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7BBD9AF" w14:textId="77777777" w:rsidR="000433A1"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3D5348">
        <w:rPr>
          <w:b/>
          <w:color w:val="auto"/>
          <w:sz w:val="20"/>
          <w:szCs w:val="20"/>
          <w:lang w:val="pt-BR"/>
        </w:rPr>
        <w:t>537</w:t>
      </w:r>
      <w:r w:rsidRPr="00E11586">
        <w:rPr>
          <w:b/>
          <w:color w:val="auto"/>
          <w:sz w:val="20"/>
          <w:szCs w:val="20"/>
          <w:lang w:val="pt-BR"/>
        </w:rPr>
        <w:t>/</w:t>
      </w:r>
      <w:r w:rsidR="003D5348">
        <w:rPr>
          <w:b/>
          <w:color w:val="auto"/>
          <w:sz w:val="20"/>
          <w:szCs w:val="20"/>
          <w:lang w:val="pt-BR"/>
        </w:rPr>
        <w:t>2024</w:t>
      </w:r>
    </w:p>
    <w:p w14:paraId="6AC0ECF3" w14:textId="6F9324B0" w:rsidR="00906BC5" w:rsidRPr="00E11586" w:rsidRDefault="000433A1" w:rsidP="00D21D95">
      <w:pPr>
        <w:pStyle w:val="Recuodecorpodetexto"/>
        <w:widowControl w:val="0"/>
        <w:shd w:val="clear" w:color="auto" w:fill="CCCCCC"/>
        <w:overflowPunct/>
        <w:autoSpaceDE/>
        <w:spacing w:line="240" w:lineRule="auto"/>
        <w:jc w:val="center"/>
        <w:rPr>
          <w:b/>
          <w:color w:val="auto"/>
          <w:sz w:val="20"/>
          <w:szCs w:val="20"/>
          <w:lang w:val="pt-BR"/>
        </w:rPr>
      </w:pPr>
      <w:r>
        <w:rPr>
          <w:b/>
          <w:color w:val="auto"/>
          <w:sz w:val="20"/>
          <w:szCs w:val="20"/>
          <w:lang w:val="pt-BR"/>
        </w:rPr>
        <w:t>NOVA VERSÃO</w:t>
      </w:r>
      <w:r w:rsidR="00906BC5" w:rsidRPr="00E11586">
        <w:rPr>
          <w:b/>
          <w:color w:val="auto"/>
          <w:sz w:val="20"/>
          <w:szCs w:val="20"/>
        </w:rPr>
        <w:t xml:space="preserve"> </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D21D9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1003C8C7"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A60B97">
        <w:rPr>
          <w:b/>
          <w:color w:val="auto"/>
          <w:sz w:val="20"/>
          <w:szCs w:val="20"/>
          <w:lang w:val="pt-BR"/>
        </w:rPr>
        <w:t>108.062/2024</w:t>
      </w:r>
    </w:p>
    <w:p w14:paraId="4DF3BAAE" w14:textId="06C2B54C"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EC0DD9">
        <w:rPr>
          <w:b/>
          <w:color w:val="auto"/>
          <w:sz w:val="20"/>
          <w:szCs w:val="20"/>
          <w:lang w:val="pt-BR"/>
        </w:rPr>
        <w:t>17</w:t>
      </w:r>
      <w:r w:rsidRPr="00E11586">
        <w:rPr>
          <w:b/>
          <w:color w:val="auto"/>
          <w:sz w:val="20"/>
          <w:szCs w:val="20"/>
          <w:lang w:val="pt-BR"/>
        </w:rPr>
        <w:t>/</w:t>
      </w:r>
      <w:r w:rsidR="00EC0DD9">
        <w:rPr>
          <w:b/>
          <w:color w:val="auto"/>
          <w:sz w:val="20"/>
          <w:szCs w:val="20"/>
          <w:lang w:val="pt-BR"/>
        </w:rPr>
        <w:t>12</w:t>
      </w:r>
      <w:r w:rsidRPr="00E11586">
        <w:rPr>
          <w:b/>
          <w:color w:val="auto"/>
          <w:sz w:val="20"/>
          <w:szCs w:val="20"/>
          <w:lang w:val="pt-BR"/>
        </w:rPr>
        <w:t>/</w:t>
      </w:r>
      <w:r w:rsidR="003D5348">
        <w:rPr>
          <w:b/>
          <w:color w:val="auto"/>
          <w:sz w:val="20"/>
          <w:szCs w:val="20"/>
          <w:lang w:val="pt-BR"/>
        </w:rPr>
        <w:t>2024</w:t>
      </w:r>
      <w:r w:rsidRPr="00E11586">
        <w:rPr>
          <w:b/>
          <w:color w:val="auto"/>
          <w:sz w:val="20"/>
          <w:szCs w:val="20"/>
          <w:lang w:val="pt-BR"/>
        </w:rPr>
        <w:t xml:space="preserve"> - </w:t>
      </w:r>
      <w:r w:rsidR="00B20BE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230F777C"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EC0DD9">
        <w:rPr>
          <w:b/>
          <w:color w:val="auto"/>
          <w:sz w:val="20"/>
          <w:szCs w:val="20"/>
          <w:lang w:val="pt-BR"/>
        </w:rPr>
        <w:t>17</w:t>
      </w:r>
      <w:r w:rsidRPr="00E11586">
        <w:rPr>
          <w:b/>
          <w:color w:val="auto"/>
          <w:sz w:val="20"/>
          <w:szCs w:val="20"/>
          <w:lang w:val="pt-BR"/>
        </w:rPr>
        <w:t>/</w:t>
      </w:r>
      <w:r w:rsidR="00EC0DD9">
        <w:rPr>
          <w:b/>
          <w:color w:val="auto"/>
          <w:sz w:val="20"/>
          <w:szCs w:val="20"/>
          <w:lang w:val="pt-BR"/>
        </w:rPr>
        <w:t>12</w:t>
      </w:r>
      <w:r w:rsidRPr="00E11586">
        <w:rPr>
          <w:b/>
          <w:color w:val="auto"/>
          <w:sz w:val="20"/>
          <w:szCs w:val="20"/>
          <w:lang w:val="pt-BR"/>
        </w:rPr>
        <w:t>/</w:t>
      </w:r>
      <w:r w:rsidR="003D5348">
        <w:rPr>
          <w:b/>
          <w:color w:val="auto"/>
          <w:sz w:val="20"/>
          <w:szCs w:val="20"/>
          <w:lang w:val="pt-BR"/>
        </w:rPr>
        <w:t>2024</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D21D9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D21D95">
      <w:pPr>
        <w:pStyle w:val="Recuodecorpodetexto"/>
        <w:widowControl w:val="0"/>
        <w:overflowPunct/>
        <w:autoSpaceDE/>
        <w:spacing w:line="240" w:lineRule="auto"/>
        <w:ind w:firstLine="561"/>
        <w:jc w:val="left"/>
        <w:rPr>
          <w:b/>
          <w:bCs/>
          <w:color w:val="auto"/>
          <w:sz w:val="20"/>
          <w:szCs w:val="20"/>
          <w:highlight w:val="yellow"/>
          <w:lang w:val="pt-BR"/>
        </w:rPr>
      </w:pPr>
    </w:p>
    <w:p w14:paraId="5BECE918" w14:textId="77777777" w:rsidR="00906BC5" w:rsidRPr="00E11586" w:rsidRDefault="00906BC5" w:rsidP="00D21D95">
      <w:pPr>
        <w:shd w:val="clear" w:color="auto" w:fill="DDDDDD"/>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0E4C59FF" w:rsidR="00B039A0" w:rsidRPr="00A60B97" w:rsidRDefault="00906BC5" w:rsidP="00D21D95">
      <w:pPr>
        <w:numPr>
          <w:ilvl w:val="0"/>
          <w:numId w:val="10"/>
        </w:numPr>
        <w:tabs>
          <w:tab w:val="left" w:pos="284"/>
        </w:tabs>
        <w:jc w:val="both"/>
        <w:rPr>
          <w:rFonts w:ascii="Arial" w:hAnsi="Arial" w:cs="Arial"/>
        </w:rPr>
      </w:pPr>
      <w:r w:rsidRPr="00A60B97">
        <w:rPr>
          <w:rFonts w:ascii="Arial" w:hAnsi="Arial" w:cs="Arial"/>
        </w:rPr>
        <w:t>Objeto:</w:t>
      </w:r>
      <w:r w:rsidRPr="00A60B97">
        <w:rPr>
          <w:rFonts w:ascii="Arial" w:hAnsi="Arial" w:cs="Arial"/>
          <w:b/>
        </w:rPr>
        <w:t xml:space="preserve"> </w:t>
      </w:r>
      <w:r w:rsidR="00A60B97" w:rsidRPr="00A60B97">
        <w:rPr>
          <w:rFonts w:ascii="Arial" w:hAnsi="Arial" w:cs="Arial"/>
          <w:b/>
        </w:rPr>
        <w:t>Fornecimento</w:t>
      </w:r>
      <w:r w:rsidR="00A60B97" w:rsidRPr="00A60B97">
        <w:rPr>
          <w:rFonts w:ascii="Arial" w:hAnsi="Arial" w:cs="Arial"/>
          <w:b/>
          <w:spacing w:val="40"/>
        </w:rPr>
        <w:t xml:space="preserve"> </w:t>
      </w:r>
      <w:r w:rsidR="00A60B97" w:rsidRPr="00A60B97">
        <w:rPr>
          <w:rFonts w:ascii="Arial" w:hAnsi="Arial" w:cs="Arial"/>
          <w:b/>
        </w:rPr>
        <w:t>mensal</w:t>
      </w:r>
      <w:r w:rsidR="00A60B97" w:rsidRPr="00A60B97">
        <w:rPr>
          <w:rFonts w:ascii="Arial" w:hAnsi="Arial" w:cs="Arial"/>
          <w:b/>
          <w:spacing w:val="40"/>
        </w:rPr>
        <w:t xml:space="preserve"> </w:t>
      </w:r>
      <w:r w:rsidR="00A60B97" w:rsidRPr="00A60B97">
        <w:rPr>
          <w:rFonts w:ascii="Arial" w:hAnsi="Arial" w:cs="Arial"/>
          <w:b/>
        </w:rPr>
        <w:t>de</w:t>
      </w:r>
      <w:r w:rsidR="00A60B97" w:rsidRPr="00A60B97">
        <w:rPr>
          <w:rFonts w:ascii="Arial" w:hAnsi="Arial" w:cs="Arial"/>
          <w:b/>
          <w:spacing w:val="40"/>
        </w:rPr>
        <w:t xml:space="preserve"> </w:t>
      </w:r>
      <w:r w:rsidR="00A60B97" w:rsidRPr="00A60B97">
        <w:rPr>
          <w:rFonts w:ascii="Arial" w:hAnsi="Arial" w:cs="Arial"/>
          <w:b/>
        </w:rPr>
        <w:t>cestas</w:t>
      </w:r>
      <w:r w:rsidR="00A60B97" w:rsidRPr="00A60B97">
        <w:rPr>
          <w:rFonts w:ascii="Arial" w:hAnsi="Arial" w:cs="Arial"/>
          <w:b/>
          <w:spacing w:val="40"/>
        </w:rPr>
        <w:t xml:space="preserve"> </w:t>
      </w:r>
      <w:r w:rsidR="00A60B97" w:rsidRPr="00A60B97">
        <w:rPr>
          <w:rFonts w:ascii="Arial" w:hAnsi="Arial" w:cs="Arial"/>
          <w:b/>
        </w:rPr>
        <w:t>básicas</w:t>
      </w:r>
      <w:r w:rsidR="00A60B97" w:rsidRPr="00A60B97">
        <w:rPr>
          <w:rFonts w:ascii="Arial" w:hAnsi="Arial" w:cs="Arial"/>
          <w:b/>
          <w:spacing w:val="40"/>
        </w:rPr>
        <w:t xml:space="preserve"> </w:t>
      </w:r>
      <w:r w:rsidR="00A60B97" w:rsidRPr="00A60B97">
        <w:rPr>
          <w:rFonts w:ascii="Arial" w:hAnsi="Arial" w:cs="Arial"/>
          <w:b/>
        </w:rPr>
        <w:t>de</w:t>
      </w:r>
      <w:r w:rsidR="00A60B97" w:rsidRPr="00A60B97">
        <w:rPr>
          <w:rFonts w:ascii="Arial" w:hAnsi="Arial" w:cs="Arial"/>
          <w:b/>
          <w:spacing w:val="40"/>
        </w:rPr>
        <w:t xml:space="preserve"> </w:t>
      </w:r>
      <w:r w:rsidR="00A60B97" w:rsidRPr="00A60B97">
        <w:rPr>
          <w:rFonts w:ascii="Arial" w:hAnsi="Arial" w:cs="Arial"/>
          <w:b/>
        </w:rPr>
        <w:t>alimentos,</w:t>
      </w:r>
      <w:r w:rsidR="00A60B97" w:rsidRPr="00A60B97">
        <w:rPr>
          <w:rFonts w:ascii="Arial" w:hAnsi="Arial" w:cs="Arial"/>
          <w:b/>
          <w:spacing w:val="40"/>
        </w:rPr>
        <w:t xml:space="preserve"> </w:t>
      </w:r>
      <w:r w:rsidR="00A60B97" w:rsidRPr="00A60B97">
        <w:rPr>
          <w:rFonts w:ascii="Arial" w:hAnsi="Arial" w:cs="Arial"/>
          <w:b/>
        </w:rPr>
        <w:t>limpeza</w:t>
      </w:r>
      <w:r w:rsidR="00A60B97" w:rsidRPr="00A60B97">
        <w:rPr>
          <w:rFonts w:ascii="Arial" w:hAnsi="Arial" w:cs="Arial"/>
          <w:b/>
          <w:spacing w:val="40"/>
        </w:rPr>
        <w:t xml:space="preserve"> </w:t>
      </w:r>
      <w:r w:rsidR="00A60B97" w:rsidRPr="00A60B97">
        <w:rPr>
          <w:rFonts w:ascii="Arial" w:hAnsi="Arial" w:cs="Arial"/>
          <w:b/>
        </w:rPr>
        <w:t>e</w:t>
      </w:r>
      <w:r w:rsidR="00A60B97" w:rsidRPr="00A60B97">
        <w:rPr>
          <w:rFonts w:ascii="Arial" w:hAnsi="Arial" w:cs="Arial"/>
          <w:b/>
          <w:spacing w:val="40"/>
        </w:rPr>
        <w:t xml:space="preserve"> </w:t>
      </w:r>
      <w:r w:rsidR="00A60B97" w:rsidRPr="00A60B97">
        <w:rPr>
          <w:rFonts w:ascii="Arial" w:hAnsi="Arial" w:cs="Arial"/>
          <w:b/>
        </w:rPr>
        <w:t>higiene</w:t>
      </w:r>
      <w:r w:rsidR="00A60B97" w:rsidRPr="00A60B97">
        <w:rPr>
          <w:rFonts w:ascii="Arial" w:hAnsi="Arial" w:cs="Arial"/>
          <w:b/>
          <w:spacing w:val="40"/>
        </w:rPr>
        <w:t xml:space="preserve"> </w:t>
      </w:r>
      <w:r w:rsidR="00A60B97" w:rsidRPr="00A60B97">
        <w:rPr>
          <w:rFonts w:ascii="Arial" w:hAnsi="Arial" w:cs="Arial"/>
          <w:b/>
        </w:rPr>
        <w:t>pessoal.</w:t>
      </w:r>
    </w:p>
    <w:p w14:paraId="4DD8D191" w14:textId="555C2655" w:rsidR="00B039A0" w:rsidRPr="00A60B97" w:rsidRDefault="00906BC5" w:rsidP="00D21D95">
      <w:pPr>
        <w:numPr>
          <w:ilvl w:val="0"/>
          <w:numId w:val="10"/>
        </w:numPr>
        <w:tabs>
          <w:tab w:val="left" w:pos="284"/>
        </w:tabs>
        <w:jc w:val="both"/>
        <w:rPr>
          <w:rFonts w:ascii="Arial" w:hAnsi="Arial" w:cs="Arial"/>
        </w:rPr>
      </w:pPr>
      <w:r w:rsidRPr="00A60B97">
        <w:rPr>
          <w:rFonts w:ascii="Arial" w:hAnsi="Arial" w:cs="Arial"/>
        </w:rPr>
        <w:t xml:space="preserve">Unidade </w:t>
      </w:r>
      <w:r w:rsidR="007A6329" w:rsidRPr="00A60B97">
        <w:rPr>
          <w:rFonts w:ascii="Arial" w:hAnsi="Arial" w:cs="Arial"/>
        </w:rPr>
        <w:t>R</w:t>
      </w:r>
      <w:r w:rsidRPr="00A60B97">
        <w:rPr>
          <w:rFonts w:ascii="Arial" w:hAnsi="Arial" w:cs="Arial"/>
        </w:rPr>
        <w:t xml:space="preserve">equisitante: </w:t>
      </w:r>
      <w:r w:rsidR="00A60B97" w:rsidRPr="00A60B97">
        <w:rPr>
          <w:rFonts w:ascii="Arial" w:hAnsi="Arial" w:cs="Arial"/>
        </w:rPr>
        <w:t>Secretaria Municipal de Administração</w:t>
      </w:r>
    </w:p>
    <w:p w14:paraId="2BE1C226" w14:textId="30804F05" w:rsidR="00DD74AF" w:rsidRPr="00A60B97" w:rsidRDefault="00906BC5" w:rsidP="00D21D95">
      <w:pPr>
        <w:numPr>
          <w:ilvl w:val="0"/>
          <w:numId w:val="10"/>
        </w:numPr>
        <w:tabs>
          <w:tab w:val="left" w:pos="284"/>
        </w:tabs>
        <w:jc w:val="both"/>
        <w:rPr>
          <w:rFonts w:ascii="Arial" w:hAnsi="Arial" w:cs="Arial"/>
        </w:rPr>
      </w:pPr>
      <w:r w:rsidRPr="00A60B97">
        <w:rPr>
          <w:rFonts w:ascii="Arial" w:hAnsi="Arial" w:cs="Arial"/>
        </w:rPr>
        <w:t xml:space="preserve">Fonte de </w:t>
      </w:r>
      <w:r w:rsidR="00A179DD" w:rsidRPr="00A60B97">
        <w:rPr>
          <w:rFonts w:ascii="Arial" w:hAnsi="Arial" w:cs="Arial"/>
        </w:rPr>
        <w:t>r</w:t>
      </w:r>
      <w:r w:rsidRPr="00A60B97">
        <w:rPr>
          <w:rFonts w:ascii="Arial" w:hAnsi="Arial" w:cs="Arial"/>
        </w:rPr>
        <w:t>ecursos:</w:t>
      </w:r>
      <w:r w:rsidR="00A60B97" w:rsidRPr="00A60B97">
        <w:rPr>
          <w:rFonts w:ascii="Arial" w:hAnsi="Arial" w:cs="Arial"/>
        </w:rPr>
        <w:t xml:space="preserve"> </w:t>
      </w:r>
      <w:r w:rsidR="00A60B97" w:rsidRPr="00A60B97">
        <w:rPr>
          <w:rFonts w:ascii="Arial" w:hAnsi="Arial" w:cs="Arial"/>
          <w:spacing w:val="-14"/>
        </w:rPr>
        <w:t xml:space="preserve">Tesouro </w:t>
      </w:r>
      <w:r w:rsidR="00A60B97" w:rsidRPr="00A60B97">
        <w:rPr>
          <w:rFonts w:ascii="Arial" w:hAnsi="Arial" w:cs="Arial"/>
          <w:b/>
          <w:spacing w:val="-14"/>
        </w:rPr>
        <w:t xml:space="preserve">– Dotação orçamentária: </w:t>
      </w:r>
      <w:r w:rsidR="00A60B97" w:rsidRPr="00A60B97">
        <w:rPr>
          <w:rFonts w:ascii="Arial" w:hAnsi="Arial" w:cs="Arial"/>
        </w:rPr>
        <w:t>11.331.0006.2029.0000</w:t>
      </w:r>
      <w:r w:rsidR="00A60B97" w:rsidRPr="00A60B97">
        <w:rPr>
          <w:rFonts w:ascii="Arial" w:hAnsi="Arial" w:cs="Arial"/>
          <w:spacing w:val="-14"/>
        </w:rPr>
        <w:t xml:space="preserve"> </w:t>
      </w:r>
      <w:r w:rsidR="00A60B97" w:rsidRPr="00A60B97">
        <w:rPr>
          <w:rFonts w:ascii="Arial" w:hAnsi="Arial" w:cs="Arial"/>
        </w:rPr>
        <w:t>–</w:t>
      </w:r>
      <w:r w:rsidR="00A60B97" w:rsidRPr="00A60B97">
        <w:rPr>
          <w:rFonts w:ascii="Arial" w:hAnsi="Arial" w:cs="Arial"/>
          <w:spacing w:val="-14"/>
        </w:rPr>
        <w:t xml:space="preserve"> </w:t>
      </w:r>
      <w:r w:rsidR="00A60B97" w:rsidRPr="00A60B97">
        <w:rPr>
          <w:rFonts w:ascii="Arial" w:hAnsi="Arial" w:cs="Arial"/>
        </w:rPr>
        <w:t>BENEFÍCIOS AO SERVIDOR – As Secretarias de Saúde e Educação utilizarão recursos próprios.</w:t>
      </w:r>
    </w:p>
    <w:p w14:paraId="3BE35796" w14:textId="7F0B1BF5" w:rsidR="00B039A0" w:rsidRPr="00A60B97" w:rsidRDefault="00906BC5" w:rsidP="00D21D95">
      <w:pPr>
        <w:numPr>
          <w:ilvl w:val="0"/>
          <w:numId w:val="10"/>
        </w:numPr>
        <w:tabs>
          <w:tab w:val="left" w:pos="284"/>
        </w:tabs>
        <w:jc w:val="both"/>
        <w:rPr>
          <w:rFonts w:ascii="Arial" w:hAnsi="Arial" w:cs="Arial"/>
          <w:b/>
        </w:rPr>
      </w:pPr>
      <w:r w:rsidRPr="00A60B97">
        <w:rPr>
          <w:rFonts w:ascii="Arial" w:hAnsi="Arial" w:cs="Arial"/>
        </w:rPr>
        <w:t xml:space="preserve">Valor estimado da contratação: </w:t>
      </w:r>
      <w:r w:rsidR="00735BC7" w:rsidRPr="00735BC7">
        <w:rPr>
          <w:rFonts w:ascii="Arial" w:hAnsi="Arial" w:cs="Arial"/>
          <w:b/>
        </w:rPr>
        <w:t>R$ 42.781.200,00 (quarenta e dois milhões setecentos e oitenta e um mil e duzentos reais)</w:t>
      </w:r>
    </w:p>
    <w:p w14:paraId="492151C6" w14:textId="7673FEFC" w:rsidR="00E11586" w:rsidRPr="004103A8" w:rsidRDefault="00E11586" w:rsidP="00D21D95">
      <w:pPr>
        <w:numPr>
          <w:ilvl w:val="0"/>
          <w:numId w:val="10"/>
        </w:numPr>
        <w:tabs>
          <w:tab w:val="left" w:pos="284"/>
        </w:tabs>
        <w:jc w:val="both"/>
        <w:rPr>
          <w:rFonts w:ascii="Arial" w:hAnsi="Arial" w:cs="Arial"/>
        </w:rPr>
      </w:pPr>
      <w:r w:rsidRPr="00DB0FE2">
        <w:rPr>
          <w:rFonts w:ascii="Arial" w:hAnsi="Arial" w:cs="Arial"/>
        </w:rPr>
        <w:t>Prazo de contratação</w:t>
      </w:r>
      <w:r w:rsidRPr="00DB0FE2">
        <w:rPr>
          <w:rFonts w:ascii="Arial" w:hAnsi="Arial" w:cs="Arial"/>
          <w:color w:val="4472C4" w:themeColor="accent1"/>
        </w:rPr>
        <w:t xml:space="preserve">: </w:t>
      </w:r>
      <w:r w:rsidR="00A60B97" w:rsidRPr="00E74581">
        <w:rPr>
          <w:rFonts w:ascii="Arial" w:hAnsi="Arial" w:cs="Arial"/>
          <w:spacing w:val="-2"/>
        </w:rPr>
        <w:t>12</w:t>
      </w:r>
      <w:r w:rsidR="00A60B97" w:rsidRPr="00E74581">
        <w:rPr>
          <w:rFonts w:ascii="Arial" w:hAnsi="Arial" w:cs="Arial"/>
        </w:rPr>
        <w:t xml:space="preserve"> (doze) meses</w:t>
      </w:r>
      <w:r w:rsidR="00A60B97" w:rsidRPr="00E74581">
        <w:rPr>
          <w:rFonts w:ascii="Arial" w:hAnsi="Arial" w:cs="Arial"/>
          <w:spacing w:val="-4"/>
        </w:rPr>
        <w:t>, podendo ser prorrogado sucessivamente, por iguais períodos, desde que comprovado o preço vantajoso, conforme previsto no artigo 107 da Lei 14.133 de 2021.</w:t>
      </w:r>
    </w:p>
    <w:p w14:paraId="0F77F92A" w14:textId="77777777" w:rsidR="00217F72" w:rsidRPr="00E11586" w:rsidRDefault="00217F72" w:rsidP="004103A8">
      <w:pPr>
        <w:rPr>
          <w:rFonts w:ascii="Arial" w:hAnsi="Arial" w:cs="Arial"/>
          <w:highlight w:val="yellow"/>
        </w:rPr>
      </w:pPr>
    </w:p>
    <w:p w14:paraId="73D01005" w14:textId="77777777" w:rsidR="00EF135E" w:rsidRPr="00E11586" w:rsidRDefault="00906BC5" w:rsidP="00D21D95">
      <w:pPr>
        <w:shd w:val="clear" w:color="auto" w:fill="DDDDDD"/>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74BFA067" w:rsidR="00B039A0" w:rsidRPr="00E11586" w:rsidRDefault="00906BC5" w:rsidP="00D21D95">
      <w:pPr>
        <w:widowControl w:val="0"/>
        <w:numPr>
          <w:ilvl w:val="0"/>
          <w:numId w:val="12"/>
        </w:numPr>
        <w:tabs>
          <w:tab w:val="left" w:pos="284"/>
        </w:tabs>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 xml:space="preserve">enor preço </w:t>
      </w:r>
      <w:r w:rsidR="004D12D0">
        <w:rPr>
          <w:rFonts w:ascii="Arial" w:hAnsi="Arial" w:cs="Arial"/>
        </w:rPr>
        <w:t>por item</w:t>
      </w:r>
      <w:r w:rsidR="00DC7B29" w:rsidRPr="00E11586">
        <w:rPr>
          <w:rFonts w:ascii="Arial" w:hAnsi="Arial" w:cs="Arial"/>
        </w:rPr>
        <w:t>.</w:t>
      </w:r>
    </w:p>
    <w:p w14:paraId="0149F08B" w14:textId="73469A9C" w:rsidR="00906BC5" w:rsidRPr="00E11586" w:rsidRDefault="00906BC5" w:rsidP="00D21D95">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 xml:space="preserve">reço </w:t>
      </w:r>
      <w:r w:rsidR="004D12D0">
        <w:rPr>
          <w:rFonts w:ascii="Arial" w:hAnsi="Arial" w:cs="Arial"/>
        </w:rPr>
        <w:t>unitário</w:t>
      </w:r>
      <w:r w:rsidRPr="00E11586">
        <w:rPr>
          <w:rFonts w:ascii="Arial" w:hAnsi="Arial" w:cs="Arial"/>
        </w:rPr>
        <w:t xml:space="preserve"> do item</w:t>
      </w:r>
      <w:r w:rsidR="00DC7B29" w:rsidRPr="00E11586">
        <w:rPr>
          <w:rFonts w:ascii="Arial" w:hAnsi="Arial" w:cs="Arial"/>
        </w:rPr>
        <w:t>.</w:t>
      </w:r>
    </w:p>
    <w:p w14:paraId="41BF457C" w14:textId="77777777" w:rsidR="00217F72" w:rsidRPr="00E11586" w:rsidRDefault="00217F72" w:rsidP="00D21D95">
      <w:pPr>
        <w:ind w:firstLine="567"/>
        <w:jc w:val="both"/>
        <w:rPr>
          <w:rFonts w:ascii="Arial" w:hAnsi="Arial" w:cs="Arial"/>
        </w:rPr>
      </w:pPr>
    </w:p>
    <w:p w14:paraId="1B2E8B8B" w14:textId="77777777" w:rsidR="00906BC5" w:rsidRPr="00E11586" w:rsidRDefault="00EF135E" w:rsidP="00D21D95">
      <w:pPr>
        <w:shd w:val="clear" w:color="auto" w:fill="DDDDDD"/>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E11F27">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3C2D8D83"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Deverá ser especificado na proposta</w:t>
      </w:r>
      <w:r w:rsidR="00300E4F">
        <w:rPr>
          <w:rFonts w:ascii="Arial" w:hAnsi="Arial" w:cs="Arial"/>
        </w:rPr>
        <w:t xml:space="preserve"> readequada</w:t>
      </w:r>
      <w:r w:rsidRPr="00E11586">
        <w:rPr>
          <w:rFonts w:ascii="Arial" w:hAnsi="Arial" w:cs="Arial"/>
        </w:rPr>
        <w:t xml:space="preserve"> o </w:t>
      </w:r>
      <w:r w:rsidRPr="00E11586">
        <w:rPr>
          <w:rFonts w:ascii="Arial" w:hAnsi="Arial" w:cs="Arial"/>
          <w:b/>
        </w:rPr>
        <w:t>valor unitário e total</w:t>
      </w:r>
      <w:r w:rsidRPr="00E11586">
        <w:rPr>
          <w:rFonts w:ascii="Arial" w:hAnsi="Arial" w:cs="Arial"/>
        </w:rPr>
        <w:t xml:space="preserve"> do item, e a </w:t>
      </w:r>
      <w:r w:rsidRPr="00E11586">
        <w:rPr>
          <w:rFonts w:ascii="Arial" w:hAnsi="Arial" w:cs="Arial"/>
          <w:b/>
        </w:rPr>
        <w:t>marca do fabricante</w:t>
      </w:r>
      <w:r w:rsidRPr="00E11586">
        <w:rPr>
          <w:rFonts w:ascii="Arial" w:hAnsi="Arial" w:cs="Arial"/>
        </w:rPr>
        <w:t xml:space="preserve"> do produto cotado, sendo admitida apenas uma marca por item</w:t>
      </w:r>
      <w:r w:rsidR="009C0A5F" w:rsidRPr="00E11586">
        <w:rPr>
          <w:rFonts w:ascii="Arial" w:hAnsi="Arial" w:cs="Arial"/>
        </w:rPr>
        <w:t>.</w:t>
      </w:r>
    </w:p>
    <w:p w14:paraId="7424EF68" w14:textId="49A31B3F" w:rsidR="00B039A0" w:rsidRPr="00810505" w:rsidRDefault="00906BC5" w:rsidP="00D21D95">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11592053" w14:textId="77777777" w:rsidR="00810505" w:rsidRPr="00E11586" w:rsidRDefault="00810505" w:rsidP="00810505">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E11586"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D21D95">
            <w:pPr>
              <w:pStyle w:val="Contedodatabela"/>
              <w:jc w:val="center"/>
              <w:rPr>
                <w:rFonts w:ascii="Arial" w:hAnsi="Arial" w:cs="Arial"/>
                <w:kern w:val="2"/>
              </w:rPr>
            </w:pPr>
            <w:r w:rsidRPr="00E11586">
              <w:rPr>
                <w:rFonts w:ascii="Arial" w:hAnsi="Arial" w:cs="Arial"/>
                <w:b/>
              </w:rPr>
              <w:t>Descritivo</w:t>
            </w:r>
          </w:p>
        </w:tc>
      </w:tr>
      <w:tr w:rsidR="00E11586" w:rsidRPr="00810505"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0E5EBCB" w:rsidR="00B039A0" w:rsidRPr="00810505" w:rsidRDefault="00810505" w:rsidP="00D21D95">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1D3E85AD" w:rsidR="00B039A0" w:rsidRPr="00810505" w:rsidRDefault="00810505" w:rsidP="00D21D95">
            <w:pPr>
              <w:pStyle w:val="Contedodatabela"/>
              <w:jc w:val="center"/>
              <w:rPr>
                <w:rFonts w:ascii="Arial" w:hAnsi="Arial" w:cs="Arial"/>
              </w:rPr>
            </w:pPr>
            <w:r>
              <w:rPr>
                <w:rFonts w:ascii="Arial" w:hAnsi="Arial" w:cs="Arial"/>
              </w:rPr>
              <w:t>132.000</w:t>
            </w:r>
          </w:p>
        </w:tc>
        <w:tc>
          <w:tcPr>
            <w:tcW w:w="850" w:type="dxa"/>
            <w:tcBorders>
              <w:top w:val="single" w:sz="4" w:space="0" w:color="000000"/>
              <w:left w:val="single" w:sz="4" w:space="0" w:color="000000"/>
              <w:bottom w:val="single" w:sz="4" w:space="0" w:color="000000"/>
              <w:right w:val="nil"/>
            </w:tcBorders>
            <w:vAlign w:val="center"/>
          </w:tcPr>
          <w:p w14:paraId="1F2A3AB6" w14:textId="3F608111" w:rsidR="00B039A0" w:rsidRPr="00810505" w:rsidRDefault="00810505" w:rsidP="00D21D95">
            <w:pPr>
              <w:pStyle w:val="Contedodatabela"/>
              <w:jc w:val="center"/>
              <w:rPr>
                <w:rFonts w:ascii="Arial" w:hAnsi="Arial" w:cs="Arial"/>
              </w:rPr>
            </w:pPr>
            <w:r>
              <w:rPr>
                <w:rFonts w:ascii="Arial" w:hAnsi="Arial" w:cs="Arial"/>
              </w:rPr>
              <w:t>Unids.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BAA4913" w:rsidR="00B039A0" w:rsidRPr="00810505" w:rsidRDefault="00810505" w:rsidP="00D21D95">
            <w:pPr>
              <w:pStyle w:val="Contedodatabela"/>
              <w:rPr>
                <w:rFonts w:ascii="Arial" w:hAnsi="Arial" w:cs="Arial"/>
              </w:rPr>
            </w:pPr>
            <w:r w:rsidRPr="00810505">
              <w:rPr>
                <w:rFonts w:ascii="Arial" w:hAnsi="Arial" w:cs="Arial"/>
              </w:rPr>
              <w:t>Cestas</w:t>
            </w:r>
            <w:r w:rsidRPr="00810505">
              <w:rPr>
                <w:rFonts w:ascii="Arial" w:hAnsi="Arial" w:cs="Arial"/>
                <w:spacing w:val="-8"/>
              </w:rPr>
              <w:t xml:space="preserve"> </w:t>
            </w:r>
            <w:r w:rsidRPr="00810505">
              <w:rPr>
                <w:rFonts w:ascii="Arial" w:hAnsi="Arial" w:cs="Arial"/>
              </w:rPr>
              <w:t>básicas</w:t>
            </w:r>
            <w:r w:rsidRPr="00810505">
              <w:rPr>
                <w:rFonts w:ascii="Arial" w:hAnsi="Arial" w:cs="Arial"/>
                <w:spacing w:val="-8"/>
              </w:rPr>
              <w:t xml:space="preserve"> </w:t>
            </w:r>
            <w:r w:rsidRPr="00810505">
              <w:rPr>
                <w:rFonts w:ascii="Arial" w:hAnsi="Arial" w:cs="Arial"/>
              </w:rPr>
              <w:t>de</w:t>
            </w:r>
            <w:r w:rsidRPr="00810505">
              <w:rPr>
                <w:rFonts w:ascii="Arial" w:hAnsi="Arial" w:cs="Arial"/>
                <w:spacing w:val="-6"/>
              </w:rPr>
              <w:t xml:space="preserve"> </w:t>
            </w:r>
            <w:r w:rsidRPr="00810505">
              <w:rPr>
                <w:rFonts w:ascii="Arial" w:hAnsi="Arial" w:cs="Arial"/>
              </w:rPr>
              <w:t>alimentos, limpeza</w:t>
            </w:r>
            <w:r w:rsidRPr="00810505">
              <w:rPr>
                <w:rFonts w:ascii="Arial" w:hAnsi="Arial" w:cs="Arial"/>
                <w:spacing w:val="-6"/>
              </w:rPr>
              <w:t xml:space="preserve"> </w:t>
            </w:r>
            <w:r w:rsidRPr="00810505">
              <w:rPr>
                <w:rFonts w:ascii="Arial" w:hAnsi="Arial" w:cs="Arial"/>
              </w:rPr>
              <w:t>e</w:t>
            </w:r>
            <w:r w:rsidRPr="00810505">
              <w:rPr>
                <w:rFonts w:ascii="Arial" w:hAnsi="Arial" w:cs="Arial"/>
                <w:spacing w:val="-9"/>
              </w:rPr>
              <w:t xml:space="preserve"> </w:t>
            </w:r>
            <w:r w:rsidRPr="00810505">
              <w:rPr>
                <w:rFonts w:ascii="Arial" w:hAnsi="Arial" w:cs="Arial"/>
              </w:rPr>
              <w:t>higiene</w:t>
            </w:r>
            <w:r w:rsidRPr="00810505">
              <w:rPr>
                <w:rFonts w:ascii="Arial" w:hAnsi="Arial" w:cs="Arial"/>
                <w:spacing w:val="-5"/>
              </w:rPr>
              <w:t xml:space="preserve"> </w:t>
            </w:r>
            <w:r w:rsidRPr="00810505">
              <w:rPr>
                <w:rFonts w:ascii="Arial" w:hAnsi="Arial" w:cs="Arial"/>
                <w:spacing w:val="-2"/>
              </w:rPr>
              <w:t>pessoal.</w:t>
            </w:r>
          </w:p>
        </w:tc>
      </w:tr>
    </w:tbl>
    <w:p w14:paraId="189CE17F" w14:textId="77777777" w:rsidR="00B039A0" w:rsidRPr="004103A8" w:rsidRDefault="00B039A0" w:rsidP="00D21D95">
      <w:pPr>
        <w:tabs>
          <w:tab w:val="left" w:pos="284"/>
        </w:tabs>
        <w:jc w:val="both"/>
        <w:rPr>
          <w:rFonts w:ascii="Arial" w:eastAsia="Arial" w:hAnsi="Arial" w:cs="Arial"/>
          <w:sz w:val="10"/>
          <w:szCs w:val="10"/>
        </w:rPr>
      </w:pPr>
    </w:p>
    <w:p w14:paraId="55837B9C" w14:textId="77777777" w:rsidR="00906BC5" w:rsidRPr="00E11586" w:rsidRDefault="00906BC5" w:rsidP="00D21D95">
      <w:pPr>
        <w:numPr>
          <w:ilvl w:val="0"/>
          <w:numId w:val="9"/>
        </w:numPr>
        <w:tabs>
          <w:tab w:val="left" w:pos="284"/>
        </w:tabs>
        <w:jc w:val="both"/>
        <w:rPr>
          <w:rFonts w:ascii="Arial" w:eastAsia="Arial" w:hAnsi="Arial" w:cs="Arial"/>
        </w:rPr>
      </w:pPr>
      <w:r w:rsidRPr="00E11586">
        <w:rPr>
          <w:rFonts w:ascii="Arial" w:hAnsi="Arial" w:cs="Arial"/>
        </w:rPr>
        <w:t>Descritivo técnico:</w:t>
      </w:r>
    </w:p>
    <w:p w14:paraId="3029EB89" w14:textId="2F78E266" w:rsidR="00DC2F9A" w:rsidRDefault="00DC2F9A" w:rsidP="00D21D95">
      <w:pPr>
        <w:jc w:val="both"/>
        <w:rPr>
          <w:rFonts w:ascii="Arial" w:hAnsi="Arial" w:cs="Arial"/>
          <w:highlight w:val="yellow"/>
        </w:rPr>
      </w:pPr>
    </w:p>
    <w:p w14:paraId="4B9229C9" w14:textId="5AA4FD63" w:rsidR="003C238A" w:rsidRPr="003C238A" w:rsidRDefault="003C238A" w:rsidP="00D21D95">
      <w:pPr>
        <w:jc w:val="both"/>
        <w:rPr>
          <w:rFonts w:ascii="Arial" w:hAnsi="Arial" w:cs="Arial"/>
          <w:highlight w:val="yellow"/>
        </w:rPr>
      </w:pPr>
      <w:r w:rsidRPr="003C238A">
        <w:rPr>
          <w:rFonts w:ascii="Arial" w:hAnsi="Arial" w:cs="Arial"/>
        </w:rPr>
        <w:t>Fornecimento mensal de aproximadamente 11.000 (onze mil) cestas básicas de alimentos, limpeza e higiene pessoal, a serem distribuídas aos servidores públicos municipais de</w:t>
      </w:r>
      <w:r w:rsidRPr="003C238A">
        <w:rPr>
          <w:rFonts w:ascii="Arial" w:hAnsi="Arial" w:cs="Arial"/>
          <w:spacing w:val="40"/>
        </w:rPr>
        <w:t xml:space="preserve"> </w:t>
      </w:r>
      <w:r w:rsidRPr="003C238A">
        <w:rPr>
          <w:rFonts w:ascii="Arial" w:hAnsi="Arial" w:cs="Arial"/>
        </w:rPr>
        <w:t>Piracicaba (ativos, inativos e pensionistas) no total de aproximadamente 132.000 (cento e trinta e dois mil) cestas no período de 12 (doze) meses.</w:t>
      </w:r>
    </w:p>
    <w:p w14:paraId="487E0FDD" w14:textId="77777777" w:rsidR="00267FBB" w:rsidRPr="008641E4" w:rsidRDefault="00267FBB" w:rsidP="00267FBB">
      <w:pPr>
        <w:pStyle w:val="Corpodetexto"/>
        <w:ind w:right="-291"/>
        <w:rPr>
          <w:b/>
          <w:spacing w:val="-6"/>
          <w:sz w:val="20"/>
          <w:szCs w:val="20"/>
        </w:rPr>
      </w:pPr>
      <w:r w:rsidRPr="008641E4">
        <w:rPr>
          <w:sz w:val="20"/>
          <w:szCs w:val="20"/>
        </w:rPr>
        <w:t>A</w:t>
      </w:r>
      <w:r w:rsidRPr="008641E4">
        <w:rPr>
          <w:spacing w:val="-11"/>
          <w:sz w:val="20"/>
          <w:szCs w:val="20"/>
        </w:rPr>
        <w:t xml:space="preserve"> </w:t>
      </w:r>
      <w:r w:rsidRPr="008641E4">
        <w:rPr>
          <w:sz w:val="20"/>
          <w:szCs w:val="20"/>
        </w:rPr>
        <w:t>cesta</w:t>
      </w:r>
      <w:r w:rsidRPr="008641E4">
        <w:rPr>
          <w:spacing w:val="-4"/>
          <w:sz w:val="20"/>
          <w:szCs w:val="20"/>
        </w:rPr>
        <w:t xml:space="preserve"> </w:t>
      </w:r>
      <w:r w:rsidRPr="008641E4">
        <w:rPr>
          <w:sz w:val="20"/>
          <w:szCs w:val="20"/>
        </w:rPr>
        <w:t>básica</w:t>
      </w:r>
      <w:r w:rsidRPr="008641E4">
        <w:rPr>
          <w:spacing w:val="-4"/>
          <w:sz w:val="20"/>
          <w:szCs w:val="20"/>
        </w:rPr>
        <w:t xml:space="preserve"> </w:t>
      </w:r>
      <w:r w:rsidRPr="008641E4">
        <w:rPr>
          <w:sz w:val="20"/>
          <w:szCs w:val="20"/>
        </w:rPr>
        <w:t>deverá</w:t>
      </w:r>
      <w:r w:rsidRPr="008641E4">
        <w:rPr>
          <w:spacing w:val="-4"/>
          <w:sz w:val="20"/>
          <w:szCs w:val="20"/>
        </w:rPr>
        <w:t xml:space="preserve"> </w:t>
      </w:r>
      <w:r w:rsidRPr="008641E4">
        <w:rPr>
          <w:sz w:val="20"/>
          <w:szCs w:val="20"/>
        </w:rPr>
        <w:t>conter</w:t>
      </w:r>
      <w:r w:rsidRPr="008641E4">
        <w:rPr>
          <w:spacing w:val="-3"/>
          <w:sz w:val="20"/>
          <w:szCs w:val="20"/>
        </w:rPr>
        <w:t xml:space="preserve"> </w:t>
      </w:r>
      <w:r w:rsidRPr="008641E4">
        <w:rPr>
          <w:sz w:val="20"/>
          <w:szCs w:val="20"/>
        </w:rPr>
        <w:t>os</w:t>
      </w:r>
      <w:r w:rsidRPr="008641E4">
        <w:rPr>
          <w:spacing w:val="-6"/>
          <w:sz w:val="20"/>
          <w:szCs w:val="20"/>
        </w:rPr>
        <w:t xml:space="preserve"> </w:t>
      </w:r>
      <w:r w:rsidRPr="008641E4">
        <w:rPr>
          <w:sz w:val="20"/>
          <w:szCs w:val="20"/>
        </w:rPr>
        <w:t>produtos</w:t>
      </w:r>
      <w:r w:rsidRPr="008641E4">
        <w:rPr>
          <w:spacing w:val="-6"/>
          <w:sz w:val="20"/>
          <w:szCs w:val="20"/>
        </w:rPr>
        <w:t xml:space="preserve"> </w:t>
      </w:r>
      <w:r w:rsidRPr="008641E4">
        <w:rPr>
          <w:sz w:val="20"/>
          <w:szCs w:val="20"/>
        </w:rPr>
        <w:t>relacionados</w:t>
      </w:r>
      <w:r w:rsidRPr="008641E4">
        <w:rPr>
          <w:spacing w:val="-3"/>
          <w:sz w:val="20"/>
          <w:szCs w:val="20"/>
        </w:rPr>
        <w:t xml:space="preserve"> </w:t>
      </w:r>
      <w:r w:rsidRPr="008641E4">
        <w:rPr>
          <w:sz w:val="20"/>
          <w:szCs w:val="20"/>
        </w:rPr>
        <w:t>e</w:t>
      </w:r>
      <w:r w:rsidRPr="008641E4">
        <w:rPr>
          <w:spacing w:val="-4"/>
          <w:sz w:val="20"/>
          <w:szCs w:val="20"/>
        </w:rPr>
        <w:t xml:space="preserve"> </w:t>
      </w:r>
      <w:r w:rsidRPr="008641E4">
        <w:rPr>
          <w:sz w:val="20"/>
          <w:szCs w:val="20"/>
        </w:rPr>
        <w:t>especificados</w:t>
      </w:r>
      <w:r w:rsidRPr="008641E4">
        <w:rPr>
          <w:spacing w:val="-6"/>
          <w:sz w:val="20"/>
          <w:szCs w:val="20"/>
        </w:rPr>
        <w:t xml:space="preserve"> </w:t>
      </w:r>
      <w:r w:rsidRPr="008641E4">
        <w:rPr>
          <w:sz w:val="20"/>
          <w:szCs w:val="20"/>
        </w:rPr>
        <w:t>no</w:t>
      </w:r>
      <w:r w:rsidRPr="008641E4">
        <w:rPr>
          <w:spacing w:val="-1"/>
          <w:sz w:val="20"/>
          <w:szCs w:val="20"/>
        </w:rPr>
        <w:t xml:space="preserve"> </w:t>
      </w:r>
      <w:r w:rsidRPr="008641E4">
        <w:rPr>
          <w:b/>
          <w:sz w:val="20"/>
          <w:szCs w:val="20"/>
        </w:rPr>
        <w:t>Anexo A</w:t>
      </w:r>
      <w:r w:rsidRPr="008641E4">
        <w:rPr>
          <w:b/>
          <w:spacing w:val="-6"/>
          <w:sz w:val="20"/>
          <w:szCs w:val="20"/>
        </w:rPr>
        <w:t>.</w:t>
      </w:r>
    </w:p>
    <w:p w14:paraId="12F6F7A0" w14:textId="77777777" w:rsidR="00267FBB" w:rsidRDefault="00267FBB" w:rsidP="00267FBB">
      <w:pPr>
        <w:jc w:val="both"/>
        <w:rPr>
          <w:rFonts w:ascii="Arial" w:hAnsi="Arial" w:cs="Arial"/>
          <w:b/>
        </w:rPr>
      </w:pPr>
    </w:p>
    <w:p w14:paraId="393211CC" w14:textId="701C9116" w:rsidR="00267FBB" w:rsidRDefault="00267FBB" w:rsidP="00267FBB">
      <w:pPr>
        <w:jc w:val="both"/>
        <w:rPr>
          <w:rFonts w:ascii="Arial" w:hAnsi="Arial" w:cs="Arial"/>
          <w:highlight w:val="yellow"/>
        </w:rPr>
      </w:pPr>
      <w:r w:rsidRPr="008641E4">
        <w:rPr>
          <w:rFonts w:ascii="Arial" w:hAnsi="Arial" w:cs="Arial"/>
          <w:b/>
        </w:rPr>
        <w:t>ESTIMATIVA</w:t>
      </w:r>
      <w:r w:rsidRPr="008641E4">
        <w:rPr>
          <w:rFonts w:ascii="Arial" w:hAnsi="Arial" w:cs="Arial"/>
          <w:b/>
          <w:spacing w:val="-13"/>
        </w:rPr>
        <w:t xml:space="preserve"> </w:t>
      </w:r>
      <w:r w:rsidRPr="008641E4">
        <w:rPr>
          <w:rFonts w:ascii="Arial" w:hAnsi="Arial" w:cs="Arial"/>
          <w:b/>
        </w:rPr>
        <w:t>DE CONSUMO</w:t>
      </w:r>
      <w:r w:rsidRPr="008641E4">
        <w:rPr>
          <w:rFonts w:ascii="Arial" w:hAnsi="Arial" w:cs="Arial"/>
          <w:b/>
          <w:spacing w:val="-1"/>
        </w:rPr>
        <w:t xml:space="preserve"> </w:t>
      </w:r>
      <w:r w:rsidRPr="008641E4">
        <w:rPr>
          <w:rFonts w:ascii="Arial" w:hAnsi="Arial" w:cs="Arial"/>
          <w:b/>
        </w:rPr>
        <w:t>MENSAL: 11.000</w:t>
      </w:r>
      <w:r w:rsidRPr="008641E4">
        <w:rPr>
          <w:rFonts w:ascii="Arial" w:hAnsi="Arial" w:cs="Arial"/>
        </w:rPr>
        <w:t xml:space="preserve"> (onze mil)</w:t>
      </w:r>
      <w:r w:rsidRPr="008641E4">
        <w:rPr>
          <w:rFonts w:ascii="Arial" w:hAnsi="Arial" w:cs="Arial"/>
          <w:spacing w:val="-2"/>
        </w:rPr>
        <w:t xml:space="preserve"> </w:t>
      </w:r>
      <w:r w:rsidRPr="008641E4">
        <w:rPr>
          <w:rFonts w:ascii="Arial" w:hAnsi="Arial" w:cs="Arial"/>
        </w:rPr>
        <w:t>cestas</w:t>
      </w:r>
      <w:r w:rsidRPr="008641E4">
        <w:rPr>
          <w:rFonts w:ascii="Arial" w:hAnsi="Arial" w:cs="Arial"/>
          <w:spacing w:val="-3"/>
        </w:rPr>
        <w:t xml:space="preserve"> </w:t>
      </w:r>
      <w:r w:rsidRPr="008641E4">
        <w:rPr>
          <w:rFonts w:ascii="Arial" w:hAnsi="Arial" w:cs="Arial"/>
        </w:rPr>
        <w:t>Básicas.</w:t>
      </w:r>
      <w:r w:rsidRPr="008641E4">
        <w:rPr>
          <w:rFonts w:ascii="Arial" w:hAnsi="Arial" w:cs="Arial"/>
          <w:spacing w:val="-6"/>
        </w:rPr>
        <w:t xml:space="preserve"> </w:t>
      </w:r>
      <w:r w:rsidRPr="008641E4">
        <w:rPr>
          <w:rFonts w:ascii="Arial" w:hAnsi="Arial" w:cs="Arial"/>
        </w:rPr>
        <w:t>A</w:t>
      </w:r>
      <w:r w:rsidRPr="008641E4">
        <w:rPr>
          <w:rFonts w:ascii="Arial" w:hAnsi="Arial" w:cs="Arial"/>
          <w:spacing w:val="-7"/>
        </w:rPr>
        <w:t xml:space="preserve"> </w:t>
      </w:r>
      <w:r w:rsidRPr="008641E4">
        <w:rPr>
          <w:rFonts w:ascii="Arial" w:hAnsi="Arial" w:cs="Arial"/>
        </w:rPr>
        <w:t>Secretaria Municipal de Administração fornecerá as informações sobre a quantidade de cestas a serem entregues mensalmente.</w:t>
      </w:r>
      <w:r w:rsidRPr="008641E4">
        <w:rPr>
          <w:rFonts w:ascii="Arial" w:hAnsi="Arial" w:cs="Arial"/>
          <w:spacing w:val="-14"/>
        </w:rPr>
        <w:t xml:space="preserve"> </w:t>
      </w:r>
      <w:r w:rsidRPr="008641E4">
        <w:rPr>
          <w:rFonts w:ascii="Arial" w:hAnsi="Arial" w:cs="Arial"/>
        </w:rPr>
        <w:t>A</w:t>
      </w:r>
      <w:r w:rsidRPr="008641E4">
        <w:rPr>
          <w:rFonts w:ascii="Arial" w:hAnsi="Arial" w:cs="Arial"/>
          <w:spacing w:val="-13"/>
        </w:rPr>
        <w:t xml:space="preserve"> </w:t>
      </w:r>
      <w:r w:rsidRPr="008641E4">
        <w:rPr>
          <w:rFonts w:ascii="Arial" w:hAnsi="Arial" w:cs="Arial"/>
        </w:rPr>
        <w:t>Prefeitura</w:t>
      </w:r>
      <w:r w:rsidRPr="008641E4">
        <w:rPr>
          <w:rFonts w:ascii="Arial" w:hAnsi="Arial" w:cs="Arial"/>
          <w:spacing w:val="-2"/>
        </w:rPr>
        <w:t xml:space="preserve"> </w:t>
      </w:r>
      <w:r w:rsidRPr="008641E4">
        <w:rPr>
          <w:rFonts w:ascii="Arial" w:hAnsi="Arial" w:cs="Arial"/>
        </w:rPr>
        <w:t>poderá, no</w:t>
      </w:r>
      <w:r w:rsidRPr="008641E4">
        <w:rPr>
          <w:rFonts w:ascii="Arial" w:hAnsi="Arial" w:cs="Arial"/>
          <w:spacing w:val="-2"/>
        </w:rPr>
        <w:t xml:space="preserve"> </w:t>
      </w:r>
      <w:r w:rsidRPr="008641E4">
        <w:rPr>
          <w:rFonts w:ascii="Arial" w:hAnsi="Arial" w:cs="Arial"/>
        </w:rPr>
        <w:t>decorrer</w:t>
      </w:r>
      <w:r w:rsidRPr="008641E4">
        <w:rPr>
          <w:rFonts w:ascii="Arial" w:hAnsi="Arial" w:cs="Arial"/>
          <w:spacing w:val="-1"/>
        </w:rPr>
        <w:t xml:space="preserve"> </w:t>
      </w:r>
      <w:r w:rsidRPr="008641E4">
        <w:rPr>
          <w:rFonts w:ascii="Arial" w:hAnsi="Arial" w:cs="Arial"/>
        </w:rPr>
        <w:t>da</w:t>
      </w:r>
      <w:r w:rsidRPr="008641E4">
        <w:rPr>
          <w:rFonts w:ascii="Arial" w:hAnsi="Arial" w:cs="Arial"/>
          <w:spacing w:val="-2"/>
        </w:rPr>
        <w:t xml:space="preserve"> </w:t>
      </w:r>
      <w:r w:rsidRPr="008641E4">
        <w:rPr>
          <w:rFonts w:ascii="Arial" w:hAnsi="Arial" w:cs="Arial"/>
        </w:rPr>
        <w:t>execução</w:t>
      </w:r>
      <w:r w:rsidRPr="008641E4">
        <w:rPr>
          <w:rFonts w:ascii="Arial" w:hAnsi="Arial" w:cs="Arial"/>
          <w:spacing w:val="-2"/>
        </w:rPr>
        <w:t xml:space="preserve"> </w:t>
      </w:r>
      <w:r w:rsidRPr="008641E4">
        <w:rPr>
          <w:rFonts w:ascii="Arial" w:hAnsi="Arial" w:cs="Arial"/>
        </w:rPr>
        <w:t>do</w:t>
      </w:r>
      <w:r w:rsidRPr="008641E4">
        <w:rPr>
          <w:rFonts w:ascii="Arial" w:hAnsi="Arial" w:cs="Arial"/>
          <w:spacing w:val="-2"/>
        </w:rPr>
        <w:t xml:space="preserve"> </w:t>
      </w:r>
      <w:r w:rsidRPr="008641E4">
        <w:rPr>
          <w:rFonts w:ascii="Arial" w:hAnsi="Arial" w:cs="Arial"/>
        </w:rPr>
        <w:t>contrato,</w:t>
      </w:r>
      <w:r w:rsidRPr="008641E4">
        <w:rPr>
          <w:rFonts w:ascii="Arial" w:hAnsi="Arial" w:cs="Arial"/>
          <w:spacing w:val="-4"/>
        </w:rPr>
        <w:t xml:space="preserve"> </w:t>
      </w:r>
      <w:r w:rsidRPr="008641E4">
        <w:rPr>
          <w:rFonts w:ascii="Arial" w:hAnsi="Arial" w:cs="Arial"/>
        </w:rPr>
        <w:t>alterar</w:t>
      </w:r>
      <w:r w:rsidRPr="008641E4">
        <w:rPr>
          <w:rFonts w:ascii="Arial" w:hAnsi="Arial" w:cs="Arial"/>
          <w:spacing w:val="-1"/>
        </w:rPr>
        <w:t xml:space="preserve"> </w:t>
      </w:r>
      <w:r w:rsidRPr="008641E4">
        <w:rPr>
          <w:rFonts w:ascii="Arial" w:hAnsi="Arial" w:cs="Arial"/>
        </w:rPr>
        <w:t>a</w:t>
      </w:r>
      <w:r w:rsidRPr="008641E4">
        <w:rPr>
          <w:rFonts w:ascii="Arial" w:hAnsi="Arial" w:cs="Arial"/>
          <w:spacing w:val="-2"/>
        </w:rPr>
        <w:t xml:space="preserve"> </w:t>
      </w:r>
      <w:r w:rsidRPr="008641E4">
        <w:rPr>
          <w:rFonts w:ascii="Arial" w:hAnsi="Arial" w:cs="Arial"/>
        </w:rPr>
        <w:t>quantidade, para</w:t>
      </w:r>
      <w:r w:rsidRPr="008641E4">
        <w:rPr>
          <w:rFonts w:ascii="Arial" w:hAnsi="Arial" w:cs="Arial"/>
          <w:spacing w:val="-7"/>
        </w:rPr>
        <w:t xml:space="preserve"> </w:t>
      </w:r>
      <w:r w:rsidRPr="008641E4">
        <w:rPr>
          <w:rFonts w:ascii="Arial" w:hAnsi="Arial" w:cs="Arial"/>
        </w:rPr>
        <w:t>mais</w:t>
      </w:r>
      <w:r w:rsidRPr="008641E4">
        <w:rPr>
          <w:rFonts w:ascii="Arial" w:hAnsi="Arial" w:cs="Arial"/>
          <w:spacing w:val="-5"/>
        </w:rPr>
        <w:t xml:space="preserve"> </w:t>
      </w:r>
      <w:r w:rsidRPr="008641E4">
        <w:rPr>
          <w:rFonts w:ascii="Arial" w:hAnsi="Arial" w:cs="Arial"/>
        </w:rPr>
        <w:t>ou menos, do fornecimento mensal das cestas, mediante aviso prévio, nos termos da Lei Federal 14.133/2021.</w:t>
      </w:r>
    </w:p>
    <w:p w14:paraId="39A8C509" w14:textId="77777777" w:rsidR="003C238A" w:rsidRPr="00E11586" w:rsidRDefault="003C238A" w:rsidP="00D21D95">
      <w:pPr>
        <w:jc w:val="both"/>
        <w:rPr>
          <w:rFonts w:ascii="Arial" w:hAnsi="Arial" w:cs="Arial"/>
          <w:highlight w:val="yellow"/>
        </w:rPr>
      </w:pPr>
    </w:p>
    <w:p w14:paraId="533DB4C5" w14:textId="05910962" w:rsidR="00DC2F9A" w:rsidRPr="00E11586" w:rsidRDefault="00EF135E" w:rsidP="00D21D95">
      <w:pPr>
        <w:shd w:val="clear" w:color="auto" w:fill="CCCCCC"/>
        <w:tabs>
          <w:tab w:val="left" w:pos="3450"/>
        </w:tabs>
        <w:ind w:firstLine="561"/>
        <w:jc w:val="both"/>
        <w:rPr>
          <w:rFonts w:ascii="Arial" w:hAnsi="Arial" w:cs="Arial"/>
          <w:b/>
          <w:bCs/>
        </w:rPr>
      </w:pPr>
      <w:r w:rsidRPr="00E11586">
        <w:rPr>
          <w:rFonts w:ascii="Arial" w:hAnsi="Arial" w:cs="Arial"/>
          <w:b/>
          <w:bCs/>
        </w:rPr>
        <w:t>5.</w:t>
      </w:r>
      <w:r w:rsidR="00DC2F9A" w:rsidRPr="00E11586">
        <w:rPr>
          <w:rFonts w:ascii="Arial" w:hAnsi="Arial" w:cs="Arial"/>
          <w:b/>
          <w:bCs/>
        </w:rPr>
        <w:t xml:space="preserve"> DA AMOS</w:t>
      </w:r>
      <w:r w:rsidR="00B039A0" w:rsidRPr="00E11586">
        <w:rPr>
          <w:rFonts w:ascii="Arial" w:hAnsi="Arial" w:cs="Arial"/>
          <w:b/>
          <w:bCs/>
        </w:rPr>
        <w:t>TRA</w:t>
      </w:r>
      <w:r w:rsidR="00D7621E">
        <w:rPr>
          <w:rFonts w:ascii="Arial" w:hAnsi="Arial" w:cs="Arial"/>
          <w:b/>
          <w:bCs/>
        </w:rPr>
        <w:t xml:space="preserve"> E LAUDOS</w:t>
      </w:r>
      <w:r w:rsidR="00B039A0" w:rsidRPr="00E11586">
        <w:rPr>
          <w:rFonts w:ascii="Arial" w:hAnsi="Arial" w:cs="Arial"/>
          <w:b/>
          <w:bCs/>
        </w:rPr>
        <w:t>:</w:t>
      </w:r>
    </w:p>
    <w:p w14:paraId="014CC6C8" w14:textId="1A3EBEA4" w:rsidR="00DC2F9A" w:rsidRPr="00E11586" w:rsidRDefault="00766003" w:rsidP="00D21D95">
      <w:pPr>
        <w:numPr>
          <w:ilvl w:val="0"/>
          <w:numId w:val="5"/>
        </w:numPr>
        <w:tabs>
          <w:tab w:val="left" w:pos="284"/>
        </w:tabs>
        <w:jc w:val="both"/>
        <w:rPr>
          <w:rFonts w:ascii="Arial" w:hAnsi="Arial" w:cs="Arial"/>
        </w:rPr>
      </w:pPr>
      <w:r w:rsidRPr="008641E4">
        <w:rPr>
          <w:rFonts w:ascii="Arial" w:hAnsi="Arial" w:cs="Arial"/>
        </w:rPr>
        <w:t>Em até 03 (três) dias úteis a contar da data de disputa, a licitante melhor classificada no certame, deverá apresentar 2 (duas) amostras de todos os produtos e quantidades constantes da cesta (duas cestas completas), embaladas exatamente como se pretende executar o contrato, em caixas de papelão ou sacolas plásticas transparentes, conforme especificação constante no Anexo A, devendo ser entregue, sob pena de desclassificação pelo não cumprimento.</w:t>
      </w:r>
    </w:p>
    <w:p w14:paraId="797298A1" w14:textId="0925A3CD" w:rsidR="00DC2F9A" w:rsidRDefault="00DC2F9A" w:rsidP="00D21D95">
      <w:pPr>
        <w:numPr>
          <w:ilvl w:val="0"/>
          <w:numId w:val="5"/>
        </w:numPr>
        <w:tabs>
          <w:tab w:val="left" w:pos="284"/>
        </w:tabs>
        <w:jc w:val="both"/>
        <w:rPr>
          <w:rFonts w:ascii="Arial" w:hAnsi="Arial" w:cs="Arial"/>
        </w:rPr>
      </w:pPr>
      <w:r w:rsidRPr="00E11586">
        <w:rPr>
          <w:rFonts w:ascii="Arial" w:hAnsi="Arial" w:cs="Arial"/>
        </w:rPr>
        <w:t>Local</w:t>
      </w:r>
      <w:r w:rsidR="003A5FC3" w:rsidRPr="00E11586">
        <w:rPr>
          <w:rFonts w:ascii="Arial" w:hAnsi="Arial" w:cs="Arial"/>
        </w:rPr>
        <w:t xml:space="preserve"> e horário</w:t>
      </w:r>
      <w:r w:rsidRPr="00E11586">
        <w:rPr>
          <w:rFonts w:ascii="Arial" w:hAnsi="Arial" w:cs="Arial"/>
        </w:rPr>
        <w:t xml:space="preserve"> de entrega: </w:t>
      </w:r>
      <w:r w:rsidR="00766003" w:rsidRPr="008641E4">
        <w:rPr>
          <w:rFonts w:ascii="Arial" w:hAnsi="Arial" w:cs="Arial"/>
        </w:rPr>
        <w:t>Prefeitura do Município de Piracicaba – Secretaria Municipal de Administração – Departamento de Comunicações e Serviços Auxiliares – Rua Antônio Correa Barbosa, 2233 – 7° andar – Bairro: Chácara Nazareth – Piracicaba – SP - A/C: Adriana Cristina Alcarde.</w:t>
      </w:r>
    </w:p>
    <w:p w14:paraId="0409A87F" w14:textId="5DED4ECF" w:rsidR="007A5661" w:rsidRDefault="007A5661" w:rsidP="00D21D95">
      <w:pPr>
        <w:numPr>
          <w:ilvl w:val="0"/>
          <w:numId w:val="5"/>
        </w:numPr>
        <w:tabs>
          <w:tab w:val="left" w:pos="284"/>
        </w:tabs>
        <w:jc w:val="both"/>
        <w:rPr>
          <w:rFonts w:ascii="Arial" w:hAnsi="Arial" w:cs="Arial"/>
        </w:rPr>
      </w:pPr>
      <w:r w:rsidRPr="00E11586">
        <w:rPr>
          <w:rFonts w:ascii="Arial" w:hAnsi="Arial" w:cs="Arial"/>
          <w:b/>
        </w:rPr>
        <w:lastRenderedPageBreak/>
        <w:t>Justificativa:</w:t>
      </w:r>
      <w:r w:rsidRPr="00766003">
        <w:rPr>
          <w:rFonts w:ascii="Arial" w:hAnsi="Arial" w:cs="Arial"/>
        </w:rPr>
        <w:t xml:space="preserve"> </w:t>
      </w:r>
      <w:r w:rsidRPr="008641E4">
        <w:rPr>
          <w:rFonts w:ascii="Arial" w:hAnsi="Arial" w:cs="Arial"/>
        </w:rPr>
        <w:t>Para parecer técnico, pois, no julgamento da proposta será levado em consideração se os produtos ofertados atendem às especificações constantes no Anexo A, especialmente quanto ao tipo de embalagem, peso/volume indicado na embalagem, características e composições constantes na embalagem, e a qualidade/resistência das caixas de papelão ou sacolas que embalam todos os itens.</w:t>
      </w:r>
    </w:p>
    <w:p w14:paraId="73F5558E" w14:textId="6735EB14" w:rsidR="007A5661" w:rsidRPr="00E11586" w:rsidRDefault="007A5661" w:rsidP="00D21D95">
      <w:pPr>
        <w:numPr>
          <w:ilvl w:val="0"/>
          <w:numId w:val="5"/>
        </w:numPr>
        <w:tabs>
          <w:tab w:val="left" w:pos="284"/>
        </w:tabs>
        <w:jc w:val="both"/>
        <w:rPr>
          <w:rFonts w:ascii="Arial" w:hAnsi="Arial" w:cs="Arial"/>
        </w:rPr>
      </w:pPr>
      <w:r>
        <w:rPr>
          <w:rFonts w:ascii="Arial" w:hAnsi="Arial" w:cs="Arial"/>
          <w:b/>
        </w:rPr>
        <w:t>DOS LAUDOS:</w:t>
      </w:r>
    </w:p>
    <w:p w14:paraId="13297742" w14:textId="77777777" w:rsidR="007A5661" w:rsidRPr="008641E4" w:rsidRDefault="007A5661" w:rsidP="007A5661">
      <w:pPr>
        <w:pStyle w:val="Corpodetexto"/>
        <w:ind w:right="-291"/>
        <w:rPr>
          <w:b/>
          <w:sz w:val="20"/>
          <w:szCs w:val="20"/>
        </w:rPr>
      </w:pPr>
      <w:r w:rsidRPr="008641E4">
        <w:rPr>
          <w:b/>
          <w:spacing w:val="-2"/>
          <w:sz w:val="20"/>
          <w:szCs w:val="20"/>
        </w:rPr>
        <w:t>ALIMENTOS</w:t>
      </w:r>
    </w:p>
    <w:p w14:paraId="38D0ED94" w14:textId="77777777" w:rsidR="007A5661" w:rsidRPr="008641E4" w:rsidRDefault="007A5661" w:rsidP="007A5661">
      <w:pPr>
        <w:pStyle w:val="Corpodetexto"/>
        <w:widowControl w:val="0"/>
        <w:suppressAutoHyphens w:val="0"/>
        <w:autoSpaceDE w:val="0"/>
        <w:autoSpaceDN w:val="0"/>
        <w:ind w:right="145"/>
        <w:rPr>
          <w:sz w:val="20"/>
          <w:szCs w:val="20"/>
        </w:rPr>
      </w:pPr>
      <w:r w:rsidRPr="008641E4">
        <w:rPr>
          <w:sz w:val="20"/>
          <w:szCs w:val="20"/>
        </w:rPr>
        <w:t>A licitante vencedora que cotar marcas que não as de referência constantes no Anexo A, deverá, obrigatoriamente, apresentar em até 20 (vinte) dias, os</w:t>
      </w:r>
      <w:r w:rsidRPr="008641E4">
        <w:rPr>
          <w:spacing w:val="-1"/>
          <w:sz w:val="20"/>
          <w:szCs w:val="20"/>
        </w:rPr>
        <w:t xml:space="preserve"> </w:t>
      </w:r>
      <w:r w:rsidRPr="008641E4">
        <w:rPr>
          <w:sz w:val="20"/>
          <w:szCs w:val="20"/>
        </w:rPr>
        <w:t>laudos</w:t>
      </w:r>
      <w:r w:rsidRPr="008641E4">
        <w:rPr>
          <w:spacing w:val="-1"/>
          <w:sz w:val="20"/>
          <w:szCs w:val="20"/>
        </w:rPr>
        <w:t xml:space="preserve"> </w:t>
      </w:r>
      <w:r w:rsidRPr="008641E4">
        <w:rPr>
          <w:sz w:val="20"/>
          <w:szCs w:val="20"/>
        </w:rPr>
        <w:t>dos</w:t>
      </w:r>
      <w:r w:rsidRPr="008641E4">
        <w:rPr>
          <w:spacing w:val="-1"/>
          <w:sz w:val="20"/>
          <w:szCs w:val="20"/>
        </w:rPr>
        <w:t xml:space="preserve"> </w:t>
      </w:r>
      <w:r w:rsidRPr="008641E4">
        <w:rPr>
          <w:sz w:val="20"/>
          <w:szCs w:val="20"/>
        </w:rPr>
        <w:t>itens</w:t>
      </w:r>
      <w:r w:rsidRPr="008641E4">
        <w:rPr>
          <w:spacing w:val="-1"/>
          <w:sz w:val="20"/>
          <w:szCs w:val="20"/>
        </w:rPr>
        <w:t xml:space="preserve"> </w:t>
      </w:r>
      <w:r w:rsidRPr="008641E4">
        <w:rPr>
          <w:sz w:val="20"/>
          <w:szCs w:val="20"/>
        </w:rPr>
        <w:t>outros</w:t>
      </w:r>
      <w:r w:rsidRPr="008641E4">
        <w:rPr>
          <w:spacing w:val="-1"/>
          <w:sz w:val="20"/>
          <w:szCs w:val="20"/>
        </w:rPr>
        <w:t xml:space="preserve"> </w:t>
      </w:r>
      <w:r w:rsidRPr="008641E4">
        <w:rPr>
          <w:sz w:val="20"/>
          <w:szCs w:val="20"/>
        </w:rPr>
        <w:t>ofertados, emitidos</w:t>
      </w:r>
      <w:r w:rsidRPr="008641E4">
        <w:rPr>
          <w:spacing w:val="-1"/>
          <w:sz w:val="20"/>
          <w:szCs w:val="20"/>
        </w:rPr>
        <w:t xml:space="preserve"> </w:t>
      </w:r>
      <w:r w:rsidRPr="008641E4">
        <w:rPr>
          <w:sz w:val="20"/>
          <w:szCs w:val="20"/>
        </w:rPr>
        <w:t>por Institutos</w:t>
      </w:r>
      <w:r w:rsidRPr="008641E4">
        <w:rPr>
          <w:spacing w:val="-1"/>
          <w:sz w:val="20"/>
          <w:szCs w:val="20"/>
        </w:rPr>
        <w:t xml:space="preserve"> </w:t>
      </w:r>
      <w:r w:rsidRPr="008641E4">
        <w:rPr>
          <w:sz w:val="20"/>
          <w:szCs w:val="20"/>
        </w:rPr>
        <w:t>e/ou Laboratórios de direito público e/ou privado, observadas as condicionantes do</w:t>
      </w:r>
      <w:r w:rsidRPr="008641E4">
        <w:rPr>
          <w:spacing w:val="-1"/>
          <w:sz w:val="20"/>
          <w:szCs w:val="20"/>
        </w:rPr>
        <w:t xml:space="preserve"> </w:t>
      </w:r>
      <w:r w:rsidRPr="008641E4">
        <w:rPr>
          <w:sz w:val="20"/>
          <w:szCs w:val="20"/>
        </w:rPr>
        <w:t>Anexo</w:t>
      </w:r>
      <w:r w:rsidRPr="008641E4">
        <w:rPr>
          <w:spacing w:val="-7"/>
          <w:sz w:val="20"/>
          <w:szCs w:val="20"/>
        </w:rPr>
        <w:t xml:space="preserve"> </w:t>
      </w:r>
      <w:r w:rsidRPr="008641E4">
        <w:rPr>
          <w:sz w:val="20"/>
          <w:szCs w:val="20"/>
        </w:rPr>
        <w:t>A, constando o seguinte:</w:t>
      </w:r>
    </w:p>
    <w:p w14:paraId="42370EFF" w14:textId="77777777" w:rsidR="007A5661" w:rsidRPr="008641E4" w:rsidRDefault="007A5661" w:rsidP="003A2E9F">
      <w:pPr>
        <w:pStyle w:val="PargrafodaLista"/>
        <w:widowControl w:val="0"/>
        <w:numPr>
          <w:ilvl w:val="0"/>
          <w:numId w:val="18"/>
        </w:numPr>
        <w:tabs>
          <w:tab w:val="left" w:pos="284"/>
          <w:tab w:val="left" w:pos="775"/>
        </w:tabs>
        <w:suppressAutoHyphens w:val="0"/>
        <w:autoSpaceDE w:val="0"/>
        <w:autoSpaceDN w:val="0"/>
        <w:spacing w:after="0" w:line="245" w:lineRule="exact"/>
        <w:ind w:left="0" w:firstLine="0"/>
        <w:jc w:val="both"/>
        <w:rPr>
          <w:rFonts w:ascii="Arial" w:hAnsi="Arial" w:cs="Arial"/>
          <w:sz w:val="20"/>
          <w:szCs w:val="20"/>
        </w:rPr>
      </w:pPr>
      <w:r w:rsidRPr="008641E4">
        <w:rPr>
          <w:rFonts w:ascii="Arial" w:hAnsi="Arial" w:cs="Arial"/>
          <w:sz w:val="20"/>
          <w:szCs w:val="20"/>
        </w:rPr>
        <w:t>A</w:t>
      </w:r>
      <w:r w:rsidRPr="008641E4">
        <w:rPr>
          <w:rFonts w:ascii="Arial" w:hAnsi="Arial" w:cs="Arial"/>
          <w:spacing w:val="-14"/>
          <w:sz w:val="20"/>
          <w:szCs w:val="20"/>
        </w:rPr>
        <w:t xml:space="preserve"> </w:t>
      </w:r>
      <w:r w:rsidRPr="008641E4">
        <w:rPr>
          <w:rFonts w:ascii="Arial" w:hAnsi="Arial" w:cs="Arial"/>
          <w:sz w:val="20"/>
          <w:szCs w:val="20"/>
        </w:rPr>
        <w:t>marca</w:t>
      </w:r>
      <w:r w:rsidRPr="008641E4">
        <w:rPr>
          <w:rFonts w:ascii="Arial" w:hAnsi="Arial" w:cs="Arial"/>
          <w:spacing w:val="-9"/>
          <w:sz w:val="20"/>
          <w:szCs w:val="20"/>
        </w:rPr>
        <w:t xml:space="preserve"> </w:t>
      </w:r>
      <w:r w:rsidRPr="008641E4">
        <w:rPr>
          <w:rFonts w:ascii="Arial" w:hAnsi="Arial" w:cs="Arial"/>
          <w:sz w:val="20"/>
          <w:szCs w:val="20"/>
        </w:rPr>
        <w:t>do</w:t>
      </w:r>
      <w:r w:rsidRPr="008641E4">
        <w:rPr>
          <w:rFonts w:ascii="Arial" w:hAnsi="Arial" w:cs="Arial"/>
          <w:spacing w:val="-3"/>
          <w:sz w:val="20"/>
          <w:szCs w:val="20"/>
        </w:rPr>
        <w:t xml:space="preserve"> </w:t>
      </w:r>
      <w:r w:rsidRPr="008641E4">
        <w:rPr>
          <w:rFonts w:ascii="Arial" w:hAnsi="Arial" w:cs="Arial"/>
          <w:sz w:val="20"/>
          <w:szCs w:val="20"/>
        </w:rPr>
        <w:t>produto</w:t>
      </w:r>
      <w:r w:rsidRPr="008641E4">
        <w:rPr>
          <w:rFonts w:ascii="Arial" w:hAnsi="Arial" w:cs="Arial"/>
          <w:spacing w:val="-2"/>
          <w:sz w:val="20"/>
          <w:szCs w:val="20"/>
        </w:rPr>
        <w:t xml:space="preserve"> analisado;</w:t>
      </w:r>
    </w:p>
    <w:p w14:paraId="55472A5F" w14:textId="77777777" w:rsidR="007A5661" w:rsidRPr="008641E4" w:rsidRDefault="007A5661" w:rsidP="003A2E9F">
      <w:pPr>
        <w:pStyle w:val="PargrafodaLista"/>
        <w:widowControl w:val="0"/>
        <w:numPr>
          <w:ilvl w:val="0"/>
          <w:numId w:val="18"/>
        </w:numPr>
        <w:tabs>
          <w:tab w:val="left" w:pos="284"/>
          <w:tab w:val="left" w:pos="775"/>
        </w:tabs>
        <w:suppressAutoHyphens w:val="0"/>
        <w:autoSpaceDE w:val="0"/>
        <w:autoSpaceDN w:val="0"/>
        <w:spacing w:after="0" w:line="242" w:lineRule="exact"/>
        <w:ind w:left="0" w:firstLine="0"/>
        <w:jc w:val="both"/>
        <w:rPr>
          <w:rFonts w:ascii="Arial" w:hAnsi="Arial" w:cs="Arial"/>
          <w:sz w:val="20"/>
          <w:szCs w:val="20"/>
        </w:rPr>
      </w:pPr>
      <w:r w:rsidRPr="008641E4">
        <w:rPr>
          <w:rFonts w:ascii="Arial" w:hAnsi="Arial" w:cs="Arial"/>
          <w:sz w:val="20"/>
          <w:szCs w:val="20"/>
        </w:rPr>
        <w:t>A</w:t>
      </w:r>
      <w:r w:rsidRPr="008641E4">
        <w:rPr>
          <w:rFonts w:ascii="Arial" w:hAnsi="Arial" w:cs="Arial"/>
          <w:spacing w:val="-14"/>
          <w:sz w:val="20"/>
          <w:szCs w:val="20"/>
        </w:rPr>
        <w:t xml:space="preserve"> </w:t>
      </w:r>
      <w:r w:rsidRPr="008641E4">
        <w:rPr>
          <w:rFonts w:ascii="Arial" w:hAnsi="Arial" w:cs="Arial"/>
          <w:sz w:val="20"/>
          <w:szCs w:val="20"/>
        </w:rPr>
        <w:t>composição</w:t>
      </w:r>
      <w:r w:rsidRPr="008641E4">
        <w:rPr>
          <w:rFonts w:ascii="Arial" w:hAnsi="Arial" w:cs="Arial"/>
          <w:spacing w:val="-8"/>
          <w:sz w:val="20"/>
          <w:szCs w:val="20"/>
        </w:rPr>
        <w:t xml:space="preserve"> </w:t>
      </w:r>
      <w:r w:rsidRPr="008641E4">
        <w:rPr>
          <w:rFonts w:ascii="Arial" w:hAnsi="Arial" w:cs="Arial"/>
          <w:sz w:val="20"/>
          <w:szCs w:val="20"/>
        </w:rPr>
        <w:t>nutricional</w:t>
      </w:r>
      <w:r w:rsidRPr="008641E4">
        <w:rPr>
          <w:rFonts w:ascii="Arial" w:hAnsi="Arial" w:cs="Arial"/>
          <w:spacing w:val="-8"/>
          <w:sz w:val="20"/>
          <w:szCs w:val="20"/>
        </w:rPr>
        <w:t xml:space="preserve"> </w:t>
      </w:r>
      <w:r w:rsidRPr="008641E4">
        <w:rPr>
          <w:rFonts w:ascii="Arial" w:hAnsi="Arial" w:cs="Arial"/>
          <w:sz w:val="20"/>
          <w:szCs w:val="20"/>
        </w:rPr>
        <w:t>referente</w:t>
      </w:r>
      <w:r w:rsidRPr="008641E4">
        <w:rPr>
          <w:rFonts w:ascii="Arial" w:hAnsi="Arial" w:cs="Arial"/>
          <w:spacing w:val="-7"/>
          <w:sz w:val="20"/>
          <w:szCs w:val="20"/>
        </w:rPr>
        <w:t xml:space="preserve"> </w:t>
      </w:r>
      <w:r w:rsidRPr="008641E4">
        <w:rPr>
          <w:rFonts w:ascii="Arial" w:hAnsi="Arial" w:cs="Arial"/>
          <w:sz w:val="20"/>
          <w:szCs w:val="20"/>
        </w:rPr>
        <w:t>ao</w:t>
      </w:r>
      <w:r w:rsidRPr="008641E4">
        <w:rPr>
          <w:rFonts w:ascii="Arial" w:hAnsi="Arial" w:cs="Arial"/>
          <w:spacing w:val="-7"/>
          <w:sz w:val="20"/>
          <w:szCs w:val="20"/>
        </w:rPr>
        <w:t xml:space="preserve"> </w:t>
      </w:r>
      <w:r w:rsidRPr="008641E4">
        <w:rPr>
          <w:rFonts w:ascii="Arial" w:hAnsi="Arial" w:cs="Arial"/>
          <w:spacing w:val="-2"/>
          <w:sz w:val="20"/>
          <w:szCs w:val="20"/>
        </w:rPr>
        <w:t>produto;</w:t>
      </w:r>
    </w:p>
    <w:p w14:paraId="26316145" w14:textId="77777777" w:rsidR="007A5661" w:rsidRPr="008641E4" w:rsidRDefault="007A5661" w:rsidP="003A2E9F">
      <w:pPr>
        <w:pStyle w:val="PargrafodaLista"/>
        <w:widowControl w:val="0"/>
        <w:numPr>
          <w:ilvl w:val="0"/>
          <w:numId w:val="18"/>
        </w:numPr>
        <w:tabs>
          <w:tab w:val="left" w:pos="284"/>
          <w:tab w:val="left" w:pos="775"/>
        </w:tabs>
        <w:suppressAutoHyphens w:val="0"/>
        <w:autoSpaceDE w:val="0"/>
        <w:autoSpaceDN w:val="0"/>
        <w:spacing w:after="0" w:line="242" w:lineRule="exact"/>
        <w:ind w:left="0" w:firstLine="0"/>
        <w:jc w:val="both"/>
        <w:rPr>
          <w:rFonts w:ascii="Arial" w:hAnsi="Arial" w:cs="Arial"/>
          <w:sz w:val="20"/>
          <w:szCs w:val="20"/>
        </w:rPr>
      </w:pPr>
      <w:r w:rsidRPr="008641E4">
        <w:rPr>
          <w:rFonts w:ascii="Arial" w:hAnsi="Arial" w:cs="Arial"/>
          <w:sz w:val="20"/>
          <w:szCs w:val="20"/>
        </w:rPr>
        <w:t>A</w:t>
      </w:r>
      <w:r w:rsidRPr="008641E4">
        <w:rPr>
          <w:rFonts w:ascii="Arial" w:hAnsi="Arial" w:cs="Arial"/>
          <w:spacing w:val="-13"/>
          <w:sz w:val="20"/>
          <w:szCs w:val="20"/>
        </w:rPr>
        <w:t xml:space="preserve"> </w:t>
      </w:r>
      <w:r w:rsidRPr="008641E4">
        <w:rPr>
          <w:rFonts w:ascii="Arial" w:hAnsi="Arial" w:cs="Arial"/>
          <w:sz w:val="20"/>
          <w:szCs w:val="20"/>
        </w:rPr>
        <w:t>data</w:t>
      </w:r>
      <w:r w:rsidRPr="008641E4">
        <w:rPr>
          <w:rFonts w:ascii="Arial" w:hAnsi="Arial" w:cs="Arial"/>
          <w:spacing w:val="-5"/>
          <w:sz w:val="20"/>
          <w:szCs w:val="20"/>
        </w:rPr>
        <w:t xml:space="preserve"> </w:t>
      </w:r>
      <w:r w:rsidRPr="008641E4">
        <w:rPr>
          <w:rFonts w:ascii="Arial" w:hAnsi="Arial" w:cs="Arial"/>
          <w:sz w:val="20"/>
          <w:szCs w:val="20"/>
        </w:rPr>
        <w:t>de</w:t>
      </w:r>
      <w:r w:rsidRPr="008641E4">
        <w:rPr>
          <w:rFonts w:ascii="Arial" w:hAnsi="Arial" w:cs="Arial"/>
          <w:spacing w:val="-6"/>
          <w:sz w:val="20"/>
          <w:szCs w:val="20"/>
        </w:rPr>
        <w:t xml:space="preserve"> </w:t>
      </w:r>
      <w:r w:rsidRPr="008641E4">
        <w:rPr>
          <w:rFonts w:ascii="Arial" w:hAnsi="Arial" w:cs="Arial"/>
          <w:sz w:val="20"/>
          <w:szCs w:val="20"/>
        </w:rPr>
        <w:t>emissão</w:t>
      </w:r>
      <w:r w:rsidRPr="008641E4">
        <w:rPr>
          <w:rFonts w:ascii="Arial" w:hAnsi="Arial" w:cs="Arial"/>
          <w:spacing w:val="-5"/>
          <w:sz w:val="20"/>
          <w:szCs w:val="20"/>
        </w:rPr>
        <w:t xml:space="preserve"> </w:t>
      </w:r>
      <w:r w:rsidRPr="008641E4">
        <w:rPr>
          <w:rFonts w:ascii="Arial" w:hAnsi="Arial" w:cs="Arial"/>
          <w:sz w:val="20"/>
          <w:szCs w:val="20"/>
        </w:rPr>
        <w:t>dos</w:t>
      </w:r>
      <w:r w:rsidRPr="008641E4">
        <w:rPr>
          <w:rFonts w:ascii="Arial" w:hAnsi="Arial" w:cs="Arial"/>
          <w:spacing w:val="-8"/>
          <w:sz w:val="20"/>
          <w:szCs w:val="20"/>
        </w:rPr>
        <w:t xml:space="preserve"> </w:t>
      </w:r>
      <w:r w:rsidRPr="008641E4">
        <w:rPr>
          <w:rFonts w:ascii="Arial" w:hAnsi="Arial" w:cs="Arial"/>
          <w:sz w:val="20"/>
          <w:szCs w:val="20"/>
        </w:rPr>
        <w:t>laudos,</w:t>
      </w:r>
      <w:r w:rsidRPr="008641E4">
        <w:rPr>
          <w:rFonts w:ascii="Arial" w:hAnsi="Arial" w:cs="Arial"/>
          <w:spacing w:val="-3"/>
          <w:sz w:val="20"/>
          <w:szCs w:val="20"/>
        </w:rPr>
        <w:t xml:space="preserve"> </w:t>
      </w:r>
      <w:r w:rsidRPr="008641E4">
        <w:rPr>
          <w:rFonts w:ascii="Arial" w:hAnsi="Arial" w:cs="Arial"/>
          <w:sz w:val="20"/>
          <w:szCs w:val="20"/>
        </w:rPr>
        <w:t>que</w:t>
      </w:r>
      <w:r w:rsidRPr="008641E4">
        <w:rPr>
          <w:rFonts w:ascii="Arial" w:hAnsi="Arial" w:cs="Arial"/>
          <w:spacing w:val="-5"/>
          <w:sz w:val="20"/>
          <w:szCs w:val="20"/>
        </w:rPr>
        <w:t xml:space="preserve"> </w:t>
      </w:r>
      <w:r w:rsidRPr="008641E4">
        <w:rPr>
          <w:rFonts w:ascii="Arial" w:hAnsi="Arial" w:cs="Arial"/>
          <w:sz w:val="20"/>
          <w:szCs w:val="20"/>
        </w:rPr>
        <w:t>deverá</w:t>
      </w:r>
      <w:r w:rsidRPr="008641E4">
        <w:rPr>
          <w:rFonts w:ascii="Arial" w:hAnsi="Arial" w:cs="Arial"/>
          <w:spacing w:val="-6"/>
          <w:sz w:val="20"/>
          <w:szCs w:val="20"/>
        </w:rPr>
        <w:t xml:space="preserve"> </w:t>
      </w:r>
      <w:r w:rsidRPr="008641E4">
        <w:rPr>
          <w:rFonts w:ascii="Arial" w:hAnsi="Arial" w:cs="Arial"/>
          <w:sz w:val="20"/>
          <w:szCs w:val="20"/>
        </w:rPr>
        <w:t>estar</w:t>
      </w:r>
      <w:r w:rsidRPr="008641E4">
        <w:rPr>
          <w:rFonts w:ascii="Arial" w:hAnsi="Arial" w:cs="Arial"/>
          <w:spacing w:val="-4"/>
          <w:sz w:val="20"/>
          <w:szCs w:val="20"/>
        </w:rPr>
        <w:t xml:space="preserve"> </w:t>
      </w:r>
      <w:r w:rsidRPr="008641E4">
        <w:rPr>
          <w:rFonts w:ascii="Arial" w:hAnsi="Arial" w:cs="Arial"/>
          <w:sz w:val="20"/>
          <w:szCs w:val="20"/>
        </w:rPr>
        <w:t>dentro</w:t>
      </w:r>
      <w:r w:rsidRPr="008641E4">
        <w:rPr>
          <w:rFonts w:ascii="Arial" w:hAnsi="Arial" w:cs="Arial"/>
          <w:spacing w:val="-10"/>
          <w:sz w:val="20"/>
          <w:szCs w:val="20"/>
        </w:rPr>
        <w:t xml:space="preserve"> </w:t>
      </w:r>
      <w:r w:rsidRPr="008641E4">
        <w:rPr>
          <w:rFonts w:ascii="Arial" w:hAnsi="Arial" w:cs="Arial"/>
          <w:sz w:val="20"/>
          <w:szCs w:val="20"/>
        </w:rPr>
        <w:t>do</w:t>
      </w:r>
      <w:r w:rsidRPr="008641E4">
        <w:rPr>
          <w:rFonts w:ascii="Arial" w:hAnsi="Arial" w:cs="Arial"/>
          <w:spacing w:val="-5"/>
          <w:sz w:val="20"/>
          <w:szCs w:val="20"/>
        </w:rPr>
        <w:t xml:space="preserve"> </w:t>
      </w:r>
      <w:r w:rsidRPr="008641E4">
        <w:rPr>
          <w:rFonts w:ascii="Arial" w:hAnsi="Arial" w:cs="Arial"/>
          <w:sz w:val="20"/>
          <w:szCs w:val="20"/>
        </w:rPr>
        <w:t>corrente</w:t>
      </w:r>
      <w:r w:rsidRPr="008641E4">
        <w:rPr>
          <w:rFonts w:ascii="Arial" w:hAnsi="Arial" w:cs="Arial"/>
          <w:spacing w:val="-6"/>
          <w:sz w:val="20"/>
          <w:szCs w:val="20"/>
        </w:rPr>
        <w:t xml:space="preserve"> </w:t>
      </w:r>
      <w:r w:rsidRPr="008641E4">
        <w:rPr>
          <w:rFonts w:ascii="Arial" w:hAnsi="Arial" w:cs="Arial"/>
          <w:sz w:val="20"/>
          <w:szCs w:val="20"/>
        </w:rPr>
        <w:t>ano;</w:t>
      </w:r>
      <w:r w:rsidRPr="008641E4">
        <w:rPr>
          <w:rFonts w:ascii="Arial" w:hAnsi="Arial" w:cs="Arial"/>
          <w:spacing w:val="-2"/>
          <w:sz w:val="20"/>
          <w:szCs w:val="20"/>
        </w:rPr>
        <w:t xml:space="preserve"> </w:t>
      </w:r>
      <w:r w:rsidRPr="008641E4">
        <w:rPr>
          <w:rFonts w:ascii="Arial" w:hAnsi="Arial" w:cs="Arial"/>
          <w:spacing w:val="-10"/>
          <w:sz w:val="20"/>
          <w:szCs w:val="20"/>
        </w:rPr>
        <w:t>e</w:t>
      </w:r>
    </w:p>
    <w:p w14:paraId="4F6D56FA" w14:textId="77777777" w:rsidR="007A5661" w:rsidRPr="008641E4" w:rsidRDefault="007A5661" w:rsidP="003A2E9F">
      <w:pPr>
        <w:pStyle w:val="PargrafodaLista"/>
        <w:widowControl w:val="0"/>
        <w:numPr>
          <w:ilvl w:val="0"/>
          <w:numId w:val="18"/>
        </w:numPr>
        <w:tabs>
          <w:tab w:val="left" w:pos="284"/>
          <w:tab w:val="left" w:pos="775"/>
        </w:tabs>
        <w:suppressAutoHyphens w:val="0"/>
        <w:autoSpaceDE w:val="0"/>
        <w:autoSpaceDN w:val="0"/>
        <w:spacing w:after="0" w:line="240" w:lineRule="auto"/>
        <w:ind w:left="0" w:right="147" w:firstLine="0"/>
        <w:jc w:val="both"/>
        <w:rPr>
          <w:rFonts w:ascii="Arial" w:hAnsi="Arial" w:cs="Arial"/>
          <w:sz w:val="20"/>
          <w:szCs w:val="20"/>
        </w:rPr>
      </w:pPr>
      <w:r w:rsidRPr="008641E4">
        <w:rPr>
          <w:rFonts w:ascii="Arial" w:hAnsi="Arial" w:cs="Arial"/>
          <w:sz w:val="20"/>
          <w:szCs w:val="20"/>
        </w:rPr>
        <w:t>Todos</w:t>
      </w:r>
      <w:r w:rsidRPr="008641E4">
        <w:rPr>
          <w:rFonts w:ascii="Arial" w:hAnsi="Arial" w:cs="Arial"/>
          <w:spacing w:val="40"/>
          <w:sz w:val="20"/>
          <w:szCs w:val="20"/>
        </w:rPr>
        <w:t xml:space="preserve"> </w:t>
      </w:r>
      <w:r w:rsidRPr="008641E4">
        <w:rPr>
          <w:rFonts w:ascii="Arial" w:hAnsi="Arial" w:cs="Arial"/>
          <w:sz w:val="20"/>
          <w:szCs w:val="20"/>
        </w:rPr>
        <w:t>os</w:t>
      </w:r>
      <w:r w:rsidRPr="008641E4">
        <w:rPr>
          <w:rFonts w:ascii="Arial" w:hAnsi="Arial" w:cs="Arial"/>
          <w:spacing w:val="40"/>
          <w:sz w:val="20"/>
          <w:szCs w:val="20"/>
        </w:rPr>
        <w:t xml:space="preserve"> </w:t>
      </w:r>
      <w:r w:rsidRPr="008641E4">
        <w:rPr>
          <w:rFonts w:ascii="Arial" w:hAnsi="Arial" w:cs="Arial"/>
          <w:sz w:val="20"/>
          <w:szCs w:val="20"/>
        </w:rPr>
        <w:t>laudos</w:t>
      </w:r>
      <w:r w:rsidRPr="008641E4">
        <w:rPr>
          <w:rFonts w:ascii="Arial" w:hAnsi="Arial" w:cs="Arial"/>
          <w:spacing w:val="40"/>
          <w:sz w:val="20"/>
          <w:szCs w:val="20"/>
        </w:rPr>
        <w:t xml:space="preserve"> </w:t>
      </w:r>
      <w:r w:rsidRPr="008641E4">
        <w:rPr>
          <w:rFonts w:ascii="Arial" w:hAnsi="Arial" w:cs="Arial"/>
          <w:sz w:val="20"/>
          <w:szCs w:val="20"/>
        </w:rPr>
        <w:t>apresentados</w:t>
      </w:r>
      <w:r w:rsidRPr="008641E4">
        <w:rPr>
          <w:rFonts w:ascii="Arial" w:hAnsi="Arial" w:cs="Arial"/>
          <w:spacing w:val="40"/>
          <w:sz w:val="20"/>
          <w:szCs w:val="20"/>
        </w:rPr>
        <w:t xml:space="preserve"> </w:t>
      </w:r>
      <w:r w:rsidRPr="008641E4">
        <w:rPr>
          <w:rFonts w:ascii="Arial" w:hAnsi="Arial" w:cs="Arial"/>
          <w:sz w:val="20"/>
          <w:szCs w:val="20"/>
        </w:rPr>
        <w:t>deverão</w:t>
      </w:r>
      <w:r w:rsidRPr="008641E4">
        <w:rPr>
          <w:rFonts w:ascii="Arial" w:hAnsi="Arial" w:cs="Arial"/>
          <w:spacing w:val="40"/>
          <w:sz w:val="20"/>
          <w:szCs w:val="20"/>
        </w:rPr>
        <w:t xml:space="preserve"> </w:t>
      </w:r>
      <w:r w:rsidRPr="008641E4">
        <w:rPr>
          <w:rFonts w:ascii="Arial" w:hAnsi="Arial" w:cs="Arial"/>
          <w:sz w:val="20"/>
          <w:szCs w:val="20"/>
        </w:rPr>
        <w:t>conter</w:t>
      </w:r>
      <w:r w:rsidRPr="008641E4">
        <w:rPr>
          <w:rFonts w:ascii="Arial" w:hAnsi="Arial" w:cs="Arial"/>
          <w:spacing w:val="40"/>
          <w:sz w:val="20"/>
          <w:szCs w:val="20"/>
        </w:rPr>
        <w:t xml:space="preserve"> </w:t>
      </w:r>
      <w:r w:rsidRPr="008641E4">
        <w:rPr>
          <w:rFonts w:ascii="Arial" w:hAnsi="Arial" w:cs="Arial"/>
          <w:sz w:val="20"/>
          <w:szCs w:val="20"/>
        </w:rPr>
        <w:t>a</w:t>
      </w:r>
      <w:r w:rsidRPr="008641E4">
        <w:rPr>
          <w:rFonts w:ascii="Arial" w:hAnsi="Arial" w:cs="Arial"/>
          <w:spacing w:val="40"/>
          <w:sz w:val="20"/>
          <w:szCs w:val="20"/>
        </w:rPr>
        <w:t xml:space="preserve"> </w:t>
      </w:r>
      <w:r w:rsidRPr="008641E4">
        <w:rPr>
          <w:rFonts w:ascii="Arial" w:hAnsi="Arial" w:cs="Arial"/>
          <w:sz w:val="20"/>
          <w:szCs w:val="20"/>
        </w:rPr>
        <w:t>identificação</w:t>
      </w:r>
      <w:r w:rsidRPr="008641E4">
        <w:rPr>
          <w:rFonts w:ascii="Arial" w:hAnsi="Arial" w:cs="Arial"/>
          <w:spacing w:val="40"/>
          <w:sz w:val="20"/>
          <w:szCs w:val="20"/>
        </w:rPr>
        <w:t xml:space="preserve"> </w:t>
      </w:r>
      <w:r w:rsidRPr="008641E4">
        <w:rPr>
          <w:rFonts w:ascii="Arial" w:hAnsi="Arial" w:cs="Arial"/>
          <w:sz w:val="20"/>
          <w:szCs w:val="20"/>
        </w:rPr>
        <w:t>do</w:t>
      </w:r>
      <w:r w:rsidRPr="008641E4">
        <w:rPr>
          <w:rFonts w:ascii="Arial" w:hAnsi="Arial" w:cs="Arial"/>
          <w:spacing w:val="40"/>
          <w:sz w:val="20"/>
          <w:szCs w:val="20"/>
        </w:rPr>
        <w:t xml:space="preserve"> </w:t>
      </w:r>
      <w:r w:rsidRPr="008641E4">
        <w:rPr>
          <w:rFonts w:ascii="Arial" w:hAnsi="Arial" w:cs="Arial"/>
          <w:sz w:val="20"/>
          <w:szCs w:val="20"/>
        </w:rPr>
        <w:t>responsável</w:t>
      </w:r>
      <w:r w:rsidRPr="008641E4">
        <w:rPr>
          <w:rFonts w:ascii="Arial" w:hAnsi="Arial" w:cs="Arial"/>
          <w:spacing w:val="40"/>
          <w:sz w:val="20"/>
          <w:szCs w:val="20"/>
        </w:rPr>
        <w:t xml:space="preserve"> </w:t>
      </w:r>
      <w:r w:rsidRPr="008641E4">
        <w:rPr>
          <w:rFonts w:ascii="Arial" w:hAnsi="Arial" w:cs="Arial"/>
          <w:sz w:val="20"/>
          <w:szCs w:val="20"/>
        </w:rPr>
        <w:t>(nome</w:t>
      </w:r>
      <w:r w:rsidRPr="008641E4">
        <w:rPr>
          <w:rFonts w:ascii="Arial" w:hAnsi="Arial" w:cs="Arial"/>
          <w:spacing w:val="40"/>
          <w:sz w:val="20"/>
          <w:szCs w:val="20"/>
        </w:rPr>
        <w:t xml:space="preserve"> </w:t>
      </w:r>
      <w:r w:rsidRPr="008641E4">
        <w:rPr>
          <w:rFonts w:ascii="Arial" w:hAnsi="Arial" w:cs="Arial"/>
          <w:sz w:val="20"/>
          <w:szCs w:val="20"/>
        </w:rPr>
        <w:t>completo</w:t>
      </w:r>
      <w:r w:rsidRPr="008641E4">
        <w:rPr>
          <w:rFonts w:ascii="Arial" w:hAnsi="Arial" w:cs="Arial"/>
          <w:spacing w:val="40"/>
          <w:sz w:val="20"/>
          <w:szCs w:val="20"/>
        </w:rPr>
        <w:t xml:space="preserve"> </w:t>
      </w:r>
      <w:r w:rsidRPr="008641E4">
        <w:rPr>
          <w:rFonts w:ascii="Arial" w:hAnsi="Arial" w:cs="Arial"/>
          <w:sz w:val="20"/>
          <w:szCs w:val="20"/>
        </w:rPr>
        <w:t>do emitente, número do registro profissional da categoria, ex.: CREA, CRQ, etc.) e respectiva assinatura.</w:t>
      </w:r>
    </w:p>
    <w:p w14:paraId="30AE9687" w14:textId="77777777" w:rsidR="007A5661" w:rsidRPr="008641E4" w:rsidRDefault="007A5661" w:rsidP="007A5661">
      <w:pPr>
        <w:pStyle w:val="Corpodetexto"/>
        <w:widowControl w:val="0"/>
        <w:suppressAutoHyphens w:val="0"/>
        <w:autoSpaceDE w:val="0"/>
        <w:autoSpaceDN w:val="0"/>
        <w:rPr>
          <w:sz w:val="20"/>
          <w:szCs w:val="20"/>
        </w:rPr>
      </w:pPr>
      <w:r w:rsidRPr="008641E4">
        <w:rPr>
          <w:sz w:val="20"/>
          <w:szCs w:val="20"/>
        </w:rPr>
        <w:t>Para</w:t>
      </w:r>
      <w:r w:rsidRPr="008641E4">
        <w:rPr>
          <w:spacing w:val="40"/>
          <w:sz w:val="20"/>
          <w:szCs w:val="20"/>
        </w:rPr>
        <w:t xml:space="preserve"> </w:t>
      </w:r>
      <w:r w:rsidRPr="008641E4">
        <w:rPr>
          <w:sz w:val="20"/>
          <w:szCs w:val="20"/>
        </w:rPr>
        <w:t>o</w:t>
      </w:r>
      <w:r w:rsidRPr="008641E4">
        <w:rPr>
          <w:spacing w:val="40"/>
          <w:sz w:val="20"/>
          <w:szCs w:val="20"/>
        </w:rPr>
        <w:t xml:space="preserve"> </w:t>
      </w:r>
      <w:r w:rsidRPr="008641E4">
        <w:rPr>
          <w:sz w:val="20"/>
          <w:szCs w:val="20"/>
        </w:rPr>
        <w:t>café,</w:t>
      </w:r>
      <w:r w:rsidRPr="008641E4">
        <w:rPr>
          <w:spacing w:val="40"/>
          <w:sz w:val="20"/>
          <w:szCs w:val="20"/>
        </w:rPr>
        <w:t xml:space="preserve"> </w:t>
      </w:r>
      <w:r w:rsidRPr="008641E4">
        <w:rPr>
          <w:sz w:val="20"/>
          <w:szCs w:val="20"/>
        </w:rPr>
        <w:t>o</w:t>
      </w:r>
      <w:r w:rsidRPr="008641E4">
        <w:rPr>
          <w:spacing w:val="40"/>
          <w:sz w:val="20"/>
          <w:szCs w:val="20"/>
        </w:rPr>
        <w:t xml:space="preserve"> </w:t>
      </w:r>
      <w:r w:rsidRPr="008641E4">
        <w:rPr>
          <w:sz w:val="20"/>
          <w:szCs w:val="20"/>
        </w:rPr>
        <w:t>Laudo</w:t>
      </w:r>
      <w:r w:rsidRPr="008641E4">
        <w:rPr>
          <w:spacing w:val="40"/>
          <w:sz w:val="20"/>
          <w:szCs w:val="20"/>
        </w:rPr>
        <w:t xml:space="preserve"> </w:t>
      </w:r>
      <w:r w:rsidRPr="008641E4">
        <w:rPr>
          <w:sz w:val="20"/>
          <w:szCs w:val="20"/>
        </w:rPr>
        <w:t>da</w:t>
      </w:r>
      <w:r w:rsidRPr="008641E4">
        <w:rPr>
          <w:spacing w:val="40"/>
          <w:sz w:val="20"/>
          <w:szCs w:val="20"/>
        </w:rPr>
        <w:t xml:space="preserve"> </w:t>
      </w:r>
      <w:r w:rsidRPr="008641E4">
        <w:rPr>
          <w:sz w:val="20"/>
          <w:szCs w:val="20"/>
        </w:rPr>
        <w:t>Análise</w:t>
      </w:r>
      <w:r w:rsidRPr="008641E4">
        <w:rPr>
          <w:spacing w:val="40"/>
          <w:sz w:val="20"/>
          <w:szCs w:val="20"/>
        </w:rPr>
        <w:t xml:space="preserve"> </w:t>
      </w:r>
      <w:r w:rsidRPr="008641E4">
        <w:rPr>
          <w:sz w:val="20"/>
          <w:szCs w:val="20"/>
        </w:rPr>
        <w:t>Sensorial</w:t>
      </w:r>
      <w:r w:rsidRPr="008641E4">
        <w:rPr>
          <w:spacing w:val="40"/>
          <w:sz w:val="20"/>
          <w:szCs w:val="20"/>
        </w:rPr>
        <w:t xml:space="preserve"> </w:t>
      </w:r>
      <w:r w:rsidRPr="008641E4">
        <w:rPr>
          <w:sz w:val="20"/>
          <w:szCs w:val="20"/>
        </w:rPr>
        <w:t>será</w:t>
      </w:r>
      <w:r w:rsidRPr="008641E4">
        <w:rPr>
          <w:spacing w:val="40"/>
          <w:sz w:val="20"/>
          <w:szCs w:val="20"/>
        </w:rPr>
        <w:t xml:space="preserve"> </w:t>
      </w:r>
      <w:r w:rsidRPr="008641E4">
        <w:rPr>
          <w:sz w:val="20"/>
          <w:szCs w:val="20"/>
        </w:rPr>
        <w:t>dispensado</w:t>
      </w:r>
      <w:r w:rsidRPr="008641E4">
        <w:rPr>
          <w:spacing w:val="40"/>
          <w:sz w:val="20"/>
          <w:szCs w:val="20"/>
        </w:rPr>
        <w:t xml:space="preserve"> </w:t>
      </w:r>
      <w:r w:rsidRPr="008641E4">
        <w:rPr>
          <w:sz w:val="20"/>
          <w:szCs w:val="20"/>
        </w:rPr>
        <w:t>se</w:t>
      </w:r>
      <w:r w:rsidRPr="008641E4">
        <w:rPr>
          <w:spacing w:val="40"/>
          <w:sz w:val="20"/>
          <w:szCs w:val="20"/>
        </w:rPr>
        <w:t xml:space="preserve"> </w:t>
      </w:r>
      <w:r w:rsidRPr="008641E4">
        <w:rPr>
          <w:sz w:val="20"/>
          <w:szCs w:val="20"/>
        </w:rPr>
        <w:t>este</w:t>
      </w:r>
      <w:r w:rsidRPr="008641E4">
        <w:rPr>
          <w:spacing w:val="40"/>
          <w:sz w:val="20"/>
          <w:szCs w:val="20"/>
        </w:rPr>
        <w:t xml:space="preserve"> </w:t>
      </w:r>
      <w:r w:rsidRPr="008641E4">
        <w:rPr>
          <w:sz w:val="20"/>
          <w:szCs w:val="20"/>
        </w:rPr>
        <w:t>for</w:t>
      </w:r>
      <w:r w:rsidRPr="008641E4">
        <w:rPr>
          <w:spacing w:val="40"/>
          <w:sz w:val="20"/>
          <w:szCs w:val="20"/>
        </w:rPr>
        <w:t xml:space="preserve"> </w:t>
      </w:r>
      <w:r w:rsidRPr="008641E4">
        <w:rPr>
          <w:sz w:val="20"/>
          <w:szCs w:val="20"/>
        </w:rPr>
        <w:t>Certificado</w:t>
      </w:r>
      <w:r w:rsidRPr="008641E4">
        <w:rPr>
          <w:spacing w:val="40"/>
          <w:sz w:val="20"/>
          <w:szCs w:val="20"/>
        </w:rPr>
        <w:t xml:space="preserve"> </w:t>
      </w:r>
      <w:r w:rsidRPr="008641E4">
        <w:rPr>
          <w:sz w:val="20"/>
          <w:szCs w:val="20"/>
        </w:rPr>
        <w:t>no</w:t>
      </w:r>
      <w:r w:rsidRPr="008641E4">
        <w:rPr>
          <w:spacing w:val="40"/>
          <w:sz w:val="20"/>
          <w:szCs w:val="20"/>
        </w:rPr>
        <w:t xml:space="preserve"> </w:t>
      </w:r>
      <w:r w:rsidRPr="008641E4">
        <w:rPr>
          <w:sz w:val="20"/>
          <w:szCs w:val="20"/>
        </w:rPr>
        <w:t>“Sistema</w:t>
      </w:r>
      <w:r w:rsidRPr="008641E4">
        <w:rPr>
          <w:spacing w:val="40"/>
          <w:sz w:val="20"/>
          <w:szCs w:val="20"/>
        </w:rPr>
        <w:t xml:space="preserve"> </w:t>
      </w:r>
      <w:r w:rsidRPr="008641E4">
        <w:rPr>
          <w:sz w:val="20"/>
          <w:szCs w:val="20"/>
        </w:rPr>
        <w:t>de</w:t>
      </w:r>
      <w:r w:rsidRPr="008641E4">
        <w:rPr>
          <w:spacing w:val="40"/>
          <w:sz w:val="20"/>
          <w:szCs w:val="20"/>
        </w:rPr>
        <w:t xml:space="preserve"> </w:t>
      </w:r>
      <w:r w:rsidRPr="008641E4">
        <w:rPr>
          <w:sz w:val="20"/>
          <w:szCs w:val="20"/>
        </w:rPr>
        <w:t>Qualidade Produto de São Paulo” (Lei nº 10.481, de 29/12/1999).</w:t>
      </w:r>
    </w:p>
    <w:p w14:paraId="34D18D7D" w14:textId="77777777" w:rsidR="007A5661" w:rsidRPr="008641E4" w:rsidRDefault="007A5661" w:rsidP="007A5661">
      <w:pPr>
        <w:pStyle w:val="Corpodetexto"/>
        <w:widowControl w:val="0"/>
        <w:suppressAutoHyphens w:val="0"/>
        <w:autoSpaceDE w:val="0"/>
        <w:autoSpaceDN w:val="0"/>
        <w:spacing w:before="1"/>
        <w:ind w:right="142"/>
        <w:rPr>
          <w:sz w:val="20"/>
          <w:szCs w:val="20"/>
        </w:rPr>
      </w:pPr>
      <w:r w:rsidRPr="008641E4">
        <w:rPr>
          <w:sz w:val="20"/>
          <w:szCs w:val="20"/>
        </w:rPr>
        <w:t>Os produtos deverão atender as características exigidas pela Prefeitura, estar em perfeitas condições para o consumo e as embalagens não danificadas.</w:t>
      </w:r>
    </w:p>
    <w:p w14:paraId="662DC315" w14:textId="77777777" w:rsidR="007A5661" w:rsidRPr="008641E4" w:rsidRDefault="007A5661" w:rsidP="007A5661">
      <w:pPr>
        <w:pStyle w:val="Corpodetexto"/>
        <w:widowControl w:val="0"/>
        <w:suppressAutoHyphens w:val="0"/>
        <w:autoSpaceDE w:val="0"/>
        <w:autoSpaceDN w:val="0"/>
        <w:spacing w:line="224" w:lineRule="exact"/>
        <w:rPr>
          <w:sz w:val="20"/>
          <w:szCs w:val="20"/>
        </w:rPr>
      </w:pPr>
      <w:r w:rsidRPr="008641E4">
        <w:rPr>
          <w:sz w:val="20"/>
          <w:szCs w:val="20"/>
        </w:rPr>
        <w:t>As</w:t>
      </w:r>
      <w:r w:rsidRPr="008641E4">
        <w:rPr>
          <w:spacing w:val="-8"/>
          <w:sz w:val="20"/>
          <w:szCs w:val="20"/>
        </w:rPr>
        <w:t xml:space="preserve"> </w:t>
      </w:r>
      <w:r w:rsidRPr="008641E4">
        <w:rPr>
          <w:sz w:val="20"/>
          <w:szCs w:val="20"/>
        </w:rPr>
        <w:t>empresas</w:t>
      </w:r>
      <w:r w:rsidRPr="008641E4">
        <w:rPr>
          <w:spacing w:val="-8"/>
          <w:sz w:val="20"/>
          <w:szCs w:val="20"/>
        </w:rPr>
        <w:t xml:space="preserve"> </w:t>
      </w:r>
      <w:r w:rsidRPr="008641E4">
        <w:rPr>
          <w:sz w:val="20"/>
          <w:szCs w:val="20"/>
        </w:rPr>
        <w:t>deverão</w:t>
      </w:r>
      <w:r w:rsidRPr="008641E4">
        <w:rPr>
          <w:spacing w:val="-5"/>
          <w:sz w:val="20"/>
          <w:szCs w:val="20"/>
        </w:rPr>
        <w:t xml:space="preserve"> </w:t>
      </w:r>
      <w:r w:rsidRPr="008641E4">
        <w:rPr>
          <w:sz w:val="20"/>
          <w:szCs w:val="20"/>
        </w:rPr>
        <w:t>cotar</w:t>
      </w:r>
      <w:r w:rsidRPr="008641E4">
        <w:rPr>
          <w:spacing w:val="-5"/>
          <w:sz w:val="20"/>
          <w:szCs w:val="20"/>
        </w:rPr>
        <w:t xml:space="preserve"> </w:t>
      </w:r>
      <w:r w:rsidRPr="008641E4">
        <w:rPr>
          <w:sz w:val="20"/>
          <w:szCs w:val="20"/>
        </w:rPr>
        <w:t>somente</w:t>
      </w:r>
      <w:r w:rsidRPr="008641E4">
        <w:rPr>
          <w:spacing w:val="-9"/>
          <w:sz w:val="20"/>
          <w:szCs w:val="20"/>
        </w:rPr>
        <w:t xml:space="preserve"> </w:t>
      </w:r>
      <w:r w:rsidRPr="008641E4">
        <w:rPr>
          <w:sz w:val="20"/>
          <w:szCs w:val="20"/>
        </w:rPr>
        <w:t>produtos</w:t>
      </w:r>
      <w:r w:rsidRPr="008641E4">
        <w:rPr>
          <w:spacing w:val="-8"/>
          <w:sz w:val="20"/>
          <w:szCs w:val="20"/>
        </w:rPr>
        <w:t xml:space="preserve"> </w:t>
      </w:r>
      <w:r w:rsidRPr="008641E4">
        <w:rPr>
          <w:sz w:val="20"/>
          <w:szCs w:val="20"/>
        </w:rPr>
        <w:t>de</w:t>
      </w:r>
      <w:r w:rsidRPr="008641E4">
        <w:rPr>
          <w:spacing w:val="-5"/>
          <w:sz w:val="20"/>
          <w:szCs w:val="20"/>
        </w:rPr>
        <w:t xml:space="preserve"> </w:t>
      </w:r>
      <w:r w:rsidRPr="008641E4">
        <w:rPr>
          <w:sz w:val="20"/>
          <w:szCs w:val="20"/>
        </w:rPr>
        <w:t>primeira</w:t>
      </w:r>
      <w:r w:rsidRPr="008641E4">
        <w:rPr>
          <w:spacing w:val="-5"/>
          <w:sz w:val="20"/>
          <w:szCs w:val="20"/>
        </w:rPr>
        <w:t xml:space="preserve"> </w:t>
      </w:r>
      <w:r w:rsidRPr="008641E4">
        <w:rPr>
          <w:spacing w:val="-2"/>
          <w:sz w:val="20"/>
          <w:szCs w:val="20"/>
        </w:rPr>
        <w:t>qualidade.</w:t>
      </w:r>
    </w:p>
    <w:p w14:paraId="04A1F232" w14:textId="77777777" w:rsidR="007A5661" w:rsidRDefault="007A5661" w:rsidP="007A5661">
      <w:pPr>
        <w:pStyle w:val="Ttulo1"/>
        <w:spacing w:line="228" w:lineRule="exact"/>
        <w:ind w:left="493"/>
        <w:jc w:val="both"/>
        <w:rPr>
          <w:sz w:val="20"/>
          <w:szCs w:val="20"/>
        </w:rPr>
      </w:pPr>
    </w:p>
    <w:p w14:paraId="53D51B6A" w14:textId="77777777" w:rsidR="007A5661" w:rsidRPr="008641E4" w:rsidRDefault="007A5661" w:rsidP="007A5661">
      <w:pPr>
        <w:pStyle w:val="Ttulo1"/>
        <w:spacing w:line="228" w:lineRule="exact"/>
        <w:ind w:left="493"/>
        <w:jc w:val="both"/>
        <w:rPr>
          <w:sz w:val="20"/>
          <w:szCs w:val="20"/>
        </w:rPr>
      </w:pPr>
      <w:r w:rsidRPr="008641E4">
        <w:rPr>
          <w:sz w:val="20"/>
          <w:szCs w:val="20"/>
        </w:rPr>
        <w:t>LIMPEZA</w:t>
      </w:r>
      <w:r w:rsidRPr="008641E4">
        <w:rPr>
          <w:spacing w:val="-15"/>
          <w:sz w:val="20"/>
          <w:szCs w:val="20"/>
        </w:rPr>
        <w:t xml:space="preserve"> </w:t>
      </w:r>
      <w:r w:rsidRPr="008641E4">
        <w:rPr>
          <w:sz w:val="20"/>
          <w:szCs w:val="20"/>
        </w:rPr>
        <w:t>E</w:t>
      </w:r>
      <w:r w:rsidRPr="008641E4">
        <w:rPr>
          <w:spacing w:val="-5"/>
          <w:sz w:val="20"/>
          <w:szCs w:val="20"/>
        </w:rPr>
        <w:t xml:space="preserve"> </w:t>
      </w:r>
      <w:r w:rsidRPr="008641E4">
        <w:rPr>
          <w:sz w:val="20"/>
          <w:szCs w:val="20"/>
        </w:rPr>
        <w:t>HIGIENE</w:t>
      </w:r>
      <w:r w:rsidRPr="008641E4">
        <w:rPr>
          <w:spacing w:val="-5"/>
          <w:sz w:val="20"/>
          <w:szCs w:val="20"/>
        </w:rPr>
        <w:t xml:space="preserve"> </w:t>
      </w:r>
      <w:r w:rsidRPr="008641E4">
        <w:rPr>
          <w:spacing w:val="-2"/>
          <w:sz w:val="20"/>
          <w:szCs w:val="20"/>
        </w:rPr>
        <w:t>PESSOAL</w:t>
      </w:r>
    </w:p>
    <w:p w14:paraId="318994A4" w14:textId="77777777" w:rsidR="007A5661" w:rsidRPr="008641E4" w:rsidRDefault="007A5661" w:rsidP="007A5661">
      <w:pPr>
        <w:pStyle w:val="Corpodetexto"/>
        <w:widowControl w:val="0"/>
        <w:suppressAutoHyphens w:val="0"/>
        <w:autoSpaceDE w:val="0"/>
        <w:autoSpaceDN w:val="0"/>
        <w:spacing w:before="5"/>
        <w:ind w:right="151"/>
        <w:rPr>
          <w:sz w:val="20"/>
          <w:szCs w:val="20"/>
        </w:rPr>
      </w:pPr>
      <w:r w:rsidRPr="008641E4">
        <w:rPr>
          <w:sz w:val="20"/>
          <w:szCs w:val="20"/>
        </w:rPr>
        <w:t>A licitante vencedora que cotar marcas que não as de referência constantes no Anexo A, deverá, obrigatoriamente, apresentar em até 20 (vinte) dias os laudos dos itens outros ofertados, emitidos pelo Instituto de Pesquisas Tecnológicas – IPT ou outro Laboratório Credenciado pelo INMETRO, constando o seguinte:</w:t>
      </w:r>
    </w:p>
    <w:p w14:paraId="061816F9" w14:textId="77777777" w:rsidR="007A5661" w:rsidRPr="008641E4" w:rsidRDefault="007A5661" w:rsidP="00EF4B5C">
      <w:pPr>
        <w:pStyle w:val="PargrafodaLista"/>
        <w:widowControl w:val="0"/>
        <w:numPr>
          <w:ilvl w:val="0"/>
          <w:numId w:val="19"/>
        </w:numPr>
        <w:tabs>
          <w:tab w:val="left" w:pos="775"/>
        </w:tabs>
        <w:suppressAutoHyphens w:val="0"/>
        <w:autoSpaceDE w:val="0"/>
        <w:autoSpaceDN w:val="0"/>
        <w:spacing w:before="3" w:after="0" w:line="245" w:lineRule="exact"/>
        <w:ind w:left="426"/>
        <w:jc w:val="both"/>
        <w:rPr>
          <w:rFonts w:ascii="Arial" w:hAnsi="Arial" w:cs="Arial"/>
          <w:sz w:val="20"/>
          <w:szCs w:val="20"/>
        </w:rPr>
      </w:pPr>
      <w:r w:rsidRPr="008641E4">
        <w:rPr>
          <w:rFonts w:ascii="Arial" w:hAnsi="Arial" w:cs="Arial"/>
          <w:sz w:val="20"/>
          <w:szCs w:val="20"/>
        </w:rPr>
        <w:t>A</w:t>
      </w:r>
      <w:r w:rsidRPr="008641E4">
        <w:rPr>
          <w:rFonts w:ascii="Arial" w:hAnsi="Arial" w:cs="Arial"/>
          <w:spacing w:val="-14"/>
          <w:sz w:val="20"/>
          <w:szCs w:val="20"/>
        </w:rPr>
        <w:t xml:space="preserve"> </w:t>
      </w:r>
      <w:r w:rsidRPr="008641E4">
        <w:rPr>
          <w:rFonts w:ascii="Arial" w:hAnsi="Arial" w:cs="Arial"/>
          <w:sz w:val="20"/>
          <w:szCs w:val="20"/>
        </w:rPr>
        <w:t>marca</w:t>
      </w:r>
      <w:r w:rsidRPr="008641E4">
        <w:rPr>
          <w:rFonts w:ascii="Arial" w:hAnsi="Arial" w:cs="Arial"/>
          <w:spacing w:val="-9"/>
          <w:sz w:val="20"/>
          <w:szCs w:val="20"/>
        </w:rPr>
        <w:t xml:space="preserve"> </w:t>
      </w:r>
      <w:r w:rsidRPr="008641E4">
        <w:rPr>
          <w:rFonts w:ascii="Arial" w:hAnsi="Arial" w:cs="Arial"/>
          <w:sz w:val="20"/>
          <w:szCs w:val="20"/>
        </w:rPr>
        <w:t>do</w:t>
      </w:r>
      <w:r w:rsidRPr="008641E4">
        <w:rPr>
          <w:rFonts w:ascii="Arial" w:hAnsi="Arial" w:cs="Arial"/>
          <w:spacing w:val="-3"/>
          <w:sz w:val="20"/>
          <w:szCs w:val="20"/>
        </w:rPr>
        <w:t xml:space="preserve"> </w:t>
      </w:r>
      <w:r w:rsidRPr="008641E4">
        <w:rPr>
          <w:rFonts w:ascii="Arial" w:hAnsi="Arial" w:cs="Arial"/>
          <w:sz w:val="20"/>
          <w:szCs w:val="20"/>
        </w:rPr>
        <w:t>produto</w:t>
      </w:r>
      <w:r w:rsidRPr="008641E4">
        <w:rPr>
          <w:rFonts w:ascii="Arial" w:hAnsi="Arial" w:cs="Arial"/>
          <w:spacing w:val="-2"/>
          <w:sz w:val="20"/>
          <w:szCs w:val="20"/>
        </w:rPr>
        <w:t xml:space="preserve"> analisado;</w:t>
      </w:r>
    </w:p>
    <w:p w14:paraId="6535F531" w14:textId="77777777" w:rsidR="007A5661" w:rsidRPr="008641E4" w:rsidRDefault="007A5661" w:rsidP="00EF4B5C">
      <w:pPr>
        <w:pStyle w:val="PargrafodaLista"/>
        <w:widowControl w:val="0"/>
        <w:numPr>
          <w:ilvl w:val="0"/>
          <w:numId w:val="19"/>
        </w:numPr>
        <w:tabs>
          <w:tab w:val="left" w:pos="775"/>
        </w:tabs>
        <w:suppressAutoHyphens w:val="0"/>
        <w:autoSpaceDE w:val="0"/>
        <w:autoSpaceDN w:val="0"/>
        <w:spacing w:after="0" w:line="242" w:lineRule="exact"/>
        <w:ind w:left="426"/>
        <w:jc w:val="both"/>
        <w:rPr>
          <w:rFonts w:ascii="Arial" w:hAnsi="Arial" w:cs="Arial"/>
          <w:sz w:val="20"/>
          <w:szCs w:val="20"/>
        </w:rPr>
      </w:pPr>
      <w:r w:rsidRPr="008641E4">
        <w:rPr>
          <w:rFonts w:ascii="Arial" w:hAnsi="Arial" w:cs="Arial"/>
          <w:sz w:val="20"/>
          <w:szCs w:val="20"/>
        </w:rPr>
        <w:t>A</w:t>
      </w:r>
      <w:r w:rsidRPr="008641E4">
        <w:rPr>
          <w:rFonts w:ascii="Arial" w:hAnsi="Arial" w:cs="Arial"/>
          <w:spacing w:val="-14"/>
          <w:sz w:val="20"/>
          <w:szCs w:val="20"/>
        </w:rPr>
        <w:t xml:space="preserve"> </w:t>
      </w:r>
      <w:r w:rsidRPr="008641E4">
        <w:rPr>
          <w:rFonts w:ascii="Arial" w:hAnsi="Arial" w:cs="Arial"/>
          <w:sz w:val="20"/>
          <w:szCs w:val="20"/>
        </w:rPr>
        <w:t>composição</w:t>
      </w:r>
      <w:r w:rsidRPr="008641E4">
        <w:rPr>
          <w:rFonts w:ascii="Arial" w:hAnsi="Arial" w:cs="Arial"/>
          <w:spacing w:val="-6"/>
          <w:sz w:val="20"/>
          <w:szCs w:val="20"/>
        </w:rPr>
        <w:t xml:space="preserve"> </w:t>
      </w:r>
      <w:r w:rsidRPr="008641E4">
        <w:rPr>
          <w:rFonts w:ascii="Arial" w:hAnsi="Arial" w:cs="Arial"/>
          <w:sz w:val="20"/>
          <w:szCs w:val="20"/>
        </w:rPr>
        <w:t>química</w:t>
      </w:r>
      <w:r w:rsidRPr="008641E4">
        <w:rPr>
          <w:rFonts w:ascii="Arial" w:hAnsi="Arial" w:cs="Arial"/>
          <w:spacing w:val="-11"/>
          <w:sz w:val="20"/>
          <w:szCs w:val="20"/>
        </w:rPr>
        <w:t xml:space="preserve"> </w:t>
      </w:r>
      <w:r w:rsidRPr="008641E4">
        <w:rPr>
          <w:rFonts w:ascii="Arial" w:hAnsi="Arial" w:cs="Arial"/>
          <w:sz w:val="20"/>
          <w:szCs w:val="20"/>
        </w:rPr>
        <w:t>referente</w:t>
      </w:r>
      <w:r w:rsidRPr="008641E4">
        <w:rPr>
          <w:rFonts w:ascii="Arial" w:hAnsi="Arial" w:cs="Arial"/>
          <w:spacing w:val="-6"/>
          <w:sz w:val="20"/>
          <w:szCs w:val="20"/>
        </w:rPr>
        <w:t xml:space="preserve"> </w:t>
      </w:r>
      <w:r w:rsidRPr="008641E4">
        <w:rPr>
          <w:rFonts w:ascii="Arial" w:hAnsi="Arial" w:cs="Arial"/>
          <w:sz w:val="20"/>
          <w:szCs w:val="20"/>
        </w:rPr>
        <w:t>ao</w:t>
      </w:r>
      <w:r w:rsidRPr="008641E4">
        <w:rPr>
          <w:rFonts w:ascii="Arial" w:hAnsi="Arial" w:cs="Arial"/>
          <w:spacing w:val="-6"/>
          <w:sz w:val="20"/>
          <w:szCs w:val="20"/>
        </w:rPr>
        <w:t xml:space="preserve"> </w:t>
      </w:r>
      <w:r w:rsidRPr="008641E4">
        <w:rPr>
          <w:rFonts w:ascii="Arial" w:hAnsi="Arial" w:cs="Arial"/>
          <w:spacing w:val="-2"/>
          <w:sz w:val="20"/>
          <w:szCs w:val="20"/>
        </w:rPr>
        <w:t>produto;</w:t>
      </w:r>
    </w:p>
    <w:p w14:paraId="620C557B" w14:textId="77777777" w:rsidR="007A5661" w:rsidRPr="008641E4" w:rsidRDefault="007A5661" w:rsidP="00EF4B5C">
      <w:pPr>
        <w:pStyle w:val="PargrafodaLista"/>
        <w:widowControl w:val="0"/>
        <w:numPr>
          <w:ilvl w:val="0"/>
          <w:numId w:val="19"/>
        </w:numPr>
        <w:tabs>
          <w:tab w:val="left" w:pos="775"/>
        </w:tabs>
        <w:suppressAutoHyphens w:val="0"/>
        <w:autoSpaceDE w:val="0"/>
        <w:autoSpaceDN w:val="0"/>
        <w:spacing w:after="0" w:line="242" w:lineRule="exact"/>
        <w:ind w:left="426"/>
        <w:jc w:val="both"/>
        <w:rPr>
          <w:rFonts w:ascii="Arial" w:hAnsi="Arial" w:cs="Arial"/>
          <w:sz w:val="20"/>
          <w:szCs w:val="20"/>
        </w:rPr>
      </w:pPr>
      <w:r w:rsidRPr="008641E4">
        <w:rPr>
          <w:rFonts w:ascii="Arial" w:hAnsi="Arial" w:cs="Arial"/>
          <w:sz w:val="20"/>
          <w:szCs w:val="20"/>
        </w:rPr>
        <w:t>A</w:t>
      </w:r>
      <w:r w:rsidRPr="008641E4">
        <w:rPr>
          <w:rFonts w:ascii="Arial" w:hAnsi="Arial" w:cs="Arial"/>
          <w:spacing w:val="-13"/>
          <w:sz w:val="20"/>
          <w:szCs w:val="20"/>
        </w:rPr>
        <w:t xml:space="preserve"> </w:t>
      </w:r>
      <w:r w:rsidRPr="008641E4">
        <w:rPr>
          <w:rFonts w:ascii="Arial" w:hAnsi="Arial" w:cs="Arial"/>
          <w:sz w:val="20"/>
          <w:szCs w:val="20"/>
        </w:rPr>
        <w:t>data</w:t>
      </w:r>
      <w:r w:rsidRPr="008641E4">
        <w:rPr>
          <w:rFonts w:ascii="Arial" w:hAnsi="Arial" w:cs="Arial"/>
          <w:spacing w:val="-5"/>
          <w:sz w:val="20"/>
          <w:szCs w:val="20"/>
        </w:rPr>
        <w:t xml:space="preserve"> </w:t>
      </w:r>
      <w:r w:rsidRPr="008641E4">
        <w:rPr>
          <w:rFonts w:ascii="Arial" w:hAnsi="Arial" w:cs="Arial"/>
          <w:sz w:val="20"/>
          <w:szCs w:val="20"/>
        </w:rPr>
        <w:t>de</w:t>
      </w:r>
      <w:r w:rsidRPr="008641E4">
        <w:rPr>
          <w:rFonts w:ascii="Arial" w:hAnsi="Arial" w:cs="Arial"/>
          <w:spacing w:val="-6"/>
          <w:sz w:val="20"/>
          <w:szCs w:val="20"/>
        </w:rPr>
        <w:t xml:space="preserve"> </w:t>
      </w:r>
      <w:r w:rsidRPr="008641E4">
        <w:rPr>
          <w:rFonts w:ascii="Arial" w:hAnsi="Arial" w:cs="Arial"/>
          <w:sz w:val="20"/>
          <w:szCs w:val="20"/>
        </w:rPr>
        <w:t>emissão</w:t>
      </w:r>
      <w:r w:rsidRPr="008641E4">
        <w:rPr>
          <w:rFonts w:ascii="Arial" w:hAnsi="Arial" w:cs="Arial"/>
          <w:spacing w:val="-5"/>
          <w:sz w:val="20"/>
          <w:szCs w:val="20"/>
        </w:rPr>
        <w:t xml:space="preserve"> </w:t>
      </w:r>
      <w:r w:rsidRPr="008641E4">
        <w:rPr>
          <w:rFonts w:ascii="Arial" w:hAnsi="Arial" w:cs="Arial"/>
          <w:sz w:val="20"/>
          <w:szCs w:val="20"/>
        </w:rPr>
        <w:t>dos</w:t>
      </w:r>
      <w:r w:rsidRPr="008641E4">
        <w:rPr>
          <w:rFonts w:ascii="Arial" w:hAnsi="Arial" w:cs="Arial"/>
          <w:spacing w:val="-8"/>
          <w:sz w:val="20"/>
          <w:szCs w:val="20"/>
        </w:rPr>
        <w:t xml:space="preserve"> </w:t>
      </w:r>
      <w:r w:rsidRPr="008641E4">
        <w:rPr>
          <w:rFonts w:ascii="Arial" w:hAnsi="Arial" w:cs="Arial"/>
          <w:sz w:val="20"/>
          <w:szCs w:val="20"/>
        </w:rPr>
        <w:t>laudos,</w:t>
      </w:r>
      <w:r w:rsidRPr="008641E4">
        <w:rPr>
          <w:rFonts w:ascii="Arial" w:hAnsi="Arial" w:cs="Arial"/>
          <w:spacing w:val="-3"/>
          <w:sz w:val="20"/>
          <w:szCs w:val="20"/>
        </w:rPr>
        <w:t xml:space="preserve"> </w:t>
      </w:r>
      <w:r w:rsidRPr="008641E4">
        <w:rPr>
          <w:rFonts w:ascii="Arial" w:hAnsi="Arial" w:cs="Arial"/>
          <w:sz w:val="20"/>
          <w:szCs w:val="20"/>
        </w:rPr>
        <w:t>que</w:t>
      </w:r>
      <w:r w:rsidRPr="008641E4">
        <w:rPr>
          <w:rFonts w:ascii="Arial" w:hAnsi="Arial" w:cs="Arial"/>
          <w:spacing w:val="-5"/>
          <w:sz w:val="20"/>
          <w:szCs w:val="20"/>
        </w:rPr>
        <w:t xml:space="preserve"> </w:t>
      </w:r>
      <w:r w:rsidRPr="008641E4">
        <w:rPr>
          <w:rFonts w:ascii="Arial" w:hAnsi="Arial" w:cs="Arial"/>
          <w:sz w:val="20"/>
          <w:szCs w:val="20"/>
        </w:rPr>
        <w:t>deverá</w:t>
      </w:r>
      <w:r w:rsidRPr="008641E4">
        <w:rPr>
          <w:rFonts w:ascii="Arial" w:hAnsi="Arial" w:cs="Arial"/>
          <w:spacing w:val="-5"/>
          <w:sz w:val="20"/>
          <w:szCs w:val="20"/>
        </w:rPr>
        <w:t xml:space="preserve"> </w:t>
      </w:r>
      <w:r w:rsidRPr="008641E4">
        <w:rPr>
          <w:rFonts w:ascii="Arial" w:hAnsi="Arial" w:cs="Arial"/>
          <w:sz w:val="20"/>
          <w:szCs w:val="20"/>
        </w:rPr>
        <w:t>estar</w:t>
      </w:r>
      <w:r w:rsidRPr="008641E4">
        <w:rPr>
          <w:rFonts w:ascii="Arial" w:hAnsi="Arial" w:cs="Arial"/>
          <w:spacing w:val="-5"/>
          <w:sz w:val="20"/>
          <w:szCs w:val="20"/>
        </w:rPr>
        <w:t xml:space="preserve"> </w:t>
      </w:r>
      <w:r w:rsidRPr="008641E4">
        <w:rPr>
          <w:rFonts w:ascii="Arial" w:hAnsi="Arial" w:cs="Arial"/>
          <w:sz w:val="20"/>
          <w:szCs w:val="20"/>
        </w:rPr>
        <w:t>dentro</w:t>
      </w:r>
      <w:r w:rsidRPr="008641E4">
        <w:rPr>
          <w:rFonts w:ascii="Arial" w:hAnsi="Arial" w:cs="Arial"/>
          <w:spacing w:val="-10"/>
          <w:sz w:val="20"/>
          <w:szCs w:val="20"/>
        </w:rPr>
        <w:t xml:space="preserve"> </w:t>
      </w:r>
      <w:r w:rsidRPr="008641E4">
        <w:rPr>
          <w:rFonts w:ascii="Arial" w:hAnsi="Arial" w:cs="Arial"/>
          <w:sz w:val="20"/>
          <w:szCs w:val="20"/>
        </w:rPr>
        <w:t>do</w:t>
      </w:r>
      <w:r w:rsidRPr="008641E4">
        <w:rPr>
          <w:rFonts w:ascii="Arial" w:hAnsi="Arial" w:cs="Arial"/>
          <w:spacing w:val="-5"/>
          <w:sz w:val="20"/>
          <w:szCs w:val="20"/>
        </w:rPr>
        <w:t xml:space="preserve"> </w:t>
      </w:r>
      <w:r w:rsidRPr="008641E4">
        <w:rPr>
          <w:rFonts w:ascii="Arial" w:hAnsi="Arial" w:cs="Arial"/>
          <w:sz w:val="20"/>
          <w:szCs w:val="20"/>
        </w:rPr>
        <w:t>corrente</w:t>
      </w:r>
      <w:r w:rsidRPr="008641E4">
        <w:rPr>
          <w:rFonts w:ascii="Arial" w:hAnsi="Arial" w:cs="Arial"/>
          <w:spacing w:val="-5"/>
          <w:sz w:val="20"/>
          <w:szCs w:val="20"/>
        </w:rPr>
        <w:t xml:space="preserve"> </w:t>
      </w:r>
      <w:r w:rsidRPr="008641E4">
        <w:rPr>
          <w:rFonts w:ascii="Arial" w:hAnsi="Arial" w:cs="Arial"/>
          <w:spacing w:val="-4"/>
          <w:sz w:val="20"/>
          <w:szCs w:val="20"/>
        </w:rPr>
        <w:t>ano;</w:t>
      </w:r>
    </w:p>
    <w:p w14:paraId="0E38331E" w14:textId="77777777" w:rsidR="007A5661" w:rsidRPr="008641E4" w:rsidRDefault="007A5661" w:rsidP="00EF4B5C">
      <w:pPr>
        <w:pStyle w:val="PargrafodaLista"/>
        <w:widowControl w:val="0"/>
        <w:numPr>
          <w:ilvl w:val="0"/>
          <w:numId w:val="19"/>
        </w:numPr>
        <w:tabs>
          <w:tab w:val="left" w:pos="284"/>
          <w:tab w:val="left" w:pos="775"/>
        </w:tabs>
        <w:suppressAutoHyphens w:val="0"/>
        <w:autoSpaceDE w:val="0"/>
        <w:autoSpaceDN w:val="0"/>
        <w:spacing w:after="0" w:line="240" w:lineRule="auto"/>
        <w:ind w:left="0" w:right="145" w:firstLine="66"/>
        <w:jc w:val="both"/>
        <w:rPr>
          <w:rFonts w:ascii="Arial" w:hAnsi="Arial" w:cs="Arial"/>
          <w:sz w:val="20"/>
          <w:szCs w:val="20"/>
        </w:rPr>
      </w:pPr>
      <w:r w:rsidRPr="008641E4">
        <w:rPr>
          <w:rFonts w:ascii="Arial" w:hAnsi="Arial" w:cs="Arial"/>
          <w:sz w:val="20"/>
          <w:szCs w:val="20"/>
        </w:rPr>
        <w:t>Todos</w:t>
      </w:r>
      <w:r w:rsidRPr="008641E4">
        <w:rPr>
          <w:rFonts w:ascii="Arial" w:hAnsi="Arial" w:cs="Arial"/>
          <w:spacing w:val="40"/>
          <w:sz w:val="20"/>
          <w:szCs w:val="20"/>
        </w:rPr>
        <w:t xml:space="preserve"> </w:t>
      </w:r>
      <w:r w:rsidRPr="008641E4">
        <w:rPr>
          <w:rFonts w:ascii="Arial" w:hAnsi="Arial" w:cs="Arial"/>
          <w:sz w:val="20"/>
          <w:szCs w:val="20"/>
        </w:rPr>
        <w:t>os</w:t>
      </w:r>
      <w:r w:rsidRPr="008641E4">
        <w:rPr>
          <w:rFonts w:ascii="Arial" w:hAnsi="Arial" w:cs="Arial"/>
          <w:spacing w:val="40"/>
          <w:sz w:val="20"/>
          <w:szCs w:val="20"/>
        </w:rPr>
        <w:t xml:space="preserve"> </w:t>
      </w:r>
      <w:r w:rsidRPr="008641E4">
        <w:rPr>
          <w:rFonts w:ascii="Arial" w:hAnsi="Arial" w:cs="Arial"/>
          <w:sz w:val="20"/>
          <w:szCs w:val="20"/>
        </w:rPr>
        <w:t>laudos</w:t>
      </w:r>
      <w:r w:rsidRPr="008641E4">
        <w:rPr>
          <w:rFonts w:ascii="Arial" w:hAnsi="Arial" w:cs="Arial"/>
          <w:spacing w:val="40"/>
          <w:sz w:val="20"/>
          <w:szCs w:val="20"/>
        </w:rPr>
        <w:t xml:space="preserve"> </w:t>
      </w:r>
      <w:r w:rsidRPr="008641E4">
        <w:rPr>
          <w:rFonts w:ascii="Arial" w:hAnsi="Arial" w:cs="Arial"/>
          <w:sz w:val="20"/>
          <w:szCs w:val="20"/>
        </w:rPr>
        <w:t>apresentados</w:t>
      </w:r>
      <w:r w:rsidRPr="008641E4">
        <w:rPr>
          <w:rFonts w:ascii="Arial" w:hAnsi="Arial" w:cs="Arial"/>
          <w:spacing w:val="40"/>
          <w:sz w:val="20"/>
          <w:szCs w:val="20"/>
        </w:rPr>
        <w:t xml:space="preserve"> </w:t>
      </w:r>
      <w:r w:rsidRPr="008641E4">
        <w:rPr>
          <w:rFonts w:ascii="Arial" w:hAnsi="Arial" w:cs="Arial"/>
          <w:sz w:val="20"/>
          <w:szCs w:val="20"/>
        </w:rPr>
        <w:t>deverão</w:t>
      </w:r>
      <w:r w:rsidRPr="008641E4">
        <w:rPr>
          <w:rFonts w:ascii="Arial" w:hAnsi="Arial" w:cs="Arial"/>
          <w:spacing w:val="40"/>
          <w:sz w:val="20"/>
          <w:szCs w:val="20"/>
        </w:rPr>
        <w:t xml:space="preserve"> </w:t>
      </w:r>
      <w:r w:rsidRPr="008641E4">
        <w:rPr>
          <w:rFonts w:ascii="Arial" w:hAnsi="Arial" w:cs="Arial"/>
          <w:sz w:val="20"/>
          <w:szCs w:val="20"/>
        </w:rPr>
        <w:t>conter</w:t>
      </w:r>
      <w:r w:rsidRPr="008641E4">
        <w:rPr>
          <w:rFonts w:ascii="Arial" w:hAnsi="Arial" w:cs="Arial"/>
          <w:spacing w:val="40"/>
          <w:sz w:val="20"/>
          <w:szCs w:val="20"/>
        </w:rPr>
        <w:t xml:space="preserve"> </w:t>
      </w:r>
      <w:r w:rsidRPr="008641E4">
        <w:rPr>
          <w:rFonts w:ascii="Arial" w:hAnsi="Arial" w:cs="Arial"/>
          <w:sz w:val="20"/>
          <w:szCs w:val="20"/>
        </w:rPr>
        <w:t>a</w:t>
      </w:r>
      <w:r w:rsidRPr="008641E4">
        <w:rPr>
          <w:rFonts w:ascii="Arial" w:hAnsi="Arial" w:cs="Arial"/>
          <w:spacing w:val="40"/>
          <w:sz w:val="20"/>
          <w:szCs w:val="20"/>
        </w:rPr>
        <w:t xml:space="preserve"> </w:t>
      </w:r>
      <w:r w:rsidRPr="008641E4">
        <w:rPr>
          <w:rFonts w:ascii="Arial" w:hAnsi="Arial" w:cs="Arial"/>
          <w:sz w:val="20"/>
          <w:szCs w:val="20"/>
        </w:rPr>
        <w:t>identificação</w:t>
      </w:r>
      <w:r w:rsidRPr="008641E4">
        <w:rPr>
          <w:rFonts w:ascii="Arial" w:hAnsi="Arial" w:cs="Arial"/>
          <w:spacing w:val="40"/>
          <w:sz w:val="20"/>
          <w:szCs w:val="20"/>
        </w:rPr>
        <w:t xml:space="preserve"> </w:t>
      </w:r>
      <w:r w:rsidRPr="008641E4">
        <w:rPr>
          <w:rFonts w:ascii="Arial" w:hAnsi="Arial" w:cs="Arial"/>
          <w:sz w:val="20"/>
          <w:szCs w:val="20"/>
        </w:rPr>
        <w:t>do</w:t>
      </w:r>
      <w:r w:rsidRPr="008641E4">
        <w:rPr>
          <w:rFonts w:ascii="Arial" w:hAnsi="Arial" w:cs="Arial"/>
          <w:spacing w:val="40"/>
          <w:sz w:val="20"/>
          <w:szCs w:val="20"/>
        </w:rPr>
        <w:t xml:space="preserve"> </w:t>
      </w:r>
      <w:r w:rsidRPr="008641E4">
        <w:rPr>
          <w:rFonts w:ascii="Arial" w:hAnsi="Arial" w:cs="Arial"/>
          <w:sz w:val="20"/>
          <w:szCs w:val="20"/>
        </w:rPr>
        <w:t>responsável</w:t>
      </w:r>
      <w:r w:rsidRPr="008641E4">
        <w:rPr>
          <w:rFonts w:ascii="Arial" w:hAnsi="Arial" w:cs="Arial"/>
          <w:spacing w:val="40"/>
          <w:sz w:val="20"/>
          <w:szCs w:val="20"/>
        </w:rPr>
        <w:t xml:space="preserve"> </w:t>
      </w:r>
      <w:r w:rsidRPr="008641E4">
        <w:rPr>
          <w:rFonts w:ascii="Arial" w:hAnsi="Arial" w:cs="Arial"/>
          <w:sz w:val="20"/>
          <w:szCs w:val="20"/>
        </w:rPr>
        <w:t>(nome</w:t>
      </w:r>
      <w:r w:rsidRPr="008641E4">
        <w:rPr>
          <w:rFonts w:ascii="Arial" w:hAnsi="Arial" w:cs="Arial"/>
          <w:spacing w:val="40"/>
          <w:sz w:val="20"/>
          <w:szCs w:val="20"/>
        </w:rPr>
        <w:t xml:space="preserve"> </w:t>
      </w:r>
      <w:r w:rsidRPr="008641E4">
        <w:rPr>
          <w:rFonts w:ascii="Arial" w:hAnsi="Arial" w:cs="Arial"/>
          <w:sz w:val="20"/>
          <w:szCs w:val="20"/>
        </w:rPr>
        <w:t>completo</w:t>
      </w:r>
      <w:r w:rsidRPr="008641E4">
        <w:rPr>
          <w:rFonts w:ascii="Arial" w:hAnsi="Arial" w:cs="Arial"/>
          <w:spacing w:val="40"/>
          <w:sz w:val="20"/>
          <w:szCs w:val="20"/>
        </w:rPr>
        <w:t xml:space="preserve"> </w:t>
      </w:r>
      <w:r w:rsidRPr="008641E4">
        <w:rPr>
          <w:rFonts w:ascii="Arial" w:hAnsi="Arial" w:cs="Arial"/>
          <w:sz w:val="20"/>
          <w:szCs w:val="20"/>
        </w:rPr>
        <w:t>do emitente, número do registro profissional da categoria, ex.: CREA, CRQ, etc.) e respectiva assinatura.</w:t>
      </w:r>
    </w:p>
    <w:p w14:paraId="1D0DBACD" w14:textId="77777777" w:rsidR="007A5661" w:rsidRPr="008641E4" w:rsidRDefault="007A5661" w:rsidP="007A5661">
      <w:pPr>
        <w:pStyle w:val="Corpodetexto"/>
        <w:widowControl w:val="0"/>
        <w:tabs>
          <w:tab w:val="left" w:pos="284"/>
        </w:tabs>
        <w:suppressAutoHyphens w:val="0"/>
        <w:autoSpaceDE w:val="0"/>
        <w:autoSpaceDN w:val="0"/>
        <w:ind w:right="142"/>
        <w:rPr>
          <w:sz w:val="20"/>
          <w:szCs w:val="20"/>
        </w:rPr>
      </w:pPr>
      <w:r w:rsidRPr="008641E4">
        <w:rPr>
          <w:sz w:val="20"/>
          <w:szCs w:val="20"/>
        </w:rPr>
        <w:t>Os produtos deverão atender as características exigidas pela Prefeitura, estar em perfeitas condições para o consumo e utilização, e as embalagens não danificadas.</w:t>
      </w:r>
    </w:p>
    <w:p w14:paraId="3C565E9D" w14:textId="32C40717" w:rsidR="00DC2F9A" w:rsidRPr="00E11586" w:rsidRDefault="007A5661" w:rsidP="007A5661">
      <w:pPr>
        <w:jc w:val="both"/>
        <w:rPr>
          <w:rFonts w:ascii="Arial" w:hAnsi="Arial" w:cs="Arial"/>
          <w:b/>
        </w:rPr>
      </w:pPr>
      <w:r w:rsidRPr="008641E4">
        <w:rPr>
          <w:rFonts w:ascii="Arial" w:hAnsi="Arial" w:cs="Arial"/>
        </w:rPr>
        <w:t>As</w:t>
      </w:r>
      <w:r w:rsidRPr="008641E4">
        <w:rPr>
          <w:rFonts w:ascii="Arial" w:hAnsi="Arial" w:cs="Arial"/>
          <w:spacing w:val="-9"/>
        </w:rPr>
        <w:t xml:space="preserve"> </w:t>
      </w:r>
      <w:r w:rsidRPr="008641E4">
        <w:rPr>
          <w:rFonts w:ascii="Arial" w:hAnsi="Arial" w:cs="Arial"/>
        </w:rPr>
        <w:t>empresas</w:t>
      </w:r>
      <w:r w:rsidRPr="008641E4">
        <w:rPr>
          <w:rFonts w:ascii="Arial" w:hAnsi="Arial" w:cs="Arial"/>
          <w:spacing w:val="-8"/>
        </w:rPr>
        <w:t xml:space="preserve"> </w:t>
      </w:r>
      <w:r w:rsidRPr="008641E4">
        <w:rPr>
          <w:rFonts w:ascii="Arial" w:hAnsi="Arial" w:cs="Arial"/>
        </w:rPr>
        <w:t>deverão</w:t>
      </w:r>
      <w:r w:rsidRPr="008641E4">
        <w:rPr>
          <w:rFonts w:ascii="Arial" w:hAnsi="Arial" w:cs="Arial"/>
          <w:spacing w:val="-6"/>
        </w:rPr>
        <w:t xml:space="preserve"> </w:t>
      </w:r>
      <w:r w:rsidRPr="008641E4">
        <w:rPr>
          <w:rFonts w:ascii="Arial" w:hAnsi="Arial" w:cs="Arial"/>
        </w:rPr>
        <w:t>cotar</w:t>
      </w:r>
      <w:r w:rsidRPr="008641E4">
        <w:rPr>
          <w:rFonts w:ascii="Arial" w:hAnsi="Arial" w:cs="Arial"/>
          <w:spacing w:val="-4"/>
        </w:rPr>
        <w:t xml:space="preserve"> </w:t>
      </w:r>
      <w:r w:rsidRPr="008641E4">
        <w:rPr>
          <w:rFonts w:ascii="Arial" w:hAnsi="Arial" w:cs="Arial"/>
        </w:rPr>
        <w:t>somente</w:t>
      </w:r>
      <w:r w:rsidRPr="008641E4">
        <w:rPr>
          <w:rFonts w:ascii="Arial" w:hAnsi="Arial" w:cs="Arial"/>
          <w:spacing w:val="-10"/>
        </w:rPr>
        <w:t xml:space="preserve"> </w:t>
      </w:r>
      <w:r w:rsidRPr="008641E4">
        <w:rPr>
          <w:rFonts w:ascii="Arial" w:hAnsi="Arial" w:cs="Arial"/>
        </w:rPr>
        <w:t>produtos</w:t>
      </w:r>
      <w:r w:rsidRPr="008641E4">
        <w:rPr>
          <w:rFonts w:ascii="Arial" w:hAnsi="Arial" w:cs="Arial"/>
          <w:spacing w:val="-8"/>
        </w:rPr>
        <w:t xml:space="preserve"> </w:t>
      </w:r>
      <w:r w:rsidRPr="008641E4">
        <w:rPr>
          <w:rFonts w:ascii="Arial" w:hAnsi="Arial" w:cs="Arial"/>
        </w:rPr>
        <w:t>de</w:t>
      </w:r>
      <w:r w:rsidRPr="008641E4">
        <w:rPr>
          <w:rFonts w:ascii="Arial" w:hAnsi="Arial" w:cs="Arial"/>
          <w:spacing w:val="-6"/>
        </w:rPr>
        <w:t xml:space="preserve"> </w:t>
      </w:r>
      <w:r w:rsidRPr="008641E4">
        <w:rPr>
          <w:rFonts w:ascii="Arial" w:hAnsi="Arial" w:cs="Arial"/>
        </w:rPr>
        <w:t>primeira</w:t>
      </w:r>
      <w:r w:rsidRPr="008641E4">
        <w:rPr>
          <w:rFonts w:ascii="Arial" w:hAnsi="Arial" w:cs="Arial"/>
          <w:spacing w:val="-5"/>
        </w:rPr>
        <w:t xml:space="preserve"> </w:t>
      </w:r>
      <w:r w:rsidRPr="008641E4">
        <w:rPr>
          <w:rFonts w:ascii="Arial" w:hAnsi="Arial" w:cs="Arial"/>
          <w:spacing w:val="-2"/>
        </w:rPr>
        <w:t>qualidade.</w:t>
      </w:r>
    </w:p>
    <w:p w14:paraId="793A1E7F" w14:textId="77777777" w:rsidR="00217F72" w:rsidRPr="00E11586" w:rsidRDefault="00217F72" w:rsidP="00D21D95">
      <w:pPr>
        <w:tabs>
          <w:tab w:val="left" w:pos="284"/>
        </w:tabs>
        <w:ind w:left="720"/>
        <w:jc w:val="both"/>
        <w:rPr>
          <w:rFonts w:ascii="Arial" w:hAnsi="Arial" w:cs="Arial"/>
        </w:rPr>
      </w:pPr>
    </w:p>
    <w:p w14:paraId="1F9F364C" w14:textId="156B970D" w:rsidR="00906BC5" w:rsidRPr="00E11586" w:rsidRDefault="00DC2F9A" w:rsidP="00D21D95">
      <w:pPr>
        <w:shd w:val="clear" w:color="auto" w:fill="CCCCCC"/>
        <w:ind w:firstLine="567"/>
        <w:rPr>
          <w:rFonts w:ascii="Arial" w:hAnsi="Arial" w:cs="Arial"/>
        </w:rPr>
      </w:pPr>
      <w:r w:rsidRPr="00E11586">
        <w:rPr>
          <w:rFonts w:ascii="Arial" w:hAnsi="Arial" w:cs="Arial"/>
          <w:b/>
          <w:bCs/>
        </w:rPr>
        <w:t>6</w:t>
      </w:r>
      <w:r w:rsidR="00EF135E" w:rsidRPr="00E11586">
        <w:rPr>
          <w:rFonts w:ascii="Arial" w:hAnsi="Arial" w:cs="Arial"/>
          <w:b/>
          <w:bCs/>
        </w:rPr>
        <w:t>.</w:t>
      </w:r>
      <w:r w:rsidR="00906BC5" w:rsidRPr="00E11586">
        <w:rPr>
          <w:rFonts w:ascii="Arial" w:hAnsi="Arial" w:cs="Arial"/>
          <w:b/>
          <w:bCs/>
        </w:rPr>
        <w:t xml:space="preserve"> DA </w:t>
      </w:r>
      <w:r w:rsidR="00404DC1">
        <w:rPr>
          <w:rFonts w:ascii="Arial" w:hAnsi="Arial" w:cs="Arial"/>
          <w:b/>
          <w:bCs/>
        </w:rPr>
        <w:t xml:space="preserve">VALIDADE E </w:t>
      </w:r>
      <w:r w:rsidR="00906BC5" w:rsidRPr="00E11586">
        <w:rPr>
          <w:rFonts w:ascii="Arial" w:hAnsi="Arial" w:cs="Arial"/>
          <w:b/>
          <w:bCs/>
        </w:rPr>
        <w:t>EMBALAGEM</w:t>
      </w:r>
      <w:r w:rsidR="00B039A0" w:rsidRPr="00E11586">
        <w:rPr>
          <w:rFonts w:ascii="Arial" w:hAnsi="Arial" w:cs="Arial"/>
          <w:b/>
          <w:bCs/>
        </w:rPr>
        <w:t>:</w:t>
      </w:r>
    </w:p>
    <w:p w14:paraId="39F2B23D" w14:textId="58941241" w:rsidR="00906BC5" w:rsidRDefault="00906BC5" w:rsidP="00EF4B5C">
      <w:pPr>
        <w:numPr>
          <w:ilvl w:val="0"/>
          <w:numId w:val="14"/>
        </w:numPr>
        <w:tabs>
          <w:tab w:val="left" w:pos="284"/>
        </w:tabs>
        <w:jc w:val="both"/>
        <w:rPr>
          <w:rFonts w:ascii="Arial" w:hAnsi="Arial" w:cs="Arial"/>
        </w:rPr>
      </w:pPr>
      <w:r w:rsidRPr="00E11586">
        <w:rPr>
          <w:rFonts w:ascii="Arial" w:hAnsi="Arial" w:cs="Arial"/>
        </w:rPr>
        <w:t>Os produtos deverão ser acondicionados de acordo com a praxe do fabricante, garantindo sua integridade durante o transporte, armazenamento e uso</w:t>
      </w:r>
      <w:r w:rsidR="007736B1" w:rsidRPr="00E11586">
        <w:rPr>
          <w:rFonts w:ascii="Arial" w:hAnsi="Arial" w:cs="Arial"/>
        </w:rPr>
        <w:t>, r</w:t>
      </w:r>
      <w:r w:rsidRPr="00E11586">
        <w:rPr>
          <w:rFonts w:ascii="Arial" w:hAnsi="Arial" w:cs="Arial"/>
        </w:rPr>
        <w:t>otulados conforme a legislação em vigor.</w:t>
      </w:r>
    </w:p>
    <w:p w14:paraId="438D24D3" w14:textId="053D76F2" w:rsidR="00404DC1" w:rsidRPr="00404DC1" w:rsidRDefault="00404DC1" w:rsidP="00EF4B5C">
      <w:pPr>
        <w:numPr>
          <w:ilvl w:val="0"/>
          <w:numId w:val="14"/>
        </w:numPr>
        <w:tabs>
          <w:tab w:val="left" w:pos="284"/>
        </w:tabs>
        <w:jc w:val="both"/>
        <w:rPr>
          <w:rFonts w:ascii="Arial" w:hAnsi="Arial" w:cs="Arial"/>
        </w:rPr>
      </w:pPr>
      <w:r w:rsidRPr="008641E4">
        <w:rPr>
          <w:rFonts w:ascii="Arial" w:hAnsi="Arial" w:cs="Arial"/>
        </w:rPr>
        <w:t>Não</w:t>
      </w:r>
      <w:r w:rsidRPr="008641E4">
        <w:rPr>
          <w:rFonts w:ascii="Arial" w:hAnsi="Arial" w:cs="Arial"/>
          <w:spacing w:val="-13"/>
        </w:rPr>
        <w:t xml:space="preserve"> </w:t>
      </w:r>
      <w:r w:rsidRPr="008641E4">
        <w:rPr>
          <w:rFonts w:ascii="Arial" w:hAnsi="Arial" w:cs="Arial"/>
        </w:rPr>
        <w:t>serão</w:t>
      </w:r>
      <w:r w:rsidRPr="008641E4">
        <w:rPr>
          <w:rFonts w:ascii="Arial" w:hAnsi="Arial" w:cs="Arial"/>
          <w:spacing w:val="-8"/>
        </w:rPr>
        <w:t xml:space="preserve"> </w:t>
      </w:r>
      <w:r w:rsidRPr="008641E4">
        <w:rPr>
          <w:rFonts w:ascii="Arial" w:hAnsi="Arial" w:cs="Arial"/>
        </w:rPr>
        <w:t>aceitos</w:t>
      </w:r>
      <w:r w:rsidRPr="008641E4">
        <w:rPr>
          <w:rFonts w:ascii="Arial" w:hAnsi="Arial" w:cs="Arial"/>
          <w:spacing w:val="-11"/>
        </w:rPr>
        <w:t xml:space="preserve"> </w:t>
      </w:r>
      <w:r w:rsidRPr="008641E4">
        <w:rPr>
          <w:rFonts w:ascii="Arial" w:hAnsi="Arial" w:cs="Arial"/>
        </w:rPr>
        <w:t>produtos:</w:t>
      </w:r>
      <w:r w:rsidRPr="008641E4">
        <w:rPr>
          <w:rFonts w:ascii="Arial" w:hAnsi="Arial" w:cs="Arial"/>
          <w:spacing w:val="-5"/>
        </w:rPr>
        <w:t xml:space="preserve"> </w:t>
      </w:r>
      <w:r w:rsidRPr="008641E4">
        <w:rPr>
          <w:rFonts w:ascii="Arial" w:hAnsi="Arial" w:cs="Arial"/>
        </w:rPr>
        <w:t>com</w:t>
      </w:r>
      <w:r w:rsidRPr="008641E4">
        <w:rPr>
          <w:rFonts w:ascii="Arial" w:hAnsi="Arial" w:cs="Arial"/>
          <w:spacing w:val="-3"/>
        </w:rPr>
        <w:t xml:space="preserve"> </w:t>
      </w:r>
      <w:r w:rsidRPr="008641E4">
        <w:rPr>
          <w:rFonts w:ascii="Arial" w:hAnsi="Arial" w:cs="Arial"/>
        </w:rPr>
        <w:t>prazo</w:t>
      </w:r>
      <w:r w:rsidRPr="008641E4">
        <w:rPr>
          <w:rFonts w:ascii="Arial" w:hAnsi="Arial" w:cs="Arial"/>
          <w:spacing w:val="-8"/>
        </w:rPr>
        <w:t xml:space="preserve"> </w:t>
      </w:r>
      <w:r w:rsidRPr="008641E4">
        <w:rPr>
          <w:rFonts w:ascii="Arial" w:hAnsi="Arial" w:cs="Arial"/>
        </w:rPr>
        <w:t>de</w:t>
      </w:r>
      <w:r w:rsidRPr="008641E4">
        <w:rPr>
          <w:rFonts w:ascii="Arial" w:hAnsi="Arial" w:cs="Arial"/>
          <w:spacing w:val="-14"/>
        </w:rPr>
        <w:t xml:space="preserve"> </w:t>
      </w:r>
      <w:r w:rsidRPr="008641E4">
        <w:rPr>
          <w:rFonts w:ascii="Arial" w:hAnsi="Arial" w:cs="Arial"/>
        </w:rPr>
        <w:t>validade</w:t>
      </w:r>
      <w:r w:rsidRPr="008641E4">
        <w:rPr>
          <w:rFonts w:ascii="Arial" w:hAnsi="Arial" w:cs="Arial"/>
          <w:spacing w:val="-12"/>
        </w:rPr>
        <w:t xml:space="preserve"> </w:t>
      </w:r>
      <w:r w:rsidRPr="008641E4">
        <w:rPr>
          <w:rFonts w:ascii="Arial" w:hAnsi="Arial" w:cs="Arial"/>
        </w:rPr>
        <w:t>vencido;</w:t>
      </w:r>
      <w:r w:rsidRPr="008641E4">
        <w:rPr>
          <w:rFonts w:ascii="Arial" w:hAnsi="Arial" w:cs="Arial"/>
          <w:spacing w:val="-5"/>
        </w:rPr>
        <w:t xml:space="preserve"> </w:t>
      </w:r>
      <w:r w:rsidRPr="008641E4">
        <w:rPr>
          <w:rFonts w:ascii="Arial" w:hAnsi="Arial" w:cs="Arial"/>
        </w:rPr>
        <w:t>com</w:t>
      </w:r>
      <w:r w:rsidRPr="008641E4">
        <w:rPr>
          <w:rFonts w:ascii="Arial" w:hAnsi="Arial" w:cs="Arial"/>
          <w:spacing w:val="-7"/>
        </w:rPr>
        <w:t xml:space="preserve"> </w:t>
      </w:r>
      <w:r w:rsidRPr="008641E4">
        <w:rPr>
          <w:rFonts w:ascii="Arial" w:hAnsi="Arial" w:cs="Arial"/>
        </w:rPr>
        <w:t>embalagem</w:t>
      </w:r>
      <w:r w:rsidRPr="008641E4">
        <w:rPr>
          <w:rFonts w:ascii="Arial" w:hAnsi="Arial" w:cs="Arial"/>
          <w:spacing w:val="-8"/>
        </w:rPr>
        <w:t xml:space="preserve"> </w:t>
      </w:r>
      <w:r w:rsidRPr="008641E4">
        <w:rPr>
          <w:rFonts w:ascii="Arial" w:hAnsi="Arial" w:cs="Arial"/>
        </w:rPr>
        <w:t>amassada</w:t>
      </w:r>
      <w:r w:rsidRPr="008641E4">
        <w:rPr>
          <w:rFonts w:ascii="Arial" w:hAnsi="Arial" w:cs="Arial"/>
          <w:spacing w:val="-7"/>
        </w:rPr>
        <w:t xml:space="preserve"> </w:t>
      </w:r>
      <w:r w:rsidRPr="008641E4">
        <w:rPr>
          <w:rFonts w:ascii="Arial" w:hAnsi="Arial" w:cs="Arial"/>
          <w:spacing w:val="-2"/>
        </w:rPr>
        <w:t>/danificada.</w:t>
      </w:r>
    </w:p>
    <w:p w14:paraId="2208DDDC" w14:textId="6167696A" w:rsidR="00404DC1" w:rsidRDefault="00404DC1" w:rsidP="00EF4B5C">
      <w:pPr>
        <w:numPr>
          <w:ilvl w:val="0"/>
          <w:numId w:val="14"/>
        </w:numPr>
        <w:tabs>
          <w:tab w:val="left" w:pos="284"/>
        </w:tabs>
        <w:jc w:val="both"/>
        <w:rPr>
          <w:rFonts w:ascii="Arial" w:hAnsi="Arial" w:cs="Arial"/>
        </w:rPr>
      </w:pPr>
      <w:r w:rsidRPr="008641E4">
        <w:rPr>
          <w:rFonts w:ascii="Arial" w:hAnsi="Arial" w:cs="Arial"/>
        </w:rPr>
        <w:t>Os produtos deverão</w:t>
      </w:r>
      <w:r w:rsidRPr="008641E4">
        <w:rPr>
          <w:rFonts w:ascii="Arial" w:hAnsi="Arial" w:cs="Arial"/>
          <w:spacing w:val="-1"/>
        </w:rPr>
        <w:t xml:space="preserve"> </w:t>
      </w:r>
      <w:r w:rsidRPr="008641E4">
        <w:rPr>
          <w:rFonts w:ascii="Arial" w:hAnsi="Arial" w:cs="Arial"/>
        </w:rPr>
        <w:t>ter, no</w:t>
      </w:r>
      <w:r w:rsidRPr="008641E4">
        <w:rPr>
          <w:rFonts w:ascii="Arial" w:hAnsi="Arial" w:cs="Arial"/>
          <w:spacing w:val="-1"/>
        </w:rPr>
        <w:t xml:space="preserve"> </w:t>
      </w:r>
      <w:r w:rsidRPr="008641E4">
        <w:rPr>
          <w:rFonts w:ascii="Arial" w:hAnsi="Arial" w:cs="Arial"/>
        </w:rPr>
        <w:t>mínimo, 60 (sessenta) dias de</w:t>
      </w:r>
      <w:r w:rsidRPr="008641E4">
        <w:rPr>
          <w:rFonts w:ascii="Arial" w:hAnsi="Arial" w:cs="Arial"/>
          <w:spacing w:val="-1"/>
        </w:rPr>
        <w:t xml:space="preserve"> </w:t>
      </w:r>
      <w:r w:rsidRPr="008641E4">
        <w:rPr>
          <w:rFonts w:ascii="Arial" w:hAnsi="Arial" w:cs="Arial"/>
        </w:rPr>
        <w:t>validade a contar do dia</w:t>
      </w:r>
      <w:r w:rsidRPr="008641E4">
        <w:rPr>
          <w:rFonts w:ascii="Arial" w:hAnsi="Arial" w:cs="Arial"/>
          <w:spacing w:val="-1"/>
        </w:rPr>
        <w:t xml:space="preserve"> </w:t>
      </w:r>
      <w:r w:rsidRPr="008641E4">
        <w:rPr>
          <w:rFonts w:ascii="Arial" w:hAnsi="Arial" w:cs="Arial"/>
        </w:rPr>
        <w:t>da entrega das cestas</w:t>
      </w:r>
      <w:r>
        <w:rPr>
          <w:rFonts w:ascii="Arial" w:hAnsi="Arial" w:cs="Arial"/>
        </w:rPr>
        <w:t>.</w:t>
      </w:r>
    </w:p>
    <w:p w14:paraId="5743FF18" w14:textId="4F47BDC3" w:rsidR="00404DC1" w:rsidRPr="00E11586" w:rsidRDefault="00404DC1" w:rsidP="00EF4B5C">
      <w:pPr>
        <w:numPr>
          <w:ilvl w:val="0"/>
          <w:numId w:val="14"/>
        </w:numPr>
        <w:tabs>
          <w:tab w:val="left" w:pos="284"/>
        </w:tabs>
        <w:jc w:val="both"/>
        <w:rPr>
          <w:rFonts w:ascii="Arial" w:hAnsi="Arial" w:cs="Arial"/>
        </w:rPr>
      </w:pPr>
      <w:r w:rsidRPr="008641E4">
        <w:rPr>
          <w:rFonts w:ascii="Arial" w:hAnsi="Arial" w:cs="Arial"/>
        </w:rPr>
        <w:t>Os produtos deverão</w:t>
      </w:r>
      <w:r w:rsidRPr="008641E4">
        <w:rPr>
          <w:rFonts w:ascii="Arial" w:hAnsi="Arial" w:cs="Arial"/>
          <w:spacing w:val="23"/>
        </w:rPr>
        <w:t xml:space="preserve"> </w:t>
      </w:r>
      <w:r w:rsidRPr="008641E4">
        <w:rPr>
          <w:rFonts w:ascii="Arial" w:hAnsi="Arial" w:cs="Arial"/>
        </w:rPr>
        <w:t>ser</w:t>
      </w:r>
      <w:r w:rsidRPr="008641E4">
        <w:rPr>
          <w:rFonts w:ascii="Arial" w:hAnsi="Arial" w:cs="Arial"/>
          <w:spacing w:val="24"/>
        </w:rPr>
        <w:t xml:space="preserve"> </w:t>
      </w:r>
      <w:r w:rsidRPr="008641E4">
        <w:rPr>
          <w:rFonts w:ascii="Arial" w:hAnsi="Arial" w:cs="Arial"/>
        </w:rPr>
        <w:t>entregues em</w:t>
      </w:r>
      <w:r w:rsidRPr="008641E4">
        <w:rPr>
          <w:rFonts w:ascii="Arial" w:hAnsi="Arial" w:cs="Arial"/>
          <w:spacing w:val="31"/>
        </w:rPr>
        <w:t xml:space="preserve"> </w:t>
      </w:r>
      <w:r w:rsidRPr="008641E4">
        <w:rPr>
          <w:rFonts w:ascii="Arial" w:hAnsi="Arial" w:cs="Arial"/>
        </w:rPr>
        <w:t>Caixas de</w:t>
      </w:r>
      <w:r w:rsidRPr="008641E4">
        <w:rPr>
          <w:rFonts w:ascii="Arial" w:hAnsi="Arial" w:cs="Arial"/>
          <w:spacing w:val="23"/>
        </w:rPr>
        <w:t xml:space="preserve"> </w:t>
      </w:r>
      <w:r w:rsidRPr="008641E4">
        <w:rPr>
          <w:rFonts w:ascii="Arial" w:hAnsi="Arial" w:cs="Arial"/>
        </w:rPr>
        <w:t>papelão</w:t>
      </w:r>
      <w:r w:rsidRPr="008641E4">
        <w:rPr>
          <w:rFonts w:ascii="Arial" w:hAnsi="Arial" w:cs="Arial"/>
          <w:spacing w:val="23"/>
        </w:rPr>
        <w:t xml:space="preserve"> </w:t>
      </w:r>
      <w:r w:rsidRPr="008641E4">
        <w:rPr>
          <w:rFonts w:ascii="Arial" w:hAnsi="Arial" w:cs="Arial"/>
        </w:rPr>
        <w:t>ou</w:t>
      </w:r>
      <w:r w:rsidRPr="008641E4">
        <w:rPr>
          <w:rFonts w:ascii="Arial" w:hAnsi="Arial" w:cs="Arial"/>
          <w:spacing w:val="23"/>
        </w:rPr>
        <w:t xml:space="preserve"> </w:t>
      </w:r>
      <w:r w:rsidRPr="008641E4">
        <w:rPr>
          <w:rFonts w:ascii="Arial" w:hAnsi="Arial" w:cs="Arial"/>
        </w:rPr>
        <w:t>Sacolas plásticas transparentes conforme Item 27 do Anexo A.</w:t>
      </w:r>
    </w:p>
    <w:p w14:paraId="30AE662D" w14:textId="77777777" w:rsidR="00217F72" w:rsidRPr="00E11586" w:rsidRDefault="00217F72" w:rsidP="00D21D95">
      <w:pPr>
        <w:jc w:val="both"/>
        <w:rPr>
          <w:rFonts w:ascii="Arial" w:eastAsia="Arial" w:hAnsi="Arial" w:cs="Arial"/>
        </w:rPr>
      </w:pPr>
    </w:p>
    <w:p w14:paraId="300C414E" w14:textId="77777777" w:rsidR="00906BC5" w:rsidRPr="00E11586" w:rsidRDefault="00DC2F9A" w:rsidP="00D21D95">
      <w:pPr>
        <w:shd w:val="clear" w:color="auto" w:fill="CCCCCC"/>
        <w:ind w:firstLine="561"/>
        <w:rPr>
          <w:rFonts w:ascii="Arial" w:hAnsi="Arial" w:cs="Arial"/>
        </w:rPr>
      </w:pPr>
      <w:r w:rsidRPr="00E11586">
        <w:rPr>
          <w:rFonts w:ascii="Arial" w:hAnsi="Arial" w:cs="Arial"/>
          <w:b/>
          <w:bCs/>
        </w:rPr>
        <w:t>7</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5FC78CA9" w14:textId="4F6FBC72" w:rsidR="00404DC1" w:rsidRPr="00404DC1" w:rsidRDefault="00404DC1" w:rsidP="009B33EC">
      <w:pPr>
        <w:pStyle w:val="Ttulo1"/>
        <w:tabs>
          <w:tab w:val="left" w:pos="284"/>
        </w:tabs>
        <w:spacing w:line="228" w:lineRule="exact"/>
        <w:jc w:val="both"/>
        <w:rPr>
          <w:sz w:val="20"/>
          <w:szCs w:val="20"/>
          <w:lang w:eastAsia="pt-BR"/>
        </w:rPr>
      </w:pPr>
      <w:r w:rsidRPr="00404DC1">
        <w:rPr>
          <w:spacing w:val="-2"/>
          <w:sz w:val="20"/>
          <w:szCs w:val="20"/>
        </w:rPr>
        <w:t>PERÍODO:</w:t>
      </w:r>
    </w:p>
    <w:p w14:paraId="61320D53" w14:textId="57F48C31" w:rsidR="00EF135E" w:rsidRDefault="00404DC1" w:rsidP="00D21D95">
      <w:pPr>
        <w:numPr>
          <w:ilvl w:val="0"/>
          <w:numId w:val="6"/>
        </w:numPr>
        <w:tabs>
          <w:tab w:val="left" w:pos="284"/>
        </w:tabs>
        <w:jc w:val="both"/>
        <w:rPr>
          <w:rFonts w:ascii="Arial" w:hAnsi="Arial" w:cs="Arial"/>
          <w:lang w:eastAsia="pt-BR"/>
        </w:rPr>
      </w:pPr>
      <w:r w:rsidRPr="008641E4">
        <w:rPr>
          <w:rFonts w:ascii="Arial" w:hAnsi="Arial" w:cs="Arial"/>
        </w:rPr>
        <w:t>A distribuição das cestas seguirá o calendário a ser expedido pelo Departamento de Comunicações e Serviços Auxiliares – DCSA - o início será sempre a partir da segunda quinzena de cada mês, por um período de até 20 (vinte) dias, inclusive aos sábados, sendo de exclusiva responsabilidade da empresa a entrega aos servidores municipais.</w:t>
      </w:r>
    </w:p>
    <w:p w14:paraId="5BB31A87" w14:textId="2DD5542A" w:rsidR="00404DC1" w:rsidRDefault="00404DC1" w:rsidP="00404DC1">
      <w:pPr>
        <w:numPr>
          <w:ilvl w:val="0"/>
          <w:numId w:val="6"/>
        </w:numPr>
        <w:tabs>
          <w:tab w:val="left" w:pos="284"/>
        </w:tabs>
        <w:jc w:val="both"/>
        <w:rPr>
          <w:rFonts w:ascii="Arial" w:hAnsi="Arial" w:cs="Arial"/>
          <w:lang w:eastAsia="pt-BR"/>
        </w:rPr>
      </w:pPr>
      <w:r w:rsidRPr="008641E4">
        <w:rPr>
          <w:rFonts w:ascii="Arial" w:hAnsi="Arial" w:cs="Arial"/>
        </w:rPr>
        <w:t xml:space="preserve">Em razão de feriados nacionais, estaduais e municipais, o período constará prorrogado nos calendários, a fim de compensar </w:t>
      </w:r>
      <w:proofErr w:type="gramStart"/>
      <w:r w:rsidRPr="008641E4">
        <w:rPr>
          <w:rFonts w:ascii="Arial" w:hAnsi="Arial" w:cs="Arial"/>
        </w:rPr>
        <w:t>o(</w:t>
      </w:r>
      <w:proofErr w:type="gramEnd"/>
      <w:r w:rsidRPr="008641E4">
        <w:rPr>
          <w:rFonts w:ascii="Arial" w:hAnsi="Arial" w:cs="Arial"/>
        </w:rPr>
        <w:t>s) dia(s) parado(s), conforme orientação da Secretaria Municipal de Administração. O horário de distribuição das cestas será de: segunda à sexta-feira das 08 horas às 18 horas e aos sábados das 08 horas às 12 horas.</w:t>
      </w:r>
    </w:p>
    <w:p w14:paraId="6C0A9F6E" w14:textId="1C71CF86" w:rsidR="00404DC1" w:rsidRPr="00404DC1" w:rsidRDefault="00404DC1" w:rsidP="00404DC1">
      <w:pPr>
        <w:tabs>
          <w:tab w:val="left" w:pos="284"/>
        </w:tabs>
        <w:jc w:val="both"/>
        <w:rPr>
          <w:rFonts w:ascii="Arial" w:hAnsi="Arial" w:cs="Arial"/>
          <w:b/>
          <w:u w:val="single"/>
          <w:lang w:eastAsia="pt-BR"/>
        </w:rPr>
      </w:pPr>
      <w:r w:rsidRPr="00404DC1">
        <w:rPr>
          <w:rFonts w:ascii="Arial" w:hAnsi="Arial" w:cs="Arial"/>
          <w:b/>
          <w:u w:val="single"/>
          <w:lang w:eastAsia="pt-BR"/>
        </w:rPr>
        <w:t>LOCAL</w:t>
      </w:r>
      <w:r>
        <w:rPr>
          <w:rFonts w:ascii="Arial" w:hAnsi="Arial" w:cs="Arial"/>
          <w:b/>
          <w:u w:val="single"/>
          <w:lang w:eastAsia="pt-BR"/>
        </w:rPr>
        <w:t>:</w:t>
      </w:r>
    </w:p>
    <w:p w14:paraId="48DEEE91" w14:textId="77777777" w:rsidR="00404DC1" w:rsidRPr="008641E4" w:rsidRDefault="00404DC1" w:rsidP="00EF4B5C">
      <w:pPr>
        <w:numPr>
          <w:ilvl w:val="0"/>
          <w:numId w:val="21"/>
        </w:numPr>
        <w:ind w:left="0" w:firstLine="0"/>
        <w:jc w:val="both"/>
        <w:rPr>
          <w:rFonts w:ascii="Arial" w:hAnsi="Arial" w:cs="Arial"/>
        </w:rPr>
      </w:pPr>
      <w:r w:rsidRPr="008641E4">
        <w:rPr>
          <w:rFonts w:ascii="Arial" w:hAnsi="Arial" w:cs="Arial"/>
        </w:rPr>
        <w:t>A empresa contratada deverá manter 01 (um) posto de distribuição de cestas básicas, preferencialmente, na área central da cidade de Piracicaba, com condições apropriadas para o armazenamento e, de fácil acesso. O posto de distribuição das cestas deverá ser um imóvel. Vedado o uso de caminhões, containers ou outro tipo qualquer, estacionados em vias públicas ou terrenos particulares.</w:t>
      </w:r>
    </w:p>
    <w:p w14:paraId="2B731B4D" w14:textId="77777777" w:rsidR="00404DC1" w:rsidRPr="008641E4" w:rsidRDefault="00404DC1" w:rsidP="00EF4B5C">
      <w:pPr>
        <w:numPr>
          <w:ilvl w:val="0"/>
          <w:numId w:val="21"/>
        </w:numPr>
        <w:ind w:left="0" w:firstLine="0"/>
        <w:jc w:val="both"/>
        <w:rPr>
          <w:rFonts w:ascii="Arial" w:hAnsi="Arial" w:cs="Arial"/>
        </w:rPr>
      </w:pPr>
      <w:r w:rsidRPr="008641E4">
        <w:rPr>
          <w:rFonts w:ascii="Arial" w:hAnsi="Arial" w:cs="Arial"/>
        </w:rPr>
        <w:t>O imóvel onde funcionará o posto de distribuição de cestas básicas deverá ser submetido à apreciação da Secretaria Municipal de Administração para aprovação ou não.</w:t>
      </w:r>
    </w:p>
    <w:p w14:paraId="79EB1EA7" w14:textId="77777777" w:rsidR="00404DC1" w:rsidRPr="008641E4" w:rsidRDefault="00404DC1" w:rsidP="00EF4B5C">
      <w:pPr>
        <w:numPr>
          <w:ilvl w:val="0"/>
          <w:numId w:val="21"/>
        </w:numPr>
        <w:ind w:left="0" w:firstLine="0"/>
        <w:jc w:val="both"/>
        <w:rPr>
          <w:rFonts w:ascii="Arial" w:hAnsi="Arial" w:cs="Arial"/>
        </w:rPr>
      </w:pPr>
      <w:r w:rsidRPr="008641E4">
        <w:rPr>
          <w:rFonts w:ascii="Arial" w:hAnsi="Arial" w:cs="Arial"/>
        </w:rPr>
        <w:lastRenderedPageBreak/>
        <w:t>As cestas deverão estar prontas e depositadas no local de distribuição indicado pela contratada, impreterivelmente, dois dias antes do início do prazo de entrega de cada mês.</w:t>
      </w:r>
    </w:p>
    <w:p w14:paraId="4C03EA06" w14:textId="77777777" w:rsidR="00404DC1" w:rsidRPr="008641E4" w:rsidRDefault="00404DC1" w:rsidP="00404DC1">
      <w:pPr>
        <w:pStyle w:val="Ttulo1"/>
        <w:ind w:left="0" w:firstLine="0"/>
        <w:jc w:val="left"/>
        <w:rPr>
          <w:sz w:val="20"/>
          <w:szCs w:val="20"/>
        </w:rPr>
      </w:pPr>
      <w:r w:rsidRPr="008641E4">
        <w:rPr>
          <w:spacing w:val="-2"/>
          <w:sz w:val="20"/>
          <w:szCs w:val="20"/>
        </w:rPr>
        <w:t>CESTA:</w:t>
      </w:r>
    </w:p>
    <w:p w14:paraId="4D35BDAC" w14:textId="77777777" w:rsidR="00404DC1" w:rsidRPr="008641E4" w:rsidRDefault="00404DC1" w:rsidP="00EF4B5C">
      <w:pPr>
        <w:numPr>
          <w:ilvl w:val="0"/>
          <w:numId w:val="22"/>
        </w:numPr>
        <w:ind w:left="0" w:firstLine="0"/>
        <w:jc w:val="both"/>
        <w:rPr>
          <w:rFonts w:ascii="Arial" w:hAnsi="Arial" w:cs="Arial"/>
        </w:rPr>
      </w:pPr>
      <w:r w:rsidRPr="008641E4">
        <w:rPr>
          <w:rFonts w:ascii="Arial" w:hAnsi="Arial" w:cs="Arial"/>
        </w:rPr>
        <w:t>As marcas dos produtos originais da proposta somente poderão ser substituídas, a pedido da empresa contratada, por outras de igual ou superior qualidade e valor nutricional, quando comprovadamente ocorrer a falta das mesmas no mercado e houver o aceite da Prefeitura, mantendo-se o custo original da cesta. Nesse caso, a empresa deverá protocolizar junto à Secretaria Municipal de Administração requerimento justificando a substituição do produto, comprovando com documentos do fabricante a descontinuidade da produção, a falta no mercado ou outras alegações cabíveis que subsidiem a Prefeitura na análise e/ou autorização da substituição do produto.</w:t>
      </w:r>
    </w:p>
    <w:p w14:paraId="21BA52FE" w14:textId="77777777" w:rsidR="00404DC1" w:rsidRPr="008641E4" w:rsidRDefault="00404DC1" w:rsidP="00EF4B5C">
      <w:pPr>
        <w:numPr>
          <w:ilvl w:val="0"/>
          <w:numId w:val="22"/>
        </w:numPr>
        <w:ind w:left="0" w:firstLine="0"/>
        <w:jc w:val="both"/>
        <w:rPr>
          <w:rFonts w:ascii="Arial" w:hAnsi="Arial" w:cs="Arial"/>
        </w:rPr>
      </w:pPr>
      <w:r w:rsidRPr="008641E4">
        <w:rPr>
          <w:rFonts w:ascii="Arial" w:hAnsi="Arial" w:cs="Arial"/>
        </w:rPr>
        <w:t>Com referência ao item anterior, quando a empresa detectar a necessidade de troca de algum produto da cesta básica deverá, preferencialmente, solicitar a substituição do mesmo por um daqueles tomados como de referência, mantendo, assim, a característica e a qualidade da cesta básica, ou seja, com produtos de indicação.</w:t>
      </w:r>
    </w:p>
    <w:p w14:paraId="040E9625" w14:textId="77777777" w:rsidR="00404DC1" w:rsidRPr="008641E4" w:rsidRDefault="00404DC1" w:rsidP="00EF4B5C">
      <w:pPr>
        <w:numPr>
          <w:ilvl w:val="0"/>
          <w:numId w:val="22"/>
        </w:numPr>
        <w:ind w:left="0" w:firstLine="0"/>
        <w:jc w:val="both"/>
        <w:rPr>
          <w:rFonts w:ascii="Arial" w:hAnsi="Arial" w:cs="Arial"/>
        </w:rPr>
      </w:pPr>
      <w:r w:rsidRPr="008641E4">
        <w:rPr>
          <w:rFonts w:ascii="Arial" w:hAnsi="Arial" w:cs="Arial"/>
        </w:rPr>
        <w:t>Não será aceita solicitação de substituição de marca sem a devida justificativa e comprovação, sob qualquer alegação.</w:t>
      </w:r>
    </w:p>
    <w:p w14:paraId="3EA2C1F0" w14:textId="77777777" w:rsidR="00404DC1" w:rsidRPr="008641E4" w:rsidRDefault="00404DC1" w:rsidP="00EF4B5C">
      <w:pPr>
        <w:numPr>
          <w:ilvl w:val="0"/>
          <w:numId w:val="22"/>
        </w:numPr>
        <w:ind w:left="0" w:firstLine="0"/>
        <w:jc w:val="both"/>
        <w:rPr>
          <w:rFonts w:ascii="Arial" w:hAnsi="Arial" w:cs="Arial"/>
        </w:rPr>
      </w:pPr>
      <w:r w:rsidRPr="008641E4">
        <w:rPr>
          <w:rFonts w:ascii="Arial" w:hAnsi="Arial" w:cs="Arial"/>
        </w:rPr>
        <w:t xml:space="preserve">De toda marca apresentada para substituição deverá vir acompanhada de 2 (duas) amostras, dos laudos respectivos, emitidos por Institutos e/ou Laboratórios de direito público e/ou privado, os quais deverão ser entregues acompanhado do pedido de substituição. Para as marcas tomadas como de referência, constantes no Anexo </w:t>
      </w:r>
      <w:proofErr w:type="gramStart"/>
      <w:r w:rsidRPr="008641E4">
        <w:rPr>
          <w:rFonts w:ascii="Arial" w:hAnsi="Arial" w:cs="Arial"/>
        </w:rPr>
        <w:t>A, a</w:t>
      </w:r>
      <w:proofErr w:type="gramEnd"/>
      <w:r w:rsidRPr="008641E4">
        <w:rPr>
          <w:rFonts w:ascii="Arial" w:hAnsi="Arial" w:cs="Arial"/>
        </w:rPr>
        <w:t xml:space="preserve"> empresa deverá enviar apenas 1 (uma) amostra.</w:t>
      </w:r>
    </w:p>
    <w:p w14:paraId="04F6EC62" w14:textId="77777777" w:rsidR="00404DC1" w:rsidRPr="008641E4" w:rsidRDefault="00404DC1" w:rsidP="00EF4B5C">
      <w:pPr>
        <w:numPr>
          <w:ilvl w:val="0"/>
          <w:numId w:val="22"/>
        </w:numPr>
        <w:ind w:left="0" w:firstLine="0"/>
        <w:jc w:val="both"/>
        <w:rPr>
          <w:rFonts w:ascii="Arial" w:hAnsi="Arial" w:cs="Arial"/>
        </w:rPr>
      </w:pPr>
      <w:r w:rsidRPr="008641E4">
        <w:rPr>
          <w:rFonts w:ascii="Arial" w:hAnsi="Arial" w:cs="Arial"/>
        </w:rPr>
        <w:t>Caso a Prefeitura não receba o comunicado de substituição ou não aceite a substituição da marca, em virtude de não conter as mesmas características do produto apresentado em sua proposta original ou não haver justificativa para tal, a empresa contratada não poderá substituir a marca solicitada, caso o faça, à revelia da Prefeitura, ficará sujeita as sanções previstas no contrato.</w:t>
      </w:r>
    </w:p>
    <w:p w14:paraId="364DA5F2" w14:textId="30A7C9E0" w:rsidR="00404DC1" w:rsidRDefault="00404DC1" w:rsidP="00EF4B5C">
      <w:pPr>
        <w:numPr>
          <w:ilvl w:val="0"/>
          <w:numId w:val="22"/>
        </w:numPr>
        <w:ind w:left="0" w:firstLine="0"/>
        <w:jc w:val="both"/>
        <w:rPr>
          <w:rFonts w:ascii="Arial" w:hAnsi="Arial" w:cs="Arial"/>
        </w:rPr>
      </w:pPr>
      <w:r w:rsidRPr="008641E4">
        <w:rPr>
          <w:rFonts w:ascii="Arial" w:hAnsi="Arial" w:cs="Arial"/>
        </w:rPr>
        <w:t>Caso seja constatada a entrega de produtos em desacordo com a proposta, a contratada ficará obrigada a substituí-los, sem prejuízo das penal</w:t>
      </w:r>
      <w:r>
        <w:rPr>
          <w:rFonts w:ascii="Arial" w:hAnsi="Arial" w:cs="Arial"/>
        </w:rPr>
        <w:t>idades previstas neste contrato.</w:t>
      </w:r>
    </w:p>
    <w:p w14:paraId="5F021186" w14:textId="482351E3" w:rsidR="00906BC5" w:rsidRPr="00404DC1" w:rsidRDefault="00404DC1" w:rsidP="00EF4B5C">
      <w:pPr>
        <w:numPr>
          <w:ilvl w:val="0"/>
          <w:numId w:val="22"/>
        </w:numPr>
        <w:ind w:left="0" w:firstLine="0"/>
        <w:jc w:val="both"/>
        <w:rPr>
          <w:rFonts w:ascii="Arial" w:hAnsi="Arial" w:cs="Arial"/>
        </w:rPr>
      </w:pPr>
      <w:r w:rsidRPr="008641E4">
        <w:rPr>
          <w:rFonts w:ascii="Arial" w:hAnsi="Arial" w:cs="Arial"/>
        </w:rPr>
        <w:t>Caso seja constatada, na distribuição das cestas, a falta de algum produto de sua composição original e/ou embalagem amassada/danificada, a empresa contratada ficará obrigada a repor o produto faltante e/ou a embalagem amassada/danificada, dentro do mês de entrega da cesta básica, no domicílio do servidor, caso não o faça, ficará sujeita às sanções previstas no contrato.</w:t>
      </w:r>
    </w:p>
    <w:p w14:paraId="6E06F0B8" w14:textId="77777777" w:rsidR="00217F72" w:rsidRPr="00E11586" w:rsidRDefault="00217F72" w:rsidP="00D21D95">
      <w:pPr>
        <w:jc w:val="both"/>
        <w:rPr>
          <w:rFonts w:ascii="Arial" w:hAnsi="Arial" w:cs="Arial"/>
        </w:rPr>
      </w:pPr>
    </w:p>
    <w:p w14:paraId="29551AF2" w14:textId="7528C7C0" w:rsidR="00906BC5" w:rsidRPr="00E11586" w:rsidRDefault="00DC2F9A" w:rsidP="00D21D95">
      <w:pPr>
        <w:shd w:val="clear" w:color="auto" w:fill="CCCCCC"/>
        <w:ind w:firstLine="561"/>
        <w:rPr>
          <w:rFonts w:ascii="Arial" w:hAnsi="Arial" w:cs="Arial"/>
        </w:rPr>
      </w:pPr>
      <w:r w:rsidRPr="00E11586">
        <w:rPr>
          <w:rFonts w:ascii="Arial" w:hAnsi="Arial" w:cs="Arial"/>
          <w:b/>
          <w:bCs/>
        </w:rPr>
        <w:t>8</w:t>
      </w:r>
      <w:r w:rsidR="00EF135E" w:rsidRPr="00E11586">
        <w:rPr>
          <w:rFonts w:ascii="Arial" w:hAnsi="Arial" w:cs="Arial"/>
          <w:b/>
          <w:bCs/>
        </w:rPr>
        <w:t>.</w:t>
      </w:r>
      <w:r w:rsidR="00906BC5" w:rsidRPr="00E11586">
        <w:rPr>
          <w:rFonts w:ascii="Arial" w:hAnsi="Arial" w:cs="Arial"/>
          <w:b/>
          <w:bCs/>
        </w:rPr>
        <w:t xml:space="preserve"> DA </w:t>
      </w:r>
      <w:r w:rsidR="00617253">
        <w:rPr>
          <w:rFonts w:ascii="Arial" w:hAnsi="Arial" w:cs="Arial"/>
          <w:b/>
          <w:bCs/>
        </w:rPr>
        <w:t>EXECUÇÃO</w:t>
      </w:r>
      <w:r w:rsidR="00906BC5" w:rsidRPr="00E11586">
        <w:rPr>
          <w:rFonts w:ascii="Arial" w:eastAsia="Arial" w:hAnsi="Arial" w:cs="Arial"/>
          <w:b/>
        </w:rPr>
        <w:t>:</w:t>
      </w:r>
    </w:p>
    <w:p w14:paraId="40F7766D" w14:textId="37A3EB67" w:rsidR="00B039A0" w:rsidRDefault="008E16E3" w:rsidP="00D21D95">
      <w:pPr>
        <w:numPr>
          <w:ilvl w:val="0"/>
          <w:numId w:val="8"/>
        </w:numPr>
        <w:tabs>
          <w:tab w:val="left" w:pos="284"/>
        </w:tabs>
        <w:jc w:val="both"/>
        <w:rPr>
          <w:rFonts w:ascii="Arial" w:hAnsi="Arial" w:cs="Arial"/>
        </w:rPr>
      </w:pPr>
      <w:r w:rsidRPr="008641E4">
        <w:rPr>
          <w:rFonts w:ascii="Arial" w:hAnsi="Arial" w:cs="Arial"/>
        </w:rPr>
        <w:t>A empresa contratada deverá elaborar e confeccionar cartões para os servidores municipais para serem utilizados na distribuição das cestas nos seguintes moldes:</w:t>
      </w:r>
    </w:p>
    <w:p w14:paraId="268AAB68" w14:textId="73580074" w:rsidR="008E16E3" w:rsidRDefault="008E16E3" w:rsidP="008E16E3">
      <w:pPr>
        <w:tabs>
          <w:tab w:val="left" w:pos="284"/>
        </w:tabs>
        <w:jc w:val="both"/>
        <w:rPr>
          <w:rFonts w:ascii="Arial" w:hAnsi="Arial" w:cs="Arial"/>
        </w:rPr>
      </w:pPr>
    </w:p>
    <w:p w14:paraId="76592B2B" w14:textId="77777777" w:rsidR="008E16E3" w:rsidRPr="008641E4" w:rsidRDefault="008E16E3" w:rsidP="008E16E3">
      <w:pPr>
        <w:ind w:left="720"/>
        <w:jc w:val="both"/>
        <w:rPr>
          <w:rFonts w:ascii="Arial" w:hAnsi="Arial" w:cs="Arial"/>
          <w:b/>
        </w:rPr>
      </w:pPr>
      <w:r w:rsidRPr="008641E4">
        <w:rPr>
          <w:rFonts w:ascii="Arial" w:hAnsi="Arial" w:cs="Arial"/>
          <w:b/>
        </w:rPr>
        <w:t>FRENTE</w:t>
      </w:r>
    </w:p>
    <w:p w14:paraId="55DA0702" w14:textId="1F4F154A" w:rsidR="008E16E3" w:rsidRPr="008641E4" w:rsidRDefault="008E16E3" w:rsidP="008E16E3">
      <w:pPr>
        <w:ind w:left="720"/>
        <w:jc w:val="both"/>
        <w:rPr>
          <w:rFonts w:ascii="Arial" w:hAnsi="Arial" w:cs="Arial"/>
        </w:rPr>
      </w:pPr>
      <w:r w:rsidRPr="008641E4">
        <w:rPr>
          <w:rFonts w:ascii="Arial" w:hAnsi="Arial" w:cs="Arial"/>
          <w:noProof/>
          <w:lang w:eastAsia="pt-BR"/>
        </w:rPr>
        <mc:AlternateContent>
          <mc:Choice Requires="wps">
            <w:drawing>
              <wp:anchor distT="0" distB="0" distL="0" distR="0" simplePos="0" relativeHeight="251659264" behindDoc="1" locked="0" layoutInCell="1" allowOverlap="1" wp14:anchorId="7DAE88F3" wp14:editId="68E11E2A">
                <wp:simplePos x="0" y="0"/>
                <wp:positionH relativeFrom="page">
                  <wp:posOffset>1568450</wp:posOffset>
                </wp:positionH>
                <wp:positionV relativeFrom="paragraph">
                  <wp:posOffset>66675</wp:posOffset>
                </wp:positionV>
                <wp:extent cx="2628900" cy="1485900"/>
                <wp:effectExtent l="0" t="0" r="19050" b="19050"/>
                <wp:wrapTopAndBottom/>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8900" cy="1485900"/>
                        </a:xfrm>
                        <a:prstGeom prst="rect">
                          <a:avLst/>
                        </a:prstGeom>
                        <a:ln w="9525">
                          <a:solidFill>
                            <a:srgbClr val="000000"/>
                          </a:solidFill>
                          <a:prstDash val="solid"/>
                        </a:ln>
                      </wps:spPr>
                      <wps:txbx>
                        <w:txbxContent>
                          <w:p w14:paraId="503461F8" w14:textId="77777777" w:rsidR="000433A1" w:rsidRPr="008E16E3" w:rsidRDefault="000433A1" w:rsidP="008E16E3">
                            <w:pPr>
                              <w:pStyle w:val="Corpodetexto"/>
                              <w:spacing w:before="71" w:line="228" w:lineRule="exact"/>
                              <w:ind w:left="144"/>
                              <w:rPr>
                                <w:rFonts w:ascii="Times New Roman"/>
                                <w:sz w:val="20"/>
                                <w:szCs w:val="20"/>
                              </w:rPr>
                            </w:pPr>
                            <w:r w:rsidRPr="008E16E3">
                              <w:rPr>
                                <w:rFonts w:ascii="Times New Roman"/>
                                <w:spacing w:val="-4"/>
                                <w:sz w:val="20"/>
                                <w:szCs w:val="20"/>
                              </w:rPr>
                              <w:t>Logo</w:t>
                            </w:r>
                          </w:p>
                          <w:p w14:paraId="049F3639" w14:textId="77777777" w:rsidR="000433A1" w:rsidRPr="008E16E3" w:rsidRDefault="000433A1" w:rsidP="008E16E3">
                            <w:pPr>
                              <w:pStyle w:val="Corpodetexto"/>
                              <w:spacing w:line="228" w:lineRule="exact"/>
                              <w:ind w:left="144"/>
                              <w:rPr>
                                <w:rFonts w:ascii="Times New Roman"/>
                                <w:sz w:val="20"/>
                                <w:szCs w:val="20"/>
                              </w:rPr>
                            </w:pPr>
                            <w:r w:rsidRPr="008E16E3">
                              <w:rPr>
                                <w:rFonts w:ascii="Times New Roman"/>
                                <w:sz w:val="20"/>
                                <w:szCs w:val="20"/>
                              </w:rPr>
                              <w:t>Prefeitura</w:t>
                            </w:r>
                            <w:r w:rsidRPr="008E16E3">
                              <w:rPr>
                                <w:rFonts w:ascii="Times New Roman"/>
                                <w:spacing w:val="-4"/>
                                <w:sz w:val="20"/>
                                <w:szCs w:val="20"/>
                              </w:rPr>
                              <w:t xml:space="preserve"> </w:t>
                            </w:r>
                            <w:r w:rsidRPr="008E16E3">
                              <w:rPr>
                                <w:rFonts w:ascii="Times New Roman"/>
                                <w:sz w:val="20"/>
                                <w:szCs w:val="20"/>
                              </w:rPr>
                              <w:t>Municipal</w:t>
                            </w:r>
                            <w:r w:rsidRPr="008E16E3">
                              <w:rPr>
                                <w:rFonts w:ascii="Times New Roman"/>
                                <w:spacing w:val="-8"/>
                                <w:sz w:val="20"/>
                                <w:szCs w:val="20"/>
                              </w:rPr>
                              <w:t xml:space="preserve"> </w:t>
                            </w:r>
                            <w:r w:rsidRPr="008E16E3">
                              <w:rPr>
                                <w:rFonts w:ascii="Times New Roman"/>
                                <w:sz w:val="20"/>
                                <w:szCs w:val="20"/>
                              </w:rPr>
                              <w:t>de</w:t>
                            </w:r>
                            <w:r w:rsidRPr="008E16E3">
                              <w:rPr>
                                <w:rFonts w:ascii="Times New Roman"/>
                                <w:spacing w:val="-8"/>
                                <w:sz w:val="20"/>
                                <w:szCs w:val="20"/>
                              </w:rPr>
                              <w:t xml:space="preserve"> </w:t>
                            </w:r>
                            <w:r w:rsidRPr="008E16E3">
                              <w:rPr>
                                <w:rFonts w:ascii="Times New Roman"/>
                                <w:spacing w:val="-2"/>
                                <w:sz w:val="20"/>
                                <w:szCs w:val="20"/>
                              </w:rPr>
                              <w:t>Piracicaba</w:t>
                            </w:r>
                          </w:p>
                          <w:p w14:paraId="6AEFD4FD" w14:textId="77777777" w:rsidR="000433A1" w:rsidRPr="008E16E3" w:rsidRDefault="000433A1" w:rsidP="008E16E3">
                            <w:pPr>
                              <w:pStyle w:val="Corpodetexto"/>
                              <w:rPr>
                                <w:rFonts w:ascii="Times New Roman"/>
                                <w:sz w:val="20"/>
                                <w:szCs w:val="20"/>
                              </w:rPr>
                            </w:pPr>
                          </w:p>
                          <w:p w14:paraId="0DCAD52A" w14:textId="77777777" w:rsidR="000433A1" w:rsidRPr="008E16E3" w:rsidRDefault="000433A1" w:rsidP="008E16E3">
                            <w:pPr>
                              <w:pStyle w:val="Corpodetexto"/>
                              <w:spacing w:before="1"/>
                              <w:ind w:left="144" w:right="1938"/>
                              <w:rPr>
                                <w:rFonts w:ascii="Times New Roman" w:hAnsi="Times New Roman"/>
                                <w:sz w:val="20"/>
                                <w:szCs w:val="20"/>
                              </w:rPr>
                            </w:pPr>
                            <w:r w:rsidRPr="008E16E3">
                              <w:rPr>
                                <w:rFonts w:ascii="Times New Roman" w:hAnsi="Times New Roman"/>
                                <w:spacing w:val="-2"/>
                                <w:sz w:val="20"/>
                                <w:szCs w:val="20"/>
                              </w:rPr>
                              <w:t>Outras</w:t>
                            </w:r>
                            <w:r w:rsidRPr="008E16E3">
                              <w:rPr>
                                <w:rFonts w:ascii="Times New Roman" w:hAnsi="Times New Roman"/>
                                <w:spacing w:val="-10"/>
                                <w:sz w:val="20"/>
                                <w:szCs w:val="20"/>
                              </w:rPr>
                              <w:t xml:space="preserve"> </w:t>
                            </w:r>
                            <w:r w:rsidRPr="008E16E3">
                              <w:rPr>
                                <w:rFonts w:ascii="Times New Roman" w:hAnsi="Times New Roman"/>
                                <w:spacing w:val="-2"/>
                                <w:sz w:val="20"/>
                                <w:szCs w:val="20"/>
                              </w:rPr>
                              <w:t>informações Nome:</w:t>
                            </w:r>
                          </w:p>
                          <w:p w14:paraId="39606B6C" w14:textId="77777777" w:rsidR="000433A1" w:rsidRPr="008E16E3" w:rsidRDefault="000433A1" w:rsidP="008E16E3">
                            <w:pPr>
                              <w:pStyle w:val="Corpodetexto"/>
                              <w:ind w:left="144" w:right="2457"/>
                              <w:rPr>
                                <w:rFonts w:ascii="Times New Roman" w:hAnsi="Times New Roman"/>
                                <w:sz w:val="20"/>
                                <w:szCs w:val="20"/>
                              </w:rPr>
                            </w:pPr>
                            <w:r w:rsidRPr="008E16E3">
                              <w:rPr>
                                <w:rFonts w:ascii="Times New Roman" w:hAnsi="Times New Roman"/>
                                <w:sz w:val="20"/>
                                <w:szCs w:val="20"/>
                              </w:rPr>
                              <w:t>Número</w:t>
                            </w:r>
                            <w:r w:rsidRPr="008E16E3">
                              <w:rPr>
                                <w:rFonts w:ascii="Times New Roman" w:hAnsi="Times New Roman"/>
                                <w:spacing w:val="-13"/>
                                <w:sz w:val="20"/>
                                <w:szCs w:val="20"/>
                              </w:rPr>
                              <w:t xml:space="preserve"> </w:t>
                            </w:r>
                            <w:r w:rsidRPr="008E16E3">
                              <w:rPr>
                                <w:rFonts w:ascii="Times New Roman" w:hAnsi="Times New Roman"/>
                                <w:sz w:val="20"/>
                                <w:szCs w:val="20"/>
                              </w:rPr>
                              <w:t>funcional: Posto de entrega:</w:t>
                            </w:r>
                          </w:p>
                          <w:p w14:paraId="4305ECCB" w14:textId="77777777" w:rsidR="000433A1" w:rsidRPr="008E16E3" w:rsidRDefault="000433A1" w:rsidP="008E16E3">
                            <w:pPr>
                              <w:pStyle w:val="Corpodetexto"/>
                              <w:spacing w:before="11"/>
                              <w:rPr>
                                <w:rFonts w:ascii="Times New Roman"/>
                                <w:sz w:val="20"/>
                                <w:szCs w:val="20"/>
                              </w:rPr>
                            </w:pPr>
                          </w:p>
                          <w:p w14:paraId="555A0A6D" w14:textId="77777777" w:rsidR="000433A1" w:rsidRDefault="000433A1" w:rsidP="008E16E3">
                            <w:pPr>
                              <w:pStyle w:val="Corpodetexto"/>
                              <w:spacing w:before="1"/>
                              <w:ind w:left="144"/>
                              <w:rPr>
                                <w:rFonts w:ascii="Times New Roman"/>
                              </w:rPr>
                            </w:pPr>
                            <w:r>
                              <w:rPr>
                                <w:rFonts w:ascii="Times New Roman"/>
                              </w:rPr>
                              <w:t>Nome/logo</w:t>
                            </w:r>
                            <w:r>
                              <w:rPr>
                                <w:rFonts w:ascii="Times New Roman"/>
                                <w:spacing w:val="-10"/>
                              </w:rPr>
                              <w:t xml:space="preserve"> </w:t>
                            </w:r>
                            <w:r>
                              <w:rPr>
                                <w:rFonts w:ascii="Times New Roman"/>
                              </w:rPr>
                              <w:t>da</w:t>
                            </w:r>
                            <w:r>
                              <w:rPr>
                                <w:rFonts w:ascii="Times New Roman"/>
                                <w:spacing w:val="-2"/>
                              </w:rPr>
                              <w:t xml:space="preserve"> contratada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DAE88F3" id="_x0000_t202" coordsize="21600,21600" o:spt="202" path="m,l,21600r21600,l21600,xe">
                <v:stroke joinstyle="miter"/>
                <v:path gradientshapeok="t" o:connecttype="rect"/>
              </v:shapetype>
              <v:shape id="Caixa de Texto 17" o:spid="_x0000_s1026" type="#_x0000_t202" style="position:absolute;left:0;text-align:left;margin-left:123.5pt;margin-top:5.25pt;width:207pt;height:11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" filled="f">
                <v:path arrowok="t"/>
                <v:textbox inset="0,0,0,0">
                  <w:txbxContent>
                    <w:p w14:paraId="503461F8" w14:textId="77777777" w:rsidR="000433A1" w:rsidRPr="008E16E3" w:rsidRDefault="000433A1" w:rsidP="008E16E3">
                      <w:pPr>
                        <w:pStyle w:val="Corpodetexto"/>
                        <w:spacing w:before="71" w:line="228" w:lineRule="exact"/>
                        <w:ind w:left="144"/>
                        <w:rPr>
                          <w:rFonts w:ascii="Times New Roman"/>
                          <w:sz w:val="20"/>
                          <w:szCs w:val="20"/>
                        </w:rPr>
                      </w:pPr>
                      <w:r w:rsidRPr="008E16E3">
                        <w:rPr>
                          <w:rFonts w:ascii="Times New Roman"/>
                          <w:spacing w:val="-4"/>
                          <w:sz w:val="20"/>
                          <w:szCs w:val="20"/>
                        </w:rPr>
                        <w:t>Logo</w:t>
                      </w:r>
                    </w:p>
                    <w:p w14:paraId="049F3639" w14:textId="77777777" w:rsidR="000433A1" w:rsidRPr="008E16E3" w:rsidRDefault="000433A1" w:rsidP="008E16E3">
                      <w:pPr>
                        <w:pStyle w:val="Corpodetexto"/>
                        <w:spacing w:line="228" w:lineRule="exact"/>
                        <w:ind w:left="144"/>
                        <w:rPr>
                          <w:rFonts w:ascii="Times New Roman"/>
                          <w:sz w:val="20"/>
                          <w:szCs w:val="20"/>
                        </w:rPr>
                      </w:pPr>
                      <w:r w:rsidRPr="008E16E3">
                        <w:rPr>
                          <w:rFonts w:ascii="Times New Roman"/>
                          <w:sz w:val="20"/>
                          <w:szCs w:val="20"/>
                        </w:rPr>
                        <w:t>Prefeitura</w:t>
                      </w:r>
                      <w:r w:rsidRPr="008E16E3">
                        <w:rPr>
                          <w:rFonts w:ascii="Times New Roman"/>
                          <w:spacing w:val="-4"/>
                          <w:sz w:val="20"/>
                          <w:szCs w:val="20"/>
                        </w:rPr>
                        <w:t xml:space="preserve"> </w:t>
                      </w:r>
                      <w:r w:rsidRPr="008E16E3">
                        <w:rPr>
                          <w:rFonts w:ascii="Times New Roman"/>
                          <w:sz w:val="20"/>
                          <w:szCs w:val="20"/>
                        </w:rPr>
                        <w:t>Municipal</w:t>
                      </w:r>
                      <w:r w:rsidRPr="008E16E3">
                        <w:rPr>
                          <w:rFonts w:ascii="Times New Roman"/>
                          <w:spacing w:val="-8"/>
                          <w:sz w:val="20"/>
                          <w:szCs w:val="20"/>
                        </w:rPr>
                        <w:t xml:space="preserve"> </w:t>
                      </w:r>
                      <w:r w:rsidRPr="008E16E3">
                        <w:rPr>
                          <w:rFonts w:ascii="Times New Roman"/>
                          <w:sz w:val="20"/>
                          <w:szCs w:val="20"/>
                        </w:rPr>
                        <w:t>de</w:t>
                      </w:r>
                      <w:r w:rsidRPr="008E16E3">
                        <w:rPr>
                          <w:rFonts w:ascii="Times New Roman"/>
                          <w:spacing w:val="-8"/>
                          <w:sz w:val="20"/>
                          <w:szCs w:val="20"/>
                        </w:rPr>
                        <w:t xml:space="preserve"> </w:t>
                      </w:r>
                      <w:r w:rsidRPr="008E16E3">
                        <w:rPr>
                          <w:rFonts w:ascii="Times New Roman"/>
                          <w:spacing w:val="-2"/>
                          <w:sz w:val="20"/>
                          <w:szCs w:val="20"/>
                        </w:rPr>
                        <w:t>Piracicaba</w:t>
                      </w:r>
                    </w:p>
                    <w:p w14:paraId="6AEFD4FD" w14:textId="77777777" w:rsidR="000433A1" w:rsidRPr="008E16E3" w:rsidRDefault="000433A1" w:rsidP="008E16E3">
                      <w:pPr>
                        <w:pStyle w:val="Corpodetexto"/>
                        <w:rPr>
                          <w:rFonts w:ascii="Times New Roman"/>
                          <w:sz w:val="20"/>
                          <w:szCs w:val="20"/>
                        </w:rPr>
                      </w:pPr>
                    </w:p>
                    <w:p w14:paraId="0DCAD52A" w14:textId="77777777" w:rsidR="000433A1" w:rsidRPr="008E16E3" w:rsidRDefault="000433A1" w:rsidP="008E16E3">
                      <w:pPr>
                        <w:pStyle w:val="Corpodetexto"/>
                        <w:spacing w:before="1"/>
                        <w:ind w:left="144" w:right="1938"/>
                        <w:rPr>
                          <w:rFonts w:ascii="Times New Roman" w:hAnsi="Times New Roman"/>
                          <w:sz w:val="20"/>
                          <w:szCs w:val="20"/>
                        </w:rPr>
                      </w:pPr>
                      <w:r w:rsidRPr="008E16E3">
                        <w:rPr>
                          <w:rFonts w:ascii="Times New Roman" w:hAnsi="Times New Roman"/>
                          <w:spacing w:val="-2"/>
                          <w:sz w:val="20"/>
                          <w:szCs w:val="20"/>
                        </w:rPr>
                        <w:t>Outras</w:t>
                      </w:r>
                      <w:r w:rsidRPr="008E16E3">
                        <w:rPr>
                          <w:rFonts w:ascii="Times New Roman" w:hAnsi="Times New Roman"/>
                          <w:spacing w:val="-10"/>
                          <w:sz w:val="20"/>
                          <w:szCs w:val="20"/>
                        </w:rPr>
                        <w:t xml:space="preserve"> </w:t>
                      </w:r>
                      <w:r w:rsidRPr="008E16E3">
                        <w:rPr>
                          <w:rFonts w:ascii="Times New Roman" w:hAnsi="Times New Roman"/>
                          <w:spacing w:val="-2"/>
                          <w:sz w:val="20"/>
                          <w:szCs w:val="20"/>
                        </w:rPr>
                        <w:t>informações Nome:</w:t>
                      </w:r>
                    </w:p>
                    <w:p w14:paraId="39606B6C" w14:textId="77777777" w:rsidR="000433A1" w:rsidRPr="008E16E3" w:rsidRDefault="000433A1" w:rsidP="008E16E3">
                      <w:pPr>
                        <w:pStyle w:val="Corpodetexto"/>
                        <w:ind w:left="144" w:right="2457"/>
                        <w:rPr>
                          <w:rFonts w:ascii="Times New Roman" w:hAnsi="Times New Roman"/>
                          <w:sz w:val="20"/>
                          <w:szCs w:val="20"/>
                        </w:rPr>
                      </w:pPr>
                      <w:r w:rsidRPr="008E16E3">
                        <w:rPr>
                          <w:rFonts w:ascii="Times New Roman" w:hAnsi="Times New Roman"/>
                          <w:sz w:val="20"/>
                          <w:szCs w:val="20"/>
                        </w:rPr>
                        <w:t>Número</w:t>
                      </w:r>
                      <w:r w:rsidRPr="008E16E3">
                        <w:rPr>
                          <w:rFonts w:ascii="Times New Roman" w:hAnsi="Times New Roman"/>
                          <w:spacing w:val="-13"/>
                          <w:sz w:val="20"/>
                          <w:szCs w:val="20"/>
                        </w:rPr>
                        <w:t xml:space="preserve"> </w:t>
                      </w:r>
                      <w:r w:rsidRPr="008E16E3">
                        <w:rPr>
                          <w:rFonts w:ascii="Times New Roman" w:hAnsi="Times New Roman"/>
                          <w:sz w:val="20"/>
                          <w:szCs w:val="20"/>
                        </w:rPr>
                        <w:t>funcional: Posto de entrega:</w:t>
                      </w:r>
                    </w:p>
                    <w:p w14:paraId="4305ECCB" w14:textId="77777777" w:rsidR="000433A1" w:rsidRPr="008E16E3" w:rsidRDefault="000433A1" w:rsidP="008E16E3">
                      <w:pPr>
                        <w:pStyle w:val="Corpodetexto"/>
                        <w:spacing w:before="11"/>
                        <w:rPr>
                          <w:rFonts w:ascii="Times New Roman"/>
                          <w:sz w:val="20"/>
                          <w:szCs w:val="20"/>
                        </w:rPr>
                      </w:pPr>
                    </w:p>
                    <w:p w14:paraId="555A0A6D" w14:textId="77777777" w:rsidR="000433A1" w:rsidRDefault="000433A1" w:rsidP="008E16E3">
                      <w:pPr>
                        <w:pStyle w:val="Corpodetexto"/>
                        <w:spacing w:before="1"/>
                        <w:ind w:left="144"/>
                        <w:rPr>
                          <w:rFonts w:ascii="Times New Roman"/>
                        </w:rPr>
                      </w:pPr>
                      <w:r>
                        <w:rPr>
                          <w:rFonts w:ascii="Times New Roman"/>
                        </w:rPr>
                        <w:t>Nome/logo</w:t>
                      </w:r>
                      <w:r>
                        <w:rPr>
                          <w:rFonts w:ascii="Times New Roman"/>
                          <w:spacing w:val="-10"/>
                        </w:rPr>
                        <w:t xml:space="preserve"> </w:t>
                      </w:r>
                      <w:r>
                        <w:rPr>
                          <w:rFonts w:ascii="Times New Roman"/>
                        </w:rPr>
                        <w:t>da</w:t>
                      </w:r>
                      <w:r>
                        <w:rPr>
                          <w:rFonts w:ascii="Times New Roman"/>
                          <w:spacing w:val="-2"/>
                        </w:rPr>
                        <w:t xml:space="preserve"> contratada</w:t>
                      </w:r>
                    </w:p>
                  </w:txbxContent>
                </v:textbox>
                <w10:wrap type="topAndBottom" anchorx="page"/>
              </v:shape>
            </w:pict>
          </mc:Fallback>
        </mc:AlternateContent>
      </w:r>
    </w:p>
    <w:p w14:paraId="284BB145" w14:textId="77777777" w:rsidR="008E16E3" w:rsidRPr="008641E4" w:rsidRDefault="008E16E3" w:rsidP="008E16E3">
      <w:pPr>
        <w:ind w:left="720"/>
        <w:jc w:val="both"/>
        <w:rPr>
          <w:rFonts w:ascii="Arial" w:hAnsi="Arial" w:cs="Arial"/>
          <w:b/>
        </w:rPr>
      </w:pPr>
      <w:r w:rsidRPr="008641E4">
        <w:rPr>
          <w:rFonts w:ascii="Arial" w:hAnsi="Arial" w:cs="Arial"/>
          <w:b/>
        </w:rPr>
        <w:t>VERSO</w:t>
      </w:r>
    </w:p>
    <w:p w14:paraId="7ADC59DD" w14:textId="631FF12E" w:rsidR="008E16E3" w:rsidRPr="008641E4" w:rsidRDefault="008E16E3" w:rsidP="008E16E3">
      <w:pPr>
        <w:ind w:left="720"/>
        <w:jc w:val="both"/>
        <w:rPr>
          <w:rFonts w:ascii="Arial" w:hAnsi="Arial" w:cs="Arial"/>
        </w:rPr>
      </w:pPr>
      <w:r w:rsidRPr="008641E4">
        <w:rPr>
          <w:rFonts w:ascii="Arial" w:hAnsi="Arial" w:cs="Arial"/>
          <w:noProof/>
          <w:lang w:eastAsia="pt-BR"/>
        </w:rPr>
        <w:lastRenderedPageBreak/>
        <mc:AlternateContent>
          <mc:Choice Requires="wps">
            <w:drawing>
              <wp:anchor distT="0" distB="0" distL="0" distR="0" simplePos="0" relativeHeight="251660288" behindDoc="1" locked="0" layoutInCell="1" allowOverlap="1" wp14:anchorId="2BC8C4D8" wp14:editId="6D11E8E1">
                <wp:simplePos x="0" y="0"/>
                <wp:positionH relativeFrom="page">
                  <wp:posOffset>1568450</wp:posOffset>
                </wp:positionH>
                <wp:positionV relativeFrom="paragraph">
                  <wp:posOffset>144780</wp:posOffset>
                </wp:positionV>
                <wp:extent cx="2628900" cy="1485900"/>
                <wp:effectExtent l="0" t="0" r="19050" b="19050"/>
                <wp:wrapTopAndBottom/>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8900" cy="1485900"/>
                        </a:xfrm>
                        <a:prstGeom prst="rect">
                          <a:avLst/>
                        </a:prstGeom>
                        <a:ln w="9525">
                          <a:solidFill>
                            <a:srgbClr val="000000"/>
                          </a:solidFill>
                          <a:prstDash val="solid"/>
                        </a:ln>
                      </wps:spPr>
                      <wps:txbx>
                        <w:txbxContent>
                          <w:p w14:paraId="3E0A58BF" w14:textId="77777777" w:rsidR="000433A1" w:rsidRPr="008E16E3" w:rsidRDefault="000433A1" w:rsidP="008E16E3">
                            <w:pPr>
                              <w:pStyle w:val="Corpodetexto"/>
                              <w:spacing w:before="68"/>
                              <w:ind w:left="144"/>
                              <w:rPr>
                                <w:rFonts w:ascii="Times New Roman"/>
                                <w:sz w:val="20"/>
                                <w:szCs w:val="20"/>
                              </w:rPr>
                            </w:pPr>
                            <w:r w:rsidRPr="008E16E3">
                              <w:rPr>
                                <w:rFonts w:ascii="Times New Roman"/>
                                <w:spacing w:val="-2"/>
                                <w:sz w:val="20"/>
                                <w:szCs w:val="20"/>
                              </w:rPr>
                              <w:t>XXXXXXXXXXXXXXXXXXXXXXXXXX XXXXXXXXXXXXXXXXXXXXXXXXXX</w:t>
                            </w:r>
                          </w:p>
                          <w:p w14:paraId="2DFB6B88" w14:textId="77777777" w:rsidR="000433A1" w:rsidRPr="008E16E3" w:rsidRDefault="000433A1" w:rsidP="00EF4B5C">
                            <w:pPr>
                              <w:pStyle w:val="Corpodetexto"/>
                              <w:widowControl w:val="0"/>
                              <w:numPr>
                                <w:ilvl w:val="0"/>
                                <w:numId w:val="23"/>
                              </w:numPr>
                              <w:tabs>
                                <w:tab w:val="left" w:pos="263"/>
                              </w:tabs>
                              <w:suppressAutoHyphens w:val="0"/>
                              <w:autoSpaceDE w:val="0"/>
                              <w:autoSpaceDN w:val="0"/>
                              <w:spacing w:before="1"/>
                              <w:ind w:left="263" w:hanging="119"/>
                              <w:jc w:val="left"/>
                              <w:rPr>
                                <w:rFonts w:ascii="Times New Roman" w:hAnsi="Times New Roman"/>
                                <w:sz w:val="20"/>
                                <w:szCs w:val="20"/>
                              </w:rPr>
                            </w:pPr>
                            <w:r w:rsidRPr="008E16E3">
                              <w:rPr>
                                <w:rFonts w:ascii="Times New Roman" w:hAnsi="Times New Roman"/>
                                <w:sz w:val="20"/>
                                <w:szCs w:val="20"/>
                              </w:rPr>
                              <w:t>Este</w:t>
                            </w:r>
                            <w:r w:rsidRPr="008E16E3">
                              <w:rPr>
                                <w:rFonts w:ascii="Times New Roman" w:hAnsi="Times New Roman"/>
                                <w:spacing w:val="-10"/>
                                <w:sz w:val="20"/>
                                <w:szCs w:val="20"/>
                              </w:rPr>
                              <w:t xml:space="preserve"> </w:t>
                            </w:r>
                            <w:r w:rsidRPr="008E16E3">
                              <w:rPr>
                                <w:rFonts w:ascii="Times New Roman" w:hAnsi="Times New Roman"/>
                                <w:sz w:val="20"/>
                                <w:szCs w:val="20"/>
                              </w:rPr>
                              <w:t>cartão</w:t>
                            </w:r>
                            <w:r w:rsidRPr="008E16E3">
                              <w:rPr>
                                <w:rFonts w:ascii="Times New Roman" w:hAnsi="Times New Roman"/>
                                <w:spacing w:val="-7"/>
                                <w:sz w:val="20"/>
                                <w:szCs w:val="20"/>
                              </w:rPr>
                              <w:t xml:space="preserve"> </w:t>
                            </w:r>
                            <w:r w:rsidRPr="008E16E3">
                              <w:rPr>
                                <w:rFonts w:ascii="Times New Roman" w:hAnsi="Times New Roman"/>
                                <w:sz w:val="20"/>
                                <w:szCs w:val="20"/>
                              </w:rPr>
                              <w:t>é</w:t>
                            </w:r>
                            <w:r w:rsidRPr="008E16E3">
                              <w:rPr>
                                <w:rFonts w:ascii="Times New Roman" w:hAnsi="Times New Roman"/>
                                <w:spacing w:val="-4"/>
                                <w:sz w:val="20"/>
                                <w:szCs w:val="20"/>
                              </w:rPr>
                              <w:t xml:space="preserve"> </w:t>
                            </w:r>
                            <w:r w:rsidRPr="008E16E3">
                              <w:rPr>
                                <w:rFonts w:ascii="Times New Roman" w:hAnsi="Times New Roman"/>
                                <w:sz w:val="20"/>
                                <w:szCs w:val="20"/>
                              </w:rPr>
                              <w:t>pessoal</w:t>
                            </w:r>
                            <w:r w:rsidRPr="008E16E3">
                              <w:rPr>
                                <w:rFonts w:ascii="Times New Roman" w:hAnsi="Times New Roman"/>
                                <w:spacing w:val="-1"/>
                                <w:sz w:val="20"/>
                                <w:szCs w:val="20"/>
                              </w:rPr>
                              <w:t xml:space="preserve"> </w:t>
                            </w:r>
                            <w:r w:rsidRPr="008E16E3">
                              <w:rPr>
                                <w:rFonts w:ascii="Times New Roman" w:hAnsi="Times New Roman"/>
                                <w:sz w:val="20"/>
                                <w:szCs w:val="20"/>
                              </w:rPr>
                              <w:t>e</w:t>
                            </w:r>
                            <w:r w:rsidRPr="008E16E3">
                              <w:rPr>
                                <w:rFonts w:ascii="Times New Roman" w:hAnsi="Times New Roman"/>
                                <w:spacing w:val="-4"/>
                                <w:sz w:val="20"/>
                                <w:szCs w:val="20"/>
                              </w:rPr>
                              <w:t xml:space="preserve"> </w:t>
                            </w:r>
                            <w:r w:rsidRPr="008E16E3">
                              <w:rPr>
                                <w:rFonts w:ascii="Times New Roman" w:hAnsi="Times New Roman"/>
                                <w:spacing w:val="-2"/>
                                <w:sz w:val="20"/>
                                <w:szCs w:val="20"/>
                              </w:rPr>
                              <w:t>intransferível.</w:t>
                            </w:r>
                          </w:p>
                          <w:p w14:paraId="21591993" w14:textId="77777777" w:rsidR="000433A1" w:rsidRPr="008E16E3" w:rsidRDefault="000433A1" w:rsidP="00EF4B5C">
                            <w:pPr>
                              <w:pStyle w:val="Corpodetexto"/>
                              <w:widowControl w:val="0"/>
                              <w:numPr>
                                <w:ilvl w:val="0"/>
                                <w:numId w:val="23"/>
                              </w:numPr>
                              <w:tabs>
                                <w:tab w:val="left" w:pos="254"/>
                              </w:tabs>
                              <w:suppressAutoHyphens w:val="0"/>
                              <w:autoSpaceDE w:val="0"/>
                              <w:autoSpaceDN w:val="0"/>
                              <w:spacing w:before="1"/>
                              <w:ind w:right="817" w:firstLine="0"/>
                              <w:jc w:val="left"/>
                              <w:rPr>
                                <w:rFonts w:ascii="Times New Roman" w:hAnsi="Times New Roman"/>
                                <w:sz w:val="20"/>
                                <w:szCs w:val="20"/>
                              </w:rPr>
                            </w:pPr>
                            <w:r w:rsidRPr="008E16E3">
                              <w:rPr>
                                <w:rFonts w:ascii="Times New Roman" w:hAnsi="Times New Roman"/>
                                <w:sz w:val="20"/>
                                <w:szCs w:val="20"/>
                              </w:rPr>
                              <w:t>A</w:t>
                            </w:r>
                            <w:r w:rsidRPr="008E16E3">
                              <w:rPr>
                                <w:rFonts w:ascii="Times New Roman" w:hAnsi="Times New Roman"/>
                                <w:spacing w:val="-14"/>
                                <w:sz w:val="20"/>
                                <w:szCs w:val="20"/>
                              </w:rPr>
                              <w:t xml:space="preserve"> </w:t>
                            </w:r>
                            <w:r w:rsidRPr="008E16E3">
                              <w:rPr>
                                <w:rFonts w:ascii="Times New Roman" w:hAnsi="Times New Roman"/>
                                <w:sz w:val="20"/>
                                <w:szCs w:val="20"/>
                              </w:rPr>
                              <w:t>perda</w:t>
                            </w:r>
                            <w:r w:rsidRPr="008E16E3">
                              <w:rPr>
                                <w:rFonts w:ascii="Times New Roman" w:hAnsi="Times New Roman"/>
                                <w:spacing w:val="-12"/>
                                <w:sz w:val="20"/>
                                <w:szCs w:val="20"/>
                              </w:rPr>
                              <w:t xml:space="preserve"> </w:t>
                            </w:r>
                            <w:r w:rsidRPr="008E16E3">
                              <w:rPr>
                                <w:rFonts w:ascii="Times New Roman" w:hAnsi="Times New Roman"/>
                                <w:sz w:val="20"/>
                                <w:szCs w:val="20"/>
                              </w:rPr>
                              <w:t>ou</w:t>
                            </w:r>
                            <w:r w:rsidRPr="008E16E3">
                              <w:rPr>
                                <w:rFonts w:ascii="Times New Roman" w:hAnsi="Times New Roman"/>
                                <w:spacing w:val="-4"/>
                                <w:sz w:val="20"/>
                                <w:szCs w:val="20"/>
                              </w:rPr>
                              <w:t xml:space="preserve"> </w:t>
                            </w:r>
                            <w:r w:rsidRPr="008E16E3">
                              <w:rPr>
                                <w:rFonts w:ascii="Times New Roman" w:hAnsi="Times New Roman"/>
                                <w:sz w:val="20"/>
                                <w:szCs w:val="20"/>
                              </w:rPr>
                              <w:t>furto</w:t>
                            </w:r>
                            <w:r w:rsidRPr="008E16E3">
                              <w:rPr>
                                <w:rFonts w:ascii="Times New Roman" w:hAnsi="Times New Roman"/>
                                <w:spacing w:val="-9"/>
                                <w:sz w:val="20"/>
                                <w:szCs w:val="20"/>
                              </w:rPr>
                              <w:t xml:space="preserve"> </w:t>
                            </w:r>
                            <w:r w:rsidRPr="008E16E3">
                              <w:rPr>
                                <w:rFonts w:ascii="Times New Roman" w:hAnsi="Times New Roman"/>
                                <w:sz w:val="20"/>
                                <w:szCs w:val="20"/>
                              </w:rPr>
                              <w:t>do</w:t>
                            </w:r>
                            <w:r w:rsidRPr="008E16E3">
                              <w:rPr>
                                <w:rFonts w:ascii="Times New Roman" w:hAnsi="Times New Roman"/>
                                <w:spacing w:val="-9"/>
                                <w:sz w:val="20"/>
                                <w:szCs w:val="20"/>
                              </w:rPr>
                              <w:t xml:space="preserve"> </w:t>
                            </w:r>
                            <w:r w:rsidRPr="008E16E3">
                              <w:rPr>
                                <w:rFonts w:ascii="Times New Roman" w:hAnsi="Times New Roman"/>
                                <w:sz w:val="20"/>
                                <w:szCs w:val="20"/>
                              </w:rPr>
                              <w:t>mesmo</w:t>
                            </w:r>
                            <w:r w:rsidRPr="008E16E3">
                              <w:rPr>
                                <w:rFonts w:ascii="Times New Roman" w:hAnsi="Times New Roman"/>
                                <w:spacing w:val="-9"/>
                                <w:sz w:val="20"/>
                                <w:szCs w:val="20"/>
                              </w:rPr>
                              <w:t xml:space="preserve"> </w:t>
                            </w:r>
                            <w:r w:rsidRPr="008E16E3">
                              <w:rPr>
                                <w:rFonts w:ascii="Times New Roman" w:hAnsi="Times New Roman"/>
                                <w:sz w:val="20"/>
                                <w:szCs w:val="20"/>
                              </w:rPr>
                              <w:t>deverá</w:t>
                            </w:r>
                            <w:r w:rsidRPr="008E16E3">
                              <w:rPr>
                                <w:rFonts w:ascii="Times New Roman" w:hAnsi="Times New Roman"/>
                                <w:spacing w:val="-3"/>
                                <w:sz w:val="20"/>
                                <w:szCs w:val="20"/>
                              </w:rPr>
                              <w:t xml:space="preserve"> </w:t>
                            </w:r>
                            <w:r w:rsidRPr="008E16E3">
                              <w:rPr>
                                <w:rFonts w:ascii="Times New Roman" w:hAnsi="Times New Roman"/>
                                <w:sz w:val="20"/>
                                <w:szCs w:val="20"/>
                              </w:rPr>
                              <w:t>ser comunicada imediatamente a empresa xxxxxxxxxxx no endereço e telefone.</w:t>
                            </w:r>
                          </w:p>
                          <w:p w14:paraId="7236D5B8" w14:textId="77777777" w:rsidR="000433A1" w:rsidRDefault="000433A1" w:rsidP="008E16E3">
                            <w:pPr>
                              <w:pStyle w:val="Corpodetexto"/>
                              <w:rPr>
                                <w:rFonts w:ascii="Times New Roman"/>
                              </w:rPr>
                            </w:pPr>
                          </w:p>
                          <w:p w14:paraId="3CB1F253" w14:textId="77777777" w:rsidR="000433A1" w:rsidRDefault="000433A1" w:rsidP="008E16E3">
                            <w:pPr>
                              <w:pStyle w:val="Corpodetexto"/>
                              <w:spacing w:before="12"/>
                              <w:rPr>
                                <w:rFonts w:ascii="Times New Roman"/>
                              </w:rPr>
                            </w:pPr>
                          </w:p>
                          <w:p w14:paraId="11AA2502" w14:textId="77777777" w:rsidR="000433A1" w:rsidRDefault="000433A1" w:rsidP="008E16E3">
                            <w:pPr>
                              <w:pStyle w:val="Corpodetexto"/>
                              <w:ind w:left="144"/>
                              <w:rPr>
                                <w:rFonts w:ascii="Times New Roman"/>
                              </w:rPr>
                            </w:pPr>
                            <w:r>
                              <w:rPr>
                                <w:rFonts w:ascii="Times New Roman"/>
                              </w:rPr>
                              <w:t>Central</w:t>
                            </w:r>
                            <w:r>
                              <w:rPr>
                                <w:rFonts w:ascii="Times New Roman"/>
                                <w:spacing w:val="-13"/>
                              </w:rPr>
                              <w:t xml:space="preserve"> </w:t>
                            </w:r>
                            <w:r>
                              <w:rPr>
                                <w:rFonts w:ascii="Times New Roman"/>
                              </w:rPr>
                              <w:t>de</w:t>
                            </w:r>
                            <w:r>
                              <w:rPr>
                                <w:rFonts w:ascii="Times New Roman"/>
                                <w:spacing w:val="-15"/>
                              </w:rPr>
                              <w:t xml:space="preserve"> </w:t>
                            </w:r>
                            <w:r>
                              <w:rPr>
                                <w:rFonts w:ascii="Times New Roman"/>
                              </w:rPr>
                              <w:t>Atendimento:</w:t>
                            </w:r>
                            <w:r>
                              <w:rPr>
                                <w:rFonts w:ascii="Times New Roman"/>
                                <w:spacing w:val="-8"/>
                              </w:rPr>
                              <w:t xml:space="preserve"> </w:t>
                            </w:r>
                            <w:r>
                              <w:rPr>
                                <w:rFonts w:ascii="Times New Roman"/>
                                <w:spacing w:val="-2"/>
                              </w:rPr>
                              <w:t>..............................</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BC8C4D8" id="Caixa de Texto 18" o:spid="_x0000_s1027" type="#_x0000_t202" style="position:absolute;left:0;text-align:left;margin-left:123.5pt;margin-top:11.4pt;width:207pt;height:117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" filled="f">
                <v:path arrowok="t"/>
                <v:textbox inset="0,0,0,0">
                  <w:txbxContent>
                    <w:p w14:paraId="3E0A58BF" w14:textId="77777777" w:rsidR="000433A1" w:rsidRPr="008E16E3" w:rsidRDefault="000433A1" w:rsidP="008E16E3">
                      <w:pPr>
                        <w:pStyle w:val="Corpodetexto"/>
                        <w:spacing w:before="68"/>
                        <w:ind w:left="144"/>
                        <w:rPr>
                          <w:rFonts w:ascii="Times New Roman"/>
                          <w:sz w:val="20"/>
                          <w:szCs w:val="20"/>
                        </w:rPr>
                      </w:pPr>
                      <w:r w:rsidRPr="008E16E3">
                        <w:rPr>
                          <w:rFonts w:ascii="Times New Roman"/>
                          <w:spacing w:val="-2"/>
                          <w:sz w:val="20"/>
                          <w:szCs w:val="20"/>
                        </w:rPr>
                        <w:t>XXXXXXXXXXXXXXXXXXXXXXXXXX XXXXXXXXXXXXXXXXXXXXXXXXXX</w:t>
                      </w:r>
                    </w:p>
                    <w:p w14:paraId="2DFB6B88" w14:textId="77777777" w:rsidR="000433A1" w:rsidRPr="008E16E3" w:rsidRDefault="000433A1" w:rsidP="00EF4B5C">
                      <w:pPr>
                        <w:pStyle w:val="Corpodetexto"/>
                        <w:widowControl w:val="0"/>
                        <w:numPr>
                          <w:ilvl w:val="0"/>
                          <w:numId w:val="23"/>
                        </w:numPr>
                        <w:tabs>
                          <w:tab w:val="left" w:pos="263"/>
                        </w:tabs>
                        <w:suppressAutoHyphens w:val="0"/>
                        <w:autoSpaceDE w:val="0"/>
                        <w:autoSpaceDN w:val="0"/>
                        <w:spacing w:before="1"/>
                        <w:ind w:left="263" w:hanging="119"/>
                        <w:jc w:val="left"/>
                        <w:rPr>
                          <w:rFonts w:ascii="Times New Roman" w:hAnsi="Times New Roman"/>
                          <w:sz w:val="20"/>
                          <w:szCs w:val="20"/>
                        </w:rPr>
                      </w:pPr>
                      <w:r w:rsidRPr="008E16E3">
                        <w:rPr>
                          <w:rFonts w:ascii="Times New Roman" w:hAnsi="Times New Roman"/>
                          <w:sz w:val="20"/>
                          <w:szCs w:val="20"/>
                        </w:rPr>
                        <w:t>Este</w:t>
                      </w:r>
                      <w:r w:rsidRPr="008E16E3">
                        <w:rPr>
                          <w:rFonts w:ascii="Times New Roman" w:hAnsi="Times New Roman"/>
                          <w:spacing w:val="-10"/>
                          <w:sz w:val="20"/>
                          <w:szCs w:val="20"/>
                        </w:rPr>
                        <w:t xml:space="preserve"> </w:t>
                      </w:r>
                      <w:r w:rsidRPr="008E16E3">
                        <w:rPr>
                          <w:rFonts w:ascii="Times New Roman" w:hAnsi="Times New Roman"/>
                          <w:sz w:val="20"/>
                          <w:szCs w:val="20"/>
                        </w:rPr>
                        <w:t>cartão</w:t>
                      </w:r>
                      <w:r w:rsidRPr="008E16E3">
                        <w:rPr>
                          <w:rFonts w:ascii="Times New Roman" w:hAnsi="Times New Roman"/>
                          <w:spacing w:val="-7"/>
                          <w:sz w:val="20"/>
                          <w:szCs w:val="20"/>
                        </w:rPr>
                        <w:t xml:space="preserve"> </w:t>
                      </w:r>
                      <w:r w:rsidRPr="008E16E3">
                        <w:rPr>
                          <w:rFonts w:ascii="Times New Roman" w:hAnsi="Times New Roman"/>
                          <w:sz w:val="20"/>
                          <w:szCs w:val="20"/>
                        </w:rPr>
                        <w:t>é</w:t>
                      </w:r>
                      <w:r w:rsidRPr="008E16E3">
                        <w:rPr>
                          <w:rFonts w:ascii="Times New Roman" w:hAnsi="Times New Roman"/>
                          <w:spacing w:val="-4"/>
                          <w:sz w:val="20"/>
                          <w:szCs w:val="20"/>
                        </w:rPr>
                        <w:t xml:space="preserve"> </w:t>
                      </w:r>
                      <w:r w:rsidRPr="008E16E3">
                        <w:rPr>
                          <w:rFonts w:ascii="Times New Roman" w:hAnsi="Times New Roman"/>
                          <w:sz w:val="20"/>
                          <w:szCs w:val="20"/>
                        </w:rPr>
                        <w:t>pessoal</w:t>
                      </w:r>
                      <w:r w:rsidRPr="008E16E3">
                        <w:rPr>
                          <w:rFonts w:ascii="Times New Roman" w:hAnsi="Times New Roman"/>
                          <w:spacing w:val="-1"/>
                          <w:sz w:val="20"/>
                          <w:szCs w:val="20"/>
                        </w:rPr>
                        <w:t xml:space="preserve"> </w:t>
                      </w:r>
                      <w:r w:rsidRPr="008E16E3">
                        <w:rPr>
                          <w:rFonts w:ascii="Times New Roman" w:hAnsi="Times New Roman"/>
                          <w:sz w:val="20"/>
                          <w:szCs w:val="20"/>
                        </w:rPr>
                        <w:t>e</w:t>
                      </w:r>
                      <w:r w:rsidRPr="008E16E3">
                        <w:rPr>
                          <w:rFonts w:ascii="Times New Roman" w:hAnsi="Times New Roman"/>
                          <w:spacing w:val="-4"/>
                          <w:sz w:val="20"/>
                          <w:szCs w:val="20"/>
                        </w:rPr>
                        <w:t xml:space="preserve"> </w:t>
                      </w:r>
                      <w:r w:rsidRPr="008E16E3">
                        <w:rPr>
                          <w:rFonts w:ascii="Times New Roman" w:hAnsi="Times New Roman"/>
                          <w:spacing w:val="-2"/>
                          <w:sz w:val="20"/>
                          <w:szCs w:val="20"/>
                        </w:rPr>
                        <w:t>intransferível.</w:t>
                      </w:r>
                    </w:p>
                    <w:p w14:paraId="21591993" w14:textId="77777777" w:rsidR="000433A1" w:rsidRPr="008E16E3" w:rsidRDefault="000433A1" w:rsidP="00EF4B5C">
                      <w:pPr>
                        <w:pStyle w:val="Corpodetexto"/>
                        <w:widowControl w:val="0"/>
                        <w:numPr>
                          <w:ilvl w:val="0"/>
                          <w:numId w:val="23"/>
                        </w:numPr>
                        <w:tabs>
                          <w:tab w:val="left" w:pos="254"/>
                        </w:tabs>
                        <w:suppressAutoHyphens w:val="0"/>
                        <w:autoSpaceDE w:val="0"/>
                        <w:autoSpaceDN w:val="0"/>
                        <w:spacing w:before="1"/>
                        <w:ind w:right="817" w:firstLine="0"/>
                        <w:jc w:val="left"/>
                        <w:rPr>
                          <w:rFonts w:ascii="Times New Roman" w:hAnsi="Times New Roman"/>
                          <w:sz w:val="20"/>
                          <w:szCs w:val="20"/>
                        </w:rPr>
                      </w:pPr>
                      <w:r w:rsidRPr="008E16E3">
                        <w:rPr>
                          <w:rFonts w:ascii="Times New Roman" w:hAnsi="Times New Roman"/>
                          <w:sz w:val="20"/>
                          <w:szCs w:val="20"/>
                        </w:rPr>
                        <w:t>A</w:t>
                      </w:r>
                      <w:r w:rsidRPr="008E16E3">
                        <w:rPr>
                          <w:rFonts w:ascii="Times New Roman" w:hAnsi="Times New Roman"/>
                          <w:spacing w:val="-14"/>
                          <w:sz w:val="20"/>
                          <w:szCs w:val="20"/>
                        </w:rPr>
                        <w:t xml:space="preserve"> </w:t>
                      </w:r>
                      <w:r w:rsidRPr="008E16E3">
                        <w:rPr>
                          <w:rFonts w:ascii="Times New Roman" w:hAnsi="Times New Roman"/>
                          <w:sz w:val="20"/>
                          <w:szCs w:val="20"/>
                        </w:rPr>
                        <w:t>perda</w:t>
                      </w:r>
                      <w:r w:rsidRPr="008E16E3">
                        <w:rPr>
                          <w:rFonts w:ascii="Times New Roman" w:hAnsi="Times New Roman"/>
                          <w:spacing w:val="-12"/>
                          <w:sz w:val="20"/>
                          <w:szCs w:val="20"/>
                        </w:rPr>
                        <w:t xml:space="preserve"> </w:t>
                      </w:r>
                      <w:r w:rsidRPr="008E16E3">
                        <w:rPr>
                          <w:rFonts w:ascii="Times New Roman" w:hAnsi="Times New Roman"/>
                          <w:sz w:val="20"/>
                          <w:szCs w:val="20"/>
                        </w:rPr>
                        <w:t>ou</w:t>
                      </w:r>
                      <w:r w:rsidRPr="008E16E3">
                        <w:rPr>
                          <w:rFonts w:ascii="Times New Roman" w:hAnsi="Times New Roman"/>
                          <w:spacing w:val="-4"/>
                          <w:sz w:val="20"/>
                          <w:szCs w:val="20"/>
                        </w:rPr>
                        <w:t xml:space="preserve"> </w:t>
                      </w:r>
                      <w:r w:rsidRPr="008E16E3">
                        <w:rPr>
                          <w:rFonts w:ascii="Times New Roman" w:hAnsi="Times New Roman"/>
                          <w:sz w:val="20"/>
                          <w:szCs w:val="20"/>
                        </w:rPr>
                        <w:t>furto</w:t>
                      </w:r>
                      <w:r w:rsidRPr="008E16E3">
                        <w:rPr>
                          <w:rFonts w:ascii="Times New Roman" w:hAnsi="Times New Roman"/>
                          <w:spacing w:val="-9"/>
                          <w:sz w:val="20"/>
                          <w:szCs w:val="20"/>
                        </w:rPr>
                        <w:t xml:space="preserve"> </w:t>
                      </w:r>
                      <w:r w:rsidRPr="008E16E3">
                        <w:rPr>
                          <w:rFonts w:ascii="Times New Roman" w:hAnsi="Times New Roman"/>
                          <w:sz w:val="20"/>
                          <w:szCs w:val="20"/>
                        </w:rPr>
                        <w:t>do</w:t>
                      </w:r>
                      <w:r w:rsidRPr="008E16E3">
                        <w:rPr>
                          <w:rFonts w:ascii="Times New Roman" w:hAnsi="Times New Roman"/>
                          <w:spacing w:val="-9"/>
                          <w:sz w:val="20"/>
                          <w:szCs w:val="20"/>
                        </w:rPr>
                        <w:t xml:space="preserve"> </w:t>
                      </w:r>
                      <w:r w:rsidRPr="008E16E3">
                        <w:rPr>
                          <w:rFonts w:ascii="Times New Roman" w:hAnsi="Times New Roman"/>
                          <w:sz w:val="20"/>
                          <w:szCs w:val="20"/>
                        </w:rPr>
                        <w:t>mesmo</w:t>
                      </w:r>
                      <w:r w:rsidRPr="008E16E3">
                        <w:rPr>
                          <w:rFonts w:ascii="Times New Roman" w:hAnsi="Times New Roman"/>
                          <w:spacing w:val="-9"/>
                          <w:sz w:val="20"/>
                          <w:szCs w:val="20"/>
                        </w:rPr>
                        <w:t xml:space="preserve"> </w:t>
                      </w:r>
                      <w:r w:rsidRPr="008E16E3">
                        <w:rPr>
                          <w:rFonts w:ascii="Times New Roman" w:hAnsi="Times New Roman"/>
                          <w:sz w:val="20"/>
                          <w:szCs w:val="20"/>
                        </w:rPr>
                        <w:t>deverá</w:t>
                      </w:r>
                      <w:r w:rsidRPr="008E16E3">
                        <w:rPr>
                          <w:rFonts w:ascii="Times New Roman" w:hAnsi="Times New Roman"/>
                          <w:spacing w:val="-3"/>
                          <w:sz w:val="20"/>
                          <w:szCs w:val="20"/>
                        </w:rPr>
                        <w:t xml:space="preserve"> </w:t>
                      </w:r>
                      <w:r w:rsidRPr="008E16E3">
                        <w:rPr>
                          <w:rFonts w:ascii="Times New Roman" w:hAnsi="Times New Roman"/>
                          <w:sz w:val="20"/>
                          <w:szCs w:val="20"/>
                        </w:rPr>
                        <w:t>ser comunicada imediatamente a empresa xxxxxxxxxxx no endereço e telefone.</w:t>
                      </w:r>
                    </w:p>
                    <w:p w14:paraId="7236D5B8" w14:textId="77777777" w:rsidR="000433A1" w:rsidRDefault="000433A1" w:rsidP="008E16E3">
                      <w:pPr>
                        <w:pStyle w:val="Corpodetexto"/>
                        <w:rPr>
                          <w:rFonts w:ascii="Times New Roman"/>
                        </w:rPr>
                      </w:pPr>
                    </w:p>
                    <w:p w14:paraId="3CB1F253" w14:textId="77777777" w:rsidR="000433A1" w:rsidRDefault="000433A1" w:rsidP="008E16E3">
                      <w:pPr>
                        <w:pStyle w:val="Corpodetexto"/>
                        <w:spacing w:before="12"/>
                        <w:rPr>
                          <w:rFonts w:ascii="Times New Roman"/>
                        </w:rPr>
                      </w:pPr>
                    </w:p>
                    <w:p w14:paraId="11AA2502" w14:textId="77777777" w:rsidR="000433A1" w:rsidRDefault="000433A1" w:rsidP="008E16E3">
                      <w:pPr>
                        <w:pStyle w:val="Corpodetexto"/>
                        <w:ind w:left="144"/>
                        <w:rPr>
                          <w:rFonts w:ascii="Times New Roman"/>
                        </w:rPr>
                      </w:pPr>
                      <w:r>
                        <w:rPr>
                          <w:rFonts w:ascii="Times New Roman"/>
                        </w:rPr>
                        <w:t>Central</w:t>
                      </w:r>
                      <w:r>
                        <w:rPr>
                          <w:rFonts w:ascii="Times New Roman"/>
                          <w:spacing w:val="-13"/>
                        </w:rPr>
                        <w:t xml:space="preserve"> </w:t>
                      </w:r>
                      <w:r>
                        <w:rPr>
                          <w:rFonts w:ascii="Times New Roman"/>
                        </w:rPr>
                        <w:t>de</w:t>
                      </w:r>
                      <w:r>
                        <w:rPr>
                          <w:rFonts w:ascii="Times New Roman"/>
                          <w:spacing w:val="-15"/>
                        </w:rPr>
                        <w:t xml:space="preserve"> </w:t>
                      </w:r>
                      <w:r>
                        <w:rPr>
                          <w:rFonts w:ascii="Times New Roman"/>
                        </w:rPr>
                        <w:t>Atendimento:</w:t>
                      </w:r>
                      <w:r>
                        <w:rPr>
                          <w:rFonts w:ascii="Times New Roman"/>
                          <w:spacing w:val="-8"/>
                        </w:rPr>
                        <w:t xml:space="preserve"> </w:t>
                      </w:r>
                      <w:r>
                        <w:rPr>
                          <w:rFonts w:ascii="Times New Roman"/>
                          <w:spacing w:val="-2"/>
                        </w:rPr>
                        <w:t>..............................</w:t>
                      </w:r>
                    </w:p>
                  </w:txbxContent>
                </v:textbox>
                <w10:wrap type="topAndBottom" anchorx="page"/>
              </v:shape>
            </w:pict>
          </mc:Fallback>
        </mc:AlternateContent>
      </w:r>
    </w:p>
    <w:p w14:paraId="12165DDA" w14:textId="4B2841D5" w:rsidR="008E16E3" w:rsidRDefault="00417CBD" w:rsidP="008E16E3">
      <w:pPr>
        <w:tabs>
          <w:tab w:val="left" w:pos="284"/>
        </w:tabs>
        <w:jc w:val="both"/>
        <w:rPr>
          <w:rFonts w:ascii="Arial" w:hAnsi="Arial" w:cs="Arial"/>
          <w:b/>
        </w:rPr>
      </w:pPr>
      <w:r w:rsidRPr="008641E4">
        <w:rPr>
          <w:rFonts w:ascii="Arial" w:hAnsi="Arial" w:cs="Arial"/>
          <w:b/>
        </w:rPr>
        <w:t xml:space="preserve">***O modelo acima é apenas exemplificativo, sendo que no momento de elaboração dos cartões deverá ser apresentado o layout para aprovação da Prefeitura do Município de </w:t>
      </w:r>
      <w:proofErr w:type="gramStart"/>
      <w:r w:rsidRPr="008641E4">
        <w:rPr>
          <w:rFonts w:ascii="Arial" w:hAnsi="Arial" w:cs="Arial"/>
          <w:b/>
        </w:rPr>
        <w:t>Piracicaba.*</w:t>
      </w:r>
      <w:proofErr w:type="gramEnd"/>
      <w:r w:rsidRPr="008641E4">
        <w:rPr>
          <w:rFonts w:ascii="Arial" w:hAnsi="Arial" w:cs="Arial"/>
          <w:b/>
        </w:rPr>
        <w:t>**</w:t>
      </w:r>
    </w:p>
    <w:p w14:paraId="627253E8" w14:textId="77777777" w:rsidR="00417CBD" w:rsidRPr="00E11586" w:rsidRDefault="00417CBD" w:rsidP="008E16E3">
      <w:pPr>
        <w:tabs>
          <w:tab w:val="left" w:pos="284"/>
        </w:tabs>
        <w:jc w:val="both"/>
        <w:rPr>
          <w:rFonts w:ascii="Arial" w:hAnsi="Arial" w:cs="Arial"/>
        </w:rPr>
      </w:pPr>
    </w:p>
    <w:p w14:paraId="70871C7F" w14:textId="3554F0A9" w:rsidR="00906BC5" w:rsidRDefault="00417CBD" w:rsidP="00D21D95">
      <w:pPr>
        <w:numPr>
          <w:ilvl w:val="0"/>
          <w:numId w:val="8"/>
        </w:numPr>
        <w:tabs>
          <w:tab w:val="left" w:pos="284"/>
        </w:tabs>
        <w:jc w:val="both"/>
        <w:rPr>
          <w:rFonts w:ascii="Arial" w:hAnsi="Arial" w:cs="Arial"/>
        </w:rPr>
      </w:pPr>
      <w:r w:rsidRPr="008641E4">
        <w:rPr>
          <w:rFonts w:ascii="Arial" w:hAnsi="Arial" w:cs="Arial"/>
        </w:rPr>
        <w:t>A quantidade de cartões a ser confeccionada será informada pela Secretaria Municipal de Administração, assim como as inclusões e exclusões mensais de servidores de seu quadro funcional, cabendo à empresa contratada providenciar os cartões para os servidores admitidos/nomeados no período, bem como o cancelamento dos cartões dos servidores demitidos/exonerados, durante a vigência do contrato.</w:t>
      </w:r>
    </w:p>
    <w:p w14:paraId="16A152BF" w14:textId="3C80B8EE" w:rsidR="00417CBD" w:rsidRDefault="00417CBD" w:rsidP="00D21D95">
      <w:pPr>
        <w:numPr>
          <w:ilvl w:val="0"/>
          <w:numId w:val="8"/>
        </w:numPr>
        <w:tabs>
          <w:tab w:val="left" w:pos="284"/>
        </w:tabs>
        <w:jc w:val="both"/>
        <w:rPr>
          <w:rFonts w:ascii="Arial" w:hAnsi="Arial" w:cs="Arial"/>
        </w:rPr>
      </w:pPr>
      <w:r w:rsidRPr="008641E4">
        <w:rPr>
          <w:rFonts w:ascii="Arial" w:hAnsi="Arial" w:cs="Arial"/>
        </w:rPr>
        <w:t>Do item acima, todos os dados serão tratados e repassados à empresa contratada, sempre via e-mail, pelo responsável pela Divisão de Pagamento do Departamento de Recursos Humanos – DRH.</w:t>
      </w:r>
    </w:p>
    <w:p w14:paraId="31434958" w14:textId="55663C95" w:rsidR="00417CBD" w:rsidRDefault="00417CBD" w:rsidP="00D21D95">
      <w:pPr>
        <w:numPr>
          <w:ilvl w:val="0"/>
          <w:numId w:val="8"/>
        </w:numPr>
        <w:tabs>
          <w:tab w:val="left" w:pos="284"/>
        </w:tabs>
        <w:jc w:val="both"/>
        <w:rPr>
          <w:rFonts w:ascii="Arial" w:hAnsi="Arial" w:cs="Arial"/>
        </w:rPr>
      </w:pPr>
      <w:r w:rsidRPr="008641E4">
        <w:rPr>
          <w:rFonts w:ascii="Arial" w:hAnsi="Arial" w:cs="Arial"/>
        </w:rPr>
        <w:t>Os cartões serão recebidos e distribuídos pelo Núcleo de Apoio Administrativo – Secretaria Municipal de Administração.</w:t>
      </w:r>
    </w:p>
    <w:p w14:paraId="4E2F13E4" w14:textId="3FD7057C" w:rsidR="00417CBD" w:rsidRDefault="00417CBD" w:rsidP="00D21D95">
      <w:pPr>
        <w:numPr>
          <w:ilvl w:val="0"/>
          <w:numId w:val="8"/>
        </w:numPr>
        <w:tabs>
          <w:tab w:val="left" w:pos="284"/>
        </w:tabs>
        <w:jc w:val="both"/>
        <w:rPr>
          <w:rFonts w:ascii="Arial" w:hAnsi="Arial" w:cs="Arial"/>
        </w:rPr>
      </w:pPr>
      <w:r w:rsidRPr="008641E4">
        <w:rPr>
          <w:rFonts w:ascii="Arial" w:hAnsi="Arial" w:cs="Arial"/>
        </w:rPr>
        <w:t>A distribuição das cestas básicas será realizada pela empresa, mediante apresentação e validação do cartão, em equipamentos a serem disponibilizados pela mesma, visando obter controle/gerenciamento para fins de pagamento.</w:t>
      </w:r>
    </w:p>
    <w:p w14:paraId="36FA388B" w14:textId="1733997F" w:rsidR="00417CBD" w:rsidRPr="00E11586" w:rsidRDefault="00417CBD" w:rsidP="00D21D95">
      <w:pPr>
        <w:numPr>
          <w:ilvl w:val="0"/>
          <w:numId w:val="8"/>
        </w:numPr>
        <w:tabs>
          <w:tab w:val="left" w:pos="284"/>
        </w:tabs>
        <w:jc w:val="both"/>
        <w:rPr>
          <w:rFonts w:ascii="Arial" w:hAnsi="Arial" w:cs="Arial"/>
        </w:rPr>
      </w:pPr>
      <w:r w:rsidRPr="008641E4">
        <w:rPr>
          <w:rFonts w:ascii="Arial" w:hAnsi="Arial" w:cs="Arial"/>
        </w:rPr>
        <w:t>Nos cartões deverão constar créditos para a retirada de cestas básicas, conforme os períodos e datas (calendário) de distribuição, estabelecido pela Secretaria Municipal de Administração.</w:t>
      </w:r>
    </w:p>
    <w:p w14:paraId="2CF3EBB4" w14:textId="2A2E32BD" w:rsidR="00417CBD" w:rsidRDefault="00417CBD" w:rsidP="004103A8">
      <w:pPr>
        <w:numPr>
          <w:ilvl w:val="0"/>
          <w:numId w:val="8"/>
        </w:numPr>
        <w:tabs>
          <w:tab w:val="left" w:pos="284"/>
        </w:tabs>
        <w:jc w:val="both"/>
        <w:rPr>
          <w:rFonts w:ascii="Arial" w:hAnsi="Arial" w:cs="Arial"/>
        </w:rPr>
      </w:pPr>
      <w:r w:rsidRPr="008641E4">
        <w:rPr>
          <w:rFonts w:ascii="Arial" w:hAnsi="Arial" w:cs="Arial"/>
        </w:rPr>
        <w:t>Em caso de perda/furto ou roubo do cartão, o servidor comunicará imediatamente a empresa contratada, a qual providenciará o bloqueio e a inutilização do mesmo.</w:t>
      </w:r>
    </w:p>
    <w:p w14:paraId="0730039C" w14:textId="68C3B34A" w:rsidR="00417CBD" w:rsidRDefault="00417CBD" w:rsidP="004103A8">
      <w:pPr>
        <w:numPr>
          <w:ilvl w:val="0"/>
          <w:numId w:val="8"/>
        </w:numPr>
        <w:tabs>
          <w:tab w:val="left" w:pos="284"/>
        </w:tabs>
        <w:jc w:val="both"/>
        <w:rPr>
          <w:rFonts w:ascii="Arial" w:hAnsi="Arial" w:cs="Arial"/>
        </w:rPr>
      </w:pPr>
      <w:r w:rsidRPr="008641E4">
        <w:rPr>
          <w:rFonts w:ascii="Arial" w:hAnsi="Arial" w:cs="Arial"/>
        </w:rPr>
        <w:t>Realizado o bloqueio, um novo cartão será providenciado. O servidor ficará responsável pelo pagamento do custo do novo cartão e após comprovada a realização do pagamento, o novo cartão será entregue ao servidor pela empresa contratada.</w:t>
      </w:r>
    </w:p>
    <w:p w14:paraId="36C2134C" w14:textId="6A1AF011" w:rsidR="00417CBD" w:rsidRPr="00417CBD" w:rsidRDefault="00417CBD" w:rsidP="00417CBD">
      <w:pPr>
        <w:tabs>
          <w:tab w:val="left" w:pos="284"/>
        </w:tabs>
        <w:jc w:val="both"/>
        <w:rPr>
          <w:rFonts w:ascii="Arial" w:hAnsi="Arial" w:cs="Arial"/>
          <w:b/>
          <w:u w:val="single"/>
        </w:rPr>
      </w:pPr>
      <w:r w:rsidRPr="00417CBD">
        <w:rPr>
          <w:rFonts w:ascii="Arial" w:hAnsi="Arial" w:cs="Arial"/>
          <w:b/>
          <w:spacing w:val="-2"/>
          <w:u w:val="single"/>
        </w:rPr>
        <w:t>RELATÓRIOS:</w:t>
      </w:r>
    </w:p>
    <w:p w14:paraId="41A26C68" w14:textId="1A440B31" w:rsidR="00417CBD" w:rsidRDefault="00417CBD" w:rsidP="004103A8">
      <w:pPr>
        <w:numPr>
          <w:ilvl w:val="0"/>
          <w:numId w:val="8"/>
        </w:numPr>
        <w:tabs>
          <w:tab w:val="left" w:pos="284"/>
        </w:tabs>
        <w:jc w:val="both"/>
        <w:rPr>
          <w:rFonts w:ascii="Arial" w:hAnsi="Arial" w:cs="Arial"/>
        </w:rPr>
      </w:pPr>
      <w:r w:rsidRPr="008641E4">
        <w:rPr>
          <w:rFonts w:ascii="Arial" w:hAnsi="Arial" w:cs="Arial"/>
        </w:rPr>
        <w:t>Ao término de cada período de entrega da cesta básica (calendário), a empresa contratada deverá, obrigatoriamente, informar à Prefeitura, sempre via e-mail, relatórios constando o nome, CPF, data e horário da retirada do benefício pelo servidor. Também, das sobras, quando houver, constando o nome e CPF de cada servidor. O envio do relatório deverá ocorrer, impreterivelmente, no primeiro dia útil após o término do período de entregas.</w:t>
      </w:r>
    </w:p>
    <w:p w14:paraId="29F60F1F" w14:textId="07C0BBA6" w:rsidR="00417CBD" w:rsidRDefault="00417CBD" w:rsidP="004103A8">
      <w:pPr>
        <w:numPr>
          <w:ilvl w:val="0"/>
          <w:numId w:val="8"/>
        </w:numPr>
        <w:tabs>
          <w:tab w:val="left" w:pos="284"/>
        </w:tabs>
        <w:jc w:val="both"/>
        <w:rPr>
          <w:rFonts w:ascii="Arial" w:hAnsi="Arial" w:cs="Arial"/>
        </w:rPr>
      </w:pPr>
      <w:r w:rsidRPr="008641E4">
        <w:rPr>
          <w:rFonts w:ascii="Arial" w:hAnsi="Arial" w:cs="Arial"/>
        </w:rPr>
        <w:t>Fica, ainda, a contratada obrigada a informar de qualquer intercorrência.</w:t>
      </w:r>
    </w:p>
    <w:p w14:paraId="4D26ECB8" w14:textId="0E3BA03F" w:rsidR="00417CBD" w:rsidRDefault="00417CBD" w:rsidP="004103A8">
      <w:pPr>
        <w:numPr>
          <w:ilvl w:val="0"/>
          <w:numId w:val="8"/>
        </w:numPr>
        <w:tabs>
          <w:tab w:val="left" w:pos="284"/>
        </w:tabs>
        <w:jc w:val="both"/>
        <w:rPr>
          <w:rFonts w:ascii="Arial" w:hAnsi="Arial" w:cs="Arial"/>
        </w:rPr>
      </w:pPr>
      <w:r w:rsidRPr="008641E4">
        <w:rPr>
          <w:rFonts w:ascii="Arial" w:hAnsi="Arial" w:cs="Arial"/>
        </w:rPr>
        <w:t>É terminantemente proibido o atendimento a qualquer solicitação de estranhos ao contrato, ainda que parta desta municipalidade. A relação contratual é estrita à interface do Gestor/Fiscal público e o Preposto da contratada.</w:t>
      </w:r>
    </w:p>
    <w:p w14:paraId="3E88942F" w14:textId="5ED1DABA" w:rsidR="00417CBD" w:rsidRDefault="00417CBD" w:rsidP="004103A8">
      <w:pPr>
        <w:numPr>
          <w:ilvl w:val="0"/>
          <w:numId w:val="8"/>
        </w:numPr>
        <w:tabs>
          <w:tab w:val="left" w:pos="284"/>
        </w:tabs>
        <w:jc w:val="both"/>
        <w:rPr>
          <w:rFonts w:ascii="Arial" w:hAnsi="Arial" w:cs="Arial"/>
        </w:rPr>
      </w:pPr>
      <w:r w:rsidRPr="008641E4">
        <w:rPr>
          <w:rFonts w:ascii="Arial" w:hAnsi="Arial" w:cs="Arial"/>
        </w:rPr>
        <w:t>Das sobras, quando ocorrer, estas como créditos, serão descontadas no pedido seguinte.</w:t>
      </w:r>
    </w:p>
    <w:p w14:paraId="029EE3E3" w14:textId="0D92CC79" w:rsidR="00417CBD" w:rsidRDefault="00417CBD" w:rsidP="004103A8">
      <w:pPr>
        <w:numPr>
          <w:ilvl w:val="0"/>
          <w:numId w:val="8"/>
        </w:numPr>
        <w:tabs>
          <w:tab w:val="left" w:pos="284"/>
        </w:tabs>
        <w:jc w:val="both"/>
        <w:rPr>
          <w:rFonts w:ascii="Arial" w:hAnsi="Arial" w:cs="Arial"/>
        </w:rPr>
      </w:pPr>
      <w:r w:rsidRPr="008641E4">
        <w:rPr>
          <w:rFonts w:ascii="Arial" w:hAnsi="Arial" w:cs="Arial"/>
        </w:rPr>
        <w:t>O Gestor/fiscal, então indicados pela contratante, poderá realizar diligência no local das operações de entregas da contratada.</w:t>
      </w:r>
    </w:p>
    <w:p w14:paraId="30A52B30" w14:textId="1D1B3E40" w:rsidR="00417CBD" w:rsidRDefault="00417CBD" w:rsidP="004103A8">
      <w:pPr>
        <w:numPr>
          <w:ilvl w:val="0"/>
          <w:numId w:val="8"/>
        </w:numPr>
        <w:tabs>
          <w:tab w:val="left" w:pos="284"/>
        </w:tabs>
        <w:jc w:val="both"/>
        <w:rPr>
          <w:rFonts w:ascii="Arial" w:hAnsi="Arial" w:cs="Arial"/>
        </w:rPr>
      </w:pPr>
      <w:r w:rsidRPr="008641E4">
        <w:rPr>
          <w:rFonts w:ascii="Arial" w:hAnsi="Arial" w:cs="Arial"/>
        </w:rPr>
        <w:t>Ainda, para fins de diligência, a qualquer tempo, dentro do período de entregas, poderá ser exigido relatório parcial com a mesma formatação do relatório final.</w:t>
      </w:r>
    </w:p>
    <w:p w14:paraId="470056EC" w14:textId="36D58A4C" w:rsidR="00417CBD" w:rsidRDefault="00417CBD" w:rsidP="004103A8">
      <w:pPr>
        <w:numPr>
          <w:ilvl w:val="0"/>
          <w:numId w:val="8"/>
        </w:numPr>
        <w:tabs>
          <w:tab w:val="left" w:pos="284"/>
        </w:tabs>
        <w:jc w:val="both"/>
        <w:rPr>
          <w:rFonts w:ascii="Arial" w:hAnsi="Arial" w:cs="Arial"/>
        </w:rPr>
      </w:pPr>
      <w:r w:rsidRPr="008641E4">
        <w:rPr>
          <w:rFonts w:ascii="Arial" w:hAnsi="Arial" w:cs="Arial"/>
        </w:rPr>
        <w:t>O objeto ora licitado será fiscalizado pela Unidade Requisitante em colaboração dos beneficiários.</w:t>
      </w:r>
    </w:p>
    <w:p w14:paraId="40B058DF" w14:textId="4F892AE7" w:rsidR="00417CBD" w:rsidRDefault="00417CBD" w:rsidP="004103A8">
      <w:pPr>
        <w:numPr>
          <w:ilvl w:val="0"/>
          <w:numId w:val="8"/>
        </w:numPr>
        <w:tabs>
          <w:tab w:val="left" w:pos="284"/>
        </w:tabs>
        <w:jc w:val="both"/>
        <w:rPr>
          <w:rFonts w:ascii="Arial" w:hAnsi="Arial" w:cs="Arial"/>
        </w:rPr>
      </w:pPr>
      <w:r w:rsidRPr="008641E4">
        <w:rPr>
          <w:rFonts w:ascii="Arial" w:hAnsi="Arial" w:cs="Arial"/>
        </w:rPr>
        <w:t>A Secretaria Municipal de Administração, por seus gestores, será o órgão credenciado para fiscalizar, vistoriar e controlar a execução contratual, inclusive para efeitos de aplicação de penalidades.</w:t>
      </w:r>
    </w:p>
    <w:p w14:paraId="0F54EB26" w14:textId="77777777" w:rsidR="00217F72" w:rsidRPr="00E11586" w:rsidRDefault="00217F72" w:rsidP="00D21D95">
      <w:pPr>
        <w:jc w:val="both"/>
        <w:rPr>
          <w:rFonts w:ascii="Arial" w:hAnsi="Arial" w:cs="Arial"/>
        </w:rPr>
      </w:pPr>
    </w:p>
    <w:p w14:paraId="3EBB0632" w14:textId="77777777" w:rsidR="002D3F61" w:rsidRPr="002D3F61" w:rsidRDefault="002D3F61" w:rsidP="002D3F61">
      <w:pPr>
        <w:shd w:val="clear" w:color="auto" w:fill="DDDDDD"/>
        <w:tabs>
          <w:tab w:val="left" w:pos="284"/>
        </w:tabs>
        <w:ind w:firstLine="561"/>
        <w:rPr>
          <w:rFonts w:ascii="Arial" w:hAnsi="Arial" w:cs="Arial"/>
        </w:rPr>
      </w:pPr>
      <w:r w:rsidRPr="002D3F61">
        <w:rPr>
          <w:rFonts w:ascii="Arial" w:hAnsi="Arial" w:cs="Arial"/>
          <w:b/>
          <w:bCs/>
        </w:rPr>
        <w:t>9. DO FORNECIMENTO DE INFORMAÇÕES:</w:t>
      </w:r>
    </w:p>
    <w:p w14:paraId="4FD85053" w14:textId="77777777" w:rsidR="004103A8" w:rsidRPr="00AC2BF1" w:rsidRDefault="004103A8" w:rsidP="004103A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E11586" w:rsidRDefault="00217F72" w:rsidP="00D21D95">
      <w:pPr>
        <w:jc w:val="both"/>
        <w:rPr>
          <w:rFonts w:ascii="Arial" w:hAnsi="Arial" w:cs="Arial"/>
        </w:rPr>
      </w:pPr>
    </w:p>
    <w:p w14:paraId="490CEE78" w14:textId="77777777" w:rsidR="00906BC5" w:rsidRPr="00E11586" w:rsidRDefault="00DC2F9A" w:rsidP="00D21D95">
      <w:pPr>
        <w:shd w:val="clear" w:color="auto" w:fill="CCCCCC"/>
        <w:ind w:firstLine="561"/>
        <w:jc w:val="both"/>
        <w:rPr>
          <w:rFonts w:ascii="Arial" w:hAnsi="Arial" w:cs="Arial"/>
        </w:rPr>
      </w:pPr>
      <w:r w:rsidRPr="00E11586">
        <w:rPr>
          <w:rFonts w:ascii="Arial" w:hAnsi="Arial" w:cs="Arial"/>
          <w:b/>
          <w:bCs/>
        </w:rPr>
        <w:t>10</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EF4B5C">
      <w:pPr>
        <w:numPr>
          <w:ilvl w:val="0"/>
          <w:numId w:val="16"/>
        </w:numPr>
        <w:tabs>
          <w:tab w:val="left" w:pos="284"/>
        </w:tabs>
        <w:jc w:val="both"/>
        <w:rPr>
          <w:rFonts w:ascii="Arial" w:hAnsi="Arial" w:cs="Arial"/>
          <w:color w:val="000000"/>
        </w:rPr>
      </w:pPr>
      <w:r w:rsidRPr="00FF7479">
        <w:rPr>
          <w:rFonts w:ascii="Arial" w:hAnsi="Arial" w:cs="Arial"/>
          <w:b/>
          <w:bCs/>
          <w:color w:val="000000"/>
        </w:rPr>
        <w:t>HABILITAÇÃO JURÍDICA</w:t>
      </w:r>
    </w:p>
    <w:p w14:paraId="3C35BA06" w14:textId="77777777" w:rsidR="0030415A" w:rsidRPr="0040479C" w:rsidRDefault="0030415A" w:rsidP="00EF4B5C">
      <w:pPr>
        <w:numPr>
          <w:ilvl w:val="1"/>
          <w:numId w:val="16"/>
        </w:numPr>
        <w:tabs>
          <w:tab w:val="left" w:pos="284"/>
        </w:tabs>
        <w:jc w:val="both"/>
        <w:rPr>
          <w:rFonts w:ascii="Arial" w:hAnsi="Arial" w:cs="Arial"/>
          <w:color w:val="000000"/>
        </w:rPr>
      </w:pPr>
      <w:r w:rsidRPr="0040479C">
        <w:rPr>
          <w:rFonts w:ascii="Arial" w:hAnsi="Arial" w:cs="Arial"/>
          <w:color w:val="000000"/>
        </w:rPr>
        <w:lastRenderedPageBreak/>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FF7479" w:rsidRDefault="0030415A" w:rsidP="0030415A">
      <w:pPr>
        <w:tabs>
          <w:tab w:val="left" w:pos="284"/>
        </w:tabs>
        <w:jc w:val="both"/>
        <w:rPr>
          <w:rFonts w:ascii="Arial" w:hAnsi="Arial" w:cs="Arial"/>
        </w:rPr>
      </w:pPr>
    </w:p>
    <w:p w14:paraId="2EA60BA8" w14:textId="77777777" w:rsidR="0030415A" w:rsidRDefault="0030415A" w:rsidP="00EF4B5C">
      <w:pPr>
        <w:numPr>
          <w:ilvl w:val="0"/>
          <w:numId w:val="16"/>
        </w:numPr>
        <w:tabs>
          <w:tab w:val="left" w:pos="284"/>
        </w:tabs>
        <w:jc w:val="both"/>
        <w:rPr>
          <w:rFonts w:ascii="Arial" w:hAnsi="Arial" w:cs="Arial"/>
        </w:rPr>
      </w:pPr>
      <w:r w:rsidRPr="00FF7479">
        <w:rPr>
          <w:rFonts w:ascii="Arial" w:hAnsi="Arial" w:cs="Arial"/>
          <w:b/>
          <w:bCs/>
        </w:rPr>
        <w:t>REGULARIDADE FISCAL E TRABALHISTA</w:t>
      </w:r>
    </w:p>
    <w:p w14:paraId="3319EF8B" w14:textId="77777777" w:rsidR="0030415A" w:rsidRPr="0040479C" w:rsidRDefault="0030415A" w:rsidP="00EF4B5C">
      <w:pPr>
        <w:numPr>
          <w:ilvl w:val="1"/>
          <w:numId w:val="16"/>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507743A" w14:textId="77777777" w:rsidR="0030415A" w:rsidRPr="00FF7479" w:rsidRDefault="0030415A" w:rsidP="00EF4B5C">
      <w:pPr>
        <w:numPr>
          <w:ilvl w:val="1"/>
          <w:numId w:val="16"/>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A02888D" w14:textId="77777777" w:rsidR="0030415A" w:rsidRPr="00FF7479" w:rsidRDefault="0030415A" w:rsidP="00EF4B5C">
      <w:pPr>
        <w:numPr>
          <w:ilvl w:val="1"/>
          <w:numId w:val="16"/>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1E3D3489" w14:textId="77777777" w:rsidR="0030415A" w:rsidRPr="00FF7479" w:rsidRDefault="0030415A" w:rsidP="00EF4B5C">
      <w:pPr>
        <w:numPr>
          <w:ilvl w:val="2"/>
          <w:numId w:val="16"/>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151ECC" w14:textId="77777777" w:rsidR="0030415A" w:rsidRPr="00FF7479" w:rsidRDefault="0030415A" w:rsidP="00EF4B5C">
      <w:pPr>
        <w:numPr>
          <w:ilvl w:val="1"/>
          <w:numId w:val="16"/>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E4B4656" w14:textId="77777777" w:rsidR="0030415A" w:rsidRPr="00FF7479" w:rsidRDefault="0030415A" w:rsidP="00EF4B5C">
      <w:pPr>
        <w:numPr>
          <w:ilvl w:val="1"/>
          <w:numId w:val="16"/>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8D61CFF" w14:textId="77777777" w:rsidR="0030415A" w:rsidRPr="00FF7479" w:rsidRDefault="0030415A" w:rsidP="0030415A">
      <w:pPr>
        <w:tabs>
          <w:tab w:val="left" w:pos="284"/>
        </w:tabs>
        <w:jc w:val="both"/>
        <w:rPr>
          <w:rFonts w:ascii="Arial" w:hAnsi="Arial" w:cs="Arial"/>
          <w:highlight w:val="yellow"/>
        </w:rPr>
      </w:pPr>
    </w:p>
    <w:p w14:paraId="59232E9D" w14:textId="77777777" w:rsidR="0030415A" w:rsidRDefault="0030415A" w:rsidP="00EF4B5C">
      <w:pPr>
        <w:numPr>
          <w:ilvl w:val="0"/>
          <w:numId w:val="16"/>
        </w:numPr>
        <w:tabs>
          <w:tab w:val="left" w:pos="284"/>
        </w:tabs>
        <w:jc w:val="both"/>
        <w:rPr>
          <w:rFonts w:ascii="Arial" w:hAnsi="Arial" w:cs="Arial"/>
        </w:rPr>
      </w:pPr>
      <w:r w:rsidRPr="00FF7479">
        <w:rPr>
          <w:rFonts w:ascii="Arial" w:hAnsi="Arial" w:cs="Arial"/>
          <w:b/>
          <w:bCs/>
        </w:rPr>
        <w:t>QUALIFICAÇÃO ECONÔMICO-FINANCEIRA</w:t>
      </w:r>
    </w:p>
    <w:p w14:paraId="69CAE5FD" w14:textId="3CC3EE45" w:rsidR="006D02C6" w:rsidRPr="00161BD6" w:rsidRDefault="006D02C6" w:rsidP="00EF4B5C">
      <w:pPr>
        <w:numPr>
          <w:ilvl w:val="1"/>
          <w:numId w:val="16"/>
        </w:numPr>
        <w:tabs>
          <w:tab w:val="left" w:pos="284"/>
        </w:tabs>
        <w:jc w:val="both"/>
        <w:rPr>
          <w:rFonts w:ascii="Arial" w:hAnsi="Arial" w:cs="Arial"/>
        </w:rPr>
      </w:pPr>
      <w:r w:rsidRPr="00161BD6">
        <w:rPr>
          <w:rFonts w:ascii="Arial" w:hAnsi="Arial" w:cs="Arial"/>
        </w:rPr>
        <w:t xml:space="preserve">Certidão negativa de </w:t>
      </w:r>
      <w:r w:rsidRPr="00161BD6">
        <w:rPr>
          <w:rFonts w:ascii="Arial" w:hAnsi="Arial" w:cs="Arial"/>
          <w:b/>
        </w:rPr>
        <w:t>falência</w:t>
      </w:r>
      <w:r w:rsidRPr="00161BD6">
        <w:rPr>
          <w:rFonts w:ascii="Arial" w:hAnsi="Arial" w:cs="Arial"/>
        </w:rPr>
        <w:t xml:space="preserve"> expedida pelo distribuidor da sede da pessoa jurídica, com data não superior a 180 (cento e oitenta) dias, da data limite para o recebimento das propostas da presente licitação.</w:t>
      </w:r>
    </w:p>
    <w:p w14:paraId="27E60430" w14:textId="77777777" w:rsidR="006D02C6" w:rsidRDefault="006D02C6" w:rsidP="00EF4B5C">
      <w:pPr>
        <w:numPr>
          <w:ilvl w:val="2"/>
          <w:numId w:val="16"/>
        </w:numPr>
        <w:tabs>
          <w:tab w:val="left" w:pos="284"/>
          <w:tab w:val="left" w:pos="426"/>
        </w:tabs>
        <w:jc w:val="both"/>
        <w:rPr>
          <w:rFonts w:ascii="Arial" w:hAnsi="Arial" w:cs="Arial"/>
        </w:rPr>
      </w:pPr>
      <w:r w:rsidRPr="00161BD6">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E92B7EF" w14:textId="6C334A21" w:rsidR="00961B35" w:rsidRPr="00735BC7" w:rsidRDefault="00735BC7" w:rsidP="00735BC7">
      <w:pPr>
        <w:numPr>
          <w:ilvl w:val="1"/>
          <w:numId w:val="16"/>
        </w:numPr>
        <w:tabs>
          <w:tab w:val="left" w:pos="284"/>
          <w:tab w:val="left" w:pos="426"/>
        </w:tabs>
        <w:jc w:val="both"/>
        <w:rPr>
          <w:rFonts w:ascii="Arial" w:hAnsi="Arial" w:cs="Arial"/>
          <w:b/>
        </w:rPr>
      </w:pPr>
      <w:r w:rsidRPr="00735BC7">
        <w:rPr>
          <w:rFonts w:ascii="Arial" w:hAnsi="Arial" w:cs="Arial"/>
          <w:b/>
        </w:rPr>
        <w:t>Comprovação do capital social, correspondente a, no mínimo, R$ 4.278.120,00 (Quatro milhões, duzentos e setenta e oito mil, cento e vinte reais).</w:t>
      </w:r>
    </w:p>
    <w:p w14:paraId="057B72B3" w14:textId="42AEFE47" w:rsidR="00961B35" w:rsidRPr="00961B35" w:rsidRDefault="00961B35" w:rsidP="00961B35">
      <w:pPr>
        <w:numPr>
          <w:ilvl w:val="2"/>
          <w:numId w:val="16"/>
        </w:numPr>
        <w:tabs>
          <w:tab w:val="left" w:pos="284"/>
          <w:tab w:val="left" w:pos="426"/>
        </w:tabs>
        <w:jc w:val="both"/>
        <w:rPr>
          <w:rFonts w:ascii="Arial" w:hAnsi="Arial" w:cs="Arial"/>
        </w:rPr>
      </w:pPr>
      <w:r w:rsidRPr="00961B35">
        <w:rPr>
          <w:rFonts w:ascii="Arial" w:hAnsi="Arial" w:cs="Arial"/>
        </w:rPr>
        <w:t>No caso de consórcio, o capital social mínimo a ser comprovado, registrado na junta Comercial ou no órgão competente a que se refere o item 2, acima, com fulcro o artigo 15, §1º, da Lei 14.1333/2021,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06FCAD1B" w14:textId="77777777" w:rsidR="006D02C6" w:rsidRPr="00B2786D" w:rsidRDefault="006D02C6" w:rsidP="00EF4B5C">
      <w:pPr>
        <w:numPr>
          <w:ilvl w:val="1"/>
          <w:numId w:val="16"/>
        </w:numPr>
        <w:tabs>
          <w:tab w:val="left" w:pos="284"/>
          <w:tab w:val="left" w:pos="426"/>
        </w:tabs>
        <w:jc w:val="both"/>
        <w:rPr>
          <w:rFonts w:ascii="Arial" w:hAnsi="Arial" w:cs="Arial"/>
        </w:rPr>
      </w:pPr>
      <w:r w:rsidRPr="00FF1990">
        <w:rPr>
          <w:rFonts w:ascii="Arial" w:hAnsi="Arial" w:cs="Arial"/>
        </w:rPr>
        <w:t>Balanço patrimonial</w:t>
      </w:r>
      <w:r>
        <w:rPr>
          <w:rFonts w:ascii="Arial" w:hAnsi="Arial" w:cs="Arial"/>
        </w:rPr>
        <w:t xml:space="preserve">, demonstração de resultado de exercício e demais </w:t>
      </w:r>
      <w:r w:rsidRPr="00FF1990">
        <w:rPr>
          <w:rFonts w:ascii="Arial" w:hAnsi="Arial" w:cs="Arial"/>
        </w:rPr>
        <w:t>demonstrações contábeis do</w:t>
      </w:r>
      <w:r>
        <w:rPr>
          <w:rFonts w:ascii="Arial" w:hAnsi="Arial" w:cs="Arial"/>
        </w:rPr>
        <w:t xml:space="preserve">s </w:t>
      </w:r>
      <w:r w:rsidRPr="002D0E16">
        <w:rPr>
          <w:rFonts w:ascii="Arial" w:hAnsi="Arial" w:cs="Arial"/>
          <w:b/>
        </w:rPr>
        <w:t>02 (dois) últimos exercícios sociais</w:t>
      </w:r>
      <w:r w:rsidRPr="00FF1990">
        <w:rPr>
          <w:rFonts w:ascii="Arial" w:hAnsi="Arial" w:cs="Arial"/>
        </w:rPr>
        <w:t xml:space="preserve">, já exigíveis e apresentados na forma da lei, que comprovem a boa situação financeira da empresa, vedada a substituição por balancetes ou balanços provisórios, podendo ser atualizados por índices oficiais quando encerrados há mais de 3 (três) meses da </w:t>
      </w:r>
      <w:r w:rsidRPr="00B2786D">
        <w:rPr>
          <w:rFonts w:ascii="Arial" w:hAnsi="Arial" w:cs="Arial"/>
        </w:rPr>
        <w:t>data de apresentação da proposta.</w:t>
      </w:r>
    </w:p>
    <w:p w14:paraId="26898D1F" w14:textId="77777777" w:rsidR="006D02C6" w:rsidRPr="00EA4737" w:rsidRDefault="006D02C6" w:rsidP="006D02C6">
      <w:pPr>
        <w:jc w:val="both"/>
        <w:rPr>
          <w:rFonts w:ascii="Arial" w:hAnsi="Arial" w:cs="Arial"/>
        </w:rPr>
      </w:pPr>
      <w:r w:rsidRPr="00AC433E">
        <w:rPr>
          <w:rFonts w:ascii="Arial" w:hAnsi="Arial" w:cs="Arial"/>
          <w:b/>
          <w:bCs/>
        </w:rPr>
        <w:t>3.1.</w:t>
      </w:r>
      <w:r>
        <w:rPr>
          <w:rFonts w:ascii="Arial" w:hAnsi="Arial" w:cs="Arial"/>
        </w:rPr>
        <w:t xml:space="preserve"> </w:t>
      </w: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F7AD77" w14:textId="77777777" w:rsidR="006D02C6" w:rsidRPr="00EA4737" w:rsidRDefault="006D02C6" w:rsidP="006D02C6">
      <w:pPr>
        <w:pStyle w:val="PargrafodaLista"/>
        <w:spacing w:after="0" w:line="245" w:lineRule="auto"/>
        <w:ind w:left="709"/>
        <w:jc w:val="both"/>
        <w:rPr>
          <w:rFonts w:ascii="Arial" w:hAnsi="Arial" w:cs="Arial"/>
          <w:b/>
          <w:bCs/>
          <w:sz w:val="20"/>
          <w:szCs w:val="20"/>
        </w:rPr>
      </w:pPr>
      <w:r w:rsidRPr="00EA4737">
        <w:rPr>
          <w:rFonts w:ascii="Arial" w:hAnsi="Arial" w:cs="Arial"/>
          <w:b/>
          <w:bCs/>
          <w:sz w:val="20"/>
          <w:szCs w:val="20"/>
        </w:rPr>
        <w:t>a)</w:t>
      </w:r>
      <w:r>
        <w:rPr>
          <w:rFonts w:ascii="Arial" w:hAnsi="Arial" w:cs="Arial"/>
          <w:b/>
          <w:bCs/>
          <w:sz w:val="20"/>
          <w:szCs w:val="20"/>
        </w:rPr>
        <w:t xml:space="preserve"> </w:t>
      </w:r>
      <w:r w:rsidRPr="00EA4737">
        <w:rPr>
          <w:rFonts w:ascii="Arial" w:hAnsi="Arial" w:cs="Arial"/>
          <w:b/>
          <w:bCs/>
          <w:sz w:val="20"/>
          <w:szCs w:val="20"/>
        </w:rPr>
        <w:t>Índice de Liquidez Geral (LG) = (AC+RLP) / (PC+PNC)</w:t>
      </w:r>
    </w:p>
    <w:p w14:paraId="09C6617C" w14:textId="77777777" w:rsidR="006D02C6" w:rsidRPr="00EA4737" w:rsidRDefault="006D02C6" w:rsidP="006D02C6">
      <w:pPr>
        <w:pStyle w:val="PargrafodaLista"/>
        <w:spacing w:after="0" w:line="245" w:lineRule="auto"/>
        <w:ind w:left="709"/>
        <w:jc w:val="both"/>
        <w:rPr>
          <w:rFonts w:ascii="Arial" w:hAnsi="Arial" w:cs="Arial"/>
          <w:b/>
          <w:bCs/>
          <w:sz w:val="20"/>
          <w:szCs w:val="20"/>
        </w:rPr>
      </w:pPr>
      <w:r w:rsidRPr="00EA4737">
        <w:rPr>
          <w:rFonts w:ascii="Arial" w:hAnsi="Arial" w:cs="Arial"/>
          <w:b/>
          <w:bCs/>
          <w:sz w:val="20"/>
          <w:szCs w:val="20"/>
        </w:rPr>
        <w:t>b)</w:t>
      </w:r>
      <w:r>
        <w:rPr>
          <w:rFonts w:ascii="Arial" w:hAnsi="Arial" w:cs="Arial"/>
          <w:b/>
          <w:bCs/>
          <w:sz w:val="20"/>
          <w:szCs w:val="20"/>
        </w:rPr>
        <w:t xml:space="preserve"> </w:t>
      </w:r>
      <w:r w:rsidRPr="00EA4737">
        <w:rPr>
          <w:rFonts w:ascii="Arial" w:hAnsi="Arial" w:cs="Arial"/>
          <w:b/>
          <w:bCs/>
          <w:sz w:val="20"/>
          <w:szCs w:val="20"/>
        </w:rPr>
        <w:t>Índice de Liquidez Corrente (LC) = AC / PC</w:t>
      </w:r>
    </w:p>
    <w:p w14:paraId="1A968ED1" w14:textId="77777777" w:rsidR="006D02C6" w:rsidRPr="00EA4737" w:rsidRDefault="006D02C6" w:rsidP="006D02C6">
      <w:pPr>
        <w:pStyle w:val="PargrafodaLista"/>
        <w:spacing w:after="0" w:line="245" w:lineRule="auto"/>
        <w:ind w:left="709"/>
        <w:jc w:val="both"/>
        <w:rPr>
          <w:rFonts w:ascii="Arial" w:hAnsi="Arial" w:cs="Arial"/>
          <w:b/>
          <w:bCs/>
          <w:sz w:val="20"/>
          <w:szCs w:val="20"/>
        </w:rPr>
      </w:pPr>
      <w:r w:rsidRPr="00EA4737">
        <w:rPr>
          <w:rFonts w:ascii="Arial" w:hAnsi="Arial" w:cs="Arial"/>
          <w:b/>
          <w:bCs/>
          <w:sz w:val="20"/>
          <w:szCs w:val="20"/>
        </w:rPr>
        <w:t>Onde:</w:t>
      </w:r>
    </w:p>
    <w:p w14:paraId="1CF1A751" w14:textId="77777777" w:rsidR="006D02C6" w:rsidRPr="00EA4737" w:rsidRDefault="006D02C6" w:rsidP="006D02C6">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AC = Ativo Circulante</w:t>
      </w:r>
    </w:p>
    <w:p w14:paraId="7DAC9B86" w14:textId="77777777" w:rsidR="006D02C6" w:rsidRPr="00EA4737" w:rsidRDefault="006D02C6" w:rsidP="006D02C6">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1D7605C" w14:textId="77777777" w:rsidR="006D02C6" w:rsidRPr="00EA4737" w:rsidRDefault="006D02C6" w:rsidP="006D02C6">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PC = Passivo Circulante</w:t>
      </w:r>
    </w:p>
    <w:p w14:paraId="1E988CDB" w14:textId="77777777" w:rsidR="006D02C6" w:rsidRPr="00EA4737" w:rsidRDefault="006D02C6" w:rsidP="006D02C6">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D606275" w14:textId="77777777" w:rsidR="006D02C6" w:rsidRPr="00EA4737" w:rsidRDefault="006D02C6" w:rsidP="006D02C6">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55AE057C" w14:textId="77777777" w:rsidR="006D02C6" w:rsidRPr="00EA4737" w:rsidRDefault="006D02C6" w:rsidP="006D02C6">
      <w:pPr>
        <w:pStyle w:val="PargrafodaLista"/>
        <w:spacing w:after="0" w:line="245"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10153DDE" w14:textId="77777777" w:rsidR="006D02C6" w:rsidRPr="00EA4737" w:rsidRDefault="006D02C6" w:rsidP="006D02C6">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4984C479" w14:textId="77777777" w:rsidR="0030415A" w:rsidRDefault="0030415A" w:rsidP="0030415A">
      <w:pPr>
        <w:tabs>
          <w:tab w:val="left" w:pos="284"/>
          <w:tab w:val="left" w:pos="426"/>
        </w:tabs>
        <w:jc w:val="both"/>
        <w:rPr>
          <w:rFonts w:ascii="Arial" w:hAnsi="Arial" w:cs="Arial"/>
        </w:rPr>
      </w:pPr>
    </w:p>
    <w:p w14:paraId="0572210A" w14:textId="77777777" w:rsidR="0030415A" w:rsidRDefault="0030415A" w:rsidP="00EF4B5C">
      <w:pPr>
        <w:numPr>
          <w:ilvl w:val="0"/>
          <w:numId w:val="16"/>
        </w:numPr>
        <w:tabs>
          <w:tab w:val="left" w:pos="284"/>
          <w:tab w:val="left" w:pos="426"/>
        </w:tabs>
        <w:jc w:val="both"/>
        <w:rPr>
          <w:rFonts w:ascii="Arial" w:hAnsi="Arial" w:cs="Arial"/>
        </w:rPr>
      </w:pPr>
      <w:r w:rsidRPr="0040479C">
        <w:rPr>
          <w:rFonts w:ascii="Arial" w:hAnsi="Arial" w:cs="Arial"/>
          <w:b/>
          <w:bCs/>
        </w:rPr>
        <w:t>DOCUMENTAÇÃO COMPLEMENTAR</w:t>
      </w:r>
    </w:p>
    <w:p w14:paraId="066A3043" w14:textId="77777777" w:rsidR="0030415A" w:rsidRDefault="0030415A" w:rsidP="00EF4B5C">
      <w:pPr>
        <w:numPr>
          <w:ilvl w:val="1"/>
          <w:numId w:val="16"/>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2CA3396" w14:textId="77777777" w:rsidR="0030415A" w:rsidRDefault="0030415A" w:rsidP="00EF4B5C">
      <w:pPr>
        <w:numPr>
          <w:ilvl w:val="1"/>
          <w:numId w:val="16"/>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59E1D8D" w14:textId="78880684" w:rsidR="0030415A" w:rsidRDefault="0030415A" w:rsidP="0030415A">
      <w:pPr>
        <w:tabs>
          <w:tab w:val="left" w:pos="284"/>
        </w:tabs>
        <w:jc w:val="both"/>
        <w:rPr>
          <w:rFonts w:ascii="Arial" w:hAnsi="Arial" w:cs="Arial"/>
          <w:color w:val="000000"/>
        </w:rPr>
      </w:pPr>
    </w:p>
    <w:p w14:paraId="2F15EEC6" w14:textId="77777777" w:rsidR="006D02C6" w:rsidRPr="00037E6B" w:rsidRDefault="006D02C6" w:rsidP="006D02C6">
      <w:pPr>
        <w:pStyle w:val="PargrafodaLista"/>
        <w:spacing w:after="0" w:line="240" w:lineRule="auto"/>
        <w:ind w:left="0"/>
        <w:jc w:val="both"/>
        <w:rPr>
          <w:rFonts w:ascii="Arial" w:hAnsi="Arial" w:cs="Arial"/>
          <w:sz w:val="20"/>
          <w:szCs w:val="20"/>
        </w:rPr>
      </w:pPr>
      <w:r w:rsidRPr="00037E6B">
        <w:rPr>
          <w:rFonts w:ascii="Arial" w:hAnsi="Arial" w:cs="Arial"/>
          <w:b/>
          <w:bCs/>
          <w:sz w:val="20"/>
          <w:szCs w:val="20"/>
        </w:rPr>
        <w:t>e) DOCUMENTAÇÃO TÉCNICA</w:t>
      </w:r>
    </w:p>
    <w:p w14:paraId="7775ECC8" w14:textId="77777777" w:rsidR="006D02C6" w:rsidRPr="00037E6B" w:rsidRDefault="006D02C6" w:rsidP="006D02C6">
      <w:pPr>
        <w:pStyle w:val="PargrafodaLista"/>
        <w:numPr>
          <w:ilvl w:val="1"/>
          <w:numId w:val="13"/>
        </w:numPr>
        <w:tabs>
          <w:tab w:val="left" w:pos="284"/>
          <w:tab w:val="left" w:pos="426"/>
          <w:tab w:val="left" w:pos="567"/>
        </w:tabs>
        <w:spacing w:after="0" w:line="240" w:lineRule="auto"/>
        <w:jc w:val="both"/>
        <w:rPr>
          <w:rFonts w:ascii="Arial" w:hAnsi="Arial" w:cs="Arial"/>
          <w:sz w:val="20"/>
          <w:szCs w:val="20"/>
        </w:rPr>
      </w:pPr>
      <w:proofErr w:type="gramStart"/>
      <w:r w:rsidRPr="00037E6B">
        <w:rPr>
          <w:rFonts w:ascii="Arial" w:hAnsi="Arial" w:cs="Arial"/>
          <w:sz w:val="20"/>
          <w:szCs w:val="20"/>
        </w:rPr>
        <w:t>Atestado(</w:t>
      </w:r>
      <w:proofErr w:type="gramEnd"/>
      <w:r w:rsidRPr="00037E6B">
        <w:rPr>
          <w:rFonts w:ascii="Arial" w:hAnsi="Arial" w:cs="Arial"/>
          <w:sz w:val="20"/>
          <w:szCs w:val="20"/>
        </w:rPr>
        <w:t>s) de Capacidade Técnica expedido(s) por pessoa jurídica de direito público ou privado, compatível(eis) com o objeto da licitação em características, quantidades e prazos, emitido(s) com identificação de quem assinou e, também, razão social, CNPJ e endereço completo da empresa emitente.</w:t>
      </w:r>
    </w:p>
    <w:p w14:paraId="156EE54D" w14:textId="553AFD18" w:rsidR="006D02C6" w:rsidRDefault="006D02C6" w:rsidP="0030415A">
      <w:pPr>
        <w:tabs>
          <w:tab w:val="left" w:pos="284"/>
        </w:tabs>
        <w:jc w:val="both"/>
        <w:rPr>
          <w:rFonts w:ascii="Arial" w:hAnsi="Arial" w:cs="Arial"/>
          <w:color w:val="000000"/>
        </w:rPr>
      </w:pPr>
    </w:p>
    <w:p w14:paraId="3CD9160E" w14:textId="6EB62804" w:rsidR="00572E39" w:rsidRPr="00102FFC" w:rsidRDefault="00572E39" w:rsidP="00572E39">
      <w:pPr>
        <w:shd w:val="clear" w:color="auto" w:fill="CCCCCC"/>
        <w:ind w:firstLine="561"/>
        <w:jc w:val="both"/>
        <w:rPr>
          <w:rFonts w:ascii="Arial" w:hAnsi="Arial" w:cs="Arial"/>
        </w:rPr>
      </w:pPr>
      <w:r>
        <w:rPr>
          <w:rFonts w:ascii="Arial" w:hAnsi="Arial" w:cs="Arial"/>
          <w:b/>
          <w:bCs/>
        </w:rPr>
        <w:lastRenderedPageBreak/>
        <w:t>11</w:t>
      </w:r>
      <w:r w:rsidRPr="00102FFC">
        <w:rPr>
          <w:rFonts w:ascii="Arial" w:hAnsi="Arial" w:cs="Arial"/>
          <w:b/>
          <w:bCs/>
        </w:rPr>
        <w:t>. ANEXOS:</w:t>
      </w:r>
    </w:p>
    <w:p w14:paraId="6F2FEB14" w14:textId="77777777" w:rsidR="00572E39" w:rsidRPr="00102FFC" w:rsidRDefault="00572E39" w:rsidP="00572E39">
      <w:pPr>
        <w:numPr>
          <w:ilvl w:val="0"/>
          <w:numId w:val="47"/>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C5A4FDC" w14:textId="318D79E0" w:rsidR="00572E39" w:rsidRPr="00572E39" w:rsidRDefault="00572E39" w:rsidP="00572E39">
      <w:pPr>
        <w:numPr>
          <w:ilvl w:val="1"/>
          <w:numId w:val="47"/>
        </w:numPr>
        <w:tabs>
          <w:tab w:val="left" w:pos="284"/>
        </w:tabs>
        <w:jc w:val="both"/>
        <w:rPr>
          <w:rFonts w:ascii="Arial" w:hAnsi="Arial" w:cs="Arial"/>
        </w:rPr>
      </w:pPr>
      <w:r w:rsidRPr="00572E39">
        <w:rPr>
          <w:rFonts w:ascii="Arial" w:hAnsi="Arial" w:cs="Arial"/>
        </w:rPr>
        <w:t>ANEXO A - Relação</w:t>
      </w:r>
      <w:r w:rsidRPr="00572E39">
        <w:rPr>
          <w:rFonts w:ascii="Arial" w:hAnsi="Arial" w:cs="Arial"/>
          <w:spacing w:val="-2"/>
        </w:rPr>
        <w:t xml:space="preserve"> </w:t>
      </w:r>
      <w:r w:rsidRPr="00572E39">
        <w:rPr>
          <w:rFonts w:ascii="Arial" w:hAnsi="Arial" w:cs="Arial"/>
        </w:rPr>
        <w:t>e</w:t>
      </w:r>
      <w:r w:rsidRPr="00572E39">
        <w:rPr>
          <w:rFonts w:ascii="Arial" w:hAnsi="Arial" w:cs="Arial"/>
          <w:spacing w:val="-5"/>
        </w:rPr>
        <w:t xml:space="preserve"> </w:t>
      </w:r>
      <w:r w:rsidRPr="00572E39">
        <w:rPr>
          <w:rFonts w:ascii="Arial" w:hAnsi="Arial" w:cs="Arial"/>
        </w:rPr>
        <w:t>especificação</w:t>
      </w:r>
      <w:r w:rsidRPr="00572E39">
        <w:rPr>
          <w:rFonts w:ascii="Arial" w:hAnsi="Arial" w:cs="Arial"/>
          <w:spacing w:val="-7"/>
        </w:rPr>
        <w:t xml:space="preserve"> </w:t>
      </w:r>
      <w:r w:rsidRPr="00572E39">
        <w:rPr>
          <w:rFonts w:ascii="Arial" w:hAnsi="Arial" w:cs="Arial"/>
        </w:rPr>
        <w:t>dos</w:t>
      </w:r>
      <w:r w:rsidRPr="00572E39">
        <w:rPr>
          <w:rFonts w:ascii="Arial" w:hAnsi="Arial" w:cs="Arial"/>
          <w:spacing w:val="-10"/>
        </w:rPr>
        <w:t xml:space="preserve"> </w:t>
      </w:r>
      <w:r w:rsidRPr="00572E39">
        <w:rPr>
          <w:rFonts w:ascii="Arial" w:hAnsi="Arial" w:cs="Arial"/>
        </w:rPr>
        <w:t>produtos</w:t>
      </w:r>
      <w:r w:rsidRPr="00572E39">
        <w:rPr>
          <w:rFonts w:ascii="Arial" w:hAnsi="Arial" w:cs="Arial"/>
          <w:spacing w:val="-9"/>
        </w:rPr>
        <w:t xml:space="preserve"> </w:t>
      </w:r>
      <w:r w:rsidRPr="00572E39">
        <w:rPr>
          <w:rFonts w:ascii="Arial" w:hAnsi="Arial" w:cs="Arial"/>
        </w:rPr>
        <w:t>para</w:t>
      </w:r>
      <w:r w:rsidRPr="00572E39">
        <w:rPr>
          <w:rFonts w:ascii="Arial" w:hAnsi="Arial" w:cs="Arial"/>
          <w:spacing w:val="-5"/>
        </w:rPr>
        <w:t xml:space="preserve"> </w:t>
      </w:r>
      <w:r w:rsidRPr="00572E39">
        <w:rPr>
          <w:rFonts w:ascii="Arial" w:hAnsi="Arial" w:cs="Arial"/>
        </w:rPr>
        <w:t>cesta</w:t>
      </w:r>
      <w:r w:rsidRPr="00572E39">
        <w:rPr>
          <w:rFonts w:ascii="Arial" w:hAnsi="Arial" w:cs="Arial"/>
          <w:spacing w:val="-5"/>
        </w:rPr>
        <w:t xml:space="preserve"> </w:t>
      </w:r>
      <w:r w:rsidRPr="00572E39">
        <w:rPr>
          <w:rFonts w:ascii="Arial" w:hAnsi="Arial" w:cs="Arial"/>
        </w:rPr>
        <w:t>básica;</w:t>
      </w:r>
    </w:p>
    <w:p w14:paraId="2A40E1FC" w14:textId="77777777" w:rsidR="009B33EC" w:rsidRPr="00F526FF" w:rsidRDefault="009B33EC" w:rsidP="0030415A">
      <w:pPr>
        <w:tabs>
          <w:tab w:val="left" w:pos="284"/>
        </w:tabs>
        <w:jc w:val="both"/>
        <w:rPr>
          <w:rFonts w:ascii="Arial" w:hAnsi="Arial" w:cs="Arial"/>
          <w:color w:val="000000"/>
        </w:rPr>
      </w:pPr>
    </w:p>
    <w:p w14:paraId="5DE071A1" w14:textId="491F452A" w:rsidR="0030415A" w:rsidRDefault="0030415A" w:rsidP="003D5348">
      <w:pPr>
        <w:tabs>
          <w:tab w:val="left" w:pos="284"/>
        </w:tabs>
        <w:jc w:val="right"/>
        <w:rPr>
          <w:rFonts w:ascii="Arial" w:hAnsi="Arial" w:cs="Arial"/>
        </w:rPr>
      </w:pPr>
      <w:r w:rsidRPr="00F526FF">
        <w:rPr>
          <w:rFonts w:ascii="Arial" w:hAnsi="Arial" w:cs="Arial"/>
        </w:rPr>
        <w:t>Piracicaba,</w:t>
      </w:r>
      <w:r w:rsidR="003D5348">
        <w:rPr>
          <w:rFonts w:ascii="Arial" w:hAnsi="Arial" w:cs="Arial"/>
        </w:rPr>
        <w:t xml:space="preserve"> </w:t>
      </w:r>
      <w:r w:rsidR="00EC0DD9">
        <w:rPr>
          <w:rFonts w:ascii="Arial" w:hAnsi="Arial" w:cs="Arial"/>
        </w:rPr>
        <w:t>03</w:t>
      </w:r>
      <w:r w:rsidR="003D5348">
        <w:rPr>
          <w:rFonts w:ascii="Arial" w:hAnsi="Arial" w:cs="Arial"/>
        </w:rPr>
        <w:t xml:space="preserve"> de </w:t>
      </w:r>
      <w:r w:rsidR="00EC0DD9">
        <w:rPr>
          <w:rFonts w:ascii="Arial" w:hAnsi="Arial" w:cs="Arial"/>
        </w:rPr>
        <w:t>dezembro</w:t>
      </w:r>
      <w:r w:rsidR="003D5348">
        <w:rPr>
          <w:rFonts w:ascii="Arial" w:hAnsi="Arial" w:cs="Arial"/>
        </w:rPr>
        <w:t xml:space="preserve"> de 2024.</w:t>
      </w:r>
    </w:p>
    <w:p w14:paraId="4FAD3366" w14:textId="446DCFD5" w:rsidR="00EC0DD9" w:rsidRDefault="00EC0DD9" w:rsidP="003D5348">
      <w:pPr>
        <w:tabs>
          <w:tab w:val="left" w:pos="284"/>
        </w:tabs>
        <w:jc w:val="right"/>
        <w:rPr>
          <w:rFonts w:ascii="Arial" w:hAnsi="Arial" w:cs="Arial"/>
        </w:rPr>
      </w:pPr>
    </w:p>
    <w:p w14:paraId="43CAF598" w14:textId="47F8979D" w:rsidR="00EC0DD9" w:rsidRDefault="00EC0DD9" w:rsidP="003D5348">
      <w:pPr>
        <w:tabs>
          <w:tab w:val="left" w:pos="284"/>
        </w:tabs>
        <w:jc w:val="right"/>
        <w:rPr>
          <w:rFonts w:ascii="Arial" w:hAnsi="Arial" w:cs="Arial"/>
        </w:rPr>
      </w:pPr>
    </w:p>
    <w:p w14:paraId="26DD3EF3" w14:textId="7E13C4E2" w:rsidR="00EC0DD9" w:rsidRDefault="00EC0DD9" w:rsidP="003D5348">
      <w:pPr>
        <w:tabs>
          <w:tab w:val="left" w:pos="284"/>
        </w:tabs>
        <w:jc w:val="right"/>
        <w:rPr>
          <w:rFonts w:ascii="Arial" w:hAnsi="Arial" w:cs="Arial"/>
        </w:rPr>
      </w:pPr>
    </w:p>
    <w:p w14:paraId="577502CB" w14:textId="77777777" w:rsidR="00EC0DD9" w:rsidRDefault="00EC0DD9" w:rsidP="003D5348">
      <w:pPr>
        <w:tabs>
          <w:tab w:val="left" w:pos="284"/>
        </w:tabs>
        <w:jc w:val="right"/>
        <w:rPr>
          <w:rFonts w:ascii="Arial" w:hAnsi="Arial" w:cs="Arial"/>
        </w:rPr>
      </w:pPr>
      <w:bookmarkStart w:id="0" w:name="_GoBack"/>
      <w:bookmarkEnd w:id="0"/>
    </w:p>
    <w:p w14:paraId="3DF3C666" w14:textId="2713EF74" w:rsidR="003D5348" w:rsidRDefault="003D5348" w:rsidP="003D5348">
      <w:pPr>
        <w:tabs>
          <w:tab w:val="left" w:pos="284"/>
        </w:tabs>
        <w:jc w:val="right"/>
        <w:rPr>
          <w:rFonts w:ascii="Arial" w:hAnsi="Arial" w:cs="Arial"/>
        </w:rPr>
      </w:pPr>
    </w:p>
    <w:p w14:paraId="247C9302" w14:textId="46C0EDF5" w:rsidR="003D5348" w:rsidRPr="003D5348" w:rsidRDefault="003D5348" w:rsidP="003D5348">
      <w:pPr>
        <w:tabs>
          <w:tab w:val="left" w:pos="284"/>
        </w:tabs>
        <w:jc w:val="center"/>
        <w:rPr>
          <w:rFonts w:ascii="Arial" w:hAnsi="Arial" w:cs="Arial"/>
          <w:b/>
        </w:rPr>
      </w:pPr>
      <w:r w:rsidRPr="003D5348">
        <w:rPr>
          <w:rFonts w:ascii="Arial" w:hAnsi="Arial" w:cs="Arial"/>
          <w:b/>
        </w:rPr>
        <w:t>Priscila Camargo Rodrigues Grecchi</w:t>
      </w:r>
    </w:p>
    <w:p w14:paraId="7275B3BB" w14:textId="4346C429" w:rsidR="003D5348" w:rsidRPr="003D5348" w:rsidRDefault="003D5348" w:rsidP="003D5348">
      <w:pPr>
        <w:tabs>
          <w:tab w:val="left" w:pos="284"/>
        </w:tabs>
        <w:jc w:val="center"/>
        <w:rPr>
          <w:rFonts w:ascii="Arial" w:hAnsi="Arial" w:cs="Arial"/>
          <w:b/>
        </w:rPr>
      </w:pPr>
      <w:r w:rsidRPr="003D5348">
        <w:rPr>
          <w:rFonts w:ascii="Arial" w:hAnsi="Arial" w:cs="Arial"/>
          <w:b/>
        </w:rPr>
        <w:t>Chefe da Divisão de Compras</w:t>
      </w:r>
    </w:p>
    <w:p w14:paraId="7F5B53E9" w14:textId="77777777" w:rsidR="00217F72" w:rsidRPr="00E11586" w:rsidRDefault="00217F72" w:rsidP="00D21D95">
      <w:pPr>
        <w:jc w:val="center"/>
        <w:rPr>
          <w:rFonts w:ascii="Arial" w:hAnsi="Arial" w:cs="Arial"/>
        </w:rPr>
      </w:pPr>
    </w:p>
    <w:p w14:paraId="1AA1F3CA" w14:textId="52CAD582" w:rsidR="0054765E" w:rsidRDefault="0054765E" w:rsidP="00D21D95">
      <w:pPr>
        <w:jc w:val="center"/>
        <w:rPr>
          <w:rFonts w:ascii="Arial" w:hAnsi="Arial" w:cs="Arial"/>
          <w:b/>
        </w:rPr>
      </w:pPr>
    </w:p>
    <w:p w14:paraId="4A6DC68D" w14:textId="55586F76" w:rsidR="00961B35" w:rsidRDefault="00961B35" w:rsidP="00D21D95">
      <w:pPr>
        <w:jc w:val="center"/>
        <w:rPr>
          <w:rFonts w:ascii="Arial" w:hAnsi="Arial" w:cs="Arial"/>
          <w:b/>
        </w:rPr>
      </w:pPr>
    </w:p>
    <w:p w14:paraId="3CB8DA5C" w14:textId="77777777" w:rsidR="00961B35" w:rsidRPr="00E11586" w:rsidRDefault="00961B35" w:rsidP="00D21D95">
      <w:pPr>
        <w:jc w:val="center"/>
        <w:rPr>
          <w:rFonts w:ascii="Arial" w:hAnsi="Arial" w:cs="Arial"/>
          <w:b/>
        </w:rPr>
      </w:pPr>
    </w:p>
    <w:p w14:paraId="52124C72" w14:textId="77777777" w:rsidR="00B94F1F" w:rsidRPr="00E11586" w:rsidRDefault="00330E53" w:rsidP="00D21D95">
      <w:pPr>
        <w:pStyle w:val="Corpodetexto"/>
        <w:ind w:left="3969"/>
        <w:jc w:val="center"/>
        <w:rPr>
          <w:sz w:val="20"/>
          <w:szCs w:val="20"/>
          <w:highlight w:val="yellow"/>
        </w:rPr>
      </w:pPr>
      <w:r w:rsidRPr="00E11586">
        <w:rPr>
          <w:sz w:val="20"/>
          <w:szCs w:val="20"/>
          <w:highlight w:val="yellow"/>
        </w:rPr>
        <w:br w:type="page"/>
      </w:r>
    </w:p>
    <w:p w14:paraId="3802B7DC" w14:textId="77777777" w:rsidR="007445B4" w:rsidRDefault="007445B4" w:rsidP="00EF4B5C">
      <w:pPr>
        <w:rPr>
          <w:lang w:val="x-none"/>
        </w:rPr>
        <w:sectPr w:rsidR="007445B4" w:rsidSect="002922CC">
          <w:headerReference w:type="default" r:id="rId13"/>
          <w:footerReference w:type="default" r:id="rId14"/>
          <w:pgSz w:w="11906" w:h="16838"/>
          <w:pgMar w:top="1418" w:right="850" w:bottom="568" w:left="1134" w:header="283" w:footer="283" w:gutter="0"/>
          <w:cols w:space="720"/>
          <w:docGrid w:linePitch="600" w:charSpace="40960"/>
        </w:sectPr>
      </w:pPr>
    </w:p>
    <w:p w14:paraId="5EFDD683" w14:textId="2150E8E1" w:rsidR="00EF4B5C" w:rsidRPr="00EF4B5C" w:rsidRDefault="00EF4B5C" w:rsidP="00EF4B5C">
      <w:pPr>
        <w:rPr>
          <w:lang w:val="x-none"/>
        </w:rPr>
      </w:pPr>
    </w:p>
    <w:tbl>
      <w:tblPr>
        <w:tblW w:w="15616"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2502"/>
      </w:tblGrid>
      <w:tr w:rsidR="00EF4B5C" w:rsidRPr="008641E4" w14:paraId="00746C39" w14:textId="77777777" w:rsidTr="00E72EFC">
        <w:trPr>
          <w:trHeight w:val="340"/>
        </w:trPr>
        <w:tc>
          <w:tcPr>
            <w:tcW w:w="15616" w:type="dxa"/>
            <w:gridSpan w:val="9"/>
            <w:shd w:val="clear" w:color="auto" w:fill="999999"/>
          </w:tcPr>
          <w:p w14:paraId="0CC1C377" w14:textId="77777777" w:rsidR="00EF4B5C" w:rsidRPr="008641E4" w:rsidRDefault="00EF4B5C" w:rsidP="009B33EC">
            <w:pPr>
              <w:pStyle w:val="TableParagraph"/>
              <w:spacing w:before="52"/>
              <w:ind w:left="11"/>
              <w:jc w:val="center"/>
              <w:rPr>
                <w:rFonts w:ascii="Arial" w:hAnsi="Arial" w:cs="Arial"/>
                <w:b/>
                <w:sz w:val="20"/>
                <w:szCs w:val="20"/>
              </w:rPr>
            </w:pPr>
            <w:r w:rsidRPr="008641E4">
              <w:rPr>
                <w:rFonts w:ascii="Arial" w:hAnsi="Arial" w:cs="Arial"/>
                <w:b/>
                <w:sz w:val="20"/>
                <w:szCs w:val="20"/>
              </w:rPr>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EF4B5C" w:rsidRPr="008641E4" w14:paraId="53F569C4" w14:textId="77777777" w:rsidTr="00E72EFC">
        <w:trPr>
          <w:trHeight w:val="1833"/>
        </w:trPr>
        <w:tc>
          <w:tcPr>
            <w:tcW w:w="658" w:type="dxa"/>
            <w:shd w:val="clear" w:color="auto" w:fill="B3B3B3"/>
          </w:tcPr>
          <w:p w14:paraId="0D687ED5" w14:textId="77777777" w:rsidR="00EF4B5C" w:rsidRPr="008641E4" w:rsidRDefault="00EF4B5C"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7CD666BA" w14:textId="77777777" w:rsidR="00EF4B5C" w:rsidRPr="008641E4" w:rsidRDefault="00EF4B5C"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482FDF80" w14:textId="77777777" w:rsidR="00EF4B5C" w:rsidRPr="008641E4" w:rsidRDefault="00EF4B5C"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6F9DFF59" w14:textId="77777777" w:rsidR="00EF4B5C" w:rsidRPr="008641E4" w:rsidRDefault="00EF4B5C"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1B59EEF9" w14:textId="77777777" w:rsidR="00EF4B5C" w:rsidRPr="008641E4" w:rsidRDefault="00EF4B5C"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643180D3" w14:textId="77777777" w:rsidR="00EF4B5C" w:rsidRPr="008641E4" w:rsidRDefault="00EF4B5C"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5A280B99" w14:textId="77777777" w:rsidR="00EF4B5C" w:rsidRPr="008641E4" w:rsidRDefault="00EF4B5C"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4D51CA77" w14:textId="77777777" w:rsidR="00EF4B5C" w:rsidRPr="008641E4" w:rsidRDefault="00EF4B5C"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2502" w:type="dxa"/>
            <w:shd w:val="clear" w:color="auto" w:fill="B3B3B3"/>
          </w:tcPr>
          <w:p w14:paraId="55D127EC" w14:textId="77777777" w:rsidR="00EF4B5C" w:rsidRPr="008641E4" w:rsidRDefault="00EF4B5C"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4E13886B" w14:textId="77777777" w:rsidTr="00F97F8E">
        <w:trPr>
          <w:trHeight w:val="3374"/>
        </w:trPr>
        <w:tc>
          <w:tcPr>
            <w:tcW w:w="658" w:type="dxa"/>
            <w:shd w:val="clear" w:color="auto" w:fill="B3B3B3"/>
          </w:tcPr>
          <w:p w14:paraId="08E766AA" w14:textId="1CB70954" w:rsidR="00EF4B5C" w:rsidRPr="008641E4" w:rsidRDefault="00EF4B5C" w:rsidP="009B33EC">
            <w:pPr>
              <w:pStyle w:val="TableParagraph"/>
              <w:ind w:left="18" w:right="8"/>
              <w:jc w:val="center"/>
              <w:rPr>
                <w:rFonts w:ascii="Arial" w:hAnsi="Arial" w:cs="Arial"/>
                <w:sz w:val="20"/>
                <w:szCs w:val="20"/>
              </w:rPr>
            </w:pPr>
            <w:r w:rsidRPr="008641E4">
              <w:rPr>
                <w:rFonts w:ascii="Arial" w:hAnsi="Arial" w:cs="Arial"/>
                <w:spacing w:val="-10"/>
                <w:sz w:val="20"/>
                <w:szCs w:val="20"/>
              </w:rPr>
              <w:t>1</w:t>
            </w:r>
          </w:p>
        </w:tc>
        <w:tc>
          <w:tcPr>
            <w:tcW w:w="1460" w:type="dxa"/>
            <w:shd w:val="clear" w:color="auto" w:fill="auto"/>
          </w:tcPr>
          <w:p w14:paraId="305A2ECC" w14:textId="251016CA"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2</w:t>
            </w:r>
          </w:p>
        </w:tc>
        <w:tc>
          <w:tcPr>
            <w:tcW w:w="1028" w:type="dxa"/>
            <w:shd w:val="clear" w:color="auto" w:fill="auto"/>
          </w:tcPr>
          <w:p w14:paraId="0EC213F1" w14:textId="77777777" w:rsidR="00EF4B5C" w:rsidRPr="008641E4" w:rsidRDefault="00EF4B5C" w:rsidP="009B33EC">
            <w:pPr>
              <w:pStyle w:val="TableParagraph"/>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4683B122" w14:textId="77777777" w:rsidR="00EF4B5C" w:rsidRPr="008641E4" w:rsidRDefault="00EF4B5C" w:rsidP="009B33EC">
            <w:pPr>
              <w:pStyle w:val="TableParagraph"/>
              <w:ind w:left="13" w:right="7"/>
              <w:jc w:val="center"/>
              <w:rPr>
                <w:rFonts w:ascii="Arial" w:hAnsi="Arial" w:cs="Arial"/>
                <w:sz w:val="20"/>
                <w:szCs w:val="20"/>
              </w:rPr>
            </w:pPr>
            <w:r w:rsidRPr="008641E4">
              <w:rPr>
                <w:rFonts w:ascii="Arial" w:hAnsi="Arial" w:cs="Arial"/>
                <w:spacing w:val="-2"/>
                <w:sz w:val="20"/>
                <w:szCs w:val="20"/>
              </w:rPr>
              <w:t>Arroz</w:t>
            </w:r>
          </w:p>
        </w:tc>
        <w:tc>
          <w:tcPr>
            <w:tcW w:w="1431" w:type="dxa"/>
            <w:shd w:val="clear" w:color="auto" w:fill="auto"/>
          </w:tcPr>
          <w:p w14:paraId="452F421D" w14:textId="77777777" w:rsidR="00EF4B5C" w:rsidRPr="008641E4" w:rsidRDefault="00EF4B5C" w:rsidP="009B33EC">
            <w:pPr>
              <w:pStyle w:val="TableParagraph"/>
              <w:spacing w:line="360" w:lineRule="auto"/>
              <w:ind w:left="123" w:right="112" w:firstLine="235"/>
              <w:rPr>
                <w:rFonts w:ascii="Arial" w:hAnsi="Arial" w:cs="Arial"/>
                <w:sz w:val="20"/>
                <w:szCs w:val="20"/>
              </w:rPr>
            </w:pPr>
            <w:r w:rsidRPr="008641E4">
              <w:rPr>
                <w:rFonts w:ascii="Arial" w:hAnsi="Arial" w:cs="Arial"/>
                <w:spacing w:val="-2"/>
                <w:sz w:val="20"/>
                <w:szCs w:val="20"/>
              </w:rPr>
              <w:t>Plástica Transparente</w:t>
            </w:r>
          </w:p>
        </w:tc>
        <w:tc>
          <w:tcPr>
            <w:tcW w:w="1421" w:type="dxa"/>
            <w:shd w:val="clear" w:color="auto" w:fill="auto"/>
          </w:tcPr>
          <w:p w14:paraId="4108276E" w14:textId="77777777" w:rsidR="00EF4B5C" w:rsidRPr="008641E4" w:rsidRDefault="00EF4B5C" w:rsidP="009B33EC">
            <w:pPr>
              <w:pStyle w:val="TableParagraph"/>
              <w:ind w:left="9" w:right="1"/>
              <w:jc w:val="center"/>
              <w:rPr>
                <w:rFonts w:ascii="Arial" w:hAnsi="Arial" w:cs="Arial"/>
                <w:sz w:val="20"/>
                <w:szCs w:val="20"/>
              </w:rPr>
            </w:pPr>
            <w:r w:rsidRPr="008641E4">
              <w:rPr>
                <w:rFonts w:ascii="Arial" w:hAnsi="Arial" w:cs="Arial"/>
                <w:sz w:val="20"/>
                <w:szCs w:val="20"/>
              </w:rPr>
              <w:t>05</w:t>
            </w:r>
            <w:r w:rsidRPr="008641E4">
              <w:rPr>
                <w:rFonts w:ascii="Arial" w:hAnsi="Arial" w:cs="Arial"/>
                <w:spacing w:val="-2"/>
                <w:sz w:val="20"/>
                <w:szCs w:val="20"/>
              </w:rPr>
              <w:t xml:space="preserve"> </w:t>
            </w:r>
            <w:r w:rsidRPr="008641E4">
              <w:rPr>
                <w:rFonts w:ascii="Arial" w:hAnsi="Arial" w:cs="Arial"/>
                <w:spacing w:val="-5"/>
                <w:sz w:val="20"/>
                <w:szCs w:val="20"/>
              </w:rPr>
              <w:t>kg</w:t>
            </w:r>
          </w:p>
        </w:tc>
        <w:tc>
          <w:tcPr>
            <w:tcW w:w="2223" w:type="dxa"/>
            <w:shd w:val="clear" w:color="auto" w:fill="auto"/>
          </w:tcPr>
          <w:p w14:paraId="70DD7914" w14:textId="77777777" w:rsidR="00EF4B5C" w:rsidRPr="008641E4" w:rsidRDefault="00EF4B5C" w:rsidP="009B33EC">
            <w:pPr>
              <w:pStyle w:val="TableParagraph"/>
              <w:spacing w:line="360" w:lineRule="auto"/>
              <w:ind w:left="56" w:right="160"/>
              <w:rPr>
                <w:rFonts w:ascii="Arial" w:hAnsi="Arial" w:cs="Arial"/>
                <w:sz w:val="20"/>
                <w:szCs w:val="20"/>
              </w:rPr>
            </w:pPr>
            <w:r w:rsidRPr="008641E4">
              <w:rPr>
                <w:rFonts w:ascii="Arial" w:hAnsi="Arial" w:cs="Arial"/>
                <w:sz w:val="20"/>
                <w:szCs w:val="20"/>
              </w:rPr>
              <w:t>Tipo</w:t>
            </w:r>
            <w:r w:rsidRPr="008641E4">
              <w:rPr>
                <w:rFonts w:ascii="Arial" w:hAnsi="Arial" w:cs="Arial"/>
                <w:spacing w:val="-9"/>
                <w:sz w:val="20"/>
                <w:szCs w:val="20"/>
              </w:rPr>
              <w:t xml:space="preserve"> </w:t>
            </w:r>
            <w:r w:rsidRPr="008641E4">
              <w:rPr>
                <w:rFonts w:ascii="Arial" w:hAnsi="Arial" w:cs="Arial"/>
                <w:sz w:val="20"/>
                <w:szCs w:val="20"/>
              </w:rPr>
              <w:t>1,</w:t>
            </w:r>
            <w:r w:rsidRPr="008641E4">
              <w:rPr>
                <w:rFonts w:ascii="Arial" w:hAnsi="Arial" w:cs="Arial"/>
                <w:spacing w:val="-9"/>
                <w:sz w:val="20"/>
                <w:szCs w:val="20"/>
              </w:rPr>
              <w:t xml:space="preserve"> </w:t>
            </w:r>
            <w:r w:rsidRPr="008641E4">
              <w:rPr>
                <w:rFonts w:ascii="Arial" w:hAnsi="Arial" w:cs="Arial"/>
                <w:sz w:val="20"/>
                <w:szCs w:val="20"/>
              </w:rPr>
              <w:t>longo</w:t>
            </w:r>
            <w:r w:rsidRPr="008641E4">
              <w:rPr>
                <w:rFonts w:ascii="Arial" w:hAnsi="Arial" w:cs="Arial"/>
                <w:spacing w:val="-13"/>
                <w:sz w:val="20"/>
                <w:szCs w:val="20"/>
              </w:rPr>
              <w:t xml:space="preserve"> </w:t>
            </w:r>
            <w:r w:rsidRPr="008641E4">
              <w:rPr>
                <w:rFonts w:ascii="Arial" w:hAnsi="Arial" w:cs="Arial"/>
                <w:sz w:val="20"/>
                <w:szCs w:val="20"/>
              </w:rPr>
              <w:t>fino</w:t>
            </w:r>
            <w:r w:rsidRPr="008641E4">
              <w:rPr>
                <w:rFonts w:ascii="Arial" w:hAnsi="Arial" w:cs="Arial"/>
                <w:spacing w:val="-9"/>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polido</w:t>
            </w:r>
          </w:p>
        </w:tc>
        <w:tc>
          <w:tcPr>
            <w:tcW w:w="3347" w:type="dxa"/>
            <w:shd w:val="clear" w:color="auto" w:fill="auto"/>
          </w:tcPr>
          <w:p w14:paraId="7B7AF776" w14:textId="77777777" w:rsidR="00EF4B5C" w:rsidRPr="008641E4" w:rsidRDefault="00EF4B5C" w:rsidP="00116FDD">
            <w:pPr>
              <w:pStyle w:val="TableParagraph"/>
              <w:spacing w:line="276" w:lineRule="auto"/>
              <w:ind w:left="56" w:right="37"/>
              <w:jc w:val="both"/>
              <w:rPr>
                <w:rFonts w:ascii="Arial" w:hAnsi="Arial" w:cs="Arial"/>
                <w:sz w:val="20"/>
                <w:szCs w:val="20"/>
              </w:rPr>
            </w:pPr>
            <w:r w:rsidRPr="008641E4">
              <w:rPr>
                <w:rFonts w:ascii="Arial" w:hAnsi="Arial" w:cs="Arial"/>
                <w:sz w:val="20"/>
                <w:szCs w:val="20"/>
              </w:rPr>
              <w:t>Arroz beneficiado, polido, longo, fino, tipo 1, limpo para não haver a necessidade de escolher e lavar e com o menor número de grãos quebrados, respeitando o que está na Instrução Normativa 06/09 e 02/2012 do MAPA.</w:t>
            </w:r>
          </w:p>
          <w:p w14:paraId="37746C2B" w14:textId="77777777" w:rsidR="00EF4B5C" w:rsidRPr="008641E4" w:rsidRDefault="00EF4B5C" w:rsidP="00116FDD">
            <w:pPr>
              <w:pStyle w:val="TableParagraph"/>
              <w:spacing w:before="1" w:line="276" w:lineRule="auto"/>
              <w:ind w:left="56" w:right="36"/>
              <w:jc w:val="both"/>
              <w:rPr>
                <w:rFonts w:ascii="Arial" w:hAnsi="Arial" w:cs="Arial"/>
                <w:sz w:val="20"/>
                <w:szCs w:val="20"/>
              </w:rPr>
            </w:pPr>
            <w:r w:rsidRPr="008641E4">
              <w:rPr>
                <w:rFonts w:ascii="Arial" w:hAnsi="Arial" w:cs="Arial"/>
                <w:sz w:val="20"/>
                <w:szCs w:val="20"/>
              </w:rPr>
              <w:t>Com composição a cada 50 g. de arroz cru:</w:t>
            </w:r>
          </w:p>
          <w:p w14:paraId="086682AB" w14:textId="098BA6E2" w:rsidR="00EF4B5C" w:rsidRPr="008641E4" w:rsidRDefault="00EF4B5C" w:rsidP="00116FDD">
            <w:pPr>
              <w:pStyle w:val="TableParagraph"/>
              <w:numPr>
                <w:ilvl w:val="0"/>
                <w:numId w:val="45"/>
              </w:numPr>
              <w:tabs>
                <w:tab w:val="left" w:pos="281"/>
              </w:tabs>
              <w:spacing w:before="0" w:line="276" w:lineRule="auto"/>
              <w:ind w:left="281" w:hanging="167"/>
              <w:jc w:val="both"/>
              <w:rPr>
                <w:rFonts w:ascii="Arial" w:hAnsi="Arial" w:cs="Arial"/>
                <w:i/>
                <w:sz w:val="20"/>
                <w:szCs w:val="20"/>
              </w:rPr>
            </w:pPr>
            <w:r w:rsidRPr="008641E4">
              <w:rPr>
                <w:rFonts w:ascii="Arial" w:hAnsi="Arial" w:cs="Arial"/>
                <w:sz w:val="20"/>
                <w:szCs w:val="20"/>
              </w:rPr>
              <w:t>Valor</w:t>
            </w:r>
            <w:r w:rsidRPr="008641E4">
              <w:rPr>
                <w:rFonts w:ascii="Arial" w:hAnsi="Arial" w:cs="Arial"/>
                <w:spacing w:val="-8"/>
                <w:sz w:val="20"/>
                <w:szCs w:val="20"/>
              </w:rPr>
              <w:t xml:space="preserve"> </w:t>
            </w:r>
            <w:r w:rsidRPr="008641E4">
              <w:rPr>
                <w:rFonts w:ascii="Arial" w:hAnsi="Arial" w:cs="Arial"/>
                <w:sz w:val="20"/>
                <w:szCs w:val="20"/>
              </w:rPr>
              <w:t>calórico:</w:t>
            </w:r>
            <w:r w:rsidRPr="008641E4">
              <w:rPr>
                <w:rFonts w:ascii="Arial" w:hAnsi="Arial" w:cs="Arial"/>
                <w:spacing w:val="-5"/>
                <w:sz w:val="20"/>
                <w:szCs w:val="20"/>
              </w:rPr>
              <w:t xml:space="preserve"> </w:t>
            </w:r>
            <w:r w:rsidRPr="008641E4">
              <w:rPr>
                <w:rFonts w:ascii="Arial" w:hAnsi="Arial" w:cs="Arial"/>
                <w:i/>
                <w:sz w:val="20"/>
                <w:szCs w:val="20"/>
              </w:rPr>
              <w:t>172</w:t>
            </w:r>
            <w:r w:rsidRPr="008641E4">
              <w:rPr>
                <w:rFonts w:ascii="Arial" w:hAnsi="Arial" w:cs="Arial"/>
                <w:i/>
                <w:spacing w:val="-8"/>
                <w:sz w:val="20"/>
                <w:szCs w:val="20"/>
              </w:rPr>
              <w:t xml:space="preserve"> </w:t>
            </w:r>
            <w:r w:rsidRPr="008641E4">
              <w:rPr>
                <w:rFonts w:ascii="Arial" w:hAnsi="Arial" w:cs="Arial"/>
                <w:i/>
                <w:sz w:val="20"/>
                <w:szCs w:val="20"/>
              </w:rPr>
              <w:t>a</w:t>
            </w:r>
            <w:r w:rsidRPr="008641E4">
              <w:rPr>
                <w:rFonts w:ascii="Arial" w:hAnsi="Arial" w:cs="Arial"/>
                <w:i/>
                <w:spacing w:val="-9"/>
                <w:sz w:val="20"/>
                <w:szCs w:val="20"/>
              </w:rPr>
              <w:t xml:space="preserve"> </w:t>
            </w:r>
            <w:r w:rsidRPr="008641E4">
              <w:rPr>
                <w:rFonts w:ascii="Arial" w:hAnsi="Arial" w:cs="Arial"/>
                <w:i/>
                <w:color w:val="FF0000"/>
                <w:sz w:val="20"/>
                <w:szCs w:val="20"/>
              </w:rPr>
              <w:t>17</w:t>
            </w:r>
            <w:r w:rsidR="000433A1">
              <w:rPr>
                <w:rFonts w:ascii="Arial" w:hAnsi="Arial" w:cs="Arial"/>
                <w:i/>
                <w:color w:val="FF0000"/>
                <w:sz w:val="20"/>
                <w:szCs w:val="20"/>
              </w:rPr>
              <w:t>8</w:t>
            </w:r>
            <w:r w:rsidRPr="008641E4">
              <w:rPr>
                <w:rFonts w:ascii="Arial" w:hAnsi="Arial" w:cs="Arial"/>
                <w:i/>
                <w:color w:val="FF0000"/>
                <w:spacing w:val="-12"/>
                <w:sz w:val="20"/>
                <w:szCs w:val="20"/>
              </w:rPr>
              <w:t xml:space="preserve"> </w:t>
            </w:r>
            <w:r w:rsidRPr="008641E4">
              <w:rPr>
                <w:rFonts w:ascii="Arial" w:hAnsi="Arial" w:cs="Arial"/>
                <w:i/>
                <w:spacing w:val="-2"/>
                <w:sz w:val="20"/>
                <w:szCs w:val="20"/>
              </w:rPr>
              <w:t>Kcal.</w:t>
            </w:r>
          </w:p>
          <w:p w14:paraId="5FAF93D0" w14:textId="77777777" w:rsidR="00EF4B5C" w:rsidRPr="008641E4" w:rsidRDefault="00EF4B5C" w:rsidP="00116FDD">
            <w:pPr>
              <w:pStyle w:val="TableParagraph"/>
              <w:numPr>
                <w:ilvl w:val="0"/>
                <w:numId w:val="45"/>
              </w:numPr>
              <w:tabs>
                <w:tab w:val="left" w:pos="281"/>
              </w:tabs>
              <w:spacing w:before="120" w:line="276" w:lineRule="auto"/>
              <w:ind w:left="281" w:hanging="167"/>
              <w:jc w:val="both"/>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Pr="008641E4">
              <w:rPr>
                <w:rFonts w:ascii="Arial" w:hAnsi="Arial" w:cs="Arial"/>
                <w:sz w:val="20"/>
                <w:szCs w:val="20"/>
              </w:rPr>
              <w:t>39</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40</w:t>
            </w:r>
            <w:r w:rsidRPr="008641E4">
              <w:rPr>
                <w:rFonts w:ascii="Arial" w:hAnsi="Arial" w:cs="Arial"/>
                <w:spacing w:val="-5"/>
                <w:sz w:val="20"/>
                <w:szCs w:val="20"/>
              </w:rPr>
              <w:t xml:space="preserve"> </w:t>
            </w:r>
            <w:r w:rsidRPr="008641E4">
              <w:rPr>
                <w:rFonts w:ascii="Arial" w:hAnsi="Arial" w:cs="Arial"/>
                <w:spacing w:val="-10"/>
                <w:sz w:val="20"/>
                <w:szCs w:val="20"/>
              </w:rPr>
              <w:t>g</w:t>
            </w:r>
          </w:p>
          <w:p w14:paraId="6DC68D84" w14:textId="77777777" w:rsidR="00EF4B5C" w:rsidRPr="008641E4" w:rsidRDefault="00EF4B5C" w:rsidP="00116FDD">
            <w:pPr>
              <w:pStyle w:val="TableParagraph"/>
              <w:numPr>
                <w:ilvl w:val="0"/>
                <w:numId w:val="45"/>
              </w:numPr>
              <w:tabs>
                <w:tab w:val="left" w:pos="281"/>
              </w:tabs>
              <w:spacing w:before="112" w:line="276" w:lineRule="auto"/>
              <w:ind w:left="281" w:hanging="167"/>
              <w:jc w:val="both"/>
              <w:rPr>
                <w:rFonts w:ascii="Arial" w:hAnsi="Arial" w:cs="Arial"/>
                <w:sz w:val="20"/>
                <w:szCs w:val="20"/>
              </w:rPr>
            </w:pPr>
            <w:r w:rsidRPr="008641E4">
              <w:rPr>
                <w:rFonts w:ascii="Arial" w:hAnsi="Arial" w:cs="Arial"/>
                <w:sz w:val="20"/>
                <w:szCs w:val="20"/>
              </w:rPr>
              <w:t>Proteínas:</w:t>
            </w:r>
            <w:r w:rsidRPr="008641E4">
              <w:rPr>
                <w:rFonts w:ascii="Arial" w:hAnsi="Arial" w:cs="Arial"/>
                <w:spacing w:val="-3"/>
                <w:sz w:val="20"/>
                <w:szCs w:val="20"/>
              </w:rPr>
              <w:t xml:space="preserve"> </w:t>
            </w:r>
            <w:r w:rsidRPr="008641E4">
              <w:rPr>
                <w:rFonts w:ascii="Arial" w:hAnsi="Arial" w:cs="Arial"/>
                <w:sz w:val="20"/>
                <w:szCs w:val="20"/>
              </w:rPr>
              <w:t>3,0</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3,7</w:t>
            </w:r>
            <w:r w:rsidRPr="008641E4">
              <w:rPr>
                <w:rFonts w:ascii="Arial" w:hAnsi="Arial" w:cs="Arial"/>
                <w:spacing w:val="-4"/>
                <w:sz w:val="20"/>
                <w:szCs w:val="20"/>
              </w:rPr>
              <w:t xml:space="preserve"> </w:t>
            </w:r>
            <w:r w:rsidRPr="008641E4">
              <w:rPr>
                <w:rFonts w:ascii="Arial" w:hAnsi="Arial" w:cs="Arial"/>
                <w:spacing w:val="-10"/>
                <w:sz w:val="20"/>
                <w:szCs w:val="20"/>
              </w:rPr>
              <w:t>g</w:t>
            </w:r>
          </w:p>
        </w:tc>
        <w:tc>
          <w:tcPr>
            <w:tcW w:w="2502" w:type="dxa"/>
            <w:shd w:val="clear" w:color="auto" w:fill="auto"/>
          </w:tcPr>
          <w:p w14:paraId="753003ED" w14:textId="77777777" w:rsidR="00EF4B5C" w:rsidRPr="008641E4" w:rsidRDefault="00EF4B5C" w:rsidP="00116FDD">
            <w:pPr>
              <w:pStyle w:val="TableParagraph"/>
              <w:spacing w:line="276" w:lineRule="auto"/>
              <w:ind w:left="56" w:right="28"/>
              <w:rPr>
                <w:rFonts w:ascii="Arial" w:hAnsi="Arial" w:cs="Arial"/>
                <w:sz w:val="20"/>
                <w:szCs w:val="20"/>
              </w:rPr>
            </w:pPr>
            <w:r w:rsidRPr="008641E4">
              <w:rPr>
                <w:rFonts w:ascii="Arial" w:hAnsi="Arial" w:cs="Arial"/>
                <w:sz w:val="20"/>
                <w:szCs w:val="20"/>
              </w:rPr>
              <w:t>Certificado de Classificação do Produto. Emitido pelo</w:t>
            </w:r>
            <w:r w:rsidRPr="008641E4">
              <w:rPr>
                <w:rFonts w:ascii="Arial" w:hAnsi="Arial" w:cs="Arial"/>
                <w:spacing w:val="-14"/>
                <w:sz w:val="20"/>
                <w:szCs w:val="20"/>
              </w:rPr>
              <w:t xml:space="preserve"> </w:t>
            </w:r>
            <w:r w:rsidRPr="008641E4">
              <w:rPr>
                <w:rFonts w:ascii="Arial" w:hAnsi="Arial" w:cs="Arial"/>
                <w:sz w:val="20"/>
                <w:szCs w:val="20"/>
              </w:rPr>
              <w:t>órgão</w:t>
            </w:r>
            <w:r w:rsidRPr="008641E4">
              <w:rPr>
                <w:rFonts w:ascii="Arial" w:hAnsi="Arial" w:cs="Arial"/>
                <w:spacing w:val="-14"/>
                <w:sz w:val="20"/>
                <w:szCs w:val="20"/>
              </w:rPr>
              <w:t xml:space="preserve"> </w:t>
            </w:r>
            <w:r w:rsidRPr="008641E4">
              <w:rPr>
                <w:rFonts w:ascii="Arial" w:hAnsi="Arial" w:cs="Arial"/>
                <w:sz w:val="20"/>
                <w:szCs w:val="20"/>
              </w:rPr>
              <w:t xml:space="preserve">Oficial de Classificação, </w:t>
            </w:r>
            <w:r w:rsidRPr="008641E4">
              <w:rPr>
                <w:rFonts w:ascii="Arial" w:hAnsi="Arial" w:cs="Arial"/>
                <w:spacing w:val="-2"/>
                <w:sz w:val="20"/>
                <w:szCs w:val="20"/>
              </w:rPr>
              <w:t xml:space="preserve">devidamente </w:t>
            </w:r>
            <w:r w:rsidRPr="008641E4">
              <w:rPr>
                <w:rFonts w:ascii="Arial" w:hAnsi="Arial" w:cs="Arial"/>
                <w:sz w:val="20"/>
                <w:szCs w:val="20"/>
              </w:rPr>
              <w:t>credenciado</w:t>
            </w:r>
            <w:r w:rsidRPr="008641E4">
              <w:rPr>
                <w:rFonts w:ascii="Arial" w:hAnsi="Arial" w:cs="Arial"/>
                <w:spacing w:val="-5"/>
                <w:sz w:val="20"/>
                <w:szCs w:val="20"/>
              </w:rPr>
              <w:t xml:space="preserve"> </w:t>
            </w:r>
            <w:r w:rsidRPr="008641E4">
              <w:rPr>
                <w:rFonts w:ascii="Arial" w:hAnsi="Arial" w:cs="Arial"/>
                <w:sz w:val="20"/>
                <w:szCs w:val="20"/>
              </w:rPr>
              <w:t xml:space="preserve">pelo Ministério da </w:t>
            </w:r>
            <w:r w:rsidRPr="008641E4">
              <w:rPr>
                <w:rFonts w:ascii="Arial" w:hAnsi="Arial" w:cs="Arial"/>
                <w:spacing w:val="-2"/>
                <w:sz w:val="20"/>
                <w:szCs w:val="20"/>
              </w:rPr>
              <w:t>Agricultura</w:t>
            </w:r>
          </w:p>
        </w:tc>
      </w:tr>
    </w:tbl>
    <w:p w14:paraId="7E742D0E" w14:textId="304DE333" w:rsidR="00F97F8E" w:rsidRDefault="00F97F8E">
      <w:r>
        <w:br w:type="page"/>
      </w:r>
    </w:p>
    <w:tbl>
      <w:tblPr>
        <w:tblW w:w="15616"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2502"/>
      </w:tblGrid>
      <w:tr w:rsidR="00F97F8E" w:rsidRPr="008641E4" w14:paraId="2391194B" w14:textId="77777777" w:rsidTr="009B33EC">
        <w:trPr>
          <w:trHeight w:val="340"/>
        </w:trPr>
        <w:tc>
          <w:tcPr>
            <w:tcW w:w="15616" w:type="dxa"/>
            <w:gridSpan w:val="9"/>
            <w:shd w:val="clear" w:color="auto" w:fill="999999"/>
          </w:tcPr>
          <w:p w14:paraId="6D6A56CE" w14:textId="77777777" w:rsidR="00F97F8E" w:rsidRPr="008641E4" w:rsidRDefault="00F97F8E" w:rsidP="009B33EC">
            <w:pPr>
              <w:pStyle w:val="TableParagraph"/>
              <w:spacing w:before="52"/>
              <w:ind w:left="11"/>
              <w:jc w:val="center"/>
              <w:rPr>
                <w:rFonts w:ascii="Arial" w:hAnsi="Arial" w:cs="Arial"/>
                <w:b/>
                <w:sz w:val="20"/>
                <w:szCs w:val="20"/>
              </w:rPr>
            </w:pPr>
            <w:r w:rsidRPr="008641E4">
              <w:rPr>
                <w:rFonts w:ascii="Arial" w:hAnsi="Arial" w:cs="Arial"/>
                <w:b/>
                <w:sz w:val="20"/>
                <w:szCs w:val="20"/>
              </w:rPr>
              <w:lastRenderedPageBreak/>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F97F8E" w:rsidRPr="008641E4" w14:paraId="1182DBDA" w14:textId="77777777" w:rsidTr="009B33EC">
        <w:trPr>
          <w:trHeight w:val="1833"/>
        </w:trPr>
        <w:tc>
          <w:tcPr>
            <w:tcW w:w="658" w:type="dxa"/>
            <w:shd w:val="clear" w:color="auto" w:fill="B3B3B3"/>
          </w:tcPr>
          <w:p w14:paraId="108420D9" w14:textId="77777777" w:rsidR="00F97F8E" w:rsidRPr="008641E4" w:rsidRDefault="00F97F8E"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37ECED10" w14:textId="77777777" w:rsidR="00F97F8E" w:rsidRPr="008641E4" w:rsidRDefault="00F97F8E"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174F5C8D" w14:textId="77777777" w:rsidR="00F97F8E" w:rsidRPr="008641E4" w:rsidRDefault="00F97F8E"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5A9E499D" w14:textId="77777777" w:rsidR="00F97F8E" w:rsidRPr="008641E4" w:rsidRDefault="00F97F8E"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057AF550" w14:textId="77777777" w:rsidR="00F97F8E" w:rsidRPr="008641E4" w:rsidRDefault="00F97F8E"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5921B968" w14:textId="77777777" w:rsidR="00F97F8E" w:rsidRPr="008641E4" w:rsidRDefault="00F97F8E"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7DD29F39" w14:textId="77777777" w:rsidR="00F97F8E" w:rsidRPr="008641E4" w:rsidRDefault="00F97F8E"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143342BF" w14:textId="77777777" w:rsidR="00F97F8E" w:rsidRPr="008641E4" w:rsidRDefault="00F97F8E"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2502" w:type="dxa"/>
            <w:shd w:val="clear" w:color="auto" w:fill="B3B3B3"/>
          </w:tcPr>
          <w:p w14:paraId="0D9468BD" w14:textId="77777777" w:rsidR="00F97F8E" w:rsidRPr="008641E4" w:rsidRDefault="00F97F8E"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2FE8E69D" w14:textId="77777777" w:rsidTr="00E72EFC">
        <w:trPr>
          <w:trHeight w:val="2179"/>
        </w:trPr>
        <w:tc>
          <w:tcPr>
            <w:tcW w:w="658" w:type="dxa"/>
            <w:shd w:val="clear" w:color="auto" w:fill="B3B3B3"/>
          </w:tcPr>
          <w:p w14:paraId="5E654B4F" w14:textId="42C0EDEB" w:rsidR="00EF4B5C" w:rsidRPr="008641E4" w:rsidRDefault="00EF4B5C" w:rsidP="009B33EC">
            <w:pPr>
              <w:pStyle w:val="TableParagraph"/>
              <w:spacing w:before="52"/>
              <w:ind w:left="18" w:right="8"/>
              <w:jc w:val="center"/>
              <w:rPr>
                <w:rFonts w:ascii="Arial" w:hAnsi="Arial" w:cs="Arial"/>
                <w:sz w:val="20"/>
                <w:szCs w:val="20"/>
              </w:rPr>
            </w:pPr>
            <w:r w:rsidRPr="008641E4">
              <w:rPr>
                <w:rFonts w:ascii="Arial" w:hAnsi="Arial" w:cs="Arial"/>
                <w:spacing w:val="-10"/>
                <w:sz w:val="20"/>
                <w:szCs w:val="20"/>
              </w:rPr>
              <w:t>2</w:t>
            </w:r>
          </w:p>
        </w:tc>
        <w:tc>
          <w:tcPr>
            <w:tcW w:w="1460" w:type="dxa"/>
            <w:shd w:val="clear" w:color="auto" w:fill="auto"/>
          </w:tcPr>
          <w:p w14:paraId="6F06F8C0" w14:textId="5FDF4934" w:rsidR="00EF4B5C" w:rsidRPr="008641E4" w:rsidRDefault="00EF4B5C" w:rsidP="009B33EC">
            <w:pPr>
              <w:pStyle w:val="TableParagraph"/>
              <w:spacing w:before="52"/>
              <w:ind w:left="17" w:right="3"/>
              <w:jc w:val="center"/>
              <w:rPr>
                <w:rFonts w:ascii="Arial" w:hAnsi="Arial" w:cs="Arial"/>
                <w:sz w:val="20"/>
                <w:szCs w:val="20"/>
              </w:rPr>
            </w:pPr>
            <w:r w:rsidRPr="008641E4">
              <w:rPr>
                <w:rFonts w:ascii="Arial" w:hAnsi="Arial" w:cs="Arial"/>
                <w:spacing w:val="-10"/>
                <w:sz w:val="20"/>
                <w:szCs w:val="20"/>
              </w:rPr>
              <w:t>3</w:t>
            </w:r>
          </w:p>
        </w:tc>
        <w:tc>
          <w:tcPr>
            <w:tcW w:w="1028" w:type="dxa"/>
            <w:shd w:val="clear" w:color="auto" w:fill="auto"/>
          </w:tcPr>
          <w:p w14:paraId="7981E2E5" w14:textId="77777777" w:rsidR="00EF4B5C" w:rsidRPr="008641E4" w:rsidRDefault="00EF4B5C" w:rsidP="009B33EC">
            <w:pPr>
              <w:pStyle w:val="TableParagraph"/>
              <w:spacing w:before="52"/>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06EA62DB" w14:textId="77777777" w:rsidR="00EF4B5C" w:rsidRPr="008641E4" w:rsidRDefault="00EF4B5C" w:rsidP="009B33EC">
            <w:pPr>
              <w:pStyle w:val="TableParagraph"/>
              <w:spacing w:before="52"/>
              <w:ind w:left="13" w:right="5"/>
              <w:jc w:val="center"/>
              <w:rPr>
                <w:rFonts w:ascii="Arial" w:hAnsi="Arial" w:cs="Arial"/>
                <w:sz w:val="20"/>
                <w:szCs w:val="20"/>
              </w:rPr>
            </w:pPr>
            <w:r w:rsidRPr="008641E4">
              <w:rPr>
                <w:rFonts w:ascii="Arial" w:hAnsi="Arial" w:cs="Arial"/>
                <w:spacing w:val="-2"/>
                <w:sz w:val="20"/>
                <w:szCs w:val="20"/>
              </w:rPr>
              <w:t>Feijão</w:t>
            </w:r>
          </w:p>
        </w:tc>
        <w:tc>
          <w:tcPr>
            <w:tcW w:w="1431" w:type="dxa"/>
            <w:shd w:val="clear" w:color="auto" w:fill="auto"/>
          </w:tcPr>
          <w:p w14:paraId="68DF222E" w14:textId="77777777" w:rsidR="00EF4B5C" w:rsidRPr="008641E4" w:rsidRDefault="00EF4B5C" w:rsidP="009B33EC">
            <w:pPr>
              <w:pStyle w:val="TableParagraph"/>
              <w:spacing w:before="52" w:line="360" w:lineRule="auto"/>
              <w:ind w:left="123" w:right="112" w:firstLine="235"/>
              <w:rPr>
                <w:rFonts w:ascii="Arial" w:hAnsi="Arial" w:cs="Arial"/>
                <w:sz w:val="20"/>
                <w:szCs w:val="20"/>
              </w:rPr>
            </w:pPr>
            <w:r w:rsidRPr="008641E4">
              <w:rPr>
                <w:rFonts w:ascii="Arial" w:hAnsi="Arial" w:cs="Arial"/>
                <w:spacing w:val="-2"/>
                <w:sz w:val="20"/>
                <w:szCs w:val="20"/>
              </w:rPr>
              <w:t>Plástica Transparente</w:t>
            </w:r>
          </w:p>
        </w:tc>
        <w:tc>
          <w:tcPr>
            <w:tcW w:w="1421" w:type="dxa"/>
            <w:shd w:val="clear" w:color="auto" w:fill="auto"/>
          </w:tcPr>
          <w:p w14:paraId="532F2882" w14:textId="77777777" w:rsidR="00EF4B5C" w:rsidRPr="008641E4" w:rsidRDefault="00EF4B5C" w:rsidP="009B33EC">
            <w:pPr>
              <w:pStyle w:val="TableParagraph"/>
              <w:spacing w:before="52"/>
              <w:ind w:left="9" w:right="1"/>
              <w:jc w:val="center"/>
              <w:rPr>
                <w:rFonts w:ascii="Arial" w:hAnsi="Arial" w:cs="Arial"/>
                <w:sz w:val="20"/>
                <w:szCs w:val="20"/>
              </w:rPr>
            </w:pPr>
            <w:r w:rsidRPr="008641E4">
              <w:rPr>
                <w:rFonts w:ascii="Arial" w:hAnsi="Arial" w:cs="Arial"/>
                <w:sz w:val="20"/>
                <w:szCs w:val="20"/>
              </w:rPr>
              <w:t>01</w:t>
            </w:r>
            <w:r w:rsidRPr="008641E4">
              <w:rPr>
                <w:rFonts w:ascii="Arial" w:hAnsi="Arial" w:cs="Arial"/>
                <w:spacing w:val="-2"/>
                <w:sz w:val="20"/>
                <w:szCs w:val="20"/>
              </w:rPr>
              <w:t xml:space="preserve"> </w:t>
            </w:r>
            <w:r w:rsidRPr="008641E4">
              <w:rPr>
                <w:rFonts w:ascii="Arial" w:hAnsi="Arial" w:cs="Arial"/>
                <w:spacing w:val="-5"/>
                <w:sz w:val="20"/>
                <w:szCs w:val="20"/>
              </w:rPr>
              <w:t>kg</w:t>
            </w:r>
          </w:p>
        </w:tc>
        <w:tc>
          <w:tcPr>
            <w:tcW w:w="2223" w:type="dxa"/>
            <w:shd w:val="clear" w:color="auto" w:fill="auto"/>
          </w:tcPr>
          <w:p w14:paraId="5331EF59" w14:textId="77777777" w:rsidR="00EF4B5C" w:rsidRPr="008641E4" w:rsidRDefault="00EF4B5C" w:rsidP="00116FDD">
            <w:pPr>
              <w:pStyle w:val="TableParagraph"/>
              <w:spacing w:before="52" w:line="276" w:lineRule="auto"/>
              <w:ind w:left="56" w:right="160"/>
              <w:rPr>
                <w:rFonts w:ascii="Arial" w:hAnsi="Arial" w:cs="Arial"/>
                <w:sz w:val="20"/>
                <w:szCs w:val="20"/>
              </w:rPr>
            </w:pPr>
            <w:r w:rsidRPr="008641E4">
              <w:rPr>
                <w:rFonts w:ascii="Arial" w:hAnsi="Arial" w:cs="Arial"/>
                <w:sz w:val="20"/>
                <w:szCs w:val="20"/>
              </w:rPr>
              <w:t>Grupo</w:t>
            </w:r>
            <w:r w:rsidRPr="008641E4">
              <w:rPr>
                <w:rFonts w:ascii="Arial" w:hAnsi="Arial" w:cs="Arial"/>
                <w:spacing w:val="-14"/>
                <w:sz w:val="20"/>
                <w:szCs w:val="20"/>
              </w:rPr>
              <w:t xml:space="preserve"> </w:t>
            </w:r>
            <w:r w:rsidRPr="008641E4">
              <w:rPr>
                <w:rFonts w:ascii="Arial" w:hAnsi="Arial" w:cs="Arial"/>
                <w:sz w:val="20"/>
                <w:szCs w:val="20"/>
              </w:rPr>
              <w:t>I</w:t>
            </w:r>
            <w:r w:rsidRPr="008641E4">
              <w:rPr>
                <w:rFonts w:ascii="Arial" w:hAnsi="Arial" w:cs="Arial"/>
                <w:spacing w:val="-14"/>
                <w:sz w:val="20"/>
                <w:szCs w:val="20"/>
              </w:rPr>
              <w:t xml:space="preserve"> </w:t>
            </w:r>
            <w:r w:rsidRPr="008641E4">
              <w:rPr>
                <w:rFonts w:ascii="Arial" w:hAnsi="Arial" w:cs="Arial"/>
                <w:sz w:val="20"/>
                <w:szCs w:val="20"/>
              </w:rPr>
              <w:t xml:space="preserve">(Feijão </w:t>
            </w:r>
            <w:r w:rsidRPr="008641E4">
              <w:rPr>
                <w:rFonts w:ascii="Arial" w:hAnsi="Arial" w:cs="Arial"/>
                <w:spacing w:val="-2"/>
                <w:sz w:val="20"/>
                <w:szCs w:val="20"/>
              </w:rPr>
              <w:t>Comum),</w:t>
            </w:r>
          </w:p>
          <w:p w14:paraId="3DB8074B" w14:textId="77777777" w:rsidR="00EF4B5C" w:rsidRPr="008641E4" w:rsidRDefault="00EF4B5C" w:rsidP="00116FDD">
            <w:pPr>
              <w:pStyle w:val="TableParagraph"/>
              <w:spacing w:before="2" w:line="276" w:lineRule="auto"/>
              <w:ind w:left="56" w:right="160"/>
              <w:rPr>
                <w:rFonts w:ascii="Arial" w:hAnsi="Arial" w:cs="Arial"/>
                <w:sz w:val="20"/>
                <w:szCs w:val="20"/>
              </w:rPr>
            </w:pPr>
            <w:r w:rsidRPr="008641E4">
              <w:rPr>
                <w:rFonts w:ascii="Arial" w:hAnsi="Arial" w:cs="Arial"/>
                <w:sz w:val="20"/>
                <w:szCs w:val="20"/>
              </w:rPr>
              <w:t>Classe</w:t>
            </w:r>
            <w:r w:rsidRPr="008641E4">
              <w:rPr>
                <w:rFonts w:ascii="Arial" w:hAnsi="Arial" w:cs="Arial"/>
                <w:spacing w:val="-14"/>
                <w:sz w:val="20"/>
                <w:szCs w:val="20"/>
              </w:rPr>
              <w:t xml:space="preserve"> </w:t>
            </w:r>
            <w:r w:rsidRPr="008641E4">
              <w:rPr>
                <w:rFonts w:ascii="Arial" w:hAnsi="Arial" w:cs="Arial"/>
                <w:sz w:val="20"/>
                <w:szCs w:val="20"/>
              </w:rPr>
              <w:t>Cores</w:t>
            </w:r>
            <w:r w:rsidRPr="008641E4">
              <w:rPr>
                <w:rFonts w:ascii="Arial" w:hAnsi="Arial" w:cs="Arial"/>
                <w:spacing w:val="-14"/>
                <w:sz w:val="20"/>
                <w:szCs w:val="20"/>
              </w:rPr>
              <w:t xml:space="preserve"> </w:t>
            </w:r>
            <w:r w:rsidRPr="008641E4">
              <w:rPr>
                <w:rFonts w:ascii="Arial" w:hAnsi="Arial" w:cs="Arial"/>
                <w:sz w:val="20"/>
                <w:szCs w:val="20"/>
              </w:rPr>
              <w:t>(Grupo comercial Carioca), Tipo 1</w:t>
            </w:r>
          </w:p>
        </w:tc>
        <w:tc>
          <w:tcPr>
            <w:tcW w:w="3347" w:type="dxa"/>
            <w:shd w:val="clear" w:color="auto" w:fill="auto"/>
          </w:tcPr>
          <w:p w14:paraId="171338F4" w14:textId="10BA332B" w:rsidR="007445B4" w:rsidRPr="008641E4" w:rsidRDefault="00EF4B5C" w:rsidP="00F97F8E">
            <w:pPr>
              <w:pStyle w:val="TableParagraph"/>
              <w:spacing w:line="276" w:lineRule="auto"/>
              <w:ind w:left="56"/>
              <w:rPr>
                <w:rFonts w:ascii="Arial" w:hAnsi="Arial" w:cs="Arial"/>
                <w:sz w:val="20"/>
                <w:szCs w:val="20"/>
              </w:rPr>
            </w:pPr>
            <w:r w:rsidRPr="008641E4">
              <w:rPr>
                <w:rFonts w:ascii="Arial" w:hAnsi="Arial" w:cs="Arial"/>
                <w:sz w:val="20"/>
                <w:szCs w:val="20"/>
              </w:rPr>
              <w:t>Feijão carioca, tamanho de grão pequeno, uniformidade no tamanho e</w:t>
            </w:r>
            <w:r w:rsidRPr="008641E4">
              <w:rPr>
                <w:rFonts w:ascii="Arial" w:hAnsi="Arial" w:cs="Arial"/>
                <w:spacing w:val="-1"/>
                <w:sz w:val="20"/>
                <w:szCs w:val="20"/>
              </w:rPr>
              <w:t xml:space="preserve"> </w:t>
            </w:r>
            <w:r w:rsidRPr="008641E4">
              <w:rPr>
                <w:rFonts w:ascii="Arial" w:hAnsi="Arial" w:cs="Arial"/>
                <w:sz w:val="20"/>
                <w:szCs w:val="20"/>
              </w:rPr>
              <w:t>na</w:t>
            </w:r>
            <w:r w:rsidRPr="008641E4">
              <w:rPr>
                <w:rFonts w:ascii="Arial" w:hAnsi="Arial" w:cs="Arial"/>
                <w:spacing w:val="-1"/>
                <w:sz w:val="20"/>
                <w:szCs w:val="20"/>
              </w:rPr>
              <w:t xml:space="preserve"> </w:t>
            </w:r>
            <w:r w:rsidRPr="008641E4">
              <w:rPr>
                <w:rFonts w:ascii="Arial" w:hAnsi="Arial" w:cs="Arial"/>
                <w:sz w:val="20"/>
                <w:szCs w:val="20"/>
              </w:rPr>
              <w:t>cor (clara) de</w:t>
            </w:r>
            <w:r w:rsidRPr="008641E4">
              <w:rPr>
                <w:rFonts w:ascii="Arial" w:hAnsi="Arial" w:cs="Arial"/>
                <w:spacing w:val="-1"/>
                <w:sz w:val="20"/>
                <w:szCs w:val="20"/>
              </w:rPr>
              <w:t xml:space="preserve"> </w:t>
            </w:r>
            <w:r w:rsidRPr="008641E4">
              <w:rPr>
                <w:rFonts w:ascii="Arial" w:hAnsi="Arial" w:cs="Arial"/>
                <w:sz w:val="20"/>
                <w:szCs w:val="20"/>
              </w:rPr>
              <w:t>grãos, colhido</w:t>
            </w:r>
            <w:r w:rsidRPr="008641E4">
              <w:rPr>
                <w:rFonts w:ascii="Arial" w:hAnsi="Arial" w:cs="Arial"/>
                <w:spacing w:val="-1"/>
                <w:sz w:val="20"/>
                <w:szCs w:val="20"/>
              </w:rPr>
              <w:t xml:space="preserve"> </w:t>
            </w:r>
            <w:r w:rsidRPr="008641E4">
              <w:rPr>
                <w:rFonts w:ascii="Arial" w:hAnsi="Arial" w:cs="Arial"/>
                <w:sz w:val="20"/>
                <w:szCs w:val="20"/>
              </w:rPr>
              <w:t>no máximo até 30 dias (ou recém- colhido), baixa percentagem de contaminados</w:t>
            </w:r>
            <w:r w:rsidRPr="008641E4">
              <w:rPr>
                <w:rFonts w:ascii="Arial" w:hAnsi="Arial" w:cs="Arial"/>
                <w:spacing w:val="63"/>
                <w:sz w:val="20"/>
                <w:szCs w:val="20"/>
              </w:rPr>
              <w:t xml:space="preserve">   </w:t>
            </w:r>
            <w:r w:rsidRPr="008641E4">
              <w:rPr>
                <w:rFonts w:ascii="Arial" w:hAnsi="Arial" w:cs="Arial"/>
                <w:sz w:val="20"/>
                <w:szCs w:val="20"/>
              </w:rPr>
              <w:t>e</w:t>
            </w:r>
            <w:r w:rsidRPr="008641E4">
              <w:rPr>
                <w:rFonts w:ascii="Arial" w:hAnsi="Arial" w:cs="Arial"/>
                <w:spacing w:val="65"/>
                <w:sz w:val="20"/>
                <w:szCs w:val="20"/>
              </w:rPr>
              <w:t xml:space="preserve">   </w:t>
            </w:r>
            <w:r w:rsidRPr="008641E4">
              <w:rPr>
                <w:rFonts w:ascii="Arial" w:hAnsi="Arial" w:cs="Arial"/>
                <w:sz w:val="20"/>
                <w:szCs w:val="20"/>
              </w:rPr>
              <w:t>tempo</w:t>
            </w:r>
            <w:r w:rsidRPr="008641E4">
              <w:rPr>
                <w:rFonts w:ascii="Arial" w:hAnsi="Arial" w:cs="Arial"/>
                <w:spacing w:val="65"/>
                <w:sz w:val="20"/>
                <w:szCs w:val="20"/>
              </w:rPr>
              <w:t xml:space="preserve">   </w:t>
            </w:r>
            <w:r w:rsidRPr="008641E4">
              <w:rPr>
                <w:rFonts w:ascii="Arial" w:hAnsi="Arial" w:cs="Arial"/>
                <w:spacing w:val="-5"/>
                <w:sz w:val="20"/>
                <w:szCs w:val="20"/>
              </w:rPr>
              <w:t>de</w:t>
            </w:r>
            <w:r w:rsidR="007445B4" w:rsidRPr="008641E4">
              <w:rPr>
                <w:rFonts w:ascii="Arial" w:hAnsi="Arial" w:cs="Arial"/>
                <w:sz w:val="20"/>
                <w:szCs w:val="20"/>
              </w:rPr>
              <w:t xml:space="preserve"> cozimento</w:t>
            </w:r>
            <w:r w:rsidR="007445B4" w:rsidRPr="008641E4">
              <w:rPr>
                <w:rFonts w:ascii="Arial" w:hAnsi="Arial" w:cs="Arial"/>
                <w:spacing w:val="-8"/>
                <w:sz w:val="20"/>
                <w:szCs w:val="20"/>
              </w:rPr>
              <w:t xml:space="preserve"> </w:t>
            </w:r>
            <w:r w:rsidR="007445B4" w:rsidRPr="008641E4">
              <w:rPr>
                <w:rFonts w:ascii="Arial" w:hAnsi="Arial" w:cs="Arial"/>
                <w:sz w:val="20"/>
                <w:szCs w:val="20"/>
              </w:rPr>
              <w:t>de</w:t>
            </w:r>
            <w:r w:rsidR="007445B4" w:rsidRPr="008641E4">
              <w:rPr>
                <w:rFonts w:ascii="Arial" w:hAnsi="Arial" w:cs="Arial"/>
                <w:spacing w:val="-2"/>
                <w:sz w:val="20"/>
                <w:szCs w:val="20"/>
              </w:rPr>
              <w:t xml:space="preserve"> </w:t>
            </w:r>
            <w:r w:rsidR="007445B4" w:rsidRPr="008641E4">
              <w:rPr>
                <w:rFonts w:ascii="Arial" w:hAnsi="Arial" w:cs="Arial"/>
                <w:sz w:val="20"/>
                <w:szCs w:val="20"/>
              </w:rPr>
              <w:t>20</w:t>
            </w:r>
            <w:r w:rsidR="007445B4" w:rsidRPr="008641E4">
              <w:rPr>
                <w:rFonts w:ascii="Arial" w:hAnsi="Arial" w:cs="Arial"/>
                <w:spacing w:val="-2"/>
                <w:sz w:val="20"/>
                <w:szCs w:val="20"/>
              </w:rPr>
              <w:t xml:space="preserve"> </w:t>
            </w:r>
            <w:r w:rsidR="007445B4" w:rsidRPr="008641E4">
              <w:rPr>
                <w:rFonts w:ascii="Arial" w:hAnsi="Arial" w:cs="Arial"/>
                <w:sz w:val="20"/>
                <w:szCs w:val="20"/>
              </w:rPr>
              <w:t>a</w:t>
            </w:r>
            <w:r w:rsidR="007445B4" w:rsidRPr="008641E4">
              <w:rPr>
                <w:rFonts w:ascii="Arial" w:hAnsi="Arial" w:cs="Arial"/>
                <w:spacing w:val="-2"/>
                <w:sz w:val="20"/>
                <w:szCs w:val="20"/>
              </w:rPr>
              <w:t xml:space="preserve"> </w:t>
            </w:r>
            <w:r w:rsidR="007445B4" w:rsidRPr="008641E4">
              <w:rPr>
                <w:rFonts w:ascii="Arial" w:hAnsi="Arial" w:cs="Arial"/>
                <w:sz w:val="20"/>
                <w:szCs w:val="20"/>
              </w:rPr>
              <w:t>30</w:t>
            </w:r>
            <w:r w:rsidR="007445B4" w:rsidRPr="008641E4">
              <w:rPr>
                <w:rFonts w:ascii="Arial" w:hAnsi="Arial" w:cs="Arial"/>
                <w:spacing w:val="-7"/>
                <w:sz w:val="20"/>
                <w:szCs w:val="20"/>
              </w:rPr>
              <w:t xml:space="preserve"> </w:t>
            </w:r>
            <w:r w:rsidR="007445B4" w:rsidRPr="008641E4">
              <w:rPr>
                <w:rFonts w:ascii="Arial" w:hAnsi="Arial" w:cs="Arial"/>
                <w:spacing w:val="-2"/>
                <w:sz w:val="20"/>
                <w:szCs w:val="20"/>
              </w:rPr>
              <w:t>minutos.</w:t>
            </w:r>
          </w:p>
          <w:p w14:paraId="577CA09C" w14:textId="77777777" w:rsidR="007445B4" w:rsidRPr="008641E4" w:rsidRDefault="007445B4" w:rsidP="00F97F8E">
            <w:pPr>
              <w:pStyle w:val="TableParagraph"/>
              <w:spacing w:before="116" w:line="276" w:lineRule="auto"/>
              <w:ind w:left="56"/>
              <w:rPr>
                <w:rFonts w:ascii="Arial" w:hAnsi="Arial" w:cs="Arial"/>
                <w:sz w:val="20"/>
                <w:szCs w:val="20"/>
              </w:rPr>
            </w:pPr>
            <w:r w:rsidRPr="008641E4">
              <w:rPr>
                <w:rFonts w:ascii="Arial" w:hAnsi="Arial" w:cs="Arial"/>
                <w:sz w:val="20"/>
                <w:szCs w:val="20"/>
              </w:rPr>
              <w:t>Com composição mínima</w:t>
            </w:r>
            <w:r w:rsidRPr="008641E4">
              <w:rPr>
                <w:rFonts w:ascii="Arial" w:hAnsi="Arial" w:cs="Arial"/>
                <w:spacing w:val="-1"/>
                <w:sz w:val="20"/>
                <w:szCs w:val="20"/>
              </w:rPr>
              <w:t xml:space="preserve"> </w:t>
            </w:r>
            <w:r w:rsidRPr="008641E4">
              <w:rPr>
                <w:rFonts w:ascii="Arial" w:hAnsi="Arial" w:cs="Arial"/>
                <w:sz w:val="20"/>
                <w:szCs w:val="20"/>
              </w:rPr>
              <w:t xml:space="preserve">a cada 60 </w:t>
            </w:r>
            <w:r w:rsidRPr="008641E4">
              <w:rPr>
                <w:rFonts w:ascii="Arial" w:hAnsi="Arial" w:cs="Arial"/>
                <w:spacing w:val="-4"/>
                <w:sz w:val="20"/>
                <w:szCs w:val="20"/>
              </w:rPr>
              <w:t>g.:</w:t>
            </w:r>
          </w:p>
          <w:p w14:paraId="632A74CF" w14:textId="754C098C" w:rsidR="007445B4" w:rsidRPr="008641E4" w:rsidRDefault="007445B4" w:rsidP="00F97F8E">
            <w:pPr>
              <w:pStyle w:val="TableParagraph"/>
              <w:numPr>
                <w:ilvl w:val="0"/>
                <w:numId w:val="44"/>
              </w:numPr>
              <w:tabs>
                <w:tab w:val="left" w:pos="281"/>
              </w:tabs>
              <w:spacing w:before="0" w:line="276" w:lineRule="auto"/>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7"/>
                <w:sz w:val="20"/>
                <w:szCs w:val="20"/>
              </w:rPr>
              <w:t xml:space="preserve"> </w:t>
            </w:r>
            <w:r w:rsidRPr="008641E4">
              <w:rPr>
                <w:rFonts w:ascii="Arial" w:hAnsi="Arial" w:cs="Arial"/>
                <w:sz w:val="20"/>
                <w:szCs w:val="20"/>
              </w:rPr>
              <w:t>calórico:</w:t>
            </w:r>
            <w:r w:rsidRPr="008641E4">
              <w:rPr>
                <w:rFonts w:ascii="Arial" w:hAnsi="Arial" w:cs="Arial"/>
                <w:spacing w:val="-6"/>
                <w:sz w:val="20"/>
                <w:szCs w:val="20"/>
              </w:rPr>
              <w:t xml:space="preserve"> </w:t>
            </w:r>
            <w:r w:rsidRPr="008641E4">
              <w:rPr>
                <w:rFonts w:ascii="Arial" w:hAnsi="Arial" w:cs="Arial"/>
                <w:sz w:val="20"/>
                <w:szCs w:val="20"/>
              </w:rPr>
              <w:t>120</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9"/>
                <w:sz w:val="20"/>
                <w:szCs w:val="20"/>
              </w:rPr>
              <w:t xml:space="preserve"> </w:t>
            </w:r>
            <w:r w:rsidRPr="008641E4">
              <w:rPr>
                <w:rFonts w:ascii="Arial" w:hAnsi="Arial" w:cs="Arial"/>
                <w:color w:val="FF0000"/>
                <w:sz w:val="20"/>
                <w:szCs w:val="20"/>
              </w:rPr>
              <w:t>1</w:t>
            </w:r>
            <w:r w:rsidR="000433A1">
              <w:rPr>
                <w:rFonts w:ascii="Arial" w:hAnsi="Arial" w:cs="Arial"/>
                <w:color w:val="FF0000"/>
                <w:sz w:val="20"/>
                <w:szCs w:val="20"/>
              </w:rPr>
              <w:t>84</w:t>
            </w:r>
            <w:r w:rsidRPr="008641E4">
              <w:rPr>
                <w:rFonts w:ascii="Arial" w:hAnsi="Arial" w:cs="Arial"/>
                <w:color w:val="FF0000"/>
                <w:spacing w:val="-12"/>
                <w:sz w:val="20"/>
                <w:szCs w:val="20"/>
              </w:rPr>
              <w:t xml:space="preserve"> </w:t>
            </w:r>
            <w:r w:rsidRPr="008641E4">
              <w:rPr>
                <w:rFonts w:ascii="Arial" w:hAnsi="Arial" w:cs="Arial"/>
                <w:spacing w:val="-2"/>
                <w:sz w:val="20"/>
                <w:szCs w:val="20"/>
              </w:rPr>
              <w:t>Kcal.</w:t>
            </w:r>
          </w:p>
          <w:p w14:paraId="6ED017DE" w14:textId="250EF3B2" w:rsidR="007445B4" w:rsidRPr="008641E4" w:rsidRDefault="007445B4" w:rsidP="00F97F8E">
            <w:pPr>
              <w:pStyle w:val="TableParagraph"/>
              <w:numPr>
                <w:ilvl w:val="0"/>
                <w:numId w:val="44"/>
              </w:numPr>
              <w:tabs>
                <w:tab w:val="left" w:pos="281"/>
              </w:tabs>
              <w:spacing w:before="116" w:line="276" w:lineRule="auto"/>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Pr="008641E4">
              <w:rPr>
                <w:rFonts w:ascii="Arial" w:hAnsi="Arial" w:cs="Arial"/>
                <w:sz w:val="20"/>
                <w:szCs w:val="20"/>
              </w:rPr>
              <w:t>17</w:t>
            </w:r>
            <w:r w:rsidRPr="008641E4">
              <w:rPr>
                <w:rFonts w:ascii="Arial" w:hAnsi="Arial" w:cs="Arial"/>
                <w:spacing w:val="-4"/>
                <w:sz w:val="20"/>
                <w:szCs w:val="20"/>
              </w:rPr>
              <w:t xml:space="preserve"> </w:t>
            </w:r>
            <w:r w:rsidRPr="008641E4">
              <w:rPr>
                <w:rFonts w:ascii="Arial" w:hAnsi="Arial" w:cs="Arial"/>
                <w:color w:val="FF0000"/>
                <w:sz w:val="20"/>
                <w:szCs w:val="20"/>
              </w:rPr>
              <w:t>a</w:t>
            </w:r>
            <w:r w:rsidRPr="008641E4">
              <w:rPr>
                <w:rFonts w:ascii="Arial" w:hAnsi="Arial" w:cs="Arial"/>
                <w:color w:val="FF0000"/>
                <w:spacing w:val="-5"/>
                <w:sz w:val="20"/>
                <w:szCs w:val="20"/>
              </w:rPr>
              <w:t xml:space="preserve"> </w:t>
            </w:r>
            <w:r w:rsidRPr="008641E4">
              <w:rPr>
                <w:rFonts w:ascii="Arial" w:hAnsi="Arial" w:cs="Arial"/>
                <w:color w:val="FF0000"/>
                <w:sz w:val="20"/>
                <w:szCs w:val="20"/>
              </w:rPr>
              <w:t>3</w:t>
            </w:r>
            <w:r w:rsidR="000433A1">
              <w:rPr>
                <w:rFonts w:ascii="Arial" w:hAnsi="Arial" w:cs="Arial"/>
                <w:color w:val="FF0000"/>
                <w:sz w:val="20"/>
                <w:szCs w:val="20"/>
              </w:rPr>
              <w:t>6</w:t>
            </w:r>
            <w:r w:rsidRPr="008641E4">
              <w:rPr>
                <w:rFonts w:ascii="Arial" w:hAnsi="Arial" w:cs="Arial"/>
                <w:color w:val="FF0000"/>
                <w:spacing w:val="-5"/>
                <w:sz w:val="20"/>
                <w:szCs w:val="20"/>
              </w:rPr>
              <w:t xml:space="preserve"> </w:t>
            </w:r>
            <w:r w:rsidRPr="008641E4">
              <w:rPr>
                <w:rFonts w:ascii="Arial" w:hAnsi="Arial" w:cs="Arial"/>
                <w:spacing w:val="-10"/>
                <w:sz w:val="20"/>
                <w:szCs w:val="20"/>
              </w:rPr>
              <w:t>g</w:t>
            </w:r>
          </w:p>
          <w:p w14:paraId="4030845A" w14:textId="6FD01C9D" w:rsidR="007445B4" w:rsidRPr="008641E4" w:rsidRDefault="007445B4" w:rsidP="00F97F8E">
            <w:pPr>
              <w:pStyle w:val="TableParagraph"/>
              <w:numPr>
                <w:ilvl w:val="0"/>
                <w:numId w:val="44"/>
              </w:numPr>
              <w:tabs>
                <w:tab w:val="left" w:pos="281"/>
              </w:tabs>
              <w:spacing w:before="116" w:line="276" w:lineRule="auto"/>
              <w:ind w:left="281" w:hanging="167"/>
              <w:rPr>
                <w:rFonts w:ascii="Arial" w:hAnsi="Arial" w:cs="Arial"/>
                <w:sz w:val="20"/>
                <w:szCs w:val="20"/>
              </w:rPr>
            </w:pPr>
            <w:r w:rsidRPr="008641E4">
              <w:rPr>
                <w:rFonts w:ascii="Arial" w:hAnsi="Arial" w:cs="Arial"/>
                <w:sz w:val="20"/>
                <w:szCs w:val="20"/>
              </w:rPr>
              <w:t>Proteínas:</w:t>
            </w:r>
            <w:r w:rsidRPr="008641E4">
              <w:rPr>
                <w:rFonts w:ascii="Arial" w:hAnsi="Arial" w:cs="Arial"/>
                <w:spacing w:val="-3"/>
                <w:sz w:val="20"/>
                <w:szCs w:val="20"/>
              </w:rPr>
              <w:t xml:space="preserve"> </w:t>
            </w:r>
            <w:r w:rsidRPr="008641E4">
              <w:rPr>
                <w:rFonts w:ascii="Arial" w:hAnsi="Arial" w:cs="Arial"/>
                <w:color w:val="FF0000"/>
                <w:sz w:val="20"/>
                <w:szCs w:val="20"/>
              </w:rPr>
              <w:t>10</w:t>
            </w:r>
            <w:r w:rsidRPr="008641E4">
              <w:rPr>
                <w:rFonts w:ascii="Arial" w:hAnsi="Arial" w:cs="Arial"/>
                <w:color w:val="FF0000"/>
                <w:spacing w:val="-6"/>
                <w:sz w:val="20"/>
                <w:szCs w:val="20"/>
              </w:rPr>
              <w:t xml:space="preserve"> </w:t>
            </w:r>
            <w:r w:rsidRPr="008641E4">
              <w:rPr>
                <w:rFonts w:ascii="Arial" w:hAnsi="Arial" w:cs="Arial"/>
                <w:color w:val="FF0000"/>
                <w:sz w:val="20"/>
                <w:szCs w:val="20"/>
              </w:rPr>
              <w:t>a</w:t>
            </w:r>
            <w:r w:rsidRPr="008641E4">
              <w:rPr>
                <w:rFonts w:ascii="Arial" w:hAnsi="Arial" w:cs="Arial"/>
                <w:color w:val="FF0000"/>
                <w:spacing w:val="-5"/>
                <w:sz w:val="20"/>
                <w:szCs w:val="20"/>
              </w:rPr>
              <w:t xml:space="preserve"> </w:t>
            </w:r>
            <w:r w:rsidR="000433A1">
              <w:rPr>
                <w:rFonts w:ascii="Arial" w:hAnsi="Arial" w:cs="Arial"/>
                <w:color w:val="FF0000"/>
                <w:sz w:val="20"/>
                <w:szCs w:val="20"/>
              </w:rPr>
              <w:t>13</w:t>
            </w:r>
            <w:r w:rsidRPr="008641E4">
              <w:rPr>
                <w:rFonts w:ascii="Arial" w:hAnsi="Arial" w:cs="Arial"/>
                <w:color w:val="FF0000"/>
                <w:spacing w:val="-5"/>
                <w:sz w:val="20"/>
                <w:szCs w:val="20"/>
              </w:rPr>
              <w:t xml:space="preserve"> </w:t>
            </w:r>
            <w:r w:rsidRPr="008641E4">
              <w:rPr>
                <w:rFonts w:ascii="Arial" w:hAnsi="Arial" w:cs="Arial"/>
                <w:spacing w:val="-10"/>
                <w:sz w:val="20"/>
                <w:szCs w:val="20"/>
              </w:rPr>
              <w:t>g</w:t>
            </w:r>
          </w:p>
          <w:p w14:paraId="57FC998B" w14:textId="4B82384D" w:rsidR="00EF4B5C" w:rsidRPr="008641E4" w:rsidRDefault="007445B4" w:rsidP="000433A1">
            <w:pPr>
              <w:pStyle w:val="TableParagraph"/>
              <w:spacing w:before="52" w:line="276" w:lineRule="auto"/>
              <w:ind w:left="56" w:right="37"/>
              <w:jc w:val="both"/>
              <w:rPr>
                <w:rFonts w:ascii="Arial" w:hAnsi="Arial" w:cs="Arial"/>
                <w:sz w:val="20"/>
                <w:szCs w:val="20"/>
              </w:rPr>
            </w:pPr>
            <w:r w:rsidRPr="008641E4">
              <w:rPr>
                <w:rFonts w:ascii="Arial" w:hAnsi="Arial" w:cs="Arial"/>
                <w:sz w:val="20"/>
                <w:szCs w:val="20"/>
              </w:rPr>
              <w:t>Fibra</w:t>
            </w:r>
            <w:r w:rsidRPr="008641E4">
              <w:rPr>
                <w:rFonts w:ascii="Arial" w:hAnsi="Arial" w:cs="Arial"/>
                <w:spacing w:val="-4"/>
                <w:sz w:val="20"/>
                <w:szCs w:val="20"/>
              </w:rPr>
              <w:t xml:space="preserve"> </w:t>
            </w:r>
            <w:r w:rsidRPr="008641E4">
              <w:rPr>
                <w:rFonts w:ascii="Arial" w:hAnsi="Arial" w:cs="Arial"/>
                <w:sz w:val="20"/>
                <w:szCs w:val="20"/>
              </w:rPr>
              <w:t>alimentar:</w:t>
            </w:r>
            <w:r w:rsidRPr="008641E4">
              <w:rPr>
                <w:rFonts w:ascii="Arial" w:hAnsi="Arial" w:cs="Arial"/>
                <w:spacing w:val="-4"/>
                <w:sz w:val="20"/>
                <w:szCs w:val="20"/>
              </w:rPr>
              <w:t xml:space="preserve"> </w:t>
            </w:r>
            <w:r w:rsidRPr="008641E4">
              <w:rPr>
                <w:rFonts w:ascii="Arial" w:hAnsi="Arial" w:cs="Arial"/>
                <w:color w:val="FF0000"/>
                <w:sz w:val="20"/>
                <w:szCs w:val="20"/>
              </w:rPr>
              <w:t>9</w:t>
            </w:r>
            <w:r w:rsidR="000433A1">
              <w:rPr>
                <w:rFonts w:ascii="Arial" w:hAnsi="Arial" w:cs="Arial"/>
                <w:color w:val="FF0000"/>
                <w:sz w:val="20"/>
                <w:szCs w:val="20"/>
              </w:rPr>
              <w:t>,4</w:t>
            </w:r>
            <w:r w:rsidRPr="008641E4">
              <w:rPr>
                <w:rFonts w:ascii="Arial" w:hAnsi="Arial" w:cs="Arial"/>
                <w:color w:val="FF0000"/>
                <w:spacing w:val="-4"/>
                <w:sz w:val="20"/>
                <w:szCs w:val="20"/>
              </w:rPr>
              <w:t xml:space="preserve"> </w:t>
            </w:r>
            <w:r w:rsidRPr="008641E4">
              <w:rPr>
                <w:rFonts w:ascii="Arial" w:hAnsi="Arial" w:cs="Arial"/>
                <w:color w:val="FF0000"/>
                <w:sz w:val="20"/>
                <w:szCs w:val="20"/>
              </w:rPr>
              <w:t>a</w:t>
            </w:r>
            <w:r w:rsidRPr="008641E4">
              <w:rPr>
                <w:rFonts w:ascii="Arial" w:hAnsi="Arial" w:cs="Arial"/>
                <w:color w:val="FF0000"/>
                <w:spacing w:val="-3"/>
                <w:sz w:val="20"/>
                <w:szCs w:val="20"/>
              </w:rPr>
              <w:t xml:space="preserve"> </w:t>
            </w:r>
            <w:r w:rsidR="000433A1">
              <w:rPr>
                <w:rFonts w:ascii="Arial" w:hAnsi="Arial" w:cs="Arial"/>
                <w:color w:val="FF0000"/>
                <w:spacing w:val="-3"/>
                <w:sz w:val="20"/>
                <w:szCs w:val="20"/>
              </w:rPr>
              <w:t>20</w:t>
            </w:r>
            <w:r w:rsidRPr="008641E4">
              <w:rPr>
                <w:rFonts w:ascii="Arial" w:hAnsi="Arial" w:cs="Arial"/>
                <w:color w:val="FF0000"/>
                <w:spacing w:val="-8"/>
                <w:sz w:val="20"/>
                <w:szCs w:val="20"/>
              </w:rPr>
              <w:t xml:space="preserve"> </w:t>
            </w:r>
            <w:r w:rsidRPr="008641E4">
              <w:rPr>
                <w:rFonts w:ascii="Arial" w:hAnsi="Arial" w:cs="Arial"/>
                <w:color w:val="FF0000"/>
                <w:spacing w:val="-10"/>
                <w:sz w:val="20"/>
                <w:szCs w:val="20"/>
              </w:rPr>
              <w:t>g</w:t>
            </w:r>
          </w:p>
        </w:tc>
        <w:tc>
          <w:tcPr>
            <w:tcW w:w="2502" w:type="dxa"/>
            <w:shd w:val="clear" w:color="auto" w:fill="auto"/>
          </w:tcPr>
          <w:p w14:paraId="671D197B" w14:textId="3666E238" w:rsidR="007445B4" w:rsidRPr="008641E4" w:rsidRDefault="00EF4B5C" w:rsidP="00F97F8E">
            <w:pPr>
              <w:pStyle w:val="TableParagraph"/>
              <w:spacing w:line="276" w:lineRule="auto"/>
              <w:ind w:left="56" w:right="28"/>
              <w:rPr>
                <w:rFonts w:ascii="Arial" w:hAnsi="Arial" w:cs="Arial"/>
                <w:sz w:val="20"/>
                <w:szCs w:val="20"/>
              </w:rPr>
            </w:pPr>
            <w:r w:rsidRPr="008641E4">
              <w:rPr>
                <w:rFonts w:ascii="Arial" w:hAnsi="Arial" w:cs="Arial"/>
                <w:sz w:val="20"/>
                <w:szCs w:val="20"/>
              </w:rPr>
              <w:t>Certificado de Classificação do Produto. Emitido pelo</w:t>
            </w:r>
            <w:r w:rsidRPr="008641E4">
              <w:rPr>
                <w:rFonts w:ascii="Arial" w:hAnsi="Arial" w:cs="Arial"/>
                <w:spacing w:val="-14"/>
                <w:sz w:val="20"/>
                <w:szCs w:val="20"/>
              </w:rPr>
              <w:t xml:space="preserve"> </w:t>
            </w:r>
            <w:r w:rsidRPr="008641E4">
              <w:rPr>
                <w:rFonts w:ascii="Arial" w:hAnsi="Arial" w:cs="Arial"/>
                <w:sz w:val="20"/>
                <w:szCs w:val="20"/>
              </w:rPr>
              <w:t>órgão</w:t>
            </w:r>
            <w:r w:rsidRPr="008641E4">
              <w:rPr>
                <w:rFonts w:ascii="Arial" w:hAnsi="Arial" w:cs="Arial"/>
                <w:spacing w:val="-14"/>
                <w:sz w:val="20"/>
                <w:szCs w:val="20"/>
              </w:rPr>
              <w:t xml:space="preserve"> </w:t>
            </w:r>
            <w:r w:rsidRPr="008641E4">
              <w:rPr>
                <w:rFonts w:ascii="Arial" w:hAnsi="Arial" w:cs="Arial"/>
                <w:sz w:val="20"/>
                <w:szCs w:val="20"/>
              </w:rPr>
              <w:t xml:space="preserve">Oficial de Classificação, </w:t>
            </w:r>
            <w:r w:rsidRPr="008641E4">
              <w:rPr>
                <w:rFonts w:ascii="Arial" w:hAnsi="Arial" w:cs="Arial"/>
                <w:spacing w:val="-2"/>
                <w:sz w:val="20"/>
                <w:szCs w:val="20"/>
              </w:rPr>
              <w:t>devidamente</w:t>
            </w:r>
            <w:r w:rsidR="007445B4" w:rsidRPr="008641E4">
              <w:rPr>
                <w:rFonts w:ascii="Arial" w:hAnsi="Arial" w:cs="Arial"/>
                <w:sz w:val="20"/>
                <w:szCs w:val="20"/>
              </w:rPr>
              <w:t xml:space="preserve"> credenciado</w:t>
            </w:r>
            <w:r w:rsidR="007445B4" w:rsidRPr="008641E4">
              <w:rPr>
                <w:rFonts w:ascii="Arial" w:hAnsi="Arial" w:cs="Arial"/>
                <w:spacing w:val="-14"/>
                <w:sz w:val="20"/>
                <w:szCs w:val="20"/>
              </w:rPr>
              <w:t xml:space="preserve"> </w:t>
            </w:r>
            <w:r w:rsidR="007445B4" w:rsidRPr="008641E4">
              <w:rPr>
                <w:rFonts w:ascii="Arial" w:hAnsi="Arial" w:cs="Arial"/>
                <w:sz w:val="20"/>
                <w:szCs w:val="20"/>
              </w:rPr>
              <w:t xml:space="preserve">pelo Ministério da </w:t>
            </w:r>
            <w:r w:rsidR="007445B4" w:rsidRPr="008641E4">
              <w:rPr>
                <w:rFonts w:ascii="Arial" w:hAnsi="Arial" w:cs="Arial"/>
                <w:spacing w:val="-2"/>
                <w:sz w:val="20"/>
                <w:szCs w:val="20"/>
              </w:rPr>
              <w:t>Agricultura.</w:t>
            </w:r>
          </w:p>
          <w:p w14:paraId="109B4669" w14:textId="626777AC" w:rsidR="00EF4B5C" w:rsidRPr="008641E4" w:rsidRDefault="007445B4" w:rsidP="00F97F8E">
            <w:pPr>
              <w:pStyle w:val="TableParagraph"/>
              <w:spacing w:before="52" w:line="276" w:lineRule="auto"/>
              <w:ind w:left="56" w:right="28"/>
              <w:rPr>
                <w:rFonts w:ascii="Arial" w:hAnsi="Arial" w:cs="Arial"/>
                <w:sz w:val="20"/>
                <w:szCs w:val="20"/>
              </w:rPr>
            </w:pPr>
            <w:r w:rsidRPr="008641E4">
              <w:rPr>
                <w:rFonts w:ascii="Arial" w:hAnsi="Arial" w:cs="Arial"/>
                <w:sz w:val="20"/>
                <w:szCs w:val="20"/>
              </w:rPr>
              <w:t>Umidade dos Grãos de 13% - Tempo médio de cozimento</w:t>
            </w:r>
            <w:r w:rsidRPr="008641E4">
              <w:rPr>
                <w:rFonts w:ascii="Arial" w:hAnsi="Arial" w:cs="Arial"/>
                <w:spacing w:val="-14"/>
                <w:sz w:val="20"/>
                <w:szCs w:val="20"/>
              </w:rPr>
              <w:t xml:space="preserve"> </w:t>
            </w:r>
            <w:r w:rsidRPr="008641E4">
              <w:rPr>
                <w:rFonts w:ascii="Arial" w:hAnsi="Arial" w:cs="Arial"/>
                <w:sz w:val="20"/>
                <w:szCs w:val="20"/>
              </w:rPr>
              <w:t>de</w:t>
            </w:r>
            <w:r w:rsidRPr="008641E4">
              <w:rPr>
                <w:rFonts w:ascii="Arial" w:hAnsi="Arial" w:cs="Arial"/>
                <w:spacing w:val="-10"/>
                <w:sz w:val="20"/>
                <w:szCs w:val="20"/>
              </w:rPr>
              <w:t xml:space="preserve"> </w:t>
            </w:r>
            <w:r w:rsidRPr="008641E4">
              <w:rPr>
                <w:rFonts w:ascii="Arial" w:hAnsi="Arial" w:cs="Arial"/>
                <w:sz w:val="20"/>
                <w:szCs w:val="20"/>
              </w:rPr>
              <w:t>20</w:t>
            </w:r>
            <w:r w:rsidRPr="008641E4">
              <w:rPr>
                <w:rFonts w:ascii="Arial" w:hAnsi="Arial" w:cs="Arial"/>
                <w:spacing w:val="-10"/>
                <w:sz w:val="20"/>
                <w:szCs w:val="20"/>
              </w:rPr>
              <w:t xml:space="preserve"> </w:t>
            </w:r>
            <w:r w:rsidRPr="008641E4">
              <w:rPr>
                <w:rFonts w:ascii="Arial" w:hAnsi="Arial" w:cs="Arial"/>
                <w:sz w:val="20"/>
                <w:szCs w:val="20"/>
              </w:rPr>
              <w:t>a 30 minutos</w:t>
            </w:r>
          </w:p>
        </w:tc>
      </w:tr>
      <w:tr w:rsidR="00EF4B5C" w:rsidRPr="008641E4" w14:paraId="6261E92F" w14:textId="77777777" w:rsidTr="00E72EFC">
        <w:trPr>
          <w:trHeight w:val="1147"/>
        </w:trPr>
        <w:tc>
          <w:tcPr>
            <w:tcW w:w="658" w:type="dxa"/>
            <w:shd w:val="clear" w:color="auto" w:fill="B3B3B3"/>
          </w:tcPr>
          <w:p w14:paraId="0A17FEF5" w14:textId="77777777" w:rsidR="00EF4B5C" w:rsidRPr="008641E4" w:rsidRDefault="00EF4B5C" w:rsidP="009B33EC">
            <w:pPr>
              <w:pStyle w:val="TableParagraph"/>
              <w:ind w:left="18" w:right="8"/>
              <w:jc w:val="center"/>
              <w:rPr>
                <w:rFonts w:ascii="Arial" w:hAnsi="Arial" w:cs="Arial"/>
                <w:sz w:val="20"/>
                <w:szCs w:val="20"/>
              </w:rPr>
            </w:pPr>
            <w:r w:rsidRPr="008641E4">
              <w:rPr>
                <w:rFonts w:ascii="Arial" w:hAnsi="Arial" w:cs="Arial"/>
                <w:spacing w:val="-10"/>
                <w:sz w:val="20"/>
                <w:szCs w:val="20"/>
              </w:rPr>
              <w:t>3</w:t>
            </w:r>
          </w:p>
        </w:tc>
        <w:tc>
          <w:tcPr>
            <w:tcW w:w="1460" w:type="dxa"/>
            <w:shd w:val="clear" w:color="auto" w:fill="auto"/>
          </w:tcPr>
          <w:p w14:paraId="559CB127"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3</w:t>
            </w:r>
          </w:p>
        </w:tc>
        <w:tc>
          <w:tcPr>
            <w:tcW w:w="1028" w:type="dxa"/>
            <w:shd w:val="clear" w:color="auto" w:fill="auto"/>
          </w:tcPr>
          <w:p w14:paraId="77450F30" w14:textId="77777777" w:rsidR="00EF4B5C" w:rsidRPr="008641E4" w:rsidRDefault="00EF4B5C" w:rsidP="009B33EC">
            <w:pPr>
              <w:pStyle w:val="TableParagraph"/>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2F64A577" w14:textId="77777777" w:rsidR="00EF4B5C" w:rsidRPr="008641E4" w:rsidRDefault="00EF4B5C" w:rsidP="009B33EC">
            <w:pPr>
              <w:pStyle w:val="TableParagraph"/>
              <w:ind w:left="13" w:right="7"/>
              <w:jc w:val="center"/>
              <w:rPr>
                <w:rFonts w:ascii="Arial" w:hAnsi="Arial" w:cs="Arial"/>
                <w:sz w:val="20"/>
                <w:szCs w:val="20"/>
              </w:rPr>
            </w:pPr>
            <w:r w:rsidRPr="008641E4">
              <w:rPr>
                <w:rFonts w:ascii="Arial" w:hAnsi="Arial" w:cs="Arial"/>
                <w:spacing w:val="-2"/>
                <w:sz w:val="20"/>
                <w:szCs w:val="20"/>
              </w:rPr>
              <w:t>Açúcar</w:t>
            </w:r>
          </w:p>
        </w:tc>
        <w:tc>
          <w:tcPr>
            <w:tcW w:w="1431" w:type="dxa"/>
            <w:shd w:val="clear" w:color="auto" w:fill="auto"/>
          </w:tcPr>
          <w:p w14:paraId="432C97FA" w14:textId="77777777" w:rsidR="00EF4B5C" w:rsidRPr="008641E4" w:rsidRDefault="00EF4B5C" w:rsidP="009B33EC">
            <w:pPr>
              <w:pStyle w:val="TableParagraph"/>
              <w:ind w:left="13"/>
              <w:jc w:val="center"/>
              <w:rPr>
                <w:rFonts w:ascii="Arial" w:hAnsi="Arial" w:cs="Arial"/>
                <w:sz w:val="20"/>
                <w:szCs w:val="20"/>
              </w:rPr>
            </w:pPr>
            <w:r w:rsidRPr="008641E4">
              <w:rPr>
                <w:rFonts w:ascii="Arial" w:hAnsi="Arial" w:cs="Arial"/>
                <w:spacing w:val="-2"/>
                <w:sz w:val="20"/>
                <w:szCs w:val="20"/>
              </w:rPr>
              <w:t>Plástica</w:t>
            </w:r>
          </w:p>
        </w:tc>
        <w:tc>
          <w:tcPr>
            <w:tcW w:w="1421" w:type="dxa"/>
            <w:shd w:val="clear" w:color="auto" w:fill="auto"/>
          </w:tcPr>
          <w:p w14:paraId="20CF322E" w14:textId="77777777" w:rsidR="00EF4B5C" w:rsidRPr="008641E4" w:rsidRDefault="00EF4B5C" w:rsidP="009B33EC">
            <w:pPr>
              <w:pStyle w:val="TableParagraph"/>
              <w:ind w:left="9" w:right="1"/>
              <w:jc w:val="center"/>
              <w:rPr>
                <w:rFonts w:ascii="Arial" w:hAnsi="Arial" w:cs="Arial"/>
                <w:sz w:val="20"/>
                <w:szCs w:val="20"/>
              </w:rPr>
            </w:pPr>
            <w:r w:rsidRPr="008641E4">
              <w:rPr>
                <w:rFonts w:ascii="Arial" w:hAnsi="Arial" w:cs="Arial"/>
                <w:sz w:val="20"/>
                <w:szCs w:val="20"/>
              </w:rPr>
              <w:t>01</w:t>
            </w:r>
            <w:r w:rsidRPr="008641E4">
              <w:rPr>
                <w:rFonts w:ascii="Arial" w:hAnsi="Arial" w:cs="Arial"/>
                <w:spacing w:val="-2"/>
                <w:sz w:val="20"/>
                <w:szCs w:val="20"/>
              </w:rPr>
              <w:t xml:space="preserve"> </w:t>
            </w:r>
            <w:r w:rsidRPr="008641E4">
              <w:rPr>
                <w:rFonts w:ascii="Arial" w:hAnsi="Arial" w:cs="Arial"/>
                <w:spacing w:val="-5"/>
                <w:sz w:val="20"/>
                <w:szCs w:val="20"/>
              </w:rPr>
              <w:t>kg</w:t>
            </w:r>
          </w:p>
        </w:tc>
        <w:tc>
          <w:tcPr>
            <w:tcW w:w="2223" w:type="dxa"/>
            <w:shd w:val="clear" w:color="auto" w:fill="auto"/>
          </w:tcPr>
          <w:p w14:paraId="47C4D8D1" w14:textId="77777777" w:rsidR="00EF4B5C" w:rsidRPr="008641E4" w:rsidRDefault="00EF4B5C" w:rsidP="00116FDD">
            <w:pPr>
              <w:pStyle w:val="TableParagraph"/>
              <w:spacing w:line="276" w:lineRule="auto"/>
              <w:ind w:left="56"/>
              <w:rPr>
                <w:rFonts w:ascii="Arial" w:hAnsi="Arial" w:cs="Arial"/>
                <w:sz w:val="20"/>
                <w:szCs w:val="20"/>
              </w:rPr>
            </w:pPr>
            <w:r w:rsidRPr="008641E4">
              <w:rPr>
                <w:rFonts w:ascii="Arial" w:hAnsi="Arial" w:cs="Arial"/>
                <w:sz w:val="20"/>
                <w:szCs w:val="20"/>
              </w:rPr>
              <w:t>Refinado,</w:t>
            </w:r>
            <w:r w:rsidRPr="008641E4">
              <w:rPr>
                <w:rFonts w:ascii="Arial" w:hAnsi="Arial" w:cs="Arial"/>
                <w:spacing w:val="-5"/>
                <w:sz w:val="20"/>
                <w:szCs w:val="20"/>
              </w:rPr>
              <w:t xml:space="preserve"> </w:t>
            </w:r>
            <w:r w:rsidRPr="008641E4">
              <w:rPr>
                <w:rFonts w:ascii="Arial" w:hAnsi="Arial" w:cs="Arial"/>
                <w:spacing w:val="-2"/>
                <w:sz w:val="20"/>
                <w:szCs w:val="20"/>
              </w:rPr>
              <w:t>especial</w:t>
            </w:r>
          </w:p>
        </w:tc>
        <w:tc>
          <w:tcPr>
            <w:tcW w:w="3347" w:type="dxa"/>
            <w:shd w:val="clear" w:color="auto" w:fill="auto"/>
          </w:tcPr>
          <w:p w14:paraId="65BE960D" w14:textId="77777777" w:rsidR="00EF4B5C" w:rsidRPr="008641E4" w:rsidRDefault="00EF4B5C" w:rsidP="00F97F8E">
            <w:pPr>
              <w:pStyle w:val="TableParagraph"/>
              <w:spacing w:line="276" w:lineRule="auto"/>
              <w:ind w:left="114" w:hanging="58"/>
              <w:rPr>
                <w:rFonts w:ascii="Arial" w:hAnsi="Arial" w:cs="Arial"/>
                <w:sz w:val="20"/>
                <w:szCs w:val="20"/>
              </w:rPr>
            </w:pPr>
            <w:r w:rsidRPr="008641E4">
              <w:rPr>
                <w:rFonts w:ascii="Arial" w:hAnsi="Arial" w:cs="Arial"/>
                <w:sz w:val="20"/>
                <w:szCs w:val="20"/>
              </w:rPr>
              <w:t>Com</w:t>
            </w:r>
            <w:r w:rsidRPr="008641E4">
              <w:rPr>
                <w:rFonts w:ascii="Arial" w:hAnsi="Arial" w:cs="Arial"/>
                <w:spacing w:val="-4"/>
                <w:sz w:val="20"/>
                <w:szCs w:val="20"/>
              </w:rPr>
              <w:t xml:space="preserve"> </w:t>
            </w:r>
            <w:r w:rsidRPr="008641E4">
              <w:rPr>
                <w:rFonts w:ascii="Arial" w:hAnsi="Arial" w:cs="Arial"/>
                <w:sz w:val="20"/>
                <w:szCs w:val="20"/>
              </w:rPr>
              <w:t>composição</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4"/>
                <w:sz w:val="20"/>
                <w:szCs w:val="20"/>
              </w:rPr>
              <w:t xml:space="preserve"> </w:t>
            </w:r>
            <w:r w:rsidRPr="008641E4">
              <w:rPr>
                <w:rFonts w:ascii="Arial" w:hAnsi="Arial" w:cs="Arial"/>
                <w:sz w:val="20"/>
                <w:szCs w:val="20"/>
              </w:rPr>
              <w:t>cada</w:t>
            </w:r>
            <w:r w:rsidRPr="008641E4">
              <w:rPr>
                <w:rFonts w:ascii="Arial" w:hAnsi="Arial" w:cs="Arial"/>
                <w:spacing w:val="-4"/>
                <w:sz w:val="20"/>
                <w:szCs w:val="20"/>
              </w:rPr>
              <w:t xml:space="preserve"> </w:t>
            </w:r>
            <w:r w:rsidRPr="008641E4">
              <w:rPr>
                <w:rFonts w:ascii="Arial" w:hAnsi="Arial" w:cs="Arial"/>
                <w:sz w:val="20"/>
                <w:szCs w:val="20"/>
              </w:rPr>
              <w:t>5</w:t>
            </w:r>
            <w:r w:rsidRPr="008641E4">
              <w:rPr>
                <w:rFonts w:ascii="Arial" w:hAnsi="Arial" w:cs="Arial"/>
                <w:spacing w:val="-4"/>
                <w:sz w:val="20"/>
                <w:szCs w:val="20"/>
              </w:rPr>
              <w:t xml:space="preserve"> </w:t>
            </w:r>
            <w:r w:rsidRPr="008641E4">
              <w:rPr>
                <w:rFonts w:ascii="Arial" w:hAnsi="Arial" w:cs="Arial"/>
                <w:spacing w:val="-10"/>
                <w:sz w:val="20"/>
                <w:szCs w:val="20"/>
              </w:rPr>
              <w:t>g</w:t>
            </w:r>
          </w:p>
          <w:p w14:paraId="5B8F5F8A" w14:textId="77777777" w:rsidR="00EF4B5C" w:rsidRPr="008641E4" w:rsidRDefault="00EF4B5C" w:rsidP="00F97F8E">
            <w:pPr>
              <w:pStyle w:val="TableParagraph"/>
              <w:numPr>
                <w:ilvl w:val="0"/>
                <w:numId w:val="43"/>
              </w:numPr>
              <w:tabs>
                <w:tab w:val="left" w:pos="281"/>
              </w:tabs>
              <w:spacing w:before="115" w:line="276" w:lineRule="auto"/>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14"/>
                <w:sz w:val="20"/>
                <w:szCs w:val="20"/>
              </w:rPr>
              <w:t xml:space="preserve"> </w:t>
            </w:r>
            <w:r w:rsidRPr="008641E4">
              <w:rPr>
                <w:rFonts w:ascii="Arial" w:hAnsi="Arial" w:cs="Arial"/>
                <w:sz w:val="20"/>
                <w:szCs w:val="20"/>
              </w:rPr>
              <w:t>energético:</w:t>
            </w:r>
            <w:r w:rsidRPr="008641E4">
              <w:rPr>
                <w:rFonts w:ascii="Arial" w:hAnsi="Arial" w:cs="Arial"/>
                <w:spacing w:val="-12"/>
                <w:sz w:val="20"/>
                <w:szCs w:val="20"/>
              </w:rPr>
              <w:t xml:space="preserve"> </w:t>
            </w:r>
            <w:r w:rsidRPr="008641E4">
              <w:rPr>
                <w:rFonts w:ascii="Arial" w:hAnsi="Arial" w:cs="Arial"/>
                <w:sz w:val="20"/>
                <w:szCs w:val="20"/>
              </w:rPr>
              <w:t>20</w:t>
            </w:r>
            <w:r w:rsidRPr="008641E4">
              <w:rPr>
                <w:rFonts w:ascii="Arial" w:hAnsi="Arial" w:cs="Arial"/>
                <w:spacing w:val="-13"/>
                <w:sz w:val="20"/>
                <w:szCs w:val="20"/>
              </w:rPr>
              <w:t xml:space="preserve"> </w:t>
            </w:r>
            <w:r w:rsidRPr="008641E4">
              <w:rPr>
                <w:rFonts w:ascii="Arial" w:hAnsi="Arial" w:cs="Arial"/>
                <w:spacing w:val="-4"/>
                <w:sz w:val="20"/>
                <w:szCs w:val="20"/>
              </w:rPr>
              <w:t>Kcal</w:t>
            </w:r>
          </w:p>
          <w:p w14:paraId="265123C6" w14:textId="77777777" w:rsidR="00EF4B5C" w:rsidRPr="008641E4" w:rsidRDefault="00EF4B5C" w:rsidP="00F97F8E">
            <w:pPr>
              <w:pStyle w:val="TableParagraph"/>
              <w:numPr>
                <w:ilvl w:val="0"/>
                <w:numId w:val="43"/>
              </w:numPr>
              <w:tabs>
                <w:tab w:val="left" w:pos="281"/>
              </w:tabs>
              <w:spacing w:before="117" w:line="276" w:lineRule="auto"/>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6"/>
                <w:sz w:val="20"/>
                <w:szCs w:val="20"/>
              </w:rPr>
              <w:t xml:space="preserve"> </w:t>
            </w:r>
            <w:r w:rsidRPr="008641E4">
              <w:rPr>
                <w:rFonts w:ascii="Arial" w:hAnsi="Arial" w:cs="Arial"/>
                <w:sz w:val="20"/>
                <w:szCs w:val="20"/>
              </w:rPr>
              <w:t>5</w:t>
            </w:r>
            <w:r w:rsidRPr="008641E4">
              <w:rPr>
                <w:rFonts w:ascii="Arial" w:hAnsi="Arial" w:cs="Arial"/>
                <w:spacing w:val="-8"/>
                <w:sz w:val="20"/>
                <w:szCs w:val="20"/>
              </w:rPr>
              <w:t xml:space="preserve"> </w:t>
            </w:r>
            <w:r w:rsidRPr="008641E4">
              <w:rPr>
                <w:rFonts w:ascii="Arial" w:hAnsi="Arial" w:cs="Arial"/>
                <w:spacing w:val="-5"/>
                <w:sz w:val="20"/>
                <w:szCs w:val="20"/>
              </w:rPr>
              <w:t>g.</w:t>
            </w:r>
          </w:p>
        </w:tc>
        <w:tc>
          <w:tcPr>
            <w:tcW w:w="2502" w:type="dxa"/>
            <w:shd w:val="clear" w:color="auto" w:fill="auto"/>
          </w:tcPr>
          <w:p w14:paraId="11D63953" w14:textId="77777777" w:rsidR="00EF4B5C" w:rsidRPr="008641E4" w:rsidRDefault="00EF4B5C" w:rsidP="00F97F8E">
            <w:pPr>
              <w:pStyle w:val="TableParagraph"/>
              <w:spacing w:line="276" w:lineRule="auto"/>
              <w:ind w:left="56" w:right="291"/>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bl>
    <w:p w14:paraId="021185F7" w14:textId="55582E14" w:rsidR="00F97F8E" w:rsidRDefault="00F97F8E">
      <w:r>
        <w:br w:type="page"/>
      </w:r>
    </w:p>
    <w:tbl>
      <w:tblPr>
        <w:tblW w:w="15616"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1976"/>
        <w:gridCol w:w="247"/>
        <w:gridCol w:w="3347"/>
        <w:gridCol w:w="2502"/>
      </w:tblGrid>
      <w:tr w:rsidR="00F97F8E" w:rsidRPr="008641E4" w14:paraId="28706071" w14:textId="77777777" w:rsidTr="009B33EC">
        <w:trPr>
          <w:trHeight w:val="340"/>
        </w:trPr>
        <w:tc>
          <w:tcPr>
            <w:tcW w:w="15616" w:type="dxa"/>
            <w:gridSpan w:val="10"/>
            <w:shd w:val="clear" w:color="auto" w:fill="999999"/>
          </w:tcPr>
          <w:p w14:paraId="78567917" w14:textId="77777777" w:rsidR="00F97F8E" w:rsidRPr="008641E4" w:rsidRDefault="00F97F8E" w:rsidP="009B33EC">
            <w:pPr>
              <w:pStyle w:val="TableParagraph"/>
              <w:spacing w:before="52"/>
              <w:ind w:left="11"/>
              <w:jc w:val="center"/>
              <w:rPr>
                <w:rFonts w:ascii="Arial" w:hAnsi="Arial" w:cs="Arial"/>
                <w:b/>
                <w:sz w:val="20"/>
                <w:szCs w:val="20"/>
              </w:rPr>
            </w:pPr>
            <w:r w:rsidRPr="008641E4">
              <w:rPr>
                <w:rFonts w:ascii="Arial" w:hAnsi="Arial" w:cs="Arial"/>
                <w:b/>
                <w:sz w:val="20"/>
                <w:szCs w:val="20"/>
              </w:rPr>
              <w:lastRenderedPageBreak/>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F97F8E" w:rsidRPr="008641E4" w14:paraId="6503D3C0" w14:textId="77777777" w:rsidTr="009B33EC">
        <w:trPr>
          <w:trHeight w:val="1438"/>
        </w:trPr>
        <w:tc>
          <w:tcPr>
            <w:tcW w:w="658" w:type="dxa"/>
            <w:shd w:val="clear" w:color="auto" w:fill="B3B3B3"/>
          </w:tcPr>
          <w:p w14:paraId="7A3096E7" w14:textId="77777777" w:rsidR="00F97F8E" w:rsidRPr="008641E4" w:rsidRDefault="00F97F8E"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351A238A" w14:textId="77777777" w:rsidR="00F97F8E" w:rsidRPr="008641E4" w:rsidRDefault="00F97F8E"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46D23648" w14:textId="77777777" w:rsidR="00F97F8E" w:rsidRPr="008641E4" w:rsidRDefault="00F97F8E"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09793722" w14:textId="77777777" w:rsidR="00F97F8E" w:rsidRPr="008641E4" w:rsidRDefault="00F97F8E"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0A44D810" w14:textId="77777777" w:rsidR="00F97F8E" w:rsidRPr="008641E4" w:rsidRDefault="00F97F8E"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0E21A6F2" w14:textId="77777777" w:rsidR="00F97F8E" w:rsidRPr="008641E4" w:rsidRDefault="00F97F8E"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1976" w:type="dxa"/>
            <w:shd w:val="clear" w:color="auto" w:fill="B3B3B3"/>
          </w:tcPr>
          <w:p w14:paraId="3C0E502E" w14:textId="77777777" w:rsidR="00F97F8E" w:rsidRPr="008641E4" w:rsidRDefault="00F97F8E"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594" w:type="dxa"/>
            <w:gridSpan w:val="2"/>
            <w:shd w:val="clear" w:color="auto" w:fill="B3B3B3"/>
          </w:tcPr>
          <w:p w14:paraId="0C26CC61" w14:textId="77777777" w:rsidR="00F97F8E" w:rsidRPr="008641E4" w:rsidRDefault="00F97F8E"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2502" w:type="dxa"/>
            <w:shd w:val="clear" w:color="auto" w:fill="B3B3B3"/>
          </w:tcPr>
          <w:p w14:paraId="477B6CA5" w14:textId="77777777" w:rsidR="00F97F8E" w:rsidRPr="008641E4" w:rsidRDefault="00F97F8E"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2BEA6EA3" w14:textId="77777777" w:rsidTr="00116FDD">
        <w:trPr>
          <w:trHeight w:val="2008"/>
        </w:trPr>
        <w:tc>
          <w:tcPr>
            <w:tcW w:w="658" w:type="dxa"/>
            <w:shd w:val="clear" w:color="auto" w:fill="B3B3B3"/>
          </w:tcPr>
          <w:p w14:paraId="613BAD94" w14:textId="2DB489A7" w:rsidR="00EF4B5C" w:rsidRPr="008641E4" w:rsidRDefault="00EF4B5C" w:rsidP="009B33EC">
            <w:pPr>
              <w:pStyle w:val="TableParagraph"/>
              <w:spacing w:before="52"/>
              <w:ind w:left="18" w:right="8"/>
              <w:jc w:val="center"/>
              <w:rPr>
                <w:rFonts w:ascii="Arial" w:hAnsi="Arial" w:cs="Arial"/>
                <w:sz w:val="20"/>
                <w:szCs w:val="20"/>
              </w:rPr>
            </w:pPr>
            <w:r w:rsidRPr="008641E4">
              <w:rPr>
                <w:rFonts w:ascii="Arial" w:hAnsi="Arial" w:cs="Arial"/>
                <w:spacing w:val="-10"/>
                <w:sz w:val="20"/>
                <w:szCs w:val="20"/>
              </w:rPr>
              <w:t>4</w:t>
            </w:r>
          </w:p>
        </w:tc>
        <w:tc>
          <w:tcPr>
            <w:tcW w:w="1460" w:type="dxa"/>
            <w:shd w:val="clear" w:color="auto" w:fill="auto"/>
          </w:tcPr>
          <w:p w14:paraId="497EEA1F" w14:textId="77777777" w:rsidR="00EF4B5C" w:rsidRPr="008641E4" w:rsidRDefault="00EF4B5C" w:rsidP="009B33EC">
            <w:pPr>
              <w:pStyle w:val="TableParagraph"/>
              <w:spacing w:before="52"/>
              <w:ind w:left="17" w:right="3"/>
              <w:jc w:val="center"/>
              <w:rPr>
                <w:rFonts w:ascii="Arial" w:hAnsi="Arial" w:cs="Arial"/>
                <w:sz w:val="20"/>
                <w:szCs w:val="20"/>
              </w:rPr>
            </w:pPr>
            <w:r w:rsidRPr="008641E4">
              <w:rPr>
                <w:rFonts w:ascii="Arial" w:hAnsi="Arial" w:cs="Arial"/>
                <w:spacing w:val="-10"/>
                <w:sz w:val="20"/>
                <w:szCs w:val="20"/>
              </w:rPr>
              <w:t>2</w:t>
            </w:r>
          </w:p>
        </w:tc>
        <w:tc>
          <w:tcPr>
            <w:tcW w:w="1028" w:type="dxa"/>
            <w:shd w:val="clear" w:color="auto" w:fill="auto"/>
          </w:tcPr>
          <w:p w14:paraId="24E87B8F" w14:textId="77777777" w:rsidR="00EF4B5C" w:rsidRPr="008641E4" w:rsidRDefault="00EF4B5C" w:rsidP="009B33EC">
            <w:pPr>
              <w:pStyle w:val="TableParagraph"/>
              <w:spacing w:before="52"/>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05D8DDB1" w14:textId="77777777" w:rsidR="00EF4B5C" w:rsidRPr="008641E4" w:rsidRDefault="00EF4B5C" w:rsidP="009B33EC">
            <w:pPr>
              <w:pStyle w:val="TableParagraph"/>
              <w:spacing w:before="52"/>
              <w:ind w:left="13"/>
              <w:jc w:val="center"/>
              <w:rPr>
                <w:rFonts w:ascii="Arial" w:hAnsi="Arial" w:cs="Arial"/>
                <w:sz w:val="20"/>
                <w:szCs w:val="20"/>
              </w:rPr>
            </w:pPr>
            <w:r w:rsidRPr="008641E4">
              <w:rPr>
                <w:rFonts w:ascii="Arial" w:hAnsi="Arial" w:cs="Arial"/>
                <w:sz w:val="20"/>
                <w:szCs w:val="20"/>
              </w:rPr>
              <w:t>Pó</w:t>
            </w:r>
            <w:r w:rsidRPr="008641E4">
              <w:rPr>
                <w:rFonts w:ascii="Arial" w:hAnsi="Arial" w:cs="Arial"/>
                <w:spacing w:val="-4"/>
                <w:sz w:val="20"/>
                <w:szCs w:val="20"/>
              </w:rPr>
              <w:t xml:space="preserve"> </w:t>
            </w:r>
            <w:r w:rsidRPr="008641E4">
              <w:rPr>
                <w:rFonts w:ascii="Arial" w:hAnsi="Arial" w:cs="Arial"/>
                <w:sz w:val="20"/>
                <w:szCs w:val="20"/>
              </w:rPr>
              <w:t>de</w:t>
            </w:r>
            <w:r w:rsidRPr="008641E4">
              <w:rPr>
                <w:rFonts w:ascii="Arial" w:hAnsi="Arial" w:cs="Arial"/>
                <w:spacing w:val="-1"/>
                <w:sz w:val="20"/>
                <w:szCs w:val="20"/>
              </w:rPr>
              <w:t xml:space="preserve"> </w:t>
            </w:r>
            <w:r w:rsidRPr="008641E4">
              <w:rPr>
                <w:rFonts w:ascii="Arial" w:hAnsi="Arial" w:cs="Arial"/>
                <w:spacing w:val="-4"/>
                <w:sz w:val="20"/>
                <w:szCs w:val="20"/>
              </w:rPr>
              <w:t>Café</w:t>
            </w:r>
          </w:p>
        </w:tc>
        <w:tc>
          <w:tcPr>
            <w:tcW w:w="1431" w:type="dxa"/>
            <w:shd w:val="clear" w:color="auto" w:fill="auto"/>
          </w:tcPr>
          <w:p w14:paraId="6BBD8060" w14:textId="77777777" w:rsidR="00EF4B5C" w:rsidRPr="008641E4" w:rsidRDefault="00EF4B5C" w:rsidP="009B33EC">
            <w:pPr>
              <w:pStyle w:val="TableParagraph"/>
              <w:spacing w:before="52"/>
              <w:ind w:left="13" w:right="9"/>
              <w:jc w:val="center"/>
              <w:rPr>
                <w:rFonts w:ascii="Arial" w:hAnsi="Arial" w:cs="Arial"/>
                <w:sz w:val="20"/>
                <w:szCs w:val="20"/>
              </w:rPr>
            </w:pPr>
            <w:r w:rsidRPr="008641E4">
              <w:rPr>
                <w:rFonts w:ascii="Arial" w:hAnsi="Arial" w:cs="Arial"/>
                <w:spacing w:val="-2"/>
                <w:sz w:val="20"/>
                <w:szCs w:val="20"/>
              </w:rPr>
              <w:t>Alto-vácuo</w:t>
            </w:r>
          </w:p>
        </w:tc>
        <w:tc>
          <w:tcPr>
            <w:tcW w:w="1421" w:type="dxa"/>
            <w:shd w:val="clear" w:color="auto" w:fill="auto"/>
          </w:tcPr>
          <w:p w14:paraId="5FF2E21A" w14:textId="77777777" w:rsidR="00EF4B5C" w:rsidRPr="008641E4" w:rsidRDefault="00EF4B5C" w:rsidP="009B33EC">
            <w:pPr>
              <w:pStyle w:val="TableParagraph"/>
              <w:spacing w:before="52"/>
              <w:ind w:left="9"/>
              <w:jc w:val="center"/>
              <w:rPr>
                <w:rFonts w:ascii="Arial" w:hAnsi="Arial" w:cs="Arial"/>
                <w:sz w:val="20"/>
                <w:szCs w:val="20"/>
              </w:rPr>
            </w:pPr>
            <w:r w:rsidRPr="008641E4">
              <w:rPr>
                <w:rFonts w:ascii="Arial" w:hAnsi="Arial" w:cs="Arial"/>
                <w:sz w:val="20"/>
                <w:szCs w:val="20"/>
              </w:rPr>
              <w:t>500</w:t>
            </w:r>
            <w:r w:rsidRPr="008641E4">
              <w:rPr>
                <w:rFonts w:ascii="Arial" w:hAnsi="Arial" w:cs="Arial"/>
                <w:spacing w:val="-4"/>
                <w:sz w:val="20"/>
                <w:szCs w:val="20"/>
              </w:rPr>
              <w:t xml:space="preserve"> </w:t>
            </w:r>
            <w:r w:rsidRPr="008641E4">
              <w:rPr>
                <w:rFonts w:ascii="Arial" w:hAnsi="Arial" w:cs="Arial"/>
                <w:spacing w:val="-10"/>
                <w:sz w:val="20"/>
                <w:szCs w:val="20"/>
              </w:rPr>
              <w:t>g</w:t>
            </w:r>
          </w:p>
        </w:tc>
        <w:tc>
          <w:tcPr>
            <w:tcW w:w="2223" w:type="dxa"/>
            <w:gridSpan w:val="2"/>
            <w:shd w:val="clear" w:color="auto" w:fill="auto"/>
          </w:tcPr>
          <w:p w14:paraId="03D8E9C6" w14:textId="77777777" w:rsidR="00EF4B5C" w:rsidRPr="008641E4" w:rsidRDefault="00EF4B5C" w:rsidP="00116FDD">
            <w:pPr>
              <w:pStyle w:val="TableParagraph"/>
              <w:spacing w:before="52" w:line="276" w:lineRule="auto"/>
              <w:ind w:left="56" w:right="160"/>
              <w:rPr>
                <w:rFonts w:ascii="Arial" w:hAnsi="Arial" w:cs="Arial"/>
                <w:sz w:val="20"/>
                <w:szCs w:val="20"/>
              </w:rPr>
            </w:pPr>
            <w:r w:rsidRPr="008641E4">
              <w:rPr>
                <w:rFonts w:ascii="Arial" w:hAnsi="Arial" w:cs="Arial"/>
                <w:sz w:val="20"/>
                <w:szCs w:val="20"/>
              </w:rPr>
              <w:t>Embalado em alto- vácuo</w:t>
            </w:r>
            <w:r w:rsidRPr="008641E4">
              <w:rPr>
                <w:rFonts w:ascii="Arial" w:hAnsi="Arial" w:cs="Arial"/>
                <w:spacing w:val="-5"/>
                <w:sz w:val="20"/>
                <w:szCs w:val="20"/>
              </w:rPr>
              <w:t xml:space="preserve"> </w:t>
            </w:r>
            <w:r w:rsidRPr="008641E4">
              <w:rPr>
                <w:rFonts w:ascii="Arial" w:hAnsi="Arial" w:cs="Arial"/>
                <w:sz w:val="20"/>
                <w:szCs w:val="20"/>
              </w:rPr>
              <w:t>com</w:t>
            </w:r>
            <w:r w:rsidRPr="008641E4">
              <w:rPr>
                <w:rFonts w:ascii="Arial" w:hAnsi="Arial" w:cs="Arial"/>
                <w:spacing w:val="-4"/>
                <w:sz w:val="20"/>
                <w:szCs w:val="20"/>
              </w:rPr>
              <w:t xml:space="preserve"> </w:t>
            </w:r>
            <w:r w:rsidRPr="008641E4">
              <w:rPr>
                <w:rFonts w:ascii="Arial" w:hAnsi="Arial" w:cs="Arial"/>
                <w:sz w:val="20"/>
                <w:szCs w:val="20"/>
              </w:rPr>
              <w:t>registro</w:t>
            </w:r>
            <w:r w:rsidRPr="008641E4">
              <w:rPr>
                <w:rFonts w:ascii="Arial" w:hAnsi="Arial" w:cs="Arial"/>
                <w:spacing w:val="-5"/>
                <w:sz w:val="20"/>
                <w:szCs w:val="20"/>
              </w:rPr>
              <w:t xml:space="preserve"> </w:t>
            </w:r>
            <w:r w:rsidRPr="008641E4">
              <w:rPr>
                <w:rFonts w:ascii="Arial" w:hAnsi="Arial" w:cs="Arial"/>
                <w:sz w:val="20"/>
                <w:szCs w:val="20"/>
              </w:rPr>
              <w:t>da data de fabricação e validades</w:t>
            </w:r>
            <w:r w:rsidRPr="008641E4">
              <w:rPr>
                <w:rFonts w:ascii="Arial" w:hAnsi="Arial" w:cs="Arial"/>
                <w:spacing w:val="-14"/>
                <w:sz w:val="20"/>
                <w:szCs w:val="20"/>
              </w:rPr>
              <w:t xml:space="preserve"> </w:t>
            </w:r>
            <w:r w:rsidRPr="008641E4">
              <w:rPr>
                <w:rFonts w:ascii="Arial" w:hAnsi="Arial" w:cs="Arial"/>
                <w:sz w:val="20"/>
                <w:szCs w:val="20"/>
              </w:rPr>
              <w:t xml:space="preserve">estampadas no rótulo da </w:t>
            </w:r>
            <w:r w:rsidRPr="008641E4">
              <w:rPr>
                <w:rFonts w:ascii="Arial" w:hAnsi="Arial" w:cs="Arial"/>
                <w:spacing w:val="-2"/>
                <w:sz w:val="20"/>
                <w:szCs w:val="20"/>
              </w:rPr>
              <w:t>embalagem.</w:t>
            </w:r>
          </w:p>
        </w:tc>
        <w:tc>
          <w:tcPr>
            <w:tcW w:w="3347" w:type="dxa"/>
            <w:shd w:val="clear" w:color="auto" w:fill="auto"/>
          </w:tcPr>
          <w:p w14:paraId="6BEDC225" w14:textId="77777777" w:rsidR="00F97F8E" w:rsidRPr="008641E4" w:rsidRDefault="00EF4B5C" w:rsidP="00F97F8E">
            <w:pPr>
              <w:pStyle w:val="TableParagraph"/>
              <w:spacing w:line="276" w:lineRule="auto"/>
              <w:ind w:left="56" w:right="36"/>
              <w:jc w:val="both"/>
              <w:rPr>
                <w:rFonts w:ascii="Arial" w:hAnsi="Arial" w:cs="Arial"/>
                <w:sz w:val="20"/>
                <w:szCs w:val="20"/>
              </w:rPr>
            </w:pPr>
            <w:r w:rsidRPr="008641E4">
              <w:rPr>
                <w:rFonts w:ascii="Arial" w:hAnsi="Arial" w:cs="Arial"/>
                <w:sz w:val="20"/>
                <w:szCs w:val="20"/>
              </w:rPr>
              <w:t>Café, em pó homogêneo, torrado e moído, com no máximo 20% de</w:t>
            </w:r>
            <w:r w:rsidRPr="008641E4">
              <w:rPr>
                <w:rFonts w:ascii="Arial" w:hAnsi="Arial" w:cs="Arial"/>
                <w:spacing w:val="40"/>
                <w:sz w:val="20"/>
                <w:szCs w:val="20"/>
              </w:rPr>
              <w:t xml:space="preserve"> </w:t>
            </w:r>
            <w:r w:rsidRPr="008641E4">
              <w:rPr>
                <w:rFonts w:ascii="Arial" w:hAnsi="Arial" w:cs="Arial"/>
                <w:sz w:val="20"/>
                <w:szCs w:val="20"/>
              </w:rPr>
              <w:t>PVA (grãos pretos, verdes e ou ardidos) e ausente de grãos preto- verdes e fermentados, gosto predominante de café arábica, bebida</w:t>
            </w:r>
            <w:r w:rsidRPr="008641E4">
              <w:rPr>
                <w:rFonts w:ascii="Arial" w:hAnsi="Arial" w:cs="Arial"/>
                <w:spacing w:val="21"/>
                <w:sz w:val="20"/>
                <w:szCs w:val="20"/>
              </w:rPr>
              <w:t xml:space="preserve"> </w:t>
            </w:r>
            <w:r w:rsidRPr="008641E4">
              <w:rPr>
                <w:rFonts w:ascii="Arial" w:hAnsi="Arial" w:cs="Arial"/>
                <w:sz w:val="20"/>
                <w:szCs w:val="20"/>
              </w:rPr>
              <w:t>mole</w:t>
            </w:r>
            <w:r w:rsidRPr="008641E4">
              <w:rPr>
                <w:rFonts w:ascii="Arial" w:hAnsi="Arial" w:cs="Arial"/>
                <w:spacing w:val="21"/>
                <w:sz w:val="20"/>
                <w:szCs w:val="20"/>
              </w:rPr>
              <w:t xml:space="preserve"> </w:t>
            </w:r>
            <w:r w:rsidRPr="008641E4">
              <w:rPr>
                <w:rFonts w:ascii="Arial" w:hAnsi="Arial" w:cs="Arial"/>
                <w:sz w:val="20"/>
                <w:szCs w:val="20"/>
              </w:rPr>
              <w:t>à</w:t>
            </w:r>
            <w:r w:rsidRPr="008641E4">
              <w:rPr>
                <w:rFonts w:ascii="Arial" w:hAnsi="Arial" w:cs="Arial"/>
                <w:spacing w:val="21"/>
                <w:sz w:val="20"/>
                <w:szCs w:val="20"/>
              </w:rPr>
              <w:t xml:space="preserve"> </w:t>
            </w:r>
            <w:r w:rsidRPr="008641E4">
              <w:rPr>
                <w:rFonts w:ascii="Arial" w:hAnsi="Arial" w:cs="Arial"/>
                <w:sz w:val="20"/>
                <w:szCs w:val="20"/>
              </w:rPr>
              <w:t>dura</w:t>
            </w:r>
            <w:r w:rsidRPr="008641E4">
              <w:rPr>
                <w:rFonts w:ascii="Arial" w:hAnsi="Arial" w:cs="Arial"/>
                <w:spacing w:val="21"/>
                <w:sz w:val="20"/>
                <w:szCs w:val="20"/>
              </w:rPr>
              <w:t xml:space="preserve"> </w:t>
            </w:r>
            <w:r w:rsidRPr="008641E4">
              <w:rPr>
                <w:rFonts w:ascii="Arial" w:hAnsi="Arial" w:cs="Arial"/>
                <w:sz w:val="20"/>
                <w:szCs w:val="20"/>
              </w:rPr>
              <w:t>e</w:t>
            </w:r>
            <w:r w:rsidRPr="008641E4">
              <w:rPr>
                <w:rFonts w:ascii="Arial" w:hAnsi="Arial" w:cs="Arial"/>
                <w:spacing w:val="21"/>
                <w:sz w:val="20"/>
                <w:szCs w:val="20"/>
              </w:rPr>
              <w:t xml:space="preserve"> </w:t>
            </w:r>
            <w:r w:rsidRPr="008641E4">
              <w:rPr>
                <w:rFonts w:ascii="Arial" w:hAnsi="Arial" w:cs="Arial"/>
                <w:sz w:val="20"/>
                <w:szCs w:val="20"/>
              </w:rPr>
              <w:t>Categoria</w:t>
            </w:r>
            <w:r w:rsidRPr="008641E4">
              <w:rPr>
                <w:rFonts w:ascii="Arial" w:hAnsi="Arial" w:cs="Arial"/>
                <w:spacing w:val="22"/>
                <w:sz w:val="20"/>
                <w:szCs w:val="20"/>
              </w:rPr>
              <w:t xml:space="preserve"> </w:t>
            </w:r>
            <w:r w:rsidRPr="008641E4">
              <w:rPr>
                <w:rFonts w:ascii="Arial" w:hAnsi="Arial" w:cs="Arial"/>
                <w:spacing w:val="-5"/>
                <w:sz w:val="20"/>
                <w:szCs w:val="20"/>
              </w:rPr>
              <w:t>de</w:t>
            </w:r>
            <w:r w:rsidR="00F97F8E">
              <w:rPr>
                <w:rFonts w:ascii="Arial" w:hAnsi="Arial" w:cs="Arial"/>
                <w:spacing w:val="-5"/>
                <w:sz w:val="20"/>
                <w:szCs w:val="20"/>
              </w:rPr>
              <w:t xml:space="preserve"> </w:t>
            </w:r>
            <w:r w:rsidR="00F97F8E" w:rsidRPr="008641E4">
              <w:rPr>
                <w:rFonts w:ascii="Arial" w:hAnsi="Arial" w:cs="Arial"/>
                <w:sz w:val="20"/>
                <w:szCs w:val="20"/>
              </w:rPr>
              <w:t>Qualidade Superior, obtendo em Análise</w:t>
            </w:r>
            <w:r w:rsidR="00F97F8E" w:rsidRPr="008641E4">
              <w:rPr>
                <w:rFonts w:ascii="Arial" w:hAnsi="Arial" w:cs="Arial"/>
                <w:spacing w:val="-3"/>
                <w:sz w:val="20"/>
                <w:szCs w:val="20"/>
              </w:rPr>
              <w:t xml:space="preserve"> </w:t>
            </w:r>
            <w:r w:rsidR="00F97F8E" w:rsidRPr="008641E4">
              <w:rPr>
                <w:rFonts w:ascii="Arial" w:hAnsi="Arial" w:cs="Arial"/>
                <w:sz w:val="20"/>
                <w:szCs w:val="20"/>
              </w:rPr>
              <w:t>sensorial da</w:t>
            </w:r>
            <w:r w:rsidR="00F97F8E" w:rsidRPr="008641E4">
              <w:rPr>
                <w:rFonts w:ascii="Arial" w:hAnsi="Arial" w:cs="Arial"/>
                <w:spacing w:val="-7"/>
                <w:sz w:val="20"/>
                <w:szCs w:val="20"/>
              </w:rPr>
              <w:t xml:space="preserve"> </w:t>
            </w:r>
            <w:r w:rsidR="00F97F8E" w:rsidRPr="008641E4">
              <w:rPr>
                <w:rFonts w:ascii="Arial" w:hAnsi="Arial" w:cs="Arial"/>
                <w:sz w:val="20"/>
                <w:szCs w:val="20"/>
              </w:rPr>
              <w:t>bebida,</w:t>
            </w:r>
            <w:r w:rsidR="00F97F8E" w:rsidRPr="008641E4">
              <w:rPr>
                <w:rFonts w:ascii="Arial" w:hAnsi="Arial" w:cs="Arial"/>
                <w:spacing w:val="-5"/>
                <w:sz w:val="20"/>
                <w:szCs w:val="20"/>
              </w:rPr>
              <w:t xml:space="preserve"> </w:t>
            </w:r>
            <w:r w:rsidR="00F97F8E" w:rsidRPr="008641E4">
              <w:rPr>
                <w:rFonts w:ascii="Arial" w:hAnsi="Arial" w:cs="Arial"/>
                <w:sz w:val="20"/>
                <w:szCs w:val="20"/>
              </w:rPr>
              <w:t>nota</w:t>
            </w:r>
            <w:r w:rsidR="00F97F8E" w:rsidRPr="008641E4">
              <w:rPr>
                <w:rFonts w:ascii="Arial" w:hAnsi="Arial" w:cs="Arial"/>
                <w:spacing w:val="-7"/>
                <w:sz w:val="20"/>
                <w:szCs w:val="20"/>
              </w:rPr>
              <w:t xml:space="preserve"> </w:t>
            </w:r>
            <w:r w:rsidR="00F97F8E" w:rsidRPr="008641E4">
              <w:rPr>
                <w:rFonts w:ascii="Arial" w:hAnsi="Arial" w:cs="Arial"/>
                <w:sz w:val="20"/>
                <w:szCs w:val="20"/>
              </w:rPr>
              <w:t>de Qualidade Global no mínimo 6,00 pontos, atestado por laudo; dispensado</w:t>
            </w:r>
            <w:r w:rsidR="00F97F8E" w:rsidRPr="008641E4">
              <w:rPr>
                <w:rFonts w:ascii="Arial" w:hAnsi="Arial" w:cs="Arial"/>
                <w:spacing w:val="-5"/>
                <w:sz w:val="20"/>
                <w:szCs w:val="20"/>
              </w:rPr>
              <w:t xml:space="preserve"> </w:t>
            </w:r>
            <w:r w:rsidR="00F97F8E" w:rsidRPr="008641E4">
              <w:rPr>
                <w:rFonts w:ascii="Arial" w:hAnsi="Arial" w:cs="Arial"/>
                <w:sz w:val="20"/>
                <w:szCs w:val="20"/>
              </w:rPr>
              <w:t>de</w:t>
            </w:r>
            <w:r w:rsidR="00F97F8E" w:rsidRPr="008641E4">
              <w:rPr>
                <w:rFonts w:ascii="Arial" w:hAnsi="Arial" w:cs="Arial"/>
                <w:spacing w:val="-5"/>
                <w:sz w:val="20"/>
                <w:szCs w:val="20"/>
              </w:rPr>
              <w:t xml:space="preserve"> </w:t>
            </w:r>
            <w:r w:rsidR="00F97F8E" w:rsidRPr="008641E4">
              <w:rPr>
                <w:rFonts w:ascii="Arial" w:hAnsi="Arial" w:cs="Arial"/>
                <w:sz w:val="20"/>
                <w:szCs w:val="20"/>
              </w:rPr>
              <w:t>análise</w:t>
            </w:r>
            <w:r w:rsidR="00F97F8E" w:rsidRPr="008641E4">
              <w:rPr>
                <w:rFonts w:ascii="Arial" w:hAnsi="Arial" w:cs="Arial"/>
                <w:spacing w:val="-5"/>
                <w:sz w:val="20"/>
                <w:szCs w:val="20"/>
              </w:rPr>
              <w:t xml:space="preserve"> </w:t>
            </w:r>
            <w:r w:rsidR="00F97F8E" w:rsidRPr="008641E4">
              <w:rPr>
                <w:rFonts w:ascii="Arial" w:hAnsi="Arial" w:cs="Arial"/>
                <w:sz w:val="20"/>
                <w:szCs w:val="20"/>
              </w:rPr>
              <w:t>se</w:t>
            </w:r>
            <w:r w:rsidR="00F97F8E" w:rsidRPr="008641E4">
              <w:rPr>
                <w:rFonts w:ascii="Arial" w:hAnsi="Arial" w:cs="Arial"/>
                <w:spacing w:val="-5"/>
                <w:sz w:val="20"/>
                <w:szCs w:val="20"/>
              </w:rPr>
              <w:t xml:space="preserve"> </w:t>
            </w:r>
            <w:r w:rsidR="00F97F8E" w:rsidRPr="008641E4">
              <w:rPr>
                <w:rFonts w:ascii="Arial" w:hAnsi="Arial" w:cs="Arial"/>
                <w:sz w:val="20"/>
                <w:szCs w:val="20"/>
              </w:rPr>
              <w:t>certificado no “Sistema de Qualidade Produto de São Paulo” (Lei nº 10.481 de 29/12/99); embalado em alto-vácuo com registro da data de fabricação</w:t>
            </w:r>
            <w:r w:rsidR="00F97F8E" w:rsidRPr="008641E4">
              <w:rPr>
                <w:rFonts w:ascii="Arial" w:hAnsi="Arial" w:cs="Arial"/>
                <w:spacing w:val="40"/>
                <w:sz w:val="20"/>
                <w:szCs w:val="20"/>
              </w:rPr>
              <w:t xml:space="preserve"> </w:t>
            </w:r>
            <w:r w:rsidR="00F97F8E" w:rsidRPr="008641E4">
              <w:rPr>
                <w:rFonts w:ascii="Arial" w:hAnsi="Arial" w:cs="Arial"/>
                <w:sz w:val="20"/>
                <w:szCs w:val="20"/>
              </w:rPr>
              <w:t>e validades estampadas no rótulo</w:t>
            </w:r>
            <w:r w:rsidR="00F97F8E" w:rsidRPr="008641E4">
              <w:rPr>
                <w:rFonts w:ascii="Arial" w:hAnsi="Arial" w:cs="Arial"/>
                <w:spacing w:val="40"/>
                <w:sz w:val="20"/>
                <w:szCs w:val="20"/>
              </w:rPr>
              <w:t xml:space="preserve"> </w:t>
            </w:r>
            <w:r w:rsidR="00F97F8E" w:rsidRPr="008641E4">
              <w:rPr>
                <w:rFonts w:ascii="Arial" w:hAnsi="Arial" w:cs="Arial"/>
                <w:sz w:val="20"/>
                <w:szCs w:val="20"/>
              </w:rPr>
              <w:t>da embalagem e suas condições deverão</w:t>
            </w:r>
            <w:r w:rsidR="00F97F8E" w:rsidRPr="008641E4">
              <w:rPr>
                <w:rFonts w:ascii="Arial" w:hAnsi="Arial" w:cs="Arial"/>
                <w:spacing w:val="-7"/>
                <w:sz w:val="20"/>
                <w:szCs w:val="20"/>
              </w:rPr>
              <w:t xml:space="preserve"> </w:t>
            </w:r>
            <w:r w:rsidR="00F97F8E" w:rsidRPr="008641E4">
              <w:rPr>
                <w:rFonts w:ascii="Arial" w:hAnsi="Arial" w:cs="Arial"/>
                <w:sz w:val="20"/>
                <w:szCs w:val="20"/>
              </w:rPr>
              <w:t>estar</w:t>
            </w:r>
            <w:r w:rsidR="00F97F8E" w:rsidRPr="008641E4">
              <w:rPr>
                <w:rFonts w:ascii="Arial" w:hAnsi="Arial" w:cs="Arial"/>
                <w:spacing w:val="-6"/>
                <w:sz w:val="20"/>
                <w:szCs w:val="20"/>
              </w:rPr>
              <w:t xml:space="preserve"> </w:t>
            </w:r>
            <w:r w:rsidR="00F97F8E" w:rsidRPr="008641E4">
              <w:rPr>
                <w:rFonts w:ascii="Arial" w:hAnsi="Arial" w:cs="Arial"/>
                <w:sz w:val="20"/>
                <w:szCs w:val="20"/>
              </w:rPr>
              <w:t>de</w:t>
            </w:r>
            <w:r w:rsidR="00F97F8E" w:rsidRPr="008641E4">
              <w:rPr>
                <w:rFonts w:ascii="Arial" w:hAnsi="Arial" w:cs="Arial"/>
                <w:spacing w:val="-7"/>
                <w:sz w:val="20"/>
                <w:szCs w:val="20"/>
              </w:rPr>
              <w:t xml:space="preserve"> </w:t>
            </w:r>
            <w:r w:rsidR="00F97F8E" w:rsidRPr="008641E4">
              <w:rPr>
                <w:rFonts w:ascii="Arial" w:hAnsi="Arial" w:cs="Arial"/>
                <w:sz w:val="20"/>
                <w:szCs w:val="20"/>
              </w:rPr>
              <w:t>acordo</w:t>
            </w:r>
            <w:r w:rsidR="00F97F8E" w:rsidRPr="008641E4">
              <w:rPr>
                <w:rFonts w:ascii="Arial" w:hAnsi="Arial" w:cs="Arial"/>
                <w:spacing w:val="-7"/>
                <w:sz w:val="20"/>
                <w:szCs w:val="20"/>
              </w:rPr>
              <w:t xml:space="preserve"> </w:t>
            </w:r>
            <w:r w:rsidR="00F97F8E" w:rsidRPr="008641E4">
              <w:rPr>
                <w:rFonts w:ascii="Arial" w:hAnsi="Arial" w:cs="Arial"/>
                <w:sz w:val="20"/>
                <w:szCs w:val="20"/>
              </w:rPr>
              <w:t>com</w:t>
            </w:r>
            <w:r w:rsidR="00F97F8E" w:rsidRPr="008641E4">
              <w:rPr>
                <w:rFonts w:ascii="Arial" w:hAnsi="Arial" w:cs="Arial"/>
                <w:spacing w:val="-1"/>
                <w:sz w:val="20"/>
                <w:szCs w:val="20"/>
              </w:rPr>
              <w:t xml:space="preserve"> </w:t>
            </w:r>
            <w:r w:rsidR="00F97F8E" w:rsidRPr="008641E4">
              <w:rPr>
                <w:rFonts w:ascii="Arial" w:hAnsi="Arial" w:cs="Arial"/>
                <w:sz w:val="20"/>
                <w:szCs w:val="20"/>
              </w:rPr>
              <w:t>a</w:t>
            </w:r>
            <w:r w:rsidR="00F97F8E" w:rsidRPr="008641E4">
              <w:rPr>
                <w:rFonts w:ascii="Arial" w:hAnsi="Arial" w:cs="Arial"/>
                <w:spacing w:val="-7"/>
                <w:sz w:val="20"/>
                <w:szCs w:val="20"/>
              </w:rPr>
              <w:t xml:space="preserve"> </w:t>
            </w:r>
            <w:r w:rsidR="00F97F8E" w:rsidRPr="008641E4">
              <w:rPr>
                <w:rFonts w:ascii="Arial" w:hAnsi="Arial" w:cs="Arial"/>
                <w:sz w:val="20"/>
                <w:szCs w:val="20"/>
              </w:rPr>
              <w:t>Res. SAA-28</w:t>
            </w:r>
            <w:r w:rsidR="00F97F8E" w:rsidRPr="008641E4">
              <w:rPr>
                <w:rFonts w:ascii="Arial" w:hAnsi="Arial" w:cs="Arial"/>
                <w:spacing w:val="33"/>
                <w:sz w:val="20"/>
                <w:szCs w:val="20"/>
              </w:rPr>
              <w:t xml:space="preserve"> </w:t>
            </w:r>
            <w:r w:rsidR="00F97F8E" w:rsidRPr="008641E4">
              <w:rPr>
                <w:rFonts w:ascii="Arial" w:hAnsi="Arial" w:cs="Arial"/>
                <w:sz w:val="20"/>
                <w:szCs w:val="20"/>
              </w:rPr>
              <w:t>de</w:t>
            </w:r>
            <w:r w:rsidR="00F97F8E" w:rsidRPr="008641E4">
              <w:rPr>
                <w:rFonts w:ascii="Arial" w:hAnsi="Arial" w:cs="Arial"/>
                <w:spacing w:val="33"/>
                <w:sz w:val="20"/>
                <w:szCs w:val="20"/>
              </w:rPr>
              <w:t xml:space="preserve"> </w:t>
            </w:r>
            <w:r w:rsidR="00F97F8E" w:rsidRPr="008641E4">
              <w:rPr>
                <w:rFonts w:ascii="Arial" w:hAnsi="Arial" w:cs="Arial"/>
                <w:sz w:val="20"/>
                <w:szCs w:val="20"/>
              </w:rPr>
              <w:t>01/06/2007;</w:t>
            </w:r>
            <w:r w:rsidR="00F97F8E" w:rsidRPr="008641E4">
              <w:rPr>
                <w:rFonts w:ascii="Arial" w:hAnsi="Arial" w:cs="Arial"/>
                <w:spacing w:val="36"/>
                <w:sz w:val="20"/>
                <w:szCs w:val="20"/>
              </w:rPr>
              <w:t xml:space="preserve"> </w:t>
            </w:r>
            <w:r w:rsidR="00F97F8E" w:rsidRPr="008641E4">
              <w:rPr>
                <w:rFonts w:ascii="Arial" w:hAnsi="Arial" w:cs="Arial"/>
                <w:sz w:val="20"/>
                <w:szCs w:val="20"/>
              </w:rPr>
              <w:t>Res.</w:t>
            </w:r>
            <w:r w:rsidR="00F97F8E" w:rsidRPr="008641E4">
              <w:rPr>
                <w:rFonts w:ascii="Arial" w:hAnsi="Arial" w:cs="Arial"/>
                <w:spacing w:val="37"/>
                <w:sz w:val="20"/>
                <w:szCs w:val="20"/>
              </w:rPr>
              <w:t xml:space="preserve"> </w:t>
            </w:r>
            <w:r w:rsidR="00F97F8E" w:rsidRPr="008641E4">
              <w:rPr>
                <w:rFonts w:ascii="Arial" w:hAnsi="Arial" w:cs="Arial"/>
                <w:spacing w:val="-4"/>
                <w:sz w:val="20"/>
                <w:szCs w:val="20"/>
              </w:rPr>
              <w:t>SAA-</w:t>
            </w:r>
          </w:p>
          <w:p w14:paraId="1B3DF503" w14:textId="77777777" w:rsidR="00F97F8E" w:rsidRPr="008641E4" w:rsidRDefault="00F97F8E" w:rsidP="00F97F8E">
            <w:pPr>
              <w:pStyle w:val="TableParagraph"/>
              <w:spacing w:before="0" w:line="276" w:lineRule="auto"/>
              <w:ind w:left="56"/>
              <w:jc w:val="both"/>
              <w:rPr>
                <w:rFonts w:ascii="Arial" w:hAnsi="Arial" w:cs="Arial"/>
                <w:sz w:val="20"/>
                <w:szCs w:val="20"/>
              </w:rPr>
            </w:pPr>
            <w:r w:rsidRPr="008641E4">
              <w:rPr>
                <w:rFonts w:ascii="Arial" w:hAnsi="Arial" w:cs="Arial"/>
                <w:sz w:val="20"/>
                <w:szCs w:val="20"/>
              </w:rPr>
              <w:t>30,</w:t>
            </w:r>
            <w:r w:rsidRPr="008641E4">
              <w:rPr>
                <w:rFonts w:ascii="Arial" w:hAnsi="Arial" w:cs="Arial"/>
                <w:spacing w:val="1"/>
                <w:sz w:val="20"/>
                <w:szCs w:val="20"/>
              </w:rPr>
              <w:t xml:space="preserve"> </w:t>
            </w:r>
            <w:r w:rsidRPr="008641E4">
              <w:rPr>
                <w:rFonts w:ascii="Arial" w:hAnsi="Arial" w:cs="Arial"/>
                <w:sz w:val="20"/>
                <w:szCs w:val="20"/>
              </w:rPr>
              <w:t>de</w:t>
            </w:r>
            <w:r w:rsidRPr="008641E4">
              <w:rPr>
                <w:rFonts w:ascii="Arial" w:hAnsi="Arial" w:cs="Arial"/>
                <w:spacing w:val="-2"/>
                <w:sz w:val="20"/>
                <w:szCs w:val="20"/>
              </w:rPr>
              <w:t xml:space="preserve"> </w:t>
            </w:r>
            <w:r w:rsidRPr="008641E4">
              <w:rPr>
                <w:rFonts w:ascii="Arial" w:hAnsi="Arial" w:cs="Arial"/>
                <w:sz w:val="20"/>
                <w:szCs w:val="20"/>
              </w:rPr>
              <w:t>22/06/2007,</w:t>
            </w:r>
            <w:r w:rsidRPr="008641E4">
              <w:rPr>
                <w:rFonts w:ascii="Arial" w:hAnsi="Arial" w:cs="Arial"/>
                <w:spacing w:val="1"/>
                <w:sz w:val="20"/>
                <w:szCs w:val="20"/>
              </w:rPr>
              <w:t xml:space="preserve"> </w:t>
            </w:r>
            <w:r w:rsidRPr="008641E4">
              <w:rPr>
                <w:rFonts w:ascii="Arial" w:hAnsi="Arial" w:cs="Arial"/>
                <w:sz w:val="20"/>
                <w:szCs w:val="20"/>
              </w:rPr>
              <w:t>Rdc 277/05,</w:t>
            </w:r>
            <w:r w:rsidRPr="008641E4">
              <w:rPr>
                <w:rFonts w:ascii="Arial" w:hAnsi="Arial" w:cs="Arial"/>
                <w:spacing w:val="-3"/>
                <w:sz w:val="20"/>
                <w:szCs w:val="20"/>
              </w:rPr>
              <w:t xml:space="preserve"> </w:t>
            </w:r>
            <w:r w:rsidRPr="008641E4">
              <w:rPr>
                <w:rFonts w:ascii="Arial" w:hAnsi="Arial" w:cs="Arial"/>
                <w:spacing w:val="-5"/>
                <w:sz w:val="20"/>
                <w:szCs w:val="20"/>
              </w:rPr>
              <w:t>Rdc</w:t>
            </w:r>
          </w:p>
          <w:p w14:paraId="338CFABE" w14:textId="32ED3966" w:rsidR="00EF4B5C" w:rsidRPr="008641E4" w:rsidRDefault="00F97F8E" w:rsidP="00F97F8E">
            <w:pPr>
              <w:pStyle w:val="TableParagraph"/>
              <w:spacing w:before="52" w:line="276" w:lineRule="auto"/>
              <w:ind w:left="56" w:right="37"/>
              <w:jc w:val="both"/>
              <w:rPr>
                <w:rFonts w:ascii="Arial" w:hAnsi="Arial" w:cs="Arial"/>
                <w:sz w:val="20"/>
                <w:szCs w:val="20"/>
              </w:rPr>
            </w:pPr>
            <w:r w:rsidRPr="008641E4">
              <w:rPr>
                <w:rFonts w:ascii="Arial" w:hAnsi="Arial" w:cs="Arial"/>
                <w:sz w:val="20"/>
                <w:szCs w:val="20"/>
              </w:rPr>
              <w:t xml:space="preserve">259/02; Rdc 07/11, Rdc 14/14 e </w:t>
            </w:r>
            <w:r w:rsidRPr="008641E4">
              <w:rPr>
                <w:rFonts w:ascii="Arial" w:hAnsi="Arial" w:cs="Arial"/>
                <w:spacing w:val="-2"/>
                <w:sz w:val="20"/>
                <w:szCs w:val="20"/>
              </w:rPr>
              <w:t>alterações</w:t>
            </w:r>
          </w:p>
        </w:tc>
        <w:tc>
          <w:tcPr>
            <w:tcW w:w="2502" w:type="dxa"/>
            <w:shd w:val="clear" w:color="auto" w:fill="auto"/>
          </w:tcPr>
          <w:p w14:paraId="427C0C23" w14:textId="43AD1BD4" w:rsidR="00EF4B5C" w:rsidRPr="008641E4" w:rsidRDefault="00EF4B5C" w:rsidP="00116FDD">
            <w:pPr>
              <w:pStyle w:val="TableParagraph"/>
              <w:spacing w:before="52" w:line="276" w:lineRule="auto"/>
              <w:ind w:left="56" w:right="28"/>
              <w:rPr>
                <w:rFonts w:ascii="Arial" w:hAnsi="Arial" w:cs="Arial"/>
                <w:sz w:val="20"/>
                <w:szCs w:val="20"/>
              </w:rPr>
            </w:pPr>
            <w:r w:rsidRPr="008641E4">
              <w:rPr>
                <w:rFonts w:ascii="Arial" w:hAnsi="Arial" w:cs="Arial"/>
                <w:sz w:val="20"/>
                <w:szCs w:val="20"/>
              </w:rPr>
              <w:t>Análise sensorial da</w:t>
            </w:r>
            <w:r w:rsidRPr="008641E4">
              <w:rPr>
                <w:rFonts w:ascii="Arial" w:hAnsi="Arial" w:cs="Arial"/>
                <w:spacing w:val="-12"/>
                <w:sz w:val="20"/>
                <w:szCs w:val="20"/>
              </w:rPr>
              <w:t xml:space="preserve"> </w:t>
            </w:r>
            <w:r w:rsidRPr="008641E4">
              <w:rPr>
                <w:rFonts w:ascii="Arial" w:hAnsi="Arial" w:cs="Arial"/>
                <w:sz w:val="20"/>
                <w:szCs w:val="20"/>
              </w:rPr>
              <w:t>bebida,</w:t>
            </w:r>
            <w:r w:rsidRPr="008641E4">
              <w:rPr>
                <w:rFonts w:ascii="Arial" w:hAnsi="Arial" w:cs="Arial"/>
                <w:spacing w:val="-10"/>
                <w:sz w:val="20"/>
                <w:szCs w:val="20"/>
              </w:rPr>
              <w:t xml:space="preserve"> </w:t>
            </w:r>
            <w:r w:rsidRPr="008641E4">
              <w:rPr>
                <w:rFonts w:ascii="Arial" w:hAnsi="Arial" w:cs="Arial"/>
                <w:sz w:val="20"/>
                <w:szCs w:val="20"/>
              </w:rPr>
              <w:t>nota</w:t>
            </w:r>
            <w:r w:rsidRPr="008641E4">
              <w:rPr>
                <w:rFonts w:ascii="Arial" w:hAnsi="Arial" w:cs="Arial"/>
                <w:spacing w:val="-12"/>
                <w:sz w:val="20"/>
                <w:szCs w:val="20"/>
              </w:rPr>
              <w:t xml:space="preserve"> </w:t>
            </w:r>
            <w:r w:rsidRPr="008641E4">
              <w:rPr>
                <w:rFonts w:ascii="Arial" w:hAnsi="Arial" w:cs="Arial"/>
                <w:sz w:val="20"/>
                <w:szCs w:val="20"/>
              </w:rPr>
              <w:t>de Qualidade Global no mínimo 6,00 pontos, atestado por laudo; dispensado de</w:t>
            </w:r>
            <w:r w:rsidR="00F97F8E">
              <w:rPr>
                <w:rFonts w:ascii="Arial" w:hAnsi="Arial" w:cs="Arial"/>
                <w:sz w:val="20"/>
                <w:szCs w:val="20"/>
              </w:rPr>
              <w:t xml:space="preserve"> </w:t>
            </w:r>
            <w:r w:rsidR="00F97F8E" w:rsidRPr="008641E4">
              <w:rPr>
                <w:rFonts w:ascii="Arial" w:hAnsi="Arial" w:cs="Arial"/>
                <w:sz w:val="20"/>
                <w:szCs w:val="20"/>
              </w:rPr>
              <w:t>análise se Certificado no “Sistema de Qualidade</w:t>
            </w:r>
            <w:r w:rsidR="00F97F8E" w:rsidRPr="008641E4">
              <w:rPr>
                <w:rFonts w:ascii="Arial" w:hAnsi="Arial" w:cs="Arial"/>
                <w:spacing w:val="-14"/>
                <w:sz w:val="20"/>
                <w:szCs w:val="20"/>
              </w:rPr>
              <w:t xml:space="preserve"> </w:t>
            </w:r>
            <w:r w:rsidR="00F97F8E" w:rsidRPr="008641E4">
              <w:rPr>
                <w:rFonts w:ascii="Arial" w:hAnsi="Arial" w:cs="Arial"/>
                <w:sz w:val="20"/>
                <w:szCs w:val="20"/>
              </w:rPr>
              <w:t>Produto de</w:t>
            </w:r>
            <w:r w:rsidR="00F97F8E" w:rsidRPr="008641E4">
              <w:rPr>
                <w:rFonts w:ascii="Arial" w:hAnsi="Arial" w:cs="Arial"/>
                <w:spacing w:val="-7"/>
                <w:sz w:val="20"/>
                <w:szCs w:val="20"/>
              </w:rPr>
              <w:t xml:space="preserve"> </w:t>
            </w:r>
            <w:r w:rsidR="00F97F8E" w:rsidRPr="008641E4">
              <w:rPr>
                <w:rFonts w:ascii="Arial" w:hAnsi="Arial" w:cs="Arial"/>
                <w:sz w:val="20"/>
                <w:szCs w:val="20"/>
              </w:rPr>
              <w:t>São</w:t>
            </w:r>
            <w:r w:rsidR="00F97F8E" w:rsidRPr="008641E4">
              <w:rPr>
                <w:rFonts w:ascii="Arial" w:hAnsi="Arial" w:cs="Arial"/>
                <w:spacing w:val="-7"/>
                <w:sz w:val="20"/>
                <w:szCs w:val="20"/>
              </w:rPr>
              <w:t xml:space="preserve"> </w:t>
            </w:r>
            <w:r w:rsidR="00F97F8E" w:rsidRPr="008641E4">
              <w:rPr>
                <w:rFonts w:ascii="Arial" w:hAnsi="Arial" w:cs="Arial"/>
                <w:sz w:val="20"/>
                <w:szCs w:val="20"/>
              </w:rPr>
              <w:t>Paulo”</w:t>
            </w:r>
            <w:r w:rsidR="00F97F8E" w:rsidRPr="008641E4">
              <w:rPr>
                <w:rFonts w:ascii="Arial" w:hAnsi="Arial" w:cs="Arial"/>
                <w:spacing w:val="-10"/>
                <w:sz w:val="20"/>
                <w:szCs w:val="20"/>
              </w:rPr>
              <w:t xml:space="preserve"> </w:t>
            </w:r>
            <w:r w:rsidR="00F97F8E" w:rsidRPr="008641E4">
              <w:rPr>
                <w:rFonts w:ascii="Arial" w:hAnsi="Arial" w:cs="Arial"/>
                <w:sz w:val="20"/>
                <w:szCs w:val="20"/>
              </w:rPr>
              <w:t xml:space="preserve">(Lei nº 10.481 de </w:t>
            </w:r>
            <w:r w:rsidR="00F97F8E" w:rsidRPr="008641E4">
              <w:rPr>
                <w:rFonts w:ascii="Arial" w:hAnsi="Arial" w:cs="Arial"/>
                <w:spacing w:val="-2"/>
                <w:sz w:val="20"/>
                <w:szCs w:val="20"/>
              </w:rPr>
              <w:t>29/12/99).</w:t>
            </w:r>
          </w:p>
        </w:tc>
      </w:tr>
    </w:tbl>
    <w:p w14:paraId="50C6AA79" w14:textId="77777777" w:rsidR="003A2E9F" w:rsidRDefault="003A2E9F">
      <w:pPr>
        <w:suppressAutoHyphens w:val="0"/>
        <w:rPr>
          <w:rFonts w:ascii="Arial" w:hAnsi="Arial" w:cs="Arial"/>
        </w:rPr>
      </w:pPr>
      <w:r>
        <w:rPr>
          <w:rFonts w:ascii="Arial" w:hAnsi="Arial" w:cs="Arial"/>
        </w:rPr>
        <w:br w:type="page"/>
      </w:r>
    </w:p>
    <w:p w14:paraId="6CC02279" w14:textId="77777777" w:rsidR="00EF4B5C" w:rsidRPr="008641E4" w:rsidRDefault="00EF4B5C" w:rsidP="00EF4B5C">
      <w:pPr>
        <w:pStyle w:val="Corpodetexto"/>
        <w:spacing w:before="3"/>
        <w:rPr>
          <w:sz w:val="20"/>
          <w:szCs w:val="20"/>
        </w:rPr>
      </w:pPr>
    </w:p>
    <w:tbl>
      <w:tblPr>
        <w:tblW w:w="15616"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1976"/>
        <w:gridCol w:w="3594"/>
        <w:gridCol w:w="2502"/>
      </w:tblGrid>
      <w:tr w:rsidR="00EF4B5C" w:rsidRPr="008641E4" w14:paraId="2ECA7DFD" w14:textId="77777777" w:rsidTr="00E72EFC">
        <w:trPr>
          <w:trHeight w:val="340"/>
        </w:trPr>
        <w:tc>
          <w:tcPr>
            <w:tcW w:w="15616" w:type="dxa"/>
            <w:gridSpan w:val="9"/>
            <w:shd w:val="clear" w:color="auto" w:fill="999999"/>
          </w:tcPr>
          <w:p w14:paraId="21F77EDC" w14:textId="77777777" w:rsidR="00EF4B5C" w:rsidRPr="008641E4" w:rsidRDefault="00EF4B5C" w:rsidP="009B33EC">
            <w:pPr>
              <w:pStyle w:val="TableParagraph"/>
              <w:spacing w:before="52"/>
              <w:ind w:left="11"/>
              <w:jc w:val="center"/>
              <w:rPr>
                <w:rFonts w:ascii="Arial" w:hAnsi="Arial" w:cs="Arial"/>
                <w:b/>
                <w:sz w:val="20"/>
                <w:szCs w:val="20"/>
              </w:rPr>
            </w:pPr>
            <w:r w:rsidRPr="008641E4">
              <w:rPr>
                <w:rFonts w:ascii="Arial" w:hAnsi="Arial" w:cs="Arial"/>
                <w:b/>
                <w:sz w:val="20"/>
                <w:szCs w:val="20"/>
              </w:rPr>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EF4B5C" w:rsidRPr="008641E4" w14:paraId="2F94E8A7" w14:textId="77777777" w:rsidTr="00E72EFC">
        <w:trPr>
          <w:trHeight w:val="1438"/>
        </w:trPr>
        <w:tc>
          <w:tcPr>
            <w:tcW w:w="658" w:type="dxa"/>
            <w:shd w:val="clear" w:color="auto" w:fill="B3B3B3"/>
          </w:tcPr>
          <w:p w14:paraId="29501200" w14:textId="77777777" w:rsidR="00EF4B5C" w:rsidRPr="008641E4" w:rsidRDefault="00EF4B5C"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7FCF6196" w14:textId="77777777" w:rsidR="00EF4B5C" w:rsidRPr="008641E4" w:rsidRDefault="00EF4B5C"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51DFC4A8" w14:textId="77777777" w:rsidR="00EF4B5C" w:rsidRPr="008641E4" w:rsidRDefault="00EF4B5C"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108842F7" w14:textId="77777777" w:rsidR="00EF4B5C" w:rsidRPr="008641E4" w:rsidRDefault="00EF4B5C"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567DC0B7" w14:textId="77777777" w:rsidR="00EF4B5C" w:rsidRPr="008641E4" w:rsidRDefault="00EF4B5C"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31571528" w14:textId="77777777" w:rsidR="00EF4B5C" w:rsidRPr="008641E4" w:rsidRDefault="00EF4B5C"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1976" w:type="dxa"/>
            <w:shd w:val="clear" w:color="auto" w:fill="B3B3B3"/>
          </w:tcPr>
          <w:p w14:paraId="74D36FDA" w14:textId="77777777" w:rsidR="00EF4B5C" w:rsidRPr="008641E4" w:rsidRDefault="00EF4B5C"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594" w:type="dxa"/>
            <w:shd w:val="clear" w:color="auto" w:fill="B3B3B3"/>
          </w:tcPr>
          <w:p w14:paraId="6E76F39B" w14:textId="77777777" w:rsidR="00EF4B5C" w:rsidRPr="008641E4" w:rsidRDefault="00EF4B5C"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2502" w:type="dxa"/>
            <w:shd w:val="clear" w:color="auto" w:fill="B3B3B3"/>
          </w:tcPr>
          <w:p w14:paraId="646C736C" w14:textId="77777777" w:rsidR="00EF4B5C" w:rsidRPr="008641E4" w:rsidRDefault="00EF4B5C"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318F5CCC" w14:textId="77777777" w:rsidTr="00E72EFC">
        <w:trPr>
          <w:trHeight w:val="801"/>
        </w:trPr>
        <w:tc>
          <w:tcPr>
            <w:tcW w:w="658" w:type="dxa"/>
            <w:shd w:val="clear" w:color="auto" w:fill="B3B3B3"/>
          </w:tcPr>
          <w:p w14:paraId="3B62BCF5" w14:textId="77777777" w:rsidR="00EF4B5C" w:rsidRPr="008641E4" w:rsidRDefault="00EF4B5C" w:rsidP="009B33EC">
            <w:pPr>
              <w:pStyle w:val="TableParagraph"/>
              <w:ind w:left="18" w:right="8"/>
              <w:jc w:val="center"/>
              <w:rPr>
                <w:rFonts w:ascii="Arial" w:hAnsi="Arial" w:cs="Arial"/>
                <w:sz w:val="20"/>
                <w:szCs w:val="20"/>
              </w:rPr>
            </w:pPr>
            <w:r w:rsidRPr="008641E4">
              <w:rPr>
                <w:rFonts w:ascii="Arial" w:hAnsi="Arial" w:cs="Arial"/>
                <w:spacing w:val="-10"/>
                <w:sz w:val="20"/>
                <w:szCs w:val="20"/>
              </w:rPr>
              <w:t>5</w:t>
            </w:r>
          </w:p>
        </w:tc>
        <w:tc>
          <w:tcPr>
            <w:tcW w:w="1460" w:type="dxa"/>
            <w:shd w:val="clear" w:color="auto" w:fill="auto"/>
          </w:tcPr>
          <w:p w14:paraId="55F7D187"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1F2E0FAC" w14:textId="77777777" w:rsidR="00EF4B5C" w:rsidRPr="008641E4" w:rsidRDefault="00EF4B5C" w:rsidP="009B33EC">
            <w:pPr>
              <w:pStyle w:val="TableParagraph"/>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451BF4FA" w14:textId="77777777" w:rsidR="00EF4B5C" w:rsidRPr="008641E4" w:rsidRDefault="00EF4B5C" w:rsidP="009B33EC">
            <w:pPr>
              <w:pStyle w:val="TableParagraph"/>
              <w:ind w:left="13" w:right="5"/>
              <w:jc w:val="center"/>
              <w:rPr>
                <w:rFonts w:ascii="Arial" w:hAnsi="Arial" w:cs="Arial"/>
                <w:sz w:val="20"/>
                <w:szCs w:val="20"/>
              </w:rPr>
            </w:pPr>
            <w:r w:rsidRPr="008641E4">
              <w:rPr>
                <w:rFonts w:ascii="Arial" w:hAnsi="Arial" w:cs="Arial"/>
                <w:spacing w:val="-5"/>
                <w:sz w:val="20"/>
                <w:szCs w:val="20"/>
              </w:rPr>
              <w:t>Sal</w:t>
            </w:r>
          </w:p>
        </w:tc>
        <w:tc>
          <w:tcPr>
            <w:tcW w:w="1431" w:type="dxa"/>
            <w:shd w:val="clear" w:color="auto" w:fill="auto"/>
          </w:tcPr>
          <w:p w14:paraId="5C91FD33" w14:textId="77777777" w:rsidR="00EF4B5C" w:rsidRPr="008641E4" w:rsidRDefault="00EF4B5C" w:rsidP="009B33EC">
            <w:pPr>
              <w:pStyle w:val="TableParagraph"/>
              <w:spacing w:line="360" w:lineRule="auto"/>
              <w:ind w:left="152" w:firstLine="211"/>
              <w:rPr>
                <w:rFonts w:ascii="Arial" w:hAnsi="Arial" w:cs="Arial"/>
                <w:sz w:val="20"/>
                <w:szCs w:val="20"/>
              </w:rPr>
            </w:pPr>
            <w:r w:rsidRPr="008641E4">
              <w:rPr>
                <w:rFonts w:ascii="Arial" w:hAnsi="Arial" w:cs="Arial"/>
                <w:spacing w:val="-2"/>
                <w:sz w:val="20"/>
                <w:szCs w:val="20"/>
              </w:rPr>
              <w:t>Plástica transparente</w:t>
            </w:r>
          </w:p>
        </w:tc>
        <w:tc>
          <w:tcPr>
            <w:tcW w:w="1421" w:type="dxa"/>
            <w:shd w:val="clear" w:color="auto" w:fill="auto"/>
          </w:tcPr>
          <w:p w14:paraId="67AB7A52" w14:textId="77777777" w:rsidR="00EF4B5C" w:rsidRPr="008641E4" w:rsidRDefault="00EF4B5C" w:rsidP="009B33EC">
            <w:pPr>
              <w:pStyle w:val="TableParagraph"/>
              <w:ind w:left="464"/>
              <w:rPr>
                <w:rFonts w:ascii="Arial" w:hAnsi="Arial" w:cs="Arial"/>
                <w:sz w:val="20"/>
                <w:szCs w:val="20"/>
              </w:rPr>
            </w:pPr>
            <w:r w:rsidRPr="008641E4">
              <w:rPr>
                <w:rFonts w:ascii="Arial" w:hAnsi="Arial" w:cs="Arial"/>
                <w:sz w:val="20"/>
                <w:szCs w:val="20"/>
              </w:rPr>
              <w:t>01</w:t>
            </w:r>
            <w:r w:rsidRPr="008641E4">
              <w:rPr>
                <w:rFonts w:ascii="Arial" w:hAnsi="Arial" w:cs="Arial"/>
                <w:spacing w:val="-2"/>
                <w:sz w:val="20"/>
                <w:szCs w:val="20"/>
              </w:rPr>
              <w:t xml:space="preserve"> </w:t>
            </w:r>
            <w:r w:rsidRPr="008641E4">
              <w:rPr>
                <w:rFonts w:ascii="Arial" w:hAnsi="Arial" w:cs="Arial"/>
                <w:spacing w:val="-5"/>
                <w:sz w:val="20"/>
                <w:szCs w:val="20"/>
              </w:rPr>
              <w:t>kg</w:t>
            </w:r>
          </w:p>
        </w:tc>
        <w:tc>
          <w:tcPr>
            <w:tcW w:w="1976" w:type="dxa"/>
            <w:shd w:val="clear" w:color="auto" w:fill="auto"/>
          </w:tcPr>
          <w:p w14:paraId="3880921A"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z w:val="20"/>
                <w:szCs w:val="20"/>
              </w:rPr>
              <w:t>Refinado,</w:t>
            </w:r>
            <w:r w:rsidRPr="008641E4">
              <w:rPr>
                <w:rFonts w:ascii="Arial" w:hAnsi="Arial" w:cs="Arial"/>
                <w:spacing w:val="-10"/>
                <w:sz w:val="20"/>
                <w:szCs w:val="20"/>
              </w:rPr>
              <w:t xml:space="preserve"> </w:t>
            </w:r>
            <w:r w:rsidRPr="008641E4">
              <w:rPr>
                <w:rFonts w:ascii="Arial" w:hAnsi="Arial" w:cs="Arial"/>
                <w:spacing w:val="-2"/>
                <w:sz w:val="20"/>
                <w:szCs w:val="20"/>
              </w:rPr>
              <w:t>iodado</w:t>
            </w:r>
          </w:p>
        </w:tc>
        <w:tc>
          <w:tcPr>
            <w:tcW w:w="3594" w:type="dxa"/>
            <w:shd w:val="clear" w:color="auto" w:fill="auto"/>
          </w:tcPr>
          <w:p w14:paraId="046F2D38" w14:textId="77777777" w:rsidR="00851DDA" w:rsidRPr="00851DDA" w:rsidRDefault="00EF4B5C" w:rsidP="00116FDD">
            <w:pPr>
              <w:pStyle w:val="TableParagraph"/>
              <w:numPr>
                <w:ilvl w:val="0"/>
                <w:numId w:val="42"/>
              </w:numPr>
              <w:tabs>
                <w:tab w:val="left" w:pos="281"/>
              </w:tabs>
              <w:spacing w:before="57" w:line="276" w:lineRule="auto"/>
              <w:ind w:left="281" w:hanging="167"/>
              <w:rPr>
                <w:rFonts w:ascii="Arial" w:hAnsi="Arial" w:cs="Arial"/>
                <w:sz w:val="20"/>
                <w:szCs w:val="20"/>
              </w:rPr>
            </w:pPr>
            <w:r w:rsidRPr="008641E4">
              <w:rPr>
                <w:rFonts w:ascii="Arial" w:hAnsi="Arial" w:cs="Arial"/>
                <w:sz w:val="20"/>
                <w:szCs w:val="20"/>
              </w:rPr>
              <w:t>Com</w:t>
            </w:r>
            <w:r w:rsidRPr="008641E4">
              <w:rPr>
                <w:rFonts w:ascii="Arial" w:hAnsi="Arial" w:cs="Arial"/>
                <w:spacing w:val="-7"/>
                <w:sz w:val="20"/>
                <w:szCs w:val="20"/>
              </w:rPr>
              <w:t xml:space="preserve"> </w:t>
            </w:r>
            <w:r w:rsidRPr="008641E4">
              <w:rPr>
                <w:rFonts w:ascii="Arial" w:hAnsi="Arial" w:cs="Arial"/>
                <w:sz w:val="20"/>
                <w:szCs w:val="20"/>
              </w:rPr>
              <w:t>composição</w:t>
            </w:r>
            <w:r w:rsidRPr="008641E4">
              <w:rPr>
                <w:rFonts w:ascii="Arial" w:hAnsi="Arial" w:cs="Arial"/>
                <w:spacing w:val="-12"/>
                <w:sz w:val="20"/>
                <w:szCs w:val="20"/>
              </w:rPr>
              <w:t xml:space="preserve"> </w:t>
            </w:r>
            <w:r w:rsidRPr="008641E4">
              <w:rPr>
                <w:rFonts w:ascii="Arial" w:hAnsi="Arial" w:cs="Arial"/>
                <w:sz w:val="20"/>
                <w:szCs w:val="20"/>
              </w:rPr>
              <w:t>mínima</w:t>
            </w:r>
            <w:r w:rsidRPr="008641E4">
              <w:rPr>
                <w:rFonts w:ascii="Arial" w:hAnsi="Arial" w:cs="Arial"/>
                <w:spacing w:val="-7"/>
                <w:sz w:val="20"/>
                <w:szCs w:val="20"/>
              </w:rPr>
              <w:t xml:space="preserve"> </w:t>
            </w:r>
            <w:r w:rsidRPr="008641E4">
              <w:rPr>
                <w:rFonts w:ascii="Arial" w:hAnsi="Arial" w:cs="Arial"/>
                <w:sz w:val="20"/>
                <w:szCs w:val="20"/>
              </w:rPr>
              <w:t>a</w:t>
            </w:r>
            <w:r w:rsidRPr="008641E4">
              <w:rPr>
                <w:rFonts w:ascii="Arial" w:hAnsi="Arial" w:cs="Arial"/>
                <w:spacing w:val="-12"/>
                <w:sz w:val="20"/>
                <w:szCs w:val="20"/>
              </w:rPr>
              <w:t xml:space="preserve"> </w:t>
            </w:r>
            <w:r w:rsidRPr="008641E4">
              <w:rPr>
                <w:rFonts w:ascii="Arial" w:hAnsi="Arial" w:cs="Arial"/>
                <w:sz w:val="20"/>
                <w:szCs w:val="20"/>
              </w:rPr>
              <w:t>cada 1 g:</w:t>
            </w:r>
            <w:r w:rsidR="00851DDA">
              <w:rPr>
                <w:rFonts w:ascii="Arial" w:hAnsi="Arial" w:cs="Arial"/>
                <w:sz w:val="20"/>
                <w:szCs w:val="20"/>
              </w:rPr>
              <w:t xml:space="preserve"> </w:t>
            </w:r>
            <w:r w:rsidR="00851DDA" w:rsidRPr="008641E4">
              <w:rPr>
                <w:rFonts w:ascii="Arial" w:hAnsi="Arial" w:cs="Arial"/>
                <w:sz w:val="20"/>
                <w:szCs w:val="20"/>
              </w:rPr>
              <w:t>Sódio:</w:t>
            </w:r>
            <w:r w:rsidR="00851DDA" w:rsidRPr="008641E4">
              <w:rPr>
                <w:rFonts w:ascii="Arial" w:hAnsi="Arial" w:cs="Arial"/>
                <w:spacing w:val="-4"/>
                <w:sz w:val="20"/>
                <w:szCs w:val="20"/>
              </w:rPr>
              <w:t xml:space="preserve"> </w:t>
            </w:r>
          </w:p>
          <w:p w14:paraId="3771C204" w14:textId="77B3923D" w:rsidR="00851DDA" w:rsidRPr="008641E4" w:rsidRDefault="00851DDA" w:rsidP="00116FDD">
            <w:pPr>
              <w:pStyle w:val="TableParagraph"/>
              <w:numPr>
                <w:ilvl w:val="0"/>
                <w:numId w:val="42"/>
              </w:numPr>
              <w:tabs>
                <w:tab w:val="left" w:pos="281"/>
              </w:tabs>
              <w:spacing w:before="57" w:line="276" w:lineRule="auto"/>
              <w:ind w:left="114" w:right="315" w:hanging="58"/>
              <w:rPr>
                <w:rFonts w:ascii="Arial" w:hAnsi="Arial" w:cs="Arial"/>
                <w:sz w:val="20"/>
                <w:szCs w:val="20"/>
              </w:rPr>
            </w:pPr>
            <w:r w:rsidRPr="00E72EFC">
              <w:rPr>
                <w:rFonts w:ascii="Arial" w:hAnsi="Arial" w:cs="Arial"/>
                <w:sz w:val="20"/>
                <w:szCs w:val="20"/>
              </w:rPr>
              <w:t>390</w:t>
            </w:r>
            <w:r w:rsidRPr="00E72EFC">
              <w:rPr>
                <w:rFonts w:ascii="Arial" w:hAnsi="Arial" w:cs="Arial"/>
                <w:spacing w:val="-11"/>
                <w:sz w:val="20"/>
                <w:szCs w:val="20"/>
              </w:rPr>
              <w:t xml:space="preserve"> </w:t>
            </w:r>
            <w:r w:rsidRPr="00E72EFC">
              <w:rPr>
                <w:rFonts w:ascii="Arial" w:hAnsi="Arial" w:cs="Arial"/>
                <w:spacing w:val="-5"/>
                <w:sz w:val="20"/>
                <w:szCs w:val="20"/>
              </w:rPr>
              <w:t>mg</w:t>
            </w:r>
            <w:r w:rsidR="00E72EFC" w:rsidRPr="00E72EFC">
              <w:rPr>
                <w:rFonts w:ascii="Arial" w:hAnsi="Arial" w:cs="Arial"/>
                <w:spacing w:val="-5"/>
                <w:sz w:val="20"/>
                <w:szCs w:val="20"/>
              </w:rPr>
              <w:t xml:space="preserve"> e </w:t>
            </w:r>
            <w:r w:rsidRPr="00E72EFC">
              <w:rPr>
                <w:rFonts w:ascii="Arial" w:hAnsi="Arial" w:cs="Arial"/>
                <w:sz w:val="20"/>
                <w:szCs w:val="20"/>
              </w:rPr>
              <w:t>Iodo:</w:t>
            </w:r>
            <w:r w:rsidRPr="00E72EFC">
              <w:rPr>
                <w:rFonts w:ascii="Arial" w:hAnsi="Arial" w:cs="Arial"/>
                <w:spacing w:val="-1"/>
                <w:sz w:val="20"/>
                <w:szCs w:val="20"/>
              </w:rPr>
              <w:t xml:space="preserve"> </w:t>
            </w:r>
            <w:r w:rsidRPr="00E72EFC">
              <w:rPr>
                <w:rFonts w:ascii="Arial" w:hAnsi="Arial" w:cs="Arial"/>
                <w:sz w:val="20"/>
                <w:szCs w:val="20"/>
              </w:rPr>
              <w:t>25</w:t>
            </w:r>
            <w:r w:rsidRPr="00E72EFC">
              <w:rPr>
                <w:rFonts w:ascii="Arial" w:hAnsi="Arial" w:cs="Arial"/>
                <w:spacing w:val="-13"/>
                <w:sz w:val="20"/>
                <w:szCs w:val="20"/>
              </w:rPr>
              <w:t xml:space="preserve"> </w:t>
            </w:r>
            <w:r w:rsidRPr="00E72EFC">
              <w:rPr>
                <w:rFonts w:ascii="Arial" w:hAnsi="Arial" w:cs="Arial"/>
                <w:spacing w:val="-5"/>
                <w:sz w:val="20"/>
                <w:szCs w:val="20"/>
              </w:rPr>
              <w:t>mcg</w:t>
            </w:r>
          </w:p>
        </w:tc>
        <w:tc>
          <w:tcPr>
            <w:tcW w:w="2502" w:type="dxa"/>
            <w:shd w:val="clear" w:color="auto" w:fill="auto"/>
          </w:tcPr>
          <w:p w14:paraId="222CF3BD" w14:textId="308F2AA0" w:rsidR="00EF4B5C" w:rsidRPr="008641E4" w:rsidRDefault="00EF4B5C" w:rsidP="00116FDD">
            <w:pPr>
              <w:pStyle w:val="TableParagraph"/>
              <w:spacing w:line="276" w:lineRule="auto"/>
              <w:ind w:left="56" w:right="291"/>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e</w:t>
            </w:r>
            <w:r w:rsidR="00851DDA">
              <w:rPr>
                <w:rFonts w:ascii="Arial" w:hAnsi="Arial" w:cs="Arial"/>
                <w:sz w:val="20"/>
                <w:szCs w:val="20"/>
              </w:rPr>
              <w:t xml:space="preserve"> </w:t>
            </w:r>
            <w:r w:rsidR="00D64622" w:rsidRPr="008641E4">
              <w:rPr>
                <w:rFonts w:ascii="Arial" w:hAnsi="Arial" w:cs="Arial"/>
                <w:spacing w:val="-2"/>
                <w:sz w:val="20"/>
                <w:szCs w:val="20"/>
              </w:rPr>
              <w:t>microbiológico.</w:t>
            </w:r>
          </w:p>
        </w:tc>
      </w:tr>
      <w:tr w:rsidR="00EF4B5C" w:rsidRPr="008641E4" w14:paraId="5F54418C" w14:textId="77777777" w:rsidTr="00E72EFC">
        <w:trPr>
          <w:trHeight w:val="2525"/>
        </w:trPr>
        <w:tc>
          <w:tcPr>
            <w:tcW w:w="658" w:type="dxa"/>
            <w:shd w:val="clear" w:color="auto" w:fill="B3B3B3"/>
          </w:tcPr>
          <w:p w14:paraId="25A31B2F" w14:textId="3A14C699" w:rsidR="00EF4B5C" w:rsidRPr="008641E4" w:rsidRDefault="00EF4B5C" w:rsidP="009B33EC">
            <w:pPr>
              <w:pStyle w:val="TableParagraph"/>
              <w:ind w:left="18" w:right="8"/>
              <w:jc w:val="center"/>
              <w:rPr>
                <w:rFonts w:ascii="Arial" w:hAnsi="Arial" w:cs="Arial"/>
                <w:sz w:val="20"/>
                <w:szCs w:val="20"/>
              </w:rPr>
            </w:pPr>
            <w:r w:rsidRPr="008641E4">
              <w:rPr>
                <w:rFonts w:ascii="Arial" w:hAnsi="Arial" w:cs="Arial"/>
                <w:spacing w:val="-10"/>
                <w:sz w:val="20"/>
                <w:szCs w:val="20"/>
              </w:rPr>
              <w:t>6</w:t>
            </w:r>
          </w:p>
        </w:tc>
        <w:tc>
          <w:tcPr>
            <w:tcW w:w="1460" w:type="dxa"/>
            <w:shd w:val="clear" w:color="auto" w:fill="auto"/>
          </w:tcPr>
          <w:p w14:paraId="7D56A347"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2</w:t>
            </w:r>
          </w:p>
        </w:tc>
        <w:tc>
          <w:tcPr>
            <w:tcW w:w="1028" w:type="dxa"/>
            <w:shd w:val="clear" w:color="auto" w:fill="auto"/>
          </w:tcPr>
          <w:p w14:paraId="7FC2C663" w14:textId="77777777" w:rsidR="00EF4B5C" w:rsidRPr="008641E4" w:rsidRDefault="00EF4B5C" w:rsidP="009B33EC">
            <w:pPr>
              <w:pStyle w:val="TableParagraph"/>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6E41BDDF" w14:textId="77777777" w:rsidR="00EF4B5C" w:rsidRPr="008641E4" w:rsidRDefault="00EF4B5C" w:rsidP="009B33EC">
            <w:pPr>
              <w:pStyle w:val="TableParagraph"/>
              <w:ind w:left="13" w:right="5"/>
              <w:jc w:val="center"/>
              <w:rPr>
                <w:rFonts w:ascii="Arial" w:hAnsi="Arial" w:cs="Arial"/>
                <w:sz w:val="20"/>
                <w:szCs w:val="20"/>
              </w:rPr>
            </w:pPr>
            <w:r w:rsidRPr="008641E4">
              <w:rPr>
                <w:rFonts w:ascii="Arial" w:hAnsi="Arial" w:cs="Arial"/>
                <w:spacing w:val="-2"/>
                <w:sz w:val="20"/>
                <w:szCs w:val="20"/>
              </w:rPr>
              <w:t>Macarrão</w:t>
            </w:r>
          </w:p>
        </w:tc>
        <w:tc>
          <w:tcPr>
            <w:tcW w:w="1431" w:type="dxa"/>
            <w:shd w:val="clear" w:color="auto" w:fill="auto"/>
          </w:tcPr>
          <w:p w14:paraId="6B1E023B" w14:textId="77777777" w:rsidR="00EF4B5C" w:rsidRPr="008641E4" w:rsidRDefault="00EF4B5C" w:rsidP="009B33EC">
            <w:pPr>
              <w:pStyle w:val="TableParagraph"/>
              <w:spacing w:line="355" w:lineRule="auto"/>
              <w:ind w:left="123" w:right="112" w:firstLine="235"/>
              <w:rPr>
                <w:rFonts w:ascii="Arial" w:hAnsi="Arial" w:cs="Arial"/>
                <w:sz w:val="20"/>
                <w:szCs w:val="20"/>
              </w:rPr>
            </w:pPr>
            <w:r w:rsidRPr="008641E4">
              <w:rPr>
                <w:rFonts w:ascii="Arial" w:hAnsi="Arial" w:cs="Arial"/>
                <w:spacing w:val="-2"/>
                <w:sz w:val="20"/>
                <w:szCs w:val="20"/>
              </w:rPr>
              <w:t>Plástica Transparente</w:t>
            </w:r>
          </w:p>
        </w:tc>
        <w:tc>
          <w:tcPr>
            <w:tcW w:w="1421" w:type="dxa"/>
            <w:shd w:val="clear" w:color="auto" w:fill="auto"/>
          </w:tcPr>
          <w:p w14:paraId="794872C3" w14:textId="77777777" w:rsidR="00EF4B5C" w:rsidRPr="008641E4" w:rsidRDefault="00EF4B5C" w:rsidP="009B33EC">
            <w:pPr>
              <w:pStyle w:val="TableParagraph"/>
              <w:ind w:left="9"/>
              <w:jc w:val="center"/>
              <w:rPr>
                <w:rFonts w:ascii="Arial" w:hAnsi="Arial" w:cs="Arial"/>
                <w:sz w:val="20"/>
                <w:szCs w:val="20"/>
              </w:rPr>
            </w:pPr>
            <w:r w:rsidRPr="008641E4">
              <w:rPr>
                <w:rFonts w:ascii="Arial" w:hAnsi="Arial" w:cs="Arial"/>
                <w:sz w:val="20"/>
                <w:szCs w:val="20"/>
              </w:rPr>
              <w:t>500</w:t>
            </w:r>
            <w:r w:rsidRPr="008641E4">
              <w:rPr>
                <w:rFonts w:ascii="Arial" w:hAnsi="Arial" w:cs="Arial"/>
                <w:spacing w:val="-4"/>
                <w:sz w:val="20"/>
                <w:szCs w:val="20"/>
              </w:rPr>
              <w:t xml:space="preserve"> </w:t>
            </w:r>
            <w:r w:rsidRPr="008641E4">
              <w:rPr>
                <w:rFonts w:ascii="Arial" w:hAnsi="Arial" w:cs="Arial"/>
                <w:spacing w:val="-10"/>
                <w:sz w:val="20"/>
                <w:szCs w:val="20"/>
              </w:rPr>
              <w:t>g</w:t>
            </w:r>
          </w:p>
        </w:tc>
        <w:tc>
          <w:tcPr>
            <w:tcW w:w="1976" w:type="dxa"/>
            <w:shd w:val="clear" w:color="auto" w:fill="auto"/>
          </w:tcPr>
          <w:p w14:paraId="6B67A13E" w14:textId="77777777" w:rsidR="00EF4B5C" w:rsidRPr="008641E4" w:rsidRDefault="00EF4B5C" w:rsidP="009B33EC">
            <w:pPr>
              <w:pStyle w:val="TableParagraph"/>
              <w:spacing w:line="355" w:lineRule="auto"/>
              <w:ind w:left="56" w:right="160"/>
              <w:rPr>
                <w:rFonts w:ascii="Arial" w:hAnsi="Arial" w:cs="Arial"/>
                <w:sz w:val="20"/>
                <w:szCs w:val="20"/>
              </w:rPr>
            </w:pPr>
            <w:r w:rsidRPr="008641E4">
              <w:rPr>
                <w:rFonts w:ascii="Arial" w:hAnsi="Arial" w:cs="Arial"/>
                <w:sz w:val="20"/>
                <w:szCs w:val="20"/>
              </w:rPr>
              <w:t>Espaguete</w:t>
            </w:r>
            <w:r w:rsidRPr="008641E4">
              <w:rPr>
                <w:rFonts w:ascii="Arial" w:hAnsi="Arial" w:cs="Arial"/>
                <w:spacing w:val="-14"/>
                <w:sz w:val="20"/>
                <w:szCs w:val="20"/>
              </w:rPr>
              <w:t xml:space="preserve"> </w:t>
            </w:r>
            <w:r w:rsidRPr="008641E4">
              <w:rPr>
                <w:rFonts w:ascii="Arial" w:hAnsi="Arial" w:cs="Arial"/>
                <w:sz w:val="20"/>
                <w:szCs w:val="20"/>
              </w:rPr>
              <w:t>nº</w:t>
            </w:r>
            <w:r w:rsidRPr="008641E4">
              <w:rPr>
                <w:rFonts w:ascii="Arial" w:hAnsi="Arial" w:cs="Arial"/>
                <w:spacing w:val="-14"/>
                <w:sz w:val="20"/>
                <w:szCs w:val="20"/>
              </w:rPr>
              <w:t xml:space="preserve"> </w:t>
            </w:r>
            <w:r w:rsidRPr="008641E4">
              <w:rPr>
                <w:rFonts w:ascii="Arial" w:hAnsi="Arial" w:cs="Arial"/>
                <w:sz w:val="20"/>
                <w:szCs w:val="20"/>
              </w:rPr>
              <w:t>8,</w:t>
            </w:r>
            <w:r w:rsidRPr="008641E4">
              <w:rPr>
                <w:rFonts w:ascii="Arial" w:hAnsi="Arial" w:cs="Arial"/>
                <w:spacing w:val="-11"/>
                <w:sz w:val="20"/>
                <w:szCs w:val="20"/>
              </w:rPr>
              <w:t xml:space="preserve"> </w:t>
            </w:r>
            <w:r w:rsidRPr="008641E4">
              <w:rPr>
                <w:rFonts w:ascii="Arial" w:hAnsi="Arial" w:cs="Arial"/>
                <w:sz w:val="20"/>
                <w:szCs w:val="20"/>
              </w:rPr>
              <w:t xml:space="preserve">com </w:t>
            </w:r>
            <w:r w:rsidRPr="008641E4">
              <w:rPr>
                <w:rFonts w:ascii="Arial" w:hAnsi="Arial" w:cs="Arial"/>
                <w:spacing w:val="-4"/>
                <w:sz w:val="20"/>
                <w:szCs w:val="20"/>
              </w:rPr>
              <w:t>ovos</w:t>
            </w:r>
          </w:p>
        </w:tc>
        <w:tc>
          <w:tcPr>
            <w:tcW w:w="3594" w:type="dxa"/>
            <w:shd w:val="clear" w:color="auto" w:fill="auto"/>
          </w:tcPr>
          <w:p w14:paraId="01A1B1DA"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z w:val="20"/>
                <w:szCs w:val="20"/>
              </w:rPr>
              <w:t>Com</w:t>
            </w:r>
            <w:r w:rsidRPr="008641E4">
              <w:rPr>
                <w:rFonts w:ascii="Arial" w:hAnsi="Arial" w:cs="Arial"/>
                <w:spacing w:val="-3"/>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80</w:t>
            </w:r>
            <w:r w:rsidRPr="008641E4">
              <w:rPr>
                <w:rFonts w:ascii="Arial" w:hAnsi="Arial" w:cs="Arial"/>
                <w:spacing w:val="-4"/>
                <w:sz w:val="20"/>
                <w:szCs w:val="20"/>
              </w:rPr>
              <w:t xml:space="preserve"> </w:t>
            </w:r>
            <w:r w:rsidRPr="008641E4">
              <w:rPr>
                <w:rFonts w:ascii="Arial" w:hAnsi="Arial" w:cs="Arial"/>
                <w:spacing w:val="-5"/>
                <w:sz w:val="20"/>
                <w:szCs w:val="20"/>
              </w:rPr>
              <w:t>g:</w:t>
            </w:r>
          </w:p>
          <w:p w14:paraId="3330A215" w14:textId="4B531BB0" w:rsidR="00EF4B5C" w:rsidRPr="008641E4" w:rsidRDefault="00EF4B5C" w:rsidP="00EF4B5C">
            <w:pPr>
              <w:pStyle w:val="TableParagraph"/>
              <w:numPr>
                <w:ilvl w:val="0"/>
                <w:numId w:val="41"/>
              </w:numPr>
              <w:tabs>
                <w:tab w:val="left" w:pos="281"/>
              </w:tabs>
              <w:spacing w:before="111"/>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8"/>
                <w:sz w:val="20"/>
                <w:szCs w:val="20"/>
              </w:rPr>
              <w:t xml:space="preserve"> </w:t>
            </w:r>
            <w:r w:rsidRPr="008641E4">
              <w:rPr>
                <w:rFonts w:ascii="Arial" w:hAnsi="Arial" w:cs="Arial"/>
                <w:sz w:val="20"/>
                <w:szCs w:val="20"/>
              </w:rPr>
              <w:t>calórico:</w:t>
            </w:r>
            <w:r w:rsidRPr="008641E4">
              <w:rPr>
                <w:rFonts w:ascii="Arial" w:hAnsi="Arial" w:cs="Arial"/>
                <w:spacing w:val="-6"/>
                <w:sz w:val="20"/>
                <w:szCs w:val="20"/>
              </w:rPr>
              <w:t xml:space="preserve"> </w:t>
            </w:r>
            <w:r w:rsidRPr="000433A1">
              <w:rPr>
                <w:rFonts w:ascii="Arial" w:hAnsi="Arial" w:cs="Arial"/>
                <w:color w:val="FF0000"/>
                <w:sz w:val="20"/>
                <w:szCs w:val="20"/>
              </w:rPr>
              <w:t>2</w:t>
            </w:r>
            <w:r w:rsidR="000433A1" w:rsidRPr="000433A1">
              <w:rPr>
                <w:rFonts w:ascii="Arial" w:hAnsi="Arial" w:cs="Arial"/>
                <w:color w:val="FF0000"/>
                <w:sz w:val="20"/>
                <w:szCs w:val="20"/>
              </w:rPr>
              <w:t>59</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9"/>
                <w:sz w:val="20"/>
                <w:szCs w:val="20"/>
              </w:rPr>
              <w:t xml:space="preserve"> </w:t>
            </w:r>
            <w:r w:rsidRPr="008641E4">
              <w:rPr>
                <w:rFonts w:ascii="Arial" w:hAnsi="Arial" w:cs="Arial"/>
                <w:sz w:val="20"/>
                <w:szCs w:val="20"/>
              </w:rPr>
              <w:t>286</w:t>
            </w:r>
            <w:r w:rsidRPr="008641E4">
              <w:rPr>
                <w:rFonts w:ascii="Arial" w:hAnsi="Arial" w:cs="Arial"/>
                <w:spacing w:val="-12"/>
                <w:sz w:val="20"/>
                <w:szCs w:val="20"/>
              </w:rPr>
              <w:t xml:space="preserve"> </w:t>
            </w:r>
            <w:r w:rsidRPr="008641E4">
              <w:rPr>
                <w:rFonts w:ascii="Arial" w:hAnsi="Arial" w:cs="Arial"/>
                <w:spacing w:val="-4"/>
                <w:sz w:val="20"/>
                <w:szCs w:val="20"/>
              </w:rPr>
              <w:t>Kcal</w:t>
            </w:r>
          </w:p>
          <w:p w14:paraId="6BC6C7B5" w14:textId="7D45E1D9" w:rsidR="00EF4B5C" w:rsidRPr="008641E4" w:rsidRDefault="00EF4B5C" w:rsidP="00EF4B5C">
            <w:pPr>
              <w:pStyle w:val="TableParagraph"/>
              <w:numPr>
                <w:ilvl w:val="0"/>
                <w:numId w:val="41"/>
              </w:numPr>
              <w:tabs>
                <w:tab w:val="left" w:pos="281"/>
              </w:tabs>
              <w:spacing w:before="116"/>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Pr="000433A1">
              <w:rPr>
                <w:rFonts w:ascii="Arial" w:hAnsi="Arial" w:cs="Arial"/>
                <w:color w:val="FF0000"/>
                <w:sz w:val="20"/>
                <w:szCs w:val="20"/>
              </w:rPr>
              <w:t>5</w:t>
            </w:r>
            <w:r w:rsidR="000433A1" w:rsidRPr="000433A1">
              <w:rPr>
                <w:rFonts w:ascii="Arial" w:hAnsi="Arial" w:cs="Arial"/>
                <w:color w:val="FF0000"/>
                <w:sz w:val="20"/>
                <w:szCs w:val="20"/>
              </w:rPr>
              <w:t>4</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60</w:t>
            </w:r>
            <w:r w:rsidRPr="008641E4">
              <w:rPr>
                <w:rFonts w:ascii="Arial" w:hAnsi="Arial" w:cs="Arial"/>
                <w:spacing w:val="-5"/>
                <w:sz w:val="20"/>
                <w:szCs w:val="20"/>
              </w:rPr>
              <w:t xml:space="preserve"> </w:t>
            </w:r>
            <w:r w:rsidRPr="008641E4">
              <w:rPr>
                <w:rFonts w:ascii="Arial" w:hAnsi="Arial" w:cs="Arial"/>
                <w:spacing w:val="-10"/>
                <w:sz w:val="20"/>
                <w:szCs w:val="20"/>
              </w:rPr>
              <w:t>g</w:t>
            </w:r>
          </w:p>
          <w:p w14:paraId="43E86C6B" w14:textId="77777777" w:rsidR="00EF4B5C" w:rsidRPr="008641E4" w:rsidRDefault="00EF4B5C" w:rsidP="00EF4B5C">
            <w:pPr>
              <w:pStyle w:val="TableParagraph"/>
              <w:numPr>
                <w:ilvl w:val="0"/>
                <w:numId w:val="41"/>
              </w:numPr>
              <w:tabs>
                <w:tab w:val="left" w:pos="281"/>
              </w:tabs>
              <w:spacing w:before="115"/>
              <w:ind w:left="281" w:hanging="167"/>
              <w:rPr>
                <w:rFonts w:ascii="Arial" w:hAnsi="Arial" w:cs="Arial"/>
                <w:sz w:val="20"/>
                <w:szCs w:val="20"/>
              </w:rPr>
            </w:pPr>
            <w:r w:rsidRPr="008641E4">
              <w:rPr>
                <w:rFonts w:ascii="Arial" w:hAnsi="Arial" w:cs="Arial"/>
                <w:sz w:val="20"/>
                <w:szCs w:val="20"/>
              </w:rPr>
              <w:t>Proteínas:</w:t>
            </w:r>
            <w:r w:rsidRPr="008641E4">
              <w:rPr>
                <w:rFonts w:ascii="Arial" w:hAnsi="Arial" w:cs="Arial"/>
                <w:spacing w:val="-3"/>
                <w:sz w:val="20"/>
                <w:szCs w:val="20"/>
              </w:rPr>
              <w:t xml:space="preserve"> </w:t>
            </w:r>
            <w:r w:rsidRPr="008641E4">
              <w:rPr>
                <w:rFonts w:ascii="Arial" w:hAnsi="Arial" w:cs="Arial"/>
                <w:sz w:val="20"/>
                <w:szCs w:val="20"/>
              </w:rPr>
              <w:t>8,8</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10</w:t>
            </w:r>
            <w:r w:rsidRPr="008641E4">
              <w:rPr>
                <w:rFonts w:ascii="Arial" w:hAnsi="Arial" w:cs="Arial"/>
                <w:spacing w:val="-5"/>
                <w:sz w:val="20"/>
                <w:szCs w:val="20"/>
              </w:rPr>
              <w:t xml:space="preserve"> g.</w:t>
            </w:r>
          </w:p>
          <w:p w14:paraId="46941844" w14:textId="77777777" w:rsidR="00EF4B5C" w:rsidRPr="008641E4" w:rsidRDefault="00EF4B5C" w:rsidP="00EF4B5C">
            <w:pPr>
              <w:pStyle w:val="TableParagraph"/>
              <w:numPr>
                <w:ilvl w:val="0"/>
                <w:numId w:val="41"/>
              </w:numPr>
              <w:tabs>
                <w:tab w:val="left" w:pos="281"/>
              </w:tabs>
              <w:spacing w:before="116"/>
              <w:ind w:left="281" w:hanging="167"/>
              <w:rPr>
                <w:rFonts w:ascii="Arial" w:hAnsi="Arial" w:cs="Arial"/>
                <w:sz w:val="20"/>
                <w:szCs w:val="20"/>
              </w:rPr>
            </w:pPr>
            <w:r w:rsidRPr="008641E4">
              <w:rPr>
                <w:rFonts w:ascii="Arial" w:hAnsi="Arial" w:cs="Arial"/>
                <w:sz w:val="20"/>
                <w:szCs w:val="20"/>
              </w:rPr>
              <w:t>Fibra</w:t>
            </w:r>
            <w:r w:rsidRPr="008641E4">
              <w:rPr>
                <w:rFonts w:ascii="Arial" w:hAnsi="Arial" w:cs="Arial"/>
                <w:spacing w:val="-15"/>
                <w:sz w:val="20"/>
                <w:szCs w:val="20"/>
              </w:rPr>
              <w:t xml:space="preserve"> </w:t>
            </w:r>
            <w:r w:rsidRPr="008641E4">
              <w:rPr>
                <w:rFonts w:ascii="Arial" w:hAnsi="Arial" w:cs="Arial"/>
                <w:sz w:val="20"/>
                <w:szCs w:val="20"/>
              </w:rPr>
              <w:t>Alimentar:</w:t>
            </w:r>
            <w:r w:rsidRPr="008641E4">
              <w:rPr>
                <w:rFonts w:ascii="Arial" w:hAnsi="Arial" w:cs="Arial"/>
                <w:spacing w:val="-6"/>
                <w:sz w:val="20"/>
                <w:szCs w:val="20"/>
              </w:rPr>
              <w:t xml:space="preserve"> </w:t>
            </w:r>
            <w:r w:rsidRPr="008641E4">
              <w:rPr>
                <w:rFonts w:ascii="Arial" w:hAnsi="Arial" w:cs="Arial"/>
                <w:sz w:val="20"/>
                <w:szCs w:val="20"/>
              </w:rPr>
              <w:t>1,6</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4"/>
                <w:sz w:val="20"/>
                <w:szCs w:val="20"/>
              </w:rPr>
              <w:t xml:space="preserve"> </w:t>
            </w:r>
            <w:r w:rsidRPr="008641E4">
              <w:rPr>
                <w:rFonts w:ascii="Arial" w:hAnsi="Arial" w:cs="Arial"/>
                <w:sz w:val="20"/>
                <w:szCs w:val="20"/>
              </w:rPr>
              <w:t>2,7</w:t>
            </w:r>
            <w:r w:rsidRPr="008641E4">
              <w:rPr>
                <w:rFonts w:ascii="Arial" w:hAnsi="Arial" w:cs="Arial"/>
                <w:spacing w:val="-9"/>
                <w:sz w:val="20"/>
                <w:szCs w:val="20"/>
              </w:rPr>
              <w:t xml:space="preserve"> </w:t>
            </w:r>
            <w:r w:rsidRPr="008641E4">
              <w:rPr>
                <w:rFonts w:ascii="Arial" w:hAnsi="Arial" w:cs="Arial"/>
                <w:spacing w:val="-10"/>
                <w:sz w:val="20"/>
                <w:szCs w:val="20"/>
              </w:rPr>
              <w:t>g</w:t>
            </w:r>
          </w:p>
          <w:p w14:paraId="3A73C8E9" w14:textId="77777777" w:rsidR="00EF4B5C" w:rsidRPr="008641E4" w:rsidRDefault="00EF4B5C" w:rsidP="00EF4B5C">
            <w:pPr>
              <w:pStyle w:val="TableParagraph"/>
              <w:numPr>
                <w:ilvl w:val="0"/>
                <w:numId w:val="41"/>
              </w:numPr>
              <w:tabs>
                <w:tab w:val="left" w:pos="281"/>
              </w:tabs>
              <w:spacing w:before="116"/>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14"/>
                <w:sz w:val="20"/>
                <w:szCs w:val="20"/>
              </w:rPr>
              <w:t xml:space="preserve"> </w:t>
            </w:r>
            <w:r w:rsidRPr="008641E4">
              <w:rPr>
                <w:rFonts w:ascii="Arial" w:hAnsi="Arial" w:cs="Arial"/>
                <w:sz w:val="20"/>
                <w:szCs w:val="20"/>
              </w:rPr>
              <w:t>Totais:</w:t>
            </w:r>
            <w:r w:rsidRPr="008641E4">
              <w:rPr>
                <w:rFonts w:ascii="Arial" w:hAnsi="Arial" w:cs="Arial"/>
                <w:spacing w:val="-7"/>
                <w:sz w:val="20"/>
                <w:szCs w:val="20"/>
              </w:rPr>
              <w:t xml:space="preserve"> </w:t>
            </w:r>
            <w:r w:rsidRPr="008641E4">
              <w:rPr>
                <w:rFonts w:ascii="Arial" w:hAnsi="Arial" w:cs="Arial"/>
                <w:sz w:val="20"/>
                <w:szCs w:val="20"/>
              </w:rPr>
              <w:t>0,8</w:t>
            </w:r>
            <w:r w:rsidRPr="008641E4">
              <w:rPr>
                <w:rFonts w:ascii="Arial" w:hAnsi="Arial" w:cs="Arial"/>
                <w:spacing w:val="-13"/>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1,8</w:t>
            </w:r>
            <w:r w:rsidRPr="008641E4">
              <w:rPr>
                <w:rFonts w:ascii="Arial" w:hAnsi="Arial" w:cs="Arial"/>
                <w:spacing w:val="-12"/>
                <w:sz w:val="20"/>
                <w:szCs w:val="20"/>
              </w:rPr>
              <w:t xml:space="preserve"> </w:t>
            </w:r>
            <w:r w:rsidRPr="008641E4">
              <w:rPr>
                <w:rFonts w:ascii="Arial" w:hAnsi="Arial" w:cs="Arial"/>
                <w:spacing w:val="-10"/>
                <w:sz w:val="20"/>
                <w:szCs w:val="20"/>
              </w:rPr>
              <w:t>g</w:t>
            </w:r>
          </w:p>
          <w:p w14:paraId="06EF752E" w14:textId="77777777" w:rsidR="00EF4B5C" w:rsidRPr="008641E4" w:rsidRDefault="00EF4B5C" w:rsidP="00EF4B5C">
            <w:pPr>
              <w:pStyle w:val="TableParagraph"/>
              <w:numPr>
                <w:ilvl w:val="0"/>
                <w:numId w:val="41"/>
              </w:numPr>
              <w:tabs>
                <w:tab w:val="left" w:pos="281"/>
              </w:tabs>
              <w:spacing w:before="115"/>
              <w:ind w:left="281" w:hanging="167"/>
              <w:rPr>
                <w:rFonts w:ascii="Arial" w:hAnsi="Arial" w:cs="Arial"/>
                <w:sz w:val="20"/>
                <w:szCs w:val="20"/>
              </w:rPr>
            </w:pPr>
            <w:r w:rsidRPr="008641E4">
              <w:rPr>
                <w:rFonts w:ascii="Arial" w:hAnsi="Arial" w:cs="Arial"/>
                <w:sz w:val="20"/>
                <w:szCs w:val="20"/>
              </w:rPr>
              <w:t>Sódio: 0</w:t>
            </w:r>
            <w:r w:rsidRPr="008641E4">
              <w:rPr>
                <w:rFonts w:ascii="Arial" w:hAnsi="Arial" w:cs="Arial"/>
                <w:spacing w:val="-3"/>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16</w:t>
            </w:r>
            <w:r w:rsidRPr="008641E4">
              <w:rPr>
                <w:rFonts w:ascii="Arial" w:hAnsi="Arial" w:cs="Arial"/>
                <w:spacing w:val="-12"/>
                <w:sz w:val="20"/>
                <w:szCs w:val="20"/>
              </w:rPr>
              <w:t xml:space="preserve"> </w:t>
            </w:r>
            <w:r w:rsidRPr="008641E4">
              <w:rPr>
                <w:rFonts w:ascii="Arial" w:hAnsi="Arial" w:cs="Arial"/>
                <w:spacing w:val="-5"/>
                <w:sz w:val="20"/>
                <w:szCs w:val="20"/>
              </w:rPr>
              <w:t>mg</w:t>
            </w:r>
          </w:p>
        </w:tc>
        <w:tc>
          <w:tcPr>
            <w:tcW w:w="2502" w:type="dxa"/>
            <w:shd w:val="clear" w:color="auto" w:fill="auto"/>
          </w:tcPr>
          <w:p w14:paraId="2B6F13B8" w14:textId="77777777" w:rsidR="00EF4B5C" w:rsidRPr="008641E4" w:rsidRDefault="00EF4B5C" w:rsidP="009B33EC">
            <w:pPr>
              <w:pStyle w:val="TableParagraph"/>
              <w:spacing w:line="357" w:lineRule="auto"/>
              <w:ind w:left="56" w:right="291"/>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r w:rsidR="00EF4B5C" w:rsidRPr="008641E4" w14:paraId="50073FBD" w14:textId="77777777" w:rsidTr="00E72EFC">
        <w:trPr>
          <w:trHeight w:val="2179"/>
        </w:trPr>
        <w:tc>
          <w:tcPr>
            <w:tcW w:w="658" w:type="dxa"/>
            <w:shd w:val="clear" w:color="auto" w:fill="B3B3B3"/>
          </w:tcPr>
          <w:p w14:paraId="3E63918B" w14:textId="77777777" w:rsidR="00EF4B5C" w:rsidRPr="008641E4" w:rsidRDefault="00EF4B5C" w:rsidP="009B33EC">
            <w:pPr>
              <w:pStyle w:val="TableParagraph"/>
              <w:ind w:left="18" w:right="8"/>
              <w:jc w:val="center"/>
              <w:rPr>
                <w:rFonts w:ascii="Arial" w:hAnsi="Arial" w:cs="Arial"/>
                <w:sz w:val="20"/>
                <w:szCs w:val="20"/>
              </w:rPr>
            </w:pPr>
            <w:r w:rsidRPr="008641E4">
              <w:rPr>
                <w:rFonts w:ascii="Arial" w:hAnsi="Arial" w:cs="Arial"/>
                <w:spacing w:val="-10"/>
                <w:sz w:val="20"/>
                <w:szCs w:val="20"/>
              </w:rPr>
              <w:t>7</w:t>
            </w:r>
          </w:p>
        </w:tc>
        <w:tc>
          <w:tcPr>
            <w:tcW w:w="1460" w:type="dxa"/>
            <w:shd w:val="clear" w:color="auto" w:fill="auto"/>
          </w:tcPr>
          <w:p w14:paraId="0CD35ABD"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234CC4F3" w14:textId="77777777" w:rsidR="00EF4B5C" w:rsidRPr="008641E4" w:rsidRDefault="00EF4B5C" w:rsidP="009B33EC">
            <w:pPr>
              <w:pStyle w:val="TableParagraph"/>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532C7245" w14:textId="77777777" w:rsidR="00EF4B5C" w:rsidRPr="008641E4" w:rsidRDefault="00EF4B5C" w:rsidP="009B33EC">
            <w:pPr>
              <w:pStyle w:val="TableParagraph"/>
              <w:spacing w:line="362" w:lineRule="auto"/>
              <w:ind w:left="531" w:hanging="240"/>
              <w:rPr>
                <w:rFonts w:ascii="Arial" w:hAnsi="Arial" w:cs="Arial"/>
                <w:sz w:val="20"/>
                <w:szCs w:val="20"/>
              </w:rPr>
            </w:pPr>
            <w:r w:rsidRPr="008641E4">
              <w:rPr>
                <w:rFonts w:ascii="Arial" w:hAnsi="Arial" w:cs="Arial"/>
                <w:sz w:val="20"/>
                <w:szCs w:val="20"/>
              </w:rPr>
              <w:t>Farinha</w:t>
            </w:r>
            <w:r w:rsidRPr="008641E4">
              <w:rPr>
                <w:rFonts w:ascii="Arial" w:hAnsi="Arial" w:cs="Arial"/>
                <w:spacing w:val="-14"/>
                <w:sz w:val="20"/>
                <w:szCs w:val="20"/>
              </w:rPr>
              <w:t xml:space="preserve"> </w:t>
            </w:r>
            <w:r w:rsidRPr="008641E4">
              <w:rPr>
                <w:rFonts w:ascii="Arial" w:hAnsi="Arial" w:cs="Arial"/>
                <w:sz w:val="20"/>
                <w:szCs w:val="20"/>
              </w:rPr>
              <w:t xml:space="preserve">de </w:t>
            </w:r>
            <w:r w:rsidRPr="008641E4">
              <w:rPr>
                <w:rFonts w:ascii="Arial" w:hAnsi="Arial" w:cs="Arial"/>
                <w:spacing w:val="-2"/>
                <w:sz w:val="20"/>
                <w:szCs w:val="20"/>
              </w:rPr>
              <w:t>Milho</w:t>
            </w:r>
          </w:p>
        </w:tc>
        <w:tc>
          <w:tcPr>
            <w:tcW w:w="1431" w:type="dxa"/>
            <w:shd w:val="clear" w:color="auto" w:fill="auto"/>
          </w:tcPr>
          <w:p w14:paraId="6B28B2A8" w14:textId="77777777" w:rsidR="00EF4B5C" w:rsidRPr="008641E4" w:rsidRDefault="00EF4B5C" w:rsidP="009B33EC">
            <w:pPr>
              <w:pStyle w:val="TableParagraph"/>
              <w:spacing w:line="362" w:lineRule="auto"/>
              <w:ind w:left="152" w:firstLine="211"/>
              <w:rPr>
                <w:rFonts w:ascii="Arial" w:hAnsi="Arial" w:cs="Arial"/>
                <w:sz w:val="20"/>
                <w:szCs w:val="20"/>
              </w:rPr>
            </w:pPr>
            <w:r w:rsidRPr="008641E4">
              <w:rPr>
                <w:rFonts w:ascii="Arial" w:hAnsi="Arial" w:cs="Arial"/>
                <w:spacing w:val="-2"/>
                <w:sz w:val="20"/>
                <w:szCs w:val="20"/>
              </w:rPr>
              <w:t>Plástica transparente</w:t>
            </w:r>
          </w:p>
        </w:tc>
        <w:tc>
          <w:tcPr>
            <w:tcW w:w="1421" w:type="dxa"/>
            <w:shd w:val="clear" w:color="auto" w:fill="auto"/>
          </w:tcPr>
          <w:p w14:paraId="135ABEF6" w14:textId="77777777" w:rsidR="00EF4B5C" w:rsidRPr="008641E4" w:rsidRDefault="00EF4B5C" w:rsidP="009B33EC">
            <w:pPr>
              <w:pStyle w:val="TableParagraph"/>
              <w:ind w:left="9"/>
              <w:jc w:val="center"/>
              <w:rPr>
                <w:rFonts w:ascii="Arial" w:hAnsi="Arial" w:cs="Arial"/>
                <w:sz w:val="20"/>
                <w:szCs w:val="20"/>
              </w:rPr>
            </w:pPr>
            <w:r w:rsidRPr="008641E4">
              <w:rPr>
                <w:rFonts w:ascii="Arial" w:hAnsi="Arial" w:cs="Arial"/>
                <w:sz w:val="20"/>
                <w:szCs w:val="20"/>
              </w:rPr>
              <w:t>500</w:t>
            </w:r>
            <w:r w:rsidRPr="008641E4">
              <w:rPr>
                <w:rFonts w:ascii="Arial" w:hAnsi="Arial" w:cs="Arial"/>
                <w:spacing w:val="-4"/>
                <w:sz w:val="20"/>
                <w:szCs w:val="20"/>
              </w:rPr>
              <w:t xml:space="preserve"> </w:t>
            </w:r>
            <w:r w:rsidRPr="008641E4">
              <w:rPr>
                <w:rFonts w:ascii="Arial" w:hAnsi="Arial" w:cs="Arial"/>
                <w:spacing w:val="-10"/>
                <w:sz w:val="20"/>
                <w:szCs w:val="20"/>
              </w:rPr>
              <w:t>g</w:t>
            </w:r>
          </w:p>
        </w:tc>
        <w:tc>
          <w:tcPr>
            <w:tcW w:w="1976" w:type="dxa"/>
            <w:shd w:val="clear" w:color="auto" w:fill="auto"/>
          </w:tcPr>
          <w:p w14:paraId="1B5C9473"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pacing w:val="-2"/>
                <w:sz w:val="20"/>
                <w:szCs w:val="20"/>
              </w:rPr>
              <w:t>Amarela</w:t>
            </w:r>
          </w:p>
        </w:tc>
        <w:tc>
          <w:tcPr>
            <w:tcW w:w="3594" w:type="dxa"/>
            <w:shd w:val="clear" w:color="auto" w:fill="auto"/>
          </w:tcPr>
          <w:p w14:paraId="49B7B247"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z w:val="20"/>
                <w:szCs w:val="20"/>
              </w:rPr>
              <w:t>Com</w:t>
            </w:r>
            <w:r w:rsidRPr="008641E4">
              <w:rPr>
                <w:rFonts w:ascii="Arial" w:hAnsi="Arial" w:cs="Arial"/>
                <w:spacing w:val="-4"/>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50</w:t>
            </w:r>
            <w:r w:rsidRPr="008641E4">
              <w:rPr>
                <w:rFonts w:ascii="Arial" w:hAnsi="Arial" w:cs="Arial"/>
                <w:spacing w:val="-4"/>
                <w:sz w:val="20"/>
                <w:szCs w:val="20"/>
              </w:rPr>
              <w:t xml:space="preserve"> </w:t>
            </w:r>
            <w:r w:rsidRPr="008641E4">
              <w:rPr>
                <w:rFonts w:ascii="Arial" w:hAnsi="Arial" w:cs="Arial"/>
                <w:spacing w:val="-5"/>
                <w:sz w:val="20"/>
                <w:szCs w:val="20"/>
              </w:rPr>
              <w:t>g:</w:t>
            </w:r>
          </w:p>
          <w:p w14:paraId="273F37F8" w14:textId="1CD63C7F" w:rsidR="00EF4B5C" w:rsidRPr="008641E4" w:rsidRDefault="00EF4B5C" w:rsidP="00EF4B5C">
            <w:pPr>
              <w:pStyle w:val="TableParagraph"/>
              <w:numPr>
                <w:ilvl w:val="0"/>
                <w:numId w:val="40"/>
              </w:numPr>
              <w:tabs>
                <w:tab w:val="left" w:pos="281"/>
              </w:tabs>
              <w:spacing w:before="116"/>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8"/>
                <w:sz w:val="20"/>
                <w:szCs w:val="20"/>
              </w:rPr>
              <w:t xml:space="preserve"> </w:t>
            </w:r>
            <w:r w:rsidRPr="008641E4">
              <w:rPr>
                <w:rFonts w:ascii="Arial" w:hAnsi="Arial" w:cs="Arial"/>
                <w:sz w:val="20"/>
                <w:szCs w:val="20"/>
              </w:rPr>
              <w:t>Calórico:</w:t>
            </w:r>
            <w:r w:rsidRPr="008641E4">
              <w:rPr>
                <w:rFonts w:ascii="Arial" w:hAnsi="Arial" w:cs="Arial"/>
                <w:spacing w:val="-6"/>
                <w:sz w:val="20"/>
                <w:szCs w:val="20"/>
              </w:rPr>
              <w:t xml:space="preserve"> </w:t>
            </w:r>
            <w:r w:rsidR="000433A1">
              <w:rPr>
                <w:rFonts w:ascii="Arial" w:hAnsi="Arial" w:cs="Arial"/>
                <w:color w:val="FF0000"/>
                <w:sz w:val="20"/>
                <w:szCs w:val="20"/>
              </w:rPr>
              <w:t>179</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196</w:t>
            </w:r>
            <w:r w:rsidRPr="008641E4">
              <w:rPr>
                <w:rFonts w:ascii="Arial" w:hAnsi="Arial" w:cs="Arial"/>
                <w:spacing w:val="-7"/>
                <w:sz w:val="20"/>
                <w:szCs w:val="20"/>
              </w:rPr>
              <w:t xml:space="preserve"> </w:t>
            </w:r>
            <w:r w:rsidRPr="008641E4">
              <w:rPr>
                <w:rFonts w:ascii="Arial" w:hAnsi="Arial" w:cs="Arial"/>
                <w:spacing w:val="-4"/>
                <w:sz w:val="20"/>
                <w:szCs w:val="20"/>
              </w:rPr>
              <w:t>Kcal</w:t>
            </w:r>
          </w:p>
          <w:p w14:paraId="3F52E755" w14:textId="77777777" w:rsidR="00EF4B5C" w:rsidRPr="008641E4" w:rsidRDefault="00EF4B5C" w:rsidP="00EF4B5C">
            <w:pPr>
              <w:pStyle w:val="TableParagraph"/>
              <w:numPr>
                <w:ilvl w:val="0"/>
                <w:numId w:val="40"/>
              </w:numPr>
              <w:tabs>
                <w:tab w:val="left" w:pos="281"/>
              </w:tabs>
              <w:spacing w:before="111"/>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Pr="008641E4">
              <w:rPr>
                <w:rFonts w:ascii="Arial" w:hAnsi="Arial" w:cs="Arial"/>
                <w:sz w:val="20"/>
                <w:szCs w:val="20"/>
              </w:rPr>
              <w:t>38</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42</w:t>
            </w:r>
            <w:r w:rsidRPr="008641E4">
              <w:rPr>
                <w:rFonts w:ascii="Arial" w:hAnsi="Arial" w:cs="Arial"/>
                <w:spacing w:val="-5"/>
                <w:sz w:val="20"/>
                <w:szCs w:val="20"/>
              </w:rPr>
              <w:t xml:space="preserve"> </w:t>
            </w:r>
            <w:r w:rsidRPr="008641E4">
              <w:rPr>
                <w:rFonts w:ascii="Arial" w:hAnsi="Arial" w:cs="Arial"/>
                <w:spacing w:val="-10"/>
                <w:sz w:val="20"/>
                <w:szCs w:val="20"/>
              </w:rPr>
              <w:t>g</w:t>
            </w:r>
          </w:p>
          <w:p w14:paraId="6A81713B" w14:textId="77777777" w:rsidR="00EF4B5C" w:rsidRPr="008641E4" w:rsidRDefault="00EF4B5C" w:rsidP="00EF4B5C">
            <w:pPr>
              <w:pStyle w:val="TableParagraph"/>
              <w:numPr>
                <w:ilvl w:val="0"/>
                <w:numId w:val="40"/>
              </w:numPr>
              <w:tabs>
                <w:tab w:val="left" w:pos="281"/>
              </w:tabs>
              <w:spacing w:before="115"/>
              <w:ind w:left="281" w:hanging="167"/>
              <w:rPr>
                <w:rFonts w:ascii="Arial" w:hAnsi="Arial" w:cs="Arial"/>
                <w:sz w:val="20"/>
                <w:szCs w:val="20"/>
              </w:rPr>
            </w:pPr>
            <w:r w:rsidRPr="008641E4">
              <w:rPr>
                <w:rFonts w:ascii="Arial" w:hAnsi="Arial" w:cs="Arial"/>
                <w:sz w:val="20"/>
                <w:szCs w:val="20"/>
              </w:rPr>
              <w:t>Proteínas:</w:t>
            </w:r>
            <w:r w:rsidRPr="008641E4">
              <w:rPr>
                <w:rFonts w:ascii="Arial" w:hAnsi="Arial" w:cs="Arial"/>
                <w:spacing w:val="-3"/>
                <w:sz w:val="20"/>
                <w:szCs w:val="20"/>
              </w:rPr>
              <w:t xml:space="preserve"> </w:t>
            </w:r>
            <w:r w:rsidRPr="008641E4">
              <w:rPr>
                <w:rFonts w:ascii="Arial" w:hAnsi="Arial" w:cs="Arial"/>
                <w:sz w:val="20"/>
                <w:szCs w:val="20"/>
              </w:rPr>
              <w:t>2,8</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3,6</w:t>
            </w:r>
            <w:r w:rsidRPr="008641E4">
              <w:rPr>
                <w:rFonts w:ascii="Arial" w:hAnsi="Arial" w:cs="Arial"/>
                <w:spacing w:val="-4"/>
                <w:sz w:val="20"/>
                <w:szCs w:val="20"/>
              </w:rPr>
              <w:t xml:space="preserve"> </w:t>
            </w:r>
            <w:r w:rsidRPr="008641E4">
              <w:rPr>
                <w:rFonts w:ascii="Arial" w:hAnsi="Arial" w:cs="Arial"/>
                <w:spacing w:val="-10"/>
                <w:sz w:val="20"/>
                <w:szCs w:val="20"/>
              </w:rPr>
              <w:t>g</w:t>
            </w:r>
          </w:p>
          <w:p w14:paraId="02E1DDF9" w14:textId="4F56698B" w:rsidR="00EF4B5C" w:rsidRPr="008641E4" w:rsidRDefault="00EF4B5C" w:rsidP="00EF4B5C">
            <w:pPr>
              <w:pStyle w:val="TableParagraph"/>
              <w:numPr>
                <w:ilvl w:val="0"/>
                <w:numId w:val="40"/>
              </w:numPr>
              <w:tabs>
                <w:tab w:val="left" w:pos="281"/>
              </w:tabs>
              <w:spacing w:before="116"/>
              <w:ind w:left="281" w:hanging="167"/>
              <w:rPr>
                <w:rFonts w:ascii="Arial" w:hAnsi="Arial" w:cs="Arial"/>
                <w:sz w:val="20"/>
                <w:szCs w:val="20"/>
              </w:rPr>
            </w:pPr>
            <w:r w:rsidRPr="008641E4">
              <w:rPr>
                <w:rFonts w:ascii="Arial" w:hAnsi="Arial" w:cs="Arial"/>
                <w:sz w:val="20"/>
                <w:szCs w:val="20"/>
              </w:rPr>
              <w:t>Fibra</w:t>
            </w:r>
            <w:r w:rsidRPr="008641E4">
              <w:rPr>
                <w:rFonts w:ascii="Arial" w:hAnsi="Arial" w:cs="Arial"/>
                <w:spacing w:val="-4"/>
                <w:sz w:val="20"/>
                <w:szCs w:val="20"/>
              </w:rPr>
              <w:t xml:space="preserve"> </w:t>
            </w:r>
            <w:r w:rsidRPr="008641E4">
              <w:rPr>
                <w:rFonts w:ascii="Arial" w:hAnsi="Arial" w:cs="Arial"/>
                <w:sz w:val="20"/>
                <w:szCs w:val="20"/>
              </w:rPr>
              <w:t>alimentar:</w:t>
            </w:r>
            <w:r w:rsidRPr="008641E4">
              <w:rPr>
                <w:rFonts w:ascii="Arial" w:hAnsi="Arial" w:cs="Arial"/>
                <w:spacing w:val="-5"/>
                <w:sz w:val="20"/>
                <w:szCs w:val="20"/>
              </w:rPr>
              <w:t xml:space="preserve"> </w:t>
            </w:r>
            <w:r w:rsidR="000433A1">
              <w:rPr>
                <w:rFonts w:ascii="Arial" w:hAnsi="Arial" w:cs="Arial"/>
                <w:color w:val="FF0000"/>
                <w:sz w:val="20"/>
                <w:szCs w:val="20"/>
              </w:rPr>
              <w:t xml:space="preserve">0,9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1,9</w:t>
            </w:r>
            <w:r w:rsidRPr="008641E4">
              <w:rPr>
                <w:rFonts w:ascii="Arial" w:hAnsi="Arial" w:cs="Arial"/>
                <w:spacing w:val="-8"/>
                <w:sz w:val="20"/>
                <w:szCs w:val="20"/>
              </w:rPr>
              <w:t xml:space="preserve"> </w:t>
            </w:r>
            <w:r w:rsidRPr="008641E4">
              <w:rPr>
                <w:rFonts w:ascii="Arial" w:hAnsi="Arial" w:cs="Arial"/>
                <w:spacing w:val="-10"/>
                <w:sz w:val="20"/>
                <w:szCs w:val="20"/>
              </w:rPr>
              <w:t>g</w:t>
            </w:r>
          </w:p>
          <w:p w14:paraId="2E0D3E66" w14:textId="77777777" w:rsidR="00EF4B5C" w:rsidRPr="008641E4" w:rsidRDefault="00EF4B5C" w:rsidP="00EF4B5C">
            <w:pPr>
              <w:pStyle w:val="TableParagraph"/>
              <w:numPr>
                <w:ilvl w:val="0"/>
                <w:numId w:val="40"/>
              </w:numPr>
              <w:tabs>
                <w:tab w:val="left" w:pos="281"/>
              </w:tabs>
              <w:spacing w:before="116"/>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14"/>
                <w:sz w:val="20"/>
                <w:szCs w:val="20"/>
              </w:rPr>
              <w:t xml:space="preserve"> </w:t>
            </w:r>
            <w:r w:rsidRPr="008641E4">
              <w:rPr>
                <w:rFonts w:ascii="Arial" w:hAnsi="Arial" w:cs="Arial"/>
                <w:sz w:val="20"/>
                <w:szCs w:val="20"/>
              </w:rPr>
              <w:t>Totais:</w:t>
            </w:r>
            <w:r w:rsidRPr="008641E4">
              <w:rPr>
                <w:rFonts w:ascii="Arial" w:hAnsi="Arial" w:cs="Arial"/>
                <w:spacing w:val="-7"/>
                <w:sz w:val="20"/>
                <w:szCs w:val="20"/>
              </w:rPr>
              <w:t xml:space="preserve"> </w:t>
            </w:r>
            <w:r w:rsidRPr="008641E4">
              <w:rPr>
                <w:rFonts w:ascii="Arial" w:hAnsi="Arial" w:cs="Arial"/>
                <w:sz w:val="20"/>
                <w:szCs w:val="20"/>
              </w:rPr>
              <w:t>0,6</w:t>
            </w:r>
            <w:r w:rsidRPr="008641E4">
              <w:rPr>
                <w:rFonts w:ascii="Arial" w:hAnsi="Arial" w:cs="Arial"/>
                <w:spacing w:val="-13"/>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0,7</w:t>
            </w:r>
            <w:r w:rsidRPr="008641E4">
              <w:rPr>
                <w:rFonts w:ascii="Arial" w:hAnsi="Arial" w:cs="Arial"/>
                <w:spacing w:val="-12"/>
                <w:sz w:val="20"/>
                <w:szCs w:val="20"/>
              </w:rPr>
              <w:t xml:space="preserve"> </w:t>
            </w:r>
            <w:r w:rsidRPr="008641E4">
              <w:rPr>
                <w:rFonts w:ascii="Arial" w:hAnsi="Arial" w:cs="Arial"/>
                <w:spacing w:val="-10"/>
                <w:sz w:val="20"/>
                <w:szCs w:val="20"/>
              </w:rPr>
              <w:t>g</w:t>
            </w:r>
          </w:p>
        </w:tc>
        <w:tc>
          <w:tcPr>
            <w:tcW w:w="2502" w:type="dxa"/>
            <w:shd w:val="clear" w:color="auto" w:fill="auto"/>
          </w:tcPr>
          <w:p w14:paraId="4D1F9796" w14:textId="77777777" w:rsidR="00EF4B5C" w:rsidRPr="008641E4" w:rsidRDefault="00EF4B5C" w:rsidP="009B33EC">
            <w:pPr>
              <w:pStyle w:val="TableParagraph"/>
              <w:spacing w:line="357" w:lineRule="auto"/>
              <w:ind w:left="56" w:right="291"/>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bl>
    <w:p w14:paraId="044B1456" w14:textId="6F8F5D60" w:rsidR="00072B22" w:rsidRDefault="00072B22">
      <w:r>
        <w:br w:type="page"/>
      </w:r>
    </w:p>
    <w:tbl>
      <w:tblPr>
        <w:tblW w:w="15616"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1976"/>
        <w:gridCol w:w="3594"/>
        <w:gridCol w:w="2502"/>
      </w:tblGrid>
      <w:tr w:rsidR="00072B22" w:rsidRPr="008641E4" w14:paraId="1A073CB5" w14:textId="77777777" w:rsidTr="009B33EC">
        <w:trPr>
          <w:trHeight w:val="340"/>
        </w:trPr>
        <w:tc>
          <w:tcPr>
            <w:tcW w:w="15616" w:type="dxa"/>
            <w:gridSpan w:val="9"/>
            <w:shd w:val="clear" w:color="auto" w:fill="999999"/>
          </w:tcPr>
          <w:p w14:paraId="0F430AEF" w14:textId="77777777" w:rsidR="00072B22" w:rsidRPr="008641E4" w:rsidRDefault="00072B22" w:rsidP="009B33EC">
            <w:pPr>
              <w:pStyle w:val="TableParagraph"/>
              <w:spacing w:before="52"/>
              <w:ind w:left="11"/>
              <w:jc w:val="center"/>
              <w:rPr>
                <w:rFonts w:ascii="Arial" w:hAnsi="Arial" w:cs="Arial"/>
                <w:b/>
                <w:sz w:val="20"/>
                <w:szCs w:val="20"/>
              </w:rPr>
            </w:pPr>
            <w:r w:rsidRPr="008641E4">
              <w:rPr>
                <w:rFonts w:ascii="Arial" w:hAnsi="Arial" w:cs="Arial"/>
                <w:b/>
                <w:sz w:val="20"/>
                <w:szCs w:val="20"/>
              </w:rPr>
              <w:lastRenderedPageBreak/>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072B22" w:rsidRPr="008641E4" w14:paraId="165F7936" w14:textId="77777777" w:rsidTr="009B33EC">
        <w:trPr>
          <w:trHeight w:val="1438"/>
        </w:trPr>
        <w:tc>
          <w:tcPr>
            <w:tcW w:w="658" w:type="dxa"/>
            <w:shd w:val="clear" w:color="auto" w:fill="B3B3B3"/>
          </w:tcPr>
          <w:p w14:paraId="22B0A2FA" w14:textId="77777777" w:rsidR="00072B22" w:rsidRPr="008641E4" w:rsidRDefault="00072B22"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6D6925A3" w14:textId="77777777" w:rsidR="00072B22" w:rsidRPr="008641E4" w:rsidRDefault="00072B22"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75D5CFBA" w14:textId="77777777" w:rsidR="00072B22" w:rsidRPr="008641E4" w:rsidRDefault="00072B22"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268F19F8" w14:textId="77777777" w:rsidR="00072B22" w:rsidRPr="008641E4" w:rsidRDefault="00072B22"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5AE3FB43" w14:textId="77777777" w:rsidR="00072B22" w:rsidRPr="008641E4" w:rsidRDefault="00072B22"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772B0DB5" w14:textId="77777777" w:rsidR="00072B22" w:rsidRPr="008641E4" w:rsidRDefault="00072B22"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1976" w:type="dxa"/>
            <w:shd w:val="clear" w:color="auto" w:fill="B3B3B3"/>
          </w:tcPr>
          <w:p w14:paraId="49B9C6D3" w14:textId="77777777" w:rsidR="00072B22" w:rsidRPr="008641E4" w:rsidRDefault="00072B22"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594" w:type="dxa"/>
            <w:shd w:val="clear" w:color="auto" w:fill="B3B3B3"/>
          </w:tcPr>
          <w:p w14:paraId="770D600B" w14:textId="77777777" w:rsidR="00072B22" w:rsidRPr="008641E4" w:rsidRDefault="00072B22"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2502" w:type="dxa"/>
            <w:shd w:val="clear" w:color="auto" w:fill="B3B3B3"/>
          </w:tcPr>
          <w:p w14:paraId="572A8C91" w14:textId="77777777" w:rsidR="00072B22" w:rsidRPr="008641E4" w:rsidRDefault="00072B22"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59A4063A" w14:textId="77777777" w:rsidTr="00E72EFC">
        <w:trPr>
          <w:trHeight w:val="1147"/>
        </w:trPr>
        <w:tc>
          <w:tcPr>
            <w:tcW w:w="658" w:type="dxa"/>
            <w:shd w:val="clear" w:color="auto" w:fill="B3B3B3"/>
          </w:tcPr>
          <w:p w14:paraId="4125253B" w14:textId="0C8FD0D4" w:rsidR="00EF4B5C" w:rsidRPr="008641E4" w:rsidRDefault="00EF4B5C" w:rsidP="009B33EC">
            <w:pPr>
              <w:pStyle w:val="TableParagraph"/>
              <w:ind w:left="18" w:right="8"/>
              <w:jc w:val="center"/>
              <w:rPr>
                <w:rFonts w:ascii="Arial" w:hAnsi="Arial" w:cs="Arial"/>
                <w:sz w:val="20"/>
                <w:szCs w:val="20"/>
              </w:rPr>
            </w:pPr>
            <w:r w:rsidRPr="008641E4">
              <w:rPr>
                <w:rFonts w:ascii="Arial" w:hAnsi="Arial" w:cs="Arial"/>
                <w:spacing w:val="-10"/>
                <w:sz w:val="20"/>
                <w:szCs w:val="20"/>
              </w:rPr>
              <w:t>8</w:t>
            </w:r>
          </w:p>
        </w:tc>
        <w:tc>
          <w:tcPr>
            <w:tcW w:w="1460" w:type="dxa"/>
            <w:shd w:val="clear" w:color="auto" w:fill="auto"/>
          </w:tcPr>
          <w:p w14:paraId="49120DAB"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54A32CAA" w14:textId="77777777" w:rsidR="00EF4B5C" w:rsidRPr="008641E4" w:rsidRDefault="00EF4B5C" w:rsidP="009B33EC">
            <w:pPr>
              <w:pStyle w:val="TableParagraph"/>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12F563E8" w14:textId="77777777" w:rsidR="00EF4B5C" w:rsidRPr="008641E4" w:rsidRDefault="00EF4B5C" w:rsidP="009B33EC">
            <w:pPr>
              <w:pStyle w:val="TableParagraph"/>
              <w:ind w:left="13" w:right="10"/>
              <w:jc w:val="center"/>
              <w:rPr>
                <w:rFonts w:ascii="Arial" w:hAnsi="Arial" w:cs="Arial"/>
                <w:sz w:val="20"/>
                <w:szCs w:val="20"/>
              </w:rPr>
            </w:pPr>
            <w:r w:rsidRPr="008641E4">
              <w:rPr>
                <w:rFonts w:ascii="Arial" w:hAnsi="Arial" w:cs="Arial"/>
                <w:spacing w:val="-4"/>
                <w:sz w:val="20"/>
                <w:szCs w:val="20"/>
              </w:rPr>
              <w:t>Fubá</w:t>
            </w:r>
          </w:p>
        </w:tc>
        <w:tc>
          <w:tcPr>
            <w:tcW w:w="1431" w:type="dxa"/>
            <w:shd w:val="clear" w:color="auto" w:fill="auto"/>
          </w:tcPr>
          <w:p w14:paraId="6B066F34" w14:textId="77777777" w:rsidR="00EF4B5C" w:rsidRPr="008641E4" w:rsidRDefault="00EF4B5C" w:rsidP="009B33EC">
            <w:pPr>
              <w:pStyle w:val="TableParagraph"/>
              <w:spacing w:line="360" w:lineRule="auto"/>
              <w:ind w:left="152" w:firstLine="211"/>
              <w:rPr>
                <w:rFonts w:ascii="Arial" w:hAnsi="Arial" w:cs="Arial"/>
                <w:sz w:val="20"/>
                <w:szCs w:val="20"/>
              </w:rPr>
            </w:pPr>
            <w:r w:rsidRPr="008641E4">
              <w:rPr>
                <w:rFonts w:ascii="Arial" w:hAnsi="Arial" w:cs="Arial"/>
                <w:spacing w:val="-2"/>
                <w:sz w:val="20"/>
                <w:szCs w:val="20"/>
              </w:rPr>
              <w:t>Plástica transparente</w:t>
            </w:r>
          </w:p>
        </w:tc>
        <w:tc>
          <w:tcPr>
            <w:tcW w:w="1421" w:type="dxa"/>
            <w:shd w:val="clear" w:color="auto" w:fill="auto"/>
          </w:tcPr>
          <w:p w14:paraId="70E5195F" w14:textId="77777777" w:rsidR="00EF4B5C" w:rsidRPr="008641E4" w:rsidRDefault="00EF4B5C" w:rsidP="009B33EC">
            <w:pPr>
              <w:pStyle w:val="TableParagraph"/>
              <w:ind w:left="9"/>
              <w:jc w:val="center"/>
              <w:rPr>
                <w:rFonts w:ascii="Arial" w:hAnsi="Arial" w:cs="Arial"/>
                <w:sz w:val="20"/>
                <w:szCs w:val="20"/>
              </w:rPr>
            </w:pPr>
            <w:r w:rsidRPr="008641E4">
              <w:rPr>
                <w:rFonts w:ascii="Arial" w:hAnsi="Arial" w:cs="Arial"/>
                <w:sz w:val="20"/>
                <w:szCs w:val="20"/>
              </w:rPr>
              <w:t>500</w:t>
            </w:r>
            <w:r w:rsidRPr="008641E4">
              <w:rPr>
                <w:rFonts w:ascii="Arial" w:hAnsi="Arial" w:cs="Arial"/>
                <w:spacing w:val="-4"/>
                <w:sz w:val="20"/>
                <w:szCs w:val="20"/>
              </w:rPr>
              <w:t xml:space="preserve"> </w:t>
            </w:r>
            <w:r w:rsidRPr="008641E4">
              <w:rPr>
                <w:rFonts w:ascii="Arial" w:hAnsi="Arial" w:cs="Arial"/>
                <w:spacing w:val="-10"/>
                <w:sz w:val="20"/>
                <w:szCs w:val="20"/>
              </w:rPr>
              <w:t>g</w:t>
            </w:r>
          </w:p>
        </w:tc>
        <w:tc>
          <w:tcPr>
            <w:tcW w:w="1976" w:type="dxa"/>
            <w:shd w:val="clear" w:color="auto" w:fill="auto"/>
          </w:tcPr>
          <w:p w14:paraId="200B388A" w14:textId="77777777" w:rsidR="00EF4B5C" w:rsidRPr="008641E4" w:rsidRDefault="00EF4B5C" w:rsidP="009B33EC">
            <w:pPr>
              <w:pStyle w:val="TableParagraph"/>
              <w:spacing w:line="360" w:lineRule="auto"/>
              <w:ind w:left="56" w:right="53"/>
              <w:rPr>
                <w:rFonts w:ascii="Arial" w:hAnsi="Arial" w:cs="Arial"/>
                <w:sz w:val="20"/>
                <w:szCs w:val="20"/>
              </w:rPr>
            </w:pPr>
            <w:r w:rsidRPr="008641E4">
              <w:rPr>
                <w:rFonts w:ascii="Arial" w:hAnsi="Arial" w:cs="Arial"/>
                <w:sz w:val="20"/>
                <w:szCs w:val="20"/>
              </w:rPr>
              <w:t>Mimoso enriquecido com</w:t>
            </w:r>
            <w:r w:rsidRPr="008641E4">
              <w:rPr>
                <w:rFonts w:ascii="Arial" w:hAnsi="Arial" w:cs="Arial"/>
                <w:spacing w:val="-7"/>
                <w:sz w:val="20"/>
                <w:szCs w:val="20"/>
              </w:rPr>
              <w:t xml:space="preserve"> </w:t>
            </w:r>
            <w:r w:rsidRPr="008641E4">
              <w:rPr>
                <w:rFonts w:ascii="Arial" w:hAnsi="Arial" w:cs="Arial"/>
                <w:sz w:val="20"/>
                <w:szCs w:val="20"/>
              </w:rPr>
              <w:t>ferro</w:t>
            </w:r>
            <w:r w:rsidRPr="008641E4">
              <w:rPr>
                <w:rFonts w:ascii="Arial" w:hAnsi="Arial" w:cs="Arial"/>
                <w:spacing w:val="-4"/>
                <w:sz w:val="20"/>
                <w:szCs w:val="20"/>
              </w:rPr>
              <w:t xml:space="preserve"> </w:t>
            </w:r>
            <w:r w:rsidRPr="008641E4">
              <w:rPr>
                <w:rFonts w:ascii="Arial" w:hAnsi="Arial" w:cs="Arial"/>
                <w:sz w:val="20"/>
                <w:szCs w:val="20"/>
              </w:rPr>
              <w:t>e</w:t>
            </w:r>
            <w:r w:rsidRPr="008641E4">
              <w:rPr>
                <w:rFonts w:ascii="Arial" w:hAnsi="Arial" w:cs="Arial"/>
                <w:spacing w:val="-9"/>
                <w:sz w:val="20"/>
                <w:szCs w:val="20"/>
              </w:rPr>
              <w:t xml:space="preserve"> </w:t>
            </w:r>
            <w:r w:rsidRPr="008641E4">
              <w:rPr>
                <w:rFonts w:ascii="Arial" w:hAnsi="Arial" w:cs="Arial"/>
                <w:sz w:val="20"/>
                <w:szCs w:val="20"/>
              </w:rPr>
              <w:t>ácido</w:t>
            </w:r>
            <w:r w:rsidRPr="008641E4">
              <w:rPr>
                <w:rFonts w:ascii="Arial" w:hAnsi="Arial" w:cs="Arial"/>
                <w:spacing w:val="-13"/>
                <w:sz w:val="20"/>
                <w:szCs w:val="20"/>
              </w:rPr>
              <w:t xml:space="preserve"> </w:t>
            </w:r>
            <w:r w:rsidRPr="008641E4">
              <w:rPr>
                <w:rFonts w:ascii="Arial" w:hAnsi="Arial" w:cs="Arial"/>
                <w:sz w:val="20"/>
                <w:szCs w:val="20"/>
              </w:rPr>
              <w:t>fólico</w:t>
            </w:r>
          </w:p>
        </w:tc>
        <w:tc>
          <w:tcPr>
            <w:tcW w:w="3594" w:type="dxa"/>
            <w:shd w:val="clear" w:color="auto" w:fill="auto"/>
          </w:tcPr>
          <w:p w14:paraId="6984D6AE"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z w:val="20"/>
                <w:szCs w:val="20"/>
              </w:rPr>
              <w:t>Com</w:t>
            </w:r>
            <w:r w:rsidRPr="008641E4">
              <w:rPr>
                <w:rFonts w:ascii="Arial" w:hAnsi="Arial" w:cs="Arial"/>
                <w:spacing w:val="-3"/>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50</w:t>
            </w:r>
            <w:r w:rsidRPr="008641E4">
              <w:rPr>
                <w:rFonts w:ascii="Arial" w:hAnsi="Arial" w:cs="Arial"/>
                <w:spacing w:val="-4"/>
                <w:sz w:val="20"/>
                <w:szCs w:val="20"/>
              </w:rPr>
              <w:t xml:space="preserve"> </w:t>
            </w:r>
            <w:r w:rsidRPr="008641E4">
              <w:rPr>
                <w:rFonts w:ascii="Arial" w:hAnsi="Arial" w:cs="Arial"/>
                <w:spacing w:val="-5"/>
                <w:sz w:val="20"/>
                <w:szCs w:val="20"/>
              </w:rPr>
              <w:t>g:</w:t>
            </w:r>
          </w:p>
          <w:p w14:paraId="282CB52B" w14:textId="77777777" w:rsidR="00EF4B5C" w:rsidRPr="008641E4" w:rsidRDefault="00EF4B5C" w:rsidP="00072B22">
            <w:pPr>
              <w:pStyle w:val="TableParagraph"/>
              <w:numPr>
                <w:ilvl w:val="0"/>
                <w:numId w:val="39"/>
              </w:numPr>
              <w:tabs>
                <w:tab w:val="left" w:pos="281"/>
              </w:tabs>
              <w:spacing w:before="115"/>
              <w:rPr>
                <w:rFonts w:ascii="Arial" w:hAnsi="Arial" w:cs="Arial"/>
                <w:sz w:val="20"/>
                <w:szCs w:val="20"/>
              </w:rPr>
            </w:pPr>
            <w:r w:rsidRPr="008641E4">
              <w:rPr>
                <w:rFonts w:ascii="Arial" w:hAnsi="Arial" w:cs="Arial"/>
                <w:sz w:val="20"/>
                <w:szCs w:val="20"/>
              </w:rPr>
              <w:t>Valor</w:t>
            </w:r>
            <w:r w:rsidRPr="008641E4">
              <w:rPr>
                <w:rFonts w:ascii="Arial" w:hAnsi="Arial" w:cs="Arial"/>
                <w:spacing w:val="-8"/>
                <w:sz w:val="20"/>
                <w:szCs w:val="20"/>
              </w:rPr>
              <w:t xml:space="preserve"> </w:t>
            </w:r>
            <w:r w:rsidRPr="008641E4">
              <w:rPr>
                <w:rFonts w:ascii="Arial" w:hAnsi="Arial" w:cs="Arial"/>
                <w:sz w:val="20"/>
                <w:szCs w:val="20"/>
              </w:rPr>
              <w:t>Calórico:</w:t>
            </w:r>
            <w:r w:rsidRPr="008641E4">
              <w:rPr>
                <w:rFonts w:ascii="Arial" w:hAnsi="Arial" w:cs="Arial"/>
                <w:spacing w:val="-6"/>
                <w:sz w:val="20"/>
                <w:szCs w:val="20"/>
              </w:rPr>
              <w:t xml:space="preserve"> </w:t>
            </w:r>
            <w:r w:rsidRPr="008641E4">
              <w:rPr>
                <w:rFonts w:ascii="Arial" w:hAnsi="Arial" w:cs="Arial"/>
                <w:sz w:val="20"/>
                <w:szCs w:val="20"/>
              </w:rPr>
              <w:t>170</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188</w:t>
            </w:r>
            <w:r w:rsidRPr="008641E4">
              <w:rPr>
                <w:rFonts w:ascii="Arial" w:hAnsi="Arial" w:cs="Arial"/>
                <w:spacing w:val="-8"/>
                <w:sz w:val="20"/>
                <w:szCs w:val="20"/>
              </w:rPr>
              <w:t xml:space="preserve"> </w:t>
            </w:r>
            <w:r w:rsidRPr="008641E4">
              <w:rPr>
                <w:rFonts w:ascii="Arial" w:hAnsi="Arial" w:cs="Arial"/>
                <w:spacing w:val="-2"/>
                <w:sz w:val="20"/>
                <w:szCs w:val="20"/>
              </w:rPr>
              <w:t>Kcal.</w:t>
            </w:r>
          </w:p>
          <w:p w14:paraId="532BD257" w14:textId="77777777" w:rsidR="00EF4B5C" w:rsidRPr="00072B22" w:rsidRDefault="00EF4B5C" w:rsidP="00072B22">
            <w:pPr>
              <w:pStyle w:val="TableParagraph"/>
              <w:numPr>
                <w:ilvl w:val="0"/>
                <w:numId w:val="39"/>
              </w:numPr>
              <w:tabs>
                <w:tab w:val="left" w:pos="281"/>
              </w:tabs>
              <w:spacing w:before="116"/>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Pr="008641E4">
              <w:rPr>
                <w:rFonts w:ascii="Arial" w:hAnsi="Arial" w:cs="Arial"/>
                <w:sz w:val="20"/>
                <w:szCs w:val="20"/>
              </w:rPr>
              <w:t>38</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41</w:t>
            </w:r>
            <w:r w:rsidRPr="008641E4">
              <w:rPr>
                <w:rFonts w:ascii="Arial" w:hAnsi="Arial" w:cs="Arial"/>
                <w:spacing w:val="-5"/>
                <w:sz w:val="20"/>
                <w:szCs w:val="20"/>
              </w:rPr>
              <w:t xml:space="preserve"> g.</w:t>
            </w:r>
          </w:p>
          <w:p w14:paraId="7F50FA11" w14:textId="77777777" w:rsidR="00072B22" w:rsidRPr="008641E4" w:rsidRDefault="00072B22" w:rsidP="00072B22">
            <w:pPr>
              <w:pStyle w:val="TableParagraph"/>
              <w:numPr>
                <w:ilvl w:val="0"/>
                <w:numId w:val="39"/>
              </w:numPr>
              <w:tabs>
                <w:tab w:val="left" w:pos="281"/>
              </w:tabs>
              <w:spacing w:before="57"/>
              <w:rPr>
                <w:rFonts w:ascii="Arial" w:hAnsi="Arial" w:cs="Arial"/>
                <w:sz w:val="20"/>
                <w:szCs w:val="20"/>
              </w:rPr>
            </w:pPr>
            <w:r w:rsidRPr="008641E4">
              <w:rPr>
                <w:rFonts w:ascii="Arial" w:hAnsi="Arial" w:cs="Arial"/>
                <w:sz w:val="20"/>
                <w:szCs w:val="20"/>
              </w:rPr>
              <w:t>Proteínas:</w:t>
            </w:r>
            <w:r w:rsidRPr="008641E4">
              <w:rPr>
                <w:rFonts w:ascii="Arial" w:hAnsi="Arial" w:cs="Arial"/>
                <w:spacing w:val="-3"/>
                <w:sz w:val="20"/>
                <w:szCs w:val="20"/>
              </w:rPr>
              <w:t xml:space="preserve"> </w:t>
            </w:r>
            <w:r w:rsidRPr="008641E4">
              <w:rPr>
                <w:rFonts w:ascii="Arial" w:hAnsi="Arial" w:cs="Arial"/>
                <w:sz w:val="20"/>
                <w:szCs w:val="20"/>
              </w:rPr>
              <w:t>3,0</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4,5</w:t>
            </w:r>
            <w:r w:rsidRPr="008641E4">
              <w:rPr>
                <w:rFonts w:ascii="Arial" w:hAnsi="Arial" w:cs="Arial"/>
                <w:spacing w:val="-4"/>
                <w:sz w:val="20"/>
                <w:szCs w:val="20"/>
              </w:rPr>
              <w:t xml:space="preserve"> </w:t>
            </w:r>
            <w:r w:rsidRPr="008641E4">
              <w:rPr>
                <w:rFonts w:ascii="Arial" w:hAnsi="Arial" w:cs="Arial"/>
                <w:spacing w:val="-5"/>
                <w:sz w:val="20"/>
                <w:szCs w:val="20"/>
              </w:rPr>
              <w:t>g.</w:t>
            </w:r>
          </w:p>
          <w:p w14:paraId="60964CD8" w14:textId="77777777" w:rsidR="00072B22" w:rsidRPr="008641E4" w:rsidRDefault="00072B22" w:rsidP="00072B22">
            <w:pPr>
              <w:pStyle w:val="TableParagraph"/>
              <w:numPr>
                <w:ilvl w:val="0"/>
                <w:numId w:val="39"/>
              </w:numPr>
              <w:tabs>
                <w:tab w:val="left" w:pos="281"/>
              </w:tabs>
              <w:spacing w:before="116"/>
              <w:rPr>
                <w:rFonts w:ascii="Arial" w:hAnsi="Arial" w:cs="Arial"/>
                <w:sz w:val="20"/>
                <w:szCs w:val="20"/>
              </w:rPr>
            </w:pPr>
            <w:r w:rsidRPr="008641E4">
              <w:rPr>
                <w:rFonts w:ascii="Arial" w:hAnsi="Arial" w:cs="Arial"/>
                <w:sz w:val="20"/>
                <w:szCs w:val="20"/>
              </w:rPr>
              <w:t>Fibra</w:t>
            </w:r>
            <w:r w:rsidRPr="008641E4">
              <w:rPr>
                <w:rFonts w:ascii="Arial" w:hAnsi="Arial" w:cs="Arial"/>
                <w:spacing w:val="-4"/>
                <w:sz w:val="20"/>
                <w:szCs w:val="20"/>
              </w:rPr>
              <w:t xml:space="preserve"> </w:t>
            </w:r>
            <w:r w:rsidRPr="008641E4">
              <w:rPr>
                <w:rFonts w:ascii="Arial" w:hAnsi="Arial" w:cs="Arial"/>
                <w:sz w:val="20"/>
                <w:szCs w:val="20"/>
              </w:rPr>
              <w:t>alimentar:</w:t>
            </w:r>
            <w:r w:rsidRPr="008641E4">
              <w:rPr>
                <w:rFonts w:ascii="Arial" w:hAnsi="Arial" w:cs="Arial"/>
                <w:spacing w:val="-5"/>
                <w:sz w:val="20"/>
                <w:szCs w:val="20"/>
              </w:rPr>
              <w:t xml:space="preserve"> </w:t>
            </w:r>
            <w:r w:rsidRPr="008641E4">
              <w:rPr>
                <w:rFonts w:ascii="Arial" w:hAnsi="Arial" w:cs="Arial"/>
                <w:sz w:val="20"/>
                <w:szCs w:val="20"/>
              </w:rPr>
              <w:t>1</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3,7</w:t>
            </w:r>
            <w:r w:rsidRPr="008641E4">
              <w:rPr>
                <w:rFonts w:ascii="Arial" w:hAnsi="Arial" w:cs="Arial"/>
                <w:spacing w:val="-8"/>
                <w:sz w:val="20"/>
                <w:szCs w:val="20"/>
              </w:rPr>
              <w:t xml:space="preserve"> </w:t>
            </w:r>
            <w:r w:rsidRPr="008641E4">
              <w:rPr>
                <w:rFonts w:ascii="Arial" w:hAnsi="Arial" w:cs="Arial"/>
                <w:spacing w:val="-10"/>
                <w:sz w:val="20"/>
                <w:szCs w:val="20"/>
              </w:rPr>
              <w:t>g</w:t>
            </w:r>
          </w:p>
          <w:p w14:paraId="010EDF40" w14:textId="77777777" w:rsidR="00072B22" w:rsidRPr="008641E4" w:rsidRDefault="00072B22" w:rsidP="00072B22">
            <w:pPr>
              <w:pStyle w:val="TableParagraph"/>
              <w:numPr>
                <w:ilvl w:val="0"/>
                <w:numId w:val="39"/>
              </w:numPr>
              <w:tabs>
                <w:tab w:val="left" w:pos="281"/>
              </w:tabs>
              <w:spacing w:before="116"/>
              <w:rPr>
                <w:rFonts w:ascii="Arial" w:hAnsi="Arial" w:cs="Arial"/>
                <w:sz w:val="20"/>
                <w:szCs w:val="20"/>
              </w:rPr>
            </w:pPr>
            <w:r w:rsidRPr="008641E4">
              <w:rPr>
                <w:rFonts w:ascii="Arial" w:hAnsi="Arial" w:cs="Arial"/>
                <w:sz w:val="20"/>
                <w:szCs w:val="20"/>
              </w:rPr>
              <w:t>Ferro:</w:t>
            </w:r>
            <w:r w:rsidRPr="008641E4">
              <w:rPr>
                <w:rFonts w:ascii="Arial" w:hAnsi="Arial" w:cs="Arial"/>
                <w:spacing w:val="-1"/>
                <w:sz w:val="20"/>
                <w:szCs w:val="20"/>
              </w:rPr>
              <w:t xml:space="preserve"> </w:t>
            </w:r>
            <w:r w:rsidRPr="008641E4">
              <w:rPr>
                <w:rFonts w:ascii="Arial" w:hAnsi="Arial" w:cs="Arial"/>
                <w:sz w:val="20"/>
                <w:szCs w:val="20"/>
              </w:rPr>
              <w:t>2,1</w:t>
            </w:r>
            <w:r w:rsidRPr="008641E4">
              <w:rPr>
                <w:rFonts w:ascii="Arial" w:hAnsi="Arial" w:cs="Arial"/>
                <w:spacing w:val="-9"/>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3,45</w:t>
            </w:r>
            <w:r w:rsidRPr="008641E4">
              <w:rPr>
                <w:rFonts w:ascii="Arial" w:hAnsi="Arial" w:cs="Arial"/>
                <w:spacing w:val="-8"/>
                <w:sz w:val="20"/>
                <w:szCs w:val="20"/>
              </w:rPr>
              <w:t xml:space="preserve"> </w:t>
            </w:r>
            <w:r w:rsidRPr="008641E4">
              <w:rPr>
                <w:rFonts w:ascii="Arial" w:hAnsi="Arial" w:cs="Arial"/>
                <w:spacing w:val="-5"/>
                <w:sz w:val="20"/>
                <w:szCs w:val="20"/>
              </w:rPr>
              <w:t>mg</w:t>
            </w:r>
          </w:p>
          <w:p w14:paraId="3297597E" w14:textId="77777777" w:rsidR="00072B22" w:rsidRPr="008641E4" w:rsidRDefault="00072B22" w:rsidP="00072B22">
            <w:pPr>
              <w:pStyle w:val="TableParagraph"/>
              <w:numPr>
                <w:ilvl w:val="0"/>
                <w:numId w:val="39"/>
              </w:numPr>
              <w:tabs>
                <w:tab w:val="left" w:pos="281"/>
              </w:tabs>
              <w:spacing w:before="110"/>
              <w:rPr>
                <w:rFonts w:ascii="Arial" w:hAnsi="Arial" w:cs="Arial"/>
                <w:sz w:val="20"/>
                <w:szCs w:val="20"/>
              </w:rPr>
            </w:pPr>
            <w:r w:rsidRPr="008641E4">
              <w:rPr>
                <w:rFonts w:ascii="Arial" w:hAnsi="Arial" w:cs="Arial"/>
                <w:sz w:val="20"/>
                <w:szCs w:val="20"/>
              </w:rPr>
              <w:t>Gorduras</w:t>
            </w:r>
            <w:r w:rsidRPr="008641E4">
              <w:rPr>
                <w:rFonts w:ascii="Arial" w:hAnsi="Arial" w:cs="Arial"/>
                <w:spacing w:val="-14"/>
                <w:sz w:val="20"/>
                <w:szCs w:val="20"/>
              </w:rPr>
              <w:t xml:space="preserve"> </w:t>
            </w:r>
            <w:r w:rsidRPr="008641E4">
              <w:rPr>
                <w:rFonts w:ascii="Arial" w:hAnsi="Arial" w:cs="Arial"/>
                <w:sz w:val="20"/>
                <w:szCs w:val="20"/>
              </w:rPr>
              <w:t>Totais:</w:t>
            </w:r>
            <w:r w:rsidRPr="008641E4">
              <w:rPr>
                <w:rFonts w:ascii="Arial" w:hAnsi="Arial" w:cs="Arial"/>
                <w:spacing w:val="-7"/>
                <w:sz w:val="20"/>
                <w:szCs w:val="20"/>
              </w:rPr>
              <w:t xml:space="preserve"> </w:t>
            </w:r>
            <w:r w:rsidRPr="008641E4">
              <w:rPr>
                <w:rFonts w:ascii="Arial" w:hAnsi="Arial" w:cs="Arial"/>
                <w:sz w:val="20"/>
                <w:szCs w:val="20"/>
              </w:rPr>
              <w:t>1</w:t>
            </w:r>
            <w:r w:rsidRPr="008641E4">
              <w:rPr>
                <w:rFonts w:ascii="Arial" w:hAnsi="Arial" w:cs="Arial"/>
                <w:spacing w:val="-7"/>
                <w:sz w:val="20"/>
                <w:szCs w:val="20"/>
              </w:rPr>
              <w:t xml:space="preserve"> </w:t>
            </w:r>
            <w:r w:rsidRPr="008641E4">
              <w:rPr>
                <w:rFonts w:ascii="Arial" w:hAnsi="Arial" w:cs="Arial"/>
                <w:sz w:val="20"/>
                <w:szCs w:val="20"/>
              </w:rPr>
              <w:t>a</w:t>
            </w:r>
            <w:r w:rsidRPr="008641E4">
              <w:rPr>
                <w:rFonts w:ascii="Arial" w:hAnsi="Arial" w:cs="Arial"/>
                <w:spacing w:val="-13"/>
                <w:sz w:val="20"/>
                <w:szCs w:val="20"/>
              </w:rPr>
              <w:t xml:space="preserve"> </w:t>
            </w:r>
            <w:r w:rsidRPr="008641E4">
              <w:rPr>
                <w:rFonts w:ascii="Arial" w:hAnsi="Arial" w:cs="Arial"/>
                <w:sz w:val="20"/>
                <w:szCs w:val="20"/>
              </w:rPr>
              <w:t>1,2</w:t>
            </w:r>
            <w:r w:rsidRPr="008641E4">
              <w:rPr>
                <w:rFonts w:ascii="Arial" w:hAnsi="Arial" w:cs="Arial"/>
                <w:spacing w:val="-7"/>
                <w:sz w:val="20"/>
                <w:szCs w:val="20"/>
              </w:rPr>
              <w:t xml:space="preserve"> </w:t>
            </w:r>
            <w:r w:rsidRPr="008641E4">
              <w:rPr>
                <w:rFonts w:ascii="Arial" w:hAnsi="Arial" w:cs="Arial"/>
                <w:spacing w:val="-10"/>
                <w:sz w:val="20"/>
                <w:szCs w:val="20"/>
              </w:rPr>
              <w:t>g</w:t>
            </w:r>
          </w:p>
          <w:p w14:paraId="562EF1EF" w14:textId="7350F5F0" w:rsidR="00072B22" w:rsidRPr="008641E4" w:rsidRDefault="00072B22" w:rsidP="00072B22">
            <w:pPr>
              <w:pStyle w:val="TableParagraph"/>
              <w:numPr>
                <w:ilvl w:val="0"/>
                <w:numId w:val="39"/>
              </w:numPr>
              <w:tabs>
                <w:tab w:val="left" w:pos="281"/>
              </w:tabs>
              <w:spacing w:before="116"/>
              <w:rPr>
                <w:rFonts w:ascii="Arial" w:hAnsi="Arial" w:cs="Arial"/>
                <w:sz w:val="20"/>
                <w:szCs w:val="20"/>
              </w:rPr>
            </w:pPr>
            <w:r w:rsidRPr="008641E4">
              <w:rPr>
                <w:rFonts w:ascii="Arial" w:hAnsi="Arial" w:cs="Arial"/>
                <w:sz w:val="20"/>
                <w:szCs w:val="20"/>
              </w:rPr>
              <w:t>Sódio: 0</w:t>
            </w:r>
            <w:r w:rsidRPr="008641E4">
              <w:rPr>
                <w:rFonts w:ascii="Arial" w:hAnsi="Arial" w:cs="Arial"/>
                <w:spacing w:val="-3"/>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23</w:t>
            </w:r>
            <w:r w:rsidRPr="008641E4">
              <w:rPr>
                <w:rFonts w:ascii="Arial" w:hAnsi="Arial" w:cs="Arial"/>
                <w:spacing w:val="-12"/>
                <w:sz w:val="20"/>
                <w:szCs w:val="20"/>
              </w:rPr>
              <w:t xml:space="preserve"> </w:t>
            </w:r>
            <w:r w:rsidRPr="008641E4">
              <w:rPr>
                <w:rFonts w:ascii="Arial" w:hAnsi="Arial" w:cs="Arial"/>
                <w:spacing w:val="-5"/>
                <w:sz w:val="20"/>
                <w:szCs w:val="20"/>
              </w:rPr>
              <w:t>mg</w:t>
            </w:r>
          </w:p>
        </w:tc>
        <w:tc>
          <w:tcPr>
            <w:tcW w:w="2502" w:type="dxa"/>
            <w:shd w:val="clear" w:color="auto" w:fill="auto"/>
          </w:tcPr>
          <w:p w14:paraId="62044A52" w14:textId="77777777" w:rsidR="00EF4B5C" w:rsidRPr="008641E4" w:rsidRDefault="00EF4B5C" w:rsidP="009B33EC">
            <w:pPr>
              <w:pStyle w:val="TableParagraph"/>
              <w:spacing w:line="360" w:lineRule="auto"/>
              <w:ind w:left="56" w:right="28"/>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r w:rsidR="00EF4B5C" w:rsidRPr="008641E4" w14:paraId="4F93CFDC" w14:textId="77777777" w:rsidTr="00072B22">
        <w:trPr>
          <w:trHeight w:val="2871"/>
        </w:trPr>
        <w:tc>
          <w:tcPr>
            <w:tcW w:w="658" w:type="dxa"/>
            <w:shd w:val="clear" w:color="auto" w:fill="B3B3B3"/>
          </w:tcPr>
          <w:p w14:paraId="21622AD8" w14:textId="77777777" w:rsidR="00EF4B5C" w:rsidRPr="008641E4" w:rsidRDefault="00EF4B5C" w:rsidP="009B33EC">
            <w:pPr>
              <w:pStyle w:val="TableParagraph"/>
              <w:spacing w:before="52"/>
              <w:ind w:left="18" w:right="8"/>
              <w:jc w:val="center"/>
              <w:rPr>
                <w:rFonts w:ascii="Arial" w:hAnsi="Arial" w:cs="Arial"/>
                <w:sz w:val="20"/>
                <w:szCs w:val="20"/>
              </w:rPr>
            </w:pPr>
            <w:r w:rsidRPr="008641E4">
              <w:rPr>
                <w:rFonts w:ascii="Arial" w:hAnsi="Arial" w:cs="Arial"/>
                <w:spacing w:val="-10"/>
                <w:sz w:val="20"/>
                <w:szCs w:val="20"/>
              </w:rPr>
              <w:t>9</w:t>
            </w:r>
          </w:p>
        </w:tc>
        <w:tc>
          <w:tcPr>
            <w:tcW w:w="1460" w:type="dxa"/>
            <w:shd w:val="clear" w:color="auto" w:fill="auto"/>
          </w:tcPr>
          <w:p w14:paraId="4E125225" w14:textId="77777777" w:rsidR="00EF4B5C" w:rsidRPr="008641E4" w:rsidRDefault="00EF4B5C" w:rsidP="009B33EC">
            <w:pPr>
              <w:pStyle w:val="TableParagraph"/>
              <w:spacing w:before="52"/>
              <w:ind w:left="17" w:right="3"/>
              <w:jc w:val="center"/>
              <w:rPr>
                <w:rFonts w:ascii="Arial" w:hAnsi="Arial" w:cs="Arial"/>
                <w:sz w:val="20"/>
                <w:szCs w:val="20"/>
              </w:rPr>
            </w:pPr>
            <w:r w:rsidRPr="008641E4">
              <w:rPr>
                <w:rFonts w:ascii="Arial" w:hAnsi="Arial" w:cs="Arial"/>
                <w:spacing w:val="-10"/>
                <w:sz w:val="20"/>
                <w:szCs w:val="20"/>
              </w:rPr>
              <w:t>2</w:t>
            </w:r>
          </w:p>
        </w:tc>
        <w:tc>
          <w:tcPr>
            <w:tcW w:w="1028" w:type="dxa"/>
            <w:shd w:val="clear" w:color="auto" w:fill="auto"/>
          </w:tcPr>
          <w:p w14:paraId="2FE63FB1" w14:textId="77777777" w:rsidR="00EF4B5C" w:rsidRPr="008641E4" w:rsidRDefault="00EF4B5C" w:rsidP="009B33EC">
            <w:pPr>
              <w:pStyle w:val="TableParagraph"/>
              <w:spacing w:before="52"/>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2F263282" w14:textId="77777777" w:rsidR="00EF4B5C" w:rsidRPr="008641E4" w:rsidRDefault="00EF4B5C" w:rsidP="009B33EC">
            <w:pPr>
              <w:pStyle w:val="TableParagraph"/>
              <w:spacing w:before="52"/>
              <w:ind w:left="13" w:right="10"/>
              <w:jc w:val="center"/>
              <w:rPr>
                <w:rFonts w:ascii="Arial" w:hAnsi="Arial" w:cs="Arial"/>
                <w:sz w:val="20"/>
                <w:szCs w:val="20"/>
              </w:rPr>
            </w:pPr>
            <w:r w:rsidRPr="008641E4">
              <w:rPr>
                <w:rFonts w:ascii="Arial" w:hAnsi="Arial" w:cs="Arial"/>
                <w:sz w:val="20"/>
                <w:szCs w:val="20"/>
              </w:rPr>
              <w:t>Biscoito</w:t>
            </w:r>
            <w:r w:rsidRPr="008641E4">
              <w:rPr>
                <w:rFonts w:ascii="Arial" w:hAnsi="Arial" w:cs="Arial"/>
                <w:spacing w:val="-7"/>
                <w:sz w:val="20"/>
                <w:szCs w:val="20"/>
              </w:rPr>
              <w:t xml:space="preserve"> </w:t>
            </w:r>
            <w:r w:rsidRPr="008641E4">
              <w:rPr>
                <w:rFonts w:ascii="Arial" w:hAnsi="Arial" w:cs="Arial"/>
                <w:spacing w:val="-4"/>
                <w:sz w:val="20"/>
                <w:szCs w:val="20"/>
              </w:rPr>
              <w:t>Doce</w:t>
            </w:r>
          </w:p>
        </w:tc>
        <w:tc>
          <w:tcPr>
            <w:tcW w:w="1431" w:type="dxa"/>
            <w:shd w:val="clear" w:color="auto" w:fill="auto"/>
          </w:tcPr>
          <w:p w14:paraId="676C6A75" w14:textId="77777777" w:rsidR="00EF4B5C" w:rsidRPr="008641E4" w:rsidRDefault="00EF4B5C" w:rsidP="009B33EC">
            <w:pPr>
              <w:pStyle w:val="TableParagraph"/>
              <w:spacing w:before="52"/>
              <w:ind w:left="13"/>
              <w:jc w:val="center"/>
              <w:rPr>
                <w:rFonts w:ascii="Arial" w:hAnsi="Arial" w:cs="Arial"/>
                <w:sz w:val="20"/>
                <w:szCs w:val="20"/>
              </w:rPr>
            </w:pPr>
            <w:r w:rsidRPr="008641E4">
              <w:rPr>
                <w:rFonts w:ascii="Arial" w:hAnsi="Arial" w:cs="Arial"/>
                <w:spacing w:val="-2"/>
                <w:sz w:val="20"/>
                <w:szCs w:val="20"/>
              </w:rPr>
              <w:t>Plástica</w:t>
            </w:r>
          </w:p>
        </w:tc>
        <w:tc>
          <w:tcPr>
            <w:tcW w:w="1421" w:type="dxa"/>
            <w:shd w:val="clear" w:color="auto" w:fill="auto"/>
          </w:tcPr>
          <w:p w14:paraId="453D046A" w14:textId="77777777" w:rsidR="00EF4B5C" w:rsidRPr="008641E4" w:rsidRDefault="00EF4B5C" w:rsidP="009B33EC">
            <w:pPr>
              <w:pStyle w:val="TableParagraph"/>
              <w:spacing w:before="52"/>
              <w:ind w:left="9" w:right="1"/>
              <w:jc w:val="center"/>
              <w:rPr>
                <w:rFonts w:ascii="Arial" w:hAnsi="Arial" w:cs="Arial"/>
                <w:sz w:val="20"/>
                <w:szCs w:val="20"/>
              </w:rPr>
            </w:pPr>
            <w:r w:rsidRPr="008641E4">
              <w:rPr>
                <w:rFonts w:ascii="Arial" w:hAnsi="Arial" w:cs="Arial"/>
                <w:sz w:val="20"/>
                <w:szCs w:val="20"/>
              </w:rPr>
              <w:t>164</w:t>
            </w:r>
            <w:r w:rsidRPr="008641E4">
              <w:rPr>
                <w:rFonts w:ascii="Arial" w:hAnsi="Arial" w:cs="Arial"/>
                <w:spacing w:val="-3"/>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200</w:t>
            </w:r>
            <w:r w:rsidRPr="008641E4">
              <w:rPr>
                <w:rFonts w:ascii="Arial" w:hAnsi="Arial" w:cs="Arial"/>
                <w:spacing w:val="-2"/>
                <w:sz w:val="20"/>
                <w:szCs w:val="20"/>
              </w:rPr>
              <w:t xml:space="preserve"> </w:t>
            </w:r>
            <w:r w:rsidRPr="008641E4">
              <w:rPr>
                <w:rFonts w:ascii="Arial" w:hAnsi="Arial" w:cs="Arial"/>
                <w:spacing w:val="-10"/>
                <w:sz w:val="20"/>
                <w:szCs w:val="20"/>
              </w:rPr>
              <w:t>g</w:t>
            </w:r>
          </w:p>
        </w:tc>
        <w:tc>
          <w:tcPr>
            <w:tcW w:w="1976" w:type="dxa"/>
            <w:shd w:val="clear" w:color="auto" w:fill="auto"/>
          </w:tcPr>
          <w:p w14:paraId="50DF1E4A" w14:textId="77777777" w:rsidR="00EF4B5C" w:rsidRPr="008641E4" w:rsidRDefault="00EF4B5C" w:rsidP="009B33EC">
            <w:pPr>
              <w:pStyle w:val="TableParagraph"/>
              <w:spacing w:before="52"/>
              <w:ind w:left="56"/>
              <w:rPr>
                <w:rFonts w:ascii="Arial" w:hAnsi="Arial" w:cs="Arial"/>
                <w:sz w:val="20"/>
                <w:szCs w:val="20"/>
              </w:rPr>
            </w:pPr>
            <w:r w:rsidRPr="008641E4">
              <w:rPr>
                <w:rFonts w:ascii="Arial" w:hAnsi="Arial" w:cs="Arial"/>
                <w:spacing w:val="-2"/>
                <w:sz w:val="20"/>
                <w:szCs w:val="20"/>
              </w:rPr>
              <w:t>Maisena</w:t>
            </w:r>
          </w:p>
        </w:tc>
        <w:tc>
          <w:tcPr>
            <w:tcW w:w="3594" w:type="dxa"/>
            <w:shd w:val="clear" w:color="auto" w:fill="auto"/>
          </w:tcPr>
          <w:p w14:paraId="1A99D72D" w14:textId="77777777" w:rsidR="00EF4B5C" w:rsidRPr="008641E4" w:rsidRDefault="00EF4B5C" w:rsidP="009B33EC">
            <w:pPr>
              <w:pStyle w:val="TableParagraph"/>
              <w:spacing w:before="52"/>
              <w:ind w:left="56"/>
              <w:rPr>
                <w:rFonts w:ascii="Arial" w:hAnsi="Arial" w:cs="Arial"/>
                <w:sz w:val="20"/>
                <w:szCs w:val="20"/>
              </w:rPr>
            </w:pPr>
            <w:r w:rsidRPr="008641E4">
              <w:rPr>
                <w:rFonts w:ascii="Arial" w:hAnsi="Arial" w:cs="Arial"/>
                <w:sz w:val="20"/>
                <w:szCs w:val="20"/>
              </w:rPr>
              <w:t>Com</w:t>
            </w:r>
            <w:r w:rsidRPr="008641E4">
              <w:rPr>
                <w:rFonts w:ascii="Arial" w:hAnsi="Arial" w:cs="Arial"/>
                <w:spacing w:val="-4"/>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30</w:t>
            </w:r>
            <w:r w:rsidRPr="008641E4">
              <w:rPr>
                <w:rFonts w:ascii="Arial" w:hAnsi="Arial" w:cs="Arial"/>
                <w:spacing w:val="-4"/>
                <w:sz w:val="20"/>
                <w:szCs w:val="20"/>
              </w:rPr>
              <w:t xml:space="preserve"> </w:t>
            </w:r>
            <w:r w:rsidRPr="008641E4">
              <w:rPr>
                <w:rFonts w:ascii="Arial" w:hAnsi="Arial" w:cs="Arial"/>
                <w:spacing w:val="-5"/>
                <w:sz w:val="20"/>
                <w:szCs w:val="20"/>
              </w:rPr>
              <w:t>g.:</w:t>
            </w:r>
          </w:p>
          <w:p w14:paraId="1AE0881B" w14:textId="13FB2F4F" w:rsidR="00EF4B5C" w:rsidRPr="008641E4" w:rsidRDefault="00EF4B5C" w:rsidP="00EF4B5C">
            <w:pPr>
              <w:pStyle w:val="TableParagraph"/>
              <w:numPr>
                <w:ilvl w:val="0"/>
                <w:numId w:val="37"/>
              </w:numPr>
              <w:tabs>
                <w:tab w:val="left" w:pos="281"/>
              </w:tabs>
              <w:spacing w:before="116"/>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11"/>
                <w:sz w:val="20"/>
                <w:szCs w:val="20"/>
              </w:rPr>
              <w:t xml:space="preserve"> </w:t>
            </w:r>
            <w:r w:rsidRPr="008641E4">
              <w:rPr>
                <w:rFonts w:ascii="Arial" w:hAnsi="Arial" w:cs="Arial"/>
                <w:sz w:val="20"/>
                <w:szCs w:val="20"/>
              </w:rPr>
              <w:t>Calórico:</w:t>
            </w:r>
            <w:r w:rsidRPr="008641E4">
              <w:rPr>
                <w:rFonts w:ascii="Arial" w:hAnsi="Arial" w:cs="Arial"/>
                <w:spacing w:val="-9"/>
                <w:sz w:val="20"/>
                <w:szCs w:val="20"/>
              </w:rPr>
              <w:t xml:space="preserve"> </w:t>
            </w:r>
            <w:r w:rsidRPr="008641E4">
              <w:rPr>
                <w:rFonts w:ascii="Arial" w:hAnsi="Arial" w:cs="Arial"/>
                <w:sz w:val="20"/>
                <w:szCs w:val="20"/>
              </w:rPr>
              <w:t>117</w:t>
            </w:r>
            <w:r w:rsidRPr="008641E4">
              <w:rPr>
                <w:rFonts w:ascii="Arial" w:hAnsi="Arial" w:cs="Arial"/>
                <w:spacing w:val="-11"/>
                <w:sz w:val="20"/>
                <w:szCs w:val="20"/>
              </w:rPr>
              <w:t xml:space="preserve"> </w:t>
            </w:r>
            <w:r w:rsidRPr="008641E4">
              <w:rPr>
                <w:rFonts w:ascii="Arial" w:hAnsi="Arial" w:cs="Arial"/>
                <w:sz w:val="20"/>
                <w:szCs w:val="20"/>
              </w:rPr>
              <w:t>a</w:t>
            </w:r>
            <w:r w:rsidRPr="008641E4">
              <w:rPr>
                <w:rFonts w:ascii="Arial" w:hAnsi="Arial" w:cs="Arial"/>
                <w:spacing w:val="-10"/>
                <w:sz w:val="20"/>
                <w:szCs w:val="20"/>
              </w:rPr>
              <w:t xml:space="preserve"> </w:t>
            </w:r>
            <w:r w:rsidRPr="008641E4">
              <w:rPr>
                <w:rFonts w:ascii="Arial" w:hAnsi="Arial" w:cs="Arial"/>
                <w:color w:val="FF0000"/>
                <w:sz w:val="20"/>
                <w:szCs w:val="20"/>
              </w:rPr>
              <w:t>13</w:t>
            </w:r>
            <w:r w:rsidR="000433A1">
              <w:rPr>
                <w:rFonts w:ascii="Arial" w:hAnsi="Arial" w:cs="Arial"/>
                <w:color w:val="FF0000"/>
                <w:sz w:val="20"/>
                <w:szCs w:val="20"/>
              </w:rPr>
              <w:t>5</w:t>
            </w:r>
            <w:r w:rsidRPr="008641E4">
              <w:rPr>
                <w:rFonts w:ascii="Arial" w:hAnsi="Arial" w:cs="Arial"/>
                <w:color w:val="FF0000"/>
                <w:spacing w:val="-11"/>
                <w:sz w:val="20"/>
                <w:szCs w:val="20"/>
              </w:rPr>
              <w:t xml:space="preserve"> </w:t>
            </w:r>
            <w:r w:rsidRPr="008641E4">
              <w:rPr>
                <w:rFonts w:ascii="Arial" w:hAnsi="Arial" w:cs="Arial"/>
                <w:spacing w:val="-4"/>
                <w:sz w:val="20"/>
                <w:szCs w:val="20"/>
              </w:rPr>
              <w:t>Kcal</w:t>
            </w:r>
          </w:p>
          <w:p w14:paraId="32D23479" w14:textId="437F5ACE" w:rsidR="00EF4B5C" w:rsidRPr="008641E4" w:rsidRDefault="00EF4B5C" w:rsidP="00EF4B5C">
            <w:pPr>
              <w:pStyle w:val="TableParagraph"/>
              <w:numPr>
                <w:ilvl w:val="0"/>
                <w:numId w:val="37"/>
              </w:numPr>
              <w:tabs>
                <w:tab w:val="left" w:pos="281"/>
              </w:tabs>
              <w:spacing w:before="116"/>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Pr="008641E4">
              <w:rPr>
                <w:rFonts w:ascii="Arial" w:hAnsi="Arial" w:cs="Arial"/>
                <w:sz w:val="20"/>
                <w:szCs w:val="20"/>
              </w:rPr>
              <w:t>19</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000433A1">
              <w:rPr>
                <w:rFonts w:ascii="Arial" w:hAnsi="Arial" w:cs="Arial"/>
                <w:color w:val="FF0000"/>
                <w:sz w:val="20"/>
                <w:szCs w:val="20"/>
              </w:rPr>
              <w:t>24</w:t>
            </w:r>
            <w:r w:rsidRPr="008641E4">
              <w:rPr>
                <w:rFonts w:ascii="Arial" w:hAnsi="Arial" w:cs="Arial"/>
                <w:spacing w:val="-5"/>
                <w:sz w:val="20"/>
                <w:szCs w:val="20"/>
              </w:rPr>
              <w:t xml:space="preserve"> </w:t>
            </w:r>
            <w:r w:rsidRPr="008641E4">
              <w:rPr>
                <w:rFonts w:ascii="Arial" w:hAnsi="Arial" w:cs="Arial"/>
                <w:spacing w:val="-10"/>
                <w:sz w:val="20"/>
                <w:szCs w:val="20"/>
              </w:rPr>
              <w:t>g</w:t>
            </w:r>
          </w:p>
          <w:p w14:paraId="4533D66E" w14:textId="6C48BD8A" w:rsidR="00EF4B5C" w:rsidRPr="008641E4" w:rsidRDefault="00EF4B5C" w:rsidP="00EF4B5C">
            <w:pPr>
              <w:pStyle w:val="TableParagraph"/>
              <w:numPr>
                <w:ilvl w:val="0"/>
                <w:numId w:val="37"/>
              </w:numPr>
              <w:tabs>
                <w:tab w:val="left" w:pos="281"/>
              </w:tabs>
              <w:spacing w:before="115"/>
              <w:ind w:left="281" w:hanging="167"/>
              <w:rPr>
                <w:rFonts w:ascii="Arial" w:hAnsi="Arial" w:cs="Arial"/>
                <w:sz w:val="20"/>
                <w:szCs w:val="20"/>
              </w:rPr>
            </w:pPr>
            <w:r w:rsidRPr="008641E4">
              <w:rPr>
                <w:rFonts w:ascii="Arial" w:hAnsi="Arial" w:cs="Arial"/>
                <w:sz w:val="20"/>
                <w:szCs w:val="20"/>
              </w:rPr>
              <w:t>Proteínas:</w:t>
            </w:r>
            <w:r w:rsidRPr="008641E4">
              <w:rPr>
                <w:rFonts w:ascii="Arial" w:hAnsi="Arial" w:cs="Arial"/>
                <w:spacing w:val="-3"/>
                <w:sz w:val="20"/>
                <w:szCs w:val="20"/>
              </w:rPr>
              <w:t xml:space="preserve"> </w:t>
            </w:r>
            <w:r w:rsidR="000433A1">
              <w:rPr>
                <w:rFonts w:ascii="Arial" w:hAnsi="Arial" w:cs="Arial"/>
                <w:color w:val="FF0000"/>
                <w:sz w:val="20"/>
                <w:szCs w:val="20"/>
              </w:rPr>
              <w:t>2,0</w:t>
            </w:r>
            <w:r w:rsidRPr="000433A1">
              <w:rPr>
                <w:rFonts w:ascii="Arial" w:hAnsi="Arial" w:cs="Arial"/>
                <w:color w:val="FF0000"/>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3,2</w:t>
            </w:r>
            <w:r w:rsidRPr="008641E4">
              <w:rPr>
                <w:rFonts w:ascii="Arial" w:hAnsi="Arial" w:cs="Arial"/>
                <w:spacing w:val="-4"/>
                <w:sz w:val="20"/>
                <w:szCs w:val="20"/>
              </w:rPr>
              <w:t xml:space="preserve"> </w:t>
            </w:r>
            <w:r w:rsidRPr="008641E4">
              <w:rPr>
                <w:rFonts w:ascii="Arial" w:hAnsi="Arial" w:cs="Arial"/>
                <w:spacing w:val="-10"/>
                <w:sz w:val="20"/>
                <w:szCs w:val="20"/>
              </w:rPr>
              <w:t>g</w:t>
            </w:r>
          </w:p>
          <w:p w14:paraId="70B616F2" w14:textId="22753607" w:rsidR="00EF4B5C" w:rsidRPr="008641E4" w:rsidRDefault="00EF4B5C" w:rsidP="00EF4B5C">
            <w:pPr>
              <w:pStyle w:val="TableParagraph"/>
              <w:numPr>
                <w:ilvl w:val="0"/>
                <w:numId w:val="37"/>
              </w:numPr>
              <w:tabs>
                <w:tab w:val="left" w:pos="281"/>
              </w:tabs>
              <w:spacing w:before="116"/>
              <w:ind w:left="281" w:hanging="167"/>
              <w:rPr>
                <w:rFonts w:ascii="Arial" w:hAnsi="Arial" w:cs="Arial"/>
                <w:sz w:val="20"/>
                <w:szCs w:val="20"/>
              </w:rPr>
            </w:pPr>
            <w:r w:rsidRPr="008641E4">
              <w:rPr>
                <w:rFonts w:ascii="Arial" w:hAnsi="Arial" w:cs="Arial"/>
                <w:sz w:val="20"/>
                <w:szCs w:val="20"/>
              </w:rPr>
              <w:t>Fibra</w:t>
            </w:r>
            <w:r w:rsidRPr="008641E4">
              <w:rPr>
                <w:rFonts w:ascii="Arial" w:hAnsi="Arial" w:cs="Arial"/>
                <w:spacing w:val="-5"/>
                <w:sz w:val="20"/>
                <w:szCs w:val="20"/>
              </w:rPr>
              <w:t xml:space="preserve"> </w:t>
            </w:r>
            <w:r w:rsidRPr="008641E4">
              <w:rPr>
                <w:rFonts w:ascii="Arial" w:hAnsi="Arial" w:cs="Arial"/>
                <w:sz w:val="20"/>
                <w:szCs w:val="20"/>
              </w:rPr>
              <w:t>alimentar:</w:t>
            </w:r>
            <w:r w:rsidRPr="008641E4">
              <w:rPr>
                <w:rFonts w:ascii="Arial" w:hAnsi="Arial" w:cs="Arial"/>
                <w:spacing w:val="-6"/>
                <w:sz w:val="20"/>
                <w:szCs w:val="20"/>
              </w:rPr>
              <w:t xml:space="preserve"> </w:t>
            </w:r>
            <w:r w:rsidRPr="008641E4">
              <w:rPr>
                <w:rFonts w:ascii="Arial" w:hAnsi="Arial" w:cs="Arial"/>
                <w:color w:val="FF0000"/>
                <w:sz w:val="20"/>
                <w:szCs w:val="20"/>
              </w:rPr>
              <w:t>0</w:t>
            </w:r>
            <w:r w:rsidRPr="008641E4">
              <w:rPr>
                <w:rFonts w:ascii="Arial" w:hAnsi="Arial" w:cs="Arial"/>
                <w:color w:val="FF0000"/>
                <w:spacing w:val="-4"/>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1,3</w:t>
            </w:r>
            <w:r w:rsidRPr="008641E4">
              <w:rPr>
                <w:rFonts w:ascii="Arial" w:hAnsi="Arial" w:cs="Arial"/>
                <w:spacing w:val="-4"/>
                <w:sz w:val="20"/>
                <w:szCs w:val="20"/>
              </w:rPr>
              <w:t xml:space="preserve"> </w:t>
            </w:r>
            <w:r w:rsidRPr="008641E4">
              <w:rPr>
                <w:rFonts w:ascii="Arial" w:hAnsi="Arial" w:cs="Arial"/>
                <w:spacing w:val="-10"/>
                <w:sz w:val="20"/>
                <w:szCs w:val="20"/>
              </w:rPr>
              <w:t>g</w:t>
            </w:r>
          </w:p>
          <w:p w14:paraId="149B2BB7" w14:textId="77777777" w:rsidR="00EF4B5C" w:rsidRPr="008641E4" w:rsidRDefault="00EF4B5C" w:rsidP="00EF4B5C">
            <w:pPr>
              <w:pStyle w:val="TableParagraph"/>
              <w:numPr>
                <w:ilvl w:val="0"/>
                <w:numId w:val="37"/>
              </w:numPr>
              <w:tabs>
                <w:tab w:val="left" w:pos="281"/>
              </w:tabs>
              <w:spacing w:before="116"/>
              <w:ind w:left="281" w:hanging="167"/>
              <w:rPr>
                <w:rFonts w:ascii="Arial" w:hAnsi="Arial" w:cs="Arial"/>
                <w:sz w:val="20"/>
                <w:szCs w:val="20"/>
              </w:rPr>
            </w:pPr>
            <w:r w:rsidRPr="008641E4">
              <w:rPr>
                <w:rFonts w:ascii="Arial" w:hAnsi="Arial" w:cs="Arial"/>
                <w:sz w:val="20"/>
                <w:szCs w:val="20"/>
              </w:rPr>
              <w:t>Sódio:</w:t>
            </w:r>
            <w:r w:rsidRPr="008641E4">
              <w:rPr>
                <w:rFonts w:ascii="Arial" w:hAnsi="Arial" w:cs="Arial"/>
                <w:spacing w:val="-7"/>
                <w:sz w:val="20"/>
                <w:szCs w:val="20"/>
              </w:rPr>
              <w:t xml:space="preserve"> </w:t>
            </w:r>
            <w:r w:rsidRPr="008641E4">
              <w:rPr>
                <w:rFonts w:ascii="Arial" w:hAnsi="Arial" w:cs="Arial"/>
                <w:sz w:val="20"/>
                <w:szCs w:val="20"/>
              </w:rPr>
              <w:t>61</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110</w:t>
            </w:r>
            <w:r w:rsidRPr="008641E4">
              <w:rPr>
                <w:rFonts w:ascii="Arial" w:hAnsi="Arial" w:cs="Arial"/>
                <w:spacing w:val="-11"/>
                <w:sz w:val="20"/>
                <w:szCs w:val="20"/>
              </w:rPr>
              <w:t xml:space="preserve"> </w:t>
            </w:r>
            <w:r w:rsidRPr="008641E4">
              <w:rPr>
                <w:rFonts w:ascii="Arial" w:hAnsi="Arial" w:cs="Arial"/>
                <w:spacing w:val="-5"/>
                <w:sz w:val="20"/>
                <w:szCs w:val="20"/>
              </w:rPr>
              <w:t>mg</w:t>
            </w:r>
          </w:p>
          <w:p w14:paraId="1FE8D13E" w14:textId="77777777" w:rsidR="00EF4B5C" w:rsidRPr="008641E4" w:rsidRDefault="00EF4B5C" w:rsidP="00EF4B5C">
            <w:pPr>
              <w:pStyle w:val="TableParagraph"/>
              <w:numPr>
                <w:ilvl w:val="0"/>
                <w:numId w:val="37"/>
              </w:numPr>
              <w:tabs>
                <w:tab w:val="left" w:pos="281"/>
              </w:tabs>
              <w:spacing w:before="111"/>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14"/>
                <w:sz w:val="20"/>
                <w:szCs w:val="20"/>
              </w:rPr>
              <w:t xml:space="preserve"> </w:t>
            </w:r>
            <w:r w:rsidRPr="008641E4">
              <w:rPr>
                <w:rFonts w:ascii="Arial" w:hAnsi="Arial" w:cs="Arial"/>
                <w:sz w:val="20"/>
                <w:szCs w:val="20"/>
              </w:rPr>
              <w:t>Totais:</w:t>
            </w:r>
            <w:r w:rsidRPr="008641E4">
              <w:rPr>
                <w:rFonts w:ascii="Arial" w:hAnsi="Arial" w:cs="Arial"/>
                <w:spacing w:val="-7"/>
                <w:sz w:val="20"/>
                <w:szCs w:val="20"/>
              </w:rPr>
              <w:t xml:space="preserve"> </w:t>
            </w:r>
            <w:r w:rsidRPr="008641E4">
              <w:rPr>
                <w:rFonts w:ascii="Arial" w:hAnsi="Arial" w:cs="Arial"/>
                <w:sz w:val="20"/>
                <w:szCs w:val="20"/>
              </w:rPr>
              <w:t>3,0</w:t>
            </w:r>
            <w:r w:rsidRPr="008641E4">
              <w:rPr>
                <w:rFonts w:ascii="Arial" w:hAnsi="Arial" w:cs="Arial"/>
                <w:spacing w:val="-13"/>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4,0</w:t>
            </w:r>
            <w:r w:rsidRPr="008641E4">
              <w:rPr>
                <w:rFonts w:ascii="Arial" w:hAnsi="Arial" w:cs="Arial"/>
                <w:spacing w:val="-11"/>
                <w:sz w:val="20"/>
                <w:szCs w:val="20"/>
              </w:rPr>
              <w:t xml:space="preserve"> </w:t>
            </w:r>
            <w:r w:rsidRPr="008641E4">
              <w:rPr>
                <w:rFonts w:ascii="Arial" w:hAnsi="Arial" w:cs="Arial"/>
                <w:spacing w:val="-5"/>
                <w:sz w:val="20"/>
                <w:szCs w:val="20"/>
              </w:rPr>
              <w:t>g.</w:t>
            </w:r>
          </w:p>
          <w:p w14:paraId="41AFEF1F" w14:textId="77777777" w:rsidR="00EF4B5C" w:rsidRPr="008641E4" w:rsidRDefault="00EF4B5C" w:rsidP="00EF4B5C">
            <w:pPr>
              <w:pStyle w:val="TableParagraph"/>
              <w:numPr>
                <w:ilvl w:val="0"/>
                <w:numId w:val="37"/>
              </w:numPr>
              <w:tabs>
                <w:tab w:val="left" w:pos="281"/>
              </w:tabs>
              <w:spacing w:before="115"/>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9"/>
                <w:sz w:val="20"/>
                <w:szCs w:val="20"/>
              </w:rPr>
              <w:t xml:space="preserve"> </w:t>
            </w:r>
            <w:r w:rsidRPr="008641E4">
              <w:rPr>
                <w:rFonts w:ascii="Arial" w:hAnsi="Arial" w:cs="Arial"/>
                <w:sz w:val="20"/>
                <w:szCs w:val="20"/>
              </w:rPr>
              <w:t>Saturadas:</w:t>
            </w:r>
            <w:r w:rsidRPr="008641E4">
              <w:rPr>
                <w:rFonts w:ascii="Arial" w:hAnsi="Arial" w:cs="Arial"/>
                <w:spacing w:val="-2"/>
                <w:sz w:val="20"/>
                <w:szCs w:val="20"/>
              </w:rPr>
              <w:t xml:space="preserve"> </w:t>
            </w:r>
            <w:r w:rsidRPr="008641E4">
              <w:rPr>
                <w:rFonts w:ascii="Arial" w:hAnsi="Arial" w:cs="Arial"/>
                <w:sz w:val="20"/>
                <w:szCs w:val="20"/>
              </w:rPr>
              <w:t>0,3</w:t>
            </w:r>
            <w:r w:rsidRPr="008641E4">
              <w:rPr>
                <w:rFonts w:ascii="Arial" w:hAnsi="Arial" w:cs="Arial"/>
                <w:spacing w:val="-6"/>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1,9</w:t>
            </w:r>
            <w:r w:rsidRPr="008641E4">
              <w:rPr>
                <w:rFonts w:ascii="Arial" w:hAnsi="Arial" w:cs="Arial"/>
                <w:spacing w:val="-10"/>
                <w:sz w:val="20"/>
                <w:szCs w:val="20"/>
              </w:rPr>
              <w:t xml:space="preserve"> </w:t>
            </w:r>
            <w:r w:rsidRPr="008641E4">
              <w:rPr>
                <w:rFonts w:ascii="Arial" w:hAnsi="Arial" w:cs="Arial"/>
                <w:spacing w:val="-5"/>
                <w:sz w:val="20"/>
                <w:szCs w:val="20"/>
              </w:rPr>
              <w:t>g.</w:t>
            </w:r>
          </w:p>
        </w:tc>
        <w:tc>
          <w:tcPr>
            <w:tcW w:w="2502" w:type="dxa"/>
            <w:shd w:val="clear" w:color="auto" w:fill="auto"/>
          </w:tcPr>
          <w:p w14:paraId="15754990" w14:textId="77777777" w:rsidR="00EF4B5C" w:rsidRPr="008641E4" w:rsidRDefault="00EF4B5C" w:rsidP="009B33EC">
            <w:pPr>
              <w:pStyle w:val="TableParagraph"/>
              <w:spacing w:before="52" w:line="360" w:lineRule="auto"/>
              <w:ind w:left="56" w:right="28"/>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bl>
    <w:p w14:paraId="6561CFA8" w14:textId="0D78EAB9" w:rsidR="00D64622" w:rsidRDefault="00D64622">
      <w:r>
        <w:br w:type="page"/>
      </w:r>
    </w:p>
    <w:p w14:paraId="72D184DC" w14:textId="2A6A6299" w:rsidR="00D64622" w:rsidRDefault="00D64622"/>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D64622" w:rsidRPr="008641E4" w14:paraId="4481F87A" w14:textId="77777777" w:rsidTr="00D64622">
        <w:trPr>
          <w:trHeight w:val="340"/>
        </w:trPr>
        <w:tc>
          <w:tcPr>
            <w:tcW w:w="14901" w:type="dxa"/>
            <w:gridSpan w:val="9"/>
            <w:shd w:val="clear" w:color="auto" w:fill="999999"/>
          </w:tcPr>
          <w:p w14:paraId="1FB381A9" w14:textId="77777777" w:rsidR="00D64622" w:rsidRPr="008641E4" w:rsidRDefault="00D64622" w:rsidP="009B33EC">
            <w:pPr>
              <w:pStyle w:val="TableParagraph"/>
              <w:spacing w:before="52"/>
              <w:ind w:left="11"/>
              <w:jc w:val="center"/>
              <w:rPr>
                <w:rFonts w:ascii="Arial" w:hAnsi="Arial" w:cs="Arial"/>
                <w:b/>
                <w:sz w:val="20"/>
                <w:szCs w:val="20"/>
              </w:rPr>
            </w:pPr>
            <w:r w:rsidRPr="008641E4">
              <w:rPr>
                <w:rFonts w:ascii="Arial" w:hAnsi="Arial" w:cs="Arial"/>
                <w:b/>
                <w:sz w:val="20"/>
                <w:szCs w:val="20"/>
              </w:rPr>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D64622" w:rsidRPr="008641E4" w14:paraId="2A2C3136" w14:textId="77777777" w:rsidTr="00D64622">
        <w:trPr>
          <w:trHeight w:val="1833"/>
        </w:trPr>
        <w:tc>
          <w:tcPr>
            <w:tcW w:w="658" w:type="dxa"/>
            <w:shd w:val="clear" w:color="auto" w:fill="B3B3B3"/>
          </w:tcPr>
          <w:p w14:paraId="4926301E" w14:textId="77777777" w:rsidR="00D64622" w:rsidRPr="008641E4" w:rsidRDefault="00D64622"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5910D9E5" w14:textId="77777777" w:rsidR="00D64622" w:rsidRPr="008641E4" w:rsidRDefault="00D64622"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76840EB7" w14:textId="77777777" w:rsidR="00D64622" w:rsidRPr="008641E4" w:rsidRDefault="00D64622"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43356B3B" w14:textId="77777777" w:rsidR="00D64622" w:rsidRPr="008641E4" w:rsidRDefault="00D64622"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735F8DDF" w14:textId="77777777" w:rsidR="00D64622" w:rsidRPr="008641E4" w:rsidRDefault="00D64622" w:rsidP="009B33EC">
            <w:pPr>
              <w:pStyle w:val="TableParagraph"/>
              <w:ind w:left="13" w:right="2"/>
              <w:jc w:val="center"/>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33D2A33E" w14:textId="77777777" w:rsidR="00D64622" w:rsidRPr="008641E4" w:rsidRDefault="00D64622"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32CD457C" w14:textId="77777777" w:rsidR="00D64622" w:rsidRPr="008641E4" w:rsidRDefault="00D64622"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07EF7639" w14:textId="77777777" w:rsidR="00D64622" w:rsidRPr="008641E4" w:rsidRDefault="00D64622"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089729D3" w14:textId="77777777" w:rsidR="00D64622" w:rsidRPr="008641E4" w:rsidRDefault="00D64622"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02BB131E" w14:textId="77777777" w:rsidTr="00D64622">
        <w:trPr>
          <w:trHeight w:val="1834"/>
        </w:trPr>
        <w:tc>
          <w:tcPr>
            <w:tcW w:w="658" w:type="dxa"/>
            <w:shd w:val="clear" w:color="auto" w:fill="B3B3B3"/>
          </w:tcPr>
          <w:p w14:paraId="749A0DC0" w14:textId="3E192308" w:rsidR="00EF4B5C" w:rsidRPr="008641E4" w:rsidRDefault="00EF4B5C" w:rsidP="009B33EC">
            <w:pPr>
              <w:pStyle w:val="TableParagraph"/>
              <w:spacing w:before="52"/>
              <w:ind w:left="18" w:right="5"/>
              <w:jc w:val="center"/>
              <w:rPr>
                <w:rFonts w:ascii="Arial" w:hAnsi="Arial" w:cs="Arial"/>
                <w:sz w:val="20"/>
                <w:szCs w:val="20"/>
              </w:rPr>
            </w:pPr>
            <w:r w:rsidRPr="008641E4">
              <w:rPr>
                <w:rFonts w:ascii="Arial" w:hAnsi="Arial" w:cs="Arial"/>
                <w:spacing w:val="-5"/>
                <w:sz w:val="20"/>
                <w:szCs w:val="20"/>
              </w:rPr>
              <w:t>10</w:t>
            </w:r>
          </w:p>
        </w:tc>
        <w:tc>
          <w:tcPr>
            <w:tcW w:w="1460" w:type="dxa"/>
            <w:shd w:val="clear" w:color="auto" w:fill="auto"/>
          </w:tcPr>
          <w:p w14:paraId="550E6EFE" w14:textId="77777777" w:rsidR="00EF4B5C" w:rsidRPr="008641E4" w:rsidRDefault="00EF4B5C" w:rsidP="009B33EC">
            <w:pPr>
              <w:pStyle w:val="TableParagraph"/>
              <w:spacing w:before="52"/>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25C4E403" w14:textId="77777777" w:rsidR="00EF4B5C" w:rsidRPr="008641E4" w:rsidRDefault="00EF4B5C" w:rsidP="009B33EC">
            <w:pPr>
              <w:pStyle w:val="TableParagraph"/>
              <w:spacing w:before="52"/>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0D6C037C" w14:textId="77777777" w:rsidR="00EF4B5C" w:rsidRPr="008641E4" w:rsidRDefault="00EF4B5C" w:rsidP="009B33EC">
            <w:pPr>
              <w:pStyle w:val="TableParagraph"/>
              <w:spacing w:before="52" w:line="360" w:lineRule="auto"/>
              <w:ind w:left="401" w:right="395" w:firstLine="19"/>
              <w:rPr>
                <w:rFonts w:ascii="Arial" w:hAnsi="Arial" w:cs="Arial"/>
                <w:sz w:val="20"/>
                <w:szCs w:val="20"/>
              </w:rPr>
            </w:pPr>
            <w:r w:rsidRPr="008641E4">
              <w:rPr>
                <w:rFonts w:ascii="Arial" w:hAnsi="Arial" w:cs="Arial"/>
                <w:spacing w:val="-2"/>
                <w:sz w:val="20"/>
                <w:szCs w:val="20"/>
              </w:rPr>
              <w:t>Biscoito Salgado</w:t>
            </w:r>
          </w:p>
        </w:tc>
        <w:tc>
          <w:tcPr>
            <w:tcW w:w="1431" w:type="dxa"/>
            <w:shd w:val="clear" w:color="auto" w:fill="auto"/>
          </w:tcPr>
          <w:p w14:paraId="03CE6EF6" w14:textId="77777777" w:rsidR="00EF4B5C" w:rsidRPr="008641E4" w:rsidRDefault="00EF4B5C" w:rsidP="009B33EC">
            <w:pPr>
              <w:pStyle w:val="TableParagraph"/>
              <w:spacing w:before="52"/>
              <w:ind w:left="13"/>
              <w:jc w:val="center"/>
              <w:rPr>
                <w:rFonts w:ascii="Arial" w:hAnsi="Arial" w:cs="Arial"/>
                <w:sz w:val="20"/>
                <w:szCs w:val="20"/>
              </w:rPr>
            </w:pPr>
            <w:r w:rsidRPr="008641E4">
              <w:rPr>
                <w:rFonts w:ascii="Arial" w:hAnsi="Arial" w:cs="Arial"/>
                <w:spacing w:val="-2"/>
                <w:sz w:val="20"/>
                <w:szCs w:val="20"/>
              </w:rPr>
              <w:t>Plástica</w:t>
            </w:r>
          </w:p>
        </w:tc>
        <w:tc>
          <w:tcPr>
            <w:tcW w:w="1421" w:type="dxa"/>
            <w:shd w:val="clear" w:color="auto" w:fill="auto"/>
          </w:tcPr>
          <w:p w14:paraId="21838EB6" w14:textId="77777777" w:rsidR="00EF4B5C" w:rsidRPr="008641E4" w:rsidRDefault="00EF4B5C" w:rsidP="009B33EC">
            <w:pPr>
              <w:pStyle w:val="TableParagraph"/>
              <w:spacing w:before="52"/>
              <w:ind w:left="9" w:right="1"/>
              <w:jc w:val="center"/>
              <w:rPr>
                <w:rFonts w:ascii="Arial" w:hAnsi="Arial" w:cs="Arial"/>
                <w:sz w:val="20"/>
                <w:szCs w:val="20"/>
              </w:rPr>
            </w:pPr>
            <w:r w:rsidRPr="008641E4">
              <w:rPr>
                <w:rFonts w:ascii="Arial" w:hAnsi="Arial" w:cs="Arial"/>
                <w:sz w:val="20"/>
                <w:szCs w:val="20"/>
              </w:rPr>
              <w:t>164</w:t>
            </w:r>
            <w:r w:rsidRPr="008641E4">
              <w:rPr>
                <w:rFonts w:ascii="Arial" w:hAnsi="Arial" w:cs="Arial"/>
                <w:spacing w:val="-3"/>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200</w:t>
            </w:r>
            <w:r w:rsidRPr="008641E4">
              <w:rPr>
                <w:rFonts w:ascii="Arial" w:hAnsi="Arial" w:cs="Arial"/>
                <w:spacing w:val="-2"/>
                <w:sz w:val="20"/>
                <w:szCs w:val="20"/>
              </w:rPr>
              <w:t xml:space="preserve"> </w:t>
            </w:r>
            <w:r w:rsidRPr="008641E4">
              <w:rPr>
                <w:rFonts w:ascii="Arial" w:hAnsi="Arial" w:cs="Arial"/>
                <w:spacing w:val="-10"/>
                <w:sz w:val="20"/>
                <w:szCs w:val="20"/>
              </w:rPr>
              <w:t>g</w:t>
            </w:r>
          </w:p>
        </w:tc>
        <w:tc>
          <w:tcPr>
            <w:tcW w:w="2223" w:type="dxa"/>
            <w:shd w:val="clear" w:color="auto" w:fill="auto"/>
          </w:tcPr>
          <w:p w14:paraId="4F06B090" w14:textId="77777777" w:rsidR="00EF4B5C" w:rsidRPr="008641E4" w:rsidRDefault="00EF4B5C" w:rsidP="009B33EC">
            <w:pPr>
              <w:pStyle w:val="TableParagraph"/>
              <w:spacing w:before="52"/>
              <w:ind w:left="56"/>
              <w:rPr>
                <w:rFonts w:ascii="Arial" w:hAnsi="Arial" w:cs="Arial"/>
                <w:sz w:val="20"/>
                <w:szCs w:val="20"/>
              </w:rPr>
            </w:pPr>
            <w:r w:rsidRPr="008641E4">
              <w:rPr>
                <w:rFonts w:ascii="Arial" w:hAnsi="Arial" w:cs="Arial"/>
                <w:sz w:val="20"/>
                <w:szCs w:val="20"/>
              </w:rPr>
              <w:t>Tipo</w:t>
            </w:r>
            <w:r w:rsidRPr="008641E4">
              <w:rPr>
                <w:rFonts w:ascii="Arial" w:hAnsi="Arial" w:cs="Arial"/>
                <w:spacing w:val="-5"/>
                <w:sz w:val="20"/>
                <w:szCs w:val="20"/>
              </w:rPr>
              <w:t xml:space="preserve"> </w:t>
            </w:r>
            <w:r w:rsidRPr="008641E4">
              <w:rPr>
                <w:rFonts w:ascii="Arial" w:hAnsi="Arial" w:cs="Arial"/>
                <w:sz w:val="20"/>
                <w:szCs w:val="20"/>
              </w:rPr>
              <w:t>Água</w:t>
            </w:r>
            <w:r w:rsidRPr="008641E4">
              <w:rPr>
                <w:rFonts w:ascii="Arial" w:hAnsi="Arial" w:cs="Arial"/>
                <w:spacing w:val="-4"/>
                <w:sz w:val="20"/>
                <w:szCs w:val="20"/>
              </w:rPr>
              <w:t xml:space="preserve"> </w:t>
            </w:r>
            <w:r w:rsidRPr="008641E4">
              <w:rPr>
                <w:rFonts w:ascii="Arial" w:hAnsi="Arial" w:cs="Arial"/>
                <w:sz w:val="20"/>
                <w:szCs w:val="20"/>
              </w:rPr>
              <w:t>e</w:t>
            </w:r>
            <w:r w:rsidRPr="008641E4">
              <w:rPr>
                <w:rFonts w:ascii="Arial" w:hAnsi="Arial" w:cs="Arial"/>
                <w:spacing w:val="-9"/>
                <w:sz w:val="20"/>
                <w:szCs w:val="20"/>
              </w:rPr>
              <w:t xml:space="preserve"> </w:t>
            </w:r>
            <w:r w:rsidRPr="008641E4">
              <w:rPr>
                <w:rFonts w:ascii="Arial" w:hAnsi="Arial" w:cs="Arial"/>
                <w:spacing w:val="-5"/>
                <w:sz w:val="20"/>
                <w:szCs w:val="20"/>
              </w:rPr>
              <w:t>Sal</w:t>
            </w:r>
          </w:p>
        </w:tc>
        <w:tc>
          <w:tcPr>
            <w:tcW w:w="3347" w:type="dxa"/>
            <w:shd w:val="clear" w:color="auto" w:fill="auto"/>
          </w:tcPr>
          <w:p w14:paraId="4EB052FD" w14:textId="77777777" w:rsidR="00EF4B5C" w:rsidRPr="008641E4" w:rsidRDefault="00EF4B5C" w:rsidP="009B33EC">
            <w:pPr>
              <w:pStyle w:val="TableParagraph"/>
              <w:spacing w:before="52"/>
              <w:ind w:left="56"/>
              <w:rPr>
                <w:rFonts w:ascii="Arial" w:hAnsi="Arial" w:cs="Arial"/>
                <w:sz w:val="20"/>
                <w:szCs w:val="20"/>
              </w:rPr>
            </w:pPr>
            <w:r w:rsidRPr="008641E4">
              <w:rPr>
                <w:rFonts w:ascii="Arial" w:hAnsi="Arial" w:cs="Arial"/>
                <w:sz w:val="20"/>
                <w:szCs w:val="20"/>
              </w:rPr>
              <w:t>Com</w:t>
            </w:r>
            <w:r w:rsidRPr="008641E4">
              <w:rPr>
                <w:rFonts w:ascii="Arial" w:hAnsi="Arial" w:cs="Arial"/>
                <w:spacing w:val="-3"/>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30</w:t>
            </w:r>
            <w:r w:rsidRPr="008641E4">
              <w:rPr>
                <w:rFonts w:ascii="Arial" w:hAnsi="Arial" w:cs="Arial"/>
                <w:spacing w:val="-4"/>
                <w:sz w:val="20"/>
                <w:szCs w:val="20"/>
              </w:rPr>
              <w:t xml:space="preserve"> </w:t>
            </w:r>
            <w:r w:rsidRPr="008641E4">
              <w:rPr>
                <w:rFonts w:ascii="Arial" w:hAnsi="Arial" w:cs="Arial"/>
                <w:spacing w:val="-5"/>
                <w:sz w:val="20"/>
                <w:szCs w:val="20"/>
              </w:rPr>
              <w:t>g.:</w:t>
            </w:r>
          </w:p>
          <w:p w14:paraId="5D6C831C" w14:textId="77777777" w:rsidR="00EF4B5C" w:rsidRPr="008641E4" w:rsidRDefault="00EF4B5C" w:rsidP="009B33EC">
            <w:pPr>
              <w:pStyle w:val="TableParagraph"/>
              <w:spacing w:before="116"/>
              <w:ind w:left="99"/>
              <w:rPr>
                <w:rFonts w:ascii="Arial" w:hAnsi="Arial" w:cs="Arial"/>
                <w:sz w:val="20"/>
                <w:szCs w:val="20"/>
              </w:rPr>
            </w:pPr>
            <w:r w:rsidRPr="008641E4">
              <w:rPr>
                <w:rFonts w:ascii="Arial" w:hAnsi="Arial" w:cs="Arial"/>
                <w:sz w:val="20"/>
                <w:szCs w:val="20"/>
              </w:rPr>
              <w:t>-</w:t>
            </w:r>
            <w:r w:rsidRPr="008641E4">
              <w:rPr>
                <w:rFonts w:ascii="Arial" w:hAnsi="Arial" w:cs="Arial"/>
                <w:spacing w:val="-8"/>
                <w:sz w:val="20"/>
                <w:szCs w:val="20"/>
              </w:rPr>
              <w:t xml:space="preserve"> </w:t>
            </w:r>
            <w:r w:rsidRPr="008641E4">
              <w:rPr>
                <w:rFonts w:ascii="Arial" w:hAnsi="Arial" w:cs="Arial"/>
                <w:sz w:val="20"/>
                <w:szCs w:val="20"/>
              </w:rPr>
              <w:t>Valor</w:t>
            </w:r>
            <w:r w:rsidRPr="008641E4">
              <w:rPr>
                <w:rFonts w:ascii="Arial" w:hAnsi="Arial" w:cs="Arial"/>
                <w:spacing w:val="-9"/>
                <w:sz w:val="20"/>
                <w:szCs w:val="20"/>
              </w:rPr>
              <w:t xml:space="preserve"> </w:t>
            </w:r>
            <w:r w:rsidRPr="008641E4">
              <w:rPr>
                <w:rFonts w:ascii="Arial" w:hAnsi="Arial" w:cs="Arial"/>
                <w:sz w:val="20"/>
                <w:szCs w:val="20"/>
              </w:rPr>
              <w:t>Calórico:</w:t>
            </w:r>
            <w:r w:rsidRPr="008641E4">
              <w:rPr>
                <w:rFonts w:ascii="Arial" w:hAnsi="Arial" w:cs="Arial"/>
                <w:spacing w:val="-7"/>
                <w:sz w:val="20"/>
                <w:szCs w:val="20"/>
              </w:rPr>
              <w:t xml:space="preserve"> </w:t>
            </w:r>
            <w:r w:rsidRPr="008641E4">
              <w:rPr>
                <w:rFonts w:ascii="Arial" w:hAnsi="Arial" w:cs="Arial"/>
                <w:sz w:val="20"/>
                <w:szCs w:val="20"/>
              </w:rPr>
              <w:t>120</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1</w:t>
            </w:r>
            <w:r w:rsidRPr="000433A1">
              <w:rPr>
                <w:rFonts w:ascii="Arial" w:hAnsi="Arial" w:cs="Arial"/>
                <w:sz w:val="20"/>
                <w:szCs w:val="20"/>
              </w:rPr>
              <w:t>38</w:t>
            </w:r>
            <w:r w:rsidRPr="008641E4">
              <w:rPr>
                <w:rFonts w:ascii="Arial" w:hAnsi="Arial" w:cs="Arial"/>
                <w:color w:val="FF0000"/>
                <w:spacing w:val="-5"/>
                <w:sz w:val="20"/>
                <w:szCs w:val="20"/>
              </w:rPr>
              <w:t xml:space="preserve"> </w:t>
            </w:r>
            <w:r w:rsidRPr="008641E4">
              <w:rPr>
                <w:rFonts w:ascii="Arial" w:hAnsi="Arial" w:cs="Arial"/>
                <w:spacing w:val="-4"/>
                <w:sz w:val="20"/>
                <w:szCs w:val="20"/>
              </w:rPr>
              <w:t>Kcal.</w:t>
            </w:r>
          </w:p>
          <w:p w14:paraId="26EEA2CA" w14:textId="41E94C61" w:rsidR="00EF4B5C" w:rsidRPr="008641E4" w:rsidRDefault="00EF4B5C" w:rsidP="00EF4B5C">
            <w:pPr>
              <w:pStyle w:val="TableParagraph"/>
              <w:numPr>
                <w:ilvl w:val="0"/>
                <w:numId w:val="36"/>
              </w:numPr>
              <w:tabs>
                <w:tab w:val="left" w:pos="281"/>
              </w:tabs>
              <w:spacing w:before="116"/>
              <w:ind w:left="281" w:hanging="167"/>
              <w:rPr>
                <w:rFonts w:ascii="Arial" w:hAnsi="Arial" w:cs="Arial"/>
                <w:sz w:val="20"/>
                <w:szCs w:val="20"/>
              </w:rPr>
            </w:pPr>
            <w:r w:rsidRPr="008641E4">
              <w:rPr>
                <w:rFonts w:ascii="Arial" w:hAnsi="Arial" w:cs="Arial"/>
                <w:sz w:val="20"/>
                <w:szCs w:val="20"/>
              </w:rPr>
              <w:t>Proteínas:</w:t>
            </w:r>
            <w:r w:rsidRPr="008641E4">
              <w:rPr>
                <w:rFonts w:ascii="Arial" w:hAnsi="Arial" w:cs="Arial"/>
                <w:spacing w:val="-3"/>
                <w:sz w:val="20"/>
                <w:szCs w:val="20"/>
              </w:rPr>
              <w:t xml:space="preserve"> </w:t>
            </w:r>
            <w:r w:rsidR="000433A1">
              <w:rPr>
                <w:rFonts w:ascii="Arial" w:hAnsi="Arial" w:cs="Arial"/>
                <w:color w:val="FF0000"/>
                <w:sz w:val="20"/>
                <w:szCs w:val="20"/>
              </w:rPr>
              <w:t>3,0 a 3,9</w:t>
            </w:r>
            <w:r w:rsidRPr="000433A1">
              <w:rPr>
                <w:rFonts w:ascii="Arial" w:hAnsi="Arial" w:cs="Arial"/>
                <w:color w:val="FF0000"/>
                <w:spacing w:val="-4"/>
                <w:sz w:val="20"/>
                <w:szCs w:val="20"/>
              </w:rPr>
              <w:t xml:space="preserve"> </w:t>
            </w:r>
            <w:r w:rsidRPr="008641E4">
              <w:rPr>
                <w:rFonts w:ascii="Arial" w:hAnsi="Arial" w:cs="Arial"/>
                <w:spacing w:val="-5"/>
                <w:sz w:val="20"/>
                <w:szCs w:val="20"/>
              </w:rPr>
              <w:t>gr.</w:t>
            </w:r>
          </w:p>
          <w:p w14:paraId="2BE7DC27" w14:textId="77777777" w:rsidR="00EF4B5C" w:rsidRPr="008641E4" w:rsidRDefault="00EF4B5C" w:rsidP="00EF4B5C">
            <w:pPr>
              <w:pStyle w:val="TableParagraph"/>
              <w:numPr>
                <w:ilvl w:val="0"/>
                <w:numId w:val="36"/>
              </w:numPr>
              <w:tabs>
                <w:tab w:val="left" w:pos="281"/>
              </w:tabs>
              <w:spacing w:before="115"/>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Pr="008641E4">
              <w:rPr>
                <w:rFonts w:ascii="Arial" w:hAnsi="Arial" w:cs="Arial"/>
                <w:sz w:val="20"/>
                <w:szCs w:val="20"/>
              </w:rPr>
              <w:t>17</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21</w:t>
            </w:r>
            <w:r w:rsidRPr="008641E4">
              <w:rPr>
                <w:rFonts w:ascii="Arial" w:hAnsi="Arial" w:cs="Arial"/>
                <w:spacing w:val="-5"/>
                <w:sz w:val="20"/>
                <w:szCs w:val="20"/>
              </w:rPr>
              <w:t xml:space="preserve"> g.</w:t>
            </w:r>
          </w:p>
          <w:p w14:paraId="72A26277" w14:textId="35E74A81" w:rsidR="00EF4B5C" w:rsidRPr="00D64622" w:rsidRDefault="00EF4B5C" w:rsidP="00EF4B5C">
            <w:pPr>
              <w:pStyle w:val="TableParagraph"/>
              <w:numPr>
                <w:ilvl w:val="0"/>
                <w:numId w:val="36"/>
              </w:numPr>
              <w:tabs>
                <w:tab w:val="left" w:pos="281"/>
              </w:tabs>
              <w:spacing w:before="116"/>
              <w:ind w:left="281" w:hanging="167"/>
              <w:rPr>
                <w:rFonts w:ascii="Arial" w:hAnsi="Arial" w:cs="Arial"/>
                <w:sz w:val="20"/>
                <w:szCs w:val="20"/>
              </w:rPr>
            </w:pPr>
            <w:r w:rsidRPr="008641E4">
              <w:rPr>
                <w:rFonts w:ascii="Arial" w:hAnsi="Arial" w:cs="Arial"/>
                <w:sz w:val="20"/>
                <w:szCs w:val="20"/>
              </w:rPr>
              <w:t>Sódio:</w:t>
            </w:r>
            <w:r w:rsidRPr="008641E4">
              <w:rPr>
                <w:rFonts w:ascii="Arial" w:hAnsi="Arial" w:cs="Arial"/>
                <w:spacing w:val="-2"/>
                <w:sz w:val="20"/>
                <w:szCs w:val="20"/>
              </w:rPr>
              <w:t xml:space="preserve"> </w:t>
            </w:r>
            <w:r w:rsidRPr="000433A1">
              <w:rPr>
                <w:rFonts w:ascii="Arial" w:hAnsi="Arial" w:cs="Arial"/>
                <w:sz w:val="20"/>
                <w:szCs w:val="20"/>
              </w:rPr>
              <w:t>124</w:t>
            </w:r>
            <w:r w:rsidRPr="000433A1">
              <w:rPr>
                <w:rFonts w:ascii="Arial" w:hAnsi="Arial" w:cs="Arial"/>
                <w:spacing w:val="-4"/>
                <w:sz w:val="20"/>
                <w:szCs w:val="20"/>
              </w:rPr>
              <w:t xml:space="preserve"> </w:t>
            </w:r>
            <w:r w:rsidRPr="000433A1">
              <w:rPr>
                <w:rFonts w:ascii="Arial" w:hAnsi="Arial" w:cs="Arial"/>
                <w:sz w:val="20"/>
                <w:szCs w:val="20"/>
              </w:rPr>
              <w:t>a</w:t>
            </w:r>
            <w:r w:rsidRPr="008641E4">
              <w:rPr>
                <w:rFonts w:ascii="Arial" w:hAnsi="Arial" w:cs="Arial"/>
                <w:color w:val="FF0000"/>
                <w:spacing w:val="-5"/>
                <w:sz w:val="20"/>
                <w:szCs w:val="20"/>
              </w:rPr>
              <w:t xml:space="preserve"> </w:t>
            </w:r>
            <w:r w:rsidR="000433A1">
              <w:rPr>
                <w:rFonts w:ascii="Arial" w:hAnsi="Arial" w:cs="Arial"/>
                <w:color w:val="FF0000"/>
                <w:sz w:val="20"/>
                <w:szCs w:val="20"/>
              </w:rPr>
              <w:t>180</w:t>
            </w:r>
            <w:r w:rsidRPr="008641E4">
              <w:rPr>
                <w:rFonts w:ascii="Arial" w:hAnsi="Arial" w:cs="Arial"/>
                <w:color w:val="FF0000"/>
                <w:spacing w:val="-8"/>
                <w:sz w:val="20"/>
                <w:szCs w:val="20"/>
              </w:rPr>
              <w:t xml:space="preserve"> </w:t>
            </w:r>
            <w:r w:rsidRPr="008641E4">
              <w:rPr>
                <w:rFonts w:ascii="Arial" w:hAnsi="Arial" w:cs="Arial"/>
                <w:spacing w:val="-5"/>
                <w:sz w:val="20"/>
                <w:szCs w:val="20"/>
              </w:rPr>
              <w:t>mg.</w:t>
            </w:r>
          </w:p>
          <w:p w14:paraId="78F5838E" w14:textId="3F86EF2B" w:rsidR="00D64622" w:rsidRPr="008641E4" w:rsidRDefault="00D64622" w:rsidP="00EF4B5C">
            <w:pPr>
              <w:pStyle w:val="TableParagraph"/>
              <w:numPr>
                <w:ilvl w:val="0"/>
                <w:numId w:val="36"/>
              </w:numPr>
              <w:tabs>
                <w:tab w:val="left" w:pos="281"/>
              </w:tabs>
              <w:spacing w:before="116"/>
              <w:ind w:left="281" w:hanging="167"/>
              <w:rPr>
                <w:rFonts w:ascii="Arial" w:hAnsi="Arial" w:cs="Arial"/>
                <w:sz w:val="20"/>
                <w:szCs w:val="20"/>
              </w:rPr>
            </w:pPr>
            <w:r w:rsidRPr="008641E4">
              <w:rPr>
                <w:rFonts w:ascii="Arial" w:hAnsi="Arial" w:cs="Arial"/>
                <w:sz w:val="20"/>
                <w:szCs w:val="20"/>
              </w:rPr>
              <w:t>–</w:t>
            </w:r>
            <w:r w:rsidRPr="008641E4">
              <w:rPr>
                <w:rFonts w:ascii="Arial" w:hAnsi="Arial" w:cs="Arial"/>
                <w:spacing w:val="-6"/>
                <w:sz w:val="20"/>
                <w:szCs w:val="20"/>
              </w:rPr>
              <w:t xml:space="preserve"> </w:t>
            </w:r>
            <w:r w:rsidRPr="008641E4">
              <w:rPr>
                <w:rFonts w:ascii="Arial" w:hAnsi="Arial" w:cs="Arial"/>
                <w:sz w:val="20"/>
                <w:szCs w:val="20"/>
              </w:rPr>
              <w:t>Gorduras</w:t>
            </w:r>
            <w:r w:rsidRPr="008641E4">
              <w:rPr>
                <w:rFonts w:ascii="Arial" w:hAnsi="Arial" w:cs="Arial"/>
                <w:spacing w:val="-9"/>
                <w:sz w:val="20"/>
                <w:szCs w:val="20"/>
              </w:rPr>
              <w:t xml:space="preserve"> </w:t>
            </w:r>
            <w:r w:rsidRPr="008641E4">
              <w:rPr>
                <w:rFonts w:ascii="Arial" w:hAnsi="Arial" w:cs="Arial"/>
                <w:sz w:val="20"/>
                <w:szCs w:val="20"/>
              </w:rPr>
              <w:t>Saturadas:</w:t>
            </w:r>
            <w:r w:rsidRPr="008641E4">
              <w:rPr>
                <w:rFonts w:ascii="Arial" w:hAnsi="Arial" w:cs="Arial"/>
                <w:spacing w:val="-3"/>
                <w:sz w:val="20"/>
                <w:szCs w:val="20"/>
              </w:rPr>
              <w:t xml:space="preserve"> </w:t>
            </w:r>
            <w:r w:rsidRPr="008641E4">
              <w:rPr>
                <w:rFonts w:ascii="Arial" w:hAnsi="Arial" w:cs="Arial"/>
                <w:sz w:val="20"/>
                <w:szCs w:val="20"/>
              </w:rPr>
              <w:t>0,5</w:t>
            </w:r>
            <w:r w:rsidRPr="008641E4">
              <w:rPr>
                <w:rFonts w:ascii="Arial" w:hAnsi="Arial" w:cs="Arial"/>
                <w:spacing w:val="-6"/>
                <w:sz w:val="20"/>
                <w:szCs w:val="20"/>
              </w:rPr>
              <w:t xml:space="preserve"> </w:t>
            </w:r>
            <w:r w:rsidRPr="008641E4">
              <w:rPr>
                <w:rFonts w:ascii="Arial" w:hAnsi="Arial" w:cs="Arial"/>
                <w:sz w:val="20"/>
                <w:szCs w:val="20"/>
              </w:rPr>
              <w:t>a</w:t>
            </w:r>
            <w:r w:rsidRPr="008641E4">
              <w:rPr>
                <w:rFonts w:ascii="Arial" w:hAnsi="Arial" w:cs="Arial"/>
                <w:spacing w:val="-6"/>
                <w:sz w:val="20"/>
                <w:szCs w:val="20"/>
              </w:rPr>
              <w:t xml:space="preserve"> </w:t>
            </w:r>
            <w:r w:rsidRPr="008641E4">
              <w:rPr>
                <w:rFonts w:ascii="Arial" w:hAnsi="Arial" w:cs="Arial"/>
                <w:sz w:val="20"/>
                <w:szCs w:val="20"/>
              </w:rPr>
              <w:t>2,4</w:t>
            </w:r>
            <w:r w:rsidRPr="008641E4">
              <w:rPr>
                <w:rFonts w:ascii="Arial" w:hAnsi="Arial" w:cs="Arial"/>
                <w:spacing w:val="-10"/>
                <w:sz w:val="20"/>
                <w:szCs w:val="20"/>
              </w:rPr>
              <w:t xml:space="preserve"> </w:t>
            </w:r>
            <w:r w:rsidRPr="008641E4">
              <w:rPr>
                <w:rFonts w:ascii="Arial" w:hAnsi="Arial" w:cs="Arial"/>
                <w:sz w:val="20"/>
                <w:szCs w:val="20"/>
              </w:rPr>
              <w:t xml:space="preserve">g Gorduras Totais: </w:t>
            </w:r>
            <w:r w:rsidRPr="000433A1">
              <w:rPr>
                <w:rFonts w:ascii="Arial" w:hAnsi="Arial" w:cs="Arial"/>
                <w:sz w:val="20"/>
                <w:szCs w:val="20"/>
              </w:rPr>
              <w:t>3,0 a 4,8</w:t>
            </w:r>
            <w:r w:rsidRPr="008641E4">
              <w:rPr>
                <w:rFonts w:ascii="Arial" w:hAnsi="Arial" w:cs="Arial"/>
                <w:color w:val="FF0000"/>
                <w:sz w:val="20"/>
                <w:szCs w:val="20"/>
              </w:rPr>
              <w:t xml:space="preserve"> </w:t>
            </w:r>
            <w:r w:rsidRPr="008641E4">
              <w:rPr>
                <w:rFonts w:ascii="Arial" w:hAnsi="Arial" w:cs="Arial"/>
                <w:sz w:val="20"/>
                <w:szCs w:val="20"/>
              </w:rPr>
              <w:t>g</w:t>
            </w:r>
          </w:p>
        </w:tc>
        <w:tc>
          <w:tcPr>
            <w:tcW w:w="1787" w:type="dxa"/>
            <w:shd w:val="clear" w:color="auto" w:fill="auto"/>
          </w:tcPr>
          <w:p w14:paraId="7DC4D20C" w14:textId="77777777" w:rsidR="00EF4B5C" w:rsidRPr="008641E4" w:rsidRDefault="00EF4B5C" w:rsidP="009B33EC">
            <w:pPr>
              <w:pStyle w:val="TableParagraph"/>
              <w:spacing w:before="52" w:line="360" w:lineRule="auto"/>
              <w:ind w:left="56" w:right="28"/>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r w:rsidR="00EF4B5C" w:rsidRPr="008641E4" w14:paraId="04C9A65C" w14:textId="77777777" w:rsidTr="00D64622">
        <w:trPr>
          <w:trHeight w:val="2870"/>
        </w:trPr>
        <w:tc>
          <w:tcPr>
            <w:tcW w:w="658" w:type="dxa"/>
            <w:shd w:val="clear" w:color="auto" w:fill="B3B3B3"/>
          </w:tcPr>
          <w:p w14:paraId="18F68C76" w14:textId="77777777" w:rsidR="00EF4B5C" w:rsidRPr="008641E4" w:rsidRDefault="00EF4B5C" w:rsidP="009B33EC">
            <w:pPr>
              <w:pStyle w:val="TableParagraph"/>
              <w:ind w:left="18" w:right="21"/>
              <w:jc w:val="center"/>
              <w:rPr>
                <w:rFonts w:ascii="Arial" w:hAnsi="Arial" w:cs="Arial"/>
                <w:sz w:val="20"/>
                <w:szCs w:val="20"/>
              </w:rPr>
            </w:pPr>
            <w:r w:rsidRPr="008641E4">
              <w:rPr>
                <w:rFonts w:ascii="Arial" w:hAnsi="Arial" w:cs="Arial"/>
                <w:spacing w:val="-5"/>
                <w:sz w:val="20"/>
                <w:szCs w:val="20"/>
              </w:rPr>
              <w:t>11</w:t>
            </w:r>
          </w:p>
        </w:tc>
        <w:tc>
          <w:tcPr>
            <w:tcW w:w="1460" w:type="dxa"/>
            <w:shd w:val="clear" w:color="auto" w:fill="auto"/>
          </w:tcPr>
          <w:p w14:paraId="457743E3"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0B743E13"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4"/>
                <w:sz w:val="20"/>
                <w:szCs w:val="20"/>
              </w:rPr>
              <w:t>Lata</w:t>
            </w:r>
          </w:p>
        </w:tc>
        <w:tc>
          <w:tcPr>
            <w:tcW w:w="1546" w:type="dxa"/>
            <w:shd w:val="clear" w:color="auto" w:fill="auto"/>
          </w:tcPr>
          <w:p w14:paraId="057E13E1" w14:textId="77777777" w:rsidR="00EF4B5C" w:rsidRPr="008641E4" w:rsidRDefault="00EF4B5C" w:rsidP="009B33EC">
            <w:pPr>
              <w:pStyle w:val="TableParagraph"/>
              <w:spacing w:line="355" w:lineRule="auto"/>
              <w:ind w:left="344" w:hanging="269"/>
              <w:rPr>
                <w:rFonts w:ascii="Arial" w:hAnsi="Arial" w:cs="Arial"/>
                <w:sz w:val="20"/>
                <w:szCs w:val="20"/>
              </w:rPr>
            </w:pPr>
            <w:r w:rsidRPr="008641E4">
              <w:rPr>
                <w:rFonts w:ascii="Arial" w:hAnsi="Arial" w:cs="Arial"/>
                <w:sz w:val="20"/>
                <w:szCs w:val="20"/>
              </w:rPr>
              <w:t>Milho</w:t>
            </w:r>
            <w:r w:rsidRPr="008641E4">
              <w:rPr>
                <w:rFonts w:ascii="Arial" w:hAnsi="Arial" w:cs="Arial"/>
                <w:spacing w:val="-14"/>
                <w:sz w:val="20"/>
                <w:szCs w:val="20"/>
              </w:rPr>
              <w:t xml:space="preserve"> </w:t>
            </w:r>
            <w:r w:rsidRPr="008641E4">
              <w:rPr>
                <w:rFonts w:ascii="Arial" w:hAnsi="Arial" w:cs="Arial"/>
                <w:sz w:val="20"/>
                <w:szCs w:val="20"/>
              </w:rPr>
              <w:t>Verde</w:t>
            </w:r>
            <w:r w:rsidRPr="008641E4">
              <w:rPr>
                <w:rFonts w:ascii="Arial" w:hAnsi="Arial" w:cs="Arial"/>
                <w:spacing w:val="-14"/>
                <w:sz w:val="20"/>
                <w:szCs w:val="20"/>
              </w:rPr>
              <w:t xml:space="preserve"> </w:t>
            </w:r>
            <w:r w:rsidRPr="008641E4">
              <w:rPr>
                <w:rFonts w:ascii="Arial" w:hAnsi="Arial" w:cs="Arial"/>
                <w:sz w:val="20"/>
                <w:szCs w:val="20"/>
              </w:rPr>
              <w:t xml:space="preserve">em </w:t>
            </w:r>
            <w:r w:rsidRPr="008641E4">
              <w:rPr>
                <w:rFonts w:ascii="Arial" w:hAnsi="Arial" w:cs="Arial"/>
                <w:spacing w:val="-2"/>
                <w:sz w:val="20"/>
                <w:szCs w:val="20"/>
              </w:rPr>
              <w:t>Conserva</w:t>
            </w:r>
          </w:p>
        </w:tc>
        <w:tc>
          <w:tcPr>
            <w:tcW w:w="1431" w:type="dxa"/>
            <w:shd w:val="clear" w:color="auto" w:fill="auto"/>
          </w:tcPr>
          <w:p w14:paraId="50CD6253" w14:textId="546A3663" w:rsidR="00EF4B5C" w:rsidRPr="008641E4" w:rsidRDefault="00EF4B5C" w:rsidP="009B33EC">
            <w:pPr>
              <w:pStyle w:val="TableParagraph"/>
              <w:ind w:left="13" w:right="9"/>
              <w:jc w:val="center"/>
              <w:rPr>
                <w:rFonts w:ascii="Arial" w:hAnsi="Arial" w:cs="Arial"/>
                <w:sz w:val="20"/>
                <w:szCs w:val="20"/>
              </w:rPr>
            </w:pPr>
            <w:r w:rsidRPr="000433A1">
              <w:rPr>
                <w:rFonts w:ascii="Arial" w:hAnsi="Arial" w:cs="Arial"/>
                <w:color w:val="FF0000"/>
                <w:spacing w:val="-4"/>
                <w:sz w:val="20"/>
                <w:szCs w:val="20"/>
              </w:rPr>
              <w:t>Lata</w:t>
            </w:r>
            <w:r w:rsidR="000433A1" w:rsidRPr="000433A1">
              <w:rPr>
                <w:rFonts w:ascii="Arial" w:hAnsi="Arial" w:cs="Arial"/>
                <w:color w:val="FF0000"/>
                <w:spacing w:val="-4"/>
                <w:sz w:val="20"/>
                <w:szCs w:val="20"/>
              </w:rPr>
              <w:t>/sachê/pote</w:t>
            </w:r>
          </w:p>
        </w:tc>
        <w:tc>
          <w:tcPr>
            <w:tcW w:w="1421" w:type="dxa"/>
            <w:shd w:val="clear" w:color="auto" w:fill="auto"/>
          </w:tcPr>
          <w:p w14:paraId="7241DDD8" w14:textId="77777777" w:rsidR="00EF4B5C" w:rsidRPr="008641E4" w:rsidRDefault="00EF4B5C" w:rsidP="009B33EC">
            <w:pPr>
              <w:pStyle w:val="TableParagraph"/>
              <w:ind w:left="9"/>
              <w:jc w:val="center"/>
              <w:rPr>
                <w:rFonts w:ascii="Arial" w:hAnsi="Arial" w:cs="Arial"/>
                <w:sz w:val="20"/>
                <w:szCs w:val="20"/>
              </w:rPr>
            </w:pPr>
            <w:r w:rsidRPr="008641E4">
              <w:rPr>
                <w:rFonts w:ascii="Arial" w:hAnsi="Arial" w:cs="Arial"/>
                <w:sz w:val="20"/>
                <w:szCs w:val="20"/>
              </w:rPr>
              <w:t>170</w:t>
            </w:r>
            <w:r w:rsidRPr="008641E4">
              <w:rPr>
                <w:rFonts w:ascii="Arial" w:hAnsi="Arial" w:cs="Arial"/>
                <w:spacing w:val="-4"/>
                <w:sz w:val="20"/>
                <w:szCs w:val="20"/>
              </w:rPr>
              <w:t xml:space="preserve"> </w:t>
            </w:r>
            <w:r w:rsidRPr="008641E4">
              <w:rPr>
                <w:rFonts w:ascii="Arial" w:hAnsi="Arial" w:cs="Arial"/>
                <w:spacing w:val="-10"/>
                <w:sz w:val="20"/>
                <w:szCs w:val="20"/>
              </w:rPr>
              <w:t>g</w:t>
            </w:r>
          </w:p>
          <w:p w14:paraId="63E8A38C" w14:textId="77777777" w:rsidR="00EF4B5C" w:rsidRPr="008641E4" w:rsidRDefault="00EF4B5C" w:rsidP="009B33EC">
            <w:pPr>
              <w:pStyle w:val="TableParagraph"/>
              <w:spacing w:before="111"/>
              <w:ind w:left="9" w:right="9"/>
              <w:jc w:val="center"/>
              <w:rPr>
                <w:rFonts w:ascii="Arial" w:hAnsi="Arial" w:cs="Arial"/>
                <w:sz w:val="20"/>
                <w:szCs w:val="20"/>
              </w:rPr>
            </w:pPr>
            <w:r w:rsidRPr="008641E4">
              <w:rPr>
                <w:rFonts w:ascii="Arial" w:hAnsi="Arial" w:cs="Arial"/>
                <w:spacing w:val="-2"/>
                <w:sz w:val="20"/>
                <w:szCs w:val="20"/>
              </w:rPr>
              <w:t>(drenado)</w:t>
            </w:r>
          </w:p>
        </w:tc>
        <w:tc>
          <w:tcPr>
            <w:tcW w:w="2223" w:type="dxa"/>
            <w:shd w:val="clear" w:color="auto" w:fill="auto"/>
          </w:tcPr>
          <w:p w14:paraId="6ED72A44" w14:textId="77777777" w:rsidR="00EF4B5C" w:rsidRPr="008641E4" w:rsidRDefault="00EF4B5C" w:rsidP="009B33EC">
            <w:pPr>
              <w:pStyle w:val="TableParagraph"/>
              <w:spacing w:before="0"/>
              <w:rPr>
                <w:rFonts w:ascii="Arial" w:hAnsi="Arial" w:cs="Arial"/>
                <w:sz w:val="20"/>
                <w:szCs w:val="20"/>
              </w:rPr>
            </w:pPr>
          </w:p>
        </w:tc>
        <w:tc>
          <w:tcPr>
            <w:tcW w:w="3347" w:type="dxa"/>
            <w:shd w:val="clear" w:color="auto" w:fill="auto"/>
          </w:tcPr>
          <w:p w14:paraId="4F7D6EEF" w14:textId="77777777" w:rsidR="00EF4B5C" w:rsidRPr="008641E4" w:rsidRDefault="00EF4B5C" w:rsidP="009B33EC">
            <w:pPr>
              <w:pStyle w:val="TableParagraph"/>
              <w:ind w:left="114" w:hanging="58"/>
              <w:rPr>
                <w:rFonts w:ascii="Arial" w:hAnsi="Arial" w:cs="Arial"/>
                <w:sz w:val="20"/>
                <w:szCs w:val="20"/>
              </w:rPr>
            </w:pPr>
            <w:r w:rsidRPr="008641E4">
              <w:rPr>
                <w:rFonts w:ascii="Arial" w:hAnsi="Arial" w:cs="Arial"/>
                <w:sz w:val="20"/>
                <w:szCs w:val="20"/>
              </w:rPr>
              <w:t>Com</w:t>
            </w:r>
            <w:r w:rsidRPr="008641E4">
              <w:rPr>
                <w:rFonts w:ascii="Arial" w:hAnsi="Arial" w:cs="Arial"/>
                <w:spacing w:val="-5"/>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130</w:t>
            </w:r>
            <w:r w:rsidRPr="008641E4">
              <w:rPr>
                <w:rFonts w:ascii="Arial" w:hAnsi="Arial" w:cs="Arial"/>
                <w:spacing w:val="-5"/>
                <w:sz w:val="20"/>
                <w:szCs w:val="20"/>
              </w:rPr>
              <w:t xml:space="preserve"> g.:</w:t>
            </w:r>
          </w:p>
          <w:p w14:paraId="1A15A6F6" w14:textId="77777777" w:rsidR="00EF4B5C" w:rsidRPr="008641E4" w:rsidRDefault="00EF4B5C" w:rsidP="00EF4B5C">
            <w:pPr>
              <w:pStyle w:val="TableParagraph"/>
              <w:numPr>
                <w:ilvl w:val="0"/>
                <w:numId w:val="35"/>
              </w:numPr>
              <w:tabs>
                <w:tab w:val="left" w:pos="281"/>
              </w:tabs>
              <w:spacing w:before="111"/>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7"/>
                <w:sz w:val="20"/>
                <w:szCs w:val="20"/>
              </w:rPr>
              <w:t xml:space="preserve"> </w:t>
            </w:r>
            <w:r w:rsidRPr="008641E4">
              <w:rPr>
                <w:rFonts w:ascii="Arial" w:hAnsi="Arial" w:cs="Arial"/>
                <w:sz w:val="20"/>
                <w:szCs w:val="20"/>
              </w:rPr>
              <w:t>Calórico:</w:t>
            </w:r>
            <w:r w:rsidRPr="008641E4">
              <w:rPr>
                <w:rFonts w:ascii="Arial" w:hAnsi="Arial" w:cs="Arial"/>
                <w:spacing w:val="-5"/>
                <w:sz w:val="20"/>
                <w:szCs w:val="20"/>
              </w:rPr>
              <w:t xml:space="preserve"> </w:t>
            </w:r>
            <w:r w:rsidRPr="008641E4">
              <w:rPr>
                <w:rFonts w:ascii="Arial" w:hAnsi="Arial" w:cs="Arial"/>
                <w:sz w:val="20"/>
                <w:szCs w:val="20"/>
              </w:rPr>
              <w:t>86</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179</w:t>
            </w:r>
            <w:r w:rsidRPr="008641E4">
              <w:rPr>
                <w:rFonts w:ascii="Arial" w:hAnsi="Arial" w:cs="Arial"/>
                <w:spacing w:val="-7"/>
                <w:sz w:val="20"/>
                <w:szCs w:val="20"/>
              </w:rPr>
              <w:t xml:space="preserve"> </w:t>
            </w:r>
            <w:r w:rsidRPr="008641E4">
              <w:rPr>
                <w:rFonts w:ascii="Arial" w:hAnsi="Arial" w:cs="Arial"/>
                <w:spacing w:val="-2"/>
                <w:sz w:val="20"/>
                <w:szCs w:val="20"/>
              </w:rPr>
              <w:t>Kcal.</w:t>
            </w:r>
          </w:p>
          <w:p w14:paraId="4BB2E091" w14:textId="77777777" w:rsidR="00EF4B5C" w:rsidRPr="008641E4" w:rsidRDefault="00EF4B5C" w:rsidP="00EF4B5C">
            <w:pPr>
              <w:pStyle w:val="TableParagraph"/>
              <w:numPr>
                <w:ilvl w:val="0"/>
                <w:numId w:val="35"/>
              </w:numPr>
              <w:tabs>
                <w:tab w:val="left" w:pos="281"/>
              </w:tabs>
              <w:spacing w:before="116"/>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Pr="008641E4">
              <w:rPr>
                <w:rFonts w:ascii="Arial" w:hAnsi="Arial" w:cs="Arial"/>
                <w:sz w:val="20"/>
                <w:szCs w:val="20"/>
              </w:rPr>
              <w:t>14</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37</w:t>
            </w:r>
            <w:r w:rsidRPr="008641E4">
              <w:rPr>
                <w:rFonts w:ascii="Arial" w:hAnsi="Arial" w:cs="Arial"/>
                <w:spacing w:val="-5"/>
                <w:sz w:val="20"/>
                <w:szCs w:val="20"/>
              </w:rPr>
              <w:t xml:space="preserve"> g.</w:t>
            </w:r>
          </w:p>
          <w:p w14:paraId="285DF32B" w14:textId="77777777" w:rsidR="00EF4B5C" w:rsidRPr="008641E4" w:rsidRDefault="00EF4B5C" w:rsidP="00EF4B5C">
            <w:pPr>
              <w:pStyle w:val="TableParagraph"/>
              <w:numPr>
                <w:ilvl w:val="0"/>
                <w:numId w:val="35"/>
              </w:numPr>
              <w:tabs>
                <w:tab w:val="left" w:pos="281"/>
              </w:tabs>
              <w:spacing w:before="115"/>
              <w:ind w:left="281" w:hanging="167"/>
              <w:rPr>
                <w:rFonts w:ascii="Arial" w:hAnsi="Arial" w:cs="Arial"/>
                <w:sz w:val="20"/>
                <w:szCs w:val="20"/>
              </w:rPr>
            </w:pPr>
            <w:r w:rsidRPr="008641E4">
              <w:rPr>
                <w:rFonts w:ascii="Arial" w:hAnsi="Arial" w:cs="Arial"/>
                <w:sz w:val="20"/>
                <w:szCs w:val="20"/>
              </w:rPr>
              <w:t>Proteínas:</w:t>
            </w:r>
            <w:r w:rsidRPr="008641E4">
              <w:rPr>
                <w:rFonts w:ascii="Arial" w:hAnsi="Arial" w:cs="Arial"/>
                <w:spacing w:val="-3"/>
                <w:sz w:val="20"/>
                <w:szCs w:val="20"/>
              </w:rPr>
              <w:t xml:space="preserve"> </w:t>
            </w:r>
            <w:r w:rsidRPr="008641E4">
              <w:rPr>
                <w:rFonts w:ascii="Arial" w:hAnsi="Arial" w:cs="Arial"/>
                <w:sz w:val="20"/>
                <w:szCs w:val="20"/>
              </w:rPr>
              <w:t>3,8</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8,6</w:t>
            </w:r>
            <w:r w:rsidRPr="008641E4">
              <w:rPr>
                <w:rFonts w:ascii="Arial" w:hAnsi="Arial" w:cs="Arial"/>
                <w:spacing w:val="-4"/>
                <w:sz w:val="20"/>
                <w:szCs w:val="20"/>
              </w:rPr>
              <w:t xml:space="preserve"> </w:t>
            </w:r>
            <w:r w:rsidRPr="008641E4">
              <w:rPr>
                <w:rFonts w:ascii="Arial" w:hAnsi="Arial" w:cs="Arial"/>
                <w:spacing w:val="-5"/>
                <w:sz w:val="20"/>
                <w:szCs w:val="20"/>
              </w:rPr>
              <w:t>g.</w:t>
            </w:r>
          </w:p>
          <w:p w14:paraId="37467FF4" w14:textId="77777777" w:rsidR="00EF4B5C" w:rsidRPr="008641E4" w:rsidRDefault="00EF4B5C" w:rsidP="00EF4B5C">
            <w:pPr>
              <w:pStyle w:val="TableParagraph"/>
              <w:numPr>
                <w:ilvl w:val="0"/>
                <w:numId w:val="35"/>
              </w:numPr>
              <w:tabs>
                <w:tab w:val="left" w:pos="281"/>
              </w:tabs>
              <w:spacing w:before="116"/>
              <w:ind w:left="281" w:hanging="167"/>
              <w:rPr>
                <w:rFonts w:ascii="Arial" w:hAnsi="Arial" w:cs="Arial"/>
                <w:sz w:val="20"/>
                <w:szCs w:val="20"/>
              </w:rPr>
            </w:pPr>
            <w:r w:rsidRPr="008641E4">
              <w:rPr>
                <w:rFonts w:ascii="Arial" w:hAnsi="Arial" w:cs="Arial"/>
                <w:sz w:val="20"/>
                <w:szCs w:val="20"/>
              </w:rPr>
              <w:t>Sódio:</w:t>
            </w:r>
            <w:r w:rsidRPr="008641E4">
              <w:rPr>
                <w:rFonts w:ascii="Arial" w:hAnsi="Arial" w:cs="Arial"/>
                <w:spacing w:val="-1"/>
                <w:sz w:val="20"/>
                <w:szCs w:val="20"/>
              </w:rPr>
              <w:t xml:space="preserve"> </w:t>
            </w:r>
            <w:r w:rsidRPr="008641E4">
              <w:rPr>
                <w:rFonts w:ascii="Arial" w:hAnsi="Arial" w:cs="Arial"/>
                <w:sz w:val="20"/>
                <w:szCs w:val="20"/>
              </w:rPr>
              <w:t>0</w:t>
            </w:r>
            <w:r w:rsidRPr="008641E4">
              <w:rPr>
                <w:rFonts w:ascii="Arial" w:hAnsi="Arial" w:cs="Arial"/>
                <w:spacing w:val="-3"/>
                <w:sz w:val="20"/>
                <w:szCs w:val="20"/>
              </w:rPr>
              <w:t xml:space="preserve"> </w:t>
            </w:r>
            <w:r w:rsidRPr="008641E4">
              <w:rPr>
                <w:rFonts w:ascii="Arial" w:hAnsi="Arial" w:cs="Arial"/>
                <w:sz w:val="20"/>
                <w:szCs w:val="20"/>
              </w:rPr>
              <w:t>a</w:t>
            </w:r>
            <w:r w:rsidRPr="008641E4">
              <w:rPr>
                <w:rFonts w:ascii="Arial" w:hAnsi="Arial" w:cs="Arial"/>
                <w:spacing w:val="-4"/>
                <w:sz w:val="20"/>
                <w:szCs w:val="20"/>
              </w:rPr>
              <w:t xml:space="preserve"> </w:t>
            </w:r>
            <w:r w:rsidRPr="008641E4">
              <w:rPr>
                <w:rFonts w:ascii="Arial" w:hAnsi="Arial" w:cs="Arial"/>
                <w:sz w:val="20"/>
                <w:szCs w:val="20"/>
              </w:rPr>
              <w:t>489</w:t>
            </w:r>
            <w:r w:rsidRPr="008641E4">
              <w:rPr>
                <w:rFonts w:ascii="Arial" w:hAnsi="Arial" w:cs="Arial"/>
                <w:spacing w:val="-7"/>
                <w:sz w:val="20"/>
                <w:szCs w:val="20"/>
              </w:rPr>
              <w:t xml:space="preserve"> </w:t>
            </w:r>
            <w:r w:rsidRPr="008641E4">
              <w:rPr>
                <w:rFonts w:ascii="Arial" w:hAnsi="Arial" w:cs="Arial"/>
                <w:spacing w:val="-5"/>
                <w:sz w:val="20"/>
                <w:szCs w:val="20"/>
              </w:rPr>
              <w:t>mg.</w:t>
            </w:r>
          </w:p>
          <w:p w14:paraId="26A78A7C" w14:textId="77777777" w:rsidR="00EF4B5C" w:rsidRPr="008641E4" w:rsidRDefault="00EF4B5C" w:rsidP="00EF4B5C">
            <w:pPr>
              <w:pStyle w:val="TableParagraph"/>
              <w:numPr>
                <w:ilvl w:val="0"/>
                <w:numId w:val="35"/>
              </w:numPr>
              <w:tabs>
                <w:tab w:val="left" w:pos="281"/>
              </w:tabs>
              <w:spacing w:before="116"/>
              <w:ind w:left="281" w:hanging="167"/>
              <w:rPr>
                <w:rFonts w:ascii="Arial" w:hAnsi="Arial" w:cs="Arial"/>
                <w:sz w:val="20"/>
                <w:szCs w:val="20"/>
              </w:rPr>
            </w:pPr>
            <w:r w:rsidRPr="008641E4">
              <w:rPr>
                <w:rFonts w:ascii="Arial" w:hAnsi="Arial" w:cs="Arial"/>
                <w:sz w:val="20"/>
                <w:szCs w:val="20"/>
              </w:rPr>
              <w:t>Fibras</w:t>
            </w:r>
            <w:r w:rsidRPr="008641E4">
              <w:rPr>
                <w:rFonts w:ascii="Arial" w:hAnsi="Arial" w:cs="Arial"/>
                <w:spacing w:val="-14"/>
                <w:sz w:val="20"/>
                <w:szCs w:val="20"/>
              </w:rPr>
              <w:t xml:space="preserve"> </w:t>
            </w:r>
            <w:r w:rsidRPr="008641E4">
              <w:rPr>
                <w:rFonts w:ascii="Arial" w:hAnsi="Arial" w:cs="Arial"/>
                <w:sz w:val="20"/>
                <w:szCs w:val="20"/>
              </w:rPr>
              <w:t>Alimentar:</w:t>
            </w:r>
            <w:r w:rsidRPr="008641E4">
              <w:rPr>
                <w:rFonts w:ascii="Arial" w:hAnsi="Arial" w:cs="Arial"/>
                <w:spacing w:val="-8"/>
                <w:sz w:val="20"/>
                <w:szCs w:val="20"/>
              </w:rPr>
              <w:t xml:space="preserve"> </w:t>
            </w:r>
            <w:r w:rsidRPr="008641E4">
              <w:rPr>
                <w:rFonts w:ascii="Arial" w:hAnsi="Arial" w:cs="Arial"/>
                <w:sz w:val="20"/>
                <w:szCs w:val="20"/>
              </w:rPr>
              <w:t>2,6</w:t>
            </w:r>
            <w:r w:rsidRPr="008641E4">
              <w:rPr>
                <w:rFonts w:ascii="Arial" w:hAnsi="Arial" w:cs="Arial"/>
                <w:spacing w:val="-3"/>
                <w:sz w:val="20"/>
                <w:szCs w:val="20"/>
              </w:rPr>
              <w:t xml:space="preserve"> </w:t>
            </w:r>
            <w:r w:rsidRPr="008641E4">
              <w:rPr>
                <w:rFonts w:ascii="Arial" w:hAnsi="Arial" w:cs="Arial"/>
                <w:sz w:val="20"/>
                <w:szCs w:val="20"/>
              </w:rPr>
              <w:t>g.</w:t>
            </w:r>
            <w:r w:rsidRPr="008641E4">
              <w:rPr>
                <w:rFonts w:ascii="Arial" w:hAnsi="Arial" w:cs="Arial"/>
                <w:spacing w:val="-6"/>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5,1</w:t>
            </w:r>
            <w:r w:rsidRPr="008641E4">
              <w:rPr>
                <w:rFonts w:ascii="Arial" w:hAnsi="Arial" w:cs="Arial"/>
                <w:spacing w:val="-8"/>
                <w:sz w:val="20"/>
                <w:szCs w:val="20"/>
              </w:rPr>
              <w:t xml:space="preserve"> </w:t>
            </w:r>
            <w:r w:rsidRPr="008641E4">
              <w:rPr>
                <w:rFonts w:ascii="Arial" w:hAnsi="Arial" w:cs="Arial"/>
                <w:spacing w:val="-5"/>
                <w:sz w:val="20"/>
                <w:szCs w:val="20"/>
              </w:rPr>
              <w:t>g.</w:t>
            </w:r>
          </w:p>
          <w:p w14:paraId="04787E88" w14:textId="77777777" w:rsidR="00EF4B5C" w:rsidRPr="008641E4" w:rsidRDefault="00EF4B5C" w:rsidP="00EF4B5C">
            <w:pPr>
              <w:pStyle w:val="TableParagraph"/>
              <w:numPr>
                <w:ilvl w:val="0"/>
                <w:numId w:val="35"/>
              </w:numPr>
              <w:tabs>
                <w:tab w:val="left" w:pos="281"/>
              </w:tabs>
              <w:spacing w:before="115"/>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14"/>
                <w:sz w:val="20"/>
                <w:szCs w:val="20"/>
              </w:rPr>
              <w:t xml:space="preserve"> </w:t>
            </w:r>
            <w:r w:rsidRPr="008641E4">
              <w:rPr>
                <w:rFonts w:ascii="Arial" w:hAnsi="Arial" w:cs="Arial"/>
                <w:sz w:val="20"/>
                <w:szCs w:val="20"/>
              </w:rPr>
              <w:t>Totais:</w:t>
            </w:r>
            <w:r w:rsidRPr="008641E4">
              <w:rPr>
                <w:rFonts w:ascii="Arial" w:hAnsi="Arial" w:cs="Arial"/>
                <w:spacing w:val="-7"/>
                <w:sz w:val="20"/>
                <w:szCs w:val="20"/>
              </w:rPr>
              <w:t xml:space="preserve"> </w:t>
            </w:r>
            <w:r w:rsidRPr="008641E4">
              <w:rPr>
                <w:rFonts w:ascii="Arial" w:hAnsi="Arial" w:cs="Arial"/>
                <w:sz w:val="20"/>
                <w:szCs w:val="20"/>
              </w:rPr>
              <w:t>0</w:t>
            </w:r>
            <w:r w:rsidRPr="008641E4">
              <w:rPr>
                <w:rFonts w:ascii="Arial" w:hAnsi="Arial" w:cs="Arial"/>
                <w:spacing w:val="-7"/>
                <w:sz w:val="20"/>
                <w:szCs w:val="20"/>
              </w:rPr>
              <w:t xml:space="preserve"> </w:t>
            </w:r>
            <w:r w:rsidRPr="008641E4">
              <w:rPr>
                <w:rFonts w:ascii="Arial" w:hAnsi="Arial" w:cs="Arial"/>
                <w:sz w:val="20"/>
                <w:szCs w:val="20"/>
              </w:rPr>
              <w:t>a</w:t>
            </w:r>
            <w:r w:rsidRPr="008641E4">
              <w:rPr>
                <w:rFonts w:ascii="Arial" w:hAnsi="Arial" w:cs="Arial"/>
                <w:spacing w:val="-13"/>
                <w:sz w:val="20"/>
                <w:szCs w:val="20"/>
              </w:rPr>
              <w:t xml:space="preserve"> </w:t>
            </w:r>
            <w:r w:rsidRPr="008641E4">
              <w:rPr>
                <w:rFonts w:ascii="Arial" w:hAnsi="Arial" w:cs="Arial"/>
                <w:sz w:val="20"/>
                <w:szCs w:val="20"/>
              </w:rPr>
              <w:t>1,6</w:t>
            </w:r>
            <w:r w:rsidRPr="008641E4">
              <w:rPr>
                <w:rFonts w:ascii="Arial" w:hAnsi="Arial" w:cs="Arial"/>
                <w:spacing w:val="-7"/>
                <w:sz w:val="20"/>
                <w:szCs w:val="20"/>
              </w:rPr>
              <w:t xml:space="preserve"> </w:t>
            </w:r>
            <w:r w:rsidRPr="008641E4">
              <w:rPr>
                <w:rFonts w:ascii="Arial" w:hAnsi="Arial" w:cs="Arial"/>
                <w:spacing w:val="-5"/>
                <w:sz w:val="20"/>
                <w:szCs w:val="20"/>
              </w:rPr>
              <w:t>g.</w:t>
            </w:r>
          </w:p>
          <w:p w14:paraId="1D9AE5D3" w14:textId="77777777" w:rsidR="00EF4B5C" w:rsidRPr="008641E4" w:rsidRDefault="00EF4B5C" w:rsidP="00EF4B5C">
            <w:pPr>
              <w:pStyle w:val="TableParagraph"/>
              <w:numPr>
                <w:ilvl w:val="0"/>
                <w:numId w:val="35"/>
              </w:numPr>
              <w:tabs>
                <w:tab w:val="left" w:pos="281"/>
              </w:tabs>
              <w:spacing w:before="116"/>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8"/>
                <w:sz w:val="20"/>
                <w:szCs w:val="20"/>
              </w:rPr>
              <w:t xml:space="preserve"> </w:t>
            </w:r>
            <w:r w:rsidRPr="008641E4">
              <w:rPr>
                <w:rFonts w:ascii="Arial" w:hAnsi="Arial" w:cs="Arial"/>
                <w:sz w:val="20"/>
                <w:szCs w:val="20"/>
              </w:rPr>
              <w:t>Saturadas:</w:t>
            </w:r>
            <w:r w:rsidRPr="008641E4">
              <w:rPr>
                <w:rFonts w:ascii="Arial" w:hAnsi="Arial" w:cs="Arial"/>
                <w:spacing w:val="-3"/>
                <w:sz w:val="20"/>
                <w:szCs w:val="20"/>
              </w:rPr>
              <w:t xml:space="preserve"> </w:t>
            </w:r>
            <w:r w:rsidRPr="008641E4">
              <w:rPr>
                <w:rFonts w:ascii="Arial" w:hAnsi="Arial" w:cs="Arial"/>
                <w:sz w:val="20"/>
                <w:szCs w:val="20"/>
              </w:rPr>
              <w:t>0</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0,5</w:t>
            </w:r>
            <w:r w:rsidRPr="008641E4">
              <w:rPr>
                <w:rFonts w:ascii="Arial" w:hAnsi="Arial" w:cs="Arial"/>
                <w:spacing w:val="-5"/>
                <w:sz w:val="20"/>
                <w:szCs w:val="20"/>
              </w:rPr>
              <w:t xml:space="preserve"> g.</w:t>
            </w:r>
          </w:p>
        </w:tc>
        <w:tc>
          <w:tcPr>
            <w:tcW w:w="1787" w:type="dxa"/>
            <w:shd w:val="clear" w:color="auto" w:fill="auto"/>
          </w:tcPr>
          <w:p w14:paraId="5A6F8EE4" w14:textId="77777777" w:rsidR="00EF4B5C" w:rsidRPr="008641E4" w:rsidRDefault="00EF4B5C" w:rsidP="009B33EC">
            <w:pPr>
              <w:pStyle w:val="TableParagraph"/>
              <w:spacing w:line="357" w:lineRule="auto"/>
              <w:ind w:left="56" w:right="291"/>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bl>
    <w:p w14:paraId="6E58CF13" w14:textId="2F9A3D7F" w:rsidR="00072B22" w:rsidRDefault="00072B22">
      <w:r>
        <w:br w:type="page"/>
      </w:r>
    </w:p>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072B22" w:rsidRPr="008641E4" w14:paraId="0489BCE3" w14:textId="77777777" w:rsidTr="009B33EC">
        <w:trPr>
          <w:trHeight w:val="340"/>
        </w:trPr>
        <w:tc>
          <w:tcPr>
            <w:tcW w:w="14901" w:type="dxa"/>
            <w:gridSpan w:val="9"/>
            <w:shd w:val="clear" w:color="auto" w:fill="999999"/>
          </w:tcPr>
          <w:p w14:paraId="4A6AF6C5" w14:textId="77777777" w:rsidR="00072B22" w:rsidRPr="008641E4" w:rsidRDefault="00072B22" w:rsidP="009B33EC">
            <w:pPr>
              <w:pStyle w:val="TableParagraph"/>
              <w:spacing w:before="52"/>
              <w:ind w:left="11"/>
              <w:jc w:val="center"/>
              <w:rPr>
                <w:rFonts w:ascii="Arial" w:hAnsi="Arial" w:cs="Arial"/>
                <w:b/>
                <w:sz w:val="20"/>
                <w:szCs w:val="20"/>
              </w:rPr>
            </w:pPr>
            <w:r w:rsidRPr="008641E4">
              <w:rPr>
                <w:rFonts w:ascii="Arial" w:hAnsi="Arial" w:cs="Arial"/>
                <w:b/>
                <w:sz w:val="20"/>
                <w:szCs w:val="20"/>
              </w:rPr>
              <w:lastRenderedPageBreak/>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072B22" w:rsidRPr="008641E4" w14:paraId="76C50640" w14:textId="77777777" w:rsidTr="009B33EC">
        <w:trPr>
          <w:trHeight w:val="1833"/>
        </w:trPr>
        <w:tc>
          <w:tcPr>
            <w:tcW w:w="658" w:type="dxa"/>
            <w:shd w:val="clear" w:color="auto" w:fill="B3B3B3"/>
          </w:tcPr>
          <w:p w14:paraId="331FF15C" w14:textId="77777777" w:rsidR="00072B22" w:rsidRPr="008641E4" w:rsidRDefault="00072B22"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6B7B264B" w14:textId="77777777" w:rsidR="00072B22" w:rsidRPr="008641E4" w:rsidRDefault="00072B22"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6E78FD36" w14:textId="77777777" w:rsidR="00072B22" w:rsidRPr="008641E4" w:rsidRDefault="00072B22"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3296E519" w14:textId="77777777" w:rsidR="00072B22" w:rsidRPr="008641E4" w:rsidRDefault="00072B22"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61DFB9E2" w14:textId="77777777" w:rsidR="00072B22" w:rsidRPr="008641E4" w:rsidRDefault="00072B22" w:rsidP="009B33EC">
            <w:pPr>
              <w:pStyle w:val="TableParagraph"/>
              <w:ind w:left="13" w:right="2"/>
              <w:jc w:val="center"/>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5EEB1015" w14:textId="77777777" w:rsidR="00072B22" w:rsidRPr="008641E4" w:rsidRDefault="00072B22"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7AD4CE91" w14:textId="77777777" w:rsidR="00072B22" w:rsidRPr="008641E4" w:rsidRDefault="00072B22"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510581D1" w14:textId="77777777" w:rsidR="00072B22" w:rsidRPr="008641E4" w:rsidRDefault="00072B22"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5B52138E" w14:textId="77777777" w:rsidR="00072B22" w:rsidRPr="008641E4" w:rsidRDefault="00072B22"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68823C08" w14:textId="77777777" w:rsidTr="00D64622">
        <w:trPr>
          <w:trHeight w:val="2179"/>
        </w:trPr>
        <w:tc>
          <w:tcPr>
            <w:tcW w:w="658" w:type="dxa"/>
            <w:shd w:val="clear" w:color="auto" w:fill="B3B3B3"/>
          </w:tcPr>
          <w:p w14:paraId="46FFCF9E" w14:textId="7D778C93"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12</w:t>
            </w:r>
          </w:p>
        </w:tc>
        <w:tc>
          <w:tcPr>
            <w:tcW w:w="1460" w:type="dxa"/>
            <w:shd w:val="clear" w:color="auto" w:fill="auto"/>
          </w:tcPr>
          <w:p w14:paraId="5ECCC314"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2</w:t>
            </w:r>
          </w:p>
        </w:tc>
        <w:tc>
          <w:tcPr>
            <w:tcW w:w="1028" w:type="dxa"/>
            <w:shd w:val="clear" w:color="auto" w:fill="auto"/>
          </w:tcPr>
          <w:p w14:paraId="7064B892"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4"/>
                <w:sz w:val="20"/>
                <w:szCs w:val="20"/>
              </w:rPr>
              <w:t>Lata</w:t>
            </w:r>
          </w:p>
        </w:tc>
        <w:tc>
          <w:tcPr>
            <w:tcW w:w="1546" w:type="dxa"/>
            <w:shd w:val="clear" w:color="auto" w:fill="auto"/>
          </w:tcPr>
          <w:p w14:paraId="63099EDD" w14:textId="77777777" w:rsidR="00EF4B5C" w:rsidRPr="008641E4" w:rsidRDefault="00EF4B5C" w:rsidP="009B33EC">
            <w:pPr>
              <w:pStyle w:val="TableParagraph"/>
              <w:spacing w:line="355" w:lineRule="auto"/>
              <w:ind w:left="440" w:hanging="130"/>
              <w:rPr>
                <w:rFonts w:ascii="Arial" w:hAnsi="Arial" w:cs="Arial"/>
                <w:sz w:val="20"/>
                <w:szCs w:val="20"/>
              </w:rPr>
            </w:pPr>
            <w:r w:rsidRPr="008641E4">
              <w:rPr>
                <w:rFonts w:ascii="Arial" w:hAnsi="Arial" w:cs="Arial"/>
                <w:sz w:val="20"/>
                <w:szCs w:val="20"/>
              </w:rPr>
              <w:t>Extrato</w:t>
            </w:r>
            <w:r w:rsidRPr="008641E4">
              <w:rPr>
                <w:rFonts w:ascii="Arial" w:hAnsi="Arial" w:cs="Arial"/>
                <w:spacing w:val="-14"/>
                <w:sz w:val="20"/>
                <w:szCs w:val="20"/>
              </w:rPr>
              <w:t xml:space="preserve"> </w:t>
            </w:r>
            <w:r w:rsidRPr="008641E4">
              <w:rPr>
                <w:rFonts w:ascii="Arial" w:hAnsi="Arial" w:cs="Arial"/>
                <w:sz w:val="20"/>
                <w:szCs w:val="20"/>
              </w:rPr>
              <w:t xml:space="preserve">de </w:t>
            </w:r>
            <w:r w:rsidRPr="008641E4">
              <w:rPr>
                <w:rFonts w:ascii="Arial" w:hAnsi="Arial" w:cs="Arial"/>
                <w:spacing w:val="-2"/>
                <w:sz w:val="20"/>
                <w:szCs w:val="20"/>
              </w:rPr>
              <w:t>Tomate</w:t>
            </w:r>
          </w:p>
        </w:tc>
        <w:tc>
          <w:tcPr>
            <w:tcW w:w="1431" w:type="dxa"/>
            <w:shd w:val="clear" w:color="auto" w:fill="auto"/>
          </w:tcPr>
          <w:p w14:paraId="03207ECC" w14:textId="77777777" w:rsidR="00EF4B5C" w:rsidRPr="008641E4" w:rsidRDefault="00EF4B5C" w:rsidP="009B33EC">
            <w:pPr>
              <w:pStyle w:val="TableParagraph"/>
              <w:ind w:left="13" w:right="9"/>
              <w:jc w:val="center"/>
              <w:rPr>
                <w:rFonts w:ascii="Arial" w:hAnsi="Arial" w:cs="Arial"/>
                <w:sz w:val="20"/>
                <w:szCs w:val="20"/>
              </w:rPr>
            </w:pPr>
            <w:r w:rsidRPr="008641E4">
              <w:rPr>
                <w:rFonts w:ascii="Arial" w:hAnsi="Arial" w:cs="Arial"/>
                <w:spacing w:val="-2"/>
                <w:sz w:val="20"/>
                <w:szCs w:val="20"/>
              </w:rPr>
              <w:t>Lata/sachê/pote</w:t>
            </w:r>
          </w:p>
        </w:tc>
        <w:tc>
          <w:tcPr>
            <w:tcW w:w="1421" w:type="dxa"/>
            <w:shd w:val="clear" w:color="auto" w:fill="auto"/>
          </w:tcPr>
          <w:p w14:paraId="10AD0AEA" w14:textId="77777777" w:rsidR="00EF4B5C" w:rsidRPr="008641E4" w:rsidRDefault="00EF4B5C" w:rsidP="009B33EC">
            <w:pPr>
              <w:pStyle w:val="TableParagraph"/>
              <w:ind w:left="9" w:right="1"/>
              <w:jc w:val="center"/>
              <w:rPr>
                <w:rFonts w:ascii="Arial" w:hAnsi="Arial" w:cs="Arial"/>
                <w:sz w:val="20"/>
                <w:szCs w:val="20"/>
              </w:rPr>
            </w:pPr>
            <w:r w:rsidRPr="008641E4">
              <w:rPr>
                <w:rFonts w:ascii="Arial" w:hAnsi="Arial" w:cs="Arial"/>
                <w:sz w:val="20"/>
                <w:szCs w:val="20"/>
              </w:rPr>
              <w:t>300</w:t>
            </w:r>
            <w:r w:rsidRPr="008641E4">
              <w:rPr>
                <w:rFonts w:ascii="Arial" w:hAnsi="Arial" w:cs="Arial"/>
                <w:spacing w:val="-3"/>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340</w:t>
            </w:r>
            <w:r w:rsidRPr="008641E4">
              <w:rPr>
                <w:rFonts w:ascii="Arial" w:hAnsi="Arial" w:cs="Arial"/>
                <w:spacing w:val="-2"/>
                <w:sz w:val="20"/>
                <w:szCs w:val="20"/>
              </w:rPr>
              <w:t xml:space="preserve"> </w:t>
            </w:r>
            <w:r w:rsidRPr="008641E4">
              <w:rPr>
                <w:rFonts w:ascii="Arial" w:hAnsi="Arial" w:cs="Arial"/>
                <w:spacing w:val="-10"/>
                <w:sz w:val="20"/>
                <w:szCs w:val="20"/>
              </w:rPr>
              <w:t>g</w:t>
            </w:r>
          </w:p>
        </w:tc>
        <w:tc>
          <w:tcPr>
            <w:tcW w:w="2223" w:type="dxa"/>
            <w:shd w:val="clear" w:color="auto" w:fill="auto"/>
          </w:tcPr>
          <w:p w14:paraId="59886C54" w14:textId="77777777" w:rsidR="00EF4B5C" w:rsidRPr="008641E4" w:rsidRDefault="00EF4B5C" w:rsidP="009B33EC">
            <w:pPr>
              <w:pStyle w:val="TableParagraph"/>
              <w:spacing w:before="0"/>
              <w:rPr>
                <w:rFonts w:ascii="Arial" w:hAnsi="Arial" w:cs="Arial"/>
                <w:sz w:val="20"/>
                <w:szCs w:val="20"/>
              </w:rPr>
            </w:pPr>
          </w:p>
        </w:tc>
        <w:tc>
          <w:tcPr>
            <w:tcW w:w="3347" w:type="dxa"/>
            <w:shd w:val="clear" w:color="auto" w:fill="auto"/>
          </w:tcPr>
          <w:p w14:paraId="61B0C1A2" w14:textId="77777777" w:rsidR="00EF4B5C" w:rsidRPr="008641E4" w:rsidRDefault="00EF4B5C" w:rsidP="009B33EC">
            <w:pPr>
              <w:pStyle w:val="TableParagraph"/>
              <w:ind w:left="114" w:hanging="58"/>
              <w:rPr>
                <w:rFonts w:ascii="Arial" w:hAnsi="Arial" w:cs="Arial"/>
                <w:sz w:val="20"/>
                <w:szCs w:val="20"/>
              </w:rPr>
            </w:pPr>
            <w:r w:rsidRPr="008641E4">
              <w:rPr>
                <w:rFonts w:ascii="Arial" w:hAnsi="Arial" w:cs="Arial"/>
                <w:sz w:val="20"/>
                <w:szCs w:val="20"/>
              </w:rPr>
              <w:t>Com</w:t>
            </w:r>
            <w:r w:rsidRPr="008641E4">
              <w:rPr>
                <w:rFonts w:ascii="Arial" w:hAnsi="Arial" w:cs="Arial"/>
                <w:spacing w:val="-3"/>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30</w:t>
            </w:r>
            <w:r w:rsidRPr="008641E4">
              <w:rPr>
                <w:rFonts w:ascii="Arial" w:hAnsi="Arial" w:cs="Arial"/>
                <w:spacing w:val="-4"/>
                <w:sz w:val="20"/>
                <w:szCs w:val="20"/>
              </w:rPr>
              <w:t xml:space="preserve"> </w:t>
            </w:r>
            <w:r w:rsidRPr="008641E4">
              <w:rPr>
                <w:rFonts w:ascii="Arial" w:hAnsi="Arial" w:cs="Arial"/>
                <w:spacing w:val="-5"/>
                <w:sz w:val="20"/>
                <w:szCs w:val="20"/>
              </w:rPr>
              <w:t>g.:</w:t>
            </w:r>
          </w:p>
          <w:p w14:paraId="55014C00" w14:textId="77777777" w:rsidR="00EF4B5C" w:rsidRPr="008641E4" w:rsidRDefault="00EF4B5C" w:rsidP="00EF4B5C">
            <w:pPr>
              <w:pStyle w:val="TableParagraph"/>
              <w:numPr>
                <w:ilvl w:val="0"/>
                <w:numId w:val="34"/>
              </w:numPr>
              <w:tabs>
                <w:tab w:val="left" w:pos="281"/>
              </w:tabs>
              <w:spacing w:before="111"/>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7"/>
                <w:sz w:val="20"/>
                <w:szCs w:val="20"/>
              </w:rPr>
              <w:t xml:space="preserve"> </w:t>
            </w:r>
            <w:r w:rsidRPr="008641E4">
              <w:rPr>
                <w:rFonts w:ascii="Arial" w:hAnsi="Arial" w:cs="Arial"/>
                <w:sz w:val="20"/>
                <w:szCs w:val="20"/>
              </w:rPr>
              <w:t>Calórico:</w:t>
            </w:r>
            <w:r w:rsidRPr="008641E4">
              <w:rPr>
                <w:rFonts w:ascii="Arial" w:hAnsi="Arial" w:cs="Arial"/>
                <w:spacing w:val="-5"/>
                <w:sz w:val="20"/>
                <w:szCs w:val="20"/>
              </w:rPr>
              <w:t xml:space="preserve"> </w:t>
            </w:r>
            <w:r w:rsidRPr="008641E4">
              <w:rPr>
                <w:rFonts w:ascii="Arial" w:hAnsi="Arial" w:cs="Arial"/>
                <w:sz w:val="20"/>
                <w:szCs w:val="20"/>
              </w:rPr>
              <w:t>15</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22</w:t>
            </w:r>
            <w:r w:rsidRPr="008641E4">
              <w:rPr>
                <w:rFonts w:ascii="Arial" w:hAnsi="Arial" w:cs="Arial"/>
                <w:spacing w:val="-11"/>
                <w:sz w:val="20"/>
                <w:szCs w:val="20"/>
              </w:rPr>
              <w:t xml:space="preserve"> </w:t>
            </w:r>
            <w:r w:rsidRPr="008641E4">
              <w:rPr>
                <w:rFonts w:ascii="Arial" w:hAnsi="Arial" w:cs="Arial"/>
                <w:spacing w:val="-4"/>
                <w:sz w:val="20"/>
                <w:szCs w:val="20"/>
              </w:rPr>
              <w:t>Kcal.</w:t>
            </w:r>
          </w:p>
          <w:p w14:paraId="2DCD8846" w14:textId="77777777" w:rsidR="00EF4B5C" w:rsidRPr="008641E4" w:rsidRDefault="00EF4B5C" w:rsidP="00EF4B5C">
            <w:pPr>
              <w:pStyle w:val="TableParagraph"/>
              <w:numPr>
                <w:ilvl w:val="0"/>
                <w:numId w:val="34"/>
              </w:numPr>
              <w:tabs>
                <w:tab w:val="left" w:pos="281"/>
              </w:tabs>
              <w:spacing w:before="116"/>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Pr="008641E4">
              <w:rPr>
                <w:rFonts w:ascii="Arial" w:hAnsi="Arial" w:cs="Arial"/>
                <w:sz w:val="20"/>
                <w:szCs w:val="20"/>
              </w:rPr>
              <w:t>3,6</w:t>
            </w:r>
            <w:r w:rsidRPr="008641E4">
              <w:rPr>
                <w:rFonts w:ascii="Arial" w:hAnsi="Arial" w:cs="Arial"/>
                <w:spacing w:val="-9"/>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4,2</w:t>
            </w:r>
            <w:r w:rsidRPr="008641E4">
              <w:rPr>
                <w:rFonts w:ascii="Arial" w:hAnsi="Arial" w:cs="Arial"/>
                <w:spacing w:val="-4"/>
                <w:sz w:val="20"/>
                <w:szCs w:val="20"/>
              </w:rPr>
              <w:t xml:space="preserve"> </w:t>
            </w:r>
            <w:r w:rsidRPr="008641E4">
              <w:rPr>
                <w:rFonts w:ascii="Arial" w:hAnsi="Arial" w:cs="Arial"/>
                <w:spacing w:val="-5"/>
                <w:sz w:val="20"/>
                <w:szCs w:val="20"/>
              </w:rPr>
              <w:t>g.</w:t>
            </w:r>
          </w:p>
          <w:p w14:paraId="40F1AAF7" w14:textId="77777777" w:rsidR="00EF4B5C" w:rsidRPr="008641E4" w:rsidRDefault="00EF4B5C" w:rsidP="00EF4B5C">
            <w:pPr>
              <w:pStyle w:val="TableParagraph"/>
              <w:numPr>
                <w:ilvl w:val="0"/>
                <w:numId w:val="34"/>
              </w:numPr>
              <w:tabs>
                <w:tab w:val="left" w:pos="281"/>
              </w:tabs>
              <w:spacing w:before="115"/>
              <w:ind w:left="281" w:hanging="167"/>
              <w:rPr>
                <w:rFonts w:ascii="Arial" w:hAnsi="Arial" w:cs="Arial"/>
                <w:sz w:val="20"/>
                <w:szCs w:val="20"/>
              </w:rPr>
            </w:pPr>
            <w:r w:rsidRPr="008641E4">
              <w:rPr>
                <w:rFonts w:ascii="Arial" w:hAnsi="Arial" w:cs="Arial"/>
                <w:sz w:val="20"/>
                <w:szCs w:val="20"/>
              </w:rPr>
              <w:t>Proteínas:</w:t>
            </w:r>
            <w:r w:rsidRPr="008641E4">
              <w:rPr>
                <w:rFonts w:ascii="Arial" w:hAnsi="Arial" w:cs="Arial"/>
                <w:spacing w:val="-3"/>
                <w:sz w:val="20"/>
                <w:szCs w:val="20"/>
              </w:rPr>
              <w:t xml:space="preserve"> </w:t>
            </w:r>
            <w:r w:rsidRPr="008641E4">
              <w:rPr>
                <w:rFonts w:ascii="Arial" w:hAnsi="Arial" w:cs="Arial"/>
                <w:sz w:val="20"/>
                <w:szCs w:val="20"/>
              </w:rPr>
              <w:t>0,6</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1,1</w:t>
            </w:r>
            <w:r w:rsidRPr="008641E4">
              <w:rPr>
                <w:rFonts w:ascii="Arial" w:hAnsi="Arial" w:cs="Arial"/>
                <w:spacing w:val="-4"/>
                <w:sz w:val="20"/>
                <w:szCs w:val="20"/>
              </w:rPr>
              <w:t xml:space="preserve"> </w:t>
            </w:r>
            <w:r w:rsidRPr="008641E4">
              <w:rPr>
                <w:rFonts w:ascii="Arial" w:hAnsi="Arial" w:cs="Arial"/>
                <w:spacing w:val="-5"/>
                <w:sz w:val="20"/>
                <w:szCs w:val="20"/>
              </w:rPr>
              <w:t>g.</w:t>
            </w:r>
          </w:p>
          <w:p w14:paraId="12388ECA" w14:textId="77777777" w:rsidR="00EF4B5C" w:rsidRPr="008641E4" w:rsidRDefault="00EF4B5C" w:rsidP="00EF4B5C">
            <w:pPr>
              <w:pStyle w:val="TableParagraph"/>
              <w:numPr>
                <w:ilvl w:val="0"/>
                <w:numId w:val="34"/>
              </w:numPr>
              <w:tabs>
                <w:tab w:val="left" w:pos="281"/>
              </w:tabs>
              <w:spacing w:before="116"/>
              <w:ind w:left="281" w:hanging="167"/>
              <w:rPr>
                <w:rFonts w:ascii="Arial" w:hAnsi="Arial" w:cs="Arial"/>
                <w:sz w:val="20"/>
                <w:szCs w:val="20"/>
              </w:rPr>
            </w:pPr>
            <w:r w:rsidRPr="008641E4">
              <w:rPr>
                <w:rFonts w:ascii="Arial" w:hAnsi="Arial" w:cs="Arial"/>
                <w:sz w:val="20"/>
                <w:szCs w:val="20"/>
              </w:rPr>
              <w:t>Sódio:</w:t>
            </w:r>
            <w:r w:rsidRPr="008641E4">
              <w:rPr>
                <w:rFonts w:ascii="Arial" w:hAnsi="Arial" w:cs="Arial"/>
                <w:spacing w:val="-1"/>
                <w:sz w:val="20"/>
                <w:szCs w:val="20"/>
              </w:rPr>
              <w:t xml:space="preserve"> </w:t>
            </w:r>
            <w:r w:rsidRPr="008641E4">
              <w:rPr>
                <w:rFonts w:ascii="Arial" w:hAnsi="Arial" w:cs="Arial"/>
                <w:sz w:val="20"/>
                <w:szCs w:val="20"/>
              </w:rPr>
              <w:t>0</w:t>
            </w:r>
            <w:r w:rsidRPr="008641E4">
              <w:rPr>
                <w:rFonts w:ascii="Arial" w:hAnsi="Arial" w:cs="Arial"/>
                <w:spacing w:val="-3"/>
                <w:sz w:val="20"/>
                <w:szCs w:val="20"/>
              </w:rPr>
              <w:t xml:space="preserve"> </w:t>
            </w:r>
            <w:r w:rsidRPr="008641E4">
              <w:rPr>
                <w:rFonts w:ascii="Arial" w:hAnsi="Arial" w:cs="Arial"/>
                <w:sz w:val="20"/>
                <w:szCs w:val="20"/>
              </w:rPr>
              <w:t>a</w:t>
            </w:r>
            <w:r w:rsidRPr="008641E4">
              <w:rPr>
                <w:rFonts w:ascii="Arial" w:hAnsi="Arial" w:cs="Arial"/>
                <w:spacing w:val="-4"/>
                <w:sz w:val="20"/>
                <w:szCs w:val="20"/>
              </w:rPr>
              <w:t xml:space="preserve"> </w:t>
            </w:r>
            <w:r w:rsidRPr="008641E4">
              <w:rPr>
                <w:rFonts w:ascii="Arial" w:hAnsi="Arial" w:cs="Arial"/>
                <w:sz w:val="20"/>
                <w:szCs w:val="20"/>
              </w:rPr>
              <w:t>130</w:t>
            </w:r>
            <w:r w:rsidRPr="008641E4">
              <w:rPr>
                <w:rFonts w:ascii="Arial" w:hAnsi="Arial" w:cs="Arial"/>
                <w:spacing w:val="-7"/>
                <w:sz w:val="20"/>
                <w:szCs w:val="20"/>
              </w:rPr>
              <w:t xml:space="preserve"> </w:t>
            </w:r>
            <w:r w:rsidRPr="008641E4">
              <w:rPr>
                <w:rFonts w:ascii="Arial" w:hAnsi="Arial" w:cs="Arial"/>
                <w:spacing w:val="-5"/>
                <w:sz w:val="20"/>
                <w:szCs w:val="20"/>
              </w:rPr>
              <w:t>mg.</w:t>
            </w:r>
          </w:p>
          <w:p w14:paraId="1ECA92AF" w14:textId="77777777" w:rsidR="00EF4B5C" w:rsidRPr="008641E4" w:rsidRDefault="00EF4B5C" w:rsidP="00EF4B5C">
            <w:pPr>
              <w:pStyle w:val="TableParagraph"/>
              <w:numPr>
                <w:ilvl w:val="0"/>
                <w:numId w:val="34"/>
              </w:numPr>
              <w:tabs>
                <w:tab w:val="left" w:pos="281"/>
              </w:tabs>
              <w:spacing w:before="116"/>
              <w:ind w:left="281" w:hanging="167"/>
              <w:rPr>
                <w:rFonts w:ascii="Arial" w:hAnsi="Arial" w:cs="Arial"/>
                <w:sz w:val="20"/>
                <w:szCs w:val="20"/>
              </w:rPr>
            </w:pPr>
            <w:r w:rsidRPr="008641E4">
              <w:rPr>
                <w:rFonts w:ascii="Arial" w:hAnsi="Arial" w:cs="Arial"/>
                <w:sz w:val="20"/>
                <w:szCs w:val="20"/>
              </w:rPr>
              <w:t>Fibra</w:t>
            </w:r>
            <w:r w:rsidRPr="008641E4">
              <w:rPr>
                <w:rFonts w:ascii="Arial" w:hAnsi="Arial" w:cs="Arial"/>
                <w:spacing w:val="-5"/>
                <w:sz w:val="20"/>
                <w:szCs w:val="20"/>
              </w:rPr>
              <w:t xml:space="preserve"> </w:t>
            </w:r>
            <w:r w:rsidRPr="008641E4">
              <w:rPr>
                <w:rFonts w:ascii="Arial" w:hAnsi="Arial" w:cs="Arial"/>
                <w:sz w:val="20"/>
                <w:szCs w:val="20"/>
              </w:rPr>
              <w:t>alimentar:</w:t>
            </w:r>
            <w:r w:rsidRPr="008641E4">
              <w:rPr>
                <w:rFonts w:ascii="Arial" w:hAnsi="Arial" w:cs="Arial"/>
                <w:spacing w:val="-7"/>
                <w:sz w:val="20"/>
                <w:szCs w:val="20"/>
              </w:rPr>
              <w:t xml:space="preserve"> </w:t>
            </w:r>
            <w:r w:rsidRPr="008641E4">
              <w:rPr>
                <w:rFonts w:ascii="Arial" w:hAnsi="Arial" w:cs="Arial"/>
                <w:sz w:val="20"/>
                <w:szCs w:val="20"/>
              </w:rPr>
              <w:t>0,8</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1,2</w:t>
            </w:r>
            <w:r w:rsidRPr="008641E4">
              <w:rPr>
                <w:rFonts w:ascii="Arial" w:hAnsi="Arial" w:cs="Arial"/>
                <w:spacing w:val="-4"/>
                <w:sz w:val="20"/>
                <w:szCs w:val="20"/>
              </w:rPr>
              <w:t xml:space="preserve"> </w:t>
            </w:r>
            <w:r w:rsidRPr="008641E4">
              <w:rPr>
                <w:rFonts w:ascii="Arial" w:hAnsi="Arial" w:cs="Arial"/>
                <w:spacing w:val="-5"/>
                <w:sz w:val="20"/>
                <w:szCs w:val="20"/>
              </w:rPr>
              <w:t>g.</w:t>
            </w:r>
          </w:p>
        </w:tc>
        <w:tc>
          <w:tcPr>
            <w:tcW w:w="1787" w:type="dxa"/>
            <w:shd w:val="clear" w:color="auto" w:fill="auto"/>
          </w:tcPr>
          <w:p w14:paraId="5C69F8FF" w14:textId="77777777" w:rsidR="00EF4B5C" w:rsidRPr="008641E4" w:rsidRDefault="00EF4B5C" w:rsidP="009B33EC">
            <w:pPr>
              <w:pStyle w:val="TableParagraph"/>
              <w:spacing w:line="357" w:lineRule="auto"/>
              <w:ind w:left="56" w:right="291"/>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r w:rsidR="00EF4B5C" w:rsidRPr="008641E4" w14:paraId="524AA122" w14:textId="77777777" w:rsidTr="00D64622">
        <w:trPr>
          <w:trHeight w:val="801"/>
        </w:trPr>
        <w:tc>
          <w:tcPr>
            <w:tcW w:w="658" w:type="dxa"/>
            <w:shd w:val="clear" w:color="auto" w:fill="B3B3B3"/>
          </w:tcPr>
          <w:p w14:paraId="6745E03C"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13</w:t>
            </w:r>
          </w:p>
        </w:tc>
        <w:tc>
          <w:tcPr>
            <w:tcW w:w="1460" w:type="dxa"/>
            <w:shd w:val="clear" w:color="auto" w:fill="auto"/>
          </w:tcPr>
          <w:p w14:paraId="7EB85C1F"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01B31AE9"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4"/>
                <w:sz w:val="20"/>
                <w:szCs w:val="20"/>
              </w:rPr>
              <w:t>Lata</w:t>
            </w:r>
          </w:p>
        </w:tc>
        <w:tc>
          <w:tcPr>
            <w:tcW w:w="1546" w:type="dxa"/>
            <w:shd w:val="clear" w:color="auto" w:fill="auto"/>
          </w:tcPr>
          <w:p w14:paraId="4F1C03AE" w14:textId="77777777" w:rsidR="00EF4B5C" w:rsidRPr="008641E4" w:rsidRDefault="00EF4B5C" w:rsidP="009B33EC">
            <w:pPr>
              <w:pStyle w:val="TableParagraph"/>
              <w:ind w:left="13" w:right="10"/>
              <w:jc w:val="center"/>
              <w:rPr>
                <w:rFonts w:ascii="Arial" w:hAnsi="Arial" w:cs="Arial"/>
                <w:sz w:val="20"/>
                <w:szCs w:val="20"/>
              </w:rPr>
            </w:pPr>
            <w:r w:rsidRPr="008641E4">
              <w:rPr>
                <w:rFonts w:ascii="Arial" w:hAnsi="Arial" w:cs="Arial"/>
                <w:spacing w:val="-2"/>
                <w:sz w:val="20"/>
                <w:szCs w:val="20"/>
              </w:rPr>
              <w:t>Sardinha</w:t>
            </w:r>
          </w:p>
        </w:tc>
        <w:tc>
          <w:tcPr>
            <w:tcW w:w="1431" w:type="dxa"/>
            <w:shd w:val="clear" w:color="auto" w:fill="auto"/>
          </w:tcPr>
          <w:p w14:paraId="00C61C68" w14:textId="77777777" w:rsidR="00EF4B5C" w:rsidRPr="008641E4" w:rsidRDefault="00EF4B5C" w:rsidP="009B33EC">
            <w:pPr>
              <w:pStyle w:val="TableParagraph"/>
              <w:ind w:left="13" w:right="9"/>
              <w:jc w:val="center"/>
              <w:rPr>
                <w:rFonts w:ascii="Arial" w:hAnsi="Arial" w:cs="Arial"/>
                <w:sz w:val="20"/>
                <w:szCs w:val="20"/>
              </w:rPr>
            </w:pPr>
            <w:r w:rsidRPr="008641E4">
              <w:rPr>
                <w:rFonts w:ascii="Arial" w:hAnsi="Arial" w:cs="Arial"/>
                <w:spacing w:val="-4"/>
                <w:sz w:val="20"/>
                <w:szCs w:val="20"/>
              </w:rPr>
              <w:t>Lata</w:t>
            </w:r>
          </w:p>
        </w:tc>
        <w:tc>
          <w:tcPr>
            <w:tcW w:w="1421" w:type="dxa"/>
            <w:shd w:val="clear" w:color="auto" w:fill="auto"/>
          </w:tcPr>
          <w:p w14:paraId="4B3C855E" w14:textId="77777777" w:rsidR="00EF4B5C" w:rsidRPr="008641E4" w:rsidRDefault="00EF4B5C" w:rsidP="009B33EC">
            <w:pPr>
              <w:pStyle w:val="TableParagraph"/>
              <w:ind w:left="9"/>
              <w:jc w:val="center"/>
              <w:rPr>
                <w:rFonts w:ascii="Arial" w:hAnsi="Arial" w:cs="Arial"/>
                <w:sz w:val="20"/>
                <w:szCs w:val="20"/>
              </w:rPr>
            </w:pPr>
            <w:r w:rsidRPr="008641E4">
              <w:rPr>
                <w:rFonts w:ascii="Arial" w:hAnsi="Arial" w:cs="Arial"/>
                <w:sz w:val="20"/>
                <w:szCs w:val="20"/>
              </w:rPr>
              <w:t>125</w:t>
            </w:r>
            <w:r w:rsidRPr="008641E4">
              <w:rPr>
                <w:rFonts w:ascii="Arial" w:hAnsi="Arial" w:cs="Arial"/>
                <w:spacing w:val="-4"/>
                <w:sz w:val="20"/>
                <w:szCs w:val="20"/>
              </w:rPr>
              <w:t xml:space="preserve"> </w:t>
            </w:r>
            <w:r w:rsidRPr="008641E4">
              <w:rPr>
                <w:rFonts w:ascii="Arial" w:hAnsi="Arial" w:cs="Arial"/>
                <w:spacing w:val="-10"/>
                <w:sz w:val="20"/>
                <w:szCs w:val="20"/>
              </w:rPr>
              <w:t>g</w:t>
            </w:r>
          </w:p>
        </w:tc>
        <w:tc>
          <w:tcPr>
            <w:tcW w:w="2223" w:type="dxa"/>
            <w:shd w:val="clear" w:color="auto" w:fill="auto"/>
          </w:tcPr>
          <w:p w14:paraId="28F131FA" w14:textId="77777777" w:rsidR="00EF4B5C" w:rsidRDefault="00EF4B5C" w:rsidP="009B33EC">
            <w:pPr>
              <w:pStyle w:val="TableParagraph"/>
              <w:spacing w:line="360" w:lineRule="auto"/>
              <w:ind w:left="56"/>
              <w:rPr>
                <w:rFonts w:ascii="Arial" w:hAnsi="Arial" w:cs="Arial"/>
                <w:sz w:val="20"/>
                <w:szCs w:val="20"/>
              </w:rPr>
            </w:pPr>
            <w:r w:rsidRPr="008641E4">
              <w:rPr>
                <w:rFonts w:ascii="Arial" w:hAnsi="Arial" w:cs="Arial"/>
                <w:sz w:val="20"/>
                <w:szCs w:val="20"/>
              </w:rPr>
              <w:t>Em</w:t>
            </w:r>
            <w:r w:rsidRPr="008641E4">
              <w:rPr>
                <w:rFonts w:ascii="Arial" w:hAnsi="Arial" w:cs="Arial"/>
                <w:spacing w:val="-9"/>
                <w:sz w:val="20"/>
                <w:szCs w:val="20"/>
              </w:rPr>
              <w:t xml:space="preserve"> </w:t>
            </w:r>
            <w:r w:rsidRPr="008641E4">
              <w:rPr>
                <w:rFonts w:ascii="Arial" w:hAnsi="Arial" w:cs="Arial"/>
                <w:sz w:val="20"/>
                <w:szCs w:val="20"/>
              </w:rPr>
              <w:t>óleo</w:t>
            </w:r>
            <w:r w:rsidRPr="008641E4">
              <w:rPr>
                <w:rFonts w:ascii="Arial" w:hAnsi="Arial" w:cs="Arial"/>
                <w:spacing w:val="-13"/>
                <w:sz w:val="20"/>
                <w:szCs w:val="20"/>
              </w:rPr>
              <w:t xml:space="preserve"> </w:t>
            </w:r>
            <w:r w:rsidRPr="008641E4">
              <w:rPr>
                <w:rFonts w:ascii="Arial" w:hAnsi="Arial" w:cs="Arial"/>
                <w:sz w:val="20"/>
                <w:szCs w:val="20"/>
              </w:rPr>
              <w:t>comestível</w:t>
            </w:r>
            <w:r w:rsidRPr="008641E4">
              <w:rPr>
                <w:rFonts w:ascii="Arial" w:hAnsi="Arial" w:cs="Arial"/>
                <w:spacing w:val="-13"/>
                <w:sz w:val="20"/>
                <w:szCs w:val="20"/>
              </w:rPr>
              <w:t xml:space="preserve"> </w:t>
            </w:r>
            <w:r w:rsidRPr="008641E4">
              <w:rPr>
                <w:rFonts w:ascii="Arial" w:hAnsi="Arial" w:cs="Arial"/>
                <w:sz w:val="20"/>
                <w:szCs w:val="20"/>
              </w:rPr>
              <w:t>(ou de soja), peso drenado</w:t>
            </w:r>
          </w:p>
          <w:p w14:paraId="6BD53AD8" w14:textId="27A8FD87" w:rsidR="00072B22" w:rsidRPr="008641E4" w:rsidRDefault="00072B22" w:rsidP="009B33EC">
            <w:pPr>
              <w:pStyle w:val="TableParagraph"/>
              <w:spacing w:line="360" w:lineRule="auto"/>
              <w:ind w:left="56"/>
              <w:rPr>
                <w:rFonts w:ascii="Arial" w:hAnsi="Arial" w:cs="Arial"/>
                <w:sz w:val="20"/>
                <w:szCs w:val="20"/>
              </w:rPr>
            </w:pPr>
            <w:r w:rsidRPr="008641E4">
              <w:rPr>
                <w:rFonts w:ascii="Arial" w:hAnsi="Arial" w:cs="Arial"/>
                <w:sz w:val="20"/>
                <w:szCs w:val="20"/>
              </w:rPr>
              <w:t>mínimo:</w:t>
            </w:r>
            <w:r w:rsidRPr="008641E4">
              <w:rPr>
                <w:rFonts w:ascii="Arial" w:hAnsi="Arial" w:cs="Arial"/>
                <w:spacing w:val="-2"/>
                <w:sz w:val="20"/>
                <w:szCs w:val="20"/>
              </w:rPr>
              <w:t xml:space="preserve"> 75</w:t>
            </w:r>
            <w:r w:rsidRPr="008641E4">
              <w:rPr>
                <w:rFonts w:ascii="Arial" w:hAnsi="Arial" w:cs="Arial"/>
                <w:spacing w:val="-3"/>
                <w:sz w:val="20"/>
                <w:szCs w:val="20"/>
              </w:rPr>
              <w:t xml:space="preserve"> </w:t>
            </w:r>
            <w:r w:rsidRPr="008641E4">
              <w:rPr>
                <w:rFonts w:ascii="Arial" w:hAnsi="Arial" w:cs="Arial"/>
                <w:spacing w:val="-10"/>
                <w:sz w:val="20"/>
                <w:szCs w:val="20"/>
              </w:rPr>
              <w:t>g</w:t>
            </w:r>
          </w:p>
        </w:tc>
        <w:tc>
          <w:tcPr>
            <w:tcW w:w="3347" w:type="dxa"/>
            <w:shd w:val="clear" w:color="auto" w:fill="auto"/>
          </w:tcPr>
          <w:p w14:paraId="47ED3D72" w14:textId="430CEFB3" w:rsidR="00072B22" w:rsidRDefault="00EF4B5C" w:rsidP="00072B22">
            <w:pPr>
              <w:pStyle w:val="TableParagraph"/>
              <w:numPr>
                <w:ilvl w:val="0"/>
                <w:numId w:val="33"/>
              </w:numPr>
              <w:tabs>
                <w:tab w:val="left" w:pos="281"/>
              </w:tabs>
              <w:spacing w:before="57"/>
              <w:ind w:left="281" w:hanging="167"/>
              <w:rPr>
                <w:rFonts w:ascii="Arial" w:hAnsi="Arial" w:cs="Arial"/>
                <w:sz w:val="20"/>
                <w:szCs w:val="20"/>
              </w:rPr>
            </w:pPr>
            <w:r w:rsidRPr="008641E4">
              <w:rPr>
                <w:rFonts w:ascii="Arial" w:hAnsi="Arial" w:cs="Arial"/>
                <w:sz w:val="20"/>
                <w:szCs w:val="20"/>
              </w:rPr>
              <w:t xml:space="preserve">Com composição a cada </w:t>
            </w:r>
            <w:r w:rsidR="000433A1" w:rsidRPr="000433A1">
              <w:rPr>
                <w:rFonts w:ascii="Arial" w:hAnsi="Arial" w:cs="Arial"/>
                <w:color w:val="FF0000"/>
                <w:sz w:val="20"/>
                <w:szCs w:val="20"/>
              </w:rPr>
              <w:t>75</w:t>
            </w:r>
            <w:r w:rsidRPr="008641E4">
              <w:rPr>
                <w:rFonts w:ascii="Arial" w:hAnsi="Arial" w:cs="Arial"/>
                <w:sz w:val="20"/>
                <w:szCs w:val="20"/>
              </w:rPr>
              <w:t xml:space="preserve"> g.: –</w:t>
            </w:r>
            <w:r w:rsidRPr="008641E4">
              <w:rPr>
                <w:rFonts w:ascii="Arial" w:hAnsi="Arial" w:cs="Arial"/>
                <w:spacing w:val="-13"/>
                <w:sz w:val="20"/>
                <w:szCs w:val="20"/>
              </w:rPr>
              <w:t xml:space="preserve"> </w:t>
            </w:r>
            <w:r w:rsidRPr="008641E4">
              <w:rPr>
                <w:rFonts w:ascii="Arial" w:hAnsi="Arial" w:cs="Arial"/>
                <w:sz w:val="20"/>
                <w:szCs w:val="20"/>
              </w:rPr>
              <w:t>Valor</w:t>
            </w:r>
            <w:r w:rsidRPr="008641E4">
              <w:rPr>
                <w:rFonts w:ascii="Arial" w:hAnsi="Arial" w:cs="Arial"/>
                <w:spacing w:val="-11"/>
                <w:sz w:val="20"/>
                <w:szCs w:val="20"/>
              </w:rPr>
              <w:t xml:space="preserve"> </w:t>
            </w:r>
            <w:r w:rsidRPr="008641E4">
              <w:rPr>
                <w:rFonts w:ascii="Arial" w:hAnsi="Arial" w:cs="Arial"/>
                <w:sz w:val="20"/>
                <w:szCs w:val="20"/>
              </w:rPr>
              <w:t>Calórico:</w:t>
            </w:r>
            <w:r w:rsidRPr="008641E4">
              <w:rPr>
                <w:rFonts w:ascii="Arial" w:hAnsi="Arial" w:cs="Arial"/>
                <w:spacing w:val="-9"/>
                <w:sz w:val="20"/>
                <w:szCs w:val="20"/>
              </w:rPr>
              <w:t xml:space="preserve"> </w:t>
            </w:r>
            <w:r w:rsidR="000433A1">
              <w:rPr>
                <w:rFonts w:ascii="Arial" w:hAnsi="Arial" w:cs="Arial"/>
                <w:color w:val="FF0000"/>
                <w:sz w:val="20"/>
                <w:szCs w:val="20"/>
              </w:rPr>
              <w:t>144 a 154</w:t>
            </w:r>
            <w:r w:rsidRPr="000433A1">
              <w:rPr>
                <w:rFonts w:ascii="Arial" w:hAnsi="Arial" w:cs="Arial"/>
                <w:color w:val="FF0000"/>
                <w:spacing w:val="-14"/>
                <w:sz w:val="20"/>
                <w:szCs w:val="20"/>
              </w:rPr>
              <w:t xml:space="preserve"> </w:t>
            </w:r>
            <w:r w:rsidRPr="008641E4">
              <w:rPr>
                <w:rFonts w:ascii="Arial" w:hAnsi="Arial" w:cs="Arial"/>
                <w:sz w:val="20"/>
                <w:szCs w:val="20"/>
              </w:rPr>
              <w:t>Kcal.</w:t>
            </w:r>
          </w:p>
          <w:p w14:paraId="47950F37" w14:textId="1F39DFA3" w:rsidR="00072B22" w:rsidRPr="008641E4" w:rsidRDefault="00072B22" w:rsidP="00072B22">
            <w:pPr>
              <w:pStyle w:val="TableParagraph"/>
              <w:numPr>
                <w:ilvl w:val="0"/>
                <w:numId w:val="33"/>
              </w:numPr>
              <w:tabs>
                <w:tab w:val="left" w:pos="281"/>
              </w:tabs>
              <w:spacing w:before="57"/>
              <w:ind w:left="281" w:hanging="167"/>
              <w:rPr>
                <w:rFonts w:ascii="Arial" w:hAnsi="Arial" w:cs="Arial"/>
                <w:sz w:val="20"/>
                <w:szCs w:val="20"/>
              </w:rPr>
            </w:pPr>
            <w:r w:rsidRPr="008641E4">
              <w:rPr>
                <w:rFonts w:ascii="Arial" w:hAnsi="Arial" w:cs="Arial"/>
                <w:sz w:val="20"/>
                <w:szCs w:val="20"/>
              </w:rPr>
              <w:t xml:space="preserve"> Proteínas:</w:t>
            </w:r>
            <w:r w:rsidRPr="008641E4">
              <w:rPr>
                <w:rFonts w:ascii="Arial" w:hAnsi="Arial" w:cs="Arial"/>
                <w:spacing w:val="-3"/>
                <w:sz w:val="20"/>
                <w:szCs w:val="20"/>
              </w:rPr>
              <w:t xml:space="preserve"> </w:t>
            </w:r>
            <w:r w:rsidR="000433A1">
              <w:rPr>
                <w:rFonts w:ascii="Arial" w:hAnsi="Arial" w:cs="Arial"/>
                <w:color w:val="FF0000"/>
                <w:sz w:val="20"/>
                <w:szCs w:val="20"/>
              </w:rPr>
              <w:t>15 a 17</w:t>
            </w:r>
            <w:r w:rsidRPr="008641E4">
              <w:rPr>
                <w:rFonts w:ascii="Arial" w:hAnsi="Arial" w:cs="Arial"/>
                <w:spacing w:val="-5"/>
                <w:sz w:val="20"/>
                <w:szCs w:val="20"/>
              </w:rPr>
              <w:t xml:space="preserve"> g.</w:t>
            </w:r>
          </w:p>
          <w:p w14:paraId="3C758773" w14:textId="77777777" w:rsidR="00072B22" w:rsidRPr="008641E4" w:rsidRDefault="00072B22" w:rsidP="00072B22">
            <w:pPr>
              <w:pStyle w:val="TableParagraph"/>
              <w:numPr>
                <w:ilvl w:val="0"/>
                <w:numId w:val="33"/>
              </w:numPr>
              <w:tabs>
                <w:tab w:val="left" w:pos="281"/>
              </w:tabs>
              <w:spacing w:before="116"/>
              <w:ind w:left="281" w:hanging="167"/>
              <w:rPr>
                <w:rFonts w:ascii="Arial" w:hAnsi="Arial" w:cs="Arial"/>
                <w:sz w:val="20"/>
                <w:szCs w:val="20"/>
              </w:rPr>
            </w:pPr>
            <w:r w:rsidRPr="008641E4">
              <w:rPr>
                <w:rFonts w:ascii="Arial" w:hAnsi="Arial" w:cs="Arial"/>
                <w:sz w:val="20"/>
                <w:szCs w:val="20"/>
              </w:rPr>
              <w:t>Sódio:</w:t>
            </w:r>
            <w:r w:rsidRPr="008641E4">
              <w:rPr>
                <w:rFonts w:ascii="Arial" w:hAnsi="Arial" w:cs="Arial"/>
                <w:spacing w:val="-2"/>
                <w:sz w:val="20"/>
                <w:szCs w:val="20"/>
              </w:rPr>
              <w:t xml:space="preserve"> </w:t>
            </w:r>
            <w:r w:rsidRPr="008641E4">
              <w:rPr>
                <w:rFonts w:ascii="Arial" w:hAnsi="Arial" w:cs="Arial"/>
                <w:sz w:val="20"/>
                <w:szCs w:val="20"/>
              </w:rPr>
              <w:t>149</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330</w:t>
            </w:r>
            <w:r w:rsidRPr="008641E4">
              <w:rPr>
                <w:rFonts w:ascii="Arial" w:hAnsi="Arial" w:cs="Arial"/>
                <w:spacing w:val="-8"/>
                <w:sz w:val="20"/>
                <w:szCs w:val="20"/>
              </w:rPr>
              <w:t xml:space="preserve"> </w:t>
            </w:r>
            <w:r w:rsidRPr="008641E4">
              <w:rPr>
                <w:rFonts w:ascii="Arial" w:hAnsi="Arial" w:cs="Arial"/>
                <w:spacing w:val="-5"/>
                <w:sz w:val="20"/>
                <w:szCs w:val="20"/>
              </w:rPr>
              <w:t>mg.</w:t>
            </w:r>
          </w:p>
          <w:p w14:paraId="03DA11C9" w14:textId="0C173CF8" w:rsidR="00072B22" w:rsidRPr="008641E4" w:rsidRDefault="00072B22" w:rsidP="00072B22">
            <w:pPr>
              <w:pStyle w:val="TableParagraph"/>
              <w:numPr>
                <w:ilvl w:val="0"/>
                <w:numId w:val="33"/>
              </w:numPr>
              <w:tabs>
                <w:tab w:val="left" w:pos="281"/>
              </w:tabs>
              <w:spacing w:before="116"/>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14"/>
                <w:sz w:val="20"/>
                <w:szCs w:val="20"/>
              </w:rPr>
              <w:t xml:space="preserve"> </w:t>
            </w:r>
            <w:r w:rsidRPr="008641E4">
              <w:rPr>
                <w:rFonts w:ascii="Arial" w:hAnsi="Arial" w:cs="Arial"/>
                <w:sz w:val="20"/>
                <w:szCs w:val="20"/>
              </w:rPr>
              <w:t>Totais:</w:t>
            </w:r>
            <w:r w:rsidRPr="008641E4">
              <w:rPr>
                <w:rFonts w:ascii="Arial" w:hAnsi="Arial" w:cs="Arial"/>
                <w:spacing w:val="-7"/>
                <w:sz w:val="20"/>
                <w:szCs w:val="20"/>
              </w:rPr>
              <w:t xml:space="preserve"> </w:t>
            </w:r>
            <w:r w:rsidRPr="008641E4">
              <w:rPr>
                <w:rFonts w:ascii="Arial" w:hAnsi="Arial" w:cs="Arial"/>
                <w:sz w:val="20"/>
                <w:szCs w:val="20"/>
              </w:rPr>
              <w:t>4,4</w:t>
            </w:r>
            <w:r w:rsidRPr="008641E4">
              <w:rPr>
                <w:rFonts w:ascii="Arial" w:hAnsi="Arial" w:cs="Arial"/>
                <w:spacing w:val="-13"/>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000433A1">
              <w:rPr>
                <w:rFonts w:ascii="Arial" w:hAnsi="Arial" w:cs="Arial"/>
                <w:color w:val="FF0000"/>
                <w:sz w:val="20"/>
                <w:szCs w:val="20"/>
              </w:rPr>
              <w:t>9</w:t>
            </w:r>
            <w:r w:rsidRPr="008641E4">
              <w:rPr>
                <w:rFonts w:ascii="Arial" w:hAnsi="Arial" w:cs="Arial"/>
                <w:spacing w:val="-12"/>
                <w:sz w:val="20"/>
                <w:szCs w:val="20"/>
              </w:rPr>
              <w:t xml:space="preserve"> </w:t>
            </w:r>
            <w:r w:rsidRPr="008641E4">
              <w:rPr>
                <w:rFonts w:ascii="Arial" w:hAnsi="Arial" w:cs="Arial"/>
                <w:spacing w:val="-5"/>
                <w:sz w:val="20"/>
                <w:szCs w:val="20"/>
              </w:rPr>
              <w:t>g.</w:t>
            </w:r>
          </w:p>
          <w:p w14:paraId="6E3F51A6" w14:textId="13352E7D" w:rsidR="00EF4B5C" w:rsidRPr="008641E4" w:rsidRDefault="00072B22" w:rsidP="000433A1">
            <w:pPr>
              <w:pStyle w:val="TableParagraph"/>
              <w:spacing w:line="360" w:lineRule="auto"/>
              <w:ind w:left="114" w:right="432" w:hanging="58"/>
              <w:rPr>
                <w:rFonts w:ascii="Arial" w:hAnsi="Arial" w:cs="Arial"/>
                <w:sz w:val="20"/>
                <w:szCs w:val="20"/>
              </w:rPr>
            </w:pPr>
            <w:r w:rsidRPr="008641E4">
              <w:rPr>
                <w:rFonts w:ascii="Arial" w:hAnsi="Arial" w:cs="Arial"/>
                <w:sz w:val="20"/>
                <w:szCs w:val="20"/>
              </w:rPr>
              <w:t>Ômega</w:t>
            </w:r>
            <w:r w:rsidRPr="008641E4">
              <w:rPr>
                <w:rFonts w:ascii="Arial" w:hAnsi="Arial" w:cs="Arial"/>
                <w:spacing w:val="-5"/>
                <w:sz w:val="20"/>
                <w:szCs w:val="20"/>
              </w:rPr>
              <w:t xml:space="preserve"> </w:t>
            </w:r>
            <w:r w:rsidRPr="008641E4">
              <w:rPr>
                <w:rFonts w:ascii="Arial" w:hAnsi="Arial" w:cs="Arial"/>
                <w:sz w:val="20"/>
                <w:szCs w:val="20"/>
              </w:rPr>
              <w:t>3:</w:t>
            </w:r>
            <w:r w:rsidRPr="008641E4">
              <w:rPr>
                <w:rFonts w:ascii="Arial" w:hAnsi="Arial" w:cs="Arial"/>
                <w:spacing w:val="-2"/>
                <w:sz w:val="20"/>
                <w:szCs w:val="20"/>
              </w:rPr>
              <w:t xml:space="preserve"> </w:t>
            </w:r>
            <w:r w:rsidR="000433A1">
              <w:rPr>
                <w:rFonts w:ascii="Arial" w:hAnsi="Arial" w:cs="Arial"/>
                <w:color w:val="FF0000"/>
                <w:sz w:val="20"/>
                <w:szCs w:val="20"/>
              </w:rPr>
              <w:t>1220 a 1658</w:t>
            </w:r>
            <w:r w:rsidRPr="008641E4">
              <w:rPr>
                <w:rFonts w:ascii="Arial" w:hAnsi="Arial" w:cs="Arial"/>
                <w:spacing w:val="-9"/>
                <w:sz w:val="20"/>
                <w:szCs w:val="20"/>
              </w:rPr>
              <w:t xml:space="preserve"> </w:t>
            </w:r>
            <w:r w:rsidRPr="008641E4">
              <w:rPr>
                <w:rFonts w:ascii="Arial" w:hAnsi="Arial" w:cs="Arial"/>
                <w:spacing w:val="-5"/>
                <w:sz w:val="20"/>
                <w:szCs w:val="20"/>
              </w:rPr>
              <w:t>mg.</w:t>
            </w:r>
          </w:p>
        </w:tc>
        <w:tc>
          <w:tcPr>
            <w:tcW w:w="1787" w:type="dxa"/>
            <w:shd w:val="clear" w:color="auto" w:fill="auto"/>
          </w:tcPr>
          <w:p w14:paraId="0E2C3DC7" w14:textId="46273A8A" w:rsidR="00EF4B5C" w:rsidRPr="008641E4" w:rsidRDefault="00EF4B5C" w:rsidP="009B33EC">
            <w:pPr>
              <w:pStyle w:val="TableParagraph"/>
              <w:spacing w:line="360" w:lineRule="auto"/>
              <w:ind w:left="56" w:right="291"/>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e</w:t>
            </w:r>
            <w:r w:rsidR="00072B22" w:rsidRPr="008641E4">
              <w:rPr>
                <w:rFonts w:ascii="Arial" w:hAnsi="Arial" w:cs="Arial"/>
                <w:spacing w:val="-2"/>
                <w:sz w:val="20"/>
                <w:szCs w:val="20"/>
              </w:rPr>
              <w:t xml:space="preserve"> microbiológico.</w:t>
            </w:r>
          </w:p>
        </w:tc>
      </w:tr>
    </w:tbl>
    <w:p w14:paraId="49E8D938" w14:textId="6BAA36E2" w:rsidR="00072B22" w:rsidRDefault="00072B22">
      <w:r>
        <w:br w:type="page"/>
      </w:r>
    </w:p>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072B22" w:rsidRPr="008641E4" w14:paraId="43BDD33F" w14:textId="77777777" w:rsidTr="009B33EC">
        <w:trPr>
          <w:trHeight w:val="340"/>
        </w:trPr>
        <w:tc>
          <w:tcPr>
            <w:tcW w:w="14901" w:type="dxa"/>
            <w:gridSpan w:val="9"/>
            <w:shd w:val="clear" w:color="auto" w:fill="999999"/>
          </w:tcPr>
          <w:p w14:paraId="7AF5D373" w14:textId="77777777" w:rsidR="00072B22" w:rsidRPr="008641E4" w:rsidRDefault="00072B22" w:rsidP="009B33EC">
            <w:pPr>
              <w:pStyle w:val="TableParagraph"/>
              <w:spacing w:before="52"/>
              <w:ind w:left="11"/>
              <w:jc w:val="center"/>
              <w:rPr>
                <w:rFonts w:ascii="Arial" w:hAnsi="Arial" w:cs="Arial"/>
                <w:b/>
                <w:sz w:val="20"/>
                <w:szCs w:val="20"/>
              </w:rPr>
            </w:pPr>
            <w:r w:rsidRPr="008641E4">
              <w:rPr>
                <w:rFonts w:ascii="Arial" w:hAnsi="Arial" w:cs="Arial"/>
                <w:b/>
                <w:sz w:val="20"/>
                <w:szCs w:val="20"/>
              </w:rPr>
              <w:lastRenderedPageBreak/>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072B22" w:rsidRPr="008641E4" w14:paraId="7E5FF7CB" w14:textId="77777777" w:rsidTr="009B33EC">
        <w:trPr>
          <w:trHeight w:val="1833"/>
        </w:trPr>
        <w:tc>
          <w:tcPr>
            <w:tcW w:w="658" w:type="dxa"/>
            <w:shd w:val="clear" w:color="auto" w:fill="B3B3B3"/>
          </w:tcPr>
          <w:p w14:paraId="645DE416" w14:textId="77777777" w:rsidR="00072B22" w:rsidRPr="008641E4" w:rsidRDefault="00072B22"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010415C9" w14:textId="77777777" w:rsidR="00072B22" w:rsidRPr="008641E4" w:rsidRDefault="00072B22"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14C461D1" w14:textId="77777777" w:rsidR="00072B22" w:rsidRPr="008641E4" w:rsidRDefault="00072B22"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4CE93F55" w14:textId="77777777" w:rsidR="00072B22" w:rsidRPr="008641E4" w:rsidRDefault="00072B22"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2B2F6BE5" w14:textId="77777777" w:rsidR="00072B22" w:rsidRPr="008641E4" w:rsidRDefault="00072B22" w:rsidP="009B33EC">
            <w:pPr>
              <w:pStyle w:val="TableParagraph"/>
              <w:ind w:left="13" w:right="2"/>
              <w:jc w:val="center"/>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554B016A" w14:textId="77777777" w:rsidR="00072B22" w:rsidRPr="008641E4" w:rsidRDefault="00072B22"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39821574" w14:textId="77777777" w:rsidR="00072B22" w:rsidRPr="008641E4" w:rsidRDefault="00072B22"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4E7DC3BA" w14:textId="77777777" w:rsidR="00072B22" w:rsidRPr="008641E4" w:rsidRDefault="00072B22"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49CAA670" w14:textId="77777777" w:rsidR="00072B22" w:rsidRPr="008641E4" w:rsidRDefault="00072B22"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4B68C728" w14:textId="77777777" w:rsidTr="00072B22">
        <w:trPr>
          <w:trHeight w:val="2525"/>
        </w:trPr>
        <w:tc>
          <w:tcPr>
            <w:tcW w:w="658" w:type="dxa"/>
            <w:shd w:val="clear" w:color="auto" w:fill="B3B3B3"/>
          </w:tcPr>
          <w:p w14:paraId="3C98D600" w14:textId="56A66E78" w:rsidR="00EF4B5C" w:rsidRPr="008641E4" w:rsidRDefault="00EF4B5C" w:rsidP="009B33EC">
            <w:pPr>
              <w:pStyle w:val="TableParagraph"/>
              <w:spacing w:before="52"/>
              <w:ind w:left="18" w:right="5"/>
              <w:jc w:val="center"/>
              <w:rPr>
                <w:rFonts w:ascii="Arial" w:hAnsi="Arial" w:cs="Arial"/>
                <w:sz w:val="20"/>
                <w:szCs w:val="20"/>
              </w:rPr>
            </w:pPr>
            <w:r w:rsidRPr="008641E4">
              <w:rPr>
                <w:rFonts w:ascii="Arial" w:hAnsi="Arial" w:cs="Arial"/>
                <w:spacing w:val="-5"/>
                <w:sz w:val="20"/>
                <w:szCs w:val="20"/>
              </w:rPr>
              <w:t>14</w:t>
            </w:r>
          </w:p>
        </w:tc>
        <w:tc>
          <w:tcPr>
            <w:tcW w:w="1460" w:type="dxa"/>
            <w:shd w:val="clear" w:color="auto" w:fill="auto"/>
          </w:tcPr>
          <w:p w14:paraId="4E569AB0" w14:textId="77777777" w:rsidR="00EF4B5C" w:rsidRPr="008641E4" w:rsidRDefault="00EF4B5C" w:rsidP="009B33EC">
            <w:pPr>
              <w:pStyle w:val="TableParagraph"/>
              <w:spacing w:before="52"/>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6B791FDC" w14:textId="77777777" w:rsidR="00EF4B5C" w:rsidRPr="008641E4" w:rsidRDefault="00EF4B5C" w:rsidP="009B33EC">
            <w:pPr>
              <w:pStyle w:val="TableParagraph"/>
              <w:spacing w:before="52"/>
              <w:ind w:left="18" w:right="5"/>
              <w:jc w:val="center"/>
              <w:rPr>
                <w:rFonts w:ascii="Arial" w:hAnsi="Arial" w:cs="Arial"/>
                <w:sz w:val="20"/>
                <w:szCs w:val="20"/>
              </w:rPr>
            </w:pPr>
            <w:r w:rsidRPr="008641E4">
              <w:rPr>
                <w:rFonts w:ascii="Arial" w:hAnsi="Arial" w:cs="Arial"/>
                <w:spacing w:val="-4"/>
                <w:sz w:val="20"/>
                <w:szCs w:val="20"/>
              </w:rPr>
              <w:t>Lata</w:t>
            </w:r>
          </w:p>
        </w:tc>
        <w:tc>
          <w:tcPr>
            <w:tcW w:w="1546" w:type="dxa"/>
            <w:shd w:val="clear" w:color="auto" w:fill="auto"/>
          </w:tcPr>
          <w:p w14:paraId="20C83788" w14:textId="77777777" w:rsidR="00EF4B5C" w:rsidRPr="008641E4" w:rsidRDefault="00EF4B5C" w:rsidP="009B33EC">
            <w:pPr>
              <w:pStyle w:val="TableParagraph"/>
              <w:spacing w:before="52"/>
              <w:ind w:left="13" w:right="5"/>
              <w:jc w:val="center"/>
              <w:rPr>
                <w:rFonts w:ascii="Arial" w:hAnsi="Arial" w:cs="Arial"/>
                <w:sz w:val="20"/>
                <w:szCs w:val="20"/>
              </w:rPr>
            </w:pPr>
            <w:r w:rsidRPr="008641E4">
              <w:rPr>
                <w:rFonts w:ascii="Arial" w:hAnsi="Arial" w:cs="Arial"/>
                <w:sz w:val="20"/>
                <w:szCs w:val="20"/>
              </w:rPr>
              <w:t xml:space="preserve">Atum </w:t>
            </w:r>
            <w:r w:rsidRPr="008641E4">
              <w:rPr>
                <w:rFonts w:ascii="Arial" w:hAnsi="Arial" w:cs="Arial"/>
                <w:spacing w:val="-2"/>
                <w:sz w:val="20"/>
                <w:szCs w:val="20"/>
              </w:rPr>
              <w:t>sólido</w:t>
            </w:r>
          </w:p>
        </w:tc>
        <w:tc>
          <w:tcPr>
            <w:tcW w:w="1431" w:type="dxa"/>
            <w:shd w:val="clear" w:color="auto" w:fill="auto"/>
          </w:tcPr>
          <w:p w14:paraId="3C071294" w14:textId="77777777" w:rsidR="00EF4B5C" w:rsidRPr="008641E4" w:rsidRDefault="00EF4B5C" w:rsidP="009B33EC">
            <w:pPr>
              <w:pStyle w:val="TableParagraph"/>
              <w:spacing w:before="52"/>
              <w:ind w:left="13" w:right="9"/>
              <w:jc w:val="center"/>
              <w:rPr>
                <w:rFonts w:ascii="Arial" w:hAnsi="Arial" w:cs="Arial"/>
                <w:sz w:val="20"/>
                <w:szCs w:val="20"/>
              </w:rPr>
            </w:pPr>
            <w:r w:rsidRPr="008641E4">
              <w:rPr>
                <w:rFonts w:ascii="Arial" w:hAnsi="Arial" w:cs="Arial"/>
                <w:spacing w:val="-4"/>
                <w:sz w:val="20"/>
                <w:szCs w:val="20"/>
              </w:rPr>
              <w:t>Lata</w:t>
            </w:r>
          </w:p>
        </w:tc>
        <w:tc>
          <w:tcPr>
            <w:tcW w:w="1421" w:type="dxa"/>
            <w:shd w:val="clear" w:color="auto" w:fill="auto"/>
          </w:tcPr>
          <w:p w14:paraId="76609E1D" w14:textId="77777777" w:rsidR="00EF4B5C" w:rsidRPr="008641E4" w:rsidRDefault="00EF4B5C" w:rsidP="009B33EC">
            <w:pPr>
              <w:pStyle w:val="TableParagraph"/>
              <w:spacing w:before="52"/>
              <w:ind w:left="9"/>
              <w:jc w:val="center"/>
              <w:rPr>
                <w:rFonts w:ascii="Arial" w:hAnsi="Arial" w:cs="Arial"/>
                <w:sz w:val="20"/>
                <w:szCs w:val="20"/>
              </w:rPr>
            </w:pPr>
            <w:r w:rsidRPr="008641E4">
              <w:rPr>
                <w:rFonts w:ascii="Arial" w:hAnsi="Arial" w:cs="Arial"/>
                <w:sz w:val="20"/>
                <w:szCs w:val="20"/>
              </w:rPr>
              <w:t>170</w:t>
            </w:r>
            <w:r w:rsidRPr="008641E4">
              <w:rPr>
                <w:rFonts w:ascii="Arial" w:hAnsi="Arial" w:cs="Arial"/>
                <w:spacing w:val="-4"/>
                <w:sz w:val="20"/>
                <w:szCs w:val="20"/>
              </w:rPr>
              <w:t xml:space="preserve"> </w:t>
            </w:r>
            <w:r w:rsidRPr="008641E4">
              <w:rPr>
                <w:rFonts w:ascii="Arial" w:hAnsi="Arial" w:cs="Arial"/>
                <w:spacing w:val="-10"/>
                <w:sz w:val="20"/>
                <w:szCs w:val="20"/>
              </w:rPr>
              <w:t>g</w:t>
            </w:r>
          </w:p>
        </w:tc>
        <w:tc>
          <w:tcPr>
            <w:tcW w:w="2223" w:type="dxa"/>
            <w:shd w:val="clear" w:color="auto" w:fill="auto"/>
          </w:tcPr>
          <w:p w14:paraId="739EC361" w14:textId="77777777" w:rsidR="00EF4B5C" w:rsidRPr="008641E4" w:rsidRDefault="00EF4B5C" w:rsidP="009B33EC">
            <w:pPr>
              <w:pStyle w:val="TableParagraph"/>
              <w:spacing w:before="52" w:line="360" w:lineRule="auto"/>
              <w:ind w:left="56" w:right="160"/>
              <w:rPr>
                <w:rFonts w:ascii="Arial" w:hAnsi="Arial" w:cs="Arial"/>
                <w:sz w:val="20"/>
                <w:szCs w:val="20"/>
              </w:rPr>
            </w:pPr>
            <w:r w:rsidRPr="008641E4">
              <w:rPr>
                <w:rFonts w:ascii="Arial" w:hAnsi="Arial" w:cs="Arial"/>
                <w:sz w:val="20"/>
                <w:szCs w:val="20"/>
              </w:rPr>
              <w:t>Em óleo comestível, peso</w:t>
            </w:r>
            <w:r w:rsidRPr="008641E4">
              <w:rPr>
                <w:rFonts w:ascii="Arial" w:hAnsi="Arial" w:cs="Arial"/>
                <w:spacing w:val="-14"/>
                <w:sz w:val="20"/>
                <w:szCs w:val="20"/>
              </w:rPr>
              <w:t xml:space="preserve"> </w:t>
            </w:r>
            <w:r w:rsidRPr="008641E4">
              <w:rPr>
                <w:rFonts w:ascii="Arial" w:hAnsi="Arial" w:cs="Arial"/>
                <w:sz w:val="20"/>
                <w:szCs w:val="20"/>
              </w:rPr>
              <w:t>drenado:</w:t>
            </w:r>
            <w:r w:rsidRPr="008641E4">
              <w:rPr>
                <w:rFonts w:ascii="Arial" w:hAnsi="Arial" w:cs="Arial"/>
                <w:spacing w:val="-12"/>
                <w:sz w:val="20"/>
                <w:szCs w:val="20"/>
              </w:rPr>
              <w:t xml:space="preserve"> </w:t>
            </w:r>
            <w:r w:rsidRPr="008641E4">
              <w:rPr>
                <w:rFonts w:ascii="Arial" w:hAnsi="Arial" w:cs="Arial"/>
                <w:sz w:val="20"/>
                <w:szCs w:val="20"/>
              </w:rPr>
              <w:t>120</w:t>
            </w:r>
            <w:r w:rsidRPr="008641E4">
              <w:rPr>
                <w:rFonts w:ascii="Arial" w:hAnsi="Arial" w:cs="Arial"/>
                <w:spacing w:val="-14"/>
                <w:sz w:val="20"/>
                <w:szCs w:val="20"/>
              </w:rPr>
              <w:t xml:space="preserve"> </w:t>
            </w:r>
            <w:r w:rsidRPr="008641E4">
              <w:rPr>
                <w:rFonts w:ascii="Arial" w:hAnsi="Arial" w:cs="Arial"/>
                <w:sz w:val="20"/>
                <w:szCs w:val="20"/>
              </w:rPr>
              <w:t>g.</w:t>
            </w:r>
          </w:p>
        </w:tc>
        <w:tc>
          <w:tcPr>
            <w:tcW w:w="3347" w:type="dxa"/>
            <w:shd w:val="clear" w:color="auto" w:fill="auto"/>
          </w:tcPr>
          <w:p w14:paraId="2CBA6264" w14:textId="77777777" w:rsidR="00EF4B5C" w:rsidRPr="008641E4" w:rsidRDefault="00EF4B5C" w:rsidP="009B33EC">
            <w:pPr>
              <w:pStyle w:val="TableParagraph"/>
              <w:spacing w:before="52"/>
              <w:ind w:left="56"/>
              <w:rPr>
                <w:rFonts w:ascii="Arial" w:hAnsi="Arial" w:cs="Arial"/>
                <w:sz w:val="20"/>
                <w:szCs w:val="20"/>
              </w:rPr>
            </w:pPr>
            <w:r w:rsidRPr="008641E4">
              <w:rPr>
                <w:rFonts w:ascii="Arial" w:hAnsi="Arial" w:cs="Arial"/>
                <w:sz w:val="20"/>
                <w:szCs w:val="20"/>
              </w:rPr>
              <w:t>Com</w:t>
            </w:r>
            <w:r w:rsidRPr="008641E4">
              <w:rPr>
                <w:rFonts w:ascii="Arial" w:hAnsi="Arial" w:cs="Arial"/>
                <w:spacing w:val="-4"/>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60</w:t>
            </w:r>
            <w:r w:rsidRPr="008641E4">
              <w:rPr>
                <w:rFonts w:ascii="Arial" w:hAnsi="Arial" w:cs="Arial"/>
                <w:spacing w:val="-4"/>
                <w:sz w:val="20"/>
                <w:szCs w:val="20"/>
              </w:rPr>
              <w:t xml:space="preserve"> </w:t>
            </w:r>
            <w:r w:rsidRPr="008641E4">
              <w:rPr>
                <w:rFonts w:ascii="Arial" w:hAnsi="Arial" w:cs="Arial"/>
                <w:spacing w:val="-5"/>
                <w:sz w:val="20"/>
                <w:szCs w:val="20"/>
              </w:rPr>
              <w:t>g.:</w:t>
            </w:r>
          </w:p>
          <w:p w14:paraId="055D5D70" w14:textId="44A410F9" w:rsidR="00EF4B5C" w:rsidRPr="008641E4" w:rsidRDefault="00EF4B5C" w:rsidP="00EF4B5C">
            <w:pPr>
              <w:pStyle w:val="TableParagraph"/>
              <w:numPr>
                <w:ilvl w:val="0"/>
                <w:numId w:val="32"/>
              </w:numPr>
              <w:tabs>
                <w:tab w:val="left" w:pos="281"/>
              </w:tabs>
              <w:spacing w:before="116"/>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8"/>
                <w:sz w:val="20"/>
                <w:szCs w:val="20"/>
              </w:rPr>
              <w:t xml:space="preserve"> </w:t>
            </w:r>
            <w:r w:rsidRPr="008641E4">
              <w:rPr>
                <w:rFonts w:ascii="Arial" w:hAnsi="Arial" w:cs="Arial"/>
                <w:sz w:val="20"/>
                <w:szCs w:val="20"/>
              </w:rPr>
              <w:t>Calórico:</w:t>
            </w:r>
            <w:r w:rsidRPr="008641E4">
              <w:rPr>
                <w:rFonts w:ascii="Arial" w:hAnsi="Arial" w:cs="Arial"/>
                <w:spacing w:val="-5"/>
                <w:sz w:val="20"/>
                <w:szCs w:val="20"/>
              </w:rPr>
              <w:t xml:space="preserve"> </w:t>
            </w:r>
            <w:r w:rsidR="00294EC5">
              <w:rPr>
                <w:rFonts w:ascii="Arial" w:hAnsi="Arial" w:cs="Arial"/>
                <w:color w:val="FF0000"/>
                <w:sz w:val="20"/>
                <w:szCs w:val="20"/>
              </w:rPr>
              <w:t>86</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159</w:t>
            </w:r>
            <w:r w:rsidRPr="008641E4">
              <w:rPr>
                <w:rFonts w:ascii="Arial" w:hAnsi="Arial" w:cs="Arial"/>
                <w:spacing w:val="-7"/>
                <w:sz w:val="20"/>
                <w:szCs w:val="20"/>
              </w:rPr>
              <w:t xml:space="preserve"> </w:t>
            </w:r>
            <w:r w:rsidRPr="008641E4">
              <w:rPr>
                <w:rFonts w:ascii="Arial" w:hAnsi="Arial" w:cs="Arial"/>
                <w:spacing w:val="-2"/>
                <w:sz w:val="20"/>
                <w:szCs w:val="20"/>
              </w:rPr>
              <w:t>Kcal.</w:t>
            </w:r>
          </w:p>
          <w:p w14:paraId="69D6539F" w14:textId="1CA635C1" w:rsidR="00EF4B5C" w:rsidRPr="008641E4" w:rsidRDefault="00EF4B5C" w:rsidP="00EF4B5C">
            <w:pPr>
              <w:pStyle w:val="TableParagraph"/>
              <w:numPr>
                <w:ilvl w:val="0"/>
                <w:numId w:val="32"/>
              </w:numPr>
              <w:tabs>
                <w:tab w:val="left" w:pos="281"/>
              </w:tabs>
              <w:spacing w:before="115"/>
              <w:ind w:left="281" w:hanging="167"/>
              <w:rPr>
                <w:rFonts w:ascii="Arial" w:hAnsi="Arial" w:cs="Arial"/>
                <w:sz w:val="20"/>
                <w:szCs w:val="20"/>
              </w:rPr>
            </w:pPr>
            <w:r w:rsidRPr="008641E4">
              <w:rPr>
                <w:rFonts w:ascii="Arial" w:hAnsi="Arial" w:cs="Arial"/>
                <w:sz w:val="20"/>
                <w:szCs w:val="20"/>
              </w:rPr>
              <w:t>Proteína:</w:t>
            </w:r>
            <w:r w:rsidRPr="008641E4">
              <w:rPr>
                <w:rFonts w:ascii="Arial" w:hAnsi="Arial" w:cs="Arial"/>
                <w:spacing w:val="-2"/>
                <w:sz w:val="20"/>
                <w:szCs w:val="20"/>
              </w:rPr>
              <w:t xml:space="preserve"> </w:t>
            </w:r>
            <w:r w:rsidRPr="008641E4">
              <w:rPr>
                <w:rFonts w:ascii="Arial" w:hAnsi="Arial" w:cs="Arial"/>
                <w:sz w:val="20"/>
                <w:szCs w:val="20"/>
              </w:rPr>
              <w:t>13</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4"/>
                <w:sz w:val="20"/>
                <w:szCs w:val="20"/>
              </w:rPr>
              <w:t xml:space="preserve"> </w:t>
            </w:r>
            <w:r w:rsidR="00294EC5">
              <w:rPr>
                <w:rFonts w:ascii="Arial" w:hAnsi="Arial" w:cs="Arial"/>
                <w:color w:val="FF0000"/>
                <w:sz w:val="20"/>
                <w:szCs w:val="20"/>
              </w:rPr>
              <w:t>16</w:t>
            </w:r>
            <w:r w:rsidRPr="008641E4">
              <w:rPr>
                <w:rFonts w:ascii="Arial" w:hAnsi="Arial" w:cs="Arial"/>
                <w:spacing w:val="-4"/>
                <w:sz w:val="20"/>
                <w:szCs w:val="20"/>
              </w:rPr>
              <w:t xml:space="preserve"> </w:t>
            </w:r>
            <w:r w:rsidRPr="008641E4">
              <w:rPr>
                <w:rFonts w:ascii="Arial" w:hAnsi="Arial" w:cs="Arial"/>
                <w:spacing w:val="-5"/>
                <w:sz w:val="20"/>
                <w:szCs w:val="20"/>
              </w:rPr>
              <w:t>g.</w:t>
            </w:r>
          </w:p>
          <w:p w14:paraId="5E52F4F8" w14:textId="00C90CCA" w:rsidR="00EF4B5C" w:rsidRPr="008641E4" w:rsidRDefault="00EF4B5C" w:rsidP="00EF4B5C">
            <w:pPr>
              <w:pStyle w:val="TableParagraph"/>
              <w:numPr>
                <w:ilvl w:val="0"/>
                <w:numId w:val="32"/>
              </w:numPr>
              <w:tabs>
                <w:tab w:val="left" w:pos="281"/>
              </w:tabs>
              <w:spacing w:before="116"/>
              <w:ind w:left="281" w:hanging="167"/>
              <w:rPr>
                <w:rFonts w:ascii="Arial" w:hAnsi="Arial" w:cs="Arial"/>
                <w:sz w:val="20"/>
                <w:szCs w:val="20"/>
              </w:rPr>
            </w:pPr>
            <w:r w:rsidRPr="008641E4">
              <w:rPr>
                <w:rFonts w:ascii="Arial" w:hAnsi="Arial" w:cs="Arial"/>
                <w:sz w:val="20"/>
                <w:szCs w:val="20"/>
              </w:rPr>
              <w:t>Ômega</w:t>
            </w:r>
            <w:r w:rsidRPr="008641E4">
              <w:rPr>
                <w:rFonts w:ascii="Arial" w:hAnsi="Arial" w:cs="Arial"/>
                <w:spacing w:val="-6"/>
                <w:sz w:val="20"/>
                <w:szCs w:val="20"/>
              </w:rPr>
              <w:t xml:space="preserve"> </w:t>
            </w:r>
            <w:r w:rsidRPr="008641E4">
              <w:rPr>
                <w:rFonts w:ascii="Arial" w:hAnsi="Arial" w:cs="Arial"/>
                <w:sz w:val="20"/>
                <w:szCs w:val="20"/>
              </w:rPr>
              <w:t>3:</w:t>
            </w:r>
            <w:r w:rsidRPr="008641E4">
              <w:rPr>
                <w:rFonts w:ascii="Arial" w:hAnsi="Arial" w:cs="Arial"/>
                <w:spacing w:val="-2"/>
                <w:sz w:val="20"/>
                <w:szCs w:val="20"/>
              </w:rPr>
              <w:t xml:space="preserve"> </w:t>
            </w:r>
            <w:r w:rsidR="00294EC5">
              <w:rPr>
                <w:rFonts w:ascii="Arial" w:hAnsi="Arial" w:cs="Arial"/>
                <w:color w:val="FF0000"/>
                <w:sz w:val="20"/>
                <w:szCs w:val="20"/>
              </w:rPr>
              <w:t>147 a 528</w:t>
            </w:r>
            <w:r w:rsidRPr="008641E4">
              <w:rPr>
                <w:rFonts w:ascii="Arial" w:hAnsi="Arial" w:cs="Arial"/>
                <w:spacing w:val="-9"/>
                <w:sz w:val="20"/>
                <w:szCs w:val="20"/>
              </w:rPr>
              <w:t xml:space="preserve"> </w:t>
            </w:r>
            <w:r w:rsidRPr="008641E4">
              <w:rPr>
                <w:rFonts w:ascii="Arial" w:hAnsi="Arial" w:cs="Arial"/>
                <w:spacing w:val="-5"/>
                <w:sz w:val="20"/>
                <w:szCs w:val="20"/>
              </w:rPr>
              <w:t>mg.</w:t>
            </w:r>
          </w:p>
          <w:p w14:paraId="2F8CB1C0" w14:textId="34D83BD9" w:rsidR="00EF4B5C" w:rsidRPr="008641E4" w:rsidRDefault="00EF4B5C" w:rsidP="00EF4B5C">
            <w:pPr>
              <w:pStyle w:val="TableParagraph"/>
              <w:numPr>
                <w:ilvl w:val="0"/>
                <w:numId w:val="32"/>
              </w:numPr>
              <w:tabs>
                <w:tab w:val="left" w:pos="281"/>
              </w:tabs>
              <w:spacing w:before="116"/>
              <w:ind w:left="281" w:hanging="167"/>
              <w:rPr>
                <w:rFonts w:ascii="Arial" w:hAnsi="Arial" w:cs="Arial"/>
                <w:sz w:val="20"/>
                <w:szCs w:val="20"/>
              </w:rPr>
            </w:pPr>
            <w:r w:rsidRPr="008641E4">
              <w:rPr>
                <w:rFonts w:ascii="Arial" w:hAnsi="Arial" w:cs="Arial"/>
                <w:sz w:val="20"/>
                <w:szCs w:val="20"/>
              </w:rPr>
              <w:t>Sódio:</w:t>
            </w:r>
            <w:r w:rsidRPr="008641E4">
              <w:rPr>
                <w:rFonts w:ascii="Arial" w:hAnsi="Arial" w:cs="Arial"/>
                <w:spacing w:val="-2"/>
                <w:sz w:val="20"/>
                <w:szCs w:val="20"/>
              </w:rPr>
              <w:t xml:space="preserve"> </w:t>
            </w:r>
            <w:r w:rsidRPr="008641E4">
              <w:rPr>
                <w:rFonts w:ascii="Arial" w:hAnsi="Arial" w:cs="Arial"/>
                <w:sz w:val="20"/>
                <w:szCs w:val="20"/>
              </w:rPr>
              <w:t>142</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00294EC5">
              <w:rPr>
                <w:rFonts w:ascii="Arial" w:hAnsi="Arial" w:cs="Arial"/>
                <w:color w:val="FF0000"/>
                <w:sz w:val="20"/>
                <w:szCs w:val="20"/>
              </w:rPr>
              <w:t>356</w:t>
            </w:r>
            <w:r w:rsidRPr="008641E4">
              <w:rPr>
                <w:rFonts w:ascii="Arial" w:hAnsi="Arial" w:cs="Arial"/>
                <w:spacing w:val="-7"/>
                <w:sz w:val="20"/>
                <w:szCs w:val="20"/>
              </w:rPr>
              <w:t xml:space="preserve"> </w:t>
            </w:r>
            <w:r w:rsidRPr="008641E4">
              <w:rPr>
                <w:rFonts w:ascii="Arial" w:hAnsi="Arial" w:cs="Arial"/>
                <w:spacing w:val="-5"/>
                <w:sz w:val="20"/>
                <w:szCs w:val="20"/>
              </w:rPr>
              <w:t>mg.</w:t>
            </w:r>
          </w:p>
          <w:p w14:paraId="438BDC8E" w14:textId="5FFB8CBE" w:rsidR="00EF4B5C" w:rsidRPr="008641E4" w:rsidRDefault="00EF4B5C" w:rsidP="00EF4B5C">
            <w:pPr>
              <w:pStyle w:val="TableParagraph"/>
              <w:numPr>
                <w:ilvl w:val="0"/>
                <w:numId w:val="32"/>
              </w:numPr>
              <w:tabs>
                <w:tab w:val="left" w:pos="281"/>
              </w:tabs>
              <w:spacing w:before="115"/>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9"/>
                <w:sz w:val="20"/>
                <w:szCs w:val="20"/>
              </w:rPr>
              <w:t xml:space="preserve"> </w:t>
            </w:r>
            <w:r w:rsidRPr="008641E4">
              <w:rPr>
                <w:rFonts w:ascii="Arial" w:hAnsi="Arial" w:cs="Arial"/>
                <w:sz w:val="20"/>
                <w:szCs w:val="20"/>
              </w:rPr>
              <w:t>Saturadas:</w:t>
            </w:r>
            <w:r w:rsidRPr="008641E4">
              <w:rPr>
                <w:rFonts w:ascii="Arial" w:hAnsi="Arial" w:cs="Arial"/>
                <w:spacing w:val="-2"/>
                <w:sz w:val="20"/>
                <w:szCs w:val="20"/>
              </w:rPr>
              <w:t xml:space="preserve"> </w:t>
            </w:r>
            <w:r w:rsidR="00294EC5">
              <w:rPr>
                <w:rFonts w:ascii="Arial" w:hAnsi="Arial" w:cs="Arial"/>
                <w:color w:val="FF0000"/>
                <w:sz w:val="20"/>
                <w:szCs w:val="20"/>
              </w:rPr>
              <w:t>0,45 a 1,2</w:t>
            </w:r>
            <w:r w:rsidRPr="00294EC5">
              <w:rPr>
                <w:rFonts w:ascii="Arial" w:hAnsi="Arial" w:cs="Arial"/>
                <w:color w:val="FF0000"/>
                <w:spacing w:val="-10"/>
                <w:sz w:val="20"/>
                <w:szCs w:val="20"/>
              </w:rPr>
              <w:t xml:space="preserve"> </w:t>
            </w:r>
            <w:r w:rsidRPr="008641E4">
              <w:rPr>
                <w:rFonts w:ascii="Arial" w:hAnsi="Arial" w:cs="Arial"/>
                <w:spacing w:val="-5"/>
                <w:sz w:val="20"/>
                <w:szCs w:val="20"/>
              </w:rPr>
              <w:t>g.</w:t>
            </w:r>
          </w:p>
          <w:p w14:paraId="67990A33" w14:textId="77777777" w:rsidR="00EF4B5C" w:rsidRPr="008641E4" w:rsidRDefault="00EF4B5C" w:rsidP="00EF4B5C">
            <w:pPr>
              <w:pStyle w:val="TableParagraph"/>
              <w:numPr>
                <w:ilvl w:val="0"/>
                <w:numId w:val="32"/>
              </w:numPr>
              <w:tabs>
                <w:tab w:val="left" w:pos="281"/>
              </w:tabs>
              <w:spacing w:before="117"/>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14"/>
                <w:sz w:val="20"/>
                <w:szCs w:val="20"/>
              </w:rPr>
              <w:t xml:space="preserve"> </w:t>
            </w:r>
            <w:r w:rsidRPr="008641E4">
              <w:rPr>
                <w:rFonts w:ascii="Arial" w:hAnsi="Arial" w:cs="Arial"/>
                <w:sz w:val="20"/>
                <w:szCs w:val="20"/>
              </w:rPr>
              <w:t>Totais:</w:t>
            </w:r>
            <w:r w:rsidRPr="008641E4">
              <w:rPr>
                <w:rFonts w:ascii="Arial" w:hAnsi="Arial" w:cs="Arial"/>
                <w:spacing w:val="-7"/>
                <w:sz w:val="20"/>
                <w:szCs w:val="20"/>
              </w:rPr>
              <w:t xml:space="preserve"> </w:t>
            </w:r>
            <w:r w:rsidRPr="008641E4">
              <w:rPr>
                <w:rFonts w:ascii="Arial" w:hAnsi="Arial" w:cs="Arial"/>
                <w:sz w:val="20"/>
                <w:szCs w:val="20"/>
              </w:rPr>
              <w:t>1,6</w:t>
            </w:r>
            <w:r w:rsidRPr="008641E4">
              <w:rPr>
                <w:rFonts w:ascii="Arial" w:hAnsi="Arial" w:cs="Arial"/>
                <w:spacing w:val="-13"/>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12</w:t>
            </w:r>
            <w:r w:rsidRPr="008641E4">
              <w:rPr>
                <w:rFonts w:ascii="Arial" w:hAnsi="Arial" w:cs="Arial"/>
                <w:spacing w:val="-8"/>
                <w:sz w:val="20"/>
                <w:szCs w:val="20"/>
              </w:rPr>
              <w:t xml:space="preserve"> </w:t>
            </w:r>
            <w:r w:rsidRPr="008641E4">
              <w:rPr>
                <w:rFonts w:ascii="Arial" w:hAnsi="Arial" w:cs="Arial"/>
                <w:spacing w:val="-5"/>
                <w:sz w:val="20"/>
                <w:szCs w:val="20"/>
              </w:rPr>
              <w:t>g.</w:t>
            </w:r>
          </w:p>
        </w:tc>
        <w:tc>
          <w:tcPr>
            <w:tcW w:w="1787" w:type="dxa"/>
            <w:shd w:val="clear" w:color="auto" w:fill="auto"/>
          </w:tcPr>
          <w:p w14:paraId="752945D4" w14:textId="77777777" w:rsidR="00EF4B5C" w:rsidRPr="008641E4" w:rsidRDefault="00EF4B5C" w:rsidP="009B33EC">
            <w:pPr>
              <w:pStyle w:val="TableParagraph"/>
              <w:spacing w:before="52" w:line="360" w:lineRule="auto"/>
              <w:ind w:left="56" w:right="291"/>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r w:rsidR="00EF4B5C" w:rsidRPr="008641E4" w14:paraId="4C40E075" w14:textId="77777777" w:rsidTr="00072B22">
        <w:trPr>
          <w:trHeight w:val="2179"/>
        </w:trPr>
        <w:tc>
          <w:tcPr>
            <w:tcW w:w="658" w:type="dxa"/>
            <w:shd w:val="clear" w:color="auto" w:fill="B3B3B3"/>
          </w:tcPr>
          <w:p w14:paraId="0DAD2E2A" w14:textId="77777777" w:rsidR="00EF4B5C" w:rsidRPr="008641E4" w:rsidRDefault="00EF4B5C" w:rsidP="009B33EC">
            <w:pPr>
              <w:pStyle w:val="TableParagraph"/>
              <w:spacing w:before="52"/>
              <w:ind w:left="18" w:right="5"/>
              <w:jc w:val="center"/>
              <w:rPr>
                <w:rFonts w:ascii="Arial" w:hAnsi="Arial" w:cs="Arial"/>
                <w:sz w:val="20"/>
                <w:szCs w:val="20"/>
              </w:rPr>
            </w:pPr>
            <w:r w:rsidRPr="008641E4">
              <w:rPr>
                <w:rFonts w:ascii="Arial" w:hAnsi="Arial" w:cs="Arial"/>
                <w:spacing w:val="-5"/>
                <w:sz w:val="20"/>
                <w:szCs w:val="20"/>
              </w:rPr>
              <w:t>15</w:t>
            </w:r>
          </w:p>
        </w:tc>
        <w:tc>
          <w:tcPr>
            <w:tcW w:w="1460" w:type="dxa"/>
            <w:shd w:val="clear" w:color="auto" w:fill="auto"/>
          </w:tcPr>
          <w:p w14:paraId="47D0B28F" w14:textId="77777777" w:rsidR="00EF4B5C" w:rsidRPr="008641E4" w:rsidRDefault="00EF4B5C" w:rsidP="009B33EC">
            <w:pPr>
              <w:pStyle w:val="TableParagraph"/>
              <w:spacing w:before="52"/>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2C5F05B8" w14:textId="77777777" w:rsidR="00EF4B5C" w:rsidRPr="008641E4" w:rsidRDefault="00EF4B5C" w:rsidP="009B33EC">
            <w:pPr>
              <w:pStyle w:val="TableParagraph"/>
              <w:spacing w:before="52"/>
              <w:ind w:left="18" w:right="5"/>
              <w:jc w:val="center"/>
              <w:rPr>
                <w:rFonts w:ascii="Arial" w:hAnsi="Arial" w:cs="Arial"/>
                <w:sz w:val="20"/>
                <w:szCs w:val="20"/>
              </w:rPr>
            </w:pPr>
            <w:r w:rsidRPr="008641E4">
              <w:rPr>
                <w:rFonts w:ascii="Arial" w:hAnsi="Arial" w:cs="Arial"/>
                <w:spacing w:val="-4"/>
                <w:sz w:val="20"/>
                <w:szCs w:val="20"/>
              </w:rPr>
              <w:t>Lata</w:t>
            </w:r>
          </w:p>
        </w:tc>
        <w:tc>
          <w:tcPr>
            <w:tcW w:w="1546" w:type="dxa"/>
            <w:shd w:val="clear" w:color="auto" w:fill="auto"/>
          </w:tcPr>
          <w:p w14:paraId="546B41A7" w14:textId="77777777" w:rsidR="00EF4B5C" w:rsidRPr="008641E4" w:rsidRDefault="00EF4B5C" w:rsidP="009B33EC">
            <w:pPr>
              <w:pStyle w:val="TableParagraph"/>
              <w:spacing w:before="52" w:line="360" w:lineRule="auto"/>
              <w:ind w:left="358" w:hanging="15"/>
              <w:rPr>
                <w:rFonts w:ascii="Arial" w:hAnsi="Arial" w:cs="Arial"/>
                <w:sz w:val="20"/>
                <w:szCs w:val="20"/>
              </w:rPr>
            </w:pPr>
            <w:r w:rsidRPr="008641E4">
              <w:rPr>
                <w:rFonts w:ascii="Arial" w:hAnsi="Arial" w:cs="Arial"/>
                <w:sz w:val="20"/>
                <w:szCs w:val="20"/>
              </w:rPr>
              <w:t>Seleta</w:t>
            </w:r>
            <w:r w:rsidRPr="008641E4">
              <w:rPr>
                <w:rFonts w:ascii="Arial" w:hAnsi="Arial" w:cs="Arial"/>
                <w:spacing w:val="-14"/>
                <w:sz w:val="20"/>
                <w:szCs w:val="20"/>
              </w:rPr>
              <w:t xml:space="preserve"> </w:t>
            </w:r>
            <w:r w:rsidRPr="008641E4">
              <w:rPr>
                <w:rFonts w:ascii="Arial" w:hAnsi="Arial" w:cs="Arial"/>
                <w:sz w:val="20"/>
                <w:szCs w:val="20"/>
              </w:rPr>
              <w:t xml:space="preserve">de </w:t>
            </w:r>
            <w:r w:rsidRPr="008641E4">
              <w:rPr>
                <w:rFonts w:ascii="Arial" w:hAnsi="Arial" w:cs="Arial"/>
                <w:spacing w:val="-2"/>
                <w:sz w:val="20"/>
                <w:szCs w:val="20"/>
              </w:rPr>
              <w:t>Legumes</w:t>
            </w:r>
          </w:p>
        </w:tc>
        <w:tc>
          <w:tcPr>
            <w:tcW w:w="1431" w:type="dxa"/>
            <w:shd w:val="clear" w:color="auto" w:fill="auto"/>
          </w:tcPr>
          <w:p w14:paraId="31C28D65" w14:textId="4BD9AFB1" w:rsidR="00EF4B5C" w:rsidRPr="008641E4" w:rsidRDefault="00294EC5" w:rsidP="009B33EC">
            <w:pPr>
              <w:pStyle w:val="TableParagraph"/>
              <w:spacing w:before="52"/>
              <w:ind w:left="13" w:right="9"/>
              <w:jc w:val="center"/>
              <w:rPr>
                <w:rFonts w:ascii="Arial" w:hAnsi="Arial" w:cs="Arial"/>
                <w:sz w:val="20"/>
                <w:szCs w:val="20"/>
              </w:rPr>
            </w:pPr>
            <w:r w:rsidRPr="00294EC5">
              <w:rPr>
                <w:rFonts w:ascii="Arial" w:hAnsi="Arial" w:cs="Arial"/>
                <w:color w:val="FF0000"/>
                <w:spacing w:val="-2"/>
                <w:sz w:val="20"/>
                <w:szCs w:val="20"/>
              </w:rPr>
              <w:t>Lata/sachê/pote</w:t>
            </w:r>
          </w:p>
        </w:tc>
        <w:tc>
          <w:tcPr>
            <w:tcW w:w="1421" w:type="dxa"/>
            <w:shd w:val="clear" w:color="auto" w:fill="auto"/>
          </w:tcPr>
          <w:p w14:paraId="0FB71A7C" w14:textId="77777777" w:rsidR="00EF4B5C" w:rsidRPr="008641E4" w:rsidRDefault="00EF4B5C" w:rsidP="009B33EC">
            <w:pPr>
              <w:pStyle w:val="TableParagraph"/>
              <w:spacing w:before="52" w:line="360" w:lineRule="auto"/>
              <w:ind w:left="209" w:right="147" w:hanging="53"/>
              <w:rPr>
                <w:rFonts w:ascii="Arial" w:hAnsi="Arial" w:cs="Arial"/>
                <w:sz w:val="20"/>
                <w:szCs w:val="20"/>
              </w:rPr>
            </w:pPr>
            <w:r w:rsidRPr="008641E4">
              <w:rPr>
                <w:rFonts w:ascii="Arial" w:hAnsi="Arial" w:cs="Arial"/>
                <w:sz w:val="20"/>
                <w:szCs w:val="20"/>
              </w:rPr>
              <w:t>Peso</w:t>
            </w:r>
            <w:r w:rsidRPr="008641E4">
              <w:rPr>
                <w:rFonts w:ascii="Arial" w:hAnsi="Arial" w:cs="Arial"/>
                <w:spacing w:val="-14"/>
                <w:sz w:val="20"/>
                <w:szCs w:val="20"/>
              </w:rPr>
              <w:t xml:space="preserve"> </w:t>
            </w:r>
            <w:r w:rsidRPr="008641E4">
              <w:rPr>
                <w:rFonts w:ascii="Arial" w:hAnsi="Arial" w:cs="Arial"/>
                <w:sz w:val="20"/>
                <w:szCs w:val="20"/>
              </w:rPr>
              <w:t>líquido 170</w:t>
            </w:r>
            <w:r w:rsidRPr="008641E4">
              <w:rPr>
                <w:rFonts w:ascii="Arial" w:hAnsi="Arial" w:cs="Arial"/>
                <w:spacing w:val="-3"/>
                <w:sz w:val="20"/>
                <w:szCs w:val="20"/>
              </w:rPr>
              <w:t xml:space="preserve"> </w:t>
            </w:r>
            <w:r w:rsidRPr="008641E4">
              <w:rPr>
                <w:rFonts w:ascii="Arial" w:hAnsi="Arial" w:cs="Arial"/>
                <w:sz w:val="20"/>
                <w:szCs w:val="20"/>
              </w:rPr>
              <w:t>/ 200</w:t>
            </w:r>
            <w:r w:rsidRPr="008641E4">
              <w:rPr>
                <w:rFonts w:ascii="Arial" w:hAnsi="Arial" w:cs="Arial"/>
                <w:spacing w:val="-2"/>
                <w:sz w:val="20"/>
                <w:szCs w:val="20"/>
              </w:rPr>
              <w:t xml:space="preserve"> </w:t>
            </w:r>
            <w:r w:rsidRPr="008641E4">
              <w:rPr>
                <w:rFonts w:ascii="Arial" w:hAnsi="Arial" w:cs="Arial"/>
                <w:spacing w:val="-10"/>
                <w:sz w:val="20"/>
                <w:szCs w:val="20"/>
              </w:rPr>
              <w:t>g</w:t>
            </w:r>
          </w:p>
        </w:tc>
        <w:tc>
          <w:tcPr>
            <w:tcW w:w="2223" w:type="dxa"/>
            <w:shd w:val="clear" w:color="auto" w:fill="auto"/>
          </w:tcPr>
          <w:p w14:paraId="7E7FC2C3" w14:textId="77777777" w:rsidR="00EF4B5C" w:rsidRPr="008641E4" w:rsidRDefault="00EF4B5C" w:rsidP="009B33EC">
            <w:pPr>
              <w:pStyle w:val="TableParagraph"/>
              <w:spacing w:before="52" w:line="360" w:lineRule="auto"/>
              <w:ind w:left="56" w:right="160"/>
              <w:rPr>
                <w:rFonts w:ascii="Arial" w:hAnsi="Arial" w:cs="Arial"/>
                <w:sz w:val="20"/>
                <w:szCs w:val="20"/>
              </w:rPr>
            </w:pPr>
            <w:r w:rsidRPr="008641E4">
              <w:rPr>
                <w:rFonts w:ascii="Arial" w:hAnsi="Arial" w:cs="Arial"/>
                <w:sz w:val="20"/>
                <w:szCs w:val="20"/>
              </w:rPr>
              <w:t>Reidratada em conserva, peso drenado:</w:t>
            </w:r>
            <w:r w:rsidRPr="008641E4">
              <w:rPr>
                <w:rFonts w:ascii="Arial" w:hAnsi="Arial" w:cs="Arial"/>
                <w:spacing w:val="-8"/>
                <w:sz w:val="20"/>
                <w:szCs w:val="20"/>
              </w:rPr>
              <w:t xml:space="preserve"> </w:t>
            </w:r>
            <w:r w:rsidRPr="008641E4">
              <w:rPr>
                <w:rFonts w:ascii="Arial" w:hAnsi="Arial" w:cs="Arial"/>
                <w:sz w:val="20"/>
                <w:szCs w:val="20"/>
              </w:rPr>
              <w:t>170</w:t>
            </w:r>
            <w:r w:rsidRPr="008641E4">
              <w:rPr>
                <w:rFonts w:ascii="Arial" w:hAnsi="Arial" w:cs="Arial"/>
                <w:spacing w:val="-10"/>
                <w:sz w:val="20"/>
                <w:szCs w:val="20"/>
              </w:rPr>
              <w:t xml:space="preserve"> </w:t>
            </w:r>
            <w:r w:rsidRPr="008641E4">
              <w:rPr>
                <w:rFonts w:ascii="Arial" w:hAnsi="Arial" w:cs="Arial"/>
                <w:sz w:val="20"/>
                <w:szCs w:val="20"/>
              </w:rPr>
              <w:t>a</w:t>
            </w:r>
            <w:r w:rsidRPr="008641E4">
              <w:rPr>
                <w:rFonts w:ascii="Arial" w:hAnsi="Arial" w:cs="Arial"/>
                <w:spacing w:val="-10"/>
                <w:sz w:val="20"/>
                <w:szCs w:val="20"/>
              </w:rPr>
              <w:t xml:space="preserve"> </w:t>
            </w:r>
            <w:r w:rsidRPr="008641E4">
              <w:rPr>
                <w:rFonts w:ascii="Arial" w:hAnsi="Arial" w:cs="Arial"/>
                <w:sz w:val="20"/>
                <w:szCs w:val="20"/>
              </w:rPr>
              <w:t>200</w:t>
            </w:r>
            <w:r w:rsidRPr="008641E4">
              <w:rPr>
                <w:rFonts w:ascii="Arial" w:hAnsi="Arial" w:cs="Arial"/>
                <w:spacing w:val="-10"/>
                <w:sz w:val="20"/>
                <w:szCs w:val="20"/>
              </w:rPr>
              <w:t xml:space="preserve"> </w:t>
            </w:r>
            <w:r w:rsidRPr="008641E4">
              <w:rPr>
                <w:rFonts w:ascii="Arial" w:hAnsi="Arial" w:cs="Arial"/>
                <w:sz w:val="20"/>
                <w:szCs w:val="20"/>
              </w:rPr>
              <w:t>g.</w:t>
            </w:r>
          </w:p>
        </w:tc>
        <w:tc>
          <w:tcPr>
            <w:tcW w:w="3347" w:type="dxa"/>
            <w:shd w:val="clear" w:color="auto" w:fill="auto"/>
          </w:tcPr>
          <w:p w14:paraId="065FAA21" w14:textId="77777777" w:rsidR="00EF4B5C" w:rsidRPr="008641E4" w:rsidRDefault="00EF4B5C" w:rsidP="009B33EC">
            <w:pPr>
              <w:pStyle w:val="TableParagraph"/>
              <w:spacing w:before="52"/>
              <w:ind w:left="114" w:hanging="58"/>
              <w:rPr>
                <w:rFonts w:ascii="Arial" w:hAnsi="Arial" w:cs="Arial"/>
                <w:sz w:val="20"/>
                <w:szCs w:val="20"/>
              </w:rPr>
            </w:pPr>
            <w:r w:rsidRPr="008641E4">
              <w:rPr>
                <w:rFonts w:ascii="Arial" w:hAnsi="Arial" w:cs="Arial"/>
                <w:sz w:val="20"/>
                <w:szCs w:val="20"/>
              </w:rPr>
              <w:t>Com</w:t>
            </w:r>
            <w:r w:rsidRPr="008641E4">
              <w:rPr>
                <w:rFonts w:ascii="Arial" w:hAnsi="Arial" w:cs="Arial"/>
                <w:spacing w:val="-5"/>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130</w:t>
            </w:r>
            <w:r w:rsidRPr="008641E4">
              <w:rPr>
                <w:rFonts w:ascii="Arial" w:hAnsi="Arial" w:cs="Arial"/>
                <w:spacing w:val="-5"/>
                <w:sz w:val="20"/>
                <w:szCs w:val="20"/>
              </w:rPr>
              <w:t xml:space="preserve"> g.:</w:t>
            </w:r>
          </w:p>
          <w:p w14:paraId="1F0E6E0F" w14:textId="77777777" w:rsidR="00EF4B5C" w:rsidRPr="008641E4" w:rsidRDefault="00EF4B5C" w:rsidP="00EF4B5C">
            <w:pPr>
              <w:pStyle w:val="TableParagraph"/>
              <w:numPr>
                <w:ilvl w:val="0"/>
                <w:numId w:val="31"/>
              </w:numPr>
              <w:tabs>
                <w:tab w:val="left" w:pos="281"/>
              </w:tabs>
              <w:spacing w:before="116"/>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11"/>
                <w:sz w:val="20"/>
                <w:szCs w:val="20"/>
              </w:rPr>
              <w:t xml:space="preserve"> </w:t>
            </w:r>
            <w:r w:rsidRPr="008641E4">
              <w:rPr>
                <w:rFonts w:ascii="Arial" w:hAnsi="Arial" w:cs="Arial"/>
                <w:sz w:val="20"/>
                <w:szCs w:val="20"/>
              </w:rPr>
              <w:t>Calórico:</w:t>
            </w:r>
            <w:r w:rsidRPr="008641E4">
              <w:rPr>
                <w:rFonts w:ascii="Arial" w:hAnsi="Arial" w:cs="Arial"/>
                <w:spacing w:val="-9"/>
                <w:sz w:val="20"/>
                <w:szCs w:val="20"/>
              </w:rPr>
              <w:t xml:space="preserve"> </w:t>
            </w:r>
            <w:r w:rsidRPr="008641E4">
              <w:rPr>
                <w:rFonts w:ascii="Arial" w:hAnsi="Arial" w:cs="Arial"/>
                <w:sz w:val="20"/>
                <w:szCs w:val="20"/>
              </w:rPr>
              <w:t>86</w:t>
            </w:r>
            <w:r w:rsidRPr="008641E4">
              <w:rPr>
                <w:rFonts w:ascii="Arial" w:hAnsi="Arial" w:cs="Arial"/>
                <w:spacing w:val="-11"/>
                <w:sz w:val="20"/>
                <w:szCs w:val="20"/>
              </w:rPr>
              <w:t xml:space="preserve"> </w:t>
            </w:r>
            <w:r w:rsidRPr="008641E4">
              <w:rPr>
                <w:rFonts w:ascii="Arial" w:hAnsi="Arial" w:cs="Arial"/>
                <w:sz w:val="20"/>
                <w:szCs w:val="20"/>
              </w:rPr>
              <w:t>a</w:t>
            </w:r>
            <w:r w:rsidRPr="008641E4">
              <w:rPr>
                <w:rFonts w:ascii="Arial" w:hAnsi="Arial" w:cs="Arial"/>
                <w:spacing w:val="-11"/>
                <w:sz w:val="20"/>
                <w:szCs w:val="20"/>
              </w:rPr>
              <w:t xml:space="preserve"> </w:t>
            </w:r>
            <w:r w:rsidRPr="008641E4">
              <w:rPr>
                <w:rFonts w:ascii="Arial" w:hAnsi="Arial" w:cs="Arial"/>
                <w:sz w:val="20"/>
                <w:szCs w:val="20"/>
              </w:rPr>
              <w:t>118</w:t>
            </w:r>
            <w:r w:rsidRPr="008641E4">
              <w:rPr>
                <w:rFonts w:ascii="Arial" w:hAnsi="Arial" w:cs="Arial"/>
                <w:spacing w:val="-13"/>
                <w:sz w:val="20"/>
                <w:szCs w:val="20"/>
              </w:rPr>
              <w:t xml:space="preserve"> </w:t>
            </w:r>
            <w:r w:rsidRPr="008641E4">
              <w:rPr>
                <w:rFonts w:ascii="Arial" w:hAnsi="Arial" w:cs="Arial"/>
                <w:spacing w:val="-2"/>
                <w:sz w:val="20"/>
                <w:szCs w:val="20"/>
              </w:rPr>
              <w:t>Kcal.</w:t>
            </w:r>
          </w:p>
          <w:p w14:paraId="07A10687" w14:textId="77777777" w:rsidR="00EF4B5C" w:rsidRPr="008641E4" w:rsidRDefault="00EF4B5C" w:rsidP="00EF4B5C">
            <w:pPr>
              <w:pStyle w:val="TableParagraph"/>
              <w:numPr>
                <w:ilvl w:val="0"/>
                <w:numId w:val="31"/>
              </w:numPr>
              <w:tabs>
                <w:tab w:val="left" w:pos="281"/>
              </w:tabs>
              <w:spacing w:before="115"/>
              <w:ind w:left="281" w:hanging="167"/>
              <w:rPr>
                <w:rFonts w:ascii="Arial" w:hAnsi="Arial" w:cs="Arial"/>
                <w:sz w:val="20"/>
                <w:szCs w:val="20"/>
              </w:rPr>
            </w:pPr>
            <w:r w:rsidRPr="008641E4">
              <w:rPr>
                <w:rFonts w:ascii="Arial" w:hAnsi="Arial" w:cs="Arial"/>
                <w:sz w:val="20"/>
                <w:szCs w:val="20"/>
              </w:rPr>
              <w:t>Proteína:</w:t>
            </w:r>
            <w:r w:rsidRPr="008641E4">
              <w:rPr>
                <w:rFonts w:ascii="Arial" w:hAnsi="Arial" w:cs="Arial"/>
                <w:spacing w:val="-1"/>
                <w:sz w:val="20"/>
                <w:szCs w:val="20"/>
              </w:rPr>
              <w:t xml:space="preserve"> </w:t>
            </w:r>
            <w:r w:rsidRPr="008641E4">
              <w:rPr>
                <w:rFonts w:ascii="Arial" w:hAnsi="Arial" w:cs="Arial"/>
                <w:sz w:val="20"/>
                <w:szCs w:val="20"/>
              </w:rPr>
              <w:t>4,6</w:t>
            </w:r>
            <w:r w:rsidRPr="008641E4">
              <w:rPr>
                <w:rFonts w:ascii="Arial" w:hAnsi="Arial" w:cs="Arial"/>
                <w:spacing w:val="-9"/>
                <w:sz w:val="20"/>
                <w:szCs w:val="20"/>
              </w:rPr>
              <w:t xml:space="preserve"> </w:t>
            </w:r>
            <w:r w:rsidRPr="008641E4">
              <w:rPr>
                <w:rFonts w:ascii="Arial" w:hAnsi="Arial" w:cs="Arial"/>
                <w:sz w:val="20"/>
                <w:szCs w:val="20"/>
              </w:rPr>
              <w:t>a</w:t>
            </w:r>
            <w:r w:rsidRPr="008641E4">
              <w:rPr>
                <w:rFonts w:ascii="Arial" w:hAnsi="Arial" w:cs="Arial"/>
                <w:spacing w:val="-4"/>
                <w:sz w:val="20"/>
                <w:szCs w:val="20"/>
              </w:rPr>
              <w:t xml:space="preserve"> </w:t>
            </w:r>
            <w:r w:rsidRPr="008641E4">
              <w:rPr>
                <w:rFonts w:ascii="Arial" w:hAnsi="Arial" w:cs="Arial"/>
                <w:sz w:val="20"/>
                <w:szCs w:val="20"/>
              </w:rPr>
              <w:t>5,7</w:t>
            </w:r>
            <w:r w:rsidRPr="008641E4">
              <w:rPr>
                <w:rFonts w:ascii="Arial" w:hAnsi="Arial" w:cs="Arial"/>
                <w:spacing w:val="-3"/>
                <w:sz w:val="20"/>
                <w:szCs w:val="20"/>
              </w:rPr>
              <w:t xml:space="preserve"> </w:t>
            </w:r>
            <w:r w:rsidRPr="008641E4">
              <w:rPr>
                <w:rFonts w:ascii="Arial" w:hAnsi="Arial" w:cs="Arial"/>
                <w:spacing w:val="-5"/>
                <w:sz w:val="20"/>
                <w:szCs w:val="20"/>
              </w:rPr>
              <w:t>g.</w:t>
            </w:r>
          </w:p>
          <w:p w14:paraId="47840AB0" w14:textId="77777777" w:rsidR="00EF4B5C" w:rsidRPr="008641E4" w:rsidRDefault="00EF4B5C" w:rsidP="00EF4B5C">
            <w:pPr>
              <w:pStyle w:val="TableParagraph"/>
              <w:numPr>
                <w:ilvl w:val="0"/>
                <w:numId w:val="31"/>
              </w:numPr>
              <w:tabs>
                <w:tab w:val="left" w:pos="281"/>
              </w:tabs>
              <w:spacing w:before="116"/>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Pr="008641E4">
              <w:rPr>
                <w:rFonts w:ascii="Arial" w:hAnsi="Arial" w:cs="Arial"/>
                <w:sz w:val="20"/>
                <w:szCs w:val="20"/>
              </w:rPr>
              <w:t>16</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23</w:t>
            </w:r>
            <w:r w:rsidRPr="008641E4">
              <w:rPr>
                <w:rFonts w:ascii="Arial" w:hAnsi="Arial" w:cs="Arial"/>
                <w:spacing w:val="-5"/>
                <w:sz w:val="20"/>
                <w:szCs w:val="20"/>
              </w:rPr>
              <w:t xml:space="preserve"> g.</w:t>
            </w:r>
          </w:p>
          <w:p w14:paraId="2F9ACAC5" w14:textId="77777777" w:rsidR="00EF4B5C" w:rsidRPr="008641E4" w:rsidRDefault="00EF4B5C" w:rsidP="00EF4B5C">
            <w:pPr>
              <w:pStyle w:val="TableParagraph"/>
              <w:numPr>
                <w:ilvl w:val="0"/>
                <w:numId w:val="31"/>
              </w:numPr>
              <w:tabs>
                <w:tab w:val="left" w:pos="281"/>
              </w:tabs>
              <w:spacing w:before="116"/>
              <w:ind w:left="281" w:hanging="167"/>
              <w:rPr>
                <w:rFonts w:ascii="Arial" w:hAnsi="Arial" w:cs="Arial"/>
                <w:sz w:val="20"/>
                <w:szCs w:val="20"/>
              </w:rPr>
            </w:pPr>
            <w:r w:rsidRPr="008641E4">
              <w:rPr>
                <w:rFonts w:ascii="Arial" w:hAnsi="Arial" w:cs="Arial"/>
                <w:sz w:val="20"/>
                <w:szCs w:val="20"/>
              </w:rPr>
              <w:t>Sódio:</w:t>
            </w:r>
            <w:r w:rsidRPr="008641E4">
              <w:rPr>
                <w:rFonts w:ascii="Arial" w:hAnsi="Arial" w:cs="Arial"/>
                <w:spacing w:val="-3"/>
                <w:sz w:val="20"/>
                <w:szCs w:val="20"/>
              </w:rPr>
              <w:t xml:space="preserve"> </w:t>
            </w:r>
            <w:r w:rsidRPr="008641E4">
              <w:rPr>
                <w:rFonts w:ascii="Arial" w:hAnsi="Arial" w:cs="Arial"/>
                <w:sz w:val="20"/>
                <w:szCs w:val="20"/>
              </w:rPr>
              <w:t>29</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4"/>
                <w:sz w:val="20"/>
                <w:szCs w:val="20"/>
              </w:rPr>
              <w:t xml:space="preserve"> </w:t>
            </w:r>
            <w:r w:rsidRPr="008641E4">
              <w:rPr>
                <w:rFonts w:ascii="Arial" w:hAnsi="Arial" w:cs="Arial"/>
                <w:sz w:val="20"/>
                <w:szCs w:val="20"/>
              </w:rPr>
              <w:t>370</w:t>
            </w:r>
            <w:r w:rsidRPr="008641E4">
              <w:rPr>
                <w:rFonts w:ascii="Arial" w:hAnsi="Arial" w:cs="Arial"/>
                <w:spacing w:val="-7"/>
                <w:sz w:val="20"/>
                <w:szCs w:val="20"/>
              </w:rPr>
              <w:t xml:space="preserve"> </w:t>
            </w:r>
            <w:r w:rsidRPr="008641E4">
              <w:rPr>
                <w:rFonts w:ascii="Arial" w:hAnsi="Arial" w:cs="Arial"/>
                <w:spacing w:val="-5"/>
                <w:sz w:val="20"/>
                <w:szCs w:val="20"/>
              </w:rPr>
              <w:t>mg.</w:t>
            </w:r>
          </w:p>
          <w:p w14:paraId="6061B052" w14:textId="77777777" w:rsidR="00EF4B5C" w:rsidRPr="008641E4" w:rsidRDefault="00EF4B5C" w:rsidP="00EF4B5C">
            <w:pPr>
              <w:pStyle w:val="TableParagraph"/>
              <w:numPr>
                <w:ilvl w:val="0"/>
                <w:numId w:val="31"/>
              </w:numPr>
              <w:tabs>
                <w:tab w:val="left" w:pos="281"/>
              </w:tabs>
              <w:spacing w:before="115"/>
              <w:ind w:left="281" w:hanging="167"/>
              <w:rPr>
                <w:rFonts w:ascii="Arial" w:hAnsi="Arial" w:cs="Arial"/>
                <w:sz w:val="20"/>
                <w:szCs w:val="20"/>
              </w:rPr>
            </w:pPr>
            <w:r w:rsidRPr="008641E4">
              <w:rPr>
                <w:rFonts w:ascii="Arial" w:hAnsi="Arial" w:cs="Arial"/>
                <w:sz w:val="20"/>
                <w:szCs w:val="20"/>
              </w:rPr>
              <w:t>Fibra</w:t>
            </w:r>
            <w:r w:rsidRPr="008641E4">
              <w:rPr>
                <w:rFonts w:ascii="Arial" w:hAnsi="Arial" w:cs="Arial"/>
                <w:spacing w:val="-5"/>
                <w:sz w:val="20"/>
                <w:szCs w:val="20"/>
              </w:rPr>
              <w:t xml:space="preserve"> </w:t>
            </w:r>
            <w:r w:rsidRPr="008641E4">
              <w:rPr>
                <w:rFonts w:ascii="Arial" w:hAnsi="Arial" w:cs="Arial"/>
                <w:sz w:val="20"/>
                <w:szCs w:val="20"/>
              </w:rPr>
              <w:t>alimentar:</w:t>
            </w:r>
            <w:r w:rsidRPr="008641E4">
              <w:rPr>
                <w:rFonts w:ascii="Arial" w:hAnsi="Arial" w:cs="Arial"/>
                <w:spacing w:val="-7"/>
                <w:sz w:val="20"/>
                <w:szCs w:val="20"/>
              </w:rPr>
              <w:t xml:space="preserve"> </w:t>
            </w:r>
            <w:r w:rsidRPr="008641E4">
              <w:rPr>
                <w:rFonts w:ascii="Arial" w:hAnsi="Arial" w:cs="Arial"/>
                <w:sz w:val="20"/>
                <w:szCs w:val="20"/>
              </w:rPr>
              <w:t>2,8</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5,1</w:t>
            </w:r>
            <w:r w:rsidRPr="008641E4">
              <w:rPr>
                <w:rFonts w:ascii="Arial" w:hAnsi="Arial" w:cs="Arial"/>
                <w:spacing w:val="-4"/>
                <w:sz w:val="20"/>
                <w:szCs w:val="20"/>
              </w:rPr>
              <w:t xml:space="preserve"> </w:t>
            </w:r>
            <w:r w:rsidRPr="008641E4">
              <w:rPr>
                <w:rFonts w:ascii="Arial" w:hAnsi="Arial" w:cs="Arial"/>
                <w:spacing w:val="-5"/>
                <w:sz w:val="20"/>
                <w:szCs w:val="20"/>
              </w:rPr>
              <w:t>g.</w:t>
            </w:r>
          </w:p>
        </w:tc>
        <w:tc>
          <w:tcPr>
            <w:tcW w:w="1787" w:type="dxa"/>
            <w:shd w:val="clear" w:color="auto" w:fill="auto"/>
          </w:tcPr>
          <w:p w14:paraId="1EB621F1" w14:textId="77777777" w:rsidR="00EF4B5C" w:rsidRPr="008641E4" w:rsidRDefault="00EF4B5C" w:rsidP="009B33EC">
            <w:pPr>
              <w:pStyle w:val="TableParagraph"/>
              <w:spacing w:before="52" w:line="360" w:lineRule="auto"/>
              <w:ind w:left="56" w:right="291"/>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r w:rsidR="00EF4B5C" w:rsidRPr="008641E4" w14:paraId="7257A524" w14:textId="77777777" w:rsidTr="00072B22">
        <w:trPr>
          <w:trHeight w:val="456"/>
        </w:trPr>
        <w:tc>
          <w:tcPr>
            <w:tcW w:w="658" w:type="dxa"/>
            <w:shd w:val="clear" w:color="auto" w:fill="B3B3B3"/>
          </w:tcPr>
          <w:p w14:paraId="6FEFD466"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16</w:t>
            </w:r>
          </w:p>
        </w:tc>
        <w:tc>
          <w:tcPr>
            <w:tcW w:w="1460" w:type="dxa"/>
            <w:shd w:val="clear" w:color="auto" w:fill="auto"/>
          </w:tcPr>
          <w:p w14:paraId="5EB43C79"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4380CBB1" w14:textId="77777777" w:rsidR="00EF4B5C" w:rsidRPr="008641E4" w:rsidRDefault="00EF4B5C" w:rsidP="009B33EC">
            <w:pPr>
              <w:pStyle w:val="TableParagraph"/>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3F13280F" w14:textId="77777777" w:rsidR="00EF4B5C" w:rsidRPr="008641E4" w:rsidRDefault="00EF4B5C" w:rsidP="009B33EC">
            <w:pPr>
              <w:pStyle w:val="TableParagraph"/>
              <w:ind w:left="13" w:right="5"/>
              <w:jc w:val="center"/>
              <w:rPr>
                <w:rFonts w:ascii="Arial" w:hAnsi="Arial" w:cs="Arial"/>
                <w:sz w:val="20"/>
                <w:szCs w:val="20"/>
              </w:rPr>
            </w:pPr>
            <w:r w:rsidRPr="008641E4">
              <w:rPr>
                <w:rFonts w:ascii="Arial" w:hAnsi="Arial" w:cs="Arial"/>
                <w:sz w:val="20"/>
                <w:szCs w:val="20"/>
              </w:rPr>
              <w:t>Farinha</w:t>
            </w:r>
            <w:r w:rsidRPr="008641E4">
              <w:rPr>
                <w:rFonts w:ascii="Arial" w:hAnsi="Arial" w:cs="Arial"/>
                <w:spacing w:val="-5"/>
                <w:sz w:val="20"/>
                <w:szCs w:val="20"/>
              </w:rPr>
              <w:t xml:space="preserve"> de</w:t>
            </w:r>
          </w:p>
        </w:tc>
        <w:tc>
          <w:tcPr>
            <w:tcW w:w="1431" w:type="dxa"/>
            <w:shd w:val="clear" w:color="auto" w:fill="auto"/>
          </w:tcPr>
          <w:p w14:paraId="5CF48A5C" w14:textId="77777777" w:rsidR="00EF4B5C" w:rsidRPr="008641E4" w:rsidRDefault="00EF4B5C" w:rsidP="009B33EC">
            <w:pPr>
              <w:pStyle w:val="TableParagraph"/>
              <w:ind w:left="13"/>
              <w:jc w:val="center"/>
              <w:rPr>
                <w:rFonts w:ascii="Arial" w:hAnsi="Arial" w:cs="Arial"/>
                <w:sz w:val="20"/>
                <w:szCs w:val="20"/>
              </w:rPr>
            </w:pPr>
            <w:r w:rsidRPr="008641E4">
              <w:rPr>
                <w:rFonts w:ascii="Arial" w:hAnsi="Arial" w:cs="Arial"/>
                <w:spacing w:val="-2"/>
                <w:sz w:val="20"/>
                <w:szCs w:val="20"/>
              </w:rPr>
              <w:t>Plástica</w:t>
            </w:r>
          </w:p>
        </w:tc>
        <w:tc>
          <w:tcPr>
            <w:tcW w:w="1421" w:type="dxa"/>
            <w:shd w:val="clear" w:color="auto" w:fill="auto"/>
          </w:tcPr>
          <w:p w14:paraId="2C6CCD21" w14:textId="77777777" w:rsidR="00EF4B5C" w:rsidRPr="008641E4" w:rsidRDefault="00EF4B5C" w:rsidP="009B33EC">
            <w:pPr>
              <w:pStyle w:val="TableParagraph"/>
              <w:ind w:left="9" w:right="5"/>
              <w:jc w:val="center"/>
              <w:rPr>
                <w:rFonts w:ascii="Arial" w:hAnsi="Arial" w:cs="Arial"/>
                <w:sz w:val="20"/>
                <w:szCs w:val="20"/>
              </w:rPr>
            </w:pPr>
            <w:r w:rsidRPr="008641E4">
              <w:rPr>
                <w:rFonts w:ascii="Arial" w:hAnsi="Arial" w:cs="Arial"/>
                <w:sz w:val="20"/>
                <w:szCs w:val="20"/>
              </w:rPr>
              <w:t xml:space="preserve">1 </w:t>
            </w:r>
            <w:r w:rsidRPr="008641E4">
              <w:rPr>
                <w:rFonts w:ascii="Arial" w:hAnsi="Arial" w:cs="Arial"/>
                <w:spacing w:val="-5"/>
                <w:sz w:val="20"/>
                <w:szCs w:val="20"/>
              </w:rPr>
              <w:t>kg</w:t>
            </w:r>
          </w:p>
        </w:tc>
        <w:tc>
          <w:tcPr>
            <w:tcW w:w="2223" w:type="dxa"/>
            <w:shd w:val="clear" w:color="auto" w:fill="auto"/>
          </w:tcPr>
          <w:p w14:paraId="65063F6E"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z w:val="20"/>
                <w:szCs w:val="20"/>
              </w:rPr>
              <w:t>Especial</w:t>
            </w:r>
            <w:r w:rsidRPr="008641E4">
              <w:rPr>
                <w:rFonts w:ascii="Arial" w:hAnsi="Arial" w:cs="Arial"/>
                <w:spacing w:val="-5"/>
                <w:sz w:val="20"/>
                <w:szCs w:val="20"/>
              </w:rPr>
              <w:t xml:space="preserve"> </w:t>
            </w:r>
            <w:r w:rsidRPr="008641E4">
              <w:rPr>
                <w:rFonts w:ascii="Arial" w:hAnsi="Arial" w:cs="Arial"/>
                <w:sz w:val="20"/>
                <w:szCs w:val="20"/>
              </w:rPr>
              <w:t>–</w:t>
            </w:r>
            <w:r w:rsidRPr="008641E4">
              <w:rPr>
                <w:rFonts w:ascii="Arial" w:hAnsi="Arial" w:cs="Arial"/>
                <w:spacing w:val="-11"/>
                <w:sz w:val="20"/>
                <w:szCs w:val="20"/>
              </w:rPr>
              <w:t xml:space="preserve"> </w:t>
            </w:r>
            <w:r w:rsidRPr="008641E4">
              <w:rPr>
                <w:rFonts w:ascii="Arial" w:hAnsi="Arial" w:cs="Arial"/>
                <w:sz w:val="20"/>
                <w:szCs w:val="20"/>
              </w:rPr>
              <w:t>Tipo</w:t>
            </w:r>
            <w:r w:rsidRPr="008641E4">
              <w:rPr>
                <w:rFonts w:ascii="Arial" w:hAnsi="Arial" w:cs="Arial"/>
                <w:spacing w:val="-7"/>
                <w:sz w:val="20"/>
                <w:szCs w:val="20"/>
              </w:rPr>
              <w:t xml:space="preserve"> </w:t>
            </w:r>
            <w:r w:rsidRPr="008641E4">
              <w:rPr>
                <w:rFonts w:ascii="Arial" w:hAnsi="Arial" w:cs="Arial"/>
                <w:spacing w:val="-10"/>
                <w:sz w:val="20"/>
                <w:szCs w:val="20"/>
              </w:rPr>
              <w:t>1</w:t>
            </w:r>
          </w:p>
        </w:tc>
        <w:tc>
          <w:tcPr>
            <w:tcW w:w="3347" w:type="dxa"/>
            <w:shd w:val="clear" w:color="auto" w:fill="auto"/>
          </w:tcPr>
          <w:p w14:paraId="3BBC5400"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z w:val="20"/>
                <w:szCs w:val="20"/>
              </w:rPr>
              <w:t>Com</w:t>
            </w:r>
            <w:r w:rsidRPr="008641E4">
              <w:rPr>
                <w:rFonts w:ascii="Arial" w:hAnsi="Arial" w:cs="Arial"/>
                <w:spacing w:val="-4"/>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50</w:t>
            </w:r>
            <w:r w:rsidRPr="008641E4">
              <w:rPr>
                <w:rFonts w:ascii="Arial" w:hAnsi="Arial" w:cs="Arial"/>
                <w:spacing w:val="-4"/>
                <w:sz w:val="20"/>
                <w:szCs w:val="20"/>
              </w:rPr>
              <w:t xml:space="preserve"> </w:t>
            </w:r>
            <w:r w:rsidRPr="008641E4">
              <w:rPr>
                <w:rFonts w:ascii="Arial" w:hAnsi="Arial" w:cs="Arial"/>
                <w:spacing w:val="-5"/>
                <w:sz w:val="20"/>
                <w:szCs w:val="20"/>
              </w:rPr>
              <w:t>g.:</w:t>
            </w:r>
          </w:p>
        </w:tc>
        <w:tc>
          <w:tcPr>
            <w:tcW w:w="1787" w:type="dxa"/>
            <w:shd w:val="clear" w:color="auto" w:fill="auto"/>
          </w:tcPr>
          <w:p w14:paraId="42EF5333"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pacing w:val="-2"/>
                <w:sz w:val="20"/>
                <w:szCs w:val="20"/>
              </w:rPr>
              <w:t>Laudos</w:t>
            </w:r>
          </w:p>
        </w:tc>
      </w:tr>
    </w:tbl>
    <w:p w14:paraId="4CBB98AB" w14:textId="77777777" w:rsidR="003A2E9F" w:rsidRDefault="003A2E9F" w:rsidP="00EF4B5C">
      <w:pPr>
        <w:spacing w:before="231"/>
        <w:ind w:left="6860" w:right="2544" w:firstLine="211"/>
        <w:rPr>
          <w:rFonts w:ascii="Arial" w:hAnsi="Arial" w:cs="Arial"/>
        </w:rPr>
      </w:pPr>
    </w:p>
    <w:p w14:paraId="557012DB" w14:textId="77777777" w:rsidR="003A2E9F" w:rsidRDefault="003A2E9F">
      <w:pPr>
        <w:suppressAutoHyphens w:val="0"/>
        <w:rPr>
          <w:rFonts w:ascii="Arial" w:hAnsi="Arial" w:cs="Arial"/>
        </w:rPr>
      </w:pPr>
      <w:r>
        <w:rPr>
          <w:rFonts w:ascii="Arial" w:hAnsi="Arial" w:cs="Arial"/>
        </w:rPr>
        <w:br w:type="page"/>
      </w:r>
    </w:p>
    <w:p w14:paraId="35ACD5B3" w14:textId="5A4F0CE2" w:rsidR="00EF4B5C" w:rsidRPr="008641E4" w:rsidRDefault="00EF4B5C" w:rsidP="00EF4B5C">
      <w:pPr>
        <w:spacing w:before="231"/>
        <w:ind w:left="6860" w:right="2544" w:firstLine="211"/>
        <w:rPr>
          <w:rFonts w:ascii="Arial" w:hAnsi="Arial" w:cs="Arial"/>
        </w:rPr>
      </w:pPr>
    </w:p>
    <w:p w14:paraId="428F0639" w14:textId="77777777" w:rsidR="00EF4B5C" w:rsidRPr="008641E4" w:rsidRDefault="00EF4B5C" w:rsidP="00EF4B5C">
      <w:pPr>
        <w:pStyle w:val="Corpodetexto"/>
        <w:spacing w:before="3"/>
        <w:rPr>
          <w:sz w:val="20"/>
          <w:szCs w:val="20"/>
        </w:rPr>
      </w:pPr>
    </w:p>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EF4B5C" w:rsidRPr="008641E4" w14:paraId="73F72554" w14:textId="77777777" w:rsidTr="00072B22">
        <w:trPr>
          <w:trHeight w:val="340"/>
        </w:trPr>
        <w:tc>
          <w:tcPr>
            <w:tcW w:w="14901" w:type="dxa"/>
            <w:gridSpan w:val="9"/>
            <w:shd w:val="clear" w:color="auto" w:fill="999999"/>
          </w:tcPr>
          <w:p w14:paraId="03EE9C84" w14:textId="77777777" w:rsidR="00EF4B5C" w:rsidRPr="008641E4" w:rsidRDefault="00EF4B5C" w:rsidP="009B33EC">
            <w:pPr>
              <w:pStyle w:val="TableParagraph"/>
              <w:spacing w:before="52"/>
              <w:ind w:left="11"/>
              <w:jc w:val="center"/>
              <w:rPr>
                <w:rFonts w:ascii="Arial" w:hAnsi="Arial" w:cs="Arial"/>
                <w:b/>
                <w:sz w:val="20"/>
                <w:szCs w:val="20"/>
              </w:rPr>
            </w:pPr>
            <w:r w:rsidRPr="008641E4">
              <w:rPr>
                <w:rFonts w:ascii="Arial" w:hAnsi="Arial" w:cs="Arial"/>
                <w:b/>
                <w:sz w:val="20"/>
                <w:szCs w:val="20"/>
              </w:rPr>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EF4B5C" w:rsidRPr="008641E4" w14:paraId="5C50C384" w14:textId="77777777" w:rsidTr="00072B22">
        <w:trPr>
          <w:trHeight w:val="1833"/>
        </w:trPr>
        <w:tc>
          <w:tcPr>
            <w:tcW w:w="658" w:type="dxa"/>
            <w:shd w:val="clear" w:color="auto" w:fill="B3B3B3"/>
          </w:tcPr>
          <w:p w14:paraId="6B5FFC40" w14:textId="77777777" w:rsidR="00EF4B5C" w:rsidRPr="008641E4" w:rsidRDefault="00EF4B5C"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5C5D2373" w14:textId="77777777" w:rsidR="00EF4B5C" w:rsidRPr="008641E4" w:rsidRDefault="00EF4B5C"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7C25EAE2" w14:textId="77777777" w:rsidR="00EF4B5C" w:rsidRPr="008641E4" w:rsidRDefault="00EF4B5C"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55B0E6D2" w14:textId="77777777" w:rsidR="00EF4B5C" w:rsidRPr="008641E4" w:rsidRDefault="00EF4B5C"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7E93F6E7" w14:textId="77777777" w:rsidR="00EF4B5C" w:rsidRPr="008641E4" w:rsidRDefault="00EF4B5C"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0D73FC59" w14:textId="77777777" w:rsidR="00EF4B5C" w:rsidRPr="008641E4" w:rsidRDefault="00EF4B5C"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35A4A2B2" w14:textId="77777777" w:rsidR="00EF4B5C" w:rsidRPr="008641E4" w:rsidRDefault="00EF4B5C"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080261A1" w14:textId="77777777" w:rsidR="00EF4B5C" w:rsidRPr="008641E4" w:rsidRDefault="00EF4B5C"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5E682498" w14:textId="77777777" w:rsidR="00EF4B5C" w:rsidRPr="008641E4" w:rsidRDefault="00EF4B5C"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3AA5D1D8" w14:textId="77777777" w:rsidTr="00072B22">
        <w:trPr>
          <w:trHeight w:val="2525"/>
        </w:trPr>
        <w:tc>
          <w:tcPr>
            <w:tcW w:w="658" w:type="dxa"/>
            <w:shd w:val="clear" w:color="auto" w:fill="B3B3B3"/>
          </w:tcPr>
          <w:p w14:paraId="2169992A" w14:textId="77777777" w:rsidR="00EF4B5C" w:rsidRPr="008641E4" w:rsidRDefault="00EF4B5C" w:rsidP="009B33EC">
            <w:pPr>
              <w:pStyle w:val="TableParagraph"/>
              <w:spacing w:before="0"/>
              <w:rPr>
                <w:rFonts w:ascii="Arial" w:hAnsi="Arial" w:cs="Arial"/>
                <w:sz w:val="20"/>
                <w:szCs w:val="20"/>
              </w:rPr>
            </w:pPr>
          </w:p>
        </w:tc>
        <w:tc>
          <w:tcPr>
            <w:tcW w:w="1460" w:type="dxa"/>
            <w:shd w:val="clear" w:color="auto" w:fill="auto"/>
          </w:tcPr>
          <w:p w14:paraId="6B259D8C" w14:textId="77777777" w:rsidR="00EF4B5C" w:rsidRPr="008641E4" w:rsidRDefault="00EF4B5C" w:rsidP="009B33EC">
            <w:pPr>
              <w:pStyle w:val="TableParagraph"/>
              <w:spacing w:before="0"/>
              <w:rPr>
                <w:rFonts w:ascii="Arial" w:hAnsi="Arial" w:cs="Arial"/>
                <w:sz w:val="20"/>
                <w:szCs w:val="20"/>
              </w:rPr>
            </w:pPr>
          </w:p>
        </w:tc>
        <w:tc>
          <w:tcPr>
            <w:tcW w:w="1028" w:type="dxa"/>
            <w:shd w:val="clear" w:color="auto" w:fill="auto"/>
          </w:tcPr>
          <w:p w14:paraId="1D19F408" w14:textId="77777777" w:rsidR="00EF4B5C" w:rsidRPr="008641E4" w:rsidRDefault="00EF4B5C" w:rsidP="009B33EC">
            <w:pPr>
              <w:pStyle w:val="TableParagraph"/>
              <w:spacing w:before="0"/>
              <w:rPr>
                <w:rFonts w:ascii="Arial" w:hAnsi="Arial" w:cs="Arial"/>
                <w:sz w:val="20"/>
                <w:szCs w:val="20"/>
              </w:rPr>
            </w:pPr>
          </w:p>
        </w:tc>
        <w:tc>
          <w:tcPr>
            <w:tcW w:w="1546" w:type="dxa"/>
            <w:shd w:val="clear" w:color="auto" w:fill="auto"/>
          </w:tcPr>
          <w:p w14:paraId="07B3873D" w14:textId="77777777" w:rsidR="00EF4B5C" w:rsidRPr="008641E4" w:rsidRDefault="00EF4B5C" w:rsidP="009B33EC">
            <w:pPr>
              <w:pStyle w:val="TableParagraph"/>
              <w:ind w:left="13" w:right="5"/>
              <w:jc w:val="center"/>
              <w:rPr>
                <w:rFonts w:ascii="Arial" w:hAnsi="Arial" w:cs="Arial"/>
                <w:sz w:val="20"/>
                <w:szCs w:val="20"/>
              </w:rPr>
            </w:pPr>
            <w:r w:rsidRPr="008641E4">
              <w:rPr>
                <w:rFonts w:ascii="Arial" w:hAnsi="Arial" w:cs="Arial"/>
                <w:spacing w:val="-2"/>
                <w:sz w:val="20"/>
                <w:szCs w:val="20"/>
              </w:rPr>
              <w:t>Trigo</w:t>
            </w:r>
          </w:p>
        </w:tc>
        <w:tc>
          <w:tcPr>
            <w:tcW w:w="1431" w:type="dxa"/>
            <w:shd w:val="clear" w:color="auto" w:fill="auto"/>
          </w:tcPr>
          <w:p w14:paraId="0D57E8B5" w14:textId="77777777" w:rsidR="00EF4B5C" w:rsidRPr="008641E4" w:rsidRDefault="00EF4B5C" w:rsidP="009B33EC">
            <w:pPr>
              <w:pStyle w:val="TableParagraph"/>
              <w:spacing w:line="360" w:lineRule="auto"/>
              <w:ind w:left="72" w:right="66"/>
              <w:jc w:val="center"/>
              <w:rPr>
                <w:rFonts w:ascii="Arial" w:hAnsi="Arial" w:cs="Arial"/>
                <w:sz w:val="20"/>
                <w:szCs w:val="20"/>
              </w:rPr>
            </w:pPr>
            <w:r w:rsidRPr="008641E4">
              <w:rPr>
                <w:rFonts w:ascii="Arial" w:hAnsi="Arial" w:cs="Arial"/>
                <w:spacing w:val="-2"/>
                <w:sz w:val="20"/>
                <w:szCs w:val="20"/>
              </w:rPr>
              <w:t xml:space="preserve">transparente </w:t>
            </w:r>
            <w:r w:rsidRPr="008641E4">
              <w:rPr>
                <w:rFonts w:ascii="Arial" w:hAnsi="Arial" w:cs="Arial"/>
                <w:sz w:val="20"/>
                <w:szCs w:val="20"/>
              </w:rPr>
              <w:t xml:space="preserve">ou papel </w:t>
            </w:r>
            <w:r w:rsidRPr="008641E4">
              <w:rPr>
                <w:rFonts w:ascii="Arial" w:hAnsi="Arial" w:cs="Arial"/>
                <w:spacing w:val="-2"/>
                <w:sz w:val="20"/>
                <w:szCs w:val="20"/>
              </w:rPr>
              <w:t>reforçado</w:t>
            </w:r>
          </w:p>
        </w:tc>
        <w:tc>
          <w:tcPr>
            <w:tcW w:w="1421" w:type="dxa"/>
            <w:shd w:val="clear" w:color="auto" w:fill="auto"/>
          </w:tcPr>
          <w:p w14:paraId="00872E6A" w14:textId="77777777" w:rsidR="00EF4B5C" w:rsidRPr="008641E4" w:rsidRDefault="00EF4B5C" w:rsidP="009B33EC">
            <w:pPr>
              <w:pStyle w:val="TableParagraph"/>
              <w:spacing w:before="0"/>
              <w:rPr>
                <w:rFonts w:ascii="Arial" w:hAnsi="Arial" w:cs="Arial"/>
                <w:sz w:val="20"/>
                <w:szCs w:val="20"/>
              </w:rPr>
            </w:pPr>
          </w:p>
        </w:tc>
        <w:tc>
          <w:tcPr>
            <w:tcW w:w="2223" w:type="dxa"/>
            <w:shd w:val="clear" w:color="auto" w:fill="auto"/>
          </w:tcPr>
          <w:p w14:paraId="5D0C56FF" w14:textId="77777777" w:rsidR="00EF4B5C" w:rsidRPr="008641E4" w:rsidRDefault="00EF4B5C" w:rsidP="009B33EC">
            <w:pPr>
              <w:pStyle w:val="TableParagraph"/>
              <w:spacing w:line="360" w:lineRule="auto"/>
              <w:ind w:left="56"/>
              <w:rPr>
                <w:rFonts w:ascii="Arial" w:hAnsi="Arial" w:cs="Arial"/>
                <w:sz w:val="20"/>
                <w:szCs w:val="20"/>
              </w:rPr>
            </w:pPr>
            <w:r w:rsidRPr="008641E4">
              <w:rPr>
                <w:rFonts w:ascii="Arial" w:hAnsi="Arial" w:cs="Arial"/>
                <w:sz w:val="20"/>
                <w:szCs w:val="20"/>
              </w:rPr>
              <w:t>enriquecida</w:t>
            </w:r>
            <w:r w:rsidRPr="008641E4">
              <w:rPr>
                <w:rFonts w:ascii="Arial" w:hAnsi="Arial" w:cs="Arial"/>
                <w:spacing w:val="-10"/>
                <w:sz w:val="20"/>
                <w:szCs w:val="20"/>
              </w:rPr>
              <w:t xml:space="preserve"> </w:t>
            </w:r>
            <w:r w:rsidRPr="008641E4">
              <w:rPr>
                <w:rFonts w:ascii="Arial" w:hAnsi="Arial" w:cs="Arial"/>
                <w:sz w:val="20"/>
                <w:szCs w:val="20"/>
              </w:rPr>
              <w:t>com</w:t>
            </w:r>
            <w:r w:rsidRPr="008641E4">
              <w:rPr>
                <w:rFonts w:ascii="Arial" w:hAnsi="Arial" w:cs="Arial"/>
                <w:spacing w:val="-13"/>
                <w:sz w:val="20"/>
                <w:szCs w:val="20"/>
              </w:rPr>
              <w:t xml:space="preserve"> </w:t>
            </w:r>
            <w:r w:rsidRPr="008641E4">
              <w:rPr>
                <w:rFonts w:ascii="Arial" w:hAnsi="Arial" w:cs="Arial"/>
                <w:sz w:val="20"/>
                <w:szCs w:val="20"/>
              </w:rPr>
              <w:t>ferro</w:t>
            </w:r>
            <w:r w:rsidRPr="008641E4">
              <w:rPr>
                <w:rFonts w:ascii="Arial" w:hAnsi="Arial" w:cs="Arial"/>
                <w:spacing w:val="-14"/>
                <w:sz w:val="20"/>
                <w:szCs w:val="20"/>
              </w:rPr>
              <w:t xml:space="preserve"> </w:t>
            </w:r>
            <w:r w:rsidRPr="008641E4">
              <w:rPr>
                <w:rFonts w:ascii="Arial" w:hAnsi="Arial" w:cs="Arial"/>
                <w:sz w:val="20"/>
                <w:szCs w:val="20"/>
              </w:rPr>
              <w:t>e ácido fólico</w:t>
            </w:r>
          </w:p>
        </w:tc>
        <w:tc>
          <w:tcPr>
            <w:tcW w:w="3347" w:type="dxa"/>
            <w:shd w:val="clear" w:color="auto" w:fill="auto"/>
          </w:tcPr>
          <w:p w14:paraId="3D726136" w14:textId="3C9BDFFF" w:rsidR="00EF4B5C" w:rsidRPr="008641E4" w:rsidRDefault="00EF4B5C" w:rsidP="00EF4B5C">
            <w:pPr>
              <w:pStyle w:val="TableParagraph"/>
              <w:numPr>
                <w:ilvl w:val="0"/>
                <w:numId w:val="30"/>
              </w:numPr>
              <w:tabs>
                <w:tab w:val="left" w:pos="281"/>
              </w:tabs>
              <w:spacing w:before="57"/>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8"/>
                <w:sz w:val="20"/>
                <w:szCs w:val="20"/>
              </w:rPr>
              <w:t xml:space="preserve"> </w:t>
            </w:r>
            <w:r w:rsidRPr="008641E4">
              <w:rPr>
                <w:rFonts w:ascii="Arial" w:hAnsi="Arial" w:cs="Arial"/>
                <w:sz w:val="20"/>
                <w:szCs w:val="20"/>
              </w:rPr>
              <w:t>calórico:</w:t>
            </w:r>
            <w:r w:rsidRPr="008641E4">
              <w:rPr>
                <w:rFonts w:ascii="Arial" w:hAnsi="Arial" w:cs="Arial"/>
                <w:spacing w:val="-6"/>
                <w:sz w:val="20"/>
                <w:szCs w:val="20"/>
              </w:rPr>
              <w:t xml:space="preserve"> </w:t>
            </w:r>
            <w:r w:rsidR="00294EC5">
              <w:rPr>
                <w:rFonts w:ascii="Arial" w:hAnsi="Arial" w:cs="Arial"/>
                <w:color w:val="FF0000"/>
                <w:sz w:val="20"/>
                <w:szCs w:val="20"/>
              </w:rPr>
              <w:t>168 a 180</w:t>
            </w:r>
            <w:r w:rsidRPr="00294EC5">
              <w:rPr>
                <w:rFonts w:ascii="Arial" w:hAnsi="Arial" w:cs="Arial"/>
                <w:color w:val="FF0000"/>
                <w:spacing w:val="-12"/>
                <w:sz w:val="20"/>
                <w:szCs w:val="20"/>
              </w:rPr>
              <w:t xml:space="preserve"> </w:t>
            </w:r>
            <w:r w:rsidRPr="008641E4">
              <w:rPr>
                <w:rFonts w:ascii="Arial" w:hAnsi="Arial" w:cs="Arial"/>
                <w:spacing w:val="-4"/>
                <w:sz w:val="20"/>
                <w:szCs w:val="20"/>
              </w:rPr>
              <w:t>Kcal.</w:t>
            </w:r>
          </w:p>
          <w:p w14:paraId="68081B1F" w14:textId="472C8762" w:rsidR="00EF4B5C" w:rsidRPr="008641E4" w:rsidRDefault="00EF4B5C" w:rsidP="00EF4B5C">
            <w:pPr>
              <w:pStyle w:val="TableParagraph"/>
              <w:numPr>
                <w:ilvl w:val="0"/>
                <w:numId w:val="30"/>
              </w:numPr>
              <w:tabs>
                <w:tab w:val="left" w:pos="281"/>
              </w:tabs>
              <w:spacing w:before="116"/>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00294EC5">
              <w:rPr>
                <w:rFonts w:ascii="Arial" w:hAnsi="Arial" w:cs="Arial"/>
                <w:color w:val="FF0000"/>
                <w:sz w:val="20"/>
                <w:szCs w:val="20"/>
              </w:rPr>
              <w:t>34</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38</w:t>
            </w:r>
            <w:r w:rsidRPr="008641E4">
              <w:rPr>
                <w:rFonts w:ascii="Arial" w:hAnsi="Arial" w:cs="Arial"/>
                <w:spacing w:val="-5"/>
                <w:sz w:val="20"/>
                <w:szCs w:val="20"/>
              </w:rPr>
              <w:t xml:space="preserve"> g.</w:t>
            </w:r>
          </w:p>
          <w:p w14:paraId="1A05718B" w14:textId="77777777" w:rsidR="00EF4B5C" w:rsidRPr="008641E4" w:rsidRDefault="00EF4B5C" w:rsidP="00EF4B5C">
            <w:pPr>
              <w:pStyle w:val="TableParagraph"/>
              <w:numPr>
                <w:ilvl w:val="0"/>
                <w:numId w:val="30"/>
              </w:numPr>
              <w:tabs>
                <w:tab w:val="left" w:pos="281"/>
              </w:tabs>
              <w:spacing w:before="116"/>
              <w:ind w:left="281" w:hanging="167"/>
              <w:rPr>
                <w:rFonts w:ascii="Arial" w:hAnsi="Arial" w:cs="Arial"/>
                <w:sz w:val="20"/>
                <w:szCs w:val="20"/>
              </w:rPr>
            </w:pPr>
            <w:r w:rsidRPr="008641E4">
              <w:rPr>
                <w:rFonts w:ascii="Arial" w:hAnsi="Arial" w:cs="Arial"/>
                <w:sz w:val="20"/>
                <w:szCs w:val="20"/>
              </w:rPr>
              <w:t>Proteínas:</w:t>
            </w:r>
            <w:r w:rsidRPr="008641E4">
              <w:rPr>
                <w:rFonts w:ascii="Arial" w:hAnsi="Arial" w:cs="Arial"/>
                <w:spacing w:val="-3"/>
                <w:sz w:val="20"/>
                <w:szCs w:val="20"/>
              </w:rPr>
              <w:t xml:space="preserve"> </w:t>
            </w:r>
            <w:r w:rsidRPr="008641E4">
              <w:rPr>
                <w:rFonts w:ascii="Arial" w:hAnsi="Arial" w:cs="Arial"/>
                <w:sz w:val="20"/>
                <w:szCs w:val="20"/>
              </w:rPr>
              <w:t>5,0</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7,0</w:t>
            </w:r>
            <w:r w:rsidRPr="008641E4">
              <w:rPr>
                <w:rFonts w:ascii="Arial" w:hAnsi="Arial" w:cs="Arial"/>
                <w:spacing w:val="-4"/>
                <w:sz w:val="20"/>
                <w:szCs w:val="20"/>
              </w:rPr>
              <w:t xml:space="preserve"> </w:t>
            </w:r>
            <w:r w:rsidRPr="008641E4">
              <w:rPr>
                <w:rFonts w:ascii="Arial" w:hAnsi="Arial" w:cs="Arial"/>
                <w:spacing w:val="-5"/>
                <w:sz w:val="20"/>
                <w:szCs w:val="20"/>
              </w:rPr>
              <w:t>g.</w:t>
            </w:r>
          </w:p>
          <w:p w14:paraId="5DE1AFF2" w14:textId="77777777" w:rsidR="00EF4B5C" w:rsidRPr="008641E4" w:rsidRDefault="00EF4B5C" w:rsidP="00EF4B5C">
            <w:pPr>
              <w:pStyle w:val="TableParagraph"/>
              <w:numPr>
                <w:ilvl w:val="0"/>
                <w:numId w:val="30"/>
              </w:numPr>
              <w:tabs>
                <w:tab w:val="left" w:pos="281"/>
              </w:tabs>
              <w:spacing w:before="110"/>
              <w:ind w:left="281" w:hanging="167"/>
              <w:rPr>
                <w:rFonts w:ascii="Arial" w:hAnsi="Arial" w:cs="Arial"/>
                <w:sz w:val="20"/>
                <w:szCs w:val="20"/>
              </w:rPr>
            </w:pPr>
            <w:r w:rsidRPr="008641E4">
              <w:rPr>
                <w:rFonts w:ascii="Arial" w:hAnsi="Arial" w:cs="Arial"/>
                <w:sz w:val="20"/>
                <w:szCs w:val="20"/>
              </w:rPr>
              <w:t>Ferro:</w:t>
            </w:r>
            <w:r w:rsidRPr="008641E4">
              <w:rPr>
                <w:rFonts w:ascii="Arial" w:hAnsi="Arial" w:cs="Arial"/>
                <w:spacing w:val="-7"/>
                <w:sz w:val="20"/>
                <w:szCs w:val="20"/>
              </w:rPr>
              <w:t xml:space="preserve"> </w:t>
            </w:r>
            <w:r w:rsidRPr="008641E4">
              <w:rPr>
                <w:rFonts w:ascii="Arial" w:hAnsi="Arial" w:cs="Arial"/>
                <w:sz w:val="20"/>
                <w:szCs w:val="20"/>
              </w:rPr>
              <w:t>2,1</w:t>
            </w:r>
            <w:r w:rsidRPr="008641E4">
              <w:rPr>
                <w:rFonts w:ascii="Arial" w:hAnsi="Arial" w:cs="Arial"/>
                <w:spacing w:val="-13"/>
                <w:sz w:val="20"/>
                <w:szCs w:val="20"/>
              </w:rPr>
              <w:t xml:space="preserve"> </w:t>
            </w:r>
            <w:r w:rsidRPr="008641E4">
              <w:rPr>
                <w:rFonts w:ascii="Arial" w:hAnsi="Arial" w:cs="Arial"/>
                <w:spacing w:val="-5"/>
                <w:sz w:val="20"/>
                <w:szCs w:val="20"/>
              </w:rPr>
              <w:t>mg.</w:t>
            </w:r>
          </w:p>
          <w:p w14:paraId="3627B793" w14:textId="375FB723" w:rsidR="00EF4B5C" w:rsidRPr="008641E4" w:rsidRDefault="00EF4B5C" w:rsidP="00EF4B5C">
            <w:pPr>
              <w:pStyle w:val="TableParagraph"/>
              <w:numPr>
                <w:ilvl w:val="0"/>
                <w:numId w:val="30"/>
              </w:numPr>
              <w:tabs>
                <w:tab w:val="left" w:pos="281"/>
              </w:tabs>
              <w:spacing w:before="116"/>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14"/>
                <w:sz w:val="20"/>
                <w:szCs w:val="20"/>
              </w:rPr>
              <w:t xml:space="preserve"> </w:t>
            </w:r>
            <w:r w:rsidRPr="008641E4">
              <w:rPr>
                <w:rFonts w:ascii="Arial" w:hAnsi="Arial" w:cs="Arial"/>
                <w:sz w:val="20"/>
                <w:szCs w:val="20"/>
              </w:rPr>
              <w:t>Totais:</w:t>
            </w:r>
            <w:r w:rsidRPr="008641E4">
              <w:rPr>
                <w:rFonts w:ascii="Arial" w:hAnsi="Arial" w:cs="Arial"/>
                <w:spacing w:val="-7"/>
                <w:sz w:val="20"/>
                <w:szCs w:val="20"/>
              </w:rPr>
              <w:t xml:space="preserve"> </w:t>
            </w:r>
            <w:r w:rsidRPr="008641E4">
              <w:rPr>
                <w:rFonts w:ascii="Arial" w:hAnsi="Arial" w:cs="Arial"/>
                <w:sz w:val="20"/>
                <w:szCs w:val="20"/>
              </w:rPr>
              <w:t>0,5</w:t>
            </w:r>
            <w:r w:rsidRPr="008641E4">
              <w:rPr>
                <w:rFonts w:ascii="Arial" w:hAnsi="Arial" w:cs="Arial"/>
                <w:spacing w:val="-13"/>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00294EC5">
              <w:rPr>
                <w:rFonts w:ascii="Arial" w:hAnsi="Arial" w:cs="Arial"/>
                <w:color w:val="FF0000"/>
                <w:sz w:val="20"/>
                <w:szCs w:val="20"/>
              </w:rPr>
              <w:t>0,8</w:t>
            </w:r>
            <w:r w:rsidRPr="00294EC5">
              <w:rPr>
                <w:rFonts w:ascii="Arial" w:hAnsi="Arial" w:cs="Arial"/>
                <w:color w:val="FF0000"/>
                <w:spacing w:val="-12"/>
                <w:sz w:val="20"/>
                <w:szCs w:val="20"/>
              </w:rPr>
              <w:t xml:space="preserve"> </w:t>
            </w:r>
            <w:r w:rsidRPr="008641E4">
              <w:rPr>
                <w:rFonts w:ascii="Arial" w:hAnsi="Arial" w:cs="Arial"/>
                <w:spacing w:val="-5"/>
                <w:sz w:val="20"/>
                <w:szCs w:val="20"/>
              </w:rPr>
              <w:t>g.</w:t>
            </w:r>
          </w:p>
          <w:p w14:paraId="2CBA4205" w14:textId="60305477" w:rsidR="00EF4B5C" w:rsidRPr="008641E4" w:rsidRDefault="00EF4B5C" w:rsidP="00EF4B5C">
            <w:pPr>
              <w:pStyle w:val="TableParagraph"/>
              <w:numPr>
                <w:ilvl w:val="0"/>
                <w:numId w:val="30"/>
              </w:numPr>
              <w:tabs>
                <w:tab w:val="left" w:pos="281"/>
              </w:tabs>
              <w:spacing w:before="116"/>
              <w:ind w:left="281" w:hanging="167"/>
              <w:rPr>
                <w:rFonts w:ascii="Arial" w:hAnsi="Arial" w:cs="Arial"/>
                <w:sz w:val="20"/>
                <w:szCs w:val="20"/>
              </w:rPr>
            </w:pPr>
            <w:r w:rsidRPr="008641E4">
              <w:rPr>
                <w:rFonts w:ascii="Arial" w:hAnsi="Arial" w:cs="Arial"/>
                <w:sz w:val="20"/>
                <w:szCs w:val="20"/>
              </w:rPr>
              <w:t>Fibra</w:t>
            </w:r>
            <w:r w:rsidRPr="008641E4">
              <w:rPr>
                <w:rFonts w:ascii="Arial" w:hAnsi="Arial" w:cs="Arial"/>
                <w:spacing w:val="-15"/>
                <w:sz w:val="20"/>
                <w:szCs w:val="20"/>
              </w:rPr>
              <w:t xml:space="preserve"> </w:t>
            </w:r>
            <w:r w:rsidRPr="008641E4">
              <w:rPr>
                <w:rFonts w:ascii="Arial" w:hAnsi="Arial" w:cs="Arial"/>
                <w:sz w:val="20"/>
                <w:szCs w:val="20"/>
              </w:rPr>
              <w:t>Alimentar:</w:t>
            </w:r>
            <w:r w:rsidRPr="008641E4">
              <w:rPr>
                <w:rFonts w:ascii="Arial" w:hAnsi="Arial" w:cs="Arial"/>
                <w:spacing w:val="-6"/>
                <w:sz w:val="20"/>
                <w:szCs w:val="20"/>
              </w:rPr>
              <w:t xml:space="preserve"> </w:t>
            </w:r>
            <w:r w:rsidRPr="008641E4">
              <w:rPr>
                <w:rFonts w:ascii="Arial" w:hAnsi="Arial" w:cs="Arial"/>
                <w:sz w:val="20"/>
                <w:szCs w:val="20"/>
              </w:rPr>
              <w:t>0,8</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00294EC5">
              <w:rPr>
                <w:rFonts w:ascii="Arial" w:hAnsi="Arial" w:cs="Arial"/>
                <w:color w:val="FF0000"/>
                <w:sz w:val="20"/>
                <w:szCs w:val="20"/>
              </w:rPr>
              <w:t>1,6</w:t>
            </w:r>
            <w:r w:rsidRPr="008641E4">
              <w:rPr>
                <w:rFonts w:ascii="Arial" w:hAnsi="Arial" w:cs="Arial"/>
                <w:spacing w:val="-7"/>
                <w:sz w:val="20"/>
                <w:szCs w:val="20"/>
              </w:rPr>
              <w:t xml:space="preserve"> </w:t>
            </w:r>
            <w:r w:rsidRPr="008641E4">
              <w:rPr>
                <w:rFonts w:ascii="Arial" w:hAnsi="Arial" w:cs="Arial"/>
                <w:spacing w:val="-5"/>
                <w:sz w:val="20"/>
                <w:szCs w:val="20"/>
              </w:rPr>
              <w:t>g.</w:t>
            </w:r>
          </w:p>
          <w:p w14:paraId="00837577" w14:textId="77777777" w:rsidR="00EF4B5C" w:rsidRPr="008641E4" w:rsidRDefault="00EF4B5C" w:rsidP="00EF4B5C">
            <w:pPr>
              <w:pStyle w:val="TableParagraph"/>
              <w:numPr>
                <w:ilvl w:val="0"/>
                <w:numId w:val="30"/>
              </w:numPr>
              <w:tabs>
                <w:tab w:val="left" w:pos="281"/>
              </w:tabs>
              <w:spacing w:before="116"/>
              <w:ind w:left="281" w:hanging="167"/>
              <w:rPr>
                <w:rFonts w:ascii="Arial" w:hAnsi="Arial" w:cs="Arial"/>
                <w:sz w:val="20"/>
                <w:szCs w:val="20"/>
              </w:rPr>
            </w:pPr>
            <w:r w:rsidRPr="008641E4">
              <w:rPr>
                <w:rFonts w:ascii="Arial" w:hAnsi="Arial" w:cs="Arial"/>
                <w:sz w:val="20"/>
                <w:szCs w:val="20"/>
              </w:rPr>
              <w:t>Sódio:</w:t>
            </w:r>
            <w:r w:rsidRPr="008641E4">
              <w:rPr>
                <w:rFonts w:ascii="Arial" w:hAnsi="Arial" w:cs="Arial"/>
                <w:spacing w:val="-8"/>
                <w:sz w:val="20"/>
                <w:szCs w:val="20"/>
              </w:rPr>
              <w:t xml:space="preserve"> </w:t>
            </w:r>
            <w:r w:rsidRPr="008641E4">
              <w:rPr>
                <w:rFonts w:ascii="Arial" w:hAnsi="Arial" w:cs="Arial"/>
                <w:spacing w:val="-5"/>
                <w:sz w:val="20"/>
                <w:szCs w:val="20"/>
              </w:rPr>
              <w:t>0,0</w:t>
            </w:r>
          </w:p>
        </w:tc>
        <w:tc>
          <w:tcPr>
            <w:tcW w:w="1787" w:type="dxa"/>
            <w:shd w:val="clear" w:color="auto" w:fill="auto"/>
          </w:tcPr>
          <w:p w14:paraId="4E3DF9D2" w14:textId="77777777" w:rsidR="00EF4B5C" w:rsidRPr="008641E4" w:rsidRDefault="00EF4B5C" w:rsidP="009B33EC">
            <w:pPr>
              <w:pStyle w:val="TableParagraph"/>
              <w:spacing w:line="360" w:lineRule="auto"/>
              <w:ind w:left="56" w:right="291"/>
              <w:rPr>
                <w:rFonts w:ascii="Arial" w:hAnsi="Arial" w:cs="Arial"/>
                <w:sz w:val="20"/>
                <w:szCs w:val="20"/>
              </w:rPr>
            </w:pP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r w:rsidR="00EF4B5C" w:rsidRPr="008641E4" w14:paraId="156FCFB9" w14:textId="77777777" w:rsidTr="00072B22">
        <w:trPr>
          <w:trHeight w:val="3217"/>
        </w:trPr>
        <w:tc>
          <w:tcPr>
            <w:tcW w:w="658" w:type="dxa"/>
            <w:shd w:val="clear" w:color="auto" w:fill="B3B3B3"/>
          </w:tcPr>
          <w:p w14:paraId="067027A2"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17</w:t>
            </w:r>
          </w:p>
        </w:tc>
        <w:tc>
          <w:tcPr>
            <w:tcW w:w="1460" w:type="dxa"/>
            <w:shd w:val="clear" w:color="auto" w:fill="auto"/>
          </w:tcPr>
          <w:p w14:paraId="17AD355D"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4</w:t>
            </w:r>
          </w:p>
        </w:tc>
        <w:tc>
          <w:tcPr>
            <w:tcW w:w="1028" w:type="dxa"/>
            <w:shd w:val="clear" w:color="auto" w:fill="auto"/>
          </w:tcPr>
          <w:p w14:paraId="6AE4FD82" w14:textId="77777777" w:rsidR="00EF4B5C" w:rsidRPr="008641E4" w:rsidRDefault="00EF4B5C" w:rsidP="009B33EC">
            <w:pPr>
              <w:pStyle w:val="TableParagraph"/>
              <w:ind w:left="18"/>
              <w:jc w:val="center"/>
              <w:rPr>
                <w:rFonts w:ascii="Arial" w:hAnsi="Arial" w:cs="Arial"/>
                <w:sz w:val="20"/>
                <w:szCs w:val="20"/>
              </w:rPr>
            </w:pPr>
            <w:r w:rsidRPr="008641E4">
              <w:rPr>
                <w:rFonts w:ascii="Arial" w:hAnsi="Arial" w:cs="Arial"/>
                <w:spacing w:val="-2"/>
                <w:sz w:val="20"/>
                <w:szCs w:val="20"/>
              </w:rPr>
              <w:t>Garrafa</w:t>
            </w:r>
          </w:p>
        </w:tc>
        <w:tc>
          <w:tcPr>
            <w:tcW w:w="1546" w:type="dxa"/>
            <w:shd w:val="clear" w:color="auto" w:fill="auto"/>
          </w:tcPr>
          <w:p w14:paraId="6DDE646D" w14:textId="77777777" w:rsidR="00EF4B5C" w:rsidRPr="008641E4" w:rsidRDefault="00EF4B5C" w:rsidP="009B33EC">
            <w:pPr>
              <w:pStyle w:val="TableParagraph"/>
              <w:ind w:left="13" w:right="5"/>
              <w:jc w:val="center"/>
              <w:rPr>
                <w:rFonts w:ascii="Arial" w:hAnsi="Arial" w:cs="Arial"/>
                <w:sz w:val="20"/>
                <w:szCs w:val="20"/>
              </w:rPr>
            </w:pPr>
            <w:r w:rsidRPr="008641E4">
              <w:rPr>
                <w:rFonts w:ascii="Arial" w:hAnsi="Arial" w:cs="Arial"/>
                <w:sz w:val="20"/>
                <w:szCs w:val="20"/>
              </w:rPr>
              <w:t>Óleo</w:t>
            </w:r>
            <w:r w:rsidRPr="008641E4">
              <w:rPr>
                <w:rFonts w:ascii="Arial" w:hAnsi="Arial" w:cs="Arial"/>
                <w:spacing w:val="-2"/>
                <w:sz w:val="20"/>
                <w:szCs w:val="20"/>
              </w:rPr>
              <w:t xml:space="preserve"> </w:t>
            </w:r>
            <w:r w:rsidRPr="008641E4">
              <w:rPr>
                <w:rFonts w:ascii="Arial" w:hAnsi="Arial" w:cs="Arial"/>
                <w:sz w:val="20"/>
                <w:szCs w:val="20"/>
              </w:rPr>
              <w:t>de</w:t>
            </w:r>
            <w:r w:rsidRPr="008641E4">
              <w:rPr>
                <w:rFonts w:ascii="Arial" w:hAnsi="Arial" w:cs="Arial"/>
                <w:spacing w:val="-5"/>
                <w:sz w:val="20"/>
                <w:szCs w:val="20"/>
              </w:rPr>
              <w:t xml:space="preserve"> </w:t>
            </w:r>
            <w:r w:rsidRPr="008641E4">
              <w:rPr>
                <w:rFonts w:ascii="Arial" w:hAnsi="Arial" w:cs="Arial"/>
                <w:spacing w:val="-4"/>
                <w:sz w:val="20"/>
                <w:szCs w:val="20"/>
              </w:rPr>
              <w:t>Soja</w:t>
            </w:r>
          </w:p>
        </w:tc>
        <w:tc>
          <w:tcPr>
            <w:tcW w:w="1431" w:type="dxa"/>
            <w:shd w:val="clear" w:color="auto" w:fill="auto"/>
          </w:tcPr>
          <w:p w14:paraId="07BFA1B6" w14:textId="77777777" w:rsidR="00EF4B5C" w:rsidRPr="008641E4" w:rsidRDefault="00EF4B5C" w:rsidP="009B33EC">
            <w:pPr>
              <w:pStyle w:val="TableParagraph"/>
              <w:spacing w:line="360" w:lineRule="auto"/>
              <w:ind w:left="152" w:right="146" w:firstLine="4"/>
              <w:jc w:val="center"/>
              <w:rPr>
                <w:rFonts w:ascii="Arial" w:hAnsi="Arial" w:cs="Arial"/>
                <w:sz w:val="20"/>
                <w:szCs w:val="20"/>
              </w:rPr>
            </w:pPr>
            <w:r w:rsidRPr="008641E4">
              <w:rPr>
                <w:rFonts w:ascii="Arial" w:hAnsi="Arial" w:cs="Arial"/>
                <w:spacing w:val="-2"/>
                <w:sz w:val="20"/>
                <w:szCs w:val="20"/>
              </w:rPr>
              <w:t xml:space="preserve">Garrafa plástica transparente </w:t>
            </w:r>
            <w:r w:rsidRPr="008641E4">
              <w:rPr>
                <w:rFonts w:ascii="Arial" w:hAnsi="Arial" w:cs="Arial"/>
                <w:spacing w:val="-4"/>
                <w:sz w:val="20"/>
                <w:szCs w:val="20"/>
              </w:rPr>
              <w:t>PET</w:t>
            </w:r>
          </w:p>
        </w:tc>
        <w:tc>
          <w:tcPr>
            <w:tcW w:w="1421" w:type="dxa"/>
            <w:shd w:val="clear" w:color="auto" w:fill="auto"/>
          </w:tcPr>
          <w:p w14:paraId="5DAB7D2F" w14:textId="77777777" w:rsidR="00EF4B5C" w:rsidRPr="008641E4" w:rsidRDefault="00EF4B5C" w:rsidP="009B33EC">
            <w:pPr>
              <w:pStyle w:val="TableParagraph"/>
              <w:ind w:left="9" w:right="6"/>
              <w:jc w:val="center"/>
              <w:rPr>
                <w:rFonts w:ascii="Arial" w:hAnsi="Arial" w:cs="Arial"/>
                <w:sz w:val="20"/>
                <w:szCs w:val="20"/>
              </w:rPr>
            </w:pPr>
            <w:r w:rsidRPr="008641E4">
              <w:rPr>
                <w:rFonts w:ascii="Arial" w:hAnsi="Arial" w:cs="Arial"/>
                <w:sz w:val="20"/>
                <w:szCs w:val="20"/>
              </w:rPr>
              <w:t>900</w:t>
            </w:r>
            <w:r w:rsidRPr="008641E4">
              <w:rPr>
                <w:rFonts w:ascii="Arial" w:hAnsi="Arial" w:cs="Arial"/>
                <w:spacing w:val="-4"/>
                <w:sz w:val="20"/>
                <w:szCs w:val="20"/>
              </w:rPr>
              <w:t xml:space="preserve"> </w:t>
            </w:r>
            <w:r w:rsidRPr="008641E4">
              <w:rPr>
                <w:rFonts w:ascii="Arial" w:hAnsi="Arial" w:cs="Arial"/>
                <w:spacing w:val="-5"/>
                <w:sz w:val="20"/>
                <w:szCs w:val="20"/>
              </w:rPr>
              <w:t>ml</w:t>
            </w:r>
          </w:p>
        </w:tc>
        <w:tc>
          <w:tcPr>
            <w:tcW w:w="2223" w:type="dxa"/>
            <w:shd w:val="clear" w:color="auto" w:fill="auto"/>
          </w:tcPr>
          <w:p w14:paraId="16EE6B83"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z w:val="20"/>
                <w:szCs w:val="20"/>
              </w:rPr>
              <w:t>Tipo</w:t>
            </w:r>
            <w:r w:rsidRPr="008641E4">
              <w:rPr>
                <w:rFonts w:ascii="Arial" w:hAnsi="Arial" w:cs="Arial"/>
                <w:spacing w:val="-6"/>
                <w:sz w:val="20"/>
                <w:szCs w:val="20"/>
              </w:rPr>
              <w:t xml:space="preserve"> </w:t>
            </w:r>
            <w:r w:rsidRPr="008641E4">
              <w:rPr>
                <w:rFonts w:ascii="Arial" w:hAnsi="Arial" w:cs="Arial"/>
                <w:sz w:val="20"/>
                <w:szCs w:val="20"/>
              </w:rPr>
              <w:t>1,</w:t>
            </w:r>
            <w:r w:rsidRPr="008641E4">
              <w:rPr>
                <w:rFonts w:ascii="Arial" w:hAnsi="Arial" w:cs="Arial"/>
                <w:spacing w:val="-8"/>
                <w:sz w:val="20"/>
                <w:szCs w:val="20"/>
              </w:rPr>
              <w:t xml:space="preserve"> </w:t>
            </w:r>
            <w:r w:rsidRPr="008641E4">
              <w:rPr>
                <w:rFonts w:ascii="Arial" w:hAnsi="Arial" w:cs="Arial"/>
                <w:sz w:val="20"/>
                <w:szCs w:val="20"/>
              </w:rPr>
              <w:t>sem</w:t>
            </w:r>
            <w:r w:rsidRPr="008641E4">
              <w:rPr>
                <w:rFonts w:ascii="Arial" w:hAnsi="Arial" w:cs="Arial"/>
                <w:spacing w:val="-4"/>
                <w:sz w:val="20"/>
                <w:szCs w:val="20"/>
              </w:rPr>
              <w:t xml:space="preserve"> </w:t>
            </w:r>
            <w:r w:rsidRPr="008641E4">
              <w:rPr>
                <w:rFonts w:ascii="Arial" w:hAnsi="Arial" w:cs="Arial"/>
                <w:spacing w:val="-2"/>
                <w:sz w:val="20"/>
                <w:szCs w:val="20"/>
              </w:rPr>
              <w:t>colesterol</w:t>
            </w:r>
          </w:p>
        </w:tc>
        <w:tc>
          <w:tcPr>
            <w:tcW w:w="3347" w:type="dxa"/>
            <w:shd w:val="clear" w:color="auto" w:fill="auto"/>
          </w:tcPr>
          <w:p w14:paraId="539F4898"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z w:val="20"/>
                <w:szCs w:val="20"/>
              </w:rPr>
              <w:t>Com</w:t>
            </w:r>
            <w:r w:rsidRPr="008641E4">
              <w:rPr>
                <w:rFonts w:ascii="Arial" w:hAnsi="Arial" w:cs="Arial"/>
                <w:spacing w:val="-4"/>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13</w:t>
            </w:r>
            <w:r w:rsidRPr="008641E4">
              <w:rPr>
                <w:rFonts w:ascii="Arial" w:hAnsi="Arial" w:cs="Arial"/>
                <w:spacing w:val="-9"/>
                <w:sz w:val="20"/>
                <w:szCs w:val="20"/>
              </w:rPr>
              <w:t xml:space="preserve"> </w:t>
            </w:r>
            <w:r w:rsidRPr="008641E4">
              <w:rPr>
                <w:rFonts w:ascii="Arial" w:hAnsi="Arial" w:cs="Arial"/>
                <w:spacing w:val="-4"/>
                <w:sz w:val="20"/>
                <w:szCs w:val="20"/>
              </w:rPr>
              <w:t>ml.:</w:t>
            </w:r>
          </w:p>
          <w:p w14:paraId="20B0DE6A" w14:textId="77777777" w:rsidR="00EF4B5C" w:rsidRPr="008641E4" w:rsidRDefault="00EF4B5C" w:rsidP="00EF4B5C">
            <w:pPr>
              <w:pStyle w:val="TableParagraph"/>
              <w:numPr>
                <w:ilvl w:val="0"/>
                <w:numId w:val="29"/>
              </w:numPr>
              <w:tabs>
                <w:tab w:val="left" w:pos="281"/>
              </w:tabs>
              <w:spacing w:before="116"/>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14"/>
                <w:sz w:val="20"/>
                <w:szCs w:val="20"/>
              </w:rPr>
              <w:t xml:space="preserve"> </w:t>
            </w:r>
            <w:r w:rsidRPr="008641E4">
              <w:rPr>
                <w:rFonts w:ascii="Arial" w:hAnsi="Arial" w:cs="Arial"/>
                <w:sz w:val="20"/>
                <w:szCs w:val="20"/>
              </w:rPr>
              <w:t>Calórico:</w:t>
            </w:r>
            <w:r w:rsidRPr="008641E4">
              <w:rPr>
                <w:rFonts w:ascii="Arial" w:hAnsi="Arial" w:cs="Arial"/>
                <w:spacing w:val="-10"/>
                <w:sz w:val="20"/>
                <w:szCs w:val="20"/>
              </w:rPr>
              <w:t xml:space="preserve"> </w:t>
            </w:r>
            <w:r w:rsidRPr="008641E4">
              <w:rPr>
                <w:rFonts w:ascii="Arial" w:hAnsi="Arial" w:cs="Arial"/>
                <w:sz w:val="20"/>
                <w:szCs w:val="20"/>
              </w:rPr>
              <w:t>108</w:t>
            </w:r>
            <w:r w:rsidRPr="008641E4">
              <w:rPr>
                <w:rFonts w:ascii="Arial" w:hAnsi="Arial" w:cs="Arial"/>
                <w:spacing w:val="-12"/>
                <w:sz w:val="20"/>
                <w:szCs w:val="20"/>
              </w:rPr>
              <w:t xml:space="preserve"> </w:t>
            </w:r>
            <w:r w:rsidRPr="008641E4">
              <w:rPr>
                <w:rFonts w:ascii="Arial" w:hAnsi="Arial" w:cs="Arial"/>
                <w:spacing w:val="-4"/>
                <w:sz w:val="20"/>
                <w:szCs w:val="20"/>
              </w:rPr>
              <w:t>Kcal.</w:t>
            </w:r>
          </w:p>
          <w:p w14:paraId="3C515144" w14:textId="77777777" w:rsidR="00EF4B5C" w:rsidRPr="008641E4" w:rsidRDefault="00EF4B5C" w:rsidP="00EF4B5C">
            <w:pPr>
              <w:pStyle w:val="TableParagraph"/>
              <w:numPr>
                <w:ilvl w:val="0"/>
                <w:numId w:val="29"/>
              </w:numPr>
              <w:tabs>
                <w:tab w:val="left" w:pos="281"/>
              </w:tabs>
              <w:spacing w:before="115"/>
              <w:ind w:left="281" w:hanging="167"/>
              <w:rPr>
                <w:rFonts w:ascii="Arial" w:hAnsi="Arial" w:cs="Arial"/>
                <w:sz w:val="20"/>
                <w:szCs w:val="20"/>
              </w:rPr>
            </w:pPr>
            <w:r w:rsidRPr="008641E4">
              <w:rPr>
                <w:rFonts w:ascii="Arial" w:hAnsi="Arial" w:cs="Arial"/>
                <w:spacing w:val="-2"/>
                <w:sz w:val="20"/>
                <w:szCs w:val="20"/>
              </w:rPr>
              <w:t>Gorduras</w:t>
            </w:r>
            <w:r w:rsidRPr="008641E4">
              <w:rPr>
                <w:rFonts w:ascii="Arial" w:hAnsi="Arial" w:cs="Arial"/>
                <w:spacing w:val="-10"/>
                <w:sz w:val="20"/>
                <w:szCs w:val="20"/>
              </w:rPr>
              <w:t xml:space="preserve"> </w:t>
            </w:r>
            <w:r w:rsidRPr="008641E4">
              <w:rPr>
                <w:rFonts w:ascii="Arial" w:hAnsi="Arial" w:cs="Arial"/>
                <w:spacing w:val="-2"/>
                <w:sz w:val="20"/>
                <w:szCs w:val="20"/>
              </w:rPr>
              <w:t>Totais:</w:t>
            </w:r>
            <w:r w:rsidRPr="008641E4">
              <w:rPr>
                <w:rFonts w:ascii="Arial" w:hAnsi="Arial" w:cs="Arial"/>
                <w:spacing w:val="1"/>
                <w:sz w:val="20"/>
                <w:szCs w:val="20"/>
              </w:rPr>
              <w:t xml:space="preserve"> </w:t>
            </w:r>
            <w:r w:rsidRPr="008641E4">
              <w:rPr>
                <w:rFonts w:ascii="Arial" w:hAnsi="Arial" w:cs="Arial"/>
                <w:spacing w:val="-2"/>
                <w:sz w:val="20"/>
                <w:szCs w:val="20"/>
              </w:rPr>
              <w:t>12</w:t>
            </w:r>
            <w:r w:rsidRPr="008641E4">
              <w:rPr>
                <w:rFonts w:ascii="Arial" w:hAnsi="Arial" w:cs="Arial"/>
                <w:spacing w:val="-1"/>
                <w:sz w:val="20"/>
                <w:szCs w:val="20"/>
              </w:rPr>
              <w:t xml:space="preserve"> </w:t>
            </w:r>
            <w:r w:rsidRPr="008641E4">
              <w:rPr>
                <w:rFonts w:ascii="Arial" w:hAnsi="Arial" w:cs="Arial"/>
                <w:spacing w:val="-5"/>
                <w:sz w:val="20"/>
                <w:szCs w:val="20"/>
              </w:rPr>
              <w:t>g.</w:t>
            </w:r>
          </w:p>
          <w:p w14:paraId="16A75F7E" w14:textId="139A9531" w:rsidR="00EF4B5C" w:rsidRPr="008641E4" w:rsidRDefault="00EF4B5C" w:rsidP="00EF4B5C">
            <w:pPr>
              <w:pStyle w:val="TableParagraph"/>
              <w:numPr>
                <w:ilvl w:val="0"/>
                <w:numId w:val="29"/>
              </w:numPr>
              <w:tabs>
                <w:tab w:val="left" w:pos="281"/>
              </w:tabs>
              <w:spacing w:before="117"/>
              <w:ind w:left="281" w:hanging="167"/>
              <w:rPr>
                <w:rFonts w:ascii="Arial" w:hAnsi="Arial" w:cs="Arial"/>
                <w:sz w:val="20"/>
                <w:szCs w:val="20"/>
              </w:rPr>
            </w:pPr>
            <w:r w:rsidRPr="008641E4">
              <w:rPr>
                <w:rFonts w:ascii="Arial" w:hAnsi="Arial" w:cs="Arial"/>
                <w:sz w:val="20"/>
                <w:szCs w:val="20"/>
              </w:rPr>
              <w:t>Gorduras</w:t>
            </w:r>
            <w:r w:rsidRPr="008641E4">
              <w:rPr>
                <w:rFonts w:ascii="Arial" w:hAnsi="Arial" w:cs="Arial"/>
                <w:spacing w:val="-11"/>
                <w:sz w:val="20"/>
                <w:szCs w:val="20"/>
              </w:rPr>
              <w:t xml:space="preserve"> </w:t>
            </w:r>
            <w:r w:rsidRPr="008641E4">
              <w:rPr>
                <w:rFonts w:ascii="Arial" w:hAnsi="Arial" w:cs="Arial"/>
                <w:sz w:val="20"/>
                <w:szCs w:val="20"/>
              </w:rPr>
              <w:t>Saturadas:</w:t>
            </w:r>
            <w:r w:rsidRPr="008641E4">
              <w:rPr>
                <w:rFonts w:ascii="Arial" w:hAnsi="Arial" w:cs="Arial"/>
                <w:spacing w:val="-6"/>
                <w:sz w:val="20"/>
                <w:szCs w:val="20"/>
              </w:rPr>
              <w:t xml:space="preserve"> </w:t>
            </w:r>
            <w:r w:rsidR="00294EC5">
              <w:rPr>
                <w:rFonts w:ascii="Arial" w:hAnsi="Arial" w:cs="Arial"/>
                <w:color w:val="FF0000"/>
                <w:sz w:val="20"/>
                <w:szCs w:val="20"/>
              </w:rPr>
              <w:t>1,9 a 2,1</w:t>
            </w:r>
            <w:r w:rsidRPr="008641E4">
              <w:rPr>
                <w:rFonts w:ascii="Arial" w:hAnsi="Arial" w:cs="Arial"/>
                <w:spacing w:val="-7"/>
                <w:sz w:val="20"/>
                <w:szCs w:val="20"/>
              </w:rPr>
              <w:t xml:space="preserve"> </w:t>
            </w:r>
            <w:r w:rsidRPr="008641E4">
              <w:rPr>
                <w:rFonts w:ascii="Arial" w:hAnsi="Arial" w:cs="Arial"/>
                <w:spacing w:val="-5"/>
                <w:sz w:val="20"/>
                <w:szCs w:val="20"/>
              </w:rPr>
              <w:t>g.</w:t>
            </w:r>
          </w:p>
          <w:p w14:paraId="2E072AAF" w14:textId="77777777" w:rsidR="00EF4B5C" w:rsidRPr="008641E4" w:rsidRDefault="00EF4B5C" w:rsidP="00EF4B5C">
            <w:pPr>
              <w:pStyle w:val="TableParagraph"/>
              <w:numPr>
                <w:ilvl w:val="0"/>
                <w:numId w:val="29"/>
              </w:numPr>
              <w:tabs>
                <w:tab w:val="left" w:pos="280"/>
              </w:tabs>
              <w:spacing w:before="110" w:line="360" w:lineRule="auto"/>
              <w:ind w:right="176" w:firstLine="57"/>
              <w:rPr>
                <w:rFonts w:ascii="Arial" w:hAnsi="Arial" w:cs="Arial"/>
                <w:sz w:val="20"/>
                <w:szCs w:val="20"/>
              </w:rPr>
            </w:pPr>
            <w:r w:rsidRPr="008641E4">
              <w:rPr>
                <w:rFonts w:ascii="Arial" w:hAnsi="Arial" w:cs="Arial"/>
                <w:sz w:val="20"/>
                <w:szCs w:val="20"/>
              </w:rPr>
              <w:t>Gorduras</w:t>
            </w:r>
            <w:r w:rsidRPr="008641E4">
              <w:rPr>
                <w:rFonts w:ascii="Arial" w:hAnsi="Arial" w:cs="Arial"/>
                <w:spacing w:val="-14"/>
                <w:sz w:val="20"/>
                <w:szCs w:val="20"/>
              </w:rPr>
              <w:t xml:space="preserve"> </w:t>
            </w:r>
            <w:r w:rsidRPr="008641E4">
              <w:rPr>
                <w:rFonts w:ascii="Arial" w:hAnsi="Arial" w:cs="Arial"/>
                <w:sz w:val="20"/>
                <w:szCs w:val="20"/>
              </w:rPr>
              <w:t>Poli-insaturadas:</w:t>
            </w:r>
            <w:r w:rsidRPr="008641E4">
              <w:rPr>
                <w:rFonts w:ascii="Arial" w:hAnsi="Arial" w:cs="Arial"/>
                <w:spacing w:val="-12"/>
                <w:sz w:val="20"/>
                <w:szCs w:val="20"/>
              </w:rPr>
              <w:t xml:space="preserve"> </w:t>
            </w:r>
            <w:r w:rsidRPr="008641E4">
              <w:rPr>
                <w:rFonts w:ascii="Arial" w:hAnsi="Arial" w:cs="Arial"/>
                <w:sz w:val="20"/>
                <w:szCs w:val="20"/>
              </w:rPr>
              <w:t>6,5</w:t>
            </w:r>
            <w:r w:rsidRPr="008641E4">
              <w:rPr>
                <w:rFonts w:ascii="Arial" w:hAnsi="Arial" w:cs="Arial"/>
                <w:spacing w:val="-13"/>
                <w:sz w:val="20"/>
                <w:szCs w:val="20"/>
              </w:rPr>
              <w:t xml:space="preserve"> </w:t>
            </w:r>
            <w:r w:rsidRPr="008641E4">
              <w:rPr>
                <w:rFonts w:ascii="Arial" w:hAnsi="Arial" w:cs="Arial"/>
                <w:sz w:val="20"/>
                <w:szCs w:val="20"/>
              </w:rPr>
              <w:t>a 7,1 g.</w:t>
            </w:r>
          </w:p>
          <w:p w14:paraId="63FD411B" w14:textId="5A2C8E8F" w:rsidR="00EF4B5C" w:rsidRPr="008641E4" w:rsidRDefault="00EF4B5C" w:rsidP="00EF4B5C">
            <w:pPr>
              <w:pStyle w:val="TableParagraph"/>
              <w:numPr>
                <w:ilvl w:val="0"/>
                <w:numId w:val="29"/>
              </w:numPr>
              <w:tabs>
                <w:tab w:val="left" w:pos="280"/>
              </w:tabs>
              <w:spacing w:before="2" w:line="360" w:lineRule="auto"/>
              <w:ind w:right="75" w:firstLine="57"/>
              <w:rPr>
                <w:rFonts w:ascii="Arial" w:hAnsi="Arial" w:cs="Arial"/>
                <w:sz w:val="20"/>
                <w:szCs w:val="20"/>
              </w:rPr>
            </w:pPr>
            <w:r w:rsidRPr="008641E4">
              <w:rPr>
                <w:rFonts w:ascii="Arial" w:hAnsi="Arial" w:cs="Arial"/>
                <w:sz w:val="20"/>
                <w:szCs w:val="20"/>
              </w:rPr>
              <w:t>Gorduras</w:t>
            </w:r>
            <w:r w:rsidRPr="008641E4">
              <w:rPr>
                <w:rFonts w:ascii="Arial" w:hAnsi="Arial" w:cs="Arial"/>
                <w:spacing w:val="-14"/>
                <w:sz w:val="20"/>
                <w:szCs w:val="20"/>
              </w:rPr>
              <w:t xml:space="preserve"> </w:t>
            </w:r>
            <w:r w:rsidRPr="008641E4">
              <w:rPr>
                <w:rFonts w:ascii="Arial" w:hAnsi="Arial" w:cs="Arial"/>
                <w:sz w:val="20"/>
                <w:szCs w:val="20"/>
              </w:rPr>
              <w:t>Monoinsaturadas:</w:t>
            </w:r>
            <w:r w:rsidRPr="008641E4">
              <w:rPr>
                <w:rFonts w:ascii="Arial" w:hAnsi="Arial" w:cs="Arial"/>
                <w:spacing w:val="-12"/>
                <w:sz w:val="20"/>
                <w:szCs w:val="20"/>
              </w:rPr>
              <w:t xml:space="preserve"> </w:t>
            </w:r>
            <w:r w:rsidR="00294EC5">
              <w:rPr>
                <w:rFonts w:ascii="Arial" w:hAnsi="Arial" w:cs="Arial"/>
                <w:color w:val="FF0000"/>
                <w:sz w:val="20"/>
                <w:szCs w:val="20"/>
              </w:rPr>
              <w:t>2,8</w:t>
            </w:r>
            <w:r w:rsidRPr="00294EC5">
              <w:rPr>
                <w:rFonts w:ascii="Arial" w:hAnsi="Arial" w:cs="Arial"/>
                <w:color w:val="FF0000"/>
                <w:spacing w:val="-13"/>
                <w:sz w:val="20"/>
                <w:szCs w:val="20"/>
              </w:rPr>
              <w:t xml:space="preserve"> </w:t>
            </w:r>
            <w:r w:rsidRPr="008641E4">
              <w:rPr>
                <w:rFonts w:ascii="Arial" w:hAnsi="Arial" w:cs="Arial"/>
                <w:sz w:val="20"/>
                <w:szCs w:val="20"/>
              </w:rPr>
              <w:t>a 3,5 g.</w:t>
            </w:r>
          </w:p>
          <w:p w14:paraId="05B7983B" w14:textId="05F3AD83" w:rsidR="00EF4B5C" w:rsidRPr="008641E4" w:rsidRDefault="00EF4B5C" w:rsidP="00294EC5">
            <w:pPr>
              <w:pStyle w:val="TableParagraph"/>
              <w:numPr>
                <w:ilvl w:val="0"/>
                <w:numId w:val="29"/>
              </w:numPr>
              <w:tabs>
                <w:tab w:val="left" w:pos="281"/>
              </w:tabs>
              <w:spacing w:before="1"/>
              <w:ind w:left="281" w:hanging="167"/>
              <w:rPr>
                <w:rFonts w:ascii="Arial" w:hAnsi="Arial" w:cs="Arial"/>
                <w:sz w:val="20"/>
                <w:szCs w:val="20"/>
              </w:rPr>
            </w:pPr>
            <w:r w:rsidRPr="008641E4">
              <w:rPr>
                <w:rFonts w:ascii="Arial" w:hAnsi="Arial" w:cs="Arial"/>
                <w:sz w:val="20"/>
                <w:szCs w:val="20"/>
              </w:rPr>
              <w:t>Vitamina</w:t>
            </w:r>
            <w:r w:rsidRPr="008641E4">
              <w:rPr>
                <w:rFonts w:ascii="Arial" w:hAnsi="Arial" w:cs="Arial"/>
                <w:spacing w:val="-4"/>
                <w:sz w:val="20"/>
                <w:szCs w:val="20"/>
              </w:rPr>
              <w:t xml:space="preserve"> </w:t>
            </w:r>
            <w:r w:rsidRPr="008641E4">
              <w:rPr>
                <w:rFonts w:ascii="Arial" w:hAnsi="Arial" w:cs="Arial"/>
                <w:sz w:val="20"/>
                <w:szCs w:val="20"/>
              </w:rPr>
              <w:t>E:</w:t>
            </w:r>
            <w:r w:rsidRPr="008641E4">
              <w:rPr>
                <w:rFonts w:ascii="Arial" w:hAnsi="Arial" w:cs="Arial"/>
                <w:spacing w:val="-5"/>
                <w:sz w:val="20"/>
                <w:szCs w:val="20"/>
              </w:rPr>
              <w:t xml:space="preserve"> </w:t>
            </w:r>
            <w:r w:rsidR="00294EC5">
              <w:rPr>
                <w:rFonts w:ascii="Arial" w:hAnsi="Arial" w:cs="Arial"/>
                <w:color w:val="FF0000"/>
                <w:sz w:val="20"/>
                <w:szCs w:val="20"/>
              </w:rPr>
              <w:t>0,8 a 2,9</w:t>
            </w:r>
            <w:r w:rsidRPr="00294EC5">
              <w:rPr>
                <w:rFonts w:ascii="Arial" w:hAnsi="Arial" w:cs="Arial"/>
                <w:color w:val="FF0000"/>
                <w:spacing w:val="-7"/>
                <w:sz w:val="20"/>
                <w:szCs w:val="20"/>
              </w:rPr>
              <w:t xml:space="preserve"> </w:t>
            </w:r>
            <w:r w:rsidRPr="008641E4">
              <w:rPr>
                <w:rFonts w:ascii="Arial" w:hAnsi="Arial" w:cs="Arial"/>
                <w:spacing w:val="-5"/>
                <w:sz w:val="20"/>
                <w:szCs w:val="20"/>
              </w:rPr>
              <w:t>mg.</w:t>
            </w:r>
          </w:p>
        </w:tc>
        <w:tc>
          <w:tcPr>
            <w:tcW w:w="1787" w:type="dxa"/>
            <w:shd w:val="clear" w:color="auto" w:fill="auto"/>
          </w:tcPr>
          <w:p w14:paraId="6F57C6BA" w14:textId="77777777" w:rsidR="00EF4B5C" w:rsidRPr="008641E4" w:rsidRDefault="00EF4B5C" w:rsidP="009B33EC">
            <w:pPr>
              <w:pStyle w:val="TableParagraph"/>
              <w:spacing w:line="360" w:lineRule="auto"/>
              <w:ind w:left="56" w:right="291"/>
              <w:rPr>
                <w:rFonts w:ascii="Arial" w:hAnsi="Arial" w:cs="Arial"/>
                <w:sz w:val="20"/>
                <w:szCs w:val="20"/>
              </w:rPr>
            </w:pPr>
            <w:r w:rsidRPr="008641E4">
              <w:rPr>
                <w:rFonts w:ascii="Arial" w:hAnsi="Arial" w:cs="Arial"/>
                <w:spacing w:val="-2"/>
                <w:sz w:val="20"/>
                <w:szCs w:val="20"/>
              </w:rPr>
              <w:t xml:space="preserve">Laudos </w:t>
            </w:r>
            <w:r w:rsidRPr="008641E4">
              <w:rPr>
                <w:rFonts w:ascii="Arial" w:hAnsi="Arial" w:cs="Arial"/>
                <w:sz w:val="20"/>
                <w:szCs w:val="20"/>
              </w:rPr>
              <w:t>bromatológico</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microbiológico</w:t>
            </w:r>
          </w:p>
        </w:tc>
      </w:tr>
    </w:tbl>
    <w:p w14:paraId="763ED19E" w14:textId="59197A81" w:rsidR="00072B22" w:rsidRDefault="00072B22">
      <w:r>
        <w:br w:type="page"/>
      </w:r>
    </w:p>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072B22" w:rsidRPr="008641E4" w14:paraId="2CC469DF" w14:textId="77777777" w:rsidTr="009B33EC">
        <w:trPr>
          <w:trHeight w:val="340"/>
        </w:trPr>
        <w:tc>
          <w:tcPr>
            <w:tcW w:w="14901" w:type="dxa"/>
            <w:gridSpan w:val="9"/>
            <w:shd w:val="clear" w:color="auto" w:fill="999999"/>
          </w:tcPr>
          <w:p w14:paraId="2C0A935F" w14:textId="77777777" w:rsidR="00072B22" w:rsidRPr="008641E4" w:rsidRDefault="00072B22" w:rsidP="009B33EC">
            <w:pPr>
              <w:pStyle w:val="TableParagraph"/>
              <w:spacing w:before="52"/>
              <w:ind w:left="11"/>
              <w:jc w:val="center"/>
              <w:rPr>
                <w:rFonts w:ascii="Arial" w:hAnsi="Arial" w:cs="Arial"/>
                <w:b/>
                <w:sz w:val="20"/>
                <w:szCs w:val="20"/>
              </w:rPr>
            </w:pPr>
            <w:r w:rsidRPr="008641E4">
              <w:rPr>
                <w:rFonts w:ascii="Arial" w:hAnsi="Arial" w:cs="Arial"/>
                <w:b/>
                <w:sz w:val="20"/>
                <w:szCs w:val="20"/>
              </w:rPr>
              <w:lastRenderedPageBreak/>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072B22" w:rsidRPr="008641E4" w14:paraId="2F80BD28" w14:textId="77777777" w:rsidTr="009B33EC">
        <w:trPr>
          <w:trHeight w:val="1833"/>
        </w:trPr>
        <w:tc>
          <w:tcPr>
            <w:tcW w:w="658" w:type="dxa"/>
            <w:shd w:val="clear" w:color="auto" w:fill="B3B3B3"/>
          </w:tcPr>
          <w:p w14:paraId="061E58FF" w14:textId="77777777" w:rsidR="00072B22" w:rsidRPr="008641E4" w:rsidRDefault="00072B22"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5548DEF7" w14:textId="77777777" w:rsidR="00072B22" w:rsidRPr="008641E4" w:rsidRDefault="00072B22"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679E89A3" w14:textId="77777777" w:rsidR="00072B22" w:rsidRPr="008641E4" w:rsidRDefault="00072B22"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48131F3C" w14:textId="77777777" w:rsidR="00072B22" w:rsidRPr="008641E4" w:rsidRDefault="00072B22"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20A225A7" w14:textId="77777777" w:rsidR="00072B22" w:rsidRPr="008641E4" w:rsidRDefault="00072B22"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078B3DE1" w14:textId="77777777" w:rsidR="00072B22" w:rsidRPr="008641E4" w:rsidRDefault="00072B22"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03D19BC9" w14:textId="77777777" w:rsidR="00072B22" w:rsidRPr="008641E4" w:rsidRDefault="00072B22"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1B522698" w14:textId="77777777" w:rsidR="00072B22" w:rsidRPr="008641E4" w:rsidRDefault="00072B22"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399F4E04" w14:textId="77777777" w:rsidR="00072B22" w:rsidRPr="008641E4" w:rsidRDefault="00072B22"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25155134" w14:textId="77777777" w:rsidTr="00072B22">
        <w:trPr>
          <w:trHeight w:val="801"/>
        </w:trPr>
        <w:tc>
          <w:tcPr>
            <w:tcW w:w="658" w:type="dxa"/>
            <w:shd w:val="clear" w:color="auto" w:fill="B3B3B3"/>
          </w:tcPr>
          <w:p w14:paraId="7D80B350" w14:textId="466D9D78"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18</w:t>
            </w:r>
          </w:p>
        </w:tc>
        <w:tc>
          <w:tcPr>
            <w:tcW w:w="1460" w:type="dxa"/>
            <w:shd w:val="clear" w:color="auto" w:fill="auto"/>
          </w:tcPr>
          <w:p w14:paraId="4D6BEC5D"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40577FA1" w14:textId="77777777" w:rsidR="00EF4B5C" w:rsidRPr="008641E4" w:rsidRDefault="00EF4B5C" w:rsidP="009B33EC">
            <w:pPr>
              <w:pStyle w:val="TableParagraph"/>
              <w:ind w:left="18" w:right="10"/>
              <w:jc w:val="center"/>
              <w:rPr>
                <w:rFonts w:ascii="Arial" w:hAnsi="Arial" w:cs="Arial"/>
                <w:sz w:val="20"/>
                <w:szCs w:val="20"/>
              </w:rPr>
            </w:pPr>
            <w:r w:rsidRPr="008641E4">
              <w:rPr>
                <w:rFonts w:ascii="Arial" w:hAnsi="Arial" w:cs="Arial"/>
                <w:spacing w:val="-4"/>
                <w:sz w:val="20"/>
                <w:szCs w:val="20"/>
              </w:rPr>
              <w:t>Pote</w:t>
            </w:r>
          </w:p>
        </w:tc>
        <w:tc>
          <w:tcPr>
            <w:tcW w:w="1546" w:type="dxa"/>
            <w:shd w:val="clear" w:color="auto" w:fill="auto"/>
          </w:tcPr>
          <w:p w14:paraId="77C82724" w14:textId="77777777" w:rsidR="00EF4B5C" w:rsidRPr="008641E4" w:rsidRDefault="00EF4B5C" w:rsidP="009B33EC">
            <w:pPr>
              <w:pStyle w:val="TableParagraph"/>
              <w:spacing w:line="360" w:lineRule="auto"/>
              <w:ind w:left="483" w:right="156" w:hanging="322"/>
              <w:rPr>
                <w:rFonts w:ascii="Arial" w:hAnsi="Arial" w:cs="Arial"/>
                <w:sz w:val="20"/>
                <w:szCs w:val="20"/>
              </w:rPr>
            </w:pPr>
            <w:r w:rsidRPr="008641E4">
              <w:rPr>
                <w:rFonts w:ascii="Arial" w:hAnsi="Arial" w:cs="Arial"/>
                <w:spacing w:val="-2"/>
                <w:sz w:val="20"/>
                <w:szCs w:val="20"/>
              </w:rPr>
              <w:t xml:space="preserve">Achocolatado </w:t>
            </w:r>
            <w:r w:rsidRPr="008641E4">
              <w:rPr>
                <w:rFonts w:ascii="Arial" w:hAnsi="Arial" w:cs="Arial"/>
                <w:sz w:val="20"/>
                <w:szCs w:val="20"/>
              </w:rPr>
              <w:t>em Pó</w:t>
            </w:r>
          </w:p>
        </w:tc>
        <w:tc>
          <w:tcPr>
            <w:tcW w:w="1431" w:type="dxa"/>
            <w:shd w:val="clear" w:color="auto" w:fill="auto"/>
          </w:tcPr>
          <w:p w14:paraId="5492803F" w14:textId="77777777" w:rsidR="00EF4B5C" w:rsidRPr="008641E4" w:rsidRDefault="00EF4B5C" w:rsidP="009B33EC">
            <w:pPr>
              <w:pStyle w:val="TableParagraph"/>
              <w:spacing w:line="360" w:lineRule="auto"/>
              <w:ind w:left="445" w:hanging="298"/>
              <w:rPr>
                <w:rFonts w:ascii="Arial" w:hAnsi="Arial" w:cs="Arial"/>
                <w:sz w:val="20"/>
                <w:szCs w:val="20"/>
              </w:rPr>
            </w:pPr>
            <w:r w:rsidRPr="008641E4">
              <w:rPr>
                <w:rFonts w:ascii="Arial" w:hAnsi="Arial" w:cs="Arial"/>
                <w:sz w:val="20"/>
                <w:szCs w:val="20"/>
              </w:rPr>
              <w:t>Pote,</w:t>
            </w:r>
            <w:r w:rsidRPr="008641E4">
              <w:rPr>
                <w:rFonts w:ascii="Arial" w:hAnsi="Arial" w:cs="Arial"/>
                <w:spacing w:val="-14"/>
                <w:sz w:val="20"/>
                <w:szCs w:val="20"/>
              </w:rPr>
              <w:t xml:space="preserve"> </w:t>
            </w:r>
            <w:r w:rsidRPr="008641E4">
              <w:rPr>
                <w:rFonts w:ascii="Arial" w:hAnsi="Arial" w:cs="Arial"/>
                <w:sz w:val="20"/>
                <w:szCs w:val="20"/>
              </w:rPr>
              <w:t>lata</w:t>
            </w:r>
            <w:r w:rsidRPr="008641E4">
              <w:rPr>
                <w:rFonts w:ascii="Arial" w:hAnsi="Arial" w:cs="Arial"/>
                <w:spacing w:val="-14"/>
                <w:sz w:val="20"/>
                <w:szCs w:val="20"/>
              </w:rPr>
              <w:t xml:space="preserve"> </w:t>
            </w:r>
            <w:r w:rsidRPr="008641E4">
              <w:rPr>
                <w:rFonts w:ascii="Arial" w:hAnsi="Arial" w:cs="Arial"/>
                <w:sz w:val="20"/>
                <w:szCs w:val="20"/>
              </w:rPr>
              <w:t xml:space="preserve">ou </w:t>
            </w:r>
            <w:r w:rsidRPr="008641E4">
              <w:rPr>
                <w:rFonts w:ascii="Arial" w:hAnsi="Arial" w:cs="Arial"/>
                <w:spacing w:val="-2"/>
                <w:sz w:val="20"/>
                <w:szCs w:val="20"/>
              </w:rPr>
              <w:t>sachê</w:t>
            </w:r>
          </w:p>
        </w:tc>
        <w:tc>
          <w:tcPr>
            <w:tcW w:w="1421" w:type="dxa"/>
            <w:shd w:val="clear" w:color="auto" w:fill="auto"/>
          </w:tcPr>
          <w:p w14:paraId="134EC795" w14:textId="513E37F9" w:rsidR="00EF4B5C" w:rsidRPr="008641E4" w:rsidRDefault="00294EC5" w:rsidP="009B33EC">
            <w:pPr>
              <w:pStyle w:val="TableParagraph"/>
              <w:ind w:left="9" w:right="1"/>
              <w:jc w:val="center"/>
              <w:rPr>
                <w:rFonts w:ascii="Arial" w:hAnsi="Arial" w:cs="Arial"/>
                <w:sz w:val="20"/>
                <w:szCs w:val="20"/>
              </w:rPr>
            </w:pPr>
            <w:r>
              <w:rPr>
                <w:rFonts w:ascii="Arial" w:hAnsi="Arial" w:cs="Arial"/>
                <w:color w:val="FF0000"/>
                <w:sz w:val="20"/>
                <w:szCs w:val="20"/>
              </w:rPr>
              <w:t>350</w:t>
            </w:r>
            <w:r w:rsidR="00EF4B5C" w:rsidRPr="008641E4">
              <w:rPr>
                <w:rFonts w:ascii="Arial" w:hAnsi="Arial" w:cs="Arial"/>
                <w:spacing w:val="-3"/>
                <w:sz w:val="20"/>
                <w:szCs w:val="20"/>
              </w:rPr>
              <w:t xml:space="preserve"> </w:t>
            </w:r>
            <w:r w:rsidR="00EF4B5C" w:rsidRPr="008641E4">
              <w:rPr>
                <w:rFonts w:ascii="Arial" w:hAnsi="Arial" w:cs="Arial"/>
                <w:sz w:val="20"/>
                <w:szCs w:val="20"/>
              </w:rPr>
              <w:t>a</w:t>
            </w:r>
            <w:r w:rsidR="00EF4B5C" w:rsidRPr="008641E4">
              <w:rPr>
                <w:rFonts w:ascii="Arial" w:hAnsi="Arial" w:cs="Arial"/>
                <w:spacing w:val="-3"/>
                <w:sz w:val="20"/>
                <w:szCs w:val="20"/>
              </w:rPr>
              <w:t xml:space="preserve"> </w:t>
            </w:r>
            <w:r w:rsidR="00EF4B5C" w:rsidRPr="008641E4">
              <w:rPr>
                <w:rFonts w:ascii="Arial" w:hAnsi="Arial" w:cs="Arial"/>
                <w:sz w:val="20"/>
                <w:szCs w:val="20"/>
              </w:rPr>
              <w:t>400</w:t>
            </w:r>
            <w:r w:rsidR="00EF4B5C" w:rsidRPr="008641E4">
              <w:rPr>
                <w:rFonts w:ascii="Arial" w:hAnsi="Arial" w:cs="Arial"/>
                <w:spacing w:val="-2"/>
                <w:sz w:val="20"/>
                <w:szCs w:val="20"/>
              </w:rPr>
              <w:t xml:space="preserve"> </w:t>
            </w:r>
            <w:r w:rsidR="00EF4B5C" w:rsidRPr="008641E4">
              <w:rPr>
                <w:rFonts w:ascii="Arial" w:hAnsi="Arial" w:cs="Arial"/>
                <w:spacing w:val="-10"/>
                <w:sz w:val="20"/>
                <w:szCs w:val="20"/>
              </w:rPr>
              <w:t>g</w:t>
            </w:r>
          </w:p>
        </w:tc>
        <w:tc>
          <w:tcPr>
            <w:tcW w:w="2223" w:type="dxa"/>
            <w:shd w:val="clear" w:color="auto" w:fill="auto"/>
          </w:tcPr>
          <w:p w14:paraId="504B58AC" w14:textId="77777777" w:rsidR="00EF4B5C" w:rsidRPr="008641E4" w:rsidRDefault="00EF4B5C" w:rsidP="009B33EC">
            <w:pPr>
              <w:pStyle w:val="TableParagraph"/>
              <w:spacing w:before="0"/>
              <w:rPr>
                <w:rFonts w:ascii="Arial" w:hAnsi="Arial" w:cs="Arial"/>
                <w:sz w:val="20"/>
                <w:szCs w:val="20"/>
              </w:rPr>
            </w:pPr>
          </w:p>
        </w:tc>
        <w:tc>
          <w:tcPr>
            <w:tcW w:w="3347" w:type="dxa"/>
            <w:shd w:val="clear" w:color="auto" w:fill="auto"/>
          </w:tcPr>
          <w:p w14:paraId="58466971" w14:textId="77777777" w:rsidR="00EF4B5C" w:rsidRDefault="00EF4B5C" w:rsidP="009B33EC">
            <w:pPr>
              <w:pStyle w:val="TableParagraph"/>
              <w:spacing w:line="360" w:lineRule="auto"/>
              <w:ind w:left="114" w:right="471" w:hanging="58"/>
              <w:rPr>
                <w:rFonts w:ascii="Arial" w:hAnsi="Arial" w:cs="Arial"/>
                <w:spacing w:val="-2"/>
                <w:sz w:val="20"/>
                <w:szCs w:val="20"/>
              </w:rPr>
            </w:pPr>
            <w:r w:rsidRPr="008641E4">
              <w:rPr>
                <w:rFonts w:ascii="Arial" w:hAnsi="Arial" w:cs="Arial"/>
                <w:sz w:val="20"/>
                <w:szCs w:val="20"/>
              </w:rPr>
              <w:t>Com</w:t>
            </w:r>
            <w:r w:rsidRPr="008641E4">
              <w:rPr>
                <w:rFonts w:ascii="Arial" w:hAnsi="Arial" w:cs="Arial"/>
                <w:spacing w:val="-7"/>
                <w:sz w:val="20"/>
                <w:szCs w:val="20"/>
              </w:rPr>
              <w:t xml:space="preserve"> </w:t>
            </w:r>
            <w:r w:rsidRPr="008641E4">
              <w:rPr>
                <w:rFonts w:ascii="Arial" w:hAnsi="Arial" w:cs="Arial"/>
                <w:sz w:val="20"/>
                <w:szCs w:val="20"/>
              </w:rPr>
              <w:t>composição</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cada</w:t>
            </w:r>
            <w:r w:rsidRPr="008641E4">
              <w:rPr>
                <w:rFonts w:ascii="Arial" w:hAnsi="Arial" w:cs="Arial"/>
                <w:spacing w:val="-8"/>
                <w:sz w:val="20"/>
                <w:szCs w:val="20"/>
              </w:rPr>
              <w:t xml:space="preserve"> </w:t>
            </w:r>
            <w:r w:rsidRPr="008641E4">
              <w:rPr>
                <w:rFonts w:ascii="Arial" w:hAnsi="Arial" w:cs="Arial"/>
                <w:sz w:val="20"/>
                <w:szCs w:val="20"/>
              </w:rPr>
              <w:t>20</w:t>
            </w:r>
            <w:r w:rsidRPr="008641E4">
              <w:rPr>
                <w:rFonts w:ascii="Arial" w:hAnsi="Arial" w:cs="Arial"/>
                <w:spacing w:val="-8"/>
                <w:sz w:val="20"/>
                <w:szCs w:val="20"/>
              </w:rPr>
              <w:t xml:space="preserve"> </w:t>
            </w:r>
            <w:r w:rsidRPr="008641E4">
              <w:rPr>
                <w:rFonts w:ascii="Arial" w:hAnsi="Arial" w:cs="Arial"/>
                <w:sz w:val="20"/>
                <w:szCs w:val="20"/>
              </w:rPr>
              <w:t>g.: –</w:t>
            </w:r>
            <w:r w:rsidRPr="008641E4">
              <w:rPr>
                <w:rFonts w:ascii="Arial" w:hAnsi="Arial" w:cs="Arial"/>
                <w:spacing w:val="-7"/>
                <w:sz w:val="20"/>
                <w:szCs w:val="20"/>
              </w:rPr>
              <w:t xml:space="preserve"> </w:t>
            </w:r>
            <w:r w:rsidRPr="008641E4">
              <w:rPr>
                <w:rFonts w:ascii="Arial" w:hAnsi="Arial" w:cs="Arial"/>
                <w:sz w:val="20"/>
                <w:szCs w:val="20"/>
              </w:rPr>
              <w:t>Valor</w:t>
            </w:r>
            <w:r w:rsidRPr="008641E4">
              <w:rPr>
                <w:rFonts w:ascii="Arial" w:hAnsi="Arial" w:cs="Arial"/>
                <w:spacing w:val="-4"/>
                <w:sz w:val="20"/>
                <w:szCs w:val="20"/>
              </w:rPr>
              <w:t xml:space="preserve"> </w:t>
            </w:r>
            <w:r w:rsidRPr="008641E4">
              <w:rPr>
                <w:rFonts w:ascii="Arial" w:hAnsi="Arial" w:cs="Arial"/>
                <w:sz w:val="20"/>
                <w:szCs w:val="20"/>
              </w:rPr>
              <w:t>Calórico:</w:t>
            </w:r>
            <w:r w:rsidRPr="008641E4">
              <w:rPr>
                <w:rFonts w:ascii="Arial" w:hAnsi="Arial" w:cs="Arial"/>
                <w:spacing w:val="-4"/>
                <w:sz w:val="20"/>
                <w:szCs w:val="20"/>
              </w:rPr>
              <w:t xml:space="preserve"> </w:t>
            </w:r>
            <w:r w:rsidRPr="008641E4">
              <w:rPr>
                <w:rFonts w:ascii="Arial" w:hAnsi="Arial" w:cs="Arial"/>
                <w:sz w:val="20"/>
                <w:szCs w:val="20"/>
              </w:rPr>
              <w:t>74</w:t>
            </w:r>
            <w:r w:rsidRPr="008641E4">
              <w:rPr>
                <w:rFonts w:ascii="Arial" w:hAnsi="Arial" w:cs="Arial"/>
                <w:spacing w:val="-6"/>
                <w:sz w:val="20"/>
                <w:szCs w:val="20"/>
              </w:rPr>
              <w:t xml:space="preserve"> </w:t>
            </w:r>
            <w:r w:rsidRPr="008641E4">
              <w:rPr>
                <w:rFonts w:ascii="Arial" w:hAnsi="Arial" w:cs="Arial"/>
                <w:sz w:val="20"/>
                <w:szCs w:val="20"/>
              </w:rPr>
              <w:t>a</w:t>
            </w:r>
            <w:r w:rsidRPr="008641E4">
              <w:rPr>
                <w:rFonts w:ascii="Arial" w:hAnsi="Arial" w:cs="Arial"/>
                <w:spacing w:val="-6"/>
                <w:sz w:val="20"/>
                <w:szCs w:val="20"/>
              </w:rPr>
              <w:t xml:space="preserve"> </w:t>
            </w:r>
            <w:r w:rsidRPr="008641E4">
              <w:rPr>
                <w:rFonts w:ascii="Arial" w:hAnsi="Arial" w:cs="Arial"/>
                <w:sz w:val="20"/>
                <w:szCs w:val="20"/>
              </w:rPr>
              <w:t>80</w:t>
            </w:r>
            <w:r w:rsidRPr="008641E4">
              <w:rPr>
                <w:rFonts w:ascii="Arial" w:hAnsi="Arial" w:cs="Arial"/>
                <w:spacing w:val="-10"/>
                <w:sz w:val="20"/>
                <w:szCs w:val="20"/>
              </w:rPr>
              <w:t xml:space="preserve"> </w:t>
            </w:r>
            <w:r w:rsidRPr="008641E4">
              <w:rPr>
                <w:rFonts w:ascii="Arial" w:hAnsi="Arial" w:cs="Arial"/>
                <w:spacing w:val="-2"/>
                <w:sz w:val="20"/>
                <w:szCs w:val="20"/>
              </w:rPr>
              <w:t>Kcal.</w:t>
            </w:r>
          </w:p>
          <w:p w14:paraId="26925E15" w14:textId="5E5059B3" w:rsidR="00072B22" w:rsidRPr="008641E4" w:rsidRDefault="00072B22" w:rsidP="00072B22">
            <w:pPr>
              <w:pStyle w:val="TableParagraph"/>
              <w:numPr>
                <w:ilvl w:val="0"/>
                <w:numId w:val="28"/>
              </w:numPr>
              <w:tabs>
                <w:tab w:val="left" w:pos="281"/>
              </w:tabs>
              <w:spacing w:before="57"/>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00294EC5">
              <w:rPr>
                <w:rFonts w:ascii="Arial" w:hAnsi="Arial" w:cs="Arial"/>
                <w:color w:val="FF0000"/>
                <w:sz w:val="20"/>
                <w:szCs w:val="20"/>
              </w:rPr>
              <w:t>16</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19</w:t>
            </w:r>
            <w:r w:rsidRPr="008641E4">
              <w:rPr>
                <w:rFonts w:ascii="Arial" w:hAnsi="Arial" w:cs="Arial"/>
                <w:spacing w:val="-5"/>
                <w:sz w:val="20"/>
                <w:szCs w:val="20"/>
              </w:rPr>
              <w:t xml:space="preserve"> g.</w:t>
            </w:r>
          </w:p>
          <w:p w14:paraId="5830211F" w14:textId="77777777" w:rsidR="00072B22" w:rsidRPr="008641E4" w:rsidRDefault="00072B22" w:rsidP="00072B22">
            <w:pPr>
              <w:pStyle w:val="TableParagraph"/>
              <w:numPr>
                <w:ilvl w:val="0"/>
                <w:numId w:val="28"/>
              </w:numPr>
              <w:tabs>
                <w:tab w:val="left" w:pos="271"/>
              </w:tabs>
              <w:spacing w:before="116"/>
              <w:ind w:left="271" w:hanging="157"/>
              <w:rPr>
                <w:rFonts w:ascii="Arial" w:hAnsi="Arial" w:cs="Arial"/>
                <w:sz w:val="20"/>
                <w:szCs w:val="20"/>
              </w:rPr>
            </w:pPr>
            <w:r w:rsidRPr="008641E4">
              <w:rPr>
                <w:rFonts w:ascii="Arial" w:hAnsi="Arial" w:cs="Arial"/>
                <w:sz w:val="20"/>
                <w:szCs w:val="20"/>
              </w:rPr>
              <w:t>Açúcares:</w:t>
            </w:r>
            <w:r w:rsidRPr="008641E4">
              <w:rPr>
                <w:rFonts w:ascii="Arial" w:hAnsi="Arial" w:cs="Arial"/>
                <w:spacing w:val="-3"/>
                <w:sz w:val="20"/>
                <w:szCs w:val="20"/>
              </w:rPr>
              <w:t xml:space="preserve"> </w:t>
            </w:r>
            <w:r w:rsidRPr="008641E4">
              <w:rPr>
                <w:rFonts w:ascii="Arial" w:hAnsi="Arial" w:cs="Arial"/>
                <w:sz w:val="20"/>
                <w:szCs w:val="20"/>
              </w:rPr>
              <w:t>10</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10"/>
                <w:sz w:val="20"/>
                <w:szCs w:val="20"/>
              </w:rPr>
              <w:t xml:space="preserve"> </w:t>
            </w:r>
            <w:r w:rsidRPr="008641E4">
              <w:rPr>
                <w:rFonts w:ascii="Arial" w:hAnsi="Arial" w:cs="Arial"/>
                <w:sz w:val="20"/>
                <w:szCs w:val="20"/>
              </w:rPr>
              <w:t>18</w:t>
            </w:r>
            <w:r w:rsidRPr="008641E4">
              <w:rPr>
                <w:rFonts w:ascii="Arial" w:hAnsi="Arial" w:cs="Arial"/>
                <w:spacing w:val="-4"/>
                <w:sz w:val="20"/>
                <w:szCs w:val="20"/>
              </w:rPr>
              <w:t xml:space="preserve"> </w:t>
            </w:r>
            <w:r w:rsidRPr="008641E4">
              <w:rPr>
                <w:rFonts w:ascii="Arial" w:hAnsi="Arial" w:cs="Arial"/>
                <w:spacing w:val="-5"/>
                <w:sz w:val="20"/>
                <w:szCs w:val="20"/>
              </w:rPr>
              <w:t>g.</w:t>
            </w:r>
          </w:p>
          <w:p w14:paraId="497385C4" w14:textId="29B8BF02" w:rsidR="00072B22" w:rsidRPr="008641E4" w:rsidRDefault="00072B22" w:rsidP="00072B22">
            <w:pPr>
              <w:pStyle w:val="TableParagraph"/>
              <w:numPr>
                <w:ilvl w:val="0"/>
                <w:numId w:val="28"/>
              </w:numPr>
              <w:tabs>
                <w:tab w:val="left" w:pos="281"/>
              </w:tabs>
              <w:spacing w:before="116"/>
              <w:ind w:left="281" w:hanging="167"/>
              <w:rPr>
                <w:rFonts w:ascii="Arial" w:hAnsi="Arial" w:cs="Arial"/>
                <w:sz w:val="20"/>
                <w:szCs w:val="20"/>
              </w:rPr>
            </w:pPr>
            <w:r w:rsidRPr="008641E4">
              <w:rPr>
                <w:rFonts w:ascii="Arial" w:hAnsi="Arial" w:cs="Arial"/>
                <w:sz w:val="20"/>
                <w:szCs w:val="20"/>
              </w:rPr>
              <w:t>Sódio:</w:t>
            </w:r>
            <w:r w:rsidRPr="008641E4">
              <w:rPr>
                <w:rFonts w:ascii="Arial" w:hAnsi="Arial" w:cs="Arial"/>
                <w:spacing w:val="-3"/>
                <w:sz w:val="20"/>
                <w:szCs w:val="20"/>
              </w:rPr>
              <w:t xml:space="preserve"> </w:t>
            </w:r>
            <w:r w:rsidRPr="008641E4">
              <w:rPr>
                <w:rFonts w:ascii="Arial" w:hAnsi="Arial" w:cs="Arial"/>
                <w:sz w:val="20"/>
                <w:szCs w:val="20"/>
              </w:rPr>
              <w:t>7,0</w:t>
            </w:r>
            <w:r w:rsidRPr="008641E4">
              <w:rPr>
                <w:rFonts w:ascii="Arial" w:hAnsi="Arial" w:cs="Arial"/>
                <w:spacing w:val="-3"/>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00294EC5">
              <w:rPr>
                <w:rFonts w:ascii="Arial" w:hAnsi="Arial" w:cs="Arial"/>
                <w:color w:val="FF0000"/>
                <w:sz w:val="20"/>
                <w:szCs w:val="20"/>
              </w:rPr>
              <w:t>106</w:t>
            </w:r>
            <w:r w:rsidRPr="008641E4">
              <w:rPr>
                <w:rFonts w:ascii="Arial" w:hAnsi="Arial" w:cs="Arial"/>
                <w:spacing w:val="-7"/>
                <w:sz w:val="20"/>
                <w:szCs w:val="20"/>
              </w:rPr>
              <w:t xml:space="preserve"> </w:t>
            </w:r>
            <w:r w:rsidRPr="008641E4">
              <w:rPr>
                <w:rFonts w:ascii="Arial" w:hAnsi="Arial" w:cs="Arial"/>
                <w:spacing w:val="-5"/>
                <w:sz w:val="20"/>
                <w:szCs w:val="20"/>
              </w:rPr>
              <w:t>mg.</w:t>
            </w:r>
          </w:p>
          <w:p w14:paraId="6FDF926E" w14:textId="3E33B51E" w:rsidR="00072B22" w:rsidRPr="008641E4" w:rsidRDefault="00072B22" w:rsidP="00072B22">
            <w:pPr>
              <w:pStyle w:val="TableParagraph"/>
              <w:numPr>
                <w:ilvl w:val="0"/>
                <w:numId w:val="28"/>
              </w:numPr>
              <w:tabs>
                <w:tab w:val="left" w:pos="281"/>
              </w:tabs>
              <w:spacing w:before="110"/>
              <w:ind w:left="281" w:hanging="167"/>
              <w:rPr>
                <w:rFonts w:ascii="Arial" w:hAnsi="Arial" w:cs="Arial"/>
                <w:sz w:val="20"/>
                <w:szCs w:val="20"/>
              </w:rPr>
            </w:pPr>
            <w:r w:rsidRPr="008641E4">
              <w:rPr>
                <w:rFonts w:ascii="Arial" w:hAnsi="Arial" w:cs="Arial"/>
                <w:sz w:val="20"/>
                <w:szCs w:val="20"/>
              </w:rPr>
              <w:t>Fibra</w:t>
            </w:r>
            <w:r w:rsidRPr="008641E4">
              <w:rPr>
                <w:rFonts w:ascii="Arial" w:hAnsi="Arial" w:cs="Arial"/>
                <w:spacing w:val="-4"/>
                <w:sz w:val="20"/>
                <w:szCs w:val="20"/>
              </w:rPr>
              <w:t xml:space="preserve"> </w:t>
            </w:r>
            <w:r w:rsidRPr="008641E4">
              <w:rPr>
                <w:rFonts w:ascii="Arial" w:hAnsi="Arial" w:cs="Arial"/>
                <w:sz w:val="20"/>
                <w:szCs w:val="20"/>
              </w:rPr>
              <w:t>alimentar:</w:t>
            </w:r>
            <w:r w:rsidRPr="008641E4">
              <w:rPr>
                <w:rFonts w:ascii="Arial" w:hAnsi="Arial" w:cs="Arial"/>
                <w:spacing w:val="-5"/>
                <w:sz w:val="20"/>
                <w:szCs w:val="20"/>
              </w:rPr>
              <w:t xml:space="preserve"> </w:t>
            </w:r>
            <w:r w:rsidRPr="008641E4">
              <w:rPr>
                <w:rFonts w:ascii="Arial" w:hAnsi="Arial" w:cs="Arial"/>
                <w:sz w:val="20"/>
                <w:szCs w:val="20"/>
              </w:rPr>
              <w:t>0</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00294EC5">
              <w:rPr>
                <w:rFonts w:ascii="Arial" w:hAnsi="Arial" w:cs="Arial"/>
                <w:color w:val="FF0000"/>
                <w:sz w:val="20"/>
                <w:szCs w:val="20"/>
              </w:rPr>
              <w:t>2,5</w:t>
            </w:r>
            <w:r w:rsidRPr="00294EC5">
              <w:rPr>
                <w:rFonts w:ascii="Arial" w:hAnsi="Arial" w:cs="Arial"/>
                <w:color w:val="FF0000"/>
                <w:spacing w:val="-8"/>
                <w:sz w:val="20"/>
                <w:szCs w:val="20"/>
              </w:rPr>
              <w:t xml:space="preserve"> </w:t>
            </w:r>
            <w:r w:rsidRPr="008641E4">
              <w:rPr>
                <w:rFonts w:ascii="Arial" w:hAnsi="Arial" w:cs="Arial"/>
                <w:spacing w:val="-5"/>
                <w:sz w:val="20"/>
                <w:szCs w:val="20"/>
              </w:rPr>
              <w:t>g.</w:t>
            </w:r>
          </w:p>
          <w:p w14:paraId="6F018B2E" w14:textId="22EDAFE9" w:rsidR="00072B22" w:rsidRPr="008641E4" w:rsidRDefault="00072B22" w:rsidP="00072B22">
            <w:pPr>
              <w:pStyle w:val="TableParagraph"/>
              <w:numPr>
                <w:ilvl w:val="0"/>
                <w:numId w:val="28"/>
              </w:numPr>
              <w:tabs>
                <w:tab w:val="left" w:pos="281"/>
              </w:tabs>
              <w:spacing w:before="116"/>
              <w:ind w:left="281" w:hanging="167"/>
              <w:rPr>
                <w:rFonts w:ascii="Arial" w:hAnsi="Arial" w:cs="Arial"/>
                <w:sz w:val="20"/>
                <w:szCs w:val="20"/>
              </w:rPr>
            </w:pPr>
            <w:r w:rsidRPr="008641E4">
              <w:rPr>
                <w:rFonts w:ascii="Arial" w:hAnsi="Arial" w:cs="Arial"/>
                <w:sz w:val="20"/>
                <w:szCs w:val="20"/>
              </w:rPr>
              <w:t>Vitamina</w:t>
            </w:r>
            <w:r w:rsidRPr="008641E4">
              <w:rPr>
                <w:rFonts w:ascii="Arial" w:hAnsi="Arial" w:cs="Arial"/>
                <w:spacing w:val="-14"/>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00294EC5">
              <w:rPr>
                <w:rFonts w:ascii="Arial" w:hAnsi="Arial" w:cs="Arial"/>
                <w:color w:val="FF0000"/>
                <w:sz w:val="20"/>
                <w:szCs w:val="20"/>
              </w:rPr>
              <w:t>0 a 155</w:t>
            </w:r>
            <w:r w:rsidRPr="008641E4">
              <w:rPr>
                <w:rFonts w:ascii="Arial" w:hAnsi="Arial" w:cs="Arial"/>
                <w:spacing w:val="-9"/>
                <w:sz w:val="20"/>
                <w:szCs w:val="20"/>
              </w:rPr>
              <w:t xml:space="preserve"> </w:t>
            </w:r>
            <w:r w:rsidRPr="008641E4">
              <w:rPr>
                <w:rFonts w:ascii="Arial" w:hAnsi="Arial" w:cs="Arial"/>
                <w:spacing w:val="-5"/>
                <w:sz w:val="20"/>
                <w:szCs w:val="20"/>
              </w:rPr>
              <w:t>mg.</w:t>
            </w:r>
          </w:p>
          <w:p w14:paraId="2945626B" w14:textId="553226EC" w:rsidR="00072B22" w:rsidRPr="00294EC5" w:rsidRDefault="00072B22" w:rsidP="00072B22">
            <w:pPr>
              <w:pStyle w:val="TableParagraph"/>
              <w:numPr>
                <w:ilvl w:val="0"/>
                <w:numId w:val="28"/>
              </w:numPr>
              <w:tabs>
                <w:tab w:val="left" w:pos="281"/>
              </w:tabs>
              <w:spacing w:before="116"/>
              <w:ind w:left="281" w:hanging="167"/>
              <w:rPr>
                <w:rFonts w:ascii="Arial" w:hAnsi="Arial" w:cs="Arial"/>
                <w:sz w:val="20"/>
                <w:szCs w:val="20"/>
              </w:rPr>
            </w:pPr>
            <w:r w:rsidRPr="008641E4">
              <w:rPr>
                <w:rFonts w:ascii="Arial" w:hAnsi="Arial" w:cs="Arial"/>
                <w:sz w:val="20"/>
                <w:szCs w:val="20"/>
              </w:rPr>
              <w:t>Vitamina</w:t>
            </w:r>
            <w:r w:rsidRPr="008641E4">
              <w:rPr>
                <w:rFonts w:ascii="Arial" w:hAnsi="Arial" w:cs="Arial"/>
                <w:spacing w:val="-5"/>
                <w:sz w:val="20"/>
                <w:szCs w:val="20"/>
              </w:rPr>
              <w:t xml:space="preserve"> </w:t>
            </w:r>
            <w:r w:rsidRPr="008641E4">
              <w:rPr>
                <w:rFonts w:ascii="Arial" w:hAnsi="Arial" w:cs="Arial"/>
                <w:sz w:val="20"/>
                <w:szCs w:val="20"/>
              </w:rPr>
              <w:t>D:</w:t>
            </w:r>
            <w:r w:rsidRPr="008641E4">
              <w:rPr>
                <w:rFonts w:ascii="Arial" w:hAnsi="Arial" w:cs="Arial"/>
                <w:spacing w:val="-7"/>
                <w:sz w:val="20"/>
                <w:szCs w:val="20"/>
              </w:rPr>
              <w:t xml:space="preserve"> </w:t>
            </w:r>
            <w:r w:rsidR="00294EC5">
              <w:rPr>
                <w:rFonts w:ascii="Arial" w:hAnsi="Arial" w:cs="Arial"/>
                <w:color w:val="FF0000"/>
                <w:sz w:val="20"/>
                <w:szCs w:val="20"/>
              </w:rPr>
              <w:t>0 a 2,9</w:t>
            </w:r>
            <w:r w:rsidRPr="008641E4">
              <w:rPr>
                <w:rFonts w:ascii="Arial" w:hAnsi="Arial" w:cs="Arial"/>
                <w:spacing w:val="-9"/>
                <w:sz w:val="20"/>
                <w:szCs w:val="20"/>
              </w:rPr>
              <w:t xml:space="preserve"> </w:t>
            </w:r>
            <w:r w:rsidRPr="008641E4">
              <w:rPr>
                <w:rFonts w:ascii="Arial" w:hAnsi="Arial" w:cs="Arial"/>
                <w:spacing w:val="-5"/>
                <w:sz w:val="20"/>
                <w:szCs w:val="20"/>
              </w:rPr>
              <w:t>mg.</w:t>
            </w:r>
          </w:p>
          <w:p w14:paraId="7595AB81" w14:textId="05622ECF" w:rsidR="00072B22" w:rsidRPr="008641E4" w:rsidRDefault="00072B22" w:rsidP="00294EC5">
            <w:pPr>
              <w:pStyle w:val="TableParagraph"/>
              <w:numPr>
                <w:ilvl w:val="0"/>
                <w:numId w:val="28"/>
              </w:numPr>
              <w:tabs>
                <w:tab w:val="left" w:pos="281"/>
              </w:tabs>
              <w:spacing w:before="116"/>
              <w:ind w:left="281" w:hanging="167"/>
              <w:rPr>
                <w:rFonts w:ascii="Arial" w:hAnsi="Arial" w:cs="Arial"/>
                <w:sz w:val="20"/>
                <w:szCs w:val="20"/>
              </w:rPr>
            </w:pPr>
            <w:r w:rsidRPr="008641E4">
              <w:rPr>
                <w:rFonts w:ascii="Arial" w:hAnsi="Arial" w:cs="Arial"/>
                <w:sz w:val="20"/>
                <w:szCs w:val="20"/>
              </w:rPr>
              <w:t>Vitamina</w:t>
            </w:r>
            <w:r w:rsidRPr="008641E4">
              <w:rPr>
                <w:rFonts w:ascii="Arial" w:hAnsi="Arial" w:cs="Arial"/>
                <w:spacing w:val="-5"/>
                <w:sz w:val="20"/>
                <w:szCs w:val="20"/>
              </w:rPr>
              <w:t xml:space="preserve"> </w:t>
            </w:r>
            <w:r w:rsidRPr="008641E4">
              <w:rPr>
                <w:rFonts w:ascii="Arial" w:hAnsi="Arial" w:cs="Arial"/>
                <w:sz w:val="20"/>
                <w:szCs w:val="20"/>
              </w:rPr>
              <w:t>C:</w:t>
            </w:r>
            <w:r w:rsidRPr="008641E4">
              <w:rPr>
                <w:rFonts w:ascii="Arial" w:hAnsi="Arial" w:cs="Arial"/>
                <w:spacing w:val="-6"/>
                <w:sz w:val="20"/>
                <w:szCs w:val="20"/>
              </w:rPr>
              <w:t xml:space="preserve"> </w:t>
            </w:r>
            <w:r w:rsidR="00294EC5">
              <w:rPr>
                <w:rFonts w:ascii="Arial" w:hAnsi="Arial" w:cs="Arial"/>
                <w:color w:val="FF0000"/>
                <w:sz w:val="20"/>
                <w:szCs w:val="20"/>
              </w:rPr>
              <w:t>0 a 19</w:t>
            </w:r>
            <w:r w:rsidRPr="00294EC5">
              <w:rPr>
                <w:rFonts w:ascii="Arial" w:hAnsi="Arial" w:cs="Arial"/>
                <w:color w:val="FF0000"/>
                <w:spacing w:val="-9"/>
                <w:sz w:val="20"/>
                <w:szCs w:val="20"/>
              </w:rPr>
              <w:t xml:space="preserve"> </w:t>
            </w:r>
            <w:r w:rsidRPr="008641E4">
              <w:rPr>
                <w:rFonts w:ascii="Arial" w:hAnsi="Arial" w:cs="Arial"/>
                <w:spacing w:val="-5"/>
                <w:sz w:val="20"/>
                <w:szCs w:val="20"/>
              </w:rPr>
              <w:t>mg.</w:t>
            </w:r>
          </w:p>
        </w:tc>
        <w:tc>
          <w:tcPr>
            <w:tcW w:w="1787" w:type="dxa"/>
            <w:shd w:val="clear" w:color="auto" w:fill="auto"/>
          </w:tcPr>
          <w:p w14:paraId="09E158B8" w14:textId="77777777" w:rsidR="00EF4B5C" w:rsidRPr="008641E4" w:rsidRDefault="00EF4B5C" w:rsidP="009B33EC">
            <w:pPr>
              <w:pStyle w:val="TableParagraph"/>
              <w:spacing w:line="360" w:lineRule="auto"/>
              <w:ind w:left="56" w:right="28"/>
              <w:rPr>
                <w:rFonts w:ascii="Arial" w:hAnsi="Arial" w:cs="Arial"/>
                <w:sz w:val="20"/>
                <w:szCs w:val="20"/>
              </w:rPr>
            </w:pPr>
            <w:r w:rsidRPr="008641E4">
              <w:rPr>
                <w:rFonts w:ascii="Arial" w:hAnsi="Arial" w:cs="Arial"/>
                <w:spacing w:val="-2"/>
                <w:sz w:val="20"/>
                <w:szCs w:val="20"/>
              </w:rPr>
              <w:t>Laudo microbiológico</w:t>
            </w:r>
          </w:p>
        </w:tc>
      </w:tr>
      <w:tr w:rsidR="00EF4B5C" w:rsidRPr="008641E4" w14:paraId="18135729" w14:textId="77777777" w:rsidTr="00072B22">
        <w:trPr>
          <w:trHeight w:val="2871"/>
        </w:trPr>
        <w:tc>
          <w:tcPr>
            <w:tcW w:w="658" w:type="dxa"/>
            <w:shd w:val="clear" w:color="auto" w:fill="B3B3B3"/>
          </w:tcPr>
          <w:p w14:paraId="2933E552"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19</w:t>
            </w:r>
          </w:p>
        </w:tc>
        <w:tc>
          <w:tcPr>
            <w:tcW w:w="1460" w:type="dxa"/>
            <w:shd w:val="clear" w:color="auto" w:fill="auto"/>
          </w:tcPr>
          <w:p w14:paraId="46F13E86"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2FF87C50"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4"/>
                <w:sz w:val="20"/>
                <w:szCs w:val="20"/>
              </w:rPr>
              <w:t>Lata</w:t>
            </w:r>
          </w:p>
        </w:tc>
        <w:tc>
          <w:tcPr>
            <w:tcW w:w="1546" w:type="dxa"/>
            <w:shd w:val="clear" w:color="auto" w:fill="auto"/>
          </w:tcPr>
          <w:p w14:paraId="6AC5D689" w14:textId="77777777" w:rsidR="00EF4B5C" w:rsidRPr="008641E4" w:rsidRDefault="00EF4B5C" w:rsidP="009B33EC">
            <w:pPr>
              <w:pStyle w:val="TableParagraph"/>
              <w:spacing w:line="360" w:lineRule="auto"/>
              <w:ind w:left="13" w:right="8"/>
              <w:jc w:val="center"/>
              <w:rPr>
                <w:rFonts w:ascii="Arial" w:hAnsi="Arial" w:cs="Arial"/>
                <w:sz w:val="20"/>
                <w:szCs w:val="20"/>
              </w:rPr>
            </w:pPr>
            <w:r w:rsidRPr="008641E4">
              <w:rPr>
                <w:rFonts w:ascii="Arial" w:hAnsi="Arial" w:cs="Arial"/>
                <w:sz w:val="20"/>
                <w:szCs w:val="20"/>
              </w:rPr>
              <w:t>Leite</w:t>
            </w:r>
            <w:r w:rsidRPr="008641E4">
              <w:rPr>
                <w:rFonts w:ascii="Arial" w:hAnsi="Arial" w:cs="Arial"/>
                <w:spacing w:val="-14"/>
                <w:sz w:val="20"/>
                <w:szCs w:val="20"/>
              </w:rPr>
              <w:t xml:space="preserve"> </w:t>
            </w:r>
            <w:r w:rsidRPr="008641E4">
              <w:rPr>
                <w:rFonts w:ascii="Arial" w:hAnsi="Arial" w:cs="Arial"/>
                <w:sz w:val="20"/>
                <w:szCs w:val="20"/>
              </w:rPr>
              <w:t>em</w:t>
            </w:r>
            <w:r w:rsidRPr="008641E4">
              <w:rPr>
                <w:rFonts w:ascii="Arial" w:hAnsi="Arial" w:cs="Arial"/>
                <w:spacing w:val="-14"/>
                <w:sz w:val="20"/>
                <w:szCs w:val="20"/>
              </w:rPr>
              <w:t xml:space="preserve"> </w:t>
            </w:r>
            <w:r w:rsidRPr="008641E4">
              <w:rPr>
                <w:rFonts w:ascii="Arial" w:hAnsi="Arial" w:cs="Arial"/>
                <w:sz w:val="20"/>
                <w:szCs w:val="20"/>
              </w:rPr>
              <w:t xml:space="preserve">Pó </w:t>
            </w:r>
            <w:r w:rsidRPr="008641E4">
              <w:rPr>
                <w:rFonts w:ascii="Arial" w:hAnsi="Arial" w:cs="Arial"/>
                <w:spacing w:val="-2"/>
                <w:sz w:val="20"/>
                <w:szCs w:val="20"/>
              </w:rPr>
              <w:t>Integral Instantâneo</w:t>
            </w:r>
          </w:p>
        </w:tc>
        <w:tc>
          <w:tcPr>
            <w:tcW w:w="1431" w:type="dxa"/>
            <w:shd w:val="clear" w:color="auto" w:fill="auto"/>
          </w:tcPr>
          <w:p w14:paraId="42C43EEE" w14:textId="77777777" w:rsidR="00EF4B5C" w:rsidRPr="008641E4" w:rsidRDefault="00EF4B5C" w:rsidP="009B33EC">
            <w:pPr>
              <w:pStyle w:val="TableParagraph"/>
              <w:ind w:left="13" w:right="9"/>
              <w:jc w:val="center"/>
              <w:rPr>
                <w:rFonts w:ascii="Arial" w:hAnsi="Arial" w:cs="Arial"/>
                <w:sz w:val="20"/>
                <w:szCs w:val="20"/>
              </w:rPr>
            </w:pPr>
            <w:r w:rsidRPr="008641E4">
              <w:rPr>
                <w:rFonts w:ascii="Arial" w:hAnsi="Arial" w:cs="Arial"/>
                <w:spacing w:val="-2"/>
                <w:sz w:val="20"/>
                <w:szCs w:val="20"/>
              </w:rPr>
              <w:t>Lata/sachê</w:t>
            </w:r>
          </w:p>
        </w:tc>
        <w:tc>
          <w:tcPr>
            <w:tcW w:w="1421" w:type="dxa"/>
            <w:shd w:val="clear" w:color="auto" w:fill="auto"/>
          </w:tcPr>
          <w:p w14:paraId="7DAEFF5B" w14:textId="77777777" w:rsidR="00EF4B5C" w:rsidRPr="008641E4" w:rsidRDefault="00EF4B5C" w:rsidP="009B33EC">
            <w:pPr>
              <w:pStyle w:val="TableParagraph"/>
              <w:ind w:left="9"/>
              <w:jc w:val="center"/>
              <w:rPr>
                <w:rFonts w:ascii="Arial" w:hAnsi="Arial" w:cs="Arial"/>
                <w:sz w:val="20"/>
                <w:szCs w:val="20"/>
              </w:rPr>
            </w:pPr>
            <w:r w:rsidRPr="008641E4">
              <w:rPr>
                <w:rFonts w:ascii="Arial" w:hAnsi="Arial" w:cs="Arial"/>
                <w:sz w:val="20"/>
                <w:szCs w:val="20"/>
              </w:rPr>
              <w:t>400</w:t>
            </w:r>
            <w:r w:rsidRPr="008641E4">
              <w:rPr>
                <w:rFonts w:ascii="Arial" w:hAnsi="Arial" w:cs="Arial"/>
                <w:spacing w:val="-4"/>
                <w:sz w:val="20"/>
                <w:szCs w:val="20"/>
              </w:rPr>
              <w:t xml:space="preserve"> </w:t>
            </w:r>
            <w:r w:rsidRPr="008641E4">
              <w:rPr>
                <w:rFonts w:ascii="Arial" w:hAnsi="Arial" w:cs="Arial"/>
                <w:spacing w:val="-10"/>
                <w:sz w:val="20"/>
                <w:szCs w:val="20"/>
              </w:rPr>
              <w:t>g</w:t>
            </w:r>
          </w:p>
        </w:tc>
        <w:tc>
          <w:tcPr>
            <w:tcW w:w="2223" w:type="dxa"/>
            <w:shd w:val="clear" w:color="auto" w:fill="auto"/>
          </w:tcPr>
          <w:p w14:paraId="3D875087" w14:textId="77777777" w:rsidR="00EF4B5C" w:rsidRPr="008641E4" w:rsidRDefault="00EF4B5C" w:rsidP="009B33EC">
            <w:pPr>
              <w:pStyle w:val="TableParagraph"/>
              <w:spacing w:before="0"/>
              <w:rPr>
                <w:rFonts w:ascii="Arial" w:hAnsi="Arial" w:cs="Arial"/>
                <w:sz w:val="20"/>
                <w:szCs w:val="20"/>
              </w:rPr>
            </w:pPr>
          </w:p>
        </w:tc>
        <w:tc>
          <w:tcPr>
            <w:tcW w:w="3347" w:type="dxa"/>
            <w:shd w:val="clear" w:color="auto" w:fill="auto"/>
          </w:tcPr>
          <w:p w14:paraId="0B29184C" w14:textId="77777777" w:rsidR="00EF4B5C" w:rsidRPr="008641E4" w:rsidRDefault="00EF4B5C" w:rsidP="009B33EC">
            <w:pPr>
              <w:pStyle w:val="TableParagraph"/>
              <w:ind w:left="56"/>
              <w:rPr>
                <w:rFonts w:ascii="Arial" w:hAnsi="Arial" w:cs="Arial"/>
                <w:sz w:val="20"/>
                <w:szCs w:val="20"/>
              </w:rPr>
            </w:pPr>
            <w:r w:rsidRPr="008641E4">
              <w:rPr>
                <w:rFonts w:ascii="Arial" w:hAnsi="Arial" w:cs="Arial"/>
                <w:sz w:val="20"/>
                <w:szCs w:val="20"/>
              </w:rPr>
              <w:t>Com</w:t>
            </w:r>
            <w:r w:rsidRPr="008641E4">
              <w:rPr>
                <w:rFonts w:ascii="Arial" w:hAnsi="Arial" w:cs="Arial"/>
                <w:spacing w:val="-5"/>
                <w:sz w:val="20"/>
                <w:szCs w:val="20"/>
              </w:rPr>
              <w:t xml:space="preserve"> </w:t>
            </w:r>
            <w:r w:rsidRPr="008641E4">
              <w:rPr>
                <w:rFonts w:ascii="Arial" w:hAnsi="Arial" w:cs="Arial"/>
                <w:sz w:val="20"/>
                <w:szCs w:val="20"/>
              </w:rPr>
              <w:t>composição</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6"/>
                <w:sz w:val="20"/>
                <w:szCs w:val="20"/>
              </w:rPr>
              <w:t xml:space="preserve"> </w:t>
            </w:r>
            <w:r w:rsidRPr="008641E4">
              <w:rPr>
                <w:rFonts w:ascii="Arial" w:hAnsi="Arial" w:cs="Arial"/>
                <w:sz w:val="20"/>
                <w:szCs w:val="20"/>
              </w:rPr>
              <w:t>cada</w:t>
            </w:r>
            <w:r w:rsidRPr="008641E4">
              <w:rPr>
                <w:rFonts w:ascii="Arial" w:hAnsi="Arial" w:cs="Arial"/>
                <w:spacing w:val="-5"/>
                <w:sz w:val="20"/>
                <w:szCs w:val="20"/>
              </w:rPr>
              <w:t xml:space="preserve"> </w:t>
            </w:r>
            <w:r w:rsidRPr="008641E4">
              <w:rPr>
                <w:rFonts w:ascii="Arial" w:hAnsi="Arial" w:cs="Arial"/>
                <w:sz w:val="20"/>
                <w:szCs w:val="20"/>
              </w:rPr>
              <w:t>25/26</w:t>
            </w:r>
            <w:r w:rsidRPr="008641E4">
              <w:rPr>
                <w:rFonts w:ascii="Arial" w:hAnsi="Arial" w:cs="Arial"/>
                <w:spacing w:val="-5"/>
                <w:sz w:val="20"/>
                <w:szCs w:val="20"/>
              </w:rPr>
              <w:t xml:space="preserve"> g.:</w:t>
            </w:r>
          </w:p>
          <w:p w14:paraId="4295D980" w14:textId="77777777" w:rsidR="00EF4B5C" w:rsidRPr="008641E4" w:rsidRDefault="00EF4B5C" w:rsidP="00EF4B5C">
            <w:pPr>
              <w:pStyle w:val="TableParagraph"/>
              <w:numPr>
                <w:ilvl w:val="0"/>
                <w:numId w:val="20"/>
              </w:numPr>
              <w:tabs>
                <w:tab w:val="left" w:pos="281"/>
              </w:tabs>
              <w:spacing w:before="116"/>
              <w:ind w:left="281" w:hanging="167"/>
              <w:rPr>
                <w:rFonts w:ascii="Arial" w:hAnsi="Arial" w:cs="Arial"/>
                <w:sz w:val="20"/>
                <w:szCs w:val="20"/>
              </w:rPr>
            </w:pPr>
            <w:r w:rsidRPr="008641E4">
              <w:rPr>
                <w:rFonts w:ascii="Arial" w:hAnsi="Arial" w:cs="Arial"/>
                <w:sz w:val="20"/>
                <w:szCs w:val="20"/>
              </w:rPr>
              <w:t>Valor</w:t>
            </w:r>
            <w:r w:rsidRPr="008641E4">
              <w:rPr>
                <w:rFonts w:ascii="Arial" w:hAnsi="Arial" w:cs="Arial"/>
                <w:spacing w:val="-7"/>
                <w:sz w:val="20"/>
                <w:szCs w:val="20"/>
              </w:rPr>
              <w:t xml:space="preserve"> </w:t>
            </w:r>
            <w:r w:rsidRPr="008641E4">
              <w:rPr>
                <w:rFonts w:ascii="Arial" w:hAnsi="Arial" w:cs="Arial"/>
                <w:sz w:val="20"/>
                <w:szCs w:val="20"/>
              </w:rPr>
              <w:t>Calórico:</w:t>
            </w:r>
            <w:r w:rsidRPr="008641E4">
              <w:rPr>
                <w:rFonts w:ascii="Arial" w:hAnsi="Arial" w:cs="Arial"/>
                <w:spacing w:val="-5"/>
                <w:sz w:val="20"/>
                <w:szCs w:val="20"/>
              </w:rPr>
              <w:t xml:space="preserve"> </w:t>
            </w:r>
            <w:r w:rsidRPr="008641E4">
              <w:rPr>
                <w:rFonts w:ascii="Arial" w:hAnsi="Arial" w:cs="Arial"/>
                <w:sz w:val="20"/>
                <w:szCs w:val="20"/>
              </w:rPr>
              <w:t>68</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8"/>
                <w:sz w:val="20"/>
                <w:szCs w:val="20"/>
              </w:rPr>
              <w:t xml:space="preserve"> </w:t>
            </w:r>
            <w:r w:rsidRPr="008641E4">
              <w:rPr>
                <w:rFonts w:ascii="Arial" w:hAnsi="Arial" w:cs="Arial"/>
                <w:sz w:val="20"/>
                <w:szCs w:val="20"/>
              </w:rPr>
              <w:t>130</w:t>
            </w:r>
            <w:r w:rsidRPr="008641E4">
              <w:rPr>
                <w:rFonts w:ascii="Arial" w:hAnsi="Arial" w:cs="Arial"/>
                <w:spacing w:val="-7"/>
                <w:sz w:val="20"/>
                <w:szCs w:val="20"/>
              </w:rPr>
              <w:t xml:space="preserve"> </w:t>
            </w:r>
            <w:r w:rsidRPr="008641E4">
              <w:rPr>
                <w:rFonts w:ascii="Arial" w:hAnsi="Arial" w:cs="Arial"/>
                <w:spacing w:val="-2"/>
                <w:sz w:val="20"/>
                <w:szCs w:val="20"/>
              </w:rPr>
              <w:t>Kcal.</w:t>
            </w:r>
          </w:p>
          <w:p w14:paraId="09C5DEB1" w14:textId="077DC2FB" w:rsidR="00EF4B5C" w:rsidRPr="008641E4" w:rsidRDefault="00EF4B5C" w:rsidP="00EF4B5C">
            <w:pPr>
              <w:pStyle w:val="TableParagraph"/>
              <w:numPr>
                <w:ilvl w:val="0"/>
                <w:numId w:val="20"/>
              </w:numPr>
              <w:tabs>
                <w:tab w:val="left" w:pos="281"/>
              </w:tabs>
              <w:spacing w:before="115"/>
              <w:ind w:left="281" w:hanging="167"/>
              <w:rPr>
                <w:rFonts w:ascii="Arial" w:hAnsi="Arial" w:cs="Arial"/>
                <w:sz w:val="20"/>
                <w:szCs w:val="20"/>
              </w:rPr>
            </w:pPr>
            <w:r w:rsidRPr="008641E4">
              <w:rPr>
                <w:rFonts w:ascii="Arial" w:hAnsi="Arial" w:cs="Arial"/>
                <w:sz w:val="20"/>
                <w:szCs w:val="20"/>
              </w:rPr>
              <w:t>Proteína:</w:t>
            </w:r>
            <w:r w:rsidRPr="008641E4">
              <w:rPr>
                <w:rFonts w:ascii="Arial" w:hAnsi="Arial" w:cs="Arial"/>
                <w:spacing w:val="-1"/>
                <w:sz w:val="20"/>
                <w:szCs w:val="20"/>
              </w:rPr>
              <w:t xml:space="preserve"> </w:t>
            </w:r>
            <w:r w:rsidR="00294EC5">
              <w:rPr>
                <w:rFonts w:ascii="Arial" w:hAnsi="Arial" w:cs="Arial"/>
                <w:color w:val="FF0000"/>
                <w:sz w:val="20"/>
                <w:szCs w:val="20"/>
              </w:rPr>
              <w:t>6,0</w:t>
            </w:r>
            <w:r w:rsidRPr="008641E4">
              <w:rPr>
                <w:rFonts w:ascii="Arial" w:hAnsi="Arial" w:cs="Arial"/>
                <w:spacing w:val="-9"/>
                <w:sz w:val="20"/>
                <w:szCs w:val="20"/>
              </w:rPr>
              <w:t xml:space="preserve"> </w:t>
            </w:r>
            <w:r w:rsidRPr="008641E4">
              <w:rPr>
                <w:rFonts w:ascii="Arial" w:hAnsi="Arial" w:cs="Arial"/>
                <w:sz w:val="20"/>
                <w:szCs w:val="20"/>
              </w:rPr>
              <w:t>a</w:t>
            </w:r>
            <w:r w:rsidRPr="008641E4">
              <w:rPr>
                <w:rFonts w:ascii="Arial" w:hAnsi="Arial" w:cs="Arial"/>
                <w:spacing w:val="-4"/>
                <w:sz w:val="20"/>
                <w:szCs w:val="20"/>
              </w:rPr>
              <w:t xml:space="preserve"> </w:t>
            </w:r>
            <w:r w:rsidRPr="008641E4">
              <w:rPr>
                <w:rFonts w:ascii="Arial" w:hAnsi="Arial" w:cs="Arial"/>
                <w:sz w:val="20"/>
                <w:szCs w:val="20"/>
              </w:rPr>
              <w:t>6,8</w:t>
            </w:r>
            <w:r w:rsidRPr="008641E4">
              <w:rPr>
                <w:rFonts w:ascii="Arial" w:hAnsi="Arial" w:cs="Arial"/>
                <w:spacing w:val="-3"/>
                <w:sz w:val="20"/>
                <w:szCs w:val="20"/>
              </w:rPr>
              <w:t xml:space="preserve"> </w:t>
            </w:r>
            <w:r w:rsidRPr="008641E4">
              <w:rPr>
                <w:rFonts w:ascii="Arial" w:hAnsi="Arial" w:cs="Arial"/>
                <w:spacing w:val="-5"/>
                <w:sz w:val="20"/>
                <w:szCs w:val="20"/>
              </w:rPr>
              <w:t>g.</w:t>
            </w:r>
          </w:p>
          <w:p w14:paraId="06FCE1F4" w14:textId="77777777" w:rsidR="00EF4B5C" w:rsidRPr="008641E4" w:rsidRDefault="00EF4B5C" w:rsidP="00EF4B5C">
            <w:pPr>
              <w:pStyle w:val="TableParagraph"/>
              <w:numPr>
                <w:ilvl w:val="0"/>
                <w:numId w:val="20"/>
              </w:numPr>
              <w:tabs>
                <w:tab w:val="left" w:pos="281"/>
              </w:tabs>
              <w:spacing w:before="117"/>
              <w:ind w:left="281" w:hanging="167"/>
              <w:rPr>
                <w:rFonts w:ascii="Arial" w:hAnsi="Arial" w:cs="Arial"/>
                <w:sz w:val="20"/>
                <w:szCs w:val="20"/>
              </w:rPr>
            </w:pPr>
            <w:r w:rsidRPr="008641E4">
              <w:rPr>
                <w:rFonts w:ascii="Arial" w:hAnsi="Arial" w:cs="Arial"/>
                <w:sz w:val="20"/>
                <w:szCs w:val="20"/>
              </w:rPr>
              <w:t>Cálcio:</w:t>
            </w:r>
            <w:r w:rsidRPr="008641E4">
              <w:rPr>
                <w:rFonts w:ascii="Arial" w:hAnsi="Arial" w:cs="Arial"/>
                <w:spacing w:val="-6"/>
                <w:sz w:val="20"/>
                <w:szCs w:val="20"/>
              </w:rPr>
              <w:t xml:space="preserve"> </w:t>
            </w:r>
            <w:r w:rsidRPr="008641E4">
              <w:rPr>
                <w:rFonts w:ascii="Arial" w:hAnsi="Arial" w:cs="Arial"/>
                <w:sz w:val="20"/>
                <w:szCs w:val="20"/>
              </w:rPr>
              <w:t>239</w:t>
            </w:r>
            <w:r w:rsidRPr="008641E4">
              <w:rPr>
                <w:rFonts w:ascii="Arial" w:hAnsi="Arial" w:cs="Arial"/>
                <w:spacing w:val="-3"/>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500</w:t>
            </w:r>
            <w:r w:rsidRPr="008641E4">
              <w:rPr>
                <w:rFonts w:ascii="Arial" w:hAnsi="Arial" w:cs="Arial"/>
                <w:spacing w:val="-3"/>
                <w:sz w:val="20"/>
                <w:szCs w:val="20"/>
              </w:rPr>
              <w:t xml:space="preserve"> </w:t>
            </w:r>
            <w:r w:rsidRPr="008641E4">
              <w:rPr>
                <w:rFonts w:ascii="Arial" w:hAnsi="Arial" w:cs="Arial"/>
                <w:spacing w:val="-5"/>
                <w:sz w:val="20"/>
                <w:szCs w:val="20"/>
              </w:rPr>
              <w:t>g.</w:t>
            </w:r>
          </w:p>
          <w:p w14:paraId="2E750337" w14:textId="3B1F02A4" w:rsidR="00EF4B5C" w:rsidRPr="008641E4" w:rsidRDefault="00EF4B5C" w:rsidP="00EF4B5C">
            <w:pPr>
              <w:pStyle w:val="TableParagraph"/>
              <w:numPr>
                <w:ilvl w:val="0"/>
                <w:numId w:val="20"/>
              </w:numPr>
              <w:tabs>
                <w:tab w:val="left" w:pos="281"/>
              </w:tabs>
              <w:spacing w:before="110"/>
              <w:ind w:left="281" w:hanging="167"/>
              <w:rPr>
                <w:rFonts w:ascii="Arial" w:hAnsi="Arial" w:cs="Arial"/>
                <w:sz w:val="20"/>
                <w:szCs w:val="20"/>
              </w:rPr>
            </w:pPr>
            <w:r w:rsidRPr="008641E4">
              <w:rPr>
                <w:rFonts w:ascii="Arial" w:hAnsi="Arial" w:cs="Arial"/>
                <w:sz w:val="20"/>
                <w:szCs w:val="20"/>
              </w:rPr>
              <w:t>Carboidratos:</w:t>
            </w:r>
            <w:r w:rsidRPr="008641E4">
              <w:rPr>
                <w:rFonts w:ascii="Arial" w:hAnsi="Arial" w:cs="Arial"/>
                <w:spacing w:val="-3"/>
                <w:sz w:val="20"/>
                <w:szCs w:val="20"/>
              </w:rPr>
              <w:t xml:space="preserve"> </w:t>
            </w:r>
            <w:r w:rsidR="00294EC5">
              <w:rPr>
                <w:rFonts w:ascii="Arial" w:hAnsi="Arial" w:cs="Arial"/>
                <w:color w:val="FF0000"/>
                <w:sz w:val="20"/>
                <w:szCs w:val="20"/>
              </w:rPr>
              <w:t>9,4</w:t>
            </w:r>
            <w:r w:rsidRPr="008641E4">
              <w:rPr>
                <w:rFonts w:ascii="Arial" w:hAnsi="Arial" w:cs="Arial"/>
                <w:spacing w:val="-9"/>
                <w:sz w:val="20"/>
                <w:szCs w:val="20"/>
              </w:rPr>
              <w:t xml:space="preserve"> </w:t>
            </w:r>
            <w:r w:rsidRPr="008641E4">
              <w:rPr>
                <w:rFonts w:ascii="Arial" w:hAnsi="Arial" w:cs="Arial"/>
                <w:sz w:val="20"/>
                <w:szCs w:val="20"/>
              </w:rPr>
              <w:t>a</w:t>
            </w:r>
            <w:r w:rsidRPr="008641E4">
              <w:rPr>
                <w:rFonts w:ascii="Arial" w:hAnsi="Arial" w:cs="Arial"/>
                <w:spacing w:val="-5"/>
                <w:sz w:val="20"/>
                <w:szCs w:val="20"/>
              </w:rPr>
              <w:t xml:space="preserve"> </w:t>
            </w:r>
            <w:r w:rsidRPr="008641E4">
              <w:rPr>
                <w:rFonts w:ascii="Arial" w:hAnsi="Arial" w:cs="Arial"/>
                <w:sz w:val="20"/>
                <w:szCs w:val="20"/>
              </w:rPr>
              <w:t>10</w:t>
            </w:r>
            <w:r w:rsidRPr="008641E4">
              <w:rPr>
                <w:rFonts w:ascii="Arial" w:hAnsi="Arial" w:cs="Arial"/>
                <w:spacing w:val="-5"/>
                <w:sz w:val="20"/>
                <w:szCs w:val="20"/>
              </w:rPr>
              <w:t xml:space="preserve"> g.</w:t>
            </w:r>
          </w:p>
          <w:p w14:paraId="5A0929F3" w14:textId="77777777" w:rsidR="00EF4B5C" w:rsidRPr="008641E4" w:rsidRDefault="00EF4B5C" w:rsidP="00EF4B5C">
            <w:pPr>
              <w:pStyle w:val="TableParagraph"/>
              <w:numPr>
                <w:ilvl w:val="0"/>
                <w:numId w:val="20"/>
              </w:numPr>
              <w:tabs>
                <w:tab w:val="left" w:pos="281"/>
              </w:tabs>
              <w:spacing w:before="116"/>
              <w:ind w:left="281" w:hanging="167"/>
              <w:rPr>
                <w:rFonts w:ascii="Arial" w:hAnsi="Arial" w:cs="Arial"/>
                <w:sz w:val="20"/>
                <w:szCs w:val="20"/>
              </w:rPr>
            </w:pPr>
            <w:r w:rsidRPr="008641E4">
              <w:rPr>
                <w:rFonts w:ascii="Arial" w:hAnsi="Arial" w:cs="Arial"/>
                <w:sz w:val="20"/>
                <w:szCs w:val="20"/>
              </w:rPr>
              <w:t>Sódio:</w:t>
            </w:r>
            <w:r w:rsidRPr="008641E4">
              <w:rPr>
                <w:rFonts w:ascii="Arial" w:hAnsi="Arial" w:cs="Arial"/>
                <w:spacing w:val="-1"/>
                <w:sz w:val="20"/>
                <w:szCs w:val="20"/>
              </w:rPr>
              <w:t xml:space="preserve"> </w:t>
            </w:r>
            <w:r w:rsidRPr="008641E4">
              <w:rPr>
                <w:rFonts w:ascii="Arial" w:hAnsi="Arial" w:cs="Arial"/>
                <w:sz w:val="20"/>
                <w:szCs w:val="20"/>
              </w:rPr>
              <w:t>75</w:t>
            </w:r>
            <w:r w:rsidRPr="008641E4">
              <w:rPr>
                <w:rFonts w:ascii="Arial" w:hAnsi="Arial" w:cs="Arial"/>
                <w:spacing w:val="-4"/>
                <w:sz w:val="20"/>
                <w:szCs w:val="20"/>
              </w:rPr>
              <w:t xml:space="preserve"> </w:t>
            </w:r>
            <w:r w:rsidRPr="008641E4">
              <w:rPr>
                <w:rFonts w:ascii="Arial" w:hAnsi="Arial" w:cs="Arial"/>
                <w:sz w:val="20"/>
                <w:szCs w:val="20"/>
              </w:rPr>
              <w:t>a</w:t>
            </w:r>
            <w:r w:rsidRPr="008641E4">
              <w:rPr>
                <w:rFonts w:ascii="Arial" w:hAnsi="Arial" w:cs="Arial"/>
                <w:spacing w:val="-4"/>
                <w:sz w:val="20"/>
                <w:szCs w:val="20"/>
              </w:rPr>
              <w:t xml:space="preserve"> </w:t>
            </w:r>
            <w:r w:rsidRPr="008641E4">
              <w:rPr>
                <w:rFonts w:ascii="Arial" w:hAnsi="Arial" w:cs="Arial"/>
                <w:sz w:val="20"/>
                <w:szCs w:val="20"/>
              </w:rPr>
              <w:t>102</w:t>
            </w:r>
            <w:r w:rsidRPr="008641E4">
              <w:rPr>
                <w:rFonts w:ascii="Arial" w:hAnsi="Arial" w:cs="Arial"/>
                <w:spacing w:val="-8"/>
                <w:sz w:val="20"/>
                <w:szCs w:val="20"/>
              </w:rPr>
              <w:t xml:space="preserve"> </w:t>
            </w:r>
            <w:r w:rsidRPr="008641E4">
              <w:rPr>
                <w:rFonts w:ascii="Arial" w:hAnsi="Arial" w:cs="Arial"/>
                <w:spacing w:val="-5"/>
                <w:sz w:val="20"/>
                <w:szCs w:val="20"/>
              </w:rPr>
              <w:t>mg.</w:t>
            </w:r>
          </w:p>
          <w:p w14:paraId="2C9B285E" w14:textId="0C1B86B4" w:rsidR="00EF4B5C" w:rsidRPr="008641E4" w:rsidRDefault="00EF4B5C" w:rsidP="00EF4B5C">
            <w:pPr>
              <w:pStyle w:val="TableParagraph"/>
              <w:numPr>
                <w:ilvl w:val="0"/>
                <w:numId w:val="20"/>
              </w:numPr>
              <w:tabs>
                <w:tab w:val="left" w:pos="281"/>
              </w:tabs>
              <w:spacing w:before="116"/>
              <w:ind w:left="281" w:hanging="167"/>
              <w:rPr>
                <w:rFonts w:ascii="Arial" w:hAnsi="Arial" w:cs="Arial"/>
                <w:sz w:val="20"/>
                <w:szCs w:val="20"/>
              </w:rPr>
            </w:pPr>
            <w:r w:rsidRPr="008641E4">
              <w:rPr>
                <w:rFonts w:ascii="Arial" w:hAnsi="Arial" w:cs="Arial"/>
                <w:sz w:val="20"/>
                <w:szCs w:val="20"/>
              </w:rPr>
              <w:t>Vitamina</w:t>
            </w:r>
            <w:r w:rsidRPr="008641E4">
              <w:rPr>
                <w:rFonts w:ascii="Arial" w:hAnsi="Arial" w:cs="Arial"/>
                <w:spacing w:val="-16"/>
                <w:sz w:val="20"/>
                <w:szCs w:val="20"/>
              </w:rPr>
              <w:t xml:space="preserve"> </w:t>
            </w:r>
            <w:r w:rsidRPr="008641E4">
              <w:rPr>
                <w:rFonts w:ascii="Arial" w:hAnsi="Arial" w:cs="Arial"/>
                <w:sz w:val="20"/>
                <w:szCs w:val="20"/>
              </w:rPr>
              <w:t>A:</w:t>
            </w:r>
            <w:r w:rsidRPr="008641E4">
              <w:rPr>
                <w:rFonts w:ascii="Arial" w:hAnsi="Arial" w:cs="Arial"/>
                <w:spacing w:val="-9"/>
                <w:sz w:val="20"/>
                <w:szCs w:val="20"/>
              </w:rPr>
              <w:t xml:space="preserve"> </w:t>
            </w:r>
            <w:r w:rsidR="00294EC5">
              <w:rPr>
                <w:rFonts w:ascii="Arial" w:hAnsi="Arial" w:cs="Arial"/>
                <w:color w:val="FF0000"/>
                <w:sz w:val="20"/>
                <w:szCs w:val="20"/>
              </w:rPr>
              <w:t>0</w:t>
            </w:r>
            <w:r w:rsidRPr="008641E4">
              <w:rPr>
                <w:rFonts w:ascii="Arial" w:hAnsi="Arial" w:cs="Arial"/>
                <w:spacing w:val="-8"/>
                <w:sz w:val="20"/>
                <w:szCs w:val="20"/>
              </w:rPr>
              <w:t xml:space="preserve"> </w:t>
            </w:r>
            <w:r w:rsidRPr="008641E4">
              <w:rPr>
                <w:rFonts w:ascii="Arial" w:hAnsi="Arial" w:cs="Arial"/>
                <w:sz w:val="20"/>
                <w:szCs w:val="20"/>
              </w:rPr>
              <w:t>a</w:t>
            </w:r>
            <w:r w:rsidRPr="008641E4">
              <w:rPr>
                <w:rFonts w:ascii="Arial" w:hAnsi="Arial" w:cs="Arial"/>
                <w:spacing w:val="-9"/>
                <w:sz w:val="20"/>
                <w:szCs w:val="20"/>
              </w:rPr>
              <w:t xml:space="preserve"> </w:t>
            </w:r>
            <w:r w:rsidRPr="008641E4">
              <w:rPr>
                <w:rFonts w:ascii="Arial" w:hAnsi="Arial" w:cs="Arial"/>
                <w:sz w:val="20"/>
                <w:szCs w:val="20"/>
              </w:rPr>
              <w:t>225</w:t>
            </w:r>
            <w:r w:rsidRPr="008641E4">
              <w:rPr>
                <w:rFonts w:ascii="Arial" w:hAnsi="Arial" w:cs="Arial"/>
                <w:spacing w:val="-12"/>
                <w:sz w:val="20"/>
                <w:szCs w:val="20"/>
              </w:rPr>
              <w:t xml:space="preserve"> </w:t>
            </w:r>
            <w:r w:rsidRPr="008641E4">
              <w:rPr>
                <w:rFonts w:ascii="Arial" w:hAnsi="Arial" w:cs="Arial"/>
                <w:spacing w:val="-4"/>
                <w:sz w:val="20"/>
                <w:szCs w:val="20"/>
              </w:rPr>
              <w:t>mcg.</w:t>
            </w:r>
          </w:p>
          <w:p w14:paraId="576876DD" w14:textId="42EBA146" w:rsidR="00EF4B5C" w:rsidRPr="008641E4" w:rsidRDefault="00EF4B5C" w:rsidP="00294EC5">
            <w:pPr>
              <w:pStyle w:val="TableParagraph"/>
              <w:numPr>
                <w:ilvl w:val="0"/>
                <w:numId w:val="20"/>
              </w:numPr>
              <w:tabs>
                <w:tab w:val="left" w:pos="281"/>
              </w:tabs>
              <w:spacing w:before="116"/>
              <w:ind w:left="281" w:hanging="167"/>
              <w:rPr>
                <w:rFonts w:ascii="Arial" w:hAnsi="Arial" w:cs="Arial"/>
                <w:sz w:val="20"/>
                <w:szCs w:val="20"/>
              </w:rPr>
            </w:pPr>
            <w:r w:rsidRPr="008641E4">
              <w:rPr>
                <w:rFonts w:ascii="Arial" w:hAnsi="Arial" w:cs="Arial"/>
                <w:sz w:val="20"/>
                <w:szCs w:val="20"/>
              </w:rPr>
              <w:t>Vitamina</w:t>
            </w:r>
            <w:r w:rsidRPr="008641E4">
              <w:rPr>
                <w:rFonts w:ascii="Arial" w:hAnsi="Arial" w:cs="Arial"/>
                <w:spacing w:val="-7"/>
                <w:sz w:val="20"/>
                <w:szCs w:val="20"/>
              </w:rPr>
              <w:t xml:space="preserve"> </w:t>
            </w:r>
            <w:r w:rsidRPr="008641E4">
              <w:rPr>
                <w:rFonts w:ascii="Arial" w:hAnsi="Arial" w:cs="Arial"/>
                <w:sz w:val="20"/>
                <w:szCs w:val="20"/>
              </w:rPr>
              <w:t>D:</w:t>
            </w:r>
            <w:r w:rsidRPr="008641E4">
              <w:rPr>
                <w:rFonts w:ascii="Arial" w:hAnsi="Arial" w:cs="Arial"/>
                <w:spacing w:val="-6"/>
                <w:sz w:val="20"/>
                <w:szCs w:val="20"/>
              </w:rPr>
              <w:t xml:space="preserve"> </w:t>
            </w:r>
            <w:r w:rsidR="00294EC5">
              <w:rPr>
                <w:rFonts w:ascii="Arial" w:hAnsi="Arial" w:cs="Arial"/>
                <w:color w:val="FF0000"/>
                <w:sz w:val="20"/>
                <w:szCs w:val="20"/>
              </w:rPr>
              <w:t>0</w:t>
            </w:r>
            <w:r w:rsidRPr="008641E4">
              <w:rPr>
                <w:rFonts w:ascii="Arial" w:hAnsi="Arial" w:cs="Arial"/>
                <w:spacing w:val="-5"/>
                <w:sz w:val="20"/>
                <w:szCs w:val="20"/>
              </w:rPr>
              <w:t xml:space="preserve"> </w:t>
            </w:r>
            <w:r w:rsidRPr="008641E4">
              <w:rPr>
                <w:rFonts w:ascii="Arial" w:hAnsi="Arial" w:cs="Arial"/>
                <w:sz w:val="20"/>
                <w:szCs w:val="20"/>
              </w:rPr>
              <w:t>a</w:t>
            </w:r>
            <w:r w:rsidRPr="008641E4">
              <w:rPr>
                <w:rFonts w:ascii="Arial" w:hAnsi="Arial" w:cs="Arial"/>
                <w:spacing w:val="-4"/>
                <w:sz w:val="20"/>
                <w:szCs w:val="20"/>
              </w:rPr>
              <w:t xml:space="preserve"> </w:t>
            </w:r>
            <w:r w:rsidRPr="008641E4">
              <w:rPr>
                <w:rFonts w:ascii="Arial" w:hAnsi="Arial" w:cs="Arial"/>
                <w:sz w:val="20"/>
                <w:szCs w:val="20"/>
              </w:rPr>
              <w:t>2.0</w:t>
            </w:r>
            <w:r w:rsidRPr="008641E4">
              <w:rPr>
                <w:rFonts w:ascii="Arial" w:hAnsi="Arial" w:cs="Arial"/>
                <w:spacing w:val="-9"/>
                <w:sz w:val="20"/>
                <w:szCs w:val="20"/>
              </w:rPr>
              <w:t xml:space="preserve"> </w:t>
            </w:r>
            <w:r w:rsidRPr="008641E4">
              <w:rPr>
                <w:rFonts w:ascii="Arial" w:hAnsi="Arial" w:cs="Arial"/>
                <w:spacing w:val="-4"/>
                <w:sz w:val="20"/>
                <w:szCs w:val="20"/>
              </w:rPr>
              <w:t>mcg.</w:t>
            </w:r>
          </w:p>
        </w:tc>
        <w:tc>
          <w:tcPr>
            <w:tcW w:w="1787" w:type="dxa"/>
            <w:shd w:val="clear" w:color="auto" w:fill="auto"/>
          </w:tcPr>
          <w:p w14:paraId="5DA4D885" w14:textId="77777777" w:rsidR="00EF4B5C" w:rsidRPr="008641E4" w:rsidRDefault="00EF4B5C" w:rsidP="009B33EC">
            <w:pPr>
              <w:pStyle w:val="TableParagraph"/>
              <w:spacing w:line="360" w:lineRule="auto"/>
              <w:ind w:left="56" w:right="28"/>
              <w:rPr>
                <w:rFonts w:ascii="Arial" w:hAnsi="Arial" w:cs="Arial"/>
                <w:sz w:val="20"/>
                <w:szCs w:val="20"/>
              </w:rPr>
            </w:pPr>
            <w:r w:rsidRPr="008641E4">
              <w:rPr>
                <w:rFonts w:ascii="Arial" w:hAnsi="Arial" w:cs="Arial"/>
                <w:spacing w:val="-2"/>
                <w:sz w:val="20"/>
                <w:szCs w:val="20"/>
              </w:rPr>
              <w:t>Laudo Microbiológico</w:t>
            </w:r>
          </w:p>
        </w:tc>
      </w:tr>
    </w:tbl>
    <w:p w14:paraId="121043C4" w14:textId="4CBB6A4E" w:rsidR="00072B22" w:rsidRDefault="00072B22">
      <w:r>
        <w:br w:type="page"/>
      </w:r>
    </w:p>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072B22" w:rsidRPr="008641E4" w14:paraId="27C635C7" w14:textId="77777777" w:rsidTr="009B33EC">
        <w:trPr>
          <w:trHeight w:val="340"/>
        </w:trPr>
        <w:tc>
          <w:tcPr>
            <w:tcW w:w="14901" w:type="dxa"/>
            <w:gridSpan w:val="9"/>
            <w:shd w:val="clear" w:color="auto" w:fill="999999"/>
          </w:tcPr>
          <w:p w14:paraId="59763B1A" w14:textId="77777777" w:rsidR="00072B22" w:rsidRPr="008641E4" w:rsidRDefault="00072B22" w:rsidP="009B33EC">
            <w:pPr>
              <w:pStyle w:val="TableParagraph"/>
              <w:spacing w:before="52"/>
              <w:ind w:left="11"/>
              <w:jc w:val="center"/>
              <w:rPr>
                <w:rFonts w:ascii="Arial" w:hAnsi="Arial" w:cs="Arial"/>
                <w:b/>
                <w:sz w:val="20"/>
                <w:szCs w:val="20"/>
              </w:rPr>
            </w:pPr>
            <w:r w:rsidRPr="008641E4">
              <w:rPr>
                <w:rFonts w:ascii="Arial" w:hAnsi="Arial" w:cs="Arial"/>
                <w:b/>
                <w:sz w:val="20"/>
                <w:szCs w:val="20"/>
              </w:rPr>
              <w:lastRenderedPageBreak/>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072B22" w:rsidRPr="008641E4" w14:paraId="16F06377" w14:textId="77777777" w:rsidTr="009B33EC">
        <w:trPr>
          <w:trHeight w:val="1833"/>
        </w:trPr>
        <w:tc>
          <w:tcPr>
            <w:tcW w:w="658" w:type="dxa"/>
            <w:shd w:val="clear" w:color="auto" w:fill="B3B3B3"/>
          </w:tcPr>
          <w:p w14:paraId="7A09EB41" w14:textId="77777777" w:rsidR="00072B22" w:rsidRPr="008641E4" w:rsidRDefault="00072B22"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69932641" w14:textId="77777777" w:rsidR="00072B22" w:rsidRPr="008641E4" w:rsidRDefault="00072B22"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4D2F7F61" w14:textId="77777777" w:rsidR="00072B22" w:rsidRPr="008641E4" w:rsidRDefault="00072B22"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32367811" w14:textId="77777777" w:rsidR="00072B22" w:rsidRPr="008641E4" w:rsidRDefault="00072B22"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6EA8F71E" w14:textId="77777777" w:rsidR="00072B22" w:rsidRPr="008641E4" w:rsidRDefault="00072B22"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631D3D05" w14:textId="77777777" w:rsidR="00072B22" w:rsidRPr="008641E4" w:rsidRDefault="00072B22"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73BAE438" w14:textId="77777777" w:rsidR="00072B22" w:rsidRPr="008641E4" w:rsidRDefault="00072B22"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63D23EC3" w14:textId="77777777" w:rsidR="00072B22" w:rsidRPr="008641E4" w:rsidRDefault="00072B22"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13BEB9F3" w14:textId="77777777" w:rsidR="00072B22" w:rsidRPr="008641E4" w:rsidRDefault="00072B22"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2C1587EC" w14:textId="77777777" w:rsidTr="00072B22">
        <w:trPr>
          <w:trHeight w:val="1147"/>
        </w:trPr>
        <w:tc>
          <w:tcPr>
            <w:tcW w:w="658" w:type="dxa"/>
            <w:shd w:val="clear" w:color="auto" w:fill="B3B3B3"/>
          </w:tcPr>
          <w:p w14:paraId="39038880" w14:textId="110F4680"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20</w:t>
            </w:r>
          </w:p>
        </w:tc>
        <w:tc>
          <w:tcPr>
            <w:tcW w:w="1460" w:type="dxa"/>
            <w:shd w:val="clear" w:color="auto" w:fill="auto"/>
          </w:tcPr>
          <w:p w14:paraId="579870B6" w14:textId="77777777" w:rsidR="00EF4B5C" w:rsidRPr="00116FDD" w:rsidRDefault="00EF4B5C" w:rsidP="009B33EC">
            <w:pPr>
              <w:pStyle w:val="TableParagraph"/>
              <w:ind w:left="17" w:right="3"/>
              <w:jc w:val="center"/>
              <w:rPr>
                <w:rFonts w:ascii="Arial" w:hAnsi="Arial" w:cs="Arial"/>
                <w:sz w:val="20"/>
                <w:szCs w:val="20"/>
              </w:rPr>
            </w:pPr>
            <w:r w:rsidRPr="00116FDD">
              <w:rPr>
                <w:rFonts w:ascii="Arial" w:hAnsi="Arial" w:cs="Arial"/>
                <w:spacing w:val="-10"/>
                <w:sz w:val="20"/>
                <w:szCs w:val="20"/>
              </w:rPr>
              <w:t>1</w:t>
            </w:r>
          </w:p>
        </w:tc>
        <w:tc>
          <w:tcPr>
            <w:tcW w:w="1028" w:type="dxa"/>
            <w:shd w:val="clear" w:color="auto" w:fill="auto"/>
          </w:tcPr>
          <w:p w14:paraId="0E28EAA2" w14:textId="77777777" w:rsidR="00EF4B5C" w:rsidRPr="00116FDD" w:rsidRDefault="00EF4B5C" w:rsidP="009B33EC">
            <w:pPr>
              <w:pStyle w:val="TableParagraph"/>
              <w:ind w:left="18" w:right="5"/>
              <w:jc w:val="center"/>
              <w:rPr>
                <w:rFonts w:ascii="Arial" w:hAnsi="Arial" w:cs="Arial"/>
                <w:sz w:val="20"/>
                <w:szCs w:val="20"/>
              </w:rPr>
            </w:pPr>
            <w:r w:rsidRPr="00116FDD">
              <w:rPr>
                <w:rFonts w:ascii="Arial" w:hAnsi="Arial" w:cs="Arial"/>
                <w:spacing w:val="-4"/>
                <w:sz w:val="20"/>
                <w:szCs w:val="20"/>
              </w:rPr>
              <w:t>Lata</w:t>
            </w:r>
          </w:p>
        </w:tc>
        <w:tc>
          <w:tcPr>
            <w:tcW w:w="1546" w:type="dxa"/>
            <w:shd w:val="clear" w:color="auto" w:fill="auto"/>
          </w:tcPr>
          <w:p w14:paraId="52BE0DA3" w14:textId="77777777" w:rsidR="00EF4B5C" w:rsidRPr="00116FDD" w:rsidRDefault="00EF4B5C" w:rsidP="009B33EC">
            <w:pPr>
              <w:pStyle w:val="TableParagraph"/>
              <w:spacing w:line="360" w:lineRule="auto"/>
              <w:ind w:left="205" w:right="196" w:firstLine="345"/>
              <w:rPr>
                <w:rFonts w:ascii="Arial" w:hAnsi="Arial" w:cs="Arial"/>
                <w:sz w:val="20"/>
                <w:szCs w:val="20"/>
              </w:rPr>
            </w:pPr>
            <w:r w:rsidRPr="00116FDD">
              <w:rPr>
                <w:rFonts w:ascii="Arial" w:hAnsi="Arial" w:cs="Arial"/>
                <w:spacing w:val="-2"/>
                <w:sz w:val="20"/>
                <w:szCs w:val="20"/>
              </w:rPr>
              <w:t>Leite Condensado</w:t>
            </w:r>
          </w:p>
        </w:tc>
        <w:tc>
          <w:tcPr>
            <w:tcW w:w="1431" w:type="dxa"/>
            <w:shd w:val="clear" w:color="auto" w:fill="auto"/>
          </w:tcPr>
          <w:p w14:paraId="601DF650" w14:textId="77777777" w:rsidR="00EF4B5C" w:rsidRPr="00116FDD" w:rsidRDefault="00EF4B5C" w:rsidP="009B33EC">
            <w:pPr>
              <w:pStyle w:val="TableParagraph"/>
              <w:ind w:left="13" w:right="7"/>
              <w:jc w:val="center"/>
              <w:rPr>
                <w:rFonts w:ascii="Arial" w:hAnsi="Arial" w:cs="Arial"/>
                <w:sz w:val="20"/>
                <w:szCs w:val="20"/>
              </w:rPr>
            </w:pPr>
            <w:r w:rsidRPr="00116FDD">
              <w:rPr>
                <w:rFonts w:ascii="Arial" w:hAnsi="Arial" w:cs="Arial"/>
                <w:spacing w:val="-2"/>
                <w:sz w:val="20"/>
                <w:szCs w:val="20"/>
              </w:rPr>
              <w:t>Lata/Tetra</w:t>
            </w:r>
            <w:r w:rsidRPr="00116FDD">
              <w:rPr>
                <w:rFonts w:ascii="Arial" w:hAnsi="Arial" w:cs="Arial"/>
                <w:spacing w:val="-9"/>
                <w:sz w:val="20"/>
                <w:szCs w:val="20"/>
              </w:rPr>
              <w:t xml:space="preserve"> </w:t>
            </w:r>
            <w:r w:rsidRPr="00116FDD">
              <w:rPr>
                <w:rFonts w:ascii="Arial" w:hAnsi="Arial" w:cs="Arial"/>
                <w:spacing w:val="-5"/>
                <w:sz w:val="20"/>
                <w:szCs w:val="20"/>
              </w:rPr>
              <w:t>Pak</w:t>
            </w:r>
          </w:p>
        </w:tc>
        <w:tc>
          <w:tcPr>
            <w:tcW w:w="1421" w:type="dxa"/>
            <w:shd w:val="clear" w:color="auto" w:fill="auto"/>
          </w:tcPr>
          <w:p w14:paraId="787F3B91" w14:textId="77777777" w:rsidR="00EF4B5C" w:rsidRPr="00116FDD" w:rsidRDefault="00EF4B5C" w:rsidP="009B33EC">
            <w:pPr>
              <w:pStyle w:val="TableParagraph"/>
              <w:ind w:left="9"/>
              <w:jc w:val="center"/>
              <w:rPr>
                <w:rFonts w:ascii="Arial" w:hAnsi="Arial" w:cs="Arial"/>
                <w:sz w:val="20"/>
                <w:szCs w:val="20"/>
              </w:rPr>
            </w:pPr>
            <w:r w:rsidRPr="00116FDD">
              <w:rPr>
                <w:rFonts w:ascii="Arial" w:hAnsi="Arial" w:cs="Arial"/>
                <w:sz w:val="20"/>
                <w:szCs w:val="20"/>
              </w:rPr>
              <w:t>395</w:t>
            </w:r>
            <w:r w:rsidRPr="00116FDD">
              <w:rPr>
                <w:rFonts w:ascii="Arial" w:hAnsi="Arial" w:cs="Arial"/>
                <w:spacing w:val="-4"/>
                <w:sz w:val="20"/>
                <w:szCs w:val="20"/>
              </w:rPr>
              <w:t xml:space="preserve"> </w:t>
            </w:r>
            <w:r w:rsidRPr="00116FDD">
              <w:rPr>
                <w:rFonts w:ascii="Arial" w:hAnsi="Arial" w:cs="Arial"/>
                <w:spacing w:val="-10"/>
                <w:sz w:val="20"/>
                <w:szCs w:val="20"/>
              </w:rPr>
              <w:t>g</w:t>
            </w:r>
          </w:p>
        </w:tc>
        <w:tc>
          <w:tcPr>
            <w:tcW w:w="2223" w:type="dxa"/>
            <w:shd w:val="clear" w:color="auto" w:fill="auto"/>
          </w:tcPr>
          <w:p w14:paraId="441D2814" w14:textId="77777777" w:rsidR="00EF4B5C" w:rsidRPr="00116FDD" w:rsidRDefault="00EF4B5C" w:rsidP="009B33EC">
            <w:pPr>
              <w:pStyle w:val="TableParagraph"/>
              <w:spacing w:before="0"/>
              <w:rPr>
                <w:rFonts w:ascii="Arial" w:hAnsi="Arial" w:cs="Arial"/>
                <w:sz w:val="20"/>
                <w:szCs w:val="20"/>
              </w:rPr>
            </w:pPr>
          </w:p>
        </w:tc>
        <w:tc>
          <w:tcPr>
            <w:tcW w:w="3347" w:type="dxa"/>
            <w:shd w:val="clear" w:color="auto" w:fill="auto"/>
          </w:tcPr>
          <w:p w14:paraId="2D977197" w14:textId="77777777" w:rsidR="00EF4B5C" w:rsidRPr="00116FDD" w:rsidRDefault="00EF4B5C" w:rsidP="009B33EC">
            <w:pPr>
              <w:pStyle w:val="TableParagraph"/>
              <w:ind w:left="114" w:hanging="58"/>
              <w:rPr>
                <w:rFonts w:ascii="Arial" w:hAnsi="Arial" w:cs="Arial"/>
                <w:sz w:val="20"/>
                <w:szCs w:val="20"/>
              </w:rPr>
            </w:pPr>
            <w:r w:rsidRPr="00116FDD">
              <w:rPr>
                <w:rFonts w:ascii="Arial" w:hAnsi="Arial" w:cs="Arial"/>
                <w:sz w:val="20"/>
                <w:szCs w:val="20"/>
              </w:rPr>
              <w:t>Com</w:t>
            </w:r>
            <w:r w:rsidRPr="00116FDD">
              <w:rPr>
                <w:rFonts w:ascii="Arial" w:hAnsi="Arial" w:cs="Arial"/>
                <w:spacing w:val="-4"/>
                <w:sz w:val="20"/>
                <w:szCs w:val="20"/>
              </w:rPr>
              <w:t xml:space="preserve"> </w:t>
            </w:r>
            <w:r w:rsidRPr="00116FDD">
              <w:rPr>
                <w:rFonts w:ascii="Arial" w:hAnsi="Arial" w:cs="Arial"/>
                <w:sz w:val="20"/>
                <w:szCs w:val="20"/>
              </w:rPr>
              <w:t>composição</w:t>
            </w:r>
            <w:r w:rsidRPr="00116FDD">
              <w:rPr>
                <w:rFonts w:ascii="Arial" w:hAnsi="Arial" w:cs="Arial"/>
                <w:spacing w:val="-5"/>
                <w:sz w:val="20"/>
                <w:szCs w:val="20"/>
              </w:rPr>
              <w:t xml:space="preserve"> </w:t>
            </w:r>
            <w:r w:rsidRPr="00116FDD">
              <w:rPr>
                <w:rFonts w:ascii="Arial" w:hAnsi="Arial" w:cs="Arial"/>
                <w:sz w:val="20"/>
                <w:szCs w:val="20"/>
              </w:rPr>
              <w:t>a</w:t>
            </w:r>
            <w:r w:rsidRPr="00116FDD">
              <w:rPr>
                <w:rFonts w:ascii="Arial" w:hAnsi="Arial" w:cs="Arial"/>
                <w:spacing w:val="-5"/>
                <w:sz w:val="20"/>
                <w:szCs w:val="20"/>
              </w:rPr>
              <w:t xml:space="preserve"> </w:t>
            </w:r>
            <w:r w:rsidRPr="00116FDD">
              <w:rPr>
                <w:rFonts w:ascii="Arial" w:hAnsi="Arial" w:cs="Arial"/>
                <w:sz w:val="20"/>
                <w:szCs w:val="20"/>
              </w:rPr>
              <w:t>cada</w:t>
            </w:r>
            <w:r w:rsidRPr="00116FDD">
              <w:rPr>
                <w:rFonts w:ascii="Arial" w:hAnsi="Arial" w:cs="Arial"/>
                <w:spacing w:val="-5"/>
                <w:sz w:val="20"/>
                <w:szCs w:val="20"/>
              </w:rPr>
              <w:t xml:space="preserve"> </w:t>
            </w:r>
            <w:r w:rsidRPr="00116FDD">
              <w:rPr>
                <w:rFonts w:ascii="Arial" w:hAnsi="Arial" w:cs="Arial"/>
                <w:sz w:val="20"/>
                <w:szCs w:val="20"/>
              </w:rPr>
              <w:t>20</w:t>
            </w:r>
            <w:r w:rsidRPr="00116FDD">
              <w:rPr>
                <w:rFonts w:ascii="Arial" w:hAnsi="Arial" w:cs="Arial"/>
                <w:spacing w:val="-4"/>
                <w:sz w:val="20"/>
                <w:szCs w:val="20"/>
              </w:rPr>
              <w:t xml:space="preserve"> </w:t>
            </w:r>
            <w:r w:rsidRPr="00116FDD">
              <w:rPr>
                <w:rFonts w:ascii="Arial" w:hAnsi="Arial" w:cs="Arial"/>
                <w:spacing w:val="-5"/>
                <w:sz w:val="20"/>
                <w:szCs w:val="20"/>
              </w:rPr>
              <w:t>g.:</w:t>
            </w:r>
          </w:p>
          <w:p w14:paraId="25ED7E08" w14:textId="77777777" w:rsidR="00EF4B5C" w:rsidRPr="00116FDD" w:rsidRDefault="00EF4B5C" w:rsidP="00EF4B5C">
            <w:pPr>
              <w:pStyle w:val="TableParagraph"/>
              <w:numPr>
                <w:ilvl w:val="0"/>
                <w:numId w:val="27"/>
              </w:numPr>
              <w:tabs>
                <w:tab w:val="left" w:pos="281"/>
              </w:tabs>
              <w:spacing w:before="115"/>
              <w:ind w:left="281" w:hanging="167"/>
              <w:rPr>
                <w:rFonts w:ascii="Arial" w:hAnsi="Arial" w:cs="Arial"/>
                <w:sz w:val="20"/>
                <w:szCs w:val="20"/>
              </w:rPr>
            </w:pPr>
            <w:r w:rsidRPr="00116FDD">
              <w:rPr>
                <w:rFonts w:ascii="Arial" w:hAnsi="Arial" w:cs="Arial"/>
                <w:sz w:val="20"/>
                <w:szCs w:val="20"/>
              </w:rPr>
              <w:t>Valor</w:t>
            </w:r>
            <w:r w:rsidRPr="00116FDD">
              <w:rPr>
                <w:rFonts w:ascii="Arial" w:hAnsi="Arial" w:cs="Arial"/>
                <w:spacing w:val="-9"/>
                <w:sz w:val="20"/>
                <w:szCs w:val="20"/>
              </w:rPr>
              <w:t xml:space="preserve"> </w:t>
            </w:r>
            <w:r w:rsidRPr="00116FDD">
              <w:rPr>
                <w:rFonts w:ascii="Arial" w:hAnsi="Arial" w:cs="Arial"/>
                <w:sz w:val="20"/>
                <w:szCs w:val="20"/>
              </w:rPr>
              <w:t>calórico:</w:t>
            </w:r>
            <w:r w:rsidRPr="00116FDD">
              <w:rPr>
                <w:rFonts w:ascii="Arial" w:hAnsi="Arial" w:cs="Arial"/>
                <w:spacing w:val="-5"/>
                <w:sz w:val="20"/>
                <w:szCs w:val="20"/>
              </w:rPr>
              <w:t xml:space="preserve"> </w:t>
            </w:r>
            <w:r w:rsidRPr="00116FDD">
              <w:rPr>
                <w:rFonts w:ascii="Arial" w:hAnsi="Arial" w:cs="Arial"/>
                <w:sz w:val="20"/>
                <w:szCs w:val="20"/>
              </w:rPr>
              <w:t>61</w:t>
            </w:r>
            <w:r w:rsidRPr="00116FDD">
              <w:rPr>
                <w:rFonts w:ascii="Arial" w:hAnsi="Arial" w:cs="Arial"/>
                <w:spacing w:val="-8"/>
                <w:sz w:val="20"/>
                <w:szCs w:val="20"/>
              </w:rPr>
              <w:t xml:space="preserve"> </w:t>
            </w:r>
            <w:r w:rsidRPr="00116FDD">
              <w:rPr>
                <w:rFonts w:ascii="Arial" w:hAnsi="Arial" w:cs="Arial"/>
                <w:sz w:val="20"/>
                <w:szCs w:val="20"/>
              </w:rPr>
              <w:t>a</w:t>
            </w:r>
            <w:r w:rsidRPr="00116FDD">
              <w:rPr>
                <w:rFonts w:ascii="Arial" w:hAnsi="Arial" w:cs="Arial"/>
                <w:spacing w:val="-12"/>
                <w:sz w:val="20"/>
                <w:szCs w:val="20"/>
              </w:rPr>
              <w:t xml:space="preserve"> </w:t>
            </w:r>
            <w:r w:rsidRPr="00116FDD">
              <w:rPr>
                <w:rFonts w:ascii="Arial" w:hAnsi="Arial" w:cs="Arial"/>
                <w:sz w:val="20"/>
                <w:szCs w:val="20"/>
              </w:rPr>
              <w:t>65</w:t>
            </w:r>
            <w:r w:rsidRPr="00116FDD">
              <w:rPr>
                <w:rFonts w:ascii="Arial" w:hAnsi="Arial" w:cs="Arial"/>
                <w:spacing w:val="-7"/>
                <w:sz w:val="20"/>
                <w:szCs w:val="20"/>
              </w:rPr>
              <w:t xml:space="preserve"> </w:t>
            </w:r>
            <w:r w:rsidRPr="00116FDD">
              <w:rPr>
                <w:rFonts w:ascii="Arial" w:hAnsi="Arial" w:cs="Arial"/>
                <w:spacing w:val="-4"/>
                <w:sz w:val="20"/>
                <w:szCs w:val="20"/>
              </w:rPr>
              <w:t>Kcal.</w:t>
            </w:r>
          </w:p>
          <w:p w14:paraId="1DE641B6" w14:textId="77777777" w:rsidR="00072B22" w:rsidRPr="00116FDD" w:rsidRDefault="00EF4B5C" w:rsidP="00072B22">
            <w:pPr>
              <w:pStyle w:val="TableParagraph"/>
              <w:numPr>
                <w:ilvl w:val="0"/>
                <w:numId w:val="26"/>
              </w:numPr>
              <w:tabs>
                <w:tab w:val="left" w:pos="281"/>
              </w:tabs>
              <w:spacing w:before="57"/>
              <w:ind w:left="281" w:hanging="167"/>
              <w:rPr>
                <w:rFonts w:ascii="Arial" w:hAnsi="Arial" w:cs="Arial"/>
                <w:sz w:val="20"/>
                <w:szCs w:val="20"/>
              </w:rPr>
            </w:pPr>
            <w:r w:rsidRPr="00116FDD">
              <w:rPr>
                <w:rFonts w:ascii="Arial" w:hAnsi="Arial" w:cs="Arial"/>
                <w:sz w:val="20"/>
                <w:szCs w:val="20"/>
              </w:rPr>
              <w:t>Proteína:</w:t>
            </w:r>
            <w:r w:rsidRPr="00116FDD">
              <w:rPr>
                <w:rFonts w:ascii="Arial" w:hAnsi="Arial" w:cs="Arial"/>
                <w:spacing w:val="-1"/>
                <w:sz w:val="20"/>
                <w:szCs w:val="20"/>
              </w:rPr>
              <w:t xml:space="preserve"> </w:t>
            </w:r>
            <w:r w:rsidRPr="00116FDD">
              <w:rPr>
                <w:rFonts w:ascii="Arial" w:hAnsi="Arial" w:cs="Arial"/>
                <w:sz w:val="20"/>
                <w:szCs w:val="20"/>
              </w:rPr>
              <w:t>1,4</w:t>
            </w:r>
            <w:r w:rsidRPr="00116FDD">
              <w:rPr>
                <w:rFonts w:ascii="Arial" w:hAnsi="Arial" w:cs="Arial"/>
                <w:spacing w:val="-9"/>
                <w:sz w:val="20"/>
                <w:szCs w:val="20"/>
              </w:rPr>
              <w:t xml:space="preserve"> </w:t>
            </w:r>
            <w:r w:rsidRPr="00116FDD">
              <w:rPr>
                <w:rFonts w:ascii="Arial" w:hAnsi="Arial" w:cs="Arial"/>
                <w:sz w:val="20"/>
                <w:szCs w:val="20"/>
              </w:rPr>
              <w:t>a</w:t>
            </w:r>
            <w:r w:rsidRPr="00116FDD">
              <w:rPr>
                <w:rFonts w:ascii="Arial" w:hAnsi="Arial" w:cs="Arial"/>
                <w:spacing w:val="-4"/>
                <w:sz w:val="20"/>
                <w:szCs w:val="20"/>
              </w:rPr>
              <w:t xml:space="preserve"> </w:t>
            </w:r>
            <w:r w:rsidRPr="00116FDD">
              <w:rPr>
                <w:rFonts w:ascii="Arial" w:hAnsi="Arial" w:cs="Arial"/>
                <w:sz w:val="20"/>
                <w:szCs w:val="20"/>
              </w:rPr>
              <w:t>1,6</w:t>
            </w:r>
            <w:r w:rsidRPr="00116FDD">
              <w:rPr>
                <w:rFonts w:ascii="Arial" w:hAnsi="Arial" w:cs="Arial"/>
                <w:spacing w:val="-3"/>
                <w:sz w:val="20"/>
                <w:szCs w:val="20"/>
              </w:rPr>
              <w:t xml:space="preserve"> </w:t>
            </w:r>
            <w:r w:rsidRPr="00116FDD">
              <w:rPr>
                <w:rFonts w:ascii="Arial" w:hAnsi="Arial" w:cs="Arial"/>
                <w:spacing w:val="-5"/>
                <w:sz w:val="20"/>
                <w:szCs w:val="20"/>
              </w:rPr>
              <w:t>g.</w:t>
            </w:r>
            <w:r w:rsidR="00072B22" w:rsidRPr="00116FDD">
              <w:rPr>
                <w:rFonts w:ascii="Arial" w:hAnsi="Arial" w:cs="Arial"/>
                <w:spacing w:val="-2"/>
                <w:sz w:val="20"/>
                <w:szCs w:val="20"/>
              </w:rPr>
              <w:t xml:space="preserve"> </w:t>
            </w:r>
          </w:p>
          <w:p w14:paraId="4DE7CDA1" w14:textId="22A137CC" w:rsidR="00072B22" w:rsidRPr="00116FDD" w:rsidRDefault="00072B22" w:rsidP="00072B22">
            <w:pPr>
              <w:pStyle w:val="TableParagraph"/>
              <w:numPr>
                <w:ilvl w:val="0"/>
                <w:numId w:val="26"/>
              </w:numPr>
              <w:tabs>
                <w:tab w:val="left" w:pos="281"/>
              </w:tabs>
              <w:spacing w:before="57"/>
              <w:ind w:left="281" w:hanging="167"/>
              <w:rPr>
                <w:rFonts w:ascii="Arial" w:hAnsi="Arial" w:cs="Arial"/>
                <w:sz w:val="20"/>
                <w:szCs w:val="20"/>
              </w:rPr>
            </w:pPr>
            <w:r w:rsidRPr="00116FDD">
              <w:rPr>
                <w:rFonts w:ascii="Arial" w:hAnsi="Arial" w:cs="Arial"/>
                <w:spacing w:val="-2"/>
                <w:sz w:val="20"/>
                <w:szCs w:val="20"/>
              </w:rPr>
              <w:t>Carboidratos:</w:t>
            </w:r>
            <w:r w:rsidRPr="00116FDD">
              <w:rPr>
                <w:rFonts w:ascii="Arial" w:hAnsi="Arial" w:cs="Arial"/>
                <w:sz w:val="20"/>
                <w:szCs w:val="20"/>
              </w:rPr>
              <w:t xml:space="preserve"> </w:t>
            </w:r>
            <w:r w:rsidRPr="00116FDD">
              <w:rPr>
                <w:rFonts w:ascii="Arial" w:hAnsi="Arial" w:cs="Arial"/>
                <w:spacing w:val="-2"/>
                <w:sz w:val="20"/>
                <w:szCs w:val="20"/>
              </w:rPr>
              <w:t>11</w:t>
            </w:r>
            <w:r w:rsidRPr="00116FDD">
              <w:rPr>
                <w:rFonts w:ascii="Arial" w:hAnsi="Arial" w:cs="Arial"/>
                <w:spacing w:val="-1"/>
                <w:sz w:val="20"/>
                <w:szCs w:val="20"/>
              </w:rPr>
              <w:t xml:space="preserve"> </w:t>
            </w:r>
            <w:r w:rsidRPr="00116FDD">
              <w:rPr>
                <w:rFonts w:ascii="Arial" w:hAnsi="Arial" w:cs="Arial"/>
                <w:spacing w:val="-5"/>
                <w:sz w:val="20"/>
                <w:szCs w:val="20"/>
              </w:rPr>
              <w:t>g.</w:t>
            </w:r>
          </w:p>
          <w:p w14:paraId="50C882E9" w14:textId="77777777" w:rsidR="00072B22" w:rsidRPr="00116FDD" w:rsidRDefault="00072B22" w:rsidP="00072B22">
            <w:pPr>
              <w:pStyle w:val="TableParagraph"/>
              <w:numPr>
                <w:ilvl w:val="0"/>
                <w:numId w:val="26"/>
              </w:numPr>
              <w:tabs>
                <w:tab w:val="left" w:pos="281"/>
              </w:tabs>
              <w:spacing w:before="116"/>
              <w:ind w:left="281" w:hanging="167"/>
              <w:rPr>
                <w:rFonts w:ascii="Arial" w:hAnsi="Arial" w:cs="Arial"/>
                <w:sz w:val="20"/>
                <w:szCs w:val="20"/>
              </w:rPr>
            </w:pPr>
            <w:r w:rsidRPr="00116FDD">
              <w:rPr>
                <w:rFonts w:ascii="Arial" w:hAnsi="Arial" w:cs="Arial"/>
                <w:sz w:val="20"/>
                <w:szCs w:val="20"/>
              </w:rPr>
              <w:t>Sódio:</w:t>
            </w:r>
            <w:r w:rsidRPr="00116FDD">
              <w:rPr>
                <w:rFonts w:ascii="Arial" w:hAnsi="Arial" w:cs="Arial"/>
                <w:spacing w:val="-1"/>
                <w:sz w:val="20"/>
                <w:szCs w:val="20"/>
              </w:rPr>
              <w:t xml:space="preserve"> </w:t>
            </w:r>
            <w:r w:rsidRPr="00116FDD">
              <w:rPr>
                <w:rFonts w:ascii="Arial" w:hAnsi="Arial" w:cs="Arial"/>
                <w:sz w:val="20"/>
                <w:szCs w:val="20"/>
              </w:rPr>
              <w:t>18</w:t>
            </w:r>
            <w:r w:rsidRPr="00116FDD">
              <w:rPr>
                <w:rFonts w:ascii="Arial" w:hAnsi="Arial" w:cs="Arial"/>
                <w:spacing w:val="-3"/>
                <w:sz w:val="20"/>
                <w:szCs w:val="20"/>
              </w:rPr>
              <w:t xml:space="preserve"> </w:t>
            </w:r>
            <w:r w:rsidRPr="00116FDD">
              <w:rPr>
                <w:rFonts w:ascii="Arial" w:hAnsi="Arial" w:cs="Arial"/>
                <w:sz w:val="20"/>
                <w:szCs w:val="20"/>
              </w:rPr>
              <w:t>a</w:t>
            </w:r>
            <w:r w:rsidRPr="00116FDD">
              <w:rPr>
                <w:rFonts w:ascii="Arial" w:hAnsi="Arial" w:cs="Arial"/>
                <w:spacing w:val="-4"/>
                <w:sz w:val="20"/>
                <w:szCs w:val="20"/>
              </w:rPr>
              <w:t xml:space="preserve"> </w:t>
            </w:r>
            <w:r w:rsidRPr="00116FDD">
              <w:rPr>
                <w:rFonts w:ascii="Arial" w:hAnsi="Arial" w:cs="Arial"/>
                <w:sz w:val="20"/>
                <w:szCs w:val="20"/>
              </w:rPr>
              <w:t>27</w:t>
            </w:r>
            <w:r w:rsidRPr="00116FDD">
              <w:rPr>
                <w:rFonts w:ascii="Arial" w:hAnsi="Arial" w:cs="Arial"/>
                <w:spacing w:val="-7"/>
                <w:sz w:val="20"/>
                <w:szCs w:val="20"/>
              </w:rPr>
              <w:t xml:space="preserve"> </w:t>
            </w:r>
            <w:r w:rsidRPr="00116FDD">
              <w:rPr>
                <w:rFonts w:ascii="Arial" w:hAnsi="Arial" w:cs="Arial"/>
                <w:spacing w:val="-5"/>
                <w:sz w:val="20"/>
                <w:szCs w:val="20"/>
              </w:rPr>
              <w:t>mg.</w:t>
            </w:r>
          </w:p>
          <w:p w14:paraId="3753144A" w14:textId="77777777" w:rsidR="00072B22" w:rsidRPr="00116FDD" w:rsidRDefault="00072B22" w:rsidP="00072B22">
            <w:pPr>
              <w:pStyle w:val="TableParagraph"/>
              <w:numPr>
                <w:ilvl w:val="0"/>
                <w:numId w:val="26"/>
              </w:numPr>
              <w:tabs>
                <w:tab w:val="left" w:pos="281"/>
              </w:tabs>
              <w:spacing w:before="116"/>
              <w:ind w:left="281" w:hanging="167"/>
              <w:rPr>
                <w:rFonts w:ascii="Arial" w:hAnsi="Arial" w:cs="Arial"/>
                <w:sz w:val="20"/>
                <w:szCs w:val="20"/>
              </w:rPr>
            </w:pPr>
            <w:r w:rsidRPr="00116FDD">
              <w:rPr>
                <w:rFonts w:ascii="Arial" w:hAnsi="Arial" w:cs="Arial"/>
                <w:sz w:val="20"/>
                <w:szCs w:val="20"/>
              </w:rPr>
              <w:t>Gorduras</w:t>
            </w:r>
            <w:r w:rsidRPr="00116FDD">
              <w:rPr>
                <w:rFonts w:ascii="Arial" w:hAnsi="Arial" w:cs="Arial"/>
                <w:spacing w:val="-9"/>
                <w:sz w:val="20"/>
                <w:szCs w:val="20"/>
              </w:rPr>
              <w:t xml:space="preserve"> </w:t>
            </w:r>
            <w:r w:rsidRPr="00116FDD">
              <w:rPr>
                <w:rFonts w:ascii="Arial" w:hAnsi="Arial" w:cs="Arial"/>
                <w:sz w:val="20"/>
                <w:szCs w:val="20"/>
              </w:rPr>
              <w:t>Saturadas:</w:t>
            </w:r>
            <w:r w:rsidRPr="00116FDD">
              <w:rPr>
                <w:rFonts w:ascii="Arial" w:hAnsi="Arial" w:cs="Arial"/>
                <w:spacing w:val="-2"/>
                <w:sz w:val="20"/>
                <w:szCs w:val="20"/>
              </w:rPr>
              <w:t xml:space="preserve"> </w:t>
            </w:r>
            <w:r w:rsidRPr="00116FDD">
              <w:rPr>
                <w:rFonts w:ascii="Arial" w:hAnsi="Arial" w:cs="Arial"/>
                <w:sz w:val="20"/>
                <w:szCs w:val="20"/>
              </w:rPr>
              <w:t>0,7</w:t>
            </w:r>
            <w:r w:rsidRPr="00116FDD">
              <w:rPr>
                <w:rFonts w:ascii="Arial" w:hAnsi="Arial" w:cs="Arial"/>
                <w:spacing w:val="-5"/>
                <w:sz w:val="20"/>
                <w:szCs w:val="20"/>
              </w:rPr>
              <w:t xml:space="preserve"> </w:t>
            </w:r>
            <w:r w:rsidRPr="00116FDD">
              <w:rPr>
                <w:rFonts w:ascii="Arial" w:hAnsi="Arial" w:cs="Arial"/>
                <w:sz w:val="20"/>
                <w:szCs w:val="20"/>
              </w:rPr>
              <w:t>a</w:t>
            </w:r>
            <w:r w:rsidRPr="00116FDD">
              <w:rPr>
                <w:rFonts w:ascii="Arial" w:hAnsi="Arial" w:cs="Arial"/>
                <w:spacing w:val="-6"/>
                <w:sz w:val="20"/>
                <w:szCs w:val="20"/>
              </w:rPr>
              <w:t xml:space="preserve"> </w:t>
            </w:r>
            <w:r w:rsidRPr="00116FDD">
              <w:rPr>
                <w:rFonts w:ascii="Arial" w:hAnsi="Arial" w:cs="Arial"/>
                <w:sz w:val="20"/>
                <w:szCs w:val="20"/>
              </w:rPr>
              <w:t>1,2</w:t>
            </w:r>
            <w:r w:rsidRPr="00116FDD">
              <w:rPr>
                <w:rFonts w:ascii="Arial" w:hAnsi="Arial" w:cs="Arial"/>
                <w:spacing w:val="-9"/>
                <w:sz w:val="20"/>
                <w:szCs w:val="20"/>
              </w:rPr>
              <w:t xml:space="preserve"> </w:t>
            </w:r>
            <w:r w:rsidRPr="00116FDD">
              <w:rPr>
                <w:rFonts w:ascii="Arial" w:hAnsi="Arial" w:cs="Arial"/>
                <w:spacing w:val="-5"/>
                <w:sz w:val="20"/>
                <w:szCs w:val="20"/>
              </w:rPr>
              <w:t>g.</w:t>
            </w:r>
          </w:p>
          <w:p w14:paraId="2308BA05" w14:textId="093E2717" w:rsidR="00EF4B5C" w:rsidRPr="00116FDD" w:rsidRDefault="00072B22" w:rsidP="00072B22">
            <w:pPr>
              <w:pStyle w:val="TableParagraph"/>
              <w:numPr>
                <w:ilvl w:val="0"/>
                <w:numId w:val="27"/>
              </w:numPr>
              <w:tabs>
                <w:tab w:val="left" w:pos="281"/>
              </w:tabs>
              <w:spacing w:before="116"/>
              <w:ind w:left="281" w:hanging="167"/>
              <w:rPr>
                <w:rFonts w:ascii="Arial" w:hAnsi="Arial" w:cs="Arial"/>
                <w:sz w:val="20"/>
                <w:szCs w:val="20"/>
              </w:rPr>
            </w:pPr>
            <w:r w:rsidRPr="00116FDD">
              <w:rPr>
                <w:rFonts w:ascii="Arial" w:hAnsi="Arial" w:cs="Arial"/>
                <w:sz w:val="20"/>
                <w:szCs w:val="20"/>
              </w:rPr>
              <w:t>Gorduras</w:t>
            </w:r>
            <w:r w:rsidRPr="00116FDD">
              <w:rPr>
                <w:rFonts w:ascii="Arial" w:hAnsi="Arial" w:cs="Arial"/>
                <w:spacing w:val="-14"/>
                <w:sz w:val="20"/>
                <w:szCs w:val="20"/>
              </w:rPr>
              <w:t xml:space="preserve"> </w:t>
            </w:r>
            <w:r w:rsidRPr="00116FDD">
              <w:rPr>
                <w:rFonts w:ascii="Arial" w:hAnsi="Arial" w:cs="Arial"/>
                <w:sz w:val="20"/>
                <w:szCs w:val="20"/>
              </w:rPr>
              <w:t>Totais:</w:t>
            </w:r>
            <w:r w:rsidRPr="00116FDD">
              <w:rPr>
                <w:rFonts w:ascii="Arial" w:hAnsi="Arial" w:cs="Arial"/>
                <w:spacing w:val="-7"/>
                <w:sz w:val="20"/>
                <w:szCs w:val="20"/>
              </w:rPr>
              <w:t xml:space="preserve"> </w:t>
            </w:r>
            <w:r w:rsidRPr="00116FDD">
              <w:rPr>
                <w:rFonts w:ascii="Arial" w:hAnsi="Arial" w:cs="Arial"/>
                <w:sz w:val="20"/>
                <w:szCs w:val="20"/>
              </w:rPr>
              <w:t>1,2</w:t>
            </w:r>
            <w:r w:rsidRPr="00116FDD">
              <w:rPr>
                <w:rFonts w:ascii="Arial" w:hAnsi="Arial" w:cs="Arial"/>
                <w:spacing w:val="-13"/>
                <w:sz w:val="20"/>
                <w:szCs w:val="20"/>
              </w:rPr>
              <w:t xml:space="preserve"> </w:t>
            </w:r>
            <w:r w:rsidRPr="00116FDD">
              <w:rPr>
                <w:rFonts w:ascii="Arial" w:hAnsi="Arial" w:cs="Arial"/>
                <w:sz w:val="20"/>
                <w:szCs w:val="20"/>
              </w:rPr>
              <w:t>a</w:t>
            </w:r>
            <w:r w:rsidRPr="00116FDD">
              <w:rPr>
                <w:rFonts w:ascii="Arial" w:hAnsi="Arial" w:cs="Arial"/>
                <w:spacing w:val="-8"/>
                <w:sz w:val="20"/>
                <w:szCs w:val="20"/>
              </w:rPr>
              <w:t xml:space="preserve"> </w:t>
            </w:r>
            <w:r w:rsidRPr="00116FDD">
              <w:rPr>
                <w:rFonts w:ascii="Arial" w:hAnsi="Arial" w:cs="Arial"/>
                <w:sz w:val="20"/>
                <w:szCs w:val="20"/>
              </w:rPr>
              <w:t>1,6</w:t>
            </w:r>
            <w:r w:rsidRPr="00116FDD">
              <w:rPr>
                <w:rFonts w:ascii="Arial" w:hAnsi="Arial" w:cs="Arial"/>
                <w:spacing w:val="-12"/>
                <w:sz w:val="20"/>
                <w:szCs w:val="20"/>
              </w:rPr>
              <w:t xml:space="preserve"> </w:t>
            </w:r>
            <w:r w:rsidRPr="00116FDD">
              <w:rPr>
                <w:rFonts w:ascii="Arial" w:hAnsi="Arial" w:cs="Arial"/>
                <w:spacing w:val="-5"/>
                <w:sz w:val="20"/>
                <w:szCs w:val="20"/>
              </w:rPr>
              <w:t>g.</w:t>
            </w:r>
          </w:p>
        </w:tc>
        <w:tc>
          <w:tcPr>
            <w:tcW w:w="1787" w:type="dxa"/>
            <w:shd w:val="clear" w:color="auto" w:fill="auto"/>
          </w:tcPr>
          <w:p w14:paraId="20D525BD" w14:textId="77777777" w:rsidR="00EF4B5C" w:rsidRPr="00116FDD" w:rsidRDefault="00EF4B5C" w:rsidP="009B33EC">
            <w:pPr>
              <w:pStyle w:val="TableParagraph"/>
              <w:spacing w:line="360" w:lineRule="auto"/>
              <w:ind w:left="56" w:right="28"/>
              <w:rPr>
                <w:rFonts w:ascii="Arial" w:hAnsi="Arial" w:cs="Arial"/>
                <w:sz w:val="20"/>
                <w:szCs w:val="20"/>
              </w:rPr>
            </w:pPr>
            <w:r w:rsidRPr="00116FDD">
              <w:rPr>
                <w:rFonts w:ascii="Arial" w:hAnsi="Arial" w:cs="Arial"/>
                <w:spacing w:val="-2"/>
                <w:sz w:val="20"/>
                <w:szCs w:val="20"/>
              </w:rPr>
              <w:t>Laudo Microbiológico</w:t>
            </w:r>
          </w:p>
        </w:tc>
      </w:tr>
    </w:tbl>
    <w:p w14:paraId="60194CAD" w14:textId="3AF743C4" w:rsidR="00116FDD" w:rsidRDefault="00116FDD">
      <w:r>
        <w:br w:type="page"/>
      </w:r>
    </w:p>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116FDD" w:rsidRPr="008641E4" w14:paraId="3EC83AEC" w14:textId="77777777" w:rsidTr="009B33EC">
        <w:trPr>
          <w:trHeight w:val="340"/>
        </w:trPr>
        <w:tc>
          <w:tcPr>
            <w:tcW w:w="14901" w:type="dxa"/>
            <w:gridSpan w:val="9"/>
            <w:shd w:val="clear" w:color="auto" w:fill="999999"/>
          </w:tcPr>
          <w:p w14:paraId="3699A128" w14:textId="77777777" w:rsidR="00116FDD" w:rsidRPr="008641E4" w:rsidRDefault="00116FDD" w:rsidP="009B33EC">
            <w:pPr>
              <w:pStyle w:val="TableParagraph"/>
              <w:spacing w:before="52"/>
              <w:ind w:left="11"/>
              <w:jc w:val="center"/>
              <w:rPr>
                <w:rFonts w:ascii="Arial" w:hAnsi="Arial" w:cs="Arial"/>
                <w:b/>
                <w:sz w:val="20"/>
                <w:szCs w:val="20"/>
              </w:rPr>
            </w:pPr>
            <w:r w:rsidRPr="008641E4">
              <w:rPr>
                <w:rFonts w:ascii="Arial" w:hAnsi="Arial" w:cs="Arial"/>
                <w:b/>
                <w:sz w:val="20"/>
                <w:szCs w:val="20"/>
              </w:rPr>
              <w:lastRenderedPageBreak/>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116FDD" w:rsidRPr="008641E4" w14:paraId="5171C0A2" w14:textId="77777777" w:rsidTr="009B33EC">
        <w:trPr>
          <w:trHeight w:val="1833"/>
        </w:trPr>
        <w:tc>
          <w:tcPr>
            <w:tcW w:w="658" w:type="dxa"/>
            <w:shd w:val="clear" w:color="auto" w:fill="B3B3B3"/>
          </w:tcPr>
          <w:p w14:paraId="22893CD6" w14:textId="77777777" w:rsidR="00116FDD" w:rsidRPr="008641E4" w:rsidRDefault="00116FDD"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05EFB410" w14:textId="77777777" w:rsidR="00116FDD" w:rsidRPr="008641E4" w:rsidRDefault="00116FDD"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57DB86E1" w14:textId="77777777" w:rsidR="00116FDD" w:rsidRPr="008641E4" w:rsidRDefault="00116FDD"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1BD24101" w14:textId="77777777" w:rsidR="00116FDD" w:rsidRPr="008641E4" w:rsidRDefault="00116FDD"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6C147FFA" w14:textId="77777777" w:rsidR="00116FDD" w:rsidRPr="008641E4" w:rsidRDefault="00116FDD"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697E97FF" w14:textId="77777777" w:rsidR="00116FDD" w:rsidRPr="008641E4" w:rsidRDefault="00116FDD"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389A0D58" w14:textId="77777777" w:rsidR="00116FDD" w:rsidRPr="008641E4" w:rsidRDefault="00116FDD"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08FEBE8A" w14:textId="77777777" w:rsidR="00116FDD" w:rsidRPr="008641E4" w:rsidRDefault="00116FDD"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2FE0783E" w14:textId="77777777" w:rsidR="00116FDD" w:rsidRPr="008641E4" w:rsidRDefault="00116FDD"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797FCC17" w14:textId="77777777" w:rsidTr="00116FDD">
        <w:trPr>
          <w:trHeight w:val="4800"/>
        </w:trPr>
        <w:tc>
          <w:tcPr>
            <w:tcW w:w="658" w:type="dxa"/>
            <w:shd w:val="clear" w:color="auto" w:fill="B3B3B3"/>
          </w:tcPr>
          <w:p w14:paraId="4CEB2E3B" w14:textId="0635FC36" w:rsidR="00EF4B5C" w:rsidRPr="00116FDD" w:rsidRDefault="00116FDD" w:rsidP="009B33EC">
            <w:pPr>
              <w:pStyle w:val="TableParagraph"/>
              <w:spacing w:before="52"/>
              <w:ind w:left="18" w:right="5"/>
              <w:jc w:val="center"/>
              <w:rPr>
                <w:rFonts w:ascii="Arial" w:hAnsi="Arial" w:cs="Arial"/>
                <w:sz w:val="20"/>
                <w:szCs w:val="20"/>
              </w:rPr>
            </w:pPr>
            <w:r w:rsidRPr="00116FDD">
              <w:rPr>
                <w:rFonts w:ascii="Arial" w:hAnsi="Arial" w:cs="Arial"/>
                <w:spacing w:val="-5"/>
                <w:sz w:val="20"/>
                <w:szCs w:val="20"/>
              </w:rPr>
              <w:t>2</w:t>
            </w:r>
            <w:r w:rsidR="00EF4B5C" w:rsidRPr="00116FDD">
              <w:rPr>
                <w:rFonts w:ascii="Arial" w:hAnsi="Arial" w:cs="Arial"/>
                <w:spacing w:val="-5"/>
                <w:sz w:val="20"/>
                <w:szCs w:val="20"/>
              </w:rPr>
              <w:t>1</w:t>
            </w:r>
          </w:p>
        </w:tc>
        <w:tc>
          <w:tcPr>
            <w:tcW w:w="1460" w:type="dxa"/>
            <w:shd w:val="clear" w:color="auto" w:fill="auto"/>
          </w:tcPr>
          <w:p w14:paraId="75597B20" w14:textId="77777777" w:rsidR="00EF4B5C" w:rsidRPr="00116FDD" w:rsidRDefault="00EF4B5C" w:rsidP="009B33EC">
            <w:pPr>
              <w:pStyle w:val="TableParagraph"/>
              <w:spacing w:before="52"/>
              <w:ind w:left="17" w:right="3"/>
              <w:jc w:val="center"/>
              <w:rPr>
                <w:rFonts w:ascii="Arial" w:hAnsi="Arial" w:cs="Arial"/>
                <w:sz w:val="20"/>
                <w:szCs w:val="20"/>
              </w:rPr>
            </w:pPr>
            <w:r w:rsidRPr="00116FDD">
              <w:rPr>
                <w:rFonts w:ascii="Arial" w:hAnsi="Arial" w:cs="Arial"/>
                <w:spacing w:val="-10"/>
                <w:sz w:val="20"/>
                <w:szCs w:val="20"/>
              </w:rPr>
              <w:t>2</w:t>
            </w:r>
          </w:p>
        </w:tc>
        <w:tc>
          <w:tcPr>
            <w:tcW w:w="1028" w:type="dxa"/>
            <w:shd w:val="clear" w:color="auto" w:fill="auto"/>
          </w:tcPr>
          <w:p w14:paraId="04D577D6" w14:textId="77777777" w:rsidR="00EF4B5C" w:rsidRPr="00116FDD" w:rsidRDefault="00EF4B5C" w:rsidP="009B33EC">
            <w:pPr>
              <w:pStyle w:val="TableParagraph"/>
              <w:spacing w:before="52"/>
              <w:ind w:left="18" w:right="4"/>
              <w:jc w:val="center"/>
              <w:rPr>
                <w:rFonts w:ascii="Arial" w:hAnsi="Arial" w:cs="Arial"/>
                <w:sz w:val="20"/>
                <w:szCs w:val="20"/>
              </w:rPr>
            </w:pPr>
            <w:r w:rsidRPr="00116FDD">
              <w:rPr>
                <w:rFonts w:ascii="Arial" w:hAnsi="Arial" w:cs="Arial"/>
                <w:spacing w:val="-4"/>
                <w:sz w:val="20"/>
                <w:szCs w:val="20"/>
              </w:rPr>
              <w:t>Tubo</w:t>
            </w:r>
          </w:p>
        </w:tc>
        <w:tc>
          <w:tcPr>
            <w:tcW w:w="1546" w:type="dxa"/>
            <w:shd w:val="clear" w:color="auto" w:fill="auto"/>
          </w:tcPr>
          <w:p w14:paraId="0C62EDF0" w14:textId="77777777" w:rsidR="00EF4B5C" w:rsidRPr="00116FDD" w:rsidRDefault="00EF4B5C" w:rsidP="009B33EC">
            <w:pPr>
              <w:pStyle w:val="TableParagraph"/>
              <w:spacing w:before="52" w:line="360" w:lineRule="auto"/>
              <w:ind w:left="13" w:right="2"/>
              <w:jc w:val="center"/>
              <w:rPr>
                <w:rFonts w:ascii="Arial" w:hAnsi="Arial" w:cs="Arial"/>
                <w:sz w:val="20"/>
                <w:szCs w:val="20"/>
              </w:rPr>
            </w:pPr>
            <w:r w:rsidRPr="00116FDD">
              <w:rPr>
                <w:rFonts w:ascii="Arial" w:hAnsi="Arial" w:cs="Arial"/>
                <w:spacing w:val="-2"/>
                <w:sz w:val="20"/>
                <w:szCs w:val="20"/>
              </w:rPr>
              <w:t>Detergente Líquido</w:t>
            </w:r>
          </w:p>
          <w:p w14:paraId="4A4ED592" w14:textId="77777777" w:rsidR="00EF4B5C" w:rsidRPr="00116FDD" w:rsidRDefault="00EF4B5C" w:rsidP="009B33EC">
            <w:pPr>
              <w:pStyle w:val="TableParagraph"/>
              <w:spacing w:before="1"/>
              <w:ind w:left="13" w:right="6"/>
              <w:jc w:val="center"/>
              <w:rPr>
                <w:rFonts w:ascii="Arial" w:hAnsi="Arial" w:cs="Arial"/>
                <w:sz w:val="20"/>
                <w:szCs w:val="20"/>
              </w:rPr>
            </w:pPr>
            <w:r w:rsidRPr="00116FDD">
              <w:rPr>
                <w:rFonts w:ascii="Arial" w:hAnsi="Arial" w:cs="Arial"/>
                <w:sz w:val="20"/>
                <w:szCs w:val="20"/>
              </w:rPr>
              <w:t xml:space="preserve">(Lava </w:t>
            </w:r>
            <w:r w:rsidRPr="00116FDD">
              <w:rPr>
                <w:rFonts w:ascii="Arial" w:hAnsi="Arial" w:cs="Arial"/>
                <w:spacing w:val="-2"/>
                <w:sz w:val="20"/>
                <w:szCs w:val="20"/>
              </w:rPr>
              <w:t>Louças)</w:t>
            </w:r>
          </w:p>
        </w:tc>
        <w:tc>
          <w:tcPr>
            <w:tcW w:w="1431" w:type="dxa"/>
            <w:shd w:val="clear" w:color="auto" w:fill="auto"/>
          </w:tcPr>
          <w:p w14:paraId="4D642385" w14:textId="77777777" w:rsidR="00EF4B5C" w:rsidRPr="00116FDD" w:rsidRDefault="00EF4B5C" w:rsidP="009B33EC">
            <w:pPr>
              <w:pStyle w:val="TableParagraph"/>
              <w:spacing w:before="52"/>
              <w:ind w:left="13"/>
              <w:jc w:val="center"/>
              <w:rPr>
                <w:rFonts w:ascii="Arial" w:hAnsi="Arial" w:cs="Arial"/>
                <w:sz w:val="20"/>
                <w:szCs w:val="20"/>
              </w:rPr>
            </w:pPr>
            <w:r w:rsidRPr="00116FDD">
              <w:rPr>
                <w:rFonts w:ascii="Arial" w:hAnsi="Arial" w:cs="Arial"/>
                <w:spacing w:val="-2"/>
                <w:sz w:val="20"/>
                <w:szCs w:val="20"/>
              </w:rPr>
              <w:t>Plástica</w:t>
            </w:r>
          </w:p>
        </w:tc>
        <w:tc>
          <w:tcPr>
            <w:tcW w:w="1421" w:type="dxa"/>
            <w:shd w:val="clear" w:color="auto" w:fill="auto"/>
          </w:tcPr>
          <w:p w14:paraId="15B38B39" w14:textId="77777777" w:rsidR="00EF4B5C" w:rsidRPr="00116FDD" w:rsidRDefault="00EF4B5C" w:rsidP="009B33EC">
            <w:pPr>
              <w:pStyle w:val="TableParagraph"/>
              <w:spacing w:before="52"/>
              <w:ind w:left="406"/>
              <w:rPr>
                <w:rFonts w:ascii="Arial" w:hAnsi="Arial" w:cs="Arial"/>
                <w:sz w:val="20"/>
                <w:szCs w:val="20"/>
              </w:rPr>
            </w:pPr>
            <w:r w:rsidRPr="00116FDD">
              <w:rPr>
                <w:rFonts w:ascii="Arial" w:hAnsi="Arial" w:cs="Arial"/>
                <w:sz w:val="20"/>
                <w:szCs w:val="20"/>
              </w:rPr>
              <w:t>500</w:t>
            </w:r>
            <w:r w:rsidRPr="00116FDD">
              <w:rPr>
                <w:rFonts w:ascii="Arial" w:hAnsi="Arial" w:cs="Arial"/>
                <w:spacing w:val="-4"/>
                <w:sz w:val="20"/>
                <w:szCs w:val="20"/>
              </w:rPr>
              <w:t xml:space="preserve"> </w:t>
            </w:r>
            <w:r w:rsidRPr="00116FDD">
              <w:rPr>
                <w:rFonts w:ascii="Arial" w:hAnsi="Arial" w:cs="Arial"/>
                <w:spacing w:val="-5"/>
                <w:sz w:val="20"/>
                <w:szCs w:val="20"/>
              </w:rPr>
              <w:t>ml</w:t>
            </w:r>
          </w:p>
        </w:tc>
        <w:tc>
          <w:tcPr>
            <w:tcW w:w="2223" w:type="dxa"/>
            <w:shd w:val="clear" w:color="auto" w:fill="auto"/>
          </w:tcPr>
          <w:p w14:paraId="23F0BE62" w14:textId="1D375A7B" w:rsidR="00EF4B5C" w:rsidRPr="00116FDD" w:rsidRDefault="00EF4B5C" w:rsidP="009B33EC">
            <w:pPr>
              <w:pStyle w:val="TableParagraph"/>
              <w:spacing w:before="52" w:line="360" w:lineRule="auto"/>
              <w:ind w:left="56" w:right="53"/>
              <w:rPr>
                <w:rFonts w:ascii="Arial" w:hAnsi="Arial" w:cs="Arial"/>
                <w:sz w:val="20"/>
                <w:szCs w:val="20"/>
              </w:rPr>
            </w:pPr>
            <w:r w:rsidRPr="00116FDD">
              <w:rPr>
                <w:rFonts w:ascii="Arial" w:hAnsi="Arial" w:cs="Arial"/>
                <w:sz w:val="20"/>
                <w:szCs w:val="20"/>
              </w:rPr>
              <w:t>Deverá</w:t>
            </w:r>
            <w:r w:rsidRPr="00116FDD">
              <w:rPr>
                <w:rFonts w:ascii="Arial" w:hAnsi="Arial" w:cs="Arial"/>
                <w:spacing w:val="-8"/>
                <w:sz w:val="20"/>
                <w:szCs w:val="20"/>
              </w:rPr>
              <w:t xml:space="preserve"> </w:t>
            </w:r>
            <w:r w:rsidRPr="00116FDD">
              <w:rPr>
                <w:rFonts w:ascii="Arial" w:hAnsi="Arial" w:cs="Arial"/>
                <w:sz w:val="20"/>
                <w:szCs w:val="20"/>
              </w:rPr>
              <w:t>ter</w:t>
            </w:r>
            <w:r w:rsidRPr="00116FDD">
              <w:rPr>
                <w:rFonts w:ascii="Arial" w:hAnsi="Arial" w:cs="Arial"/>
                <w:spacing w:val="-6"/>
                <w:sz w:val="20"/>
                <w:szCs w:val="20"/>
              </w:rPr>
              <w:t xml:space="preserve"> </w:t>
            </w:r>
            <w:r w:rsidRPr="00116FDD">
              <w:rPr>
                <w:rFonts w:ascii="Arial" w:hAnsi="Arial" w:cs="Arial"/>
                <w:sz w:val="20"/>
                <w:szCs w:val="20"/>
              </w:rPr>
              <w:t>impresso</w:t>
            </w:r>
            <w:r w:rsidRPr="00116FDD">
              <w:rPr>
                <w:rFonts w:ascii="Arial" w:hAnsi="Arial" w:cs="Arial"/>
                <w:spacing w:val="-3"/>
                <w:sz w:val="20"/>
                <w:szCs w:val="20"/>
              </w:rPr>
              <w:t xml:space="preserve"> </w:t>
            </w:r>
            <w:r w:rsidRPr="00116FDD">
              <w:rPr>
                <w:rFonts w:ascii="Arial" w:hAnsi="Arial" w:cs="Arial"/>
                <w:sz w:val="20"/>
                <w:szCs w:val="20"/>
              </w:rPr>
              <w:t>na embalagem com marcação permanente: nome ou marca do fabricante; data de fabricação, prazo de validade (validade mínima – seis meses após a entrega); registro na Secretaria de Vigilância Sanitária do</w:t>
            </w:r>
            <w:r w:rsidRPr="00116FDD">
              <w:rPr>
                <w:rFonts w:ascii="Arial" w:hAnsi="Arial" w:cs="Arial"/>
                <w:spacing w:val="-14"/>
                <w:sz w:val="20"/>
                <w:szCs w:val="20"/>
              </w:rPr>
              <w:t xml:space="preserve"> </w:t>
            </w:r>
            <w:r w:rsidRPr="00116FDD">
              <w:rPr>
                <w:rFonts w:ascii="Arial" w:hAnsi="Arial" w:cs="Arial"/>
                <w:sz w:val="20"/>
                <w:szCs w:val="20"/>
              </w:rPr>
              <w:t>Ministério</w:t>
            </w:r>
            <w:r w:rsidRPr="00116FDD">
              <w:rPr>
                <w:rFonts w:ascii="Arial" w:hAnsi="Arial" w:cs="Arial"/>
                <w:spacing w:val="-11"/>
                <w:sz w:val="20"/>
                <w:szCs w:val="20"/>
              </w:rPr>
              <w:t xml:space="preserve"> </w:t>
            </w:r>
            <w:r w:rsidRPr="00116FDD">
              <w:rPr>
                <w:rFonts w:ascii="Arial" w:hAnsi="Arial" w:cs="Arial"/>
                <w:sz w:val="20"/>
                <w:szCs w:val="20"/>
              </w:rPr>
              <w:t>da</w:t>
            </w:r>
            <w:r w:rsidRPr="00116FDD">
              <w:rPr>
                <w:rFonts w:ascii="Arial" w:hAnsi="Arial" w:cs="Arial"/>
                <w:spacing w:val="-14"/>
                <w:sz w:val="20"/>
                <w:szCs w:val="20"/>
              </w:rPr>
              <w:t xml:space="preserve"> </w:t>
            </w:r>
            <w:r w:rsidRPr="00116FDD">
              <w:rPr>
                <w:rFonts w:ascii="Arial" w:hAnsi="Arial" w:cs="Arial"/>
                <w:sz w:val="20"/>
                <w:szCs w:val="20"/>
              </w:rPr>
              <w:t>Saúde, produto biodegradável, testado por</w:t>
            </w:r>
            <w:r w:rsidR="00116FDD">
              <w:rPr>
                <w:rFonts w:ascii="Arial" w:hAnsi="Arial" w:cs="Arial"/>
                <w:sz w:val="20"/>
                <w:szCs w:val="20"/>
              </w:rPr>
              <w:t xml:space="preserve"> </w:t>
            </w:r>
            <w:r w:rsidR="00116FDD" w:rsidRPr="008641E4">
              <w:rPr>
                <w:rFonts w:ascii="Arial" w:hAnsi="Arial" w:cs="Arial"/>
                <w:sz w:val="20"/>
                <w:szCs w:val="20"/>
              </w:rPr>
              <w:t>dermatologista,</w:t>
            </w:r>
            <w:r w:rsidR="00116FDD" w:rsidRPr="008641E4">
              <w:rPr>
                <w:rFonts w:ascii="Arial" w:hAnsi="Arial" w:cs="Arial"/>
                <w:spacing w:val="-14"/>
                <w:sz w:val="20"/>
                <w:szCs w:val="20"/>
              </w:rPr>
              <w:t xml:space="preserve"> </w:t>
            </w:r>
            <w:r w:rsidR="00116FDD" w:rsidRPr="008641E4">
              <w:rPr>
                <w:rFonts w:ascii="Arial" w:hAnsi="Arial" w:cs="Arial"/>
                <w:sz w:val="20"/>
                <w:szCs w:val="20"/>
              </w:rPr>
              <w:t>nome</w:t>
            </w:r>
            <w:r w:rsidR="00116FDD" w:rsidRPr="008641E4">
              <w:rPr>
                <w:rFonts w:ascii="Arial" w:hAnsi="Arial" w:cs="Arial"/>
                <w:spacing w:val="-14"/>
                <w:sz w:val="20"/>
                <w:szCs w:val="20"/>
              </w:rPr>
              <w:t xml:space="preserve"> </w:t>
            </w:r>
            <w:r w:rsidR="00116FDD" w:rsidRPr="008641E4">
              <w:rPr>
                <w:rFonts w:ascii="Arial" w:hAnsi="Arial" w:cs="Arial"/>
                <w:sz w:val="20"/>
                <w:szCs w:val="20"/>
              </w:rPr>
              <w:t xml:space="preserve">e registro do técnico </w:t>
            </w:r>
            <w:r w:rsidR="00116FDD" w:rsidRPr="008641E4">
              <w:rPr>
                <w:rFonts w:ascii="Arial" w:hAnsi="Arial" w:cs="Arial"/>
                <w:spacing w:val="-2"/>
                <w:sz w:val="20"/>
                <w:szCs w:val="20"/>
              </w:rPr>
              <w:t>responsável.</w:t>
            </w:r>
          </w:p>
        </w:tc>
        <w:tc>
          <w:tcPr>
            <w:tcW w:w="3347" w:type="dxa"/>
            <w:shd w:val="clear" w:color="auto" w:fill="auto"/>
          </w:tcPr>
          <w:p w14:paraId="65C483AD" w14:textId="77777777" w:rsidR="00EF4B5C" w:rsidRPr="00116FDD" w:rsidRDefault="00EF4B5C" w:rsidP="009B33EC">
            <w:pPr>
              <w:pStyle w:val="TableParagraph"/>
              <w:spacing w:before="52" w:line="360" w:lineRule="auto"/>
              <w:ind w:left="56" w:right="37"/>
              <w:jc w:val="both"/>
              <w:rPr>
                <w:rFonts w:ascii="Arial" w:hAnsi="Arial" w:cs="Arial"/>
                <w:sz w:val="20"/>
                <w:szCs w:val="20"/>
              </w:rPr>
            </w:pPr>
            <w:r w:rsidRPr="00116FDD">
              <w:rPr>
                <w:rFonts w:ascii="Arial" w:hAnsi="Arial" w:cs="Arial"/>
                <w:sz w:val="20"/>
                <w:szCs w:val="20"/>
              </w:rPr>
              <w:t>Detergente líquido (Lava Louças), com</w:t>
            </w:r>
            <w:r w:rsidRPr="00116FDD">
              <w:rPr>
                <w:rFonts w:ascii="Arial" w:hAnsi="Arial" w:cs="Arial"/>
                <w:spacing w:val="4"/>
                <w:sz w:val="20"/>
                <w:szCs w:val="20"/>
              </w:rPr>
              <w:t xml:space="preserve"> </w:t>
            </w:r>
            <w:r w:rsidRPr="00116FDD">
              <w:rPr>
                <w:rFonts w:ascii="Arial" w:hAnsi="Arial" w:cs="Arial"/>
                <w:sz w:val="20"/>
                <w:szCs w:val="20"/>
              </w:rPr>
              <w:t>glicerina,</w:t>
            </w:r>
            <w:r w:rsidRPr="00116FDD">
              <w:rPr>
                <w:rFonts w:ascii="Arial" w:hAnsi="Arial" w:cs="Arial"/>
                <w:spacing w:val="1"/>
                <w:sz w:val="20"/>
                <w:szCs w:val="20"/>
              </w:rPr>
              <w:t xml:space="preserve"> </w:t>
            </w:r>
            <w:r w:rsidRPr="00116FDD">
              <w:rPr>
                <w:rFonts w:ascii="Arial" w:hAnsi="Arial" w:cs="Arial"/>
                <w:sz w:val="20"/>
                <w:szCs w:val="20"/>
              </w:rPr>
              <w:t>densidade</w:t>
            </w:r>
            <w:r w:rsidRPr="00116FDD">
              <w:rPr>
                <w:rFonts w:ascii="Arial" w:hAnsi="Arial" w:cs="Arial"/>
                <w:spacing w:val="3"/>
                <w:sz w:val="20"/>
                <w:szCs w:val="20"/>
              </w:rPr>
              <w:t xml:space="preserve"> </w:t>
            </w:r>
            <w:r w:rsidRPr="00116FDD">
              <w:rPr>
                <w:rFonts w:ascii="Arial" w:hAnsi="Arial" w:cs="Arial"/>
                <w:sz w:val="20"/>
                <w:szCs w:val="20"/>
              </w:rPr>
              <w:t>mínima</w:t>
            </w:r>
            <w:r w:rsidRPr="00116FDD">
              <w:rPr>
                <w:rFonts w:ascii="Arial" w:hAnsi="Arial" w:cs="Arial"/>
                <w:spacing w:val="-2"/>
                <w:sz w:val="20"/>
                <w:szCs w:val="20"/>
              </w:rPr>
              <w:t xml:space="preserve"> </w:t>
            </w:r>
            <w:r w:rsidRPr="00116FDD">
              <w:rPr>
                <w:rFonts w:ascii="Arial" w:hAnsi="Arial" w:cs="Arial"/>
                <w:spacing w:val="-5"/>
                <w:sz w:val="20"/>
                <w:szCs w:val="20"/>
              </w:rPr>
              <w:t>de</w:t>
            </w:r>
          </w:p>
          <w:p w14:paraId="3EFC6807" w14:textId="77777777" w:rsidR="00EF4B5C" w:rsidRPr="00116FDD" w:rsidRDefault="00EF4B5C" w:rsidP="009B33EC">
            <w:pPr>
              <w:pStyle w:val="TableParagraph"/>
              <w:tabs>
                <w:tab w:val="left" w:pos="2163"/>
              </w:tabs>
              <w:spacing w:before="1" w:line="360" w:lineRule="auto"/>
              <w:ind w:left="56" w:right="37"/>
              <w:jc w:val="both"/>
              <w:rPr>
                <w:rFonts w:ascii="Arial" w:hAnsi="Arial" w:cs="Arial"/>
                <w:sz w:val="20"/>
                <w:szCs w:val="20"/>
              </w:rPr>
            </w:pPr>
            <w:r w:rsidRPr="00116FDD">
              <w:rPr>
                <w:rFonts w:ascii="Arial" w:hAnsi="Arial" w:cs="Arial"/>
                <w:sz w:val="20"/>
                <w:szCs w:val="20"/>
              </w:rPr>
              <w:t xml:space="preserve">1.0 g/cm³ (25°C), princípio ativo linear alquil benzeno, sulfato de sódio, teor mínimo de 6%; composição básica tensoativos </w:t>
            </w:r>
            <w:r w:rsidRPr="00116FDD">
              <w:rPr>
                <w:rFonts w:ascii="Arial" w:hAnsi="Arial" w:cs="Arial"/>
                <w:spacing w:val="-2"/>
                <w:sz w:val="20"/>
                <w:szCs w:val="20"/>
              </w:rPr>
              <w:t>aniônicos,</w:t>
            </w:r>
            <w:r w:rsidRPr="00116FDD">
              <w:rPr>
                <w:rFonts w:ascii="Arial" w:hAnsi="Arial" w:cs="Arial"/>
                <w:sz w:val="20"/>
                <w:szCs w:val="20"/>
              </w:rPr>
              <w:tab/>
            </w:r>
            <w:r w:rsidRPr="00116FDD">
              <w:rPr>
                <w:rFonts w:ascii="Arial" w:hAnsi="Arial" w:cs="Arial"/>
                <w:spacing w:val="-2"/>
                <w:sz w:val="20"/>
                <w:szCs w:val="20"/>
              </w:rPr>
              <w:t>coadjuvante;</w:t>
            </w:r>
          </w:p>
          <w:p w14:paraId="742FA8C2" w14:textId="73AE8B9C" w:rsidR="00EF4B5C" w:rsidRPr="00116FDD" w:rsidRDefault="00EF4B5C" w:rsidP="009B33EC">
            <w:pPr>
              <w:pStyle w:val="TableParagraph"/>
              <w:tabs>
                <w:tab w:val="left" w:pos="2086"/>
              </w:tabs>
              <w:spacing w:before="0" w:line="360" w:lineRule="auto"/>
              <w:ind w:left="56" w:right="38"/>
              <w:jc w:val="both"/>
              <w:rPr>
                <w:rFonts w:ascii="Arial" w:hAnsi="Arial" w:cs="Arial"/>
                <w:sz w:val="20"/>
                <w:szCs w:val="20"/>
              </w:rPr>
            </w:pPr>
            <w:r w:rsidRPr="00116FDD">
              <w:rPr>
                <w:rFonts w:ascii="Arial" w:hAnsi="Arial" w:cs="Arial"/>
                <w:spacing w:val="-2"/>
                <w:sz w:val="20"/>
                <w:szCs w:val="20"/>
              </w:rPr>
              <w:t>preservantes,</w:t>
            </w:r>
            <w:r w:rsidRPr="00116FDD">
              <w:rPr>
                <w:rFonts w:ascii="Arial" w:hAnsi="Arial" w:cs="Arial"/>
                <w:sz w:val="20"/>
                <w:szCs w:val="20"/>
              </w:rPr>
              <w:tab/>
            </w:r>
            <w:r w:rsidRPr="00116FDD">
              <w:rPr>
                <w:rFonts w:ascii="Arial" w:hAnsi="Arial" w:cs="Arial"/>
                <w:spacing w:val="-2"/>
                <w:sz w:val="20"/>
                <w:szCs w:val="20"/>
              </w:rPr>
              <w:t xml:space="preserve">sequestrante, </w:t>
            </w:r>
            <w:r w:rsidRPr="00116FDD">
              <w:rPr>
                <w:rFonts w:ascii="Arial" w:hAnsi="Arial" w:cs="Arial"/>
                <w:sz w:val="20"/>
                <w:szCs w:val="20"/>
              </w:rPr>
              <w:t>espessante, fragrâncias e outras substâncias químicas permitidas; valor do pH entre 5,0 e 8,0, solução a 1% p/p; composição aromática neutro, biodegradável e em recipiente</w:t>
            </w:r>
            <w:r w:rsidRPr="00116FDD">
              <w:rPr>
                <w:rFonts w:ascii="Arial" w:hAnsi="Arial" w:cs="Arial"/>
                <w:spacing w:val="28"/>
                <w:sz w:val="20"/>
                <w:szCs w:val="20"/>
              </w:rPr>
              <w:t xml:space="preserve"> </w:t>
            </w:r>
            <w:r w:rsidRPr="00116FDD">
              <w:rPr>
                <w:rFonts w:ascii="Arial" w:hAnsi="Arial" w:cs="Arial"/>
                <w:sz w:val="20"/>
                <w:szCs w:val="20"/>
              </w:rPr>
              <w:t>plástico</w:t>
            </w:r>
            <w:r w:rsidRPr="00116FDD">
              <w:rPr>
                <w:rFonts w:ascii="Arial" w:hAnsi="Arial" w:cs="Arial"/>
                <w:spacing w:val="23"/>
                <w:sz w:val="20"/>
                <w:szCs w:val="20"/>
              </w:rPr>
              <w:t xml:space="preserve"> </w:t>
            </w:r>
            <w:r w:rsidRPr="00116FDD">
              <w:rPr>
                <w:rFonts w:ascii="Arial" w:hAnsi="Arial" w:cs="Arial"/>
                <w:sz w:val="20"/>
                <w:szCs w:val="20"/>
              </w:rPr>
              <w:t>de</w:t>
            </w:r>
            <w:r w:rsidRPr="00116FDD">
              <w:rPr>
                <w:rFonts w:ascii="Arial" w:hAnsi="Arial" w:cs="Arial"/>
                <w:spacing w:val="28"/>
                <w:sz w:val="20"/>
                <w:szCs w:val="20"/>
              </w:rPr>
              <w:t xml:space="preserve"> </w:t>
            </w:r>
            <w:r w:rsidRPr="00116FDD">
              <w:rPr>
                <w:rFonts w:ascii="Arial" w:hAnsi="Arial" w:cs="Arial"/>
                <w:sz w:val="20"/>
                <w:szCs w:val="20"/>
              </w:rPr>
              <w:t>500</w:t>
            </w:r>
            <w:r w:rsidRPr="00116FDD">
              <w:rPr>
                <w:rFonts w:ascii="Arial" w:hAnsi="Arial" w:cs="Arial"/>
                <w:spacing w:val="19"/>
                <w:sz w:val="20"/>
                <w:szCs w:val="20"/>
              </w:rPr>
              <w:t xml:space="preserve"> </w:t>
            </w:r>
            <w:r w:rsidRPr="00116FDD">
              <w:rPr>
                <w:rFonts w:ascii="Arial" w:hAnsi="Arial" w:cs="Arial"/>
                <w:sz w:val="20"/>
                <w:szCs w:val="20"/>
              </w:rPr>
              <w:t>ml.,</w:t>
            </w:r>
            <w:r w:rsidRPr="00116FDD">
              <w:rPr>
                <w:rFonts w:ascii="Arial" w:hAnsi="Arial" w:cs="Arial"/>
                <w:spacing w:val="27"/>
                <w:sz w:val="20"/>
                <w:szCs w:val="20"/>
              </w:rPr>
              <w:t xml:space="preserve"> </w:t>
            </w:r>
            <w:r w:rsidRPr="00116FDD">
              <w:rPr>
                <w:rFonts w:ascii="Arial" w:hAnsi="Arial" w:cs="Arial"/>
                <w:spacing w:val="-5"/>
                <w:sz w:val="20"/>
                <w:szCs w:val="20"/>
              </w:rPr>
              <w:t>com</w:t>
            </w:r>
            <w:r w:rsidR="00116FDD">
              <w:rPr>
                <w:rFonts w:ascii="Arial" w:hAnsi="Arial" w:cs="Arial"/>
                <w:spacing w:val="-5"/>
                <w:sz w:val="20"/>
                <w:szCs w:val="20"/>
              </w:rPr>
              <w:t xml:space="preserve"> </w:t>
            </w:r>
            <w:r w:rsidR="00116FDD" w:rsidRPr="008641E4">
              <w:rPr>
                <w:rFonts w:ascii="Arial" w:hAnsi="Arial" w:cs="Arial"/>
                <w:sz w:val="20"/>
                <w:szCs w:val="20"/>
              </w:rPr>
              <w:t xml:space="preserve">bico </w:t>
            </w:r>
            <w:r w:rsidR="00116FDD" w:rsidRPr="008641E4">
              <w:rPr>
                <w:rFonts w:ascii="Arial" w:hAnsi="Arial" w:cs="Arial"/>
                <w:spacing w:val="-2"/>
                <w:sz w:val="20"/>
                <w:szCs w:val="20"/>
              </w:rPr>
              <w:t>dosador</w:t>
            </w:r>
          </w:p>
        </w:tc>
        <w:tc>
          <w:tcPr>
            <w:tcW w:w="1787" w:type="dxa"/>
            <w:shd w:val="clear" w:color="auto" w:fill="auto"/>
          </w:tcPr>
          <w:p w14:paraId="636A20F9" w14:textId="77777777" w:rsidR="00EF4B5C" w:rsidRPr="00116FDD" w:rsidRDefault="00EF4B5C" w:rsidP="009B33EC">
            <w:pPr>
              <w:pStyle w:val="TableParagraph"/>
              <w:spacing w:before="52" w:line="360" w:lineRule="auto"/>
              <w:ind w:left="56" w:right="28"/>
              <w:rPr>
                <w:rFonts w:ascii="Arial" w:hAnsi="Arial" w:cs="Arial"/>
                <w:sz w:val="20"/>
                <w:szCs w:val="20"/>
              </w:rPr>
            </w:pPr>
            <w:r w:rsidRPr="00116FDD">
              <w:rPr>
                <w:rFonts w:ascii="Arial" w:hAnsi="Arial" w:cs="Arial"/>
                <w:sz w:val="20"/>
                <w:szCs w:val="20"/>
              </w:rPr>
              <w:t>Laudo</w:t>
            </w:r>
            <w:r w:rsidRPr="00116FDD">
              <w:rPr>
                <w:rFonts w:ascii="Arial" w:hAnsi="Arial" w:cs="Arial"/>
                <w:spacing w:val="-14"/>
                <w:sz w:val="20"/>
                <w:szCs w:val="20"/>
              </w:rPr>
              <w:t xml:space="preserve"> </w:t>
            </w:r>
            <w:r w:rsidRPr="00116FDD">
              <w:rPr>
                <w:rFonts w:ascii="Arial" w:hAnsi="Arial" w:cs="Arial"/>
                <w:sz w:val="20"/>
                <w:szCs w:val="20"/>
              </w:rPr>
              <w:t>Analítico</w:t>
            </w:r>
            <w:r w:rsidRPr="00116FDD">
              <w:rPr>
                <w:rFonts w:ascii="Arial" w:hAnsi="Arial" w:cs="Arial"/>
                <w:spacing w:val="-14"/>
                <w:sz w:val="20"/>
                <w:szCs w:val="20"/>
              </w:rPr>
              <w:t xml:space="preserve"> </w:t>
            </w:r>
            <w:r w:rsidRPr="00116FDD">
              <w:rPr>
                <w:rFonts w:ascii="Arial" w:hAnsi="Arial" w:cs="Arial"/>
                <w:sz w:val="20"/>
                <w:szCs w:val="20"/>
              </w:rPr>
              <w:t xml:space="preserve">do lote do Produto Autorização de funcionamento do fabricante na </w:t>
            </w:r>
            <w:r w:rsidRPr="00116FDD">
              <w:rPr>
                <w:rFonts w:ascii="Arial" w:hAnsi="Arial" w:cs="Arial"/>
                <w:spacing w:val="-2"/>
                <w:sz w:val="20"/>
                <w:szCs w:val="20"/>
              </w:rPr>
              <w:t>ANVISA/MS.</w:t>
            </w:r>
          </w:p>
        </w:tc>
      </w:tr>
    </w:tbl>
    <w:p w14:paraId="581FA2CB" w14:textId="27967E5E" w:rsidR="00116FDD" w:rsidRDefault="00116FDD">
      <w:r>
        <w:br w:type="page"/>
      </w:r>
    </w:p>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116FDD" w:rsidRPr="008641E4" w14:paraId="4DF1367D" w14:textId="77777777" w:rsidTr="009B33EC">
        <w:trPr>
          <w:trHeight w:val="340"/>
        </w:trPr>
        <w:tc>
          <w:tcPr>
            <w:tcW w:w="14901" w:type="dxa"/>
            <w:gridSpan w:val="9"/>
            <w:shd w:val="clear" w:color="auto" w:fill="999999"/>
          </w:tcPr>
          <w:p w14:paraId="301C6F93" w14:textId="77777777" w:rsidR="00116FDD" w:rsidRPr="008641E4" w:rsidRDefault="00116FDD" w:rsidP="009B33EC">
            <w:pPr>
              <w:pStyle w:val="TableParagraph"/>
              <w:spacing w:before="52"/>
              <w:ind w:left="11"/>
              <w:jc w:val="center"/>
              <w:rPr>
                <w:rFonts w:ascii="Arial" w:hAnsi="Arial" w:cs="Arial"/>
                <w:b/>
                <w:sz w:val="20"/>
                <w:szCs w:val="20"/>
              </w:rPr>
            </w:pPr>
            <w:r w:rsidRPr="008641E4">
              <w:rPr>
                <w:rFonts w:ascii="Arial" w:hAnsi="Arial" w:cs="Arial"/>
                <w:b/>
                <w:sz w:val="20"/>
                <w:szCs w:val="20"/>
              </w:rPr>
              <w:lastRenderedPageBreak/>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116FDD" w:rsidRPr="008641E4" w14:paraId="37FD0074" w14:textId="77777777" w:rsidTr="009B33EC">
        <w:trPr>
          <w:trHeight w:val="1833"/>
        </w:trPr>
        <w:tc>
          <w:tcPr>
            <w:tcW w:w="658" w:type="dxa"/>
            <w:shd w:val="clear" w:color="auto" w:fill="B3B3B3"/>
          </w:tcPr>
          <w:p w14:paraId="39C43C51" w14:textId="77777777" w:rsidR="00116FDD" w:rsidRPr="008641E4" w:rsidRDefault="00116FDD"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384AC046" w14:textId="77777777" w:rsidR="00116FDD" w:rsidRPr="008641E4" w:rsidRDefault="00116FDD"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26BF16E5" w14:textId="77777777" w:rsidR="00116FDD" w:rsidRPr="008641E4" w:rsidRDefault="00116FDD"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0BDE2463" w14:textId="77777777" w:rsidR="00116FDD" w:rsidRPr="008641E4" w:rsidRDefault="00116FDD"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6426B198" w14:textId="77777777" w:rsidR="00116FDD" w:rsidRPr="008641E4" w:rsidRDefault="00116FDD"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3B7806EF" w14:textId="77777777" w:rsidR="00116FDD" w:rsidRPr="008641E4" w:rsidRDefault="00116FDD"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06AEDC30" w14:textId="77777777" w:rsidR="00116FDD" w:rsidRPr="008641E4" w:rsidRDefault="00116FDD"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7D41DD59" w14:textId="77777777" w:rsidR="00116FDD" w:rsidRPr="008641E4" w:rsidRDefault="00116FDD"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62D59D36" w14:textId="77777777" w:rsidR="00116FDD" w:rsidRPr="008641E4" w:rsidRDefault="00116FDD"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21061CDD" w14:textId="77777777" w:rsidTr="00116FDD">
        <w:trPr>
          <w:trHeight w:val="5286"/>
        </w:trPr>
        <w:tc>
          <w:tcPr>
            <w:tcW w:w="658" w:type="dxa"/>
            <w:shd w:val="clear" w:color="auto" w:fill="B3B3B3"/>
          </w:tcPr>
          <w:p w14:paraId="3831F81E" w14:textId="3985ABE1" w:rsidR="00EF4B5C" w:rsidRPr="008641E4" w:rsidRDefault="00EF4B5C" w:rsidP="009B33EC">
            <w:pPr>
              <w:pStyle w:val="TableParagraph"/>
              <w:spacing w:before="52"/>
              <w:ind w:left="18" w:right="5"/>
              <w:jc w:val="center"/>
              <w:rPr>
                <w:rFonts w:ascii="Arial" w:hAnsi="Arial" w:cs="Arial"/>
                <w:sz w:val="20"/>
                <w:szCs w:val="20"/>
              </w:rPr>
            </w:pPr>
            <w:r w:rsidRPr="008641E4">
              <w:rPr>
                <w:rFonts w:ascii="Arial" w:hAnsi="Arial" w:cs="Arial"/>
                <w:spacing w:val="-5"/>
                <w:sz w:val="20"/>
                <w:szCs w:val="20"/>
              </w:rPr>
              <w:t>22</w:t>
            </w:r>
          </w:p>
        </w:tc>
        <w:tc>
          <w:tcPr>
            <w:tcW w:w="1460" w:type="dxa"/>
            <w:shd w:val="clear" w:color="auto" w:fill="auto"/>
          </w:tcPr>
          <w:p w14:paraId="70086785" w14:textId="77777777" w:rsidR="00EF4B5C" w:rsidRPr="008641E4" w:rsidRDefault="00EF4B5C" w:rsidP="009B33EC">
            <w:pPr>
              <w:pStyle w:val="TableParagraph"/>
              <w:spacing w:before="52"/>
              <w:ind w:left="17" w:right="3"/>
              <w:jc w:val="center"/>
              <w:rPr>
                <w:rFonts w:ascii="Arial" w:hAnsi="Arial" w:cs="Arial"/>
                <w:sz w:val="20"/>
                <w:szCs w:val="20"/>
              </w:rPr>
            </w:pPr>
            <w:r w:rsidRPr="008641E4">
              <w:rPr>
                <w:rFonts w:ascii="Arial" w:hAnsi="Arial" w:cs="Arial"/>
                <w:spacing w:val="-10"/>
                <w:sz w:val="20"/>
                <w:szCs w:val="20"/>
              </w:rPr>
              <w:t>2</w:t>
            </w:r>
          </w:p>
        </w:tc>
        <w:tc>
          <w:tcPr>
            <w:tcW w:w="1028" w:type="dxa"/>
            <w:shd w:val="clear" w:color="auto" w:fill="auto"/>
          </w:tcPr>
          <w:p w14:paraId="0D78443E" w14:textId="77777777" w:rsidR="00EF4B5C" w:rsidRPr="008641E4" w:rsidRDefault="00EF4B5C" w:rsidP="009B33EC">
            <w:pPr>
              <w:pStyle w:val="TableParagraph"/>
              <w:spacing w:before="52"/>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59DEB9CA" w14:textId="77777777" w:rsidR="00EF4B5C" w:rsidRPr="008641E4" w:rsidRDefault="00EF4B5C" w:rsidP="009B33EC">
            <w:pPr>
              <w:pStyle w:val="TableParagraph"/>
              <w:spacing w:before="52"/>
              <w:ind w:left="13" w:right="6"/>
              <w:jc w:val="center"/>
              <w:rPr>
                <w:rFonts w:ascii="Arial" w:hAnsi="Arial" w:cs="Arial"/>
                <w:sz w:val="20"/>
                <w:szCs w:val="20"/>
              </w:rPr>
            </w:pPr>
            <w:r w:rsidRPr="008641E4">
              <w:rPr>
                <w:rFonts w:ascii="Arial" w:hAnsi="Arial" w:cs="Arial"/>
                <w:sz w:val="20"/>
                <w:szCs w:val="20"/>
              </w:rPr>
              <w:t>Papel</w:t>
            </w:r>
            <w:r w:rsidRPr="008641E4">
              <w:rPr>
                <w:rFonts w:ascii="Arial" w:hAnsi="Arial" w:cs="Arial"/>
                <w:spacing w:val="-3"/>
                <w:sz w:val="20"/>
                <w:szCs w:val="20"/>
              </w:rPr>
              <w:t xml:space="preserve"> </w:t>
            </w:r>
            <w:r w:rsidRPr="008641E4">
              <w:rPr>
                <w:rFonts w:ascii="Arial" w:hAnsi="Arial" w:cs="Arial"/>
                <w:spacing w:val="-2"/>
                <w:sz w:val="20"/>
                <w:szCs w:val="20"/>
              </w:rPr>
              <w:t>Higiênico</w:t>
            </w:r>
          </w:p>
        </w:tc>
        <w:tc>
          <w:tcPr>
            <w:tcW w:w="1431" w:type="dxa"/>
            <w:shd w:val="clear" w:color="auto" w:fill="auto"/>
          </w:tcPr>
          <w:p w14:paraId="508A6E39" w14:textId="77777777" w:rsidR="00EF4B5C" w:rsidRPr="008641E4" w:rsidRDefault="00EF4B5C" w:rsidP="009B33EC">
            <w:pPr>
              <w:pStyle w:val="TableParagraph"/>
              <w:spacing w:before="52" w:line="360" w:lineRule="auto"/>
              <w:ind w:left="51"/>
              <w:rPr>
                <w:rFonts w:ascii="Arial" w:hAnsi="Arial" w:cs="Arial"/>
                <w:sz w:val="20"/>
                <w:szCs w:val="20"/>
              </w:rPr>
            </w:pPr>
            <w:r w:rsidRPr="008641E4">
              <w:rPr>
                <w:rFonts w:ascii="Arial" w:hAnsi="Arial" w:cs="Arial"/>
                <w:spacing w:val="-2"/>
                <w:sz w:val="20"/>
                <w:szCs w:val="20"/>
              </w:rPr>
              <w:t xml:space="preserve">Plástica transparente </w:t>
            </w:r>
            <w:r w:rsidRPr="008641E4">
              <w:rPr>
                <w:rFonts w:ascii="Arial" w:hAnsi="Arial" w:cs="Arial"/>
                <w:sz w:val="20"/>
                <w:szCs w:val="20"/>
              </w:rPr>
              <w:t>com</w:t>
            </w:r>
            <w:r w:rsidRPr="008641E4">
              <w:rPr>
                <w:rFonts w:ascii="Arial" w:hAnsi="Arial" w:cs="Arial"/>
                <w:spacing w:val="-12"/>
                <w:sz w:val="20"/>
                <w:szCs w:val="20"/>
              </w:rPr>
              <w:t xml:space="preserve"> </w:t>
            </w:r>
            <w:r w:rsidRPr="008641E4">
              <w:rPr>
                <w:rFonts w:ascii="Arial" w:hAnsi="Arial" w:cs="Arial"/>
                <w:sz w:val="20"/>
                <w:szCs w:val="20"/>
              </w:rPr>
              <w:t>4</w:t>
            </w:r>
            <w:r w:rsidRPr="008641E4">
              <w:rPr>
                <w:rFonts w:ascii="Arial" w:hAnsi="Arial" w:cs="Arial"/>
                <w:spacing w:val="-12"/>
                <w:sz w:val="20"/>
                <w:szCs w:val="20"/>
              </w:rPr>
              <w:t xml:space="preserve"> </w:t>
            </w:r>
            <w:r w:rsidRPr="008641E4">
              <w:rPr>
                <w:rFonts w:ascii="Arial" w:hAnsi="Arial" w:cs="Arial"/>
                <w:sz w:val="20"/>
                <w:szCs w:val="20"/>
              </w:rPr>
              <w:t>rolos</w:t>
            </w:r>
            <w:r w:rsidRPr="008641E4">
              <w:rPr>
                <w:rFonts w:ascii="Arial" w:hAnsi="Arial" w:cs="Arial"/>
                <w:spacing w:val="-14"/>
                <w:sz w:val="20"/>
                <w:szCs w:val="20"/>
              </w:rPr>
              <w:t xml:space="preserve"> </w:t>
            </w:r>
            <w:r w:rsidRPr="008641E4">
              <w:rPr>
                <w:rFonts w:ascii="Arial" w:hAnsi="Arial" w:cs="Arial"/>
                <w:sz w:val="20"/>
                <w:szCs w:val="20"/>
              </w:rPr>
              <w:t>de 30 m x 10 cm</w:t>
            </w:r>
          </w:p>
        </w:tc>
        <w:tc>
          <w:tcPr>
            <w:tcW w:w="1421" w:type="dxa"/>
            <w:shd w:val="clear" w:color="auto" w:fill="auto"/>
          </w:tcPr>
          <w:p w14:paraId="69B35380" w14:textId="77777777" w:rsidR="00EF4B5C" w:rsidRPr="008641E4" w:rsidRDefault="00EF4B5C" w:rsidP="009B33EC">
            <w:pPr>
              <w:pStyle w:val="TableParagraph"/>
              <w:spacing w:before="0"/>
              <w:rPr>
                <w:rFonts w:ascii="Arial" w:hAnsi="Arial" w:cs="Arial"/>
                <w:sz w:val="20"/>
                <w:szCs w:val="20"/>
              </w:rPr>
            </w:pPr>
          </w:p>
        </w:tc>
        <w:tc>
          <w:tcPr>
            <w:tcW w:w="2223" w:type="dxa"/>
            <w:shd w:val="clear" w:color="auto" w:fill="auto"/>
          </w:tcPr>
          <w:p w14:paraId="1F974AB1" w14:textId="77777777" w:rsidR="00EF4B5C" w:rsidRPr="008641E4" w:rsidRDefault="00EF4B5C" w:rsidP="009B33EC">
            <w:pPr>
              <w:pStyle w:val="TableParagraph"/>
              <w:tabs>
                <w:tab w:val="left" w:pos="1952"/>
              </w:tabs>
              <w:spacing w:before="52" w:line="360" w:lineRule="auto"/>
              <w:ind w:left="56" w:right="36"/>
              <w:jc w:val="both"/>
              <w:rPr>
                <w:rFonts w:ascii="Arial" w:hAnsi="Arial" w:cs="Arial"/>
                <w:sz w:val="20"/>
                <w:szCs w:val="20"/>
              </w:rPr>
            </w:pPr>
            <w:r w:rsidRPr="008641E4">
              <w:rPr>
                <w:rFonts w:ascii="Arial" w:hAnsi="Arial" w:cs="Arial"/>
                <w:sz w:val="20"/>
                <w:szCs w:val="20"/>
              </w:rPr>
              <w:t xml:space="preserve">Deverá apresentar </w:t>
            </w:r>
            <w:r w:rsidRPr="008641E4">
              <w:rPr>
                <w:rFonts w:ascii="Arial" w:hAnsi="Arial" w:cs="Arial"/>
                <w:spacing w:val="-2"/>
                <w:sz w:val="20"/>
                <w:szCs w:val="20"/>
              </w:rPr>
              <w:t>marcação</w:t>
            </w:r>
            <w:r w:rsidRPr="008641E4">
              <w:rPr>
                <w:rFonts w:ascii="Arial" w:hAnsi="Arial" w:cs="Arial"/>
                <w:sz w:val="20"/>
                <w:szCs w:val="20"/>
              </w:rPr>
              <w:tab/>
            </w:r>
            <w:r w:rsidRPr="008641E4">
              <w:rPr>
                <w:rFonts w:ascii="Arial" w:hAnsi="Arial" w:cs="Arial"/>
                <w:spacing w:val="-6"/>
                <w:sz w:val="20"/>
                <w:szCs w:val="20"/>
              </w:rPr>
              <w:t xml:space="preserve">na </w:t>
            </w:r>
            <w:r w:rsidRPr="008641E4">
              <w:rPr>
                <w:rFonts w:ascii="Arial" w:hAnsi="Arial" w:cs="Arial"/>
                <w:sz w:val="20"/>
                <w:szCs w:val="20"/>
              </w:rPr>
              <w:t>embalagem: nome ou marca do fabricante, metragem, marcação com material removível não será aceito. De acordo com a portaria nº 237/93 INMETRO</w:t>
            </w:r>
          </w:p>
        </w:tc>
        <w:tc>
          <w:tcPr>
            <w:tcW w:w="3347" w:type="dxa"/>
            <w:shd w:val="clear" w:color="auto" w:fill="auto"/>
          </w:tcPr>
          <w:p w14:paraId="0A191F14" w14:textId="77777777" w:rsidR="00EF4B5C" w:rsidRPr="008641E4" w:rsidRDefault="00EF4B5C" w:rsidP="009B33EC">
            <w:pPr>
              <w:pStyle w:val="TableParagraph"/>
              <w:spacing w:before="52" w:line="360" w:lineRule="auto"/>
              <w:ind w:left="56" w:right="36"/>
              <w:jc w:val="both"/>
              <w:rPr>
                <w:rFonts w:ascii="Arial" w:hAnsi="Arial" w:cs="Arial"/>
                <w:sz w:val="20"/>
                <w:szCs w:val="20"/>
              </w:rPr>
            </w:pPr>
            <w:r w:rsidRPr="008641E4">
              <w:rPr>
                <w:rFonts w:ascii="Arial" w:hAnsi="Arial" w:cs="Arial"/>
                <w:sz w:val="20"/>
                <w:szCs w:val="20"/>
              </w:rPr>
              <w:t>Papel higiênico branco, neutro, em rolo medindo 10 cm de largura x 30 m de comprimento, Folha Dupla, produto absorvente, fabricado com fibras naturais virgens, 100% celulose (não reciclado) expresso</w:t>
            </w:r>
            <w:r w:rsidRPr="008641E4">
              <w:rPr>
                <w:rFonts w:ascii="Arial" w:hAnsi="Arial" w:cs="Arial"/>
                <w:spacing w:val="40"/>
                <w:sz w:val="20"/>
                <w:szCs w:val="20"/>
              </w:rPr>
              <w:t xml:space="preserve"> </w:t>
            </w:r>
            <w:r w:rsidRPr="008641E4">
              <w:rPr>
                <w:rFonts w:ascii="Arial" w:hAnsi="Arial" w:cs="Arial"/>
                <w:sz w:val="20"/>
                <w:szCs w:val="20"/>
              </w:rPr>
              <w:t>na</w:t>
            </w:r>
            <w:r w:rsidRPr="008641E4">
              <w:rPr>
                <w:rFonts w:ascii="Arial" w:hAnsi="Arial" w:cs="Arial"/>
                <w:spacing w:val="-1"/>
                <w:sz w:val="20"/>
                <w:szCs w:val="20"/>
              </w:rPr>
              <w:t xml:space="preserve"> </w:t>
            </w:r>
            <w:r w:rsidRPr="008641E4">
              <w:rPr>
                <w:rFonts w:ascii="Arial" w:hAnsi="Arial" w:cs="Arial"/>
                <w:sz w:val="20"/>
                <w:szCs w:val="20"/>
              </w:rPr>
              <w:t>embalagem,</w:t>
            </w:r>
            <w:r w:rsidRPr="008641E4">
              <w:rPr>
                <w:rFonts w:ascii="Arial" w:hAnsi="Arial" w:cs="Arial"/>
                <w:spacing w:val="-1"/>
                <w:sz w:val="20"/>
                <w:szCs w:val="20"/>
              </w:rPr>
              <w:t xml:space="preserve"> </w:t>
            </w:r>
            <w:r w:rsidRPr="008641E4">
              <w:rPr>
                <w:rFonts w:ascii="Arial" w:hAnsi="Arial" w:cs="Arial"/>
                <w:sz w:val="20"/>
                <w:szCs w:val="20"/>
              </w:rPr>
              <w:t>gofrado, com alvura superior a 90,0% conforme ABNT NBR</w:t>
            </w:r>
            <w:r w:rsidRPr="008641E4">
              <w:rPr>
                <w:rFonts w:ascii="Arial" w:hAnsi="Arial" w:cs="Arial"/>
                <w:spacing w:val="-2"/>
                <w:sz w:val="20"/>
                <w:szCs w:val="20"/>
              </w:rPr>
              <w:t xml:space="preserve"> </w:t>
            </w:r>
            <w:r w:rsidRPr="008641E4">
              <w:rPr>
                <w:rFonts w:ascii="Arial" w:hAnsi="Arial" w:cs="Arial"/>
                <w:sz w:val="20"/>
                <w:szCs w:val="20"/>
              </w:rPr>
              <w:t>NM-ISO</w:t>
            </w:r>
            <w:r w:rsidRPr="008641E4">
              <w:rPr>
                <w:rFonts w:ascii="Arial" w:hAnsi="Arial" w:cs="Arial"/>
                <w:spacing w:val="-4"/>
                <w:sz w:val="20"/>
                <w:szCs w:val="20"/>
              </w:rPr>
              <w:t xml:space="preserve"> </w:t>
            </w:r>
            <w:r w:rsidRPr="008641E4">
              <w:rPr>
                <w:rFonts w:ascii="Arial" w:hAnsi="Arial" w:cs="Arial"/>
                <w:sz w:val="20"/>
                <w:szCs w:val="20"/>
              </w:rPr>
              <w:t>2470,</w:t>
            </w:r>
            <w:r w:rsidRPr="008641E4">
              <w:rPr>
                <w:rFonts w:ascii="Arial" w:hAnsi="Arial" w:cs="Arial"/>
                <w:spacing w:val="-4"/>
                <w:sz w:val="20"/>
                <w:szCs w:val="20"/>
              </w:rPr>
              <w:t xml:space="preserve"> </w:t>
            </w:r>
            <w:r w:rsidRPr="008641E4">
              <w:rPr>
                <w:rFonts w:ascii="Arial" w:hAnsi="Arial" w:cs="Arial"/>
                <w:sz w:val="20"/>
                <w:szCs w:val="20"/>
              </w:rPr>
              <w:t>pintas</w:t>
            </w:r>
            <w:r w:rsidRPr="008641E4">
              <w:rPr>
                <w:rFonts w:ascii="Arial" w:hAnsi="Arial" w:cs="Arial"/>
                <w:spacing w:val="-10"/>
                <w:sz w:val="20"/>
                <w:szCs w:val="20"/>
              </w:rPr>
              <w:t xml:space="preserve"> </w:t>
            </w:r>
            <w:r w:rsidRPr="008641E4">
              <w:rPr>
                <w:rFonts w:ascii="Arial" w:hAnsi="Arial" w:cs="Arial"/>
                <w:sz w:val="20"/>
                <w:szCs w:val="20"/>
              </w:rPr>
              <w:t>inferiores a 3,2 mm²/m² conforme NBR 8259:2002,</w:t>
            </w:r>
            <w:r w:rsidRPr="008641E4">
              <w:rPr>
                <w:rFonts w:ascii="Arial" w:hAnsi="Arial" w:cs="Arial"/>
                <w:spacing w:val="52"/>
                <w:sz w:val="20"/>
                <w:szCs w:val="20"/>
              </w:rPr>
              <w:t xml:space="preserve"> </w:t>
            </w:r>
            <w:r w:rsidRPr="008641E4">
              <w:rPr>
                <w:rFonts w:ascii="Arial" w:hAnsi="Arial" w:cs="Arial"/>
                <w:sz w:val="20"/>
                <w:szCs w:val="20"/>
              </w:rPr>
              <w:t>conforme</w:t>
            </w:r>
            <w:r w:rsidRPr="008641E4">
              <w:rPr>
                <w:rFonts w:ascii="Arial" w:hAnsi="Arial" w:cs="Arial"/>
                <w:spacing w:val="47"/>
                <w:sz w:val="20"/>
                <w:szCs w:val="20"/>
              </w:rPr>
              <w:t xml:space="preserve"> </w:t>
            </w:r>
            <w:r w:rsidRPr="008641E4">
              <w:rPr>
                <w:rFonts w:ascii="Arial" w:hAnsi="Arial" w:cs="Arial"/>
                <w:sz w:val="20"/>
                <w:szCs w:val="20"/>
              </w:rPr>
              <w:t>NBR15464-</w:t>
            </w:r>
            <w:r w:rsidRPr="008641E4">
              <w:rPr>
                <w:rFonts w:ascii="Arial" w:hAnsi="Arial" w:cs="Arial"/>
                <w:spacing w:val="-10"/>
                <w:sz w:val="20"/>
                <w:szCs w:val="20"/>
              </w:rPr>
              <w:t>2</w:t>
            </w:r>
          </w:p>
          <w:p w14:paraId="00C9ED47" w14:textId="77777777" w:rsidR="00EF4B5C" w:rsidRPr="008641E4" w:rsidRDefault="00EF4B5C" w:rsidP="009B33EC">
            <w:pPr>
              <w:pStyle w:val="TableParagraph"/>
              <w:spacing w:before="4" w:line="360" w:lineRule="auto"/>
              <w:ind w:left="56" w:right="37"/>
              <w:jc w:val="both"/>
              <w:rPr>
                <w:rFonts w:ascii="Arial" w:hAnsi="Arial" w:cs="Arial"/>
                <w:sz w:val="20"/>
                <w:szCs w:val="20"/>
              </w:rPr>
            </w:pPr>
            <w:r w:rsidRPr="008641E4">
              <w:rPr>
                <w:rFonts w:ascii="Arial" w:hAnsi="Arial" w:cs="Arial"/>
                <w:sz w:val="20"/>
                <w:szCs w:val="20"/>
              </w:rPr>
              <w:t>e 15134:2007. Índice de maciez 4,7 n.m/g e tempo de Absorção 4,8s. Produto acondicionado em pacote contendo</w:t>
            </w:r>
            <w:r w:rsidRPr="008641E4">
              <w:rPr>
                <w:rFonts w:ascii="Arial" w:hAnsi="Arial" w:cs="Arial"/>
                <w:spacing w:val="24"/>
                <w:sz w:val="20"/>
                <w:szCs w:val="20"/>
              </w:rPr>
              <w:t xml:space="preserve"> </w:t>
            </w:r>
            <w:r w:rsidRPr="008641E4">
              <w:rPr>
                <w:rFonts w:ascii="Arial" w:hAnsi="Arial" w:cs="Arial"/>
                <w:sz w:val="20"/>
                <w:szCs w:val="20"/>
              </w:rPr>
              <w:t>4</w:t>
            </w:r>
            <w:r w:rsidRPr="008641E4">
              <w:rPr>
                <w:rFonts w:ascii="Arial" w:hAnsi="Arial" w:cs="Arial"/>
                <w:spacing w:val="24"/>
                <w:sz w:val="20"/>
                <w:szCs w:val="20"/>
              </w:rPr>
              <w:t xml:space="preserve"> </w:t>
            </w:r>
            <w:r w:rsidRPr="008641E4">
              <w:rPr>
                <w:rFonts w:ascii="Arial" w:hAnsi="Arial" w:cs="Arial"/>
                <w:sz w:val="20"/>
                <w:szCs w:val="20"/>
              </w:rPr>
              <w:t>rolos</w:t>
            </w:r>
            <w:r w:rsidRPr="008641E4">
              <w:rPr>
                <w:rFonts w:ascii="Arial" w:hAnsi="Arial" w:cs="Arial"/>
                <w:spacing w:val="22"/>
                <w:sz w:val="20"/>
                <w:szCs w:val="20"/>
              </w:rPr>
              <w:t xml:space="preserve"> </w:t>
            </w:r>
            <w:r w:rsidRPr="008641E4">
              <w:rPr>
                <w:rFonts w:ascii="Arial" w:hAnsi="Arial" w:cs="Arial"/>
                <w:sz w:val="20"/>
                <w:szCs w:val="20"/>
              </w:rPr>
              <w:t>cada.</w:t>
            </w:r>
            <w:r w:rsidRPr="008641E4">
              <w:rPr>
                <w:rFonts w:ascii="Arial" w:hAnsi="Arial" w:cs="Arial"/>
                <w:spacing w:val="27"/>
                <w:sz w:val="20"/>
                <w:szCs w:val="20"/>
              </w:rPr>
              <w:t xml:space="preserve"> </w:t>
            </w:r>
            <w:r w:rsidRPr="008641E4">
              <w:rPr>
                <w:rFonts w:ascii="Arial" w:hAnsi="Arial" w:cs="Arial"/>
                <w:sz w:val="20"/>
                <w:szCs w:val="20"/>
              </w:rPr>
              <w:t>Os</w:t>
            </w:r>
            <w:r w:rsidRPr="008641E4">
              <w:rPr>
                <w:rFonts w:ascii="Arial" w:hAnsi="Arial" w:cs="Arial"/>
                <w:spacing w:val="22"/>
                <w:sz w:val="20"/>
                <w:szCs w:val="20"/>
              </w:rPr>
              <w:t xml:space="preserve"> </w:t>
            </w:r>
            <w:r w:rsidRPr="008641E4">
              <w:rPr>
                <w:rFonts w:ascii="Arial" w:hAnsi="Arial" w:cs="Arial"/>
                <w:spacing w:val="-2"/>
                <w:sz w:val="20"/>
                <w:szCs w:val="20"/>
              </w:rPr>
              <w:t>pacotes</w:t>
            </w:r>
          </w:p>
        </w:tc>
        <w:tc>
          <w:tcPr>
            <w:tcW w:w="1787" w:type="dxa"/>
            <w:shd w:val="clear" w:color="auto" w:fill="auto"/>
          </w:tcPr>
          <w:p w14:paraId="5DA07A4F" w14:textId="77777777" w:rsidR="00EF4B5C" w:rsidRPr="008641E4" w:rsidRDefault="00EF4B5C" w:rsidP="009B33EC">
            <w:pPr>
              <w:pStyle w:val="TableParagraph"/>
              <w:spacing w:before="52" w:line="360" w:lineRule="auto"/>
              <w:ind w:left="56" w:right="28"/>
              <w:rPr>
                <w:rFonts w:ascii="Arial" w:hAnsi="Arial" w:cs="Arial"/>
                <w:sz w:val="20"/>
                <w:szCs w:val="20"/>
              </w:rPr>
            </w:pPr>
            <w:r w:rsidRPr="008641E4">
              <w:rPr>
                <w:rFonts w:ascii="Arial" w:hAnsi="Arial" w:cs="Arial"/>
                <w:spacing w:val="-2"/>
                <w:sz w:val="20"/>
                <w:szCs w:val="20"/>
              </w:rPr>
              <w:t xml:space="preserve">Laudo </w:t>
            </w:r>
            <w:r w:rsidRPr="008641E4">
              <w:rPr>
                <w:rFonts w:ascii="Arial" w:hAnsi="Arial" w:cs="Arial"/>
                <w:sz w:val="20"/>
                <w:szCs w:val="20"/>
              </w:rPr>
              <w:t>Microbiológico</w:t>
            </w:r>
            <w:r w:rsidRPr="008641E4">
              <w:rPr>
                <w:rFonts w:ascii="Arial" w:hAnsi="Arial" w:cs="Arial"/>
                <w:spacing w:val="-14"/>
                <w:sz w:val="20"/>
                <w:szCs w:val="20"/>
              </w:rPr>
              <w:t xml:space="preserve"> </w:t>
            </w:r>
            <w:r w:rsidRPr="008641E4">
              <w:rPr>
                <w:rFonts w:ascii="Arial" w:hAnsi="Arial" w:cs="Arial"/>
                <w:sz w:val="20"/>
                <w:szCs w:val="20"/>
              </w:rPr>
              <w:t>do fabricante conf. Port. 1.480 de 31/12/90 e laudo do</w:t>
            </w:r>
            <w:r w:rsidRPr="008641E4">
              <w:rPr>
                <w:rFonts w:ascii="Arial" w:hAnsi="Arial" w:cs="Arial"/>
                <w:spacing w:val="-9"/>
                <w:sz w:val="20"/>
                <w:szCs w:val="20"/>
              </w:rPr>
              <w:t xml:space="preserve"> </w:t>
            </w:r>
            <w:r w:rsidRPr="008641E4">
              <w:rPr>
                <w:rFonts w:ascii="Arial" w:hAnsi="Arial" w:cs="Arial"/>
                <w:sz w:val="20"/>
                <w:szCs w:val="20"/>
              </w:rPr>
              <w:t>I.P.T.</w:t>
            </w:r>
            <w:r w:rsidRPr="008641E4">
              <w:rPr>
                <w:rFonts w:ascii="Arial" w:hAnsi="Arial" w:cs="Arial"/>
                <w:spacing w:val="-6"/>
                <w:sz w:val="20"/>
                <w:szCs w:val="20"/>
              </w:rPr>
              <w:t xml:space="preserve"> </w:t>
            </w:r>
            <w:r w:rsidRPr="008641E4">
              <w:rPr>
                <w:rFonts w:ascii="Arial" w:hAnsi="Arial" w:cs="Arial"/>
                <w:sz w:val="20"/>
                <w:szCs w:val="20"/>
              </w:rPr>
              <w:t>ou</w:t>
            </w:r>
            <w:r w:rsidRPr="008641E4">
              <w:rPr>
                <w:rFonts w:ascii="Arial" w:hAnsi="Arial" w:cs="Arial"/>
                <w:spacing w:val="-9"/>
                <w:sz w:val="20"/>
                <w:szCs w:val="20"/>
              </w:rPr>
              <w:t xml:space="preserve"> </w:t>
            </w:r>
            <w:r w:rsidRPr="008641E4">
              <w:rPr>
                <w:rFonts w:ascii="Arial" w:hAnsi="Arial" w:cs="Arial"/>
                <w:sz w:val="20"/>
                <w:szCs w:val="20"/>
              </w:rPr>
              <w:t xml:space="preserve">outro </w:t>
            </w:r>
            <w:r w:rsidRPr="008641E4">
              <w:rPr>
                <w:rFonts w:ascii="Arial" w:hAnsi="Arial" w:cs="Arial"/>
                <w:spacing w:val="-2"/>
                <w:sz w:val="20"/>
                <w:szCs w:val="20"/>
              </w:rPr>
              <w:t xml:space="preserve">laboratório </w:t>
            </w:r>
            <w:r w:rsidRPr="008641E4">
              <w:rPr>
                <w:rFonts w:ascii="Arial" w:hAnsi="Arial" w:cs="Arial"/>
                <w:sz w:val="20"/>
                <w:szCs w:val="20"/>
              </w:rPr>
              <w:t xml:space="preserve">credenciado pelo </w:t>
            </w:r>
            <w:r w:rsidRPr="008641E4">
              <w:rPr>
                <w:rFonts w:ascii="Arial" w:hAnsi="Arial" w:cs="Arial"/>
                <w:spacing w:val="-2"/>
                <w:sz w:val="20"/>
                <w:szCs w:val="20"/>
              </w:rPr>
              <w:t>INMETRO,</w:t>
            </w:r>
          </w:p>
          <w:p w14:paraId="70810768" w14:textId="77777777" w:rsidR="00EF4B5C" w:rsidRPr="008641E4" w:rsidRDefault="00EF4B5C" w:rsidP="009B33EC">
            <w:pPr>
              <w:pStyle w:val="TableParagraph"/>
              <w:spacing w:before="2" w:line="360" w:lineRule="auto"/>
              <w:ind w:left="56" w:right="28"/>
              <w:rPr>
                <w:rFonts w:ascii="Arial" w:hAnsi="Arial" w:cs="Arial"/>
                <w:sz w:val="20"/>
                <w:szCs w:val="20"/>
              </w:rPr>
            </w:pPr>
            <w:r w:rsidRPr="008641E4">
              <w:rPr>
                <w:rFonts w:ascii="Arial" w:hAnsi="Arial" w:cs="Arial"/>
                <w:sz w:val="20"/>
                <w:szCs w:val="20"/>
              </w:rPr>
              <w:t xml:space="preserve">atestando que o papel atende as </w:t>
            </w:r>
            <w:r w:rsidRPr="008641E4">
              <w:rPr>
                <w:rFonts w:ascii="Arial" w:hAnsi="Arial" w:cs="Arial"/>
                <w:spacing w:val="-2"/>
                <w:sz w:val="20"/>
                <w:szCs w:val="20"/>
              </w:rPr>
              <w:t xml:space="preserve">especificações </w:t>
            </w:r>
            <w:r w:rsidRPr="008641E4">
              <w:rPr>
                <w:rFonts w:ascii="Arial" w:hAnsi="Arial" w:cs="Arial"/>
                <w:sz w:val="20"/>
                <w:szCs w:val="20"/>
              </w:rPr>
              <w:t>técnicas</w:t>
            </w:r>
            <w:r w:rsidRPr="008641E4">
              <w:rPr>
                <w:rFonts w:ascii="Arial" w:hAnsi="Arial" w:cs="Arial"/>
                <w:spacing w:val="-1"/>
                <w:sz w:val="20"/>
                <w:szCs w:val="20"/>
              </w:rPr>
              <w:t xml:space="preserve"> </w:t>
            </w:r>
            <w:r w:rsidRPr="008641E4">
              <w:rPr>
                <w:rFonts w:ascii="Arial" w:hAnsi="Arial" w:cs="Arial"/>
                <w:sz w:val="20"/>
                <w:szCs w:val="20"/>
              </w:rPr>
              <w:t>e Laudo de Irritação Dérmica</w:t>
            </w:r>
            <w:r w:rsidRPr="008641E4">
              <w:rPr>
                <w:rFonts w:ascii="Arial" w:hAnsi="Arial" w:cs="Arial"/>
                <w:spacing w:val="-14"/>
                <w:sz w:val="20"/>
                <w:szCs w:val="20"/>
              </w:rPr>
              <w:t xml:space="preserve"> </w:t>
            </w:r>
            <w:r w:rsidRPr="008641E4">
              <w:rPr>
                <w:rFonts w:ascii="Arial" w:hAnsi="Arial" w:cs="Arial"/>
                <w:sz w:val="20"/>
                <w:szCs w:val="20"/>
              </w:rPr>
              <w:t>Primária</w:t>
            </w:r>
          </w:p>
        </w:tc>
      </w:tr>
    </w:tbl>
    <w:p w14:paraId="5B40EDD6" w14:textId="77777777" w:rsidR="003A2E9F" w:rsidRDefault="003A2E9F" w:rsidP="00EF4B5C">
      <w:pPr>
        <w:spacing w:before="231"/>
        <w:ind w:left="6860" w:right="2544" w:firstLine="211"/>
        <w:rPr>
          <w:rFonts w:ascii="Arial" w:hAnsi="Arial" w:cs="Arial"/>
        </w:rPr>
      </w:pPr>
    </w:p>
    <w:p w14:paraId="0F54C244" w14:textId="77777777" w:rsidR="003A2E9F" w:rsidRDefault="003A2E9F">
      <w:pPr>
        <w:suppressAutoHyphens w:val="0"/>
        <w:rPr>
          <w:rFonts w:ascii="Arial" w:hAnsi="Arial" w:cs="Arial"/>
        </w:rPr>
      </w:pPr>
      <w:r>
        <w:rPr>
          <w:rFonts w:ascii="Arial" w:hAnsi="Arial" w:cs="Arial"/>
        </w:rPr>
        <w:br w:type="page"/>
      </w:r>
    </w:p>
    <w:p w14:paraId="5E8C7224" w14:textId="77777777" w:rsidR="00EF4B5C" w:rsidRPr="008641E4" w:rsidRDefault="00EF4B5C" w:rsidP="00EF4B5C">
      <w:pPr>
        <w:pStyle w:val="Corpodetexto"/>
        <w:spacing w:before="3"/>
        <w:rPr>
          <w:sz w:val="20"/>
          <w:szCs w:val="20"/>
        </w:rPr>
      </w:pPr>
    </w:p>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EF4B5C" w:rsidRPr="008641E4" w14:paraId="2020B4CC" w14:textId="77777777" w:rsidTr="00116FDD">
        <w:trPr>
          <w:trHeight w:val="340"/>
        </w:trPr>
        <w:tc>
          <w:tcPr>
            <w:tcW w:w="14901" w:type="dxa"/>
            <w:gridSpan w:val="9"/>
            <w:shd w:val="clear" w:color="auto" w:fill="999999"/>
          </w:tcPr>
          <w:p w14:paraId="4D03A6BE" w14:textId="77777777" w:rsidR="00EF4B5C" w:rsidRPr="008641E4" w:rsidRDefault="00EF4B5C" w:rsidP="009B33EC">
            <w:pPr>
              <w:pStyle w:val="TableParagraph"/>
              <w:spacing w:before="52"/>
              <w:ind w:left="11"/>
              <w:jc w:val="center"/>
              <w:rPr>
                <w:rFonts w:ascii="Arial" w:hAnsi="Arial" w:cs="Arial"/>
                <w:b/>
                <w:sz w:val="20"/>
                <w:szCs w:val="20"/>
              </w:rPr>
            </w:pPr>
            <w:r w:rsidRPr="008641E4">
              <w:rPr>
                <w:rFonts w:ascii="Arial" w:hAnsi="Arial" w:cs="Arial"/>
                <w:b/>
                <w:sz w:val="20"/>
                <w:szCs w:val="20"/>
              </w:rPr>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EF4B5C" w:rsidRPr="008641E4" w14:paraId="3C49881E" w14:textId="77777777" w:rsidTr="00116FDD">
        <w:trPr>
          <w:trHeight w:val="1833"/>
        </w:trPr>
        <w:tc>
          <w:tcPr>
            <w:tcW w:w="658" w:type="dxa"/>
            <w:shd w:val="clear" w:color="auto" w:fill="B3B3B3"/>
          </w:tcPr>
          <w:p w14:paraId="21C4AD8F" w14:textId="77777777" w:rsidR="00EF4B5C" w:rsidRPr="008641E4" w:rsidRDefault="00EF4B5C"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11430A50" w14:textId="77777777" w:rsidR="00EF4B5C" w:rsidRPr="008641E4" w:rsidRDefault="00EF4B5C"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53EF5DDA" w14:textId="77777777" w:rsidR="00EF4B5C" w:rsidRPr="008641E4" w:rsidRDefault="00EF4B5C"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20F05647" w14:textId="77777777" w:rsidR="00EF4B5C" w:rsidRPr="008641E4" w:rsidRDefault="00EF4B5C"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3F2AB2B7" w14:textId="77777777" w:rsidR="00EF4B5C" w:rsidRPr="008641E4" w:rsidRDefault="00EF4B5C" w:rsidP="009B33EC">
            <w:pPr>
              <w:pStyle w:val="TableParagraph"/>
              <w:ind w:left="13" w:right="2"/>
              <w:jc w:val="center"/>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6416F6E9" w14:textId="77777777" w:rsidR="00EF4B5C" w:rsidRPr="008641E4" w:rsidRDefault="00EF4B5C"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600B4014" w14:textId="77777777" w:rsidR="00EF4B5C" w:rsidRPr="008641E4" w:rsidRDefault="00EF4B5C"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2AA62DA3" w14:textId="77777777" w:rsidR="00EF4B5C" w:rsidRPr="008641E4" w:rsidRDefault="00EF4B5C"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44318F0C" w14:textId="77777777" w:rsidR="00EF4B5C" w:rsidRPr="008641E4" w:rsidRDefault="00EF4B5C"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2E243B1D" w14:textId="77777777" w:rsidTr="00116FDD">
        <w:trPr>
          <w:trHeight w:val="2871"/>
        </w:trPr>
        <w:tc>
          <w:tcPr>
            <w:tcW w:w="658" w:type="dxa"/>
            <w:shd w:val="clear" w:color="auto" w:fill="B3B3B3"/>
          </w:tcPr>
          <w:p w14:paraId="6BF7A8AF" w14:textId="77777777" w:rsidR="00EF4B5C" w:rsidRPr="008641E4" w:rsidRDefault="00EF4B5C" w:rsidP="009B33EC">
            <w:pPr>
              <w:pStyle w:val="TableParagraph"/>
              <w:spacing w:before="0"/>
              <w:rPr>
                <w:rFonts w:ascii="Arial" w:hAnsi="Arial" w:cs="Arial"/>
                <w:sz w:val="20"/>
                <w:szCs w:val="20"/>
              </w:rPr>
            </w:pPr>
          </w:p>
        </w:tc>
        <w:tc>
          <w:tcPr>
            <w:tcW w:w="1460" w:type="dxa"/>
            <w:shd w:val="clear" w:color="auto" w:fill="auto"/>
          </w:tcPr>
          <w:p w14:paraId="170F2DD9" w14:textId="77777777" w:rsidR="00EF4B5C" w:rsidRPr="008641E4" w:rsidRDefault="00EF4B5C" w:rsidP="009B33EC">
            <w:pPr>
              <w:pStyle w:val="TableParagraph"/>
              <w:spacing w:before="0"/>
              <w:rPr>
                <w:rFonts w:ascii="Arial" w:hAnsi="Arial" w:cs="Arial"/>
                <w:sz w:val="20"/>
                <w:szCs w:val="20"/>
              </w:rPr>
            </w:pPr>
          </w:p>
        </w:tc>
        <w:tc>
          <w:tcPr>
            <w:tcW w:w="1028" w:type="dxa"/>
            <w:shd w:val="clear" w:color="auto" w:fill="auto"/>
          </w:tcPr>
          <w:p w14:paraId="3C5EA371" w14:textId="77777777" w:rsidR="00EF4B5C" w:rsidRPr="008641E4" w:rsidRDefault="00EF4B5C" w:rsidP="009B33EC">
            <w:pPr>
              <w:pStyle w:val="TableParagraph"/>
              <w:spacing w:before="0"/>
              <w:rPr>
                <w:rFonts w:ascii="Arial" w:hAnsi="Arial" w:cs="Arial"/>
                <w:sz w:val="20"/>
                <w:szCs w:val="20"/>
              </w:rPr>
            </w:pPr>
          </w:p>
        </w:tc>
        <w:tc>
          <w:tcPr>
            <w:tcW w:w="1546" w:type="dxa"/>
            <w:shd w:val="clear" w:color="auto" w:fill="auto"/>
          </w:tcPr>
          <w:p w14:paraId="15B0F614" w14:textId="77777777" w:rsidR="00EF4B5C" w:rsidRPr="008641E4" w:rsidRDefault="00EF4B5C" w:rsidP="009B33EC">
            <w:pPr>
              <w:pStyle w:val="TableParagraph"/>
              <w:spacing w:before="0"/>
              <w:rPr>
                <w:rFonts w:ascii="Arial" w:hAnsi="Arial" w:cs="Arial"/>
                <w:sz w:val="20"/>
                <w:szCs w:val="20"/>
              </w:rPr>
            </w:pPr>
          </w:p>
        </w:tc>
        <w:tc>
          <w:tcPr>
            <w:tcW w:w="1431" w:type="dxa"/>
            <w:shd w:val="clear" w:color="auto" w:fill="auto"/>
          </w:tcPr>
          <w:p w14:paraId="40DD1071" w14:textId="77777777" w:rsidR="00EF4B5C" w:rsidRPr="008641E4" w:rsidRDefault="00EF4B5C" w:rsidP="009B33EC">
            <w:pPr>
              <w:pStyle w:val="TableParagraph"/>
              <w:spacing w:before="0"/>
              <w:rPr>
                <w:rFonts w:ascii="Arial" w:hAnsi="Arial" w:cs="Arial"/>
                <w:sz w:val="20"/>
                <w:szCs w:val="20"/>
              </w:rPr>
            </w:pPr>
          </w:p>
        </w:tc>
        <w:tc>
          <w:tcPr>
            <w:tcW w:w="1421" w:type="dxa"/>
            <w:shd w:val="clear" w:color="auto" w:fill="auto"/>
          </w:tcPr>
          <w:p w14:paraId="7BCC9B36" w14:textId="77777777" w:rsidR="00EF4B5C" w:rsidRPr="008641E4" w:rsidRDefault="00EF4B5C" w:rsidP="009B33EC">
            <w:pPr>
              <w:pStyle w:val="TableParagraph"/>
              <w:spacing w:before="0"/>
              <w:rPr>
                <w:rFonts w:ascii="Arial" w:hAnsi="Arial" w:cs="Arial"/>
                <w:sz w:val="20"/>
                <w:szCs w:val="20"/>
              </w:rPr>
            </w:pPr>
          </w:p>
        </w:tc>
        <w:tc>
          <w:tcPr>
            <w:tcW w:w="2223" w:type="dxa"/>
            <w:shd w:val="clear" w:color="auto" w:fill="auto"/>
          </w:tcPr>
          <w:p w14:paraId="736B507D" w14:textId="77777777" w:rsidR="00EF4B5C" w:rsidRPr="008641E4" w:rsidRDefault="00EF4B5C" w:rsidP="009B33EC">
            <w:pPr>
              <w:pStyle w:val="TableParagraph"/>
              <w:spacing w:before="0"/>
              <w:rPr>
                <w:rFonts w:ascii="Arial" w:hAnsi="Arial" w:cs="Arial"/>
                <w:sz w:val="20"/>
                <w:szCs w:val="20"/>
              </w:rPr>
            </w:pPr>
          </w:p>
        </w:tc>
        <w:tc>
          <w:tcPr>
            <w:tcW w:w="3347" w:type="dxa"/>
            <w:shd w:val="clear" w:color="auto" w:fill="auto"/>
          </w:tcPr>
          <w:p w14:paraId="76FBBE92" w14:textId="77777777" w:rsidR="00EF4B5C" w:rsidRPr="008641E4" w:rsidRDefault="00EF4B5C" w:rsidP="009B33EC">
            <w:pPr>
              <w:pStyle w:val="TableParagraph"/>
              <w:spacing w:line="360" w:lineRule="auto"/>
              <w:ind w:left="56" w:right="37"/>
              <w:jc w:val="both"/>
              <w:rPr>
                <w:rFonts w:ascii="Arial" w:hAnsi="Arial" w:cs="Arial"/>
                <w:sz w:val="20"/>
                <w:szCs w:val="20"/>
              </w:rPr>
            </w:pPr>
            <w:r w:rsidRPr="008641E4">
              <w:rPr>
                <w:rFonts w:ascii="Arial" w:hAnsi="Arial" w:cs="Arial"/>
                <w:sz w:val="20"/>
                <w:szCs w:val="20"/>
              </w:rPr>
              <w:t>deveram constar informações do fabricante, marca, especificações</w:t>
            </w:r>
            <w:r w:rsidRPr="008641E4">
              <w:rPr>
                <w:rFonts w:ascii="Arial" w:hAnsi="Arial" w:cs="Arial"/>
                <w:spacing w:val="40"/>
                <w:sz w:val="20"/>
                <w:szCs w:val="20"/>
              </w:rPr>
              <w:t xml:space="preserve"> </w:t>
            </w:r>
            <w:r w:rsidRPr="008641E4">
              <w:rPr>
                <w:rFonts w:ascii="Arial" w:hAnsi="Arial" w:cs="Arial"/>
                <w:sz w:val="20"/>
                <w:szCs w:val="20"/>
              </w:rPr>
              <w:t>do produto, bem como a sua composição, as mesmas devem estar</w:t>
            </w:r>
            <w:r w:rsidRPr="008641E4">
              <w:rPr>
                <w:rFonts w:ascii="Arial" w:hAnsi="Arial" w:cs="Arial"/>
                <w:spacing w:val="-6"/>
                <w:sz w:val="20"/>
                <w:szCs w:val="20"/>
              </w:rPr>
              <w:t xml:space="preserve"> </w:t>
            </w:r>
            <w:r w:rsidRPr="008641E4">
              <w:rPr>
                <w:rFonts w:ascii="Arial" w:hAnsi="Arial" w:cs="Arial"/>
                <w:sz w:val="20"/>
                <w:szCs w:val="20"/>
              </w:rPr>
              <w:t>impressa</w:t>
            </w:r>
            <w:r w:rsidRPr="008641E4">
              <w:rPr>
                <w:rFonts w:ascii="Arial" w:hAnsi="Arial" w:cs="Arial"/>
                <w:spacing w:val="-7"/>
                <w:sz w:val="20"/>
                <w:szCs w:val="20"/>
              </w:rPr>
              <w:t xml:space="preserve"> </w:t>
            </w:r>
            <w:r w:rsidRPr="008641E4">
              <w:rPr>
                <w:rFonts w:ascii="Arial" w:hAnsi="Arial" w:cs="Arial"/>
                <w:sz w:val="20"/>
                <w:szCs w:val="20"/>
              </w:rPr>
              <w:t>na</w:t>
            </w:r>
            <w:r w:rsidRPr="008641E4">
              <w:rPr>
                <w:rFonts w:ascii="Arial" w:hAnsi="Arial" w:cs="Arial"/>
                <w:spacing w:val="-7"/>
                <w:sz w:val="20"/>
                <w:szCs w:val="20"/>
              </w:rPr>
              <w:t xml:space="preserve"> </w:t>
            </w:r>
            <w:r w:rsidRPr="008641E4">
              <w:rPr>
                <w:rFonts w:ascii="Arial" w:hAnsi="Arial" w:cs="Arial"/>
                <w:sz w:val="20"/>
                <w:szCs w:val="20"/>
              </w:rPr>
              <w:t>forma</w:t>
            </w:r>
            <w:r w:rsidRPr="008641E4">
              <w:rPr>
                <w:rFonts w:ascii="Arial" w:hAnsi="Arial" w:cs="Arial"/>
                <w:spacing w:val="-11"/>
                <w:sz w:val="20"/>
                <w:szCs w:val="20"/>
              </w:rPr>
              <w:t xml:space="preserve"> </w:t>
            </w:r>
            <w:r w:rsidRPr="008641E4">
              <w:rPr>
                <w:rFonts w:ascii="Arial" w:hAnsi="Arial" w:cs="Arial"/>
                <w:sz w:val="20"/>
                <w:szCs w:val="20"/>
              </w:rPr>
              <w:t>legível,</w:t>
            </w:r>
            <w:r w:rsidRPr="008641E4">
              <w:rPr>
                <w:rFonts w:ascii="Arial" w:hAnsi="Arial" w:cs="Arial"/>
                <w:spacing w:val="-4"/>
                <w:sz w:val="20"/>
                <w:szCs w:val="20"/>
              </w:rPr>
              <w:t xml:space="preserve"> </w:t>
            </w:r>
            <w:r w:rsidRPr="008641E4">
              <w:rPr>
                <w:rFonts w:ascii="Arial" w:hAnsi="Arial" w:cs="Arial"/>
                <w:sz w:val="20"/>
                <w:szCs w:val="20"/>
              </w:rPr>
              <w:t xml:space="preserve">não sendo aceito quaisquer tipo de etiqueta que possa vir a constar na </w:t>
            </w:r>
            <w:r w:rsidRPr="008641E4">
              <w:rPr>
                <w:rFonts w:ascii="Arial" w:hAnsi="Arial" w:cs="Arial"/>
                <w:spacing w:val="-2"/>
                <w:sz w:val="20"/>
                <w:szCs w:val="20"/>
              </w:rPr>
              <w:t>mesma</w:t>
            </w:r>
          </w:p>
        </w:tc>
        <w:tc>
          <w:tcPr>
            <w:tcW w:w="1787" w:type="dxa"/>
            <w:shd w:val="clear" w:color="auto" w:fill="auto"/>
          </w:tcPr>
          <w:p w14:paraId="32CAEE49" w14:textId="77777777" w:rsidR="00EF4B5C" w:rsidRPr="008641E4" w:rsidRDefault="00EF4B5C" w:rsidP="009B33EC">
            <w:pPr>
              <w:pStyle w:val="TableParagraph"/>
              <w:spacing w:line="360" w:lineRule="auto"/>
              <w:ind w:left="56" w:right="28"/>
              <w:rPr>
                <w:rFonts w:ascii="Arial" w:hAnsi="Arial" w:cs="Arial"/>
                <w:sz w:val="20"/>
                <w:szCs w:val="20"/>
              </w:rPr>
            </w:pPr>
            <w:r w:rsidRPr="008641E4">
              <w:rPr>
                <w:rFonts w:ascii="Arial" w:hAnsi="Arial" w:cs="Arial"/>
                <w:sz w:val="20"/>
                <w:szCs w:val="20"/>
              </w:rPr>
              <w:t xml:space="preserve">e Cumulativa emitido por </w:t>
            </w:r>
            <w:r w:rsidRPr="008641E4">
              <w:rPr>
                <w:rFonts w:ascii="Arial" w:hAnsi="Arial" w:cs="Arial"/>
                <w:spacing w:val="-2"/>
                <w:sz w:val="20"/>
                <w:szCs w:val="20"/>
              </w:rPr>
              <w:t xml:space="preserve">laboratório </w:t>
            </w:r>
            <w:r w:rsidRPr="008641E4">
              <w:rPr>
                <w:rFonts w:ascii="Arial" w:hAnsi="Arial" w:cs="Arial"/>
                <w:sz w:val="20"/>
                <w:szCs w:val="20"/>
              </w:rPr>
              <w:t>credenciado</w:t>
            </w:r>
            <w:r w:rsidRPr="008641E4">
              <w:rPr>
                <w:rFonts w:ascii="Arial" w:hAnsi="Arial" w:cs="Arial"/>
                <w:spacing w:val="-14"/>
                <w:sz w:val="20"/>
                <w:szCs w:val="20"/>
              </w:rPr>
              <w:t xml:space="preserve"> </w:t>
            </w:r>
            <w:r w:rsidRPr="008641E4">
              <w:rPr>
                <w:rFonts w:ascii="Arial" w:hAnsi="Arial" w:cs="Arial"/>
                <w:sz w:val="20"/>
                <w:szCs w:val="20"/>
              </w:rPr>
              <w:t xml:space="preserve">pelo </w:t>
            </w:r>
            <w:r w:rsidRPr="008641E4">
              <w:rPr>
                <w:rFonts w:ascii="Arial" w:hAnsi="Arial" w:cs="Arial"/>
                <w:spacing w:val="-2"/>
                <w:sz w:val="20"/>
                <w:szCs w:val="20"/>
              </w:rPr>
              <w:t>INMETRO</w:t>
            </w:r>
          </w:p>
        </w:tc>
      </w:tr>
      <w:tr w:rsidR="00EF4B5C" w:rsidRPr="008641E4" w14:paraId="370AD99F" w14:textId="77777777" w:rsidTr="00116FDD">
        <w:trPr>
          <w:trHeight w:val="3216"/>
        </w:trPr>
        <w:tc>
          <w:tcPr>
            <w:tcW w:w="658" w:type="dxa"/>
            <w:shd w:val="clear" w:color="auto" w:fill="B3B3B3"/>
          </w:tcPr>
          <w:p w14:paraId="3EFCA426"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23</w:t>
            </w:r>
          </w:p>
        </w:tc>
        <w:tc>
          <w:tcPr>
            <w:tcW w:w="1460" w:type="dxa"/>
            <w:shd w:val="clear" w:color="auto" w:fill="auto"/>
          </w:tcPr>
          <w:p w14:paraId="7D320CC2"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2</w:t>
            </w:r>
          </w:p>
        </w:tc>
        <w:tc>
          <w:tcPr>
            <w:tcW w:w="1028" w:type="dxa"/>
            <w:shd w:val="clear" w:color="auto" w:fill="auto"/>
          </w:tcPr>
          <w:p w14:paraId="04206F35"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4"/>
                <w:sz w:val="20"/>
                <w:szCs w:val="20"/>
              </w:rPr>
              <w:t>Peça</w:t>
            </w:r>
          </w:p>
        </w:tc>
        <w:tc>
          <w:tcPr>
            <w:tcW w:w="1546" w:type="dxa"/>
            <w:shd w:val="clear" w:color="auto" w:fill="auto"/>
          </w:tcPr>
          <w:p w14:paraId="6B56FA20" w14:textId="77777777" w:rsidR="00EF4B5C" w:rsidRPr="008641E4" w:rsidRDefault="00EF4B5C" w:rsidP="009B33EC">
            <w:pPr>
              <w:pStyle w:val="TableParagraph"/>
              <w:ind w:left="13" w:right="5"/>
              <w:jc w:val="center"/>
              <w:rPr>
                <w:rFonts w:ascii="Arial" w:hAnsi="Arial" w:cs="Arial"/>
                <w:sz w:val="20"/>
                <w:szCs w:val="20"/>
              </w:rPr>
            </w:pPr>
            <w:r w:rsidRPr="008641E4">
              <w:rPr>
                <w:rFonts w:ascii="Arial" w:hAnsi="Arial" w:cs="Arial"/>
                <w:spacing w:val="-2"/>
                <w:sz w:val="20"/>
                <w:szCs w:val="20"/>
              </w:rPr>
              <w:t>Sabonete</w:t>
            </w:r>
          </w:p>
        </w:tc>
        <w:tc>
          <w:tcPr>
            <w:tcW w:w="1431" w:type="dxa"/>
            <w:shd w:val="clear" w:color="auto" w:fill="auto"/>
          </w:tcPr>
          <w:p w14:paraId="02C68E79" w14:textId="77777777" w:rsidR="00EF4B5C" w:rsidRPr="008641E4" w:rsidRDefault="00EF4B5C" w:rsidP="009B33EC">
            <w:pPr>
              <w:pStyle w:val="TableParagraph"/>
              <w:spacing w:line="360" w:lineRule="auto"/>
              <w:ind w:left="296" w:right="175" w:hanging="120"/>
              <w:rPr>
                <w:rFonts w:ascii="Arial" w:hAnsi="Arial" w:cs="Arial"/>
                <w:sz w:val="20"/>
                <w:szCs w:val="20"/>
              </w:rPr>
            </w:pPr>
            <w:r w:rsidRPr="008641E4">
              <w:rPr>
                <w:rFonts w:ascii="Arial" w:hAnsi="Arial" w:cs="Arial"/>
                <w:spacing w:val="-2"/>
                <w:sz w:val="20"/>
                <w:szCs w:val="20"/>
              </w:rPr>
              <w:t>Embalagem individual</w:t>
            </w:r>
          </w:p>
        </w:tc>
        <w:tc>
          <w:tcPr>
            <w:tcW w:w="1421" w:type="dxa"/>
            <w:shd w:val="clear" w:color="auto" w:fill="auto"/>
          </w:tcPr>
          <w:p w14:paraId="16545A5A" w14:textId="77777777" w:rsidR="00EF4B5C" w:rsidRPr="008641E4" w:rsidRDefault="00EF4B5C" w:rsidP="009B33EC">
            <w:pPr>
              <w:pStyle w:val="TableParagraph"/>
              <w:ind w:left="9" w:right="5"/>
              <w:jc w:val="center"/>
              <w:rPr>
                <w:rFonts w:ascii="Arial" w:hAnsi="Arial" w:cs="Arial"/>
                <w:sz w:val="20"/>
                <w:szCs w:val="20"/>
              </w:rPr>
            </w:pPr>
            <w:r w:rsidRPr="008641E4">
              <w:rPr>
                <w:rFonts w:ascii="Arial" w:hAnsi="Arial" w:cs="Arial"/>
                <w:sz w:val="20"/>
                <w:szCs w:val="20"/>
              </w:rPr>
              <w:t>80/90</w:t>
            </w:r>
            <w:r w:rsidRPr="008641E4">
              <w:rPr>
                <w:rFonts w:ascii="Arial" w:hAnsi="Arial" w:cs="Arial"/>
                <w:spacing w:val="-5"/>
                <w:sz w:val="20"/>
                <w:szCs w:val="20"/>
              </w:rPr>
              <w:t xml:space="preserve"> </w:t>
            </w:r>
            <w:r w:rsidRPr="008641E4">
              <w:rPr>
                <w:rFonts w:ascii="Arial" w:hAnsi="Arial" w:cs="Arial"/>
                <w:spacing w:val="-10"/>
                <w:sz w:val="20"/>
                <w:szCs w:val="20"/>
              </w:rPr>
              <w:t>g</w:t>
            </w:r>
          </w:p>
        </w:tc>
        <w:tc>
          <w:tcPr>
            <w:tcW w:w="2223" w:type="dxa"/>
            <w:shd w:val="clear" w:color="auto" w:fill="auto"/>
          </w:tcPr>
          <w:p w14:paraId="3D1AF07C" w14:textId="77777777" w:rsidR="00EF4B5C" w:rsidRPr="008641E4" w:rsidRDefault="00EF4B5C" w:rsidP="009B33EC">
            <w:pPr>
              <w:pStyle w:val="TableParagraph"/>
              <w:spacing w:line="360" w:lineRule="auto"/>
              <w:ind w:left="56" w:right="50"/>
              <w:rPr>
                <w:rFonts w:ascii="Arial" w:hAnsi="Arial" w:cs="Arial"/>
                <w:sz w:val="20"/>
                <w:szCs w:val="20"/>
              </w:rPr>
            </w:pPr>
            <w:r w:rsidRPr="008641E4">
              <w:rPr>
                <w:rFonts w:ascii="Arial" w:hAnsi="Arial" w:cs="Arial"/>
                <w:sz w:val="20"/>
                <w:szCs w:val="20"/>
              </w:rPr>
              <w:t>Deverá apresentar embalagem individual constando: nome ou marca do fabricante, peso, agente hidratante, Registro no Ministério da Saúde (AFE), nome e registro do</w:t>
            </w:r>
            <w:r w:rsidRPr="008641E4">
              <w:rPr>
                <w:rFonts w:ascii="Arial" w:hAnsi="Arial" w:cs="Arial"/>
                <w:spacing w:val="-14"/>
                <w:sz w:val="20"/>
                <w:szCs w:val="20"/>
              </w:rPr>
              <w:t xml:space="preserve"> </w:t>
            </w:r>
            <w:r w:rsidRPr="008641E4">
              <w:rPr>
                <w:rFonts w:ascii="Arial" w:hAnsi="Arial" w:cs="Arial"/>
                <w:sz w:val="20"/>
                <w:szCs w:val="20"/>
              </w:rPr>
              <w:t>técnico</w:t>
            </w:r>
            <w:r w:rsidRPr="008641E4">
              <w:rPr>
                <w:rFonts w:ascii="Arial" w:hAnsi="Arial" w:cs="Arial"/>
                <w:spacing w:val="-14"/>
                <w:sz w:val="20"/>
                <w:szCs w:val="20"/>
              </w:rPr>
              <w:t xml:space="preserve"> </w:t>
            </w:r>
            <w:r w:rsidRPr="008641E4">
              <w:rPr>
                <w:rFonts w:ascii="Arial" w:hAnsi="Arial" w:cs="Arial"/>
                <w:sz w:val="20"/>
                <w:szCs w:val="20"/>
              </w:rPr>
              <w:t>responsável.</w:t>
            </w:r>
          </w:p>
        </w:tc>
        <w:tc>
          <w:tcPr>
            <w:tcW w:w="3347" w:type="dxa"/>
            <w:shd w:val="clear" w:color="auto" w:fill="auto"/>
          </w:tcPr>
          <w:p w14:paraId="4D88A1F5" w14:textId="77777777" w:rsidR="00EF4B5C" w:rsidRPr="008641E4" w:rsidRDefault="00EF4B5C" w:rsidP="009B33EC">
            <w:pPr>
              <w:pStyle w:val="TableParagraph"/>
              <w:spacing w:line="360" w:lineRule="auto"/>
              <w:ind w:left="56" w:right="36"/>
              <w:jc w:val="both"/>
              <w:rPr>
                <w:rFonts w:ascii="Arial" w:hAnsi="Arial" w:cs="Arial"/>
                <w:sz w:val="20"/>
                <w:szCs w:val="20"/>
              </w:rPr>
            </w:pPr>
            <w:r w:rsidRPr="008641E4">
              <w:rPr>
                <w:rFonts w:ascii="Arial" w:hAnsi="Arial" w:cs="Arial"/>
                <w:sz w:val="20"/>
                <w:szCs w:val="20"/>
              </w:rPr>
              <w:t>Sabonete</w:t>
            </w:r>
            <w:r w:rsidRPr="008641E4">
              <w:rPr>
                <w:rFonts w:ascii="Arial" w:hAnsi="Arial" w:cs="Arial"/>
                <w:spacing w:val="-6"/>
                <w:sz w:val="20"/>
                <w:szCs w:val="20"/>
              </w:rPr>
              <w:t xml:space="preserve"> </w:t>
            </w:r>
            <w:r w:rsidRPr="008641E4">
              <w:rPr>
                <w:rFonts w:ascii="Arial" w:hAnsi="Arial" w:cs="Arial"/>
                <w:sz w:val="20"/>
                <w:szCs w:val="20"/>
              </w:rPr>
              <w:t>em</w:t>
            </w:r>
            <w:r w:rsidRPr="008641E4">
              <w:rPr>
                <w:rFonts w:ascii="Arial" w:hAnsi="Arial" w:cs="Arial"/>
                <w:spacing w:val="-1"/>
                <w:sz w:val="20"/>
                <w:szCs w:val="20"/>
              </w:rPr>
              <w:t xml:space="preserve"> </w:t>
            </w:r>
            <w:r w:rsidRPr="008641E4">
              <w:rPr>
                <w:rFonts w:ascii="Arial" w:hAnsi="Arial" w:cs="Arial"/>
                <w:sz w:val="20"/>
                <w:szCs w:val="20"/>
              </w:rPr>
              <w:t>barra</w:t>
            </w:r>
            <w:r w:rsidRPr="008641E4">
              <w:rPr>
                <w:rFonts w:ascii="Arial" w:hAnsi="Arial" w:cs="Arial"/>
                <w:spacing w:val="-10"/>
                <w:sz w:val="20"/>
                <w:szCs w:val="20"/>
              </w:rPr>
              <w:t xml:space="preserve"> </w:t>
            </w:r>
            <w:r w:rsidRPr="008641E4">
              <w:rPr>
                <w:rFonts w:ascii="Arial" w:hAnsi="Arial" w:cs="Arial"/>
                <w:sz w:val="20"/>
                <w:szCs w:val="20"/>
              </w:rPr>
              <w:t>a</w:t>
            </w:r>
            <w:r w:rsidRPr="008641E4">
              <w:rPr>
                <w:rFonts w:ascii="Arial" w:hAnsi="Arial" w:cs="Arial"/>
                <w:spacing w:val="-6"/>
                <w:sz w:val="20"/>
                <w:szCs w:val="20"/>
              </w:rPr>
              <w:t xml:space="preserve"> </w:t>
            </w:r>
            <w:r w:rsidRPr="008641E4">
              <w:rPr>
                <w:rFonts w:ascii="Arial" w:hAnsi="Arial" w:cs="Arial"/>
                <w:sz w:val="20"/>
                <w:szCs w:val="20"/>
              </w:rPr>
              <w:t>base</w:t>
            </w:r>
            <w:r w:rsidRPr="008641E4">
              <w:rPr>
                <w:rFonts w:ascii="Arial" w:hAnsi="Arial" w:cs="Arial"/>
                <w:spacing w:val="-6"/>
                <w:sz w:val="20"/>
                <w:szCs w:val="20"/>
              </w:rPr>
              <w:t xml:space="preserve"> </w:t>
            </w:r>
            <w:r w:rsidRPr="008641E4">
              <w:rPr>
                <w:rFonts w:ascii="Arial" w:hAnsi="Arial" w:cs="Arial"/>
                <w:sz w:val="20"/>
                <w:szCs w:val="20"/>
              </w:rPr>
              <w:t>de</w:t>
            </w:r>
            <w:r w:rsidRPr="008641E4">
              <w:rPr>
                <w:rFonts w:ascii="Arial" w:hAnsi="Arial" w:cs="Arial"/>
                <w:spacing w:val="-5"/>
                <w:sz w:val="20"/>
                <w:szCs w:val="20"/>
              </w:rPr>
              <w:t xml:space="preserve"> </w:t>
            </w:r>
            <w:r w:rsidRPr="008641E4">
              <w:rPr>
                <w:rFonts w:ascii="Arial" w:hAnsi="Arial" w:cs="Arial"/>
                <w:sz w:val="20"/>
                <w:szCs w:val="20"/>
              </w:rPr>
              <w:t>sódio, água, cloretos, óleos, glicerina, com agente</w:t>
            </w:r>
            <w:r w:rsidRPr="008641E4">
              <w:rPr>
                <w:rFonts w:ascii="Arial" w:hAnsi="Arial" w:cs="Arial"/>
                <w:spacing w:val="-3"/>
                <w:sz w:val="20"/>
                <w:szCs w:val="20"/>
              </w:rPr>
              <w:t xml:space="preserve"> </w:t>
            </w:r>
            <w:r w:rsidRPr="008641E4">
              <w:rPr>
                <w:rFonts w:ascii="Arial" w:hAnsi="Arial" w:cs="Arial"/>
                <w:sz w:val="20"/>
                <w:szCs w:val="20"/>
              </w:rPr>
              <w:t>hidratante, aroma</w:t>
            </w:r>
            <w:r w:rsidRPr="008641E4">
              <w:rPr>
                <w:rFonts w:ascii="Arial" w:hAnsi="Arial" w:cs="Arial"/>
                <w:spacing w:val="-3"/>
                <w:sz w:val="20"/>
                <w:szCs w:val="20"/>
              </w:rPr>
              <w:t xml:space="preserve"> </w:t>
            </w:r>
            <w:r w:rsidRPr="008641E4">
              <w:rPr>
                <w:rFonts w:ascii="Arial" w:hAnsi="Arial" w:cs="Arial"/>
                <w:sz w:val="20"/>
                <w:szCs w:val="20"/>
              </w:rPr>
              <w:t>suave,</w:t>
            </w:r>
            <w:r w:rsidRPr="008641E4">
              <w:rPr>
                <w:rFonts w:ascii="Arial" w:hAnsi="Arial" w:cs="Arial"/>
                <w:spacing w:val="-5"/>
                <w:sz w:val="20"/>
                <w:szCs w:val="20"/>
              </w:rPr>
              <w:t xml:space="preserve"> </w:t>
            </w:r>
            <w:r w:rsidRPr="008641E4">
              <w:rPr>
                <w:rFonts w:ascii="Arial" w:hAnsi="Arial" w:cs="Arial"/>
                <w:sz w:val="20"/>
                <w:szCs w:val="20"/>
              </w:rPr>
              <w:t>PH entre 5,5 a 8,5, para higienização corporal, barra com mínimo de 80 g</w:t>
            </w:r>
          </w:p>
        </w:tc>
        <w:tc>
          <w:tcPr>
            <w:tcW w:w="1787" w:type="dxa"/>
            <w:shd w:val="clear" w:color="auto" w:fill="auto"/>
          </w:tcPr>
          <w:p w14:paraId="0DBA16D6" w14:textId="77777777" w:rsidR="00EF4B5C" w:rsidRPr="008641E4" w:rsidRDefault="00EF4B5C" w:rsidP="009B33EC">
            <w:pPr>
              <w:pStyle w:val="TableParagraph"/>
              <w:spacing w:line="360" w:lineRule="auto"/>
              <w:ind w:left="56" w:right="28"/>
              <w:rPr>
                <w:rFonts w:ascii="Arial" w:hAnsi="Arial" w:cs="Arial"/>
                <w:sz w:val="20"/>
                <w:szCs w:val="20"/>
              </w:rPr>
            </w:pPr>
            <w:r w:rsidRPr="008641E4">
              <w:rPr>
                <w:rFonts w:ascii="Arial" w:hAnsi="Arial" w:cs="Arial"/>
                <w:sz w:val="20"/>
                <w:szCs w:val="20"/>
              </w:rPr>
              <w:t>Laudo</w:t>
            </w:r>
            <w:r w:rsidRPr="008641E4">
              <w:rPr>
                <w:rFonts w:ascii="Arial" w:hAnsi="Arial" w:cs="Arial"/>
                <w:spacing w:val="-14"/>
                <w:sz w:val="20"/>
                <w:szCs w:val="20"/>
              </w:rPr>
              <w:t xml:space="preserve"> </w:t>
            </w:r>
            <w:r w:rsidRPr="008641E4">
              <w:rPr>
                <w:rFonts w:ascii="Arial" w:hAnsi="Arial" w:cs="Arial"/>
                <w:sz w:val="20"/>
                <w:szCs w:val="20"/>
              </w:rPr>
              <w:t>Analítico</w:t>
            </w:r>
            <w:r w:rsidRPr="008641E4">
              <w:rPr>
                <w:rFonts w:ascii="Arial" w:hAnsi="Arial" w:cs="Arial"/>
                <w:spacing w:val="-14"/>
                <w:sz w:val="20"/>
                <w:szCs w:val="20"/>
              </w:rPr>
              <w:t xml:space="preserve"> </w:t>
            </w:r>
            <w:r w:rsidRPr="008641E4">
              <w:rPr>
                <w:rFonts w:ascii="Arial" w:hAnsi="Arial" w:cs="Arial"/>
                <w:sz w:val="20"/>
                <w:szCs w:val="20"/>
              </w:rPr>
              <w:t xml:space="preserve">do lote do Produto Autorização de funcionamento do fabricante na </w:t>
            </w:r>
            <w:r w:rsidRPr="008641E4">
              <w:rPr>
                <w:rFonts w:ascii="Arial" w:hAnsi="Arial" w:cs="Arial"/>
                <w:spacing w:val="-2"/>
                <w:sz w:val="20"/>
                <w:szCs w:val="20"/>
              </w:rPr>
              <w:t>ANVISA/MS</w:t>
            </w:r>
          </w:p>
        </w:tc>
      </w:tr>
    </w:tbl>
    <w:p w14:paraId="5C3D0610" w14:textId="3FE890DC" w:rsidR="00116FDD" w:rsidRDefault="00116FDD">
      <w:r>
        <w:br w:type="page"/>
      </w:r>
    </w:p>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116FDD" w:rsidRPr="008641E4" w14:paraId="44D11376" w14:textId="77777777" w:rsidTr="00116FDD">
        <w:trPr>
          <w:trHeight w:val="340"/>
        </w:trPr>
        <w:tc>
          <w:tcPr>
            <w:tcW w:w="14901" w:type="dxa"/>
            <w:gridSpan w:val="9"/>
            <w:shd w:val="clear" w:color="auto" w:fill="999999"/>
          </w:tcPr>
          <w:p w14:paraId="6A2266DD" w14:textId="77777777" w:rsidR="00116FDD" w:rsidRPr="008641E4" w:rsidRDefault="00116FDD" w:rsidP="009B33EC">
            <w:pPr>
              <w:pStyle w:val="TableParagraph"/>
              <w:spacing w:before="52"/>
              <w:ind w:left="11"/>
              <w:jc w:val="center"/>
              <w:rPr>
                <w:rFonts w:ascii="Arial" w:hAnsi="Arial" w:cs="Arial"/>
                <w:b/>
                <w:sz w:val="20"/>
                <w:szCs w:val="20"/>
              </w:rPr>
            </w:pPr>
            <w:r w:rsidRPr="008641E4">
              <w:rPr>
                <w:rFonts w:ascii="Arial" w:hAnsi="Arial" w:cs="Arial"/>
                <w:b/>
                <w:sz w:val="20"/>
                <w:szCs w:val="20"/>
              </w:rPr>
              <w:lastRenderedPageBreak/>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116FDD" w:rsidRPr="008641E4" w14:paraId="206FE4D7" w14:textId="77777777" w:rsidTr="00116FDD">
        <w:trPr>
          <w:trHeight w:val="1833"/>
        </w:trPr>
        <w:tc>
          <w:tcPr>
            <w:tcW w:w="658" w:type="dxa"/>
            <w:shd w:val="clear" w:color="auto" w:fill="B3B3B3"/>
          </w:tcPr>
          <w:p w14:paraId="23E47447" w14:textId="77777777" w:rsidR="00116FDD" w:rsidRPr="008641E4" w:rsidRDefault="00116FDD"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0E4D9C8A" w14:textId="77777777" w:rsidR="00116FDD" w:rsidRPr="008641E4" w:rsidRDefault="00116FDD"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527B1E51" w14:textId="77777777" w:rsidR="00116FDD" w:rsidRPr="008641E4" w:rsidRDefault="00116FDD"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5846EE81" w14:textId="77777777" w:rsidR="00116FDD" w:rsidRPr="008641E4" w:rsidRDefault="00116FDD" w:rsidP="009B33EC">
            <w:pPr>
              <w:pStyle w:val="TableParagraph"/>
              <w:ind w:left="13" w:right="4"/>
              <w:jc w:val="center"/>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3438A5FA" w14:textId="77777777" w:rsidR="00116FDD" w:rsidRPr="008641E4" w:rsidRDefault="00116FDD" w:rsidP="009B33EC">
            <w:pPr>
              <w:pStyle w:val="TableParagraph"/>
              <w:ind w:left="13" w:right="2"/>
              <w:jc w:val="center"/>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7C443CDC" w14:textId="77777777" w:rsidR="00116FDD" w:rsidRPr="008641E4" w:rsidRDefault="00116FDD"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60DFCA57" w14:textId="77777777" w:rsidR="00116FDD" w:rsidRPr="008641E4" w:rsidRDefault="00116FDD"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046266B7" w14:textId="77777777" w:rsidR="00116FDD" w:rsidRPr="008641E4" w:rsidRDefault="00116FDD"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4E0B3EAA" w14:textId="77777777" w:rsidR="00116FDD" w:rsidRPr="008641E4" w:rsidRDefault="00116FDD"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619A3962" w14:textId="77777777" w:rsidTr="00116FDD">
        <w:trPr>
          <w:trHeight w:val="456"/>
        </w:trPr>
        <w:tc>
          <w:tcPr>
            <w:tcW w:w="658" w:type="dxa"/>
            <w:shd w:val="clear" w:color="auto" w:fill="B3B3B3"/>
          </w:tcPr>
          <w:p w14:paraId="364B8659" w14:textId="5BF4DFDD"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24</w:t>
            </w:r>
          </w:p>
        </w:tc>
        <w:tc>
          <w:tcPr>
            <w:tcW w:w="1460" w:type="dxa"/>
            <w:shd w:val="clear" w:color="auto" w:fill="auto"/>
          </w:tcPr>
          <w:p w14:paraId="0A6DD928"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33307852" w14:textId="74BFFAFD" w:rsidR="00EF4B5C" w:rsidRPr="008641E4" w:rsidRDefault="00EF4B5C" w:rsidP="009B33EC">
            <w:pPr>
              <w:pStyle w:val="TableParagraph"/>
              <w:ind w:left="18" w:right="8"/>
              <w:jc w:val="center"/>
              <w:rPr>
                <w:rFonts w:ascii="Arial" w:hAnsi="Arial" w:cs="Arial"/>
                <w:sz w:val="20"/>
                <w:szCs w:val="20"/>
              </w:rPr>
            </w:pPr>
            <w:r w:rsidRPr="008641E4">
              <w:rPr>
                <w:rFonts w:ascii="Arial" w:hAnsi="Arial" w:cs="Arial"/>
                <w:sz w:val="20"/>
                <w:szCs w:val="20"/>
              </w:rPr>
              <w:t>Caixa</w:t>
            </w:r>
            <w:r w:rsidRPr="008641E4">
              <w:rPr>
                <w:rFonts w:ascii="Arial" w:hAnsi="Arial" w:cs="Arial"/>
                <w:spacing w:val="-2"/>
                <w:sz w:val="20"/>
                <w:szCs w:val="20"/>
              </w:rPr>
              <w:t xml:space="preserve"> </w:t>
            </w:r>
            <w:r w:rsidRPr="008641E4">
              <w:rPr>
                <w:rFonts w:ascii="Arial" w:hAnsi="Arial" w:cs="Arial"/>
                <w:spacing w:val="-10"/>
                <w:sz w:val="20"/>
                <w:szCs w:val="20"/>
              </w:rPr>
              <w:t>/</w:t>
            </w:r>
            <w:r w:rsidR="00116FDD" w:rsidRPr="008641E4">
              <w:rPr>
                <w:rFonts w:ascii="Arial" w:hAnsi="Arial" w:cs="Arial"/>
                <w:spacing w:val="-2"/>
                <w:sz w:val="20"/>
                <w:szCs w:val="20"/>
              </w:rPr>
              <w:t xml:space="preserve"> Sachê</w:t>
            </w:r>
          </w:p>
        </w:tc>
        <w:tc>
          <w:tcPr>
            <w:tcW w:w="1546" w:type="dxa"/>
            <w:shd w:val="clear" w:color="auto" w:fill="auto"/>
          </w:tcPr>
          <w:p w14:paraId="6584C2BF" w14:textId="77777777" w:rsidR="00EF4B5C" w:rsidRPr="008641E4" w:rsidRDefault="00EF4B5C" w:rsidP="009B33EC">
            <w:pPr>
              <w:pStyle w:val="TableParagraph"/>
              <w:ind w:left="13"/>
              <w:jc w:val="center"/>
              <w:rPr>
                <w:rFonts w:ascii="Arial" w:hAnsi="Arial" w:cs="Arial"/>
                <w:sz w:val="20"/>
                <w:szCs w:val="20"/>
              </w:rPr>
            </w:pPr>
            <w:r w:rsidRPr="008641E4">
              <w:rPr>
                <w:rFonts w:ascii="Arial" w:hAnsi="Arial" w:cs="Arial"/>
                <w:sz w:val="20"/>
                <w:szCs w:val="20"/>
              </w:rPr>
              <w:t>Sabão</w:t>
            </w:r>
            <w:r w:rsidRPr="008641E4">
              <w:rPr>
                <w:rFonts w:ascii="Arial" w:hAnsi="Arial" w:cs="Arial"/>
                <w:spacing w:val="-7"/>
                <w:sz w:val="20"/>
                <w:szCs w:val="20"/>
              </w:rPr>
              <w:t xml:space="preserve"> </w:t>
            </w:r>
            <w:r w:rsidRPr="008641E4">
              <w:rPr>
                <w:rFonts w:ascii="Arial" w:hAnsi="Arial" w:cs="Arial"/>
                <w:sz w:val="20"/>
                <w:szCs w:val="20"/>
              </w:rPr>
              <w:t>em</w:t>
            </w:r>
            <w:r w:rsidRPr="008641E4">
              <w:rPr>
                <w:rFonts w:ascii="Arial" w:hAnsi="Arial" w:cs="Arial"/>
                <w:spacing w:val="-3"/>
                <w:sz w:val="20"/>
                <w:szCs w:val="20"/>
              </w:rPr>
              <w:t xml:space="preserve"> </w:t>
            </w:r>
            <w:r w:rsidRPr="008641E4">
              <w:rPr>
                <w:rFonts w:ascii="Arial" w:hAnsi="Arial" w:cs="Arial"/>
                <w:spacing w:val="-7"/>
                <w:sz w:val="20"/>
                <w:szCs w:val="20"/>
              </w:rPr>
              <w:t>Pó</w:t>
            </w:r>
          </w:p>
        </w:tc>
        <w:tc>
          <w:tcPr>
            <w:tcW w:w="1431" w:type="dxa"/>
            <w:shd w:val="clear" w:color="auto" w:fill="auto"/>
          </w:tcPr>
          <w:p w14:paraId="312FF4E0" w14:textId="56DEA7B5" w:rsidR="00EF4B5C" w:rsidRPr="008641E4" w:rsidRDefault="00EF4B5C" w:rsidP="009B33EC">
            <w:pPr>
              <w:pStyle w:val="TableParagraph"/>
              <w:ind w:left="13" w:right="11"/>
              <w:jc w:val="center"/>
              <w:rPr>
                <w:rFonts w:ascii="Arial" w:hAnsi="Arial" w:cs="Arial"/>
                <w:sz w:val="20"/>
                <w:szCs w:val="20"/>
              </w:rPr>
            </w:pPr>
            <w:r w:rsidRPr="008641E4">
              <w:rPr>
                <w:rFonts w:ascii="Arial" w:hAnsi="Arial" w:cs="Arial"/>
                <w:sz w:val="20"/>
                <w:szCs w:val="20"/>
              </w:rPr>
              <w:t>Caixa</w:t>
            </w:r>
            <w:r w:rsidRPr="008641E4">
              <w:rPr>
                <w:rFonts w:ascii="Arial" w:hAnsi="Arial" w:cs="Arial"/>
                <w:spacing w:val="-2"/>
                <w:sz w:val="20"/>
                <w:szCs w:val="20"/>
              </w:rPr>
              <w:t xml:space="preserve"> </w:t>
            </w:r>
            <w:r w:rsidRPr="008641E4">
              <w:rPr>
                <w:rFonts w:ascii="Arial" w:hAnsi="Arial" w:cs="Arial"/>
                <w:spacing w:val="-5"/>
                <w:sz w:val="20"/>
                <w:szCs w:val="20"/>
              </w:rPr>
              <w:t>de</w:t>
            </w:r>
            <w:r w:rsidR="00116FDD" w:rsidRPr="008641E4">
              <w:rPr>
                <w:rFonts w:ascii="Arial" w:hAnsi="Arial" w:cs="Arial"/>
                <w:sz w:val="20"/>
                <w:szCs w:val="20"/>
              </w:rPr>
              <w:t xml:space="preserve"> papelão</w:t>
            </w:r>
            <w:r w:rsidR="00116FDD" w:rsidRPr="008641E4">
              <w:rPr>
                <w:rFonts w:ascii="Arial" w:hAnsi="Arial" w:cs="Arial"/>
                <w:spacing w:val="-14"/>
                <w:sz w:val="20"/>
                <w:szCs w:val="20"/>
              </w:rPr>
              <w:t xml:space="preserve"> </w:t>
            </w:r>
            <w:r w:rsidR="00116FDD" w:rsidRPr="008641E4">
              <w:rPr>
                <w:rFonts w:ascii="Arial" w:hAnsi="Arial" w:cs="Arial"/>
                <w:sz w:val="20"/>
                <w:szCs w:val="20"/>
              </w:rPr>
              <w:t xml:space="preserve">ou </w:t>
            </w:r>
            <w:r w:rsidR="00116FDD" w:rsidRPr="008641E4">
              <w:rPr>
                <w:rFonts w:ascii="Arial" w:hAnsi="Arial" w:cs="Arial"/>
                <w:spacing w:val="-2"/>
                <w:sz w:val="20"/>
                <w:szCs w:val="20"/>
              </w:rPr>
              <w:t>sachê</w:t>
            </w:r>
          </w:p>
        </w:tc>
        <w:tc>
          <w:tcPr>
            <w:tcW w:w="1421" w:type="dxa"/>
            <w:shd w:val="clear" w:color="auto" w:fill="auto"/>
          </w:tcPr>
          <w:p w14:paraId="17D206E6" w14:textId="77777777" w:rsidR="00EF4B5C" w:rsidRPr="008641E4" w:rsidRDefault="00EF4B5C" w:rsidP="009B33EC">
            <w:pPr>
              <w:pStyle w:val="TableParagraph"/>
              <w:ind w:left="9" w:right="6"/>
              <w:jc w:val="center"/>
              <w:rPr>
                <w:rFonts w:ascii="Arial" w:hAnsi="Arial" w:cs="Arial"/>
                <w:sz w:val="20"/>
                <w:szCs w:val="20"/>
              </w:rPr>
            </w:pPr>
            <w:r w:rsidRPr="008641E4">
              <w:rPr>
                <w:rFonts w:ascii="Arial" w:hAnsi="Arial" w:cs="Arial"/>
                <w:sz w:val="20"/>
                <w:szCs w:val="20"/>
              </w:rPr>
              <w:t>800</w:t>
            </w:r>
            <w:r w:rsidRPr="008641E4">
              <w:rPr>
                <w:rFonts w:ascii="Arial" w:hAnsi="Arial" w:cs="Arial"/>
                <w:spacing w:val="-6"/>
                <w:sz w:val="20"/>
                <w:szCs w:val="20"/>
              </w:rPr>
              <w:t xml:space="preserve"> </w:t>
            </w:r>
            <w:r w:rsidRPr="008641E4">
              <w:rPr>
                <w:rFonts w:ascii="Arial" w:hAnsi="Arial" w:cs="Arial"/>
                <w:sz w:val="20"/>
                <w:szCs w:val="20"/>
              </w:rPr>
              <w:t>a</w:t>
            </w:r>
            <w:r w:rsidRPr="008641E4">
              <w:rPr>
                <w:rFonts w:ascii="Arial" w:hAnsi="Arial" w:cs="Arial"/>
                <w:spacing w:val="-3"/>
                <w:sz w:val="20"/>
                <w:szCs w:val="20"/>
              </w:rPr>
              <w:t xml:space="preserve"> </w:t>
            </w:r>
            <w:r w:rsidRPr="008641E4">
              <w:rPr>
                <w:rFonts w:ascii="Arial" w:hAnsi="Arial" w:cs="Arial"/>
                <w:sz w:val="20"/>
                <w:szCs w:val="20"/>
              </w:rPr>
              <w:t>1000</w:t>
            </w:r>
            <w:r w:rsidRPr="008641E4">
              <w:rPr>
                <w:rFonts w:ascii="Arial" w:hAnsi="Arial" w:cs="Arial"/>
                <w:spacing w:val="-3"/>
                <w:sz w:val="20"/>
                <w:szCs w:val="20"/>
              </w:rPr>
              <w:t xml:space="preserve"> </w:t>
            </w:r>
            <w:r w:rsidRPr="008641E4">
              <w:rPr>
                <w:rFonts w:ascii="Arial" w:hAnsi="Arial" w:cs="Arial"/>
                <w:spacing w:val="-10"/>
                <w:sz w:val="20"/>
                <w:szCs w:val="20"/>
              </w:rPr>
              <w:t>g</w:t>
            </w:r>
          </w:p>
        </w:tc>
        <w:tc>
          <w:tcPr>
            <w:tcW w:w="2223" w:type="dxa"/>
            <w:shd w:val="clear" w:color="auto" w:fill="auto"/>
          </w:tcPr>
          <w:p w14:paraId="6F5F7101" w14:textId="77777777" w:rsidR="00EF4B5C" w:rsidRPr="008641E4" w:rsidRDefault="00EF4B5C" w:rsidP="009B33EC">
            <w:pPr>
              <w:pStyle w:val="TableParagraph"/>
              <w:spacing w:before="0"/>
              <w:rPr>
                <w:rFonts w:ascii="Arial" w:hAnsi="Arial" w:cs="Arial"/>
                <w:sz w:val="20"/>
                <w:szCs w:val="20"/>
              </w:rPr>
            </w:pPr>
          </w:p>
        </w:tc>
        <w:tc>
          <w:tcPr>
            <w:tcW w:w="3347" w:type="dxa"/>
            <w:shd w:val="clear" w:color="auto" w:fill="auto"/>
          </w:tcPr>
          <w:p w14:paraId="3B7F3032" w14:textId="6BFF664A" w:rsidR="00EF4B5C" w:rsidRPr="008641E4" w:rsidRDefault="00EF4B5C" w:rsidP="00116FDD">
            <w:pPr>
              <w:pStyle w:val="TableParagraph"/>
              <w:ind w:left="56"/>
              <w:jc w:val="both"/>
              <w:rPr>
                <w:rFonts w:ascii="Arial" w:hAnsi="Arial" w:cs="Arial"/>
                <w:sz w:val="20"/>
                <w:szCs w:val="20"/>
              </w:rPr>
            </w:pPr>
            <w:r w:rsidRPr="008641E4">
              <w:rPr>
                <w:rFonts w:ascii="Arial" w:hAnsi="Arial" w:cs="Arial"/>
                <w:sz w:val="20"/>
                <w:szCs w:val="20"/>
              </w:rPr>
              <w:t>Sabão</w:t>
            </w:r>
            <w:r w:rsidRPr="008641E4">
              <w:rPr>
                <w:rFonts w:ascii="Arial" w:hAnsi="Arial" w:cs="Arial"/>
                <w:spacing w:val="35"/>
                <w:sz w:val="20"/>
                <w:szCs w:val="20"/>
              </w:rPr>
              <w:t xml:space="preserve"> </w:t>
            </w:r>
            <w:r w:rsidRPr="008641E4">
              <w:rPr>
                <w:rFonts w:ascii="Arial" w:hAnsi="Arial" w:cs="Arial"/>
                <w:sz w:val="20"/>
                <w:szCs w:val="20"/>
              </w:rPr>
              <w:t>em</w:t>
            </w:r>
            <w:r w:rsidRPr="008641E4">
              <w:rPr>
                <w:rFonts w:ascii="Arial" w:hAnsi="Arial" w:cs="Arial"/>
                <w:spacing w:val="37"/>
                <w:sz w:val="20"/>
                <w:szCs w:val="20"/>
              </w:rPr>
              <w:t xml:space="preserve"> </w:t>
            </w:r>
            <w:r w:rsidRPr="008641E4">
              <w:rPr>
                <w:rFonts w:ascii="Arial" w:hAnsi="Arial" w:cs="Arial"/>
                <w:sz w:val="20"/>
                <w:szCs w:val="20"/>
              </w:rPr>
              <w:t>pó,</w:t>
            </w:r>
            <w:r w:rsidRPr="008641E4">
              <w:rPr>
                <w:rFonts w:ascii="Arial" w:hAnsi="Arial" w:cs="Arial"/>
                <w:spacing w:val="34"/>
                <w:sz w:val="20"/>
                <w:szCs w:val="20"/>
              </w:rPr>
              <w:t xml:space="preserve"> </w:t>
            </w:r>
            <w:r w:rsidRPr="008641E4">
              <w:rPr>
                <w:rFonts w:ascii="Arial" w:hAnsi="Arial" w:cs="Arial"/>
                <w:sz w:val="20"/>
                <w:szCs w:val="20"/>
              </w:rPr>
              <w:t>biodegradável,</w:t>
            </w:r>
            <w:r w:rsidRPr="008641E4">
              <w:rPr>
                <w:rFonts w:ascii="Arial" w:hAnsi="Arial" w:cs="Arial"/>
                <w:spacing w:val="35"/>
                <w:sz w:val="20"/>
                <w:szCs w:val="20"/>
              </w:rPr>
              <w:t xml:space="preserve"> </w:t>
            </w:r>
            <w:r w:rsidRPr="008641E4">
              <w:rPr>
                <w:rFonts w:ascii="Arial" w:hAnsi="Arial" w:cs="Arial"/>
                <w:spacing w:val="-4"/>
                <w:sz w:val="20"/>
                <w:szCs w:val="20"/>
              </w:rPr>
              <w:t>para</w:t>
            </w:r>
            <w:r w:rsidR="00116FDD">
              <w:rPr>
                <w:rFonts w:ascii="Arial" w:hAnsi="Arial" w:cs="Arial"/>
                <w:spacing w:val="-4"/>
                <w:sz w:val="20"/>
                <w:szCs w:val="20"/>
              </w:rPr>
              <w:t xml:space="preserve"> </w:t>
            </w:r>
            <w:r w:rsidR="00116FDD" w:rsidRPr="008641E4">
              <w:rPr>
                <w:rFonts w:ascii="Arial" w:hAnsi="Arial" w:cs="Arial"/>
                <w:sz w:val="20"/>
                <w:szCs w:val="20"/>
              </w:rPr>
              <w:t>limpeza em geral, embalagem:</w:t>
            </w:r>
            <w:r w:rsidR="00116FDD" w:rsidRPr="008641E4">
              <w:rPr>
                <w:rFonts w:ascii="Arial" w:hAnsi="Arial" w:cs="Arial"/>
                <w:spacing w:val="40"/>
                <w:sz w:val="20"/>
                <w:szCs w:val="20"/>
              </w:rPr>
              <w:t xml:space="preserve"> </w:t>
            </w:r>
            <w:r w:rsidR="00116FDD" w:rsidRPr="008641E4">
              <w:rPr>
                <w:rFonts w:ascii="Arial" w:hAnsi="Arial" w:cs="Arial"/>
                <w:sz w:val="20"/>
                <w:szCs w:val="20"/>
              </w:rPr>
              <w:t xml:space="preserve">caixa ou sachê. Composição: Tensoativo Aniônico, Alcalinizante, Carga, Coadjuvante, Branqueador Óptico, Corante, Enzimas, Agente </w:t>
            </w:r>
            <w:r w:rsidR="00116FDD" w:rsidRPr="008641E4">
              <w:rPr>
                <w:rFonts w:ascii="Arial" w:hAnsi="Arial" w:cs="Arial"/>
                <w:spacing w:val="-2"/>
                <w:sz w:val="20"/>
                <w:szCs w:val="20"/>
              </w:rPr>
              <w:t>Anti-Redepositante,</w:t>
            </w:r>
            <w:r w:rsidR="00116FDD" w:rsidRPr="008641E4">
              <w:rPr>
                <w:rFonts w:ascii="Arial" w:hAnsi="Arial" w:cs="Arial"/>
                <w:sz w:val="20"/>
                <w:szCs w:val="20"/>
              </w:rPr>
              <w:tab/>
            </w:r>
            <w:r w:rsidR="00116FDD" w:rsidRPr="008641E4">
              <w:rPr>
                <w:rFonts w:ascii="Arial" w:hAnsi="Arial" w:cs="Arial"/>
                <w:spacing w:val="-2"/>
                <w:sz w:val="20"/>
                <w:szCs w:val="20"/>
              </w:rPr>
              <w:t xml:space="preserve">Agente </w:t>
            </w:r>
            <w:r w:rsidR="00116FDD" w:rsidRPr="008641E4">
              <w:rPr>
                <w:rFonts w:ascii="Arial" w:hAnsi="Arial" w:cs="Arial"/>
                <w:sz w:val="20"/>
                <w:szCs w:val="20"/>
              </w:rPr>
              <w:t>Amaciante, Fragância e Água. Componente Ativo: Alquil Benzeno, Sulfato de Sódio.</w:t>
            </w:r>
          </w:p>
        </w:tc>
        <w:tc>
          <w:tcPr>
            <w:tcW w:w="1787" w:type="dxa"/>
            <w:shd w:val="clear" w:color="auto" w:fill="auto"/>
          </w:tcPr>
          <w:p w14:paraId="1968B952" w14:textId="77777777" w:rsidR="00EF4B5C" w:rsidRPr="008641E4" w:rsidRDefault="00EF4B5C" w:rsidP="009B33EC">
            <w:pPr>
              <w:pStyle w:val="TableParagraph"/>
              <w:spacing w:before="0"/>
              <w:rPr>
                <w:rFonts w:ascii="Arial" w:hAnsi="Arial" w:cs="Arial"/>
                <w:sz w:val="20"/>
                <w:szCs w:val="20"/>
              </w:rPr>
            </w:pPr>
          </w:p>
        </w:tc>
      </w:tr>
      <w:tr w:rsidR="00EF4B5C" w:rsidRPr="008641E4" w14:paraId="70FA8E00" w14:textId="77777777" w:rsidTr="00116FDD">
        <w:trPr>
          <w:trHeight w:val="1834"/>
        </w:trPr>
        <w:tc>
          <w:tcPr>
            <w:tcW w:w="658" w:type="dxa"/>
            <w:shd w:val="clear" w:color="auto" w:fill="B3B3B3"/>
          </w:tcPr>
          <w:p w14:paraId="3A3B8907"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25</w:t>
            </w:r>
          </w:p>
        </w:tc>
        <w:tc>
          <w:tcPr>
            <w:tcW w:w="1460" w:type="dxa"/>
            <w:shd w:val="clear" w:color="auto" w:fill="auto"/>
          </w:tcPr>
          <w:p w14:paraId="1904A252"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1</w:t>
            </w:r>
          </w:p>
        </w:tc>
        <w:tc>
          <w:tcPr>
            <w:tcW w:w="1028" w:type="dxa"/>
            <w:shd w:val="clear" w:color="auto" w:fill="auto"/>
          </w:tcPr>
          <w:p w14:paraId="61D3CFEC" w14:textId="77777777" w:rsidR="00EF4B5C" w:rsidRPr="008641E4" w:rsidRDefault="00EF4B5C" w:rsidP="009B33EC">
            <w:pPr>
              <w:pStyle w:val="TableParagraph"/>
              <w:ind w:left="18" w:right="10"/>
              <w:jc w:val="center"/>
              <w:rPr>
                <w:rFonts w:ascii="Arial" w:hAnsi="Arial" w:cs="Arial"/>
                <w:sz w:val="20"/>
                <w:szCs w:val="20"/>
              </w:rPr>
            </w:pPr>
            <w:r w:rsidRPr="008641E4">
              <w:rPr>
                <w:rFonts w:ascii="Arial" w:hAnsi="Arial" w:cs="Arial"/>
                <w:spacing w:val="-2"/>
                <w:sz w:val="20"/>
                <w:szCs w:val="20"/>
              </w:rPr>
              <w:t>Pacote</w:t>
            </w:r>
          </w:p>
        </w:tc>
        <w:tc>
          <w:tcPr>
            <w:tcW w:w="1546" w:type="dxa"/>
            <w:shd w:val="clear" w:color="auto" w:fill="auto"/>
          </w:tcPr>
          <w:p w14:paraId="15DC6A0D" w14:textId="77777777" w:rsidR="00EF4B5C" w:rsidRPr="008641E4" w:rsidRDefault="00EF4B5C" w:rsidP="009B33EC">
            <w:pPr>
              <w:pStyle w:val="TableParagraph"/>
              <w:ind w:left="13" w:right="10"/>
              <w:jc w:val="center"/>
              <w:rPr>
                <w:rFonts w:ascii="Arial" w:hAnsi="Arial" w:cs="Arial"/>
                <w:sz w:val="20"/>
                <w:szCs w:val="20"/>
              </w:rPr>
            </w:pPr>
            <w:r w:rsidRPr="008641E4">
              <w:rPr>
                <w:rFonts w:ascii="Arial" w:hAnsi="Arial" w:cs="Arial"/>
                <w:sz w:val="20"/>
                <w:szCs w:val="20"/>
              </w:rPr>
              <w:t>Lã</w:t>
            </w:r>
            <w:r w:rsidRPr="008641E4">
              <w:rPr>
                <w:rFonts w:ascii="Arial" w:hAnsi="Arial" w:cs="Arial"/>
                <w:spacing w:val="-2"/>
                <w:sz w:val="20"/>
                <w:szCs w:val="20"/>
              </w:rPr>
              <w:t xml:space="preserve"> </w:t>
            </w:r>
            <w:r w:rsidRPr="008641E4">
              <w:rPr>
                <w:rFonts w:ascii="Arial" w:hAnsi="Arial" w:cs="Arial"/>
                <w:sz w:val="20"/>
                <w:szCs w:val="20"/>
              </w:rPr>
              <w:t>de</w:t>
            </w:r>
            <w:r w:rsidRPr="008641E4">
              <w:rPr>
                <w:rFonts w:ascii="Arial" w:hAnsi="Arial" w:cs="Arial"/>
                <w:spacing w:val="-2"/>
                <w:sz w:val="20"/>
                <w:szCs w:val="20"/>
              </w:rPr>
              <w:t xml:space="preserve"> </w:t>
            </w:r>
            <w:r w:rsidRPr="008641E4">
              <w:rPr>
                <w:rFonts w:ascii="Arial" w:hAnsi="Arial" w:cs="Arial"/>
                <w:spacing w:val="-5"/>
                <w:sz w:val="20"/>
                <w:szCs w:val="20"/>
              </w:rPr>
              <w:t>aço</w:t>
            </w:r>
          </w:p>
        </w:tc>
        <w:tc>
          <w:tcPr>
            <w:tcW w:w="1431" w:type="dxa"/>
            <w:shd w:val="clear" w:color="auto" w:fill="auto"/>
          </w:tcPr>
          <w:p w14:paraId="43DD3BFB" w14:textId="77777777" w:rsidR="00EF4B5C" w:rsidRPr="008641E4" w:rsidRDefault="00EF4B5C" w:rsidP="009B33EC">
            <w:pPr>
              <w:pStyle w:val="TableParagraph"/>
              <w:ind w:left="13"/>
              <w:jc w:val="center"/>
              <w:rPr>
                <w:rFonts w:ascii="Arial" w:hAnsi="Arial" w:cs="Arial"/>
                <w:sz w:val="20"/>
                <w:szCs w:val="20"/>
              </w:rPr>
            </w:pPr>
            <w:r w:rsidRPr="008641E4">
              <w:rPr>
                <w:rFonts w:ascii="Arial" w:hAnsi="Arial" w:cs="Arial"/>
                <w:spacing w:val="-2"/>
                <w:sz w:val="20"/>
                <w:szCs w:val="20"/>
              </w:rPr>
              <w:t>Plástica</w:t>
            </w:r>
          </w:p>
        </w:tc>
        <w:tc>
          <w:tcPr>
            <w:tcW w:w="1421" w:type="dxa"/>
            <w:shd w:val="clear" w:color="auto" w:fill="auto"/>
          </w:tcPr>
          <w:p w14:paraId="1952DC0F" w14:textId="77777777" w:rsidR="00EF4B5C" w:rsidRPr="008641E4" w:rsidRDefault="00EF4B5C" w:rsidP="009B33EC">
            <w:pPr>
              <w:pStyle w:val="TableParagraph"/>
              <w:ind w:left="9" w:right="1"/>
              <w:jc w:val="center"/>
              <w:rPr>
                <w:rFonts w:ascii="Arial" w:hAnsi="Arial" w:cs="Arial"/>
                <w:sz w:val="20"/>
                <w:szCs w:val="20"/>
              </w:rPr>
            </w:pPr>
            <w:r w:rsidRPr="008641E4">
              <w:rPr>
                <w:rFonts w:ascii="Arial" w:hAnsi="Arial" w:cs="Arial"/>
                <w:sz w:val="20"/>
                <w:szCs w:val="20"/>
              </w:rPr>
              <w:t>45</w:t>
            </w:r>
            <w:r w:rsidRPr="008641E4">
              <w:rPr>
                <w:rFonts w:ascii="Arial" w:hAnsi="Arial" w:cs="Arial"/>
                <w:spacing w:val="-2"/>
                <w:sz w:val="20"/>
                <w:szCs w:val="20"/>
              </w:rPr>
              <w:t xml:space="preserve"> </w:t>
            </w:r>
            <w:r w:rsidRPr="008641E4">
              <w:rPr>
                <w:rFonts w:ascii="Arial" w:hAnsi="Arial" w:cs="Arial"/>
                <w:sz w:val="20"/>
                <w:szCs w:val="20"/>
              </w:rPr>
              <w:t>a</w:t>
            </w:r>
            <w:r w:rsidRPr="008641E4">
              <w:rPr>
                <w:rFonts w:ascii="Arial" w:hAnsi="Arial" w:cs="Arial"/>
                <w:spacing w:val="-1"/>
                <w:sz w:val="20"/>
                <w:szCs w:val="20"/>
              </w:rPr>
              <w:t xml:space="preserve"> </w:t>
            </w:r>
            <w:r w:rsidRPr="008641E4">
              <w:rPr>
                <w:rFonts w:ascii="Arial" w:hAnsi="Arial" w:cs="Arial"/>
                <w:sz w:val="20"/>
                <w:szCs w:val="20"/>
              </w:rPr>
              <w:t>60</w:t>
            </w:r>
            <w:r w:rsidRPr="008641E4">
              <w:rPr>
                <w:rFonts w:ascii="Arial" w:hAnsi="Arial" w:cs="Arial"/>
                <w:spacing w:val="-1"/>
                <w:sz w:val="20"/>
                <w:szCs w:val="20"/>
              </w:rPr>
              <w:t xml:space="preserve"> </w:t>
            </w:r>
            <w:r w:rsidRPr="008641E4">
              <w:rPr>
                <w:rFonts w:ascii="Arial" w:hAnsi="Arial" w:cs="Arial"/>
                <w:spacing w:val="-10"/>
                <w:sz w:val="20"/>
                <w:szCs w:val="20"/>
              </w:rPr>
              <w:t>g</w:t>
            </w:r>
          </w:p>
        </w:tc>
        <w:tc>
          <w:tcPr>
            <w:tcW w:w="2223" w:type="dxa"/>
            <w:shd w:val="clear" w:color="auto" w:fill="auto"/>
          </w:tcPr>
          <w:p w14:paraId="1AD0F70E" w14:textId="77777777" w:rsidR="00EF4B5C" w:rsidRPr="008641E4" w:rsidRDefault="00EF4B5C" w:rsidP="00116FDD">
            <w:pPr>
              <w:pStyle w:val="TableParagraph"/>
              <w:spacing w:line="276" w:lineRule="auto"/>
              <w:ind w:left="56"/>
              <w:rPr>
                <w:rFonts w:ascii="Arial" w:hAnsi="Arial" w:cs="Arial"/>
                <w:sz w:val="20"/>
                <w:szCs w:val="20"/>
              </w:rPr>
            </w:pPr>
            <w:r w:rsidRPr="008641E4">
              <w:rPr>
                <w:rFonts w:ascii="Arial" w:hAnsi="Arial" w:cs="Arial"/>
                <w:sz w:val="20"/>
                <w:szCs w:val="20"/>
              </w:rPr>
              <w:t>Deverá</w:t>
            </w:r>
            <w:r w:rsidRPr="008641E4">
              <w:rPr>
                <w:rFonts w:ascii="Arial" w:hAnsi="Arial" w:cs="Arial"/>
                <w:spacing w:val="-14"/>
                <w:sz w:val="20"/>
                <w:szCs w:val="20"/>
              </w:rPr>
              <w:t xml:space="preserve"> </w:t>
            </w:r>
            <w:r w:rsidRPr="008641E4">
              <w:rPr>
                <w:rFonts w:ascii="Arial" w:hAnsi="Arial" w:cs="Arial"/>
                <w:sz w:val="20"/>
                <w:szCs w:val="20"/>
              </w:rPr>
              <w:t>ter</w:t>
            </w:r>
            <w:r w:rsidRPr="008641E4">
              <w:rPr>
                <w:rFonts w:ascii="Arial" w:hAnsi="Arial" w:cs="Arial"/>
                <w:spacing w:val="-14"/>
                <w:sz w:val="20"/>
                <w:szCs w:val="20"/>
              </w:rPr>
              <w:t xml:space="preserve"> </w:t>
            </w:r>
            <w:r w:rsidRPr="008641E4">
              <w:rPr>
                <w:rFonts w:ascii="Arial" w:hAnsi="Arial" w:cs="Arial"/>
                <w:sz w:val="20"/>
                <w:szCs w:val="20"/>
              </w:rPr>
              <w:t>impresso</w:t>
            </w:r>
            <w:r w:rsidRPr="008641E4">
              <w:rPr>
                <w:rFonts w:ascii="Arial" w:hAnsi="Arial" w:cs="Arial"/>
                <w:spacing w:val="-14"/>
                <w:sz w:val="20"/>
                <w:szCs w:val="20"/>
              </w:rPr>
              <w:t xml:space="preserve"> </w:t>
            </w:r>
            <w:r w:rsidRPr="008641E4">
              <w:rPr>
                <w:rFonts w:ascii="Arial" w:hAnsi="Arial" w:cs="Arial"/>
                <w:sz w:val="20"/>
                <w:szCs w:val="20"/>
              </w:rPr>
              <w:t>na embalagem: nome ou marca do fabricante, data de fabricação e prazo de validade.</w:t>
            </w:r>
          </w:p>
        </w:tc>
        <w:tc>
          <w:tcPr>
            <w:tcW w:w="3347" w:type="dxa"/>
            <w:shd w:val="clear" w:color="auto" w:fill="auto"/>
          </w:tcPr>
          <w:p w14:paraId="40CCBEC0" w14:textId="3DABF36B" w:rsidR="00EF4B5C" w:rsidRPr="008641E4" w:rsidRDefault="00EF4B5C" w:rsidP="00116FDD">
            <w:pPr>
              <w:pStyle w:val="TableParagraph"/>
              <w:spacing w:line="360" w:lineRule="auto"/>
              <w:ind w:left="56" w:right="4"/>
              <w:rPr>
                <w:rFonts w:ascii="Arial" w:hAnsi="Arial" w:cs="Arial"/>
                <w:sz w:val="20"/>
                <w:szCs w:val="20"/>
              </w:rPr>
            </w:pPr>
            <w:r w:rsidRPr="008641E4">
              <w:rPr>
                <w:rFonts w:ascii="Arial" w:hAnsi="Arial" w:cs="Arial"/>
                <w:sz w:val="20"/>
                <w:szCs w:val="20"/>
              </w:rPr>
              <w:t>Esponja de lã de aço para limpeza geral,</w:t>
            </w:r>
            <w:r w:rsidRPr="008641E4">
              <w:rPr>
                <w:rFonts w:ascii="Arial" w:hAnsi="Arial" w:cs="Arial"/>
                <w:spacing w:val="-5"/>
                <w:sz w:val="20"/>
                <w:szCs w:val="20"/>
              </w:rPr>
              <w:t xml:space="preserve"> </w:t>
            </w:r>
            <w:r w:rsidRPr="008641E4">
              <w:rPr>
                <w:rFonts w:ascii="Arial" w:hAnsi="Arial" w:cs="Arial"/>
                <w:sz w:val="20"/>
                <w:szCs w:val="20"/>
              </w:rPr>
              <w:t>em</w:t>
            </w:r>
            <w:r w:rsidRPr="008641E4">
              <w:rPr>
                <w:rFonts w:ascii="Arial" w:hAnsi="Arial" w:cs="Arial"/>
                <w:spacing w:val="-7"/>
                <w:sz w:val="20"/>
                <w:szCs w:val="20"/>
              </w:rPr>
              <w:t xml:space="preserve"> </w:t>
            </w:r>
            <w:r w:rsidRPr="008641E4">
              <w:rPr>
                <w:rFonts w:ascii="Arial" w:hAnsi="Arial" w:cs="Arial"/>
                <w:sz w:val="20"/>
                <w:szCs w:val="20"/>
              </w:rPr>
              <w:t>embalagem</w:t>
            </w:r>
            <w:r w:rsidRPr="008641E4">
              <w:rPr>
                <w:rFonts w:ascii="Arial" w:hAnsi="Arial" w:cs="Arial"/>
                <w:spacing w:val="-7"/>
                <w:sz w:val="20"/>
                <w:szCs w:val="20"/>
              </w:rPr>
              <w:t xml:space="preserve"> </w:t>
            </w:r>
            <w:r w:rsidRPr="008641E4">
              <w:rPr>
                <w:rFonts w:ascii="Arial" w:hAnsi="Arial" w:cs="Arial"/>
                <w:sz w:val="20"/>
                <w:szCs w:val="20"/>
              </w:rPr>
              <w:t>plástica</w:t>
            </w:r>
            <w:r w:rsidRPr="008641E4">
              <w:rPr>
                <w:rFonts w:ascii="Arial" w:hAnsi="Arial" w:cs="Arial"/>
                <w:spacing w:val="-12"/>
                <w:sz w:val="20"/>
                <w:szCs w:val="20"/>
              </w:rPr>
              <w:t xml:space="preserve"> </w:t>
            </w:r>
            <w:r w:rsidRPr="008641E4">
              <w:rPr>
                <w:rFonts w:ascii="Arial" w:hAnsi="Arial" w:cs="Arial"/>
                <w:sz w:val="20"/>
                <w:szCs w:val="20"/>
              </w:rPr>
              <w:t>de</w:t>
            </w:r>
            <w:r w:rsidRPr="008641E4">
              <w:rPr>
                <w:rFonts w:ascii="Arial" w:hAnsi="Arial" w:cs="Arial"/>
                <w:spacing w:val="-8"/>
                <w:sz w:val="20"/>
                <w:szCs w:val="20"/>
              </w:rPr>
              <w:t xml:space="preserve"> </w:t>
            </w:r>
            <w:r w:rsidRPr="008641E4">
              <w:rPr>
                <w:rFonts w:ascii="Arial" w:hAnsi="Arial" w:cs="Arial"/>
                <w:sz w:val="20"/>
                <w:szCs w:val="20"/>
              </w:rPr>
              <w:t>45 a 60 g. com 8 unidades. Validade mínima – seis meses.</w:t>
            </w:r>
            <w:r w:rsidR="00116FDD">
              <w:rPr>
                <w:rFonts w:ascii="Arial" w:hAnsi="Arial" w:cs="Arial"/>
                <w:sz w:val="20"/>
                <w:szCs w:val="20"/>
              </w:rPr>
              <w:t xml:space="preserve"> </w:t>
            </w:r>
            <w:r w:rsidRPr="008641E4">
              <w:rPr>
                <w:rFonts w:ascii="Arial" w:hAnsi="Arial" w:cs="Arial"/>
                <w:sz w:val="20"/>
                <w:szCs w:val="20"/>
              </w:rPr>
              <w:t>Composição:</w:t>
            </w:r>
            <w:r w:rsidRPr="008641E4">
              <w:rPr>
                <w:rFonts w:ascii="Arial" w:hAnsi="Arial" w:cs="Arial"/>
                <w:spacing w:val="-14"/>
                <w:sz w:val="20"/>
                <w:szCs w:val="20"/>
              </w:rPr>
              <w:t xml:space="preserve"> </w:t>
            </w:r>
            <w:r w:rsidRPr="008641E4">
              <w:rPr>
                <w:rFonts w:ascii="Arial" w:hAnsi="Arial" w:cs="Arial"/>
                <w:sz w:val="20"/>
                <w:szCs w:val="20"/>
              </w:rPr>
              <w:t>Aço</w:t>
            </w:r>
            <w:r w:rsidRPr="008641E4">
              <w:rPr>
                <w:rFonts w:ascii="Arial" w:hAnsi="Arial" w:cs="Arial"/>
                <w:spacing w:val="-10"/>
                <w:sz w:val="20"/>
                <w:szCs w:val="20"/>
              </w:rPr>
              <w:t xml:space="preserve"> </w:t>
            </w:r>
            <w:r w:rsidRPr="008641E4">
              <w:rPr>
                <w:rFonts w:ascii="Arial" w:hAnsi="Arial" w:cs="Arial"/>
                <w:spacing w:val="-2"/>
                <w:sz w:val="20"/>
                <w:szCs w:val="20"/>
              </w:rPr>
              <w:t>carbono.</w:t>
            </w:r>
          </w:p>
        </w:tc>
        <w:tc>
          <w:tcPr>
            <w:tcW w:w="1787" w:type="dxa"/>
            <w:shd w:val="clear" w:color="auto" w:fill="auto"/>
          </w:tcPr>
          <w:p w14:paraId="09BE9F86" w14:textId="77777777" w:rsidR="00EF4B5C" w:rsidRPr="008641E4" w:rsidRDefault="00EF4B5C" w:rsidP="009B33EC">
            <w:pPr>
              <w:pStyle w:val="TableParagraph"/>
              <w:spacing w:before="0"/>
              <w:rPr>
                <w:rFonts w:ascii="Arial" w:hAnsi="Arial" w:cs="Arial"/>
                <w:sz w:val="20"/>
                <w:szCs w:val="20"/>
              </w:rPr>
            </w:pPr>
          </w:p>
        </w:tc>
      </w:tr>
      <w:tr w:rsidR="00EF4B5C" w:rsidRPr="008641E4" w14:paraId="5AC62B67" w14:textId="77777777" w:rsidTr="00116FDD">
        <w:trPr>
          <w:trHeight w:val="1492"/>
        </w:trPr>
        <w:tc>
          <w:tcPr>
            <w:tcW w:w="658" w:type="dxa"/>
            <w:shd w:val="clear" w:color="auto" w:fill="B3B3B3"/>
          </w:tcPr>
          <w:p w14:paraId="57268A4A"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26</w:t>
            </w:r>
          </w:p>
        </w:tc>
        <w:tc>
          <w:tcPr>
            <w:tcW w:w="1460" w:type="dxa"/>
            <w:shd w:val="clear" w:color="auto" w:fill="auto"/>
          </w:tcPr>
          <w:p w14:paraId="7C940F1F"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2</w:t>
            </w:r>
          </w:p>
        </w:tc>
        <w:tc>
          <w:tcPr>
            <w:tcW w:w="1028" w:type="dxa"/>
            <w:shd w:val="clear" w:color="auto" w:fill="auto"/>
          </w:tcPr>
          <w:p w14:paraId="57151B16" w14:textId="77777777" w:rsidR="00EF4B5C" w:rsidRPr="008641E4" w:rsidRDefault="00EF4B5C" w:rsidP="009B33EC">
            <w:pPr>
              <w:pStyle w:val="TableParagraph"/>
              <w:ind w:left="18" w:right="4"/>
              <w:jc w:val="center"/>
              <w:rPr>
                <w:rFonts w:ascii="Arial" w:hAnsi="Arial" w:cs="Arial"/>
                <w:sz w:val="20"/>
                <w:szCs w:val="20"/>
              </w:rPr>
            </w:pPr>
            <w:r w:rsidRPr="008641E4">
              <w:rPr>
                <w:rFonts w:ascii="Arial" w:hAnsi="Arial" w:cs="Arial"/>
                <w:spacing w:val="-4"/>
                <w:sz w:val="20"/>
                <w:szCs w:val="20"/>
              </w:rPr>
              <w:t>Tubo</w:t>
            </w:r>
          </w:p>
        </w:tc>
        <w:tc>
          <w:tcPr>
            <w:tcW w:w="1546" w:type="dxa"/>
            <w:shd w:val="clear" w:color="auto" w:fill="auto"/>
          </w:tcPr>
          <w:p w14:paraId="5FBCFA86" w14:textId="77777777" w:rsidR="00EF4B5C" w:rsidRPr="008641E4" w:rsidRDefault="00EF4B5C" w:rsidP="009B33EC">
            <w:pPr>
              <w:pStyle w:val="TableParagraph"/>
              <w:ind w:left="13" w:right="10"/>
              <w:jc w:val="center"/>
              <w:rPr>
                <w:rFonts w:ascii="Arial" w:hAnsi="Arial" w:cs="Arial"/>
                <w:sz w:val="20"/>
                <w:szCs w:val="20"/>
              </w:rPr>
            </w:pPr>
            <w:r w:rsidRPr="008641E4">
              <w:rPr>
                <w:rFonts w:ascii="Arial" w:hAnsi="Arial" w:cs="Arial"/>
                <w:sz w:val="20"/>
                <w:szCs w:val="20"/>
              </w:rPr>
              <w:t>Creme</w:t>
            </w:r>
            <w:r w:rsidRPr="008641E4">
              <w:rPr>
                <w:rFonts w:ascii="Arial" w:hAnsi="Arial" w:cs="Arial"/>
                <w:spacing w:val="-1"/>
                <w:sz w:val="20"/>
                <w:szCs w:val="20"/>
              </w:rPr>
              <w:t xml:space="preserve"> </w:t>
            </w:r>
            <w:r w:rsidRPr="008641E4">
              <w:rPr>
                <w:rFonts w:ascii="Arial" w:hAnsi="Arial" w:cs="Arial"/>
                <w:spacing w:val="-2"/>
                <w:sz w:val="20"/>
                <w:szCs w:val="20"/>
              </w:rPr>
              <w:t>Dental</w:t>
            </w:r>
          </w:p>
        </w:tc>
        <w:tc>
          <w:tcPr>
            <w:tcW w:w="1431" w:type="dxa"/>
            <w:shd w:val="clear" w:color="auto" w:fill="auto"/>
          </w:tcPr>
          <w:p w14:paraId="6FE3D738" w14:textId="77777777" w:rsidR="00EF4B5C" w:rsidRPr="008641E4" w:rsidRDefault="00EF4B5C" w:rsidP="009B33EC">
            <w:pPr>
              <w:pStyle w:val="TableParagraph"/>
              <w:ind w:left="13"/>
              <w:jc w:val="center"/>
              <w:rPr>
                <w:rFonts w:ascii="Arial" w:hAnsi="Arial" w:cs="Arial"/>
                <w:sz w:val="20"/>
                <w:szCs w:val="20"/>
              </w:rPr>
            </w:pPr>
            <w:r w:rsidRPr="008641E4">
              <w:rPr>
                <w:rFonts w:ascii="Arial" w:hAnsi="Arial" w:cs="Arial"/>
                <w:spacing w:val="-2"/>
                <w:sz w:val="20"/>
                <w:szCs w:val="20"/>
              </w:rPr>
              <w:t>Plástica</w:t>
            </w:r>
          </w:p>
        </w:tc>
        <w:tc>
          <w:tcPr>
            <w:tcW w:w="1421" w:type="dxa"/>
            <w:shd w:val="clear" w:color="auto" w:fill="auto"/>
          </w:tcPr>
          <w:p w14:paraId="12C478CE" w14:textId="77777777" w:rsidR="00EF4B5C" w:rsidRPr="008641E4" w:rsidRDefault="00EF4B5C" w:rsidP="009B33EC">
            <w:pPr>
              <w:pStyle w:val="TableParagraph"/>
              <w:ind w:left="9" w:right="5"/>
              <w:jc w:val="center"/>
              <w:rPr>
                <w:rFonts w:ascii="Arial" w:hAnsi="Arial" w:cs="Arial"/>
                <w:sz w:val="20"/>
                <w:szCs w:val="20"/>
              </w:rPr>
            </w:pPr>
            <w:r w:rsidRPr="008641E4">
              <w:rPr>
                <w:rFonts w:ascii="Arial" w:hAnsi="Arial" w:cs="Arial"/>
                <w:sz w:val="20"/>
                <w:szCs w:val="20"/>
              </w:rPr>
              <w:t>70</w:t>
            </w:r>
            <w:r w:rsidRPr="008641E4">
              <w:rPr>
                <w:rFonts w:ascii="Arial" w:hAnsi="Arial" w:cs="Arial"/>
                <w:spacing w:val="-2"/>
                <w:sz w:val="20"/>
                <w:szCs w:val="20"/>
              </w:rPr>
              <w:t xml:space="preserve"> </w:t>
            </w:r>
            <w:r w:rsidRPr="008641E4">
              <w:rPr>
                <w:rFonts w:ascii="Arial" w:hAnsi="Arial" w:cs="Arial"/>
                <w:spacing w:val="-10"/>
                <w:sz w:val="20"/>
                <w:szCs w:val="20"/>
              </w:rPr>
              <w:t>g</w:t>
            </w:r>
          </w:p>
        </w:tc>
        <w:tc>
          <w:tcPr>
            <w:tcW w:w="2223" w:type="dxa"/>
            <w:shd w:val="clear" w:color="auto" w:fill="auto"/>
          </w:tcPr>
          <w:p w14:paraId="165B3B40" w14:textId="77777777" w:rsidR="00EF4B5C" w:rsidRPr="008641E4" w:rsidRDefault="00EF4B5C" w:rsidP="009B33EC">
            <w:pPr>
              <w:pStyle w:val="TableParagraph"/>
              <w:spacing w:line="360" w:lineRule="auto"/>
              <w:ind w:left="56" w:right="160"/>
              <w:rPr>
                <w:rFonts w:ascii="Arial" w:hAnsi="Arial" w:cs="Arial"/>
                <w:sz w:val="20"/>
                <w:szCs w:val="20"/>
              </w:rPr>
            </w:pPr>
            <w:r w:rsidRPr="008641E4">
              <w:rPr>
                <w:rFonts w:ascii="Arial" w:hAnsi="Arial" w:cs="Arial"/>
                <w:sz w:val="20"/>
                <w:szCs w:val="20"/>
              </w:rPr>
              <w:t>Deverá</w:t>
            </w:r>
            <w:r w:rsidRPr="008641E4">
              <w:rPr>
                <w:rFonts w:ascii="Arial" w:hAnsi="Arial" w:cs="Arial"/>
                <w:spacing w:val="-14"/>
                <w:sz w:val="20"/>
                <w:szCs w:val="20"/>
              </w:rPr>
              <w:t xml:space="preserve"> </w:t>
            </w:r>
            <w:r w:rsidRPr="008641E4">
              <w:rPr>
                <w:rFonts w:ascii="Arial" w:hAnsi="Arial" w:cs="Arial"/>
                <w:sz w:val="20"/>
                <w:szCs w:val="20"/>
              </w:rPr>
              <w:t>ser</w:t>
            </w:r>
            <w:r w:rsidRPr="008641E4">
              <w:rPr>
                <w:rFonts w:ascii="Arial" w:hAnsi="Arial" w:cs="Arial"/>
                <w:spacing w:val="-14"/>
                <w:sz w:val="20"/>
                <w:szCs w:val="20"/>
              </w:rPr>
              <w:t xml:space="preserve"> </w:t>
            </w:r>
            <w:r w:rsidRPr="008641E4">
              <w:rPr>
                <w:rFonts w:ascii="Arial" w:hAnsi="Arial" w:cs="Arial"/>
                <w:sz w:val="20"/>
                <w:szCs w:val="20"/>
              </w:rPr>
              <w:t>“Aprovado pela</w:t>
            </w:r>
            <w:r w:rsidRPr="008641E4">
              <w:rPr>
                <w:rFonts w:ascii="Arial" w:hAnsi="Arial" w:cs="Arial"/>
                <w:spacing w:val="-5"/>
                <w:sz w:val="20"/>
                <w:szCs w:val="20"/>
              </w:rPr>
              <w:t xml:space="preserve"> </w:t>
            </w:r>
            <w:r w:rsidRPr="008641E4">
              <w:rPr>
                <w:rFonts w:ascii="Arial" w:hAnsi="Arial" w:cs="Arial"/>
                <w:sz w:val="20"/>
                <w:szCs w:val="20"/>
              </w:rPr>
              <w:t xml:space="preserve">Associação Brasileira de </w:t>
            </w:r>
            <w:r w:rsidRPr="008641E4">
              <w:rPr>
                <w:rFonts w:ascii="Arial" w:hAnsi="Arial" w:cs="Arial"/>
                <w:spacing w:val="-2"/>
                <w:sz w:val="20"/>
                <w:szCs w:val="20"/>
              </w:rPr>
              <w:t>Odontologia”.</w:t>
            </w:r>
          </w:p>
        </w:tc>
        <w:tc>
          <w:tcPr>
            <w:tcW w:w="3347" w:type="dxa"/>
            <w:shd w:val="clear" w:color="auto" w:fill="auto"/>
          </w:tcPr>
          <w:p w14:paraId="44FCB382" w14:textId="77777777" w:rsidR="00EF4B5C" w:rsidRPr="008641E4" w:rsidRDefault="00EF4B5C" w:rsidP="009B33EC">
            <w:pPr>
              <w:pStyle w:val="TableParagraph"/>
              <w:spacing w:line="360" w:lineRule="auto"/>
              <w:ind w:left="56"/>
              <w:rPr>
                <w:rFonts w:ascii="Arial" w:hAnsi="Arial" w:cs="Arial"/>
                <w:sz w:val="20"/>
                <w:szCs w:val="20"/>
              </w:rPr>
            </w:pPr>
            <w:r w:rsidRPr="008641E4">
              <w:rPr>
                <w:rFonts w:ascii="Arial" w:hAnsi="Arial" w:cs="Arial"/>
                <w:sz w:val="20"/>
                <w:szCs w:val="20"/>
              </w:rPr>
              <w:t>Creme dental com flúor + cálcio, contendo</w:t>
            </w:r>
            <w:r w:rsidRPr="008641E4">
              <w:rPr>
                <w:rFonts w:ascii="Arial" w:hAnsi="Arial" w:cs="Arial"/>
                <w:spacing w:val="-11"/>
                <w:sz w:val="20"/>
                <w:szCs w:val="20"/>
              </w:rPr>
              <w:t xml:space="preserve"> </w:t>
            </w:r>
            <w:r w:rsidRPr="008641E4">
              <w:rPr>
                <w:rFonts w:ascii="Arial" w:hAnsi="Arial" w:cs="Arial"/>
                <w:sz w:val="20"/>
                <w:szCs w:val="20"/>
              </w:rPr>
              <w:t>a</w:t>
            </w:r>
            <w:r w:rsidRPr="008641E4">
              <w:rPr>
                <w:rFonts w:ascii="Arial" w:hAnsi="Arial" w:cs="Arial"/>
                <w:spacing w:val="-11"/>
                <w:sz w:val="20"/>
                <w:szCs w:val="20"/>
              </w:rPr>
              <w:t xml:space="preserve"> </w:t>
            </w:r>
            <w:r w:rsidRPr="008641E4">
              <w:rPr>
                <w:rFonts w:ascii="Arial" w:hAnsi="Arial" w:cs="Arial"/>
                <w:sz w:val="20"/>
                <w:szCs w:val="20"/>
              </w:rPr>
              <w:t>seguinte</w:t>
            </w:r>
            <w:r w:rsidRPr="008641E4">
              <w:rPr>
                <w:rFonts w:ascii="Arial" w:hAnsi="Arial" w:cs="Arial"/>
                <w:spacing w:val="-11"/>
                <w:sz w:val="20"/>
                <w:szCs w:val="20"/>
              </w:rPr>
              <w:t xml:space="preserve"> </w:t>
            </w:r>
            <w:r w:rsidRPr="008641E4">
              <w:rPr>
                <w:rFonts w:ascii="Arial" w:hAnsi="Arial" w:cs="Arial"/>
                <w:sz w:val="20"/>
                <w:szCs w:val="20"/>
              </w:rPr>
              <w:t>composição:</w:t>
            </w:r>
          </w:p>
          <w:p w14:paraId="2D7F50FA" w14:textId="74EBAE72" w:rsidR="00EF4B5C" w:rsidRPr="008641E4" w:rsidRDefault="00EF4B5C" w:rsidP="009B33EC">
            <w:pPr>
              <w:pStyle w:val="TableParagraph"/>
              <w:spacing w:before="1" w:line="360" w:lineRule="auto"/>
              <w:ind w:left="56"/>
              <w:rPr>
                <w:rFonts w:ascii="Arial" w:hAnsi="Arial" w:cs="Arial"/>
                <w:sz w:val="20"/>
                <w:szCs w:val="20"/>
              </w:rPr>
            </w:pPr>
            <w:r w:rsidRPr="008641E4">
              <w:rPr>
                <w:rFonts w:ascii="Arial" w:hAnsi="Arial" w:cs="Arial"/>
                <w:sz w:val="20"/>
                <w:szCs w:val="20"/>
              </w:rPr>
              <w:t>1.450</w:t>
            </w:r>
            <w:r w:rsidRPr="008641E4">
              <w:rPr>
                <w:rFonts w:ascii="Arial" w:hAnsi="Arial" w:cs="Arial"/>
                <w:spacing w:val="-9"/>
                <w:sz w:val="20"/>
                <w:szCs w:val="20"/>
              </w:rPr>
              <w:t xml:space="preserve"> </w:t>
            </w:r>
            <w:r w:rsidRPr="008641E4">
              <w:rPr>
                <w:rFonts w:ascii="Arial" w:hAnsi="Arial" w:cs="Arial"/>
                <w:sz w:val="20"/>
                <w:szCs w:val="20"/>
              </w:rPr>
              <w:t>a</w:t>
            </w:r>
            <w:r w:rsidRPr="008641E4">
              <w:rPr>
                <w:rFonts w:ascii="Arial" w:hAnsi="Arial" w:cs="Arial"/>
                <w:spacing w:val="-9"/>
                <w:sz w:val="20"/>
                <w:szCs w:val="20"/>
              </w:rPr>
              <w:t xml:space="preserve"> </w:t>
            </w:r>
            <w:r w:rsidRPr="008641E4">
              <w:rPr>
                <w:rFonts w:ascii="Arial" w:hAnsi="Arial" w:cs="Arial"/>
                <w:sz w:val="20"/>
                <w:szCs w:val="20"/>
              </w:rPr>
              <w:t>1.500</w:t>
            </w:r>
            <w:r w:rsidRPr="008641E4">
              <w:rPr>
                <w:rFonts w:ascii="Arial" w:hAnsi="Arial" w:cs="Arial"/>
                <w:spacing w:val="-9"/>
                <w:sz w:val="20"/>
                <w:szCs w:val="20"/>
              </w:rPr>
              <w:t xml:space="preserve"> </w:t>
            </w:r>
            <w:r w:rsidRPr="008641E4">
              <w:rPr>
                <w:rFonts w:ascii="Arial" w:hAnsi="Arial" w:cs="Arial"/>
                <w:sz w:val="20"/>
                <w:szCs w:val="20"/>
              </w:rPr>
              <w:t>ppm</w:t>
            </w:r>
            <w:r w:rsidRPr="008641E4">
              <w:rPr>
                <w:rFonts w:ascii="Arial" w:hAnsi="Arial" w:cs="Arial"/>
                <w:spacing w:val="-3"/>
                <w:sz w:val="20"/>
                <w:szCs w:val="20"/>
              </w:rPr>
              <w:t xml:space="preserve"> </w:t>
            </w:r>
            <w:r w:rsidRPr="008641E4">
              <w:rPr>
                <w:rFonts w:ascii="Arial" w:hAnsi="Arial" w:cs="Arial"/>
                <w:sz w:val="20"/>
                <w:szCs w:val="20"/>
              </w:rPr>
              <w:t>de</w:t>
            </w:r>
            <w:r w:rsidRPr="008641E4">
              <w:rPr>
                <w:rFonts w:ascii="Arial" w:hAnsi="Arial" w:cs="Arial"/>
                <w:spacing w:val="-13"/>
                <w:sz w:val="20"/>
                <w:szCs w:val="20"/>
              </w:rPr>
              <w:t xml:space="preserve"> </w:t>
            </w:r>
            <w:r w:rsidRPr="008641E4">
              <w:rPr>
                <w:rFonts w:ascii="Arial" w:hAnsi="Arial" w:cs="Arial"/>
                <w:sz w:val="20"/>
                <w:szCs w:val="20"/>
              </w:rPr>
              <w:t>flúor,</w:t>
            </w:r>
            <w:r w:rsidRPr="008641E4">
              <w:rPr>
                <w:rFonts w:ascii="Arial" w:hAnsi="Arial" w:cs="Arial"/>
                <w:spacing w:val="-6"/>
                <w:sz w:val="20"/>
                <w:szCs w:val="20"/>
              </w:rPr>
              <w:t xml:space="preserve"> </w:t>
            </w:r>
            <w:r w:rsidRPr="008641E4">
              <w:rPr>
                <w:rFonts w:ascii="Arial" w:hAnsi="Arial" w:cs="Arial"/>
                <w:sz w:val="20"/>
                <w:szCs w:val="20"/>
              </w:rPr>
              <w:t>sorbitol, lauril sulfato de sódio, sacarina</w:t>
            </w:r>
            <w:r w:rsidR="00116FDD">
              <w:rPr>
                <w:rFonts w:ascii="Arial" w:hAnsi="Arial" w:cs="Arial"/>
                <w:sz w:val="20"/>
                <w:szCs w:val="20"/>
              </w:rPr>
              <w:t xml:space="preserve"> </w:t>
            </w:r>
            <w:r w:rsidR="00116FDD" w:rsidRPr="008641E4">
              <w:rPr>
                <w:rFonts w:ascii="Arial" w:hAnsi="Arial" w:cs="Arial"/>
                <w:sz w:val="20"/>
                <w:szCs w:val="20"/>
              </w:rPr>
              <w:t>sódica, aroma/sabor e água. Contém</w:t>
            </w:r>
            <w:r w:rsidR="00116FDD" w:rsidRPr="008641E4">
              <w:rPr>
                <w:rFonts w:ascii="Arial" w:hAnsi="Arial" w:cs="Arial"/>
                <w:spacing w:val="-10"/>
                <w:sz w:val="20"/>
                <w:szCs w:val="20"/>
              </w:rPr>
              <w:t xml:space="preserve"> </w:t>
            </w:r>
            <w:r w:rsidR="00116FDD" w:rsidRPr="008641E4">
              <w:rPr>
                <w:rFonts w:ascii="Arial" w:hAnsi="Arial" w:cs="Arial"/>
                <w:sz w:val="20"/>
                <w:szCs w:val="20"/>
              </w:rPr>
              <w:t>mono</w:t>
            </w:r>
            <w:r w:rsidR="00116FDD" w:rsidRPr="008641E4">
              <w:rPr>
                <w:rFonts w:ascii="Arial" w:hAnsi="Arial" w:cs="Arial"/>
                <w:spacing w:val="-12"/>
                <w:sz w:val="20"/>
                <w:szCs w:val="20"/>
              </w:rPr>
              <w:t xml:space="preserve"> </w:t>
            </w:r>
            <w:r w:rsidR="00116FDD" w:rsidRPr="008641E4">
              <w:rPr>
                <w:rFonts w:ascii="Arial" w:hAnsi="Arial" w:cs="Arial"/>
                <w:sz w:val="20"/>
                <w:szCs w:val="20"/>
              </w:rPr>
              <w:t>fluorfosfato</w:t>
            </w:r>
            <w:r w:rsidR="00116FDD" w:rsidRPr="008641E4">
              <w:rPr>
                <w:rFonts w:ascii="Arial" w:hAnsi="Arial" w:cs="Arial"/>
                <w:spacing w:val="-8"/>
                <w:sz w:val="20"/>
                <w:szCs w:val="20"/>
              </w:rPr>
              <w:t xml:space="preserve"> </w:t>
            </w:r>
            <w:r w:rsidR="00116FDD" w:rsidRPr="008641E4">
              <w:rPr>
                <w:rFonts w:ascii="Arial" w:hAnsi="Arial" w:cs="Arial"/>
                <w:sz w:val="20"/>
                <w:szCs w:val="20"/>
              </w:rPr>
              <w:t>de</w:t>
            </w:r>
            <w:r w:rsidR="00116FDD" w:rsidRPr="008641E4">
              <w:rPr>
                <w:rFonts w:ascii="Arial" w:hAnsi="Arial" w:cs="Arial"/>
                <w:spacing w:val="-8"/>
                <w:sz w:val="20"/>
                <w:szCs w:val="20"/>
              </w:rPr>
              <w:t xml:space="preserve"> </w:t>
            </w:r>
            <w:r w:rsidR="00116FDD" w:rsidRPr="008641E4">
              <w:rPr>
                <w:rFonts w:ascii="Arial" w:hAnsi="Arial" w:cs="Arial"/>
                <w:sz w:val="20"/>
                <w:szCs w:val="20"/>
              </w:rPr>
              <w:t>Sódio.</w:t>
            </w:r>
          </w:p>
        </w:tc>
        <w:tc>
          <w:tcPr>
            <w:tcW w:w="1787" w:type="dxa"/>
            <w:shd w:val="clear" w:color="auto" w:fill="auto"/>
          </w:tcPr>
          <w:p w14:paraId="08525CFE" w14:textId="77777777" w:rsidR="00EF4B5C" w:rsidRPr="008641E4" w:rsidRDefault="00EF4B5C" w:rsidP="009B33EC">
            <w:pPr>
              <w:pStyle w:val="TableParagraph"/>
              <w:spacing w:before="0"/>
              <w:rPr>
                <w:rFonts w:ascii="Arial" w:hAnsi="Arial" w:cs="Arial"/>
                <w:sz w:val="20"/>
                <w:szCs w:val="20"/>
              </w:rPr>
            </w:pPr>
          </w:p>
        </w:tc>
      </w:tr>
    </w:tbl>
    <w:p w14:paraId="02F2C3F9" w14:textId="77777777" w:rsidR="003A2E9F" w:rsidRDefault="003A2E9F">
      <w:pPr>
        <w:suppressAutoHyphens w:val="0"/>
        <w:rPr>
          <w:rFonts w:ascii="Arial" w:hAnsi="Arial" w:cs="Arial"/>
        </w:rPr>
      </w:pPr>
      <w:r>
        <w:br w:type="page"/>
      </w:r>
    </w:p>
    <w:p w14:paraId="5CACA9AB" w14:textId="77777777" w:rsidR="00EF4B5C" w:rsidRPr="008641E4" w:rsidRDefault="00EF4B5C" w:rsidP="00EF4B5C">
      <w:pPr>
        <w:pStyle w:val="Corpodetexto"/>
        <w:spacing w:before="3"/>
        <w:rPr>
          <w:sz w:val="20"/>
          <w:szCs w:val="20"/>
        </w:rPr>
      </w:pPr>
    </w:p>
    <w:tbl>
      <w:tblPr>
        <w:tblW w:w="14901"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460"/>
        <w:gridCol w:w="1028"/>
        <w:gridCol w:w="1546"/>
        <w:gridCol w:w="1431"/>
        <w:gridCol w:w="1421"/>
        <w:gridCol w:w="2223"/>
        <w:gridCol w:w="3347"/>
        <w:gridCol w:w="1787"/>
      </w:tblGrid>
      <w:tr w:rsidR="00EF4B5C" w:rsidRPr="008641E4" w14:paraId="7F52793C" w14:textId="77777777" w:rsidTr="00116FDD">
        <w:trPr>
          <w:trHeight w:val="340"/>
        </w:trPr>
        <w:tc>
          <w:tcPr>
            <w:tcW w:w="14901" w:type="dxa"/>
            <w:gridSpan w:val="9"/>
            <w:shd w:val="clear" w:color="auto" w:fill="999999"/>
          </w:tcPr>
          <w:p w14:paraId="2D826B13" w14:textId="77777777" w:rsidR="00EF4B5C" w:rsidRPr="008641E4" w:rsidRDefault="00EF4B5C" w:rsidP="009B33EC">
            <w:pPr>
              <w:pStyle w:val="TableParagraph"/>
              <w:spacing w:before="52"/>
              <w:ind w:left="11"/>
              <w:jc w:val="center"/>
              <w:rPr>
                <w:rFonts w:ascii="Arial" w:hAnsi="Arial" w:cs="Arial"/>
                <w:b/>
                <w:sz w:val="20"/>
                <w:szCs w:val="20"/>
              </w:rPr>
            </w:pPr>
            <w:r w:rsidRPr="008641E4">
              <w:rPr>
                <w:rFonts w:ascii="Arial" w:hAnsi="Arial" w:cs="Arial"/>
                <w:b/>
                <w:sz w:val="20"/>
                <w:szCs w:val="20"/>
              </w:rPr>
              <w:t>ANEXO</w:t>
            </w:r>
            <w:r w:rsidRPr="008641E4">
              <w:rPr>
                <w:rFonts w:ascii="Arial" w:hAnsi="Arial" w:cs="Arial"/>
                <w:b/>
                <w:spacing w:val="-11"/>
                <w:sz w:val="20"/>
                <w:szCs w:val="20"/>
              </w:rPr>
              <w:t xml:space="preserve"> </w:t>
            </w:r>
            <w:r w:rsidRPr="008641E4">
              <w:rPr>
                <w:rFonts w:ascii="Arial" w:hAnsi="Arial" w:cs="Arial"/>
                <w:b/>
                <w:sz w:val="20"/>
                <w:szCs w:val="20"/>
              </w:rPr>
              <w:t>A</w:t>
            </w:r>
            <w:r w:rsidRPr="008641E4">
              <w:rPr>
                <w:rFonts w:ascii="Arial" w:hAnsi="Arial" w:cs="Arial"/>
                <w:b/>
                <w:spacing w:val="-14"/>
                <w:sz w:val="20"/>
                <w:szCs w:val="20"/>
              </w:rPr>
              <w:t xml:space="preserve"> </w:t>
            </w:r>
            <w:r w:rsidRPr="008641E4">
              <w:rPr>
                <w:rFonts w:ascii="Arial" w:hAnsi="Arial" w:cs="Arial"/>
                <w:b/>
                <w:sz w:val="20"/>
                <w:szCs w:val="20"/>
              </w:rPr>
              <w:t>–</w:t>
            </w:r>
            <w:r w:rsidRPr="008641E4">
              <w:rPr>
                <w:rFonts w:ascii="Arial" w:hAnsi="Arial" w:cs="Arial"/>
                <w:b/>
                <w:spacing w:val="-5"/>
                <w:sz w:val="20"/>
                <w:szCs w:val="20"/>
              </w:rPr>
              <w:t xml:space="preserve"> </w:t>
            </w:r>
            <w:r w:rsidRPr="008641E4">
              <w:rPr>
                <w:rFonts w:ascii="Arial" w:hAnsi="Arial" w:cs="Arial"/>
                <w:b/>
                <w:sz w:val="20"/>
                <w:szCs w:val="20"/>
              </w:rPr>
              <w:t>RELAÇÃO</w:t>
            </w:r>
            <w:r w:rsidRPr="008641E4">
              <w:rPr>
                <w:rFonts w:ascii="Arial" w:hAnsi="Arial" w:cs="Arial"/>
                <w:b/>
                <w:spacing w:val="-2"/>
                <w:sz w:val="20"/>
                <w:szCs w:val="20"/>
              </w:rPr>
              <w:t xml:space="preserve"> </w:t>
            </w:r>
            <w:r w:rsidRPr="008641E4">
              <w:rPr>
                <w:rFonts w:ascii="Arial" w:hAnsi="Arial" w:cs="Arial"/>
                <w:b/>
                <w:sz w:val="20"/>
                <w:szCs w:val="20"/>
              </w:rPr>
              <w:t>E</w:t>
            </w:r>
            <w:r w:rsidRPr="008641E4">
              <w:rPr>
                <w:rFonts w:ascii="Arial" w:hAnsi="Arial" w:cs="Arial"/>
                <w:b/>
                <w:spacing w:val="-5"/>
                <w:sz w:val="20"/>
                <w:szCs w:val="20"/>
              </w:rPr>
              <w:t xml:space="preserve"> </w:t>
            </w:r>
            <w:r w:rsidRPr="008641E4">
              <w:rPr>
                <w:rFonts w:ascii="Arial" w:hAnsi="Arial" w:cs="Arial"/>
                <w:b/>
                <w:sz w:val="20"/>
                <w:szCs w:val="20"/>
              </w:rPr>
              <w:t>ESPECIFICAÇÃO</w:t>
            </w:r>
            <w:r w:rsidRPr="008641E4">
              <w:rPr>
                <w:rFonts w:ascii="Arial" w:hAnsi="Arial" w:cs="Arial"/>
                <w:b/>
                <w:spacing w:val="-7"/>
                <w:sz w:val="20"/>
                <w:szCs w:val="20"/>
              </w:rPr>
              <w:t xml:space="preserve"> </w:t>
            </w:r>
            <w:r w:rsidRPr="008641E4">
              <w:rPr>
                <w:rFonts w:ascii="Arial" w:hAnsi="Arial" w:cs="Arial"/>
                <w:b/>
                <w:sz w:val="20"/>
                <w:szCs w:val="20"/>
              </w:rPr>
              <w:t>DOS</w:t>
            </w:r>
            <w:r w:rsidRPr="008641E4">
              <w:rPr>
                <w:rFonts w:ascii="Arial" w:hAnsi="Arial" w:cs="Arial"/>
                <w:b/>
                <w:spacing w:val="-10"/>
                <w:sz w:val="20"/>
                <w:szCs w:val="20"/>
              </w:rPr>
              <w:t xml:space="preserve"> </w:t>
            </w:r>
            <w:r w:rsidRPr="008641E4">
              <w:rPr>
                <w:rFonts w:ascii="Arial" w:hAnsi="Arial" w:cs="Arial"/>
                <w:b/>
                <w:sz w:val="20"/>
                <w:szCs w:val="20"/>
              </w:rPr>
              <w:t>PRODUTOS</w:t>
            </w:r>
            <w:r w:rsidRPr="008641E4">
              <w:rPr>
                <w:rFonts w:ascii="Arial" w:hAnsi="Arial" w:cs="Arial"/>
                <w:b/>
                <w:spacing w:val="-9"/>
                <w:sz w:val="20"/>
                <w:szCs w:val="20"/>
              </w:rPr>
              <w:t xml:space="preserve"> </w:t>
            </w:r>
            <w:r w:rsidRPr="008641E4">
              <w:rPr>
                <w:rFonts w:ascii="Arial" w:hAnsi="Arial" w:cs="Arial"/>
                <w:b/>
                <w:sz w:val="20"/>
                <w:szCs w:val="20"/>
              </w:rPr>
              <w:t>PARA</w:t>
            </w:r>
            <w:r w:rsidRPr="008641E4">
              <w:rPr>
                <w:rFonts w:ascii="Arial" w:hAnsi="Arial" w:cs="Arial"/>
                <w:b/>
                <w:spacing w:val="-5"/>
                <w:sz w:val="20"/>
                <w:szCs w:val="20"/>
              </w:rPr>
              <w:t xml:space="preserve"> </w:t>
            </w:r>
            <w:r w:rsidRPr="008641E4">
              <w:rPr>
                <w:rFonts w:ascii="Arial" w:hAnsi="Arial" w:cs="Arial"/>
                <w:b/>
                <w:sz w:val="20"/>
                <w:szCs w:val="20"/>
              </w:rPr>
              <w:t>CESTA</w:t>
            </w:r>
            <w:r w:rsidRPr="008641E4">
              <w:rPr>
                <w:rFonts w:ascii="Arial" w:hAnsi="Arial" w:cs="Arial"/>
                <w:b/>
                <w:spacing w:val="-5"/>
                <w:sz w:val="20"/>
                <w:szCs w:val="20"/>
              </w:rPr>
              <w:t xml:space="preserve"> </w:t>
            </w:r>
            <w:r w:rsidRPr="008641E4">
              <w:rPr>
                <w:rFonts w:ascii="Arial" w:hAnsi="Arial" w:cs="Arial"/>
                <w:b/>
                <w:sz w:val="20"/>
                <w:szCs w:val="20"/>
              </w:rPr>
              <w:t>BÁSICA</w:t>
            </w:r>
          </w:p>
        </w:tc>
      </w:tr>
      <w:tr w:rsidR="00EF4B5C" w:rsidRPr="008641E4" w14:paraId="5671806D" w14:textId="77777777" w:rsidTr="00116FDD">
        <w:trPr>
          <w:trHeight w:val="1833"/>
        </w:trPr>
        <w:tc>
          <w:tcPr>
            <w:tcW w:w="658" w:type="dxa"/>
            <w:shd w:val="clear" w:color="auto" w:fill="B3B3B3"/>
          </w:tcPr>
          <w:p w14:paraId="1A0201FD" w14:textId="77777777" w:rsidR="00EF4B5C" w:rsidRPr="008641E4" w:rsidRDefault="00EF4B5C" w:rsidP="009B33EC">
            <w:pPr>
              <w:pStyle w:val="TableParagraph"/>
              <w:ind w:left="21" w:right="3"/>
              <w:jc w:val="center"/>
              <w:rPr>
                <w:rFonts w:ascii="Arial" w:hAnsi="Arial" w:cs="Arial"/>
                <w:sz w:val="20"/>
                <w:szCs w:val="20"/>
              </w:rPr>
            </w:pPr>
            <w:r w:rsidRPr="008641E4">
              <w:rPr>
                <w:rFonts w:ascii="Arial" w:hAnsi="Arial" w:cs="Arial"/>
                <w:spacing w:val="-4"/>
                <w:sz w:val="20"/>
                <w:szCs w:val="20"/>
              </w:rPr>
              <w:t>ITEM</w:t>
            </w:r>
          </w:p>
        </w:tc>
        <w:tc>
          <w:tcPr>
            <w:tcW w:w="1460" w:type="dxa"/>
            <w:shd w:val="clear" w:color="auto" w:fill="B3B3B3"/>
          </w:tcPr>
          <w:p w14:paraId="5A12FEE1" w14:textId="77777777" w:rsidR="00EF4B5C" w:rsidRPr="008641E4" w:rsidRDefault="00EF4B5C" w:rsidP="009B33EC">
            <w:pPr>
              <w:pStyle w:val="TableParagraph"/>
              <w:ind w:left="17"/>
              <w:jc w:val="center"/>
              <w:rPr>
                <w:rFonts w:ascii="Arial" w:hAnsi="Arial" w:cs="Arial"/>
                <w:sz w:val="20"/>
                <w:szCs w:val="20"/>
              </w:rPr>
            </w:pPr>
            <w:r w:rsidRPr="008641E4">
              <w:rPr>
                <w:rFonts w:ascii="Arial" w:hAnsi="Arial" w:cs="Arial"/>
                <w:spacing w:val="-2"/>
                <w:sz w:val="20"/>
                <w:szCs w:val="20"/>
              </w:rPr>
              <w:t>QUANTIDADE</w:t>
            </w:r>
          </w:p>
        </w:tc>
        <w:tc>
          <w:tcPr>
            <w:tcW w:w="1028" w:type="dxa"/>
            <w:shd w:val="clear" w:color="auto" w:fill="B3B3B3"/>
          </w:tcPr>
          <w:p w14:paraId="25C8F1E1" w14:textId="77777777" w:rsidR="00EF4B5C" w:rsidRPr="008641E4" w:rsidRDefault="00EF4B5C" w:rsidP="009B33EC">
            <w:pPr>
              <w:pStyle w:val="TableParagraph"/>
              <w:ind w:left="18" w:right="2"/>
              <w:jc w:val="center"/>
              <w:rPr>
                <w:rFonts w:ascii="Arial" w:hAnsi="Arial" w:cs="Arial"/>
                <w:sz w:val="20"/>
                <w:szCs w:val="20"/>
              </w:rPr>
            </w:pPr>
            <w:r w:rsidRPr="008641E4">
              <w:rPr>
                <w:rFonts w:ascii="Arial" w:hAnsi="Arial" w:cs="Arial"/>
                <w:spacing w:val="-2"/>
                <w:sz w:val="20"/>
                <w:szCs w:val="20"/>
              </w:rPr>
              <w:t>UNIDADE</w:t>
            </w:r>
          </w:p>
        </w:tc>
        <w:tc>
          <w:tcPr>
            <w:tcW w:w="1546" w:type="dxa"/>
            <w:shd w:val="clear" w:color="auto" w:fill="B3B3B3"/>
          </w:tcPr>
          <w:p w14:paraId="28F40D0C" w14:textId="77777777" w:rsidR="00EF4B5C" w:rsidRPr="008641E4" w:rsidRDefault="00EF4B5C" w:rsidP="009B33EC">
            <w:pPr>
              <w:pStyle w:val="TableParagraph"/>
              <w:ind w:left="272"/>
              <w:rPr>
                <w:rFonts w:ascii="Arial" w:hAnsi="Arial" w:cs="Arial"/>
                <w:sz w:val="20"/>
                <w:szCs w:val="20"/>
              </w:rPr>
            </w:pPr>
            <w:r w:rsidRPr="008641E4">
              <w:rPr>
                <w:rFonts w:ascii="Arial" w:hAnsi="Arial" w:cs="Arial"/>
                <w:spacing w:val="-2"/>
                <w:sz w:val="20"/>
                <w:szCs w:val="20"/>
              </w:rPr>
              <w:t>PRODUTO</w:t>
            </w:r>
          </w:p>
        </w:tc>
        <w:tc>
          <w:tcPr>
            <w:tcW w:w="1431" w:type="dxa"/>
            <w:shd w:val="clear" w:color="auto" w:fill="B3B3B3"/>
          </w:tcPr>
          <w:p w14:paraId="35A543B3" w14:textId="77777777" w:rsidR="00EF4B5C" w:rsidRPr="008641E4" w:rsidRDefault="00EF4B5C" w:rsidP="009B33EC">
            <w:pPr>
              <w:pStyle w:val="TableParagraph"/>
              <w:ind w:left="80"/>
              <w:rPr>
                <w:rFonts w:ascii="Arial" w:hAnsi="Arial" w:cs="Arial"/>
                <w:sz w:val="20"/>
                <w:szCs w:val="20"/>
              </w:rPr>
            </w:pPr>
            <w:r w:rsidRPr="008641E4">
              <w:rPr>
                <w:rFonts w:ascii="Arial" w:hAnsi="Arial" w:cs="Arial"/>
                <w:spacing w:val="-2"/>
                <w:sz w:val="20"/>
                <w:szCs w:val="20"/>
              </w:rPr>
              <w:t>EMBALAGEM</w:t>
            </w:r>
          </w:p>
        </w:tc>
        <w:tc>
          <w:tcPr>
            <w:tcW w:w="1421" w:type="dxa"/>
            <w:shd w:val="clear" w:color="auto" w:fill="B3B3B3"/>
          </w:tcPr>
          <w:p w14:paraId="202308AA" w14:textId="77777777" w:rsidR="00EF4B5C" w:rsidRPr="008641E4" w:rsidRDefault="00EF4B5C" w:rsidP="009B33EC">
            <w:pPr>
              <w:pStyle w:val="TableParagraph"/>
              <w:spacing w:line="357" w:lineRule="auto"/>
              <w:ind w:left="75" w:right="61" w:hanging="4"/>
              <w:jc w:val="center"/>
              <w:rPr>
                <w:rFonts w:ascii="Arial" w:hAnsi="Arial" w:cs="Arial"/>
                <w:sz w:val="20"/>
                <w:szCs w:val="20"/>
              </w:rPr>
            </w:pPr>
            <w:r w:rsidRPr="008641E4">
              <w:rPr>
                <w:rFonts w:ascii="Arial" w:hAnsi="Arial" w:cs="Arial"/>
                <w:spacing w:val="-2"/>
                <w:sz w:val="20"/>
                <w:szCs w:val="20"/>
              </w:rPr>
              <w:t xml:space="preserve">PESO/VOLU </w:t>
            </w:r>
            <w:r w:rsidRPr="008641E4">
              <w:rPr>
                <w:rFonts w:ascii="Arial" w:hAnsi="Arial" w:cs="Arial"/>
                <w:sz w:val="20"/>
                <w:szCs w:val="20"/>
              </w:rPr>
              <w:t xml:space="preserve">ME POR </w:t>
            </w:r>
            <w:r w:rsidRPr="008641E4">
              <w:rPr>
                <w:rFonts w:ascii="Arial" w:hAnsi="Arial" w:cs="Arial"/>
                <w:spacing w:val="-2"/>
                <w:sz w:val="20"/>
                <w:szCs w:val="20"/>
              </w:rPr>
              <w:t>EMBALAGEM</w:t>
            </w:r>
          </w:p>
        </w:tc>
        <w:tc>
          <w:tcPr>
            <w:tcW w:w="2223" w:type="dxa"/>
            <w:shd w:val="clear" w:color="auto" w:fill="B3B3B3"/>
          </w:tcPr>
          <w:p w14:paraId="7B10250A" w14:textId="77777777" w:rsidR="00EF4B5C" w:rsidRPr="008641E4" w:rsidRDefault="00EF4B5C" w:rsidP="009B33EC">
            <w:pPr>
              <w:pStyle w:val="TableParagraph"/>
              <w:spacing w:line="357" w:lineRule="auto"/>
              <w:ind w:left="13"/>
              <w:jc w:val="center"/>
              <w:rPr>
                <w:rFonts w:ascii="Arial" w:hAnsi="Arial" w:cs="Arial"/>
                <w:sz w:val="20"/>
                <w:szCs w:val="20"/>
              </w:rPr>
            </w:pPr>
            <w:r w:rsidRPr="008641E4">
              <w:rPr>
                <w:rFonts w:ascii="Arial" w:hAnsi="Arial" w:cs="Arial"/>
                <w:spacing w:val="-2"/>
                <w:sz w:val="20"/>
                <w:szCs w:val="20"/>
              </w:rPr>
              <w:t xml:space="preserve">CARACTERÍSTICAS </w:t>
            </w:r>
            <w:r w:rsidRPr="008641E4">
              <w:rPr>
                <w:rFonts w:ascii="Arial" w:hAnsi="Arial" w:cs="Arial"/>
                <w:sz w:val="20"/>
                <w:szCs w:val="20"/>
              </w:rPr>
              <w:t xml:space="preserve">CONSTANTES NA </w:t>
            </w:r>
            <w:r w:rsidRPr="008641E4">
              <w:rPr>
                <w:rFonts w:ascii="Arial" w:hAnsi="Arial" w:cs="Arial"/>
                <w:spacing w:val="-2"/>
                <w:sz w:val="20"/>
                <w:szCs w:val="20"/>
              </w:rPr>
              <w:t>EMBALAGEM</w:t>
            </w:r>
          </w:p>
        </w:tc>
        <w:tc>
          <w:tcPr>
            <w:tcW w:w="3347" w:type="dxa"/>
            <w:shd w:val="clear" w:color="auto" w:fill="B3B3B3"/>
          </w:tcPr>
          <w:p w14:paraId="3569F52F" w14:textId="77777777" w:rsidR="00EF4B5C" w:rsidRPr="008641E4" w:rsidRDefault="00EF4B5C" w:rsidP="009B33EC">
            <w:pPr>
              <w:pStyle w:val="TableParagraph"/>
              <w:spacing w:line="355" w:lineRule="auto"/>
              <w:ind w:left="915" w:hanging="216"/>
              <w:rPr>
                <w:rFonts w:ascii="Arial" w:hAnsi="Arial" w:cs="Arial"/>
                <w:sz w:val="20"/>
                <w:szCs w:val="20"/>
              </w:rPr>
            </w:pPr>
            <w:r w:rsidRPr="008641E4">
              <w:rPr>
                <w:rFonts w:ascii="Arial" w:hAnsi="Arial" w:cs="Arial"/>
                <w:sz w:val="20"/>
                <w:szCs w:val="20"/>
              </w:rPr>
              <w:t>ESPECIFICAÇÕES</w:t>
            </w:r>
            <w:r w:rsidRPr="008641E4">
              <w:rPr>
                <w:rFonts w:ascii="Arial" w:hAnsi="Arial" w:cs="Arial"/>
                <w:spacing w:val="-14"/>
                <w:sz w:val="20"/>
                <w:szCs w:val="20"/>
              </w:rPr>
              <w:t xml:space="preserve"> </w:t>
            </w:r>
            <w:r w:rsidRPr="008641E4">
              <w:rPr>
                <w:rFonts w:ascii="Arial" w:hAnsi="Arial" w:cs="Arial"/>
                <w:sz w:val="20"/>
                <w:szCs w:val="20"/>
              </w:rPr>
              <w:t xml:space="preserve">E </w:t>
            </w:r>
            <w:r w:rsidRPr="008641E4">
              <w:rPr>
                <w:rFonts w:ascii="Arial" w:hAnsi="Arial" w:cs="Arial"/>
                <w:spacing w:val="-2"/>
                <w:sz w:val="20"/>
                <w:szCs w:val="20"/>
              </w:rPr>
              <w:t>COMPOSIÇÕES</w:t>
            </w:r>
          </w:p>
        </w:tc>
        <w:tc>
          <w:tcPr>
            <w:tcW w:w="1787" w:type="dxa"/>
            <w:shd w:val="clear" w:color="auto" w:fill="B3B3B3"/>
          </w:tcPr>
          <w:p w14:paraId="3CEFCBFD" w14:textId="77777777" w:rsidR="00EF4B5C" w:rsidRPr="008641E4" w:rsidRDefault="00EF4B5C" w:rsidP="009B33EC">
            <w:pPr>
              <w:pStyle w:val="TableParagraph"/>
              <w:spacing w:line="360" w:lineRule="auto"/>
              <w:ind w:left="89" w:right="72" w:hanging="6"/>
              <w:jc w:val="center"/>
              <w:rPr>
                <w:rFonts w:ascii="Arial" w:hAnsi="Arial" w:cs="Arial"/>
                <w:sz w:val="20"/>
                <w:szCs w:val="20"/>
              </w:rPr>
            </w:pPr>
            <w:r w:rsidRPr="008641E4">
              <w:rPr>
                <w:rFonts w:ascii="Arial" w:hAnsi="Arial" w:cs="Arial"/>
                <w:sz w:val="20"/>
                <w:szCs w:val="20"/>
              </w:rPr>
              <w:t xml:space="preserve">TIPOS DE ANÁLISES QUE DEVERÃO SER </w:t>
            </w:r>
            <w:r w:rsidRPr="008641E4">
              <w:rPr>
                <w:rFonts w:ascii="Arial" w:hAnsi="Arial" w:cs="Arial"/>
                <w:spacing w:val="-2"/>
                <w:sz w:val="20"/>
                <w:szCs w:val="20"/>
              </w:rPr>
              <w:t>APRESENTADAS (LAUDOS)</w:t>
            </w:r>
          </w:p>
        </w:tc>
      </w:tr>
      <w:tr w:rsidR="00EF4B5C" w:rsidRPr="008641E4" w14:paraId="26A4FFBC" w14:textId="77777777" w:rsidTr="00116FDD">
        <w:trPr>
          <w:trHeight w:val="4940"/>
        </w:trPr>
        <w:tc>
          <w:tcPr>
            <w:tcW w:w="658" w:type="dxa"/>
            <w:shd w:val="clear" w:color="auto" w:fill="B3B3B3"/>
          </w:tcPr>
          <w:p w14:paraId="48260D30"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5"/>
                <w:sz w:val="20"/>
                <w:szCs w:val="20"/>
              </w:rPr>
              <w:t>27</w:t>
            </w:r>
          </w:p>
        </w:tc>
        <w:tc>
          <w:tcPr>
            <w:tcW w:w="1460" w:type="dxa"/>
            <w:shd w:val="clear" w:color="auto" w:fill="auto"/>
          </w:tcPr>
          <w:p w14:paraId="76D4CDB7" w14:textId="77777777" w:rsidR="00EF4B5C" w:rsidRPr="008641E4" w:rsidRDefault="00EF4B5C" w:rsidP="009B33EC">
            <w:pPr>
              <w:pStyle w:val="TableParagraph"/>
              <w:ind w:left="17" w:right="3"/>
              <w:jc w:val="center"/>
              <w:rPr>
                <w:rFonts w:ascii="Arial" w:hAnsi="Arial" w:cs="Arial"/>
                <w:sz w:val="20"/>
                <w:szCs w:val="20"/>
              </w:rPr>
            </w:pPr>
            <w:r w:rsidRPr="008641E4">
              <w:rPr>
                <w:rFonts w:ascii="Arial" w:hAnsi="Arial" w:cs="Arial"/>
                <w:spacing w:val="-10"/>
                <w:sz w:val="20"/>
                <w:szCs w:val="20"/>
              </w:rPr>
              <w:t>3</w:t>
            </w:r>
          </w:p>
        </w:tc>
        <w:tc>
          <w:tcPr>
            <w:tcW w:w="1028" w:type="dxa"/>
            <w:shd w:val="clear" w:color="auto" w:fill="auto"/>
          </w:tcPr>
          <w:p w14:paraId="5CE4D92B" w14:textId="77777777" w:rsidR="00EF4B5C" w:rsidRPr="008641E4" w:rsidRDefault="00EF4B5C" w:rsidP="009B33EC">
            <w:pPr>
              <w:pStyle w:val="TableParagraph"/>
              <w:ind w:left="18" w:right="5"/>
              <w:jc w:val="center"/>
              <w:rPr>
                <w:rFonts w:ascii="Arial" w:hAnsi="Arial" w:cs="Arial"/>
                <w:sz w:val="20"/>
                <w:szCs w:val="20"/>
              </w:rPr>
            </w:pPr>
            <w:r w:rsidRPr="008641E4">
              <w:rPr>
                <w:rFonts w:ascii="Arial" w:hAnsi="Arial" w:cs="Arial"/>
                <w:spacing w:val="-4"/>
                <w:sz w:val="20"/>
                <w:szCs w:val="20"/>
              </w:rPr>
              <w:t>Peça</w:t>
            </w:r>
          </w:p>
        </w:tc>
        <w:tc>
          <w:tcPr>
            <w:tcW w:w="1546" w:type="dxa"/>
            <w:shd w:val="clear" w:color="auto" w:fill="auto"/>
          </w:tcPr>
          <w:p w14:paraId="526C31D8" w14:textId="77777777" w:rsidR="00EF4B5C" w:rsidRPr="008641E4" w:rsidRDefault="00EF4B5C" w:rsidP="009B33EC">
            <w:pPr>
              <w:pStyle w:val="TableParagraph"/>
              <w:tabs>
                <w:tab w:val="left" w:pos="1270"/>
              </w:tabs>
              <w:ind w:left="56"/>
              <w:jc w:val="both"/>
              <w:rPr>
                <w:rFonts w:ascii="Arial" w:hAnsi="Arial" w:cs="Arial"/>
                <w:sz w:val="20"/>
                <w:szCs w:val="20"/>
              </w:rPr>
            </w:pPr>
            <w:r w:rsidRPr="008641E4">
              <w:rPr>
                <w:rFonts w:ascii="Arial" w:hAnsi="Arial" w:cs="Arial"/>
                <w:spacing w:val="-2"/>
                <w:sz w:val="20"/>
                <w:szCs w:val="20"/>
              </w:rPr>
              <w:t>Caixa</w:t>
            </w:r>
            <w:r w:rsidRPr="008641E4">
              <w:rPr>
                <w:rFonts w:ascii="Arial" w:hAnsi="Arial" w:cs="Arial"/>
                <w:sz w:val="20"/>
                <w:szCs w:val="20"/>
              </w:rPr>
              <w:tab/>
            </w:r>
            <w:r w:rsidRPr="008641E4">
              <w:rPr>
                <w:rFonts w:ascii="Arial" w:hAnsi="Arial" w:cs="Arial"/>
                <w:spacing w:val="-5"/>
                <w:sz w:val="20"/>
                <w:szCs w:val="20"/>
              </w:rPr>
              <w:t>de</w:t>
            </w:r>
          </w:p>
          <w:p w14:paraId="1BC1028A" w14:textId="77777777" w:rsidR="00EF4B5C" w:rsidRPr="008641E4" w:rsidRDefault="00EF4B5C" w:rsidP="009B33EC">
            <w:pPr>
              <w:pStyle w:val="TableParagraph"/>
              <w:spacing w:before="111" w:line="360" w:lineRule="auto"/>
              <w:ind w:left="56" w:right="41"/>
              <w:jc w:val="both"/>
              <w:rPr>
                <w:rFonts w:ascii="Arial" w:hAnsi="Arial" w:cs="Arial"/>
                <w:sz w:val="20"/>
                <w:szCs w:val="20"/>
              </w:rPr>
            </w:pPr>
            <w:r w:rsidRPr="008641E4">
              <w:rPr>
                <w:rFonts w:ascii="Arial" w:hAnsi="Arial" w:cs="Arial"/>
                <w:sz w:val="20"/>
                <w:szCs w:val="20"/>
              </w:rPr>
              <w:t xml:space="preserve">papelão ou sacola plástica </w:t>
            </w:r>
            <w:r w:rsidRPr="008641E4">
              <w:rPr>
                <w:rFonts w:ascii="Arial" w:hAnsi="Arial" w:cs="Arial"/>
                <w:spacing w:val="-2"/>
                <w:sz w:val="20"/>
                <w:szCs w:val="20"/>
              </w:rPr>
              <w:t>transparente</w:t>
            </w:r>
          </w:p>
        </w:tc>
        <w:tc>
          <w:tcPr>
            <w:tcW w:w="1431" w:type="dxa"/>
            <w:shd w:val="clear" w:color="auto" w:fill="auto"/>
          </w:tcPr>
          <w:p w14:paraId="568B1E28" w14:textId="77777777" w:rsidR="00EF4B5C" w:rsidRPr="008641E4" w:rsidRDefault="00EF4B5C" w:rsidP="009B33EC">
            <w:pPr>
              <w:pStyle w:val="TableParagraph"/>
              <w:spacing w:before="0"/>
              <w:rPr>
                <w:rFonts w:ascii="Arial" w:hAnsi="Arial" w:cs="Arial"/>
                <w:sz w:val="20"/>
                <w:szCs w:val="20"/>
              </w:rPr>
            </w:pPr>
          </w:p>
        </w:tc>
        <w:tc>
          <w:tcPr>
            <w:tcW w:w="1421" w:type="dxa"/>
            <w:shd w:val="clear" w:color="auto" w:fill="auto"/>
          </w:tcPr>
          <w:p w14:paraId="3210BCF3" w14:textId="77777777" w:rsidR="00EF4B5C" w:rsidRPr="008641E4" w:rsidRDefault="00EF4B5C" w:rsidP="009B33EC">
            <w:pPr>
              <w:pStyle w:val="TableParagraph"/>
              <w:spacing w:before="0"/>
              <w:rPr>
                <w:rFonts w:ascii="Arial" w:hAnsi="Arial" w:cs="Arial"/>
                <w:sz w:val="20"/>
                <w:szCs w:val="20"/>
              </w:rPr>
            </w:pPr>
          </w:p>
        </w:tc>
        <w:tc>
          <w:tcPr>
            <w:tcW w:w="2223" w:type="dxa"/>
            <w:shd w:val="clear" w:color="auto" w:fill="auto"/>
          </w:tcPr>
          <w:p w14:paraId="472D76A4" w14:textId="77777777" w:rsidR="00EF4B5C" w:rsidRPr="008641E4" w:rsidRDefault="00EF4B5C" w:rsidP="009B33EC">
            <w:pPr>
              <w:pStyle w:val="TableParagraph"/>
              <w:spacing w:line="360" w:lineRule="auto"/>
              <w:ind w:left="56" w:right="36"/>
              <w:jc w:val="both"/>
              <w:rPr>
                <w:rFonts w:ascii="Arial" w:hAnsi="Arial" w:cs="Arial"/>
                <w:sz w:val="20"/>
                <w:szCs w:val="20"/>
              </w:rPr>
            </w:pPr>
            <w:r w:rsidRPr="008641E4">
              <w:rPr>
                <w:rFonts w:ascii="Arial" w:hAnsi="Arial" w:cs="Arial"/>
                <w:sz w:val="20"/>
                <w:szCs w:val="20"/>
              </w:rPr>
              <w:t>Número, letra ou cor para diferenciar a caixa ou sacola nº 1 da nº 2 (cesta básica de alimentos)</w:t>
            </w:r>
            <w:r w:rsidRPr="008641E4">
              <w:rPr>
                <w:rFonts w:ascii="Arial" w:hAnsi="Arial" w:cs="Arial"/>
                <w:spacing w:val="-4"/>
                <w:sz w:val="20"/>
                <w:szCs w:val="20"/>
              </w:rPr>
              <w:t xml:space="preserve"> </w:t>
            </w:r>
            <w:r w:rsidRPr="008641E4">
              <w:rPr>
                <w:rFonts w:ascii="Arial" w:hAnsi="Arial" w:cs="Arial"/>
                <w:sz w:val="20"/>
                <w:szCs w:val="20"/>
              </w:rPr>
              <w:t>e</w:t>
            </w:r>
            <w:r w:rsidRPr="008641E4">
              <w:rPr>
                <w:rFonts w:ascii="Arial" w:hAnsi="Arial" w:cs="Arial"/>
                <w:spacing w:val="-5"/>
                <w:sz w:val="20"/>
                <w:szCs w:val="20"/>
              </w:rPr>
              <w:t xml:space="preserve"> </w:t>
            </w:r>
            <w:r w:rsidRPr="008641E4">
              <w:rPr>
                <w:rFonts w:ascii="Arial" w:hAnsi="Arial" w:cs="Arial"/>
                <w:sz w:val="20"/>
                <w:szCs w:val="20"/>
              </w:rPr>
              <w:t>nº</w:t>
            </w:r>
            <w:r w:rsidRPr="008641E4">
              <w:rPr>
                <w:rFonts w:ascii="Arial" w:hAnsi="Arial" w:cs="Arial"/>
                <w:spacing w:val="-5"/>
                <w:sz w:val="20"/>
                <w:szCs w:val="20"/>
              </w:rPr>
              <w:t xml:space="preserve"> </w:t>
            </w:r>
            <w:r w:rsidRPr="008641E4">
              <w:rPr>
                <w:rFonts w:ascii="Arial" w:hAnsi="Arial" w:cs="Arial"/>
                <w:sz w:val="20"/>
                <w:szCs w:val="20"/>
              </w:rPr>
              <w:t>3</w:t>
            </w:r>
            <w:r w:rsidRPr="008641E4">
              <w:rPr>
                <w:rFonts w:ascii="Arial" w:hAnsi="Arial" w:cs="Arial"/>
                <w:spacing w:val="-5"/>
                <w:sz w:val="20"/>
                <w:szCs w:val="20"/>
              </w:rPr>
              <w:t xml:space="preserve"> </w:t>
            </w:r>
            <w:r w:rsidRPr="008641E4">
              <w:rPr>
                <w:rFonts w:ascii="Arial" w:hAnsi="Arial" w:cs="Arial"/>
                <w:sz w:val="20"/>
                <w:szCs w:val="20"/>
              </w:rPr>
              <w:t>(cesta básica limpeza e higiene pessoal)</w:t>
            </w:r>
          </w:p>
        </w:tc>
        <w:tc>
          <w:tcPr>
            <w:tcW w:w="3347" w:type="dxa"/>
            <w:shd w:val="clear" w:color="auto" w:fill="auto"/>
          </w:tcPr>
          <w:p w14:paraId="362D4C8B" w14:textId="77777777" w:rsidR="00EF4B5C" w:rsidRPr="008641E4" w:rsidRDefault="00EF4B5C" w:rsidP="009B33EC">
            <w:pPr>
              <w:pStyle w:val="TableParagraph"/>
              <w:spacing w:line="360" w:lineRule="auto"/>
              <w:ind w:left="56"/>
              <w:rPr>
                <w:rFonts w:ascii="Arial" w:hAnsi="Arial" w:cs="Arial"/>
                <w:sz w:val="20"/>
                <w:szCs w:val="20"/>
              </w:rPr>
            </w:pPr>
            <w:r w:rsidRPr="008641E4">
              <w:rPr>
                <w:rFonts w:ascii="Arial" w:hAnsi="Arial" w:cs="Arial"/>
                <w:sz w:val="20"/>
                <w:szCs w:val="20"/>
              </w:rPr>
              <w:t>As caixas de papelão deverão ser reforçadas</w:t>
            </w:r>
            <w:r w:rsidRPr="008641E4">
              <w:rPr>
                <w:rFonts w:ascii="Arial" w:hAnsi="Arial" w:cs="Arial"/>
                <w:spacing w:val="-10"/>
                <w:sz w:val="20"/>
                <w:szCs w:val="20"/>
              </w:rPr>
              <w:t xml:space="preserve"> </w:t>
            </w:r>
            <w:r w:rsidRPr="008641E4">
              <w:rPr>
                <w:rFonts w:ascii="Arial" w:hAnsi="Arial" w:cs="Arial"/>
                <w:sz w:val="20"/>
                <w:szCs w:val="20"/>
              </w:rPr>
              <w:t>e</w:t>
            </w:r>
            <w:r w:rsidRPr="008641E4">
              <w:rPr>
                <w:rFonts w:ascii="Arial" w:hAnsi="Arial" w:cs="Arial"/>
                <w:spacing w:val="-7"/>
                <w:sz w:val="20"/>
                <w:szCs w:val="20"/>
              </w:rPr>
              <w:t xml:space="preserve"> </w:t>
            </w:r>
            <w:r w:rsidRPr="008641E4">
              <w:rPr>
                <w:rFonts w:ascii="Arial" w:hAnsi="Arial" w:cs="Arial"/>
                <w:sz w:val="20"/>
                <w:szCs w:val="20"/>
              </w:rPr>
              <w:t>resistentes</w:t>
            </w:r>
            <w:r w:rsidRPr="008641E4">
              <w:rPr>
                <w:rFonts w:ascii="Arial" w:hAnsi="Arial" w:cs="Arial"/>
                <w:spacing w:val="-10"/>
                <w:sz w:val="20"/>
                <w:szCs w:val="20"/>
              </w:rPr>
              <w:t xml:space="preserve"> </w:t>
            </w:r>
            <w:r w:rsidRPr="008641E4">
              <w:rPr>
                <w:rFonts w:ascii="Arial" w:hAnsi="Arial" w:cs="Arial"/>
                <w:sz w:val="20"/>
                <w:szCs w:val="20"/>
              </w:rPr>
              <w:t>o</w:t>
            </w:r>
            <w:r w:rsidRPr="008641E4">
              <w:rPr>
                <w:rFonts w:ascii="Arial" w:hAnsi="Arial" w:cs="Arial"/>
                <w:spacing w:val="-7"/>
                <w:sz w:val="20"/>
                <w:szCs w:val="20"/>
              </w:rPr>
              <w:t xml:space="preserve"> </w:t>
            </w:r>
            <w:r w:rsidRPr="008641E4">
              <w:rPr>
                <w:rFonts w:ascii="Arial" w:hAnsi="Arial" w:cs="Arial"/>
                <w:sz w:val="20"/>
                <w:szCs w:val="20"/>
              </w:rPr>
              <w:t>suficiente para transportar os itens da cesta, sem romper o fundo. As sacolas deverão ser de polietileno, resistentes o suficiente para transportar os itens da cesta, sem romper as alças e o fundo.</w:t>
            </w:r>
          </w:p>
          <w:p w14:paraId="02DE379B" w14:textId="77777777" w:rsidR="00EF4B5C" w:rsidRPr="008641E4" w:rsidRDefault="00EF4B5C" w:rsidP="009B33EC">
            <w:pPr>
              <w:pStyle w:val="TableParagraph"/>
              <w:spacing w:before="1" w:line="360" w:lineRule="auto"/>
              <w:ind w:left="56"/>
              <w:rPr>
                <w:rFonts w:ascii="Arial" w:hAnsi="Arial" w:cs="Arial"/>
                <w:sz w:val="20"/>
                <w:szCs w:val="20"/>
              </w:rPr>
            </w:pPr>
            <w:r w:rsidRPr="008641E4">
              <w:rPr>
                <w:rFonts w:ascii="Arial" w:hAnsi="Arial" w:cs="Arial"/>
                <w:sz w:val="20"/>
                <w:szCs w:val="20"/>
              </w:rPr>
              <w:t>Capacidade das caixas/sacolas número 1 e 2 (cesta básica de alimentos) de, no mínimo, 15 kg. Capacidade</w:t>
            </w:r>
            <w:r w:rsidRPr="008641E4">
              <w:rPr>
                <w:rFonts w:ascii="Arial" w:hAnsi="Arial" w:cs="Arial"/>
                <w:spacing w:val="-11"/>
                <w:sz w:val="20"/>
                <w:szCs w:val="20"/>
              </w:rPr>
              <w:t xml:space="preserve"> </w:t>
            </w:r>
            <w:r w:rsidRPr="008641E4">
              <w:rPr>
                <w:rFonts w:ascii="Arial" w:hAnsi="Arial" w:cs="Arial"/>
                <w:sz w:val="20"/>
                <w:szCs w:val="20"/>
              </w:rPr>
              <w:t>da</w:t>
            </w:r>
            <w:r w:rsidRPr="008641E4">
              <w:rPr>
                <w:rFonts w:ascii="Arial" w:hAnsi="Arial" w:cs="Arial"/>
                <w:spacing w:val="-11"/>
                <w:sz w:val="20"/>
                <w:szCs w:val="20"/>
              </w:rPr>
              <w:t xml:space="preserve"> </w:t>
            </w:r>
            <w:r w:rsidRPr="008641E4">
              <w:rPr>
                <w:rFonts w:ascii="Arial" w:hAnsi="Arial" w:cs="Arial"/>
                <w:sz w:val="20"/>
                <w:szCs w:val="20"/>
              </w:rPr>
              <w:t>caixa/sacola</w:t>
            </w:r>
            <w:r w:rsidRPr="008641E4">
              <w:rPr>
                <w:rFonts w:ascii="Arial" w:hAnsi="Arial" w:cs="Arial"/>
                <w:spacing w:val="-11"/>
                <w:sz w:val="20"/>
                <w:szCs w:val="20"/>
              </w:rPr>
              <w:t xml:space="preserve"> </w:t>
            </w:r>
            <w:r w:rsidRPr="008641E4">
              <w:rPr>
                <w:rFonts w:ascii="Arial" w:hAnsi="Arial" w:cs="Arial"/>
                <w:sz w:val="20"/>
                <w:szCs w:val="20"/>
              </w:rPr>
              <w:t>número 3</w:t>
            </w:r>
            <w:r w:rsidRPr="008641E4">
              <w:rPr>
                <w:rFonts w:ascii="Arial" w:hAnsi="Arial" w:cs="Arial"/>
                <w:spacing w:val="-6"/>
                <w:sz w:val="20"/>
                <w:szCs w:val="20"/>
              </w:rPr>
              <w:t xml:space="preserve"> </w:t>
            </w:r>
            <w:r w:rsidRPr="008641E4">
              <w:rPr>
                <w:rFonts w:ascii="Arial" w:hAnsi="Arial" w:cs="Arial"/>
                <w:sz w:val="20"/>
                <w:szCs w:val="20"/>
              </w:rPr>
              <w:t>(cesta</w:t>
            </w:r>
            <w:r w:rsidRPr="008641E4">
              <w:rPr>
                <w:rFonts w:ascii="Arial" w:hAnsi="Arial" w:cs="Arial"/>
                <w:spacing w:val="-6"/>
                <w:sz w:val="20"/>
                <w:szCs w:val="20"/>
              </w:rPr>
              <w:t xml:space="preserve"> </w:t>
            </w:r>
            <w:r w:rsidRPr="008641E4">
              <w:rPr>
                <w:rFonts w:ascii="Arial" w:hAnsi="Arial" w:cs="Arial"/>
                <w:sz w:val="20"/>
                <w:szCs w:val="20"/>
              </w:rPr>
              <w:t>básica</w:t>
            </w:r>
            <w:r w:rsidRPr="008641E4">
              <w:rPr>
                <w:rFonts w:ascii="Arial" w:hAnsi="Arial" w:cs="Arial"/>
                <w:spacing w:val="-6"/>
                <w:sz w:val="20"/>
                <w:szCs w:val="20"/>
              </w:rPr>
              <w:t xml:space="preserve"> </w:t>
            </w:r>
            <w:r w:rsidRPr="008641E4">
              <w:rPr>
                <w:rFonts w:ascii="Arial" w:hAnsi="Arial" w:cs="Arial"/>
                <w:sz w:val="20"/>
                <w:szCs w:val="20"/>
              </w:rPr>
              <w:t>de</w:t>
            </w:r>
            <w:r w:rsidRPr="008641E4">
              <w:rPr>
                <w:rFonts w:ascii="Arial" w:hAnsi="Arial" w:cs="Arial"/>
                <w:spacing w:val="-6"/>
                <w:sz w:val="20"/>
                <w:szCs w:val="20"/>
              </w:rPr>
              <w:t xml:space="preserve"> </w:t>
            </w:r>
            <w:r w:rsidRPr="008641E4">
              <w:rPr>
                <w:rFonts w:ascii="Arial" w:hAnsi="Arial" w:cs="Arial"/>
                <w:sz w:val="20"/>
                <w:szCs w:val="20"/>
              </w:rPr>
              <w:t>limpeza</w:t>
            </w:r>
            <w:r w:rsidRPr="008641E4">
              <w:rPr>
                <w:rFonts w:ascii="Arial" w:hAnsi="Arial" w:cs="Arial"/>
                <w:spacing w:val="-6"/>
                <w:sz w:val="20"/>
                <w:szCs w:val="20"/>
              </w:rPr>
              <w:t xml:space="preserve"> </w:t>
            </w:r>
            <w:r w:rsidRPr="008641E4">
              <w:rPr>
                <w:rFonts w:ascii="Arial" w:hAnsi="Arial" w:cs="Arial"/>
                <w:sz w:val="20"/>
                <w:szCs w:val="20"/>
              </w:rPr>
              <w:t>e</w:t>
            </w:r>
            <w:r w:rsidRPr="008641E4">
              <w:rPr>
                <w:rFonts w:ascii="Arial" w:hAnsi="Arial" w:cs="Arial"/>
                <w:spacing w:val="-6"/>
                <w:sz w:val="20"/>
                <w:szCs w:val="20"/>
              </w:rPr>
              <w:t xml:space="preserve"> </w:t>
            </w:r>
            <w:r w:rsidRPr="008641E4">
              <w:rPr>
                <w:rFonts w:ascii="Arial" w:hAnsi="Arial" w:cs="Arial"/>
                <w:sz w:val="20"/>
                <w:szCs w:val="20"/>
              </w:rPr>
              <w:t>higiene pessoal) de, no mínimo, 3 kg.</w:t>
            </w:r>
          </w:p>
        </w:tc>
        <w:tc>
          <w:tcPr>
            <w:tcW w:w="1787" w:type="dxa"/>
            <w:shd w:val="clear" w:color="auto" w:fill="auto"/>
          </w:tcPr>
          <w:p w14:paraId="2207F73F" w14:textId="77777777" w:rsidR="00EF4B5C" w:rsidRPr="008641E4" w:rsidRDefault="00EF4B5C" w:rsidP="009B33EC">
            <w:pPr>
              <w:pStyle w:val="TableParagraph"/>
              <w:spacing w:before="0"/>
              <w:rPr>
                <w:rFonts w:ascii="Arial" w:hAnsi="Arial" w:cs="Arial"/>
                <w:sz w:val="20"/>
                <w:szCs w:val="20"/>
              </w:rPr>
            </w:pPr>
          </w:p>
        </w:tc>
      </w:tr>
    </w:tbl>
    <w:p w14:paraId="22F3A398" w14:textId="77777777" w:rsidR="00EF4B5C" w:rsidRPr="008641E4" w:rsidRDefault="00EF4B5C" w:rsidP="00EF4B5C">
      <w:pPr>
        <w:rPr>
          <w:rFonts w:ascii="Arial" w:hAnsi="Arial" w:cs="Arial"/>
        </w:rPr>
      </w:pPr>
    </w:p>
    <w:p w14:paraId="08D60096" w14:textId="66D10F24" w:rsidR="00116FDD" w:rsidRDefault="00116FDD">
      <w:pPr>
        <w:suppressAutoHyphens w:val="0"/>
        <w:rPr>
          <w:rFonts w:ascii="Arial" w:hAnsi="Arial" w:cs="Arial"/>
          <w:lang w:val="x-none"/>
        </w:rPr>
      </w:pPr>
      <w:r>
        <w:br w:type="page"/>
      </w:r>
    </w:p>
    <w:p w14:paraId="7D3ECE50" w14:textId="77777777" w:rsidR="00311816" w:rsidRPr="008641E4" w:rsidRDefault="00311816" w:rsidP="00EF4B5C">
      <w:pPr>
        <w:pStyle w:val="Corpodetexto"/>
        <w:spacing w:before="6"/>
        <w:rPr>
          <w:sz w:val="20"/>
          <w:szCs w:val="20"/>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0"/>
        <w:gridCol w:w="6806"/>
      </w:tblGrid>
      <w:tr w:rsidR="00EF4B5C" w:rsidRPr="008641E4" w14:paraId="1DE3B74F" w14:textId="77777777" w:rsidTr="009B33EC">
        <w:trPr>
          <w:trHeight w:val="297"/>
        </w:trPr>
        <w:tc>
          <w:tcPr>
            <w:tcW w:w="14606" w:type="dxa"/>
            <w:gridSpan w:val="2"/>
            <w:tcBorders>
              <w:bottom w:val="single" w:sz="2" w:space="0" w:color="000000"/>
            </w:tcBorders>
            <w:shd w:val="clear" w:color="auto" w:fill="B3B3B3"/>
          </w:tcPr>
          <w:p w14:paraId="7FDB5F4B" w14:textId="77777777" w:rsidR="00EF4B5C" w:rsidRPr="008641E4" w:rsidRDefault="00EF4B5C" w:rsidP="009B33EC">
            <w:pPr>
              <w:pStyle w:val="TableParagraph"/>
              <w:spacing w:before="0" w:line="225" w:lineRule="exact"/>
              <w:ind w:left="8"/>
              <w:jc w:val="center"/>
              <w:rPr>
                <w:rFonts w:ascii="Arial" w:hAnsi="Arial" w:cs="Arial"/>
                <w:b/>
                <w:sz w:val="20"/>
                <w:szCs w:val="20"/>
              </w:rPr>
            </w:pPr>
            <w:r w:rsidRPr="008641E4">
              <w:rPr>
                <w:rFonts w:ascii="Arial" w:hAnsi="Arial" w:cs="Arial"/>
                <w:b/>
                <w:spacing w:val="-2"/>
                <w:sz w:val="20"/>
                <w:szCs w:val="20"/>
              </w:rPr>
              <w:t>MARCAS</w:t>
            </w:r>
            <w:r w:rsidRPr="008641E4">
              <w:rPr>
                <w:rFonts w:ascii="Arial" w:hAnsi="Arial" w:cs="Arial"/>
                <w:b/>
                <w:spacing w:val="-3"/>
                <w:sz w:val="20"/>
                <w:szCs w:val="20"/>
              </w:rPr>
              <w:t xml:space="preserve"> </w:t>
            </w:r>
            <w:r w:rsidRPr="008641E4">
              <w:rPr>
                <w:rFonts w:ascii="Arial" w:hAnsi="Arial" w:cs="Arial"/>
                <w:b/>
                <w:spacing w:val="-2"/>
                <w:sz w:val="20"/>
                <w:szCs w:val="20"/>
              </w:rPr>
              <w:t>TOMADAS</w:t>
            </w:r>
            <w:r w:rsidRPr="008641E4">
              <w:rPr>
                <w:rFonts w:ascii="Arial" w:hAnsi="Arial" w:cs="Arial"/>
                <w:b/>
                <w:spacing w:val="1"/>
                <w:sz w:val="20"/>
                <w:szCs w:val="20"/>
              </w:rPr>
              <w:t xml:space="preserve"> </w:t>
            </w:r>
            <w:r w:rsidRPr="008641E4">
              <w:rPr>
                <w:rFonts w:ascii="Arial" w:hAnsi="Arial" w:cs="Arial"/>
                <w:b/>
                <w:spacing w:val="-2"/>
                <w:sz w:val="20"/>
                <w:szCs w:val="20"/>
              </w:rPr>
              <w:t>COMO</w:t>
            </w:r>
            <w:r w:rsidRPr="008641E4">
              <w:rPr>
                <w:rFonts w:ascii="Arial" w:hAnsi="Arial" w:cs="Arial"/>
                <w:b/>
                <w:spacing w:val="2"/>
                <w:sz w:val="20"/>
                <w:szCs w:val="20"/>
              </w:rPr>
              <w:t xml:space="preserve"> </w:t>
            </w:r>
            <w:r w:rsidRPr="008641E4">
              <w:rPr>
                <w:rFonts w:ascii="Arial" w:hAnsi="Arial" w:cs="Arial"/>
                <w:b/>
                <w:spacing w:val="-2"/>
                <w:sz w:val="20"/>
                <w:szCs w:val="20"/>
              </w:rPr>
              <w:t>REFERÊNCIA</w:t>
            </w:r>
            <w:r w:rsidRPr="008641E4">
              <w:rPr>
                <w:rFonts w:ascii="Arial" w:hAnsi="Arial" w:cs="Arial"/>
                <w:b/>
                <w:spacing w:val="-15"/>
                <w:sz w:val="20"/>
                <w:szCs w:val="20"/>
              </w:rPr>
              <w:t xml:space="preserve"> </w:t>
            </w:r>
            <w:r w:rsidRPr="008641E4">
              <w:rPr>
                <w:rFonts w:ascii="Arial" w:hAnsi="Arial" w:cs="Arial"/>
                <w:b/>
                <w:spacing w:val="-2"/>
                <w:sz w:val="20"/>
                <w:szCs w:val="20"/>
              </w:rPr>
              <w:t>PARA</w:t>
            </w:r>
            <w:r w:rsidRPr="008641E4">
              <w:rPr>
                <w:rFonts w:ascii="Arial" w:hAnsi="Arial" w:cs="Arial"/>
                <w:b/>
                <w:spacing w:val="-19"/>
                <w:sz w:val="20"/>
                <w:szCs w:val="20"/>
              </w:rPr>
              <w:t xml:space="preserve"> </w:t>
            </w:r>
            <w:r w:rsidRPr="008641E4">
              <w:rPr>
                <w:rFonts w:ascii="Arial" w:hAnsi="Arial" w:cs="Arial"/>
                <w:b/>
                <w:spacing w:val="-2"/>
                <w:sz w:val="20"/>
                <w:szCs w:val="20"/>
              </w:rPr>
              <w:t>A</w:t>
            </w:r>
            <w:r w:rsidRPr="008641E4">
              <w:rPr>
                <w:rFonts w:ascii="Arial" w:hAnsi="Arial" w:cs="Arial"/>
                <w:b/>
                <w:spacing w:val="-10"/>
                <w:sz w:val="20"/>
                <w:szCs w:val="20"/>
              </w:rPr>
              <w:t xml:space="preserve"> </w:t>
            </w:r>
            <w:r w:rsidRPr="008641E4">
              <w:rPr>
                <w:rFonts w:ascii="Arial" w:hAnsi="Arial" w:cs="Arial"/>
                <w:b/>
                <w:spacing w:val="-2"/>
                <w:sz w:val="20"/>
                <w:szCs w:val="20"/>
              </w:rPr>
              <w:t>CESTA</w:t>
            </w:r>
            <w:r w:rsidRPr="008641E4">
              <w:rPr>
                <w:rFonts w:ascii="Arial" w:hAnsi="Arial" w:cs="Arial"/>
                <w:b/>
                <w:spacing w:val="-15"/>
                <w:sz w:val="20"/>
                <w:szCs w:val="20"/>
              </w:rPr>
              <w:t xml:space="preserve"> </w:t>
            </w:r>
            <w:r w:rsidRPr="008641E4">
              <w:rPr>
                <w:rFonts w:ascii="Arial" w:hAnsi="Arial" w:cs="Arial"/>
                <w:b/>
                <w:spacing w:val="-2"/>
                <w:sz w:val="20"/>
                <w:szCs w:val="20"/>
              </w:rPr>
              <w:t>DE</w:t>
            </w:r>
            <w:r w:rsidRPr="008641E4">
              <w:rPr>
                <w:rFonts w:ascii="Arial" w:hAnsi="Arial" w:cs="Arial"/>
                <w:b/>
                <w:spacing w:val="-8"/>
                <w:sz w:val="20"/>
                <w:szCs w:val="20"/>
              </w:rPr>
              <w:t xml:space="preserve"> </w:t>
            </w:r>
            <w:r w:rsidRPr="008641E4">
              <w:rPr>
                <w:rFonts w:ascii="Arial" w:hAnsi="Arial" w:cs="Arial"/>
                <w:b/>
                <w:spacing w:val="-2"/>
                <w:sz w:val="20"/>
                <w:szCs w:val="20"/>
              </w:rPr>
              <w:t>ALIMENTOS</w:t>
            </w:r>
          </w:p>
        </w:tc>
      </w:tr>
      <w:tr w:rsidR="00EF4B5C" w:rsidRPr="008641E4" w14:paraId="5D83FEF4" w14:textId="77777777" w:rsidTr="009B33EC">
        <w:trPr>
          <w:trHeight w:val="2655"/>
        </w:trPr>
        <w:tc>
          <w:tcPr>
            <w:tcW w:w="7800" w:type="dxa"/>
            <w:tcBorders>
              <w:top w:val="single" w:sz="2" w:space="0" w:color="000000"/>
              <w:bottom w:val="single" w:sz="2" w:space="0" w:color="000000"/>
              <w:right w:val="single" w:sz="2" w:space="0" w:color="000000"/>
            </w:tcBorders>
            <w:shd w:val="clear" w:color="auto" w:fill="auto"/>
          </w:tcPr>
          <w:p w14:paraId="43FC1D4D" w14:textId="77777777" w:rsidR="00EF4B5C" w:rsidRPr="008641E4" w:rsidRDefault="00EF4B5C" w:rsidP="00EF4B5C">
            <w:pPr>
              <w:pStyle w:val="TableParagraph"/>
              <w:numPr>
                <w:ilvl w:val="0"/>
                <w:numId w:val="25"/>
              </w:numPr>
              <w:tabs>
                <w:tab w:val="left" w:pos="434"/>
              </w:tabs>
              <w:spacing w:before="0" w:line="225" w:lineRule="exact"/>
              <w:ind w:left="434" w:hanging="358"/>
              <w:rPr>
                <w:rFonts w:ascii="Arial" w:hAnsi="Arial" w:cs="Arial"/>
                <w:sz w:val="20"/>
                <w:szCs w:val="20"/>
              </w:rPr>
            </w:pPr>
            <w:r w:rsidRPr="008641E4">
              <w:rPr>
                <w:rFonts w:ascii="Arial" w:hAnsi="Arial" w:cs="Arial"/>
                <w:b/>
                <w:sz w:val="20"/>
                <w:szCs w:val="20"/>
              </w:rPr>
              <w:t>Arroz:</w:t>
            </w:r>
            <w:r w:rsidRPr="008641E4">
              <w:rPr>
                <w:rFonts w:ascii="Arial" w:hAnsi="Arial" w:cs="Arial"/>
                <w:b/>
                <w:spacing w:val="-4"/>
                <w:sz w:val="20"/>
                <w:szCs w:val="20"/>
              </w:rPr>
              <w:t xml:space="preserve"> </w:t>
            </w:r>
            <w:r w:rsidRPr="008641E4">
              <w:rPr>
                <w:rFonts w:ascii="Arial" w:hAnsi="Arial" w:cs="Arial"/>
                <w:sz w:val="20"/>
                <w:szCs w:val="20"/>
              </w:rPr>
              <w:t>Camil</w:t>
            </w:r>
            <w:r w:rsidRPr="008641E4">
              <w:rPr>
                <w:rFonts w:ascii="Arial" w:hAnsi="Arial" w:cs="Arial"/>
                <w:spacing w:val="-5"/>
                <w:sz w:val="20"/>
                <w:szCs w:val="20"/>
              </w:rPr>
              <w:t xml:space="preserve"> </w:t>
            </w:r>
            <w:r w:rsidRPr="008641E4">
              <w:rPr>
                <w:rFonts w:ascii="Arial" w:hAnsi="Arial" w:cs="Arial"/>
                <w:sz w:val="20"/>
                <w:szCs w:val="20"/>
              </w:rPr>
              <w:t>Reserva,</w:t>
            </w:r>
            <w:r w:rsidRPr="008641E4">
              <w:rPr>
                <w:rFonts w:ascii="Arial" w:hAnsi="Arial" w:cs="Arial"/>
                <w:spacing w:val="-7"/>
                <w:sz w:val="20"/>
                <w:szCs w:val="20"/>
              </w:rPr>
              <w:t xml:space="preserve"> </w:t>
            </w:r>
            <w:r w:rsidRPr="008641E4">
              <w:rPr>
                <w:rFonts w:ascii="Arial" w:hAnsi="Arial" w:cs="Arial"/>
                <w:sz w:val="20"/>
                <w:szCs w:val="20"/>
              </w:rPr>
              <w:t>Prato</w:t>
            </w:r>
            <w:r w:rsidRPr="008641E4">
              <w:rPr>
                <w:rFonts w:ascii="Arial" w:hAnsi="Arial" w:cs="Arial"/>
                <w:spacing w:val="-9"/>
                <w:sz w:val="20"/>
                <w:szCs w:val="20"/>
              </w:rPr>
              <w:t xml:space="preserve"> </w:t>
            </w:r>
            <w:r w:rsidRPr="008641E4">
              <w:rPr>
                <w:rFonts w:ascii="Arial" w:hAnsi="Arial" w:cs="Arial"/>
                <w:sz w:val="20"/>
                <w:szCs w:val="20"/>
              </w:rPr>
              <w:t>Fino</w:t>
            </w:r>
            <w:r w:rsidRPr="008641E4">
              <w:rPr>
                <w:rFonts w:ascii="Arial" w:hAnsi="Arial" w:cs="Arial"/>
                <w:spacing w:val="-5"/>
                <w:sz w:val="20"/>
                <w:szCs w:val="20"/>
              </w:rPr>
              <w:t xml:space="preserve"> </w:t>
            </w:r>
            <w:r w:rsidRPr="008641E4">
              <w:rPr>
                <w:rFonts w:ascii="Arial" w:hAnsi="Arial" w:cs="Arial"/>
                <w:sz w:val="20"/>
                <w:szCs w:val="20"/>
              </w:rPr>
              <w:t>e</w:t>
            </w:r>
            <w:r w:rsidRPr="008641E4">
              <w:rPr>
                <w:rFonts w:ascii="Arial" w:hAnsi="Arial" w:cs="Arial"/>
                <w:spacing w:val="-5"/>
                <w:sz w:val="20"/>
                <w:szCs w:val="20"/>
              </w:rPr>
              <w:t xml:space="preserve"> </w:t>
            </w:r>
            <w:r w:rsidRPr="008641E4">
              <w:rPr>
                <w:rFonts w:ascii="Arial" w:hAnsi="Arial" w:cs="Arial"/>
                <w:sz w:val="20"/>
                <w:szCs w:val="20"/>
              </w:rPr>
              <w:t>Broto</w:t>
            </w:r>
            <w:r w:rsidRPr="008641E4">
              <w:rPr>
                <w:rFonts w:ascii="Arial" w:hAnsi="Arial" w:cs="Arial"/>
                <w:spacing w:val="-5"/>
                <w:sz w:val="20"/>
                <w:szCs w:val="20"/>
              </w:rPr>
              <w:t xml:space="preserve"> </w:t>
            </w:r>
            <w:r w:rsidRPr="008641E4">
              <w:rPr>
                <w:rFonts w:ascii="Arial" w:hAnsi="Arial" w:cs="Arial"/>
                <w:spacing w:val="-2"/>
                <w:sz w:val="20"/>
                <w:szCs w:val="20"/>
              </w:rPr>
              <w:t>Legal.</w:t>
            </w:r>
          </w:p>
          <w:p w14:paraId="39FCF761" w14:textId="77777777" w:rsidR="00EF4B5C" w:rsidRPr="008641E4" w:rsidRDefault="00EF4B5C" w:rsidP="00EF4B5C">
            <w:pPr>
              <w:pStyle w:val="TableParagraph"/>
              <w:numPr>
                <w:ilvl w:val="0"/>
                <w:numId w:val="25"/>
              </w:numPr>
              <w:tabs>
                <w:tab w:val="left" w:pos="434"/>
              </w:tabs>
              <w:spacing w:before="0"/>
              <w:ind w:left="434" w:hanging="358"/>
              <w:rPr>
                <w:rFonts w:ascii="Arial" w:hAnsi="Arial" w:cs="Arial"/>
                <w:sz w:val="20"/>
                <w:szCs w:val="20"/>
              </w:rPr>
            </w:pPr>
            <w:r w:rsidRPr="008641E4">
              <w:rPr>
                <w:rFonts w:ascii="Arial" w:hAnsi="Arial" w:cs="Arial"/>
                <w:b/>
                <w:sz w:val="20"/>
                <w:szCs w:val="20"/>
              </w:rPr>
              <w:t>Feijão:</w:t>
            </w:r>
            <w:r w:rsidRPr="008641E4">
              <w:rPr>
                <w:rFonts w:ascii="Arial" w:hAnsi="Arial" w:cs="Arial"/>
                <w:b/>
                <w:spacing w:val="-4"/>
                <w:sz w:val="20"/>
                <w:szCs w:val="20"/>
              </w:rPr>
              <w:t xml:space="preserve"> </w:t>
            </w:r>
            <w:r w:rsidRPr="008641E4">
              <w:rPr>
                <w:rFonts w:ascii="Arial" w:hAnsi="Arial" w:cs="Arial"/>
                <w:sz w:val="20"/>
                <w:szCs w:val="20"/>
              </w:rPr>
              <w:t>Broto</w:t>
            </w:r>
            <w:r w:rsidRPr="008641E4">
              <w:rPr>
                <w:rFonts w:ascii="Arial" w:hAnsi="Arial" w:cs="Arial"/>
                <w:spacing w:val="-6"/>
                <w:sz w:val="20"/>
                <w:szCs w:val="20"/>
              </w:rPr>
              <w:t xml:space="preserve"> </w:t>
            </w:r>
            <w:r w:rsidRPr="008641E4">
              <w:rPr>
                <w:rFonts w:ascii="Arial" w:hAnsi="Arial" w:cs="Arial"/>
                <w:sz w:val="20"/>
                <w:szCs w:val="20"/>
              </w:rPr>
              <w:t>Legal,</w:t>
            </w:r>
            <w:r w:rsidRPr="008641E4">
              <w:rPr>
                <w:rFonts w:ascii="Arial" w:hAnsi="Arial" w:cs="Arial"/>
                <w:spacing w:val="-3"/>
                <w:sz w:val="20"/>
                <w:szCs w:val="20"/>
              </w:rPr>
              <w:t xml:space="preserve"> </w:t>
            </w:r>
            <w:r w:rsidRPr="008641E4">
              <w:rPr>
                <w:rFonts w:ascii="Arial" w:hAnsi="Arial" w:cs="Arial"/>
                <w:sz w:val="20"/>
                <w:szCs w:val="20"/>
              </w:rPr>
              <w:t>Camil</w:t>
            </w:r>
            <w:r w:rsidRPr="008641E4">
              <w:rPr>
                <w:rFonts w:ascii="Arial" w:hAnsi="Arial" w:cs="Arial"/>
                <w:spacing w:val="-6"/>
                <w:sz w:val="20"/>
                <w:szCs w:val="20"/>
              </w:rPr>
              <w:t xml:space="preserve"> </w:t>
            </w:r>
            <w:r w:rsidRPr="008641E4">
              <w:rPr>
                <w:rFonts w:ascii="Arial" w:hAnsi="Arial" w:cs="Arial"/>
                <w:sz w:val="20"/>
                <w:szCs w:val="20"/>
              </w:rPr>
              <w:t>e</w:t>
            </w:r>
            <w:r w:rsidRPr="008641E4">
              <w:rPr>
                <w:rFonts w:ascii="Arial" w:hAnsi="Arial" w:cs="Arial"/>
                <w:spacing w:val="-5"/>
                <w:sz w:val="20"/>
                <w:szCs w:val="20"/>
              </w:rPr>
              <w:t xml:space="preserve"> </w:t>
            </w:r>
            <w:r w:rsidRPr="008641E4">
              <w:rPr>
                <w:rFonts w:ascii="Arial" w:hAnsi="Arial" w:cs="Arial"/>
                <w:spacing w:val="-2"/>
                <w:sz w:val="20"/>
                <w:szCs w:val="20"/>
              </w:rPr>
              <w:t>Kicaldo.</w:t>
            </w:r>
          </w:p>
          <w:p w14:paraId="38AB0700" w14:textId="77777777" w:rsidR="00EF4B5C" w:rsidRPr="008641E4" w:rsidRDefault="00EF4B5C" w:rsidP="00EF4B5C">
            <w:pPr>
              <w:pStyle w:val="TableParagraph"/>
              <w:numPr>
                <w:ilvl w:val="0"/>
                <w:numId w:val="25"/>
              </w:numPr>
              <w:tabs>
                <w:tab w:val="left" w:pos="434"/>
              </w:tabs>
              <w:spacing w:before="1"/>
              <w:ind w:left="434" w:hanging="358"/>
              <w:rPr>
                <w:rFonts w:ascii="Arial" w:hAnsi="Arial" w:cs="Arial"/>
                <w:sz w:val="20"/>
                <w:szCs w:val="20"/>
              </w:rPr>
            </w:pPr>
            <w:r w:rsidRPr="008641E4">
              <w:rPr>
                <w:rFonts w:ascii="Arial" w:hAnsi="Arial" w:cs="Arial"/>
                <w:b/>
                <w:sz w:val="20"/>
                <w:szCs w:val="20"/>
              </w:rPr>
              <w:t>Açúcar:</w:t>
            </w:r>
            <w:r w:rsidRPr="008641E4">
              <w:rPr>
                <w:rFonts w:ascii="Arial" w:hAnsi="Arial" w:cs="Arial"/>
                <w:b/>
                <w:spacing w:val="-6"/>
                <w:sz w:val="20"/>
                <w:szCs w:val="20"/>
              </w:rPr>
              <w:t xml:space="preserve"> </w:t>
            </w:r>
            <w:r w:rsidRPr="008641E4">
              <w:rPr>
                <w:rFonts w:ascii="Arial" w:hAnsi="Arial" w:cs="Arial"/>
                <w:sz w:val="20"/>
                <w:szCs w:val="20"/>
              </w:rPr>
              <w:t>União,</w:t>
            </w:r>
            <w:r w:rsidRPr="008641E4">
              <w:rPr>
                <w:rFonts w:ascii="Arial" w:hAnsi="Arial" w:cs="Arial"/>
                <w:spacing w:val="-3"/>
                <w:sz w:val="20"/>
                <w:szCs w:val="20"/>
              </w:rPr>
              <w:t xml:space="preserve"> </w:t>
            </w:r>
            <w:r w:rsidRPr="008641E4">
              <w:rPr>
                <w:rFonts w:ascii="Arial" w:hAnsi="Arial" w:cs="Arial"/>
                <w:sz w:val="20"/>
                <w:szCs w:val="20"/>
              </w:rPr>
              <w:t>Caravelas</w:t>
            </w:r>
            <w:r w:rsidRPr="008641E4">
              <w:rPr>
                <w:rFonts w:ascii="Arial" w:hAnsi="Arial" w:cs="Arial"/>
                <w:spacing w:val="-9"/>
                <w:sz w:val="20"/>
                <w:szCs w:val="20"/>
              </w:rPr>
              <w:t xml:space="preserve"> </w:t>
            </w:r>
            <w:r w:rsidRPr="008641E4">
              <w:rPr>
                <w:rFonts w:ascii="Arial" w:hAnsi="Arial" w:cs="Arial"/>
                <w:sz w:val="20"/>
                <w:szCs w:val="20"/>
              </w:rPr>
              <w:t>e</w:t>
            </w:r>
            <w:r w:rsidRPr="008641E4">
              <w:rPr>
                <w:rFonts w:ascii="Arial" w:hAnsi="Arial" w:cs="Arial"/>
                <w:spacing w:val="-6"/>
                <w:sz w:val="20"/>
                <w:szCs w:val="20"/>
              </w:rPr>
              <w:t xml:space="preserve"> </w:t>
            </w:r>
            <w:r w:rsidRPr="008641E4">
              <w:rPr>
                <w:rFonts w:ascii="Arial" w:hAnsi="Arial" w:cs="Arial"/>
                <w:sz w:val="20"/>
                <w:szCs w:val="20"/>
              </w:rPr>
              <w:t>Da</w:t>
            </w:r>
            <w:r w:rsidRPr="008641E4">
              <w:rPr>
                <w:rFonts w:ascii="Arial" w:hAnsi="Arial" w:cs="Arial"/>
                <w:spacing w:val="-5"/>
                <w:sz w:val="20"/>
                <w:szCs w:val="20"/>
              </w:rPr>
              <w:t xml:space="preserve"> </w:t>
            </w:r>
            <w:r w:rsidRPr="008641E4">
              <w:rPr>
                <w:rFonts w:ascii="Arial" w:hAnsi="Arial" w:cs="Arial"/>
                <w:spacing w:val="-2"/>
                <w:sz w:val="20"/>
                <w:szCs w:val="20"/>
              </w:rPr>
              <w:t>Barra.</w:t>
            </w:r>
          </w:p>
          <w:p w14:paraId="14385EC6" w14:textId="77777777" w:rsidR="00EF4B5C" w:rsidRPr="008641E4" w:rsidRDefault="00EF4B5C" w:rsidP="00EF4B5C">
            <w:pPr>
              <w:pStyle w:val="TableParagraph"/>
              <w:numPr>
                <w:ilvl w:val="0"/>
                <w:numId w:val="25"/>
              </w:numPr>
              <w:tabs>
                <w:tab w:val="left" w:pos="434"/>
                <w:tab w:val="left" w:pos="436"/>
              </w:tabs>
              <w:spacing w:before="1" w:line="244" w:lineRule="auto"/>
              <w:ind w:right="-15"/>
              <w:rPr>
                <w:rFonts w:ascii="Arial" w:hAnsi="Arial" w:cs="Arial"/>
                <w:sz w:val="20"/>
                <w:szCs w:val="20"/>
              </w:rPr>
            </w:pPr>
            <w:r w:rsidRPr="008641E4">
              <w:rPr>
                <w:rFonts w:ascii="Arial" w:hAnsi="Arial" w:cs="Arial"/>
                <w:b/>
                <w:sz w:val="20"/>
                <w:szCs w:val="20"/>
              </w:rPr>
              <w:t xml:space="preserve">Café: </w:t>
            </w:r>
            <w:r w:rsidRPr="008641E4">
              <w:rPr>
                <w:rFonts w:ascii="Arial" w:hAnsi="Arial" w:cs="Arial"/>
                <w:sz w:val="20"/>
                <w:szCs w:val="20"/>
              </w:rPr>
              <w:t>Café Morro Grande Todo Aroma Tipo Superior, Café Pelé Torrado e Moído Superior e Café Canecão Exportação Tipo Superior.</w:t>
            </w:r>
          </w:p>
          <w:p w14:paraId="51988841" w14:textId="77777777" w:rsidR="00EF4B5C" w:rsidRPr="008641E4" w:rsidRDefault="00EF4B5C" w:rsidP="00EF4B5C">
            <w:pPr>
              <w:pStyle w:val="TableParagraph"/>
              <w:numPr>
                <w:ilvl w:val="0"/>
                <w:numId w:val="25"/>
              </w:numPr>
              <w:tabs>
                <w:tab w:val="left" w:pos="434"/>
              </w:tabs>
              <w:spacing w:before="0" w:line="222" w:lineRule="exact"/>
              <w:ind w:left="434" w:hanging="358"/>
              <w:rPr>
                <w:rFonts w:ascii="Arial" w:hAnsi="Arial" w:cs="Arial"/>
                <w:sz w:val="20"/>
                <w:szCs w:val="20"/>
              </w:rPr>
            </w:pPr>
            <w:r w:rsidRPr="008641E4">
              <w:rPr>
                <w:rFonts w:ascii="Arial" w:hAnsi="Arial" w:cs="Arial"/>
                <w:b/>
                <w:sz w:val="20"/>
                <w:szCs w:val="20"/>
              </w:rPr>
              <w:t>Sal:</w:t>
            </w:r>
            <w:r w:rsidRPr="008641E4">
              <w:rPr>
                <w:rFonts w:ascii="Arial" w:hAnsi="Arial" w:cs="Arial"/>
                <w:b/>
                <w:spacing w:val="-3"/>
                <w:sz w:val="20"/>
                <w:szCs w:val="20"/>
              </w:rPr>
              <w:t xml:space="preserve"> </w:t>
            </w:r>
            <w:r w:rsidRPr="008641E4">
              <w:rPr>
                <w:rFonts w:ascii="Arial" w:hAnsi="Arial" w:cs="Arial"/>
                <w:sz w:val="20"/>
                <w:szCs w:val="20"/>
              </w:rPr>
              <w:t>Cisne</w:t>
            </w:r>
            <w:r w:rsidRPr="008641E4">
              <w:rPr>
                <w:rFonts w:ascii="Arial" w:hAnsi="Arial" w:cs="Arial"/>
                <w:spacing w:val="-4"/>
                <w:sz w:val="20"/>
                <w:szCs w:val="20"/>
              </w:rPr>
              <w:t xml:space="preserve"> </w:t>
            </w:r>
            <w:r w:rsidRPr="008641E4">
              <w:rPr>
                <w:rFonts w:ascii="Arial" w:hAnsi="Arial" w:cs="Arial"/>
                <w:sz w:val="20"/>
                <w:szCs w:val="20"/>
              </w:rPr>
              <w:t>e</w:t>
            </w:r>
            <w:r w:rsidRPr="008641E4">
              <w:rPr>
                <w:rFonts w:ascii="Arial" w:hAnsi="Arial" w:cs="Arial"/>
                <w:spacing w:val="-3"/>
                <w:sz w:val="20"/>
                <w:szCs w:val="20"/>
              </w:rPr>
              <w:t xml:space="preserve"> </w:t>
            </w:r>
            <w:r w:rsidRPr="008641E4">
              <w:rPr>
                <w:rFonts w:ascii="Arial" w:hAnsi="Arial" w:cs="Arial"/>
                <w:spacing w:val="-2"/>
                <w:sz w:val="20"/>
                <w:szCs w:val="20"/>
              </w:rPr>
              <w:t>Lebre.</w:t>
            </w:r>
          </w:p>
          <w:p w14:paraId="63AFF389" w14:textId="77777777" w:rsidR="00EF4B5C" w:rsidRPr="008641E4" w:rsidRDefault="00EF4B5C" w:rsidP="00EF4B5C">
            <w:pPr>
              <w:pStyle w:val="TableParagraph"/>
              <w:numPr>
                <w:ilvl w:val="0"/>
                <w:numId w:val="25"/>
              </w:numPr>
              <w:tabs>
                <w:tab w:val="left" w:pos="434"/>
              </w:tabs>
              <w:spacing w:before="0" w:line="228" w:lineRule="exact"/>
              <w:ind w:left="434" w:hanging="358"/>
              <w:rPr>
                <w:rFonts w:ascii="Arial" w:hAnsi="Arial" w:cs="Arial"/>
                <w:sz w:val="20"/>
                <w:szCs w:val="20"/>
              </w:rPr>
            </w:pPr>
            <w:r w:rsidRPr="008641E4">
              <w:rPr>
                <w:rFonts w:ascii="Arial" w:hAnsi="Arial" w:cs="Arial"/>
                <w:b/>
                <w:sz w:val="20"/>
                <w:szCs w:val="20"/>
              </w:rPr>
              <w:t>Macarrão</w:t>
            </w:r>
            <w:r w:rsidRPr="008641E4">
              <w:rPr>
                <w:rFonts w:ascii="Arial" w:hAnsi="Arial" w:cs="Arial"/>
                <w:b/>
                <w:spacing w:val="-5"/>
                <w:sz w:val="20"/>
                <w:szCs w:val="20"/>
              </w:rPr>
              <w:t xml:space="preserve"> </w:t>
            </w:r>
            <w:r w:rsidRPr="008641E4">
              <w:rPr>
                <w:rFonts w:ascii="Arial" w:hAnsi="Arial" w:cs="Arial"/>
                <w:b/>
                <w:sz w:val="20"/>
                <w:szCs w:val="20"/>
              </w:rPr>
              <w:t>tipo</w:t>
            </w:r>
            <w:r w:rsidRPr="008641E4">
              <w:rPr>
                <w:rFonts w:ascii="Arial" w:hAnsi="Arial" w:cs="Arial"/>
                <w:b/>
                <w:spacing w:val="-5"/>
                <w:sz w:val="20"/>
                <w:szCs w:val="20"/>
              </w:rPr>
              <w:t xml:space="preserve"> </w:t>
            </w:r>
            <w:r w:rsidRPr="008641E4">
              <w:rPr>
                <w:rFonts w:ascii="Arial" w:hAnsi="Arial" w:cs="Arial"/>
                <w:b/>
                <w:sz w:val="20"/>
                <w:szCs w:val="20"/>
              </w:rPr>
              <w:t>Espaguete:</w:t>
            </w:r>
            <w:r w:rsidRPr="008641E4">
              <w:rPr>
                <w:rFonts w:ascii="Arial" w:hAnsi="Arial" w:cs="Arial"/>
                <w:b/>
                <w:spacing w:val="-4"/>
                <w:sz w:val="20"/>
                <w:szCs w:val="20"/>
              </w:rPr>
              <w:t xml:space="preserve"> </w:t>
            </w:r>
            <w:r w:rsidRPr="008641E4">
              <w:rPr>
                <w:rFonts w:ascii="Arial" w:hAnsi="Arial" w:cs="Arial"/>
                <w:sz w:val="20"/>
                <w:szCs w:val="20"/>
              </w:rPr>
              <w:t>Barilla,</w:t>
            </w:r>
            <w:r w:rsidRPr="008641E4">
              <w:rPr>
                <w:rFonts w:ascii="Arial" w:hAnsi="Arial" w:cs="Arial"/>
                <w:spacing w:val="-5"/>
                <w:sz w:val="20"/>
                <w:szCs w:val="20"/>
              </w:rPr>
              <w:t xml:space="preserve"> </w:t>
            </w:r>
            <w:r w:rsidRPr="008641E4">
              <w:rPr>
                <w:rFonts w:ascii="Arial" w:hAnsi="Arial" w:cs="Arial"/>
                <w:sz w:val="20"/>
                <w:szCs w:val="20"/>
              </w:rPr>
              <w:t>Dona</w:t>
            </w:r>
            <w:r w:rsidRPr="008641E4">
              <w:rPr>
                <w:rFonts w:ascii="Arial" w:hAnsi="Arial" w:cs="Arial"/>
                <w:spacing w:val="-7"/>
                <w:sz w:val="20"/>
                <w:szCs w:val="20"/>
              </w:rPr>
              <w:t xml:space="preserve"> </w:t>
            </w:r>
            <w:r w:rsidRPr="008641E4">
              <w:rPr>
                <w:rFonts w:ascii="Arial" w:hAnsi="Arial" w:cs="Arial"/>
                <w:sz w:val="20"/>
                <w:szCs w:val="20"/>
              </w:rPr>
              <w:t>Benta</w:t>
            </w:r>
            <w:r w:rsidRPr="008641E4">
              <w:rPr>
                <w:rFonts w:ascii="Arial" w:hAnsi="Arial" w:cs="Arial"/>
                <w:spacing w:val="-11"/>
                <w:sz w:val="20"/>
                <w:szCs w:val="20"/>
              </w:rPr>
              <w:t xml:space="preserve"> </w:t>
            </w:r>
            <w:r w:rsidRPr="008641E4">
              <w:rPr>
                <w:rFonts w:ascii="Arial" w:hAnsi="Arial" w:cs="Arial"/>
                <w:sz w:val="20"/>
                <w:szCs w:val="20"/>
              </w:rPr>
              <w:t>e</w:t>
            </w:r>
            <w:r w:rsidRPr="008641E4">
              <w:rPr>
                <w:rFonts w:ascii="Arial" w:hAnsi="Arial" w:cs="Arial"/>
                <w:spacing w:val="-5"/>
                <w:sz w:val="20"/>
                <w:szCs w:val="20"/>
              </w:rPr>
              <w:t xml:space="preserve"> </w:t>
            </w:r>
            <w:r w:rsidRPr="008641E4">
              <w:rPr>
                <w:rFonts w:ascii="Arial" w:hAnsi="Arial" w:cs="Arial"/>
                <w:spacing w:val="-2"/>
                <w:sz w:val="20"/>
                <w:szCs w:val="20"/>
              </w:rPr>
              <w:t>Renata.</w:t>
            </w:r>
          </w:p>
          <w:p w14:paraId="701ECB5F" w14:textId="77777777" w:rsidR="00EF4B5C" w:rsidRPr="008641E4" w:rsidRDefault="00EF4B5C" w:rsidP="00EF4B5C">
            <w:pPr>
              <w:pStyle w:val="TableParagraph"/>
              <w:numPr>
                <w:ilvl w:val="0"/>
                <w:numId w:val="25"/>
              </w:numPr>
              <w:tabs>
                <w:tab w:val="left" w:pos="434"/>
              </w:tabs>
              <w:spacing w:before="0" w:line="228" w:lineRule="exact"/>
              <w:ind w:left="434" w:hanging="358"/>
              <w:rPr>
                <w:rFonts w:ascii="Arial" w:hAnsi="Arial" w:cs="Arial"/>
                <w:sz w:val="20"/>
                <w:szCs w:val="20"/>
              </w:rPr>
            </w:pPr>
            <w:r w:rsidRPr="008641E4">
              <w:rPr>
                <w:rFonts w:ascii="Arial" w:hAnsi="Arial" w:cs="Arial"/>
                <w:b/>
                <w:sz w:val="20"/>
                <w:szCs w:val="20"/>
              </w:rPr>
              <w:t>Farinha</w:t>
            </w:r>
            <w:r w:rsidRPr="008641E4">
              <w:rPr>
                <w:rFonts w:ascii="Arial" w:hAnsi="Arial" w:cs="Arial"/>
                <w:b/>
                <w:spacing w:val="-13"/>
                <w:sz w:val="20"/>
                <w:szCs w:val="20"/>
              </w:rPr>
              <w:t xml:space="preserve"> </w:t>
            </w:r>
            <w:r w:rsidRPr="008641E4">
              <w:rPr>
                <w:rFonts w:ascii="Arial" w:hAnsi="Arial" w:cs="Arial"/>
                <w:b/>
                <w:sz w:val="20"/>
                <w:szCs w:val="20"/>
              </w:rPr>
              <w:t>de</w:t>
            </w:r>
            <w:r w:rsidRPr="008641E4">
              <w:rPr>
                <w:rFonts w:ascii="Arial" w:hAnsi="Arial" w:cs="Arial"/>
                <w:b/>
                <w:spacing w:val="-8"/>
                <w:sz w:val="20"/>
                <w:szCs w:val="20"/>
              </w:rPr>
              <w:t xml:space="preserve"> </w:t>
            </w:r>
            <w:r w:rsidRPr="008641E4">
              <w:rPr>
                <w:rFonts w:ascii="Arial" w:hAnsi="Arial" w:cs="Arial"/>
                <w:b/>
                <w:sz w:val="20"/>
                <w:szCs w:val="20"/>
              </w:rPr>
              <w:t>Milho:</w:t>
            </w:r>
            <w:r w:rsidRPr="008641E4">
              <w:rPr>
                <w:rFonts w:ascii="Arial" w:hAnsi="Arial" w:cs="Arial"/>
                <w:b/>
                <w:spacing w:val="-9"/>
                <w:sz w:val="20"/>
                <w:szCs w:val="20"/>
              </w:rPr>
              <w:t xml:space="preserve"> </w:t>
            </w:r>
            <w:r w:rsidRPr="008641E4">
              <w:rPr>
                <w:rFonts w:ascii="Arial" w:hAnsi="Arial" w:cs="Arial"/>
                <w:sz w:val="20"/>
                <w:szCs w:val="20"/>
              </w:rPr>
              <w:t>Yoki,</w:t>
            </w:r>
            <w:r w:rsidRPr="008641E4">
              <w:rPr>
                <w:rFonts w:ascii="Arial" w:hAnsi="Arial" w:cs="Arial"/>
                <w:spacing w:val="-5"/>
                <w:sz w:val="20"/>
                <w:szCs w:val="20"/>
              </w:rPr>
              <w:t xml:space="preserve"> </w:t>
            </w:r>
            <w:r w:rsidRPr="008641E4">
              <w:rPr>
                <w:rFonts w:ascii="Arial" w:hAnsi="Arial" w:cs="Arial"/>
                <w:sz w:val="20"/>
                <w:szCs w:val="20"/>
              </w:rPr>
              <w:t>Kisabor</w:t>
            </w:r>
            <w:r w:rsidRPr="008641E4">
              <w:rPr>
                <w:rFonts w:ascii="Arial" w:hAnsi="Arial" w:cs="Arial"/>
                <w:spacing w:val="-7"/>
                <w:sz w:val="20"/>
                <w:szCs w:val="20"/>
              </w:rPr>
              <w:t xml:space="preserve"> </w:t>
            </w:r>
            <w:r w:rsidRPr="008641E4">
              <w:rPr>
                <w:rFonts w:ascii="Arial" w:hAnsi="Arial" w:cs="Arial"/>
                <w:sz w:val="20"/>
                <w:szCs w:val="20"/>
              </w:rPr>
              <w:t>e</w:t>
            </w:r>
            <w:r w:rsidRPr="008641E4">
              <w:rPr>
                <w:rFonts w:ascii="Arial" w:hAnsi="Arial" w:cs="Arial"/>
                <w:spacing w:val="-8"/>
                <w:sz w:val="20"/>
                <w:szCs w:val="20"/>
              </w:rPr>
              <w:t xml:space="preserve"> </w:t>
            </w:r>
            <w:r w:rsidRPr="008641E4">
              <w:rPr>
                <w:rFonts w:ascii="Arial" w:hAnsi="Arial" w:cs="Arial"/>
                <w:spacing w:val="-2"/>
                <w:sz w:val="20"/>
                <w:szCs w:val="20"/>
              </w:rPr>
              <w:t>Hikari.</w:t>
            </w:r>
          </w:p>
          <w:p w14:paraId="686CFE56" w14:textId="77777777" w:rsidR="00EF4B5C" w:rsidRPr="008641E4" w:rsidRDefault="00EF4B5C" w:rsidP="00EF4B5C">
            <w:pPr>
              <w:pStyle w:val="TableParagraph"/>
              <w:numPr>
                <w:ilvl w:val="0"/>
                <w:numId w:val="25"/>
              </w:numPr>
              <w:tabs>
                <w:tab w:val="left" w:pos="434"/>
              </w:tabs>
              <w:spacing w:before="0"/>
              <w:ind w:left="434" w:hanging="358"/>
              <w:rPr>
                <w:rFonts w:ascii="Arial" w:hAnsi="Arial" w:cs="Arial"/>
                <w:sz w:val="20"/>
                <w:szCs w:val="20"/>
              </w:rPr>
            </w:pPr>
            <w:r w:rsidRPr="008641E4">
              <w:rPr>
                <w:rFonts w:ascii="Arial" w:hAnsi="Arial" w:cs="Arial"/>
                <w:b/>
                <w:sz w:val="20"/>
                <w:szCs w:val="20"/>
              </w:rPr>
              <w:t>Fubá:</w:t>
            </w:r>
            <w:r w:rsidRPr="008641E4">
              <w:rPr>
                <w:rFonts w:ascii="Arial" w:hAnsi="Arial" w:cs="Arial"/>
                <w:b/>
                <w:spacing w:val="-8"/>
                <w:sz w:val="20"/>
                <w:szCs w:val="20"/>
              </w:rPr>
              <w:t xml:space="preserve"> </w:t>
            </w:r>
            <w:r w:rsidRPr="008641E4">
              <w:rPr>
                <w:rFonts w:ascii="Arial" w:hAnsi="Arial" w:cs="Arial"/>
                <w:sz w:val="20"/>
                <w:szCs w:val="20"/>
              </w:rPr>
              <w:t>Yoki,</w:t>
            </w:r>
            <w:r w:rsidRPr="008641E4">
              <w:rPr>
                <w:rFonts w:ascii="Arial" w:hAnsi="Arial" w:cs="Arial"/>
                <w:spacing w:val="-10"/>
                <w:sz w:val="20"/>
                <w:szCs w:val="20"/>
              </w:rPr>
              <w:t xml:space="preserve"> </w:t>
            </w:r>
            <w:r w:rsidRPr="008641E4">
              <w:rPr>
                <w:rFonts w:ascii="Arial" w:hAnsi="Arial" w:cs="Arial"/>
                <w:sz w:val="20"/>
                <w:szCs w:val="20"/>
              </w:rPr>
              <w:t>Hikari</w:t>
            </w:r>
            <w:r w:rsidRPr="008641E4">
              <w:rPr>
                <w:rFonts w:ascii="Arial" w:hAnsi="Arial" w:cs="Arial"/>
                <w:spacing w:val="-9"/>
                <w:sz w:val="20"/>
                <w:szCs w:val="20"/>
              </w:rPr>
              <w:t xml:space="preserve"> </w:t>
            </w:r>
            <w:r w:rsidRPr="008641E4">
              <w:rPr>
                <w:rFonts w:ascii="Arial" w:hAnsi="Arial" w:cs="Arial"/>
                <w:sz w:val="20"/>
                <w:szCs w:val="20"/>
              </w:rPr>
              <w:t>e</w:t>
            </w:r>
            <w:r w:rsidRPr="008641E4">
              <w:rPr>
                <w:rFonts w:ascii="Arial" w:hAnsi="Arial" w:cs="Arial"/>
                <w:spacing w:val="-8"/>
                <w:sz w:val="20"/>
                <w:szCs w:val="20"/>
              </w:rPr>
              <w:t xml:space="preserve"> </w:t>
            </w:r>
            <w:r w:rsidRPr="008641E4">
              <w:rPr>
                <w:rFonts w:ascii="Arial" w:hAnsi="Arial" w:cs="Arial"/>
                <w:spacing w:val="-2"/>
                <w:sz w:val="20"/>
                <w:szCs w:val="20"/>
              </w:rPr>
              <w:t>Kisabor.</w:t>
            </w:r>
          </w:p>
          <w:p w14:paraId="386608C7" w14:textId="77777777" w:rsidR="00EF4B5C" w:rsidRPr="008641E4" w:rsidRDefault="00EF4B5C" w:rsidP="00EF4B5C">
            <w:pPr>
              <w:pStyle w:val="TableParagraph"/>
              <w:numPr>
                <w:ilvl w:val="0"/>
                <w:numId w:val="25"/>
              </w:numPr>
              <w:tabs>
                <w:tab w:val="left" w:pos="434"/>
              </w:tabs>
              <w:spacing w:before="1"/>
              <w:ind w:left="434" w:hanging="358"/>
              <w:rPr>
                <w:rFonts w:ascii="Arial" w:hAnsi="Arial" w:cs="Arial"/>
                <w:sz w:val="20"/>
                <w:szCs w:val="20"/>
              </w:rPr>
            </w:pPr>
            <w:r w:rsidRPr="008641E4">
              <w:rPr>
                <w:rFonts w:ascii="Arial" w:hAnsi="Arial" w:cs="Arial"/>
                <w:b/>
                <w:sz w:val="20"/>
                <w:szCs w:val="20"/>
              </w:rPr>
              <w:t>Biscoito</w:t>
            </w:r>
            <w:r w:rsidRPr="008641E4">
              <w:rPr>
                <w:rFonts w:ascii="Arial" w:hAnsi="Arial" w:cs="Arial"/>
                <w:b/>
                <w:spacing w:val="-7"/>
                <w:sz w:val="20"/>
                <w:szCs w:val="20"/>
              </w:rPr>
              <w:t xml:space="preserve"> </w:t>
            </w:r>
            <w:r w:rsidRPr="008641E4">
              <w:rPr>
                <w:rFonts w:ascii="Arial" w:hAnsi="Arial" w:cs="Arial"/>
                <w:b/>
                <w:sz w:val="20"/>
                <w:szCs w:val="20"/>
              </w:rPr>
              <w:t>Doce:</w:t>
            </w:r>
            <w:r w:rsidRPr="008641E4">
              <w:rPr>
                <w:rFonts w:ascii="Arial" w:hAnsi="Arial" w:cs="Arial"/>
                <w:b/>
                <w:spacing w:val="-6"/>
                <w:sz w:val="20"/>
                <w:szCs w:val="20"/>
              </w:rPr>
              <w:t xml:space="preserve"> </w:t>
            </w:r>
            <w:r w:rsidRPr="008641E4">
              <w:rPr>
                <w:rFonts w:ascii="Arial" w:hAnsi="Arial" w:cs="Arial"/>
                <w:sz w:val="20"/>
                <w:szCs w:val="20"/>
              </w:rPr>
              <w:t>Triunfo,</w:t>
            </w:r>
            <w:r w:rsidRPr="008641E4">
              <w:rPr>
                <w:rFonts w:ascii="Arial" w:hAnsi="Arial" w:cs="Arial"/>
                <w:spacing w:val="-10"/>
                <w:sz w:val="20"/>
                <w:szCs w:val="20"/>
              </w:rPr>
              <w:t xml:space="preserve"> </w:t>
            </w:r>
            <w:r w:rsidRPr="008641E4">
              <w:rPr>
                <w:rFonts w:ascii="Arial" w:hAnsi="Arial" w:cs="Arial"/>
                <w:sz w:val="20"/>
                <w:szCs w:val="20"/>
              </w:rPr>
              <w:t>Bauduco</w:t>
            </w:r>
            <w:r w:rsidRPr="008641E4">
              <w:rPr>
                <w:rFonts w:ascii="Arial" w:hAnsi="Arial" w:cs="Arial"/>
                <w:spacing w:val="-9"/>
                <w:sz w:val="20"/>
                <w:szCs w:val="20"/>
              </w:rPr>
              <w:t xml:space="preserve"> </w:t>
            </w:r>
            <w:r w:rsidRPr="008641E4">
              <w:rPr>
                <w:rFonts w:ascii="Arial" w:hAnsi="Arial" w:cs="Arial"/>
                <w:sz w:val="20"/>
                <w:szCs w:val="20"/>
              </w:rPr>
              <w:t>e</w:t>
            </w:r>
            <w:r w:rsidRPr="008641E4">
              <w:rPr>
                <w:rFonts w:ascii="Arial" w:hAnsi="Arial" w:cs="Arial"/>
                <w:spacing w:val="-8"/>
                <w:sz w:val="20"/>
                <w:szCs w:val="20"/>
              </w:rPr>
              <w:t xml:space="preserve"> </w:t>
            </w:r>
            <w:r w:rsidRPr="008641E4">
              <w:rPr>
                <w:rFonts w:ascii="Arial" w:hAnsi="Arial" w:cs="Arial"/>
                <w:spacing w:val="-2"/>
                <w:sz w:val="20"/>
                <w:szCs w:val="20"/>
              </w:rPr>
              <w:t>Renata.</w:t>
            </w:r>
          </w:p>
        </w:tc>
        <w:tc>
          <w:tcPr>
            <w:tcW w:w="6806" w:type="dxa"/>
            <w:tcBorders>
              <w:top w:val="single" w:sz="2" w:space="0" w:color="000000"/>
              <w:left w:val="single" w:sz="2" w:space="0" w:color="000000"/>
              <w:bottom w:val="single" w:sz="2" w:space="0" w:color="000000"/>
            </w:tcBorders>
            <w:shd w:val="clear" w:color="auto" w:fill="auto"/>
          </w:tcPr>
          <w:p w14:paraId="3D6B8479" w14:textId="77777777" w:rsidR="00EF4B5C" w:rsidRPr="008641E4" w:rsidRDefault="00EF4B5C" w:rsidP="00EF4B5C">
            <w:pPr>
              <w:pStyle w:val="TableParagraph"/>
              <w:numPr>
                <w:ilvl w:val="0"/>
                <w:numId w:val="24"/>
              </w:numPr>
              <w:tabs>
                <w:tab w:val="left" w:pos="444"/>
              </w:tabs>
              <w:spacing w:before="0" w:line="225" w:lineRule="exact"/>
              <w:ind w:left="444" w:hanging="359"/>
              <w:jc w:val="left"/>
              <w:rPr>
                <w:rFonts w:ascii="Arial" w:hAnsi="Arial" w:cs="Arial"/>
                <w:sz w:val="20"/>
                <w:szCs w:val="20"/>
              </w:rPr>
            </w:pPr>
            <w:r w:rsidRPr="008641E4">
              <w:rPr>
                <w:rFonts w:ascii="Arial" w:hAnsi="Arial" w:cs="Arial"/>
                <w:b/>
                <w:sz w:val="20"/>
                <w:szCs w:val="20"/>
              </w:rPr>
              <w:t>Biscoito</w:t>
            </w:r>
            <w:r w:rsidRPr="008641E4">
              <w:rPr>
                <w:rFonts w:ascii="Arial" w:hAnsi="Arial" w:cs="Arial"/>
                <w:b/>
                <w:spacing w:val="-8"/>
                <w:sz w:val="20"/>
                <w:szCs w:val="20"/>
              </w:rPr>
              <w:t xml:space="preserve"> </w:t>
            </w:r>
            <w:r w:rsidRPr="008641E4">
              <w:rPr>
                <w:rFonts w:ascii="Arial" w:hAnsi="Arial" w:cs="Arial"/>
                <w:b/>
                <w:sz w:val="20"/>
                <w:szCs w:val="20"/>
              </w:rPr>
              <w:t>Salgado:</w:t>
            </w:r>
            <w:r w:rsidRPr="008641E4">
              <w:rPr>
                <w:rFonts w:ascii="Arial" w:hAnsi="Arial" w:cs="Arial"/>
                <w:b/>
                <w:spacing w:val="-10"/>
                <w:sz w:val="20"/>
                <w:szCs w:val="20"/>
              </w:rPr>
              <w:t xml:space="preserve"> </w:t>
            </w:r>
            <w:r w:rsidRPr="008641E4">
              <w:rPr>
                <w:rFonts w:ascii="Arial" w:hAnsi="Arial" w:cs="Arial"/>
                <w:sz w:val="20"/>
                <w:szCs w:val="20"/>
              </w:rPr>
              <w:t>Triunfo,</w:t>
            </w:r>
            <w:r w:rsidRPr="008641E4">
              <w:rPr>
                <w:rFonts w:ascii="Arial" w:hAnsi="Arial" w:cs="Arial"/>
                <w:spacing w:val="-8"/>
                <w:sz w:val="20"/>
                <w:szCs w:val="20"/>
              </w:rPr>
              <w:t xml:space="preserve"> </w:t>
            </w:r>
            <w:r w:rsidRPr="008641E4">
              <w:rPr>
                <w:rFonts w:ascii="Arial" w:hAnsi="Arial" w:cs="Arial"/>
                <w:sz w:val="20"/>
                <w:szCs w:val="20"/>
              </w:rPr>
              <w:t>Bauducco</w:t>
            </w:r>
            <w:r w:rsidRPr="008641E4">
              <w:rPr>
                <w:rFonts w:ascii="Arial" w:hAnsi="Arial" w:cs="Arial"/>
                <w:spacing w:val="-10"/>
                <w:sz w:val="20"/>
                <w:szCs w:val="20"/>
              </w:rPr>
              <w:t xml:space="preserve"> </w:t>
            </w:r>
            <w:r w:rsidRPr="008641E4">
              <w:rPr>
                <w:rFonts w:ascii="Arial" w:hAnsi="Arial" w:cs="Arial"/>
                <w:sz w:val="20"/>
                <w:szCs w:val="20"/>
              </w:rPr>
              <w:t>e</w:t>
            </w:r>
            <w:r w:rsidRPr="008641E4">
              <w:rPr>
                <w:rFonts w:ascii="Arial" w:hAnsi="Arial" w:cs="Arial"/>
                <w:spacing w:val="-8"/>
                <w:sz w:val="20"/>
                <w:szCs w:val="20"/>
              </w:rPr>
              <w:t xml:space="preserve"> </w:t>
            </w:r>
            <w:r w:rsidRPr="008641E4">
              <w:rPr>
                <w:rFonts w:ascii="Arial" w:hAnsi="Arial" w:cs="Arial"/>
                <w:spacing w:val="-2"/>
                <w:sz w:val="20"/>
                <w:szCs w:val="20"/>
              </w:rPr>
              <w:t>Renata.</w:t>
            </w:r>
          </w:p>
          <w:p w14:paraId="60C5E90D" w14:textId="77777777" w:rsidR="00EF4B5C" w:rsidRPr="008641E4" w:rsidRDefault="00EF4B5C" w:rsidP="00EF4B5C">
            <w:pPr>
              <w:pStyle w:val="TableParagraph"/>
              <w:numPr>
                <w:ilvl w:val="0"/>
                <w:numId w:val="24"/>
              </w:numPr>
              <w:tabs>
                <w:tab w:val="left" w:pos="444"/>
              </w:tabs>
              <w:spacing w:before="0"/>
              <w:ind w:left="444" w:hanging="359"/>
              <w:jc w:val="left"/>
              <w:rPr>
                <w:rFonts w:ascii="Arial" w:hAnsi="Arial" w:cs="Arial"/>
                <w:sz w:val="20"/>
                <w:szCs w:val="20"/>
              </w:rPr>
            </w:pPr>
            <w:r w:rsidRPr="008641E4">
              <w:rPr>
                <w:rFonts w:ascii="Arial" w:hAnsi="Arial" w:cs="Arial"/>
                <w:b/>
                <w:sz w:val="20"/>
                <w:szCs w:val="20"/>
              </w:rPr>
              <w:t>Milho</w:t>
            </w:r>
            <w:r w:rsidRPr="008641E4">
              <w:rPr>
                <w:rFonts w:ascii="Arial" w:hAnsi="Arial" w:cs="Arial"/>
                <w:b/>
                <w:spacing w:val="-10"/>
                <w:sz w:val="20"/>
                <w:szCs w:val="20"/>
              </w:rPr>
              <w:t xml:space="preserve"> </w:t>
            </w:r>
            <w:r w:rsidRPr="008641E4">
              <w:rPr>
                <w:rFonts w:ascii="Arial" w:hAnsi="Arial" w:cs="Arial"/>
                <w:b/>
                <w:sz w:val="20"/>
                <w:szCs w:val="20"/>
              </w:rPr>
              <w:t>Verde:</w:t>
            </w:r>
            <w:r w:rsidRPr="008641E4">
              <w:rPr>
                <w:rFonts w:ascii="Arial" w:hAnsi="Arial" w:cs="Arial"/>
                <w:b/>
                <w:spacing w:val="-9"/>
                <w:sz w:val="20"/>
                <w:szCs w:val="20"/>
              </w:rPr>
              <w:t xml:space="preserve"> </w:t>
            </w:r>
            <w:r w:rsidRPr="008641E4">
              <w:rPr>
                <w:rFonts w:ascii="Arial" w:hAnsi="Arial" w:cs="Arial"/>
                <w:sz w:val="20"/>
                <w:szCs w:val="20"/>
              </w:rPr>
              <w:t>Predilecta,</w:t>
            </w:r>
            <w:r w:rsidRPr="008641E4">
              <w:rPr>
                <w:rFonts w:ascii="Arial" w:hAnsi="Arial" w:cs="Arial"/>
                <w:spacing w:val="-9"/>
                <w:sz w:val="20"/>
                <w:szCs w:val="20"/>
              </w:rPr>
              <w:t xml:space="preserve"> </w:t>
            </w:r>
            <w:r w:rsidRPr="008641E4">
              <w:rPr>
                <w:rFonts w:ascii="Arial" w:hAnsi="Arial" w:cs="Arial"/>
                <w:sz w:val="20"/>
                <w:szCs w:val="20"/>
              </w:rPr>
              <w:t>Fugini</w:t>
            </w:r>
            <w:r w:rsidRPr="008641E4">
              <w:rPr>
                <w:rFonts w:ascii="Arial" w:hAnsi="Arial" w:cs="Arial"/>
                <w:spacing w:val="-5"/>
                <w:sz w:val="20"/>
                <w:szCs w:val="20"/>
              </w:rPr>
              <w:t xml:space="preserve"> </w:t>
            </w:r>
            <w:r w:rsidRPr="008641E4">
              <w:rPr>
                <w:rFonts w:ascii="Arial" w:hAnsi="Arial" w:cs="Arial"/>
                <w:sz w:val="20"/>
                <w:szCs w:val="20"/>
              </w:rPr>
              <w:t>e</w:t>
            </w:r>
            <w:r w:rsidRPr="008641E4">
              <w:rPr>
                <w:rFonts w:ascii="Arial" w:hAnsi="Arial" w:cs="Arial"/>
                <w:spacing w:val="-11"/>
                <w:sz w:val="20"/>
                <w:szCs w:val="20"/>
              </w:rPr>
              <w:t xml:space="preserve"> </w:t>
            </w:r>
            <w:r w:rsidRPr="008641E4">
              <w:rPr>
                <w:rFonts w:ascii="Arial" w:hAnsi="Arial" w:cs="Arial"/>
                <w:spacing w:val="-2"/>
                <w:sz w:val="20"/>
                <w:szCs w:val="20"/>
              </w:rPr>
              <w:t>Quero.</w:t>
            </w:r>
          </w:p>
          <w:p w14:paraId="238A826C" w14:textId="77777777" w:rsidR="00EF4B5C" w:rsidRPr="008641E4" w:rsidRDefault="00EF4B5C" w:rsidP="00EF4B5C">
            <w:pPr>
              <w:pStyle w:val="TableParagraph"/>
              <w:numPr>
                <w:ilvl w:val="0"/>
                <w:numId w:val="24"/>
              </w:numPr>
              <w:tabs>
                <w:tab w:val="left" w:pos="444"/>
              </w:tabs>
              <w:spacing w:before="1"/>
              <w:ind w:left="444" w:hanging="359"/>
              <w:jc w:val="left"/>
              <w:rPr>
                <w:rFonts w:ascii="Arial" w:hAnsi="Arial" w:cs="Arial"/>
                <w:sz w:val="20"/>
                <w:szCs w:val="20"/>
              </w:rPr>
            </w:pPr>
            <w:r w:rsidRPr="008641E4">
              <w:rPr>
                <w:rFonts w:ascii="Arial" w:hAnsi="Arial" w:cs="Arial"/>
                <w:b/>
                <w:sz w:val="20"/>
                <w:szCs w:val="20"/>
              </w:rPr>
              <w:t>Extrato</w:t>
            </w:r>
            <w:r w:rsidRPr="008641E4">
              <w:rPr>
                <w:rFonts w:ascii="Arial" w:hAnsi="Arial" w:cs="Arial"/>
                <w:b/>
                <w:spacing w:val="-5"/>
                <w:sz w:val="20"/>
                <w:szCs w:val="20"/>
              </w:rPr>
              <w:t xml:space="preserve"> </w:t>
            </w:r>
            <w:r w:rsidRPr="008641E4">
              <w:rPr>
                <w:rFonts w:ascii="Arial" w:hAnsi="Arial" w:cs="Arial"/>
                <w:b/>
                <w:sz w:val="20"/>
                <w:szCs w:val="20"/>
              </w:rPr>
              <w:t>de</w:t>
            </w:r>
            <w:r w:rsidRPr="008641E4">
              <w:rPr>
                <w:rFonts w:ascii="Arial" w:hAnsi="Arial" w:cs="Arial"/>
                <w:b/>
                <w:spacing w:val="-14"/>
                <w:sz w:val="20"/>
                <w:szCs w:val="20"/>
              </w:rPr>
              <w:t xml:space="preserve"> </w:t>
            </w:r>
            <w:r w:rsidRPr="008641E4">
              <w:rPr>
                <w:rFonts w:ascii="Arial" w:hAnsi="Arial" w:cs="Arial"/>
                <w:b/>
                <w:sz w:val="20"/>
                <w:szCs w:val="20"/>
              </w:rPr>
              <w:t>Tomate:</w:t>
            </w:r>
            <w:r w:rsidRPr="008641E4">
              <w:rPr>
                <w:rFonts w:ascii="Arial" w:hAnsi="Arial" w:cs="Arial"/>
                <w:b/>
                <w:spacing w:val="-3"/>
                <w:sz w:val="20"/>
                <w:szCs w:val="20"/>
              </w:rPr>
              <w:t xml:space="preserve"> </w:t>
            </w:r>
            <w:r w:rsidRPr="008641E4">
              <w:rPr>
                <w:rFonts w:ascii="Arial" w:hAnsi="Arial" w:cs="Arial"/>
                <w:sz w:val="20"/>
                <w:szCs w:val="20"/>
              </w:rPr>
              <w:t>Elefante</w:t>
            </w:r>
            <w:r w:rsidRPr="008641E4">
              <w:rPr>
                <w:rFonts w:ascii="Arial" w:hAnsi="Arial" w:cs="Arial"/>
                <w:spacing w:val="-10"/>
                <w:sz w:val="20"/>
                <w:szCs w:val="20"/>
              </w:rPr>
              <w:t xml:space="preserve"> </w:t>
            </w:r>
            <w:r w:rsidRPr="008641E4">
              <w:rPr>
                <w:rFonts w:ascii="Arial" w:hAnsi="Arial" w:cs="Arial"/>
                <w:sz w:val="20"/>
                <w:szCs w:val="20"/>
              </w:rPr>
              <w:t>e</w:t>
            </w:r>
            <w:r w:rsidRPr="008641E4">
              <w:rPr>
                <w:rFonts w:ascii="Arial" w:hAnsi="Arial" w:cs="Arial"/>
                <w:spacing w:val="-6"/>
                <w:sz w:val="20"/>
                <w:szCs w:val="20"/>
              </w:rPr>
              <w:t xml:space="preserve"> </w:t>
            </w:r>
            <w:r w:rsidRPr="008641E4">
              <w:rPr>
                <w:rFonts w:ascii="Arial" w:hAnsi="Arial" w:cs="Arial"/>
                <w:spacing w:val="-2"/>
                <w:sz w:val="20"/>
                <w:szCs w:val="20"/>
              </w:rPr>
              <w:t>Heinz.</w:t>
            </w:r>
          </w:p>
          <w:p w14:paraId="13BA35E4" w14:textId="77777777" w:rsidR="00EF4B5C" w:rsidRPr="008641E4" w:rsidRDefault="00EF4B5C" w:rsidP="00EF4B5C">
            <w:pPr>
              <w:pStyle w:val="TableParagraph"/>
              <w:numPr>
                <w:ilvl w:val="0"/>
                <w:numId w:val="24"/>
              </w:numPr>
              <w:tabs>
                <w:tab w:val="left" w:pos="444"/>
              </w:tabs>
              <w:spacing w:before="1"/>
              <w:ind w:left="444" w:hanging="359"/>
              <w:jc w:val="left"/>
              <w:rPr>
                <w:rFonts w:ascii="Arial" w:hAnsi="Arial" w:cs="Arial"/>
                <w:sz w:val="20"/>
                <w:szCs w:val="20"/>
              </w:rPr>
            </w:pPr>
            <w:r w:rsidRPr="008641E4">
              <w:rPr>
                <w:rFonts w:ascii="Arial" w:hAnsi="Arial" w:cs="Arial"/>
                <w:b/>
                <w:sz w:val="20"/>
                <w:szCs w:val="20"/>
              </w:rPr>
              <w:t>Sardinha:</w:t>
            </w:r>
            <w:r w:rsidRPr="008641E4">
              <w:rPr>
                <w:rFonts w:ascii="Arial" w:hAnsi="Arial" w:cs="Arial"/>
                <w:b/>
                <w:spacing w:val="-3"/>
                <w:sz w:val="20"/>
                <w:szCs w:val="20"/>
              </w:rPr>
              <w:t xml:space="preserve"> </w:t>
            </w:r>
            <w:r w:rsidRPr="008641E4">
              <w:rPr>
                <w:rFonts w:ascii="Arial" w:hAnsi="Arial" w:cs="Arial"/>
                <w:sz w:val="20"/>
                <w:szCs w:val="20"/>
              </w:rPr>
              <w:t>Coqueiro</w:t>
            </w:r>
            <w:r w:rsidRPr="008641E4">
              <w:rPr>
                <w:rFonts w:ascii="Arial" w:hAnsi="Arial" w:cs="Arial"/>
                <w:spacing w:val="-9"/>
                <w:sz w:val="20"/>
                <w:szCs w:val="20"/>
              </w:rPr>
              <w:t xml:space="preserve"> </w:t>
            </w:r>
            <w:r w:rsidRPr="008641E4">
              <w:rPr>
                <w:rFonts w:ascii="Arial" w:hAnsi="Arial" w:cs="Arial"/>
                <w:sz w:val="20"/>
                <w:szCs w:val="20"/>
              </w:rPr>
              <w:t>e</w:t>
            </w:r>
            <w:r w:rsidRPr="008641E4">
              <w:rPr>
                <w:rFonts w:ascii="Arial" w:hAnsi="Arial" w:cs="Arial"/>
                <w:spacing w:val="-9"/>
                <w:sz w:val="20"/>
                <w:szCs w:val="20"/>
              </w:rPr>
              <w:t xml:space="preserve"> </w:t>
            </w:r>
            <w:r w:rsidRPr="008641E4">
              <w:rPr>
                <w:rFonts w:ascii="Arial" w:hAnsi="Arial" w:cs="Arial"/>
                <w:sz w:val="20"/>
                <w:szCs w:val="20"/>
              </w:rPr>
              <w:t>Gomes</w:t>
            </w:r>
            <w:r w:rsidRPr="008641E4">
              <w:rPr>
                <w:rFonts w:ascii="Arial" w:hAnsi="Arial" w:cs="Arial"/>
                <w:spacing w:val="-7"/>
                <w:sz w:val="20"/>
                <w:szCs w:val="20"/>
              </w:rPr>
              <w:t xml:space="preserve"> </w:t>
            </w:r>
            <w:r w:rsidRPr="008641E4">
              <w:rPr>
                <w:rFonts w:ascii="Arial" w:hAnsi="Arial" w:cs="Arial"/>
                <w:sz w:val="20"/>
                <w:szCs w:val="20"/>
              </w:rPr>
              <w:t>da</w:t>
            </w:r>
            <w:r w:rsidRPr="008641E4">
              <w:rPr>
                <w:rFonts w:ascii="Arial" w:hAnsi="Arial" w:cs="Arial"/>
                <w:spacing w:val="-4"/>
                <w:sz w:val="20"/>
                <w:szCs w:val="20"/>
              </w:rPr>
              <w:t xml:space="preserve"> </w:t>
            </w:r>
            <w:r w:rsidRPr="008641E4">
              <w:rPr>
                <w:rFonts w:ascii="Arial" w:hAnsi="Arial" w:cs="Arial"/>
                <w:spacing w:val="-2"/>
                <w:sz w:val="20"/>
                <w:szCs w:val="20"/>
              </w:rPr>
              <w:t>Costa.</w:t>
            </w:r>
          </w:p>
          <w:p w14:paraId="69B21855" w14:textId="77777777" w:rsidR="00EF4B5C" w:rsidRPr="008641E4" w:rsidRDefault="00EF4B5C" w:rsidP="00EF4B5C">
            <w:pPr>
              <w:pStyle w:val="TableParagraph"/>
              <w:numPr>
                <w:ilvl w:val="0"/>
                <w:numId w:val="24"/>
              </w:numPr>
              <w:tabs>
                <w:tab w:val="left" w:pos="444"/>
              </w:tabs>
              <w:spacing w:before="0"/>
              <w:ind w:left="444" w:hanging="359"/>
              <w:jc w:val="left"/>
              <w:rPr>
                <w:rFonts w:ascii="Arial" w:hAnsi="Arial" w:cs="Arial"/>
                <w:sz w:val="20"/>
                <w:szCs w:val="20"/>
              </w:rPr>
            </w:pPr>
            <w:r w:rsidRPr="008641E4">
              <w:rPr>
                <w:rFonts w:ascii="Arial" w:hAnsi="Arial" w:cs="Arial"/>
                <w:b/>
                <w:sz w:val="20"/>
                <w:szCs w:val="20"/>
              </w:rPr>
              <w:t>Atum:</w:t>
            </w:r>
            <w:r w:rsidRPr="008641E4">
              <w:rPr>
                <w:rFonts w:ascii="Arial" w:hAnsi="Arial" w:cs="Arial"/>
                <w:b/>
                <w:spacing w:val="-3"/>
                <w:sz w:val="20"/>
                <w:szCs w:val="20"/>
              </w:rPr>
              <w:t xml:space="preserve"> </w:t>
            </w:r>
            <w:r w:rsidRPr="008641E4">
              <w:rPr>
                <w:rFonts w:ascii="Arial" w:hAnsi="Arial" w:cs="Arial"/>
                <w:sz w:val="20"/>
                <w:szCs w:val="20"/>
              </w:rPr>
              <w:t>Coqueiro</w:t>
            </w:r>
            <w:r w:rsidRPr="008641E4">
              <w:rPr>
                <w:rFonts w:ascii="Arial" w:hAnsi="Arial" w:cs="Arial"/>
                <w:spacing w:val="-4"/>
                <w:sz w:val="20"/>
                <w:szCs w:val="20"/>
              </w:rPr>
              <w:t xml:space="preserve"> </w:t>
            </w:r>
            <w:r w:rsidRPr="008641E4">
              <w:rPr>
                <w:rFonts w:ascii="Arial" w:hAnsi="Arial" w:cs="Arial"/>
                <w:sz w:val="20"/>
                <w:szCs w:val="20"/>
              </w:rPr>
              <w:t>e</w:t>
            </w:r>
            <w:r w:rsidRPr="008641E4">
              <w:rPr>
                <w:rFonts w:ascii="Arial" w:hAnsi="Arial" w:cs="Arial"/>
                <w:spacing w:val="-5"/>
                <w:sz w:val="20"/>
                <w:szCs w:val="20"/>
              </w:rPr>
              <w:t xml:space="preserve"> </w:t>
            </w:r>
            <w:r w:rsidRPr="008641E4">
              <w:rPr>
                <w:rFonts w:ascii="Arial" w:hAnsi="Arial" w:cs="Arial"/>
                <w:sz w:val="20"/>
                <w:szCs w:val="20"/>
              </w:rPr>
              <w:t>Gomes</w:t>
            </w:r>
            <w:r w:rsidRPr="008641E4">
              <w:rPr>
                <w:rFonts w:ascii="Arial" w:hAnsi="Arial" w:cs="Arial"/>
                <w:spacing w:val="-7"/>
                <w:sz w:val="20"/>
                <w:szCs w:val="20"/>
              </w:rPr>
              <w:t xml:space="preserve"> </w:t>
            </w:r>
            <w:r w:rsidRPr="008641E4">
              <w:rPr>
                <w:rFonts w:ascii="Arial" w:hAnsi="Arial" w:cs="Arial"/>
                <w:sz w:val="20"/>
                <w:szCs w:val="20"/>
              </w:rPr>
              <w:t>da</w:t>
            </w:r>
            <w:r w:rsidRPr="008641E4">
              <w:rPr>
                <w:rFonts w:ascii="Arial" w:hAnsi="Arial" w:cs="Arial"/>
                <w:spacing w:val="-4"/>
                <w:sz w:val="20"/>
                <w:szCs w:val="20"/>
              </w:rPr>
              <w:t xml:space="preserve"> </w:t>
            </w:r>
            <w:r w:rsidRPr="008641E4">
              <w:rPr>
                <w:rFonts w:ascii="Arial" w:hAnsi="Arial" w:cs="Arial"/>
                <w:spacing w:val="-2"/>
                <w:sz w:val="20"/>
                <w:szCs w:val="20"/>
              </w:rPr>
              <w:t>Costa.</w:t>
            </w:r>
          </w:p>
          <w:p w14:paraId="705C7108" w14:textId="77777777" w:rsidR="00EF4B5C" w:rsidRPr="008641E4" w:rsidRDefault="00EF4B5C" w:rsidP="00EF4B5C">
            <w:pPr>
              <w:pStyle w:val="TableParagraph"/>
              <w:numPr>
                <w:ilvl w:val="0"/>
                <w:numId w:val="24"/>
              </w:numPr>
              <w:tabs>
                <w:tab w:val="left" w:pos="444"/>
              </w:tabs>
              <w:spacing w:before="0"/>
              <w:ind w:left="444" w:hanging="359"/>
              <w:jc w:val="left"/>
              <w:rPr>
                <w:rFonts w:ascii="Arial" w:hAnsi="Arial" w:cs="Arial"/>
                <w:sz w:val="20"/>
                <w:szCs w:val="20"/>
              </w:rPr>
            </w:pPr>
            <w:r w:rsidRPr="008641E4">
              <w:rPr>
                <w:rFonts w:ascii="Arial" w:hAnsi="Arial" w:cs="Arial"/>
                <w:b/>
                <w:sz w:val="20"/>
                <w:szCs w:val="20"/>
              </w:rPr>
              <w:t>Seleta</w:t>
            </w:r>
            <w:r w:rsidRPr="008641E4">
              <w:rPr>
                <w:rFonts w:ascii="Arial" w:hAnsi="Arial" w:cs="Arial"/>
                <w:b/>
                <w:spacing w:val="-5"/>
                <w:sz w:val="20"/>
                <w:szCs w:val="20"/>
              </w:rPr>
              <w:t xml:space="preserve"> </w:t>
            </w:r>
            <w:r w:rsidRPr="008641E4">
              <w:rPr>
                <w:rFonts w:ascii="Arial" w:hAnsi="Arial" w:cs="Arial"/>
                <w:b/>
                <w:sz w:val="20"/>
                <w:szCs w:val="20"/>
              </w:rPr>
              <w:t>de</w:t>
            </w:r>
            <w:r w:rsidRPr="008641E4">
              <w:rPr>
                <w:rFonts w:ascii="Arial" w:hAnsi="Arial" w:cs="Arial"/>
                <w:b/>
                <w:spacing w:val="-9"/>
                <w:sz w:val="20"/>
                <w:szCs w:val="20"/>
              </w:rPr>
              <w:t xml:space="preserve"> </w:t>
            </w:r>
            <w:r w:rsidRPr="008641E4">
              <w:rPr>
                <w:rFonts w:ascii="Arial" w:hAnsi="Arial" w:cs="Arial"/>
                <w:b/>
                <w:sz w:val="20"/>
                <w:szCs w:val="20"/>
              </w:rPr>
              <w:t>Legumes:</w:t>
            </w:r>
            <w:r w:rsidRPr="008641E4">
              <w:rPr>
                <w:rFonts w:ascii="Arial" w:hAnsi="Arial" w:cs="Arial"/>
                <w:b/>
                <w:spacing w:val="-2"/>
                <w:sz w:val="20"/>
                <w:szCs w:val="20"/>
              </w:rPr>
              <w:t xml:space="preserve"> </w:t>
            </w:r>
            <w:r w:rsidRPr="008641E4">
              <w:rPr>
                <w:rFonts w:ascii="Arial" w:hAnsi="Arial" w:cs="Arial"/>
                <w:sz w:val="20"/>
                <w:szCs w:val="20"/>
              </w:rPr>
              <w:t>Bonduelle</w:t>
            </w:r>
            <w:r w:rsidRPr="008641E4">
              <w:rPr>
                <w:rFonts w:ascii="Arial" w:hAnsi="Arial" w:cs="Arial"/>
                <w:spacing w:val="-4"/>
                <w:sz w:val="20"/>
                <w:szCs w:val="20"/>
              </w:rPr>
              <w:t xml:space="preserve"> </w:t>
            </w:r>
            <w:r w:rsidRPr="008641E4">
              <w:rPr>
                <w:rFonts w:ascii="Arial" w:hAnsi="Arial" w:cs="Arial"/>
                <w:sz w:val="20"/>
                <w:szCs w:val="20"/>
              </w:rPr>
              <w:t>e</w:t>
            </w:r>
            <w:r w:rsidRPr="008641E4">
              <w:rPr>
                <w:rFonts w:ascii="Arial" w:hAnsi="Arial" w:cs="Arial"/>
                <w:spacing w:val="-9"/>
                <w:sz w:val="20"/>
                <w:szCs w:val="20"/>
              </w:rPr>
              <w:t xml:space="preserve"> </w:t>
            </w:r>
            <w:r w:rsidRPr="008641E4">
              <w:rPr>
                <w:rFonts w:ascii="Arial" w:hAnsi="Arial" w:cs="Arial"/>
                <w:spacing w:val="-2"/>
                <w:sz w:val="20"/>
                <w:szCs w:val="20"/>
              </w:rPr>
              <w:t>Predilecta.</w:t>
            </w:r>
          </w:p>
          <w:p w14:paraId="25693F49" w14:textId="77777777" w:rsidR="00EF4B5C" w:rsidRPr="008641E4" w:rsidRDefault="00EF4B5C" w:rsidP="00EF4B5C">
            <w:pPr>
              <w:pStyle w:val="TableParagraph"/>
              <w:numPr>
                <w:ilvl w:val="0"/>
                <w:numId w:val="24"/>
              </w:numPr>
              <w:tabs>
                <w:tab w:val="left" w:pos="444"/>
              </w:tabs>
              <w:spacing w:before="1" w:line="228" w:lineRule="exact"/>
              <w:ind w:left="444" w:hanging="359"/>
              <w:jc w:val="left"/>
              <w:rPr>
                <w:rFonts w:ascii="Arial" w:hAnsi="Arial" w:cs="Arial"/>
                <w:sz w:val="20"/>
                <w:szCs w:val="20"/>
              </w:rPr>
            </w:pPr>
            <w:r w:rsidRPr="008641E4">
              <w:rPr>
                <w:rFonts w:ascii="Arial" w:hAnsi="Arial" w:cs="Arial"/>
                <w:b/>
                <w:sz w:val="20"/>
                <w:szCs w:val="20"/>
              </w:rPr>
              <w:t>Farinha</w:t>
            </w:r>
            <w:r w:rsidRPr="008641E4">
              <w:rPr>
                <w:rFonts w:ascii="Arial" w:hAnsi="Arial" w:cs="Arial"/>
                <w:b/>
                <w:spacing w:val="-11"/>
                <w:sz w:val="20"/>
                <w:szCs w:val="20"/>
              </w:rPr>
              <w:t xml:space="preserve"> </w:t>
            </w:r>
            <w:r w:rsidRPr="008641E4">
              <w:rPr>
                <w:rFonts w:ascii="Arial" w:hAnsi="Arial" w:cs="Arial"/>
                <w:b/>
                <w:sz w:val="20"/>
                <w:szCs w:val="20"/>
              </w:rPr>
              <w:t>de</w:t>
            </w:r>
            <w:r w:rsidRPr="008641E4">
              <w:rPr>
                <w:rFonts w:ascii="Arial" w:hAnsi="Arial" w:cs="Arial"/>
                <w:b/>
                <w:spacing w:val="-10"/>
                <w:sz w:val="20"/>
                <w:szCs w:val="20"/>
              </w:rPr>
              <w:t xml:space="preserve"> </w:t>
            </w:r>
            <w:r w:rsidRPr="008641E4">
              <w:rPr>
                <w:rFonts w:ascii="Arial" w:hAnsi="Arial" w:cs="Arial"/>
                <w:b/>
                <w:sz w:val="20"/>
                <w:szCs w:val="20"/>
              </w:rPr>
              <w:t>Trigo:</w:t>
            </w:r>
            <w:r w:rsidRPr="008641E4">
              <w:rPr>
                <w:rFonts w:ascii="Arial" w:hAnsi="Arial" w:cs="Arial"/>
                <w:b/>
                <w:spacing w:val="-3"/>
                <w:sz w:val="20"/>
                <w:szCs w:val="20"/>
              </w:rPr>
              <w:t xml:space="preserve"> </w:t>
            </w:r>
            <w:r w:rsidRPr="008641E4">
              <w:rPr>
                <w:rFonts w:ascii="Arial" w:hAnsi="Arial" w:cs="Arial"/>
                <w:sz w:val="20"/>
                <w:szCs w:val="20"/>
              </w:rPr>
              <w:t>Dona</w:t>
            </w:r>
            <w:r w:rsidRPr="008641E4">
              <w:rPr>
                <w:rFonts w:ascii="Arial" w:hAnsi="Arial" w:cs="Arial"/>
                <w:spacing w:val="-10"/>
                <w:sz w:val="20"/>
                <w:szCs w:val="20"/>
              </w:rPr>
              <w:t xml:space="preserve"> </w:t>
            </w:r>
            <w:r w:rsidRPr="008641E4">
              <w:rPr>
                <w:rFonts w:ascii="Arial" w:hAnsi="Arial" w:cs="Arial"/>
                <w:sz w:val="20"/>
                <w:szCs w:val="20"/>
              </w:rPr>
              <w:t>Benta,</w:t>
            </w:r>
            <w:r w:rsidRPr="008641E4">
              <w:rPr>
                <w:rFonts w:ascii="Arial" w:hAnsi="Arial" w:cs="Arial"/>
                <w:spacing w:val="-4"/>
                <w:sz w:val="20"/>
                <w:szCs w:val="20"/>
              </w:rPr>
              <w:t xml:space="preserve"> </w:t>
            </w:r>
            <w:r w:rsidRPr="008641E4">
              <w:rPr>
                <w:rFonts w:ascii="Arial" w:hAnsi="Arial" w:cs="Arial"/>
                <w:sz w:val="20"/>
                <w:szCs w:val="20"/>
              </w:rPr>
              <w:t>Rosa</w:t>
            </w:r>
            <w:r w:rsidRPr="008641E4">
              <w:rPr>
                <w:rFonts w:ascii="Arial" w:hAnsi="Arial" w:cs="Arial"/>
                <w:spacing w:val="-5"/>
                <w:sz w:val="20"/>
                <w:szCs w:val="20"/>
              </w:rPr>
              <w:t xml:space="preserve"> </w:t>
            </w:r>
            <w:r w:rsidRPr="008641E4">
              <w:rPr>
                <w:rFonts w:ascii="Arial" w:hAnsi="Arial" w:cs="Arial"/>
                <w:sz w:val="20"/>
                <w:szCs w:val="20"/>
              </w:rPr>
              <w:t>Branca</w:t>
            </w:r>
            <w:r w:rsidRPr="008641E4">
              <w:rPr>
                <w:rFonts w:ascii="Arial" w:hAnsi="Arial" w:cs="Arial"/>
                <w:spacing w:val="-6"/>
                <w:sz w:val="20"/>
                <w:szCs w:val="20"/>
              </w:rPr>
              <w:t xml:space="preserve"> </w:t>
            </w:r>
            <w:r w:rsidRPr="008641E4">
              <w:rPr>
                <w:rFonts w:ascii="Arial" w:hAnsi="Arial" w:cs="Arial"/>
                <w:sz w:val="20"/>
                <w:szCs w:val="20"/>
              </w:rPr>
              <w:t>e</w:t>
            </w:r>
            <w:r w:rsidRPr="008641E4">
              <w:rPr>
                <w:rFonts w:ascii="Arial" w:hAnsi="Arial" w:cs="Arial"/>
                <w:spacing w:val="-10"/>
                <w:sz w:val="20"/>
                <w:szCs w:val="20"/>
              </w:rPr>
              <w:t xml:space="preserve"> </w:t>
            </w:r>
            <w:r w:rsidRPr="008641E4">
              <w:rPr>
                <w:rFonts w:ascii="Arial" w:hAnsi="Arial" w:cs="Arial"/>
                <w:spacing w:val="-2"/>
                <w:sz w:val="20"/>
                <w:szCs w:val="20"/>
              </w:rPr>
              <w:t>Globo.</w:t>
            </w:r>
          </w:p>
          <w:p w14:paraId="51ADA544" w14:textId="77777777" w:rsidR="00EF4B5C" w:rsidRPr="008641E4" w:rsidRDefault="00EF4B5C" w:rsidP="00EF4B5C">
            <w:pPr>
              <w:pStyle w:val="TableParagraph"/>
              <w:numPr>
                <w:ilvl w:val="0"/>
                <w:numId w:val="24"/>
              </w:numPr>
              <w:tabs>
                <w:tab w:val="left" w:pos="358"/>
              </w:tabs>
              <w:spacing w:before="0" w:line="228" w:lineRule="exact"/>
              <w:ind w:left="358" w:right="3370" w:hanging="358"/>
              <w:rPr>
                <w:rFonts w:ascii="Arial" w:hAnsi="Arial" w:cs="Arial"/>
                <w:sz w:val="20"/>
                <w:szCs w:val="20"/>
              </w:rPr>
            </w:pPr>
            <w:r w:rsidRPr="008641E4">
              <w:rPr>
                <w:rFonts w:ascii="Arial" w:hAnsi="Arial" w:cs="Arial"/>
                <w:b/>
                <w:sz w:val="20"/>
                <w:szCs w:val="20"/>
              </w:rPr>
              <w:t>Óleo:</w:t>
            </w:r>
            <w:r w:rsidRPr="008641E4">
              <w:rPr>
                <w:rFonts w:ascii="Arial" w:hAnsi="Arial" w:cs="Arial"/>
                <w:b/>
                <w:spacing w:val="-5"/>
                <w:sz w:val="20"/>
                <w:szCs w:val="20"/>
              </w:rPr>
              <w:t xml:space="preserve"> </w:t>
            </w:r>
            <w:r w:rsidRPr="008641E4">
              <w:rPr>
                <w:rFonts w:ascii="Arial" w:hAnsi="Arial" w:cs="Arial"/>
                <w:sz w:val="20"/>
                <w:szCs w:val="20"/>
              </w:rPr>
              <w:t>Liza,</w:t>
            </w:r>
            <w:r w:rsidRPr="008641E4">
              <w:rPr>
                <w:rFonts w:ascii="Arial" w:hAnsi="Arial" w:cs="Arial"/>
                <w:spacing w:val="-3"/>
                <w:sz w:val="20"/>
                <w:szCs w:val="20"/>
              </w:rPr>
              <w:t xml:space="preserve"> </w:t>
            </w:r>
            <w:r w:rsidRPr="008641E4">
              <w:rPr>
                <w:rFonts w:ascii="Arial" w:hAnsi="Arial" w:cs="Arial"/>
                <w:sz w:val="20"/>
                <w:szCs w:val="20"/>
              </w:rPr>
              <w:t>Concordia</w:t>
            </w:r>
            <w:r w:rsidRPr="008641E4">
              <w:rPr>
                <w:rFonts w:ascii="Arial" w:hAnsi="Arial" w:cs="Arial"/>
                <w:spacing w:val="-6"/>
                <w:sz w:val="20"/>
                <w:szCs w:val="20"/>
              </w:rPr>
              <w:t xml:space="preserve"> </w:t>
            </w:r>
            <w:r w:rsidRPr="008641E4">
              <w:rPr>
                <w:rFonts w:ascii="Arial" w:hAnsi="Arial" w:cs="Arial"/>
                <w:sz w:val="20"/>
                <w:szCs w:val="20"/>
              </w:rPr>
              <w:t>e</w:t>
            </w:r>
            <w:r w:rsidRPr="008641E4">
              <w:rPr>
                <w:rFonts w:ascii="Arial" w:hAnsi="Arial" w:cs="Arial"/>
                <w:spacing w:val="-5"/>
                <w:sz w:val="20"/>
                <w:szCs w:val="20"/>
              </w:rPr>
              <w:t xml:space="preserve"> </w:t>
            </w:r>
            <w:r w:rsidRPr="008641E4">
              <w:rPr>
                <w:rFonts w:ascii="Arial" w:hAnsi="Arial" w:cs="Arial"/>
                <w:spacing w:val="-4"/>
                <w:sz w:val="20"/>
                <w:szCs w:val="20"/>
              </w:rPr>
              <w:t>Soya.</w:t>
            </w:r>
          </w:p>
          <w:p w14:paraId="0DAA0210" w14:textId="77777777" w:rsidR="00EF4B5C" w:rsidRPr="008641E4" w:rsidRDefault="00EF4B5C" w:rsidP="00EF4B5C">
            <w:pPr>
              <w:pStyle w:val="TableParagraph"/>
              <w:numPr>
                <w:ilvl w:val="0"/>
                <w:numId w:val="24"/>
              </w:numPr>
              <w:tabs>
                <w:tab w:val="left" w:pos="359"/>
              </w:tabs>
              <w:spacing w:before="0"/>
              <w:ind w:left="359" w:right="3433" w:hanging="359"/>
              <w:rPr>
                <w:rFonts w:ascii="Arial" w:hAnsi="Arial" w:cs="Arial"/>
                <w:sz w:val="20"/>
                <w:szCs w:val="20"/>
              </w:rPr>
            </w:pPr>
            <w:r w:rsidRPr="008641E4">
              <w:rPr>
                <w:rFonts w:ascii="Arial" w:hAnsi="Arial" w:cs="Arial"/>
                <w:b/>
                <w:sz w:val="20"/>
                <w:szCs w:val="20"/>
              </w:rPr>
              <w:t>Achocolatado:</w:t>
            </w:r>
            <w:r w:rsidRPr="008641E4">
              <w:rPr>
                <w:rFonts w:ascii="Arial" w:hAnsi="Arial" w:cs="Arial"/>
                <w:b/>
                <w:spacing w:val="-7"/>
                <w:sz w:val="20"/>
                <w:szCs w:val="20"/>
              </w:rPr>
              <w:t xml:space="preserve"> </w:t>
            </w:r>
            <w:r w:rsidRPr="008641E4">
              <w:rPr>
                <w:rFonts w:ascii="Arial" w:hAnsi="Arial" w:cs="Arial"/>
                <w:sz w:val="20"/>
                <w:szCs w:val="20"/>
              </w:rPr>
              <w:t>Nescau</w:t>
            </w:r>
            <w:r w:rsidRPr="008641E4">
              <w:rPr>
                <w:rFonts w:ascii="Arial" w:hAnsi="Arial" w:cs="Arial"/>
                <w:spacing w:val="-9"/>
                <w:sz w:val="20"/>
                <w:szCs w:val="20"/>
              </w:rPr>
              <w:t xml:space="preserve"> </w:t>
            </w:r>
            <w:r w:rsidRPr="008641E4">
              <w:rPr>
                <w:rFonts w:ascii="Arial" w:hAnsi="Arial" w:cs="Arial"/>
                <w:sz w:val="20"/>
                <w:szCs w:val="20"/>
              </w:rPr>
              <w:t>e</w:t>
            </w:r>
            <w:r w:rsidRPr="008641E4">
              <w:rPr>
                <w:rFonts w:ascii="Arial" w:hAnsi="Arial" w:cs="Arial"/>
                <w:spacing w:val="-12"/>
                <w:sz w:val="20"/>
                <w:szCs w:val="20"/>
              </w:rPr>
              <w:t xml:space="preserve"> </w:t>
            </w:r>
            <w:r w:rsidRPr="008641E4">
              <w:rPr>
                <w:rFonts w:ascii="Arial" w:hAnsi="Arial" w:cs="Arial"/>
                <w:spacing w:val="-2"/>
                <w:sz w:val="20"/>
                <w:szCs w:val="20"/>
              </w:rPr>
              <w:t>Toddy.</w:t>
            </w:r>
          </w:p>
          <w:p w14:paraId="4E1DE9EB" w14:textId="77777777" w:rsidR="00EF4B5C" w:rsidRPr="008641E4" w:rsidRDefault="00EF4B5C" w:rsidP="00EF4B5C">
            <w:pPr>
              <w:pStyle w:val="TableParagraph"/>
              <w:numPr>
                <w:ilvl w:val="0"/>
                <w:numId w:val="24"/>
              </w:numPr>
              <w:tabs>
                <w:tab w:val="left" w:pos="444"/>
              </w:tabs>
              <w:spacing w:before="1"/>
              <w:ind w:left="444" w:hanging="359"/>
              <w:jc w:val="left"/>
              <w:rPr>
                <w:rFonts w:ascii="Arial" w:hAnsi="Arial" w:cs="Arial"/>
                <w:sz w:val="20"/>
                <w:szCs w:val="20"/>
              </w:rPr>
            </w:pPr>
            <w:r w:rsidRPr="008641E4">
              <w:rPr>
                <w:rFonts w:ascii="Arial" w:hAnsi="Arial" w:cs="Arial"/>
                <w:b/>
                <w:sz w:val="20"/>
                <w:szCs w:val="20"/>
              </w:rPr>
              <w:t>Leite</w:t>
            </w:r>
            <w:r w:rsidRPr="008641E4">
              <w:rPr>
                <w:rFonts w:ascii="Arial" w:hAnsi="Arial" w:cs="Arial"/>
                <w:b/>
                <w:spacing w:val="-4"/>
                <w:sz w:val="20"/>
                <w:szCs w:val="20"/>
              </w:rPr>
              <w:t xml:space="preserve"> </w:t>
            </w:r>
            <w:r w:rsidRPr="008641E4">
              <w:rPr>
                <w:rFonts w:ascii="Arial" w:hAnsi="Arial" w:cs="Arial"/>
                <w:b/>
                <w:sz w:val="20"/>
                <w:szCs w:val="20"/>
              </w:rPr>
              <w:t>em</w:t>
            </w:r>
            <w:r w:rsidRPr="008641E4">
              <w:rPr>
                <w:rFonts w:ascii="Arial" w:hAnsi="Arial" w:cs="Arial"/>
                <w:b/>
                <w:spacing w:val="-9"/>
                <w:sz w:val="20"/>
                <w:szCs w:val="20"/>
              </w:rPr>
              <w:t xml:space="preserve"> </w:t>
            </w:r>
            <w:r w:rsidRPr="008641E4">
              <w:rPr>
                <w:rFonts w:ascii="Arial" w:hAnsi="Arial" w:cs="Arial"/>
                <w:b/>
                <w:sz w:val="20"/>
                <w:szCs w:val="20"/>
              </w:rPr>
              <w:t>Pó</w:t>
            </w:r>
            <w:r w:rsidRPr="008641E4">
              <w:rPr>
                <w:rFonts w:ascii="Arial" w:hAnsi="Arial" w:cs="Arial"/>
                <w:b/>
                <w:spacing w:val="-6"/>
                <w:sz w:val="20"/>
                <w:szCs w:val="20"/>
              </w:rPr>
              <w:t xml:space="preserve"> </w:t>
            </w:r>
            <w:r w:rsidRPr="008641E4">
              <w:rPr>
                <w:rFonts w:ascii="Arial" w:hAnsi="Arial" w:cs="Arial"/>
                <w:b/>
                <w:sz w:val="20"/>
                <w:szCs w:val="20"/>
              </w:rPr>
              <w:t>Instantâneo:</w:t>
            </w:r>
            <w:r w:rsidRPr="008641E4">
              <w:rPr>
                <w:rFonts w:ascii="Arial" w:hAnsi="Arial" w:cs="Arial"/>
                <w:b/>
                <w:spacing w:val="-1"/>
                <w:sz w:val="20"/>
                <w:szCs w:val="20"/>
              </w:rPr>
              <w:t xml:space="preserve"> </w:t>
            </w:r>
            <w:r w:rsidRPr="008641E4">
              <w:rPr>
                <w:rFonts w:ascii="Arial" w:hAnsi="Arial" w:cs="Arial"/>
                <w:sz w:val="20"/>
                <w:szCs w:val="20"/>
              </w:rPr>
              <w:t>Ninho</w:t>
            </w:r>
            <w:r w:rsidRPr="008641E4">
              <w:rPr>
                <w:rFonts w:ascii="Arial" w:hAnsi="Arial" w:cs="Arial"/>
                <w:spacing w:val="-4"/>
                <w:sz w:val="20"/>
                <w:szCs w:val="20"/>
              </w:rPr>
              <w:t xml:space="preserve"> </w:t>
            </w:r>
            <w:r w:rsidRPr="008641E4">
              <w:rPr>
                <w:rFonts w:ascii="Arial" w:hAnsi="Arial" w:cs="Arial"/>
                <w:sz w:val="20"/>
                <w:szCs w:val="20"/>
              </w:rPr>
              <w:t>e</w:t>
            </w:r>
            <w:r w:rsidRPr="008641E4">
              <w:rPr>
                <w:rFonts w:ascii="Arial" w:hAnsi="Arial" w:cs="Arial"/>
                <w:spacing w:val="-8"/>
                <w:sz w:val="20"/>
                <w:szCs w:val="20"/>
              </w:rPr>
              <w:t xml:space="preserve"> </w:t>
            </w:r>
            <w:r w:rsidRPr="008641E4">
              <w:rPr>
                <w:rFonts w:ascii="Arial" w:hAnsi="Arial" w:cs="Arial"/>
                <w:spacing w:val="-2"/>
                <w:sz w:val="20"/>
                <w:szCs w:val="20"/>
              </w:rPr>
              <w:t>Itambé.</w:t>
            </w:r>
          </w:p>
          <w:p w14:paraId="6CA3A87F" w14:textId="77777777" w:rsidR="00EF4B5C" w:rsidRPr="008641E4" w:rsidRDefault="00EF4B5C" w:rsidP="00EF4B5C">
            <w:pPr>
              <w:pStyle w:val="TableParagraph"/>
              <w:numPr>
                <w:ilvl w:val="0"/>
                <w:numId w:val="24"/>
              </w:numPr>
              <w:tabs>
                <w:tab w:val="left" w:pos="444"/>
              </w:tabs>
              <w:spacing w:before="0"/>
              <w:ind w:left="444" w:hanging="359"/>
              <w:jc w:val="left"/>
              <w:rPr>
                <w:rFonts w:ascii="Arial" w:hAnsi="Arial" w:cs="Arial"/>
                <w:sz w:val="20"/>
                <w:szCs w:val="20"/>
              </w:rPr>
            </w:pPr>
            <w:r w:rsidRPr="008641E4">
              <w:rPr>
                <w:rFonts w:ascii="Arial" w:hAnsi="Arial" w:cs="Arial"/>
                <w:b/>
                <w:sz w:val="20"/>
                <w:szCs w:val="20"/>
              </w:rPr>
              <w:t>Leite</w:t>
            </w:r>
            <w:r w:rsidRPr="008641E4">
              <w:rPr>
                <w:rFonts w:ascii="Arial" w:hAnsi="Arial" w:cs="Arial"/>
                <w:b/>
                <w:spacing w:val="-6"/>
                <w:sz w:val="20"/>
                <w:szCs w:val="20"/>
              </w:rPr>
              <w:t xml:space="preserve"> </w:t>
            </w:r>
            <w:r w:rsidRPr="008641E4">
              <w:rPr>
                <w:rFonts w:ascii="Arial" w:hAnsi="Arial" w:cs="Arial"/>
                <w:b/>
                <w:sz w:val="20"/>
                <w:szCs w:val="20"/>
              </w:rPr>
              <w:t>Condensado:</w:t>
            </w:r>
            <w:r w:rsidRPr="008641E4">
              <w:rPr>
                <w:rFonts w:ascii="Arial" w:hAnsi="Arial" w:cs="Arial"/>
                <w:b/>
                <w:spacing w:val="-2"/>
                <w:sz w:val="20"/>
                <w:szCs w:val="20"/>
              </w:rPr>
              <w:t xml:space="preserve"> </w:t>
            </w:r>
            <w:r w:rsidRPr="008641E4">
              <w:rPr>
                <w:rFonts w:ascii="Arial" w:hAnsi="Arial" w:cs="Arial"/>
                <w:sz w:val="20"/>
                <w:szCs w:val="20"/>
              </w:rPr>
              <w:t>Leite</w:t>
            </w:r>
            <w:r w:rsidRPr="008641E4">
              <w:rPr>
                <w:rFonts w:ascii="Arial" w:hAnsi="Arial" w:cs="Arial"/>
                <w:spacing w:val="-10"/>
                <w:sz w:val="20"/>
                <w:szCs w:val="20"/>
              </w:rPr>
              <w:t xml:space="preserve"> </w:t>
            </w:r>
            <w:r w:rsidRPr="008641E4">
              <w:rPr>
                <w:rFonts w:ascii="Arial" w:hAnsi="Arial" w:cs="Arial"/>
                <w:sz w:val="20"/>
                <w:szCs w:val="20"/>
              </w:rPr>
              <w:t>Moça,</w:t>
            </w:r>
            <w:r w:rsidRPr="008641E4">
              <w:rPr>
                <w:rFonts w:ascii="Arial" w:hAnsi="Arial" w:cs="Arial"/>
                <w:spacing w:val="-7"/>
                <w:sz w:val="20"/>
                <w:szCs w:val="20"/>
              </w:rPr>
              <w:t xml:space="preserve"> </w:t>
            </w:r>
            <w:r w:rsidRPr="008641E4">
              <w:rPr>
                <w:rFonts w:ascii="Arial" w:hAnsi="Arial" w:cs="Arial"/>
                <w:sz w:val="20"/>
                <w:szCs w:val="20"/>
              </w:rPr>
              <w:t>Itambé</w:t>
            </w:r>
            <w:r w:rsidRPr="008641E4">
              <w:rPr>
                <w:rFonts w:ascii="Arial" w:hAnsi="Arial" w:cs="Arial"/>
                <w:spacing w:val="-10"/>
                <w:sz w:val="20"/>
                <w:szCs w:val="20"/>
              </w:rPr>
              <w:t xml:space="preserve"> </w:t>
            </w:r>
            <w:r w:rsidRPr="008641E4">
              <w:rPr>
                <w:rFonts w:ascii="Arial" w:hAnsi="Arial" w:cs="Arial"/>
                <w:sz w:val="20"/>
                <w:szCs w:val="20"/>
              </w:rPr>
              <w:t>e</w:t>
            </w:r>
            <w:r w:rsidRPr="008641E4">
              <w:rPr>
                <w:rFonts w:ascii="Arial" w:hAnsi="Arial" w:cs="Arial"/>
                <w:spacing w:val="-5"/>
                <w:sz w:val="20"/>
                <w:szCs w:val="20"/>
              </w:rPr>
              <w:t xml:space="preserve"> </w:t>
            </w:r>
            <w:r w:rsidRPr="008641E4">
              <w:rPr>
                <w:rFonts w:ascii="Arial" w:hAnsi="Arial" w:cs="Arial"/>
                <w:spacing w:val="-2"/>
                <w:sz w:val="20"/>
                <w:szCs w:val="20"/>
              </w:rPr>
              <w:t>Piracanjuba.</w:t>
            </w:r>
          </w:p>
        </w:tc>
      </w:tr>
      <w:tr w:rsidR="00EF4B5C" w:rsidRPr="008641E4" w14:paraId="36B1856C" w14:textId="77777777" w:rsidTr="009B33EC">
        <w:trPr>
          <w:trHeight w:val="230"/>
        </w:trPr>
        <w:tc>
          <w:tcPr>
            <w:tcW w:w="14606" w:type="dxa"/>
            <w:gridSpan w:val="2"/>
            <w:tcBorders>
              <w:top w:val="single" w:sz="2" w:space="0" w:color="000000"/>
            </w:tcBorders>
            <w:shd w:val="clear" w:color="auto" w:fill="B3B3B3"/>
          </w:tcPr>
          <w:p w14:paraId="2BD8C95B" w14:textId="77777777" w:rsidR="00EF4B5C" w:rsidRPr="008641E4" w:rsidRDefault="00EF4B5C" w:rsidP="009B33EC">
            <w:pPr>
              <w:pStyle w:val="TableParagraph"/>
              <w:spacing w:before="0" w:line="210" w:lineRule="exact"/>
              <w:ind w:left="8" w:right="2"/>
              <w:jc w:val="center"/>
              <w:rPr>
                <w:rFonts w:ascii="Arial" w:hAnsi="Arial" w:cs="Arial"/>
                <w:b/>
                <w:sz w:val="20"/>
                <w:szCs w:val="20"/>
              </w:rPr>
            </w:pPr>
            <w:r w:rsidRPr="008641E4">
              <w:rPr>
                <w:rFonts w:ascii="Arial" w:hAnsi="Arial" w:cs="Arial"/>
                <w:b/>
                <w:spacing w:val="-2"/>
                <w:sz w:val="20"/>
                <w:szCs w:val="20"/>
              </w:rPr>
              <w:t>MARCAS TOMADAS</w:t>
            </w:r>
            <w:r w:rsidRPr="008641E4">
              <w:rPr>
                <w:rFonts w:ascii="Arial" w:hAnsi="Arial" w:cs="Arial"/>
                <w:b/>
                <w:spacing w:val="1"/>
                <w:sz w:val="20"/>
                <w:szCs w:val="20"/>
              </w:rPr>
              <w:t xml:space="preserve"> </w:t>
            </w:r>
            <w:r w:rsidRPr="008641E4">
              <w:rPr>
                <w:rFonts w:ascii="Arial" w:hAnsi="Arial" w:cs="Arial"/>
                <w:b/>
                <w:spacing w:val="-2"/>
                <w:sz w:val="20"/>
                <w:szCs w:val="20"/>
              </w:rPr>
              <w:t>COMO</w:t>
            </w:r>
            <w:r w:rsidRPr="008641E4">
              <w:rPr>
                <w:rFonts w:ascii="Arial" w:hAnsi="Arial" w:cs="Arial"/>
                <w:b/>
                <w:spacing w:val="2"/>
                <w:sz w:val="20"/>
                <w:szCs w:val="20"/>
              </w:rPr>
              <w:t xml:space="preserve"> </w:t>
            </w:r>
            <w:r w:rsidRPr="008641E4">
              <w:rPr>
                <w:rFonts w:ascii="Arial" w:hAnsi="Arial" w:cs="Arial"/>
                <w:b/>
                <w:spacing w:val="-2"/>
                <w:sz w:val="20"/>
                <w:szCs w:val="20"/>
              </w:rPr>
              <w:t>REFERÊNCIA</w:t>
            </w:r>
            <w:r w:rsidRPr="008641E4">
              <w:rPr>
                <w:rFonts w:ascii="Arial" w:hAnsi="Arial" w:cs="Arial"/>
                <w:b/>
                <w:spacing w:val="-15"/>
                <w:sz w:val="20"/>
                <w:szCs w:val="20"/>
              </w:rPr>
              <w:t xml:space="preserve"> </w:t>
            </w:r>
            <w:r w:rsidRPr="008641E4">
              <w:rPr>
                <w:rFonts w:ascii="Arial" w:hAnsi="Arial" w:cs="Arial"/>
                <w:b/>
                <w:spacing w:val="-2"/>
                <w:sz w:val="20"/>
                <w:szCs w:val="20"/>
              </w:rPr>
              <w:t>PARA</w:t>
            </w:r>
            <w:r w:rsidRPr="008641E4">
              <w:rPr>
                <w:rFonts w:ascii="Arial" w:hAnsi="Arial" w:cs="Arial"/>
                <w:b/>
                <w:spacing w:val="-19"/>
                <w:sz w:val="20"/>
                <w:szCs w:val="20"/>
              </w:rPr>
              <w:t xml:space="preserve"> </w:t>
            </w:r>
            <w:r w:rsidRPr="008641E4">
              <w:rPr>
                <w:rFonts w:ascii="Arial" w:hAnsi="Arial" w:cs="Arial"/>
                <w:b/>
                <w:spacing w:val="-2"/>
                <w:sz w:val="20"/>
                <w:szCs w:val="20"/>
              </w:rPr>
              <w:t>A</w:t>
            </w:r>
            <w:r w:rsidRPr="008641E4">
              <w:rPr>
                <w:rFonts w:ascii="Arial" w:hAnsi="Arial" w:cs="Arial"/>
                <w:b/>
                <w:spacing w:val="-10"/>
                <w:sz w:val="20"/>
                <w:szCs w:val="20"/>
              </w:rPr>
              <w:t xml:space="preserve"> </w:t>
            </w:r>
            <w:r w:rsidRPr="008641E4">
              <w:rPr>
                <w:rFonts w:ascii="Arial" w:hAnsi="Arial" w:cs="Arial"/>
                <w:b/>
                <w:spacing w:val="-2"/>
                <w:sz w:val="20"/>
                <w:szCs w:val="20"/>
              </w:rPr>
              <w:t>CESTA</w:t>
            </w:r>
            <w:r w:rsidRPr="008641E4">
              <w:rPr>
                <w:rFonts w:ascii="Arial" w:hAnsi="Arial" w:cs="Arial"/>
                <w:b/>
                <w:spacing w:val="-15"/>
                <w:sz w:val="20"/>
                <w:szCs w:val="20"/>
              </w:rPr>
              <w:t xml:space="preserve"> </w:t>
            </w:r>
            <w:r w:rsidRPr="008641E4">
              <w:rPr>
                <w:rFonts w:ascii="Arial" w:hAnsi="Arial" w:cs="Arial"/>
                <w:b/>
                <w:spacing w:val="-2"/>
                <w:sz w:val="20"/>
                <w:szCs w:val="20"/>
              </w:rPr>
              <w:t>DE</w:t>
            </w:r>
            <w:r w:rsidRPr="008641E4">
              <w:rPr>
                <w:rFonts w:ascii="Arial" w:hAnsi="Arial" w:cs="Arial"/>
                <w:b/>
                <w:spacing w:val="1"/>
                <w:sz w:val="20"/>
                <w:szCs w:val="20"/>
              </w:rPr>
              <w:t xml:space="preserve"> </w:t>
            </w:r>
            <w:r w:rsidRPr="008641E4">
              <w:rPr>
                <w:rFonts w:ascii="Arial" w:hAnsi="Arial" w:cs="Arial"/>
                <w:b/>
                <w:spacing w:val="-2"/>
                <w:sz w:val="20"/>
                <w:szCs w:val="20"/>
              </w:rPr>
              <w:t>LIMPEZA</w:t>
            </w:r>
          </w:p>
        </w:tc>
      </w:tr>
      <w:tr w:rsidR="00EF4B5C" w:rsidRPr="008641E4" w14:paraId="31C2DEDD" w14:textId="77777777" w:rsidTr="009B33EC">
        <w:trPr>
          <w:trHeight w:val="1546"/>
        </w:trPr>
        <w:tc>
          <w:tcPr>
            <w:tcW w:w="14606" w:type="dxa"/>
            <w:gridSpan w:val="2"/>
            <w:shd w:val="clear" w:color="auto" w:fill="auto"/>
          </w:tcPr>
          <w:p w14:paraId="53584026" w14:textId="77777777" w:rsidR="00EF4B5C" w:rsidRPr="008641E4" w:rsidRDefault="00EF4B5C" w:rsidP="00EF4B5C">
            <w:pPr>
              <w:pStyle w:val="TableParagraph"/>
              <w:numPr>
                <w:ilvl w:val="0"/>
                <w:numId w:val="17"/>
              </w:numPr>
              <w:tabs>
                <w:tab w:val="left" w:pos="854"/>
              </w:tabs>
              <w:spacing w:before="0" w:line="225" w:lineRule="exact"/>
              <w:rPr>
                <w:rFonts w:ascii="Arial" w:hAnsi="Arial" w:cs="Arial"/>
                <w:sz w:val="20"/>
                <w:szCs w:val="20"/>
              </w:rPr>
            </w:pPr>
            <w:r w:rsidRPr="008641E4">
              <w:rPr>
                <w:rFonts w:ascii="Arial" w:hAnsi="Arial" w:cs="Arial"/>
                <w:b/>
                <w:sz w:val="20"/>
                <w:szCs w:val="20"/>
              </w:rPr>
              <w:t>Detergente:</w:t>
            </w:r>
            <w:r w:rsidRPr="008641E4">
              <w:rPr>
                <w:rFonts w:ascii="Arial" w:hAnsi="Arial" w:cs="Arial"/>
                <w:b/>
                <w:spacing w:val="-5"/>
                <w:sz w:val="20"/>
                <w:szCs w:val="20"/>
              </w:rPr>
              <w:t xml:space="preserve"> </w:t>
            </w:r>
            <w:r w:rsidRPr="008641E4">
              <w:rPr>
                <w:rFonts w:ascii="Arial" w:hAnsi="Arial" w:cs="Arial"/>
                <w:sz w:val="20"/>
                <w:szCs w:val="20"/>
              </w:rPr>
              <w:t>Ypê,</w:t>
            </w:r>
            <w:r w:rsidRPr="008641E4">
              <w:rPr>
                <w:rFonts w:ascii="Arial" w:hAnsi="Arial" w:cs="Arial"/>
                <w:spacing w:val="-8"/>
                <w:sz w:val="20"/>
                <w:szCs w:val="20"/>
              </w:rPr>
              <w:t xml:space="preserve"> </w:t>
            </w:r>
            <w:r w:rsidRPr="008641E4">
              <w:rPr>
                <w:rFonts w:ascii="Arial" w:hAnsi="Arial" w:cs="Arial"/>
                <w:sz w:val="20"/>
                <w:szCs w:val="20"/>
              </w:rPr>
              <w:t>Minuano</w:t>
            </w:r>
            <w:r w:rsidRPr="008641E4">
              <w:rPr>
                <w:rFonts w:ascii="Arial" w:hAnsi="Arial" w:cs="Arial"/>
                <w:spacing w:val="-6"/>
                <w:sz w:val="20"/>
                <w:szCs w:val="20"/>
              </w:rPr>
              <w:t xml:space="preserve"> </w:t>
            </w:r>
            <w:r w:rsidRPr="008641E4">
              <w:rPr>
                <w:rFonts w:ascii="Arial" w:hAnsi="Arial" w:cs="Arial"/>
                <w:sz w:val="20"/>
                <w:szCs w:val="20"/>
              </w:rPr>
              <w:t>e</w:t>
            </w:r>
            <w:r w:rsidRPr="008641E4">
              <w:rPr>
                <w:rFonts w:ascii="Arial" w:hAnsi="Arial" w:cs="Arial"/>
                <w:spacing w:val="-6"/>
                <w:sz w:val="20"/>
                <w:szCs w:val="20"/>
              </w:rPr>
              <w:t xml:space="preserve"> </w:t>
            </w:r>
            <w:r w:rsidRPr="008641E4">
              <w:rPr>
                <w:rFonts w:ascii="Arial" w:hAnsi="Arial" w:cs="Arial"/>
                <w:spacing w:val="-2"/>
                <w:sz w:val="20"/>
                <w:szCs w:val="20"/>
              </w:rPr>
              <w:t>Limpol.</w:t>
            </w:r>
          </w:p>
          <w:p w14:paraId="7BA1C951" w14:textId="77777777" w:rsidR="00EF4B5C" w:rsidRPr="008641E4" w:rsidRDefault="00EF4B5C" w:rsidP="00EF4B5C">
            <w:pPr>
              <w:pStyle w:val="TableParagraph"/>
              <w:numPr>
                <w:ilvl w:val="0"/>
                <w:numId w:val="17"/>
              </w:numPr>
              <w:tabs>
                <w:tab w:val="left" w:pos="854"/>
              </w:tabs>
              <w:spacing w:before="0"/>
              <w:rPr>
                <w:rFonts w:ascii="Arial" w:hAnsi="Arial" w:cs="Arial"/>
                <w:sz w:val="20"/>
                <w:szCs w:val="20"/>
              </w:rPr>
            </w:pPr>
            <w:r w:rsidRPr="008641E4">
              <w:rPr>
                <w:rFonts w:ascii="Arial" w:hAnsi="Arial" w:cs="Arial"/>
                <w:b/>
                <w:sz w:val="20"/>
                <w:szCs w:val="20"/>
              </w:rPr>
              <w:t>Papel</w:t>
            </w:r>
            <w:r w:rsidRPr="008641E4">
              <w:rPr>
                <w:rFonts w:ascii="Arial" w:hAnsi="Arial" w:cs="Arial"/>
                <w:b/>
                <w:spacing w:val="-4"/>
                <w:sz w:val="20"/>
                <w:szCs w:val="20"/>
              </w:rPr>
              <w:t xml:space="preserve"> </w:t>
            </w:r>
            <w:r w:rsidRPr="008641E4">
              <w:rPr>
                <w:rFonts w:ascii="Arial" w:hAnsi="Arial" w:cs="Arial"/>
                <w:b/>
                <w:sz w:val="20"/>
                <w:szCs w:val="20"/>
              </w:rPr>
              <w:t>Higiênico:</w:t>
            </w:r>
            <w:r w:rsidRPr="008641E4">
              <w:rPr>
                <w:rFonts w:ascii="Arial" w:hAnsi="Arial" w:cs="Arial"/>
                <w:b/>
                <w:spacing w:val="-8"/>
                <w:sz w:val="20"/>
                <w:szCs w:val="20"/>
              </w:rPr>
              <w:t xml:space="preserve"> </w:t>
            </w:r>
            <w:r w:rsidRPr="008641E4">
              <w:rPr>
                <w:rFonts w:ascii="Arial" w:hAnsi="Arial" w:cs="Arial"/>
                <w:sz w:val="20"/>
                <w:szCs w:val="20"/>
              </w:rPr>
              <w:t>Mirafiori,</w:t>
            </w:r>
            <w:r w:rsidRPr="008641E4">
              <w:rPr>
                <w:rFonts w:ascii="Arial" w:hAnsi="Arial" w:cs="Arial"/>
                <w:spacing w:val="-8"/>
                <w:sz w:val="20"/>
                <w:szCs w:val="20"/>
              </w:rPr>
              <w:t xml:space="preserve"> </w:t>
            </w:r>
            <w:r w:rsidRPr="008641E4">
              <w:rPr>
                <w:rFonts w:ascii="Arial" w:hAnsi="Arial" w:cs="Arial"/>
                <w:sz w:val="20"/>
                <w:szCs w:val="20"/>
              </w:rPr>
              <w:t>Fancy</w:t>
            </w:r>
            <w:r w:rsidRPr="008641E4">
              <w:rPr>
                <w:rFonts w:ascii="Arial" w:hAnsi="Arial" w:cs="Arial"/>
                <w:spacing w:val="-6"/>
                <w:sz w:val="20"/>
                <w:szCs w:val="20"/>
              </w:rPr>
              <w:t xml:space="preserve"> </w:t>
            </w:r>
            <w:r w:rsidRPr="008641E4">
              <w:rPr>
                <w:rFonts w:ascii="Arial" w:hAnsi="Arial" w:cs="Arial"/>
                <w:sz w:val="20"/>
                <w:szCs w:val="20"/>
              </w:rPr>
              <w:t>e</w:t>
            </w:r>
            <w:r w:rsidRPr="008641E4">
              <w:rPr>
                <w:rFonts w:ascii="Arial" w:hAnsi="Arial" w:cs="Arial"/>
                <w:spacing w:val="-6"/>
                <w:sz w:val="20"/>
                <w:szCs w:val="20"/>
              </w:rPr>
              <w:t xml:space="preserve"> </w:t>
            </w:r>
            <w:r w:rsidRPr="008641E4">
              <w:rPr>
                <w:rFonts w:ascii="Arial" w:hAnsi="Arial" w:cs="Arial"/>
                <w:spacing w:val="-2"/>
                <w:sz w:val="20"/>
                <w:szCs w:val="20"/>
              </w:rPr>
              <w:t>Duetto.</w:t>
            </w:r>
          </w:p>
          <w:p w14:paraId="08B52EA0" w14:textId="77777777" w:rsidR="00EF4B5C" w:rsidRPr="008641E4" w:rsidRDefault="00EF4B5C" w:rsidP="00EF4B5C">
            <w:pPr>
              <w:pStyle w:val="TableParagraph"/>
              <w:numPr>
                <w:ilvl w:val="0"/>
                <w:numId w:val="17"/>
              </w:numPr>
              <w:tabs>
                <w:tab w:val="left" w:pos="854"/>
              </w:tabs>
              <w:spacing w:before="1"/>
              <w:rPr>
                <w:rFonts w:ascii="Arial" w:hAnsi="Arial" w:cs="Arial"/>
                <w:sz w:val="20"/>
                <w:szCs w:val="20"/>
              </w:rPr>
            </w:pPr>
            <w:r w:rsidRPr="008641E4">
              <w:rPr>
                <w:rFonts w:ascii="Arial" w:hAnsi="Arial" w:cs="Arial"/>
                <w:b/>
                <w:sz w:val="20"/>
                <w:szCs w:val="20"/>
              </w:rPr>
              <w:t>Sabonete:</w:t>
            </w:r>
            <w:r w:rsidRPr="008641E4">
              <w:rPr>
                <w:rFonts w:ascii="Arial" w:hAnsi="Arial" w:cs="Arial"/>
                <w:b/>
                <w:spacing w:val="-5"/>
                <w:sz w:val="20"/>
                <w:szCs w:val="20"/>
              </w:rPr>
              <w:t xml:space="preserve"> </w:t>
            </w:r>
            <w:r w:rsidRPr="008641E4">
              <w:rPr>
                <w:rFonts w:ascii="Arial" w:hAnsi="Arial" w:cs="Arial"/>
                <w:sz w:val="20"/>
                <w:szCs w:val="20"/>
              </w:rPr>
              <w:t>Nívea,</w:t>
            </w:r>
            <w:r w:rsidRPr="008641E4">
              <w:rPr>
                <w:rFonts w:ascii="Arial" w:hAnsi="Arial" w:cs="Arial"/>
                <w:spacing w:val="-4"/>
                <w:sz w:val="20"/>
                <w:szCs w:val="20"/>
              </w:rPr>
              <w:t xml:space="preserve"> </w:t>
            </w:r>
            <w:r w:rsidRPr="008641E4">
              <w:rPr>
                <w:rFonts w:ascii="Arial" w:hAnsi="Arial" w:cs="Arial"/>
                <w:sz w:val="20"/>
                <w:szCs w:val="20"/>
              </w:rPr>
              <w:t>Palmolive</w:t>
            </w:r>
            <w:r w:rsidRPr="008641E4">
              <w:rPr>
                <w:rFonts w:ascii="Arial" w:hAnsi="Arial" w:cs="Arial"/>
                <w:spacing w:val="-11"/>
                <w:sz w:val="20"/>
                <w:szCs w:val="20"/>
              </w:rPr>
              <w:t xml:space="preserve"> </w:t>
            </w:r>
            <w:r w:rsidRPr="008641E4">
              <w:rPr>
                <w:rFonts w:ascii="Arial" w:hAnsi="Arial" w:cs="Arial"/>
                <w:sz w:val="20"/>
                <w:szCs w:val="20"/>
              </w:rPr>
              <w:t>e</w:t>
            </w:r>
            <w:r w:rsidRPr="008641E4">
              <w:rPr>
                <w:rFonts w:ascii="Arial" w:hAnsi="Arial" w:cs="Arial"/>
                <w:spacing w:val="-6"/>
                <w:sz w:val="20"/>
                <w:szCs w:val="20"/>
              </w:rPr>
              <w:t xml:space="preserve"> </w:t>
            </w:r>
            <w:r w:rsidRPr="008641E4">
              <w:rPr>
                <w:rFonts w:ascii="Arial" w:hAnsi="Arial" w:cs="Arial"/>
                <w:spacing w:val="-2"/>
                <w:sz w:val="20"/>
                <w:szCs w:val="20"/>
              </w:rPr>
              <w:t>Johnson.</w:t>
            </w:r>
          </w:p>
          <w:p w14:paraId="29CA6FE4" w14:textId="77777777" w:rsidR="00EF4B5C" w:rsidRPr="008641E4" w:rsidRDefault="00EF4B5C" w:rsidP="00EF4B5C">
            <w:pPr>
              <w:pStyle w:val="TableParagraph"/>
              <w:numPr>
                <w:ilvl w:val="0"/>
                <w:numId w:val="17"/>
              </w:numPr>
              <w:tabs>
                <w:tab w:val="left" w:pos="854"/>
              </w:tabs>
              <w:spacing w:before="0"/>
              <w:rPr>
                <w:rFonts w:ascii="Arial" w:hAnsi="Arial" w:cs="Arial"/>
                <w:sz w:val="20"/>
                <w:szCs w:val="20"/>
              </w:rPr>
            </w:pPr>
            <w:r w:rsidRPr="008641E4">
              <w:rPr>
                <w:rFonts w:ascii="Arial" w:hAnsi="Arial" w:cs="Arial"/>
                <w:b/>
                <w:sz w:val="20"/>
                <w:szCs w:val="20"/>
              </w:rPr>
              <w:t>Sabão</w:t>
            </w:r>
            <w:r w:rsidRPr="008641E4">
              <w:rPr>
                <w:rFonts w:ascii="Arial" w:hAnsi="Arial" w:cs="Arial"/>
                <w:b/>
                <w:spacing w:val="-5"/>
                <w:sz w:val="20"/>
                <w:szCs w:val="20"/>
              </w:rPr>
              <w:t xml:space="preserve"> </w:t>
            </w:r>
            <w:r w:rsidRPr="008641E4">
              <w:rPr>
                <w:rFonts w:ascii="Arial" w:hAnsi="Arial" w:cs="Arial"/>
                <w:b/>
                <w:sz w:val="20"/>
                <w:szCs w:val="20"/>
              </w:rPr>
              <w:t>em</w:t>
            </w:r>
            <w:r w:rsidRPr="008641E4">
              <w:rPr>
                <w:rFonts w:ascii="Arial" w:hAnsi="Arial" w:cs="Arial"/>
                <w:b/>
                <w:spacing w:val="-9"/>
                <w:sz w:val="20"/>
                <w:szCs w:val="20"/>
              </w:rPr>
              <w:t xml:space="preserve"> </w:t>
            </w:r>
            <w:r w:rsidRPr="008641E4">
              <w:rPr>
                <w:rFonts w:ascii="Arial" w:hAnsi="Arial" w:cs="Arial"/>
                <w:b/>
                <w:sz w:val="20"/>
                <w:szCs w:val="20"/>
              </w:rPr>
              <w:t>Pó:</w:t>
            </w:r>
            <w:r w:rsidRPr="008641E4">
              <w:rPr>
                <w:rFonts w:ascii="Arial" w:hAnsi="Arial" w:cs="Arial"/>
                <w:b/>
                <w:spacing w:val="-6"/>
                <w:sz w:val="20"/>
                <w:szCs w:val="20"/>
              </w:rPr>
              <w:t xml:space="preserve"> </w:t>
            </w:r>
            <w:r w:rsidRPr="008641E4">
              <w:rPr>
                <w:rFonts w:ascii="Arial" w:hAnsi="Arial" w:cs="Arial"/>
                <w:sz w:val="20"/>
                <w:szCs w:val="20"/>
              </w:rPr>
              <w:t>Omo e</w:t>
            </w:r>
            <w:r w:rsidRPr="008641E4">
              <w:rPr>
                <w:rFonts w:ascii="Arial" w:hAnsi="Arial" w:cs="Arial"/>
                <w:spacing w:val="-6"/>
                <w:sz w:val="20"/>
                <w:szCs w:val="20"/>
              </w:rPr>
              <w:t xml:space="preserve"> </w:t>
            </w:r>
            <w:r w:rsidRPr="008641E4">
              <w:rPr>
                <w:rFonts w:ascii="Arial" w:hAnsi="Arial" w:cs="Arial"/>
                <w:sz w:val="20"/>
                <w:szCs w:val="20"/>
              </w:rPr>
              <w:t>Tixan</w:t>
            </w:r>
            <w:r w:rsidRPr="008641E4">
              <w:rPr>
                <w:rFonts w:ascii="Arial" w:hAnsi="Arial" w:cs="Arial"/>
                <w:spacing w:val="-2"/>
                <w:sz w:val="20"/>
                <w:szCs w:val="20"/>
              </w:rPr>
              <w:t>.</w:t>
            </w:r>
          </w:p>
          <w:p w14:paraId="56334768" w14:textId="77777777" w:rsidR="00EF4B5C" w:rsidRPr="008641E4" w:rsidRDefault="00EF4B5C" w:rsidP="00EF4B5C">
            <w:pPr>
              <w:pStyle w:val="TableParagraph"/>
              <w:numPr>
                <w:ilvl w:val="0"/>
                <w:numId w:val="17"/>
              </w:numPr>
              <w:tabs>
                <w:tab w:val="left" w:pos="854"/>
              </w:tabs>
              <w:spacing w:before="0"/>
              <w:rPr>
                <w:rFonts w:ascii="Arial" w:hAnsi="Arial" w:cs="Arial"/>
                <w:sz w:val="20"/>
                <w:szCs w:val="20"/>
              </w:rPr>
            </w:pPr>
            <w:r w:rsidRPr="008641E4">
              <w:rPr>
                <w:rFonts w:ascii="Arial" w:hAnsi="Arial" w:cs="Arial"/>
                <w:b/>
                <w:sz w:val="20"/>
                <w:szCs w:val="20"/>
              </w:rPr>
              <w:t>Lã</w:t>
            </w:r>
            <w:r w:rsidRPr="008641E4">
              <w:rPr>
                <w:rFonts w:ascii="Arial" w:hAnsi="Arial" w:cs="Arial"/>
                <w:b/>
                <w:spacing w:val="-6"/>
                <w:sz w:val="20"/>
                <w:szCs w:val="20"/>
              </w:rPr>
              <w:t xml:space="preserve"> </w:t>
            </w:r>
            <w:r w:rsidRPr="008641E4">
              <w:rPr>
                <w:rFonts w:ascii="Arial" w:hAnsi="Arial" w:cs="Arial"/>
                <w:b/>
                <w:sz w:val="20"/>
                <w:szCs w:val="20"/>
              </w:rPr>
              <w:t>de</w:t>
            </w:r>
            <w:r w:rsidRPr="008641E4">
              <w:rPr>
                <w:rFonts w:ascii="Arial" w:hAnsi="Arial" w:cs="Arial"/>
                <w:b/>
                <w:spacing w:val="-14"/>
                <w:sz w:val="20"/>
                <w:szCs w:val="20"/>
              </w:rPr>
              <w:t xml:space="preserve"> </w:t>
            </w:r>
            <w:r w:rsidRPr="008641E4">
              <w:rPr>
                <w:rFonts w:ascii="Arial" w:hAnsi="Arial" w:cs="Arial"/>
                <w:b/>
                <w:sz w:val="20"/>
                <w:szCs w:val="20"/>
              </w:rPr>
              <w:t>Aço:</w:t>
            </w:r>
            <w:r w:rsidRPr="008641E4">
              <w:rPr>
                <w:rFonts w:ascii="Arial" w:hAnsi="Arial" w:cs="Arial"/>
                <w:b/>
                <w:spacing w:val="-2"/>
                <w:sz w:val="20"/>
                <w:szCs w:val="20"/>
              </w:rPr>
              <w:t xml:space="preserve"> </w:t>
            </w:r>
            <w:r w:rsidRPr="008641E4">
              <w:rPr>
                <w:rFonts w:ascii="Arial" w:hAnsi="Arial" w:cs="Arial"/>
                <w:sz w:val="20"/>
                <w:szCs w:val="20"/>
              </w:rPr>
              <w:t>Bombril,</w:t>
            </w:r>
            <w:r w:rsidRPr="008641E4">
              <w:rPr>
                <w:rFonts w:ascii="Arial" w:hAnsi="Arial" w:cs="Arial"/>
                <w:spacing w:val="-14"/>
                <w:sz w:val="20"/>
                <w:szCs w:val="20"/>
              </w:rPr>
              <w:t xml:space="preserve"> </w:t>
            </w:r>
            <w:r w:rsidRPr="008641E4">
              <w:rPr>
                <w:rFonts w:ascii="Arial" w:hAnsi="Arial" w:cs="Arial"/>
                <w:sz w:val="20"/>
                <w:szCs w:val="20"/>
              </w:rPr>
              <w:t>Assolan</w:t>
            </w:r>
            <w:r w:rsidRPr="008641E4">
              <w:rPr>
                <w:rFonts w:ascii="Arial" w:hAnsi="Arial" w:cs="Arial"/>
                <w:spacing w:val="-5"/>
                <w:sz w:val="20"/>
                <w:szCs w:val="20"/>
              </w:rPr>
              <w:t xml:space="preserve"> </w:t>
            </w:r>
            <w:r w:rsidRPr="008641E4">
              <w:rPr>
                <w:rFonts w:ascii="Arial" w:hAnsi="Arial" w:cs="Arial"/>
                <w:sz w:val="20"/>
                <w:szCs w:val="20"/>
              </w:rPr>
              <w:t>e</w:t>
            </w:r>
            <w:r w:rsidRPr="008641E4">
              <w:rPr>
                <w:rFonts w:ascii="Arial" w:hAnsi="Arial" w:cs="Arial"/>
                <w:spacing w:val="-4"/>
                <w:sz w:val="20"/>
                <w:szCs w:val="20"/>
              </w:rPr>
              <w:t xml:space="preserve"> </w:t>
            </w:r>
            <w:r w:rsidRPr="008641E4">
              <w:rPr>
                <w:rFonts w:ascii="Arial" w:hAnsi="Arial" w:cs="Arial"/>
                <w:spacing w:val="-2"/>
                <w:sz w:val="20"/>
                <w:szCs w:val="20"/>
              </w:rPr>
              <w:t>QLustro.</w:t>
            </w:r>
          </w:p>
          <w:p w14:paraId="084748DC" w14:textId="77777777" w:rsidR="00EF4B5C" w:rsidRPr="008641E4" w:rsidRDefault="00EF4B5C" w:rsidP="00EF4B5C">
            <w:pPr>
              <w:pStyle w:val="TableParagraph"/>
              <w:numPr>
                <w:ilvl w:val="0"/>
                <w:numId w:val="17"/>
              </w:numPr>
              <w:tabs>
                <w:tab w:val="left" w:pos="854"/>
              </w:tabs>
              <w:spacing w:before="1"/>
              <w:rPr>
                <w:rFonts w:ascii="Arial" w:hAnsi="Arial" w:cs="Arial"/>
                <w:sz w:val="20"/>
                <w:szCs w:val="20"/>
              </w:rPr>
            </w:pPr>
            <w:r w:rsidRPr="008641E4">
              <w:rPr>
                <w:rFonts w:ascii="Arial" w:hAnsi="Arial" w:cs="Arial"/>
                <w:b/>
                <w:sz w:val="20"/>
                <w:szCs w:val="20"/>
              </w:rPr>
              <w:t>Creme</w:t>
            </w:r>
            <w:r w:rsidRPr="008641E4">
              <w:rPr>
                <w:rFonts w:ascii="Arial" w:hAnsi="Arial" w:cs="Arial"/>
                <w:b/>
                <w:spacing w:val="-7"/>
                <w:sz w:val="20"/>
                <w:szCs w:val="20"/>
              </w:rPr>
              <w:t xml:space="preserve"> </w:t>
            </w:r>
            <w:r w:rsidRPr="008641E4">
              <w:rPr>
                <w:rFonts w:ascii="Arial" w:hAnsi="Arial" w:cs="Arial"/>
                <w:b/>
                <w:sz w:val="20"/>
                <w:szCs w:val="20"/>
              </w:rPr>
              <w:t>Dental:</w:t>
            </w:r>
            <w:r w:rsidRPr="008641E4">
              <w:rPr>
                <w:rFonts w:ascii="Arial" w:hAnsi="Arial" w:cs="Arial"/>
                <w:b/>
                <w:spacing w:val="-5"/>
                <w:sz w:val="20"/>
                <w:szCs w:val="20"/>
              </w:rPr>
              <w:t xml:space="preserve"> </w:t>
            </w:r>
            <w:r w:rsidRPr="008641E4">
              <w:rPr>
                <w:rFonts w:ascii="Arial" w:hAnsi="Arial" w:cs="Arial"/>
                <w:sz w:val="20"/>
                <w:szCs w:val="20"/>
              </w:rPr>
              <w:t>Close-Up</w:t>
            </w:r>
            <w:r w:rsidRPr="008641E4">
              <w:rPr>
                <w:rFonts w:ascii="Arial" w:hAnsi="Arial" w:cs="Arial"/>
                <w:spacing w:val="-6"/>
                <w:sz w:val="20"/>
                <w:szCs w:val="20"/>
              </w:rPr>
              <w:t xml:space="preserve"> </w:t>
            </w:r>
            <w:r w:rsidRPr="008641E4">
              <w:rPr>
                <w:rFonts w:ascii="Arial" w:hAnsi="Arial" w:cs="Arial"/>
                <w:sz w:val="20"/>
                <w:szCs w:val="20"/>
              </w:rPr>
              <w:t>e</w:t>
            </w:r>
            <w:r w:rsidRPr="008641E4">
              <w:rPr>
                <w:rFonts w:ascii="Arial" w:hAnsi="Arial" w:cs="Arial"/>
                <w:spacing w:val="-6"/>
                <w:sz w:val="20"/>
                <w:szCs w:val="20"/>
              </w:rPr>
              <w:t xml:space="preserve"> </w:t>
            </w:r>
            <w:r w:rsidRPr="008641E4">
              <w:rPr>
                <w:rFonts w:ascii="Arial" w:hAnsi="Arial" w:cs="Arial"/>
                <w:spacing w:val="-2"/>
                <w:sz w:val="20"/>
                <w:szCs w:val="20"/>
              </w:rPr>
              <w:t>Sorriso.</w:t>
            </w:r>
          </w:p>
        </w:tc>
      </w:tr>
    </w:tbl>
    <w:p w14:paraId="336A6725" w14:textId="77777777" w:rsidR="003A2E9F" w:rsidRDefault="003A2E9F">
      <w:pPr>
        <w:suppressAutoHyphens w:val="0"/>
        <w:rPr>
          <w:rFonts w:ascii="Arial" w:hAnsi="Arial" w:cs="Arial"/>
        </w:rPr>
      </w:pPr>
      <w:r>
        <w:rPr>
          <w:rFonts w:ascii="Arial" w:hAnsi="Arial" w:cs="Arial"/>
        </w:rPr>
        <w:br w:type="page"/>
      </w:r>
    </w:p>
    <w:p w14:paraId="4C598347" w14:textId="77777777" w:rsidR="007445B4" w:rsidRDefault="007445B4" w:rsidP="00EF4B5C">
      <w:pPr>
        <w:rPr>
          <w:lang w:val="x-none"/>
        </w:rPr>
        <w:sectPr w:rsidR="007445B4" w:rsidSect="007445B4">
          <w:pgSz w:w="16838" w:h="11906" w:orient="landscape"/>
          <w:pgMar w:top="1134" w:right="1418" w:bottom="851" w:left="567" w:header="284" w:footer="284" w:gutter="0"/>
          <w:cols w:space="720"/>
          <w:docGrid w:linePitch="600" w:charSpace="40960"/>
        </w:sectPr>
      </w:pPr>
    </w:p>
    <w:p w14:paraId="7C640B1B" w14:textId="5B544EA2" w:rsidR="00EF4B5C" w:rsidRPr="00EF4B5C" w:rsidRDefault="00EF4B5C" w:rsidP="00EF4B5C">
      <w:pPr>
        <w:rPr>
          <w:lang w:val="x-none"/>
        </w:rPr>
      </w:pPr>
    </w:p>
    <w:p w14:paraId="5BF94B4C" w14:textId="77777777" w:rsidR="00BA50EE" w:rsidRPr="00E11586" w:rsidRDefault="00BA50EE" w:rsidP="00D21D95">
      <w:pPr>
        <w:pStyle w:val="Ttulo2"/>
        <w:tabs>
          <w:tab w:val="clear" w:pos="0"/>
        </w:tabs>
        <w:ind w:left="0" w:firstLine="0"/>
        <w:rPr>
          <w:szCs w:val="20"/>
        </w:rPr>
      </w:pPr>
      <w:r w:rsidRPr="00E11586">
        <w:rPr>
          <w:szCs w:val="20"/>
        </w:rPr>
        <w:t>REGULAMENTO GERAL</w:t>
      </w:r>
    </w:p>
    <w:p w14:paraId="05CA8BF6" w14:textId="77777777" w:rsidR="00BA50EE" w:rsidRPr="00E11586" w:rsidRDefault="00BA50EE" w:rsidP="00D21D95">
      <w:pPr>
        <w:pStyle w:val="Corpodetexto"/>
        <w:jc w:val="center"/>
        <w:rPr>
          <w:sz w:val="20"/>
          <w:szCs w:val="20"/>
          <w:lang w:val="pt-BR"/>
        </w:rPr>
      </w:pPr>
    </w:p>
    <w:p w14:paraId="46681EAE" w14:textId="77777777" w:rsidR="00BA50EE" w:rsidRPr="00E11586" w:rsidRDefault="00BA50EE" w:rsidP="00D21D95">
      <w:pPr>
        <w:jc w:val="center"/>
        <w:rPr>
          <w:rFonts w:ascii="Arial" w:hAnsi="Arial" w:cs="Arial"/>
          <w:sz w:val="22"/>
        </w:rPr>
      </w:pPr>
      <w:r w:rsidRPr="00E11586">
        <w:rPr>
          <w:rFonts w:ascii="Arial" w:hAnsi="Arial" w:cs="Arial"/>
          <w:sz w:val="22"/>
        </w:rPr>
        <w:t>Pregão Eletrônico - Aquisições</w:t>
      </w:r>
    </w:p>
    <w:p w14:paraId="45D95BD2" w14:textId="77777777" w:rsidR="0007230A" w:rsidRDefault="0007230A" w:rsidP="00D21D95">
      <w:pPr>
        <w:jc w:val="center"/>
        <w:rPr>
          <w:rFonts w:ascii="Arial" w:hAnsi="Arial" w:cs="Arial"/>
        </w:rPr>
      </w:pPr>
    </w:p>
    <w:p w14:paraId="3EA452F8" w14:textId="77777777" w:rsidR="00CE3EFF" w:rsidRPr="00E11586" w:rsidRDefault="00CE3EFF" w:rsidP="00D21D95">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licitação na modalidade PREGÃO ELETRÔNICO</w:t>
      </w:r>
      <w:r w:rsidRPr="00E11586">
        <w:rPr>
          <w:rFonts w:ascii="Arial" w:hAnsi="Arial" w:cs="Arial"/>
          <w:bCs/>
        </w:rPr>
        <w:t>.</w:t>
      </w:r>
    </w:p>
    <w:p w14:paraId="410FB91A" w14:textId="77777777" w:rsidR="00CE3EFF" w:rsidRPr="00E11586" w:rsidRDefault="00CE3EFF" w:rsidP="00D21D95">
      <w:pPr>
        <w:ind w:firstLine="284"/>
        <w:jc w:val="both"/>
        <w:rPr>
          <w:rFonts w:ascii="Arial" w:hAnsi="Arial" w:cs="Arial"/>
          <w:b/>
          <w:bCs/>
        </w:rPr>
      </w:pPr>
    </w:p>
    <w:p w14:paraId="133CFF74" w14:textId="16377BF1" w:rsidR="00CE3EFF" w:rsidRPr="00E11586" w:rsidRDefault="00CE3EFF" w:rsidP="00D21D95">
      <w:pPr>
        <w:ind w:firstLine="284"/>
        <w:jc w:val="both"/>
        <w:rPr>
          <w:rFonts w:ascii="Arial" w:hAnsi="Arial" w:cs="Arial"/>
        </w:rPr>
      </w:pPr>
      <w:r w:rsidRPr="00E11586">
        <w:rPr>
          <w:rFonts w:ascii="Arial" w:hAnsi="Arial" w:cs="Arial"/>
        </w:rPr>
        <w:t xml:space="preserve">O procedimento licitatório obedecerá, integralmente, a </w:t>
      </w:r>
      <w:r w:rsidR="00C24747" w:rsidRPr="00E11586">
        <w:rPr>
          <w:rFonts w:ascii="Arial" w:hAnsi="Arial" w:cs="Arial"/>
        </w:rPr>
        <w:t>Lei</w:t>
      </w:r>
      <w:r w:rsidRPr="00E11586">
        <w:rPr>
          <w:rFonts w:ascii="Arial" w:hAnsi="Arial" w:cs="Arial"/>
        </w:rPr>
        <w:t xml:space="preserve"> nº</w:t>
      </w:r>
      <w:r w:rsidR="00CF15F7" w:rsidRPr="00E11586">
        <w:rPr>
          <w:rFonts w:ascii="Arial" w:hAnsi="Arial" w:cs="Arial"/>
        </w:rPr>
        <w:t xml:space="preserve"> 14.133, de 2021, e demais legislações aplicáveis e, ainda, de acordo com as especificações constantes no Termo de Referência e neste Regulamento Geral, que dele fazem parte integrante.</w:t>
      </w:r>
    </w:p>
    <w:p w14:paraId="6EF8451A" w14:textId="77777777" w:rsidR="00F85DCB" w:rsidRPr="00E11586" w:rsidRDefault="00F85DCB" w:rsidP="00D21D95">
      <w:pPr>
        <w:ind w:firstLine="284"/>
        <w:jc w:val="both"/>
        <w:rPr>
          <w:rFonts w:ascii="Arial" w:hAnsi="Arial" w:cs="Arial"/>
          <w:b/>
          <w:bCs/>
          <w:highlight w:val="yellow"/>
        </w:rPr>
      </w:pPr>
    </w:p>
    <w:p w14:paraId="4F7CE0E6" w14:textId="216B1647" w:rsidR="00CE3EFF" w:rsidRPr="00E11586" w:rsidRDefault="00B039A0" w:rsidP="00D21D95">
      <w:pPr>
        <w:ind w:firstLine="284"/>
        <w:jc w:val="both"/>
        <w:rPr>
          <w:rFonts w:ascii="Arial" w:hAnsi="Arial" w:cs="Arial"/>
        </w:rPr>
      </w:pPr>
      <w:r w:rsidRPr="00E11586">
        <w:rPr>
          <w:rFonts w:ascii="Arial" w:hAnsi="Arial" w:cs="Arial"/>
          <w:b/>
          <w:bCs/>
        </w:rPr>
        <w:t>1.</w:t>
      </w:r>
      <w:r w:rsidR="00CE3EFF" w:rsidRPr="00E11586">
        <w:rPr>
          <w:rFonts w:ascii="Arial" w:hAnsi="Arial" w:cs="Arial"/>
          <w:b/>
          <w:bCs/>
        </w:rPr>
        <w:t xml:space="preserve"> DISPOSIÇÕES PRELIMINARES</w:t>
      </w:r>
    </w:p>
    <w:p w14:paraId="04CCB73E" w14:textId="77777777" w:rsidR="00CE3EFF" w:rsidRPr="00E11586" w:rsidRDefault="00CE3EFF" w:rsidP="00D21D95">
      <w:pPr>
        <w:ind w:firstLine="284"/>
        <w:jc w:val="both"/>
        <w:rPr>
          <w:rFonts w:ascii="Arial" w:hAnsi="Arial" w:cs="Arial"/>
        </w:rPr>
      </w:pPr>
    </w:p>
    <w:p w14:paraId="3C9E7747" w14:textId="77777777" w:rsidR="00CE3EFF" w:rsidRPr="00E11586" w:rsidRDefault="00CE3EFF" w:rsidP="00D21D95">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2652A9A6" w14:textId="77777777" w:rsidR="00CE3EFF" w:rsidRPr="00E11586" w:rsidRDefault="00CE3EFF" w:rsidP="00D21D95">
      <w:pPr>
        <w:ind w:firstLine="284"/>
        <w:jc w:val="both"/>
        <w:rPr>
          <w:rFonts w:ascii="Arial" w:hAnsi="Arial" w:cs="Arial"/>
        </w:rPr>
      </w:pPr>
    </w:p>
    <w:p w14:paraId="1F3B928B"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4C430A63" w14:textId="761499D6" w:rsidR="00CE3EFF" w:rsidRPr="00E11586" w:rsidRDefault="00CE3EFF" w:rsidP="00D21D95">
      <w:pPr>
        <w:ind w:firstLine="284"/>
        <w:jc w:val="both"/>
        <w:rPr>
          <w:rFonts w:ascii="Arial" w:hAnsi="Arial" w:cs="Arial"/>
        </w:rPr>
      </w:pPr>
    </w:p>
    <w:p w14:paraId="67F0BE35" w14:textId="77777777" w:rsidR="00CE3EFF" w:rsidRPr="00E11586" w:rsidRDefault="00CE3EFF" w:rsidP="00D21D95">
      <w:pPr>
        <w:ind w:firstLine="284"/>
        <w:jc w:val="both"/>
        <w:rPr>
          <w:rFonts w:ascii="Arial" w:hAnsi="Arial" w:cs="Arial"/>
        </w:rPr>
      </w:pPr>
      <w:r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FORMALIZAÇÃO DE CONSULTAS</w:t>
      </w:r>
    </w:p>
    <w:p w14:paraId="19BDF729" w14:textId="77777777" w:rsidR="00CE3EFF" w:rsidRPr="00E11586" w:rsidRDefault="00CE3EFF" w:rsidP="00D21D95">
      <w:pPr>
        <w:ind w:firstLine="284"/>
        <w:jc w:val="both"/>
        <w:rPr>
          <w:rFonts w:ascii="Arial" w:hAnsi="Arial" w:cs="Arial"/>
        </w:rPr>
      </w:pPr>
    </w:p>
    <w:p w14:paraId="409C6244"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55D05689" w14:textId="77777777" w:rsidR="00F85DCB" w:rsidRPr="00E11586" w:rsidRDefault="00F85DCB" w:rsidP="00D21D95">
      <w:pPr>
        <w:ind w:firstLine="284"/>
        <w:jc w:val="both"/>
        <w:rPr>
          <w:rFonts w:ascii="Arial" w:hAnsi="Arial" w:cs="Arial"/>
        </w:rPr>
      </w:pPr>
    </w:p>
    <w:p w14:paraId="24743814" w14:textId="77777777" w:rsidR="00CE3EFF" w:rsidRPr="00E11586" w:rsidRDefault="00CE3EFF" w:rsidP="00D21D95">
      <w:pPr>
        <w:ind w:firstLine="284"/>
        <w:jc w:val="both"/>
        <w:rPr>
          <w:rFonts w:ascii="Arial" w:hAnsi="Arial" w:cs="Arial"/>
          <w:b/>
          <w:bCs/>
        </w:rPr>
      </w:pPr>
      <w:r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RECEBIMENTO E ABERTURA DAS PROPOSTAS E DATA DO PREGÃO</w:t>
      </w:r>
    </w:p>
    <w:p w14:paraId="19980ABE" w14:textId="77777777" w:rsidR="00CE3EFF" w:rsidRPr="00E11586" w:rsidRDefault="00CE3EFF" w:rsidP="00D21D95">
      <w:pPr>
        <w:ind w:firstLine="284"/>
        <w:jc w:val="both"/>
        <w:rPr>
          <w:rFonts w:ascii="Arial" w:hAnsi="Arial" w:cs="Arial"/>
          <w:b/>
          <w:bCs/>
        </w:rPr>
      </w:pPr>
    </w:p>
    <w:p w14:paraId="78E0ECB1" w14:textId="77777777" w:rsidR="00CE3EFF" w:rsidRPr="00E11586" w:rsidRDefault="00CE3EFF" w:rsidP="00D21D95">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494A96D" w14:textId="77777777" w:rsidR="00F85DCB" w:rsidRPr="00E11586" w:rsidRDefault="00F85DCB" w:rsidP="00D21D95">
      <w:pPr>
        <w:ind w:firstLine="284"/>
        <w:jc w:val="both"/>
        <w:rPr>
          <w:rFonts w:ascii="Arial" w:hAnsi="Arial" w:cs="Arial"/>
        </w:rPr>
      </w:pPr>
    </w:p>
    <w:p w14:paraId="6123E162" w14:textId="77777777" w:rsidR="00CE3EFF" w:rsidRPr="00E11586" w:rsidRDefault="00CE3EFF" w:rsidP="00D21D95">
      <w:pPr>
        <w:ind w:firstLine="284"/>
        <w:jc w:val="both"/>
        <w:rPr>
          <w:rFonts w:ascii="Arial" w:hAnsi="Arial" w:cs="Arial"/>
        </w:rPr>
      </w:pPr>
      <w:r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REFERÊNCIA DE TEMPO</w:t>
      </w:r>
    </w:p>
    <w:p w14:paraId="388A65B0" w14:textId="77777777" w:rsidR="00CE3EFF" w:rsidRPr="00E11586" w:rsidRDefault="00CE3EFF" w:rsidP="00D21D95">
      <w:pPr>
        <w:ind w:firstLine="284"/>
        <w:jc w:val="both"/>
        <w:rPr>
          <w:rFonts w:ascii="Arial" w:hAnsi="Arial" w:cs="Arial"/>
        </w:rPr>
      </w:pPr>
    </w:p>
    <w:p w14:paraId="306BD8CC" w14:textId="77777777" w:rsidR="00CE3EFF" w:rsidRPr="00E11586" w:rsidRDefault="00CE3EFF" w:rsidP="00D21D95">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46348467" w14:textId="77777777" w:rsidR="00F85DCB" w:rsidRPr="00E11586" w:rsidRDefault="00F85DCB" w:rsidP="00D21D95">
      <w:pPr>
        <w:ind w:firstLine="284"/>
        <w:jc w:val="both"/>
        <w:rPr>
          <w:rFonts w:ascii="Arial" w:hAnsi="Arial" w:cs="Arial"/>
          <w:highlight w:val="yellow"/>
        </w:rPr>
      </w:pPr>
    </w:p>
    <w:p w14:paraId="325A885D" w14:textId="77777777" w:rsidR="00CE3EFF" w:rsidRPr="00E11586" w:rsidRDefault="00CE3EFF" w:rsidP="00D21D95">
      <w:pPr>
        <w:ind w:firstLine="284"/>
        <w:jc w:val="both"/>
        <w:rPr>
          <w:rFonts w:ascii="Arial" w:hAnsi="Arial" w:cs="Arial"/>
        </w:rPr>
      </w:pPr>
      <w:r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CONDIÇÕES PARA PARTICIPAÇÃO</w:t>
      </w:r>
    </w:p>
    <w:p w14:paraId="562E18D2" w14:textId="77777777" w:rsidR="00CE3EFF" w:rsidRPr="00E11586" w:rsidRDefault="00CE3EFF" w:rsidP="00D21D95">
      <w:pPr>
        <w:ind w:firstLine="284"/>
        <w:jc w:val="both"/>
        <w:rPr>
          <w:rFonts w:ascii="Arial" w:hAnsi="Arial" w:cs="Arial"/>
        </w:rPr>
      </w:pPr>
    </w:p>
    <w:p w14:paraId="417B239B" w14:textId="77777777" w:rsidR="005E54F6" w:rsidRPr="00E11586" w:rsidRDefault="00CE3EFF" w:rsidP="00D21D95">
      <w:pPr>
        <w:ind w:firstLine="284"/>
        <w:jc w:val="both"/>
        <w:rPr>
          <w:rFonts w:ascii="Arial" w:hAnsi="Arial" w:cs="Arial"/>
        </w:rPr>
      </w:pPr>
      <w:r w:rsidRPr="00E11586">
        <w:rPr>
          <w:rFonts w:ascii="Arial" w:hAnsi="Arial" w:cs="Arial"/>
          <w:b/>
          <w:bCs/>
        </w:rPr>
        <w:t>5.1.</w:t>
      </w:r>
      <w:r w:rsidRPr="00E11586">
        <w:rPr>
          <w:rFonts w:ascii="Arial" w:hAnsi="Arial" w:cs="Arial"/>
        </w:rPr>
        <w:t xml:space="preserve"> </w:t>
      </w:r>
      <w:r w:rsidR="0047397D" w:rsidRPr="00E1158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E11586" w:rsidRDefault="000529B0" w:rsidP="00D21D95">
      <w:pPr>
        <w:ind w:firstLine="284"/>
        <w:jc w:val="both"/>
        <w:rPr>
          <w:rFonts w:ascii="Arial" w:hAnsi="Arial" w:cs="Arial"/>
          <w:strike/>
        </w:rPr>
      </w:pPr>
    </w:p>
    <w:p w14:paraId="2B0D5341" w14:textId="0A6B84CC" w:rsidR="00515EE7" w:rsidRPr="00E11586" w:rsidRDefault="00515EE7" w:rsidP="00D21D95">
      <w:pPr>
        <w:ind w:firstLine="284"/>
        <w:jc w:val="both"/>
        <w:rPr>
          <w:rFonts w:ascii="Arial" w:hAnsi="Arial" w:cs="Arial"/>
          <w:b/>
          <w:bCs/>
        </w:rPr>
      </w:pPr>
      <w:r w:rsidRPr="00E11586">
        <w:rPr>
          <w:rFonts w:ascii="Arial" w:hAnsi="Arial" w:cs="Arial"/>
          <w:b/>
          <w:bCs/>
        </w:rPr>
        <w:t>5.</w:t>
      </w:r>
      <w:r w:rsidR="00432F0C" w:rsidRPr="00E11586">
        <w:rPr>
          <w:rFonts w:ascii="Arial" w:hAnsi="Arial" w:cs="Arial"/>
          <w:b/>
          <w:bCs/>
        </w:rPr>
        <w:t>2</w:t>
      </w:r>
      <w:r w:rsidRPr="00E11586">
        <w:rPr>
          <w:rFonts w:ascii="Arial" w:hAnsi="Arial" w:cs="Arial"/>
          <w:b/>
          <w:bCs/>
        </w:rPr>
        <w:t>. A participação nest</w:t>
      </w:r>
      <w:r w:rsidR="00EE374E" w:rsidRPr="00E11586">
        <w:rPr>
          <w:rFonts w:ascii="Arial" w:hAnsi="Arial" w:cs="Arial"/>
          <w:b/>
          <w:bCs/>
        </w:rPr>
        <w:t>e</w:t>
      </w:r>
      <w:r w:rsidRPr="00E11586">
        <w:rPr>
          <w:rFonts w:ascii="Arial" w:hAnsi="Arial" w:cs="Arial"/>
          <w:b/>
          <w:bCs/>
        </w:rPr>
        <w:t xml:space="preserve"> </w:t>
      </w:r>
      <w:r w:rsidR="00A27899" w:rsidRPr="00E11586">
        <w:rPr>
          <w:rFonts w:ascii="Arial" w:hAnsi="Arial" w:cs="Arial"/>
          <w:b/>
          <w:bCs/>
        </w:rPr>
        <w:t>P</w:t>
      </w:r>
      <w:r w:rsidR="00EE374E" w:rsidRPr="00E11586">
        <w:rPr>
          <w:rFonts w:ascii="Arial" w:hAnsi="Arial" w:cs="Arial"/>
          <w:b/>
          <w:bCs/>
        </w:rPr>
        <w:t xml:space="preserve">regão </w:t>
      </w:r>
      <w:r w:rsidRPr="00E11586">
        <w:rPr>
          <w:rFonts w:ascii="Arial" w:hAnsi="Arial" w:cs="Arial"/>
          <w:b/>
          <w:bCs/>
        </w:rPr>
        <w:t xml:space="preserve">é </w:t>
      </w:r>
      <w:r w:rsidR="00E153EC" w:rsidRPr="00E11586">
        <w:rPr>
          <w:rFonts w:ascii="Arial" w:hAnsi="Arial" w:cs="Arial"/>
          <w:b/>
          <w:bCs/>
        </w:rPr>
        <w:t>aberta as empresas de todos os portes.</w:t>
      </w:r>
    </w:p>
    <w:p w14:paraId="7DD37C9F" w14:textId="77777777" w:rsidR="0056574E" w:rsidRPr="00E11586" w:rsidRDefault="0056574E" w:rsidP="00D21D95">
      <w:pPr>
        <w:ind w:firstLine="284"/>
        <w:jc w:val="both"/>
        <w:rPr>
          <w:rFonts w:ascii="Arial" w:hAnsi="Arial" w:cs="Arial"/>
        </w:rPr>
      </w:pPr>
    </w:p>
    <w:p w14:paraId="5118E419" w14:textId="04501914" w:rsidR="00CE3EFF" w:rsidRPr="00E11586" w:rsidRDefault="00CE3EFF"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Pr="00E11586">
        <w:rPr>
          <w:rFonts w:ascii="Arial" w:hAnsi="Arial" w:cs="Arial"/>
        </w:rPr>
        <w:t xml:space="preserve"> Estarão impedidos de participar de qualquer fase do processo os interessados que se enquadrarem em uma ou mais situações abaixo discriminadas</w:t>
      </w:r>
      <w:r w:rsidR="00510E92" w:rsidRPr="00E11586">
        <w:rPr>
          <w:rFonts w:ascii="Arial" w:hAnsi="Arial" w:cs="Arial"/>
        </w:rPr>
        <w:t>, em atendimento ao art. 14 da Lei 14.133, de 2021</w:t>
      </w:r>
      <w:r w:rsidRPr="00E11586">
        <w:rPr>
          <w:rFonts w:ascii="Arial" w:hAnsi="Arial" w:cs="Arial"/>
        </w:rPr>
        <w:t>:</w:t>
      </w:r>
    </w:p>
    <w:p w14:paraId="42F36DBF" w14:textId="77777777" w:rsidR="00CE3EFF" w:rsidRPr="00E11586" w:rsidRDefault="00CE3EFF" w:rsidP="00D21D95">
      <w:pPr>
        <w:ind w:firstLine="284"/>
        <w:jc w:val="both"/>
        <w:rPr>
          <w:rFonts w:ascii="Arial" w:hAnsi="Arial" w:cs="Arial"/>
        </w:rPr>
      </w:pPr>
    </w:p>
    <w:p w14:paraId="5A65E23B" w14:textId="6EC18B4A" w:rsidR="00EF3B7E" w:rsidRPr="00E11586" w:rsidRDefault="002C07BA"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000C3E3C" w:rsidRPr="00E11586">
        <w:rPr>
          <w:rFonts w:ascii="Arial" w:hAnsi="Arial" w:cs="Arial"/>
          <w:b/>
          <w:bCs/>
        </w:rPr>
        <w:t>.1</w:t>
      </w:r>
      <w:r w:rsidRPr="00E11586">
        <w:rPr>
          <w:rFonts w:ascii="Arial" w:hAnsi="Arial" w:cs="Arial"/>
          <w:b/>
          <w:bCs/>
        </w:rPr>
        <w:t>.</w:t>
      </w:r>
      <w:r w:rsidR="000C3E3C" w:rsidRPr="00E11586">
        <w:rPr>
          <w:rFonts w:ascii="Arial" w:hAnsi="Arial" w:cs="Arial"/>
          <w:b/>
          <w:bCs/>
        </w:rPr>
        <w:t xml:space="preserve"> </w:t>
      </w:r>
      <w:proofErr w:type="gramStart"/>
      <w:r w:rsidR="000C3E3C" w:rsidRPr="00E11586">
        <w:rPr>
          <w:rFonts w:ascii="Arial" w:hAnsi="Arial" w:cs="Arial"/>
        </w:rPr>
        <w:t>autor</w:t>
      </w:r>
      <w:proofErr w:type="gramEnd"/>
      <w:r w:rsidR="000C3E3C" w:rsidRPr="00E11586">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E11586">
        <w:rPr>
          <w:rFonts w:ascii="Arial" w:hAnsi="Arial" w:cs="Arial"/>
        </w:rPr>
        <w:t>;</w:t>
      </w:r>
    </w:p>
    <w:p w14:paraId="7AEEA466" w14:textId="77777777" w:rsidR="00EF3B7E" w:rsidRPr="00E11586" w:rsidRDefault="00EF3B7E" w:rsidP="00D21D95">
      <w:pPr>
        <w:ind w:firstLine="284"/>
        <w:jc w:val="both"/>
        <w:rPr>
          <w:rFonts w:ascii="Arial" w:hAnsi="Arial" w:cs="Arial"/>
          <w:highlight w:val="yellow"/>
        </w:rPr>
      </w:pPr>
    </w:p>
    <w:p w14:paraId="5F1FE241" w14:textId="1465409A" w:rsidR="000C3E3C" w:rsidRPr="00E11586"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E11586" w:rsidRDefault="000C3E3C" w:rsidP="00D21D95">
      <w:pPr>
        <w:ind w:firstLine="284"/>
        <w:jc w:val="both"/>
        <w:rPr>
          <w:rFonts w:ascii="Arial" w:hAnsi="Arial" w:cs="Arial"/>
          <w:b/>
          <w:bCs/>
        </w:rPr>
      </w:pPr>
    </w:p>
    <w:p w14:paraId="7811423C" w14:textId="11BD0718" w:rsidR="000C3E3C"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 xml:space="preserve">.3.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02B57E28" w14:textId="77777777" w:rsidR="00B9061E" w:rsidRDefault="00B9061E" w:rsidP="00B9061E">
      <w:pPr>
        <w:tabs>
          <w:tab w:val="left" w:pos="142"/>
          <w:tab w:val="left" w:pos="284"/>
        </w:tabs>
        <w:ind w:firstLine="284"/>
        <w:jc w:val="both"/>
        <w:rPr>
          <w:rFonts w:ascii="Arial" w:hAnsi="Arial" w:cs="Arial"/>
        </w:rPr>
      </w:pPr>
    </w:p>
    <w:p w14:paraId="07B56F65" w14:textId="77777777" w:rsidR="00B9061E" w:rsidRDefault="00B9061E" w:rsidP="00B9061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67F2546" w14:textId="77777777" w:rsidR="00B9061E" w:rsidRDefault="00B9061E" w:rsidP="00B9061E">
      <w:pPr>
        <w:ind w:firstLine="284"/>
        <w:jc w:val="both"/>
        <w:rPr>
          <w:rFonts w:ascii="Arial" w:hAnsi="Arial" w:cs="Arial"/>
          <w:color w:val="000000" w:themeColor="text1"/>
        </w:rPr>
      </w:pPr>
    </w:p>
    <w:p w14:paraId="66C5C602" w14:textId="77777777" w:rsidR="00B9061E" w:rsidRDefault="00B9061E" w:rsidP="00B9061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E11586" w:rsidRDefault="000C3E3C" w:rsidP="00D21D95">
      <w:pPr>
        <w:ind w:firstLine="284"/>
        <w:jc w:val="both"/>
        <w:rPr>
          <w:rFonts w:ascii="Arial" w:hAnsi="Arial" w:cs="Arial"/>
        </w:rPr>
      </w:pPr>
    </w:p>
    <w:p w14:paraId="3C860DAB" w14:textId="77EFC95D" w:rsidR="00EF3B7E" w:rsidRPr="00E11586" w:rsidRDefault="00DE6420"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00432F0C" w:rsidRPr="00E11586">
        <w:rPr>
          <w:rFonts w:ascii="Arial" w:hAnsi="Arial" w:cs="Arial"/>
          <w:b/>
          <w:bCs/>
        </w:rPr>
        <w:t>4</w:t>
      </w:r>
      <w:r w:rsidRPr="00E11586">
        <w:rPr>
          <w:rFonts w:ascii="Arial" w:hAnsi="Arial" w:cs="Arial"/>
          <w:b/>
          <w:bCs/>
        </w:rPr>
        <w:t>.</w:t>
      </w:r>
      <w:r w:rsidRPr="00E11586">
        <w:rPr>
          <w:rFonts w:ascii="Arial" w:hAnsi="Arial" w:cs="Arial"/>
        </w:rPr>
        <w:t xml:space="preserve"> </w:t>
      </w:r>
      <w:proofErr w:type="gramStart"/>
      <w:r w:rsidR="00FE10DD" w:rsidRPr="00E11586">
        <w:rPr>
          <w:rFonts w:ascii="Arial" w:hAnsi="Arial" w:cs="Arial"/>
        </w:rPr>
        <w:t>aquele</w:t>
      </w:r>
      <w:proofErr w:type="gramEnd"/>
      <w:r w:rsidR="00FE10DD"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E11586" w:rsidRDefault="000C3E3C" w:rsidP="00D21D95">
      <w:pPr>
        <w:ind w:firstLine="284"/>
        <w:jc w:val="both"/>
        <w:rPr>
          <w:rFonts w:ascii="Arial" w:hAnsi="Arial" w:cs="Arial"/>
        </w:rPr>
      </w:pPr>
    </w:p>
    <w:p w14:paraId="1848EF87" w14:textId="5897CB3C"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5</w:t>
      </w:r>
      <w:r w:rsidRPr="00E11586">
        <w:rPr>
          <w:rFonts w:ascii="Arial" w:hAnsi="Arial" w:cs="Arial"/>
          <w:b/>
          <w:bCs/>
        </w:rPr>
        <w:t xml:space="preserve">.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59262473" w14:textId="77777777" w:rsidR="000C3E3C" w:rsidRPr="00E11586" w:rsidRDefault="000C3E3C" w:rsidP="00D21D95">
      <w:pPr>
        <w:ind w:firstLine="284"/>
        <w:jc w:val="both"/>
        <w:rPr>
          <w:rFonts w:ascii="Arial" w:hAnsi="Arial" w:cs="Arial"/>
        </w:rPr>
      </w:pPr>
    </w:p>
    <w:p w14:paraId="73AA368B" w14:textId="507187E7" w:rsidR="000C3E3C"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6</w:t>
      </w:r>
      <w:r w:rsidRPr="00E11586">
        <w:rPr>
          <w:rFonts w:ascii="Arial" w:hAnsi="Arial" w:cs="Arial"/>
          <w:b/>
          <w:bCs/>
        </w:rPr>
        <w:t xml:space="preserve">. </w:t>
      </w:r>
      <w:proofErr w:type="gramStart"/>
      <w:r w:rsidRPr="00E11586">
        <w:rPr>
          <w:rFonts w:ascii="Arial" w:hAnsi="Arial" w:cs="Arial"/>
        </w:rPr>
        <w:t>pessoa</w:t>
      </w:r>
      <w:proofErr w:type="gramEnd"/>
      <w:r w:rsidRPr="00E11586">
        <w:rPr>
          <w:rFonts w:ascii="Arial" w:hAnsi="Arial" w:cs="Arial"/>
        </w:rPr>
        <w:t xml:space="preserve"> física ou jurídica que, nos</w:t>
      </w:r>
      <w:r w:rsidR="00953619">
        <w:rPr>
          <w:rFonts w:ascii="Arial" w:hAnsi="Arial" w:cs="Arial"/>
        </w:rPr>
        <w:t xml:space="preserve"> 05 (cinco)</w:t>
      </w:r>
      <w:r w:rsidR="00510E92" w:rsidRPr="00E11586">
        <w:rPr>
          <w:rFonts w:ascii="Arial" w:hAnsi="Arial" w:cs="Arial"/>
        </w:rPr>
        <w:t xml:space="preserve"> anos </w:t>
      </w:r>
      <w:r w:rsidR="00E11586">
        <w:rPr>
          <w:rFonts w:ascii="Arial" w:hAnsi="Arial" w:cs="Arial"/>
        </w:rPr>
        <w:t>anteriores</w:t>
      </w:r>
      <w:r w:rsidR="00510E92"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777978" w14:textId="7CF903B2" w:rsidR="00572E39" w:rsidRDefault="00572E39" w:rsidP="00D21D95">
      <w:pPr>
        <w:ind w:firstLine="284"/>
        <w:jc w:val="both"/>
        <w:rPr>
          <w:rFonts w:ascii="Arial" w:hAnsi="Arial" w:cs="Arial"/>
        </w:rPr>
      </w:pPr>
    </w:p>
    <w:p w14:paraId="00BF9A31" w14:textId="77777777" w:rsidR="00572E39" w:rsidRPr="00572E39" w:rsidRDefault="00572E39" w:rsidP="00572E39">
      <w:pPr>
        <w:ind w:firstLine="284"/>
        <w:jc w:val="both"/>
        <w:rPr>
          <w:rFonts w:ascii="Arial" w:hAnsi="Arial" w:cs="Arial"/>
        </w:rPr>
      </w:pPr>
      <w:r w:rsidRPr="00572E39">
        <w:rPr>
          <w:rFonts w:ascii="Arial" w:hAnsi="Arial" w:cs="Arial"/>
          <w:b/>
        </w:rPr>
        <w:t>5.4</w:t>
      </w:r>
      <w:r w:rsidRPr="00572E39">
        <w:rPr>
          <w:rFonts w:ascii="Arial" w:hAnsi="Arial" w:cs="Arial"/>
        </w:rPr>
        <w:t xml:space="preserve">. No caso de participação de consórcios, deverá ser observado o atendimento às condições previstas no artigo 15 da Lei Federal nº 14.133/21 e, em especial, às seguintes regras: </w:t>
      </w:r>
    </w:p>
    <w:p w14:paraId="518B042B" w14:textId="77777777" w:rsidR="00572E39" w:rsidRPr="00572E39" w:rsidRDefault="00572E39" w:rsidP="00572E39">
      <w:pPr>
        <w:ind w:firstLine="284"/>
        <w:jc w:val="both"/>
        <w:rPr>
          <w:rFonts w:ascii="Arial" w:hAnsi="Arial" w:cs="Arial"/>
        </w:rPr>
      </w:pPr>
    </w:p>
    <w:p w14:paraId="5D2BD291" w14:textId="77777777" w:rsidR="00572E39" w:rsidRPr="00572E39" w:rsidRDefault="00572E39" w:rsidP="00572E39">
      <w:pPr>
        <w:ind w:firstLine="284"/>
        <w:jc w:val="both"/>
        <w:rPr>
          <w:rFonts w:ascii="Arial" w:hAnsi="Arial" w:cs="Arial"/>
        </w:rPr>
      </w:pPr>
      <w:r w:rsidRPr="00572E39">
        <w:rPr>
          <w:rFonts w:ascii="Arial" w:hAnsi="Arial" w:cs="Arial"/>
          <w:b/>
        </w:rPr>
        <w:t>5.4.1</w:t>
      </w:r>
      <w:r w:rsidRPr="00572E39">
        <w:rPr>
          <w:rFonts w:ascii="Arial" w:hAnsi="Arial" w:cs="Arial"/>
        </w:rPr>
        <w:t>. Comprovação do compromisso público ou particular de constituição do consórcio, subscrito pelos consorciados;</w:t>
      </w:r>
    </w:p>
    <w:p w14:paraId="7539EE06" w14:textId="77777777" w:rsidR="00572E39" w:rsidRPr="00572E39" w:rsidRDefault="00572E39" w:rsidP="00572E39">
      <w:pPr>
        <w:ind w:firstLine="284"/>
        <w:jc w:val="both"/>
        <w:rPr>
          <w:rFonts w:ascii="Arial" w:hAnsi="Arial" w:cs="Arial"/>
        </w:rPr>
      </w:pPr>
    </w:p>
    <w:p w14:paraId="4A6D44DB" w14:textId="77777777" w:rsidR="00572E39" w:rsidRPr="00572E39" w:rsidRDefault="00572E39" w:rsidP="00572E39">
      <w:pPr>
        <w:ind w:firstLine="284"/>
        <w:jc w:val="both"/>
        <w:rPr>
          <w:rFonts w:ascii="Arial" w:hAnsi="Arial" w:cs="Arial"/>
        </w:rPr>
      </w:pPr>
      <w:r w:rsidRPr="00572E39">
        <w:rPr>
          <w:rFonts w:ascii="Arial" w:hAnsi="Arial" w:cs="Arial"/>
          <w:b/>
        </w:rPr>
        <w:t>5.4.2.</w:t>
      </w:r>
      <w:r w:rsidRPr="00572E39">
        <w:rPr>
          <w:rFonts w:ascii="Arial" w:hAnsi="Arial" w:cs="Arial"/>
        </w:rPr>
        <w:t xml:space="preserve"> Indicação da empresa líder do consórcio, que será responsável por sua representação perante a Administração;</w:t>
      </w:r>
    </w:p>
    <w:p w14:paraId="5CF755F5" w14:textId="77777777" w:rsidR="00572E39" w:rsidRPr="00572E39" w:rsidRDefault="00572E39" w:rsidP="00572E39">
      <w:pPr>
        <w:ind w:firstLine="284"/>
        <w:jc w:val="both"/>
        <w:rPr>
          <w:rFonts w:ascii="Arial" w:hAnsi="Arial" w:cs="Arial"/>
        </w:rPr>
      </w:pPr>
    </w:p>
    <w:p w14:paraId="17A96E06" w14:textId="77777777" w:rsidR="00572E39" w:rsidRPr="00572E39" w:rsidRDefault="00572E39" w:rsidP="00572E39">
      <w:pPr>
        <w:ind w:firstLine="284"/>
        <w:jc w:val="both"/>
        <w:rPr>
          <w:rFonts w:ascii="Arial" w:hAnsi="Arial" w:cs="Arial"/>
        </w:rPr>
      </w:pPr>
      <w:r w:rsidRPr="00572E39">
        <w:rPr>
          <w:rFonts w:ascii="Arial" w:hAnsi="Arial" w:cs="Arial"/>
          <w:b/>
        </w:rPr>
        <w:t>5.4.3</w:t>
      </w:r>
      <w:r w:rsidRPr="00572E39">
        <w:rPr>
          <w:rFonts w:ascii="Arial" w:hAnsi="Arial" w:cs="Arial"/>
        </w:rPr>
        <w:t>. Admissão, para efeito de habilitação técnica, do somatório dos quantitativos de cada consorciado e, para efeito de habilitação econômico-financeira, do somatório dos valores de cada consorciado;</w:t>
      </w:r>
    </w:p>
    <w:p w14:paraId="59EEA3BC" w14:textId="77777777" w:rsidR="00572E39" w:rsidRPr="00572E39" w:rsidRDefault="00572E39" w:rsidP="00572E39">
      <w:pPr>
        <w:ind w:firstLine="284"/>
        <w:jc w:val="both"/>
        <w:rPr>
          <w:rFonts w:ascii="Arial" w:hAnsi="Arial" w:cs="Arial"/>
        </w:rPr>
      </w:pPr>
    </w:p>
    <w:p w14:paraId="330C4F0B" w14:textId="77777777" w:rsidR="00572E39" w:rsidRPr="00572E39" w:rsidRDefault="00572E39" w:rsidP="00572E39">
      <w:pPr>
        <w:ind w:firstLine="284"/>
        <w:jc w:val="both"/>
        <w:rPr>
          <w:rFonts w:ascii="Arial" w:hAnsi="Arial" w:cs="Arial"/>
        </w:rPr>
      </w:pPr>
      <w:r w:rsidRPr="00572E39">
        <w:rPr>
          <w:rFonts w:ascii="Arial" w:hAnsi="Arial" w:cs="Arial"/>
          <w:b/>
        </w:rPr>
        <w:t>5.4.4.</w:t>
      </w:r>
      <w:r w:rsidRPr="00572E39">
        <w:rPr>
          <w:rFonts w:ascii="Arial" w:hAnsi="Arial" w:cs="Arial"/>
        </w:rPr>
        <w:t xml:space="preserve"> Responsabilidade solidária dos integrantes pelos atos praticados em consórcio, tanto na fase de licitação quanto na de execução do contrato.</w:t>
      </w:r>
    </w:p>
    <w:p w14:paraId="7A413A79" w14:textId="77777777" w:rsidR="00572E39" w:rsidRPr="00572E39" w:rsidRDefault="00572E39" w:rsidP="00572E39">
      <w:pPr>
        <w:ind w:firstLine="284"/>
        <w:jc w:val="both"/>
        <w:rPr>
          <w:rFonts w:ascii="Arial" w:hAnsi="Arial" w:cs="Arial"/>
        </w:rPr>
      </w:pPr>
    </w:p>
    <w:p w14:paraId="336D4039" w14:textId="77777777" w:rsidR="00572E39" w:rsidRPr="00572E39" w:rsidRDefault="00572E39" w:rsidP="00572E39">
      <w:pPr>
        <w:ind w:firstLine="284"/>
        <w:jc w:val="both"/>
        <w:rPr>
          <w:rFonts w:ascii="Arial" w:hAnsi="Arial" w:cs="Arial"/>
        </w:rPr>
      </w:pPr>
      <w:r w:rsidRPr="00572E39">
        <w:rPr>
          <w:rFonts w:ascii="Arial" w:hAnsi="Arial" w:cs="Arial"/>
          <w:b/>
        </w:rPr>
        <w:t>5.4.5</w:t>
      </w:r>
      <w:r w:rsidRPr="00572E39">
        <w:rPr>
          <w:rFonts w:ascii="Arial" w:hAnsi="Arial" w:cs="Arial"/>
        </w:rPr>
        <w:t xml:space="preserve">. Procuração das consorciadas, outorgando à empresa líder poderes para representá-las perante a Contratante, em juízo ou fora dele. </w:t>
      </w:r>
    </w:p>
    <w:p w14:paraId="0145A5C0" w14:textId="77777777" w:rsidR="00572E39" w:rsidRPr="00572E39" w:rsidRDefault="00572E39" w:rsidP="00572E39">
      <w:pPr>
        <w:ind w:firstLine="284"/>
        <w:jc w:val="both"/>
        <w:rPr>
          <w:rFonts w:ascii="Arial" w:hAnsi="Arial" w:cs="Arial"/>
        </w:rPr>
      </w:pPr>
    </w:p>
    <w:p w14:paraId="67F45E76" w14:textId="77777777" w:rsidR="00572E39" w:rsidRPr="00572E39" w:rsidRDefault="00572E39" w:rsidP="00572E39">
      <w:pPr>
        <w:ind w:firstLine="284"/>
        <w:jc w:val="both"/>
        <w:rPr>
          <w:rFonts w:ascii="Arial" w:hAnsi="Arial" w:cs="Arial"/>
        </w:rPr>
      </w:pPr>
      <w:r w:rsidRPr="00572E39">
        <w:rPr>
          <w:rFonts w:ascii="Arial" w:hAnsi="Arial" w:cs="Arial"/>
          <w:b/>
        </w:rPr>
        <w:t>5.4.6.</w:t>
      </w:r>
      <w:r w:rsidRPr="00572E39">
        <w:rPr>
          <w:rFonts w:ascii="Arial" w:hAnsi="Arial" w:cs="Arial"/>
        </w:rPr>
        <w:t xml:space="preserve"> É vedada a participação de empresa consorciada no presente certame, através de mais de um consórcio ou isoladamente.</w:t>
      </w:r>
    </w:p>
    <w:p w14:paraId="67C83A08" w14:textId="2AA78BEF" w:rsidR="00F85DCB" w:rsidRDefault="00F85DCB" w:rsidP="00D21D95">
      <w:pPr>
        <w:ind w:firstLine="284"/>
        <w:jc w:val="both"/>
        <w:rPr>
          <w:rFonts w:ascii="Arial" w:hAnsi="Arial" w:cs="Arial"/>
        </w:rPr>
      </w:pPr>
    </w:p>
    <w:p w14:paraId="5D3F4D15" w14:textId="77777777" w:rsidR="00CE3EFF" w:rsidRPr="00E11586" w:rsidRDefault="00CE3EFF" w:rsidP="00D21D95">
      <w:pPr>
        <w:ind w:firstLine="284"/>
        <w:jc w:val="both"/>
        <w:rPr>
          <w:rFonts w:ascii="Arial" w:hAnsi="Arial" w:cs="Arial"/>
        </w:rPr>
      </w:pPr>
      <w:r w:rsidRPr="00E11586">
        <w:rPr>
          <w:rFonts w:ascii="Arial" w:hAnsi="Arial" w:cs="Arial"/>
          <w:b/>
          <w:bCs/>
          <w:caps/>
        </w:rPr>
        <w:t>6</w:t>
      </w:r>
      <w:r w:rsidR="00B039A0" w:rsidRPr="00E11586">
        <w:rPr>
          <w:rFonts w:ascii="Arial" w:hAnsi="Arial" w:cs="Arial"/>
          <w:b/>
          <w:bCs/>
          <w:caps/>
        </w:rPr>
        <w:t>.</w:t>
      </w:r>
      <w:r w:rsidRPr="00E11586">
        <w:rPr>
          <w:rFonts w:ascii="Arial" w:hAnsi="Arial" w:cs="Arial"/>
          <w:b/>
          <w:bCs/>
          <w:caps/>
        </w:rPr>
        <w:t xml:space="preserve"> credenciamento NO APLICATIVO LICITAÇÕES</w:t>
      </w:r>
    </w:p>
    <w:p w14:paraId="607D1889" w14:textId="77777777" w:rsidR="00CE3EFF" w:rsidRPr="00E11586" w:rsidRDefault="00CE3EFF" w:rsidP="00D21D95">
      <w:pPr>
        <w:ind w:firstLine="284"/>
        <w:jc w:val="both"/>
        <w:rPr>
          <w:rFonts w:ascii="Arial" w:hAnsi="Arial" w:cs="Arial"/>
        </w:rPr>
      </w:pPr>
    </w:p>
    <w:p w14:paraId="29A6AB1C"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C87D055" w14:textId="77777777" w:rsidR="00773AE3" w:rsidRPr="00773AE3" w:rsidRDefault="00773AE3" w:rsidP="00773AE3">
      <w:pPr>
        <w:tabs>
          <w:tab w:val="left" w:pos="284"/>
          <w:tab w:val="left" w:pos="3870"/>
        </w:tabs>
        <w:ind w:firstLine="284"/>
        <w:jc w:val="both"/>
        <w:rPr>
          <w:rFonts w:ascii="Arial" w:hAnsi="Arial" w:cs="Arial"/>
        </w:rPr>
      </w:pPr>
      <w:r w:rsidRPr="00773AE3">
        <w:rPr>
          <w:rFonts w:ascii="Arial" w:hAnsi="Arial" w:cs="Arial"/>
        </w:rPr>
        <w:tab/>
      </w:r>
    </w:p>
    <w:p w14:paraId="71501E06"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E11586" w:rsidRDefault="00CE3EFF" w:rsidP="00D21D95">
      <w:pPr>
        <w:ind w:firstLine="284"/>
        <w:jc w:val="both"/>
        <w:rPr>
          <w:rFonts w:ascii="Arial" w:hAnsi="Arial" w:cs="Arial"/>
        </w:rPr>
      </w:pPr>
    </w:p>
    <w:p w14:paraId="5C0DF80E" w14:textId="00F6DA99" w:rsidR="00CE3EFF" w:rsidRPr="00E11586" w:rsidRDefault="00CE3EFF" w:rsidP="00D21D95">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E11586">
        <w:rPr>
          <w:rFonts w:ascii="Arial" w:hAnsi="Arial" w:cs="Arial"/>
        </w:rPr>
        <w:t>.</w:t>
      </w:r>
    </w:p>
    <w:p w14:paraId="1EF20E13" w14:textId="77777777" w:rsidR="00CE3EFF" w:rsidRPr="00E11586" w:rsidRDefault="00CE3EFF" w:rsidP="00D21D95">
      <w:pPr>
        <w:pStyle w:val="Corpodetexto"/>
        <w:ind w:firstLine="284"/>
        <w:rPr>
          <w:sz w:val="20"/>
          <w:szCs w:val="20"/>
        </w:rPr>
      </w:pPr>
    </w:p>
    <w:p w14:paraId="4712B256" w14:textId="67731A94" w:rsidR="00CE3EFF" w:rsidRPr="00E11586" w:rsidRDefault="00CE3EFF" w:rsidP="00D21D95">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E11586">
        <w:rPr>
          <w:sz w:val="20"/>
          <w:szCs w:val="20"/>
          <w:lang w:val="pt-BR"/>
        </w:rPr>
        <w:t>.</w:t>
      </w:r>
    </w:p>
    <w:p w14:paraId="3350795D" w14:textId="77777777" w:rsidR="00CE3EFF" w:rsidRPr="00E11586" w:rsidRDefault="00CE3EFF" w:rsidP="00D21D95">
      <w:pPr>
        <w:ind w:firstLine="284"/>
        <w:jc w:val="both"/>
        <w:rPr>
          <w:rFonts w:ascii="Arial" w:hAnsi="Arial" w:cs="Arial"/>
        </w:rPr>
      </w:pPr>
    </w:p>
    <w:p w14:paraId="07674437" w14:textId="77777777" w:rsidR="00F85DCB" w:rsidRPr="00E11586" w:rsidRDefault="00F85DCB" w:rsidP="00D21D95">
      <w:pPr>
        <w:ind w:firstLine="284"/>
        <w:jc w:val="both"/>
        <w:rPr>
          <w:rFonts w:ascii="Arial" w:hAnsi="Arial" w:cs="Arial"/>
          <w:highlight w:val="yellow"/>
        </w:rPr>
      </w:pPr>
    </w:p>
    <w:p w14:paraId="3E53187C" w14:textId="77777777" w:rsidR="00CE3EFF" w:rsidRPr="00E11586" w:rsidRDefault="00CE3EFF" w:rsidP="00D21D95">
      <w:pPr>
        <w:pStyle w:val="Ttulo9"/>
        <w:ind w:firstLine="284"/>
        <w:rPr>
          <w:sz w:val="20"/>
          <w:szCs w:val="20"/>
        </w:rPr>
      </w:pPr>
      <w:r w:rsidRPr="00E11586">
        <w:rPr>
          <w:i w:val="0"/>
          <w:iCs w:val="0"/>
          <w:sz w:val="20"/>
          <w:szCs w:val="20"/>
        </w:rPr>
        <w:t>7</w:t>
      </w:r>
      <w:r w:rsidR="00B039A0" w:rsidRPr="00E11586">
        <w:rPr>
          <w:i w:val="0"/>
          <w:iCs w:val="0"/>
          <w:sz w:val="20"/>
          <w:szCs w:val="20"/>
        </w:rPr>
        <w:t>.</w:t>
      </w:r>
      <w:r w:rsidRPr="00E11586">
        <w:rPr>
          <w:i w:val="0"/>
          <w:iCs w:val="0"/>
          <w:sz w:val="20"/>
          <w:szCs w:val="20"/>
        </w:rPr>
        <w:t xml:space="preserve"> participação</w:t>
      </w:r>
    </w:p>
    <w:p w14:paraId="14DF2FE1" w14:textId="77777777" w:rsidR="00CE3EFF" w:rsidRPr="00E11586" w:rsidRDefault="00CE3EFF" w:rsidP="00D21D95">
      <w:pPr>
        <w:ind w:firstLine="284"/>
        <w:jc w:val="both"/>
        <w:rPr>
          <w:rFonts w:ascii="Arial" w:hAnsi="Arial" w:cs="Arial"/>
        </w:rPr>
      </w:pPr>
    </w:p>
    <w:p w14:paraId="4D7AFFC1"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103A8" w:rsidRDefault="00CE3EFF" w:rsidP="00D21D95">
      <w:pPr>
        <w:pStyle w:val="Recuodecorpodetexto"/>
        <w:overflowPunct/>
        <w:autoSpaceDE/>
        <w:spacing w:line="240" w:lineRule="auto"/>
        <w:ind w:firstLine="284"/>
        <w:textAlignment w:val="auto"/>
        <w:rPr>
          <w:color w:val="auto"/>
          <w:sz w:val="20"/>
          <w:szCs w:val="20"/>
          <w:lang w:val="pt-BR"/>
        </w:rPr>
      </w:pPr>
    </w:p>
    <w:p w14:paraId="51C8EE5D" w14:textId="7D9448D8"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E11586">
        <w:rPr>
          <w:color w:val="auto"/>
          <w:sz w:val="20"/>
          <w:szCs w:val="20"/>
          <w:lang w:val="pt-BR"/>
        </w:rPr>
        <w:t>.</w:t>
      </w:r>
    </w:p>
    <w:p w14:paraId="246D574E"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11BB05EF" w14:textId="0F9BE0A6"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00773AE3"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00773AE3"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00DC1039" w:rsidRPr="00E11586">
        <w:rPr>
          <w:color w:val="auto"/>
          <w:sz w:val="20"/>
          <w:szCs w:val="20"/>
          <w:lang w:val="pt-BR"/>
        </w:rPr>
        <w:t>.</w:t>
      </w:r>
    </w:p>
    <w:p w14:paraId="4EDF56F3"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691779CC"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w:t>
      </w:r>
      <w:r w:rsidR="000B594D" w:rsidRPr="00E11586">
        <w:rPr>
          <w:color w:val="auto"/>
          <w:sz w:val="20"/>
          <w:szCs w:val="20"/>
        </w:rPr>
        <w:t>10 (dez) minutos</w:t>
      </w:r>
      <w:r w:rsidRPr="00E11586">
        <w:rPr>
          <w:color w:val="auto"/>
          <w:sz w:val="20"/>
          <w:szCs w:val="20"/>
        </w:rPr>
        <w:t>, a sessão do Pregão será suspensa, retornando somente após comunicação expressa as licitantes.</w:t>
      </w:r>
    </w:p>
    <w:p w14:paraId="1FB09666" w14:textId="77777777" w:rsidR="00F85DCB" w:rsidRPr="00F85DCB" w:rsidRDefault="00F85DCB" w:rsidP="00D21D95">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E11586" w:rsidRDefault="00534D2C" w:rsidP="00D21D95">
      <w:pPr>
        <w:ind w:firstLine="284"/>
        <w:jc w:val="both"/>
        <w:rPr>
          <w:rFonts w:ascii="Arial" w:hAnsi="Arial" w:cs="Arial"/>
        </w:rPr>
      </w:pPr>
      <w:r w:rsidRPr="00E11586">
        <w:rPr>
          <w:rFonts w:ascii="Arial" w:hAnsi="Arial" w:cs="Arial"/>
          <w:b/>
          <w:bCs/>
        </w:rPr>
        <w:t>8</w:t>
      </w:r>
      <w:r w:rsidR="00B039A0" w:rsidRPr="00E11586">
        <w:rPr>
          <w:rFonts w:ascii="Arial" w:hAnsi="Arial" w:cs="Arial"/>
          <w:b/>
          <w:bCs/>
        </w:rPr>
        <w:t>.</w:t>
      </w:r>
      <w:r w:rsidRPr="00E11586">
        <w:rPr>
          <w:rFonts w:ascii="Arial" w:hAnsi="Arial" w:cs="Arial"/>
          <w:b/>
          <w:bCs/>
        </w:rPr>
        <w:t xml:space="preserve"> ENVIO DAS PROPOSTAS POR MEIO ELETRÔNICO</w:t>
      </w:r>
    </w:p>
    <w:p w14:paraId="79ED6FAD" w14:textId="77777777" w:rsidR="00534D2C" w:rsidRPr="00E11586" w:rsidRDefault="00534D2C" w:rsidP="00D21D95">
      <w:pPr>
        <w:ind w:firstLine="284"/>
        <w:jc w:val="both"/>
        <w:rPr>
          <w:rFonts w:ascii="Arial" w:hAnsi="Arial" w:cs="Arial"/>
        </w:rPr>
      </w:pPr>
    </w:p>
    <w:p w14:paraId="24E2393C" w14:textId="7D6F4D04" w:rsidR="00534D2C" w:rsidRPr="00E11586" w:rsidRDefault="00F47237" w:rsidP="00D21D95">
      <w:pPr>
        <w:ind w:firstLine="284"/>
        <w:jc w:val="both"/>
        <w:rPr>
          <w:rFonts w:ascii="Arial" w:hAnsi="Arial" w:cs="Arial"/>
          <w:b/>
          <w:bCs/>
        </w:rPr>
      </w:pPr>
      <w:r w:rsidRPr="00E11586">
        <w:rPr>
          <w:rFonts w:ascii="Arial" w:hAnsi="Arial" w:cs="Arial"/>
          <w:b/>
          <w:bCs/>
        </w:rPr>
        <w:t>8.</w:t>
      </w:r>
      <w:r w:rsidR="0031140A" w:rsidRPr="00E11586">
        <w:rPr>
          <w:rFonts w:ascii="Arial" w:hAnsi="Arial" w:cs="Arial"/>
          <w:b/>
          <w:bCs/>
        </w:rPr>
        <w:t>1</w:t>
      </w:r>
      <w:r w:rsidRPr="00E11586">
        <w:rPr>
          <w:rFonts w:ascii="Arial" w:hAnsi="Arial" w:cs="Arial"/>
          <w:b/>
          <w:bCs/>
        </w:rPr>
        <w:t>.</w:t>
      </w:r>
      <w:r w:rsidRPr="00E11586">
        <w:rPr>
          <w:rFonts w:ascii="Arial" w:hAnsi="Arial" w:cs="Arial"/>
        </w:rPr>
        <w:t xml:space="preserve"> </w:t>
      </w:r>
      <w:r w:rsidR="00534D2C" w:rsidRPr="00E1158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E11586">
        <w:rPr>
          <w:rFonts w:ascii="Arial" w:hAnsi="Arial" w:cs="Arial"/>
        </w:rPr>
        <w:t>.</w:t>
      </w:r>
    </w:p>
    <w:p w14:paraId="15BA702B" w14:textId="77777777" w:rsidR="00534D2C" w:rsidRPr="00E11586" w:rsidRDefault="00534D2C" w:rsidP="00D21D95">
      <w:pPr>
        <w:ind w:firstLine="284"/>
        <w:jc w:val="both"/>
        <w:rPr>
          <w:rFonts w:ascii="Arial" w:hAnsi="Arial" w:cs="Arial"/>
          <w:b/>
          <w:bCs/>
        </w:rPr>
      </w:pPr>
    </w:p>
    <w:p w14:paraId="2C6DCC08" w14:textId="0C8DC570" w:rsidR="00534D2C" w:rsidRPr="00E11586" w:rsidRDefault="00534D2C"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2</w:t>
      </w:r>
      <w:r w:rsidR="00F47237" w:rsidRPr="00E11586">
        <w:rPr>
          <w:rFonts w:ascii="Arial" w:hAnsi="Arial" w:cs="Arial"/>
          <w:b/>
          <w:bCs/>
        </w:rPr>
        <w:t>.</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E11586">
        <w:rPr>
          <w:rFonts w:ascii="Arial" w:hAnsi="Arial" w:cs="Arial"/>
        </w:rPr>
        <w:t>.</w:t>
      </w:r>
    </w:p>
    <w:p w14:paraId="6C796150" w14:textId="77777777" w:rsidR="00F47237" w:rsidRPr="00E11586" w:rsidRDefault="00F47237" w:rsidP="00D21D95">
      <w:pPr>
        <w:ind w:firstLine="284"/>
        <w:jc w:val="both"/>
        <w:rPr>
          <w:rFonts w:ascii="Arial" w:hAnsi="Arial" w:cs="Arial"/>
        </w:rPr>
      </w:pPr>
    </w:p>
    <w:p w14:paraId="3C36548D" w14:textId="7D167CF6" w:rsidR="00773AE3" w:rsidRPr="00773AE3" w:rsidRDefault="00773AE3" w:rsidP="00773AE3">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sidR="0047404F">
        <w:rPr>
          <w:rFonts w:ascii="Arial" w:hAnsi="Arial" w:cs="Arial"/>
        </w:rPr>
        <w:t>Documentos Complementares</w:t>
      </w:r>
      <w:r w:rsidRPr="00773AE3">
        <w:rPr>
          <w:rFonts w:ascii="Arial" w:hAnsi="Arial" w:cs="Arial"/>
        </w:rPr>
        <w:t>”.</w:t>
      </w:r>
    </w:p>
    <w:p w14:paraId="0B567F97" w14:textId="77777777" w:rsidR="00773AE3" w:rsidRPr="00773AE3" w:rsidRDefault="00773AE3" w:rsidP="00773AE3">
      <w:pPr>
        <w:tabs>
          <w:tab w:val="left" w:pos="284"/>
        </w:tabs>
        <w:ind w:firstLine="284"/>
        <w:jc w:val="both"/>
        <w:rPr>
          <w:rFonts w:ascii="Arial" w:hAnsi="Arial" w:cs="Arial"/>
        </w:rPr>
      </w:pPr>
    </w:p>
    <w:p w14:paraId="10697995"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78EAC830" w14:textId="77777777" w:rsidR="00C23C69" w:rsidRPr="00E11586" w:rsidRDefault="00C23C69" w:rsidP="00D21D95">
      <w:pPr>
        <w:ind w:firstLine="284"/>
        <w:jc w:val="both"/>
        <w:rPr>
          <w:rFonts w:ascii="Arial" w:hAnsi="Arial" w:cs="Arial"/>
          <w:b/>
          <w:bCs/>
        </w:rPr>
      </w:pPr>
    </w:p>
    <w:p w14:paraId="76CF83A1" w14:textId="6EFA3E8A" w:rsidR="00534D2C" w:rsidRPr="00E11586" w:rsidRDefault="00534D2C" w:rsidP="00D21D95">
      <w:pPr>
        <w:ind w:firstLine="284"/>
        <w:jc w:val="both"/>
        <w:rPr>
          <w:rFonts w:ascii="Arial" w:hAnsi="Arial" w:cs="Arial"/>
        </w:rPr>
      </w:pPr>
      <w:r w:rsidRPr="00E11586">
        <w:rPr>
          <w:rFonts w:ascii="Arial" w:hAnsi="Arial" w:cs="Arial"/>
          <w:b/>
          <w:bCs/>
        </w:rPr>
        <w:t>8.</w:t>
      </w:r>
      <w:r w:rsidR="00D74CE9" w:rsidRPr="00E11586">
        <w:rPr>
          <w:rFonts w:ascii="Arial" w:hAnsi="Arial" w:cs="Arial"/>
          <w:b/>
          <w:bCs/>
        </w:rPr>
        <w:t>5</w:t>
      </w:r>
      <w:r w:rsidRPr="00E11586">
        <w:rPr>
          <w:rFonts w:ascii="Arial" w:hAnsi="Arial" w:cs="Arial"/>
          <w:b/>
          <w:bCs/>
        </w:rPr>
        <w:t xml:space="preserve">. </w:t>
      </w:r>
      <w:r w:rsidRPr="00E11586">
        <w:rPr>
          <w:rFonts w:ascii="Arial" w:hAnsi="Arial" w:cs="Arial"/>
        </w:rPr>
        <w:t xml:space="preserve">As licitantes deverão preencher corretamente todos os campos solicitados na proposta eletrônica, tais como: preço unitário, marca, </w:t>
      </w:r>
      <w:r w:rsidR="00D40E04" w:rsidRPr="00E11586">
        <w:rPr>
          <w:rFonts w:ascii="Arial" w:hAnsi="Arial" w:cs="Arial"/>
        </w:rPr>
        <w:t>modelo e demais itens que forem para</w:t>
      </w:r>
      <w:r w:rsidRPr="00E11586">
        <w:rPr>
          <w:rFonts w:ascii="Arial" w:hAnsi="Arial" w:cs="Arial"/>
        </w:rPr>
        <w:t>metrizados de acordo com o objeto solicitado</w:t>
      </w:r>
      <w:r w:rsidR="00DC1039" w:rsidRPr="00E11586">
        <w:rPr>
          <w:rFonts w:ascii="Arial" w:hAnsi="Arial" w:cs="Arial"/>
        </w:rPr>
        <w:t>.</w:t>
      </w:r>
    </w:p>
    <w:p w14:paraId="748B4CA6" w14:textId="5674A5D4" w:rsidR="00E843C2" w:rsidRPr="00E11586" w:rsidRDefault="00E843C2" w:rsidP="00D21D95">
      <w:pPr>
        <w:ind w:firstLine="284"/>
        <w:jc w:val="both"/>
        <w:rPr>
          <w:rFonts w:ascii="Arial" w:hAnsi="Arial" w:cs="Arial"/>
        </w:rPr>
      </w:pPr>
    </w:p>
    <w:p w14:paraId="282EE860" w14:textId="104622E1"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6</w:t>
      </w:r>
      <w:r w:rsidRPr="00E11586">
        <w:rPr>
          <w:rFonts w:ascii="Arial" w:hAnsi="Arial" w:cs="Arial"/>
          <w:b/>
          <w:bCs/>
        </w:rPr>
        <w:t xml:space="preserve">.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E11586">
        <w:rPr>
          <w:rFonts w:ascii="Arial" w:hAnsi="Arial" w:cs="Arial"/>
        </w:rPr>
        <w:t>.</w:t>
      </w:r>
    </w:p>
    <w:p w14:paraId="2A956339" w14:textId="77777777" w:rsidR="00534D2C" w:rsidRPr="00E11586" w:rsidRDefault="00534D2C" w:rsidP="00D21D95">
      <w:pPr>
        <w:ind w:firstLine="284"/>
        <w:jc w:val="both"/>
        <w:rPr>
          <w:rFonts w:ascii="Arial" w:hAnsi="Arial" w:cs="Arial"/>
        </w:rPr>
      </w:pPr>
    </w:p>
    <w:p w14:paraId="400C4BF6" w14:textId="4EA1F6C0"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7</w:t>
      </w:r>
      <w:r w:rsidRPr="00E11586">
        <w:rPr>
          <w:rFonts w:ascii="Arial" w:hAnsi="Arial" w:cs="Arial"/>
          <w:b/>
          <w:bCs/>
        </w:rPr>
        <w:t>.</w:t>
      </w:r>
      <w:r w:rsidRPr="00E11586">
        <w:rPr>
          <w:rFonts w:ascii="Arial" w:hAnsi="Arial" w:cs="Arial"/>
        </w:rPr>
        <w:t xml:space="preserve"> Ao encaminhar a proposta eletrônica, o fornecedor obrigatoriamente deverá lançar sua proposta pelo preço unitário do item</w:t>
      </w:r>
      <w:r w:rsidR="00DC1039" w:rsidRPr="00E11586">
        <w:rPr>
          <w:rFonts w:ascii="Arial" w:hAnsi="Arial" w:cs="Arial"/>
        </w:rPr>
        <w:t>.</w:t>
      </w:r>
    </w:p>
    <w:p w14:paraId="32CAF66F" w14:textId="77777777" w:rsidR="00534D2C" w:rsidRPr="00E11586" w:rsidRDefault="00534D2C" w:rsidP="00D21D95">
      <w:pPr>
        <w:ind w:firstLine="284"/>
        <w:jc w:val="both"/>
        <w:rPr>
          <w:rFonts w:ascii="Arial" w:hAnsi="Arial" w:cs="Arial"/>
        </w:rPr>
      </w:pPr>
    </w:p>
    <w:p w14:paraId="2F5CC08A" w14:textId="2360D3A5" w:rsidR="000B594D" w:rsidRPr="00E11586" w:rsidRDefault="000B594D" w:rsidP="00D21D95">
      <w:pPr>
        <w:numPr>
          <w:ilvl w:val="0"/>
          <w:numId w:val="1"/>
        </w:numPr>
        <w:ind w:left="0"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775987" w:rsidRPr="00E11586">
        <w:rPr>
          <w:rFonts w:ascii="Arial" w:hAnsi="Arial" w:cs="Arial"/>
        </w:rPr>
        <w:t xml:space="preserve"> E</w:t>
      </w:r>
      <w:r w:rsidRPr="00E11586">
        <w:rPr>
          <w:rFonts w:ascii="Arial" w:hAnsi="Arial" w:cs="Arial"/>
        </w:rPr>
        <w:t xml:space="preserve">ncerrada a etapa de lances da sessão pública, a licitante </w:t>
      </w:r>
      <w:r w:rsidR="004B6A78" w:rsidRPr="00E11586">
        <w:rPr>
          <w:rFonts w:ascii="Arial" w:hAnsi="Arial" w:cs="Arial"/>
        </w:rPr>
        <w:t xml:space="preserve">declarada </w:t>
      </w:r>
      <w:r w:rsidRPr="00E11586">
        <w:rPr>
          <w:rFonts w:ascii="Arial" w:hAnsi="Arial" w:cs="Arial"/>
        </w:rPr>
        <w:t>vencedora deverá, no prazo máximo de</w:t>
      </w:r>
      <w:r w:rsidR="00953619">
        <w:rPr>
          <w:rFonts w:ascii="Arial" w:hAnsi="Arial" w:cs="Arial"/>
        </w:rPr>
        <w:t xml:space="preserve"> 01 (um)</w:t>
      </w:r>
      <w:r w:rsidR="00730427" w:rsidRPr="00E11586">
        <w:rPr>
          <w:rFonts w:ascii="Arial" w:hAnsi="Arial" w:cs="Arial"/>
        </w:rPr>
        <w:t xml:space="preserve"> dia útil</w:t>
      </w:r>
      <w:r w:rsidRPr="00E11586">
        <w:rPr>
          <w:rFonts w:ascii="Arial" w:hAnsi="Arial" w:cs="Arial"/>
        </w:rPr>
        <w:t xml:space="preserve">, obrigatoriamente, anexar no sistema eletrônico, no campo denominado </w:t>
      </w:r>
      <w:r w:rsidR="00BD716A" w:rsidRPr="00773AE3">
        <w:rPr>
          <w:rFonts w:ascii="Arial" w:hAnsi="Arial" w:cs="Arial"/>
        </w:rPr>
        <w:t>“</w:t>
      </w:r>
      <w:r w:rsidR="00BD716A">
        <w:rPr>
          <w:rFonts w:ascii="Arial" w:hAnsi="Arial" w:cs="Arial"/>
        </w:rPr>
        <w:t>Documentos Complementares</w:t>
      </w:r>
      <w:r w:rsidR="00BD716A"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r w:rsidRPr="00E11586">
        <w:rPr>
          <w:rFonts w:ascii="Arial" w:hAnsi="Arial" w:cs="Arial"/>
        </w:rPr>
        <w:t>sob pena de desclassificação pelo não cumprimento</w:t>
      </w:r>
      <w:r w:rsidR="00DC1039" w:rsidRPr="00E11586">
        <w:rPr>
          <w:rFonts w:ascii="Arial" w:hAnsi="Arial" w:cs="Arial"/>
        </w:rPr>
        <w:t>.</w:t>
      </w:r>
    </w:p>
    <w:p w14:paraId="14533B29" w14:textId="77777777" w:rsidR="004B6A78" w:rsidRPr="00E11586" w:rsidRDefault="004B6A78" w:rsidP="00D21D95">
      <w:pPr>
        <w:ind w:firstLine="284"/>
        <w:jc w:val="both"/>
        <w:rPr>
          <w:rFonts w:ascii="Arial" w:hAnsi="Arial" w:cs="Arial"/>
        </w:rPr>
      </w:pPr>
    </w:p>
    <w:p w14:paraId="5811633E" w14:textId="32C6330B" w:rsidR="004B6A78" w:rsidRPr="00E11586" w:rsidRDefault="004B6A78" w:rsidP="00D21D95">
      <w:pPr>
        <w:ind w:firstLine="284"/>
        <w:jc w:val="both"/>
        <w:rPr>
          <w:rFonts w:ascii="Arial" w:hAnsi="Arial" w:cs="Arial"/>
        </w:rPr>
      </w:pPr>
      <w:proofErr w:type="gramStart"/>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34358F" w:rsidRPr="00E11586">
        <w:rPr>
          <w:rFonts w:ascii="Arial" w:hAnsi="Arial" w:cs="Arial"/>
          <w:b/>
          <w:bCs/>
        </w:rPr>
        <w:t>1</w:t>
      </w:r>
      <w:r w:rsidRPr="00E11586">
        <w:rPr>
          <w:rFonts w:ascii="Arial" w:hAnsi="Arial" w:cs="Arial"/>
        </w:rPr>
        <w:t xml:space="preserve"> Será</w:t>
      </w:r>
      <w:proofErr w:type="gramEnd"/>
      <w:r w:rsidRPr="00E11586">
        <w:rPr>
          <w:rFonts w:ascii="Arial" w:hAnsi="Arial" w:cs="Arial"/>
        </w:rPr>
        <w:t xml:space="preserve"> concedido o prazo de</w:t>
      </w:r>
      <w:r w:rsidR="00953619">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E11586" w:rsidRDefault="005D1FA8" w:rsidP="00D21D95">
      <w:pPr>
        <w:ind w:firstLine="284"/>
        <w:jc w:val="both"/>
        <w:rPr>
          <w:rFonts w:ascii="Arial" w:hAnsi="Arial" w:cs="Arial"/>
          <w:b/>
        </w:rPr>
      </w:pPr>
    </w:p>
    <w:p w14:paraId="164998CB" w14:textId="377713B8" w:rsidR="005D1FA8" w:rsidRPr="00E11586" w:rsidRDefault="005D1FA8" w:rsidP="00D21D95">
      <w:pPr>
        <w:ind w:firstLine="284"/>
        <w:jc w:val="both"/>
        <w:rPr>
          <w:rFonts w:ascii="Arial" w:hAnsi="Arial" w:cs="Arial"/>
          <w:b/>
        </w:rPr>
      </w:pPr>
      <w:r w:rsidRPr="00E11586">
        <w:rPr>
          <w:rFonts w:ascii="Arial" w:hAnsi="Arial" w:cs="Arial"/>
          <w:b/>
        </w:rPr>
        <w:t>8.</w:t>
      </w:r>
      <w:r w:rsidR="00D40E04" w:rsidRPr="00E11586">
        <w:rPr>
          <w:rFonts w:ascii="Arial" w:hAnsi="Arial" w:cs="Arial"/>
          <w:b/>
        </w:rPr>
        <w:t>8</w:t>
      </w:r>
      <w:r w:rsidR="0034358F" w:rsidRPr="00E11586">
        <w:rPr>
          <w:rFonts w:ascii="Arial" w:hAnsi="Arial" w:cs="Arial"/>
          <w:b/>
        </w:rPr>
        <w:t>.2</w:t>
      </w:r>
      <w:r w:rsidRPr="00E11586">
        <w:rPr>
          <w:rFonts w:ascii="Arial" w:hAnsi="Arial" w:cs="Arial"/>
          <w:b/>
        </w:rPr>
        <w:t xml:space="preserve">. A proposta readequada deverá seguir o modelo disponível no Anexo </w:t>
      </w:r>
      <w:r w:rsidR="00E11586">
        <w:rPr>
          <w:rFonts w:ascii="Arial" w:hAnsi="Arial" w:cs="Arial"/>
          <w:b/>
        </w:rPr>
        <w:t>I</w:t>
      </w:r>
      <w:r w:rsidRPr="00E11586">
        <w:rPr>
          <w:rFonts w:ascii="Arial" w:hAnsi="Arial" w:cs="Arial"/>
          <w:b/>
        </w:rPr>
        <w:t>V deste edital</w:t>
      </w:r>
      <w:r w:rsidR="0056574E" w:rsidRPr="00E11586">
        <w:rPr>
          <w:rFonts w:ascii="Arial" w:hAnsi="Arial" w:cs="Arial"/>
          <w:b/>
        </w:rPr>
        <w:t>.</w:t>
      </w:r>
    </w:p>
    <w:p w14:paraId="207763E3" w14:textId="77777777" w:rsidR="00534D2C" w:rsidRPr="00E11586" w:rsidRDefault="00534D2C" w:rsidP="00D21D95">
      <w:pPr>
        <w:numPr>
          <w:ilvl w:val="0"/>
          <w:numId w:val="1"/>
        </w:numPr>
        <w:ind w:left="0" w:firstLine="284"/>
        <w:jc w:val="both"/>
        <w:rPr>
          <w:rFonts w:ascii="Arial" w:hAnsi="Arial" w:cs="Arial"/>
          <w:b/>
        </w:rPr>
      </w:pPr>
    </w:p>
    <w:p w14:paraId="1F3FC186" w14:textId="22EA9AA9" w:rsidR="00534D2C" w:rsidRPr="00E11586" w:rsidRDefault="00534D2C" w:rsidP="00D21D95">
      <w:pPr>
        <w:ind w:firstLine="284"/>
        <w:rPr>
          <w:rFonts w:ascii="Arial" w:hAnsi="Arial" w:cs="Arial"/>
        </w:rPr>
      </w:pPr>
      <w:r w:rsidRPr="00E11586">
        <w:rPr>
          <w:rFonts w:ascii="Arial" w:hAnsi="Arial" w:cs="Arial"/>
          <w:b/>
          <w:bCs/>
        </w:rPr>
        <w:t>8.</w:t>
      </w:r>
      <w:r w:rsidR="00D40E04" w:rsidRPr="00E11586">
        <w:rPr>
          <w:rFonts w:ascii="Arial" w:hAnsi="Arial" w:cs="Arial"/>
          <w:b/>
          <w:bCs/>
        </w:rPr>
        <w:t>9</w:t>
      </w:r>
      <w:r w:rsidRPr="00E11586">
        <w:rPr>
          <w:rFonts w:ascii="Arial" w:hAnsi="Arial" w:cs="Arial"/>
          <w:b/>
          <w:bCs/>
        </w:rPr>
        <w:t>.</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E11586">
        <w:rPr>
          <w:rFonts w:ascii="Arial" w:hAnsi="Arial" w:cs="Arial"/>
        </w:rPr>
        <w:t>.</w:t>
      </w:r>
    </w:p>
    <w:p w14:paraId="6BF00526" w14:textId="77777777" w:rsidR="004B6A78" w:rsidRPr="00E11586" w:rsidRDefault="004B6A78" w:rsidP="00D21D95">
      <w:pPr>
        <w:ind w:firstLine="284"/>
        <w:jc w:val="both"/>
        <w:rPr>
          <w:rFonts w:ascii="Arial" w:hAnsi="Arial" w:cs="Arial"/>
        </w:rPr>
      </w:pPr>
    </w:p>
    <w:p w14:paraId="5162A6A7"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5B6C553" w14:textId="77777777" w:rsidR="00F27D45" w:rsidRDefault="00F27D45" w:rsidP="00D21D95">
      <w:pPr>
        <w:ind w:firstLine="284"/>
        <w:rPr>
          <w:rFonts w:ascii="Arial" w:hAnsi="Arial" w:cs="Arial"/>
          <w:highlight w:val="yellow"/>
        </w:rPr>
      </w:pPr>
    </w:p>
    <w:p w14:paraId="1D289BE9" w14:textId="54758A05" w:rsidR="000B594D" w:rsidRPr="00E11586" w:rsidRDefault="00510E92" w:rsidP="00D21D95">
      <w:pPr>
        <w:pStyle w:val="Ttulo8"/>
        <w:numPr>
          <w:ilvl w:val="7"/>
          <w:numId w:val="3"/>
        </w:numPr>
        <w:ind w:left="0" w:firstLine="284"/>
        <w:rPr>
          <w:rFonts w:cs="Arial"/>
          <w:caps/>
          <w:kern w:val="2"/>
          <w:sz w:val="20"/>
          <w:szCs w:val="20"/>
        </w:rPr>
      </w:pPr>
      <w:r w:rsidRPr="00E11586">
        <w:rPr>
          <w:rFonts w:cs="Arial"/>
          <w:caps/>
          <w:sz w:val="20"/>
          <w:szCs w:val="20"/>
          <w:lang w:val="pt-BR"/>
        </w:rPr>
        <w:t>9</w:t>
      </w:r>
      <w:r w:rsidR="0097196E" w:rsidRPr="00E11586">
        <w:rPr>
          <w:rFonts w:cs="Arial"/>
          <w:caps/>
          <w:sz w:val="20"/>
          <w:szCs w:val="20"/>
          <w:lang w:val="pt-BR"/>
        </w:rPr>
        <w:t>.</w:t>
      </w:r>
      <w:r w:rsidR="000B594D" w:rsidRPr="00E11586">
        <w:rPr>
          <w:rFonts w:cs="Arial"/>
          <w:caps/>
          <w:sz w:val="20"/>
          <w:szCs w:val="20"/>
        </w:rPr>
        <w:t xml:space="preserve"> ENVIO DA DOCUMENTAÇÃO DE HABILITAÇÃO </w:t>
      </w:r>
    </w:p>
    <w:p w14:paraId="39F200AD" w14:textId="77777777" w:rsidR="000B594D" w:rsidRPr="00E11586" w:rsidRDefault="000B594D" w:rsidP="00D21D95">
      <w:pPr>
        <w:ind w:firstLine="284"/>
        <w:rPr>
          <w:rFonts w:ascii="Arial" w:hAnsi="Arial" w:cs="Arial"/>
          <w:b/>
        </w:rPr>
      </w:pPr>
    </w:p>
    <w:p w14:paraId="0884E637" w14:textId="77777777" w:rsidR="00780560" w:rsidRPr="00E11586" w:rsidRDefault="00780560" w:rsidP="00780560">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D808D9E" w14:textId="77777777" w:rsidR="00780560" w:rsidRDefault="00780560" w:rsidP="00780560">
      <w:pPr>
        <w:tabs>
          <w:tab w:val="left" w:pos="284"/>
        </w:tabs>
        <w:ind w:firstLine="284"/>
        <w:jc w:val="both"/>
        <w:rPr>
          <w:rFonts w:ascii="Arial" w:hAnsi="Arial" w:cs="Arial"/>
        </w:rPr>
      </w:pPr>
    </w:p>
    <w:p w14:paraId="77C5DBB9" w14:textId="1F56C23B" w:rsidR="00780560" w:rsidRPr="00780560" w:rsidRDefault="00780560" w:rsidP="00780560">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1 (um) dia útil, obrigatoriamente, anexar no sistema eletrônico, no campo denominado “</w:t>
      </w:r>
      <w:r w:rsidR="0047404F">
        <w:rPr>
          <w:rFonts w:ascii="Arial" w:hAnsi="Arial" w:cs="Arial"/>
        </w:rPr>
        <w:t>Documentos Complementares</w:t>
      </w:r>
      <w:r w:rsidRPr="00780560">
        <w:rPr>
          <w:rFonts w:ascii="Arial" w:hAnsi="Arial" w:cs="Arial"/>
        </w:rPr>
        <w:t>”, os documentos exigidos para habilitação, NA FORMA DIGITALIZADA, sob pena de inabilitação pelo não cumprimento.</w:t>
      </w:r>
    </w:p>
    <w:p w14:paraId="7C8B4A81" w14:textId="77777777" w:rsidR="00780560" w:rsidRPr="00780560" w:rsidRDefault="00780560" w:rsidP="00780560">
      <w:pPr>
        <w:ind w:firstLine="284"/>
        <w:jc w:val="both"/>
        <w:rPr>
          <w:rFonts w:ascii="Arial" w:hAnsi="Arial" w:cs="Arial"/>
        </w:rPr>
      </w:pPr>
    </w:p>
    <w:p w14:paraId="06B63246" w14:textId="77777777" w:rsidR="00780560" w:rsidRPr="00E11586" w:rsidRDefault="00780560" w:rsidP="00780560">
      <w:pPr>
        <w:ind w:firstLine="284"/>
        <w:jc w:val="both"/>
        <w:rPr>
          <w:rFonts w:ascii="Arial" w:hAnsi="Arial" w:cs="Arial"/>
        </w:rPr>
      </w:pPr>
      <w:r w:rsidRPr="00780560">
        <w:rPr>
          <w:rFonts w:ascii="Arial" w:hAnsi="Arial" w:cs="Arial"/>
          <w:b/>
          <w:bCs/>
        </w:rPr>
        <w:t>9.1.2.</w:t>
      </w:r>
      <w:r w:rsidRPr="00780560">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AB2ED13" w14:textId="77777777" w:rsidR="00780560" w:rsidRDefault="00780560" w:rsidP="00D21D95">
      <w:pPr>
        <w:ind w:firstLine="284"/>
        <w:jc w:val="both"/>
        <w:rPr>
          <w:rFonts w:ascii="Arial" w:hAnsi="Arial" w:cs="Arial"/>
          <w:b/>
          <w:bCs/>
        </w:rPr>
      </w:pPr>
    </w:p>
    <w:p w14:paraId="06CB754A" w14:textId="417A44E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 Considerações Gerais da habilitação:</w:t>
      </w:r>
    </w:p>
    <w:p w14:paraId="465F4896" w14:textId="77777777" w:rsidR="000B594D" w:rsidRPr="00E11586" w:rsidRDefault="000B594D" w:rsidP="00D21D95">
      <w:pPr>
        <w:ind w:firstLine="284"/>
        <w:jc w:val="both"/>
        <w:rPr>
          <w:rFonts w:ascii="Arial" w:hAnsi="Arial" w:cs="Arial"/>
        </w:rPr>
      </w:pPr>
    </w:p>
    <w:p w14:paraId="44B85110" w14:textId="1B9B7F32" w:rsidR="00966670" w:rsidRPr="00E11586" w:rsidRDefault="00510E92" w:rsidP="00D21D95">
      <w:pPr>
        <w:ind w:firstLine="284"/>
        <w:jc w:val="both"/>
        <w:rPr>
          <w:rFonts w:ascii="Arial" w:hAnsi="Arial" w:cs="Arial"/>
        </w:rPr>
      </w:pPr>
      <w:r w:rsidRPr="00E11586">
        <w:rPr>
          <w:rFonts w:ascii="Arial" w:hAnsi="Arial" w:cs="Arial"/>
          <w:b/>
          <w:bCs/>
        </w:rPr>
        <w:t>9</w:t>
      </w:r>
      <w:r w:rsidR="00966670" w:rsidRPr="00E11586">
        <w:rPr>
          <w:rFonts w:ascii="Arial" w:hAnsi="Arial" w:cs="Arial"/>
          <w:b/>
          <w:bCs/>
        </w:rPr>
        <w:t>.2.1.</w:t>
      </w:r>
      <w:r w:rsidR="00966670" w:rsidRPr="00E11586">
        <w:rPr>
          <w:rFonts w:ascii="Arial" w:hAnsi="Arial" w:cs="Arial"/>
        </w:rPr>
        <w:t xml:space="preserve"> Na presente licitação, a fase de habilitação sucederá as fases de apresentação de propostas e lances de julgamento</w:t>
      </w:r>
      <w:r w:rsidR="00D13F06" w:rsidRPr="00E11586">
        <w:rPr>
          <w:rFonts w:ascii="Arial" w:hAnsi="Arial" w:cs="Arial"/>
        </w:rPr>
        <w:t>.</w:t>
      </w:r>
    </w:p>
    <w:p w14:paraId="31FCA7A6" w14:textId="77777777" w:rsidR="00966670" w:rsidRPr="00E11586" w:rsidRDefault="00966670" w:rsidP="00D21D95">
      <w:pPr>
        <w:ind w:firstLine="284"/>
        <w:jc w:val="both"/>
        <w:rPr>
          <w:rFonts w:ascii="Arial" w:hAnsi="Arial" w:cs="Arial"/>
        </w:rPr>
      </w:pPr>
    </w:p>
    <w:p w14:paraId="50707EE1" w14:textId="0069F12F"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E834A8" w:rsidRPr="00E11586">
        <w:rPr>
          <w:rFonts w:ascii="Arial" w:hAnsi="Arial" w:cs="Arial"/>
          <w:b/>
          <w:bCs/>
        </w:rPr>
        <w:t>.</w:t>
      </w:r>
      <w:r w:rsidR="000B594D" w:rsidRPr="00E11586">
        <w:rPr>
          <w:rFonts w:ascii="Arial" w:hAnsi="Arial" w:cs="Arial"/>
        </w:rPr>
        <w:t xml:space="preserve"> O </w:t>
      </w:r>
      <w:r w:rsidR="00773AE3" w:rsidRPr="00773AE3">
        <w:rPr>
          <w:rFonts w:ascii="Arial" w:hAnsi="Arial" w:cs="Arial"/>
        </w:rPr>
        <w:t>Agente de Contratação</w:t>
      </w:r>
      <w:r w:rsidR="000B594D" w:rsidRPr="00E11586">
        <w:rPr>
          <w:rFonts w:ascii="Arial" w:hAnsi="Arial" w:cs="Arial"/>
        </w:rPr>
        <w:t xml:space="preserve"> reserva-se no direito de solicitar das licitantes, em qualquer tempo, no curso da licitação, quaisquer esclarecimentos sobre documentos já entregues, podendo, inclu</w:t>
      </w:r>
      <w:r w:rsidR="00D13F06" w:rsidRPr="00E11586">
        <w:rPr>
          <w:rFonts w:ascii="Arial" w:hAnsi="Arial" w:cs="Arial"/>
        </w:rPr>
        <w:t>s</w:t>
      </w:r>
      <w:r w:rsidR="000B594D" w:rsidRPr="00E11586">
        <w:rPr>
          <w:rFonts w:ascii="Arial" w:hAnsi="Arial" w:cs="Arial"/>
        </w:rPr>
        <w:t>ive, solicitar o envio físico dos documentos apresentados digitalmente, fixando-lhes prazo para atendimento.</w:t>
      </w:r>
    </w:p>
    <w:p w14:paraId="06C05628" w14:textId="77777777" w:rsidR="000B594D" w:rsidRPr="00E11586" w:rsidRDefault="000B594D" w:rsidP="00D21D95">
      <w:pPr>
        <w:ind w:firstLine="284"/>
        <w:jc w:val="both"/>
        <w:rPr>
          <w:rFonts w:ascii="Arial" w:hAnsi="Arial" w:cs="Arial"/>
        </w:rPr>
      </w:pPr>
    </w:p>
    <w:p w14:paraId="1BB5FCE6" w14:textId="1EDBA383"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0B594D" w:rsidRPr="00E11586">
        <w:rPr>
          <w:rFonts w:ascii="Arial" w:hAnsi="Arial" w:cs="Arial"/>
          <w:b/>
          <w:bCs/>
        </w:rPr>
        <w:t xml:space="preserve">.1. </w:t>
      </w:r>
      <w:r w:rsidR="000B594D" w:rsidRPr="00E11586">
        <w:rPr>
          <w:rFonts w:ascii="Arial" w:hAnsi="Arial" w:cs="Arial"/>
        </w:rPr>
        <w:t xml:space="preserve">Caso o </w:t>
      </w:r>
      <w:r w:rsidR="00773AE3" w:rsidRPr="00773AE3">
        <w:rPr>
          <w:rFonts w:ascii="Arial" w:hAnsi="Arial" w:cs="Arial"/>
        </w:rPr>
        <w:t>Agente de Contratação</w:t>
      </w:r>
      <w:r w:rsidR="000B594D"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sidR="00E319A2">
        <w:rPr>
          <w:rFonts w:ascii="Arial" w:hAnsi="Arial" w:cs="Arial"/>
        </w:rPr>
        <w:t>mesmo</w:t>
      </w:r>
      <w:r w:rsidR="000B594D" w:rsidRPr="00E11586">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E11586" w:rsidRDefault="000B594D" w:rsidP="00D21D95">
      <w:pPr>
        <w:ind w:firstLine="284"/>
        <w:jc w:val="both"/>
        <w:rPr>
          <w:rFonts w:ascii="Arial" w:hAnsi="Arial" w:cs="Arial"/>
        </w:rPr>
      </w:pPr>
    </w:p>
    <w:p w14:paraId="1CAC9DA4" w14:textId="0BFA25F2"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3</w:t>
      </w:r>
      <w:r w:rsidR="000B594D" w:rsidRPr="00E11586">
        <w:rPr>
          <w:rFonts w:ascii="Arial" w:hAnsi="Arial" w:cs="Arial"/>
          <w:b/>
          <w:bCs/>
        </w:rPr>
        <w:t>.</w:t>
      </w:r>
      <w:r w:rsidR="000B594D"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E11586" w:rsidRDefault="000B594D" w:rsidP="00D21D95">
      <w:pPr>
        <w:ind w:firstLine="284"/>
        <w:jc w:val="both"/>
        <w:rPr>
          <w:rFonts w:ascii="Arial" w:hAnsi="Arial" w:cs="Arial"/>
        </w:rPr>
      </w:pPr>
    </w:p>
    <w:p w14:paraId="18BEC1CD" w14:textId="704A75DE" w:rsidR="000B594D" w:rsidRPr="00E11586" w:rsidRDefault="00510E92" w:rsidP="00D21D95">
      <w:pPr>
        <w:ind w:firstLine="284"/>
        <w:jc w:val="both"/>
        <w:rPr>
          <w:rFonts w:ascii="Arial" w:eastAsia="Arial" w:hAnsi="Arial" w:cs="Arial"/>
        </w:rPr>
      </w:pPr>
      <w:r w:rsidRPr="00E11586">
        <w:rPr>
          <w:rFonts w:ascii="Arial" w:hAnsi="Arial" w:cs="Arial"/>
          <w:b/>
          <w:bCs/>
        </w:rPr>
        <w:t>9</w:t>
      </w:r>
      <w:r w:rsidR="000B594D" w:rsidRPr="00E11586">
        <w:rPr>
          <w:rFonts w:ascii="Arial" w:hAnsi="Arial" w:cs="Arial"/>
          <w:b/>
          <w:bCs/>
        </w:rPr>
        <w:t>.2.</w:t>
      </w:r>
      <w:r w:rsidR="003C37F5" w:rsidRPr="00E11586">
        <w:rPr>
          <w:rFonts w:ascii="Arial" w:hAnsi="Arial" w:cs="Arial"/>
          <w:b/>
          <w:bCs/>
        </w:rPr>
        <w:t>4</w:t>
      </w:r>
      <w:r w:rsidR="000B594D" w:rsidRPr="00E11586">
        <w:rPr>
          <w:rFonts w:ascii="Arial" w:hAnsi="Arial" w:cs="Arial"/>
          <w:b/>
          <w:bCs/>
        </w:rPr>
        <w:t>.</w:t>
      </w:r>
      <w:r w:rsidR="000B594D"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62715A" w:rsidR="000B594D" w:rsidRPr="00E11586" w:rsidRDefault="00E11586" w:rsidP="00D21D95">
      <w:pPr>
        <w:ind w:firstLine="284"/>
        <w:jc w:val="both"/>
        <w:rPr>
          <w:rFonts w:ascii="Arial" w:eastAsia="Arial" w:hAnsi="Arial" w:cs="Arial"/>
        </w:rPr>
      </w:pPr>
      <w:r>
        <w:rPr>
          <w:rFonts w:ascii="Arial" w:eastAsia="Arial" w:hAnsi="Arial" w:cs="Arial"/>
        </w:rPr>
        <w:t xml:space="preserve"> </w:t>
      </w:r>
    </w:p>
    <w:p w14:paraId="2E943302" w14:textId="7BBE5B85" w:rsidR="000B594D" w:rsidRPr="00E11586" w:rsidRDefault="00510E92" w:rsidP="00D21D95">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000B594D" w:rsidRPr="00E11586">
        <w:rPr>
          <w:rFonts w:eastAsia="Arial"/>
          <w:b/>
          <w:bCs/>
          <w:color w:val="auto"/>
          <w:sz w:val="20"/>
          <w:szCs w:val="20"/>
        </w:rPr>
        <w:t>.2.</w:t>
      </w:r>
      <w:r w:rsidR="003C37F5" w:rsidRPr="00E11586">
        <w:rPr>
          <w:rFonts w:eastAsia="Arial"/>
          <w:b/>
          <w:bCs/>
          <w:color w:val="auto"/>
          <w:sz w:val="20"/>
          <w:szCs w:val="20"/>
          <w:lang w:val="pt-BR"/>
        </w:rPr>
        <w:t>5</w:t>
      </w:r>
      <w:r w:rsidR="000B594D" w:rsidRPr="00E11586">
        <w:rPr>
          <w:b/>
          <w:bCs/>
          <w:color w:val="auto"/>
          <w:sz w:val="20"/>
          <w:szCs w:val="20"/>
        </w:rPr>
        <w:t>.</w:t>
      </w:r>
      <w:r w:rsidR="000B594D" w:rsidRPr="00E11586">
        <w:rPr>
          <w:color w:val="auto"/>
          <w:sz w:val="20"/>
          <w:szCs w:val="20"/>
        </w:rPr>
        <w:t xml:space="preserve"> Quanto a</w:t>
      </w:r>
      <w:r w:rsidR="00A81166" w:rsidRPr="00E11586">
        <w:rPr>
          <w:color w:val="auto"/>
          <w:sz w:val="20"/>
          <w:szCs w:val="20"/>
          <w:lang w:val="pt-BR"/>
        </w:rPr>
        <w:t xml:space="preserve">s certidões exigidas para </w:t>
      </w:r>
      <w:r w:rsidR="000B594D"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E11586" w:rsidRDefault="000B594D" w:rsidP="00D21D95">
      <w:pPr>
        <w:keepLines/>
        <w:ind w:firstLine="284"/>
        <w:jc w:val="both"/>
        <w:rPr>
          <w:rFonts w:ascii="Arial" w:hAnsi="Arial" w:cs="Arial"/>
          <w:strike/>
        </w:rPr>
      </w:pPr>
    </w:p>
    <w:p w14:paraId="32C46EDD" w14:textId="389CD8A6" w:rsidR="000B594D" w:rsidRPr="00E11586" w:rsidRDefault="00510E92" w:rsidP="00D21D95">
      <w:pPr>
        <w:ind w:firstLine="284"/>
        <w:rPr>
          <w:rFonts w:ascii="Arial" w:hAnsi="Arial" w:cs="Arial"/>
        </w:rPr>
      </w:pPr>
      <w:r w:rsidRPr="00E11586">
        <w:rPr>
          <w:rFonts w:ascii="Arial" w:eastAsia="Arial" w:hAnsi="Arial" w:cs="Arial"/>
          <w:b/>
        </w:rPr>
        <w:t>9</w:t>
      </w:r>
      <w:r w:rsidR="000B594D" w:rsidRPr="00E11586">
        <w:rPr>
          <w:rFonts w:ascii="Arial" w:eastAsia="Arial" w:hAnsi="Arial" w:cs="Arial"/>
          <w:b/>
        </w:rPr>
        <w:t>.2.</w:t>
      </w:r>
      <w:r w:rsidR="00432F0C" w:rsidRPr="00E11586">
        <w:rPr>
          <w:rFonts w:ascii="Arial" w:eastAsia="Arial" w:hAnsi="Arial" w:cs="Arial"/>
          <w:b/>
        </w:rPr>
        <w:t>6</w:t>
      </w:r>
      <w:r w:rsidR="000B594D" w:rsidRPr="00E11586">
        <w:rPr>
          <w:rFonts w:ascii="Arial" w:hAnsi="Arial" w:cs="Arial"/>
          <w:b/>
        </w:rPr>
        <w:t>.</w:t>
      </w:r>
      <w:r w:rsidR="000B594D" w:rsidRPr="00E11586">
        <w:rPr>
          <w:rFonts w:ascii="Arial" w:hAnsi="Arial" w:cs="Arial"/>
          <w:bCs/>
        </w:rPr>
        <w:t xml:space="preserve"> </w:t>
      </w:r>
      <w:r w:rsidR="000B594D" w:rsidRPr="00E11586">
        <w:rPr>
          <w:rFonts w:ascii="Arial" w:hAnsi="Arial" w:cs="Arial"/>
        </w:rPr>
        <w:t>Em todos os casos das Certidões solicitadas nos subitens acima, sempre serão aceitas Certidões Positiva com efeitos de Negativa.</w:t>
      </w:r>
    </w:p>
    <w:p w14:paraId="34DDEBF4" w14:textId="77777777" w:rsidR="000B594D" w:rsidRPr="00E11586" w:rsidRDefault="000B594D" w:rsidP="00D21D95">
      <w:pPr>
        <w:ind w:firstLine="284"/>
        <w:jc w:val="both"/>
        <w:rPr>
          <w:rFonts w:ascii="Arial" w:hAnsi="Arial" w:cs="Arial"/>
        </w:rPr>
      </w:pPr>
    </w:p>
    <w:p w14:paraId="5F264F76" w14:textId="4FBCE9BD"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w:t>
      </w:r>
      <w:r w:rsidR="00336234">
        <w:rPr>
          <w:rFonts w:ascii="Arial" w:hAnsi="Arial" w:cs="Arial"/>
          <w:b/>
          <w:bCs/>
        </w:rPr>
        <w:t>3</w:t>
      </w:r>
      <w:r w:rsidR="000B594D" w:rsidRPr="00E11586">
        <w:rPr>
          <w:rFonts w:ascii="Arial" w:hAnsi="Arial" w:cs="Arial"/>
          <w:b/>
          <w:bCs/>
        </w:rPr>
        <w:t>.</w:t>
      </w:r>
      <w:r w:rsidR="000B594D" w:rsidRPr="00E11586">
        <w:rPr>
          <w:rFonts w:ascii="Arial" w:hAnsi="Arial" w:cs="Arial"/>
        </w:rPr>
        <w:t xml:space="preserve"> Os documentos que compõe</w:t>
      </w:r>
      <w:r w:rsidR="001E7554" w:rsidRPr="00E11586">
        <w:rPr>
          <w:rFonts w:ascii="Arial" w:hAnsi="Arial" w:cs="Arial"/>
        </w:rPr>
        <w:t>m</w:t>
      </w:r>
      <w:r w:rsidR="000B594D" w:rsidRPr="00E11586">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E11586" w:rsidRDefault="001E7554" w:rsidP="00D21D95">
      <w:pPr>
        <w:ind w:firstLine="284"/>
        <w:jc w:val="both"/>
        <w:rPr>
          <w:rFonts w:ascii="Arial" w:hAnsi="Arial" w:cs="Arial"/>
        </w:rPr>
      </w:pPr>
    </w:p>
    <w:p w14:paraId="47B9BD36" w14:textId="6420449A" w:rsidR="001E7554" w:rsidRPr="00E11586" w:rsidRDefault="00510E92" w:rsidP="00D21D95">
      <w:pPr>
        <w:ind w:firstLine="284"/>
        <w:jc w:val="both"/>
        <w:rPr>
          <w:rFonts w:ascii="Arial" w:hAnsi="Arial" w:cs="Arial"/>
        </w:rPr>
      </w:pPr>
      <w:r w:rsidRPr="00E11586">
        <w:rPr>
          <w:rFonts w:ascii="Arial" w:hAnsi="Arial" w:cs="Arial"/>
          <w:b/>
          <w:bCs/>
        </w:rPr>
        <w:t>9</w:t>
      </w:r>
      <w:r w:rsidR="001E7554" w:rsidRPr="00E11586">
        <w:rPr>
          <w:rFonts w:ascii="Arial" w:hAnsi="Arial" w:cs="Arial"/>
          <w:b/>
          <w:bCs/>
        </w:rPr>
        <w:t>.</w:t>
      </w:r>
      <w:r w:rsidR="00336234">
        <w:rPr>
          <w:rFonts w:ascii="Arial" w:hAnsi="Arial" w:cs="Arial"/>
          <w:b/>
          <w:bCs/>
        </w:rPr>
        <w:t>4</w:t>
      </w:r>
      <w:r w:rsidR="001E7554" w:rsidRPr="00E11586">
        <w:rPr>
          <w:rFonts w:ascii="Arial" w:hAnsi="Arial" w:cs="Arial"/>
          <w:b/>
          <w:bCs/>
        </w:rPr>
        <w:t xml:space="preserve">. </w:t>
      </w:r>
      <w:r w:rsidR="001E7554" w:rsidRPr="00E11586">
        <w:rPr>
          <w:rFonts w:ascii="Arial" w:hAnsi="Arial" w:cs="Arial"/>
        </w:rPr>
        <w:t xml:space="preserve">Após a entrega dos documentos para habilitação, não será permitida a </w:t>
      </w:r>
      <w:r w:rsidR="00FE5A17" w:rsidRPr="00E11586">
        <w:rPr>
          <w:rFonts w:ascii="Arial" w:hAnsi="Arial" w:cs="Arial"/>
        </w:rPr>
        <w:t xml:space="preserve">substituição ou a apresentação de novos documentos, salvo em sede de diligência, </w:t>
      </w:r>
      <w:r w:rsidR="00007772" w:rsidRPr="00E11586">
        <w:rPr>
          <w:rFonts w:ascii="Arial" w:hAnsi="Arial" w:cs="Arial"/>
        </w:rPr>
        <w:t>para (</w:t>
      </w:r>
      <w:r w:rsidR="00FE5A17" w:rsidRPr="00E11586">
        <w:rPr>
          <w:rFonts w:ascii="Arial" w:hAnsi="Arial" w:cs="Arial"/>
        </w:rPr>
        <w:t>art. 64 da Lei 14.133, de 2021, e art. 39, §</w:t>
      </w:r>
      <w:r w:rsidR="00832C41" w:rsidRPr="00E11586">
        <w:rPr>
          <w:rFonts w:ascii="Arial" w:hAnsi="Arial" w:cs="Arial"/>
        </w:rPr>
        <w:t>4° da IN 73, de 2022</w:t>
      </w:r>
      <w:r w:rsidR="00007772" w:rsidRPr="00E11586">
        <w:rPr>
          <w:rFonts w:ascii="Arial" w:hAnsi="Arial" w:cs="Arial"/>
        </w:rPr>
        <w:t>):</w:t>
      </w:r>
    </w:p>
    <w:p w14:paraId="0FD06432" w14:textId="77777777" w:rsidR="00007772" w:rsidRPr="00E11586" w:rsidRDefault="00007772" w:rsidP="00D21D95">
      <w:pPr>
        <w:ind w:firstLine="284"/>
        <w:jc w:val="both"/>
        <w:rPr>
          <w:rFonts w:ascii="Arial" w:hAnsi="Arial" w:cs="Arial"/>
        </w:rPr>
      </w:pPr>
    </w:p>
    <w:p w14:paraId="53B1D98A" w14:textId="056202B7"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w:t>
      </w:r>
      <w:r w:rsidR="00336234">
        <w:rPr>
          <w:rFonts w:ascii="Arial" w:hAnsi="Arial" w:cs="Arial"/>
          <w:b/>
          <w:bCs/>
        </w:rPr>
        <w:t>4</w:t>
      </w:r>
      <w:r w:rsidR="00007772" w:rsidRPr="00E11586">
        <w:rPr>
          <w:rFonts w:ascii="Arial" w:hAnsi="Arial" w:cs="Arial"/>
          <w:b/>
          <w:bCs/>
        </w:rPr>
        <w:t>.1.</w:t>
      </w:r>
      <w:r w:rsidR="00007772" w:rsidRPr="00E11586">
        <w:rPr>
          <w:rFonts w:ascii="Arial" w:hAnsi="Arial" w:cs="Arial"/>
        </w:rPr>
        <w:t xml:space="preserve"> </w:t>
      </w:r>
      <w:proofErr w:type="gramStart"/>
      <w:r w:rsidR="00007772" w:rsidRPr="00E11586">
        <w:rPr>
          <w:rFonts w:ascii="Arial" w:hAnsi="Arial" w:cs="Arial"/>
        </w:rPr>
        <w:t>complementação</w:t>
      </w:r>
      <w:proofErr w:type="gramEnd"/>
      <w:r w:rsidR="00007772" w:rsidRPr="00E11586">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E11586" w:rsidRDefault="00007772" w:rsidP="00D21D95">
      <w:pPr>
        <w:ind w:firstLine="284"/>
        <w:jc w:val="both"/>
        <w:rPr>
          <w:rFonts w:ascii="Arial" w:hAnsi="Arial" w:cs="Arial"/>
        </w:rPr>
      </w:pPr>
    </w:p>
    <w:p w14:paraId="61D20311" w14:textId="18D30635"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w:t>
      </w:r>
      <w:r w:rsidR="00336234">
        <w:rPr>
          <w:rFonts w:ascii="Arial" w:hAnsi="Arial" w:cs="Arial"/>
          <w:b/>
          <w:bCs/>
        </w:rPr>
        <w:t>4</w:t>
      </w:r>
      <w:r w:rsidR="00007772" w:rsidRPr="00E11586">
        <w:rPr>
          <w:rFonts w:ascii="Arial" w:hAnsi="Arial" w:cs="Arial"/>
          <w:b/>
          <w:bCs/>
        </w:rPr>
        <w:t>.2.</w:t>
      </w:r>
      <w:r w:rsidR="00007772" w:rsidRPr="00E11586">
        <w:rPr>
          <w:rFonts w:ascii="Arial" w:hAnsi="Arial" w:cs="Arial"/>
        </w:rPr>
        <w:t xml:space="preserve"> </w:t>
      </w:r>
      <w:proofErr w:type="gramStart"/>
      <w:r w:rsidR="00007772" w:rsidRPr="00E11586">
        <w:rPr>
          <w:rFonts w:ascii="Arial" w:hAnsi="Arial" w:cs="Arial"/>
        </w:rPr>
        <w:t>atualização</w:t>
      </w:r>
      <w:proofErr w:type="gramEnd"/>
      <w:r w:rsidR="00007772" w:rsidRPr="00E11586">
        <w:rPr>
          <w:rFonts w:ascii="Arial" w:hAnsi="Arial" w:cs="Arial"/>
        </w:rPr>
        <w:t xml:space="preserve"> de documentos cuja validade tenha expirado após a data de recebimento das propostas.</w:t>
      </w:r>
    </w:p>
    <w:p w14:paraId="4D6BCE93" w14:textId="02B25BEB" w:rsidR="00E319A2" w:rsidRPr="00E319A2" w:rsidRDefault="00131643" w:rsidP="004103A8">
      <w:pPr>
        <w:ind w:firstLine="284"/>
        <w:jc w:val="both"/>
        <w:rPr>
          <w:rFonts w:cs="Arial"/>
        </w:rPr>
      </w:pPr>
      <w:r w:rsidRPr="00E11586">
        <w:rPr>
          <w:rFonts w:ascii="Arial" w:hAnsi="Arial" w:cs="Arial"/>
        </w:rPr>
        <w:t xml:space="preserve"> </w:t>
      </w:r>
    </w:p>
    <w:p w14:paraId="6FBEB36B" w14:textId="39F02943" w:rsidR="000B594D" w:rsidRPr="00E11586" w:rsidRDefault="000B594D" w:rsidP="00D21D95">
      <w:pPr>
        <w:pStyle w:val="Ttulo8"/>
        <w:numPr>
          <w:ilvl w:val="7"/>
          <w:numId w:val="3"/>
        </w:numPr>
        <w:ind w:left="0" w:firstLine="284"/>
        <w:rPr>
          <w:rFonts w:cs="Arial"/>
          <w:sz w:val="20"/>
          <w:szCs w:val="20"/>
        </w:rPr>
      </w:pPr>
      <w:r w:rsidRPr="00E11586">
        <w:rPr>
          <w:rFonts w:cs="Arial"/>
          <w:caps/>
          <w:sz w:val="20"/>
          <w:szCs w:val="20"/>
        </w:rPr>
        <w:t>1</w:t>
      </w:r>
      <w:r w:rsidR="00510E92" w:rsidRPr="00E11586">
        <w:rPr>
          <w:rFonts w:cs="Arial"/>
          <w:caps/>
          <w:sz w:val="20"/>
          <w:szCs w:val="20"/>
          <w:lang w:val="pt-BR"/>
        </w:rPr>
        <w:t>0</w:t>
      </w:r>
      <w:r w:rsidR="00B039A0" w:rsidRPr="00E11586">
        <w:rPr>
          <w:rFonts w:cs="Arial"/>
          <w:caps/>
          <w:sz w:val="20"/>
          <w:szCs w:val="20"/>
          <w:lang w:val="pt-BR"/>
        </w:rPr>
        <w:t>.</w:t>
      </w:r>
      <w:r w:rsidRPr="00E11586">
        <w:rPr>
          <w:rFonts w:cs="Arial"/>
          <w:caps/>
          <w:sz w:val="20"/>
          <w:szCs w:val="20"/>
        </w:rPr>
        <w:t xml:space="preserve"> abertura</w:t>
      </w:r>
    </w:p>
    <w:p w14:paraId="01F600F1" w14:textId="77777777" w:rsidR="000B594D" w:rsidRPr="00E11586" w:rsidRDefault="000B594D" w:rsidP="00D21D95">
      <w:pPr>
        <w:ind w:firstLine="284"/>
        <w:jc w:val="both"/>
        <w:rPr>
          <w:rFonts w:ascii="Arial" w:hAnsi="Arial" w:cs="Arial"/>
        </w:rPr>
      </w:pPr>
    </w:p>
    <w:p w14:paraId="558ED4C6" w14:textId="7A78E9E2" w:rsidR="000B594D" w:rsidRPr="00E11586" w:rsidRDefault="000B594D" w:rsidP="00D21D95">
      <w:pPr>
        <w:numPr>
          <w:ilvl w:val="0"/>
          <w:numId w:val="3"/>
        </w:numPr>
        <w:ind w:left="0" w:firstLine="284"/>
        <w:jc w:val="both"/>
        <w:rPr>
          <w:rFonts w:ascii="Arial" w:hAnsi="Arial" w:cs="Arial"/>
          <w:kern w:val="2"/>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00E319A2" w:rsidRPr="00E319A2">
        <w:rPr>
          <w:rFonts w:ascii="Arial" w:hAnsi="Arial" w:cs="Arial"/>
        </w:rPr>
        <w:t>Agente de Contratação</w:t>
      </w:r>
      <w:r w:rsidRPr="00E11586">
        <w:rPr>
          <w:rFonts w:ascii="Arial" w:hAnsi="Arial" w:cs="Arial"/>
        </w:rPr>
        <w:t xml:space="preserve"> a avaliar a aceitabilidade </w:t>
      </w:r>
      <w:r w:rsidR="00AB5354" w:rsidRPr="00E11586">
        <w:rPr>
          <w:rFonts w:ascii="Arial" w:hAnsi="Arial" w:cs="Arial"/>
        </w:rPr>
        <w:t>delas</w:t>
      </w:r>
      <w:r w:rsidRPr="00E11586">
        <w:rPr>
          <w:rFonts w:ascii="Arial" w:hAnsi="Arial" w:cs="Arial"/>
        </w:rPr>
        <w:t>.</w:t>
      </w:r>
    </w:p>
    <w:p w14:paraId="638584C0" w14:textId="77777777" w:rsidR="000B594D" w:rsidRPr="00E11586" w:rsidRDefault="000B594D" w:rsidP="00D21D95">
      <w:pPr>
        <w:numPr>
          <w:ilvl w:val="0"/>
          <w:numId w:val="3"/>
        </w:numPr>
        <w:ind w:left="0" w:firstLine="284"/>
        <w:jc w:val="both"/>
        <w:rPr>
          <w:rFonts w:ascii="Arial" w:hAnsi="Arial" w:cs="Arial"/>
        </w:rPr>
      </w:pPr>
    </w:p>
    <w:p w14:paraId="14429BE9" w14:textId="371D4D77"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E11586" w:rsidRDefault="000B594D" w:rsidP="00D21D95">
      <w:pPr>
        <w:numPr>
          <w:ilvl w:val="0"/>
          <w:numId w:val="3"/>
        </w:numPr>
        <w:ind w:left="0" w:firstLine="284"/>
        <w:jc w:val="both"/>
        <w:rPr>
          <w:rFonts w:ascii="Arial" w:hAnsi="Arial" w:cs="Arial"/>
        </w:rPr>
      </w:pPr>
    </w:p>
    <w:p w14:paraId="4641D34C" w14:textId="5DAD9059" w:rsidR="00DB67AF" w:rsidRPr="00E11586" w:rsidRDefault="000B594D" w:rsidP="00D21D95">
      <w:pPr>
        <w:numPr>
          <w:ilvl w:val="0"/>
          <w:numId w:val="3"/>
        </w:numPr>
        <w:tabs>
          <w:tab w:val="clear" w:pos="0"/>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.2.1. </w:t>
      </w:r>
      <w:r w:rsidRPr="00E11586">
        <w:rPr>
          <w:rFonts w:ascii="Arial" w:hAnsi="Arial" w:cs="Arial"/>
        </w:rPr>
        <w:t>Não serão aceitos dois ou mais lances de mesmo valor, prevalecendo aquele que for recebido e registrado em primeiro lugar.</w:t>
      </w:r>
    </w:p>
    <w:p w14:paraId="6653DC0E" w14:textId="77777777" w:rsidR="00DB67AF" w:rsidRPr="00E11586" w:rsidRDefault="00DB67AF" w:rsidP="00D21D95">
      <w:pPr>
        <w:numPr>
          <w:ilvl w:val="0"/>
          <w:numId w:val="3"/>
        </w:numPr>
        <w:ind w:left="0" w:firstLine="284"/>
        <w:jc w:val="both"/>
        <w:rPr>
          <w:rFonts w:ascii="Arial" w:hAnsi="Arial" w:cs="Arial"/>
        </w:rPr>
      </w:pPr>
    </w:p>
    <w:p w14:paraId="3A2DEFEF" w14:textId="79C54D34" w:rsidR="00465F5B" w:rsidRPr="00E11586" w:rsidRDefault="00DB67AF" w:rsidP="00D21D95">
      <w:pPr>
        <w:numPr>
          <w:ilvl w:val="0"/>
          <w:numId w:val="3"/>
        </w:numPr>
        <w:tabs>
          <w:tab w:val="clear" w:pos="0"/>
          <w:tab w:val="num" w:pos="284"/>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.2.2. </w:t>
      </w:r>
      <w:r w:rsidRPr="00E11586">
        <w:rPr>
          <w:rFonts w:ascii="Arial" w:hAnsi="Arial" w:cs="Arial"/>
        </w:rPr>
        <w:t>A formulação de lances será efetuada, exclusivamente, por meio do sistema eletrônico</w:t>
      </w:r>
      <w:r w:rsidR="00465F5B" w:rsidRPr="00E11586">
        <w:rPr>
          <w:rFonts w:ascii="Arial" w:hAnsi="Arial" w:cs="Arial"/>
        </w:rPr>
        <w:t xml:space="preserve">. </w:t>
      </w:r>
      <w:r w:rsidRPr="00E11586">
        <w:rPr>
          <w:rFonts w:ascii="Arial" w:hAnsi="Arial" w:cs="Arial"/>
        </w:rPr>
        <w:t>Os lances deverão ser formulados em valores distintos e decrescentes, inferiores à proposta de menor preço, ou inferiores ao do último valor apresentado pelo próprio licitante ofertante</w:t>
      </w:r>
      <w:r w:rsidR="00465F5B" w:rsidRPr="00E11586">
        <w:rPr>
          <w:rFonts w:ascii="Arial" w:hAnsi="Arial" w:cs="Arial"/>
        </w:rPr>
        <w:t>.</w:t>
      </w:r>
    </w:p>
    <w:p w14:paraId="0F5A7E6A" w14:textId="77777777" w:rsidR="00465F5B" w:rsidRPr="00E11586" w:rsidRDefault="00465F5B" w:rsidP="00D21D95">
      <w:pPr>
        <w:numPr>
          <w:ilvl w:val="0"/>
          <w:numId w:val="3"/>
        </w:numPr>
        <w:ind w:left="0" w:firstLine="284"/>
        <w:jc w:val="both"/>
        <w:rPr>
          <w:rFonts w:ascii="Arial" w:hAnsi="Arial" w:cs="Arial"/>
        </w:rPr>
      </w:pPr>
    </w:p>
    <w:p w14:paraId="1DB07324" w14:textId="3CCE0925"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E11586" w:rsidRDefault="000B594D" w:rsidP="00D21D95">
      <w:pPr>
        <w:numPr>
          <w:ilvl w:val="0"/>
          <w:numId w:val="3"/>
        </w:numPr>
        <w:ind w:left="0" w:firstLine="284"/>
        <w:jc w:val="both"/>
        <w:rPr>
          <w:rFonts w:ascii="Arial" w:hAnsi="Arial" w:cs="Arial"/>
        </w:rPr>
      </w:pPr>
    </w:p>
    <w:p w14:paraId="0137A1F4" w14:textId="3AFDD70C"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.4. </w:t>
      </w:r>
      <w:r w:rsidRPr="00E11586">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E11586" w:rsidRDefault="000B594D" w:rsidP="00D21D95">
      <w:pPr>
        <w:numPr>
          <w:ilvl w:val="0"/>
          <w:numId w:val="3"/>
        </w:numPr>
        <w:ind w:left="0" w:firstLine="284"/>
        <w:jc w:val="both"/>
        <w:rPr>
          <w:rFonts w:ascii="Arial" w:hAnsi="Arial" w:cs="Arial"/>
        </w:rPr>
      </w:pPr>
    </w:p>
    <w:p w14:paraId="6FF5C073" w14:textId="6D3E82E7"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00510E92" w:rsidRPr="00E11586">
        <w:rPr>
          <w:sz w:val="20"/>
          <w:szCs w:val="20"/>
          <w:lang w:val="pt-BR"/>
        </w:rPr>
        <w:t>0</w:t>
      </w:r>
      <w:r w:rsidRPr="00E11586">
        <w:rPr>
          <w:sz w:val="20"/>
          <w:szCs w:val="20"/>
        </w:rPr>
        <w:t>.4, a sessão pública será encerrada automaticamente.</w:t>
      </w:r>
    </w:p>
    <w:p w14:paraId="41E4FADB" w14:textId="77777777" w:rsidR="000B594D" w:rsidRPr="00E11586" w:rsidRDefault="000B594D" w:rsidP="00D21D95">
      <w:pPr>
        <w:pStyle w:val="Corpodetexto"/>
        <w:ind w:firstLine="284"/>
        <w:rPr>
          <w:sz w:val="20"/>
          <w:szCs w:val="20"/>
          <w:highlight w:val="yellow"/>
        </w:rPr>
      </w:pPr>
    </w:p>
    <w:p w14:paraId="51186D30" w14:textId="76B77770"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443A5E">
        <w:rPr>
          <w:b/>
          <w:bCs/>
          <w:sz w:val="20"/>
          <w:szCs w:val="20"/>
          <w:lang w:val="pt-BR"/>
        </w:rPr>
        <w:t>6</w:t>
      </w:r>
      <w:r w:rsidRPr="00E11586">
        <w:rPr>
          <w:b/>
          <w:bCs/>
          <w:sz w:val="20"/>
          <w:szCs w:val="20"/>
        </w:rPr>
        <w:t>.</w:t>
      </w:r>
      <w:r w:rsidRPr="00E11586">
        <w:rPr>
          <w:sz w:val="20"/>
          <w:szCs w:val="20"/>
        </w:rPr>
        <w:t xml:space="preserve"> Decorrido o prazo determinado no subitem 1</w:t>
      </w:r>
      <w:r w:rsidR="00510E92"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E11586" w:rsidRDefault="00110105" w:rsidP="00D21D95">
      <w:pPr>
        <w:pStyle w:val="Corpodetexto"/>
        <w:ind w:firstLine="284"/>
        <w:rPr>
          <w:sz w:val="20"/>
          <w:szCs w:val="20"/>
          <w:highlight w:val="yellow"/>
        </w:rPr>
      </w:pPr>
    </w:p>
    <w:p w14:paraId="08787FCD" w14:textId="32FD9967"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443A5E">
        <w:rPr>
          <w:b/>
          <w:bCs/>
          <w:sz w:val="20"/>
          <w:szCs w:val="20"/>
          <w:lang w:val="pt-BR"/>
        </w:rPr>
        <w:t>7</w:t>
      </w:r>
      <w:r w:rsidRPr="00E11586">
        <w:rPr>
          <w:b/>
          <w:bCs/>
          <w:sz w:val="20"/>
          <w:szCs w:val="20"/>
        </w:rPr>
        <w:t>.</w:t>
      </w:r>
      <w:r w:rsidRPr="00E11586">
        <w:rPr>
          <w:sz w:val="20"/>
          <w:szCs w:val="20"/>
        </w:rPr>
        <w:t xml:space="preserve"> Encerrada a recepção de lances, antes de anunciar a vencedora, o </w:t>
      </w:r>
      <w:r w:rsidR="00E319A2" w:rsidRPr="00E319A2">
        <w:rPr>
          <w:sz w:val="20"/>
        </w:rPr>
        <w:t>Agente de Contratação</w:t>
      </w:r>
      <w:r w:rsidRPr="00E319A2">
        <w:rPr>
          <w:sz w:val="18"/>
          <w:szCs w:val="20"/>
        </w:rPr>
        <w:t xml:space="preserve"> </w:t>
      </w:r>
      <w:r w:rsidRPr="00E11586">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E11586" w:rsidRDefault="000B594D" w:rsidP="00D21D95">
      <w:pPr>
        <w:pStyle w:val="Corpodetexto"/>
        <w:numPr>
          <w:ilvl w:val="0"/>
          <w:numId w:val="3"/>
        </w:numPr>
        <w:ind w:left="0" w:firstLine="284"/>
        <w:rPr>
          <w:sz w:val="20"/>
          <w:szCs w:val="20"/>
        </w:rPr>
      </w:pPr>
    </w:p>
    <w:p w14:paraId="46EA8C76" w14:textId="0CAC4D1E"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443A5E">
        <w:rPr>
          <w:b/>
          <w:bCs/>
          <w:sz w:val="20"/>
          <w:szCs w:val="20"/>
          <w:lang w:val="pt-BR"/>
        </w:rPr>
        <w:t>8</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E11586">
        <w:rPr>
          <w:sz w:val="20"/>
          <w:szCs w:val="20"/>
        </w:rPr>
        <w:t>pregoeiro</w:t>
      </w:r>
      <w:r w:rsidRPr="00E11586">
        <w:rPr>
          <w:sz w:val="20"/>
          <w:szCs w:val="20"/>
        </w:rPr>
        <w:t xml:space="preserve"> poderá negociar com a licitante para que seja obtido menor preço.</w:t>
      </w:r>
    </w:p>
    <w:p w14:paraId="5C5C6969" w14:textId="77777777" w:rsidR="00E319A2" w:rsidRPr="00E11586" w:rsidRDefault="00E319A2" w:rsidP="00E319A2">
      <w:pPr>
        <w:pStyle w:val="Corpodetexto"/>
        <w:rPr>
          <w:sz w:val="20"/>
          <w:szCs w:val="20"/>
        </w:rPr>
      </w:pPr>
    </w:p>
    <w:p w14:paraId="45E8ABD0" w14:textId="7C84AA9C" w:rsidR="00F27D45" w:rsidRPr="00E11586" w:rsidRDefault="00510E92" w:rsidP="00D21D95">
      <w:pPr>
        <w:ind w:firstLine="284"/>
        <w:jc w:val="both"/>
        <w:rPr>
          <w:rFonts w:ascii="Arial" w:hAnsi="Arial" w:cs="Arial"/>
          <w:b/>
          <w:bCs/>
        </w:rPr>
      </w:pPr>
      <w:r w:rsidRPr="00E11586">
        <w:rPr>
          <w:rFonts w:ascii="Arial" w:hAnsi="Arial" w:cs="Arial"/>
          <w:b/>
          <w:bCs/>
        </w:rPr>
        <w:t>11</w:t>
      </w:r>
      <w:r w:rsidR="00F27D45" w:rsidRPr="00E11586">
        <w:rPr>
          <w:rFonts w:ascii="Arial" w:hAnsi="Arial" w:cs="Arial"/>
          <w:b/>
          <w:bCs/>
        </w:rPr>
        <w:t>. FASE DE JULGAMENTO</w:t>
      </w:r>
    </w:p>
    <w:p w14:paraId="0A14200F" w14:textId="77777777" w:rsidR="00F27D45" w:rsidRPr="00E11586" w:rsidRDefault="00F27D45" w:rsidP="00D21D95">
      <w:pPr>
        <w:ind w:firstLine="284"/>
        <w:jc w:val="both"/>
        <w:rPr>
          <w:rFonts w:ascii="Arial" w:hAnsi="Arial" w:cs="Arial"/>
          <w:b/>
          <w:bCs/>
        </w:rPr>
      </w:pPr>
    </w:p>
    <w:p w14:paraId="3B3473EB" w14:textId="77777777" w:rsidR="00E319A2" w:rsidRPr="000E0F32" w:rsidRDefault="00E319A2" w:rsidP="00E319A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64FE2FF" w14:textId="77777777" w:rsidR="00E319A2" w:rsidRPr="000E0F32" w:rsidRDefault="00E319A2" w:rsidP="00E319A2">
      <w:pPr>
        <w:tabs>
          <w:tab w:val="left" w:pos="284"/>
        </w:tabs>
        <w:ind w:firstLine="284"/>
        <w:jc w:val="both"/>
        <w:rPr>
          <w:rFonts w:ascii="Arial" w:hAnsi="Arial" w:cs="Arial"/>
        </w:rPr>
      </w:pPr>
    </w:p>
    <w:p w14:paraId="21C44EAB"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30ABD88" w14:textId="77777777" w:rsidR="00E319A2" w:rsidRPr="000E0F32" w:rsidRDefault="00E319A2" w:rsidP="00E319A2">
      <w:pPr>
        <w:tabs>
          <w:tab w:val="left" w:pos="284"/>
        </w:tabs>
        <w:ind w:firstLine="284"/>
        <w:jc w:val="both"/>
        <w:rPr>
          <w:rFonts w:ascii="Arial" w:hAnsi="Arial" w:cs="Arial"/>
        </w:rPr>
      </w:pPr>
    </w:p>
    <w:p w14:paraId="4E15C1D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lastRenderedPageBreak/>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3BAB1EC" w14:textId="77777777" w:rsidR="00E319A2" w:rsidRPr="000E0F32" w:rsidRDefault="00E319A2" w:rsidP="00E319A2">
      <w:pPr>
        <w:tabs>
          <w:tab w:val="left" w:pos="284"/>
        </w:tabs>
        <w:ind w:firstLine="284"/>
        <w:jc w:val="both"/>
        <w:rPr>
          <w:rFonts w:ascii="Arial" w:hAnsi="Arial" w:cs="Arial"/>
        </w:rPr>
      </w:pPr>
    </w:p>
    <w:p w14:paraId="1C488088" w14:textId="77777777" w:rsidR="00E319A2" w:rsidRDefault="00E319A2" w:rsidP="00E319A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A77D533" w14:textId="77777777" w:rsidR="00E319A2" w:rsidRDefault="00E319A2" w:rsidP="00E319A2">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22D241C9" w14:textId="77777777" w:rsidR="00E319A2" w:rsidRDefault="00E319A2" w:rsidP="00E319A2">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689DF943" w14:textId="77777777" w:rsidR="00E319A2" w:rsidRDefault="00E319A2" w:rsidP="00E319A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67B6FF7" w14:textId="77777777" w:rsidR="00E319A2" w:rsidRDefault="00E319A2" w:rsidP="00E319A2">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4D27547C" w14:textId="77777777" w:rsidR="00E319A2" w:rsidRPr="00B3036E" w:rsidRDefault="00E319A2" w:rsidP="00E319A2">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04E10D2B" w14:textId="77777777" w:rsidR="00E11586" w:rsidRPr="00E11586" w:rsidRDefault="00E11586" w:rsidP="00D21D95">
      <w:pPr>
        <w:ind w:firstLine="284"/>
        <w:jc w:val="both"/>
        <w:rPr>
          <w:rFonts w:ascii="Arial" w:hAnsi="Arial" w:cs="Arial"/>
          <w:b/>
          <w:bCs/>
          <w:highlight w:val="yellow"/>
        </w:rPr>
      </w:pPr>
    </w:p>
    <w:p w14:paraId="36102C26" w14:textId="5D8A2082" w:rsidR="000B594D" w:rsidRPr="00E11586" w:rsidRDefault="000B594D"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IMPUGNAÇÃO AO EDITAL E RECURSOS</w:t>
      </w:r>
    </w:p>
    <w:p w14:paraId="78EEACA7" w14:textId="77777777" w:rsidR="00675C31" w:rsidRPr="00E11586" w:rsidRDefault="00675C31" w:rsidP="00D21D95">
      <w:pPr>
        <w:ind w:firstLine="284"/>
        <w:jc w:val="both"/>
        <w:rPr>
          <w:rFonts w:ascii="Arial" w:hAnsi="Arial" w:cs="Arial"/>
          <w:highlight w:val="yellow"/>
        </w:rPr>
      </w:pPr>
    </w:p>
    <w:p w14:paraId="55D99B2F"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9"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18232ADA" w14:textId="77777777" w:rsidR="00E319A2" w:rsidRPr="000E0F32" w:rsidRDefault="00E319A2" w:rsidP="00E319A2">
      <w:pPr>
        <w:tabs>
          <w:tab w:val="left" w:pos="284"/>
        </w:tabs>
        <w:ind w:firstLine="284"/>
        <w:jc w:val="both"/>
        <w:rPr>
          <w:rFonts w:ascii="Arial" w:hAnsi="Arial" w:cs="Arial"/>
          <w:highlight w:val="yellow"/>
        </w:rPr>
      </w:pPr>
    </w:p>
    <w:p w14:paraId="182F9955"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51A04D4" w14:textId="77777777" w:rsidR="00E319A2" w:rsidRPr="000E0F32" w:rsidRDefault="00E319A2" w:rsidP="00E319A2">
      <w:pPr>
        <w:tabs>
          <w:tab w:val="left" w:pos="284"/>
        </w:tabs>
        <w:ind w:firstLine="284"/>
        <w:jc w:val="both"/>
        <w:rPr>
          <w:rFonts w:ascii="Arial" w:hAnsi="Arial" w:cs="Arial"/>
        </w:rPr>
      </w:pPr>
    </w:p>
    <w:p w14:paraId="023826A4"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F2F0B2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rPr>
        <w:t xml:space="preserve"> </w:t>
      </w:r>
    </w:p>
    <w:p w14:paraId="0ACC1CD6"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37AE84D" w14:textId="77777777" w:rsidR="00E319A2" w:rsidRPr="000E0F32" w:rsidRDefault="00E319A2" w:rsidP="00E319A2">
      <w:pPr>
        <w:tabs>
          <w:tab w:val="left" w:pos="284"/>
        </w:tabs>
        <w:ind w:firstLine="284"/>
        <w:jc w:val="both"/>
        <w:rPr>
          <w:rFonts w:ascii="Arial" w:hAnsi="Arial" w:cs="Arial"/>
        </w:rPr>
      </w:pPr>
    </w:p>
    <w:p w14:paraId="2D2EB268"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37F10DA" w14:textId="77777777" w:rsidR="00E319A2" w:rsidRPr="00FB67A9" w:rsidRDefault="00E319A2" w:rsidP="00E319A2">
      <w:pPr>
        <w:ind w:firstLine="284"/>
        <w:jc w:val="both"/>
        <w:rPr>
          <w:rFonts w:ascii="Arial" w:hAnsi="Arial" w:cs="Arial"/>
        </w:rPr>
      </w:pPr>
    </w:p>
    <w:p w14:paraId="6CB66990" w14:textId="77777777" w:rsidR="00E319A2" w:rsidRPr="00FB67A9" w:rsidRDefault="00E319A2" w:rsidP="00E319A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CFCA895" w14:textId="77777777" w:rsidR="00E319A2" w:rsidRPr="00FB67A9" w:rsidRDefault="00E319A2" w:rsidP="00E319A2">
      <w:pPr>
        <w:ind w:firstLine="284"/>
        <w:jc w:val="both"/>
        <w:rPr>
          <w:rFonts w:ascii="Arial" w:hAnsi="Arial" w:cs="Arial"/>
        </w:rPr>
      </w:pPr>
    </w:p>
    <w:p w14:paraId="73DC2BED" w14:textId="77777777" w:rsidR="00E319A2" w:rsidRPr="000E0F32" w:rsidRDefault="00E319A2" w:rsidP="00E319A2">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8C2EB82" w14:textId="77777777" w:rsidR="00E11586" w:rsidRPr="00E11586" w:rsidRDefault="00E11586" w:rsidP="00D21D95">
      <w:pPr>
        <w:ind w:firstLine="284"/>
        <w:jc w:val="both"/>
        <w:rPr>
          <w:rFonts w:ascii="Arial" w:hAnsi="Arial" w:cs="Arial"/>
          <w:highlight w:val="yellow"/>
        </w:rPr>
      </w:pPr>
    </w:p>
    <w:p w14:paraId="2E3701E9" w14:textId="02A8C184" w:rsidR="00D13F06"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SANÇÕES ADMINISTRATIVAS</w:t>
      </w:r>
    </w:p>
    <w:p w14:paraId="348FF9F7" w14:textId="77777777" w:rsidR="00D13F06" w:rsidRPr="00E11586" w:rsidRDefault="00D13F06" w:rsidP="00D21D95">
      <w:pPr>
        <w:ind w:firstLine="284"/>
        <w:jc w:val="both"/>
        <w:rPr>
          <w:rFonts w:ascii="Arial" w:hAnsi="Arial" w:cs="Arial"/>
          <w:highlight w:val="yellow"/>
        </w:rPr>
      </w:pPr>
    </w:p>
    <w:p w14:paraId="6638C1D0" w14:textId="7431253F" w:rsidR="00CE3EFF"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 </w:t>
      </w:r>
      <w:r w:rsidRPr="00E11586">
        <w:rPr>
          <w:rFonts w:ascii="Arial" w:hAnsi="Arial" w:cs="Arial"/>
        </w:rPr>
        <w:t>Comete infração administrativa, nos termos da lei, o licitante que, com dolo ou culpa:</w:t>
      </w:r>
    </w:p>
    <w:p w14:paraId="558DF811" w14:textId="77777777" w:rsidR="00E85634" w:rsidRPr="00E11586" w:rsidRDefault="00E85634" w:rsidP="00D21D95">
      <w:pPr>
        <w:ind w:firstLine="284"/>
        <w:jc w:val="both"/>
        <w:rPr>
          <w:rFonts w:ascii="Arial" w:hAnsi="Arial" w:cs="Arial"/>
        </w:rPr>
      </w:pPr>
    </w:p>
    <w:p w14:paraId="754B9F31" w14:textId="60AB8EBA" w:rsidR="005703D9"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.1.1.</w:t>
      </w:r>
      <w:r w:rsidRPr="00E11586">
        <w:rPr>
          <w:rFonts w:ascii="Arial" w:hAnsi="Arial" w:cs="Arial"/>
        </w:rPr>
        <w:t xml:space="preserve"> </w:t>
      </w:r>
      <w:bookmarkStart w:id="1" w:name="_Ref114668085"/>
      <w:bookmarkStart w:id="2" w:name="_Hlk114652595"/>
      <w:proofErr w:type="gramStart"/>
      <w:r w:rsidR="005703D9" w:rsidRPr="00E11586">
        <w:rPr>
          <w:rFonts w:ascii="Arial" w:hAnsi="Arial" w:cs="Arial"/>
        </w:rPr>
        <w:t>deixar</w:t>
      </w:r>
      <w:proofErr w:type="gramEnd"/>
      <w:r w:rsidR="005703D9" w:rsidRPr="00E11586">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E11586" w:rsidRDefault="00E85634" w:rsidP="00D21D95">
      <w:pPr>
        <w:ind w:firstLine="284"/>
        <w:jc w:val="both"/>
        <w:rPr>
          <w:rFonts w:ascii="Arial" w:hAnsi="Arial" w:cs="Arial"/>
        </w:rPr>
      </w:pPr>
      <w:bookmarkStart w:id="3" w:name="_Ref114668108"/>
    </w:p>
    <w:p w14:paraId="712721E5" w14:textId="081F3BB4" w:rsidR="005703D9" w:rsidRPr="00E11586" w:rsidRDefault="004B17D3"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.1.2.</w:t>
      </w:r>
      <w:r w:rsidRPr="00E11586">
        <w:rPr>
          <w:rFonts w:ascii="Arial" w:hAnsi="Arial" w:cs="Arial"/>
        </w:rPr>
        <w:t xml:space="preserve"> </w:t>
      </w:r>
      <w:r w:rsidR="005703D9" w:rsidRPr="00E11586">
        <w:rPr>
          <w:rFonts w:ascii="Arial" w:hAnsi="Arial" w:cs="Arial"/>
        </w:rPr>
        <w:t>Salvo em decorrência de fato superveniente devidamente justificado, não mantiver a proposta em especial quando:</w:t>
      </w:r>
      <w:bookmarkEnd w:id="3"/>
    </w:p>
    <w:p w14:paraId="5622645A" w14:textId="77777777" w:rsidR="00E85634" w:rsidRPr="00E11586" w:rsidRDefault="00E85634" w:rsidP="00D21D95">
      <w:pPr>
        <w:ind w:firstLine="284"/>
        <w:jc w:val="both"/>
        <w:rPr>
          <w:rFonts w:ascii="Arial" w:hAnsi="Arial" w:cs="Arial"/>
        </w:rPr>
      </w:pPr>
    </w:p>
    <w:p w14:paraId="5B468406" w14:textId="511CBAD8"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.1.2.1. </w:t>
      </w:r>
      <w:proofErr w:type="gramStart"/>
      <w:r w:rsidR="005703D9" w:rsidRPr="00E11586">
        <w:rPr>
          <w:rFonts w:ascii="Arial" w:hAnsi="Arial" w:cs="Arial"/>
        </w:rPr>
        <w:t>não</w:t>
      </w:r>
      <w:proofErr w:type="gramEnd"/>
      <w:r w:rsidR="005703D9" w:rsidRPr="00E11586">
        <w:rPr>
          <w:rFonts w:ascii="Arial" w:hAnsi="Arial" w:cs="Arial"/>
        </w:rPr>
        <w:t xml:space="preserve"> enviar a proposta adequada ao último lance ofertado ou após a negociação; </w:t>
      </w:r>
    </w:p>
    <w:p w14:paraId="7CEC3FB5" w14:textId="77777777" w:rsidR="00E85634" w:rsidRPr="00E11586" w:rsidRDefault="00E85634" w:rsidP="00D21D95">
      <w:pPr>
        <w:ind w:firstLine="284"/>
        <w:jc w:val="both"/>
        <w:rPr>
          <w:rFonts w:ascii="Arial" w:hAnsi="Arial" w:cs="Arial"/>
        </w:rPr>
      </w:pPr>
    </w:p>
    <w:p w14:paraId="3216AC05" w14:textId="5D5C975C"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.1.2.2. </w:t>
      </w:r>
      <w:proofErr w:type="gramStart"/>
      <w:r w:rsidR="005703D9" w:rsidRPr="00E11586">
        <w:rPr>
          <w:rFonts w:ascii="Arial" w:hAnsi="Arial" w:cs="Arial"/>
        </w:rPr>
        <w:t>recusar</w:t>
      </w:r>
      <w:proofErr w:type="gramEnd"/>
      <w:r w:rsidR="005703D9" w:rsidRPr="00E11586">
        <w:rPr>
          <w:rFonts w:ascii="Arial" w:hAnsi="Arial" w:cs="Arial"/>
        </w:rPr>
        <w:t xml:space="preserve">-se a enviar o detalhamento da proposta quando exigível; </w:t>
      </w:r>
    </w:p>
    <w:p w14:paraId="6BB04D1F" w14:textId="77777777" w:rsidR="00E85634" w:rsidRPr="00E11586" w:rsidRDefault="00E85634" w:rsidP="00D21D95">
      <w:pPr>
        <w:ind w:firstLine="284"/>
        <w:jc w:val="both"/>
        <w:rPr>
          <w:rFonts w:ascii="Arial" w:hAnsi="Arial" w:cs="Arial"/>
        </w:rPr>
      </w:pPr>
    </w:p>
    <w:p w14:paraId="1C87D67D" w14:textId="3B45F4F3"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.1.2.3. </w:t>
      </w:r>
      <w:proofErr w:type="gramStart"/>
      <w:r w:rsidR="005703D9" w:rsidRPr="00E11586">
        <w:rPr>
          <w:rFonts w:ascii="Arial" w:hAnsi="Arial" w:cs="Arial"/>
        </w:rPr>
        <w:t>pedir</w:t>
      </w:r>
      <w:proofErr w:type="gramEnd"/>
      <w:r w:rsidR="005703D9" w:rsidRPr="00E11586">
        <w:rPr>
          <w:rFonts w:ascii="Arial" w:hAnsi="Arial" w:cs="Arial"/>
        </w:rPr>
        <w:t xml:space="preserve"> para ser desclassificado quando encerrada a etapa competitiva; ou </w:t>
      </w:r>
    </w:p>
    <w:p w14:paraId="2D0AB602" w14:textId="77777777" w:rsidR="00E85634" w:rsidRPr="00E11586" w:rsidRDefault="00E85634" w:rsidP="00D21D95">
      <w:pPr>
        <w:ind w:firstLine="284"/>
        <w:jc w:val="both"/>
        <w:rPr>
          <w:rFonts w:ascii="Arial" w:hAnsi="Arial" w:cs="Arial"/>
        </w:rPr>
      </w:pPr>
    </w:p>
    <w:p w14:paraId="027B1DAD" w14:textId="07EBAF64"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.1.2.4. </w:t>
      </w:r>
      <w:proofErr w:type="gramStart"/>
      <w:r w:rsidR="005703D9" w:rsidRPr="00E11586">
        <w:rPr>
          <w:rFonts w:ascii="Arial" w:hAnsi="Arial" w:cs="Arial"/>
        </w:rPr>
        <w:t>deixar</w:t>
      </w:r>
      <w:proofErr w:type="gramEnd"/>
      <w:r w:rsidR="005703D9" w:rsidRPr="00E11586">
        <w:rPr>
          <w:rFonts w:ascii="Arial" w:hAnsi="Arial" w:cs="Arial"/>
        </w:rPr>
        <w:t xml:space="preserve"> de apresentar amostra;</w:t>
      </w:r>
    </w:p>
    <w:p w14:paraId="712C2DAA" w14:textId="77777777" w:rsidR="00E85634" w:rsidRPr="00E11586" w:rsidRDefault="00E85634" w:rsidP="00D21D95">
      <w:pPr>
        <w:ind w:firstLine="284"/>
        <w:jc w:val="both"/>
        <w:rPr>
          <w:rFonts w:ascii="Arial" w:hAnsi="Arial" w:cs="Arial"/>
        </w:rPr>
      </w:pPr>
    </w:p>
    <w:p w14:paraId="00BFE3E6" w14:textId="5B877295"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.1.2.5. </w:t>
      </w:r>
      <w:proofErr w:type="gramStart"/>
      <w:r w:rsidR="005703D9" w:rsidRPr="00E11586">
        <w:rPr>
          <w:rFonts w:ascii="Arial" w:hAnsi="Arial" w:cs="Arial"/>
        </w:rPr>
        <w:t>apresentar</w:t>
      </w:r>
      <w:proofErr w:type="gramEnd"/>
      <w:r w:rsidR="005703D9" w:rsidRPr="00E11586">
        <w:rPr>
          <w:rFonts w:ascii="Arial" w:hAnsi="Arial" w:cs="Arial"/>
        </w:rPr>
        <w:t xml:space="preserve"> proposta ou amostra em desacordo com as especificações do edital; </w:t>
      </w:r>
    </w:p>
    <w:p w14:paraId="3A5795B3" w14:textId="77777777" w:rsidR="00E85634" w:rsidRPr="00E11586" w:rsidRDefault="00E85634" w:rsidP="00D21D95">
      <w:pPr>
        <w:ind w:firstLine="284"/>
        <w:jc w:val="both"/>
        <w:rPr>
          <w:rFonts w:ascii="Arial" w:hAnsi="Arial" w:cs="Arial"/>
        </w:rPr>
      </w:pPr>
      <w:bookmarkStart w:id="4" w:name="_Ref114668139"/>
    </w:p>
    <w:p w14:paraId="5C96A3D4" w14:textId="1AD64F02" w:rsidR="005703D9" w:rsidRPr="00E11586" w:rsidRDefault="00D44B31" w:rsidP="00D21D95">
      <w:pPr>
        <w:ind w:firstLine="284"/>
        <w:jc w:val="both"/>
        <w:rPr>
          <w:rFonts w:ascii="Arial" w:hAnsi="Arial" w:cs="Arial"/>
        </w:rPr>
      </w:pPr>
      <w:r w:rsidRPr="00E11586">
        <w:rPr>
          <w:rFonts w:ascii="Arial" w:hAnsi="Arial" w:cs="Arial"/>
          <w:b/>
          <w:bCs/>
        </w:rPr>
        <w:lastRenderedPageBreak/>
        <w:t>1</w:t>
      </w:r>
      <w:r w:rsidR="005617D0" w:rsidRPr="00E11586">
        <w:rPr>
          <w:rFonts w:ascii="Arial" w:hAnsi="Arial" w:cs="Arial"/>
          <w:b/>
          <w:bCs/>
        </w:rPr>
        <w:t>3</w:t>
      </w:r>
      <w:r w:rsidRPr="00E11586">
        <w:rPr>
          <w:rFonts w:ascii="Arial" w:hAnsi="Arial" w:cs="Arial"/>
          <w:b/>
          <w:bCs/>
        </w:rPr>
        <w:t>.1.3.</w:t>
      </w:r>
      <w:r w:rsidRPr="00E11586">
        <w:rPr>
          <w:rFonts w:ascii="Arial" w:hAnsi="Arial" w:cs="Arial"/>
        </w:rPr>
        <w:t xml:space="preserve"> </w:t>
      </w:r>
      <w:proofErr w:type="gramStart"/>
      <w:r w:rsidR="005703D9" w:rsidRPr="00E11586">
        <w:rPr>
          <w:rFonts w:ascii="Arial" w:hAnsi="Arial" w:cs="Arial"/>
        </w:rPr>
        <w:t>não</w:t>
      </w:r>
      <w:proofErr w:type="gramEnd"/>
      <w:r w:rsidR="005703D9" w:rsidRPr="00E11586">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E11586" w:rsidRDefault="00E85634" w:rsidP="00D21D95">
      <w:pPr>
        <w:ind w:firstLine="284"/>
        <w:jc w:val="both"/>
        <w:rPr>
          <w:rFonts w:ascii="Arial" w:hAnsi="Arial" w:cs="Arial"/>
        </w:rPr>
      </w:pPr>
    </w:p>
    <w:p w14:paraId="1A17DB7A" w14:textId="1B897F5B"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.1.3.1.</w:t>
      </w:r>
      <w:r w:rsidRPr="00E11586">
        <w:rPr>
          <w:rFonts w:ascii="Arial" w:hAnsi="Arial" w:cs="Arial"/>
        </w:rPr>
        <w:t xml:space="preserve"> </w:t>
      </w:r>
      <w:proofErr w:type="gramStart"/>
      <w:r w:rsidR="005703D9" w:rsidRPr="00E11586">
        <w:rPr>
          <w:rFonts w:ascii="Arial" w:hAnsi="Arial" w:cs="Arial"/>
        </w:rPr>
        <w:t>recusar</w:t>
      </w:r>
      <w:proofErr w:type="gramEnd"/>
      <w:r w:rsidR="005703D9" w:rsidRPr="00E11586">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E11586" w:rsidRDefault="00E85634" w:rsidP="00D21D95">
      <w:pPr>
        <w:ind w:firstLine="284"/>
        <w:jc w:val="both"/>
        <w:rPr>
          <w:rFonts w:ascii="Arial" w:hAnsi="Arial" w:cs="Arial"/>
        </w:rPr>
      </w:pPr>
      <w:bookmarkStart w:id="5" w:name="_Ref114668249"/>
    </w:p>
    <w:p w14:paraId="204BA5FF" w14:textId="3EAA146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.1.4.</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declaração ou documentação falsa exigida para o certame ou prestar declaração falsa durante a licitação</w:t>
      </w:r>
      <w:bookmarkEnd w:id="5"/>
    </w:p>
    <w:p w14:paraId="4D4C22D1" w14:textId="77777777" w:rsidR="00E85634" w:rsidRPr="00E11586" w:rsidRDefault="00E85634" w:rsidP="00D21D95">
      <w:pPr>
        <w:ind w:firstLine="284"/>
        <w:jc w:val="both"/>
        <w:rPr>
          <w:rFonts w:ascii="Arial" w:hAnsi="Arial" w:cs="Arial"/>
        </w:rPr>
      </w:pPr>
      <w:bookmarkStart w:id="6" w:name="_Ref114668245"/>
    </w:p>
    <w:p w14:paraId="112BF6D7" w14:textId="45DA39F3"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.1.5.</w:t>
      </w:r>
      <w:r w:rsidRPr="00E11586">
        <w:rPr>
          <w:rFonts w:ascii="Arial" w:hAnsi="Arial" w:cs="Arial"/>
        </w:rPr>
        <w:t xml:space="preserve"> </w:t>
      </w:r>
      <w:proofErr w:type="gramStart"/>
      <w:r w:rsidR="005703D9" w:rsidRPr="00E11586">
        <w:rPr>
          <w:rFonts w:ascii="Arial" w:hAnsi="Arial" w:cs="Arial"/>
        </w:rPr>
        <w:t>fraudar</w:t>
      </w:r>
      <w:proofErr w:type="gramEnd"/>
      <w:r w:rsidR="005703D9" w:rsidRPr="00E11586">
        <w:rPr>
          <w:rFonts w:ascii="Arial" w:hAnsi="Arial" w:cs="Arial"/>
        </w:rPr>
        <w:t xml:space="preserve"> a licitação</w:t>
      </w:r>
      <w:bookmarkEnd w:id="6"/>
    </w:p>
    <w:p w14:paraId="03F01E9B" w14:textId="77777777" w:rsidR="00E85634" w:rsidRPr="00E11586" w:rsidRDefault="00E85634" w:rsidP="00D21D95">
      <w:pPr>
        <w:ind w:firstLine="284"/>
        <w:jc w:val="both"/>
        <w:rPr>
          <w:rFonts w:ascii="Arial" w:hAnsi="Arial" w:cs="Arial"/>
        </w:rPr>
      </w:pPr>
      <w:bookmarkStart w:id="7" w:name="_Ref114668247"/>
    </w:p>
    <w:p w14:paraId="5EA9495B" w14:textId="46A60F2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w:t>
      </w:r>
      <w:r w:rsidRPr="00E11586">
        <w:rPr>
          <w:rFonts w:ascii="Arial" w:hAnsi="Arial" w:cs="Arial"/>
        </w:rPr>
        <w:t xml:space="preserve"> </w:t>
      </w:r>
      <w:proofErr w:type="gramStart"/>
      <w:r w:rsidR="005703D9" w:rsidRPr="00E11586">
        <w:rPr>
          <w:rFonts w:ascii="Arial" w:hAnsi="Arial" w:cs="Arial"/>
        </w:rPr>
        <w:t>comportar</w:t>
      </w:r>
      <w:proofErr w:type="gramEnd"/>
      <w:r w:rsidR="005703D9" w:rsidRPr="00E11586">
        <w:rPr>
          <w:rFonts w:ascii="Arial" w:hAnsi="Arial" w:cs="Arial"/>
        </w:rPr>
        <w:t>-se de modo inidôneo ou cometer fraude de qualquer natureza, em especial quando:</w:t>
      </w:r>
      <w:bookmarkEnd w:id="7"/>
    </w:p>
    <w:p w14:paraId="0C0AF815" w14:textId="77777777" w:rsidR="00E85634" w:rsidRPr="00E11586" w:rsidRDefault="00E85634" w:rsidP="00D21D95">
      <w:pPr>
        <w:ind w:firstLine="284"/>
        <w:jc w:val="both"/>
        <w:rPr>
          <w:rFonts w:ascii="Arial" w:hAnsi="Arial" w:cs="Arial"/>
        </w:rPr>
      </w:pPr>
    </w:p>
    <w:p w14:paraId="1F700B31" w14:textId="681D5A2E"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.1.6.1.</w:t>
      </w:r>
      <w:r w:rsidRPr="00E11586">
        <w:rPr>
          <w:rFonts w:ascii="Arial" w:hAnsi="Arial" w:cs="Arial"/>
        </w:rPr>
        <w:t xml:space="preserve"> </w:t>
      </w:r>
      <w:proofErr w:type="gramStart"/>
      <w:r w:rsidR="005703D9" w:rsidRPr="00E11586">
        <w:rPr>
          <w:rFonts w:ascii="Arial" w:hAnsi="Arial" w:cs="Arial"/>
        </w:rPr>
        <w:t>agir</w:t>
      </w:r>
      <w:proofErr w:type="gramEnd"/>
      <w:r w:rsidR="005703D9" w:rsidRPr="00E11586">
        <w:rPr>
          <w:rFonts w:ascii="Arial" w:hAnsi="Arial" w:cs="Arial"/>
        </w:rPr>
        <w:t xml:space="preserve"> em conluio ou em desconformidade com a lei; </w:t>
      </w:r>
    </w:p>
    <w:p w14:paraId="618675EA" w14:textId="77777777" w:rsidR="00E85634" w:rsidRPr="00E11586" w:rsidRDefault="00E85634" w:rsidP="00D21D95">
      <w:pPr>
        <w:ind w:firstLine="284"/>
        <w:jc w:val="both"/>
        <w:rPr>
          <w:rFonts w:ascii="Arial" w:hAnsi="Arial" w:cs="Arial"/>
        </w:rPr>
      </w:pPr>
    </w:p>
    <w:p w14:paraId="286A1631" w14:textId="7278067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.1.6.2.</w:t>
      </w:r>
      <w:r w:rsidRPr="00E11586">
        <w:rPr>
          <w:rFonts w:ascii="Arial" w:hAnsi="Arial" w:cs="Arial"/>
        </w:rPr>
        <w:t xml:space="preserve"> </w:t>
      </w:r>
      <w:proofErr w:type="gramStart"/>
      <w:r w:rsidR="005703D9" w:rsidRPr="00E11586">
        <w:rPr>
          <w:rFonts w:ascii="Arial" w:hAnsi="Arial" w:cs="Arial"/>
        </w:rPr>
        <w:t>induzir</w:t>
      </w:r>
      <w:proofErr w:type="gramEnd"/>
      <w:r w:rsidR="005703D9" w:rsidRPr="00E11586">
        <w:rPr>
          <w:rFonts w:ascii="Arial" w:hAnsi="Arial" w:cs="Arial"/>
        </w:rPr>
        <w:t xml:space="preserve"> deliberadamente a erro no julgamento; </w:t>
      </w:r>
    </w:p>
    <w:p w14:paraId="3F7CD95E" w14:textId="77777777" w:rsidR="00E85634" w:rsidRPr="00E11586" w:rsidRDefault="00E85634" w:rsidP="00D21D95">
      <w:pPr>
        <w:ind w:firstLine="284"/>
        <w:jc w:val="both"/>
        <w:rPr>
          <w:rFonts w:ascii="Arial" w:hAnsi="Arial" w:cs="Arial"/>
        </w:rPr>
      </w:pPr>
    </w:p>
    <w:p w14:paraId="08E222E8" w14:textId="59668309"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.1.6.3.</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amostra falsificada ou deteriorada; </w:t>
      </w:r>
    </w:p>
    <w:p w14:paraId="5FEA6CFE" w14:textId="77777777" w:rsidR="00E85634" w:rsidRPr="00E11586" w:rsidRDefault="00E85634" w:rsidP="00D21D95">
      <w:pPr>
        <w:ind w:firstLine="284"/>
        <w:jc w:val="both"/>
        <w:rPr>
          <w:rFonts w:ascii="Arial" w:hAnsi="Arial" w:cs="Arial"/>
        </w:rPr>
      </w:pPr>
      <w:bookmarkStart w:id="8" w:name="_Ref114668251"/>
    </w:p>
    <w:p w14:paraId="6661CE3C" w14:textId="2B8EA850"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.1.7.</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atos ilícitos com vistas a frustrar os objetivos da licitação</w:t>
      </w:r>
      <w:bookmarkEnd w:id="8"/>
    </w:p>
    <w:p w14:paraId="04EB009A" w14:textId="77777777" w:rsidR="00E85634" w:rsidRPr="00E11586" w:rsidRDefault="00E85634" w:rsidP="00D21D95">
      <w:pPr>
        <w:ind w:firstLine="284"/>
        <w:jc w:val="both"/>
        <w:rPr>
          <w:rFonts w:ascii="Arial" w:hAnsi="Arial" w:cs="Arial"/>
        </w:rPr>
      </w:pPr>
      <w:bookmarkStart w:id="9" w:name="_Ref114668252"/>
    </w:p>
    <w:p w14:paraId="5131B73A" w14:textId="7E70A7B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.1.8.</w:t>
      </w:r>
      <w:r w:rsidRPr="00E11586">
        <w:rPr>
          <w:rFonts w:ascii="Arial" w:hAnsi="Arial" w:cs="Arial"/>
        </w:rPr>
        <w:t xml:space="preserve"> </w:t>
      </w:r>
      <w:r w:rsidR="005703D9" w:rsidRPr="00E11586">
        <w:rPr>
          <w:rFonts w:ascii="Arial" w:hAnsi="Arial" w:cs="Arial"/>
        </w:rPr>
        <w:t xml:space="preserve">praticar ato lesivo previsto no </w:t>
      </w:r>
      <w:hyperlink r:id="rId20" w:anchor="art5" w:history="1">
        <w:r w:rsidR="005703D9" w:rsidRPr="00E11586">
          <w:rPr>
            <w:rFonts w:ascii="Arial" w:hAnsi="Arial" w:cs="Arial"/>
          </w:rPr>
          <w:t>art. 5º da Lei n.º 12.846, de 2013</w:t>
        </w:r>
      </w:hyperlink>
      <w:r w:rsidR="005703D9" w:rsidRPr="00E11586">
        <w:rPr>
          <w:rFonts w:ascii="Arial" w:hAnsi="Arial" w:cs="Arial"/>
        </w:rPr>
        <w:t>.</w:t>
      </w:r>
      <w:bookmarkEnd w:id="9"/>
    </w:p>
    <w:bookmarkEnd w:id="2"/>
    <w:p w14:paraId="20FE595C" w14:textId="77777777" w:rsidR="00E85634" w:rsidRPr="00E11586" w:rsidRDefault="00E85634" w:rsidP="00D21D95">
      <w:pPr>
        <w:ind w:firstLine="284"/>
        <w:jc w:val="both"/>
        <w:rPr>
          <w:rFonts w:ascii="Arial" w:hAnsi="Arial" w:cs="Arial"/>
          <w:highlight w:val="yellow"/>
        </w:rPr>
      </w:pPr>
    </w:p>
    <w:p w14:paraId="2A703C41" w14:textId="614631CC"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.2.</w:t>
      </w:r>
      <w:r w:rsidRPr="00E11586">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E11586" w:rsidRDefault="00CE3EFF" w:rsidP="00D21D95">
      <w:pPr>
        <w:ind w:firstLine="284"/>
        <w:jc w:val="both"/>
        <w:rPr>
          <w:rFonts w:ascii="Arial" w:hAnsi="Arial" w:cs="Arial"/>
        </w:rPr>
      </w:pPr>
    </w:p>
    <w:p w14:paraId="3C034F06" w14:textId="30F6C7DA"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.2.1. </w:t>
      </w:r>
      <w:r w:rsidRPr="00E11586">
        <w:rPr>
          <w:rFonts w:ascii="Arial" w:hAnsi="Arial" w:cs="Arial"/>
        </w:rPr>
        <w:t>A sanção de impedimento de participar em licitação e contratar com a Administração Pública poderá ser aplicada também àqueles que:</w:t>
      </w:r>
    </w:p>
    <w:p w14:paraId="7ADA1417" w14:textId="77777777" w:rsidR="00CE3EFF" w:rsidRPr="00E11586" w:rsidRDefault="00CE3EFF" w:rsidP="00D21D95">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3F3409AB" w14:textId="77777777" w:rsidR="00CE3EFF" w:rsidRPr="00E11586" w:rsidRDefault="00CE3EFF" w:rsidP="00D21D95">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w:t>
      </w:r>
      <w:r w:rsidR="00AB5354" w:rsidRPr="00E11586">
        <w:rPr>
          <w:rFonts w:ascii="Arial" w:hAnsi="Arial" w:cs="Arial"/>
        </w:rPr>
        <w:t>para contratar</w:t>
      </w:r>
      <w:r w:rsidRPr="00E11586">
        <w:rPr>
          <w:rFonts w:ascii="Arial" w:hAnsi="Arial" w:cs="Arial"/>
        </w:rPr>
        <w:t xml:space="preserve"> com a Administração;</w:t>
      </w:r>
    </w:p>
    <w:p w14:paraId="6DDE6957" w14:textId="77777777" w:rsidR="00CE3EFF" w:rsidRPr="00E11586" w:rsidRDefault="00CE3EFF" w:rsidP="00D21D95">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087C2931" w14:textId="77777777" w:rsidR="00CE3EFF" w:rsidRPr="00E11586" w:rsidRDefault="00CE3EFF" w:rsidP="00D21D95">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1E44F693" w14:textId="5451057D" w:rsidR="00CE3EFF" w:rsidRPr="00E11586" w:rsidRDefault="00363685"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w:t>
      </w:r>
      <w:r w:rsidRPr="00E11586">
        <w:rPr>
          <w:rFonts w:ascii="Arial" w:hAnsi="Arial" w:cs="Arial"/>
        </w:rPr>
        <w:t xml:space="preserve"> </w:t>
      </w:r>
      <w:r w:rsidR="00451A76" w:rsidRPr="00E11586">
        <w:rPr>
          <w:rFonts w:ascii="Arial" w:hAnsi="Arial" w:cs="Arial"/>
        </w:rPr>
        <w:t xml:space="preserve">Com fulcro na </w:t>
      </w:r>
      <w:hyperlink r:id="rId21" w:history="1">
        <w:r w:rsidR="00C85D7D" w:rsidRPr="00E11586">
          <w:rPr>
            <w:rStyle w:val="Hyperlink"/>
            <w:rFonts w:ascii="Arial" w:hAnsi="Arial" w:cs="Arial"/>
            <w:color w:val="auto"/>
          </w:rPr>
          <w:t>Lei nº 14.133, de 2021</w:t>
        </w:r>
      </w:hyperlink>
      <w:r w:rsidR="00C85D7D" w:rsidRPr="00E11586">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E11586" w:rsidRDefault="00CE3EFF" w:rsidP="00D21D95">
      <w:pPr>
        <w:ind w:firstLine="284"/>
        <w:jc w:val="both"/>
        <w:rPr>
          <w:rFonts w:ascii="Arial" w:hAnsi="Arial" w:cs="Arial"/>
          <w:highlight w:val="yellow"/>
        </w:rPr>
      </w:pPr>
    </w:p>
    <w:p w14:paraId="566D5E6F" w14:textId="66E14110"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.3.1</w:t>
      </w:r>
      <w:r w:rsidR="0077368C" w:rsidRPr="00E11586">
        <w:rPr>
          <w:rFonts w:ascii="Arial" w:hAnsi="Arial" w:cs="Arial"/>
          <w:b/>
          <w:bCs/>
        </w:rPr>
        <w:t>.</w:t>
      </w:r>
      <w:r w:rsidRPr="00E11586">
        <w:rPr>
          <w:rFonts w:ascii="Arial" w:hAnsi="Arial" w:cs="Arial"/>
        </w:rPr>
        <w:t xml:space="preserve"> </w:t>
      </w:r>
      <w:proofErr w:type="gramStart"/>
      <w:r w:rsidR="00E628D0" w:rsidRPr="00E11586">
        <w:rPr>
          <w:rFonts w:ascii="Arial" w:hAnsi="Arial" w:cs="Arial"/>
        </w:rPr>
        <w:t>a</w:t>
      </w:r>
      <w:r w:rsidRPr="00E11586">
        <w:rPr>
          <w:rFonts w:ascii="Arial" w:hAnsi="Arial" w:cs="Arial"/>
        </w:rPr>
        <w:t>dvertência</w:t>
      </w:r>
      <w:proofErr w:type="gramEnd"/>
      <w:r w:rsidRPr="00E11586">
        <w:rPr>
          <w:rFonts w:ascii="Arial" w:hAnsi="Arial" w:cs="Arial"/>
        </w:rPr>
        <w:t>;</w:t>
      </w:r>
    </w:p>
    <w:p w14:paraId="3CCCB605" w14:textId="77777777" w:rsidR="00CE3EFF" w:rsidRPr="00E11586" w:rsidRDefault="00CE3EFF" w:rsidP="00D21D95">
      <w:pPr>
        <w:ind w:firstLine="284"/>
        <w:jc w:val="both"/>
        <w:rPr>
          <w:rFonts w:ascii="Arial" w:hAnsi="Arial" w:cs="Arial"/>
        </w:rPr>
      </w:pPr>
    </w:p>
    <w:p w14:paraId="146FB4A9" w14:textId="4041E0D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sidR="00E11586">
        <w:rPr>
          <w:rFonts w:ascii="Arial" w:hAnsi="Arial" w:cs="Arial"/>
        </w:rPr>
        <w:t xml:space="preserve"> </w:t>
      </w:r>
    </w:p>
    <w:p w14:paraId="1C727EE1" w14:textId="77777777" w:rsidR="00CE3EFF" w:rsidRPr="00E11586" w:rsidRDefault="00CE3EFF" w:rsidP="00D21D95">
      <w:pPr>
        <w:ind w:firstLine="284"/>
        <w:jc w:val="both"/>
        <w:rPr>
          <w:rFonts w:ascii="Arial" w:hAnsi="Arial" w:cs="Arial"/>
        </w:rPr>
      </w:pPr>
    </w:p>
    <w:p w14:paraId="6F7A3C27" w14:textId="512FC97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.3.2.1</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3F6289C5" w14:textId="77777777" w:rsidR="00CE3EFF" w:rsidRPr="00E11586" w:rsidRDefault="00CE3EFF" w:rsidP="00D21D95">
      <w:pPr>
        <w:ind w:firstLine="284"/>
        <w:jc w:val="both"/>
        <w:rPr>
          <w:rFonts w:ascii="Arial" w:hAnsi="Arial" w:cs="Arial"/>
        </w:rPr>
      </w:pPr>
    </w:p>
    <w:p w14:paraId="424C3018" w14:textId="601B78A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E11586" w:rsidRDefault="00CE3EFF" w:rsidP="00D21D95">
      <w:pPr>
        <w:ind w:firstLine="284"/>
        <w:jc w:val="both"/>
        <w:rPr>
          <w:rFonts w:ascii="Arial" w:hAnsi="Arial" w:cs="Arial"/>
        </w:rPr>
      </w:pPr>
    </w:p>
    <w:p w14:paraId="7EFE7178" w14:textId="67FC3E45"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02541158" w14:textId="77777777" w:rsidR="00CE3EFF" w:rsidRPr="00E11586" w:rsidRDefault="00CE3EFF" w:rsidP="00D21D95">
      <w:pPr>
        <w:ind w:firstLine="284"/>
        <w:jc w:val="both"/>
        <w:rPr>
          <w:rFonts w:ascii="Arial" w:hAnsi="Arial" w:cs="Arial"/>
        </w:rPr>
      </w:pPr>
    </w:p>
    <w:p w14:paraId="6E29FD1C" w14:textId="057D493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E11586" w:rsidRDefault="00CE3EFF" w:rsidP="00D21D95">
      <w:pPr>
        <w:ind w:firstLine="284"/>
        <w:jc w:val="both"/>
        <w:rPr>
          <w:rFonts w:ascii="Arial" w:hAnsi="Arial" w:cs="Arial"/>
        </w:rPr>
      </w:pPr>
    </w:p>
    <w:p w14:paraId="3F16FFAB" w14:textId="5EAD0EF6"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705B21AE" w14:textId="77777777" w:rsidR="00CE3EFF" w:rsidRPr="00E11586" w:rsidRDefault="00CE3EFF" w:rsidP="00D21D95">
      <w:pPr>
        <w:ind w:firstLine="284"/>
        <w:jc w:val="both"/>
        <w:rPr>
          <w:rFonts w:ascii="Arial" w:hAnsi="Arial" w:cs="Arial"/>
        </w:rPr>
      </w:pPr>
    </w:p>
    <w:p w14:paraId="7327F2E4" w14:textId="74F6D70D" w:rsidR="00CE3EFF" w:rsidRPr="00E11586" w:rsidRDefault="005617D0" w:rsidP="00D21D95">
      <w:pPr>
        <w:ind w:firstLine="284"/>
        <w:jc w:val="both"/>
        <w:rPr>
          <w:rFonts w:ascii="Arial" w:hAnsi="Arial" w:cs="Arial"/>
        </w:rPr>
      </w:pPr>
      <w:r w:rsidRPr="00E11586">
        <w:rPr>
          <w:rFonts w:ascii="Arial" w:hAnsi="Arial" w:cs="Arial"/>
          <w:b/>
          <w:bCs/>
        </w:rPr>
        <w:t>13</w:t>
      </w:r>
      <w:r w:rsidR="00CE3EFF" w:rsidRPr="00E11586">
        <w:rPr>
          <w:rFonts w:ascii="Arial" w:hAnsi="Arial" w:cs="Arial"/>
          <w:b/>
          <w:bCs/>
        </w:rPr>
        <w:t>.4.</w:t>
      </w:r>
      <w:r w:rsidR="00CE3EFF" w:rsidRPr="00E1158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E11586" w:rsidRDefault="00CE3EFF" w:rsidP="00D21D95">
      <w:pPr>
        <w:ind w:firstLine="284"/>
        <w:jc w:val="both"/>
        <w:rPr>
          <w:rFonts w:ascii="Arial" w:hAnsi="Arial" w:cs="Arial"/>
        </w:rPr>
      </w:pPr>
    </w:p>
    <w:p w14:paraId="6D21991F" w14:textId="2305AF91"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E11586" w:rsidRDefault="00CE3EFF" w:rsidP="00D21D95">
      <w:pPr>
        <w:keepLines/>
        <w:ind w:firstLine="284"/>
        <w:jc w:val="both"/>
        <w:rPr>
          <w:rFonts w:ascii="Arial" w:hAnsi="Arial" w:cs="Arial"/>
        </w:rPr>
      </w:pPr>
    </w:p>
    <w:p w14:paraId="32EB9DF2" w14:textId="5AADEBFF"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E11586" w:rsidRDefault="00CE3EFF" w:rsidP="00D21D95">
      <w:pPr>
        <w:ind w:firstLine="284"/>
        <w:jc w:val="both"/>
        <w:rPr>
          <w:rFonts w:ascii="Arial" w:hAnsi="Arial" w:cs="Arial"/>
        </w:rPr>
      </w:pPr>
    </w:p>
    <w:p w14:paraId="583C2004" w14:textId="7FBC459E" w:rsidR="00CE3EFF" w:rsidRPr="00E11586" w:rsidRDefault="00CE3EFF" w:rsidP="00D21D95">
      <w:pPr>
        <w:pStyle w:val="Corpodetexto"/>
        <w:ind w:firstLine="284"/>
        <w:rPr>
          <w:sz w:val="20"/>
          <w:szCs w:val="20"/>
        </w:rPr>
      </w:pPr>
      <w:r w:rsidRPr="00E11586">
        <w:rPr>
          <w:b/>
          <w:bCs/>
          <w:sz w:val="20"/>
          <w:szCs w:val="20"/>
        </w:rPr>
        <w:t>1</w:t>
      </w:r>
      <w:r w:rsidR="005617D0"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E11586" w:rsidRDefault="00CE3EFF" w:rsidP="00D21D95">
      <w:pPr>
        <w:ind w:firstLine="284"/>
        <w:jc w:val="both"/>
        <w:rPr>
          <w:rFonts w:ascii="Arial" w:hAnsi="Arial" w:cs="Arial"/>
        </w:rPr>
      </w:pPr>
    </w:p>
    <w:p w14:paraId="7A1B47D1" w14:textId="2D2194B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.8.</w:t>
      </w:r>
      <w:r w:rsidRPr="00E1158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E11586" w:rsidRDefault="00D01096" w:rsidP="00D21D95">
      <w:pPr>
        <w:ind w:firstLine="284"/>
        <w:jc w:val="both"/>
        <w:rPr>
          <w:rFonts w:ascii="Arial" w:hAnsi="Arial" w:cs="Arial"/>
        </w:rPr>
      </w:pPr>
    </w:p>
    <w:p w14:paraId="47664E35" w14:textId="78956409" w:rsidR="00D01096" w:rsidRPr="00E11586" w:rsidRDefault="00D01096"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.9.</w:t>
      </w:r>
      <w:r w:rsidR="005617D0" w:rsidRPr="00E11586">
        <w:rPr>
          <w:rFonts w:ascii="Arial" w:hAnsi="Arial" w:cs="Arial"/>
          <w:b/>
          <w:bCs/>
        </w:rPr>
        <w:t xml:space="preserve"> A aplicação das sanções previstas neste edital não exclui, em hipótese alguma, a obrigação de reparação integral dos danos causados.</w:t>
      </w:r>
    </w:p>
    <w:p w14:paraId="7A8B6A49" w14:textId="77777777" w:rsidR="00370173" w:rsidRPr="00E11586" w:rsidRDefault="00370173" w:rsidP="00D21D95">
      <w:pPr>
        <w:ind w:firstLine="284"/>
        <w:jc w:val="both"/>
        <w:rPr>
          <w:rFonts w:ascii="Arial" w:hAnsi="Arial" w:cs="Arial"/>
        </w:rPr>
      </w:pPr>
    </w:p>
    <w:p w14:paraId="0BC85A52" w14:textId="30A2D62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DOS PAGAMENTOS</w:t>
      </w:r>
    </w:p>
    <w:p w14:paraId="203DAEE4" w14:textId="77777777" w:rsidR="00CE3EFF" w:rsidRPr="00E11586" w:rsidRDefault="00CE3EFF" w:rsidP="00D21D95">
      <w:pPr>
        <w:ind w:firstLine="284"/>
        <w:jc w:val="both"/>
        <w:rPr>
          <w:rFonts w:ascii="Arial" w:hAnsi="Arial" w:cs="Arial"/>
        </w:rPr>
      </w:pPr>
    </w:p>
    <w:p w14:paraId="796B3605" w14:textId="7810F18E" w:rsidR="003F2BFE" w:rsidRPr="00E11586" w:rsidRDefault="00CE3EFF" w:rsidP="00D21D95">
      <w:pPr>
        <w:ind w:firstLine="284"/>
        <w:jc w:val="both"/>
        <w:rPr>
          <w:rFonts w:ascii="Arial" w:hAnsi="Arial" w:cs="Arial"/>
          <w:kern w:val="2"/>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w:t>
      </w:r>
      <w:r w:rsidRPr="00E11586">
        <w:rPr>
          <w:rFonts w:ascii="Arial" w:hAnsi="Arial" w:cs="Arial"/>
        </w:rPr>
        <w:t xml:space="preserve"> </w:t>
      </w:r>
      <w:r w:rsidR="003F2BFE" w:rsidRPr="00E11586">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E11586" w:rsidRDefault="00CE3EFF" w:rsidP="00D21D95">
      <w:pPr>
        <w:ind w:firstLine="284"/>
        <w:jc w:val="both"/>
        <w:rPr>
          <w:rFonts w:ascii="Arial" w:hAnsi="Arial" w:cs="Arial"/>
        </w:rPr>
      </w:pPr>
    </w:p>
    <w:p w14:paraId="3CDD36EA" w14:textId="21F32BA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.1.1</w:t>
      </w:r>
      <w:r w:rsidR="0077368C" w:rsidRPr="00E11586">
        <w:rPr>
          <w:rFonts w:ascii="Arial" w:hAnsi="Arial" w:cs="Arial"/>
          <w:b/>
          <w:bCs/>
        </w:rPr>
        <w:t>.</w:t>
      </w:r>
      <w:r w:rsidRPr="00E11586">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E11586" w:rsidRDefault="00CE3EFF" w:rsidP="00D21D95">
      <w:pPr>
        <w:ind w:firstLine="284"/>
        <w:jc w:val="both"/>
        <w:rPr>
          <w:rFonts w:ascii="Arial" w:hAnsi="Arial" w:cs="Arial"/>
        </w:rPr>
      </w:pPr>
    </w:p>
    <w:p w14:paraId="7D65D86C" w14:textId="0856837C"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.1.2</w:t>
      </w:r>
      <w:r w:rsidR="0077368C" w:rsidRPr="00E11586">
        <w:rPr>
          <w:rFonts w:ascii="Arial" w:hAnsi="Arial" w:cs="Arial"/>
          <w:b/>
          <w:bCs/>
        </w:rPr>
        <w:t>.</w:t>
      </w:r>
      <w:r w:rsidRPr="00E11586">
        <w:rPr>
          <w:rFonts w:ascii="Arial" w:hAnsi="Arial" w:cs="Arial"/>
        </w:rPr>
        <w:t xml:space="preserve"> E-mail para envio da NF-e: </w:t>
      </w:r>
      <w:hyperlink r:id="rId22" w:history="1">
        <w:r w:rsidRPr="00E11586">
          <w:rPr>
            <w:rStyle w:val="Hyperlink"/>
            <w:rFonts w:ascii="Arial" w:hAnsi="Arial" w:cs="Arial"/>
            <w:color w:val="auto"/>
          </w:rPr>
          <w:t>notafiscal@piracicaba.sp.gov.br</w:t>
        </w:r>
      </w:hyperlink>
      <w:r w:rsidR="00370173" w:rsidRPr="00E11586">
        <w:rPr>
          <w:rStyle w:val="Hyperlink"/>
          <w:rFonts w:ascii="Arial" w:hAnsi="Arial" w:cs="Arial"/>
          <w:color w:val="auto"/>
          <w:u w:val="none"/>
        </w:rPr>
        <w:t>.</w:t>
      </w:r>
    </w:p>
    <w:p w14:paraId="6BEB7837" w14:textId="77777777" w:rsidR="00370173" w:rsidRPr="00E11586" w:rsidRDefault="00370173" w:rsidP="00D21D95">
      <w:pPr>
        <w:ind w:firstLine="284"/>
        <w:jc w:val="both"/>
        <w:rPr>
          <w:rFonts w:ascii="Arial" w:hAnsi="Arial" w:cs="Arial"/>
        </w:rPr>
      </w:pPr>
    </w:p>
    <w:p w14:paraId="472CA51D" w14:textId="4413AF5B"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E11586" w:rsidRDefault="00CE3EFF" w:rsidP="00D21D95">
      <w:pPr>
        <w:ind w:firstLine="284"/>
        <w:jc w:val="both"/>
        <w:rPr>
          <w:rFonts w:ascii="Arial" w:hAnsi="Arial" w:cs="Arial"/>
        </w:rPr>
      </w:pPr>
    </w:p>
    <w:p w14:paraId="718AE133" w14:textId="6680220E" w:rsidR="00CE3EFF" w:rsidRPr="00E11586" w:rsidRDefault="0077368C"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.2.</w:t>
      </w:r>
      <w:r w:rsidRPr="00E11586">
        <w:rPr>
          <w:rFonts w:ascii="Arial" w:hAnsi="Arial" w:cs="Arial"/>
        </w:rPr>
        <w:t xml:space="preserve"> </w:t>
      </w:r>
      <w:r w:rsidR="00CE3EFF" w:rsidRPr="00E11586">
        <w:rPr>
          <w:rFonts w:ascii="Arial" w:hAnsi="Arial" w:cs="Arial"/>
        </w:rPr>
        <w:t>Com a Nota Fiscal, deverá obrigatoriamente ser comprovada pela CONTRATADA a persistência das condições licitatórias da habilitação e qualificação a que alude o inciso</w:t>
      </w:r>
      <w:r w:rsidR="00BB0F19" w:rsidRPr="00E11586">
        <w:rPr>
          <w:rFonts w:ascii="Arial" w:hAnsi="Arial" w:cs="Arial"/>
        </w:rPr>
        <w:t xml:space="preserve"> XVI do art. 92 da Lei </w:t>
      </w:r>
      <w:r w:rsidR="00204EB5" w:rsidRPr="00E11586">
        <w:rPr>
          <w:rFonts w:ascii="Arial" w:hAnsi="Arial" w:cs="Arial"/>
        </w:rPr>
        <w:t>n° 14.</w:t>
      </w:r>
      <w:r w:rsidR="00E319A2">
        <w:rPr>
          <w:rFonts w:ascii="Arial" w:hAnsi="Arial" w:cs="Arial"/>
        </w:rPr>
        <w:t>1</w:t>
      </w:r>
      <w:r w:rsidR="00204EB5" w:rsidRPr="00E11586">
        <w:rPr>
          <w:rFonts w:ascii="Arial" w:hAnsi="Arial" w:cs="Arial"/>
        </w:rPr>
        <w:t>33</w:t>
      </w:r>
      <w:r w:rsidR="00370173" w:rsidRPr="00E11586">
        <w:rPr>
          <w:rFonts w:ascii="Arial" w:hAnsi="Arial" w:cs="Arial"/>
        </w:rPr>
        <w:t xml:space="preserve"> </w:t>
      </w:r>
      <w:r w:rsidR="00CE3EFF" w:rsidRPr="00E11586">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E11586" w:rsidRDefault="00E651AB" w:rsidP="00D21D95">
      <w:pPr>
        <w:ind w:firstLine="284"/>
        <w:jc w:val="both"/>
        <w:rPr>
          <w:rFonts w:ascii="Arial" w:hAnsi="Arial" w:cs="Arial"/>
        </w:rPr>
      </w:pPr>
    </w:p>
    <w:p w14:paraId="0BACFCC6" w14:textId="49222488" w:rsidR="005729A2" w:rsidRPr="00E11586" w:rsidRDefault="005729A2" w:rsidP="00D21D95">
      <w:pPr>
        <w:ind w:firstLine="284"/>
        <w:jc w:val="both"/>
        <w:rPr>
          <w:rFonts w:ascii="Arial" w:hAnsi="Arial" w:cs="Arial"/>
          <w:b/>
        </w:rPr>
      </w:pPr>
      <w:r w:rsidRPr="00E11586">
        <w:rPr>
          <w:rFonts w:ascii="Arial" w:hAnsi="Arial" w:cs="Arial"/>
          <w:b/>
        </w:rPr>
        <w:t>1</w:t>
      </w:r>
      <w:r w:rsidR="003A67D2" w:rsidRPr="00E11586">
        <w:rPr>
          <w:rFonts w:ascii="Arial" w:hAnsi="Arial" w:cs="Arial"/>
          <w:b/>
        </w:rPr>
        <w:t>4</w:t>
      </w:r>
      <w:r w:rsidRPr="00E11586">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E11586" w:rsidRDefault="00370173" w:rsidP="00D21D95">
      <w:pPr>
        <w:ind w:firstLine="284"/>
        <w:jc w:val="both"/>
        <w:rPr>
          <w:rFonts w:ascii="Arial" w:hAnsi="Arial" w:cs="Arial"/>
          <w:highlight w:val="yellow"/>
        </w:rPr>
      </w:pPr>
    </w:p>
    <w:p w14:paraId="2B306728" w14:textId="61CE4FBD"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FORMALIZAÇÃO DO INSTRUMENTO CONTRATUAL</w:t>
      </w:r>
    </w:p>
    <w:p w14:paraId="7AF24311" w14:textId="77777777" w:rsidR="00CE3EFF" w:rsidRPr="00E11586" w:rsidRDefault="00CE3EFF" w:rsidP="00D21D95">
      <w:pPr>
        <w:ind w:firstLine="284"/>
        <w:jc w:val="both"/>
        <w:rPr>
          <w:rFonts w:ascii="Arial" w:hAnsi="Arial" w:cs="Arial"/>
        </w:rPr>
      </w:pPr>
    </w:p>
    <w:p w14:paraId="3B03E5B4" w14:textId="22CF18F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Pr="00E11586">
        <w:rPr>
          <w:rFonts w:ascii="Arial" w:hAnsi="Arial" w:cs="Arial"/>
          <w:b/>
          <w:bCs/>
        </w:rPr>
        <w:t>.1.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E11586" w:rsidRDefault="00CE3EFF" w:rsidP="00D21D95">
      <w:pPr>
        <w:ind w:firstLine="284"/>
        <w:jc w:val="both"/>
        <w:rPr>
          <w:rFonts w:ascii="Arial" w:hAnsi="Arial" w:cs="Arial"/>
          <w:highlight w:val="yellow"/>
        </w:rPr>
      </w:pPr>
    </w:p>
    <w:p w14:paraId="6FAC4362" w14:textId="7603591E"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E11586" w:rsidRDefault="00CE3EFF" w:rsidP="00D21D95">
      <w:pPr>
        <w:ind w:firstLine="284"/>
        <w:rPr>
          <w:rFonts w:ascii="Arial" w:hAnsi="Arial" w:cs="Arial"/>
        </w:rPr>
      </w:pPr>
    </w:p>
    <w:p w14:paraId="67AFACCE" w14:textId="0E0F6410" w:rsidR="00CE3EFF" w:rsidRPr="00E11586" w:rsidRDefault="00CE3EFF" w:rsidP="00D21D95">
      <w:pPr>
        <w:pStyle w:val="Corpodetexto"/>
        <w:ind w:firstLine="284"/>
        <w:rPr>
          <w:sz w:val="20"/>
          <w:szCs w:val="20"/>
        </w:rPr>
      </w:pPr>
      <w:r w:rsidRPr="00E11586">
        <w:rPr>
          <w:b/>
          <w:bCs/>
          <w:sz w:val="20"/>
          <w:szCs w:val="20"/>
        </w:rPr>
        <w:t>1</w:t>
      </w:r>
      <w:r w:rsidR="003A67D2"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00E37701"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59855A83" w14:textId="77777777" w:rsidR="00CE3EFF" w:rsidRPr="00E11586" w:rsidRDefault="00CE3EFF" w:rsidP="00D21D95">
      <w:pPr>
        <w:pStyle w:val="Corpodetexto31"/>
        <w:ind w:firstLine="284"/>
        <w:rPr>
          <w:color w:val="auto"/>
        </w:rPr>
      </w:pPr>
    </w:p>
    <w:p w14:paraId="6BEE4135" w14:textId="30DFF9CC"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.4.</w:t>
      </w:r>
      <w:r w:rsidRPr="00E11586">
        <w:rPr>
          <w:color w:val="auto"/>
        </w:rPr>
        <w:t xml:space="preserve"> No ato da contratação, a ADJUDICATÁRIA deverá apresentar procuração com firma devidamente reconhecida </w:t>
      </w:r>
      <w:r w:rsidR="00370173" w:rsidRPr="00E11586">
        <w:rPr>
          <w:color w:val="auto"/>
        </w:rPr>
        <w:t>em</w:t>
      </w:r>
      <w:r w:rsidRPr="00E11586">
        <w:rPr>
          <w:color w:val="auto"/>
        </w:rPr>
        <w:t xml:space="preserve"> cartório competente, outorgando poderes ao seu representante para assinar o contrato em seu nome.</w:t>
      </w:r>
    </w:p>
    <w:p w14:paraId="2E48847E" w14:textId="77777777" w:rsidR="00CE3EFF" w:rsidRPr="00E11586" w:rsidRDefault="00CE3EFF" w:rsidP="00D21D95">
      <w:pPr>
        <w:pStyle w:val="Corpodetexto31"/>
        <w:ind w:firstLine="284"/>
        <w:rPr>
          <w:color w:val="auto"/>
        </w:rPr>
      </w:pPr>
    </w:p>
    <w:p w14:paraId="2F0FA187" w14:textId="6AEDB9F3" w:rsidR="00CE3EFF" w:rsidRPr="00E11586" w:rsidRDefault="00CE3EFF" w:rsidP="00D21D95">
      <w:pPr>
        <w:pStyle w:val="Corpodetexto31"/>
        <w:ind w:firstLine="284"/>
        <w:rPr>
          <w:color w:val="auto"/>
        </w:rPr>
      </w:pPr>
      <w:r w:rsidRPr="00E11586">
        <w:rPr>
          <w:b/>
          <w:bCs/>
          <w:color w:val="auto"/>
        </w:rPr>
        <w:lastRenderedPageBreak/>
        <w:t>1</w:t>
      </w:r>
      <w:r w:rsidR="003A67D2" w:rsidRPr="00E11586">
        <w:rPr>
          <w:b/>
          <w:bCs/>
          <w:color w:val="auto"/>
        </w:rPr>
        <w:t>5</w:t>
      </w:r>
      <w:r w:rsidRPr="00E11586">
        <w:rPr>
          <w:b/>
          <w:bCs/>
          <w:color w:val="auto"/>
        </w:rPr>
        <w:t>.5.</w:t>
      </w:r>
      <w:r w:rsidRPr="00E11586">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E11586" w:rsidRDefault="005B1E0E" w:rsidP="00D21D95">
      <w:pPr>
        <w:pStyle w:val="Corpodetexto31"/>
        <w:ind w:firstLine="284"/>
        <w:rPr>
          <w:color w:val="auto"/>
        </w:rPr>
      </w:pPr>
    </w:p>
    <w:p w14:paraId="793994B2" w14:textId="4E85C961" w:rsidR="004324C6" w:rsidRPr="00E11586" w:rsidRDefault="004324C6"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.6.</w:t>
      </w:r>
      <w:r w:rsidRPr="00E11586">
        <w:rPr>
          <w:color w:val="auto"/>
        </w:rPr>
        <w:t xml:space="preserve"> A Contratada fica obrigada a aceitar acréscimos ou supressões, do objeto contratual, até o limite de 25% do valor inicial do contrato.</w:t>
      </w:r>
    </w:p>
    <w:p w14:paraId="0A755F17" w14:textId="77777777" w:rsidR="00370173" w:rsidRPr="00E11586" w:rsidRDefault="00370173" w:rsidP="00D21D95">
      <w:pPr>
        <w:ind w:firstLine="284"/>
        <w:jc w:val="both"/>
        <w:rPr>
          <w:rFonts w:ascii="Arial" w:hAnsi="Arial" w:cs="Arial"/>
        </w:rPr>
      </w:pPr>
    </w:p>
    <w:p w14:paraId="77CCAF80" w14:textId="68C87190"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00B039A0" w:rsidRPr="00E11586">
        <w:rPr>
          <w:rFonts w:ascii="Arial" w:hAnsi="Arial" w:cs="Arial"/>
          <w:b/>
          <w:bCs/>
        </w:rPr>
        <w:t>.</w:t>
      </w:r>
      <w:r w:rsidRPr="00E11586">
        <w:rPr>
          <w:rFonts w:ascii="Arial" w:hAnsi="Arial" w:cs="Arial"/>
          <w:b/>
          <w:bCs/>
        </w:rPr>
        <w:t xml:space="preserve"> DISPOSIÇÕES FINAIS</w:t>
      </w:r>
    </w:p>
    <w:p w14:paraId="0275B2F2" w14:textId="77777777" w:rsidR="00CE3EFF" w:rsidRPr="00E11586" w:rsidRDefault="00CE3EFF" w:rsidP="00D21D95">
      <w:pPr>
        <w:ind w:firstLine="284"/>
        <w:jc w:val="both"/>
        <w:rPr>
          <w:rFonts w:ascii="Arial" w:hAnsi="Arial" w:cs="Arial"/>
        </w:rPr>
      </w:pPr>
    </w:p>
    <w:p w14:paraId="785EA1B0" w14:textId="589DA8C8"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w:t>
      </w:r>
      <w:r w:rsidRPr="00E11586">
        <w:rPr>
          <w:rFonts w:ascii="Arial" w:hAnsi="Arial" w:cs="Arial"/>
        </w:rPr>
        <w:t xml:space="preserve"> A presente licitação não </w:t>
      </w:r>
      <w:r w:rsidR="00D5196B" w:rsidRPr="00E11586">
        <w:rPr>
          <w:rFonts w:ascii="Arial" w:hAnsi="Arial" w:cs="Arial"/>
        </w:rPr>
        <w:t>implicará</w:t>
      </w:r>
      <w:r w:rsidRPr="00E1158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E11586" w:rsidRDefault="00CE3EFF" w:rsidP="00D21D95">
      <w:pPr>
        <w:ind w:firstLine="284"/>
        <w:jc w:val="both"/>
        <w:rPr>
          <w:rFonts w:ascii="Arial" w:hAnsi="Arial" w:cs="Arial"/>
        </w:rPr>
      </w:pPr>
    </w:p>
    <w:p w14:paraId="4BFDD708" w14:textId="6B88F521"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E11586" w:rsidRDefault="00CE3EFF" w:rsidP="00D21D95">
      <w:pPr>
        <w:ind w:firstLine="284"/>
        <w:jc w:val="both"/>
        <w:rPr>
          <w:rFonts w:ascii="Arial" w:hAnsi="Arial" w:cs="Arial"/>
        </w:rPr>
      </w:pPr>
    </w:p>
    <w:p w14:paraId="7E401123" w14:textId="6EFA470C" w:rsidR="00534D2C"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.3.</w:t>
      </w:r>
      <w:r w:rsidRPr="00E11586">
        <w:rPr>
          <w:rFonts w:ascii="Arial" w:hAnsi="Arial" w:cs="Arial"/>
        </w:rPr>
        <w:t xml:space="preserve"> </w:t>
      </w:r>
      <w:r w:rsidR="00534D2C" w:rsidRPr="00E1158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E11586" w:rsidRDefault="00CE3EFF" w:rsidP="00D21D95">
      <w:pPr>
        <w:ind w:firstLine="284"/>
        <w:jc w:val="both"/>
        <w:rPr>
          <w:rFonts w:ascii="Arial" w:hAnsi="Arial" w:cs="Arial"/>
        </w:rPr>
      </w:pPr>
    </w:p>
    <w:p w14:paraId="3EFC296E" w14:textId="02EB388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.4.</w:t>
      </w:r>
      <w:r w:rsidRPr="00E1158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E11586" w:rsidRDefault="00CE3EFF" w:rsidP="00D21D95">
      <w:pPr>
        <w:ind w:firstLine="284"/>
        <w:jc w:val="both"/>
        <w:rPr>
          <w:rFonts w:ascii="Arial" w:hAnsi="Arial" w:cs="Arial"/>
        </w:rPr>
      </w:pPr>
    </w:p>
    <w:p w14:paraId="04791EBC" w14:textId="3F81DE07"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E11586" w:rsidRDefault="00CE3EFF" w:rsidP="00D21D95">
      <w:pPr>
        <w:ind w:firstLine="284"/>
        <w:jc w:val="both"/>
        <w:rPr>
          <w:rFonts w:ascii="Arial" w:hAnsi="Arial" w:cs="Arial"/>
        </w:rPr>
      </w:pPr>
    </w:p>
    <w:p w14:paraId="5B2B054A" w14:textId="5D01761A"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E11586" w:rsidRDefault="00CE3EFF" w:rsidP="00D21D95">
      <w:pPr>
        <w:ind w:firstLine="284"/>
        <w:jc w:val="both"/>
        <w:rPr>
          <w:rFonts w:ascii="Arial" w:hAnsi="Arial" w:cs="Arial"/>
        </w:rPr>
      </w:pPr>
    </w:p>
    <w:p w14:paraId="14685712" w14:textId="1457225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.7.</w:t>
      </w:r>
      <w:r w:rsidRPr="00E11586">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E11586" w:rsidRDefault="00CE3EFF" w:rsidP="00D21D95">
      <w:pPr>
        <w:ind w:firstLine="284"/>
        <w:jc w:val="both"/>
        <w:rPr>
          <w:rFonts w:ascii="Arial" w:hAnsi="Arial" w:cs="Arial"/>
        </w:rPr>
      </w:pPr>
    </w:p>
    <w:p w14:paraId="30134693" w14:textId="5EFB5619"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E11586" w:rsidRDefault="00CE3EFF" w:rsidP="00D21D95">
      <w:pPr>
        <w:ind w:firstLine="284"/>
        <w:jc w:val="both"/>
        <w:rPr>
          <w:rFonts w:ascii="Arial" w:hAnsi="Arial" w:cs="Arial"/>
        </w:rPr>
      </w:pPr>
    </w:p>
    <w:p w14:paraId="563D3A1D" w14:textId="3633C40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E11586" w:rsidRDefault="00CE3EFF" w:rsidP="00D21D95">
      <w:pPr>
        <w:ind w:firstLine="284"/>
        <w:jc w:val="both"/>
        <w:rPr>
          <w:rFonts w:ascii="Arial" w:hAnsi="Arial" w:cs="Arial"/>
        </w:rPr>
      </w:pPr>
    </w:p>
    <w:p w14:paraId="2F5FD4E4" w14:textId="79B1CED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E11586" w:rsidRDefault="00CE3EFF" w:rsidP="00D21D95">
      <w:pPr>
        <w:ind w:firstLine="284"/>
        <w:jc w:val="both"/>
        <w:rPr>
          <w:rFonts w:ascii="Arial" w:hAnsi="Arial" w:cs="Arial"/>
        </w:rPr>
      </w:pPr>
    </w:p>
    <w:p w14:paraId="11A0304C" w14:textId="294C3FC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.11.</w:t>
      </w:r>
      <w:r w:rsidRPr="00E11586">
        <w:rPr>
          <w:rFonts w:ascii="Arial" w:hAnsi="Arial" w:cs="Arial"/>
        </w:rPr>
        <w:t xml:space="preserve"> A participação da licitante nesta licitação implicará na aceitação de todos os termos e condições deste Edital.</w:t>
      </w:r>
    </w:p>
    <w:p w14:paraId="4969A129" w14:textId="77777777" w:rsidR="00CE3EFF" w:rsidRPr="00E11586" w:rsidRDefault="00CE3EFF" w:rsidP="00D21D95">
      <w:pPr>
        <w:ind w:firstLine="284"/>
        <w:jc w:val="both"/>
        <w:rPr>
          <w:rFonts w:ascii="Arial" w:hAnsi="Arial" w:cs="Arial"/>
        </w:rPr>
      </w:pPr>
    </w:p>
    <w:p w14:paraId="74587BA8" w14:textId="7F625A4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E11586" w:rsidRDefault="00CE3EFF" w:rsidP="00D21D95">
      <w:pPr>
        <w:ind w:firstLine="284"/>
        <w:jc w:val="both"/>
        <w:rPr>
          <w:rFonts w:ascii="Arial" w:hAnsi="Arial" w:cs="Arial"/>
        </w:rPr>
      </w:pPr>
    </w:p>
    <w:p w14:paraId="069EE97C" w14:textId="10239565"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196FF04C" w14:textId="77777777" w:rsidR="00E319A2" w:rsidRPr="00E319A2" w:rsidRDefault="00E319A2" w:rsidP="00E319A2">
      <w:pPr>
        <w:tabs>
          <w:tab w:val="left" w:pos="284"/>
        </w:tabs>
        <w:ind w:firstLine="284"/>
        <w:jc w:val="both"/>
        <w:rPr>
          <w:rFonts w:ascii="Arial" w:hAnsi="Arial" w:cs="Arial"/>
        </w:rPr>
      </w:pPr>
    </w:p>
    <w:p w14:paraId="76625A90" w14:textId="7A69B379" w:rsidR="00E319A2" w:rsidRPr="00E319A2" w:rsidRDefault="00E319A2" w:rsidP="00E319A2">
      <w:pPr>
        <w:tabs>
          <w:tab w:val="left" w:pos="284"/>
        </w:tabs>
        <w:ind w:firstLine="284"/>
        <w:jc w:val="both"/>
        <w:rPr>
          <w:rFonts w:ascii="Arial" w:hAnsi="Arial" w:cs="Arial"/>
        </w:rPr>
      </w:pPr>
      <w:r w:rsidRPr="00E319A2">
        <w:rPr>
          <w:rFonts w:ascii="Arial" w:hAnsi="Arial" w:cs="Arial"/>
          <w:b/>
          <w:bCs/>
        </w:rPr>
        <w:lastRenderedPageBreak/>
        <w:t>16.1</w:t>
      </w:r>
      <w:r w:rsidR="00FF1016">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39470A" w14:textId="77777777" w:rsidR="00E319A2" w:rsidRPr="00E319A2" w:rsidRDefault="00E319A2" w:rsidP="00E319A2">
      <w:pPr>
        <w:tabs>
          <w:tab w:val="left" w:pos="284"/>
        </w:tabs>
        <w:ind w:firstLine="284"/>
        <w:jc w:val="both"/>
        <w:rPr>
          <w:rFonts w:ascii="Arial" w:hAnsi="Arial" w:cs="Arial"/>
        </w:rPr>
      </w:pPr>
    </w:p>
    <w:p w14:paraId="4E6726DE" w14:textId="0D45B647"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664B037D"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66D1C160"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17F4807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19F0B04B"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41A7F208"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62FCED01"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1C1D1FE0" w14:textId="77777777" w:rsidR="00E319A2" w:rsidRPr="00E319A2" w:rsidRDefault="00E319A2" w:rsidP="00E319A2">
      <w:pPr>
        <w:tabs>
          <w:tab w:val="left" w:pos="284"/>
        </w:tabs>
        <w:ind w:firstLine="284"/>
        <w:jc w:val="both"/>
        <w:rPr>
          <w:rFonts w:ascii="Arial" w:hAnsi="Arial" w:cs="Arial"/>
        </w:rPr>
      </w:pPr>
      <w:proofErr w:type="gramStart"/>
      <w:r w:rsidRPr="00E319A2">
        <w:rPr>
          <w:rFonts w:ascii="Arial" w:hAnsi="Arial" w:cs="Arial"/>
          <w:b/>
          <w:bCs/>
        </w:rPr>
        <w:t>g)</w:t>
      </w:r>
      <w:r w:rsidRPr="00E319A2">
        <w:rPr>
          <w:rFonts w:ascii="Arial" w:hAnsi="Arial" w:cs="Arial"/>
        </w:rPr>
        <w:t xml:space="preserve"> Anexo</w:t>
      </w:r>
      <w:proofErr w:type="gramEnd"/>
      <w:r w:rsidRPr="00E319A2">
        <w:rPr>
          <w:rFonts w:ascii="Arial" w:hAnsi="Arial" w:cs="Arial"/>
        </w:rPr>
        <w:t xml:space="preserve"> V: Minuta de Contrato ou Termo equivalente. </w:t>
      </w:r>
    </w:p>
    <w:p w14:paraId="245C860E" w14:textId="77777777" w:rsidR="00E319A2" w:rsidRPr="00E319A2" w:rsidRDefault="00E319A2" w:rsidP="00E319A2">
      <w:pPr>
        <w:tabs>
          <w:tab w:val="left" w:pos="284"/>
        </w:tabs>
        <w:ind w:firstLine="284"/>
        <w:jc w:val="both"/>
        <w:rPr>
          <w:rFonts w:ascii="Arial" w:hAnsi="Arial" w:cs="Arial"/>
        </w:rPr>
      </w:pPr>
    </w:p>
    <w:p w14:paraId="0C8F8AF9" w14:textId="2F5E1B88"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79D33BA9"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37A4ADFE"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43B3BCD2" w14:textId="77777777" w:rsidR="00E319A2" w:rsidRPr="00E319A2" w:rsidRDefault="00E319A2" w:rsidP="00E319A2">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615F8C12"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298D68D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30FB6223"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36F09961"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425DB82A"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06EE9FE" w14:textId="77777777" w:rsidR="00E11586" w:rsidRPr="00E11586" w:rsidRDefault="00E11586" w:rsidP="00D21D95">
      <w:pPr>
        <w:tabs>
          <w:tab w:val="left" w:pos="284"/>
        </w:tabs>
        <w:jc w:val="center"/>
        <w:rPr>
          <w:rFonts w:ascii="Arial" w:hAnsi="Arial" w:cs="Arial"/>
        </w:rPr>
      </w:pPr>
    </w:p>
    <w:p w14:paraId="5A137ABB"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DECLARAÇÕES DIVERSAS**</w:t>
      </w:r>
    </w:p>
    <w:p w14:paraId="38584062" w14:textId="77777777" w:rsidR="00E11586" w:rsidRPr="00E11586" w:rsidRDefault="00E11586" w:rsidP="00D21D95">
      <w:pPr>
        <w:tabs>
          <w:tab w:val="left" w:pos="284"/>
        </w:tabs>
        <w:jc w:val="center"/>
        <w:rPr>
          <w:rFonts w:ascii="Arial" w:hAnsi="Arial" w:cs="Arial"/>
        </w:rPr>
      </w:pPr>
    </w:p>
    <w:p w14:paraId="2CAAD162" w14:textId="77777777" w:rsidR="00E11586" w:rsidRPr="00E11586" w:rsidRDefault="00E11586" w:rsidP="00D21D95">
      <w:pPr>
        <w:tabs>
          <w:tab w:val="left" w:pos="284"/>
        </w:tabs>
        <w:jc w:val="center"/>
        <w:rPr>
          <w:rFonts w:ascii="Arial" w:hAnsi="Arial" w:cs="Arial"/>
        </w:rPr>
      </w:pPr>
    </w:p>
    <w:p w14:paraId="302F7804"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281BFC0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549FA84D" w14:textId="77777777" w:rsidR="00E11586" w:rsidRPr="00E11586" w:rsidRDefault="00E11586" w:rsidP="00D21D95">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C086812" w14:textId="77777777" w:rsidR="00E11586" w:rsidRPr="00E11586" w:rsidRDefault="00E11586" w:rsidP="00D21D95">
      <w:pPr>
        <w:tabs>
          <w:tab w:val="left" w:pos="284"/>
        </w:tabs>
        <w:ind w:firstLine="561"/>
        <w:jc w:val="both"/>
        <w:rPr>
          <w:rFonts w:ascii="Arial" w:hAnsi="Arial" w:cs="Arial"/>
        </w:rPr>
      </w:pPr>
    </w:p>
    <w:p w14:paraId="398D22B4" w14:textId="77777777" w:rsidR="00E11586" w:rsidRPr="00E11586" w:rsidRDefault="00E11586" w:rsidP="00D21D95">
      <w:pPr>
        <w:tabs>
          <w:tab w:val="left" w:pos="284"/>
        </w:tabs>
        <w:ind w:firstLine="561"/>
        <w:jc w:val="both"/>
        <w:rPr>
          <w:rFonts w:ascii="Arial" w:hAnsi="Arial" w:cs="Arial"/>
        </w:rPr>
      </w:pPr>
    </w:p>
    <w:p w14:paraId="767914A6" w14:textId="77777777" w:rsidR="00E11586" w:rsidRPr="00E11586" w:rsidRDefault="00E11586" w:rsidP="00D21D9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E1A2C87" w14:textId="77777777" w:rsidR="00E11586" w:rsidRPr="00E11586" w:rsidRDefault="00E11586" w:rsidP="00D21D95">
      <w:pPr>
        <w:tabs>
          <w:tab w:val="left" w:pos="284"/>
        </w:tabs>
        <w:ind w:firstLine="561"/>
        <w:jc w:val="both"/>
        <w:rPr>
          <w:rFonts w:ascii="Arial" w:hAnsi="Arial" w:cs="Arial"/>
        </w:rPr>
      </w:pPr>
    </w:p>
    <w:p w14:paraId="6D2AF335"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3C132F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5CDDBC4"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574CF77"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D47B2D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2A5AFAF"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5951BFE3"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03B5649" w14:textId="77777777" w:rsidR="00E11586" w:rsidRPr="00E11586" w:rsidRDefault="00E11586" w:rsidP="00D21D95">
      <w:pPr>
        <w:tabs>
          <w:tab w:val="left" w:pos="284"/>
        </w:tabs>
        <w:ind w:firstLine="561"/>
        <w:jc w:val="both"/>
        <w:rPr>
          <w:rFonts w:ascii="Arial" w:hAnsi="Arial" w:cs="Arial"/>
        </w:rPr>
      </w:pPr>
    </w:p>
    <w:p w14:paraId="6F69FACB" w14:textId="77777777" w:rsidR="00E11586" w:rsidRPr="00E11586" w:rsidRDefault="00E11586" w:rsidP="00D21D95">
      <w:pPr>
        <w:tabs>
          <w:tab w:val="left" w:pos="284"/>
        </w:tabs>
        <w:ind w:firstLine="561"/>
        <w:jc w:val="both"/>
        <w:rPr>
          <w:rFonts w:ascii="Arial" w:hAnsi="Arial" w:cs="Arial"/>
        </w:rPr>
      </w:pPr>
    </w:p>
    <w:p w14:paraId="4FC73A80" w14:textId="77777777" w:rsidR="00E11586" w:rsidRPr="00E11586" w:rsidRDefault="00E11586" w:rsidP="00D21D95">
      <w:pPr>
        <w:tabs>
          <w:tab w:val="left" w:pos="284"/>
        </w:tabs>
        <w:ind w:firstLine="561"/>
        <w:jc w:val="both"/>
        <w:rPr>
          <w:rFonts w:ascii="Arial" w:hAnsi="Arial" w:cs="Arial"/>
        </w:rPr>
      </w:pPr>
    </w:p>
    <w:p w14:paraId="291C2AFA" w14:textId="77777777" w:rsidR="00E11586" w:rsidRPr="00E11586" w:rsidRDefault="00E11586" w:rsidP="00D21D95">
      <w:pPr>
        <w:tabs>
          <w:tab w:val="left" w:pos="284"/>
        </w:tabs>
        <w:ind w:firstLine="561"/>
        <w:jc w:val="both"/>
        <w:rPr>
          <w:rFonts w:ascii="Arial" w:hAnsi="Arial" w:cs="Arial"/>
        </w:rPr>
      </w:pPr>
    </w:p>
    <w:p w14:paraId="38A9709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575049E9" w14:textId="77777777" w:rsidR="00E11586" w:rsidRPr="00E11586" w:rsidRDefault="00E11586" w:rsidP="00D21D95">
      <w:pPr>
        <w:tabs>
          <w:tab w:val="left" w:pos="284"/>
        </w:tabs>
        <w:jc w:val="center"/>
        <w:rPr>
          <w:rFonts w:ascii="Arial" w:hAnsi="Arial" w:cs="Arial"/>
        </w:rPr>
      </w:pPr>
    </w:p>
    <w:p w14:paraId="3E304450" w14:textId="77777777" w:rsidR="00E11586" w:rsidRPr="00E11586" w:rsidRDefault="00E11586" w:rsidP="00D21D95">
      <w:pPr>
        <w:tabs>
          <w:tab w:val="left" w:pos="284"/>
        </w:tabs>
        <w:jc w:val="center"/>
        <w:rPr>
          <w:rFonts w:ascii="Arial" w:hAnsi="Arial" w:cs="Arial"/>
        </w:rPr>
      </w:pPr>
    </w:p>
    <w:p w14:paraId="5CB994A4" w14:textId="77777777" w:rsidR="00E11586" w:rsidRPr="00E11586" w:rsidRDefault="00E11586" w:rsidP="00D21D95">
      <w:pPr>
        <w:tabs>
          <w:tab w:val="left" w:pos="284"/>
        </w:tabs>
        <w:jc w:val="center"/>
        <w:rPr>
          <w:rFonts w:ascii="Arial" w:hAnsi="Arial" w:cs="Arial"/>
        </w:rPr>
      </w:pPr>
    </w:p>
    <w:p w14:paraId="568840C7" w14:textId="77777777" w:rsidR="00E11586" w:rsidRPr="00E11586" w:rsidRDefault="00E11586" w:rsidP="00D21D95">
      <w:pPr>
        <w:tabs>
          <w:tab w:val="left" w:pos="284"/>
        </w:tabs>
        <w:jc w:val="center"/>
        <w:rPr>
          <w:rFonts w:ascii="Arial" w:hAnsi="Arial" w:cs="Arial"/>
        </w:rPr>
      </w:pPr>
    </w:p>
    <w:p w14:paraId="4429ED08"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17772479"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50BF0442" w14:textId="77777777" w:rsidR="00E11586" w:rsidRPr="00E11586" w:rsidRDefault="00E11586" w:rsidP="00D21D95">
      <w:pPr>
        <w:tabs>
          <w:tab w:val="left" w:pos="284"/>
        </w:tabs>
        <w:ind w:firstLine="561"/>
        <w:jc w:val="center"/>
        <w:rPr>
          <w:rFonts w:ascii="Arial" w:hAnsi="Arial" w:cs="Arial"/>
        </w:rPr>
      </w:pPr>
    </w:p>
    <w:p w14:paraId="4B132AB2" w14:textId="77777777" w:rsidR="00E11586" w:rsidRPr="00E11586" w:rsidRDefault="00E11586" w:rsidP="00D21D95">
      <w:pPr>
        <w:tabs>
          <w:tab w:val="left" w:pos="284"/>
        </w:tabs>
        <w:ind w:firstLine="561"/>
        <w:jc w:val="center"/>
        <w:rPr>
          <w:rFonts w:ascii="Arial" w:hAnsi="Arial" w:cs="Arial"/>
        </w:rPr>
      </w:pPr>
    </w:p>
    <w:p w14:paraId="3959DCE2"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77BAB5C" w14:textId="77777777" w:rsidR="00E11586" w:rsidRPr="00E11586" w:rsidRDefault="00E11586" w:rsidP="00D21D95">
      <w:pPr>
        <w:tabs>
          <w:tab w:val="left" w:pos="284"/>
        </w:tabs>
        <w:ind w:firstLine="561"/>
        <w:jc w:val="center"/>
        <w:rPr>
          <w:rFonts w:ascii="Arial" w:hAnsi="Arial" w:cs="Arial"/>
          <w:b/>
        </w:rPr>
      </w:pPr>
    </w:p>
    <w:p w14:paraId="6E69B96B" w14:textId="77777777" w:rsidR="00E11586" w:rsidRPr="00E11586" w:rsidRDefault="00E11586" w:rsidP="00D21D9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68FB2545"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05D1BB63"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5A0E66F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59196D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D552A1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3BDE8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ED6150D"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F26C5E"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034010E" w14:textId="77777777" w:rsidR="00E11586" w:rsidRPr="00E11586" w:rsidRDefault="00E11586" w:rsidP="00D21D9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direta ou indiretamente, ao órgão licitante antes da abertura oficial das propostas; e</w:t>
      </w:r>
    </w:p>
    <w:p w14:paraId="261944B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326CDC2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15473B5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8BCF4D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408B8D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4DA7CB73"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w:t>
      </w:r>
      <w:proofErr w:type="gramStart"/>
      <w:r w:rsidRPr="00E11586">
        <w:rPr>
          <w:rFonts w:ascii="Arial" w:hAnsi="Arial" w:cs="Arial"/>
          <w:lang w:eastAsia="pt-BR"/>
        </w:rPr>
        <w:t>prometer</w:t>
      </w:r>
      <w:proofErr w:type="gramEnd"/>
      <w:r w:rsidRPr="00E11586">
        <w:rPr>
          <w:rFonts w:ascii="Arial" w:hAnsi="Arial" w:cs="Arial"/>
          <w:lang w:eastAsia="pt-BR"/>
        </w:rPr>
        <w:t xml:space="preserve">, oferecer ou dar, direta ou indiretamente, vantagem indevida a agente público, ou a terceira pessoa a ele relacionada; </w:t>
      </w:r>
    </w:p>
    <w:p w14:paraId="3934CF39"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w:t>
      </w:r>
      <w:proofErr w:type="gramStart"/>
      <w:r w:rsidRPr="00E11586">
        <w:rPr>
          <w:rFonts w:ascii="Arial" w:hAnsi="Arial" w:cs="Arial"/>
          <w:lang w:eastAsia="pt-BR"/>
        </w:rPr>
        <w:t>comprovadamente</w:t>
      </w:r>
      <w:proofErr w:type="gramEnd"/>
      <w:r w:rsidRPr="00E11586">
        <w:rPr>
          <w:rFonts w:ascii="Arial" w:hAnsi="Arial" w:cs="Arial"/>
          <w:lang w:eastAsia="pt-BR"/>
        </w:rPr>
        <w:t xml:space="preserve">, financiar, custear, patrocinar ou de qualquer modo subvencionar a prática dos atos ilícitos previstos em Lei; </w:t>
      </w:r>
    </w:p>
    <w:p w14:paraId="39FE8C6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55C5AC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w:t>
      </w:r>
      <w:proofErr w:type="gramStart"/>
      <w:r w:rsidRPr="00E11586">
        <w:rPr>
          <w:rFonts w:ascii="Arial" w:hAnsi="Arial" w:cs="Arial"/>
          <w:lang w:eastAsia="pt-BR"/>
        </w:rPr>
        <w:t>no</w:t>
      </w:r>
      <w:proofErr w:type="gramEnd"/>
      <w:r w:rsidRPr="00E11586">
        <w:rPr>
          <w:rFonts w:ascii="Arial" w:hAnsi="Arial" w:cs="Arial"/>
          <w:lang w:eastAsia="pt-BR"/>
        </w:rPr>
        <w:t xml:space="preserve"> tocante a licitações e contratos: </w:t>
      </w:r>
    </w:p>
    <w:p w14:paraId="731444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B84E31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640A02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6EFF007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7C307A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09E498"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6935AE9"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4E135F41"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w:t>
      </w:r>
      <w:proofErr w:type="gramStart"/>
      <w:r w:rsidRPr="00E11586">
        <w:rPr>
          <w:rFonts w:ascii="Arial" w:hAnsi="Arial" w:cs="Arial"/>
          <w:lang w:eastAsia="pt-BR"/>
        </w:rPr>
        <w:t>dificultar</w:t>
      </w:r>
      <w:proofErr w:type="gramEnd"/>
      <w:r w:rsidRPr="00E11586">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583A2CCF" w14:textId="77777777" w:rsidR="00E11586" w:rsidRPr="00E11586" w:rsidRDefault="00E11586" w:rsidP="00D21D95">
      <w:pPr>
        <w:tabs>
          <w:tab w:val="left" w:pos="284"/>
        </w:tabs>
        <w:jc w:val="both"/>
        <w:rPr>
          <w:rFonts w:ascii="Arial" w:hAnsi="Arial" w:cs="Arial"/>
        </w:rPr>
      </w:pPr>
    </w:p>
    <w:p w14:paraId="4AD5E62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0AEA4D2B" w14:textId="77777777" w:rsidR="00E11586" w:rsidRPr="00E11586" w:rsidRDefault="00E11586" w:rsidP="00D21D95">
      <w:pPr>
        <w:tabs>
          <w:tab w:val="left" w:pos="284"/>
        </w:tabs>
        <w:jc w:val="center"/>
        <w:rPr>
          <w:rFonts w:ascii="Arial" w:hAnsi="Arial" w:cs="Arial"/>
        </w:rPr>
      </w:pPr>
    </w:p>
    <w:p w14:paraId="599F218B" w14:textId="77777777" w:rsidR="00E11586" w:rsidRPr="00E11586" w:rsidRDefault="00E11586" w:rsidP="00D21D95">
      <w:pPr>
        <w:tabs>
          <w:tab w:val="left" w:pos="284"/>
        </w:tabs>
        <w:jc w:val="center"/>
        <w:rPr>
          <w:rFonts w:ascii="Arial" w:hAnsi="Arial" w:cs="Arial"/>
        </w:rPr>
      </w:pPr>
    </w:p>
    <w:p w14:paraId="48D6B0C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6F49AA78"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781DC36A"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28DEA33C"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28F3AA" w14:textId="77777777" w:rsidR="00E11586" w:rsidRPr="00E11586" w:rsidRDefault="00E11586" w:rsidP="00D21D9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3E188372" w14:textId="77777777" w:rsidR="00E11586" w:rsidRPr="00E11586" w:rsidRDefault="00E11586" w:rsidP="00D21D95">
      <w:pPr>
        <w:tabs>
          <w:tab w:val="left" w:pos="284"/>
        </w:tabs>
        <w:jc w:val="center"/>
        <w:rPr>
          <w:rFonts w:ascii="Arial" w:hAnsi="Arial" w:cs="Arial"/>
        </w:rPr>
      </w:pPr>
      <w:r w:rsidRPr="00E11586">
        <w:rPr>
          <w:rFonts w:ascii="Arial" w:hAnsi="Arial" w:cs="Arial"/>
          <w:b/>
          <w:bCs/>
        </w:rPr>
        <w:t>OU EMPRESA DE PEQUENO PORTE (EPP)</w:t>
      </w:r>
    </w:p>
    <w:p w14:paraId="4D777937"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B72222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95E11A"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E98AAB"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E79B55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4E2F7232"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0D3CD809" w14:textId="77777777" w:rsidR="00E11586" w:rsidRPr="00E11586" w:rsidRDefault="00E11586" w:rsidP="00D21D95">
      <w:pPr>
        <w:pStyle w:val="Recuodecorpodetexto"/>
        <w:widowControl w:val="0"/>
        <w:tabs>
          <w:tab w:val="left" w:pos="284"/>
        </w:tabs>
        <w:overflowPunct/>
        <w:autoSpaceDE/>
        <w:spacing w:line="240" w:lineRule="auto"/>
        <w:textAlignment w:val="auto"/>
        <w:rPr>
          <w:color w:val="auto"/>
          <w:sz w:val="20"/>
          <w:szCs w:val="20"/>
        </w:rPr>
      </w:pPr>
    </w:p>
    <w:p w14:paraId="72388C03" w14:textId="77777777" w:rsidR="00E11586" w:rsidRPr="00E11586" w:rsidRDefault="00E11586" w:rsidP="00D21D95">
      <w:pPr>
        <w:pStyle w:val="Recuodecorpodetexto"/>
        <w:tabs>
          <w:tab w:val="left" w:pos="284"/>
        </w:tabs>
        <w:spacing w:line="240" w:lineRule="auto"/>
        <w:rPr>
          <w:color w:val="auto"/>
          <w:sz w:val="20"/>
          <w:szCs w:val="20"/>
        </w:rPr>
      </w:pPr>
    </w:p>
    <w:p w14:paraId="7E603883" w14:textId="77777777" w:rsidR="00E11586" w:rsidRPr="00E11586" w:rsidRDefault="00E11586" w:rsidP="00D21D95">
      <w:pPr>
        <w:tabs>
          <w:tab w:val="left" w:pos="284"/>
        </w:tabs>
        <w:rPr>
          <w:rFonts w:ascii="Arial" w:hAnsi="Arial" w:cs="Arial"/>
        </w:rPr>
      </w:pPr>
    </w:p>
    <w:p w14:paraId="4C64E94F" w14:textId="77777777" w:rsidR="00E11586" w:rsidRPr="00E11586" w:rsidRDefault="00E11586" w:rsidP="00D21D95">
      <w:pPr>
        <w:tabs>
          <w:tab w:val="left" w:pos="284"/>
        </w:tabs>
        <w:rPr>
          <w:rFonts w:ascii="Arial" w:hAnsi="Arial" w:cs="Arial"/>
        </w:rPr>
      </w:pPr>
    </w:p>
    <w:p w14:paraId="56574EF2" w14:textId="77777777" w:rsidR="00E11586" w:rsidRPr="00E11586" w:rsidRDefault="00E11586" w:rsidP="00D21D95">
      <w:pPr>
        <w:tabs>
          <w:tab w:val="left" w:pos="284"/>
        </w:tabs>
        <w:rPr>
          <w:rFonts w:ascii="Arial" w:hAnsi="Arial" w:cs="Arial"/>
        </w:rPr>
      </w:pPr>
    </w:p>
    <w:p w14:paraId="6E7C6C2F" w14:textId="77777777" w:rsidR="00E11586" w:rsidRPr="00E11586" w:rsidRDefault="00E11586" w:rsidP="00D21D95">
      <w:pPr>
        <w:tabs>
          <w:tab w:val="left" w:pos="284"/>
        </w:tabs>
        <w:rPr>
          <w:rFonts w:ascii="Arial" w:hAnsi="Arial" w:cs="Arial"/>
        </w:rPr>
      </w:pPr>
    </w:p>
    <w:p w14:paraId="364F31D9" w14:textId="77777777" w:rsidR="00E11586" w:rsidRPr="00E11586" w:rsidRDefault="00E11586" w:rsidP="00D21D95">
      <w:pPr>
        <w:tabs>
          <w:tab w:val="left" w:pos="284"/>
        </w:tabs>
        <w:rPr>
          <w:rFonts w:ascii="Arial" w:hAnsi="Arial" w:cs="Arial"/>
        </w:rPr>
      </w:pPr>
    </w:p>
    <w:p w14:paraId="17382588" w14:textId="77777777" w:rsidR="00E11586" w:rsidRPr="00E11586" w:rsidRDefault="00E11586" w:rsidP="00D21D95">
      <w:pPr>
        <w:tabs>
          <w:tab w:val="left" w:pos="284"/>
        </w:tabs>
        <w:rPr>
          <w:rFonts w:ascii="Arial" w:hAnsi="Arial" w:cs="Arial"/>
        </w:rPr>
      </w:pPr>
    </w:p>
    <w:p w14:paraId="600481C2" w14:textId="77777777" w:rsidR="00E11586" w:rsidRPr="00E11586" w:rsidRDefault="00E11586" w:rsidP="00D21D95">
      <w:pPr>
        <w:tabs>
          <w:tab w:val="left" w:pos="284"/>
        </w:tabs>
        <w:rPr>
          <w:rFonts w:ascii="Arial" w:hAnsi="Arial" w:cs="Arial"/>
        </w:rPr>
      </w:pPr>
    </w:p>
    <w:p w14:paraId="27F2E7E3" w14:textId="3520B0DD" w:rsidR="00E11586" w:rsidRPr="00E11586" w:rsidRDefault="00E11586" w:rsidP="00D21D9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Sr.(a)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26485A">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2CB6C556" w14:textId="77777777" w:rsidR="00E11586" w:rsidRPr="00E11586" w:rsidRDefault="00E11586" w:rsidP="00D21D95">
      <w:pPr>
        <w:tabs>
          <w:tab w:val="left" w:pos="284"/>
        </w:tabs>
        <w:jc w:val="both"/>
        <w:rPr>
          <w:rFonts w:ascii="Arial" w:hAnsi="Arial" w:cs="Arial"/>
        </w:rPr>
      </w:pPr>
    </w:p>
    <w:p w14:paraId="7ABD2DDC" w14:textId="77777777" w:rsidR="00E11586" w:rsidRPr="00E11586" w:rsidRDefault="00E11586" w:rsidP="00D21D95">
      <w:pPr>
        <w:tabs>
          <w:tab w:val="left" w:pos="284"/>
        </w:tabs>
        <w:jc w:val="both"/>
        <w:rPr>
          <w:rFonts w:ascii="Arial" w:hAnsi="Arial" w:cs="Arial"/>
        </w:rPr>
      </w:pPr>
    </w:p>
    <w:p w14:paraId="469544E9" w14:textId="77777777" w:rsidR="00E11586" w:rsidRPr="00E11586" w:rsidRDefault="00E11586" w:rsidP="00D21D95">
      <w:pPr>
        <w:tabs>
          <w:tab w:val="left" w:pos="284"/>
        </w:tabs>
        <w:jc w:val="both"/>
        <w:rPr>
          <w:rFonts w:ascii="Arial" w:hAnsi="Arial" w:cs="Arial"/>
        </w:rPr>
      </w:pPr>
    </w:p>
    <w:p w14:paraId="67817F60" w14:textId="77777777" w:rsidR="00E11586" w:rsidRPr="00E11586" w:rsidRDefault="00E11586" w:rsidP="00D21D95">
      <w:pPr>
        <w:tabs>
          <w:tab w:val="left" w:pos="284"/>
        </w:tabs>
        <w:jc w:val="both"/>
        <w:rPr>
          <w:rFonts w:ascii="Arial" w:hAnsi="Arial" w:cs="Arial"/>
        </w:rPr>
      </w:pPr>
    </w:p>
    <w:p w14:paraId="6E0072D1" w14:textId="77777777" w:rsidR="00E11586" w:rsidRPr="00E11586" w:rsidRDefault="00E11586" w:rsidP="00D21D95">
      <w:pPr>
        <w:tabs>
          <w:tab w:val="left" w:pos="284"/>
        </w:tabs>
        <w:ind w:firstLine="561"/>
        <w:jc w:val="both"/>
        <w:rPr>
          <w:rFonts w:ascii="Arial" w:hAnsi="Arial" w:cs="Arial"/>
        </w:rPr>
      </w:pPr>
    </w:p>
    <w:p w14:paraId="2241C02D"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Local e data</w:t>
      </w:r>
    </w:p>
    <w:p w14:paraId="4F7648C0" w14:textId="77777777" w:rsidR="00E11586" w:rsidRPr="00E11586" w:rsidRDefault="00E11586" w:rsidP="00D21D95">
      <w:pPr>
        <w:tabs>
          <w:tab w:val="left" w:pos="284"/>
        </w:tabs>
        <w:ind w:firstLine="561"/>
        <w:jc w:val="center"/>
        <w:rPr>
          <w:rFonts w:ascii="Arial" w:hAnsi="Arial" w:cs="Arial"/>
        </w:rPr>
      </w:pPr>
    </w:p>
    <w:p w14:paraId="07D1D5C1" w14:textId="77777777" w:rsidR="00E11586" w:rsidRPr="00E11586" w:rsidRDefault="00E11586" w:rsidP="00D21D95">
      <w:pPr>
        <w:tabs>
          <w:tab w:val="left" w:pos="284"/>
        </w:tabs>
        <w:ind w:firstLine="561"/>
        <w:jc w:val="center"/>
        <w:rPr>
          <w:rFonts w:ascii="Arial" w:hAnsi="Arial" w:cs="Arial"/>
        </w:rPr>
      </w:pPr>
    </w:p>
    <w:p w14:paraId="18020516" w14:textId="77777777" w:rsidR="00E11586" w:rsidRPr="00E11586" w:rsidRDefault="00E11586" w:rsidP="00D21D95">
      <w:pPr>
        <w:tabs>
          <w:tab w:val="left" w:pos="284"/>
        </w:tabs>
        <w:ind w:firstLine="561"/>
        <w:jc w:val="center"/>
        <w:rPr>
          <w:rFonts w:ascii="Arial" w:hAnsi="Arial" w:cs="Arial"/>
        </w:rPr>
      </w:pPr>
    </w:p>
    <w:p w14:paraId="2089EAC5" w14:textId="77777777" w:rsidR="00E11586" w:rsidRPr="00E11586" w:rsidRDefault="00E11586" w:rsidP="00D21D95">
      <w:pPr>
        <w:tabs>
          <w:tab w:val="left" w:pos="284"/>
        </w:tabs>
        <w:ind w:firstLine="561"/>
        <w:jc w:val="center"/>
        <w:rPr>
          <w:rFonts w:ascii="Arial" w:hAnsi="Arial" w:cs="Arial"/>
        </w:rPr>
      </w:pPr>
    </w:p>
    <w:p w14:paraId="66004FDF"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_______________________________________________</w:t>
      </w:r>
    </w:p>
    <w:p w14:paraId="350502B7"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Nome e assinatura do representante legal</w:t>
      </w:r>
    </w:p>
    <w:p w14:paraId="1C46051E" w14:textId="77777777" w:rsidR="00E11586" w:rsidRPr="00E11586" w:rsidRDefault="00E11586" w:rsidP="00D21D95">
      <w:pPr>
        <w:tabs>
          <w:tab w:val="left" w:pos="284"/>
        </w:tabs>
        <w:jc w:val="center"/>
        <w:rPr>
          <w:rFonts w:ascii="Arial" w:hAnsi="Arial" w:cs="Arial"/>
        </w:rPr>
      </w:pPr>
    </w:p>
    <w:p w14:paraId="453F132F" w14:textId="77777777" w:rsidR="00E11586" w:rsidRPr="00E11586" w:rsidRDefault="00E11586" w:rsidP="00D21D95">
      <w:pPr>
        <w:tabs>
          <w:tab w:val="left" w:pos="284"/>
        </w:tabs>
        <w:jc w:val="center"/>
        <w:rPr>
          <w:rFonts w:ascii="Arial" w:hAnsi="Arial" w:cs="Arial"/>
        </w:rPr>
      </w:pPr>
    </w:p>
    <w:p w14:paraId="1FCFD043" w14:textId="77777777" w:rsidR="00E11586" w:rsidRPr="00E11586" w:rsidRDefault="00E11586" w:rsidP="00D21D95">
      <w:pPr>
        <w:tabs>
          <w:tab w:val="left" w:pos="284"/>
        </w:tabs>
        <w:jc w:val="center"/>
        <w:rPr>
          <w:rFonts w:ascii="Arial" w:hAnsi="Arial" w:cs="Arial"/>
        </w:rPr>
      </w:pPr>
    </w:p>
    <w:p w14:paraId="02755A2F" w14:textId="77777777" w:rsidR="00E11586" w:rsidRPr="00E11586" w:rsidRDefault="00E11586" w:rsidP="00D21D95">
      <w:pPr>
        <w:tabs>
          <w:tab w:val="left" w:pos="284"/>
        </w:tabs>
        <w:jc w:val="center"/>
        <w:rPr>
          <w:rFonts w:ascii="Arial" w:hAnsi="Arial" w:cs="Arial"/>
        </w:rPr>
      </w:pPr>
    </w:p>
    <w:p w14:paraId="6B116742" w14:textId="77777777" w:rsidR="00E11586" w:rsidRPr="00E11586" w:rsidRDefault="00E11586" w:rsidP="00D21D95">
      <w:pPr>
        <w:tabs>
          <w:tab w:val="left" w:pos="284"/>
        </w:tabs>
        <w:jc w:val="center"/>
        <w:rPr>
          <w:rFonts w:ascii="Arial" w:hAnsi="Arial" w:cs="Arial"/>
        </w:rPr>
      </w:pPr>
    </w:p>
    <w:p w14:paraId="15B332F0" w14:textId="77777777" w:rsidR="00E11586" w:rsidRPr="00E11586" w:rsidRDefault="00E11586" w:rsidP="00D21D95">
      <w:pPr>
        <w:tabs>
          <w:tab w:val="left" w:pos="284"/>
        </w:tabs>
        <w:jc w:val="center"/>
        <w:rPr>
          <w:rFonts w:ascii="Arial" w:hAnsi="Arial" w:cs="Arial"/>
        </w:rPr>
      </w:pPr>
    </w:p>
    <w:p w14:paraId="16B5D138" w14:textId="77777777" w:rsidR="00E11586" w:rsidRPr="00E11586" w:rsidRDefault="00E11586" w:rsidP="00D21D95">
      <w:pPr>
        <w:tabs>
          <w:tab w:val="left" w:pos="284"/>
        </w:tabs>
        <w:rPr>
          <w:rFonts w:ascii="Arial" w:hAnsi="Arial" w:cs="Arial"/>
        </w:rPr>
      </w:pPr>
    </w:p>
    <w:p w14:paraId="58281561" w14:textId="77777777" w:rsidR="00E11586" w:rsidRPr="00E11586" w:rsidRDefault="00E11586" w:rsidP="00D21D9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4C9016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7E46C997"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PROPOSTA</w:t>
      </w:r>
    </w:p>
    <w:p w14:paraId="7CB0A08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1F0AA8C5" w14:textId="77777777" w:rsidR="00E11586" w:rsidRPr="00E11586" w:rsidRDefault="00E11586" w:rsidP="00D21D95">
      <w:pPr>
        <w:tabs>
          <w:tab w:val="left" w:pos="284"/>
        </w:tabs>
        <w:jc w:val="both"/>
        <w:rPr>
          <w:rFonts w:ascii="Arial" w:hAnsi="Arial" w:cs="Arial"/>
        </w:rPr>
      </w:pPr>
    </w:p>
    <w:p w14:paraId="76F945AF" w14:textId="77777777" w:rsidR="00E11586" w:rsidRPr="00E11586" w:rsidRDefault="00E11586" w:rsidP="00D21D95">
      <w:pPr>
        <w:tabs>
          <w:tab w:val="left" w:pos="284"/>
        </w:tabs>
        <w:jc w:val="both"/>
        <w:rPr>
          <w:rFonts w:ascii="Arial" w:hAnsi="Arial" w:cs="Arial"/>
        </w:rPr>
      </w:pPr>
    </w:p>
    <w:p w14:paraId="53F34CA6" w14:textId="77777777" w:rsidR="00E11586" w:rsidRPr="00E11586" w:rsidRDefault="00E11586" w:rsidP="00D21D95">
      <w:pPr>
        <w:pStyle w:val="Corpodetexto31"/>
        <w:tabs>
          <w:tab w:val="left" w:pos="284"/>
        </w:tabs>
        <w:rPr>
          <w:b/>
          <w:color w:val="auto"/>
        </w:rPr>
      </w:pPr>
      <w:r w:rsidRPr="00E11586">
        <w:rPr>
          <w:b/>
          <w:color w:val="auto"/>
        </w:rPr>
        <w:t>EMPRESA:</w:t>
      </w:r>
    </w:p>
    <w:p w14:paraId="37D062BC" w14:textId="77777777" w:rsidR="00E11586" w:rsidRPr="00E11586" w:rsidRDefault="00E11586" w:rsidP="00D21D95">
      <w:pPr>
        <w:tabs>
          <w:tab w:val="left" w:pos="284"/>
        </w:tabs>
        <w:jc w:val="both"/>
        <w:rPr>
          <w:rFonts w:ascii="Arial" w:hAnsi="Arial" w:cs="Arial"/>
        </w:rPr>
      </w:pPr>
      <w:r w:rsidRPr="00E11586">
        <w:rPr>
          <w:rFonts w:ascii="Arial" w:hAnsi="Arial" w:cs="Arial"/>
        </w:rPr>
        <w:t>Razão Social:</w:t>
      </w:r>
    </w:p>
    <w:p w14:paraId="50688563" w14:textId="77777777" w:rsidR="00E11586" w:rsidRPr="00E11586" w:rsidRDefault="00E11586" w:rsidP="00D21D9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4D1FE8E" w14:textId="77777777" w:rsidR="00E11586" w:rsidRPr="00E11586" w:rsidRDefault="00E11586" w:rsidP="00D21D9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171F7464" w14:textId="77777777" w:rsidR="00E11586" w:rsidRPr="00E11586" w:rsidRDefault="00E11586" w:rsidP="00D21D95">
      <w:pPr>
        <w:pStyle w:val="Corpodetexto21"/>
        <w:tabs>
          <w:tab w:val="left" w:pos="284"/>
        </w:tabs>
        <w:rPr>
          <w:b w:val="0"/>
          <w:sz w:val="20"/>
        </w:rPr>
      </w:pPr>
      <w:r w:rsidRPr="00E11586">
        <w:rPr>
          <w:b w:val="0"/>
          <w:sz w:val="20"/>
        </w:rPr>
        <w:t>Telefone:</w:t>
      </w:r>
    </w:p>
    <w:p w14:paraId="2CC0DBE6" w14:textId="77777777" w:rsidR="00E11586" w:rsidRPr="00E11586" w:rsidRDefault="00E11586" w:rsidP="00D21D95">
      <w:pPr>
        <w:pStyle w:val="Corpodetexto21"/>
        <w:tabs>
          <w:tab w:val="left" w:pos="284"/>
        </w:tabs>
        <w:rPr>
          <w:b w:val="0"/>
          <w:sz w:val="20"/>
        </w:rPr>
      </w:pPr>
      <w:proofErr w:type="gramStart"/>
      <w:r w:rsidRPr="00E11586">
        <w:rPr>
          <w:b w:val="0"/>
          <w:sz w:val="20"/>
        </w:rPr>
        <w:t>Email Comercial</w:t>
      </w:r>
      <w:proofErr w:type="gramEnd"/>
      <w:r w:rsidRPr="00E11586">
        <w:rPr>
          <w:b w:val="0"/>
          <w:sz w:val="20"/>
        </w:rPr>
        <w:t xml:space="preserve">: </w:t>
      </w:r>
    </w:p>
    <w:p w14:paraId="7DC0C98A" w14:textId="77777777" w:rsidR="00E11586" w:rsidRPr="00E11586" w:rsidRDefault="00E11586" w:rsidP="00D21D95">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w:t>
      </w:r>
      <w:proofErr w:type="gramEnd"/>
      <w:r w:rsidRPr="00E11586">
        <w:rPr>
          <w:rFonts w:ascii="Arial" w:hAnsi="Arial" w:cs="Arial"/>
        </w:rPr>
        <w:t xml:space="preserve"> Microempresa ( ) Empresa de Pequeno Porte ( ) Outros</w:t>
      </w:r>
    </w:p>
    <w:p w14:paraId="68009BCE" w14:textId="77777777" w:rsidR="00E11586" w:rsidRPr="00E11586" w:rsidRDefault="00E11586" w:rsidP="00D21D95">
      <w:pPr>
        <w:tabs>
          <w:tab w:val="left" w:pos="284"/>
        </w:tabs>
        <w:jc w:val="both"/>
        <w:rPr>
          <w:rFonts w:ascii="Arial" w:hAnsi="Arial" w:cs="Arial"/>
        </w:rPr>
      </w:pPr>
    </w:p>
    <w:p w14:paraId="7A662498" w14:textId="77777777" w:rsidR="00E11586" w:rsidRPr="00E11586" w:rsidRDefault="00E11586" w:rsidP="00D21D9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11586" w:rsidRPr="00E11586" w14:paraId="19CFEDEB"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6D79A"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4D9F681"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D2783F"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D5BEA5F" w14:textId="77777777" w:rsidR="00E11586" w:rsidRPr="00E11586" w:rsidRDefault="00E11586" w:rsidP="00D21D95">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3AFE0C"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43113C2"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Total</w:t>
            </w:r>
          </w:p>
        </w:tc>
      </w:tr>
      <w:tr w:rsidR="00E11586" w:rsidRPr="00E11586" w14:paraId="4898CE10"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8E70E5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1DDB6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76AFF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348B33A"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08985"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7877CE"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r w:rsidR="00E11586" w:rsidRPr="00E11586" w14:paraId="5C717646"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26067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D1F398"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7AE03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786B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F7652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EF969B"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bl>
    <w:p w14:paraId="07D33D97" w14:textId="77777777" w:rsidR="00E11586" w:rsidRPr="00E11586" w:rsidRDefault="00E11586" w:rsidP="00D21D95">
      <w:pPr>
        <w:tabs>
          <w:tab w:val="left" w:pos="284"/>
        </w:tabs>
        <w:jc w:val="both"/>
        <w:rPr>
          <w:rFonts w:ascii="Arial" w:hAnsi="Arial" w:cs="Arial"/>
        </w:rPr>
      </w:pPr>
    </w:p>
    <w:p w14:paraId="4DEE7B62" w14:textId="77777777" w:rsidR="00E11586" w:rsidRPr="00E11586" w:rsidRDefault="00E11586" w:rsidP="00D21D95">
      <w:pPr>
        <w:tabs>
          <w:tab w:val="left" w:pos="284"/>
        </w:tabs>
        <w:jc w:val="both"/>
        <w:rPr>
          <w:rFonts w:ascii="Arial" w:hAnsi="Arial" w:cs="Arial"/>
        </w:rPr>
      </w:pPr>
    </w:p>
    <w:p w14:paraId="51003AEA" w14:textId="77777777" w:rsidR="00E11586" w:rsidRPr="00E11586" w:rsidRDefault="00E11586" w:rsidP="00D21D95">
      <w:pPr>
        <w:tabs>
          <w:tab w:val="left" w:pos="284"/>
        </w:tabs>
        <w:jc w:val="both"/>
        <w:rPr>
          <w:rFonts w:ascii="Arial" w:hAnsi="Arial" w:cs="Arial"/>
        </w:rPr>
      </w:pPr>
    </w:p>
    <w:p w14:paraId="10E0F475" w14:textId="77777777" w:rsidR="00E11586" w:rsidRPr="00E11586" w:rsidRDefault="00E11586" w:rsidP="00D21D95">
      <w:pPr>
        <w:tabs>
          <w:tab w:val="left" w:pos="284"/>
        </w:tabs>
        <w:jc w:val="both"/>
        <w:rPr>
          <w:rFonts w:ascii="Arial" w:hAnsi="Arial" w:cs="Arial"/>
        </w:rPr>
      </w:pPr>
    </w:p>
    <w:p w14:paraId="210EF0FE" w14:textId="77777777" w:rsidR="00E11586" w:rsidRPr="00E11586" w:rsidRDefault="00E11586" w:rsidP="00D21D95">
      <w:pPr>
        <w:tabs>
          <w:tab w:val="left" w:pos="284"/>
        </w:tabs>
        <w:jc w:val="both"/>
        <w:rPr>
          <w:rFonts w:ascii="Arial" w:hAnsi="Arial" w:cs="Arial"/>
        </w:rPr>
      </w:pPr>
    </w:p>
    <w:p w14:paraId="553FF47F" w14:textId="77777777" w:rsidR="00E11586" w:rsidRPr="00E11586" w:rsidRDefault="00E11586" w:rsidP="00D21D95">
      <w:pPr>
        <w:pStyle w:val="Corpodetexto31"/>
        <w:tabs>
          <w:tab w:val="left" w:pos="284"/>
        </w:tabs>
        <w:rPr>
          <w:b/>
          <w:color w:val="auto"/>
        </w:rPr>
      </w:pPr>
      <w:r w:rsidRPr="00E11586">
        <w:rPr>
          <w:b/>
          <w:color w:val="auto"/>
        </w:rPr>
        <w:t>DADOS BANCÁRIOS PARA FINS DE PAGAMENTO:</w:t>
      </w:r>
    </w:p>
    <w:p w14:paraId="11939D22" w14:textId="77777777" w:rsidR="00E11586" w:rsidRPr="00E11586" w:rsidRDefault="00E11586" w:rsidP="00D21D9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6FFD187" w14:textId="77777777" w:rsidR="00E11586" w:rsidRPr="00E11586" w:rsidRDefault="00E11586" w:rsidP="00D21D9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F162060" w14:textId="77777777" w:rsidR="00E11586" w:rsidRPr="00E11586" w:rsidRDefault="00E11586" w:rsidP="00D21D95">
      <w:pPr>
        <w:pStyle w:val="Corpodetexto31"/>
        <w:tabs>
          <w:tab w:val="left" w:pos="284"/>
        </w:tabs>
        <w:rPr>
          <w:b/>
          <w:color w:val="auto"/>
        </w:rPr>
      </w:pPr>
      <w:r w:rsidRPr="00E11586">
        <w:rPr>
          <w:color w:val="auto"/>
        </w:rPr>
        <w:t>Nº Conta Corrente</w:t>
      </w:r>
    </w:p>
    <w:p w14:paraId="0EE4F824" w14:textId="77777777" w:rsidR="00E11586" w:rsidRPr="00E11586" w:rsidRDefault="00E11586" w:rsidP="00D21D95">
      <w:pPr>
        <w:pStyle w:val="Corpodetexto31"/>
        <w:tabs>
          <w:tab w:val="left" w:pos="284"/>
        </w:tabs>
        <w:rPr>
          <w:b/>
          <w:color w:val="auto"/>
        </w:rPr>
      </w:pPr>
    </w:p>
    <w:p w14:paraId="01103AE6" w14:textId="77777777" w:rsidR="00E11586" w:rsidRPr="00E11586" w:rsidRDefault="00E11586" w:rsidP="00D21D95">
      <w:pPr>
        <w:pStyle w:val="Corpodetexto31"/>
        <w:tabs>
          <w:tab w:val="left" w:pos="284"/>
        </w:tabs>
        <w:rPr>
          <w:b/>
          <w:color w:val="auto"/>
        </w:rPr>
      </w:pPr>
    </w:p>
    <w:p w14:paraId="66B03769" w14:textId="77777777" w:rsidR="00E11586" w:rsidRPr="00E11586" w:rsidRDefault="00E11586" w:rsidP="00D21D95">
      <w:pPr>
        <w:pStyle w:val="Corpodetexto31"/>
        <w:tabs>
          <w:tab w:val="left" w:pos="284"/>
        </w:tabs>
        <w:rPr>
          <w:b/>
          <w:color w:val="auto"/>
        </w:rPr>
      </w:pPr>
    </w:p>
    <w:p w14:paraId="114A9748" w14:textId="77777777" w:rsidR="00E11586" w:rsidRPr="00E11586" w:rsidRDefault="00E11586" w:rsidP="00D21D95">
      <w:pPr>
        <w:pStyle w:val="Corpodetexto31"/>
        <w:tabs>
          <w:tab w:val="left" w:pos="284"/>
        </w:tabs>
        <w:rPr>
          <w:b/>
          <w:color w:val="auto"/>
        </w:rPr>
      </w:pPr>
    </w:p>
    <w:p w14:paraId="759A65D1" w14:textId="77777777" w:rsidR="00E11586" w:rsidRPr="00E11586" w:rsidRDefault="00E11586" w:rsidP="00D21D95">
      <w:pPr>
        <w:pStyle w:val="Corpodetexto31"/>
        <w:tabs>
          <w:tab w:val="left" w:pos="284"/>
        </w:tabs>
        <w:rPr>
          <w:b/>
          <w:color w:val="auto"/>
        </w:rPr>
      </w:pPr>
    </w:p>
    <w:p w14:paraId="3F40F9C3" w14:textId="77777777" w:rsidR="00E11586" w:rsidRPr="00E11586" w:rsidRDefault="00E11586" w:rsidP="00D21D95">
      <w:pPr>
        <w:pStyle w:val="Corpodetexto31"/>
        <w:tabs>
          <w:tab w:val="left" w:pos="284"/>
        </w:tabs>
        <w:rPr>
          <w:color w:val="auto"/>
        </w:rPr>
      </w:pPr>
      <w:r w:rsidRPr="00E11586">
        <w:rPr>
          <w:b/>
          <w:color w:val="auto"/>
        </w:rPr>
        <w:t>DADOS DO REPRESENTANTE LEGAL DA EMPRESA QUE ASSINARÁ, CONTRATO OU TERMO EQUIVALENTE</w:t>
      </w:r>
      <w:r w:rsidRPr="00E11586">
        <w:rPr>
          <w:color w:val="auto"/>
        </w:rPr>
        <w:t>;</w:t>
      </w:r>
    </w:p>
    <w:p w14:paraId="3ABA8AFA" w14:textId="77777777" w:rsidR="00E11586" w:rsidRPr="00E11586" w:rsidRDefault="00E11586" w:rsidP="00D21D95">
      <w:pPr>
        <w:tabs>
          <w:tab w:val="left" w:pos="284"/>
        </w:tabs>
        <w:jc w:val="both"/>
        <w:rPr>
          <w:rFonts w:ascii="Arial" w:hAnsi="Arial" w:cs="Arial"/>
        </w:rPr>
      </w:pPr>
      <w:r w:rsidRPr="00E11586">
        <w:rPr>
          <w:rFonts w:ascii="Arial" w:hAnsi="Arial" w:cs="Arial"/>
        </w:rPr>
        <w:t>Nome:</w:t>
      </w:r>
    </w:p>
    <w:p w14:paraId="21726A32" w14:textId="77777777" w:rsidR="00E11586" w:rsidRPr="00E11586" w:rsidRDefault="00E11586" w:rsidP="00D21D95">
      <w:pPr>
        <w:tabs>
          <w:tab w:val="left" w:pos="284"/>
        </w:tabs>
        <w:jc w:val="both"/>
        <w:rPr>
          <w:rFonts w:ascii="Arial" w:hAnsi="Arial" w:cs="Arial"/>
        </w:rPr>
      </w:pPr>
      <w:r w:rsidRPr="00E11586">
        <w:rPr>
          <w:rFonts w:ascii="Arial" w:hAnsi="Arial" w:cs="Arial"/>
        </w:rPr>
        <w:t>CPF:</w:t>
      </w:r>
    </w:p>
    <w:p w14:paraId="3D60BDAE" w14:textId="77777777" w:rsidR="00E11586" w:rsidRPr="00E11586" w:rsidRDefault="00E11586" w:rsidP="00D21D95">
      <w:pPr>
        <w:tabs>
          <w:tab w:val="left" w:pos="284"/>
        </w:tabs>
        <w:jc w:val="both"/>
        <w:rPr>
          <w:rFonts w:ascii="Arial" w:hAnsi="Arial" w:cs="Arial"/>
        </w:rPr>
      </w:pPr>
      <w:r w:rsidRPr="00E11586">
        <w:rPr>
          <w:rFonts w:ascii="Arial" w:hAnsi="Arial" w:cs="Arial"/>
        </w:rPr>
        <w:t>RG:</w:t>
      </w:r>
    </w:p>
    <w:p w14:paraId="43599AEC" w14:textId="77777777" w:rsidR="00E11586" w:rsidRPr="00E11586" w:rsidRDefault="00E11586" w:rsidP="00D21D95">
      <w:pPr>
        <w:tabs>
          <w:tab w:val="left" w:pos="284"/>
        </w:tabs>
        <w:jc w:val="both"/>
        <w:rPr>
          <w:rFonts w:ascii="Arial" w:hAnsi="Arial" w:cs="Arial"/>
        </w:rPr>
      </w:pPr>
      <w:r w:rsidRPr="00E11586">
        <w:rPr>
          <w:rFonts w:ascii="Arial" w:hAnsi="Arial" w:cs="Arial"/>
        </w:rPr>
        <w:t>Nacionalidade:</w:t>
      </w:r>
    </w:p>
    <w:p w14:paraId="5F9919FD" w14:textId="77777777" w:rsidR="00E11586" w:rsidRPr="00E11586" w:rsidRDefault="00E11586" w:rsidP="00D21D95">
      <w:pPr>
        <w:tabs>
          <w:tab w:val="left" w:pos="284"/>
        </w:tabs>
        <w:jc w:val="both"/>
        <w:rPr>
          <w:rFonts w:ascii="Arial" w:hAnsi="Arial" w:cs="Arial"/>
        </w:rPr>
      </w:pPr>
      <w:r w:rsidRPr="00E11586">
        <w:rPr>
          <w:rFonts w:ascii="Arial" w:hAnsi="Arial" w:cs="Arial"/>
        </w:rPr>
        <w:t>Estado Civil:</w:t>
      </w:r>
    </w:p>
    <w:p w14:paraId="0F86D8FA" w14:textId="77777777" w:rsidR="00E11586" w:rsidRPr="00E11586" w:rsidRDefault="00E11586" w:rsidP="00D21D95">
      <w:pPr>
        <w:tabs>
          <w:tab w:val="left" w:pos="284"/>
        </w:tabs>
        <w:jc w:val="both"/>
        <w:rPr>
          <w:rFonts w:ascii="Arial" w:hAnsi="Arial" w:cs="Arial"/>
        </w:rPr>
      </w:pPr>
      <w:r w:rsidRPr="00E11586">
        <w:rPr>
          <w:rFonts w:ascii="Arial" w:hAnsi="Arial" w:cs="Arial"/>
        </w:rPr>
        <w:t>Endereço residencial:</w:t>
      </w:r>
    </w:p>
    <w:p w14:paraId="433EAF09" w14:textId="77777777" w:rsidR="00E11586" w:rsidRPr="00E11586" w:rsidRDefault="00E11586" w:rsidP="00D21D95">
      <w:pPr>
        <w:tabs>
          <w:tab w:val="left" w:pos="284"/>
        </w:tabs>
        <w:jc w:val="both"/>
        <w:rPr>
          <w:rFonts w:ascii="Arial" w:hAnsi="Arial" w:cs="Arial"/>
        </w:rPr>
      </w:pPr>
      <w:r w:rsidRPr="00E11586">
        <w:rPr>
          <w:rFonts w:ascii="Arial" w:hAnsi="Arial" w:cs="Arial"/>
        </w:rPr>
        <w:t>Profissão:</w:t>
      </w:r>
    </w:p>
    <w:p w14:paraId="56CDB94B" w14:textId="77777777" w:rsidR="00E11586" w:rsidRPr="00E11586" w:rsidRDefault="00E11586" w:rsidP="00D21D95">
      <w:pPr>
        <w:tabs>
          <w:tab w:val="left" w:pos="284"/>
        </w:tabs>
        <w:jc w:val="both"/>
        <w:rPr>
          <w:rFonts w:ascii="Arial" w:hAnsi="Arial" w:cs="Arial"/>
        </w:rPr>
      </w:pPr>
      <w:r w:rsidRPr="00E11586">
        <w:rPr>
          <w:rFonts w:ascii="Arial" w:hAnsi="Arial" w:cs="Arial"/>
        </w:rPr>
        <w:t>Cargo que ocupa na empresa:</w:t>
      </w:r>
    </w:p>
    <w:p w14:paraId="2D4A67F6" w14:textId="77777777" w:rsidR="00E11586" w:rsidRPr="00E11586" w:rsidRDefault="00E11586" w:rsidP="00D21D95">
      <w:pPr>
        <w:tabs>
          <w:tab w:val="left" w:pos="284"/>
        </w:tabs>
        <w:ind w:left="142" w:firstLine="709"/>
        <w:jc w:val="both"/>
        <w:rPr>
          <w:rFonts w:ascii="Arial" w:hAnsi="Arial" w:cs="Arial"/>
        </w:rPr>
      </w:pPr>
    </w:p>
    <w:p w14:paraId="1A83098F" w14:textId="77777777" w:rsidR="00E11586" w:rsidRPr="00E11586" w:rsidRDefault="00E11586" w:rsidP="00D21D95">
      <w:pPr>
        <w:tabs>
          <w:tab w:val="left" w:pos="284"/>
        </w:tabs>
        <w:ind w:left="142" w:firstLine="709"/>
        <w:jc w:val="both"/>
        <w:rPr>
          <w:rFonts w:ascii="Arial" w:hAnsi="Arial" w:cs="Arial"/>
        </w:rPr>
      </w:pPr>
    </w:p>
    <w:p w14:paraId="3012677A" w14:textId="77777777" w:rsidR="00E11586" w:rsidRPr="00E11586" w:rsidRDefault="00E11586" w:rsidP="00D21D95">
      <w:pPr>
        <w:tabs>
          <w:tab w:val="left" w:pos="284"/>
        </w:tabs>
        <w:ind w:left="142" w:firstLine="709"/>
        <w:jc w:val="both"/>
        <w:rPr>
          <w:rFonts w:ascii="Arial" w:hAnsi="Arial" w:cs="Arial"/>
        </w:rPr>
      </w:pPr>
    </w:p>
    <w:p w14:paraId="4D187375" w14:textId="77777777" w:rsidR="00E11586" w:rsidRPr="00E11586" w:rsidRDefault="00E11586" w:rsidP="00D21D95">
      <w:pPr>
        <w:tabs>
          <w:tab w:val="left" w:pos="284"/>
        </w:tabs>
        <w:ind w:left="142" w:firstLine="709"/>
        <w:jc w:val="both"/>
        <w:rPr>
          <w:rFonts w:ascii="Arial" w:hAnsi="Arial" w:cs="Arial"/>
        </w:rPr>
      </w:pPr>
    </w:p>
    <w:p w14:paraId="3E123BED" w14:textId="77777777" w:rsidR="00E11586" w:rsidRPr="00E11586" w:rsidRDefault="00E11586" w:rsidP="00D21D95">
      <w:pPr>
        <w:tabs>
          <w:tab w:val="left" w:pos="284"/>
        </w:tabs>
        <w:jc w:val="center"/>
        <w:rPr>
          <w:rFonts w:ascii="Arial" w:hAnsi="Arial" w:cs="Arial"/>
        </w:rPr>
      </w:pPr>
      <w:r w:rsidRPr="00E11586">
        <w:rPr>
          <w:rFonts w:ascii="Arial" w:hAnsi="Arial" w:cs="Arial"/>
        </w:rPr>
        <w:t>(Cidade), ___</w:t>
      </w:r>
      <w:r w:rsidRPr="00E11586">
        <w:rPr>
          <w:rFonts w:ascii="Arial" w:hAnsi="Arial" w:cs="Arial"/>
        </w:rPr>
        <w:tab/>
        <w:t>de ________________ de _____</w:t>
      </w:r>
    </w:p>
    <w:p w14:paraId="5C91C691" w14:textId="77777777" w:rsidR="00E11586" w:rsidRPr="00E11586" w:rsidRDefault="00E11586" w:rsidP="00D21D95">
      <w:pPr>
        <w:tabs>
          <w:tab w:val="left" w:pos="284"/>
        </w:tabs>
        <w:jc w:val="both"/>
        <w:rPr>
          <w:rFonts w:ascii="Arial" w:hAnsi="Arial" w:cs="Arial"/>
        </w:rPr>
      </w:pPr>
    </w:p>
    <w:p w14:paraId="5F7B8FDA" w14:textId="77777777" w:rsidR="00E11586" w:rsidRPr="00E11586" w:rsidRDefault="00E11586" w:rsidP="00D21D95">
      <w:pPr>
        <w:tabs>
          <w:tab w:val="left" w:pos="284"/>
        </w:tabs>
        <w:jc w:val="both"/>
        <w:rPr>
          <w:rFonts w:ascii="Arial" w:hAnsi="Arial" w:cs="Arial"/>
        </w:rPr>
      </w:pPr>
    </w:p>
    <w:p w14:paraId="224A7C9B" w14:textId="77777777" w:rsidR="00E11586" w:rsidRPr="00E11586" w:rsidRDefault="00E11586" w:rsidP="00D21D95">
      <w:pPr>
        <w:tabs>
          <w:tab w:val="left" w:pos="284"/>
        </w:tabs>
        <w:jc w:val="both"/>
        <w:rPr>
          <w:rFonts w:ascii="Arial" w:hAnsi="Arial" w:cs="Arial"/>
        </w:rPr>
      </w:pPr>
    </w:p>
    <w:p w14:paraId="1E9B1B0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w:t>
      </w:r>
    </w:p>
    <w:p w14:paraId="3F69AC45" w14:textId="77777777" w:rsidR="00E11586" w:rsidRPr="00E11586" w:rsidRDefault="00E11586" w:rsidP="00D21D95">
      <w:pPr>
        <w:tabs>
          <w:tab w:val="left" w:pos="284"/>
        </w:tabs>
        <w:jc w:val="center"/>
        <w:rPr>
          <w:rFonts w:ascii="Arial" w:hAnsi="Arial" w:cs="Arial"/>
        </w:rPr>
      </w:pPr>
      <w:r w:rsidRPr="00E11586">
        <w:rPr>
          <w:rFonts w:ascii="Arial" w:hAnsi="Arial" w:cs="Arial"/>
        </w:rPr>
        <w:t>Assinatura e identificação do representante legal</w:t>
      </w:r>
    </w:p>
    <w:p w14:paraId="5402B825" w14:textId="77777777" w:rsidR="00E11586" w:rsidRPr="00E11586" w:rsidRDefault="00E11586" w:rsidP="00D21D95">
      <w:pPr>
        <w:pStyle w:val="Recuodecorpodetexto"/>
        <w:widowControl w:val="0"/>
        <w:tabs>
          <w:tab w:val="left" w:pos="284"/>
        </w:tabs>
        <w:overflowPunct/>
        <w:autoSpaceDE/>
        <w:autoSpaceDN w:val="0"/>
        <w:spacing w:line="240" w:lineRule="auto"/>
        <w:jc w:val="center"/>
        <w:rPr>
          <w:color w:val="auto"/>
          <w:sz w:val="20"/>
          <w:szCs w:val="20"/>
        </w:rPr>
      </w:pPr>
    </w:p>
    <w:p w14:paraId="075F3E8F"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6BEFA2A1"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633EDA8B" w14:textId="77777777" w:rsidR="00E11586" w:rsidRPr="00E11586" w:rsidRDefault="00E11586" w:rsidP="00D21D95">
      <w:pPr>
        <w:tabs>
          <w:tab w:val="left" w:pos="284"/>
        </w:tabs>
        <w:jc w:val="center"/>
        <w:rPr>
          <w:rFonts w:ascii="Arial" w:hAnsi="Arial" w:cs="Arial"/>
          <w:kern w:val="2"/>
        </w:rPr>
      </w:pPr>
      <w:r w:rsidRPr="00E11586">
        <w:rPr>
          <w:rFonts w:ascii="Arial" w:hAnsi="Arial" w:cs="Arial"/>
          <w:b/>
          <w:bCs/>
          <w:kern w:val="2"/>
        </w:rPr>
        <w:t>MINUTA DE CONTRATO OU TERMO EQUIVALENTE</w:t>
      </w:r>
    </w:p>
    <w:p w14:paraId="7D53019A"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E2F7A58" w14:textId="77777777" w:rsidR="00655667" w:rsidRPr="003D5348" w:rsidRDefault="00655667" w:rsidP="00655667">
      <w:pPr>
        <w:jc w:val="both"/>
        <w:rPr>
          <w:rFonts w:ascii="Arial" w:hAnsi="Arial" w:cs="Arial"/>
        </w:rPr>
      </w:pPr>
      <w:r w:rsidRPr="003D5348">
        <w:rPr>
          <w:rFonts w:ascii="Arial" w:hAnsi="Arial" w:cs="Arial"/>
          <w:b/>
          <w:u w:val="single"/>
        </w:rPr>
        <w:t>CONTRATO QUE ENTRE SI FAZEM A PREFEITURA DO MUNICÍPIO DE PIRACICABA E ................................................, PARA O FORNECIMENTO MENSAL DE CESTAS BÁSICAS DE ALIMENTOS, LIMPEZA E HIGIENE PESSOAL.</w:t>
      </w:r>
    </w:p>
    <w:p w14:paraId="7E758F81" w14:textId="77777777" w:rsidR="00655667" w:rsidRPr="003D5348" w:rsidRDefault="00655667" w:rsidP="00655667">
      <w:pPr>
        <w:jc w:val="both"/>
        <w:rPr>
          <w:rFonts w:ascii="Arial" w:hAnsi="Arial" w:cs="Arial"/>
          <w:b/>
          <w:u w:val="single"/>
        </w:rPr>
      </w:pPr>
    </w:p>
    <w:p w14:paraId="08FEBDE8" w14:textId="77777777" w:rsidR="00655667" w:rsidRPr="003D5348" w:rsidRDefault="00655667" w:rsidP="00655667">
      <w:pPr>
        <w:jc w:val="both"/>
        <w:rPr>
          <w:rFonts w:ascii="Arial" w:hAnsi="Arial" w:cs="Arial"/>
          <w:b/>
        </w:rPr>
      </w:pPr>
      <w:r w:rsidRPr="003D5348">
        <w:rPr>
          <w:rFonts w:ascii="Arial" w:hAnsi="Arial" w:cs="Arial"/>
          <w:b/>
        </w:rPr>
        <w:t xml:space="preserve">Data: </w:t>
      </w:r>
    </w:p>
    <w:p w14:paraId="2FC83464" w14:textId="77777777" w:rsidR="00655667" w:rsidRPr="003D5348" w:rsidRDefault="00655667" w:rsidP="00655667">
      <w:pPr>
        <w:jc w:val="both"/>
        <w:rPr>
          <w:rFonts w:ascii="Arial" w:hAnsi="Arial" w:cs="Arial"/>
        </w:rPr>
      </w:pPr>
      <w:r w:rsidRPr="003D5348">
        <w:rPr>
          <w:rFonts w:ascii="Arial" w:hAnsi="Arial" w:cs="Arial"/>
          <w:b/>
        </w:rPr>
        <w:t>Prazo: 12 (doze) meses, podendo ser prorrogado.</w:t>
      </w:r>
    </w:p>
    <w:p w14:paraId="2E8EA244" w14:textId="77777777" w:rsidR="00655667" w:rsidRPr="003D5348" w:rsidRDefault="00655667" w:rsidP="00655667">
      <w:pPr>
        <w:jc w:val="both"/>
        <w:rPr>
          <w:rFonts w:ascii="Arial" w:hAnsi="Arial" w:cs="Arial"/>
        </w:rPr>
      </w:pPr>
      <w:r w:rsidRPr="003D5348">
        <w:rPr>
          <w:rFonts w:ascii="Arial" w:hAnsi="Arial" w:cs="Arial"/>
          <w:b/>
        </w:rPr>
        <w:t>Valor: R$ ........ (............).</w:t>
      </w:r>
    </w:p>
    <w:p w14:paraId="30F3DE8D" w14:textId="77777777" w:rsidR="00655667" w:rsidRPr="003D5348" w:rsidRDefault="00655667" w:rsidP="00655667">
      <w:pPr>
        <w:jc w:val="both"/>
        <w:rPr>
          <w:rFonts w:ascii="Arial" w:hAnsi="Arial" w:cs="Arial"/>
        </w:rPr>
      </w:pPr>
      <w:r w:rsidRPr="003D5348">
        <w:rPr>
          <w:rFonts w:ascii="Arial" w:hAnsi="Arial" w:cs="Arial"/>
          <w:b/>
        </w:rPr>
        <w:t>Processo Administrativo nº 2024/108.062</w:t>
      </w:r>
    </w:p>
    <w:p w14:paraId="16AD8484" w14:textId="77777777" w:rsidR="00655667" w:rsidRPr="003D5348" w:rsidRDefault="00655667" w:rsidP="00655667">
      <w:pPr>
        <w:jc w:val="both"/>
        <w:rPr>
          <w:rFonts w:ascii="Arial" w:hAnsi="Arial" w:cs="Arial"/>
        </w:rPr>
      </w:pPr>
      <w:r w:rsidRPr="003D5348">
        <w:rPr>
          <w:rFonts w:ascii="Arial" w:hAnsi="Arial" w:cs="Arial"/>
          <w:b/>
        </w:rPr>
        <w:t xml:space="preserve">Pregão Eletrônico </w:t>
      </w:r>
      <w:proofErr w:type="gramStart"/>
      <w:r w:rsidRPr="003D5348">
        <w:rPr>
          <w:rFonts w:ascii="Arial" w:hAnsi="Arial" w:cs="Arial"/>
          <w:b/>
        </w:rPr>
        <w:t>n.º</w:t>
      </w:r>
      <w:proofErr w:type="gramEnd"/>
      <w:r w:rsidRPr="003D5348">
        <w:rPr>
          <w:rFonts w:ascii="Arial" w:hAnsi="Arial" w:cs="Arial"/>
          <w:b/>
        </w:rPr>
        <w:t xml:space="preserve"> ..../2024.</w:t>
      </w:r>
    </w:p>
    <w:p w14:paraId="19C185C3" w14:textId="77777777" w:rsidR="00655667" w:rsidRPr="003D5348" w:rsidRDefault="00655667" w:rsidP="00655667">
      <w:pPr>
        <w:jc w:val="both"/>
        <w:rPr>
          <w:rFonts w:ascii="Arial" w:hAnsi="Arial" w:cs="Arial"/>
        </w:rPr>
      </w:pPr>
      <w:r w:rsidRPr="003D5348">
        <w:rPr>
          <w:rFonts w:ascii="Arial" w:hAnsi="Arial" w:cs="Arial"/>
          <w:b/>
        </w:rPr>
        <w:t xml:space="preserve">Contrato </w:t>
      </w:r>
      <w:proofErr w:type="gramStart"/>
      <w:r w:rsidRPr="003D5348">
        <w:rPr>
          <w:rFonts w:ascii="Arial" w:hAnsi="Arial" w:cs="Arial"/>
          <w:b/>
        </w:rPr>
        <w:t>n.º</w:t>
      </w:r>
      <w:proofErr w:type="gramEnd"/>
      <w:r w:rsidRPr="003D5348">
        <w:rPr>
          <w:rFonts w:ascii="Arial" w:hAnsi="Arial" w:cs="Arial"/>
          <w:b/>
        </w:rPr>
        <w:t xml:space="preserve"> …./2024.</w:t>
      </w:r>
    </w:p>
    <w:p w14:paraId="30353A18" w14:textId="77777777" w:rsidR="00655667" w:rsidRPr="003D5348" w:rsidRDefault="00655667" w:rsidP="00655667">
      <w:pPr>
        <w:jc w:val="both"/>
        <w:rPr>
          <w:rFonts w:ascii="Arial" w:hAnsi="Arial" w:cs="Arial"/>
        </w:rPr>
      </w:pPr>
    </w:p>
    <w:tbl>
      <w:tblPr>
        <w:tblW w:w="5000" w:type="pct"/>
        <w:tblInd w:w="-113" w:type="dxa"/>
        <w:tblLayout w:type="fixed"/>
        <w:tblLook w:val="0000" w:firstRow="0" w:lastRow="0" w:firstColumn="0" w:lastColumn="0" w:noHBand="0" w:noVBand="0"/>
      </w:tblPr>
      <w:tblGrid>
        <w:gridCol w:w="9912"/>
      </w:tblGrid>
      <w:tr w:rsidR="00655667" w:rsidRPr="003D5348" w14:paraId="652560CB" w14:textId="77777777" w:rsidTr="003D5348">
        <w:tc>
          <w:tcPr>
            <w:tcW w:w="9912" w:type="dxa"/>
            <w:tcBorders>
              <w:top w:val="single" w:sz="4" w:space="0" w:color="000000"/>
              <w:left w:val="single" w:sz="4" w:space="0" w:color="000000"/>
              <w:bottom w:val="single" w:sz="4" w:space="0" w:color="000000"/>
              <w:right w:val="single" w:sz="4" w:space="0" w:color="000000"/>
            </w:tcBorders>
          </w:tcPr>
          <w:p w14:paraId="76D504C8" w14:textId="77777777" w:rsidR="00655667" w:rsidRPr="003D5348" w:rsidRDefault="00655667" w:rsidP="000433A1">
            <w:pPr>
              <w:widowControl w:val="0"/>
              <w:ind w:firstLine="851"/>
              <w:jc w:val="both"/>
              <w:rPr>
                <w:rFonts w:ascii="Arial" w:hAnsi="Arial" w:cs="Arial"/>
              </w:rPr>
            </w:pPr>
            <w:r w:rsidRPr="003D5348">
              <w:rPr>
                <w:rFonts w:ascii="Arial" w:hAnsi="Arial" w:cs="Arial"/>
                <w:b/>
              </w:rPr>
              <w:t>CLÁUSULA 1ª - DAS PARTES</w:t>
            </w:r>
          </w:p>
        </w:tc>
      </w:tr>
    </w:tbl>
    <w:p w14:paraId="65FF3A90" w14:textId="77777777" w:rsidR="00655667" w:rsidRPr="003D5348" w:rsidRDefault="00655667" w:rsidP="00655667">
      <w:pPr>
        <w:ind w:firstLine="851"/>
        <w:jc w:val="both"/>
        <w:rPr>
          <w:rFonts w:ascii="Arial" w:hAnsi="Arial" w:cs="Arial"/>
          <w:b/>
        </w:rPr>
      </w:pPr>
    </w:p>
    <w:p w14:paraId="0B7698F5" w14:textId="77777777" w:rsidR="00655667" w:rsidRPr="003D5348" w:rsidRDefault="00655667" w:rsidP="00655667">
      <w:pPr>
        <w:ind w:firstLine="851"/>
        <w:jc w:val="both"/>
        <w:rPr>
          <w:rFonts w:ascii="Arial" w:hAnsi="Arial" w:cs="Arial"/>
        </w:rPr>
      </w:pPr>
      <w:r w:rsidRPr="003D5348">
        <w:rPr>
          <w:rFonts w:ascii="Arial" w:hAnsi="Arial" w:cs="Arial"/>
          <w:b/>
        </w:rPr>
        <w:t>1.1.</w:t>
      </w:r>
      <w:r w:rsidRPr="003D5348">
        <w:rPr>
          <w:rFonts w:ascii="Arial" w:hAnsi="Arial" w:cs="Arial"/>
        </w:rPr>
        <w:t xml:space="preserve"> A </w:t>
      </w:r>
      <w:r w:rsidRPr="003D5348">
        <w:rPr>
          <w:rFonts w:ascii="Arial" w:hAnsi="Arial" w:cs="Arial"/>
          <w:b/>
        </w:rPr>
        <w:t>PREFEITURA DO MUNICÍPIO DE PIRACICABA</w:t>
      </w:r>
      <w:r w:rsidRPr="003D5348">
        <w:rPr>
          <w:rFonts w:ascii="Arial" w:hAnsi="Arial" w:cs="Arial"/>
        </w:rPr>
        <w:t xml:space="preserve">, com sede à Rua Antônio Corrêa Barbosa, </w:t>
      </w:r>
      <w:proofErr w:type="gramStart"/>
      <w:r w:rsidRPr="003D5348">
        <w:rPr>
          <w:rFonts w:ascii="Arial" w:hAnsi="Arial" w:cs="Arial"/>
        </w:rPr>
        <w:t>n.º</w:t>
      </w:r>
      <w:proofErr w:type="gramEnd"/>
      <w:r w:rsidRPr="003D5348">
        <w:rPr>
          <w:rFonts w:ascii="Arial" w:hAnsi="Arial" w:cs="Arial"/>
        </w:rPr>
        <w:t xml:space="preserve"> 2.233, bairro Chácara Nazareth, nesta cidade e Estado, com CNPJ n.º 46.341.038/0001-29, representada pelo seu Prefeito Municipal, Sr. </w:t>
      </w:r>
      <w:r w:rsidRPr="003D5348">
        <w:rPr>
          <w:rFonts w:ascii="Arial" w:hAnsi="Arial" w:cs="Arial"/>
          <w:b/>
        </w:rPr>
        <w:t>LUCIANO SANTOS TAVARES DE ALMEIDA</w:t>
      </w:r>
      <w:r w:rsidRPr="003D5348">
        <w:rPr>
          <w:rFonts w:ascii="Arial" w:hAnsi="Arial" w:cs="Arial"/>
          <w:shd w:val="clear" w:color="auto" w:fill="FFFFFF"/>
        </w:rPr>
        <w:t>, inscrito no CPF nº 102.930.088-76</w:t>
      </w:r>
      <w:r w:rsidRPr="003D5348">
        <w:rPr>
          <w:rFonts w:ascii="Arial" w:hAnsi="Arial" w:cs="Arial"/>
        </w:rPr>
        <w:t xml:space="preserve">, adiante, designado, simplesmente, </w:t>
      </w:r>
      <w:r w:rsidRPr="003D5348">
        <w:rPr>
          <w:rFonts w:ascii="Arial" w:hAnsi="Arial" w:cs="Arial"/>
          <w:b/>
        </w:rPr>
        <w:t>CONTRATANTE</w:t>
      </w:r>
      <w:r w:rsidRPr="003D5348">
        <w:rPr>
          <w:rFonts w:ascii="Arial" w:hAnsi="Arial" w:cs="Arial"/>
        </w:rPr>
        <w:t xml:space="preserve"> e </w:t>
      </w:r>
      <w:r w:rsidRPr="003D5348">
        <w:rPr>
          <w:rFonts w:ascii="Arial" w:hAnsi="Arial" w:cs="Arial"/>
          <w:b/>
        </w:rPr>
        <w:t>..........</w:t>
      </w:r>
      <w:r w:rsidRPr="003D5348">
        <w:rPr>
          <w:rFonts w:ascii="Arial" w:hAnsi="Arial" w:cs="Arial"/>
        </w:rPr>
        <w:t xml:space="preserve">, com sede à ........, n.º ......., na cidade de ......., inscrita no CNPJ  n.º ........, por intermédio de seu(sua) ......, Sr(a). .........., (qualificação completa), </w:t>
      </w:r>
      <w:proofErr w:type="gramStart"/>
      <w:r w:rsidRPr="003D5348">
        <w:rPr>
          <w:rFonts w:ascii="Arial" w:hAnsi="Arial" w:cs="Arial"/>
        </w:rPr>
        <w:t>inscrito(</w:t>
      </w:r>
      <w:proofErr w:type="gramEnd"/>
      <w:r w:rsidRPr="003D5348">
        <w:rPr>
          <w:rFonts w:ascii="Arial" w:hAnsi="Arial" w:cs="Arial"/>
        </w:rPr>
        <w:t xml:space="preserve">a) no CPF n.º ......., adiante designada simplesmente </w:t>
      </w:r>
      <w:r w:rsidRPr="003D5348">
        <w:rPr>
          <w:rFonts w:ascii="Arial" w:hAnsi="Arial" w:cs="Arial"/>
          <w:b/>
        </w:rPr>
        <w:t>CONTRATADA</w:t>
      </w:r>
      <w:r w:rsidRPr="003D5348">
        <w:rPr>
          <w:rFonts w:ascii="Arial" w:hAnsi="Arial" w:cs="Arial"/>
        </w:rPr>
        <w:t>, ajustam o que se segue:</w:t>
      </w:r>
    </w:p>
    <w:p w14:paraId="5FD69F08" w14:textId="77777777" w:rsidR="00655667" w:rsidRPr="003D5348" w:rsidRDefault="00655667" w:rsidP="00655667">
      <w:pPr>
        <w:ind w:firstLine="851"/>
        <w:jc w:val="both"/>
        <w:rPr>
          <w:rFonts w:ascii="Arial" w:hAnsi="Arial" w:cs="Arial"/>
          <w:b/>
        </w:rPr>
      </w:pPr>
    </w:p>
    <w:tbl>
      <w:tblPr>
        <w:tblW w:w="5000" w:type="pct"/>
        <w:tblInd w:w="-113" w:type="dxa"/>
        <w:tblLayout w:type="fixed"/>
        <w:tblLook w:val="0000" w:firstRow="0" w:lastRow="0" w:firstColumn="0" w:lastColumn="0" w:noHBand="0" w:noVBand="0"/>
      </w:tblPr>
      <w:tblGrid>
        <w:gridCol w:w="9912"/>
      </w:tblGrid>
      <w:tr w:rsidR="00655667" w:rsidRPr="003D5348" w14:paraId="5B6CE77A" w14:textId="77777777" w:rsidTr="000433A1">
        <w:tc>
          <w:tcPr>
            <w:tcW w:w="8504" w:type="dxa"/>
            <w:tcBorders>
              <w:top w:val="single" w:sz="4" w:space="0" w:color="000000"/>
              <w:left w:val="single" w:sz="4" w:space="0" w:color="000000"/>
              <w:bottom w:val="single" w:sz="4" w:space="0" w:color="000000"/>
              <w:right w:val="single" w:sz="4" w:space="0" w:color="000000"/>
            </w:tcBorders>
          </w:tcPr>
          <w:p w14:paraId="479FE04E" w14:textId="77777777" w:rsidR="00655667" w:rsidRPr="003D5348" w:rsidRDefault="00655667" w:rsidP="000433A1">
            <w:pPr>
              <w:widowControl w:val="0"/>
              <w:ind w:firstLine="851"/>
              <w:jc w:val="both"/>
              <w:rPr>
                <w:rFonts w:ascii="Arial" w:hAnsi="Arial" w:cs="Arial"/>
              </w:rPr>
            </w:pPr>
            <w:r w:rsidRPr="003D5348">
              <w:rPr>
                <w:rFonts w:ascii="Arial" w:hAnsi="Arial" w:cs="Arial"/>
                <w:b/>
              </w:rPr>
              <w:t>CLÁUSULA 2ª - DO OBJETO</w:t>
            </w:r>
          </w:p>
        </w:tc>
      </w:tr>
    </w:tbl>
    <w:p w14:paraId="7BF916AC" w14:textId="77777777" w:rsidR="00655667" w:rsidRPr="003D5348" w:rsidRDefault="00655667" w:rsidP="00655667">
      <w:pPr>
        <w:ind w:firstLine="851"/>
        <w:jc w:val="both"/>
        <w:rPr>
          <w:rFonts w:ascii="Arial" w:hAnsi="Arial" w:cs="Arial"/>
          <w:b/>
        </w:rPr>
      </w:pPr>
    </w:p>
    <w:p w14:paraId="1DE7BF25" w14:textId="77777777" w:rsidR="00655667" w:rsidRPr="003D5348" w:rsidRDefault="00655667" w:rsidP="00655667">
      <w:pPr>
        <w:pStyle w:val="Recuodecorpodetexto"/>
        <w:ind w:firstLine="851"/>
        <w:rPr>
          <w:sz w:val="20"/>
          <w:szCs w:val="20"/>
        </w:rPr>
      </w:pPr>
      <w:r w:rsidRPr="003D5348">
        <w:rPr>
          <w:b/>
          <w:sz w:val="20"/>
          <w:szCs w:val="20"/>
        </w:rPr>
        <w:t>2.1. A CONTRATADA se obriga a entrega parcelada (mensal) de cestas básicas de alimentos, limpeza e higiene pessoal, conforme descrição detalhada constante do Edital de Pregão Eletrônico nº ___/2024, bem como seu Termo de Referência, o qual fica fazendo parte integrante do presente instrumento.</w:t>
      </w:r>
    </w:p>
    <w:p w14:paraId="5E9CAF41" w14:textId="77777777" w:rsidR="00655667" w:rsidRPr="003D5348" w:rsidRDefault="00655667" w:rsidP="00655667">
      <w:pPr>
        <w:pStyle w:val="Recuodecorpodetexto"/>
        <w:ind w:firstLine="851"/>
        <w:rPr>
          <w:b/>
          <w:sz w:val="20"/>
          <w:szCs w:val="20"/>
        </w:rPr>
      </w:pPr>
    </w:p>
    <w:p w14:paraId="3BFC2F06" w14:textId="77777777" w:rsidR="00655667" w:rsidRPr="003D5348" w:rsidRDefault="00655667" w:rsidP="00655667">
      <w:pPr>
        <w:keepLines/>
        <w:ind w:firstLine="851"/>
        <w:jc w:val="both"/>
        <w:rPr>
          <w:rFonts w:ascii="Arial" w:hAnsi="Arial" w:cs="Arial"/>
          <w:b/>
        </w:rPr>
      </w:pPr>
      <w:r w:rsidRPr="003D5348">
        <w:rPr>
          <w:rFonts w:ascii="Arial" w:hAnsi="Arial" w:cs="Arial"/>
          <w:b/>
        </w:rPr>
        <w:t>2.2. DO FORNECIMENTO</w:t>
      </w:r>
    </w:p>
    <w:p w14:paraId="54A4CDEC" w14:textId="77777777" w:rsidR="00655667" w:rsidRPr="003D5348" w:rsidRDefault="00655667" w:rsidP="00655667">
      <w:pPr>
        <w:keepLines/>
        <w:ind w:firstLine="851"/>
        <w:jc w:val="both"/>
        <w:rPr>
          <w:rFonts w:ascii="Arial" w:hAnsi="Arial" w:cs="Arial"/>
          <w:b/>
        </w:rPr>
      </w:pPr>
    </w:p>
    <w:p w14:paraId="517CC148"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2.2.1.</w:t>
      </w:r>
      <w:r w:rsidRPr="003D5348">
        <w:rPr>
          <w:rFonts w:ascii="Arial" w:hAnsi="Arial" w:cs="Arial"/>
        </w:rPr>
        <w:t xml:space="preserve"> A </w:t>
      </w:r>
      <w:r w:rsidRPr="003D5348">
        <w:rPr>
          <w:rFonts w:ascii="Arial" w:hAnsi="Arial" w:cs="Arial"/>
          <w:b/>
        </w:rPr>
        <w:t>CONTRATADA</w:t>
      </w:r>
      <w:r w:rsidRPr="003D5348">
        <w:rPr>
          <w:rFonts w:ascii="Arial" w:hAnsi="Arial" w:cs="Arial"/>
        </w:rPr>
        <w:t xml:space="preserve"> deverá manter 01 (um) posto de distribuição de cestas básicas, preferencialmente, na área central de Piracicaba, com condições de armazenamento e de fácil acesso.</w:t>
      </w:r>
    </w:p>
    <w:p w14:paraId="3A0FCC3C" w14:textId="77777777" w:rsidR="00655667" w:rsidRPr="003D5348" w:rsidRDefault="00655667" w:rsidP="00655667">
      <w:pPr>
        <w:pStyle w:val="Recuodecorpodetexto26"/>
        <w:spacing w:after="0" w:line="240" w:lineRule="auto"/>
        <w:ind w:left="0" w:firstLine="851"/>
        <w:jc w:val="both"/>
        <w:rPr>
          <w:rFonts w:ascii="Arial" w:hAnsi="Arial" w:cs="Arial"/>
        </w:rPr>
      </w:pPr>
    </w:p>
    <w:p w14:paraId="0B1AF4EA"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2.2.2.</w:t>
      </w:r>
      <w:r w:rsidRPr="003D5348">
        <w:rPr>
          <w:rFonts w:ascii="Arial" w:hAnsi="Arial" w:cs="Arial"/>
        </w:rPr>
        <w:t xml:space="preserve"> O posto de distribuição das cestas deverá ser em imóvel, não podendo ser em caminhões, containers ou outro tipo qualquer, estacionados em vias públicas ou terrenos particulares.</w:t>
      </w:r>
    </w:p>
    <w:p w14:paraId="243263B1" w14:textId="77777777" w:rsidR="00655667" w:rsidRPr="003D5348" w:rsidRDefault="00655667" w:rsidP="00655667">
      <w:pPr>
        <w:pStyle w:val="Recuodecorpodetexto26"/>
        <w:spacing w:after="0" w:line="240" w:lineRule="auto"/>
        <w:ind w:left="0" w:firstLine="851"/>
        <w:jc w:val="both"/>
        <w:rPr>
          <w:rFonts w:ascii="Arial" w:hAnsi="Arial" w:cs="Arial"/>
        </w:rPr>
      </w:pPr>
    </w:p>
    <w:p w14:paraId="3C2736FF"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2.2.3.</w:t>
      </w:r>
      <w:r w:rsidRPr="003D5348">
        <w:rPr>
          <w:rFonts w:ascii="Arial" w:hAnsi="Arial" w:cs="Arial"/>
        </w:rPr>
        <w:t xml:space="preserve"> </w:t>
      </w:r>
      <w:r w:rsidRPr="003D5348">
        <w:rPr>
          <w:rFonts w:ascii="Arial" w:hAnsi="Arial" w:cs="Arial"/>
          <w:shd w:val="clear" w:color="auto" w:fill="FFFFFF"/>
        </w:rPr>
        <w:t xml:space="preserve">O imóvel, onde funcionará o posto de distribuição de cestas básicas, deverá ser submetido à apreciação da </w:t>
      </w:r>
      <w:proofErr w:type="gramStart"/>
      <w:r w:rsidRPr="003D5348">
        <w:rPr>
          <w:rFonts w:ascii="Arial" w:hAnsi="Arial" w:cs="Arial"/>
          <w:shd w:val="clear" w:color="auto" w:fill="FFFFFF"/>
        </w:rPr>
        <w:t>Secretaria  Municipal</w:t>
      </w:r>
      <w:proofErr w:type="gramEnd"/>
      <w:r w:rsidRPr="003D5348">
        <w:rPr>
          <w:rFonts w:ascii="Arial" w:hAnsi="Arial" w:cs="Arial"/>
          <w:shd w:val="clear" w:color="auto" w:fill="FFFFFF"/>
        </w:rPr>
        <w:t xml:space="preserve">  de  Administração  para  aprovação  ou  não,  para  tanto,  será  levada  em  consideração  a capacidade mínima de armazenamento de 2.000 (duas) mil cestas básicas por dia</w:t>
      </w:r>
      <w:r w:rsidRPr="003D5348">
        <w:rPr>
          <w:rFonts w:ascii="Arial" w:hAnsi="Arial" w:cs="Arial"/>
        </w:rPr>
        <w:t>.</w:t>
      </w:r>
    </w:p>
    <w:p w14:paraId="4775A93B" w14:textId="77777777" w:rsidR="00655667" w:rsidRPr="003D5348" w:rsidRDefault="00655667" w:rsidP="00655667">
      <w:pPr>
        <w:pStyle w:val="Recuodecorpodetexto26"/>
        <w:spacing w:after="0" w:line="240" w:lineRule="auto"/>
        <w:ind w:left="0" w:firstLine="851"/>
        <w:jc w:val="both"/>
        <w:rPr>
          <w:rFonts w:ascii="Arial" w:hAnsi="Arial" w:cs="Arial"/>
        </w:rPr>
      </w:pPr>
    </w:p>
    <w:p w14:paraId="07EA190C"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2.2.4.</w:t>
      </w:r>
      <w:r w:rsidRPr="003D5348">
        <w:rPr>
          <w:rFonts w:ascii="Arial" w:hAnsi="Arial" w:cs="Arial"/>
        </w:rPr>
        <w:t xml:space="preserve"> A Secretaria Municipal de Administração fornecerá as informações sobre as quantidades de cestas a serem entregues mensalmente.</w:t>
      </w:r>
    </w:p>
    <w:p w14:paraId="3ACFA851" w14:textId="77777777" w:rsidR="00655667" w:rsidRPr="003D5348" w:rsidRDefault="00655667" w:rsidP="00655667">
      <w:pPr>
        <w:pStyle w:val="Recuodecorpodetexto26"/>
        <w:spacing w:after="0" w:line="240" w:lineRule="auto"/>
        <w:ind w:left="0" w:firstLine="851"/>
        <w:jc w:val="both"/>
        <w:rPr>
          <w:rFonts w:ascii="Arial" w:hAnsi="Arial" w:cs="Arial"/>
        </w:rPr>
      </w:pPr>
    </w:p>
    <w:p w14:paraId="4B7905CA"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2.2.5.</w:t>
      </w:r>
      <w:r w:rsidRPr="003D5348">
        <w:rPr>
          <w:rFonts w:ascii="Arial" w:hAnsi="Arial" w:cs="Arial"/>
        </w:rPr>
        <w:t xml:space="preserve"> As cestas deverão estar prontas e depositadas no local de distribuição indicado pela </w:t>
      </w:r>
      <w:r w:rsidRPr="003D5348">
        <w:rPr>
          <w:rFonts w:ascii="Arial" w:hAnsi="Arial" w:cs="Arial"/>
          <w:b/>
        </w:rPr>
        <w:t>CONTRATADA</w:t>
      </w:r>
      <w:r w:rsidRPr="003D5348">
        <w:rPr>
          <w:rFonts w:ascii="Arial" w:hAnsi="Arial" w:cs="Arial"/>
        </w:rPr>
        <w:t>, impreterivelmente, dois dias antes do prazo de entrega de cada mês.</w:t>
      </w:r>
    </w:p>
    <w:p w14:paraId="7CDFF277" w14:textId="77777777" w:rsidR="00655667" w:rsidRPr="003D5348" w:rsidRDefault="00655667" w:rsidP="00655667">
      <w:pPr>
        <w:pStyle w:val="Recuodecorpodetexto26"/>
        <w:spacing w:after="0" w:line="240" w:lineRule="auto"/>
        <w:ind w:left="0" w:firstLine="851"/>
        <w:jc w:val="both"/>
        <w:rPr>
          <w:rFonts w:ascii="Arial" w:hAnsi="Arial" w:cs="Arial"/>
        </w:rPr>
      </w:pPr>
    </w:p>
    <w:p w14:paraId="3665C880"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2.2.6.</w:t>
      </w:r>
      <w:r w:rsidRPr="003D5348">
        <w:rPr>
          <w:rFonts w:ascii="Arial" w:hAnsi="Arial" w:cs="Arial"/>
        </w:rPr>
        <w:t xml:space="preserve"> A distribuição das cestas será, preferencialmente, a partir da segunda quinzena de cada mês, por um período de até 20 (vinte) dias, inclusive aos sábados, sendo de exclusiva responsabilidade da empresa a entrega aos servidores municipais.</w:t>
      </w:r>
    </w:p>
    <w:p w14:paraId="79C9A758" w14:textId="77777777" w:rsidR="00655667" w:rsidRPr="003D5348" w:rsidRDefault="00655667" w:rsidP="00655667">
      <w:pPr>
        <w:pStyle w:val="Recuodecorpodetexto26"/>
        <w:spacing w:after="0" w:line="240" w:lineRule="auto"/>
        <w:ind w:left="0" w:firstLine="851"/>
        <w:jc w:val="both"/>
        <w:rPr>
          <w:rFonts w:ascii="Arial" w:hAnsi="Arial" w:cs="Arial"/>
        </w:rPr>
      </w:pPr>
    </w:p>
    <w:p w14:paraId="4825DACC"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2.2.7.</w:t>
      </w:r>
      <w:r w:rsidRPr="003D5348">
        <w:rPr>
          <w:rFonts w:ascii="Arial" w:hAnsi="Arial" w:cs="Arial"/>
        </w:rPr>
        <w:t xml:space="preserve"> Na ocorrência de feriados nacionais, estaduais e </w:t>
      </w:r>
      <w:proofErr w:type="gramStart"/>
      <w:r w:rsidRPr="003D5348">
        <w:rPr>
          <w:rFonts w:ascii="Arial" w:hAnsi="Arial" w:cs="Arial"/>
        </w:rPr>
        <w:t>municipais  o</w:t>
      </w:r>
      <w:proofErr w:type="gramEnd"/>
      <w:r w:rsidRPr="003D5348">
        <w:rPr>
          <w:rFonts w:ascii="Arial" w:hAnsi="Arial" w:cs="Arial"/>
        </w:rPr>
        <w:t xml:space="preserve"> período será prorrogado a fim de compensar o(s) dia(s) parado(s), conforme orientação da Secretaria Municipal de Administração.</w:t>
      </w:r>
    </w:p>
    <w:p w14:paraId="6F479973" w14:textId="77777777" w:rsidR="00655667" w:rsidRPr="003D5348" w:rsidRDefault="00655667" w:rsidP="00655667">
      <w:pPr>
        <w:pStyle w:val="Recuodecorpodetexto26"/>
        <w:spacing w:after="0" w:line="240" w:lineRule="auto"/>
        <w:ind w:left="0" w:firstLine="851"/>
        <w:jc w:val="both"/>
        <w:rPr>
          <w:rFonts w:ascii="Arial" w:hAnsi="Arial" w:cs="Arial"/>
        </w:rPr>
      </w:pPr>
    </w:p>
    <w:p w14:paraId="28D6CCB6"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2.2.8.</w:t>
      </w:r>
      <w:r w:rsidRPr="003D5348">
        <w:rPr>
          <w:rFonts w:ascii="Arial" w:hAnsi="Arial" w:cs="Arial"/>
        </w:rPr>
        <w:t xml:space="preserve"> O horário de distribuição das cestas é: </w:t>
      </w:r>
      <w:r w:rsidRPr="003D5348">
        <w:rPr>
          <w:rFonts w:ascii="Arial" w:hAnsi="Arial" w:cs="Arial"/>
          <w:b/>
          <w:bCs/>
        </w:rPr>
        <w:t>de segunda à sexta-feira, das 08:00 às 18:00 horas e aos sábados, das 08:00 às 12:00 horas</w:t>
      </w:r>
      <w:r w:rsidRPr="003D5348">
        <w:rPr>
          <w:rFonts w:ascii="Arial" w:hAnsi="Arial" w:cs="Arial"/>
        </w:rPr>
        <w:t>.</w:t>
      </w:r>
    </w:p>
    <w:p w14:paraId="53782660" w14:textId="77777777" w:rsidR="00655667" w:rsidRPr="003D5348" w:rsidRDefault="00655667" w:rsidP="00655667">
      <w:pPr>
        <w:pStyle w:val="Recuodecorpodetexto26"/>
        <w:spacing w:after="0" w:line="240" w:lineRule="auto"/>
        <w:ind w:left="0" w:firstLine="851"/>
        <w:jc w:val="both"/>
        <w:rPr>
          <w:rFonts w:ascii="Arial" w:hAnsi="Arial" w:cs="Arial"/>
        </w:rPr>
      </w:pPr>
    </w:p>
    <w:p w14:paraId="43651CEC"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lastRenderedPageBreak/>
        <w:t>2.2.9.</w:t>
      </w:r>
      <w:r w:rsidRPr="003D5348">
        <w:rPr>
          <w:rFonts w:ascii="Arial" w:hAnsi="Arial" w:cs="Arial"/>
        </w:rPr>
        <w:t xml:space="preserve"> As marcas dos produtos originais da proposta somente poderão ser substituídas, </w:t>
      </w:r>
      <w:proofErr w:type="gramStart"/>
      <w:r w:rsidRPr="003D5348">
        <w:rPr>
          <w:rFonts w:ascii="Arial" w:hAnsi="Arial" w:cs="Arial"/>
        </w:rPr>
        <w:t>à</w:t>
      </w:r>
      <w:proofErr w:type="gramEnd"/>
      <w:r w:rsidRPr="003D5348">
        <w:rPr>
          <w:rFonts w:ascii="Arial" w:hAnsi="Arial" w:cs="Arial"/>
        </w:rPr>
        <w:t xml:space="preserve"> pedido da </w:t>
      </w:r>
      <w:r w:rsidRPr="003D5348">
        <w:rPr>
          <w:rFonts w:ascii="Arial" w:hAnsi="Arial" w:cs="Arial"/>
          <w:b/>
        </w:rPr>
        <w:t>CONTRATADA</w:t>
      </w:r>
      <w:r w:rsidRPr="003D5348">
        <w:rPr>
          <w:rFonts w:ascii="Arial" w:hAnsi="Arial" w:cs="Arial"/>
        </w:rPr>
        <w:t xml:space="preserve">, por outras de igual ou superior qualidade e valor nutricional quando comprovadamente ocorrer a falta das mesmas no mercado e </w:t>
      </w:r>
      <w:r w:rsidRPr="003D5348">
        <w:rPr>
          <w:rFonts w:ascii="Arial" w:hAnsi="Arial" w:cs="Arial"/>
          <w:b/>
          <w:bCs/>
          <w:u w:val="single"/>
        </w:rPr>
        <w:t>houver o aceite da Prefeitura</w:t>
      </w:r>
      <w:r w:rsidRPr="003D5348">
        <w:rPr>
          <w:rFonts w:ascii="Arial" w:hAnsi="Arial" w:cs="Arial"/>
        </w:rPr>
        <w:t>, mantendo-se o custo original da cesta.  Nesse caso, a empresa deverá protocolizar junto à Secretaria Municipal de Administração requerimento justificando a substituição do produto, comprovando com documentos do fabricante a descontinuidade da produção, a falta no mercado ou outras alegações cabíveis que subsidiem a Prefeitura na análise e/ou autorização da substituição do produto.</w:t>
      </w:r>
    </w:p>
    <w:p w14:paraId="191360BB" w14:textId="77777777" w:rsidR="00655667" w:rsidRPr="003D5348" w:rsidRDefault="00655667" w:rsidP="00655667">
      <w:pPr>
        <w:pStyle w:val="Recuodecorpodetexto26"/>
        <w:spacing w:after="0" w:line="240" w:lineRule="auto"/>
        <w:ind w:left="0"/>
        <w:jc w:val="both"/>
        <w:rPr>
          <w:rFonts w:ascii="Arial" w:hAnsi="Arial" w:cs="Arial"/>
        </w:rPr>
      </w:pPr>
    </w:p>
    <w:p w14:paraId="177294FE" w14:textId="77777777" w:rsidR="00655667" w:rsidRPr="003D5348" w:rsidRDefault="00655667" w:rsidP="00655667">
      <w:pPr>
        <w:ind w:firstLine="851"/>
        <w:jc w:val="both"/>
        <w:rPr>
          <w:rFonts w:ascii="Arial" w:hAnsi="Arial" w:cs="Arial"/>
        </w:rPr>
      </w:pPr>
      <w:r w:rsidRPr="003D5348">
        <w:rPr>
          <w:rFonts w:ascii="Arial" w:hAnsi="Arial" w:cs="Arial"/>
          <w:b/>
        </w:rPr>
        <w:t>2.2.10.</w:t>
      </w:r>
      <w:r w:rsidRPr="003D5348">
        <w:rPr>
          <w:rFonts w:ascii="Arial" w:hAnsi="Arial" w:cs="Arial"/>
        </w:rPr>
        <w:t xml:space="preserve"> Com referência ao item anterior, quando a empresa detectar a necessidade de troca de algum produto da cesta básica deverá, preferencialmente, solicitar a substituição do mesmo por um daqueles tomados como de referência, mantendo, assim, a característica e a qualidade da cesta básica, ou seja, com produtos de nossa indicação.</w:t>
      </w:r>
    </w:p>
    <w:p w14:paraId="21CA8A73" w14:textId="77777777" w:rsidR="00655667" w:rsidRPr="003D5348" w:rsidRDefault="00655667" w:rsidP="00655667">
      <w:pPr>
        <w:ind w:firstLine="851"/>
        <w:jc w:val="both"/>
        <w:rPr>
          <w:rFonts w:ascii="Arial" w:hAnsi="Arial" w:cs="Arial"/>
          <w:b/>
        </w:rPr>
      </w:pPr>
    </w:p>
    <w:p w14:paraId="722E1DC3" w14:textId="77777777" w:rsidR="00655667" w:rsidRPr="003D5348" w:rsidRDefault="00655667" w:rsidP="00655667">
      <w:pPr>
        <w:ind w:firstLine="851"/>
        <w:jc w:val="both"/>
        <w:rPr>
          <w:rFonts w:ascii="Arial" w:hAnsi="Arial" w:cs="Arial"/>
        </w:rPr>
      </w:pPr>
      <w:r w:rsidRPr="003D5348">
        <w:rPr>
          <w:rFonts w:ascii="Arial" w:hAnsi="Arial" w:cs="Arial"/>
          <w:b/>
        </w:rPr>
        <w:t>2.2.11.</w:t>
      </w:r>
      <w:r w:rsidRPr="003D5348">
        <w:rPr>
          <w:rFonts w:ascii="Arial" w:hAnsi="Arial" w:cs="Arial"/>
        </w:rPr>
        <w:t xml:space="preserve"> Não será aceita solicitação de substituição de marca sem a devida justificativa e comprovação, sob qualquer alegação.</w:t>
      </w:r>
    </w:p>
    <w:p w14:paraId="6E38C6AF" w14:textId="77777777" w:rsidR="00655667" w:rsidRPr="003D5348" w:rsidRDefault="00655667" w:rsidP="00655667">
      <w:pPr>
        <w:ind w:firstLine="851"/>
        <w:jc w:val="both"/>
        <w:rPr>
          <w:rFonts w:ascii="Arial" w:hAnsi="Arial" w:cs="Arial"/>
        </w:rPr>
      </w:pPr>
    </w:p>
    <w:p w14:paraId="132B29BA" w14:textId="77777777" w:rsidR="00655667" w:rsidRPr="003D5348" w:rsidRDefault="00655667" w:rsidP="00655667">
      <w:pPr>
        <w:ind w:firstLine="851"/>
        <w:jc w:val="both"/>
        <w:rPr>
          <w:rFonts w:ascii="Arial" w:hAnsi="Arial" w:cs="Arial"/>
        </w:rPr>
      </w:pPr>
      <w:r w:rsidRPr="003D5348">
        <w:rPr>
          <w:rFonts w:ascii="Arial" w:hAnsi="Arial" w:cs="Arial"/>
          <w:b/>
        </w:rPr>
        <w:t>2.2.12.</w:t>
      </w:r>
      <w:r w:rsidRPr="003D5348">
        <w:rPr>
          <w:rFonts w:ascii="Arial" w:hAnsi="Arial" w:cs="Arial"/>
        </w:rPr>
        <w:t xml:space="preserve"> Toda a marca apresentada para substituição deverá vir acompanhada de 2 (duas) amostras, dos laudos citados, emitidos por Institutos e/ou Laboratórios de direito público e/ou privado, os quais deverão ser entregues juntamente com o pedido de substituição. Para as marcas tomadas como de referência, constantes no Anexo </w:t>
      </w:r>
      <w:proofErr w:type="gramStart"/>
      <w:r w:rsidRPr="003D5348">
        <w:rPr>
          <w:rFonts w:ascii="Arial" w:hAnsi="Arial" w:cs="Arial"/>
        </w:rPr>
        <w:t>A, a</w:t>
      </w:r>
      <w:proofErr w:type="gramEnd"/>
      <w:r w:rsidRPr="003D5348">
        <w:rPr>
          <w:rFonts w:ascii="Arial" w:hAnsi="Arial" w:cs="Arial"/>
        </w:rPr>
        <w:t xml:space="preserve"> empresa deverá enviar apenas 1 (uma) amostra.</w:t>
      </w:r>
    </w:p>
    <w:p w14:paraId="79EC8BAD" w14:textId="77777777" w:rsidR="00655667" w:rsidRPr="003D5348" w:rsidRDefault="00655667" w:rsidP="00655667">
      <w:pPr>
        <w:ind w:firstLine="851"/>
        <w:jc w:val="both"/>
        <w:rPr>
          <w:rFonts w:ascii="Arial" w:hAnsi="Arial" w:cs="Arial"/>
        </w:rPr>
      </w:pPr>
    </w:p>
    <w:p w14:paraId="02B75427" w14:textId="77777777" w:rsidR="00655667" w:rsidRPr="003D5348" w:rsidRDefault="00655667" w:rsidP="00655667">
      <w:pPr>
        <w:ind w:firstLine="851"/>
        <w:jc w:val="both"/>
        <w:rPr>
          <w:rFonts w:ascii="Arial" w:hAnsi="Arial" w:cs="Arial"/>
        </w:rPr>
      </w:pPr>
      <w:r w:rsidRPr="003D5348">
        <w:rPr>
          <w:rFonts w:ascii="Arial" w:hAnsi="Arial" w:cs="Arial"/>
          <w:b/>
        </w:rPr>
        <w:t>2.2.13</w:t>
      </w:r>
      <w:r w:rsidRPr="003D5348">
        <w:rPr>
          <w:rFonts w:ascii="Arial" w:hAnsi="Arial" w:cs="Arial"/>
        </w:rPr>
        <w:t>. Caso a Prefeitura não receba o comunicado de substituição ou não aceite a substituição da marca, em virtude de não conter as mesmas características do produto apresentado em sua proposta original ou não haver justificativa para tal, a empresa contratada não poderá substituir a marca solicitada, caso o faça, à revelia da Prefeitura, ficará sujeita as sanções previstas no contrato.</w:t>
      </w:r>
    </w:p>
    <w:p w14:paraId="4E2409A6" w14:textId="77777777" w:rsidR="00655667" w:rsidRPr="003D5348" w:rsidRDefault="00655667" w:rsidP="00655667">
      <w:pPr>
        <w:ind w:firstLine="851"/>
        <w:jc w:val="both"/>
        <w:rPr>
          <w:rFonts w:ascii="Arial" w:hAnsi="Arial" w:cs="Arial"/>
        </w:rPr>
      </w:pPr>
    </w:p>
    <w:p w14:paraId="579308F6" w14:textId="77777777" w:rsidR="00655667" w:rsidRPr="003D5348" w:rsidRDefault="00655667" w:rsidP="00655667">
      <w:pPr>
        <w:ind w:firstLine="851"/>
        <w:jc w:val="both"/>
        <w:rPr>
          <w:rFonts w:ascii="Arial" w:hAnsi="Arial" w:cs="Arial"/>
        </w:rPr>
      </w:pPr>
      <w:r w:rsidRPr="003D5348">
        <w:rPr>
          <w:rFonts w:ascii="Arial" w:hAnsi="Arial" w:cs="Arial"/>
          <w:b/>
        </w:rPr>
        <w:t>2.2.14.</w:t>
      </w:r>
      <w:r w:rsidRPr="003D5348">
        <w:rPr>
          <w:rFonts w:ascii="Arial" w:hAnsi="Arial" w:cs="Arial"/>
        </w:rPr>
        <w:t xml:space="preserve"> Caso a Prefeitura julgue necessário, a amostra poderá ser enviada para um laboratório capacitado, a fim de determinar se o produto apresenta as mesmas características das marcas tomadas como de referência constantes no Anexo A. O custo da análise, se houver, será de responsabilidade da </w:t>
      </w:r>
      <w:r w:rsidRPr="003D5348">
        <w:rPr>
          <w:rFonts w:ascii="Arial" w:hAnsi="Arial" w:cs="Arial"/>
          <w:b/>
        </w:rPr>
        <w:t>CONTRATADA</w:t>
      </w:r>
      <w:r w:rsidRPr="003D5348">
        <w:rPr>
          <w:rFonts w:ascii="Arial" w:hAnsi="Arial" w:cs="Arial"/>
        </w:rPr>
        <w:t>.</w:t>
      </w:r>
    </w:p>
    <w:p w14:paraId="3ECBA62D" w14:textId="77777777" w:rsidR="00655667" w:rsidRPr="003D5348" w:rsidRDefault="00655667" w:rsidP="00655667">
      <w:pPr>
        <w:pStyle w:val="Recuodecorpodetexto26"/>
        <w:spacing w:after="0" w:line="240" w:lineRule="auto"/>
        <w:ind w:left="0" w:firstLine="851"/>
        <w:jc w:val="both"/>
        <w:rPr>
          <w:rFonts w:ascii="Arial" w:hAnsi="Arial" w:cs="Arial"/>
        </w:rPr>
      </w:pPr>
    </w:p>
    <w:p w14:paraId="25B2D9E6"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2.2.15.</w:t>
      </w:r>
      <w:r w:rsidRPr="003D5348">
        <w:rPr>
          <w:rFonts w:ascii="Arial" w:hAnsi="Arial" w:cs="Arial"/>
        </w:rPr>
        <w:t xml:space="preserve"> Não serão aceitos produtos: com prazo de validade vencido; com embalagem amassada/danificada.</w:t>
      </w:r>
    </w:p>
    <w:p w14:paraId="595E2651" w14:textId="77777777" w:rsidR="00655667" w:rsidRPr="003D5348" w:rsidRDefault="00655667" w:rsidP="00655667">
      <w:pPr>
        <w:pStyle w:val="Recuodecorpodetexto26"/>
        <w:spacing w:after="0" w:line="240" w:lineRule="auto"/>
        <w:ind w:left="0" w:firstLine="851"/>
        <w:jc w:val="both"/>
        <w:rPr>
          <w:rFonts w:ascii="Arial" w:hAnsi="Arial" w:cs="Arial"/>
        </w:rPr>
      </w:pPr>
    </w:p>
    <w:p w14:paraId="0BF0E27F"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2.2.16.</w:t>
      </w:r>
      <w:r w:rsidRPr="003D5348">
        <w:rPr>
          <w:rFonts w:ascii="Arial" w:hAnsi="Arial" w:cs="Arial"/>
        </w:rPr>
        <w:t xml:space="preserve"> Os produtos deverão ter, no mínimo, 60 (sessenta) dias de validade a contar do dia da entrega das cestas.</w:t>
      </w:r>
    </w:p>
    <w:p w14:paraId="332DD949" w14:textId="77777777" w:rsidR="00655667" w:rsidRPr="003D5348" w:rsidRDefault="00655667" w:rsidP="00655667">
      <w:pPr>
        <w:pStyle w:val="Recuodecorpodetexto26"/>
        <w:spacing w:after="0" w:line="240" w:lineRule="auto"/>
        <w:ind w:left="0" w:firstLine="851"/>
        <w:jc w:val="both"/>
        <w:rPr>
          <w:rFonts w:ascii="Arial" w:hAnsi="Arial" w:cs="Arial"/>
        </w:rPr>
      </w:pPr>
    </w:p>
    <w:p w14:paraId="00F59360"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2.2.17.</w:t>
      </w:r>
      <w:r w:rsidRPr="003D5348">
        <w:rPr>
          <w:rFonts w:ascii="Arial" w:hAnsi="Arial" w:cs="Arial"/>
        </w:rPr>
        <w:t xml:space="preserve"> Caso seja constatada a entrega de produtos em desacordo com a proposta, a </w:t>
      </w:r>
      <w:r w:rsidRPr="003D5348">
        <w:rPr>
          <w:rFonts w:ascii="Arial" w:hAnsi="Arial" w:cs="Arial"/>
          <w:b/>
        </w:rPr>
        <w:t>CONTRATADA</w:t>
      </w:r>
      <w:r w:rsidRPr="003D5348">
        <w:rPr>
          <w:rFonts w:ascii="Arial" w:hAnsi="Arial" w:cs="Arial"/>
        </w:rPr>
        <w:t xml:space="preserve"> ficará obrigada a substituí-los, sem prejuízo das penalidades previstas neste contrato.</w:t>
      </w:r>
    </w:p>
    <w:p w14:paraId="682372C9" w14:textId="77777777" w:rsidR="00655667" w:rsidRPr="003D5348" w:rsidRDefault="00655667" w:rsidP="00655667">
      <w:pPr>
        <w:pStyle w:val="Recuodecorpodetexto26"/>
        <w:spacing w:after="0" w:line="240" w:lineRule="auto"/>
        <w:ind w:left="0" w:firstLine="851"/>
        <w:jc w:val="both"/>
        <w:rPr>
          <w:rFonts w:ascii="Arial" w:hAnsi="Arial" w:cs="Arial"/>
        </w:rPr>
      </w:pPr>
    </w:p>
    <w:p w14:paraId="32F7699B"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2.2.18.</w:t>
      </w:r>
      <w:r w:rsidRPr="003D5348">
        <w:rPr>
          <w:rFonts w:ascii="Arial" w:hAnsi="Arial" w:cs="Arial"/>
        </w:rPr>
        <w:t xml:space="preserve"> Caso seja constatada, na distribuição das cestas, a falta de algum produto de sua composição original e/ou embalagem amassada/danificada, a </w:t>
      </w:r>
      <w:r w:rsidRPr="003D5348">
        <w:rPr>
          <w:rFonts w:ascii="Arial" w:hAnsi="Arial" w:cs="Arial"/>
          <w:b/>
        </w:rPr>
        <w:t>CONTRATADA</w:t>
      </w:r>
      <w:r w:rsidRPr="003D5348">
        <w:rPr>
          <w:rFonts w:ascii="Arial" w:hAnsi="Arial" w:cs="Arial"/>
        </w:rPr>
        <w:t xml:space="preserve"> ficará obrigada a repor o produto faltante e/ou a embalagem amassada/danificada, dentro do mês de entrega da cesta básica, no domicílio do servidor, caso não o faça, ficará sujeita as sanções previstas no contrato.</w:t>
      </w:r>
    </w:p>
    <w:p w14:paraId="589B236B" w14:textId="77777777" w:rsidR="00655667" w:rsidRPr="003D5348" w:rsidRDefault="00655667" w:rsidP="00655667">
      <w:pPr>
        <w:pStyle w:val="Recuodecorpodetexto26"/>
        <w:spacing w:after="0" w:line="240" w:lineRule="auto"/>
        <w:ind w:left="0" w:firstLine="851"/>
        <w:jc w:val="both"/>
        <w:rPr>
          <w:rFonts w:ascii="Arial" w:hAnsi="Arial" w:cs="Arial"/>
        </w:rPr>
      </w:pPr>
    </w:p>
    <w:p w14:paraId="52AA9DFB"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2.2.19.</w:t>
      </w:r>
      <w:r w:rsidRPr="003D5348">
        <w:rPr>
          <w:rFonts w:ascii="Arial" w:hAnsi="Arial" w:cs="Arial"/>
        </w:rPr>
        <w:t xml:space="preserve"> A </w:t>
      </w:r>
      <w:r w:rsidRPr="003D5348">
        <w:rPr>
          <w:rFonts w:ascii="Arial" w:hAnsi="Arial" w:cs="Arial"/>
          <w:b/>
        </w:rPr>
        <w:t>CONTRATADA</w:t>
      </w:r>
      <w:r w:rsidRPr="003D5348">
        <w:rPr>
          <w:rFonts w:ascii="Arial" w:hAnsi="Arial" w:cs="Arial"/>
        </w:rPr>
        <w:t xml:space="preserve"> deverá elaborar e confeccionar cartões para os servidores municipais, a serem utilizados na distribuição das cestas, conforme </w:t>
      </w:r>
      <w:proofErr w:type="gramStart"/>
      <w:r w:rsidRPr="003D5348">
        <w:rPr>
          <w:rFonts w:ascii="Arial" w:hAnsi="Arial" w:cs="Arial"/>
        </w:rPr>
        <w:t>moldes constante</w:t>
      </w:r>
      <w:proofErr w:type="gramEnd"/>
      <w:r w:rsidRPr="003D5348">
        <w:rPr>
          <w:rFonts w:ascii="Arial" w:hAnsi="Arial" w:cs="Arial"/>
        </w:rPr>
        <w:t xml:space="preserve"> do Termo de Referência do Edital.</w:t>
      </w:r>
    </w:p>
    <w:p w14:paraId="767B856A" w14:textId="77777777" w:rsidR="00655667" w:rsidRPr="003D5348" w:rsidRDefault="00655667" w:rsidP="00655667">
      <w:pPr>
        <w:pStyle w:val="Recuodecorpodetexto26"/>
        <w:spacing w:after="0" w:line="240" w:lineRule="auto"/>
        <w:ind w:left="0"/>
        <w:jc w:val="both"/>
        <w:rPr>
          <w:rFonts w:ascii="Arial" w:hAnsi="Arial" w:cs="Arial"/>
          <w:b/>
        </w:rPr>
      </w:pPr>
    </w:p>
    <w:p w14:paraId="7BBA2E89"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2.2.19.1.</w:t>
      </w:r>
      <w:r w:rsidRPr="003D5348">
        <w:rPr>
          <w:rFonts w:ascii="Arial" w:hAnsi="Arial" w:cs="Arial"/>
        </w:rPr>
        <w:t xml:space="preserve"> O modelo constante do Termo de Referência é apenas exemplificativo, sendo que no momento de elaboração dos cartões, deverá ser apresentado o layout para aprovação da Prefeitura do Município de Piracicaba.</w:t>
      </w:r>
    </w:p>
    <w:p w14:paraId="309847DD" w14:textId="77777777" w:rsidR="00655667" w:rsidRPr="003D5348" w:rsidRDefault="00655667" w:rsidP="00655667">
      <w:pPr>
        <w:pStyle w:val="Recuodecorpodetexto26"/>
        <w:spacing w:after="0" w:line="240" w:lineRule="auto"/>
        <w:ind w:left="0" w:firstLine="851"/>
        <w:jc w:val="both"/>
        <w:rPr>
          <w:rFonts w:ascii="Arial" w:hAnsi="Arial" w:cs="Arial"/>
          <w:highlight w:val="yellow"/>
        </w:rPr>
      </w:pPr>
    </w:p>
    <w:p w14:paraId="5D09BA22" w14:textId="68682A80" w:rsidR="00655667"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2.2.20.</w:t>
      </w:r>
      <w:r w:rsidRPr="003D5348">
        <w:rPr>
          <w:rFonts w:ascii="Arial" w:hAnsi="Arial" w:cs="Arial"/>
        </w:rPr>
        <w:t xml:space="preserve"> A quantidade de cartões a serem confeccionados será informada pela Secretaria Municipal de Administração, assim como as inclusões e exclusões mensais de servidores de seu quadro funcional, cabendo a </w:t>
      </w:r>
      <w:r w:rsidRPr="003D5348">
        <w:rPr>
          <w:rFonts w:ascii="Arial" w:hAnsi="Arial" w:cs="Arial"/>
          <w:b/>
        </w:rPr>
        <w:t>CONTRATADA</w:t>
      </w:r>
      <w:r w:rsidRPr="003D5348">
        <w:rPr>
          <w:rFonts w:ascii="Arial" w:hAnsi="Arial" w:cs="Arial"/>
        </w:rPr>
        <w:t xml:space="preserve"> providenciar os cartões para os servidores admitidos/nomeados no período, bem como o cancelamento dos servidores demitidos/exonerados, durante a vigência do contrato.</w:t>
      </w:r>
    </w:p>
    <w:p w14:paraId="7F336C94" w14:textId="77777777" w:rsidR="003D5348" w:rsidRPr="003D5348" w:rsidRDefault="003D5348" w:rsidP="00655667">
      <w:pPr>
        <w:pStyle w:val="Recuodecorpodetexto26"/>
        <w:spacing w:after="0" w:line="240" w:lineRule="auto"/>
        <w:ind w:left="0" w:firstLine="851"/>
        <w:jc w:val="both"/>
        <w:rPr>
          <w:rFonts w:ascii="Arial" w:hAnsi="Arial" w:cs="Arial"/>
        </w:rPr>
      </w:pPr>
    </w:p>
    <w:p w14:paraId="593683D1" w14:textId="77777777" w:rsidR="00655667" w:rsidRPr="003D5348" w:rsidRDefault="00655667" w:rsidP="00655667">
      <w:pPr>
        <w:pStyle w:val="Recuodecorpodetexto26"/>
        <w:spacing w:after="0" w:line="240" w:lineRule="auto"/>
        <w:ind w:left="0" w:firstLine="851"/>
        <w:jc w:val="both"/>
        <w:rPr>
          <w:rFonts w:ascii="Arial" w:hAnsi="Arial" w:cs="Arial"/>
          <w:b/>
        </w:rPr>
      </w:pPr>
      <w:r w:rsidRPr="003D5348">
        <w:rPr>
          <w:rFonts w:ascii="Arial" w:hAnsi="Arial" w:cs="Arial"/>
          <w:b/>
        </w:rPr>
        <w:t xml:space="preserve">2.2.21. </w:t>
      </w:r>
      <w:r w:rsidRPr="003D5348">
        <w:rPr>
          <w:rFonts w:ascii="Arial" w:hAnsi="Arial" w:cs="Arial"/>
        </w:rPr>
        <w:t>Do item acima, todos os dados serão tratados e repassados à empresa Contratada, sempre via e-mail pelo responsável pela Divisão de Pagamentos do Departamento de Recursos Humanos – DRH.</w:t>
      </w:r>
    </w:p>
    <w:p w14:paraId="1B6BBE1F" w14:textId="77777777" w:rsidR="00655667" w:rsidRPr="003D5348" w:rsidRDefault="00655667" w:rsidP="00655667">
      <w:pPr>
        <w:pStyle w:val="Recuodecorpodetexto26"/>
        <w:spacing w:after="0" w:line="240" w:lineRule="auto"/>
        <w:ind w:left="0" w:firstLine="851"/>
        <w:jc w:val="both"/>
        <w:rPr>
          <w:rFonts w:ascii="Arial" w:hAnsi="Arial" w:cs="Arial"/>
          <w:b/>
        </w:rPr>
      </w:pPr>
    </w:p>
    <w:p w14:paraId="0F6972E5"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lastRenderedPageBreak/>
        <w:t>2.2.22.</w:t>
      </w:r>
      <w:r w:rsidRPr="003D5348">
        <w:rPr>
          <w:rFonts w:ascii="Arial" w:hAnsi="Arial" w:cs="Arial"/>
        </w:rPr>
        <w:t xml:space="preserve"> Os cartões serão recebidos e distribuídos pelo Núcleo de Apoio Administrativo – Secretaria Municipal de Administração.</w:t>
      </w:r>
    </w:p>
    <w:p w14:paraId="5B69878B" w14:textId="77777777" w:rsidR="00655667" w:rsidRPr="003D5348" w:rsidRDefault="00655667" w:rsidP="00655667">
      <w:pPr>
        <w:pStyle w:val="Recuodecorpodetexto26"/>
        <w:spacing w:after="0" w:line="240" w:lineRule="auto"/>
        <w:ind w:left="0" w:firstLine="851"/>
        <w:jc w:val="both"/>
        <w:rPr>
          <w:rFonts w:ascii="Arial" w:hAnsi="Arial" w:cs="Arial"/>
        </w:rPr>
      </w:pPr>
    </w:p>
    <w:p w14:paraId="7A81BCDA"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2.2.23.</w:t>
      </w:r>
      <w:r w:rsidRPr="003D5348">
        <w:rPr>
          <w:rFonts w:ascii="Arial" w:hAnsi="Arial" w:cs="Arial"/>
        </w:rPr>
        <w:t xml:space="preserve"> A distribuição das cestas básicas será realizada pela </w:t>
      </w:r>
      <w:r w:rsidRPr="003D5348">
        <w:rPr>
          <w:rFonts w:ascii="Arial" w:hAnsi="Arial" w:cs="Arial"/>
          <w:b/>
        </w:rPr>
        <w:t>CONTRATADA</w:t>
      </w:r>
      <w:r w:rsidRPr="003D5348">
        <w:rPr>
          <w:rFonts w:ascii="Arial" w:hAnsi="Arial" w:cs="Arial"/>
        </w:rPr>
        <w:t>, mediante apresentação e validação do cartão, em equipamentos a serem disponibilizados pela mesma visando obter controle/gerenciamento para fins de pagamento.</w:t>
      </w:r>
    </w:p>
    <w:p w14:paraId="5E3703D6" w14:textId="77777777" w:rsidR="00655667" w:rsidRPr="003D5348" w:rsidRDefault="00655667" w:rsidP="00655667">
      <w:pPr>
        <w:pStyle w:val="Recuodecorpodetexto26"/>
        <w:spacing w:after="0" w:line="240" w:lineRule="auto"/>
        <w:ind w:left="0" w:firstLine="851"/>
        <w:jc w:val="both"/>
        <w:rPr>
          <w:rFonts w:ascii="Arial" w:hAnsi="Arial" w:cs="Arial"/>
        </w:rPr>
      </w:pPr>
    </w:p>
    <w:p w14:paraId="7F9B0054"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2.2.24.</w:t>
      </w:r>
      <w:r w:rsidRPr="003D5348">
        <w:rPr>
          <w:rFonts w:ascii="Arial" w:hAnsi="Arial" w:cs="Arial"/>
        </w:rPr>
        <w:t xml:space="preserve"> Nos cartões deverão constar créditos para a retirada de cestas básicas, conforme os períodos e datas de distribuição estabelecidos pela Secretaria Municipal de Administração.</w:t>
      </w:r>
    </w:p>
    <w:p w14:paraId="7868A3AD" w14:textId="77777777" w:rsidR="00655667" w:rsidRPr="003D5348" w:rsidRDefault="00655667" w:rsidP="00655667">
      <w:pPr>
        <w:tabs>
          <w:tab w:val="left" w:pos="1276"/>
        </w:tabs>
        <w:ind w:firstLine="851"/>
        <w:jc w:val="both"/>
        <w:rPr>
          <w:rFonts w:ascii="Arial" w:hAnsi="Arial" w:cs="Arial"/>
        </w:rPr>
      </w:pPr>
    </w:p>
    <w:p w14:paraId="615C2C24" w14:textId="77777777" w:rsidR="00655667" w:rsidRPr="003D5348" w:rsidRDefault="00655667" w:rsidP="00655667">
      <w:pPr>
        <w:tabs>
          <w:tab w:val="left" w:pos="1276"/>
        </w:tabs>
        <w:ind w:firstLine="851"/>
        <w:jc w:val="both"/>
        <w:rPr>
          <w:rFonts w:ascii="Arial" w:hAnsi="Arial" w:cs="Arial"/>
        </w:rPr>
      </w:pPr>
      <w:r w:rsidRPr="003D5348">
        <w:rPr>
          <w:rFonts w:ascii="Arial" w:hAnsi="Arial" w:cs="Arial"/>
          <w:b/>
        </w:rPr>
        <w:t>2.2.25.</w:t>
      </w:r>
      <w:r w:rsidRPr="003D5348">
        <w:rPr>
          <w:rFonts w:ascii="Arial" w:hAnsi="Arial" w:cs="Arial"/>
        </w:rPr>
        <w:t xml:space="preserve"> Em caso de perda ou roubo do cartão, o servidor comunicará imediatamente a empresa contratada, a qual providenciará o bloqueio e a inutilização do mesmo.</w:t>
      </w:r>
    </w:p>
    <w:p w14:paraId="28164A81" w14:textId="77777777" w:rsidR="00655667" w:rsidRPr="003D5348" w:rsidRDefault="00655667" w:rsidP="00655667">
      <w:pPr>
        <w:pStyle w:val="Recuodecorpodetexto26"/>
        <w:spacing w:after="0" w:line="240" w:lineRule="auto"/>
        <w:ind w:left="0" w:firstLine="851"/>
        <w:jc w:val="both"/>
        <w:rPr>
          <w:rFonts w:ascii="Arial" w:hAnsi="Arial" w:cs="Arial"/>
        </w:rPr>
      </w:pPr>
    </w:p>
    <w:p w14:paraId="7A350024"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2.2.26.</w:t>
      </w:r>
      <w:r w:rsidRPr="003D5348">
        <w:rPr>
          <w:rFonts w:ascii="Arial" w:hAnsi="Arial" w:cs="Arial"/>
        </w:rPr>
        <w:t xml:space="preserve"> Realizado o bloqueio, um novo cartão será providenciado.  O servidor ficará responsável pelo pagamento do custo do novo cartão e após comprovado a realização do pagamento, o novo cartão será entregue ao servidor pela </w:t>
      </w:r>
      <w:r w:rsidRPr="003D5348">
        <w:rPr>
          <w:rFonts w:ascii="Arial" w:hAnsi="Arial" w:cs="Arial"/>
          <w:b/>
        </w:rPr>
        <w:t>CONTRATADA</w:t>
      </w:r>
      <w:r w:rsidRPr="003D5348">
        <w:rPr>
          <w:rFonts w:ascii="Arial" w:hAnsi="Arial" w:cs="Arial"/>
        </w:rPr>
        <w:t>.</w:t>
      </w:r>
    </w:p>
    <w:p w14:paraId="5E5357A4" w14:textId="77777777" w:rsidR="00655667" w:rsidRPr="003D5348" w:rsidRDefault="00655667" w:rsidP="00655667">
      <w:pPr>
        <w:pStyle w:val="Recuodecorpodetexto26"/>
        <w:spacing w:after="0" w:line="240" w:lineRule="auto"/>
        <w:ind w:left="0" w:firstLine="851"/>
        <w:jc w:val="both"/>
        <w:rPr>
          <w:rFonts w:ascii="Arial" w:hAnsi="Arial" w:cs="Arial"/>
        </w:rPr>
      </w:pPr>
    </w:p>
    <w:p w14:paraId="3E562471" w14:textId="77777777" w:rsidR="00655667" w:rsidRPr="003D5348" w:rsidRDefault="00655667" w:rsidP="00655667">
      <w:pPr>
        <w:pStyle w:val="Recuodecorpodetexto26"/>
        <w:spacing w:after="0" w:line="240" w:lineRule="auto"/>
        <w:ind w:left="0" w:firstLine="851"/>
        <w:jc w:val="both"/>
        <w:rPr>
          <w:rFonts w:ascii="Arial" w:hAnsi="Arial" w:cs="Arial"/>
        </w:rPr>
      </w:pPr>
      <w:r w:rsidRPr="003D5348">
        <w:rPr>
          <w:rFonts w:ascii="Arial" w:hAnsi="Arial" w:cs="Arial"/>
          <w:b/>
        </w:rPr>
        <w:t>2.2.27.</w:t>
      </w:r>
      <w:r w:rsidRPr="003D5348">
        <w:rPr>
          <w:rFonts w:ascii="Arial" w:hAnsi="Arial" w:cs="Arial"/>
        </w:rPr>
        <w:t xml:space="preserve"> Ao término de cada período de entrega da cesta básica (calendário), a </w:t>
      </w:r>
      <w:r w:rsidRPr="003D5348">
        <w:rPr>
          <w:rFonts w:ascii="Arial" w:hAnsi="Arial" w:cs="Arial"/>
          <w:b/>
        </w:rPr>
        <w:t>CONTRATADA</w:t>
      </w:r>
      <w:r w:rsidRPr="003D5348">
        <w:rPr>
          <w:rFonts w:ascii="Arial" w:hAnsi="Arial" w:cs="Arial"/>
        </w:rPr>
        <w:t xml:space="preserve"> deverá, obrigatoriamente, informar à Prefeitura, sempre via e-mail, relatórios constando o nome, CPF, data e horário da retirada do benefício pelo servidor. Também, das sobras, quando houver, constando o nome e CPF de cada servidor. O envio do relatório deverá ocorrer, impreterivelmente, no primeiro dia útil após o término do período de entregas.</w:t>
      </w:r>
    </w:p>
    <w:p w14:paraId="09C0D22E" w14:textId="77777777" w:rsidR="00655667" w:rsidRPr="003D5348" w:rsidRDefault="00655667" w:rsidP="00655667">
      <w:pPr>
        <w:pStyle w:val="Recuodecorpodetexto26"/>
        <w:spacing w:after="0" w:line="240" w:lineRule="auto"/>
        <w:jc w:val="both"/>
        <w:rPr>
          <w:rFonts w:ascii="Arial" w:hAnsi="Arial" w:cs="Arial"/>
        </w:rPr>
      </w:pPr>
    </w:p>
    <w:p w14:paraId="454BDAFE" w14:textId="77777777" w:rsidR="00655667" w:rsidRPr="003D5348" w:rsidRDefault="00655667" w:rsidP="00655667">
      <w:pPr>
        <w:keepLines/>
        <w:ind w:firstLine="851"/>
        <w:jc w:val="both"/>
        <w:rPr>
          <w:rFonts w:ascii="Arial" w:hAnsi="Arial" w:cs="Arial"/>
        </w:rPr>
      </w:pPr>
      <w:r w:rsidRPr="003D5348">
        <w:rPr>
          <w:rFonts w:ascii="Arial" w:hAnsi="Arial" w:cs="Arial"/>
          <w:b/>
        </w:rPr>
        <w:t>2.2.28.</w:t>
      </w:r>
      <w:r w:rsidRPr="003D5348">
        <w:rPr>
          <w:rFonts w:ascii="Arial" w:hAnsi="Arial" w:cs="Arial"/>
        </w:rPr>
        <w:t xml:space="preserve"> É terminantemente proibido o atendimento a qualquer solicitação de estranhos ao contrato, ainda que parta desta municipalidade. A relação contratual é estrita à interface do Gestor/Fiscal público e o Preposto da </w:t>
      </w:r>
      <w:r w:rsidRPr="003D5348">
        <w:rPr>
          <w:rFonts w:ascii="Arial" w:hAnsi="Arial" w:cs="Arial"/>
          <w:b/>
        </w:rPr>
        <w:t>CONTRATADA</w:t>
      </w:r>
      <w:r w:rsidRPr="003D5348">
        <w:rPr>
          <w:rFonts w:ascii="Arial" w:hAnsi="Arial" w:cs="Arial"/>
        </w:rPr>
        <w:t>.</w:t>
      </w:r>
    </w:p>
    <w:p w14:paraId="0A1D2987" w14:textId="77777777" w:rsidR="00655667" w:rsidRPr="003D5348" w:rsidRDefault="00655667" w:rsidP="00655667">
      <w:pPr>
        <w:keepLines/>
        <w:ind w:firstLine="851"/>
        <w:jc w:val="both"/>
        <w:rPr>
          <w:rFonts w:ascii="Arial" w:hAnsi="Arial" w:cs="Arial"/>
        </w:rPr>
      </w:pPr>
    </w:p>
    <w:p w14:paraId="1BCEDF0F" w14:textId="77777777" w:rsidR="00655667" w:rsidRPr="003D5348" w:rsidRDefault="00655667" w:rsidP="00655667">
      <w:pPr>
        <w:keepLines/>
        <w:ind w:firstLine="851"/>
        <w:jc w:val="both"/>
        <w:rPr>
          <w:rFonts w:ascii="Arial" w:hAnsi="Arial" w:cs="Arial"/>
        </w:rPr>
      </w:pPr>
      <w:r w:rsidRPr="003D5348">
        <w:rPr>
          <w:rFonts w:ascii="Arial" w:hAnsi="Arial" w:cs="Arial"/>
          <w:b/>
        </w:rPr>
        <w:t>2.2.29.</w:t>
      </w:r>
      <w:r w:rsidRPr="003D5348">
        <w:rPr>
          <w:rFonts w:ascii="Arial" w:hAnsi="Arial" w:cs="Arial"/>
        </w:rPr>
        <w:t xml:space="preserve"> A Prefeitura poderá, no decorrer da execução do contrato, alterar a quantidade, para mais ou menos, do fornecimento mensal das cestas, mediante aviso prévio, nos termos da Lei Federal 8.666/93 e suas alterações.</w:t>
      </w:r>
    </w:p>
    <w:p w14:paraId="6A501312" w14:textId="77777777" w:rsidR="00655667" w:rsidRPr="003D5348" w:rsidRDefault="00655667" w:rsidP="00655667">
      <w:pPr>
        <w:pStyle w:val="Recuodecorpodetexto"/>
        <w:ind w:firstLine="851"/>
        <w:rPr>
          <w:sz w:val="20"/>
          <w:szCs w:val="20"/>
        </w:rPr>
      </w:pPr>
    </w:p>
    <w:tbl>
      <w:tblPr>
        <w:tblW w:w="5000" w:type="pct"/>
        <w:tblInd w:w="-113" w:type="dxa"/>
        <w:tblLayout w:type="fixed"/>
        <w:tblLook w:val="0000" w:firstRow="0" w:lastRow="0" w:firstColumn="0" w:lastColumn="0" w:noHBand="0" w:noVBand="0"/>
      </w:tblPr>
      <w:tblGrid>
        <w:gridCol w:w="9912"/>
      </w:tblGrid>
      <w:tr w:rsidR="00655667" w:rsidRPr="003D5348" w14:paraId="332B101B" w14:textId="77777777" w:rsidTr="003D5348">
        <w:tc>
          <w:tcPr>
            <w:tcW w:w="9912" w:type="dxa"/>
            <w:tcBorders>
              <w:top w:val="single" w:sz="4" w:space="0" w:color="000000"/>
              <w:left w:val="single" w:sz="4" w:space="0" w:color="000000"/>
              <w:bottom w:val="single" w:sz="4" w:space="0" w:color="000000"/>
              <w:right w:val="single" w:sz="4" w:space="0" w:color="000000"/>
            </w:tcBorders>
          </w:tcPr>
          <w:p w14:paraId="04FE846E" w14:textId="77777777" w:rsidR="00655667" w:rsidRPr="003D5348" w:rsidRDefault="00655667" w:rsidP="000433A1">
            <w:pPr>
              <w:keepLines/>
              <w:widowControl w:val="0"/>
              <w:ind w:firstLine="851"/>
              <w:jc w:val="both"/>
              <w:rPr>
                <w:rFonts w:ascii="Arial" w:hAnsi="Arial" w:cs="Arial"/>
              </w:rPr>
            </w:pPr>
            <w:r w:rsidRPr="003D5348">
              <w:rPr>
                <w:rFonts w:ascii="Arial" w:hAnsi="Arial" w:cs="Arial"/>
                <w:b/>
              </w:rPr>
              <w:t>CLÁUSULA 3ª - DOS RECURSOS FINANCEIROS</w:t>
            </w:r>
          </w:p>
        </w:tc>
      </w:tr>
    </w:tbl>
    <w:p w14:paraId="1615B2BA" w14:textId="77777777" w:rsidR="00655667" w:rsidRPr="003D5348" w:rsidRDefault="00655667" w:rsidP="00655667">
      <w:pPr>
        <w:pStyle w:val="Recuodecorpodetexto"/>
        <w:ind w:firstLine="851"/>
        <w:rPr>
          <w:b/>
          <w:sz w:val="20"/>
          <w:szCs w:val="20"/>
        </w:rPr>
      </w:pPr>
    </w:p>
    <w:p w14:paraId="59765805" w14:textId="77777777" w:rsidR="00655667" w:rsidRPr="003D5348" w:rsidRDefault="00655667" w:rsidP="00655667">
      <w:pPr>
        <w:ind w:firstLine="851"/>
        <w:jc w:val="both"/>
        <w:rPr>
          <w:rFonts w:ascii="Arial" w:hAnsi="Arial" w:cs="Arial"/>
        </w:rPr>
      </w:pPr>
      <w:r w:rsidRPr="003D5348">
        <w:rPr>
          <w:rFonts w:ascii="Arial" w:hAnsi="Arial" w:cs="Arial"/>
          <w:b/>
        </w:rPr>
        <w:t>3.1.</w:t>
      </w:r>
      <w:r w:rsidRPr="003D5348">
        <w:rPr>
          <w:rFonts w:ascii="Arial" w:hAnsi="Arial" w:cs="Arial"/>
        </w:rPr>
        <w:t xml:space="preserve"> A despesa supra será atendida pela dotação orçamentária nº </w:t>
      </w:r>
      <w:r w:rsidRPr="003D5348">
        <w:rPr>
          <w:rFonts w:ascii="Arial" w:hAnsi="Arial" w:cs="Arial"/>
          <w:shd w:val="clear" w:color="auto" w:fill="FFFFFF"/>
        </w:rPr>
        <w:t xml:space="preserve">11.331.0006.2029.0000 – </w:t>
      </w:r>
      <w:r w:rsidRPr="003D5348">
        <w:rPr>
          <w:rFonts w:ascii="Arial" w:hAnsi="Arial" w:cs="Arial"/>
          <w:color w:val="000000"/>
          <w:shd w:val="clear" w:color="auto" w:fill="FFFFFF"/>
        </w:rPr>
        <w:t>BENEFÍCIOS AO SERVIDOR</w:t>
      </w:r>
      <w:r w:rsidRPr="003D5348">
        <w:rPr>
          <w:rFonts w:ascii="Arial" w:hAnsi="Arial" w:cs="Arial"/>
          <w:shd w:val="clear" w:color="auto" w:fill="FFFFFF"/>
        </w:rPr>
        <w:t xml:space="preserve"> – As Secretarias de Educação e Saúde utilizarão recursos próprios</w:t>
      </w:r>
      <w:r w:rsidRPr="003D5348">
        <w:rPr>
          <w:rFonts w:ascii="Arial" w:hAnsi="Arial" w:cs="Arial"/>
        </w:rPr>
        <w:t>, constante do exercício de 2025.</w:t>
      </w:r>
    </w:p>
    <w:p w14:paraId="2C1B987A" w14:textId="77777777" w:rsidR="00655667" w:rsidRPr="003D5348" w:rsidRDefault="00655667" w:rsidP="00655667">
      <w:pPr>
        <w:ind w:firstLine="851"/>
        <w:jc w:val="both"/>
        <w:rPr>
          <w:rFonts w:ascii="Arial" w:hAnsi="Arial" w:cs="Arial"/>
        </w:rPr>
      </w:pPr>
    </w:p>
    <w:tbl>
      <w:tblPr>
        <w:tblW w:w="5000" w:type="pct"/>
        <w:tblInd w:w="-113" w:type="dxa"/>
        <w:tblLayout w:type="fixed"/>
        <w:tblLook w:val="0000" w:firstRow="0" w:lastRow="0" w:firstColumn="0" w:lastColumn="0" w:noHBand="0" w:noVBand="0"/>
      </w:tblPr>
      <w:tblGrid>
        <w:gridCol w:w="9912"/>
      </w:tblGrid>
      <w:tr w:rsidR="00655667" w:rsidRPr="003D5348" w14:paraId="796295D4" w14:textId="77777777" w:rsidTr="000433A1">
        <w:tc>
          <w:tcPr>
            <w:tcW w:w="8504" w:type="dxa"/>
            <w:tcBorders>
              <w:top w:val="single" w:sz="4" w:space="0" w:color="000000"/>
              <w:left w:val="single" w:sz="4" w:space="0" w:color="000000"/>
              <w:bottom w:val="single" w:sz="4" w:space="0" w:color="000000"/>
              <w:right w:val="single" w:sz="4" w:space="0" w:color="000000"/>
            </w:tcBorders>
          </w:tcPr>
          <w:p w14:paraId="39B53FEF" w14:textId="77777777" w:rsidR="00655667" w:rsidRPr="003D5348" w:rsidRDefault="00655667" w:rsidP="000433A1">
            <w:pPr>
              <w:keepLines/>
              <w:widowControl w:val="0"/>
              <w:ind w:firstLine="851"/>
              <w:jc w:val="both"/>
              <w:rPr>
                <w:rFonts w:ascii="Arial" w:hAnsi="Arial" w:cs="Arial"/>
              </w:rPr>
            </w:pPr>
            <w:r w:rsidRPr="003D5348">
              <w:rPr>
                <w:rFonts w:ascii="Arial" w:hAnsi="Arial" w:cs="Arial"/>
                <w:b/>
              </w:rPr>
              <w:t>CLÁUSULA 4ª – DO SUPORTE LEGAL</w:t>
            </w:r>
          </w:p>
        </w:tc>
      </w:tr>
    </w:tbl>
    <w:p w14:paraId="561AD655" w14:textId="77777777" w:rsidR="00655667" w:rsidRPr="003D5348" w:rsidRDefault="00655667" w:rsidP="00655667">
      <w:pPr>
        <w:ind w:firstLine="851"/>
        <w:jc w:val="both"/>
        <w:rPr>
          <w:rFonts w:ascii="Arial" w:hAnsi="Arial" w:cs="Arial"/>
        </w:rPr>
      </w:pPr>
    </w:p>
    <w:p w14:paraId="5E9D5F82" w14:textId="77777777" w:rsidR="00655667" w:rsidRPr="003D5348" w:rsidRDefault="00655667" w:rsidP="00655667">
      <w:pPr>
        <w:keepLines/>
        <w:ind w:firstLine="851"/>
        <w:jc w:val="both"/>
        <w:rPr>
          <w:rFonts w:ascii="Arial" w:hAnsi="Arial" w:cs="Arial"/>
        </w:rPr>
      </w:pPr>
      <w:r w:rsidRPr="003D5348">
        <w:rPr>
          <w:rFonts w:ascii="Arial" w:hAnsi="Arial" w:cs="Arial"/>
          <w:b/>
        </w:rPr>
        <w:t>4.1.</w:t>
      </w:r>
      <w:r w:rsidRPr="003D5348">
        <w:rPr>
          <w:rFonts w:ascii="Arial" w:hAnsi="Arial" w:cs="Arial"/>
        </w:rPr>
        <w:t xml:space="preserve"> Este contrato é regulado pelos seguintes dispositivos legais:</w:t>
      </w:r>
    </w:p>
    <w:p w14:paraId="1BCB799A" w14:textId="77777777" w:rsidR="00655667" w:rsidRPr="003D5348" w:rsidRDefault="00655667" w:rsidP="00655667">
      <w:pPr>
        <w:keepLines/>
        <w:ind w:firstLine="851"/>
        <w:jc w:val="both"/>
        <w:rPr>
          <w:rFonts w:ascii="Arial" w:hAnsi="Arial" w:cs="Arial"/>
        </w:rPr>
      </w:pPr>
      <w:r w:rsidRPr="003D5348">
        <w:rPr>
          <w:rFonts w:ascii="Arial" w:hAnsi="Arial" w:cs="Arial"/>
          <w:b/>
        </w:rPr>
        <w:t>4.1.1.</w:t>
      </w:r>
      <w:r w:rsidRPr="003D5348">
        <w:rPr>
          <w:rFonts w:ascii="Arial" w:hAnsi="Arial" w:cs="Arial"/>
        </w:rPr>
        <w:t xml:space="preserve"> Constituição da República Federativa do Brasil;</w:t>
      </w:r>
    </w:p>
    <w:p w14:paraId="6804C064" w14:textId="77777777" w:rsidR="00655667" w:rsidRPr="003D5348" w:rsidRDefault="00655667" w:rsidP="00655667">
      <w:pPr>
        <w:keepLines/>
        <w:ind w:firstLine="851"/>
        <w:jc w:val="both"/>
        <w:rPr>
          <w:rFonts w:ascii="Arial" w:hAnsi="Arial" w:cs="Arial"/>
        </w:rPr>
      </w:pPr>
      <w:r w:rsidRPr="003D5348">
        <w:rPr>
          <w:rFonts w:ascii="Arial" w:hAnsi="Arial" w:cs="Arial"/>
          <w:b/>
        </w:rPr>
        <w:t>4.1.2.</w:t>
      </w:r>
      <w:r w:rsidRPr="003D5348">
        <w:rPr>
          <w:rFonts w:ascii="Arial" w:hAnsi="Arial" w:cs="Arial"/>
        </w:rPr>
        <w:t xml:space="preserve"> Lei Orgânica do Município de Piracicaba;</w:t>
      </w:r>
    </w:p>
    <w:p w14:paraId="1955A60E" w14:textId="77777777" w:rsidR="00655667" w:rsidRPr="003D5348" w:rsidRDefault="00655667" w:rsidP="00655667">
      <w:pPr>
        <w:keepLines/>
        <w:ind w:firstLine="851"/>
        <w:jc w:val="both"/>
        <w:rPr>
          <w:rFonts w:ascii="Arial" w:hAnsi="Arial" w:cs="Arial"/>
        </w:rPr>
      </w:pPr>
      <w:r w:rsidRPr="003D5348">
        <w:rPr>
          <w:rFonts w:ascii="Arial" w:hAnsi="Arial" w:cs="Arial"/>
          <w:b/>
        </w:rPr>
        <w:t>4.1.3.</w:t>
      </w:r>
      <w:r w:rsidRPr="003D5348">
        <w:rPr>
          <w:rFonts w:ascii="Arial" w:hAnsi="Arial" w:cs="Arial"/>
        </w:rPr>
        <w:t xml:space="preserve"> Lei Federal nº 14.133, de 01/04/2021;</w:t>
      </w:r>
    </w:p>
    <w:p w14:paraId="05D025E1" w14:textId="77777777" w:rsidR="00655667" w:rsidRPr="003D5348" w:rsidRDefault="00655667" w:rsidP="00655667">
      <w:pPr>
        <w:keepLines/>
        <w:ind w:firstLine="851"/>
        <w:jc w:val="both"/>
        <w:rPr>
          <w:rFonts w:ascii="Arial" w:hAnsi="Arial" w:cs="Arial"/>
        </w:rPr>
      </w:pPr>
      <w:r w:rsidRPr="003D5348">
        <w:rPr>
          <w:rFonts w:ascii="Arial" w:hAnsi="Arial" w:cs="Arial"/>
          <w:b/>
        </w:rPr>
        <w:t>4.1.4.</w:t>
      </w:r>
      <w:r w:rsidRPr="003D5348">
        <w:rPr>
          <w:rFonts w:ascii="Arial" w:hAnsi="Arial" w:cs="Arial"/>
        </w:rPr>
        <w:t xml:space="preserve"> Decreto Municipal nº 17.640, de 30/10/2018;</w:t>
      </w:r>
    </w:p>
    <w:p w14:paraId="1D49E475" w14:textId="77777777" w:rsidR="00655667" w:rsidRPr="003D5348" w:rsidRDefault="00655667" w:rsidP="00655667">
      <w:pPr>
        <w:keepLines/>
        <w:ind w:firstLine="851"/>
        <w:jc w:val="both"/>
        <w:rPr>
          <w:rFonts w:ascii="Arial" w:hAnsi="Arial" w:cs="Arial"/>
        </w:rPr>
      </w:pPr>
      <w:r w:rsidRPr="003D5348">
        <w:rPr>
          <w:rFonts w:ascii="Arial" w:hAnsi="Arial" w:cs="Arial"/>
          <w:b/>
        </w:rPr>
        <w:t>4.1.5.</w:t>
      </w:r>
      <w:r w:rsidRPr="003D5348">
        <w:rPr>
          <w:rFonts w:ascii="Arial" w:hAnsi="Arial" w:cs="Arial"/>
        </w:rPr>
        <w:t xml:space="preserve"> Demais disposições legais aplicáveis, inclusive subsidiariamente, os princípios gerais de Direito.</w:t>
      </w:r>
    </w:p>
    <w:p w14:paraId="36CE2D6D" w14:textId="77777777" w:rsidR="00655667" w:rsidRPr="003D5348" w:rsidRDefault="00655667" w:rsidP="00655667">
      <w:pPr>
        <w:keepLines/>
        <w:ind w:firstLine="851"/>
        <w:jc w:val="both"/>
        <w:rPr>
          <w:rFonts w:ascii="Arial" w:hAnsi="Arial" w:cs="Arial"/>
        </w:rPr>
      </w:pPr>
    </w:p>
    <w:tbl>
      <w:tblPr>
        <w:tblW w:w="5000" w:type="pct"/>
        <w:tblInd w:w="-113" w:type="dxa"/>
        <w:tblLayout w:type="fixed"/>
        <w:tblLook w:val="0000" w:firstRow="0" w:lastRow="0" w:firstColumn="0" w:lastColumn="0" w:noHBand="0" w:noVBand="0"/>
      </w:tblPr>
      <w:tblGrid>
        <w:gridCol w:w="9912"/>
      </w:tblGrid>
      <w:tr w:rsidR="00655667" w:rsidRPr="003D5348" w14:paraId="1CC8F6FB" w14:textId="77777777" w:rsidTr="000433A1">
        <w:tc>
          <w:tcPr>
            <w:tcW w:w="8504" w:type="dxa"/>
            <w:tcBorders>
              <w:top w:val="single" w:sz="4" w:space="0" w:color="000000"/>
              <w:left w:val="single" w:sz="4" w:space="0" w:color="000000"/>
              <w:bottom w:val="single" w:sz="4" w:space="0" w:color="000000"/>
              <w:right w:val="single" w:sz="4" w:space="0" w:color="000000"/>
            </w:tcBorders>
          </w:tcPr>
          <w:p w14:paraId="1EB18F08" w14:textId="77777777" w:rsidR="00655667" w:rsidRPr="003D5348" w:rsidRDefault="00655667" w:rsidP="000433A1">
            <w:pPr>
              <w:widowControl w:val="0"/>
              <w:ind w:firstLine="851"/>
              <w:jc w:val="both"/>
              <w:rPr>
                <w:rFonts w:ascii="Arial" w:hAnsi="Arial" w:cs="Arial"/>
              </w:rPr>
            </w:pPr>
            <w:r w:rsidRPr="003D5348">
              <w:rPr>
                <w:rFonts w:ascii="Arial" w:hAnsi="Arial" w:cs="Arial"/>
                <w:b/>
              </w:rPr>
              <w:t>CLÁUSULA 5ª - DO PREÇO</w:t>
            </w:r>
          </w:p>
        </w:tc>
      </w:tr>
    </w:tbl>
    <w:p w14:paraId="64B7C330" w14:textId="77777777" w:rsidR="00655667" w:rsidRPr="003D5348" w:rsidRDefault="00655667" w:rsidP="00655667">
      <w:pPr>
        <w:ind w:firstLine="851"/>
        <w:jc w:val="both"/>
        <w:rPr>
          <w:rFonts w:ascii="Arial" w:hAnsi="Arial" w:cs="Arial"/>
        </w:rPr>
      </w:pPr>
    </w:p>
    <w:p w14:paraId="78C7F7A1" w14:textId="77777777" w:rsidR="00655667" w:rsidRPr="003D5348" w:rsidRDefault="00655667" w:rsidP="00655667">
      <w:pPr>
        <w:ind w:firstLine="851"/>
        <w:jc w:val="both"/>
        <w:rPr>
          <w:rFonts w:ascii="Arial" w:hAnsi="Arial" w:cs="Arial"/>
        </w:rPr>
      </w:pPr>
      <w:r w:rsidRPr="003D5348">
        <w:rPr>
          <w:rFonts w:ascii="Arial" w:hAnsi="Arial" w:cs="Arial"/>
          <w:b/>
        </w:rPr>
        <w:t>5.1.</w:t>
      </w:r>
      <w:r w:rsidRPr="003D5348">
        <w:rPr>
          <w:rFonts w:ascii="Arial" w:hAnsi="Arial" w:cs="Arial"/>
        </w:rPr>
        <w:t xml:space="preserve"> Pela execução do objeto deste contrato, a </w:t>
      </w:r>
      <w:r w:rsidRPr="003D5348">
        <w:rPr>
          <w:rFonts w:ascii="Arial" w:hAnsi="Arial" w:cs="Arial"/>
          <w:b/>
        </w:rPr>
        <w:t xml:space="preserve">CONTRATANTE </w:t>
      </w:r>
      <w:r w:rsidRPr="003D5348">
        <w:rPr>
          <w:rFonts w:ascii="Arial" w:hAnsi="Arial" w:cs="Arial"/>
        </w:rPr>
        <w:t xml:space="preserve">pagará à </w:t>
      </w:r>
      <w:r w:rsidRPr="003D5348">
        <w:rPr>
          <w:rFonts w:ascii="Arial" w:hAnsi="Arial" w:cs="Arial"/>
          <w:b/>
        </w:rPr>
        <w:t xml:space="preserve">CONTRATADA </w:t>
      </w:r>
      <w:r w:rsidRPr="003D5348">
        <w:rPr>
          <w:rFonts w:ascii="Arial" w:hAnsi="Arial" w:cs="Arial"/>
        </w:rPr>
        <w:t xml:space="preserve">a importância de </w:t>
      </w:r>
      <w:r w:rsidRPr="003D5348">
        <w:rPr>
          <w:rFonts w:ascii="Arial" w:hAnsi="Arial" w:cs="Arial"/>
          <w:b/>
        </w:rPr>
        <w:t>R$      (...)</w:t>
      </w:r>
      <w:r w:rsidRPr="003D5348">
        <w:rPr>
          <w:rFonts w:ascii="Arial" w:hAnsi="Arial" w:cs="Arial"/>
        </w:rPr>
        <w:t>, conforme valores apresentados por esta em sua proposta.</w:t>
      </w:r>
    </w:p>
    <w:p w14:paraId="2A73CA9C" w14:textId="77777777" w:rsidR="00655667" w:rsidRPr="003D5348" w:rsidRDefault="00655667" w:rsidP="00655667">
      <w:pPr>
        <w:ind w:firstLine="851"/>
        <w:jc w:val="both"/>
        <w:rPr>
          <w:rFonts w:ascii="Arial" w:hAnsi="Arial" w:cs="Arial"/>
          <w:b/>
        </w:rPr>
      </w:pPr>
    </w:p>
    <w:p w14:paraId="37308489" w14:textId="77777777" w:rsidR="00655667" w:rsidRPr="003D5348" w:rsidRDefault="00655667" w:rsidP="00655667">
      <w:pPr>
        <w:ind w:firstLine="851"/>
        <w:jc w:val="both"/>
        <w:rPr>
          <w:rFonts w:ascii="Arial" w:hAnsi="Arial" w:cs="Arial"/>
        </w:rPr>
      </w:pPr>
      <w:r w:rsidRPr="003D5348">
        <w:rPr>
          <w:rFonts w:ascii="Arial" w:hAnsi="Arial" w:cs="Arial"/>
          <w:b/>
        </w:rPr>
        <w:t>5.2.</w:t>
      </w:r>
      <w:r w:rsidRPr="003D5348">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3D5348">
        <w:rPr>
          <w:rFonts w:ascii="Arial" w:hAnsi="Arial" w:cs="Arial"/>
          <w:b/>
        </w:rPr>
        <w:t>CONTRATANTE</w:t>
      </w:r>
      <w:r w:rsidRPr="003D5348">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B5948A5" w14:textId="77777777" w:rsidR="00655667" w:rsidRPr="003D5348" w:rsidRDefault="00655667" w:rsidP="00655667">
      <w:pPr>
        <w:ind w:firstLine="851"/>
        <w:jc w:val="both"/>
        <w:rPr>
          <w:rFonts w:ascii="Arial" w:hAnsi="Arial" w:cs="Arial"/>
          <w:b/>
        </w:rPr>
      </w:pPr>
    </w:p>
    <w:tbl>
      <w:tblPr>
        <w:tblW w:w="5000" w:type="pct"/>
        <w:tblInd w:w="-113" w:type="dxa"/>
        <w:tblLayout w:type="fixed"/>
        <w:tblLook w:val="0000" w:firstRow="0" w:lastRow="0" w:firstColumn="0" w:lastColumn="0" w:noHBand="0" w:noVBand="0"/>
      </w:tblPr>
      <w:tblGrid>
        <w:gridCol w:w="9912"/>
      </w:tblGrid>
      <w:tr w:rsidR="00655667" w:rsidRPr="003D5348" w14:paraId="68FB6145" w14:textId="77777777" w:rsidTr="000433A1">
        <w:tc>
          <w:tcPr>
            <w:tcW w:w="8504" w:type="dxa"/>
            <w:tcBorders>
              <w:top w:val="single" w:sz="4" w:space="0" w:color="000000"/>
              <w:left w:val="single" w:sz="4" w:space="0" w:color="000000"/>
              <w:bottom w:val="single" w:sz="4" w:space="0" w:color="000000"/>
              <w:right w:val="single" w:sz="4" w:space="0" w:color="000000"/>
            </w:tcBorders>
          </w:tcPr>
          <w:p w14:paraId="0B44C9B8" w14:textId="77777777" w:rsidR="00655667" w:rsidRPr="003D5348" w:rsidRDefault="00655667" w:rsidP="000433A1">
            <w:pPr>
              <w:widowControl w:val="0"/>
              <w:ind w:firstLine="851"/>
              <w:jc w:val="both"/>
              <w:rPr>
                <w:rFonts w:ascii="Arial" w:hAnsi="Arial" w:cs="Arial"/>
              </w:rPr>
            </w:pPr>
            <w:r w:rsidRPr="003D5348">
              <w:rPr>
                <w:rFonts w:ascii="Arial" w:hAnsi="Arial" w:cs="Arial"/>
                <w:b/>
              </w:rPr>
              <w:t>CLÁUSULA 6ª - DOS PAGAMENTOS</w:t>
            </w:r>
          </w:p>
        </w:tc>
      </w:tr>
    </w:tbl>
    <w:p w14:paraId="0ECF9492" w14:textId="77777777" w:rsidR="00655667" w:rsidRPr="003D5348" w:rsidRDefault="00655667" w:rsidP="00655667">
      <w:pPr>
        <w:ind w:firstLine="851"/>
        <w:jc w:val="both"/>
        <w:rPr>
          <w:rFonts w:ascii="Arial" w:hAnsi="Arial" w:cs="Arial"/>
        </w:rPr>
      </w:pPr>
    </w:p>
    <w:p w14:paraId="4C836C38" w14:textId="77777777" w:rsidR="00655667" w:rsidRPr="003D5348" w:rsidRDefault="00655667" w:rsidP="00655667">
      <w:pPr>
        <w:ind w:firstLine="850"/>
        <w:jc w:val="both"/>
        <w:rPr>
          <w:rFonts w:ascii="Arial" w:hAnsi="Arial" w:cs="Arial"/>
          <w:b/>
        </w:rPr>
      </w:pPr>
      <w:r w:rsidRPr="003D5348">
        <w:rPr>
          <w:rFonts w:ascii="Arial" w:hAnsi="Arial" w:cs="Arial"/>
          <w:b/>
        </w:rPr>
        <w:lastRenderedPageBreak/>
        <w:t xml:space="preserve">6.1. </w:t>
      </w:r>
      <w:r w:rsidRPr="003D5348">
        <w:rPr>
          <w:rFonts w:ascii="Arial" w:hAnsi="Arial" w:cs="Arial"/>
        </w:rPr>
        <w:t>Anteriormente a realização de pagamentos, a Unidade Requisitante realizará consulta, junto a Secretaria Municipal de Finanças sobre a existência de débitos exigíveis da</w:t>
      </w:r>
      <w:r w:rsidRPr="003D5348">
        <w:rPr>
          <w:rFonts w:ascii="Arial" w:hAnsi="Arial" w:cs="Arial"/>
          <w:b/>
        </w:rPr>
        <w:t xml:space="preserve"> CONTRATADA</w:t>
      </w:r>
      <w:r w:rsidRPr="003D5348">
        <w:rPr>
          <w:rFonts w:ascii="Arial" w:hAnsi="Arial" w:cs="Arial"/>
        </w:rPr>
        <w:t xml:space="preserve"> com o Município de Piracicaba e caso existam, poderá ser realizada a compensação de valores.</w:t>
      </w:r>
    </w:p>
    <w:p w14:paraId="68DB8F9C" w14:textId="77777777" w:rsidR="00655667" w:rsidRPr="003D5348" w:rsidRDefault="00655667" w:rsidP="00655667">
      <w:pPr>
        <w:ind w:firstLine="850"/>
        <w:jc w:val="both"/>
        <w:rPr>
          <w:rFonts w:ascii="Arial" w:hAnsi="Arial" w:cs="Arial"/>
          <w:b/>
        </w:rPr>
      </w:pPr>
    </w:p>
    <w:p w14:paraId="4A2149C2" w14:textId="77777777" w:rsidR="00655667" w:rsidRPr="003D5348" w:rsidRDefault="00655667" w:rsidP="00655667">
      <w:pPr>
        <w:ind w:firstLine="850"/>
        <w:jc w:val="both"/>
        <w:rPr>
          <w:rFonts w:ascii="Arial" w:hAnsi="Arial" w:cs="Arial"/>
        </w:rPr>
      </w:pPr>
      <w:r w:rsidRPr="003D5348">
        <w:rPr>
          <w:rFonts w:ascii="Arial" w:hAnsi="Arial" w:cs="Arial"/>
          <w:b/>
        </w:rPr>
        <w:t xml:space="preserve">6.2. </w:t>
      </w:r>
      <w:r w:rsidRPr="003D5348">
        <w:rPr>
          <w:rFonts w:ascii="Arial" w:hAnsi="Arial" w:cs="Arial"/>
        </w:rPr>
        <w:t xml:space="preserve">Os pagamentos serão efetuados mediante a apresentação da nota fiscal, acompanhada do atestado de recebimento emitido pela Secretaria Municipal de Administração, no prazo estipulado pela </w:t>
      </w:r>
      <w:r w:rsidRPr="003D5348">
        <w:rPr>
          <w:rFonts w:ascii="Arial" w:hAnsi="Arial" w:cs="Arial"/>
          <w:b/>
        </w:rPr>
        <w:t>CONTRATADA</w:t>
      </w:r>
      <w:r w:rsidRPr="003D5348">
        <w:rPr>
          <w:rFonts w:ascii="Arial" w:hAnsi="Arial" w:cs="Arial"/>
        </w:rPr>
        <w:t xml:space="preserve">, contado da data de emissão da nota fiscal e depositados no banco e conta corrente indicados pela </w:t>
      </w:r>
      <w:r w:rsidRPr="003D5348">
        <w:rPr>
          <w:rFonts w:ascii="Arial" w:hAnsi="Arial" w:cs="Arial"/>
          <w:b/>
        </w:rPr>
        <w:t>CONTRATADA</w:t>
      </w:r>
      <w:r w:rsidRPr="003D5348">
        <w:rPr>
          <w:rFonts w:ascii="Arial" w:hAnsi="Arial" w:cs="Arial"/>
        </w:rPr>
        <w:t xml:space="preserve">. </w:t>
      </w:r>
    </w:p>
    <w:p w14:paraId="7A177B81" w14:textId="77777777" w:rsidR="00655667" w:rsidRPr="003D5348" w:rsidRDefault="00655667" w:rsidP="00655667">
      <w:pPr>
        <w:ind w:firstLine="850"/>
        <w:jc w:val="both"/>
        <w:rPr>
          <w:rFonts w:ascii="Arial" w:hAnsi="Arial" w:cs="Arial"/>
        </w:rPr>
      </w:pPr>
    </w:p>
    <w:p w14:paraId="71E9F082" w14:textId="77777777" w:rsidR="00655667" w:rsidRPr="003D5348" w:rsidRDefault="00655667" w:rsidP="00655667">
      <w:pPr>
        <w:ind w:firstLine="850"/>
        <w:jc w:val="both"/>
        <w:rPr>
          <w:rFonts w:ascii="Arial" w:hAnsi="Arial" w:cs="Arial"/>
        </w:rPr>
      </w:pPr>
      <w:r w:rsidRPr="003D5348">
        <w:rPr>
          <w:rFonts w:ascii="Arial" w:hAnsi="Arial" w:cs="Arial"/>
          <w:b/>
        </w:rPr>
        <w:t>6.2.1.</w:t>
      </w:r>
      <w:r w:rsidRPr="003D5348">
        <w:rPr>
          <w:rFonts w:ascii="Arial" w:hAnsi="Arial" w:cs="Arial"/>
        </w:rPr>
        <w:t xml:space="preserve"> Havendo atraso nos pagamentos não decorrente de falhas no cumprimento das obrigações contratuais principais ou acessórias por parte da </w:t>
      </w:r>
      <w:r w:rsidRPr="003D5348">
        <w:rPr>
          <w:rFonts w:ascii="Arial" w:hAnsi="Arial" w:cs="Arial"/>
          <w:b/>
        </w:rPr>
        <w:t>CONTRATADA</w:t>
      </w:r>
      <w:r w:rsidRPr="003D5348">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36BC93C1" w14:textId="77777777" w:rsidR="00655667" w:rsidRPr="003D5348" w:rsidRDefault="00655667" w:rsidP="00655667">
      <w:pPr>
        <w:ind w:firstLine="850"/>
        <w:jc w:val="both"/>
        <w:rPr>
          <w:rFonts w:ascii="Arial" w:hAnsi="Arial" w:cs="Arial"/>
        </w:rPr>
      </w:pPr>
    </w:p>
    <w:p w14:paraId="7B7D1592" w14:textId="77777777" w:rsidR="00655667" w:rsidRPr="003D5348" w:rsidRDefault="00655667" w:rsidP="00655667">
      <w:pPr>
        <w:ind w:firstLine="850"/>
        <w:jc w:val="both"/>
        <w:rPr>
          <w:rFonts w:ascii="Arial" w:hAnsi="Arial" w:cs="Arial"/>
        </w:rPr>
      </w:pPr>
      <w:r w:rsidRPr="003D5348">
        <w:rPr>
          <w:rFonts w:ascii="Arial" w:hAnsi="Arial" w:cs="Arial"/>
          <w:b/>
        </w:rPr>
        <w:t>6.2.2.</w:t>
      </w:r>
      <w:r w:rsidRPr="003D5348">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8B186AA" w14:textId="77777777" w:rsidR="00655667" w:rsidRPr="003D5348" w:rsidRDefault="00655667" w:rsidP="00655667">
      <w:pPr>
        <w:ind w:firstLine="850"/>
        <w:jc w:val="both"/>
        <w:rPr>
          <w:rFonts w:ascii="Arial" w:hAnsi="Arial" w:cs="Arial"/>
        </w:rPr>
      </w:pPr>
    </w:p>
    <w:p w14:paraId="1D87EEB8" w14:textId="77777777" w:rsidR="00655667" w:rsidRPr="003D5348" w:rsidRDefault="00655667" w:rsidP="00655667">
      <w:pPr>
        <w:ind w:firstLine="850"/>
        <w:jc w:val="both"/>
        <w:rPr>
          <w:rFonts w:ascii="Arial" w:hAnsi="Arial" w:cs="Arial"/>
        </w:rPr>
      </w:pPr>
      <w:r w:rsidRPr="003D5348">
        <w:rPr>
          <w:rFonts w:ascii="Arial" w:hAnsi="Arial" w:cs="Arial"/>
        </w:rPr>
        <w:t xml:space="preserve">E-mail para emissão da NF-e: </w:t>
      </w:r>
      <w:hyperlink r:id="rId23">
        <w:r w:rsidRPr="003D5348">
          <w:rPr>
            <w:rStyle w:val="LinkdaInternet"/>
            <w:rFonts w:ascii="Arial" w:hAnsi="Arial" w:cs="Arial"/>
          </w:rPr>
          <w:t>notafiscal@piracicaba.sp.gov.br</w:t>
        </w:r>
      </w:hyperlink>
    </w:p>
    <w:p w14:paraId="02DDBCD9" w14:textId="77777777" w:rsidR="00655667" w:rsidRPr="003D5348" w:rsidRDefault="00655667" w:rsidP="00655667">
      <w:pPr>
        <w:jc w:val="both"/>
        <w:rPr>
          <w:rFonts w:ascii="Arial" w:hAnsi="Arial" w:cs="Arial"/>
          <w:b/>
        </w:rPr>
      </w:pPr>
    </w:p>
    <w:p w14:paraId="0FA2868F" w14:textId="77777777" w:rsidR="00655667" w:rsidRPr="003D5348" w:rsidRDefault="00655667" w:rsidP="00655667">
      <w:pPr>
        <w:ind w:firstLine="850"/>
        <w:jc w:val="both"/>
        <w:rPr>
          <w:rFonts w:ascii="Arial" w:hAnsi="Arial" w:cs="Arial"/>
        </w:rPr>
      </w:pPr>
      <w:r w:rsidRPr="003D5348">
        <w:rPr>
          <w:rFonts w:ascii="Arial" w:hAnsi="Arial" w:cs="Arial"/>
          <w:b/>
        </w:rPr>
        <w:t xml:space="preserve">6.3. </w:t>
      </w:r>
      <w:r w:rsidRPr="003D5348">
        <w:rPr>
          <w:rFonts w:ascii="Arial" w:hAnsi="Arial" w:cs="Arial"/>
        </w:rPr>
        <w:t xml:space="preserve">Com a nota fiscal a </w:t>
      </w:r>
      <w:r w:rsidRPr="003D5348">
        <w:rPr>
          <w:rFonts w:ascii="Arial" w:hAnsi="Arial" w:cs="Arial"/>
          <w:b/>
        </w:rPr>
        <w:t>CONTRATADA</w:t>
      </w:r>
      <w:r w:rsidRPr="003D5348">
        <w:rPr>
          <w:rFonts w:ascii="Arial" w:hAnsi="Arial" w:cs="Arial"/>
        </w:rPr>
        <w:t xml:space="preserve"> deverá apresentar, ainda:</w:t>
      </w:r>
    </w:p>
    <w:p w14:paraId="6910D87E" w14:textId="77777777" w:rsidR="00655667" w:rsidRPr="003D5348" w:rsidRDefault="00655667" w:rsidP="00655667">
      <w:pPr>
        <w:ind w:firstLine="850"/>
        <w:jc w:val="both"/>
        <w:rPr>
          <w:rFonts w:ascii="Arial" w:hAnsi="Arial" w:cs="Arial"/>
        </w:rPr>
      </w:pPr>
    </w:p>
    <w:p w14:paraId="464E41A0" w14:textId="77777777" w:rsidR="00655667" w:rsidRPr="003D5348" w:rsidRDefault="00655667" w:rsidP="00655667">
      <w:pPr>
        <w:ind w:firstLine="850"/>
        <w:jc w:val="both"/>
        <w:rPr>
          <w:rFonts w:ascii="Arial" w:hAnsi="Arial" w:cs="Arial"/>
        </w:rPr>
      </w:pPr>
      <w:r w:rsidRPr="003D5348">
        <w:rPr>
          <w:rFonts w:ascii="Arial" w:hAnsi="Arial" w:cs="Arial"/>
          <w:b/>
        </w:rPr>
        <w:t xml:space="preserve">6.3.1. </w:t>
      </w:r>
      <w:r w:rsidRPr="003D5348">
        <w:rPr>
          <w:rFonts w:ascii="Arial" w:hAnsi="Arial" w:cs="Arial"/>
        </w:rPr>
        <w:t>Certidão de Regularidade perante a Fazenda Federal (INSS), com validade em vigor;</w:t>
      </w:r>
    </w:p>
    <w:p w14:paraId="43386786" w14:textId="77777777" w:rsidR="00655667" w:rsidRPr="003D5348" w:rsidRDefault="00655667" w:rsidP="00655667">
      <w:pPr>
        <w:ind w:firstLine="850"/>
        <w:jc w:val="both"/>
        <w:rPr>
          <w:rFonts w:ascii="Arial" w:hAnsi="Arial" w:cs="Arial"/>
        </w:rPr>
      </w:pPr>
    </w:p>
    <w:p w14:paraId="1D2C7B96" w14:textId="29A2EC2B" w:rsidR="00655667" w:rsidRPr="003D5348" w:rsidRDefault="00655667" w:rsidP="00655667">
      <w:pPr>
        <w:ind w:firstLine="850"/>
        <w:jc w:val="both"/>
        <w:rPr>
          <w:rFonts w:ascii="Arial" w:hAnsi="Arial" w:cs="Arial"/>
          <w:b/>
        </w:rPr>
      </w:pPr>
      <w:r w:rsidRPr="003D5348">
        <w:rPr>
          <w:rFonts w:ascii="Arial" w:hAnsi="Arial" w:cs="Arial"/>
          <w:b/>
        </w:rPr>
        <w:t xml:space="preserve">6.3.2. </w:t>
      </w:r>
      <w:r w:rsidRPr="003D5348">
        <w:rPr>
          <w:rFonts w:ascii="Arial" w:hAnsi="Arial" w:cs="Arial"/>
        </w:rPr>
        <w:t>Certidão de regularidade do FGTS fornecido pela Caixa Econômica Federal, com validade em vigor;</w:t>
      </w:r>
      <w:r w:rsidRPr="003D5348">
        <w:rPr>
          <w:rFonts w:ascii="Arial" w:hAnsi="Arial" w:cs="Arial"/>
          <w:b/>
        </w:rPr>
        <w:t xml:space="preserve"> </w:t>
      </w:r>
    </w:p>
    <w:p w14:paraId="4E8DEEE0" w14:textId="77777777" w:rsidR="00655667" w:rsidRPr="003D5348" w:rsidRDefault="00655667" w:rsidP="00655667">
      <w:pPr>
        <w:keepLines/>
        <w:ind w:firstLine="850"/>
        <w:jc w:val="both"/>
        <w:rPr>
          <w:rFonts w:ascii="Arial" w:hAnsi="Arial" w:cs="Arial"/>
        </w:rPr>
      </w:pPr>
      <w:r w:rsidRPr="003D5348">
        <w:rPr>
          <w:rFonts w:ascii="Arial" w:hAnsi="Arial" w:cs="Arial"/>
          <w:b/>
        </w:rPr>
        <w:t>6.3.3.</w:t>
      </w:r>
      <w:r w:rsidRPr="003D5348">
        <w:rPr>
          <w:rFonts w:ascii="Arial" w:hAnsi="Arial" w:cs="Arial"/>
        </w:rPr>
        <w:t xml:space="preserve"> Certidão de Regularidade perante a Fazenda Estadual, com validade em vigor, e;</w:t>
      </w:r>
    </w:p>
    <w:p w14:paraId="3611E8DC" w14:textId="77777777" w:rsidR="00655667" w:rsidRPr="003D5348" w:rsidRDefault="00655667" w:rsidP="00655667">
      <w:pPr>
        <w:keepLines/>
        <w:ind w:firstLine="850"/>
        <w:jc w:val="both"/>
        <w:rPr>
          <w:rFonts w:ascii="Arial" w:hAnsi="Arial" w:cs="Arial"/>
        </w:rPr>
      </w:pPr>
    </w:p>
    <w:p w14:paraId="681EFF75" w14:textId="77777777" w:rsidR="00655667" w:rsidRPr="003D5348" w:rsidRDefault="00655667" w:rsidP="00655667">
      <w:pPr>
        <w:keepLines/>
        <w:ind w:firstLine="850"/>
        <w:jc w:val="both"/>
        <w:rPr>
          <w:rFonts w:ascii="Arial" w:hAnsi="Arial" w:cs="Arial"/>
        </w:rPr>
      </w:pPr>
      <w:r w:rsidRPr="003D5348">
        <w:rPr>
          <w:rFonts w:ascii="Arial" w:hAnsi="Arial" w:cs="Arial"/>
          <w:b/>
        </w:rPr>
        <w:t>6.3.4.</w:t>
      </w:r>
      <w:r w:rsidRPr="003D5348">
        <w:rPr>
          <w:rFonts w:ascii="Arial" w:hAnsi="Arial" w:cs="Arial"/>
        </w:rPr>
        <w:t xml:space="preserve"> Certidão Negativa de Débitos Trabalhistas (CNDT).</w:t>
      </w:r>
    </w:p>
    <w:p w14:paraId="083B2CE9" w14:textId="77777777" w:rsidR="00655667" w:rsidRPr="003D5348" w:rsidRDefault="00655667" w:rsidP="00655667">
      <w:pPr>
        <w:jc w:val="both"/>
        <w:rPr>
          <w:rFonts w:ascii="Arial" w:hAnsi="Arial" w:cs="Arial"/>
          <w:b/>
        </w:rPr>
      </w:pPr>
    </w:p>
    <w:p w14:paraId="61368E5B" w14:textId="77777777" w:rsidR="00655667" w:rsidRPr="003D5348" w:rsidRDefault="00655667" w:rsidP="00655667">
      <w:pPr>
        <w:ind w:firstLine="850"/>
        <w:jc w:val="both"/>
        <w:rPr>
          <w:rFonts w:ascii="Arial" w:hAnsi="Arial" w:cs="Arial"/>
        </w:rPr>
      </w:pPr>
      <w:r w:rsidRPr="003D5348">
        <w:rPr>
          <w:rFonts w:ascii="Arial" w:hAnsi="Arial" w:cs="Arial"/>
          <w:b/>
        </w:rPr>
        <w:t xml:space="preserve">6.4. </w:t>
      </w:r>
      <w:r w:rsidRPr="003D5348">
        <w:rPr>
          <w:rFonts w:ascii="Arial" w:hAnsi="Arial" w:cs="Arial"/>
        </w:rPr>
        <w:t>Caso o dia do pagamento coincida aos sábados, domingos, feriados ou pontos facultativos, o mesmo será efetuado no primeiro dia útil subsequente, sem qualquer incidência de correção monetária.</w:t>
      </w:r>
    </w:p>
    <w:p w14:paraId="05001D3E" w14:textId="77777777" w:rsidR="00655667" w:rsidRPr="003D5348" w:rsidRDefault="00655667" w:rsidP="00655667">
      <w:pPr>
        <w:ind w:firstLine="850"/>
        <w:jc w:val="both"/>
        <w:rPr>
          <w:rFonts w:ascii="Arial" w:hAnsi="Arial" w:cs="Arial"/>
        </w:rPr>
      </w:pPr>
    </w:p>
    <w:p w14:paraId="706E8160" w14:textId="77777777" w:rsidR="00655667" w:rsidRPr="003D5348" w:rsidRDefault="00655667" w:rsidP="00655667">
      <w:pPr>
        <w:ind w:firstLine="851"/>
        <w:jc w:val="both"/>
        <w:rPr>
          <w:rFonts w:ascii="Arial" w:hAnsi="Arial" w:cs="Arial"/>
        </w:rPr>
      </w:pPr>
      <w:r w:rsidRPr="003D5348">
        <w:rPr>
          <w:rFonts w:ascii="Arial" w:hAnsi="Arial" w:cs="Arial"/>
          <w:b/>
        </w:rPr>
        <w:t>6.5.</w:t>
      </w:r>
      <w:r w:rsidRPr="003D5348">
        <w:rPr>
          <w:rFonts w:ascii="Arial" w:hAnsi="Arial" w:cs="Arial"/>
        </w:rPr>
        <w:t xml:space="preserve"> Caso a </w:t>
      </w:r>
      <w:r w:rsidRPr="003D5348">
        <w:rPr>
          <w:rFonts w:ascii="Arial" w:hAnsi="Arial" w:cs="Arial"/>
          <w:b/>
        </w:rPr>
        <w:t>CONTRATANTE</w:t>
      </w:r>
      <w:r w:rsidRPr="003D5348">
        <w:rPr>
          <w:rFonts w:ascii="Arial" w:hAnsi="Arial" w:cs="Arial"/>
        </w:rPr>
        <w:t>, eventualmente, atrase os pagamentos, estes deverão ser corrigidos com base no INPC/IBGE, conforme legislação pertinente.</w:t>
      </w:r>
    </w:p>
    <w:p w14:paraId="5A66465F" w14:textId="77777777" w:rsidR="00655667" w:rsidRPr="003D5348" w:rsidRDefault="00655667" w:rsidP="00655667">
      <w:pPr>
        <w:ind w:firstLine="851"/>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55667" w:rsidRPr="003D5348" w14:paraId="2F753F44" w14:textId="77777777" w:rsidTr="000433A1">
        <w:tc>
          <w:tcPr>
            <w:tcW w:w="8750" w:type="dxa"/>
            <w:tcBorders>
              <w:top w:val="single" w:sz="4" w:space="0" w:color="000000"/>
              <w:left w:val="single" w:sz="4" w:space="0" w:color="000000"/>
              <w:bottom w:val="single" w:sz="4" w:space="0" w:color="000000"/>
              <w:right w:val="single" w:sz="4" w:space="0" w:color="000000"/>
            </w:tcBorders>
          </w:tcPr>
          <w:p w14:paraId="20A68627" w14:textId="77777777" w:rsidR="00655667" w:rsidRPr="003D5348" w:rsidRDefault="00655667" w:rsidP="000433A1">
            <w:pPr>
              <w:widowControl w:val="0"/>
              <w:ind w:firstLine="851"/>
              <w:jc w:val="both"/>
              <w:rPr>
                <w:rFonts w:ascii="Arial" w:hAnsi="Arial" w:cs="Arial"/>
              </w:rPr>
            </w:pPr>
            <w:r w:rsidRPr="003D5348">
              <w:rPr>
                <w:rFonts w:ascii="Arial" w:hAnsi="Arial" w:cs="Arial"/>
                <w:b/>
              </w:rPr>
              <w:t>CLÁUSULA 7ª - DA FISCALIZAÇÃO</w:t>
            </w:r>
          </w:p>
        </w:tc>
      </w:tr>
    </w:tbl>
    <w:p w14:paraId="4008D6EA" w14:textId="77777777" w:rsidR="00655667" w:rsidRPr="003D5348" w:rsidRDefault="00655667" w:rsidP="00655667">
      <w:pPr>
        <w:ind w:firstLine="851"/>
        <w:jc w:val="both"/>
        <w:rPr>
          <w:rFonts w:ascii="Arial" w:hAnsi="Arial" w:cs="Arial"/>
          <w:b/>
        </w:rPr>
      </w:pPr>
    </w:p>
    <w:p w14:paraId="2E29A63A" w14:textId="77777777" w:rsidR="00655667" w:rsidRPr="003D5348" w:rsidRDefault="00655667" w:rsidP="00655667">
      <w:pPr>
        <w:ind w:firstLine="851"/>
        <w:jc w:val="both"/>
        <w:rPr>
          <w:rFonts w:ascii="Arial" w:hAnsi="Arial" w:cs="Arial"/>
        </w:rPr>
      </w:pPr>
      <w:r w:rsidRPr="003D5348">
        <w:rPr>
          <w:rFonts w:ascii="Arial" w:hAnsi="Arial" w:cs="Arial"/>
          <w:b/>
        </w:rPr>
        <w:t>7.1.</w:t>
      </w:r>
      <w:r w:rsidRPr="003D5348">
        <w:rPr>
          <w:rFonts w:ascii="Arial" w:hAnsi="Arial" w:cs="Arial"/>
        </w:rPr>
        <w:t xml:space="preserve"> A Secretaria Municipal de Administração é o órgão credenciado pela </w:t>
      </w:r>
      <w:r w:rsidRPr="003D5348">
        <w:rPr>
          <w:rFonts w:ascii="Arial" w:hAnsi="Arial" w:cs="Arial"/>
          <w:b/>
        </w:rPr>
        <w:t>CONTRATANTE</w:t>
      </w:r>
      <w:r w:rsidRPr="003D5348">
        <w:rPr>
          <w:rFonts w:ascii="Arial" w:hAnsi="Arial" w:cs="Arial"/>
        </w:rPr>
        <w:t xml:space="preserve"> para vistoriar a execução do presente contrato e prestar toda a assistência e orientações que se fizerem necessárias, indicando os servidores </w:t>
      </w:r>
      <w:proofErr w:type="gramStart"/>
      <w:r w:rsidRPr="003D5348">
        <w:rPr>
          <w:rFonts w:ascii="Arial" w:hAnsi="Arial" w:cs="Arial"/>
        </w:rPr>
        <w:t>Sr.(</w:t>
      </w:r>
      <w:proofErr w:type="gramEnd"/>
      <w:r w:rsidRPr="003D5348">
        <w:rPr>
          <w:rFonts w:ascii="Arial" w:hAnsi="Arial" w:cs="Arial"/>
        </w:rPr>
        <w:t xml:space="preserve">a) .............. </w:t>
      </w:r>
      <w:proofErr w:type="gramStart"/>
      <w:r w:rsidRPr="003D5348">
        <w:rPr>
          <w:rFonts w:ascii="Arial" w:hAnsi="Arial" w:cs="Arial"/>
        </w:rPr>
        <w:t>e</w:t>
      </w:r>
      <w:proofErr w:type="gramEnd"/>
      <w:r w:rsidRPr="003D5348">
        <w:rPr>
          <w:rFonts w:ascii="Arial" w:hAnsi="Arial" w:cs="Arial"/>
        </w:rPr>
        <w:t xml:space="preserve"> Sr.(a) .............., respectivamente, como gestor(a) e fiscal do presente instrumento.</w:t>
      </w:r>
    </w:p>
    <w:p w14:paraId="0EDAC309" w14:textId="77777777" w:rsidR="00655667" w:rsidRPr="003D5348" w:rsidRDefault="00655667" w:rsidP="00655667">
      <w:pPr>
        <w:ind w:firstLine="851"/>
        <w:jc w:val="both"/>
        <w:rPr>
          <w:rFonts w:ascii="Arial" w:hAnsi="Arial" w:cs="Arial"/>
          <w:b/>
        </w:rPr>
      </w:pPr>
    </w:p>
    <w:tbl>
      <w:tblPr>
        <w:tblW w:w="8750" w:type="dxa"/>
        <w:tblInd w:w="-128" w:type="dxa"/>
        <w:tblLayout w:type="fixed"/>
        <w:tblLook w:val="0000" w:firstRow="0" w:lastRow="0" w:firstColumn="0" w:lastColumn="0" w:noHBand="0" w:noVBand="0"/>
      </w:tblPr>
      <w:tblGrid>
        <w:gridCol w:w="8750"/>
      </w:tblGrid>
      <w:tr w:rsidR="00655667" w:rsidRPr="003D5348" w14:paraId="2C5318BE" w14:textId="77777777" w:rsidTr="000433A1">
        <w:tc>
          <w:tcPr>
            <w:tcW w:w="8750" w:type="dxa"/>
            <w:tcBorders>
              <w:top w:val="single" w:sz="4" w:space="0" w:color="000000"/>
              <w:left w:val="single" w:sz="4" w:space="0" w:color="000000"/>
              <w:bottom w:val="single" w:sz="4" w:space="0" w:color="000000"/>
              <w:right w:val="single" w:sz="4" w:space="0" w:color="000000"/>
            </w:tcBorders>
          </w:tcPr>
          <w:p w14:paraId="7978DA14" w14:textId="77777777" w:rsidR="00655667" w:rsidRPr="003D5348" w:rsidRDefault="00655667" w:rsidP="000433A1">
            <w:pPr>
              <w:widowControl w:val="0"/>
              <w:ind w:firstLine="851"/>
              <w:jc w:val="both"/>
              <w:rPr>
                <w:rFonts w:ascii="Arial" w:hAnsi="Arial" w:cs="Arial"/>
              </w:rPr>
            </w:pPr>
            <w:r w:rsidRPr="003D5348">
              <w:rPr>
                <w:rFonts w:ascii="Arial" w:hAnsi="Arial" w:cs="Arial"/>
                <w:b/>
              </w:rPr>
              <w:t>CLÁUSULA 8ª - DO PRAZO DE VIGÊNCIA</w:t>
            </w:r>
          </w:p>
        </w:tc>
      </w:tr>
    </w:tbl>
    <w:p w14:paraId="0AE90506" w14:textId="77777777" w:rsidR="00655667" w:rsidRPr="003D5348" w:rsidRDefault="00655667" w:rsidP="00655667">
      <w:pPr>
        <w:ind w:firstLine="851"/>
        <w:jc w:val="both"/>
        <w:rPr>
          <w:rFonts w:ascii="Arial" w:hAnsi="Arial" w:cs="Arial"/>
          <w:b/>
        </w:rPr>
      </w:pPr>
    </w:p>
    <w:p w14:paraId="28725C0C" w14:textId="77777777" w:rsidR="00655667" w:rsidRPr="003D5348" w:rsidRDefault="00655667" w:rsidP="00655667">
      <w:pPr>
        <w:ind w:firstLine="851"/>
        <w:jc w:val="both"/>
        <w:rPr>
          <w:rFonts w:ascii="Arial" w:hAnsi="Arial" w:cs="Arial"/>
        </w:rPr>
      </w:pPr>
      <w:r w:rsidRPr="003D5348">
        <w:rPr>
          <w:rFonts w:ascii="Arial" w:hAnsi="Arial" w:cs="Arial"/>
          <w:b/>
        </w:rPr>
        <w:t>8.1.</w:t>
      </w:r>
      <w:r w:rsidRPr="003D5348">
        <w:rPr>
          <w:rFonts w:ascii="Arial" w:hAnsi="Arial" w:cs="Arial"/>
        </w:rPr>
        <w:t xml:space="preserve"> O presente contrato terá vigência por 12 (doze) meses, a contar da data da Ordem de Fornecimento, podendo ser prorrogado sucessivamente, por iguais períodos, desde que comprovado o preço vantajoso, conforme previsto no artigo 107 da Lei 14.133 de 2021.</w:t>
      </w:r>
    </w:p>
    <w:p w14:paraId="4641F9EC" w14:textId="77777777" w:rsidR="00655667" w:rsidRPr="003D5348" w:rsidRDefault="00655667" w:rsidP="00655667">
      <w:pPr>
        <w:ind w:firstLine="851"/>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55667" w:rsidRPr="003D5348" w14:paraId="49137957" w14:textId="77777777" w:rsidTr="000433A1">
        <w:tc>
          <w:tcPr>
            <w:tcW w:w="8750" w:type="dxa"/>
            <w:tcBorders>
              <w:top w:val="single" w:sz="4" w:space="0" w:color="000000"/>
              <w:left w:val="single" w:sz="4" w:space="0" w:color="000000"/>
              <w:bottom w:val="single" w:sz="4" w:space="0" w:color="000000"/>
              <w:right w:val="single" w:sz="4" w:space="0" w:color="000000"/>
            </w:tcBorders>
          </w:tcPr>
          <w:p w14:paraId="6C1DAA19" w14:textId="77777777" w:rsidR="00655667" w:rsidRPr="003D5348" w:rsidRDefault="00655667" w:rsidP="000433A1">
            <w:pPr>
              <w:widowControl w:val="0"/>
              <w:ind w:firstLine="851"/>
              <w:jc w:val="both"/>
              <w:rPr>
                <w:rFonts w:ascii="Arial" w:hAnsi="Arial" w:cs="Arial"/>
              </w:rPr>
            </w:pPr>
            <w:r w:rsidRPr="003D5348">
              <w:rPr>
                <w:rFonts w:ascii="Arial" w:hAnsi="Arial" w:cs="Arial"/>
                <w:b/>
              </w:rPr>
              <w:t>CLÁUSULA 9ª - DA EXTINÇÃO DO CONTRATO</w:t>
            </w:r>
          </w:p>
        </w:tc>
      </w:tr>
    </w:tbl>
    <w:p w14:paraId="0B22ECFA" w14:textId="77777777" w:rsidR="00655667" w:rsidRPr="003D5348" w:rsidRDefault="00655667" w:rsidP="00655667">
      <w:pPr>
        <w:ind w:firstLine="851"/>
        <w:jc w:val="both"/>
        <w:rPr>
          <w:rFonts w:ascii="Arial" w:hAnsi="Arial" w:cs="Arial"/>
          <w:b/>
        </w:rPr>
      </w:pPr>
    </w:p>
    <w:p w14:paraId="55E9FBA6" w14:textId="77777777" w:rsidR="00655667" w:rsidRPr="003D5348" w:rsidRDefault="00655667" w:rsidP="00655667">
      <w:pPr>
        <w:ind w:firstLine="851"/>
        <w:jc w:val="both"/>
        <w:rPr>
          <w:rFonts w:ascii="Arial" w:hAnsi="Arial" w:cs="Arial"/>
        </w:rPr>
      </w:pPr>
      <w:r w:rsidRPr="003D5348">
        <w:rPr>
          <w:rFonts w:ascii="Arial" w:hAnsi="Arial" w:cs="Arial"/>
          <w:b/>
        </w:rPr>
        <w:t>9.1.</w:t>
      </w:r>
      <w:r w:rsidRPr="003D5348">
        <w:rPr>
          <w:rFonts w:ascii="Arial" w:hAnsi="Arial" w:cs="Arial"/>
        </w:rPr>
        <w:t xml:space="preserve"> Independentemente de interpelação judicial, o contrato será extinto nas hipóteses previstas no art. 137 da Lei Federal nº 14.133/21e suas alterações.</w:t>
      </w:r>
    </w:p>
    <w:p w14:paraId="0C67FE6D" w14:textId="77777777" w:rsidR="00655667" w:rsidRPr="003D5348" w:rsidRDefault="00655667" w:rsidP="00655667">
      <w:pPr>
        <w:ind w:firstLine="851"/>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55667" w:rsidRPr="003D5348" w14:paraId="4C4364DF" w14:textId="77777777" w:rsidTr="000433A1">
        <w:tc>
          <w:tcPr>
            <w:tcW w:w="8750" w:type="dxa"/>
            <w:tcBorders>
              <w:top w:val="single" w:sz="4" w:space="0" w:color="000000"/>
              <w:left w:val="single" w:sz="4" w:space="0" w:color="000000"/>
              <w:bottom w:val="single" w:sz="4" w:space="0" w:color="000000"/>
              <w:right w:val="single" w:sz="4" w:space="0" w:color="000000"/>
            </w:tcBorders>
          </w:tcPr>
          <w:p w14:paraId="0C985D63" w14:textId="77777777" w:rsidR="00655667" w:rsidRPr="003D5348" w:rsidRDefault="00655667" w:rsidP="000433A1">
            <w:pPr>
              <w:widowControl w:val="0"/>
              <w:ind w:firstLine="851"/>
              <w:jc w:val="both"/>
              <w:rPr>
                <w:rFonts w:ascii="Arial" w:hAnsi="Arial" w:cs="Arial"/>
              </w:rPr>
            </w:pPr>
            <w:r w:rsidRPr="003D5348">
              <w:rPr>
                <w:rFonts w:ascii="Arial" w:hAnsi="Arial" w:cs="Arial"/>
                <w:b/>
              </w:rPr>
              <w:t>CLÁUSULA 10. - DO RECEBIMENTO</w:t>
            </w:r>
          </w:p>
        </w:tc>
      </w:tr>
    </w:tbl>
    <w:p w14:paraId="5081AAE8" w14:textId="77777777" w:rsidR="00655667" w:rsidRPr="003D5348" w:rsidRDefault="00655667" w:rsidP="00655667">
      <w:pPr>
        <w:ind w:firstLine="851"/>
        <w:jc w:val="both"/>
        <w:rPr>
          <w:rFonts w:ascii="Arial" w:hAnsi="Arial" w:cs="Arial"/>
          <w:b/>
        </w:rPr>
      </w:pPr>
    </w:p>
    <w:p w14:paraId="198675B4" w14:textId="77777777" w:rsidR="00655667" w:rsidRPr="003D5348" w:rsidRDefault="00655667" w:rsidP="00655667">
      <w:pPr>
        <w:ind w:firstLine="851"/>
        <w:jc w:val="both"/>
        <w:rPr>
          <w:rFonts w:ascii="Arial" w:hAnsi="Arial" w:cs="Arial"/>
        </w:rPr>
      </w:pPr>
      <w:r w:rsidRPr="003D5348">
        <w:rPr>
          <w:rFonts w:ascii="Arial" w:hAnsi="Arial" w:cs="Arial"/>
          <w:b/>
        </w:rPr>
        <w:t>10.1.</w:t>
      </w:r>
      <w:r w:rsidRPr="003D5348">
        <w:rPr>
          <w:rFonts w:ascii="Arial" w:hAnsi="Arial" w:cs="Arial"/>
        </w:rPr>
        <w:t xml:space="preserve"> O objeto deste contrato será recebido por servidor a ser designado para o ato do recebimento, da seguinte forma:</w:t>
      </w:r>
    </w:p>
    <w:p w14:paraId="565E31B0" w14:textId="77777777" w:rsidR="00655667" w:rsidRPr="003D5348" w:rsidRDefault="00655667" w:rsidP="00655667">
      <w:pPr>
        <w:ind w:firstLine="851"/>
        <w:jc w:val="both"/>
        <w:rPr>
          <w:rFonts w:ascii="Arial" w:hAnsi="Arial" w:cs="Arial"/>
          <w:b/>
        </w:rPr>
      </w:pPr>
    </w:p>
    <w:p w14:paraId="76A508B9" w14:textId="77777777" w:rsidR="00655667" w:rsidRPr="003D5348" w:rsidRDefault="00655667" w:rsidP="00655667">
      <w:pPr>
        <w:ind w:firstLine="851"/>
        <w:jc w:val="both"/>
        <w:rPr>
          <w:rFonts w:ascii="Arial" w:hAnsi="Arial" w:cs="Arial"/>
        </w:rPr>
      </w:pPr>
      <w:r w:rsidRPr="003D5348">
        <w:rPr>
          <w:rFonts w:ascii="Arial" w:hAnsi="Arial" w:cs="Arial"/>
          <w:b/>
        </w:rPr>
        <w:lastRenderedPageBreak/>
        <w:t xml:space="preserve">10.1.1. </w:t>
      </w:r>
      <w:r w:rsidRPr="003D5348">
        <w:rPr>
          <w:rFonts w:ascii="Arial" w:hAnsi="Arial" w:cs="Arial"/>
        </w:rPr>
        <w:t>Provisoriamente, para efeito de posterior verificação da conformidade do objeto com as especificações, no prazo de até 03 (três) dias, a contar da entrega;</w:t>
      </w:r>
    </w:p>
    <w:p w14:paraId="344C8E9A" w14:textId="77777777" w:rsidR="00655667" w:rsidRPr="003D5348" w:rsidRDefault="00655667" w:rsidP="00655667">
      <w:pPr>
        <w:ind w:firstLine="851"/>
        <w:jc w:val="both"/>
        <w:rPr>
          <w:rFonts w:ascii="Arial" w:hAnsi="Arial" w:cs="Arial"/>
        </w:rPr>
      </w:pPr>
    </w:p>
    <w:p w14:paraId="78078B46" w14:textId="77777777" w:rsidR="00655667" w:rsidRPr="003D5348" w:rsidRDefault="00655667" w:rsidP="00655667">
      <w:pPr>
        <w:ind w:firstLine="851"/>
        <w:jc w:val="both"/>
        <w:rPr>
          <w:rFonts w:ascii="Arial" w:hAnsi="Arial" w:cs="Arial"/>
        </w:rPr>
      </w:pPr>
      <w:r w:rsidRPr="003D5348">
        <w:rPr>
          <w:rFonts w:ascii="Arial" w:hAnsi="Arial" w:cs="Arial"/>
          <w:b/>
        </w:rPr>
        <w:t xml:space="preserve">10.1.2. </w:t>
      </w:r>
      <w:r w:rsidRPr="003D5348">
        <w:rPr>
          <w:rFonts w:ascii="Arial" w:hAnsi="Arial" w:cs="Arial"/>
        </w:rPr>
        <w:t>Definitivamente, após a verificação da qualidade do objeto e consequente aceitação, no prazo de até 30 (trinta) dias, a contar do recebimento provisório.</w:t>
      </w:r>
    </w:p>
    <w:p w14:paraId="5476FAC2" w14:textId="77777777" w:rsidR="00655667" w:rsidRPr="003D5348" w:rsidRDefault="00655667" w:rsidP="00655667">
      <w:pPr>
        <w:ind w:firstLine="851"/>
        <w:jc w:val="both"/>
        <w:rPr>
          <w:rFonts w:ascii="Arial" w:hAnsi="Arial" w:cs="Arial"/>
          <w:b/>
        </w:rPr>
      </w:pPr>
    </w:p>
    <w:p w14:paraId="737EC7E7" w14:textId="77777777" w:rsidR="00655667" w:rsidRPr="003D5348" w:rsidRDefault="00655667" w:rsidP="00655667">
      <w:pPr>
        <w:ind w:firstLine="851"/>
        <w:jc w:val="both"/>
        <w:rPr>
          <w:rFonts w:ascii="Arial" w:hAnsi="Arial" w:cs="Arial"/>
        </w:rPr>
      </w:pPr>
      <w:r w:rsidRPr="003D5348">
        <w:rPr>
          <w:rFonts w:ascii="Arial" w:hAnsi="Arial" w:cs="Arial"/>
          <w:b/>
        </w:rPr>
        <w:t xml:space="preserve">10.2. </w:t>
      </w:r>
      <w:r w:rsidRPr="003D5348">
        <w:rPr>
          <w:rFonts w:ascii="Arial" w:hAnsi="Arial" w:cs="Arial"/>
        </w:rPr>
        <w:t>O recebimento de que trata este item far-se-á mediante recibo.</w:t>
      </w:r>
    </w:p>
    <w:p w14:paraId="61C7EA8B" w14:textId="77777777" w:rsidR="00655667" w:rsidRPr="003D5348" w:rsidRDefault="00655667" w:rsidP="00655667">
      <w:pPr>
        <w:ind w:firstLine="851"/>
        <w:jc w:val="both"/>
        <w:rPr>
          <w:rFonts w:ascii="Arial" w:hAnsi="Arial" w:cs="Arial"/>
        </w:rPr>
      </w:pPr>
    </w:p>
    <w:p w14:paraId="4D7DB9A0" w14:textId="77777777" w:rsidR="00655667" w:rsidRPr="003D5348" w:rsidRDefault="00655667" w:rsidP="00655667">
      <w:pPr>
        <w:ind w:firstLine="851"/>
        <w:jc w:val="both"/>
        <w:rPr>
          <w:rFonts w:ascii="Arial" w:hAnsi="Arial" w:cs="Arial"/>
        </w:rPr>
      </w:pPr>
      <w:r w:rsidRPr="003D5348">
        <w:rPr>
          <w:rFonts w:ascii="Arial" w:hAnsi="Arial" w:cs="Arial"/>
          <w:b/>
        </w:rPr>
        <w:t>10.3.</w:t>
      </w:r>
      <w:r w:rsidRPr="003D5348">
        <w:rPr>
          <w:rFonts w:ascii="Arial" w:hAnsi="Arial" w:cs="Arial"/>
        </w:rPr>
        <w:t xml:space="preserve"> Fica facultada à </w:t>
      </w:r>
      <w:r w:rsidRPr="003D5348">
        <w:rPr>
          <w:rFonts w:ascii="Arial" w:hAnsi="Arial" w:cs="Arial"/>
          <w:b/>
        </w:rPr>
        <w:t xml:space="preserve">CONTRATADA </w:t>
      </w:r>
      <w:r w:rsidRPr="003D5348">
        <w:rPr>
          <w:rFonts w:ascii="Arial" w:hAnsi="Arial" w:cs="Arial"/>
        </w:rPr>
        <w:t xml:space="preserve">a indicação de um representante para, conjuntamente, com o da </w:t>
      </w:r>
      <w:r w:rsidRPr="003D5348">
        <w:rPr>
          <w:rFonts w:ascii="Arial" w:hAnsi="Arial" w:cs="Arial"/>
          <w:b/>
        </w:rPr>
        <w:t>CONTRATANTE</w:t>
      </w:r>
      <w:r w:rsidRPr="003D5348">
        <w:rPr>
          <w:rFonts w:ascii="Arial" w:hAnsi="Arial" w:cs="Arial"/>
        </w:rPr>
        <w:t>, proceder ao recebimento do objeto do presente contrato.</w:t>
      </w:r>
    </w:p>
    <w:p w14:paraId="6B4714E0" w14:textId="77777777" w:rsidR="00655667" w:rsidRPr="003D5348" w:rsidRDefault="00655667" w:rsidP="00655667">
      <w:pPr>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55667" w:rsidRPr="003D5348" w14:paraId="033DB680" w14:textId="77777777" w:rsidTr="000433A1">
        <w:tc>
          <w:tcPr>
            <w:tcW w:w="8750" w:type="dxa"/>
            <w:tcBorders>
              <w:top w:val="single" w:sz="4" w:space="0" w:color="000000"/>
              <w:left w:val="single" w:sz="4" w:space="0" w:color="000000"/>
              <w:bottom w:val="single" w:sz="4" w:space="0" w:color="000000"/>
              <w:right w:val="single" w:sz="4" w:space="0" w:color="000000"/>
            </w:tcBorders>
          </w:tcPr>
          <w:p w14:paraId="20F8C8D7" w14:textId="77777777" w:rsidR="00655667" w:rsidRPr="003D5348" w:rsidRDefault="00655667" w:rsidP="000433A1">
            <w:pPr>
              <w:keepLines/>
              <w:widowControl w:val="0"/>
              <w:ind w:firstLine="851"/>
              <w:jc w:val="both"/>
              <w:rPr>
                <w:rFonts w:ascii="Arial" w:hAnsi="Arial" w:cs="Arial"/>
              </w:rPr>
            </w:pPr>
            <w:r w:rsidRPr="003D5348">
              <w:rPr>
                <w:rFonts w:ascii="Arial" w:hAnsi="Arial" w:cs="Arial"/>
                <w:b/>
              </w:rPr>
              <w:t>CLÁUSULA 11. - DAS SANÇÕES ADMINISTRATIVAS</w:t>
            </w:r>
          </w:p>
        </w:tc>
      </w:tr>
    </w:tbl>
    <w:p w14:paraId="718F1088" w14:textId="77777777" w:rsidR="00655667" w:rsidRPr="003D5348" w:rsidRDefault="00655667" w:rsidP="00655667">
      <w:pPr>
        <w:ind w:firstLine="851"/>
        <w:jc w:val="both"/>
        <w:rPr>
          <w:rFonts w:ascii="Arial" w:hAnsi="Arial" w:cs="Arial"/>
          <w:b/>
        </w:rPr>
      </w:pPr>
    </w:p>
    <w:p w14:paraId="187A2EEB" w14:textId="77777777" w:rsidR="00655667" w:rsidRPr="003D5348" w:rsidRDefault="00655667" w:rsidP="00655667">
      <w:pPr>
        <w:ind w:firstLine="851"/>
        <w:jc w:val="both"/>
        <w:rPr>
          <w:rFonts w:ascii="Arial" w:hAnsi="Arial" w:cs="Arial"/>
        </w:rPr>
      </w:pPr>
      <w:r w:rsidRPr="003D5348">
        <w:rPr>
          <w:rFonts w:ascii="Arial" w:hAnsi="Arial" w:cs="Arial"/>
          <w:b/>
        </w:rPr>
        <w:t>11.1.</w:t>
      </w:r>
      <w:r w:rsidRPr="003D5348">
        <w:rPr>
          <w:rFonts w:ascii="Arial" w:hAnsi="Arial" w:cs="Arial"/>
        </w:rPr>
        <w:t xml:space="preserve"> Comete infração administrativa, nos termos da lei, o licitante que, com dolo ou culpa: </w:t>
      </w:r>
    </w:p>
    <w:p w14:paraId="22669B01" w14:textId="77777777" w:rsidR="00655667" w:rsidRPr="003D5348" w:rsidRDefault="00655667" w:rsidP="00655667">
      <w:pPr>
        <w:ind w:firstLine="851"/>
        <w:jc w:val="both"/>
        <w:rPr>
          <w:rFonts w:ascii="Arial" w:hAnsi="Arial" w:cs="Arial"/>
          <w:b/>
        </w:rPr>
      </w:pPr>
    </w:p>
    <w:p w14:paraId="55554097" w14:textId="77777777" w:rsidR="00655667" w:rsidRPr="003D5348" w:rsidRDefault="00655667" w:rsidP="00655667">
      <w:pPr>
        <w:ind w:firstLine="851"/>
        <w:jc w:val="both"/>
        <w:rPr>
          <w:rFonts w:ascii="Arial" w:hAnsi="Arial" w:cs="Arial"/>
        </w:rPr>
      </w:pPr>
      <w:r w:rsidRPr="003D5348">
        <w:rPr>
          <w:rFonts w:ascii="Arial" w:hAnsi="Arial" w:cs="Arial"/>
          <w:b/>
        </w:rPr>
        <w:t>11.1.1.</w:t>
      </w:r>
      <w:r w:rsidRPr="003D5348">
        <w:rPr>
          <w:rFonts w:ascii="Arial" w:hAnsi="Arial" w:cs="Arial"/>
        </w:rPr>
        <w:t xml:space="preserve"> Deixar de entregar a documentação exigida para o certame ou não entregar qualquer documento que tenha sido solicitado pelo/a pregoeiro/a durante o certame; </w:t>
      </w:r>
    </w:p>
    <w:p w14:paraId="429BC8C8" w14:textId="77777777" w:rsidR="00655667" w:rsidRPr="003D5348" w:rsidRDefault="00655667" w:rsidP="00655667">
      <w:pPr>
        <w:ind w:firstLine="851"/>
        <w:jc w:val="both"/>
        <w:rPr>
          <w:rFonts w:ascii="Arial" w:hAnsi="Arial" w:cs="Arial"/>
        </w:rPr>
      </w:pPr>
    </w:p>
    <w:p w14:paraId="6D727805" w14:textId="77777777" w:rsidR="00655667" w:rsidRPr="003D5348" w:rsidRDefault="00655667" w:rsidP="00655667">
      <w:pPr>
        <w:ind w:firstLine="851"/>
        <w:jc w:val="both"/>
        <w:rPr>
          <w:rFonts w:ascii="Arial" w:hAnsi="Arial" w:cs="Arial"/>
        </w:rPr>
      </w:pPr>
      <w:r w:rsidRPr="003D5348">
        <w:rPr>
          <w:rFonts w:ascii="Arial" w:hAnsi="Arial" w:cs="Arial"/>
          <w:b/>
        </w:rPr>
        <w:t>11.1.2.</w:t>
      </w:r>
      <w:r w:rsidRPr="003D5348">
        <w:rPr>
          <w:rFonts w:ascii="Arial" w:hAnsi="Arial" w:cs="Arial"/>
        </w:rPr>
        <w:t xml:space="preserve"> Salvo em decorrência de fato superveniente devidamente justificado, não mantiver a proposta em especial quando: </w:t>
      </w:r>
    </w:p>
    <w:p w14:paraId="5B735013" w14:textId="77777777" w:rsidR="00655667" w:rsidRPr="003D5348" w:rsidRDefault="00655667" w:rsidP="00655667">
      <w:pPr>
        <w:ind w:firstLine="851"/>
        <w:jc w:val="both"/>
        <w:rPr>
          <w:rFonts w:ascii="Arial" w:hAnsi="Arial" w:cs="Arial"/>
        </w:rPr>
      </w:pPr>
    </w:p>
    <w:p w14:paraId="71D3D745" w14:textId="77777777" w:rsidR="00655667" w:rsidRPr="003D5348" w:rsidRDefault="00655667" w:rsidP="00655667">
      <w:pPr>
        <w:ind w:firstLine="851"/>
        <w:jc w:val="both"/>
        <w:rPr>
          <w:rFonts w:ascii="Arial" w:hAnsi="Arial" w:cs="Arial"/>
        </w:rPr>
      </w:pPr>
      <w:r w:rsidRPr="003D5348">
        <w:rPr>
          <w:rFonts w:ascii="Arial" w:hAnsi="Arial" w:cs="Arial"/>
          <w:b/>
        </w:rPr>
        <w:t>11.1.2.1.</w:t>
      </w:r>
      <w:r w:rsidRPr="003D5348">
        <w:rPr>
          <w:rFonts w:ascii="Arial" w:hAnsi="Arial" w:cs="Arial"/>
        </w:rPr>
        <w:t xml:space="preserve"> Não enviar a proposta adequada ao último lance ofertado ou após a negociação; </w:t>
      </w:r>
    </w:p>
    <w:p w14:paraId="66F66142" w14:textId="77777777" w:rsidR="00655667" w:rsidRPr="003D5348" w:rsidRDefault="00655667" w:rsidP="00655667">
      <w:pPr>
        <w:ind w:firstLine="851"/>
        <w:jc w:val="both"/>
        <w:rPr>
          <w:rFonts w:ascii="Arial" w:hAnsi="Arial" w:cs="Arial"/>
        </w:rPr>
      </w:pPr>
    </w:p>
    <w:p w14:paraId="14FE1019" w14:textId="77777777" w:rsidR="00655667" w:rsidRPr="003D5348" w:rsidRDefault="00655667" w:rsidP="00655667">
      <w:pPr>
        <w:ind w:firstLine="851"/>
        <w:jc w:val="both"/>
        <w:rPr>
          <w:rFonts w:ascii="Arial" w:hAnsi="Arial" w:cs="Arial"/>
        </w:rPr>
      </w:pPr>
      <w:r w:rsidRPr="003D5348">
        <w:rPr>
          <w:rFonts w:ascii="Arial" w:hAnsi="Arial" w:cs="Arial"/>
          <w:b/>
        </w:rPr>
        <w:t>11.1.2.2.</w:t>
      </w:r>
      <w:r w:rsidRPr="003D5348">
        <w:rPr>
          <w:rFonts w:ascii="Arial" w:hAnsi="Arial" w:cs="Arial"/>
        </w:rPr>
        <w:t xml:space="preserve"> Recusar-se a enviar o detalhamento da proposta quando exigível; </w:t>
      </w:r>
    </w:p>
    <w:p w14:paraId="71BC50DE" w14:textId="77777777" w:rsidR="00655667" w:rsidRPr="003D5348" w:rsidRDefault="00655667" w:rsidP="00655667">
      <w:pPr>
        <w:ind w:firstLine="851"/>
        <w:jc w:val="both"/>
        <w:rPr>
          <w:rFonts w:ascii="Arial" w:hAnsi="Arial" w:cs="Arial"/>
        </w:rPr>
      </w:pPr>
    </w:p>
    <w:p w14:paraId="607740EB" w14:textId="77777777" w:rsidR="00655667" w:rsidRPr="003D5348" w:rsidRDefault="00655667" w:rsidP="00655667">
      <w:pPr>
        <w:ind w:firstLine="851"/>
        <w:jc w:val="both"/>
        <w:rPr>
          <w:rFonts w:ascii="Arial" w:hAnsi="Arial" w:cs="Arial"/>
        </w:rPr>
      </w:pPr>
      <w:r w:rsidRPr="003D5348">
        <w:rPr>
          <w:rFonts w:ascii="Arial" w:hAnsi="Arial" w:cs="Arial"/>
          <w:b/>
        </w:rPr>
        <w:t>11.1.2.3.</w:t>
      </w:r>
      <w:r w:rsidRPr="003D5348">
        <w:rPr>
          <w:rFonts w:ascii="Arial" w:hAnsi="Arial" w:cs="Arial"/>
        </w:rPr>
        <w:t xml:space="preserve"> Pedir para ser desclassificado quando encerrada a etapa competitiva; </w:t>
      </w:r>
    </w:p>
    <w:p w14:paraId="5A026357" w14:textId="77777777" w:rsidR="00655667" w:rsidRPr="003D5348" w:rsidRDefault="00655667" w:rsidP="00655667">
      <w:pPr>
        <w:jc w:val="both"/>
        <w:rPr>
          <w:rFonts w:ascii="Arial" w:hAnsi="Arial" w:cs="Arial"/>
        </w:rPr>
      </w:pPr>
    </w:p>
    <w:p w14:paraId="28A9F6FE" w14:textId="77777777" w:rsidR="00655667" w:rsidRPr="003D5348" w:rsidRDefault="00655667" w:rsidP="00655667">
      <w:pPr>
        <w:ind w:firstLine="851"/>
        <w:jc w:val="both"/>
        <w:rPr>
          <w:rFonts w:ascii="Arial" w:hAnsi="Arial" w:cs="Arial"/>
        </w:rPr>
      </w:pPr>
      <w:r w:rsidRPr="003D5348">
        <w:rPr>
          <w:rFonts w:ascii="Arial" w:hAnsi="Arial" w:cs="Arial"/>
          <w:b/>
        </w:rPr>
        <w:t>11.1.2.4.</w:t>
      </w:r>
      <w:r w:rsidRPr="003D5348">
        <w:rPr>
          <w:rFonts w:ascii="Arial" w:hAnsi="Arial" w:cs="Arial"/>
        </w:rPr>
        <w:t xml:space="preserve"> Deixar de apresentar amostra; </w:t>
      </w:r>
    </w:p>
    <w:p w14:paraId="1B7547D1" w14:textId="77777777" w:rsidR="00655667" w:rsidRPr="003D5348" w:rsidRDefault="00655667" w:rsidP="00655667">
      <w:pPr>
        <w:ind w:firstLine="851"/>
        <w:jc w:val="both"/>
        <w:rPr>
          <w:rFonts w:ascii="Arial" w:hAnsi="Arial" w:cs="Arial"/>
        </w:rPr>
      </w:pPr>
    </w:p>
    <w:p w14:paraId="7D50D2B9" w14:textId="77777777" w:rsidR="00655667" w:rsidRPr="003D5348" w:rsidRDefault="00655667" w:rsidP="00655667">
      <w:pPr>
        <w:ind w:firstLine="851"/>
        <w:jc w:val="both"/>
        <w:rPr>
          <w:rFonts w:ascii="Arial" w:hAnsi="Arial" w:cs="Arial"/>
        </w:rPr>
      </w:pPr>
      <w:r w:rsidRPr="003D5348">
        <w:rPr>
          <w:rFonts w:ascii="Arial" w:hAnsi="Arial" w:cs="Arial"/>
          <w:b/>
        </w:rPr>
        <w:t>11.1.2.5</w:t>
      </w:r>
      <w:r w:rsidRPr="003D5348">
        <w:rPr>
          <w:rFonts w:ascii="Arial" w:hAnsi="Arial" w:cs="Arial"/>
        </w:rPr>
        <w:t xml:space="preserve">. Apresentar proposta ou amostra em desacordo com as especificações do edital; </w:t>
      </w:r>
    </w:p>
    <w:p w14:paraId="20B0ED15" w14:textId="77777777" w:rsidR="00655667" w:rsidRPr="003D5348" w:rsidRDefault="00655667" w:rsidP="00655667">
      <w:pPr>
        <w:ind w:firstLine="851"/>
        <w:jc w:val="both"/>
        <w:rPr>
          <w:rFonts w:ascii="Arial" w:hAnsi="Arial" w:cs="Arial"/>
        </w:rPr>
      </w:pPr>
    </w:p>
    <w:p w14:paraId="3E840B6E" w14:textId="77777777" w:rsidR="00655667" w:rsidRPr="003D5348" w:rsidRDefault="00655667" w:rsidP="00655667">
      <w:pPr>
        <w:ind w:firstLine="851"/>
        <w:jc w:val="both"/>
        <w:rPr>
          <w:rFonts w:ascii="Arial" w:hAnsi="Arial" w:cs="Arial"/>
        </w:rPr>
      </w:pPr>
      <w:r w:rsidRPr="003D5348">
        <w:rPr>
          <w:rFonts w:ascii="Arial" w:hAnsi="Arial" w:cs="Arial"/>
          <w:b/>
        </w:rPr>
        <w:t>11.1.3.</w:t>
      </w:r>
      <w:r w:rsidRPr="003D5348">
        <w:rPr>
          <w:rFonts w:ascii="Arial" w:hAnsi="Arial" w:cs="Arial"/>
        </w:rPr>
        <w:t xml:space="preserve"> Não celebrar o contrato ou não entregar a documentação exigida para a contratação, quando convocado dentro do prazo de validade de sua proposta; </w:t>
      </w:r>
    </w:p>
    <w:p w14:paraId="6AB75BC4" w14:textId="77777777" w:rsidR="00655667" w:rsidRPr="003D5348" w:rsidRDefault="00655667" w:rsidP="00655667">
      <w:pPr>
        <w:ind w:firstLine="851"/>
        <w:jc w:val="both"/>
        <w:rPr>
          <w:rFonts w:ascii="Arial" w:hAnsi="Arial" w:cs="Arial"/>
        </w:rPr>
      </w:pPr>
    </w:p>
    <w:p w14:paraId="1748621F" w14:textId="77777777" w:rsidR="00655667" w:rsidRPr="003D5348" w:rsidRDefault="00655667" w:rsidP="00655667">
      <w:pPr>
        <w:ind w:firstLine="851"/>
        <w:jc w:val="both"/>
        <w:rPr>
          <w:rFonts w:ascii="Arial" w:hAnsi="Arial" w:cs="Arial"/>
        </w:rPr>
      </w:pPr>
      <w:r w:rsidRPr="003D5348">
        <w:rPr>
          <w:rFonts w:ascii="Arial" w:hAnsi="Arial" w:cs="Arial"/>
          <w:b/>
        </w:rPr>
        <w:t>11.1.3.1.</w:t>
      </w:r>
      <w:r w:rsidRPr="003D5348">
        <w:rPr>
          <w:rFonts w:ascii="Arial" w:hAnsi="Arial" w:cs="Arial"/>
        </w:rPr>
        <w:t xml:space="preserve"> Recusar-se, sem justificativa, a assinar o contrato ou a ata de registro de preço, ou a aceitar ou retirar o instrumento equivalente no prazo estabelecido pela Administração; </w:t>
      </w:r>
    </w:p>
    <w:p w14:paraId="4EE8F2A9" w14:textId="77777777" w:rsidR="00655667" w:rsidRPr="003D5348" w:rsidRDefault="00655667" w:rsidP="00655667">
      <w:pPr>
        <w:ind w:firstLine="851"/>
        <w:jc w:val="both"/>
        <w:rPr>
          <w:rFonts w:ascii="Arial" w:hAnsi="Arial" w:cs="Arial"/>
        </w:rPr>
      </w:pPr>
    </w:p>
    <w:p w14:paraId="59B22E76" w14:textId="77777777" w:rsidR="00655667" w:rsidRPr="003D5348" w:rsidRDefault="00655667" w:rsidP="00655667">
      <w:pPr>
        <w:ind w:firstLine="851"/>
        <w:jc w:val="both"/>
        <w:rPr>
          <w:rFonts w:ascii="Arial" w:hAnsi="Arial" w:cs="Arial"/>
        </w:rPr>
      </w:pPr>
      <w:r w:rsidRPr="003D5348">
        <w:rPr>
          <w:rFonts w:ascii="Arial" w:hAnsi="Arial" w:cs="Arial"/>
          <w:b/>
        </w:rPr>
        <w:t>11.1.4.</w:t>
      </w:r>
      <w:r w:rsidRPr="003D5348">
        <w:rPr>
          <w:rFonts w:ascii="Arial" w:hAnsi="Arial" w:cs="Arial"/>
        </w:rPr>
        <w:t xml:space="preserve"> Apresentar declaração ou documentação falsa exigida para o certame ou prestar declaração falsa durante a licitação;</w:t>
      </w:r>
    </w:p>
    <w:p w14:paraId="23AD4261" w14:textId="77777777" w:rsidR="00655667" w:rsidRPr="003D5348" w:rsidRDefault="00655667" w:rsidP="00655667">
      <w:pPr>
        <w:ind w:firstLine="851"/>
        <w:jc w:val="both"/>
        <w:rPr>
          <w:rFonts w:ascii="Arial" w:hAnsi="Arial" w:cs="Arial"/>
        </w:rPr>
      </w:pPr>
    </w:p>
    <w:p w14:paraId="48D85117" w14:textId="77777777" w:rsidR="00655667" w:rsidRPr="003D5348" w:rsidRDefault="00655667" w:rsidP="00655667">
      <w:pPr>
        <w:ind w:firstLine="851"/>
        <w:jc w:val="both"/>
        <w:rPr>
          <w:rFonts w:ascii="Arial" w:hAnsi="Arial" w:cs="Arial"/>
        </w:rPr>
      </w:pPr>
      <w:r w:rsidRPr="003D5348">
        <w:rPr>
          <w:rFonts w:ascii="Arial" w:hAnsi="Arial" w:cs="Arial"/>
          <w:b/>
        </w:rPr>
        <w:t>11.1.5.</w:t>
      </w:r>
      <w:r w:rsidRPr="003D5348">
        <w:rPr>
          <w:rFonts w:ascii="Arial" w:hAnsi="Arial" w:cs="Arial"/>
        </w:rPr>
        <w:t xml:space="preserve"> Fraudar a licitação </w:t>
      </w:r>
    </w:p>
    <w:p w14:paraId="2DABAEA2" w14:textId="77777777" w:rsidR="00655667" w:rsidRPr="003D5348" w:rsidRDefault="00655667" w:rsidP="00655667">
      <w:pPr>
        <w:ind w:firstLine="851"/>
        <w:jc w:val="both"/>
        <w:rPr>
          <w:rFonts w:ascii="Arial" w:hAnsi="Arial" w:cs="Arial"/>
          <w:b/>
        </w:rPr>
      </w:pPr>
    </w:p>
    <w:p w14:paraId="2E573712" w14:textId="77777777" w:rsidR="00655667" w:rsidRPr="003D5348" w:rsidRDefault="00655667" w:rsidP="00655667">
      <w:pPr>
        <w:ind w:firstLine="851"/>
        <w:jc w:val="both"/>
        <w:rPr>
          <w:rFonts w:ascii="Arial" w:hAnsi="Arial" w:cs="Arial"/>
        </w:rPr>
      </w:pPr>
      <w:r w:rsidRPr="003D5348">
        <w:rPr>
          <w:rFonts w:ascii="Arial" w:hAnsi="Arial" w:cs="Arial"/>
          <w:b/>
        </w:rPr>
        <w:t>11.1.6.</w:t>
      </w:r>
      <w:r w:rsidRPr="003D5348">
        <w:rPr>
          <w:rFonts w:ascii="Arial" w:hAnsi="Arial" w:cs="Arial"/>
        </w:rPr>
        <w:t xml:space="preserve"> Comportar-se de modo inidôneo ou cometer fraude de qualquer natureza, em especial quando: </w:t>
      </w:r>
    </w:p>
    <w:p w14:paraId="62E88C8C" w14:textId="77777777" w:rsidR="00655667" w:rsidRPr="003D5348" w:rsidRDefault="00655667" w:rsidP="00655667">
      <w:pPr>
        <w:ind w:firstLine="851"/>
        <w:jc w:val="both"/>
        <w:rPr>
          <w:rFonts w:ascii="Arial" w:hAnsi="Arial" w:cs="Arial"/>
        </w:rPr>
      </w:pPr>
    </w:p>
    <w:p w14:paraId="0E64BCFD" w14:textId="77777777" w:rsidR="00655667" w:rsidRPr="003D5348" w:rsidRDefault="00655667" w:rsidP="00655667">
      <w:pPr>
        <w:ind w:firstLine="851"/>
        <w:jc w:val="both"/>
        <w:rPr>
          <w:rFonts w:ascii="Arial" w:hAnsi="Arial" w:cs="Arial"/>
        </w:rPr>
      </w:pPr>
      <w:r w:rsidRPr="003D5348">
        <w:rPr>
          <w:rFonts w:ascii="Arial" w:hAnsi="Arial" w:cs="Arial"/>
          <w:b/>
        </w:rPr>
        <w:t>11.1.6.1.</w:t>
      </w:r>
      <w:r w:rsidRPr="003D5348">
        <w:rPr>
          <w:rFonts w:ascii="Arial" w:hAnsi="Arial" w:cs="Arial"/>
        </w:rPr>
        <w:t xml:space="preserve"> Agir em conluio ou em desconformidade com a lei; </w:t>
      </w:r>
    </w:p>
    <w:p w14:paraId="49B2FF7D" w14:textId="77777777" w:rsidR="00655667" w:rsidRPr="003D5348" w:rsidRDefault="00655667" w:rsidP="00655667">
      <w:pPr>
        <w:ind w:firstLine="851"/>
        <w:jc w:val="both"/>
        <w:rPr>
          <w:rFonts w:ascii="Arial" w:hAnsi="Arial" w:cs="Arial"/>
        </w:rPr>
      </w:pPr>
    </w:p>
    <w:p w14:paraId="7300467C" w14:textId="77777777" w:rsidR="00655667" w:rsidRPr="003D5348" w:rsidRDefault="00655667" w:rsidP="00655667">
      <w:pPr>
        <w:ind w:firstLine="851"/>
        <w:jc w:val="both"/>
        <w:rPr>
          <w:rFonts w:ascii="Arial" w:hAnsi="Arial" w:cs="Arial"/>
        </w:rPr>
      </w:pPr>
      <w:r w:rsidRPr="003D5348">
        <w:rPr>
          <w:rFonts w:ascii="Arial" w:hAnsi="Arial" w:cs="Arial"/>
          <w:b/>
        </w:rPr>
        <w:t>11.1.6.2.</w:t>
      </w:r>
      <w:r w:rsidRPr="003D5348">
        <w:rPr>
          <w:rFonts w:ascii="Arial" w:hAnsi="Arial" w:cs="Arial"/>
        </w:rPr>
        <w:t xml:space="preserve"> Induzir deliberadamente a erro no julgamento; </w:t>
      </w:r>
    </w:p>
    <w:p w14:paraId="6C9CE859" w14:textId="77777777" w:rsidR="00655667" w:rsidRPr="003D5348" w:rsidRDefault="00655667" w:rsidP="00655667">
      <w:pPr>
        <w:ind w:firstLine="851"/>
        <w:jc w:val="both"/>
        <w:rPr>
          <w:rFonts w:ascii="Arial" w:hAnsi="Arial" w:cs="Arial"/>
          <w:b/>
        </w:rPr>
      </w:pPr>
    </w:p>
    <w:p w14:paraId="5A8A8E59" w14:textId="77777777" w:rsidR="00655667" w:rsidRPr="003D5348" w:rsidRDefault="00655667" w:rsidP="00655667">
      <w:pPr>
        <w:ind w:firstLine="851"/>
        <w:jc w:val="both"/>
        <w:rPr>
          <w:rFonts w:ascii="Arial" w:hAnsi="Arial" w:cs="Arial"/>
        </w:rPr>
      </w:pPr>
      <w:r w:rsidRPr="003D5348">
        <w:rPr>
          <w:rFonts w:ascii="Arial" w:hAnsi="Arial" w:cs="Arial"/>
          <w:b/>
        </w:rPr>
        <w:t>11.1.6.3.</w:t>
      </w:r>
      <w:r w:rsidRPr="003D5348">
        <w:rPr>
          <w:rFonts w:ascii="Arial" w:hAnsi="Arial" w:cs="Arial"/>
        </w:rPr>
        <w:t xml:space="preserve"> Apresentar amostra falsificada ou deteriorada; </w:t>
      </w:r>
    </w:p>
    <w:p w14:paraId="1083DB74" w14:textId="77777777" w:rsidR="00655667" w:rsidRPr="003D5348" w:rsidRDefault="00655667" w:rsidP="00655667">
      <w:pPr>
        <w:ind w:firstLine="851"/>
        <w:jc w:val="both"/>
        <w:rPr>
          <w:rFonts w:ascii="Arial" w:hAnsi="Arial" w:cs="Arial"/>
        </w:rPr>
      </w:pPr>
    </w:p>
    <w:p w14:paraId="2D86B2EE" w14:textId="77777777" w:rsidR="00655667" w:rsidRPr="003D5348" w:rsidRDefault="00655667" w:rsidP="00655667">
      <w:pPr>
        <w:ind w:firstLine="851"/>
        <w:jc w:val="both"/>
        <w:rPr>
          <w:rFonts w:ascii="Arial" w:hAnsi="Arial" w:cs="Arial"/>
        </w:rPr>
      </w:pPr>
      <w:r w:rsidRPr="003D5348">
        <w:rPr>
          <w:rFonts w:ascii="Arial" w:hAnsi="Arial" w:cs="Arial"/>
          <w:b/>
        </w:rPr>
        <w:t>11.1.7.</w:t>
      </w:r>
      <w:r w:rsidRPr="003D5348">
        <w:rPr>
          <w:rFonts w:ascii="Arial" w:hAnsi="Arial" w:cs="Arial"/>
        </w:rPr>
        <w:t xml:space="preserve"> Praticar atos ilícitos com vistas a frustrar os objetivos da licitação </w:t>
      </w:r>
    </w:p>
    <w:p w14:paraId="238B1A5F" w14:textId="77777777" w:rsidR="00655667" w:rsidRPr="003D5348" w:rsidRDefault="00655667" w:rsidP="00655667">
      <w:pPr>
        <w:ind w:firstLine="851"/>
        <w:jc w:val="both"/>
        <w:rPr>
          <w:rFonts w:ascii="Arial" w:hAnsi="Arial" w:cs="Arial"/>
        </w:rPr>
      </w:pPr>
    </w:p>
    <w:p w14:paraId="2A7F740C" w14:textId="77777777" w:rsidR="00655667" w:rsidRPr="003D5348" w:rsidRDefault="00655667" w:rsidP="00655667">
      <w:pPr>
        <w:ind w:firstLine="851"/>
        <w:jc w:val="both"/>
        <w:rPr>
          <w:rFonts w:ascii="Arial" w:hAnsi="Arial" w:cs="Arial"/>
        </w:rPr>
      </w:pPr>
      <w:r w:rsidRPr="003D5348">
        <w:rPr>
          <w:rFonts w:ascii="Arial" w:hAnsi="Arial" w:cs="Arial"/>
          <w:b/>
        </w:rPr>
        <w:t>11.1.8.</w:t>
      </w:r>
      <w:r w:rsidRPr="003D5348">
        <w:rPr>
          <w:rFonts w:ascii="Arial" w:hAnsi="Arial" w:cs="Arial"/>
        </w:rPr>
        <w:t xml:space="preserve"> Praticar ato lesivo previsto no art. 5º da Lei </w:t>
      </w:r>
      <w:proofErr w:type="gramStart"/>
      <w:r w:rsidRPr="003D5348">
        <w:rPr>
          <w:rFonts w:ascii="Arial" w:hAnsi="Arial" w:cs="Arial"/>
        </w:rPr>
        <w:t>n.º</w:t>
      </w:r>
      <w:proofErr w:type="gramEnd"/>
      <w:r w:rsidRPr="003D5348">
        <w:rPr>
          <w:rFonts w:ascii="Arial" w:hAnsi="Arial" w:cs="Arial"/>
        </w:rPr>
        <w:t xml:space="preserve"> 12.846, de 2013. </w:t>
      </w:r>
    </w:p>
    <w:p w14:paraId="7693B969" w14:textId="77777777" w:rsidR="00655667" w:rsidRPr="003D5348" w:rsidRDefault="00655667" w:rsidP="00655667">
      <w:pPr>
        <w:ind w:firstLine="851"/>
        <w:jc w:val="both"/>
        <w:rPr>
          <w:rFonts w:ascii="Arial" w:hAnsi="Arial" w:cs="Arial"/>
        </w:rPr>
      </w:pPr>
    </w:p>
    <w:p w14:paraId="1C3CF52C" w14:textId="77777777" w:rsidR="00655667" w:rsidRPr="003D5348" w:rsidRDefault="00655667" w:rsidP="00655667">
      <w:pPr>
        <w:ind w:firstLine="851"/>
        <w:jc w:val="both"/>
        <w:rPr>
          <w:rFonts w:ascii="Arial" w:hAnsi="Arial" w:cs="Arial"/>
        </w:rPr>
      </w:pPr>
      <w:r w:rsidRPr="003D5348">
        <w:rPr>
          <w:rFonts w:ascii="Arial" w:hAnsi="Arial" w:cs="Arial"/>
          <w:b/>
        </w:rPr>
        <w:t>11.2.</w:t>
      </w:r>
      <w:r w:rsidRPr="003D5348">
        <w:rPr>
          <w:rFonts w:ascii="Arial" w:hAnsi="Arial" w:cs="Arial"/>
        </w:rPr>
        <w:t xml:space="preserve"> A sanção de que trata o subitem poderá ser aplicada juntamente com as multas previstas, garantindo o exercício de prévia e ampla defesa.</w:t>
      </w:r>
    </w:p>
    <w:p w14:paraId="69964E8E" w14:textId="77777777" w:rsidR="00655667" w:rsidRPr="003D5348" w:rsidRDefault="00655667" w:rsidP="00655667">
      <w:pPr>
        <w:ind w:firstLine="851"/>
        <w:jc w:val="both"/>
        <w:rPr>
          <w:rFonts w:ascii="Arial" w:hAnsi="Arial" w:cs="Arial"/>
        </w:rPr>
      </w:pPr>
    </w:p>
    <w:p w14:paraId="465098EB" w14:textId="77777777" w:rsidR="00655667" w:rsidRPr="003D5348" w:rsidRDefault="00655667" w:rsidP="00655667">
      <w:pPr>
        <w:ind w:firstLine="851"/>
        <w:jc w:val="both"/>
        <w:rPr>
          <w:rFonts w:ascii="Arial" w:hAnsi="Arial" w:cs="Arial"/>
        </w:rPr>
      </w:pPr>
      <w:r w:rsidRPr="003D5348">
        <w:rPr>
          <w:rFonts w:ascii="Arial" w:hAnsi="Arial" w:cs="Arial"/>
          <w:b/>
        </w:rPr>
        <w:lastRenderedPageBreak/>
        <w:t>11.2.1.</w:t>
      </w:r>
      <w:r w:rsidRPr="003D5348">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D074877" w14:textId="77777777" w:rsidR="00655667" w:rsidRPr="003D5348" w:rsidRDefault="00655667" w:rsidP="00655667">
      <w:pPr>
        <w:ind w:firstLine="851"/>
        <w:jc w:val="both"/>
        <w:rPr>
          <w:rFonts w:ascii="Arial" w:hAnsi="Arial" w:cs="Arial"/>
          <w:b/>
        </w:rPr>
      </w:pPr>
    </w:p>
    <w:p w14:paraId="3B73AF95" w14:textId="77777777" w:rsidR="00655667" w:rsidRPr="003D5348" w:rsidRDefault="00655667" w:rsidP="00655667">
      <w:pPr>
        <w:ind w:firstLine="851"/>
        <w:jc w:val="both"/>
        <w:rPr>
          <w:rFonts w:ascii="Arial" w:hAnsi="Arial" w:cs="Arial"/>
        </w:rPr>
      </w:pPr>
      <w:r w:rsidRPr="003D5348">
        <w:rPr>
          <w:rFonts w:ascii="Arial" w:hAnsi="Arial" w:cs="Arial"/>
          <w:b/>
        </w:rPr>
        <w:t>11.3.</w:t>
      </w:r>
      <w:r w:rsidRPr="003D5348">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023C35D" w14:textId="77777777" w:rsidR="00655667" w:rsidRPr="003D5348" w:rsidRDefault="00655667" w:rsidP="00655667">
      <w:pPr>
        <w:ind w:firstLine="851"/>
        <w:jc w:val="both"/>
        <w:rPr>
          <w:rFonts w:ascii="Arial" w:hAnsi="Arial" w:cs="Arial"/>
          <w:b/>
        </w:rPr>
      </w:pPr>
    </w:p>
    <w:p w14:paraId="570AB7A0" w14:textId="77777777" w:rsidR="00655667" w:rsidRPr="003D5348" w:rsidRDefault="00655667" w:rsidP="00655667">
      <w:pPr>
        <w:ind w:firstLine="851"/>
        <w:jc w:val="both"/>
        <w:rPr>
          <w:rFonts w:ascii="Arial" w:hAnsi="Arial" w:cs="Arial"/>
        </w:rPr>
      </w:pPr>
      <w:r w:rsidRPr="003D5348">
        <w:rPr>
          <w:rFonts w:ascii="Arial" w:hAnsi="Arial" w:cs="Arial"/>
          <w:b/>
        </w:rPr>
        <w:t>11.3.1.</w:t>
      </w:r>
      <w:r w:rsidRPr="003D5348">
        <w:rPr>
          <w:rFonts w:ascii="Arial" w:hAnsi="Arial" w:cs="Arial"/>
        </w:rPr>
        <w:t xml:space="preserve"> Advertência; </w:t>
      </w:r>
    </w:p>
    <w:p w14:paraId="51336418" w14:textId="77777777" w:rsidR="00655667" w:rsidRPr="003D5348" w:rsidRDefault="00655667" w:rsidP="00655667">
      <w:pPr>
        <w:ind w:firstLine="851"/>
        <w:jc w:val="both"/>
        <w:rPr>
          <w:rFonts w:ascii="Arial" w:hAnsi="Arial" w:cs="Arial"/>
        </w:rPr>
      </w:pPr>
    </w:p>
    <w:p w14:paraId="3B93C6EF" w14:textId="77777777" w:rsidR="00655667" w:rsidRPr="003D5348" w:rsidRDefault="00655667" w:rsidP="00655667">
      <w:pPr>
        <w:ind w:firstLine="851"/>
        <w:jc w:val="both"/>
        <w:rPr>
          <w:rFonts w:ascii="Arial" w:hAnsi="Arial" w:cs="Arial"/>
        </w:rPr>
      </w:pPr>
      <w:r w:rsidRPr="003D5348">
        <w:rPr>
          <w:rFonts w:ascii="Arial" w:hAnsi="Arial" w:cs="Arial"/>
          <w:b/>
        </w:rPr>
        <w:t>11.3.2.</w:t>
      </w:r>
      <w:r w:rsidRPr="003D5348">
        <w:rPr>
          <w:rFonts w:ascii="Arial" w:hAnsi="Arial" w:cs="Arial"/>
        </w:rPr>
        <w:t xml:space="preserve"> Multa de mora;</w:t>
      </w:r>
    </w:p>
    <w:p w14:paraId="2F438CFA" w14:textId="77777777" w:rsidR="00655667" w:rsidRPr="003D5348" w:rsidRDefault="00655667" w:rsidP="00655667">
      <w:pPr>
        <w:ind w:firstLine="851"/>
        <w:jc w:val="both"/>
        <w:rPr>
          <w:rFonts w:ascii="Arial" w:hAnsi="Arial" w:cs="Arial"/>
        </w:rPr>
      </w:pPr>
    </w:p>
    <w:p w14:paraId="4D84179B" w14:textId="77777777" w:rsidR="00655667" w:rsidRPr="003D5348" w:rsidRDefault="00655667" w:rsidP="00655667">
      <w:pPr>
        <w:ind w:firstLine="851"/>
        <w:jc w:val="both"/>
        <w:rPr>
          <w:rFonts w:ascii="Arial" w:hAnsi="Arial" w:cs="Arial"/>
        </w:rPr>
      </w:pPr>
      <w:r w:rsidRPr="003D5348">
        <w:rPr>
          <w:rFonts w:ascii="Arial" w:hAnsi="Arial" w:cs="Arial"/>
          <w:b/>
        </w:rPr>
        <w:t>11.3.2.1.</w:t>
      </w:r>
      <w:r w:rsidRPr="003D5348">
        <w:rPr>
          <w:rFonts w:ascii="Arial" w:hAnsi="Arial" w:cs="Arial"/>
        </w:rPr>
        <w:t xml:space="preserve"> Multa de 10% (dez por cento) sobre a parcela remanescente, no caso de inexecução parcial de contrato; </w:t>
      </w:r>
    </w:p>
    <w:p w14:paraId="5F8A6568" w14:textId="77777777" w:rsidR="00655667" w:rsidRPr="003D5348" w:rsidRDefault="00655667" w:rsidP="00655667">
      <w:pPr>
        <w:ind w:firstLine="851"/>
        <w:jc w:val="both"/>
        <w:rPr>
          <w:rFonts w:ascii="Arial" w:hAnsi="Arial" w:cs="Arial"/>
        </w:rPr>
      </w:pPr>
    </w:p>
    <w:p w14:paraId="5B61274A" w14:textId="77777777" w:rsidR="00655667" w:rsidRPr="003D5348" w:rsidRDefault="00655667" w:rsidP="00655667">
      <w:pPr>
        <w:ind w:firstLine="851"/>
        <w:jc w:val="both"/>
        <w:rPr>
          <w:rFonts w:ascii="Arial" w:hAnsi="Arial" w:cs="Arial"/>
        </w:rPr>
      </w:pPr>
      <w:r w:rsidRPr="003D5348">
        <w:rPr>
          <w:rFonts w:ascii="Arial" w:hAnsi="Arial" w:cs="Arial"/>
          <w:b/>
        </w:rPr>
        <w:t>11.3.2.2.</w:t>
      </w:r>
      <w:r w:rsidRPr="003D5348">
        <w:rPr>
          <w:rFonts w:ascii="Arial" w:hAnsi="Arial" w:cs="Arial"/>
        </w:rPr>
        <w:t xml:space="preserve"> Multa de 1% (um por cento), por dia de atraso, sobre o valor correspondente à entrega que estiver em desacordo com os prazos estipulados, até o limite de 10 (dez) dias; </w:t>
      </w:r>
    </w:p>
    <w:p w14:paraId="392D19ED" w14:textId="77777777" w:rsidR="00655667" w:rsidRPr="003D5348" w:rsidRDefault="00655667" w:rsidP="00655667">
      <w:pPr>
        <w:ind w:firstLine="851"/>
        <w:jc w:val="both"/>
        <w:rPr>
          <w:rFonts w:ascii="Arial" w:hAnsi="Arial" w:cs="Arial"/>
        </w:rPr>
      </w:pPr>
    </w:p>
    <w:p w14:paraId="12485CFC" w14:textId="77777777" w:rsidR="00655667" w:rsidRPr="003D5348" w:rsidRDefault="00655667" w:rsidP="00655667">
      <w:pPr>
        <w:ind w:firstLine="851"/>
        <w:jc w:val="both"/>
        <w:rPr>
          <w:rFonts w:ascii="Arial" w:hAnsi="Arial" w:cs="Arial"/>
        </w:rPr>
      </w:pPr>
      <w:r w:rsidRPr="003D5348">
        <w:rPr>
          <w:rFonts w:ascii="Arial" w:hAnsi="Arial" w:cs="Arial"/>
          <w:b/>
        </w:rPr>
        <w:t>11.3.2.3.</w:t>
      </w:r>
      <w:r w:rsidRPr="003D5348">
        <w:rPr>
          <w:rFonts w:ascii="Arial" w:hAnsi="Arial" w:cs="Arial"/>
        </w:rPr>
        <w:t xml:space="preserve"> Multa de 20% (vinte por cento) sobre o valor total do contrato, no caso de sua inexecução total; </w:t>
      </w:r>
    </w:p>
    <w:p w14:paraId="7D23F8C0" w14:textId="77777777" w:rsidR="00655667" w:rsidRPr="003D5348" w:rsidRDefault="00655667" w:rsidP="00655667">
      <w:pPr>
        <w:ind w:firstLine="851"/>
        <w:jc w:val="both"/>
        <w:rPr>
          <w:rFonts w:ascii="Arial" w:hAnsi="Arial" w:cs="Arial"/>
        </w:rPr>
      </w:pPr>
    </w:p>
    <w:p w14:paraId="680AC958" w14:textId="77777777" w:rsidR="00655667" w:rsidRPr="003D5348" w:rsidRDefault="00655667" w:rsidP="00655667">
      <w:pPr>
        <w:ind w:firstLine="851"/>
        <w:jc w:val="both"/>
        <w:rPr>
          <w:rFonts w:ascii="Arial" w:hAnsi="Arial" w:cs="Arial"/>
        </w:rPr>
      </w:pPr>
      <w:r w:rsidRPr="003D5348">
        <w:rPr>
          <w:rFonts w:ascii="Arial" w:hAnsi="Arial" w:cs="Arial"/>
          <w:b/>
        </w:rPr>
        <w:t>11.3.2.4.</w:t>
      </w:r>
      <w:r w:rsidRPr="003D5348">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0DB2EE2" w14:textId="77777777" w:rsidR="00655667" w:rsidRPr="003D5348" w:rsidRDefault="00655667" w:rsidP="00655667">
      <w:pPr>
        <w:ind w:firstLine="851"/>
        <w:jc w:val="both"/>
        <w:rPr>
          <w:rFonts w:ascii="Arial" w:hAnsi="Arial" w:cs="Arial"/>
        </w:rPr>
      </w:pPr>
    </w:p>
    <w:p w14:paraId="73A23584" w14:textId="77777777" w:rsidR="00655667" w:rsidRPr="003D5348" w:rsidRDefault="00655667" w:rsidP="00655667">
      <w:pPr>
        <w:ind w:firstLine="851"/>
        <w:jc w:val="both"/>
        <w:rPr>
          <w:rFonts w:ascii="Arial" w:hAnsi="Arial" w:cs="Arial"/>
        </w:rPr>
      </w:pPr>
      <w:r w:rsidRPr="003D5348">
        <w:rPr>
          <w:rFonts w:ascii="Arial" w:hAnsi="Arial" w:cs="Arial"/>
          <w:b/>
        </w:rPr>
        <w:t>11.3.2.5.</w:t>
      </w:r>
      <w:r w:rsidRPr="003D5348">
        <w:rPr>
          <w:rFonts w:ascii="Arial" w:hAnsi="Arial" w:cs="Arial"/>
        </w:rPr>
        <w:t xml:space="preserve"> Multa de 20% (vinte por cento) sobre o valor total do contrato, no caso recusa injustificada de assinar/receber o contrato. </w:t>
      </w:r>
    </w:p>
    <w:p w14:paraId="30EC099C" w14:textId="77777777" w:rsidR="00655667" w:rsidRPr="003D5348" w:rsidRDefault="00655667" w:rsidP="00655667">
      <w:pPr>
        <w:ind w:firstLine="851"/>
        <w:jc w:val="both"/>
        <w:rPr>
          <w:rFonts w:ascii="Arial" w:hAnsi="Arial" w:cs="Arial"/>
          <w:b/>
        </w:rPr>
      </w:pPr>
    </w:p>
    <w:p w14:paraId="6A39600A" w14:textId="77777777" w:rsidR="00655667" w:rsidRPr="003D5348" w:rsidRDefault="00655667" w:rsidP="00655667">
      <w:pPr>
        <w:ind w:firstLine="851"/>
        <w:jc w:val="both"/>
        <w:rPr>
          <w:rFonts w:ascii="Arial" w:hAnsi="Arial" w:cs="Arial"/>
        </w:rPr>
      </w:pPr>
      <w:r w:rsidRPr="003D5348">
        <w:rPr>
          <w:rFonts w:ascii="Arial" w:hAnsi="Arial" w:cs="Arial"/>
          <w:b/>
        </w:rPr>
        <w:t>11.4.</w:t>
      </w:r>
      <w:r w:rsidRPr="003D5348">
        <w:rPr>
          <w:rFonts w:ascii="Arial" w:hAnsi="Arial" w:cs="Arial"/>
        </w:rPr>
        <w:t xml:space="preserve"> As multas são independentes entre si; a aplicação de uma, não exclui a aplicação de outras, bem como das demais penalidades previstas em lei. </w:t>
      </w:r>
    </w:p>
    <w:p w14:paraId="36264C94" w14:textId="77777777" w:rsidR="00655667" w:rsidRPr="003D5348" w:rsidRDefault="00655667" w:rsidP="00655667">
      <w:pPr>
        <w:ind w:firstLine="851"/>
        <w:jc w:val="both"/>
        <w:rPr>
          <w:rFonts w:ascii="Arial" w:hAnsi="Arial" w:cs="Arial"/>
          <w:b/>
        </w:rPr>
      </w:pPr>
    </w:p>
    <w:p w14:paraId="7654A7A6" w14:textId="77777777" w:rsidR="00655667" w:rsidRPr="003D5348" w:rsidRDefault="00655667" w:rsidP="00655667">
      <w:pPr>
        <w:ind w:firstLine="851"/>
        <w:jc w:val="both"/>
        <w:rPr>
          <w:rFonts w:ascii="Arial" w:hAnsi="Arial" w:cs="Arial"/>
        </w:rPr>
      </w:pPr>
      <w:r w:rsidRPr="003D5348">
        <w:rPr>
          <w:rFonts w:ascii="Arial" w:hAnsi="Arial" w:cs="Arial"/>
          <w:b/>
        </w:rPr>
        <w:t>11.5.</w:t>
      </w:r>
      <w:r w:rsidRPr="003D5348">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8B07C00" w14:textId="77777777" w:rsidR="00655667" w:rsidRPr="003D5348" w:rsidRDefault="00655667" w:rsidP="00655667">
      <w:pPr>
        <w:ind w:firstLine="851"/>
        <w:jc w:val="both"/>
        <w:rPr>
          <w:rFonts w:ascii="Arial" w:hAnsi="Arial" w:cs="Arial"/>
          <w:b/>
        </w:rPr>
      </w:pPr>
    </w:p>
    <w:p w14:paraId="1591C6AC" w14:textId="77777777" w:rsidR="00655667" w:rsidRPr="003D5348" w:rsidRDefault="00655667" w:rsidP="00655667">
      <w:pPr>
        <w:ind w:firstLine="851"/>
        <w:jc w:val="both"/>
        <w:rPr>
          <w:rFonts w:ascii="Arial" w:hAnsi="Arial" w:cs="Arial"/>
        </w:rPr>
      </w:pPr>
      <w:r w:rsidRPr="003D5348">
        <w:rPr>
          <w:rFonts w:ascii="Arial" w:hAnsi="Arial" w:cs="Arial"/>
          <w:b/>
        </w:rPr>
        <w:t>11.6.</w:t>
      </w:r>
      <w:r w:rsidRPr="003D5348">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47F7094" w14:textId="77777777" w:rsidR="00655667" w:rsidRPr="003D5348" w:rsidRDefault="00655667" w:rsidP="00655667">
      <w:pPr>
        <w:ind w:firstLine="851"/>
        <w:jc w:val="both"/>
        <w:rPr>
          <w:rFonts w:ascii="Arial" w:hAnsi="Arial" w:cs="Arial"/>
          <w:b/>
        </w:rPr>
      </w:pPr>
    </w:p>
    <w:p w14:paraId="780EAB2A" w14:textId="77777777" w:rsidR="00655667" w:rsidRPr="003D5348" w:rsidRDefault="00655667" w:rsidP="00655667">
      <w:pPr>
        <w:ind w:firstLine="851"/>
        <w:jc w:val="both"/>
        <w:rPr>
          <w:rFonts w:ascii="Arial" w:hAnsi="Arial" w:cs="Arial"/>
        </w:rPr>
      </w:pPr>
      <w:r w:rsidRPr="003D5348">
        <w:rPr>
          <w:rFonts w:ascii="Arial" w:hAnsi="Arial" w:cs="Arial"/>
          <w:b/>
        </w:rPr>
        <w:t>11.7.</w:t>
      </w:r>
      <w:r w:rsidRPr="003D5348">
        <w:rPr>
          <w:rFonts w:ascii="Arial" w:hAnsi="Arial" w:cs="Arial"/>
        </w:rPr>
        <w:t xml:space="preserve"> Nenhuma sanção será aplicada sem o devido processo administrativo, que prevê defesa prévia do interessado e recurso nos prazos definidos em lei, sendo-lhe facultado vista ao processo. </w:t>
      </w:r>
    </w:p>
    <w:p w14:paraId="65C95C72" w14:textId="77777777" w:rsidR="00655667" w:rsidRPr="003D5348" w:rsidRDefault="00655667" w:rsidP="00655667">
      <w:pPr>
        <w:ind w:firstLine="851"/>
        <w:jc w:val="both"/>
        <w:rPr>
          <w:rFonts w:ascii="Arial" w:hAnsi="Arial" w:cs="Arial"/>
        </w:rPr>
      </w:pPr>
    </w:p>
    <w:p w14:paraId="78EC7AB8" w14:textId="77777777" w:rsidR="00655667" w:rsidRPr="003D5348" w:rsidRDefault="00655667" w:rsidP="00655667">
      <w:pPr>
        <w:ind w:firstLine="851"/>
        <w:jc w:val="both"/>
        <w:rPr>
          <w:rFonts w:ascii="Arial" w:hAnsi="Arial" w:cs="Arial"/>
        </w:rPr>
      </w:pPr>
      <w:r w:rsidRPr="003D5348">
        <w:rPr>
          <w:rFonts w:ascii="Arial" w:hAnsi="Arial" w:cs="Arial"/>
          <w:b/>
        </w:rPr>
        <w:t>11.8.</w:t>
      </w:r>
      <w:r w:rsidRPr="003D5348">
        <w:rPr>
          <w:rFonts w:ascii="Arial" w:hAnsi="Arial" w:cs="Arial"/>
        </w:rPr>
        <w:t xml:space="preserve"> Pelo descumprimento de quaisquer cláusulas ou condições do contrato, as multas e penalidade serão elevadas em dobro, em caso de reincidência. </w:t>
      </w:r>
    </w:p>
    <w:p w14:paraId="232CE7F8" w14:textId="77777777" w:rsidR="00655667" w:rsidRPr="003D5348" w:rsidRDefault="00655667" w:rsidP="00655667">
      <w:pPr>
        <w:ind w:firstLine="851"/>
        <w:jc w:val="both"/>
        <w:rPr>
          <w:rFonts w:ascii="Arial" w:hAnsi="Arial" w:cs="Arial"/>
        </w:rPr>
      </w:pPr>
    </w:p>
    <w:p w14:paraId="0CCBEA24" w14:textId="77777777" w:rsidR="00655667" w:rsidRPr="003D5348" w:rsidRDefault="00655667" w:rsidP="00655667">
      <w:pPr>
        <w:ind w:firstLine="851"/>
        <w:jc w:val="both"/>
        <w:rPr>
          <w:rFonts w:ascii="Arial" w:hAnsi="Arial" w:cs="Arial"/>
        </w:rPr>
      </w:pPr>
      <w:r w:rsidRPr="003D5348">
        <w:rPr>
          <w:rFonts w:ascii="Arial" w:hAnsi="Arial" w:cs="Arial"/>
          <w:b/>
        </w:rPr>
        <w:t>11.9.</w:t>
      </w:r>
      <w:r w:rsidRPr="003D5348">
        <w:rPr>
          <w:rFonts w:ascii="Arial" w:hAnsi="Arial" w:cs="Arial"/>
        </w:rPr>
        <w:t xml:space="preserve"> A aplicação das sanções previstas neste edital não exclui, em hipótese alguma, a obrigação de reparação integral dos danos causados.</w:t>
      </w:r>
    </w:p>
    <w:p w14:paraId="05E220C7" w14:textId="77777777" w:rsidR="00655667" w:rsidRPr="003D5348" w:rsidRDefault="00655667" w:rsidP="00655667">
      <w:pPr>
        <w:ind w:firstLine="851"/>
        <w:jc w:val="both"/>
        <w:rPr>
          <w:rFonts w:ascii="Arial" w:hAnsi="Arial" w:cs="Arial"/>
        </w:rPr>
      </w:pPr>
    </w:p>
    <w:tbl>
      <w:tblPr>
        <w:tblW w:w="5000" w:type="pct"/>
        <w:tblInd w:w="-113" w:type="dxa"/>
        <w:tblLayout w:type="fixed"/>
        <w:tblLook w:val="0000" w:firstRow="0" w:lastRow="0" w:firstColumn="0" w:lastColumn="0" w:noHBand="0" w:noVBand="0"/>
      </w:tblPr>
      <w:tblGrid>
        <w:gridCol w:w="9912"/>
      </w:tblGrid>
      <w:tr w:rsidR="00655667" w:rsidRPr="003D5348" w14:paraId="38BC914B" w14:textId="77777777" w:rsidTr="000433A1">
        <w:tc>
          <w:tcPr>
            <w:tcW w:w="8504" w:type="dxa"/>
            <w:tcBorders>
              <w:top w:val="single" w:sz="4" w:space="0" w:color="000000"/>
              <w:left w:val="single" w:sz="4" w:space="0" w:color="000000"/>
              <w:bottom w:val="single" w:sz="4" w:space="0" w:color="000000"/>
              <w:right w:val="single" w:sz="4" w:space="0" w:color="000000"/>
            </w:tcBorders>
          </w:tcPr>
          <w:p w14:paraId="4F102086" w14:textId="77777777" w:rsidR="00655667" w:rsidRPr="003D5348" w:rsidRDefault="00655667" w:rsidP="000433A1">
            <w:pPr>
              <w:widowControl w:val="0"/>
              <w:ind w:firstLine="851"/>
              <w:jc w:val="both"/>
              <w:rPr>
                <w:rFonts w:ascii="Arial" w:hAnsi="Arial" w:cs="Arial"/>
              </w:rPr>
            </w:pPr>
            <w:r w:rsidRPr="003D5348">
              <w:rPr>
                <w:rFonts w:ascii="Arial" w:hAnsi="Arial" w:cs="Arial"/>
                <w:b/>
              </w:rPr>
              <w:t>CLÁUSULA 12. - DAS MEDIDAS ANTICORRUPÇÃO</w:t>
            </w:r>
          </w:p>
        </w:tc>
      </w:tr>
    </w:tbl>
    <w:p w14:paraId="351EB134" w14:textId="77777777" w:rsidR="00655667" w:rsidRPr="003D5348" w:rsidRDefault="00655667" w:rsidP="00655667">
      <w:pPr>
        <w:rPr>
          <w:rFonts w:ascii="Arial" w:hAnsi="Arial" w:cs="Arial"/>
          <w:b/>
        </w:rPr>
      </w:pPr>
    </w:p>
    <w:p w14:paraId="7580F240" w14:textId="77777777" w:rsidR="00655667" w:rsidRPr="003D5348" w:rsidRDefault="00655667" w:rsidP="00655667">
      <w:pPr>
        <w:ind w:firstLine="850"/>
        <w:jc w:val="both"/>
        <w:rPr>
          <w:rFonts w:ascii="Arial" w:hAnsi="Arial" w:cs="Arial"/>
        </w:rPr>
      </w:pPr>
      <w:r w:rsidRPr="003D5348">
        <w:rPr>
          <w:rFonts w:ascii="Arial" w:hAnsi="Arial" w:cs="Arial"/>
          <w:b/>
          <w:shd w:val="clear" w:color="auto" w:fill="FFFFFF"/>
        </w:rPr>
        <w:t>12.1.</w:t>
      </w:r>
      <w:r w:rsidRPr="003D5348">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EDA83B3" w14:textId="77777777" w:rsidR="00655667" w:rsidRPr="003D5348" w:rsidRDefault="00655667" w:rsidP="00655667">
      <w:pPr>
        <w:jc w:val="both"/>
        <w:rPr>
          <w:rFonts w:ascii="Arial" w:hAnsi="Arial" w:cs="Arial"/>
        </w:rPr>
      </w:pPr>
    </w:p>
    <w:tbl>
      <w:tblPr>
        <w:tblW w:w="5000" w:type="pct"/>
        <w:tblInd w:w="-113" w:type="dxa"/>
        <w:tblLayout w:type="fixed"/>
        <w:tblLook w:val="0000" w:firstRow="0" w:lastRow="0" w:firstColumn="0" w:lastColumn="0" w:noHBand="0" w:noVBand="0"/>
      </w:tblPr>
      <w:tblGrid>
        <w:gridCol w:w="9912"/>
      </w:tblGrid>
      <w:tr w:rsidR="00655667" w:rsidRPr="003D5348" w14:paraId="76C61D9D" w14:textId="77777777" w:rsidTr="000433A1">
        <w:tc>
          <w:tcPr>
            <w:tcW w:w="8504" w:type="dxa"/>
            <w:tcBorders>
              <w:top w:val="single" w:sz="4" w:space="0" w:color="000000"/>
              <w:left w:val="single" w:sz="4" w:space="0" w:color="000000"/>
              <w:bottom w:val="single" w:sz="4" w:space="0" w:color="000000"/>
              <w:right w:val="single" w:sz="4" w:space="0" w:color="000000"/>
            </w:tcBorders>
          </w:tcPr>
          <w:p w14:paraId="4FFB4D02" w14:textId="77777777" w:rsidR="00655667" w:rsidRPr="003D5348" w:rsidRDefault="00655667" w:rsidP="000433A1">
            <w:pPr>
              <w:widowControl w:val="0"/>
              <w:ind w:firstLine="851"/>
              <w:jc w:val="both"/>
              <w:rPr>
                <w:rFonts w:ascii="Arial" w:hAnsi="Arial" w:cs="Arial"/>
              </w:rPr>
            </w:pPr>
            <w:r w:rsidRPr="003D5348">
              <w:rPr>
                <w:rFonts w:ascii="Arial" w:hAnsi="Arial" w:cs="Arial"/>
                <w:b/>
              </w:rPr>
              <w:t>CLÁUSULA 13. - DAS DISPOSIÇÕES FINAIS</w:t>
            </w:r>
          </w:p>
        </w:tc>
      </w:tr>
    </w:tbl>
    <w:p w14:paraId="296B12B6" w14:textId="77777777" w:rsidR="00655667" w:rsidRPr="003D5348" w:rsidRDefault="00655667" w:rsidP="00655667">
      <w:pPr>
        <w:ind w:firstLine="851"/>
        <w:jc w:val="both"/>
        <w:rPr>
          <w:rFonts w:ascii="Arial" w:hAnsi="Arial" w:cs="Arial"/>
          <w:b/>
        </w:rPr>
      </w:pPr>
    </w:p>
    <w:p w14:paraId="0BB9A191" w14:textId="77777777" w:rsidR="00655667" w:rsidRPr="003D5348" w:rsidRDefault="00655667" w:rsidP="00655667">
      <w:pPr>
        <w:ind w:firstLine="851"/>
        <w:jc w:val="both"/>
        <w:rPr>
          <w:rFonts w:ascii="Arial" w:hAnsi="Arial" w:cs="Arial"/>
        </w:rPr>
      </w:pPr>
      <w:r w:rsidRPr="003D5348">
        <w:rPr>
          <w:rFonts w:ascii="Arial" w:hAnsi="Arial" w:cs="Arial"/>
          <w:b/>
        </w:rPr>
        <w:lastRenderedPageBreak/>
        <w:t>13.1.</w:t>
      </w:r>
      <w:r w:rsidRPr="003D5348">
        <w:rPr>
          <w:rFonts w:ascii="Arial" w:hAnsi="Arial" w:cs="Arial"/>
        </w:rPr>
        <w:t xml:space="preserve"> A </w:t>
      </w:r>
      <w:r w:rsidRPr="003D5348">
        <w:rPr>
          <w:rFonts w:ascii="Arial" w:hAnsi="Arial" w:cs="Arial"/>
          <w:b/>
        </w:rPr>
        <w:t>CONTRATADA</w:t>
      </w:r>
      <w:r w:rsidRPr="003D5348">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B77FC28" w14:textId="77777777" w:rsidR="00655667" w:rsidRPr="003D5348" w:rsidRDefault="00655667" w:rsidP="00655667">
      <w:pPr>
        <w:ind w:firstLine="851"/>
        <w:jc w:val="both"/>
        <w:rPr>
          <w:rFonts w:ascii="Arial" w:hAnsi="Arial" w:cs="Arial"/>
        </w:rPr>
      </w:pPr>
    </w:p>
    <w:p w14:paraId="75118B7B" w14:textId="77777777" w:rsidR="00655667" w:rsidRPr="003D5348" w:rsidRDefault="00655667" w:rsidP="00655667">
      <w:pPr>
        <w:keepLines/>
        <w:ind w:firstLine="851"/>
        <w:jc w:val="both"/>
        <w:rPr>
          <w:rFonts w:ascii="Arial" w:hAnsi="Arial" w:cs="Arial"/>
        </w:rPr>
      </w:pPr>
      <w:r w:rsidRPr="003D5348">
        <w:rPr>
          <w:rFonts w:ascii="Arial" w:hAnsi="Arial" w:cs="Arial"/>
          <w:b/>
        </w:rPr>
        <w:t>13.2.</w:t>
      </w:r>
      <w:r w:rsidRPr="003D5348">
        <w:rPr>
          <w:rFonts w:ascii="Arial" w:hAnsi="Arial" w:cs="Arial"/>
        </w:rPr>
        <w:t xml:space="preserve"> O pessoal da </w:t>
      </w:r>
      <w:r w:rsidRPr="003D5348">
        <w:rPr>
          <w:rFonts w:ascii="Arial" w:hAnsi="Arial" w:cs="Arial"/>
          <w:b/>
        </w:rPr>
        <w:t>CONTRATADA</w:t>
      </w:r>
      <w:r w:rsidRPr="003D5348">
        <w:rPr>
          <w:rFonts w:ascii="Arial" w:hAnsi="Arial" w:cs="Arial"/>
        </w:rPr>
        <w:t xml:space="preserve"> por ela designado para trabalhar na execução do contrato, não terão qualquer vínculo empregatício com a </w:t>
      </w:r>
      <w:r w:rsidRPr="003D5348">
        <w:rPr>
          <w:rFonts w:ascii="Arial" w:hAnsi="Arial" w:cs="Arial"/>
          <w:b/>
        </w:rPr>
        <w:t>CONTRATANTE</w:t>
      </w:r>
      <w:r w:rsidRPr="003D5348">
        <w:rPr>
          <w:rFonts w:ascii="Arial" w:hAnsi="Arial" w:cs="Arial"/>
        </w:rPr>
        <w:t>.</w:t>
      </w:r>
    </w:p>
    <w:p w14:paraId="3D20DEC0" w14:textId="77777777" w:rsidR="00655667" w:rsidRPr="003D5348" w:rsidRDefault="00655667" w:rsidP="00655667">
      <w:pPr>
        <w:keepLines/>
        <w:ind w:firstLine="851"/>
        <w:jc w:val="both"/>
        <w:rPr>
          <w:rFonts w:ascii="Arial" w:hAnsi="Arial" w:cs="Arial"/>
          <w:b/>
        </w:rPr>
      </w:pPr>
    </w:p>
    <w:p w14:paraId="310E4956" w14:textId="77777777" w:rsidR="00655667" w:rsidRPr="003D5348" w:rsidRDefault="00655667" w:rsidP="00655667">
      <w:pPr>
        <w:keepLines/>
        <w:ind w:firstLine="851"/>
        <w:jc w:val="both"/>
        <w:rPr>
          <w:rFonts w:ascii="Arial" w:hAnsi="Arial" w:cs="Arial"/>
        </w:rPr>
      </w:pPr>
      <w:r w:rsidRPr="003D5348">
        <w:rPr>
          <w:rFonts w:ascii="Arial" w:hAnsi="Arial" w:cs="Arial"/>
          <w:b/>
        </w:rPr>
        <w:t>13.3.</w:t>
      </w:r>
      <w:r w:rsidRPr="003D5348">
        <w:rPr>
          <w:rFonts w:ascii="Arial" w:hAnsi="Arial" w:cs="Arial"/>
        </w:rPr>
        <w:t xml:space="preserve"> A </w:t>
      </w:r>
      <w:r w:rsidRPr="003D5348">
        <w:rPr>
          <w:rFonts w:ascii="Arial" w:hAnsi="Arial" w:cs="Arial"/>
          <w:b/>
        </w:rPr>
        <w:t>CONTRATADA</w:t>
      </w:r>
      <w:r w:rsidRPr="003D5348">
        <w:rPr>
          <w:rFonts w:ascii="Arial" w:hAnsi="Arial" w:cs="Arial"/>
        </w:rPr>
        <w:t xml:space="preserve"> é responsável pelos encargos trabalhistas, previdenciários, fiscais e comerciais resultantes da execução do contrato.</w:t>
      </w:r>
    </w:p>
    <w:p w14:paraId="0C203D11" w14:textId="77777777" w:rsidR="00655667" w:rsidRPr="003D5348" w:rsidRDefault="00655667" w:rsidP="00655667">
      <w:pPr>
        <w:keepLines/>
        <w:ind w:firstLine="851"/>
        <w:jc w:val="both"/>
        <w:rPr>
          <w:rFonts w:ascii="Arial" w:hAnsi="Arial" w:cs="Arial"/>
        </w:rPr>
      </w:pPr>
    </w:p>
    <w:p w14:paraId="4BD359F7" w14:textId="77777777" w:rsidR="00655667" w:rsidRPr="003D5348" w:rsidRDefault="00655667" w:rsidP="00655667">
      <w:pPr>
        <w:keepLines/>
        <w:ind w:firstLine="851"/>
        <w:jc w:val="both"/>
        <w:rPr>
          <w:rFonts w:ascii="Arial" w:hAnsi="Arial" w:cs="Arial"/>
        </w:rPr>
      </w:pPr>
      <w:r w:rsidRPr="003D5348">
        <w:rPr>
          <w:rFonts w:ascii="Arial" w:hAnsi="Arial" w:cs="Arial"/>
          <w:b/>
        </w:rPr>
        <w:t>13.4.</w:t>
      </w:r>
      <w:r w:rsidRPr="003D5348">
        <w:rPr>
          <w:rFonts w:ascii="Arial" w:hAnsi="Arial" w:cs="Arial"/>
        </w:rPr>
        <w:t xml:space="preserve"> Correrão por conta da </w:t>
      </w:r>
      <w:r w:rsidRPr="003D5348">
        <w:rPr>
          <w:rFonts w:ascii="Arial" w:hAnsi="Arial" w:cs="Arial"/>
          <w:b/>
        </w:rPr>
        <w:t>CONTRATADA</w:t>
      </w:r>
      <w:r w:rsidRPr="003D5348">
        <w:rPr>
          <w:rFonts w:ascii="Arial" w:hAnsi="Arial" w:cs="Arial"/>
        </w:rPr>
        <w:t xml:space="preserve"> todos os tributos e/ou preços públicos que sejam porventura devidos, em decorrência da execução do contrato.</w:t>
      </w:r>
    </w:p>
    <w:p w14:paraId="062F39B1" w14:textId="77777777" w:rsidR="00655667" w:rsidRPr="003D5348" w:rsidRDefault="00655667" w:rsidP="00655667">
      <w:pPr>
        <w:keepLines/>
        <w:ind w:firstLine="851"/>
        <w:jc w:val="both"/>
        <w:rPr>
          <w:rFonts w:ascii="Arial" w:hAnsi="Arial" w:cs="Arial"/>
        </w:rPr>
      </w:pPr>
    </w:p>
    <w:p w14:paraId="5CC4F06C" w14:textId="77777777" w:rsidR="00655667" w:rsidRPr="003D5348" w:rsidRDefault="00655667" w:rsidP="00655667">
      <w:pPr>
        <w:keepLines/>
        <w:ind w:firstLine="851"/>
        <w:jc w:val="both"/>
        <w:rPr>
          <w:rFonts w:ascii="Arial" w:hAnsi="Arial" w:cs="Arial"/>
        </w:rPr>
      </w:pPr>
      <w:r w:rsidRPr="003D5348">
        <w:rPr>
          <w:rFonts w:ascii="Arial" w:hAnsi="Arial" w:cs="Arial"/>
          <w:b/>
        </w:rPr>
        <w:t>13.5.</w:t>
      </w:r>
      <w:r w:rsidRPr="003D5348">
        <w:rPr>
          <w:rFonts w:ascii="Arial" w:hAnsi="Arial" w:cs="Arial"/>
        </w:rPr>
        <w:t xml:space="preserve"> A </w:t>
      </w:r>
      <w:r w:rsidRPr="003D5348">
        <w:rPr>
          <w:rFonts w:ascii="Arial" w:hAnsi="Arial" w:cs="Arial"/>
          <w:b/>
        </w:rPr>
        <w:t xml:space="preserve">CONTRATADA </w:t>
      </w:r>
      <w:r w:rsidRPr="003D5348">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3D5348">
        <w:rPr>
          <w:rFonts w:ascii="Arial" w:hAnsi="Arial" w:cs="Arial"/>
          <w:b/>
        </w:rPr>
        <w:t>CONTRATANTE</w:t>
      </w:r>
      <w:r w:rsidRPr="003D5348">
        <w:rPr>
          <w:rFonts w:ascii="Arial" w:hAnsi="Arial" w:cs="Arial"/>
        </w:rPr>
        <w:t>.</w:t>
      </w:r>
    </w:p>
    <w:p w14:paraId="0A485720" w14:textId="77777777" w:rsidR="00655667" w:rsidRPr="003D5348" w:rsidRDefault="00655667" w:rsidP="00655667">
      <w:pPr>
        <w:keepLines/>
        <w:jc w:val="both"/>
        <w:rPr>
          <w:rFonts w:ascii="Arial" w:hAnsi="Arial" w:cs="Arial"/>
          <w:b/>
        </w:rPr>
      </w:pPr>
    </w:p>
    <w:p w14:paraId="14430BB8" w14:textId="77777777" w:rsidR="00655667" w:rsidRPr="003D5348" w:rsidRDefault="00655667" w:rsidP="00655667">
      <w:pPr>
        <w:ind w:firstLine="851"/>
        <w:jc w:val="both"/>
        <w:rPr>
          <w:rFonts w:ascii="Arial" w:hAnsi="Arial" w:cs="Arial"/>
        </w:rPr>
      </w:pPr>
      <w:r w:rsidRPr="003D5348">
        <w:rPr>
          <w:rFonts w:ascii="Arial" w:hAnsi="Arial" w:cs="Arial"/>
          <w:b/>
        </w:rPr>
        <w:t xml:space="preserve">13.6. </w:t>
      </w:r>
      <w:r w:rsidRPr="003D5348">
        <w:rPr>
          <w:rFonts w:ascii="Arial" w:hAnsi="Arial" w:cs="Arial"/>
        </w:rPr>
        <w:t>É vedada a subcontratação.</w:t>
      </w:r>
    </w:p>
    <w:p w14:paraId="6B2541F2" w14:textId="77777777" w:rsidR="00655667" w:rsidRPr="003D5348" w:rsidRDefault="00655667" w:rsidP="00655667">
      <w:pPr>
        <w:ind w:firstLine="851"/>
        <w:jc w:val="both"/>
        <w:rPr>
          <w:rFonts w:ascii="Arial" w:hAnsi="Arial" w:cs="Arial"/>
          <w:b/>
        </w:rPr>
      </w:pPr>
    </w:p>
    <w:p w14:paraId="0F5FD249" w14:textId="77777777" w:rsidR="00655667" w:rsidRPr="003D5348" w:rsidRDefault="00655667" w:rsidP="00655667">
      <w:pPr>
        <w:ind w:firstLine="851"/>
        <w:jc w:val="both"/>
        <w:rPr>
          <w:rFonts w:ascii="Arial" w:hAnsi="Arial" w:cs="Arial"/>
        </w:rPr>
      </w:pPr>
      <w:r w:rsidRPr="003D5348">
        <w:rPr>
          <w:rFonts w:ascii="Arial" w:hAnsi="Arial" w:cs="Arial"/>
          <w:b/>
        </w:rPr>
        <w:t xml:space="preserve">13.7. </w:t>
      </w:r>
      <w:r w:rsidRPr="003D5348">
        <w:rPr>
          <w:rFonts w:ascii="Arial" w:hAnsi="Arial" w:cs="Arial"/>
        </w:rPr>
        <w:t xml:space="preserve">A </w:t>
      </w:r>
      <w:r w:rsidRPr="003D5348">
        <w:rPr>
          <w:rFonts w:ascii="Arial" w:hAnsi="Arial" w:cs="Arial"/>
          <w:b/>
        </w:rPr>
        <w:t xml:space="preserve">CONTRATADA </w:t>
      </w:r>
      <w:r w:rsidRPr="003D5348">
        <w:rPr>
          <w:rFonts w:ascii="Arial" w:hAnsi="Arial" w:cs="Arial"/>
        </w:rPr>
        <w:t>assume inteira responsabilidade pela perfeita entrega das cestas básicas contratadas.</w:t>
      </w:r>
    </w:p>
    <w:p w14:paraId="6A12E740" w14:textId="77777777" w:rsidR="00655667" w:rsidRPr="003D5348" w:rsidRDefault="00655667" w:rsidP="00655667">
      <w:pPr>
        <w:keepLines/>
        <w:jc w:val="both"/>
        <w:rPr>
          <w:rFonts w:ascii="Arial" w:hAnsi="Arial" w:cs="Arial"/>
          <w:b/>
        </w:rPr>
      </w:pPr>
    </w:p>
    <w:p w14:paraId="723E6CF2" w14:textId="77777777" w:rsidR="00655667" w:rsidRPr="003D5348" w:rsidRDefault="00655667" w:rsidP="00655667">
      <w:pPr>
        <w:keepLines/>
        <w:ind w:firstLine="851"/>
        <w:jc w:val="both"/>
        <w:rPr>
          <w:rFonts w:ascii="Arial" w:hAnsi="Arial" w:cs="Arial"/>
        </w:rPr>
      </w:pPr>
      <w:r w:rsidRPr="003D5348">
        <w:rPr>
          <w:rFonts w:ascii="Arial" w:hAnsi="Arial" w:cs="Arial"/>
          <w:b/>
        </w:rPr>
        <w:t>13.8.</w:t>
      </w:r>
      <w:r w:rsidRPr="003D5348">
        <w:rPr>
          <w:rFonts w:ascii="Arial" w:hAnsi="Arial" w:cs="Arial"/>
        </w:rPr>
        <w:t xml:space="preserve"> A </w:t>
      </w:r>
      <w:r w:rsidRPr="003D5348">
        <w:rPr>
          <w:rFonts w:ascii="Arial" w:hAnsi="Arial" w:cs="Arial"/>
          <w:b/>
        </w:rPr>
        <w:t>CONTRATADA</w:t>
      </w:r>
      <w:r w:rsidRPr="003D5348">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FE672ED" w14:textId="77777777" w:rsidR="00655667" w:rsidRPr="003D5348" w:rsidRDefault="00655667" w:rsidP="00655667">
      <w:pPr>
        <w:keepLines/>
        <w:ind w:firstLine="851"/>
        <w:jc w:val="both"/>
        <w:rPr>
          <w:rFonts w:ascii="Arial" w:hAnsi="Arial" w:cs="Arial"/>
        </w:rPr>
      </w:pPr>
    </w:p>
    <w:p w14:paraId="26D3E769" w14:textId="77777777" w:rsidR="00655667" w:rsidRPr="003D5348" w:rsidRDefault="00655667" w:rsidP="00655667">
      <w:pPr>
        <w:ind w:firstLine="851"/>
        <w:jc w:val="both"/>
        <w:rPr>
          <w:rFonts w:ascii="Arial" w:hAnsi="Arial" w:cs="Arial"/>
        </w:rPr>
      </w:pPr>
      <w:r w:rsidRPr="003D5348">
        <w:rPr>
          <w:rFonts w:ascii="Arial" w:hAnsi="Arial" w:cs="Arial"/>
          <w:b/>
        </w:rPr>
        <w:t>13.9.</w:t>
      </w:r>
      <w:r w:rsidRPr="003D5348">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A615D8B" w14:textId="77777777" w:rsidR="00655667" w:rsidRPr="003D5348" w:rsidRDefault="00655667" w:rsidP="00655667">
      <w:pPr>
        <w:ind w:firstLine="851"/>
        <w:jc w:val="both"/>
        <w:rPr>
          <w:rFonts w:ascii="Arial" w:hAnsi="Arial" w:cs="Arial"/>
        </w:rPr>
      </w:pPr>
    </w:p>
    <w:p w14:paraId="744E7263" w14:textId="77777777" w:rsidR="00655667" w:rsidRPr="003D5348" w:rsidRDefault="00655667" w:rsidP="00655667">
      <w:pPr>
        <w:ind w:firstLine="851"/>
        <w:jc w:val="both"/>
        <w:rPr>
          <w:rFonts w:ascii="Arial" w:hAnsi="Arial" w:cs="Arial"/>
        </w:rPr>
      </w:pPr>
      <w:r w:rsidRPr="003D5348">
        <w:rPr>
          <w:rFonts w:ascii="Arial" w:hAnsi="Arial" w:cs="Arial"/>
        </w:rPr>
        <w:t>Lido e achado conforme, assinam este instrumento em 02 (duas) vias, de igual teor e forma, as partes e testemunha, sendo 01 (uma) via destinada ao processo e a outra para arquivo.</w:t>
      </w:r>
    </w:p>
    <w:p w14:paraId="00873874" w14:textId="77777777" w:rsidR="00655667" w:rsidRPr="003D5348" w:rsidRDefault="00655667" w:rsidP="00655667">
      <w:pPr>
        <w:ind w:firstLine="851"/>
        <w:jc w:val="both"/>
        <w:rPr>
          <w:rFonts w:ascii="Arial" w:hAnsi="Arial" w:cs="Arial"/>
        </w:rPr>
      </w:pPr>
    </w:p>
    <w:p w14:paraId="5E8D709D" w14:textId="77777777" w:rsidR="00655667" w:rsidRPr="003D5348" w:rsidRDefault="00655667" w:rsidP="00655667">
      <w:pPr>
        <w:ind w:firstLine="851"/>
        <w:jc w:val="both"/>
        <w:rPr>
          <w:rFonts w:ascii="Arial" w:hAnsi="Arial" w:cs="Arial"/>
        </w:rPr>
      </w:pPr>
      <w:proofErr w:type="gramStart"/>
      <w:r w:rsidRPr="003D5348">
        <w:rPr>
          <w:rFonts w:ascii="Arial" w:hAnsi="Arial" w:cs="Arial"/>
        </w:rPr>
        <w:t>Piracicaba, ....</w:t>
      </w:r>
      <w:proofErr w:type="gramEnd"/>
      <w:r w:rsidRPr="003D5348">
        <w:rPr>
          <w:rFonts w:ascii="Arial" w:hAnsi="Arial" w:cs="Arial"/>
        </w:rPr>
        <w:t xml:space="preserve">. </w:t>
      </w:r>
      <w:proofErr w:type="gramStart"/>
      <w:r w:rsidRPr="003D5348">
        <w:rPr>
          <w:rFonts w:ascii="Arial" w:hAnsi="Arial" w:cs="Arial"/>
        </w:rPr>
        <w:t>de</w:t>
      </w:r>
      <w:proofErr w:type="gramEnd"/>
      <w:r w:rsidRPr="003D5348">
        <w:rPr>
          <w:rFonts w:ascii="Arial" w:hAnsi="Arial" w:cs="Arial"/>
        </w:rPr>
        <w:t xml:space="preserve"> ........................... de 2024.</w:t>
      </w:r>
    </w:p>
    <w:p w14:paraId="732612E5" w14:textId="77777777" w:rsidR="00655667" w:rsidRPr="003D5348" w:rsidRDefault="00655667" w:rsidP="00655667">
      <w:pPr>
        <w:jc w:val="both"/>
        <w:rPr>
          <w:rFonts w:ascii="Arial" w:hAnsi="Arial" w:cs="Arial"/>
        </w:rPr>
      </w:pPr>
    </w:p>
    <w:tbl>
      <w:tblPr>
        <w:tblW w:w="5000" w:type="pct"/>
        <w:jc w:val="center"/>
        <w:tblLayout w:type="fixed"/>
        <w:tblLook w:val="0000" w:firstRow="0" w:lastRow="0" w:firstColumn="0" w:lastColumn="0" w:noHBand="0" w:noVBand="0"/>
      </w:tblPr>
      <w:tblGrid>
        <w:gridCol w:w="4794"/>
        <w:gridCol w:w="321"/>
        <w:gridCol w:w="4797"/>
      </w:tblGrid>
      <w:tr w:rsidR="00655667" w:rsidRPr="003D5348" w14:paraId="640F6295" w14:textId="77777777" w:rsidTr="003D5348">
        <w:trPr>
          <w:jc w:val="center"/>
        </w:trPr>
        <w:tc>
          <w:tcPr>
            <w:tcW w:w="4113" w:type="dxa"/>
            <w:tcBorders>
              <w:top w:val="single" w:sz="4" w:space="0" w:color="000000"/>
              <w:left w:val="single" w:sz="4" w:space="0" w:color="000000"/>
              <w:bottom w:val="single" w:sz="4" w:space="0" w:color="000000"/>
            </w:tcBorders>
          </w:tcPr>
          <w:p w14:paraId="16AFDB06" w14:textId="77777777" w:rsidR="00655667" w:rsidRPr="003D5348" w:rsidRDefault="00655667" w:rsidP="000433A1">
            <w:pPr>
              <w:widowControl w:val="0"/>
              <w:snapToGrid w:val="0"/>
              <w:jc w:val="center"/>
              <w:rPr>
                <w:rFonts w:ascii="Arial" w:hAnsi="Arial" w:cs="Arial"/>
                <w:b/>
              </w:rPr>
            </w:pPr>
          </w:p>
          <w:p w14:paraId="73722428" w14:textId="77777777" w:rsidR="00655667" w:rsidRPr="003D5348" w:rsidRDefault="00655667" w:rsidP="000433A1">
            <w:pPr>
              <w:widowControl w:val="0"/>
              <w:jc w:val="center"/>
              <w:rPr>
                <w:rFonts w:ascii="Arial" w:hAnsi="Arial" w:cs="Arial"/>
                <w:b/>
              </w:rPr>
            </w:pPr>
          </w:p>
          <w:p w14:paraId="7CE20E76" w14:textId="77777777" w:rsidR="00655667" w:rsidRPr="003D5348" w:rsidRDefault="00655667" w:rsidP="000433A1">
            <w:pPr>
              <w:widowControl w:val="0"/>
              <w:rPr>
                <w:rFonts w:ascii="Arial" w:hAnsi="Arial" w:cs="Arial"/>
                <w:b/>
              </w:rPr>
            </w:pPr>
          </w:p>
          <w:p w14:paraId="0751AF7E" w14:textId="77777777" w:rsidR="00655667" w:rsidRPr="003D5348" w:rsidRDefault="00655667" w:rsidP="000433A1">
            <w:pPr>
              <w:widowControl w:val="0"/>
              <w:rPr>
                <w:rFonts w:ascii="Arial" w:hAnsi="Arial" w:cs="Arial"/>
                <w:b/>
              </w:rPr>
            </w:pPr>
          </w:p>
          <w:p w14:paraId="63C63A88" w14:textId="77777777" w:rsidR="00655667" w:rsidRPr="003D5348" w:rsidRDefault="00655667" w:rsidP="000433A1">
            <w:pPr>
              <w:widowControl w:val="0"/>
              <w:jc w:val="center"/>
              <w:rPr>
                <w:rFonts w:ascii="Arial" w:hAnsi="Arial" w:cs="Arial"/>
              </w:rPr>
            </w:pPr>
            <w:r w:rsidRPr="003D5348">
              <w:rPr>
                <w:rFonts w:ascii="Arial" w:hAnsi="Arial" w:cs="Arial"/>
                <w:b/>
              </w:rPr>
              <w:t>LUCIANO SANTOS TAVARES DE ALMEIDA</w:t>
            </w:r>
          </w:p>
          <w:p w14:paraId="46C0515E" w14:textId="77777777" w:rsidR="00655667" w:rsidRPr="003D5348" w:rsidRDefault="00655667" w:rsidP="000433A1">
            <w:pPr>
              <w:widowControl w:val="0"/>
              <w:jc w:val="center"/>
              <w:rPr>
                <w:rFonts w:ascii="Arial" w:hAnsi="Arial" w:cs="Arial"/>
              </w:rPr>
            </w:pPr>
            <w:r w:rsidRPr="003D5348">
              <w:rPr>
                <w:rFonts w:ascii="Arial" w:hAnsi="Arial" w:cs="Arial"/>
                <w:b/>
              </w:rPr>
              <w:t>Prefeito Municipal</w:t>
            </w:r>
          </w:p>
        </w:tc>
        <w:tc>
          <w:tcPr>
            <w:tcW w:w="275" w:type="dxa"/>
            <w:tcBorders>
              <w:left w:val="single" w:sz="4" w:space="0" w:color="000000"/>
            </w:tcBorders>
          </w:tcPr>
          <w:p w14:paraId="5AFE5472" w14:textId="77777777" w:rsidR="00655667" w:rsidRPr="003D5348" w:rsidRDefault="00655667" w:rsidP="000433A1">
            <w:pPr>
              <w:widowControl w:val="0"/>
              <w:snapToGrid w:val="0"/>
              <w:jc w:val="both"/>
              <w:rPr>
                <w:rFonts w:ascii="Arial" w:hAnsi="Arial" w:cs="Arial"/>
              </w:rPr>
            </w:pPr>
          </w:p>
        </w:tc>
        <w:tc>
          <w:tcPr>
            <w:tcW w:w="4116" w:type="dxa"/>
            <w:tcBorders>
              <w:top w:val="single" w:sz="4" w:space="0" w:color="000000"/>
              <w:left w:val="single" w:sz="4" w:space="0" w:color="000000"/>
              <w:bottom w:val="single" w:sz="4" w:space="0" w:color="000000"/>
              <w:right w:val="single" w:sz="4" w:space="0" w:color="000000"/>
            </w:tcBorders>
          </w:tcPr>
          <w:p w14:paraId="69FA7653" w14:textId="77777777" w:rsidR="00655667" w:rsidRPr="003D5348" w:rsidRDefault="00655667" w:rsidP="000433A1">
            <w:pPr>
              <w:widowControl w:val="0"/>
              <w:snapToGrid w:val="0"/>
              <w:jc w:val="center"/>
              <w:rPr>
                <w:rFonts w:ascii="Arial" w:hAnsi="Arial" w:cs="Arial"/>
                <w:b/>
              </w:rPr>
            </w:pPr>
          </w:p>
          <w:p w14:paraId="489A30FC" w14:textId="77777777" w:rsidR="00655667" w:rsidRPr="003D5348" w:rsidRDefault="00655667" w:rsidP="000433A1">
            <w:pPr>
              <w:widowControl w:val="0"/>
              <w:jc w:val="center"/>
              <w:rPr>
                <w:rFonts w:ascii="Arial" w:hAnsi="Arial" w:cs="Arial"/>
                <w:b/>
              </w:rPr>
            </w:pPr>
          </w:p>
          <w:p w14:paraId="5E55FD6D" w14:textId="77777777" w:rsidR="00655667" w:rsidRPr="003D5348" w:rsidRDefault="00655667" w:rsidP="000433A1">
            <w:pPr>
              <w:widowControl w:val="0"/>
              <w:jc w:val="center"/>
              <w:rPr>
                <w:rFonts w:ascii="Arial" w:hAnsi="Arial" w:cs="Arial"/>
                <w:b/>
              </w:rPr>
            </w:pPr>
          </w:p>
          <w:p w14:paraId="23E81C2F" w14:textId="77777777" w:rsidR="00655667" w:rsidRPr="003D5348" w:rsidRDefault="00655667" w:rsidP="000433A1">
            <w:pPr>
              <w:widowControl w:val="0"/>
              <w:jc w:val="center"/>
              <w:rPr>
                <w:rFonts w:ascii="Arial" w:hAnsi="Arial" w:cs="Arial"/>
                <w:b/>
              </w:rPr>
            </w:pPr>
          </w:p>
          <w:p w14:paraId="1A8E0BE5" w14:textId="77777777" w:rsidR="00655667" w:rsidRPr="003D5348" w:rsidRDefault="00655667" w:rsidP="000433A1">
            <w:pPr>
              <w:widowControl w:val="0"/>
              <w:rPr>
                <w:rFonts w:ascii="Arial" w:hAnsi="Arial" w:cs="Arial"/>
                <w:b/>
              </w:rPr>
            </w:pPr>
          </w:p>
          <w:p w14:paraId="566B1B58" w14:textId="77777777" w:rsidR="00655667" w:rsidRPr="003D5348" w:rsidRDefault="00655667" w:rsidP="000433A1">
            <w:pPr>
              <w:widowControl w:val="0"/>
              <w:jc w:val="center"/>
              <w:rPr>
                <w:rFonts w:ascii="Arial" w:hAnsi="Arial" w:cs="Arial"/>
              </w:rPr>
            </w:pPr>
            <w:proofErr w:type="gramStart"/>
            <w:r w:rsidRPr="003D5348">
              <w:rPr>
                <w:rFonts w:ascii="Arial" w:hAnsi="Arial" w:cs="Arial"/>
                <w:b/>
              </w:rPr>
              <w:t>:::</w:t>
            </w:r>
            <w:proofErr w:type="gramEnd"/>
            <w:r w:rsidRPr="003D5348">
              <w:rPr>
                <w:rFonts w:ascii="Arial" w:hAnsi="Arial" w:cs="Arial"/>
                <w:b/>
              </w:rPr>
              <w:t xml:space="preserve"> EMPRESA CONTRATADA :::</w:t>
            </w:r>
          </w:p>
          <w:p w14:paraId="6604DFED" w14:textId="77777777" w:rsidR="00655667" w:rsidRPr="003D5348" w:rsidRDefault="00655667" w:rsidP="000433A1">
            <w:pPr>
              <w:widowControl w:val="0"/>
              <w:jc w:val="center"/>
              <w:rPr>
                <w:rFonts w:ascii="Arial" w:hAnsi="Arial" w:cs="Arial"/>
              </w:rPr>
            </w:pPr>
            <w:r w:rsidRPr="003D5348">
              <w:rPr>
                <w:rFonts w:ascii="Arial" w:hAnsi="Arial" w:cs="Arial"/>
                <w:b/>
              </w:rPr>
              <w:t xml:space="preserve">Representante Legal </w:t>
            </w:r>
          </w:p>
        </w:tc>
      </w:tr>
    </w:tbl>
    <w:p w14:paraId="3D45E604" w14:textId="77777777" w:rsidR="00655667" w:rsidRPr="003D5348" w:rsidRDefault="00655667" w:rsidP="00655667">
      <w:pPr>
        <w:rPr>
          <w:rFonts w:ascii="Arial" w:hAnsi="Arial" w:cs="Arial"/>
          <w:b/>
        </w:rPr>
      </w:pPr>
    </w:p>
    <w:p w14:paraId="3D95F2E8" w14:textId="77777777" w:rsidR="00655667" w:rsidRPr="003D5348" w:rsidRDefault="00655667" w:rsidP="00655667">
      <w:pPr>
        <w:jc w:val="both"/>
        <w:rPr>
          <w:rFonts w:ascii="Arial" w:hAnsi="Arial" w:cs="Arial"/>
        </w:rPr>
      </w:pPr>
      <w:r w:rsidRPr="003D5348">
        <w:rPr>
          <w:rFonts w:ascii="Arial" w:hAnsi="Arial" w:cs="Arial"/>
          <w:b/>
          <w:u w:val="single"/>
        </w:rPr>
        <w:t>TESTEMUNHAS:</w:t>
      </w:r>
    </w:p>
    <w:p w14:paraId="3C9484C0" w14:textId="77777777" w:rsidR="00655667" w:rsidRPr="003D5348" w:rsidRDefault="00655667" w:rsidP="00655667">
      <w:pPr>
        <w:jc w:val="both"/>
        <w:rPr>
          <w:rFonts w:ascii="Arial" w:hAnsi="Arial" w:cs="Arial"/>
          <w:b/>
          <w:u w:val="single"/>
        </w:rPr>
      </w:pPr>
    </w:p>
    <w:tbl>
      <w:tblPr>
        <w:tblW w:w="5000" w:type="pct"/>
        <w:jc w:val="center"/>
        <w:tblLayout w:type="fixed"/>
        <w:tblLook w:val="0000" w:firstRow="0" w:lastRow="0" w:firstColumn="0" w:lastColumn="0" w:noHBand="0" w:noVBand="0"/>
      </w:tblPr>
      <w:tblGrid>
        <w:gridCol w:w="4797"/>
        <w:gridCol w:w="318"/>
        <w:gridCol w:w="4797"/>
      </w:tblGrid>
      <w:tr w:rsidR="00655667" w:rsidRPr="003D5348" w14:paraId="7EB1E880" w14:textId="77777777" w:rsidTr="003D5348">
        <w:trPr>
          <w:trHeight w:val="1089"/>
          <w:jc w:val="center"/>
        </w:trPr>
        <w:tc>
          <w:tcPr>
            <w:tcW w:w="4115" w:type="dxa"/>
            <w:tcBorders>
              <w:top w:val="single" w:sz="4" w:space="0" w:color="000000"/>
              <w:left w:val="single" w:sz="4" w:space="0" w:color="000000"/>
              <w:bottom w:val="single" w:sz="4" w:space="0" w:color="000000"/>
            </w:tcBorders>
          </w:tcPr>
          <w:p w14:paraId="28B584C1" w14:textId="77777777" w:rsidR="00655667" w:rsidRPr="003D5348" w:rsidRDefault="00655667" w:rsidP="000433A1">
            <w:pPr>
              <w:widowControl w:val="0"/>
              <w:snapToGrid w:val="0"/>
              <w:rPr>
                <w:rFonts w:ascii="Arial" w:hAnsi="Arial" w:cs="Arial"/>
                <w:b/>
              </w:rPr>
            </w:pPr>
          </w:p>
          <w:p w14:paraId="56B2B322" w14:textId="77777777" w:rsidR="00655667" w:rsidRPr="003D5348" w:rsidRDefault="00655667" w:rsidP="000433A1">
            <w:pPr>
              <w:widowControl w:val="0"/>
              <w:rPr>
                <w:rFonts w:ascii="Arial" w:hAnsi="Arial" w:cs="Arial"/>
                <w:b/>
              </w:rPr>
            </w:pPr>
          </w:p>
          <w:p w14:paraId="208F0315" w14:textId="77777777" w:rsidR="00655667" w:rsidRPr="003D5348" w:rsidRDefault="00655667" w:rsidP="000433A1">
            <w:pPr>
              <w:widowControl w:val="0"/>
              <w:rPr>
                <w:rFonts w:ascii="Arial" w:hAnsi="Arial" w:cs="Arial"/>
              </w:rPr>
            </w:pPr>
            <w:r w:rsidRPr="003D5348">
              <w:rPr>
                <w:rFonts w:ascii="Arial" w:hAnsi="Arial" w:cs="Arial"/>
                <w:b/>
              </w:rPr>
              <w:t>_________________________</w:t>
            </w:r>
          </w:p>
          <w:p w14:paraId="29760D67" w14:textId="77777777" w:rsidR="00655667" w:rsidRPr="003D5348" w:rsidRDefault="00655667" w:rsidP="000433A1">
            <w:pPr>
              <w:widowControl w:val="0"/>
              <w:rPr>
                <w:rFonts w:ascii="Arial" w:hAnsi="Arial" w:cs="Arial"/>
              </w:rPr>
            </w:pPr>
            <w:r w:rsidRPr="003D5348">
              <w:rPr>
                <w:rFonts w:ascii="Arial" w:hAnsi="Arial" w:cs="Arial"/>
                <w:b/>
              </w:rPr>
              <w:t>Nome:</w:t>
            </w:r>
          </w:p>
          <w:p w14:paraId="30ECFAEA" w14:textId="77777777" w:rsidR="00655667" w:rsidRPr="003D5348" w:rsidRDefault="00655667" w:rsidP="000433A1">
            <w:pPr>
              <w:widowControl w:val="0"/>
              <w:rPr>
                <w:rFonts w:ascii="Arial" w:hAnsi="Arial" w:cs="Arial"/>
              </w:rPr>
            </w:pPr>
            <w:r w:rsidRPr="003D5348">
              <w:rPr>
                <w:rFonts w:ascii="Arial" w:hAnsi="Arial" w:cs="Arial"/>
                <w:b/>
              </w:rPr>
              <w:t>CPF:</w:t>
            </w:r>
          </w:p>
        </w:tc>
        <w:tc>
          <w:tcPr>
            <w:tcW w:w="273" w:type="dxa"/>
            <w:tcBorders>
              <w:left w:val="single" w:sz="4" w:space="0" w:color="000000"/>
            </w:tcBorders>
          </w:tcPr>
          <w:p w14:paraId="0E62BC53" w14:textId="77777777" w:rsidR="00655667" w:rsidRPr="003D5348" w:rsidRDefault="00655667" w:rsidP="000433A1">
            <w:pPr>
              <w:widowControl w:val="0"/>
              <w:snapToGrid w:val="0"/>
              <w:jc w:val="both"/>
              <w:rPr>
                <w:rFonts w:ascii="Arial" w:hAnsi="Arial" w:cs="Arial"/>
                <w:b/>
              </w:rPr>
            </w:pPr>
          </w:p>
        </w:tc>
        <w:tc>
          <w:tcPr>
            <w:tcW w:w="4116" w:type="dxa"/>
            <w:tcBorders>
              <w:top w:val="single" w:sz="4" w:space="0" w:color="000000"/>
              <w:left w:val="single" w:sz="4" w:space="0" w:color="000000"/>
              <w:bottom w:val="single" w:sz="4" w:space="0" w:color="000000"/>
              <w:right w:val="single" w:sz="4" w:space="0" w:color="000000"/>
            </w:tcBorders>
          </w:tcPr>
          <w:p w14:paraId="7CDF8368" w14:textId="77777777" w:rsidR="00655667" w:rsidRPr="003D5348" w:rsidRDefault="00655667" w:rsidP="000433A1">
            <w:pPr>
              <w:widowControl w:val="0"/>
              <w:snapToGrid w:val="0"/>
              <w:rPr>
                <w:rFonts w:ascii="Arial" w:hAnsi="Arial" w:cs="Arial"/>
                <w:b/>
              </w:rPr>
            </w:pPr>
          </w:p>
          <w:p w14:paraId="25C12305" w14:textId="77777777" w:rsidR="00655667" w:rsidRPr="003D5348" w:rsidRDefault="00655667" w:rsidP="000433A1">
            <w:pPr>
              <w:widowControl w:val="0"/>
              <w:rPr>
                <w:rFonts w:ascii="Arial" w:hAnsi="Arial" w:cs="Arial"/>
                <w:b/>
              </w:rPr>
            </w:pPr>
          </w:p>
          <w:p w14:paraId="7D694291" w14:textId="77777777" w:rsidR="00655667" w:rsidRPr="003D5348" w:rsidRDefault="00655667" w:rsidP="000433A1">
            <w:pPr>
              <w:widowControl w:val="0"/>
              <w:rPr>
                <w:rFonts w:ascii="Arial" w:hAnsi="Arial" w:cs="Arial"/>
              </w:rPr>
            </w:pPr>
            <w:r w:rsidRPr="003D5348">
              <w:rPr>
                <w:rFonts w:ascii="Arial" w:hAnsi="Arial" w:cs="Arial"/>
                <w:b/>
              </w:rPr>
              <w:t>__________________________</w:t>
            </w:r>
          </w:p>
          <w:p w14:paraId="4A2BA704" w14:textId="77777777" w:rsidR="00655667" w:rsidRPr="003D5348" w:rsidRDefault="00655667" w:rsidP="000433A1">
            <w:pPr>
              <w:widowControl w:val="0"/>
              <w:rPr>
                <w:rFonts w:ascii="Arial" w:hAnsi="Arial" w:cs="Arial"/>
              </w:rPr>
            </w:pPr>
            <w:r w:rsidRPr="003D5348">
              <w:rPr>
                <w:rFonts w:ascii="Arial" w:hAnsi="Arial" w:cs="Arial"/>
                <w:b/>
              </w:rPr>
              <w:t>Nome:</w:t>
            </w:r>
          </w:p>
          <w:p w14:paraId="07B3257D" w14:textId="77777777" w:rsidR="00655667" w:rsidRPr="003D5348" w:rsidRDefault="00655667" w:rsidP="000433A1">
            <w:pPr>
              <w:widowControl w:val="0"/>
              <w:jc w:val="both"/>
              <w:rPr>
                <w:rFonts w:ascii="Arial" w:hAnsi="Arial" w:cs="Arial"/>
              </w:rPr>
            </w:pPr>
            <w:r w:rsidRPr="003D5348">
              <w:rPr>
                <w:rFonts w:ascii="Arial" w:hAnsi="Arial" w:cs="Arial"/>
                <w:b/>
              </w:rPr>
              <w:t>CPF:</w:t>
            </w:r>
          </w:p>
        </w:tc>
      </w:tr>
    </w:tbl>
    <w:p w14:paraId="35E04C20" w14:textId="77777777" w:rsidR="00ED126A" w:rsidRPr="003D5348" w:rsidRDefault="00ED126A" w:rsidP="00D21D95">
      <w:pPr>
        <w:jc w:val="both"/>
        <w:rPr>
          <w:rFonts w:ascii="Arial" w:hAnsi="Arial" w:cs="Arial"/>
        </w:rPr>
      </w:pPr>
    </w:p>
    <w:p w14:paraId="78D53F96" w14:textId="77777777" w:rsidR="00ED126A" w:rsidRPr="003D5348" w:rsidRDefault="00ED126A" w:rsidP="00D21D95">
      <w:pPr>
        <w:jc w:val="both"/>
        <w:rPr>
          <w:rFonts w:ascii="Arial" w:hAnsi="Arial" w:cs="Arial"/>
        </w:rPr>
      </w:pPr>
    </w:p>
    <w:p w14:paraId="1683E161" w14:textId="77777777" w:rsidR="00E11586" w:rsidRPr="003D5348" w:rsidRDefault="00E11586" w:rsidP="00D21D95">
      <w:pPr>
        <w:jc w:val="both"/>
        <w:rPr>
          <w:rFonts w:ascii="Arial" w:hAnsi="Arial" w:cs="Arial"/>
        </w:rPr>
      </w:pPr>
    </w:p>
    <w:sectPr w:rsidR="00E11586" w:rsidRPr="003D5348" w:rsidSect="002922CC">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334A5" w14:textId="77777777" w:rsidR="000433A1" w:rsidRDefault="000433A1">
      <w:r>
        <w:separator/>
      </w:r>
    </w:p>
  </w:endnote>
  <w:endnote w:type="continuationSeparator" w:id="0">
    <w:p w14:paraId="4FF334DD" w14:textId="77777777" w:rsidR="000433A1" w:rsidRDefault="000433A1">
      <w:r>
        <w:continuationSeparator/>
      </w:r>
    </w:p>
  </w:endnote>
  <w:endnote w:type="continuationNotice" w:id="1">
    <w:p w14:paraId="6D3A25CD" w14:textId="77777777" w:rsidR="000433A1" w:rsidRDefault="000433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0433A1" w:rsidRPr="00BF6A10" w:rsidRDefault="000433A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BA0173C" w:rsidR="000433A1" w:rsidRPr="00BF6A10" w:rsidRDefault="000433A1"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537</w:t>
    </w:r>
    <w:r w:rsidRPr="00BF6A10">
      <w:rPr>
        <w:rFonts w:ascii="Arial" w:hAnsi="Arial" w:cs="Arial"/>
        <w:sz w:val="16"/>
      </w:rPr>
      <w:t>/</w:t>
    </w:r>
    <w:r>
      <w:rPr>
        <w:rFonts w:ascii="Arial" w:hAnsi="Arial" w:cs="Arial"/>
        <w:sz w:val="16"/>
      </w:rPr>
      <w:t>2024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C0DD9">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C0DD9">
      <w:rPr>
        <w:rFonts w:ascii="Arial" w:hAnsi="Arial" w:cs="Arial"/>
        <w:b/>
        <w:noProof/>
        <w:sz w:val="16"/>
      </w:rPr>
      <w:t>44</w:t>
    </w:r>
    <w:r w:rsidRPr="003426BF">
      <w:rPr>
        <w:rFonts w:ascii="Arial" w:hAnsi="Arial" w:cs="Arial"/>
        <w:b/>
        <w:sz w:val="16"/>
      </w:rPr>
      <w:fldChar w:fldCharType="end"/>
    </w:r>
  </w:p>
  <w:p w14:paraId="5FAE6968" w14:textId="77777777" w:rsidR="000433A1" w:rsidRPr="00BF6A10" w:rsidRDefault="000433A1" w:rsidP="00183407">
    <w:pPr>
      <w:ind w:left="3346"/>
      <w:rPr>
        <w:rFonts w:ascii="Arial" w:hAnsi="Arial" w:cs="Arial"/>
        <w:sz w:val="4"/>
        <w:szCs w:val="4"/>
      </w:rPr>
    </w:pPr>
  </w:p>
  <w:p w14:paraId="410E9765" w14:textId="77777777" w:rsidR="000433A1" w:rsidRDefault="000433A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0433A1" w:rsidRDefault="000433A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0433A1" w:rsidRPr="00BF6A10" w:rsidRDefault="000433A1" w:rsidP="00183407">
    <w:pPr>
      <w:jc w:val="center"/>
    </w:pPr>
  </w:p>
  <w:p w14:paraId="6CA6F235" w14:textId="77777777" w:rsidR="000433A1" w:rsidRDefault="000433A1"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1E4EA" w14:textId="77777777" w:rsidR="000433A1" w:rsidRDefault="000433A1">
      <w:r>
        <w:separator/>
      </w:r>
    </w:p>
  </w:footnote>
  <w:footnote w:type="continuationSeparator" w:id="0">
    <w:p w14:paraId="5119AB3F" w14:textId="77777777" w:rsidR="000433A1" w:rsidRDefault="000433A1">
      <w:r>
        <w:continuationSeparator/>
      </w:r>
    </w:p>
  </w:footnote>
  <w:footnote w:type="continuationNotice" w:id="1">
    <w:p w14:paraId="77FCC6B8" w14:textId="77777777" w:rsidR="000433A1" w:rsidRDefault="000433A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4BFA810D" w:rsidR="000433A1" w:rsidRDefault="000433A1">
    <w:pPr>
      <w:pStyle w:val="Cabealho"/>
    </w:pPr>
    <w:r>
      <w:rPr>
        <w:noProof/>
        <w:lang w:eastAsia="pt-BR"/>
      </w:rPr>
      <w:drawing>
        <wp:inline distT="0" distB="0" distL="0" distR="0" wp14:anchorId="419FE66E" wp14:editId="2E57CE86">
          <wp:extent cx="2585277" cy="720000"/>
          <wp:effectExtent l="0" t="0" r="5715" b="444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6435A13E" w14:textId="77777777" w:rsidR="000433A1" w:rsidRPr="005D1AE5" w:rsidRDefault="000433A1">
    <w:pPr>
      <w:pStyle w:val="Cabealh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4C10835"/>
    <w:multiLevelType w:val="hybridMultilevel"/>
    <w:tmpl w:val="35E273FA"/>
    <w:lvl w:ilvl="0" w:tplc="B532B478">
      <w:numFmt w:val="bullet"/>
      <w:lvlText w:val="–"/>
      <w:lvlJc w:val="left"/>
      <w:pPr>
        <w:ind w:left="56" w:hanging="168"/>
      </w:pPr>
      <w:rPr>
        <w:rFonts w:ascii="Arial MT" w:eastAsia="Arial MT" w:hAnsi="Arial MT" w:cs="Arial MT" w:hint="default"/>
        <w:b w:val="0"/>
        <w:bCs w:val="0"/>
        <w:i w:val="0"/>
        <w:iCs w:val="0"/>
        <w:spacing w:val="0"/>
        <w:w w:val="100"/>
        <w:sz w:val="20"/>
        <w:szCs w:val="20"/>
        <w:lang w:val="pt-PT" w:eastAsia="en-US" w:bidi="ar-SA"/>
      </w:rPr>
    </w:lvl>
    <w:lvl w:ilvl="1" w:tplc="E26AB5C6">
      <w:numFmt w:val="bullet"/>
      <w:lvlText w:val="•"/>
      <w:lvlJc w:val="left"/>
      <w:pPr>
        <w:ind w:left="387" w:hanging="168"/>
      </w:pPr>
      <w:rPr>
        <w:rFonts w:hint="default"/>
        <w:lang w:val="pt-PT" w:eastAsia="en-US" w:bidi="ar-SA"/>
      </w:rPr>
    </w:lvl>
    <w:lvl w:ilvl="2" w:tplc="20B4167C">
      <w:numFmt w:val="bullet"/>
      <w:lvlText w:val="•"/>
      <w:lvlJc w:val="left"/>
      <w:pPr>
        <w:ind w:left="715" w:hanging="168"/>
      </w:pPr>
      <w:rPr>
        <w:rFonts w:hint="default"/>
        <w:lang w:val="pt-PT" w:eastAsia="en-US" w:bidi="ar-SA"/>
      </w:rPr>
    </w:lvl>
    <w:lvl w:ilvl="3" w:tplc="FB6846AA">
      <w:numFmt w:val="bullet"/>
      <w:lvlText w:val="•"/>
      <w:lvlJc w:val="left"/>
      <w:pPr>
        <w:ind w:left="1043" w:hanging="168"/>
      </w:pPr>
      <w:rPr>
        <w:rFonts w:hint="default"/>
        <w:lang w:val="pt-PT" w:eastAsia="en-US" w:bidi="ar-SA"/>
      </w:rPr>
    </w:lvl>
    <w:lvl w:ilvl="4" w:tplc="3732C376">
      <w:numFmt w:val="bullet"/>
      <w:lvlText w:val="•"/>
      <w:lvlJc w:val="left"/>
      <w:pPr>
        <w:ind w:left="1370" w:hanging="168"/>
      </w:pPr>
      <w:rPr>
        <w:rFonts w:hint="default"/>
        <w:lang w:val="pt-PT" w:eastAsia="en-US" w:bidi="ar-SA"/>
      </w:rPr>
    </w:lvl>
    <w:lvl w:ilvl="5" w:tplc="1C4C08AE">
      <w:numFmt w:val="bullet"/>
      <w:lvlText w:val="•"/>
      <w:lvlJc w:val="left"/>
      <w:pPr>
        <w:ind w:left="1698" w:hanging="168"/>
      </w:pPr>
      <w:rPr>
        <w:rFonts w:hint="default"/>
        <w:lang w:val="pt-PT" w:eastAsia="en-US" w:bidi="ar-SA"/>
      </w:rPr>
    </w:lvl>
    <w:lvl w:ilvl="6" w:tplc="714CE55A">
      <w:numFmt w:val="bullet"/>
      <w:lvlText w:val="•"/>
      <w:lvlJc w:val="left"/>
      <w:pPr>
        <w:ind w:left="2026" w:hanging="168"/>
      </w:pPr>
      <w:rPr>
        <w:rFonts w:hint="default"/>
        <w:lang w:val="pt-PT" w:eastAsia="en-US" w:bidi="ar-SA"/>
      </w:rPr>
    </w:lvl>
    <w:lvl w:ilvl="7" w:tplc="47AE5DFE">
      <w:numFmt w:val="bullet"/>
      <w:lvlText w:val="•"/>
      <w:lvlJc w:val="left"/>
      <w:pPr>
        <w:ind w:left="2353" w:hanging="168"/>
      </w:pPr>
      <w:rPr>
        <w:rFonts w:hint="default"/>
        <w:lang w:val="pt-PT" w:eastAsia="en-US" w:bidi="ar-SA"/>
      </w:rPr>
    </w:lvl>
    <w:lvl w:ilvl="8" w:tplc="51021812">
      <w:numFmt w:val="bullet"/>
      <w:lvlText w:val="•"/>
      <w:lvlJc w:val="left"/>
      <w:pPr>
        <w:ind w:left="2681" w:hanging="168"/>
      </w:pPr>
      <w:rPr>
        <w:rFonts w:hint="default"/>
        <w:lang w:val="pt-PT" w:eastAsia="en-US" w:bidi="ar-SA"/>
      </w:rPr>
    </w:lvl>
  </w:abstractNum>
  <w:abstractNum w:abstractNumId="14" w15:restartNumberingAfterBreak="0">
    <w:nsid w:val="08D3390E"/>
    <w:multiLevelType w:val="hybridMultilevel"/>
    <w:tmpl w:val="3D7E9368"/>
    <w:lvl w:ilvl="0" w:tplc="8EACCCC4">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17BA7FC2">
      <w:numFmt w:val="bullet"/>
      <w:lvlText w:val="•"/>
      <w:lvlJc w:val="left"/>
      <w:pPr>
        <w:ind w:left="585" w:hanging="168"/>
      </w:pPr>
      <w:rPr>
        <w:rFonts w:hint="default"/>
        <w:lang w:val="pt-PT" w:eastAsia="en-US" w:bidi="ar-SA"/>
      </w:rPr>
    </w:lvl>
    <w:lvl w:ilvl="2" w:tplc="B65C7668">
      <w:numFmt w:val="bullet"/>
      <w:lvlText w:val="•"/>
      <w:lvlJc w:val="left"/>
      <w:pPr>
        <w:ind w:left="891" w:hanging="168"/>
      </w:pPr>
      <w:rPr>
        <w:rFonts w:hint="default"/>
        <w:lang w:val="pt-PT" w:eastAsia="en-US" w:bidi="ar-SA"/>
      </w:rPr>
    </w:lvl>
    <w:lvl w:ilvl="3" w:tplc="DAAE00E8">
      <w:numFmt w:val="bullet"/>
      <w:lvlText w:val="•"/>
      <w:lvlJc w:val="left"/>
      <w:pPr>
        <w:ind w:left="1197" w:hanging="168"/>
      </w:pPr>
      <w:rPr>
        <w:rFonts w:hint="default"/>
        <w:lang w:val="pt-PT" w:eastAsia="en-US" w:bidi="ar-SA"/>
      </w:rPr>
    </w:lvl>
    <w:lvl w:ilvl="4" w:tplc="FD8218C4">
      <w:numFmt w:val="bullet"/>
      <w:lvlText w:val="•"/>
      <w:lvlJc w:val="left"/>
      <w:pPr>
        <w:ind w:left="1502" w:hanging="168"/>
      </w:pPr>
      <w:rPr>
        <w:rFonts w:hint="default"/>
        <w:lang w:val="pt-PT" w:eastAsia="en-US" w:bidi="ar-SA"/>
      </w:rPr>
    </w:lvl>
    <w:lvl w:ilvl="5" w:tplc="9014C0A2">
      <w:numFmt w:val="bullet"/>
      <w:lvlText w:val="•"/>
      <w:lvlJc w:val="left"/>
      <w:pPr>
        <w:ind w:left="1808" w:hanging="168"/>
      </w:pPr>
      <w:rPr>
        <w:rFonts w:hint="default"/>
        <w:lang w:val="pt-PT" w:eastAsia="en-US" w:bidi="ar-SA"/>
      </w:rPr>
    </w:lvl>
    <w:lvl w:ilvl="6" w:tplc="98D46E3A">
      <w:numFmt w:val="bullet"/>
      <w:lvlText w:val="•"/>
      <w:lvlJc w:val="left"/>
      <w:pPr>
        <w:ind w:left="2114" w:hanging="168"/>
      </w:pPr>
      <w:rPr>
        <w:rFonts w:hint="default"/>
        <w:lang w:val="pt-PT" w:eastAsia="en-US" w:bidi="ar-SA"/>
      </w:rPr>
    </w:lvl>
    <w:lvl w:ilvl="7" w:tplc="43103174">
      <w:numFmt w:val="bullet"/>
      <w:lvlText w:val="•"/>
      <w:lvlJc w:val="left"/>
      <w:pPr>
        <w:ind w:left="2419" w:hanging="168"/>
      </w:pPr>
      <w:rPr>
        <w:rFonts w:hint="default"/>
        <w:lang w:val="pt-PT" w:eastAsia="en-US" w:bidi="ar-SA"/>
      </w:rPr>
    </w:lvl>
    <w:lvl w:ilvl="8" w:tplc="7A58EB82">
      <w:numFmt w:val="bullet"/>
      <w:lvlText w:val="•"/>
      <w:lvlJc w:val="left"/>
      <w:pPr>
        <w:ind w:left="2725" w:hanging="168"/>
      </w:pPr>
      <w:rPr>
        <w:rFonts w:hint="default"/>
        <w:lang w:val="pt-PT" w:eastAsia="en-US" w:bidi="ar-SA"/>
      </w:rPr>
    </w:lvl>
  </w:abstractNum>
  <w:abstractNum w:abstractNumId="15" w15:restartNumberingAfterBreak="0">
    <w:nsid w:val="0FB41608"/>
    <w:multiLevelType w:val="hybridMultilevel"/>
    <w:tmpl w:val="BD887DCE"/>
    <w:lvl w:ilvl="0" w:tplc="E2EC2546">
      <w:start w:val="1"/>
      <w:numFmt w:val="decimal"/>
      <w:lvlText w:val="%1."/>
      <w:lvlJc w:val="left"/>
      <w:pPr>
        <w:ind w:left="436" w:hanging="360"/>
      </w:pPr>
      <w:rPr>
        <w:rFonts w:ascii="Arial MT" w:eastAsia="Arial MT" w:hAnsi="Arial MT" w:cs="Arial MT" w:hint="default"/>
        <w:b w:val="0"/>
        <w:bCs w:val="0"/>
        <w:i w:val="0"/>
        <w:iCs w:val="0"/>
        <w:spacing w:val="-2"/>
        <w:w w:val="100"/>
        <w:sz w:val="20"/>
        <w:szCs w:val="20"/>
        <w:lang w:val="pt-PT" w:eastAsia="en-US" w:bidi="ar-SA"/>
      </w:rPr>
    </w:lvl>
    <w:lvl w:ilvl="1" w:tplc="34B0958C">
      <w:numFmt w:val="bullet"/>
      <w:lvlText w:val="•"/>
      <w:lvlJc w:val="left"/>
      <w:pPr>
        <w:ind w:left="1175" w:hanging="360"/>
      </w:pPr>
      <w:rPr>
        <w:rFonts w:hint="default"/>
        <w:lang w:val="pt-PT" w:eastAsia="en-US" w:bidi="ar-SA"/>
      </w:rPr>
    </w:lvl>
    <w:lvl w:ilvl="2" w:tplc="82BA9594">
      <w:numFmt w:val="bullet"/>
      <w:lvlText w:val="•"/>
      <w:lvlJc w:val="left"/>
      <w:pPr>
        <w:ind w:left="1910" w:hanging="360"/>
      </w:pPr>
      <w:rPr>
        <w:rFonts w:hint="default"/>
        <w:lang w:val="pt-PT" w:eastAsia="en-US" w:bidi="ar-SA"/>
      </w:rPr>
    </w:lvl>
    <w:lvl w:ilvl="3" w:tplc="DB5ACEA8">
      <w:numFmt w:val="bullet"/>
      <w:lvlText w:val="•"/>
      <w:lvlJc w:val="left"/>
      <w:pPr>
        <w:ind w:left="2645" w:hanging="360"/>
      </w:pPr>
      <w:rPr>
        <w:rFonts w:hint="default"/>
        <w:lang w:val="pt-PT" w:eastAsia="en-US" w:bidi="ar-SA"/>
      </w:rPr>
    </w:lvl>
    <w:lvl w:ilvl="4" w:tplc="93581AD2">
      <w:numFmt w:val="bullet"/>
      <w:lvlText w:val="•"/>
      <w:lvlJc w:val="left"/>
      <w:pPr>
        <w:ind w:left="3381" w:hanging="360"/>
      </w:pPr>
      <w:rPr>
        <w:rFonts w:hint="default"/>
        <w:lang w:val="pt-PT" w:eastAsia="en-US" w:bidi="ar-SA"/>
      </w:rPr>
    </w:lvl>
    <w:lvl w:ilvl="5" w:tplc="5D724EBE">
      <w:numFmt w:val="bullet"/>
      <w:lvlText w:val="•"/>
      <w:lvlJc w:val="left"/>
      <w:pPr>
        <w:ind w:left="4116" w:hanging="360"/>
      </w:pPr>
      <w:rPr>
        <w:rFonts w:hint="default"/>
        <w:lang w:val="pt-PT" w:eastAsia="en-US" w:bidi="ar-SA"/>
      </w:rPr>
    </w:lvl>
    <w:lvl w:ilvl="6" w:tplc="23C808AC">
      <w:numFmt w:val="bullet"/>
      <w:lvlText w:val="•"/>
      <w:lvlJc w:val="left"/>
      <w:pPr>
        <w:ind w:left="4851" w:hanging="360"/>
      </w:pPr>
      <w:rPr>
        <w:rFonts w:hint="default"/>
        <w:lang w:val="pt-PT" w:eastAsia="en-US" w:bidi="ar-SA"/>
      </w:rPr>
    </w:lvl>
    <w:lvl w:ilvl="7" w:tplc="0C9E5B70">
      <w:numFmt w:val="bullet"/>
      <w:lvlText w:val="•"/>
      <w:lvlJc w:val="left"/>
      <w:pPr>
        <w:ind w:left="5586" w:hanging="360"/>
      </w:pPr>
      <w:rPr>
        <w:rFonts w:hint="default"/>
        <w:lang w:val="pt-PT" w:eastAsia="en-US" w:bidi="ar-SA"/>
      </w:rPr>
    </w:lvl>
    <w:lvl w:ilvl="8" w:tplc="6C7A165E">
      <w:numFmt w:val="bullet"/>
      <w:lvlText w:val="•"/>
      <w:lvlJc w:val="left"/>
      <w:pPr>
        <w:ind w:left="6322" w:hanging="360"/>
      </w:pPr>
      <w:rPr>
        <w:rFonts w:hint="default"/>
        <w:lang w:val="pt-PT" w:eastAsia="en-US" w:bidi="ar-SA"/>
      </w:rPr>
    </w:lvl>
  </w:abstractNum>
  <w:abstractNum w:abstractNumId="16" w15:restartNumberingAfterBreak="0">
    <w:nsid w:val="13282A7B"/>
    <w:multiLevelType w:val="hybridMultilevel"/>
    <w:tmpl w:val="D5ACC24A"/>
    <w:lvl w:ilvl="0" w:tplc="24CAA658">
      <w:start w:val="10"/>
      <w:numFmt w:val="decimal"/>
      <w:lvlText w:val="%1."/>
      <w:lvlJc w:val="left"/>
      <w:pPr>
        <w:ind w:left="446" w:hanging="361"/>
        <w:jc w:val="right"/>
      </w:pPr>
      <w:rPr>
        <w:rFonts w:ascii="Arial MT" w:eastAsia="Arial MT" w:hAnsi="Arial MT" w:cs="Arial MT" w:hint="default"/>
        <w:b w:val="0"/>
        <w:bCs w:val="0"/>
        <w:i w:val="0"/>
        <w:iCs w:val="0"/>
        <w:spacing w:val="-2"/>
        <w:w w:val="100"/>
        <w:sz w:val="20"/>
        <w:szCs w:val="20"/>
        <w:lang w:val="pt-PT" w:eastAsia="en-US" w:bidi="ar-SA"/>
      </w:rPr>
    </w:lvl>
    <w:lvl w:ilvl="1" w:tplc="0660D07C">
      <w:numFmt w:val="bullet"/>
      <w:lvlText w:val="•"/>
      <w:lvlJc w:val="left"/>
      <w:pPr>
        <w:ind w:left="1075" w:hanging="361"/>
      </w:pPr>
      <w:rPr>
        <w:rFonts w:hint="default"/>
        <w:lang w:val="pt-PT" w:eastAsia="en-US" w:bidi="ar-SA"/>
      </w:rPr>
    </w:lvl>
    <w:lvl w:ilvl="2" w:tplc="E4540962">
      <w:numFmt w:val="bullet"/>
      <w:lvlText w:val="•"/>
      <w:lvlJc w:val="left"/>
      <w:pPr>
        <w:ind w:left="1711" w:hanging="361"/>
      </w:pPr>
      <w:rPr>
        <w:rFonts w:hint="default"/>
        <w:lang w:val="pt-PT" w:eastAsia="en-US" w:bidi="ar-SA"/>
      </w:rPr>
    </w:lvl>
    <w:lvl w:ilvl="3" w:tplc="31EEDBD8">
      <w:numFmt w:val="bullet"/>
      <w:lvlText w:val="•"/>
      <w:lvlJc w:val="left"/>
      <w:pPr>
        <w:ind w:left="2347" w:hanging="361"/>
      </w:pPr>
      <w:rPr>
        <w:rFonts w:hint="default"/>
        <w:lang w:val="pt-PT" w:eastAsia="en-US" w:bidi="ar-SA"/>
      </w:rPr>
    </w:lvl>
    <w:lvl w:ilvl="4" w:tplc="85745B84">
      <w:numFmt w:val="bullet"/>
      <w:lvlText w:val="•"/>
      <w:lvlJc w:val="left"/>
      <w:pPr>
        <w:ind w:left="2983" w:hanging="361"/>
      </w:pPr>
      <w:rPr>
        <w:rFonts w:hint="default"/>
        <w:lang w:val="pt-PT" w:eastAsia="en-US" w:bidi="ar-SA"/>
      </w:rPr>
    </w:lvl>
    <w:lvl w:ilvl="5" w:tplc="5D6208A2">
      <w:numFmt w:val="bullet"/>
      <w:lvlText w:val="•"/>
      <w:lvlJc w:val="left"/>
      <w:pPr>
        <w:ind w:left="3619" w:hanging="361"/>
      </w:pPr>
      <w:rPr>
        <w:rFonts w:hint="default"/>
        <w:lang w:val="pt-PT" w:eastAsia="en-US" w:bidi="ar-SA"/>
      </w:rPr>
    </w:lvl>
    <w:lvl w:ilvl="6" w:tplc="B40A7214">
      <w:numFmt w:val="bullet"/>
      <w:lvlText w:val="•"/>
      <w:lvlJc w:val="left"/>
      <w:pPr>
        <w:ind w:left="4255" w:hanging="361"/>
      </w:pPr>
      <w:rPr>
        <w:rFonts w:hint="default"/>
        <w:lang w:val="pt-PT" w:eastAsia="en-US" w:bidi="ar-SA"/>
      </w:rPr>
    </w:lvl>
    <w:lvl w:ilvl="7" w:tplc="FF3EB574">
      <w:numFmt w:val="bullet"/>
      <w:lvlText w:val="•"/>
      <w:lvlJc w:val="left"/>
      <w:pPr>
        <w:ind w:left="4890" w:hanging="361"/>
      </w:pPr>
      <w:rPr>
        <w:rFonts w:hint="default"/>
        <w:lang w:val="pt-PT" w:eastAsia="en-US" w:bidi="ar-SA"/>
      </w:rPr>
    </w:lvl>
    <w:lvl w:ilvl="8" w:tplc="CF9891E8">
      <w:numFmt w:val="bullet"/>
      <w:lvlText w:val="•"/>
      <w:lvlJc w:val="left"/>
      <w:pPr>
        <w:ind w:left="5526" w:hanging="361"/>
      </w:pPr>
      <w:rPr>
        <w:rFonts w:hint="default"/>
        <w:lang w:val="pt-PT" w:eastAsia="en-US" w:bidi="ar-SA"/>
      </w:rPr>
    </w:lvl>
  </w:abstractNum>
  <w:abstractNum w:abstractNumId="17" w15:restartNumberingAfterBreak="0">
    <w:nsid w:val="13431B48"/>
    <w:multiLevelType w:val="hybridMultilevel"/>
    <w:tmpl w:val="7A8E1960"/>
    <w:lvl w:ilvl="0" w:tplc="FFFCF72E">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4364DB14">
      <w:numFmt w:val="bullet"/>
      <w:lvlText w:val="•"/>
      <w:lvlJc w:val="left"/>
      <w:pPr>
        <w:ind w:left="585" w:hanging="168"/>
      </w:pPr>
      <w:rPr>
        <w:rFonts w:hint="default"/>
        <w:lang w:val="pt-PT" w:eastAsia="en-US" w:bidi="ar-SA"/>
      </w:rPr>
    </w:lvl>
    <w:lvl w:ilvl="2" w:tplc="21A8A430">
      <w:numFmt w:val="bullet"/>
      <w:lvlText w:val="•"/>
      <w:lvlJc w:val="left"/>
      <w:pPr>
        <w:ind w:left="891" w:hanging="168"/>
      </w:pPr>
      <w:rPr>
        <w:rFonts w:hint="default"/>
        <w:lang w:val="pt-PT" w:eastAsia="en-US" w:bidi="ar-SA"/>
      </w:rPr>
    </w:lvl>
    <w:lvl w:ilvl="3" w:tplc="62DCF960">
      <w:numFmt w:val="bullet"/>
      <w:lvlText w:val="•"/>
      <w:lvlJc w:val="left"/>
      <w:pPr>
        <w:ind w:left="1197" w:hanging="168"/>
      </w:pPr>
      <w:rPr>
        <w:rFonts w:hint="default"/>
        <w:lang w:val="pt-PT" w:eastAsia="en-US" w:bidi="ar-SA"/>
      </w:rPr>
    </w:lvl>
    <w:lvl w:ilvl="4" w:tplc="74BCF4C6">
      <w:numFmt w:val="bullet"/>
      <w:lvlText w:val="•"/>
      <w:lvlJc w:val="left"/>
      <w:pPr>
        <w:ind w:left="1502" w:hanging="168"/>
      </w:pPr>
      <w:rPr>
        <w:rFonts w:hint="default"/>
        <w:lang w:val="pt-PT" w:eastAsia="en-US" w:bidi="ar-SA"/>
      </w:rPr>
    </w:lvl>
    <w:lvl w:ilvl="5" w:tplc="D1DC6B34">
      <w:numFmt w:val="bullet"/>
      <w:lvlText w:val="•"/>
      <w:lvlJc w:val="left"/>
      <w:pPr>
        <w:ind w:left="1808" w:hanging="168"/>
      </w:pPr>
      <w:rPr>
        <w:rFonts w:hint="default"/>
        <w:lang w:val="pt-PT" w:eastAsia="en-US" w:bidi="ar-SA"/>
      </w:rPr>
    </w:lvl>
    <w:lvl w:ilvl="6" w:tplc="26E45F1A">
      <w:numFmt w:val="bullet"/>
      <w:lvlText w:val="•"/>
      <w:lvlJc w:val="left"/>
      <w:pPr>
        <w:ind w:left="2114" w:hanging="168"/>
      </w:pPr>
      <w:rPr>
        <w:rFonts w:hint="default"/>
        <w:lang w:val="pt-PT" w:eastAsia="en-US" w:bidi="ar-SA"/>
      </w:rPr>
    </w:lvl>
    <w:lvl w:ilvl="7" w:tplc="FE2EBEBC">
      <w:numFmt w:val="bullet"/>
      <w:lvlText w:val="•"/>
      <w:lvlJc w:val="left"/>
      <w:pPr>
        <w:ind w:left="2419" w:hanging="168"/>
      </w:pPr>
      <w:rPr>
        <w:rFonts w:hint="default"/>
        <w:lang w:val="pt-PT" w:eastAsia="en-US" w:bidi="ar-SA"/>
      </w:rPr>
    </w:lvl>
    <w:lvl w:ilvl="8" w:tplc="D8E2E5BA">
      <w:numFmt w:val="bullet"/>
      <w:lvlText w:val="•"/>
      <w:lvlJc w:val="left"/>
      <w:pPr>
        <w:ind w:left="2725" w:hanging="168"/>
      </w:pPr>
      <w:rPr>
        <w:rFonts w:hint="default"/>
        <w:lang w:val="pt-PT" w:eastAsia="en-US" w:bidi="ar-SA"/>
      </w:rPr>
    </w:lvl>
  </w:abstractNum>
  <w:abstractNum w:abstractNumId="18" w15:restartNumberingAfterBreak="0">
    <w:nsid w:val="136C3DF9"/>
    <w:multiLevelType w:val="hybridMultilevel"/>
    <w:tmpl w:val="5C24282A"/>
    <w:lvl w:ilvl="0" w:tplc="360AB036">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85DA7614">
      <w:numFmt w:val="bullet"/>
      <w:lvlText w:val="•"/>
      <w:lvlJc w:val="left"/>
      <w:pPr>
        <w:ind w:left="585" w:hanging="168"/>
      </w:pPr>
      <w:rPr>
        <w:rFonts w:hint="default"/>
        <w:lang w:val="pt-PT" w:eastAsia="en-US" w:bidi="ar-SA"/>
      </w:rPr>
    </w:lvl>
    <w:lvl w:ilvl="2" w:tplc="679EAD06">
      <w:numFmt w:val="bullet"/>
      <w:lvlText w:val="•"/>
      <w:lvlJc w:val="left"/>
      <w:pPr>
        <w:ind w:left="891" w:hanging="168"/>
      </w:pPr>
      <w:rPr>
        <w:rFonts w:hint="default"/>
        <w:lang w:val="pt-PT" w:eastAsia="en-US" w:bidi="ar-SA"/>
      </w:rPr>
    </w:lvl>
    <w:lvl w:ilvl="3" w:tplc="537C2608">
      <w:numFmt w:val="bullet"/>
      <w:lvlText w:val="•"/>
      <w:lvlJc w:val="left"/>
      <w:pPr>
        <w:ind w:left="1197" w:hanging="168"/>
      </w:pPr>
      <w:rPr>
        <w:rFonts w:hint="default"/>
        <w:lang w:val="pt-PT" w:eastAsia="en-US" w:bidi="ar-SA"/>
      </w:rPr>
    </w:lvl>
    <w:lvl w:ilvl="4" w:tplc="853019E8">
      <w:numFmt w:val="bullet"/>
      <w:lvlText w:val="•"/>
      <w:lvlJc w:val="left"/>
      <w:pPr>
        <w:ind w:left="1502" w:hanging="168"/>
      </w:pPr>
      <w:rPr>
        <w:rFonts w:hint="default"/>
        <w:lang w:val="pt-PT" w:eastAsia="en-US" w:bidi="ar-SA"/>
      </w:rPr>
    </w:lvl>
    <w:lvl w:ilvl="5" w:tplc="49DE36CC">
      <w:numFmt w:val="bullet"/>
      <w:lvlText w:val="•"/>
      <w:lvlJc w:val="left"/>
      <w:pPr>
        <w:ind w:left="1808" w:hanging="168"/>
      </w:pPr>
      <w:rPr>
        <w:rFonts w:hint="default"/>
        <w:lang w:val="pt-PT" w:eastAsia="en-US" w:bidi="ar-SA"/>
      </w:rPr>
    </w:lvl>
    <w:lvl w:ilvl="6" w:tplc="9BCC7A82">
      <w:numFmt w:val="bullet"/>
      <w:lvlText w:val="•"/>
      <w:lvlJc w:val="left"/>
      <w:pPr>
        <w:ind w:left="2114" w:hanging="168"/>
      </w:pPr>
      <w:rPr>
        <w:rFonts w:hint="default"/>
        <w:lang w:val="pt-PT" w:eastAsia="en-US" w:bidi="ar-SA"/>
      </w:rPr>
    </w:lvl>
    <w:lvl w:ilvl="7" w:tplc="355C93E6">
      <w:numFmt w:val="bullet"/>
      <w:lvlText w:val="•"/>
      <w:lvlJc w:val="left"/>
      <w:pPr>
        <w:ind w:left="2419" w:hanging="168"/>
      </w:pPr>
      <w:rPr>
        <w:rFonts w:hint="default"/>
        <w:lang w:val="pt-PT" w:eastAsia="en-US" w:bidi="ar-SA"/>
      </w:rPr>
    </w:lvl>
    <w:lvl w:ilvl="8" w:tplc="68249606">
      <w:numFmt w:val="bullet"/>
      <w:lvlText w:val="•"/>
      <w:lvlJc w:val="left"/>
      <w:pPr>
        <w:ind w:left="2725" w:hanging="168"/>
      </w:pPr>
      <w:rPr>
        <w:rFonts w:hint="default"/>
        <w:lang w:val="pt-PT" w:eastAsia="en-US" w:bidi="ar-SA"/>
      </w:rPr>
    </w:lvl>
  </w:abstractNum>
  <w:abstractNum w:abstractNumId="19" w15:restartNumberingAfterBreak="0">
    <w:nsid w:val="16590731"/>
    <w:multiLevelType w:val="hybridMultilevel"/>
    <w:tmpl w:val="3E3AAA88"/>
    <w:lvl w:ilvl="0" w:tplc="B060DACA">
      <w:numFmt w:val="bullet"/>
      <w:lvlText w:val="-"/>
      <w:lvlJc w:val="left"/>
      <w:pPr>
        <w:ind w:left="144" w:hanging="120"/>
      </w:pPr>
      <w:rPr>
        <w:rFonts w:ascii="Times New Roman" w:eastAsia="Times New Roman" w:hAnsi="Times New Roman" w:cs="Times New Roman" w:hint="default"/>
        <w:b w:val="0"/>
        <w:bCs w:val="0"/>
        <w:i w:val="0"/>
        <w:iCs w:val="0"/>
        <w:spacing w:val="0"/>
        <w:w w:val="100"/>
        <w:sz w:val="20"/>
        <w:szCs w:val="20"/>
        <w:lang w:val="pt-PT" w:eastAsia="en-US" w:bidi="ar-SA"/>
      </w:rPr>
    </w:lvl>
    <w:lvl w:ilvl="1" w:tplc="F4DC45CE">
      <w:numFmt w:val="bullet"/>
      <w:lvlText w:val="•"/>
      <w:lvlJc w:val="left"/>
      <w:pPr>
        <w:ind w:left="538" w:hanging="120"/>
      </w:pPr>
      <w:rPr>
        <w:rFonts w:hint="default"/>
        <w:lang w:val="pt-PT" w:eastAsia="en-US" w:bidi="ar-SA"/>
      </w:rPr>
    </w:lvl>
    <w:lvl w:ilvl="2" w:tplc="514EAAA8">
      <w:numFmt w:val="bullet"/>
      <w:lvlText w:val="•"/>
      <w:lvlJc w:val="left"/>
      <w:pPr>
        <w:ind w:left="937" w:hanging="120"/>
      </w:pPr>
      <w:rPr>
        <w:rFonts w:hint="default"/>
        <w:lang w:val="pt-PT" w:eastAsia="en-US" w:bidi="ar-SA"/>
      </w:rPr>
    </w:lvl>
    <w:lvl w:ilvl="3" w:tplc="6A3CFC98">
      <w:numFmt w:val="bullet"/>
      <w:lvlText w:val="•"/>
      <w:lvlJc w:val="left"/>
      <w:pPr>
        <w:ind w:left="1335" w:hanging="120"/>
      </w:pPr>
      <w:rPr>
        <w:rFonts w:hint="default"/>
        <w:lang w:val="pt-PT" w:eastAsia="en-US" w:bidi="ar-SA"/>
      </w:rPr>
    </w:lvl>
    <w:lvl w:ilvl="4" w:tplc="03985DA0">
      <w:numFmt w:val="bullet"/>
      <w:lvlText w:val="•"/>
      <w:lvlJc w:val="left"/>
      <w:pPr>
        <w:ind w:left="1734" w:hanging="120"/>
      </w:pPr>
      <w:rPr>
        <w:rFonts w:hint="default"/>
        <w:lang w:val="pt-PT" w:eastAsia="en-US" w:bidi="ar-SA"/>
      </w:rPr>
    </w:lvl>
    <w:lvl w:ilvl="5" w:tplc="52528AAE">
      <w:numFmt w:val="bullet"/>
      <w:lvlText w:val="•"/>
      <w:lvlJc w:val="left"/>
      <w:pPr>
        <w:ind w:left="2132" w:hanging="120"/>
      </w:pPr>
      <w:rPr>
        <w:rFonts w:hint="default"/>
        <w:lang w:val="pt-PT" w:eastAsia="en-US" w:bidi="ar-SA"/>
      </w:rPr>
    </w:lvl>
    <w:lvl w:ilvl="6" w:tplc="AE06A370">
      <w:numFmt w:val="bullet"/>
      <w:lvlText w:val="•"/>
      <w:lvlJc w:val="left"/>
      <w:pPr>
        <w:ind w:left="2531" w:hanging="120"/>
      </w:pPr>
      <w:rPr>
        <w:rFonts w:hint="default"/>
        <w:lang w:val="pt-PT" w:eastAsia="en-US" w:bidi="ar-SA"/>
      </w:rPr>
    </w:lvl>
    <w:lvl w:ilvl="7" w:tplc="96B06DB2">
      <w:numFmt w:val="bullet"/>
      <w:lvlText w:val="•"/>
      <w:lvlJc w:val="left"/>
      <w:pPr>
        <w:ind w:left="2929" w:hanging="120"/>
      </w:pPr>
      <w:rPr>
        <w:rFonts w:hint="default"/>
        <w:lang w:val="pt-PT" w:eastAsia="en-US" w:bidi="ar-SA"/>
      </w:rPr>
    </w:lvl>
    <w:lvl w:ilvl="8" w:tplc="A7F4CF72">
      <w:numFmt w:val="bullet"/>
      <w:lvlText w:val="•"/>
      <w:lvlJc w:val="left"/>
      <w:pPr>
        <w:ind w:left="3328" w:hanging="120"/>
      </w:pPr>
      <w:rPr>
        <w:rFonts w:hint="default"/>
        <w:lang w:val="pt-PT" w:eastAsia="en-US" w:bidi="ar-SA"/>
      </w:rPr>
    </w:lvl>
  </w:abstractNum>
  <w:abstractNum w:abstractNumId="20" w15:restartNumberingAfterBreak="0">
    <w:nsid w:val="16C1114F"/>
    <w:multiLevelType w:val="hybridMultilevel"/>
    <w:tmpl w:val="77428A52"/>
    <w:lvl w:ilvl="0" w:tplc="58A05C4E">
      <w:start w:val="1"/>
      <w:numFmt w:val="bullet"/>
      <w:lvlText w:val=""/>
      <w:lvlJc w:val="center"/>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15:restartNumberingAfterBreak="0">
    <w:nsid w:val="183B3FE8"/>
    <w:multiLevelType w:val="hybridMultilevel"/>
    <w:tmpl w:val="EF264986"/>
    <w:lvl w:ilvl="0" w:tplc="068432C2">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906861E8">
      <w:numFmt w:val="bullet"/>
      <w:lvlText w:val="•"/>
      <w:lvlJc w:val="left"/>
      <w:pPr>
        <w:ind w:left="585" w:hanging="168"/>
      </w:pPr>
      <w:rPr>
        <w:rFonts w:hint="default"/>
        <w:lang w:val="pt-PT" w:eastAsia="en-US" w:bidi="ar-SA"/>
      </w:rPr>
    </w:lvl>
    <w:lvl w:ilvl="2" w:tplc="995E5920">
      <w:numFmt w:val="bullet"/>
      <w:lvlText w:val="•"/>
      <w:lvlJc w:val="left"/>
      <w:pPr>
        <w:ind w:left="891" w:hanging="168"/>
      </w:pPr>
      <w:rPr>
        <w:rFonts w:hint="default"/>
        <w:lang w:val="pt-PT" w:eastAsia="en-US" w:bidi="ar-SA"/>
      </w:rPr>
    </w:lvl>
    <w:lvl w:ilvl="3" w:tplc="722EEA4E">
      <w:numFmt w:val="bullet"/>
      <w:lvlText w:val="•"/>
      <w:lvlJc w:val="left"/>
      <w:pPr>
        <w:ind w:left="1197" w:hanging="168"/>
      </w:pPr>
      <w:rPr>
        <w:rFonts w:hint="default"/>
        <w:lang w:val="pt-PT" w:eastAsia="en-US" w:bidi="ar-SA"/>
      </w:rPr>
    </w:lvl>
    <w:lvl w:ilvl="4" w:tplc="7312F000">
      <w:numFmt w:val="bullet"/>
      <w:lvlText w:val="•"/>
      <w:lvlJc w:val="left"/>
      <w:pPr>
        <w:ind w:left="1502" w:hanging="168"/>
      </w:pPr>
      <w:rPr>
        <w:rFonts w:hint="default"/>
        <w:lang w:val="pt-PT" w:eastAsia="en-US" w:bidi="ar-SA"/>
      </w:rPr>
    </w:lvl>
    <w:lvl w:ilvl="5" w:tplc="EC96D33E">
      <w:numFmt w:val="bullet"/>
      <w:lvlText w:val="•"/>
      <w:lvlJc w:val="left"/>
      <w:pPr>
        <w:ind w:left="1808" w:hanging="168"/>
      </w:pPr>
      <w:rPr>
        <w:rFonts w:hint="default"/>
        <w:lang w:val="pt-PT" w:eastAsia="en-US" w:bidi="ar-SA"/>
      </w:rPr>
    </w:lvl>
    <w:lvl w:ilvl="6" w:tplc="7F88F694">
      <w:numFmt w:val="bullet"/>
      <w:lvlText w:val="•"/>
      <w:lvlJc w:val="left"/>
      <w:pPr>
        <w:ind w:left="2114" w:hanging="168"/>
      </w:pPr>
      <w:rPr>
        <w:rFonts w:hint="default"/>
        <w:lang w:val="pt-PT" w:eastAsia="en-US" w:bidi="ar-SA"/>
      </w:rPr>
    </w:lvl>
    <w:lvl w:ilvl="7" w:tplc="50BA403A">
      <w:numFmt w:val="bullet"/>
      <w:lvlText w:val="•"/>
      <w:lvlJc w:val="left"/>
      <w:pPr>
        <w:ind w:left="2419" w:hanging="168"/>
      </w:pPr>
      <w:rPr>
        <w:rFonts w:hint="default"/>
        <w:lang w:val="pt-PT" w:eastAsia="en-US" w:bidi="ar-SA"/>
      </w:rPr>
    </w:lvl>
    <w:lvl w:ilvl="8" w:tplc="5E0E9940">
      <w:numFmt w:val="bullet"/>
      <w:lvlText w:val="•"/>
      <w:lvlJc w:val="left"/>
      <w:pPr>
        <w:ind w:left="2725" w:hanging="168"/>
      </w:pPr>
      <w:rPr>
        <w:rFonts w:hint="default"/>
        <w:lang w:val="pt-PT" w:eastAsia="en-US" w:bidi="ar-SA"/>
      </w:rPr>
    </w:lvl>
  </w:abstractNum>
  <w:abstractNum w:abstractNumId="2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DCB27D6"/>
    <w:multiLevelType w:val="multilevel"/>
    <w:tmpl w:val="BCD26628"/>
    <w:numStyleLink w:val="PrefPira"/>
  </w:abstractNum>
  <w:abstractNum w:abstractNumId="24" w15:restartNumberingAfterBreak="0">
    <w:nsid w:val="1ECD65A7"/>
    <w:multiLevelType w:val="multilevel"/>
    <w:tmpl w:val="BCD26628"/>
    <w:numStyleLink w:val="PrefPira"/>
  </w:abstractNum>
  <w:abstractNum w:abstractNumId="25" w15:restartNumberingAfterBreak="0">
    <w:nsid w:val="1F757B35"/>
    <w:multiLevelType w:val="hybridMultilevel"/>
    <w:tmpl w:val="DCF2F3D0"/>
    <w:lvl w:ilvl="0" w:tplc="243A22F4">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3D9CF51C">
      <w:numFmt w:val="bullet"/>
      <w:lvlText w:val="•"/>
      <w:lvlJc w:val="left"/>
      <w:pPr>
        <w:ind w:left="585" w:hanging="168"/>
      </w:pPr>
      <w:rPr>
        <w:rFonts w:hint="default"/>
        <w:lang w:val="pt-PT" w:eastAsia="en-US" w:bidi="ar-SA"/>
      </w:rPr>
    </w:lvl>
    <w:lvl w:ilvl="2" w:tplc="B4DCCED0">
      <w:numFmt w:val="bullet"/>
      <w:lvlText w:val="•"/>
      <w:lvlJc w:val="left"/>
      <w:pPr>
        <w:ind w:left="891" w:hanging="168"/>
      </w:pPr>
      <w:rPr>
        <w:rFonts w:hint="default"/>
        <w:lang w:val="pt-PT" w:eastAsia="en-US" w:bidi="ar-SA"/>
      </w:rPr>
    </w:lvl>
    <w:lvl w:ilvl="3" w:tplc="8D403D6E">
      <w:numFmt w:val="bullet"/>
      <w:lvlText w:val="•"/>
      <w:lvlJc w:val="left"/>
      <w:pPr>
        <w:ind w:left="1197" w:hanging="168"/>
      </w:pPr>
      <w:rPr>
        <w:rFonts w:hint="default"/>
        <w:lang w:val="pt-PT" w:eastAsia="en-US" w:bidi="ar-SA"/>
      </w:rPr>
    </w:lvl>
    <w:lvl w:ilvl="4" w:tplc="124EB1E2">
      <w:numFmt w:val="bullet"/>
      <w:lvlText w:val="•"/>
      <w:lvlJc w:val="left"/>
      <w:pPr>
        <w:ind w:left="1502" w:hanging="168"/>
      </w:pPr>
      <w:rPr>
        <w:rFonts w:hint="default"/>
        <w:lang w:val="pt-PT" w:eastAsia="en-US" w:bidi="ar-SA"/>
      </w:rPr>
    </w:lvl>
    <w:lvl w:ilvl="5" w:tplc="AE206EEE">
      <w:numFmt w:val="bullet"/>
      <w:lvlText w:val="•"/>
      <w:lvlJc w:val="left"/>
      <w:pPr>
        <w:ind w:left="1808" w:hanging="168"/>
      </w:pPr>
      <w:rPr>
        <w:rFonts w:hint="default"/>
        <w:lang w:val="pt-PT" w:eastAsia="en-US" w:bidi="ar-SA"/>
      </w:rPr>
    </w:lvl>
    <w:lvl w:ilvl="6" w:tplc="3DD45682">
      <w:numFmt w:val="bullet"/>
      <w:lvlText w:val="•"/>
      <w:lvlJc w:val="left"/>
      <w:pPr>
        <w:ind w:left="2114" w:hanging="168"/>
      </w:pPr>
      <w:rPr>
        <w:rFonts w:hint="default"/>
        <w:lang w:val="pt-PT" w:eastAsia="en-US" w:bidi="ar-SA"/>
      </w:rPr>
    </w:lvl>
    <w:lvl w:ilvl="7" w:tplc="4768E0A6">
      <w:numFmt w:val="bullet"/>
      <w:lvlText w:val="•"/>
      <w:lvlJc w:val="left"/>
      <w:pPr>
        <w:ind w:left="2419" w:hanging="168"/>
      </w:pPr>
      <w:rPr>
        <w:rFonts w:hint="default"/>
        <w:lang w:val="pt-PT" w:eastAsia="en-US" w:bidi="ar-SA"/>
      </w:rPr>
    </w:lvl>
    <w:lvl w:ilvl="8" w:tplc="F95E399E">
      <w:numFmt w:val="bullet"/>
      <w:lvlText w:val="•"/>
      <w:lvlJc w:val="left"/>
      <w:pPr>
        <w:ind w:left="2725" w:hanging="168"/>
      </w:pPr>
      <w:rPr>
        <w:rFonts w:hint="default"/>
        <w:lang w:val="pt-PT" w:eastAsia="en-US" w:bidi="ar-SA"/>
      </w:rPr>
    </w:lvl>
  </w:abstractNum>
  <w:abstractNum w:abstractNumId="26" w15:restartNumberingAfterBreak="0">
    <w:nsid w:val="286C7F6A"/>
    <w:multiLevelType w:val="hybridMultilevel"/>
    <w:tmpl w:val="B7C47B50"/>
    <w:lvl w:ilvl="0" w:tplc="58A05C4E">
      <w:start w:val="1"/>
      <w:numFmt w:val="bullet"/>
      <w:lvlText w:val=""/>
      <w:lvlJc w:val="center"/>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36C153C7"/>
    <w:multiLevelType w:val="multilevel"/>
    <w:tmpl w:val="BCD26628"/>
    <w:numStyleLink w:val="PrefPira"/>
  </w:abstractNum>
  <w:abstractNum w:abstractNumId="29" w15:restartNumberingAfterBreak="0">
    <w:nsid w:val="37951700"/>
    <w:multiLevelType w:val="hybridMultilevel"/>
    <w:tmpl w:val="3A3A522A"/>
    <w:lvl w:ilvl="0" w:tplc="A42CA938">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578064D6">
      <w:numFmt w:val="bullet"/>
      <w:lvlText w:val="•"/>
      <w:lvlJc w:val="left"/>
      <w:pPr>
        <w:ind w:left="585" w:hanging="168"/>
      </w:pPr>
      <w:rPr>
        <w:rFonts w:hint="default"/>
        <w:lang w:val="pt-PT" w:eastAsia="en-US" w:bidi="ar-SA"/>
      </w:rPr>
    </w:lvl>
    <w:lvl w:ilvl="2" w:tplc="CD1C6252">
      <w:numFmt w:val="bullet"/>
      <w:lvlText w:val="•"/>
      <w:lvlJc w:val="left"/>
      <w:pPr>
        <w:ind w:left="891" w:hanging="168"/>
      </w:pPr>
      <w:rPr>
        <w:rFonts w:hint="default"/>
        <w:lang w:val="pt-PT" w:eastAsia="en-US" w:bidi="ar-SA"/>
      </w:rPr>
    </w:lvl>
    <w:lvl w:ilvl="3" w:tplc="802ED036">
      <w:numFmt w:val="bullet"/>
      <w:lvlText w:val="•"/>
      <w:lvlJc w:val="left"/>
      <w:pPr>
        <w:ind w:left="1197" w:hanging="168"/>
      </w:pPr>
      <w:rPr>
        <w:rFonts w:hint="default"/>
        <w:lang w:val="pt-PT" w:eastAsia="en-US" w:bidi="ar-SA"/>
      </w:rPr>
    </w:lvl>
    <w:lvl w:ilvl="4" w:tplc="4D54161A">
      <w:numFmt w:val="bullet"/>
      <w:lvlText w:val="•"/>
      <w:lvlJc w:val="left"/>
      <w:pPr>
        <w:ind w:left="1502" w:hanging="168"/>
      </w:pPr>
      <w:rPr>
        <w:rFonts w:hint="default"/>
        <w:lang w:val="pt-PT" w:eastAsia="en-US" w:bidi="ar-SA"/>
      </w:rPr>
    </w:lvl>
    <w:lvl w:ilvl="5" w:tplc="3E9E8C08">
      <w:numFmt w:val="bullet"/>
      <w:lvlText w:val="•"/>
      <w:lvlJc w:val="left"/>
      <w:pPr>
        <w:ind w:left="1808" w:hanging="168"/>
      </w:pPr>
      <w:rPr>
        <w:rFonts w:hint="default"/>
        <w:lang w:val="pt-PT" w:eastAsia="en-US" w:bidi="ar-SA"/>
      </w:rPr>
    </w:lvl>
    <w:lvl w:ilvl="6" w:tplc="90D22EF6">
      <w:numFmt w:val="bullet"/>
      <w:lvlText w:val="•"/>
      <w:lvlJc w:val="left"/>
      <w:pPr>
        <w:ind w:left="2114" w:hanging="168"/>
      </w:pPr>
      <w:rPr>
        <w:rFonts w:hint="default"/>
        <w:lang w:val="pt-PT" w:eastAsia="en-US" w:bidi="ar-SA"/>
      </w:rPr>
    </w:lvl>
    <w:lvl w:ilvl="7" w:tplc="D9B459A0">
      <w:numFmt w:val="bullet"/>
      <w:lvlText w:val="•"/>
      <w:lvlJc w:val="left"/>
      <w:pPr>
        <w:ind w:left="2419" w:hanging="168"/>
      </w:pPr>
      <w:rPr>
        <w:rFonts w:hint="default"/>
        <w:lang w:val="pt-PT" w:eastAsia="en-US" w:bidi="ar-SA"/>
      </w:rPr>
    </w:lvl>
    <w:lvl w:ilvl="8" w:tplc="B1ACC1D6">
      <w:numFmt w:val="bullet"/>
      <w:lvlText w:val="•"/>
      <w:lvlJc w:val="left"/>
      <w:pPr>
        <w:ind w:left="2725" w:hanging="168"/>
      </w:pPr>
      <w:rPr>
        <w:rFonts w:hint="default"/>
        <w:lang w:val="pt-PT" w:eastAsia="en-US" w:bidi="ar-SA"/>
      </w:rPr>
    </w:lvl>
  </w:abstractNum>
  <w:abstractNum w:abstractNumId="30" w15:restartNumberingAfterBreak="0">
    <w:nsid w:val="3AE63E3B"/>
    <w:multiLevelType w:val="hybridMultilevel"/>
    <w:tmpl w:val="564C1566"/>
    <w:lvl w:ilvl="0" w:tplc="014E4F00">
      <w:start w:val="1"/>
      <w:numFmt w:val="lowerLetter"/>
      <w:lvlText w:val="%1)"/>
      <w:lvlJc w:val="left"/>
      <w:pPr>
        <w:ind w:left="720" w:hanging="360"/>
      </w:pPr>
      <w:rPr>
        <w:rFonts w:ascii="Arial" w:eastAsia="Arial" w:hAnsi="Arial" w:cs="Arial" w:hint="default"/>
        <w:b/>
        <w:bCs/>
        <w:i w:val="0"/>
        <w:iCs w:val="0"/>
        <w:color w:val="000000"/>
        <w:spacing w:val="-2"/>
        <w:w w:val="100"/>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A184D08"/>
    <w:multiLevelType w:val="hybridMultilevel"/>
    <w:tmpl w:val="BECE830E"/>
    <w:lvl w:ilvl="0" w:tplc="E2A43B92">
      <w:start w:val="1"/>
      <w:numFmt w:val="lowerLetter"/>
      <w:lvlText w:val="%1)"/>
      <w:lvlJc w:val="left"/>
      <w:pPr>
        <w:ind w:left="720" w:hanging="360"/>
      </w:pPr>
      <w:rPr>
        <w:rFonts w:hint="default"/>
        <w:b/>
        <w:bCs/>
        <w:i w:val="0"/>
        <w:iCs w:val="0"/>
        <w:color w:val="000000"/>
        <w:spacing w:val="-2"/>
        <w:w w:val="100"/>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CE958FE"/>
    <w:multiLevelType w:val="hybridMultilevel"/>
    <w:tmpl w:val="ACF4BF26"/>
    <w:lvl w:ilvl="0" w:tplc="99F60EE2">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6A70D4CE">
      <w:numFmt w:val="bullet"/>
      <w:lvlText w:val="•"/>
      <w:lvlJc w:val="left"/>
      <w:pPr>
        <w:ind w:left="585" w:hanging="168"/>
      </w:pPr>
      <w:rPr>
        <w:rFonts w:hint="default"/>
        <w:lang w:val="pt-PT" w:eastAsia="en-US" w:bidi="ar-SA"/>
      </w:rPr>
    </w:lvl>
    <w:lvl w:ilvl="2" w:tplc="7618F2E6">
      <w:numFmt w:val="bullet"/>
      <w:lvlText w:val="•"/>
      <w:lvlJc w:val="left"/>
      <w:pPr>
        <w:ind w:left="891" w:hanging="168"/>
      </w:pPr>
      <w:rPr>
        <w:rFonts w:hint="default"/>
        <w:lang w:val="pt-PT" w:eastAsia="en-US" w:bidi="ar-SA"/>
      </w:rPr>
    </w:lvl>
    <w:lvl w:ilvl="3" w:tplc="15B8718A">
      <w:numFmt w:val="bullet"/>
      <w:lvlText w:val="•"/>
      <w:lvlJc w:val="left"/>
      <w:pPr>
        <w:ind w:left="1197" w:hanging="168"/>
      </w:pPr>
      <w:rPr>
        <w:rFonts w:hint="default"/>
        <w:lang w:val="pt-PT" w:eastAsia="en-US" w:bidi="ar-SA"/>
      </w:rPr>
    </w:lvl>
    <w:lvl w:ilvl="4" w:tplc="36D4B640">
      <w:numFmt w:val="bullet"/>
      <w:lvlText w:val="•"/>
      <w:lvlJc w:val="left"/>
      <w:pPr>
        <w:ind w:left="1502" w:hanging="168"/>
      </w:pPr>
      <w:rPr>
        <w:rFonts w:hint="default"/>
        <w:lang w:val="pt-PT" w:eastAsia="en-US" w:bidi="ar-SA"/>
      </w:rPr>
    </w:lvl>
    <w:lvl w:ilvl="5" w:tplc="57FE15BA">
      <w:numFmt w:val="bullet"/>
      <w:lvlText w:val="•"/>
      <w:lvlJc w:val="left"/>
      <w:pPr>
        <w:ind w:left="1808" w:hanging="168"/>
      </w:pPr>
      <w:rPr>
        <w:rFonts w:hint="default"/>
        <w:lang w:val="pt-PT" w:eastAsia="en-US" w:bidi="ar-SA"/>
      </w:rPr>
    </w:lvl>
    <w:lvl w:ilvl="6" w:tplc="BFD25F0E">
      <w:numFmt w:val="bullet"/>
      <w:lvlText w:val="•"/>
      <w:lvlJc w:val="left"/>
      <w:pPr>
        <w:ind w:left="2114" w:hanging="168"/>
      </w:pPr>
      <w:rPr>
        <w:rFonts w:hint="default"/>
        <w:lang w:val="pt-PT" w:eastAsia="en-US" w:bidi="ar-SA"/>
      </w:rPr>
    </w:lvl>
    <w:lvl w:ilvl="7" w:tplc="136A14CA">
      <w:numFmt w:val="bullet"/>
      <w:lvlText w:val="•"/>
      <w:lvlJc w:val="left"/>
      <w:pPr>
        <w:ind w:left="2419" w:hanging="168"/>
      </w:pPr>
      <w:rPr>
        <w:rFonts w:hint="default"/>
        <w:lang w:val="pt-PT" w:eastAsia="en-US" w:bidi="ar-SA"/>
      </w:rPr>
    </w:lvl>
    <w:lvl w:ilvl="8" w:tplc="F3604192">
      <w:numFmt w:val="bullet"/>
      <w:lvlText w:val="•"/>
      <w:lvlJc w:val="left"/>
      <w:pPr>
        <w:ind w:left="2725" w:hanging="168"/>
      </w:pPr>
      <w:rPr>
        <w:rFonts w:hint="default"/>
        <w:lang w:val="pt-PT" w:eastAsia="en-US" w:bidi="ar-SA"/>
      </w:rPr>
    </w:lvl>
  </w:abstractNum>
  <w:abstractNum w:abstractNumId="33" w15:restartNumberingAfterBreak="0">
    <w:nsid w:val="4D382D09"/>
    <w:multiLevelType w:val="hybridMultilevel"/>
    <w:tmpl w:val="BF3E58BC"/>
    <w:lvl w:ilvl="0" w:tplc="85C43086">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E65E47B4">
      <w:numFmt w:val="bullet"/>
      <w:lvlText w:val="•"/>
      <w:lvlJc w:val="left"/>
      <w:pPr>
        <w:ind w:left="585" w:hanging="168"/>
      </w:pPr>
      <w:rPr>
        <w:rFonts w:hint="default"/>
        <w:lang w:val="pt-PT" w:eastAsia="en-US" w:bidi="ar-SA"/>
      </w:rPr>
    </w:lvl>
    <w:lvl w:ilvl="2" w:tplc="56601852">
      <w:numFmt w:val="bullet"/>
      <w:lvlText w:val="•"/>
      <w:lvlJc w:val="left"/>
      <w:pPr>
        <w:ind w:left="891" w:hanging="168"/>
      </w:pPr>
      <w:rPr>
        <w:rFonts w:hint="default"/>
        <w:lang w:val="pt-PT" w:eastAsia="en-US" w:bidi="ar-SA"/>
      </w:rPr>
    </w:lvl>
    <w:lvl w:ilvl="3" w:tplc="6E82E37E">
      <w:numFmt w:val="bullet"/>
      <w:lvlText w:val="•"/>
      <w:lvlJc w:val="left"/>
      <w:pPr>
        <w:ind w:left="1197" w:hanging="168"/>
      </w:pPr>
      <w:rPr>
        <w:rFonts w:hint="default"/>
        <w:lang w:val="pt-PT" w:eastAsia="en-US" w:bidi="ar-SA"/>
      </w:rPr>
    </w:lvl>
    <w:lvl w:ilvl="4" w:tplc="07CA237A">
      <w:numFmt w:val="bullet"/>
      <w:lvlText w:val="•"/>
      <w:lvlJc w:val="left"/>
      <w:pPr>
        <w:ind w:left="1502" w:hanging="168"/>
      </w:pPr>
      <w:rPr>
        <w:rFonts w:hint="default"/>
        <w:lang w:val="pt-PT" w:eastAsia="en-US" w:bidi="ar-SA"/>
      </w:rPr>
    </w:lvl>
    <w:lvl w:ilvl="5" w:tplc="472CE93E">
      <w:numFmt w:val="bullet"/>
      <w:lvlText w:val="•"/>
      <w:lvlJc w:val="left"/>
      <w:pPr>
        <w:ind w:left="1808" w:hanging="168"/>
      </w:pPr>
      <w:rPr>
        <w:rFonts w:hint="default"/>
        <w:lang w:val="pt-PT" w:eastAsia="en-US" w:bidi="ar-SA"/>
      </w:rPr>
    </w:lvl>
    <w:lvl w:ilvl="6" w:tplc="704A477E">
      <w:numFmt w:val="bullet"/>
      <w:lvlText w:val="•"/>
      <w:lvlJc w:val="left"/>
      <w:pPr>
        <w:ind w:left="2114" w:hanging="168"/>
      </w:pPr>
      <w:rPr>
        <w:rFonts w:hint="default"/>
        <w:lang w:val="pt-PT" w:eastAsia="en-US" w:bidi="ar-SA"/>
      </w:rPr>
    </w:lvl>
    <w:lvl w:ilvl="7" w:tplc="2DA2050A">
      <w:numFmt w:val="bullet"/>
      <w:lvlText w:val="•"/>
      <w:lvlJc w:val="left"/>
      <w:pPr>
        <w:ind w:left="2419" w:hanging="168"/>
      </w:pPr>
      <w:rPr>
        <w:rFonts w:hint="default"/>
        <w:lang w:val="pt-PT" w:eastAsia="en-US" w:bidi="ar-SA"/>
      </w:rPr>
    </w:lvl>
    <w:lvl w:ilvl="8" w:tplc="B704A6D6">
      <w:numFmt w:val="bullet"/>
      <w:lvlText w:val="•"/>
      <w:lvlJc w:val="left"/>
      <w:pPr>
        <w:ind w:left="2725" w:hanging="168"/>
      </w:pPr>
      <w:rPr>
        <w:rFonts w:hint="default"/>
        <w:lang w:val="pt-PT" w:eastAsia="en-US" w:bidi="ar-SA"/>
      </w:rPr>
    </w:lvl>
  </w:abstractNum>
  <w:abstractNum w:abstractNumId="34" w15:restartNumberingAfterBreak="0">
    <w:nsid w:val="4E4162B4"/>
    <w:multiLevelType w:val="hybridMultilevel"/>
    <w:tmpl w:val="E0A0EB7C"/>
    <w:lvl w:ilvl="0" w:tplc="75047CDE">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CC08E1BE">
      <w:numFmt w:val="bullet"/>
      <w:lvlText w:val="•"/>
      <w:lvlJc w:val="left"/>
      <w:pPr>
        <w:ind w:left="585" w:hanging="168"/>
      </w:pPr>
      <w:rPr>
        <w:rFonts w:hint="default"/>
        <w:lang w:val="pt-PT" w:eastAsia="en-US" w:bidi="ar-SA"/>
      </w:rPr>
    </w:lvl>
    <w:lvl w:ilvl="2" w:tplc="BAC6C2FA">
      <w:numFmt w:val="bullet"/>
      <w:lvlText w:val="•"/>
      <w:lvlJc w:val="left"/>
      <w:pPr>
        <w:ind w:left="891" w:hanging="168"/>
      </w:pPr>
      <w:rPr>
        <w:rFonts w:hint="default"/>
        <w:lang w:val="pt-PT" w:eastAsia="en-US" w:bidi="ar-SA"/>
      </w:rPr>
    </w:lvl>
    <w:lvl w:ilvl="3" w:tplc="A2F8919E">
      <w:numFmt w:val="bullet"/>
      <w:lvlText w:val="•"/>
      <w:lvlJc w:val="left"/>
      <w:pPr>
        <w:ind w:left="1197" w:hanging="168"/>
      </w:pPr>
      <w:rPr>
        <w:rFonts w:hint="default"/>
        <w:lang w:val="pt-PT" w:eastAsia="en-US" w:bidi="ar-SA"/>
      </w:rPr>
    </w:lvl>
    <w:lvl w:ilvl="4" w:tplc="FD3EDEEA">
      <w:numFmt w:val="bullet"/>
      <w:lvlText w:val="•"/>
      <w:lvlJc w:val="left"/>
      <w:pPr>
        <w:ind w:left="1502" w:hanging="168"/>
      </w:pPr>
      <w:rPr>
        <w:rFonts w:hint="default"/>
        <w:lang w:val="pt-PT" w:eastAsia="en-US" w:bidi="ar-SA"/>
      </w:rPr>
    </w:lvl>
    <w:lvl w:ilvl="5" w:tplc="71183DBC">
      <w:numFmt w:val="bullet"/>
      <w:lvlText w:val="•"/>
      <w:lvlJc w:val="left"/>
      <w:pPr>
        <w:ind w:left="1808" w:hanging="168"/>
      </w:pPr>
      <w:rPr>
        <w:rFonts w:hint="default"/>
        <w:lang w:val="pt-PT" w:eastAsia="en-US" w:bidi="ar-SA"/>
      </w:rPr>
    </w:lvl>
    <w:lvl w:ilvl="6" w:tplc="D3F02746">
      <w:numFmt w:val="bullet"/>
      <w:lvlText w:val="•"/>
      <w:lvlJc w:val="left"/>
      <w:pPr>
        <w:ind w:left="2114" w:hanging="168"/>
      </w:pPr>
      <w:rPr>
        <w:rFonts w:hint="default"/>
        <w:lang w:val="pt-PT" w:eastAsia="en-US" w:bidi="ar-SA"/>
      </w:rPr>
    </w:lvl>
    <w:lvl w:ilvl="7" w:tplc="053C4F4E">
      <w:numFmt w:val="bullet"/>
      <w:lvlText w:val="•"/>
      <w:lvlJc w:val="left"/>
      <w:pPr>
        <w:ind w:left="2419" w:hanging="168"/>
      </w:pPr>
      <w:rPr>
        <w:rFonts w:hint="default"/>
        <w:lang w:val="pt-PT" w:eastAsia="en-US" w:bidi="ar-SA"/>
      </w:rPr>
    </w:lvl>
    <w:lvl w:ilvl="8" w:tplc="D1AEA6F2">
      <w:numFmt w:val="bullet"/>
      <w:lvlText w:val="•"/>
      <w:lvlJc w:val="left"/>
      <w:pPr>
        <w:ind w:left="2725" w:hanging="168"/>
      </w:pPr>
      <w:rPr>
        <w:rFonts w:hint="default"/>
        <w:lang w:val="pt-PT" w:eastAsia="en-US" w:bidi="ar-SA"/>
      </w:rPr>
    </w:lvl>
  </w:abstractNum>
  <w:abstractNum w:abstractNumId="35" w15:restartNumberingAfterBreak="0">
    <w:nsid w:val="5211290F"/>
    <w:multiLevelType w:val="hybridMultilevel"/>
    <w:tmpl w:val="CD2E1676"/>
    <w:lvl w:ilvl="0" w:tplc="1D8E3E52">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5268E8A6">
      <w:numFmt w:val="bullet"/>
      <w:lvlText w:val="•"/>
      <w:lvlJc w:val="left"/>
      <w:pPr>
        <w:ind w:left="585" w:hanging="168"/>
      </w:pPr>
      <w:rPr>
        <w:rFonts w:hint="default"/>
        <w:lang w:val="pt-PT" w:eastAsia="en-US" w:bidi="ar-SA"/>
      </w:rPr>
    </w:lvl>
    <w:lvl w:ilvl="2" w:tplc="A96AEF3A">
      <w:numFmt w:val="bullet"/>
      <w:lvlText w:val="•"/>
      <w:lvlJc w:val="left"/>
      <w:pPr>
        <w:ind w:left="891" w:hanging="168"/>
      </w:pPr>
      <w:rPr>
        <w:rFonts w:hint="default"/>
        <w:lang w:val="pt-PT" w:eastAsia="en-US" w:bidi="ar-SA"/>
      </w:rPr>
    </w:lvl>
    <w:lvl w:ilvl="3" w:tplc="1276B9E6">
      <w:numFmt w:val="bullet"/>
      <w:lvlText w:val="•"/>
      <w:lvlJc w:val="left"/>
      <w:pPr>
        <w:ind w:left="1197" w:hanging="168"/>
      </w:pPr>
      <w:rPr>
        <w:rFonts w:hint="default"/>
        <w:lang w:val="pt-PT" w:eastAsia="en-US" w:bidi="ar-SA"/>
      </w:rPr>
    </w:lvl>
    <w:lvl w:ilvl="4" w:tplc="5BD8E5F8">
      <w:numFmt w:val="bullet"/>
      <w:lvlText w:val="•"/>
      <w:lvlJc w:val="left"/>
      <w:pPr>
        <w:ind w:left="1502" w:hanging="168"/>
      </w:pPr>
      <w:rPr>
        <w:rFonts w:hint="default"/>
        <w:lang w:val="pt-PT" w:eastAsia="en-US" w:bidi="ar-SA"/>
      </w:rPr>
    </w:lvl>
    <w:lvl w:ilvl="5" w:tplc="E5F208C6">
      <w:numFmt w:val="bullet"/>
      <w:lvlText w:val="•"/>
      <w:lvlJc w:val="left"/>
      <w:pPr>
        <w:ind w:left="1808" w:hanging="168"/>
      </w:pPr>
      <w:rPr>
        <w:rFonts w:hint="default"/>
        <w:lang w:val="pt-PT" w:eastAsia="en-US" w:bidi="ar-SA"/>
      </w:rPr>
    </w:lvl>
    <w:lvl w:ilvl="6" w:tplc="DFA07CAE">
      <w:numFmt w:val="bullet"/>
      <w:lvlText w:val="•"/>
      <w:lvlJc w:val="left"/>
      <w:pPr>
        <w:ind w:left="2114" w:hanging="168"/>
      </w:pPr>
      <w:rPr>
        <w:rFonts w:hint="default"/>
        <w:lang w:val="pt-PT" w:eastAsia="en-US" w:bidi="ar-SA"/>
      </w:rPr>
    </w:lvl>
    <w:lvl w:ilvl="7" w:tplc="B9C2D766">
      <w:numFmt w:val="bullet"/>
      <w:lvlText w:val="•"/>
      <w:lvlJc w:val="left"/>
      <w:pPr>
        <w:ind w:left="2419" w:hanging="168"/>
      </w:pPr>
      <w:rPr>
        <w:rFonts w:hint="default"/>
        <w:lang w:val="pt-PT" w:eastAsia="en-US" w:bidi="ar-SA"/>
      </w:rPr>
    </w:lvl>
    <w:lvl w:ilvl="8" w:tplc="E49A8164">
      <w:numFmt w:val="bullet"/>
      <w:lvlText w:val="•"/>
      <w:lvlJc w:val="left"/>
      <w:pPr>
        <w:ind w:left="2725" w:hanging="168"/>
      </w:pPr>
      <w:rPr>
        <w:rFonts w:hint="default"/>
        <w:lang w:val="pt-PT" w:eastAsia="en-US" w:bidi="ar-SA"/>
      </w:rPr>
    </w:lvl>
  </w:abstractNum>
  <w:abstractNum w:abstractNumId="36" w15:restartNumberingAfterBreak="0">
    <w:nsid w:val="52D57AF4"/>
    <w:multiLevelType w:val="hybridMultilevel"/>
    <w:tmpl w:val="8556A998"/>
    <w:lvl w:ilvl="0" w:tplc="9746C91A">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76C6F0D6">
      <w:numFmt w:val="bullet"/>
      <w:lvlText w:val="•"/>
      <w:lvlJc w:val="left"/>
      <w:pPr>
        <w:ind w:left="585" w:hanging="168"/>
      </w:pPr>
      <w:rPr>
        <w:rFonts w:hint="default"/>
        <w:lang w:val="pt-PT" w:eastAsia="en-US" w:bidi="ar-SA"/>
      </w:rPr>
    </w:lvl>
    <w:lvl w:ilvl="2" w:tplc="CAAA5B46">
      <w:numFmt w:val="bullet"/>
      <w:lvlText w:val="•"/>
      <w:lvlJc w:val="left"/>
      <w:pPr>
        <w:ind w:left="891" w:hanging="168"/>
      </w:pPr>
      <w:rPr>
        <w:rFonts w:hint="default"/>
        <w:lang w:val="pt-PT" w:eastAsia="en-US" w:bidi="ar-SA"/>
      </w:rPr>
    </w:lvl>
    <w:lvl w:ilvl="3" w:tplc="00B8CBB2">
      <w:numFmt w:val="bullet"/>
      <w:lvlText w:val="•"/>
      <w:lvlJc w:val="left"/>
      <w:pPr>
        <w:ind w:left="1197" w:hanging="168"/>
      </w:pPr>
      <w:rPr>
        <w:rFonts w:hint="default"/>
        <w:lang w:val="pt-PT" w:eastAsia="en-US" w:bidi="ar-SA"/>
      </w:rPr>
    </w:lvl>
    <w:lvl w:ilvl="4" w:tplc="01E8893A">
      <w:numFmt w:val="bullet"/>
      <w:lvlText w:val="•"/>
      <w:lvlJc w:val="left"/>
      <w:pPr>
        <w:ind w:left="1502" w:hanging="168"/>
      </w:pPr>
      <w:rPr>
        <w:rFonts w:hint="default"/>
        <w:lang w:val="pt-PT" w:eastAsia="en-US" w:bidi="ar-SA"/>
      </w:rPr>
    </w:lvl>
    <w:lvl w:ilvl="5" w:tplc="EB68B80C">
      <w:numFmt w:val="bullet"/>
      <w:lvlText w:val="•"/>
      <w:lvlJc w:val="left"/>
      <w:pPr>
        <w:ind w:left="1808" w:hanging="168"/>
      </w:pPr>
      <w:rPr>
        <w:rFonts w:hint="default"/>
        <w:lang w:val="pt-PT" w:eastAsia="en-US" w:bidi="ar-SA"/>
      </w:rPr>
    </w:lvl>
    <w:lvl w:ilvl="6" w:tplc="45F0562C">
      <w:numFmt w:val="bullet"/>
      <w:lvlText w:val="•"/>
      <w:lvlJc w:val="left"/>
      <w:pPr>
        <w:ind w:left="2114" w:hanging="168"/>
      </w:pPr>
      <w:rPr>
        <w:rFonts w:hint="default"/>
        <w:lang w:val="pt-PT" w:eastAsia="en-US" w:bidi="ar-SA"/>
      </w:rPr>
    </w:lvl>
    <w:lvl w:ilvl="7" w:tplc="36E44486">
      <w:numFmt w:val="bullet"/>
      <w:lvlText w:val="•"/>
      <w:lvlJc w:val="left"/>
      <w:pPr>
        <w:ind w:left="2419" w:hanging="168"/>
      </w:pPr>
      <w:rPr>
        <w:rFonts w:hint="default"/>
        <w:lang w:val="pt-PT" w:eastAsia="en-US" w:bidi="ar-SA"/>
      </w:rPr>
    </w:lvl>
    <w:lvl w:ilvl="8" w:tplc="50C889B2">
      <w:numFmt w:val="bullet"/>
      <w:lvlText w:val="•"/>
      <w:lvlJc w:val="left"/>
      <w:pPr>
        <w:ind w:left="2725" w:hanging="168"/>
      </w:pPr>
      <w:rPr>
        <w:rFonts w:hint="default"/>
        <w:lang w:val="pt-PT" w:eastAsia="en-US" w:bidi="ar-SA"/>
      </w:rPr>
    </w:lvl>
  </w:abstractNum>
  <w:abstractNum w:abstractNumId="37" w15:restartNumberingAfterBreak="0">
    <w:nsid w:val="5647290F"/>
    <w:multiLevelType w:val="hybridMultilevel"/>
    <w:tmpl w:val="D660D232"/>
    <w:lvl w:ilvl="0" w:tplc="6C4C21A4">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FF30922E">
      <w:numFmt w:val="bullet"/>
      <w:lvlText w:val="•"/>
      <w:lvlJc w:val="left"/>
      <w:pPr>
        <w:ind w:left="585" w:hanging="168"/>
      </w:pPr>
      <w:rPr>
        <w:rFonts w:hint="default"/>
        <w:lang w:val="pt-PT" w:eastAsia="en-US" w:bidi="ar-SA"/>
      </w:rPr>
    </w:lvl>
    <w:lvl w:ilvl="2" w:tplc="6CB86F96">
      <w:numFmt w:val="bullet"/>
      <w:lvlText w:val="•"/>
      <w:lvlJc w:val="left"/>
      <w:pPr>
        <w:ind w:left="891" w:hanging="168"/>
      </w:pPr>
      <w:rPr>
        <w:rFonts w:hint="default"/>
        <w:lang w:val="pt-PT" w:eastAsia="en-US" w:bidi="ar-SA"/>
      </w:rPr>
    </w:lvl>
    <w:lvl w:ilvl="3" w:tplc="5C0C8E10">
      <w:numFmt w:val="bullet"/>
      <w:lvlText w:val="•"/>
      <w:lvlJc w:val="left"/>
      <w:pPr>
        <w:ind w:left="1197" w:hanging="168"/>
      </w:pPr>
      <w:rPr>
        <w:rFonts w:hint="default"/>
        <w:lang w:val="pt-PT" w:eastAsia="en-US" w:bidi="ar-SA"/>
      </w:rPr>
    </w:lvl>
    <w:lvl w:ilvl="4" w:tplc="797CF7E6">
      <w:numFmt w:val="bullet"/>
      <w:lvlText w:val="•"/>
      <w:lvlJc w:val="left"/>
      <w:pPr>
        <w:ind w:left="1502" w:hanging="168"/>
      </w:pPr>
      <w:rPr>
        <w:rFonts w:hint="default"/>
        <w:lang w:val="pt-PT" w:eastAsia="en-US" w:bidi="ar-SA"/>
      </w:rPr>
    </w:lvl>
    <w:lvl w:ilvl="5" w:tplc="B6904AD0">
      <w:numFmt w:val="bullet"/>
      <w:lvlText w:val="•"/>
      <w:lvlJc w:val="left"/>
      <w:pPr>
        <w:ind w:left="1808" w:hanging="168"/>
      </w:pPr>
      <w:rPr>
        <w:rFonts w:hint="default"/>
        <w:lang w:val="pt-PT" w:eastAsia="en-US" w:bidi="ar-SA"/>
      </w:rPr>
    </w:lvl>
    <w:lvl w:ilvl="6" w:tplc="923EBF1A">
      <w:numFmt w:val="bullet"/>
      <w:lvlText w:val="•"/>
      <w:lvlJc w:val="left"/>
      <w:pPr>
        <w:ind w:left="2114" w:hanging="168"/>
      </w:pPr>
      <w:rPr>
        <w:rFonts w:hint="default"/>
        <w:lang w:val="pt-PT" w:eastAsia="en-US" w:bidi="ar-SA"/>
      </w:rPr>
    </w:lvl>
    <w:lvl w:ilvl="7" w:tplc="0486EBEA">
      <w:numFmt w:val="bullet"/>
      <w:lvlText w:val="•"/>
      <w:lvlJc w:val="left"/>
      <w:pPr>
        <w:ind w:left="2419" w:hanging="168"/>
      </w:pPr>
      <w:rPr>
        <w:rFonts w:hint="default"/>
        <w:lang w:val="pt-PT" w:eastAsia="en-US" w:bidi="ar-SA"/>
      </w:rPr>
    </w:lvl>
    <w:lvl w:ilvl="8" w:tplc="23109DDC">
      <w:numFmt w:val="bullet"/>
      <w:lvlText w:val="•"/>
      <w:lvlJc w:val="left"/>
      <w:pPr>
        <w:ind w:left="2725" w:hanging="168"/>
      </w:pPr>
      <w:rPr>
        <w:rFonts w:hint="default"/>
        <w:lang w:val="pt-PT" w:eastAsia="en-US" w:bidi="ar-SA"/>
      </w:rPr>
    </w:lvl>
  </w:abstractNum>
  <w:abstractNum w:abstractNumId="38" w15:restartNumberingAfterBreak="0">
    <w:nsid w:val="56B82139"/>
    <w:multiLevelType w:val="multilevel"/>
    <w:tmpl w:val="BCD26628"/>
    <w:numStyleLink w:val="PrefPira"/>
  </w:abstractNum>
  <w:abstractNum w:abstractNumId="39" w15:restartNumberingAfterBreak="0">
    <w:nsid w:val="59D0456D"/>
    <w:multiLevelType w:val="hybridMultilevel"/>
    <w:tmpl w:val="69204E7C"/>
    <w:lvl w:ilvl="0" w:tplc="6B9843BA">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B1E2D6B6">
      <w:numFmt w:val="bullet"/>
      <w:lvlText w:val="•"/>
      <w:lvlJc w:val="left"/>
      <w:pPr>
        <w:ind w:left="585" w:hanging="168"/>
      </w:pPr>
      <w:rPr>
        <w:rFonts w:hint="default"/>
        <w:lang w:val="pt-PT" w:eastAsia="en-US" w:bidi="ar-SA"/>
      </w:rPr>
    </w:lvl>
    <w:lvl w:ilvl="2" w:tplc="C09CC1B8">
      <w:numFmt w:val="bullet"/>
      <w:lvlText w:val="•"/>
      <w:lvlJc w:val="left"/>
      <w:pPr>
        <w:ind w:left="891" w:hanging="168"/>
      </w:pPr>
      <w:rPr>
        <w:rFonts w:hint="default"/>
        <w:lang w:val="pt-PT" w:eastAsia="en-US" w:bidi="ar-SA"/>
      </w:rPr>
    </w:lvl>
    <w:lvl w:ilvl="3" w:tplc="20581186">
      <w:numFmt w:val="bullet"/>
      <w:lvlText w:val="•"/>
      <w:lvlJc w:val="left"/>
      <w:pPr>
        <w:ind w:left="1197" w:hanging="168"/>
      </w:pPr>
      <w:rPr>
        <w:rFonts w:hint="default"/>
        <w:lang w:val="pt-PT" w:eastAsia="en-US" w:bidi="ar-SA"/>
      </w:rPr>
    </w:lvl>
    <w:lvl w:ilvl="4" w:tplc="8474C734">
      <w:numFmt w:val="bullet"/>
      <w:lvlText w:val="•"/>
      <w:lvlJc w:val="left"/>
      <w:pPr>
        <w:ind w:left="1502" w:hanging="168"/>
      </w:pPr>
      <w:rPr>
        <w:rFonts w:hint="default"/>
        <w:lang w:val="pt-PT" w:eastAsia="en-US" w:bidi="ar-SA"/>
      </w:rPr>
    </w:lvl>
    <w:lvl w:ilvl="5" w:tplc="A0265ED2">
      <w:numFmt w:val="bullet"/>
      <w:lvlText w:val="•"/>
      <w:lvlJc w:val="left"/>
      <w:pPr>
        <w:ind w:left="1808" w:hanging="168"/>
      </w:pPr>
      <w:rPr>
        <w:rFonts w:hint="default"/>
        <w:lang w:val="pt-PT" w:eastAsia="en-US" w:bidi="ar-SA"/>
      </w:rPr>
    </w:lvl>
    <w:lvl w:ilvl="6" w:tplc="3CCE1F8C">
      <w:numFmt w:val="bullet"/>
      <w:lvlText w:val="•"/>
      <w:lvlJc w:val="left"/>
      <w:pPr>
        <w:ind w:left="2114" w:hanging="168"/>
      </w:pPr>
      <w:rPr>
        <w:rFonts w:hint="default"/>
        <w:lang w:val="pt-PT" w:eastAsia="en-US" w:bidi="ar-SA"/>
      </w:rPr>
    </w:lvl>
    <w:lvl w:ilvl="7" w:tplc="7F9E6468">
      <w:numFmt w:val="bullet"/>
      <w:lvlText w:val="•"/>
      <w:lvlJc w:val="left"/>
      <w:pPr>
        <w:ind w:left="2419" w:hanging="168"/>
      </w:pPr>
      <w:rPr>
        <w:rFonts w:hint="default"/>
        <w:lang w:val="pt-PT" w:eastAsia="en-US" w:bidi="ar-SA"/>
      </w:rPr>
    </w:lvl>
    <w:lvl w:ilvl="8" w:tplc="6804F978">
      <w:numFmt w:val="bullet"/>
      <w:lvlText w:val="•"/>
      <w:lvlJc w:val="left"/>
      <w:pPr>
        <w:ind w:left="2725" w:hanging="168"/>
      </w:pPr>
      <w:rPr>
        <w:rFonts w:hint="default"/>
        <w:lang w:val="pt-PT" w:eastAsia="en-US" w:bidi="ar-SA"/>
      </w:rPr>
    </w:lvl>
  </w:abstractNum>
  <w:abstractNum w:abstractNumId="40" w15:restartNumberingAfterBreak="0">
    <w:nsid w:val="5C625C24"/>
    <w:multiLevelType w:val="hybridMultilevel"/>
    <w:tmpl w:val="505A1BBA"/>
    <w:lvl w:ilvl="0" w:tplc="00784D26">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FFE24874">
      <w:numFmt w:val="bullet"/>
      <w:lvlText w:val="•"/>
      <w:lvlJc w:val="left"/>
      <w:pPr>
        <w:ind w:left="585" w:hanging="168"/>
      </w:pPr>
      <w:rPr>
        <w:rFonts w:hint="default"/>
        <w:lang w:val="pt-PT" w:eastAsia="en-US" w:bidi="ar-SA"/>
      </w:rPr>
    </w:lvl>
    <w:lvl w:ilvl="2" w:tplc="131A490A">
      <w:numFmt w:val="bullet"/>
      <w:lvlText w:val="•"/>
      <w:lvlJc w:val="left"/>
      <w:pPr>
        <w:ind w:left="891" w:hanging="168"/>
      </w:pPr>
      <w:rPr>
        <w:rFonts w:hint="default"/>
        <w:lang w:val="pt-PT" w:eastAsia="en-US" w:bidi="ar-SA"/>
      </w:rPr>
    </w:lvl>
    <w:lvl w:ilvl="3" w:tplc="90B6FDEC">
      <w:numFmt w:val="bullet"/>
      <w:lvlText w:val="•"/>
      <w:lvlJc w:val="left"/>
      <w:pPr>
        <w:ind w:left="1197" w:hanging="168"/>
      </w:pPr>
      <w:rPr>
        <w:rFonts w:hint="default"/>
        <w:lang w:val="pt-PT" w:eastAsia="en-US" w:bidi="ar-SA"/>
      </w:rPr>
    </w:lvl>
    <w:lvl w:ilvl="4" w:tplc="FCA8552E">
      <w:numFmt w:val="bullet"/>
      <w:lvlText w:val="•"/>
      <w:lvlJc w:val="left"/>
      <w:pPr>
        <w:ind w:left="1502" w:hanging="168"/>
      </w:pPr>
      <w:rPr>
        <w:rFonts w:hint="default"/>
        <w:lang w:val="pt-PT" w:eastAsia="en-US" w:bidi="ar-SA"/>
      </w:rPr>
    </w:lvl>
    <w:lvl w:ilvl="5" w:tplc="39D02B30">
      <w:numFmt w:val="bullet"/>
      <w:lvlText w:val="•"/>
      <w:lvlJc w:val="left"/>
      <w:pPr>
        <w:ind w:left="1808" w:hanging="168"/>
      </w:pPr>
      <w:rPr>
        <w:rFonts w:hint="default"/>
        <w:lang w:val="pt-PT" w:eastAsia="en-US" w:bidi="ar-SA"/>
      </w:rPr>
    </w:lvl>
    <w:lvl w:ilvl="6" w:tplc="5EF07E36">
      <w:numFmt w:val="bullet"/>
      <w:lvlText w:val="•"/>
      <w:lvlJc w:val="left"/>
      <w:pPr>
        <w:ind w:left="2114" w:hanging="168"/>
      </w:pPr>
      <w:rPr>
        <w:rFonts w:hint="default"/>
        <w:lang w:val="pt-PT" w:eastAsia="en-US" w:bidi="ar-SA"/>
      </w:rPr>
    </w:lvl>
    <w:lvl w:ilvl="7" w:tplc="7466D872">
      <w:numFmt w:val="bullet"/>
      <w:lvlText w:val="•"/>
      <w:lvlJc w:val="left"/>
      <w:pPr>
        <w:ind w:left="2419" w:hanging="168"/>
      </w:pPr>
      <w:rPr>
        <w:rFonts w:hint="default"/>
        <w:lang w:val="pt-PT" w:eastAsia="en-US" w:bidi="ar-SA"/>
      </w:rPr>
    </w:lvl>
    <w:lvl w:ilvl="8" w:tplc="21426C9C">
      <w:numFmt w:val="bullet"/>
      <w:lvlText w:val="•"/>
      <w:lvlJc w:val="left"/>
      <w:pPr>
        <w:ind w:left="2725" w:hanging="168"/>
      </w:pPr>
      <w:rPr>
        <w:rFonts w:hint="default"/>
        <w:lang w:val="pt-PT" w:eastAsia="en-US" w:bidi="ar-SA"/>
      </w:rPr>
    </w:lvl>
  </w:abstractNum>
  <w:abstractNum w:abstractNumId="41" w15:restartNumberingAfterBreak="0">
    <w:nsid w:val="632729B8"/>
    <w:multiLevelType w:val="multilevel"/>
    <w:tmpl w:val="BCD26628"/>
    <w:numStyleLink w:val="PrefPira"/>
  </w:abstractNum>
  <w:abstractNum w:abstractNumId="42" w15:restartNumberingAfterBreak="0">
    <w:nsid w:val="635747F7"/>
    <w:multiLevelType w:val="hybridMultilevel"/>
    <w:tmpl w:val="3CE6C88A"/>
    <w:lvl w:ilvl="0" w:tplc="086462F0">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F47AB2EE">
      <w:numFmt w:val="bullet"/>
      <w:lvlText w:val="•"/>
      <w:lvlJc w:val="left"/>
      <w:pPr>
        <w:ind w:left="585" w:hanging="168"/>
      </w:pPr>
      <w:rPr>
        <w:rFonts w:hint="default"/>
        <w:lang w:val="pt-PT" w:eastAsia="en-US" w:bidi="ar-SA"/>
      </w:rPr>
    </w:lvl>
    <w:lvl w:ilvl="2" w:tplc="DD6CFC1A">
      <w:numFmt w:val="bullet"/>
      <w:lvlText w:val="•"/>
      <w:lvlJc w:val="left"/>
      <w:pPr>
        <w:ind w:left="891" w:hanging="168"/>
      </w:pPr>
      <w:rPr>
        <w:rFonts w:hint="default"/>
        <w:lang w:val="pt-PT" w:eastAsia="en-US" w:bidi="ar-SA"/>
      </w:rPr>
    </w:lvl>
    <w:lvl w:ilvl="3" w:tplc="17545ABE">
      <w:numFmt w:val="bullet"/>
      <w:lvlText w:val="•"/>
      <w:lvlJc w:val="left"/>
      <w:pPr>
        <w:ind w:left="1197" w:hanging="168"/>
      </w:pPr>
      <w:rPr>
        <w:rFonts w:hint="default"/>
        <w:lang w:val="pt-PT" w:eastAsia="en-US" w:bidi="ar-SA"/>
      </w:rPr>
    </w:lvl>
    <w:lvl w:ilvl="4" w:tplc="A7DA07B0">
      <w:numFmt w:val="bullet"/>
      <w:lvlText w:val="•"/>
      <w:lvlJc w:val="left"/>
      <w:pPr>
        <w:ind w:left="1502" w:hanging="168"/>
      </w:pPr>
      <w:rPr>
        <w:rFonts w:hint="default"/>
        <w:lang w:val="pt-PT" w:eastAsia="en-US" w:bidi="ar-SA"/>
      </w:rPr>
    </w:lvl>
    <w:lvl w:ilvl="5" w:tplc="496E63E0">
      <w:numFmt w:val="bullet"/>
      <w:lvlText w:val="•"/>
      <w:lvlJc w:val="left"/>
      <w:pPr>
        <w:ind w:left="1808" w:hanging="168"/>
      </w:pPr>
      <w:rPr>
        <w:rFonts w:hint="default"/>
        <w:lang w:val="pt-PT" w:eastAsia="en-US" w:bidi="ar-SA"/>
      </w:rPr>
    </w:lvl>
    <w:lvl w:ilvl="6" w:tplc="11A2CB2C">
      <w:numFmt w:val="bullet"/>
      <w:lvlText w:val="•"/>
      <w:lvlJc w:val="left"/>
      <w:pPr>
        <w:ind w:left="2114" w:hanging="168"/>
      </w:pPr>
      <w:rPr>
        <w:rFonts w:hint="default"/>
        <w:lang w:val="pt-PT" w:eastAsia="en-US" w:bidi="ar-SA"/>
      </w:rPr>
    </w:lvl>
    <w:lvl w:ilvl="7" w:tplc="D9845658">
      <w:numFmt w:val="bullet"/>
      <w:lvlText w:val="•"/>
      <w:lvlJc w:val="left"/>
      <w:pPr>
        <w:ind w:left="2419" w:hanging="168"/>
      </w:pPr>
      <w:rPr>
        <w:rFonts w:hint="default"/>
        <w:lang w:val="pt-PT" w:eastAsia="en-US" w:bidi="ar-SA"/>
      </w:rPr>
    </w:lvl>
    <w:lvl w:ilvl="8" w:tplc="D3CCF0B6">
      <w:numFmt w:val="bullet"/>
      <w:lvlText w:val="•"/>
      <w:lvlJc w:val="left"/>
      <w:pPr>
        <w:ind w:left="2725" w:hanging="168"/>
      </w:pPr>
      <w:rPr>
        <w:rFonts w:hint="default"/>
        <w:lang w:val="pt-PT" w:eastAsia="en-US" w:bidi="ar-SA"/>
      </w:rPr>
    </w:lvl>
  </w:abstractNum>
  <w:abstractNum w:abstractNumId="43" w15:restartNumberingAfterBreak="0">
    <w:nsid w:val="65B76DE6"/>
    <w:multiLevelType w:val="hybridMultilevel"/>
    <w:tmpl w:val="D6923AC6"/>
    <w:lvl w:ilvl="0" w:tplc="12D0FAD2">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D4CC250E">
      <w:numFmt w:val="bullet"/>
      <w:lvlText w:val="•"/>
      <w:lvlJc w:val="left"/>
      <w:pPr>
        <w:ind w:left="585" w:hanging="168"/>
      </w:pPr>
      <w:rPr>
        <w:rFonts w:hint="default"/>
        <w:lang w:val="pt-PT" w:eastAsia="en-US" w:bidi="ar-SA"/>
      </w:rPr>
    </w:lvl>
    <w:lvl w:ilvl="2" w:tplc="09ECFA3C">
      <w:numFmt w:val="bullet"/>
      <w:lvlText w:val="•"/>
      <w:lvlJc w:val="left"/>
      <w:pPr>
        <w:ind w:left="891" w:hanging="168"/>
      </w:pPr>
      <w:rPr>
        <w:rFonts w:hint="default"/>
        <w:lang w:val="pt-PT" w:eastAsia="en-US" w:bidi="ar-SA"/>
      </w:rPr>
    </w:lvl>
    <w:lvl w:ilvl="3" w:tplc="55E4632C">
      <w:numFmt w:val="bullet"/>
      <w:lvlText w:val="•"/>
      <w:lvlJc w:val="left"/>
      <w:pPr>
        <w:ind w:left="1197" w:hanging="168"/>
      </w:pPr>
      <w:rPr>
        <w:rFonts w:hint="default"/>
        <w:lang w:val="pt-PT" w:eastAsia="en-US" w:bidi="ar-SA"/>
      </w:rPr>
    </w:lvl>
    <w:lvl w:ilvl="4" w:tplc="26D293B8">
      <w:numFmt w:val="bullet"/>
      <w:lvlText w:val="•"/>
      <w:lvlJc w:val="left"/>
      <w:pPr>
        <w:ind w:left="1502" w:hanging="168"/>
      </w:pPr>
      <w:rPr>
        <w:rFonts w:hint="default"/>
        <w:lang w:val="pt-PT" w:eastAsia="en-US" w:bidi="ar-SA"/>
      </w:rPr>
    </w:lvl>
    <w:lvl w:ilvl="5" w:tplc="A3E878E4">
      <w:numFmt w:val="bullet"/>
      <w:lvlText w:val="•"/>
      <w:lvlJc w:val="left"/>
      <w:pPr>
        <w:ind w:left="1808" w:hanging="168"/>
      </w:pPr>
      <w:rPr>
        <w:rFonts w:hint="default"/>
        <w:lang w:val="pt-PT" w:eastAsia="en-US" w:bidi="ar-SA"/>
      </w:rPr>
    </w:lvl>
    <w:lvl w:ilvl="6" w:tplc="66B0D2BA">
      <w:numFmt w:val="bullet"/>
      <w:lvlText w:val="•"/>
      <w:lvlJc w:val="left"/>
      <w:pPr>
        <w:ind w:left="2114" w:hanging="168"/>
      </w:pPr>
      <w:rPr>
        <w:rFonts w:hint="default"/>
        <w:lang w:val="pt-PT" w:eastAsia="en-US" w:bidi="ar-SA"/>
      </w:rPr>
    </w:lvl>
    <w:lvl w:ilvl="7" w:tplc="BA248F58">
      <w:numFmt w:val="bullet"/>
      <w:lvlText w:val="•"/>
      <w:lvlJc w:val="left"/>
      <w:pPr>
        <w:ind w:left="2419" w:hanging="168"/>
      </w:pPr>
      <w:rPr>
        <w:rFonts w:hint="default"/>
        <w:lang w:val="pt-PT" w:eastAsia="en-US" w:bidi="ar-SA"/>
      </w:rPr>
    </w:lvl>
    <w:lvl w:ilvl="8" w:tplc="B9406776">
      <w:numFmt w:val="bullet"/>
      <w:lvlText w:val="•"/>
      <w:lvlJc w:val="left"/>
      <w:pPr>
        <w:ind w:left="2725" w:hanging="168"/>
      </w:pPr>
      <w:rPr>
        <w:rFonts w:hint="default"/>
        <w:lang w:val="pt-PT" w:eastAsia="en-US" w:bidi="ar-SA"/>
      </w:rPr>
    </w:lvl>
  </w:abstractNum>
  <w:abstractNum w:abstractNumId="4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6" w15:restartNumberingAfterBreak="0">
    <w:nsid w:val="681B12A6"/>
    <w:multiLevelType w:val="hybridMultilevel"/>
    <w:tmpl w:val="24ECC114"/>
    <w:lvl w:ilvl="0" w:tplc="B8728374">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96CA67A4">
      <w:numFmt w:val="bullet"/>
      <w:lvlText w:val="•"/>
      <w:lvlJc w:val="left"/>
      <w:pPr>
        <w:ind w:left="585" w:hanging="168"/>
      </w:pPr>
      <w:rPr>
        <w:rFonts w:hint="default"/>
        <w:lang w:val="pt-PT" w:eastAsia="en-US" w:bidi="ar-SA"/>
      </w:rPr>
    </w:lvl>
    <w:lvl w:ilvl="2" w:tplc="97DC53A6">
      <w:numFmt w:val="bullet"/>
      <w:lvlText w:val="•"/>
      <w:lvlJc w:val="left"/>
      <w:pPr>
        <w:ind w:left="891" w:hanging="168"/>
      </w:pPr>
      <w:rPr>
        <w:rFonts w:hint="default"/>
        <w:lang w:val="pt-PT" w:eastAsia="en-US" w:bidi="ar-SA"/>
      </w:rPr>
    </w:lvl>
    <w:lvl w:ilvl="3" w:tplc="711471CA">
      <w:numFmt w:val="bullet"/>
      <w:lvlText w:val="•"/>
      <w:lvlJc w:val="left"/>
      <w:pPr>
        <w:ind w:left="1197" w:hanging="168"/>
      </w:pPr>
      <w:rPr>
        <w:rFonts w:hint="default"/>
        <w:lang w:val="pt-PT" w:eastAsia="en-US" w:bidi="ar-SA"/>
      </w:rPr>
    </w:lvl>
    <w:lvl w:ilvl="4" w:tplc="C6DA1F54">
      <w:numFmt w:val="bullet"/>
      <w:lvlText w:val="•"/>
      <w:lvlJc w:val="left"/>
      <w:pPr>
        <w:ind w:left="1502" w:hanging="168"/>
      </w:pPr>
      <w:rPr>
        <w:rFonts w:hint="default"/>
        <w:lang w:val="pt-PT" w:eastAsia="en-US" w:bidi="ar-SA"/>
      </w:rPr>
    </w:lvl>
    <w:lvl w:ilvl="5" w:tplc="57DE76E8">
      <w:numFmt w:val="bullet"/>
      <w:lvlText w:val="•"/>
      <w:lvlJc w:val="left"/>
      <w:pPr>
        <w:ind w:left="1808" w:hanging="168"/>
      </w:pPr>
      <w:rPr>
        <w:rFonts w:hint="default"/>
        <w:lang w:val="pt-PT" w:eastAsia="en-US" w:bidi="ar-SA"/>
      </w:rPr>
    </w:lvl>
    <w:lvl w:ilvl="6" w:tplc="1F28AAE0">
      <w:numFmt w:val="bullet"/>
      <w:lvlText w:val="•"/>
      <w:lvlJc w:val="left"/>
      <w:pPr>
        <w:ind w:left="2114" w:hanging="168"/>
      </w:pPr>
      <w:rPr>
        <w:rFonts w:hint="default"/>
        <w:lang w:val="pt-PT" w:eastAsia="en-US" w:bidi="ar-SA"/>
      </w:rPr>
    </w:lvl>
    <w:lvl w:ilvl="7" w:tplc="CFF0B4A2">
      <w:numFmt w:val="bullet"/>
      <w:lvlText w:val="•"/>
      <w:lvlJc w:val="left"/>
      <w:pPr>
        <w:ind w:left="2419" w:hanging="168"/>
      </w:pPr>
      <w:rPr>
        <w:rFonts w:hint="default"/>
        <w:lang w:val="pt-PT" w:eastAsia="en-US" w:bidi="ar-SA"/>
      </w:rPr>
    </w:lvl>
    <w:lvl w:ilvl="8" w:tplc="2AE28E26">
      <w:numFmt w:val="bullet"/>
      <w:lvlText w:val="•"/>
      <w:lvlJc w:val="left"/>
      <w:pPr>
        <w:ind w:left="2725" w:hanging="168"/>
      </w:pPr>
      <w:rPr>
        <w:rFonts w:hint="default"/>
        <w:lang w:val="pt-PT" w:eastAsia="en-US" w:bidi="ar-SA"/>
      </w:rPr>
    </w:lvl>
  </w:abstractNum>
  <w:abstractNum w:abstractNumId="47" w15:restartNumberingAfterBreak="0">
    <w:nsid w:val="6D6B7EAC"/>
    <w:multiLevelType w:val="multilevel"/>
    <w:tmpl w:val="BCD26628"/>
    <w:numStyleLink w:val="PrefPira"/>
  </w:abstractNum>
  <w:abstractNum w:abstractNumId="48" w15:restartNumberingAfterBreak="0">
    <w:nsid w:val="6E0D4AE9"/>
    <w:multiLevelType w:val="hybridMultilevel"/>
    <w:tmpl w:val="1E28669E"/>
    <w:lvl w:ilvl="0" w:tplc="4B28BBC8">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67FC8B1A">
      <w:numFmt w:val="bullet"/>
      <w:lvlText w:val="•"/>
      <w:lvlJc w:val="left"/>
      <w:pPr>
        <w:ind w:left="585" w:hanging="168"/>
      </w:pPr>
      <w:rPr>
        <w:rFonts w:hint="default"/>
        <w:lang w:val="pt-PT" w:eastAsia="en-US" w:bidi="ar-SA"/>
      </w:rPr>
    </w:lvl>
    <w:lvl w:ilvl="2" w:tplc="FF843052">
      <w:numFmt w:val="bullet"/>
      <w:lvlText w:val="•"/>
      <w:lvlJc w:val="left"/>
      <w:pPr>
        <w:ind w:left="891" w:hanging="168"/>
      </w:pPr>
      <w:rPr>
        <w:rFonts w:hint="default"/>
        <w:lang w:val="pt-PT" w:eastAsia="en-US" w:bidi="ar-SA"/>
      </w:rPr>
    </w:lvl>
    <w:lvl w:ilvl="3" w:tplc="1FF44B58">
      <w:numFmt w:val="bullet"/>
      <w:lvlText w:val="•"/>
      <w:lvlJc w:val="left"/>
      <w:pPr>
        <w:ind w:left="1197" w:hanging="168"/>
      </w:pPr>
      <w:rPr>
        <w:rFonts w:hint="default"/>
        <w:lang w:val="pt-PT" w:eastAsia="en-US" w:bidi="ar-SA"/>
      </w:rPr>
    </w:lvl>
    <w:lvl w:ilvl="4" w:tplc="BD26DEA6">
      <w:numFmt w:val="bullet"/>
      <w:lvlText w:val="•"/>
      <w:lvlJc w:val="left"/>
      <w:pPr>
        <w:ind w:left="1502" w:hanging="168"/>
      </w:pPr>
      <w:rPr>
        <w:rFonts w:hint="default"/>
        <w:lang w:val="pt-PT" w:eastAsia="en-US" w:bidi="ar-SA"/>
      </w:rPr>
    </w:lvl>
    <w:lvl w:ilvl="5" w:tplc="36E08096">
      <w:numFmt w:val="bullet"/>
      <w:lvlText w:val="•"/>
      <w:lvlJc w:val="left"/>
      <w:pPr>
        <w:ind w:left="1808" w:hanging="168"/>
      </w:pPr>
      <w:rPr>
        <w:rFonts w:hint="default"/>
        <w:lang w:val="pt-PT" w:eastAsia="en-US" w:bidi="ar-SA"/>
      </w:rPr>
    </w:lvl>
    <w:lvl w:ilvl="6" w:tplc="94608FF2">
      <w:numFmt w:val="bullet"/>
      <w:lvlText w:val="•"/>
      <w:lvlJc w:val="left"/>
      <w:pPr>
        <w:ind w:left="2114" w:hanging="168"/>
      </w:pPr>
      <w:rPr>
        <w:rFonts w:hint="default"/>
        <w:lang w:val="pt-PT" w:eastAsia="en-US" w:bidi="ar-SA"/>
      </w:rPr>
    </w:lvl>
    <w:lvl w:ilvl="7" w:tplc="C7769E08">
      <w:numFmt w:val="bullet"/>
      <w:lvlText w:val="•"/>
      <w:lvlJc w:val="left"/>
      <w:pPr>
        <w:ind w:left="2419" w:hanging="168"/>
      </w:pPr>
      <w:rPr>
        <w:rFonts w:hint="default"/>
        <w:lang w:val="pt-PT" w:eastAsia="en-US" w:bidi="ar-SA"/>
      </w:rPr>
    </w:lvl>
    <w:lvl w:ilvl="8" w:tplc="2850F724">
      <w:numFmt w:val="bullet"/>
      <w:lvlText w:val="•"/>
      <w:lvlJc w:val="left"/>
      <w:pPr>
        <w:ind w:left="2725" w:hanging="168"/>
      </w:pPr>
      <w:rPr>
        <w:rFonts w:hint="default"/>
        <w:lang w:val="pt-PT" w:eastAsia="en-US" w:bidi="ar-SA"/>
      </w:rPr>
    </w:lvl>
  </w:abstractNum>
  <w:abstractNum w:abstractNumId="49" w15:restartNumberingAfterBreak="0">
    <w:nsid w:val="738B7E55"/>
    <w:multiLevelType w:val="multilevel"/>
    <w:tmpl w:val="BCD26628"/>
    <w:numStyleLink w:val="PrefPira"/>
  </w:abstractNum>
  <w:abstractNum w:abstractNumId="50" w15:restartNumberingAfterBreak="0">
    <w:nsid w:val="746817ED"/>
    <w:multiLevelType w:val="hybridMultilevel"/>
    <w:tmpl w:val="34120E70"/>
    <w:lvl w:ilvl="0" w:tplc="2E54C258">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38569C2E">
      <w:numFmt w:val="bullet"/>
      <w:lvlText w:val="•"/>
      <w:lvlJc w:val="left"/>
      <w:pPr>
        <w:ind w:left="585" w:hanging="168"/>
      </w:pPr>
      <w:rPr>
        <w:rFonts w:hint="default"/>
        <w:lang w:val="pt-PT" w:eastAsia="en-US" w:bidi="ar-SA"/>
      </w:rPr>
    </w:lvl>
    <w:lvl w:ilvl="2" w:tplc="2EB2AD5E">
      <w:numFmt w:val="bullet"/>
      <w:lvlText w:val="•"/>
      <w:lvlJc w:val="left"/>
      <w:pPr>
        <w:ind w:left="891" w:hanging="168"/>
      </w:pPr>
      <w:rPr>
        <w:rFonts w:hint="default"/>
        <w:lang w:val="pt-PT" w:eastAsia="en-US" w:bidi="ar-SA"/>
      </w:rPr>
    </w:lvl>
    <w:lvl w:ilvl="3" w:tplc="8C0409A4">
      <w:numFmt w:val="bullet"/>
      <w:lvlText w:val="•"/>
      <w:lvlJc w:val="left"/>
      <w:pPr>
        <w:ind w:left="1197" w:hanging="168"/>
      </w:pPr>
      <w:rPr>
        <w:rFonts w:hint="default"/>
        <w:lang w:val="pt-PT" w:eastAsia="en-US" w:bidi="ar-SA"/>
      </w:rPr>
    </w:lvl>
    <w:lvl w:ilvl="4" w:tplc="222AE5F0">
      <w:numFmt w:val="bullet"/>
      <w:lvlText w:val="•"/>
      <w:lvlJc w:val="left"/>
      <w:pPr>
        <w:ind w:left="1502" w:hanging="168"/>
      </w:pPr>
      <w:rPr>
        <w:rFonts w:hint="default"/>
        <w:lang w:val="pt-PT" w:eastAsia="en-US" w:bidi="ar-SA"/>
      </w:rPr>
    </w:lvl>
    <w:lvl w:ilvl="5" w:tplc="AA6EAFB2">
      <w:numFmt w:val="bullet"/>
      <w:lvlText w:val="•"/>
      <w:lvlJc w:val="left"/>
      <w:pPr>
        <w:ind w:left="1808" w:hanging="168"/>
      </w:pPr>
      <w:rPr>
        <w:rFonts w:hint="default"/>
        <w:lang w:val="pt-PT" w:eastAsia="en-US" w:bidi="ar-SA"/>
      </w:rPr>
    </w:lvl>
    <w:lvl w:ilvl="6" w:tplc="AD180F12">
      <w:numFmt w:val="bullet"/>
      <w:lvlText w:val="•"/>
      <w:lvlJc w:val="left"/>
      <w:pPr>
        <w:ind w:left="2114" w:hanging="168"/>
      </w:pPr>
      <w:rPr>
        <w:rFonts w:hint="default"/>
        <w:lang w:val="pt-PT" w:eastAsia="en-US" w:bidi="ar-SA"/>
      </w:rPr>
    </w:lvl>
    <w:lvl w:ilvl="7" w:tplc="A1EED2BE">
      <w:numFmt w:val="bullet"/>
      <w:lvlText w:val="•"/>
      <w:lvlJc w:val="left"/>
      <w:pPr>
        <w:ind w:left="2419" w:hanging="168"/>
      </w:pPr>
      <w:rPr>
        <w:rFonts w:hint="default"/>
        <w:lang w:val="pt-PT" w:eastAsia="en-US" w:bidi="ar-SA"/>
      </w:rPr>
    </w:lvl>
    <w:lvl w:ilvl="8" w:tplc="4B5C696C">
      <w:numFmt w:val="bullet"/>
      <w:lvlText w:val="•"/>
      <w:lvlJc w:val="left"/>
      <w:pPr>
        <w:ind w:left="2725" w:hanging="168"/>
      </w:pPr>
      <w:rPr>
        <w:rFonts w:hint="default"/>
        <w:lang w:val="pt-PT" w:eastAsia="en-US" w:bidi="ar-SA"/>
      </w:rPr>
    </w:lvl>
  </w:abstractNum>
  <w:abstractNum w:abstractNumId="5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2" w15:restartNumberingAfterBreak="0">
    <w:nsid w:val="76AC6565"/>
    <w:multiLevelType w:val="hybridMultilevel"/>
    <w:tmpl w:val="1F3CB34E"/>
    <w:lvl w:ilvl="0" w:tplc="29121A66">
      <w:start w:val="1"/>
      <w:numFmt w:val="decimal"/>
      <w:lvlText w:val="%1."/>
      <w:lvlJc w:val="left"/>
      <w:pPr>
        <w:ind w:left="854" w:hanging="850"/>
      </w:pPr>
      <w:rPr>
        <w:rFonts w:ascii="Arial" w:eastAsia="Arial" w:hAnsi="Arial" w:cs="Arial" w:hint="default"/>
        <w:b w:val="0"/>
        <w:bCs w:val="0"/>
        <w:i/>
        <w:iCs/>
        <w:spacing w:val="-2"/>
        <w:w w:val="100"/>
        <w:sz w:val="20"/>
        <w:szCs w:val="20"/>
        <w:lang w:val="pt-PT" w:eastAsia="en-US" w:bidi="ar-SA"/>
      </w:rPr>
    </w:lvl>
    <w:lvl w:ilvl="1" w:tplc="20409594">
      <w:numFmt w:val="bullet"/>
      <w:lvlText w:val="•"/>
      <w:lvlJc w:val="left"/>
      <w:pPr>
        <w:ind w:left="2233" w:hanging="850"/>
      </w:pPr>
      <w:rPr>
        <w:rFonts w:hint="default"/>
        <w:lang w:val="pt-PT" w:eastAsia="en-US" w:bidi="ar-SA"/>
      </w:rPr>
    </w:lvl>
    <w:lvl w:ilvl="2" w:tplc="F0E2C366">
      <w:numFmt w:val="bullet"/>
      <w:lvlText w:val="•"/>
      <w:lvlJc w:val="left"/>
      <w:pPr>
        <w:ind w:left="3607" w:hanging="850"/>
      </w:pPr>
      <w:rPr>
        <w:rFonts w:hint="default"/>
        <w:lang w:val="pt-PT" w:eastAsia="en-US" w:bidi="ar-SA"/>
      </w:rPr>
    </w:lvl>
    <w:lvl w:ilvl="3" w:tplc="9A72B242">
      <w:numFmt w:val="bullet"/>
      <w:lvlText w:val="•"/>
      <w:lvlJc w:val="left"/>
      <w:pPr>
        <w:ind w:left="4980" w:hanging="850"/>
      </w:pPr>
      <w:rPr>
        <w:rFonts w:hint="default"/>
        <w:lang w:val="pt-PT" w:eastAsia="en-US" w:bidi="ar-SA"/>
      </w:rPr>
    </w:lvl>
    <w:lvl w:ilvl="4" w:tplc="3BE05C72">
      <w:numFmt w:val="bullet"/>
      <w:lvlText w:val="•"/>
      <w:lvlJc w:val="left"/>
      <w:pPr>
        <w:ind w:left="6354" w:hanging="850"/>
      </w:pPr>
      <w:rPr>
        <w:rFonts w:hint="default"/>
        <w:lang w:val="pt-PT" w:eastAsia="en-US" w:bidi="ar-SA"/>
      </w:rPr>
    </w:lvl>
    <w:lvl w:ilvl="5" w:tplc="E5463A8C">
      <w:numFmt w:val="bullet"/>
      <w:lvlText w:val="•"/>
      <w:lvlJc w:val="left"/>
      <w:pPr>
        <w:ind w:left="7728" w:hanging="850"/>
      </w:pPr>
      <w:rPr>
        <w:rFonts w:hint="default"/>
        <w:lang w:val="pt-PT" w:eastAsia="en-US" w:bidi="ar-SA"/>
      </w:rPr>
    </w:lvl>
    <w:lvl w:ilvl="6" w:tplc="6B1A5100">
      <w:numFmt w:val="bullet"/>
      <w:lvlText w:val="•"/>
      <w:lvlJc w:val="left"/>
      <w:pPr>
        <w:ind w:left="9101" w:hanging="850"/>
      </w:pPr>
      <w:rPr>
        <w:rFonts w:hint="default"/>
        <w:lang w:val="pt-PT" w:eastAsia="en-US" w:bidi="ar-SA"/>
      </w:rPr>
    </w:lvl>
    <w:lvl w:ilvl="7" w:tplc="F0208940">
      <w:numFmt w:val="bullet"/>
      <w:lvlText w:val="•"/>
      <w:lvlJc w:val="left"/>
      <w:pPr>
        <w:ind w:left="10475" w:hanging="850"/>
      </w:pPr>
      <w:rPr>
        <w:rFonts w:hint="default"/>
        <w:lang w:val="pt-PT" w:eastAsia="en-US" w:bidi="ar-SA"/>
      </w:rPr>
    </w:lvl>
    <w:lvl w:ilvl="8" w:tplc="F68AD4A4">
      <w:numFmt w:val="bullet"/>
      <w:lvlText w:val="•"/>
      <w:lvlJc w:val="left"/>
      <w:pPr>
        <w:ind w:left="11848" w:hanging="850"/>
      </w:pPr>
      <w:rPr>
        <w:rFonts w:hint="default"/>
        <w:lang w:val="pt-PT" w:eastAsia="en-US" w:bidi="ar-SA"/>
      </w:rPr>
    </w:lvl>
  </w:abstractNum>
  <w:abstractNum w:abstractNumId="53" w15:restartNumberingAfterBreak="0">
    <w:nsid w:val="79DA6924"/>
    <w:multiLevelType w:val="multilevel"/>
    <w:tmpl w:val="BCD26628"/>
    <w:numStyleLink w:val="PrefPira"/>
  </w:abstractNum>
  <w:abstractNum w:abstractNumId="54" w15:restartNumberingAfterBreak="0">
    <w:nsid w:val="7FB76572"/>
    <w:multiLevelType w:val="hybridMultilevel"/>
    <w:tmpl w:val="FFF04F2E"/>
    <w:lvl w:ilvl="0" w:tplc="F12A9A88">
      <w:numFmt w:val="bullet"/>
      <w:lvlText w:val="–"/>
      <w:lvlJc w:val="left"/>
      <w:pPr>
        <w:ind w:left="282" w:hanging="168"/>
      </w:pPr>
      <w:rPr>
        <w:rFonts w:ascii="Arial MT" w:eastAsia="Arial MT" w:hAnsi="Arial MT" w:cs="Arial MT" w:hint="default"/>
        <w:b w:val="0"/>
        <w:bCs w:val="0"/>
        <w:i w:val="0"/>
        <w:iCs w:val="0"/>
        <w:spacing w:val="0"/>
        <w:w w:val="100"/>
        <w:sz w:val="20"/>
        <w:szCs w:val="20"/>
        <w:lang w:val="pt-PT" w:eastAsia="en-US" w:bidi="ar-SA"/>
      </w:rPr>
    </w:lvl>
    <w:lvl w:ilvl="1" w:tplc="C93CABBA">
      <w:numFmt w:val="bullet"/>
      <w:lvlText w:val="•"/>
      <w:lvlJc w:val="left"/>
      <w:pPr>
        <w:ind w:left="585" w:hanging="168"/>
      </w:pPr>
      <w:rPr>
        <w:rFonts w:hint="default"/>
        <w:lang w:val="pt-PT" w:eastAsia="en-US" w:bidi="ar-SA"/>
      </w:rPr>
    </w:lvl>
    <w:lvl w:ilvl="2" w:tplc="87FAEC70">
      <w:numFmt w:val="bullet"/>
      <w:lvlText w:val="•"/>
      <w:lvlJc w:val="left"/>
      <w:pPr>
        <w:ind w:left="891" w:hanging="168"/>
      </w:pPr>
      <w:rPr>
        <w:rFonts w:hint="default"/>
        <w:lang w:val="pt-PT" w:eastAsia="en-US" w:bidi="ar-SA"/>
      </w:rPr>
    </w:lvl>
    <w:lvl w:ilvl="3" w:tplc="4C0A7E36">
      <w:numFmt w:val="bullet"/>
      <w:lvlText w:val="•"/>
      <w:lvlJc w:val="left"/>
      <w:pPr>
        <w:ind w:left="1197" w:hanging="168"/>
      </w:pPr>
      <w:rPr>
        <w:rFonts w:hint="default"/>
        <w:lang w:val="pt-PT" w:eastAsia="en-US" w:bidi="ar-SA"/>
      </w:rPr>
    </w:lvl>
    <w:lvl w:ilvl="4" w:tplc="7FB4A648">
      <w:numFmt w:val="bullet"/>
      <w:lvlText w:val="•"/>
      <w:lvlJc w:val="left"/>
      <w:pPr>
        <w:ind w:left="1502" w:hanging="168"/>
      </w:pPr>
      <w:rPr>
        <w:rFonts w:hint="default"/>
        <w:lang w:val="pt-PT" w:eastAsia="en-US" w:bidi="ar-SA"/>
      </w:rPr>
    </w:lvl>
    <w:lvl w:ilvl="5" w:tplc="CC80DE6E">
      <w:numFmt w:val="bullet"/>
      <w:lvlText w:val="•"/>
      <w:lvlJc w:val="left"/>
      <w:pPr>
        <w:ind w:left="1808" w:hanging="168"/>
      </w:pPr>
      <w:rPr>
        <w:rFonts w:hint="default"/>
        <w:lang w:val="pt-PT" w:eastAsia="en-US" w:bidi="ar-SA"/>
      </w:rPr>
    </w:lvl>
    <w:lvl w:ilvl="6" w:tplc="CC9295F6">
      <w:numFmt w:val="bullet"/>
      <w:lvlText w:val="•"/>
      <w:lvlJc w:val="left"/>
      <w:pPr>
        <w:ind w:left="2114" w:hanging="168"/>
      </w:pPr>
      <w:rPr>
        <w:rFonts w:hint="default"/>
        <w:lang w:val="pt-PT" w:eastAsia="en-US" w:bidi="ar-SA"/>
      </w:rPr>
    </w:lvl>
    <w:lvl w:ilvl="7" w:tplc="6DCA7134">
      <w:numFmt w:val="bullet"/>
      <w:lvlText w:val="•"/>
      <w:lvlJc w:val="left"/>
      <w:pPr>
        <w:ind w:left="2419" w:hanging="168"/>
      </w:pPr>
      <w:rPr>
        <w:rFonts w:hint="default"/>
        <w:lang w:val="pt-PT" w:eastAsia="en-US" w:bidi="ar-SA"/>
      </w:rPr>
    </w:lvl>
    <w:lvl w:ilvl="8" w:tplc="363A9FA8">
      <w:numFmt w:val="bullet"/>
      <w:lvlText w:val="•"/>
      <w:lvlJc w:val="left"/>
      <w:pPr>
        <w:ind w:left="2725" w:hanging="168"/>
      </w:pPr>
      <w:rPr>
        <w:rFonts w:hint="default"/>
        <w:lang w:val="pt-PT" w:eastAsia="en-US" w:bidi="ar-SA"/>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4"/>
  </w:num>
  <w:num w:numId="5">
    <w:abstractNumId w:val="41"/>
  </w:num>
  <w:num w:numId="6">
    <w:abstractNumId w:val="28"/>
  </w:num>
  <w:num w:numId="7">
    <w:abstractNumId w:val="27"/>
  </w:num>
  <w:num w:numId="8">
    <w:abstractNumId w:val="51"/>
  </w:num>
  <w:num w:numId="9">
    <w:abstractNumId w:val="12"/>
  </w:num>
  <w:num w:numId="10">
    <w:abstractNumId w:val="24"/>
    <w:lvlOverride w:ilvl="0">
      <w:lvl w:ilvl="0">
        <w:start w:val="1"/>
        <w:numFmt w:val="lowerLetter"/>
        <w:lvlText w:val="%1)"/>
        <w:lvlJc w:val="left"/>
        <w:pPr>
          <w:ind w:left="0" w:firstLine="0"/>
        </w:pPr>
        <w:rPr>
          <w:rFonts w:ascii="Arial" w:hAnsi="Arial" w:hint="default"/>
          <w:b/>
          <w:color w:val="auto"/>
          <w:sz w:val="20"/>
        </w:rPr>
      </w:lvl>
    </w:lvlOverride>
  </w:num>
  <w:num w:numId="11">
    <w:abstractNumId w:val="49"/>
  </w:num>
  <w:num w:numId="12">
    <w:abstractNumId w:val="45"/>
  </w:num>
  <w:num w:numId="13">
    <w:abstractNumId w:val="38"/>
  </w:num>
  <w:num w:numId="14">
    <w:abstractNumId w:val="47"/>
  </w:num>
  <w:num w:numId="15">
    <w:abstractNumId w:val="22"/>
  </w:num>
  <w:num w:numId="16">
    <w:abstractNumId w:val="53"/>
    <w:lvlOverride w:ilvl="2">
      <w:lvl w:ilvl="2">
        <w:start w:val="1"/>
        <w:numFmt w:val="decimal"/>
        <w:lvlText w:val="%2.%3."/>
        <w:lvlJc w:val="left"/>
        <w:pPr>
          <w:ind w:left="0" w:firstLine="0"/>
        </w:pPr>
        <w:rPr>
          <w:rFonts w:ascii="Arial" w:hAnsi="Arial" w:hint="default"/>
          <w:b/>
          <w:sz w:val="20"/>
        </w:rPr>
      </w:lvl>
    </w:lvlOverride>
  </w:num>
  <w:num w:numId="17">
    <w:abstractNumId w:val="52"/>
  </w:num>
  <w:num w:numId="18">
    <w:abstractNumId w:val="20"/>
  </w:num>
  <w:num w:numId="19">
    <w:abstractNumId w:val="26"/>
  </w:num>
  <w:num w:numId="20">
    <w:abstractNumId w:val="37"/>
  </w:num>
  <w:num w:numId="21">
    <w:abstractNumId w:val="31"/>
  </w:num>
  <w:num w:numId="22">
    <w:abstractNumId w:val="30"/>
  </w:num>
  <w:num w:numId="23">
    <w:abstractNumId w:val="19"/>
  </w:num>
  <w:num w:numId="24">
    <w:abstractNumId w:val="16"/>
  </w:num>
  <w:num w:numId="25">
    <w:abstractNumId w:val="15"/>
  </w:num>
  <w:num w:numId="26">
    <w:abstractNumId w:val="29"/>
  </w:num>
  <w:num w:numId="27">
    <w:abstractNumId w:val="50"/>
  </w:num>
  <w:num w:numId="28">
    <w:abstractNumId w:val="34"/>
  </w:num>
  <w:num w:numId="29">
    <w:abstractNumId w:val="13"/>
  </w:num>
  <w:num w:numId="30">
    <w:abstractNumId w:val="42"/>
  </w:num>
  <w:num w:numId="31">
    <w:abstractNumId w:val="17"/>
  </w:num>
  <w:num w:numId="32">
    <w:abstractNumId w:val="35"/>
  </w:num>
  <w:num w:numId="33">
    <w:abstractNumId w:val="25"/>
  </w:num>
  <w:num w:numId="34">
    <w:abstractNumId w:val="40"/>
  </w:num>
  <w:num w:numId="35">
    <w:abstractNumId w:val="21"/>
  </w:num>
  <w:num w:numId="36">
    <w:abstractNumId w:val="39"/>
  </w:num>
  <w:num w:numId="37">
    <w:abstractNumId w:val="18"/>
  </w:num>
  <w:num w:numId="38">
    <w:abstractNumId w:val="48"/>
  </w:num>
  <w:num w:numId="39">
    <w:abstractNumId w:val="36"/>
  </w:num>
  <w:num w:numId="40">
    <w:abstractNumId w:val="14"/>
  </w:num>
  <w:num w:numId="41">
    <w:abstractNumId w:val="32"/>
  </w:num>
  <w:num w:numId="42">
    <w:abstractNumId w:val="54"/>
  </w:num>
  <w:num w:numId="43">
    <w:abstractNumId w:val="33"/>
  </w:num>
  <w:num w:numId="44">
    <w:abstractNumId w:val="46"/>
  </w:num>
  <w:num w:numId="45">
    <w:abstractNumId w:val="43"/>
  </w:num>
  <w:num w:numId="46">
    <w:abstractNumId w:val="53"/>
  </w:num>
  <w:num w:numId="47">
    <w:abstractNumId w:val="2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063C"/>
    <w:rsid w:val="00041E0E"/>
    <w:rsid w:val="000433A1"/>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2B22"/>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16FDD"/>
    <w:rsid w:val="0012172A"/>
    <w:rsid w:val="001235C7"/>
    <w:rsid w:val="00125B3A"/>
    <w:rsid w:val="00131643"/>
    <w:rsid w:val="0013187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1BD6"/>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23"/>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485A"/>
    <w:rsid w:val="00265A6D"/>
    <w:rsid w:val="00267FBB"/>
    <w:rsid w:val="00270999"/>
    <w:rsid w:val="00271A36"/>
    <w:rsid w:val="0027468D"/>
    <w:rsid w:val="00275C8D"/>
    <w:rsid w:val="00275FFB"/>
    <w:rsid w:val="0028145B"/>
    <w:rsid w:val="0028507B"/>
    <w:rsid w:val="0028529C"/>
    <w:rsid w:val="002857B2"/>
    <w:rsid w:val="002870AA"/>
    <w:rsid w:val="002922CC"/>
    <w:rsid w:val="00293B60"/>
    <w:rsid w:val="00294EC5"/>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3F61"/>
    <w:rsid w:val="002D54C1"/>
    <w:rsid w:val="002D5E71"/>
    <w:rsid w:val="002D7B34"/>
    <w:rsid w:val="002E0490"/>
    <w:rsid w:val="002E693C"/>
    <w:rsid w:val="002E7175"/>
    <w:rsid w:val="002F3AF1"/>
    <w:rsid w:val="002F5C44"/>
    <w:rsid w:val="002F61D5"/>
    <w:rsid w:val="00300B3C"/>
    <w:rsid w:val="00300E4F"/>
    <w:rsid w:val="0030415A"/>
    <w:rsid w:val="00305146"/>
    <w:rsid w:val="00305B03"/>
    <w:rsid w:val="00306A6E"/>
    <w:rsid w:val="00307956"/>
    <w:rsid w:val="00310773"/>
    <w:rsid w:val="0031140A"/>
    <w:rsid w:val="00311816"/>
    <w:rsid w:val="00315C8D"/>
    <w:rsid w:val="0032019D"/>
    <w:rsid w:val="00330E53"/>
    <w:rsid w:val="0033304F"/>
    <w:rsid w:val="0033414C"/>
    <w:rsid w:val="00334D7F"/>
    <w:rsid w:val="00336234"/>
    <w:rsid w:val="003426BF"/>
    <w:rsid w:val="0034358F"/>
    <w:rsid w:val="00345345"/>
    <w:rsid w:val="003474E9"/>
    <w:rsid w:val="00356C22"/>
    <w:rsid w:val="0035722C"/>
    <w:rsid w:val="00357ECA"/>
    <w:rsid w:val="00361B2D"/>
    <w:rsid w:val="00362187"/>
    <w:rsid w:val="00363685"/>
    <w:rsid w:val="00363FE5"/>
    <w:rsid w:val="00370173"/>
    <w:rsid w:val="00372340"/>
    <w:rsid w:val="0037296B"/>
    <w:rsid w:val="003756E0"/>
    <w:rsid w:val="003762C6"/>
    <w:rsid w:val="0038098A"/>
    <w:rsid w:val="00385660"/>
    <w:rsid w:val="0039059A"/>
    <w:rsid w:val="0039074C"/>
    <w:rsid w:val="0039599C"/>
    <w:rsid w:val="003A2E9F"/>
    <w:rsid w:val="003A3684"/>
    <w:rsid w:val="003A58E5"/>
    <w:rsid w:val="003A5FC3"/>
    <w:rsid w:val="003A67D2"/>
    <w:rsid w:val="003B11A8"/>
    <w:rsid w:val="003B267F"/>
    <w:rsid w:val="003B26DA"/>
    <w:rsid w:val="003B4D3E"/>
    <w:rsid w:val="003B4E43"/>
    <w:rsid w:val="003B6C98"/>
    <w:rsid w:val="003B6DB0"/>
    <w:rsid w:val="003C238A"/>
    <w:rsid w:val="003C3589"/>
    <w:rsid w:val="003C37F5"/>
    <w:rsid w:val="003C38B4"/>
    <w:rsid w:val="003C3BB6"/>
    <w:rsid w:val="003C4F71"/>
    <w:rsid w:val="003C5D04"/>
    <w:rsid w:val="003D1BFF"/>
    <w:rsid w:val="003D365C"/>
    <w:rsid w:val="003D5348"/>
    <w:rsid w:val="003D53BD"/>
    <w:rsid w:val="003E145E"/>
    <w:rsid w:val="003E7308"/>
    <w:rsid w:val="003E73E4"/>
    <w:rsid w:val="003F20AC"/>
    <w:rsid w:val="003F2BFE"/>
    <w:rsid w:val="003F7909"/>
    <w:rsid w:val="004013F2"/>
    <w:rsid w:val="00401738"/>
    <w:rsid w:val="004033C4"/>
    <w:rsid w:val="00404DC1"/>
    <w:rsid w:val="00407ACB"/>
    <w:rsid w:val="004103A8"/>
    <w:rsid w:val="00412A18"/>
    <w:rsid w:val="00414350"/>
    <w:rsid w:val="00416145"/>
    <w:rsid w:val="00417CBD"/>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3A5E"/>
    <w:rsid w:val="00446EEC"/>
    <w:rsid w:val="00451A76"/>
    <w:rsid w:val="004549B8"/>
    <w:rsid w:val="00455D2F"/>
    <w:rsid w:val="00460D42"/>
    <w:rsid w:val="00461880"/>
    <w:rsid w:val="00463D55"/>
    <w:rsid w:val="004641E2"/>
    <w:rsid w:val="00464DA3"/>
    <w:rsid w:val="00465F5B"/>
    <w:rsid w:val="0047397D"/>
    <w:rsid w:val="0047404F"/>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2D0"/>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2E39"/>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AE5"/>
    <w:rsid w:val="005D1FA8"/>
    <w:rsid w:val="005D5930"/>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17253"/>
    <w:rsid w:val="006243E3"/>
    <w:rsid w:val="006263F9"/>
    <w:rsid w:val="0062698E"/>
    <w:rsid w:val="00630194"/>
    <w:rsid w:val="00630A57"/>
    <w:rsid w:val="00630AE9"/>
    <w:rsid w:val="00631D1E"/>
    <w:rsid w:val="006334F8"/>
    <w:rsid w:val="00640C70"/>
    <w:rsid w:val="006419A3"/>
    <w:rsid w:val="00641BF2"/>
    <w:rsid w:val="00643C34"/>
    <w:rsid w:val="006448C5"/>
    <w:rsid w:val="00647204"/>
    <w:rsid w:val="00647F86"/>
    <w:rsid w:val="00652458"/>
    <w:rsid w:val="00653319"/>
    <w:rsid w:val="00655019"/>
    <w:rsid w:val="00655667"/>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02C6"/>
    <w:rsid w:val="006D2C2F"/>
    <w:rsid w:val="006D4EEC"/>
    <w:rsid w:val="006E4BD9"/>
    <w:rsid w:val="006E4F76"/>
    <w:rsid w:val="006E6182"/>
    <w:rsid w:val="006F0848"/>
    <w:rsid w:val="006F1352"/>
    <w:rsid w:val="006F3062"/>
    <w:rsid w:val="006F664F"/>
    <w:rsid w:val="006F7339"/>
    <w:rsid w:val="007016D9"/>
    <w:rsid w:val="0070188A"/>
    <w:rsid w:val="0070204C"/>
    <w:rsid w:val="00711DB8"/>
    <w:rsid w:val="00721546"/>
    <w:rsid w:val="007239EE"/>
    <w:rsid w:val="0073037A"/>
    <w:rsid w:val="00730427"/>
    <w:rsid w:val="00733576"/>
    <w:rsid w:val="0073438C"/>
    <w:rsid w:val="007357CF"/>
    <w:rsid w:val="00735BC7"/>
    <w:rsid w:val="00737D71"/>
    <w:rsid w:val="00741409"/>
    <w:rsid w:val="00742F63"/>
    <w:rsid w:val="007445B4"/>
    <w:rsid w:val="007454D5"/>
    <w:rsid w:val="00745727"/>
    <w:rsid w:val="0074637B"/>
    <w:rsid w:val="00750540"/>
    <w:rsid w:val="00752A72"/>
    <w:rsid w:val="00753CE0"/>
    <w:rsid w:val="0075473D"/>
    <w:rsid w:val="00754EE9"/>
    <w:rsid w:val="00766003"/>
    <w:rsid w:val="007706A7"/>
    <w:rsid w:val="0077368C"/>
    <w:rsid w:val="007736B1"/>
    <w:rsid w:val="00773AE3"/>
    <w:rsid w:val="0077541C"/>
    <w:rsid w:val="00775987"/>
    <w:rsid w:val="00775F16"/>
    <w:rsid w:val="00780560"/>
    <w:rsid w:val="00782C54"/>
    <w:rsid w:val="00784264"/>
    <w:rsid w:val="00784EC7"/>
    <w:rsid w:val="0078633E"/>
    <w:rsid w:val="00786447"/>
    <w:rsid w:val="00787F75"/>
    <w:rsid w:val="00790B74"/>
    <w:rsid w:val="00791E0D"/>
    <w:rsid w:val="00793670"/>
    <w:rsid w:val="00793F9A"/>
    <w:rsid w:val="007A5661"/>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0505"/>
    <w:rsid w:val="00824840"/>
    <w:rsid w:val="00826AE0"/>
    <w:rsid w:val="00827884"/>
    <w:rsid w:val="00830C26"/>
    <w:rsid w:val="00832C41"/>
    <w:rsid w:val="0083303B"/>
    <w:rsid w:val="00842E57"/>
    <w:rsid w:val="00845416"/>
    <w:rsid w:val="00847FF8"/>
    <w:rsid w:val="00851DDA"/>
    <w:rsid w:val="008561D3"/>
    <w:rsid w:val="00856F0E"/>
    <w:rsid w:val="00861A15"/>
    <w:rsid w:val="00863385"/>
    <w:rsid w:val="008647C0"/>
    <w:rsid w:val="008655FC"/>
    <w:rsid w:val="00870E0A"/>
    <w:rsid w:val="00874FD1"/>
    <w:rsid w:val="00882B23"/>
    <w:rsid w:val="0088558F"/>
    <w:rsid w:val="0089458B"/>
    <w:rsid w:val="00895B25"/>
    <w:rsid w:val="00896B3E"/>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6E3"/>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619"/>
    <w:rsid w:val="00953A40"/>
    <w:rsid w:val="009566DE"/>
    <w:rsid w:val="009619A5"/>
    <w:rsid w:val="00961B3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33E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2691"/>
    <w:rsid w:val="00A06561"/>
    <w:rsid w:val="00A10B8E"/>
    <w:rsid w:val="00A11984"/>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0B9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BE8"/>
    <w:rsid w:val="00B21585"/>
    <w:rsid w:val="00B21E86"/>
    <w:rsid w:val="00B23731"/>
    <w:rsid w:val="00B23A27"/>
    <w:rsid w:val="00B24CB7"/>
    <w:rsid w:val="00B36CC9"/>
    <w:rsid w:val="00B374A3"/>
    <w:rsid w:val="00B37D5B"/>
    <w:rsid w:val="00B408CA"/>
    <w:rsid w:val="00B41DD9"/>
    <w:rsid w:val="00B50BAD"/>
    <w:rsid w:val="00B537BD"/>
    <w:rsid w:val="00B616FA"/>
    <w:rsid w:val="00B62116"/>
    <w:rsid w:val="00B70247"/>
    <w:rsid w:val="00B802B6"/>
    <w:rsid w:val="00B840DD"/>
    <w:rsid w:val="00B866BC"/>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6C04"/>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78E"/>
    <w:rsid w:val="00CB2E5D"/>
    <w:rsid w:val="00CB4AD9"/>
    <w:rsid w:val="00CC0EA3"/>
    <w:rsid w:val="00CC1DD6"/>
    <w:rsid w:val="00CC4ED8"/>
    <w:rsid w:val="00CD0A09"/>
    <w:rsid w:val="00CD25EA"/>
    <w:rsid w:val="00CD407F"/>
    <w:rsid w:val="00CE3EFF"/>
    <w:rsid w:val="00CE62C1"/>
    <w:rsid w:val="00CE7953"/>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1D95"/>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4622"/>
    <w:rsid w:val="00D65531"/>
    <w:rsid w:val="00D74CE9"/>
    <w:rsid w:val="00D758EB"/>
    <w:rsid w:val="00D7621E"/>
    <w:rsid w:val="00D810A2"/>
    <w:rsid w:val="00D8184B"/>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2EFC"/>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DD9"/>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B5C"/>
    <w:rsid w:val="00EF7D0C"/>
    <w:rsid w:val="00F12C92"/>
    <w:rsid w:val="00F15CBF"/>
    <w:rsid w:val="00F16602"/>
    <w:rsid w:val="00F173C3"/>
    <w:rsid w:val="00F24754"/>
    <w:rsid w:val="00F2615F"/>
    <w:rsid w:val="00F2699D"/>
    <w:rsid w:val="00F27D45"/>
    <w:rsid w:val="00F30109"/>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97F8E"/>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E3D763D-B643-424C-8AA4-3C374AD4F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uiPriority w:val="1"/>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uiPriority w:val="1"/>
    <w:qFormat/>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uiPriority w:val="99"/>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5"/>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customStyle="1" w:styleId="TableNormal">
    <w:name w:val="Table Normal"/>
    <w:uiPriority w:val="2"/>
    <w:semiHidden/>
    <w:unhideWhenUsed/>
    <w:qFormat/>
    <w:rsid w:val="00EF4B5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4B5C"/>
    <w:pPr>
      <w:widowControl w:val="0"/>
      <w:suppressAutoHyphens w:val="0"/>
      <w:autoSpaceDE w:val="0"/>
      <w:autoSpaceDN w:val="0"/>
      <w:spacing w:before="55"/>
    </w:pPr>
    <w:rPr>
      <w:rFonts w:ascii="Arial MT" w:eastAsia="Arial MT" w:hAnsi="Arial MT" w:cs="Arial MT"/>
      <w:kern w:val="0"/>
      <w:sz w:val="22"/>
      <w:szCs w:val="22"/>
      <w:lang w:val="pt-PT" w:eastAsia="en-US"/>
    </w:rPr>
  </w:style>
  <w:style w:type="character" w:customStyle="1" w:styleId="RodapChar">
    <w:name w:val="Rodapé Char"/>
    <w:link w:val="Rodap"/>
    <w:uiPriority w:val="99"/>
    <w:rsid w:val="00EF4B5C"/>
    <w:rPr>
      <w:kern w:val="1"/>
      <w:lang w:eastAsia="zh-CN"/>
    </w:rPr>
  </w:style>
  <w:style w:type="character" w:customStyle="1" w:styleId="TextodebaloChar">
    <w:name w:val="Texto de balão Char"/>
    <w:link w:val="Textodebalo"/>
    <w:uiPriority w:val="99"/>
    <w:rsid w:val="00EF4B5C"/>
    <w:rPr>
      <w:rFonts w:ascii="Tahoma" w:hAnsi="Tahoma" w:cs="Tahoma"/>
      <w:kern w:val="1"/>
      <w:sz w:val="16"/>
      <w:szCs w:val="16"/>
      <w:lang w:eastAsia="zh-CN"/>
    </w:rPr>
  </w:style>
  <w:style w:type="character" w:customStyle="1" w:styleId="LinkdaInternet">
    <w:name w:val="Link da Internet"/>
    <w:rsid w:val="00655667"/>
    <w:rPr>
      <w:color w:val="0000FF"/>
      <w:u w:val="single"/>
    </w:rPr>
  </w:style>
  <w:style w:type="paragraph" w:customStyle="1" w:styleId="Recuodecorpodetexto26">
    <w:name w:val="Recuo de corpo de texto 26"/>
    <w:basedOn w:val="Normal"/>
    <w:qFormat/>
    <w:rsid w:val="00655667"/>
    <w:pPr>
      <w:spacing w:after="120" w:line="480" w:lineRule="auto"/>
      <w:ind w:left="283"/>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1696481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www.w3.org/XML/1998/namespac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71763c0a-43a9-4215-9c1e-ac13867d38db"/>
    <ds:schemaRef ds:uri="60198707-c4ff-4d5d-8bc5-5efdd47f407d"/>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5E480DB9-0FC2-4ECB-9CD2-53F316015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15198</Words>
  <Characters>82074</Characters>
  <Application>Microsoft Office Word</Application>
  <DocSecurity>0</DocSecurity>
  <Lines>683</Lines>
  <Paragraphs>194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97078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3</cp:revision>
  <cp:lastPrinted>2022-08-03T17:48:00Z</cp:lastPrinted>
  <dcterms:created xsi:type="dcterms:W3CDTF">2024-12-03T12:42:00Z</dcterms:created>
  <dcterms:modified xsi:type="dcterms:W3CDTF">2024-12-03T13:20:00Z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