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65AE670E"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5B2F53">
        <w:rPr>
          <w:b/>
          <w:sz w:val="20"/>
          <w:szCs w:val="20"/>
          <w:lang w:val="pt-BR"/>
        </w:rPr>
        <w:t>81/2024</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094DD9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CF7150">
        <w:rPr>
          <w:b/>
          <w:sz w:val="20"/>
          <w:szCs w:val="20"/>
          <w:lang w:val="pt-BR"/>
        </w:rPr>
        <w:t>2.847/2024</w:t>
      </w:r>
    </w:p>
    <w:p w14:paraId="4DF3BAAE" w14:textId="1D07AAC8"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5B2F53">
        <w:rPr>
          <w:b/>
          <w:sz w:val="20"/>
          <w:szCs w:val="20"/>
          <w:lang w:val="pt-BR"/>
        </w:rPr>
        <w:t>29/02/2024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7677827B"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5B2F53">
        <w:rPr>
          <w:b/>
          <w:sz w:val="20"/>
          <w:szCs w:val="20"/>
          <w:lang w:val="pt-BR"/>
        </w:rPr>
        <w:t>29/02/2024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6478EDE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F306B1"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67D2105" w:rsidR="00B039A0" w:rsidRDefault="00906BC5" w:rsidP="009C3556">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9C3556">
        <w:rPr>
          <w:rFonts w:ascii="Arial" w:hAnsi="Arial" w:cs="Arial"/>
          <w:b/>
        </w:rPr>
        <w:t xml:space="preserve">Prestação de Serviços de </w:t>
      </w:r>
      <w:r w:rsidR="009C3556" w:rsidRPr="009C3556">
        <w:rPr>
          <w:rFonts w:ascii="Arial" w:hAnsi="Arial" w:cs="Arial"/>
          <w:b/>
        </w:rPr>
        <w:t xml:space="preserve">assessoria técnica, denominada Unidade Coordenadora de Execução – UCE Prospecção, para prospecção e mobilização de proprietários rurais nas </w:t>
      </w:r>
      <w:proofErr w:type="spellStart"/>
      <w:r w:rsidR="009C3556" w:rsidRPr="009C3556">
        <w:rPr>
          <w:rFonts w:ascii="Arial" w:hAnsi="Arial" w:cs="Arial"/>
          <w:b/>
        </w:rPr>
        <w:t>microbacias</w:t>
      </w:r>
      <w:proofErr w:type="spellEnd"/>
      <w:r w:rsidR="009C3556" w:rsidRPr="009C3556">
        <w:rPr>
          <w:rFonts w:ascii="Arial" w:hAnsi="Arial" w:cs="Arial"/>
          <w:b/>
        </w:rPr>
        <w:t xml:space="preserve"> do Ribeirão dos Marins e Ribeirão </w:t>
      </w:r>
      <w:proofErr w:type="spellStart"/>
      <w:proofErr w:type="gramStart"/>
      <w:r w:rsidR="009C3556" w:rsidRPr="009C3556">
        <w:rPr>
          <w:rFonts w:ascii="Arial" w:hAnsi="Arial" w:cs="Arial"/>
          <w:b/>
        </w:rPr>
        <w:t>Congonhal</w:t>
      </w:r>
      <w:proofErr w:type="spellEnd"/>
      <w:proofErr w:type="gramEnd"/>
    </w:p>
    <w:p w14:paraId="4DD8D191" w14:textId="1A6EAB47" w:rsidR="00B039A0" w:rsidRDefault="00906BC5" w:rsidP="009C3556">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9C3556" w:rsidRPr="009C3556">
        <w:rPr>
          <w:rFonts w:ascii="Arial" w:hAnsi="Arial" w:cs="Arial"/>
        </w:rPr>
        <w:t>Secretaria Municipal de Agricultura e Abastecimento</w:t>
      </w:r>
    </w:p>
    <w:p w14:paraId="109A3D3D" w14:textId="7777777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2E8E267F" w14:textId="77777777" w:rsidR="009C3556" w:rsidRPr="009C3556" w:rsidRDefault="009C3556" w:rsidP="009C3556">
      <w:pPr>
        <w:tabs>
          <w:tab w:val="left" w:pos="284"/>
        </w:tabs>
        <w:jc w:val="both"/>
        <w:rPr>
          <w:rFonts w:ascii="Arial" w:hAnsi="Arial" w:cs="Arial"/>
        </w:rPr>
      </w:pPr>
      <w:r w:rsidRPr="009C3556">
        <w:rPr>
          <w:rFonts w:ascii="Arial" w:hAnsi="Arial" w:cs="Arial"/>
        </w:rPr>
        <w:t xml:space="preserve">Tesouro: 107100 – 18.544.0026.2516.0000 – Fonte: </w:t>
      </w:r>
      <w:proofErr w:type="gramStart"/>
      <w:r w:rsidRPr="009C3556">
        <w:rPr>
          <w:rFonts w:ascii="Arial" w:hAnsi="Arial" w:cs="Arial"/>
        </w:rPr>
        <w:t>0101011000 - Contrapartida</w:t>
      </w:r>
      <w:proofErr w:type="gramEnd"/>
      <w:r w:rsidRPr="009C3556">
        <w:rPr>
          <w:rFonts w:ascii="Arial" w:hAnsi="Arial" w:cs="Arial"/>
        </w:rPr>
        <w:t xml:space="preserve"> de R$ 60.000,00</w:t>
      </w:r>
    </w:p>
    <w:p w14:paraId="55EBA45E" w14:textId="1E67AD35" w:rsidR="009C3556" w:rsidRDefault="009C3556" w:rsidP="009C3556">
      <w:pPr>
        <w:tabs>
          <w:tab w:val="left" w:pos="284"/>
        </w:tabs>
        <w:jc w:val="both"/>
        <w:rPr>
          <w:rFonts w:ascii="Arial" w:hAnsi="Arial" w:cs="Arial"/>
        </w:rPr>
      </w:pPr>
      <w:r w:rsidRPr="009C3556">
        <w:rPr>
          <w:rFonts w:ascii="Arial" w:hAnsi="Arial" w:cs="Arial"/>
        </w:rPr>
        <w:t xml:space="preserve">Federal: CT nº 008/2023 - Prospecção de áreas aptas para o Programa de Pagamento por Serviços </w:t>
      </w:r>
      <w:proofErr w:type="gramStart"/>
      <w:r w:rsidRPr="009C3556">
        <w:rPr>
          <w:rFonts w:ascii="Arial" w:hAnsi="Arial" w:cs="Arial"/>
        </w:rPr>
        <w:t>Ambientais municipal</w:t>
      </w:r>
      <w:proofErr w:type="gramEnd"/>
      <w:r w:rsidRPr="009C3556">
        <w:rPr>
          <w:rFonts w:ascii="Arial" w:hAnsi="Arial" w:cs="Arial"/>
        </w:rPr>
        <w:t>. Valor de repasse: R$ 180.000,00 (Agência Nacional de Águas - ANA) via Agência das Bacias PCJ.</w:t>
      </w:r>
    </w:p>
    <w:p w14:paraId="3BE35796" w14:textId="20C35403" w:rsidR="00B039A0" w:rsidRPr="00BE3501" w:rsidRDefault="00906BC5" w:rsidP="009C3556">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9C3556" w:rsidRPr="009C3556">
        <w:t xml:space="preserve"> </w:t>
      </w:r>
      <w:r w:rsidR="009C3556" w:rsidRPr="009C3556">
        <w:rPr>
          <w:rFonts w:ascii="Arial" w:hAnsi="Arial" w:cs="Arial"/>
          <w:b/>
        </w:rPr>
        <w:t>240.000,00</w:t>
      </w:r>
      <w:r w:rsidR="009C3556">
        <w:rPr>
          <w:rFonts w:ascii="Arial" w:hAnsi="Arial" w:cs="Arial"/>
          <w:b/>
        </w:rPr>
        <w:t xml:space="preserve"> </w:t>
      </w:r>
      <w:r w:rsidR="009C3556">
        <w:rPr>
          <w:rFonts w:ascii="Arial" w:hAnsi="Arial" w:cs="Arial"/>
        </w:rPr>
        <w:t>(duzentos e quarenta mil reais)</w:t>
      </w:r>
      <w:r w:rsidR="00CB615B" w:rsidRPr="00BE3501">
        <w:rPr>
          <w:rFonts w:ascii="Arial" w:hAnsi="Arial" w:cs="Arial"/>
        </w:rPr>
        <w:t>.</w:t>
      </w:r>
    </w:p>
    <w:p w14:paraId="7C5213D7" w14:textId="51C22745" w:rsidR="00906BC5" w:rsidRPr="009C3556" w:rsidRDefault="00906BC5" w:rsidP="00E567ED">
      <w:pPr>
        <w:numPr>
          <w:ilvl w:val="0"/>
          <w:numId w:val="10"/>
        </w:numPr>
        <w:tabs>
          <w:tab w:val="left" w:pos="284"/>
        </w:tabs>
        <w:jc w:val="both"/>
        <w:rPr>
          <w:rFonts w:ascii="Arial" w:hAnsi="Arial" w:cs="Arial"/>
        </w:rPr>
      </w:pPr>
      <w:r w:rsidRPr="009C3556">
        <w:rPr>
          <w:rFonts w:ascii="Arial" w:hAnsi="Arial" w:cs="Arial"/>
        </w:rPr>
        <w:t xml:space="preserve">Prazo de </w:t>
      </w:r>
      <w:r w:rsidR="00E567ED" w:rsidRPr="009C3556">
        <w:rPr>
          <w:rFonts w:ascii="Arial" w:hAnsi="Arial" w:cs="Arial"/>
        </w:rPr>
        <w:t>vigência do contrato</w:t>
      </w:r>
      <w:r w:rsidRPr="009C3556">
        <w:rPr>
          <w:rFonts w:ascii="Arial" w:hAnsi="Arial" w:cs="Arial"/>
        </w:rPr>
        <w:t xml:space="preserve">: </w:t>
      </w:r>
      <w:r w:rsidR="009C3556" w:rsidRPr="009C3556">
        <w:rPr>
          <w:rFonts w:ascii="Arial" w:hAnsi="Arial" w:cs="Arial"/>
        </w:rPr>
        <w:t>Até o termino definitivo dos serviços.</w:t>
      </w:r>
    </w:p>
    <w:p w14:paraId="5B352A28" w14:textId="007ABD87" w:rsidR="0026227D" w:rsidRPr="004A74B5" w:rsidRDefault="009C3556" w:rsidP="009C3556">
      <w:pPr>
        <w:tabs>
          <w:tab w:val="left" w:pos="4740"/>
        </w:tabs>
        <w:ind w:firstLine="561"/>
        <w:rPr>
          <w:rFonts w:ascii="Arial" w:hAnsi="Arial" w:cs="Arial"/>
        </w:rPr>
      </w:pPr>
      <w:r>
        <w:rPr>
          <w:rFonts w:ascii="Arial" w:hAnsi="Arial" w:cs="Arial"/>
        </w:rPr>
        <w:tab/>
      </w: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00C08702"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9C3556">
        <w:rPr>
          <w:rFonts w:ascii="Arial" w:hAnsi="Arial" w:cs="Arial"/>
        </w:rPr>
        <w:t>lote</w:t>
      </w:r>
      <w:r w:rsidR="009E39D0">
        <w:rPr>
          <w:rFonts w:ascii="Arial" w:hAnsi="Arial" w:cs="Arial"/>
        </w:rPr>
        <w:t>;</w:t>
      </w:r>
    </w:p>
    <w:p w14:paraId="7231F326" w14:textId="75AC5A6A"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9C3556">
        <w:rPr>
          <w:rFonts w:ascii="Arial" w:hAnsi="Arial" w:cs="Arial"/>
        </w:rPr>
        <w:t>total do lote</w:t>
      </w:r>
      <w:r w:rsidR="009E39D0">
        <w:rPr>
          <w:rFonts w:ascii="Arial" w:hAnsi="Arial" w:cs="Arial"/>
        </w:rPr>
        <w:t>;</w:t>
      </w:r>
    </w:p>
    <w:p w14:paraId="740AAEE8" w14:textId="4B53DADB" w:rsidR="0026227D" w:rsidRPr="00F113B2" w:rsidRDefault="009C3556" w:rsidP="009C3556">
      <w:pPr>
        <w:tabs>
          <w:tab w:val="left" w:pos="3375"/>
        </w:tabs>
        <w:ind w:firstLine="567"/>
        <w:jc w:val="both"/>
        <w:rPr>
          <w:rFonts w:ascii="Arial" w:hAnsi="Arial" w:cs="Arial"/>
        </w:rPr>
      </w:pPr>
      <w:r>
        <w:rPr>
          <w:rFonts w:ascii="Arial" w:hAnsi="Arial" w:cs="Arial"/>
        </w:rPr>
        <w:tab/>
      </w: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1994A1FA"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976EC4">
        <w:rPr>
          <w:rFonts w:ascii="Arial" w:hAnsi="Arial" w:cs="Arial"/>
        </w:rPr>
        <w:t>90 (noventa</w:t>
      </w:r>
      <w:r w:rsidRPr="00B039A0">
        <w:rPr>
          <w:rFonts w:ascii="Arial" w:hAnsi="Arial" w:cs="Arial"/>
        </w:rPr>
        <w:t>) dias</w:t>
      </w:r>
      <w:r w:rsidR="009E39D0">
        <w:rPr>
          <w:rFonts w:ascii="Arial" w:hAnsi="Arial" w:cs="Arial"/>
        </w:rPr>
        <w:t>;</w:t>
      </w:r>
    </w:p>
    <w:p w14:paraId="5D7B3330" w14:textId="2332BCC9" w:rsidR="00B039A0" w:rsidRPr="006D2C2F" w:rsidRDefault="00906BC5" w:rsidP="00976EC4">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 xml:space="preserve">agamento: </w:t>
      </w:r>
      <w:r w:rsidR="00976EC4" w:rsidRPr="00976EC4">
        <w:rPr>
          <w:rFonts w:ascii="Arial" w:hAnsi="Arial" w:cs="Arial"/>
        </w:rPr>
        <w:t>Os</w:t>
      </w:r>
      <w:r w:rsidR="00976EC4">
        <w:rPr>
          <w:rFonts w:ascii="Arial" w:hAnsi="Arial" w:cs="Arial"/>
        </w:rPr>
        <w:t xml:space="preserve"> </w:t>
      </w:r>
      <w:r w:rsidR="00976EC4" w:rsidRPr="00976EC4">
        <w:rPr>
          <w:rFonts w:ascii="Arial" w:hAnsi="Arial" w:cs="Arial"/>
        </w:rPr>
        <w:t>pagamentos</w:t>
      </w:r>
      <w:r w:rsidR="00976EC4">
        <w:rPr>
          <w:rFonts w:ascii="Arial" w:hAnsi="Arial" w:cs="Arial"/>
        </w:rPr>
        <w:t xml:space="preserve"> </w:t>
      </w:r>
      <w:r w:rsidR="00976EC4" w:rsidRPr="00976EC4">
        <w:rPr>
          <w:rFonts w:ascii="Arial" w:hAnsi="Arial" w:cs="Arial"/>
        </w:rPr>
        <w:t>serão</w:t>
      </w:r>
      <w:r w:rsidR="00976EC4">
        <w:rPr>
          <w:rFonts w:ascii="Arial" w:hAnsi="Arial" w:cs="Arial"/>
        </w:rPr>
        <w:t xml:space="preserve"> </w:t>
      </w:r>
      <w:r w:rsidR="00976EC4" w:rsidRPr="00976EC4">
        <w:rPr>
          <w:rFonts w:ascii="Arial" w:hAnsi="Arial" w:cs="Arial"/>
        </w:rPr>
        <w:t>efetuados</w:t>
      </w:r>
      <w:r w:rsidR="00976EC4">
        <w:rPr>
          <w:rFonts w:ascii="Arial" w:hAnsi="Arial" w:cs="Arial"/>
        </w:rPr>
        <w:t xml:space="preserve"> </w:t>
      </w:r>
      <w:r w:rsidR="00976EC4" w:rsidRPr="00976EC4">
        <w:rPr>
          <w:rFonts w:ascii="Arial" w:hAnsi="Arial" w:cs="Arial"/>
        </w:rPr>
        <w:t>mediante</w:t>
      </w:r>
      <w:r w:rsidR="00976EC4">
        <w:rPr>
          <w:rFonts w:ascii="Arial" w:hAnsi="Arial" w:cs="Arial"/>
        </w:rPr>
        <w:t xml:space="preserve"> </w:t>
      </w:r>
      <w:r w:rsidR="00976EC4" w:rsidRPr="00976EC4">
        <w:rPr>
          <w:rFonts w:ascii="Arial" w:hAnsi="Arial" w:cs="Arial"/>
        </w:rPr>
        <w:t>a</w:t>
      </w:r>
      <w:r w:rsidR="00976EC4">
        <w:rPr>
          <w:rFonts w:ascii="Arial" w:hAnsi="Arial" w:cs="Arial"/>
        </w:rPr>
        <w:t xml:space="preserve"> </w:t>
      </w:r>
      <w:r w:rsidR="00976EC4" w:rsidRPr="00976EC4">
        <w:rPr>
          <w:rFonts w:ascii="Arial" w:hAnsi="Arial" w:cs="Arial"/>
        </w:rPr>
        <w:t>entrega</w:t>
      </w:r>
      <w:r w:rsidR="00976EC4">
        <w:rPr>
          <w:rFonts w:ascii="Arial" w:hAnsi="Arial" w:cs="Arial"/>
        </w:rPr>
        <w:t xml:space="preserve"> </w:t>
      </w:r>
      <w:r w:rsidR="00976EC4" w:rsidRPr="00976EC4">
        <w:rPr>
          <w:rFonts w:ascii="Arial" w:hAnsi="Arial" w:cs="Arial"/>
        </w:rPr>
        <w:t>de</w:t>
      </w:r>
      <w:r w:rsidR="00976EC4">
        <w:rPr>
          <w:rFonts w:ascii="Arial" w:hAnsi="Arial" w:cs="Arial"/>
        </w:rPr>
        <w:t xml:space="preserve"> </w:t>
      </w:r>
      <w:r w:rsidR="00976EC4" w:rsidRPr="00976EC4">
        <w:rPr>
          <w:rFonts w:ascii="Arial" w:hAnsi="Arial" w:cs="Arial"/>
        </w:rPr>
        <w:t>cada</w:t>
      </w:r>
      <w:r w:rsidR="00976EC4">
        <w:rPr>
          <w:rFonts w:ascii="Arial" w:hAnsi="Arial" w:cs="Arial"/>
        </w:rPr>
        <w:t xml:space="preserve"> </w:t>
      </w:r>
      <w:r w:rsidR="00976EC4" w:rsidRPr="00976EC4">
        <w:rPr>
          <w:rFonts w:ascii="Arial" w:hAnsi="Arial" w:cs="Arial"/>
        </w:rPr>
        <w:t>um</w:t>
      </w:r>
      <w:r w:rsidR="00976EC4">
        <w:rPr>
          <w:rFonts w:ascii="Arial" w:hAnsi="Arial" w:cs="Arial"/>
        </w:rPr>
        <w:t xml:space="preserve"> </w:t>
      </w:r>
      <w:r w:rsidR="00976EC4" w:rsidRPr="00976EC4">
        <w:rPr>
          <w:rFonts w:ascii="Arial" w:hAnsi="Arial" w:cs="Arial"/>
        </w:rPr>
        <w:t>dos</w:t>
      </w:r>
      <w:r w:rsidR="00976EC4">
        <w:rPr>
          <w:rFonts w:ascii="Arial" w:hAnsi="Arial" w:cs="Arial"/>
        </w:rPr>
        <w:t xml:space="preserve"> </w:t>
      </w:r>
      <w:r w:rsidR="00976EC4" w:rsidRPr="00976EC4">
        <w:rPr>
          <w:rFonts w:ascii="Arial" w:hAnsi="Arial" w:cs="Arial"/>
        </w:rPr>
        <w:t>07</w:t>
      </w:r>
      <w:r w:rsidR="00976EC4">
        <w:rPr>
          <w:rFonts w:ascii="Arial" w:hAnsi="Arial" w:cs="Arial"/>
        </w:rPr>
        <w:t xml:space="preserve"> </w:t>
      </w:r>
      <w:r w:rsidR="00976EC4" w:rsidRPr="00976EC4">
        <w:rPr>
          <w:rFonts w:ascii="Arial" w:hAnsi="Arial" w:cs="Arial"/>
        </w:rPr>
        <w:t>(sete)</w:t>
      </w:r>
      <w:r w:rsidR="00976EC4">
        <w:rPr>
          <w:rFonts w:ascii="Arial" w:hAnsi="Arial" w:cs="Arial"/>
        </w:rPr>
        <w:t xml:space="preserve"> </w:t>
      </w:r>
      <w:r w:rsidR="00976EC4" w:rsidRPr="00976EC4">
        <w:rPr>
          <w:rFonts w:ascii="Arial" w:hAnsi="Arial" w:cs="Arial"/>
        </w:rPr>
        <w:t>produtos,</w:t>
      </w:r>
      <w:r w:rsidR="00976EC4">
        <w:rPr>
          <w:rFonts w:ascii="Arial" w:hAnsi="Arial" w:cs="Arial"/>
        </w:rPr>
        <w:t xml:space="preserve"> </w:t>
      </w:r>
      <w:r w:rsidR="00976EC4" w:rsidRPr="00976EC4">
        <w:rPr>
          <w:rFonts w:ascii="Arial" w:hAnsi="Arial" w:cs="Arial"/>
        </w:rPr>
        <w:t>que</w:t>
      </w:r>
      <w:r w:rsidR="00976EC4">
        <w:rPr>
          <w:rFonts w:ascii="Arial" w:hAnsi="Arial" w:cs="Arial"/>
        </w:rPr>
        <w:t xml:space="preserve"> </w:t>
      </w:r>
      <w:r w:rsidR="00976EC4" w:rsidRPr="00976EC4">
        <w:rPr>
          <w:rFonts w:ascii="Arial" w:hAnsi="Arial" w:cs="Arial"/>
        </w:rPr>
        <w:t>seguem:</w:t>
      </w:r>
      <w:r w:rsidR="00976EC4">
        <w:rPr>
          <w:rFonts w:ascii="Arial" w:hAnsi="Arial" w:cs="Arial"/>
        </w:rPr>
        <w:t xml:space="preserve"> </w:t>
      </w:r>
      <w:r w:rsidR="00976EC4" w:rsidRPr="00976EC4">
        <w:rPr>
          <w:rFonts w:ascii="Arial" w:hAnsi="Arial" w:cs="Arial"/>
        </w:rPr>
        <w:t>06</w:t>
      </w:r>
      <w:r w:rsidR="005B2F53">
        <w:rPr>
          <w:rFonts w:ascii="Arial" w:hAnsi="Arial" w:cs="Arial"/>
        </w:rPr>
        <w:t xml:space="preserve"> </w:t>
      </w:r>
      <w:r w:rsidR="00976EC4" w:rsidRPr="00976EC4">
        <w:rPr>
          <w:rFonts w:ascii="Arial" w:hAnsi="Arial" w:cs="Arial"/>
        </w:rPr>
        <w:t>(seis)</w:t>
      </w:r>
      <w:r w:rsidR="00976EC4">
        <w:rPr>
          <w:rFonts w:ascii="Arial" w:hAnsi="Arial" w:cs="Arial"/>
        </w:rPr>
        <w:t xml:space="preserve"> </w:t>
      </w:r>
      <w:r w:rsidR="00976EC4" w:rsidRPr="00976EC4">
        <w:rPr>
          <w:rFonts w:ascii="Arial" w:hAnsi="Arial" w:cs="Arial"/>
        </w:rPr>
        <w:t>relatórios</w:t>
      </w:r>
      <w:r w:rsidR="00976EC4">
        <w:rPr>
          <w:rFonts w:ascii="Arial" w:hAnsi="Arial" w:cs="Arial"/>
        </w:rPr>
        <w:t xml:space="preserve"> </w:t>
      </w:r>
      <w:r w:rsidR="00976EC4" w:rsidRPr="00976EC4">
        <w:rPr>
          <w:rFonts w:ascii="Arial" w:hAnsi="Arial" w:cs="Arial"/>
        </w:rPr>
        <w:t>e</w:t>
      </w:r>
      <w:r w:rsidR="00976EC4">
        <w:rPr>
          <w:rFonts w:ascii="Arial" w:hAnsi="Arial" w:cs="Arial"/>
        </w:rPr>
        <w:t xml:space="preserve"> </w:t>
      </w:r>
      <w:r w:rsidR="00976EC4" w:rsidRPr="00976EC4">
        <w:rPr>
          <w:rFonts w:ascii="Arial" w:hAnsi="Arial" w:cs="Arial"/>
        </w:rPr>
        <w:t>de</w:t>
      </w:r>
      <w:r w:rsidR="00976EC4">
        <w:rPr>
          <w:rFonts w:ascii="Arial" w:hAnsi="Arial" w:cs="Arial"/>
        </w:rPr>
        <w:t xml:space="preserve"> </w:t>
      </w:r>
      <w:r w:rsidR="00976EC4" w:rsidRPr="00976EC4">
        <w:rPr>
          <w:rFonts w:ascii="Arial" w:hAnsi="Arial" w:cs="Arial"/>
        </w:rPr>
        <w:t>01</w:t>
      </w:r>
      <w:r w:rsidR="00976EC4">
        <w:rPr>
          <w:rFonts w:ascii="Arial" w:hAnsi="Arial" w:cs="Arial"/>
        </w:rPr>
        <w:t xml:space="preserve"> </w:t>
      </w:r>
      <w:r w:rsidR="00976EC4" w:rsidRPr="00976EC4">
        <w:rPr>
          <w:rFonts w:ascii="Arial" w:hAnsi="Arial" w:cs="Arial"/>
        </w:rPr>
        <w:t>(um)</w:t>
      </w:r>
      <w:r w:rsidR="00976EC4">
        <w:rPr>
          <w:rFonts w:ascii="Arial" w:hAnsi="Arial" w:cs="Arial"/>
        </w:rPr>
        <w:t xml:space="preserve"> </w:t>
      </w:r>
      <w:r w:rsidR="00976EC4" w:rsidRPr="00976EC4">
        <w:rPr>
          <w:rFonts w:ascii="Arial" w:hAnsi="Arial" w:cs="Arial"/>
        </w:rPr>
        <w:t>plano</w:t>
      </w:r>
      <w:r w:rsidR="00976EC4">
        <w:rPr>
          <w:rFonts w:ascii="Arial" w:hAnsi="Arial" w:cs="Arial"/>
        </w:rPr>
        <w:t xml:space="preserve"> </w:t>
      </w:r>
      <w:r w:rsidR="00976EC4" w:rsidRPr="00976EC4">
        <w:rPr>
          <w:rFonts w:ascii="Arial" w:hAnsi="Arial" w:cs="Arial"/>
        </w:rPr>
        <w:t>de</w:t>
      </w:r>
      <w:r w:rsidR="00976EC4">
        <w:rPr>
          <w:rFonts w:ascii="Arial" w:hAnsi="Arial" w:cs="Arial"/>
        </w:rPr>
        <w:t xml:space="preserve"> </w:t>
      </w:r>
      <w:r w:rsidR="00976EC4" w:rsidRPr="00976EC4">
        <w:rPr>
          <w:rFonts w:ascii="Arial" w:hAnsi="Arial" w:cs="Arial"/>
        </w:rPr>
        <w:t>ações</w:t>
      </w:r>
      <w:r w:rsidR="00976EC4">
        <w:rPr>
          <w:rFonts w:ascii="Arial" w:hAnsi="Arial" w:cs="Arial"/>
        </w:rPr>
        <w:t xml:space="preserve"> </w:t>
      </w:r>
      <w:r w:rsidR="00976EC4" w:rsidRPr="00976EC4">
        <w:rPr>
          <w:rFonts w:ascii="Arial" w:hAnsi="Arial" w:cs="Arial"/>
        </w:rPr>
        <w:t>em</w:t>
      </w:r>
      <w:r w:rsidR="00976EC4">
        <w:rPr>
          <w:rFonts w:ascii="Arial" w:hAnsi="Arial" w:cs="Arial"/>
        </w:rPr>
        <w:t xml:space="preserve"> </w:t>
      </w:r>
      <w:r w:rsidR="00976EC4" w:rsidRPr="00976EC4">
        <w:rPr>
          <w:rFonts w:ascii="Arial" w:hAnsi="Arial" w:cs="Arial"/>
        </w:rPr>
        <w:t>02</w:t>
      </w:r>
      <w:r w:rsidR="00976EC4">
        <w:rPr>
          <w:rFonts w:ascii="Arial" w:hAnsi="Arial" w:cs="Arial"/>
        </w:rPr>
        <w:t xml:space="preserve"> </w:t>
      </w:r>
      <w:r w:rsidR="00976EC4" w:rsidRPr="00976EC4">
        <w:rPr>
          <w:rFonts w:ascii="Arial" w:hAnsi="Arial" w:cs="Arial"/>
        </w:rPr>
        <w:t>(duas)</w:t>
      </w:r>
      <w:r w:rsidR="00976EC4">
        <w:rPr>
          <w:rFonts w:ascii="Arial" w:hAnsi="Arial" w:cs="Arial"/>
        </w:rPr>
        <w:t xml:space="preserve"> </w:t>
      </w:r>
      <w:r w:rsidR="00976EC4" w:rsidRPr="00976EC4">
        <w:rPr>
          <w:rFonts w:ascii="Arial" w:hAnsi="Arial" w:cs="Arial"/>
        </w:rPr>
        <w:t>versões:</w:t>
      </w:r>
      <w:r w:rsidR="00976EC4">
        <w:rPr>
          <w:rFonts w:ascii="Arial" w:hAnsi="Arial" w:cs="Arial"/>
        </w:rPr>
        <w:t xml:space="preserve"> </w:t>
      </w:r>
      <w:r w:rsidR="00976EC4" w:rsidRPr="00976EC4">
        <w:rPr>
          <w:rFonts w:ascii="Arial" w:hAnsi="Arial" w:cs="Arial"/>
        </w:rPr>
        <w:t>impressão</w:t>
      </w:r>
      <w:r w:rsidR="00976EC4">
        <w:rPr>
          <w:rFonts w:ascii="Arial" w:hAnsi="Arial" w:cs="Arial"/>
        </w:rPr>
        <w:t xml:space="preserve"> </w:t>
      </w:r>
      <w:r w:rsidR="00976EC4" w:rsidRPr="00976EC4">
        <w:rPr>
          <w:rFonts w:ascii="Arial" w:hAnsi="Arial" w:cs="Arial"/>
        </w:rPr>
        <w:t>colorida</w:t>
      </w:r>
      <w:r w:rsidR="00976EC4">
        <w:rPr>
          <w:rFonts w:ascii="Arial" w:hAnsi="Arial" w:cs="Arial"/>
        </w:rPr>
        <w:t xml:space="preserve"> </w:t>
      </w:r>
      <w:r w:rsidR="00976EC4" w:rsidRPr="00976EC4">
        <w:rPr>
          <w:rFonts w:ascii="Arial" w:hAnsi="Arial" w:cs="Arial"/>
        </w:rPr>
        <w:t>e</w:t>
      </w:r>
      <w:r w:rsidR="00976EC4">
        <w:rPr>
          <w:rFonts w:ascii="Arial" w:hAnsi="Arial" w:cs="Arial"/>
        </w:rPr>
        <w:t xml:space="preserve"> </w:t>
      </w:r>
      <w:r w:rsidR="00976EC4" w:rsidRPr="00976EC4">
        <w:rPr>
          <w:rFonts w:ascii="Arial" w:hAnsi="Arial" w:cs="Arial"/>
        </w:rPr>
        <w:t>versão</w:t>
      </w:r>
      <w:r w:rsidR="00976EC4">
        <w:rPr>
          <w:rFonts w:ascii="Arial" w:hAnsi="Arial" w:cs="Arial"/>
        </w:rPr>
        <w:t xml:space="preserve"> </w:t>
      </w:r>
      <w:r w:rsidR="00976EC4" w:rsidRPr="00976EC4">
        <w:rPr>
          <w:rFonts w:ascii="Arial" w:hAnsi="Arial" w:cs="Arial"/>
        </w:rPr>
        <w:t>digital,</w:t>
      </w:r>
      <w:r w:rsidR="00976EC4">
        <w:rPr>
          <w:rFonts w:ascii="Arial" w:hAnsi="Arial" w:cs="Arial"/>
        </w:rPr>
        <w:t xml:space="preserve"> </w:t>
      </w:r>
      <w:r w:rsidR="00976EC4" w:rsidRPr="00976EC4">
        <w:rPr>
          <w:rFonts w:ascii="Arial" w:hAnsi="Arial" w:cs="Arial"/>
        </w:rPr>
        <w:t>conforme</w:t>
      </w:r>
      <w:r w:rsidR="00976EC4">
        <w:rPr>
          <w:rFonts w:ascii="Arial" w:hAnsi="Arial" w:cs="Arial"/>
        </w:rPr>
        <w:t xml:space="preserve"> </w:t>
      </w:r>
      <w:r w:rsidR="00976EC4" w:rsidRPr="00976EC4">
        <w:rPr>
          <w:rFonts w:ascii="Arial" w:hAnsi="Arial" w:cs="Arial"/>
        </w:rPr>
        <w:t>os</w:t>
      </w:r>
      <w:r w:rsidR="00976EC4">
        <w:rPr>
          <w:rFonts w:ascii="Arial" w:hAnsi="Arial" w:cs="Arial"/>
        </w:rPr>
        <w:t xml:space="preserve"> </w:t>
      </w:r>
      <w:r w:rsidR="00976EC4" w:rsidRPr="00976EC4">
        <w:rPr>
          <w:rFonts w:ascii="Arial" w:hAnsi="Arial" w:cs="Arial"/>
        </w:rPr>
        <w:t>prazos</w:t>
      </w:r>
      <w:r w:rsidR="00976EC4">
        <w:rPr>
          <w:rFonts w:ascii="Arial" w:hAnsi="Arial" w:cs="Arial"/>
        </w:rPr>
        <w:t xml:space="preserve"> </w:t>
      </w:r>
      <w:r w:rsidR="00976EC4" w:rsidRPr="00976EC4">
        <w:rPr>
          <w:rFonts w:ascii="Arial" w:hAnsi="Arial" w:cs="Arial"/>
        </w:rPr>
        <w:t>estabelecidos</w:t>
      </w:r>
      <w:r w:rsidR="00976EC4">
        <w:rPr>
          <w:rFonts w:ascii="Arial" w:hAnsi="Arial" w:cs="Arial"/>
        </w:rPr>
        <w:t xml:space="preserve"> </w:t>
      </w:r>
      <w:r w:rsidR="00976EC4" w:rsidRPr="00976EC4">
        <w:rPr>
          <w:rFonts w:ascii="Arial" w:hAnsi="Arial" w:cs="Arial"/>
        </w:rPr>
        <w:t>no</w:t>
      </w:r>
      <w:r w:rsidR="00976EC4">
        <w:rPr>
          <w:rFonts w:ascii="Arial" w:hAnsi="Arial" w:cs="Arial"/>
        </w:rPr>
        <w:t xml:space="preserve"> </w:t>
      </w:r>
      <w:r w:rsidR="00976EC4" w:rsidRPr="00976EC4">
        <w:rPr>
          <w:rFonts w:ascii="Arial" w:hAnsi="Arial" w:cs="Arial"/>
        </w:rPr>
        <w:t>cronograma</w:t>
      </w:r>
      <w:r w:rsidR="00976EC4">
        <w:rPr>
          <w:rFonts w:ascii="Arial" w:hAnsi="Arial" w:cs="Arial"/>
        </w:rPr>
        <w:t xml:space="preserve"> </w:t>
      </w:r>
      <w:r w:rsidR="00976EC4" w:rsidRPr="00976EC4">
        <w:rPr>
          <w:rFonts w:ascii="Arial" w:hAnsi="Arial" w:cs="Arial"/>
        </w:rPr>
        <w:t>de</w:t>
      </w:r>
      <w:r w:rsidR="00976EC4">
        <w:rPr>
          <w:rFonts w:ascii="Arial" w:hAnsi="Arial" w:cs="Arial"/>
        </w:rPr>
        <w:t xml:space="preserve"> </w:t>
      </w:r>
      <w:r w:rsidR="00976EC4" w:rsidRPr="00976EC4">
        <w:rPr>
          <w:rFonts w:ascii="Arial" w:hAnsi="Arial" w:cs="Arial"/>
        </w:rPr>
        <w:t>entregas</w:t>
      </w:r>
      <w:r w:rsidR="00976EC4">
        <w:rPr>
          <w:rFonts w:ascii="Arial" w:hAnsi="Arial" w:cs="Arial"/>
        </w:rPr>
        <w:t xml:space="preserve"> </w:t>
      </w:r>
      <w:r w:rsidR="00976EC4" w:rsidRPr="00976EC4">
        <w:rPr>
          <w:rFonts w:ascii="Arial" w:hAnsi="Arial" w:cs="Arial"/>
        </w:rPr>
        <w:t>dos</w:t>
      </w:r>
      <w:r w:rsidR="00976EC4">
        <w:rPr>
          <w:rFonts w:ascii="Arial" w:hAnsi="Arial" w:cs="Arial"/>
        </w:rPr>
        <w:t xml:space="preserve"> </w:t>
      </w:r>
      <w:r w:rsidR="00976EC4" w:rsidRPr="00976EC4">
        <w:rPr>
          <w:rFonts w:ascii="Arial" w:hAnsi="Arial" w:cs="Arial"/>
        </w:rPr>
        <w:t>produtos</w:t>
      </w:r>
      <w:r w:rsidR="00976EC4">
        <w:rPr>
          <w:rFonts w:ascii="Arial" w:hAnsi="Arial" w:cs="Arial"/>
        </w:rPr>
        <w:t xml:space="preserve"> </w:t>
      </w:r>
      <w:r w:rsidR="00976EC4" w:rsidRPr="00976EC4">
        <w:rPr>
          <w:rFonts w:ascii="Arial" w:hAnsi="Arial" w:cs="Arial"/>
        </w:rPr>
        <w:t>e</w:t>
      </w:r>
      <w:r w:rsidR="00976EC4">
        <w:rPr>
          <w:rFonts w:ascii="Arial" w:hAnsi="Arial" w:cs="Arial"/>
        </w:rPr>
        <w:t xml:space="preserve"> </w:t>
      </w:r>
      <w:r w:rsidR="00976EC4" w:rsidRPr="00976EC4">
        <w:rPr>
          <w:rFonts w:ascii="Arial" w:hAnsi="Arial" w:cs="Arial"/>
        </w:rPr>
        <w:t>desembolso</w:t>
      </w:r>
      <w:r w:rsidR="00976EC4">
        <w:rPr>
          <w:rFonts w:ascii="Arial" w:hAnsi="Arial" w:cs="Arial"/>
        </w:rPr>
        <w:t xml:space="preserve"> </w:t>
      </w:r>
      <w:r w:rsidR="00976EC4" w:rsidRPr="00976EC4">
        <w:rPr>
          <w:rFonts w:ascii="Arial" w:hAnsi="Arial" w:cs="Arial"/>
        </w:rPr>
        <w:t>(Anexo</w:t>
      </w:r>
      <w:r w:rsidR="00976EC4">
        <w:rPr>
          <w:rFonts w:ascii="Arial" w:hAnsi="Arial" w:cs="Arial"/>
        </w:rPr>
        <w:t xml:space="preserve"> </w:t>
      </w:r>
      <w:r w:rsidR="00976EC4" w:rsidRPr="00976EC4">
        <w:rPr>
          <w:rFonts w:ascii="Arial" w:hAnsi="Arial" w:cs="Arial"/>
        </w:rPr>
        <w:t>I).</w:t>
      </w:r>
      <w:r w:rsidR="00976EC4">
        <w:rPr>
          <w:rFonts w:ascii="Arial" w:hAnsi="Arial" w:cs="Arial"/>
        </w:rPr>
        <w:t xml:space="preserve"> </w:t>
      </w:r>
      <w:r w:rsidR="00976EC4" w:rsidRPr="00976EC4">
        <w:rPr>
          <w:rFonts w:ascii="Arial" w:hAnsi="Arial" w:cs="Arial"/>
        </w:rPr>
        <w:t>Para</w:t>
      </w:r>
      <w:r w:rsidR="00976EC4">
        <w:rPr>
          <w:rFonts w:ascii="Arial" w:hAnsi="Arial" w:cs="Arial"/>
        </w:rPr>
        <w:t xml:space="preserve"> </w:t>
      </w:r>
      <w:r w:rsidR="00976EC4" w:rsidRPr="00976EC4">
        <w:rPr>
          <w:rFonts w:ascii="Arial" w:hAnsi="Arial" w:cs="Arial"/>
        </w:rPr>
        <w:t>cada</w:t>
      </w:r>
      <w:r w:rsidR="00976EC4">
        <w:rPr>
          <w:rFonts w:ascii="Arial" w:hAnsi="Arial" w:cs="Arial"/>
        </w:rPr>
        <w:t xml:space="preserve"> </w:t>
      </w:r>
      <w:r w:rsidR="00976EC4" w:rsidRPr="00976EC4">
        <w:rPr>
          <w:rFonts w:ascii="Arial" w:hAnsi="Arial" w:cs="Arial"/>
        </w:rPr>
        <w:t>entrega</w:t>
      </w:r>
      <w:r w:rsidR="00976EC4">
        <w:rPr>
          <w:rFonts w:ascii="Arial" w:hAnsi="Arial" w:cs="Arial"/>
        </w:rPr>
        <w:t xml:space="preserve"> </w:t>
      </w:r>
      <w:r w:rsidR="00976EC4" w:rsidRPr="00976EC4">
        <w:rPr>
          <w:rFonts w:ascii="Arial" w:hAnsi="Arial" w:cs="Arial"/>
        </w:rPr>
        <w:t>de</w:t>
      </w:r>
      <w:r w:rsidR="00976EC4">
        <w:rPr>
          <w:rFonts w:ascii="Arial" w:hAnsi="Arial" w:cs="Arial"/>
        </w:rPr>
        <w:t xml:space="preserve"> </w:t>
      </w:r>
      <w:r w:rsidR="00976EC4" w:rsidRPr="00976EC4">
        <w:rPr>
          <w:rFonts w:ascii="Arial" w:hAnsi="Arial" w:cs="Arial"/>
        </w:rPr>
        <w:t>relatório</w:t>
      </w:r>
      <w:r w:rsidR="00976EC4">
        <w:rPr>
          <w:rFonts w:ascii="Arial" w:hAnsi="Arial" w:cs="Arial"/>
        </w:rPr>
        <w:t xml:space="preserve"> </w:t>
      </w:r>
      <w:r w:rsidR="00976EC4" w:rsidRPr="00976EC4">
        <w:rPr>
          <w:rFonts w:ascii="Arial" w:hAnsi="Arial" w:cs="Arial"/>
        </w:rPr>
        <w:t>técnico</w:t>
      </w:r>
      <w:r w:rsidR="00976EC4">
        <w:rPr>
          <w:rFonts w:ascii="Arial" w:hAnsi="Arial" w:cs="Arial"/>
        </w:rPr>
        <w:t xml:space="preserve"> </w:t>
      </w:r>
      <w:r w:rsidR="00976EC4" w:rsidRPr="00976EC4">
        <w:rPr>
          <w:rFonts w:ascii="Arial" w:hAnsi="Arial" w:cs="Arial"/>
        </w:rPr>
        <w:t>ou</w:t>
      </w:r>
      <w:r w:rsidR="00976EC4">
        <w:rPr>
          <w:rFonts w:ascii="Arial" w:hAnsi="Arial" w:cs="Arial"/>
        </w:rPr>
        <w:t xml:space="preserve"> </w:t>
      </w:r>
      <w:r w:rsidR="00976EC4" w:rsidRPr="00976EC4">
        <w:rPr>
          <w:rFonts w:ascii="Arial" w:hAnsi="Arial" w:cs="Arial"/>
        </w:rPr>
        <w:t>após</w:t>
      </w:r>
      <w:r w:rsidR="00976EC4">
        <w:rPr>
          <w:rFonts w:ascii="Arial" w:hAnsi="Arial" w:cs="Arial"/>
        </w:rPr>
        <w:t xml:space="preserve"> </w:t>
      </w:r>
      <w:r w:rsidR="00976EC4" w:rsidRPr="00976EC4">
        <w:rPr>
          <w:rFonts w:ascii="Arial" w:hAnsi="Arial" w:cs="Arial"/>
        </w:rPr>
        <w:t>a</w:t>
      </w:r>
      <w:r w:rsidR="00976EC4">
        <w:rPr>
          <w:rFonts w:ascii="Arial" w:hAnsi="Arial" w:cs="Arial"/>
        </w:rPr>
        <w:t xml:space="preserve"> </w:t>
      </w:r>
      <w:r w:rsidR="00976EC4" w:rsidRPr="00976EC4">
        <w:rPr>
          <w:rFonts w:ascii="Arial" w:hAnsi="Arial" w:cs="Arial"/>
        </w:rPr>
        <w:t>entrega</w:t>
      </w:r>
      <w:r w:rsidR="00976EC4">
        <w:rPr>
          <w:rFonts w:ascii="Arial" w:hAnsi="Arial" w:cs="Arial"/>
        </w:rPr>
        <w:t xml:space="preserve"> </w:t>
      </w:r>
      <w:r w:rsidR="00976EC4" w:rsidRPr="00976EC4">
        <w:rPr>
          <w:rFonts w:ascii="Arial" w:hAnsi="Arial" w:cs="Arial"/>
        </w:rPr>
        <w:t>do</w:t>
      </w:r>
      <w:r w:rsidR="00976EC4">
        <w:rPr>
          <w:rFonts w:ascii="Arial" w:hAnsi="Arial" w:cs="Arial"/>
        </w:rPr>
        <w:t xml:space="preserve"> </w:t>
      </w:r>
      <w:r w:rsidR="00976EC4" w:rsidRPr="00976EC4">
        <w:rPr>
          <w:rFonts w:ascii="Arial" w:hAnsi="Arial" w:cs="Arial"/>
        </w:rPr>
        <w:t>plano</w:t>
      </w:r>
      <w:r w:rsidR="00976EC4">
        <w:rPr>
          <w:rFonts w:ascii="Arial" w:hAnsi="Arial" w:cs="Arial"/>
        </w:rPr>
        <w:t xml:space="preserve"> </w:t>
      </w:r>
      <w:r w:rsidR="00976EC4" w:rsidRPr="00976EC4">
        <w:rPr>
          <w:rFonts w:ascii="Arial" w:hAnsi="Arial" w:cs="Arial"/>
        </w:rPr>
        <w:t>de</w:t>
      </w:r>
      <w:r w:rsidR="00976EC4">
        <w:rPr>
          <w:rFonts w:ascii="Arial" w:hAnsi="Arial" w:cs="Arial"/>
        </w:rPr>
        <w:t xml:space="preserve"> </w:t>
      </w:r>
      <w:r w:rsidR="00976EC4" w:rsidRPr="00976EC4">
        <w:rPr>
          <w:rFonts w:ascii="Arial" w:hAnsi="Arial" w:cs="Arial"/>
        </w:rPr>
        <w:t>ação</w:t>
      </w:r>
      <w:r w:rsidR="00976EC4">
        <w:rPr>
          <w:rFonts w:ascii="Arial" w:hAnsi="Arial" w:cs="Arial"/>
        </w:rPr>
        <w:t xml:space="preserve"> </w:t>
      </w:r>
      <w:r w:rsidR="00976EC4" w:rsidRPr="00976EC4">
        <w:rPr>
          <w:rFonts w:ascii="Arial" w:hAnsi="Arial" w:cs="Arial"/>
        </w:rPr>
        <w:t>a PREFEITURA</w:t>
      </w:r>
      <w:r w:rsidR="00976EC4">
        <w:rPr>
          <w:rFonts w:ascii="Arial" w:hAnsi="Arial" w:cs="Arial"/>
        </w:rPr>
        <w:t xml:space="preserve"> </w:t>
      </w:r>
      <w:r w:rsidR="00976EC4" w:rsidRPr="00976EC4">
        <w:rPr>
          <w:rFonts w:ascii="Arial" w:hAnsi="Arial" w:cs="Arial"/>
        </w:rPr>
        <w:t>DE</w:t>
      </w:r>
      <w:r w:rsidR="00976EC4">
        <w:rPr>
          <w:rFonts w:ascii="Arial" w:hAnsi="Arial" w:cs="Arial"/>
        </w:rPr>
        <w:t xml:space="preserve"> </w:t>
      </w:r>
      <w:r w:rsidR="00976EC4" w:rsidRPr="00976EC4">
        <w:rPr>
          <w:rFonts w:ascii="Arial" w:hAnsi="Arial" w:cs="Arial"/>
        </w:rPr>
        <w:t>PIRACICABA</w:t>
      </w:r>
      <w:r w:rsidR="00976EC4">
        <w:rPr>
          <w:rFonts w:ascii="Arial" w:hAnsi="Arial" w:cs="Arial"/>
        </w:rPr>
        <w:t xml:space="preserve"> </w:t>
      </w:r>
      <w:r w:rsidR="00976EC4" w:rsidRPr="00976EC4">
        <w:rPr>
          <w:rFonts w:ascii="Arial" w:hAnsi="Arial" w:cs="Arial"/>
        </w:rPr>
        <w:t>emitirá</w:t>
      </w:r>
      <w:r w:rsidR="001C0C42">
        <w:rPr>
          <w:rFonts w:ascii="Arial" w:hAnsi="Arial" w:cs="Arial"/>
        </w:rPr>
        <w:t xml:space="preserve"> </w:t>
      </w:r>
      <w:r w:rsidR="00976EC4" w:rsidRPr="00976EC4">
        <w:rPr>
          <w:rFonts w:ascii="Arial" w:hAnsi="Arial" w:cs="Arial"/>
        </w:rPr>
        <w:t>01</w:t>
      </w:r>
      <w:r w:rsidR="00976EC4">
        <w:rPr>
          <w:rFonts w:ascii="Arial" w:hAnsi="Arial" w:cs="Arial"/>
        </w:rPr>
        <w:t xml:space="preserve"> </w:t>
      </w:r>
      <w:r w:rsidR="00976EC4" w:rsidRPr="00976EC4">
        <w:rPr>
          <w:rFonts w:ascii="Arial" w:hAnsi="Arial" w:cs="Arial"/>
        </w:rPr>
        <w:t>(um)</w:t>
      </w:r>
      <w:r w:rsidR="00976EC4">
        <w:rPr>
          <w:rFonts w:ascii="Arial" w:hAnsi="Arial" w:cs="Arial"/>
        </w:rPr>
        <w:t xml:space="preserve"> </w:t>
      </w:r>
      <w:r w:rsidR="00976EC4" w:rsidRPr="00976EC4">
        <w:rPr>
          <w:rFonts w:ascii="Arial" w:hAnsi="Arial" w:cs="Arial"/>
        </w:rPr>
        <w:t>atestado</w:t>
      </w:r>
      <w:r w:rsidR="00976EC4">
        <w:rPr>
          <w:rFonts w:ascii="Arial" w:hAnsi="Arial" w:cs="Arial"/>
        </w:rPr>
        <w:t xml:space="preserve"> </w:t>
      </w:r>
      <w:r w:rsidR="00976EC4" w:rsidRPr="00976EC4">
        <w:rPr>
          <w:rFonts w:ascii="Arial" w:hAnsi="Arial" w:cs="Arial"/>
        </w:rPr>
        <w:t>de</w:t>
      </w:r>
      <w:r w:rsidR="00976EC4">
        <w:rPr>
          <w:rFonts w:ascii="Arial" w:hAnsi="Arial" w:cs="Arial"/>
        </w:rPr>
        <w:t xml:space="preserve"> </w:t>
      </w:r>
      <w:r w:rsidR="00976EC4" w:rsidRPr="00976EC4">
        <w:rPr>
          <w:rFonts w:ascii="Arial" w:hAnsi="Arial" w:cs="Arial"/>
        </w:rPr>
        <w:t>recebimento</w:t>
      </w:r>
      <w:r w:rsidR="00976EC4">
        <w:rPr>
          <w:rFonts w:ascii="Arial" w:hAnsi="Arial" w:cs="Arial"/>
        </w:rPr>
        <w:t xml:space="preserve"> </w:t>
      </w:r>
      <w:r w:rsidR="00976EC4" w:rsidRPr="00976EC4">
        <w:rPr>
          <w:rFonts w:ascii="Arial" w:hAnsi="Arial" w:cs="Arial"/>
        </w:rPr>
        <w:t>para</w:t>
      </w:r>
      <w:r w:rsidR="00976EC4">
        <w:rPr>
          <w:rFonts w:ascii="Arial" w:hAnsi="Arial" w:cs="Arial"/>
        </w:rPr>
        <w:t xml:space="preserve"> </w:t>
      </w:r>
      <w:r w:rsidR="00976EC4" w:rsidRPr="00976EC4">
        <w:rPr>
          <w:rFonts w:ascii="Arial" w:hAnsi="Arial" w:cs="Arial"/>
        </w:rPr>
        <w:t>cada item, e os valores respectivos de cada entrega serão depositados</w:t>
      </w:r>
      <w:r w:rsidR="00976EC4">
        <w:rPr>
          <w:rFonts w:ascii="Arial" w:hAnsi="Arial" w:cs="Arial"/>
        </w:rPr>
        <w:t xml:space="preserve"> </w:t>
      </w:r>
      <w:r w:rsidR="00976EC4" w:rsidRPr="00976EC4">
        <w:rPr>
          <w:rFonts w:ascii="Arial" w:hAnsi="Arial" w:cs="Arial"/>
        </w:rPr>
        <w:t xml:space="preserve">em banco e conta </w:t>
      </w:r>
      <w:proofErr w:type="gramStart"/>
      <w:r w:rsidR="00976EC4" w:rsidRPr="00976EC4">
        <w:rPr>
          <w:rFonts w:ascii="Arial" w:hAnsi="Arial" w:cs="Arial"/>
        </w:rPr>
        <w:t>corrente indicados pela CONTRATADA</w:t>
      </w:r>
      <w:proofErr w:type="gramEnd"/>
      <w:r w:rsidR="00976EC4" w:rsidRPr="00976EC4">
        <w:rPr>
          <w:rFonts w:ascii="Arial" w:hAnsi="Arial" w:cs="Arial"/>
        </w:rPr>
        <w:t>.</w:t>
      </w:r>
    </w:p>
    <w:p w14:paraId="2DB2788F" w14:textId="25C83577" w:rsidR="00BD4893" w:rsidRPr="009C3556" w:rsidRDefault="00906BC5" w:rsidP="00976EC4">
      <w:pPr>
        <w:numPr>
          <w:ilvl w:val="0"/>
          <w:numId w:val="9"/>
        </w:numPr>
        <w:tabs>
          <w:tab w:val="left" w:pos="284"/>
        </w:tabs>
        <w:ind w:right="-87"/>
        <w:jc w:val="both"/>
        <w:rPr>
          <w:rFonts w:ascii="Arial" w:hAnsi="Arial" w:cs="Arial"/>
        </w:rPr>
      </w:pPr>
      <w:proofErr w:type="gramStart"/>
      <w:r w:rsidRPr="009C3556">
        <w:rPr>
          <w:rFonts w:ascii="Arial" w:hAnsi="Arial" w:cs="Arial"/>
        </w:rPr>
        <w:t>Deverá</w:t>
      </w:r>
      <w:proofErr w:type="gramEnd"/>
      <w:r w:rsidRPr="009C3556">
        <w:rPr>
          <w:rFonts w:ascii="Arial" w:hAnsi="Arial" w:cs="Arial"/>
        </w:rPr>
        <w:t xml:space="preserve"> ser especificado na proposta o</w:t>
      </w:r>
      <w:r w:rsidR="009C3556" w:rsidRPr="009C3556">
        <w:rPr>
          <w:rFonts w:ascii="Arial" w:hAnsi="Arial" w:cs="Arial"/>
        </w:rPr>
        <w:t>s</w:t>
      </w:r>
      <w:r w:rsidRPr="009C3556">
        <w:rPr>
          <w:rFonts w:ascii="Arial" w:hAnsi="Arial" w:cs="Arial"/>
        </w:rPr>
        <w:t xml:space="preserve"> </w:t>
      </w:r>
      <w:r w:rsidRPr="009C3556">
        <w:rPr>
          <w:rFonts w:ascii="Arial" w:hAnsi="Arial" w:cs="Arial"/>
          <w:b/>
        </w:rPr>
        <w:t>valor</w:t>
      </w:r>
      <w:r w:rsidR="009C3556" w:rsidRPr="009C3556">
        <w:rPr>
          <w:rFonts w:ascii="Arial" w:hAnsi="Arial" w:cs="Arial"/>
          <w:b/>
        </w:rPr>
        <w:t>es</w:t>
      </w:r>
      <w:r w:rsidRPr="009C3556">
        <w:rPr>
          <w:rFonts w:ascii="Arial" w:hAnsi="Arial" w:cs="Arial"/>
          <w:b/>
        </w:rPr>
        <w:t xml:space="preserve"> </w:t>
      </w:r>
      <w:r w:rsidR="009C3556" w:rsidRPr="009C3556">
        <w:rPr>
          <w:rFonts w:ascii="Arial" w:hAnsi="Arial" w:cs="Arial"/>
          <w:b/>
        </w:rPr>
        <w:t>totais de cada item,</w:t>
      </w:r>
      <w:r w:rsidRPr="009C3556">
        <w:rPr>
          <w:rFonts w:ascii="Arial" w:hAnsi="Arial" w:cs="Arial"/>
        </w:rPr>
        <w:t xml:space="preserve"> </w:t>
      </w:r>
      <w:r w:rsidR="00BD4893" w:rsidRPr="009C3556">
        <w:rPr>
          <w:rFonts w:ascii="Arial" w:hAnsi="Arial" w:cs="Arial"/>
        </w:rPr>
        <w:t>expresso em moeda corrente nacional</w:t>
      </w:r>
      <w:r w:rsidR="00976EC4">
        <w:rPr>
          <w:rFonts w:ascii="Arial" w:hAnsi="Arial" w:cs="Arial"/>
        </w:rPr>
        <w:t>.</w:t>
      </w:r>
      <w:r w:rsidR="00BD4893" w:rsidRPr="009C3556">
        <w:rPr>
          <w:rFonts w:ascii="Arial" w:hAnsi="Arial" w:cs="Arial"/>
        </w:rPr>
        <w:t xml:space="preserve"> </w:t>
      </w:r>
    </w:p>
    <w:p w14:paraId="7424EF68" w14:textId="77777777" w:rsidR="00B039A0"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801708D" w14:textId="5187CEFD" w:rsidR="00B039A0" w:rsidRPr="009C3556" w:rsidRDefault="009C3556" w:rsidP="009C3556">
      <w:pPr>
        <w:tabs>
          <w:tab w:val="left" w:pos="284"/>
        </w:tabs>
        <w:jc w:val="center"/>
        <w:rPr>
          <w:rFonts w:ascii="Arial" w:eastAsia="Arial" w:hAnsi="Arial" w:cs="Arial"/>
          <w:b/>
        </w:rPr>
      </w:pPr>
      <w:r w:rsidRPr="009C3556">
        <w:rPr>
          <w:rFonts w:ascii="Arial" w:eastAsia="Arial" w:hAnsi="Arial" w:cs="Arial"/>
          <w:b/>
        </w:rPr>
        <w:t>LOTE 01</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B039A0" w:rsidRPr="00F113B2" w14:paraId="53F06FC8" w14:textId="77777777" w:rsidTr="005B117A">
        <w:trPr>
          <w:trHeight w:val="283"/>
          <w:tblHeader/>
          <w:jc w:val="center"/>
        </w:trPr>
        <w:tc>
          <w:tcPr>
            <w:tcW w:w="567"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9C3556" w:rsidRPr="00F113B2" w14:paraId="53AC8B79" w14:textId="77777777" w:rsidTr="005B117A">
        <w:trPr>
          <w:trHeight w:val="283"/>
          <w:jc w:val="center"/>
        </w:trPr>
        <w:tc>
          <w:tcPr>
            <w:tcW w:w="567" w:type="dxa"/>
            <w:tcBorders>
              <w:top w:val="single" w:sz="4" w:space="0" w:color="000000"/>
              <w:left w:val="single" w:sz="4" w:space="0" w:color="000000"/>
              <w:bottom w:val="single" w:sz="4" w:space="0" w:color="000000"/>
              <w:right w:val="nil"/>
            </w:tcBorders>
          </w:tcPr>
          <w:p w14:paraId="49FD389A" w14:textId="7A6CC389" w:rsidR="009C3556" w:rsidRPr="005B117A" w:rsidRDefault="009C3556" w:rsidP="00B039A0">
            <w:pPr>
              <w:jc w:val="center"/>
              <w:rPr>
                <w:rFonts w:ascii="Arial" w:hAnsi="Arial" w:cs="Arial"/>
                <w:b/>
              </w:rPr>
            </w:pPr>
            <w:r w:rsidRPr="005B117A">
              <w:rPr>
                <w:rFonts w:ascii="Arial" w:hAnsi="Arial" w:cs="Arial"/>
                <w:b/>
                <w:color w:val="000000"/>
              </w:rPr>
              <w:t>01</w:t>
            </w:r>
          </w:p>
        </w:tc>
        <w:tc>
          <w:tcPr>
            <w:tcW w:w="850" w:type="dxa"/>
            <w:tcBorders>
              <w:top w:val="single" w:sz="4" w:space="0" w:color="000000"/>
              <w:left w:val="single" w:sz="4" w:space="0" w:color="000000"/>
              <w:bottom w:val="single" w:sz="4" w:space="0" w:color="000000"/>
              <w:right w:val="nil"/>
            </w:tcBorders>
          </w:tcPr>
          <w:p w14:paraId="127149D5" w14:textId="399666C4" w:rsidR="009C3556" w:rsidRPr="00874D8F" w:rsidRDefault="009C3556" w:rsidP="00B039A0">
            <w:pPr>
              <w:pStyle w:val="Contedodatabela"/>
              <w:jc w:val="center"/>
              <w:rPr>
                <w:rFonts w:ascii="Arial" w:hAnsi="Arial" w:cs="Arial"/>
              </w:rPr>
            </w:pPr>
            <w:r>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tcPr>
          <w:p w14:paraId="1F2A3AB6" w14:textId="4225E26A" w:rsidR="009C3556" w:rsidRPr="00874D8F" w:rsidRDefault="009C3556" w:rsidP="005B117A">
            <w:pPr>
              <w:pStyle w:val="Contedodatabela"/>
              <w:jc w:val="center"/>
              <w:rPr>
                <w:rFonts w:ascii="Arial" w:hAnsi="Arial" w:cs="Arial"/>
              </w:rPr>
            </w:pPr>
            <w:r>
              <w:rPr>
                <w:rFonts w:ascii="Arial" w:hAnsi="Arial" w:cs="Arial"/>
                <w:color w:val="000000"/>
              </w:rPr>
              <w:t>Serv</w:t>
            </w:r>
            <w:r w:rsidR="005B117A">
              <w:rPr>
                <w:rFonts w:ascii="Arial" w:hAnsi="Arial" w:cs="Arial"/>
                <w:color w:val="000000"/>
              </w:rPr>
              <w:t>.</w:t>
            </w:r>
          </w:p>
        </w:tc>
        <w:tc>
          <w:tcPr>
            <w:tcW w:w="7654" w:type="dxa"/>
            <w:tcBorders>
              <w:top w:val="single" w:sz="4" w:space="0" w:color="000000"/>
              <w:left w:val="single" w:sz="4" w:space="0" w:color="000000"/>
              <w:bottom w:val="single" w:sz="4" w:space="0" w:color="000000"/>
              <w:right w:val="single" w:sz="4" w:space="0" w:color="000000"/>
            </w:tcBorders>
          </w:tcPr>
          <w:p w14:paraId="321B12CA" w14:textId="00A5C16E" w:rsidR="009C3556" w:rsidRPr="00976EC4" w:rsidRDefault="005B117A" w:rsidP="009C3556">
            <w:pPr>
              <w:pStyle w:val="Contedodatabela"/>
              <w:jc w:val="both"/>
              <w:rPr>
                <w:rFonts w:ascii="Arial" w:hAnsi="Arial" w:cs="Arial"/>
                <w:sz w:val="19"/>
                <w:szCs w:val="19"/>
              </w:rPr>
            </w:pPr>
            <w:r w:rsidRPr="00976EC4">
              <w:rPr>
                <w:rFonts w:ascii="Arial" w:hAnsi="Arial" w:cs="Arial"/>
                <w:color w:val="000000"/>
                <w:kern w:val="2"/>
                <w:sz w:val="19"/>
                <w:szCs w:val="19"/>
              </w:rPr>
              <w:t>A</w:t>
            </w:r>
            <w:r w:rsidR="009C3556" w:rsidRPr="00976EC4">
              <w:rPr>
                <w:rFonts w:ascii="Arial" w:hAnsi="Arial" w:cs="Arial"/>
                <w:color w:val="000000"/>
                <w:kern w:val="2"/>
                <w:sz w:val="19"/>
                <w:szCs w:val="19"/>
              </w:rPr>
              <w:t xml:space="preserve">ssessoria técnica, denominada Unidade Coordenadora de Execução – UCE Prospecção, para prospecção e mobilização de proprietários rurais nas </w:t>
            </w:r>
            <w:proofErr w:type="spellStart"/>
            <w:r w:rsidR="009C3556" w:rsidRPr="00976EC4">
              <w:rPr>
                <w:rFonts w:ascii="Arial" w:hAnsi="Arial" w:cs="Arial"/>
                <w:color w:val="000000"/>
                <w:kern w:val="2"/>
                <w:sz w:val="19"/>
                <w:szCs w:val="19"/>
              </w:rPr>
              <w:t>microbacias</w:t>
            </w:r>
            <w:proofErr w:type="spellEnd"/>
            <w:r w:rsidR="009C3556" w:rsidRPr="00976EC4">
              <w:rPr>
                <w:rFonts w:ascii="Arial" w:hAnsi="Arial" w:cs="Arial"/>
                <w:color w:val="000000"/>
                <w:kern w:val="2"/>
                <w:sz w:val="19"/>
                <w:szCs w:val="19"/>
              </w:rPr>
              <w:t xml:space="preserve"> do Ribeirão dos Marins e Ribeirão </w:t>
            </w:r>
            <w:proofErr w:type="spellStart"/>
            <w:r w:rsidR="009C3556" w:rsidRPr="00976EC4">
              <w:rPr>
                <w:rFonts w:ascii="Arial" w:hAnsi="Arial" w:cs="Arial"/>
                <w:color w:val="000000"/>
                <w:kern w:val="2"/>
                <w:sz w:val="19"/>
                <w:szCs w:val="19"/>
              </w:rPr>
              <w:t>Congonhal</w:t>
            </w:r>
            <w:proofErr w:type="spellEnd"/>
            <w:r w:rsidR="009C3556" w:rsidRPr="00976EC4">
              <w:rPr>
                <w:rFonts w:ascii="Arial" w:hAnsi="Arial" w:cs="Arial"/>
                <w:color w:val="000000"/>
                <w:kern w:val="2"/>
                <w:sz w:val="19"/>
                <w:szCs w:val="19"/>
              </w:rPr>
              <w:t>, e obtenção de 50 anuências formais com aceite, necessárias para a elaboração dos Projetos Integrais de Propriedades, visando o desenvolvimento de ações voltadas à proteção de mananciais no âmbito do PSA Piracicaba.</w:t>
            </w:r>
          </w:p>
        </w:tc>
      </w:tr>
      <w:tr w:rsidR="009C3556" w:rsidRPr="00F113B2" w14:paraId="57A2B8EB" w14:textId="77777777" w:rsidTr="005B117A">
        <w:trPr>
          <w:trHeight w:val="283"/>
          <w:jc w:val="center"/>
        </w:trPr>
        <w:tc>
          <w:tcPr>
            <w:tcW w:w="567" w:type="dxa"/>
            <w:tcBorders>
              <w:top w:val="single" w:sz="4" w:space="0" w:color="000000"/>
              <w:left w:val="single" w:sz="4" w:space="0" w:color="000000"/>
              <w:bottom w:val="single" w:sz="4" w:space="0" w:color="000000"/>
              <w:right w:val="nil"/>
            </w:tcBorders>
          </w:tcPr>
          <w:p w14:paraId="1D6F94B9" w14:textId="28D19D72" w:rsidR="009C3556" w:rsidRPr="005B117A" w:rsidRDefault="009C3556" w:rsidP="00B039A0">
            <w:pPr>
              <w:jc w:val="center"/>
              <w:rPr>
                <w:rFonts w:ascii="Arial" w:hAnsi="Arial" w:cs="Arial"/>
                <w:b/>
                <w:bCs/>
                <w:sz w:val="18"/>
                <w:szCs w:val="18"/>
              </w:rPr>
            </w:pPr>
            <w:r w:rsidRPr="005B117A">
              <w:rPr>
                <w:rFonts w:ascii="Arial" w:hAnsi="Arial" w:cs="Arial"/>
                <w:b/>
                <w:color w:val="000000"/>
              </w:rPr>
              <w:t>02</w:t>
            </w:r>
          </w:p>
        </w:tc>
        <w:tc>
          <w:tcPr>
            <w:tcW w:w="850" w:type="dxa"/>
            <w:tcBorders>
              <w:top w:val="single" w:sz="4" w:space="0" w:color="000000"/>
              <w:left w:val="single" w:sz="4" w:space="0" w:color="000000"/>
              <w:bottom w:val="single" w:sz="4" w:space="0" w:color="000000"/>
              <w:right w:val="nil"/>
            </w:tcBorders>
          </w:tcPr>
          <w:p w14:paraId="5CA94908" w14:textId="0C91D591" w:rsidR="009C3556" w:rsidRPr="00874D8F" w:rsidRDefault="009C3556" w:rsidP="00B039A0">
            <w:pPr>
              <w:pStyle w:val="Contedodatabela"/>
              <w:jc w:val="center"/>
              <w:rPr>
                <w:rFonts w:ascii="Arial" w:hAnsi="Arial" w:cs="Arial"/>
              </w:rPr>
            </w:pPr>
            <w:r>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tcPr>
          <w:p w14:paraId="6563B137" w14:textId="316B1BC8" w:rsidR="009C3556" w:rsidRPr="00874D8F" w:rsidRDefault="009C3556" w:rsidP="005B117A">
            <w:pPr>
              <w:jc w:val="center"/>
              <w:rPr>
                <w:rFonts w:ascii="Arial" w:hAnsi="Arial" w:cs="Arial"/>
              </w:rPr>
            </w:pPr>
            <w:r>
              <w:rPr>
                <w:rFonts w:ascii="Arial" w:hAnsi="Arial" w:cs="Arial"/>
                <w:color w:val="000000"/>
              </w:rPr>
              <w:t>Serv</w:t>
            </w:r>
            <w:r w:rsidR="005B117A">
              <w:rPr>
                <w:rFonts w:ascii="Arial" w:hAnsi="Arial" w:cs="Arial"/>
                <w:color w:val="000000"/>
              </w:rPr>
              <w:t>.</w:t>
            </w:r>
          </w:p>
        </w:tc>
        <w:tc>
          <w:tcPr>
            <w:tcW w:w="7654" w:type="dxa"/>
            <w:tcBorders>
              <w:top w:val="single" w:sz="4" w:space="0" w:color="000000"/>
              <w:left w:val="single" w:sz="4" w:space="0" w:color="000000"/>
              <w:bottom w:val="single" w:sz="4" w:space="0" w:color="000000"/>
              <w:right w:val="single" w:sz="4" w:space="0" w:color="000000"/>
            </w:tcBorders>
          </w:tcPr>
          <w:p w14:paraId="3C9267BE" w14:textId="1CE9E0A7" w:rsidR="009C3556" w:rsidRPr="00976EC4" w:rsidRDefault="009C3556" w:rsidP="009C3556">
            <w:pPr>
              <w:pStyle w:val="Contedodatabela"/>
              <w:jc w:val="both"/>
              <w:rPr>
                <w:rFonts w:ascii="Arial" w:hAnsi="Arial" w:cs="Arial"/>
                <w:sz w:val="19"/>
                <w:szCs w:val="19"/>
              </w:rPr>
            </w:pPr>
            <w:r w:rsidRPr="00976EC4">
              <w:rPr>
                <w:rFonts w:ascii="Arial" w:hAnsi="Arial" w:cs="Arial"/>
                <w:color w:val="000000"/>
                <w:kern w:val="2"/>
                <w:sz w:val="19"/>
                <w:szCs w:val="19"/>
              </w:rPr>
              <w:t>Material impresso e digital necessário à execução e entrega dos produtos 01 a 07 do Descritivo Técnico, composto de 06 (seis) relatórios técnicos fotográficos e 01 (um) plano de ação.</w:t>
            </w:r>
          </w:p>
        </w:tc>
      </w:tr>
    </w:tbl>
    <w:p w14:paraId="55837B9C" w14:textId="77777777" w:rsidR="00906BC5" w:rsidRPr="005B117A"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2AAE4A2B" w14:textId="1E8FD4D2" w:rsidR="005B117A" w:rsidRPr="005B117A" w:rsidRDefault="005B117A" w:rsidP="005B117A">
      <w:pPr>
        <w:numPr>
          <w:ilvl w:val="1"/>
          <w:numId w:val="9"/>
        </w:numPr>
        <w:tabs>
          <w:tab w:val="left" w:pos="284"/>
        </w:tabs>
        <w:jc w:val="both"/>
        <w:rPr>
          <w:rFonts w:ascii="Arial" w:eastAsia="Arial" w:hAnsi="Arial" w:cs="Arial"/>
        </w:rPr>
      </w:pPr>
      <w:r w:rsidRPr="005B117A">
        <w:rPr>
          <w:rFonts w:ascii="Arial" w:eastAsia="Arial" w:hAnsi="Arial" w:cs="Arial"/>
          <w:b/>
        </w:rPr>
        <w:t>ITEM 01:</w:t>
      </w:r>
      <w:r w:rsidRPr="005B117A">
        <w:rPr>
          <w:rFonts w:ascii="Arial" w:eastAsia="Arial" w:hAnsi="Arial" w:cs="Arial"/>
        </w:rPr>
        <w:t xml:space="preserve"> O serviço contratado deverá compreender os 07 (</w:t>
      </w:r>
      <w:r>
        <w:rPr>
          <w:rFonts w:ascii="Arial" w:eastAsia="Arial" w:hAnsi="Arial" w:cs="Arial"/>
        </w:rPr>
        <w:t xml:space="preserve">sete) produtos conforme segue: </w:t>
      </w:r>
    </w:p>
    <w:p w14:paraId="7B60213E" w14:textId="77777777" w:rsidR="005B117A" w:rsidRPr="005B117A" w:rsidRDefault="005B117A" w:rsidP="005B2F53">
      <w:pPr>
        <w:numPr>
          <w:ilvl w:val="2"/>
          <w:numId w:val="9"/>
        </w:numPr>
        <w:tabs>
          <w:tab w:val="left" w:pos="284"/>
        </w:tabs>
        <w:jc w:val="both"/>
        <w:rPr>
          <w:rFonts w:ascii="Arial" w:eastAsia="Arial" w:hAnsi="Arial" w:cs="Arial"/>
          <w:sz w:val="19"/>
          <w:szCs w:val="19"/>
        </w:rPr>
      </w:pPr>
      <w:r w:rsidRPr="005B117A">
        <w:rPr>
          <w:rFonts w:ascii="Arial" w:eastAsia="Arial" w:hAnsi="Arial" w:cs="Arial"/>
          <w:b/>
          <w:sz w:val="19"/>
          <w:szCs w:val="19"/>
        </w:rPr>
        <w:t>Produto 01</w:t>
      </w:r>
      <w:r w:rsidRPr="005B117A">
        <w:rPr>
          <w:rFonts w:ascii="Arial" w:eastAsia="Arial" w:hAnsi="Arial" w:cs="Arial"/>
          <w:sz w:val="19"/>
          <w:szCs w:val="19"/>
        </w:rPr>
        <w:t xml:space="preserve">. Levantamento de Informações, Dados, Elaboração de Relatório Técnico, Levantamento de informações e dados ambientais (ativos e passivos ambientais, reserva legal, áreas de preservação permanente), cadastro ambiental rural (número e nome do proprietário), principais usos do solo, principais culturas e/ou criações, nascentes e corpos hídricos, utilização dos recursos hídricos, outorgas para uso da água, saneamento básico (coleta e destinação das águas servidas), coleta e destinação de resíduos sólidos na propriedade, conservação do solo, entre outras informações pertinentes, de todas as propriedades localizadas nas </w:t>
      </w:r>
      <w:proofErr w:type="spellStart"/>
      <w:r w:rsidRPr="005B117A">
        <w:rPr>
          <w:rFonts w:ascii="Arial" w:eastAsia="Arial" w:hAnsi="Arial" w:cs="Arial"/>
          <w:sz w:val="19"/>
          <w:szCs w:val="19"/>
        </w:rPr>
        <w:t>microbacias</w:t>
      </w:r>
      <w:proofErr w:type="spellEnd"/>
      <w:r w:rsidRPr="005B117A">
        <w:rPr>
          <w:rFonts w:ascii="Arial" w:eastAsia="Arial" w:hAnsi="Arial" w:cs="Arial"/>
          <w:sz w:val="19"/>
          <w:szCs w:val="19"/>
        </w:rPr>
        <w:t xml:space="preserve"> do Ribeirão dos Marins e do Ribeirão </w:t>
      </w:r>
      <w:proofErr w:type="spellStart"/>
      <w:r w:rsidRPr="005B117A">
        <w:rPr>
          <w:rFonts w:ascii="Arial" w:eastAsia="Arial" w:hAnsi="Arial" w:cs="Arial"/>
          <w:sz w:val="19"/>
          <w:szCs w:val="19"/>
        </w:rPr>
        <w:t>Congonhal</w:t>
      </w:r>
      <w:proofErr w:type="spellEnd"/>
      <w:r w:rsidRPr="005B117A">
        <w:rPr>
          <w:rFonts w:ascii="Arial" w:eastAsia="Arial" w:hAnsi="Arial" w:cs="Arial"/>
          <w:sz w:val="19"/>
          <w:szCs w:val="19"/>
        </w:rPr>
        <w:t xml:space="preserve">, no Município de Piracicaba/SP. Após a obtenção dos dados, deverá ser elaborado e entregue um relatório técnico e fotográfico em 02 (duas) versões: impressão colorida e versão digital contendo a compilação das informações obtidas para as propriedades rurais das duas </w:t>
      </w:r>
      <w:proofErr w:type="spellStart"/>
      <w:r w:rsidRPr="005B117A">
        <w:rPr>
          <w:rFonts w:ascii="Arial" w:eastAsia="Arial" w:hAnsi="Arial" w:cs="Arial"/>
          <w:sz w:val="19"/>
          <w:szCs w:val="19"/>
        </w:rPr>
        <w:t>microbacias</w:t>
      </w:r>
      <w:proofErr w:type="spellEnd"/>
      <w:r w:rsidRPr="005B117A">
        <w:rPr>
          <w:rFonts w:ascii="Arial" w:eastAsia="Arial" w:hAnsi="Arial" w:cs="Arial"/>
          <w:sz w:val="19"/>
          <w:szCs w:val="19"/>
        </w:rPr>
        <w:t xml:space="preserve"> referidas, respeitando-se os prazos estabelecidos no cronograma de pagamentos de acordo com as entregas (Anexo I).</w:t>
      </w:r>
    </w:p>
    <w:p w14:paraId="381CF06B" w14:textId="77777777" w:rsidR="005B117A" w:rsidRPr="005B117A" w:rsidRDefault="005B117A" w:rsidP="005B2F53">
      <w:pPr>
        <w:numPr>
          <w:ilvl w:val="2"/>
          <w:numId w:val="9"/>
        </w:numPr>
        <w:tabs>
          <w:tab w:val="left" w:pos="284"/>
        </w:tabs>
        <w:jc w:val="both"/>
        <w:rPr>
          <w:rFonts w:ascii="Arial" w:eastAsia="Arial" w:hAnsi="Arial" w:cs="Arial"/>
          <w:sz w:val="19"/>
          <w:szCs w:val="19"/>
        </w:rPr>
      </w:pPr>
      <w:r w:rsidRPr="005B117A">
        <w:rPr>
          <w:rFonts w:ascii="Arial" w:eastAsia="Arial" w:hAnsi="Arial" w:cs="Arial"/>
          <w:b/>
          <w:sz w:val="19"/>
          <w:szCs w:val="19"/>
        </w:rPr>
        <w:t>Produto 02</w:t>
      </w:r>
      <w:r w:rsidRPr="005B117A">
        <w:rPr>
          <w:rFonts w:ascii="Arial" w:eastAsia="Arial" w:hAnsi="Arial" w:cs="Arial"/>
          <w:sz w:val="19"/>
          <w:szCs w:val="19"/>
        </w:rPr>
        <w:t xml:space="preserve">. Elaboração de Plano de Ação Para a Prospecção de Propriedades, Com base nos dados compilados no relatório técnico, deverá ser </w:t>
      </w:r>
      <w:proofErr w:type="gramStart"/>
      <w:r w:rsidRPr="005B117A">
        <w:rPr>
          <w:rFonts w:ascii="Arial" w:eastAsia="Arial" w:hAnsi="Arial" w:cs="Arial"/>
          <w:sz w:val="19"/>
          <w:szCs w:val="19"/>
        </w:rPr>
        <w:t>elaborado e entregue</w:t>
      </w:r>
      <w:proofErr w:type="gramEnd"/>
      <w:r w:rsidRPr="005B117A">
        <w:rPr>
          <w:rFonts w:ascii="Arial" w:eastAsia="Arial" w:hAnsi="Arial" w:cs="Arial"/>
          <w:sz w:val="19"/>
          <w:szCs w:val="19"/>
        </w:rPr>
        <w:t xml:space="preserve"> um plano de ação com a finalidade de prospectar, no mínimo, 50 (cinquenta) propriedades, sendo metade, ou seja, 25 (vinte e cinco) localizadas na </w:t>
      </w:r>
      <w:proofErr w:type="spellStart"/>
      <w:r w:rsidRPr="005B117A">
        <w:rPr>
          <w:rFonts w:ascii="Arial" w:eastAsia="Arial" w:hAnsi="Arial" w:cs="Arial"/>
          <w:sz w:val="19"/>
          <w:szCs w:val="19"/>
        </w:rPr>
        <w:t>microbacia</w:t>
      </w:r>
      <w:proofErr w:type="spellEnd"/>
      <w:r w:rsidRPr="005B117A">
        <w:rPr>
          <w:rFonts w:ascii="Arial" w:eastAsia="Arial" w:hAnsi="Arial" w:cs="Arial"/>
          <w:sz w:val="19"/>
          <w:szCs w:val="19"/>
        </w:rPr>
        <w:t xml:space="preserve"> do Ribeirão dos Marins e 25 (vinte e cinco) localizadas na </w:t>
      </w:r>
      <w:proofErr w:type="spellStart"/>
      <w:r w:rsidRPr="005B117A">
        <w:rPr>
          <w:rFonts w:ascii="Arial" w:eastAsia="Arial" w:hAnsi="Arial" w:cs="Arial"/>
          <w:sz w:val="19"/>
          <w:szCs w:val="19"/>
        </w:rPr>
        <w:t>microbacia</w:t>
      </w:r>
      <w:proofErr w:type="spellEnd"/>
      <w:r w:rsidRPr="005B117A">
        <w:rPr>
          <w:rFonts w:ascii="Arial" w:eastAsia="Arial" w:hAnsi="Arial" w:cs="Arial"/>
          <w:sz w:val="19"/>
          <w:szCs w:val="19"/>
        </w:rPr>
        <w:t xml:space="preserve"> do Ribeirão </w:t>
      </w:r>
      <w:proofErr w:type="spellStart"/>
      <w:r w:rsidRPr="005B117A">
        <w:rPr>
          <w:rFonts w:ascii="Arial" w:eastAsia="Arial" w:hAnsi="Arial" w:cs="Arial"/>
          <w:sz w:val="19"/>
          <w:szCs w:val="19"/>
        </w:rPr>
        <w:t>Congonhal</w:t>
      </w:r>
      <w:proofErr w:type="spellEnd"/>
      <w:r w:rsidRPr="005B117A">
        <w:rPr>
          <w:rFonts w:ascii="Arial" w:eastAsia="Arial" w:hAnsi="Arial" w:cs="Arial"/>
          <w:sz w:val="19"/>
          <w:szCs w:val="19"/>
        </w:rPr>
        <w:t xml:space="preserve">, no Município de Piracicaba/SP. O plano de ação deverá ser entregue pela Contratada presencialmente em 02 (duas) versões: impressão colorida e versão digital, no prédio sede da Secretaria Municipal de Agricultura e Abastecimento de Piracicaba (SEMA), respeitando-se os prazos apresentados no cronograma de pagamentos de acordo com as entregas (Anexo I). Além disso, o referido plano também deverá ser apresentado presencialmente para a equipe </w:t>
      </w:r>
      <w:proofErr w:type="gramStart"/>
      <w:r w:rsidRPr="005B117A">
        <w:rPr>
          <w:rFonts w:ascii="Arial" w:eastAsia="Arial" w:hAnsi="Arial" w:cs="Arial"/>
          <w:sz w:val="19"/>
          <w:szCs w:val="19"/>
        </w:rPr>
        <w:t>da SEMA</w:t>
      </w:r>
      <w:proofErr w:type="gramEnd"/>
      <w:r w:rsidRPr="005B117A">
        <w:rPr>
          <w:rFonts w:ascii="Arial" w:eastAsia="Arial" w:hAnsi="Arial" w:cs="Arial"/>
          <w:sz w:val="19"/>
          <w:szCs w:val="19"/>
        </w:rPr>
        <w:t xml:space="preserve"> em data a ser definida pela equipe.</w:t>
      </w:r>
    </w:p>
    <w:p w14:paraId="3BC12EC7" w14:textId="1634FB54" w:rsidR="005B117A" w:rsidRPr="005B117A" w:rsidRDefault="005B117A" w:rsidP="005B2F53">
      <w:pPr>
        <w:numPr>
          <w:ilvl w:val="2"/>
          <w:numId w:val="9"/>
        </w:numPr>
        <w:tabs>
          <w:tab w:val="left" w:pos="284"/>
        </w:tabs>
        <w:jc w:val="both"/>
        <w:rPr>
          <w:rFonts w:ascii="Arial" w:eastAsia="Arial" w:hAnsi="Arial" w:cs="Arial"/>
          <w:sz w:val="19"/>
          <w:szCs w:val="19"/>
        </w:rPr>
      </w:pPr>
      <w:r w:rsidRPr="005B117A">
        <w:rPr>
          <w:rFonts w:ascii="Arial" w:eastAsia="Arial" w:hAnsi="Arial" w:cs="Arial"/>
          <w:b/>
          <w:sz w:val="19"/>
          <w:szCs w:val="19"/>
        </w:rPr>
        <w:t>Produto 03</w:t>
      </w:r>
      <w:r w:rsidRPr="005B117A">
        <w:rPr>
          <w:rFonts w:ascii="Arial" w:eastAsia="Arial" w:hAnsi="Arial" w:cs="Arial"/>
          <w:sz w:val="19"/>
          <w:szCs w:val="19"/>
        </w:rPr>
        <w:t>. Visitas Técnicas</w:t>
      </w:r>
      <w:proofErr w:type="gramStart"/>
      <w:r w:rsidRPr="005B117A">
        <w:rPr>
          <w:rFonts w:ascii="Arial" w:eastAsia="Arial" w:hAnsi="Arial" w:cs="Arial"/>
          <w:sz w:val="19"/>
          <w:szCs w:val="19"/>
        </w:rPr>
        <w:t>, deverão</w:t>
      </w:r>
      <w:proofErr w:type="gramEnd"/>
      <w:r w:rsidRPr="005B117A">
        <w:rPr>
          <w:rFonts w:ascii="Arial" w:eastAsia="Arial" w:hAnsi="Arial" w:cs="Arial"/>
          <w:sz w:val="19"/>
          <w:szCs w:val="19"/>
        </w:rPr>
        <w:t xml:space="preserve"> ser conduzidas, no mínimo, 02 (duas) visitas técnicas presenciais em cada uma das propriedades contempladas no plano de ação das </w:t>
      </w:r>
      <w:proofErr w:type="spellStart"/>
      <w:r w:rsidRPr="005B117A">
        <w:rPr>
          <w:rFonts w:ascii="Arial" w:eastAsia="Arial" w:hAnsi="Arial" w:cs="Arial"/>
          <w:sz w:val="19"/>
          <w:szCs w:val="19"/>
        </w:rPr>
        <w:t>microbacias</w:t>
      </w:r>
      <w:proofErr w:type="spellEnd"/>
      <w:r w:rsidRPr="005B117A">
        <w:rPr>
          <w:rFonts w:ascii="Arial" w:eastAsia="Arial" w:hAnsi="Arial" w:cs="Arial"/>
          <w:sz w:val="19"/>
          <w:szCs w:val="19"/>
        </w:rPr>
        <w:t xml:space="preserve"> do Ribeirão dos Marins e do Ribeirão </w:t>
      </w:r>
      <w:proofErr w:type="spellStart"/>
      <w:r w:rsidRPr="005B117A">
        <w:rPr>
          <w:rFonts w:ascii="Arial" w:eastAsia="Arial" w:hAnsi="Arial" w:cs="Arial"/>
          <w:sz w:val="19"/>
          <w:szCs w:val="19"/>
        </w:rPr>
        <w:t>Congonhal</w:t>
      </w:r>
      <w:proofErr w:type="spellEnd"/>
      <w:r w:rsidRPr="005B117A">
        <w:rPr>
          <w:rFonts w:ascii="Arial" w:eastAsia="Arial" w:hAnsi="Arial" w:cs="Arial"/>
          <w:sz w:val="19"/>
          <w:szCs w:val="19"/>
        </w:rPr>
        <w:t>, totalizando o mínimo de 100 (cem) visitas, respeitando-se os prazos estabelecidos no cronograma de ações (anexo I). Para condução das visitas, a Contratada deverá fornecer condução própria para sua equipe e custear os deslocamentos necessários durante os contatos com os proprietários. Deverá ser elaborado e entregue relatório técnico e fotográfico referente às visitas técnicas realizadas em 02 (duas) versões: impressão colorida e versão digital, respeitando-se os prazos estabelecidos no cronograma de pagamentos de acordo com as entregas (Anexo I).</w:t>
      </w:r>
      <w:r w:rsidR="00976EC4">
        <w:rPr>
          <w:rFonts w:ascii="Arial" w:eastAsia="Arial" w:hAnsi="Arial" w:cs="Arial"/>
          <w:sz w:val="19"/>
          <w:szCs w:val="19"/>
        </w:rPr>
        <w:t xml:space="preserve"> </w:t>
      </w:r>
    </w:p>
    <w:p w14:paraId="2BDFD6F7" w14:textId="77777777" w:rsidR="005B117A" w:rsidRPr="005B117A" w:rsidRDefault="005B117A" w:rsidP="005B2F53">
      <w:pPr>
        <w:numPr>
          <w:ilvl w:val="2"/>
          <w:numId w:val="9"/>
        </w:numPr>
        <w:tabs>
          <w:tab w:val="left" w:pos="284"/>
        </w:tabs>
        <w:jc w:val="both"/>
        <w:rPr>
          <w:rFonts w:ascii="Arial" w:eastAsia="Arial" w:hAnsi="Arial" w:cs="Arial"/>
          <w:sz w:val="19"/>
          <w:szCs w:val="19"/>
        </w:rPr>
      </w:pPr>
      <w:r w:rsidRPr="005B117A">
        <w:rPr>
          <w:rFonts w:ascii="Arial" w:eastAsia="Arial" w:hAnsi="Arial" w:cs="Arial"/>
          <w:b/>
          <w:sz w:val="19"/>
          <w:szCs w:val="19"/>
        </w:rPr>
        <w:t>Produto 04</w:t>
      </w:r>
      <w:r w:rsidRPr="005B117A">
        <w:rPr>
          <w:rFonts w:ascii="Arial" w:eastAsia="Arial" w:hAnsi="Arial" w:cs="Arial"/>
          <w:sz w:val="19"/>
          <w:szCs w:val="19"/>
        </w:rPr>
        <w:t>. Mobilização Social</w:t>
      </w:r>
      <w:proofErr w:type="gramStart"/>
      <w:r w:rsidRPr="005B117A">
        <w:rPr>
          <w:rFonts w:ascii="Arial" w:eastAsia="Arial" w:hAnsi="Arial" w:cs="Arial"/>
          <w:sz w:val="19"/>
          <w:szCs w:val="19"/>
        </w:rPr>
        <w:t>, deverá</w:t>
      </w:r>
      <w:proofErr w:type="gramEnd"/>
      <w:r w:rsidRPr="005B117A">
        <w:rPr>
          <w:rFonts w:ascii="Arial" w:eastAsia="Arial" w:hAnsi="Arial" w:cs="Arial"/>
          <w:sz w:val="19"/>
          <w:szCs w:val="19"/>
        </w:rPr>
        <w:t xml:space="preserve"> ser realizada por meio de, no mínimo, 03 (três) reuniões com grupos de proprietários contemplados no plano de ação, para apresentação presencial do Programa Municipal de Pagamento por Serviços Ambientais de Piracicaba, de forma que cada proprietário participe de, ao menos, uma reunião. Nas reuniões a contratada deverá proporcionar um ambiente estruturado para acolher os proprietários localizados nas </w:t>
      </w:r>
      <w:proofErr w:type="spellStart"/>
      <w:r w:rsidRPr="005B117A">
        <w:rPr>
          <w:rFonts w:ascii="Arial" w:eastAsia="Arial" w:hAnsi="Arial" w:cs="Arial"/>
          <w:sz w:val="19"/>
          <w:szCs w:val="19"/>
        </w:rPr>
        <w:t>microbacias</w:t>
      </w:r>
      <w:proofErr w:type="spellEnd"/>
      <w:r w:rsidRPr="005B117A">
        <w:rPr>
          <w:rFonts w:ascii="Arial" w:eastAsia="Arial" w:hAnsi="Arial" w:cs="Arial"/>
          <w:sz w:val="19"/>
          <w:szCs w:val="19"/>
        </w:rPr>
        <w:t xml:space="preserve"> do Ribeirão dos Marins e do Ribeirão </w:t>
      </w:r>
      <w:proofErr w:type="spellStart"/>
      <w:r w:rsidRPr="005B117A">
        <w:rPr>
          <w:rFonts w:ascii="Arial" w:eastAsia="Arial" w:hAnsi="Arial" w:cs="Arial"/>
          <w:sz w:val="19"/>
          <w:szCs w:val="19"/>
        </w:rPr>
        <w:t>Congonhal</w:t>
      </w:r>
      <w:proofErr w:type="spellEnd"/>
      <w:r w:rsidRPr="005B117A">
        <w:rPr>
          <w:rFonts w:ascii="Arial" w:eastAsia="Arial" w:hAnsi="Arial" w:cs="Arial"/>
          <w:sz w:val="19"/>
          <w:szCs w:val="19"/>
        </w:rPr>
        <w:t xml:space="preserve">, incluindo: mesas, cadeiras, mesas de apoio, material audiovisual para apresentação. Deverá ser elaborado e entregue relatório técnico e fotográfico referente às reuniões realizadas na etapa de mobilização social em 02 (duas) versões: impressão colorida e versão digital, respeitando-se os prazos estabelecidos no cronograma de pagamentos de acordo com as entregas (Anexo I). </w:t>
      </w:r>
    </w:p>
    <w:p w14:paraId="3BDA3A9D" w14:textId="051DC597" w:rsidR="005B117A" w:rsidRPr="005B117A" w:rsidRDefault="005B117A" w:rsidP="005B2F53">
      <w:pPr>
        <w:numPr>
          <w:ilvl w:val="2"/>
          <w:numId w:val="9"/>
        </w:numPr>
        <w:tabs>
          <w:tab w:val="left" w:pos="284"/>
        </w:tabs>
        <w:jc w:val="both"/>
        <w:rPr>
          <w:rFonts w:ascii="Arial" w:eastAsia="Arial" w:hAnsi="Arial" w:cs="Arial"/>
          <w:sz w:val="19"/>
          <w:szCs w:val="19"/>
        </w:rPr>
      </w:pPr>
      <w:r w:rsidRPr="005B117A">
        <w:rPr>
          <w:rFonts w:ascii="Arial" w:eastAsia="Arial" w:hAnsi="Arial" w:cs="Arial"/>
          <w:b/>
          <w:sz w:val="19"/>
          <w:szCs w:val="19"/>
        </w:rPr>
        <w:t>Produto 05</w:t>
      </w:r>
      <w:r w:rsidRPr="005B117A">
        <w:rPr>
          <w:rFonts w:ascii="Arial" w:eastAsia="Arial" w:hAnsi="Arial" w:cs="Arial"/>
          <w:sz w:val="19"/>
          <w:szCs w:val="19"/>
        </w:rPr>
        <w:t>. Obtenção de Anuências (</w:t>
      </w:r>
      <w:proofErr w:type="spellStart"/>
      <w:r w:rsidRPr="005B117A">
        <w:rPr>
          <w:rFonts w:ascii="Arial" w:eastAsia="Arial" w:hAnsi="Arial" w:cs="Arial"/>
          <w:sz w:val="19"/>
          <w:szCs w:val="19"/>
        </w:rPr>
        <w:t>microbacia</w:t>
      </w:r>
      <w:proofErr w:type="spellEnd"/>
      <w:r w:rsidRPr="005B117A">
        <w:rPr>
          <w:rFonts w:ascii="Arial" w:eastAsia="Arial" w:hAnsi="Arial" w:cs="Arial"/>
          <w:sz w:val="19"/>
          <w:szCs w:val="19"/>
        </w:rPr>
        <w:t xml:space="preserve"> do Ribeirão dos Marins)</w:t>
      </w:r>
      <w:proofErr w:type="gramStart"/>
      <w:r w:rsidRPr="005B117A">
        <w:rPr>
          <w:rFonts w:ascii="Arial" w:eastAsia="Arial" w:hAnsi="Arial" w:cs="Arial"/>
          <w:sz w:val="19"/>
          <w:szCs w:val="19"/>
        </w:rPr>
        <w:t>, deverá</w:t>
      </w:r>
      <w:proofErr w:type="gramEnd"/>
      <w:r w:rsidRPr="005B117A">
        <w:rPr>
          <w:rFonts w:ascii="Arial" w:eastAsia="Arial" w:hAnsi="Arial" w:cs="Arial"/>
          <w:sz w:val="19"/>
          <w:szCs w:val="19"/>
        </w:rPr>
        <w:t xml:space="preserve"> ser obtida a anuência formal dos proprietários contemplados no plano de ação para receberem outra equipe futuramente para realização do Projeto Integral de Propriedade (PIP), conforme modelo apresentado no anexo II. O termo de anuência é um dos requisitos necessários para futuramente pleitear a elaboração dos </w:t>
      </w:r>
      <w:proofErr w:type="spellStart"/>
      <w:r w:rsidRPr="005B117A">
        <w:rPr>
          <w:rFonts w:ascii="Arial" w:eastAsia="Arial" w:hAnsi="Arial" w:cs="Arial"/>
          <w:sz w:val="19"/>
          <w:szCs w:val="19"/>
        </w:rPr>
        <w:t>PIPs</w:t>
      </w:r>
      <w:proofErr w:type="spellEnd"/>
      <w:r w:rsidRPr="005B117A">
        <w:rPr>
          <w:rFonts w:ascii="Arial" w:eastAsia="Arial" w:hAnsi="Arial" w:cs="Arial"/>
          <w:sz w:val="19"/>
          <w:szCs w:val="19"/>
        </w:rPr>
        <w:t xml:space="preserve">, sendo este um documento essencial para participação do Programa de Pagamento por Serviços Ambientais. Deverão ser obtidas, no mínimo, 25 (vinte e cinco) anuências com aceite de proprietários em áreas localizadas na </w:t>
      </w:r>
      <w:proofErr w:type="spellStart"/>
      <w:r w:rsidRPr="005B117A">
        <w:rPr>
          <w:rFonts w:ascii="Arial" w:eastAsia="Arial" w:hAnsi="Arial" w:cs="Arial"/>
          <w:sz w:val="19"/>
          <w:szCs w:val="19"/>
        </w:rPr>
        <w:t>microbacia</w:t>
      </w:r>
      <w:proofErr w:type="spellEnd"/>
      <w:r w:rsidRPr="005B117A">
        <w:rPr>
          <w:rFonts w:ascii="Arial" w:eastAsia="Arial" w:hAnsi="Arial" w:cs="Arial"/>
          <w:sz w:val="19"/>
          <w:szCs w:val="19"/>
        </w:rPr>
        <w:t xml:space="preserve"> do Ribeirão dos Marins, no Município de Piracicaba/SP, excetuando-se os proprietários já participantes do referido Programa. Deverá ser elaborado e entregue relatório técnico e fotográfico referente às anuências obtidas de proprietários de áreas localizadas nesta </w:t>
      </w:r>
      <w:proofErr w:type="spellStart"/>
      <w:r w:rsidRPr="005B117A">
        <w:rPr>
          <w:rFonts w:ascii="Arial" w:eastAsia="Arial" w:hAnsi="Arial" w:cs="Arial"/>
          <w:sz w:val="19"/>
          <w:szCs w:val="19"/>
        </w:rPr>
        <w:t>microbacia</w:t>
      </w:r>
      <w:proofErr w:type="spellEnd"/>
      <w:r w:rsidRPr="005B117A">
        <w:rPr>
          <w:rFonts w:ascii="Arial" w:eastAsia="Arial" w:hAnsi="Arial" w:cs="Arial"/>
          <w:sz w:val="19"/>
          <w:szCs w:val="19"/>
        </w:rPr>
        <w:t>, em 02 (duas) versões: impressão colorida e versão digital, respeitando-se os prazos estabelecidos no cronograma de pagamentos de acordo com as entregas (Anexo I).</w:t>
      </w:r>
      <w:r w:rsidR="00976EC4">
        <w:rPr>
          <w:rFonts w:ascii="Arial" w:eastAsia="Arial" w:hAnsi="Arial" w:cs="Arial"/>
          <w:sz w:val="19"/>
          <w:szCs w:val="19"/>
        </w:rPr>
        <w:t xml:space="preserve"> </w:t>
      </w:r>
    </w:p>
    <w:p w14:paraId="40447C3C" w14:textId="2D3DD650" w:rsidR="005B117A" w:rsidRPr="005B117A" w:rsidRDefault="005B117A" w:rsidP="005B2F53">
      <w:pPr>
        <w:numPr>
          <w:ilvl w:val="2"/>
          <w:numId w:val="9"/>
        </w:numPr>
        <w:tabs>
          <w:tab w:val="left" w:pos="284"/>
        </w:tabs>
        <w:jc w:val="both"/>
        <w:rPr>
          <w:rFonts w:ascii="Arial" w:eastAsia="Arial" w:hAnsi="Arial" w:cs="Arial"/>
          <w:sz w:val="19"/>
          <w:szCs w:val="19"/>
        </w:rPr>
      </w:pPr>
      <w:r w:rsidRPr="005B117A">
        <w:rPr>
          <w:rFonts w:ascii="Arial" w:eastAsia="Arial" w:hAnsi="Arial" w:cs="Arial"/>
          <w:b/>
          <w:sz w:val="19"/>
          <w:szCs w:val="19"/>
        </w:rPr>
        <w:t>Produto 06</w:t>
      </w:r>
      <w:r w:rsidRPr="005B117A">
        <w:rPr>
          <w:rFonts w:ascii="Arial" w:eastAsia="Arial" w:hAnsi="Arial" w:cs="Arial"/>
          <w:sz w:val="19"/>
          <w:szCs w:val="19"/>
        </w:rPr>
        <w:t>. Obtenção de Anuências (</w:t>
      </w:r>
      <w:proofErr w:type="spellStart"/>
      <w:r w:rsidRPr="005B117A">
        <w:rPr>
          <w:rFonts w:ascii="Arial" w:eastAsia="Arial" w:hAnsi="Arial" w:cs="Arial"/>
          <w:sz w:val="19"/>
          <w:szCs w:val="19"/>
        </w:rPr>
        <w:t>microbacia</w:t>
      </w:r>
      <w:proofErr w:type="spellEnd"/>
      <w:r w:rsidRPr="005B117A">
        <w:rPr>
          <w:rFonts w:ascii="Arial" w:eastAsia="Arial" w:hAnsi="Arial" w:cs="Arial"/>
          <w:sz w:val="19"/>
          <w:szCs w:val="19"/>
        </w:rPr>
        <w:t xml:space="preserve"> do Ribeirão </w:t>
      </w:r>
      <w:proofErr w:type="spellStart"/>
      <w:r w:rsidRPr="005B117A">
        <w:rPr>
          <w:rFonts w:ascii="Arial" w:eastAsia="Arial" w:hAnsi="Arial" w:cs="Arial"/>
          <w:sz w:val="19"/>
          <w:szCs w:val="19"/>
        </w:rPr>
        <w:t>Congonhal</w:t>
      </w:r>
      <w:proofErr w:type="spellEnd"/>
      <w:r w:rsidRPr="005B117A">
        <w:rPr>
          <w:rFonts w:ascii="Arial" w:eastAsia="Arial" w:hAnsi="Arial" w:cs="Arial"/>
          <w:sz w:val="19"/>
          <w:szCs w:val="19"/>
        </w:rPr>
        <w:t>)</w:t>
      </w:r>
      <w:proofErr w:type="gramStart"/>
      <w:r w:rsidRPr="005B117A">
        <w:rPr>
          <w:rFonts w:ascii="Arial" w:eastAsia="Arial" w:hAnsi="Arial" w:cs="Arial"/>
          <w:sz w:val="19"/>
          <w:szCs w:val="19"/>
        </w:rPr>
        <w:t>, deverá</w:t>
      </w:r>
      <w:proofErr w:type="gramEnd"/>
      <w:r w:rsidRPr="005B117A">
        <w:rPr>
          <w:rFonts w:ascii="Arial" w:eastAsia="Arial" w:hAnsi="Arial" w:cs="Arial"/>
          <w:sz w:val="19"/>
          <w:szCs w:val="19"/>
        </w:rPr>
        <w:t xml:space="preserve"> ser obtida a anuência formal dos proprietários contemplados no plano de ação para receberem outra equipe futuramente para realização do Projeto Integral de Propriedade (PIP), conforme modelo apresentado no anexo II. O termo de anuência é um dos requisitos necessários para futuramente pleitear a elaboração dos </w:t>
      </w:r>
      <w:proofErr w:type="spellStart"/>
      <w:r w:rsidRPr="005B117A">
        <w:rPr>
          <w:rFonts w:ascii="Arial" w:eastAsia="Arial" w:hAnsi="Arial" w:cs="Arial"/>
          <w:sz w:val="19"/>
          <w:szCs w:val="19"/>
        </w:rPr>
        <w:t>PIPs</w:t>
      </w:r>
      <w:proofErr w:type="spellEnd"/>
      <w:r w:rsidRPr="005B117A">
        <w:rPr>
          <w:rFonts w:ascii="Arial" w:eastAsia="Arial" w:hAnsi="Arial" w:cs="Arial"/>
          <w:sz w:val="19"/>
          <w:szCs w:val="19"/>
        </w:rPr>
        <w:t xml:space="preserve">, sendo este um documento essencial para participação do Programa de Pagamento por Serviços Ambientais. Deverão ser obtidas, no mínimo, 25 (vinte e cinco) anuências com aceite de proprietários em áreas localizadas na </w:t>
      </w:r>
      <w:proofErr w:type="spellStart"/>
      <w:r w:rsidRPr="005B117A">
        <w:rPr>
          <w:rFonts w:ascii="Arial" w:eastAsia="Arial" w:hAnsi="Arial" w:cs="Arial"/>
          <w:sz w:val="19"/>
          <w:szCs w:val="19"/>
        </w:rPr>
        <w:t>microbacia</w:t>
      </w:r>
      <w:proofErr w:type="spellEnd"/>
      <w:r w:rsidRPr="005B117A">
        <w:rPr>
          <w:rFonts w:ascii="Arial" w:eastAsia="Arial" w:hAnsi="Arial" w:cs="Arial"/>
          <w:sz w:val="19"/>
          <w:szCs w:val="19"/>
        </w:rPr>
        <w:t xml:space="preserve"> do Ribeirão </w:t>
      </w:r>
      <w:proofErr w:type="spellStart"/>
      <w:r w:rsidRPr="005B117A">
        <w:rPr>
          <w:rFonts w:ascii="Arial" w:eastAsia="Arial" w:hAnsi="Arial" w:cs="Arial"/>
          <w:sz w:val="19"/>
          <w:szCs w:val="19"/>
        </w:rPr>
        <w:t>Congonhal</w:t>
      </w:r>
      <w:proofErr w:type="spellEnd"/>
      <w:r w:rsidRPr="005B117A">
        <w:rPr>
          <w:rFonts w:ascii="Arial" w:eastAsia="Arial" w:hAnsi="Arial" w:cs="Arial"/>
          <w:sz w:val="19"/>
          <w:szCs w:val="19"/>
        </w:rPr>
        <w:t xml:space="preserve">, no Município de Piracicaba/SP, excetuando-se os proprietários já participantes do referido Programa. Deverá ser elaborado e entregue relatório técnico e fotográfico referente às anuências obtidas de proprietários de áreas localizadas nesta </w:t>
      </w:r>
      <w:proofErr w:type="spellStart"/>
      <w:r w:rsidRPr="005B117A">
        <w:rPr>
          <w:rFonts w:ascii="Arial" w:eastAsia="Arial" w:hAnsi="Arial" w:cs="Arial"/>
          <w:sz w:val="19"/>
          <w:szCs w:val="19"/>
        </w:rPr>
        <w:t>microbacia</w:t>
      </w:r>
      <w:proofErr w:type="spellEnd"/>
      <w:r w:rsidRPr="005B117A">
        <w:rPr>
          <w:rFonts w:ascii="Arial" w:eastAsia="Arial" w:hAnsi="Arial" w:cs="Arial"/>
          <w:sz w:val="19"/>
          <w:szCs w:val="19"/>
        </w:rPr>
        <w:t xml:space="preserve"> em 02 (duas) versões: impressão colorida e versão digital, respeitando-se os prazos estabelecidos no cronograma de pagamentos de acordo com as entregas (Anexo I).</w:t>
      </w:r>
      <w:r w:rsidR="00976EC4">
        <w:rPr>
          <w:rFonts w:ascii="Arial" w:eastAsia="Arial" w:hAnsi="Arial" w:cs="Arial"/>
          <w:sz w:val="19"/>
          <w:szCs w:val="19"/>
        </w:rPr>
        <w:t xml:space="preserve"> </w:t>
      </w:r>
    </w:p>
    <w:p w14:paraId="39723456" w14:textId="77777777" w:rsidR="005B117A" w:rsidRPr="005B117A" w:rsidRDefault="005B117A" w:rsidP="005B2F53">
      <w:pPr>
        <w:numPr>
          <w:ilvl w:val="2"/>
          <w:numId w:val="9"/>
        </w:numPr>
        <w:tabs>
          <w:tab w:val="left" w:pos="284"/>
        </w:tabs>
        <w:jc w:val="both"/>
        <w:rPr>
          <w:rFonts w:ascii="Arial" w:eastAsia="Arial" w:hAnsi="Arial" w:cs="Arial"/>
          <w:sz w:val="19"/>
          <w:szCs w:val="19"/>
        </w:rPr>
      </w:pPr>
      <w:r w:rsidRPr="005B117A">
        <w:rPr>
          <w:rFonts w:ascii="Arial" w:eastAsia="Arial" w:hAnsi="Arial" w:cs="Arial"/>
          <w:b/>
          <w:sz w:val="19"/>
          <w:szCs w:val="19"/>
        </w:rPr>
        <w:t>Produto 07</w:t>
      </w:r>
      <w:r w:rsidRPr="005B117A">
        <w:rPr>
          <w:rFonts w:ascii="Arial" w:eastAsia="Arial" w:hAnsi="Arial" w:cs="Arial"/>
          <w:sz w:val="19"/>
          <w:szCs w:val="19"/>
        </w:rPr>
        <w:t xml:space="preserve">. Relatório Técnico Final, contendo todas as informações, fotografias e dados coletados e compilados das propriedades, do plano de ação, das visitas técnicas, mobilizações e reuniões, bem como das anuências obtidas para participação no Programa Municipal de Pagamento por Serviços Ambientais, da Secretaria Municipal de Agricultura e Abastecimento, no Município de Piracicaba/SP. Além das 50 (cinquenta) anuências com aceite, ressalta-se que deverá ser apresentada a hierarquização das 50 (cinquenta) propriedades, conforme os critérios de prioridade estabelecidos pelo Programa Municipal de Pagamento por Serviços Ambientais de Piracicaba/SP, na </w:t>
      </w:r>
      <w:proofErr w:type="gramStart"/>
      <w:r w:rsidRPr="005B117A">
        <w:rPr>
          <w:rFonts w:ascii="Arial" w:eastAsia="Arial" w:hAnsi="Arial" w:cs="Arial"/>
          <w:sz w:val="19"/>
          <w:szCs w:val="19"/>
        </w:rPr>
        <w:t>Lei Municipal 8.013/2014 e regulamentado pelos Decretos Municipais 17.218/2017 e 17.774/2019</w:t>
      </w:r>
      <w:proofErr w:type="gramEnd"/>
      <w:r w:rsidRPr="005B117A">
        <w:rPr>
          <w:rFonts w:ascii="Arial" w:eastAsia="Arial" w:hAnsi="Arial" w:cs="Arial"/>
          <w:sz w:val="19"/>
          <w:szCs w:val="19"/>
        </w:rPr>
        <w:t>. O relatório técnico final deverá ser entregue em 02 (duas) versões: impressão colorida e versão digital, respeitando-se os prazos estabelecidos no cronograma de pagamentos de acordo com as entregas (Anexo I).</w:t>
      </w:r>
    </w:p>
    <w:p w14:paraId="7ACBC837" w14:textId="77777777" w:rsidR="005B117A" w:rsidRPr="005B117A" w:rsidRDefault="005B117A" w:rsidP="00976EC4">
      <w:pPr>
        <w:numPr>
          <w:ilvl w:val="1"/>
          <w:numId w:val="9"/>
        </w:numPr>
        <w:tabs>
          <w:tab w:val="left" w:pos="284"/>
        </w:tabs>
        <w:spacing w:before="80"/>
        <w:jc w:val="both"/>
        <w:rPr>
          <w:rFonts w:ascii="Arial" w:eastAsia="Arial" w:hAnsi="Arial" w:cs="Arial"/>
        </w:rPr>
      </w:pPr>
      <w:r w:rsidRPr="005B117A">
        <w:rPr>
          <w:rFonts w:ascii="Arial" w:eastAsia="Arial" w:hAnsi="Arial" w:cs="Arial"/>
          <w:b/>
        </w:rPr>
        <w:t>ITEM 02:</w:t>
      </w:r>
      <w:r w:rsidRPr="005B117A">
        <w:rPr>
          <w:rFonts w:ascii="Arial" w:eastAsia="Arial" w:hAnsi="Arial" w:cs="Arial"/>
        </w:rPr>
        <w:t xml:space="preserve"> A empresa contratada para execução do item 01 deverá fornecer material impresso e digital, que consiste na entrega dos 07 (sete) produtos elencados no descritivo técnico, composto de 06 (seis) relatórios técnicos fotográficos e 01 (um) plano de ação, que deverão ser confeccionados conforme abaixo, e também entregues no formato digital:</w:t>
      </w:r>
    </w:p>
    <w:p w14:paraId="2AF589DC" w14:textId="77777777" w:rsidR="005B117A" w:rsidRPr="005B117A" w:rsidRDefault="005B117A" w:rsidP="005B117A">
      <w:pPr>
        <w:tabs>
          <w:tab w:val="left" w:pos="284"/>
        </w:tabs>
        <w:jc w:val="both"/>
        <w:rPr>
          <w:rFonts w:ascii="Arial" w:eastAsia="Arial" w:hAnsi="Arial" w:cs="Arial"/>
        </w:rPr>
      </w:pPr>
      <w:r w:rsidRPr="005B117A">
        <w:rPr>
          <w:rFonts w:ascii="Arial" w:eastAsia="Arial" w:hAnsi="Arial" w:cs="Arial"/>
        </w:rPr>
        <w:t>* 5.000 (cinco mil) unidades de impressões coloridas, tamanho A4, frente e verso;</w:t>
      </w:r>
    </w:p>
    <w:p w14:paraId="28B694F7" w14:textId="77777777" w:rsidR="005B117A" w:rsidRPr="005B117A" w:rsidRDefault="005B117A" w:rsidP="005B117A">
      <w:pPr>
        <w:tabs>
          <w:tab w:val="left" w:pos="284"/>
        </w:tabs>
        <w:jc w:val="both"/>
        <w:rPr>
          <w:rFonts w:ascii="Arial" w:eastAsia="Arial" w:hAnsi="Arial" w:cs="Arial"/>
        </w:rPr>
      </w:pPr>
      <w:r w:rsidRPr="005B117A">
        <w:rPr>
          <w:rFonts w:ascii="Arial" w:eastAsia="Arial" w:hAnsi="Arial" w:cs="Arial"/>
        </w:rPr>
        <w:t xml:space="preserve">* 2.000 (dois mil) unidades de folders, papel </w:t>
      </w:r>
      <w:proofErr w:type="spellStart"/>
      <w:r w:rsidRPr="005B117A">
        <w:rPr>
          <w:rFonts w:ascii="Arial" w:eastAsia="Arial" w:hAnsi="Arial" w:cs="Arial"/>
        </w:rPr>
        <w:t>couchê</w:t>
      </w:r>
      <w:proofErr w:type="spellEnd"/>
      <w:r w:rsidRPr="005B117A">
        <w:rPr>
          <w:rFonts w:ascii="Arial" w:eastAsia="Arial" w:hAnsi="Arial" w:cs="Arial"/>
        </w:rPr>
        <w:t xml:space="preserve"> 300g, laminação fosca, com duas dobras, tamanho A4.</w:t>
      </w:r>
    </w:p>
    <w:p w14:paraId="4CF72BB0" w14:textId="7F7D8B9D" w:rsidR="005B117A" w:rsidRPr="00B039A0" w:rsidRDefault="005B117A" w:rsidP="005B117A">
      <w:pPr>
        <w:tabs>
          <w:tab w:val="left" w:pos="284"/>
        </w:tabs>
        <w:jc w:val="both"/>
        <w:rPr>
          <w:rFonts w:ascii="Arial" w:eastAsia="Arial" w:hAnsi="Arial" w:cs="Arial"/>
        </w:rPr>
      </w:pPr>
      <w:r w:rsidRPr="005B117A">
        <w:rPr>
          <w:rFonts w:ascii="Arial" w:eastAsia="Arial" w:hAnsi="Arial" w:cs="Arial"/>
        </w:rPr>
        <w:t>* 10 (dez) unidades de Banners de 2 metros x 1 metro (total 2m</w:t>
      </w:r>
      <w:proofErr w:type="gramStart"/>
      <w:r w:rsidRPr="005B117A">
        <w:rPr>
          <w:rFonts w:ascii="Arial" w:eastAsia="Arial" w:hAnsi="Arial" w:cs="Arial"/>
        </w:rPr>
        <w:t>²</w:t>
      </w:r>
      <w:proofErr w:type="gramEnd"/>
      <w:r w:rsidRPr="005B117A">
        <w:rPr>
          <w:rFonts w:ascii="Arial" w:eastAsia="Arial" w:hAnsi="Arial" w:cs="Arial"/>
        </w:rPr>
        <w:t>), com bastão e cordão</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2F53232E" w:rsidR="00022D4D" w:rsidRPr="005B117A" w:rsidRDefault="00022D4D" w:rsidP="005B117A">
      <w:pPr>
        <w:numPr>
          <w:ilvl w:val="0"/>
          <w:numId w:val="26"/>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5B117A">
        <w:rPr>
          <w:rFonts w:ascii="Arial" w:hAnsi="Arial" w:cs="Arial"/>
        </w:rPr>
        <w:t xml:space="preserve">395 (trezentos e noventa e cinco) dias </w:t>
      </w:r>
      <w:r w:rsidRPr="00AB2DE4">
        <w:rPr>
          <w:rFonts w:ascii="Arial" w:hAnsi="Arial" w:cs="Arial"/>
        </w:rPr>
        <w:t xml:space="preserve">corridos, a contar da data da Ordem </w:t>
      </w:r>
      <w:r w:rsidRPr="005B117A">
        <w:rPr>
          <w:rFonts w:ascii="Arial" w:hAnsi="Arial" w:cs="Arial"/>
        </w:rPr>
        <w:t>de Serviço emitida pela Unidade Requisitante.</w:t>
      </w:r>
    </w:p>
    <w:p w14:paraId="0F922C47" w14:textId="77777777" w:rsidR="008B742C" w:rsidRPr="005B117A" w:rsidRDefault="008B742C" w:rsidP="005B117A">
      <w:pPr>
        <w:numPr>
          <w:ilvl w:val="0"/>
          <w:numId w:val="26"/>
        </w:numPr>
        <w:tabs>
          <w:tab w:val="left" w:pos="284"/>
        </w:tabs>
        <w:jc w:val="both"/>
        <w:rPr>
          <w:rFonts w:ascii="Arial" w:hAnsi="Arial" w:cs="Arial"/>
        </w:rPr>
      </w:pPr>
      <w:r w:rsidRPr="005B117A">
        <w:rPr>
          <w:rFonts w:ascii="Arial" w:hAnsi="Arial" w:cs="Arial"/>
        </w:rPr>
        <w:t>Local e horário para execução dos serviços:</w:t>
      </w:r>
    </w:p>
    <w:p w14:paraId="789CED8E" w14:textId="63992AB3" w:rsidR="005B117A" w:rsidRPr="005B117A" w:rsidRDefault="005B117A" w:rsidP="005B117A">
      <w:pPr>
        <w:pStyle w:val="PargrafodaLista"/>
        <w:numPr>
          <w:ilvl w:val="0"/>
          <w:numId w:val="36"/>
        </w:numPr>
        <w:tabs>
          <w:tab w:val="left" w:pos="284"/>
        </w:tabs>
        <w:spacing w:after="0" w:line="240" w:lineRule="auto"/>
        <w:ind w:left="0" w:firstLine="0"/>
        <w:jc w:val="both"/>
        <w:rPr>
          <w:rFonts w:ascii="Arial" w:hAnsi="Arial" w:cs="Arial"/>
          <w:sz w:val="20"/>
          <w:szCs w:val="20"/>
        </w:rPr>
      </w:pPr>
      <w:proofErr w:type="spellStart"/>
      <w:r w:rsidRPr="005B117A">
        <w:rPr>
          <w:rFonts w:ascii="Arial" w:hAnsi="Arial" w:cs="Arial"/>
          <w:sz w:val="20"/>
          <w:szCs w:val="20"/>
        </w:rPr>
        <w:t>Microbacia</w:t>
      </w:r>
      <w:proofErr w:type="spellEnd"/>
      <w:r w:rsidRPr="005B117A">
        <w:rPr>
          <w:rFonts w:ascii="Arial" w:hAnsi="Arial" w:cs="Arial"/>
          <w:sz w:val="20"/>
          <w:szCs w:val="20"/>
        </w:rPr>
        <w:t xml:space="preserve"> do Ribeirão dos Marins, inteiramente localizada no município de Piracicaba – SP.</w:t>
      </w:r>
    </w:p>
    <w:p w14:paraId="68CCFEDC" w14:textId="77777777" w:rsidR="005B117A" w:rsidRPr="005B117A" w:rsidRDefault="005B117A" w:rsidP="005B117A">
      <w:pPr>
        <w:pStyle w:val="PargrafodaLista"/>
        <w:numPr>
          <w:ilvl w:val="0"/>
          <w:numId w:val="36"/>
        </w:numPr>
        <w:tabs>
          <w:tab w:val="left" w:pos="284"/>
        </w:tabs>
        <w:spacing w:after="0" w:line="240" w:lineRule="auto"/>
        <w:ind w:left="0" w:firstLine="0"/>
        <w:jc w:val="both"/>
        <w:rPr>
          <w:rFonts w:ascii="Arial" w:hAnsi="Arial" w:cs="Arial"/>
          <w:sz w:val="20"/>
          <w:szCs w:val="20"/>
        </w:rPr>
      </w:pPr>
      <w:proofErr w:type="spellStart"/>
      <w:r w:rsidRPr="005B117A">
        <w:rPr>
          <w:rFonts w:ascii="Arial" w:hAnsi="Arial" w:cs="Arial"/>
          <w:sz w:val="20"/>
          <w:szCs w:val="20"/>
        </w:rPr>
        <w:t>Microbacia</w:t>
      </w:r>
      <w:proofErr w:type="spellEnd"/>
      <w:r w:rsidRPr="005B117A">
        <w:rPr>
          <w:rFonts w:ascii="Arial" w:hAnsi="Arial" w:cs="Arial"/>
          <w:sz w:val="20"/>
          <w:szCs w:val="20"/>
        </w:rPr>
        <w:t xml:space="preserve"> do Ribeirão </w:t>
      </w:r>
      <w:proofErr w:type="spellStart"/>
      <w:r w:rsidRPr="005B117A">
        <w:rPr>
          <w:rFonts w:ascii="Arial" w:hAnsi="Arial" w:cs="Arial"/>
          <w:sz w:val="20"/>
          <w:szCs w:val="20"/>
        </w:rPr>
        <w:t>Congonhal</w:t>
      </w:r>
      <w:proofErr w:type="spellEnd"/>
      <w:r w:rsidRPr="005B117A">
        <w:rPr>
          <w:rFonts w:ascii="Arial" w:hAnsi="Arial" w:cs="Arial"/>
          <w:sz w:val="20"/>
          <w:szCs w:val="20"/>
        </w:rPr>
        <w:t>, na porção localizada no município de Piracicaba – SP.</w:t>
      </w:r>
    </w:p>
    <w:p w14:paraId="0607F9A9" w14:textId="6077FFA6" w:rsidR="005B117A" w:rsidRPr="005B117A" w:rsidRDefault="005B117A" w:rsidP="005B117A">
      <w:pPr>
        <w:pStyle w:val="PargrafodaLista"/>
        <w:numPr>
          <w:ilvl w:val="0"/>
          <w:numId w:val="36"/>
        </w:numPr>
        <w:tabs>
          <w:tab w:val="left" w:pos="284"/>
        </w:tabs>
        <w:spacing w:after="0" w:line="240" w:lineRule="auto"/>
        <w:ind w:left="0" w:firstLine="0"/>
        <w:jc w:val="both"/>
        <w:rPr>
          <w:rFonts w:ascii="Arial" w:hAnsi="Arial" w:cs="Arial"/>
          <w:sz w:val="20"/>
          <w:szCs w:val="20"/>
        </w:rPr>
      </w:pPr>
      <w:r w:rsidRPr="005B117A">
        <w:rPr>
          <w:rFonts w:ascii="Arial" w:hAnsi="Arial" w:cs="Arial"/>
          <w:sz w:val="20"/>
          <w:szCs w:val="20"/>
        </w:rPr>
        <w:t>Secretaria Municipal de Agricultura e Abastecimento de Piracicaba, Avenida</w:t>
      </w:r>
      <w:r>
        <w:rPr>
          <w:rFonts w:ascii="Arial" w:hAnsi="Arial" w:cs="Arial"/>
          <w:sz w:val="20"/>
          <w:szCs w:val="20"/>
        </w:rPr>
        <w:t xml:space="preserve"> Doutor Paulo de Moraes, 2113. </w:t>
      </w:r>
      <w:r w:rsidRPr="005B117A">
        <w:rPr>
          <w:rFonts w:ascii="Arial" w:hAnsi="Arial" w:cs="Arial"/>
          <w:sz w:val="19"/>
          <w:szCs w:val="19"/>
        </w:rPr>
        <w:t>Bairro: Paulista, Piracicaba/SP. Das 07h30 às 11h e das 13h30 às 17h, de segunda a sexta-feira, exceto feriados</w:t>
      </w:r>
      <w:r>
        <w:rPr>
          <w:rFonts w:ascii="Arial" w:hAnsi="Arial" w:cs="Arial"/>
          <w:sz w:val="19"/>
          <w:szCs w:val="19"/>
        </w:rPr>
        <w:t>.</w:t>
      </w:r>
    </w:p>
    <w:p w14:paraId="0172EF17" w14:textId="1B5A3AE8" w:rsidR="00022D4D" w:rsidRDefault="00022D4D" w:rsidP="005B117A">
      <w:pPr>
        <w:numPr>
          <w:ilvl w:val="0"/>
          <w:numId w:val="26"/>
        </w:numPr>
        <w:tabs>
          <w:tab w:val="left" w:pos="284"/>
        </w:tabs>
        <w:jc w:val="both"/>
        <w:rPr>
          <w:rFonts w:ascii="Arial" w:hAnsi="Arial" w:cs="Arial"/>
        </w:rPr>
      </w:pPr>
      <w:r w:rsidRPr="005B117A">
        <w:rPr>
          <w:rFonts w:ascii="Arial" w:hAnsi="Arial" w:cs="Arial"/>
        </w:rPr>
        <w:t>Para a execução dos serviços, a Contratada deverá apresentar na Secretaria Municipal de Administração, à Rua Antônio Corrêa Barbosa, 2233</w:t>
      </w:r>
      <w:r w:rsidRPr="00AB2DE4">
        <w:rPr>
          <w:rFonts w:ascii="Arial" w:hAnsi="Arial" w:cs="Arial"/>
        </w:rPr>
        <w:t>, 7º andar, toda documentação solicitada no Memorial de Segurança, anexo a este Edital, para avaliação, parecer e enquadramento dos Programas de Segurança que deverão ser apresentados para assegurar a plena execução do contrato.</w:t>
      </w:r>
    </w:p>
    <w:p w14:paraId="314AFC94" w14:textId="77777777" w:rsidR="00022D4D" w:rsidRDefault="00022D4D" w:rsidP="00473D47">
      <w:pPr>
        <w:numPr>
          <w:ilvl w:val="0"/>
          <w:numId w:val="26"/>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27047235" w14:textId="77777777" w:rsidR="005B117A" w:rsidRPr="00473D47" w:rsidRDefault="005B117A" w:rsidP="00473D47">
      <w:pPr>
        <w:pStyle w:val="PargrafodaLista"/>
        <w:numPr>
          <w:ilvl w:val="0"/>
          <w:numId w:val="39"/>
        </w:numPr>
        <w:tabs>
          <w:tab w:val="left" w:pos="142"/>
        </w:tabs>
        <w:spacing w:after="0" w:line="240" w:lineRule="auto"/>
        <w:ind w:left="0" w:firstLine="0"/>
        <w:jc w:val="both"/>
        <w:rPr>
          <w:rStyle w:val="Fontepargpadro1"/>
          <w:rFonts w:ascii="Arial" w:hAnsi="Arial" w:cs="Arial"/>
          <w:b/>
          <w:sz w:val="20"/>
          <w:szCs w:val="20"/>
        </w:rPr>
      </w:pPr>
      <w:r w:rsidRPr="00473D47">
        <w:rPr>
          <w:rStyle w:val="Fontepargpadro1"/>
          <w:rFonts w:ascii="Arial" w:hAnsi="Arial" w:cs="Arial"/>
          <w:b/>
          <w:sz w:val="20"/>
          <w:szCs w:val="20"/>
        </w:rPr>
        <w:t xml:space="preserve">Quadro Técnico: </w:t>
      </w:r>
    </w:p>
    <w:p w14:paraId="709E1851" w14:textId="77777777" w:rsidR="005B117A" w:rsidRPr="00473D47" w:rsidRDefault="005B117A" w:rsidP="00473D47">
      <w:pPr>
        <w:numPr>
          <w:ilvl w:val="0"/>
          <w:numId w:val="26"/>
        </w:numPr>
        <w:tabs>
          <w:tab w:val="left" w:pos="284"/>
        </w:tabs>
        <w:jc w:val="both"/>
        <w:rPr>
          <w:rStyle w:val="Fontepargpadro1"/>
          <w:rFonts w:ascii="Arial" w:hAnsi="Arial" w:cs="Arial"/>
        </w:rPr>
      </w:pPr>
      <w:r w:rsidRPr="00473D47">
        <w:rPr>
          <w:rStyle w:val="Fontepargpadro1"/>
          <w:rFonts w:ascii="Arial" w:hAnsi="Arial" w:cs="Arial"/>
        </w:rPr>
        <w:t>Para o desempenho das atividades elencadas, a empresa contratada para atuar como UCE Prospecção do Programa Municipal de Pagamento por Serviços Ambientais, deverá designar, no mínimo, os profissionais com as seguintes formações:</w:t>
      </w:r>
    </w:p>
    <w:p w14:paraId="7C17DD0C" w14:textId="0DD1CC20" w:rsidR="005B117A" w:rsidRPr="00473D47" w:rsidRDefault="005B117A" w:rsidP="00473D47">
      <w:pPr>
        <w:numPr>
          <w:ilvl w:val="1"/>
          <w:numId w:val="26"/>
        </w:numPr>
        <w:tabs>
          <w:tab w:val="left" w:pos="284"/>
        </w:tabs>
        <w:jc w:val="both"/>
        <w:rPr>
          <w:rStyle w:val="Fontepargpadro1"/>
          <w:rFonts w:ascii="Arial" w:hAnsi="Arial" w:cs="Arial"/>
        </w:rPr>
      </w:pPr>
      <w:r w:rsidRPr="00473D47">
        <w:rPr>
          <w:rStyle w:val="Fontepargpadro1"/>
          <w:rFonts w:ascii="Arial" w:hAnsi="Arial" w:cs="Arial"/>
        </w:rPr>
        <w:t xml:space="preserve">01 (um) profissional com ensino superior relacionado às Ciências Agrárias (Eng. Agronômica, Florestal, </w:t>
      </w:r>
      <w:proofErr w:type="gramStart"/>
      <w:r w:rsidRPr="00473D47">
        <w:rPr>
          <w:rStyle w:val="Fontepargpadro1"/>
          <w:rFonts w:ascii="Arial" w:hAnsi="Arial" w:cs="Arial"/>
        </w:rPr>
        <w:t>Ambiental ou afins</w:t>
      </w:r>
      <w:proofErr w:type="gramEnd"/>
      <w:r w:rsidRPr="00473D47">
        <w:rPr>
          <w:rStyle w:val="Fontepargpadro1"/>
          <w:rFonts w:ascii="Arial" w:hAnsi="Arial" w:cs="Arial"/>
        </w:rPr>
        <w:t>), com respectivo registro no Conselho de Classe, válido e vigente (para o cargo de engenheiro pleno);</w:t>
      </w:r>
    </w:p>
    <w:p w14:paraId="3A881EDA" w14:textId="7905B859" w:rsidR="005B117A" w:rsidRPr="00473D47" w:rsidRDefault="005B117A" w:rsidP="00473D47">
      <w:pPr>
        <w:numPr>
          <w:ilvl w:val="1"/>
          <w:numId w:val="26"/>
        </w:numPr>
        <w:tabs>
          <w:tab w:val="left" w:pos="284"/>
        </w:tabs>
        <w:jc w:val="both"/>
        <w:rPr>
          <w:rStyle w:val="Fontepargpadro1"/>
          <w:rFonts w:ascii="Arial" w:hAnsi="Arial" w:cs="Arial"/>
        </w:rPr>
      </w:pPr>
      <w:r w:rsidRPr="00473D47">
        <w:rPr>
          <w:rStyle w:val="Fontepargpadro1"/>
          <w:rFonts w:ascii="Arial" w:hAnsi="Arial" w:cs="Arial"/>
        </w:rPr>
        <w:t xml:space="preserve">01 (um) profissional com ensino superior com conhecimentos técnicos em levantamento e prospecção de dados, sistemas de informação geográfica, extensão rural e atividades realizadas diretamente com produtores rurais (para o cargo de </w:t>
      </w:r>
      <w:proofErr w:type="gramStart"/>
      <w:r w:rsidRPr="00473D47">
        <w:rPr>
          <w:rStyle w:val="Fontepargpadro1"/>
          <w:rFonts w:ascii="Arial" w:hAnsi="Arial" w:cs="Arial"/>
        </w:rPr>
        <w:t>coordenador(</w:t>
      </w:r>
      <w:proofErr w:type="gramEnd"/>
      <w:r w:rsidRPr="00473D47">
        <w:rPr>
          <w:rStyle w:val="Fontepargpadro1"/>
          <w:rFonts w:ascii="Arial" w:hAnsi="Arial" w:cs="Arial"/>
        </w:rPr>
        <w:t>a));</w:t>
      </w:r>
    </w:p>
    <w:p w14:paraId="13147707" w14:textId="63926684" w:rsidR="005B117A" w:rsidRPr="00473D47" w:rsidRDefault="005B117A" w:rsidP="00473D47">
      <w:pPr>
        <w:numPr>
          <w:ilvl w:val="1"/>
          <w:numId w:val="26"/>
        </w:numPr>
        <w:tabs>
          <w:tab w:val="left" w:pos="284"/>
        </w:tabs>
        <w:jc w:val="both"/>
        <w:rPr>
          <w:rStyle w:val="Fontepargpadro1"/>
          <w:rFonts w:ascii="Arial" w:hAnsi="Arial" w:cs="Arial"/>
        </w:rPr>
      </w:pPr>
      <w:r w:rsidRPr="00473D47">
        <w:rPr>
          <w:rStyle w:val="Fontepargpadro1"/>
          <w:rFonts w:ascii="Arial" w:hAnsi="Arial" w:cs="Arial"/>
        </w:rPr>
        <w:t>02 (dois) profissionais com formação técnica em levantamento e prospecção de dados, sistemas de informação geográfica, extensão rural e atividades realizadas diretamente com produtores rurais (para os cargos de assistentes técnicos).</w:t>
      </w:r>
    </w:p>
    <w:p w14:paraId="1326F541" w14:textId="6326E71A" w:rsidR="005B117A" w:rsidRPr="00473D47" w:rsidRDefault="005B117A" w:rsidP="00473D47">
      <w:pPr>
        <w:numPr>
          <w:ilvl w:val="0"/>
          <w:numId w:val="26"/>
        </w:numPr>
        <w:tabs>
          <w:tab w:val="left" w:pos="284"/>
        </w:tabs>
        <w:jc w:val="both"/>
        <w:rPr>
          <w:rStyle w:val="Fontepargpadro1"/>
          <w:rFonts w:ascii="Arial" w:hAnsi="Arial" w:cs="Arial"/>
        </w:rPr>
      </w:pPr>
      <w:r w:rsidRPr="00473D47">
        <w:rPr>
          <w:rStyle w:val="Fontepargpadro1"/>
          <w:rFonts w:ascii="Arial" w:hAnsi="Arial" w:cs="Arial"/>
        </w:rPr>
        <w:t>A comprovação da qualificação da equipe técnica deverá ser realizada por meio da apresentação do currículo, cópia autenticada do diploma de graduação ou de curso técnico, a depender do cargo conforme descrito acima, e registro ativo no respectivo conselho que regulamenta o exercício da profissão e respectiva anuidade paga, para o cargo de engenheiro pleno. Os profissionais necessários para a execução dos serviços descritos deverão fazer parte do quadro de funcionários da empresa, e a comprovação deverá ser realizada por meio de registro em: Carteira de Trabalho (CTPS), contrato de trabalho ou se sócio proprietário por meio de contrato social e deverá ser apresentado durante o processo de licitação. Os profissionais da equipe da Contratada deverão estar preparados para dialogar com os proprietários das áreas visitadas de modo a garantir a consistência dos resultados, de maneira amigável e cordial. Deverá, assim, ser utilizada linguagem compatível com as características sociais e culturais dos proprietários visitados.</w:t>
      </w:r>
    </w:p>
    <w:p w14:paraId="5D4F7B38" w14:textId="1DE4B59D" w:rsidR="005B117A" w:rsidRPr="00473D47" w:rsidRDefault="005B117A" w:rsidP="00473D47">
      <w:pPr>
        <w:pStyle w:val="PargrafodaLista"/>
        <w:numPr>
          <w:ilvl w:val="0"/>
          <w:numId w:val="38"/>
        </w:numPr>
        <w:tabs>
          <w:tab w:val="left" w:pos="142"/>
        </w:tabs>
        <w:spacing w:after="0" w:line="240" w:lineRule="auto"/>
        <w:ind w:left="0" w:firstLine="0"/>
        <w:jc w:val="both"/>
        <w:rPr>
          <w:rStyle w:val="Fontepargpadro1"/>
          <w:rFonts w:ascii="Arial" w:hAnsi="Arial" w:cs="Arial"/>
          <w:b/>
          <w:sz w:val="20"/>
          <w:szCs w:val="20"/>
        </w:rPr>
      </w:pPr>
      <w:r w:rsidRPr="00473D47">
        <w:rPr>
          <w:rStyle w:val="Fontepargpadro1"/>
          <w:rFonts w:ascii="Arial" w:hAnsi="Arial" w:cs="Arial"/>
          <w:b/>
          <w:sz w:val="20"/>
          <w:szCs w:val="20"/>
        </w:rPr>
        <w:t>Equipamentos e Insumos:</w:t>
      </w:r>
    </w:p>
    <w:p w14:paraId="4D36EB16" w14:textId="24298BD9" w:rsidR="005B117A" w:rsidRPr="005B117A" w:rsidRDefault="005B117A" w:rsidP="00473D47">
      <w:pPr>
        <w:numPr>
          <w:ilvl w:val="0"/>
          <w:numId w:val="26"/>
        </w:numPr>
        <w:tabs>
          <w:tab w:val="left" w:pos="284"/>
        </w:tabs>
        <w:jc w:val="both"/>
        <w:rPr>
          <w:rStyle w:val="Fontepargpadro1"/>
          <w:rFonts w:ascii="Arial" w:hAnsi="Arial" w:cs="Arial"/>
        </w:rPr>
      </w:pPr>
      <w:r w:rsidRPr="005B117A">
        <w:rPr>
          <w:rStyle w:val="Fontepargpadro1"/>
          <w:rFonts w:ascii="Arial" w:hAnsi="Arial" w:cs="Arial"/>
        </w:rPr>
        <w:t>Os equipamentos, mobiliários e insumos necessários à execução dos serviços deverão ser disponibilizados, em quantidade e qualidade apropriada, de forma a atenderem às necessidades pertinentes à realização dos trabalhos e suas demandas. Listam-se como equipamentos e insumos indispensáveis:</w:t>
      </w:r>
    </w:p>
    <w:p w14:paraId="4EE5795E" w14:textId="06005597"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Computadores e programas necessários ao desempenho das atividades;</w:t>
      </w:r>
    </w:p>
    <w:p w14:paraId="546DE4D6" w14:textId="177E97A1"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Smartphones/</w:t>
      </w:r>
      <w:proofErr w:type="spellStart"/>
      <w:r w:rsidRPr="005B117A">
        <w:rPr>
          <w:rStyle w:val="Fontepargpadro1"/>
          <w:rFonts w:ascii="Arial" w:hAnsi="Arial" w:cs="Arial"/>
        </w:rPr>
        <w:t>Tablets</w:t>
      </w:r>
      <w:proofErr w:type="spellEnd"/>
      <w:r w:rsidRPr="005B117A">
        <w:rPr>
          <w:rStyle w:val="Fontepargpadro1"/>
          <w:rFonts w:ascii="Arial" w:hAnsi="Arial" w:cs="Arial"/>
        </w:rPr>
        <w:t xml:space="preserve"> com acesso à internet;</w:t>
      </w:r>
    </w:p>
    <w:p w14:paraId="16F0CFD8" w14:textId="006DA3C7"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 xml:space="preserve">Câmera fotográfica digital com resolução mínima de 12 </w:t>
      </w:r>
      <w:proofErr w:type="spellStart"/>
      <w:r w:rsidRPr="005B117A">
        <w:rPr>
          <w:rStyle w:val="Fontepargpadro1"/>
          <w:rFonts w:ascii="Arial" w:hAnsi="Arial" w:cs="Arial"/>
        </w:rPr>
        <w:t>Mega</w:t>
      </w:r>
      <w:proofErr w:type="spellEnd"/>
      <w:r w:rsidRPr="005B117A">
        <w:rPr>
          <w:rStyle w:val="Fontepargpadro1"/>
          <w:rFonts w:ascii="Arial" w:hAnsi="Arial" w:cs="Arial"/>
        </w:rPr>
        <w:t xml:space="preserve"> pixels;</w:t>
      </w:r>
    </w:p>
    <w:p w14:paraId="2F624CBD" w14:textId="2BC6FA43"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Impressoras e seus insumos (tinta e papel);</w:t>
      </w:r>
    </w:p>
    <w:p w14:paraId="6926BC22" w14:textId="20A34B82"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Veículo automotivo e GPS;</w:t>
      </w:r>
    </w:p>
    <w:p w14:paraId="0E0C5D84" w14:textId="6028F529"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Outros que se fizerem pertinentes para a realização das atividades apresentadas no escopo dos serviços.</w:t>
      </w:r>
    </w:p>
    <w:p w14:paraId="51E374A5" w14:textId="1C154CAC" w:rsidR="005B117A" w:rsidRPr="005B117A" w:rsidRDefault="005B117A" w:rsidP="005B117A">
      <w:pPr>
        <w:pStyle w:val="PargrafodaLista"/>
        <w:numPr>
          <w:ilvl w:val="0"/>
          <w:numId w:val="37"/>
        </w:numPr>
        <w:tabs>
          <w:tab w:val="left" w:pos="142"/>
        </w:tabs>
        <w:spacing w:after="0" w:line="240" w:lineRule="auto"/>
        <w:ind w:left="0" w:firstLine="0"/>
        <w:jc w:val="both"/>
        <w:rPr>
          <w:rStyle w:val="Fontepargpadro1"/>
          <w:rFonts w:ascii="Arial" w:hAnsi="Arial" w:cs="Arial"/>
          <w:b/>
          <w:sz w:val="20"/>
          <w:szCs w:val="20"/>
        </w:rPr>
      </w:pPr>
      <w:r w:rsidRPr="005B117A">
        <w:rPr>
          <w:rStyle w:val="Fontepargpadro1"/>
          <w:rFonts w:ascii="Arial" w:hAnsi="Arial" w:cs="Arial"/>
          <w:b/>
          <w:sz w:val="20"/>
          <w:szCs w:val="20"/>
        </w:rPr>
        <w:t>Despesas e Equipamentos de Proteção Individual (EPI) e Equipamentos de Proteção Coletivos (EPC):</w:t>
      </w:r>
    </w:p>
    <w:p w14:paraId="1DFEAF51" w14:textId="782B240B" w:rsidR="005B117A" w:rsidRPr="005B117A" w:rsidRDefault="005B117A" w:rsidP="005B117A">
      <w:pPr>
        <w:numPr>
          <w:ilvl w:val="0"/>
          <w:numId w:val="26"/>
        </w:numPr>
        <w:tabs>
          <w:tab w:val="left" w:pos="284"/>
        </w:tabs>
        <w:jc w:val="both"/>
        <w:rPr>
          <w:rStyle w:val="Fontepargpadro1"/>
          <w:rFonts w:ascii="Arial" w:hAnsi="Arial" w:cs="Arial"/>
        </w:rPr>
      </w:pPr>
      <w:r w:rsidRPr="005B117A">
        <w:rPr>
          <w:rStyle w:val="Fontepargpadro1"/>
          <w:rFonts w:ascii="Arial" w:hAnsi="Arial" w:cs="Arial"/>
        </w:rPr>
        <w:t xml:space="preserve">A empresa CONTRATADA é </w:t>
      </w:r>
      <w:proofErr w:type="gramStart"/>
      <w:r w:rsidRPr="005B117A">
        <w:rPr>
          <w:rStyle w:val="Fontepargpadro1"/>
          <w:rFonts w:ascii="Arial" w:hAnsi="Arial" w:cs="Arial"/>
        </w:rPr>
        <w:t>responsável por todas as despesas relativas aos encargos, tributos</w:t>
      </w:r>
      <w:proofErr w:type="gramEnd"/>
      <w:r w:rsidRPr="005B117A">
        <w:rPr>
          <w:rStyle w:val="Fontepargpadro1"/>
          <w:rFonts w:ascii="Arial" w:hAnsi="Arial" w:cs="Arial"/>
        </w:rPr>
        <w:t xml:space="preserve"> e eventuais contestações de seus colaboradores. A empresa também é responsável pelo fornecimento de todos os </w:t>
      </w:r>
      <w:r w:rsidRPr="005B117A">
        <w:rPr>
          <w:rStyle w:val="Fontepargpadro1"/>
          <w:rFonts w:ascii="Arial" w:hAnsi="Arial" w:cs="Arial"/>
        </w:rPr>
        <w:lastRenderedPageBreak/>
        <w:t>equipamentos de proteção individuais (EPI) e de todos os equipamentos de proteção coletivos (EPC) necessários para o desenvolvimento das atividades.</w:t>
      </w:r>
    </w:p>
    <w:p w14:paraId="49A4C343" w14:textId="65FF7F44" w:rsidR="005B117A" w:rsidRPr="00473D47" w:rsidRDefault="005B117A" w:rsidP="00473D47">
      <w:pPr>
        <w:pStyle w:val="PargrafodaLista"/>
        <w:numPr>
          <w:ilvl w:val="0"/>
          <w:numId w:val="37"/>
        </w:numPr>
        <w:tabs>
          <w:tab w:val="left" w:pos="142"/>
        </w:tabs>
        <w:spacing w:after="0" w:line="240" w:lineRule="auto"/>
        <w:ind w:left="0" w:firstLine="0"/>
        <w:jc w:val="both"/>
        <w:rPr>
          <w:rStyle w:val="Fontepargpadro1"/>
          <w:rFonts w:ascii="Arial" w:hAnsi="Arial" w:cs="Arial"/>
          <w:b/>
          <w:sz w:val="20"/>
        </w:rPr>
      </w:pPr>
      <w:r w:rsidRPr="00473D47">
        <w:rPr>
          <w:rStyle w:val="Fontepargpadro1"/>
          <w:rFonts w:ascii="Arial" w:hAnsi="Arial" w:cs="Arial"/>
          <w:b/>
          <w:sz w:val="20"/>
        </w:rPr>
        <w:t>Outras Informações Relevantes:</w:t>
      </w:r>
    </w:p>
    <w:p w14:paraId="50E3AB98" w14:textId="15C233B0" w:rsidR="005B117A" w:rsidRPr="005B117A" w:rsidRDefault="005B117A" w:rsidP="005B117A">
      <w:pPr>
        <w:numPr>
          <w:ilvl w:val="0"/>
          <w:numId w:val="26"/>
        </w:numPr>
        <w:tabs>
          <w:tab w:val="left" w:pos="284"/>
        </w:tabs>
        <w:jc w:val="both"/>
        <w:rPr>
          <w:rStyle w:val="Fontepargpadro1"/>
          <w:rFonts w:ascii="Arial" w:hAnsi="Arial" w:cs="Arial"/>
        </w:rPr>
      </w:pPr>
      <w:r w:rsidRPr="005B117A">
        <w:rPr>
          <w:rStyle w:val="Fontepargpadro1"/>
          <w:rFonts w:ascii="Arial" w:hAnsi="Arial" w:cs="Arial"/>
        </w:rPr>
        <w:t xml:space="preserve">As atividades deverão ser desenvolvidas nas </w:t>
      </w:r>
      <w:proofErr w:type="spellStart"/>
      <w:r w:rsidRPr="005B117A">
        <w:rPr>
          <w:rStyle w:val="Fontepargpadro1"/>
          <w:rFonts w:ascii="Arial" w:hAnsi="Arial" w:cs="Arial"/>
        </w:rPr>
        <w:t>microbacias</w:t>
      </w:r>
      <w:proofErr w:type="spellEnd"/>
      <w:r w:rsidRPr="005B117A">
        <w:rPr>
          <w:rStyle w:val="Fontepargpadro1"/>
          <w:rFonts w:ascii="Arial" w:hAnsi="Arial" w:cs="Arial"/>
        </w:rPr>
        <w:t xml:space="preserve"> objeto deste Termo, porém, ressalta-se que a PREFEITURA MUNICIPAL DE PIRACICABA poderá agendar com a coordenação e com a equipe técnica, reuniões em locais a serem indicados, conforme necessidade. A empresa somente realizará atividades de acordo com as orientações e aprovações da PREFEITURA MUNICIPAL DE PIRACICABA, não cabendo </w:t>
      </w:r>
      <w:proofErr w:type="gramStart"/>
      <w:r w:rsidRPr="005B117A">
        <w:rPr>
          <w:rStyle w:val="Fontepargpadro1"/>
          <w:rFonts w:ascii="Arial" w:hAnsi="Arial" w:cs="Arial"/>
        </w:rPr>
        <w:t>a</w:t>
      </w:r>
      <w:proofErr w:type="gramEnd"/>
      <w:r w:rsidRPr="005B117A">
        <w:rPr>
          <w:rStyle w:val="Fontepargpadro1"/>
          <w:rFonts w:ascii="Arial" w:hAnsi="Arial" w:cs="Arial"/>
        </w:rPr>
        <w:t xml:space="preserve"> realização de atividades solicitadas por qualquer outra pessoa ou instituição. Uma vez emitida a Ordem de Serviço, os profissionais envolvidos deverão estar disponíveis para a imediata execução dos trabalhos, inclusive para viagens demandadas, visando à perfeita consecução das atividades, além de participar de reuniões previamente agendadas, visando discussão de temas relativos à execução do objeto. Os relatórios e entregas da CONTRATANTE serão analisados e validados pela UGP/PSA Piracicaba e pelo Conselho Municipal de Desenvolvimento Rural (COMDER) em até 10 dias da entrega, podendo ser solicitadas adequações e/ou complementações pertinentes. Durante a vigência do contrato, a CONTRATADA deverá substituir, sem nenhum ônus adicional, relatório(s) que não sejam aprovados pela Unidade Gestora de Projetos - UGP/PSA Piracicaba e/ou não sejam aprovados pelo Conselho Municipal de Desenvolvimento Rural (COMDER Piracicaba), mediante requisição pela Secretaria Municipal de Agricultura e Abastecimento de Piracicaba.</w:t>
      </w:r>
    </w:p>
    <w:p w14:paraId="6DEF70BB" w14:textId="128F67F2" w:rsidR="005B117A" w:rsidRPr="00473D47" w:rsidRDefault="005B117A" w:rsidP="00473D47">
      <w:pPr>
        <w:pStyle w:val="PargrafodaLista"/>
        <w:numPr>
          <w:ilvl w:val="0"/>
          <w:numId w:val="37"/>
        </w:numPr>
        <w:tabs>
          <w:tab w:val="left" w:pos="142"/>
        </w:tabs>
        <w:spacing w:after="0" w:line="240" w:lineRule="auto"/>
        <w:ind w:left="0" w:firstLine="0"/>
        <w:jc w:val="both"/>
        <w:rPr>
          <w:rStyle w:val="Fontepargpadro1"/>
          <w:rFonts w:ascii="Arial" w:hAnsi="Arial" w:cs="Arial"/>
          <w:b/>
          <w:sz w:val="20"/>
          <w:szCs w:val="20"/>
        </w:rPr>
      </w:pPr>
      <w:r w:rsidRPr="00473D47">
        <w:rPr>
          <w:rStyle w:val="Fontepargpadro1"/>
          <w:rFonts w:ascii="Arial" w:hAnsi="Arial" w:cs="Arial"/>
          <w:b/>
          <w:sz w:val="20"/>
          <w:szCs w:val="20"/>
        </w:rPr>
        <w:t>Responsabilidades da PREFEITURA MUNICIPAL DE PIRACICABA e da CONTRATADA</w:t>
      </w:r>
    </w:p>
    <w:p w14:paraId="34A0A481" w14:textId="77777777" w:rsidR="005B117A" w:rsidRPr="005B117A" w:rsidRDefault="005B117A" w:rsidP="005B117A">
      <w:pPr>
        <w:numPr>
          <w:ilvl w:val="0"/>
          <w:numId w:val="26"/>
        </w:numPr>
        <w:tabs>
          <w:tab w:val="left" w:pos="284"/>
        </w:tabs>
        <w:jc w:val="both"/>
        <w:rPr>
          <w:rStyle w:val="Fontepargpadro1"/>
          <w:rFonts w:ascii="Arial" w:hAnsi="Arial" w:cs="Arial"/>
        </w:rPr>
      </w:pPr>
      <w:r w:rsidRPr="005B117A">
        <w:rPr>
          <w:rStyle w:val="Fontepargpadro1"/>
          <w:rFonts w:ascii="Arial" w:hAnsi="Arial" w:cs="Arial"/>
        </w:rPr>
        <w:t>Caberá à PREFEITURA MUNICIPAL DE PIRACICABA:</w:t>
      </w:r>
    </w:p>
    <w:p w14:paraId="11D3AA0E" w14:textId="4D1B566E"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Exercer o acompanhamento e a fiscalização dos serviços, por servidor especialmente designado, anotando em registro próprio as falhas detectadas e encaminhando os apontamentos à autoridade competente para as providências cabíveis;</w:t>
      </w:r>
    </w:p>
    <w:p w14:paraId="002F8F9D" w14:textId="326BB0E3"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Efetuar os pagamentos dentro do prazo estipulado, desde que sejam observadas as condições contratuais;</w:t>
      </w:r>
    </w:p>
    <w:p w14:paraId="4CB59668" w14:textId="77777777" w:rsidR="005B117A" w:rsidRPr="005B117A" w:rsidRDefault="005B117A" w:rsidP="005B117A">
      <w:pPr>
        <w:numPr>
          <w:ilvl w:val="0"/>
          <w:numId w:val="26"/>
        </w:numPr>
        <w:tabs>
          <w:tab w:val="left" w:pos="284"/>
        </w:tabs>
        <w:jc w:val="both"/>
        <w:rPr>
          <w:rStyle w:val="Fontepargpadro1"/>
          <w:rFonts w:ascii="Arial" w:hAnsi="Arial" w:cs="Arial"/>
        </w:rPr>
      </w:pPr>
      <w:r w:rsidRPr="005B117A">
        <w:rPr>
          <w:rStyle w:val="Fontepargpadro1"/>
          <w:rFonts w:ascii="Arial" w:hAnsi="Arial" w:cs="Arial"/>
        </w:rPr>
        <w:t>Caberá à CONTRATADA:</w:t>
      </w:r>
    </w:p>
    <w:p w14:paraId="6D57F5A3" w14:textId="5642E702"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Executar os serviços conforme especificações deste Termo de Referência com a alocação do pessoal necessário ao perfeito cumprimento das cláusulas contratuais, além de fornecer os materiais e equipamentos, ferramentas e utensílios necessários, na qualidade e quantidades especificadas neste Termo de Referência;</w:t>
      </w:r>
    </w:p>
    <w:p w14:paraId="62775098" w14:textId="5D34DB9A"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 xml:space="preserve">Indicar formalmente o responsável técnico e demais cargos previstos no Quadro técnico (no item Descrição da Necessidade, deste termo de referência) em que seja explicitado o vínculo destes com a </w:t>
      </w:r>
      <w:proofErr w:type="gramStart"/>
      <w:r w:rsidRPr="005B117A">
        <w:rPr>
          <w:rStyle w:val="Fontepargpadro1"/>
          <w:rFonts w:ascii="Arial" w:hAnsi="Arial" w:cs="Arial"/>
        </w:rPr>
        <w:t>CONTRATADA</w:t>
      </w:r>
      <w:proofErr w:type="gramEnd"/>
    </w:p>
    <w:p w14:paraId="165BC418" w14:textId="6732EA11"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 xml:space="preserve">Caberá ao Engenheiro Pleno designado pela CONTRATADA realizar a emissão da(s) </w:t>
      </w:r>
      <w:proofErr w:type="gramStart"/>
      <w:r w:rsidRPr="005B117A">
        <w:rPr>
          <w:rStyle w:val="Fontepargpadro1"/>
          <w:rFonts w:ascii="Arial" w:hAnsi="Arial" w:cs="Arial"/>
        </w:rPr>
        <w:t>Anotação(</w:t>
      </w:r>
      <w:proofErr w:type="spellStart"/>
      <w:proofErr w:type="gramEnd"/>
      <w:r w:rsidRPr="005B117A">
        <w:rPr>
          <w:rStyle w:val="Fontepargpadro1"/>
          <w:rFonts w:ascii="Arial" w:hAnsi="Arial" w:cs="Arial"/>
        </w:rPr>
        <w:t>ões</w:t>
      </w:r>
      <w:proofErr w:type="spellEnd"/>
      <w:r w:rsidRPr="005B117A">
        <w:rPr>
          <w:rStyle w:val="Fontepargpadro1"/>
          <w:rFonts w:ascii="Arial" w:hAnsi="Arial" w:cs="Arial"/>
        </w:rPr>
        <w:t>) de Responsabilidade Técnica (</w:t>
      </w:r>
      <w:proofErr w:type="spellStart"/>
      <w:r w:rsidRPr="005B117A">
        <w:rPr>
          <w:rStyle w:val="Fontepargpadro1"/>
          <w:rFonts w:ascii="Arial" w:hAnsi="Arial" w:cs="Arial"/>
        </w:rPr>
        <w:t>ARTs</w:t>
      </w:r>
      <w:proofErr w:type="spellEnd"/>
      <w:r w:rsidRPr="005B117A">
        <w:rPr>
          <w:rStyle w:val="Fontepargpadro1"/>
          <w:rFonts w:ascii="Arial" w:hAnsi="Arial" w:cs="Arial"/>
        </w:rPr>
        <w:t>) junto ao sistema CONFEA que se fizerem necessárias, por exemplo, para a atividade contratual;</w:t>
      </w:r>
    </w:p>
    <w:p w14:paraId="597E7D45" w14:textId="6F81D0B9"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Reparar, corrigir, remover ou substituir, às suas expensas, no total ou em parte, no prazo fixado pelo fiscal do contrato, os serviços efetuados em que se verificarem não atendimento do disposto nas especificações técnicas dos itens do LOTE 01 deste termo de referência, por exemplo, relatórios que não sejam aprovados pela Unidade Gestora de Projetos UGP/PSA Piracicaba e/ou pelo COMDER Piracicaba; ou incorreções resultantes da execução ou dos materiais empregados;</w:t>
      </w:r>
    </w:p>
    <w:p w14:paraId="6498B4E1" w14:textId="147BB9B1"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Manter seu pessoal alocado nos horários predeterminados pela contratante;</w:t>
      </w:r>
    </w:p>
    <w:p w14:paraId="515FFC65" w14:textId="40E11FB6"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 xml:space="preserve">Responsabilizar-se pelos vícios e danos decorrentes da execução do objeto, de acordo com os artigos 14 e 17 a 27, do Código de Defesa do Consumidor (Lei nº 8.078, de 1990), ficando a contratante autorizada a descontar da garantia, </w:t>
      </w:r>
      <w:proofErr w:type="gramStart"/>
      <w:r w:rsidRPr="005B117A">
        <w:rPr>
          <w:rStyle w:val="Fontepargpadro1"/>
          <w:rFonts w:ascii="Arial" w:hAnsi="Arial" w:cs="Arial"/>
        </w:rPr>
        <w:t>caso exigida</w:t>
      </w:r>
      <w:proofErr w:type="gramEnd"/>
      <w:r w:rsidRPr="005B117A">
        <w:rPr>
          <w:rStyle w:val="Fontepargpadro1"/>
          <w:rFonts w:ascii="Arial" w:hAnsi="Arial" w:cs="Arial"/>
        </w:rPr>
        <w:t xml:space="preserve"> no edital, ou dos pagamentos devidos à contratada, o valor correspondente aos danos sofridos;</w:t>
      </w:r>
    </w:p>
    <w:p w14:paraId="6A6294AB" w14:textId="340E76A6" w:rsidR="005B117A" w:rsidRP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Comunicar ao fiscal do contrato qualquer empecilho à execução a tempo de serem tomadas as medidas cabíveis para não atrasar a execução do contrato;</w:t>
      </w:r>
    </w:p>
    <w:p w14:paraId="76976831" w14:textId="27D8B53F" w:rsidR="005B117A" w:rsidRDefault="005B117A" w:rsidP="005B117A">
      <w:pPr>
        <w:numPr>
          <w:ilvl w:val="1"/>
          <w:numId w:val="26"/>
        </w:numPr>
        <w:tabs>
          <w:tab w:val="left" w:pos="284"/>
        </w:tabs>
        <w:jc w:val="both"/>
        <w:rPr>
          <w:rStyle w:val="Fontepargpadro1"/>
          <w:rFonts w:ascii="Arial" w:hAnsi="Arial" w:cs="Arial"/>
        </w:rPr>
      </w:pPr>
      <w:r w:rsidRPr="005B117A">
        <w:rPr>
          <w:rStyle w:val="Fontepargpadro1"/>
          <w:rFonts w:ascii="Arial" w:hAnsi="Arial" w:cs="Arial"/>
        </w:rPr>
        <w:t>Responsabilizar-se por todas as obrigações trabalhistas, sociais, previdenciárias, tributárias e as demais previstas na legislação específica, cuja inadimplência não transfere responsabilidade à contratante.</w:t>
      </w:r>
    </w:p>
    <w:p w14:paraId="62D76183" w14:textId="77777777" w:rsidR="00C63CD2" w:rsidRPr="00AB2DE4" w:rsidRDefault="00C63CD2" w:rsidP="00C63CD2">
      <w:pPr>
        <w:tabs>
          <w:tab w:val="left" w:pos="284"/>
        </w:tabs>
        <w:jc w:val="both"/>
        <w:rPr>
          <w:rFonts w:ascii="Arial" w:hAnsi="Arial" w:cs="Arial"/>
        </w:rPr>
      </w:pPr>
    </w:p>
    <w:p w14:paraId="7C5B87A0" w14:textId="2E7EAA24" w:rsidR="00A07FB4" w:rsidRPr="00A07FB4" w:rsidRDefault="00473D47" w:rsidP="00A07FB4">
      <w:pPr>
        <w:shd w:val="clear" w:color="auto" w:fill="DDDDDD"/>
        <w:tabs>
          <w:tab w:val="left" w:pos="284"/>
        </w:tabs>
        <w:ind w:firstLine="561"/>
        <w:rPr>
          <w:rFonts w:ascii="Arial" w:hAnsi="Arial" w:cs="Arial"/>
        </w:rPr>
      </w:pPr>
      <w:r>
        <w:rPr>
          <w:rFonts w:ascii="Arial" w:hAnsi="Arial" w:cs="Arial"/>
          <w:b/>
          <w:bCs/>
        </w:rPr>
        <w:t>6</w:t>
      </w:r>
      <w:r w:rsidR="00A07FB4" w:rsidRPr="00A07FB4">
        <w:rPr>
          <w:rFonts w:ascii="Arial" w:hAnsi="Arial" w:cs="Arial"/>
          <w:b/>
          <w:bCs/>
        </w:rPr>
        <w:t>. DO FORNECIMENTO DE INFORMAÇÕES:</w:t>
      </w:r>
    </w:p>
    <w:p w14:paraId="5E6F0181" w14:textId="3E449C03" w:rsidR="00A07FB4" w:rsidRPr="00A07FB4" w:rsidRDefault="00A07FB4" w:rsidP="00473D47">
      <w:pPr>
        <w:numPr>
          <w:ilvl w:val="0"/>
          <w:numId w:val="24"/>
        </w:numPr>
        <w:tabs>
          <w:tab w:val="clear" w:pos="360"/>
          <w:tab w:val="num" w:pos="284"/>
        </w:tabs>
        <w:ind w:left="0" w:firstLine="0"/>
        <w:jc w:val="both"/>
        <w:rPr>
          <w:rFonts w:ascii="Arial" w:hAnsi="Arial" w:cs="Arial"/>
        </w:rPr>
      </w:pPr>
      <w:r w:rsidRPr="00A07FB4">
        <w:rPr>
          <w:rFonts w:ascii="Arial" w:hAnsi="Arial" w:cs="Arial"/>
        </w:rPr>
        <w:t xml:space="preserve">As informações ou esclarecimentos referentes a presente licitação deverão ser inseridas no sistema de processamento da </w:t>
      </w:r>
      <w:r w:rsidR="00A56CA7">
        <w:rPr>
          <w:rFonts w:ascii="Arial" w:hAnsi="Arial" w:cs="Arial"/>
        </w:rPr>
        <w:t>Licitação</w:t>
      </w:r>
      <w:r w:rsidRPr="00A07FB4">
        <w:rPr>
          <w:rFonts w:ascii="Arial" w:hAnsi="Arial" w:cs="Arial"/>
        </w:rPr>
        <w:t xml:space="preserve">, através do sítio eletrônico: </w:t>
      </w:r>
      <w:hyperlink r:id="rId13" w:history="1">
        <w:r w:rsidRPr="00A07FB4">
          <w:rPr>
            <w:rStyle w:val="Hyperlink"/>
            <w:rFonts w:ascii="Arial" w:hAnsi="Arial" w:cs="Arial"/>
          </w:rPr>
          <w:t>https://bnccompras.com/Home/Login</w:t>
        </w:r>
      </w:hyperlink>
    </w:p>
    <w:p w14:paraId="686B37C6" w14:textId="77777777" w:rsidR="00C63CD2" w:rsidRDefault="00C63CD2" w:rsidP="00C63CD2">
      <w:pPr>
        <w:jc w:val="both"/>
        <w:rPr>
          <w:rFonts w:ascii="Arial" w:eastAsia="Arial" w:hAnsi="Arial" w:cs="Arial"/>
          <w:color w:val="000000"/>
        </w:rPr>
      </w:pPr>
    </w:p>
    <w:p w14:paraId="744788C8" w14:textId="1658B37F" w:rsidR="00C63CD2" w:rsidRDefault="00923DA3" w:rsidP="00C63CD2">
      <w:pPr>
        <w:shd w:val="clear" w:color="auto" w:fill="CCCCCC"/>
        <w:ind w:firstLine="561"/>
        <w:jc w:val="both"/>
        <w:rPr>
          <w:rFonts w:ascii="Arial" w:hAnsi="Arial" w:cs="Arial"/>
        </w:rPr>
      </w:pPr>
      <w:r>
        <w:rPr>
          <w:rFonts w:ascii="Arial" w:hAnsi="Arial" w:cs="Arial"/>
          <w:b/>
          <w:bCs/>
        </w:rPr>
        <w:t>7</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Pr="00473D47" w:rsidRDefault="002308FC" w:rsidP="002308FC">
      <w:pPr>
        <w:tabs>
          <w:tab w:val="left" w:pos="945"/>
        </w:tabs>
        <w:jc w:val="both"/>
        <w:rPr>
          <w:rFonts w:ascii="Arial" w:hAnsi="Arial" w:cs="Arial"/>
          <w:sz w:val="10"/>
          <w:szCs w:val="10"/>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lastRenderedPageBreak/>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Pr="00473D47" w:rsidRDefault="00C63CD2" w:rsidP="00C63CD2">
      <w:pPr>
        <w:tabs>
          <w:tab w:val="left" w:pos="284"/>
        </w:tabs>
        <w:jc w:val="both"/>
        <w:rPr>
          <w:rFonts w:ascii="Arial" w:hAnsi="Arial" w:cs="Arial"/>
          <w:sz w:val="10"/>
          <w:szCs w:val="10"/>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sidRPr="00C30DB6">
        <w:rPr>
          <w:rFonts w:ascii="Arial" w:hAnsi="Arial" w:cs="Arial"/>
          <w:b/>
          <w:color w:val="000000"/>
        </w:rPr>
        <w:t>do Regulamento Geral</w:t>
      </w:r>
      <w:r>
        <w:rPr>
          <w:rFonts w:ascii="Arial" w:hAnsi="Arial" w:cs="Arial"/>
          <w:color w:val="000000"/>
        </w:rPr>
        <w:t xml:space="preserve">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w:t>
      </w:r>
      <w:r w:rsidRPr="00C30DB6">
        <w:rPr>
          <w:rFonts w:ascii="Arial" w:hAnsi="Arial" w:cs="Arial"/>
          <w:b/>
          <w:color w:val="000000"/>
        </w:rPr>
        <w:t>do Regulamento Geral</w:t>
      </w:r>
      <w:r>
        <w:rPr>
          <w:rFonts w:ascii="Arial" w:hAnsi="Arial" w:cs="Arial"/>
          <w:color w:val="000000"/>
        </w:rPr>
        <w:t xml:space="preserve">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sidRPr="00C30DB6">
        <w:rPr>
          <w:rFonts w:ascii="Arial" w:hAnsi="Arial" w:cs="Arial"/>
          <w:b/>
          <w:color w:val="000000"/>
        </w:rPr>
        <w:t>do Regulamento Geral</w:t>
      </w:r>
      <w:r>
        <w:rPr>
          <w:rFonts w:ascii="Arial" w:hAnsi="Arial" w:cs="Arial"/>
          <w:color w:val="000000"/>
        </w:rPr>
        <w:t xml:space="preserve">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2308FC">
      <w:pPr>
        <w:numPr>
          <w:ilvl w:val="0"/>
          <w:numId w:val="34"/>
        </w:numPr>
        <w:tabs>
          <w:tab w:val="left" w:pos="284"/>
          <w:tab w:val="left" w:pos="426"/>
          <w:tab w:val="left" w:pos="567"/>
        </w:tabs>
        <w:jc w:val="both"/>
        <w:rPr>
          <w:rFonts w:ascii="Arial" w:hAnsi="Arial" w:cs="Arial"/>
        </w:rPr>
      </w:pPr>
      <w:r>
        <w:rPr>
          <w:rFonts w:ascii="Arial" w:hAnsi="Arial" w:cs="Arial"/>
          <w:b/>
          <w:bCs/>
        </w:rPr>
        <w:t>QUALIFICAÇÃO TÉCNICA</w:t>
      </w:r>
    </w:p>
    <w:p w14:paraId="71AC23F8" w14:textId="2F81000E" w:rsidR="00473D47" w:rsidRPr="00473D47" w:rsidRDefault="00473D47" w:rsidP="00473D47">
      <w:pPr>
        <w:numPr>
          <w:ilvl w:val="1"/>
          <w:numId w:val="34"/>
        </w:numPr>
        <w:tabs>
          <w:tab w:val="left" w:pos="284"/>
          <w:tab w:val="left" w:pos="426"/>
          <w:tab w:val="left" w:pos="567"/>
        </w:tabs>
        <w:jc w:val="both"/>
        <w:rPr>
          <w:rFonts w:ascii="Arial" w:hAnsi="Arial" w:cs="Arial"/>
        </w:rPr>
      </w:pPr>
      <w:r w:rsidRPr="00473D47">
        <w:rPr>
          <w:rFonts w:ascii="Arial" w:hAnsi="Arial" w:cs="Arial"/>
        </w:rPr>
        <w:t xml:space="preserve">Certidão de Registro ou Inscrição da licitante junto ao </w:t>
      </w:r>
      <w:r>
        <w:rPr>
          <w:rFonts w:ascii="Arial" w:eastAsia="Arial" w:hAnsi="Arial" w:cs="Arial"/>
          <w:color w:val="000000"/>
          <w:kern w:val="0"/>
          <w:lang w:bidi="hi-IN"/>
        </w:rPr>
        <w:t>Conselho Regional de Engenharia e Agronomia (CREA) ou Conselho Regional de Biologia (CRBIO).</w:t>
      </w:r>
    </w:p>
    <w:p w14:paraId="73ECE723" w14:textId="02EBF1BB" w:rsidR="00473D47" w:rsidRPr="00473D47" w:rsidRDefault="00473D47" w:rsidP="00473D47">
      <w:pPr>
        <w:numPr>
          <w:ilvl w:val="1"/>
          <w:numId w:val="34"/>
        </w:numPr>
        <w:tabs>
          <w:tab w:val="left" w:pos="284"/>
          <w:tab w:val="left" w:pos="426"/>
          <w:tab w:val="left" w:pos="567"/>
        </w:tabs>
        <w:jc w:val="both"/>
        <w:rPr>
          <w:rFonts w:ascii="Arial" w:hAnsi="Arial" w:cs="Arial"/>
        </w:rPr>
      </w:pPr>
      <w:r w:rsidRPr="00473D47">
        <w:rPr>
          <w:rFonts w:ascii="Arial" w:hAnsi="Arial" w:cs="Arial"/>
        </w:rPr>
        <w:t xml:space="preserve">Indicação do responsável técnico devidamente registrado no CREA ou </w:t>
      </w:r>
      <w:r>
        <w:rPr>
          <w:rFonts w:ascii="Arial" w:eastAsia="Arial" w:hAnsi="Arial" w:cs="Arial"/>
          <w:color w:val="000000"/>
          <w:kern w:val="0"/>
          <w:lang w:bidi="hi-IN"/>
        </w:rPr>
        <w:t>CRBIO,</w:t>
      </w:r>
      <w:r w:rsidRPr="00473D47">
        <w:rPr>
          <w:rFonts w:ascii="Arial" w:hAnsi="Arial" w:cs="Arial"/>
        </w:rPr>
        <w:t xml:space="preserve"> e dados completos da licitante e do representante legal, devidamente preenchido;</w:t>
      </w:r>
    </w:p>
    <w:p w14:paraId="626C2844" w14:textId="77777777" w:rsidR="00473D47" w:rsidRPr="00473D47" w:rsidRDefault="00473D47" w:rsidP="00473D47">
      <w:pPr>
        <w:numPr>
          <w:ilvl w:val="1"/>
          <w:numId w:val="34"/>
        </w:numPr>
        <w:tabs>
          <w:tab w:val="left" w:pos="284"/>
          <w:tab w:val="left" w:pos="426"/>
          <w:tab w:val="left" w:pos="567"/>
        </w:tabs>
        <w:jc w:val="both"/>
        <w:rPr>
          <w:rFonts w:ascii="Arial" w:hAnsi="Arial" w:cs="Arial"/>
        </w:rPr>
      </w:pPr>
      <w:r w:rsidRPr="00473D47">
        <w:rPr>
          <w:rFonts w:ascii="Arial" w:hAnsi="Arial" w:cs="Arial"/>
        </w:rPr>
        <w:t>Comprovação de que o responsável técnico indicado no Anexo A pertence ao quadro permanente da licitante, devendo ser feita com a apresentação de um dos seguintes documentos:</w:t>
      </w:r>
    </w:p>
    <w:p w14:paraId="6A51B0F6" w14:textId="77777777" w:rsidR="00473D47" w:rsidRPr="00473D47" w:rsidRDefault="00473D47" w:rsidP="00473D47">
      <w:pPr>
        <w:numPr>
          <w:ilvl w:val="2"/>
          <w:numId w:val="34"/>
        </w:numPr>
        <w:tabs>
          <w:tab w:val="left" w:pos="284"/>
          <w:tab w:val="left" w:pos="426"/>
          <w:tab w:val="left" w:pos="567"/>
        </w:tabs>
        <w:jc w:val="both"/>
        <w:rPr>
          <w:rFonts w:ascii="Arial" w:hAnsi="Arial" w:cs="Arial"/>
        </w:rPr>
      </w:pPr>
      <w:r w:rsidRPr="00473D47">
        <w:rPr>
          <w:rFonts w:ascii="Arial" w:hAnsi="Arial" w:cs="Arial"/>
        </w:rPr>
        <w:t xml:space="preserve">Se funcionário: registro na Carteira Profissional, ficha de registro de empregado ou contrato de trabalho; </w:t>
      </w:r>
    </w:p>
    <w:p w14:paraId="5AFEBBA9" w14:textId="77777777" w:rsidR="00473D47" w:rsidRPr="00473D47" w:rsidRDefault="00473D47" w:rsidP="00473D47">
      <w:pPr>
        <w:numPr>
          <w:ilvl w:val="2"/>
          <w:numId w:val="34"/>
        </w:numPr>
        <w:tabs>
          <w:tab w:val="left" w:pos="284"/>
          <w:tab w:val="left" w:pos="426"/>
          <w:tab w:val="left" w:pos="567"/>
        </w:tabs>
        <w:jc w:val="both"/>
        <w:rPr>
          <w:rFonts w:ascii="Arial" w:hAnsi="Arial" w:cs="Arial"/>
        </w:rPr>
      </w:pPr>
      <w:r w:rsidRPr="00473D47">
        <w:rPr>
          <w:rFonts w:ascii="Arial" w:hAnsi="Arial" w:cs="Arial"/>
        </w:rPr>
        <w:t>Se Diretor: contrato social ou Certidão da Junta Comercial em vigor;</w:t>
      </w:r>
    </w:p>
    <w:p w14:paraId="79722A9E" w14:textId="77777777" w:rsidR="00473D47" w:rsidRPr="00473D47" w:rsidRDefault="00473D47" w:rsidP="00473D47">
      <w:pPr>
        <w:numPr>
          <w:ilvl w:val="2"/>
          <w:numId w:val="34"/>
        </w:numPr>
        <w:tabs>
          <w:tab w:val="left" w:pos="284"/>
          <w:tab w:val="left" w:pos="426"/>
          <w:tab w:val="left" w:pos="567"/>
        </w:tabs>
        <w:jc w:val="both"/>
        <w:rPr>
          <w:rFonts w:ascii="Arial" w:hAnsi="Arial" w:cs="Arial"/>
        </w:rPr>
      </w:pPr>
      <w:r w:rsidRPr="00473D47">
        <w:rPr>
          <w:rFonts w:ascii="Arial" w:hAnsi="Arial" w:cs="Arial"/>
        </w:rPr>
        <w:t>Se profissional autônomo que preencha os requisitos e se responsabilize tecnicamente pela execução dos serviços: apresentar o contrato firmado com o profissional, até a data limite para a entrega dos documentos de habilitação.</w:t>
      </w:r>
    </w:p>
    <w:p w14:paraId="3DD9AD3A" w14:textId="77777777" w:rsidR="00C63CD2" w:rsidRDefault="00C63CD2" w:rsidP="00C63CD2">
      <w:pPr>
        <w:jc w:val="both"/>
        <w:rPr>
          <w:rFonts w:ascii="Arial" w:hAnsi="Arial" w:cs="Arial"/>
          <w:color w:val="000000"/>
        </w:rPr>
      </w:pPr>
    </w:p>
    <w:p w14:paraId="10615605" w14:textId="45C25A2A" w:rsidR="00152A1F" w:rsidRDefault="00923DA3" w:rsidP="00152A1F">
      <w:pPr>
        <w:shd w:val="clear" w:color="auto" w:fill="CCCCCC"/>
        <w:ind w:firstLine="561"/>
        <w:jc w:val="both"/>
        <w:rPr>
          <w:rFonts w:ascii="Arial" w:hAnsi="Arial" w:cs="Arial"/>
        </w:rPr>
      </w:pPr>
      <w:r>
        <w:rPr>
          <w:rFonts w:ascii="Arial" w:hAnsi="Arial" w:cs="Arial"/>
          <w:b/>
          <w:bCs/>
        </w:rPr>
        <w:t>8</w:t>
      </w:r>
      <w:r w:rsidR="00152A1F">
        <w:rPr>
          <w:rFonts w:ascii="Arial" w:hAnsi="Arial" w:cs="Arial"/>
          <w:b/>
          <w:bCs/>
        </w:rPr>
        <w:t>. ANEXOS:</w:t>
      </w:r>
    </w:p>
    <w:p w14:paraId="012DC9A6" w14:textId="16B16210"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D89118F" w14:textId="12B91850" w:rsidR="00976EC4" w:rsidRDefault="00976EC4" w:rsidP="00976EC4">
      <w:pPr>
        <w:numPr>
          <w:ilvl w:val="1"/>
          <w:numId w:val="28"/>
        </w:numPr>
        <w:tabs>
          <w:tab w:val="left" w:pos="284"/>
        </w:tabs>
        <w:jc w:val="both"/>
        <w:rPr>
          <w:rFonts w:ascii="Arial" w:hAnsi="Arial" w:cs="Arial"/>
        </w:rPr>
      </w:pPr>
      <w:r w:rsidRPr="00976EC4">
        <w:rPr>
          <w:rFonts w:ascii="Arial" w:hAnsi="Arial" w:cs="Arial"/>
        </w:rPr>
        <w:t>ANEXO I</w:t>
      </w:r>
      <w:r>
        <w:rPr>
          <w:rFonts w:ascii="Arial" w:hAnsi="Arial" w:cs="Arial"/>
        </w:rPr>
        <w:t xml:space="preserve"> - </w:t>
      </w:r>
      <w:r w:rsidRPr="00976EC4">
        <w:rPr>
          <w:rFonts w:ascii="Arial" w:hAnsi="Arial" w:cs="Arial"/>
        </w:rPr>
        <w:t>Cronograma de Entrega dos Produtos e desembolso</w:t>
      </w:r>
    </w:p>
    <w:p w14:paraId="61E67640" w14:textId="480536BB" w:rsidR="00976EC4" w:rsidRPr="00976EC4" w:rsidRDefault="00976EC4" w:rsidP="00976EC4">
      <w:pPr>
        <w:pStyle w:val="PargrafodaLista"/>
        <w:numPr>
          <w:ilvl w:val="1"/>
          <w:numId w:val="28"/>
        </w:numPr>
        <w:tabs>
          <w:tab w:val="left" w:pos="284"/>
        </w:tabs>
        <w:spacing w:after="0"/>
        <w:rPr>
          <w:rFonts w:ascii="Arial" w:eastAsia="Times New Roman" w:hAnsi="Arial" w:cs="Arial"/>
          <w:sz w:val="20"/>
          <w:szCs w:val="20"/>
        </w:rPr>
      </w:pPr>
      <w:r w:rsidRPr="00976EC4">
        <w:rPr>
          <w:rFonts w:ascii="Arial" w:eastAsia="Times New Roman" w:hAnsi="Arial" w:cs="Arial"/>
          <w:sz w:val="20"/>
          <w:szCs w:val="20"/>
        </w:rPr>
        <w:t>ANEXO II</w:t>
      </w:r>
      <w:r>
        <w:rPr>
          <w:rFonts w:ascii="Arial" w:eastAsia="Times New Roman" w:hAnsi="Arial" w:cs="Arial"/>
          <w:sz w:val="20"/>
          <w:szCs w:val="20"/>
        </w:rPr>
        <w:t xml:space="preserve"> - </w:t>
      </w:r>
      <w:r w:rsidRPr="00976EC4">
        <w:rPr>
          <w:rFonts w:ascii="Arial" w:eastAsia="Times New Roman" w:hAnsi="Arial" w:cs="Arial"/>
          <w:sz w:val="20"/>
          <w:szCs w:val="20"/>
        </w:rPr>
        <w:t xml:space="preserve">Termo </w:t>
      </w:r>
      <w:r>
        <w:rPr>
          <w:rFonts w:ascii="Arial" w:eastAsia="Times New Roman" w:hAnsi="Arial" w:cs="Arial"/>
          <w:sz w:val="20"/>
          <w:szCs w:val="20"/>
        </w:rPr>
        <w:t>d</w:t>
      </w:r>
      <w:r w:rsidRPr="00976EC4">
        <w:rPr>
          <w:rFonts w:ascii="Arial" w:eastAsia="Times New Roman" w:hAnsi="Arial" w:cs="Arial"/>
          <w:sz w:val="20"/>
          <w:szCs w:val="20"/>
        </w:rPr>
        <w:t>e Anuência</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61D58FEF" w:rsidR="00906BC5" w:rsidRPr="003155DC" w:rsidRDefault="00906BC5" w:rsidP="002C2869">
      <w:pPr>
        <w:ind w:firstLine="561"/>
        <w:jc w:val="both"/>
        <w:rPr>
          <w:rFonts w:ascii="Arial" w:hAnsi="Arial" w:cs="Arial"/>
        </w:rPr>
      </w:pPr>
      <w:r w:rsidRPr="003155DC">
        <w:rPr>
          <w:rFonts w:ascii="Arial" w:hAnsi="Arial" w:cs="Arial"/>
        </w:rPr>
        <w:t>Piracicaba,</w:t>
      </w:r>
      <w:r w:rsidR="005B2F53">
        <w:rPr>
          <w:rFonts w:ascii="Arial" w:hAnsi="Arial" w:cs="Arial"/>
        </w:rPr>
        <w:t xml:space="preserve"> 07 de fevereiro de 2024.</w:t>
      </w:r>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 xml:space="preserve">Maira Martins de Oliveira </w:t>
      </w:r>
      <w:proofErr w:type="spellStart"/>
      <w:r w:rsidRPr="003155DC">
        <w:rPr>
          <w:rFonts w:ascii="Arial" w:hAnsi="Arial" w:cs="Arial"/>
          <w:b/>
        </w:rPr>
        <w:t>Pessini</w:t>
      </w:r>
      <w:proofErr w:type="spellEnd"/>
    </w:p>
    <w:p w14:paraId="0E83B967" w14:textId="61B03438" w:rsidR="00976EC4" w:rsidRDefault="00906BC5" w:rsidP="00E95547">
      <w:pPr>
        <w:jc w:val="center"/>
        <w:rPr>
          <w:rFonts w:ascii="Arial" w:hAnsi="Arial" w:cs="Arial"/>
          <w:b/>
        </w:rPr>
      </w:pPr>
      <w:r w:rsidRPr="003155DC">
        <w:rPr>
          <w:rFonts w:ascii="Arial" w:hAnsi="Arial" w:cs="Arial"/>
          <w:b/>
        </w:rPr>
        <w:t>Chefe da Divisão de Compras</w:t>
      </w:r>
    </w:p>
    <w:p w14:paraId="3FD03EBB" w14:textId="77777777" w:rsidR="00976EC4" w:rsidRDefault="00976EC4">
      <w:pPr>
        <w:suppressAutoHyphens w:val="0"/>
        <w:rPr>
          <w:rFonts w:ascii="Arial" w:hAnsi="Arial" w:cs="Arial"/>
          <w:b/>
        </w:rPr>
      </w:pPr>
      <w:r>
        <w:rPr>
          <w:rFonts w:ascii="Arial" w:hAnsi="Arial" w:cs="Arial"/>
          <w:b/>
        </w:rPr>
        <w:br w:type="page"/>
      </w:r>
    </w:p>
    <w:p w14:paraId="49C1B8B7" w14:textId="52B2A54C" w:rsidR="00976EC4" w:rsidRDefault="00976EC4" w:rsidP="00976EC4">
      <w:pPr>
        <w:pStyle w:val="Ttulo1"/>
        <w:numPr>
          <w:ilvl w:val="0"/>
          <w:numId w:val="40"/>
        </w:numPr>
        <w:spacing w:before="92"/>
        <w:ind w:left="222" w:right="677" w:firstLine="0"/>
        <w:rPr>
          <w:rFonts w:eastAsia="Arial"/>
          <w:b w:val="0"/>
          <w:color w:val="000000"/>
          <w:sz w:val="20"/>
          <w:szCs w:val="20"/>
        </w:rPr>
      </w:pPr>
      <w:r>
        <w:rPr>
          <w:sz w:val="23"/>
          <w:szCs w:val="23"/>
        </w:rPr>
        <w:lastRenderedPageBreak/>
        <w:t>ANEXO I</w:t>
      </w:r>
    </w:p>
    <w:p w14:paraId="24625C51" w14:textId="77777777" w:rsidR="00976EC4" w:rsidRDefault="00976EC4" w:rsidP="00976EC4">
      <w:pPr>
        <w:pStyle w:val="Nvel3-R"/>
        <w:tabs>
          <w:tab w:val="clear" w:pos="0"/>
        </w:tabs>
        <w:spacing w:after="288" w:line="312" w:lineRule="auto"/>
        <w:ind w:left="222" w:right="677"/>
        <w:jc w:val="center"/>
      </w:pPr>
      <w:r>
        <w:rPr>
          <w:rFonts w:eastAsia="Times New Roman"/>
          <w:b/>
          <w:bCs/>
          <w:i w:val="0"/>
          <w:iCs w:val="0"/>
          <w:color w:val="auto"/>
          <w:kern w:val="2"/>
          <w:lang w:eastAsia="zh-CN"/>
        </w:rPr>
        <w:t>Cronograma de Entrega dos Produtos e desembolso</w:t>
      </w:r>
    </w:p>
    <w:tbl>
      <w:tblPr>
        <w:tblW w:w="10155" w:type="dxa"/>
        <w:tblInd w:w="-2" w:type="dxa"/>
        <w:tblCellMar>
          <w:top w:w="55" w:type="dxa"/>
          <w:left w:w="55" w:type="dxa"/>
          <w:bottom w:w="55" w:type="dxa"/>
          <w:right w:w="55" w:type="dxa"/>
        </w:tblCellMar>
        <w:tblLook w:val="0000" w:firstRow="0" w:lastRow="0" w:firstColumn="0" w:lastColumn="0" w:noHBand="0" w:noVBand="0"/>
      </w:tblPr>
      <w:tblGrid>
        <w:gridCol w:w="795"/>
        <w:gridCol w:w="960"/>
        <w:gridCol w:w="960"/>
        <w:gridCol w:w="630"/>
        <w:gridCol w:w="2895"/>
        <w:gridCol w:w="1530"/>
        <w:gridCol w:w="1094"/>
        <w:gridCol w:w="1291"/>
      </w:tblGrid>
      <w:tr w:rsidR="00976EC4" w14:paraId="0BED9937" w14:textId="77777777" w:rsidTr="00976EC4">
        <w:trPr>
          <w:trHeight w:val="853"/>
        </w:trPr>
        <w:tc>
          <w:tcPr>
            <w:tcW w:w="795" w:type="dxa"/>
            <w:tcBorders>
              <w:top w:val="single" w:sz="2" w:space="0" w:color="000000"/>
              <w:left w:val="single" w:sz="2" w:space="0" w:color="000000"/>
              <w:bottom w:val="single" w:sz="2" w:space="0" w:color="000000"/>
            </w:tcBorders>
            <w:shd w:val="clear" w:color="auto" w:fill="auto"/>
            <w:vAlign w:val="center"/>
          </w:tcPr>
          <w:p w14:paraId="6C7C467F" w14:textId="77777777" w:rsidR="00976EC4" w:rsidRDefault="00976EC4" w:rsidP="00976EC4">
            <w:pPr>
              <w:pStyle w:val="Contedodatabela"/>
              <w:widowControl w:val="0"/>
              <w:jc w:val="center"/>
              <w:rPr>
                <w:rFonts w:ascii="Arial" w:hAnsi="Arial" w:cs="Arial"/>
                <w:b/>
                <w:bCs/>
                <w:color w:val="000000"/>
              </w:rPr>
            </w:pPr>
            <w:r>
              <w:rPr>
                <w:rFonts w:ascii="Arial" w:hAnsi="Arial" w:cs="Arial"/>
                <w:b/>
                <w:bCs/>
                <w:color w:val="000000"/>
              </w:rPr>
              <w:t>Item</w:t>
            </w:r>
          </w:p>
        </w:tc>
        <w:tc>
          <w:tcPr>
            <w:tcW w:w="960" w:type="dxa"/>
            <w:tcBorders>
              <w:top w:val="single" w:sz="2" w:space="0" w:color="000000"/>
              <w:left w:val="single" w:sz="2" w:space="0" w:color="000000"/>
              <w:bottom w:val="single" w:sz="2" w:space="0" w:color="000000"/>
            </w:tcBorders>
            <w:shd w:val="clear" w:color="auto" w:fill="auto"/>
            <w:vAlign w:val="center"/>
          </w:tcPr>
          <w:p w14:paraId="76A96361" w14:textId="77777777" w:rsidR="00976EC4" w:rsidRDefault="00976EC4" w:rsidP="00976EC4">
            <w:pPr>
              <w:pStyle w:val="Contedodatabela"/>
              <w:widowControl w:val="0"/>
              <w:jc w:val="center"/>
              <w:rPr>
                <w:rFonts w:ascii="Arial" w:hAnsi="Arial" w:cs="Arial"/>
                <w:b/>
                <w:bCs/>
                <w:color w:val="000000"/>
              </w:rPr>
            </w:pPr>
            <w:r>
              <w:rPr>
                <w:rFonts w:ascii="Arial" w:hAnsi="Arial" w:cs="Arial"/>
                <w:b/>
                <w:bCs/>
                <w:color w:val="000000"/>
              </w:rPr>
              <w:t>Produto</w:t>
            </w:r>
          </w:p>
        </w:tc>
        <w:tc>
          <w:tcPr>
            <w:tcW w:w="960" w:type="dxa"/>
            <w:tcBorders>
              <w:top w:val="single" w:sz="2" w:space="0" w:color="000000"/>
              <w:left w:val="single" w:sz="2" w:space="0" w:color="000000"/>
              <w:bottom w:val="single" w:sz="2" w:space="0" w:color="000000"/>
            </w:tcBorders>
            <w:shd w:val="clear" w:color="auto" w:fill="auto"/>
            <w:vAlign w:val="center"/>
          </w:tcPr>
          <w:p w14:paraId="5B567A25" w14:textId="77777777" w:rsidR="00976EC4" w:rsidRDefault="00976EC4" w:rsidP="00976EC4">
            <w:pPr>
              <w:pStyle w:val="Contedodatabela"/>
              <w:widowControl w:val="0"/>
              <w:jc w:val="center"/>
              <w:rPr>
                <w:rFonts w:ascii="Arial" w:hAnsi="Arial" w:cs="Arial"/>
                <w:b/>
                <w:bCs/>
                <w:color w:val="000000"/>
              </w:rPr>
            </w:pPr>
            <w:proofErr w:type="spellStart"/>
            <w:r>
              <w:rPr>
                <w:rFonts w:ascii="Arial" w:hAnsi="Arial" w:cs="Arial"/>
                <w:b/>
                <w:bCs/>
                <w:color w:val="000000"/>
              </w:rPr>
              <w:t>Quantid</w:t>
            </w:r>
            <w:proofErr w:type="spellEnd"/>
            <w:r>
              <w:rPr>
                <w:rFonts w:ascii="Arial" w:hAnsi="Arial" w:cs="Arial"/>
                <w:b/>
                <w:bCs/>
                <w:color w:val="000000"/>
              </w:rPr>
              <w:t>.</w:t>
            </w:r>
          </w:p>
        </w:tc>
        <w:tc>
          <w:tcPr>
            <w:tcW w:w="630" w:type="dxa"/>
            <w:tcBorders>
              <w:top w:val="single" w:sz="2" w:space="0" w:color="000000"/>
              <w:left w:val="single" w:sz="2" w:space="0" w:color="000000"/>
              <w:bottom w:val="single" w:sz="2" w:space="0" w:color="000000"/>
            </w:tcBorders>
            <w:shd w:val="clear" w:color="auto" w:fill="auto"/>
            <w:vAlign w:val="center"/>
          </w:tcPr>
          <w:p w14:paraId="1F98CBAA" w14:textId="77777777" w:rsidR="00976EC4" w:rsidRDefault="00976EC4" w:rsidP="00976EC4">
            <w:pPr>
              <w:pStyle w:val="Contedodatabela"/>
              <w:widowControl w:val="0"/>
              <w:jc w:val="center"/>
              <w:rPr>
                <w:rFonts w:ascii="Arial" w:hAnsi="Arial" w:cs="Arial"/>
                <w:color w:val="000000"/>
              </w:rPr>
            </w:pPr>
            <w:r>
              <w:rPr>
                <w:rFonts w:ascii="Arial" w:hAnsi="Arial" w:cs="Arial"/>
                <w:b/>
                <w:bCs/>
                <w:color w:val="000000"/>
              </w:rPr>
              <w:t>Unid</w:t>
            </w:r>
            <w:r>
              <w:rPr>
                <w:rFonts w:ascii="Arial" w:hAnsi="Arial" w:cs="Arial"/>
                <w:color w:val="000000"/>
              </w:rPr>
              <w:t>.</w:t>
            </w:r>
          </w:p>
        </w:tc>
        <w:tc>
          <w:tcPr>
            <w:tcW w:w="2895" w:type="dxa"/>
            <w:tcBorders>
              <w:top w:val="single" w:sz="2" w:space="0" w:color="000000"/>
              <w:left w:val="single" w:sz="2" w:space="0" w:color="000000"/>
              <w:bottom w:val="single" w:sz="2" w:space="0" w:color="000000"/>
            </w:tcBorders>
            <w:shd w:val="clear" w:color="auto" w:fill="auto"/>
            <w:vAlign w:val="center"/>
          </w:tcPr>
          <w:p w14:paraId="43C9F3A7" w14:textId="77777777" w:rsidR="00976EC4" w:rsidRDefault="00976EC4" w:rsidP="00976EC4">
            <w:pPr>
              <w:pStyle w:val="Contedodatabela"/>
              <w:widowControl w:val="0"/>
              <w:jc w:val="center"/>
              <w:rPr>
                <w:rFonts w:ascii="Arial" w:hAnsi="Arial" w:cs="Arial"/>
                <w:b/>
                <w:bCs/>
                <w:color w:val="000000"/>
              </w:rPr>
            </w:pPr>
            <w:r>
              <w:rPr>
                <w:rFonts w:ascii="Arial" w:hAnsi="Arial" w:cs="Arial"/>
                <w:b/>
                <w:bCs/>
                <w:color w:val="000000"/>
              </w:rPr>
              <w:t>Descritivo</w:t>
            </w:r>
          </w:p>
        </w:tc>
        <w:tc>
          <w:tcPr>
            <w:tcW w:w="1530" w:type="dxa"/>
            <w:tcBorders>
              <w:top w:val="single" w:sz="2" w:space="0" w:color="000000"/>
              <w:left w:val="single" w:sz="2" w:space="0" w:color="000000"/>
              <w:bottom w:val="single" w:sz="2" w:space="0" w:color="000000"/>
            </w:tcBorders>
            <w:shd w:val="clear" w:color="auto" w:fill="auto"/>
            <w:vAlign w:val="center"/>
          </w:tcPr>
          <w:p w14:paraId="35951EAB" w14:textId="77777777" w:rsidR="00976EC4" w:rsidRDefault="00976EC4" w:rsidP="00976EC4">
            <w:pPr>
              <w:pStyle w:val="Contedodatabela"/>
              <w:widowControl w:val="0"/>
              <w:jc w:val="center"/>
              <w:rPr>
                <w:rFonts w:ascii="Arial" w:hAnsi="Arial" w:cs="Arial"/>
                <w:b/>
                <w:bCs/>
                <w:color w:val="000000"/>
              </w:rPr>
            </w:pPr>
            <w:r>
              <w:rPr>
                <w:rFonts w:ascii="Arial" w:hAnsi="Arial" w:cs="Arial"/>
                <w:b/>
                <w:bCs/>
                <w:color w:val="000000"/>
              </w:rPr>
              <w:t>Valor total estimado</w:t>
            </w:r>
          </w:p>
        </w:tc>
        <w:tc>
          <w:tcPr>
            <w:tcW w:w="1094" w:type="dxa"/>
            <w:tcBorders>
              <w:top w:val="single" w:sz="2" w:space="0" w:color="000000"/>
              <w:left w:val="single" w:sz="2" w:space="0" w:color="000000"/>
              <w:bottom w:val="single" w:sz="2" w:space="0" w:color="000000"/>
            </w:tcBorders>
            <w:shd w:val="clear" w:color="auto" w:fill="auto"/>
            <w:vAlign w:val="center"/>
          </w:tcPr>
          <w:p w14:paraId="34C64729" w14:textId="77777777" w:rsidR="00976EC4" w:rsidRDefault="00976EC4" w:rsidP="00976EC4">
            <w:pPr>
              <w:pStyle w:val="Contedodatabela"/>
              <w:widowControl w:val="0"/>
              <w:jc w:val="center"/>
              <w:rPr>
                <w:rFonts w:ascii="Arial" w:hAnsi="Arial" w:cs="Arial"/>
                <w:b/>
                <w:bCs/>
                <w:color w:val="000000"/>
              </w:rPr>
            </w:pPr>
            <w:r>
              <w:rPr>
                <w:rFonts w:ascii="Arial" w:hAnsi="Arial" w:cs="Arial"/>
                <w:b/>
                <w:bCs/>
                <w:color w:val="000000"/>
              </w:rPr>
              <w:t>Entregas para SEMA</w:t>
            </w:r>
          </w:p>
        </w:tc>
        <w:tc>
          <w:tcPr>
            <w:tcW w:w="129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5A4BCD9" w14:textId="77777777" w:rsidR="00976EC4" w:rsidRDefault="00976EC4" w:rsidP="00976EC4">
            <w:pPr>
              <w:pStyle w:val="Contedodatabela"/>
              <w:widowControl w:val="0"/>
              <w:jc w:val="center"/>
              <w:rPr>
                <w:rFonts w:ascii="Arial" w:hAnsi="Arial" w:cs="Arial"/>
                <w:b/>
                <w:bCs/>
                <w:color w:val="000000"/>
              </w:rPr>
            </w:pPr>
            <w:r>
              <w:rPr>
                <w:rFonts w:ascii="Arial" w:hAnsi="Arial" w:cs="Arial"/>
                <w:b/>
                <w:bCs/>
                <w:color w:val="000000"/>
              </w:rPr>
              <w:t>Pagamento</w:t>
            </w:r>
          </w:p>
        </w:tc>
      </w:tr>
      <w:tr w:rsidR="00976EC4" w14:paraId="39FE9017" w14:textId="77777777" w:rsidTr="00976EC4">
        <w:tc>
          <w:tcPr>
            <w:tcW w:w="795" w:type="dxa"/>
            <w:tcBorders>
              <w:left w:val="single" w:sz="2" w:space="0" w:color="000000"/>
              <w:bottom w:val="single" w:sz="2" w:space="0" w:color="000000"/>
            </w:tcBorders>
            <w:shd w:val="clear" w:color="auto" w:fill="auto"/>
          </w:tcPr>
          <w:p w14:paraId="351B984A"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 e 02</w:t>
            </w:r>
          </w:p>
        </w:tc>
        <w:tc>
          <w:tcPr>
            <w:tcW w:w="960" w:type="dxa"/>
            <w:tcBorders>
              <w:left w:val="single" w:sz="2" w:space="0" w:color="000000"/>
              <w:bottom w:val="single" w:sz="2" w:space="0" w:color="000000"/>
            </w:tcBorders>
            <w:shd w:val="clear" w:color="auto" w:fill="auto"/>
          </w:tcPr>
          <w:p w14:paraId="7EAE2965"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w:t>
            </w:r>
          </w:p>
        </w:tc>
        <w:tc>
          <w:tcPr>
            <w:tcW w:w="960" w:type="dxa"/>
            <w:tcBorders>
              <w:left w:val="single" w:sz="2" w:space="0" w:color="000000"/>
              <w:bottom w:val="single" w:sz="2" w:space="0" w:color="000000"/>
            </w:tcBorders>
            <w:shd w:val="clear" w:color="auto" w:fill="auto"/>
          </w:tcPr>
          <w:p w14:paraId="7A76F1B6"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w:t>
            </w:r>
          </w:p>
        </w:tc>
        <w:tc>
          <w:tcPr>
            <w:tcW w:w="630" w:type="dxa"/>
            <w:tcBorders>
              <w:left w:val="single" w:sz="2" w:space="0" w:color="000000"/>
              <w:bottom w:val="single" w:sz="2" w:space="0" w:color="000000"/>
            </w:tcBorders>
            <w:shd w:val="clear" w:color="auto" w:fill="auto"/>
          </w:tcPr>
          <w:p w14:paraId="4023D438"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Serv.</w:t>
            </w:r>
          </w:p>
        </w:tc>
        <w:tc>
          <w:tcPr>
            <w:tcW w:w="2895" w:type="dxa"/>
            <w:tcBorders>
              <w:left w:val="single" w:sz="2" w:space="0" w:color="000000"/>
              <w:bottom w:val="single" w:sz="2" w:space="0" w:color="000000"/>
            </w:tcBorders>
            <w:shd w:val="clear" w:color="auto" w:fill="auto"/>
          </w:tcPr>
          <w:p w14:paraId="399140FC" w14:textId="77777777" w:rsidR="00976EC4" w:rsidRDefault="00976EC4" w:rsidP="00976EC4">
            <w:pPr>
              <w:widowControl w:val="0"/>
              <w:jc w:val="center"/>
              <w:rPr>
                <w:rFonts w:ascii="Arial" w:hAnsi="Arial" w:cs="Arial"/>
                <w:color w:val="000000"/>
              </w:rPr>
            </w:pPr>
            <w:r>
              <w:rPr>
                <w:rFonts w:ascii="Arial" w:hAnsi="Arial" w:cs="Arial"/>
                <w:color w:val="000000"/>
              </w:rPr>
              <w:t xml:space="preserve">Levantamento de Informações, Dados, Elaboração de Relatório Técnico e fotográfico referente às atividades </w:t>
            </w:r>
            <w:proofErr w:type="gramStart"/>
            <w:r>
              <w:rPr>
                <w:rFonts w:ascii="Arial" w:hAnsi="Arial" w:cs="Arial"/>
                <w:color w:val="000000"/>
              </w:rPr>
              <w:t>realizadas</w:t>
            </w:r>
            <w:proofErr w:type="gramEnd"/>
          </w:p>
        </w:tc>
        <w:tc>
          <w:tcPr>
            <w:tcW w:w="1530" w:type="dxa"/>
            <w:tcBorders>
              <w:left w:val="single" w:sz="2" w:space="0" w:color="000000"/>
              <w:bottom w:val="single" w:sz="2" w:space="0" w:color="000000"/>
            </w:tcBorders>
            <w:shd w:val="clear" w:color="auto" w:fill="auto"/>
          </w:tcPr>
          <w:p w14:paraId="1476D8D1" w14:textId="77777777" w:rsidR="00976EC4" w:rsidRDefault="00976EC4" w:rsidP="00976EC4">
            <w:pPr>
              <w:pStyle w:val="Contedodatabela"/>
              <w:widowControl w:val="0"/>
              <w:snapToGrid w:val="0"/>
              <w:jc w:val="right"/>
              <w:rPr>
                <w:rFonts w:ascii="Arial" w:hAnsi="Arial" w:cs="Arial"/>
                <w:color w:val="000000"/>
              </w:rPr>
            </w:pPr>
            <w:r>
              <w:rPr>
                <w:rFonts w:ascii="Arial" w:hAnsi="Arial" w:cs="Arial"/>
                <w:color w:val="000000"/>
              </w:rPr>
              <w:t>R$ 48.000,00</w:t>
            </w:r>
          </w:p>
        </w:tc>
        <w:tc>
          <w:tcPr>
            <w:tcW w:w="1094" w:type="dxa"/>
            <w:tcBorders>
              <w:left w:val="single" w:sz="2" w:space="0" w:color="000000"/>
              <w:bottom w:val="single" w:sz="2" w:space="0" w:color="000000"/>
            </w:tcBorders>
            <w:shd w:val="clear" w:color="auto" w:fill="auto"/>
          </w:tcPr>
          <w:p w14:paraId="2E689887"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2º mês</w:t>
            </w:r>
          </w:p>
          <w:p w14:paraId="7DB03B45" w14:textId="77777777" w:rsidR="00976EC4" w:rsidRDefault="00976EC4" w:rsidP="00976EC4">
            <w:pPr>
              <w:pStyle w:val="Contedodatabela"/>
              <w:widowControl w:val="0"/>
              <w:snapToGrid w:val="0"/>
              <w:jc w:val="center"/>
              <w:rPr>
                <w:rFonts w:ascii="Arial" w:hAnsi="Arial" w:cs="Arial"/>
                <w:color w:val="000000"/>
              </w:rPr>
            </w:pPr>
          </w:p>
        </w:tc>
        <w:tc>
          <w:tcPr>
            <w:tcW w:w="1291" w:type="dxa"/>
            <w:tcBorders>
              <w:left w:val="single" w:sz="2" w:space="0" w:color="000000"/>
              <w:bottom w:val="single" w:sz="2" w:space="0" w:color="000000"/>
              <w:right w:val="single" w:sz="2" w:space="0" w:color="000000"/>
            </w:tcBorders>
            <w:shd w:val="clear" w:color="auto" w:fill="auto"/>
          </w:tcPr>
          <w:p w14:paraId="6CDECA2A"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3º mês</w:t>
            </w:r>
          </w:p>
        </w:tc>
      </w:tr>
      <w:tr w:rsidR="00976EC4" w14:paraId="2EFE6331" w14:textId="77777777" w:rsidTr="00976EC4">
        <w:tc>
          <w:tcPr>
            <w:tcW w:w="795" w:type="dxa"/>
            <w:tcBorders>
              <w:left w:val="single" w:sz="2" w:space="0" w:color="000000"/>
              <w:bottom w:val="single" w:sz="2" w:space="0" w:color="000000"/>
            </w:tcBorders>
            <w:shd w:val="clear" w:color="auto" w:fill="auto"/>
          </w:tcPr>
          <w:p w14:paraId="75EA8C4F"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 e 02</w:t>
            </w:r>
          </w:p>
        </w:tc>
        <w:tc>
          <w:tcPr>
            <w:tcW w:w="960" w:type="dxa"/>
            <w:tcBorders>
              <w:left w:val="single" w:sz="2" w:space="0" w:color="000000"/>
              <w:bottom w:val="single" w:sz="2" w:space="0" w:color="000000"/>
            </w:tcBorders>
            <w:shd w:val="clear" w:color="auto" w:fill="auto"/>
          </w:tcPr>
          <w:p w14:paraId="42159741"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02</w:t>
            </w:r>
          </w:p>
        </w:tc>
        <w:tc>
          <w:tcPr>
            <w:tcW w:w="960" w:type="dxa"/>
            <w:tcBorders>
              <w:left w:val="single" w:sz="2" w:space="0" w:color="000000"/>
              <w:bottom w:val="single" w:sz="2" w:space="0" w:color="000000"/>
            </w:tcBorders>
            <w:shd w:val="clear" w:color="auto" w:fill="auto"/>
          </w:tcPr>
          <w:p w14:paraId="51586976"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w:t>
            </w:r>
          </w:p>
        </w:tc>
        <w:tc>
          <w:tcPr>
            <w:tcW w:w="630" w:type="dxa"/>
            <w:tcBorders>
              <w:left w:val="single" w:sz="2" w:space="0" w:color="000000"/>
              <w:bottom w:val="single" w:sz="2" w:space="0" w:color="000000"/>
            </w:tcBorders>
            <w:shd w:val="clear" w:color="auto" w:fill="auto"/>
          </w:tcPr>
          <w:p w14:paraId="47D2AD55"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Serv.</w:t>
            </w:r>
          </w:p>
        </w:tc>
        <w:tc>
          <w:tcPr>
            <w:tcW w:w="2895" w:type="dxa"/>
            <w:tcBorders>
              <w:left w:val="single" w:sz="2" w:space="0" w:color="000000"/>
              <w:bottom w:val="single" w:sz="2" w:space="0" w:color="000000"/>
            </w:tcBorders>
            <w:shd w:val="clear" w:color="auto" w:fill="auto"/>
          </w:tcPr>
          <w:p w14:paraId="78506B12" w14:textId="77777777" w:rsidR="00976EC4" w:rsidRDefault="00976EC4" w:rsidP="00976EC4">
            <w:pPr>
              <w:widowControl w:val="0"/>
              <w:snapToGrid w:val="0"/>
              <w:jc w:val="center"/>
              <w:rPr>
                <w:rFonts w:ascii="Arial" w:hAnsi="Arial" w:cs="Arial"/>
                <w:color w:val="000000"/>
              </w:rPr>
            </w:pPr>
            <w:r>
              <w:rPr>
                <w:rFonts w:ascii="Arial" w:hAnsi="Arial" w:cs="Arial"/>
                <w:color w:val="000000"/>
              </w:rPr>
              <w:t>Elaboração de Plano de Ação Para a Prospecção de Propriedades</w:t>
            </w:r>
          </w:p>
        </w:tc>
        <w:tc>
          <w:tcPr>
            <w:tcW w:w="1530" w:type="dxa"/>
            <w:tcBorders>
              <w:left w:val="single" w:sz="2" w:space="0" w:color="000000"/>
              <w:bottom w:val="single" w:sz="2" w:space="0" w:color="000000"/>
            </w:tcBorders>
            <w:shd w:val="clear" w:color="auto" w:fill="auto"/>
          </w:tcPr>
          <w:p w14:paraId="40287F89" w14:textId="77777777" w:rsidR="00976EC4" w:rsidRDefault="00976EC4" w:rsidP="00976EC4">
            <w:pPr>
              <w:pStyle w:val="Contedodatabela"/>
              <w:widowControl w:val="0"/>
              <w:snapToGrid w:val="0"/>
              <w:jc w:val="right"/>
              <w:rPr>
                <w:rFonts w:ascii="Arial" w:hAnsi="Arial" w:cs="Arial"/>
                <w:color w:val="000000"/>
              </w:rPr>
            </w:pPr>
            <w:r>
              <w:rPr>
                <w:rFonts w:ascii="Arial" w:hAnsi="Arial" w:cs="Arial"/>
                <w:color w:val="000000"/>
              </w:rPr>
              <w:t>R$ 24.000,00</w:t>
            </w:r>
          </w:p>
        </w:tc>
        <w:tc>
          <w:tcPr>
            <w:tcW w:w="1094" w:type="dxa"/>
            <w:tcBorders>
              <w:left w:val="single" w:sz="2" w:space="0" w:color="000000"/>
              <w:bottom w:val="single" w:sz="2" w:space="0" w:color="000000"/>
            </w:tcBorders>
            <w:shd w:val="clear" w:color="auto" w:fill="auto"/>
          </w:tcPr>
          <w:p w14:paraId="6CB1771E"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4º mês</w:t>
            </w:r>
          </w:p>
        </w:tc>
        <w:tc>
          <w:tcPr>
            <w:tcW w:w="1291" w:type="dxa"/>
            <w:tcBorders>
              <w:left w:val="single" w:sz="2" w:space="0" w:color="000000"/>
              <w:bottom w:val="single" w:sz="2" w:space="0" w:color="000000"/>
              <w:right w:val="single" w:sz="2" w:space="0" w:color="000000"/>
            </w:tcBorders>
            <w:shd w:val="clear" w:color="auto" w:fill="auto"/>
          </w:tcPr>
          <w:p w14:paraId="6F33BD9F"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5º mês</w:t>
            </w:r>
          </w:p>
        </w:tc>
      </w:tr>
      <w:tr w:rsidR="00976EC4" w14:paraId="7902E6D3" w14:textId="77777777" w:rsidTr="00976EC4">
        <w:tc>
          <w:tcPr>
            <w:tcW w:w="795" w:type="dxa"/>
            <w:tcBorders>
              <w:left w:val="single" w:sz="2" w:space="0" w:color="000000"/>
              <w:bottom w:val="single" w:sz="2" w:space="0" w:color="000000"/>
            </w:tcBorders>
            <w:shd w:val="clear" w:color="auto" w:fill="auto"/>
          </w:tcPr>
          <w:p w14:paraId="70300DF6"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 e 02</w:t>
            </w:r>
          </w:p>
        </w:tc>
        <w:tc>
          <w:tcPr>
            <w:tcW w:w="960" w:type="dxa"/>
            <w:tcBorders>
              <w:left w:val="single" w:sz="2" w:space="0" w:color="000000"/>
              <w:bottom w:val="single" w:sz="2" w:space="0" w:color="000000"/>
            </w:tcBorders>
            <w:shd w:val="clear" w:color="auto" w:fill="auto"/>
          </w:tcPr>
          <w:p w14:paraId="7E949B49"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03</w:t>
            </w:r>
          </w:p>
        </w:tc>
        <w:tc>
          <w:tcPr>
            <w:tcW w:w="960" w:type="dxa"/>
            <w:tcBorders>
              <w:left w:val="single" w:sz="2" w:space="0" w:color="000000"/>
              <w:bottom w:val="single" w:sz="2" w:space="0" w:color="000000"/>
            </w:tcBorders>
            <w:shd w:val="clear" w:color="auto" w:fill="auto"/>
          </w:tcPr>
          <w:p w14:paraId="261648B7"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100</w:t>
            </w:r>
          </w:p>
        </w:tc>
        <w:tc>
          <w:tcPr>
            <w:tcW w:w="630" w:type="dxa"/>
            <w:tcBorders>
              <w:left w:val="single" w:sz="2" w:space="0" w:color="000000"/>
              <w:bottom w:val="single" w:sz="2" w:space="0" w:color="000000"/>
            </w:tcBorders>
            <w:shd w:val="clear" w:color="auto" w:fill="auto"/>
          </w:tcPr>
          <w:p w14:paraId="3FF05E6F"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Serv.</w:t>
            </w:r>
          </w:p>
        </w:tc>
        <w:tc>
          <w:tcPr>
            <w:tcW w:w="2895" w:type="dxa"/>
            <w:tcBorders>
              <w:left w:val="single" w:sz="2" w:space="0" w:color="000000"/>
              <w:bottom w:val="single" w:sz="2" w:space="0" w:color="000000"/>
            </w:tcBorders>
            <w:shd w:val="clear" w:color="auto" w:fill="auto"/>
          </w:tcPr>
          <w:p w14:paraId="0363ACE2" w14:textId="77777777" w:rsidR="00976EC4" w:rsidRDefault="00976EC4" w:rsidP="00976EC4">
            <w:pPr>
              <w:widowControl w:val="0"/>
              <w:snapToGrid w:val="0"/>
              <w:jc w:val="center"/>
              <w:rPr>
                <w:rFonts w:ascii="Arial" w:hAnsi="Arial" w:cs="Arial"/>
                <w:color w:val="000000"/>
              </w:rPr>
            </w:pPr>
            <w:r>
              <w:rPr>
                <w:rFonts w:ascii="Arial" w:hAnsi="Arial" w:cs="Arial"/>
                <w:color w:val="000000"/>
              </w:rPr>
              <w:t>Visitas Técnicas (02 visitas cada 50 propriedades) descritas em Relatório Técnico e fotográfico</w:t>
            </w:r>
          </w:p>
        </w:tc>
        <w:tc>
          <w:tcPr>
            <w:tcW w:w="1530" w:type="dxa"/>
            <w:tcBorders>
              <w:left w:val="single" w:sz="2" w:space="0" w:color="000000"/>
              <w:bottom w:val="single" w:sz="2" w:space="0" w:color="000000"/>
            </w:tcBorders>
            <w:shd w:val="clear" w:color="auto" w:fill="auto"/>
          </w:tcPr>
          <w:p w14:paraId="21EC0470" w14:textId="77777777" w:rsidR="00976EC4" w:rsidRDefault="00976EC4" w:rsidP="00976EC4">
            <w:pPr>
              <w:pStyle w:val="Contedodatabela"/>
              <w:widowControl w:val="0"/>
              <w:snapToGrid w:val="0"/>
              <w:jc w:val="right"/>
              <w:rPr>
                <w:rFonts w:ascii="Arial" w:hAnsi="Arial" w:cs="Arial"/>
                <w:color w:val="000000"/>
              </w:rPr>
            </w:pPr>
            <w:r>
              <w:rPr>
                <w:rFonts w:ascii="Arial" w:hAnsi="Arial" w:cs="Arial"/>
                <w:color w:val="000000"/>
              </w:rPr>
              <w:t>R$ 48.000,00</w:t>
            </w:r>
          </w:p>
        </w:tc>
        <w:tc>
          <w:tcPr>
            <w:tcW w:w="1094" w:type="dxa"/>
            <w:tcBorders>
              <w:left w:val="single" w:sz="2" w:space="0" w:color="000000"/>
              <w:bottom w:val="single" w:sz="2" w:space="0" w:color="000000"/>
            </w:tcBorders>
            <w:shd w:val="clear" w:color="auto" w:fill="auto"/>
          </w:tcPr>
          <w:p w14:paraId="76730836"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6º mês</w:t>
            </w:r>
          </w:p>
        </w:tc>
        <w:tc>
          <w:tcPr>
            <w:tcW w:w="1291" w:type="dxa"/>
            <w:tcBorders>
              <w:left w:val="single" w:sz="2" w:space="0" w:color="000000"/>
              <w:bottom w:val="single" w:sz="2" w:space="0" w:color="000000"/>
              <w:right w:val="single" w:sz="2" w:space="0" w:color="000000"/>
            </w:tcBorders>
            <w:shd w:val="clear" w:color="auto" w:fill="auto"/>
          </w:tcPr>
          <w:p w14:paraId="360F036B"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7º mês</w:t>
            </w:r>
          </w:p>
        </w:tc>
      </w:tr>
      <w:tr w:rsidR="00976EC4" w14:paraId="56FF24BD" w14:textId="77777777" w:rsidTr="00976EC4">
        <w:tc>
          <w:tcPr>
            <w:tcW w:w="795" w:type="dxa"/>
            <w:tcBorders>
              <w:left w:val="single" w:sz="2" w:space="0" w:color="000000"/>
              <w:bottom w:val="single" w:sz="2" w:space="0" w:color="000000"/>
            </w:tcBorders>
            <w:shd w:val="clear" w:color="auto" w:fill="auto"/>
          </w:tcPr>
          <w:p w14:paraId="7F5E2D60"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 e 02</w:t>
            </w:r>
          </w:p>
        </w:tc>
        <w:tc>
          <w:tcPr>
            <w:tcW w:w="960" w:type="dxa"/>
            <w:tcBorders>
              <w:left w:val="single" w:sz="2" w:space="0" w:color="000000"/>
              <w:bottom w:val="single" w:sz="2" w:space="0" w:color="000000"/>
            </w:tcBorders>
            <w:shd w:val="clear" w:color="auto" w:fill="auto"/>
          </w:tcPr>
          <w:p w14:paraId="5AFFBE79"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04</w:t>
            </w:r>
          </w:p>
        </w:tc>
        <w:tc>
          <w:tcPr>
            <w:tcW w:w="960" w:type="dxa"/>
            <w:tcBorders>
              <w:left w:val="single" w:sz="2" w:space="0" w:color="000000"/>
              <w:bottom w:val="single" w:sz="2" w:space="0" w:color="000000"/>
            </w:tcBorders>
            <w:shd w:val="clear" w:color="auto" w:fill="auto"/>
          </w:tcPr>
          <w:p w14:paraId="203B18E0"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03</w:t>
            </w:r>
          </w:p>
        </w:tc>
        <w:tc>
          <w:tcPr>
            <w:tcW w:w="630" w:type="dxa"/>
            <w:tcBorders>
              <w:left w:val="single" w:sz="2" w:space="0" w:color="000000"/>
              <w:bottom w:val="single" w:sz="2" w:space="0" w:color="000000"/>
            </w:tcBorders>
            <w:shd w:val="clear" w:color="auto" w:fill="auto"/>
          </w:tcPr>
          <w:p w14:paraId="163618F4"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Serv.</w:t>
            </w:r>
          </w:p>
        </w:tc>
        <w:tc>
          <w:tcPr>
            <w:tcW w:w="2895" w:type="dxa"/>
            <w:tcBorders>
              <w:left w:val="single" w:sz="2" w:space="0" w:color="000000"/>
              <w:bottom w:val="single" w:sz="2" w:space="0" w:color="000000"/>
            </w:tcBorders>
            <w:shd w:val="clear" w:color="auto" w:fill="auto"/>
          </w:tcPr>
          <w:p w14:paraId="3467F85F" w14:textId="77777777" w:rsidR="00976EC4" w:rsidRDefault="00976EC4" w:rsidP="00976EC4">
            <w:pPr>
              <w:widowControl w:val="0"/>
              <w:snapToGrid w:val="0"/>
              <w:jc w:val="center"/>
              <w:rPr>
                <w:rFonts w:ascii="Arial" w:hAnsi="Arial" w:cs="Arial"/>
                <w:color w:val="000000"/>
              </w:rPr>
            </w:pPr>
            <w:r>
              <w:rPr>
                <w:rFonts w:ascii="Arial" w:hAnsi="Arial" w:cs="Arial"/>
                <w:color w:val="000000"/>
              </w:rPr>
              <w:t>Mobilização Social – Reuniões com proprietários rurais descritas em Relatório Técnico e fotográfico</w:t>
            </w:r>
          </w:p>
        </w:tc>
        <w:tc>
          <w:tcPr>
            <w:tcW w:w="1530" w:type="dxa"/>
            <w:tcBorders>
              <w:left w:val="single" w:sz="2" w:space="0" w:color="000000"/>
              <w:bottom w:val="single" w:sz="2" w:space="0" w:color="000000"/>
            </w:tcBorders>
            <w:shd w:val="clear" w:color="auto" w:fill="auto"/>
          </w:tcPr>
          <w:p w14:paraId="13B0230A" w14:textId="77777777" w:rsidR="00976EC4" w:rsidRDefault="00976EC4" w:rsidP="00976EC4">
            <w:pPr>
              <w:pStyle w:val="Contedodatabela"/>
              <w:widowControl w:val="0"/>
              <w:snapToGrid w:val="0"/>
              <w:jc w:val="right"/>
              <w:rPr>
                <w:rFonts w:ascii="Arial" w:hAnsi="Arial" w:cs="Arial"/>
                <w:color w:val="000000"/>
              </w:rPr>
            </w:pPr>
            <w:r>
              <w:rPr>
                <w:rFonts w:ascii="Arial" w:hAnsi="Arial" w:cs="Arial"/>
                <w:color w:val="000000"/>
              </w:rPr>
              <w:t>R$ 48.000,00</w:t>
            </w:r>
          </w:p>
        </w:tc>
        <w:tc>
          <w:tcPr>
            <w:tcW w:w="1094" w:type="dxa"/>
            <w:tcBorders>
              <w:left w:val="single" w:sz="2" w:space="0" w:color="000000"/>
              <w:bottom w:val="single" w:sz="2" w:space="0" w:color="000000"/>
            </w:tcBorders>
            <w:shd w:val="clear" w:color="auto" w:fill="auto"/>
          </w:tcPr>
          <w:p w14:paraId="673CF7E5"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8º mês</w:t>
            </w:r>
          </w:p>
        </w:tc>
        <w:tc>
          <w:tcPr>
            <w:tcW w:w="1291" w:type="dxa"/>
            <w:tcBorders>
              <w:left w:val="single" w:sz="2" w:space="0" w:color="000000"/>
              <w:bottom w:val="single" w:sz="2" w:space="0" w:color="000000"/>
              <w:right w:val="single" w:sz="2" w:space="0" w:color="000000"/>
            </w:tcBorders>
            <w:shd w:val="clear" w:color="auto" w:fill="auto"/>
          </w:tcPr>
          <w:p w14:paraId="28FEEE0D"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9º mês</w:t>
            </w:r>
          </w:p>
        </w:tc>
      </w:tr>
      <w:tr w:rsidR="00976EC4" w14:paraId="57604725" w14:textId="77777777" w:rsidTr="00976EC4">
        <w:tc>
          <w:tcPr>
            <w:tcW w:w="795" w:type="dxa"/>
            <w:tcBorders>
              <w:left w:val="single" w:sz="2" w:space="0" w:color="000000"/>
              <w:bottom w:val="single" w:sz="2" w:space="0" w:color="000000"/>
            </w:tcBorders>
            <w:shd w:val="clear" w:color="auto" w:fill="auto"/>
          </w:tcPr>
          <w:p w14:paraId="15315375"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 e 02</w:t>
            </w:r>
          </w:p>
        </w:tc>
        <w:tc>
          <w:tcPr>
            <w:tcW w:w="960" w:type="dxa"/>
            <w:tcBorders>
              <w:left w:val="single" w:sz="2" w:space="0" w:color="000000"/>
              <w:bottom w:val="single" w:sz="2" w:space="0" w:color="000000"/>
            </w:tcBorders>
            <w:shd w:val="clear" w:color="auto" w:fill="auto"/>
          </w:tcPr>
          <w:p w14:paraId="205B7F74"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05</w:t>
            </w:r>
          </w:p>
        </w:tc>
        <w:tc>
          <w:tcPr>
            <w:tcW w:w="960" w:type="dxa"/>
            <w:tcBorders>
              <w:left w:val="single" w:sz="2" w:space="0" w:color="000000"/>
              <w:bottom w:val="single" w:sz="2" w:space="0" w:color="000000"/>
            </w:tcBorders>
            <w:shd w:val="clear" w:color="auto" w:fill="auto"/>
          </w:tcPr>
          <w:p w14:paraId="713557B5"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25</w:t>
            </w:r>
          </w:p>
        </w:tc>
        <w:tc>
          <w:tcPr>
            <w:tcW w:w="630" w:type="dxa"/>
            <w:tcBorders>
              <w:left w:val="single" w:sz="2" w:space="0" w:color="000000"/>
              <w:bottom w:val="single" w:sz="2" w:space="0" w:color="000000"/>
            </w:tcBorders>
            <w:shd w:val="clear" w:color="auto" w:fill="auto"/>
          </w:tcPr>
          <w:p w14:paraId="2672C167"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Serv.</w:t>
            </w:r>
          </w:p>
        </w:tc>
        <w:tc>
          <w:tcPr>
            <w:tcW w:w="2895" w:type="dxa"/>
            <w:tcBorders>
              <w:left w:val="single" w:sz="2" w:space="0" w:color="000000"/>
              <w:bottom w:val="single" w:sz="2" w:space="0" w:color="000000"/>
            </w:tcBorders>
            <w:shd w:val="clear" w:color="auto" w:fill="auto"/>
          </w:tcPr>
          <w:p w14:paraId="1B724FA2" w14:textId="77777777" w:rsidR="00976EC4" w:rsidRDefault="00976EC4" w:rsidP="00976EC4">
            <w:pPr>
              <w:widowControl w:val="0"/>
              <w:snapToGrid w:val="0"/>
              <w:jc w:val="center"/>
              <w:rPr>
                <w:rFonts w:ascii="Arial" w:hAnsi="Arial" w:cs="Arial"/>
                <w:color w:val="000000"/>
              </w:rPr>
            </w:pPr>
            <w:r>
              <w:rPr>
                <w:rFonts w:ascii="Arial" w:hAnsi="Arial" w:cs="Arial"/>
                <w:color w:val="000000"/>
              </w:rPr>
              <w:t xml:space="preserve">Obtenção de Anuências de 25 Proprietários – localizados na </w:t>
            </w:r>
            <w:proofErr w:type="spellStart"/>
            <w:r>
              <w:rPr>
                <w:rFonts w:ascii="Arial" w:hAnsi="Arial" w:cs="Arial"/>
                <w:color w:val="000000"/>
              </w:rPr>
              <w:t>microbacia</w:t>
            </w:r>
            <w:proofErr w:type="spellEnd"/>
            <w:proofErr w:type="gramStart"/>
            <w:r>
              <w:rPr>
                <w:rFonts w:ascii="Arial" w:hAnsi="Arial" w:cs="Arial"/>
                <w:color w:val="000000"/>
              </w:rPr>
              <w:t xml:space="preserve">  </w:t>
            </w:r>
            <w:proofErr w:type="gramEnd"/>
            <w:r>
              <w:rPr>
                <w:rFonts w:ascii="Arial" w:hAnsi="Arial" w:cs="Arial"/>
                <w:color w:val="000000"/>
              </w:rPr>
              <w:t>do Ribeirão dos Marins – Piracicaba – SP, descritas em Relatório Técnico e fotográfico</w:t>
            </w:r>
          </w:p>
        </w:tc>
        <w:tc>
          <w:tcPr>
            <w:tcW w:w="1530" w:type="dxa"/>
            <w:tcBorders>
              <w:left w:val="single" w:sz="2" w:space="0" w:color="000000"/>
              <w:bottom w:val="single" w:sz="2" w:space="0" w:color="000000"/>
            </w:tcBorders>
            <w:shd w:val="clear" w:color="auto" w:fill="auto"/>
          </w:tcPr>
          <w:p w14:paraId="0B65AAB5" w14:textId="77777777" w:rsidR="00976EC4" w:rsidRDefault="00976EC4" w:rsidP="00976EC4">
            <w:pPr>
              <w:pStyle w:val="Contedodatabela"/>
              <w:widowControl w:val="0"/>
              <w:snapToGrid w:val="0"/>
              <w:jc w:val="right"/>
              <w:rPr>
                <w:rFonts w:ascii="Arial" w:hAnsi="Arial" w:cs="Arial"/>
                <w:color w:val="000000"/>
              </w:rPr>
            </w:pPr>
            <w:r>
              <w:rPr>
                <w:rFonts w:ascii="Arial" w:hAnsi="Arial" w:cs="Arial"/>
                <w:color w:val="000000"/>
              </w:rPr>
              <w:t>R$ 24.000,00</w:t>
            </w:r>
          </w:p>
        </w:tc>
        <w:tc>
          <w:tcPr>
            <w:tcW w:w="1094" w:type="dxa"/>
            <w:tcBorders>
              <w:left w:val="single" w:sz="2" w:space="0" w:color="000000"/>
              <w:bottom w:val="single" w:sz="2" w:space="0" w:color="000000"/>
            </w:tcBorders>
            <w:shd w:val="clear" w:color="auto" w:fill="auto"/>
          </w:tcPr>
          <w:p w14:paraId="5652A5B6"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10º mês</w:t>
            </w:r>
          </w:p>
        </w:tc>
        <w:tc>
          <w:tcPr>
            <w:tcW w:w="1291" w:type="dxa"/>
            <w:tcBorders>
              <w:left w:val="single" w:sz="2" w:space="0" w:color="000000"/>
              <w:bottom w:val="single" w:sz="2" w:space="0" w:color="000000"/>
              <w:right w:val="single" w:sz="2" w:space="0" w:color="000000"/>
            </w:tcBorders>
            <w:shd w:val="clear" w:color="auto" w:fill="auto"/>
          </w:tcPr>
          <w:p w14:paraId="3BAC2DA8"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11º mês</w:t>
            </w:r>
          </w:p>
        </w:tc>
      </w:tr>
      <w:tr w:rsidR="00976EC4" w14:paraId="72DF6191" w14:textId="77777777" w:rsidTr="00976EC4">
        <w:tc>
          <w:tcPr>
            <w:tcW w:w="795" w:type="dxa"/>
            <w:tcBorders>
              <w:left w:val="single" w:sz="2" w:space="0" w:color="000000"/>
              <w:bottom w:val="single" w:sz="2" w:space="0" w:color="000000"/>
            </w:tcBorders>
            <w:shd w:val="clear" w:color="auto" w:fill="auto"/>
          </w:tcPr>
          <w:p w14:paraId="23962A5D"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 e 02</w:t>
            </w:r>
          </w:p>
        </w:tc>
        <w:tc>
          <w:tcPr>
            <w:tcW w:w="960" w:type="dxa"/>
            <w:tcBorders>
              <w:left w:val="single" w:sz="2" w:space="0" w:color="000000"/>
              <w:bottom w:val="single" w:sz="2" w:space="0" w:color="000000"/>
            </w:tcBorders>
            <w:shd w:val="clear" w:color="auto" w:fill="auto"/>
          </w:tcPr>
          <w:p w14:paraId="52E3F60B"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06</w:t>
            </w:r>
          </w:p>
        </w:tc>
        <w:tc>
          <w:tcPr>
            <w:tcW w:w="960" w:type="dxa"/>
            <w:tcBorders>
              <w:left w:val="single" w:sz="2" w:space="0" w:color="000000"/>
              <w:bottom w:val="single" w:sz="2" w:space="0" w:color="000000"/>
            </w:tcBorders>
            <w:shd w:val="clear" w:color="auto" w:fill="auto"/>
          </w:tcPr>
          <w:p w14:paraId="0E62F00C"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25</w:t>
            </w:r>
          </w:p>
        </w:tc>
        <w:tc>
          <w:tcPr>
            <w:tcW w:w="630" w:type="dxa"/>
            <w:tcBorders>
              <w:left w:val="single" w:sz="2" w:space="0" w:color="000000"/>
              <w:bottom w:val="single" w:sz="2" w:space="0" w:color="000000"/>
            </w:tcBorders>
            <w:shd w:val="clear" w:color="auto" w:fill="auto"/>
          </w:tcPr>
          <w:p w14:paraId="049FACFE"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Serv.</w:t>
            </w:r>
          </w:p>
        </w:tc>
        <w:tc>
          <w:tcPr>
            <w:tcW w:w="2895" w:type="dxa"/>
            <w:tcBorders>
              <w:left w:val="single" w:sz="2" w:space="0" w:color="000000"/>
              <w:bottom w:val="single" w:sz="2" w:space="0" w:color="000000"/>
            </w:tcBorders>
            <w:shd w:val="clear" w:color="auto" w:fill="auto"/>
          </w:tcPr>
          <w:p w14:paraId="7CBC3B53" w14:textId="77777777" w:rsidR="00976EC4" w:rsidRDefault="00976EC4" w:rsidP="00976EC4">
            <w:pPr>
              <w:widowControl w:val="0"/>
              <w:snapToGrid w:val="0"/>
              <w:jc w:val="center"/>
              <w:rPr>
                <w:rFonts w:ascii="Arial" w:hAnsi="Arial" w:cs="Arial"/>
                <w:color w:val="000000"/>
              </w:rPr>
            </w:pPr>
            <w:r>
              <w:rPr>
                <w:rFonts w:ascii="Arial" w:hAnsi="Arial" w:cs="Arial"/>
                <w:color w:val="000000"/>
              </w:rPr>
              <w:t xml:space="preserve">Obtenção de Anuências de 25 Proprietários – localizados na </w:t>
            </w:r>
            <w:proofErr w:type="spellStart"/>
            <w:r>
              <w:rPr>
                <w:rFonts w:ascii="Arial" w:hAnsi="Arial" w:cs="Arial"/>
                <w:color w:val="000000"/>
              </w:rPr>
              <w:t>microbacia</w:t>
            </w:r>
            <w:proofErr w:type="spellEnd"/>
            <w:proofErr w:type="gramStart"/>
            <w:r>
              <w:rPr>
                <w:rFonts w:ascii="Arial" w:hAnsi="Arial" w:cs="Arial"/>
                <w:color w:val="000000"/>
              </w:rPr>
              <w:t xml:space="preserve">  </w:t>
            </w:r>
            <w:proofErr w:type="gramEnd"/>
            <w:r>
              <w:rPr>
                <w:rFonts w:ascii="Arial" w:hAnsi="Arial" w:cs="Arial"/>
                <w:color w:val="000000"/>
              </w:rPr>
              <w:t xml:space="preserve">do Ribeirão </w:t>
            </w:r>
            <w:proofErr w:type="spellStart"/>
            <w:r>
              <w:rPr>
                <w:rFonts w:ascii="Arial" w:hAnsi="Arial" w:cs="Arial"/>
                <w:color w:val="000000"/>
              </w:rPr>
              <w:t>Congonhal</w:t>
            </w:r>
            <w:proofErr w:type="spellEnd"/>
            <w:r>
              <w:rPr>
                <w:rFonts w:ascii="Arial" w:hAnsi="Arial" w:cs="Arial"/>
                <w:color w:val="000000"/>
              </w:rPr>
              <w:t xml:space="preserve">  – Piracicaba – SP, descritas em Relatório Técnico e fotográfico</w:t>
            </w:r>
          </w:p>
        </w:tc>
        <w:tc>
          <w:tcPr>
            <w:tcW w:w="1530" w:type="dxa"/>
            <w:tcBorders>
              <w:left w:val="single" w:sz="2" w:space="0" w:color="000000"/>
              <w:bottom w:val="single" w:sz="2" w:space="0" w:color="000000"/>
            </w:tcBorders>
            <w:shd w:val="clear" w:color="auto" w:fill="auto"/>
          </w:tcPr>
          <w:p w14:paraId="5C3CE20D" w14:textId="77777777" w:rsidR="00976EC4" w:rsidRDefault="00976EC4" w:rsidP="00976EC4">
            <w:pPr>
              <w:pStyle w:val="Contedodatabela"/>
              <w:widowControl w:val="0"/>
              <w:snapToGrid w:val="0"/>
              <w:jc w:val="right"/>
              <w:rPr>
                <w:rFonts w:ascii="Arial" w:hAnsi="Arial" w:cs="Arial"/>
                <w:color w:val="000000"/>
              </w:rPr>
            </w:pPr>
            <w:r>
              <w:rPr>
                <w:rFonts w:ascii="Arial" w:hAnsi="Arial" w:cs="Arial"/>
                <w:color w:val="000000"/>
              </w:rPr>
              <w:t>R$ 24.000,00</w:t>
            </w:r>
          </w:p>
        </w:tc>
        <w:tc>
          <w:tcPr>
            <w:tcW w:w="1094" w:type="dxa"/>
            <w:tcBorders>
              <w:left w:val="single" w:sz="2" w:space="0" w:color="000000"/>
              <w:bottom w:val="single" w:sz="2" w:space="0" w:color="000000"/>
            </w:tcBorders>
            <w:shd w:val="clear" w:color="auto" w:fill="auto"/>
          </w:tcPr>
          <w:p w14:paraId="26B8F327"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10º mês</w:t>
            </w:r>
          </w:p>
        </w:tc>
        <w:tc>
          <w:tcPr>
            <w:tcW w:w="1291" w:type="dxa"/>
            <w:tcBorders>
              <w:left w:val="single" w:sz="2" w:space="0" w:color="000000"/>
              <w:bottom w:val="single" w:sz="2" w:space="0" w:color="000000"/>
              <w:right w:val="single" w:sz="2" w:space="0" w:color="000000"/>
            </w:tcBorders>
            <w:shd w:val="clear" w:color="auto" w:fill="auto"/>
          </w:tcPr>
          <w:p w14:paraId="2054DE43"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11º mês</w:t>
            </w:r>
          </w:p>
        </w:tc>
      </w:tr>
      <w:tr w:rsidR="00976EC4" w14:paraId="62D043D2" w14:textId="77777777" w:rsidTr="00976EC4">
        <w:tc>
          <w:tcPr>
            <w:tcW w:w="795" w:type="dxa"/>
            <w:tcBorders>
              <w:left w:val="single" w:sz="2" w:space="0" w:color="000000"/>
              <w:bottom w:val="single" w:sz="2" w:space="0" w:color="000000"/>
            </w:tcBorders>
            <w:shd w:val="clear" w:color="auto" w:fill="auto"/>
          </w:tcPr>
          <w:p w14:paraId="7EAEDE79"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 e 02</w:t>
            </w:r>
          </w:p>
        </w:tc>
        <w:tc>
          <w:tcPr>
            <w:tcW w:w="960" w:type="dxa"/>
            <w:tcBorders>
              <w:left w:val="single" w:sz="2" w:space="0" w:color="000000"/>
              <w:bottom w:val="single" w:sz="2" w:space="0" w:color="000000"/>
            </w:tcBorders>
            <w:shd w:val="clear" w:color="auto" w:fill="auto"/>
          </w:tcPr>
          <w:p w14:paraId="1599D041"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07</w:t>
            </w:r>
          </w:p>
        </w:tc>
        <w:tc>
          <w:tcPr>
            <w:tcW w:w="960" w:type="dxa"/>
            <w:tcBorders>
              <w:left w:val="single" w:sz="2" w:space="0" w:color="000000"/>
              <w:bottom w:val="single" w:sz="2" w:space="0" w:color="000000"/>
            </w:tcBorders>
            <w:shd w:val="clear" w:color="auto" w:fill="auto"/>
          </w:tcPr>
          <w:p w14:paraId="48D710AD"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01</w:t>
            </w:r>
          </w:p>
        </w:tc>
        <w:tc>
          <w:tcPr>
            <w:tcW w:w="630" w:type="dxa"/>
            <w:tcBorders>
              <w:left w:val="single" w:sz="2" w:space="0" w:color="000000"/>
              <w:bottom w:val="single" w:sz="2" w:space="0" w:color="000000"/>
            </w:tcBorders>
            <w:shd w:val="clear" w:color="auto" w:fill="auto"/>
          </w:tcPr>
          <w:p w14:paraId="7DA78620"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Serv.</w:t>
            </w:r>
          </w:p>
        </w:tc>
        <w:tc>
          <w:tcPr>
            <w:tcW w:w="2895" w:type="dxa"/>
            <w:tcBorders>
              <w:left w:val="single" w:sz="2" w:space="0" w:color="000000"/>
              <w:bottom w:val="single" w:sz="2" w:space="0" w:color="000000"/>
            </w:tcBorders>
            <w:shd w:val="clear" w:color="auto" w:fill="auto"/>
          </w:tcPr>
          <w:p w14:paraId="1ED16C31"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kern w:val="2"/>
              </w:rPr>
              <w:t>Relatório Técnico e Fotográfico Final com a Hierarquização das Propriedades</w:t>
            </w:r>
          </w:p>
        </w:tc>
        <w:tc>
          <w:tcPr>
            <w:tcW w:w="1530" w:type="dxa"/>
            <w:tcBorders>
              <w:left w:val="single" w:sz="2" w:space="0" w:color="000000"/>
              <w:bottom w:val="single" w:sz="2" w:space="0" w:color="000000"/>
            </w:tcBorders>
            <w:shd w:val="clear" w:color="auto" w:fill="auto"/>
          </w:tcPr>
          <w:p w14:paraId="6330634C" w14:textId="77777777" w:rsidR="00976EC4" w:rsidRDefault="00976EC4" w:rsidP="00976EC4">
            <w:pPr>
              <w:pStyle w:val="Contedodatabela"/>
              <w:widowControl w:val="0"/>
              <w:snapToGrid w:val="0"/>
              <w:jc w:val="right"/>
              <w:rPr>
                <w:rFonts w:ascii="Arial" w:hAnsi="Arial" w:cs="Arial"/>
                <w:color w:val="000000"/>
              </w:rPr>
            </w:pPr>
            <w:r>
              <w:rPr>
                <w:rFonts w:ascii="Arial" w:hAnsi="Arial" w:cs="Arial"/>
                <w:color w:val="000000"/>
              </w:rPr>
              <w:t>R$ 24.000,00</w:t>
            </w:r>
          </w:p>
        </w:tc>
        <w:tc>
          <w:tcPr>
            <w:tcW w:w="1094" w:type="dxa"/>
            <w:tcBorders>
              <w:left w:val="single" w:sz="2" w:space="0" w:color="000000"/>
              <w:bottom w:val="single" w:sz="2" w:space="0" w:color="000000"/>
            </w:tcBorders>
            <w:shd w:val="clear" w:color="auto" w:fill="auto"/>
          </w:tcPr>
          <w:p w14:paraId="525E5019"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12º mês</w:t>
            </w:r>
          </w:p>
        </w:tc>
        <w:tc>
          <w:tcPr>
            <w:tcW w:w="1291" w:type="dxa"/>
            <w:tcBorders>
              <w:left w:val="single" w:sz="2" w:space="0" w:color="000000"/>
              <w:bottom w:val="single" w:sz="2" w:space="0" w:color="000000"/>
              <w:right w:val="single" w:sz="2" w:space="0" w:color="000000"/>
            </w:tcBorders>
            <w:shd w:val="clear" w:color="auto" w:fill="auto"/>
          </w:tcPr>
          <w:p w14:paraId="0733A1BB" w14:textId="77777777" w:rsidR="00976EC4" w:rsidRDefault="00976EC4" w:rsidP="00976EC4">
            <w:pPr>
              <w:pStyle w:val="Contedodatabela"/>
              <w:widowControl w:val="0"/>
              <w:snapToGrid w:val="0"/>
              <w:jc w:val="center"/>
              <w:rPr>
                <w:rFonts w:ascii="Arial" w:hAnsi="Arial" w:cs="Arial"/>
                <w:color w:val="000000"/>
              </w:rPr>
            </w:pPr>
            <w:r>
              <w:rPr>
                <w:rFonts w:ascii="Arial" w:hAnsi="Arial" w:cs="Arial"/>
                <w:color w:val="000000"/>
              </w:rPr>
              <w:t>13º mês</w:t>
            </w:r>
          </w:p>
        </w:tc>
      </w:tr>
      <w:tr w:rsidR="00976EC4" w14:paraId="61509DF9" w14:textId="77777777" w:rsidTr="00976EC4">
        <w:tc>
          <w:tcPr>
            <w:tcW w:w="795" w:type="dxa"/>
            <w:tcBorders>
              <w:left w:val="single" w:sz="2" w:space="0" w:color="000000"/>
              <w:bottom w:val="single" w:sz="2" w:space="0" w:color="000000"/>
            </w:tcBorders>
            <w:shd w:val="clear" w:color="auto" w:fill="auto"/>
          </w:tcPr>
          <w:p w14:paraId="6AC6B4AA" w14:textId="77777777" w:rsidR="00976EC4" w:rsidRDefault="00976EC4" w:rsidP="00976EC4">
            <w:pPr>
              <w:pStyle w:val="Contedodatabela"/>
              <w:widowControl w:val="0"/>
              <w:snapToGrid w:val="0"/>
              <w:jc w:val="center"/>
              <w:rPr>
                <w:rFonts w:ascii="Arial" w:hAnsi="Arial" w:cs="Arial"/>
                <w:color w:val="000000"/>
              </w:rPr>
            </w:pPr>
          </w:p>
        </w:tc>
        <w:tc>
          <w:tcPr>
            <w:tcW w:w="960" w:type="dxa"/>
            <w:tcBorders>
              <w:left w:val="single" w:sz="2" w:space="0" w:color="000000"/>
              <w:bottom w:val="single" w:sz="2" w:space="0" w:color="000000"/>
            </w:tcBorders>
            <w:shd w:val="clear" w:color="auto" w:fill="auto"/>
          </w:tcPr>
          <w:p w14:paraId="640DD4BE" w14:textId="77777777" w:rsidR="00976EC4" w:rsidRDefault="00976EC4" w:rsidP="00976EC4">
            <w:pPr>
              <w:pStyle w:val="Contedodatabela"/>
              <w:widowControl w:val="0"/>
              <w:snapToGrid w:val="0"/>
              <w:jc w:val="center"/>
              <w:rPr>
                <w:rFonts w:ascii="Arial" w:hAnsi="Arial" w:cs="Arial"/>
                <w:color w:val="000000"/>
              </w:rPr>
            </w:pPr>
          </w:p>
        </w:tc>
        <w:tc>
          <w:tcPr>
            <w:tcW w:w="960" w:type="dxa"/>
            <w:tcBorders>
              <w:left w:val="single" w:sz="2" w:space="0" w:color="000000"/>
              <w:bottom w:val="single" w:sz="2" w:space="0" w:color="000000"/>
            </w:tcBorders>
            <w:shd w:val="clear" w:color="auto" w:fill="auto"/>
          </w:tcPr>
          <w:p w14:paraId="01A767F3" w14:textId="77777777" w:rsidR="00976EC4" w:rsidRDefault="00976EC4" w:rsidP="00976EC4">
            <w:pPr>
              <w:pStyle w:val="Contedodatabela"/>
              <w:widowControl w:val="0"/>
              <w:snapToGrid w:val="0"/>
              <w:jc w:val="center"/>
              <w:rPr>
                <w:rFonts w:ascii="Arial" w:hAnsi="Arial" w:cs="Arial"/>
                <w:color w:val="000000"/>
              </w:rPr>
            </w:pPr>
          </w:p>
        </w:tc>
        <w:tc>
          <w:tcPr>
            <w:tcW w:w="630" w:type="dxa"/>
            <w:tcBorders>
              <w:left w:val="single" w:sz="2" w:space="0" w:color="000000"/>
              <w:bottom w:val="single" w:sz="2" w:space="0" w:color="000000"/>
            </w:tcBorders>
            <w:shd w:val="clear" w:color="auto" w:fill="auto"/>
          </w:tcPr>
          <w:p w14:paraId="0E4B9079" w14:textId="77777777" w:rsidR="00976EC4" w:rsidRDefault="00976EC4" w:rsidP="00976EC4">
            <w:pPr>
              <w:pStyle w:val="Contedodatabela"/>
              <w:widowControl w:val="0"/>
              <w:snapToGrid w:val="0"/>
              <w:jc w:val="center"/>
              <w:rPr>
                <w:rFonts w:ascii="Arial" w:hAnsi="Arial" w:cs="Arial"/>
                <w:color w:val="000000"/>
              </w:rPr>
            </w:pPr>
          </w:p>
        </w:tc>
        <w:tc>
          <w:tcPr>
            <w:tcW w:w="2895" w:type="dxa"/>
            <w:tcBorders>
              <w:left w:val="single" w:sz="2" w:space="0" w:color="000000"/>
              <w:bottom w:val="single" w:sz="2" w:space="0" w:color="000000"/>
            </w:tcBorders>
            <w:shd w:val="clear" w:color="auto" w:fill="auto"/>
          </w:tcPr>
          <w:p w14:paraId="03F23878" w14:textId="77777777" w:rsidR="00976EC4" w:rsidRDefault="00976EC4" w:rsidP="00976EC4">
            <w:pPr>
              <w:pStyle w:val="Contedodatabela"/>
              <w:widowControl w:val="0"/>
              <w:snapToGrid w:val="0"/>
              <w:jc w:val="center"/>
              <w:rPr>
                <w:rFonts w:ascii="Arial" w:hAnsi="Arial" w:cs="Arial"/>
                <w:b/>
                <w:bCs/>
                <w:color w:val="000000"/>
              </w:rPr>
            </w:pPr>
            <w:r>
              <w:rPr>
                <w:rFonts w:ascii="Arial" w:hAnsi="Arial" w:cs="Arial"/>
                <w:b/>
                <w:bCs/>
                <w:color w:val="000000"/>
              </w:rPr>
              <w:t>Total</w:t>
            </w:r>
          </w:p>
        </w:tc>
        <w:tc>
          <w:tcPr>
            <w:tcW w:w="1530" w:type="dxa"/>
            <w:tcBorders>
              <w:left w:val="single" w:sz="2" w:space="0" w:color="000000"/>
              <w:bottom w:val="single" w:sz="2" w:space="0" w:color="000000"/>
            </w:tcBorders>
            <w:shd w:val="clear" w:color="auto" w:fill="auto"/>
          </w:tcPr>
          <w:p w14:paraId="7E6D0FA5" w14:textId="77777777" w:rsidR="00976EC4" w:rsidRDefault="00976EC4" w:rsidP="00976EC4">
            <w:pPr>
              <w:pStyle w:val="Contedodatabela"/>
              <w:widowControl w:val="0"/>
              <w:snapToGrid w:val="0"/>
              <w:jc w:val="right"/>
              <w:rPr>
                <w:rFonts w:ascii="Arial" w:hAnsi="Arial" w:cs="Arial"/>
                <w:b/>
                <w:bCs/>
                <w:color w:val="000000"/>
              </w:rPr>
            </w:pPr>
            <w:r>
              <w:rPr>
                <w:rFonts w:ascii="Arial" w:hAnsi="Arial" w:cs="Arial"/>
                <w:b/>
                <w:bCs/>
                <w:color w:val="000000"/>
              </w:rPr>
              <w:t>R$ 240.000,00</w:t>
            </w:r>
          </w:p>
        </w:tc>
        <w:tc>
          <w:tcPr>
            <w:tcW w:w="1094" w:type="dxa"/>
            <w:tcBorders>
              <w:left w:val="single" w:sz="2" w:space="0" w:color="000000"/>
              <w:bottom w:val="single" w:sz="2" w:space="0" w:color="000000"/>
            </w:tcBorders>
            <w:shd w:val="clear" w:color="auto" w:fill="auto"/>
          </w:tcPr>
          <w:p w14:paraId="38FE3067" w14:textId="77777777" w:rsidR="00976EC4" w:rsidRDefault="00976EC4" w:rsidP="00976EC4">
            <w:pPr>
              <w:pStyle w:val="Contedodatabela"/>
              <w:widowControl w:val="0"/>
              <w:snapToGrid w:val="0"/>
              <w:jc w:val="right"/>
              <w:rPr>
                <w:rFonts w:ascii="Arial" w:hAnsi="Arial" w:cs="Arial"/>
                <w:b/>
                <w:bCs/>
                <w:color w:val="000000"/>
              </w:rPr>
            </w:pPr>
          </w:p>
        </w:tc>
        <w:tc>
          <w:tcPr>
            <w:tcW w:w="1291" w:type="dxa"/>
            <w:tcBorders>
              <w:left w:val="single" w:sz="2" w:space="0" w:color="000000"/>
              <w:bottom w:val="single" w:sz="2" w:space="0" w:color="000000"/>
              <w:right w:val="single" w:sz="2" w:space="0" w:color="000000"/>
            </w:tcBorders>
            <w:shd w:val="clear" w:color="auto" w:fill="auto"/>
          </w:tcPr>
          <w:p w14:paraId="0A93C09B" w14:textId="77777777" w:rsidR="00976EC4" w:rsidRDefault="00976EC4" w:rsidP="00976EC4">
            <w:pPr>
              <w:pStyle w:val="Contedodatabela"/>
              <w:widowControl w:val="0"/>
              <w:snapToGrid w:val="0"/>
              <w:jc w:val="right"/>
              <w:rPr>
                <w:rFonts w:ascii="Arial" w:hAnsi="Arial" w:cs="Arial"/>
                <w:b/>
                <w:bCs/>
                <w:color w:val="000000"/>
              </w:rPr>
            </w:pPr>
          </w:p>
        </w:tc>
      </w:tr>
    </w:tbl>
    <w:p w14:paraId="4FE36540" w14:textId="354A8DE5" w:rsidR="00976EC4" w:rsidRDefault="00976EC4" w:rsidP="00E95547">
      <w:pPr>
        <w:jc w:val="center"/>
        <w:rPr>
          <w:rFonts w:ascii="Arial" w:hAnsi="Arial" w:cs="Arial"/>
          <w:b/>
          <w:lang w:val="x-none"/>
        </w:rPr>
      </w:pPr>
    </w:p>
    <w:p w14:paraId="08324BAF" w14:textId="77777777" w:rsidR="00976EC4" w:rsidRDefault="00976EC4">
      <w:pPr>
        <w:suppressAutoHyphens w:val="0"/>
        <w:rPr>
          <w:rFonts w:ascii="Arial" w:hAnsi="Arial" w:cs="Arial"/>
          <w:b/>
          <w:lang w:val="x-none"/>
        </w:rPr>
      </w:pPr>
      <w:r>
        <w:rPr>
          <w:rFonts w:ascii="Arial" w:hAnsi="Arial" w:cs="Arial"/>
          <w:b/>
          <w:lang w:val="x-none"/>
        </w:rPr>
        <w:br w:type="page"/>
      </w:r>
    </w:p>
    <w:p w14:paraId="56066BAA" w14:textId="77777777" w:rsidR="00976EC4" w:rsidRDefault="00976EC4" w:rsidP="00976EC4">
      <w:pPr>
        <w:pStyle w:val="Ttulo1"/>
        <w:numPr>
          <w:ilvl w:val="0"/>
          <w:numId w:val="40"/>
        </w:numPr>
        <w:spacing w:before="92"/>
        <w:ind w:left="222" w:right="677" w:firstLine="0"/>
        <w:rPr>
          <w:rFonts w:eastAsia="Arial"/>
          <w:b w:val="0"/>
          <w:color w:val="000000"/>
          <w:sz w:val="20"/>
          <w:szCs w:val="20"/>
        </w:rPr>
      </w:pPr>
      <w:r>
        <w:rPr>
          <w:sz w:val="23"/>
          <w:szCs w:val="23"/>
        </w:rPr>
        <w:lastRenderedPageBreak/>
        <w:t>ANEXO II</w:t>
      </w:r>
    </w:p>
    <w:p w14:paraId="4F5D47E0" w14:textId="77777777" w:rsidR="00976EC4" w:rsidRDefault="00976EC4" w:rsidP="00976EC4">
      <w:pPr>
        <w:pStyle w:val="Corpodetexto"/>
        <w:tabs>
          <w:tab w:val="left" w:pos="1624"/>
          <w:tab w:val="left" w:pos="4264"/>
        </w:tabs>
        <w:spacing w:before="179" w:line="276" w:lineRule="auto"/>
        <w:ind w:left="340" w:right="397"/>
        <w:rPr>
          <w:rFonts w:eastAsia="Arial"/>
          <w:color w:val="000000"/>
          <w:sz w:val="20"/>
          <w:szCs w:val="20"/>
        </w:rPr>
      </w:pPr>
      <w:r>
        <w:rPr>
          <w:noProof/>
          <w:lang w:val="pt-BR" w:eastAsia="pt-BR"/>
        </w:rPr>
        <mc:AlternateContent>
          <mc:Choice Requires="wps">
            <w:drawing>
              <wp:anchor distT="0" distB="0" distL="0" distR="0" simplePos="0" relativeHeight="251663360" behindDoc="0" locked="0" layoutInCell="1" allowOverlap="1" wp14:anchorId="78C5C751" wp14:editId="567C7179">
                <wp:simplePos x="0" y="0"/>
                <wp:positionH relativeFrom="page">
                  <wp:posOffset>6483350</wp:posOffset>
                </wp:positionH>
                <wp:positionV relativeFrom="paragraph">
                  <wp:posOffset>-15240</wp:posOffset>
                </wp:positionV>
                <wp:extent cx="57150" cy="16510"/>
                <wp:effectExtent l="0" t="0" r="0" b="0"/>
                <wp:wrapNone/>
                <wp:docPr id="4" name="Rectangle 29"/>
                <wp:cNvGraphicFramePr/>
                <a:graphic xmlns:a="http://schemas.openxmlformats.org/drawingml/2006/main">
                  <a:graphicData uri="http://schemas.microsoft.com/office/word/2010/wordprocessingShape">
                    <wps:wsp>
                      <wps:cNvSpPr/>
                      <wps:spPr>
                        <a:xfrm>
                          <a:off x="0" y="0"/>
                          <a:ext cx="56520" cy="15840"/>
                        </a:xfrm>
                        <a:prstGeom prst="rect">
                          <a:avLst/>
                        </a:prstGeom>
                        <a:solidFill>
                          <a:srgbClr val="000000"/>
                        </a:solidFill>
                        <a:ln>
                          <a:noFill/>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5="http://schemas.microsoft.com/office/word/2012/wordml" xmlns:cx="http://schemas.microsoft.com/office/drawing/2014/chartex">
            <w:pict>
              <v:rect w14:anchorId="4DD4CFD1" id="Rectangle 29" o:spid="_x0000_s1026" style="position:absolute;margin-left:510.5pt;margin-top:-1.2pt;width:4.5pt;height:1.3pt;z-index:2516633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" fillcolor="black" stroked="f">
                <w10:wrap anchorx="page"/>
              </v:rect>
            </w:pict>
          </mc:Fallback>
        </mc:AlternateContent>
      </w:r>
      <w:r>
        <w:rPr>
          <w:noProof/>
          <w:lang w:val="pt-BR" w:eastAsia="pt-BR"/>
        </w:rPr>
        <mc:AlternateContent>
          <mc:Choice Requires="wps">
            <w:drawing>
              <wp:anchor distT="30480" distB="30480" distL="30480" distR="30480" simplePos="0" relativeHeight="251665408" behindDoc="0" locked="0" layoutInCell="1" allowOverlap="1" wp14:anchorId="7F1A2351" wp14:editId="28C9DE00">
                <wp:simplePos x="0" y="0"/>
                <wp:positionH relativeFrom="page">
                  <wp:posOffset>647700</wp:posOffset>
                </wp:positionH>
                <wp:positionV relativeFrom="paragraph">
                  <wp:posOffset>165735</wp:posOffset>
                </wp:positionV>
                <wp:extent cx="6278880" cy="203835"/>
                <wp:effectExtent l="0" t="0" r="0" b="0"/>
                <wp:wrapTopAndBottom/>
                <wp:docPr id="5" name="Text Box 30"/>
                <wp:cNvGraphicFramePr/>
                <a:graphic xmlns:a="http://schemas.openxmlformats.org/drawingml/2006/main">
                  <a:graphicData uri="http://schemas.microsoft.com/office/word/2010/wordprocessingShape">
                    <wps:wsp>
                      <wps:cNvSpPr/>
                      <wps:spPr>
                        <a:xfrm>
                          <a:off x="0" y="0"/>
                          <a:ext cx="6278400" cy="203040"/>
                        </a:xfrm>
                        <a:prstGeom prst="rect">
                          <a:avLst/>
                        </a:prstGeom>
                        <a:solidFill>
                          <a:srgbClr val="D4E1BA"/>
                        </a:solidFill>
                        <a:ln w="6480">
                          <a:solidFill>
                            <a:srgbClr val="000000"/>
                          </a:solidFill>
                          <a:miter/>
                        </a:ln>
                      </wps:spPr>
                      <wps:style>
                        <a:lnRef idx="0">
                          <a:scrgbClr r="0" g="0" b="0"/>
                        </a:lnRef>
                        <a:fillRef idx="0">
                          <a:scrgbClr r="0" g="0" b="0"/>
                        </a:fillRef>
                        <a:effectRef idx="0">
                          <a:scrgbClr r="0" g="0" b="0"/>
                        </a:effectRef>
                        <a:fontRef idx="minor"/>
                      </wps:style>
                      <wps:txbx>
                        <w:txbxContent>
                          <w:p w14:paraId="729194CD" w14:textId="77777777" w:rsidR="00976EC4" w:rsidRDefault="00976EC4" w:rsidP="00976EC4">
                            <w:pPr>
                              <w:pStyle w:val="Contedodoquadro"/>
                              <w:spacing w:before="21"/>
                              <w:ind w:left="2381" w:right="2380"/>
                              <w:jc w:val="center"/>
                              <w:rPr>
                                <w:b/>
                              </w:rPr>
                            </w:pPr>
                            <w:r>
                              <w:rPr>
                                <w:b/>
                                <w:color w:val="000000"/>
                              </w:rPr>
                              <w:t>TERMO</w:t>
                            </w:r>
                            <w:r>
                              <w:rPr>
                                <w:b/>
                                <w:color w:val="000000"/>
                                <w:spacing w:val="-2"/>
                              </w:rPr>
                              <w:t xml:space="preserve"> </w:t>
                            </w:r>
                            <w:r>
                              <w:rPr>
                                <w:b/>
                                <w:color w:val="000000"/>
                              </w:rPr>
                              <w:t>DE</w:t>
                            </w:r>
                            <w:r>
                              <w:rPr>
                                <w:b/>
                                <w:color w:val="000000"/>
                                <w:spacing w:val="-4"/>
                              </w:rPr>
                              <w:t xml:space="preserve"> </w:t>
                            </w:r>
                            <w:r>
                              <w:rPr>
                                <w:b/>
                                <w:color w:val="000000"/>
                              </w:rPr>
                              <w:t>ANUÊNCIA</w:t>
                            </w:r>
                          </w:p>
                        </w:txbxContent>
                      </wps:txbx>
                      <wps:bodyPr lIns="0" tIns="0" rIns="0" bIns="0">
                        <a:noAutofit/>
                      </wps:bodyPr>
                    </wps:wsp>
                  </a:graphicData>
                </a:graphic>
              </wp:anchor>
            </w:drawing>
          </mc:Choice>
          <mc:Fallback>
            <w:pict>
              <v:rect id="Text Box 30" o:spid="_x0000_s1026" style="position:absolute;left:0;text-align:left;margin-left:51pt;margin-top:13.05pt;width:494.4pt;height:16.05pt;z-index:251665408;visibility:visible;mso-wrap-style:square;mso-wrap-distance-left:2.4pt;mso-wrap-distance-top:2.4pt;mso-wrap-distance-right:2.4pt;mso-wrap-distance-bottom:2.4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" fillcolor="#d4e1ba" strokeweight=".18mm">
                <v:textbox inset="0,0,0,0">
                  <w:txbxContent>
                    <w:p w14:paraId="729194CD" w14:textId="77777777" w:rsidR="00976EC4" w:rsidRDefault="00976EC4" w:rsidP="00976EC4">
                      <w:pPr>
                        <w:pStyle w:val="Contedodoquadro"/>
                        <w:spacing w:before="21"/>
                        <w:ind w:left="2381" w:right="2380"/>
                        <w:jc w:val="center"/>
                        <w:rPr>
                          <w:b/>
                        </w:rPr>
                      </w:pPr>
                      <w:r>
                        <w:rPr>
                          <w:b/>
                          <w:color w:val="000000"/>
                        </w:rPr>
                        <w:t>TERMO</w:t>
                      </w:r>
                      <w:r>
                        <w:rPr>
                          <w:b/>
                          <w:color w:val="000000"/>
                          <w:spacing w:val="-2"/>
                        </w:rPr>
                        <w:t xml:space="preserve"> </w:t>
                      </w:r>
                      <w:r>
                        <w:rPr>
                          <w:b/>
                          <w:color w:val="000000"/>
                        </w:rPr>
                        <w:t>DE</w:t>
                      </w:r>
                      <w:r>
                        <w:rPr>
                          <w:b/>
                          <w:color w:val="000000"/>
                          <w:spacing w:val="-4"/>
                        </w:rPr>
                        <w:t xml:space="preserve"> </w:t>
                      </w:r>
                      <w:r>
                        <w:rPr>
                          <w:b/>
                          <w:color w:val="000000"/>
                        </w:rPr>
                        <w:t>ANUÊNCIA</w:t>
                      </w:r>
                    </w:p>
                  </w:txbxContent>
                </v:textbox>
                <w10:wrap type="topAndBottom" anchorx="page"/>
              </v:rect>
            </w:pict>
          </mc:Fallback>
        </mc:AlternateContent>
      </w:r>
      <w:r>
        <w:rPr>
          <w:sz w:val="23"/>
          <w:szCs w:val="23"/>
        </w:rPr>
        <w:t>Eu,</w:t>
      </w:r>
      <w:r>
        <w:rPr>
          <w:sz w:val="23"/>
          <w:szCs w:val="23"/>
          <w:u w:val="single"/>
        </w:rPr>
        <w:t xml:space="preserve"> </w:t>
      </w:r>
      <w:r>
        <w:rPr>
          <w:sz w:val="23"/>
          <w:szCs w:val="23"/>
          <w:u w:val="single"/>
        </w:rPr>
        <w:tab/>
        <w:t xml:space="preserve"> </w:t>
      </w:r>
      <w:r>
        <w:rPr>
          <w:sz w:val="23"/>
          <w:szCs w:val="23"/>
          <w:u w:val="single"/>
        </w:rPr>
        <w:tab/>
        <w:t>(</w:t>
      </w:r>
      <w:r>
        <w:rPr>
          <w:i/>
          <w:sz w:val="23"/>
          <w:szCs w:val="23"/>
        </w:rPr>
        <w:t>nome</w:t>
      </w:r>
      <w:r>
        <w:rPr>
          <w:i/>
          <w:spacing w:val="-2"/>
          <w:sz w:val="23"/>
          <w:szCs w:val="23"/>
        </w:rPr>
        <w:t xml:space="preserve"> </w:t>
      </w:r>
      <w:r>
        <w:rPr>
          <w:i/>
          <w:sz w:val="23"/>
          <w:szCs w:val="23"/>
        </w:rPr>
        <w:t>do</w:t>
      </w:r>
      <w:r>
        <w:rPr>
          <w:i/>
          <w:spacing w:val="-2"/>
          <w:sz w:val="23"/>
          <w:szCs w:val="23"/>
        </w:rPr>
        <w:t xml:space="preserve"> </w:t>
      </w:r>
      <w:r>
        <w:rPr>
          <w:sz w:val="23"/>
          <w:szCs w:val="23"/>
        </w:rPr>
        <w:t>proprietário/possuidor/detentor</w:t>
      </w:r>
      <w:r>
        <w:rPr>
          <w:spacing w:val="-4"/>
          <w:sz w:val="23"/>
          <w:szCs w:val="23"/>
        </w:rPr>
        <w:t xml:space="preserve"> </w:t>
      </w:r>
      <w:r>
        <w:rPr>
          <w:sz w:val="23"/>
          <w:szCs w:val="23"/>
        </w:rPr>
        <w:t>do</w:t>
      </w:r>
      <w:r>
        <w:rPr>
          <w:spacing w:val="-2"/>
          <w:sz w:val="23"/>
          <w:szCs w:val="23"/>
        </w:rPr>
        <w:t xml:space="preserve"> </w:t>
      </w:r>
      <w:r>
        <w:rPr>
          <w:sz w:val="23"/>
          <w:szCs w:val="23"/>
        </w:rPr>
        <w:t>direito</w:t>
      </w:r>
      <w:r>
        <w:rPr>
          <w:spacing w:val="-5"/>
          <w:sz w:val="23"/>
          <w:szCs w:val="23"/>
        </w:rPr>
        <w:t xml:space="preserve"> </w:t>
      </w:r>
      <w:r>
        <w:rPr>
          <w:sz w:val="23"/>
          <w:szCs w:val="23"/>
        </w:rPr>
        <w:t>de</w:t>
      </w:r>
      <w:r>
        <w:rPr>
          <w:spacing w:val="-2"/>
          <w:sz w:val="23"/>
          <w:szCs w:val="23"/>
        </w:rPr>
        <w:t xml:space="preserve"> </w:t>
      </w:r>
      <w:r>
        <w:rPr>
          <w:sz w:val="23"/>
          <w:szCs w:val="23"/>
        </w:rPr>
        <w:t>uso),</w:t>
      </w:r>
      <w:r>
        <w:rPr>
          <w:spacing w:val="-2"/>
          <w:sz w:val="23"/>
          <w:szCs w:val="23"/>
        </w:rPr>
        <w:t xml:space="preserve"> </w:t>
      </w:r>
      <w:r>
        <w:rPr>
          <w:sz w:val="23"/>
          <w:szCs w:val="23"/>
        </w:rPr>
        <w:t>RG</w:t>
      </w:r>
      <w:r>
        <w:rPr>
          <w:spacing w:val="25"/>
          <w:sz w:val="23"/>
          <w:szCs w:val="23"/>
        </w:rPr>
        <w:t xml:space="preserve"> </w:t>
      </w:r>
      <w:r>
        <w:rPr>
          <w:sz w:val="23"/>
          <w:szCs w:val="23"/>
        </w:rPr>
        <w:t>nº</w:t>
      </w:r>
      <w:r>
        <w:rPr>
          <w:sz w:val="23"/>
          <w:szCs w:val="23"/>
          <w:u w:val="single"/>
        </w:rPr>
        <w:t xml:space="preserve">                                        </w:t>
      </w:r>
      <w:r>
        <w:rPr>
          <w:sz w:val="23"/>
          <w:szCs w:val="23"/>
        </w:rPr>
        <w:t>,</w:t>
      </w:r>
      <w:r>
        <w:rPr>
          <w:spacing w:val="-6"/>
          <w:sz w:val="23"/>
          <w:szCs w:val="23"/>
        </w:rPr>
        <w:t xml:space="preserve"> </w:t>
      </w:r>
      <w:r>
        <w:rPr>
          <w:sz w:val="23"/>
          <w:szCs w:val="23"/>
        </w:rPr>
        <w:t>CPF/CNPJ</w:t>
      </w:r>
      <w:r>
        <w:rPr>
          <w:spacing w:val="-1"/>
          <w:sz w:val="23"/>
          <w:szCs w:val="23"/>
        </w:rPr>
        <w:t xml:space="preserve"> </w:t>
      </w:r>
      <w:r>
        <w:rPr>
          <w:sz w:val="23"/>
          <w:szCs w:val="23"/>
        </w:rPr>
        <w:t>nº _________________________,</w:t>
      </w:r>
      <w:r>
        <w:rPr>
          <w:sz w:val="23"/>
          <w:szCs w:val="23"/>
          <w:u w:val="single"/>
        </w:rPr>
        <w:t xml:space="preserve">                                         </w:t>
      </w:r>
    </w:p>
    <w:p w14:paraId="489B4486" w14:textId="77777777" w:rsidR="00976EC4" w:rsidRDefault="00976EC4" w:rsidP="00976EC4">
      <w:pPr>
        <w:pStyle w:val="Corpodetexto"/>
        <w:tabs>
          <w:tab w:val="left" w:pos="1624"/>
          <w:tab w:val="left" w:pos="4264"/>
        </w:tabs>
        <w:spacing w:before="179" w:line="276" w:lineRule="auto"/>
        <w:ind w:left="333"/>
        <w:rPr>
          <w:rFonts w:eastAsia="Arial"/>
          <w:color w:val="000000"/>
          <w:sz w:val="20"/>
          <w:szCs w:val="20"/>
        </w:rPr>
      </w:pPr>
      <w:r>
        <w:rPr>
          <w:sz w:val="23"/>
          <w:szCs w:val="23"/>
        </w:rPr>
        <w:t>proprietário do imóvel</w:t>
      </w:r>
      <w:r>
        <w:rPr>
          <w:sz w:val="23"/>
          <w:szCs w:val="23"/>
          <w:u w:val="single"/>
        </w:rPr>
        <w:t xml:space="preserve">         ___                                                                                            </w:t>
      </w:r>
    </w:p>
    <w:p w14:paraId="07A0B4F4" w14:textId="77777777" w:rsidR="00976EC4" w:rsidRDefault="00976EC4" w:rsidP="00976EC4">
      <w:pPr>
        <w:pStyle w:val="Corpodetexto"/>
        <w:tabs>
          <w:tab w:val="left" w:pos="1624"/>
          <w:tab w:val="left" w:pos="4264"/>
        </w:tabs>
        <w:spacing w:before="179" w:line="276" w:lineRule="auto"/>
        <w:ind w:left="333"/>
        <w:rPr>
          <w:rFonts w:eastAsia="Arial"/>
          <w:color w:val="000000"/>
          <w:sz w:val="20"/>
          <w:szCs w:val="20"/>
        </w:rPr>
      </w:pPr>
      <w:r>
        <w:rPr>
          <w:sz w:val="23"/>
          <w:szCs w:val="23"/>
          <w:u w:val="single"/>
        </w:rPr>
        <w:t>(</w:t>
      </w:r>
      <w:r>
        <w:rPr>
          <w:i/>
          <w:sz w:val="23"/>
          <w:szCs w:val="23"/>
        </w:rPr>
        <w:t>nome</w:t>
      </w:r>
      <w:r>
        <w:rPr>
          <w:i/>
          <w:spacing w:val="55"/>
          <w:sz w:val="23"/>
          <w:szCs w:val="23"/>
        </w:rPr>
        <w:t xml:space="preserve"> </w:t>
      </w:r>
      <w:r>
        <w:rPr>
          <w:i/>
          <w:sz w:val="23"/>
          <w:szCs w:val="23"/>
        </w:rPr>
        <w:t>do</w:t>
      </w:r>
      <w:r>
        <w:rPr>
          <w:i/>
          <w:spacing w:val="55"/>
          <w:sz w:val="23"/>
          <w:szCs w:val="23"/>
        </w:rPr>
        <w:t xml:space="preserve"> </w:t>
      </w:r>
      <w:r>
        <w:rPr>
          <w:i/>
          <w:sz w:val="23"/>
          <w:szCs w:val="23"/>
        </w:rPr>
        <w:t>imóvel)</w:t>
      </w:r>
      <w:r>
        <w:rPr>
          <w:sz w:val="23"/>
          <w:szCs w:val="23"/>
        </w:rPr>
        <w:t>,</w:t>
      </w:r>
      <w:r>
        <w:rPr>
          <w:spacing w:val="2"/>
          <w:sz w:val="23"/>
          <w:szCs w:val="23"/>
        </w:rPr>
        <w:t xml:space="preserve"> </w:t>
      </w:r>
      <w:r>
        <w:rPr>
          <w:sz w:val="23"/>
          <w:szCs w:val="23"/>
        </w:rPr>
        <w:t>CAR</w:t>
      </w:r>
      <w:r>
        <w:rPr>
          <w:spacing w:val="1"/>
          <w:sz w:val="23"/>
          <w:szCs w:val="23"/>
        </w:rPr>
        <w:t xml:space="preserve"> </w:t>
      </w:r>
      <w:r>
        <w:rPr>
          <w:sz w:val="23"/>
          <w:szCs w:val="23"/>
        </w:rPr>
        <w:t xml:space="preserve">nº </w:t>
      </w:r>
      <w:r>
        <w:rPr>
          <w:sz w:val="23"/>
          <w:szCs w:val="23"/>
          <w:u w:val="single"/>
        </w:rPr>
        <w:t xml:space="preserve">                                                                                                 </w:t>
      </w:r>
    </w:p>
    <w:p w14:paraId="3B4ABA2D" w14:textId="77777777" w:rsidR="00976EC4" w:rsidRDefault="00976EC4" w:rsidP="00976EC4">
      <w:pPr>
        <w:pStyle w:val="Corpodetexto"/>
        <w:tabs>
          <w:tab w:val="left" w:pos="1624"/>
          <w:tab w:val="left" w:pos="4264"/>
        </w:tabs>
        <w:spacing w:before="179" w:line="276" w:lineRule="auto"/>
        <w:ind w:left="333"/>
        <w:rPr>
          <w:rFonts w:eastAsia="Arial"/>
          <w:color w:val="000000"/>
          <w:sz w:val="20"/>
          <w:szCs w:val="20"/>
        </w:rPr>
      </w:pPr>
      <w:r>
        <w:rPr>
          <w:sz w:val="23"/>
          <w:szCs w:val="23"/>
        </w:rPr>
        <w:t xml:space="preserve"> residente</w:t>
      </w:r>
      <w:r>
        <w:rPr>
          <w:spacing w:val="-12"/>
          <w:sz w:val="23"/>
          <w:szCs w:val="23"/>
        </w:rPr>
        <w:t xml:space="preserve"> </w:t>
      </w:r>
      <w:r>
        <w:rPr>
          <w:sz w:val="23"/>
          <w:szCs w:val="23"/>
        </w:rPr>
        <w:t>à</w:t>
      </w:r>
      <w:r>
        <w:rPr>
          <w:sz w:val="23"/>
          <w:szCs w:val="23"/>
          <w:u w:val="single"/>
        </w:rPr>
        <w:t xml:space="preserve"> </w:t>
      </w:r>
      <w:r>
        <w:rPr>
          <w:sz w:val="23"/>
          <w:szCs w:val="23"/>
          <w:u w:val="single"/>
        </w:rPr>
        <w:tab/>
        <w:t xml:space="preserve">                                                                          </w:t>
      </w:r>
      <w:r>
        <w:rPr>
          <w:sz w:val="23"/>
          <w:szCs w:val="23"/>
          <w:u w:val="single"/>
        </w:rPr>
        <w:tab/>
        <w:t xml:space="preserve">                                            </w:t>
      </w:r>
    </w:p>
    <w:p w14:paraId="3CD51967" w14:textId="77777777" w:rsidR="00976EC4" w:rsidRDefault="00976EC4" w:rsidP="00976EC4">
      <w:pPr>
        <w:tabs>
          <w:tab w:val="left" w:pos="2863"/>
          <w:tab w:val="left" w:pos="3633"/>
          <w:tab w:val="left" w:pos="3926"/>
          <w:tab w:val="left" w:pos="7557"/>
          <w:tab w:val="left" w:pos="9360"/>
        </w:tabs>
        <w:spacing w:line="276" w:lineRule="auto"/>
        <w:ind w:left="333" w:right="570"/>
        <w:jc w:val="both"/>
        <w:rPr>
          <w:rFonts w:ascii="Arial" w:eastAsia="Arial" w:hAnsi="Arial" w:cs="Arial"/>
          <w:color w:val="000000"/>
        </w:rPr>
      </w:pPr>
      <w:r>
        <w:rPr>
          <w:rFonts w:ascii="Arial" w:hAnsi="Arial"/>
          <w:sz w:val="23"/>
          <w:szCs w:val="23"/>
          <w:u w:val="single"/>
        </w:rPr>
        <w:t>(</w:t>
      </w:r>
      <w:r>
        <w:rPr>
          <w:rFonts w:ascii="Arial" w:hAnsi="Arial"/>
          <w:i/>
          <w:sz w:val="23"/>
          <w:szCs w:val="23"/>
        </w:rPr>
        <w:t>endereço</w:t>
      </w:r>
      <w:r>
        <w:rPr>
          <w:rFonts w:ascii="Arial" w:hAnsi="Arial"/>
          <w:i/>
          <w:spacing w:val="2"/>
          <w:sz w:val="23"/>
          <w:szCs w:val="23"/>
        </w:rPr>
        <w:t xml:space="preserve"> </w:t>
      </w:r>
      <w:r>
        <w:rPr>
          <w:rFonts w:ascii="Arial" w:hAnsi="Arial"/>
          <w:i/>
          <w:sz w:val="23"/>
          <w:szCs w:val="23"/>
        </w:rPr>
        <w:t>do</w:t>
      </w:r>
      <w:r>
        <w:rPr>
          <w:rFonts w:ascii="Arial" w:hAnsi="Arial"/>
          <w:i/>
          <w:spacing w:val="3"/>
          <w:sz w:val="23"/>
          <w:szCs w:val="23"/>
        </w:rPr>
        <w:t xml:space="preserve"> </w:t>
      </w:r>
      <w:r>
        <w:rPr>
          <w:rFonts w:ascii="Arial" w:hAnsi="Arial"/>
          <w:i/>
          <w:sz w:val="23"/>
          <w:szCs w:val="23"/>
        </w:rPr>
        <w:t>proprietário),</w:t>
      </w:r>
      <w:proofErr w:type="gramStart"/>
      <w:r>
        <w:rPr>
          <w:rFonts w:ascii="Arial" w:hAnsi="Arial"/>
          <w:i/>
          <w:sz w:val="23"/>
          <w:szCs w:val="23"/>
        </w:rPr>
        <w:t>_________________________________________________</w:t>
      </w:r>
      <w:proofErr w:type="gramEnd"/>
      <w:r>
        <w:rPr>
          <w:rFonts w:ascii="Arial" w:hAnsi="Arial"/>
          <w:sz w:val="23"/>
          <w:szCs w:val="23"/>
          <w:u w:val="single"/>
        </w:rPr>
        <w:t xml:space="preserve">                                                                                                          </w:t>
      </w:r>
    </w:p>
    <w:p w14:paraId="563C6214" w14:textId="77777777" w:rsidR="00976EC4" w:rsidRDefault="00976EC4" w:rsidP="00976EC4">
      <w:pPr>
        <w:tabs>
          <w:tab w:val="left" w:pos="2863"/>
          <w:tab w:val="left" w:pos="3633"/>
          <w:tab w:val="left" w:pos="3926"/>
          <w:tab w:val="left" w:pos="7557"/>
          <w:tab w:val="left" w:pos="9360"/>
        </w:tabs>
        <w:spacing w:line="276" w:lineRule="auto"/>
        <w:ind w:left="333" w:right="570"/>
        <w:jc w:val="both"/>
        <w:rPr>
          <w:rFonts w:ascii="Arial" w:eastAsia="Arial" w:hAnsi="Arial" w:cs="Arial"/>
          <w:color w:val="000000"/>
        </w:rPr>
      </w:pPr>
      <w:r>
        <w:rPr>
          <w:rFonts w:ascii="Arial" w:hAnsi="Arial"/>
          <w:sz w:val="23"/>
          <w:szCs w:val="23"/>
          <w:u w:val="single"/>
        </w:rPr>
        <w:t xml:space="preserve"> </w:t>
      </w:r>
      <w:r>
        <w:rPr>
          <w:rFonts w:ascii="Arial" w:hAnsi="Arial"/>
          <w:sz w:val="23"/>
          <w:szCs w:val="23"/>
          <w:u w:val="single"/>
        </w:rPr>
        <w:tab/>
        <w:t xml:space="preserve">                                                                                                    ,</w:t>
      </w:r>
    </w:p>
    <w:p w14:paraId="658B750D" w14:textId="77777777" w:rsidR="00976EC4" w:rsidRDefault="00976EC4" w:rsidP="00976EC4">
      <w:pPr>
        <w:tabs>
          <w:tab w:val="left" w:pos="2863"/>
          <w:tab w:val="left" w:pos="3633"/>
          <w:tab w:val="left" w:pos="3926"/>
          <w:tab w:val="left" w:pos="7557"/>
          <w:tab w:val="left" w:pos="9360"/>
        </w:tabs>
        <w:spacing w:line="276" w:lineRule="auto"/>
        <w:ind w:left="333" w:right="570"/>
        <w:jc w:val="both"/>
      </w:pPr>
      <w:proofErr w:type="gramStart"/>
      <w:r>
        <w:rPr>
          <w:rFonts w:ascii="Arial" w:hAnsi="Arial"/>
          <w:spacing w:val="1"/>
        </w:rPr>
        <w:t>declaro</w:t>
      </w:r>
      <w:proofErr w:type="gramEnd"/>
      <w:r>
        <w:rPr>
          <w:rFonts w:ascii="Arial" w:hAnsi="Arial"/>
          <w:spacing w:val="1"/>
        </w:rPr>
        <w:t xml:space="preserve"> para os devidos fins que</w:t>
      </w:r>
      <w:r>
        <w:rPr>
          <w:rFonts w:ascii="Arial" w:hAnsi="Arial"/>
          <w:spacing w:val="-52"/>
        </w:rPr>
        <w:t xml:space="preserve"> </w:t>
      </w:r>
      <w:r>
        <w:rPr>
          <w:rFonts w:ascii="Arial" w:hAnsi="Arial"/>
          <w:spacing w:val="-1"/>
        </w:rPr>
        <w:t>tenho</w:t>
      </w:r>
      <w:r>
        <w:rPr>
          <w:rFonts w:ascii="Arial" w:hAnsi="Arial"/>
          <w:spacing w:val="-14"/>
        </w:rPr>
        <w:t xml:space="preserve"> </w:t>
      </w:r>
      <w:r>
        <w:rPr>
          <w:rFonts w:ascii="Arial" w:hAnsi="Arial"/>
          <w:spacing w:val="1"/>
        </w:rPr>
        <w:t>intenção</w:t>
      </w:r>
      <w:r>
        <w:rPr>
          <w:rFonts w:ascii="Arial" w:hAnsi="Arial"/>
          <w:spacing w:val="-14"/>
        </w:rPr>
        <w:t xml:space="preserve"> </w:t>
      </w:r>
      <w:r>
        <w:rPr>
          <w:rFonts w:ascii="Arial" w:hAnsi="Arial"/>
          <w:spacing w:val="1"/>
        </w:rPr>
        <w:t>de</w:t>
      </w:r>
      <w:r>
        <w:rPr>
          <w:rFonts w:ascii="Arial" w:hAnsi="Arial"/>
          <w:spacing w:val="-14"/>
        </w:rPr>
        <w:t xml:space="preserve"> </w:t>
      </w:r>
      <w:r>
        <w:rPr>
          <w:rFonts w:ascii="Arial" w:hAnsi="Arial"/>
          <w:spacing w:val="1"/>
        </w:rPr>
        <w:t>participar</w:t>
      </w:r>
      <w:r>
        <w:rPr>
          <w:rFonts w:ascii="Arial" w:hAnsi="Arial"/>
          <w:spacing w:val="-13"/>
        </w:rPr>
        <w:t xml:space="preserve"> </w:t>
      </w:r>
      <w:r>
        <w:rPr>
          <w:rFonts w:ascii="Arial" w:hAnsi="Arial"/>
          <w:spacing w:val="1"/>
        </w:rPr>
        <w:t>do</w:t>
      </w:r>
      <w:r>
        <w:rPr>
          <w:rFonts w:ascii="Arial" w:hAnsi="Arial"/>
          <w:spacing w:val="-12"/>
        </w:rPr>
        <w:t xml:space="preserve"> Programa Municipal de Pagamento por Serviços Ambientais de Piracicaba (PSA Piracicaba), </w:t>
      </w:r>
      <w:r>
        <w:rPr>
          <w:rFonts w:ascii="Arial" w:hAnsi="Arial"/>
          <w:spacing w:val="1"/>
        </w:rPr>
        <w:t>que tem como objetivo realizar</w:t>
      </w:r>
      <w:r>
        <w:rPr>
          <w:rFonts w:ascii="Arial" w:hAnsi="Arial"/>
          <w:spacing w:val="-52"/>
        </w:rPr>
        <w:t xml:space="preserve"> </w:t>
      </w:r>
      <w:r>
        <w:rPr>
          <w:rFonts w:ascii="Arial" w:hAnsi="Arial"/>
          <w:spacing w:val="1"/>
        </w:rPr>
        <w:t>diagnósticos e coleta de informações para subsidiar futuras iniciativas adequação ambiental e restauração ecológica, e demais projetos relacionados, como a elaboração do Projeto Integral de Propriedade (PIP).</w:t>
      </w:r>
    </w:p>
    <w:p w14:paraId="3216611E" w14:textId="77777777" w:rsidR="00976EC4" w:rsidRDefault="00976EC4" w:rsidP="00976EC4">
      <w:pPr>
        <w:pStyle w:val="Corpodetexto"/>
        <w:spacing w:line="276" w:lineRule="auto"/>
        <w:ind w:left="333" w:right="628"/>
        <w:rPr>
          <w:sz w:val="20"/>
          <w:szCs w:val="20"/>
        </w:rPr>
      </w:pPr>
      <w:r>
        <w:rPr>
          <w:sz w:val="20"/>
          <w:szCs w:val="20"/>
        </w:rPr>
        <w:t>Autorizo técnicos devidamente identificados da empresa a ser contratada pela Fundação Agência das Bacias</w:t>
      </w:r>
      <w:r>
        <w:rPr>
          <w:spacing w:val="1"/>
          <w:sz w:val="20"/>
          <w:szCs w:val="20"/>
        </w:rPr>
        <w:t xml:space="preserve"> </w:t>
      </w:r>
      <w:r>
        <w:rPr>
          <w:sz w:val="20"/>
          <w:szCs w:val="20"/>
        </w:rPr>
        <w:t>PCJ,</w:t>
      </w:r>
      <w:r>
        <w:rPr>
          <w:spacing w:val="1"/>
          <w:sz w:val="20"/>
          <w:szCs w:val="20"/>
        </w:rPr>
        <w:t xml:space="preserve"> </w:t>
      </w:r>
      <w:r>
        <w:rPr>
          <w:sz w:val="20"/>
          <w:szCs w:val="20"/>
        </w:rPr>
        <w:t>devidamente</w:t>
      </w:r>
      <w:r>
        <w:rPr>
          <w:spacing w:val="1"/>
          <w:sz w:val="20"/>
          <w:szCs w:val="20"/>
        </w:rPr>
        <w:t xml:space="preserve"> </w:t>
      </w:r>
      <w:r>
        <w:rPr>
          <w:sz w:val="20"/>
          <w:szCs w:val="20"/>
        </w:rPr>
        <w:t>registrada</w:t>
      </w:r>
      <w:r>
        <w:rPr>
          <w:spacing w:val="1"/>
          <w:sz w:val="20"/>
          <w:szCs w:val="20"/>
        </w:rPr>
        <w:t xml:space="preserve"> </w:t>
      </w:r>
      <w:r>
        <w:rPr>
          <w:sz w:val="20"/>
          <w:szCs w:val="20"/>
        </w:rPr>
        <w:t>no</w:t>
      </w:r>
      <w:r>
        <w:rPr>
          <w:spacing w:val="1"/>
          <w:sz w:val="20"/>
          <w:szCs w:val="20"/>
        </w:rPr>
        <w:t xml:space="preserve"> </w:t>
      </w:r>
      <w:r>
        <w:rPr>
          <w:sz w:val="20"/>
          <w:szCs w:val="20"/>
        </w:rPr>
        <w:t>CNPJ</w:t>
      </w:r>
      <w:r>
        <w:rPr>
          <w:spacing w:val="1"/>
          <w:sz w:val="20"/>
          <w:szCs w:val="20"/>
        </w:rPr>
        <w:t xml:space="preserve"> </w:t>
      </w:r>
      <w:r>
        <w:rPr>
          <w:sz w:val="20"/>
          <w:szCs w:val="20"/>
        </w:rPr>
        <w:t>11.151.396/0001-16,</w:t>
      </w:r>
      <w:r>
        <w:rPr>
          <w:spacing w:val="1"/>
          <w:sz w:val="20"/>
          <w:szCs w:val="20"/>
        </w:rPr>
        <w:t xml:space="preserve"> </w:t>
      </w:r>
      <w:r>
        <w:rPr>
          <w:sz w:val="20"/>
          <w:szCs w:val="20"/>
        </w:rPr>
        <w:t>localizada</w:t>
      </w:r>
      <w:r>
        <w:rPr>
          <w:spacing w:val="1"/>
          <w:sz w:val="20"/>
          <w:szCs w:val="20"/>
        </w:rPr>
        <w:t xml:space="preserve"> </w:t>
      </w:r>
      <w:r>
        <w:rPr>
          <w:sz w:val="20"/>
          <w:szCs w:val="20"/>
        </w:rPr>
        <w:t>na</w:t>
      </w:r>
      <w:r>
        <w:rPr>
          <w:spacing w:val="1"/>
          <w:sz w:val="20"/>
          <w:szCs w:val="20"/>
        </w:rPr>
        <w:t xml:space="preserve"> </w:t>
      </w:r>
      <w:r>
        <w:rPr>
          <w:sz w:val="20"/>
          <w:szCs w:val="20"/>
        </w:rPr>
        <w:t>Rua</w:t>
      </w:r>
      <w:r>
        <w:rPr>
          <w:spacing w:val="1"/>
          <w:sz w:val="20"/>
          <w:szCs w:val="20"/>
        </w:rPr>
        <w:t xml:space="preserve"> </w:t>
      </w:r>
      <w:r>
        <w:rPr>
          <w:sz w:val="20"/>
          <w:szCs w:val="20"/>
        </w:rPr>
        <w:t>Alfredo</w:t>
      </w:r>
      <w:r>
        <w:rPr>
          <w:spacing w:val="1"/>
          <w:sz w:val="20"/>
          <w:szCs w:val="20"/>
        </w:rPr>
        <w:t xml:space="preserve"> </w:t>
      </w:r>
      <w:r>
        <w:rPr>
          <w:sz w:val="20"/>
          <w:szCs w:val="20"/>
        </w:rPr>
        <w:t>Guedes,</w:t>
      </w:r>
      <w:r>
        <w:rPr>
          <w:spacing w:val="1"/>
          <w:sz w:val="20"/>
          <w:szCs w:val="20"/>
        </w:rPr>
        <w:t xml:space="preserve"> </w:t>
      </w:r>
      <w:r>
        <w:rPr>
          <w:sz w:val="20"/>
          <w:szCs w:val="20"/>
        </w:rPr>
        <w:t>1949,</w:t>
      </w:r>
      <w:r>
        <w:rPr>
          <w:spacing w:val="1"/>
          <w:sz w:val="20"/>
          <w:szCs w:val="20"/>
        </w:rPr>
        <w:t xml:space="preserve"> </w:t>
      </w:r>
      <w:r>
        <w:rPr>
          <w:sz w:val="20"/>
          <w:szCs w:val="20"/>
        </w:rPr>
        <w:t>Higienópolis</w:t>
      </w:r>
      <w:r>
        <w:rPr>
          <w:spacing w:val="1"/>
          <w:sz w:val="20"/>
          <w:szCs w:val="20"/>
        </w:rPr>
        <w:t xml:space="preserve"> </w:t>
      </w:r>
      <w:r>
        <w:rPr>
          <w:sz w:val="20"/>
          <w:szCs w:val="20"/>
        </w:rPr>
        <w:t>–</w:t>
      </w:r>
      <w:r>
        <w:rPr>
          <w:spacing w:val="1"/>
          <w:sz w:val="20"/>
          <w:szCs w:val="20"/>
        </w:rPr>
        <w:t xml:space="preserve"> </w:t>
      </w:r>
      <w:r>
        <w:rPr>
          <w:sz w:val="20"/>
          <w:szCs w:val="20"/>
        </w:rPr>
        <w:t>Piracicaba/SP,</w:t>
      </w:r>
      <w:r>
        <w:rPr>
          <w:spacing w:val="1"/>
          <w:sz w:val="20"/>
          <w:szCs w:val="20"/>
        </w:rPr>
        <w:t xml:space="preserve"> </w:t>
      </w:r>
      <w:r>
        <w:rPr>
          <w:sz w:val="20"/>
          <w:szCs w:val="20"/>
        </w:rPr>
        <w:t>a</w:t>
      </w:r>
      <w:r>
        <w:rPr>
          <w:spacing w:val="1"/>
          <w:sz w:val="20"/>
          <w:szCs w:val="20"/>
        </w:rPr>
        <w:t xml:space="preserve"> </w:t>
      </w:r>
      <w:r>
        <w:rPr>
          <w:sz w:val="20"/>
          <w:szCs w:val="20"/>
        </w:rPr>
        <w:t>realizar</w:t>
      </w:r>
      <w:r>
        <w:rPr>
          <w:spacing w:val="1"/>
          <w:sz w:val="20"/>
          <w:szCs w:val="20"/>
        </w:rPr>
        <w:t xml:space="preserve"> </w:t>
      </w:r>
      <w:r>
        <w:rPr>
          <w:sz w:val="20"/>
          <w:szCs w:val="20"/>
        </w:rPr>
        <w:t>levantamentos</w:t>
      </w:r>
      <w:r>
        <w:rPr>
          <w:spacing w:val="1"/>
          <w:sz w:val="20"/>
          <w:szCs w:val="20"/>
        </w:rPr>
        <w:t xml:space="preserve"> </w:t>
      </w:r>
      <w:r>
        <w:rPr>
          <w:sz w:val="20"/>
          <w:szCs w:val="20"/>
        </w:rPr>
        <w:t>presenciais</w:t>
      </w:r>
      <w:r>
        <w:rPr>
          <w:spacing w:val="1"/>
          <w:sz w:val="20"/>
          <w:szCs w:val="20"/>
        </w:rPr>
        <w:t xml:space="preserve"> </w:t>
      </w:r>
      <w:r>
        <w:rPr>
          <w:sz w:val="20"/>
          <w:szCs w:val="20"/>
        </w:rPr>
        <w:t>em</w:t>
      </w:r>
      <w:r>
        <w:rPr>
          <w:spacing w:val="1"/>
          <w:sz w:val="20"/>
          <w:szCs w:val="20"/>
        </w:rPr>
        <w:t xml:space="preserve"> </w:t>
      </w:r>
      <w:r>
        <w:rPr>
          <w:sz w:val="20"/>
          <w:szCs w:val="20"/>
        </w:rPr>
        <w:t>minha</w:t>
      </w:r>
      <w:r>
        <w:rPr>
          <w:spacing w:val="1"/>
          <w:sz w:val="20"/>
          <w:szCs w:val="20"/>
        </w:rPr>
        <w:t xml:space="preserve"> </w:t>
      </w:r>
      <w:r>
        <w:rPr>
          <w:sz w:val="20"/>
          <w:szCs w:val="20"/>
        </w:rPr>
        <w:t>propriedade,</w:t>
      </w:r>
      <w:r>
        <w:rPr>
          <w:spacing w:val="1"/>
          <w:sz w:val="20"/>
          <w:szCs w:val="20"/>
        </w:rPr>
        <w:t xml:space="preserve"> </w:t>
      </w:r>
      <w:r>
        <w:rPr>
          <w:sz w:val="20"/>
          <w:szCs w:val="20"/>
        </w:rPr>
        <w:t>essenciais</w:t>
      </w:r>
      <w:r>
        <w:rPr>
          <w:spacing w:val="1"/>
          <w:sz w:val="20"/>
          <w:szCs w:val="20"/>
        </w:rPr>
        <w:t xml:space="preserve"> </w:t>
      </w:r>
      <w:r>
        <w:rPr>
          <w:sz w:val="20"/>
          <w:szCs w:val="20"/>
        </w:rPr>
        <w:t>à</w:t>
      </w:r>
      <w:r>
        <w:rPr>
          <w:spacing w:val="-52"/>
          <w:sz w:val="20"/>
          <w:szCs w:val="20"/>
        </w:rPr>
        <w:t xml:space="preserve"> </w:t>
      </w:r>
      <w:r>
        <w:rPr>
          <w:sz w:val="20"/>
          <w:szCs w:val="20"/>
        </w:rPr>
        <w:t>elaboração do Projeto Integral de Propriedade (PIP) – ou intervenção pertinente (vide programa da presente</w:t>
      </w:r>
      <w:r>
        <w:rPr>
          <w:spacing w:val="1"/>
          <w:sz w:val="20"/>
          <w:szCs w:val="20"/>
        </w:rPr>
        <w:t xml:space="preserve"> </w:t>
      </w:r>
      <w:r>
        <w:rPr>
          <w:sz w:val="20"/>
          <w:szCs w:val="20"/>
        </w:rPr>
        <w:t>Política),</w:t>
      </w:r>
      <w:r>
        <w:rPr>
          <w:spacing w:val="-4"/>
          <w:sz w:val="20"/>
          <w:szCs w:val="20"/>
        </w:rPr>
        <w:t xml:space="preserve"> </w:t>
      </w:r>
      <w:r>
        <w:rPr>
          <w:sz w:val="20"/>
          <w:szCs w:val="20"/>
        </w:rPr>
        <w:t>não me implicando custos para</w:t>
      </w:r>
      <w:r>
        <w:rPr>
          <w:spacing w:val="-2"/>
          <w:sz w:val="20"/>
          <w:szCs w:val="20"/>
        </w:rPr>
        <w:t xml:space="preserve"> </w:t>
      </w:r>
      <w:r>
        <w:rPr>
          <w:sz w:val="20"/>
          <w:szCs w:val="20"/>
        </w:rPr>
        <w:t>tal</w:t>
      </w:r>
      <w:r>
        <w:rPr>
          <w:spacing w:val="1"/>
          <w:sz w:val="20"/>
          <w:szCs w:val="20"/>
        </w:rPr>
        <w:t xml:space="preserve"> </w:t>
      </w:r>
      <w:r>
        <w:rPr>
          <w:sz w:val="20"/>
          <w:szCs w:val="20"/>
        </w:rPr>
        <w:t>realização.</w:t>
      </w:r>
    </w:p>
    <w:p w14:paraId="1F989D3C" w14:textId="77777777" w:rsidR="00976EC4" w:rsidRDefault="00976EC4" w:rsidP="00976EC4">
      <w:pPr>
        <w:pStyle w:val="Corpodetexto"/>
        <w:tabs>
          <w:tab w:val="left" w:pos="8050"/>
        </w:tabs>
        <w:spacing w:line="276" w:lineRule="auto"/>
        <w:ind w:left="333" w:right="627"/>
        <w:rPr>
          <w:sz w:val="20"/>
          <w:szCs w:val="20"/>
        </w:rPr>
      </w:pPr>
      <w:r>
        <w:rPr>
          <w:sz w:val="20"/>
          <w:szCs w:val="20"/>
        </w:rPr>
        <w:t>Reconheço</w:t>
      </w:r>
      <w:r>
        <w:rPr>
          <w:spacing w:val="1"/>
          <w:sz w:val="20"/>
          <w:szCs w:val="20"/>
        </w:rPr>
        <w:t xml:space="preserve"> </w:t>
      </w:r>
      <w:r>
        <w:rPr>
          <w:sz w:val="20"/>
          <w:szCs w:val="20"/>
        </w:rPr>
        <w:t>a</w:t>
      </w:r>
      <w:r>
        <w:rPr>
          <w:spacing w:val="1"/>
          <w:sz w:val="20"/>
          <w:szCs w:val="20"/>
        </w:rPr>
        <w:t xml:space="preserve"> </w:t>
      </w:r>
      <w:r>
        <w:rPr>
          <w:sz w:val="20"/>
          <w:szCs w:val="20"/>
        </w:rPr>
        <w:t>importância</w:t>
      </w:r>
      <w:r>
        <w:rPr>
          <w:spacing w:val="1"/>
          <w:sz w:val="20"/>
          <w:szCs w:val="20"/>
        </w:rPr>
        <w:t xml:space="preserve"> </w:t>
      </w:r>
      <w:r>
        <w:rPr>
          <w:sz w:val="20"/>
          <w:szCs w:val="20"/>
        </w:rPr>
        <w:t>deste</w:t>
      </w:r>
      <w:r>
        <w:rPr>
          <w:spacing w:val="1"/>
          <w:sz w:val="20"/>
          <w:szCs w:val="20"/>
        </w:rPr>
        <w:t xml:space="preserve"> </w:t>
      </w:r>
      <w:r>
        <w:rPr>
          <w:sz w:val="20"/>
          <w:szCs w:val="20"/>
        </w:rPr>
        <w:t>projeto</w:t>
      </w:r>
      <w:r>
        <w:rPr>
          <w:spacing w:val="1"/>
          <w:sz w:val="20"/>
          <w:szCs w:val="20"/>
        </w:rPr>
        <w:t xml:space="preserve"> </w:t>
      </w:r>
      <w:r>
        <w:rPr>
          <w:sz w:val="20"/>
          <w:szCs w:val="20"/>
        </w:rPr>
        <w:t>para</w:t>
      </w:r>
      <w:r>
        <w:rPr>
          <w:spacing w:val="1"/>
          <w:sz w:val="20"/>
          <w:szCs w:val="20"/>
        </w:rPr>
        <w:t xml:space="preserve"> </w:t>
      </w:r>
      <w:r>
        <w:rPr>
          <w:sz w:val="20"/>
          <w:szCs w:val="20"/>
        </w:rPr>
        <w:t>benefícios</w:t>
      </w:r>
      <w:r>
        <w:rPr>
          <w:spacing w:val="1"/>
          <w:sz w:val="20"/>
          <w:szCs w:val="20"/>
        </w:rPr>
        <w:t xml:space="preserve"> </w:t>
      </w:r>
      <w:r>
        <w:rPr>
          <w:sz w:val="20"/>
          <w:szCs w:val="20"/>
        </w:rPr>
        <w:t>futuros</w:t>
      </w:r>
      <w:r>
        <w:rPr>
          <w:spacing w:val="1"/>
          <w:sz w:val="20"/>
          <w:szCs w:val="20"/>
        </w:rPr>
        <w:t xml:space="preserve"> </w:t>
      </w:r>
      <w:r>
        <w:rPr>
          <w:sz w:val="20"/>
          <w:szCs w:val="20"/>
        </w:rPr>
        <w:t>em</w:t>
      </w:r>
      <w:r>
        <w:rPr>
          <w:spacing w:val="1"/>
          <w:sz w:val="20"/>
          <w:szCs w:val="20"/>
        </w:rPr>
        <w:t xml:space="preserve"> </w:t>
      </w:r>
      <w:r>
        <w:rPr>
          <w:sz w:val="20"/>
          <w:szCs w:val="20"/>
        </w:rPr>
        <w:t>minha</w:t>
      </w:r>
      <w:r>
        <w:rPr>
          <w:spacing w:val="1"/>
          <w:sz w:val="20"/>
          <w:szCs w:val="20"/>
        </w:rPr>
        <w:t xml:space="preserve"> </w:t>
      </w:r>
      <w:r>
        <w:rPr>
          <w:sz w:val="20"/>
          <w:szCs w:val="20"/>
        </w:rPr>
        <w:t>propriedade.</w:t>
      </w:r>
      <w:r>
        <w:rPr>
          <w:spacing w:val="1"/>
          <w:sz w:val="20"/>
          <w:szCs w:val="20"/>
        </w:rPr>
        <w:t xml:space="preserve"> </w:t>
      </w:r>
      <w:r>
        <w:rPr>
          <w:sz w:val="20"/>
          <w:szCs w:val="20"/>
        </w:rPr>
        <w:t>Reconheço</w:t>
      </w:r>
      <w:r>
        <w:rPr>
          <w:spacing w:val="1"/>
          <w:sz w:val="20"/>
          <w:szCs w:val="20"/>
        </w:rPr>
        <w:t xml:space="preserve"> </w:t>
      </w:r>
      <w:r>
        <w:rPr>
          <w:sz w:val="20"/>
          <w:szCs w:val="20"/>
        </w:rPr>
        <w:t>a</w:t>
      </w:r>
      <w:r>
        <w:rPr>
          <w:spacing w:val="1"/>
          <w:sz w:val="20"/>
          <w:szCs w:val="20"/>
        </w:rPr>
        <w:t xml:space="preserve"> </w:t>
      </w:r>
      <w:r>
        <w:rPr>
          <w:sz w:val="20"/>
          <w:szCs w:val="20"/>
        </w:rPr>
        <w:t>importância</w:t>
      </w:r>
      <w:r>
        <w:rPr>
          <w:spacing w:val="-2"/>
          <w:sz w:val="20"/>
          <w:szCs w:val="20"/>
        </w:rPr>
        <w:t xml:space="preserve"> </w:t>
      </w:r>
      <w:r>
        <w:rPr>
          <w:sz w:val="20"/>
          <w:szCs w:val="20"/>
        </w:rPr>
        <w:t>do</w:t>
      </w:r>
      <w:r>
        <w:rPr>
          <w:spacing w:val="-2"/>
          <w:sz w:val="20"/>
          <w:szCs w:val="20"/>
        </w:rPr>
        <w:t xml:space="preserve"> </w:t>
      </w:r>
      <w:r>
        <w:rPr>
          <w:sz w:val="20"/>
          <w:szCs w:val="20"/>
        </w:rPr>
        <w:t>papel</w:t>
      </w:r>
      <w:r>
        <w:rPr>
          <w:spacing w:val="-1"/>
          <w:sz w:val="20"/>
          <w:szCs w:val="20"/>
        </w:rPr>
        <w:t xml:space="preserve"> </w:t>
      </w:r>
      <w:r>
        <w:rPr>
          <w:sz w:val="20"/>
          <w:szCs w:val="20"/>
        </w:rPr>
        <w:t>da</w:t>
      </w:r>
      <w:r>
        <w:rPr>
          <w:spacing w:val="-1"/>
          <w:sz w:val="20"/>
          <w:szCs w:val="20"/>
        </w:rPr>
        <w:t xml:space="preserve"> </w:t>
      </w:r>
      <w:r>
        <w:rPr>
          <w:sz w:val="20"/>
          <w:szCs w:val="20"/>
        </w:rPr>
        <w:t>Unidade</w:t>
      </w:r>
      <w:r>
        <w:rPr>
          <w:spacing w:val="-4"/>
          <w:sz w:val="20"/>
          <w:szCs w:val="20"/>
        </w:rPr>
        <w:t xml:space="preserve"> </w:t>
      </w:r>
      <w:r>
        <w:rPr>
          <w:sz w:val="20"/>
          <w:szCs w:val="20"/>
        </w:rPr>
        <w:t>Gestora</w:t>
      </w:r>
      <w:r>
        <w:rPr>
          <w:spacing w:val="-4"/>
          <w:sz w:val="20"/>
          <w:szCs w:val="20"/>
        </w:rPr>
        <w:t xml:space="preserve"> </w:t>
      </w:r>
      <w:r>
        <w:rPr>
          <w:sz w:val="20"/>
          <w:szCs w:val="20"/>
        </w:rPr>
        <w:t>do</w:t>
      </w:r>
      <w:r>
        <w:rPr>
          <w:spacing w:val="-2"/>
          <w:sz w:val="20"/>
          <w:szCs w:val="20"/>
        </w:rPr>
        <w:t xml:space="preserve"> </w:t>
      </w:r>
      <w:r>
        <w:rPr>
          <w:sz w:val="20"/>
          <w:szCs w:val="20"/>
        </w:rPr>
        <w:t>Projeto UGP/PSA Piracicaba/SP</w:t>
      </w:r>
      <w:r>
        <w:rPr>
          <w:spacing w:val="12"/>
          <w:sz w:val="20"/>
          <w:szCs w:val="20"/>
        </w:rPr>
        <w:t xml:space="preserve"> </w:t>
      </w:r>
      <w:r>
        <w:rPr>
          <w:sz w:val="20"/>
          <w:szCs w:val="20"/>
        </w:rPr>
        <w:t>o</w:t>
      </w:r>
      <w:r>
        <w:rPr>
          <w:spacing w:val="11"/>
          <w:sz w:val="20"/>
          <w:szCs w:val="20"/>
        </w:rPr>
        <w:t xml:space="preserve"> </w:t>
      </w:r>
      <w:r>
        <w:rPr>
          <w:sz w:val="20"/>
          <w:szCs w:val="20"/>
        </w:rPr>
        <w:t>quanto</w:t>
      </w:r>
      <w:r>
        <w:rPr>
          <w:spacing w:val="9"/>
          <w:sz w:val="20"/>
          <w:szCs w:val="20"/>
        </w:rPr>
        <w:t xml:space="preserve"> </w:t>
      </w:r>
      <w:r>
        <w:rPr>
          <w:sz w:val="20"/>
          <w:szCs w:val="20"/>
        </w:rPr>
        <w:t>ela</w:t>
      </w:r>
      <w:r>
        <w:rPr>
          <w:spacing w:val="11"/>
          <w:sz w:val="20"/>
          <w:szCs w:val="20"/>
        </w:rPr>
        <w:t xml:space="preserve"> </w:t>
      </w:r>
      <w:r>
        <w:rPr>
          <w:sz w:val="20"/>
          <w:szCs w:val="20"/>
        </w:rPr>
        <w:t>poderá</w:t>
      </w:r>
      <w:r>
        <w:rPr>
          <w:spacing w:val="-52"/>
          <w:sz w:val="20"/>
          <w:szCs w:val="20"/>
        </w:rPr>
        <w:t xml:space="preserve"> </w:t>
      </w:r>
      <w:r>
        <w:rPr>
          <w:sz w:val="20"/>
          <w:szCs w:val="20"/>
        </w:rPr>
        <w:t>contribuir para o bom andamento do projeto em minha propriedade e na abrangência do projeto/programa</w:t>
      </w:r>
      <w:r>
        <w:rPr>
          <w:spacing w:val="1"/>
          <w:sz w:val="20"/>
          <w:szCs w:val="20"/>
        </w:rPr>
        <w:t xml:space="preserve"> </w:t>
      </w:r>
      <w:r>
        <w:rPr>
          <w:sz w:val="20"/>
          <w:szCs w:val="20"/>
        </w:rPr>
        <w:t>como um</w:t>
      </w:r>
      <w:r>
        <w:rPr>
          <w:spacing w:val="-9"/>
          <w:sz w:val="20"/>
          <w:szCs w:val="20"/>
        </w:rPr>
        <w:t xml:space="preserve"> </w:t>
      </w:r>
      <w:r>
        <w:rPr>
          <w:sz w:val="20"/>
          <w:szCs w:val="20"/>
        </w:rPr>
        <w:t>todo.</w:t>
      </w:r>
    </w:p>
    <w:p w14:paraId="3CD4B866" w14:textId="77777777" w:rsidR="00976EC4" w:rsidRDefault="00976EC4" w:rsidP="00976EC4">
      <w:pPr>
        <w:pStyle w:val="Corpodetexto"/>
        <w:spacing w:line="276" w:lineRule="auto"/>
        <w:ind w:left="333" w:right="635"/>
        <w:rPr>
          <w:sz w:val="20"/>
          <w:szCs w:val="20"/>
        </w:rPr>
      </w:pPr>
      <w:r>
        <w:rPr>
          <w:sz w:val="20"/>
          <w:szCs w:val="20"/>
        </w:rPr>
        <w:t>Declaro, também, estar ciente que, no momento da execução do programa, meu imóvel deverá estar</w:t>
      </w:r>
      <w:r>
        <w:rPr>
          <w:spacing w:val="1"/>
          <w:sz w:val="20"/>
          <w:szCs w:val="20"/>
        </w:rPr>
        <w:t xml:space="preserve"> </w:t>
      </w:r>
      <w:r>
        <w:rPr>
          <w:sz w:val="20"/>
          <w:szCs w:val="20"/>
        </w:rPr>
        <w:t>inscrito</w:t>
      </w:r>
      <w:r>
        <w:rPr>
          <w:spacing w:val="1"/>
          <w:sz w:val="20"/>
          <w:szCs w:val="20"/>
        </w:rPr>
        <w:t xml:space="preserve"> </w:t>
      </w:r>
      <w:r>
        <w:rPr>
          <w:sz w:val="20"/>
          <w:szCs w:val="20"/>
        </w:rPr>
        <w:t>no</w:t>
      </w:r>
      <w:r>
        <w:rPr>
          <w:spacing w:val="1"/>
          <w:sz w:val="20"/>
          <w:szCs w:val="20"/>
        </w:rPr>
        <w:t xml:space="preserve"> </w:t>
      </w:r>
      <w:r>
        <w:rPr>
          <w:sz w:val="20"/>
          <w:szCs w:val="20"/>
        </w:rPr>
        <w:t>Sistema</w:t>
      </w:r>
      <w:r>
        <w:rPr>
          <w:spacing w:val="1"/>
          <w:sz w:val="20"/>
          <w:szCs w:val="20"/>
        </w:rPr>
        <w:t xml:space="preserve"> </w:t>
      </w:r>
      <w:r>
        <w:rPr>
          <w:sz w:val="20"/>
          <w:szCs w:val="20"/>
        </w:rPr>
        <w:t>de</w:t>
      </w:r>
      <w:r>
        <w:rPr>
          <w:spacing w:val="1"/>
          <w:sz w:val="20"/>
          <w:szCs w:val="20"/>
        </w:rPr>
        <w:t xml:space="preserve"> </w:t>
      </w:r>
      <w:r>
        <w:rPr>
          <w:sz w:val="20"/>
          <w:szCs w:val="20"/>
        </w:rPr>
        <w:t>Cadastro</w:t>
      </w:r>
      <w:r>
        <w:rPr>
          <w:spacing w:val="1"/>
          <w:sz w:val="20"/>
          <w:szCs w:val="20"/>
        </w:rPr>
        <w:t xml:space="preserve"> </w:t>
      </w:r>
      <w:r>
        <w:rPr>
          <w:sz w:val="20"/>
          <w:szCs w:val="20"/>
        </w:rPr>
        <w:t>Ambiental</w:t>
      </w:r>
      <w:r>
        <w:rPr>
          <w:spacing w:val="1"/>
          <w:sz w:val="20"/>
          <w:szCs w:val="20"/>
        </w:rPr>
        <w:t xml:space="preserve"> </w:t>
      </w:r>
      <w:r>
        <w:rPr>
          <w:sz w:val="20"/>
          <w:szCs w:val="20"/>
        </w:rPr>
        <w:t>Rural</w:t>
      </w:r>
      <w:r>
        <w:rPr>
          <w:spacing w:val="1"/>
          <w:sz w:val="20"/>
          <w:szCs w:val="20"/>
        </w:rPr>
        <w:t xml:space="preserve"> </w:t>
      </w:r>
      <w:r>
        <w:rPr>
          <w:sz w:val="20"/>
          <w:szCs w:val="20"/>
        </w:rPr>
        <w:t>e</w:t>
      </w:r>
      <w:r>
        <w:rPr>
          <w:spacing w:val="1"/>
          <w:sz w:val="20"/>
          <w:szCs w:val="20"/>
        </w:rPr>
        <w:t xml:space="preserve"> </w:t>
      </w:r>
      <w:r>
        <w:rPr>
          <w:sz w:val="20"/>
          <w:szCs w:val="20"/>
        </w:rPr>
        <w:t>não</w:t>
      </w:r>
      <w:r>
        <w:rPr>
          <w:spacing w:val="1"/>
          <w:sz w:val="20"/>
          <w:szCs w:val="20"/>
        </w:rPr>
        <w:t xml:space="preserve"> </w:t>
      </w:r>
      <w:r>
        <w:rPr>
          <w:sz w:val="20"/>
          <w:szCs w:val="20"/>
        </w:rPr>
        <w:t>possuir</w:t>
      </w:r>
      <w:r>
        <w:rPr>
          <w:spacing w:val="1"/>
          <w:sz w:val="20"/>
          <w:szCs w:val="20"/>
        </w:rPr>
        <w:t xml:space="preserve"> </w:t>
      </w:r>
      <w:r>
        <w:rPr>
          <w:sz w:val="20"/>
          <w:szCs w:val="20"/>
        </w:rPr>
        <w:t>obrigações</w:t>
      </w:r>
      <w:r>
        <w:rPr>
          <w:spacing w:val="1"/>
          <w:sz w:val="20"/>
          <w:szCs w:val="20"/>
        </w:rPr>
        <w:t xml:space="preserve"> </w:t>
      </w:r>
      <w:r>
        <w:rPr>
          <w:sz w:val="20"/>
          <w:szCs w:val="20"/>
        </w:rPr>
        <w:t>administrativas</w:t>
      </w:r>
      <w:r>
        <w:rPr>
          <w:spacing w:val="1"/>
          <w:sz w:val="20"/>
          <w:szCs w:val="20"/>
        </w:rPr>
        <w:t xml:space="preserve"> </w:t>
      </w:r>
      <w:r>
        <w:rPr>
          <w:sz w:val="20"/>
          <w:szCs w:val="20"/>
        </w:rPr>
        <w:t>e</w:t>
      </w:r>
      <w:r>
        <w:rPr>
          <w:spacing w:val="1"/>
          <w:sz w:val="20"/>
          <w:szCs w:val="20"/>
        </w:rPr>
        <w:t xml:space="preserve"> </w:t>
      </w:r>
      <w:r>
        <w:rPr>
          <w:sz w:val="20"/>
          <w:szCs w:val="20"/>
        </w:rPr>
        <w:t>judiciais</w:t>
      </w:r>
      <w:r>
        <w:rPr>
          <w:spacing w:val="1"/>
          <w:sz w:val="20"/>
          <w:szCs w:val="20"/>
        </w:rPr>
        <w:t xml:space="preserve"> </w:t>
      </w:r>
      <w:r>
        <w:rPr>
          <w:sz w:val="20"/>
          <w:szCs w:val="20"/>
        </w:rPr>
        <w:t>determinando</w:t>
      </w:r>
      <w:r>
        <w:rPr>
          <w:spacing w:val="-1"/>
          <w:sz w:val="20"/>
          <w:szCs w:val="20"/>
        </w:rPr>
        <w:t xml:space="preserve"> </w:t>
      </w:r>
      <w:r>
        <w:rPr>
          <w:sz w:val="20"/>
          <w:szCs w:val="20"/>
        </w:rPr>
        <w:t>a</w:t>
      </w:r>
      <w:r>
        <w:rPr>
          <w:spacing w:val="-2"/>
          <w:sz w:val="20"/>
          <w:szCs w:val="20"/>
        </w:rPr>
        <w:t xml:space="preserve"> </w:t>
      </w:r>
      <w:r>
        <w:rPr>
          <w:sz w:val="20"/>
          <w:szCs w:val="20"/>
        </w:rPr>
        <w:t>recuperação da área</w:t>
      </w:r>
      <w:r>
        <w:rPr>
          <w:spacing w:val="-1"/>
          <w:sz w:val="20"/>
          <w:szCs w:val="20"/>
        </w:rPr>
        <w:t xml:space="preserve"> </w:t>
      </w:r>
      <w:r>
        <w:rPr>
          <w:sz w:val="20"/>
          <w:szCs w:val="20"/>
        </w:rPr>
        <w:t>proposta no projeto/programa.</w:t>
      </w:r>
    </w:p>
    <w:p w14:paraId="47B30456" w14:textId="77777777" w:rsidR="00976EC4" w:rsidRDefault="00976EC4" w:rsidP="00976EC4">
      <w:pPr>
        <w:pStyle w:val="Corpodetexto"/>
        <w:spacing w:line="276" w:lineRule="auto"/>
        <w:ind w:left="333" w:right="638"/>
        <w:rPr>
          <w:sz w:val="20"/>
          <w:szCs w:val="20"/>
        </w:rPr>
      </w:pPr>
      <w:r>
        <w:rPr>
          <w:sz w:val="20"/>
          <w:szCs w:val="20"/>
        </w:rPr>
        <w:t>Comprometo-me a não executar atividades que possam causar danos à vegetação existente na área a ser</w:t>
      </w:r>
      <w:r>
        <w:rPr>
          <w:spacing w:val="1"/>
          <w:sz w:val="20"/>
          <w:szCs w:val="20"/>
        </w:rPr>
        <w:t xml:space="preserve"> </w:t>
      </w:r>
      <w:r>
        <w:rPr>
          <w:sz w:val="20"/>
          <w:szCs w:val="20"/>
        </w:rPr>
        <w:t>restaurada.</w:t>
      </w:r>
    </w:p>
    <w:p w14:paraId="39BA2492" w14:textId="77777777" w:rsidR="00976EC4" w:rsidRDefault="00976EC4" w:rsidP="00976EC4">
      <w:pPr>
        <w:pStyle w:val="Corpodetexto"/>
        <w:rPr>
          <w:sz w:val="20"/>
          <w:szCs w:val="20"/>
        </w:rPr>
      </w:pPr>
    </w:p>
    <w:p w14:paraId="3519B9E6" w14:textId="77777777" w:rsidR="00976EC4" w:rsidRDefault="00976EC4" w:rsidP="00976EC4">
      <w:pPr>
        <w:pStyle w:val="Corpodetexto"/>
        <w:ind w:left="333"/>
        <w:rPr>
          <w:sz w:val="20"/>
          <w:szCs w:val="20"/>
        </w:rPr>
      </w:pPr>
      <w:r>
        <w:rPr>
          <w:spacing w:val="-2"/>
          <w:sz w:val="20"/>
          <w:szCs w:val="20"/>
        </w:rPr>
        <w:t xml:space="preserve">Piracicaba, ____ de _________________ </w:t>
      </w:r>
      <w:proofErr w:type="spellStart"/>
      <w:r>
        <w:rPr>
          <w:spacing w:val="-2"/>
          <w:sz w:val="20"/>
          <w:szCs w:val="20"/>
        </w:rPr>
        <w:t>de</w:t>
      </w:r>
      <w:proofErr w:type="spellEnd"/>
      <w:r>
        <w:rPr>
          <w:spacing w:val="-2"/>
          <w:sz w:val="20"/>
          <w:szCs w:val="20"/>
        </w:rPr>
        <w:t xml:space="preserve"> 202___</w:t>
      </w:r>
      <w:r>
        <w:rPr>
          <w:sz w:val="20"/>
          <w:szCs w:val="20"/>
        </w:rPr>
        <w:t>,</w:t>
      </w:r>
    </w:p>
    <w:p w14:paraId="36FD839F" w14:textId="77777777" w:rsidR="00976EC4" w:rsidRDefault="00976EC4" w:rsidP="00976EC4">
      <w:pPr>
        <w:pStyle w:val="Corpodetexto"/>
        <w:rPr>
          <w:sz w:val="23"/>
          <w:szCs w:val="23"/>
        </w:rPr>
      </w:pPr>
    </w:p>
    <w:p w14:paraId="36AF4726" w14:textId="77777777" w:rsidR="00976EC4" w:rsidRDefault="00976EC4" w:rsidP="00976EC4">
      <w:pPr>
        <w:pStyle w:val="Corpodetexto"/>
        <w:spacing w:before="9"/>
        <w:rPr>
          <w:sz w:val="23"/>
          <w:szCs w:val="23"/>
        </w:rPr>
      </w:pPr>
    </w:p>
    <w:p w14:paraId="7D495537" w14:textId="77777777" w:rsidR="00976EC4" w:rsidRDefault="00976EC4" w:rsidP="00976EC4">
      <w:pPr>
        <w:pStyle w:val="Corpodetexto"/>
        <w:spacing w:before="47"/>
        <w:ind w:left="8" w:right="320"/>
        <w:jc w:val="center"/>
        <w:rPr>
          <w:sz w:val="20"/>
          <w:szCs w:val="20"/>
        </w:rPr>
      </w:pPr>
      <w:r>
        <w:rPr>
          <w:noProof/>
          <w:lang w:val="pt-BR" w:eastAsia="pt-BR"/>
        </w:rPr>
        <mc:AlternateContent>
          <mc:Choice Requires="wps">
            <w:drawing>
              <wp:anchor distT="25400" distB="25400" distL="25400" distR="25400" simplePos="0" relativeHeight="251673600" behindDoc="0" locked="0" layoutInCell="1" allowOverlap="1" wp14:anchorId="63567E57" wp14:editId="0839AF5E">
                <wp:simplePos x="0" y="0"/>
                <wp:positionH relativeFrom="column">
                  <wp:posOffset>1742440</wp:posOffset>
                </wp:positionH>
                <wp:positionV relativeFrom="paragraph">
                  <wp:posOffset>28575</wp:posOffset>
                </wp:positionV>
                <wp:extent cx="3177540" cy="28575"/>
                <wp:effectExtent l="0" t="0" r="0" b="0"/>
                <wp:wrapTopAndBottom/>
                <wp:docPr id="7" name="Freeform 28"/>
                <wp:cNvGraphicFramePr/>
                <a:graphic xmlns:a="http://schemas.openxmlformats.org/drawingml/2006/main">
                  <a:graphicData uri="http://schemas.microsoft.com/office/word/2010/wordprocessingShape">
                    <wps:wsp>
                      <wps:cNvSpPr/>
                      <wps:spPr>
                        <a:xfrm>
                          <a:off x="0" y="0"/>
                          <a:ext cx="3177000" cy="28080"/>
                        </a:xfrm>
                        <a:custGeom>
                          <a:avLst/>
                          <a:gdLst/>
                          <a:ahLst/>
                          <a:cxnLst/>
                          <a:rect l="l" t="t" r="r" b="b"/>
                          <a:pathLst>
                            <a:path w="4841">
                              <a:moveTo>
                                <a:pt x="0" y="0"/>
                              </a:moveTo>
                              <a:lnTo>
                                <a:pt x="4841" y="0"/>
                              </a:lnTo>
                            </a:path>
                          </a:pathLst>
                        </a:custGeom>
                        <a:noFill/>
                        <a:ln w="57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5="http://schemas.microsoft.com/office/word/2012/wordml" xmlns:cx="http://schemas.microsoft.com/office/drawing/2014/chartex">
            <w:pict>
              <v:shape w14:anchorId="39BA3AF4" id="Freeform 28" o:spid="_x0000_s1026" style="position:absolute;margin-left:137.2pt;margin-top:2.25pt;width:250.2pt;height:2.25pt;z-index:251673600;visibility:visible;mso-wrap-style:square;mso-wrap-distance-left:2pt;mso-wrap-distance-top:2pt;mso-wrap-distance-right:2pt;mso-wrap-distance-bottom:2pt;mso-position-horizontal:absolute;mso-position-horizontal-relative:text;mso-position-vertical:absolute;mso-position-vertical-relative:text;v-text-anchor:top" coordsize="4841,28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" path="m,l4841,e" filled="f" strokeweight=".16mm">
                <v:path arrowok="t"/>
                <w10:wrap type="topAndBottom"/>
              </v:shape>
            </w:pict>
          </mc:Fallback>
        </mc:AlternateContent>
      </w:r>
      <w:r>
        <w:rPr>
          <w:sz w:val="20"/>
          <w:szCs w:val="20"/>
        </w:rPr>
        <w:t>*Nome</w:t>
      </w:r>
      <w:r>
        <w:rPr>
          <w:spacing w:val="-1"/>
          <w:sz w:val="20"/>
          <w:szCs w:val="20"/>
        </w:rPr>
        <w:t xml:space="preserve"> </w:t>
      </w:r>
      <w:r>
        <w:rPr>
          <w:sz w:val="20"/>
          <w:szCs w:val="20"/>
        </w:rPr>
        <w:t>(s) do</w:t>
      </w:r>
      <w:r>
        <w:rPr>
          <w:spacing w:val="-1"/>
          <w:sz w:val="20"/>
          <w:szCs w:val="20"/>
        </w:rPr>
        <w:t xml:space="preserve"> </w:t>
      </w:r>
      <w:r>
        <w:rPr>
          <w:sz w:val="20"/>
          <w:szCs w:val="20"/>
        </w:rPr>
        <w:t>(s) proprietário(s)</w:t>
      </w:r>
      <w:r>
        <w:rPr>
          <w:spacing w:val="-3"/>
          <w:sz w:val="20"/>
          <w:szCs w:val="20"/>
        </w:rPr>
        <w:t xml:space="preserve"> </w:t>
      </w:r>
      <w:r>
        <w:rPr>
          <w:sz w:val="20"/>
          <w:szCs w:val="20"/>
        </w:rPr>
        <w:t>/possuidor(es)</w:t>
      </w:r>
      <w:r>
        <w:rPr>
          <w:spacing w:val="-1"/>
          <w:sz w:val="20"/>
          <w:szCs w:val="20"/>
        </w:rPr>
        <w:t xml:space="preserve"> </w:t>
      </w:r>
      <w:r>
        <w:rPr>
          <w:sz w:val="20"/>
          <w:szCs w:val="20"/>
        </w:rPr>
        <w:t>do</w:t>
      </w:r>
      <w:r>
        <w:rPr>
          <w:spacing w:val="-4"/>
          <w:sz w:val="20"/>
          <w:szCs w:val="20"/>
        </w:rPr>
        <w:t xml:space="preserve"> </w:t>
      </w:r>
      <w:r>
        <w:rPr>
          <w:sz w:val="20"/>
          <w:szCs w:val="20"/>
        </w:rPr>
        <w:t>imóvel por</w:t>
      </w:r>
      <w:r>
        <w:rPr>
          <w:spacing w:val="-1"/>
          <w:sz w:val="20"/>
          <w:szCs w:val="20"/>
        </w:rPr>
        <w:t xml:space="preserve"> </w:t>
      </w:r>
      <w:r>
        <w:rPr>
          <w:sz w:val="20"/>
          <w:szCs w:val="20"/>
        </w:rPr>
        <w:t>extenso,</w:t>
      </w:r>
      <w:r>
        <w:rPr>
          <w:spacing w:val="-3"/>
          <w:sz w:val="20"/>
          <w:szCs w:val="20"/>
        </w:rPr>
        <w:t xml:space="preserve"> </w:t>
      </w:r>
      <w:r>
        <w:rPr>
          <w:sz w:val="20"/>
          <w:szCs w:val="20"/>
        </w:rPr>
        <w:t>sem</w:t>
      </w:r>
      <w:r>
        <w:rPr>
          <w:spacing w:val="-5"/>
          <w:sz w:val="20"/>
          <w:szCs w:val="20"/>
        </w:rPr>
        <w:t xml:space="preserve"> </w:t>
      </w:r>
      <w:r>
        <w:rPr>
          <w:sz w:val="20"/>
          <w:szCs w:val="20"/>
        </w:rPr>
        <w:t>abreviações</w:t>
      </w:r>
    </w:p>
    <w:p w14:paraId="01572C13" w14:textId="77777777" w:rsidR="00976EC4" w:rsidRDefault="00976EC4" w:rsidP="00976EC4">
      <w:pPr>
        <w:pStyle w:val="Corpodetexto"/>
        <w:rPr>
          <w:sz w:val="23"/>
          <w:szCs w:val="23"/>
        </w:rPr>
      </w:pPr>
    </w:p>
    <w:p w14:paraId="08428995" w14:textId="77777777" w:rsidR="00976EC4" w:rsidRDefault="00976EC4" w:rsidP="00976EC4">
      <w:pPr>
        <w:pStyle w:val="Corpodetexto"/>
        <w:rPr>
          <w:sz w:val="23"/>
          <w:szCs w:val="23"/>
        </w:rPr>
      </w:pPr>
    </w:p>
    <w:p w14:paraId="7BA4C0D7" w14:textId="77777777" w:rsidR="00976EC4" w:rsidRDefault="00976EC4" w:rsidP="00976EC4">
      <w:pPr>
        <w:pStyle w:val="Corpodetexto"/>
        <w:spacing w:before="130"/>
        <w:ind w:left="6" w:right="320"/>
        <w:jc w:val="center"/>
        <w:rPr>
          <w:sz w:val="20"/>
          <w:szCs w:val="20"/>
        </w:rPr>
      </w:pPr>
      <w:r>
        <w:rPr>
          <w:noProof/>
          <w:lang w:val="pt-BR" w:eastAsia="pt-BR"/>
        </w:rPr>
        <mc:AlternateContent>
          <mc:Choice Requires="wps">
            <w:drawing>
              <wp:anchor distT="25400" distB="25400" distL="25400" distR="25400" simplePos="0" relativeHeight="251672576" behindDoc="0" locked="0" layoutInCell="1" allowOverlap="1" wp14:anchorId="280961DF" wp14:editId="0AFC6EBF">
                <wp:simplePos x="0" y="0"/>
                <wp:positionH relativeFrom="column">
                  <wp:posOffset>1739265</wp:posOffset>
                </wp:positionH>
                <wp:positionV relativeFrom="paragraph">
                  <wp:posOffset>27940</wp:posOffset>
                </wp:positionV>
                <wp:extent cx="3138170" cy="15875"/>
                <wp:effectExtent l="0" t="0" r="0" b="0"/>
                <wp:wrapTopAndBottom/>
                <wp:docPr id="8" name="Freeform 27"/>
                <wp:cNvGraphicFramePr/>
                <a:graphic xmlns:a="http://schemas.openxmlformats.org/drawingml/2006/main">
                  <a:graphicData uri="http://schemas.microsoft.com/office/word/2010/wordprocessingShape">
                    <wps:wsp>
                      <wps:cNvSpPr/>
                      <wps:spPr>
                        <a:xfrm>
                          <a:off x="0" y="0"/>
                          <a:ext cx="3137400" cy="15120"/>
                        </a:xfrm>
                        <a:custGeom>
                          <a:avLst/>
                          <a:gdLst/>
                          <a:ahLst/>
                          <a:cxnLst/>
                          <a:rect l="l" t="t" r="r" b="b"/>
                          <a:pathLst>
                            <a:path w="4841">
                              <a:moveTo>
                                <a:pt x="0" y="0"/>
                              </a:moveTo>
                              <a:lnTo>
                                <a:pt x="4841" y="0"/>
                              </a:lnTo>
                            </a:path>
                          </a:pathLst>
                        </a:custGeom>
                        <a:noFill/>
                        <a:ln w="57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5="http://schemas.microsoft.com/office/word/2012/wordml" xmlns:cx="http://schemas.microsoft.com/office/drawing/2014/chartex">
            <w:pict>
              <v:shape w14:anchorId="286BFCAA" id="Freeform 27" o:spid="_x0000_s1026" style="position:absolute;margin-left:136.95pt;margin-top:2.2pt;width:247.1pt;height:1.25pt;z-index:251672576;visibility:visible;mso-wrap-style:square;mso-wrap-distance-left:2pt;mso-wrap-distance-top:2pt;mso-wrap-distance-right:2pt;mso-wrap-distance-bottom:2pt;mso-position-horizontal:absolute;mso-position-horizontal-relative:text;mso-position-vertical:absolute;mso-position-vertical-relative:text;v-text-anchor:top" coordsize="4841,1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" path="m,l4841,e" filled="f" strokeweight=".16mm">
                <v:path arrowok="t"/>
                <w10:wrap type="topAndBottom"/>
              </v:shape>
            </w:pict>
          </mc:Fallback>
        </mc:AlternateContent>
      </w:r>
      <w:r>
        <w:rPr>
          <w:sz w:val="20"/>
          <w:szCs w:val="20"/>
        </w:rPr>
        <w:t>*Assinatura(s)</w:t>
      </w:r>
      <w:r>
        <w:rPr>
          <w:spacing w:val="-3"/>
          <w:sz w:val="20"/>
          <w:szCs w:val="20"/>
        </w:rPr>
        <w:t xml:space="preserve"> </w:t>
      </w:r>
      <w:r>
        <w:rPr>
          <w:sz w:val="20"/>
          <w:szCs w:val="20"/>
        </w:rPr>
        <w:t>do(s)</w:t>
      </w:r>
      <w:r>
        <w:rPr>
          <w:spacing w:val="-1"/>
          <w:sz w:val="20"/>
          <w:szCs w:val="20"/>
        </w:rPr>
        <w:t xml:space="preserve"> </w:t>
      </w:r>
      <w:r>
        <w:rPr>
          <w:sz w:val="20"/>
          <w:szCs w:val="20"/>
        </w:rPr>
        <w:t>proprietário(s)</w:t>
      </w:r>
      <w:r>
        <w:rPr>
          <w:spacing w:val="-4"/>
          <w:sz w:val="20"/>
          <w:szCs w:val="20"/>
        </w:rPr>
        <w:t xml:space="preserve"> </w:t>
      </w:r>
      <w:r>
        <w:rPr>
          <w:sz w:val="20"/>
          <w:szCs w:val="20"/>
        </w:rPr>
        <w:t>/possuidor(es)</w:t>
      </w:r>
      <w:r>
        <w:rPr>
          <w:spacing w:val="-2"/>
          <w:sz w:val="20"/>
          <w:szCs w:val="20"/>
        </w:rPr>
        <w:t xml:space="preserve"> </w:t>
      </w:r>
      <w:r>
        <w:rPr>
          <w:sz w:val="20"/>
          <w:szCs w:val="20"/>
        </w:rPr>
        <w:t>do</w:t>
      </w:r>
      <w:r>
        <w:rPr>
          <w:spacing w:val="-2"/>
          <w:sz w:val="20"/>
          <w:szCs w:val="20"/>
        </w:rPr>
        <w:t xml:space="preserve"> </w:t>
      </w:r>
      <w:r>
        <w:rPr>
          <w:sz w:val="20"/>
          <w:szCs w:val="20"/>
        </w:rPr>
        <w:t>imóvel</w:t>
      </w:r>
    </w:p>
    <w:p w14:paraId="7A86E7C8" w14:textId="77777777" w:rsidR="00976EC4" w:rsidRDefault="00976EC4" w:rsidP="00976EC4">
      <w:pPr>
        <w:pStyle w:val="Corpodetexto"/>
        <w:rPr>
          <w:sz w:val="23"/>
          <w:szCs w:val="23"/>
        </w:rPr>
      </w:pPr>
    </w:p>
    <w:p w14:paraId="2476ED00" w14:textId="77777777" w:rsidR="00976EC4" w:rsidRDefault="00976EC4" w:rsidP="00976EC4">
      <w:pPr>
        <w:pStyle w:val="Corpodetexto"/>
        <w:rPr>
          <w:sz w:val="23"/>
          <w:szCs w:val="23"/>
        </w:rPr>
      </w:pPr>
    </w:p>
    <w:p w14:paraId="016EF0E5" w14:textId="77777777" w:rsidR="00976EC4" w:rsidRDefault="00976EC4" w:rsidP="00976EC4">
      <w:pPr>
        <w:pStyle w:val="Corpodetexto"/>
        <w:tabs>
          <w:tab w:val="left" w:pos="4161"/>
        </w:tabs>
        <w:spacing w:before="166"/>
        <w:ind w:left="333"/>
        <w:rPr>
          <w:sz w:val="20"/>
          <w:szCs w:val="20"/>
        </w:rPr>
      </w:pPr>
      <w:r>
        <w:rPr>
          <w:noProof/>
          <w:lang w:val="pt-BR" w:eastAsia="pt-BR"/>
        </w:rPr>
        <mc:AlternateContent>
          <mc:Choice Requires="wps">
            <w:drawing>
              <wp:anchor distT="25400" distB="25400" distL="25400" distR="25400" simplePos="0" relativeHeight="251670528" behindDoc="0" locked="0" layoutInCell="1" allowOverlap="1" wp14:anchorId="11315AD9" wp14:editId="2D76F8EC">
                <wp:simplePos x="0" y="0"/>
                <wp:positionH relativeFrom="page">
                  <wp:posOffset>3186430</wp:posOffset>
                </wp:positionH>
                <wp:positionV relativeFrom="paragraph">
                  <wp:posOffset>159385</wp:posOffset>
                </wp:positionV>
                <wp:extent cx="2105660" cy="11430"/>
                <wp:effectExtent l="0" t="0" r="0" b="0"/>
                <wp:wrapTopAndBottom/>
                <wp:docPr id="9" name="Freeform 25"/>
                <wp:cNvGraphicFramePr/>
                <a:graphic xmlns:a="http://schemas.openxmlformats.org/drawingml/2006/main">
                  <a:graphicData uri="http://schemas.microsoft.com/office/word/2010/wordprocessingShape">
                    <wps:wsp>
                      <wps:cNvSpPr/>
                      <wps:spPr>
                        <a:xfrm>
                          <a:off x="0" y="0"/>
                          <a:ext cx="2104920" cy="10800"/>
                        </a:xfrm>
                        <a:custGeom>
                          <a:avLst/>
                          <a:gdLst/>
                          <a:ahLst/>
                          <a:cxnLst/>
                          <a:rect l="l" t="t" r="r" b="b"/>
                          <a:pathLst>
                            <a:path w="3300">
                              <a:moveTo>
                                <a:pt x="0" y="0"/>
                              </a:moveTo>
                              <a:lnTo>
                                <a:pt x="3300" y="0"/>
                              </a:lnTo>
                            </a:path>
                          </a:pathLst>
                        </a:custGeom>
                        <a:noFill/>
                        <a:ln w="57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5="http://schemas.microsoft.com/office/word/2012/wordml" xmlns:cx="http://schemas.microsoft.com/office/drawing/2014/chartex">
            <w:pict>
              <v:shape w14:anchorId="76EC76F9" id="Freeform 25" o:spid="_x0000_s1026" style="position:absolute;margin-left:250.9pt;margin-top:12.55pt;width:165.8pt;height:.9pt;z-index:251670528;visibility:visible;mso-wrap-style:square;mso-wrap-distance-left:2pt;mso-wrap-distance-top:2pt;mso-wrap-distance-right:2pt;mso-wrap-distance-bottom:2pt;mso-position-horizontal:absolute;mso-position-horizontal-relative:page;mso-position-vertical:absolute;mso-position-vertical-relative:text;v-text-anchor:top" coordsize="3300,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" path="m,l3300,e" filled="f" strokeweight=".16mm">
                <v:path arrowok="t"/>
                <w10:wrap type="topAndBottom" anchorx="page"/>
              </v:shape>
            </w:pict>
          </mc:Fallback>
        </mc:AlternateContent>
      </w:r>
      <w:r>
        <w:rPr>
          <w:noProof/>
          <w:lang w:val="pt-BR" w:eastAsia="pt-BR"/>
        </w:rPr>
        <mc:AlternateContent>
          <mc:Choice Requires="wps">
            <w:drawing>
              <wp:anchor distT="25400" distB="25400" distL="25400" distR="25400" simplePos="0" relativeHeight="251671552" behindDoc="0" locked="0" layoutInCell="1" allowOverlap="1" wp14:anchorId="48383127" wp14:editId="2EC28095">
                <wp:simplePos x="0" y="0"/>
                <wp:positionH relativeFrom="page">
                  <wp:posOffset>708660</wp:posOffset>
                </wp:positionH>
                <wp:positionV relativeFrom="paragraph">
                  <wp:posOffset>158750</wp:posOffset>
                </wp:positionV>
                <wp:extent cx="2177415" cy="11430"/>
                <wp:effectExtent l="0" t="0" r="0" b="0"/>
                <wp:wrapTopAndBottom/>
                <wp:docPr id="10" name="Freeform 26"/>
                <wp:cNvGraphicFramePr/>
                <a:graphic xmlns:a="http://schemas.openxmlformats.org/drawingml/2006/main">
                  <a:graphicData uri="http://schemas.microsoft.com/office/word/2010/wordprocessingShape">
                    <wps:wsp>
                      <wps:cNvSpPr/>
                      <wps:spPr>
                        <a:xfrm>
                          <a:off x="0" y="0"/>
                          <a:ext cx="2176920" cy="10800"/>
                        </a:xfrm>
                        <a:custGeom>
                          <a:avLst/>
                          <a:gdLst/>
                          <a:ahLst/>
                          <a:cxnLst/>
                          <a:rect l="l" t="t" r="r" b="b"/>
                          <a:pathLst>
                            <a:path w="3413">
                              <a:moveTo>
                                <a:pt x="0" y="0"/>
                              </a:moveTo>
                              <a:lnTo>
                                <a:pt x="3413" y="0"/>
                              </a:lnTo>
                            </a:path>
                          </a:pathLst>
                        </a:custGeom>
                        <a:noFill/>
                        <a:ln w="57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5="http://schemas.microsoft.com/office/word/2012/wordml" xmlns:cx="http://schemas.microsoft.com/office/drawing/2014/chartex">
            <w:pict>
              <v:shape w14:anchorId="4E1AE514" id="Freeform 26" o:spid="_x0000_s1026" style="position:absolute;margin-left:55.8pt;margin-top:12.5pt;width:171.45pt;height:.9pt;z-index:251671552;visibility:visible;mso-wrap-style:square;mso-wrap-distance-left:2pt;mso-wrap-distance-top:2pt;mso-wrap-distance-right:2pt;mso-wrap-distance-bottom:2pt;mso-position-horizontal:absolute;mso-position-horizontal-relative:page;mso-position-vertical:absolute;mso-position-vertical-relative:text;v-text-anchor:top" coordsize="3413,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" path="m,l3413,e" filled="f" strokeweight=".16mm">
                <v:path arrowok="t"/>
                <w10:wrap type="topAndBottom" anchorx="page"/>
              </v:shape>
            </w:pict>
          </mc:Fallback>
        </mc:AlternateContent>
      </w:r>
      <w:r>
        <w:rPr>
          <w:sz w:val="20"/>
          <w:szCs w:val="20"/>
        </w:rPr>
        <w:t>*Testemunha</w:t>
      </w:r>
      <w:r>
        <w:rPr>
          <w:spacing w:val="-1"/>
          <w:sz w:val="20"/>
          <w:szCs w:val="20"/>
        </w:rPr>
        <w:t xml:space="preserve"> </w:t>
      </w:r>
      <w:r>
        <w:rPr>
          <w:sz w:val="20"/>
          <w:szCs w:val="20"/>
        </w:rPr>
        <w:t>1</w:t>
      </w:r>
      <w:r>
        <w:rPr>
          <w:sz w:val="20"/>
          <w:szCs w:val="20"/>
        </w:rPr>
        <w:tab/>
        <w:t>*Testemunha</w:t>
      </w:r>
      <w:r>
        <w:rPr>
          <w:spacing w:val="1"/>
          <w:sz w:val="20"/>
          <w:szCs w:val="20"/>
        </w:rPr>
        <w:t xml:space="preserve"> </w:t>
      </w:r>
      <w:r>
        <w:rPr>
          <w:sz w:val="20"/>
          <w:szCs w:val="20"/>
        </w:rPr>
        <w:t>2</w:t>
      </w:r>
    </w:p>
    <w:p w14:paraId="181C3724" w14:textId="77777777" w:rsidR="00976EC4" w:rsidRDefault="00976EC4" w:rsidP="00976EC4">
      <w:pPr>
        <w:pStyle w:val="Corpodetexto"/>
        <w:tabs>
          <w:tab w:val="left" w:pos="4178"/>
        </w:tabs>
        <w:ind w:left="333"/>
        <w:rPr>
          <w:sz w:val="20"/>
          <w:szCs w:val="20"/>
        </w:rPr>
      </w:pPr>
      <w:r>
        <w:rPr>
          <w:sz w:val="20"/>
          <w:szCs w:val="20"/>
        </w:rPr>
        <w:t>Nome:</w:t>
      </w:r>
      <w:r>
        <w:rPr>
          <w:sz w:val="20"/>
          <w:szCs w:val="20"/>
        </w:rPr>
        <w:tab/>
        <w:t>Nome:</w:t>
      </w:r>
    </w:p>
    <w:p w14:paraId="0D7C3188" w14:textId="77777777" w:rsidR="00976EC4" w:rsidRDefault="00976EC4" w:rsidP="00976EC4">
      <w:pPr>
        <w:pStyle w:val="Corpodetexto"/>
        <w:tabs>
          <w:tab w:val="left" w:pos="4168"/>
        </w:tabs>
        <w:ind w:left="333"/>
        <w:rPr>
          <w:sz w:val="20"/>
          <w:szCs w:val="20"/>
        </w:rPr>
      </w:pPr>
      <w:r>
        <w:rPr>
          <w:sz w:val="20"/>
          <w:szCs w:val="20"/>
        </w:rPr>
        <w:t>RG:</w:t>
      </w:r>
      <w:r>
        <w:rPr>
          <w:sz w:val="20"/>
          <w:szCs w:val="20"/>
        </w:rPr>
        <w:tab/>
        <w:t>RG:</w:t>
      </w:r>
    </w:p>
    <w:p w14:paraId="7084D807" w14:textId="77777777" w:rsidR="00976EC4" w:rsidRDefault="00976EC4" w:rsidP="00976EC4">
      <w:pPr>
        <w:pStyle w:val="Corpodetexto"/>
        <w:spacing w:before="2"/>
        <w:rPr>
          <w:sz w:val="23"/>
          <w:szCs w:val="23"/>
          <w:lang w:val="pt-BR"/>
        </w:rPr>
      </w:pPr>
    </w:p>
    <w:p w14:paraId="3E745890" w14:textId="77777777" w:rsidR="00976EC4" w:rsidRDefault="00976EC4" w:rsidP="00976EC4">
      <w:pPr>
        <w:pStyle w:val="Corpodetexto"/>
        <w:spacing w:before="2"/>
        <w:rPr>
          <w:sz w:val="23"/>
          <w:szCs w:val="23"/>
          <w:lang w:val="pt-BR"/>
        </w:rPr>
      </w:pPr>
    </w:p>
    <w:p w14:paraId="10766601" w14:textId="77777777" w:rsidR="00976EC4" w:rsidRPr="00976EC4" w:rsidRDefault="00976EC4" w:rsidP="00976EC4">
      <w:pPr>
        <w:pStyle w:val="Corpodetexto"/>
        <w:spacing w:before="2"/>
        <w:rPr>
          <w:sz w:val="23"/>
          <w:szCs w:val="23"/>
          <w:lang w:val="pt-BR"/>
        </w:rPr>
      </w:pPr>
    </w:p>
    <w:p w14:paraId="33606DC8" w14:textId="77777777" w:rsidR="00976EC4" w:rsidRDefault="00976EC4" w:rsidP="00976EC4">
      <w:pPr>
        <w:ind w:left="333"/>
        <w:jc w:val="both"/>
      </w:pPr>
      <w:r>
        <w:rPr>
          <w:rFonts w:ascii="Arial" w:hAnsi="Arial"/>
          <w:b/>
          <w:i/>
          <w:u w:val="thick"/>
        </w:rPr>
        <w:lastRenderedPageBreak/>
        <w:t>*Nota:</w:t>
      </w:r>
    </w:p>
    <w:p w14:paraId="15605CD0" w14:textId="77777777" w:rsidR="00976EC4" w:rsidRDefault="00976EC4" w:rsidP="00976EC4">
      <w:pPr>
        <w:pStyle w:val="PargrafodaLista"/>
        <w:numPr>
          <w:ilvl w:val="0"/>
          <w:numId w:val="41"/>
        </w:numPr>
        <w:tabs>
          <w:tab w:val="left" w:pos="574"/>
        </w:tabs>
        <w:spacing w:before="5" w:after="0"/>
        <w:ind w:left="333" w:right="636" w:firstLine="0"/>
        <w:jc w:val="both"/>
        <w:rPr>
          <w:sz w:val="20"/>
          <w:szCs w:val="20"/>
        </w:rPr>
      </w:pPr>
      <w:r>
        <w:rPr>
          <w:rFonts w:ascii="Arial" w:hAnsi="Arial"/>
          <w:sz w:val="20"/>
          <w:szCs w:val="20"/>
        </w:rPr>
        <w:t>Caso haja mais de um proprietário ou possuidor rural do referido imóvel, todos devem estar identificados e</w:t>
      </w:r>
      <w:r>
        <w:rPr>
          <w:rFonts w:ascii="Arial" w:hAnsi="Arial"/>
          <w:spacing w:val="-52"/>
          <w:sz w:val="20"/>
          <w:szCs w:val="20"/>
        </w:rPr>
        <w:t xml:space="preserve"> </w:t>
      </w:r>
      <w:r>
        <w:rPr>
          <w:rFonts w:ascii="Arial" w:hAnsi="Arial"/>
          <w:spacing w:val="-1"/>
          <w:sz w:val="20"/>
          <w:szCs w:val="20"/>
        </w:rPr>
        <w:t>deverão</w:t>
      </w:r>
      <w:r>
        <w:rPr>
          <w:rFonts w:ascii="Arial" w:hAnsi="Arial"/>
          <w:spacing w:val="-12"/>
          <w:sz w:val="20"/>
          <w:szCs w:val="20"/>
        </w:rPr>
        <w:t xml:space="preserve"> </w:t>
      </w:r>
      <w:r>
        <w:rPr>
          <w:rFonts w:ascii="Arial" w:hAnsi="Arial"/>
          <w:spacing w:val="-1"/>
          <w:sz w:val="20"/>
          <w:szCs w:val="20"/>
        </w:rPr>
        <w:t>assinar</w:t>
      </w:r>
      <w:r>
        <w:rPr>
          <w:rFonts w:ascii="Arial" w:hAnsi="Arial"/>
          <w:spacing w:val="-8"/>
          <w:sz w:val="20"/>
          <w:szCs w:val="20"/>
        </w:rPr>
        <w:t xml:space="preserve"> </w:t>
      </w:r>
      <w:r>
        <w:rPr>
          <w:rFonts w:ascii="Arial" w:hAnsi="Arial"/>
          <w:sz w:val="20"/>
          <w:szCs w:val="20"/>
        </w:rPr>
        <w:t>o</w:t>
      </w:r>
      <w:r>
        <w:rPr>
          <w:rFonts w:ascii="Arial" w:hAnsi="Arial"/>
          <w:spacing w:val="-12"/>
          <w:sz w:val="20"/>
          <w:szCs w:val="20"/>
        </w:rPr>
        <w:t xml:space="preserve"> </w:t>
      </w:r>
      <w:r>
        <w:rPr>
          <w:rFonts w:ascii="Arial" w:hAnsi="Arial"/>
          <w:sz w:val="20"/>
          <w:szCs w:val="20"/>
        </w:rPr>
        <w:t>presente</w:t>
      </w:r>
      <w:r>
        <w:rPr>
          <w:rFonts w:ascii="Arial" w:hAnsi="Arial"/>
          <w:spacing w:val="-11"/>
          <w:sz w:val="20"/>
          <w:szCs w:val="20"/>
        </w:rPr>
        <w:t xml:space="preserve"> </w:t>
      </w:r>
      <w:r>
        <w:rPr>
          <w:rFonts w:ascii="Arial" w:hAnsi="Arial"/>
          <w:sz w:val="20"/>
          <w:szCs w:val="20"/>
        </w:rPr>
        <w:t>termo</w:t>
      </w:r>
      <w:r>
        <w:rPr>
          <w:rFonts w:ascii="Arial" w:hAnsi="Arial"/>
          <w:spacing w:val="-10"/>
          <w:sz w:val="20"/>
          <w:szCs w:val="20"/>
        </w:rPr>
        <w:t xml:space="preserve"> </w:t>
      </w:r>
      <w:r>
        <w:rPr>
          <w:rFonts w:ascii="Arial" w:hAnsi="Arial"/>
          <w:sz w:val="20"/>
          <w:szCs w:val="20"/>
        </w:rPr>
        <w:t>(ou,</w:t>
      </w:r>
      <w:r>
        <w:rPr>
          <w:rFonts w:ascii="Arial" w:hAnsi="Arial"/>
          <w:spacing w:val="-12"/>
          <w:sz w:val="20"/>
          <w:szCs w:val="20"/>
        </w:rPr>
        <w:t xml:space="preserve"> </w:t>
      </w:r>
      <w:r>
        <w:rPr>
          <w:rFonts w:ascii="Arial" w:hAnsi="Arial"/>
          <w:sz w:val="20"/>
          <w:szCs w:val="20"/>
        </w:rPr>
        <w:t>deverá</w:t>
      </w:r>
      <w:r>
        <w:rPr>
          <w:rFonts w:ascii="Arial" w:hAnsi="Arial"/>
          <w:spacing w:val="-12"/>
          <w:sz w:val="20"/>
          <w:szCs w:val="20"/>
        </w:rPr>
        <w:t xml:space="preserve"> </w:t>
      </w:r>
      <w:r>
        <w:rPr>
          <w:rFonts w:ascii="Arial" w:hAnsi="Arial"/>
          <w:sz w:val="20"/>
          <w:szCs w:val="20"/>
        </w:rPr>
        <w:t>ser</w:t>
      </w:r>
      <w:r>
        <w:rPr>
          <w:rFonts w:ascii="Arial" w:hAnsi="Arial"/>
          <w:spacing w:val="-9"/>
          <w:sz w:val="20"/>
          <w:szCs w:val="20"/>
        </w:rPr>
        <w:t xml:space="preserve"> </w:t>
      </w:r>
      <w:r>
        <w:rPr>
          <w:rFonts w:ascii="Arial" w:hAnsi="Arial"/>
          <w:sz w:val="20"/>
          <w:szCs w:val="20"/>
        </w:rPr>
        <w:t>assinado</w:t>
      </w:r>
      <w:r>
        <w:rPr>
          <w:rFonts w:ascii="Arial" w:hAnsi="Arial"/>
          <w:spacing w:val="-12"/>
          <w:sz w:val="20"/>
          <w:szCs w:val="20"/>
        </w:rPr>
        <w:t xml:space="preserve"> </w:t>
      </w:r>
      <w:r>
        <w:rPr>
          <w:rFonts w:ascii="Arial" w:hAnsi="Arial"/>
          <w:sz w:val="20"/>
          <w:szCs w:val="20"/>
        </w:rPr>
        <w:t>um</w:t>
      </w:r>
      <w:r>
        <w:rPr>
          <w:rFonts w:ascii="Arial" w:hAnsi="Arial"/>
          <w:spacing w:val="-16"/>
          <w:sz w:val="20"/>
          <w:szCs w:val="20"/>
        </w:rPr>
        <w:t xml:space="preserve"> </w:t>
      </w:r>
      <w:r>
        <w:rPr>
          <w:rFonts w:ascii="Arial" w:hAnsi="Arial"/>
          <w:sz w:val="20"/>
          <w:szCs w:val="20"/>
        </w:rPr>
        <w:t>termo</w:t>
      </w:r>
      <w:r>
        <w:rPr>
          <w:rFonts w:ascii="Arial" w:hAnsi="Arial"/>
          <w:spacing w:val="-12"/>
          <w:sz w:val="20"/>
          <w:szCs w:val="20"/>
        </w:rPr>
        <w:t xml:space="preserve"> </w:t>
      </w:r>
      <w:r>
        <w:rPr>
          <w:rFonts w:ascii="Arial" w:hAnsi="Arial"/>
          <w:sz w:val="20"/>
          <w:szCs w:val="20"/>
        </w:rPr>
        <w:t>por</w:t>
      </w:r>
      <w:r>
        <w:rPr>
          <w:rFonts w:ascii="Arial" w:hAnsi="Arial"/>
          <w:spacing w:val="-8"/>
          <w:sz w:val="20"/>
          <w:szCs w:val="20"/>
        </w:rPr>
        <w:t xml:space="preserve"> </w:t>
      </w:r>
      <w:r>
        <w:rPr>
          <w:rFonts w:ascii="Arial" w:hAnsi="Arial"/>
          <w:sz w:val="20"/>
          <w:szCs w:val="20"/>
        </w:rPr>
        <w:t>proprietário/possuidor),</w:t>
      </w:r>
      <w:r>
        <w:rPr>
          <w:rFonts w:ascii="Arial" w:hAnsi="Arial"/>
          <w:spacing w:val="-11"/>
          <w:sz w:val="20"/>
          <w:szCs w:val="20"/>
        </w:rPr>
        <w:t xml:space="preserve"> </w:t>
      </w:r>
      <w:r>
        <w:rPr>
          <w:rFonts w:ascii="Arial" w:hAnsi="Arial"/>
          <w:sz w:val="20"/>
          <w:szCs w:val="20"/>
        </w:rPr>
        <w:t>sem</w:t>
      </w:r>
      <w:r>
        <w:rPr>
          <w:rFonts w:ascii="Arial" w:hAnsi="Arial"/>
          <w:spacing w:val="-19"/>
          <w:sz w:val="20"/>
          <w:szCs w:val="20"/>
        </w:rPr>
        <w:t xml:space="preserve"> </w:t>
      </w:r>
      <w:r>
        <w:rPr>
          <w:rFonts w:ascii="Arial" w:hAnsi="Arial"/>
          <w:sz w:val="20"/>
          <w:szCs w:val="20"/>
        </w:rPr>
        <w:t>exceções;</w:t>
      </w:r>
    </w:p>
    <w:p w14:paraId="2CD55228" w14:textId="77777777" w:rsidR="00976EC4" w:rsidRDefault="00976EC4" w:rsidP="00976EC4">
      <w:pPr>
        <w:pStyle w:val="PargrafodaLista"/>
        <w:numPr>
          <w:ilvl w:val="0"/>
          <w:numId w:val="41"/>
        </w:numPr>
        <w:tabs>
          <w:tab w:val="left" w:pos="574"/>
        </w:tabs>
        <w:ind w:left="573" w:hanging="241"/>
        <w:jc w:val="both"/>
        <w:rPr>
          <w:sz w:val="20"/>
          <w:szCs w:val="20"/>
        </w:rPr>
      </w:pPr>
      <w:r>
        <w:rPr>
          <w:rFonts w:ascii="Arial" w:hAnsi="Arial"/>
          <w:sz w:val="20"/>
          <w:szCs w:val="20"/>
        </w:rPr>
        <w:t>Não</w:t>
      </w:r>
      <w:r>
        <w:rPr>
          <w:rFonts w:ascii="Arial" w:hAnsi="Arial"/>
          <w:spacing w:val="-2"/>
          <w:sz w:val="20"/>
          <w:szCs w:val="20"/>
        </w:rPr>
        <w:t xml:space="preserve"> </w:t>
      </w:r>
      <w:r>
        <w:rPr>
          <w:rFonts w:ascii="Arial" w:hAnsi="Arial"/>
          <w:sz w:val="20"/>
          <w:szCs w:val="20"/>
        </w:rPr>
        <w:t>será</w:t>
      </w:r>
      <w:r>
        <w:rPr>
          <w:rFonts w:ascii="Arial" w:hAnsi="Arial"/>
          <w:spacing w:val="-1"/>
          <w:sz w:val="20"/>
          <w:szCs w:val="20"/>
        </w:rPr>
        <w:t xml:space="preserve"> </w:t>
      </w:r>
      <w:r>
        <w:rPr>
          <w:rFonts w:ascii="Arial" w:hAnsi="Arial"/>
          <w:sz w:val="20"/>
          <w:szCs w:val="20"/>
        </w:rPr>
        <w:t>aceito</w:t>
      </w:r>
      <w:r>
        <w:rPr>
          <w:rFonts w:ascii="Arial" w:hAnsi="Arial"/>
          <w:spacing w:val="-2"/>
          <w:sz w:val="20"/>
          <w:szCs w:val="20"/>
        </w:rPr>
        <w:t xml:space="preserve"> </w:t>
      </w:r>
      <w:r>
        <w:rPr>
          <w:rFonts w:ascii="Arial" w:hAnsi="Arial"/>
          <w:sz w:val="20"/>
          <w:szCs w:val="20"/>
        </w:rPr>
        <w:t>o</w:t>
      </w:r>
      <w:r>
        <w:rPr>
          <w:rFonts w:ascii="Arial" w:hAnsi="Arial"/>
          <w:spacing w:val="-1"/>
          <w:sz w:val="20"/>
          <w:szCs w:val="20"/>
        </w:rPr>
        <w:t xml:space="preserve"> </w:t>
      </w:r>
      <w:r>
        <w:rPr>
          <w:rFonts w:ascii="Arial" w:hAnsi="Arial"/>
          <w:sz w:val="20"/>
          <w:szCs w:val="20"/>
        </w:rPr>
        <w:t>preenchimento</w:t>
      </w:r>
      <w:r>
        <w:rPr>
          <w:rFonts w:ascii="Arial" w:hAnsi="Arial"/>
          <w:spacing w:val="-2"/>
          <w:sz w:val="20"/>
          <w:szCs w:val="20"/>
        </w:rPr>
        <w:t xml:space="preserve"> </w:t>
      </w:r>
      <w:r>
        <w:rPr>
          <w:rFonts w:ascii="Arial" w:hAnsi="Arial"/>
          <w:sz w:val="20"/>
          <w:szCs w:val="20"/>
        </w:rPr>
        <w:t>incompleto</w:t>
      </w:r>
      <w:r>
        <w:rPr>
          <w:rFonts w:ascii="Arial" w:hAnsi="Arial"/>
          <w:spacing w:val="-4"/>
          <w:sz w:val="20"/>
          <w:szCs w:val="20"/>
        </w:rPr>
        <w:t xml:space="preserve"> </w:t>
      </w:r>
      <w:r>
        <w:rPr>
          <w:rFonts w:ascii="Arial" w:hAnsi="Arial"/>
          <w:sz w:val="20"/>
          <w:szCs w:val="20"/>
        </w:rPr>
        <w:t>do</w:t>
      </w:r>
      <w:r>
        <w:rPr>
          <w:rFonts w:ascii="Arial" w:hAnsi="Arial"/>
          <w:spacing w:val="-5"/>
          <w:sz w:val="20"/>
          <w:szCs w:val="20"/>
        </w:rPr>
        <w:t xml:space="preserve"> </w:t>
      </w:r>
      <w:r>
        <w:rPr>
          <w:rFonts w:ascii="Arial" w:hAnsi="Arial"/>
          <w:sz w:val="20"/>
          <w:szCs w:val="20"/>
        </w:rPr>
        <w:t>Termo</w:t>
      </w:r>
      <w:r>
        <w:rPr>
          <w:rFonts w:ascii="Arial" w:hAnsi="Arial"/>
          <w:spacing w:val="-1"/>
          <w:sz w:val="20"/>
          <w:szCs w:val="20"/>
        </w:rPr>
        <w:t xml:space="preserve"> </w:t>
      </w:r>
      <w:r>
        <w:rPr>
          <w:rFonts w:ascii="Arial" w:hAnsi="Arial"/>
          <w:sz w:val="20"/>
          <w:szCs w:val="20"/>
        </w:rPr>
        <w:t>de</w:t>
      </w:r>
      <w:r>
        <w:rPr>
          <w:rFonts w:ascii="Arial" w:hAnsi="Arial"/>
          <w:spacing w:val="-6"/>
          <w:sz w:val="20"/>
          <w:szCs w:val="20"/>
        </w:rPr>
        <w:t xml:space="preserve"> </w:t>
      </w:r>
      <w:r>
        <w:rPr>
          <w:rFonts w:ascii="Arial" w:hAnsi="Arial"/>
          <w:sz w:val="20"/>
          <w:szCs w:val="20"/>
        </w:rPr>
        <w:t>Autorização;</w:t>
      </w:r>
    </w:p>
    <w:p w14:paraId="0EBDA406" w14:textId="77777777" w:rsidR="00976EC4" w:rsidRDefault="00976EC4" w:rsidP="00976EC4">
      <w:pPr>
        <w:pStyle w:val="PargrafodaLista"/>
        <w:numPr>
          <w:ilvl w:val="0"/>
          <w:numId w:val="41"/>
        </w:numPr>
        <w:tabs>
          <w:tab w:val="left" w:pos="612"/>
        </w:tabs>
        <w:spacing w:before="4" w:after="0"/>
        <w:ind w:left="333" w:right="1206" w:firstLine="0"/>
        <w:jc w:val="both"/>
        <w:rPr>
          <w:sz w:val="20"/>
          <w:szCs w:val="20"/>
        </w:rPr>
      </w:pPr>
      <w:r>
        <w:rPr>
          <w:rFonts w:ascii="Arial" w:hAnsi="Arial"/>
          <w:sz w:val="20"/>
          <w:szCs w:val="20"/>
        </w:rPr>
        <w:t>Em caso do não aceite deverá ser devidamente preenchido conforme segue (será aceito apenas as</w:t>
      </w:r>
      <w:r>
        <w:rPr>
          <w:rFonts w:ascii="Arial" w:hAnsi="Arial"/>
          <w:spacing w:val="-52"/>
          <w:sz w:val="20"/>
          <w:szCs w:val="20"/>
        </w:rPr>
        <w:t xml:space="preserve"> </w:t>
      </w:r>
      <w:r>
        <w:rPr>
          <w:rFonts w:ascii="Arial" w:hAnsi="Arial"/>
          <w:spacing w:val="-1"/>
          <w:sz w:val="20"/>
          <w:szCs w:val="20"/>
        </w:rPr>
        <w:t>assinaturas</w:t>
      </w:r>
      <w:r>
        <w:rPr>
          <w:rFonts w:ascii="Arial" w:hAnsi="Arial"/>
          <w:sz w:val="20"/>
          <w:szCs w:val="20"/>
        </w:rPr>
        <w:t xml:space="preserve"> das testemunhas, caso</w:t>
      </w:r>
      <w:r>
        <w:rPr>
          <w:rFonts w:ascii="Arial" w:hAnsi="Arial"/>
          <w:spacing w:val="-2"/>
          <w:sz w:val="20"/>
          <w:szCs w:val="20"/>
        </w:rPr>
        <w:t xml:space="preserve"> </w:t>
      </w:r>
      <w:r>
        <w:rPr>
          <w:rFonts w:ascii="Arial" w:hAnsi="Arial"/>
          <w:sz w:val="20"/>
          <w:szCs w:val="20"/>
        </w:rPr>
        <w:t>os proprietários não</w:t>
      </w:r>
      <w:r>
        <w:rPr>
          <w:rFonts w:ascii="Arial" w:hAnsi="Arial"/>
          <w:spacing w:val="-3"/>
          <w:sz w:val="20"/>
          <w:szCs w:val="20"/>
        </w:rPr>
        <w:t xml:space="preserve"> </w:t>
      </w:r>
      <w:r>
        <w:rPr>
          <w:rFonts w:ascii="Arial" w:hAnsi="Arial"/>
          <w:sz w:val="20"/>
          <w:szCs w:val="20"/>
        </w:rPr>
        <w:t>concordem</w:t>
      </w:r>
      <w:r>
        <w:rPr>
          <w:rFonts w:ascii="Arial" w:hAnsi="Arial"/>
          <w:spacing w:val="-4"/>
          <w:sz w:val="20"/>
          <w:szCs w:val="20"/>
        </w:rPr>
        <w:t xml:space="preserve"> </w:t>
      </w:r>
      <w:r>
        <w:rPr>
          <w:rFonts w:ascii="Arial" w:hAnsi="Arial"/>
          <w:sz w:val="20"/>
          <w:szCs w:val="20"/>
        </w:rPr>
        <w:t>em</w:t>
      </w:r>
      <w:r>
        <w:rPr>
          <w:rFonts w:ascii="Arial" w:hAnsi="Arial"/>
          <w:spacing w:val="-4"/>
          <w:sz w:val="20"/>
          <w:szCs w:val="20"/>
        </w:rPr>
        <w:t xml:space="preserve"> </w:t>
      </w:r>
      <w:r>
        <w:rPr>
          <w:rFonts w:ascii="Arial" w:hAnsi="Arial"/>
          <w:sz w:val="20"/>
          <w:szCs w:val="20"/>
        </w:rPr>
        <w:t>assinar</w:t>
      </w:r>
      <w:r>
        <w:rPr>
          <w:rFonts w:ascii="Arial" w:hAnsi="Arial"/>
          <w:spacing w:val="2"/>
          <w:sz w:val="20"/>
          <w:szCs w:val="20"/>
        </w:rPr>
        <w:t xml:space="preserve"> </w:t>
      </w:r>
      <w:r>
        <w:rPr>
          <w:rFonts w:ascii="Arial" w:hAnsi="Arial"/>
          <w:sz w:val="20"/>
          <w:szCs w:val="20"/>
        </w:rPr>
        <w:t>o</w:t>
      </w:r>
      <w:r>
        <w:rPr>
          <w:rFonts w:ascii="Arial" w:hAnsi="Arial"/>
          <w:spacing w:val="-3"/>
          <w:sz w:val="20"/>
          <w:szCs w:val="20"/>
        </w:rPr>
        <w:t xml:space="preserve"> </w:t>
      </w:r>
      <w:r>
        <w:rPr>
          <w:rFonts w:ascii="Arial" w:hAnsi="Arial"/>
          <w:sz w:val="20"/>
          <w:szCs w:val="20"/>
        </w:rPr>
        <w:t>não</w:t>
      </w:r>
      <w:r>
        <w:rPr>
          <w:rFonts w:ascii="Arial" w:hAnsi="Arial"/>
          <w:spacing w:val="-17"/>
          <w:sz w:val="20"/>
          <w:szCs w:val="20"/>
        </w:rPr>
        <w:t xml:space="preserve"> </w:t>
      </w:r>
      <w:r>
        <w:rPr>
          <w:rFonts w:ascii="Arial" w:hAnsi="Arial"/>
          <w:sz w:val="20"/>
          <w:szCs w:val="20"/>
        </w:rPr>
        <w:t>aceite):</w:t>
      </w:r>
    </w:p>
    <w:p w14:paraId="1C4A2557" w14:textId="77777777" w:rsidR="00976EC4" w:rsidRDefault="00976EC4" w:rsidP="00976EC4">
      <w:pPr>
        <w:pStyle w:val="Corpodetexto"/>
        <w:spacing w:before="11"/>
        <w:rPr>
          <w:sz w:val="20"/>
          <w:szCs w:val="20"/>
        </w:rPr>
      </w:pPr>
    </w:p>
    <w:p w14:paraId="6387460E" w14:textId="77777777" w:rsidR="00976EC4" w:rsidRDefault="00976EC4" w:rsidP="00976EC4">
      <w:pPr>
        <w:tabs>
          <w:tab w:val="left" w:pos="1612"/>
          <w:tab w:val="left" w:pos="2272"/>
          <w:tab w:val="left" w:pos="5875"/>
          <w:tab w:val="left" w:pos="8398"/>
          <w:tab w:val="left" w:pos="9061"/>
        </w:tabs>
        <w:ind w:left="899"/>
        <w:jc w:val="both"/>
      </w:pPr>
      <w:r>
        <w:rPr>
          <w:noProof/>
          <w:lang w:eastAsia="pt-BR"/>
        </w:rPr>
        <mc:AlternateContent>
          <mc:Choice Requires="wps">
            <w:drawing>
              <wp:anchor distT="0" distB="0" distL="0" distR="0" simplePos="0" relativeHeight="251664384" behindDoc="0" locked="0" layoutInCell="1" allowOverlap="1" wp14:anchorId="76CB9EAE" wp14:editId="7C936F25">
                <wp:simplePos x="0" y="0"/>
                <wp:positionH relativeFrom="page">
                  <wp:posOffset>763905</wp:posOffset>
                </wp:positionH>
                <wp:positionV relativeFrom="paragraph">
                  <wp:posOffset>10160</wp:posOffset>
                </wp:positionV>
                <wp:extent cx="219710" cy="200660"/>
                <wp:effectExtent l="0" t="0" r="0" b="0"/>
                <wp:wrapNone/>
                <wp:docPr id="11" name="Rectangle 24"/>
                <wp:cNvGraphicFramePr/>
                <a:graphic xmlns:a="http://schemas.openxmlformats.org/drawingml/2006/main">
                  <a:graphicData uri="http://schemas.microsoft.com/office/word/2010/wordprocessingShape">
                    <wps:wsp>
                      <wps:cNvSpPr/>
                      <wps:spPr>
                        <a:xfrm>
                          <a:off x="0" y="0"/>
                          <a:ext cx="219240" cy="200160"/>
                        </a:xfrm>
                        <a:prstGeom prst="rect">
                          <a:avLst/>
                        </a:prstGeom>
                        <a:noFill/>
                        <a:ln w="12600">
                          <a:solidFill>
                            <a:srgbClr val="000000"/>
                          </a:solidFill>
                          <a:miter/>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5="http://schemas.microsoft.com/office/word/2012/wordml" xmlns:cx="http://schemas.microsoft.com/office/drawing/2014/chartex">
            <w:pict>
              <v:rect w14:anchorId="4E424C21" id="Rectangle 24" o:spid="_x0000_s1026" style="position:absolute;margin-left:60.15pt;margin-top:.8pt;width:17.3pt;height:15.8pt;z-index:251664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" filled="f" strokeweight=".35mm">
                <w10:wrap anchorx="page"/>
              </v:rect>
            </w:pict>
          </mc:Fallback>
        </mc:AlternateContent>
      </w:r>
      <w:r>
        <w:rPr>
          <w:rFonts w:ascii="Arial" w:hAnsi="Arial"/>
        </w:rPr>
        <w:t>O</w:t>
      </w:r>
      <w:r>
        <w:rPr>
          <w:rFonts w:ascii="Arial" w:hAnsi="Arial"/>
          <w:spacing w:val="-1"/>
        </w:rPr>
        <w:t xml:space="preserve"> </w:t>
      </w:r>
      <w:proofErr w:type="gramStart"/>
      <w:r>
        <w:rPr>
          <w:rFonts w:ascii="Arial" w:hAnsi="Arial"/>
        </w:rPr>
        <w:t>Sr.</w:t>
      </w:r>
      <w:proofErr w:type="gramEnd"/>
      <w:r>
        <w:rPr>
          <w:rFonts w:ascii="Arial" w:hAnsi="Arial"/>
        </w:rPr>
        <w:tab/>
      </w:r>
      <w:r>
        <w:rPr>
          <w:rFonts w:ascii="Arial" w:hAnsi="Arial"/>
          <w:i/>
          <w:u w:val="single"/>
        </w:rPr>
        <w:t xml:space="preserve"> </w:t>
      </w:r>
      <w:r>
        <w:rPr>
          <w:rFonts w:ascii="Arial" w:hAnsi="Arial"/>
          <w:i/>
          <w:u w:val="single"/>
        </w:rPr>
        <w:tab/>
        <w:t>(nome</w:t>
      </w:r>
      <w:r>
        <w:rPr>
          <w:rFonts w:ascii="Arial" w:hAnsi="Arial"/>
          <w:i/>
          <w:spacing w:val="88"/>
          <w:u w:val="single"/>
        </w:rPr>
        <w:t xml:space="preserve"> </w:t>
      </w:r>
      <w:r>
        <w:rPr>
          <w:rFonts w:ascii="Arial" w:hAnsi="Arial"/>
          <w:i/>
          <w:u w:val="single"/>
        </w:rPr>
        <w:t>do</w:t>
      </w:r>
      <w:r>
        <w:rPr>
          <w:rFonts w:ascii="Arial" w:hAnsi="Arial"/>
          <w:i/>
          <w:spacing w:val="86"/>
          <w:u w:val="single"/>
        </w:rPr>
        <w:t xml:space="preserve"> </w:t>
      </w:r>
      <w:r>
        <w:rPr>
          <w:rFonts w:ascii="Arial" w:hAnsi="Arial"/>
          <w:i/>
          <w:u w:val="single"/>
        </w:rPr>
        <w:t>proprietário/possuidor)</w:t>
      </w:r>
      <w:r>
        <w:rPr>
          <w:rFonts w:ascii="Arial" w:hAnsi="Arial"/>
          <w:i/>
          <w:u w:val="single"/>
        </w:rPr>
        <w:tab/>
      </w:r>
      <w:r>
        <w:rPr>
          <w:rFonts w:ascii="Arial" w:hAnsi="Arial"/>
        </w:rPr>
        <w:t>,</w:t>
      </w:r>
      <w:r>
        <w:rPr>
          <w:rFonts w:ascii="Arial" w:hAnsi="Arial"/>
          <w:spacing w:val="-1"/>
        </w:rPr>
        <w:t xml:space="preserve"> </w:t>
      </w:r>
      <w:r>
        <w:rPr>
          <w:rFonts w:ascii="Arial" w:hAnsi="Arial"/>
        </w:rPr>
        <w:t>proprietário</w:t>
      </w:r>
      <w:r>
        <w:rPr>
          <w:rFonts w:ascii="Arial" w:hAnsi="Arial"/>
          <w:spacing w:val="-5"/>
        </w:rPr>
        <w:t xml:space="preserve"> </w:t>
      </w:r>
      <w:r>
        <w:rPr>
          <w:rFonts w:ascii="Arial" w:hAnsi="Arial"/>
        </w:rPr>
        <w:t>do</w:t>
      </w:r>
      <w:r>
        <w:rPr>
          <w:rFonts w:ascii="Arial" w:hAnsi="Arial"/>
          <w:spacing w:val="-1"/>
        </w:rPr>
        <w:t xml:space="preserve"> </w:t>
      </w:r>
      <w:r>
        <w:rPr>
          <w:rFonts w:ascii="Arial" w:hAnsi="Arial"/>
        </w:rPr>
        <w:t>imóvel</w:t>
      </w:r>
      <w:r>
        <w:rPr>
          <w:rFonts w:ascii="Arial" w:hAnsi="Arial"/>
        </w:rPr>
        <w:tab/>
      </w:r>
      <w:r>
        <w:rPr>
          <w:rFonts w:ascii="Arial" w:hAnsi="Arial"/>
          <w:i/>
          <w:u w:val="thick"/>
        </w:rPr>
        <w:t xml:space="preserve"> </w:t>
      </w:r>
      <w:r>
        <w:rPr>
          <w:rFonts w:ascii="Arial" w:hAnsi="Arial"/>
          <w:i/>
          <w:u w:val="thick"/>
        </w:rPr>
        <w:tab/>
        <w:t>(nome</w:t>
      </w:r>
      <w:r>
        <w:rPr>
          <w:rFonts w:ascii="Arial" w:hAnsi="Arial"/>
          <w:i/>
          <w:spacing w:val="40"/>
          <w:u w:val="thick"/>
        </w:rPr>
        <w:t xml:space="preserve"> </w:t>
      </w:r>
      <w:r>
        <w:rPr>
          <w:rFonts w:ascii="Arial" w:hAnsi="Arial"/>
          <w:i/>
          <w:u w:val="thick"/>
        </w:rPr>
        <w:t>do</w:t>
      </w:r>
    </w:p>
    <w:p w14:paraId="579783EA" w14:textId="77777777" w:rsidR="00976EC4" w:rsidRDefault="00976EC4" w:rsidP="00976EC4">
      <w:pPr>
        <w:pStyle w:val="Corpodetexto"/>
        <w:tabs>
          <w:tab w:val="left" w:pos="2001"/>
          <w:tab w:val="left" w:pos="10078"/>
        </w:tabs>
        <w:spacing w:before="92"/>
        <w:ind w:left="899" w:right="539"/>
        <w:rPr>
          <w:sz w:val="20"/>
          <w:szCs w:val="20"/>
        </w:rPr>
      </w:pPr>
      <w:r>
        <w:rPr>
          <w:i/>
          <w:sz w:val="20"/>
          <w:szCs w:val="20"/>
          <w:u w:val="single"/>
        </w:rPr>
        <w:t>imóvel)</w:t>
      </w:r>
      <w:r>
        <w:rPr>
          <w:i/>
          <w:sz w:val="20"/>
          <w:szCs w:val="20"/>
          <w:u w:val="single"/>
        </w:rPr>
        <w:tab/>
      </w:r>
      <w:r>
        <w:rPr>
          <w:sz w:val="20"/>
          <w:szCs w:val="20"/>
        </w:rPr>
        <w:t>,</w:t>
      </w:r>
      <w:r>
        <w:rPr>
          <w:spacing w:val="-1"/>
          <w:sz w:val="20"/>
          <w:szCs w:val="20"/>
        </w:rPr>
        <w:t xml:space="preserve"> </w:t>
      </w:r>
      <w:r>
        <w:rPr>
          <w:sz w:val="20"/>
          <w:szCs w:val="20"/>
        </w:rPr>
        <w:t>declarou</w:t>
      </w:r>
      <w:r>
        <w:rPr>
          <w:spacing w:val="-1"/>
          <w:sz w:val="20"/>
          <w:szCs w:val="20"/>
        </w:rPr>
        <w:t xml:space="preserve"> </w:t>
      </w:r>
      <w:r>
        <w:rPr>
          <w:sz w:val="20"/>
          <w:szCs w:val="20"/>
        </w:rPr>
        <w:t>não</w:t>
      </w:r>
      <w:r>
        <w:rPr>
          <w:spacing w:val="-2"/>
          <w:sz w:val="20"/>
          <w:szCs w:val="20"/>
        </w:rPr>
        <w:t xml:space="preserve"> </w:t>
      </w:r>
      <w:r>
        <w:rPr>
          <w:sz w:val="20"/>
          <w:szCs w:val="20"/>
        </w:rPr>
        <w:t>ter</w:t>
      </w:r>
      <w:r>
        <w:rPr>
          <w:spacing w:val="-1"/>
          <w:sz w:val="20"/>
          <w:szCs w:val="20"/>
        </w:rPr>
        <w:t xml:space="preserve"> </w:t>
      </w:r>
      <w:r>
        <w:rPr>
          <w:sz w:val="20"/>
          <w:szCs w:val="20"/>
        </w:rPr>
        <w:t>interesse</w:t>
      </w:r>
      <w:r>
        <w:rPr>
          <w:spacing w:val="-2"/>
          <w:sz w:val="20"/>
          <w:szCs w:val="20"/>
        </w:rPr>
        <w:t xml:space="preserve"> </w:t>
      </w:r>
      <w:r>
        <w:rPr>
          <w:sz w:val="20"/>
          <w:szCs w:val="20"/>
        </w:rPr>
        <w:t>em</w:t>
      </w:r>
      <w:r>
        <w:rPr>
          <w:spacing w:val="-5"/>
          <w:sz w:val="20"/>
          <w:szCs w:val="20"/>
        </w:rPr>
        <w:t xml:space="preserve"> </w:t>
      </w:r>
      <w:r>
        <w:rPr>
          <w:sz w:val="20"/>
          <w:szCs w:val="20"/>
        </w:rPr>
        <w:t>participar</w:t>
      </w:r>
      <w:r>
        <w:rPr>
          <w:spacing w:val="27"/>
          <w:sz w:val="20"/>
          <w:szCs w:val="20"/>
        </w:rPr>
        <w:t xml:space="preserve"> </w:t>
      </w:r>
      <w:r>
        <w:rPr>
          <w:sz w:val="20"/>
          <w:szCs w:val="20"/>
        </w:rPr>
        <w:t>do</w:t>
      </w:r>
      <w:r>
        <w:rPr>
          <w:spacing w:val="18"/>
          <w:sz w:val="20"/>
          <w:szCs w:val="20"/>
        </w:rPr>
        <w:t xml:space="preserve"> </w:t>
      </w:r>
      <w:r>
        <w:rPr>
          <w:sz w:val="20"/>
          <w:szCs w:val="20"/>
        </w:rPr>
        <w:t>Projeto</w:t>
      </w:r>
      <w:r>
        <w:rPr>
          <w:spacing w:val="19"/>
          <w:sz w:val="20"/>
          <w:szCs w:val="20"/>
        </w:rPr>
        <w:t xml:space="preserve"> </w:t>
      </w:r>
      <w:r>
        <w:rPr>
          <w:sz w:val="20"/>
          <w:szCs w:val="20"/>
          <w:u w:val="single"/>
        </w:rPr>
        <w:t xml:space="preserve"> </w:t>
      </w:r>
      <w:r>
        <w:rPr>
          <w:sz w:val="20"/>
          <w:szCs w:val="20"/>
          <w:u w:val="single"/>
        </w:rPr>
        <w:tab/>
      </w:r>
      <w:r>
        <w:rPr>
          <w:sz w:val="20"/>
          <w:szCs w:val="20"/>
        </w:rPr>
        <w:t xml:space="preserve">                                                            que</w:t>
      </w:r>
      <w:r>
        <w:rPr>
          <w:spacing w:val="-1"/>
          <w:sz w:val="20"/>
          <w:szCs w:val="20"/>
        </w:rPr>
        <w:t xml:space="preserve"> </w:t>
      </w:r>
      <w:r>
        <w:rPr>
          <w:sz w:val="20"/>
          <w:szCs w:val="20"/>
        </w:rPr>
        <w:t>visa</w:t>
      </w:r>
      <w:r>
        <w:rPr>
          <w:spacing w:val="-1"/>
          <w:sz w:val="20"/>
          <w:szCs w:val="20"/>
        </w:rPr>
        <w:t xml:space="preserve"> </w:t>
      </w:r>
      <w:r>
        <w:rPr>
          <w:sz w:val="20"/>
          <w:szCs w:val="20"/>
        </w:rPr>
        <w:t>à</w:t>
      </w:r>
      <w:r>
        <w:rPr>
          <w:spacing w:val="-2"/>
          <w:sz w:val="20"/>
          <w:szCs w:val="20"/>
        </w:rPr>
        <w:t xml:space="preserve"> </w:t>
      </w:r>
      <w:r>
        <w:rPr>
          <w:sz w:val="20"/>
          <w:szCs w:val="20"/>
        </w:rPr>
        <w:t>recuperação,</w:t>
      </w:r>
      <w:r>
        <w:rPr>
          <w:spacing w:val="-1"/>
          <w:sz w:val="20"/>
          <w:szCs w:val="20"/>
        </w:rPr>
        <w:t xml:space="preserve"> </w:t>
      </w:r>
      <w:r>
        <w:rPr>
          <w:sz w:val="20"/>
          <w:szCs w:val="20"/>
        </w:rPr>
        <w:t>conservação,</w:t>
      </w:r>
      <w:r>
        <w:rPr>
          <w:spacing w:val="-2"/>
          <w:sz w:val="20"/>
          <w:szCs w:val="20"/>
        </w:rPr>
        <w:t xml:space="preserve"> </w:t>
      </w:r>
      <w:r>
        <w:rPr>
          <w:sz w:val="20"/>
          <w:szCs w:val="20"/>
        </w:rPr>
        <w:t>adequação</w:t>
      </w:r>
      <w:r>
        <w:rPr>
          <w:spacing w:val="3"/>
          <w:sz w:val="20"/>
          <w:szCs w:val="20"/>
        </w:rPr>
        <w:t xml:space="preserve"> </w:t>
      </w:r>
      <w:r>
        <w:rPr>
          <w:sz w:val="20"/>
          <w:szCs w:val="20"/>
        </w:rPr>
        <w:t>ambiental</w:t>
      </w:r>
      <w:r>
        <w:rPr>
          <w:spacing w:val="1"/>
          <w:sz w:val="20"/>
          <w:szCs w:val="20"/>
        </w:rPr>
        <w:t xml:space="preserve"> </w:t>
      </w:r>
      <w:r>
        <w:rPr>
          <w:sz w:val="20"/>
          <w:szCs w:val="20"/>
        </w:rPr>
        <w:t>e</w:t>
      </w:r>
      <w:r>
        <w:rPr>
          <w:spacing w:val="-3"/>
          <w:sz w:val="20"/>
          <w:szCs w:val="20"/>
        </w:rPr>
        <w:t xml:space="preserve"> </w:t>
      </w:r>
      <w:r>
        <w:rPr>
          <w:sz w:val="20"/>
          <w:szCs w:val="20"/>
        </w:rPr>
        <w:t>legal</w:t>
      </w:r>
      <w:r>
        <w:rPr>
          <w:spacing w:val="1"/>
          <w:sz w:val="20"/>
          <w:szCs w:val="20"/>
        </w:rPr>
        <w:t xml:space="preserve"> </w:t>
      </w:r>
      <w:r>
        <w:rPr>
          <w:sz w:val="20"/>
          <w:szCs w:val="20"/>
        </w:rPr>
        <w:t>de</w:t>
      </w:r>
      <w:r>
        <w:rPr>
          <w:spacing w:val="-3"/>
          <w:sz w:val="20"/>
          <w:szCs w:val="20"/>
        </w:rPr>
        <w:t xml:space="preserve"> </w:t>
      </w:r>
      <w:r>
        <w:rPr>
          <w:sz w:val="20"/>
          <w:szCs w:val="20"/>
        </w:rPr>
        <w:t>sua</w:t>
      </w:r>
      <w:r>
        <w:rPr>
          <w:spacing w:val="-2"/>
          <w:sz w:val="20"/>
          <w:szCs w:val="20"/>
        </w:rPr>
        <w:t xml:space="preserve"> </w:t>
      </w:r>
      <w:r>
        <w:rPr>
          <w:sz w:val="20"/>
          <w:szCs w:val="20"/>
        </w:rPr>
        <w:t>propriedade</w:t>
      </w:r>
      <w:r>
        <w:rPr>
          <w:spacing w:val="-13"/>
          <w:sz w:val="20"/>
          <w:szCs w:val="20"/>
        </w:rPr>
        <w:t xml:space="preserve"> </w:t>
      </w:r>
      <w:r>
        <w:rPr>
          <w:sz w:val="20"/>
          <w:szCs w:val="20"/>
        </w:rPr>
        <w:t>rural.</w:t>
      </w:r>
    </w:p>
    <w:p w14:paraId="6AAC995F" w14:textId="77777777" w:rsidR="00976EC4" w:rsidRDefault="00976EC4" w:rsidP="00976EC4">
      <w:pPr>
        <w:pStyle w:val="Corpodetexto"/>
        <w:rPr>
          <w:sz w:val="20"/>
          <w:szCs w:val="20"/>
        </w:rPr>
      </w:pPr>
    </w:p>
    <w:p w14:paraId="7A84CAE4" w14:textId="77777777" w:rsidR="00976EC4" w:rsidRDefault="00976EC4" w:rsidP="00976EC4">
      <w:pPr>
        <w:pStyle w:val="Corpodetexto"/>
        <w:rPr>
          <w:sz w:val="20"/>
          <w:szCs w:val="20"/>
        </w:rPr>
      </w:pPr>
    </w:p>
    <w:p w14:paraId="536896EC" w14:textId="77777777" w:rsidR="00976EC4" w:rsidRDefault="00976EC4" w:rsidP="00976EC4">
      <w:pPr>
        <w:pStyle w:val="Corpodetexto"/>
        <w:rPr>
          <w:sz w:val="20"/>
          <w:szCs w:val="20"/>
        </w:rPr>
      </w:pPr>
    </w:p>
    <w:p w14:paraId="6E72AC94" w14:textId="77777777" w:rsidR="00976EC4" w:rsidRDefault="00976EC4" w:rsidP="00976EC4">
      <w:pPr>
        <w:pStyle w:val="Corpodetexto"/>
        <w:spacing w:before="9"/>
        <w:rPr>
          <w:sz w:val="20"/>
          <w:szCs w:val="20"/>
        </w:rPr>
      </w:pPr>
      <w:r>
        <w:rPr>
          <w:noProof/>
          <w:sz w:val="20"/>
          <w:szCs w:val="20"/>
          <w:lang w:val="pt-BR" w:eastAsia="pt-BR"/>
        </w:rPr>
        <mc:AlternateContent>
          <mc:Choice Requires="wps">
            <w:drawing>
              <wp:anchor distT="25400" distB="25400" distL="25400" distR="25400" simplePos="0" relativeHeight="251669504" behindDoc="0" locked="0" layoutInCell="1" allowOverlap="1" wp14:anchorId="3F1BDB0C" wp14:editId="2AAF37E6">
                <wp:simplePos x="0" y="0"/>
                <wp:positionH relativeFrom="page">
                  <wp:posOffset>2245360</wp:posOffset>
                </wp:positionH>
                <wp:positionV relativeFrom="paragraph">
                  <wp:posOffset>201930</wp:posOffset>
                </wp:positionV>
                <wp:extent cx="3084195" cy="11430"/>
                <wp:effectExtent l="0" t="0" r="0" b="0"/>
                <wp:wrapTopAndBottom/>
                <wp:docPr id="12" name="Freeform 23"/>
                <wp:cNvGraphicFramePr/>
                <a:graphic xmlns:a="http://schemas.openxmlformats.org/drawingml/2006/main">
                  <a:graphicData uri="http://schemas.microsoft.com/office/word/2010/wordprocessingShape">
                    <wps:wsp>
                      <wps:cNvSpPr/>
                      <wps:spPr>
                        <a:xfrm>
                          <a:off x="0" y="0"/>
                          <a:ext cx="3083400" cy="10800"/>
                        </a:xfrm>
                        <a:custGeom>
                          <a:avLst/>
                          <a:gdLst/>
                          <a:ahLst/>
                          <a:cxnLst/>
                          <a:rect l="l" t="t" r="r" b="b"/>
                          <a:pathLst>
                            <a:path w="4841">
                              <a:moveTo>
                                <a:pt x="0" y="0"/>
                              </a:moveTo>
                              <a:lnTo>
                                <a:pt x="4841" y="0"/>
                              </a:lnTo>
                            </a:path>
                          </a:pathLst>
                        </a:custGeom>
                        <a:noFill/>
                        <a:ln w="57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5="http://schemas.microsoft.com/office/word/2012/wordml" xmlns:cx="http://schemas.microsoft.com/office/drawing/2014/chartex">
            <w:pict>
              <v:shape w14:anchorId="5405CE4F" id="Freeform 23" o:spid="_x0000_s1026" style="position:absolute;margin-left:176.8pt;margin-top:15.9pt;width:242.85pt;height:.9pt;z-index:251669504;visibility:visible;mso-wrap-style:square;mso-wrap-distance-left:2pt;mso-wrap-distance-top:2pt;mso-wrap-distance-right:2pt;mso-wrap-distance-bottom:2pt;mso-position-horizontal:absolute;mso-position-horizontal-relative:page;mso-position-vertical:absolute;mso-position-vertical-relative:text;v-text-anchor:top" coordsize="4841,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" path="m,l4841,e" filled="f" strokeweight=".16mm">
                <v:path arrowok="t"/>
                <w10:wrap type="topAndBottom" anchorx="page"/>
              </v:shape>
            </w:pict>
          </mc:Fallback>
        </mc:AlternateContent>
      </w:r>
    </w:p>
    <w:p w14:paraId="4053A998" w14:textId="77777777" w:rsidR="00976EC4" w:rsidRDefault="00976EC4" w:rsidP="00976EC4">
      <w:pPr>
        <w:pStyle w:val="Corpodetexto"/>
        <w:spacing w:before="19"/>
        <w:ind w:left="5" w:right="320"/>
        <w:rPr>
          <w:sz w:val="20"/>
          <w:szCs w:val="20"/>
        </w:rPr>
      </w:pPr>
      <w:r>
        <w:rPr>
          <w:sz w:val="20"/>
          <w:szCs w:val="20"/>
        </w:rPr>
        <w:t>*Nome</w:t>
      </w:r>
      <w:r>
        <w:rPr>
          <w:spacing w:val="-1"/>
          <w:sz w:val="20"/>
          <w:szCs w:val="20"/>
        </w:rPr>
        <w:t xml:space="preserve"> </w:t>
      </w:r>
      <w:r>
        <w:rPr>
          <w:sz w:val="20"/>
          <w:szCs w:val="20"/>
        </w:rPr>
        <w:t>(s) do</w:t>
      </w:r>
      <w:r>
        <w:rPr>
          <w:spacing w:val="-1"/>
          <w:sz w:val="20"/>
          <w:szCs w:val="20"/>
        </w:rPr>
        <w:t xml:space="preserve"> </w:t>
      </w:r>
      <w:r>
        <w:rPr>
          <w:sz w:val="20"/>
          <w:szCs w:val="20"/>
        </w:rPr>
        <w:t>(s) proprietário</w:t>
      </w:r>
      <w:r>
        <w:rPr>
          <w:spacing w:val="-1"/>
          <w:sz w:val="20"/>
          <w:szCs w:val="20"/>
        </w:rPr>
        <w:t xml:space="preserve"> </w:t>
      </w:r>
      <w:r>
        <w:rPr>
          <w:sz w:val="20"/>
          <w:szCs w:val="20"/>
        </w:rPr>
        <w:t>(s)</w:t>
      </w:r>
      <w:r>
        <w:rPr>
          <w:spacing w:val="-3"/>
          <w:sz w:val="20"/>
          <w:szCs w:val="20"/>
        </w:rPr>
        <w:t xml:space="preserve"> </w:t>
      </w:r>
      <w:r>
        <w:rPr>
          <w:sz w:val="20"/>
          <w:szCs w:val="20"/>
        </w:rPr>
        <w:t>/possuidor</w:t>
      </w:r>
      <w:r>
        <w:rPr>
          <w:spacing w:val="-3"/>
          <w:sz w:val="20"/>
          <w:szCs w:val="20"/>
        </w:rPr>
        <w:t xml:space="preserve"> </w:t>
      </w:r>
      <w:r>
        <w:rPr>
          <w:sz w:val="20"/>
          <w:szCs w:val="20"/>
        </w:rPr>
        <w:t>(es)</w:t>
      </w:r>
      <w:r>
        <w:rPr>
          <w:spacing w:val="-1"/>
          <w:sz w:val="20"/>
          <w:szCs w:val="20"/>
        </w:rPr>
        <w:t xml:space="preserve"> </w:t>
      </w:r>
      <w:r>
        <w:rPr>
          <w:sz w:val="20"/>
          <w:szCs w:val="20"/>
        </w:rPr>
        <w:t>do</w:t>
      </w:r>
      <w:r>
        <w:rPr>
          <w:spacing w:val="-4"/>
          <w:sz w:val="20"/>
          <w:szCs w:val="20"/>
        </w:rPr>
        <w:t xml:space="preserve"> </w:t>
      </w:r>
      <w:r>
        <w:rPr>
          <w:sz w:val="20"/>
          <w:szCs w:val="20"/>
        </w:rPr>
        <w:t>(s)</w:t>
      </w:r>
      <w:r>
        <w:rPr>
          <w:spacing w:val="-3"/>
          <w:sz w:val="20"/>
          <w:szCs w:val="20"/>
        </w:rPr>
        <w:t xml:space="preserve"> </w:t>
      </w:r>
      <w:r>
        <w:rPr>
          <w:sz w:val="20"/>
          <w:szCs w:val="20"/>
        </w:rPr>
        <w:t>imóvel por</w:t>
      </w:r>
      <w:r>
        <w:rPr>
          <w:spacing w:val="-1"/>
          <w:sz w:val="20"/>
          <w:szCs w:val="20"/>
        </w:rPr>
        <w:t xml:space="preserve"> </w:t>
      </w:r>
      <w:r>
        <w:rPr>
          <w:sz w:val="20"/>
          <w:szCs w:val="20"/>
        </w:rPr>
        <w:t>extenso,</w:t>
      </w:r>
      <w:r>
        <w:rPr>
          <w:spacing w:val="-4"/>
          <w:sz w:val="20"/>
          <w:szCs w:val="20"/>
        </w:rPr>
        <w:t xml:space="preserve"> </w:t>
      </w:r>
      <w:r>
        <w:rPr>
          <w:sz w:val="20"/>
          <w:szCs w:val="20"/>
        </w:rPr>
        <w:t>sem</w:t>
      </w:r>
      <w:r>
        <w:rPr>
          <w:spacing w:val="-5"/>
          <w:sz w:val="20"/>
          <w:szCs w:val="20"/>
        </w:rPr>
        <w:t xml:space="preserve"> </w:t>
      </w:r>
      <w:r>
        <w:rPr>
          <w:sz w:val="20"/>
          <w:szCs w:val="20"/>
        </w:rPr>
        <w:t>abreviações</w:t>
      </w:r>
    </w:p>
    <w:p w14:paraId="649E018F" w14:textId="77777777" w:rsidR="00976EC4" w:rsidRDefault="00976EC4" w:rsidP="00976EC4">
      <w:pPr>
        <w:pStyle w:val="Corpodetexto"/>
        <w:rPr>
          <w:sz w:val="20"/>
          <w:szCs w:val="20"/>
        </w:rPr>
      </w:pPr>
    </w:p>
    <w:p w14:paraId="1CAEC6E2" w14:textId="77777777" w:rsidR="00976EC4" w:rsidRDefault="00976EC4" w:rsidP="00976EC4">
      <w:pPr>
        <w:pStyle w:val="Corpodetexto"/>
        <w:spacing w:before="1"/>
        <w:rPr>
          <w:sz w:val="20"/>
          <w:szCs w:val="20"/>
        </w:rPr>
      </w:pPr>
      <w:r>
        <w:rPr>
          <w:noProof/>
          <w:sz w:val="20"/>
          <w:szCs w:val="20"/>
          <w:lang w:val="pt-BR" w:eastAsia="pt-BR"/>
        </w:rPr>
        <mc:AlternateContent>
          <mc:Choice Requires="wps">
            <w:drawing>
              <wp:anchor distT="25400" distB="25400" distL="25400" distR="25400" simplePos="0" relativeHeight="251668480" behindDoc="0" locked="0" layoutInCell="1" allowOverlap="1" wp14:anchorId="1F00328C" wp14:editId="659FDCFB">
                <wp:simplePos x="0" y="0"/>
                <wp:positionH relativeFrom="page">
                  <wp:posOffset>2232025</wp:posOffset>
                </wp:positionH>
                <wp:positionV relativeFrom="paragraph">
                  <wp:posOffset>153035</wp:posOffset>
                </wp:positionV>
                <wp:extent cx="3084195" cy="11430"/>
                <wp:effectExtent l="0" t="0" r="0" b="0"/>
                <wp:wrapTopAndBottom/>
                <wp:docPr id="13" name="Freeform 22"/>
                <wp:cNvGraphicFramePr/>
                <a:graphic xmlns:a="http://schemas.openxmlformats.org/drawingml/2006/main">
                  <a:graphicData uri="http://schemas.microsoft.com/office/word/2010/wordprocessingShape">
                    <wps:wsp>
                      <wps:cNvSpPr/>
                      <wps:spPr>
                        <a:xfrm>
                          <a:off x="0" y="0"/>
                          <a:ext cx="3083400" cy="10800"/>
                        </a:xfrm>
                        <a:custGeom>
                          <a:avLst/>
                          <a:gdLst/>
                          <a:ahLst/>
                          <a:cxnLst/>
                          <a:rect l="l" t="t" r="r" b="b"/>
                          <a:pathLst>
                            <a:path w="4841">
                              <a:moveTo>
                                <a:pt x="0" y="0"/>
                              </a:moveTo>
                              <a:lnTo>
                                <a:pt x="4841" y="0"/>
                              </a:lnTo>
                            </a:path>
                          </a:pathLst>
                        </a:custGeom>
                        <a:noFill/>
                        <a:ln w="57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5="http://schemas.microsoft.com/office/word/2012/wordml" xmlns:cx="http://schemas.microsoft.com/office/drawing/2014/chartex">
            <w:pict>
              <v:shape w14:anchorId="635180F8" id="Freeform 22" o:spid="_x0000_s1026" style="position:absolute;margin-left:175.75pt;margin-top:12.05pt;width:242.85pt;height:.9pt;z-index:251668480;visibility:visible;mso-wrap-style:square;mso-wrap-distance-left:2pt;mso-wrap-distance-top:2pt;mso-wrap-distance-right:2pt;mso-wrap-distance-bottom:2pt;mso-position-horizontal:absolute;mso-position-horizontal-relative:page;mso-position-vertical:absolute;mso-position-vertical-relative:text;v-text-anchor:top" coordsize="4841,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" path="m,l4841,e" filled="f" strokeweight=".16mm">
                <v:path arrowok="t"/>
                <w10:wrap type="topAndBottom" anchorx="page"/>
              </v:shape>
            </w:pict>
          </mc:Fallback>
        </mc:AlternateContent>
      </w:r>
    </w:p>
    <w:p w14:paraId="78109035" w14:textId="77777777" w:rsidR="00976EC4" w:rsidRDefault="00976EC4" w:rsidP="00976EC4">
      <w:pPr>
        <w:pStyle w:val="Corpodetexto"/>
        <w:ind w:left="6" w:right="320"/>
        <w:rPr>
          <w:sz w:val="20"/>
          <w:szCs w:val="20"/>
        </w:rPr>
      </w:pPr>
      <w:r>
        <w:rPr>
          <w:sz w:val="20"/>
          <w:szCs w:val="20"/>
        </w:rPr>
        <w:t>*Assinatura</w:t>
      </w:r>
      <w:r>
        <w:rPr>
          <w:spacing w:val="-4"/>
          <w:sz w:val="20"/>
          <w:szCs w:val="20"/>
        </w:rPr>
        <w:t xml:space="preserve"> </w:t>
      </w:r>
      <w:r>
        <w:rPr>
          <w:sz w:val="20"/>
          <w:szCs w:val="20"/>
        </w:rPr>
        <w:t>(s)</w:t>
      </w:r>
      <w:r>
        <w:rPr>
          <w:spacing w:val="-3"/>
          <w:sz w:val="20"/>
          <w:szCs w:val="20"/>
        </w:rPr>
        <w:t xml:space="preserve"> </w:t>
      </w:r>
      <w:r>
        <w:rPr>
          <w:sz w:val="20"/>
          <w:szCs w:val="20"/>
        </w:rPr>
        <w:t>do</w:t>
      </w:r>
      <w:r>
        <w:rPr>
          <w:spacing w:val="-2"/>
          <w:sz w:val="20"/>
          <w:szCs w:val="20"/>
        </w:rPr>
        <w:t xml:space="preserve"> </w:t>
      </w:r>
      <w:r>
        <w:rPr>
          <w:sz w:val="20"/>
          <w:szCs w:val="20"/>
        </w:rPr>
        <w:t>(s)</w:t>
      </w:r>
      <w:r>
        <w:rPr>
          <w:spacing w:val="-1"/>
          <w:sz w:val="20"/>
          <w:szCs w:val="20"/>
        </w:rPr>
        <w:t xml:space="preserve"> </w:t>
      </w:r>
      <w:r>
        <w:rPr>
          <w:sz w:val="20"/>
          <w:szCs w:val="20"/>
        </w:rPr>
        <w:t>proprietário</w:t>
      </w:r>
      <w:r>
        <w:rPr>
          <w:spacing w:val="-2"/>
          <w:sz w:val="20"/>
          <w:szCs w:val="20"/>
        </w:rPr>
        <w:t xml:space="preserve"> </w:t>
      </w:r>
      <w:r>
        <w:rPr>
          <w:sz w:val="20"/>
          <w:szCs w:val="20"/>
        </w:rPr>
        <w:t>(s)</w:t>
      </w:r>
      <w:r>
        <w:rPr>
          <w:spacing w:val="-4"/>
          <w:sz w:val="20"/>
          <w:szCs w:val="20"/>
        </w:rPr>
        <w:t xml:space="preserve"> </w:t>
      </w:r>
      <w:r>
        <w:rPr>
          <w:sz w:val="20"/>
          <w:szCs w:val="20"/>
        </w:rPr>
        <w:t>/possuidor</w:t>
      </w:r>
      <w:r>
        <w:rPr>
          <w:spacing w:val="-3"/>
          <w:sz w:val="20"/>
          <w:szCs w:val="20"/>
        </w:rPr>
        <w:t xml:space="preserve"> </w:t>
      </w:r>
      <w:r>
        <w:rPr>
          <w:sz w:val="20"/>
          <w:szCs w:val="20"/>
        </w:rPr>
        <w:t>(es)</w:t>
      </w:r>
      <w:r>
        <w:rPr>
          <w:spacing w:val="-2"/>
          <w:sz w:val="20"/>
          <w:szCs w:val="20"/>
        </w:rPr>
        <w:t xml:space="preserve"> </w:t>
      </w:r>
      <w:r>
        <w:rPr>
          <w:sz w:val="20"/>
          <w:szCs w:val="20"/>
        </w:rPr>
        <w:t>do</w:t>
      </w:r>
      <w:r>
        <w:rPr>
          <w:spacing w:val="-2"/>
          <w:sz w:val="20"/>
          <w:szCs w:val="20"/>
        </w:rPr>
        <w:t xml:space="preserve"> </w:t>
      </w:r>
      <w:r>
        <w:rPr>
          <w:sz w:val="20"/>
          <w:szCs w:val="20"/>
        </w:rPr>
        <w:t>(s)</w:t>
      </w:r>
      <w:r>
        <w:rPr>
          <w:spacing w:val="-2"/>
          <w:sz w:val="20"/>
          <w:szCs w:val="20"/>
        </w:rPr>
        <w:t xml:space="preserve"> </w:t>
      </w:r>
      <w:r>
        <w:rPr>
          <w:sz w:val="20"/>
          <w:szCs w:val="20"/>
        </w:rPr>
        <w:t>imóvel</w:t>
      </w:r>
    </w:p>
    <w:p w14:paraId="2E7945BB" w14:textId="77777777" w:rsidR="00976EC4" w:rsidRDefault="00976EC4" w:rsidP="00976EC4">
      <w:pPr>
        <w:pStyle w:val="Corpodetexto"/>
        <w:rPr>
          <w:sz w:val="20"/>
          <w:szCs w:val="20"/>
        </w:rPr>
      </w:pPr>
    </w:p>
    <w:p w14:paraId="7D74CFCD" w14:textId="77777777" w:rsidR="00976EC4" w:rsidRDefault="00976EC4" w:rsidP="00976EC4">
      <w:pPr>
        <w:pStyle w:val="Corpodetexto"/>
        <w:rPr>
          <w:sz w:val="20"/>
          <w:szCs w:val="20"/>
        </w:rPr>
      </w:pPr>
    </w:p>
    <w:p w14:paraId="0554E682" w14:textId="77777777" w:rsidR="00976EC4" w:rsidRDefault="00976EC4" w:rsidP="00976EC4">
      <w:pPr>
        <w:pStyle w:val="Corpodetexto"/>
        <w:rPr>
          <w:sz w:val="20"/>
          <w:szCs w:val="20"/>
        </w:rPr>
      </w:pPr>
    </w:p>
    <w:p w14:paraId="251BC698" w14:textId="77777777" w:rsidR="00976EC4" w:rsidRDefault="00976EC4" w:rsidP="00976EC4">
      <w:pPr>
        <w:pStyle w:val="Corpodetexto"/>
        <w:tabs>
          <w:tab w:val="left" w:pos="4161"/>
        </w:tabs>
        <w:spacing w:before="165" w:line="250" w:lineRule="exact"/>
        <w:ind w:left="333"/>
        <w:rPr>
          <w:sz w:val="20"/>
          <w:szCs w:val="20"/>
        </w:rPr>
      </w:pPr>
      <w:r>
        <w:rPr>
          <w:noProof/>
          <w:lang w:val="pt-BR" w:eastAsia="pt-BR"/>
        </w:rPr>
        <mc:AlternateContent>
          <mc:Choice Requires="wps">
            <w:drawing>
              <wp:anchor distT="25400" distB="25400" distL="25400" distR="25400" simplePos="0" relativeHeight="251666432" behindDoc="0" locked="0" layoutInCell="1" allowOverlap="1" wp14:anchorId="40ED64E5" wp14:editId="6E448B9E">
                <wp:simplePos x="0" y="0"/>
                <wp:positionH relativeFrom="page">
                  <wp:posOffset>3133090</wp:posOffset>
                </wp:positionH>
                <wp:positionV relativeFrom="paragraph">
                  <wp:posOffset>139700</wp:posOffset>
                </wp:positionV>
                <wp:extent cx="2105660" cy="11430"/>
                <wp:effectExtent l="0" t="0" r="0" b="0"/>
                <wp:wrapTopAndBottom/>
                <wp:docPr id="14" name="Freeform 20"/>
                <wp:cNvGraphicFramePr/>
                <a:graphic xmlns:a="http://schemas.openxmlformats.org/drawingml/2006/main">
                  <a:graphicData uri="http://schemas.microsoft.com/office/word/2010/wordprocessingShape">
                    <wps:wsp>
                      <wps:cNvSpPr/>
                      <wps:spPr>
                        <a:xfrm>
                          <a:off x="0" y="0"/>
                          <a:ext cx="2104920" cy="10800"/>
                        </a:xfrm>
                        <a:custGeom>
                          <a:avLst/>
                          <a:gdLst/>
                          <a:ahLst/>
                          <a:cxnLst/>
                          <a:rect l="l" t="t" r="r" b="b"/>
                          <a:pathLst>
                            <a:path w="3300">
                              <a:moveTo>
                                <a:pt x="0" y="0"/>
                              </a:moveTo>
                              <a:lnTo>
                                <a:pt x="3300" y="0"/>
                              </a:lnTo>
                            </a:path>
                          </a:pathLst>
                        </a:custGeom>
                        <a:noFill/>
                        <a:ln w="57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5="http://schemas.microsoft.com/office/word/2012/wordml" xmlns:cx="http://schemas.microsoft.com/office/drawing/2014/chartex">
            <w:pict>
              <v:shape w14:anchorId="0858B063" id="Freeform 20" o:spid="_x0000_s1026" style="position:absolute;margin-left:246.7pt;margin-top:11pt;width:165.8pt;height:.9pt;z-index:251666432;visibility:visible;mso-wrap-style:square;mso-wrap-distance-left:2pt;mso-wrap-distance-top:2pt;mso-wrap-distance-right:2pt;mso-wrap-distance-bottom:2pt;mso-position-horizontal:absolute;mso-position-horizontal-relative:page;mso-position-vertical:absolute;mso-position-vertical-relative:text;v-text-anchor:top" coordsize="3300,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" path="m,l3300,e" filled="f" strokeweight=".16mm">
                <v:path arrowok="t"/>
                <w10:wrap type="topAndBottom" anchorx="page"/>
              </v:shape>
            </w:pict>
          </mc:Fallback>
        </mc:AlternateContent>
      </w:r>
      <w:r>
        <w:rPr>
          <w:noProof/>
          <w:lang w:val="pt-BR" w:eastAsia="pt-BR"/>
        </w:rPr>
        <mc:AlternateContent>
          <mc:Choice Requires="wps">
            <w:drawing>
              <wp:anchor distT="25400" distB="25400" distL="25400" distR="25400" simplePos="0" relativeHeight="251667456" behindDoc="0" locked="0" layoutInCell="1" allowOverlap="1" wp14:anchorId="56AD11DA" wp14:editId="4892AFF0">
                <wp:simplePos x="0" y="0"/>
                <wp:positionH relativeFrom="page">
                  <wp:posOffset>644525</wp:posOffset>
                </wp:positionH>
                <wp:positionV relativeFrom="paragraph">
                  <wp:posOffset>139700</wp:posOffset>
                </wp:positionV>
                <wp:extent cx="2177415" cy="11430"/>
                <wp:effectExtent l="0" t="0" r="0" b="0"/>
                <wp:wrapTopAndBottom/>
                <wp:docPr id="15" name="Freeform 21"/>
                <wp:cNvGraphicFramePr/>
                <a:graphic xmlns:a="http://schemas.openxmlformats.org/drawingml/2006/main">
                  <a:graphicData uri="http://schemas.microsoft.com/office/word/2010/wordprocessingShape">
                    <wps:wsp>
                      <wps:cNvSpPr/>
                      <wps:spPr>
                        <a:xfrm>
                          <a:off x="0" y="0"/>
                          <a:ext cx="2176920" cy="10800"/>
                        </a:xfrm>
                        <a:custGeom>
                          <a:avLst/>
                          <a:gdLst/>
                          <a:ahLst/>
                          <a:cxnLst/>
                          <a:rect l="l" t="t" r="r" b="b"/>
                          <a:pathLst>
                            <a:path w="3413">
                              <a:moveTo>
                                <a:pt x="0" y="0"/>
                              </a:moveTo>
                              <a:lnTo>
                                <a:pt x="3413" y="0"/>
                              </a:lnTo>
                            </a:path>
                          </a:pathLst>
                        </a:custGeom>
                        <a:noFill/>
                        <a:ln w="5760">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xmlns:w16se="http://schemas.microsoft.com/office/word/2015/wordml/symex" xmlns:w15="http://schemas.microsoft.com/office/word/2012/wordml" xmlns:cx="http://schemas.microsoft.com/office/drawing/2014/chartex">
            <w:pict>
              <v:shape w14:anchorId="0E90D172" id="Freeform 21" o:spid="_x0000_s1026" style="position:absolute;margin-left:50.75pt;margin-top:11pt;width:171.45pt;height:.9pt;z-index:251667456;visibility:visible;mso-wrap-style:square;mso-wrap-distance-left:2pt;mso-wrap-distance-top:2pt;mso-wrap-distance-right:2pt;mso-wrap-distance-bottom:2pt;mso-position-horizontal:absolute;mso-position-horizontal-relative:page;mso-position-vertical:absolute;mso-position-vertical-relative:text;v-text-anchor:top" coordsize="3413,1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" path="m,l3413,e" filled="f" strokeweight=".16mm">
                <v:path arrowok="t"/>
                <w10:wrap type="topAndBottom" anchorx="page"/>
              </v:shape>
            </w:pict>
          </mc:Fallback>
        </mc:AlternateContent>
      </w:r>
      <w:r>
        <w:rPr>
          <w:sz w:val="20"/>
          <w:szCs w:val="20"/>
        </w:rPr>
        <w:t>*Testemunha</w:t>
      </w:r>
      <w:r>
        <w:rPr>
          <w:spacing w:val="-1"/>
          <w:sz w:val="20"/>
          <w:szCs w:val="20"/>
        </w:rPr>
        <w:t xml:space="preserve"> </w:t>
      </w:r>
      <w:r>
        <w:rPr>
          <w:sz w:val="20"/>
          <w:szCs w:val="20"/>
        </w:rPr>
        <w:t>1</w:t>
      </w:r>
      <w:r>
        <w:rPr>
          <w:sz w:val="20"/>
          <w:szCs w:val="20"/>
        </w:rPr>
        <w:tab/>
        <w:t>*Testemunha</w:t>
      </w:r>
      <w:r>
        <w:rPr>
          <w:spacing w:val="1"/>
          <w:sz w:val="20"/>
          <w:szCs w:val="20"/>
        </w:rPr>
        <w:t xml:space="preserve"> </w:t>
      </w:r>
      <w:r>
        <w:rPr>
          <w:sz w:val="20"/>
          <w:szCs w:val="20"/>
        </w:rPr>
        <w:t>2</w:t>
      </w:r>
    </w:p>
    <w:p w14:paraId="359E85FE" w14:textId="77777777" w:rsidR="00976EC4" w:rsidRDefault="00976EC4" w:rsidP="00976EC4">
      <w:pPr>
        <w:pStyle w:val="Corpodetexto"/>
        <w:tabs>
          <w:tab w:val="left" w:pos="4178"/>
        </w:tabs>
        <w:spacing w:line="250" w:lineRule="exact"/>
        <w:ind w:left="333"/>
        <w:rPr>
          <w:sz w:val="20"/>
          <w:szCs w:val="20"/>
        </w:rPr>
      </w:pPr>
      <w:r>
        <w:rPr>
          <w:sz w:val="20"/>
          <w:szCs w:val="20"/>
        </w:rPr>
        <w:t>Nome:</w:t>
      </w:r>
      <w:r>
        <w:rPr>
          <w:sz w:val="20"/>
          <w:szCs w:val="20"/>
        </w:rPr>
        <w:tab/>
        <w:t>Nome:</w:t>
      </w:r>
    </w:p>
    <w:p w14:paraId="1D8733C6" w14:textId="77777777" w:rsidR="00976EC4" w:rsidRDefault="00976EC4" w:rsidP="00976EC4">
      <w:pPr>
        <w:pStyle w:val="Corpodetexto"/>
        <w:tabs>
          <w:tab w:val="left" w:pos="4168"/>
        </w:tabs>
        <w:spacing w:before="4"/>
        <w:ind w:left="333"/>
        <w:rPr>
          <w:sz w:val="20"/>
          <w:szCs w:val="20"/>
        </w:rPr>
      </w:pPr>
      <w:r>
        <w:rPr>
          <w:sz w:val="20"/>
          <w:szCs w:val="20"/>
        </w:rPr>
        <w:t>RG:</w:t>
      </w:r>
      <w:r>
        <w:rPr>
          <w:sz w:val="20"/>
          <w:szCs w:val="20"/>
        </w:rPr>
        <w:tab/>
        <w:t>RG:</w:t>
      </w:r>
    </w:p>
    <w:p w14:paraId="66D9E5E1" w14:textId="77777777" w:rsidR="00976EC4" w:rsidRDefault="00976EC4" w:rsidP="00976EC4">
      <w:pPr>
        <w:pStyle w:val="Corpodetexto"/>
        <w:spacing w:before="7"/>
        <w:rPr>
          <w:sz w:val="20"/>
          <w:szCs w:val="20"/>
        </w:rPr>
      </w:pPr>
    </w:p>
    <w:p w14:paraId="5054D65C" w14:textId="77777777" w:rsidR="00976EC4" w:rsidRDefault="00976EC4" w:rsidP="00976EC4">
      <w:pPr>
        <w:pStyle w:val="Corpodetexto"/>
        <w:spacing w:before="7"/>
        <w:rPr>
          <w:sz w:val="20"/>
          <w:szCs w:val="20"/>
        </w:rPr>
      </w:pPr>
    </w:p>
    <w:p w14:paraId="222ECEF1" w14:textId="77777777" w:rsidR="00976EC4" w:rsidRDefault="00976EC4" w:rsidP="00976EC4">
      <w:pPr>
        <w:pStyle w:val="Corpodetexto"/>
        <w:ind w:left="333"/>
        <w:rPr>
          <w:rFonts w:eastAsia="Arial"/>
          <w:color w:val="000000"/>
          <w:sz w:val="20"/>
          <w:szCs w:val="20"/>
        </w:rPr>
      </w:pPr>
      <w:bookmarkStart w:id="0" w:name="_GoBack"/>
      <w:bookmarkEnd w:id="0"/>
      <w:r>
        <w:rPr>
          <w:sz w:val="23"/>
          <w:szCs w:val="23"/>
        </w:rPr>
        <w:t>ATENÇÃO:</w:t>
      </w:r>
      <w:r>
        <w:rPr>
          <w:spacing w:val="-1"/>
          <w:sz w:val="23"/>
          <w:szCs w:val="23"/>
        </w:rPr>
        <w:t xml:space="preserve"> </w:t>
      </w:r>
      <w:r>
        <w:rPr>
          <w:sz w:val="23"/>
          <w:szCs w:val="23"/>
        </w:rPr>
        <w:t>deverá</w:t>
      </w:r>
      <w:r>
        <w:rPr>
          <w:spacing w:val="-4"/>
          <w:sz w:val="23"/>
          <w:szCs w:val="23"/>
        </w:rPr>
        <w:t xml:space="preserve"> </w:t>
      </w:r>
      <w:r>
        <w:rPr>
          <w:sz w:val="23"/>
          <w:szCs w:val="23"/>
        </w:rPr>
        <w:t>ser</w:t>
      </w:r>
      <w:r>
        <w:rPr>
          <w:spacing w:val="-2"/>
          <w:sz w:val="23"/>
          <w:szCs w:val="23"/>
        </w:rPr>
        <w:t xml:space="preserve"> </w:t>
      </w:r>
      <w:r>
        <w:rPr>
          <w:sz w:val="23"/>
          <w:szCs w:val="23"/>
        </w:rPr>
        <w:t>apresentada</w:t>
      </w:r>
      <w:r>
        <w:rPr>
          <w:spacing w:val="-4"/>
          <w:sz w:val="23"/>
          <w:szCs w:val="23"/>
        </w:rPr>
        <w:t xml:space="preserve"> </w:t>
      </w:r>
      <w:r>
        <w:rPr>
          <w:sz w:val="23"/>
          <w:szCs w:val="23"/>
        </w:rPr>
        <w:t>a</w:t>
      </w:r>
      <w:r>
        <w:rPr>
          <w:spacing w:val="-4"/>
          <w:sz w:val="23"/>
          <w:szCs w:val="23"/>
        </w:rPr>
        <w:t xml:space="preserve"> </w:t>
      </w:r>
      <w:r>
        <w:rPr>
          <w:sz w:val="23"/>
          <w:szCs w:val="23"/>
        </w:rPr>
        <w:t>justificativa</w:t>
      </w:r>
      <w:r>
        <w:rPr>
          <w:spacing w:val="-1"/>
          <w:sz w:val="23"/>
          <w:szCs w:val="23"/>
        </w:rPr>
        <w:t xml:space="preserve"> </w:t>
      </w:r>
      <w:r>
        <w:rPr>
          <w:sz w:val="23"/>
          <w:szCs w:val="23"/>
        </w:rPr>
        <w:t>da</w:t>
      </w:r>
      <w:r>
        <w:rPr>
          <w:spacing w:val="-2"/>
          <w:sz w:val="23"/>
          <w:szCs w:val="23"/>
        </w:rPr>
        <w:t xml:space="preserve"> </w:t>
      </w:r>
      <w:r>
        <w:rPr>
          <w:sz w:val="23"/>
          <w:szCs w:val="23"/>
        </w:rPr>
        <w:t>não</w:t>
      </w:r>
      <w:r>
        <w:rPr>
          <w:spacing w:val="-2"/>
          <w:sz w:val="23"/>
          <w:szCs w:val="23"/>
        </w:rPr>
        <w:t xml:space="preserve"> </w:t>
      </w:r>
      <w:r>
        <w:rPr>
          <w:sz w:val="23"/>
          <w:szCs w:val="23"/>
        </w:rPr>
        <w:t>participação.</w:t>
      </w:r>
    </w:p>
    <w:p w14:paraId="00681DC4" w14:textId="77777777" w:rsidR="00E95547" w:rsidRPr="00976EC4" w:rsidRDefault="00E95547" w:rsidP="00E95547">
      <w:pPr>
        <w:jc w:val="center"/>
        <w:rPr>
          <w:rFonts w:ascii="Arial" w:hAnsi="Arial" w:cs="Arial"/>
          <w:b/>
          <w:lang w:val="x-none"/>
        </w:rPr>
      </w:pPr>
    </w:p>
    <w:p w14:paraId="4B7DCFD0" w14:textId="77777777" w:rsidR="00C63CD2" w:rsidRDefault="00C63CD2">
      <w:pPr>
        <w:suppressAutoHyphens w:val="0"/>
        <w:rPr>
          <w:rFonts w:ascii="Arial" w:hAnsi="Arial" w:cs="Arial"/>
          <w:b/>
        </w:rPr>
      </w:pPr>
      <w:r>
        <w:rPr>
          <w:rFonts w:ascii="Arial" w:hAnsi="Arial" w:cs="Arial"/>
          <w:b/>
        </w:rPr>
        <w:br w:type="page"/>
      </w:r>
    </w:p>
    <w:p w14:paraId="33AE4443" w14:textId="68C43DA5" w:rsidR="00E95547" w:rsidRPr="006A1C34" w:rsidRDefault="00E95547" w:rsidP="00E95547">
      <w:pPr>
        <w:jc w:val="center"/>
        <w:rPr>
          <w:rFonts w:ascii="Arial" w:hAnsi="Arial" w:cs="Arial"/>
          <w:b/>
          <w:sz w:val="22"/>
        </w:rPr>
      </w:pPr>
      <w:r w:rsidRPr="006A1C34">
        <w:rPr>
          <w:rFonts w:ascii="Arial" w:hAnsi="Arial" w:cs="Arial"/>
          <w:b/>
          <w:sz w:val="22"/>
        </w:rPr>
        <w:lastRenderedPageBreak/>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w:t>
      </w:r>
      <w:r w:rsidRPr="00241A41">
        <w:rPr>
          <w:rStyle w:val="Fontepargpadro1"/>
          <w:rFonts w:ascii="Arial" w:hAnsi="Arial" w:cs="Arial"/>
        </w:rPr>
        <w:lastRenderedPageBreak/>
        <w:t>respectiva Secretaria tomadora da obra/serviço, como também manter no local da prestação dos serviços, 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5413BE68" w14:textId="78E8FA92"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r w:rsidR="00976EC4">
        <w:rPr>
          <w:rStyle w:val="Fontepargpadro1"/>
          <w:rFonts w:ascii="Arial" w:hAnsi="Arial" w:cs="Arial"/>
        </w:rPr>
        <w:t xml:space="preserve"> </w:t>
      </w:r>
      <w:r w:rsidRPr="00241A41">
        <w:rPr>
          <w:rStyle w:val="Fontepargpadro1"/>
          <w:rFonts w:ascii="Arial" w:hAnsi="Arial" w:cs="Arial"/>
        </w:rPr>
        <w:t>(Anexo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038BD96F" w14:textId="2F2D0010"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r w:rsidR="00976EC4">
        <w:rPr>
          <w:rStyle w:val="Fontepargpadro1"/>
          <w:rFonts w:ascii="Arial" w:hAnsi="Arial" w:cs="Arial"/>
        </w:rPr>
        <w:t xml:space="preserve"> </w:t>
      </w:r>
    </w:p>
    <w:p w14:paraId="272128DB" w14:textId="77777777" w:rsidR="00E95547" w:rsidRPr="00241A41" w:rsidRDefault="00E95547" w:rsidP="00F87BBF">
      <w:pPr>
        <w:pStyle w:val="Standard"/>
        <w:spacing w:after="120"/>
        <w:ind w:left="426"/>
        <w:jc w:val="both"/>
        <w:rPr>
          <w:rFonts w:ascii="Arial" w:hAnsi="Arial" w:cs="Arial"/>
        </w:rPr>
      </w:pPr>
      <w:proofErr w:type="gramStart"/>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5B2F53" w:rsidP="00E95547">
      <w:pPr>
        <w:pStyle w:val="Standard"/>
        <w:tabs>
          <w:tab w:val="left" w:pos="7204"/>
        </w:tabs>
        <w:spacing w:after="120"/>
        <w:jc w:val="both"/>
        <w:rPr>
          <w:rFonts w:ascii="Arial" w:hAnsi="Arial" w:cs="Arial"/>
        </w:rPr>
      </w:pPr>
      <w:hyperlink r:id="rId15"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C63CD2">
        <w:trPr>
          <w:jc w:val="center"/>
        </w:trPr>
        <w:tc>
          <w:tcPr>
            <w:tcW w:w="3354" w:type="dxa"/>
            <w:shd w:val="clear" w:color="auto" w:fill="auto"/>
            <w:vAlign w:val="center"/>
          </w:tcPr>
          <w:p w14:paraId="3800355B" w14:textId="77777777" w:rsidR="00E95547" w:rsidRPr="00C25F61" w:rsidRDefault="00E95547" w:rsidP="00C63CD2">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C63CD2">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C63CD2">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C63CD2">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C63CD2">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C63CD2">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C63CD2">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C63CD2">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C63CD2">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478F131"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r w:rsidR="00976EC4">
              <w:rPr>
                <w:rFonts w:ascii="Arial" w:hAnsi="Arial" w:cs="Arial"/>
                <w:color w:val="000000"/>
                <w:sz w:val="20"/>
                <w:szCs w:val="20"/>
              </w:rPr>
              <w:t xml:space="preserve"> </w:t>
            </w:r>
          </w:p>
        </w:tc>
      </w:tr>
      <w:tr w:rsidR="00E95547" w:rsidRPr="00241A41" w14:paraId="1FE04995"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0337DF8B"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976EC4">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19301585"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976EC4">
              <w:rPr>
                <w:rFonts w:ascii="Arial" w:hAnsi="Arial" w:cs="Arial"/>
                <w:color w:val="000000"/>
                <w:sz w:val="20"/>
                <w:szCs w:val="20"/>
              </w:rPr>
              <w:t xml:space="preserve"> </w:t>
            </w:r>
          </w:p>
        </w:tc>
      </w:tr>
      <w:tr w:rsidR="00E95547" w:rsidRPr="00241A41" w14:paraId="2A1593AB"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41C259AC"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976EC4">
              <w:rPr>
                <w:rFonts w:ascii="Arial" w:hAnsi="Arial" w:cs="Arial"/>
                <w:color w:val="000000"/>
                <w:sz w:val="20"/>
                <w:szCs w:val="20"/>
              </w:rPr>
              <w:t xml:space="preserve"> </w:t>
            </w:r>
          </w:p>
        </w:tc>
      </w:tr>
      <w:tr w:rsidR="00E95547" w:rsidRPr="00241A41" w14:paraId="2A6658E0" w14:textId="77777777" w:rsidTr="00C63CD2">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39CC3034"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r w:rsidR="00976EC4">
              <w:rPr>
                <w:rFonts w:ascii="Arial" w:hAnsi="Arial" w:cs="Arial"/>
                <w:color w:val="000000"/>
                <w:sz w:val="20"/>
                <w:szCs w:val="20"/>
              </w:rPr>
              <w:t xml:space="preserve"> </w:t>
            </w:r>
          </w:p>
          <w:p w14:paraId="51404A11" w14:textId="77777777" w:rsidR="00E95547" w:rsidRPr="00241A41" w:rsidRDefault="00E95547" w:rsidP="00C63CD2">
            <w:pPr>
              <w:pStyle w:val="TableContentsuser"/>
              <w:rPr>
                <w:rFonts w:ascii="Arial" w:hAnsi="Arial" w:cs="Arial"/>
                <w:sz w:val="20"/>
                <w:szCs w:val="20"/>
              </w:rPr>
            </w:pPr>
          </w:p>
        </w:tc>
      </w:tr>
      <w:tr w:rsidR="00E95547" w:rsidRPr="00241A41" w14:paraId="1AABFFFD" w14:textId="77777777" w:rsidTr="00C63CD2">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C63CD2">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3D0573DA"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w:t>
            </w:r>
            <w:r w:rsidR="00976EC4">
              <w:rPr>
                <w:rFonts w:ascii="Arial" w:hAnsi="Arial" w:cs="Arial"/>
                <w:color w:val="000000"/>
                <w:sz w:val="20"/>
                <w:szCs w:val="20"/>
              </w:rPr>
              <w:t xml:space="preserve"> </w:t>
            </w:r>
            <w:proofErr w:type="gramEnd"/>
            <w:r w:rsidRPr="00241A41">
              <w:rPr>
                <w:rFonts w:ascii="Arial" w:hAnsi="Arial" w:cs="Arial"/>
                <w:color w:val="000000"/>
                <w:sz w:val="20"/>
                <w:szCs w:val="20"/>
              </w:rPr>
              <w:t>) Baixo</w:t>
            </w:r>
            <w:r w:rsidR="00976EC4">
              <w:rPr>
                <w:rFonts w:ascii="Arial" w:hAnsi="Arial" w:cs="Arial"/>
                <w:color w:val="000000"/>
                <w:sz w:val="20"/>
                <w:szCs w:val="20"/>
              </w:rPr>
              <w:t xml:space="preserve"> </w:t>
            </w:r>
            <w:r w:rsidRPr="00241A41">
              <w:rPr>
                <w:rFonts w:ascii="Arial" w:hAnsi="Arial" w:cs="Arial"/>
                <w:color w:val="000000"/>
                <w:sz w:val="20"/>
                <w:szCs w:val="20"/>
              </w:rPr>
              <w:t>(</w:t>
            </w:r>
            <w:r w:rsidR="00976EC4">
              <w:rPr>
                <w:rFonts w:ascii="Arial" w:hAnsi="Arial" w:cs="Arial"/>
                <w:color w:val="000000"/>
                <w:sz w:val="20"/>
                <w:szCs w:val="20"/>
              </w:rPr>
              <w:t xml:space="preserve"> </w:t>
            </w:r>
            <w:r w:rsidRPr="00241A41">
              <w:rPr>
                <w:rFonts w:ascii="Arial" w:hAnsi="Arial" w:cs="Arial"/>
                <w:color w:val="000000"/>
                <w:sz w:val="20"/>
                <w:szCs w:val="20"/>
              </w:rPr>
              <w:t>) Moderado</w:t>
            </w:r>
            <w:r w:rsidR="00976EC4">
              <w:rPr>
                <w:rFonts w:ascii="Arial" w:hAnsi="Arial" w:cs="Arial"/>
                <w:color w:val="000000"/>
                <w:sz w:val="20"/>
                <w:szCs w:val="20"/>
              </w:rPr>
              <w:t xml:space="preserve"> </w:t>
            </w:r>
            <w:r w:rsidRPr="00241A41">
              <w:rPr>
                <w:rFonts w:ascii="Arial" w:hAnsi="Arial" w:cs="Arial"/>
                <w:color w:val="000000"/>
                <w:sz w:val="20"/>
                <w:szCs w:val="20"/>
              </w:rPr>
              <w:t>(</w:t>
            </w:r>
            <w:r w:rsidR="00976EC4">
              <w:rPr>
                <w:rFonts w:ascii="Arial" w:hAnsi="Arial" w:cs="Arial"/>
                <w:color w:val="000000"/>
                <w:sz w:val="20"/>
                <w:szCs w:val="20"/>
              </w:rPr>
              <w:t xml:space="preserve"> </w:t>
            </w:r>
            <w:r w:rsidRPr="00241A41">
              <w:rPr>
                <w:rFonts w:ascii="Arial" w:hAnsi="Arial" w:cs="Arial"/>
                <w:color w:val="000000"/>
                <w:sz w:val="20"/>
                <w:szCs w:val="20"/>
              </w:rPr>
              <w:t>) Alto</w:t>
            </w:r>
          </w:p>
          <w:p w14:paraId="03CE414E" w14:textId="7710F79F" w:rsidR="00E95547" w:rsidRPr="00241A41" w:rsidRDefault="00E95547" w:rsidP="00C63CD2">
            <w:pPr>
              <w:pStyle w:val="TableContentsuser"/>
              <w:rPr>
                <w:rFonts w:ascii="Arial" w:hAnsi="Arial" w:cs="Arial"/>
                <w:sz w:val="20"/>
                <w:szCs w:val="20"/>
              </w:rPr>
            </w:pPr>
            <w:r w:rsidRPr="00241A41">
              <w:rPr>
                <w:rFonts w:ascii="Arial" w:hAnsi="Arial" w:cs="Arial"/>
                <w:i/>
                <w:iCs/>
                <w:color w:val="000000"/>
                <w:sz w:val="20"/>
                <w:szCs w:val="20"/>
              </w:rPr>
              <w:t>*a classificação de risco apontada pela Contratada passará pela validação do SESMT-PMP podendo ser alterada em consonância com os exemplos apresentados na Tabela 1 da Resolução 01/2022.</w:t>
            </w:r>
            <w:r w:rsidR="00976EC4">
              <w:rPr>
                <w:rFonts w:ascii="Arial" w:hAnsi="Arial" w:cs="Arial"/>
                <w:i/>
                <w:iCs/>
                <w:color w:val="000000"/>
                <w:sz w:val="20"/>
                <w:szCs w:val="20"/>
              </w:rPr>
              <w:t xml:space="preserve"> </w:t>
            </w:r>
          </w:p>
        </w:tc>
      </w:tr>
      <w:tr w:rsidR="00E95547" w:rsidRPr="00241A41" w14:paraId="31A43364" w14:textId="77777777" w:rsidTr="00C63CD2">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C63CD2">
            <w:pPr>
              <w:pStyle w:val="TableContentsuser"/>
              <w:snapToGrid w:val="0"/>
              <w:rPr>
                <w:rFonts w:ascii="Arial" w:hAnsi="Arial" w:cs="Arial"/>
                <w:sz w:val="20"/>
                <w:szCs w:val="20"/>
              </w:rPr>
            </w:pPr>
          </w:p>
        </w:tc>
      </w:tr>
      <w:tr w:rsidR="00E95547" w:rsidRPr="00241A41" w14:paraId="7FA9E3E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C63CD2">
            <w:pPr>
              <w:pStyle w:val="TableContentsuser"/>
              <w:snapToGrid w:val="0"/>
              <w:rPr>
                <w:rFonts w:ascii="Arial" w:hAnsi="Arial" w:cs="Arial"/>
                <w:sz w:val="20"/>
                <w:szCs w:val="20"/>
              </w:rPr>
            </w:pPr>
          </w:p>
        </w:tc>
      </w:tr>
      <w:tr w:rsidR="00E95547" w:rsidRPr="00241A41" w14:paraId="241C1EF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C63CD2">
            <w:pPr>
              <w:pStyle w:val="TableContentsuser"/>
              <w:snapToGrid w:val="0"/>
              <w:rPr>
                <w:rFonts w:ascii="Arial" w:hAnsi="Arial" w:cs="Arial"/>
                <w:sz w:val="20"/>
                <w:szCs w:val="20"/>
              </w:rPr>
            </w:pPr>
          </w:p>
        </w:tc>
      </w:tr>
      <w:tr w:rsidR="00E95547" w:rsidRPr="00241A41" w14:paraId="7A4B15B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C63CD2">
            <w:pPr>
              <w:pStyle w:val="TableContentsuser"/>
              <w:snapToGrid w:val="0"/>
              <w:rPr>
                <w:rFonts w:ascii="Arial" w:hAnsi="Arial" w:cs="Arial"/>
                <w:sz w:val="20"/>
                <w:szCs w:val="20"/>
              </w:rPr>
            </w:pPr>
          </w:p>
        </w:tc>
      </w:tr>
      <w:tr w:rsidR="00E95547" w:rsidRPr="00241A41" w14:paraId="3F0769B1"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19EF282E"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20277691"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E-mail:</w:t>
            </w:r>
            <w:r w:rsidR="00976EC4">
              <w:rPr>
                <w:rFonts w:ascii="Arial" w:hAnsi="Arial" w:cs="Arial"/>
                <w:color w:val="000000"/>
                <w:sz w:val="20"/>
                <w:szCs w:val="20"/>
              </w:rPr>
              <w:t xml:space="preserve"> </w:t>
            </w:r>
          </w:p>
        </w:tc>
      </w:tr>
      <w:tr w:rsidR="00E95547" w:rsidRPr="00241A41" w14:paraId="1E217A4D" w14:textId="77777777" w:rsidTr="00C63CD2">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E95547" w:rsidRPr="00241A41" w14:paraId="76068A63" w14:textId="77777777" w:rsidTr="00C63CD2">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0146C036"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r w:rsidR="00976EC4">
              <w:rPr>
                <w:rFonts w:ascii="Arial" w:hAnsi="Arial" w:cs="Arial"/>
                <w:color w:val="000000"/>
                <w:sz w:val="20"/>
                <w:szCs w:val="20"/>
              </w:rPr>
              <w:t xml:space="preserve"> </w:t>
            </w:r>
          </w:p>
        </w:tc>
      </w:tr>
      <w:tr w:rsidR="00E95547" w:rsidRPr="00241A41" w14:paraId="62BEBF1F" w14:textId="77777777" w:rsidTr="00C63CD2">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027D5B5F"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r w:rsidR="00976EC4">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5A546309"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Previsão Início:</w:t>
            </w:r>
            <w:r w:rsidR="00976EC4">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212895B0"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Previsão Término:</w:t>
            </w:r>
            <w:r w:rsidR="00976EC4">
              <w:rPr>
                <w:rFonts w:ascii="Arial" w:hAnsi="Arial" w:cs="Arial"/>
                <w:color w:val="000000"/>
                <w:sz w:val="20"/>
                <w:szCs w:val="20"/>
              </w:rPr>
              <w:t xml:space="preserve"> </w:t>
            </w:r>
          </w:p>
        </w:tc>
      </w:tr>
      <w:tr w:rsidR="00E95547" w:rsidRPr="00241A41" w14:paraId="67E6F044"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E95547" w:rsidRPr="00241A41" w14:paraId="73D8C14F"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44B5B23"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r w:rsidR="00976EC4">
              <w:rPr>
                <w:rFonts w:ascii="Arial" w:hAnsi="Arial" w:cs="Arial"/>
                <w:color w:val="000000"/>
                <w:sz w:val="20"/>
                <w:szCs w:val="20"/>
              </w:rPr>
              <w:t xml:space="preserve"> </w:t>
            </w:r>
          </w:p>
        </w:tc>
      </w:tr>
      <w:tr w:rsidR="00E95547" w:rsidRPr="00241A41" w14:paraId="1B445216" w14:textId="77777777" w:rsidTr="00C63CD2">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841F173"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CPF:</w:t>
            </w:r>
            <w:r w:rsidR="00976EC4">
              <w:rPr>
                <w:rFonts w:ascii="Arial" w:hAnsi="Arial" w:cs="Arial"/>
                <w:color w:val="000000"/>
                <w:sz w:val="20"/>
                <w:szCs w:val="20"/>
              </w:rPr>
              <w:t xml:space="preserve"> </w:t>
            </w:r>
          </w:p>
        </w:tc>
      </w:tr>
      <w:tr w:rsidR="00E95547" w:rsidRPr="00241A41" w14:paraId="57F35543" w14:textId="77777777" w:rsidTr="00C63CD2">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58AF18DE"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22E7DB2D"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E-mail:</w:t>
            </w:r>
            <w:r w:rsidR="00976EC4">
              <w:rPr>
                <w:rFonts w:ascii="Arial" w:hAnsi="Arial" w:cs="Arial"/>
                <w:color w:val="000000"/>
                <w:sz w:val="20"/>
                <w:szCs w:val="20"/>
              </w:rPr>
              <w:t xml:space="preserve"> </w:t>
            </w:r>
          </w:p>
        </w:tc>
      </w:tr>
      <w:tr w:rsidR="00E95547" w:rsidRPr="00241A41" w14:paraId="796CABF6"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C63CD2">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E95547" w:rsidRPr="00241A41" w14:paraId="09DB7090" w14:textId="77777777" w:rsidTr="00C63CD2">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52319CFB"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r w:rsidR="00976EC4">
              <w:rPr>
                <w:rFonts w:ascii="Arial" w:hAnsi="Arial" w:cs="Arial"/>
                <w:color w:val="000000"/>
                <w:sz w:val="20"/>
                <w:szCs w:val="20"/>
              </w:rPr>
              <w:t xml:space="preserve"> </w:t>
            </w:r>
          </w:p>
        </w:tc>
      </w:tr>
      <w:tr w:rsidR="00E95547" w:rsidRPr="00241A41" w14:paraId="5E2C1AA5" w14:textId="77777777" w:rsidTr="00C63CD2">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09237839" w:rsidR="00E95547" w:rsidRPr="00241A41" w:rsidRDefault="00E95547" w:rsidP="00C63CD2">
            <w:pPr>
              <w:pStyle w:val="Standard"/>
              <w:rPr>
                <w:rFonts w:ascii="Arial" w:hAnsi="Arial" w:cs="Arial"/>
              </w:rPr>
            </w:pPr>
            <w:r w:rsidRPr="00241A41">
              <w:rPr>
                <w:rFonts w:ascii="Arial" w:hAnsi="Arial" w:cs="Arial"/>
              </w:rPr>
              <w:t>Nº do Registro Profissional:</w:t>
            </w:r>
            <w:r w:rsidR="00976EC4">
              <w:rPr>
                <w:rFonts w:ascii="Arial" w:hAnsi="Arial" w:cs="Arial"/>
              </w:rPr>
              <w:t xml:space="preserve"> </w:t>
            </w:r>
          </w:p>
        </w:tc>
      </w:tr>
      <w:tr w:rsidR="00E95547" w:rsidRPr="00241A41" w14:paraId="76922666" w14:textId="77777777" w:rsidTr="00C63CD2">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E876E33"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66108656" w:rsidR="00E95547" w:rsidRPr="00241A41" w:rsidRDefault="00E95547" w:rsidP="00C63CD2">
            <w:pPr>
              <w:pStyle w:val="Standard"/>
              <w:rPr>
                <w:rFonts w:ascii="Arial" w:hAnsi="Arial" w:cs="Arial"/>
              </w:rPr>
            </w:pPr>
            <w:r w:rsidRPr="00241A41">
              <w:rPr>
                <w:rFonts w:ascii="Arial" w:hAnsi="Arial" w:cs="Arial"/>
              </w:rPr>
              <w:t>E-mail:</w:t>
            </w:r>
            <w:r w:rsidR="00976EC4">
              <w:rPr>
                <w:rFonts w:ascii="Arial" w:hAnsi="Arial" w:cs="Arial"/>
              </w:rPr>
              <w:t xml:space="preserve"> </w:t>
            </w:r>
          </w:p>
        </w:tc>
      </w:tr>
      <w:tr w:rsidR="00E95547" w:rsidRPr="00241A41" w14:paraId="7CAE3700" w14:textId="77777777" w:rsidTr="00C63CD2">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C63CD2">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C63CD2">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C63CD2">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C63CD2">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20A9318A" w:rsidR="00E95547" w:rsidRPr="00241A41" w:rsidRDefault="002A04B4"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976EC4">
              <w:rPr>
                <w:rFonts w:ascii="Arial" w:hAnsi="Arial"/>
                <w:color w:val="000000"/>
                <w:sz w:val="20"/>
                <w:szCs w:val="20"/>
              </w:rPr>
              <w:t xml:space="preserve"> </w:t>
            </w:r>
            <w:proofErr w:type="gramStart"/>
            <w:r w:rsidR="00E95547" w:rsidRPr="00241A41">
              <w:rPr>
                <w:rFonts w:ascii="Arial" w:hAnsi="Arial"/>
                <w:color w:val="000000"/>
                <w:sz w:val="20"/>
                <w:szCs w:val="20"/>
              </w:rPr>
              <w:t>de</w:t>
            </w:r>
            <w:r w:rsidR="00976EC4">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proofErr w:type="gramEnd"/>
            <w:r w:rsidR="00E95547" w:rsidRPr="00241A41">
              <w:rPr>
                <w:rFonts w:ascii="Arial" w:hAnsi="Arial"/>
                <w:color w:val="000000"/>
                <w:sz w:val="20"/>
                <w:szCs w:val="20"/>
              </w:rPr>
              <w:t xml:space="preserve"> 20</w:t>
            </w:r>
            <w:r w:rsidR="00976EC4">
              <w:rPr>
                <w:rFonts w:ascii="Arial" w:hAnsi="Arial"/>
                <w:color w:val="000000"/>
                <w:sz w:val="20"/>
                <w:szCs w:val="20"/>
              </w:rPr>
              <w:t xml:space="preserve"> </w:t>
            </w:r>
          </w:p>
        </w:tc>
      </w:tr>
      <w:tr w:rsidR="00E95547" w:rsidRPr="00241A41" w14:paraId="4CF59383" w14:textId="77777777" w:rsidTr="00C63CD2">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03F21191"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r w:rsidR="00976EC4">
              <w:rPr>
                <w:rFonts w:ascii="Arial" w:hAnsi="Arial" w:cs="Arial"/>
                <w:color w:val="000000"/>
                <w:sz w:val="20"/>
                <w:szCs w:val="20"/>
              </w:rPr>
              <w:t xml:space="preserve"> </w:t>
            </w:r>
          </w:p>
        </w:tc>
      </w:tr>
      <w:tr w:rsidR="00E95547" w:rsidRPr="00241A41" w14:paraId="7047162C"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14173B3A"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976EC4">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12CA59AB"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976EC4">
              <w:rPr>
                <w:rFonts w:ascii="Arial" w:hAnsi="Arial" w:cs="Arial"/>
                <w:color w:val="000000"/>
                <w:sz w:val="20"/>
                <w:szCs w:val="20"/>
              </w:rPr>
              <w:t xml:space="preserve"> </w:t>
            </w:r>
          </w:p>
        </w:tc>
      </w:tr>
      <w:tr w:rsidR="00E95547" w:rsidRPr="00241A41" w14:paraId="2B1158D1"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C63CD2">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36DC65E4"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976EC4">
              <w:rPr>
                <w:rFonts w:ascii="Arial" w:hAnsi="Arial" w:cs="Arial"/>
                <w:color w:val="000000"/>
                <w:sz w:val="20"/>
                <w:szCs w:val="20"/>
              </w:rPr>
              <w:t xml:space="preserve"> </w:t>
            </w:r>
          </w:p>
        </w:tc>
      </w:tr>
      <w:tr w:rsidR="00E95547" w:rsidRPr="00241A41" w14:paraId="4F5905EF" w14:textId="77777777" w:rsidTr="00C63CD2">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1641E2E8"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r w:rsidR="00976EC4">
              <w:rPr>
                <w:rFonts w:ascii="Arial" w:hAnsi="Arial" w:cs="Arial"/>
                <w:color w:val="000000"/>
                <w:sz w:val="20"/>
                <w:szCs w:val="20"/>
              </w:rPr>
              <w:t xml:space="preserve"> </w:t>
            </w:r>
          </w:p>
        </w:tc>
      </w:tr>
      <w:tr w:rsidR="00E95547" w:rsidRPr="00241A41" w14:paraId="77D0C177"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C63CD2">
            <w:pPr>
              <w:pStyle w:val="TableContentsuser"/>
              <w:snapToGrid w:val="0"/>
              <w:rPr>
                <w:rFonts w:ascii="Arial" w:hAnsi="Arial" w:cs="Arial"/>
                <w:sz w:val="20"/>
                <w:szCs w:val="20"/>
              </w:rPr>
            </w:pPr>
          </w:p>
        </w:tc>
      </w:tr>
      <w:tr w:rsidR="00E95547" w:rsidRPr="00241A41" w14:paraId="0CDFD54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C63CD2">
            <w:pPr>
              <w:pStyle w:val="TableContentsuser"/>
              <w:snapToGrid w:val="0"/>
              <w:rPr>
                <w:rFonts w:ascii="Arial" w:hAnsi="Arial" w:cs="Arial"/>
                <w:sz w:val="20"/>
                <w:szCs w:val="20"/>
              </w:rPr>
            </w:pPr>
          </w:p>
        </w:tc>
      </w:tr>
      <w:tr w:rsidR="00E95547" w:rsidRPr="00241A41" w14:paraId="314AD59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C63CD2">
            <w:pPr>
              <w:pStyle w:val="TableContentsuser"/>
              <w:snapToGrid w:val="0"/>
              <w:rPr>
                <w:rFonts w:ascii="Arial" w:hAnsi="Arial" w:cs="Arial"/>
                <w:sz w:val="20"/>
                <w:szCs w:val="20"/>
              </w:rPr>
            </w:pPr>
          </w:p>
        </w:tc>
      </w:tr>
      <w:tr w:rsidR="00E95547" w:rsidRPr="00241A41" w14:paraId="0C55C427"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C63CD2">
            <w:pPr>
              <w:pStyle w:val="TableContentsuser"/>
              <w:snapToGrid w:val="0"/>
              <w:rPr>
                <w:rFonts w:ascii="Arial" w:hAnsi="Arial" w:cs="Arial"/>
                <w:sz w:val="20"/>
                <w:szCs w:val="20"/>
              </w:rPr>
            </w:pPr>
          </w:p>
        </w:tc>
      </w:tr>
      <w:tr w:rsidR="00E95547" w:rsidRPr="00241A41" w14:paraId="0DEFC0EA"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425BD483"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58877F1E"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E-mail:</w:t>
            </w:r>
            <w:r w:rsidR="00976EC4">
              <w:rPr>
                <w:rFonts w:ascii="Arial" w:hAnsi="Arial" w:cs="Arial"/>
                <w:color w:val="000000"/>
                <w:sz w:val="20"/>
                <w:szCs w:val="20"/>
              </w:rPr>
              <w:t xml:space="preserve"> </w:t>
            </w:r>
          </w:p>
        </w:tc>
      </w:tr>
      <w:tr w:rsidR="00E95547" w:rsidRPr="00241A41" w14:paraId="45E84B33" w14:textId="77777777" w:rsidTr="00C63CD2">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C63CD2">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C63CD2">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54924A5A" w14:textId="4FC8920A" w:rsidR="00E95547" w:rsidRPr="00241A41" w:rsidRDefault="00E95547" w:rsidP="00C63CD2">
            <w:pPr>
              <w:pStyle w:val="Standarduser"/>
              <w:jc w:val="both"/>
              <w:rPr>
                <w:rFonts w:ascii="Arial" w:hAnsi="Arial" w:cs="Arial"/>
                <w:sz w:val="20"/>
                <w:szCs w:val="20"/>
              </w:rPr>
            </w:pPr>
            <w:r w:rsidRPr="00241A41">
              <w:rPr>
                <w:rFonts w:ascii="Arial" w:hAnsi="Arial" w:cs="Arial"/>
                <w:sz w:val="20"/>
                <w:szCs w:val="20"/>
              </w:rPr>
              <w:t>Observação:</w:t>
            </w:r>
            <w:r w:rsidR="00976EC4">
              <w:rPr>
                <w:rFonts w:ascii="Arial" w:hAnsi="Arial" w:cs="Arial"/>
                <w:sz w:val="20"/>
                <w:szCs w:val="20"/>
              </w:rPr>
              <w:t xml:space="preserve"> </w:t>
            </w:r>
          </w:p>
        </w:tc>
      </w:tr>
      <w:tr w:rsidR="00E95547" w:rsidRPr="00241A41" w14:paraId="5EA15EB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E0DA2AE"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3212ED4"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2FF097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5EC2D90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6503FF6"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A27191F"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8111D2"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45BD5F0"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083A8D9" w14:textId="77777777" w:rsidTr="00C63CD2">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C63CD2">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C63CD2">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C63CD2">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12AB5E0E"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C63CD2">
            <w:pPr>
              <w:pStyle w:val="Standard"/>
              <w:snapToGrid w:val="0"/>
              <w:rPr>
                <w:rFonts w:ascii="Arial" w:hAnsi="Arial" w:cs="Arial"/>
              </w:rPr>
            </w:pPr>
          </w:p>
          <w:p w14:paraId="433CE85F" w14:textId="0C2CB49E" w:rsidR="00E95547" w:rsidRPr="00241A41" w:rsidRDefault="00920A35"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976EC4">
              <w:rPr>
                <w:rFonts w:ascii="Arial" w:hAnsi="Arial"/>
                <w:color w:val="000000"/>
                <w:sz w:val="20"/>
                <w:szCs w:val="20"/>
              </w:rPr>
              <w:t xml:space="preserve"> </w:t>
            </w:r>
            <w:proofErr w:type="gramStart"/>
            <w:r w:rsidR="00E95547" w:rsidRPr="00241A41">
              <w:rPr>
                <w:rFonts w:ascii="Arial" w:hAnsi="Arial"/>
                <w:color w:val="000000"/>
                <w:sz w:val="20"/>
                <w:szCs w:val="20"/>
              </w:rPr>
              <w:t>de</w:t>
            </w:r>
            <w:r w:rsidR="00976EC4">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proofErr w:type="gramEnd"/>
            <w:r w:rsidR="00E95547" w:rsidRPr="00241A41">
              <w:rPr>
                <w:rFonts w:ascii="Arial" w:hAnsi="Arial"/>
                <w:color w:val="000000"/>
                <w:sz w:val="20"/>
                <w:szCs w:val="20"/>
              </w:rPr>
              <w:t xml:space="preserve"> 20</w:t>
            </w:r>
            <w:r w:rsidR="00976EC4">
              <w:rPr>
                <w:rFonts w:ascii="Arial" w:hAnsi="Arial"/>
                <w:color w:val="000000"/>
                <w:sz w:val="20"/>
                <w:szCs w:val="20"/>
              </w:rPr>
              <w:t xml:space="preserve"> </w:t>
            </w:r>
          </w:p>
        </w:tc>
      </w:tr>
      <w:tr w:rsidR="00E95547" w:rsidRPr="00241A41" w14:paraId="58DF5AB3" w14:textId="77777777" w:rsidTr="00C63CD2">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C63CD2">
            <w:pPr>
              <w:pStyle w:val="Standard"/>
              <w:snapToGrid w:val="0"/>
              <w:rPr>
                <w:rFonts w:ascii="Arial" w:hAnsi="Arial" w:cs="Arial"/>
              </w:rPr>
            </w:pPr>
          </w:p>
          <w:p w14:paraId="71166BF9" w14:textId="77777777" w:rsidR="00E95547" w:rsidRPr="00241A41" w:rsidRDefault="00E95547" w:rsidP="00C63CD2">
            <w:pPr>
              <w:pStyle w:val="Standard"/>
              <w:rPr>
                <w:rFonts w:ascii="Arial" w:hAnsi="Arial" w:cs="Arial"/>
              </w:rPr>
            </w:pPr>
          </w:p>
          <w:p w14:paraId="0439228D"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0A7A422D"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r w:rsidR="00976EC4">
              <w:rPr>
                <w:rFonts w:ascii="Arial" w:hAnsi="Arial" w:cs="Arial"/>
                <w:color w:val="000000"/>
                <w:sz w:val="20"/>
                <w:szCs w:val="20"/>
              </w:rPr>
              <w:t xml:space="preserve"> </w:t>
            </w:r>
          </w:p>
        </w:tc>
      </w:tr>
      <w:tr w:rsidR="00E95547" w:rsidRPr="00241A41" w14:paraId="19A48BAF" w14:textId="77777777" w:rsidTr="00C63CD2">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11DF2B1E"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976EC4">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5D39E77F"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976EC4">
              <w:rPr>
                <w:rFonts w:ascii="Arial" w:hAnsi="Arial" w:cs="Arial"/>
                <w:color w:val="000000"/>
                <w:sz w:val="20"/>
                <w:szCs w:val="20"/>
              </w:rPr>
              <w:t xml:space="preserve"> </w:t>
            </w:r>
          </w:p>
        </w:tc>
      </w:tr>
      <w:tr w:rsidR="00E95547" w:rsidRPr="00241A41" w14:paraId="66CF5484" w14:textId="77777777" w:rsidTr="00C63CD2">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C63CD2">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BC6E925"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976EC4">
              <w:rPr>
                <w:rFonts w:ascii="Arial" w:hAnsi="Arial" w:cs="Arial"/>
                <w:color w:val="000000"/>
                <w:sz w:val="20"/>
                <w:szCs w:val="20"/>
              </w:rPr>
              <w:t xml:space="preserve"> </w:t>
            </w:r>
          </w:p>
        </w:tc>
      </w:tr>
      <w:tr w:rsidR="00E95547" w:rsidRPr="00241A41" w14:paraId="478162D6" w14:textId="77777777" w:rsidTr="00C63CD2">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10E14543"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r w:rsidR="00976EC4">
              <w:rPr>
                <w:rFonts w:ascii="Arial" w:hAnsi="Arial" w:cs="Arial"/>
                <w:color w:val="000000"/>
                <w:sz w:val="20"/>
                <w:szCs w:val="20"/>
              </w:rPr>
              <w:t xml:space="preserve"> </w:t>
            </w:r>
          </w:p>
        </w:tc>
      </w:tr>
      <w:tr w:rsidR="00E95547" w:rsidRPr="00241A41" w14:paraId="6C0D24E5"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C63CD2">
            <w:pPr>
              <w:pStyle w:val="TableContentsuser"/>
              <w:snapToGrid w:val="0"/>
              <w:rPr>
                <w:rFonts w:ascii="Arial" w:hAnsi="Arial" w:cs="Arial"/>
                <w:sz w:val="20"/>
                <w:szCs w:val="20"/>
              </w:rPr>
            </w:pPr>
          </w:p>
        </w:tc>
      </w:tr>
      <w:tr w:rsidR="00E95547" w:rsidRPr="00241A41" w14:paraId="58347D02"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C63CD2">
            <w:pPr>
              <w:pStyle w:val="TableContentsuser"/>
              <w:snapToGrid w:val="0"/>
              <w:rPr>
                <w:rFonts w:ascii="Arial" w:hAnsi="Arial" w:cs="Arial"/>
                <w:sz w:val="20"/>
                <w:szCs w:val="20"/>
              </w:rPr>
            </w:pPr>
          </w:p>
        </w:tc>
      </w:tr>
      <w:tr w:rsidR="00E95547" w:rsidRPr="00241A41" w14:paraId="56229E5B"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C63CD2">
            <w:pPr>
              <w:pStyle w:val="TableContentsuser"/>
              <w:snapToGrid w:val="0"/>
              <w:rPr>
                <w:rFonts w:ascii="Arial" w:hAnsi="Arial" w:cs="Arial"/>
                <w:sz w:val="20"/>
                <w:szCs w:val="20"/>
              </w:rPr>
            </w:pPr>
          </w:p>
        </w:tc>
      </w:tr>
      <w:tr w:rsidR="00E95547" w:rsidRPr="00241A41" w14:paraId="6539FDF9"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C63CD2">
            <w:pPr>
              <w:pStyle w:val="TableContentsuser"/>
              <w:snapToGrid w:val="0"/>
              <w:rPr>
                <w:rFonts w:ascii="Arial" w:hAnsi="Arial" w:cs="Arial"/>
                <w:sz w:val="20"/>
                <w:szCs w:val="20"/>
              </w:rPr>
            </w:pPr>
          </w:p>
        </w:tc>
      </w:tr>
      <w:tr w:rsidR="00E95547" w:rsidRPr="00241A41" w14:paraId="2E0CBD05" w14:textId="77777777" w:rsidTr="00C63CD2">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5EFC51B5"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3508AA0D"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E-mail:</w:t>
            </w:r>
            <w:r w:rsidR="00976EC4">
              <w:rPr>
                <w:rFonts w:ascii="Arial" w:hAnsi="Arial" w:cs="Arial"/>
                <w:color w:val="000000"/>
                <w:sz w:val="20"/>
                <w:szCs w:val="20"/>
              </w:rPr>
              <w:t xml:space="preserve"> </w:t>
            </w:r>
          </w:p>
        </w:tc>
      </w:tr>
      <w:tr w:rsidR="00E95547" w:rsidRPr="00241A41" w14:paraId="03259D70" w14:textId="77777777" w:rsidTr="00C63CD2">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C63CD2">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5F7A1993"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w:t>
            </w:r>
            <w:r w:rsidR="00976EC4">
              <w:rPr>
                <w:rFonts w:ascii="Arial" w:hAnsi="Arial"/>
                <w:color w:val="000000"/>
                <w:sz w:val="20"/>
                <w:szCs w:val="20"/>
              </w:rPr>
              <w:t xml:space="preserve"> </w:t>
            </w:r>
          </w:p>
        </w:tc>
      </w:tr>
      <w:tr w:rsidR="00E95547" w:rsidRPr="00241A41" w14:paraId="05E9C7DC"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C63CD2">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C63CD2">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C63CD2">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C63CD2">
            <w:pPr>
              <w:pStyle w:val="Standard"/>
              <w:snapToGrid w:val="0"/>
              <w:jc w:val="center"/>
              <w:rPr>
                <w:rFonts w:ascii="Arial" w:hAnsi="Arial" w:cs="Arial"/>
              </w:rPr>
            </w:pPr>
          </w:p>
        </w:tc>
      </w:tr>
      <w:tr w:rsidR="00E95547" w:rsidRPr="00241A41" w14:paraId="73C24ABD"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91489A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476D15"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152D55E"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3AA4026B"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EE2D207" w14:textId="77777777" w:rsidTr="00C63CD2">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C63CD2">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C63CD2">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C63CD2">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46F0111A"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C63CD2">
            <w:pPr>
              <w:pStyle w:val="Standard"/>
              <w:snapToGrid w:val="0"/>
              <w:rPr>
                <w:rFonts w:ascii="Arial" w:hAnsi="Arial" w:cs="Arial"/>
                <w:b/>
              </w:rPr>
            </w:pPr>
          </w:p>
          <w:p w14:paraId="37049C61" w14:textId="39BF55C1" w:rsidR="00E95547" w:rsidRPr="00241A41" w:rsidRDefault="00E95547"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976EC4">
              <w:rPr>
                <w:rFonts w:ascii="Arial" w:hAnsi="Arial"/>
                <w:color w:val="000000"/>
                <w:sz w:val="20"/>
                <w:szCs w:val="20"/>
              </w:rPr>
              <w:t xml:space="preserve"> </w:t>
            </w:r>
            <w:proofErr w:type="gramStart"/>
            <w:r w:rsidRPr="00241A41">
              <w:rPr>
                <w:rFonts w:ascii="Arial" w:hAnsi="Arial"/>
                <w:color w:val="000000"/>
                <w:sz w:val="20"/>
                <w:szCs w:val="20"/>
              </w:rPr>
              <w:t>de</w:t>
            </w:r>
            <w:r w:rsidR="00976EC4">
              <w:rPr>
                <w:rFonts w:ascii="Arial" w:hAnsi="Arial"/>
                <w:color w:val="000000"/>
                <w:sz w:val="20"/>
                <w:szCs w:val="20"/>
              </w:rPr>
              <w:t xml:space="preserve"> </w:t>
            </w:r>
            <w:proofErr w:type="spellStart"/>
            <w:r w:rsidRPr="00241A41">
              <w:rPr>
                <w:rFonts w:ascii="Arial" w:hAnsi="Arial"/>
                <w:color w:val="000000"/>
                <w:sz w:val="20"/>
                <w:szCs w:val="20"/>
              </w:rPr>
              <w:t>de</w:t>
            </w:r>
            <w:proofErr w:type="spellEnd"/>
            <w:proofErr w:type="gramEnd"/>
            <w:r w:rsidRPr="00241A41">
              <w:rPr>
                <w:rFonts w:ascii="Arial" w:hAnsi="Arial"/>
                <w:color w:val="000000"/>
                <w:sz w:val="20"/>
                <w:szCs w:val="20"/>
              </w:rPr>
              <w:t xml:space="preserve"> 20</w:t>
            </w:r>
            <w:r w:rsidR="00976EC4">
              <w:rPr>
                <w:rFonts w:ascii="Arial" w:hAnsi="Arial"/>
                <w:color w:val="000000"/>
                <w:sz w:val="20"/>
                <w:szCs w:val="20"/>
              </w:rPr>
              <w:t xml:space="preserve"> </w:t>
            </w:r>
          </w:p>
        </w:tc>
      </w:tr>
      <w:tr w:rsidR="00E95547" w:rsidRPr="00241A41" w14:paraId="1FD877FC" w14:textId="77777777" w:rsidTr="00C63CD2">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C63CD2">
            <w:pPr>
              <w:pStyle w:val="Standard"/>
              <w:snapToGrid w:val="0"/>
              <w:rPr>
                <w:rFonts w:ascii="Arial" w:hAnsi="Arial" w:cs="Arial"/>
              </w:rPr>
            </w:pPr>
          </w:p>
          <w:p w14:paraId="08CB52A1"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626E0B96"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r w:rsidR="00976EC4">
              <w:rPr>
                <w:rFonts w:ascii="Arial" w:hAnsi="Arial" w:cs="Arial"/>
                <w:color w:val="000000"/>
                <w:sz w:val="20"/>
                <w:szCs w:val="20"/>
              </w:rPr>
              <w:t xml:space="preserve"> </w:t>
            </w:r>
          </w:p>
        </w:tc>
      </w:tr>
      <w:tr w:rsidR="00E95547" w:rsidRPr="00241A41" w14:paraId="28C3E160"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1992DCA"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976EC4">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3DF61080"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976EC4">
              <w:rPr>
                <w:rFonts w:ascii="Arial" w:hAnsi="Arial" w:cs="Arial"/>
                <w:color w:val="000000"/>
                <w:sz w:val="20"/>
                <w:szCs w:val="20"/>
              </w:rPr>
              <w:t xml:space="preserve"> </w:t>
            </w:r>
          </w:p>
        </w:tc>
      </w:tr>
      <w:tr w:rsidR="00E95547" w:rsidRPr="00241A41" w14:paraId="5A5AEF5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8B29EF8"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976EC4">
              <w:rPr>
                <w:rFonts w:ascii="Arial" w:hAnsi="Arial" w:cs="Arial"/>
                <w:color w:val="000000"/>
                <w:sz w:val="20"/>
                <w:szCs w:val="20"/>
              </w:rPr>
              <w:t xml:space="preserve"> </w:t>
            </w:r>
          </w:p>
        </w:tc>
      </w:tr>
      <w:tr w:rsidR="00E95547" w:rsidRPr="00241A41" w14:paraId="2736EAFF"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4269D48"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r w:rsidR="00976EC4">
              <w:rPr>
                <w:rFonts w:ascii="Arial" w:hAnsi="Arial" w:cs="Arial"/>
                <w:color w:val="000000"/>
                <w:sz w:val="20"/>
                <w:szCs w:val="20"/>
              </w:rPr>
              <w:t xml:space="preserve"> </w:t>
            </w:r>
          </w:p>
        </w:tc>
      </w:tr>
      <w:tr w:rsidR="00E95547" w:rsidRPr="00241A41" w14:paraId="79DABBC9"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C63CD2">
            <w:pPr>
              <w:pStyle w:val="TableContentsuser"/>
              <w:snapToGrid w:val="0"/>
              <w:rPr>
                <w:rFonts w:ascii="Arial" w:hAnsi="Arial" w:cs="Arial"/>
                <w:sz w:val="20"/>
                <w:szCs w:val="20"/>
              </w:rPr>
            </w:pPr>
          </w:p>
        </w:tc>
      </w:tr>
      <w:tr w:rsidR="00E95547" w:rsidRPr="00241A41" w14:paraId="074D73C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C63CD2">
            <w:pPr>
              <w:pStyle w:val="TableContentsuser"/>
              <w:snapToGrid w:val="0"/>
              <w:rPr>
                <w:rFonts w:ascii="Arial" w:hAnsi="Arial" w:cs="Arial"/>
                <w:sz w:val="20"/>
                <w:szCs w:val="20"/>
              </w:rPr>
            </w:pPr>
          </w:p>
        </w:tc>
      </w:tr>
      <w:tr w:rsidR="00E95547" w:rsidRPr="00241A41" w14:paraId="44EC66D4"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C63CD2">
            <w:pPr>
              <w:pStyle w:val="TableContentsuser"/>
              <w:snapToGrid w:val="0"/>
              <w:rPr>
                <w:rFonts w:ascii="Arial" w:hAnsi="Arial" w:cs="Arial"/>
                <w:sz w:val="20"/>
                <w:szCs w:val="20"/>
              </w:rPr>
            </w:pPr>
          </w:p>
        </w:tc>
      </w:tr>
      <w:tr w:rsidR="00E95547" w:rsidRPr="00241A41" w14:paraId="6AA1EA90"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C63CD2">
            <w:pPr>
              <w:pStyle w:val="TableContentsuser"/>
              <w:snapToGrid w:val="0"/>
              <w:rPr>
                <w:rFonts w:ascii="Arial" w:hAnsi="Arial" w:cs="Arial"/>
                <w:sz w:val="20"/>
                <w:szCs w:val="20"/>
              </w:rPr>
            </w:pPr>
          </w:p>
        </w:tc>
      </w:tr>
      <w:tr w:rsidR="00E95547" w:rsidRPr="00241A41" w14:paraId="570D733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4F93DD96"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3D553B4D"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E-mail:</w:t>
            </w:r>
            <w:r w:rsidR="00976EC4">
              <w:rPr>
                <w:rFonts w:ascii="Arial" w:hAnsi="Arial" w:cs="Arial"/>
                <w:color w:val="000000"/>
                <w:sz w:val="20"/>
                <w:szCs w:val="20"/>
              </w:rPr>
              <w:t xml:space="preserve"> </w:t>
            </w:r>
          </w:p>
        </w:tc>
      </w:tr>
      <w:tr w:rsidR="00E95547" w:rsidRPr="00241A41" w14:paraId="2224301C" w14:textId="77777777" w:rsidTr="00C63CD2">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C63CD2">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C63CD2">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2BCF8041"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r w:rsidR="00976EC4">
              <w:rPr>
                <w:rFonts w:ascii="Arial" w:hAnsi="Arial" w:cs="Arial"/>
                <w:color w:val="000000"/>
                <w:sz w:val="20"/>
                <w:szCs w:val="20"/>
              </w:rPr>
              <w:t xml:space="preserve"> </w:t>
            </w:r>
          </w:p>
        </w:tc>
      </w:tr>
      <w:tr w:rsidR="00E95547" w:rsidRPr="00241A41" w14:paraId="56BBD3D3"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5F7CC49C" w:rsidR="00E95547" w:rsidRPr="00241A41" w:rsidRDefault="00E95547" w:rsidP="00C63CD2">
            <w:pPr>
              <w:pStyle w:val="Standard"/>
              <w:rPr>
                <w:rFonts w:ascii="Arial" w:hAnsi="Arial" w:cs="Arial"/>
              </w:rPr>
            </w:pPr>
            <w:r w:rsidRPr="00241A41">
              <w:rPr>
                <w:rFonts w:ascii="Arial" w:hAnsi="Arial" w:cs="Arial"/>
              </w:rPr>
              <w:t>Função:</w:t>
            </w:r>
            <w:r w:rsidR="00976EC4">
              <w:rPr>
                <w:rFonts w:ascii="Arial" w:hAnsi="Arial" w:cs="Arial"/>
              </w:rPr>
              <w:t xml:space="preserve"> </w:t>
            </w:r>
          </w:p>
        </w:tc>
      </w:tr>
      <w:tr w:rsidR="00E95547" w:rsidRPr="00241A41" w14:paraId="452338C6"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2D71FC84" w:rsidR="00E95547" w:rsidRPr="00241A41" w:rsidRDefault="00E95547" w:rsidP="00C63CD2">
            <w:pPr>
              <w:pStyle w:val="Standard"/>
              <w:rPr>
                <w:rFonts w:ascii="Arial" w:hAnsi="Arial" w:cs="Arial"/>
              </w:rPr>
            </w:pPr>
            <w:r w:rsidRPr="00241A41">
              <w:rPr>
                <w:rFonts w:ascii="Arial" w:hAnsi="Arial" w:cs="Arial"/>
              </w:rPr>
              <w:t>CPF:</w:t>
            </w:r>
            <w:r w:rsidR="00976EC4">
              <w:rPr>
                <w:rFonts w:ascii="Arial" w:hAnsi="Arial" w:cs="Arial"/>
              </w:rPr>
              <w:t xml:space="preserve"> </w:t>
            </w:r>
          </w:p>
        </w:tc>
      </w:tr>
      <w:tr w:rsidR="00E95547" w:rsidRPr="00241A41" w14:paraId="59E6A569" w14:textId="77777777" w:rsidTr="00C63CD2">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266E2251" w:rsidR="00E95547" w:rsidRPr="00241A41" w:rsidRDefault="00E95547" w:rsidP="00C63CD2">
            <w:pPr>
              <w:pStyle w:val="Standard"/>
              <w:rPr>
                <w:rFonts w:ascii="Arial" w:hAnsi="Arial" w:cs="Arial"/>
              </w:rPr>
            </w:pPr>
            <w:r w:rsidRPr="00241A41">
              <w:rPr>
                <w:rFonts w:ascii="Arial" w:hAnsi="Arial" w:cs="Arial"/>
              </w:rPr>
              <w:t>Nº de Registro Profissional (CREA ou MTE):</w:t>
            </w:r>
            <w:r w:rsidR="00976EC4">
              <w:rPr>
                <w:rFonts w:ascii="Arial" w:hAnsi="Arial" w:cs="Arial"/>
              </w:rPr>
              <w:t xml:space="preserve"> </w:t>
            </w:r>
          </w:p>
        </w:tc>
      </w:tr>
      <w:tr w:rsidR="00E95547" w:rsidRPr="00241A41" w14:paraId="3F23CC8E" w14:textId="77777777" w:rsidTr="00C63CD2">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018DE5EA"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687E628B" w:rsidR="00E95547" w:rsidRPr="00241A41" w:rsidRDefault="00E95547" w:rsidP="00C63CD2">
            <w:pPr>
              <w:pStyle w:val="Standard"/>
              <w:rPr>
                <w:rFonts w:ascii="Arial" w:hAnsi="Arial" w:cs="Arial"/>
              </w:rPr>
            </w:pPr>
            <w:r w:rsidRPr="00241A41">
              <w:rPr>
                <w:rFonts w:ascii="Arial" w:hAnsi="Arial" w:cs="Arial"/>
              </w:rPr>
              <w:t>E-mail:</w:t>
            </w:r>
            <w:r w:rsidR="00976EC4">
              <w:rPr>
                <w:rFonts w:ascii="Arial" w:hAnsi="Arial" w:cs="Arial"/>
              </w:rPr>
              <w:t xml:space="preserve"> </w:t>
            </w:r>
          </w:p>
        </w:tc>
      </w:tr>
      <w:tr w:rsidR="00E95547" w:rsidRPr="00241A41" w14:paraId="395A5037"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C63CD2">
            <w:pPr>
              <w:pStyle w:val="Standard"/>
              <w:snapToGrid w:val="0"/>
              <w:rPr>
                <w:rFonts w:ascii="Arial" w:hAnsi="Arial" w:cs="Arial"/>
                <w:b/>
              </w:rPr>
            </w:pPr>
          </w:p>
          <w:p w14:paraId="532B5106" w14:textId="30183601"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976EC4">
              <w:rPr>
                <w:rFonts w:ascii="Arial" w:hAnsi="Arial"/>
                <w:color w:val="000000"/>
                <w:sz w:val="20"/>
                <w:szCs w:val="20"/>
              </w:rPr>
              <w:t xml:space="preserve"> </w:t>
            </w:r>
            <w:proofErr w:type="gramStart"/>
            <w:r w:rsidR="00E95547" w:rsidRPr="00241A41">
              <w:rPr>
                <w:rFonts w:ascii="Arial" w:hAnsi="Arial"/>
                <w:color w:val="000000"/>
                <w:sz w:val="20"/>
                <w:szCs w:val="20"/>
              </w:rPr>
              <w:t>de</w:t>
            </w:r>
            <w:r w:rsidR="00976EC4">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proofErr w:type="gramEnd"/>
            <w:r w:rsidR="00E95547" w:rsidRPr="00241A41">
              <w:rPr>
                <w:rFonts w:ascii="Arial" w:hAnsi="Arial"/>
                <w:color w:val="000000"/>
                <w:sz w:val="20"/>
                <w:szCs w:val="20"/>
              </w:rPr>
              <w:t xml:space="preserve"> 20</w:t>
            </w:r>
            <w:r w:rsidR="00976EC4">
              <w:rPr>
                <w:rFonts w:ascii="Arial" w:hAnsi="Arial"/>
                <w:color w:val="000000"/>
                <w:sz w:val="20"/>
                <w:szCs w:val="20"/>
              </w:rPr>
              <w:t xml:space="preserve"> </w:t>
            </w:r>
          </w:p>
        </w:tc>
      </w:tr>
      <w:tr w:rsidR="00E95547" w:rsidRPr="00241A41" w14:paraId="01B8A59D"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C63CD2">
            <w:pPr>
              <w:pStyle w:val="Standard"/>
              <w:snapToGrid w:val="0"/>
              <w:rPr>
                <w:rFonts w:ascii="Arial" w:hAnsi="Arial" w:cs="Arial"/>
                <w:b/>
              </w:rPr>
            </w:pPr>
          </w:p>
          <w:p w14:paraId="7493A5E9" w14:textId="77777777" w:rsidR="00E95547" w:rsidRPr="00241A41" w:rsidRDefault="00E95547" w:rsidP="00C63CD2">
            <w:pPr>
              <w:pStyle w:val="Standard"/>
              <w:rPr>
                <w:rFonts w:ascii="Arial" w:hAnsi="Arial" w:cs="Arial"/>
                <w:b/>
              </w:rPr>
            </w:pPr>
          </w:p>
          <w:p w14:paraId="5F50C178"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C63CD2">
            <w:pPr>
              <w:pStyle w:val="Standard"/>
              <w:snapToGrid w:val="0"/>
              <w:rPr>
                <w:rFonts w:ascii="Arial" w:hAnsi="Arial" w:cs="Arial"/>
                <w:b/>
              </w:rPr>
            </w:pPr>
          </w:p>
          <w:p w14:paraId="1F90482E" w14:textId="77777777" w:rsidR="00E95547" w:rsidRPr="00241A41" w:rsidRDefault="00E95547" w:rsidP="00C63CD2">
            <w:pPr>
              <w:pStyle w:val="Standard"/>
              <w:rPr>
                <w:rFonts w:ascii="Arial" w:hAnsi="Arial" w:cs="Arial"/>
                <w:b/>
              </w:rPr>
            </w:pPr>
          </w:p>
          <w:p w14:paraId="7D2DC833"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C63CD2">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3E3384E6"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r w:rsidR="00976EC4">
              <w:rPr>
                <w:rFonts w:ascii="Arial" w:hAnsi="Arial" w:cs="Arial"/>
                <w:color w:val="000000"/>
                <w:sz w:val="20"/>
                <w:szCs w:val="20"/>
              </w:rPr>
              <w:t xml:space="preserve"> </w:t>
            </w:r>
          </w:p>
        </w:tc>
      </w:tr>
      <w:tr w:rsidR="00E95547" w:rsidRPr="00241A41" w14:paraId="3FB2DDE8"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591CC92F"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976EC4">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1887B669"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976EC4">
              <w:rPr>
                <w:rFonts w:ascii="Arial" w:hAnsi="Arial" w:cs="Arial"/>
                <w:color w:val="000000"/>
                <w:sz w:val="20"/>
                <w:szCs w:val="20"/>
              </w:rPr>
              <w:t xml:space="preserve"> </w:t>
            </w:r>
          </w:p>
        </w:tc>
      </w:tr>
      <w:tr w:rsidR="00E95547" w:rsidRPr="00241A41" w14:paraId="0E9F3FB5"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C63CD2">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6B37FA6C"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976EC4">
              <w:rPr>
                <w:rFonts w:ascii="Arial" w:hAnsi="Arial" w:cs="Arial"/>
                <w:color w:val="000000"/>
                <w:sz w:val="20"/>
                <w:szCs w:val="20"/>
              </w:rPr>
              <w:t xml:space="preserve"> </w:t>
            </w:r>
          </w:p>
        </w:tc>
      </w:tr>
      <w:tr w:rsidR="00E95547" w:rsidRPr="00241A41" w14:paraId="725BE538"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503FEDFE"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r w:rsidR="00976EC4">
              <w:rPr>
                <w:rFonts w:ascii="Arial" w:hAnsi="Arial" w:cs="Arial"/>
                <w:color w:val="000000"/>
                <w:sz w:val="20"/>
                <w:szCs w:val="20"/>
              </w:rPr>
              <w:t xml:space="preserve"> </w:t>
            </w:r>
          </w:p>
        </w:tc>
      </w:tr>
      <w:tr w:rsidR="00E95547" w:rsidRPr="00241A41" w14:paraId="1B10F7F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C63CD2">
            <w:pPr>
              <w:pStyle w:val="TableContentsuser"/>
              <w:snapToGrid w:val="0"/>
              <w:rPr>
                <w:rFonts w:ascii="Arial" w:hAnsi="Arial" w:cs="Arial"/>
                <w:sz w:val="20"/>
                <w:szCs w:val="20"/>
              </w:rPr>
            </w:pPr>
          </w:p>
        </w:tc>
      </w:tr>
      <w:tr w:rsidR="00E95547" w:rsidRPr="00241A41" w14:paraId="7A36AC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C63CD2">
            <w:pPr>
              <w:pStyle w:val="TableContentsuser"/>
              <w:snapToGrid w:val="0"/>
              <w:rPr>
                <w:rFonts w:ascii="Arial" w:hAnsi="Arial" w:cs="Arial"/>
                <w:sz w:val="20"/>
                <w:szCs w:val="20"/>
              </w:rPr>
            </w:pPr>
          </w:p>
        </w:tc>
      </w:tr>
      <w:tr w:rsidR="00E95547" w:rsidRPr="00241A41" w14:paraId="1E65F50D"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C63CD2">
            <w:pPr>
              <w:pStyle w:val="TableContentsuser"/>
              <w:snapToGrid w:val="0"/>
              <w:rPr>
                <w:rFonts w:ascii="Arial" w:hAnsi="Arial" w:cs="Arial"/>
                <w:sz w:val="20"/>
                <w:szCs w:val="20"/>
              </w:rPr>
            </w:pPr>
          </w:p>
        </w:tc>
      </w:tr>
      <w:tr w:rsidR="00E95547" w:rsidRPr="00241A41" w14:paraId="60BF2965"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2C3F6"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113CEF4F"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6C06CD10"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E-mail:</w:t>
            </w:r>
            <w:r w:rsidR="00976EC4">
              <w:rPr>
                <w:rFonts w:ascii="Arial" w:hAnsi="Arial" w:cs="Arial"/>
                <w:color w:val="000000"/>
                <w:sz w:val="20"/>
                <w:szCs w:val="20"/>
              </w:rPr>
              <w:t xml:space="preserve"> </w:t>
            </w:r>
          </w:p>
        </w:tc>
      </w:tr>
      <w:tr w:rsidR="00E95547" w:rsidRPr="00241A41" w14:paraId="584D02D4" w14:textId="77777777" w:rsidTr="00C63CD2">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C63CD2">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C63CD2">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C63CD2">
            <w:pPr>
              <w:pStyle w:val="Standard"/>
              <w:snapToGrid w:val="0"/>
              <w:rPr>
                <w:rFonts w:ascii="Arial" w:hAnsi="Arial" w:cs="Arial"/>
                <w:b/>
              </w:rPr>
            </w:pPr>
          </w:p>
          <w:p w14:paraId="68547ACA" w14:textId="4810152F"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976EC4">
              <w:rPr>
                <w:rFonts w:ascii="Arial" w:hAnsi="Arial"/>
                <w:color w:val="000000"/>
                <w:sz w:val="20"/>
                <w:szCs w:val="20"/>
              </w:rPr>
              <w:t xml:space="preserve"> </w:t>
            </w:r>
            <w:proofErr w:type="gramStart"/>
            <w:r w:rsidR="00E95547" w:rsidRPr="00241A41">
              <w:rPr>
                <w:rFonts w:ascii="Arial" w:hAnsi="Arial"/>
                <w:color w:val="000000"/>
                <w:sz w:val="20"/>
                <w:szCs w:val="20"/>
              </w:rPr>
              <w:t>de</w:t>
            </w:r>
            <w:r w:rsidR="00976EC4">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proofErr w:type="gramEnd"/>
            <w:r w:rsidR="00E95547" w:rsidRPr="00241A41">
              <w:rPr>
                <w:rFonts w:ascii="Arial" w:hAnsi="Arial"/>
                <w:color w:val="000000"/>
                <w:sz w:val="20"/>
                <w:szCs w:val="20"/>
              </w:rPr>
              <w:t xml:space="preserve"> 20</w:t>
            </w:r>
            <w:r w:rsidR="00976EC4">
              <w:rPr>
                <w:rFonts w:ascii="Arial" w:hAnsi="Arial"/>
                <w:color w:val="000000"/>
                <w:sz w:val="20"/>
                <w:szCs w:val="20"/>
              </w:rPr>
              <w:t xml:space="preserve"> </w:t>
            </w:r>
          </w:p>
        </w:tc>
      </w:tr>
      <w:tr w:rsidR="00E95547" w:rsidRPr="00241A41" w14:paraId="1B13AE2B" w14:textId="77777777" w:rsidTr="00C63CD2">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C63CD2">
            <w:pPr>
              <w:pStyle w:val="Standard"/>
              <w:snapToGrid w:val="0"/>
              <w:rPr>
                <w:rFonts w:ascii="Arial" w:hAnsi="Arial" w:cs="Arial"/>
              </w:rPr>
            </w:pPr>
          </w:p>
          <w:p w14:paraId="21889592" w14:textId="77777777" w:rsidR="00E95547" w:rsidRPr="00241A41" w:rsidRDefault="00E95547" w:rsidP="00C63CD2">
            <w:pPr>
              <w:pStyle w:val="Standard"/>
              <w:rPr>
                <w:rFonts w:ascii="Arial" w:hAnsi="Arial" w:cs="Arial"/>
              </w:rPr>
            </w:pPr>
          </w:p>
          <w:p w14:paraId="0FDECC5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58FC798B"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r w:rsidR="00976EC4">
              <w:rPr>
                <w:rFonts w:ascii="Arial" w:hAnsi="Arial" w:cs="Arial"/>
                <w:color w:val="000000"/>
                <w:sz w:val="20"/>
                <w:szCs w:val="20"/>
              </w:rPr>
              <w:t xml:space="preserve"> </w:t>
            </w:r>
          </w:p>
        </w:tc>
      </w:tr>
      <w:tr w:rsidR="00E95547" w:rsidRPr="00241A41" w14:paraId="6C1DD3CC" w14:textId="77777777" w:rsidTr="00C63CD2">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02E1D316"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976EC4">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3AF4C337"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976EC4">
              <w:rPr>
                <w:rFonts w:ascii="Arial" w:hAnsi="Arial" w:cs="Arial"/>
                <w:color w:val="000000"/>
                <w:sz w:val="20"/>
                <w:szCs w:val="20"/>
              </w:rPr>
              <w:t xml:space="preserve"> </w:t>
            </w:r>
          </w:p>
        </w:tc>
      </w:tr>
      <w:tr w:rsidR="00E95547" w:rsidRPr="00241A41" w14:paraId="5E83B168" w14:textId="77777777" w:rsidTr="00C63CD2">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C63CD2">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0C21F9F5"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976EC4">
              <w:rPr>
                <w:rFonts w:ascii="Arial" w:hAnsi="Arial" w:cs="Arial"/>
                <w:color w:val="000000"/>
                <w:sz w:val="20"/>
                <w:szCs w:val="20"/>
              </w:rPr>
              <w:t xml:space="preserve"> </w:t>
            </w:r>
          </w:p>
        </w:tc>
      </w:tr>
      <w:tr w:rsidR="00E95547" w:rsidRPr="00241A41" w14:paraId="2BDAA7DD"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37A5FCF2"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r w:rsidR="00976EC4">
              <w:rPr>
                <w:rFonts w:ascii="Arial" w:hAnsi="Arial" w:cs="Arial"/>
                <w:color w:val="000000"/>
                <w:sz w:val="20"/>
                <w:szCs w:val="20"/>
              </w:rPr>
              <w:t xml:space="preserve"> </w:t>
            </w:r>
          </w:p>
        </w:tc>
      </w:tr>
      <w:tr w:rsidR="00E95547" w:rsidRPr="00241A41" w14:paraId="42C651B6"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C63CD2">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C63CD2">
            <w:pPr>
              <w:pStyle w:val="TableContentsuser"/>
              <w:snapToGrid w:val="0"/>
              <w:rPr>
                <w:rFonts w:ascii="Arial" w:hAnsi="Arial" w:cs="Arial"/>
                <w:sz w:val="20"/>
                <w:szCs w:val="20"/>
              </w:rPr>
            </w:pPr>
          </w:p>
        </w:tc>
      </w:tr>
      <w:tr w:rsidR="00E95547" w:rsidRPr="00241A41" w14:paraId="02B8776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C63CD2">
            <w:pPr>
              <w:pStyle w:val="TableContentsuser"/>
              <w:snapToGrid w:val="0"/>
              <w:rPr>
                <w:rFonts w:ascii="Arial" w:hAnsi="Arial" w:cs="Arial"/>
                <w:sz w:val="20"/>
                <w:szCs w:val="20"/>
              </w:rPr>
            </w:pPr>
          </w:p>
        </w:tc>
      </w:tr>
      <w:tr w:rsidR="00E95547" w:rsidRPr="00241A41" w14:paraId="209CB9E3"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02896C8" w14:textId="77777777" w:rsidTr="00C63CD2">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C63CD2">
            <w:pPr>
              <w:pStyle w:val="TableContentsuser"/>
              <w:snapToGrid w:val="0"/>
              <w:rPr>
                <w:rFonts w:ascii="Arial" w:hAnsi="Arial" w:cs="Arial"/>
                <w:sz w:val="20"/>
                <w:szCs w:val="20"/>
              </w:rPr>
            </w:pPr>
          </w:p>
        </w:tc>
      </w:tr>
      <w:tr w:rsidR="00E95547" w:rsidRPr="00241A41" w14:paraId="22B470EA" w14:textId="77777777" w:rsidTr="00C63CD2">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0729BD3A"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142FACF6"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E-mail:</w:t>
            </w:r>
            <w:r w:rsidR="00976EC4">
              <w:rPr>
                <w:rFonts w:ascii="Arial" w:hAnsi="Arial" w:cs="Arial"/>
                <w:color w:val="000000"/>
                <w:sz w:val="20"/>
                <w:szCs w:val="20"/>
              </w:rPr>
              <w:t xml:space="preserve"> </w:t>
            </w:r>
          </w:p>
        </w:tc>
      </w:tr>
      <w:tr w:rsidR="00E95547" w:rsidRPr="00241A41" w14:paraId="1963656B" w14:textId="77777777" w:rsidTr="00C63CD2">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C63CD2">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C63CD2">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C63CD2">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C63CD2">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C7299F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7F2E2193"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7569309"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775A3F7"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09227ECA"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2F0DA50D" w14:textId="77777777" w:rsidTr="00C63CD2">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C63CD2">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C63CD2">
            <w:pPr>
              <w:pStyle w:val="Pa4"/>
              <w:snapToGrid w:val="0"/>
              <w:spacing w:line="240" w:lineRule="auto"/>
              <w:jc w:val="center"/>
              <w:rPr>
                <w:rFonts w:ascii="Arial" w:hAnsi="Arial"/>
                <w:sz w:val="20"/>
                <w:szCs w:val="20"/>
              </w:rPr>
            </w:pPr>
          </w:p>
        </w:tc>
      </w:tr>
      <w:tr w:rsidR="00E95547" w:rsidRPr="00241A41" w14:paraId="6F4BCC3B"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C63CD2">
            <w:pPr>
              <w:pStyle w:val="Standard"/>
              <w:snapToGrid w:val="0"/>
              <w:rPr>
                <w:rFonts w:ascii="Arial" w:hAnsi="Arial" w:cs="Arial"/>
                <w:b/>
              </w:rPr>
            </w:pPr>
          </w:p>
          <w:p w14:paraId="3D332CD5" w14:textId="0703D56C"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976EC4">
              <w:rPr>
                <w:rFonts w:ascii="Arial" w:hAnsi="Arial"/>
                <w:color w:val="000000"/>
                <w:sz w:val="20"/>
                <w:szCs w:val="20"/>
              </w:rPr>
              <w:t xml:space="preserve"> </w:t>
            </w:r>
            <w:proofErr w:type="gramStart"/>
            <w:r w:rsidR="00E95547" w:rsidRPr="00241A41">
              <w:rPr>
                <w:rFonts w:ascii="Arial" w:hAnsi="Arial"/>
                <w:color w:val="000000"/>
                <w:sz w:val="20"/>
                <w:szCs w:val="20"/>
              </w:rPr>
              <w:t>de</w:t>
            </w:r>
            <w:r w:rsidR="00976EC4">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proofErr w:type="gramEnd"/>
            <w:r w:rsidR="00E95547" w:rsidRPr="00241A41">
              <w:rPr>
                <w:rFonts w:ascii="Arial" w:hAnsi="Arial"/>
                <w:color w:val="000000"/>
                <w:sz w:val="20"/>
                <w:szCs w:val="20"/>
              </w:rPr>
              <w:t xml:space="preserve"> 20</w:t>
            </w:r>
            <w:r w:rsidR="00976EC4">
              <w:rPr>
                <w:rFonts w:ascii="Arial" w:hAnsi="Arial"/>
                <w:color w:val="000000"/>
                <w:sz w:val="20"/>
                <w:szCs w:val="20"/>
              </w:rPr>
              <w:t xml:space="preserve"> </w:t>
            </w:r>
          </w:p>
        </w:tc>
      </w:tr>
      <w:tr w:rsidR="00E95547" w:rsidRPr="00241A41" w14:paraId="2A77B160" w14:textId="77777777" w:rsidTr="00C63CD2">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C63CD2">
            <w:pPr>
              <w:pStyle w:val="Standard"/>
              <w:snapToGrid w:val="0"/>
              <w:rPr>
                <w:rFonts w:ascii="Arial" w:hAnsi="Arial" w:cs="Arial"/>
                <w:b/>
              </w:rPr>
            </w:pPr>
          </w:p>
          <w:p w14:paraId="392C67D9" w14:textId="77777777" w:rsidR="00E95547" w:rsidRPr="00241A41" w:rsidRDefault="00E95547" w:rsidP="00C63CD2">
            <w:pPr>
              <w:pStyle w:val="Standard"/>
              <w:rPr>
                <w:rFonts w:ascii="Arial" w:hAnsi="Arial" w:cs="Arial"/>
                <w:b/>
              </w:rPr>
            </w:pPr>
          </w:p>
          <w:p w14:paraId="7798AF5E"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C207A6B"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r w:rsidR="00976EC4">
              <w:rPr>
                <w:rFonts w:ascii="Arial" w:hAnsi="Arial" w:cs="Arial"/>
                <w:color w:val="000000"/>
                <w:sz w:val="20"/>
                <w:szCs w:val="20"/>
              </w:rPr>
              <w:t xml:space="preserve"> </w:t>
            </w:r>
          </w:p>
        </w:tc>
      </w:tr>
      <w:tr w:rsidR="00E95547" w:rsidRPr="00241A41" w14:paraId="6F0B1A2E" w14:textId="77777777" w:rsidTr="00C63CD2">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3B1347C0"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976EC4">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3A143AF0"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976EC4">
              <w:rPr>
                <w:rFonts w:ascii="Arial" w:hAnsi="Arial" w:cs="Arial"/>
                <w:color w:val="000000"/>
                <w:sz w:val="20"/>
                <w:szCs w:val="20"/>
              </w:rPr>
              <w:t xml:space="preserve"> </w:t>
            </w:r>
          </w:p>
        </w:tc>
      </w:tr>
      <w:tr w:rsidR="00E95547" w:rsidRPr="00241A41" w14:paraId="0446EA29" w14:textId="77777777" w:rsidTr="00C63CD2">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C63CD2">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08E81C34"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976EC4">
              <w:rPr>
                <w:rFonts w:ascii="Arial" w:hAnsi="Arial" w:cs="Arial"/>
                <w:color w:val="000000"/>
                <w:sz w:val="20"/>
                <w:szCs w:val="20"/>
              </w:rPr>
              <w:t xml:space="preserve"> </w:t>
            </w:r>
          </w:p>
        </w:tc>
      </w:tr>
      <w:tr w:rsidR="00E95547" w:rsidRPr="00241A41" w14:paraId="09EBFAC1"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39F437CA"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r w:rsidR="00976EC4">
              <w:rPr>
                <w:rFonts w:ascii="Arial" w:hAnsi="Arial" w:cs="Arial"/>
                <w:color w:val="000000"/>
                <w:sz w:val="20"/>
                <w:szCs w:val="20"/>
              </w:rPr>
              <w:t xml:space="preserve"> </w:t>
            </w:r>
          </w:p>
        </w:tc>
      </w:tr>
      <w:tr w:rsidR="00E95547" w:rsidRPr="00241A41" w14:paraId="3172DFF9"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C63CD2">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C63CD2">
            <w:pPr>
              <w:pStyle w:val="TableContentsuser"/>
              <w:snapToGrid w:val="0"/>
              <w:rPr>
                <w:rFonts w:ascii="Arial" w:hAnsi="Arial" w:cs="Arial"/>
                <w:sz w:val="20"/>
                <w:szCs w:val="20"/>
              </w:rPr>
            </w:pPr>
          </w:p>
        </w:tc>
      </w:tr>
      <w:tr w:rsidR="00E95547" w:rsidRPr="00241A41" w14:paraId="22A95313"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C63CD2">
            <w:pPr>
              <w:pStyle w:val="TableContentsuser"/>
              <w:snapToGrid w:val="0"/>
              <w:rPr>
                <w:rFonts w:ascii="Arial" w:hAnsi="Arial" w:cs="Arial"/>
                <w:sz w:val="20"/>
                <w:szCs w:val="20"/>
              </w:rPr>
            </w:pPr>
          </w:p>
        </w:tc>
      </w:tr>
      <w:tr w:rsidR="00E95547" w:rsidRPr="00241A41" w14:paraId="68D2EF94"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C63CD2">
            <w:pPr>
              <w:pStyle w:val="TableContentsuser"/>
              <w:snapToGrid w:val="0"/>
              <w:rPr>
                <w:rFonts w:ascii="Arial" w:hAnsi="Arial" w:cs="Arial"/>
                <w:sz w:val="20"/>
                <w:szCs w:val="20"/>
              </w:rPr>
            </w:pPr>
          </w:p>
        </w:tc>
      </w:tr>
      <w:tr w:rsidR="00E95547" w:rsidRPr="00241A41" w14:paraId="0BBFF36D" w14:textId="77777777" w:rsidTr="00C63CD2">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C63CD2">
            <w:pPr>
              <w:pStyle w:val="TableContentsuser"/>
              <w:snapToGrid w:val="0"/>
              <w:rPr>
                <w:rFonts w:ascii="Arial" w:hAnsi="Arial" w:cs="Arial"/>
                <w:sz w:val="20"/>
                <w:szCs w:val="20"/>
              </w:rPr>
            </w:pPr>
          </w:p>
        </w:tc>
      </w:tr>
      <w:tr w:rsidR="00E95547" w:rsidRPr="00241A41" w14:paraId="71BA8FD8" w14:textId="77777777" w:rsidTr="00C63CD2">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3458298A"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344C7C22"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E-mail:</w:t>
            </w:r>
            <w:r w:rsidR="00976EC4">
              <w:rPr>
                <w:rFonts w:ascii="Arial" w:hAnsi="Arial" w:cs="Arial"/>
                <w:color w:val="000000"/>
                <w:sz w:val="20"/>
                <w:szCs w:val="20"/>
              </w:rPr>
              <w:t xml:space="preserve"> </w:t>
            </w:r>
          </w:p>
        </w:tc>
      </w:tr>
      <w:tr w:rsidR="00E95547" w:rsidRPr="00241A41" w14:paraId="6A19D068" w14:textId="77777777" w:rsidTr="00C63CD2">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C63CD2">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C63CD2">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C63CD2">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58607D5E" w14:textId="77777777" w:rsidR="00E95547" w:rsidRPr="00312368" w:rsidRDefault="00E95547" w:rsidP="00C63CD2">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5512D209" w14:textId="77777777" w:rsidR="00E95547" w:rsidRPr="00312368" w:rsidRDefault="00E95547" w:rsidP="00C63CD2">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4E107C6F" w14:textId="77777777" w:rsidR="00E95547" w:rsidRPr="00312368" w:rsidRDefault="00E95547" w:rsidP="00C63CD2">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69828E01" w14:textId="77777777" w:rsidR="00E95547" w:rsidRPr="00312368" w:rsidRDefault="00E95547" w:rsidP="00C63CD2">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508EBAD7" w14:textId="7FB2329C" w:rsidR="00E95547" w:rsidRPr="00312368" w:rsidRDefault="00E95547" w:rsidP="00C63CD2">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w:t>
            </w:r>
            <w:r w:rsidR="00976EC4">
              <w:rPr>
                <w:rFonts w:ascii="Arial" w:hAnsi="Arial" w:cs="Arial"/>
                <w:color w:val="000000"/>
                <w:sz w:val="19"/>
                <w:szCs w:val="19"/>
              </w:rPr>
              <w:t xml:space="preserve"> </w:t>
            </w:r>
          </w:p>
        </w:tc>
      </w:tr>
      <w:tr w:rsidR="00E95547" w:rsidRPr="00241A41" w14:paraId="44EDDB12" w14:textId="77777777" w:rsidTr="00C63CD2">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C63CD2">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05ADF9FC" w:rsidR="00E95547" w:rsidRPr="00241A41" w:rsidRDefault="00E95547" w:rsidP="00C63CD2">
            <w:pPr>
              <w:pStyle w:val="Standard"/>
              <w:rPr>
                <w:rFonts w:ascii="Arial" w:hAnsi="Arial" w:cs="Arial"/>
              </w:rPr>
            </w:pPr>
            <w:proofErr w:type="gramStart"/>
            <w:r w:rsidRPr="00241A41">
              <w:rPr>
                <w:rFonts w:ascii="Arial" w:hAnsi="Arial" w:cs="Arial"/>
              </w:rPr>
              <w:t>[</w:t>
            </w:r>
            <w:r w:rsidR="00976EC4">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2DBF113B"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r w:rsidR="00976EC4">
              <w:rPr>
                <w:rFonts w:ascii="Arial" w:hAnsi="Arial" w:cs="Arial"/>
                <w:b/>
                <w:bCs/>
              </w:rPr>
              <w:t xml:space="preserve"> </w:t>
            </w:r>
          </w:p>
          <w:p w14:paraId="7770FEDA" w14:textId="77777777" w:rsidR="00E95547" w:rsidRPr="00241A41" w:rsidRDefault="00E95547" w:rsidP="00C63CD2">
            <w:pPr>
              <w:pStyle w:val="Standard"/>
              <w:jc w:val="both"/>
              <w:rPr>
                <w:rFonts w:ascii="Arial" w:hAnsi="Arial" w:cs="Arial"/>
              </w:rPr>
            </w:pPr>
          </w:p>
        </w:tc>
      </w:tr>
      <w:tr w:rsidR="00E95547" w:rsidRPr="00241A41" w14:paraId="23D64DB0" w14:textId="77777777" w:rsidTr="00C63CD2">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29016244" w:rsidR="00E95547" w:rsidRPr="00241A41" w:rsidRDefault="00E95547" w:rsidP="00C63CD2">
            <w:pPr>
              <w:pStyle w:val="Standard"/>
              <w:rPr>
                <w:rFonts w:ascii="Arial" w:hAnsi="Arial" w:cs="Arial"/>
              </w:rPr>
            </w:pPr>
            <w:proofErr w:type="gramStart"/>
            <w:r w:rsidRPr="00241A41">
              <w:rPr>
                <w:rFonts w:ascii="Arial" w:hAnsi="Arial" w:cs="Arial"/>
              </w:rPr>
              <w:t>[</w:t>
            </w:r>
            <w:r w:rsidR="00976EC4">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198F13F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r w:rsidR="00976EC4">
              <w:rPr>
                <w:rFonts w:ascii="Arial" w:hAnsi="Arial" w:cs="Arial"/>
                <w:b/>
                <w:bCs/>
              </w:rPr>
              <w:t xml:space="preserve"> </w:t>
            </w:r>
          </w:p>
          <w:p w14:paraId="5E880936" w14:textId="77777777" w:rsidR="00E95547" w:rsidRPr="00241A41" w:rsidRDefault="00E95547" w:rsidP="00C63CD2">
            <w:pPr>
              <w:pStyle w:val="Standard"/>
              <w:jc w:val="both"/>
              <w:rPr>
                <w:rFonts w:ascii="Arial" w:hAnsi="Arial" w:cs="Arial"/>
              </w:rPr>
            </w:pPr>
          </w:p>
        </w:tc>
      </w:tr>
      <w:tr w:rsidR="00E95547" w:rsidRPr="00241A41" w14:paraId="2D4BBA36" w14:textId="77777777" w:rsidTr="00C63CD2">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FDFE309" w:rsidR="00E95547" w:rsidRPr="00241A41" w:rsidRDefault="00E95547" w:rsidP="00C63CD2">
            <w:pPr>
              <w:pStyle w:val="Standard"/>
              <w:rPr>
                <w:rFonts w:ascii="Arial" w:hAnsi="Arial" w:cs="Arial"/>
              </w:rPr>
            </w:pPr>
            <w:proofErr w:type="gramStart"/>
            <w:r w:rsidRPr="00241A41">
              <w:rPr>
                <w:rFonts w:ascii="Arial" w:hAnsi="Arial" w:cs="Arial"/>
              </w:rPr>
              <w:t>[</w:t>
            </w:r>
            <w:r w:rsidR="00976EC4">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4F6606D6"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r w:rsidR="00976EC4">
              <w:rPr>
                <w:rFonts w:ascii="Arial" w:hAnsi="Arial" w:cs="Arial"/>
                <w:b/>
                <w:bCs/>
              </w:rPr>
              <w:t xml:space="preserve"> </w:t>
            </w:r>
          </w:p>
          <w:p w14:paraId="1A07837B" w14:textId="77777777" w:rsidR="00E95547" w:rsidRPr="00241A41" w:rsidRDefault="00E95547" w:rsidP="00C63CD2">
            <w:pPr>
              <w:pStyle w:val="Standard"/>
              <w:jc w:val="both"/>
              <w:rPr>
                <w:rFonts w:ascii="Arial" w:hAnsi="Arial" w:cs="Arial"/>
              </w:rPr>
            </w:pPr>
          </w:p>
        </w:tc>
      </w:tr>
      <w:tr w:rsidR="00E95547" w:rsidRPr="00241A41" w14:paraId="20E624A7" w14:textId="77777777" w:rsidTr="00C63CD2">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48CA0A3E" w:rsidR="00E95547" w:rsidRPr="00241A41" w:rsidRDefault="00E95547" w:rsidP="00C63CD2">
            <w:pPr>
              <w:pStyle w:val="Standard"/>
              <w:rPr>
                <w:rFonts w:ascii="Arial" w:hAnsi="Arial" w:cs="Arial"/>
              </w:rPr>
            </w:pPr>
            <w:proofErr w:type="gramStart"/>
            <w:r w:rsidRPr="00241A41">
              <w:rPr>
                <w:rFonts w:ascii="Arial" w:hAnsi="Arial" w:cs="Arial"/>
              </w:rPr>
              <w:t>[</w:t>
            </w:r>
            <w:r w:rsidR="00976EC4">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00976EC4">
              <w:rPr>
                <w:rFonts w:ascii="Arial" w:hAnsi="Arial" w:cs="Arial"/>
              </w:rPr>
              <w:t xml:space="preserve"> </w:t>
            </w:r>
            <w:r w:rsidRPr="00241A41">
              <w:rPr>
                <w:rFonts w:ascii="Arial" w:hAnsi="Arial" w:cs="Arial"/>
              </w:rPr>
              <w:t xml:space="preserve">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C63CD2">
            <w:pPr>
              <w:pStyle w:val="Standard"/>
              <w:rPr>
                <w:rFonts w:ascii="Arial" w:hAnsi="Arial" w:cs="Arial"/>
              </w:rPr>
            </w:pPr>
          </w:p>
        </w:tc>
      </w:tr>
      <w:tr w:rsidR="00E95547" w:rsidRPr="00241A41" w14:paraId="38B9E7FE" w14:textId="77777777" w:rsidTr="00C63CD2">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C63CD2">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7F70C740" w:rsidR="00E95547" w:rsidRPr="00241A41" w:rsidRDefault="00E95547" w:rsidP="00C63CD2">
            <w:pPr>
              <w:pStyle w:val="Standard"/>
              <w:rPr>
                <w:rFonts w:ascii="Arial" w:hAnsi="Arial" w:cs="Arial"/>
              </w:rPr>
            </w:pPr>
            <w:proofErr w:type="gramStart"/>
            <w:r w:rsidRPr="00241A41">
              <w:rPr>
                <w:rFonts w:ascii="Arial" w:hAnsi="Arial" w:cs="Arial"/>
              </w:rPr>
              <w:t>[</w:t>
            </w:r>
            <w:r w:rsidR="00976EC4">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C63CD2">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C63CD2">
            <w:pPr>
              <w:pStyle w:val="Standard"/>
              <w:jc w:val="both"/>
              <w:rPr>
                <w:rFonts w:ascii="Arial" w:hAnsi="Arial" w:cs="Arial"/>
              </w:rPr>
            </w:pPr>
          </w:p>
        </w:tc>
      </w:tr>
      <w:tr w:rsidR="00E95547" w:rsidRPr="00241A41" w14:paraId="30C0CE50"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16CA1E2F" w:rsidR="00E95547" w:rsidRPr="00241A41" w:rsidRDefault="00E95547" w:rsidP="00C63CD2">
            <w:pPr>
              <w:pStyle w:val="Standard"/>
              <w:rPr>
                <w:rFonts w:ascii="Arial" w:hAnsi="Arial" w:cs="Arial"/>
              </w:rPr>
            </w:pPr>
            <w:proofErr w:type="gramStart"/>
            <w:r w:rsidRPr="00241A41">
              <w:rPr>
                <w:rFonts w:ascii="Arial" w:hAnsi="Arial" w:cs="Arial"/>
              </w:rPr>
              <w:t>[</w:t>
            </w:r>
            <w:r w:rsidR="00976EC4">
              <w:rPr>
                <w:rFonts w:ascii="Arial" w:hAnsi="Arial" w:cs="Arial"/>
              </w:rPr>
              <w:t xml:space="preserve"> </w:t>
            </w:r>
            <w:proofErr w:type="gramEnd"/>
            <w:r w:rsidRPr="00241A41">
              <w:rPr>
                <w:rFonts w:ascii="Arial" w:hAnsi="Arial" w:cs="Arial"/>
              </w:rPr>
              <w:t>] Água potável, filtrada e fresca, sendo proibido o uso de copos coletivos.</w:t>
            </w:r>
          </w:p>
          <w:p w14:paraId="7650D1C1"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C63CD2">
            <w:pPr>
              <w:pStyle w:val="Standard"/>
              <w:rPr>
                <w:rFonts w:ascii="Arial" w:hAnsi="Arial" w:cs="Arial"/>
              </w:rPr>
            </w:pPr>
          </w:p>
        </w:tc>
      </w:tr>
      <w:tr w:rsidR="00E95547" w:rsidRPr="00241A41" w14:paraId="2E3998E2" w14:textId="77777777" w:rsidTr="00C63CD2">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C63CD2">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62673835" w:rsidR="00E95547" w:rsidRPr="00241A41" w:rsidRDefault="00E95547" w:rsidP="00C63CD2">
            <w:pPr>
              <w:pStyle w:val="Standard"/>
              <w:rPr>
                <w:rFonts w:ascii="Arial" w:hAnsi="Arial" w:cs="Arial"/>
              </w:rPr>
            </w:pPr>
            <w:proofErr w:type="gramStart"/>
            <w:r w:rsidRPr="00241A41">
              <w:rPr>
                <w:rFonts w:ascii="Arial" w:hAnsi="Arial" w:cs="Arial"/>
              </w:rPr>
              <w:t>[</w:t>
            </w:r>
            <w:r w:rsidR="00976EC4">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C63CD2">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C63CD2">
            <w:pPr>
              <w:pStyle w:val="Standard"/>
              <w:jc w:val="both"/>
              <w:rPr>
                <w:rFonts w:ascii="Arial" w:hAnsi="Arial" w:cs="Arial"/>
              </w:rPr>
            </w:pPr>
          </w:p>
        </w:tc>
      </w:tr>
      <w:tr w:rsidR="00E95547" w:rsidRPr="00241A41" w14:paraId="4EC19EC5" w14:textId="77777777" w:rsidTr="00C63CD2">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C63CD2">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4856B38D" w:rsidR="00E95547" w:rsidRPr="00241A41" w:rsidRDefault="00E95547" w:rsidP="00C63CD2">
            <w:pPr>
              <w:pStyle w:val="Standard"/>
              <w:rPr>
                <w:rFonts w:ascii="Arial" w:hAnsi="Arial" w:cs="Arial"/>
              </w:rPr>
            </w:pPr>
            <w:proofErr w:type="gramStart"/>
            <w:r w:rsidRPr="00241A41">
              <w:rPr>
                <w:rFonts w:ascii="Arial" w:hAnsi="Arial" w:cs="Arial"/>
              </w:rPr>
              <w:t>[</w:t>
            </w:r>
            <w:r w:rsidR="00976EC4">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C63CD2">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C63CD2">
            <w:pPr>
              <w:pStyle w:val="Standard"/>
              <w:rPr>
                <w:rFonts w:ascii="Arial" w:hAnsi="Arial" w:cs="Arial"/>
              </w:rPr>
            </w:pPr>
          </w:p>
        </w:tc>
      </w:tr>
      <w:tr w:rsidR="00E95547" w:rsidRPr="00241A41" w14:paraId="790E96FF" w14:textId="77777777" w:rsidTr="00C63CD2">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C63CD2">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C63CD2">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C63CD2">
            <w:pPr>
              <w:pStyle w:val="Standard"/>
              <w:rPr>
                <w:rFonts w:ascii="Arial" w:hAnsi="Arial" w:cs="Arial"/>
              </w:rPr>
            </w:pPr>
          </w:p>
        </w:tc>
      </w:tr>
      <w:tr w:rsidR="00E95547" w:rsidRPr="00241A41" w14:paraId="538CFBF3"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7E9AF89D"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976EC4">
              <w:rPr>
                <w:rFonts w:ascii="Arial" w:hAnsi="Arial"/>
                <w:color w:val="000000"/>
                <w:sz w:val="20"/>
                <w:szCs w:val="20"/>
              </w:rPr>
              <w:t xml:space="preserve"> </w:t>
            </w:r>
            <w:proofErr w:type="gramStart"/>
            <w:r w:rsidR="00E95547" w:rsidRPr="00241A41">
              <w:rPr>
                <w:rFonts w:ascii="Arial" w:hAnsi="Arial"/>
                <w:color w:val="000000"/>
                <w:sz w:val="20"/>
                <w:szCs w:val="20"/>
              </w:rPr>
              <w:t>de</w:t>
            </w:r>
            <w:r w:rsidR="00976EC4">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proofErr w:type="gramEnd"/>
            <w:r w:rsidR="00E95547" w:rsidRPr="00241A41">
              <w:rPr>
                <w:rFonts w:ascii="Arial" w:hAnsi="Arial"/>
                <w:color w:val="000000"/>
                <w:sz w:val="20"/>
                <w:szCs w:val="20"/>
              </w:rPr>
              <w:t xml:space="preserve"> 20</w:t>
            </w:r>
            <w:r w:rsidR="00976EC4">
              <w:rPr>
                <w:rFonts w:ascii="Arial" w:hAnsi="Arial"/>
                <w:color w:val="000000"/>
                <w:sz w:val="20"/>
                <w:szCs w:val="20"/>
              </w:rPr>
              <w:t xml:space="preserve"> </w:t>
            </w:r>
          </w:p>
        </w:tc>
      </w:tr>
      <w:tr w:rsidR="00E95547" w:rsidRPr="00241A41" w14:paraId="706A193A" w14:textId="77777777" w:rsidTr="00C63CD2">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C63CD2">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C63CD2">
            <w:pPr>
              <w:pStyle w:val="Standard"/>
              <w:snapToGrid w:val="0"/>
              <w:jc w:val="both"/>
              <w:rPr>
                <w:rFonts w:ascii="Arial" w:hAnsi="Arial" w:cs="Arial"/>
                <w:b/>
                <w:bCs/>
              </w:rPr>
            </w:pPr>
          </w:p>
          <w:p w14:paraId="3B2B03EC"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C63CD2">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C63CD2">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10F98B21"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Secretaria Contratante:</w:t>
            </w:r>
            <w:r w:rsidR="00976EC4">
              <w:rPr>
                <w:rFonts w:ascii="Arial" w:hAnsi="Arial" w:cs="Arial"/>
                <w:color w:val="000000"/>
                <w:sz w:val="20"/>
                <w:szCs w:val="20"/>
              </w:rPr>
              <w:t xml:space="preserve"> </w:t>
            </w:r>
          </w:p>
        </w:tc>
      </w:tr>
      <w:tr w:rsidR="00E95547" w:rsidRPr="00241A41" w14:paraId="0A98F1C9" w14:textId="77777777" w:rsidTr="00C63CD2">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5305E13D" w:rsidR="00E95547" w:rsidRPr="00241A41" w:rsidRDefault="00E95547" w:rsidP="00C63CD2">
            <w:pPr>
              <w:pStyle w:val="TableContentsuser"/>
              <w:ind w:left="27"/>
              <w:rPr>
                <w:rFonts w:ascii="Arial" w:hAnsi="Arial" w:cs="Arial"/>
                <w:color w:val="000000"/>
                <w:sz w:val="20"/>
                <w:szCs w:val="20"/>
              </w:rPr>
            </w:pPr>
            <w:r w:rsidRPr="00241A41">
              <w:rPr>
                <w:rFonts w:ascii="Arial" w:hAnsi="Arial" w:cs="Arial"/>
                <w:color w:val="000000"/>
                <w:sz w:val="20"/>
                <w:szCs w:val="20"/>
              </w:rPr>
              <w:t>Modalidade:</w:t>
            </w:r>
            <w:r w:rsidR="00976EC4">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1CEB8FFE"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da Licitação (nº e ano):</w:t>
            </w:r>
            <w:r w:rsidR="00976EC4">
              <w:rPr>
                <w:rFonts w:ascii="Arial" w:hAnsi="Arial" w:cs="Arial"/>
                <w:color w:val="000000"/>
                <w:sz w:val="20"/>
                <w:szCs w:val="20"/>
              </w:rPr>
              <w:t xml:space="preserve"> </w:t>
            </w:r>
          </w:p>
        </w:tc>
      </w:tr>
      <w:tr w:rsidR="00E95547" w:rsidRPr="00241A41" w14:paraId="4AC4E79D" w14:textId="77777777" w:rsidTr="00C63CD2">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C63CD2">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54D34CC2" w:rsidR="00E95547" w:rsidRPr="00241A41" w:rsidRDefault="00E95547" w:rsidP="00C63CD2">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r w:rsidR="00976EC4">
              <w:rPr>
                <w:rFonts w:ascii="Arial" w:hAnsi="Arial" w:cs="Arial"/>
                <w:color w:val="000000"/>
                <w:sz w:val="20"/>
                <w:szCs w:val="20"/>
              </w:rPr>
              <w:t xml:space="preserve"> </w:t>
            </w:r>
          </w:p>
        </w:tc>
      </w:tr>
      <w:tr w:rsidR="00E95547" w:rsidRPr="00241A41" w14:paraId="4B6D4F2A"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E2ACAEF" w:rsidR="00E95547" w:rsidRPr="00241A41" w:rsidRDefault="00E95547" w:rsidP="00C63CD2">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r w:rsidR="00976EC4">
              <w:rPr>
                <w:rFonts w:ascii="Arial" w:hAnsi="Arial" w:cs="Arial"/>
                <w:color w:val="000000"/>
                <w:sz w:val="20"/>
                <w:szCs w:val="20"/>
              </w:rPr>
              <w:t xml:space="preserve"> </w:t>
            </w:r>
          </w:p>
        </w:tc>
      </w:tr>
      <w:tr w:rsidR="00E95547" w:rsidRPr="00241A41" w14:paraId="27697495"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C63CD2">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C63CD2">
            <w:pPr>
              <w:pStyle w:val="TableContentsuser"/>
              <w:snapToGrid w:val="0"/>
              <w:rPr>
                <w:rFonts w:ascii="Arial" w:hAnsi="Arial" w:cs="Arial"/>
                <w:sz w:val="20"/>
                <w:szCs w:val="20"/>
              </w:rPr>
            </w:pPr>
          </w:p>
        </w:tc>
      </w:tr>
      <w:tr w:rsidR="00E95547" w:rsidRPr="00241A41" w14:paraId="6768FE75"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C63CD2">
            <w:pPr>
              <w:pStyle w:val="TableContentsuser"/>
              <w:snapToGrid w:val="0"/>
              <w:rPr>
                <w:rFonts w:ascii="Arial" w:hAnsi="Arial" w:cs="Arial"/>
                <w:sz w:val="20"/>
                <w:szCs w:val="20"/>
              </w:rPr>
            </w:pPr>
          </w:p>
        </w:tc>
      </w:tr>
      <w:tr w:rsidR="00E95547" w:rsidRPr="00241A41" w14:paraId="098FE50D"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C63CD2">
            <w:pPr>
              <w:pStyle w:val="TableContentsuser"/>
              <w:snapToGrid w:val="0"/>
              <w:rPr>
                <w:rFonts w:ascii="Arial" w:hAnsi="Arial" w:cs="Arial"/>
                <w:sz w:val="20"/>
                <w:szCs w:val="20"/>
              </w:rPr>
            </w:pPr>
          </w:p>
        </w:tc>
      </w:tr>
      <w:tr w:rsidR="00E95547" w:rsidRPr="00241A41" w14:paraId="377CED44" w14:textId="77777777" w:rsidTr="00C63CD2">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C63CD2">
            <w:pPr>
              <w:pStyle w:val="TableContentsuser"/>
              <w:snapToGrid w:val="0"/>
              <w:rPr>
                <w:rFonts w:ascii="Arial" w:hAnsi="Arial" w:cs="Arial"/>
                <w:sz w:val="20"/>
                <w:szCs w:val="20"/>
              </w:rPr>
            </w:pPr>
          </w:p>
        </w:tc>
      </w:tr>
      <w:tr w:rsidR="00E95547" w:rsidRPr="00241A41" w14:paraId="49BBAA1F" w14:textId="77777777" w:rsidTr="00C63CD2">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1490A7A4"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Telefone(s):</w:t>
            </w:r>
            <w:r w:rsidR="00976EC4">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08F680CA" w:rsidR="00E95547" w:rsidRPr="00241A41" w:rsidRDefault="00E95547" w:rsidP="00C63CD2">
            <w:pPr>
              <w:pStyle w:val="TableContentsuser"/>
              <w:rPr>
                <w:rFonts w:ascii="Arial" w:hAnsi="Arial" w:cs="Arial"/>
                <w:color w:val="000000"/>
                <w:sz w:val="20"/>
                <w:szCs w:val="20"/>
              </w:rPr>
            </w:pPr>
            <w:r w:rsidRPr="00241A41">
              <w:rPr>
                <w:rFonts w:ascii="Arial" w:hAnsi="Arial" w:cs="Arial"/>
                <w:color w:val="000000"/>
                <w:sz w:val="20"/>
                <w:szCs w:val="20"/>
              </w:rPr>
              <w:t>E-mail:</w:t>
            </w:r>
            <w:r w:rsidR="00976EC4">
              <w:rPr>
                <w:rFonts w:ascii="Arial" w:hAnsi="Arial" w:cs="Arial"/>
                <w:color w:val="000000"/>
                <w:sz w:val="20"/>
                <w:szCs w:val="20"/>
              </w:rPr>
              <w:t xml:space="preserve"> </w:t>
            </w:r>
          </w:p>
        </w:tc>
      </w:tr>
      <w:tr w:rsidR="00E95547" w:rsidRPr="00241A41" w14:paraId="4E5468CF" w14:textId="77777777" w:rsidTr="00C63CD2">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C63CD2">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C63CD2">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C63CD2">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C63CD2">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C63CD2">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C63CD2">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E95547" w:rsidRPr="00241A41" w14:paraId="679EFB14" w14:textId="77777777" w:rsidTr="00C63CD2">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37402E44"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w:t>
            </w:r>
            <w:r w:rsidR="00976EC4">
              <w:rPr>
                <w:rFonts w:ascii="Arial" w:eastAsia="SimSun, 宋体" w:hAnsi="Arial" w:cs="Arial"/>
                <w:b/>
                <w:bCs/>
              </w:rPr>
              <w:t xml:space="preserve"> </w:t>
            </w:r>
            <w:proofErr w:type="gramEnd"/>
            <w:r w:rsidRPr="00241A41">
              <w:rPr>
                <w:rFonts w:ascii="Arial" w:eastAsia="SimSun, 宋体" w:hAnsi="Arial" w:cs="Arial"/>
                <w:b/>
                <w:bCs/>
              </w:rPr>
              <w:t>)</w:t>
            </w:r>
            <w:r w:rsidR="00976EC4">
              <w:rPr>
                <w:rFonts w:ascii="Arial" w:eastAsia="SimSun, 宋体" w:hAnsi="Arial" w:cs="Arial"/>
                <w:b/>
                <w:bCs/>
              </w:rPr>
              <w:t xml:space="preserve"> </w:t>
            </w:r>
            <w:r w:rsidRPr="00241A41">
              <w:rPr>
                <w:rFonts w:ascii="Arial" w:eastAsia="SimSun, 宋体" w:hAnsi="Arial" w:cs="Arial"/>
                <w:b/>
                <w:bCs/>
              </w:rPr>
              <w:t xml:space="preserve">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02BCAA3"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w:t>
            </w:r>
            <w:r w:rsidR="00976EC4">
              <w:rPr>
                <w:rFonts w:ascii="Arial" w:eastAsia="SimSun, 宋体" w:hAnsi="Arial" w:cs="Arial"/>
                <w:b/>
                <w:bCs/>
              </w:rPr>
              <w:t xml:space="preserve"> </w:t>
            </w:r>
            <w:proofErr w:type="gramEnd"/>
            <w:r w:rsidRPr="00241A41">
              <w:rPr>
                <w:rFonts w:ascii="Arial" w:eastAsia="SimSun, 宋体" w:hAnsi="Arial" w:cs="Arial"/>
                <w:b/>
                <w:bCs/>
              </w:rPr>
              <w:t>)</w:t>
            </w:r>
            <w:r w:rsidR="00976EC4">
              <w:rPr>
                <w:rFonts w:ascii="Arial" w:eastAsia="SimSun, 宋体" w:hAnsi="Arial" w:cs="Arial"/>
                <w:b/>
                <w:bCs/>
              </w:rPr>
              <w:t xml:space="preserve"> </w:t>
            </w:r>
            <w:r w:rsidRPr="00241A41">
              <w:rPr>
                <w:rFonts w:ascii="Arial" w:eastAsia="SimSun, 宋体" w:hAnsi="Arial" w:cs="Arial"/>
                <w:b/>
                <w:bCs/>
              </w:rPr>
              <w:t xml:space="preserve">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1E453D36" w:rsidR="00E95547" w:rsidRPr="00241A41" w:rsidRDefault="00E95547" w:rsidP="00C63CD2">
            <w:pPr>
              <w:pStyle w:val="Standard"/>
              <w:spacing w:line="276" w:lineRule="auto"/>
              <w:ind w:right="1134"/>
              <w:rPr>
                <w:rFonts w:ascii="Arial" w:hAnsi="Arial" w:cs="Arial"/>
              </w:rPr>
            </w:pPr>
            <w:proofErr w:type="gramStart"/>
            <w:r w:rsidRPr="00241A41">
              <w:rPr>
                <w:rFonts w:ascii="Arial" w:eastAsia="SimSun, 宋体" w:hAnsi="Arial" w:cs="Arial"/>
                <w:b/>
                <w:bCs/>
              </w:rPr>
              <w:t>(</w:t>
            </w:r>
            <w:r w:rsidR="00976EC4">
              <w:rPr>
                <w:rFonts w:ascii="Arial" w:eastAsia="SimSun, 宋体" w:hAnsi="Arial" w:cs="Arial"/>
                <w:b/>
                <w:bCs/>
              </w:rPr>
              <w:t xml:space="preserve"> </w:t>
            </w:r>
            <w:proofErr w:type="gramEnd"/>
            <w:r w:rsidRPr="00241A41">
              <w:rPr>
                <w:rFonts w:ascii="Arial" w:eastAsia="SimSun, 宋体" w:hAnsi="Arial" w:cs="Arial"/>
                <w:b/>
                <w:bCs/>
              </w:rPr>
              <w:t>)</w:t>
            </w:r>
            <w:r w:rsidR="00976EC4">
              <w:rPr>
                <w:rFonts w:ascii="Arial" w:eastAsia="SimSun, 宋体" w:hAnsi="Arial" w:cs="Arial"/>
                <w:b/>
                <w:bCs/>
              </w:rPr>
              <w:t xml:space="preserve"> </w:t>
            </w:r>
            <w:r w:rsidRPr="00241A41">
              <w:rPr>
                <w:rFonts w:ascii="Arial" w:eastAsia="SimSun, 宋体" w:hAnsi="Arial" w:cs="Arial"/>
                <w:b/>
                <w:bCs/>
              </w:rPr>
              <w:t>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12DFFF6"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w:t>
            </w:r>
            <w:r w:rsidR="00976EC4">
              <w:rPr>
                <w:rFonts w:ascii="Arial" w:eastAsia="SimSun, 宋体" w:hAnsi="Arial" w:cs="Arial"/>
                <w:b/>
                <w:bCs/>
              </w:rPr>
              <w:t xml:space="preserve"> </w:t>
            </w:r>
            <w:proofErr w:type="gramEnd"/>
            <w:r w:rsidRPr="00241A41">
              <w:rPr>
                <w:rFonts w:ascii="Arial" w:eastAsia="SimSun, 宋体" w:hAnsi="Arial" w:cs="Arial"/>
                <w:b/>
                <w:bCs/>
              </w:rPr>
              <w:t>)</w:t>
            </w:r>
            <w:r w:rsidR="00976EC4">
              <w:rPr>
                <w:rFonts w:ascii="Arial" w:eastAsia="SimSun, 宋体" w:hAnsi="Arial" w:cs="Arial"/>
                <w:b/>
                <w:bCs/>
              </w:rPr>
              <w:t xml:space="preserve"> </w:t>
            </w:r>
            <w:r w:rsidRPr="00241A41">
              <w:rPr>
                <w:rFonts w:ascii="Arial" w:eastAsia="SimSun, 宋体" w:hAnsi="Arial" w:cs="Arial"/>
                <w:b/>
                <w:bCs/>
              </w:rPr>
              <w:t>Trabalhos de Cravação de Estacas, Escavações e Aberturas de Valas;</w:t>
            </w:r>
          </w:p>
          <w:p w14:paraId="14A2DCDA" w14:textId="731E38DC"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w:t>
            </w:r>
            <w:r w:rsidR="00976EC4">
              <w:rPr>
                <w:rFonts w:ascii="Arial" w:eastAsia="SimSun, 宋体" w:hAnsi="Arial" w:cs="Arial"/>
                <w:b/>
                <w:bCs/>
              </w:rPr>
              <w:t xml:space="preserve"> </w:t>
            </w:r>
            <w:proofErr w:type="gramEnd"/>
            <w:r w:rsidRPr="00241A41">
              <w:rPr>
                <w:rFonts w:ascii="Arial" w:eastAsia="SimSun, 宋体" w:hAnsi="Arial" w:cs="Arial"/>
                <w:b/>
                <w:bCs/>
              </w:rPr>
              <w:t>)</w:t>
            </w:r>
            <w:r w:rsidR="00976EC4">
              <w:rPr>
                <w:rFonts w:ascii="Arial" w:eastAsia="SimSun, 宋体" w:hAnsi="Arial" w:cs="Arial"/>
                <w:b/>
                <w:bCs/>
              </w:rPr>
              <w:t xml:space="preserve"> </w:t>
            </w:r>
            <w:r w:rsidRPr="00241A41">
              <w:rPr>
                <w:rFonts w:ascii="Arial" w:eastAsia="SimSun, 宋体" w:hAnsi="Arial" w:cs="Arial"/>
                <w:b/>
                <w:bCs/>
              </w:rPr>
              <w:t>Trabalho Radioativo;</w:t>
            </w:r>
          </w:p>
          <w:p w14:paraId="46FF487F" w14:textId="45CC62C9"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w:t>
            </w:r>
            <w:r w:rsidR="00976EC4">
              <w:rPr>
                <w:rFonts w:ascii="Arial" w:eastAsia="SimSun, 宋体" w:hAnsi="Arial" w:cs="Arial"/>
                <w:b/>
                <w:bCs/>
              </w:rPr>
              <w:t xml:space="preserve"> </w:t>
            </w:r>
            <w:proofErr w:type="gramEnd"/>
            <w:r w:rsidRPr="00241A41">
              <w:rPr>
                <w:rFonts w:ascii="Arial" w:eastAsia="SimSun, 宋体" w:hAnsi="Arial" w:cs="Arial"/>
                <w:b/>
                <w:bCs/>
              </w:rPr>
              <w:t>)</w:t>
            </w:r>
            <w:r w:rsidR="00976EC4">
              <w:rPr>
                <w:rFonts w:ascii="Arial" w:eastAsia="SimSun, 宋体" w:hAnsi="Arial" w:cs="Arial"/>
                <w:b/>
                <w:bCs/>
              </w:rPr>
              <w:t xml:space="preserve"> </w:t>
            </w:r>
            <w:r w:rsidRPr="00241A41">
              <w:rPr>
                <w:rFonts w:ascii="Arial" w:eastAsia="SimSun, 宋体" w:hAnsi="Arial" w:cs="Arial"/>
                <w:b/>
                <w:bCs/>
              </w:rPr>
              <w:t>Trabalhos de Guindar e Movimentar Cargas Pesadas;</w:t>
            </w:r>
          </w:p>
          <w:p w14:paraId="4A8D1DE8" w14:textId="2ADCEE8D"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w:t>
            </w:r>
            <w:r w:rsidR="00976EC4">
              <w:rPr>
                <w:rFonts w:ascii="Arial" w:eastAsia="SimSun, 宋体" w:hAnsi="Arial" w:cs="Arial"/>
                <w:b/>
                <w:bCs/>
              </w:rPr>
              <w:t xml:space="preserve"> </w:t>
            </w:r>
            <w:proofErr w:type="gramEnd"/>
            <w:r w:rsidRPr="00241A41">
              <w:rPr>
                <w:rFonts w:ascii="Arial" w:eastAsia="SimSun, 宋体" w:hAnsi="Arial" w:cs="Arial"/>
                <w:b/>
                <w:bCs/>
              </w:rPr>
              <w:t>)</w:t>
            </w:r>
            <w:r w:rsidR="00976EC4">
              <w:rPr>
                <w:rFonts w:ascii="Arial" w:eastAsia="SimSun, 宋体" w:hAnsi="Arial" w:cs="Arial"/>
                <w:b/>
                <w:bCs/>
              </w:rPr>
              <w:t xml:space="preserve"> </w:t>
            </w:r>
            <w:r w:rsidRPr="00241A41">
              <w:rPr>
                <w:rFonts w:ascii="Arial" w:eastAsia="SimSun, 宋体" w:hAnsi="Arial" w:cs="Arial"/>
                <w:b/>
                <w:bCs/>
              </w:rPr>
              <w:t>Trabalhos de Armazenamento e Manuseio de Produtos Químicos Perigosos/Inflamáveis/Combustíveis;</w:t>
            </w:r>
          </w:p>
          <w:p w14:paraId="22C12B18" w14:textId="55AE31CE" w:rsidR="00E95547" w:rsidRPr="00241A41" w:rsidRDefault="00E95547" w:rsidP="00C63CD2">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w:t>
            </w:r>
            <w:r w:rsidR="00976EC4">
              <w:rPr>
                <w:rFonts w:ascii="Arial" w:eastAsia="SimSun, 宋体" w:hAnsi="Arial" w:cs="Arial"/>
                <w:b/>
                <w:bCs/>
              </w:rPr>
              <w:t xml:space="preserve"> </w:t>
            </w:r>
            <w:proofErr w:type="gramEnd"/>
            <w:r w:rsidRPr="00241A41">
              <w:rPr>
                <w:rFonts w:ascii="Arial" w:eastAsia="SimSun, 宋体" w:hAnsi="Arial" w:cs="Arial"/>
                <w:b/>
                <w:bCs/>
              </w:rPr>
              <w:t>)</w:t>
            </w:r>
            <w:r w:rsidR="00976EC4">
              <w:rPr>
                <w:rFonts w:ascii="Arial" w:eastAsia="SimSun, 宋体" w:hAnsi="Arial" w:cs="Arial"/>
                <w:b/>
                <w:bCs/>
              </w:rPr>
              <w:t xml:space="preserve"> </w:t>
            </w:r>
            <w:r w:rsidRPr="00241A41">
              <w:rPr>
                <w:rFonts w:ascii="Arial" w:eastAsia="SimSun, 宋体" w:hAnsi="Arial" w:cs="Arial"/>
                <w:b/>
                <w:bCs/>
              </w:rPr>
              <w:t>Trabalhos em Eletricidade.</w:t>
            </w:r>
          </w:p>
        </w:tc>
      </w:tr>
      <w:tr w:rsidR="00E95547" w:rsidRPr="00241A41" w14:paraId="4BDCD1F4" w14:textId="77777777" w:rsidTr="00C63CD2">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3D09EED2" w:rsidR="00E95547" w:rsidRPr="00241A41" w:rsidRDefault="003200DD" w:rsidP="00C63CD2">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r w:rsidR="00976EC4">
              <w:rPr>
                <w:rFonts w:ascii="Arial" w:hAnsi="Arial"/>
                <w:color w:val="000000"/>
                <w:sz w:val="20"/>
                <w:szCs w:val="20"/>
              </w:rPr>
              <w:t xml:space="preserve"> </w:t>
            </w:r>
            <w:proofErr w:type="gramStart"/>
            <w:r w:rsidR="00E95547" w:rsidRPr="00241A41">
              <w:rPr>
                <w:rFonts w:ascii="Arial" w:hAnsi="Arial"/>
                <w:color w:val="000000"/>
                <w:sz w:val="20"/>
                <w:szCs w:val="20"/>
              </w:rPr>
              <w:t>de</w:t>
            </w:r>
            <w:r w:rsidR="00976EC4">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proofErr w:type="gramEnd"/>
            <w:r w:rsidR="00E95547" w:rsidRPr="00241A41">
              <w:rPr>
                <w:rFonts w:ascii="Arial" w:hAnsi="Arial"/>
                <w:color w:val="000000"/>
                <w:sz w:val="20"/>
                <w:szCs w:val="20"/>
              </w:rPr>
              <w:t xml:space="preserve"> 20</w:t>
            </w:r>
            <w:r w:rsidR="00976EC4">
              <w:rPr>
                <w:rFonts w:ascii="Arial" w:hAnsi="Arial"/>
                <w:color w:val="000000"/>
                <w:sz w:val="20"/>
                <w:szCs w:val="20"/>
              </w:rPr>
              <w:t xml:space="preserve"> </w:t>
            </w:r>
          </w:p>
        </w:tc>
      </w:tr>
      <w:tr w:rsidR="00E95547" w:rsidRPr="00241A41" w14:paraId="5F9CA0BE" w14:textId="77777777" w:rsidTr="00C63CD2">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C63CD2">
            <w:pPr>
              <w:pStyle w:val="Standard"/>
              <w:jc w:val="center"/>
              <w:rPr>
                <w:rFonts w:ascii="Arial" w:hAnsi="Arial" w:cs="Arial"/>
              </w:rPr>
            </w:pPr>
          </w:p>
          <w:p w14:paraId="5625CABF" w14:textId="77777777" w:rsidR="00E95547" w:rsidRPr="00241A41" w:rsidRDefault="00E95547" w:rsidP="00C63CD2">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C63CD2">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lastRenderedPageBreak/>
        <w:br w:type="page"/>
      </w:r>
    </w:p>
    <w:p w14:paraId="0D6E2AD1" w14:textId="77777777" w:rsidR="00C4009D" w:rsidRPr="00C4009D" w:rsidRDefault="00C4009D"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BB3F88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1.2.</w:t>
      </w:r>
      <w:r w:rsidRPr="00A07FB4">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8" w:history="1">
        <w:r w:rsidRPr="00A07FB4">
          <w:rPr>
            <w:rFonts w:ascii="Arial" w:hAnsi="Arial" w:cs="Arial"/>
            <w:b/>
          </w:rPr>
          <w:t>https://bnccompras.com/Home/Login</w:t>
        </w:r>
      </w:hyperlink>
      <w:r w:rsidRPr="00A07FB4">
        <w:rPr>
          <w:rFonts w:ascii="Arial" w:hAnsi="Arial" w:cs="Arial"/>
          <w:b/>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5B6A447D" w14:textId="261B9CA4" w:rsidR="000461F5" w:rsidRDefault="00A07FB4" w:rsidP="00A07FB4">
      <w:pPr>
        <w:ind w:firstLine="284"/>
        <w:jc w:val="both"/>
        <w:rPr>
          <w:rFonts w:ascii="Arial" w:hAnsi="Arial" w:cs="Arial"/>
        </w:rPr>
      </w:pPr>
      <w:r w:rsidRPr="00A07FB4">
        <w:rPr>
          <w:rFonts w:ascii="Arial" w:hAnsi="Arial" w:cs="Arial"/>
          <w:b/>
          <w:bCs/>
        </w:rPr>
        <w:t>2.1.</w:t>
      </w:r>
      <w:r w:rsidRPr="00A07FB4">
        <w:rPr>
          <w:rFonts w:ascii="Arial" w:hAnsi="Arial" w:cs="Arial"/>
        </w:rPr>
        <w:t xml:space="preserve"> Observado o prazo legal de 03 (três) dias úteis antes da data fixada para abertura das propostas, as licitantes poderão formular consultas através do site de processamento da </w:t>
      </w:r>
      <w:r w:rsidR="00A56CA7">
        <w:rPr>
          <w:rFonts w:ascii="Arial" w:hAnsi="Arial" w:cs="Arial"/>
        </w:rPr>
        <w:t>Licitação</w:t>
      </w:r>
      <w:r w:rsidRPr="00A07FB4">
        <w:rPr>
          <w:rFonts w:ascii="Arial" w:hAnsi="Arial" w:cs="Arial"/>
        </w:rPr>
        <w:t xml:space="preserve">, </w:t>
      </w:r>
      <w:hyperlink r:id="rId19" w:history="1">
        <w:r w:rsidRPr="00A07FB4">
          <w:rPr>
            <w:rStyle w:val="Hyperlink"/>
            <w:rFonts w:ascii="Arial" w:hAnsi="Arial" w:cs="Arial"/>
          </w:rPr>
          <w:t>https://bnccompras.com/Home/Login</w:t>
        </w:r>
      </w:hyperlink>
      <w:r w:rsidRPr="00A07FB4">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lastRenderedPageBreak/>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62C6ACC1"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w:t>
      </w:r>
      <w:r w:rsidR="00976EC4">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28641B4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6.1.</w:t>
      </w:r>
      <w:r w:rsidRPr="00A07FB4">
        <w:rPr>
          <w:rFonts w:ascii="Arial" w:hAnsi="Arial" w:cs="Arial"/>
        </w:rPr>
        <w:t xml:space="preserve"> Para acesso ao sistema eletrônico, os interessados que desejarem participar do Pregão deverão se cadastrar no Portal da “BNC”, para obtenção do </w:t>
      </w:r>
      <w:proofErr w:type="spellStart"/>
      <w:r w:rsidRPr="00A07FB4">
        <w:rPr>
          <w:rFonts w:ascii="Arial" w:hAnsi="Arial" w:cs="Arial"/>
        </w:rPr>
        <w:t>login</w:t>
      </w:r>
      <w:proofErr w:type="spellEnd"/>
      <w:r w:rsidRPr="00A07FB4">
        <w:rPr>
          <w:rFonts w:ascii="Arial" w:hAnsi="Arial" w:cs="Arial"/>
        </w:rPr>
        <w:t xml:space="preserve"> de usuário e senha pessoal (intransferíveis), através do endereço eletrônico </w:t>
      </w:r>
      <w:hyperlink r:id="rId20" w:history="1">
        <w:r w:rsidRPr="00A07FB4">
          <w:rPr>
            <w:rStyle w:val="Hyperlink"/>
            <w:rFonts w:ascii="Arial" w:hAnsi="Arial" w:cs="Arial"/>
          </w:rPr>
          <w:t>https://bnccompras.com/Home/Login</w:t>
        </w:r>
      </w:hyperlink>
      <w:r w:rsidRPr="00A07FB4">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C05D2DA"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 xml:space="preserve">7.1. </w:t>
      </w:r>
      <w:r w:rsidRPr="00A07FB4">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A07FB4">
          <w:rPr>
            <w:rStyle w:val="Hyperlink"/>
            <w:rFonts w:ascii="Arial" w:hAnsi="Arial" w:cs="Arial"/>
          </w:rPr>
          <w:t>https://bnccompras.com/Home/Login</w:t>
        </w:r>
      </w:hyperlink>
      <w:r w:rsidRPr="00A07FB4">
        <w:rPr>
          <w:rFonts w:ascii="Arial" w:hAnsi="Arial" w:cs="Arial"/>
        </w:rPr>
        <w:t>, observados data e horário limite estabelecidos neste Edital.</w:t>
      </w:r>
    </w:p>
    <w:p w14:paraId="6676E835"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lastRenderedPageBreak/>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3F4C7482"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00976EC4">
        <w:rPr>
          <w:rFonts w:ascii="Arial" w:hAnsi="Arial" w:cs="Arial"/>
        </w:rPr>
        <w:t xml:space="preserve"> </w:t>
      </w:r>
      <w:r w:rsidRPr="00C4009D">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6FD5B859"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r w:rsidR="00976EC4">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 xml:space="preserve">ou Equipe de Apoio, mediante conferência com os originais e, quando for o caso, para os documentos emitidos por meio eletrônico (internet), no qual o órgão emissor disponibilize expressamente </w:t>
      </w:r>
      <w:proofErr w:type="gramStart"/>
      <w:r w:rsidRPr="000E0F32">
        <w:rPr>
          <w:rFonts w:ascii="Arial" w:hAnsi="Arial" w:cs="Arial"/>
        </w:rPr>
        <w:t>o endereço eletrônico e dados para confirmação de sua autenticidade</w:t>
      </w:r>
      <w:proofErr w:type="gramEnd"/>
      <w:r w:rsidRPr="000E0F32">
        <w:rPr>
          <w:rFonts w:ascii="Arial" w:hAnsi="Arial" w:cs="Arial"/>
        </w:rPr>
        <w:t>.</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CEB0635" w:rsidR="000B594D" w:rsidRPr="00C4009D" w:rsidRDefault="00976EC4" w:rsidP="00C4009D">
      <w:pPr>
        <w:ind w:firstLine="284"/>
        <w:jc w:val="both"/>
        <w:rPr>
          <w:rFonts w:ascii="Arial" w:eastAsia="Arial" w:hAnsi="Arial" w:cs="Arial"/>
        </w:rPr>
      </w:pPr>
      <w:r>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020D9B71" w14:textId="56A24883" w:rsidR="006E085C" w:rsidRPr="00C4009D" w:rsidRDefault="006E085C" w:rsidP="00C4009D">
      <w:pPr>
        <w:ind w:firstLine="284"/>
        <w:jc w:val="both"/>
        <w:rPr>
          <w:rFonts w:ascii="Arial" w:hAnsi="Arial" w:cs="Arial"/>
        </w:rPr>
      </w:pPr>
      <w:r w:rsidRPr="00C4009D">
        <w:rPr>
          <w:rFonts w:ascii="Arial" w:hAnsi="Arial" w:cs="Arial"/>
          <w:b/>
          <w:bCs/>
        </w:rPr>
        <w:lastRenderedPageBreak/>
        <w:t>9.</w:t>
      </w:r>
      <w:r w:rsidR="008F4C1C">
        <w:rPr>
          <w:rFonts w:ascii="Arial" w:hAnsi="Arial" w:cs="Arial"/>
          <w:b/>
          <w:bCs/>
        </w:rPr>
        <w:t>4</w:t>
      </w:r>
      <w:r w:rsidRPr="00C4009D">
        <w:rPr>
          <w:rFonts w:ascii="Arial" w:hAnsi="Arial" w:cs="Arial"/>
          <w:b/>
          <w:bCs/>
        </w:rPr>
        <w:t xml:space="preserve">.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55A8F9AC"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31DEE6E2"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5BC355C8" w14:textId="77777777" w:rsidR="000B594D" w:rsidRPr="00C4009D" w:rsidRDefault="000B594D" w:rsidP="00C4009D">
      <w:pPr>
        <w:ind w:firstLine="284"/>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 xml:space="preserve">poderá encaminhar, pelo sistema eletrônico, contraproposta diretamente a licitante que tenha apresentado o lance de </w:t>
      </w:r>
      <w:r w:rsidRPr="00C4009D">
        <w:rPr>
          <w:sz w:val="20"/>
          <w:szCs w:val="20"/>
        </w:rPr>
        <w:lastRenderedPageBreak/>
        <w:t>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08B62C" w14:textId="77777777" w:rsidR="00A07FB4" w:rsidRPr="00B3036E" w:rsidRDefault="00A07FB4" w:rsidP="00A07FB4">
      <w:pPr>
        <w:ind w:firstLine="284"/>
        <w:jc w:val="both"/>
        <w:rPr>
          <w:rFonts w:ascii="Arial" w:hAnsi="Arial" w:cs="Arial"/>
        </w:rPr>
      </w:pP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FB074EA" w14:textId="77777777" w:rsidR="00A07FB4" w:rsidRPr="00B3036E" w:rsidRDefault="00A07FB4" w:rsidP="00A07FB4">
      <w:pPr>
        <w:ind w:firstLine="284"/>
        <w:jc w:val="both"/>
        <w:rPr>
          <w:rFonts w:ascii="Arial" w:hAnsi="Arial" w:cs="Arial"/>
        </w:rPr>
      </w:pP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9304725" w14:textId="77777777" w:rsidR="00A07FB4" w:rsidRPr="00B3036E" w:rsidRDefault="00A07FB4" w:rsidP="00A07FB4">
      <w:pPr>
        <w:ind w:firstLine="284"/>
        <w:jc w:val="both"/>
        <w:rPr>
          <w:rFonts w:ascii="Arial" w:hAnsi="Arial" w:cs="Arial"/>
        </w:rPr>
      </w:pP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0C38411" w14:textId="77777777" w:rsidR="00A07FB4" w:rsidRPr="00B3036E" w:rsidRDefault="00A07FB4" w:rsidP="00A07FB4">
      <w:pPr>
        <w:ind w:firstLine="284"/>
        <w:jc w:val="both"/>
        <w:rPr>
          <w:rFonts w:ascii="Arial" w:hAnsi="Arial" w:cs="Arial"/>
        </w:rPr>
      </w:pP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9DF392B" w14:textId="77777777" w:rsidR="00A07FB4" w:rsidRPr="00B3036E" w:rsidRDefault="00A07FB4" w:rsidP="00A07FB4">
      <w:pPr>
        <w:ind w:firstLine="284"/>
        <w:jc w:val="both"/>
        <w:rPr>
          <w:rFonts w:ascii="Arial" w:hAnsi="Arial" w:cs="Arial"/>
        </w:rPr>
      </w:pP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68AA1221" w:rsidR="00657894" w:rsidRPr="00C4009D" w:rsidRDefault="008A458E" w:rsidP="008A458E">
      <w:pPr>
        <w:tabs>
          <w:tab w:val="left" w:pos="795"/>
        </w:tabs>
        <w:ind w:firstLine="284"/>
        <w:jc w:val="both"/>
        <w:rPr>
          <w:rFonts w:ascii="Arial" w:hAnsi="Arial" w:cs="Arial"/>
          <w:b/>
          <w:bCs/>
        </w:rPr>
      </w:pPr>
      <w:r>
        <w:rPr>
          <w:rFonts w:ascii="Arial" w:hAnsi="Arial" w:cs="Arial"/>
          <w:b/>
          <w:bCs/>
        </w:rPr>
        <w:tab/>
      </w: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2"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389F7172" w:rsidR="005348ED" w:rsidRPr="00C4009D" w:rsidRDefault="00976EC4" w:rsidP="00C4009D">
      <w:pPr>
        <w:ind w:firstLine="284"/>
        <w:jc w:val="both"/>
        <w:rPr>
          <w:rFonts w:ascii="Arial" w:hAnsi="Arial" w:cs="Arial"/>
        </w:rPr>
      </w:pPr>
      <w:r>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C4009D" w:rsidRDefault="009838BE" w:rsidP="00C4009D">
      <w:pPr>
        <w:ind w:firstLine="284"/>
        <w:jc w:val="both"/>
        <w:rPr>
          <w:rFonts w:ascii="Arial" w:hAnsi="Arial" w:cs="Arial"/>
        </w:rPr>
      </w:pPr>
      <w:bookmarkStart w:id="3"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4"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5"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5"/>
    </w:p>
    <w:p w14:paraId="4DD4747A" w14:textId="77777777" w:rsidR="009838BE" w:rsidRPr="00C4009D" w:rsidRDefault="009838BE" w:rsidP="00C4009D">
      <w:pPr>
        <w:ind w:firstLine="284"/>
        <w:jc w:val="both"/>
        <w:rPr>
          <w:rFonts w:ascii="Arial" w:hAnsi="Arial" w:cs="Arial"/>
        </w:rPr>
      </w:pPr>
      <w:bookmarkStart w:id="6"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6"/>
    </w:p>
    <w:p w14:paraId="18E981A7" w14:textId="77777777" w:rsidR="009838BE" w:rsidRPr="00C4009D" w:rsidRDefault="009838BE" w:rsidP="00C4009D">
      <w:pPr>
        <w:ind w:firstLine="284"/>
        <w:jc w:val="both"/>
        <w:rPr>
          <w:rFonts w:ascii="Arial" w:hAnsi="Arial" w:cs="Arial"/>
        </w:rPr>
      </w:pPr>
      <w:bookmarkStart w:id="7"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7"/>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8"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8"/>
    </w:p>
    <w:p w14:paraId="04C1B5F1" w14:textId="77777777" w:rsidR="009838BE" w:rsidRPr="00C4009D" w:rsidRDefault="009838BE" w:rsidP="00C4009D">
      <w:pPr>
        <w:ind w:firstLine="284"/>
        <w:jc w:val="both"/>
        <w:rPr>
          <w:rFonts w:ascii="Arial" w:hAnsi="Arial" w:cs="Arial"/>
        </w:rPr>
      </w:pPr>
      <w:bookmarkStart w:id="9"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23" w:anchor="art5" w:history="1">
        <w:r w:rsidRPr="00C4009D">
          <w:rPr>
            <w:rFonts w:ascii="Arial" w:hAnsi="Arial" w:cs="Arial"/>
          </w:rPr>
          <w:t>art. 5º da Lei n.º 12.846, de 2013</w:t>
        </w:r>
      </w:hyperlink>
      <w:r w:rsidRPr="00C4009D">
        <w:rPr>
          <w:rFonts w:ascii="Arial" w:hAnsi="Arial" w:cs="Arial"/>
        </w:rPr>
        <w:t>.</w:t>
      </w:r>
      <w:bookmarkEnd w:id="9"/>
    </w:p>
    <w:bookmarkEnd w:id="2"/>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4"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5E4B4F36"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w:t>
      </w:r>
      <w:r w:rsidR="00976EC4">
        <w:rPr>
          <w:rFonts w:ascii="Arial" w:hAnsi="Arial" w:cs="Arial"/>
        </w:rPr>
        <w:t xml:space="preserve">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5"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lastRenderedPageBreak/>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12EE7583" w14:textId="77777777" w:rsidR="00AD3B6A" w:rsidRPr="002F30C7" w:rsidRDefault="00AD3B6A" w:rsidP="00AD3B6A">
      <w:pPr>
        <w:jc w:val="both"/>
        <w:rPr>
          <w:b/>
          <w:sz w:val="24"/>
          <w:szCs w:val="24"/>
          <w:u w:val="single"/>
        </w:rPr>
      </w:pPr>
      <w:r w:rsidRPr="002F30C7">
        <w:rPr>
          <w:b/>
          <w:sz w:val="24"/>
          <w:szCs w:val="24"/>
          <w:u w:val="single"/>
        </w:rPr>
        <w:t xml:space="preserve">CONTRATO QUE ENTRE SI FAZEM A PREFEITURA DO MUNICÍPIO DE PIRACICABA </w:t>
      </w:r>
      <w:proofErr w:type="gramStart"/>
      <w:r w:rsidRPr="002F30C7">
        <w:rPr>
          <w:b/>
          <w:sz w:val="24"/>
          <w:szCs w:val="24"/>
          <w:u w:val="single"/>
        </w:rPr>
        <w:t>E ...</w:t>
      </w:r>
      <w:proofErr w:type="gramEnd"/>
      <w:r w:rsidRPr="002F30C7">
        <w:rPr>
          <w:b/>
          <w:sz w:val="24"/>
          <w:szCs w:val="24"/>
          <w:u w:val="single"/>
        </w:rPr>
        <w:t xml:space="preserve">............................................., PARA A </w:t>
      </w:r>
      <w:r>
        <w:rPr>
          <w:b/>
          <w:sz w:val="24"/>
          <w:szCs w:val="24"/>
          <w:u w:val="single"/>
        </w:rPr>
        <w:t>PRESTAÇÃO DE SERVIÇOS DE ASSESSORIA TÉCNICA, DENOMINADA UNIDADE COORDENADORA DE EXECUÇÃO – UCE PROSPECÇÃO, PARA PROSPECÇÃO E MOBILIZAÇÃO DE PROPRIETÁRIOS RURAIS NAS MICROBACIAS DO RIBEIRÃO DOS MARINS E RIBEIRÃO CONGONHAL.</w:t>
      </w:r>
    </w:p>
    <w:p w14:paraId="611EDDA2" w14:textId="77777777" w:rsidR="00AD3B6A" w:rsidRPr="002F30C7" w:rsidRDefault="00AD3B6A" w:rsidP="00AD3B6A">
      <w:pPr>
        <w:jc w:val="both"/>
        <w:rPr>
          <w:b/>
          <w:sz w:val="24"/>
          <w:szCs w:val="24"/>
          <w:u w:val="single"/>
        </w:rPr>
      </w:pPr>
    </w:p>
    <w:p w14:paraId="78296EC8" w14:textId="77777777" w:rsidR="00AD3B6A" w:rsidRPr="002F30C7" w:rsidRDefault="00AD3B6A" w:rsidP="00AD3B6A">
      <w:pPr>
        <w:jc w:val="both"/>
        <w:rPr>
          <w:b/>
          <w:sz w:val="24"/>
          <w:szCs w:val="24"/>
          <w:u w:val="single"/>
        </w:rPr>
      </w:pPr>
    </w:p>
    <w:p w14:paraId="688BF42D" w14:textId="77777777" w:rsidR="00AD3B6A" w:rsidRPr="002F30C7" w:rsidRDefault="00AD3B6A" w:rsidP="00AD3B6A">
      <w:pPr>
        <w:jc w:val="both"/>
        <w:rPr>
          <w:sz w:val="24"/>
          <w:szCs w:val="24"/>
        </w:rPr>
      </w:pPr>
      <w:r w:rsidRPr="002F30C7">
        <w:rPr>
          <w:b/>
          <w:sz w:val="24"/>
          <w:szCs w:val="24"/>
        </w:rPr>
        <w:t xml:space="preserve">Data: ... </w:t>
      </w:r>
      <w:proofErr w:type="gramStart"/>
      <w:r w:rsidRPr="002F30C7">
        <w:rPr>
          <w:b/>
          <w:sz w:val="24"/>
          <w:szCs w:val="24"/>
        </w:rPr>
        <w:t>de</w:t>
      </w:r>
      <w:proofErr w:type="gramEnd"/>
      <w:r w:rsidRPr="002F30C7">
        <w:rPr>
          <w:b/>
          <w:sz w:val="24"/>
          <w:szCs w:val="24"/>
        </w:rPr>
        <w:t xml:space="preserve"> ................. </w:t>
      </w:r>
      <w:proofErr w:type="gramStart"/>
      <w:r w:rsidRPr="002F30C7">
        <w:rPr>
          <w:b/>
          <w:sz w:val="24"/>
          <w:szCs w:val="24"/>
        </w:rPr>
        <w:t>de</w:t>
      </w:r>
      <w:proofErr w:type="gramEnd"/>
      <w:r w:rsidRPr="002F30C7">
        <w:rPr>
          <w:b/>
          <w:sz w:val="24"/>
          <w:szCs w:val="24"/>
        </w:rPr>
        <w:t xml:space="preserve"> 2024.</w:t>
      </w:r>
    </w:p>
    <w:p w14:paraId="5C23568F" w14:textId="77777777" w:rsidR="00AD3B6A" w:rsidRPr="002F30C7" w:rsidRDefault="00AD3B6A" w:rsidP="00AD3B6A">
      <w:pPr>
        <w:jc w:val="both"/>
        <w:rPr>
          <w:sz w:val="24"/>
          <w:szCs w:val="24"/>
        </w:rPr>
      </w:pPr>
      <w:r w:rsidRPr="002F30C7">
        <w:rPr>
          <w:b/>
          <w:sz w:val="24"/>
          <w:szCs w:val="24"/>
        </w:rPr>
        <w:t xml:space="preserve">Prazo: </w:t>
      </w:r>
      <w:r w:rsidRPr="00870503">
        <w:rPr>
          <w:b/>
          <w:sz w:val="24"/>
          <w:szCs w:val="24"/>
        </w:rPr>
        <w:t>até o término dos serviços (no</w:t>
      </w:r>
      <w:r>
        <w:rPr>
          <w:b/>
          <w:sz w:val="24"/>
          <w:szCs w:val="24"/>
        </w:rPr>
        <w:t xml:space="preserve"> máximo de 395 dias corridos).</w:t>
      </w:r>
    </w:p>
    <w:p w14:paraId="52BCA196" w14:textId="77777777" w:rsidR="00AD3B6A" w:rsidRPr="002F30C7" w:rsidRDefault="00AD3B6A" w:rsidP="00AD3B6A">
      <w:pPr>
        <w:jc w:val="both"/>
        <w:rPr>
          <w:sz w:val="24"/>
          <w:szCs w:val="24"/>
        </w:rPr>
      </w:pPr>
      <w:r w:rsidRPr="002F30C7">
        <w:rPr>
          <w:b/>
          <w:sz w:val="24"/>
          <w:szCs w:val="24"/>
        </w:rPr>
        <w:t xml:space="preserve">Valor: </w:t>
      </w:r>
      <w:proofErr w:type="gramStart"/>
      <w:r w:rsidRPr="002F30C7">
        <w:rPr>
          <w:b/>
          <w:sz w:val="24"/>
          <w:szCs w:val="24"/>
        </w:rPr>
        <w:t>R$ ...</w:t>
      </w:r>
      <w:proofErr w:type="gramEnd"/>
      <w:r w:rsidRPr="002F30C7">
        <w:rPr>
          <w:b/>
          <w:sz w:val="24"/>
          <w:szCs w:val="24"/>
        </w:rPr>
        <w:t>..... (</w:t>
      </w:r>
      <w:proofErr w:type="gramStart"/>
      <w:r w:rsidRPr="002F30C7">
        <w:rPr>
          <w:b/>
          <w:sz w:val="24"/>
          <w:szCs w:val="24"/>
        </w:rPr>
        <w:t>............</w:t>
      </w:r>
      <w:proofErr w:type="gramEnd"/>
      <w:r w:rsidRPr="002F30C7">
        <w:rPr>
          <w:b/>
          <w:sz w:val="24"/>
          <w:szCs w:val="24"/>
        </w:rPr>
        <w:t>).</w:t>
      </w:r>
    </w:p>
    <w:p w14:paraId="298FD814" w14:textId="77777777" w:rsidR="00AD3B6A" w:rsidRPr="002F30C7" w:rsidRDefault="00AD3B6A" w:rsidP="00AD3B6A">
      <w:pPr>
        <w:jc w:val="both"/>
        <w:rPr>
          <w:sz w:val="24"/>
          <w:szCs w:val="24"/>
        </w:rPr>
      </w:pPr>
      <w:r w:rsidRPr="002F30C7">
        <w:rPr>
          <w:b/>
          <w:sz w:val="24"/>
          <w:szCs w:val="24"/>
        </w:rPr>
        <w:t xml:space="preserve">Processo Administrativo nº </w:t>
      </w:r>
      <w:r>
        <w:rPr>
          <w:b/>
          <w:sz w:val="24"/>
          <w:szCs w:val="24"/>
        </w:rPr>
        <w:t>2024/2.847</w:t>
      </w:r>
    </w:p>
    <w:p w14:paraId="0E612FEA" w14:textId="77777777" w:rsidR="00AD3B6A" w:rsidRPr="002F30C7" w:rsidRDefault="00AD3B6A" w:rsidP="00AD3B6A">
      <w:pPr>
        <w:jc w:val="both"/>
        <w:rPr>
          <w:sz w:val="24"/>
          <w:szCs w:val="24"/>
        </w:rPr>
      </w:pPr>
      <w:r w:rsidRPr="002F30C7">
        <w:rPr>
          <w:b/>
          <w:sz w:val="24"/>
          <w:szCs w:val="24"/>
        </w:rPr>
        <w:t xml:space="preserve">Pregão Eletrônico </w:t>
      </w:r>
      <w:proofErr w:type="gramStart"/>
      <w:r w:rsidRPr="002F30C7">
        <w:rPr>
          <w:b/>
          <w:sz w:val="24"/>
          <w:szCs w:val="24"/>
        </w:rPr>
        <w:t>n.º ...</w:t>
      </w:r>
      <w:proofErr w:type="gramEnd"/>
      <w:r w:rsidRPr="002F30C7">
        <w:rPr>
          <w:b/>
          <w:sz w:val="24"/>
          <w:szCs w:val="24"/>
        </w:rPr>
        <w:t>./2024.</w:t>
      </w:r>
    </w:p>
    <w:p w14:paraId="4177E3C6" w14:textId="77777777" w:rsidR="00AD3B6A" w:rsidRPr="002F30C7" w:rsidRDefault="00AD3B6A" w:rsidP="00AD3B6A">
      <w:pPr>
        <w:jc w:val="both"/>
        <w:rPr>
          <w:sz w:val="24"/>
          <w:szCs w:val="24"/>
        </w:rPr>
      </w:pPr>
      <w:r w:rsidRPr="002F30C7">
        <w:rPr>
          <w:b/>
          <w:sz w:val="24"/>
          <w:szCs w:val="24"/>
        </w:rPr>
        <w:t xml:space="preserve">Contrato </w:t>
      </w:r>
      <w:proofErr w:type="gramStart"/>
      <w:r w:rsidRPr="002F30C7">
        <w:rPr>
          <w:b/>
          <w:sz w:val="24"/>
          <w:szCs w:val="24"/>
        </w:rPr>
        <w:t>n.º …</w:t>
      </w:r>
      <w:proofErr w:type="gramEnd"/>
      <w:r w:rsidRPr="002F30C7">
        <w:rPr>
          <w:b/>
          <w:sz w:val="24"/>
          <w:szCs w:val="24"/>
        </w:rPr>
        <w:t>./2024.</w:t>
      </w:r>
    </w:p>
    <w:p w14:paraId="2F69EC83" w14:textId="77777777" w:rsidR="00AD3B6A" w:rsidRPr="002F30C7" w:rsidRDefault="00AD3B6A" w:rsidP="00AD3B6A">
      <w:pPr>
        <w:jc w:val="both"/>
        <w:rPr>
          <w:sz w:val="24"/>
          <w:szCs w:val="24"/>
        </w:rPr>
      </w:pPr>
    </w:p>
    <w:p w14:paraId="0DA31F4E" w14:textId="77777777" w:rsidR="00AD3B6A" w:rsidRPr="002F30C7" w:rsidRDefault="00AD3B6A" w:rsidP="00AD3B6A">
      <w:pPr>
        <w:jc w:val="both"/>
        <w:rPr>
          <w:strike/>
          <w:sz w:val="24"/>
          <w:szCs w:val="24"/>
        </w:rPr>
      </w:pPr>
    </w:p>
    <w:p w14:paraId="45F4B247" w14:textId="77777777" w:rsidR="00AD3B6A" w:rsidRPr="002F30C7" w:rsidRDefault="00AD3B6A" w:rsidP="00AD3B6A">
      <w:pPr>
        <w:jc w:val="both"/>
        <w:rPr>
          <w:b/>
          <w:sz w:val="24"/>
          <w:szCs w:val="24"/>
        </w:rPr>
      </w:pPr>
    </w:p>
    <w:p w14:paraId="57681772" w14:textId="77777777" w:rsidR="00AD3B6A" w:rsidRPr="002F30C7" w:rsidRDefault="00AD3B6A" w:rsidP="00AD3B6A">
      <w:pPr>
        <w:jc w:val="both"/>
        <w:rPr>
          <w:b/>
          <w:sz w:val="24"/>
          <w:szCs w:val="24"/>
        </w:rPr>
      </w:pPr>
    </w:p>
    <w:p w14:paraId="4F585F75" w14:textId="77777777" w:rsidR="00AD3B6A" w:rsidRDefault="00AD3B6A" w:rsidP="00AD3B6A">
      <w:pPr>
        <w:ind w:firstLine="851"/>
        <w:jc w:val="both"/>
        <w:rPr>
          <w:b/>
          <w:sz w:val="24"/>
          <w:szCs w:val="24"/>
        </w:rPr>
      </w:pPr>
    </w:p>
    <w:p w14:paraId="0C52ECB0" w14:textId="77777777" w:rsidR="00AD3B6A" w:rsidRPr="002F30C7" w:rsidRDefault="00AD3B6A" w:rsidP="00AD3B6A">
      <w:pPr>
        <w:ind w:firstLine="851"/>
        <w:jc w:val="both"/>
        <w:rPr>
          <w:b/>
          <w:sz w:val="24"/>
          <w:szCs w:val="24"/>
        </w:rPr>
      </w:pPr>
    </w:p>
    <w:tbl>
      <w:tblPr>
        <w:tblW w:w="5000" w:type="pct"/>
        <w:tblLook w:val="0000" w:firstRow="0" w:lastRow="0" w:firstColumn="0" w:lastColumn="0" w:noHBand="0" w:noVBand="0"/>
      </w:tblPr>
      <w:tblGrid>
        <w:gridCol w:w="10138"/>
      </w:tblGrid>
      <w:tr w:rsidR="00AD3B6A" w:rsidRPr="002F30C7" w14:paraId="41D92041" w14:textId="77777777" w:rsidTr="007373E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44EE5F7" w14:textId="77777777" w:rsidR="00AD3B6A" w:rsidRPr="002F30C7" w:rsidRDefault="00AD3B6A" w:rsidP="007373ED">
            <w:pPr>
              <w:ind w:firstLine="851"/>
              <w:jc w:val="both"/>
              <w:rPr>
                <w:sz w:val="24"/>
                <w:szCs w:val="24"/>
              </w:rPr>
            </w:pPr>
            <w:r w:rsidRPr="002F30C7">
              <w:rPr>
                <w:b/>
                <w:sz w:val="24"/>
                <w:szCs w:val="24"/>
              </w:rPr>
              <w:t>CLÁUSULA 1ª - DAS PARTES</w:t>
            </w:r>
          </w:p>
        </w:tc>
      </w:tr>
    </w:tbl>
    <w:p w14:paraId="41B72A31" w14:textId="77777777" w:rsidR="00AD3B6A" w:rsidRPr="002F30C7" w:rsidRDefault="00AD3B6A" w:rsidP="00AD3B6A">
      <w:pPr>
        <w:ind w:firstLine="851"/>
        <w:jc w:val="both"/>
        <w:rPr>
          <w:b/>
          <w:sz w:val="24"/>
          <w:szCs w:val="24"/>
        </w:rPr>
      </w:pPr>
    </w:p>
    <w:p w14:paraId="2ADA65B4" w14:textId="77777777" w:rsidR="00AD3B6A" w:rsidRPr="002F30C7" w:rsidRDefault="00AD3B6A" w:rsidP="00AD3B6A">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com sede à Rua Antônio Corrêa Barbosa, n.º 2.233, bairr</w:t>
      </w:r>
      <w:r w:rsidRPr="00870503">
        <w:rPr>
          <w:sz w:val="24"/>
          <w:szCs w:val="24"/>
        </w:rPr>
        <w:t>o Chácara Nazareth, nesta cidade e Estado, com CNPJ n.º 46.34</w:t>
      </w:r>
      <w:r>
        <w:rPr>
          <w:sz w:val="24"/>
          <w:szCs w:val="24"/>
        </w:rPr>
        <w:t>1.038/0001-29, representada por</w:t>
      </w:r>
      <w:r w:rsidRPr="00870503">
        <w:rPr>
          <w:sz w:val="24"/>
          <w:szCs w:val="24"/>
        </w:rPr>
        <w:t xml:space="preserve"> </w:t>
      </w:r>
      <w:proofErr w:type="gramStart"/>
      <w:r w:rsidRPr="00870503">
        <w:rPr>
          <w:sz w:val="24"/>
          <w:szCs w:val="24"/>
        </w:rPr>
        <w:t>seu</w:t>
      </w:r>
      <w:r>
        <w:rPr>
          <w:sz w:val="24"/>
          <w:szCs w:val="24"/>
        </w:rPr>
        <w:t>(</w:t>
      </w:r>
      <w:proofErr w:type="spellStart"/>
      <w:proofErr w:type="gramEnd"/>
      <w:r>
        <w:rPr>
          <w:sz w:val="24"/>
          <w:szCs w:val="24"/>
        </w:rPr>
        <w:t>ua</w:t>
      </w:r>
      <w:proofErr w:type="spellEnd"/>
      <w:r>
        <w:rPr>
          <w:sz w:val="24"/>
          <w:szCs w:val="24"/>
        </w:rPr>
        <w:t>)</w:t>
      </w:r>
      <w:r w:rsidRPr="00870503">
        <w:rPr>
          <w:sz w:val="24"/>
          <w:szCs w:val="24"/>
        </w:rPr>
        <w:t xml:space="preserve"> Prefeito Municipal/Secretária Municipal de Agricultura e Abastecimento</w:t>
      </w:r>
      <w:r w:rsidRPr="002F30C7">
        <w:rPr>
          <w:sz w:val="24"/>
          <w:szCs w:val="24"/>
        </w:rPr>
        <w:t xml:space="preserve">, </w:t>
      </w:r>
      <w:proofErr w:type="spellStart"/>
      <w:r w:rsidRPr="002F30C7">
        <w:rPr>
          <w:sz w:val="24"/>
          <w:szCs w:val="24"/>
        </w:rPr>
        <w:t>Sr</w:t>
      </w:r>
      <w:proofErr w:type="spellEnd"/>
      <w:r>
        <w:rPr>
          <w:sz w:val="24"/>
          <w:szCs w:val="24"/>
        </w:rPr>
        <w:t>(a)</w:t>
      </w:r>
      <w:r w:rsidRPr="002F30C7">
        <w:rPr>
          <w:sz w:val="24"/>
          <w:szCs w:val="24"/>
        </w:rPr>
        <w:t xml:space="preserve">. </w:t>
      </w:r>
      <w:proofErr w:type="gramStart"/>
      <w:r w:rsidRPr="002F30C7">
        <w:rPr>
          <w:b/>
          <w:sz w:val="24"/>
          <w:szCs w:val="24"/>
        </w:rPr>
        <w:t>.......................</w:t>
      </w:r>
      <w:proofErr w:type="gramEnd"/>
      <w:r w:rsidRPr="002F30C7">
        <w:rPr>
          <w:sz w:val="24"/>
          <w:szCs w:val="24"/>
          <w:shd w:val="clear" w:color="auto" w:fill="FFFFFF"/>
        </w:rPr>
        <w:t>, inscrito</w:t>
      </w:r>
      <w:r>
        <w:rPr>
          <w:sz w:val="24"/>
          <w:szCs w:val="24"/>
          <w:shd w:val="clear" w:color="auto" w:fill="FFFFFF"/>
        </w:rPr>
        <w:t>(a)</w:t>
      </w:r>
      <w:r w:rsidRPr="002F30C7">
        <w:rPr>
          <w:sz w:val="24"/>
          <w:szCs w:val="24"/>
          <w:shd w:val="clear" w:color="auto" w:fill="FFFFFF"/>
        </w:rPr>
        <w:t xml:space="preserve"> no CPF nº .........................</w:t>
      </w:r>
      <w:r w:rsidRPr="002F30C7">
        <w:rPr>
          <w:sz w:val="24"/>
          <w:szCs w:val="24"/>
        </w:rPr>
        <w:t xml:space="preserve">, adiante, designada, simplesmente,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w:t>
      </w:r>
      <w:proofErr w:type="spellStart"/>
      <w:r w:rsidRPr="002F30C7">
        <w:rPr>
          <w:sz w:val="24"/>
          <w:szCs w:val="24"/>
        </w:rPr>
        <w:t>Sr</w:t>
      </w:r>
      <w:proofErr w:type="spellEnd"/>
      <w:r w:rsidRPr="002F30C7">
        <w:rPr>
          <w:sz w:val="24"/>
          <w:szCs w:val="24"/>
        </w:rPr>
        <w:t xml:space="preserve">(a). </w:t>
      </w:r>
      <w:proofErr w:type="gramStart"/>
      <w:r w:rsidRPr="002F30C7">
        <w:rPr>
          <w:sz w:val="24"/>
          <w:szCs w:val="24"/>
        </w:rPr>
        <w:t>..........</w:t>
      </w:r>
      <w:proofErr w:type="gramEnd"/>
      <w:r w:rsidRPr="002F30C7">
        <w:rPr>
          <w:sz w:val="24"/>
          <w:szCs w:val="24"/>
        </w:rPr>
        <w:t xml:space="preserve">, (qualificação completa), inscrito(a) no CPF n.º ......., adiante designada simplesmente </w:t>
      </w:r>
      <w:r w:rsidRPr="002F30C7">
        <w:rPr>
          <w:b/>
          <w:sz w:val="24"/>
          <w:szCs w:val="24"/>
        </w:rPr>
        <w:t>CONTRATADA</w:t>
      </w:r>
      <w:r w:rsidRPr="002F30C7">
        <w:rPr>
          <w:sz w:val="24"/>
          <w:szCs w:val="24"/>
        </w:rPr>
        <w:t>, ajustam o que se segue:</w:t>
      </w:r>
    </w:p>
    <w:p w14:paraId="177C844F" w14:textId="77777777" w:rsidR="00AD3B6A" w:rsidRPr="002F30C7" w:rsidRDefault="00AD3B6A" w:rsidP="00AD3B6A">
      <w:pPr>
        <w:ind w:firstLine="851"/>
        <w:jc w:val="both"/>
        <w:rPr>
          <w:b/>
          <w:sz w:val="24"/>
          <w:szCs w:val="24"/>
        </w:rPr>
      </w:pPr>
    </w:p>
    <w:tbl>
      <w:tblPr>
        <w:tblW w:w="5000" w:type="pct"/>
        <w:tblLook w:val="0000" w:firstRow="0" w:lastRow="0" w:firstColumn="0" w:lastColumn="0" w:noHBand="0" w:noVBand="0"/>
      </w:tblPr>
      <w:tblGrid>
        <w:gridCol w:w="10138"/>
      </w:tblGrid>
      <w:tr w:rsidR="00AD3B6A" w:rsidRPr="002F30C7" w14:paraId="71835816" w14:textId="77777777" w:rsidTr="007373E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EEC7CFA" w14:textId="77777777" w:rsidR="00AD3B6A" w:rsidRPr="002F30C7" w:rsidRDefault="00AD3B6A" w:rsidP="007373ED">
            <w:pPr>
              <w:ind w:firstLine="851"/>
              <w:jc w:val="both"/>
              <w:rPr>
                <w:sz w:val="24"/>
                <w:szCs w:val="24"/>
              </w:rPr>
            </w:pPr>
            <w:r w:rsidRPr="002F30C7">
              <w:rPr>
                <w:b/>
                <w:sz w:val="24"/>
                <w:szCs w:val="24"/>
              </w:rPr>
              <w:t>CLÁUSULA 2ª - DO OBJETO</w:t>
            </w:r>
          </w:p>
        </w:tc>
      </w:tr>
    </w:tbl>
    <w:p w14:paraId="56D738F4" w14:textId="77777777" w:rsidR="00AD3B6A" w:rsidRPr="002F30C7" w:rsidRDefault="00AD3B6A" w:rsidP="00AD3B6A">
      <w:pPr>
        <w:ind w:firstLine="851"/>
        <w:jc w:val="both"/>
        <w:rPr>
          <w:b/>
          <w:sz w:val="24"/>
          <w:szCs w:val="24"/>
        </w:rPr>
      </w:pPr>
    </w:p>
    <w:p w14:paraId="19B0D750" w14:textId="77777777" w:rsidR="00AD3B6A" w:rsidRPr="002F30C7" w:rsidRDefault="00AD3B6A" w:rsidP="00AD3B6A">
      <w:pPr>
        <w:pStyle w:val="Recuodecorpodetexto"/>
        <w:ind w:firstLine="851"/>
      </w:pPr>
      <w:r w:rsidRPr="002F30C7">
        <w:rPr>
          <w:b/>
        </w:rPr>
        <w:t xml:space="preserve">2.1. A CONTRATADA se obriga a </w:t>
      </w:r>
      <w:r>
        <w:rPr>
          <w:b/>
        </w:rPr>
        <w:t xml:space="preserve">prestar serviços do lote 01 para prospecção e mobilização de proprietários rurais nas </w:t>
      </w:r>
      <w:proofErr w:type="spellStart"/>
      <w:r>
        <w:rPr>
          <w:b/>
        </w:rPr>
        <w:t>microbacias</w:t>
      </w:r>
      <w:proofErr w:type="spellEnd"/>
      <w:r>
        <w:rPr>
          <w:b/>
        </w:rPr>
        <w:t xml:space="preserve"> do Ribeirão dos Marins e Ribeirão </w:t>
      </w:r>
      <w:proofErr w:type="spellStart"/>
      <w:r>
        <w:rPr>
          <w:b/>
        </w:rPr>
        <w:t>Congonhal</w:t>
      </w:r>
      <w:proofErr w:type="spellEnd"/>
      <w:r w:rsidRPr="002F30C7">
        <w:rPr>
          <w:b/>
        </w:rPr>
        <w:t>, conforme descrição detalhada constante do Edital de Pregão Eletrônico nº .../2024, bem como seu Termo de Referência, o qual fica fazendo parte integrante do presente instrumento.</w:t>
      </w:r>
    </w:p>
    <w:p w14:paraId="3040D667" w14:textId="77777777" w:rsidR="00AD3B6A" w:rsidRPr="002F30C7" w:rsidRDefault="00AD3B6A" w:rsidP="00AD3B6A">
      <w:pPr>
        <w:keepLines/>
        <w:ind w:firstLine="851"/>
        <w:jc w:val="both"/>
        <w:rPr>
          <w:b/>
          <w:sz w:val="24"/>
          <w:szCs w:val="24"/>
        </w:rPr>
      </w:pPr>
    </w:p>
    <w:tbl>
      <w:tblPr>
        <w:tblW w:w="5000" w:type="pct"/>
        <w:tblLook w:val="0000" w:firstRow="0" w:lastRow="0" w:firstColumn="0" w:lastColumn="0" w:noHBand="0" w:noVBand="0"/>
      </w:tblPr>
      <w:tblGrid>
        <w:gridCol w:w="10138"/>
      </w:tblGrid>
      <w:tr w:rsidR="00AD3B6A" w:rsidRPr="002F30C7" w14:paraId="12D13860" w14:textId="77777777" w:rsidTr="007373E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26E0C0D" w14:textId="77777777" w:rsidR="00AD3B6A" w:rsidRPr="002F30C7" w:rsidRDefault="00AD3B6A" w:rsidP="007373ED">
            <w:pPr>
              <w:keepLines/>
              <w:ind w:firstLine="851"/>
              <w:jc w:val="both"/>
              <w:rPr>
                <w:sz w:val="24"/>
                <w:szCs w:val="24"/>
              </w:rPr>
            </w:pPr>
            <w:r w:rsidRPr="002F30C7">
              <w:rPr>
                <w:b/>
                <w:sz w:val="24"/>
                <w:szCs w:val="24"/>
              </w:rPr>
              <w:t>CLÁUSULA 3ª - DOS RECURSOS FINANCEIROS</w:t>
            </w:r>
          </w:p>
        </w:tc>
      </w:tr>
    </w:tbl>
    <w:p w14:paraId="7F6C72B1" w14:textId="77777777" w:rsidR="00AD3B6A" w:rsidRPr="002F30C7" w:rsidRDefault="00AD3B6A" w:rsidP="00AD3B6A">
      <w:pPr>
        <w:pStyle w:val="Recuodecorpodetexto"/>
        <w:ind w:firstLine="851"/>
        <w:rPr>
          <w:b/>
        </w:rPr>
      </w:pPr>
    </w:p>
    <w:p w14:paraId="7E78FCDD" w14:textId="77777777" w:rsidR="00AD3B6A" w:rsidRPr="002F30C7" w:rsidRDefault="00AD3B6A" w:rsidP="00AD3B6A">
      <w:pPr>
        <w:ind w:firstLine="851"/>
        <w:jc w:val="both"/>
        <w:rPr>
          <w:sz w:val="24"/>
          <w:szCs w:val="24"/>
        </w:rPr>
      </w:pPr>
      <w:r w:rsidRPr="002F30C7">
        <w:rPr>
          <w:b/>
          <w:sz w:val="24"/>
          <w:szCs w:val="24"/>
        </w:rPr>
        <w:t>3.1.</w:t>
      </w:r>
      <w:r w:rsidRPr="002F30C7">
        <w:rPr>
          <w:sz w:val="24"/>
          <w:szCs w:val="24"/>
        </w:rPr>
        <w:t xml:space="preserve"> A despesa </w:t>
      </w:r>
      <w:proofErr w:type="gramStart"/>
      <w:r w:rsidRPr="002F30C7">
        <w:rPr>
          <w:sz w:val="24"/>
          <w:szCs w:val="24"/>
        </w:rPr>
        <w:t>supra será</w:t>
      </w:r>
      <w:proofErr w:type="gramEnd"/>
      <w:r w:rsidRPr="002F30C7">
        <w:rPr>
          <w:sz w:val="24"/>
          <w:szCs w:val="24"/>
        </w:rPr>
        <w:t xml:space="preserve"> atendida </w:t>
      </w:r>
      <w:r>
        <w:rPr>
          <w:sz w:val="24"/>
          <w:szCs w:val="24"/>
        </w:rPr>
        <w:t>pelas dotações orçamentárias</w:t>
      </w:r>
      <w:r w:rsidRPr="002F30C7">
        <w:rPr>
          <w:sz w:val="24"/>
          <w:szCs w:val="24"/>
        </w:rPr>
        <w:t xml:space="preserve"> </w:t>
      </w:r>
      <w:proofErr w:type="spellStart"/>
      <w:r w:rsidRPr="002F30C7">
        <w:rPr>
          <w:sz w:val="24"/>
          <w:szCs w:val="24"/>
        </w:rPr>
        <w:t>nº</w:t>
      </w:r>
      <w:r>
        <w:rPr>
          <w:sz w:val="24"/>
          <w:szCs w:val="24"/>
        </w:rPr>
        <w:t>s</w:t>
      </w:r>
      <w:proofErr w:type="spellEnd"/>
      <w:r w:rsidRPr="002F30C7">
        <w:rPr>
          <w:sz w:val="24"/>
          <w:szCs w:val="24"/>
        </w:rPr>
        <w:t xml:space="preserve"> </w:t>
      </w:r>
      <w:r>
        <w:rPr>
          <w:sz w:val="24"/>
          <w:szCs w:val="24"/>
        </w:rPr>
        <w:t>1 10711 18544002625160000 0101011000 339039</w:t>
      </w:r>
      <w:r w:rsidRPr="002F30C7">
        <w:rPr>
          <w:sz w:val="24"/>
          <w:szCs w:val="24"/>
        </w:rPr>
        <w:t>, constante</w:t>
      </w:r>
      <w:r>
        <w:rPr>
          <w:sz w:val="24"/>
          <w:szCs w:val="24"/>
        </w:rPr>
        <w:t>s</w:t>
      </w:r>
      <w:r w:rsidRPr="002F30C7">
        <w:rPr>
          <w:sz w:val="24"/>
          <w:szCs w:val="24"/>
        </w:rPr>
        <w:t xml:space="preserve"> do exercício de 2024</w:t>
      </w:r>
      <w:r>
        <w:rPr>
          <w:sz w:val="24"/>
          <w:szCs w:val="24"/>
        </w:rPr>
        <w:t xml:space="preserve"> e correspondente para 2025.</w:t>
      </w:r>
    </w:p>
    <w:tbl>
      <w:tblPr>
        <w:tblW w:w="5000" w:type="pct"/>
        <w:tblLook w:val="0000" w:firstRow="0" w:lastRow="0" w:firstColumn="0" w:lastColumn="0" w:noHBand="0" w:noVBand="0"/>
      </w:tblPr>
      <w:tblGrid>
        <w:gridCol w:w="10138"/>
      </w:tblGrid>
      <w:tr w:rsidR="00AD3B6A" w:rsidRPr="002F30C7" w14:paraId="74F9DF31" w14:textId="77777777" w:rsidTr="007373E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89A133" w14:textId="77777777" w:rsidR="00AD3B6A" w:rsidRPr="002F30C7" w:rsidRDefault="00AD3B6A" w:rsidP="007373ED">
            <w:pPr>
              <w:keepLines/>
              <w:ind w:firstLine="851"/>
              <w:jc w:val="both"/>
              <w:rPr>
                <w:sz w:val="24"/>
                <w:szCs w:val="24"/>
              </w:rPr>
            </w:pPr>
            <w:r w:rsidRPr="002F30C7">
              <w:rPr>
                <w:b/>
                <w:sz w:val="24"/>
                <w:szCs w:val="24"/>
              </w:rPr>
              <w:t>CLÁUSULA 4ª – DO SUPORTE LEGAL</w:t>
            </w:r>
          </w:p>
        </w:tc>
      </w:tr>
    </w:tbl>
    <w:p w14:paraId="30F44773" w14:textId="77777777" w:rsidR="00AD3B6A" w:rsidRPr="002F30C7" w:rsidRDefault="00AD3B6A" w:rsidP="00AD3B6A">
      <w:pPr>
        <w:ind w:firstLine="851"/>
        <w:jc w:val="both"/>
        <w:rPr>
          <w:sz w:val="24"/>
          <w:szCs w:val="24"/>
        </w:rPr>
      </w:pPr>
    </w:p>
    <w:p w14:paraId="2665DFDE" w14:textId="77777777" w:rsidR="00AD3B6A" w:rsidRPr="002F30C7" w:rsidRDefault="00AD3B6A" w:rsidP="00AD3B6A">
      <w:pPr>
        <w:keepLines/>
        <w:ind w:firstLine="851"/>
        <w:jc w:val="both"/>
        <w:rPr>
          <w:sz w:val="24"/>
          <w:szCs w:val="24"/>
        </w:rPr>
      </w:pPr>
      <w:r w:rsidRPr="002F30C7">
        <w:rPr>
          <w:b/>
          <w:sz w:val="24"/>
          <w:szCs w:val="24"/>
        </w:rPr>
        <w:lastRenderedPageBreak/>
        <w:t>4.1.</w:t>
      </w:r>
      <w:r w:rsidRPr="002F30C7">
        <w:rPr>
          <w:sz w:val="24"/>
          <w:szCs w:val="24"/>
        </w:rPr>
        <w:t xml:space="preserve"> Este contrato é regulado pelos seguintes dispositivos legais:</w:t>
      </w:r>
    </w:p>
    <w:p w14:paraId="2D4A205D" w14:textId="77777777" w:rsidR="00AD3B6A" w:rsidRPr="002F30C7" w:rsidRDefault="00AD3B6A" w:rsidP="00AD3B6A">
      <w:pPr>
        <w:keepLines/>
        <w:ind w:firstLine="851"/>
        <w:jc w:val="both"/>
        <w:rPr>
          <w:sz w:val="24"/>
          <w:szCs w:val="24"/>
        </w:rPr>
      </w:pPr>
      <w:r w:rsidRPr="002F30C7">
        <w:rPr>
          <w:b/>
          <w:sz w:val="24"/>
          <w:szCs w:val="24"/>
        </w:rPr>
        <w:t>4.1.1.</w:t>
      </w:r>
      <w:r w:rsidRPr="002F30C7">
        <w:rPr>
          <w:sz w:val="24"/>
          <w:szCs w:val="24"/>
        </w:rPr>
        <w:t xml:space="preserve"> Constituição da República Federativa do Brasil;</w:t>
      </w:r>
    </w:p>
    <w:p w14:paraId="0FC86C06" w14:textId="77777777" w:rsidR="00AD3B6A" w:rsidRPr="002F30C7" w:rsidRDefault="00AD3B6A" w:rsidP="00AD3B6A">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16E4ECA9" w14:textId="77777777" w:rsidR="00AD3B6A" w:rsidRPr="002F30C7" w:rsidRDefault="00AD3B6A" w:rsidP="00AD3B6A">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6757D7FF" w14:textId="77777777" w:rsidR="00AD3B6A" w:rsidRPr="002F30C7" w:rsidRDefault="00AD3B6A" w:rsidP="00AD3B6A">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30065237" w14:textId="77777777" w:rsidR="00AD3B6A" w:rsidRPr="002F30C7" w:rsidRDefault="00AD3B6A" w:rsidP="00AD3B6A">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7D8CD621" w14:textId="77777777" w:rsidR="00AD3B6A" w:rsidRPr="002F30C7" w:rsidRDefault="00AD3B6A" w:rsidP="00AD3B6A">
      <w:pPr>
        <w:keepLines/>
        <w:ind w:firstLine="851"/>
        <w:jc w:val="both"/>
        <w:rPr>
          <w:sz w:val="24"/>
          <w:szCs w:val="24"/>
        </w:rPr>
      </w:pPr>
    </w:p>
    <w:tbl>
      <w:tblPr>
        <w:tblW w:w="5000" w:type="pct"/>
        <w:tblLook w:val="0000" w:firstRow="0" w:lastRow="0" w:firstColumn="0" w:lastColumn="0" w:noHBand="0" w:noVBand="0"/>
      </w:tblPr>
      <w:tblGrid>
        <w:gridCol w:w="10138"/>
      </w:tblGrid>
      <w:tr w:rsidR="00AD3B6A" w:rsidRPr="002F30C7" w14:paraId="4EEF5DF6" w14:textId="77777777" w:rsidTr="007373E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EFF9B23" w14:textId="77777777" w:rsidR="00AD3B6A" w:rsidRPr="002F30C7" w:rsidRDefault="00AD3B6A" w:rsidP="007373ED">
            <w:pPr>
              <w:ind w:firstLine="851"/>
              <w:jc w:val="both"/>
              <w:rPr>
                <w:sz w:val="24"/>
                <w:szCs w:val="24"/>
              </w:rPr>
            </w:pPr>
            <w:r w:rsidRPr="002F30C7">
              <w:rPr>
                <w:b/>
                <w:sz w:val="24"/>
                <w:szCs w:val="24"/>
              </w:rPr>
              <w:t>CLÁUSULA 5ª - DO PREÇO</w:t>
            </w:r>
          </w:p>
        </w:tc>
      </w:tr>
    </w:tbl>
    <w:p w14:paraId="4FF494D0" w14:textId="77777777" w:rsidR="00AD3B6A" w:rsidRPr="002F30C7" w:rsidRDefault="00AD3B6A" w:rsidP="00AD3B6A">
      <w:pPr>
        <w:ind w:firstLine="851"/>
        <w:jc w:val="both"/>
        <w:rPr>
          <w:sz w:val="24"/>
          <w:szCs w:val="24"/>
        </w:rPr>
      </w:pPr>
    </w:p>
    <w:p w14:paraId="74FDBF5C" w14:textId="77777777" w:rsidR="00AD3B6A" w:rsidRPr="002F30C7" w:rsidRDefault="00AD3B6A" w:rsidP="00AD3B6A">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45A3176B" w14:textId="77777777" w:rsidR="00AD3B6A" w:rsidRPr="002F30C7" w:rsidRDefault="00AD3B6A" w:rsidP="00AD3B6A">
      <w:pPr>
        <w:ind w:firstLine="851"/>
        <w:jc w:val="both"/>
        <w:rPr>
          <w:b/>
          <w:sz w:val="24"/>
          <w:szCs w:val="24"/>
        </w:rPr>
      </w:pPr>
    </w:p>
    <w:p w14:paraId="1CC64C66" w14:textId="77777777" w:rsidR="00AD3B6A" w:rsidRPr="002F30C7" w:rsidRDefault="00AD3B6A" w:rsidP="00AD3B6A">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E6DA770" w14:textId="77777777" w:rsidR="00AD3B6A" w:rsidRPr="002F30C7" w:rsidRDefault="00AD3B6A" w:rsidP="00AD3B6A">
      <w:pPr>
        <w:ind w:firstLine="851"/>
        <w:jc w:val="both"/>
        <w:rPr>
          <w:b/>
          <w:sz w:val="24"/>
          <w:szCs w:val="24"/>
        </w:rPr>
      </w:pPr>
    </w:p>
    <w:tbl>
      <w:tblPr>
        <w:tblW w:w="5000" w:type="pct"/>
        <w:tblLook w:val="0000" w:firstRow="0" w:lastRow="0" w:firstColumn="0" w:lastColumn="0" w:noHBand="0" w:noVBand="0"/>
      </w:tblPr>
      <w:tblGrid>
        <w:gridCol w:w="10138"/>
      </w:tblGrid>
      <w:tr w:rsidR="00AD3B6A" w:rsidRPr="002F30C7" w14:paraId="31B207F9" w14:textId="77777777" w:rsidTr="007373E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BD7157" w14:textId="77777777" w:rsidR="00AD3B6A" w:rsidRPr="002F30C7" w:rsidRDefault="00AD3B6A" w:rsidP="007373ED">
            <w:pPr>
              <w:ind w:firstLine="851"/>
              <w:jc w:val="both"/>
              <w:rPr>
                <w:sz w:val="24"/>
                <w:szCs w:val="24"/>
              </w:rPr>
            </w:pPr>
            <w:r w:rsidRPr="002F30C7">
              <w:rPr>
                <w:b/>
                <w:sz w:val="24"/>
                <w:szCs w:val="24"/>
              </w:rPr>
              <w:t>CLÁUSULA 6ª - DOS PAGAMENTOS</w:t>
            </w:r>
          </w:p>
        </w:tc>
      </w:tr>
    </w:tbl>
    <w:p w14:paraId="15E8AE7B" w14:textId="77777777" w:rsidR="00AD3B6A" w:rsidRPr="002F30C7" w:rsidRDefault="00AD3B6A" w:rsidP="00AD3B6A">
      <w:pPr>
        <w:ind w:firstLine="851"/>
        <w:jc w:val="both"/>
        <w:rPr>
          <w:sz w:val="24"/>
          <w:szCs w:val="24"/>
        </w:rPr>
      </w:pPr>
    </w:p>
    <w:p w14:paraId="1A7A620D" w14:textId="77777777" w:rsidR="00AD3B6A" w:rsidRPr="002F30C7" w:rsidRDefault="00AD3B6A" w:rsidP="00AD3B6A">
      <w:pPr>
        <w:ind w:firstLine="850"/>
        <w:jc w:val="both"/>
        <w:rPr>
          <w:b/>
          <w:sz w:val="24"/>
          <w:szCs w:val="24"/>
        </w:rPr>
      </w:pPr>
      <w:r w:rsidRPr="002F30C7">
        <w:rPr>
          <w:b/>
          <w:sz w:val="24"/>
          <w:szCs w:val="24"/>
        </w:rPr>
        <w:t xml:space="preserve">6.1. </w:t>
      </w:r>
      <w:r w:rsidRPr="002F30C7">
        <w:rPr>
          <w:sz w:val="24"/>
          <w:szCs w:val="24"/>
        </w:rPr>
        <w:t>Anteriormente a realização de pagamentos, a Unidade Requisitante realizará consulta, junto a Secretaria Municipal de Finanças sobre a existência de débitos exigíveis da</w:t>
      </w:r>
      <w:r w:rsidRPr="002F30C7">
        <w:rPr>
          <w:b/>
          <w:sz w:val="24"/>
          <w:szCs w:val="24"/>
        </w:rPr>
        <w:t xml:space="preserve"> CONTRATADA</w:t>
      </w:r>
      <w:r w:rsidRPr="002F30C7">
        <w:rPr>
          <w:sz w:val="24"/>
          <w:szCs w:val="24"/>
        </w:rPr>
        <w:t xml:space="preserve"> com o Município de Piracicaba e caso existam, poderá ser realizada a compensação de valores.</w:t>
      </w:r>
    </w:p>
    <w:p w14:paraId="64105D7E" w14:textId="77777777" w:rsidR="00AD3B6A" w:rsidRPr="002F30C7" w:rsidRDefault="00AD3B6A" w:rsidP="00AD3B6A">
      <w:pPr>
        <w:ind w:firstLine="850"/>
        <w:jc w:val="both"/>
        <w:rPr>
          <w:sz w:val="24"/>
          <w:szCs w:val="24"/>
        </w:rPr>
      </w:pPr>
    </w:p>
    <w:p w14:paraId="62DFA3A2" w14:textId="77777777" w:rsidR="00AD3B6A" w:rsidRPr="002F30C7" w:rsidRDefault="00AD3B6A" w:rsidP="00AD3B6A">
      <w:pPr>
        <w:ind w:firstLine="850"/>
        <w:jc w:val="both"/>
        <w:rPr>
          <w:sz w:val="24"/>
          <w:szCs w:val="24"/>
        </w:rPr>
      </w:pPr>
      <w:r w:rsidRPr="002F30C7">
        <w:rPr>
          <w:b/>
          <w:sz w:val="24"/>
          <w:szCs w:val="24"/>
        </w:rPr>
        <w:t>6.2</w:t>
      </w:r>
      <w:r w:rsidRPr="004F6E26">
        <w:rPr>
          <w:b/>
          <w:sz w:val="24"/>
          <w:szCs w:val="24"/>
        </w:rPr>
        <w:t xml:space="preserve">. </w:t>
      </w:r>
      <w:r w:rsidRPr="004F6E26">
        <w:rPr>
          <w:sz w:val="24"/>
          <w:szCs w:val="24"/>
          <w:shd w:val="clear" w:color="auto" w:fill="FFFFFF"/>
        </w:rPr>
        <w:t>Os</w:t>
      </w:r>
      <w:proofErr w:type="gramStart"/>
      <w:r w:rsidRPr="004F6E26">
        <w:rPr>
          <w:sz w:val="24"/>
          <w:szCs w:val="24"/>
          <w:shd w:val="clear" w:color="auto" w:fill="FFFFFF"/>
        </w:rPr>
        <w:t xml:space="preserve">  </w:t>
      </w:r>
      <w:proofErr w:type="gramEnd"/>
      <w:r w:rsidRPr="004F6E26">
        <w:rPr>
          <w:sz w:val="24"/>
          <w:szCs w:val="24"/>
          <w:shd w:val="clear" w:color="auto" w:fill="FFFFFF"/>
        </w:rPr>
        <w:t xml:space="preserve">pagamentos  serão  efetuados  mediante  a  entrega  de  cada  um  dos  07  (sete)  produtos,  que  seguem:  06 (seis)  relatórios  e  de  01  (um)  plano  de  ações  em  02  (duas)  versões:  impressão  colorida  e  versão  digital, conforme  os  prazos  estabelecidos  no  cronograma  de  entregas  dos  produtos  e  desembolso  (Anexo  I).  Para cada entrega de relatório técnico ou após a entrega do plano de ação a PREFEITURA DE PIRACICABA emitirá 01 (um) atestado de recebimento para cada item, e os valores respectivos de cada entrega serão depositados em banco e conta </w:t>
      </w:r>
      <w:proofErr w:type="gramStart"/>
      <w:r w:rsidRPr="004F6E26">
        <w:rPr>
          <w:sz w:val="24"/>
          <w:szCs w:val="24"/>
          <w:shd w:val="clear" w:color="auto" w:fill="FFFFFF"/>
        </w:rPr>
        <w:t xml:space="preserve">corrente indicados pela </w:t>
      </w:r>
      <w:r w:rsidRPr="00085F7E">
        <w:rPr>
          <w:b/>
          <w:sz w:val="24"/>
          <w:szCs w:val="24"/>
          <w:shd w:val="clear" w:color="auto" w:fill="FFFFFF"/>
        </w:rPr>
        <w:t>CONTRATADA</w:t>
      </w:r>
      <w:proofErr w:type="gramEnd"/>
      <w:r w:rsidRPr="002F30C7">
        <w:rPr>
          <w:sz w:val="24"/>
          <w:szCs w:val="24"/>
        </w:rPr>
        <w:t xml:space="preserve">. </w:t>
      </w:r>
    </w:p>
    <w:p w14:paraId="3895572B" w14:textId="77777777" w:rsidR="00AD3B6A" w:rsidRPr="002F30C7" w:rsidRDefault="00AD3B6A" w:rsidP="00AD3B6A">
      <w:pPr>
        <w:ind w:firstLine="850"/>
        <w:jc w:val="both"/>
        <w:rPr>
          <w:sz w:val="24"/>
          <w:szCs w:val="24"/>
        </w:rPr>
      </w:pPr>
    </w:p>
    <w:p w14:paraId="543DD3E1" w14:textId="77777777" w:rsidR="00AD3B6A" w:rsidRPr="002F30C7" w:rsidRDefault="00AD3B6A" w:rsidP="00AD3B6A">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w:t>
      </w:r>
      <w:proofErr w:type="gramStart"/>
      <w:r w:rsidRPr="002F30C7">
        <w:rPr>
          <w:sz w:val="24"/>
          <w:szCs w:val="24"/>
        </w:rPr>
        <w:t>1</w:t>
      </w:r>
      <w:proofErr w:type="gramEnd"/>
      <w:r w:rsidRPr="002F30C7">
        <w:rPr>
          <w:sz w:val="24"/>
          <w:szCs w:val="24"/>
        </w:rPr>
        <w:t xml:space="preserve"> ou 1-A, a partir de 1º de dezembro de 2010, os contribuintes (Exceto MEI) que, independentemente da atividade econômica exercida, realizem operações destinadas à Administração Pública direta ou indireta.</w:t>
      </w:r>
    </w:p>
    <w:p w14:paraId="62F62E9C" w14:textId="77777777" w:rsidR="00AD3B6A" w:rsidRPr="002F30C7" w:rsidRDefault="00AD3B6A" w:rsidP="00AD3B6A">
      <w:pPr>
        <w:ind w:firstLine="850"/>
        <w:jc w:val="both"/>
        <w:rPr>
          <w:sz w:val="24"/>
          <w:szCs w:val="24"/>
        </w:rPr>
      </w:pPr>
      <w:r w:rsidRPr="002F30C7">
        <w:rPr>
          <w:sz w:val="24"/>
          <w:szCs w:val="24"/>
        </w:rPr>
        <w:t xml:space="preserve">E-mail para emissão da NF-e: </w:t>
      </w:r>
      <w:hyperlink r:id="rId26" w:history="1">
        <w:r w:rsidRPr="002F30C7">
          <w:rPr>
            <w:rStyle w:val="Hyperlink"/>
            <w:sz w:val="24"/>
            <w:szCs w:val="24"/>
          </w:rPr>
          <w:t>notafiscal@piracicaba.sp.gov.br</w:t>
        </w:r>
      </w:hyperlink>
    </w:p>
    <w:p w14:paraId="196708A4" w14:textId="77777777" w:rsidR="00AD3B6A" w:rsidRPr="002F30C7" w:rsidRDefault="00AD3B6A" w:rsidP="00AD3B6A">
      <w:pPr>
        <w:jc w:val="both"/>
        <w:rPr>
          <w:b/>
          <w:sz w:val="24"/>
          <w:szCs w:val="24"/>
        </w:rPr>
      </w:pPr>
    </w:p>
    <w:p w14:paraId="20C3399F" w14:textId="77777777" w:rsidR="00AD3B6A" w:rsidRPr="002F30C7" w:rsidRDefault="00AD3B6A" w:rsidP="00AD3B6A">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7C864B85" w14:textId="77777777" w:rsidR="00AD3B6A" w:rsidRPr="002F30C7" w:rsidRDefault="00AD3B6A" w:rsidP="00AD3B6A">
      <w:pPr>
        <w:ind w:firstLine="850"/>
        <w:jc w:val="both"/>
        <w:rPr>
          <w:sz w:val="24"/>
          <w:szCs w:val="24"/>
        </w:rPr>
      </w:pPr>
    </w:p>
    <w:p w14:paraId="470C2773" w14:textId="77777777" w:rsidR="00AD3B6A" w:rsidRPr="002F30C7" w:rsidRDefault="00AD3B6A" w:rsidP="00AD3B6A">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3852439D" w14:textId="77777777" w:rsidR="00AD3B6A" w:rsidRPr="002F30C7" w:rsidRDefault="00AD3B6A" w:rsidP="00AD3B6A">
      <w:pPr>
        <w:ind w:firstLine="850"/>
        <w:jc w:val="both"/>
        <w:rPr>
          <w:sz w:val="24"/>
          <w:szCs w:val="24"/>
        </w:rPr>
      </w:pPr>
    </w:p>
    <w:p w14:paraId="46F8B9E6" w14:textId="77777777" w:rsidR="00AD3B6A" w:rsidRPr="00870503" w:rsidRDefault="00AD3B6A" w:rsidP="00AD3B6A">
      <w:pPr>
        <w:ind w:firstLine="850"/>
        <w:jc w:val="both"/>
        <w:rPr>
          <w:b/>
          <w:sz w:val="24"/>
          <w:szCs w:val="24"/>
        </w:rPr>
      </w:pPr>
      <w:r w:rsidRPr="002F30C7">
        <w:rPr>
          <w:b/>
          <w:sz w:val="24"/>
          <w:szCs w:val="24"/>
        </w:rPr>
        <w:t xml:space="preserve">6.3.2. </w:t>
      </w:r>
      <w:r w:rsidRPr="002F30C7">
        <w:rPr>
          <w:sz w:val="24"/>
          <w:szCs w:val="24"/>
        </w:rPr>
        <w:t xml:space="preserve">Certidão de regularidade do FGTS fornecido pela Caixa Econômica Federal, com validade </w:t>
      </w:r>
      <w:r w:rsidRPr="00870503">
        <w:rPr>
          <w:sz w:val="24"/>
          <w:szCs w:val="24"/>
        </w:rPr>
        <w:t>em vigor;</w:t>
      </w:r>
      <w:r w:rsidRPr="00870503">
        <w:rPr>
          <w:b/>
          <w:sz w:val="24"/>
          <w:szCs w:val="24"/>
        </w:rPr>
        <w:t xml:space="preserve"> </w:t>
      </w:r>
    </w:p>
    <w:p w14:paraId="4F007A8E" w14:textId="77777777" w:rsidR="00AD3B6A" w:rsidRPr="00870503" w:rsidRDefault="00AD3B6A" w:rsidP="00AD3B6A">
      <w:pPr>
        <w:ind w:firstLine="850"/>
        <w:jc w:val="both"/>
        <w:rPr>
          <w:b/>
          <w:sz w:val="24"/>
          <w:szCs w:val="24"/>
        </w:rPr>
      </w:pPr>
    </w:p>
    <w:p w14:paraId="606A76CC" w14:textId="77777777" w:rsidR="00AD3B6A" w:rsidRPr="002F30C7" w:rsidRDefault="00AD3B6A" w:rsidP="00AD3B6A">
      <w:pPr>
        <w:keepLines/>
        <w:ind w:firstLine="850"/>
        <w:jc w:val="both"/>
        <w:rPr>
          <w:sz w:val="24"/>
          <w:szCs w:val="24"/>
        </w:rPr>
      </w:pPr>
      <w:r w:rsidRPr="00870503">
        <w:rPr>
          <w:b/>
          <w:sz w:val="24"/>
          <w:szCs w:val="24"/>
        </w:rPr>
        <w:t>6.3.3.</w:t>
      </w:r>
      <w:r w:rsidRPr="00870503">
        <w:rPr>
          <w:sz w:val="24"/>
          <w:szCs w:val="24"/>
        </w:rPr>
        <w:t xml:space="preserve"> Certidão de Regularidade perante a Fazenda Municipal, com validade em vigor, e;</w:t>
      </w:r>
    </w:p>
    <w:p w14:paraId="6F5C4873" w14:textId="77777777" w:rsidR="00AD3B6A" w:rsidRPr="002F30C7" w:rsidRDefault="00AD3B6A" w:rsidP="00AD3B6A">
      <w:pPr>
        <w:keepLines/>
        <w:ind w:firstLine="850"/>
        <w:jc w:val="both"/>
        <w:rPr>
          <w:sz w:val="24"/>
          <w:szCs w:val="24"/>
        </w:rPr>
      </w:pPr>
    </w:p>
    <w:p w14:paraId="42544389" w14:textId="77777777" w:rsidR="00AD3B6A" w:rsidRPr="002F30C7" w:rsidRDefault="00AD3B6A" w:rsidP="00AD3B6A">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35AFBE01" w14:textId="77777777" w:rsidR="00AD3B6A" w:rsidRPr="002F30C7" w:rsidRDefault="00AD3B6A" w:rsidP="00AD3B6A">
      <w:pPr>
        <w:jc w:val="both"/>
        <w:rPr>
          <w:b/>
          <w:sz w:val="24"/>
          <w:szCs w:val="24"/>
        </w:rPr>
      </w:pPr>
    </w:p>
    <w:p w14:paraId="32190109" w14:textId="77777777" w:rsidR="00AD3B6A" w:rsidRPr="002F30C7" w:rsidRDefault="00AD3B6A" w:rsidP="00AD3B6A">
      <w:pPr>
        <w:ind w:firstLine="850"/>
        <w:jc w:val="both"/>
        <w:rPr>
          <w:sz w:val="24"/>
          <w:szCs w:val="24"/>
        </w:rPr>
      </w:pPr>
      <w:r w:rsidRPr="002F30C7">
        <w:rPr>
          <w:b/>
          <w:sz w:val="24"/>
          <w:szCs w:val="24"/>
        </w:rPr>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0449737D" w14:textId="77777777" w:rsidR="00AD3B6A" w:rsidRPr="002F30C7" w:rsidRDefault="00AD3B6A" w:rsidP="00AD3B6A">
      <w:pPr>
        <w:ind w:firstLine="850"/>
        <w:jc w:val="both"/>
        <w:rPr>
          <w:sz w:val="24"/>
          <w:szCs w:val="24"/>
        </w:rPr>
      </w:pPr>
    </w:p>
    <w:p w14:paraId="10E04540" w14:textId="77777777" w:rsidR="00AD3B6A" w:rsidRPr="002F30C7" w:rsidRDefault="00AD3B6A" w:rsidP="00AD3B6A">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06CD5CA1" w14:textId="77777777" w:rsidR="00AD3B6A" w:rsidRPr="002F30C7" w:rsidRDefault="00AD3B6A" w:rsidP="00AD3B6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D3B6A" w:rsidRPr="002F30C7" w14:paraId="06DCDA9B" w14:textId="77777777" w:rsidTr="007373E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F673EB2" w14:textId="77777777" w:rsidR="00AD3B6A" w:rsidRPr="002F30C7" w:rsidRDefault="00AD3B6A" w:rsidP="007373ED">
            <w:pPr>
              <w:ind w:firstLine="851"/>
              <w:jc w:val="both"/>
              <w:rPr>
                <w:sz w:val="24"/>
                <w:szCs w:val="24"/>
              </w:rPr>
            </w:pPr>
            <w:r w:rsidRPr="002F30C7">
              <w:rPr>
                <w:b/>
                <w:sz w:val="24"/>
                <w:szCs w:val="24"/>
              </w:rPr>
              <w:t>CLÁUSULA 7ª - DA FISCALIZAÇÃO</w:t>
            </w:r>
          </w:p>
        </w:tc>
      </w:tr>
    </w:tbl>
    <w:p w14:paraId="61BB18AA" w14:textId="77777777" w:rsidR="00AD3B6A" w:rsidRPr="002F30C7" w:rsidRDefault="00AD3B6A" w:rsidP="00AD3B6A">
      <w:pPr>
        <w:ind w:firstLine="851"/>
        <w:jc w:val="both"/>
        <w:rPr>
          <w:b/>
          <w:sz w:val="24"/>
          <w:szCs w:val="24"/>
        </w:rPr>
      </w:pPr>
    </w:p>
    <w:p w14:paraId="61AE1FFA" w14:textId="77777777" w:rsidR="00AD3B6A" w:rsidRPr="002F30C7" w:rsidRDefault="00AD3B6A" w:rsidP="00AD3B6A">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Agricultura e Abastecimento</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w:t>
      </w:r>
      <w:proofErr w:type="gramStart"/>
      <w:r w:rsidRPr="002F30C7">
        <w:rPr>
          <w:sz w:val="24"/>
          <w:szCs w:val="24"/>
        </w:rPr>
        <w:t>Sr.</w:t>
      </w:r>
      <w:proofErr w:type="gramEnd"/>
      <w:r w:rsidRPr="002F30C7">
        <w:rPr>
          <w:sz w:val="24"/>
          <w:szCs w:val="24"/>
        </w:rPr>
        <w:t xml:space="preserve">(a) .............. </w:t>
      </w:r>
      <w:proofErr w:type="gramStart"/>
      <w:r w:rsidRPr="002F30C7">
        <w:rPr>
          <w:sz w:val="24"/>
          <w:szCs w:val="24"/>
        </w:rPr>
        <w:t>e</w:t>
      </w:r>
      <w:proofErr w:type="gramEnd"/>
      <w:r w:rsidRPr="002F30C7">
        <w:rPr>
          <w:sz w:val="24"/>
          <w:szCs w:val="24"/>
        </w:rPr>
        <w:t xml:space="preserve"> Sr.(a) .............., respectivamente, como gestor(a) e fiscal do presente instrumento.</w:t>
      </w:r>
    </w:p>
    <w:p w14:paraId="700D9B13" w14:textId="77777777" w:rsidR="00AD3B6A" w:rsidRPr="002F30C7" w:rsidRDefault="00AD3B6A" w:rsidP="00AD3B6A">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AD3B6A" w:rsidRPr="002F30C7" w14:paraId="73D334D0" w14:textId="77777777" w:rsidTr="007373E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5031F43" w14:textId="77777777" w:rsidR="00AD3B6A" w:rsidRPr="002F30C7" w:rsidRDefault="00AD3B6A" w:rsidP="007373ED">
            <w:pPr>
              <w:ind w:firstLine="851"/>
              <w:jc w:val="both"/>
              <w:rPr>
                <w:sz w:val="24"/>
                <w:szCs w:val="24"/>
              </w:rPr>
            </w:pPr>
            <w:r w:rsidRPr="002F30C7">
              <w:rPr>
                <w:b/>
                <w:sz w:val="24"/>
                <w:szCs w:val="24"/>
              </w:rPr>
              <w:t>CLÁUSULA 8ª - DO PRAZO DE VIGÊNCIA</w:t>
            </w:r>
          </w:p>
        </w:tc>
      </w:tr>
    </w:tbl>
    <w:p w14:paraId="089E09D9" w14:textId="77777777" w:rsidR="00AD3B6A" w:rsidRPr="002F30C7" w:rsidRDefault="00AD3B6A" w:rsidP="00AD3B6A">
      <w:pPr>
        <w:ind w:firstLine="851"/>
        <w:jc w:val="both"/>
        <w:rPr>
          <w:b/>
          <w:sz w:val="24"/>
          <w:szCs w:val="24"/>
        </w:rPr>
      </w:pPr>
    </w:p>
    <w:p w14:paraId="31EC8E18" w14:textId="77777777" w:rsidR="00AD3B6A" w:rsidRPr="002F30C7" w:rsidRDefault="00AD3B6A" w:rsidP="00AD3B6A">
      <w:pPr>
        <w:ind w:firstLine="851"/>
        <w:jc w:val="both"/>
        <w:rPr>
          <w:sz w:val="24"/>
          <w:szCs w:val="24"/>
        </w:rPr>
      </w:pPr>
      <w:r w:rsidRPr="00870503">
        <w:rPr>
          <w:b/>
          <w:sz w:val="24"/>
          <w:szCs w:val="24"/>
        </w:rPr>
        <w:t>8.1.</w:t>
      </w:r>
      <w:r w:rsidRPr="00870503">
        <w:rPr>
          <w:sz w:val="24"/>
          <w:szCs w:val="24"/>
        </w:rPr>
        <w:t xml:space="preserve"> O presente contrato terá vigência até o término dos serviços (no máximo de 395 dias corridos), a contar da data da Ordem de Serviços.</w:t>
      </w:r>
    </w:p>
    <w:p w14:paraId="5B13F467" w14:textId="77777777" w:rsidR="00AD3B6A" w:rsidRPr="002F30C7" w:rsidRDefault="00AD3B6A" w:rsidP="00AD3B6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D3B6A" w:rsidRPr="002F30C7" w14:paraId="7094938F" w14:textId="77777777" w:rsidTr="007373E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793EA69" w14:textId="77777777" w:rsidR="00AD3B6A" w:rsidRPr="002F30C7" w:rsidRDefault="00AD3B6A" w:rsidP="007373ED">
            <w:pPr>
              <w:ind w:firstLine="851"/>
              <w:jc w:val="both"/>
              <w:rPr>
                <w:sz w:val="24"/>
                <w:szCs w:val="24"/>
              </w:rPr>
            </w:pPr>
            <w:r w:rsidRPr="002F30C7">
              <w:rPr>
                <w:b/>
                <w:sz w:val="24"/>
                <w:szCs w:val="24"/>
              </w:rPr>
              <w:t>CLÁUSULA 9ª - DA EXTINÇÃO DO CONTRATO</w:t>
            </w:r>
          </w:p>
        </w:tc>
      </w:tr>
    </w:tbl>
    <w:p w14:paraId="0EEDD7DA" w14:textId="77777777" w:rsidR="00AD3B6A" w:rsidRPr="002F30C7" w:rsidRDefault="00AD3B6A" w:rsidP="00AD3B6A">
      <w:pPr>
        <w:ind w:firstLine="851"/>
        <w:jc w:val="both"/>
        <w:rPr>
          <w:b/>
          <w:sz w:val="24"/>
          <w:szCs w:val="24"/>
        </w:rPr>
      </w:pPr>
    </w:p>
    <w:p w14:paraId="557E8642" w14:textId="77777777" w:rsidR="00AD3B6A" w:rsidRPr="002F30C7" w:rsidRDefault="00AD3B6A" w:rsidP="00AD3B6A">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71F1776D" w14:textId="77777777" w:rsidR="00AD3B6A" w:rsidRPr="002F30C7" w:rsidRDefault="00AD3B6A" w:rsidP="00AD3B6A">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AD3B6A" w:rsidRPr="002F30C7" w14:paraId="538C9E19" w14:textId="77777777" w:rsidTr="007373E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77F8E8D" w14:textId="77777777" w:rsidR="00AD3B6A" w:rsidRPr="002F30C7" w:rsidRDefault="00AD3B6A" w:rsidP="007373ED">
            <w:pPr>
              <w:ind w:firstLine="851"/>
              <w:jc w:val="both"/>
              <w:rPr>
                <w:sz w:val="24"/>
                <w:szCs w:val="24"/>
              </w:rPr>
            </w:pPr>
            <w:r w:rsidRPr="002F30C7">
              <w:rPr>
                <w:b/>
                <w:sz w:val="24"/>
                <w:szCs w:val="24"/>
              </w:rPr>
              <w:t>CLÁUSULA 10. - DO RECEBIMENTO</w:t>
            </w:r>
          </w:p>
        </w:tc>
      </w:tr>
    </w:tbl>
    <w:p w14:paraId="549A0DFB" w14:textId="77777777" w:rsidR="00AD3B6A" w:rsidRPr="002F30C7" w:rsidRDefault="00AD3B6A" w:rsidP="00AD3B6A">
      <w:pPr>
        <w:ind w:firstLine="851"/>
        <w:jc w:val="both"/>
        <w:rPr>
          <w:b/>
          <w:sz w:val="24"/>
          <w:szCs w:val="24"/>
        </w:rPr>
      </w:pPr>
    </w:p>
    <w:p w14:paraId="35173B6A" w14:textId="77777777" w:rsidR="00AD3B6A" w:rsidRPr="002F30C7" w:rsidRDefault="00AD3B6A" w:rsidP="00AD3B6A">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574F1431" w14:textId="77777777" w:rsidR="00AD3B6A" w:rsidRPr="002F30C7" w:rsidRDefault="00AD3B6A" w:rsidP="00AD3B6A">
      <w:pPr>
        <w:ind w:firstLine="851"/>
        <w:jc w:val="both"/>
        <w:rPr>
          <w:b/>
          <w:sz w:val="24"/>
          <w:szCs w:val="24"/>
        </w:rPr>
      </w:pPr>
    </w:p>
    <w:p w14:paraId="0FC68EF8" w14:textId="77777777" w:rsidR="00AD3B6A" w:rsidRPr="002F30C7" w:rsidRDefault="00AD3B6A" w:rsidP="00AD3B6A">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4F677A8A" w14:textId="77777777" w:rsidR="00AD3B6A" w:rsidRPr="002F30C7" w:rsidRDefault="00AD3B6A" w:rsidP="00AD3B6A">
      <w:pPr>
        <w:ind w:firstLine="851"/>
        <w:jc w:val="both"/>
        <w:rPr>
          <w:sz w:val="24"/>
          <w:szCs w:val="24"/>
        </w:rPr>
      </w:pPr>
    </w:p>
    <w:p w14:paraId="4FD4CDAF" w14:textId="77777777" w:rsidR="00AD3B6A" w:rsidRPr="002F30C7" w:rsidRDefault="00AD3B6A" w:rsidP="00AD3B6A">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31E38C57" w14:textId="77777777" w:rsidR="00AD3B6A" w:rsidRPr="002F30C7" w:rsidRDefault="00AD3B6A" w:rsidP="00AD3B6A">
      <w:pPr>
        <w:ind w:firstLine="851"/>
        <w:jc w:val="both"/>
        <w:rPr>
          <w:b/>
          <w:sz w:val="24"/>
          <w:szCs w:val="24"/>
        </w:rPr>
      </w:pPr>
    </w:p>
    <w:p w14:paraId="018BB050" w14:textId="77777777" w:rsidR="00AD3B6A" w:rsidRDefault="00AD3B6A" w:rsidP="00AD3B6A">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66F7A435" w14:textId="77777777" w:rsidR="00AD3B6A" w:rsidRPr="002F30C7" w:rsidRDefault="00AD3B6A" w:rsidP="00AD3B6A">
      <w:pPr>
        <w:ind w:firstLine="851"/>
        <w:jc w:val="both"/>
        <w:rPr>
          <w:sz w:val="24"/>
          <w:szCs w:val="24"/>
        </w:rPr>
      </w:pPr>
    </w:p>
    <w:p w14:paraId="45637978" w14:textId="77777777" w:rsidR="00AD3B6A" w:rsidRPr="002F30C7" w:rsidRDefault="00AD3B6A" w:rsidP="00AD3B6A">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1437CB56" w14:textId="77777777" w:rsidR="00AD3B6A" w:rsidRPr="002F30C7" w:rsidRDefault="00AD3B6A" w:rsidP="00AD3B6A">
      <w:pPr>
        <w:jc w:val="both"/>
        <w:rPr>
          <w:sz w:val="24"/>
          <w:szCs w:val="24"/>
        </w:rPr>
      </w:pPr>
    </w:p>
    <w:tbl>
      <w:tblPr>
        <w:tblW w:w="0" w:type="auto"/>
        <w:tblInd w:w="-15" w:type="dxa"/>
        <w:tblLayout w:type="fixed"/>
        <w:tblLook w:val="0000" w:firstRow="0" w:lastRow="0" w:firstColumn="0" w:lastColumn="0" w:noHBand="0" w:noVBand="0"/>
      </w:tblPr>
      <w:tblGrid>
        <w:gridCol w:w="8750"/>
      </w:tblGrid>
      <w:tr w:rsidR="00AD3B6A" w:rsidRPr="002F30C7" w14:paraId="453467B7" w14:textId="77777777" w:rsidTr="007373E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B805472" w14:textId="77777777" w:rsidR="00AD3B6A" w:rsidRPr="002F30C7" w:rsidRDefault="00AD3B6A" w:rsidP="007373ED">
            <w:pPr>
              <w:keepLines/>
              <w:ind w:firstLine="851"/>
              <w:jc w:val="both"/>
              <w:rPr>
                <w:sz w:val="24"/>
                <w:szCs w:val="24"/>
              </w:rPr>
            </w:pPr>
            <w:r w:rsidRPr="002F30C7">
              <w:rPr>
                <w:b/>
                <w:sz w:val="24"/>
                <w:szCs w:val="24"/>
              </w:rPr>
              <w:t>CLÁUSULA 11. - DAS SANÇÕES ADMINISTRATIVAS</w:t>
            </w:r>
          </w:p>
        </w:tc>
      </w:tr>
    </w:tbl>
    <w:p w14:paraId="067BAA35" w14:textId="77777777" w:rsidR="00AD3B6A" w:rsidRPr="002F30C7" w:rsidRDefault="00AD3B6A" w:rsidP="00AD3B6A">
      <w:pPr>
        <w:ind w:firstLine="851"/>
        <w:jc w:val="both"/>
        <w:rPr>
          <w:b/>
          <w:sz w:val="24"/>
          <w:szCs w:val="24"/>
        </w:rPr>
      </w:pPr>
    </w:p>
    <w:p w14:paraId="513D54BF" w14:textId="77777777" w:rsidR="00AD3B6A" w:rsidRPr="002F30C7" w:rsidRDefault="00AD3B6A" w:rsidP="00AD3B6A">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38E904A5" w14:textId="77777777" w:rsidR="00AD3B6A" w:rsidRPr="002F30C7" w:rsidRDefault="00AD3B6A" w:rsidP="00AD3B6A">
      <w:pPr>
        <w:ind w:firstLine="851"/>
        <w:jc w:val="both"/>
        <w:rPr>
          <w:b/>
          <w:sz w:val="24"/>
          <w:szCs w:val="24"/>
        </w:rPr>
      </w:pPr>
    </w:p>
    <w:p w14:paraId="5E63FEF0" w14:textId="77777777" w:rsidR="00AD3B6A" w:rsidRPr="002F30C7" w:rsidRDefault="00AD3B6A" w:rsidP="00AD3B6A">
      <w:pPr>
        <w:ind w:firstLine="851"/>
        <w:jc w:val="both"/>
        <w:rPr>
          <w:sz w:val="24"/>
          <w:szCs w:val="24"/>
        </w:rPr>
      </w:pPr>
      <w:r w:rsidRPr="002F30C7">
        <w:rPr>
          <w:b/>
          <w:sz w:val="24"/>
          <w:szCs w:val="24"/>
        </w:rPr>
        <w:lastRenderedPageBreak/>
        <w:t>11.1.1.</w:t>
      </w:r>
      <w:r w:rsidRPr="002F30C7">
        <w:rPr>
          <w:sz w:val="24"/>
          <w:szCs w:val="24"/>
        </w:rPr>
        <w:t xml:space="preserve"> Deixar de entregar a documentação exigida para o certame ou não entregar qualquer documento que tenha sido solicitado pelo/a pregoeiro/a durante o certame; </w:t>
      </w:r>
    </w:p>
    <w:p w14:paraId="3D382497" w14:textId="77777777" w:rsidR="00AD3B6A" w:rsidRPr="002F30C7" w:rsidRDefault="00AD3B6A" w:rsidP="00AD3B6A">
      <w:pPr>
        <w:ind w:firstLine="851"/>
        <w:jc w:val="both"/>
        <w:rPr>
          <w:sz w:val="24"/>
          <w:szCs w:val="24"/>
        </w:rPr>
      </w:pPr>
    </w:p>
    <w:p w14:paraId="2DE081CF" w14:textId="77777777" w:rsidR="00AD3B6A" w:rsidRPr="002F30C7" w:rsidRDefault="00AD3B6A" w:rsidP="00AD3B6A">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18E0AA95" w14:textId="77777777" w:rsidR="00AD3B6A" w:rsidRPr="002F30C7" w:rsidRDefault="00AD3B6A" w:rsidP="00AD3B6A">
      <w:pPr>
        <w:ind w:firstLine="851"/>
        <w:jc w:val="both"/>
        <w:rPr>
          <w:sz w:val="24"/>
          <w:szCs w:val="24"/>
        </w:rPr>
      </w:pPr>
    </w:p>
    <w:p w14:paraId="7DFCDB6F" w14:textId="77777777" w:rsidR="00AD3B6A" w:rsidRPr="002F30C7" w:rsidRDefault="00AD3B6A" w:rsidP="00AD3B6A">
      <w:pPr>
        <w:ind w:firstLine="851"/>
        <w:jc w:val="both"/>
        <w:rPr>
          <w:sz w:val="24"/>
          <w:szCs w:val="24"/>
        </w:rPr>
      </w:pPr>
      <w:r w:rsidRPr="002F30C7">
        <w:rPr>
          <w:b/>
          <w:sz w:val="24"/>
          <w:szCs w:val="24"/>
        </w:rPr>
        <w:t>11.1.2.1.</w:t>
      </w:r>
      <w:r w:rsidRPr="002F30C7">
        <w:rPr>
          <w:sz w:val="24"/>
          <w:szCs w:val="24"/>
        </w:rPr>
        <w:t xml:space="preserve"> Não enviar a proposta adequada ao último lance ofertado ou após a negociação; </w:t>
      </w:r>
    </w:p>
    <w:p w14:paraId="687B3233" w14:textId="77777777" w:rsidR="00AD3B6A" w:rsidRPr="002F30C7" w:rsidRDefault="00AD3B6A" w:rsidP="00AD3B6A">
      <w:pPr>
        <w:ind w:firstLine="851"/>
        <w:jc w:val="both"/>
        <w:rPr>
          <w:sz w:val="24"/>
          <w:szCs w:val="24"/>
        </w:rPr>
      </w:pPr>
    </w:p>
    <w:p w14:paraId="5941B88D" w14:textId="77777777" w:rsidR="00AD3B6A" w:rsidRPr="002F30C7" w:rsidRDefault="00AD3B6A" w:rsidP="00AD3B6A">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4951D3E3" w14:textId="77777777" w:rsidR="00AD3B6A" w:rsidRPr="002F30C7" w:rsidRDefault="00AD3B6A" w:rsidP="00AD3B6A">
      <w:pPr>
        <w:ind w:firstLine="851"/>
        <w:jc w:val="both"/>
        <w:rPr>
          <w:sz w:val="24"/>
          <w:szCs w:val="24"/>
        </w:rPr>
      </w:pPr>
    </w:p>
    <w:p w14:paraId="633A7D0F" w14:textId="77777777" w:rsidR="00AD3B6A" w:rsidRPr="002F30C7" w:rsidRDefault="00AD3B6A" w:rsidP="00AD3B6A">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55DCA13C" w14:textId="77777777" w:rsidR="00AD3B6A" w:rsidRPr="002F30C7" w:rsidRDefault="00AD3B6A" w:rsidP="00AD3B6A">
      <w:pPr>
        <w:jc w:val="both"/>
        <w:rPr>
          <w:sz w:val="24"/>
          <w:szCs w:val="24"/>
        </w:rPr>
      </w:pPr>
    </w:p>
    <w:p w14:paraId="0C224D26" w14:textId="77777777" w:rsidR="00AD3B6A" w:rsidRPr="002F30C7" w:rsidRDefault="00AD3B6A" w:rsidP="00AD3B6A">
      <w:pPr>
        <w:ind w:firstLine="851"/>
        <w:jc w:val="both"/>
        <w:rPr>
          <w:sz w:val="24"/>
          <w:szCs w:val="24"/>
        </w:rPr>
      </w:pPr>
      <w:r w:rsidRPr="002F30C7">
        <w:rPr>
          <w:b/>
          <w:sz w:val="24"/>
          <w:szCs w:val="24"/>
        </w:rPr>
        <w:t>11.1.2.4.</w:t>
      </w:r>
      <w:r w:rsidRPr="002F30C7">
        <w:rPr>
          <w:sz w:val="24"/>
          <w:szCs w:val="24"/>
        </w:rPr>
        <w:t xml:space="preserve"> Deixar de apresentar amostra; </w:t>
      </w:r>
    </w:p>
    <w:p w14:paraId="1AF64FD2" w14:textId="77777777" w:rsidR="00AD3B6A" w:rsidRPr="002F30C7" w:rsidRDefault="00AD3B6A" w:rsidP="00AD3B6A">
      <w:pPr>
        <w:ind w:firstLine="851"/>
        <w:jc w:val="both"/>
        <w:rPr>
          <w:sz w:val="24"/>
          <w:szCs w:val="24"/>
        </w:rPr>
      </w:pPr>
    </w:p>
    <w:p w14:paraId="7660FAC9" w14:textId="77777777" w:rsidR="00AD3B6A" w:rsidRPr="002F30C7" w:rsidRDefault="00AD3B6A" w:rsidP="00AD3B6A">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0181E683" w14:textId="77777777" w:rsidR="00AD3B6A" w:rsidRPr="002F30C7" w:rsidRDefault="00AD3B6A" w:rsidP="00AD3B6A">
      <w:pPr>
        <w:ind w:firstLine="851"/>
        <w:jc w:val="both"/>
        <w:rPr>
          <w:sz w:val="24"/>
          <w:szCs w:val="24"/>
        </w:rPr>
      </w:pPr>
    </w:p>
    <w:p w14:paraId="6F74DBDF" w14:textId="77777777" w:rsidR="00AD3B6A" w:rsidRPr="002F30C7" w:rsidRDefault="00AD3B6A" w:rsidP="00AD3B6A">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7123E143" w14:textId="77777777" w:rsidR="00AD3B6A" w:rsidRPr="002F30C7" w:rsidRDefault="00AD3B6A" w:rsidP="00AD3B6A">
      <w:pPr>
        <w:ind w:firstLine="851"/>
        <w:jc w:val="both"/>
        <w:rPr>
          <w:sz w:val="24"/>
          <w:szCs w:val="24"/>
        </w:rPr>
      </w:pPr>
    </w:p>
    <w:p w14:paraId="0885B843" w14:textId="77777777" w:rsidR="00AD3B6A" w:rsidRPr="002F30C7" w:rsidRDefault="00AD3B6A" w:rsidP="00AD3B6A">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0CFA8BA1" w14:textId="77777777" w:rsidR="00AD3B6A" w:rsidRPr="002F30C7" w:rsidRDefault="00AD3B6A" w:rsidP="00AD3B6A">
      <w:pPr>
        <w:ind w:firstLine="851"/>
        <w:jc w:val="both"/>
        <w:rPr>
          <w:sz w:val="24"/>
          <w:szCs w:val="24"/>
        </w:rPr>
      </w:pPr>
    </w:p>
    <w:p w14:paraId="02CB5631" w14:textId="77777777" w:rsidR="00AD3B6A" w:rsidRPr="002F30C7" w:rsidRDefault="00AD3B6A" w:rsidP="00AD3B6A">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4DB639D7" w14:textId="77777777" w:rsidR="00AD3B6A" w:rsidRPr="002F30C7" w:rsidRDefault="00AD3B6A" w:rsidP="00AD3B6A">
      <w:pPr>
        <w:ind w:firstLine="851"/>
        <w:jc w:val="both"/>
        <w:rPr>
          <w:sz w:val="24"/>
          <w:szCs w:val="24"/>
        </w:rPr>
      </w:pPr>
    </w:p>
    <w:p w14:paraId="62D5D51B" w14:textId="77777777" w:rsidR="00AD3B6A" w:rsidRPr="002F30C7" w:rsidRDefault="00AD3B6A" w:rsidP="00AD3B6A">
      <w:pPr>
        <w:ind w:firstLine="851"/>
        <w:jc w:val="both"/>
        <w:rPr>
          <w:sz w:val="24"/>
          <w:szCs w:val="24"/>
        </w:rPr>
      </w:pPr>
      <w:r w:rsidRPr="002F30C7">
        <w:rPr>
          <w:b/>
          <w:sz w:val="24"/>
          <w:szCs w:val="24"/>
        </w:rPr>
        <w:t>11.1.5.</w:t>
      </w:r>
      <w:r w:rsidRPr="002F30C7">
        <w:rPr>
          <w:sz w:val="24"/>
          <w:szCs w:val="24"/>
        </w:rPr>
        <w:t xml:space="preserve"> Fraudar a licitação </w:t>
      </w:r>
    </w:p>
    <w:p w14:paraId="405D6226" w14:textId="77777777" w:rsidR="00AD3B6A" w:rsidRPr="002F30C7" w:rsidRDefault="00AD3B6A" w:rsidP="00AD3B6A">
      <w:pPr>
        <w:ind w:firstLine="851"/>
        <w:jc w:val="both"/>
        <w:rPr>
          <w:b/>
          <w:sz w:val="24"/>
          <w:szCs w:val="24"/>
        </w:rPr>
      </w:pPr>
    </w:p>
    <w:p w14:paraId="598B1083" w14:textId="77777777" w:rsidR="00AD3B6A" w:rsidRPr="002F30C7" w:rsidRDefault="00AD3B6A" w:rsidP="00AD3B6A">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47056115" w14:textId="77777777" w:rsidR="00AD3B6A" w:rsidRPr="002F30C7" w:rsidRDefault="00AD3B6A" w:rsidP="00AD3B6A">
      <w:pPr>
        <w:ind w:firstLine="851"/>
        <w:jc w:val="both"/>
        <w:rPr>
          <w:sz w:val="24"/>
          <w:szCs w:val="24"/>
        </w:rPr>
      </w:pPr>
    </w:p>
    <w:p w14:paraId="346A4742" w14:textId="77777777" w:rsidR="00AD3B6A" w:rsidRPr="002F30C7" w:rsidRDefault="00AD3B6A" w:rsidP="00AD3B6A">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6C3C86A4" w14:textId="77777777" w:rsidR="00AD3B6A" w:rsidRPr="002F30C7" w:rsidRDefault="00AD3B6A" w:rsidP="00AD3B6A">
      <w:pPr>
        <w:ind w:firstLine="851"/>
        <w:jc w:val="both"/>
        <w:rPr>
          <w:sz w:val="24"/>
          <w:szCs w:val="24"/>
        </w:rPr>
      </w:pPr>
    </w:p>
    <w:p w14:paraId="69062F59" w14:textId="77777777" w:rsidR="00AD3B6A" w:rsidRPr="002F30C7" w:rsidRDefault="00AD3B6A" w:rsidP="00AD3B6A">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2D534738" w14:textId="77777777" w:rsidR="00AD3B6A" w:rsidRPr="002F30C7" w:rsidRDefault="00AD3B6A" w:rsidP="00AD3B6A">
      <w:pPr>
        <w:ind w:firstLine="851"/>
        <w:jc w:val="both"/>
        <w:rPr>
          <w:b/>
          <w:sz w:val="24"/>
          <w:szCs w:val="24"/>
        </w:rPr>
      </w:pPr>
    </w:p>
    <w:p w14:paraId="6EDFF9AC" w14:textId="77777777" w:rsidR="00AD3B6A" w:rsidRDefault="00AD3B6A" w:rsidP="00AD3B6A">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217A1C85" w14:textId="77777777" w:rsidR="00AD3B6A" w:rsidRPr="002F30C7" w:rsidRDefault="00AD3B6A" w:rsidP="00AD3B6A">
      <w:pPr>
        <w:ind w:firstLine="851"/>
        <w:jc w:val="both"/>
        <w:rPr>
          <w:sz w:val="24"/>
          <w:szCs w:val="24"/>
        </w:rPr>
      </w:pPr>
    </w:p>
    <w:p w14:paraId="64A4D67B" w14:textId="77777777" w:rsidR="00AD3B6A" w:rsidRPr="002F30C7" w:rsidRDefault="00AD3B6A" w:rsidP="00AD3B6A">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22C5276B" w14:textId="77777777" w:rsidR="00AD3B6A" w:rsidRPr="002F30C7" w:rsidRDefault="00AD3B6A" w:rsidP="00AD3B6A">
      <w:pPr>
        <w:ind w:firstLine="851"/>
        <w:jc w:val="both"/>
        <w:rPr>
          <w:sz w:val="24"/>
          <w:szCs w:val="24"/>
        </w:rPr>
      </w:pPr>
    </w:p>
    <w:p w14:paraId="0085FB95" w14:textId="77777777" w:rsidR="00AD3B6A" w:rsidRPr="002F30C7" w:rsidRDefault="00AD3B6A" w:rsidP="00AD3B6A">
      <w:pPr>
        <w:ind w:firstLine="851"/>
        <w:jc w:val="both"/>
        <w:rPr>
          <w:sz w:val="24"/>
          <w:szCs w:val="24"/>
        </w:rPr>
      </w:pPr>
      <w:r w:rsidRPr="002F30C7">
        <w:rPr>
          <w:b/>
          <w:sz w:val="24"/>
          <w:szCs w:val="24"/>
        </w:rPr>
        <w:t>11.1.8.</w:t>
      </w:r>
      <w:r w:rsidRPr="002F30C7">
        <w:rPr>
          <w:sz w:val="24"/>
          <w:szCs w:val="24"/>
        </w:rPr>
        <w:t xml:space="preserve"> Praticar ato lesivo previsto no art. 5º da Lei n.º 12.846, de 2013. </w:t>
      </w:r>
    </w:p>
    <w:p w14:paraId="2F113016" w14:textId="77777777" w:rsidR="00AD3B6A" w:rsidRPr="002F30C7" w:rsidRDefault="00AD3B6A" w:rsidP="00AD3B6A">
      <w:pPr>
        <w:ind w:firstLine="851"/>
        <w:jc w:val="both"/>
        <w:rPr>
          <w:sz w:val="24"/>
          <w:szCs w:val="24"/>
        </w:rPr>
      </w:pPr>
    </w:p>
    <w:p w14:paraId="416E953C" w14:textId="77777777" w:rsidR="00AD3B6A" w:rsidRPr="002F30C7" w:rsidRDefault="00AD3B6A" w:rsidP="00AD3B6A">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4A5FEA96" w14:textId="77777777" w:rsidR="00AD3B6A" w:rsidRPr="002F30C7" w:rsidRDefault="00AD3B6A" w:rsidP="00AD3B6A">
      <w:pPr>
        <w:ind w:firstLine="851"/>
        <w:jc w:val="both"/>
        <w:rPr>
          <w:sz w:val="24"/>
          <w:szCs w:val="24"/>
        </w:rPr>
      </w:pPr>
    </w:p>
    <w:p w14:paraId="5CB75F19" w14:textId="77777777" w:rsidR="00AD3B6A" w:rsidRPr="002F30C7" w:rsidRDefault="00AD3B6A" w:rsidP="00AD3B6A">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w:t>
      </w:r>
      <w:proofErr w:type="gramStart"/>
      <w:r w:rsidRPr="002F30C7">
        <w:rPr>
          <w:sz w:val="24"/>
          <w:szCs w:val="24"/>
        </w:rPr>
        <w:t>poderá ser aplicada</w:t>
      </w:r>
      <w:proofErr w:type="gramEnd"/>
      <w:r w:rsidRPr="002F30C7">
        <w:rPr>
          <w:sz w:val="24"/>
          <w:szCs w:val="24"/>
        </w:rPr>
        <w:t xml:space="preserve"> também àqueles que: a) retardarem a execução do Pregão; b) demonstrarem não possuir idoneidade para contratar com a Administração; c) fizerem declaração falsa ou cometerem fraude fiscal. </w:t>
      </w:r>
    </w:p>
    <w:p w14:paraId="01C81D6C" w14:textId="77777777" w:rsidR="00AD3B6A" w:rsidRPr="002F30C7" w:rsidRDefault="00AD3B6A" w:rsidP="00AD3B6A">
      <w:pPr>
        <w:ind w:firstLine="851"/>
        <w:jc w:val="both"/>
        <w:rPr>
          <w:b/>
          <w:sz w:val="24"/>
          <w:szCs w:val="24"/>
        </w:rPr>
      </w:pPr>
    </w:p>
    <w:p w14:paraId="751D7BD1" w14:textId="77777777" w:rsidR="00AD3B6A" w:rsidRPr="002F30C7" w:rsidRDefault="00AD3B6A" w:rsidP="00AD3B6A">
      <w:pPr>
        <w:ind w:firstLine="851"/>
        <w:jc w:val="both"/>
        <w:rPr>
          <w:sz w:val="24"/>
          <w:szCs w:val="24"/>
        </w:rPr>
      </w:pPr>
      <w:r w:rsidRPr="002F30C7">
        <w:rPr>
          <w:b/>
          <w:sz w:val="24"/>
          <w:szCs w:val="24"/>
        </w:rPr>
        <w:lastRenderedPageBreak/>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723FAFD" w14:textId="77777777" w:rsidR="00AD3B6A" w:rsidRPr="002F30C7" w:rsidRDefault="00AD3B6A" w:rsidP="00AD3B6A">
      <w:pPr>
        <w:ind w:firstLine="851"/>
        <w:jc w:val="both"/>
        <w:rPr>
          <w:b/>
          <w:sz w:val="24"/>
          <w:szCs w:val="24"/>
        </w:rPr>
      </w:pPr>
    </w:p>
    <w:p w14:paraId="0A608245" w14:textId="77777777" w:rsidR="00AD3B6A" w:rsidRPr="002F30C7" w:rsidRDefault="00AD3B6A" w:rsidP="00AD3B6A">
      <w:pPr>
        <w:ind w:firstLine="851"/>
        <w:jc w:val="both"/>
        <w:rPr>
          <w:sz w:val="24"/>
          <w:szCs w:val="24"/>
        </w:rPr>
      </w:pPr>
      <w:r w:rsidRPr="002F30C7">
        <w:rPr>
          <w:b/>
          <w:sz w:val="24"/>
          <w:szCs w:val="24"/>
        </w:rPr>
        <w:t>11.3.1.</w:t>
      </w:r>
      <w:r w:rsidRPr="002F30C7">
        <w:rPr>
          <w:sz w:val="24"/>
          <w:szCs w:val="24"/>
        </w:rPr>
        <w:t xml:space="preserve"> Advertência; </w:t>
      </w:r>
    </w:p>
    <w:p w14:paraId="33725A0C" w14:textId="77777777" w:rsidR="00AD3B6A" w:rsidRPr="002F30C7" w:rsidRDefault="00AD3B6A" w:rsidP="00AD3B6A">
      <w:pPr>
        <w:ind w:firstLine="851"/>
        <w:jc w:val="both"/>
        <w:rPr>
          <w:sz w:val="24"/>
          <w:szCs w:val="24"/>
        </w:rPr>
      </w:pPr>
    </w:p>
    <w:p w14:paraId="44F5550D" w14:textId="77777777" w:rsidR="00AD3B6A" w:rsidRPr="002F30C7" w:rsidRDefault="00AD3B6A" w:rsidP="00AD3B6A">
      <w:pPr>
        <w:ind w:firstLine="851"/>
        <w:jc w:val="both"/>
        <w:rPr>
          <w:sz w:val="24"/>
          <w:szCs w:val="24"/>
        </w:rPr>
      </w:pPr>
      <w:r w:rsidRPr="002F30C7">
        <w:rPr>
          <w:b/>
          <w:sz w:val="24"/>
          <w:szCs w:val="24"/>
        </w:rPr>
        <w:t>11.3.2.</w:t>
      </w:r>
      <w:r w:rsidRPr="002F30C7">
        <w:rPr>
          <w:sz w:val="24"/>
          <w:szCs w:val="24"/>
        </w:rPr>
        <w:t xml:space="preserve"> Multa de mora;</w:t>
      </w:r>
    </w:p>
    <w:p w14:paraId="12CCB3A2" w14:textId="77777777" w:rsidR="00AD3B6A" w:rsidRPr="002F30C7" w:rsidRDefault="00AD3B6A" w:rsidP="00AD3B6A">
      <w:pPr>
        <w:ind w:firstLine="851"/>
        <w:jc w:val="both"/>
        <w:rPr>
          <w:sz w:val="24"/>
          <w:szCs w:val="24"/>
        </w:rPr>
      </w:pPr>
    </w:p>
    <w:p w14:paraId="52141482" w14:textId="77777777" w:rsidR="00AD3B6A" w:rsidRPr="002F30C7" w:rsidRDefault="00AD3B6A" w:rsidP="00AD3B6A">
      <w:pPr>
        <w:ind w:firstLine="851"/>
        <w:jc w:val="both"/>
        <w:rPr>
          <w:sz w:val="24"/>
          <w:szCs w:val="24"/>
        </w:rPr>
      </w:pPr>
      <w:r w:rsidRPr="002F30C7">
        <w:rPr>
          <w:b/>
          <w:sz w:val="24"/>
          <w:szCs w:val="24"/>
        </w:rPr>
        <w:t>11.3.2.1.</w:t>
      </w:r>
      <w:r w:rsidRPr="002F30C7">
        <w:rPr>
          <w:sz w:val="24"/>
          <w:szCs w:val="24"/>
        </w:rPr>
        <w:t xml:space="preserve"> Multa de 10% (dez por cento) sobre a parcela remanescente, no caso de inexecução parcial de contrato; </w:t>
      </w:r>
    </w:p>
    <w:p w14:paraId="6763A414" w14:textId="77777777" w:rsidR="00AD3B6A" w:rsidRPr="002F30C7" w:rsidRDefault="00AD3B6A" w:rsidP="00AD3B6A">
      <w:pPr>
        <w:ind w:firstLine="851"/>
        <w:jc w:val="both"/>
        <w:rPr>
          <w:sz w:val="24"/>
          <w:szCs w:val="24"/>
        </w:rPr>
      </w:pPr>
    </w:p>
    <w:p w14:paraId="749A7FD5" w14:textId="77777777" w:rsidR="00AD3B6A" w:rsidRPr="002F30C7" w:rsidRDefault="00AD3B6A" w:rsidP="00AD3B6A">
      <w:pPr>
        <w:ind w:firstLine="851"/>
        <w:jc w:val="both"/>
        <w:rPr>
          <w:sz w:val="24"/>
          <w:szCs w:val="24"/>
        </w:rPr>
      </w:pPr>
      <w:r w:rsidRPr="002F30C7">
        <w:rPr>
          <w:b/>
          <w:sz w:val="24"/>
          <w:szCs w:val="24"/>
        </w:rPr>
        <w:t>11.3.2.2.</w:t>
      </w:r>
      <w:r w:rsidRPr="002F30C7">
        <w:rPr>
          <w:sz w:val="24"/>
          <w:szCs w:val="24"/>
        </w:rPr>
        <w:t xml:space="preserve"> Multa de 1% (um por cento), por dia de atraso, sobre o valor correspondente à entrega que estiver em desacordo com os prazos estipulados, até o limite de 10 (dez) dias; </w:t>
      </w:r>
    </w:p>
    <w:p w14:paraId="66271626" w14:textId="77777777" w:rsidR="00AD3B6A" w:rsidRPr="002F30C7" w:rsidRDefault="00AD3B6A" w:rsidP="00AD3B6A">
      <w:pPr>
        <w:ind w:firstLine="851"/>
        <w:jc w:val="both"/>
        <w:rPr>
          <w:sz w:val="24"/>
          <w:szCs w:val="24"/>
        </w:rPr>
      </w:pPr>
    </w:p>
    <w:p w14:paraId="04898EBE" w14:textId="77777777" w:rsidR="00AD3B6A" w:rsidRPr="002F30C7" w:rsidRDefault="00AD3B6A" w:rsidP="00AD3B6A">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2C35C7D2" w14:textId="77777777" w:rsidR="00AD3B6A" w:rsidRPr="002F30C7" w:rsidRDefault="00AD3B6A" w:rsidP="00AD3B6A">
      <w:pPr>
        <w:ind w:firstLine="851"/>
        <w:jc w:val="both"/>
        <w:rPr>
          <w:sz w:val="24"/>
          <w:szCs w:val="24"/>
        </w:rPr>
      </w:pPr>
    </w:p>
    <w:p w14:paraId="263F90FE" w14:textId="77777777" w:rsidR="00AD3B6A" w:rsidRPr="002F30C7" w:rsidRDefault="00AD3B6A" w:rsidP="00AD3B6A">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6FAA219C" w14:textId="77777777" w:rsidR="00AD3B6A" w:rsidRPr="002F30C7" w:rsidRDefault="00AD3B6A" w:rsidP="00AD3B6A">
      <w:pPr>
        <w:ind w:firstLine="851"/>
        <w:jc w:val="both"/>
        <w:rPr>
          <w:sz w:val="24"/>
          <w:szCs w:val="24"/>
        </w:rPr>
      </w:pPr>
    </w:p>
    <w:p w14:paraId="6CD8467F" w14:textId="77777777" w:rsidR="00AD3B6A" w:rsidRPr="002F30C7" w:rsidRDefault="00AD3B6A" w:rsidP="00AD3B6A">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40155479" w14:textId="77777777" w:rsidR="00AD3B6A" w:rsidRPr="002F30C7" w:rsidRDefault="00AD3B6A" w:rsidP="00AD3B6A">
      <w:pPr>
        <w:ind w:firstLine="851"/>
        <w:jc w:val="both"/>
        <w:rPr>
          <w:b/>
          <w:sz w:val="24"/>
          <w:szCs w:val="24"/>
        </w:rPr>
      </w:pPr>
    </w:p>
    <w:p w14:paraId="0D5673D0" w14:textId="77777777" w:rsidR="00AD3B6A" w:rsidRPr="002F30C7" w:rsidRDefault="00AD3B6A" w:rsidP="00AD3B6A">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48A59B79" w14:textId="77777777" w:rsidR="00AD3B6A" w:rsidRPr="002F30C7" w:rsidRDefault="00AD3B6A" w:rsidP="00AD3B6A">
      <w:pPr>
        <w:ind w:firstLine="851"/>
        <w:jc w:val="both"/>
        <w:rPr>
          <w:b/>
          <w:sz w:val="24"/>
          <w:szCs w:val="24"/>
        </w:rPr>
      </w:pPr>
    </w:p>
    <w:p w14:paraId="144A518B" w14:textId="77777777" w:rsidR="00AD3B6A" w:rsidRPr="002F30C7" w:rsidRDefault="00AD3B6A" w:rsidP="00AD3B6A">
      <w:pPr>
        <w:ind w:firstLine="851"/>
        <w:jc w:val="both"/>
        <w:rPr>
          <w:sz w:val="24"/>
          <w:szCs w:val="24"/>
        </w:rPr>
      </w:pPr>
      <w:r w:rsidRPr="002F30C7">
        <w:rPr>
          <w:b/>
          <w:sz w:val="24"/>
          <w:szCs w:val="24"/>
        </w:rPr>
        <w:t>11.5.</w:t>
      </w:r>
      <w:r w:rsidRPr="002F30C7">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226FA25" w14:textId="77777777" w:rsidR="00AD3B6A" w:rsidRPr="002F30C7" w:rsidRDefault="00AD3B6A" w:rsidP="00AD3B6A">
      <w:pPr>
        <w:ind w:firstLine="851"/>
        <w:jc w:val="both"/>
        <w:rPr>
          <w:b/>
          <w:sz w:val="24"/>
          <w:szCs w:val="24"/>
        </w:rPr>
      </w:pPr>
    </w:p>
    <w:p w14:paraId="2C571D35" w14:textId="77777777" w:rsidR="00AD3B6A" w:rsidRPr="002F30C7" w:rsidRDefault="00AD3B6A" w:rsidP="00AD3B6A">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50843D6" w14:textId="77777777" w:rsidR="00AD3B6A" w:rsidRPr="002F30C7" w:rsidRDefault="00AD3B6A" w:rsidP="00AD3B6A">
      <w:pPr>
        <w:ind w:firstLine="851"/>
        <w:jc w:val="both"/>
        <w:rPr>
          <w:b/>
          <w:sz w:val="24"/>
          <w:szCs w:val="24"/>
        </w:rPr>
      </w:pPr>
    </w:p>
    <w:p w14:paraId="491F4175" w14:textId="77777777" w:rsidR="00AD3B6A" w:rsidRPr="002F30C7" w:rsidRDefault="00AD3B6A" w:rsidP="00AD3B6A">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4F1F01BD" w14:textId="77777777" w:rsidR="00AD3B6A" w:rsidRPr="002F30C7" w:rsidRDefault="00AD3B6A" w:rsidP="00AD3B6A">
      <w:pPr>
        <w:ind w:firstLine="851"/>
        <w:jc w:val="both"/>
        <w:rPr>
          <w:sz w:val="24"/>
          <w:szCs w:val="24"/>
        </w:rPr>
      </w:pPr>
    </w:p>
    <w:p w14:paraId="7392A080" w14:textId="77777777" w:rsidR="00AD3B6A" w:rsidRPr="002F30C7" w:rsidRDefault="00AD3B6A" w:rsidP="00AD3B6A">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5B243D78" w14:textId="77777777" w:rsidR="00AD3B6A" w:rsidRPr="002F30C7" w:rsidRDefault="00AD3B6A" w:rsidP="00AD3B6A">
      <w:pPr>
        <w:ind w:firstLine="851"/>
        <w:jc w:val="both"/>
        <w:rPr>
          <w:sz w:val="24"/>
          <w:szCs w:val="24"/>
        </w:rPr>
      </w:pPr>
    </w:p>
    <w:p w14:paraId="1856FEE3" w14:textId="77777777" w:rsidR="00AD3B6A" w:rsidRPr="002F30C7" w:rsidRDefault="00AD3B6A" w:rsidP="00AD3B6A">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5C7CF938" w14:textId="77777777" w:rsidR="00AD3B6A" w:rsidRPr="002F30C7" w:rsidRDefault="00AD3B6A" w:rsidP="00AD3B6A">
      <w:pPr>
        <w:ind w:firstLine="851"/>
        <w:jc w:val="both"/>
        <w:rPr>
          <w:sz w:val="24"/>
          <w:szCs w:val="24"/>
        </w:rPr>
      </w:pPr>
    </w:p>
    <w:tbl>
      <w:tblPr>
        <w:tblW w:w="5000" w:type="pct"/>
        <w:tblLook w:val="0000" w:firstRow="0" w:lastRow="0" w:firstColumn="0" w:lastColumn="0" w:noHBand="0" w:noVBand="0"/>
      </w:tblPr>
      <w:tblGrid>
        <w:gridCol w:w="10138"/>
      </w:tblGrid>
      <w:tr w:rsidR="00AD3B6A" w:rsidRPr="002F30C7" w14:paraId="43EDCCFC" w14:textId="77777777" w:rsidTr="007373E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171C05F" w14:textId="77777777" w:rsidR="00AD3B6A" w:rsidRPr="002F30C7" w:rsidRDefault="00AD3B6A" w:rsidP="007373ED">
            <w:pPr>
              <w:ind w:firstLine="851"/>
              <w:jc w:val="both"/>
              <w:rPr>
                <w:sz w:val="24"/>
                <w:szCs w:val="24"/>
              </w:rPr>
            </w:pPr>
            <w:r w:rsidRPr="002F30C7">
              <w:rPr>
                <w:b/>
                <w:sz w:val="24"/>
                <w:szCs w:val="24"/>
              </w:rPr>
              <w:t>CLÁUSULA 12. - DAS MEDIDAS ANTICORRUPÇÃO</w:t>
            </w:r>
          </w:p>
        </w:tc>
      </w:tr>
    </w:tbl>
    <w:p w14:paraId="14DDBC89" w14:textId="77777777" w:rsidR="00AD3B6A" w:rsidRPr="002F30C7" w:rsidRDefault="00AD3B6A" w:rsidP="00AD3B6A">
      <w:pPr>
        <w:rPr>
          <w:b/>
          <w:sz w:val="24"/>
          <w:szCs w:val="24"/>
        </w:rPr>
      </w:pPr>
    </w:p>
    <w:p w14:paraId="19969735" w14:textId="77777777" w:rsidR="00AD3B6A" w:rsidRPr="002F30C7" w:rsidRDefault="00AD3B6A" w:rsidP="00AD3B6A">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w:t>
      </w:r>
      <w:proofErr w:type="gramStart"/>
      <w:r w:rsidRPr="002F30C7">
        <w:rPr>
          <w:sz w:val="24"/>
          <w:szCs w:val="24"/>
          <w:shd w:val="clear" w:color="auto" w:fill="FFFFFF"/>
        </w:rPr>
        <w:t>oferecer,</w:t>
      </w:r>
      <w:proofErr w:type="gramEnd"/>
      <w:r w:rsidRPr="002F30C7">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1339203" w14:textId="77777777" w:rsidR="00AD3B6A" w:rsidRPr="002F30C7" w:rsidRDefault="00AD3B6A" w:rsidP="00AD3B6A">
      <w:pPr>
        <w:jc w:val="both"/>
        <w:rPr>
          <w:sz w:val="24"/>
          <w:szCs w:val="24"/>
        </w:rPr>
      </w:pPr>
    </w:p>
    <w:tbl>
      <w:tblPr>
        <w:tblW w:w="5000" w:type="pct"/>
        <w:tblLook w:val="0000" w:firstRow="0" w:lastRow="0" w:firstColumn="0" w:lastColumn="0" w:noHBand="0" w:noVBand="0"/>
      </w:tblPr>
      <w:tblGrid>
        <w:gridCol w:w="10138"/>
      </w:tblGrid>
      <w:tr w:rsidR="00AD3B6A" w:rsidRPr="002F30C7" w14:paraId="1B32D306" w14:textId="77777777" w:rsidTr="007373E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2755B0C" w14:textId="77777777" w:rsidR="00AD3B6A" w:rsidRPr="002F30C7" w:rsidRDefault="00AD3B6A" w:rsidP="007373ED">
            <w:pPr>
              <w:ind w:firstLine="851"/>
              <w:jc w:val="both"/>
              <w:rPr>
                <w:sz w:val="24"/>
                <w:szCs w:val="24"/>
              </w:rPr>
            </w:pPr>
            <w:r w:rsidRPr="002F30C7">
              <w:rPr>
                <w:b/>
                <w:sz w:val="24"/>
                <w:szCs w:val="24"/>
              </w:rPr>
              <w:t>CLÁUSULA 13. - DAS DISPOSIÇÕES FINAIS</w:t>
            </w:r>
          </w:p>
        </w:tc>
      </w:tr>
    </w:tbl>
    <w:p w14:paraId="07D643CE" w14:textId="77777777" w:rsidR="00AD3B6A" w:rsidRPr="002F30C7" w:rsidRDefault="00AD3B6A" w:rsidP="00AD3B6A">
      <w:pPr>
        <w:ind w:firstLine="851"/>
        <w:jc w:val="both"/>
        <w:rPr>
          <w:b/>
          <w:sz w:val="24"/>
          <w:szCs w:val="24"/>
        </w:rPr>
      </w:pPr>
    </w:p>
    <w:p w14:paraId="41F3F946" w14:textId="77777777" w:rsidR="00AD3B6A" w:rsidRPr="002F30C7" w:rsidRDefault="00AD3B6A" w:rsidP="00AD3B6A">
      <w:pPr>
        <w:ind w:firstLine="851"/>
        <w:jc w:val="both"/>
        <w:rPr>
          <w:sz w:val="24"/>
          <w:szCs w:val="24"/>
        </w:rPr>
      </w:pPr>
      <w:r w:rsidRPr="002F30C7">
        <w:rPr>
          <w:b/>
          <w:sz w:val="24"/>
          <w:szCs w:val="24"/>
        </w:rPr>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7AEB830" w14:textId="77777777" w:rsidR="00AD3B6A" w:rsidRPr="002F30C7" w:rsidRDefault="00AD3B6A" w:rsidP="00AD3B6A">
      <w:pPr>
        <w:ind w:firstLine="851"/>
        <w:jc w:val="both"/>
        <w:rPr>
          <w:sz w:val="24"/>
          <w:szCs w:val="24"/>
        </w:rPr>
      </w:pPr>
    </w:p>
    <w:p w14:paraId="14DCE767" w14:textId="77777777" w:rsidR="00AD3B6A" w:rsidRPr="002F30C7" w:rsidRDefault="00AD3B6A" w:rsidP="00AD3B6A">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79A60559" w14:textId="77777777" w:rsidR="00AD3B6A" w:rsidRPr="002F30C7" w:rsidRDefault="00AD3B6A" w:rsidP="00AD3B6A">
      <w:pPr>
        <w:keepLines/>
        <w:ind w:firstLine="851"/>
        <w:jc w:val="both"/>
        <w:rPr>
          <w:b/>
          <w:sz w:val="24"/>
          <w:szCs w:val="24"/>
        </w:rPr>
      </w:pPr>
    </w:p>
    <w:p w14:paraId="71282A9B" w14:textId="77777777" w:rsidR="00AD3B6A" w:rsidRPr="002F30C7" w:rsidRDefault="00AD3B6A" w:rsidP="00AD3B6A">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2CF75F24" w14:textId="77777777" w:rsidR="00AD3B6A" w:rsidRPr="002F30C7" w:rsidRDefault="00AD3B6A" w:rsidP="00AD3B6A">
      <w:pPr>
        <w:keepLines/>
        <w:ind w:firstLine="851"/>
        <w:jc w:val="both"/>
        <w:rPr>
          <w:sz w:val="24"/>
          <w:szCs w:val="24"/>
        </w:rPr>
      </w:pPr>
    </w:p>
    <w:p w14:paraId="2909B209" w14:textId="77777777" w:rsidR="00AD3B6A" w:rsidRPr="002F30C7" w:rsidRDefault="00AD3B6A" w:rsidP="00AD3B6A">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73FFC175" w14:textId="77777777" w:rsidR="00AD3B6A" w:rsidRPr="002F30C7" w:rsidRDefault="00AD3B6A" w:rsidP="00AD3B6A">
      <w:pPr>
        <w:keepLines/>
        <w:ind w:firstLine="851"/>
        <w:jc w:val="both"/>
        <w:rPr>
          <w:sz w:val="24"/>
          <w:szCs w:val="24"/>
        </w:rPr>
      </w:pPr>
    </w:p>
    <w:p w14:paraId="35AD9C91" w14:textId="77777777" w:rsidR="00AD3B6A" w:rsidRPr="002F30C7" w:rsidRDefault="00AD3B6A" w:rsidP="00AD3B6A">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605C3247" w14:textId="77777777" w:rsidR="00AD3B6A" w:rsidRPr="002F30C7" w:rsidRDefault="00AD3B6A" w:rsidP="00AD3B6A">
      <w:pPr>
        <w:keepLines/>
        <w:jc w:val="both"/>
        <w:rPr>
          <w:b/>
          <w:sz w:val="24"/>
          <w:szCs w:val="24"/>
        </w:rPr>
      </w:pPr>
    </w:p>
    <w:p w14:paraId="4C01B232" w14:textId="77777777" w:rsidR="00AD3B6A" w:rsidRPr="002F30C7" w:rsidRDefault="00AD3B6A" w:rsidP="00AD3B6A">
      <w:pPr>
        <w:ind w:firstLine="851"/>
        <w:jc w:val="both"/>
        <w:rPr>
          <w:sz w:val="24"/>
          <w:szCs w:val="24"/>
        </w:rPr>
      </w:pPr>
      <w:r w:rsidRPr="002F30C7">
        <w:rPr>
          <w:b/>
          <w:sz w:val="24"/>
          <w:szCs w:val="24"/>
        </w:rPr>
        <w:t xml:space="preserve">13.6. </w:t>
      </w:r>
      <w:r w:rsidRPr="002F30C7">
        <w:rPr>
          <w:sz w:val="24"/>
          <w:szCs w:val="24"/>
        </w:rPr>
        <w:t>É vedada a subcontratação.</w:t>
      </w:r>
    </w:p>
    <w:p w14:paraId="781E1149" w14:textId="77777777" w:rsidR="00AD3B6A" w:rsidRPr="002F30C7" w:rsidRDefault="00AD3B6A" w:rsidP="00AD3B6A">
      <w:pPr>
        <w:ind w:firstLine="851"/>
        <w:jc w:val="both"/>
        <w:rPr>
          <w:b/>
          <w:sz w:val="24"/>
          <w:szCs w:val="24"/>
        </w:rPr>
      </w:pPr>
    </w:p>
    <w:p w14:paraId="348A17A7" w14:textId="77777777" w:rsidR="00AD3B6A" w:rsidRPr="002F30C7" w:rsidRDefault="00AD3B6A" w:rsidP="00AD3B6A">
      <w:pPr>
        <w:ind w:firstLine="851"/>
        <w:jc w:val="both"/>
        <w:rPr>
          <w:sz w:val="24"/>
          <w:szCs w:val="24"/>
        </w:rPr>
      </w:pPr>
      <w:r w:rsidRPr="00870503">
        <w:rPr>
          <w:b/>
          <w:sz w:val="24"/>
          <w:szCs w:val="24"/>
        </w:rPr>
        <w:t xml:space="preserve">13.7. </w:t>
      </w:r>
      <w:r w:rsidRPr="00870503">
        <w:rPr>
          <w:sz w:val="24"/>
          <w:szCs w:val="24"/>
        </w:rPr>
        <w:t xml:space="preserve">A </w:t>
      </w:r>
      <w:r w:rsidRPr="00870503">
        <w:rPr>
          <w:b/>
          <w:sz w:val="24"/>
          <w:szCs w:val="24"/>
        </w:rPr>
        <w:t xml:space="preserve">CONTRATADA </w:t>
      </w:r>
      <w:r w:rsidRPr="00870503">
        <w:rPr>
          <w:sz w:val="24"/>
          <w:szCs w:val="24"/>
        </w:rPr>
        <w:t xml:space="preserve">assume inteira responsabilidade pela perfeita execução do </w:t>
      </w:r>
      <w:r>
        <w:rPr>
          <w:sz w:val="24"/>
          <w:szCs w:val="24"/>
        </w:rPr>
        <w:t>serviço</w:t>
      </w:r>
      <w:r w:rsidRPr="002F30C7">
        <w:rPr>
          <w:sz w:val="24"/>
          <w:szCs w:val="24"/>
        </w:rPr>
        <w:t xml:space="preserve"> contratado.</w:t>
      </w:r>
    </w:p>
    <w:p w14:paraId="30BA3E81" w14:textId="77777777" w:rsidR="00AD3B6A" w:rsidRPr="002F30C7" w:rsidRDefault="00AD3B6A" w:rsidP="00AD3B6A">
      <w:pPr>
        <w:keepLines/>
        <w:jc w:val="both"/>
        <w:rPr>
          <w:b/>
          <w:sz w:val="24"/>
          <w:szCs w:val="24"/>
        </w:rPr>
      </w:pPr>
    </w:p>
    <w:p w14:paraId="73FCB6B9" w14:textId="77777777" w:rsidR="00AD3B6A" w:rsidRPr="002F30C7" w:rsidRDefault="00AD3B6A" w:rsidP="00AD3B6A">
      <w:pPr>
        <w:keepLines/>
        <w:ind w:firstLine="851"/>
        <w:jc w:val="both"/>
        <w:rPr>
          <w:sz w:val="24"/>
          <w:szCs w:val="24"/>
        </w:rPr>
      </w:pPr>
      <w:r w:rsidRPr="002F30C7">
        <w:rPr>
          <w:b/>
          <w:sz w:val="24"/>
          <w:szCs w:val="24"/>
        </w:rPr>
        <w:t>13.8.</w:t>
      </w:r>
      <w:r w:rsidRPr="002F30C7">
        <w:rPr>
          <w:sz w:val="24"/>
          <w:szCs w:val="24"/>
        </w:rPr>
        <w:t xml:space="preserve"> A </w:t>
      </w:r>
      <w:r w:rsidRPr="002F30C7">
        <w:rPr>
          <w:b/>
          <w:sz w:val="24"/>
          <w:szCs w:val="24"/>
        </w:rPr>
        <w:t>CONTRATADA</w:t>
      </w:r>
      <w:r w:rsidRPr="002F30C7">
        <w:rPr>
          <w:sz w:val="24"/>
          <w:szCs w:val="24"/>
        </w:rPr>
        <w:t xml:space="preserve"> se obriga a manter, durante toda a execução do contrato, em compatibilidade com as obrigações por ela assumidas, todas as condições de habilitação e qualificação exigidas na licitação. </w:t>
      </w:r>
    </w:p>
    <w:p w14:paraId="40FACB92" w14:textId="77777777" w:rsidR="00AD3B6A" w:rsidRPr="002F30C7" w:rsidRDefault="00AD3B6A" w:rsidP="00AD3B6A">
      <w:pPr>
        <w:keepLines/>
        <w:ind w:firstLine="851"/>
        <w:jc w:val="both"/>
        <w:rPr>
          <w:sz w:val="24"/>
          <w:szCs w:val="24"/>
        </w:rPr>
      </w:pPr>
    </w:p>
    <w:p w14:paraId="70607D52" w14:textId="77777777" w:rsidR="00AD3B6A" w:rsidRPr="002F30C7" w:rsidRDefault="00AD3B6A" w:rsidP="00AD3B6A">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0B4B876" w14:textId="77777777" w:rsidR="00AD3B6A" w:rsidRPr="002F30C7" w:rsidRDefault="00AD3B6A" w:rsidP="00AD3B6A">
      <w:pPr>
        <w:ind w:firstLine="851"/>
        <w:jc w:val="both"/>
        <w:rPr>
          <w:sz w:val="24"/>
          <w:szCs w:val="24"/>
        </w:rPr>
      </w:pPr>
    </w:p>
    <w:p w14:paraId="70156280" w14:textId="77777777" w:rsidR="00AD3B6A" w:rsidRPr="002F30C7" w:rsidRDefault="00AD3B6A" w:rsidP="00AD3B6A">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7F70CE52" w14:textId="77777777" w:rsidR="00AD3B6A" w:rsidRPr="002F30C7" w:rsidRDefault="00AD3B6A" w:rsidP="00AD3B6A">
      <w:pPr>
        <w:ind w:firstLine="851"/>
        <w:jc w:val="both"/>
        <w:rPr>
          <w:sz w:val="24"/>
          <w:szCs w:val="24"/>
        </w:rPr>
      </w:pPr>
    </w:p>
    <w:p w14:paraId="25A80984" w14:textId="77777777" w:rsidR="00AD3B6A" w:rsidRPr="002F30C7" w:rsidRDefault="00AD3B6A" w:rsidP="00AD3B6A">
      <w:pPr>
        <w:ind w:firstLine="851"/>
        <w:jc w:val="both"/>
        <w:rPr>
          <w:sz w:val="24"/>
          <w:szCs w:val="24"/>
        </w:rPr>
      </w:pPr>
      <w:r w:rsidRPr="002F30C7">
        <w:rPr>
          <w:sz w:val="24"/>
          <w:szCs w:val="24"/>
        </w:rPr>
        <w:t>Piracicaba</w:t>
      </w:r>
      <w:proofErr w:type="gramStart"/>
      <w:r w:rsidRPr="002F30C7">
        <w:rPr>
          <w:sz w:val="24"/>
          <w:szCs w:val="24"/>
        </w:rPr>
        <w:t>, ...</w:t>
      </w:r>
      <w:proofErr w:type="gramEnd"/>
      <w:r w:rsidRPr="002F30C7">
        <w:rPr>
          <w:sz w:val="24"/>
          <w:szCs w:val="24"/>
        </w:rPr>
        <w:t xml:space="preserve">.. </w:t>
      </w:r>
      <w:proofErr w:type="gramStart"/>
      <w:r w:rsidRPr="002F30C7">
        <w:rPr>
          <w:sz w:val="24"/>
          <w:szCs w:val="24"/>
        </w:rPr>
        <w:t>de</w:t>
      </w:r>
      <w:proofErr w:type="gramEnd"/>
      <w:r w:rsidRPr="002F30C7">
        <w:rPr>
          <w:sz w:val="24"/>
          <w:szCs w:val="24"/>
        </w:rPr>
        <w:t xml:space="preserve"> ........................... </w:t>
      </w:r>
      <w:proofErr w:type="gramStart"/>
      <w:r w:rsidRPr="002F30C7">
        <w:rPr>
          <w:sz w:val="24"/>
          <w:szCs w:val="24"/>
        </w:rPr>
        <w:t>de</w:t>
      </w:r>
      <w:proofErr w:type="gramEnd"/>
      <w:r w:rsidRPr="002F30C7">
        <w:rPr>
          <w:sz w:val="24"/>
          <w:szCs w:val="24"/>
        </w:rPr>
        <w:t xml:space="preserve"> 2024.</w:t>
      </w:r>
    </w:p>
    <w:p w14:paraId="3A81CBD2" w14:textId="77777777" w:rsidR="00AD3B6A" w:rsidRPr="002F30C7" w:rsidRDefault="00AD3B6A" w:rsidP="00AD3B6A">
      <w:pPr>
        <w:jc w:val="both"/>
        <w:rPr>
          <w:sz w:val="24"/>
          <w:szCs w:val="24"/>
        </w:rPr>
      </w:pPr>
    </w:p>
    <w:tbl>
      <w:tblPr>
        <w:tblW w:w="5000" w:type="pct"/>
        <w:tblLook w:val="0000" w:firstRow="0" w:lastRow="0" w:firstColumn="0" w:lastColumn="0" w:noHBand="0" w:noVBand="0"/>
      </w:tblPr>
      <w:tblGrid>
        <w:gridCol w:w="4905"/>
        <w:gridCol w:w="328"/>
        <w:gridCol w:w="4905"/>
      </w:tblGrid>
      <w:tr w:rsidR="00AD3B6A" w:rsidRPr="002F30C7" w14:paraId="0369BB1E" w14:textId="77777777" w:rsidTr="007373ED">
        <w:tc>
          <w:tcPr>
            <w:tcW w:w="2419" w:type="pct"/>
            <w:tcBorders>
              <w:top w:val="single" w:sz="4" w:space="0" w:color="000000"/>
              <w:left w:val="single" w:sz="4" w:space="0" w:color="000000"/>
              <w:bottom w:val="single" w:sz="4" w:space="0" w:color="000000"/>
            </w:tcBorders>
            <w:shd w:val="clear" w:color="auto" w:fill="auto"/>
          </w:tcPr>
          <w:p w14:paraId="2074F9FA" w14:textId="77777777" w:rsidR="00AD3B6A" w:rsidRPr="002F30C7" w:rsidRDefault="00AD3B6A" w:rsidP="007373ED">
            <w:pPr>
              <w:snapToGrid w:val="0"/>
              <w:jc w:val="center"/>
              <w:rPr>
                <w:b/>
                <w:sz w:val="24"/>
                <w:szCs w:val="24"/>
              </w:rPr>
            </w:pPr>
          </w:p>
          <w:p w14:paraId="42A6B89F" w14:textId="77777777" w:rsidR="00AD3B6A" w:rsidRPr="002F30C7" w:rsidRDefault="00AD3B6A" w:rsidP="007373ED">
            <w:pPr>
              <w:jc w:val="center"/>
              <w:rPr>
                <w:b/>
                <w:sz w:val="24"/>
                <w:szCs w:val="24"/>
              </w:rPr>
            </w:pPr>
          </w:p>
          <w:p w14:paraId="11058C92" w14:textId="77777777" w:rsidR="00AD3B6A" w:rsidRPr="002F30C7" w:rsidRDefault="00AD3B6A" w:rsidP="007373ED">
            <w:pPr>
              <w:rPr>
                <w:b/>
                <w:sz w:val="24"/>
                <w:szCs w:val="24"/>
              </w:rPr>
            </w:pPr>
          </w:p>
          <w:p w14:paraId="1CEE8A98" w14:textId="77777777" w:rsidR="00AD3B6A" w:rsidRPr="002F30C7" w:rsidRDefault="00AD3B6A" w:rsidP="007373ED">
            <w:pPr>
              <w:rPr>
                <w:b/>
                <w:sz w:val="24"/>
                <w:szCs w:val="24"/>
              </w:rPr>
            </w:pPr>
          </w:p>
          <w:p w14:paraId="06479CA0" w14:textId="77777777" w:rsidR="00AD3B6A" w:rsidRPr="002F30C7" w:rsidRDefault="00AD3B6A" w:rsidP="007373ED">
            <w:pPr>
              <w:jc w:val="center"/>
              <w:rPr>
                <w:sz w:val="24"/>
                <w:szCs w:val="24"/>
              </w:rPr>
            </w:pPr>
            <w:r w:rsidRPr="002F30C7">
              <w:rPr>
                <w:b/>
                <w:sz w:val="24"/>
                <w:szCs w:val="24"/>
              </w:rPr>
              <w:t>AUTORIDADE</w:t>
            </w:r>
          </w:p>
          <w:p w14:paraId="04504A78" w14:textId="77777777" w:rsidR="00AD3B6A" w:rsidRPr="002F30C7" w:rsidRDefault="00AD3B6A" w:rsidP="007373ED">
            <w:pPr>
              <w:jc w:val="center"/>
              <w:rPr>
                <w:sz w:val="24"/>
                <w:szCs w:val="24"/>
              </w:rPr>
            </w:pPr>
            <w:r>
              <w:rPr>
                <w:b/>
                <w:sz w:val="24"/>
                <w:szCs w:val="24"/>
              </w:rPr>
              <w:t>Prefeito Municipal/</w:t>
            </w:r>
            <w:r w:rsidRPr="002F30C7">
              <w:rPr>
                <w:b/>
                <w:sz w:val="24"/>
                <w:szCs w:val="24"/>
              </w:rPr>
              <w:t>Secretári</w:t>
            </w:r>
            <w:r>
              <w:rPr>
                <w:b/>
                <w:sz w:val="24"/>
                <w:szCs w:val="24"/>
              </w:rPr>
              <w:t>a</w:t>
            </w:r>
            <w:r w:rsidRPr="002F30C7">
              <w:rPr>
                <w:b/>
                <w:sz w:val="24"/>
                <w:szCs w:val="24"/>
              </w:rPr>
              <w:t xml:space="preserve"> Municipal da </w:t>
            </w:r>
            <w:r>
              <w:rPr>
                <w:b/>
                <w:sz w:val="24"/>
                <w:szCs w:val="24"/>
              </w:rPr>
              <w:t>Agricultura e Abastecimento</w:t>
            </w:r>
          </w:p>
        </w:tc>
        <w:tc>
          <w:tcPr>
            <w:tcW w:w="162" w:type="pct"/>
            <w:tcBorders>
              <w:left w:val="single" w:sz="4" w:space="0" w:color="000000"/>
            </w:tcBorders>
            <w:shd w:val="clear" w:color="auto" w:fill="auto"/>
          </w:tcPr>
          <w:p w14:paraId="174594BE" w14:textId="77777777" w:rsidR="00AD3B6A" w:rsidRPr="002F30C7" w:rsidRDefault="00AD3B6A" w:rsidP="007373ED">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63680ADF" w14:textId="77777777" w:rsidR="00AD3B6A" w:rsidRPr="002F30C7" w:rsidRDefault="00AD3B6A" w:rsidP="007373ED">
            <w:pPr>
              <w:snapToGrid w:val="0"/>
              <w:jc w:val="center"/>
              <w:rPr>
                <w:b/>
                <w:sz w:val="24"/>
                <w:szCs w:val="24"/>
              </w:rPr>
            </w:pPr>
          </w:p>
          <w:p w14:paraId="297602A7" w14:textId="77777777" w:rsidR="00AD3B6A" w:rsidRPr="002F30C7" w:rsidRDefault="00AD3B6A" w:rsidP="007373ED">
            <w:pPr>
              <w:jc w:val="center"/>
              <w:rPr>
                <w:b/>
                <w:sz w:val="24"/>
                <w:szCs w:val="24"/>
              </w:rPr>
            </w:pPr>
          </w:p>
          <w:p w14:paraId="2F507AE3" w14:textId="77777777" w:rsidR="00AD3B6A" w:rsidRPr="002F30C7" w:rsidRDefault="00AD3B6A" w:rsidP="007373ED">
            <w:pPr>
              <w:jc w:val="center"/>
              <w:rPr>
                <w:b/>
                <w:sz w:val="24"/>
                <w:szCs w:val="24"/>
              </w:rPr>
            </w:pPr>
          </w:p>
          <w:p w14:paraId="3D873579" w14:textId="77777777" w:rsidR="00AD3B6A" w:rsidRPr="002F30C7" w:rsidRDefault="00AD3B6A" w:rsidP="007373ED">
            <w:pPr>
              <w:rPr>
                <w:b/>
                <w:sz w:val="24"/>
                <w:szCs w:val="24"/>
              </w:rPr>
            </w:pPr>
          </w:p>
          <w:p w14:paraId="071B4917" w14:textId="77777777" w:rsidR="00AD3B6A" w:rsidRPr="002F30C7" w:rsidRDefault="00AD3B6A" w:rsidP="007373ED">
            <w:pPr>
              <w:jc w:val="center"/>
              <w:rPr>
                <w:sz w:val="24"/>
                <w:szCs w:val="24"/>
              </w:rPr>
            </w:pPr>
            <w:proofErr w:type="gramStart"/>
            <w:r w:rsidRPr="002F30C7">
              <w:rPr>
                <w:b/>
                <w:sz w:val="24"/>
                <w:szCs w:val="24"/>
              </w:rPr>
              <w:t>:::</w:t>
            </w:r>
            <w:proofErr w:type="gramEnd"/>
            <w:r w:rsidRPr="002F30C7">
              <w:rPr>
                <w:b/>
                <w:sz w:val="24"/>
                <w:szCs w:val="24"/>
              </w:rPr>
              <w:t xml:space="preserve"> EMPRESA CONTRATADA :::</w:t>
            </w:r>
          </w:p>
          <w:p w14:paraId="3CCF9A93" w14:textId="77777777" w:rsidR="00AD3B6A" w:rsidRPr="002F30C7" w:rsidRDefault="00AD3B6A" w:rsidP="007373ED">
            <w:pPr>
              <w:jc w:val="center"/>
              <w:rPr>
                <w:sz w:val="24"/>
                <w:szCs w:val="24"/>
              </w:rPr>
            </w:pPr>
            <w:r w:rsidRPr="002F30C7">
              <w:rPr>
                <w:b/>
                <w:sz w:val="24"/>
                <w:szCs w:val="24"/>
              </w:rPr>
              <w:t xml:space="preserve">Representante Legal </w:t>
            </w:r>
          </w:p>
        </w:tc>
      </w:tr>
    </w:tbl>
    <w:p w14:paraId="0A3C2CD8" w14:textId="77777777" w:rsidR="00AD3B6A" w:rsidRPr="002F30C7" w:rsidRDefault="00AD3B6A" w:rsidP="00AD3B6A">
      <w:pPr>
        <w:rPr>
          <w:b/>
          <w:sz w:val="24"/>
          <w:szCs w:val="24"/>
        </w:rPr>
      </w:pPr>
    </w:p>
    <w:p w14:paraId="4190FDC3" w14:textId="77777777" w:rsidR="00AD3B6A" w:rsidRPr="002F30C7" w:rsidRDefault="00AD3B6A" w:rsidP="00AD3B6A">
      <w:pPr>
        <w:jc w:val="both"/>
        <w:rPr>
          <w:sz w:val="24"/>
          <w:szCs w:val="24"/>
        </w:rPr>
      </w:pPr>
      <w:r w:rsidRPr="002F30C7">
        <w:rPr>
          <w:b/>
          <w:sz w:val="24"/>
          <w:szCs w:val="24"/>
          <w:u w:val="single"/>
        </w:rPr>
        <w:t>TESTEMUNHAS:</w:t>
      </w:r>
    </w:p>
    <w:p w14:paraId="7263EA84" w14:textId="77777777" w:rsidR="00AD3B6A" w:rsidRPr="002F30C7" w:rsidRDefault="00AD3B6A" w:rsidP="00AD3B6A">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AD3B6A" w:rsidRPr="002F30C7" w14:paraId="2BE81627" w14:textId="77777777" w:rsidTr="007373ED">
        <w:trPr>
          <w:trHeight w:val="1089"/>
        </w:trPr>
        <w:tc>
          <w:tcPr>
            <w:tcW w:w="2419" w:type="pct"/>
            <w:tcBorders>
              <w:top w:val="single" w:sz="4" w:space="0" w:color="000000"/>
              <w:left w:val="single" w:sz="4" w:space="0" w:color="000000"/>
              <w:bottom w:val="single" w:sz="4" w:space="0" w:color="000000"/>
            </w:tcBorders>
            <w:shd w:val="clear" w:color="auto" w:fill="auto"/>
          </w:tcPr>
          <w:p w14:paraId="7E28D17F" w14:textId="77777777" w:rsidR="00AD3B6A" w:rsidRPr="002F30C7" w:rsidRDefault="00AD3B6A" w:rsidP="007373ED">
            <w:pPr>
              <w:snapToGrid w:val="0"/>
              <w:rPr>
                <w:b/>
                <w:sz w:val="24"/>
                <w:szCs w:val="24"/>
              </w:rPr>
            </w:pPr>
          </w:p>
          <w:p w14:paraId="7EF9E59A" w14:textId="77777777" w:rsidR="00AD3B6A" w:rsidRPr="002F30C7" w:rsidRDefault="00AD3B6A" w:rsidP="007373ED">
            <w:pPr>
              <w:rPr>
                <w:b/>
                <w:sz w:val="24"/>
                <w:szCs w:val="24"/>
              </w:rPr>
            </w:pPr>
          </w:p>
          <w:p w14:paraId="53EA3783" w14:textId="77777777" w:rsidR="00AD3B6A" w:rsidRPr="002F30C7" w:rsidRDefault="00AD3B6A" w:rsidP="007373ED">
            <w:pPr>
              <w:rPr>
                <w:sz w:val="24"/>
                <w:szCs w:val="24"/>
              </w:rPr>
            </w:pPr>
            <w:r w:rsidRPr="002F30C7">
              <w:rPr>
                <w:b/>
                <w:sz w:val="24"/>
                <w:szCs w:val="24"/>
              </w:rPr>
              <w:t>_________________________</w:t>
            </w:r>
          </w:p>
          <w:p w14:paraId="5B606C16" w14:textId="77777777" w:rsidR="00AD3B6A" w:rsidRPr="002F30C7" w:rsidRDefault="00AD3B6A" w:rsidP="007373ED">
            <w:pPr>
              <w:rPr>
                <w:sz w:val="24"/>
                <w:szCs w:val="24"/>
              </w:rPr>
            </w:pPr>
            <w:r w:rsidRPr="002F30C7">
              <w:rPr>
                <w:b/>
                <w:sz w:val="24"/>
                <w:szCs w:val="24"/>
              </w:rPr>
              <w:t>Nome:</w:t>
            </w:r>
          </w:p>
          <w:p w14:paraId="1D1F7D7B" w14:textId="77777777" w:rsidR="00AD3B6A" w:rsidRPr="002F30C7" w:rsidRDefault="00AD3B6A" w:rsidP="007373ED">
            <w:pPr>
              <w:rPr>
                <w:sz w:val="24"/>
                <w:szCs w:val="24"/>
              </w:rPr>
            </w:pPr>
            <w:r w:rsidRPr="002F30C7">
              <w:rPr>
                <w:b/>
                <w:sz w:val="24"/>
                <w:szCs w:val="24"/>
              </w:rPr>
              <w:t>CPF:</w:t>
            </w:r>
          </w:p>
          <w:p w14:paraId="5C1DAA54" w14:textId="77777777" w:rsidR="00AD3B6A" w:rsidRPr="002F30C7" w:rsidRDefault="00AD3B6A" w:rsidP="007373ED">
            <w:pPr>
              <w:rPr>
                <w:b/>
                <w:sz w:val="24"/>
                <w:szCs w:val="24"/>
              </w:rPr>
            </w:pPr>
          </w:p>
        </w:tc>
        <w:tc>
          <w:tcPr>
            <w:tcW w:w="161" w:type="pct"/>
            <w:tcBorders>
              <w:left w:val="single" w:sz="4" w:space="0" w:color="000000"/>
            </w:tcBorders>
            <w:shd w:val="clear" w:color="auto" w:fill="auto"/>
          </w:tcPr>
          <w:p w14:paraId="791C3FC3" w14:textId="77777777" w:rsidR="00AD3B6A" w:rsidRPr="002F30C7" w:rsidRDefault="00AD3B6A" w:rsidP="007373ED">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BC72795" w14:textId="77777777" w:rsidR="00AD3B6A" w:rsidRPr="002F30C7" w:rsidRDefault="00AD3B6A" w:rsidP="007373ED">
            <w:pPr>
              <w:snapToGrid w:val="0"/>
              <w:rPr>
                <w:b/>
                <w:sz w:val="24"/>
                <w:szCs w:val="24"/>
              </w:rPr>
            </w:pPr>
          </w:p>
          <w:p w14:paraId="32464FD4" w14:textId="77777777" w:rsidR="00AD3B6A" w:rsidRPr="002F30C7" w:rsidRDefault="00AD3B6A" w:rsidP="007373ED">
            <w:pPr>
              <w:rPr>
                <w:b/>
                <w:sz w:val="24"/>
                <w:szCs w:val="24"/>
              </w:rPr>
            </w:pPr>
          </w:p>
          <w:p w14:paraId="4E71438B" w14:textId="77777777" w:rsidR="00AD3B6A" w:rsidRPr="002F30C7" w:rsidRDefault="00AD3B6A" w:rsidP="007373ED">
            <w:pPr>
              <w:rPr>
                <w:sz w:val="24"/>
                <w:szCs w:val="24"/>
              </w:rPr>
            </w:pPr>
            <w:r w:rsidRPr="002F30C7">
              <w:rPr>
                <w:b/>
                <w:sz w:val="24"/>
                <w:szCs w:val="24"/>
              </w:rPr>
              <w:t>__________________________</w:t>
            </w:r>
          </w:p>
          <w:p w14:paraId="6A3908EE" w14:textId="77777777" w:rsidR="00AD3B6A" w:rsidRPr="002F30C7" w:rsidRDefault="00AD3B6A" w:rsidP="007373ED">
            <w:pPr>
              <w:rPr>
                <w:sz w:val="24"/>
                <w:szCs w:val="24"/>
              </w:rPr>
            </w:pPr>
            <w:r w:rsidRPr="002F30C7">
              <w:rPr>
                <w:b/>
                <w:sz w:val="24"/>
                <w:szCs w:val="24"/>
              </w:rPr>
              <w:t>Nome:</w:t>
            </w:r>
          </w:p>
          <w:p w14:paraId="29187FB5" w14:textId="77777777" w:rsidR="00AD3B6A" w:rsidRPr="002F30C7" w:rsidRDefault="00AD3B6A" w:rsidP="007373ED">
            <w:pPr>
              <w:jc w:val="both"/>
              <w:rPr>
                <w:sz w:val="24"/>
                <w:szCs w:val="24"/>
              </w:rPr>
            </w:pPr>
            <w:r w:rsidRPr="002F30C7">
              <w:rPr>
                <w:b/>
                <w:sz w:val="24"/>
                <w:szCs w:val="24"/>
              </w:rPr>
              <w:t>CPF:</w:t>
            </w:r>
          </w:p>
        </w:tc>
      </w:tr>
    </w:tbl>
    <w:p w14:paraId="6B70B466" w14:textId="77777777" w:rsidR="00C63CD2" w:rsidRDefault="00C63CD2" w:rsidP="00C63CD2">
      <w:pPr>
        <w:tabs>
          <w:tab w:val="left" w:pos="284"/>
        </w:tabs>
        <w:jc w:val="both"/>
        <w:rPr>
          <w:rFonts w:ascii="Arial" w:hAnsi="Arial" w:cs="Arial"/>
        </w:rPr>
      </w:pPr>
    </w:p>
    <w:p w14:paraId="549AF8FD" w14:textId="77777777" w:rsidR="004D36CC" w:rsidRDefault="004D36CC" w:rsidP="00C63CD2">
      <w:pPr>
        <w:ind w:firstLine="567"/>
        <w:jc w:val="both"/>
      </w:pPr>
    </w:p>
    <w:sectPr w:rsidR="004D36CC" w:rsidSect="00C63CD2">
      <w:headerReference w:type="default" r:id="rId27"/>
      <w:footerReference w:type="default" r:id="rId28"/>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976EC4" w:rsidRDefault="00976EC4">
      <w:r>
        <w:separator/>
      </w:r>
    </w:p>
  </w:endnote>
  <w:endnote w:type="continuationSeparator" w:id="0">
    <w:p w14:paraId="6BF228DA" w14:textId="77777777" w:rsidR="00976EC4" w:rsidRDefault="00976EC4">
      <w:r>
        <w:continuationSeparator/>
      </w:r>
    </w:p>
  </w:endnote>
  <w:endnote w:type="continuationNotice" w:id="1">
    <w:p w14:paraId="21A7CE6C" w14:textId="77777777" w:rsidR="00976EC4" w:rsidRDefault="00976EC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Arial"/>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976EC4" w:rsidRPr="00BF6A10" w:rsidRDefault="00976EC4"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1093249D" w:rsidR="00976EC4" w:rsidRPr="00BF6A10" w:rsidRDefault="00976EC4" w:rsidP="00183407">
    <w:pPr>
      <w:ind w:left="3346"/>
      <w:rPr>
        <w:rFonts w:ascii="Arial" w:hAnsi="Arial" w:cs="Arial"/>
        <w:sz w:val="16"/>
      </w:rPr>
    </w:pPr>
    <w:r w:rsidRPr="00BF6A10">
      <w:rPr>
        <w:rFonts w:ascii="Arial" w:hAnsi="Arial" w:cs="Arial"/>
        <w:sz w:val="16"/>
      </w:rPr>
      <w:t xml:space="preserve">Pregão Eletrônico nº </w:t>
    </w:r>
    <w:r w:rsidR="005B2F53">
      <w:rPr>
        <w:rFonts w:ascii="Arial" w:hAnsi="Arial" w:cs="Arial"/>
        <w:sz w:val="16"/>
      </w:rPr>
      <w:t>81/2024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5B2F53">
      <w:rPr>
        <w:rFonts w:ascii="Arial" w:hAnsi="Arial" w:cs="Arial"/>
        <w:b/>
        <w:noProof/>
        <w:sz w:val="16"/>
      </w:rPr>
      <w:t>8</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5B2F53">
      <w:rPr>
        <w:rFonts w:ascii="Arial" w:hAnsi="Arial" w:cs="Arial"/>
        <w:b/>
        <w:noProof/>
        <w:sz w:val="16"/>
      </w:rPr>
      <w:t>48</w:t>
    </w:r>
    <w:r w:rsidRPr="003426BF">
      <w:rPr>
        <w:rFonts w:ascii="Arial" w:hAnsi="Arial" w:cs="Arial"/>
        <w:b/>
        <w:sz w:val="16"/>
      </w:rPr>
      <w:fldChar w:fldCharType="end"/>
    </w:r>
  </w:p>
  <w:p w14:paraId="5FAE6968" w14:textId="77777777" w:rsidR="00976EC4" w:rsidRPr="00BF6A10" w:rsidRDefault="00976EC4" w:rsidP="00183407">
    <w:pPr>
      <w:ind w:left="3346"/>
      <w:rPr>
        <w:rFonts w:ascii="Arial" w:hAnsi="Arial" w:cs="Arial"/>
        <w:sz w:val="4"/>
        <w:szCs w:val="4"/>
      </w:rPr>
    </w:pPr>
  </w:p>
  <w:p w14:paraId="410E9765" w14:textId="77777777" w:rsidR="00976EC4" w:rsidRDefault="00976EC4"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976EC4" w:rsidRDefault="00976EC4"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976EC4" w:rsidRPr="00BF6A10" w:rsidRDefault="00976EC4" w:rsidP="00183407">
    <w:pPr>
      <w:jc w:val="center"/>
    </w:pPr>
  </w:p>
  <w:p w14:paraId="6CA6F235" w14:textId="77777777" w:rsidR="00976EC4" w:rsidRDefault="00976EC4" w:rsidP="00183407">
    <w:pPr>
      <w:jc w:val="center"/>
    </w:pPr>
  </w:p>
  <w:p w14:paraId="0EEDE0FB" w14:textId="77777777" w:rsidR="00976EC4" w:rsidRDefault="00976EC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976EC4" w:rsidRDefault="00976EC4">
      <w:r>
        <w:separator/>
      </w:r>
    </w:p>
  </w:footnote>
  <w:footnote w:type="continuationSeparator" w:id="0">
    <w:p w14:paraId="685518DC" w14:textId="77777777" w:rsidR="00976EC4" w:rsidRDefault="00976EC4">
      <w:r>
        <w:continuationSeparator/>
      </w:r>
    </w:p>
  </w:footnote>
  <w:footnote w:type="continuationNotice" w:id="1">
    <w:p w14:paraId="7205B9D7" w14:textId="77777777" w:rsidR="00976EC4" w:rsidRDefault="00976EC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976EC4" w:rsidRDefault="00976EC4">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F65B70" w14:textId="77777777" w:rsidR="00976EC4" w:rsidRDefault="00976EC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1D55A39"/>
    <w:multiLevelType w:val="hybridMultilevel"/>
    <w:tmpl w:val="2B0A79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184065F"/>
    <w:multiLevelType w:val="hybridMultilevel"/>
    <w:tmpl w:val="2458C02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3FFF6B6A"/>
    <w:multiLevelType w:val="multilevel"/>
    <w:tmpl w:val="BCD26628"/>
    <w:numStyleLink w:val="PrefPira"/>
  </w:abstractNum>
  <w:abstractNum w:abstractNumId="25">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6B82139"/>
    <w:multiLevelType w:val="multilevel"/>
    <w:tmpl w:val="BCD26628"/>
    <w:numStyleLink w:val="PrefPira"/>
  </w:abstractNum>
  <w:abstractNum w:abstractNumId="28">
    <w:nsid w:val="5DD03B3B"/>
    <w:multiLevelType w:val="multilevel"/>
    <w:tmpl w:val="080631FA"/>
    <w:lvl w:ilvl="0">
      <w:start w:val="1"/>
      <w:numFmt w:val="none"/>
      <w:suff w:val="nothing"/>
      <w:lvlText w:val=""/>
      <w:lvlJc w:val="left"/>
      <w:pPr>
        <w:tabs>
          <w:tab w:val="num" w:pos="0"/>
        </w:tabs>
        <w:ind w:left="432" w:hanging="432"/>
      </w:pPr>
      <w:rPr>
        <w:rFonts w:cs="Arial"/>
        <w:b w:val="0"/>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9">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1">
    <w:nsid w:val="632B3823"/>
    <w:multiLevelType w:val="hybridMultilevel"/>
    <w:tmpl w:val="4902281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3">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8955F98"/>
    <w:multiLevelType w:val="multilevel"/>
    <w:tmpl w:val="15B63242"/>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7">
    <w:nsid w:val="6D6B7EAC"/>
    <w:multiLevelType w:val="multilevel"/>
    <w:tmpl w:val="BCD26628"/>
    <w:numStyleLink w:val="PrefPira"/>
  </w:abstractNum>
  <w:abstractNum w:abstractNumId="38">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8B7E55"/>
    <w:multiLevelType w:val="multilevel"/>
    <w:tmpl w:val="BCD26628"/>
    <w:numStyleLink w:val="PrefPira"/>
  </w:abstractNum>
  <w:abstractNum w:abstractNumId="4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7762479C"/>
    <w:multiLevelType w:val="hybridMultilevel"/>
    <w:tmpl w:val="EC0AF2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3">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30"/>
  </w:num>
  <w:num w:numId="6">
    <w:abstractNumId w:val="22"/>
  </w:num>
  <w:num w:numId="7">
    <w:abstractNumId w:val="19"/>
  </w:num>
  <w:num w:numId="8">
    <w:abstractNumId w:val="40"/>
  </w:num>
  <w:num w:numId="9">
    <w:abstractNumId w:val="12"/>
  </w:num>
  <w:num w:numId="10">
    <w:abstractNumId w:val="16"/>
  </w:num>
  <w:num w:numId="11">
    <w:abstractNumId w:val="39"/>
  </w:num>
  <w:num w:numId="12">
    <w:abstractNumId w:val="35"/>
  </w:num>
  <w:num w:numId="13">
    <w:abstractNumId w:val="27"/>
  </w:num>
  <w:num w:numId="14">
    <w:abstractNumId w:val="43"/>
  </w:num>
  <w:num w:numId="15">
    <w:abstractNumId w:val="37"/>
  </w:num>
  <w:num w:numId="16">
    <w:abstractNumId w:val="14"/>
  </w:num>
  <w:num w:numId="17">
    <w:abstractNumId w:val="18"/>
  </w:num>
  <w:num w:numId="18">
    <w:abstractNumId w:val="32"/>
  </w:num>
  <w:num w:numId="19">
    <w:abstractNumId w:val="26"/>
  </w:num>
  <w:num w:numId="20">
    <w:abstractNumId w:val="8"/>
  </w:num>
  <w:num w:numId="21">
    <w:abstractNumId w:val="29"/>
  </w:num>
  <w:num w:numId="22">
    <w:abstractNumId w:val="38"/>
  </w:num>
  <w:num w:numId="23">
    <w:abstractNumId w:val="21"/>
  </w:num>
  <w:num w:numId="24">
    <w:abstractNumId w:val="42"/>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0"/>
  </w:num>
  <w:num w:numId="28">
    <w:abstractNumId w:val="15"/>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3"/>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25"/>
  </w:num>
  <w:num w:numId="36">
    <w:abstractNumId w:val="31"/>
  </w:num>
  <w:num w:numId="37">
    <w:abstractNumId w:val="17"/>
  </w:num>
  <w:num w:numId="38">
    <w:abstractNumId w:val="13"/>
  </w:num>
  <w:num w:numId="39">
    <w:abstractNumId w:val="41"/>
  </w:num>
  <w:num w:numId="40">
    <w:abstractNumId w:val="28"/>
  </w:num>
  <w:num w:numId="41">
    <w:abstractNumId w:val="3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42"/>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3D47"/>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17A"/>
    <w:rsid w:val="005B14E8"/>
    <w:rsid w:val="005B1E0E"/>
    <w:rsid w:val="005B2F53"/>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3DA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76EC4"/>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3556"/>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4A94"/>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5354"/>
    <w:rsid w:val="00AB5A19"/>
    <w:rsid w:val="00AB6B3A"/>
    <w:rsid w:val="00AB704A"/>
    <w:rsid w:val="00AC10A1"/>
    <w:rsid w:val="00AC1A42"/>
    <w:rsid w:val="00AC1F16"/>
    <w:rsid w:val="00AC3420"/>
    <w:rsid w:val="00AC433E"/>
    <w:rsid w:val="00AC56A9"/>
    <w:rsid w:val="00AD2D5D"/>
    <w:rsid w:val="00AD3B6A"/>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0DB6"/>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150"/>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Nvel3-R">
    <w:name w:val="Nível 3-R"/>
    <w:basedOn w:val="Nivel3"/>
    <w:qFormat/>
    <w:rsid w:val="00976EC4"/>
    <w:pPr>
      <w:numPr>
        <w:ilvl w:val="0"/>
        <w:numId w:val="0"/>
      </w:numPr>
      <w:tabs>
        <w:tab w:val="left" w:pos="0"/>
      </w:tabs>
      <w:ind w:left="425"/>
    </w:pPr>
    <w:rPr>
      <w:i/>
      <w:iCs/>
      <w:color w:val="FF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qFormat/>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paragraph" w:customStyle="1" w:styleId="Nvel3-R">
    <w:name w:val="Nível 3-R"/>
    <w:basedOn w:val="Nivel3"/>
    <w:qFormat/>
    <w:rsid w:val="00976EC4"/>
    <w:pPr>
      <w:numPr>
        <w:ilvl w:val="0"/>
        <w:numId w:val="0"/>
      </w:numPr>
      <w:tabs>
        <w:tab w:val="left" w:pos="0"/>
      </w:tabs>
      <w:ind w:left="425"/>
    </w:pPr>
    <w:rPr>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8884257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13152565">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s://bnccompras.com/Home/Login"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Home/Login"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image" Target="media/image3.png"/><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bnccompras.com/Home/Logi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cpo.mte.gov.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bnccompras.com/Home/Logi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4.xml><?xml version="1.0" encoding="utf-8"?>
<ds:datastoreItem xmlns:ds="http://schemas.openxmlformats.org/officeDocument/2006/customXml" ds:itemID="{276799C4-5695-41B3-8C1D-8CA216A0D7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48</Pages>
  <Words>18309</Words>
  <Characters>98869</Characters>
  <Application>Microsoft Office Word</Application>
  <DocSecurity>0</DocSecurity>
  <Lines>823</Lines>
  <Paragraphs>233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116945</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Thiago Luiz Araujo Santos</cp:lastModifiedBy>
  <cp:revision>14</cp:revision>
  <cp:lastPrinted>2022-08-03T17:48:00Z</cp:lastPrinted>
  <dcterms:created xsi:type="dcterms:W3CDTF">2023-12-12T12:26:00Z</dcterms:created>
  <dcterms:modified xsi:type="dcterms:W3CDTF">2024-02-07T16:01:00Z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