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A0497A3" w14:textId="77777777" w:rsidR="00144950" w:rsidRDefault="00144950" w:rsidP="00467126">
      <w:pPr>
        <w:pStyle w:val="Recuodecorpodetexto"/>
        <w:widowControl w:val="0"/>
        <w:shd w:val="clear" w:color="auto" w:fill="CCCCCC"/>
        <w:overflowPunct/>
        <w:autoSpaceDE/>
        <w:spacing w:line="240" w:lineRule="auto"/>
        <w:jc w:val="center"/>
        <w:rPr>
          <w:b/>
          <w:sz w:val="20"/>
          <w:szCs w:val="20"/>
        </w:rPr>
      </w:pPr>
      <w:r>
        <w:rPr>
          <w:b/>
          <w:sz w:val="20"/>
          <w:szCs w:val="20"/>
        </w:rPr>
        <w:t>PRORROGAÇÃO</w:t>
      </w:r>
    </w:p>
    <w:p w14:paraId="2762E137" w14:textId="2B7C48E1" w:rsidR="00467126" w:rsidRPr="00ED0FB8" w:rsidRDefault="00467126" w:rsidP="00467126">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w:t>
      </w:r>
      <w:r w:rsidRPr="00ED0FB8">
        <w:rPr>
          <w:b/>
          <w:sz w:val="20"/>
          <w:szCs w:val="20"/>
        </w:rPr>
        <w:t xml:space="preserve">DE PREGÃO ELETRÔNICO </w:t>
      </w:r>
      <w:r w:rsidRPr="00ED0FB8">
        <w:rPr>
          <w:b/>
          <w:sz w:val="20"/>
          <w:szCs w:val="20"/>
          <w:lang w:val="pt-BR"/>
        </w:rPr>
        <w:t xml:space="preserve">nº </w:t>
      </w:r>
      <w:r w:rsidR="00334AF4">
        <w:rPr>
          <w:b/>
          <w:sz w:val="20"/>
          <w:szCs w:val="20"/>
          <w:lang w:val="pt-BR"/>
        </w:rPr>
        <w:t>502/2024</w:t>
      </w:r>
      <w:r w:rsidRPr="00ED0FB8">
        <w:rPr>
          <w:b/>
          <w:sz w:val="20"/>
          <w:szCs w:val="20"/>
        </w:rPr>
        <w:t xml:space="preserve"> </w:t>
      </w:r>
    </w:p>
    <w:p w14:paraId="1766CED4" w14:textId="77777777" w:rsidR="00467126" w:rsidRPr="00144950" w:rsidRDefault="00467126" w:rsidP="00467126">
      <w:pPr>
        <w:pStyle w:val="Recuodecorpodetexto"/>
        <w:widowControl w:val="0"/>
        <w:overflowPunct/>
        <w:autoSpaceDE/>
        <w:spacing w:line="240" w:lineRule="auto"/>
        <w:rPr>
          <w:b/>
          <w:sz w:val="15"/>
          <w:szCs w:val="15"/>
          <w:lang w:val="pt-BR"/>
        </w:rPr>
      </w:pPr>
    </w:p>
    <w:p w14:paraId="5E19584E" w14:textId="77777777" w:rsidR="00467126" w:rsidRPr="00ED0FB8" w:rsidRDefault="00467126" w:rsidP="00467126">
      <w:pPr>
        <w:pStyle w:val="Recuodecorpodetexto"/>
        <w:widowControl w:val="0"/>
        <w:overflowPunct/>
        <w:autoSpaceDE/>
        <w:spacing w:line="240" w:lineRule="auto"/>
        <w:jc w:val="center"/>
        <w:rPr>
          <w:b/>
          <w:sz w:val="20"/>
          <w:szCs w:val="20"/>
          <w:lang w:val="pt-BR"/>
        </w:rPr>
      </w:pPr>
      <w:r w:rsidRPr="00ED0FB8">
        <w:rPr>
          <w:b/>
          <w:sz w:val="20"/>
          <w:szCs w:val="20"/>
          <w:lang w:val="pt-BR"/>
        </w:rPr>
        <w:t>TERMO DE REFERÊNCIA</w:t>
      </w:r>
    </w:p>
    <w:p w14:paraId="0D5D9882" w14:textId="77777777" w:rsidR="00467126" w:rsidRPr="00144950" w:rsidRDefault="00467126" w:rsidP="00467126">
      <w:pPr>
        <w:pStyle w:val="Recuodecorpodetexto"/>
        <w:widowControl w:val="0"/>
        <w:overflowPunct/>
        <w:autoSpaceDE/>
        <w:spacing w:line="240" w:lineRule="auto"/>
        <w:rPr>
          <w:b/>
          <w:sz w:val="15"/>
          <w:szCs w:val="15"/>
          <w:lang w:val="pt-BR"/>
        </w:rPr>
      </w:pPr>
    </w:p>
    <w:p w14:paraId="5AB0637B" w14:textId="77777777" w:rsidR="00467126" w:rsidRPr="00EF135E" w:rsidRDefault="00467126" w:rsidP="00467126">
      <w:pPr>
        <w:pStyle w:val="Recuodecorpodetexto"/>
        <w:widowControl w:val="0"/>
        <w:shd w:val="clear" w:color="auto" w:fill="DDDDDD"/>
        <w:overflowPunct/>
        <w:autoSpaceDE/>
        <w:spacing w:line="240" w:lineRule="auto"/>
        <w:ind w:firstLine="561"/>
        <w:jc w:val="left"/>
        <w:rPr>
          <w:sz w:val="20"/>
          <w:szCs w:val="20"/>
          <w:lang w:val="pt-BR"/>
        </w:rPr>
      </w:pPr>
      <w:r w:rsidRPr="00ED0FB8">
        <w:rPr>
          <w:b/>
          <w:sz w:val="20"/>
          <w:szCs w:val="20"/>
        </w:rPr>
        <w:t>1</w:t>
      </w:r>
      <w:r w:rsidRPr="00ED0FB8">
        <w:rPr>
          <w:b/>
          <w:sz w:val="20"/>
          <w:szCs w:val="20"/>
          <w:lang w:val="pt-BR"/>
        </w:rPr>
        <w:t>.</w:t>
      </w:r>
      <w:r w:rsidRPr="00ED0FB8">
        <w:rPr>
          <w:b/>
          <w:sz w:val="20"/>
          <w:szCs w:val="20"/>
        </w:rPr>
        <w:t xml:space="preserve"> DO PROCESSAMENTO DO PREGÃO</w:t>
      </w:r>
      <w:r w:rsidRPr="004A74B5">
        <w:rPr>
          <w:b/>
          <w:sz w:val="20"/>
          <w:szCs w:val="20"/>
        </w:rPr>
        <w:t>:</w:t>
      </w:r>
    </w:p>
    <w:p w14:paraId="3BE53EA0" w14:textId="0168FF70"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7A1810">
        <w:rPr>
          <w:b/>
          <w:sz w:val="20"/>
          <w:szCs w:val="20"/>
          <w:lang w:val="pt-BR"/>
        </w:rPr>
        <w:t>97.597/2024</w:t>
      </w:r>
    </w:p>
    <w:p w14:paraId="64A04AE7" w14:textId="3A7332A7"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44950">
        <w:rPr>
          <w:b/>
          <w:sz w:val="20"/>
          <w:szCs w:val="20"/>
          <w:lang w:val="pt-BR"/>
        </w:rPr>
        <w:t>11</w:t>
      </w:r>
      <w:r w:rsidR="00334AF4">
        <w:rPr>
          <w:b/>
          <w:sz w:val="20"/>
          <w:szCs w:val="20"/>
          <w:lang w:val="pt-BR"/>
        </w:rPr>
        <w:t>/1</w:t>
      </w:r>
      <w:r w:rsidR="00144950">
        <w:rPr>
          <w:b/>
          <w:sz w:val="20"/>
          <w:szCs w:val="20"/>
          <w:lang w:val="pt-BR"/>
        </w:rPr>
        <w:t>2</w:t>
      </w:r>
      <w:r w:rsidR="00334AF4">
        <w:rPr>
          <w:b/>
          <w:sz w:val="20"/>
          <w:szCs w:val="20"/>
          <w:lang w:val="pt-BR"/>
        </w:rPr>
        <w:t>/2024</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74666465" w14:textId="5CBED659" w:rsidR="00467126" w:rsidRPr="00B039A0" w:rsidRDefault="00467126" w:rsidP="00467126">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144950">
        <w:rPr>
          <w:b/>
          <w:sz w:val="20"/>
          <w:szCs w:val="20"/>
          <w:lang w:val="pt-BR"/>
        </w:rPr>
        <w:t>11</w:t>
      </w:r>
      <w:r w:rsidR="00334AF4">
        <w:rPr>
          <w:b/>
          <w:sz w:val="20"/>
          <w:szCs w:val="20"/>
          <w:lang w:val="pt-BR"/>
        </w:rPr>
        <w:t>/1</w:t>
      </w:r>
      <w:r w:rsidR="00144950">
        <w:rPr>
          <w:b/>
          <w:sz w:val="20"/>
          <w:szCs w:val="20"/>
          <w:lang w:val="pt-BR"/>
        </w:rPr>
        <w:t>2</w:t>
      </w:r>
      <w:r w:rsidR="00334AF4">
        <w:rPr>
          <w:b/>
          <w:sz w:val="20"/>
          <w:szCs w:val="20"/>
          <w:lang w:val="pt-BR"/>
        </w:rPr>
        <w:t>/2024</w:t>
      </w:r>
      <w:r w:rsidR="00334AF4" w:rsidRPr="00B039A0">
        <w:rPr>
          <w:b/>
          <w:sz w:val="20"/>
          <w:szCs w:val="20"/>
          <w:lang w:val="pt-BR"/>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172666C9" w14:textId="77777777" w:rsidR="00467126" w:rsidRPr="00726945" w:rsidRDefault="00467126" w:rsidP="00467126">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6EA81663" w:rsidR="00B039A0" w:rsidRPr="007A1810" w:rsidRDefault="00906BC5" w:rsidP="00C04997">
      <w:pPr>
        <w:numPr>
          <w:ilvl w:val="0"/>
          <w:numId w:val="10"/>
        </w:numPr>
        <w:tabs>
          <w:tab w:val="left" w:pos="284"/>
        </w:tabs>
        <w:jc w:val="both"/>
        <w:rPr>
          <w:rFonts w:ascii="Arial" w:hAnsi="Arial" w:cs="Arial"/>
        </w:rPr>
      </w:pPr>
      <w:r w:rsidRPr="007A1810">
        <w:rPr>
          <w:rFonts w:ascii="Arial" w:hAnsi="Arial" w:cs="Arial"/>
        </w:rPr>
        <w:t>Objeto:</w:t>
      </w:r>
      <w:r w:rsidRPr="007A1810">
        <w:rPr>
          <w:rFonts w:ascii="Arial" w:hAnsi="Arial" w:cs="Arial"/>
          <w:b/>
        </w:rPr>
        <w:t xml:space="preserve"> </w:t>
      </w:r>
      <w:r w:rsidR="00334AF4">
        <w:rPr>
          <w:rFonts w:ascii="Arial" w:hAnsi="Arial" w:cs="Arial"/>
          <w:b/>
        </w:rPr>
        <w:t xml:space="preserve">Prestação de </w:t>
      </w:r>
      <w:r w:rsidR="00334AF4" w:rsidRPr="007A1810">
        <w:rPr>
          <w:rFonts w:ascii="Arial" w:eastAsia="Arial" w:hAnsi="Arial" w:cs="Arial"/>
          <w:b/>
          <w:bCs/>
        </w:rPr>
        <w:t xml:space="preserve">serviços para adequação do padrão de entrada de energia do prédio da </w:t>
      </w:r>
      <w:r w:rsidR="00334AF4">
        <w:rPr>
          <w:rFonts w:ascii="Arial" w:eastAsia="Arial" w:hAnsi="Arial" w:cs="Arial"/>
          <w:b/>
          <w:bCs/>
        </w:rPr>
        <w:t>M</w:t>
      </w:r>
      <w:r w:rsidR="00334AF4" w:rsidRPr="007A1810">
        <w:rPr>
          <w:rFonts w:ascii="Arial" w:eastAsia="Arial" w:hAnsi="Arial" w:cs="Arial"/>
          <w:b/>
          <w:bCs/>
        </w:rPr>
        <w:t xml:space="preserve">erenda </w:t>
      </w:r>
      <w:r w:rsidR="00334AF4">
        <w:rPr>
          <w:rFonts w:ascii="Arial" w:eastAsia="Arial" w:hAnsi="Arial" w:cs="Arial"/>
          <w:b/>
          <w:bCs/>
        </w:rPr>
        <w:t>E</w:t>
      </w:r>
      <w:r w:rsidR="00334AF4" w:rsidRPr="007A1810">
        <w:rPr>
          <w:rFonts w:ascii="Arial" w:eastAsia="Arial" w:hAnsi="Arial" w:cs="Arial"/>
          <w:b/>
          <w:bCs/>
        </w:rPr>
        <w:t>scolar</w:t>
      </w:r>
      <w:r w:rsidR="007A1810">
        <w:rPr>
          <w:rFonts w:ascii="Arial" w:eastAsia="Arial" w:hAnsi="Arial" w:cs="Arial"/>
          <w:b/>
          <w:bCs/>
        </w:rPr>
        <w:t>.</w:t>
      </w:r>
    </w:p>
    <w:p w14:paraId="4DD8D191" w14:textId="6FB47D9A"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467126">
        <w:rPr>
          <w:rFonts w:ascii="Arial" w:hAnsi="Arial" w:cs="Arial"/>
        </w:rPr>
        <w:t xml:space="preserve">Secretaria Municipal de </w:t>
      </w:r>
      <w:r w:rsidR="007A1810">
        <w:rPr>
          <w:rFonts w:ascii="Arial" w:hAnsi="Arial" w:cs="Arial"/>
        </w:rPr>
        <w:t>Educação</w:t>
      </w:r>
    </w:p>
    <w:p w14:paraId="2BE1C226" w14:textId="30D3E593"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365BF" w:rsidRPr="006365BF">
        <w:rPr>
          <w:rFonts w:ascii="Arial" w:hAnsi="Arial" w:cs="Arial"/>
        </w:rPr>
        <w:t xml:space="preserve"> </w:t>
      </w:r>
      <w:r w:rsidR="007A1810" w:rsidRPr="00F022FB">
        <w:rPr>
          <w:rFonts w:ascii="Arial" w:eastAsia="Arial" w:hAnsi="Arial" w:cs="Arial"/>
          <w:bCs/>
        </w:rPr>
        <w:t>12.122.0005.2296.0000 - 0101021000</w:t>
      </w:r>
    </w:p>
    <w:p w14:paraId="3BE35796" w14:textId="705A92BF" w:rsidR="00B039A0" w:rsidRPr="00334AF4" w:rsidRDefault="00906BC5" w:rsidP="006365BF">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7A1810" w:rsidRPr="007A1810">
        <w:rPr>
          <w:rFonts w:ascii="Arial" w:eastAsia="Arial" w:hAnsi="Arial" w:cs="Arial"/>
          <w:b/>
        </w:rPr>
        <w:t xml:space="preserve">R$ 17.843,67 </w:t>
      </w:r>
      <w:r w:rsidR="007A1810" w:rsidRPr="00334AF4">
        <w:rPr>
          <w:rFonts w:ascii="Arial" w:eastAsia="Arial" w:hAnsi="Arial" w:cs="Arial"/>
        </w:rPr>
        <w:t>(</w:t>
      </w:r>
      <w:r w:rsidR="00334AF4" w:rsidRPr="00334AF4">
        <w:rPr>
          <w:rFonts w:ascii="Arial" w:eastAsia="Arial" w:hAnsi="Arial" w:cs="Arial"/>
          <w:sz w:val="16"/>
        </w:rPr>
        <w:t>dezessete mil oitocentos e quarenta e</w:t>
      </w:r>
      <w:r w:rsidR="007A1810" w:rsidRPr="00334AF4">
        <w:rPr>
          <w:rFonts w:ascii="Arial" w:eastAsia="Arial" w:hAnsi="Arial" w:cs="Arial"/>
          <w:sz w:val="16"/>
        </w:rPr>
        <w:t xml:space="preserve"> três reais e sessenta e sete centavos</w:t>
      </w:r>
      <w:r w:rsidR="007A1810" w:rsidRPr="00334AF4">
        <w:rPr>
          <w:rFonts w:ascii="Arial" w:eastAsia="Arial" w:hAnsi="Arial" w:cs="Arial"/>
        </w:rPr>
        <w:t>).</w:t>
      </w:r>
    </w:p>
    <w:p w14:paraId="1BA3F747" w14:textId="25CE31DB" w:rsidR="00906BC5" w:rsidRPr="0004191E" w:rsidRDefault="00906BC5" w:rsidP="00C04997">
      <w:pPr>
        <w:numPr>
          <w:ilvl w:val="0"/>
          <w:numId w:val="10"/>
        </w:numPr>
        <w:tabs>
          <w:tab w:val="left" w:pos="284"/>
        </w:tabs>
        <w:jc w:val="both"/>
        <w:rPr>
          <w:rFonts w:ascii="Arial" w:hAnsi="Arial" w:cs="Arial"/>
        </w:rPr>
      </w:pPr>
      <w:r w:rsidRPr="0004191E">
        <w:rPr>
          <w:rFonts w:ascii="Arial" w:hAnsi="Arial" w:cs="Arial"/>
        </w:rPr>
        <w:t xml:space="preserve">Prazo de contratação: </w:t>
      </w:r>
      <w:r w:rsidR="007A1810" w:rsidRPr="007A1810">
        <w:rPr>
          <w:rFonts w:ascii="Arial" w:eastAsia="Arial" w:hAnsi="Arial" w:cs="Arial"/>
          <w:bCs/>
        </w:rPr>
        <w:t>30 (Trinta) dias</w:t>
      </w:r>
      <w:r w:rsidR="007A1810" w:rsidRPr="00F022FB">
        <w:rPr>
          <w:rFonts w:ascii="Arial" w:eastAsia="Arial" w:hAnsi="Arial" w:cs="Arial"/>
          <w:b/>
          <w:bCs/>
        </w:rPr>
        <w:t xml:space="preserve">, </w:t>
      </w:r>
      <w:r w:rsidR="007A1810" w:rsidRPr="00F022FB">
        <w:rPr>
          <w:rFonts w:ascii="Arial" w:eastAsia="Arial" w:hAnsi="Arial" w:cs="Arial"/>
        </w:rPr>
        <w:t xml:space="preserve">contados da data de emissão da Ordem de Serviço, </w:t>
      </w:r>
      <w:r w:rsidR="007A1810" w:rsidRPr="00334AF4">
        <w:rPr>
          <w:rFonts w:ascii="Arial" w:eastAsia="Arial" w:hAnsi="Arial" w:cs="Arial"/>
          <w:sz w:val="19"/>
          <w:szCs w:val="19"/>
        </w:rPr>
        <w:t>podendo ser prorrogado na ocorrência de qualquer das situações elencadas previstas no artigo 1</w:t>
      </w:r>
      <w:r w:rsidR="00EF1985" w:rsidRPr="00334AF4">
        <w:rPr>
          <w:rFonts w:ascii="Arial" w:eastAsia="Arial" w:hAnsi="Arial" w:cs="Arial"/>
          <w:sz w:val="19"/>
          <w:szCs w:val="19"/>
        </w:rPr>
        <w:t>11</w:t>
      </w:r>
      <w:r w:rsidR="007A1810" w:rsidRPr="00334AF4">
        <w:rPr>
          <w:rFonts w:ascii="Arial" w:eastAsia="Arial" w:hAnsi="Arial" w:cs="Arial"/>
          <w:sz w:val="19"/>
          <w:szCs w:val="19"/>
        </w:rPr>
        <w:t xml:space="preserve"> da Lei n° 14.133, de 2021.</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4A39C247" w14:textId="3512C844" w:rsidR="00B8244D" w:rsidRDefault="00B8244D" w:rsidP="00B8244D">
      <w:pPr>
        <w:widowControl w:val="0"/>
        <w:numPr>
          <w:ilvl w:val="0"/>
          <w:numId w:val="12"/>
        </w:numPr>
        <w:tabs>
          <w:tab w:val="left" w:pos="284"/>
        </w:tabs>
        <w:jc w:val="both"/>
        <w:rPr>
          <w:rFonts w:ascii="Arial" w:hAnsi="Arial" w:cs="Arial"/>
          <w:kern w:val="2"/>
        </w:rPr>
      </w:pPr>
      <w:r>
        <w:rPr>
          <w:rFonts w:ascii="Arial" w:hAnsi="Arial" w:cs="Arial"/>
        </w:rPr>
        <w:t>Critério de julgamento: Menor preço.</w:t>
      </w:r>
    </w:p>
    <w:p w14:paraId="24DEF516" w14:textId="41B6BCE3" w:rsidR="00B8244D" w:rsidRDefault="00B8244D" w:rsidP="00B8244D">
      <w:pPr>
        <w:widowControl w:val="0"/>
        <w:numPr>
          <w:ilvl w:val="0"/>
          <w:numId w:val="12"/>
        </w:numPr>
        <w:tabs>
          <w:tab w:val="left" w:pos="284"/>
        </w:tabs>
        <w:autoSpaceDN w:val="0"/>
        <w:jc w:val="both"/>
        <w:rPr>
          <w:rFonts w:ascii="Arial" w:hAnsi="Arial" w:cs="Arial"/>
          <w:b/>
        </w:rPr>
      </w:pPr>
      <w:r>
        <w:rPr>
          <w:rFonts w:ascii="Arial" w:hAnsi="Arial" w:cs="Arial"/>
        </w:rPr>
        <w:t xml:space="preserve">Base de disputa: Preço </w:t>
      </w:r>
      <w:r w:rsidR="00467126">
        <w:rPr>
          <w:rFonts w:ascii="Arial" w:hAnsi="Arial" w:cs="Arial"/>
        </w:rPr>
        <w:t>global</w:t>
      </w:r>
      <w:r>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3EEC0CD1" w:rsidR="008A0D4A" w:rsidRPr="00467126" w:rsidRDefault="008A0D4A" w:rsidP="008A0D4A">
      <w:pPr>
        <w:numPr>
          <w:ilvl w:val="0"/>
          <w:numId w:val="9"/>
        </w:numPr>
        <w:tabs>
          <w:tab w:val="left" w:pos="284"/>
        </w:tabs>
        <w:jc w:val="both"/>
        <w:rPr>
          <w:rFonts w:ascii="Arial" w:hAnsi="Arial" w:cs="Arial"/>
        </w:rPr>
      </w:pPr>
      <w:r w:rsidRPr="00467126">
        <w:rPr>
          <w:rFonts w:ascii="Arial" w:hAnsi="Arial" w:cs="Arial"/>
        </w:rPr>
        <w:t xml:space="preserve">Prazo de validade: </w:t>
      </w:r>
      <w:r w:rsidR="00467126" w:rsidRPr="00467126">
        <w:rPr>
          <w:rFonts w:ascii="Arial" w:hAnsi="Arial" w:cs="Arial"/>
        </w:rPr>
        <w:t>90 (noventa</w:t>
      </w:r>
      <w:r w:rsidRPr="00467126">
        <w:rPr>
          <w:rFonts w:ascii="Arial" w:hAnsi="Arial" w:cs="Arial"/>
        </w:rPr>
        <w:t>)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6EB904DD" w14:textId="29E8AEF2" w:rsidR="0004191E" w:rsidRDefault="0004191E" w:rsidP="0004191E">
      <w:pPr>
        <w:numPr>
          <w:ilvl w:val="0"/>
          <w:numId w:val="9"/>
        </w:numPr>
        <w:tabs>
          <w:tab w:val="left" w:pos="284"/>
        </w:tabs>
        <w:jc w:val="both"/>
        <w:rPr>
          <w:rFonts w:ascii="Arial" w:hAnsi="Arial" w:cs="Arial"/>
        </w:rPr>
      </w:pPr>
      <w:r w:rsidRPr="00B039A0">
        <w:rPr>
          <w:rFonts w:ascii="Arial" w:hAnsi="Arial" w:cs="Arial"/>
        </w:rPr>
        <w:t>Deverá ser especificado na proposta</w:t>
      </w:r>
      <w:r>
        <w:rPr>
          <w:rFonts w:ascii="Arial" w:hAnsi="Arial" w:cs="Arial"/>
        </w:rPr>
        <w:t xml:space="preserve"> eletrônica,</w:t>
      </w:r>
      <w:r w:rsidRPr="00B039A0">
        <w:rPr>
          <w:rFonts w:ascii="Arial" w:hAnsi="Arial" w:cs="Arial"/>
        </w:rPr>
        <w:t xml:space="preserve"> o </w:t>
      </w:r>
      <w:r>
        <w:rPr>
          <w:rFonts w:ascii="Arial" w:hAnsi="Arial" w:cs="Arial"/>
          <w:b/>
        </w:rPr>
        <w:t>valor</w:t>
      </w:r>
      <w:r w:rsidRPr="00B039A0">
        <w:rPr>
          <w:rFonts w:ascii="Arial" w:hAnsi="Arial" w:cs="Arial"/>
          <w:b/>
        </w:rPr>
        <w:t xml:space="preserve"> total</w:t>
      </w:r>
      <w:r w:rsidRPr="00B039A0">
        <w:rPr>
          <w:rFonts w:ascii="Arial" w:hAnsi="Arial" w:cs="Arial"/>
        </w:rPr>
        <w:t xml:space="preserve"> do </w:t>
      </w:r>
      <w:r w:rsidR="00467126">
        <w:rPr>
          <w:rFonts w:ascii="Arial" w:hAnsi="Arial" w:cs="Arial"/>
        </w:rPr>
        <w:t>serviço</w:t>
      </w:r>
      <w:r w:rsidRPr="00B039A0">
        <w:rPr>
          <w:rFonts w:ascii="Arial" w:hAnsi="Arial" w:cs="Arial"/>
        </w:rPr>
        <w:t>.</w:t>
      </w:r>
    </w:p>
    <w:p w14:paraId="4AFC8FF1" w14:textId="77777777" w:rsidR="0004191E" w:rsidRPr="002B46D7" w:rsidRDefault="0004191E" w:rsidP="0004191E">
      <w:pPr>
        <w:numPr>
          <w:ilvl w:val="0"/>
          <w:numId w:val="9"/>
        </w:numPr>
        <w:tabs>
          <w:tab w:val="left" w:pos="284"/>
        </w:tabs>
        <w:jc w:val="both"/>
        <w:rPr>
          <w:rFonts w:ascii="Arial" w:hAnsi="Arial" w:cs="Arial"/>
        </w:rPr>
      </w:pPr>
      <w:r w:rsidRPr="002B46D7">
        <w:rPr>
          <w:rFonts w:ascii="Arial" w:hAnsi="Arial" w:cs="Arial"/>
        </w:rPr>
        <w:t>Deverá ser anexado no sistema eletrônico, no campo denominado “Anexos de Proposta”,</w:t>
      </w:r>
      <w:r w:rsidRPr="002B46D7">
        <w:rPr>
          <w:rFonts w:ascii="Arial" w:hAnsi="Arial" w:cs="Arial"/>
          <w:bCs/>
        </w:rPr>
        <w:t xml:space="preserve"> </w:t>
      </w:r>
      <w:r w:rsidRPr="002B46D7">
        <w:rPr>
          <w:rFonts w:ascii="Arial" w:hAnsi="Arial" w:cs="Arial"/>
        </w:rPr>
        <w:t>sob pena de desclassificação pelo não cumprimento:</w:t>
      </w:r>
    </w:p>
    <w:p w14:paraId="562ADB8E" w14:textId="31088465" w:rsidR="0004191E" w:rsidRDefault="0004191E" w:rsidP="0004191E">
      <w:pPr>
        <w:numPr>
          <w:ilvl w:val="1"/>
          <w:numId w:val="9"/>
        </w:numPr>
        <w:tabs>
          <w:tab w:val="left" w:pos="284"/>
        </w:tabs>
        <w:jc w:val="both"/>
        <w:rPr>
          <w:rFonts w:ascii="Arial" w:hAnsi="Arial" w:cs="Arial"/>
        </w:rPr>
      </w:pPr>
      <w:r w:rsidRPr="002B46D7">
        <w:rPr>
          <w:rFonts w:ascii="Arial" w:hAnsi="Arial" w:cs="Arial"/>
          <w:b/>
        </w:rPr>
        <w:t xml:space="preserve">Planilha </w:t>
      </w:r>
      <w:r w:rsidR="00467126">
        <w:rPr>
          <w:rFonts w:ascii="Arial" w:hAnsi="Arial" w:cs="Arial"/>
          <w:b/>
        </w:rPr>
        <w:t>Orçamentária</w:t>
      </w:r>
      <w:r w:rsidRPr="002B46D7">
        <w:rPr>
          <w:rFonts w:ascii="Arial" w:hAnsi="Arial" w:cs="Arial"/>
        </w:rPr>
        <w:t xml:space="preserve"> completa</w:t>
      </w:r>
      <w:r w:rsidR="00467126">
        <w:rPr>
          <w:rFonts w:ascii="Arial" w:hAnsi="Arial" w:cs="Arial"/>
        </w:rPr>
        <w:t xml:space="preserve"> e preenchida</w:t>
      </w:r>
      <w:r>
        <w:rPr>
          <w:rFonts w:ascii="Arial" w:hAnsi="Arial" w:cs="Arial"/>
        </w:rPr>
        <w:t>,</w:t>
      </w:r>
      <w:r w:rsidRPr="002B46D7">
        <w:rPr>
          <w:rFonts w:ascii="Arial" w:hAnsi="Arial" w:cs="Arial"/>
        </w:rPr>
        <w:t xml:space="preserve"> conforme modelo</w:t>
      </w:r>
      <w:r>
        <w:rPr>
          <w:rFonts w:ascii="Arial" w:hAnsi="Arial" w:cs="Arial"/>
        </w:rPr>
        <w:t xml:space="preserve"> disponível</w:t>
      </w:r>
      <w:r w:rsidRPr="002B46D7">
        <w:rPr>
          <w:rFonts w:ascii="Arial" w:hAnsi="Arial" w:cs="Arial"/>
        </w:rPr>
        <w:t xml:space="preserve"> </w:t>
      </w:r>
      <w:r>
        <w:rPr>
          <w:rFonts w:ascii="Arial" w:hAnsi="Arial" w:cs="Arial"/>
        </w:rPr>
        <w:t xml:space="preserve">no ANEXO </w:t>
      </w:r>
      <w:r w:rsidR="000F6253">
        <w:rPr>
          <w:rFonts w:ascii="Arial" w:hAnsi="Arial" w:cs="Arial"/>
        </w:rPr>
        <w:t>C</w:t>
      </w:r>
      <w:r w:rsidRPr="00F4679E">
        <w:rPr>
          <w:rFonts w:ascii="Arial" w:hAnsi="Arial" w:cs="Arial"/>
          <w:sz w:val="19"/>
          <w:szCs w:val="19"/>
        </w:rPr>
        <w:t>.</w:t>
      </w:r>
      <w:r w:rsidRPr="002B46D7">
        <w:rPr>
          <w:rFonts w:ascii="Arial" w:hAnsi="Arial" w:cs="Arial"/>
        </w:rPr>
        <w:t xml:space="preserve"> </w:t>
      </w:r>
    </w:p>
    <w:p w14:paraId="105E5A34" w14:textId="1CF40EC6" w:rsidR="00467126" w:rsidRDefault="00467126" w:rsidP="00467126">
      <w:pPr>
        <w:numPr>
          <w:ilvl w:val="2"/>
          <w:numId w:val="9"/>
        </w:numPr>
        <w:tabs>
          <w:tab w:val="left" w:pos="284"/>
          <w:tab w:val="left" w:pos="426"/>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793A1E7F" w14:textId="77777777" w:rsidR="00217F72" w:rsidRPr="00F526FF" w:rsidRDefault="00217F72" w:rsidP="00C04997">
      <w:pPr>
        <w:tabs>
          <w:tab w:val="left" w:pos="284"/>
        </w:tabs>
        <w:ind w:left="720"/>
        <w:jc w:val="both"/>
        <w:rPr>
          <w:rFonts w:ascii="Arial" w:hAnsi="Arial" w:cs="Arial"/>
        </w:rPr>
      </w:pPr>
    </w:p>
    <w:p w14:paraId="1A25E29E" w14:textId="77777777" w:rsidR="00467126" w:rsidRPr="00EF135E" w:rsidRDefault="00467126" w:rsidP="00467126">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EXECUÇÃO DOS SERVIÇOS</w:t>
      </w:r>
    </w:p>
    <w:p w14:paraId="3A7394E0" w14:textId="412E9F11" w:rsidR="00467126" w:rsidRDefault="00467126" w:rsidP="00467126">
      <w:pPr>
        <w:numPr>
          <w:ilvl w:val="0"/>
          <w:numId w:val="24"/>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E05A2D">
        <w:rPr>
          <w:rFonts w:ascii="Arial" w:hAnsi="Arial" w:cs="Arial"/>
        </w:rPr>
        <w:t xml:space="preserve">30 </w:t>
      </w:r>
      <w:r w:rsidRPr="00AB2DE4">
        <w:rPr>
          <w:rFonts w:ascii="Arial" w:hAnsi="Arial" w:cs="Arial"/>
        </w:rPr>
        <w:t>(</w:t>
      </w:r>
      <w:r w:rsidR="00E05A2D">
        <w:rPr>
          <w:rFonts w:ascii="Arial" w:hAnsi="Arial" w:cs="Arial"/>
        </w:rPr>
        <w:t>trinta</w:t>
      </w:r>
      <w:r w:rsidRPr="00AB2DE4">
        <w:rPr>
          <w:rFonts w:ascii="Arial" w:hAnsi="Arial" w:cs="Arial"/>
        </w:rPr>
        <w:t>) dias, a contar da data da Ordem de Serviço emitida pela Unidade Requisitante.</w:t>
      </w:r>
    </w:p>
    <w:p w14:paraId="4F393520" w14:textId="6CACFFF8" w:rsidR="00F16434" w:rsidRDefault="00F16434" w:rsidP="00467126">
      <w:pPr>
        <w:numPr>
          <w:ilvl w:val="0"/>
          <w:numId w:val="24"/>
        </w:numPr>
        <w:tabs>
          <w:tab w:val="left" w:pos="284"/>
        </w:tabs>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170FAC9F" w14:textId="26A8FD8C" w:rsidR="00467126" w:rsidRDefault="00CA607A" w:rsidP="00467126">
      <w:pPr>
        <w:numPr>
          <w:ilvl w:val="0"/>
          <w:numId w:val="24"/>
        </w:numPr>
        <w:tabs>
          <w:tab w:val="left" w:pos="284"/>
        </w:tabs>
        <w:jc w:val="both"/>
        <w:rPr>
          <w:rFonts w:ascii="Arial" w:hAnsi="Arial" w:cs="Arial"/>
        </w:rPr>
      </w:pPr>
      <w:r w:rsidRPr="00CA607A">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CA607A">
          <w:rPr>
            <w:rStyle w:val="Hyperlink"/>
            <w:rFonts w:ascii="Arial" w:hAnsi="Arial" w:cs="Arial"/>
          </w:rPr>
          <w:t>https://piracicaba.sp.gov.br/wp-content/uploads/2024/07/Tutorial-Memorial-de-Segurantha-no-Sem-Papel.pdf</w:t>
        </w:r>
      </w:hyperlink>
      <w:r w:rsidRPr="00CA607A">
        <w:rPr>
          <w:rFonts w:ascii="Arial" w:hAnsi="Arial" w:cs="Arial"/>
        </w:rPr>
        <w:t>, para assegurar a plena execução do contrato.</w:t>
      </w:r>
    </w:p>
    <w:p w14:paraId="4F5DFDFE" w14:textId="77777777" w:rsidR="00467126" w:rsidRDefault="00467126" w:rsidP="00467126">
      <w:pPr>
        <w:numPr>
          <w:ilvl w:val="0"/>
          <w:numId w:val="24"/>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22E6C9C" w14:textId="77777777" w:rsidR="00F16434" w:rsidRDefault="00F16434" w:rsidP="00F16434">
      <w:pPr>
        <w:numPr>
          <w:ilvl w:val="0"/>
          <w:numId w:val="24"/>
        </w:numPr>
        <w:tabs>
          <w:tab w:val="left" w:pos="284"/>
        </w:tabs>
        <w:jc w:val="both"/>
        <w:rPr>
          <w:rFonts w:ascii="Arial" w:hAnsi="Arial" w:cs="Arial"/>
        </w:rPr>
      </w:pPr>
      <w:r>
        <w:rPr>
          <w:rFonts w:ascii="Arial" w:hAnsi="Arial" w:cs="Arial"/>
        </w:rPr>
        <w:t>Local e horário para execução dos serviços:</w:t>
      </w:r>
    </w:p>
    <w:p w14:paraId="3A095ACA" w14:textId="01C6BFC0" w:rsidR="00F16434" w:rsidRPr="00E05A2D" w:rsidRDefault="00E05A2D" w:rsidP="00F16434">
      <w:pPr>
        <w:tabs>
          <w:tab w:val="left" w:pos="284"/>
        </w:tabs>
        <w:jc w:val="both"/>
        <w:rPr>
          <w:rFonts w:ascii="Arial" w:hAnsi="Arial" w:cs="Arial"/>
        </w:rPr>
      </w:pPr>
      <w:r w:rsidRPr="00E05A2D">
        <w:rPr>
          <w:rFonts w:ascii="Arial" w:eastAsia="Arial" w:hAnsi="Arial" w:cs="Arial"/>
        </w:rPr>
        <w:t>Av. Dona Lídia, 493 - Vila Rezende, Piracicaba - SP, 13405-235 – Latitude: 22°42'48.9"S e Longitude: 47°39'20.3"W</w:t>
      </w:r>
    </w:p>
    <w:p w14:paraId="63E5D5E2" w14:textId="77777777" w:rsidR="00467126" w:rsidRPr="00AB2DE4" w:rsidRDefault="00467126" w:rsidP="00467126">
      <w:pPr>
        <w:tabs>
          <w:tab w:val="left" w:pos="284"/>
        </w:tabs>
        <w:jc w:val="both"/>
        <w:rPr>
          <w:rFonts w:ascii="Arial" w:hAnsi="Arial" w:cs="Arial"/>
        </w:rPr>
      </w:pPr>
    </w:p>
    <w:p w14:paraId="034B2C6D" w14:textId="7635CFBD" w:rsidR="00467126" w:rsidRDefault="00467126" w:rsidP="00467126">
      <w:pPr>
        <w:shd w:val="clear" w:color="auto" w:fill="CCCCCC"/>
        <w:ind w:firstLine="561"/>
        <w:rPr>
          <w:rFonts w:ascii="Arial" w:hAnsi="Arial" w:cs="Arial"/>
        </w:rPr>
      </w:pPr>
      <w:r>
        <w:rPr>
          <w:rFonts w:ascii="Arial" w:hAnsi="Arial" w:cs="Arial"/>
          <w:b/>
          <w:bCs/>
        </w:rPr>
        <w:t xml:space="preserve">6. DA </w:t>
      </w:r>
      <w:r w:rsidR="00F16434">
        <w:rPr>
          <w:rFonts w:ascii="Arial" w:hAnsi="Arial" w:cs="Arial"/>
          <w:b/>
          <w:bCs/>
        </w:rPr>
        <w:t>SUBCONTRATAÇÃO</w:t>
      </w:r>
    </w:p>
    <w:p w14:paraId="706F9792" w14:textId="55BA256F" w:rsidR="00F16434" w:rsidRPr="00F16434" w:rsidRDefault="00F16434" w:rsidP="00F16434">
      <w:pPr>
        <w:numPr>
          <w:ilvl w:val="0"/>
          <w:numId w:val="27"/>
        </w:numPr>
        <w:tabs>
          <w:tab w:val="left" w:pos="284"/>
        </w:tabs>
        <w:jc w:val="both"/>
        <w:rPr>
          <w:rFonts w:ascii="Arial" w:hAnsi="Arial" w:cs="Arial"/>
        </w:rPr>
      </w:pPr>
      <w:r w:rsidRPr="00F16434">
        <w:rPr>
          <w:rFonts w:ascii="Arial" w:hAnsi="Arial" w:cs="Arial"/>
        </w:rPr>
        <w:t>Não é admitida a subcontratação do objeto contratual</w:t>
      </w:r>
    </w:p>
    <w:p w14:paraId="7519D6AF" w14:textId="77777777" w:rsidR="00467126" w:rsidRDefault="00467126" w:rsidP="00467126">
      <w:pPr>
        <w:pStyle w:val="Nivel2"/>
        <w:numPr>
          <w:ilvl w:val="0"/>
          <w:numId w:val="0"/>
        </w:numPr>
        <w:spacing w:before="0" w:after="0" w:line="240" w:lineRule="auto"/>
        <w:ind w:left="360"/>
        <w:rPr>
          <w:color w:val="auto"/>
        </w:rPr>
      </w:pPr>
    </w:p>
    <w:p w14:paraId="7B4DF839" w14:textId="77777777" w:rsidR="00467126" w:rsidRPr="003155DC" w:rsidRDefault="00467126" w:rsidP="00467126">
      <w:pPr>
        <w:shd w:val="clear" w:color="auto" w:fill="CCCCCC"/>
        <w:ind w:firstLine="561"/>
        <w:rPr>
          <w:rFonts w:ascii="Arial" w:hAnsi="Arial" w:cs="Arial"/>
        </w:rPr>
      </w:pPr>
      <w:r>
        <w:rPr>
          <w:rFonts w:ascii="Arial" w:hAnsi="Arial" w:cs="Arial"/>
          <w:b/>
          <w:bCs/>
        </w:rPr>
        <w:lastRenderedPageBreak/>
        <w:t>7.</w:t>
      </w:r>
      <w:r w:rsidRPr="003155DC">
        <w:rPr>
          <w:rFonts w:ascii="Arial" w:hAnsi="Arial" w:cs="Arial"/>
          <w:b/>
          <w:bCs/>
        </w:rPr>
        <w:t xml:space="preserve"> </w:t>
      </w:r>
      <w:r w:rsidRPr="00F113B2">
        <w:rPr>
          <w:rFonts w:ascii="Arial" w:hAnsi="Arial" w:cs="Arial"/>
          <w:b/>
          <w:bCs/>
        </w:rPr>
        <w:t xml:space="preserve">DA </w:t>
      </w:r>
      <w:r>
        <w:rPr>
          <w:rFonts w:ascii="Arial" w:hAnsi="Arial" w:cs="Arial"/>
          <w:b/>
          <w:bCs/>
        </w:rPr>
        <w:t>VISITA TÉCNICA</w:t>
      </w:r>
    </w:p>
    <w:p w14:paraId="79389E43" w14:textId="01524367" w:rsidR="00467126" w:rsidRPr="00C43AC2" w:rsidRDefault="00467126" w:rsidP="00467126">
      <w:pPr>
        <w:numPr>
          <w:ilvl w:val="0"/>
          <w:numId w:val="25"/>
        </w:numPr>
        <w:tabs>
          <w:tab w:val="left" w:pos="284"/>
        </w:tabs>
        <w:jc w:val="both"/>
        <w:rPr>
          <w:rFonts w:ascii="Arial" w:hAnsi="Arial" w:cs="Arial"/>
        </w:rPr>
      </w:pPr>
      <w:r w:rsidRPr="00E77172">
        <w:rPr>
          <w:rFonts w:ascii="Arial" w:hAnsi="Arial" w:cs="Arial"/>
        </w:rPr>
        <w:t xml:space="preserve">As empresas </w:t>
      </w:r>
      <w:r w:rsidRPr="00C43AC2">
        <w:rPr>
          <w:rFonts w:ascii="Arial" w:hAnsi="Arial" w:cs="Arial"/>
        </w:rPr>
        <w:t xml:space="preserve">interessadas </w:t>
      </w:r>
      <w:r w:rsidR="00F16434" w:rsidRPr="00C43AC2">
        <w:rPr>
          <w:rFonts w:ascii="Arial" w:hAnsi="Arial" w:cs="Arial"/>
        </w:rPr>
        <w:t xml:space="preserve">poderão </w:t>
      </w:r>
      <w:r w:rsidRPr="00C43AC2">
        <w:rPr>
          <w:rFonts w:ascii="Arial" w:hAnsi="Arial" w:cs="Arial"/>
        </w:rPr>
        <w:t xml:space="preserve">realizar </w:t>
      </w:r>
      <w:r w:rsidRPr="00E77172">
        <w:rPr>
          <w:rFonts w:ascii="Arial" w:hAnsi="Arial" w:cs="Arial"/>
        </w:rPr>
        <w:t xml:space="preserve">visita técnica nos locais onde serão executados os serviços, de forma que </w:t>
      </w:r>
      <w:r w:rsidRPr="00C43AC2">
        <w:rPr>
          <w:rFonts w:ascii="Arial" w:hAnsi="Arial" w:cs="Arial"/>
        </w:rPr>
        <w:t xml:space="preserve">tenham conhecimento pleno das condições técnicas para a sua efetiva realização. </w:t>
      </w:r>
    </w:p>
    <w:p w14:paraId="0C1C5E6A" w14:textId="7BF5AC00" w:rsidR="00467126" w:rsidRPr="00E77172" w:rsidRDefault="00467126" w:rsidP="00467126">
      <w:pPr>
        <w:numPr>
          <w:ilvl w:val="0"/>
          <w:numId w:val="25"/>
        </w:numPr>
        <w:tabs>
          <w:tab w:val="left" w:pos="284"/>
        </w:tabs>
        <w:jc w:val="both"/>
        <w:rPr>
          <w:rFonts w:ascii="Arial" w:hAnsi="Arial" w:cs="Arial"/>
        </w:rPr>
      </w:pPr>
      <w:r w:rsidRPr="00C43AC2">
        <w:rPr>
          <w:rFonts w:ascii="Arial" w:hAnsi="Arial" w:cs="Arial"/>
        </w:rPr>
        <w:t xml:space="preserve">A visita técnica é </w:t>
      </w:r>
      <w:r w:rsidR="00F16434" w:rsidRPr="00C43AC2">
        <w:rPr>
          <w:rFonts w:ascii="Arial" w:hAnsi="Arial" w:cs="Arial"/>
        </w:rPr>
        <w:t xml:space="preserve">facultativa </w:t>
      </w:r>
      <w:r w:rsidRPr="00C43AC2">
        <w:rPr>
          <w:rFonts w:ascii="Arial" w:hAnsi="Arial" w:cs="Arial"/>
        </w:rPr>
        <w:t xml:space="preserve">e </w:t>
      </w:r>
      <w:r w:rsidRPr="00E77172">
        <w:rPr>
          <w:rFonts w:ascii="Arial" w:hAnsi="Arial" w:cs="Arial"/>
        </w:rPr>
        <w:t xml:space="preserve">será realizada em horário de expediente, por representante devidamente credenciado pela empresa interessada, devendo ser </w:t>
      </w:r>
      <w:r w:rsidR="00C43AC2" w:rsidRPr="00F022FB">
        <w:rPr>
          <w:rFonts w:ascii="Arial" w:eastAsia="Arial" w:hAnsi="Arial" w:cs="Arial"/>
        </w:rPr>
        <w:t xml:space="preserve">junto a Secretaria Municipal de Obras e Zeladoria, com o Eng. </w:t>
      </w:r>
      <w:r w:rsidR="00C43AC2" w:rsidRPr="00F022FB">
        <w:rPr>
          <w:rFonts w:ascii="Arial" w:eastAsia="Arial" w:hAnsi="Arial" w:cs="Arial"/>
          <w:b/>
          <w:bCs/>
        </w:rPr>
        <w:t xml:space="preserve">Ivan Carlos Mendes </w:t>
      </w:r>
      <w:r w:rsidR="00C43AC2" w:rsidRPr="00F022FB">
        <w:rPr>
          <w:rFonts w:ascii="Arial" w:eastAsia="Arial" w:hAnsi="Arial" w:cs="Arial"/>
        </w:rPr>
        <w:t xml:space="preserve">, pelo telefone (19) </w:t>
      </w:r>
      <w:r w:rsidR="00C43AC2" w:rsidRPr="00F022FB">
        <w:rPr>
          <w:rFonts w:ascii="Arial" w:eastAsia="Arial" w:hAnsi="Arial" w:cs="Arial"/>
          <w:b/>
          <w:bCs/>
        </w:rPr>
        <w:t>997970020</w:t>
      </w:r>
      <w:r w:rsidR="00C43AC2" w:rsidRPr="00F022FB">
        <w:rPr>
          <w:rFonts w:ascii="Arial" w:eastAsia="Arial" w:hAnsi="Arial" w:cs="Arial"/>
        </w:rPr>
        <w:t xml:space="preserve"> e e-mail </w:t>
      </w:r>
      <w:hyperlink r:id="rId13" w:history="1">
        <w:r w:rsidR="00C43AC2" w:rsidRPr="00F022FB">
          <w:rPr>
            <w:rStyle w:val="Hyperlink"/>
            <w:rFonts w:ascii="Arial" w:eastAsia="Arial" w:hAnsi="Arial" w:cs="Arial"/>
            <w:b/>
            <w:bCs/>
            <w:color w:val="000000"/>
          </w:rPr>
          <w:t>imendes@piracicaba.sp.gov.br</w:t>
        </w:r>
      </w:hyperlink>
      <w:r w:rsidR="00C43AC2" w:rsidRPr="00F022FB">
        <w:rPr>
          <w:rFonts w:ascii="Arial" w:eastAsia="Arial" w:hAnsi="Arial" w:cs="Arial"/>
          <w:b/>
          <w:bCs/>
        </w:rPr>
        <w:t>.</w:t>
      </w:r>
      <w:r>
        <w:rPr>
          <w:rFonts w:ascii="Arial" w:hAnsi="Arial" w:cs="Arial"/>
        </w:rPr>
        <w:t xml:space="preserve">, </w:t>
      </w:r>
      <w:r w:rsidRPr="00E77172">
        <w:rPr>
          <w:rFonts w:ascii="Arial" w:hAnsi="Arial" w:cs="Arial"/>
        </w:rPr>
        <w:t>de forma que tenham conhecimento pleno das condições técnicas para a sua efetiva realização.</w:t>
      </w:r>
    </w:p>
    <w:p w14:paraId="375EB58A" w14:textId="77777777" w:rsidR="00467126" w:rsidRPr="0026227D" w:rsidRDefault="00467126" w:rsidP="00467126">
      <w:pPr>
        <w:tabs>
          <w:tab w:val="left" w:pos="284"/>
        </w:tabs>
        <w:jc w:val="both"/>
        <w:rPr>
          <w:rFonts w:ascii="Arial" w:hAnsi="Arial" w:cs="Arial"/>
        </w:rPr>
      </w:pPr>
    </w:p>
    <w:p w14:paraId="47674F57" w14:textId="77777777" w:rsidR="00467126" w:rsidRPr="001F0844" w:rsidRDefault="00467126" w:rsidP="00467126">
      <w:pPr>
        <w:shd w:val="clear" w:color="auto" w:fill="DDDDDD"/>
        <w:tabs>
          <w:tab w:val="left" w:pos="284"/>
        </w:tabs>
        <w:ind w:firstLine="561"/>
        <w:rPr>
          <w:rFonts w:ascii="Arial" w:hAnsi="Arial" w:cs="Arial"/>
        </w:rPr>
      </w:pPr>
      <w:r>
        <w:rPr>
          <w:rFonts w:ascii="Arial" w:hAnsi="Arial" w:cs="Arial"/>
          <w:b/>
          <w:bCs/>
        </w:rPr>
        <w:t>8</w:t>
      </w:r>
      <w:r w:rsidRPr="001F0844">
        <w:rPr>
          <w:rFonts w:ascii="Arial" w:hAnsi="Arial" w:cs="Arial"/>
          <w:b/>
          <w:bCs/>
        </w:rPr>
        <w:t>. DO FORNECIMENTO DE INFORMAÇÕES:</w:t>
      </w:r>
    </w:p>
    <w:p w14:paraId="615B9F22" w14:textId="77777777" w:rsidR="00467126" w:rsidRPr="00AC2BF1" w:rsidRDefault="00467126" w:rsidP="00467126">
      <w:pPr>
        <w:numPr>
          <w:ilvl w:val="0"/>
          <w:numId w:val="29"/>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12F4D616" w14:textId="77777777" w:rsidR="00467126" w:rsidRDefault="00467126" w:rsidP="00467126">
      <w:pPr>
        <w:jc w:val="both"/>
        <w:rPr>
          <w:rFonts w:ascii="Arial" w:eastAsia="Arial" w:hAnsi="Arial" w:cs="Arial"/>
          <w:color w:val="000000"/>
        </w:rPr>
      </w:pPr>
    </w:p>
    <w:p w14:paraId="55C5D1B3" w14:textId="77777777" w:rsidR="00467126" w:rsidRDefault="00467126" w:rsidP="00467126">
      <w:pPr>
        <w:shd w:val="clear" w:color="auto" w:fill="CCCCCC"/>
        <w:ind w:firstLine="561"/>
        <w:jc w:val="both"/>
        <w:rPr>
          <w:rFonts w:ascii="Arial" w:hAnsi="Arial" w:cs="Arial"/>
        </w:rPr>
      </w:pPr>
      <w:r>
        <w:rPr>
          <w:rFonts w:ascii="Arial" w:hAnsi="Arial" w:cs="Arial"/>
          <w:b/>
          <w:bCs/>
        </w:rPr>
        <w:t>9. EXIGÊNCIA PARA HABILITAÇÃO:</w:t>
      </w:r>
    </w:p>
    <w:p w14:paraId="210A935A" w14:textId="77777777" w:rsidR="00467126" w:rsidRDefault="00467126" w:rsidP="00467126">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2DC39693" w14:textId="77777777" w:rsidR="00467126" w:rsidRDefault="00467126" w:rsidP="00467126">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37445B1" w14:textId="77777777" w:rsidR="00467126" w:rsidRDefault="00467126" w:rsidP="00467126">
      <w:pPr>
        <w:tabs>
          <w:tab w:val="left" w:pos="1005"/>
        </w:tabs>
        <w:jc w:val="both"/>
        <w:rPr>
          <w:rFonts w:ascii="Arial" w:hAnsi="Arial" w:cs="Arial"/>
        </w:rPr>
      </w:pPr>
    </w:p>
    <w:p w14:paraId="5EA26B4B" w14:textId="77777777" w:rsidR="00467126" w:rsidRDefault="00467126" w:rsidP="00467126">
      <w:pPr>
        <w:numPr>
          <w:ilvl w:val="0"/>
          <w:numId w:val="28"/>
        </w:numPr>
        <w:tabs>
          <w:tab w:val="left" w:pos="284"/>
        </w:tabs>
        <w:jc w:val="both"/>
        <w:rPr>
          <w:rFonts w:ascii="Arial" w:hAnsi="Arial" w:cs="Arial"/>
        </w:rPr>
      </w:pPr>
      <w:r>
        <w:rPr>
          <w:rFonts w:ascii="Arial" w:hAnsi="Arial" w:cs="Arial"/>
          <w:b/>
          <w:bCs/>
        </w:rPr>
        <w:t>REGULARIDADE FISCAL E TRABALHISTA</w:t>
      </w:r>
    </w:p>
    <w:p w14:paraId="17FB0DD7" w14:textId="77777777" w:rsidR="00467126" w:rsidRDefault="00467126" w:rsidP="00467126">
      <w:pPr>
        <w:numPr>
          <w:ilvl w:val="1"/>
          <w:numId w:val="28"/>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54EB2AC" w14:textId="77777777" w:rsidR="00467126" w:rsidRPr="00B039A0" w:rsidRDefault="00467126" w:rsidP="00467126">
      <w:pPr>
        <w:numPr>
          <w:ilvl w:val="1"/>
          <w:numId w:val="28"/>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29217E" w14:textId="77777777" w:rsidR="00467126" w:rsidRPr="00F16434" w:rsidRDefault="00467126" w:rsidP="00467126">
      <w:pPr>
        <w:numPr>
          <w:ilvl w:val="1"/>
          <w:numId w:val="28"/>
        </w:numPr>
        <w:tabs>
          <w:tab w:val="left" w:pos="284"/>
        </w:tabs>
        <w:jc w:val="both"/>
        <w:rPr>
          <w:rFonts w:ascii="Arial" w:hAnsi="Arial" w:cs="Arial"/>
        </w:rPr>
      </w:pPr>
      <w:r w:rsidRPr="00F16434">
        <w:rPr>
          <w:rFonts w:ascii="Arial" w:hAnsi="Arial" w:cs="Arial"/>
        </w:rPr>
        <w:t>Certidão negativa de Débitos ou Positiva com Efeito de Negativa de Tributos Estaduais relativos ao ICMS.</w:t>
      </w:r>
    </w:p>
    <w:p w14:paraId="4FF68A4E" w14:textId="77777777" w:rsidR="00467126" w:rsidRPr="00F16434" w:rsidRDefault="00467126" w:rsidP="00467126">
      <w:pPr>
        <w:numPr>
          <w:ilvl w:val="2"/>
          <w:numId w:val="28"/>
        </w:numPr>
        <w:tabs>
          <w:tab w:val="left" w:pos="284"/>
          <w:tab w:val="left" w:pos="426"/>
        </w:tabs>
        <w:jc w:val="both"/>
        <w:rPr>
          <w:rFonts w:ascii="Arial" w:hAnsi="Arial" w:cs="Arial"/>
        </w:rPr>
      </w:pPr>
      <w:r w:rsidRPr="00F16434">
        <w:rPr>
          <w:rFonts w:ascii="Arial" w:hAnsi="Arial" w:cs="Arial"/>
        </w:rPr>
        <w:t>Será exigida comprovação somente sobre débitos inscritos em dívida ativa.</w:t>
      </w:r>
    </w:p>
    <w:p w14:paraId="4024C0A1" w14:textId="77777777" w:rsidR="00467126" w:rsidRPr="00F602A8" w:rsidRDefault="00467126" w:rsidP="00467126">
      <w:pPr>
        <w:numPr>
          <w:ilvl w:val="1"/>
          <w:numId w:val="28"/>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5CFEC8B6" w14:textId="77777777" w:rsidR="00467126" w:rsidRPr="00F602A8" w:rsidRDefault="00467126" w:rsidP="00467126">
      <w:pPr>
        <w:numPr>
          <w:ilvl w:val="1"/>
          <w:numId w:val="28"/>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3566E15C" w14:textId="77777777" w:rsidR="00467126" w:rsidRDefault="00467126" w:rsidP="00467126">
      <w:pPr>
        <w:numPr>
          <w:ilvl w:val="1"/>
          <w:numId w:val="28"/>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46E047D6" w14:textId="77777777" w:rsidR="00467126" w:rsidRDefault="00467126" w:rsidP="00467126">
      <w:pPr>
        <w:tabs>
          <w:tab w:val="left" w:pos="284"/>
        </w:tabs>
        <w:jc w:val="both"/>
        <w:rPr>
          <w:rFonts w:ascii="Arial" w:hAnsi="Arial" w:cs="Arial"/>
          <w:highlight w:val="yellow"/>
        </w:rPr>
      </w:pPr>
    </w:p>
    <w:p w14:paraId="2530A62D" w14:textId="77777777" w:rsidR="00467126" w:rsidRDefault="00467126" w:rsidP="00467126">
      <w:pPr>
        <w:numPr>
          <w:ilvl w:val="0"/>
          <w:numId w:val="28"/>
        </w:numPr>
        <w:tabs>
          <w:tab w:val="left" w:pos="284"/>
        </w:tabs>
        <w:jc w:val="both"/>
        <w:rPr>
          <w:rFonts w:ascii="Arial" w:hAnsi="Arial" w:cs="Arial"/>
        </w:rPr>
      </w:pPr>
      <w:r>
        <w:rPr>
          <w:rFonts w:ascii="Arial" w:hAnsi="Arial" w:cs="Arial"/>
          <w:b/>
          <w:bCs/>
        </w:rPr>
        <w:t>QUALIFICAÇÃO ECONÔMICO-FINANCEIRA</w:t>
      </w:r>
    </w:p>
    <w:p w14:paraId="5663C01F" w14:textId="77777777" w:rsidR="00467126" w:rsidRDefault="00467126" w:rsidP="00467126">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BCE52CE" w14:textId="77777777" w:rsidR="00467126" w:rsidRDefault="00467126" w:rsidP="00467126">
      <w:pPr>
        <w:numPr>
          <w:ilvl w:val="2"/>
          <w:numId w:val="28"/>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BD5CECD" w14:textId="77777777" w:rsidR="00467126" w:rsidRDefault="00467126" w:rsidP="00467126">
      <w:pPr>
        <w:tabs>
          <w:tab w:val="left" w:pos="284"/>
          <w:tab w:val="left" w:pos="426"/>
        </w:tabs>
        <w:jc w:val="both"/>
        <w:rPr>
          <w:rFonts w:ascii="Arial" w:hAnsi="Arial" w:cs="Arial"/>
        </w:rPr>
      </w:pPr>
    </w:p>
    <w:p w14:paraId="0C8DFFD0" w14:textId="77777777" w:rsidR="00ED0FB8" w:rsidRDefault="00ED0FB8" w:rsidP="00ED0FB8">
      <w:pPr>
        <w:numPr>
          <w:ilvl w:val="0"/>
          <w:numId w:val="28"/>
        </w:numPr>
        <w:tabs>
          <w:tab w:val="left" w:pos="284"/>
          <w:tab w:val="left" w:pos="426"/>
          <w:tab w:val="left" w:pos="567"/>
        </w:tabs>
        <w:jc w:val="both"/>
        <w:rPr>
          <w:rFonts w:ascii="Arial" w:hAnsi="Arial" w:cs="Arial"/>
        </w:rPr>
      </w:pPr>
      <w:r>
        <w:rPr>
          <w:rFonts w:ascii="Arial" w:hAnsi="Arial" w:cs="Arial"/>
          <w:b/>
          <w:bCs/>
        </w:rPr>
        <w:t>QUALIFICAÇÃO TÉCNICA</w:t>
      </w:r>
    </w:p>
    <w:p w14:paraId="3E9B8D6E" w14:textId="013B698F" w:rsidR="00ED0FB8" w:rsidRDefault="00ED0FB8" w:rsidP="00ED0FB8">
      <w:pPr>
        <w:numPr>
          <w:ilvl w:val="1"/>
          <w:numId w:val="28"/>
        </w:numPr>
        <w:tabs>
          <w:tab w:val="left" w:pos="284"/>
          <w:tab w:val="left" w:pos="426"/>
          <w:tab w:val="left" w:pos="567"/>
        </w:tabs>
        <w:jc w:val="both"/>
        <w:rPr>
          <w:rFonts w:ascii="Arial" w:hAnsi="Arial" w:cs="Arial"/>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r>
        <w:rPr>
          <w:rFonts w:ascii="Arial" w:hAnsi="Arial" w:cs="Arial"/>
          <w:color w:val="000000"/>
        </w:rPr>
        <w:t>.</w:t>
      </w:r>
    </w:p>
    <w:p w14:paraId="7F6782EA" w14:textId="4AEACD2F" w:rsidR="005B319B" w:rsidRDefault="005B319B" w:rsidP="005B319B">
      <w:pPr>
        <w:numPr>
          <w:ilvl w:val="1"/>
          <w:numId w:val="28"/>
        </w:numPr>
        <w:tabs>
          <w:tab w:val="left" w:pos="284"/>
        </w:tabs>
        <w:spacing w:line="245" w:lineRule="auto"/>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 xml:space="preserve">responsável </w:t>
      </w:r>
      <w:r w:rsidRPr="00C43AC2">
        <w:rPr>
          <w:rFonts w:ascii="Arial" w:hAnsi="Arial" w:cs="Arial"/>
          <w:color w:val="000000"/>
        </w:rPr>
        <w:t xml:space="preserve">técnico </w:t>
      </w:r>
      <w:r w:rsidRPr="00C43AC2">
        <w:rPr>
          <w:rFonts w:ascii="Arial" w:hAnsi="Arial" w:cs="Arial"/>
          <w:b/>
          <w:bCs/>
          <w:color w:val="000000"/>
        </w:rPr>
        <w:t xml:space="preserve">(Engenheiro </w:t>
      </w:r>
      <w:r w:rsidR="00C43AC2" w:rsidRPr="00C43AC2">
        <w:rPr>
          <w:rFonts w:ascii="Arial" w:hAnsi="Arial" w:cs="Arial"/>
          <w:b/>
          <w:bCs/>
          <w:color w:val="000000"/>
        </w:rPr>
        <w:t>Eletricista</w:t>
      </w:r>
      <w:r w:rsidRPr="00C43AC2">
        <w:rPr>
          <w:rFonts w:ascii="Arial" w:hAnsi="Arial" w:cs="Arial"/>
          <w:b/>
          <w:bCs/>
          <w:color w:val="000000"/>
        </w:rPr>
        <w:t>)</w:t>
      </w:r>
      <w:r w:rsidRPr="005D022F">
        <w:rPr>
          <w:rFonts w:ascii="Arial" w:hAnsi="Arial" w:cs="Arial"/>
          <w:color w:val="000000"/>
        </w:rPr>
        <w:t xml:space="preserve"> 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0BA67AAF" w14:textId="77777777" w:rsidR="00334AF4" w:rsidRDefault="005B319B" w:rsidP="00334AF4">
      <w:pPr>
        <w:numPr>
          <w:ilvl w:val="1"/>
          <w:numId w:val="28"/>
        </w:numPr>
        <w:tabs>
          <w:tab w:val="left" w:pos="284"/>
        </w:tabs>
        <w:spacing w:line="245" w:lineRule="auto"/>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45C147B" w14:textId="77777777" w:rsidR="00334AF4" w:rsidRDefault="005B319B" w:rsidP="00334AF4">
      <w:pPr>
        <w:numPr>
          <w:ilvl w:val="2"/>
          <w:numId w:val="28"/>
        </w:numPr>
        <w:tabs>
          <w:tab w:val="left" w:pos="426"/>
        </w:tabs>
        <w:spacing w:line="245" w:lineRule="auto"/>
        <w:jc w:val="both"/>
        <w:rPr>
          <w:rFonts w:ascii="Arial" w:hAnsi="Arial" w:cs="Arial"/>
          <w:color w:val="000000"/>
        </w:rPr>
      </w:pPr>
      <w:r w:rsidRPr="00334AF4">
        <w:rPr>
          <w:rFonts w:ascii="Arial" w:hAnsi="Arial" w:cs="Arial"/>
          <w:color w:val="000000"/>
        </w:rPr>
        <w:t xml:space="preserve">Se funcionário: registro na Carteira Profissional, ficha de registro de empregado ou contrato de trabalho; </w:t>
      </w:r>
    </w:p>
    <w:p w14:paraId="26DE7C8B" w14:textId="77777777" w:rsidR="00334AF4" w:rsidRDefault="005B319B" w:rsidP="00334AF4">
      <w:pPr>
        <w:numPr>
          <w:ilvl w:val="2"/>
          <w:numId w:val="28"/>
        </w:numPr>
        <w:tabs>
          <w:tab w:val="left" w:pos="426"/>
        </w:tabs>
        <w:spacing w:line="245" w:lineRule="auto"/>
        <w:jc w:val="both"/>
        <w:rPr>
          <w:rFonts w:ascii="Arial" w:hAnsi="Arial" w:cs="Arial"/>
          <w:color w:val="000000"/>
        </w:rPr>
      </w:pPr>
      <w:r w:rsidRPr="00334AF4">
        <w:rPr>
          <w:rFonts w:ascii="Arial" w:hAnsi="Arial" w:cs="Arial"/>
          <w:color w:val="000000"/>
        </w:rPr>
        <w:t>Se Diretor: contrato social ou Certidão da Junta Comercial em vigor;</w:t>
      </w:r>
    </w:p>
    <w:p w14:paraId="317F1937" w14:textId="77777777" w:rsidR="00334AF4" w:rsidRDefault="005B319B" w:rsidP="00334AF4">
      <w:pPr>
        <w:numPr>
          <w:ilvl w:val="2"/>
          <w:numId w:val="28"/>
        </w:numPr>
        <w:tabs>
          <w:tab w:val="left" w:pos="426"/>
        </w:tabs>
        <w:spacing w:line="245" w:lineRule="auto"/>
        <w:jc w:val="both"/>
        <w:rPr>
          <w:rFonts w:ascii="Arial" w:hAnsi="Arial" w:cs="Arial"/>
          <w:color w:val="000000"/>
        </w:rPr>
      </w:pPr>
      <w:r w:rsidRPr="00334AF4">
        <w:rPr>
          <w:rFonts w:ascii="Arial" w:hAnsi="Arial" w:cs="Arial"/>
          <w:color w:val="000000"/>
        </w:rPr>
        <w:t>Se profissional autônomo que preencha os requisitos e se responsabilize tecnicamente pela execução dos serviços: apresentar o contrato firmado com o profissional.</w:t>
      </w:r>
    </w:p>
    <w:p w14:paraId="0401C48D" w14:textId="77777777" w:rsidR="00334AF4" w:rsidRDefault="005B319B" w:rsidP="00334AF4">
      <w:pPr>
        <w:numPr>
          <w:ilvl w:val="1"/>
          <w:numId w:val="28"/>
        </w:numPr>
        <w:tabs>
          <w:tab w:val="left" w:pos="284"/>
        </w:tabs>
        <w:spacing w:line="245" w:lineRule="auto"/>
        <w:jc w:val="both"/>
        <w:rPr>
          <w:rFonts w:ascii="Arial" w:hAnsi="Arial" w:cs="Arial"/>
          <w:color w:val="000000"/>
        </w:rPr>
      </w:pPr>
      <w:r w:rsidRPr="00334AF4">
        <w:rPr>
          <w:rFonts w:ascii="Arial" w:hAnsi="Arial" w:cs="Arial"/>
          <w:color w:val="000000"/>
        </w:rPr>
        <w:t>Atestado(s) ou Certidão(</w:t>
      </w:r>
      <w:proofErr w:type="spellStart"/>
      <w:r w:rsidRPr="00334AF4">
        <w:rPr>
          <w:rFonts w:ascii="Arial" w:hAnsi="Arial" w:cs="Arial"/>
          <w:color w:val="000000"/>
        </w:rPr>
        <w:t>ões</w:t>
      </w:r>
      <w:proofErr w:type="spellEnd"/>
      <w:r w:rsidRPr="00334AF4">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w:t>
      </w:r>
      <w:r w:rsidR="00EF1985" w:rsidRPr="00334AF4">
        <w:rPr>
          <w:rFonts w:ascii="Arial" w:hAnsi="Arial" w:cs="Arial"/>
          <w:color w:val="000000"/>
        </w:rPr>
        <w:t>serviços</w:t>
      </w:r>
      <w:r w:rsidRPr="00334AF4">
        <w:rPr>
          <w:rFonts w:ascii="Arial" w:hAnsi="Arial" w:cs="Arial"/>
          <w:color w:val="000000"/>
        </w:rPr>
        <w:t xml:space="preserve"> similares</w:t>
      </w:r>
      <w:r w:rsidR="00EF1985" w:rsidRPr="00334AF4">
        <w:rPr>
          <w:rFonts w:ascii="Arial" w:hAnsi="Arial" w:cs="Arial"/>
          <w:color w:val="000000"/>
        </w:rPr>
        <w:t>.</w:t>
      </w:r>
      <w:r w:rsidRPr="00334AF4">
        <w:rPr>
          <w:rFonts w:ascii="Arial" w:hAnsi="Arial" w:cs="Arial"/>
          <w:color w:val="000000"/>
        </w:rPr>
        <w:t xml:space="preserve"> </w:t>
      </w:r>
    </w:p>
    <w:p w14:paraId="5865E73E" w14:textId="77777777" w:rsidR="00334AF4" w:rsidRDefault="005B319B" w:rsidP="00334AF4">
      <w:pPr>
        <w:numPr>
          <w:ilvl w:val="1"/>
          <w:numId w:val="28"/>
        </w:numPr>
        <w:tabs>
          <w:tab w:val="left" w:pos="284"/>
        </w:tabs>
        <w:spacing w:line="245" w:lineRule="auto"/>
        <w:jc w:val="both"/>
        <w:rPr>
          <w:rFonts w:ascii="Arial" w:hAnsi="Arial" w:cs="Arial"/>
          <w:color w:val="000000"/>
        </w:rPr>
      </w:pPr>
      <w:r w:rsidRPr="00334AF4">
        <w:rPr>
          <w:rFonts w:ascii="Arial" w:hAnsi="Arial" w:cs="Arial"/>
          <w:color w:val="000000"/>
        </w:rPr>
        <w:t>Declaração de que, na assinatura do contrato, apresentará o Atestado(s) ou Certidão(</w:t>
      </w:r>
      <w:proofErr w:type="spellStart"/>
      <w:r w:rsidRPr="00334AF4">
        <w:rPr>
          <w:rFonts w:ascii="Arial" w:hAnsi="Arial" w:cs="Arial"/>
          <w:color w:val="000000"/>
        </w:rPr>
        <w:t>ões</w:t>
      </w:r>
      <w:proofErr w:type="spellEnd"/>
      <w:r w:rsidRPr="00334AF4">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w:t>
      </w:r>
      <w:r w:rsidR="00EF1985" w:rsidRPr="00334AF4">
        <w:rPr>
          <w:rFonts w:ascii="Arial" w:hAnsi="Arial" w:cs="Arial"/>
          <w:color w:val="000000"/>
        </w:rPr>
        <w:t>serviços similares.</w:t>
      </w:r>
    </w:p>
    <w:p w14:paraId="3B91CBD9" w14:textId="6346278F" w:rsidR="00334AF4" w:rsidRDefault="00334AF4" w:rsidP="00334AF4">
      <w:pPr>
        <w:tabs>
          <w:tab w:val="left" w:pos="284"/>
        </w:tabs>
        <w:spacing w:line="245" w:lineRule="auto"/>
        <w:jc w:val="both"/>
        <w:rPr>
          <w:rFonts w:ascii="Arial" w:eastAsia="Arial" w:hAnsi="Arial" w:cs="Arial"/>
          <w:i/>
          <w:lang w:eastAsia="pt-BR"/>
        </w:rPr>
      </w:pPr>
      <w:r w:rsidRPr="00F022FB">
        <w:rPr>
          <w:rFonts w:ascii="Arial" w:eastAsia="Arial" w:hAnsi="Arial" w:cs="Arial"/>
          <w:i/>
          <w:lang w:eastAsia="pt-BR"/>
        </w:rPr>
        <w:t>JUSTIFICATIVA: A solicitação de atestados de capacidade técnica operacional e profissional, de obras semelhantes ao objeto de licitação, tem como intuito avaliar a aptidão, conhecimento e capacidade técnica das empresas interessadas a executarem os serviços</w:t>
      </w:r>
    </w:p>
    <w:p w14:paraId="15689017" w14:textId="77777777" w:rsidR="00334AF4" w:rsidRDefault="00334AF4" w:rsidP="00334AF4">
      <w:pPr>
        <w:tabs>
          <w:tab w:val="left" w:pos="284"/>
        </w:tabs>
        <w:spacing w:line="245" w:lineRule="auto"/>
        <w:jc w:val="both"/>
        <w:rPr>
          <w:rFonts w:ascii="Arial" w:hAnsi="Arial" w:cs="Arial"/>
          <w:color w:val="000000"/>
        </w:rPr>
      </w:pPr>
    </w:p>
    <w:p w14:paraId="745E3EE4" w14:textId="586526E4" w:rsidR="00ED0FB8" w:rsidRPr="00334AF4" w:rsidRDefault="00ED0FB8" w:rsidP="00334AF4">
      <w:pPr>
        <w:numPr>
          <w:ilvl w:val="0"/>
          <w:numId w:val="28"/>
        </w:numPr>
        <w:tabs>
          <w:tab w:val="left" w:pos="284"/>
        </w:tabs>
        <w:spacing w:line="245" w:lineRule="auto"/>
        <w:jc w:val="both"/>
        <w:rPr>
          <w:rFonts w:ascii="Arial" w:hAnsi="Arial" w:cs="Arial"/>
          <w:color w:val="000000"/>
        </w:rPr>
      </w:pPr>
      <w:r w:rsidRPr="00334AF4">
        <w:rPr>
          <w:rFonts w:ascii="Arial" w:hAnsi="Arial" w:cs="Arial"/>
          <w:b/>
          <w:bCs/>
        </w:rPr>
        <w:t>DOCUMENTAÇÃO COMPLEMENTAR</w:t>
      </w:r>
    </w:p>
    <w:p w14:paraId="5E9FB3CD" w14:textId="77777777" w:rsidR="00ED0FB8" w:rsidRDefault="00ED0FB8" w:rsidP="005B319B">
      <w:pPr>
        <w:numPr>
          <w:ilvl w:val="1"/>
          <w:numId w:val="3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FC1ACCB" w14:textId="77777777" w:rsidR="00ED0FB8" w:rsidRDefault="00ED0FB8" w:rsidP="005B319B">
      <w:pPr>
        <w:numPr>
          <w:ilvl w:val="1"/>
          <w:numId w:val="3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40EC21C" w14:textId="77777777" w:rsidR="00ED0FB8" w:rsidRDefault="00ED0FB8" w:rsidP="005B319B">
      <w:pPr>
        <w:numPr>
          <w:ilvl w:val="1"/>
          <w:numId w:val="3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35398842" w14:textId="77777777" w:rsidR="00ED0FB8" w:rsidRDefault="00ED0FB8" w:rsidP="005B319B">
      <w:pPr>
        <w:numPr>
          <w:ilvl w:val="2"/>
          <w:numId w:val="3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7B2D2EE1" w14:textId="77777777" w:rsidR="00ED0FB8" w:rsidRDefault="00ED0FB8" w:rsidP="005B319B">
      <w:pPr>
        <w:numPr>
          <w:ilvl w:val="2"/>
          <w:numId w:val="3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F6C64F4" w14:textId="77777777" w:rsidR="00ED0FB8" w:rsidRDefault="00ED0FB8" w:rsidP="005B319B">
      <w:pPr>
        <w:numPr>
          <w:ilvl w:val="3"/>
          <w:numId w:val="3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997D1" w14:textId="77777777" w:rsidR="00ED0FB8" w:rsidRDefault="00ED0FB8" w:rsidP="005B319B">
      <w:pPr>
        <w:numPr>
          <w:ilvl w:val="3"/>
          <w:numId w:val="3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D447DC2" w14:textId="77777777" w:rsidR="00467126" w:rsidRDefault="00467126" w:rsidP="00467126">
      <w:pPr>
        <w:jc w:val="both"/>
        <w:rPr>
          <w:rFonts w:ascii="Arial" w:hAnsi="Arial" w:cs="Arial"/>
          <w:color w:val="000000"/>
        </w:rPr>
      </w:pPr>
    </w:p>
    <w:p w14:paraId="0799455C" w14:textId="77777777" w:rsidR="00467126" w:rsidRDefault="00467126" w:rsidP="00467126">
      <w:pPr>
        <w:shd w:val="clear" w:color="auto" w:fill="CCCCCC"/>
        <w:ind w:firstLine="561"/>
        <w:jc w:val="both"/>
        <w:rPr>
          <w:rFonts w:ascii="Arial" w:hAnsi="Arial" w:cs="Arial"/>
        </w:rPr>
      </w:pPr>
      <w:r>
        <w:rPr>
          <w:rFonts w:ascii="Arial" w:hAnsi="Arial" w:cs="Arial"/>
          <w:b/>
          <w:bCs/>
        </w:rPr>
        <w:t>10. ANEXOS:</w:t>
      </w:r>
    </w:p>
    <w:p w14:paraId="1E0691A5" w14:textId="77777777" w:rsidR="00467126" w:rsidRDefault="00467126" w:rsidP="00467126">
      <w:pPr>
        <w:numPr>
          <w:ilvl w:val="0"/>
          <w:numId w:val="26"/>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7D0E3BC2" w14:textId="563C4D8B" w:rsidR="00467126" w:rsidRDefault="0095438E" w:rsidP="00467126">
      <w:pPr>
        <w:numPr>
          <w:ilvl w:val="1"/>
          <w:numId w:val="26"/>
        </w:numPr>
        <w:tabs>
          <w:tab w:val="left" w:pos="284"/>
        </w:tabs>
        <w:jc w:val="both"/>
        <w:rPr>
          <w:rFonts w:ascii="Arial" w:hAnsi="Arial" w:cs="Arial"/>
        </w:rPr>
      </w:pPr>
      <w:r>
        <w:rPr>
          <w:rFonts w:ascii="Arial" w:hAnsi="Arial" w:cs="Arial"/>
        </w:rPr>
        <w:t xml:space="preserve">Anexo A - </w:t>
      </w:r>
      <w:r w:rsidR="00467126" w:rsidRPr="00F602A8">
        <w:rPr>
          <w:rFonts w:ascii="Arial" w:hAnsi="Arial" w:cs="Arial"/>
        </w:rPr>
        <w:t>Memorial de Segurança</w:t>
      </w:r>
      <w:r w:rsidR="00467126">
        <w:rPr>
          <w:rFonts w:ascii="Arial" w:hAnsi="Arial" w:cs="Arial"/>
        </w:rPr>
        <w:t>.</w:t>
      </w:r>
    </w:p>
    <w:p w14:paraId="32361300" w14:textId="2A6125E9" w:rsidR="00F16434" w:rsidRPr="00102FFC" w:rsidRDefault="0095438E" w:rsidP="00F16434">
      <w:pPr>
        <w:numPr>
          <w:ilvl w:val="1"/>
          <w:numId w:val="26"/>
        </w:numPr>
        <w:tabs>
          <w:tab w:val="left" w:pos="284"/>
        </w:tabs>
        <w:jc w:val="both"/>
        <w:rPr>
          <w:rFonts w:ascii="Arial" w:hAnsi="Arial" w:cs="Arial"/>
        </w:rPr>
      </w:pPr>
      <w:r>
        <w:rPr>
          <w:rFonts w:ascii="Arial" w:hAnsi="Arial" w:cs="Arial"/>
        </w:rPr>
        <w:t xml:space="preserve">Anexo B - </w:t>
      </w:r>
      <w:r w:rsidR="00F16434" w:rsidRPr="00102FFC">
        <w:rPr>
          <w:rFonts w:ascii="Arial" w:hAnsi="Arial" w:cs="Arial"/>
        </w:rPr>
        <w:t>Memorial Descritivo;</w:t>
      </w:r>
    </w:p>
    <w:p w14:paraId="5F83C316" w14:textId="73C2A388" w:rsidR="00F16434" w:rsidRDefault="00FF0F06" w:rsidP="00F16434">
      <w:pPr>
        <w:numPr>
          <w:ilvl w:val="1"/>
          <w:numId w:val="26"/>
        </w:numPr>
        <w:tabs>
          <w:tab w:val="left" w:pos="284"/>
        </w:tabs>
        <w:jc w:val="both"/>
        <w:rPr>
          <w:rFonts w:ascii="Arial" w:hAnsi="Arial" w:cs="Arial"/>
        </w:rPr>
      </w:pPr>
      <w:r>
        <w:rPr>
          <w:rFonts w:ascii="Arial" w:hAnsi="Arial" w:cs="Arial"/>
        </w:rPr>
        <w:t xml:space="preserve">Anexo C - </w:t>
      </w:r>
      <w:r w:rsidR="00F16434" w:rsidRPr="00102FFC">
        <w:rPr>
          <w:rFonts w:ascii="Arial" w:hAnsi="Arial" w:cs="Arial"/>
        </w:rPr>
        <w:t>Planilha orçamentária;</w:t>
      </w:r>
    </w:p>
    <w:p w14:paraId="0D0890BF" w14:textId="45D78ABA" w:rsidR="004D1556" w:rsidRPr="00102FFC" w:rsidRDefault="004D1556" w:rsidP="00F16434">
      <w:pPr>
        <w:numPr>
          <w:ilvl w:val="1"/>
          <w:numId w:val="26"/>
        </w:numPr>
        <w:tabs>
          <w:tab w:val="left" w:pos="284"/>
        </w:tabs>
        <w:jc w:val="both"/>
        <w:rPr>
          <w:rFonts w:ascii="Arial" w:hAnsi="Arial" w:cs="Arial"/>
        </w:rPr>
      </w:pPr>
      <w:r>
        <w:rPr>
          <w:rFonts w:ascii="Arial" w:hAnsi="Arial" w:cs="Arial"/>
        </w:rPr>
        <w:t xml:space="preserve">Anexo D </w:t>
      </w:r>
      <w:r w:rsidR="00334AF4">
        <w:rPr>
          <w:rFonts w:ascii="Arial" w:hAnsi="Arial" w:cs="Arial"/>
        </w:rPr>
        <w:t>-</w:t>
      </w:r>
      <w:r>
        <w:rPr>
          <w:rFonts w:ascii="Arial" w:hAnsi="Arial" w:cs="Arial"/>
        </w:rPr>
        <w:t xml:space="preserve"> Projeto Básico</w:t>
      </w:r>
    </w:p>
    <w:p w14:paraId="48C32478" w14:textId="77777777" w:rsidR="000B41AE" w:rsidRDefault="000B41AE" w:rsidP="00467126">
      <w:pPr>
        <w:ind w:firstLine="561"/>
        <w:jc w:val="both"/>
        <w:rPr>
          <w:rFonts w:ascii="Arial" w:hAnsi="Arial" w:cs="Arial"/>
        </w:rPr>
      </w:pPr>
    </w:p>
    <w:p w14:paraId="6CA35B4E" w14:textId="02079B49" w:rsidR="00467126" w:rsidRDefault="00467126" w:rsidP="00467126">
      <w:pPr>
        <w:ind w:firstLine="561"/>
        <w:jc w:val="both"/>
        <w:rPr>
          <w:rFonts w:ascii="Arial" w:hAnsi="Arial" w:cs="Arial"/>
        </w:rPr>
      </w:pPr>
      <w:r w:rsidRPr="003155DC">
        <w:rPr>
          <w:rFonts w:ascii="Arial" w:hAnsi="Arial" w:cs="Arial"/>
        </w:rPr>
        <w:t>Piracicaba,</w:t>
      </w:r>
      <w:r w:rsidR="00334AF4">
        <w:rPr>
          <w:rFonts w:ascii="Arial" w:hAnsi="Arial" w:cs="Arial"/>
        </w:rPr>
        <w:t xml:space="preserve"> 2</w:t>
      </w:r>
      <w:r w:rsidR="00144950">
        <w:rPr>
          <w:rFonts w:ascii="Arial" w:hAnsi="Arial" w:cs="Arial"/>
        </w:rPr>
        <w:t>5</w:t>
      </w:r>
      <w:r w:rsidR="00334AF4">
        <w:rPr>
          <w:rFonts w:ascii="Arial" w:hAnsi="Arial" w:cs="Arial"/>
        </w:rPr>
        <w:t xml:space="preserve"> de </w:t>
      </w:r>
      <w:r w:rsidR="00144950">
        <w:rPr>
          <w:rFonts w:ascii="Arial" w:hAnsi="Arial" w:cs="Arial"/>
        </w:rPr>
        <w:t>novem</w:t>
      </w:r>
      <w:r w:rsidR="00334AF4">
        <w:rPr>
          <w:rFonts w:ascii="Arial" w:hAnsi="Arial" w:cs="Arial"/>
        </w:rPr>
        <w:t>bro de 2024.</w:t>
      </w:r>
    </w:p>
    <w:p w14:paraId="78F1C8D3" w14:textId="77777777" w:rsidR="00334AF4" w:rsidRDefault="00334AF4" w:rsidP="00467126">
      <w:pPr>
        <w:ind w:firstLine="561"/>
        <w:jc w:val="both"/>
        <w:rPr>
          <w:rFonts w:ascii="Arial" w:hAnsi="Arial" w:cs="Arial"/>
        </w:rPr>
      </w:pPr>
    </w:p>
    <w:p w14:paraId="2F29F072" w14:textId="77777777" w:rsidR="00334AF4" w:rsidRPr="00334AF4" w:rsidRDefault="00334AF4" w:rsidP="00334AF4">
      <w:pPr>
        <w:jc w:val="center"/>
        <w:rPr>
          <w:rFonts w:ascii="Arial" w:hAnsi="Arial" w:cs="Arial"/>
          <w:b/>
        </w:rPr>
      </w:pPr>
      <w:r w:rsidRPr="00334AF4">
        <w:rPr>
          <w:rFonts w:ascii="Arial" w:hAnsi="Arial" w:cs="Arial"/>
          <w:b/>
        </w:rPr>
        <w:t xml:space="preserve">Larissa Palomo </w:t>
      </w:r>
      <w:proofErr w:type="spellStart"/>
      <w:r w:rsidRPr="00334AF4">
        <w:rPr>
          <w:rFonts w:ascii="Arial" w:hAnsi="Arial" w:cs="Arial"/>
          <w:b/>
        </w:rPr>
        <w:t>Monferdini</w:t>
      </w:r>
      <w:proofErr w:type="spellEnd"/>
    </w:p>
    <w:p w14:paraId="46D6C295" w14:textId="76FA0EC4" w:rsidR="00334AF4" w:rsidRPr="00334AF4" w:rsidRDefault="00334AF4" w:rsidP="00334AF4">
      <w:pPr>
        <w:jc w:val="center"/>
        <w:rPr>
          <w:rFonts w:ascii="Arial" w:hAnsi="Arial" w:cs="Arial"/>
          <w:b/>
        </w:rPr>
      </w:pPr>
      <w:r w:rsidRPr="00334AF4">
        <w:rPr>
          <w:rFonts w:ascii="Arial" w:hAnsi="Arial" w:cs="Arial"/>
          <w:b/>
        </w:rPr>
        <w:t>Chefe do Setor de Cadastro, Expediente e Suporte</w:t>
      </w:r>
    </w:p>
    <w:p w14:paraId="69582660" w14:textId="77777777" w:rsidR="00C72888" w:rsidRDefault="00C72888" w:rsidP="00C04997">
      <w:pPr>
        <w:tabs>
          <w:tab w:val="left" w:pos="284"/>
        </w:tabs>
        <w:jc w:val="both"/>
        <w:rPr>
          <w:rFonts w:ascii="Arial" w:hAnsi="Arial" w:cs="Arial"/>
        </w:rPr>
      </w:pPr>
    </w:p>
    <w:p w14:paraId="25388922" w14:textId="77777777" w:rsidR="00C72888" w:rsidRDefault="00C72888" w:rsidP="00C04997">
      <w:pPr>
        <w:tabs>
          <w:tab w:val="left" w:pos="284"/>
        </w:tabs>
        <w:jc w:val="both"/>
        <w:rPr>
          <w:rFonts w:ascii="Arial" w:hAnsi="Arial" w:cs="Arial"/>
        </w:rPr>
      </w:pPr>
    </w:p>
    <w:p w14:paraId="444DE990" w14:textId="77777777" w:rsidR="00F526FF" w:rsidRDefault="00F526FF" w:rsidP="00C04997">
      <w:pPr>
        <w:tabs>
          <w:tab w:val="left" w:pos="284"/>
        </w:tabs>
        <w:jc w:val="center"/>
        <w:rPr>
          <w:rFonts w:ascii="Arial" w:hAnsi="Arial" w:cs="Arial"/>
        </w:rPr>
      </w:pP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0F28F784" w:rsidR="00F16434" w:rsidRDefault="00F16434" w:rsidP="00C04997">
      <w:pPr>
        <w:pStyle w:val="Ttulo2"/>
        <w:tabs>
          <w:tab w:val="clear" w:pos="0"/>
          <w:tab w:val="left" w:pos="284"/>
        </w:tabs>
        <w:ind w:left="0" w:firstLine="0"/>
        <w:rPr>
          <w:szCs w:val="20"/>
          <w:lang w:val="pt-BR"/>
        </w:rPr>
      </w:pPr>
    </w:p>
    <w:p w14:paraId="62F57D43" w14:textId="77777777" w:rsidR="00F16434" w:rsidRPr="00D2434E" w:rsidRDefault="00F16434" w:rsidP="00F16434">
      <w:pPr>
        <w:pStyle w:val="Ttulo2"/>
        <w:tabs>
          <w:tab w:val="clear" w:pos="0"/>
        </w:tabs>
        <w:ind w:left="0" w:firstLine="0"/>
        <w:rPr>
          <w:sz w:val="22"/>
        </w:rPr>
      </w:pPr>
      <w:r w:rsidRPr="00D2434E">
        <w:rPr>
          <w:szCs w:val="28"/>
        </w:rPr>
        <w:t>REGULAMENTO GERAL</w:t>
      </w:r>
    </w:p>
    <w:p w14:paraId="7ED3551E" w14:textId="77777777" w:rsidR="00F16434" w:rsidRPr="0007230A" w:rsidRDefault="00F16434" w:rsidP="00F16434">
      <w:pPr>
        <w:pStyle w:val="Corpodetexto"/>
        <w:jc w:val="center"/>
        <w:rPr>
          <w:sz w:val="20"/>
          <w:lang w:val="pt-BR"/>
        </w:rPr>
      </w:pPr>
    </w:p>
    <w:p w14:paraId="0C7561AD" w14:textId="77777777" w:rsidR="00F16434" w:rsidRPr="00D2434E" w:rsidRDefault="00F16434" w:rsidP="00F16434">
      <w:pPr>
        <w:jc w:val="center"/>
        <w:rPr>
          <w:rFonts w:ascii="Arial" w:hAnsi="Arial" w:cs="Arial"/>
          <w:sz w:val="22"/>
          <w:szCs w:val="24"/>
        </w:rPr>
      </w:pPr>
      <w:r w:rsidRPr="00D2434E">
        <w:rPr>
          <w:rFonts w:ascii="Arial" w:hAnsi="Arial" w:cs="Arial"/>
          <w:sz w:val="22"/>
          <w:szCs w:val="24"/>
        </w:rPr>
        <w:t>Pregão Eletrônico - Serviços</w:t>
      </w:r>
    </w:p>
    <w:p w14:paraId="0E30F468" w14:textId="77777777" w:rsidR="00F16434" w:rsidRDefault="00F16434" w:rsidP="00F16434">
      <w:pPr>
        <w:jc w:val="center"/>
        <w:rPr>
          <w:rFonts w:ascii="Arial" w:hAnsi="Arial" w:cs="Arial"/>
        </w:rPr>
      </w:pPr>
    </w:p>
    <w:p w14:paraId="071CE2FF" w14:textId="77777777" w:rsidR="00F16434" w:rsidRPr="00FB67A9" w:rsidRDefault="00F16434" w:rsidP="00F16434">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7A3D005D" w14:textId="77777777" w:rsidR="00F16434" w:rsidRPr="00FB67A9" w:rsidRDefault="00F16434" w:rsidP="00F16434">
      <w:pPr>
        <w:ind w:firstLine="284"/>
        <w:jc w:val="both"/>
        <w:rPr>
          <w:rFonts w:ascii="Arial" w:hAnsi="Arial" w:cs="Arial"/>
          <w:b/>
          <w:bCs/>
        </w:rPr>
      </w:pPr>
    </w:p>
    <w:p w14:paraId="1143E4AD" w14:textId="77777777" w:rsidR="00F16434" w:rsidRPr="00FB67A9" w:rsidRDefault="00F16434" w:rsidP="00F16434">
      <w:pPr>
        <w:ind w:firstLine="284"/>
        <w:jc w:val="both"/>
        <w:rPr>
          <w:rFonts w:ascii="Arial" w:hAnsi="Arial" w:cs="Arial"/>
        </w:rPr>
      </w:pPr>
      <w:r w:rsidRPr="00FB67A9">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74A8821B" w14:textId="77777777" w:rsidR="00F16434" w:rsidRDefault="00F16434" w:rsidP="00F16434">
      <w:pPr>
        <w:ind w:firstLine="284"/>
        <w:jc w:val="both"/>
        <w:rPr>
          <w:rFonts w:ascii="Arial" w:hAnsi="Arial" w:cs="Arial"/>
        </w:rPr>
      </w:pPr>
    </w:p>
    <w:p w14:paraId="7F944E06" w14:textId="77777777" w:rsidR="00F16434" w:rsidRPr="00FB67A9" w:rsidRDefault="00F16434" w:rsidP="00F16434">
      <w:pPr>
        <w:ind w:firstLine="284"/>
        <w:jc w:val="both"/>
        <w:rPr>
          <w:rFonts w:ascii="Arial" w:hAnsi="Arial" w:cs="Arial"/>
        </w:rPr>
      </w:pPr>
      <w:r w:rsidRPr="00FB67A9">
        <w:rPr>
          <w:rFonts w:ascii="Arial" w:hAnsi="Arial" w:cs="Arial"/>
          <w:b/>
          <w:bCs/>
        </w:rPr>
        <w:t>1. DISPOSIÇÕES PRELIMINARES</w:t>
      </w:r>
    </w:p>
    <w:p w14:paraId="77824512" w14:textId="77777777" w:rsidR="00F16434" w:rsidRPr="00FB67A9" w:rsidRDefault="00F16434" w:rsidP="00F16434">
      <w:pPr>
        <w:ind w:firstLine="284"/>
        <w:jc w:val="both"/>
        <w:rPr>
          <w:rFonts w:ascii="Arial" w:hAnsi="Arial" w:cs="Arial"/>
        </w:rPr>
      </w:pPr>
    </w:p>
    <w:p w14:paraId="5BA0BE58" w14:textId="77777777" w:rsidR="00F16434" w:rsidRPr="00FB67A9" w:rsidRDefault="00F16434" w:rsidP="00F16434">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40B32B15" w14:textId="77777777" w:rsidR="00F16434" w:rsidRPr="00FB67A9" w:rsidRDefault="00F16434" w:rsidP="00F16434">
      <w:pPr>
        <w:ind w:firstLine="284"/>
        <w:jc w:val="both"/>
        <w:rPr>
          <w:rFonts w:ascii="Arial" w:hAnsi="Arial" w:cs="Arial"/>
        </w:rPr>
      </w:pPr>
    </w:p>
    <w:p w14:paraId="34889ACC" w14:textId="77777777" w:rsidR="00F16434" w:rsidRPr="00AC2BF1" w:rsidRDefault="00F16434" w:rsidP="00F1643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77A75999" w14:textId="77777777" w:rsidR="00F16434" w:rsidRPr="001F0844" w:rsidRDefault="00F16434" w:rsidP="00F16434">
      <w:pPr>
        <w:tabs>
          <w:tab w:val="left" w:pos="284"/>
        </w:tabs>
        <w:ind w:firstLine="284"/>
        <w:jc w:val="both"/>
        <w:rPr>
          <w:rFonts w:ascii="Arial" w:hAnsi="Arial" w:cs="Arial"/>
        </w:rPr>
      </w:pPr>
    </w:p>
    <w:p w14:paraId="6A254C73" w14:textId="77777777" w:rsidR="00F16434" w:rsidRPr="001F0844" w:rsidRDefault="00F16434" w:rsidP="00F16434">
      <w:pPr>
        <w:tabs>
          <w:tab w:val="left" w:pos="284"/>
        </w:tabs>
        <w:ind w:firstLine="284"/>
        <w:jc w:val="both"/>
        <w:rPr>
          <w:rFonts w:ascii="Arial" w:hAnsi="Arial" w:cs="Arial"/>
        </w:rPr>
      </w:pPr>
      <w:r w:rsidRPr="001F0844">
        <w:rPr>
          <w:rFonts w:ascii="Arial" w:hAnsi="Arial" w:cs="Arial"/>
          <w:b/>
          <w:bCs/>
        </w:rPr>
        <w:t>2. FORMALIZAÇÃO DE CONSULTAS</w:t>
      </w:r>
    </w:p>
    <w:p w14:paraId="33F2BA02" w14:textId="77777777" w:rsidR="00F16434" w:rsidRPr="001F0844" w:rsidRDefault="00F16434" w:rsidP="00F16434">
      <w:pPr>
        <w:tabs>
          <w:tab w:val="left" w:pos="284"/>
        </w:tabs>
        <w:ind w:firstLine="284"/>
        <w:jc w:val="both"/>
        <w:rPr>
          <w:rFonts w:ascii="Arial" w:hAnsi="Arial" w:cs="Arial"/>
        </w:rPr>
      </w:pPr>
    </w:p>
    <w:p w14:paraId="01D6BD97" w14:textId="77777777" w:rsidR="00F16434" w:rsidRPr="000E0F32" w:rsidRDefault="00F16434" w:rsidP="00F1643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633FBAF" w14:textId="77777777" w:rsidR="00F16434" w:rsidRDefault="00F16434" w:rsidP="00F16434">
      <w:pPr>
        <w:ind w:firstLine="284"/>
        <w:jc w:val="both"/>
        <w:rPr>
          <w:rFonts w:ascii="Arial" w:hAnsi="Arial" w:cs="Arial"/>
        </w:rPr>
      </w:pPr>
    </w:p>
    <w:p w14:paraId="334B3A66" w14:textId="77777777" w:rsidR="00F16434" w:rsidRPr="00FB67A9" w:rsidRDefault="00F16434" w:rsidP="00F16434">
      <w:pPr>
        <w:ind w:firstLine="284"/>
        <w:jc w:val="both"/>
        <w:rPr>
          <w:rFonts w:ascii="Arial" w:hAnsi="Arial" w:cs="Arial"/>
          <w:b/>
          <w:bCs/>
        </w:rPr>
      </w:pPr>
      <w:r w:rsidRPr="00FB67A9">
        <w:rPr>
          <w:rFonts w:ascii="Arial" w:hAnsi="Arial" w:cs="Arial"/>
          <w:b/>
          <w:bCs/>
        </w:rPr>
        <w:t>3. RECEBIMENTO E ABERTURA DAS PROPOSTAS E DATA DO PREGÃO</w:t>
      </w:r>
    </w:p>
    <w:p w14:paraId="680C3305" w14:textId="77777777" w:rsidR="00F16434" w:rsidRPr="00FB67A9" w:rsidRDefault="00F16434" w:rsidP="00F16434">
      <w:pPr>
        <w:ind w:firstLine="284"/>
        <w:jc w:val="both"/>
        <w:rPr>
          <w:rFonts w:ascii="Arial" w:hAnsi="Arial" w:cs="Arial"/>
          <w:b/>
          <w:bCs/>
        </w:rPr>
      </w:pPr>
    </w:p>
    <w:p w14:paraId="370E2A19" w14:textId="77777777" w:rsidR="00F16434" w:rsidRPr="00FB67A9" w:rsidRDefault="00F16434" w:rsidP="00F16434">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571CE69" w14:textId="77777777" w:rsidR="00F16434" w:rsidRDefault="00F16434" w:rsidP="00F16434">
      <w:pPr>
        <w:ind w:firstLine="284"/>
        <w:jc w:val="both"/>
        <w:rPr>
          <w:rFonts w:ascii="Arial" w:hAnsi="Arial" w:cs="Arial"/>
          <w:b/>
          <w:bCs/>
        </w:rPr>
      </w:pPr>
    </w:p>
    <w:p w14:paraId="6A085700" w14:textId="77777777" w:rsidR="00F16434" w:rsidRPr="00FB67A9" w:rsidRDefault="00F16434" w:rsidP="00F16434">
      <w:pPr>
        <w:ind w:firstLine="284"/>
        <w:jc w:val="both"/>
        <w:rPr>
          <w:rFonts w:ascii="Arial" w:hAnsi="Arial" w:cs="Arial"/>
        </w:rPr>
      </w:pPr>
      <w:r w:rsidRPr="00FB67A9">
        <w:rPr>
          <w:rFonts w:ascii="Arial" w:hAnsi="Arial" w:cs="Arial"/>
          <w:b/>
          <w:bCs/>
        </w:rPr>
        <w:t>4. REFERÊNCIA DE TEMPO</w:t>
      </w:r>
    </w:p>
    <w:p w14:paraId="5CFE986E" w14:textId="77777777" w:rsidR="00F16434" w:rsidRPr="00FB67A9" w:rsidRDefault="00F16434" w:rsidP="00F16434">
      <w:pPr>
        <w:ind w:firstLine="284"/>
        <w:jc w:val="both"/>
        <w:rPr>
          <w:rFonts w:ascii="Arial" w:hAnsi="Arial" w:cs="Arial"/>
        </w:rPr>
      </w:pPr>
    </w:p>
    <w:p w14:paraId="2E2A905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31F07EC0" w14:textId="77777777" w:rsidR="00F16434" w:rsidRPr="00FB67A9" w:rsidRDefault="00F16434" w:rsidP="00F16434">
      <w:pPr>
        <w:ind w:firstLine="284"/>
        <w:jc w:val="both"/>
        <w:rPr>
          <w:rFonts w:ascii="Arial" w:hAnsi="Arial" w:cs="Arial"/>
        </w:rPr>
      </w:pPr>
    </w:p>
    <w:p w14:paraId="723B4C1C" w14:textId="77777777" w:rsidR="00F16434" w:rsidRPr="00FB67A9" w:rsidRDefault="00F16434" w:rsidP="00F16434">
      <w:pPr>
        <w:ind w:firstLine="284"/>
        <w:jc w:val="both"/>
        <w:rPr>
          <w:rFonts w:ascii="Arial" w:hAnsi="Arial" w:cs="Arial"/>
        </w:rPr>
      </w:pPr>
      <w:r w:rsidRPr="00FB67A9">
        <w:rPr>
          <w:rFonts w:ascii="Arial" w:hAnsi="Arial" w:cs="Arial"/>
          <w:b/>
          <w:bCs/>
        </w:rPr>
        <w:t>5. CONDIÇÕES PARA PARTICIPAÇÃO</w:t>
      </w:r>
    </w:p>
    <w:p w14:paraId="67E3CF7F" w14:textId="77777777" w:rsidR="00F16434" w:rsidRPr="00FB67A9" w:rsidRDefault="00F16434" w:rsidP="00F16434">
      <w:pPr>
        <w:ind w:firstLine="284"/>
        <w:jc w:val="both"/>
        <w:rPr>
          <w:rFonts w:ascii="Arial" w:hAnsi="Arial" w:cs="Arial"/>
        </w:rPr>
      </w:pPr>
    </w:p>
    <w:p w14:paraId="299C28C2" w14:textId="77777777" w:rsidR="00F16434" w:rsidRPr="00FB67A9" w:rsidRDefault="00F16434" w:rsidP="00F16434">
      <w:pPr>
        <w:ind w:firstLine="284"/>
        <w:jc w:val="both"/>
        <w:rPr>
          <w:rFonts w:ascii="Arial" w:hAnsi="Arial" w:cs="Arial"/>
        </w:rPr>
      </w:pPr>
      <w:r w:rsidRPr="00FB67A9">
        <w:rPr>
          <w:rFonts w:ascii="Arial" w:hAnsi="Arial" w:cs="Arial"/>
          <w:b/>
          <w:bCs/>
        </w:rPr>
        <w:t>5.1.</w:t>
      </w:r>
      <w:r w:rsidRPr="00FB67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6D46A59" w14:textId="77777777" w:rsidR="00F16434" w:rsidRPr="00FB67A9" w:rsidRDefault="00F16434" w:rsidP="00F16434">
      <w:pPr>
        <w:ind w:firstLine="284"/>
        <w:jc w:val="both"/>
        <w:rPr>
          <w:rFonts w:ascii="Arial" w:hAnsi="Arial" w:cs="Arial"/>
        </w:rPr>
      </w:pPr>
    </w:p>
    <w:p w14:paraId="7E00CA4B" w14:textId="77777777" w:rsidR="00F16434" w:rsidRPr="00FB67A9" w:rsidRDefault="00F16434" w:rsidP="00F16434">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Pr>
          <w:rFonts w:ascii="Arial" w:hAnsi="Arial" w:cs="Arial"/>
          <w:b/>
          <w:bCs/>
        </w:rPr>
        <w:t>.</w:t>
      </w:r>
    </w:p>
    <w:p w14:paraId="7F5DAA02" w14:textId="77777777" w:rsidR="00F16434" w:rsidRPr="00FB67A9" w:rsidRDefault="00F16434" w:rsidP="00F16434">
      <w:pPr>
        <w:ind w:firstLine="284"/>
        <w:jc w:val="both"/>
        <w:rPr>
          <w:rFonts w:ascii="Arial" w:hAnsi="Arial" w:cs="Arial"/>
        </w:rPr>
      </w:pPr>
    </w:p>
    <w:p w14:paraId="47501E37" w14:textId="77777777" w:rsidR="00F16434" w:rsidRPr="00FB67A9" w:rsidRDefault="00F16434" w:rsidP="00F16434">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67A3F7D3" w14:textId="77777777" w:rsidR="00F16434" w:rsidRPr="00FB67A9" w:rsidRDefault="00F16434" w:rsidP="00F16434">
      <w:pPr>
        <w:ind w:firstLine="284"/>
        <w:jc w:val="both"/>
        <w:rPr>
          <w:rFonts w:ascii="Arial" w:hAnsi="Arial" w:cs="Arial"/>
        </w:rPr>
      </w:pPr>
    </w:p>
    <w:p w14:paraId="18673D4F" w14:textId="77777777" w:rsidR="00F16434" w:rsidRPr="00FB67A9" w:rsidRDefault="00F16434" w:rsidP="00F16434">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4BA7C981" w14:textId="77777777" w:rsidR="00F16434" w:rsidRPr="00FB67A9" w:rsidRDefault="00F16434" w:rsidP="00F16434">
      <w:pPr>
        <w:ind w:firstLine="284"/>
        <w:jc w:val="both"/>
        <w:rPr>
          <w:rFonts w:ascii="Arial" w:hAnsi="Arial" w:cs="Arial"/>
          <w:highlight w:val="yellow"/>
        </w:rPr>
      </w:pPr>
    </w:p>
    <w:p w14:paraId="7EEA307A" w14:textId="77777777" w:rsidR="00F16434" w:rsidRPr="00FB67A9" w:rsidRDefault="00F16434" w:rsidP="00F16434">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952B79F" w14:textId="77777777" w:rsidR="00F16434" w:rsidRPr="00FB67A9" w:rsidRDefault="00F16434" w:rsidP="00F16434">
      <w:pPr>
        <w:ind w:firstLine="284"/>
        <w:jc w:val="both"/>
        <w:rPr>
          <w:rFonts w:ascii="Arial" w:hAnsi="Arial" w:cs="Arial"/>
          <w:b/>
          <w:bCs/>
        </w:rPr>
      </w:pPr>
    </w:p>
    <w:p w14:paraId="755B3FFA" w14:textId="77777777" w:rsidR="00F16434" w:rsidRDefault="00F16434" w:rsidP="00F16434">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48B24558" w14:textId="77777777" w:rsidR="00F16434" w:rsidRDefault="00F16434" w:rsidP="00F16434">
      <w:pPr>
        <w:tabs>
          <w:tab w:val="left" w:pos="142"/>
          <w:tab w:val="left" w:pos="284"/>
        </w:tabs>
        <w:ind w:firstLine="284"/>
        <w:jc w:val="both"/>
        <w:rPr>
          <w:rFonts w:ascii="Arial" w:hAnsi="Arial" w:cs="Arial"/>
        </w:rPr>
      </w:pPr>
    </w:p>
    <w:p w14:paraId="7A1B0D9E" w14:textId="77777777" w:rsidR="00F16434" w:rsidRDefault="00F16434" w:rsidP="00F16434">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7AE65FA1" w14:textId="77777777" w:rsidR="00F16434" w:rsidRDefault="00F16434" w:rsidP="00F16434">
      <w:pPr>
        <w:ind w:firstLine="284"/>
        <w:jc w:val="both"/>
        <w:rPr>
          <w:rFonts w:ascii="Arial" w:hAnsi="Arial" w:cs="Arial"/>
          <w:color w:val="000000" w:themeColor="text1"/>
        </w:rPr>
      </w:pPr>
    </w:p>
    <w:p w14:paraId="72EF9FCB" w14:textId="77777777" w:rsidR="00F16434" w:rsidRDefault="00F16434" w:rsidP="00F16434">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w:t>
      </w:r>
      <w:proofErr w:type="gramStart"/>
      <w:r>
        <w:rPr>
          <w:rFonts w:ascii="Arial" w:hAnsi="Arial" w:cs="Arial"/>
          <w:color w:val="000000" w:themeColor="text1"/>
        </w:rPr>
        <w:t>responsável  de</w:t>
      </w:r>
      <w:proofErr w:type="gramEnd"/>
      <w:r>
        <w:rPr>
          <w:rFonts w:ascii="Arial" w:hAnsi="Arial" w:cs="Arial"/>
          <w:color w:val="000000" w:themeColor="text1"/>
        </w:rPr>
        <w:t xml:space="preserve"> licitar no âmbito da Administração direta e indireta de todos os entes federativos.</w:t>
      </w:r>
    </w:p>
    <w:p w14:paraId="6DD215C5" w14:textId="77777777" w:rsidR="00F16434" w:rsidRPr="00FB67A9" w:rsidRDefault="00F16434" w:rsidP="00F16434">
      <w:pPr>
        <w:ind w:firstLine="284"/>
        <w:jc w:val="both"/>
        <w:rPr>
          <w:rFonts w:ascii="Arial" w:hAnsi="Arial" w:cs="Arial"/>
        </w:rPr>
      </w:pPr>
    </w:p>
    <w:p w14:paraId="2F9A1D7B" w14:textId="77777777" w:rsidR="00F16434" w:rsidRPr="00FB67A9" w:rsidRDefault="00F16434" w:rsidP="00F16434">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69B559" w14:textId="77777777" w:rsidR="00F16434" w:rsidRPr="00FB67A9" w:rsidRDefault="00F16434" w:rsidP="00F16434">
      <w:pPr>
        <w:ind w:firstLine="284"/>
        <w:jc w:val="both"/>
        <w:rPr>
          <w:rFonts w:ascii="Arial" w:hAnsi="Arial" w:cs="Arial"/>
        </w:rPr>
      </w:pPr>
    </w:p>
    <w:p w14:paraId="605F03F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38287632" w14:textId="77777777" w:rsidR="00F16434" w:rsidRPr="00FB67A9" w:rsidRDefault="00F16434" w:rsidP="00F16434">
      <w:pPr>
        <w:ind w:firstLine="284"/>
        <w:jc w:val="both"/>
        <w:rPr>
          <w:rFonts w:ascii="Arial" w:hAnsi="Arial" w:cs="Arial"/>
        </w:rPr>
      </w:pPr>
    </w:p>
    <w:p w14:paraId="034B36FB" w14:textId="4ADAAC1E" w:rsidR="00F16434" w:rsidRDefault="00F16434" w:rsidP="00F16434">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209CEAB" w14:textId="13157FAB" w:rsidR="005B319B" w:rsidRDefault="005B319B" w:rsidP="00F16434">
      <w:pPr>
        <w:ind w:firstLine="284"/>
        <w:jc w:val="both"/>
        <w:rPr>
          <w:rFonts w:ascii="Arial" w:hAnsi="Arial" w:cs="Arial"/>
        </w:rPr>
      </w:pPr>
    </w:p>
    <w:p w14:paraId="7788F45A" w14:textId="77777777" w:rsidR="00F16434" w:rsidRPr="00FB67A9" w:rsidRDefault="00F16434" w:rsidP="00F16434">
      <w:pPr>
        <w:ind w:firstLine="284"/>
        <w:jc w:val="both"/>
        <w:rPr>
          <w:rFonts w:ascii="Arial" w:hAnsi="Arial" w:cs="Arial"/>
        </w:rPr>
      </w:pPr>
    </w:p>
    <w:p w14:paraId="5C13113D" w14:textId="77777777" w:rsidR="00F16434" w:rsidRPr="00FB67A9" w:rsidRDefault="00F16434" w:rsidP="00F16434">
      <w:pPr>
        <w:ind w:firstLine="284"/>
        <w:jc w:val="both"/>
        <w:rPr>
          <w:rFonts w:ascii="Arial" w:hAnsi="Arial" w:cs="Arial"/>
        </w:rPr>
      </w:pPr>
      <w:r w:rsidRPr="00FB67A9">
        <w:rPr>
          <w:rFonts w:ascii="Arial" w:hAnsi="Arial" w:cs="Arial"/>
          <w:b/>
          <w:bCs/>
          <w:caps/>
        </w:rPr>
        <w:t>6. credenciamento NO APLICATIVO LICITAÇÕES</w:t>
      </w:r>
    </w:p>
    <w:p w14:paraId="62893B55" w14:textId="77777777" w:rsidR="00F16434" w:rsidRPr="00FB67A9" w:rsidRDefault="00F16434" w:rsidP="00F16434">
      <w:pPr>
        <w:ind w:firstLine="284"/>
        <w:jc w:val="both"/>
        <w:rPr>
          <w:rFonts w:ascii="Arial" w:hAnsi="Arial" w:cs="Arial"/>
        </w:rPr>
      </w:pPr>
    </w:p>
    <w:p w14:paraId="45B6147B" w14:textId="77777777" w:rsidR="00F16434" w:rsidRPr="00AC2BF1" w:rsidRDefault="00F16434" w:rsidP="00F1643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753C7C09" w14:textId="77777777" w:rsidR="00F16434" w:rsidRPr="001F0844" w:rsidRDefault="00F16434" w:rsidP="00F16434">
      <w:pPr>
        <w:tabs>
          <w:tab w:val="left" w:pos="284"/>
          <w:tab w:val="left" w:pos="3870"/>
        </w:tabs>
        <w:ind w:firstLine="284"/>
        <w:jc w:val="both"/>
        <w:rPr>
          <w:rFonts w:ascii="Arial" w:hAnsi="Arial" w:cs="Arial"/>
        </w:rPr>
      </w:pPr>
      <w:r w:rsidRPr="001F0844">
        <w:rPr>
          <w:rFonts w:ascii="Arial" w:hAnsi="Arial" w:cs="Arial"/>
        </w:rPr>
        <w:tab/>
      </w:r>
    </w:p>
    <w:p w14:paraId="2C6F5ECE" w14:textId="77777777" w:rsidR="00F16434" w:rsidRPr="000E0F32" w:rsidRDefault="00F16434" w:rsidP="00F1643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794D04A" w14:textId="77777777" w:rsidR="00F16434" w:rsidRPr="00FB67A9" w:rsidRDefault="00F16434" w:rsidP="00F16434">
      <w:pPr>
        <w:ind w:firstLine="284"/>
        <w:jc w:val="both"/>
        <w:rPr>
          <w:rFonts w:ascii="Arial" w:hAnsi="Arial" w:cs="Arial"/>
        </w:rPr>
      </w:pPr>
    </w:p>
    <w:p w14:paraId="33077D5A" w14:textId="77777777" w:rsidR="00F16434" w:rsidRPr="00FB67A9" w:rsidRDefault="00F16434" w:rsidP="00F16434">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160B0B3" w14:textId="77777777" w:rsidR="00F16434" w:rsidRPr="00FB67A9" w:rsidRDefault="00F16434" w:rsidP="00F16434">
      <w:pPr>
        <w:pStyle w:val="Corpodetexto"/>
        <w:ind w:firstLine="284"/>
        <w:rPr>
          <w:sz w:val="20"/>
          <w:szCs w:val="20"/>
        </w:rPr>
      </w:pPr>
    </w:p>
    <w:p w14:paraId="3567960D" w14:textId="77777777" w:rsidR="00F16434" w:rsidRPr="00FB67A9" w:rsidRDefault="00F16434" w:rsidP="00F16434">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FB67A9">
        <w:rPr>
          <w:sz w:val="20"/>
          <w:szCs w:val="20"/>
          <w:lang w:val="pt-BR"/>
        </w:rPr>
        <w:t>.</w:t>
      </w:r>
    </w:p>
    <w:p w14:paraId="61F42E16" w14:textId="77777777" w:rsidR="00F16434" w:rsidRPr="00FB67A9" w:rsidRDefault="00F16434" w:rsidP="00F16434">
      <w:pPr>
        <w:ind w:firstLine="284"/>
        <w:jc w:val="both"/>
        <w:rPr>
          <w:rFonts w:ascii="Arial" w:hAnsi="Arial" w:cs="Arial"/>
        </w:rPr>
      </w:pPr>
    </w:p>
    <w:p w14:paraId="6F98F920" w14:textId="77777777" w:rsidR="00F16434" w:rsidRPr="00FB67A9" w:rsidRDefault="00F16434" w:rsidP="00F16434">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5A9A397C" w14:textId="77777777" w:rsidR="00F16434" w:rsidRPr="00FB67A9" w:rsidRDefault="00F16434" w:rsidP="00F16434">
      <w:pPr>
        <w:ind w:firstLine="284"/>
        <w:jc w:val="both"/>
        <w:rPr>
          <w:rFonts w:ascii="Arial" w:hAnsi="Arial" w:cs="Arial"/>
        </w:rPr>
      </w:pPr>
    </w:p>
    <w:p w14:paraId="699C236F" w14:textId="77777777" w:rsidR="00F16434" w:rsidRPr="00FB67A9" w:rsidRDefault="00F16434" w:rsidP="00F16434">
      <w:pPr>
        <w:pStyle w:val="Ttulo9"/>
        <w:ind w:firstLine="284"/>
      </w:pPr>
      <w:r w:rsidRPr="00FB67A9">
        <w:rPr>
          <w:i w:val="0"/>
          <w:iCs w:val="0"/>
          <w:sz w:val="20"/>
          <w:szCs w:val="20"/>
        </w:rPr>
        <w:t>7. participação</w:t>
      </w:r>
    </w:p>
    <w:p w14:paraId="26084DEA" w14:textId="77777777" w:rsidR="00F16434" w:rsidRPr="00FB67A9" w:rsidRDefault="00F16434" w:rsidP="00F16434">
      <w:pPr>
        <w:ind w:firstLine="284"/>
        <w:jc w:val="both"/>
        <w:rPr>
          <w:rFonts w:ascii="Arial" w:hAnsi="Arial" w:cs="Arial"/>
        </w:rPr>
      </w:pPr>
    </w:p>
    <w:p w14:paraId="27A1D5C3" w14:textId="77777777" w:rsidR="00F16434" w:rsidRPr="000E0F32" w:rsidRDefault="00F16434" w:rsidP="00F1643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69265D2" w14:textId="77777777" w:rsidR="00F16434" w:rsidRPr="00D4485A"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p>
    <w:p w14:paraId="3958E3CF"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222850B8"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rPr>
      </w:pPr>
    </w:p>
    <w:p w14:paraId="7FAD787C" w14:textId="77777777" w:rsidR="00F16434"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CF41E7D" w14:textId="77777777" w:rsidR="00F16434" w:rsidRPr="000E0F32" w:rsidRDefault="00F16434" w:rsidP="00F16434">
      <w:pPr>
        <w:pStyle w:val="Recuodecorpodetexto"/>
        <w:tabs>
          <w:tab w:val="left" w:pos="284"/>
        </w:tabs>
        <w:overflowPunct/>
        <w:autoSpaceDE/>
        <w:spacing w:line="240" w:lineRule="auto"/>
        <w:ind w:firstLine="284"/>
        <w:textAlignment w:val="auto"/>
        <w:rPr>
          <w:color w:val="auto"/>
          <w:sz w:val="20"/>
          <w:szCs w:val="20"/>
          <w:lang w:val="pt-BR"/>
        </w:rPr>
      </w:pPr>
    </w:p>
    <w:p w14:paraId="7C427B8C" w14:textId="77777777" w:rsidR="00F16434" w:rsidRPr="00FB67A9" w:rsidRDefault="00F16434" w:rsidP="00F16434">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10 (dez) minutos, a sessão do Pregão será suspensa, retornando somente após comunicação expressa as licitantes.</w:t>
      </w:r>
    </w:p>
    <w:p w14:paraId="1D8A9768" w14:textId="77777777" w:rsidR="00F16434" w:rsidRPr="00FB67A9" w:rsidRDefault="00F16434" w:rsidP="00F16434">
      <w:pPr>
        <w:pStyle w:val="Recuodecorpodetexto"/>
        <w:overflowPunct/>
        <w:autoSpaceDE/>
        <w:spacing w:line="240" w:lineRule="auto"/>
        <w:ind w:firstLine="284"/>
        <w:textAlignment w:val="auto"/>
        <w:rPr>
          <w:color w:val="auto"/>
          <w:sz w:val="20"/>
          <w:szCs w:val="20"/>
        </w:rPr>
      </w:pPr>
    </w:p>
    <w:p w14:paraId="68DF39D6" w14:textId="77777777" w:rsidR="00F16434" w:rsidRPr="00FB67A9" w:rsidRDefault="00F16434" w:rsidP="00F16434">
      <w:pPr>
        <w:ind w:firstLine="284"/>
        <w:jc w:val="both"/>
        <w:rPr>
          <w:rFonts w:ascii="Arial" w:hAnsi="Arial" w:cs="Arial"/>
        </w:rPr>
      </w:pPr>
      <w:r w:rsidRPr="00FB67A9">
        <w:rPr>
          <w:rFonts w:ascii="Arial" w:hAnsi="Arial" w:cs="Arial"/>
          <w:b/>
          <w:bCs/>
        </w:rPr>
        <w:t>8. ENVIO DAS PROPOSTAS POR MEIO ELETRÔNICO</w:t>
      </w:r>
    </w:p>
    <w:p w14:paraId="56BAA467" w14:textId="77777777" w:rsidR="00F16434" w:rsidRPr="00FB67A9" w:rsidRDefault="00F16434" w:rsidP="00F16434">
      <w:pPr>
        <w:ind w:firstLine="284"/>
        <w:jc w:val="both"/>
        <w:rPr>
          <w:rFonts w:ascii="Arial" w:hAnsi="Arial" w:cs="Arial"/>
        </w:rPr>
      </w:pPr>
    </w:p>
    <w:p w14:paraId="5141DF34" w14:textId="77777777" w:rsidR="00F16434" w:rsidRPr="00FB67A9" w:rsidRDefault="00F16434" w:rsidP="00F16434">
      <w:pPr>
        <w:ind w:firstLine="284"/>
        <w:jc w:val="both"/>
        <w:rPr>
          <w:rFonts w:ascii="Arial" w:hAnsi="Arial" w:cs="Arial"/>
          <w:b/>
          <w:bCs/>
        </w:rPr>
      </w:pPr>
      <w:r w:rsidRPr="00FB67A9">
        <w:rPr>
          <w:rFonts w:ascii="Arial" w:hAnsi="Arial" w:cs="Arial"/>
          <w:b/>
          <w:bCs/>
        </w:rPr>
        <w:t xml:space="preserve">8.1. </w:t>
      </w:r>
      <w:r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71CBB49" w14:textId="77777777" w:rsidR="00F16434" w:rsidRPr="00FB67A9" w:rsidRDefault="00F16434" w:rsidP="00F16434">
      <w:pPr>
        <w:ind w:firstLine="284"/>
        <w:jc w:val="both"/>
        <w:rPr>
          <w:rFonts w:ascii="Arial" w:hAnsi="Arial" w:cs="Arial"/>
          <w:b/>
          <w:bCs/>
        </w:rPr>
      </w:pPr>
    </w:p>
    <w:p w14:paraId="5449C0D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8.2. </w:t>
      </w:r>
      <w:r w:rsidRPr="00FB67A9">
        <w:rPr>
          <w:rFonts w:ascii="Arial" w:hAnsi="Arial" w:cs="Arial"/>
        </w:rPr>
        <w:t>Ao apresentar sua proposta eletrônica e ao formular lances, a licitante concorda que os produtos deverão atender a todas as especificações constantes no Termo de Referência, deste Edital.</w:t>
      </w:r>
    </w:p>
    <w:p w14:paraId="2C78432A" w14:textId="77777777" w:rsidR="00F16434" w:rsidRPr="00FB67A9" w:rsidRDefault="00F16434" w:rsidP="00F16434">
      <w:pPr>
        <w:ind w:firstLine="284"/>
        <w:jc w:val="both"/>
        <w:rPr>
          <w:rFonts w:ascii="Arial" w:hAnsi="Arial" w:cs="Arial"/>
        </w:rPr>
      </w:pPr>
    </w:p>
    <w:p w14:paraId="1CB55F2D" w14:textId="77777777" w:rsidR="00F16434" w:rsidRPr="00FB67A9" w:rsidRDefault="00F16434" w:rsidP="00F16434">
      <w:pPr>
        <w:ind w:firstLine="284"/>
        <w:jc w:val="both"/>
        <w:rPr>
          <w:rFonts w:ascii="Arial" w:hAnsi="Arial" w:cs="Arial"/>
        </w:rPr>
      </w:pPr>
      <w:r w:rsidRPr="00FB67A9">
        <w:rPr>
          <w:rFonts w:ascii="Arial" w:hAnsi="Arial" w:cs="Arial"/>
          <w:b/>
          <w:bCs/>
        </w:rPr>
        <w:t>8.3.</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75110EAC" w14:textId="77777777" w:rsidR="00F16434" w:rsidRPr="00FB67A9" w:rsidRDefault="00F16434" w:rsidP="00F16434">
      <w:pPr>
        <w:ind w:firstLine="284"/>
        <w:jc w:val="both"/>
        <w:rPr>
          <w:rFonts w:ascii="Arial" w:hAnsi="Arial" w:cs="Arial"/>
          <w:b/>
          <w:bCs/>
        </w:rPr>
      </w:pPr>
    </w:p>
    <w:p w14:paraId="2A6CC7B5"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8.4. </w:t>
      </w:r>
      <w:r w:rsidRPr="00FB67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2A3641E6" w14:textId="77777777" w:rsidR="00F16434" w:rsidRPr="00FB67A9" w:rsidRDefault="00F16434" w:rsidP="00F16434">
      <w:pPr>
        <w:ind w:firstLine="284"/>
        <w:jc w:val="both"/>
        <w:rPr>
          <w:rFonts w:ascii="Arial" w:hAnsi="Arial" w:cs="Arial"/>
        </w:rPr>
      </w:pPr>
    </w:p>
    <w:p w14:paraId="7E8AD18B" w14:textId="77777777" w:rsidR="00F16434" w:rsidRPr="00FB67A9" w:rsidRDefault="00F16434" w:rsidP="00F16434">
      <w:pPr>
        <w:ind w:firstLine="284"/>
        <w:jc w:val="both"/>
        <w:rPr>
          <w:rFonts w:ascii="Arial" w:hAnsi="Arial" w:cs="Arial"/>
        </w:rPr>
      </w:pPr>
      <w:r w:rsidRPr="00FB67A9">
        <w:rPr>
          <w:rFonts w:ascii="Arial" w:hAnsi="Arial" w:cs="Arial"/>
          <w:b/>
          <w:bCs/>
        </w:rPr>
        <w:t>8.5.</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E95BC28" w14:textId="77777777" w:rsidR="00F16434" w:rsidRPr="00FB67A9" w:rsidRDefault="00F16434" w:rsidP="00F16434">
      <w:pPr>
        <w:ind w:firstLine="284"/>
        <w:jc w:val="both"/>
        <w:rPr>
          <w:rFonts w:ascii="Arial" w:hAnsi="Arial" w:cs="Arial"/>
        </w:rPr>
      </w:pPr>
    </w:p>
    <w:p w14:paraId="41600B58" w14:textId="77777777" w:rsidR="00F16434" w:rsidRPr="00FB67A9" w:rsidRDefault="00F16434" w:rsidP="00F16434">
      <w:pPr>
        <w:ind w:firstLine="284"/>
        <w:jc w:val="both"/>
        <w:rPr>
          <w:rFonts w:ascii="Arial" w:hAnsi="Arial" w:cs="Arial"/>
        </w:rPr>
      </w:pPr>
      <w:r w:rsidRPr="00FB67A9">
        <w:rPr>
          <w:rFonts w:ascii="Arial" w:hAnsi="Arial" w:cs="Arial"/>
          <w:b/>
          <w:bCs/>
        </w:rPr>
        <w:t xml:space="preserve">8.6. </w:t>
      </w:r>
      <w:r w:rsidRPr="00FB67A9">
        <w:rPr>
          <w:rFonts w:ascii="Arial" w:hAnsi="Arial" w:cs="Arial"/>
        </w:rPr>
        <w:t>Ao encaminhar a proposta eletrônica, o fornecedor obrigatoriamente deverá lançar sua proposta pelo preço unitário do item.</w:t>
      </w:r>
    </w:p>
    <w:p w14:paraId="1CA00D62" w14:textId="77777777" w:rsidR="00F16434" w:rsidRPr="00FB67A9" w:rsidRDefault="00F16434" w:rsidP="00F16434">
      <w:pPr>
        <w:ind w:firstLine="284"/>
        <w:jc w:val="both"/>
        <w:rPr>
          <w:rFonts w:ascii="Arial" w:hAnsi="Arial" w:cs="Arial"/>
        </w:rPr>
      </w:pPr>
    </w:p>
    <w:p w14:paraId="432E16FB" w14:textId="77777777" w:rsidR="00F16434" w:rsidRPr="001F0844" w:rsidRDefault="00F16434" w:rsidP="00F1643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5A3485BB" w14:textId="77777777" w:rsidR="00F16434" w:rsidRPr="001F0844" w:rsidRDefault="00F16434" w:rsidP="00F16434">
      <w:pPr>
        <w:tabs>
          <w:tab w:val="left" w:pos="284"/>
        </w:tabs>
        <w:ind w:firstLine="284"/>
        <w:jc w:val="both"/>
        <w:rPr>
          <w:rFonts w:ascii="Arial" w:hAnsi="Arial" w:cs="Arial"/>
        </w:rPr>
      </w:pPr>
    </w:p>
    <w:p w14:paraId="2BFB3C03" w14:textId="77777777" w:rsidR="00F16434" w:rsidRDefault="00F16434" w:rsidP="00F1643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03A1A33" w14:textId="77777777" w:rsidR="00F16434" w:rsidRPr="000E0F32" w:rsidRDefault="00F16434" w:rsidP="00F16434">
      <w:pPr>
        <w:tabs>
          <w:tab w:val="left" w:pos="284"/>
        </w:tabs>
        <w:ind w:firstLine="284"/>
        <w:jc w:val="both"/>
        <w:rPr>
          <w:rFonts w:ascii="Arial" w:hAnsi="Arial" w:cs="Arial"/>
        </w:rPr>
      </w:pPr>
    </w:p>
    <w:p w14:paraId="300C11EF" w14:textId="23B5779C" w:rsidR="00F16434" w:rsidRPr="00FB67A9" w:rsidRDefault="00F16434" w:rsidP="00F16434">
      <w:pPr>
        <w:ind w:firstLine="284"/>
        <w:jc w:val="both"/>
        <w:rPr>
          <w:rFonts w:ascii="Arial" w:hAnsi="Arial" w:cs="Arial"/>
          <w:b/>
        </w:rPr>
      </w:pPr>
      <w:r w:rsidRPr="00FB67A9">
        <w:rPr>
          <w:rFonts w:ascii="Arial" w:hAnsi="Arial" w:cs="Arial"/>
          <w:b/>
        </w:rPr>
        <w:t xml:space="preserve">8.7.2. A </w:t>
      </w:r>
      <w:r w:rsidR="006B5730">
        <w:rPr>
          <w:rFonts w:ascii="Arial" w:hAnsi="Arial" w:cs="Arial"/>
          <w:b/>
        </w:rPr>
        <w:t>planilha orçamentária</w:t>
      </w:r>
      <w:r w:rsidRPr="00FB67A9">
        <w:rPr>
          <w:rFonts w:ascii="Arial" w:hAnsi="Arial" w:cs="Arial"/>
          <w:b/>
        </w:rPr>
        <w:t xml:space="preserve"> deverá seguir o modelo disponível no Anexo V deste edital.</w:t>
      </w:r>
    </w:p>
    <w:p w14:paraId="5A18DDE2" w14:textId="77777777" w:rsidR="00F16434" w:rsidRPr="00FB67A9" w:rsidRDefault="00F16434" w:rsidP="00F16434">
      <w:pPr>
        <w:numPr>
          <w:ilvl w:val="0"/>
          <w:numId w:val="1"/>
        </w:numPr>
        <w:ind w:left="0" w:firstLine="284"/>
        <w:jc w:val="both"/>
        <w:rPr>
          <w:rFonts w:ascii="Arial" w:hAnsi="Arial" w:cs="Arial"/>
          <w:b/>
        </w:rPr>
      </w:pPr>
    </w:p>
    <w:p w14:paraId="0704FBB3" w14:textId="77777777" w:rsidR="00F16434" w:rsidRPr="00FB67A9" w:rsidRDefault="00F16434" w:rsidP="00F16434">
      <w:pPr>
        <w:ind w:firstLine="284"/>
        <w:rPr>
          <w:rFonts w:ascii="Arial" w:hAnsi="Arial" w:cs="Arial"/>
        </w:rPr>
      </w:pPr>
      <w:r w:rsidRPr="00FB67A9">
        <w:rPr>
          <w:rFonts w:ascii="Arial" w:hAnsi="Arial" w:cs="Arial"/>
          <w:b/>
          <w:bCs/>
        </w:rPr>
        <w:t>8.8.</w:t>
      </w:r>
      <w:r w:rsidRPr="00FB67A9">
        <w:rPr>
          <w:rFonts w:ascii="Arial" w:hAnsi="Arial" w:cs="Arial"/>
        </w:rPr>
        <w:t xml:space="preserve"> O licitante poderá suprir ou sanear eventuais omissões ou falhas relativas ao cumprimento dos requisitos do item 8.</w:t>
      </w:r>
      <w:r>
        <w:rPr>
          <w:rFonts w:ascii="Arial" w:hAnsi="Arial" w:cs="Arial"/>
        </w:rPr>
        <w:t>7</w:t>
      </w:r>
      <w:r w:rsidRPr="00FB67A9">
        <w:rPr>
          <w:rFonts w:ascii="Arial" w:hAnsi="Arial" w:cs="Arial"/>
        </w:rPr>
        <w:t>., mediante a apresentação de novos documentos, desde que os envie durante o prazo estabelecido no referido item;</w:t>
      </w:r>
    </w:p>
    <w:p w14:paraId="6538B846" w14:textId="77777777" w:rsidR="00F16434" w:rsidRPr="00FB67A9" w:rsidRDefault="00F16434" w:rsidP="00F16434">
      <w:pPr>
        <w:ind w:firstLine="284"/>
        <w:jc w:val="both"/>
        <w:rPr>
          <w:rFonts w:ascii="Arial" w:hAnsi="Arial" w:cs="Arial"/>
        </w:rPr>
      </w:pPr>
    </w:p>
    <w:p w14:paraId="4C0242C0" w14:textId="77777777" w:rsidR="00F16434" w:rsidRPr="00FB67A9" w:rsidRDefault="00F16434" w:rsidP="00F16434">
      <w:pPr>
        <w:ind w:firstLine="284"/>
        <w:jc w:val="both"/>
        <w:rPr>
          <w:rFonts w:ascii="Arial" w:hAnsi="Arial" w:cs="Arial"/>
        </w:rPr>
      </w:pPr>
      <w:r w:rsidRPr="00FB67A9">
        <w:rPr>
          <w:rFonts w:ascii="Arial" w:hAnsi="Arial" w:cs="Arial"/>
          <w:b/>
          <w:bCs/>
        </w:rPr>
        <w:t>8.9.</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0DC79A1E" w14:textId="77777777" w:rsidR="00F16434" w:rsidRPr="00FB67A9" w:rsidRDefault="00F16434" w:rsidP="00F16434">
      <w:pPr>
        <w:ind w:firstLine="284"/>
      </w:pPr>
    </w:p>
    <w:p w14:paraId="3D70269F" w14:textId="77777777" w:rsidR="00F16434" w:rsidRPr="00FB67A9" w:rsidRDefault="00F16434" w:rsidP="00F16434">
      <w:pPr>
        <w:pStyle w:val="Ttulo8"/>
        <w:numPr>
          <w:ilvl w:val="7"/>
          <w:numId w:val="3"/>
        </w:numPr>
        <w:ind w:left="0" w:firstLine="284"/>
        <w:rPr>
          <w:caps/>
          <w:kern w:val="2"/>
          <w:sz w:val="20"/>
          <w:szCs w:val="20"/>
        </w:rPr>
      </w:pPr>
      <w:r w:rsidRPr="00FB67A9">
        <w:rPr>
          <w:caps/>
          <w:sz w:val="20"/>
          <w:szCs w:val="20"/>
        </w:rPr>
        <w:t>9</w:t>
      </w:r>
      <w:r w:rsidRPr="00FB67A9">
        <w:rPr>
          <w:caps/>
          <w:sz w:val="20"/>
          <w:szCs w:val="20"/>
          <w:lang w:val="pt-BR"/>
        </w:rPr>
        <w:t>.</w:t>
      </w:r>
      <w:r w:rsidRPr="00FB67A9">
        <w:rPr>
          <w:caps/>
          <w:sz w:val="20"/>
          <w:szCs w:val="20"/>
        </w:rPr>
        <w:t xml:space="preserve"> ENVIO DA DOCUMENTAÇÃO DE HABILITAÇÃO </w:t>
      </w:r>
    </w:p>
    <w:p w14:paraId="128684AC" w14:textId="77777777" w:rsidR="00F16434" w:rsidRPr="00FB67A9" w:rsidRDefault="00F16434" w:rsidP="00F16434">
      <w:pPr>
        <w:ind w:firstLine="284"/>
        <w:rPr>
          <w:b/>
        </w:rPr>
      </w:pPr>
    </w:p>
    <w:p w14:paraId="4D9C64F8" w14:textId="77777777" w:rsidR="00F16434" w:rsidRPr="00E11586" w:rsidRDefault="00F16434" w:rsidP="00F1643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03DA5790" w14:textId="77777777" w:rsidR="00F16434" w:rsidRDefault="00F16434" w:rsidP="00F16434">
      <w:pPr>
        <w:tabs>
          <w:tab w:val="left" w:pos="284"/>
        </w:tabs>
        <w:ind w:firstLine="284"/>
        <w:jc w:val="both"/>
        <w:rPr>
          <w:rFonts w:ascii="Arial" w:hAnsi="Arial" w:cs="Arial"/>
        </w:rPr>
      </w:pPr>
    </w:p>
    <w:p w14:paraId="6A5DDE24" w14:textId="77777777" w:rsidR="00F16434" w:rsidRPr="001F0844" w:rsidRDefault="00F16434" w:rsidP="00F1643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2E1FF913" w14:textId="77777777" w:rsidR="00F16434" w:rsidRPr="001F0844" w:rsidRDefault="00F16434" w:rsidP="00F16434">
      <w:pPr>
        <w:ind w:firstLine="284"/>
        <w:jc w:val="both"/>
        <w:rPr>
          <w:rFonts w:ascii="Arial" w:hAnsi="Arial" w:cs="Arial"/>
        </w:rPr>
      </w:pPr>
    </w:p>
    <w:p w14:paraId="1BA31A42" w14:textId="77777777" w:rsidR="00F16434" w:rsidRDefault="00F16434" w:rsidP="00F1643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B330CF9" w14:textId="77777777" w:rsidR="00F16434" w:rsidRDefault="00F16434" w:rsidP="00F16434">
      <w:pPr>
        <w:ind w:firstLine="284"/>
        <w:jc w:val="both"/>
        <w:rPr>
          <w:rFonts w:ascii="Arial" w:hAnsi="Arial" w:cs="Arial"/>
          <w:b/>
          <w:bCs/>
        </w:rPr>
      </w:pPr>
    </w:p>
    <w:p w14:paraId="508592BC" w14:textId="77777777" w:rsidR="00F16434" w:rsidRPr="00FB67A9" w:rsidRDefault="00F16434" w:rsidP="00F16434">
      <w:pPr>
        <w:ind w:firstLine="284"/>
        <w:jc w:val="both"/>
        <w:rPr>
          <w:rFonts w:ascii="Arial" w:hAnsi="Arial" w:cs="Arial"/>
        </w:rPr>
      </w:pPr>
      <w:r w:rsidRPr="00FB67A9">
        <w:rPr>
          <w:rFonts w:ascii="Arial" w:hAnsi="Arial" w:cs="Arial"/>
          <w:b/>
          <w:bCs/>
        </w:rPr>
        <w:t>9.2. Considerações Gerais da habilitação:</w:t>
      </w:r>
    </w:p>
    <w:p w14:paraId="2F5B0DD1" w14:textId="77777777" w:rsidR="00F16434" w:rsidRPr="00FB67A9" w:rsidRDefault="00F16434" w:rsidP="00F16434">
      <w:pPr>
        <w:ind w:firstLine="284"/>
        <w:jc w:val="both"/>
        <w:rPr>
          <w:rFonts w:ascii="Arial" w:hAnsi="Arial" w:cs="Arial"/>
        </w:rPr>
      </w:pPr>
    </w:p>
    <w:p w14:paraId="532DC465" w14:textId="77777777" w:rsidR="00F16434" w:rsidRPr="00FB67A9" w:rsidRDefault="00F16434" w:rsidP="00F16434">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p>
    <w:p w14:paraId="1DD43CBF" w14:textId="77777777" w:rsidR="00F16434" w:rsidRPr="00FB67A9" w:rsidRDefault="00F16434" w:rsidP="00F16434">
      <w:pPr>
        <w:ind w:firstLine="284"/>
        <w:jc w:val="both"/>
        <w:rPr>
          <w:rFonts w:ascii="Arial" w:hAnsi="Arial" w:cs="Arial"/>
        </w:rPr>
      </w:pPr>
    </w:p>
    <w:p w14:paraId="722B2DFF"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D907BD4" w14:textId="77777777" w:rsidR="00F16434" w:rsidRPr="000E0F32" w:rsidRDefault="00F16434" w:rsidP="00F16434">
      <w:pPr>
        <w:tabs>
          <w:tab w:val="left" w:pos="284"/>
        </w:tabs>
        <w:ind w:firstLine="284"/>
        <w:jc w:val="both"/>
        <w:rPr>
          <w:rFonts w:ascii="Arial" w:hAnsi="Arial" w:cs="Arial"/>
        </w:rPr>
      </w:pPr>
    </w:p>
    <w:p w14:paraId="2AEB7F4F"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77FC6F4" w14:textId="77777777" w:rsidR="00F16434" w:rsidRPr="00FB67A9" w:rsidRDefault="00F16434" w:rsidP="00F16434">
      <w:pPr>
        <w:ind w:firstLine="284"/>
        <w:jc w:val="both"/>
        <w:rPr>
          <w:rFonts w:ascii="Arial" w:hAnsi="Arial" w:cs="Arial"/>
        </w:rPr>
      </w:pPr>
    </w:p>
    <w:p w14:paraId="6C003C87" w14:textId="77777777" w:rsidR="00F16434" w:rsidRPr="00FB67A9" w:rsidRDefault="00F16434" w:rsidP="00F16434">
      <w:pPr>
        <w:ind w:firstLine="284"/>
        <w:jc w:val="both"/>
        <w:rPr>
          <w:rFonts w:ascii="Arial" w:hAnsi="Arial" w:cs="Arial"/>
        </w:rPr>
      </w:pPr>
      <w:r w:rsidRPr="00FB67A9">
        <w:rPr>
          <w:rFonts w:ascii="Arial" w:hAnsi="Arial" w:cs="Arial"/>
          <w:b/>
          <w:bCs/>
        </w:rPr>
        <w:t>9.2.3.</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01F0898" w14:textId="77777777" w:rsidR="00F16434" w:rsidRPr="00FB67A9" w:rsidRDefault="00F16434" w:rsidP="00F16434">
      <w:pPr>
        <w:ind w:firstLine="284"/>
        <w:jc w:val="both"/>
        <w:rPr>
          <w:rFonts w:ascii="Arial" w:hAnsi="Arial" w:cs="Arial"/>
        </w:rPr>
      </w:pPr>
    </w:p>
    <w:p w14:paraId="21998B4F" w14:textId="77777777" w:rsidR="00F16434" w:rsidRPr="00FB67A9" w:rsidRDefault="00F16434" w:rsidP="00F16434">
      <w:pPr>
        <w:ind w:firstLine="284"/>
        <w:jc w:val="both"/>
        <w:rPr>
          <w:rFonts w:ascii="Arial" w:eastAsia="Arial" w:hAnsi="Arial" w:cs="Arial"/>
        </w:rPr>
      </w:pPr>
      <w:r w:rsidRPr="00FB67A9">
        <w:rPr>
          <w:rFonts w:ascii="Arial" w:hAnsi="Arial" w:cs="Arial"/>
          <w:b/>
          <w:bCs/>
        </w:rPr>
        <w:t>9.2.4.</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A82123E" w14:textId="77777777" w:rsidR="00F16434" w:rsidRPr="00FB67A9" w:rsidRDefault="00F16434" w:rsidP="00F16434">
      <w:pPr>
        <w:ind w:firstLine="284"/>
        <w:jc w:val="both"/>
        <w:rPr>
          <w:rFonts w:ascii="Arial" w:eastAsia="Arial" w:hAnsi="Arial" w:cs="Arial"/>
        </w:rPr>
      </w:pPr>
      <w:r w:rsidRPr="00FB67A9">
        <w:rPr>
          <w:rFonts w:ascii="Arial" w:eastAsia="Arial" w:hAnsi="Arial" w:cs="Arial"/>
        </w:rPr>
        <w:t xml:space="preserve">  </w:t>
      </w:r>
    </w:p>
    <w:p w14:paraId="0B02A560" w14:textId="77777777" w:rsidR="00F16434" w:rsidRPr="00FB67A9" w:rsidRDefault="00F16434" w:rsidP="00F16434">
      <w:pPr>
        <w:pStyle w:val="Recuodecorpodetexto"/>
        <w:ind w:firstLine="284"/>
        <w:rPr>
          <w:bCs/>
          <w:color w:val="auto"/>
        </w:rPr>
      </w:pPr>
      <w:r w:rsidRPr="00FB67A9">
        <w:rPr>
          <w:rFonts w:eastAsia="Arial"/>
          <w:b/>
          <w:bCs/>
          <w:color w:val="auto"/>
          <w:sz w:val="20"/>
          <w:szCs w:val="20"/>
        </w:rPr>
        <w:t>9.2.</w:t>
      </w:r>
      <w:r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F8F06F9" w14:textId="77777777" w:rsidR="00F16434" w:rsidRPr="00FB67A9" w:rsidRDefault="00F16434" w:rsidP="00F16434">
      <w:pPr>
        <w:keepLines/>
        <w:ind w:firstLine="284"/>
        <w:jc w:val="both"/>
        <w:rPr>
          <w:rFonts w:ascii="Arial" w:hAnsi="Arial" w:cs="Arial"/>
          <w:bCs/>
        </w:rPr>
      </w:pPr>
    </w:p>
    <w:p w14:paraId="2D0B7A04" w14:textId="77777777" w:rsidR="00F16434" w:rsidRPr="00FB67A9" w:rsidRDefault="00F16434" w:rsidP="00F16434">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2C54B329" w14:textId="77777777" w:rsidR="00F16434" w:rsidRPr="00FB67A9" w:rsidRDefault="00F16434" w:rsidP="00F16434">
      <w:pPr>
        <w:ind w:firstLine="284"/>
        <w:jc w:val="both"/>
        <w:rPr>
          <w:rFonts w:ascii="Arial" w:hAnsi="Arial" w:cs="Arial"/>
        </w:rPr>
      </w:pPr>
    </w:p>
    <w:p w14:paraId="4869FF37" w14:textId="77777777" w:rsidR="00F16434" w:rsidRPr="00FB67A9" w:rsidRDefault="00F16434" w:rsidP="00F16434">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570BA39" w14:textId="77777777" w:rsidR="00F16434" w:rsidRPr="00FB67A9" w:rsidRDefault="00F16434" w:rsidP="00F16434">
      <w:pPr>
        <w:ind w:firstLine="284"/>
        <w:jc w:val="both"/>
        <w:rPr>
          <w:rFonts w:ascii="Arial" w:hAnsi="Arial" w:cs="Arial"/>
        </w:rPr>
      </w:pPr>
    </w:p>
    <w:p w14:paraId="70A4DCFE" w14:textId="77777777" w:rsidR="00F16434" w:rsidRPr="00FB67A9" w:rsidRDefault="00F16434" w:rsidP="00F16434">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FBEF6A1" w14:textId="77777777" w:rsidR="00F16434" w:rsidRPr="00FB67A9" w:rsidRDefault="00F16434" w:rsidP="00F16434">
      <w:pPr>
        <w:ind w:firstLine="284"/>
        <w:jc w:val="both"/>
        <w:rPr>
          <w:rFonts w:ascii="Arial" w:hAnsi="Arial" w:cs="Arial"/>
        </w:rPr>
      </w:pPr>
    </w:p>
    <w:p w14:paraId="5C087027" w14:textId="77777777" w:rsidR="00F16434" w:rsidRPr="00FB67A9" w:rsidRDefault="00F16434" w:rsidP="00F16434">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4AC37723" w14:textId="77777777" w:rsidR="00F16434" w:rsidRPr="00FB67A9" w:rsidRDefault="00F16434" w:rsidP="00F16434">
      <w:pPr>
        <w:ind w:firstLine="284"/>
        <w:jc w:val="both"/>
        <w:rPr>
          <w:rFonts w:ascii="Arial" w:hAnsi="Arial" w:cs="Arial"/>
        </w:rPr>
      </w:pPr>
    </w:p>
    <w:p w14:paraId="47BE53EE" w14:textId="77777777" w:rsidR="00F16434" w:rsidRDefault="00F16434" w:rsidP="00F16434">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6BA69F9C" w14:textId="77777777" w:rsidR="00F16434" w:rsidRDefault="00F16434" w:rsidP="00F16434">
      <w:pPr>
        <w:ind w:firstLine="284"/>
        <w:jc w:val="both"/>
        <w:rPr>
          <w:rFonts w:ascii="Arial" w:hAnsi="Arial" w:cs="Arial"/>
        </w:rPr>
      </w:pPr>
    </w:p>
    <w:p w14:paraId="72460ED1" w14:textId="77777777" w:rsidR="00F16434" w:rsidRPr="00AD1425" w:rsidRDefault="00F16434" w:rsidP="00F16434">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04B35E8B" w14:textId="77777777" w:rsidR="00F16434" w:rsidRPr="00AD1425" w:rsidRDefault="00F16434" w:rsidP="00F16434">
      <w:pPr>
        <w:ind w:firstLine="284"/>
        <w:jc w:val="both"/>
        <w:rPr>
          <w:rFonts w:ascii="Arial" w:hAnsi="Arial" w:cs="Arial"/>
        </w:rPr>
      </w:pPr>
    </w:p>
    <w:p w14:paraId="703E9C49" w14:textId="77777777" w:rsidR="00F16434" w:rsidRPr="00AD1425" w:rsidRDefault="00F16434" w:rsidP="00F16434">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2CFE99A7" w14:textId="77777777" w:rsidR="00F16434" w:rsidRPr="00007772" w:rsidRDefault="00F16434" w:rsidP="00F16434">
      <w:pPr>
        <w:ind w:firstLine="284"/>
        <w:jc w:val="both"/>
        <w:rPr>
          <w:rFonts w:ascii="Arial" w:hAnsi="Arial" w:cs="Arial"/>
          <w:color w:val="00B050"/>
        </w:rPr>
      </w:pPr>
    </w:p>
    <w:p w14:paraId="3E595C55" w14:textId="77777777" w:rsidR="00F16434" w:rsidRPr="00AD1425" w:rsidRDefault="00F16434" w:rsidP="00F16434">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0537F95B" w14:textId="77777777" w:rsidR="00F16434" w:rsidRPr="00075328" w:rsidRDefault="00F16434" w:rsidP="00F16434">
      <w:pPr>
        <w:ind w:firstLine="284"/>
        <w:jc w:val="both"/>
        <w:rPr>
          <w:rFonts w:ascii="Arial" w:hAnsi="Arial" w:cs="Arial"/>
        </w:rPr>
      </w:pPr>
    </w:p>
    <w:p w14:paraId="4F65CEAE" w14:textId="77777777" w:rsidR="00F16434" w:rsidRPr="00FB67A9" w:rsidRDefault="00F16434" w:rsidP="00F16434">
      <w:pPr>
        <w:pStyle w:val="Ttulo8"/>
        <w:numPr>
          <w:ilvl w:val="7"/>
          <w:numId w:val="3"/>
        </w:numPr>
        <w:ind w:left="0" w:firstLine="284"/>
      </w:pPr>
      <w:r w:rsidRPr="00FB67A9">
        <w:rPr>
          <w:caps/>
          <w:sz w:val="20"/>
          <w:szCs w:val="20"/>
        </w:rPr>
        <w:t>10</w:t>
      </w:r>
      <w:r w:rsidRPr="00FB67A9">
        <w:rPr>
          <w:caps/>
          <w:sz w:val="20"/>
          <w:szCs w:val="20"/>
          <w:lang w:val="pt-BR"/>
        </w:rPr>
        <w:t>.</w:t>
      </w:r>
      <w:r w:rsidRPr="00FB67A9">
        <w:rPr>
          <w:caps/>
          <w:sz w:val="20"/>
          <w:szCs w:val="20"/>
        </w:rPr>
        <w:t xml:space="preserve"> abertura</w:t>
      </w:r>
    </w:p>
    <w:p w14:paraId="0FB6D303" w14:textId="77777777" w:rsidR="00F16434" w:rsidRPr="00410EE3" w:rsidRDefault="00F16434" w:rsidP="00F16434">
      <w:pPr>
        <w:ind w:firstLine="284"/>
        <w:jc w:val="both"/>
        <w:rPr>
          <w:rFonts w:ascii="Arial" w:hAnsi="Arial" w:cs="Arial"/>
          <w:sz w:val="22"/>
        </w:rPr>
      </w:pPr>
    </w:p>
    <w:p w14:paraId="73C9DFD8" w14:textId="77777777" w:rsidR="00F16434" w:rsidRPr="00FB67A9" w:rsidRDefault="00F16434" w:rsidP="00F16434">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Pr>
          <w:rFonts w:ascii="Arial" w:hAnsi="Arial" w:cs="Arial"/>
        </w:rPr>
        <w:t>Agente de Contratação</w:t>
      </w:r>
      <w:r w:rsidRPr="00FB67A9">
        <w:rPr>
          <w:rFonts w:ascii="Arial" w:hAnsi="Arial" w:cs="Arial"/>
        </w:rPr>
        <w:t xml:space="preserve"> a avaliar a aceitabilidade delas.</w:t>
      </w:r>
    </w:p>
    <w:p w14:paraId="229D65CB" w14:textId="77777777" w:rsidR="00F16434" w:rsidRPr="00410EE3" w:rsidRDefault="00F16434" w:rsidP="00F16434">
      <w:pPr>
        <w:numPr>
          <w:ilvl w:val="0"/>
          <w:numId w:val="3"/>
        </w:numPr>
        <w:ind w:left="0" w:firstLine="284"/>
        <w:jc w:val="both"/>
        <w:rPr>
          <w:rFonts w:ascii="Arial" w:hAnsi="Arial" w:cs="Arial"/>
          <w:sz w:val="22"/>
        </w:rPr>
      </w:pPr>
    </w:p>
    <w:p w14:paraId="0B56EE32" w14:textId="77777777" w:rsidR="00F16434" w:rsidRPr="00FB67A9" w:rsidRDefault="00F16434" w:rsidP="00F16434">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20FCB8A7" w14:textId="77777777" w:rsidR="00F16434" w:rsidRPr="00410EE3" w:rsidRDefault="00F16434" w:rsidP="00F16434">
      <w:pPr>
        <w:numPr>
          <w:ilvl w:val="0"/>
          <w:numId w:val="3"/>
        </w:numPr>
        <w:ind w:left="0" w:firstLine="284"/>
        <w:jc w:val="both"/>
        <w:rPr>
          <w:rFonts w:ascii="Arial" w:hAnsi="Arial" w:cs="Arial"/>
          <w:sz w:val="22"/>
        </w:rPr>
      </w:pPr>
    </w:p>
    <w:p w14:paraId="1A4492E5" w14:textId="77777777" w:rsidR="00F16434" w:rsidRPr="00FB67A9" w:rsidRDefault="00F16434" w:rsidP="00F16434">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53C425D2" w14:textId="77777777" w:rsidR="00F16434" w:rsidRPr="00410EE3" w:rsidRDefault="00F16434" w:rsidP="00F16434">
      <w:pPr>
        <w:numPr>
          <w:ilvl w:val="0"/>
          <w:numId w:val="3"/>
        </w:numPr>
        <w:ind w:left="0" w:firstLine="284"/>
        <w:jc w:val="both"/>
        <w:rPr>
          <w:rFonts w:ascii="Arial" w:hAnsi="Arial" w:cs="Arial"/>
          <w:sz w:val="22"/>
        </w:rPr>
      </w:pPr>
    </w:p>
    <w:p w14:paraId="26EBBFD5" w14:textId="77777777" w:rsidR="00F16434" w:rsidRPr="00FB67A9" w:rsidRDefault="00F16434" w:rsidP="00F16434">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D2B205A" w14:textId="77777777" w:rsidR="00F16434" w:rsidRPr="00410EE3" w:rsidRDefault="00F16434" w:rsidP="00F16434">
      <w:pPr>
        <w:numPr>
          <w:ilvl w:val="0"/>
          <w:numId w:val="3"/>
        </w:numPr>
        <w:ind w:left="0" w:firstLine="284"/>
        <w:jc w:val="both"/>
        <w:rPr>
          <w:rFonts w:ascii="Arial" w:hAnsi="Arial" w:cs="Arial"/>
          <w:sz w:val="22"/>
        </w:rPr>
      </w:pPr>
    </w:p>
    <w:p w14:paraId="3A84EB98" w14:textId="77777777" w:rsidR="00F16434" w:rsidRPr="00FB67A9" w:rsidRDefault="00F16434" w:rsidP="00F16434">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84F0A53" w14:textId="77777777" w:rsidR="00F16434" w:rsidRPr="00410EE3" w:rsidRDefault="00F16434" w:rsidP="00F16434">
      <w:pPr>
        <w:numPr>
          <w:ilvl w:val="0"/>
          <w:numId w:val="3"/>
        </w:numPr>
        <w:ind w:left="0" w:firstLine="284"/>
        <w:jc w:val="both"/>
        <w:rPr>
          <w:rFonts w:ascii="Arial" w:hAnsi="Arial" w:cs="Arial"/>
          <w:sz w:val="22"/>
        </w:rPr>
      </w:pPr>
    </w:p>
    <w:p w14:paraId="2B4BDF68" w14:textId="77777777" w:rsidR="00F16434" w:rsidRPr="00FB67A9" w:rsidRDefault="00F16434" w:rsidP="00F16434">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18C656AD" w14:textId="77777777" w:rsidR="00F16434" w:rsidRPr="00410EE3" w:rsidRDefault="00F16434" w:rsidP="00F16434">
      <w:pPr>
        <w:numPr>
          <w:ilvl w:val="0"/>
          <w:numId w:val="3"/>
        </w:numPr>
        <w:ind w:left="0" w:firstLine="284"/>
        <w:jc w:val="both"/>
        <w:rPr>
          <w:rFonts w:ascii="Arial" w:hAnsi="Arial" w:cs="Arial"/>
          <w:sz w:val="22"/>
        </w:rPr>
      </w:pPr>
    </w:p>
    <w:p w14:paraId="0BF7DFAD" w14:textId="77777777" w:rsidR="00F16434" w:rsidRPr="00FB67A9" w:rsidRDefault="00F16434" w:rsidP="00F16434">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3F4CA57F" w14:textId="77777777" w:rsidR="00F16434" w:rsidRPr="00410EE3" w:rsidRDefault="00F16434" w:rsidP="00F16434">
      <w:pPr>
        <w:pStyle w:val="Corpodetexto"/>
        <w:numPr>
          <w:ilvl w:val="0"/>
          <w:numId w:val="3"/>
        </w:numPr>
        <w:ind w:left="0" w:firstLine="284"/>
        <w:rPr>
          <w:szCs w:val="20"/>
        </w:rPr>
      </w:pPr>
    </w:p>
    <w:p w14:paraId="7A75D512" w14:textId="77777777" w:rsidR="00F16434" w:rsidRPr="00675C31" w:rsidRDefault="00F16434" w:rsidP="00F16434">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57C0EE0" w14:textId="77777777" w:rsidR="00F16434" w:rsidRPr="00410EE3" w:rsidRDefault="00F16434" w:rsidP="00F16434">
      <w:pPr>
        <w:pStyle w:val="Corpodetexto"/>
        <w:numPr>
          <w:ilvl w:val="0"/>
          <w:numId w:val="3"/>
        </w:numPr>
        <w:ind w:left="0" w:firstLine="284"/>
        <w:rPr>
          <w:szCs w:val="20"/>
        </w:rPr>
      </w:pPr>
    </w:p>
    <w:p w14:paraId="53535A40" w14:textId="77777777" w:rsidR="00F16434" w:rsidRPr="00FB67A9" w:rsidRDefault="00F16434" w:rsidP="00F16434">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t>Agente de Contratação</w:t>
      </w:r>
      <w:r w:rsidRPr="00FB67A9">
        <w:rPr>
          <w:sz w:val="20"/>
          <w:szCs w:val="20"/>
        </w:rPr>
        <w:t xml:space="preserve"> poderá negociar com a licitante para que seja obtido menor preço.</w:t>
      </w:r>
    </w:p>
    <w:p w14:paraId="3FBA2FE7" w14:textId="77777777" w:rsidR="00F16434" w:rsidRPr="00410EE3" w:rsidRDefault="00F16434" w:rsidP="00F16434">
      <w:pPr>
        <w:pStyle w:val="Corpodetexto"/>
        <w:numPr>
          <w:ilvl w:val="0"/>
          <w:numId w:val="3"/>
        </w:numPr>
        <w:ind w:left="0" w:firstLine="284"/>
        <w:rPr>
          <w:szCs w:val="20"/>
        </w:rPr>
      </w:pPr>
    </w:p>
    <w:p w14:paraId="64CC84E9" w14:textId="77777777" w:rsidR="00F16434" w:rsidRPr="00FB67A9" w:rsidRDefault="00F16434" w:rsidP="00F16434">
      <w:pPr>
        <w:ind w:firstLine="284"/>
        <w:jc w:val="both"/>
        <w:rPr>
          <w:rFonts w:ascii="Arial" w:hAnsi="Arial" w:cs="Arial"/>
          <w:b/>
          <w:bCs/>
        </w:rPr>
      </w:pPr>
      <w:r w:rsidRPr="00FB67A9">
        <w:rPr>
          <w:rFonts w:ascii="Arial" w:hAnsi="Arial" w:cs="Arial"/>
          <w:b/>
          <w:bCs/>
        </w:rPr>
        <w:t>11. FASE DE JULGAMENTO</w:t>
      </w:r>
    </w:p>
    <w:p w14:paraId="1513D03D" w14:textId="77777777" w:rsidR="00F16434" w:rsidRPr="00410EE3" w:rsidRDefault="00F16434" w:rsidP="00F16434">
      <w:pPr>
        <w:ind w:firstLine="284"/>
        <w:jc w:val="both"/>
        <w:rPr>
          <w:rFonts w:ascii="Arial" w:hAnsi="Arial" w:cs="Arial"/>
          <w:b/>
          <w:bCs/>
          <w:sz w:val="22"/>
        </w:rPr>
      </w:pPr>
    </w:p>
    <w:p w14:paraId="342875B9" w14:textId="77777777" w:rsidR="00F16434" w:rsidRPr="000E0F32" w:rsidRDefault="00F16434" w:rsidP="00F1643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F391194" w14:textId="77777777" w:rsidR="00F16434" w:rsidRPr="00410EE3" w:rsidRDefault="00F16434" w:rsidP="00F16434">
      <w:pPr>
        <w:tabs>
          <w:tab w:val="left" w:pos="284"/>
        </w:tabs>
        <w:ind w:firstLine="284"/>
        <w:jc w:val="both"/>
        <w:rPr>
          <w:rFonts w:ascii="Arial" w:hAnsi="Arial" w:cs="Arial"/>
          <w:sz w:val="22"/>
        </w:rPr>
      </w:pPr>
    </w:p>
    <w:p w14:paraId="1B64064D"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527FE7" w14:textId="77777777" w:rsidR="00F16434" w:rsidRPr="00410EE3" w:rsidRDefault="00F16434" w:rsidP="00F16434">
      <w:pPr>
        <w:tabs>
          <w:tab w:val="left" w:pos="284"/>
        </w:tabs>
        <w:ind w:firstLine="284"/>
        <w:jc w:val="both"/>
        <w:rPr>
          <w:rFonts w:ascii="Arial" w:hAnsi="Arial" w:cs="Arial"/>
          <w:sz w:val="22"/>
        </w:rPr>
      </w:pPr>
    </w:p>
    <w:p w14:paraId="6301A924"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1C2BD51" w14:textId="77777777" w:rsidR="00F16434" w:rsidRPr="00410EE3" w:rsidRDefault="00F16434" w:rsidP="00F16434">
      <w:pPr>
        <w:tabs>
          <w:tab w:val="left" w:pos="284"/>
        </w:tabs>
        <w:ind w:firstLine="284"/>
        <w:jc w:val="both"/>
        <w:rPr>
          <w:rFonts w:ascii="Arial" w:hAnsi="Arial" w:cs="Arial"/>
          <w:sz w:val="22"/>
        </w:rPr>
      </w:pPr>
    </w:p>
    <w:p w14:paraId="36E5B434" w14:textId="77777777" w:rsidR="00F16434" w:rsidRDefault="00F16434" w:rsidP="00F1643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53EF853" w14:textId="77777777" w:rsidR="00F16434" w:rsidRDefault="00F16434" w:rsidP="00F1643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BC93BED" w14:textId="77777777" w:rsidR="00F16434" w:rsidRDefault="00F16434" w:rsidP="00F1643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20CE0A4" w14:textId="77777777" w:rsidR="00F16434" w:rsidRDefault="00F16434" w:rsidP="00F16434">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7312E2FE" w14:textId="77777777" w:rsidR="00F16434" w:rsidRDefault="00F16434" w:rsidP="00F1643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69B2E5F" w14:textId="77777777" w:rsidR="00F16434" w:rsidRPr="00B3036E" w:rsidRDefault="00F16434" w:rsidP="00F1643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A4ED557" w14:textId="77777777" w:rsidR="00F16434" w:rsidRPr="00410EE3" w:rsidRDefault="00F16434" w:rsidP="00F16434">
      <w:pPr>
        <w:ind w:firstLine="284"/>
        <w:jc w:val="both"/>
        <w:rPr>
          <w:rFonts w:ascii="Arial" w:hAnsi="Arial" w:cs="Arial"/>
          <w:b/>
          <w:bCs/>
          <w:sz w:val="22"/>
        </w:rPr>
      </w:pPr>
    </w:p>
    <w:p w14:paraId="3D5B5AD9" w14:textId="77777777" w:rsidR="00F16434" w:rsidRPr="00FB67A9" w:rsidRDefault="00F16434" w:rsidP="00F16434">
      <w:pPr>
        <w:ind w:firstLine="284"/>
        <w:jc w:val="both"/>
        <w:rPr>
          <w:rFonts w:ascii="Arial" w:hAnsi="Arial" w:cs="Arial"/>
          <w:b/>
          <w:bCs/>
        </w:rPr>
      </w:pPr>
      <w:r w:rsidRPr="00FB67A9">
        <w:rPr>
          <w:rFonts w:ascii="Arial" w:hAnsi="Arial" w:cs="Arial"/>
          <w:b/>
          <w:bCs/>
        </w:rPr>
        <w:t>12. IMPUGNAÇÃO AO EDITAL E RECURSOS</w:t>
      </w:r>
    </w:p>
    <w:p w14:paraId="74B91490" w14:textId="77777777" w:rsidR="00F16434" w:rsidRPr="00FB67A9" w:rsidRDefault="00F16434" w:rsidP="00F16434">
      <w:pPr>
        <w:ind w:firstLine="284"/>
        <w:jc w:val="both"/>
        <w:rPr>
          <w:rFonts w:ascii="Arial" w:hAnsi="Arial" w:cs="Arial"/>
          <w:highlight w:val="yellow"/>
        </w:rPr>
      </w:pPr>
    </w:p>
    <w:p w14:paraId="7B56E16E"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9" w:history="1">
        <w:r w:rsidRPr="00FB67A9">
          <w:rPr>
            <w:rFonts w:ascii="Arial" w:hAnsi="Arial" w:cs="Arial"/>
          </w:rPr>
          <w:t>Lei nº 14.133, de 2021</w:t>
        </w:r>
      </w:hyperlink>
      <w:r w:rsidRPr="00FB67A9">
        <w:rPr>
          <w:rFonts w:ascii="Arial" w:hAnsi="Arial" w:cs="Arial"/>
        </w:rPr>
        <w:t>, devendo protocolar o pedido até</w:t>
      </w:r>
      <w:r>
        <w:rPr>
          <w:rFonts w:ascii="Arial" w:hAnsi="Arial" w:cs="Arial"/>
        </w:rPr>
        <w:t xml:space="preserve"> 03 (três)</w:t>
      </w:r>
      <w:r w:rsidRPr="00FB67A9">
        <w:rPr>
          <w:rFonts w:ascii="Arial" w:hAnsi="Arial" w:cs="Arial"/>
        </w:rPr>
        <w:t> dias úteis antes da data da abertura do certame.</w:t>
      </w:r>
    </w:p>
    <w:p w14:paraId="4F132262" w14:textId="77777777" w:rsidR="00F16434" w:rsidRPr="00FB67A9" w:rsidRDefault="00F16434" w:rsidP="00F16434">
      <w:pPr>
        <w:ind w:firstLine="284"/>
        <w:jc w:val="both"/>
        <w:rPr>
          <w:rFonts w:ascii="Arial" w:hAnsi="Arial" w:cs="Arial"/>
          <w:highlight w:val="yellow"/>
        </w:rPr>
      </w:pPr>
    </w:p>
    <w:p w14:paraId="2C1AF952" w14:textId="77777777" w:rsidR="00F16434" w:rsidRPr="00FB67A9" w:rsidRDefault="00F16434" w:rsidP="00F16434">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1DB91F6" w14:textId="77777777" w:rsidR="00F16434" w:rsidRPr="00FB67A9" w:rsidRDefault="00F16434" w:rsidP="00F16434">
      <w:pPr>
        <w:ind w:firstLine="284"/>
        <w:jc w:val="both"/>
        <w:rPr>
          <w:rFonts w:ascii="Arial" w:hAnsi="Arial" w:cs="Arial"/>
        </w:rPr>
      </w:pPr>
    </w:p>
    <w:p w14:paraId="7F7B55AB" w14:textId="77777777" w:rsidR="00F16434" w:rsidRPr="00FB67A9" w:rsidRDefault="00F16434" w:rsidP="00F16434">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927004" w14:textId="77777777" w:rsidR="00F16434" w:rsidRPr="00FB67A9" w:rsidRDefault="00F16434" w:rsidP="00F16434">
      <w:pPr>
        <w:ind w:firstLine="284"/>
        <w:jc w:val="both"/>
        <w:rPr>
          <w:rFonts w:ascii="Arial" w:hAnsi="Arial" w:cs="Arial"/>
        </w:rPr>
      </w:pPr>
      <w:r w:rsidRPr="00FB67A9">
        <w:rPr>
          <w:rFonts w:ascii="Arial" w:hAnsi="Arial" w:cs="Arial"/>
        </w:rPr>
        <w:t xml:space="preserve">       </w:t>
      </w:r>
    </w:p>
    <w:p w14:paraId="41E01CB3" w14:textId="77777777" w:rsidR="00F16434" w:rsidRPr="00FB67A9" w:rsidRDefault="00F16434" w:rsidP="00F16434">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DB9D14C" w14:textId="77777777" w:rsidR="00F16434" w:rsidRPr="00FB67A9" w:rsidRDefault="00F16434" w:rsidP="00F16434">
      <w:pPr>
        <w:ind w:firstLine="284"/>
        <w:jc w:val="both"/>
        <w:rPr>
          <w:rFonts w:ascii="Arial" w:hAnsi="Arial" w:cs="Arial"/>
        </w:rPr>
      </w:pPr>
    </w:p>
    <w:p w14:paraId="6C9F3B61" w14:textId="77777777" w:rsidR="00F16434" w:rsidRPr="000E0F32" w:rsidRDefault="00F16434" w:rsidP="00F1643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3B5F239" w14:textId="77777777" w:rsidR="00F16434" w:rsidRPr="00FB67A9" w:rsidRDefault="00F16434" w:rsidP="00F16434">
      <w:pPr>
        <w:ind w:firstLine="284"/>
        <w:jc w:val="both"/>
        <w:rPr>
          <w:rFonts w:ascii="Arial" w:hAnsi="Arial" w:cs="Arial"/>
        </w:rPr>
      </w:pPr>
    </w:p>
    <w:p w14:paraId="661A4374" w14:textId="77777777" w:rsidR="00F16434" w:rsidRPr="00FB67A9" w:rsidRDefault="00F16434" w:rsidP="00F1643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189AB5AD" w14:textId="77777777" w:rsidR="00F16434" w:rsidRPr="00FB67A9" w:rsidRDefault="00F16434" w:rsidP="00F16434">
      <w:pPr>
        <w:ind w:firstLine="284"/>
        <w:jc w:val="both"/>
        <w:rPr>
          <w:rFonts w:ascii="Arial" w:hAnsi="Arial" w:cs="Arial"/>
        </w:rPr>
      </w:pPr>
    </w:p>
    <w:p w14:paraId="02385CFB" w14:textId="77777777" w:rsidR="00F16434" w:rsidRPr="00FB67A9" w:rsidRDefault="00F16434" w:rsidP="00F1643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753C653" w14:textId="77777777" w:rsidR="00F16434" w:rsidRPr="00FB67A9" w:rsidRDefault="00F16434" w:rsidP="00F16434">
      <w:pPr>
        <w:ind w:firstLine="284"/>
        <w:jc w:val="both"/>
        <w:rPr>
          <w:rFonts w:ascii="Arial" w:hAnsi="Arial" w:cs="Arial"/>
        </w:rPr>
      </w:pPr>
    </w:p>
    <w:p w14:paraId="73EC4062" w14:textId="77777777" w:rsidR="00F16434" w:rsidRPr="00FB67A9" w:rsidRDefault="00F16434" w:rsidP="00F16434">
      <w:pPr>
        <w:ind w:firstLine="284"/>
        <w:jc w:val="both"/>
        <w:rPr>
          <w:rFonts w:ascii="Arial" w:hAnsi="Arial" w:cs="Arial"/>
        </w:rPr>
      </w:pPr>
      <w:r w:rsidRPr="00FB67A9">
        <w:rPr>
          <w:rFonts w:ascii="Arial" w:hAnsi="Arial" w:cs="Arial"/>
          <w:b/>
          <w:bCs/>
        </w:rPr>
        <w:t>13. SANÇÕES ADMINISTRATIVAS</w:t>
      </w:r>
    </w:p>
    <w:p w14:paraId="496EE577" w14:textId="77777777" w:rsidR="00F16434" w:rsidRPr="00FB67A9" w:rsidRDefault="00F16434" w:rsidP="00F16434">
      <w:pPr>
        <w:ind w:firstLine="284"/>
        <w:jc w:val="both"/>
        <w:rPr>
          <w:rFonts w:ascii="Arial" w:hAnsi="Arial" w:cs="Arial"/>
          <w:highlight w:val="yellow"/>
        </w:rPr>
      </w:pPr>
    </w:p>
    <w:p w14:paraId="3E65D56E"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63B9B693" w14:textId="77777777" w:rsidR="00F16434" w:rsidRPr="00FB67A9" w:rsidRDefault="00F16434" w:rsidP="00F16434">
      <w:pPr>
        <w:ind w:firstLine="284"/>
        <w:jc w:val="both"/>
        <w:rPr>
          <w:rFonts w:ascii="Arial" w:hAnsi="Arial" w:cs="Arial"/>
        </w:rPr>
      </w:pPr>
    </w:p>
    <w:p w14:paraId="669E0888" w14:textId="77777777" w:rsidR="00F16434" w:rsidRPr="00FB67A9" w:rsidRDefault="00F16434" w:rsidP="00F16434">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0" w:name="_Ref114668085"/>
      <w:bookmarkStart w:id="1" w:name="_Hlk114652595"/>
      <w:r w:rsidRPr="00FB67A9">
        <w:rPr>
          <w:rFonts w:ascii="Arial" w:hAnsi="Arial" w:cs="Arial"/>
        </w:rPr>
        <w:t>deixar de entregar a documentação exigida para o certame ou não entregar qualquer documento que tenha sido solicitado pelo/a pregoeiro/a durante o certame;</w:t>
      </w:r>
      <w:bookmarkEnd w:id="0"/>
    </w:p>
    <w:p w14:paraId="57BA2F28" w14:textId="77777777" w:rsidR="00F16434" w:rsidRPr="00FB67A9" w:rsidRDefault="00F16434" w:rsidP="00F16434">
      <w:pPr>
        <w:ind w:firstLine="284"/>
        <w:jc w:val="both"/>
        <w:rPr>
          <w:rFonts w:ascii="Arial" w:hAnsi="Arial" w:cs="Arial"/>
        </w:rPr>
      </w:pPr>
      <w:bookmarkStart w:id="2" w:name="_Ref114668108"/>
    </w:p>
    <w:p w14:paraId="1CB00500" w14:textId="77777777" w:rsidR="00F16434" w:rsidRPr="00FB67A9" w:rsidRDefault="00F16434" w:rsidP="00F16434">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2"/>
    </w:p>
    <w:p w14:paraId="27BC80F5" w14:textId="77777777" w:rsidR="00F16434" w:rsidRPr="00FB67A9" w:rsidRDefault="00F16434" w:rsidP="00F16434">
      <w:pPr>
        <w:ind w:firstLine="284"/>
        <w:jc w:val="both"/>
        <w:rPr>
          <w:rFonts w:ascii="Arial" w:hAnsi="Arial" w:cs="Arial"/>
        </w:rPr>
      </w:pPr>
    </w:p>
    <w:p w14:paraId="05ABF413"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30BF31CE" w14:textId="77777777" w:rsidR="00F16434" w:rsidRPr="00FB67A9" w:rsidRDefault="00F16434" w:rsidP="00F16434">
      <w:pPr>
        <w:ind w:firstLine="284"/>
        <w:jc w:val="both"/>
        <w:rPr>
          <w:rFonts w:ascii="Arial" w:hAnsi="Arial" w:cs="Arial"/>
        </w:rPr>
      </w:pPr>
    </w:p>
    <w:p w14:paraId="31E66874"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4201F4" w14:textId="77777777" w:rsidR="00F16434" w:rsidRPr="00FB67A9" w:rsidRDefault="00F16434" w:rsidP="00F16434">
      <w:pPr>
        <w:ind w:firstLine="284"/>
        <w:jc w:val="both"/>
        <w:rPr>
          <w:rFonts w:ascii="Arial" w:hAnsi="Arial" w:cs="Arial"/>
        </w:rPr>
      </w:pPr>
    </w:p>
    <w:p w14:paraId="5251E95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2B71D0FA" w14:textId="77777777" w:rsidR="00F16434" w:rsidRPr="00FB67A9" w:rsidRDefault="00F16434" w:rsidP="00F16434">
      <w:pPr>
        <w:ind w:firstLine="284"/>
        <w:jc w:val="both"/>
        <w:rPr>
          <w:rFonts w:ascii="Arial" w:hAnsi="Arial" w:cs="Arial"/>
        </w:rPr>
      </w:pPr>
    </w:p>
    <w:p w14:paraId="486AD1E6"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45033E8B" w14:textId="77777777" w:rsidR="00F16434" w:rsidRPr="00FB67A9" w:rsidRDefault="00F16434" w:rsidP="00F16434">
      <w:pPr>
        <w:ind w:firstLine="284"/>
        <w:jc w:val="both"/>
        <w:rPr>
          <w:rFonts w:ascii="Arial" w:hAnsi="Arial" w:cs="Arial"/>
        </w:rPr>
      </w:pPr>
    </w:p>
    <w:p w14:paraId="28833A1B"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4D58EEF5" w14:textId="77777777" w:rsidR="00F16434" w:rsidRPr="00FB67A9" w:rsidRDefault="00F16434" w:rsidP="00F16434">
      <w:pPr>
        <w:ind w:firstLine="284"/>
        <w:jc w:val="both"/>
        <w:rPr>
          <w:rFonts w:ascii="Arial" w:hAnsi="Arial" w:cs="Arial"/>
        </w:rPr>
      </w:pPr>
      <w:bookmarkStart w:id="3" w:name="_Ref114668139"/>
    </w:p>
    <w:p w14:paraId="67D3FBFA" w14:textId="77777777" w:rsidR="00F16434" w:rsidRPr="00FB67A9" w:rsidRDefault="00F16434" w:rsidP="00F16434">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3"/>
    </w:p>
    <w:p w14:paraId="4A7690E4" w14:textId="77777777" w:rsidR="00F16434" w:rsidRPr="00FB67A9" w:rsidRDefault="00F16434" w:rsidP="00F16434">
      <w:pPr>
        <w:ind w:firstLine="284"/>
        <w:jc w:val="both"/>
        <w:rPr>
          <w:rFonts w:ascii="Arial" w:hAnsi="Arial" w:cs="Arial"/>
        </w:rPr>
      </w:pPr>
    </w:p>
    <w:p w14:paraId="41A16A52" w14:textId="77777777" w:rsidR="00F16434" w:rsidRPr="00FB67A9" w:rsidRDefault="00F16434" w:rsidP="00F16434">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6878B06A" w14:textId="77777777" w:rsidR="00F16434" w:rsidRPr="00FB67A9" w:rsidRDefault="00F16434" w:rsidP="00F16434">
      <w:pPr>
        <w:ind w:firstLine="284"/>
        <w:jc w:val="both"/>
        <w:rPr>
          <w:rFonts w:ascii="Arial" w:hAnsi="Arial" w:cs="Arial"/>
        </w:rPr>
      </w:pPr>
      <w:bookmarkStart w:id="4" w:name="_Ref114668249"/>
    </w:p>
    <w:p w14:paraId="7914D089" w14:textId="77777777" w:rsidR="00F16434" w:rsidRPr="00FB67A9" w:rsidRDefault="00F16434" w:rsidP="00F16434">
      <w:pPr>
        <w:ind w:firstLine="284"/>
        <w:jc w:val="both"/>
        <w:rPr>
          <w:rFonts w:ascii="Arial" w:hAnsi="Arial" w:cs="Arial"/>
        </w:rPr>
      </w:pPr>
      <w:r w:rsidRPr="00FB67A9">
        <w:rPr>
          <w:rFonts w:ascii="Arial" w:hAnsi="Arial" w:cs="Arial"/>
          <w:b/>
          <w:bCs/>
        </w:rPr>
        <w:lastRenderedPageBreak/>
        <w:t>13.1.4.</w:t>
      </w:r>
      <w:r w:rsidRPr="00FB67A9">
        <w:rPr>
          <w:rFonts w:ascii="Arial" w:hAnsi="Arial" w:cs="Arial"/>
        </w:rPr>
        <w:t xml:space="preserve"> apresentar declaração ou documentação falsa exigida para o certame ou prestar declaração falsa durante a licitação</w:t>
      </w:r>
      <w:bookmarkEnd w:id="4"/>
    </w:p>
    <w:p w14:paraId="2E91058A" w14:textId="77777777" w:rsidR="00F16434" w:rsidRPr="00FB67A9" w:rsidRDefault="00F16434" w:rsidP="00F16434">
      <w:pPr>
        <w:ind w:firstLine="284"/>
        <w:jc w:val="both"/>
        <w:rPr>
          <w:rFonts w:ascii="Arial" w:hAnsi="Arial" w:cs="Arial"/>
        </w:rPr>
      </w:pPr>
      <w:bookmarkStart w:id="5" w:name="_Ref114668245"/>
    </w:p>
    <w:p w14:paraId="0C8E5D05" w14:textId="77777777" w:rsidR="00F16434" w:rsidRPr="00FB67A9" w:rsidRDefault="00F16434" w:rsidP="00F16434">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5"/>
    </w:p>
    <w:p w14:paraId="4C935325" w14:textId="77777777" w:rsidR="00F16434" w:rsidRPr="00FB67A9" w:rsidRDefault="00F16434" w:rsidP="00F16434">
      <w:pPr>
        <w:ind w:firstLine="284"/>
        <w:jc w:val="both"/>
        <w:rPr>
          <w:rFonts w:ascii="Arial" w:hAnsi="Arial" w:cs="Arial"/>
        </w:rPr>
      </w:pPr>
      <w:bookmarkStart w:id="6" w:name="_Ref114668247"/>
    </w:p>
    <w:p w14:paraId="4AE99379" w14:textId="77777777" w:rsidR="00F16434" w:rsidRPr="00FB67A9" w:rsidRDefault="00F16434" w:rsidP="00F16434">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6"/>
    </w:p>
    <w:p w14:paraId="7DCB6B69" w14:textId="77777777" w:rsidR="00F16434" w:rsidRPr="00FB67A9" w:rsidRDefault="00F16434" w:rsidP="00F16434">
      <w:pPr>
        <w:ind w:firstLine="284"/>
        <w:jc w:val="both"/>
        <w:rPr>
          <w:rFonts w:ascii="Arial" w:hAnsi="Arial" w:cs="Arial"/>
        </w:rPr>
      </w:pPr>
    </w:p>
    <w:p w14:paraId="7FE48EE8" w14:textId="77777777" w:rsidR="00F16434" w:rsidRPr="00FB67A9" w:rsidRDefault="00F16434" w:rsidP="00F16434">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7E4B4C8B" w14:textId="77777777" w:rsidR="00F16434" w:rsidRPr="00FB67A9" w:rsidRDefault="00F16434" w:rsidP="00F16434">
      <w:pPr>
        <w:ind w:firstLine="284"/>
        <w:jc w:val="both"/>
        <w:rPr>
          <w:rFonts w:ascii="Arial" w:hAnsi="Arial" w:cs="Arial"/>
        </w:rPr>
      </w:pPr>
    </w:p>
    <w:p w14:paraId="29C470DA" w14:textId="77777777" w:rsidR="00F16434" w:rsidRPr="00FB67A9" w:rsidRDefault="00F16434" w:rsidP="00F16434">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702A1483" w14:textId="77777777" w:rsidR="00F16434" w:rsidRPr="00FB67A9" w:rsidRDefault="00F16434" w:rsidP="00F16434">
      <w:pPr>
        <w:ind w:firstLine="284"/>
        <w:jc w:val="both"/>
        <w:rPr>
          <w:rFonts w:ascii="Arial" w:hAnsi="Arial" w:cs="Arial"/>
        </w:rPr>
      </w:pPr>
    </w:p>
    <w:p w14:paraId="1961E412" w14:textId="77777777" w:rsidR="00F16434" w:rsidRPr="00FB67A9" w:rsidRDefault="00F16434" w:rsidP="00F16434">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5B775164" w14:textId="77777777" w:rsidR="00F16434" w:rsidRPr="00FB67A9" w:rsidRDefault="00F16434" w:rsidP="00F16434">
      <w:pPr>
        <w:ind w:firstLine="284"/>
        <w:jc w:val="both"/>
        <w:rPr>
          <w:rFonts w:ascii="Arial" w:hAnsi="Arial" w:cs="Arial"/>
        </w:rPr>
      </w:pPr>
      <w:bookmarkStart w:id="7" w:name="_Ref114668251"/>
    </w:p>
    <w:p w14:paraId="0B7A54C7" w14:textId="77777777" w:rsidR="00F16434" w:rsidRPr="00FB67A9" w:rsidRDefault="00F16434" w:rsidP="00F16434">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7"/>
    </w:p>
    <w:p w14:paraId="6F131BE6" w14:textId="77777777" w:rsidR="00F16434" w:rsidRPr="00FB67A9" w:rsidRDefault="00F16434" w:rsidP="00F16434">
      <w:pPr>
        <w:ind w:firstLine="284"/>
        <w:jc w:val="both"/>
        <w:rPr>
          <w:rFonts w:ascii="Arial" w:hAnsi="Arial" w:cs="Arial"/>
        </w:rPr>
      </w:pPr>
      <w:bookmarkStart w:id="8" w:name="_Ref114668252"/>
    </w:p>
    <w:p w14:paraId="4B223CF1" w14:textId="77777777" w:rsidR="00F16434" w:rsidRPr="00FB67A9" w:rsidRDefault="00F16434" w:rsidP="00F16434">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20" w:anchor="art5" w:history="1">
        <w:r w:rsidRPr="00FB67A9">
          <w:rPr>
            <w:rFonts w:ascii="Arial" w:hAnsi="Arial" w:cs="Arial"/>
          </w:rPr>
          <w:t>art. 5º da Lei n.º 12.846, de 2013</w:t>
        </w:r>
      </w:hyperlink>
      <w:r w:rsidRPr="00FB67A9">
        <w:rPr>
          <w:rFonts w:ascii="Arial" w:hAnsi="Arial" w:cs="Arial"/>
        </w:rPr>
        <w:t>.</w:t>
      </w:r>
      <w:bookmarkEnd w:id="8"/>
    </w:p>
    <w:bookmarkEnd w:id="1"/>
    <w:p w14:paraId="7B88C316" w14:textId="77777777" w:rsidR="00F16434" w:rsidRPr="00FB67A9" w:rsidRDefault="00F16434" w:rsidP="00F16434">
      <w:pPr>
        <w:ind w:firstLine="284"/>
        <w:jc w:val="both"/>
        <w:rPr>
          <w:rFonts w:ascii="Arial" w:hAnsi="Arial" w:cs="Arial"/>
          <w:highlight w:val="yellow"/>
        </w:rPr>
      </w:pPr>
    </w:p>
    <w:p w14:paraId="48B12584" w14:textId="77777777" w:rsidR="00F16434" w:rsidRPr="00FB67A9" w:rsidRDefault="00F16434" w:rsidP="00F16434">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4EF922FA" w14:textId="77777777" w:rsidR="00F16434" w:rsidRPr="00FB67A9" w:rsidRDefault="00F16434" w:rsidP="00F16434">
      <w:pPr>
        <w:ind w:firstLine="284"/>
        <w:jc w:val="both"/>
        <w:rPr>
          <w:rFonts w:ascii="Arial" w:hAnsi="Arial" w:cs="Arial"/>
        </w:rPr>
      </w:pPr>
    </w:p>
    <w:p w14:paraId="46BFAB7C"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22285A5" w14:textId="77777777" w:rsidR="00F16434" w:rsidRPr="00FB67A9" w:rsidRDefault="00F16434" w:rsidP="00F16434">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416DDD5D" w14:textId="77777777" w:rsidR="00F16434" w:rsidRPr="00FB67A9" w:rsidRDefault="00F16434" w:rsidP="00F16434">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2ED20B22" w14:textId="77777777" w:rsidR="00F16434" w:rsidRPr="00FB67A9" w:rsidRDefault="00F16434" w:rsidP="00F16434">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4B01E2BB" w14:textId="77777777" w:rsidR="00F16434" w:rsidRPr="00FB67A9" w:rsidRDefault="00F16434" w:rsidP="00F16434">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2263EF6F" w14:textId="77777777" w:rsidR="00F16434" w:rsidRPr="00FB67A9" w:rsidRDefault="00F16434" w:rsidP="00F16434">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1"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6EE54472" w14:textId="77777777" w:rsidR="00F16434" w:rsidRPr="00FB67A9" w:rsidRDefault="00F16434" w:rsidP="00F16434">
      <w:pPr>
        <w:ind w:firstLine="284"/>
        <w:jc w:val="both"/>
        <w:rPr>
          <w:rFonts w:ascii="Arial" w:hAnsi="Arial" w:cs="Arial"/>
          <w:highlight w:val="yellow"/>
        </w:rPr>
      </w:pPr>
    </w:p>
    <w:p w14:paraId="6C7FC26C" w14:textId="77777777" w:rsidR="00F16434" w:rsidRPr="00FB67A9" w:rsidRDefault="00F16434" w:rsidP="00F16434">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7C52908F" w14:textId="77777777" w:rsidR="00F16434" w:rsidRPr="00FB67A9" w:rsidRDefault="00F16434" w:rsidP="00F16434">
      <w:pPr>
        <w:ind w:firstLine="284"/>
        <w:jc w:val="both"/>
        <w:rPr>
          <w:rFonts w:ascii="Arial" w:hAnsi="Arial" w:cs="Arial"/>
        </w:rPr>
      </w:pPr>
    </w:p>
    <w:p w14:paraId="0680AA60" w14:textId="77777777" w:rsidR="00F16434" w:rsidRPr="00FB67A9" w:rsidRDefault="00F16434" w:rsidP="00F16434">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1114D20F" w14:textId="77777777" w:rsidR="00F16434" w:rsidRPr="00D4485A" w:rsidRDefault="00F16434" w:rsidP="00F16434">
      <w:pPr>
        <w:ind w:firstLine="284"/>
        <w:jc w:val="both"/>
        <w:rPr>
          <w:rFonts w:ascii="Arial" w:hAnsi="Arial" w:cs="Arial"/>
          <w:sz w:val="18"/>
        </w:rPr>
      </w:pPr>
    </w:p>
    <w:p w14:paraId="66CB513A" w14:textId="77777777" w:rsidR="00F16434" w:rsidRPr="00FB67A9" w:rsidRDefault="00F16434" w:rsidP="00F16434">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20F81EB9" w14:textId="77777777" w:rsidR="00F16434" w:rsidRPr="00D4485A" w:rsidRDefault="00F16434" w:rsidP="00F16434">
      <w:pPr>
        <w:ind w:firstLine="284"/>
        <w:jc w:val="both"/>
        <w:rPr>
          <w:rFonts w:ascii="Arial" w:hAnsi="Arial" w:cs="Arial"/>
          <w:sz w:val="18"/>
        </w:rPr>
      </w:pPr>
    </w:p>
    <w:p w14:paraId="69BF7453" w14:textId="77777777" w:rsidR="00F16434" w:rsidRPr="00FB67A9" w:rsidRDefault="00F16434" w:rsidP="00F16434">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0DE7B2D" w14:textId="77777777" w:rsidR="00F16434" w:rsidRPr="00D4485A" w:rsidRDefault="00F16434" w:rsidP="00F16434">
      <w:pPr>
        <w:ind w:firstLine="284"/>
        <w:jc w:val="both"/>
        <w:rPr>
          <w:rFonts w:ascii="Arial" w:hAnsi="Arial" w:cs="Arial"/>
          <w:sz w:val="18"/>
        </w:rPr>
      </w:pPr>
    </w:p>
    <w:p w14:paraId="22286430" w14:textId="77777777" w:rsidR="00F16434" w:rsidRPr="00FB67A9" w:rsidRDefault="00F16434" w:rsidP="00F16434">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02983C37" w14:textId="77777777" w:rsidR="00F16434" w:rsidRPr="00D4485A" w:rsidRDefault="00F16434" w:rsidP="00F16434">
      <w:pPr>
        <w:ind w:firstLine="284"/>
        <w:jc w:val="both"/>
        <w:rPr>
          <w:rFonts w:ascii="Arial" w:hAnsi="Arial" w:cs="Arial"/>
          <w:sz w:val="18"/>
        </w:rPr>
      </w:pPr>
    </w:p>
    <w:p w14:paraId="254AB4FE" w14:textId="77777777" w:rsidR="00F16434" w:rsidRPr="00FB67A9" w:rsidRDefault="00F16434" w:rsidP="00F16434">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0E31CB" w14:textId="77777777" w:rsidR="00F16434" w:rsidRPr="00D4485A" w:rsidRDefault="00F16434" w:rsidP="00F16434">
      <w:pPr>
        <w:ind w:firstLine="284"/>
        <w:jc w:val="both"/>
        <w:rPr>
          <w:rFonts w:ascii="Arial" w:hAnsi="Arial" w:cs="Arial"/>
          <w:sz w:val="18"/>
        </w:rPr>
      </w:pPr>
    </w:p>
    <w:p w14:paraId="41990818" w14:textId="77777777" w:rsidR="00F16434" w:rsidRPr="00FB67A9" w:rsidRDefault="00F16434" w:rsidP="00F16434">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26D86846" w14:textId="77777777" w:rsidR="00F16434" w:rsidRPr="00FB67A9" w:rsidRDefault="00F16434" w:rsidP="00F16434">
      <w:pPr>
        <w:ind w:firstLine="284"/>
        <w:jc w:val="both"/>
        <w:rPr>
          <w:rFonts w:ascii="Arial" w:hAnsi="Arial" w:cs="Arial"/>
        </w:rPr>
      </w:pPr>
    </w:p>
    <w:p w14:paraId="5724F9F4" w14:textId="77777777" w:rsidR="00F16434" w:rsidRPr="00FB67A9" w:rsidRDefault="00F16434" w:rsidP="00F16434">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4095EC25" w14:textId="77777777" w:rsidR="00F16434" w:rsidRPr="00FB67A9" w:rsidRDefault="00F16434" w:rsidP="00F16434">
      <w:pPr>
        <w:ind w:firstLine="284"/>
        <w:jc w:val="both"/>
        <w:rPr>
          <w:rFonts w:ascii="Arial" w:hAnsi="Arial" w:cs="Arial"/>
        </w:rPr>
      </w:pPr>
    </w:p>
    <w:p w14:paraId="52910D80" w14:textId="77777777" w:rsidR="00F16434" w:rsidRPr="00FB67A9" w:rsidRDefault="00F16434" w:rsidP="00F16434">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1BFBAF9" w14:textId="77777777" w:rsidR="00F16434" w:rsidRPr="00FB67A9" w:rsidRDefault="00F16434" w:rsidP="00F16434">
      <w:pPr>
        <w:keepLines/>
        <w:ind w:firstLine="284"/>
        <w:jc w:val="both"/>
        <w:rPr>
          <w:rFonts w:ascii="Arial" w:hAnsi="Arial" w:cs="Arial"/>
        </w:rPr>
      </w:pPr>
    </w:p>
    <w:p w14:paraId="5374A345" w14:textId="77777777" w:rsidR="00F16434" w:rsidRPr="00FB67A9" w:rsidRDefault="00F16434" w:rsidP="00F16434">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CA86C7A" w14:textId="77777777" w:rsidR="00F16434" w:rsidRPr="00FB67A9" w:rsidRDefault="00F16434" w:rsidP="00F16434">
      <w:pPr>
        <w:ind w:firstLine="284"/>
        <w:jc w:val="both"/>
        <w:rPr>
          <w:rFonts w:ascii="Arial" w:hAnsi="Arial" w:cs="Arial"/>
        </w:rPr>
      </w:pPr>
    </w:p>
    <w:p w14:paraId="24565911" w14:textId="77777777" w:rsidR="00F16434" w:rsidRPr="00FB67A9" w:rsidRDefault="00F16434" w:rsidP="00F16434">
      <w:pPr>
        <w:pStyle w:val="Corpodetexto"/>
        <w:ind w:firstLine="284"/>
      </w:pPr>
      <w:r w:rsidRPr="00FB67A9">
        <w:rPr>
          <w:b/>
          <w:bCs/>
          <w:sz w:val="20"/>
          <w:szCs w:val="20"/>
        </w:rPr>
        <w:lastRenderedPageBreak/>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1FA3A55D" w14:textId="77777777" w:rsidR="00F16434" w:rsidRPr="00FB67A9" w:rsidRDefault="00F16434" w:rsidP="00F16434">
      <w:pPr>
        <w:ind w:firstLine="284"/>
        <w:jc w:val="both"/>
        <w:rPr>
          <w:rFonts w:ascii="Arial" w:hAnsi="Arial" w:cs="Arial"/>
        </w:rPr>
      </w:pPr>
    </w:p>
    <w:p w14:paraId="640B9F80" w14:textId="77777777" w:rsidR="00F16434" w:rsidRPr="00FB67A9" w:rsidRDefault="00F16434" w:rsidP="00F16434">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2CF2CC9D" w14:textId="77777777" w:rsidR="00F16434" w:rsidRPr="00FB67A9" w:rsidRDefault="00F16434" w:rsidP="00F16434">
      <w:pPr>
        <w:ind w:firstLine="284"/>
        <w:jc w:val="both"/>
        <w:rPr>
          <w:rFonts w:ascii="Arial" w:hAnsi="Arial" w:cs="Arial"/>
        </w:rPr>
      </w:pPr>
    </w:p>
    <w:p w14:paraId="79A07813" w14:textId="77777777" w:rsidR="00F16434" w:rsidRPr="00FB67A9" w:rsidRDefault="00F16434" w:rsidP="00F16434">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1C2B7754" w14:textId="77777777" w:rsidR="00F16434" w:rsidRPr="00FB67A9" w:rsidRDefault="00F16434" w:rsidP="00F16434">
      <w:pPr>
        <w:ind w:firstLine="284"/>
        <w:jc w:val="both"/>
        <w:rPr>
          <w:rFonts w:ascii="Arial" w:hAnsi="Arial" w:cs="Arial"/>
        </w:rPr>
      </w:pPr>
    </w:p>
    <w:p w14:paraId="4A8D7FE5" w14:textId="77777777" w:rsidR="00F16434" w:rsidRPr="00FB67A9" w:rsidRDefault="00F16434" w:rsidP="00F16434">
      <w:pPr>
        <w:ind w:firstLine="284"/>
        <w:jc w:val="both"/>
        <w:rPr>
          <w:rFonts w:ascii="Arial" w:hAnsi="Arial" w:cs="Arial"/>
        </w:rPr>
      </w:pPr>
      <w:r w:rsidRPr="00FB67A9">
        <w:rPr>
          <w:rFonts w:ascii="Arial" w:hAnsi="Arial" w:cs="Arial"/>
          <w:b/>
          <w:bCs/>
        </w:rPr>
        <w:t>14. DOS PAGAMENTOS</w:t>
      </w:r>
    </w:p>
    <w:p w14:paraId="31705EBE" w14:textId="77777777" w:rsidR="00F16434" w:rsidRPr="00FB67A9" w:rsidRDefault="00F16434" w:rsidP="00F16434">
      <w:pPr>
        <w:ind w:firstLine="284"/>
        <w:jc w:val="both"/>
        <w:rPr>
          <w:rFonts w:ascii="Arial" w:hAnsi="Arial" w:cs="Arial"/>
        </w:rPr>
      </w:pPr>
    </w:p>
    <w:p w14:paraId="3EEF5DBD" w14:textId="77777777" w:rsidR="00F16434" w:rsidRPr="00FB67A9" w:rsidRDefault="00F16434" w:rsidP="00F16434">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7FEBF6C5" w14:textId="77777777" w:rsidR="00F16434" w:rsidRPr="00FB67A9" w:rsidRDefault="00F16434" w:rsidP="00F16434">
      <w:pPr>
        <w:ind w:firstLine="284"/>
        <w:jc w:val="both"/>
        <w:rPr>
          <w:rFonts w:ascii="Arial" w:hAnsi="Arial" w:cs="Arial"/>
        </w:rPr>
      </w:pPr>
    </w:p>
    <w:p w14:paraId="1A66DEFA" w14:textId="77777777" w:rsidR="00F16434" w:rsidRPr="00FB67A9" w:rsidRDefault="00F16434" w:rsidP="00F16434">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7784D696" w14:textId="77777777" w:rsidR="00F16434" w:rsidRPr="00FB67A9" w:rsidRDefault="00F16434" w:rsidP="00F16434">
      <w:pPr>
        <w:ind w:firstLine="284"/>
        <w:jc w:val="both"/>
        <w:rPr>
          <w:rFonts w:ascii="Arial" w:hAnsi="Arial" w:cs="Arial"/>
        </w:rPr>
      </w:pPr>
    </w:p>
    <w:p w14:paraId="3E293A6B" w14:textId="77777777" w:rsidR="00F16434" w:rsidRPr="00FB67A9" w:rsidRDefault="00F16434" w:rsidP="00F16434">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2"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4EB2F383" w14:textId="77777777" w:rsidR="00F16434" w:rsidRPr="00FB67A9" w:rsidRDefault="00F16434" w:rsidP="00F16434">
      <w:pPr>
        <w:ind w:firstLine="284"/>
        <w:jc w:val="both"/>
        <w:rPr>
          <w:rFonts w:ascii="Arial" w:hAnsi="Arial" w:cs="Arial"/>
        </w:rPr>
      </w:pPr>
    </w:p>
    <w:p w14:paraId="4234BDDC" w14:textId="77777777" w:rsidR="00F16434" w:rsidRPr="00FB67A9" w:rsidRDefault="00F16434" w:rsidP="00F16434">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C646F85" w14:textId="77777777" w:rsidR="00F16434" w:rsidRPr="00FB67A9" w:rsidRDefault="00F16434" w:rsidP="00F16434">
      <w:pPr>
        <w:ind w:firstLine="284"/>
        <w:jc w:val="both"/>
        <w:rPr>
          <w:rFonts w:ascii="Arial" w:hAnsi="Arial" w:cs="Arial"/>
        </w:rPr>
      </w:pPr>
    </w:p>
    <w:p w14:paraId="34172FE9" w14:textId="77777777" w:rsidR="00F16434" w:rsidRPr="00FB67A9" w:rsidRDefault="00F16434" w:rsidP="00F16434">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7895DB60" w14:textId="77777777" w:rsidR="00F16434" w:rsidRPr="00FB67A9" w:rsidRDefault="00F16434" w:rsidP="00F16434">
      <w:pPr>
        <w:ind w:firstLine="284"/>
        <w:jc w:val="both"/>
        <w:rPr>
          <w:rFonts w:ascii="Arial" w:hAnsi="Arial" w:cs="Arial"/>
        </w:rPr>
      </w:pPr>
    </w:p>
    <w:p w14:paraId="280DFAFF" w14:textId="77777777" w:rsidR="00F16434" w:rsidRPr="00FB67A9" w:rsidRDefault="00F16434" w:rsidP="00F16434">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B62CBB3" w14:textId="77777777" w:rsidR="00F16434" w:rsidRPr="00FB67A9" w:rsidRDefault="00F16434" w:rsidP="00F16434">
      <w:pPr>
        <w:ind w:firstLine="284"/>
        <w:jc w:val="both"/>
        <w:rPr>
          <w:rFonts w:ascii="Arial" w:hAnsi="Arial" w:cs="Arial"/>
        </w:rPr>
      </w:pPr>
    </w:p>
    <w:p w14:paraId="582D5B4E" w14:textId="77777777" w:rsidR="00F16434" w:rsidRPr="00FB67A9" w:rsidRDefault="00F16434" w:rsidP="00F16434">
      <w:pPr>
        <w:ind w:firstLine="284"/>
        <w:jc w:val="both"/>
        <w:rPr>
          <w:rFonts w:ascii="Arial" w:hAnsi="Arial" w:cs="Arial"/>
        </w:rPr>
      </w:pPr>
      <w:r w:rsidRPr="00FB67A9">
        <w:rPr>
          <w:rFonts w:ascii="Arial" w:hAnsi="Arial" w:cs="Arial"/>
          <w:b/>
          <w:bCs/>
        </w:rPr>
        <w:t>15. FORMALIZAÇÃO DO INSTRUMENTO CONTRATUAL</w:t>
      </w:r>
    </w:p>
    <w:p w14:paraId="5F14B1E6" w14:textId="77777777" w:rsidR="00F16434" w:rsidRPr="00FB67A9" w:rsidRDefault="00F16434" w:rsidP="00F16434">
      <w:pPr>
        <w:ind w:firstLine="284"/>
        <w:jc w:val="both"/>
        <w:rPr>
          <w:rFonts w:ascii="Arial" w:hAnsi="Arial" w:cs="Arial"/>
        </w:rPr>
      </w:pPr>
    </w:p>
    <w:p w14:paraId="37F9BA58" w14:textId="77777777" w:rsidR="00F16434" w:rsidRPr="00FB67A9" w:rsidRDefault="00F16434" w:rsidP="00F16434">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026E8A21" w14:textId="77777777" w:rsidR="00F16434" w:rsidRPr="00FB67A9" w:rsidRDefault="00F16434" w:rsidP="00F16434">
      <w:pPr>
        <w:ind w:firstLine="284"/>
        <w:jc w:val="both"/>
        <w:rPr>
          <w:rFonts w:ascii="Arial" w:hAnsi="Arial" w:cs="Arial"/>
          <w:highlight w:val="yellow"/>
        </w:rPr>
      </w:pPr>
    </w:p>
    <w:p w14:paraId="65B5C464" w14:textId="77777777" w:rsidR="00F16434" w:rsidRPr="00FB67A9" w:rsidRDefault="00F16434" w:rsidP="00F16434">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093C1736" w14:textId="77777777" w:rsidR="00F16434" w:rsidRPr="00FB67A9" w:rsidRDefault="00F16434" w:rsidP="00F16434">
      <w:pPr>
        <w:ind w:firstLine="284"/>
        <w:rPr>
          <w:rFonts w:ascii="Arial" w:hAnsi="Arial" w:cs="Arial"/>
        </w:rPr>
      </w:pPr>
    </w:p>
    <w:p w14:paraId="615325CB" w14:textId="77777777" w:rsidR="00F16434" w:rsidRPr="00FB67A9" w:rsidRDefault="00F16434" w:rsidP="00F16434">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DDDB8E8" w14:textId="77777777" w:rsidR="00F16434" w:rsidRPr="00FB67A9" w:rsidRDefault="00F16434" w:rsidP="00F16434">
      <w:pPr>
        <w:pStyle w:val="Corpodetexto31"/>
        <w:ind w:firstLine="284"/>
        <w:rPr>
          <w:color w:val="auto"/>
        </w:rPr>
      </w:pPr>
    </w:p>
    <w:p w14:paraId="4E0B8628" w14:textId="77777777" w:rsidR="00F16434" w:rsidRPr="00FB67A9" w:rsidRDefault="00F16434" w:rsidP="00F16434">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2B267942" w14:textId="77777777" w:rsidR="00F16434" w:rsidRPr="00FB67A9" w:rsidRDefault="00F16434" w:rsidP="00F16434">
      <w:pPr>
        <w:pStyle w:val="Corpodetexto31"/>
        <w:ind w:firstLine="284"/>
        <w:rPr>
          <w:color w:val="auto"/>
        </w:rPr>
      </w:pPr>
    </w:p>
    <w:p w14:paraId="7E06B2D0" w14:textId="77777777" w:rsidR="00F16434" w:rsidRPr="00FB67A9" w:rsidRDefault="00F16434" w:rsidP="00F16434">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6206CD99" w14:textId="77777777" w:rsidR="00F16434" w:rsidRPr="00FB67A9" w:rsidRDefault="00F16434" w:rsidP="00F16434">
      <w:pPr>
        <w:pStyle w:val="Corpodetexto31"/>
        <w:ind w:firstLine="284"/>
        <w:rPr>
          <w:color w:val="auto"/>
        </w:rPr>
      </w:pPr>
    </w:p>
    <w:p w14:paraId="3A0A401F" w14:textId="77777777" w:rsidR="00F16434" w:rsidRPr="00FB67A9" w:rsidRDefault="00F16434" w:rsidP="00F16434">
      <w:pPr>
        <w:pStyle w:val="Corpodetexto31"/>
        <w:ind w:firstLine="284"/>
        <w:rPr>
          <w:color w:val="auto"/>
        </w:rPr>
      </w:pPr>
      <w:r w:rsidRPr="00FB67A9">
        <w:rPr>
          <w:b/>
          <w:bCs/>
          <w:color w:val="auto"/>
        </w:rPr>
        <w:t>15.6.</w:t>
      </w:r>
      <w:r w:rsidRPr="00FB67A9">
        <w:rPr>
          <w:color w:val="auto"/>
        </w:rPr>
        <w:t xml:space="preserve"> A Contratada fica obrigada a aceitar, nas mesmas condições iniciais, acréscimos ou supressões, do objeto contratual, até o limite de 25% (vinte e cinco por cento) do valor inicial do contrato.</w:t>
      </w:r>
    </w:p>
    <w:p w14:paraId="364AC16D" w14:textId="77777777" w:rsidR="00F16434" w:rsidRPr="00FB67A9" w:rsidRDefault="00F16434" w:rsidP="00F16434">
      <w:pPr>
        <w:ind w:firstLine="284"/>
        <w:jc w:val="both"/>
        <w:rPr>
          <w:rFonts w:ascii="Arial" w:hAnsi="Arial" w:cs="Arial"/>
          <w:b/>
          <w:bCs/>
        </w:rPr>
      </w:pPr>
    </w:p>
    <w:p w14:paraId="6CEB361B" w14:textId="77777777" w:rsidR="00F16434" w:rsidRPr="00FB67A9" w:rsidRDefault="00F16434" w:rsidP="00F16434">
      <w:pPr>
        <w:ind w:firstLine="284"/>
        <w:jc w:val="both"/>
        <w:rPr>
          <w:rFonts w:ascii="Arial" w:hAnsi="Arial" w:cs="Arial"/>
        </w:rPr>
      </w:pPr>
      <w:r w:rsidRPr="00FB67A9">
        <w:rPr>
          <w:rFonts w:ascii="Arial" w:hAnsi="Arial" w:cs="Arial"/>
          <w:b/>
          <w:bCs/>
        </w:rPr>
        <w:lastRenderedPageBreak/>
        <w:t>16. DISPOSIÇÕES FINAIS</w:t>
      </w:r>
    </w:p>
    <w:p w14:paraId="16879CE7" w14:textId="77777777" w:rsidR="00F16434" w:rsidRPr="00FB67A9" w:rsidRDefault="00F16434" w:rsidP="00F16434">
      <w:pPr>
        <w:ind w:firstLine="284"/>
        <w:jc w:val="both"/>
        <w:rPr>
          <w:rFonts w:ascii="Arial" w:hAnsi="Arial" w:cs="Arial"/>
        </w:rPr>
      </w:pPr>
    </w:p>
    <w:p w14:paraId="6B9AFD64"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3F7DD5D" w14:textId="77777777" w:rsidR="00F16434" w:rsidRPr="00FB67A9" w:rsidRDefault="00F16434" w:rsidP="00F16434">
      <w:pPr>
        <w:ind w:firstLine="284"/>
        <w:jc w:val="both"/>
        <w:rPr>
          <w:rFonts w:ascii="Arial" w:hAnsi="Arial" w:cs="Arial"/>
        </w:rPr>
      </w:pPr>
    </w:p>
    <w:p w14:paraId="46F41253" w14:textId="77777777" w:rsidR="00F16434" w:rsidRPr="00FB67A9" w:rsidRDefault="00F16434" w:rsidP="00F16434">
      <w:pPr>
        <w:ind w:firstLine="284"/>
        <w:jc w:val="both"/>
        <w:rPr>
          <w:rFonts w:ascii="Arial" w:hAnsi="Arial" w:cs="Arial"/>
        </w:rPr>
      </w:pPr>
      <w:r w:rsidRPr="00FB67A9">
        <w:rPr>
          <w:rFonts w:ascii="Arial" w:hAnsi="Arial" w:cs="Arial"/>
          <w:b/>
          <w:bCs/>
        </w:rPr>
        <w:t>16.2.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1C6FD651" w14:textId="77777777" w:rsidR="00F16434" w:rsidRPr="00FB67A9" w:rsidRDefault="00F16434" w:rsidP="00F16434">
      <w:pPr>
        <w:ind w:firstLine="284"/>
        <w:jc w:val="both"/>
        <w:rPr>
          <w:rFonts w:ascii="Arial" w:hAnsi="Arial" w:cs="Arial"/>
        </w:rPr>
      </w:pPr>
    </w:p>
    <w:p w14:paraId="097DA4F1"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16.3. </w:t>
      </w:r>
      <w:r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342D57EA" w14:textId="77777777" w:rsidR="00F16434" w:rsidRPr="00FB67A9" w:rsidRDefault="00F16434" w:rsidP="00F16434">
      <w:pPr>
        <w:ind w:firstLine="284"/>
        <w:jc w:val="both"/>
        <w:rPr>
          <w:rFonts w:ascii="Arial" w:hAnsi="Arial" w:cs="Arial"/>
        </w:rPr>
      </w:pPr>
    </w:p>
    <w:p w14:paraId="4A9285D9"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16.4. </w:t>
      </w:r>
      <w:r w:rsidRPr="00FB67A9">
        <w:rPr>
          <w:rFonts w:ascii="Arial" w:hAnsi="Arial" w:cs="Arial"/>
        </w:rPr>
        <w:t>Após a apresentação da proposta, não caberá desistência, salvo por motivo justo decorrente de fato superveniente e aceito pelo Pregoeiro.</w:t>
      </w:r>
    </w:p>
    <w:p w14:paraId="7225A780" w14:textId="77777777" w:rsidR="00F16434" w:rsidRPr="00FB67A9" w:rsidRDefault="00F16434" w:rsidP="00F16434">
      <w:pPr>
        <w:ind w:firstLine="284"/>
        <w:jc w:val="both"/>
        <w:rPr>
          <w:rFonts w:ascii="Arial" w:hAnsi="Arial" w:cs="Arial"/>
        </w:rPr>
      </w:pPr>
    </w:p>
    <w:p w14:paraId="2997D941"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417660EA" w14:textId="77777777" w:rsidR="00F16434" w:rsidRPr="00FB67A9" w:rsidRDefault="00F16434" w:rsidP="00F16434">
      <w:pPr>
        <w:ind w:firstLine="284"/>
        <w:jc w:val="both"/>
        <w:rPr>
          <w:rFonts w:ascii="Arial" w:hAnsi="Arial" w:cs="Arial"/>
        </w:rPr>
      </w:pPr>
    </w:p>
    <w:p w14:paraId="7570C3BA"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211A4CB" w14:textId="77777777" w:rsidR="00F16434" w:rsidRPr="00FB67A9" w:rsidRDefault="00F16434" w:rsidP="00F16434">
      <w:pPr>
        <w:ind w:firstLine="284"/>
        <w:jc w:val="both"/>
        <w:rPr>
          <w:rFonts w:ascii="Arial" w:hAnsi="Arial" w:cs="Arial"/>
        </w:rPr>
      </w:pPr>
    </w:p>
    <w:p w14:paraId="79EBBAB6" w14:textId="77777777" w:rsidR="00F16434" w:rsidRPr="00FB67A9" w:rsidRDefault="00F16434" w:rsidP="00F16434">
      <w:pPr>
        <w:ind w:firstLine="284"/>
        <w:jc w:val="both"/>
        <w:rPr>
          <w:rFonts w:ascii="Arial" w:hAnsi="Arial" w:cs="Arial"/>
        </w:rPr>
      </w:pPr>
      <w:r w:rsidRPr="00FB67A9">
        <w:rPr>
          <w:rFonts w:ascii="Arial" w:hAnsi="Arial" w:cs="Arial"/>
          <w:b/>
          <w:bCs/>
        </w:rPr>
        <w:t xml:space="preserve">16.7. </w:t>
      </w:r>
      <w:r w:rsidRPr="00FB67A9">
        <w:rPr>
          <w:rFonts w:ascii="Arial" w:hAnsi="Arial" w:cs="Arial"/>
        </w:rPr>
        <w:t>As licitantes intimadas para prestar qualquer esclarecimento adicional deverão fazê-lo no prazo determinado pelo Pregoeiro, sob pena de desclassificação/inabilitação.</w:t>
      </w:r>
    </w:p>
    <w:p w14:paraId="6366D672" w14:textId="77777777" w:rsidR="00F16434" w:rsidRPr="00FB67A9" w:rsidRDefault="00F16434" w:rsidP="00F16434">
      <w:pPr>
        <w:ind w:firstLine="284"/>
        <w:jc w:val="both"/>
        <w:rPr>
          <w:rFonts w:ascii="Arial" w:hAnsi="Arial" w:cs="Arial"/>
        </w:rPr>
      </w:pPr>
    </w:p>
    <w:p w14:paraId="7B3DCDC5" w14:textId="77777777" w:rsidR="00F16434" w:rsidRPr="00FB67A9" w:rsidRDefault="00F16434" w:rsidP="00F16434">
      <w:pPr>
        <w:ind w:firstLine="284"/>
        <w:jc w:val="both"/>
        <w:rPr>
          <w:rFonts w:ascii="Arial" w:hAnsi="Arial" w:cs="Arial"/>
        </w:rPr>
      </w:pPr>
      <w:r w:rsidRPr="00FB67A9">
        <w:rPr>
          <w:rFonts w:ascii="Arial" w:hAnsi="Arial" w:cs="Arial"/>
          <w:b/>
          <w:bCs/>
        </w:rPr>
        <w:t>16.8.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D0BF029" w14:textId="77777777" w:rsidR="00F16434" w:rsidRPr="00FB67A9" w:rsidRDefault="00F16434" w:rsidP="00F16434">
      <w:pPr>
        <w:ind w:firstLine="284"/>
        <w:jc w:val="both"/>
        <w:rPr>
          <w:rFonts w:ascii="Arial" w:hAnsi="Arial" w:cs="Arial"/>
        </w:rPr>
      </w:pPr>
    </w:p>
    <w:p w14:paraId="1E091676" w14:textId="77777777" w:rsidR="00F16434" w:rsidRPr="00FB67A9" w:rsidRDefault="00F16434" w:rsidP="00F16434">
      <w:pPr>
        <w:ind w:firstLine="284"/>
        <w:jc w:val="both"/>
        <w:rPr>
          <w:rFonts w:ascii="Arial" w:hAnsi="Arial" w:cs="Arial"/>
        </w:rPr>
      </w:pPr>
      <w:r w:rsidRPr="00FB67A9">
        <w:rPr>
          <w:rFonts w:ascii="Arial" w:hAnsi="Arial" w:cs="Arial"/>
          <w:b/>
          <w:bCs/>
        </w:rPr>
        <w:t>16.9.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DAF5DDE" w14:textId="77777777" w:rsidR="00F16434" w:rsidRPr="00FB67A9" w:rsidRDefault="00F16434" w:rsidP="00F16434">
      <w:pPr>
        <w:ind w:firstLine="284"/>
        <w:jc w:val="both"/>
        <w:rPr>
          <w:rFonts w:ascii="Arial" w:hAnsi="Arial" w:cs="Arial"/>
        </w:rPr>
      </w:pPr>
    </w:p>
    <w:p w14:paraId="2BB105E9" w14:textId="77777777" w:rsidR="00F16434" w:rsidRPr="00FB67A9" w:rsidRDefault="00F16434" w:rsidP="00F16434">
      <w:pPr>
        <w:ind w:firstLine="284"/>
        <w:jc w:val="both"/>
        <w:rPr>
          <w:rFonts w:ascii="Arial" w:hAnsi="Arial" w:cs="Arial"/>
        </w:rPr>
      </w:pPr>
      <w:r w:rsidRPr="00FB67A9">
        <w:rPr>
          <w:rFonts w:ascii="Arial" w:hAnsi="Arial" w:cs="Arial"/>
          <w:b/>
          <w:bCs/>
        </w:rPr>
        <w:t>16.10.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13C8393" w14:textId="77777777" w:rsidR="00F16434" w:rsidRPr="00FB67A9" w:rsidRDefault="00F16434" w:rsidP="00F16434">
      <w:pPr>
        <w:ind w:firstLine="284"/>
        <w:jc w:val="both"/>
        <w:rPr>
          <w:rFonts w:ascii="Arial" w:hAnsi="Arial" w:cs="Arial"/>
        </w:rPr>
      </w:pPr>
    </w:p>
    <w:p w14:paraId="499086A1" w14:textId="77777777" w:rsidR="00F16434" w:rsidRPr="00FB67A9" w:rsidRDefault="00F16434" w:rsidP="00F16434">
      <w:pPr>
        <w:ind w:firstLine="284"/>
        <w:jc w:val="both"/>
        <w:rPr>
          <w:rFonts w:ascii="Arial" w:hAnsi="Arial" w:cs="Arial"/>
        </w:rPr>
      </w:pPr>
      <w:r w:rsidRPr="00FB67A9">
        <w:rPr>
          <w:rFonts w:ascii="Arial" w:hAnsi="Arial" w:cs="Arial"/>
          <w:b/>
          <w:bCs/>
        </w:rPr>
        <w:t>16.11.</w:t>
      </w:r>
      <w:r w:rsidRPr="00FB67A9">
        <w:rPr>
          <w:rFonts w:ascii="Arial" w:hAnsi="Arial" w:cs="Arial"/>
        </w:rPr>
        <w:t xml:space="preserve"> A participação da licitante nesta licitação implicará na aceitação de todos os termos e condições deste Edital.</w:t>
      </w:r>
    </w:p>
    <w:p w14:paraId="48899B5D" w14:textId="77777777" w:rsidR="00F16434" w:rsidRPr="00FB67A9" w:rsidRDefault="00F16434" w:rsidP="00F16434">
      <w:pPr>
        <w:ind w:firstLine="284"/>
        <w:jc w:val="both"/>
        <w:rPr>
          <w:rFonts w:ascii="Arial" w:hAnsi="Arial" w:cs="Arial"/>
        </w:rPr>
      </w:pPr>
    </w:p>
    <w:p w14:paraId="621A268F" w14:textId="77777777" w:rsidR="00F16434" w:rsidRPr="00FB67A9" w:rsidRDefault="00F16434" w:rsidP="00F16434">
      <w:pPr>
        <w:ind w:firstLine="284"/>
        <w:jc w:val="both"/>
        <w:rPr>
          <w:rFonts w:ascii="Arial" w:hAnsi="Arial" w:cs="Arial"/>
        </w:rPr>
      </w:pPr>
      <w:r w:rsidRPr="00FB67A9">
        <w:rPr>
          <w:rFonts w:ascii="Arial" w:hAnsi="Arial" w:cs="Arial"/>
          <w:b/>
          <w:bCs/>
        </w:rPr>
        <w:t>16.12.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0462BBF" w14:textId="77777777" w:rsidR="00F16434" w:rsidRPr="00FB67A9" w:rsidRDefault="00F16434" w:rsidP="00F16434">
      <w:pPr>
        <w:ind w:firstLine="284"/>
        <w:jc w:val="both"/>
        <w:rPr>
          <w:rFonts w:ascii="Arial" w:hAnsi="Arial" w:cs="Arial"/>
        </w:rPr>
      </w:pPr>
    </w:p>
    <w:p w14:paraId="3F08F22A" w14:textId="77777777" w:rsidR="00F16434" w:rsidRPr="004E09B2" w:rsidRDefault="00F16434" w:rsidP="00F16434">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553EFC70" w14:textId="77777777" w:rsidR="00F16434" w:rsidRPr="004E09B2" w:rsidRDefault="00F16434" w:rsidP="00F16434">
      <w:pPr>
        <w:tabs>
          <w:tab w:val="left" w:pos="284"/>
        </w:tabs>
        <w:ind w:firstLine="284"/>
        <w:jc w:val="both"/>
        <w:rPr>
          <w:rFonts w:ascii="Arial" w:hAnsi="Arial" w:cs="Arial"/>
        </w:rPr>
      </w:pPr>
    </w:p>
    <w:p w14:paraId="6C6743F4" w14:textId="77777777" w:rsidR="00F16434" w:rsidRPr="004E09B2" w:rsidRDefault="00F16434" w:rsidP="00F16434">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0A6DDBA" w14:textId="77777777" w:rsidR="00F16434" w:rsidRPr="004E09B2" w:rsidRDefault="00F16434" w:rsidP="00F16434">
      <w:pPr>
        <w:tabs>
          <w:tab w:val="left" w:pos="284"/>
        </w:tabs>
        <w:ind w:firstLine="284"/>
        <w:jc w:val="both"/>
        <w:rPr>
          <w:rFonts w:ascii="Arial" w:hAnsi="Arial" w:cs="Arial"/>
        </w:rPr>
      </w:pPr>
    </w:p>
    <w:p w14:paraId="2C1DB362" w14:textId="77777777" w:rsidR="00534D2C" w:rsidRPr="000E0F32" w:rsidRDefault="00534D2C" w:rsidP="00C04997">
      <w:pPr>
        <w:tabs>
          <w:tab w:val="left" w:pos="284"/>
        </w:tabs>
        <w:ind w:firstLine="284"/>
        <w:jc w:val="both"/>
        <w:rPr>
          <w:rStyle w:val="Hyperlink"/>
          <w:rFonts w:ascii="Arial" w:hAnsi="Arial" w:cs="Arial"/>
          <w:color w:val="auto"/>
          <w:u w:val="none"/>
        </w:rPr>
      </w:pPr>
      <w:r w:rsidRPr="000E0F32">
        <w:rPr>
          <w:rFonts w:ascii="Arial" w:hAnsi="Arial" w:cs="Arial"/>
          <w:b/>
          <w:bCs/>
        </w:rPr>
        <w:t>1</w:t>
      </w:r>
      <w:r w:rsidR="003A67D2" w:rsidRPr="000E0F32">
        <w:rPr>
          <w:rFonts w:ascii="Arial" w:hAnsi="Arial" w:cs="Arial"/>
          <w:b/>
          <w:bCs/>
        </w:rPr>
        <w:t>6</w:t>
      </w:r>
      <w:r w:rsidRPr="000E0F32">
        <w:rPr>
          <w:rFonts w:ascii="Arial" w:hAnsi="Arial" w:cs="Arial"/>
          <w:b/>
          <w:bCs/>
        </w:rPr>
        <w:t>.1</w:t>
      </w:r>
      <w:r w:rsidR="00F16434">
        <w:rPr>
          <w:rFonts w:ascii="Arial" w:hAnsi="Arial" w:cs="Arial"/>
          <w:b/>
          <w:bCs/>
        </w:rPr>
        <w:t>5</w:t>
      </w:r>
      <w:r w:rsidR="0077368C" w:rsidRPr="000E0F32">
        <w:rPr>
          <w:rFonts w:ascii="Arial" w:hAnsi="Arial" w:cs="Arial"/>
          <w:b/>
          <w:bCs/>
        </w:rPr>
        <w:t>.</w:t>
      </w:r>
      <w:r w:rsidRPr="000E0F32">
        <w:rPr>
          <w:rFonts w:ascii="Arial" w:hAnsi="Arial" w:cs="Arial"/>
        </w:rPr>
        <w:t xml:space="preserve"> O edital de pregão</w:t>
      </w:r>
      <w:r w:rsidR="00357ECA" w:rsidRPr="000E0F32">
        <w:rPr>
          <w:rStyle w:val="Hyperlink"/>
          <w:rFonts w:ascii="Arial" w:hAnsi="Arial" w:cs="Arial"/>
          <w:color w:val="auto"/>
          <w:u w:val="none"/>
        </w:rPr>
        <w:t xml:space="preserve"> </w:t>
      </w:r>
      <w:r w:rsidRPr="000E0F32">
        <w:rPr>
          <w:rStyle w:val="Hyperlink"/>
          <w:rFonts w:ascii="Arial" w:hAnsi="Arial" w:cs="Arial"/>
          <w:color w:val="auto"/>
          <w:u w:val="none"/>
        </w:rPr>
        <w:t>será composto de:</w:t>
      </w:r>
    </w:p>
    <w:p w14:paraId="0A778953" w14:textId="6FA2AE4A" w:rsidR="00534D2C" w:rsidRPr="000E0F32" w:rsidRDefault="00534D2C" w:rsidP="00C04997">
      <w:pPr>
        <w:tabs>
          <w:tab w:val="left" w:pos="284"/>
        </w:tabs>
        <w:ind w:firstLine="284"/>
        <w:jc w:val="both"/>
        <w:rPr>
          <w:rStyle w:val="Hyperlink"/>
          <w:rFonts w:ascii="Arial" w:hAnsi="Arial" w:cs="Arial"/>
          <w:color w:val="auto"/>
          <w:u w:val="none"/>
        </w:rPr>
      </w:pPr>
      <w:r w:rsidRPr="000E0F32">
        <w:rPr>
          <w:rStyle w:val="Hyperlink"/>
          <w:rFonts w:ascii="Arial" w:hAnsi="Arial" w:cs="Arial"/>
          <w:b/>
          <w:bCs/>
          <w:color w:val="auto"/>
          <w:u w:val="none"/>
        </w:rPr>
        <w:lastRenderedPageBreak/>
        <w:t xml:space="preserve">a) </w:t>
      </w:r>
      <w:r w:rsidRPr="000E0F32">
        <w:rPr>
          <w:rStyle w:val="Hyperlink"/>
          <w:rFonts w:ascii="Arial" w:hAnsi="Arial" w:cs="Arial"/>
          <w:color w:val="auto"/>
          <w:u w:val="none"/>
        </w:rPr>
        <w:t>Termo de Referência</w:t>
      </w:r>
      <w:r w:rsidR="008F13DD" w:rsidRPr="000E0F32">
        <w:rPr>
          <w:rStyle w:val="Hyperlink"/>
          <w:rFonts w:ascii="Arial" w:hAnsi="Arial" w:cs="Arial"/>
          <w:color w:val="auto"/>
          <w:u w:val="none"/>
        </w:rPr>
        <w:t>;</w:t>
      </w:r>
    </w:p>
    <w:p w14:paraId="26DBFD03" w14:textId="17B62A66" w:rsidR="00534D2C" w:rsidRPr="000E0F32" w:rsidRDefault="00534D2C" w:rsidP="00C04997">
      <w:pPr>
        <w:tabs>
          <w:tab w:val="left" w:pos="284"/>
        </w:tabs>
        <w:ind w:firstLine="284"/>
        <w:jc w:val="both"/>
        <w:rPr>
          <w:rFonts w:ascii="Arial" w:hAnsi="Arial" w:cs="Arial"/>
        </w:rPr>
      </w:pPr>
      <w:r w:rsidRPr="000E0F32">
        <w:rPr>
          <w:rStyle w:val="Hyperlink"/>
          <w:rFonts w:ascii="Arial" w:hAnsi="Arial" w:cs="Arial"/>
          <w:b/>
          <w:bCs/>
          <w:color w:val="auto"/>
          <w:u w:val="none"/>
        </w:rPr>
        <w:t xml:space="preserve">b) </w:t>
      </w:r>
      <w:r w:rsidRPr="000E0F32">
        <w:rPr>
          <w:rStyle w:val="Hyperlink"/>
          <w:rFonts w:ascii="Arial" w:hAnsi="Arial" w:cs="Arial"/>
          <w:color w:val="auto"/>
          <w:u w:val="none"/>
        </w:rPr>
        <w:t>Regulamento Geral</w:t>
      </w:r>
      <w:r w:rsidR="008F13DD" w:rsidRPr="000E0F32">
        <w:rPr>
          <w:rStyle w:val="Hyperlink"/>
          <w:rFonts w:ascii="Arial" w:hAnsi="Arial" w:cs="Arial"/>
          <w:color w:val="auto"/>
          <w:u w:val="none"/>
        </w:rPr>
        <w:t>;</w:t>
      </w:r>
    </w:p>
    <w:p w14:paraId="608616FB" w14:textId="77777777" w:rsidR="00534D2C" w:rsidRPr="000E0F32" w:rsidRDefault="00534D2C" w:rsidP="00C04997">
      <w:pPr>
        <w:tabs>
          <w:tab w:val="left" w:pos="284"/>
        </w:tabs>
        <w:ind w:firstLine="284"/>
        <w:jc w:val="both"/>
        <w:rPr>
          <w:rFonts w:ascii="Arial" w:hAnsi="Arial" w:cs="Arial"/>
        </w:rPr>
      </w:pPr>
      <w:r w:rsidRPr="000E0F32">
        <w:rPr>
          <w:rFonts w:ascii="Arial" w:hAnsi="Arial" w:cs="Arial"/>
          <w:b/>
          <w:bCs/>
        </w:rPr>
        <w:t>c</w:t>
      </w:r>
      <w:r w:rsidR="00357ECA" w:rsidRPr="000E0F32">
        <w:rPr>
          <w:rFonts w:ascii="Arial" w:hAnsi="Arial" w:cs="Arial"/>
          <w:b/>
          <w:bCs/>
        </w:rPr>
        <w:t xml:space="preserve">) </w:t>
      </w:r>
      <w:r w:rsidR="00357ECA" w:rsidRPr="000E0F32">
        <w:rPr>
          <w:rFonts w:ascii="Arial" w:hAnsi="Arial" w:cs="Arial"/>
        </w:rPr>
        <w:t>Anexo I</w:t>
      </w:r>
      <w:r w:rsidR="0077368C" w:rsidRPr="000E0F32">
        <w:rPr>
          <w:rFonts w:ascii="Arial" w:hAnsi="Arial" w:cs="Arial"/>
        </w:rPr>
        <w:t xml:space="preserve">: </w:t>
      </w:r>
      <w:r w:rsidR="004850B2" w:rsidRPr="000E0F32">
        <w:rPr>
          <w:rFonts w:ascii="Arial" w:hAnsi="Arial" w:cs="Arial"/>
        </w:rPr>
        <w:t>Declarações Diversas;</w:t>
      </w:r>
    </w:p>
    <w:p w14:paraId="132C928C" w14:textId="428551A3" w:rsidR="004850B2" w:rsidRPr="000E0F32" w:rsidRDefault="00534D2C" w:rsidP="00C04997">
      <w:pPr>
        <w:tabs>
          <w:tab w:val="left" w:pos="284"/>
        </w:tabs>
        <w:ind w:firstLine="284"/>
        <w:jc w:val="both"/>
        <w:rPr>
          <w:rFonts w:ascii="Arial" w:hAnsi="Arial" w:cs="Arial"/>
        </w:rPr>
      </w:pPr>
      <w:r w:rsidRPr="000E0F32">
        <w:rPr>
          <w:rFonts w:ascii="Arial" w:hAnsi="Arial" w:cs="Arial"/>
          <w:b/>
          <w:bCs/>
        </w:rPr>
        <w:t xml:space="preserve">d) </w:t>
      </w:r>
      <w:r w:rsidRPr="000E0F32">
        <w:rPr>
          <w:rFonts w:ascii="Arial" w:hAnsi="Arial" w:cs="Arial"/>
        </w:rPr>
        <w:t>Anexo II</w:t>
      </w:r>
      <w:r w:rsidR="0077368C" w:rsidRPr="000E0F32">
        <w:rPr>
          <w:rFonts w:ascii="Arial" w:hAnsi="Arial" w:cs="Arial"/>
        </w:rPr>
        <w:t>:</w:t>
      </w:r>
      <w:r w:rsidR="004850B2" w:rsidRPr="000E0F32">
        <w:rPr>
          <w:rFonts w:ascii="Arial" w:hAnsi="Arial" w:cs="Arial"/>
        </w:rPr>
        <w:t xml:space="preserve"> Declaração de elaboração independente de proposta e atuação conforme ao marco legal anticorrupção</w:t>
      </w:r>
      <w:r w:rsidR="008F13DD" w:rsidRPr="000E0F32">
        <w:rPr>
          <w:rFonts w:ascii="Arial" w:hAnsi="Arial" w:cs="Arial"/>
        </w:rPr>
        <w:t>;</w:t>
      </w:r>
    </w:p>
    <w:p w14:paraId="2FFEC5E6" w14:textId="000BA772" w:rsidR="00534D2C" w:rsidRPr="000E0F32" w:rsidRDefault="00357ECA" w:rsidP="00C04997">
      <w:pPr>
        <w:tabs>
          <w:tab w:val="left" w:pos="284"/>
        </w:tabs>
        <w:ind w:firstLine="284"/>
        <w:jc w:val="both"/>
        <w:rPr>
          <w:rFonts w:ascii="Arial" w:hAnsi="Arial" w:cs="Arial"/>
        </w:rPr>
      </w:pPr>
      <w:r w:rsidRPr="000E0F32">
        <w:rPr>
          <w:rFonts w:ascii="Arial" w:hAnsi="Arial" w:cs="Arial"/>
          <w:b/>
          <w:bCs/>
        </w:rPr>
        <w:t xml:space="preserve">e) </w:t>
      </w:r>
      <w:r w:rsidRPr="000E0F32">
        <w:rPr>
          <w:rFonts w:ascii="Arial" w:hAnsi="Arial" w:cs="Arial"/>
        </w:rPr>
        <w:t>Anexo III</w:t>
      </w:r>
      <w:r w:rsidR="0077368C" w:rsidRPr="000E0F32">
        <w:rPr>
          <w:rFonts w:ascii="Arial" w:hAnsi="Arial" w:cs="Arial"/>
        </w:rPr>
        <w:t>:</w:t>
      </w:r>
      <w:r w:rsidR="00534D2C" w:rsidRPr="000E0F32">
        <w:rPr>
          <w:rFonts w:ascii="Arial" w:hAnsi="Arial" w:cs="Arial"/>
        </w:rPr>
        <w:t xml:space="preserve"> Declaração de enquadramento como microempresa (M</w:t>
      </w:r>
      <w:r w:rsidR="00BB202C" w:rsidRPr="000E0F32">
        <w:rPr>
          <w:rFonts w:ascii="Arial" w:hAnsi="Arial" w:cs="Arial"/>
        </w:rPr>
        <w:t>E</w:t>
      </w:r>
      <w:r w:rsidR="00534D2C" w:rsidRPr="000E0F32">
        <w:rPr>
          <w:rFonts w:ascii="Arial" w:hAnsi="Arial" w:cs="Arial"/>
        </w:rPr>
        <w:t>) ou empresa de pequeno porte (EPP)</w:t>
      </w:r>
      <w:r w:rsidR="008F13DD" w:rsidRPr="000E0F32">
        <w:rPr>
          <w:rFonts w:ascii="Arial" w:hAnsi="Arial" w:cs="Arial"/>
        </w:rPr>
        <w:t>;</w:t>
      </w:r>
    </w:p>
    <w:p w14:paraId="40DDA49C" w14:textId="1BAE88FC" w:rsidR="00EE130E" w:rsidRPr="000E0F32" w:rsidRDefault="00EF56EE" w:rsidP="00C04997">
      <w:pPr>
        <w:tabs>
          <w:tab w:val="left" w:pos="284"/>
        </w:tabs>
        <w:ind w:firstLine="284"/>
        <w:jc w:val="both"/>
        <w:rPr>
          <w:rFonts w:ascii="Arial" w:hAnsi="Arial" w:cs="Arial"/>
        </w:rPr>
      </w:pPr>
      <w:r>
        <w:rPr>
          <w:rFonts w:ascii="Arial" w:hAnsi="Arial" w:cs="Arial"/>
          <w:b/>
          <w:bCs/>
        </w:rPr>
        <w:t>f</w:t>
      </w:r>
      <w:r w:rsidR="00EE130E" w:rsidRPr="000E0F32">
        <w:rPr>
          <w:rFonts w:ascii="Arial" w:hAnsi="Arial" w:cs="Arial"/>
          <w:b/>
          <w:bCs/>
        </w:rPr>
        <w:t>)</w:t>
      </w:r>
      <w:r w:rsidR="00EE130E" w:rsidRPr="000E0F32">
        <w:rPr>
          <w:rFonts w:ascii="Arial" w:hAnsi="Arial" w:cs="Arial"/>
        </w:rPr>
        <w:t xml:space="preserve"> Anexo </w:t>
      </w:r>
      <w:r w:rsidR="00F526FF" w:rsidRPr="000E0F32">
        <w:rPr>
          <w:rFonts w:ascii="Arial" w:hAnsi="Arial" w:cs="Arial"/>
        </w:rPr>
        <w:t>I</w:t>
      </w:r>
      <w:r w:rsidR="00EE130E" w:rsidRPr="000E0F32">
        <w:rPr>
          <w:rFonts w:ascii="Arial" w:hAnsi="Arial" w:cs="Arial"/>
        </w:rPr>
        <w:t xml:space="preserve">V: </w:t>
      </w:r>
      <w:r w:rsidR="00E16F1C" w:rsidRPr="000E0F32">
        <w:rPr>
          <w:rFonts w:ascii="Arial" w:hAnsi="Arial" w:cs="Arial"/>
        </w:rPr>
        <w:t>Minuta de Contrato ou Termo equivalente</w:t>
      </w:r>
      <w:r w:rsidR="008F13DD" w:rsidRPr="000E0F32">
        <w:rPr>
          <w:rFonts w:ascii="Arial" w:hAnsi="Arial" w:cs="Arial"/>
        </w:rPr>
        <w:t>;</w:t>
      </w:r>
    </w:p>
    <w:p w14:paraId="6814FA44" w14:textId="3BF74AB5" w:rsidR="00551A1C" w:rsidRDefault="00EF56EE" w:rsidP="00551A1C">
      <w:pPr>
        <w:tabs>
          <w:tab w:val="left" w:pos="284"/>
        </w:tabs>
        <w:ind w:firstLine="284"/>
        <w:jc w:val="both"/>
        <w:rPr>
          <w:rFonts w:ascii="Arial" w:hAnsi="Arial" w:cs="Arial"/>
        </w:rPr>
      </w:pPr>
      <w:r>
        <w:rPr>
          <w:rFonts w:ascii="Arial" w:hAnsi="Arial" w:cs="Arial"/>
          <w:b/>
          <w:bCs/>
        </w:rPr>
        <w:t>g</w:t>
      </w:r>
      <w:r w:rsidR="00EE6277" w:rsidRPr="000E0F32">
        <w:rPr>
          <w:rFonts w:ascii="Arial" w:hAnsi="Arial" w:cs="Arial"/>
          <w:b/>
          <w:bCs/>
        </w:rPr>
        <w:t>)</w:t>
      </w:r>
      <w:r w:rsidR="00EE6277" w:rsidRPr="000E0F32">
        <w:rPr>
          <w:rFonts w:ascii="Arial" w:hAnsi="Arial" w:cs="Arial"/>
        </w:rPr>
        <w:t xml:space="preserve"> Anexo V</w:t>
      </w:r>
      <w:r w:rsidR="0077368C" w:rsidRPr="000E0F32">
        <w:rPr>
          <w:rFonts w:ascii="Arial" w:hAnsi="Arial" w:cs="Arial"/>
        </w:rPr>
        <w:t>:</w:t>
      </w:r>
      <w:r w:rsidR="00534D2C" w:rsidRPr="000E0F32">
        <w:rPr>
          <w:rFonts w:ascii="Arial" w:hAnsi="Arial" w:cs="Arial"/>
        </w:rPr>
        <w:t xml:space="preserve"> </w:t>
      </w:r>
      <w:r w:rsidR="00E16F1C">
        <w:rPr>
          <w:rFonts w:ascii="Arial" w:hAnsi="Arial" w:cs="Arial"/>
        </w:rPr>
        <w:t>Modelo de Planilha de Preços (</w:t>
      </w:r>
      <w:r w:rsidR="00E16F1C" w:rsidRPr="00F16434">
        <w:rPr>
          <w:rFonts w:ascii="Arial" w:hAnsi="Arial" w:cs="Arial"/>
          <w:b/>
        </w:rPr>
        <w:t>arquivo externo em .</w:t>
      </w:r>
      <w:proofErr w:type="spellStart"/>
      <w:r w:rsidR="00E16F1C" w:rsidRPr="00F16434">
        <w:rPr>
          <w:rFonts w:ascii="Arial" w:hAnsi="Arial" w:cs="Arial"/>
          <w:b/>
        </w:rPr>
        <w:t>xls</w:t>
      </w:r>
      <w:proofErr w:type="spellEnd"/>
      <w:r w:rsidR="00E16F1C">
        <w:rPr>
          <w:rFonts w:ascii="Arial" w:hAnsi="Arial" w:cs="Arial"/>
        </w:rPr>
        <w:t>)</w:t>
      </w:r>
      <w:r w:rsidR="008F13DD" w:rsidRPr="000E0F32">
        <w:rPr>
          <w:rFonts w:ascii="Arial" w:hAnsi="Arial" w:cs="Arial"/>
        </w:rPr>
        <w:t>.</w:t>
      </w:r>
      <w:r w:rsidR="00551A1C" w:rsidRPr="00551A1C">
        <w:rPr>
          <w:rFonts w:ascii="Arial" w:hAnsi="Arial" w:cs="Arial"/>
        </w:rPr>
        <w:t xml:space="preserve"> </w:t>
      </w:r>
    </w:p>
    <w:p w14:paraId="07D1E5D6" w14:textId="4E520F8F" w:rsidR="00551A1C" w:rsidRDefault="00E16F1C" w:rsidP="00E16F1C">
      <w:pPr>
        <w:tabs>
          <w:tab w:val="left" w:pos="284"/>
          <w:tab w:val="left" w:pos="3555"/>
        </w:tabs>
        <w:ind w:firstLine="284"/>
        <w:jc w:val="both"/>
        <w:rPr>
          <w:rFonts w:ascii="Arial" w:hAnsi="Arial" w:cs="Arial"/>
        </w:rPr>
      </w:pPr>
      <w:r>
        <w:rPr>
          <w:rFonts w:ascii="Arial" w:hAnsi="Arial" w:cs="Arial"/>
        </w:rPr>
        <w:tab/>
      </w:r>
    </w:p>
    <w:p w14:paraId="1A6B0222" w14:textId="6B34F9B5" w:rsidR="00551A1C" w:rsidRPr="00F16434" w:rsidRDefault="00F16434" w:rsidP="00F16434">
      <w:pPr>
        <w:tabs>
          <w:tab w:val="left" w:pos="284"/>
        </w:tabs>
        <w:ind w:firstLine="284"/>
        <w:jc w:val="both"/>
        <w:rPr>
          <w:rStyle w:val="Hyperlink"/>
          <w:rFonts w:ascii="Arial" w:hAnsi="Arial" w:cs="Arial"/>
          <w:b/>
          <w:bCs/>
          <w:color w:val="auto"/>
          <w:u w:val="none"/>
        </w:rPr>
      </w:pPr>
      <w:r>
        <w:rPr>
          <w:rFonts w:ascii="Arial" w:hAnsi="Arial" w:cs="Arial"/>
          <w:b/>
          <w:bCs/>
        </w:rPr>
        <w:t>16.16</w:t>
      </w:r>
      <w:r w:rsidR="00551A1C" w:rsidRPr="00C56C04">
        <w:rPr>
          <w:rFonts w:ascii="Arial" w:hAnsi="Arial" w:cs="Arial"/>
          <w:b/>
          <w:bCs/>
        </w:rPr>
        <w:t>.</w:t>
      </w:r>
      <w:r w:rsidR="00551A1C" w:rsidRPr="00C56C04">
        <w:rPr>
          <w:rFonts w:ascii="Arial" w:hAnsi="Arial" w:cs="Arial"/>
        </w:rPr>
        <w:t xml:space="preserve"> O procedimento licitatório </w:t>
      </w:r>
      <w:r w:rsidR="00551A1C">
        <w:rPr>
          <w:rFonts w:ascii="Arial" w:hAnsi="Arial" w:cs="Arial"/>
          <w:color w:val="000000"/>
        </w:rPr>
        <w:t>observará as seguintes fases, em sequência</w:t>
      </w:r>
      <w:r w:rsidR="00551A1C" w:rsidRPr="00C56C04">
        <w:rPr>
          <w:rStyle w:val="Hyperlink"/>
          <w:rFonts w:ascii="Arial" w:hAnsi="Arial" w:cs="Arial"/>
          <w:color w:val="auto"/>
          <w:u w:val="none"/>
        </w:rPr>
        <w:t>:</w:t>
      </w:r>
    </w:p>
    <w:p w14:paraId="163D9F75" w14:textId="48326639" w:rsidR="00551A1C" w:rsidRPr="00C56C04" w:rsidRDefault="00551A1C" w:rsidP="00551A1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E</w:t>
      </w:r>
      <w:r w:rsidR="00147849">
        <w:rPr>
          <w:rStyle w:val="Hyperlink"/>
          <w:rFonts w:ascii="Arial" w:hAnsi="Arial" w:cs="Arial"/>
          <w:color w:val="auto"/>
          <w:u w:val="none"/>
        </w:rPr>
        <w:t>nvio das Propostas Eletrônicas</w:t>
      </w:r>
      <w:r w:rsidRPr="00C56C04">
        <w:rPr>
          <w:rStyle w:val="Hyperlink"/>
          <w:rFonts w:ascii="Arial" w:hAnsi="Arial" w:cs="Arial"/>
          <w:color w:val="auto"/>
          <w:u w:val="none"/>
        </w:rPr>
        <w:t xml:space="preserve">; </w:t>
      </w:r>
    </w:p>
    <w:p w14:paraId="551AFB75" w14:textId="7C5B2396" w:rsidR="00551A1C" w:rsidRPr="00C56C04" w:rsidRDefault="00551A1C" w:rsidP="00551A1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072D9AF0" w14:textId="431C5BF7" w:rsidR="00551A1C" w:rsidRPr="00C56C04" w:rsidRDefault="00551A1C" w:rsidP="00551A1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7B9D9E15" w14:textId="680A9403" w:rsidR="00551A1C" w:rsidRPr="00C56C04" w:rsidRDefault="00551A1C" w:rsidP="00551A1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68C694F8" w14:textId="4B7EA6DC" w:rsidR="00551A1C" w:rsidRPr="00C56C04" w:rsidRDefault="00551A1C" w:rsidP="00551A1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00FE54E2">
        <w:rPr>
          <w:rFonts w:ascii="Arial" w:hAnsi="Arial" w:cs="Arial"/>
          <w:bCs/>
        </w:rPr>
        <w:t xml:space="preserve">Julgamento e </w:t>
      </w:r>
      <w:r w:rsidRPr="00C56C04">
        <w:rPr>
          <w:rFonts w:ascii="Arial" w:hAnsi="Arial" w:cs="Arial"/>
        </w:rPr>
        <w:t xml:space="preserve">Habilitação; </w:t>
      </w:r>
    </w:p>
    <w:p w14:paraId="254DEC5A" w14:textId="1AD058E1" w:rsidR="00551A1C" w:rsidRPr="00C56C04" w:rsidRDefault="00551A1C" w:rsidP="00551A1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7B63F3BE" w14:textId="65CE41BC" w:rsidR="00551A1C" w:rsidRPr="000E0F32" w:rsidRDefault="00551A1C" w:rsidP="00551A1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3012BA46"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5980CFCB"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3DB079B6"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lastRenderedPageBreak/>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00F526FF" w:rsidRPr="000E0F32">
        <w:rPr>
          <w:b/>
          <w:color w:val="auto"/>
          <w:sz w:val="20"/>
          <w:szCs w:val="20"/>
          <w:lang w:val="pt-BR"/>
        </w:rPr>
        <w:t>I</w:t>
      </w:r>
      <w:r w:rsidRPr="000E0F32">
        <w:rPr>
          <w:b/>
          <w:color w:val="auto"/>
          <w:sz w:val="20"/>
          <w:szCs w:val="20"/>
        </w:rPr>
        <w:t>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4B44995" w14:textId="77777777" w:rsidR="00B40A23" w:rsidRPr="00334AF4" w:rsidRDefault="00B40A23" w:rsidP="00B40A23">
      <w:pPr>
        <w:jc w:val="both"/>
        <w:rPr>
          <w:rFonts w:ascii="Arial" w:hAnsi="Arial" w:cs="Arial"/>
        </w:rPr>
      </w:pPr>
      <w:r w:rsidRPr="00334AF4">
        <w:rPr>
          <w:rFonts w:ascii="Arial" w:hAnsi="Arial" w:cs="Arial"/>
          <w:b/>
          <w:u w:val="single"/>
        </w:rPr>
        <w:t>CONTRATO QUE ENTRE SI FAZEM A PREFEITURA DO MUNICÍPIO DE PIRACICABA E ................................................, PARA A PRESTAÇÃO DE SERVIÇOS PARA ADEQUAÇÃO DO PADRÃO DE ENTRADA DE ENERGIA DO PRÉDIO DA MERENDA ESCOLAR.</w:t>
      </w:r>
    </w:p>
    <w:p w14:paraId="0377B140" w14:textId="77777777" w:rsidR="00B40A23" w:rsidRPr="00334AF4" w:rsidRDefault="00B40A23" w:rsidP="00B40A23">
      <w:pPr>
        <w:jc w:val="both"/>
        <w:rPr>
          <w:rFonts w:ascii="Arial" w:hAnsi="Arial" w:cs="Arial"/>
          <w:b/>
          <w:u w:val="single"/>
        </w:rPr>
      </w:pPr>
    </w:p>
    <w:p w14:paraId="21D788BE" w14:textId="77777777" w:rsidR="00B40A23" w:rsidRPr="00334AF4" w:rsidRDefault="00B40A23" w:rsidP="00B40A23">
      <w:pPr>
        <w:jc w:val="both"/>
        <w:rPr>
          <w:rFonts w:ascii="Arial" w:hAnsi="Arial" w:cs="Arial"/>
          <w:b/>
          <w:u w:val="single"/>
        </w:rPr>
      </w:pPr>
    </w:p>
    <w:p w14:paraId="64A5A61B" w14:textId="77777777" w:rsidR="00B40A23" w:rsidRPr="00334AF4" w:rsidRDefault="00B40A23" w:rsidP="00B40A23">
      <w:pPr>
        <w:jc w:val="both"/>
        <w:rPr>
          <w:rFonts w:ascii="Arial" w:hAnsi="Arial" w:cs="Arial"/>
        </w:rPr>
      </w:pPr>
      <w:r w:rsidRPr="00334AF4">
        <w:rPr>
          <w:rFonts w:ascii="Arial" w:hAnsi="Arial" w:cs="Arial"/>
          <w:b/>
        </w:rPr>
        <w:t>Data: ... de ................. de 2024.</w:t>
      </w:r>
    </w:p>
    <w:p w14:paraId="41E245C8" w14:textId="77777777" w:rsidR="00B40A23" w:rsidRPr="00334AF4" w:rsidRDefault="00B40A23" w:rsidP="00B40A23">
      <w:pPr>
        <w:jc w:val="both"/>
        <w:rPr>
          <w:rFonts w:ascii="Arial" w:hAnsi="Arial" w:cs="Arial"/>
        </w:rPr>
      </w:pPr>
      <w:r w:rsidRPr="00334AF4">
        <w:rPr>
          <w:rFonts w:ascii="Arial" w:hAnsi="Arial" w:cs="Arial"/>
          <w:b/>
        </w:rPr>
        <w:t>Prazo: 30 (trinta) dias.</w:t>
      </w:r>
    </w:p>
    <w:p w14:paraId="209BD9AF" w14:textId="77777777" w:rsidR="00B40A23" w:rsidRPr="00334AF4" w:rsidRDefault="00B40A23" w:rsidP="00B40A23">
      <w:pPr>
        <w:jc w:val="both"/>
        <w:rPr>
          <w:rFonts w:ascii="Arial" w:hAnsi="Arial" w:cs="Arial"/>
        </w:rPr>
      </w:pPr>
      <w:r w:rsidRPr="00334AF4">
        <w:rPr>
          <w:rFonts w:ascii="Arial" w:hAnsi="Arial" w:cs="Arial"/>
          <w:b/>
        </w:rPr>
        <w:t>Valor: R$ ........ (............).</w:t>
      </w:r>
    </w:p>
    <w:p w14:paraId="15FAC1C1" w14:textId="77777777" w:rsidR="00B40A23" w:rsidRPr="00334AF4" w:rsidRDefault="00B40A23" w:rsidP="00B40A23">
      <w:pPr>
        <w:jc w:val="both"/>
        <w:rPr>
          <w:rFonts w:ascii="Arial" w:hAnsi="Arial" w:cs="Arial"/>
        </w:rPr>
      </w:pPr>
      <w:r w:rsidRPr="00334AF4">
        <w:rPr>
          <w:rFonts w:ascii="Arial" w:hAnsi="Arial" w:cs="Arial"/>
          <w:b/>
        </w:rPr>
        <w:t>Processo Administrativo nº 2024/97.597</w:t>
      </w:r>
    </w:p>
    <w:p w14:paraId="4FE7BEE9" w14:textId="77777777" w:rsidR="00B40A23" w:rsidRPr="00334AF4" w:rsidRDefault="00B40A23" w:rsidP="00B40A23">
      <w:pPr>
        <w:jc w:val="both"/>
        <w:rPr>
          <w:rFonts w:ascii="Arial" w:hAnsi="Arial" w:cs="Arial"/>
        </w:rPr>
      </w:pPr>
      <w:r w:rsidRPr="00334AF4">
        <w:rPr>
          <w:rFonts w:ascii="Arial" w:hAnsi="Arial" w:cs="Arial"/>
          <w:b/>
        </w:rPr>
        <w:t xml:space="preserve">Pregão Eletrônico n.º </w:t>
      </w:r>
      <w:proofErr w:type="gramStart"/>
      <w:r w:rsidRPr="00334AF4">
        <w:rPr>
          <w:rFonts w:ascii="Arial" w:hAnsi="Arial" w:cs="Arial"/>
          <w:b/>
        </w:rPr>
        <w:t>..../</w:t>
      </w:r>
      <w:proofErr w:type="gramEnd"/>
      <w:r w:rsidRPr="00334AF4">
        <w:rPr>
          <w:rFonts w:ascii="Arial" w:hAnsi="Arial" w:cs="Arial"/>
          <w:b/>
        </w:rPr>
        <w:t>2024.</w:t>
      </w:r>
    </w:p>
    <w:p w14:paraId="0893DA86" w14:textId="77777777" w:rsidR="00B40A23" w:rsidRPr="00334AF4" w:rsidRDefault="00B40A23" w:rsidP="00B40A23">
      <w:pPr>
        <w:jc w:val="both"/>
        <w:rPr>
          <w:rFonts w:ascii="Arial" w:hAnsi="Arial" w:cs="Arial"/>
        </w:rPr>
      </w:pPr>
      <w:r w:rsidRPr="00334AF4">
        <w:rPr>
          <w:rFonts w:ascii="Arial" w:hAnsi="Arial" w:cs="Arial"/>
          <w:b/>
        </w:rPr>
        <w:t xml:space="preserve">Contrato n.º </w:t>
      </w:r>
      <w:proofErr w:type="gramStart"/>
      <w:r w:rsidRPr="00334AF4">
        <w:rPr>
          <w:rFonts w:ascii="Arial" w:hAnsi="Arial" w:cs="Arial"/>
          <w:b/>
        </w:rPr>
        <w:t>…./</w:t>
      </w:r>
      <w:proofErr w:type="gramEnd"/>
      <w:r w:rsidRPr="00334AF4">
        <w:rPr>
          <w:rFonts w:ascii="Arial" w:hAnsi="Arial" w:cs="Arial"/>
          <w:b/>
        </w:rPr>
        <w:t>2024.</w:t>
      </w:r>
    </w:p>
    <w:p w14:paraId="5BBC98D5" w14:textId="77777777" w:rsidR="00B40A23" w:rsidRPr="00334AF4" w:rsidRDefault="00B40A23" w:rsidP="00B40A23">
      <w:pPr>
        <w:jc w:val="both"/>
        <w:rPr>
          <w:rFonts w:ascii="Arial" w:hAnsi="Arial" w:cs="Arial"/>
          <w:strike/>
        </w:rPr>
      </w:pPr>
    </w:p>
    <w:p w14:paraId="6D401B69" w14:textId="77777777" w:rsidR="00B40A23" w:rsidRPr="00334AF4" w:rsidRDefault="00B40A23" w:rsidP="00B40A23">
      <w:pPr>
        <w:jc w:val="both"/>
        <w:rPr>
          <w:rFonts w:ascii="Arial" w:hAnsi="Arial" w:cs="Arial"/>
          <w:strike/>
        </w:rPr>
      </w:pPr>
    </w:p>
    <w:tbl>
      <w:tblPr>
        <w:tblW w:w="5000" w:type="pct"/>
        <w:tblInd w:w="-113" w:type="dxa"/>
        <w:tblLayout w:type="fixed"/>
        <w:tblLook w:val="04A0" w:firstRow="1" w:lastRow="0" w:firstColumn="1" w:lastColumn="0" w:noHBand="0" w:noVBand="1"/>
      </w:tblPr>
      <w:tblGrid>
        <w:gridCol w:w="10137"/>
      </w:tblGrid>
      <w:tr w:rsidR="00B40A23" w:rsidRPr="00334AF4" w14:paraId="4B367846" w14:textId="77777777" w:rsidTr="00334AF4">
        <w:tc>
          <w:tcPr>
            <w:tcW w:w="10137" w:type="dxa"/>
            <w:tcBorders>
              <w:top w:val="single" w:sz="4" w:space="0" w:color="000000"/>
              <w:left w:val="single" w:sz="4" w:space="0" w:color="000000"/>
              <w:bottom w:val="single" w:sz="4" w:space="0" w:color="000000"/>
              <w:right w:val="single" w:sz="4" w:space="0" w:color="000000"/>
            </w:tcBorders>
          </w:tcPr>
          <w:p w14:paraId="4FE6256C" w14:textId="77777777" w:rsidR="00B40A23" w:rsidRPr="00334AF4" w:rsidRDefault="00B40A23" w:rsidP="00334AF4">
            <w:pPr>
              <w:ind w:firstLine="567"/>
              <w:jc w:val="both"/>
              <w:rPr>
                <w:rFonts w:ascii="Arial" w:hAnsi="Arial" w:cs="Arial"/>
              </w:rPr>
            </w:pPr>
            <w:r w:rsidRPr="00334AF4">
              <w:rPr>
                <w:rFonts w:ascii="Arial" w:hAnsi="Arial" w:cs="Arial"/>
                <w:b/>
              </w:rPr>
              <w:t>CLÁUSULA 1ª - DAS PARTES</w:t>
            </w:r>
          </w:p>
        </w:tc>
      </w:tr>
    </w:tbl>
    <w:p w14:paraId="03B0FFAF" w14:textId="77777777" w:rsidR="00B40A23" w:rsidRPr="00334AF4" w:rsidRDefault="00B40A23" w:rsidP="00334AF4">
      <w:pPr>
        <w:ind w:firstLine="567"/>
        <w:jc w:val="both"/>
        <w:rPr>
          <w:rFonts w:ascii="Arial" w:hAnsi="Arial" w:cs="Arial"/>
          <w:b/>
        </w:rPr>
      </w:pPr>
    </w:p>
    <w:p w14:paraId="384D7F6B" w14:textId="77777777" w:rsidR="00B40A23" w:rsidRPr="00334AF4" w:rsidRDefault="00B40A23" w:rsidP="00334AF4">
      <w:pPr>
        <w:ind w:firstLine="567"/>
        <w:jc w:val="both"/>
        <w:rPr>
          <w:rFonts w:ascii="Arial" w:hAnsi="Arial" w:cs="Arial"/>
        </w:rPr>
      </w:pPr>
      <w:r w:rsidRPr="00334AF4">
        <w:rPr>
          <w:rFonts w:ascii="Arial" w:hAnsi="Arial" w:cs="Arial"/>
          <w:b/>
        </w:rPr>
        <w:t>1.1.</w:t>
      </w:r>
      <w:r w:rsidRPr="00334AF4">
        <w:rPr>
          <w:rFonts w:ascii="Arial" w:hAnsi="Arial" w:cs="Arial"/>
        </w:rPr>
        <w:t xml:space="preserve"> A </w:t>
      </w:r>
      <w:r w:rsidRPr="00334AF4">
        <w:rPr>
          <w:rFonts w:ascii="Arial" w:hAnsi="Arial" w:cs="Arial"/>
          <w:b/>
        </w:rPr>
        <w:t>PREFEITURA DO MUNICÍPIO DE PIRACICABA</w:t>
      </w:r>
      <w:r w:rsidRPr="00334AF4">
        <w:rPr>
          <w:rFonts w:ascii="Arial" w:hAnsi="Arial" w:cs="Arial"/>
        </w:rPr>
        <w:t xml:space="preserve">, com sede à Rua Antônio Corrêa Barbosa, n.º 2.233, bairro Chácara Nazareth, nesta cidade e Estado, com CNPJ n.º 46.341.038/0001-29, representada pelo seu </w:t>
      </w:r>
      <w:r w:rsidRPr="00334AF4">
        <w:rPr>
          <w:rFonts w:ascii="Arial" w:hAnsi="Arial" w:cs="Arial"/>
          <w:shd w:val="clear" w:color="auto" w:fill="FFFFFF"/>
        </w:rPr>
        <w:t>Secretário Municipal de Educação, Sr.</w:t>
      </w:r>
      <w:r w:rsidRPr="00334AF4">
        <w:rPr>
          <w:rFonts w:ascii="Arial" w:hAnsi="Arial" w:cs="Arial"/>
          <w:b/>
          <w:shd w:val="clear" w:color="auto" w:fill="FFFFFF"/>
        </w:rPr>
        <w:t xml:space="preserve"> BRUNO CESAR ROZA</w:t>
      </w:r>
      <w:r w:rsidRPr="00334AF4">
        <w:rPr>
          <w:rFonts w:ascii="Arial" w:hAnsi="Arial" w:cs="Arial"/>
          <w:shd w:val="clear" w:color="auto" w:fill="FFFFFF"/>
        </w:rPr>
        <w:t>, inscrito no CPF nº 351.197.958-70</w:t>
      </w:r>
      <w:r w:rsidRPr="00334AF4">
        <w:rPr>
          <w:rFonts w:ascii="Arial" w:hAnsi="Arial" w:cs="Arial"/>
        </w:rPr>
        <w:t xml:space="preserve">, adiante, designada, simplesmente, , </w:t>
      </w:r>
      <w:r w:rsidRPr="00334AF4">
        <w:rPr>
          <w:rFonts w:ascii="Arial" w:hAnsi="Arial" w:cs="Arial"/>
          <w:b/>
        </w:rPr>
        <w:t>CONTRATANTE</w:t>
      </w:r>
      <w:r w:rsidRPr="00334AF4">
        <w:rPr>
          <w:rFonts w:ascii="Arial" w:hAnsi="Arial" w:cs="Arial"/>
        </w:rPr>
        <w:t xml:space="preserve"> e </w:t>
      </w:r>
      <w:r w:rsidRPr="00334AF4">
        <w:rPr>
          <w:rFonts w:ascii="Arial" w:hAnsi="Arial" w:cs="Arial"/>
          <w:b/>
        </w:rPr>
        <w:t>..........</w:t>
      </w:r>
      <w:r w:rsidRPr="00334AF4">
        <w:rPr>
          <w:rFonts w:ascii="Arial" w:hAnsi="Arial" w:cs="Arial"/>
        </w:rPr>
        <w:t xml:space="preserve">, com sede à ........, n.º ......., na cidade de ......., inscrita no CNPJ  n.º ........, por intermédio de seu(sua) ......, </w:t>
      </w:r>
      <w:proofErr w:type="spellStart"/>
      <w:r w:rsidRPr="00334AF4">
        <w:rPr>
          <w:rFonts w:ascii="Arial" w:hAnsi="Arial" w:cs="Arial"/>
        </w:rPr>
        <w:t>Sr</w:t>
      </w:r>
      <w:proofErr w:type="spellEnd"/>
      <w:r w:rsidRPr="00334AF4">
        <w:rPr>
          <w:rFonts w:ascii="Arial" w:hAnsi="Arial" w:cs="Arial"/>
        </w:rPr>
        <w:t xml:space="preserve">(a). .........., (qualificação completa), inscrito(a) no CPF n.º ......., adiante designada simplesmente </w:t>
      </w:r>
      <w:r w:rsidRPr="00334AF4">
        <w:rPr>
          <w:rFonts w:ascii="Arial" w:hAnsi="Arial" w:cs="Arial"/>
          <w:b/>
        </w:rPr>
        <w:t>CONTRATADA</w:t>
      </w:r>
      <w:r w:rsidRPr="00334AF4">
        <w:rPr>
          <w:rFonts w:ascii="Arial" w:hAnsi="Arial" w:cs="Arial"/>
        </w:rPr>
        <w:t>, ajustam o que se segue:</w:t>
      </w:r>
    </w:p>
    <w:p w14:paraId="101DF11C" w14:textId="77777777" w:rsidR="00B40A23" w:rsidRPr="00334AF4" w:rsidRDefault="00B40A23" w:rsidP="00334AF4">
      <w:pPr>
        <w:ind w:firstLine="567"/>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B40A23" w:rsidRPr="00334AF4" w14:paraId="02C4A6D8"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67B76C5A" w14:textId="77777777" w:rsidR="00B40A23" w:rsidRPr="00334AF4" w:rsidRDefault="00B40A23" w:rsidP="00334AF4">
            <w:pPr>
              <w:ind w:firstLine="567"/>
              <w:jc w:val="both"/>
              <w:rPr>
                <w:rFonts w:ascii="Arial" w:hAnsi="Arial" w:cs="Arial"/>
              </w:rPr>
            </w:pPr>
            <w:r w:rsidRPr="00334AF4">
              <w:rPr>
                <w:rFonts w:ascii="Arial" w:hAnsi="Arial" w:cs="Arial"/>
                <w:b/>
              </w:rPr>
              <w:t>CLÁUSULA 2ª - DO OBJETO</w:t>
            </w:r>
          </w:p>
        </w:tc>
      </w:tr>
    </w:tbl>
    <w:p w14:paraId="4D416065" w14:textId="77777777" w:rsidR="00B40A23" w:rsidRPr="00334AF4" w:rsidRDefault="00B40A23" w:rsidP="00334AF4">
      <w:pPr>
        <w:ind w:firstLine="567"/>
        <w:jc w:val="both"/>
        <w:rPr>
          <w:rFonts w:ascii="Arial" w:hAnsi="Arial" w:cs="Arial"/>
          <w:b/>
        </w:rPr>
      </w:pPr>
    </w:p>
    <w:p w14:paraId="601BD7D0" w14:textId="77777777" w:rsidR="00B40A23" w:rsidRPr="00334AF4" w:rsidRDefault="00B40A23" w:rsidP="00334AF4">
      <w:pPr>
        <w:pStyle w:val="Recuodecorpodetexto"/>
        <w:ind w:firstLine="567"/>
        <w:rPr>
          <w:sz w:val="20"/>
          <w:szCs w:val="20"/>
        </w:rPr>
      </w:pPr>
      <w:r w:rsidRPr="00334AF4">
        <w:rPr>
          <w:b/>
          <w:sz w:val="20"/>
          <w:szCs w:val="20"/>
        </w:rPr>
        <w:t xml:space="preserve">2.1. A CONTRATADA se obriga a prestar serviços </w:t>
      </w:r>
      <w:r w:rsidRPr="00334AF4">
        <w:rPr>
          <w:b/>
          <w:color w:val="auto"/>
          <w:sz w:val="20"/>
          <w:szCs w:val="20"/>
          <w:lang w:val="pt-BR"/>
        </w:rPr>
        <w:t>para adequação do padrão de entrada de energia do prédio da Merenda Escolar</w:t>
      </w:r>
      <w:r w:rsidRPr="00334AF4">
        <w:rPr>
          <w:b/>
          <w:sz w:val="20"/>
          <w:szCs w:val="20"/>
        </w:rPr>
        <w:t>, conforme descrição detalhada constante do Edital de Pregão Eletrônico nº .../2024, bem como seu Termo de Referência, o qual fica fazendo parte integrante do presente instrumento.</w:t>
      </w:r>
    </w:p>
    <w:p w14:paraId="27331E3B" w14:textId="77777777" w:rsidR="00B40A23" w:rsidRPr="00334AF4" w:rsidRDefault="00B40A23" w:rsidP="00334AF4">
      <w:pPr>
        <w:keepLines/>
        <w:ind w:firstLine="567"/>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B40A23" w:rsidRPr="00334AF4" w14:paraId="0DC409EB"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6F1B84D6" w14:textId="77777777" w:rsidR="00B40A23" w:rsidRPr="00334AF4" w:rsidRDefault="00B40A23" w:rsidP="00334AF4">
            <w:pPr>
              <w:keepLines/>
              <w:ind w:firstLine="567"/>
              <w:jc w:val="both"/>
              <w:rPr>
                <w:rFonts w:ascii="Arial" w:hAnsi="Arial" w:cs="Arial"/>
              </w:rPr>
            </w:pPr>
            <w:r w:rsidRPr="00334AF4">
              <w:rPr>
                <w:rFonts w:ascii="Arial" w:hAnsi="Arial" w:cs="Arial"/>
                <w:b/>
              </w:rPr>
              <w:t>CLÁUSULA 3ª - DOS RECURSOS FINANCEIROS</w:t>
            </w:r>
          </w:p>
        </w:tc>
      </w:tr>
    </w:tbl>
    <w:p w14:paraId="34BD3FBC" w14:textId="77777777" w:rsidR="00B40A23" w:rsidRPr="00334AF4" w:rsidRDefault="00B40A23" w:rsidP="00334AF4">
      <w:pPr>
        <w:pStyle w:val="Recuodecorpodetexto"/>
        <w:ind w:firstLine="567"/>
        <w:rPr>
          <w:b/>
          <w:sz w:val="20"/>
          <w:szCs w:val="20"/>
        </w:rPr>
      </w:pPr>
    </w:p>
    <w:p w14:paraId="5B42CE16" w14:textId="77777777" w:rsidR="00B40A23" w:rsidRPr="00334AF4" w:rsidRDefault="00B40A23" w:rsidP="00334AF4">
      <w:pPr>
        <w:ind w:firstLine="567"/>
        <w:jc w:val="both"/>
        <w:rPr>
          <w:rFonts w:ascii="Arial" w:hAnsi="Arial" w:cs="Arial"/>
        </w:rPr>
      </w:pPr>
      <w:r w:rsidRPr="00334AF4">
        <w:rPr>
          <w:rFonts w:ascii="Arial" w:hAnsi="Arial" w:cs="Arial"/>
          <w:b/>
        </w:rPr>
        <w:t>3.1.</w:t>
      </w:r>
      <w:r w:rsidRPr="00334AF4">
        <w:rPr>
          <w:rFonts w:ascii="Arial" w:hAnsi="Arial" w:cs="Arial"/>
        </w:rPr>
        <w:t xml:space="preserve"> A despesa supra será atendida pelas dotações orçamentárias </w:t>
      </w:r>
      <w:proofErr w:type="spellStart"/>
      <w:r w:rsidRPr="00334AF4">
        <w:rPr>
          <w:rFonts w:ascii="Arial" w:hAnsi="Arial" w:cs="Arial"/>
        </w:rPr>
        <w:t>nºs</w:t>
      </w:r>
      <w:proofErr w:type="spellEnd"/>
      <w:r w:rsidRPr="00334AF4">
        <w:rPr>
          <w:rFonts w:ascii="Arial" w:hAnsi="Arial" w:cs="Arial"/>
        </w:rPr>
        <w:t xml:space="preserve"> 1 07012 12122000522960000 0101021000 339039 e 1 07012 12122000522960000 010122000 339039, constantes do exercício de 2024, correspondentes para 2025 e demais exercícios no caso de prorrogação.</w:t>
      </w:r>
    </w:p>
    <w:p w14:paraId="2CE90413" w14:textId="77777777" w:rsidR="00B40A23" w:rsidRPr="00334AF4" w:rsidRDefault="00B40A23" w:rsidP="00334AF4">
      <w:pPr>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B40A23" w:rsidRPr="00334AF4" w14:paraId="09DB0817"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024E1DD4" w14:textId="77777777" w:rsidR="00B40A23" w:rsidRPr="00334AF4" w:rsidRDefault="00B40A23" w:rsidP="00334AF4">
            <w:pPr>
              <w:keepLines/>
              <w:ind w:firstLine="567"/>
              <w:jc w:val="both"/>
              <w:rPr>
                <w:rFonts w:ascii="Arial" w:hAnsi="Arial" w:cs="Arial"/>
              </w:rPr>
            </w:pPr>
            <w:r w:rsidRPr="00334AF4">
              <w:rPr>
                <w:rFonts w:ascii="Arial" w:hAnsi="Arial" w:cs="Arial"/>
                <w:b/>
              </w:rPr>
              <w:t>CLÁUSULA 4ª – DO SUPORTE LEGAL</w:t>
            </w:r>
          </w:p>
        </w:tc>
      </w:tr>
    </w:tbl>
    <w:p w14:paraId="32D20511" w14:textId="77777777" w:rsidR="00B40A23" w:rsidRPr="00334AF4" w:rsidRDefault="00B40A23" w:rsidP="00334AF4">
      <w:pPr>
        <w:ind w:firstLine="567"/>
        <w:jc w:val="both"/>
        <w:rPr>
          <w:rFonts w:ascii="Arial" w:hAnsi="Arial" w:cs="Arial"/>
        </w:rPr>
      </w:pPr>
    </w:p>
    <w:p w14:paraId="3E193C2D" w14:textId="77777777" w:rsidR="00B40A23" w:rsidRPr="00334AF4" w:rsidRDefault="00B40A23" w:rsidP="00334AF4">
      <w:pPr>
        <w:keepLines/>
        <w:ind w:firstLine="567"/>
        <w:jc w:val="both"/>
        <w:rPr>
          <w:rFonts w:ascii="Arial" w:hAnsi="Arial" w:cs="Arial"/>
        </w:rPr>
      </w:pPr>
      <w:r w:rsidRPr="00334AF4">
        <w:rPr>
          <w:rFonts w:ascii="Arial" w:hAnsi="Arial" w:cs="Arial"/>
          <w:b/>
        </w:rPr>
        <w:t>4.1.</w:t>
      </w:r>
      <w:r w:rsidRPr="00334AF4">
        <w:rPr>
          <w:rFonts w:ascii="Arial" w:hAnsi="Arial" w:cs="Arial"/>
        </w:rPr>
        <w:t xml:space="preserve"> Este contrato é regulado pelos seguintes dispositivos legais:</w:t>
      </w:r>
    </w:p>
    <w:p w14:paraId="6926613A" w14:textId="77777777" w:rsidR="00B40A23" w:rsidRPr="00334AF4" w:rsidRDefault="00B40A23" w:rsidP="00334AF4">
      <w:pPr>
        <w:keepLines/>
        <w:ind w:firstLine="567"/>
        <w:jc w:val="both"/>
        <w:rPr>
          <w:rFonts w:ascii="Arial" w:hAnsi="Arial" w:cs="Arial"/>
        </w:rPr>
      </w:pPr>
      <w:r w:rsidRPr="00334AF4">
        <w:rPr>
          <w:rFonts w:ascii="Arial" w:hAnsi="Arial" w:cs="Arial"/>
          <w:b/>
        </w:rPr>
        <w:t>4.1.1.</w:t>
      </w:r>
      <w:r w:rsidRPr="00334AF4">
        <w:rPr>
          <w:rFonts w:ascii="Arial" w:hAnsi="Arial" w:cs="Arial"/>
        </w:rPr>
        <w:t xml:space="preserve"> Constituição da República Federativa do Brasil;</w:t>
      </w:r>
    </w:p>
    <w:p w14:paraId="006CCC2F" w14:textId="77777777" w:rsidR="00B40A23" w:rsidRPr="00334AF4" w:rsidRDefault="00B40A23" w:rsidP="00334AF4">
      <w:pPr>
        <w:keepLines/>
        <w:ind w:firstLine="567"/>
        <w:jc w:val="both"/>
        <w:rPr>
          <w:rFonts w:ascii="Arial" w:hAnsi="Arial" w:cs="Arial"/>
        </w:rPr>
      </w:pPr>
      <w:r w:rsidRPr="00334AF4">
        <w:rPr>
          <w:rFonts w:ascii="Arial" w:hAnsi="Arial" w:cs="Arial"/>
          <w:b/>
        </w:rPr>
        <w:t>4.1.2.</w:t>
      </w:r>
      <w:r w:rsidRPr="00334AF4">
        <w:rPr>
          <w:rFonts w:ascii="Arial" w:hAnsi="Arial" w:cs="Arial"/>
        </w:rPr>
        <w:t xml:space="preserve"> Lei Orgânica do Município de Piracicaba;</w:t>
      </w:r>
    </w:p>
    <w:p w14:paraId="68E1DFF1" w14:textId="77777777" w:rsidR="00B40A23" w:rsidRPr="00334AF4" w:rsidRDefault="00B40A23" w:rsidP="00334AF4">
      <w:pPr>
        <w:keepLines/>
        <w:ind w:firstLine="567"/>
        <w:jc w:val="both"/>
        <w:rPr>
          <w:rFonts w:ascii="Arial" w:hAnsi="Arial" w:cs="Arial"/>
        </w:rPr>
      </w:pPr>
      <w:r w:rsidRPr="00334AF4">
        <w:rPr>
          <w:rFonts w:ascii="Arial" w:hAnsi="Arial" w:cs="Arial"/>
          <w:b/>
        </w:rPr>
        <w:t>4.1.3.</w:t>
      </w:r>
      <w:r w:rsidRPr="00334AF4">
        <w:rPr>
          <w:rFonts w:ascii="Arial" w:hAnsi="Arial" w:cs="Arial"/>
        </w:rPr>
        <w:t xml:space="preserve"> Lei Federal nº 14.133, de 01/04/2021;</w:t>
      </w:r>
    </w:p>
    <w:p w14:paraId="3C591B96" w14:textId="77777777" w:rsidR="00B40A23" w:rsidRPr="00334AF4" w:rsidRDefault="00B40A23" w:rsidP="00334AF4">
      <w:pPr>
        <w:keepLines/>
        <w:ind w:firstLine="567"/>
        <w:jc w:val="both"/>
        <w:rPr>
          <w:rFonts w:ascii="Arial" w:hAnsi="Arial" w:cs="Arial"/>
        </w:rPr>
      </w:pPr>
      <w:r w:rsidRPr="00334AF4">
        <w:rPr>
          <w:rFonts w:ascii="Arial" w:hAnsi="Arial" w:cs="Arial"/>
          <w:b/>
        </w:rPr>
        <w:t>4.1.4.</w:t>
      </w:r>
      <w:r w:rsidRPr="00334AF4">
        <w:rPr>
          <w:rFonts w:ascii="Arial" w:hAnsi="Arial" w:cs="Arial"/>
        </w:rPr>
        <w:t xml:space="preserve"> Decreto Municipal nº 17.640, de 30/10/2018;</w:t>
      </w:r>
    </w:p>
    <w:p w14:paraId="4184122C" w14:textId="77777777" w:rsidR="00B40A23" w:rsidRPr="00334AF4" w:rsidRDefault="00B40A23" w:rsidP="00334AF4">
      <w:pPr>
        <w:keepLines/>
        <w:ind w:firstLine="567"/>
        <w:jc w:val="both"/>
        <w:rPr>
          <w:rFonts w:ascii="Arial" w:hAnsi="Arial" w:cs="Arial"/>
        </w:rPr>
      </w:pPr>
      <w:r w:rsidRPr="00334AF4">
        <w:rPr>
          <w:rFonts w:ascii="Arial" w:hAnsi="Arial" w:cs="Arial"/>
          <w:b/>
        </w:rPr>
        <w:t>4.1.5.</w:t>
      </w:r>
      <w:r w:rsidRPr="00334AF4">
        <w:rPr>
          <w:rFonts w:ascii="Arial" w:hAnsi="Arial" w:cs="Arial"/>
        </w:rPr>
        <w:t xml:space="preserve"> Demais disposições legais aplicáveis, inclusive subsidiariamente, os princípios gerais de Direito.</w:t>
      </w:r>
    </w:p>
    <w:p w14:paraId="02BA032C" w14:textId="77777777" w:rsidR="00B40A23" w:rsidRPr="00334AF4" w:rsidRDefault="00B40A23" w:rsidP="00334AF4">
      <w:pPr>
        <w:keepLines/>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B40A23" w:rsidRPr="00334AF4" w14:paraId="012795D5"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351852A7" w14:textId="77777777" w:rsidR="00B40A23" w:rsidRPr="00334AF4" w:rsidRDefault="00B40A23" w:rsidP="00334AF4">
            <w:pPr>
              <w:ind w:firstLine="567"/>
              <w:jc w:val="both"/>
              <w:rPr>
                <w:rFonts w:ascii="Arial" w:hAnsi="Arial" w:cs="Arial"/>
              </w:rPr>
            </w:pPr>
            <w:r w:rsidRPr="00334AF4">
              <w:rPr>
                <w:rFonts w:ascii="Arial" w:hAnsi="Arial" w:cs="Arial"/>
                <w:b/>
              </w:rPr>
              <w:t>CLÁUSULA 5ª - DO PREÇO</w:t>
            </w:r>
          </w:p>
        </w:tc>
      </w:tr>
    </w:tbl>
    <w:p w14:paraId="66ABC998" w14:textId="77777777" w:rsidR="00B40A23" w:rsidRPr="00334AF4" w:rsidRDefault="00B40A23" w:rsidP="00334AF4">
      <w:pPr>
        <w:ind w:firstLine="567"/>
        <w:jc w:val="both"/>
        <w:rPr>
          <w:rFonts w:ascii="Arial" w:hAnsi="Arial" w:cs="Arial"/>
        </w:rPr>
      </w:pPr>
    </w:p>
    <w:p w14:paraId="6761B56B" w14:textId="77777777" w:rsidR="00B40A23" w:rsidRPr="00334AF4" w:rsidRDefault="00B40A23" w:rsidP="00334AF4">
      <w:pPr>
        <w:ind w:firstLine="567"/>
        <w:jc w:val="both"/>
        <w:rPr>
          <w:rFonts w:ascii="Arial" w:hAnsi="Arial" w:cs="Arial"/>
        </w:rPr>
      </w:pPr>
      <w:r w:rsidRPr="00334AF4">
        <w:rPr>
          <w:rFonts w:ascii="Arial" w:hAnsi="Arial" w:cs="Arial"/>
          <w:b/>
        </w:rPr>
        <w:t>5.1.</w:t>
      </w:r>
      <w:r w:rsidRPr="00334AF4">
        <w:rPr>
          <w:rFonts w:ascii="Arial" w:hAnsi="Arial" w:cs="Arial"/>
        </w:rPr>
        <w:t xml:space="preserve"> Pela execução do objeto deste contrato, a </w:t>
      </w:r>
      <w:r w:rsidRPr="00334AF4">
        <w:rPr>
          <w:rFonts w:ascii="Arial" w:hAnsi="Arial" w:cs="Arial"/>
          <w:b/>
        </w:rPr>
        <w:t xml:space="preserve">CONTRATANTE </w:t>
      </w:r>
      <w:r w:rsidRPr="00334AF4">
        <w:rPr>
          <w:rFonts w:ascii="Arial" w:hAnsi="Arial" w:cs="Arial"/>
        </w:rPr>
        <w:t xml:space="preserve">pagará à </w:t>
      </w:r>
      <w:r w:rsidRPr="00334AF4">
        <w:rPr>
          <w:rFonts w:ascii="Arial" w:hAnsi="Arial" w:cs="Arial"/>
          <w:b/>
        </w:rPr>
        <w:t xml:space="preserve">CONTRATADA </w:t>
      </w:r>
      <w:r w:rsidRPr="00334AF4">
        <w:rPr>
          <w:rFonts w:ascii="Arial" w:hAnsi="Arial" w:cs="Arial"/>
        </w:rPr>
        <w:t xml:space="preserve">a importância de </w:t>
      </w:r>
      <w:r w:rsidRPr="00334AF4">
        <w:rPr>
          <w:rFonts w:ascii="Arial" w:hAnsi="Arial" w:cs="Arial"/>
          <w:b/>
        </w:rPr>
        <w:t>R$      (...)</w:t>
      </w:r>
      <w:r w:rsidRPr="00334AF4">
        <w:rPr>
          <w:rFonts w:ascii="Arial" w:hAnsi="Arial" w:cs="Arial"/>
        </w:rPr>
        <w:t>, conforme valores apresentados por esta em sua proposta.</w:t>
      </w:r>
    </w:p>
    <w:p w14:paraId="2A79B013" w14:textId="77777777" w:rsidR="00B40A23" w:rsidRPr="00334AF4" w:rsidRDefault="00B40A23" w:rsidP="00334AF4">
      <w:pPr>
        <w:ind w:firstLine="567"/>
        <w:jc w:val="both"/>
        <w:rPr>
          <w:rFonts w:ascii="Arial" w:hAnsi="Arial" w:cs="Arial"/>
          <w:b/>
        </w:rPr>
      </w:pPr>
    </w:p>
    <w:p w14:paraId="19649974" w14:textId="77777777" w:rsidR="00B40A23" w:rsidRPr="00334AF4" w:rsidRDefault="00B40A23" w:rsidP="00334AF4">
      <w:pPr>
        <w:ind w:firstLine="567"/>
        <w:jc w:val="both"/>
        <w:rPr>
          <w:rFonts w:ascii="Arial" w:hAnsi="Arial" w:cs="Arial"/>
        </w:rPr>
      </w:pPr>
      <w:r w:rsidRPr="00334AF4">
        <w:rPr>
          <w:rFonts w:ascii="Arial" w:hAnsi="Arial" w:cs="Arial"/>
          <w:b/>
        </w:rPr>
        <w:t>5.2.</w:t>
      </w:r>
      <w:r w:rsidRPr="00334AF4">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34AF4">
        <w:rPr>
          <w:rFonts w:ascii="Arial" w:hAnsi="Arial" w:cs="Arial"/>
          <w:b/>
        </w:rPr>
        <w:t>CONTRATANTE</w:t>
      </w:r>
      <w:r w:rsidRPr="00334AF4">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35FB4BB" w14:textId="77777777" w:rsidR="00B40A23" w:rsidRPr="00334AF4" w:rsidRDefault="00B40A23" w:rsidP="00334AF4">
      <w:pPr>
        <w:ind w:firstLine="567"/>
        <w:jc w:val="both"/>
        <w:rPr>
          <w:rFonts w:ascii="Arial" w:hAnsi="Arial" w:cs="Arial"/>
          <w:b/>
        </w:rPr>
      </w:pPr>
    </w:p>
    <w:tbl>
      <w:tblPr>
        <w:tblW w:w="5000" w:type="pct"/>
        <w:tblInd w:w="-113" w:type="dxa"/>
        <w:tblLayout w:type="fixed"/>
        <w:tblLook w:val="04A0" w:firstRow="1" w:lastRow="0" w:firstColumn="1" w:lastColumn="0" w:noHBand="0" w:noVBand="1"/>
      </w:tblPr>
      <w:tblGrid>
        <w:gridCol w:w="10137"/>
      </w:tblGrid>
      <w:tr w:rsidR="00B40A23" w:rsidRPr="00334AF4" w14:paraId="65EC002B"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49A54F9C" w14:textId="77777777" w:rsidR="00B40A23" w:rsidRPr="00334AF4" w:rsidRDefault="00B40A23" w:rsidP="00334AF4">
            <w:pPr>
              <w:ind w:firstLine="567"/>
              <w:jc w:val="both"/>
              <w:rPr>
                <w:rFonts w:ascii="Arial" w:hAnsi="Arial" w:cs="Arial"/>
              </w:rPr>
            </w:pPr>
            <w:r w:rsidRPr="00334AF4">
              <w:rPr>
                <w:rFonts w:ascii="Arial" w:hAnsi="Arial" w:cs="Arial"/>
                <w:b/>
              </w:rPr>
              <w:lastRenderedPageBreak/>
              <w:t>CLÁUSULA 6ª - DOS PAGAMENTOS</w:t>
            </w:r>
          </w:p>
        </w:tc>
      </w:tr>
    </w:tbl>
    <w:p w14:paraId="29CF4C10" w14:textId="77777777" w:rsidR="00B40A23" w:rsidRPr="00334AF4" w:rsidRDefault="00B40A23" w:rsidP="00334AF4">
      <w:pPr>
        <w:ind w:firstLine="567"/>
        <w:jc w:val="both"/>
        <w:rPr>
          <w:rFonts w:ascii="Arial" w:hAnsi="Arial" w:cs="Arial"/>
        </w:rPr>
      </w:pPr>
    </w:p>
    <w:p w14:paraId="10A5BE82" w14:textId="77777777" w:rsidR="00B40A23" w:rsidRPr="00334AF4" w:rsidRDefault="00B40A23" w:rsidP="00334AF4">
      <w:pPr>
        <w:ind w:firstLine="567"/>
        <w:jc w:val="both"/>
        <w:rPr>
          <w:rFonts w:ascii="Arial" w:hAnsi="Arial" w:cs="Arial"/>
          <w:b/>
        </w:rPr>
      </w:pPr>
      <w:r w:rsidRPr="00334AF4">
        <w:rPr>
          <w:rFonts w:ascii="Arial" w:hAnsi="Arial" w:cs="Arial"/>
          <w:b/>
        </w:rPr>
        <w:t xml:space="preserve">6.1. </w:t>
      </w:r>
      <w:r w:rsidRPr="00334AF4">
        <w:rPr>
          <w:rFonts w:ascii="Arial" w:hAnsi="Arial" w:cs="Arial"/>
        </w:rPr>
        <w:t>Anteriormente a realização de pagamentos, a Unidade Requisitante realizará consulta, junto a Secretaria Municipal de Finanças sobre a existência de débitos exigíveis da</w:t>
      </w:r>
      <w:r w:rsidRPr="00334AF4">
        <w:rPr>
          <w:rFonts w:ascii="Arial" w:hAnsi="Arial" w:cs="Arial"/>
          <w:b/>
        </w:rPr>
        <w:t xml:space="preserve"> CONTRATADA</w:t>
      </w:r>
      <w:r w:rsidRPr="00334AF4">
        <w:rPr>
          <w:rFonts w:ascii="Arial" w:hAnsi="Arial" w:cs="Arial"/>
        </w:rPr>
        <w:t xml:space="preserve"> com o Município de Piracicaba e caso existam, poderá ser realizada a compensação de valores.</w:t>
      </w:r>
    </w:p>
    <w:p w14:paraId="418A39A6" w14:textId="77777777" w:rsidR="00B40A23" w:rsidRPr="00334AF4" w:rsidRDefault="00B40A23" w:rsidP="00334AF4">
      <w:pPr>
        <w:ind w:firstLine="567"/>
        <w:jc w:val="both"/>
        <w:rPr>
          <w:rFonts w:ascii="Arial" w:hAnsi="Arial" w:cs="Arial"/>
          <w:b/>
        </w:rPr>
      </w:pPr>
    </w:p>
    <w:p w14:paraId="6ED26686" w14:textId="77777777" w:rsidR="00B40A23" w:rsidRPr="00334AF4" w:rsidRDefault="00B40A23" w:rsidP="00334AF4">
      <w:pPr>
        <w:ind w:firstLine="567"/>
        <w:jc w:val="both"/>
        <w:rPr>
          <w:rFonts w:ascii="Arial" w:hAnsi="Arial" w:cs="Arial"/>
        </w:rPr>
      </w:pPr>
      <w:r w:rsidRPr="00334AF4">
        <w:rPr>
          <w:rFonts w:ascii="Arial" w:hAnsi="Arial" w:cs="Arial"/>
          <w:b/>
        </w:rPr>
        <w:t xml:space="preserve">6.2. </w:t>
      </w:r>
      <w:r w:rsidRPr="00334AF4">
        <w:rPr>
          <w:rFonts w:ascii="Arial" w:hAnsi="Arial" w:cs="Arial"/>
        </w:rPr>
        <w:t xml:space="preserve">Os pagamentos serão efetuados mediante a apresentação da nota fiscal, acompanhada do atestado de recebimento emitido pela Secretaria Municipal de Educação, no prazo estipulado pela </w:t>
      </w:r>
      <w:r w:rsidRPr="00334AF4">
        <w:rPr>
          <w:rFonts w:ascii="Arial" w:hAnsi="Arial" w:cs="Arial"/>
          <w:b/>
        </w:rPr>
        <w:t>CONTRATADA</w:t>
      </w:r>
      <w:r w:rsidRPr="00334AF4">
        <w:rPr>
          <w:rFonts w:ascii="Arial" w:hAnsi="Arial" w:cs="Arial"/>
        </w:rPr>
        <w:t xml:space="preserve">, contado da data de emissão da nota fiscal e depositados no banco e conta corrente indicados pela </w:t>
      </w:r>
      <w:r w:rsidRPr="00334AF4">
        <w:rPr>
          <w:rFonts w:ascii="Arial" w:hAnsi="Arial" w:cs="Arial"/>
          <w:b/>
        </w:rPr>
        <w:t>CONTRATADA</w:t>
      </w:r>
      <w:r w:rsidRPr="00334AF4">
        <w:rPr>
          <w:rFonts w:ascii="Arial" w:hAnsi="Arial" w:cs="Arial"/>
        </w:rPr>
        <w:t xml:space="preserve">. </w:t>
      </w:r>
    </w:p>
    <w:p w14:paraId="18B41EFD" w14:textId="77777777" w:rsidR="00B40A23" w:rsidRPr="00334AF4" w:rsidRDefault="00B40A23" w:rsidP="00334AF4">
      <w:pPr>
        <w:ind w:firstLine="567"/>
        <w:jc w:val="both"/>
        <w:rPr>
          <w:rFonts w:ascii="Arial" w:hAnsi="Arial" w:cs="Arial"/>
        </w:rPr>
      </w:pPr>
    </w:p>
    <w:p w14:paraId="51159093" w14:textId="77777777" w:rsidR="00B40A23" w:rsidRPr="00334AF4" w:rsidRDefault="00B40A23" w:rsidP="00334AF4">
      <w:pPr>
        <w:ind w:firstLine="567"/>
        <w:jc w:val="both"/>
        <w:rPr>
          <w:rFonts w:ascii="Arial" w:hAnsi="Arial" w:cs="Arial"/>
        </w:rPr>
      </w:pPr>
      <w:r w:rsidRPr="00334AF4">
        <w:rPr>
          <w:rFonts w:ascii="Arial" w:hAnsi="Arial" w:cs="Arial"/>
          <w:b/>
        </w:rPr>
        <w:t>6.2.1.</w:t>
      </w:r>
      <w:r w:rsidRPr="00334AF4">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7FE995D" w14:textId="77777777" w:rsidR="00B40A23" w:rsidRPr="00334AF4" w:rsidRDefault="00B40A23" w:rsidP="00334AF4">
      <w:pPr>
        <w:ind w:firstLine="567"/>
        <w:jc w:val="both"/>
        <w:rPr>
          <w:rFonts w:ascii="Arial" w:hAnsi="Arial" w:cs="Arial"/>
        </w:rPr>
      </w:pPr>
      <w:r w:rsidRPr="00334AF4">
        <w:rPr>
          <w:rFonts w:ascii="Arial" w:hAnsi="Arial" w:cs="Arial"/>
        </w:rPr>
        <w:t xml:space="preserve">E-mail para emissão da NF-e: </w:t>
      </w:r>
      <w:hyperlink r:id="rId23">
        <w:r w:rsidRPr="00334AF4">
          <w:rPr>
            <w:rStyle w:val="LinkdaInternet"/>
            <w:rFonts w:ascii="Arial" w:hAnsi="Arial" w:cs="Arial"/>
          </w:rPr>
          <w:t>notafiscal@piracicaba.sp.gov.br</w:t>
        </w:r>
      </w:hyperlink>
    </w:p>
    <w:p w14:paraId="6D4E4838" w14:textId="77777777" w:rsidR="00B40A23" w:rsidRPr="00334AF4" w:rsidRDefault="00B40A23" w:rsidP="00334AF4">
      <w:pPr>
        <w:ind w:firstLine="567"/>
        <w:jc w:val="both"/>
        <w:rPr>
          <w:rFonts w:ascii="Arial" w:hAnsi="Arial" w:cs="Arial"/>
          <w:b/>
        </w:rPr>
      </w:pPr>
    </w:p>
    <w:p w14:paraId="6F357876" w14:textId="77777777" w:rsidR="00B40A23" w:rsidRPr="00334AF4" w:rsidRDefault="00B40A23" w:rsidP="00334AF4">
      <w:pPr>
        <w:ind w:firstLine="567"/>
        <w:jc w:val="both"/>
        <w:rPr>
          <w:rFonts w:ascii="Arial" w:hAnsi="Arial" w:cs="Arial"/>
        </w:rPr>
      </w:pPr>
      <w:r w:rsidRPr="00334AF4">
        <w:rPr>
          <w:rFonts w:ascii="Arial" w:hAnsi="Arial" w:cs="Arial"/>
          <w:b/>
        </w:rPr>
        <w:t xml:space="preserve">6.3. </w:t>
      </w:r>
      <w:r w:rsidRPr="00334AF4">
        <w:rPr>
          <w:rFonts w:ascii="Arial" w:hAnsi="Arial" w:cs="Arial"/>
        </w:rPr>
        <w:t xml:space="preserve">Com a nota fiscal a </w:t>
      </w:r>
      <w:r w:rsidRPr="00334AF4">
        <w:rPr>
          <w:rFonts w:ascii="Arial" w:hAnsi="Arial" w:cs="Arial"/>
          <w:b/>
        </w:rPr>
        <w:t>CONTRATADA</w:t>
      </w:r>
      <w:r w:rsidRPr="00334AF4">
        <w:rPr>
          <w:rFonts w:ascii="Arial" w:hAnsi="Arial" w:cs="Arial"/>
        </w:rPr>
        <w:t xml:space="preserve"> deverá apresentar, ainda:</w:t>
      </w:r>
    </w:p>
    <w:p w14:paraId="715B4B43" w14:textId="77777777" w:rsidR="00B40A23" w:rsidRPr="00334AF4" w:rsidRDefault="00B40A23" w:rsidP="00334AF4">
      <w:pPr>
        <w:ind w:firstLine="567"/>
        <w:jc w:val="both"/>
        <w:rPr>
          <w:rFonts w:ascii="Arial" w:hAnsi="Arial" w:cs="Arial"/>
        </w:rPr>
      </w:pPr>
    </w:p>
    <w:p w14:paraId="5663480B" w14:textId="77777777" w:rsidR="00B40A23" w:rsidRPr="00334AF4" w:rsidRDefault="00B40A23" w:rsidP="00334AF4">
      <w:pPr>
        <w:ind w:firstLine="567"/>
        <w:jc w:val="both"/>
        <w:rPr>
          <w:rFonts w:ascii="Arial" w:hAnsi="Arial" w:cs="Arial"/>
        </w:rPr>
      </w:pPr>
      <w:r w:rsidRPr="00334AF4">
        <w:rPr>
          <w:rFonts w:ascii="Arial" w:hAnsi="Arial" w:cs="Arial"/>
          <w:b/>
        </w:rPr>
        <w:t xml:space="preserve">6.3.1. </w:t>
      </w:r>
      <w:r w:rsidRPr="00334AF4">
        <w:rPr>
          <w:rFonts w:ascii="Arial" w:hAnsi="Arial" w:cs="Arial"/>
        </w:rPr>
        <w:t>Certidão de Regularidade perante a Fazenda Federal (INSS), com validade em vigor;</w:t>
      </w:r>
    </w:p>
    <w:p w14:paraId="39CFADD5" w14:textId="77777777" w:rsidR="00B40A23" w:rsidRPr="00334AF4" w:rsidRDefault="00B40A23" w:rsidP="00334AF4">
      <w:pPr>
        <w:ind w:firstLine="567"/>
        <w:jc w:val="both"/>
        <w:rPr>
          <w:rFonts w:ascii="Arial" w:hAnsi="Arial" w:cs="Arial"/>
        </w:rPr>
      </w:pPr>
    </w:p>
    <w:p w14:paraId="6F4C8411" w14:textId="77777777" w:rsidR="00B40A23" w:rsidRPr="00334AF4" w:rsidRDefault="00B40A23" w:rsidP="000D17FF">
      <w:pPr>
        <w:ind w:right="-144" w:firstLine="567"/>
        <w:jc w:val="both"/>
        <w:rPr>
          <w:rFonts w:ascii="Arial" w:hAnsi="Arial" w:cs="Arial"/>
        </w:rPr>
      </w:pPr>
      <w:r w:rsidRPr="00334AF4">
        <w:rPr>
          <w:rFonts w:ascii="Arial" w:hAnsi="Arial" w:cs="Arial"/>
          <w:b/>
        </w:rPr>
        <w:t xml:space="preserve">6.3.2. </w:t>
      </w:r>
      <w:r w:rsidRPr="00334AF4">
        <w:rPr>
          <w:rFonts w:ascii="Arial" w:hAnsi="Arial" w:cs="Arial"/>
        </w:rPr>
        <w:t>Certidão de regularidade do FGTS fornecido pela Caixa Econômica Federal, com validade em vigor;</w:t>
      </w:r>
      <w:r w:rsidRPr="00334AF4">
        <w:rPr>
          <w:rFonts w:ascii="Arial" w:hAnsi="Arial" w:cs="Arial"/>
          <w:b/>
        </w:rPr>
        <w:t xml:space="preserve"> </w:t>
      </w:r>
    </w:p>
    <w:p w14:paraId="65736926" w14:textId="77777777" w:rsidR="00B40A23" w:rsidRPr="00334AF4" w:rsidRDefault="00B40A23" w:rsidP="00334AF4">
      <w:pPr>
        <w:ind w:firstLine="567"/>
        <w:jc w:val="both"/>
        <w:rPr>
          <w:rFonts w:ascii="Arial" w:hAnsi="Arial" w:cs="Arial"/>
          <w:b/>
        </w:rPr>
      </w:pPr>
    </w:p>
    <w:p w14:paraId="1795C314" w14:textId="77777777" w:rsidR="00B40A23" w:rsidRPr="00334AF4" w:rsidRDefault="00B40A23" w:rsidP="00334AF4">
      <w:pPr>
        <w:keepLines/>
        <w:ind w:firstLine="567"/>
        <w:jc w:val="both"/>
        <w:rPr>
          <w:rFonts w:ascii="Arial" w:hAnsi="Arial" w:cs="Arial"/>
        </w:rPr>
      </w:pPr>
      <w:r w:rsidRPr="00334AF4">
        <w:rPr>
          <w:rFonts w:ascii="Arial" w:hAnsi="Arial" w:cs="Arial"/>
          <w:b/>
        </w:rPr>
        <w:t>6.3.3.</w:t>
      </w:r>
      <w:r w:rsidRPr="00334AF4">
        <w:rPr>
          <w:rFonts w:ascii="Arial" w:hAnsi="Arial" w:cs="Arial"/>
        </w:rPr>
        <w:t xml:space="preserve"> Certidão de Regularidade perante a Fazenda Estadual, com validade em vigor;</w:t>
      </w:r>
    </w:p>
    <w:p w14:paraId="67699BCC" w14:textId="77777777" w:rsidR="00B40A23" w:rsidRPr="00334AF4" w:rsidRDefault="00B40A23" w:rsidP="00334AF4">
      <w:pPr>
        <w:keepLines/>
        <w:ind w:firstLine="567"/>
        <w:jc w:val="both"/>
        <w:rPr>
          <w:rFonts w:ascii="Arial" w:hAnsi="Arial" w:cs="Arial"/>
        </w:rPr>
      </w:pPr>
    </w:p>
    <w:p w14:paraId="598AD087" w14:textId="77777777" w:rsidR="00B40A23" w:rsidRPr="00334AF4" w:rsidRDefault="00B40A23" w:rsidP="00334AF4">
      <w:pPr>
        <w:keepLines/>
        <w:ind w:firstLine="567"/>
        <w:jc w:val="both"/>
        <w:rPr>
          <w:rFonts w:ascii="Arial" w:hAnsi="Arial" w:cs="Arial"/>
        </w:rPr>
      </w:pPr>
      <w:r w:rsidRPr="00334AF4">
        <w:rPr>
          <w:rFonts w:ascii="Arial" w:hAnsi="Arial" w:cs="Arial"/>
          <w:b/>
        </w:rPr>
        <w:t>6.3.4.</w:t>
      </w:r>
      <w:r w:rsidRPr="00334AF4">
        <w:rPr>
          <w:rFonts w:ascii="Arial" w:hAnsi="Arial" w:cs="Arial"/>
        </w:rPr>
        <w:t xml:space="preserve"> Certidão de Regularidade perante a Fazenda Municipal, com validade em vigor, e;</w:t>
      </w:r>
    </w:p>
    <w:p w14:paraId="3D6EA8B4" w14:textId="77777777" w:rsidR="00B40A23" w:rsidRPr="00334AF4" w:rsidRDefault="00B40A23" w:rsidP="00334AF4">
      <w:pPr>
        <w:keepLines/>
        <w:ind w:firstLine="567"/>
        <w:jc w:val="both"/>
        <w:rPr>
          <w:rFonts w:ascii="Arial" w:hAnsi="Arial" w:cs="Arial"/>
        </w:rPr>
      </w:pPr>
    </w:p>
    <w:p w14:paraId="594ADD2D" w14:textId="77777777" w:rsidR="00B40A23" w:rsidRPr="00334AF4" w:rsidRDefault="00B40A23" w:rsidP="00334AF4">
      <w:pPr>
        <w:keepLines/>
        <w:ind w:firstLine="567"/>
        <w:jc w:val="both"/>
        <w:rPr>
          <w:rFonts w:ascii="Arial" w:hAnsi="Arial" w:cs="Arial"/>
        </w:rPr>
      </w:pPr>
      <w:r w:rsidRPr="00334AF4">
        <w:rPr>
          <w:rFonts w:ascii="Arial" w:hAnsi="Arial" w:cs="Arial"/>
          <w:b/>
        </w:rPr>
        <w:t>6.3.5.</w:t>
      </w:r>
      <w:r w:rsidRPr="00334AF4">
        <w:rPr>
          <w:rFonts w:ascii="Arial" w:hAnsi="Arial" w:cs="Arial"/>
        </w:rPr>
        <w:t xml:space="preserve"> Certidão Negativa de Débitos Trabalhistas (CNDT).</w:t>
      </w:r>
    </w:p>
    <w:p w14:paraId="2813F4BF" w14:textId="77777777" w:rsidR="00B40A23" w:rsidRPr="00334AF4" w:rsidRDefault="00B40A23" w:rsidP="00334AF4">
      <w:pPr>
        <w:ind w:firstLine="567"/>
        <w:jc w:val="both"/>
        <w:rPr>
          <w:rFonts w:ascii="Arial" w:hAnsi="Arial" w:cs="Arial"/>
          <w:b/>
        </w:rPr>
      </w:pPr>
    </w:p>
    <w:p w14:paraId="20A0FE5C" w14:textId="77777777" w:rsidR="00B40A23" w:rsidRPr="00334AF4" w:rsidRDefault="00B40A23" w:rsidP="00334AF4">
      <w:pPr>
        <w:ind w:firstLine="567"/>
        <w:jc w:val="both"/>
        <w:rPr>
          <w:rFonts w:ascii="Arial" w:hAnsi="Arial" w:cs="Arial"/>
        </w:rPr>
      </w:pPr>
      <w:r w:rsidRPr="00334AF4">
        <w:rPr>
          <w:rFonts w:ascii="Arial" w:hAnsi="Arial" w:cs="Arial"/>
          <w:b/>
        </w:rPr>
        <w:t xml:space="preserve">6.4. </w:t>
      </w:r>
      <w:r w:rsidRPr="00334AF4">
        <w:rPr>
          <w:rFonts w:ascii="Arial" w:hAnsi="Arial" w:cs="Arial"/>
        </w:rPr>
        <w:t>Caso o dia do pagamento coincida aos sábados, domingos, feriados ou pontos facultativos, o mesmo será efetuado no primeiro dia útil subsequente, sem qualquer incidência de correção monetária.</w:t>
      </w:r>
    </w:p>
    <w:p w14:paraId="5B4AC106" w14:textId="77777777" w:rsidR="00B40A23" w:rsidRPr="00334AF4" w:rsidRDefault="00B40A23" w:rsidP="00334AF4">
      <w:pPr>
        <w:ind w:firstLine="567"/>
        <w:jc w:val="both"/>
        <w:rPr>
          <w:rFonts w:ascii="Arial" w:hAnsi="Arial" w:cs="Arial"/>
        </w:rPr>
      </w:pPr>
    </w:p>
    <w:p w14:paraId="5DDBE675" w14:textId="77777777" w:rsidR="00B40A23" w:rsidRPr="00334AF4" w:rsidRDefault="00B40A23" w:rsidP="00334AF4">
      <w:pPr>
        <w:ind w:firstLine="567"/>
        <w:jc w:val="both"/>
        <w:rPr>
          <w:rFonts w:ascii="Arial" w:hAnsi="Arial" w:cs="Arial"/>
        </w:rPr>
      </w:pPr>
      <w:r w:rsidRPr="00334AF4">
        <w:rPr>
          <w:rFonts w:ascii="Arial" w:hAnsi="Arial" w:cs="Arial"/>
          <w:b/>
        </w:rPr>
        <w:t>6.5.</w:t>
      </w:r>
      <w:r w:rsidRPr="00334AF4">
        <w:rPr>
          <w:rFonts w:ascii="Arial" w:hAnsi="Arial" w:cs="Arial"/>
        </w:rPr>
        <w:t xml:space="preserve"> Caso a </w:t>
      </w:r>
      <w:r w:rsidRPr="00334AF4">
        <w:rPr>
          <w:rFonts w:ascii="Arial" w:hAnsi="Arial" w:cs="Arial"/>
          <w:b/>
        </w:rPr>
        <w:t>CONTRATANTE</w:t>
      </w:r>
      <w:r w:rsidRPr="00334AF4">
        <w:rPr>
          <w:rFonts w:ascii="Arial" w:hAnsi="Arial" w:cs="Arial"/>
        </w:rPr>
        <w:t>, eventualmente, atrase os pagamentos, estes deverão ser corrigidos com base no INPC/IBGE, conforme legislação pertinente.</w:t>
      </w:r>
    </w:p>
    <w:p w14:paraId="58250A31" w14:textId="77777777" w:rsidR="00B40A23" w:rsidRPr="00334AF4" w:rsidRDefault="00B40A23" w:rsidP="00334AF4">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40A23" w:rsidRPr="00334AF4" w14:paraId="76D2EE3E" w14:textId="77777777" w:rsidTr="00334AF4">
        <w:tc>
          <w:tcPr>
            <w:tcW w:w="8750" w:type="dxa"/>
            <w:tcBorders>
              <w:top w:val="single" w:sz="4" w:space="0" w:color="000000"/>
              <w:left w:val="single" w:sz="4" w:space="0" w:color="000000"/>
              <w:bottom w:val="single" w:sz="4" w:space="0" w:color="000000"/>
              <w:right w:val="single" w:sz="4" w:space="0" w:color="000000"/>
            </w:tcBorders>
          </w:tcPr>
          <w:p w14:paraId="2004E507" w14:textId="77777777" w:rsidR="00B40A23" w:rsidRPr="00334AF4" w:rsidRDefault="00B40A23" w:rsidP="00334AF4">
            <w:pPr>
              <w:ind w:firstLine="567"/>
              <w:jc w:val="both"/>
              <w:rPr>
                <w:rFonts w:ascii="Arial" w:hAnsi="Arial" w:cs="Arial"/>
              </w:rPr>
            </w:pPr>
            <w:r w:rsidRPr="00334AF4">
              <w:rPr>
                <w:rFonts w:ascii="Arial" w:hAnsi="Arial" w:cs="Arial"/>
                <w:b/>
              </w:rPr>
              <w:t>CLÁUSULA 7ª - DA FISCALIZAÇÃO</w:t>
            </w:r>
          </w:p>
        </w:tc>
      </w:tr>
    </w:tbl>
    <w:p w14:paraId="150AC347" w14:textId="77777777" w:rsidR="00B40A23" w:rsidRPr="00334AF4" w:rsidRDefault="00B40A23" w:rsidP="00334AF4">
      <w:pPr>
        <w:ind w:firstLine="567"/>
        <w:jc w:val="both"/>
        <w:rPr>
          <w:rFonts w:ascii="Arial" w:hAnsi="Arial" w:cs="Arial"/>
          <w:b/>
        </w:rPr>
      </w:pPr>
    </w:p>
    <w:p w14:paraId="58F22CEB" w14:textId="77777777" w:rsidR="00B40A23" w:rsidRPr="00334AF4" w:rsidRDefault="00B40A23" w:rsidP="00334AF4">
      <w:pPr>
        <w:ind w:firstLine="567"/>
        <w:jc w:val="both"/>
        <w:rPr>
          <w:rFonts w:ascii="Arial" w:hAnsi="Arial" w:cs="Arial"/>
        </w:rPr>
      </w:pPr>
      <w:r w:rsidRPr="00334AF4">
        <w:rPr>
          <w:rFonts w:ascii="Arial" w:hAnsi="Arial" w:cs="Arial"/>
          <w:b/>
        </w:rPr>
        <w:t>7.1.</w:t>
      </w:r>
      <w:r w:rsidRPr="00334AF4">
        <w:rPr>
          <w:rFonts w:ascii="Arial" w:hAnsi="Arial" w:cs="Arial"/>
        </w:rPr>
        <w:t xml:space="preserve"> A Secretaria Municipal de Obras e Zeladoria é o órgão credenciado pela </w:t>
      </w:r>
      <w:r w:rsidRPr="00334AF4">
        <w:rPr>
          <w:rFonts w:ascii="Arial" w:hAnsi="Arial" w:cs="Arial"/>
          <w:b/>
        </w:rPr>
        <w:t>CONTRATANTE</w:t>
      </w:r>
      <w:r w:rsidRPr="00334AF4">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5DB22111" w14:textId="77777777" w:rsidR="00B40A23" w:rsidRPr="00334AF4" w:rsidRDefault="00B40A23" w:rsidP="00334AF4">
      <w:pPr>
        <w:ind w:firstLine="567"/>
        <w:jc w:val="both"/>
        <w:rPr>
          <w:rFonts w:ascii="Arial" w:hAnsi="Arial" w:cs="Arial"/>
          <w:b/>
        </w:rPr>
      </w:pPr>
    </w:p>
    <w:tbl>
      <w:tblPr>
        <w:tblW w:w="8750" w:type="dxa"/>
        <w:tblInd w:w="-128" w:type="dxa"/>
        <w:tblLayout w:type="fixed"/>
        <w:tblLook w:val="04A0" w:firstRow="1" w:lastRow="0" w:firstColumn="1" w:lastColumn="0" w:noHBand="0" w:noVBand="1"/>
      </w:tblPr>
      <w:tblGrid>
        <w:gridCol w:w="8750"/>
      </w:tblGrid>
      <w:tr w:rsidR="00B40A23" w:rsidRPr="00334AF4" w14:paraId="6A8F674C" w14:textId="77777777" w:rsidTr="00334AF4">
        <w:tc>
          <w:tcPr>
            <w:tcW w:w="8750" w:type="dxa"/>
            <w:tcBorders>
              <w:top w:val="single" w:sz="4" w:space="0" w:color="000000"/>
              <w:left w:val="single" w:sz="4" w:space="0" w:color="000000"/>
              <w:bottom w:val="single" w:sz="4" w:space="0" w:color="000000"/>
              <w:right w:val="single" w:sz="4" w:space="0" w:color="000000"/>
            </w:tcBorders>
          </w:tcPr>
          <w:p w14:paraId="15AB6005" w14:textId="77777777" w:rsidR="00B40A23" w:rsidRPr="00334AF4" w:rsidRDefault="00B40A23" w:rsidP="00334AF4">
            <w:pPr>
              <w:ind w:firstLine="567"/>
              <w:jc w:val="both"/>
              <w:rPr>
                <w:rFonts w:ascii="Arial" w:hAnsi="Arial" w:cs="Arial"/>
              </w:rPr>
            </w:pPr>
            <w:r w:rsidRPr="00334AF4">
              <w:rPr>
                <w:rFonts w:ascii="Arial" w:hAnsi="Arial" w:cs="Arial"/>
                <w:b/>
              </w:rPr>
              <w:t>CLÁUSULA 8ª - DO PRAZO DE VIGÊNCIA</w:t>
            </w:r>
          </w:p>
        </w:tc>
      </w:tr>
    </w:tbl>
    <w:p w14:paraId="1A7AB364" w14:textId="77777777" w:rsidR="00B40A23" w:rsidRPr="00334AF4" w:rsidRDefault="00B40A23" w:rsidP="00334AF4">
      <w:pPr>
        <w:ind w:firstLine="567"/>
        <w:jc w:val="both"/>
        <w:rPr>
          <w:rFonts w:ascii="Arial" w:hAnsi="Arial" w:cs="Arial"/>
          <w:b/>
        </w:rPr>
      </w:pPr>
    </w:p>
    <w:p w14:paraId="7040C291" w14:textId="77777777" w:rsidR="00B40A23" w:rsidRPr="00334AF4" w:rsidRDefault="00B40A23" w:rsidP="00334AF4">
      <w:pPr>
        <w:ind w:firstLine="567"/>
        <w:jc w:val="both"/>
        <w:rPr>
          <w:rFonts w:ascii="Arial" w:hAnsi="Arial" w:cs="Arial"/>
        </w:rPr>
      </w:pPr>
      <w:r w:rsidRPr="00334AF4">
        <w:rPr>
          <w:rFonts w:ascii="Arial" w:hAnsi="Arial" w:cs="Arial"/>
          <w:b/>
        </w:rPr>
        <w:t>8.1.</w:t>
      </w:r>
      <w:r w:rsidRPr="00334AF4">
        <w:rPr>
          <w:rFonts w:ascii="Arial" w:hAnsi="Arial" w:cs="Arial"/>
        </w:rPr>
        <w:t xml:space="preserve"> O presente contrato terá vigência de 30 (trinta) dias, a contar da data da Ordem de Serviço, podendo ser prorrogado conforme art. 111 e 124, da Lei Federal nº 14.133/21.</w:t>
      </w:r>
    </w:p>
    <w:p w14:paraId="7F751A33" w14:textId="77777777" w:rsidR="00B40A23" w:rsidRPr="00334AF4" w:rsidRDefault="00B40A23" w:rsidP="00334AF4">
      <w:pPr>
        <w:ind w:firstLine="567"/>
        <w:jc w:val="both"/>
        <w:rPr>
          <w:rFonts w:ascii="Arial" w:hAnsi="Arial" w:cs="Arial"/>
          <w:bCs/>
        </w:rPr>
      </w:pPr>
      <w:bookmarkStart w:id="9" w:name="art2§1"/>
      <w:bookmarkStart w:id="10" w:name="art1p"/>
      <w:bookmarkEnd w:id="9"/>
      <w:bookmarkEnd w:id="10"/>
    </w:p>
    <w:tbl>
      <w:tblPr>
        <w:tblW w:w="8910" w:type="dxa"/>
        <w:tblInd w:w="-208" w:type="dxa"/>
        <w:tblLayout w:type="fixed"/>
        <w:tblLook w:val="04A0" w:firstRow="1" w:lastRow="0" w:firstColumn="1" w:lastColumn="0" w:noHBand="0" w:noVBand="1"/>
      </w:tblPr>
      <w:tblGrid>
        <w:gridCol w:w="8910"/>
      </w:tblGrid>
      <w:tr w:rsidR="00B40A23" w:rsidRPr="00334AF4" w14:paraId="6FDBCD67" w14:textId="77777777" w:rsidTr="00334AF4">
        <w:tc>
          <w:tcPr>
            <w:tcW w:w="8910" w:type="dxa"/>
            <w:tcBorders>
              <w:top w:val="single" w:sz="4" w:space="0" w:color="000000"/>
              <w:left w:val="single" w:sz="4" w:space="0" w:color="000000"/>
              <w:bottom w:val="single" w:sz="4" w:space="0" w:color="000000"/>
              <w:right w:val="single" w:sz="4" w:space="0" w:color="000000"/>
            </w:tcBorders>
          </w:tcPr>
          <w:p w14:paraId="4A7B1B86" w14:textId="77777777" w:rsidR="00B40A23" w:rsidRPr="00334AF4" w:rsidRDefault="00B40A23" w:rsidP="00334AF4">
            <w:pPr>
              <w:ind w:firstLine="567"/>
              <w:jc w:val="both"/>
              <w:rPr>
                <w:rFonts w:ascii="Arial" w:hAnsi="Arial" w:cs="Arial"/>
              </w:rPr>
            </w:pPr>
            <w:r w:rsidRPr="00334AF4">
              <w:rPr>
                <w:rFonts w:ascii="Arial" w:hAnsi="Arial" w:cs="Arial"/>
                <w:b/>
              </w:rPr>
              <w:t xml:space="preserve">CLÁUSULA 9ª – </w:t>
            </w:r>
            <w:r w:rsidRPr="00334AF4">
              <w:rPr>
                <w:rFonts w:ascii="Arial" w:hAnsi="Arial" w:cs="Arial"/>
                <w:b/>
                <w:bCs/>
              </w:rPr>
              <w:t>DO REAJUSTE</w:t>
            </w:r>
          </w:p>
        </w:tc>
      </w:tr>
    </w:tbl>
    <w:p w14:paraId="5E63CD92" w14:textId="77777777" w:rsidR="00B40A23" w:rsidRPr="00334AF4" w:rsidRDefault="00B40A23" w:rsidP="00334AF4">
      <w:pPr>
        <w:ind w:firstLine="567"/>
        <w:jc w:val="both"/>
        <w:rPr>
          <w:rFonts w:ascii="Arial" w:hAnsi="Arial" w:cs="Arial"/>
        </w:rPr>
      </w:pPr>
    </w:p>
    <w:p w14:paraId="35D23C45" w14:textId="77777777" w:rsidR="00B40A23" w:rsidRPr="00334AF4" w:rsidRDefault="00B40A23" w:rsidP="00334AF4">
      <w:pPr>
        <w:ind w:firstLine="567"/>
        <w:jc w:val="both"/>
        <w:rPr>
          <w:rFonts w:ascii="Arial" w:hAnsi="Arial" w:cs="Arial"/>
        </w:rPr>
      </w:pPr>
      <w:r w:rsidRPr="00334AF4">
        <w:rPr>
          <w:rFonts w:ascii="Arial" w:hAnsi="Arial" w:cs="Arial"/>
          <w:b/>
        </w:rPr>
        <w:t>9.1.</w:t>
      </w:r>
      <w:r w:rsidRPr="00334AF4">
        <w:rPr>
          <w:rFonts w:ascii="Arial" w:hAnsi="Arial" w:cs="Arial"/>
        </w:rPr>
        <w:t xml:space="preserve"> O reajuste, se houver, será efetuado nos termos da Lei Federal n.º 9.069, de 29/06/95, de acordo com a variação do índice INPC/IBGE.</w:t>
      </w:r>
    </w:p>
    <w:p w14:paraId="5D5F01ED" w14:textId="77777777" w:rsidR="00B40A23" w:rsidRPr="00334AF4" w:rsidRDefault="00B40A23" w:rsidP="00334AF4">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40A23" w:rsidRPr="00334AF4" w14:paraId="5BA61DB4" w14:textId="77777777" w:rsidTr="00334AF4">
        <w:tc>
          <w:tcPr>
            <w:tcW w:w="8750" w:type="dxa"/>
            <w:tcBorders>
              <w:top w:val="single" w:sz="4" w:space="0" w:color="000000"/>
              <w:left w:val="single" w:sz="4" w:space="0" w:color="000000"/>
              <w:bottom w:val="single" w:sz="4" w:space="0" w:color="000000"/>
              <w:right w:val="single" w:sz="4" w:space="0" w:color="000000"/>
            </w:tcBorders>
          </w:tcPr>
          <w:p w14:paraId="20D9B94A" w14:textId="77777777" w:rsidR="00B40A23" w:rsidRPr="00334AF4" w:rsidRDefault="00B40A23" w:rsidP="00334AF4">
            <w:pPr>
              <w:ind w:firstLine="567"/>
              <w:jc w:val="both"/>
              <w:rPr>
                <w:rFonts w:ascii="Arial" w:hAnsi="Arial" w:cs="Arial"/>
              </w:rPr>
            </w:pPr>
            <w:r w:rsidRPr="00334AF4">
              <w:rPr>
                <w:rFonts w:ascii="Arial" w:hAnsi="Arial" w:cs="Arial"/>
                <w:b/>
              </w:rPr>
              <w:t>CLÁUSULA 10 - DA EXTINÇÃO DO CONTRATO</w:t>
            </w:r>
          </w:p>
        </w:tc>
      </w:tr>
    </w:tbl>
    <w:p w14:paraId="0ECE69B8" w14:textId="77777777" w:rsidR="00B40A23" w:rsidRPr="00334AF4" w:rsidRDefault="00B40A23" w:rsidP="00334AF4">
      <w:pPr>
        <w:ind w:firstLine="567"/>
        <w:jc w:val="both"/>
        <w:rPr>
          <w:rFonts w:ascii="Arial" w:hAnsi="Arial" w:cs="Arial"/>
          <w:b/>
        </w:rPr>
      </w:pPr>
    </w:p>
    <w:p w14:paraId="1FBA7DD4" w14:textId="77777777" w:rsidR="00B40A23" w:rsidRPr="00334AF4" w:rsidRDefault="00B40A23" w:rsidP="00334AF4">
      <w:pPr>
        <w:ind w:firstLine="567"/>
        <w:jc w:val="both"/>
        <w:rPr>
          <w:rFonts w:ascii="Arial" w:hAnsi="Arial" w:cs="Arial"/>
        </w:rPr>
      </w:pPr>
      <w:r w:rsidRPr="00334AF4">
        <w:rPr>
          <w:rFonts w:ascii="Arial" w:hAnsi="Arial" w:cs="Arial"/>
          <w:b/>
        </w:rPr>
        <w:t>10.1.</w:t>
      </w:r>
      <w:r w:rsidRPr="00334AF4">
        <w:rPr>
          <w:rFonts w:ascii="Arial" w:hAnsi="Arial" w:cs="Arial"/>
        </w:rPr>
        <w:t xml:space="preserve"> Independentemente de interpelação judicial, o contrato será extinto nas hipóteses previstas no art. 137 da Lei Federal nº 14.133/21 e suas alterações.</w:t>
      </w:r>
    </w:p>
    <w:p w14:paraId="5079FA84" w14:textId="77777777" w:rsidR="00B40A23" w:rsidRPr="00334AF4" w:rsidRDefault="00B40A23" w:rsidP="00334AF4">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40A23" w:rsidRPr="00334AF4" w14:paraId="13E0C64A" w14:textId="77777777" w:rsidTr="00334AF4">
        <w:tc>
          <w:tcPr>
            <w:tcW w:w="8750" w:type="dxa"/>
            <w:tcBorders>
              <w:top w:val="single" w:sz="4" w:space="0" w:color="000000"/>
              <w:left w:val="single" w:sz="4" w:space="0" w:color="000000"/>
              <w:bottom w:val="single" w:sz="4" w:space="0" w:color="000000"/>
              <w:right w:val="single" w:sz="4" w:space="0" w:color="000000"/>
            </w:tcBorders>
          </w:tcPr>
          <w:p w14:paraId="728C853F" w14:textId="77777777" w:rsidR="00B40A23" w:rsidRPr="00334AF4" w:rsidRDefault="00B40A23" w:rsidP="00334AF4">
            <w:pPr>
              <w:ind w:firstLine="567"/>
              <w:jc w:val="both"/>
              <w:rPr>
                <w:rFonts w:ascii="Arial" w:hAnsi="Arial" w:cs="Arial"/>
              </w:rPr>
            </w:pPr>
            <w:r w:rsidRPr="00334AF4">
              <w:rPr>
                <w:rFonts w:ascii="Arial" w:hAnsi="Arial" w:cs="Arial"/>
                <w:b/>
              </w:rPr>
              <w:t>CLÁUSULA 11. - DO RECEBIMENTO</w:t>
            </w:r>
          </w:p>
        </w:tc>
      </w:tr>
    </w:tbl>
    <w:p w14:paraId="3123B6DC" w14:textId="77777777" w:rsidR="00B40A23" w:rsidRPr="00334AF4" w:rsidRDefault="00B40A23" w:rsidP="00334AF4">
      <w:pPr>
        <w:ind w:firstLine="567"/>
        <w:jc w:val="both"/>
        <w:rPr>
          <w:rFonts w:ascii="Arial" w:hAnsi="Arial" w:cs="Arial"/>
          <w:b/>
        </w:rPr>
      </w:pPr>
    </w:p>
    <w:p w14:paraId="422AF5AE" w14:textId="77777777" w:rsidR="00B40A23" w:rsidRPr="00334AF4" w:rsidRDefault="00B40A23" w:rsidP="00334AF4">
      <w:pPr>
        <w:ind w:firstLine="567"/>
        <w:jc w:val="both"/>
        <w:rPr>
          <w:rFonts w:ascii="Arial" w:hAnsi="Arial" w:cs="Arial"/>
        </w:rPr>
      </w:pPr>
      <w:r w:rsidRPr="00334AF4">
        <w:rPr>
          <w:rFonts w:ascii="Arial" w:hAnsi="Arial" w:cs="Arial"/>
          <w:b/>
        </w:rPr>
        <w:lastRenderedPageBreak/>
        <w:t>11.1.</w:t>
      </w:r>
      <w:r w:rsidRPr="00334AF4">
        <w:rPr>
          <w:rFonts w:ascii="Arial" w:hAnsi="Arial" w:cs="Arial"/>
        </w:rPr>
        <w:t xml:space="preserve"> O objeto deste contrato será recebido por servidor a ser designado para o ato do recebimento, da seguinte forma:</w:t>
      </w:r>
    </w:p>
    <w:p w14:paraId="7F189D09" w14:textId="77777777" w:rsidR="00334AF4" w:rsidRDefault="00334AF4" w:rsidP="00334AF4">
      <w:pPr>
        <w:ind w:firstLine="567"/>
        <w:jc w:val="both"/>
        <w:rPr>
          <w:rFonts w:ascii="Arial" w:hAnsi="Arial" w:cs="Arial"/>
          <w:b/>
        </w:rPr>
      </w:pPr>
    </w:p>
    <w:p w14:paraId="051FF34D" w14:textId="77777777" w:rsidR="00B40A23" w:rsidRPr="00334AF4" w:rsidRDefault="00B40A23" w:rsidP="00334AF4">
      <w:pPr>
        <w:ind w:firstLine="567"/>
        <w:jc w:val="both"/>
        <w:rPr>
          <w:rFonts w:ascii="Arial" w:hAnsi="Arial" w:cs="Arial"/>
        </w:rPr>
      </w:pPr>
      <w:r w:rsidRPr="00334AF4">
        <w:rPr>
          <w:rFonts w:ascii="Arial" w:hAnsi="Arial" w:cs="Arial"/>
          <w:b/>
        </w:rPr>
        <w:t xml:space="preserve">11.1.1. </w:t>
      </w:r>
      <w:r w:rsidRPr="00334AF4">
        <w:rPr>
          <w:rFonts w:ascii="Arial" w:hAnsi="Arial" w:cs="Arial"/>
        </w:rPr>
        <w:t>Provisoriamente, para efeito de posterior verificação da conformidade do objeto com as especificações, no prazo de até 03 (três) dias, a contar da entrega;</w:t>
      </w:r>
    </w:p>
    <w:p w14:paraId="35C57158" w14:textId="77777777" w:rsidR="00B40A23" w:rsidRPr="00334AF4" w:rsidRDefault="00B40A23" w:rsidP="00334AF4">
      <w:pPr>
        <w:ind w:firstLine="567"/>
        <w:jc w:val="both"/>
        <w:rPr>
          <w:rFonts w:ascii="Arial" w:hAnsi="Arial" w:cs="Arial"/>
        </w:rPr>
      </w:pPr>
    </w:p>
    <w:p w14:paraId="729A026D" w14:textId="77777777" w:rsidR="00B40A23" w:rsidRPr="00334AF4" w:rsidRDefault="00B40A23" w:rsidP="00334AF4">
      <w:pPr>
        <w:ind w:firstLine="567"/>
        <w:jc w:val="both"/>
        <w:rPr>
          <w:rFonts w:ascii="Arial" w:hAnsi="Arial" w:cs="Arial"/>
        </w:rPr>
      </w:pPr>
      <w:r w:rsidRPr="00334AF4">
        <w:rPr>
          <w:rFonts w:ascii="Arial" w:hAnsi="Arial" w:cs="Arial"/>
          <w:b/>
        </w:rPr>
        <w:t xml:space="preserve">11.1.2. </w:t>
      </w:r>
      <w:r w:rsidRPr="00334AF4">
        <w:rPr>
          <w:rFonts w:ascii="Arial" w:hAnsi="Arial" w:cs="Arial"/>
        </w:rPr>
        <w:t>Definitivamente, após a verificação da qualidade do objeto e consequente aceitação, no prazo de até 30 (trinta) dias, a contar do recebimento provisório.</w:t>
      </w:r>
    </w:p>
    <w:p w14:paraId="195BF80D" w14:textId="77777777" w:rsidR="00B40A23" w:rsidRPr="00334AF4" w:rsidRDefault="00B40A23" w:rsidP="00334AF4">
      <w:pPr>
        <w:ind w:firstLine="567"/>
        <w:jc w:val="both"/>
        <w:rPr>
          <w:rFonts w:ascii="Arial" w:hAnsi="Arial" w:cs="Arial"/>
          <w:b/>
        </w:rPr>
      </w:pPr>
    </w:p>
    <w:p w14:paraId="7847C64A" w14:textId="77777777" w:rsidR="00B40A23" w:rsidRPr="00334AF4" w:rsidRDefault="00B40A23" w:rsidP="00334AF4">
      <w:pPr>
        <w:ind w:firstLine="567"/>
        <w:jc w:val="both"/>
        <w:rPr>
          <w:rFonts w:ascii="Arial" w:hAnsi="Arial" w:cs="Arial"/>
        </w:rPr>
      </w:pPr>
      <w:r w:rsidRPr="00334AF4">
        <w:rPr>
          <w:rFonts w:ascii="Arial" w:hAnsi="Arial" w:cs="Arial"/>
          <w:b/>
        </w:rPr>
        <w:t xml:space="preserve">11.2. </w:t>
      </w:r>
      <w:r w:rsidRPr="00334AF4">
        <w:rPr>
          <w:rFonts w:ascii="Arial" w:hAnsi="Arial" w:cs="Arial"/>
        </w:rPr>
        <w:t>O recebimento de que trata este item far-se-á mediante recibo.</w:t>
      </w:r>
    </w:p>
    <w:p w14:paraId="748EEE3B" w14:textId="77777777" w:rsidR="00B40A23" w:rsidRPr="00334AF4" w:rsidRDefault="00B40A23" w:rsidP="00334AF4">
      <w:pPr>
        <w:ind w:firstLine="567"/>
        <w:jc w:val="both"/>
        <w:rPr>
          <w:rFonts w:ascii="Arial" w:hAnsi="Arial" w:cs="Arial"/>
          <w:b/>
        </w:rPr>
      </w:pPr>
    </w:p>
    <w:p w14:paraId="2A563643" w14:textId="77777777" w:rsidR="00B40A23" w:rsidRPr="00334AF4" w:rsidRDefault="00B40A23" w:rsidP="00334AF4">
      <w:pPr>
        <w:ind w:firstLine="567"/>
        <w:jc w:val="both"/>
        <w:rPr>
          <w:rFonts w:ascii="Arial" w:hAnsi="Arial" w:cs="Arial"/>
        </w:rPr>
      </w:pPr>
      <w:r w:rsidRPr="00334AF4">
        <w:rPr>
          <w:rFonts w:ascii="Arial" w:hAnsi="Arial" w:cs="Arial"/>
          <w:b/>
        </w:rPr>
        <w:t>11.3.</w:t>
      </w:r>
      <w:r w:rsidRPr="00334AF4">
        <w:rPr>
          <w:rFonts w:ascii="Arial" w:hAnsi="Arial" w:cs="Arial"/>
        </w:rPr>
        <w:t xml:space="preserve"> Fica facultada à </w:t>
      </w:r>
      <w:r w:rsidRPr="00334AF4">
        <w:rPr>
          <w:rFonts w:ascii="Arial" w:hAnsi="Arial" w:cs="Arial"/>
          <w:b/>
        </w:rPr>
        <w:t xml:space="preserve">CONTRATADA </w:t>
      </w:r>
      <w:r w:rsidRPr="00334AF4">
        <w:rPr>
          <w:rFonts w:ascii="Arial" w:hAnsi="Arial" w:cs="Arial"/>
        </w:rPr>
        <w:t xml:space="preserve">a indicação de um representante para, conjuntamente, com o da </w:t>
      </w:r>
      <w:r w:rsidRPr="00334AF4">
        <w:rPr>
          <w:rFonts w:ascii="Arial" w:hAnsi="Arial" w:cs="Arial"/>
          <w:b/>
        </w:rPr>
        <w:t>CONTRATANTE</w:t>
      </w:r>
      <w:r w:rsidRPr="00334AF4">
        <w:rPr>
          <w:rFonts w:ascii="Arial" w:hAnsi="Arial" w:cs="Arial"/>
        </w:rPr>
        <w:t>, proceder ao recebimento do objeto do presente contrato.</w:t>
      </w:r>
    </w:p>
    <w:p w14:paraId="486C6050" w14:textId="77777777" w:rsidR="00B40A23" w:rsidRPr="00334AF4" w:rsidRDefault="00B40A23" w:rsidP="00334AF4">
      <w:pPr>
        <w:ind w:firstLine="567"/>
        <w:jc w:val="both"/>
        <w:rPr>
          <w:rFonts w:ascii="Arial" w:hAnsi="Arial" w:cs="Arial"/>
        </w:rPr>
      </w:pPr>
    </w:p>
    <w:tbl>
      <w:tblPr>
        <w:tblW w:w="8750" w:type="dxa"/>
        <w:tblInd w:w="-128" w:type="dxa"/>
        <w:tblLayout w:type="fixed"/>
        <w:tblLook w:val="04A0" w:firstRow="1" w:lastRow="0" w:firstColumn="1" w:lastColumn="0" w:noHBand="0" w:noVBand="1"/>
      </w:tblPr>
      <w:tblGrid>
        <w:gridCol w:w="8750"/>
      </w:tblGrid>
      <w:tr w:rsidR="00B40A23" w:rsidRPr="00334AF4" w14:paraId="2121C26A" w14:textId="77777777" w:rsidTr="00334AF4">
        <w:tc>
          <w:tcPr>
            <w:tcW w:w="8750" w:type="dxa"/>
            <w:tcBorders>
              <w:top w:val="single" w:sz="4" w:space="0" w:color="000000"/>
              <w:left w:val="single" w:sz="4" w:space="0" w:color="000000"/>
              <w:bottom w:val="single" w:sz="4" w:space="0" w:color="000000"/>
              <w:right w:val="single" w:sz="4" w:space="0" w:color="000000"/>
            </w:tcBorders>
          </w:tcPr>
          <w:p w14:paraId="00B7AAD8" w14:textId="77777777" w:rsidR="00B40A23" w:rsidRPr="00334AF4" w:rsidRDefault="00B40A23" w:rsidP="00334AF4">
            <w:pPr>
              <w:keepLines/>
              <w:ind w:firstLine="567"/>
              <w:jc w:val="both"/>
              <w:rPr>
                <w:rFonts w:ascii="Arial" w:hAnsi="Arial" w:cs="Arial"/>
              </w:rPr>
            </w:pPr>
            <w:r w:rsidRPr="00334AF4">
              <w:rPr>
                <w:rFonts w:ascii="Arial" w:hAnsi="Arial" w:cs="Arial"/>
                <w:b/>
              </w:rPr>
              <w:t>CLÁUSULA 12. - DAS SANÇÕES ADMINISTRATIVAS</w:t>
            </w:r>
          </w:p>
        </w:tc>
      </w:tr>
    </w:tbl>
    <w:p w14:paraId="272C1ADA" w14:textId="77777777" w:rsidR="00B40A23" w:rsidRPr="00334AF4" w:rsidRDefault="00B40A23" w:rsidP="00334AF4">
      <w:pPr>
        <w:ind w:firstLine="567"/>
        <w:jc w:val="both"/>
        <w:rPr>
          <w:rFonts w:ascii="Arial" w:hAnsi="Arial" w:cs="Arial"/>
          <w:b/>
        </w:rPr>
      </w:pPr>
    </w:p>
    <w:p w14:paraId="620EE0F7" w14:textId="77777777" w:rsidR="00B40A23" w:rsidRPr="00334AF4" w:rsidRDefault="00B40A23" w:rsidP="00334AF4">
      <w:pPr>
        <w:ind w:firstLine="567"/>
        <w:jc w:val="both"/>
        <w:rPr>
          <w:rFonts w:ascii="Arial" w:hAnsi="Arial" w:cs="Arial"/>
        </w:rPr>
      </w:pPr>
      <w:r w:rsidRPr="00334AF4">
        <w:rPr>
          <w:rFonts w:ascii="Arial" w:hAnsi="Arial" w:cs="Arial"/>
          <w:b/>
        </w:rPr>
        <w:t>12.1.</w:t>
      </w:r>
      <w:r w:rsidRPr="00334AF4">
        <w:rPr>
          <w:rFonts w:ascii="Arial" w:hAnsi="Arial" w:cs="Arial"/>
        </w:rPr>
        <w:t xml:space="preserve"> Comete infração administrativa, nos termos da lei, o licitante que, com dolo ou culpa: </w:t>
      </w:r>
    </w:p>
    <w:p w14:paraId="6FD95C06" w14:textId="77777777" w:rsidR="00B40A23" w:rsidRPr="00334AF4" w:rsidRDefault="00B40A23" w:rsidP="00334AF4">
      <w:pPr>
        <w:ind w:firstLine="567"/>
        <w:jc w:val="both"/>
        <w:rPr>
          <w:rFonts w:ascii="Arial" w:hAnsi="Arial" w:cs="Arial"/>
          <w:b/>
        </w:rPr>
      </w:pPr>
    </w:p>
    <w:p w14:paraId="00AC571B" w14:textId="77777777" w:rsidR="00B40A23" w:rsidRPr="00334AF4" w:rsidRDefault="00B40A23" w:rsidP="00334AF4">
      <w:pPr>
        <w:ind w:firstLine="567"/>
        <w:jc w:val="both"/>
        <w:rPr>
          <w:rFonts w:ascii="Arial" w:hAnsi="Arial" w:cs="Arial"/>
        </w:rPr>
      </w:pPr>
      <w:r w:rsidRPr="00334AF4">
        <w:rPr>
          <w:rFonts w:ascii="Arial" w:hAnsi="Arial" w:cs="Arial"/>
          <w:b/>
        </w:rPr>
        <w:t>12.1.1.</w:t>
      </w:r>
      <w:r w:rsidRPr="00334AF4">
        <w:rPr>
          <w:rFonts w:ascii="Arial" w:hAnsi="Arial" w:cs="Arial"/>
        </w:rPr>
        <w:t xml:space="preserve"> Deixar de entregar a documentação exigida para o certame ou não entregar qualquer documento que tenha sido solicitado pelo/a pregoeiro/a durante o certame; </w:t>
      </w:r>
    </w:p>
    <w:p w14:paraId="6E966346" w14:textId="77777777" w:rsidR="00B40A23" w:rsidRPr="00334AF4" w:rsidRDefault="00B40A23" w:rsidP="00334AF4">
      <w:pPr>
        <w:ind w:firstLine="567"/>
        <w:jc w:val="both"/>
        <w:rPr>
          <w:rFonts w:ascii="Arial" w:hAnsi="Arial" w:cs="Arial"/>
        </w:rPr>
      </w:pPr>
    </w:p>
    <w:p w14:paraId="1A6B64AD" w14:textId="77777777" w:rsidR="00B40A23" w:rsidRPr="00334AF4" w:rsidRDefault="00B40A23" w:rsidP="00334AF4">
      <w:pPr>
        <w:ind w:firstLine="567"/>
        <w:jc w:val="both"/>
        <w:rPr>
          <w:rFonts w:ascii="Arial" w:hAnsi="Arial" w:cs="Arial"/>
        </w:rPr>
      </w:pPr>
      <w:r w:rsidRPr="00334AF4">
        <w:rPr>
          <w:rFonts w:ascii="Arial" w:hAnsi="Arial" w:cs="Arial"/>
          <w:b/>
        </w:rPr>
        <w:t>12.1.2.</w:t>
      </w:r>
      <w:r w:rsidRPr="00334AF4">
        <w:rPr>
          <w:rFonts w:ascii="Arial" w:hAnsi="Arial" w:cs="Arial"/>
        </w:rPr>
        <w:t xml:space="preserve"> Salvo em decorrência de fato superveniente devidamente justificado, não mantiver a proposta em especial quando: </w:t>
      </w:r>
    </w:p>
    <w:p w14:paraId="2502039C" w14:textId="77777777" w:rsidR="00B40A23" w:rsidRPr="00334AF4" w:rsidRDefault="00B40A23" w:rsidP="00334AF4">
      <w:pPr>
        <w:ind w:firstLine="567"/>
        <w:jc w:val="both"/>
        <w:rPr>
          <w:rFonts w:ascii="Arial" w:hAnsi="Arial" w:cs="Arial"/>
        </w:rPr>
      </w:pPr>
    </w:p>
    <w:p w14:paraId="59514B71" w14:textId="77777777" w:rsidR="00B40A23" w:rsidRPr="00334AF4" w:rsidRDefault="00B40A23" w:rsidP="00334AF4">
      <w:pPr>
        <w:ind w:firstLine="567"/>
        <w:jc w:val="both"/>
        <w:rPr>
          <w:rFonts w:ascii="Arial" w:hAnsi="Arial" w:cs="Arial"/>
        </w:rPr>
      </w:pPr>
      <w:r w:rsidRPr="00334AF4">
        <w:rPr>
          <w:rFonts w:ascii="Arial" w:hAnsi="Arial" w:cs="Arial"/>
          <w:b/>
        </w:rPr>
        <w:t>12.1.2.1.</w:t>
      </w:r>
      <w:r w:rsidRPr="00334AF4">
        <w:rPr>
          <w:rFonts w:ascii="Arial" w:hAnsi="Arial" w:cs="Arial"/>
        </w:rPr>
        <w:t xml:space="preserve"> Não enviar a proposta adequada ao último lance ofertado ou após a negociação; </w:t>
      </w:r>
    </w:p>
    <w:p w14:paraId="1EC80ABD" w14:textId="77777777" w:rsidR="00B40A23" w:rsidRPr="00334AF4" w:rsidRDefault="00B40A23" w:rsidP="00334AF4">
      <w:pPr>
        <w:ind w:firstLine="567"/>
        <w:jc w:val="both"/>
        <w:rPr>
          <w:rFonts w:ascii="Arial" w:hAnsi="Arial" w:cs="Arial"/>
        </w:rPr>
      </w:pPr>
    </w:p>
    <w:p w14:paraId="7B50C295" w14:textId="77777777" w:rsidR="00B40A23" w:rsidRPr="00334AF4" w:rsidRDefault="00B40A23" w:rsidP="00334AF4">
      <w:pPr>
        <w:ind w:firstLine="567"/>
        <w:jc w:val="both"/>
        <w:rPr>
          <w:rFonts w:ascii="Arial" w:hAnsi="Arial" w:cs="Arial"/>
        </w:rPr>
      </w:pPr>
      <w:r w:rsidRPr="00334AF4">
        <w:rPr>
          <w:rFonts w:ascii="Arial" w:hAnsi="Arial" w:cs="Arial"/>
          <w:b/>
        </w:rPr>
        <w:t>12.1.2.2.</w:t>
      </w:r>
      <w:r w:rsidRPr="00334AF4">
        <w:rPr>
          <w:rFonts w:ascii="Arial" w:hAnsi="Arial" w:cs="Arial"/>
        </w:rPr>
        <w:t xml:space="preserve"> Recusar-se a enviar o detalhamento da proposta quando exigível; </w:t>
      </w:r>
    </w:p>
    <w:p w14:paraId="6445CABC" w14:textId="77777777" w:rsidR="00B40A23" w:rsidRPr="00334AF4" w:rsidRDefault="00B40A23" w:rsidP="00334AF4">
      <w:pPr>
        <w:ind w:firstLine="567"/>
        <w:jc w:val="both"/>
        <w:rPr>
          <w:rFonts w:ascii="Arial" w:hAnsi="Arial" w:cs="Arial"/>
        </w:rPr>
      </w:pPr>
    </w:p>
    <w:p w14:paraId="647F6AD5" w14:textId="77777777" w:rsidR="00B40A23" w:rsidRPr="00334AF4" w:rsidRDefault="00B40A23" w:rsidP="00334AF4">
      <w:pPr>
        <w:ind w:firstLine="567"/>
        <w:jc w:val="both"/>
        <w:rPr>
          <w:rFonts w:ascii="Arial" w:hAnsi="Arial" w:cs="Arial"/>
        </w:rPr>
      </w:pPr>
      <w:r w:rsidRPr="00334AF4">
        <w:rPr>
          <w:rFonts w:ascii="Arial" w:hAnsi="Arial" w:cs="Arial"/>
          <w:b/>
        </w:rPr>
        <w:t>12.1.2.3.</w:t>
      </w:r>
      <w:r w:rsidRPr="00334AF4">
        <w:rPr>
          <w:rFonts w:ascii="Arial" w:hAnsi="Arial" w:cs="Arial"/>
        </w:rPr>
        <w:t xml:space="preserve"> Pedir para ser desclassificado quando encerrada a etapa competitiva; </w:t>
      </w:r>
    </w:p>
    <w:p w14:paraId="073253BC" w14:textId="77777777" w:rsidR="00B40A23" w:rsidRPr="00334AF4" w:rsidRDefault="00B40A23" w:rsidP="00334AF4">
      <w:pPr>
        <w:ind w:firstLine="567"/>
        <w:jc w:val="both"/>
        <w:rPr>
          <w:rFonts w:ascii="Arial" w:hAnsi="Arial" w:cs="Arial"/>
        </w:rPr>
      </w:pPr>
    </w:p>
    <w:p w14:paraId="30C30B6B" w14:textId="77777777" w:rsidR="00B40A23" w:rsidRPr="00334AF4" w:rsidRDefault="00B40A23" w:rsidP="00334AF4">
      <w:pPr>
        <w:ind w:firstLine="567"/>
        <w:jc w:val="both"/>
        <w:rPr>
          <w:rFonts w:ascii="Arial" w:hAnsi="Arial" w:cs="Arial"/>
        </w:rPr>
      </w:pPr>
      <w:r w:rsidRPr="00334AF4">
        <w:rPr>
          <w:rFonts w:ascii="Arial" w:hAnsi="Arial" w:cs="Arial"/>
          <w:b/>
        </w:rPr>
        <w:t>12.1.2.4.</w:t>
      </w:r>
      <w:r w:rsidRPr="00334AF4">
        <w:rPr>
          <w:rFonts w:ascii="Arial" w:hAnsi="Arial" w:cs="Arial"/>
        </w:rPr>
        <w:t xml:space="preserve"> Deixar de apresentar amostra; </w:t>
      </w:r>
    </w:p>
    <w:p w14:paraId="4599E395" w14:textId="77777777" w:rsidR="00B40A23" w:rsidRPr="00334AF4" w:rsidRDefault="00B40A23" w:rsidP="00334AF4">
      <w:pPr>
        <w:ind w:firstLine="567"/>
        <w:jc w:val="both"/>
        <w:rPr>
          <w:rFonts w:ascii="Arial" w:hAnsi="Arial" w:cs="Arial"/>
        </w:rPr>
      </w:pPr>
    </w:p>
    <w:p w14:paraId="3BBCB18E" w14:textId="77777777" w:rsidR="00B40A23" w:rsidRPr="00334AF4" w:rsidRDefault="00B40A23" w:rsidP="00334AF4">
      <w:pPr>
        <w:ind w:firstLine="567"/>
        <w:jc w:val="both"/>
        <w:rPr>
          <w:rFonts w:ascii="Arial" w:hAnsi="Arial" w:cs="Arial"/>
        </w:rPr>
      </w:pPr>
      <w:r w:rsidRPr="00334AF4">
        <w:rPr>
          <w:rFonts w:ascii="Arial" w:hAnsi="Arial" w:cs="Arial"/>
          <w:b/>
        </w:rPr>
        <w:t>12.1.2.5</w:t>
      </w:r>
      <w:r w:rsidRPr="00334AF4">
        <w:rPr>
          <w:rFonts w:ascii="Arial" w:hAnsi="Arial" w:cs="Arial"/>
        </w:rPr>
        <w:t xml:space="preserve">. Apresentar proposta ou amostra em desacordo com as especificações do edital; </w:t>
      </w:r>
    </w:p>
    <w:p w14:paraId="50F47A0A" w14:textId="77777777" w:rsidR="00B40A23" w:rsidRPr="00334AF4" w:rsidRDefault="00B40A23" w:rsidP="00334AF4">
      <w:pPr>
        <w:ind w:firstLine="567"/>
        <w:jc w:val="both"/>
        <w:rPr>
          <w:rFonts w:ascii="Arial" w:hAnsi="Arial" w:cs="Arial"/>
        </w:rPr>
      </w:pPr>
    </w:p>
    <w:p w14:paraId="4DFAA939" w14:textId="77777777" w:rsidR="00B40A23" w:rsidRPr="00334AF4" w:rsidRDefault="00B40A23" w:rsidP="00334AF4">
      <w:pPr>
        <w:ind w:firstLine="567"/>
        <w:jc w:val="both"/>
        <w:rPr>
          <w:rFonts w:ascii="Arial" w:hAnsi="Arial" w:cs="Arial"/>
        </w:rPr>
      </w:pPr>
      <w:r w:rsidRPr="00334AF4">
        <w:rPr>
          <w:rFonts w:ascii="Arial" w:hAnsi="Arial" w:cs="Arial"/>
          <w:b/>
        </w:rPr>
        <w:t>12.1.3.</w:t>
      </w:r>
      <w:r w:rsidRPr="00334AF4">
        <w:rPr>
          <w:rFonts w:ascii="Arial" w:hAnsi="Arial" w:cs="Arial"/>
        </w:rPr>
        <w:t xml:space="preserve"> Não celebrar o contrato ou não entregar a documentação exigida para a contratação, quando convocado dentro do prazo de validade de sua proposta; </w:t>
      </w:r>
    </w:p>
    <w:p w14:paraId="243AD683" w14:textId="77777777" w:rsidR="00B40A23" w:rsidRPr="00334AF4" w:rsidRDefault="00B40A23" w:rsidP="00334AF4">
      <w:pPr>
        <w:ind w:firstLine="567"/>
        <w:jc w:val="both"/>
        <w:rPr>
          <w:rFonts w:ascii="Arial" w:hAnsi="Arial" w:cs="Arial"/>
        </w:rPr>
      </w:pPr>
    </w:p>
    <w:p w14:paraId="00441B29" w14:textId="77777777" w:rsidR="00B40A23" w:rsidRPr="00334AF4" w:rsidRDefault="00B40A23" w:rsidP="00334AF4">
      <w:pPr>
        <w:ind w:firstLine="567"/>
        <w:jc w:val="both"/>
        <w:rPr>
          <w:rFonts w:ascii="Arial" w:hAnsi="Arial" w:cs="Arial"/>
        </w:rPr>
      </w:pPr>
      <w:r w:rsidRPr="00334AF4">
        <w:rPr>
          <w:rFonts w:ascii="Arial" w:hAnsi="Arial" w:cs="Arial"/>
          <w:b/>
        </w:rPr>
        <w:t>12.1.3.1.</w:t>
      </w:r>
      <w:r w:rsidRPr="00334AF4">
        <w:rPr>
          <w:rFonts w:ascii="Arial" w:hAnsi="Arial" w:cs="Arial"/>
        </w:rPr>
        <w:t xml:space="preserve"> Recusar-se, sem justificativa, a assinar o contrato ou a ata de registro de preço, ou a aceitar ou retirar o instrumento equivalente no prazo estabelecido pela Administração; </w:t>
      </w:r>
    </w:p>
    <w:p w14:paraId="4FD2B6E1" w14:textId="77777777" w:rsidR="00B40A23" w:rsidRPr="00334AF4" w:rsidRDefault="00B40A23" w:rsidP="00334AF4">
      <w:pPr>
        <w:ind w:firstLine="567"/>
        <w:jc w:val="both"/>
        <w:rPr>
          <w:rFonts w:ascii="Arial" w:hAnsi="Arial" w:cs="Arial"/>
        </w:rPr>
      </w:pPr>
    </w:p>
    <w:p w14:paraId="61BEBE6A" w14:textId="77777777" w:rsidR="00B40A23" w:rsidRPr="00334AF4" w:rsidRDefault="00B40A23" w:rsidP="00334AF4">
      <w:pPr>
        <w:ind w:firstLine="567"/>
        <w:jc w:val="both"/>
        <w:rPr>
          <w:rFonts w:ascii="Arial" w:hAnsi="Arial" w:cs="Arial"/>
        </w:rPr>
      </w:pPr>
      <w:r w:rsidRPr="00334AF4">
        <w:rPr>
          <w:rFonts w:ascii="Arial" w:hAnsi="Arial" w:cs="Arial"/>
          <w:b/>
        </w:rPr>
        <w:t>12.1.4.</w:t>
      </w:r>
      <w:r w:rsidRPr="00334AF4">
        <w:rPr>
          <w:rFonts w:ascii="Arial" w:hAnsi="Arial" w:cs="Arial"/>
        </w:rPr>
        <w:t xml:space="preserve"> Apresentar declaração ou documentação falsa exigida para o certame ou prestar declaração falsa durante a licitação;</w:t>
      </w:r>
    </w:p>
    <w:p w14:paraId="6D9BC737" w14:textId="77777777" w:rsidR="00B40A23" w:rsidRPr="00334AF4" w:rsidRDefault="00B40A23" w:rsidP="00334AF4">
      <w:pPr>
        <w:ind w:firstLine="567"/>
        <w:jc w:val="both"/>
        <w:rPr>
          <w:rFonts w:ascii="Arial" w:hAnsi="Arial" w:cs="Arial"/>
        </w:rPr>
      </w:pPr>
    </w:p>
    <w:p w14:paraId="0C36799A" w14:textId="77777777" w:rsidR="00B40A23" w:rsidRPr="00334AF4" w:rsidRDefault="00B40A23" w:rsidP="00334AF4">
      <w:pPr>
        <w:ind w:firstLine="567"/>
        <w:jc w:val="both"/>
        <w:rPr>
          <w:rFonts w:ascii="Arial" w:hAnsi="Arial" w:cs="Arial"/>
        </w:rPr>
      </w:pPr>
      <w:r w:rsidRPr="00334AF4">
        <w:rPr>
          <w:rFonts w:ascii="Arial" w:hAnsi="Arial" w:cs="Arial"/>
          <w:b/>
        </w:rPr>
        <w:t>12.1.5.</w:t>
      </w:r>
      <w:r w:rsidRPr="00334AF4">
        <w:rPr>
          <w:rFonts w:ascii="Arial" w:hAnsi="Arial" w:cs="Arial"/>
        </w:rPr>
        <w:t xml:space="preserve"> Fraudar a licitação </w:t>
      </w:r>
    </w:p>
    <w:p w14:paraId="2F698B7A" w14:textId="77777777" w:rsidR="00334AF4" w:rsidRDefault="00334AF4" w:rsidP="00334AF4">
      <w:pPr>
        <w:ind w:firstLine="567"/>
        <w:jc w:val="both"/>
        <w:rPr>
          <w:rFonts w:ascii="Arial" w:hAnsi="Arial" w:cs="Arial"/>
          <w:b/>
        </w:rPr>
      </w:pPr>
    </w:p>
    <w:p w14:paraId="20E3BCB9" w14:textId="77777777" w:rsidR="00B40A23" w:rsidRPr="00334AF4" w:rsidRDefault="00B40A23" w:rsidP="00334AF4">
      <w:pPr>
        <w:ind w:firstLine="567"/>
        <w:jc w:val="both"/>
        <w:rPr>
          <w:rFonts w:ascii="Arial" w:hAnsi="Arial" w:cs="Arial"/>
        </w:rPr>
      </w:pPr>
      <w:r w:rsidRPr="00334AF4">
        <w:rPr>
          <w:rFonts w:ascii="Arial" w:hAnsi="Arial" w:cs="Arial"/>
          <w:b/>
        </w:rPr>
        <w:t>12.1.6.</w:t>
      </w:r>
      <w:r w:rsidRPr="00334AF4">
        <w:rPr>
          <w:rFonts w:ascii="Arial" w:hAnsi="Arial" w:cs="Arial"/>
        </w:rPr>
        <w:t xml:space="preserve"> Comportar-se de modo inidôneo ou cometer fraude de qualquer natureza, em especial quando:</w:t>
      </w:r>
    </w:p>
    <w:p w14:paraId="5BCBCC63" w14:textId="77777777" w:rsidR="00B40A23" w:rsidRPr="00334AF4" w:rsidRDefault="00B40A23" w:rsidP="00334AF4">
      <w:pPr>
        <w:ind w:firstLine="567"/>
        <w:jc w:val="both"/>
        <w:rPr>
          <w:rFonts w:ascii="Arial" w:hAnsi="Arial" w:cs="Arial"/>
        </w:rPr>
      </w:pPr>
    </w:p>
    <w:p w14:paraId="346CE13C" w14:textId="77777777" w:rsidR="00B40A23" w:rsidRPr="00334AF4" w:rsidRDefault="00B40A23" w:rsidP="00334AF4">
      <w:pPr>
        <w:ind w:firstLine="567"/>
        <w:jc w:val="both"/>
        <w:rPr>
          <w:rFonts w:ascii="Arial" w:hAnsi="Arial" w:cs="Arial"/>
        </w:rPr>
      </w:pPr>
      <w:r w:rsidRPr="00334AF4">
        <w:rPr>
          <w:rFonts w:ascii="Arial" w:hAnsi="Arial" w:cs="Arial"/>
          <w:b/>
        </w:rPr>
        <w:t>12.1.6.1.</w:t>
      </w:r>
      <w:r w:rsidRPr="00334AF4">
        <w:rPr>
          <w:rFonts w:ascii="Arial" w:hAnsi="Arial" w:cs="Arial"/>
        </w:rPr>
        <w:t xml:space="preserve"> Agir em conluio ou em desconformidade com a lei; </w:t>
      </w:r>
    </w:p>
    <w:p w14:paraId="50098A85" w14:textId="77777777" w:rsidR="00B40A23" w:rsidRPr="00334AF4" w:rsidRDefault="00B40A23" w:rsidP="00334AF4">
      <w:pPr>
        <w:ind w:firstLine="567"/>
        <w:jc w:val="both"/>
        <w:rPr>
          <w:rFonts w:ascii="Arial" w:hAnsi="Arial" w:cs="Arial"/>
        </w:rPr>
      </w:pPr>
    </w:p>
    <w:p w14:paraId="1913F459" w14:textId="77777777" w:rsidR="00B40A23" w:rsidRPr="00334AF4" w:rsidRDefault="00B40A23" w:rsidP="00334AF4">
      <w:pPr>
        <w:ind w:firstLine="567"/>
        <w:jc w:val="both"/>
        <w:rPr>
          <w:rFonts w:ascii="Arial" w:hAnsi="Arial" w:cs="Arial"/>
        </w:rPr>
      </w:pPr>
      <w:r w:rsidRPr="00334AF4">
        <w:rPr>
          <w:rFonts w:ascii="Arial" w:hAnsi="Arial" w:cs="Arial"/>
          <w:b/>
        </w:rPr>
        <w:t>12.1.6.2.</w:t>
      </w:r>
      <w:r w:rsidRPr="00334AF4">
        <w:rPr>
          <w:rFonts w:ascii="Arial" w:hAnsi="Arial" w:cs="Arial"/>
        </w:rPr>
        <w:t xml:space="preserve"> Induzir deliberadamente a erro no julgamento; </w:t>
      </w:r>
    </w:p>
    <w:p w14:paraId="2D91C09E" w14:textId="77777777" w:rsidR="00B40A23" w:rsidRPr="00334AF4" w:rsidRDefault="00B40A23" w:rsidP="00334AF4">
      <w:pPr>
        <w:ind w:firstLine="567"/>
        <w:jc w:val="both"/>
        <w:rPr>
          <w:rFonts w:ascii="Arial" w:hAnsi="Arial" w:cs="Arial"/>
          <w:b/>
        </w:rPr>
      </w:pPr>
    </w:p>
    <w:p w14:paraId="4B972F69" w14:textId="77777777" w:rsidR="00B40A23" w:rsidRPr="00334AF4" w:rsidRDefault="00B40A23" w:rsidP="00334AF4">
      <w:pPr>
        <w:ind w:firstLine="567"/>
        <w:jc w:val="both"/>
        <w:rPr>
          <w:rFonts w:ascii="Arial" w:hAnsi="Arial" w:cs="Arial"/>
        </w:rPr>
      </w:pPr>
      <w:r w:rsidRPr="00334AF4">
        <w:rPr>
          <w:rFonts w:ascii="Arial" w:hAnsi="Arial" w:cs="Arial"/>
          <w:b/>
        </w:rPr>
        <w:t>12.1.6.3.</w:t>
      </w:r>
      <w:r w:rsidRPr="00334AF4">
        <w:rPr>
          <w:rFonts w:ascii="Arial" w:hAnsi="Arial" w:cs="Arial"/>
        </w:rPr>
        <w:t xml:space="preserve"> Apresentar amostra falsificada ou deteriorada;</w:t>
      </w:r>
    </w:p>
    <w:p w14:paraId="0202A9F6" w14:textId="77777777" w:rsidR="00B40A23" w:rsidRPr="00334AF4" w:rsidRDefault="00B40A23" w:rsidP="00334AF4">
      <w:pPr>
        <w:ind w:firstLine="567"/>
        <w:jc w:val="both"/>
        <w:rPr>
          <w:rFonts w:ascii="Arial" w:hAnsi="Arial" w:cs="Arial"/>
        </w:rPr>
      </w:pPr>
    </w:p>
    <w:p w14:paraId="3B3EFB8A" w14:textId="77777777" w:rsidR="00B40A23" w:rsidRPr="00334AF4" w:rsidRDefault="00B40A23" w:rsidP="00334AF4">
      <w:pPr>
        <w:ind w:firstLine="567"/>
        <w:jc w:val="both"/>
        <w:rPr>
          <w:rFonts w:ascii="Arial" w:hAnsi="Arial" w:cs="Arial"/>
        </w:rPr>
      </w:pPr>
      <w:r w:rsidRPr="00334AF4">
        <w:rPr>
          <w:rFonts w:ascii="Arial" w:hAnsi="Arial" w:cs="Arial"/>
          <w:b/>
        </w:rPr>
        <w:t>12.1.7.</w:t>
      </w:r>
      <w:r w:rsidRPr="00334AF4">
        <w:rPr>
          <w:rFonts w:ascii="Arial" w:hAnsi="Arial" w:cs="Arial"/>
        </w:rPr>
        <w:t xml:space="preserve"> Praticar atos ilícitos com vistas a frustrar os objetivos da licitação </w:t>
      </w:r>
    </w:p>
    <w:p w14:paraId="7A44A750" w14:textId="77777777" w:rsidR="00B40A23" w:rsidRPr="00334AF4" w:rsidRDefault="00B40A23" w:rsidP="00334AF4">
      <w:pPr>
        <w:ind w:firstLine="567"/>
        <w:jc w:val="both"/>
        <w:rPr>
          <w:rFonts w:ascii="Arial" w:hAnsi="Arial" w:cs="Arial"/>
        </w:rPr>
      </w:pPr>
    </w:p>
    <w:p w14:paraId="36D39229" w14:textId="77777777" w:rsidR="00B40A23" w:rsidRPr="00334AF4" w:rsidRDefault="00B40A23" w:rsidP="00334AF4">
      <w:pPr>
        <w:ind w:firstLine="567"/>
        <w:jc w:val="both"/>
        <w:rPr>
          <w:rFonts w:ascii="Arial" w:hAnsi="Arial" w:cs="Arial"/>
        </w:rPr>
      </w:pPr>
      <w:r w:rsidRPr="00334AF4">
        <w:rPr>
          <w:rFonts w:ascii="Arial" w:hAnsi="Arial" w:cs="Arial"/>
          <w:b/>
        </w:rPr>
        <w:t>12.1.8.</w:t>
      </w:r>
      <w:r w:rsidRPr="00334AF4">
        <w:rPr>
          <w:rFonts w:ascii="Arial" w:hAnsi="Arial" w:cs="Arial"/>
        </w:rPr>
        <w:t xml:space="preserve"> Praticar ato lesivo previsto no art. 5º da Lei n.º 12.846, de 2013. </w:t>
      </w:r>
    </w:p>
    <w:p w14:paraId="6D9B1086" w14:textId="77777777" w:rsidR="00B40A23" w:rsidRPr="00334AF4" w:rsidRDefault="00B40A23" w:rsidP="00334AF4">
      <w:pPr>
        <w:ind w:firstLine="567"/>
        <w:jc w:val="both"/>
        <w:rPr>
          <w:rFonts w:ascii="Arial" w:hAnsi="Arial" w:cs="Arial"/>
        </w:rPr>
      </w:pPr>
    </w:p>
    <w:p w14:paraId="70D5D884" w14:textId="77777777" w:rsidR="00B40A23" w:rsidRPr="00334AF4" w:rsidRDefault="00B40A23" w:rsidP="00334AF4">
      <w:pPr>
        <w:ind w:firstLine="567"/>
        <w:jc w:val="both"/>
        <w:rPr>
          <w:rFonts w:ascii="Arial" w:hAnsi="Arial" w:cs="Arial"/>
        </w:rPr>
      </w:pPr>
      <w:r w:rsidRPr="00334AF4">
        <w:rPr>
          <w:rFonts w:ascii="Arial" w:hAnsi="Arial" w:cs="Arial"/>
          <w:b/>
        </w:rPr>
        <w:t>12.2.</w:t>
      </w:r>
      <w:r w:rsidRPr="00334AF4">
        <w:rPr>
          <w:rFonts w:ascii="Arial" w:hAnsi="Arial" w:cs="Arial"/>
        </w:rPr>
        <w:t xml:space="preserve"> A sanção de que trata o subitem poderá ser aplicada juntamente com as multas previstas, garantindo o exercício de prévia e ampla defesa.</w:t>
      </w:r>
    </w:p>
    <w:p w14:paraId="56E03943" w14:textId="77777777" w:rsidR="00B40A23" w:rsidRPr="00334AF4" w:rsidRDefault="00B40A23" w:rsidP="00334AF4">
      <w:pPr>
        <w:ind w:firstLine="567"/>
        <w:jc w:val="both"/>
        <w:rPr>
          <w:rFonts w:ascii="Arial" w:hAnsi="Arial" w:cs="Arial"/>
        </w:rPr>
      </w:pPr>
    </w:p>
    <w:p w14:paraId="73019C2C" w14:textId="77777777" w:rsidR="00B40A23" w:rsidRPr="00334AF4" w:rsidRDefault="00B40A23" w:rsidP="00334AF4">
      <w:pPr>
        <w:ind w:firstLine="567"/>
        <w:jc w:val="both"/>
        <w:rPr>
          <w:rFonts w:ascii="Arial" w:hAnsi="Arial" w:cs="Arial"/>
        </w:rPr>
      </w:pPr>
      <w:r w:rsidRPr="00334AF4">
        <w:rPr>
          <w:rFonts w:ascii="Arial" w:hAnsi="Arial" w:cs="Arial"/>
          <w:b/>
        </w:rPr>
        <w:t>12.2.1.</w:t>
      </w:r>
      <w:r w:rsidRPr="00334AF4">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FD14636" w14:textId="77777777" w:rsidR="00B40A23" w:rsidRPr="00334AF4" w:rsidRDefault="00B40A23" w:rsidP="00334AF4">
      <w:pPr>
        <w:ind w:firstLine="567"/>
        <w:jc w:val="both"/>
        <w:rPr>
          <w:rFonts w:ascii="Arial" w:hAnsi="Arial" w:cs="Arial"/>
          <w:b/>
        </w:rPr>
      </w:pPr>
    </w:p>
    <w:p w14:paraId="3A7F53C5" w14:textId="77777777" w:rsidR="00B40A23" w:rsidRPr="00334AF4" w:rsidRDefault="00B40A23" w:rsidP="00334AF4">
      <w:pPr>
        <w:ind w:firstLine="567"/>
        <w:jc w:val="both"/>
        <w:rPr>
          <w:rFonts w:ascii="Arial" w:hAnsi="Arial" w:cs="Arial"/>
        </w:rPr>
      </w:pPr>
      <w:r w:rsidRPr="00334AF4">
        <w:rPr>
          <w:rFonts w:ascii="Arial" w:hAnsi="Arial" w:cs="Arial"/>
          <w:b/>
        </w:rPr>
        <w:t>12.3.</w:t>
      </w:r>
      <w:r w:rsidRPr="00334AF4">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1BD715A" w14:textId="77777777" w:rsidR="00B40A23" w:rsidRPr="00334AF4" w:rsidRDefault="00B40A23" w:rsidP="00334AF4">
      <w:pPr>
        <w:ind w:firstLine="567"/>
        <w:jc w:val="both"/>
        <w:rPr>
          <w:rFonts w:ascii="Arial" w:hAnsi="Arial" w:cs="Arial"/>
          <w:b/>
        </w:rPr>
      </w:pPr>
    </w:p>
    <w:p w14:paraId="1BB259CC" w14:textId="77777777" w:rsidR="00B40A23" w:rsidRPr="00334AF4" w:rsidRDefault="00B40A23" w:rsidP="00334AF4">
      <w:pPr>
        <w:ind w:firstLine="567"/>
        <w:jc w:val="both"/>
        <w:rPr>
          <w:rFonts w:ascii="Arial" w:hAnsi="Arial" w:cs="Arial"/>
        </w:rPr>
      </w:pPr>
      <w:r w:rsidRPr="00334AF4">
        <w:rPr>
          <w:rFonts w:ascii="Arial" w:hAnsi="Arial" w:cs="Arial"/>
          <w:b/>
        </w:rPr>
        <w:t>12.3.1.</w:t>
      </w:r>
      <w:r w:rsidRPr="00334AF4">
        <w:rPr>
          <w:rFonts w:ascii="Arial" w:hAnsi="Arial" w:cs="Arial"/>
        </w:rPr>
        <w:t xml:space="preserve"> Advertência; </w:t>
      </w:r>
    </w:p>
    <w:p w14:paraId="242BA141" w14:textId="77777777" w:rsidR="00B40A23" w:rsidRPr="00362832" w:rsidRDefault="00B40A23" w:rsidP="00334AF4">
      <w:pPr>
        <w:ind w:firstLine="567"/>
        <w:jc w:val="both"/>
        <w:rPr>
          <w:rFonts w:ascii="Arial" w:hAnsi="Arial" w:cs="Arial"/>
          <w:sz w:val="16"/>
        </w:rPr>
      </w:pPr>
    </w:p>
    <w:p w14:paraId="38D612A8" w14:textId="77777777" w:rsidR="00B40A23" w:rsidRPr="00334AF4" w:rsidRDefault="00B40A23" w:rsidP="00334AF4">
      <w:pPr>
        <w:ind w:firstLine="567"/>
        <w:jc w:val="both"/>
        <w:rPr>
          <w:rFonts w:ascii="Arial" w:hAnsi="Arial" w:cs="Arial"/>
        </w:rPr>
      </w:pPr>
      <w:r w:rsidRPr="00334AF4">
        <w:rPr>
          <w:rFonts w:ascii="Arial" w:hAnsi="Arial" w:cs="Arial"/>
          <w:b/>
        </w:rPr>
        <w:t>12.3.2.</w:t>
      </w:r>
      <w:r w:rsidRPr="00334AF4">
        <w:rPr>
          <w:rFonts w:ascii="Arial" w:hAnsi="Arial" w:cs="Arial"/>
        </w:rPr>
        <w:t xml:space="preserve"> Multa de mora;</w:t>
      </w:r>
    </w:p>
    <w:p w14:paraId="07967AEC" w14:textId="77777777" w:rsidR="00B40A23" w:rsidRPr="00362832" w:rsidRDefault="00B40A23" w:rsidP="00334AF4">
      <w:pPr>
        <w:ind w:firstLine="567"/>
        <w:jc w:val="both"/>
        <w:rPr>
          <w:rFonts w:ascii="Arial" w:hAnsi="Arial" w:cs="Arial"/>
          <w:sz w:val="16"/>
        </w:rPr>
      </w:pPr>
    </w:p>
    <w:p w14:paraId="32F65294" w14:textId="77777777" w:rsidR="00B40A23" w:rsidRPr="00334AF4" w:rsidRDefault="00B40A23" w:rsidP="00334AF4">
      <w:pPr>
        <w:ind w:firstLine="567"/>
        <w:jc w:val="both"/>
        <w:rPr>
          <w:rFonts w:ascii="Arial" w:hAnsi="Arial" w:cs="Arial"/>
        </w:rPr>
      </w:pPr>
      <w:r w:rsidRPr="00334AF4">
        <w:rPr>
          <w:rFonts w:ascii="Arial" w:hAnsi="Arial" w:cs="Arial"/>
          <w:b/>
        </w:rPr>
        <w:t>12.3.2.1.</w:t>
      </w:r>
      <w:r w:rsidRPr="00334AF4">
        <w:rPr>
          <w:rFonts w:ascii="Arial" w:hAnsi="Arial" w:cs="Arial"/>
        </w:rPr>
        <w:t xml:space="preserve"> Multa de 10% (dez por cento) sobre a parcela remanescente, no caso de inexecução parcial de contrato; </w:t>
      </w:r>
    </w:p>
    <w:p w14:paraId="2ECABD00" w14:textId="77777777" w:rsidR="00B40A23" w:rsidRPr="00362832" w:rsidRDefault="00B40A23" w:rsidP="00334AF4">
      <w:pPr>
        <w:ind w:firstLine="567"/>
        <w:jc w:val="both"/>
        <w:rPr>
          <w:rFonts w:ascii="Arial" w:hAnsi="Arial" w:cs="Arial"/>
          <w:sz w:val="16"/>
        </w:rPr>
      </w:pPr>
    </w:p>
    <w:p w14:paraId="32C17C8C" w14:textId="77777777" w:rsidR="00B40A23" w:rsidRPr="00334AF4" w:rsidRDefault="00B40A23" w:rsidP="00334AF4">
      <w:pPr>
        <w:ind w:firstLine="567"/>
        <w:jc w:val="both"/>
        <w:rPr>
          <w:rFonts w:ascii="Arial" w:hAnsi="Arial" w:cs="Arial"/>
        </w:rPr>
      </w:pPr>
      <w:r w:rsidRPr="00334AF4">
        <w:rPr>
          <w:rFonts w:ascii="Arial" w:hAnsi="Arial" w:cs="Arial"/>
          <w:b/>
        </w:rPr>
        <w:t>12.3.2.2.</w:t>
      </w:r>
      <w:r w:rsidRPr="00334AF4">
        <w:rPr>
          <w:rFonts w:ascii="Arial" w:hAnsi="Arial" w:cs="Arial"/>
        </w:rPr>
        <w:t xml:space="preserve"> Multa de 1% (um por cento), por dia de atraso, sobre o valor correspondente à entrega que estiver em desacordo com os prazos estipulados, até o limite de 10 (dez) dias; </w:t>
      </w:r>
    </w:p>
    <w:p w14:paraId="43D3CEA4" w14:textId="77777777" w:rsidR="00B40A23" w:rsidRPr="00362832" w:rsidRDefault="00B40A23" w:rsidP="00334AF4">
      <w:pPr>
        <w:ind w:firstLine="567"/>
        <w:jc w:val="both"/>
        <w:rPr>
          <w:rFonts w:ascii="Arial" w:hAnsi="Arial" w:cs="Arial"/>
          <w:sz w:val="16"/>
        </w:rPr>
      </w:pPr>
    </w:p>
    <w:p w14:paraId="2FAB43DE" w14:textId="77777777" w:rsidR="00B40A23" w:rsidRPr="00334AF4" w:rsidRDefault="00B40A23" w:rsidP="00334AF4">
      <w:pPr>
        <w:ind w:firstLine="567"/>
        <w:jc w:val="both"/>
        <w:rPr>
          <w:rFonts w:ascii="Arial" w:hAnsi="Arial" w:cs="Arial"/>
        </w:rPr>
      </w:pPr>
      <w:r w:rsidRPr="00334AF4">
        <w:rPr>
          <w:rFonts w:ascii="Arial" w:hAnsi="Arial" w:cs="Arial"/>
          <w:b/>
        </w:rPr>
        <w:t>12.3.2.3.</w:t>
      </w:r>
      <w:r w:rsidRPr="00334AF4">
        <w:rPr>
          <w:rFonts w:ascii="Arial" w:hAnsi="Arial" w:cs="Arial"/>
        </w:rPr>
        <w:t xml:space="preserve"> Multa de 20% (vinte por cento) sobre o valor total do contrato, no caso de sua inexecução total; </w:t>
      </w:r>
    </w:p>
    <w:p w14:paraId="585770C4" w14:textId="77777777" w:rsidR="00B40A23" w:rsidRPr="00362832" w:rsidRDefault="00B40A23" w:rsidP="00334AF4">
      <w:pPr>
        <w:ind w:firstLine="567"/>
        <w:jc w:val="both"/>
        <w:rPr>
          <w:rFonts w:ascii="Arial" w:hAnsi="Arial" w:cs="Arial"/>
          <w:sz w:val="16"/>
        </w:rPr>
      </w:pPr>
    </w:p>
    <w:p w14:paraId="2D8DF63B" w14:textId="77777777" w:rsidR="00B40A23" w:rsidRPr="00334AF4" w:rsidRDefault="00B40A23" w:rsidP="00334AF4">
      <w:pPr>
        <w:ind w:firstLine="567"/>
        <w:jc w:val="both"/>
        <w:rPr>
          <w:rFonts w:ascii="Arial" w:hAnsi="Arial" w:cs="Arial"/>
        </w:rPr>
      </w:pPr>
      <w:r w:rsidRPr="00334AF4">
        <w:rPr>
          <w:rFonts w:ascii="Arial" w:hAnsi="Arial" w:cs="Arial"/>
          <w:b/>
        </w:rPr>
        <w:t>12.3.2.4.</w:t>
      </w:r>
      <w:r w:rsidRPr="00334AF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A2C05E8" w14:textId="77777777" w:rsidR="00B40A23" w:rsidRPr="00362832" w:rsidRDefault="00B40A23" w:rsidP="00334AF4">
      <w:pPr>
        <w:ind w:firstLine="567"/>
        <w:jc w:val="both"/>
        <w:rPr>
          <w:rFonts w:ascii="Arial" w:hAnsi="Arial" w:cs="Arial"/>
          <w:sz w:val="16"/>
        </w:rPr>
      </w:pPr>
    </w:p>
    <w:p w14:paraId="45EB7244" w14:textId="77777777" w:rsidR="00B40A23" w:rsidRPr="00334AF4" w:rsidRDefault="00B40A23" w:rsidP="00334AF4">
      <w:pPr>
        <w:ind w:firstLine="567"/>
        <w:jc w:val="both"/>
        <w:rPr>
          <w:rFonts w:ascii="Arial" w:hAnsi="Arial" w:cs="Arial"/>
        </w:rPr>
      </w:pPr>
      <w:r w:rsidRPr="00334AF4">
        <w:rPr>
          <w:rFonts w:ascii="Arial" w:hAnsi="Arial" w:cs="Arial"/>
          <w:b/>
        </w:rPr>
        <w:t>12.3.2.5.</w:t>
      </w:r>
      <w:r w:rsidRPr="00334AF4">
        <w:rPr>
          <w:rFonts w:ascii="Arial" w:hAnsi="Arial" w:cs="Arial"/>
        </w:rPr>
        <w:t xml:space="preserve"> Multa de 20% (vinte por cento) sobre o valor total do contrato, no caso recusa injustificada de assinar/receber o contrato. </w:t>
      </w:r>
    </w:p>
    <w:p w14:paraId="748B8480" w14:textId="77777777" w:rsidR="00B40A23" w:rsidRPr="00334AF4" w:rsidRDefault="00B40A23" w:rsidP="00334AF4">
      <w:pPr>
        <w:ind w:firstLine="567"/>
        <w:jc w:val="both"/>
        <w:rPr>
          <w:rFonts w:ascii="Arial" w:hAnsi="Arial" w:cs="Arial"/>
          <w:b/>
        </w:rPr>
      </w:pPr>
    </w:p>
    <w:p w14:paraId="27670EA0" w14:textId="77777777" w:rsidR="00B40A23" w:rsidRPr="00334AF4" w:rsidRDefault="00B40A23" w:rsidP="00334AF4">
      <w:pPr>
        <w:ind w:firstLine="567"/>
        <w:jc w:val="both"/>
        <w:rPr>
          <w:rFonts w:ascii="Arial" w:hAnsi="Arial" w:cs="Arial"/>
        </w:rPr>
      </w:pPr>
      <w:r w:rsidRPr="00334AF4">
        <w:rPr>
          <w:rFonts w:ascii="Arial" w:hAnsi="Arial" w:cs="Arial"/>
          <w:b/>
        </w:rPr>
        <w:t>12.4.</w:t>
      </w:r>
      <w:r w:rsidRPr="00334AF4">
        <w:rPr>
          <w:rFonts w:ascii="Arial" w:hAnsi="Arial" w:cs="Arial"/>
        </w:rPr>
        <w:t xml:space="preserve"> As multas são independentes entre si; a aplicação de uma, não exclui a aplicação de outras, bem como das demais penalidades previstas em lei. </w:t>
      </w:r>
    </w:p>
    <w:p w14:paraId="37A8C7CC" w14:textId="77777777" w:rsidR="00B40A23" w:rsidRPr="00334AF4" w:rsidRDefault="00B40A23" w:rsidP="00334AF4">
      <w:pPr>
        <w:ind w:firstLine="567"/>
        <w:jc w:val="both"/>
        <w:rPr>
          <w:rFonts w:ascii="Arial" w:hAnsi="Arial" w:cs="Arial"/>
          <w:b/>
        </w:rPr>
      </w:pPr>
    </w:p>
    <w:p w14:paraId="6105B560" w14:textId="77777777" w:rsidR="00B40A23" w:rsidRPr="00334AF4" w:rsidRDefault="00B40A23" w:rsidP="00334AF4">
      <w:pPr>
        <w:ind w:firstLine="567"/>
        <w:jc w:val="both"/>
        <w:rPr>
          <w:rFonts w:ascii="Arial" w:hAnsi="Arial" w:cs="Arial"/>
        </w:rPr>
      </w:pPr>
      <w:r w:rsidRPr="00334AF4">
        <w:rPr>
          <w:rFonts w:ascii="Arial" w:hAnsi="Arial" w:cs="Arial"/>
          <w:b/>
        </w:rPr>
        <w:t>12.5.</w:t>
      </w:r>
      <w:r w:rsidRPr="00334AF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30BFCAB" w14:textId="77777777" w:rsidR="00B40A23" w:rsidRPr="00334AF4" w:rsidRDefault="00B40A23" w:rsidP="00334AF4">
      <w:pPr>
        <w:ind w:firstLine="567"/>
        <w:jc w:val="both"/>
        <w:rPr>
          <w:rFonts w:ascii="Arial" w:hAnsi="Arial" w:cs="Arial"/>
          <w:b/>
        </w:rPr>
      </w:pPr>
    </w:p>
    <w:p w14:paraId="6DE8E8F6" w14:textId="77777777" w:rsidR="00B40A23" w:rsidRPr="00334AF4" w:rsidRDefault="00B40A23" w:rsidP="00334AF4">
      <w:pPr>
        <w:ind w:firstLine="567"/>
        <w:jc w:val="both"/>
        <w:rPr>
          <w:rFonts w:ascii="Arial" w:hAnsi="Arial" w:cs="Arial"/>
        </w:rPr>
      </w:pPr>
      <w:r w:rsidRPr="00334AF4">
        <w:rPr>
          <w:rFonts w:ascii="Arial" w:hAnsi="Arial" w:cs="Arial"/>
          <w:b/>
        </w:rPr>
        <w:t>12.6.</w:t>
      </w:r>
      <w:r w:rsidRPr="00334AF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B3E1217" w14:textId="77777777" w:rsidR="00B40A23" w:rsidRPr="00334AF4" w:rsidRDefault="00B40A23" w:rsidP="00334AF4">
      <w:pPr>
        <w:ind w:firstLine="567"/>
        <w:jc w:val="both"/>
        <w:rPr>
          <w:rFonts w:ascii="Arial" w:hAnsi="Arial" w:cs="Arial"/>
          <w:b/>
        </w:rPr>
      </w:pPr>
    </w:p>
    <w:p w14:paraId="3748C569" w14:textId="77777777" w:rsidR="00B40A23" w:rsidRPr="00334AF4" w:rsidRDefault="00B40A23" w:rsidP="00334AF4">
      <w:pPr>
        <w:ind w:firstLine="567"/>
        <w:jc w:val="both"/>
        <w:rPr>
          <w:rFonts w:ascii="Arial" w:hAnsi="Arial" w:cs="Arial"/>
        </w:rPr>
      </w:pPr>
      <w:r w:rsidRPr="00334AF4">
        <w:rPr>
          <w:rFonts w:ascii="Arial" w:hAnsi="Arial" w:cs="Arial"/>
          <w:b/>
        </w:rPr>
        <w:t>12.7.</w:t>
      </w:r>
      <w:r w:rsidRPr="00334AF4">
        <w:rPr>
          <w:rFonts w:ascii="Arial" w:hAnsi="Arial" w:cs="Arial"/>
        </w:rPr>
        <w:t xml:space="preserve"> Nenhuma sanção será aplicada sem o devido processo administrativo, que prevê defesa prévia do interessado e recurso nos prazos definidos em lei, sendo-lhe facultado vista ao processo. </w:t>
      </w:r>
    </w:p>
    <w:p w14:paraId="7DCA2ACD" w14:textId="77777777" w:rsidR="00B40A23" w:rsidRPr="00334AF4" w:rsidRDefault="00B40A23" w:rsidP="00334AF4">
      <w:pPr>
        <w:ind w:firstLine="567"/>
        <w:jc w:val="both"/>
        <w:rPr>
          <w:rFonts w:ascii="Arial" w:hAnsi="Arial" w:cs="Arial"/>
        </w:rPr>
      </w:pPr>
    </w:p>
    <w:p w14:paraId="4FD8FC9F" w14:textId="77777777" w:rsidR="00B40A23" w:rsidRPr="00334AF4" w:rsidRDefault="00B40A23" w:rsidP="00334AF4">
      <w:pPr>
        <w:ind w:firstLine="567"/>
        <w:jc w:val="both"/>
        <w:rPr>
          <w:rFonts w:ascii="Arial" w:hAnsi="Arial" w:cs="Arial"/>
        </w:rPr>
      </w:pPr>
      <w:r w:rsidRPr="00334AF4">
        <w:rPr>
          <w:rFonts w:ascii="Arial" w:hAnsi="Arial" w:cs="Arial"/>
          <w:b/>
        </w:rPr>
        <w:t>12.8.</w:t>
      </w:r>
      <w:r w:rsidRPr="00334AF4">
        <w:rPr>
          <w:rFonts w:ascii="Arial" w:hAnsi="Arial" w:cs="Arial"/>
        </w:rPr>
        <w:t xml:space="preserve"> Pelo descumprimento de quaisquer cláusulas ou condições do contrato, as multas e penalidade serão elevadas em dobro, em caso de reincidência. </w:t>
      </w:r>
    </w:p>
    <w:p w14:paraId="52604D3B" w14:textId="77777777" w:rsidR="00B40A23" w:rsidRPr="00334AF4" w:rsidRDefault="00B40A23" w:rsidP="00334AF4">
      <w:pPr>
        <w:ind w:firstLine="567"/>
        <w:jc w:val="both"/>
        <w:rPr>
          <w:rFonts w:ascii="Arial" w:hAnsi="Arial" w:cs="Arial"/>
        </w:rPr>
      </w:pPr>
    </w:p>
    <w:p w14:paraId="537FB8BC" w14:textId="77777777" w:rsidR="00B40A23" w:rsidRPr="00334AF4" w:rsidRDefault="00B40A23" w:rsidP="00334AF4">
      <w:pPr>
        <w:ind w:firstLine="567"/>
        <w:jc w:val="both"/>
        <w:rPr>
          <w:rFonts w:ascii="Arial" w:hAnsi="Arial" w:cs="Arial"/>
        </w:rPr>
      </w:pPr>
      <w:r w:rsidRPr="00334AF4">
        <w:rPr>
          <w:rFonts w:ascii="Arial" w:hAnsi="Arial" w:cs="Arial"/>
          <w:b/>
        </w:rPr>
        <w:t>12.9.</w:t>
      </w:r>
      <w:r w:rsidRPr="00334AF4">
        <w:rPr>
          <w:rFonts w:ascii="Arial" w:hAnsi="Arial" w:cs="Arial"/>
        </w:rPr>
        <w:t xml:space="preserve"> A aplicação das sanções previstas neste edital não exclui, em hipótese alguma, a obrigação de reparação integral dos danos causados.</w:t>
      </w:r>
    </w:p>
    <w:p w14:paraId="65DED824" w14:textId="77777777" w:rsidR="00B40A23" w:rsidRPr="00334AF4" w:rsidRDefault="00B40A23" w:rsidP="00334AF4">
      <w:pPr>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B40A23" w:rsidRPr="00334AF4" w14:paraId="50ECB61A"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3116C0BC" w14:textId="77777777" w:rsidR="00B40A23" w:rsidRPr="00334AF4" w:rsidRDefault="00B40A23" w:rsidP="00334AF4">
            <w:pPr>
              <w:ind w:firstLine="567"/>
              <w:jc w:val="both"/>
              <w:rPr>
                <w:rFonts w:ascii="Arial" w:hAnsi="Arial" w:cs="Arial"/>
              </w:rPr>
            </w:pPr>
            <w:r w:rsidRPr="00334AF4">
              <w:rPr>
                <w:rFonts w:ascii="Arial" w:hAnsi="Arial" w:cs="Arial"/>
                <w:b/>
              </w:rPr>
              <w:t>CLÁUSULA 13. - DAS MEDIDAS ANTICORRUPÇÃO</w:t>
            </w:r>
          </w:p>
        </w:tc>
      </w:tr>
    </w:tbl>
    <w:p w14:paraId="2412DA10" w14:textId="77777777" w:rsidR="00B40A23" w:rsidRPr="00334AF4" w:rsidRDefault="00B40A23" w:rsidP="00334AF4">
      <w:pPr>
        <w:ind w:firstLine="567"/>
        <w:rPr>
          <w:rFonts w:ascii="Arial" w:hAnsi="Arial" w:cs="Arial"/>
          <w:b/>
        </w:rPr>
      </w:pPr>
    </w:p>
    <w:p w14:paraId="024470C2" w14:textId="77777777" w:rsidR="00B40A23" w:rsidRPr="00334AF4" w:rsidRDefault="00B40A23" w:rsidP="00334AF4">
      <w:pPr>
        <w:ind w:firstLine="567"/>
        <w:jc w:val="both"/>
        <w:rPr>
          <w:rFonts w:ascii="Arial" w:hAnsi="Arial" w:cs="Arial"/>
        </w:rPr>
      </w:pPr>
      <w:r w:rsidRPr="00334AF4">
        <w:rPr>
          <w:rFonts w:ascii="Arial" w:hAnsi="Arial" w:cs="Arial"/>
          <w:b/>
          <w:shd w:val="clear" w:color="auto" w:fill="FFFFFF"/>
        </w:rPr>
        <w:t>13.1.</w:t>
      </w:r>
      <w:r w:rsidRPr="00334AF4">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6A666E5" w14:textId="77777777" w:rsidR="00B40A23" w:rsidRPr="00334AF4" w:rsidRDefault="00B40A23" w:rsidP="00334AF4">
      <w:pPr>
        <w:ind w:firstLine="567"/>
        <w:jc w:val="both"/>
        <w:rPr>
          <w:rFonts w:ascii="Arial" w:hAnsi="Arial" w:cs="Arial"/>
        </w:rPr>
      </w:pPr>
    </w:p>
    <w:tbl>
      <w:tblPr>
        <w:tblW w:w="5000" w:type="pct"/>
        <w:tblInd w:w="-113" w:type="dxa"/>
        <w:tblLayout w:type="fixed"/>
        <w:tblLook w:val="04A0" w:firstRow="1" w:lastRow="0" w:firstColumn="1" w:lastColumn="0" w:noHBand="0" w:noVBand="1"/>
      </w:tblPr>
      <w:tblGrid>
        <w:gridCol w:w="10137"/>
      </w:tblGrid>
      <w:tr w:rsidR="00B40A23" w:rsidRPr="00334AF4" w14:paraId="335F406F" w14:textId="77777777" w:rsidTr="00334AF4">
        <w:tc>
          <w:tcPr>
            <w:tcW w:w="8504" w:type="dxa"/>
            <w:tcBorders>
              <w:top w:val="single" w:sz="4" w:space="0" w:color="000000"/>
              <w:left w:val="single" w:sz="4" w:space="0" w:color="000000"/>
              <w:bottom w:val="single" w:sz="4" w:space="0" w:color="000000"/>
              <w:right w:val="single" w:sz="4" w:space="0" w:color="000000"/>
            </w:tcBorders>
          </w:tcPr>
          <w:p w14:paraId="08C61D50" w14:textId="77777777" w:rsidR="00B40A23" w:rsidRPr="00334AF4" w:rsidRDefault="00B40A23" w:rsidP="00334AF4">
            <w:pPr>
              <w:ind w:firstLine="567"/>
              <w:jc w:val="both"/>
              <w:rPr>
                <w:rFonts w:ascii="Arial" w:hAnsi="Arial" w:cs="Arial"/>
              </w:rPr>
            </w:pPr>
            <w:r w:rsidRPr="00334AF4">
              <w:rPr>
                <w:rFonts w:ascii="Arial" w:hAnsi="Arial" w:cs="Arial"/>
                <w:b/>
              </w:rPr>
              <w:t>CLÁUSULA 14. - DAS DISPOSIÇÕES FINAIS</w:t>
            </w:r>
          </w:p>
        </w:tc>
      </w:tr>
    </w:tbl>
    <w:p w14:paraId="6837A8E8" w14:textId="77777777" w:rsidR="00B40A23" w:rsidRPr="00334AF4" w:rsidRDefault="00B40A23" w:rsidP="00334AF4">
      <w:pPr>
        <w:ind w:firstLine="567"/>
        <w:jc w:val="both"/>
        <w:rPr>
          <w:rFonts w:ascii="Arial" w:hAnsi="Arial" w:cs="Arial"/>
          <w:b/>
        </w:rPr>
      </w:pPr>
    </w:p>
    <w:p w14:paraId="3A57AA2B" w14:textId="77777777" w:rsidR="00B40A23" w:rsidRPr="00334AF4" w:rsidRDefault="00B40A23" w:rsidP="00334AF4">
      <w:pPr>
        <w:ind w:firstLine="567"/>
        <w:jc w:val="both"/>
        <w:rPr>
          <w:rFonts w:ascii="Arial" w:hAnsi="Arial" w:cs="Arial"/>
        </w:rPr>
      </w:pPr>
      <w:r w:rsidRPr="00334AF4">
        <w:rPr>
          <w:rFonts w:ascii="Arial" w:hAnsi="Arial" w:cs="Arial"/>
          <w:b/>
        </w:rPr>
        <w:t>14.1.</w:t>
      </w:r>
      <w:r w:rsidRPr="00334AF4">
        <w:rPr>
          <w:rFonts w:ascii="Arial" w:hAnsi="Arial" w:cs="Arial"/>
        </w:rPr>
        <w:t xml:space="preserve"> A </w:t>
      </w:r>
      <w:r w:rsidRPr="00334AF4">
        <w:rPr>
          <w:rFonts w:ascii="Arial" w:hAnsi="Arial" w:cs="Arial"/>
          <w:b/>
        </w:rPr>
        <w:t>CONTRATADA</w:t>
      </w:r>
      <w:r w:rsidRPr="00334AF4">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027FDF3" w14:textId="77777777" w:rsidR="00B40A23" w:rsidRPr="00334AF4" w:rsidRDefault="00B40A23" w:rsidP="00334AF4">
      <w:pPr>
        <w:ind w:firstLine="567"/>
        <w:jc w:val="both"/>
        <w:rPr>
          <w:rFonts w:ascii="Arial" w:hAnsi="Arial" w:cs="Arial"/>
        </w:rPr>
      </w:pPr>
    </w:p>
    <w:p w14:paraId="29463450" w14:textId="77777777" w:rsidR="00B40A23" w:rsidRPr="00334AF4" w:rsidRDefault="00B40A23" w:rsidP="00334AF4">
      <w:pPr>
        <w:keepLines/>
        <w:ind w:firstLine="567"/>
        <w:jc w:val="both"/>
        <w:rPr>
          <w:rFonts w:ascii="Arial" w:hAnsi="Arial" w:cs="Arial"/>
        </w:rPr>
      </w:pPr>
      <w:r w:rsidRPr="00334AF4">
        <w:rPr>
          <w:rFonts w:ascii="Arial" w:hAnsi="Arial" w:cs="Arial"/>
          <w:b/>
        </w:rPr>
        <w:t>14.2.</w:t>
      </w:r>
      <w:r w:rsidRPr="00334AF4">
        <w:rPr>
          <w:rFonts w:ascii="Arial" w:hAnsi="Arial" w:cs="Arial"/>
        </w:rPr>
        <w:t xml:space="preserve"> O pessoal da </w:t>
      </w:r>
      <w:r w:rsidRPr="00334AF4">
        <w:rPr>
          <w:rFonts w:ascii="Arial" w:hAnsi="Arial" w:cs="Arial"/>
          <w:b/>
        </w:rPr>
        <w:t>CONTRATADA</w:t>
      </w:r>
      <w:r w:rsidRPr="00334AF4">
        <w:rPr>
          <w:rFonts w:ascii="Arial" w:hAnsi="Arial" w:cs="Arial"/>
        </w:rPr>
        <w:t xml:space="preserve"> por ela designado para trabalhar na execução do contrato, não terão qualquer vínculo empregatício com a </w:t>
      </w:r>
      <w:r w:rsidRPr="00334AF4">
        <w:rPr>
          <w:rFonts w:ascii="Arial" w:hAnsi="Arial" w:cs="Arial"/>
          <w:b/>
        </w:rPr>
        <w:t>CONTRATANTE</w:t>
      </w:r>
      <w:r w:rsidRPr="00334AF4">
        <w:rPr>
          <w:rFonts w:ascii="Arial" w:hAnsi="Arial" w:cs="Arial"/>
        </w:rPr>
        <w:t>.</w:t>
      </w:r>
    </w:p>
    <w:p w14:paraId="05519D29" w14:textId="77777777" w:rsidR="00B40A23" w:rsidRPr="00334AF4" w:rsidRDefault="00B40A23" w:rsidP="00334AF4">
      <w:pPr>
        <w:keepLines/>
        <w:ind w:firstLine="567"/>
        <w:jc w:val="both"/>
        <w:rPr>
          <w:rFonts w:ascii="Arial" w:hAnsi="Arial" w:cs="Arial"/>
          <w:b/>
        </w:rPr>
      </w:pPr>
    </w:p>
    <w:p w14:paraId="2706D4EF" w14:textId="77777777" w:rsidR="00B40A23" w:rsidRPr="00334AF4" w:rsidRDefault="00B40A23" w:rsidP="00334AF4">
      <w:pPr>
        <w:keepLines/>
        <w:ind w:firstLine="567"/>
        <w:jc w:val="both"/>
        <w:rPr>
          <w:rFonts w:ascii="Arial" w:hAnsi="Arial" w:cs="Arial"/>
        </w:rPr>
      </w:pPr>
      <w:r w:rsidRPr="00334AF4">
        <w:rPr>
          <w:rFonts w:ascii="Arial" w:hAnsi="Arial" w:cs="Arial"/>
          <w:b/>
        </w:rPr>
        <w:t>14.3.</w:t>
      </w:r>
      <w:r w:rsidRPr="00334AF4">
        <w:rPr>
          <w:rFonts w:ascii="Arial" w:hAnsi="Arial" w:cs="Arial"/>
        </w:rPr>
        <w:t xml:space="preserve"> A </w:t>
      </w:r>
      <w:r w:rsidRPr="00334AF4">
        <w:rPr>
          <w:rFonts w:ascii="Arial" w:hAnsi="Arial" w:cs="Arial"/>
          <w:b/>
        </w:rPr>
        <w:t>CONTRATADA</w:t>
      </w:r>
      <w:r w:rsidRPr="00334AF4">
        <w:rPr>
          <w:rFonts w:ascii="Arial" w:hAnsi="Arial" w:cs="Arial"/>
        </w:rPr>
        <w:t xml:space="preserve"> é responsável pelos encargos trabalhistas, previdenciários, fiscais e comerciais resultantes da execução do contrato.</w:t>
      </w:r>
    </w:p>
    <w:p w14:paraId="4C23A0A7" w14:textId="77777777" w:rsidR="00B40A23" w:rsidRPr="00334AF4" w:rsidRDefault="00B40A23" w:rsidP="00334AF4">
      <w:pPr>
        <w:keepLines/>
        <w:ind w:firstLine="567"/>
        <w:jc w:val="both"/>
        <w:rPr>
          <w:rFonts w:ascii="Arial" w:hAnsi="Arial" w:cs="Arial"/>
        </w:rPr>
      </w:pPr>
    </w:p>
    <w:p w14:paraId="0DD6F99E" w14:textId="77777777" w:rsidR="00B40A23" w:rsidRPr="00334AF4" w:rsidRDefault="00B40A23" w:rsidP="00334AF4">
      <w:pPr>
        <w:keepLines/>
        <w:ind w:firstLine="567"/>
        <w:jc w:val="both"/>
        <w:rPr>
          <w:rFonts w:ascii="Arial" w:hAnsi="Arial" w:cs="Arial"/>
        </w:rPr>
      </w:pPr>
      <w:r w:rsidRPr="00334AF4">
        <w:rPr>
          <w:rFonts w:ascii="Arial" w:hAnsi="Arial" w:cs="Arial"/>
          <w:b/>
        </w:rPr>
        <w:t>14.4.</w:t>
      </w:r>
      <w:r w:rsidRPr="00334AF4">
        <w:rPr>
          <w:rFonts w:ascii="Arial" w:hAnsi="Arial" w:cs="Arial"/>
        </w:rPr>
        <w:t xml:space="preserve"> Correrão por conta da </w:t>
      </w:r>
      <w:r w:rsidRPr="00334AF4">
        <w:rPr>
          <w:rFonts w:ascii="Arial" w:hAnsi="Arial" w:cs="Arial"/>
          <w:b/>
        </w:rPr>
        <w:t>CONTRATADA</w:t>
      </w:r>
      <w:r w:rsidRPr="00334AF4">
        <w:rPr>
          <w:rFonts w:ascii="Arial" w:hAnsi="Arial" w:cs="Arial"/>
        </w:rPr>
        <w:t xml:space="preserve"> todos os tributos e/ou preços públicos que sejam porventura devidos, em decorrência da execução do contrato.</w:t>
      </w:r>
    </w:p>
    <w:p w14:paraId="0B32D8CD" w14:textId="77777777" w:rsidR="00B40A23" w:rsidRPr="00334AF4" w:rsidRDefault="00B40A23" w:rsidP="00334AF4">
      <w:pPr>
        <w:keepLines/>
        <w:ind w:firstLine="567"/>
        <w:jc w:val="both"/>
        <w:rPr>
          <w:rFonts w:ascii="Arial" w:hAnsi="Arial" w:cs="Arial"/>
        </w:rPr>
      </w:pPr>
    </w:p>
    <w:p w14:paraId="38B3DF01" w14:textId="77777777" w:rsidR="00B40A23" w:rsidRPr="00334AF4" w:rsidRDefault="00B40A23" w:rsidP="00334AF4">
      <w:pPr>
        <w:keepLines/>
        <w:ind w:firstLine="567"/>
        <w:jc w:val="both"/>
        <w:rPr>
          <w:rFonts w:ascii="Arial" w:hAnsi="Arial" w:cs="Arial"/>
        </w:rPr>
      </w:pPr>
      <w:r w:rsidRPr="00334AF4">
        <w:rPr>
          <w:rFonts w:ascii="Arial" w:hAnsi="Arial" w:cs="Arial"/>
          <w:b/>
        </w:rPr>
        <w:t>14.5.</w:t>
      </w:r>
      <w:r w:rsidRPr="00334AF4">
        <w:rPr>
          <w:rFonts w:ascii="Arial" w:hAnsi="Arial" w:cs="Arial"/>
        </w:rPr>
        <w:t xml:space="preserve"> A </w:t>
      </w:r>
      <w:r w:rsidRPr="00334AF4">
        <w:rPr>
          <w:rFonts w:ascii="Arial" w:hAnsi="Arial" w:cs="Arial"/>
          <w:b/>
        </w:rPr>
        <w:t xml:space="preserve">CONTRATADA </w:t>
      </w:r>
      <w:r w:rsidRPr="00334AF4">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34AF4">
        <w:rPr>
          <w:rFonts w:ascii="Arial" w:hAnsi="Arial" w:cs="Arial"/>
          <w:b/>
        </w:rPr>
        <w:t>CONTRATANTE</w:t>
      </w:r>
      <w:r w:rsidRPr="00334AF4">
        <w:rPr>
          <w:rFonts w:ascii="Arial" w:hAnsi="Arial" w:cs="Arial"/>
        </w:rPr>
        <w:t>.</w:t>
      </w:r>
    </w:p>
    <w:p w14:paraId="677EFB7C" w14:textId="77777777" w:rsidR="00B40A23" w:rsidRPr="00334AF4" w:rsidRDefault="00B40A23" w:rsidP="00334AF4">
      <w:pPr>
        <w:keepLines/>
        <w:ind w:firstLine="567"/>
        <w:jc w:val="both"/>
        <w:rPr>
          <w:rFonts w:ascii="Arial" w:hAnsi="Arial" w:cs="Arial"/>
          <w:b/>
        </w:rPr>
      </w:pPr>
    </w:p>
    <w:p w14:paraId="0D82A0E3" w14:textId="77777777" w:rsidR="00B40A23" w:rsidRPr="00334AF4" w:rsidRDefault="00B40A23" w:rsidP="00334AF4">
      <w:pPr>
        <w:ind w:firstLine="567"/>
        <w:jc w:val="both"/>
        <w:rPr>
          <w:rFonts w:ascii="Arial" w:hAnsi="Arial" w:cs="Arial"/>
        </w:rPr>
      </w:pPr>
      <w:r w:rsidRPr="00334AF4">
        <w:rPr>
          <w:rFonts w:ascii="Arial" w:hAnsi="Arial" w:cs="Arial"/>
          <w:b/>
        </w:rPr>
        <w:t xml:space="preserve">14.6. </w:t>
      </w:r>
      <w:r w:rsidRPr="00334AF4">
        <w:rPr>
          <w:rFonts w:ascii="Arial" w:hAnsi="Arial" w:cs="Arial"/>
        </w:rPr>
        <w:t>É vedada a subcontratação.</w:t>
      </w:r>
    </w:p>
    <w:p w14:paraId="6762D9F6" w14:textId="77777777" w:rsidR="00B40A23" w:rsidRPr="00334AF4" w:rsidRDefault="00B40A23" w:rsidP="00334AF4">
      <w:pPr>
        <w:ind w:firstLine="567"/>
        <w:jc w:val="both"/>
        <w:rPr>
          <w:rFonts w:ascii="Arial" w:hAnsi="Arial" w:cs="Arial"/>
          <w:b/>
        </w:rPr>
      </w:pPr>
    </w:p>
    <w:p w14:paraId="5650A6BB" w14:textId="77777777" w:rsidR="00B40A23" w:rsidRPr="00334AF4" w:rsidRDefault="00B40A23" w:rsidP="00334AF4">
      <w:pPr>
        <w:ind w:firstLine="567"/>
        <w:jc w:val="both"/>
        <w:rPr>
          <w:rFonts w:ascii="Arial" w:hAnsi="Arial" w:cs="Arial"/>
        </w:rPr>
      </w:pPr>
      <w:r w:rsidRPr="00334AF4">
        <w:rPr>
          <w:rFonts w:ascii="Arial" w:hAnsi="Arial" w:cs="Arial"/>
          <w:b/>
        </w:rPr>
        <w:t xml:space="preserve">14.7. </w:t>
      </w:r>
      <w:r w:rsidRPr="00334AF4">
        <w:rPr>
          <w:rFonts w:ascii="Arial" w:hAnsi="Arial" w:cs="Arial"/>
        </w:rPr>
        <w:t xml:space="preserve">A </w:t>
      </w:r>
      <w:r w:rsidRPr="00334AF4">
        <w:rPr>
          <w:rFonts w:ascii="Arial" w:hAnsi="Arial" w:cs="Arial"/>
          <w:b/>
        </w:rPr>
        <w:t xml:space="preserve">CONTRATADA </w:t>
      </w:r>
      <w:r w:rsidRPr="00334AF4">
        <w:rPr>
          <w:rFonts w:ascii="Arial" w:hAnsi="Arial" w:cs="Arial"/>
        </w:rPr>
        <w:t>assume inteira responsabilidade pela perfeita execução dos serviços contratados.</w:t>
      </w:r>
    </w:p>
    <w:p w14:paraId="6F193124" w14:textId="77777777" w:rsidR="00B40A23" w:rsidRPr="00334AF4" w:rsidRDefault="00B40A23" w:rsidP="00334AF4">
      <w:pPr>
        <w:keepLines/>
        <w:ind w:firstLine="567"/>
        <w:jc w:val="both"/>
        <w:rPr>
          <w:rFonts w:ascii="Arial" w:hAnsi="Arial" w:cs="Arial"/>
          <w:b/>
        </w:rPr>
      </w:pPr>
    </w:p>
    <w:p w14:paraId="347F30C8" w14:textId="77777777" w:rsidR="00B40A23" w:rsidRPr="00334AF4" w:rsidRDefault="00B40A23" w:rsidP="00334AF4">
      <w:pPr>
        <w:keepLines/>
        <w:ind w:firstLine="567"/>
        <w:jc w:val="both"/>
        <w:rPr>
          <w:rFonts w:ascii="Arial" w:hAnsi="Arial" w:cs="Arial"/>
        </w:rPr>
      </w:pPr>
      <w:r w:rsidRPr="00334AF4">
        <w:rPr>
          <w:rFonts w:ascii="Arial" w:hAnsi="Arial" w:cs="Arial"/>
          <w:b/>
        </w:rPr>
        <w:t>14.8.</w:t>
      </w:r>
      <w:r w:rsidRPr="00334AF4">
        <w:rPr>
          <w:rFonts w:ascii="Arial" w:hAnsi="Arial" w:cs="Arial"/>
        </w:rPr>
        <w:t xml:space="preserve"> A </w:t>
      </w:r>
      <w:r w:rsidRPr="00334AF4">
        <w:rPr>
          <w:rFonts w:ascii="Arial" w:hAnsi="Arial" w:cs="Arial"/>
          <w:b/>
        </w:rPr>
        <w:t>CONTRATADA</w:t>
      </w:r>
      <w:r w:rsidRPr="00334AF4">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E7F487E" w14:textId="77777777" w:rsidR="00B40A23" w:rsidRPr="00334AF4" w:rsidRDefault="00B40A23" w:rsidP="00334AF4">
      <w:pPr>
        <w:keepLines/>
        <w:ind w:firstLine="567"/>
        <w:jc w:val="both"/>
        <w:rPr>
          <w:rFonts w:ascii="Arial" w:hAnsi="Arial" w:cs="Arial"/>
        </w:rPr>
      </w:pPr>
    </w:p>
    <w:p w14:paraId="440CC976" w14:textId="77777777" w:rsidR="00B40A23" w:rsidRPr="00334AF4" w:rsidRDefault="00B40A23" w:rsidP="00334AF4">
      <w:pPr>
        <w:ind w:firstLine="567"/>
        <w:jc w:val="both"/>
        <w:rPr>
          <w:rFonts w:ascii="Arial" w:hAnsi="Arial" w:cs="Arial"/>
        </w:rPr>
      </w:pPr>
      <w:r w:rsidRPr="00334AF4">
        <w:rPr>
          <w:rFonts w:ascii="Arial" w:hAnsi="Arial" w:cs="Arial"/>
          <w:b/>
        </w:rPr>
        <w:t>14.9.</w:t>
      </w:r>
      <w:r w:rsidRPr="00334AF4">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9999CD8" w14:textId="77777777" w:rsidR="00B40A23" w:rsidRPr="00334AF4" w:rsidRDefault="00B40A23" w:rsidP="00334AF4">
      <w:pPr>
        <w:ind w:firstLine="567"/>
        <w:jc w:val="both"/>
        <w:rPr>
          <w:rFonts w:ascii="Arial" w:hAnsi="Arial" w:cs="Arial"/>
        </w:rPr>
      </w:pPr>
    </w:p>
    <w:p w14:paraId="5522D04D" w14:textId="77777777" w:rsidR="00B40A23" w:rsidRPr="00334AF4" w:rsidRDefault="00B40A23" w:rsidP="00334AF4">
      <w:pPr>
        <w:ind w:firstLine="567"/>
        <w:jc w:val="both"/>
        <w:rPr>
          <w:rFonts w:ascii="Arial" w:hAnsi="Arial" w:cs="Arial"/>
        </w:rPr>
      </w:pPr>
      <w:r w:rsidRPr="00334AF4">
        <w:rPr>
          <w:rFonts w:ascii="Arial" w:hAnsi="Arial" w:cs="Arial"/>
        </w:rPr>
        <w:t>Lido e achado conforme, assinam este instrumento em 02 (duas) vias, de igual teor e forma, as partes e testemunha, sendo 01 (uma) via destinada ao processo e a outra para arquivo.</w:t>
      </w:r>
    </w:p>
    <w:p w14:paraId="339DFEE7" w14:textId="77777777" w:rsidR="00B40A23" w:rsidRPr="00334AF4" w:rsidRDefault="00B40A23" w:rsidP="00334AF4">
      <w:pPr>
        <w:ind w:firstLine="567"/>
        <w:jc w:val="both"/>
        <w:rPr>
          <w:rFonts w:ascii="Arial" w:hAnsi="Arial" w:cs="Arial"/>
        </w:rPr>
      </w:pPr>
    </w:p>
    <w:p w14:paraId="4F48B118" w14:textId="77777777" w:rsidR="00B40A23" w:rsidRPr="00334AF4" w:rsidRDefault="00B40A23" w:rsidP="00334AF4">
      <w:pPr>
        <w:ind w:firstLine="567"/>
        <w:jc w:val="both"/>
        <w:rPr>
          <w:rFonts w:ascii="Arial" w:hAnsi="Arial" w:cs="Arial"/>
        </w:rPr>
      </w:pPr>
      <w:r w:rsidRPr="00334AF4">
        <w:rPr>
          <w:rFonts w:ascii="Arial" w:hAnsi="Arial" w:cs="Arial"/>
        </w:rPr>
        <w:t xml:space="preserve">Piracicaba, </w:t>
      </w:r>
      <w:proofErr w:type="gramStart"/>
      <w:r w:rsidRPr="00334AF4">
        <w:rPr>
          <w:rFonts w:ascii="Arial" w:hAnsi="Arial" w:cs="Arial"/>
        </w:rPr>
        <w:t>.....</w:t>
      </w:r>
      <w:proofErr w:type="gramEnd"/>
      <w:r w:rsidRPr="00334AF4">
        <w:rPr>
          <w:rFonts w:ascii="Arial" w:hAnsi="Arial" w:cs="Arial"/>
        </w:rPr>
        <w:t xml:space="preserve"> de ........................... de 2024.</w:t>
      </w:r>
    </w:p>
    <w:p w14:paraId="32BEC301" w14:textId="77777777" w:rsidR="00B40A23" w:rsidRPr="00334AF4" w:rsidRDefault="00B40A23" w:rsidP="00334AF4">
      <w:pPr>
        <w:ind w:firstLine="567"/>
        <w:jc w:val="both"/>
        <w:rPr>
          <w:rFonts w:ascii="Arial" w:hAnsi="Arial" w:cs="Arial"/>
        </w:rPr>
      </w:pPr>
    </w:p>
    <w:tbl>
      <w:tblPr>
        <w:tblW w:w="5000" w:type="pct"/>
        <w:jc w:val="center"/>
        <w:tblLayout w:type="fixed"/>
        <w:tblLook w:val="04A0" w:firstRow="1" w:lastRow="0" w:firstColumn="1" w:lastColumn="0" w:noHBand="0" w:noVBand="1"/>
      </w:tblPr>
      <w:tblGrid>
        <w:gridCol w:w="4903"/>
        <w:gridCol w:w="329"/>
        <w:gridCol w:w="4905"/>
      </w:tblGrid>
      <w:tr w:rsidR="00B40A23" w:rsidRPr="00334AF4" w14:paraId="1D81566F" w14:textId="77777777" w:rsidTr="00334AF4">
        <w:trPr>
          <w:jc w:val="center"/>
        </w:trPr>
        <w:tc>
          <w:tcPr>
            <w:tcW w:w="4113" w:type="dxa"/>
            <w:tcBorders>
              <w:top w:val="single" w:sz="4" w:space="0" w:color="000000"/>
              <w:left w:val="single" w:sz="4" w:space="0" w:color="000000"/>
              <w:bottom w:val="single" w:sz="4" w:space="0" w:color="000000"/>
            </w:tcBorders>
          </w:tcPr>
          <w:p w14:paraId="5B4BDCAC" w14:textId="77777777" w:rsidR="00B40A23" w:rsidRPr="00334AF4" w:rsidRDefault="00B40A23" w:rsidP="00334AF4">
            <w:pPr>
              <w:snapToGrid w:val="0"/>
              <w:jc w:val="center"/>
              <w:rPr>
                <w:rFonts w:ascii="Arial" w:hAnsi="Arial" w:cs="Arial"/>
                <w:b/>
              </w:rPr>
            </w:pPr>
          </w:p>
          <w:p w14:paraId="085D8E20" w14:textId="77777777" w:rsidR="00B40A23" w:rsidRPr="00334AF4" w:rsidRDefault="00B40A23" w:rsidP="00334AF4">
            <w:pPr>
              <w:snapToGrid w:val="0"/>
              <w:jc w:val="center"/>
              <w:rPr>
                <w:rFonts w:ascii="Arial" w:hAnsi="Arial" w:cs="Arial"/>
                <w:b/>
              </w:rPr>
            </w:pPr>
          </w:p>
          <w:p w14:paraId="08221AB9" w14:textId="77777777" w:rsidR="00B40A23" w:rsidRDefault="00B40A23" w:rsidP="00334AF4">
            <w:pPr>
              <w:jc w:val="center"/>
              <w:rPr>
                <w:rFonts w:ascii="Arial" w:hAnsi="Arial" w:cs="Arial"/>
                <w:b/>
              </w:rPr>
            </w:pPr>
          </w:p>
          <w:p w14:paraId="5B43DCA0" w14:textId="77777777" w:rsidR="00334AF4" w:rsidRPr="00334AF4" w:rsidRDefault="00334AF4" w:rsidP="00334AF4">
            <w:pPr>
              <w:jc w:val="center"/>
              <w:rPr>
                <w:rFonts w:ascii="Arial" w:hAnsi="Arial" w:cs="Arial"/>
                <w:b/>
              </w:rPr>
            </w:pPr>
          </w:p>
          <w:p w14:paraId="1F67EE6C" w14:textId="77777777" w:rsidR="00B40A23" w:rsidRPr="00334AF4" w:rsidRDefault="00B40A23" w:rsidP="00334AF4">
            <w:pPr>
              <w:jc w:val="center"/>
              <w:rPr>
                <w:rFonts w:ascii="Arial" w:hAnsi="Arial" w:cs="Arial"/>
                <w:b/>
              </w:rPr>
            </w:pPr>
          </w:p>
          <w:p w14:paraId="71325616" w14:textId="77777777" w:rsidR="00B40A23" w:rsidRPr="00334AF4" w:rsidRDefault="00B40A23" w:rsidP="00334AF4">
            <w:pPr>
              <w:jc w:val="center"/>
              <w:rPr>
                <w:rFonts w:ascii="Arial" w:hAnsi="Arial" w:cs="Arial"/>
                <w:b/>
              </w:rPr>
            </w:pPr>
          </w:p>
          <w:p w14:paraId="331D7451" w14:textId="77777777" w:rsidR="00B40A23" w:rsidRPr="00334AF4" w:rsidRDefault="00B40A23" w:rsidP="00334AF4">
            <w:pPr>
              <w:jc w:val="center"/>
              <w:rPr>
                <w:rFonts w:ascii="Arial" w:hAnsi="Arial" w:cs="Arial"/>
                <w:b/>
              </w:rPr>
            </w:pPr>
            <w:r w:rsidRPr="00334AF4">
              <w:rPr>
                <w:rFonts w:ascii="Arial" w:hAnsi="Arial" w:cs="Arial"/>
                <w:b/>
              </w:rPr>
              <w:t>BRUNO CESAR ROZA</w:t>
            </w:r>
          </w:p>
          <w:p w14:paraId="0C0417AD" w14:textId="77777777" w:rsidR="00B40A23" w:rsidRPr="00334AF4" w:rsidRDefault="00B40A23" w:rsidP="00334AF4">
            <w:pPr>
              <w:jc w:val="center"/>
              <w:rPr>
                <w:rFonts w:ascii="Arial" w:hAnsi="Arial" w:cs="Arial"/>
                <w:b/>
              </w:rPr>
            </w:pPr>
            <w:r w:rsidRPr="00334AF4">
              <w:rPr>
                <w:rFonts w:ascii="Arial" w:hAnsi="Arial" w:cs="Arial"/>
                <w:b/>
              </w:rPr>
              <w:t>Secretário Municipal de Educação</w:t>
            </w:r>
          </w:p>
        </w:tc>
        <w:tc>
          <w:tcPr>
            <w:tcW w:w="276" w:type="dxa"/>
            <w:tcBorders>
              <w:left w:val="single" w:sz="4" w:space="0" w:color="000000"/>
            </w:tcBorders>
          </w:tcPr>
          <w:p w14:paraId="140D0FEF" w14:textId="77777777" w:rsidR="00B40A23" w:rsidRPr="00334AF4" w:rsidRDefault="00B40A23" w:rsidP="00334AF4">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5428ED42" w14:textId="77777777" w:rsidR="00B40A23" w:rsidRPr="00334AF4" w:rsidRDefault="00B40A23" w:rsidP="00334AF4">
            <w:pPr>
              <w:snapToGrid w:val="0"/>
              <w:jc w:val="center"/>
              <w:rPr>
                <w:rFonts w:ascii="Arial" w:hAnsi="Arial" w:cs="Arial"/>
                <w:b/>
              </w:rPr>
            </w:pPr>
          </w:p>
          <w:p w14:paraId="4122E7F9" w14:textId="77777777" w:rsidR="00B40A23" w:rsidRPr="00334AF4" w:rsidRDefault="00B40A23" w:rsidP="00334AF4">
            <w:pPr>
              <w:rPr>
                <w:rFonts w:ascii="Arial" w:hAnsi="Arial" w:cs="Arial"/>
                <w:b/>
              </w:rPr>
            </w:pPr>
          </w:p>
          <w:p w14:paraId="732A23FB" w14:textId="77777777" w:rsidR="00B40A23" w:rsidRDefault="00B40A23" w:rsidP="00334AF4">
            <w:pPr>
              <w:rPr>
                <w:rFonts w:ascii="Arial" w:hAnsi="Arial" w:cs="Arial"/>
                <w:b/>
              </w:rPr>
            </w:pPr>
          </w:p>
          <w:p w14:paraId="5573C309" w14:textId="77777777" w:rsidR="00334AF4" w:rsidRPr="00334AF4" w:rsidRDefault="00334AF4" w:rsidP="00334AF4">
            <w:pPr>
              <w:rPr>
                <w:rFonts w:ascii="Arial" w:hAnsi="Arial" w:cs="Arial"/>
                <w:b/>
              </w:rPr>
            </w:pPr>
          </w:p>
          <w:p w14:paraId="32B33CEF" w14:textId="77777777" w:rsidR="00B40A23" w:rsidRPr="00334AF4" w:rsidRDefault="00B40A23" w:rsidP="00334AF4">
            <w:pPr>
              <w:rPr>
                <w:rFonts w:ascii="Arial" w:hAnsi="Arial" w:cs="Arial"/>
                <w:b/>
              </w:rPr>
            </w:pPr>
          </w:p>
          <w:p w14:paraId="21357445" w14:textId="77777777" w:rsidR="00B40A23" w:rsidRPr="00334AF4" w:rsidRDefault="00B40A23" w:rsidP="00334AF4">
            <w:pPr>
              <w:rPr>
                <w:rFonts w:ascii="Arial" w:hAnsi="Arial" w:cs="Arial"/>
                <w:b/>
              </w:rPr>
            </w:pPr>
          </w:p>
          <w:p w14:paraId="1ABA2D92" w14:textId="77777777" w:rsidR="00B40A23" w:rsidRPr="00334AF4" w:rsidRDefault="00B40A23" w:rsidP="00334AF4">
            <w:pPr>
              <w:jc w:val="center"/>
              <w:rPr>
                <w:rFonts w:ascii="Arial" w:hAnsi="Arial" w:cs="Arial"/>
              </w:rPr>
            </w:pPr>
            <w:proofErr w:type="gramStart"/>
            <w:r w:rsidRPr="00334AF4">
              <w:rPr>
                <w:rFonts w:ascii="Arial" w:hAnsi="Arial" w:cs="Arial"/>
                <w:b/>
              </w:rPr>
              <w:t>:::</w:t>
            </w:r>
            <w:proofErr w:type="gramEnd"/>
            <w:r w:rsidRPr="00334AF4">
              <w:rPr>
                <w:rFonts w:ascii="Arial" w:hAnsi="Arial" w:cs="Arial"/>
                <w:b/>
              </w:rPr>
              <w:t xml:space="preserve"> EMPRESA CONTRATADA :::</w:t>
            </w:r>
          </w:p>
          <w:p w14:paraId="7372FDD9" w14:textId="77777777" w:rsidR="00B40A23" w:rsidRPr="00334AF4" w:rsidRDefault="00B40A23" w:rsidP="00334AF4">
            <w:pPr>
              <w:jc w:val="center"/>
              <w:rPr>
                <w:rFonts w:ascii="Arial" w:hAnsi="Arial" w:cs="Arial"/>
              </w:rPr>
            </w:pPr>
            <w:r w:rsidRPr="00334AF4">
              <w:rPr>
                <w:rFonts w:ascii="Arial" w:hAnsi="Arial" w:cs="Arial"/>
                <w:b/>
              </w:rPr>
              <w:t xml:space="preserve">Representante Legal </w:t>
            </w:r>
          </w:p>
        </w:tc>
      </w:tr>
    </w:tbl>
    <w:p w14:paraId="05DDA9AF" w14:textId="77777777" w:rsidR="00B40A23" w:rsidRPr="00334AF4" w:rsidRDefault="00B40A23" w:rsidP="00B40A23">
      <w:pPr>
        <w:rPr>
          <w:rFonts w:ascii="Arial" w:hAnsi="Arial" w:cs="Arial"/>
          <w:b/>
        </w:rPr>
      </w:pPr>
    </w:p>
    <w:p w14:paraId="23C34B62" w14:textId="77777777" w:rsidR="00B40A23" w:rsidRPr="00334AF4" w:rsidRDefault="00B40A23" w:rsidP="00B40A23">
      <w:pPr>
        <w:jc w:val="both"/>
        <w:rPr>
          <w:rFonts w:ascii="Arial" w:hAnsi="Arial" w:cs="Arial"/>
        </w:rPr>
      </w:pPr>
      <w:r w:rsidRPr="00334AF4">
        <w:rPr>
          <w:rFonts w:ascii="Arial" w:hAnsi="Arial" w:cs="Arial"/>
          <w:b/>
          <w:u w:val="single"/>
        </w:rPr>
        <w:t>TESTEMUNHAS:</w:t>
      </w:r>
    </w:p>
    <w:p w14:paraId="162FB9E8" w14:textId="77777777" w:rsidR="00B40A23" w:rsidRPr="00334AF4" w:rsidRDefault="00B40A23" w:rsidP="00B40A23">
      <w:pPr>
        <w:jc w:val="both"/>
        <w:rPr>
          <w:rFonts w:ascii="Arial" w:hAnsi="Arial" w:cs="Arial"/>
          <w:b/>
          <w:u w:val="single"/>
        </w:rPr>
      </w:pPr>
    </w:p>
    <w:tbl>
      <w:tblPr>
        <w:tblW w:w="5000" w:type="pct"/>
        <w:jc w:val="center"/>
        <w:tblLayout w:type="fixed"/>
        <w:tblLook w:val="04A0" w:firstRow="1" w:lastRow="0" w:firstColumn="1" w:lastColumn="0" w:noHBand="0" w:noVBand="1"/>
      </w:tblPr>
      <w:tblGrid>
        <w:gridCol w:w="4905"/>
        <w:gridCol w:w="327"/>
        <w:gridCol w:w="4905"/>
      </w:tblGrid>
      <w:tr w:rsidR="00B40A23" w:rsidRPr="00334AF4" w14:paraId="0BF9938C" w14:textId="77777777" w:rsidTr="00334AF4">
        <w:trPr>
          <w:trHeight w:val="1089"/>
          <w:jc w:val="center"/>
        </w:trPr>
        <w:tc>
          <w:tcPr>
            <w:tcW w:w="4115" w:type="dxa"/>
            <w:tcBorders>
              <w:top w:val="single" w:sz="4" w:space="0" w:color="000000"/>
              <w:left w:val="single" w:sz="4" w:space="0" w:color="000000"/>
              <w:bottom w:val="single" w:sz="4" w:space="0" w:color="000000"/>
            </w:tcBorders>
          </w:tcPr>
          <w:p w14:paraId="3FFBC1D0" w14:textId="77777777" w:rsidR="00B40A23" w:rsidRPr="00334AF4" w:rsidRDefault="00B40A23" w:rsidP="00334AF4">
            <w:pPr>
              <w:snapToGrid w:val="0"/>
              <w:rPr>
                <w:rFonts w:ascii="Arial" w:hAnsi="Arial" w:cs="Arial"/>
                <w:b/>
              </w:rPr>
            </w:pPr>
          </w:p>
          <w:p w14:paraId="38471BCF" w14:textId="77777777" w:rsidR="00B40A23" w:rsidRDefault="00B40A23" w:rsidP="00334AF4">
            <w:pPr>
              <w:rPr>
                <w:rFonts w:ascii="Arial" w:hAnsi="Arial" w:cs="Arial"/>
                <w:b/>
              </w:rPr>
            </w:pPr>
          </w:p>
          <w:p w14:paraId="6E4D5AAD" w14:textId="77777777" w:rsidR="00334AF4" w:rsidRDefault="00334AF4" w:rsidP="00334AF4">
            <w:pPr>
              <w:rPr>
                <w:rFonts w:ascii="Arial" w:hAnsi="Arial" w:cs="Arial"/>
                <w:b/>
              </w:rPr>
            </w:pPr>
          </w:p>
          <w:p w14:paraId="289C9B28" w14:textId="77777777" w:rsidR="00334AF4" w:rsidRDefault="00334AF4" w:rsidP="00334AF4">
            <w:pPr>
              <w:rPr>
                <w:rFonts w:ascii="Arial" w:hAnsi="Arial" w:cs="Arial"/>
                <w:b/>
              </w:rPr>
            </w:pPr>
          </w:p>
          <w:p w14:paraId="1AF90E32" w14:textId="77777777" w:rsidR="00334AF4" w:rsidRPr="00334AF4" w:rsidRDefault="00334AF4" w:rsidP="00334AF4">
            <w:pPr>
              <w:rPr>
                <w:rFonts w:ascii="Arial" w:hAnsi="Arial" w:cs="Arial"/>
                <w:b/>
              </w:rPr>
            </w:pPr>
          </w:p>
          <w:p w14:paraId="1B02A679" w14:textId="77777777" w:rsidR="00B40A23" w:rsidRPr="00334AF4" w:rsidRDefault="00B40A23" w:rsidP="00334AF4">
            <w:pPr>
              <w:rPr>
                <w:rFonts w:ascii="Arial" w:hAnsi="Arial" w:cs="Arial"/>
              </w:rPr>
            </w:pPr>
            <w:r w:rsidRPr="00334AF4">
              <w:rPr>
                <w:rFonts w:ascii="Arial" w:hAnsi="Arial" w:cs="Arial"/>
                <w:b/>
              </w:rPr>
              <w:t>_________________________</w:t>
            </w:r>
          </w:p>
          <w:p w14:paraId="4FB9345E" w14:textId="77777777" w:rsidR="00B40A23" w:rsidRPr="00334AF4" w:rsidRDefault="00B40A23" w:rsidP="00334AF4">
            <w:pPr>
              <w:rPr>
                <w:rFonts w:ascii="Arial" w:hAnsi="Arial" w:cs="Arial"/>
              </w:rPr>
            </w:pPr>
            <w:r w:rsidRPr="00334AF4">
              <w:rPr>
                <w:rFonts w:ascii="Arial" w:hAnsi="Arial" w:cs="Arial"/>
                <w:b/>
              </w:rPr>
              <w:t>Nome:</w:t>
            </w:r>
          </w:p>
          <w:p w14:paraId="0F1ACDC6" w14:textId="77777777" w:rsidR="00B40A23" w:rsidRPr="00334AF4" w:rsidRDefault="00B40A23" w:rsidP="00334AF4">
            <w:pPr>
              <w:rPr>
                <w:rFonts w:ascii="Arial" w:hAnsi="Arial" w:cs="Arial"/>
              </w:rPr>
            </w:pPr>
            <w:r w:rsidRPr="00334AF4">
              <w:rPr>
                <w:rFonts w:ascii="Arial" w:hAnsi="Arial" w:cs="Arial"/>
                <w:b/>
              </w:rPr>
              <w:t>CPF:</w:t>
            </w:r>
          </w:p>
        </w:tc>
        <w:tc>
          <w:tcPr>
            <w:tcW w:w="274" w:type="dxa"/>
            <w:tcBorders>
              <w:left w:val="single" w:sz="4" w:space="0" w:color="000000"/>
            </w:tcBorders>
          </w:tcPr>
          <w:p w14:paraId="1254CD52" w14:textId="77777777" w:rsidR="00B40A23" w:rsidRPr="00334AF4" w:rsidRDefault="00B40A23" w:rsidP="00334AF4">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tcPr>
          <w:p w14:paraId="5A557298" w14:textId="77777777" w:rsidR="00B40A23" w:rsidRPr="00334AF4" w:rsidRDefault="00B40A23" w:rsidP="00334AF4">
            <w:pPr>
              <w:snapToGrid w:val="0"/>
              <w:rPr>
                <w:rFonts w:ascii="Arial" w:hAnsi="Arial" w:cs="Arial"/>
                <w:b/>
              </w:rPr>
            </w:pPr>
          </w:p>
          <w:p w14:paraId="1B1A06B7" w14:textId="77777777" w:rsidR="00B40A23" w:rsidRDefault="00B40A23" w:rsidP="00334AF4">
            <w:pPr>
              <w:rPr>
                <w:rFonts w:ascii="Arial" w:hAnsi="Arial" w:cs="Arial"/>
                <w:b/>
              </w:rPr>
            </w:pPr>
          </w:p>
          <w:p w14:paraId="5FA264A3" w14:textId="77777777" w:rsidR="00334AF4" w:rsidRDefault="00334AF4" w:rsidP="00334AF4">
            <w:pPr>
              <w:rPr>
                <w:rFonts w:ascii="Arial" w:hAnsi="Arial" w:cs="Arial"/>
                <w:b/>
              </w:rPr>
            </w:pPr>
          </w:p>
          <w:p w14:paraId="16F0F454" w14:textId="77777777" w:rsidR="00334AF4" w:rsidRDefault="00334AF4" w:rsidP="00334AF4">
            <w:pPr>
              <w:rPr>
                <w:rFonts w:ascii="Arial" w:hAnsi="Arial" w:cs="Arial"/>
                <w:b/>
              </w:rPr>
            </w:pPr>
          </w:p>
          <w:p w14:paraId="34DA0046" w14:textId="77777777" w:rsidR="00334AF4" w:rsidRPr="00334AF4" w:rsidRDefault="00334AF4" w:rsidP="00334AF4">
            <w:pPr>
              <w:rPr>
                <w:rFonts w:ascii="Arial" w:hAnsi="Arial" w:cs="Arial"/>
                <w:b/>
              </w:rPr>
            </w:pPr>
          </w:p>
          <w:p w14:paraId="5080579F" w14:textId="77777777" w:rsidR="00B40A23" w:rsidRPr="00334AF4" w:rsidRDefault="00B40A23" w:rsidP="00334AF4">
            <w:pPr>
              <w:rPr>
                <w:rFonts w:ascii="Arial" w:hAnsi="Arial" w:cs="Arial"/>
              </w:rPr>
            </w:pPr>
            <w:r w:rsidRPr="00334AF4">
              <w:rPr>
                <w:rFonts w:ascii="Arial" w:hAnsi="Arial" w:cs="Arial"/>
                <w:b/>
              </w:rPr>
              <w:t>__________________________</w:t>
            </w:r>
          </w:p>
          <w:p w14:paraId="66AE50FE" w14:textId="77777777" w:rsidR="00B40A23" w:rsidRPr="00334AF4" w:rsidRDefault="00B40A23" w:rsidP="00334AF4">
            <w:pPr>
              <w:rPr>
                <w:rFonts w:ascii="Arial" w:hAnsi="Arial" w:cs="Arial"/>
              </w:rPr>
            </w:pPr>
            <w:r w:rsidRPr="00334AF4">
              <w:rPr>
                <w:rFonts w:ascii="Arial" w:hAnsi="Arial" w:cs="Arial"/>
                <w:b/>
              </w:rPr>
              <w:t>Nome:</w:t>
            </w:r>
          </w:p>
          <w:p w14:paraId="4865FF22" w14:textId="77777777" w:rsidR="00B40A23" w:rsidRPr="00334AF4" w:rsidRDefault="00B40A23" w:rsidP="00334AF4">
            <w:pPr>
              <w:jc w:val="both"/>
              <w:rPr>
                <w:rFonts w:ascii="Arial" w:hAnsi="Arial" w:cs="Arial"/>
              </w:rPr>
            </w:pPr>
            <w:r w:rsidRPr="00334AF4">
              <w:rPr>
                <w:rFonts w:ascii="Arial" w:hAnsi="Arial" w:cs="Arial"/>
                <w:b/>
              </w:rPr>
              <w:t>CPF:</w:t>
            </w:r>
          </w:p>
        </w:tc>
      </w:tr>
    </w:tbl>
    <w:p w14:paraId="78D53F96" w14:textId="77777777" w:rsidR="00ED126A" w:rsidRPr="00F526FF" w:rsidRDefault="00ED126A" w:rsidP="00334AF4">
      <w:pPr>
        <w:tabs>
          <w:tab w:val="left" w:pos="284"/>
        </w:tabs>
        <w:jc w:val="both"/>
        <w:rPr>
          <w:rFonts w:ascii="Arial" w:hAnsi="Arial" w:cs="Arial"/>
        </w:rPr>
      </w:pPr>
    </w:p>
    <w:sectPr w:rsidR="00ED126A" w:rsidRPr="00F526FF" w:rsidSect="0053537D">
      <w:headerReference w:type="default" r:id="rId24"/>
      <w:footerReference w:type="default" r:id="rId25"/>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E43E3" w14:textId="77777777" w:rsidR="00264EBC" w:rsidRDefault="00264EBC">
      <w:r>
        <w:separator/>
      </w:r>
    </w:p>
  </w:endnote>
  <w:endnote w:type="continuationSeparator" w:id="0">
    <w:p w14:paraId="4A1A9B94" w14:textId="77777777" w:rsidR="00264EBC" w:rsidRDefault="00264EBC">
      <w:r>
        <w:continuationSeparator/>
      </w:r>
    </w:p>
  </w:endnote>
  <w:endnote w:type="continuationNotice" w:id="1">
    <w:p w14:paraId="2484AF9A" w14:textId="77777777" w:rsidR="00264EBC" w:rsidRDefault="00264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B4F5" w14:textId="1CB76D60" w:rsidR="000D17FF" w:rsidRPr="00BF6A10" w:rsidRDefault="000D17F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4384"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7BD3BDA" w:rsidR="000D17FF" w:rsidRPr="00BF6A10" w:rsidRDefault="000D17FF"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502</w:t>
    </w:r>
    <w:r w:rsidRPr="00BF6A10">
      <w:rPr>
        <w:rFonts w:ascii="Arial" w:hAnsi="Arial" w:cs="Arial"/>
        <w:sz w:val="16"/>
      </w:rPr>
      <w:t>/</w:t>
    </w:r>
    <w:r>
      <w:rPr>
        <w:rFonts w:ascii="Arial" w:hAnsi="Arial" w:cs="Arial"/>
        <w:sz w:val="16"/>
      </w:rPr>
      <w:t>2024</w:t>
    </w:r>
    <w:r w:rsidR="00144950">
      <w:rPr>
        <w:rFonts w:ascii="Arial" w:hAnsi="Arial" w:cs="Arial"/>
        <w:sz w:val="16"/>
      </w:rPr>
      <w:t xml:space="preserve"> - PRORROGAÇÃO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62832">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62832">
      <w:rPr>
        <w:rFonts w:ascii="Arial" w:hAnsi="Arial" w:cs="Arial"/>
        <w:b/>
        <w:noProof/>
        <w:sz w:val="16"/>
      </w:rPr>
      <w:t>22</w:t>
    </w:r>
    <w:r w:rsidRPr="003426BF">
      <w:rPr>
        <w:rFonts w:ascii="Arial" w:hAnsi="Arial" w:cs="Arial"/>
        <w:b/>
        <w:sz w:val="16"/>
      </w:rPr>
      <w:fldChar w:fldCharType="end"/>
    </w:r>
  </w:p>
  <w:p w14:paraId="5FAE6968" w14:textId="77777777" w:rsidR="000D17FF" w:rsidRPr="00BF6A10" w:rsidRDefault="000D17FF" w:rsidP="00183407">
    <w:pPr>
      <w:ind w:left="3346"/>
      <w:rPr>
        <w:rFonts w:ascii="Arial" w:hAnsi="Arial" w:cs="Arial"/>
        <w:sz w:val="4"/>
        <w:szCs w:val="4"/>
      </w:rPr>
    </w:pPr>
  </w:p>
  <w:p w14:paraId="410E9765" w14:textId="77777777" w:rsidR="000D17FF" w:rsidRDefault="000D17F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0D17FF" w:rsidRDefault="000D17F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0D17FF" w:rsidRPr="00BF6A10" w:rsidRDefault="000D17FF" w:rsidP="00183407">
    <w:pPr>
      <w:jc w:val="center"/>
    </w:pPr>
  </w:p>
  <w:p w14:paraId="6CA6F235" w14:textId="77777777" w:rsidR="000D17FF" w:rsidRDefault="000D17FF"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19B43" w14:textId="77777777" w:rsidR="00264EBC" w:rsidRDefault="00264EBC">
      <w:r>
        <w:separator/>
      </w:r>
    </w:p>
  </w:footnote>
  <w:footnote w:type="continuationSeparator" w:id="0">
    <w:p w14:paraId="7C022690" w14:textId="77777777" w:rsidR="00264EBC" w:rsidRDefault="00264EBC">
      <w:r>
        <w:continuationSeparator/>
      </w:r>
    </w:p>
  </w:footnote>
  <w:footnote w:type="continuationNotice" w:id="1">
    <w:p w14:paraId="642FED40" w14:textId="77777777" w:rsidR="00264EBC" w:rsidRDefault="00264E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5391" w14:textId="0A109ADA" w:rsidR="000D17FF" w:rsidRDefault="000D17FF" w:rsidP="00F526FF">
    <w:pPr>
      <w:pStyle w:val="Cabealho"/>
      <w:tabs>
        <w:tab w:val="left" w:pos="1701"/>
        <w:tab w:val="left" w:pos="9214"/>
      </w:tabs>
    </w:pPr>
    <w:r>
      <w:rPr>
        <w:noProof/>
        <w:lang w:eastAsia="pt-BR"/>
      </w:rPr>
      <w:drawing>
        <wp:inline distT="0" distB="0" distL="0" distR="0" wp14:anchorId="6E0A98FF" wp14:editId="279C66E6">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3A1152EB" w14:textId="77777777" w:rsidR="000D17FF" w:rsidRPr="0053537D" w:rsidRDefault="000D17FF" w:rsidP="00F526FF">
    <w:pPr>
      <w:pStyle w:val="Cabealho"/>
      <w:tabs>
        <w:tab w:val="left" w:pos="1701"/>
        <w:tab w:val="left" w:pos="9214"/>
      </w:tabs>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11C2BF6"/>
    <w:multiLevelType w:val="multilevel"/>
    <w:tmpl w:val="A9F258DA"/>
    <w:lvl w:ilvl="0">
      <w:start w:val="1"/>
      <w:numFmt w:val="lowerLetter"/>
      <w:lvlText w:val="%1)"/>
      <w:lvlJc w:val="left"/>
      <w:pPr>
        <w:ind w:left="0" w:firstLine="0"/>
      </w:pPr>
      <w:rPr>
        <w:rFonts w:ascii="Arial" w:hAnsi="Arial" w:hint="default"/>
        <w:b/>
        <w:sz w:val="20"/>
      </w:rPr>
    </w:lvl>
    <w:lvl w:ilvl="1">
      <w:start w:val="4"/>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3" w15:restartNumberingAfterBreak="0">
    <w:nsid w:val="028D1642"/>
    <w:multiLevelType w:val="multilevel"/>
    <w:tmpl w:val="BCD26628"/>
    <w:numStyleLink w:val="PrefPira"/>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C10B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6C153C7"/>
    <w:multiLevelType w:val="multilevel"/>
    <w:tmpl w:val="BCD26628"/>
    <w:numStyleLink w:val="PrefPira"/>
  </w:abstractNum>
  <w:abstractNum w:abstractNumId="22" w15:restartNumberingAfterBreak="0">
    <w:nsid w:val="3C000239"/>
    <w:multiLevelType w:val="multilevel"/>
    <w:tmpl w:val="1D8259F4"/>
    <w:lvl w:ilvl="0">
      <w:start w:val="3"/>
      <w:numFmt w:val="lowerLetter"/>
      <w:lvlText w:val="%1)"/>
      <w:lvlJc w:val="left"/>
      <w:pPr>
        <w:ind w:left="0" w:firstLine="0"/>
      </w:pPr>
      <w:rPr>
        <w:rFonts w:ascii="Arial" w:hAnsi="Arial" w:hint="default"/>
        <w:b/>
        <w:sz w:val="20"/>
      </w:rPr>
    </w:lvl>
    <w:lvl w:ilvl="1">
      <w:start w:val="4"/>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9EE617F"/>
    <w:multiLevelType w:val="multilevel"/>
    <w:tmpl w:val="838AB19E"/>
    <w:lvl w:ilvl="0">
      <w:start w:val="2"/>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6B82139"/>
    <w:multiLevelType w:val="multilevel"/>
    <w:tmpl w:val="BCD26628"/>
    <w:numStyleLink w:val="PrefPira"/>
  </w:abstractNum>
  <w:abstractNum w:abstractNumId="30" w15:restartNumberingAfterBreak="0">
    <w:nsid w:val="62C14DF4"/>
    <w:multiLevelType w:val="multilevel"/>
    <w:tmpl w:val="A9F258DA"/>
    <w:lvl w:ilvl="0">
      <w:start w:val="1"/>
      <w:numFmt w:val="lowerLetter"/>
      <w:lvlText w:val="%1)"/>
      <w:lvlJc w:val="left"/>
      <w:pPr>
        <w:ind w:left="0" w:firstLine="0"/>
      </w:pPr>
      <w:rPr>
        <w:rFonts w:ascii="Arial" w:hAnsi="Arial" w:hint="default"/>
        <w:b/>
        <w:sz w:val="20"/>
      </w:rPr>
    </w:lvl>
    <w:lvl w:ilvl="1">
      <w:start w:val="4"/>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6BC113F7"/>
    <w:multiLevelType w:val="multilevel"/>
    <w:tmpl w:val="889061E4"/>
    <w:lvl w:ilvl="0">
      <w:start w:val="3"/>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D6B7EAC"/>
    <w:multiLevelType w:val="multilevel"/>
    <w:tmpl w:val="BCD26628"/>
    <w:numStyleLink w:val="PrefPira"/>
  </w:abstractNum>
  <w:abstractNum w:abstractNumId="37"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8B7E55"/>
    <w:multiLevelType w:val="multilevel"/>
    <w:tmpl w:val="BCD26628"/>
    <w:numStyleLink w:val="PrefPira"/>
  </w:abstractNum>
  <w:abstractNum w:abstractNumId="3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79DA6924"/>
    <w:multiLevelType w:val="multilevel"/>
    <w:tmpl w:val="BCD26628"/>
    <w:numStyleLink w:val="PrefPira"/>
  </w:abstractNum>
  <w:abstractNum w:abstractNumId="41"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526597255">
    <w:abstractNumId w:val="0"/>
  </w:num>
  <w:num w:numId="2" w16cid:durableId="497962823">
    <w:abstractNumId w:val="1"/>
  </w:num>
  <w:num w:numId="3" w16cid:durableId="3791313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5325730">
    <w:abstractNumId w:val="33"/>
  </w:num>
  <w:num w:numId="5" w16cid:durableId="1880240841">
    <w:abstractNumId w:val="31"/>
  </w:num>
  <w:num w:numId="6" w16cid:durableId="701976053">
    <w:abstractNumId w:val="21"/>
  </w:num>
  <w:num w:numId="7" w16cid:durableId="1310212896">
    <w:abstractNumId w:val="19"/>
  </w:num>
  <w:num w:numId="8" w16cid:durableId="1115443074">
    <w:abstractNumId w:val="39"/>
  </w:num>
  <w:num w:numId="9" w16cid:durableId="1459030289">
    <w:abstractNumId w:val="13"/>
  </w:num>
  <w:num w:numId="10" w16cid:durableId="448814169">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16cid:durableId="1943144032">
    <w:abstractNumId w:val="38"/>
  </w:num>
  <w:num w:numId="12" w16cid:durableId="1339039405">
    <w:abstractNumId w:val="34"/>
  </w:num>
  <w:num w:numId="13" w16cid:durableId="1021205526">
    <w:abstractNumId w:val="29"/>
  </w:num>
  <w:num w:numId="14" w16cid:durableId="1966890585">
    <w:abstractNumId w:val="40"/>
    <w:lvlOverride w:ilvl="2">
      <w:lvl w:ilvl="2">
        <w:start w:val="1"/>
        <w:numFmt w:val="decimal"/>
        <w:lvlText w:val="%2.%3."/>
        <w:lvlJc w:val="left"/>
        <w:pPr>
          <w:ind w:left="0" w:firstLine="0"/>
        </w:pPr>
        <w:rPr>
          <w:rFonts w:ascii="Arial" w:hAnsi="Arial" w:hint="default"/>
          <w:b/>
          <w:sz w:val="20"/>
        </w:rPr>
      </w:lvl>
    </w:lvlOverride>
  </w:num>
  <w:num w:numId="15" w16cid:durableId="1228107394">
    <w:abstractNumId w:val="36"/>
  </w:num>
  <w:num w:numId="16" w16cid:durableId="831718940">
    <w:abstractNumId w:val="14"/>
  </w:num>
  <w:num w:numId="17" w16cid:durableId="1296136055">
    <w:abstractNumId w:val="17"/>
  </w:num>
  <w:num w:numId="18" w16cid:durableId="608199023">
    <w:abstractNumId w:val="32"/>
  </w:num>
  <w:num w:numId="19" w16cid:durableId="1368021620">
    <w:abstractNumId w:val="27"/>
  </w:num>
  <w:num w:numId="20" w16cid:durableId="1312294491">
    <w:abstractNumId w:val="28"/>
  </w:num>
  <w:num w:numId="21" w16cid:durableId="13976334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884240">
    <w:abstractNumId w:val="40"/>
  </w:num>
  <w:num w:numId="23" w16cid:durableId="18453152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1908748">
    <w:abstractNumId w:val="23"/>
  </w:num>
  <w:num w:numId="25" w16cid:durableId="1090001655">
    <w:abstractNumId w:val="20"/>
  </w:num>
  <w:num w:numId="26" w16cid:durableId="1300376442">
    <w:abstractNumId w:val="15"/>
  </w:num>
  <w:num w:numId="27" w16cid:durableId="10731192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3791277">
    <w:abstractNumId w:val="26"/>
  </w:num>
  <w:num w:numId="29" w16cid:durableId="298922071">
    <w:abstractNumId w:val="24"/>
  </w:num>
  <w:num w:numId="30" w16cid:durableId="1231112005">
    <w:abstractNumId w:val="37"/>
  </w:num>
  <w:num w:numId="31" w16cid:durableId="1884442050">
    <w:abstractNumId w:val="41"/>
  </w:num>
  <w:num w:numId="32" w16cid:durableId="162555852">
    <w:abstractNumId w:val="18"/>
  </w:num>
  <w:num w:numId="33" w16cid:durableId="965624001">
    <w:abstractNumId w:val="22"/>
  </w:num>
  <w:num w:numId="34" w16cid:durableId="253322803">
    <w:abstractNumId w:val="12"/>
  </w:num>
  <w:num w:numId="35" w16cid:durableId="1437403877">
    <w:abstractNumId w:val="30"/>
  </w:num>
  <w:num w:numId="36" w16cid:durableId="1735274627">
    <w:abstractNumId w:val="25"/>
  </w:num>
  <w:num w:numId="37" w16cid:durableId="1926105554">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91E"/>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088B"/>
    <w:rsid w:val="000B41AE"/>
    <w:rsid w:val="000B4A45"/>
    <w:rsid w:val="000B594D"/>
    <w:rsid w:val="000C0CA4"/>
    <w:rsid w:val="000C2BED"/>
    <w:rsid w:val="000C3E3C"/>
    <w:rsid w:val="000C6D59"/>
    <w:rsid w:val="000D17FF"/>
    <w:rsid w:val="000D507D"/>
    <w:rsid w:val="000D5271"/>
    <w:rsid w:val="000E0F32"/>
    <w:rsid w:val="000E1FA2"/>
    <w:rsid w:val="000E266D"/>
    <w:rsid w:val="000E7C3B"/>
    <w:rsid w:val="000F12FF"/>
    <w:rsid w:val="000F6253"/>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4950"/>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5C17"/>
    <w:rsid w:val="002541C8"/>
    <w:rsid w:val="00256C66"/>
    <w:rsid w:val="002619E4"/>
    <w:rsid w:val="00264EBC"/>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265"/>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5C8D"/>
    <w:rsid w:val="0032019D"/>
    <w:rsid w:val="00330E53"/>
    <w:rsid w:val="0033304F"/>
    <w:rsid w:val="0033414C"/>
    <w:rsid w:val="00334AF4"/>
    <w:rsid w:val="00334D7F"/>
    <w:rsid w:val="003426BF"/>
    <w:rsid w:val="0034358F"/>
    <w:rsid w:val="00345345"/>
    <w:rsid w:val="003474E9"/>
    <w:rsid w:val="00356C22"/>
    <w:rsid w:val="0035722C"/>
    <w:rsid w:val="00357ECA"/>
    <w:rsid w:val="00361A0A"/>
    <w:rsid w:val="00362187"/>
    <w:rsid w:val="00362832"/>
    <w:rsid w:val="00363685"/>
    <w:rsid w:val="00363FE5"/>
    <w:rsid w:val="00364110"/>
    <w:rsid w:val="00370173"/>
    <w:rsid w:val="00372340"/>
    <w:rsid w:val="0037296B"/>
    <w:rsid w:val="003748F7"/>
    <w:rsid w:val="003756E0"/>
    <w:rsid w:val="003762C6"/>
    <w:rsid w:val="0038098A"/>
    <w:rsid w:val="00385660"/>
    <w:rsid w:val="0039059A"/>
    <w:rsid w:val="0039074C"/>
    <w:rsid w:val="0039599C"/>
    <w:rsid w:val="003A22CC"/>
    <w:rsid w:val="003A3684"/>
    <w:rsid w:val="003A4736"/>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67126"/>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556"/>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219D"/>
    <w:rsid w:val="00534D2C"/>
    <w:rsid w:val="005351CE"/>
    <w:rsid w:val="0053537D"/>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42A4"/>
    <w:rsid w:val="005A5C39"/>
    <w:rsid w:val="005A639E"/>
    <w:rsid w:val="005A7A18"/>
    <w:rsid w:val="005B14E8"/>
    <w:rsid w:val="005B1E0E"/>
    <w:rsid w:val="005B2203"/>
    <w:rsid w:val="005B319B"/>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365BF"/>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6318"/>
    <w:rsid w:val="006872E6"/>
    <w:rsid w:val="006920D6"/>
    <w:rsid w:val="0069316E"/>
    <w:rsid w:val="006932BF"/>
    <w:rsid w:val="006945E0"/>
    <w:rsid w:val="00696C0B"/>
    <w:rsid w:val="00697785"/>
    <w:rsid w:val="006A309D"/>
    <w:rsid w:val="006A33FB"/>
    <w:rsid w:val="006A7D2C"/>
    <w:rsid w:val="006B500D"/>
    <w:rsid w:val="006B5730"/>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1810"/>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7D3A"/>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D45"/>
    <w:rsid w:val="00941F2A"/>
    <w:rsid w:val="00944162"/>
    <w:rsid w:val="00945B21"/>
    <w:rsid w:val="00952CAC"/>
    <w:rsid w:val="00953A40"/>
    <w:rsid w:val="0095438E"/>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53A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17EC3"/>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515"/>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95281"/>
    <w:rsid w:val="00AA062B"/>
    <w:rsid w:val="00AA0FB1"/>
    <w:rsid w:val="00AA179F"/>
    <w:rsid w:val="00AA2D3E"/>
    <w:rsid w:val="00AA6103"/>
    <w:rsid w:val="00AB5354"/>
    <w:rsid w:val="00AB5A19"/>
    <w:rsid w:val="00AB6B3A"/>
    <w:rsid w:val="00AB704A"/>
    <w:rsid w:val="00AC10A1"/>
    <w:rsid w:val="00AC1A42"/>
    <w:rsid w:val="00AC1F16"/>
    <w:rsid w:val="00AC31EA"/>
    <w:rsid w:val="00AC3420"/>
    <w:rsid w:val="00AC56A9"/>
    <w:rsid w:val="00AD144D"/>
    <w:rsid w:val="00AD2D5D"/>
    <w:rsid w:val="00AD6F3B"/>
    <w:rsid w:val="00AD7AC3"/>
    <w:rsid w:val="00AE0153"/>
    <w:rsid w:val="00AE0154"/>
    <w:rsid w:val="00AE1D32"/>
    <w:rsid w:val="00AE3A02"/>
    <w:rsid w:val="00AE3BF7"/>
    <w:rsid w:val="00AF015C"/>
    <w:rsid w:val="00AF0184"/>
    <w:rsid w:val="00AF05D9"/>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0A23"/>
    <w:rsid w:val="00B41DD9"/>
    <w:rsid w:val="00B50BAD"/>
    <w:rsid w:val="00B537BD"/>
    <w:rsid w:val="00B616FA"/>
    <w:rsid w:val="00B62116"/>
    <w:rsid w:val="00B70247"/>
    <w:rsid w:val="00B802B6"/>
    <w:rsid w:val="00B8244D"/>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613A"/>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2997"/>
    <w:rsid w:val="00C43AC2"/>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888"/>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492F"/>
    <w:rsid w:val="00C973B6"/>
    <w:rsid w:val="00CA414D"/>
    <w:rsid w:val="00CA4D09"/>
    <w:rsid w:val="00CA57F4"/>
    <w:rsid w:val="00CA607A"/>
    <w:rsid w:val="00CA6E81"/>
    <w:rsid w:val="00CB0484"/>
    <w:rsid w:val="00CB2186"/>
    <w:rsid w:val="00CB2E5D"/>
    <w:rsid w:val="00CB4AD9"/>
    <w:rsid w:val="00CC0EA3"/>
    <w:rsid w:val="00CC1DD6"/>
    <w:rsid w:val="00CC4ED8"/>
    <w:rsid w:val="00CD0A09"/>
    <w:rsid w:val="00CD407F"/>
    <w:rsid w:val="00CD639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A2D"/>
    <w:rsid w:val="00E05FCC"/>
    <w:rsid w:val="00E0658D"/>
    <w:rsid w:val="00E07010"/>
    <w:rsid w:val="00E07F57"/>
    <w:rsid w:val="00E10A17"/>
    <w:rsid w:val="00E10F2A"/>
    <w:rsid w:val="00E12479"/>
    <w:rsid w:val="00E135E9"/>
    <w:rsid w:val="00E142AB"/>
    <w:rsid w:val="00E14B1A"/>
    <w:rsid w:val="00E153EC"/>
    <w:rsid w:val="00E16F1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0FB8"/>
    <w:rsid w:val="00ED126A"/>
    <w:rsid w:val="00ED167F"/>
    <w:rsid w:val="00EE1016"/>
    <w:rsid w:val="00EE130E"/>
    <w:rsid w:val="00EE374E"/>
    <w:rsid w:val="00EE4489"/>
    <w:rsid w:val="00EE6277"/>
    <w:rsid w:val="00EE6DCA"/>
    <w:rsid w:val="00EE6EAC"/>
    <w:rsid w:val="00EE7693"/>
    <w:rsid w:val="00EF135E"/>
    <w:rsid w:val="00EF1985"/>
    <w:rsid w:val="00EF21AA"/>
    <w:rsid w:val="00EF3B7E"/>
    <w:rsid w:val="00EF56EE"/>
    <w:rsid w:val="00EF7D0C"/>
    <w:rsid w:val="00F00865"/>
    <w:rsid w:val="00F04711"/>
    <w:rsid w:val="00F12C92"/>
    <w:rsid w:val="00F15CBF"/>
    <w:rsid w:val="00F16434"/>
    <w:rsid w:val="00F16602"/>
    <w:rsid w:val="00F173C3"/>
    <w:rsid w:val="00F23E3B"/>
    <w:rsid w:val="00F23FE2"/>
    <w:rsid w:val="00F24754"/>
    <w:rsid w:val="00F2615F"/>
    <w:rsid w:val="00F2699D"/>
    <w:rsid w:val="00F27D45"/>
    <w:rsid w:val="00F30B93"/>
    <w:rsid w:val="00F31B66"/>
    <w:rsid w:val="00F31BE4"/>
    <w:rsid w:val="00F45177"/>
    <w:rsid w:val="00F4679E"/>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97AEC"/>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0F06"/>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504254D-282A-40E2-BD58-A5A314E74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paragraph" w:customStyle="1" w:styleId="Pa5">
    <w:name w:val="Pa5"/>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F16434"/>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F16434"/>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F16434"/>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F16434"/>
    <w:pPr>
      <w:suppressLineNumbers/>
    </w:pPr>
  </w:style>
  <w:style w:type="character" w:customStyle="1" w:styleId="LinkdaInternet">
    <w:name w:val="Link da Internet"/>
    <w:rsid w:val="00B40A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9041166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mendes@piracicaba.sp.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3B452791-B848-46B5-AE2A-FCCF0F406CFC}">
  <ds:schemaRefs>
    <ds:schemaRef ds:uri="http://schemas.openxmlformats.org/officeDocument/2006/bibliography"/>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22</Pages>
  <Words>9925</Words>
  <Characters>53598</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63397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Santos</cp:lastModifiedBy>
  <cp:revision>19</cp:revision>
  <cp:lastPrinted>2022-08-03T17:48:00Z</cp:lastPrinted>
  <dcterms:created xsi:type="dcterms:W3CDTF">2024-08-21T17:22:00Z</dcterms:created>
  <dcterms:modified xsi:type="dcterms:W3CDTF">2024-11-25T17:18:00Z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