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5468C65"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4F1A5C">
        <w:rPr>
          <w:b/>
          <w:sz w:val="20"/>
          <w:szCs w:val="20"/>
          <w:lang w:val="pt-BR"/>
        </w:rPr>
        <w:t>572/2024</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09A88B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307CE9">
        <w:rPr>
          <w:b/>
          <w:sz w:val="20"/>
          <w:szCs w:val="20"/>
          <w:lang w:val="pt-BR"/>
        </w:rPr>
        <w:t>108.243/2024</w:t>
      </w:r>
    </w:p>
    <w:p w14:paraId="4DF3BAAE" w14:textId="2AEF615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F1A5C">
        <w:rPr>
          <w:b/>
          <w:sz w:val="20"/>
          <w:szCs w:val="20"/>
          <w:lang w:val="pt-BR"/>
        </w:rPr>
        <w:t>02/01/2025</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1FB9BF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4F1A5C">
        <w:rPr>
          <w:b/>
          <w:sz w:val="20"/>
          <w:szCs w:val="20"/>
          <w:lang w:val="pt-BR"/>
        </w:rPr>
        <w:t>02/01/2025</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79BC254" w:rsidR="00B039A0" w:rsidRDefault="00906BC5" w:rsidP="004402BA">
      <w:pPr>
        <w:numPr>
          <w:ilvl w:val="0"/>
          <w:numId w:val="1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00307CE9" w:rsidRPr="00307CE9">
        <w:rPr>
          <w:rFonts w:ascii="Arial" w:hAnsi="Arial" w:cs="Arial"/>
          <w:b/>
        </w:rPr>
        <w:t>Prestação</w:t>
      </w:r>
      <w:r w:rsidR="00307CE9">
        <w:rPr>
          <w:rFonts w:ascii="Arial" w:hAnsi="Arial" w:cs="Arial"/>
          <w:b/>
        </w:rPr>
        <w:t xml:space="preserve"> </w:t>
      </w:r>
      <w:r w:rsidR="00307CE9" w:rsidRPr="00307CE9">
        <w:rPr>
          <w:rFonts w:ascii="Arial" w:hAnsi="Arial" w:cs="Arial"/>
          <w:b/>
        </w:rPr>
        <w:t>de</w:t>
      </w:r>
      <w:r w:rsidR="00307CE9">
        <w:rPr>
          <w:rFonts w:ascii="Arial" w:hAnsi="Arial" w:cs="Arial"/>
          <w:b/>
        </w:rPr>
        <w:t xml:space="preserve"> </w:t>
      </w:r>
      <w:r w:rsidR="00307CE9" w:rsidRPr="00307CE9">
        <w:rPr>
          <w:rFonts w:ascii="Arial" w:hAnsi="Arial" w:cs="Arial"/>
          <w:b/>
        </w:rPr>
        <w:t>serviços</w:t>
      </w:r>
      <w:r w:rsidR="00307CE9">
        <w:rPr>
          <w:rFonts w:ascii="Arial" w:hAnsi="Arial" w:cs="Arial"/>
          <w:b/>
        </w:rPr>
        <w:t xml:space="preserve"> </w:t>
      </w:r>
      <w:r w:rsidR="00307CE9" w:rsidRPr="00307CE9">
        <w:rPr>
          <w:rFonts w:ascii="Arial" w:hAnsi="Arial" w:cs="Arial"/>
          <w:b/>
        </w:rPr>
        <w:t>de</w:t>
      </w:r>
      <w:r w:rsidR="00307CE9">
        <w:rPr>
          <w:rFonts w:ascii="Arial" w:hAnsi="Arial" w:cs="Arial"/>
          <w:b/>
        </w:rPr>
        <w:t xml:space="preserve"> </w:t>
      </w:r>
      <w:r w:rsidR="00307CE9" w:rsidRPr="00307CE9">
        <w:rPr>
          <w:rFonts w:ascii="Arial" w:hAnsi="Arial" w:cs="Arial"/>
          <w:b/>
        </w:rPr>
        <w:t>locação</w:t>
      </w:r>
      <w:r w:rsidR="00307CE9">
        <w:rPr>
          <w:rFonts w:ascii="Arial" w:hAnsi="Arial" w:cs="Arial"/>
          <w:b/>
        </w:rPr>
        <w:t xml:space="preserve"> </w:t>
      </w:r>
      <w:r w:rsidR="00307CE9" w:rsidRPr="00307CE9">
        <w:rPr>
          <w:rFonts w:ascii="Arial" w:hAnsi="Arial" w:cs="Arial"/>
          <w:b/>
        </w:rPr>
        <w:t>de</w:t>
      </w:r>
      <w:r w:rsidR="00307CE9">
        <w:rPr>
          <w:rFonts w:ascii="Arial" w:hAnsi="Arial" w:cs="Arial"/>
          <w:b/>
        </w:rPr>
        <w:t xml:space="preserve"> </w:t>
      </w:r>
      <w:r w:rsidR="00307CE9" w:rsidRPr="00307CE9">
        <w:rPr>
          <w:rFonts w:ascii="Arial" w:hAnsi="Arial" w:cs="Arial"/>
          <w:b/>
        </w:rPr>
        <w:t>impressoras</w:t>
      </w:r>
      <w:r w:rsidR="00307CE9">
        <w:rPr>
          <w:rFonts w:ascii="Arial" w:hAnsi="Arial" w:cs="Arial"/>
          <w:b/>
        </w:rPr>
        <w:t xml:space="preserve"> </w:t>
      </w:r>
      <w:r w:rsidR="00307CE9" w:rsidRPr="00307CE9">
        <w:rPr>
          <w:rFonts w:ascii="Arial" w:hAnsi="Arial" w:cs="Arial"/>
          <w:b/>
        </w:rPr>
        <w:t>multifuncional,</w:t>
      </w:r>
      <w:r w:rsidR="00307CE9">
        <w:rPr>
          <w:rFonts w:ascii="Arial" w:hAnsi="Arial" w:cs="Arial"/>
          <w:b/>
        </w:rPr>
        <w:t xml:space="preserve"> </w:t>
      </w:r>
      <w:r w:rsidR="00307CE9" w:rsidRPr="00307CE9">
        <w:rPr>
          <w:rFonts w:ascii="Arial" w:hAnsi="Arial" w:cs="Arial"/>
          <w:b/>
        </w:rPr>
        <w:t>incluindo o</w:t>
      </w:r>
      <w:r w:rsidR="00307CE9">
        <w:rPr>
          <w:rFonts w:ascii="Arial" w:hAnsi="Arial" w:cs="Arial"/>
          <w:b/>
        </w:rPr>
        <w:t xml:space="preserve"> </w:t>
      </w:r>
      <w:r w:rsidR="00307CE9" w:rsidRPr="00307CE9">
        <w:rPr>
          <w:rFonts w:ascii="Arial" w:hAnsi="Arial" w:cs="Arial"/>
          <w:b/>
        </w:rPr>
        <w:t>fornecimento da manutenção e</w:t>
      </w:r>
      <w:r w:rsidR="00307CE9">
        <w:rPr>
          <w:rFonts w:ascii="Arial" w:hAnsi="Arial" w:cs="Arial"/>
          <w:b/>
        </w:rPr>
        <w:t xml:space="preserve"> </w:t>
      </w:r>
      <w:r w:rsidR="00307CE9" w:rsidRPr="00307CE9">
        <w:rPr>
          <w:rFonts w:ascii="Arial" w:hAnsi="Arial" w:cs="Arial"/>
          <w:b/>
        </w:rPr>
        <w:t>suprimentos</w:t>
      </w:r>
      <w:r w:rsidR="00307CE9">
        <w:rPr>
          <w:rFonts w:ascii="Arial" w:hAnsi="Arial" w:cs="Arial"/>
          <w:b/>
        </w:rPr>
        <w:t xml:space="preserve"> </w:t>
      </w:r>
      <w:r w:rsidR="00307CE9" w:rsidRPr="00307CE9">
        <w:rPr>
          <w:rFonts w:ascii="Arial" w:hAnsi="Arial" w:cs="Arial"/>
          <w:b/>
        </w:rPr>
        <w:t>consumíveis, menos papel</w:t>
      </w:r>
      <w:r w:rsidR="00307CE9">
        <w:rPr>
          <w:rFonts w:ascii="Arial" w:hAnsi="Arial" w:cs="Arial"/>
          <w:b/>
        </w:rPr>
        <w:t xml:space="preserve"> </w:t>
      </w:r>
      <w:r w:rsidR="00307CE9" w:rsidRPr="00307CE9">
        <w:rPr>
          <w:rFonts w:ascii="Arial" w:hAnsi="Arial" w:cs="Arial"/>
          <w:b/>
        </w:rPr>
        <w:t>A3</w:t>
      </w:r>
      <w:r w:rsidR="00307CE9">
        <w:rPr>
          <w:rFonts w:ascii="Arial" w:hAnsi="Arial" w:cs="Arial"/>
          <w:b/>
        </w:rPr>
        <w:t xml:space="preserve"> </w:t>
      </w:r>
      <w:r w:rsidR="00307CE9" w:rsidRPr="00307CE9">
        <w:rPr>
          <w:rFonts w:ascii="Arial" w:hAnsi="Arial" w:cs="Arial"/>
          <w:b/>
        </w:rPr>
        <w:t>e</w:t>
      </w:r>
      <w:r w:rsidR="00307CE9">
        <w:rPr>
          <w:rFonts w:ascii="Arial" w:hAnsi="Arial" w:cs="Arial"/>
          <w:b/>
        </w:rPr>
        <w:t xml:space="preserve"> </w:t>
      </w:r>
      <w:r w:rsidR="00307CE9" w:rsidRPr="00307CE9">
        <w:rPr>
          <w:rFonts w:ascii="Arial" w:hAnsi="Arial" w:cs="Arial"/>
          <w:b/>
        </w:rPr>
        <w:t>A4</w:t>
      </w:r>
      <w:r w:rsidR="00307CE9">
        <w:rPr>
          <w:rFonts w:ascii="Arial" w:hAnsi="Arial" w:cs="Arial"/>
          <w:b/>
        </w:rPr>
        <w:t>.</w:t>
      </w:r>
    </w:p>
    <w:p w14:paraId="4DD8D191" w14:textId="401AC3F4" w:rsidR="00B039A0" w:rsidRDefault="00906BC5" w:rsidP="004402BA">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307CE9">
        <w:rPr>
          <w:rFonts w:ascii="Arial" w:hAnsi="Arial" w:cs="Arial"/>
        </w:rPr>
        <w:t>Secretaria Municipal de Habitação e Gestão Territorial</w:t>
      </w:r>
    </w:p>
    <w:p w14:paraId="109A3D3D" w14:textId="62F19E13" w:rsidR="00BE3501" w:rsidRDefault="00906BC5" w:rsidP="004402BA">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307CE9">
        <w:rPr>
          <w:rFonts w:ascii="Arial" w:hAnsi="Arial" w:cs="Arial"/>
        </w:rPr>
        <w:t>1 04011 16122000424630000 0101011000 339040</w:t>
      </w:r>
    </w:p>
    <w:p w14:paraId="3BE35796" w14:textId="75DC6617" w:rsidR="00B039A0" w:rsidRPr="00BE3501" w:rsidRDefault="00906BC5" w:rsidP="004402BA">
      <w:pPr>
        <w:numPr>
          <w:ilvl w:val="0"/>
          <w:numId w:val="10"/>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493897">
        <w:rPr>
          <w:rFonts w:ascii="Arial" w:hAnsi="Arial" w:cs="Arial"/>
          <w:b/>
        </w:rPr>
        <w:t xml:space="preserve"> 19.320,00</w:t>
      </w:r>
      <w:r w:rsidR="00C36B7E" w:rsidRPr="00BE3501">
        <w:rPr>
          <w:rFonts w:ascii="Arial" w:hAnsi="Arial" w:cs="Arial"/>
          <w:b/>
        </w:rPr>
        <w:t xml:space="preserve"> </w:t>
      </w:r>
      <w:r w:rsidR="00C36B7E" w:rsidRPr="00E55D76">
        <w:rPr>
          <w:rFonts w:ascii="Arial" w:hAnsi="Arial" w:cs="Arial"/>
          <w:b/>
        </w:rPr>
        <w:t>(</w:t>
      </w:r>
      <w:r w:rsidR="00493897" w:rsidRPr="00E55D76">
        <w:rPr>
          <w:rFonts w:ascii="Arial" w:hAnsi="Arial" w:cs="Arial"/>
          <w:b/>
        </w:rPr>
        <w:t>Dezenove mil, trezentos e vinte Reais</w:t>
      </w:r>
      <w:r w:rsidR="004928A5" w:rsidRPr="00E55D76">
        <w:rPr>
          <w:rFonts w:ascii="Arial" w:hAnsi="Arial" w:cs="Arial"/>
          <w:b/>
        </w:rPr>
        <w:t>)</w:t>
      </w:r>
      <w:r w:rsidR="009E39D0" w:rsidRPr="00E55D76">
        <w:rPr>
          <w:rFonts w:ascii="Arial" w:hAnsi="Arial" w:cs="Arial"/>
          <w:b/>
        </w:rPr>
        <w:t>;</w:t>
      </w:r>
      <w:r w:rsidR="00CB615B" w:rsidRPr="00BE3501">
        <w:rPr>
          <w:rFonts w:ascii="Arial" w:hAnsi="Arial" w:cs="Arial"/>
        </w:rPr>
        <w:t xml:space="preserve"> </w:t>
      </w:r>
    </w:p>
    <w:p w14:paraId="7C5213D7" w14:textId="304D61DE" w:rsidR="00906BC5" w:rsidRPr="002630FB" w:rsidRDefault="00906BC5" w:rsidP="004402BA">
      <w:pPr>
        <w:numPr>
          <w:ilvl w:val="0"/>
          <w:numId w:val="10"/>
        </w:numPr>
        <w:tabs>
          <w:tab w:val="left" w:pos="284"/>
        </w:tabs>
        <w:spacing w:line="276" w:lineRule="auto"/>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AB2DE4">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r w:rsidR="00D4485A" w:rsidRPr="00D4485A">
        <w:rPr>
          <w:rFonts w:ascii="Arial" w:hAnsi="Arial" w:cs="Arial"/>
          <w:bCs/>
          <w:iCs/>
        </w:rPr>
        <w:t xml:space="preserve"> </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sidRPr="006B4C5B">
        <w:rPr>
          <w:rFonts w:ascii="Arial" w:hAnsi="Arial" w:cs="Arial"/>
          <w:b/>
        </w:rPr>
        <w:t>90</w:t>
      </w:r>
      <w:r w:rsidRPr="006B4C5B">
        <w:rPr>
          <w:rFonts w:ascii="Arial" w:hAnsi="Arial" w:cs="Arial"/>
          <w:b/>
        </w:rPr>
        <w:t xml:space="preserve"> (</w:t>
      </w:r>
      <w:r w:rsidR="00D4485A" w:rsidRPr="006B4C5B">
        <w:rPr>
          <w:rFonts w:ascii="Arial" w:hAnsi="Arial" w:cs="Arial"/>
          <w:b/>
        </w:rPr>
        <w:t>noventa</w:t>
      </w:r>
      <w:r w:rsidRPr="006B4C5B">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09096271" w:rsidR="00572813" w:rsidRPr="006B4C5B" w:rsidRDefault="00572813" w:rsidP="006B4C5B">
      <w:pPr>
        <w:numPr>
          <w:ilvl w:val="0"/>
          <w:numId w:val="9"/>
        </w:numPr>
        <w:tabs>
          <w:tab w:val="left" w:pos="284"/>
        </w:tabs>
        <w:jc w:val="both"/>
        <w:rPr>
          <w:rFonts w:ascii="Arial" w:hAnsi="Arial" w:cs="Arial"/>
        </w:rPr>
      </w:pPr>
      <w:r w:rsidRPr="006B4C5B">
        <w:rPr>
          <w:rFonts w:ascii="Arial" w:hAnsi="Arial" w:cs="Arial"/>
        </w:rPr>
        <w:t xml:space="preserve">Deverá ser especificado na proposta o </w:t>
      </w:r>
      <w:r w:rsidRPr="006B4C5B">
        <w:rPr>
          <w:rFonts w:ascii="Arial" w:hAnsi="Arial" w:cs="Arial"/>
          <w:b/>
        </w:rPr>
        <w:t>valor unitário e total</w:t>
      </w:r>
      <w:r w:rsidRPr="006B4C5B">
        <w:rPr>
          <w:rFonts w:ascii="Arial" w:hAnsi="Arial" w:cs="Arial"/>
        </w:rPr>
        <w:t xml:space="preserve"> expresso em moeda corrente nacional </w:t>
      </w:r>
    </w:p>
    <w:p w14:paraId="7424EF68" w14:textId="77777777" w:rsidR="00B039A0" w:rsidRPr="006B4C5B"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7B6B86F" w14:textId="77777777" w:rsidR="006B4C5B" w:rsidRPr="00B039A0" w:rsidRDefault="006B4C5B" w:rsidP="006B4C5B">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7CE57E8" w:rsidR="00B039A0" w:rsidRPr="00874D8F" w:rsidRDefault="006B4C5B" w:rsidP="00B039A0">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720F5A76" w:rsidR="00B039A0" w:rsidRPr="00874D8F" w:rsidRDefault="006B4C5B" w:rsidP="00B039A0">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0A7B5AA3" w:rsidR="00B039A0" w:rsidRPr="00874D8F" w:rsidRDefault="006B4C5B" w:rsidP="00B039A0">
            <w:pPr>
              <w:pStyle w:val="Contedodatabela"/>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E70D743" w:rsidR="00B039A0" w:rsidRPr="00874D8F" w:rsidRDefault="006B4C5B" w:rsidP="00CC1153">
            <w:pPr>
              <w:pStyle w:val="Contedodatabela"/>
              <w:rPr>
                <w:rFonts w:ascii="Arial" w:hAnsi="Arial" w:cs="Arial"/>
              </w:rPr>
            </w:pPr>
            <w:r w:rsidRPr="006B4C5B">
              <w:rPr>
                <w:rFonts w:ascii="Arial" w:hAnsi="Arial" w:cs="Arial"/>
              </w:rPr>
              <w:t>Prestação de serviços de locação de 02 (duas) impressoras multifuncional, sendo  1(uma) multifuncional Laser Monocromática e 01 (uma) Multifuncional Laser Color A3, incluindo o fornecimento da manutenção e suprimentos consumíveis, menos papel A3 e A4.</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29DD33E8" w:rsidR="0026227D" w:rsidRPr="007376A7" w:rsidRDefault="00275BCD" w:rsidP="00DC2F9A">
      <w:pPr>
        <w:jc w:val="both"/>
        <w:rPr>
          <w:rFonts w:ascii="Arial" w:hAnsi="Arial" w:cs="Arial"/>
          <w:b/>
        </w:rPr>
      </w:pPr>
      <w:r w:rsidRPr="007376A7">
        <w:rPr>
          <w:rFonts w:ascii="Arial" w:hAnsi="Arial" w:cs="Arial"/>
          <w:b/>
        </w:rPr>
        <w:t xml:space="preserve">OBS: </w:t>
      </w:r>
      <w:r w:rsidR="007376A7" w:rsidRPr="007376A7">
        <w:rPr>
          <w:rFonts w:ascii="Arial" w:hAnsi="Arial" w:cs="Arial"/>
          <w:b/>
        </w:rPr>
        <w:t>Não é admitida a subcontratação do objeto contratual</w:t>
      </w:r>
    </w:p>
    <w:p w14:paraId="53B4BDA7" w14:textId="77777777" w:rsidR="00275BCD" w:rsidRPr="00F113B2" w:rsidRDefault="00275BC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1123CCAF"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6B4C5B" w:rsidRPr="006B4C5B">
        <w:rPr>
          <w:rFonts w:ascii="Arial" w:hAnsi="Arial" w:cs="Arial"/>
          <w:b/>
        </w:rPr>
        <w:t xml:space="preserve">30 </w:t>
      </w:r>
      <w:r w:rsidRPr="006B4C5B">
        <w:rPr>
          <w:rFonts w:ascii="Arial" w:hAnsi="Arial" w:cs="Arial"/>
          <w:b/>
        </w:rPr>
        <w:t>(</w:t>
      </w:r>
      <w:r w:rsidR="006B4C5B" w:rsidRPr="006B4C5B">
        <w:rPr>
          <w:rFonts w:ascii="Arial" w:hAnsi="Arial" w:cs="Arial"/>
          <w:b/>
        </w:rPr>
        <w:t>trinta</w:t>
      </w:r>
      <w:r w:rsidRPr="006B4C5B">
        <w:rPr>
          <w:rFonts w:ascii="Arial" w:hAnsi="Arial" w:cs="Arial"/>
          <w:b/>
        </w:rPr>
        <w:t>) dias corridos</w:t>
      </w:r>
      <w:r w:rsidRPr="00AB2DE4">
        <w:rPr>
          <w:rFonts w:ascii="Arial" w:hAnsi="Arial" w:cs="Arial"/>
        </w:rPr>
        <w:t>, a contar da data da Ordem de Serviço emitida pela Unidade Requisitante.</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573A2D22" w14:textId="77777777" w:rsidR="006B4C5B" w:rsidRDefault="006B4C5B" w:rsidP="006B4C5B">
      <w:pPr>
        <w:tabs>
          <w:tab w:val="left" w:pos="284"/>
        </w:tabs>
        <w:jc w:val="both"/>
        <w:rPr>
          <w:rFonts w:ascii="Arial" w:hAnsi="Arial" w:cs="Arial"/>
        </w:rPr>
      </w:pPr>
    </w:p>
    <w:p w14:paraId="38CB7FD2" w14:textId="7B971056" w:rsidR="00532039" w:rsidRPr="006B4C5B" w:rsidRDefault="006B4C5B" w:rsidP="00532039">
      <w:pPr>
        <w:tabs>
          <w:tab w:val="left" w:pos="284"/>
        </w:tabs>
        <w:jc w:val="both"/>
        <w:rPr>
          <w:rFonts w:ascii="Arial" w:hAnsi="Arial" w:cs="Arial"/>
          <w:b/>
        </w:rPr>
      </w:pPr>
      <w:r>
        <w:rPr>
          <w:rFonts w:ascii="Arial" w:hAnsi="Arial" w:cs="Arial"/>
          <w:b/>
        </w:rPr>
        <w:tab/>
      </w:r>
      <w:r w:rsidRPr="006B4C5B">
        <w:rPr>
          <w:rFonts w:ascii="Arial" w:hAnsi="Arial" w:cs="Arial"/>
          <w:b/>
        </w:rPr>
        <w:t>Avenida</w:t>
      </w:r>
      <w:r w:rsidR="00532039" w:rsidRPr="006B4C5B">
        <w:rPr>
          <w:rFonts w:ascii="Arial" w:hAnsi="Arial" w:cs="Arial"/>
          <w:b/>
        </w:rPr>
        <w:t>:</w:t>
      </w:r>
      <w:r w:rsidRPr="006B4C5B">
        <w:rPr>
          <w:rFonts w:ascii="Arial" w:hAnsi="Arial" w:cs="Arial"/>
          <w:b/>
        </w:rPr>
        <w:t xml:space="preserve"> Cristóvão Colombo</w:t>
      </w:r>
      <w:r w:rsidR="00532039" w:rsidRPr="006B4C5B">
        <w:rPr>
          <w:rFonts w:ascii="Arial" w:hAnsi="Arial" w:cs="Arial"/>
          <w:b/>
        </w:rPr>
        <w:t xml:space="preserve">  n° </w:t>
      </w:r>
      <w:r w:rsidRPr="006B4C5B">
        <w:rPr>
          <w:rFonts w:ascii="Arial" w:hAnsi="Arial" w:cs="Arial"/>
          <w:b/>
        </w:rPr>
        <w:t>1.900</w:t>
      </w:r>
      <w:r w:rsidR="00532039" w:rsidRPr="006B4C5B">
        <w:rPr>
          <w:rFonts w:ascii="Arial" w:hAnsi="Arial" w:cs="Arial"/>
          <w:b/>
        </w:rPr>
        <w:t xml:space="preserve"> Bairro: </w:t>
      </w:r>
      <w:r w:rsidRPr="006B4C5B">
        <w:rPr>
          <w:rFonts w:ascii="Arial" w:hAnsi="Arial" w:cs="Arial"/>
          <w:b/>
        </w:rPr>
        <w:t>Algodoal</w:t>
      </w:r>
    </w:p>
    <w:p w14:paraId="3E7D2394" w14:textId="77DF93E8" w:rsidR="00532039" w:rsidRDefault="006B4C5B" w:rsidP="00532039">
      <w:pPr>
        <w:tabs>
          <w:tab w:val="left" w:pos="284"/>
        </w:tabs>
        <w:jc w:val="both"/>
        <w:rPr>
          <w:rFonts w:ascii="Arial" w:hAnsi="Arial" w:cs="Arial"/>
          <w:b/>
        </w:rPr>
      </w:pPr>
      <w:r>
        <w:rPr>
          <w:rFonts w:ascii="Arial" w:hAnsi="Arial" w:cs="Arial"/>
          <w:b/>
        </w:rPr>
        <w:tab/>
        <w:t xml:space="preserve">Horário: </w:t>
      </w:r>
      <w:r w:rsidRPr="006B4C5B">
        <w:rPr>
          <w:rFonts w:ascii="Arial" w:hAnsi="Arial" w:cs="Arial"/>
          <w:b/>
        </w:rPr>
        <w:t>09:00</w:t>
      </w:r>
      <w:r w:rsidR="00532039" w:rsidRPr="006B4C5B">
        <w:rPr>
          <w:rFonts w:ascii="Arial" w:hAnsi="Arial" w:cs="Arial"/>
          <w:b/>
        </w:rPr>
        <w:t xml:space="preserve"> às </w:t>
      </w:r>
      <w:r w:rsidRPr="006B4C5B">
        <w:rPr>
          <w:rFonts w:ascii="Arial" w:hAnsi="Arial" w:cs="Arial"/>
          <w:b/>
        </w:rPr>
        <w:t>16:00</w:t>
      </w:r>
      <w:r w:rsidR="00532039" w:rsidRPr="006B4C5B">
        <w:rPr>
          <w:rFonts w:ascii="Arial" w:hAnsi="Arial" w:cs="Arial"/>
          <w:b/>
        </w:rPr>
        <w:t xml:space="preserve"> horas.</w:t>
      </w:r>
    </w:p>
    <w:p w14:paraId="4CA6C54D" w14:textId="01C2E9A6" w:rsidR="009036BD" w:rsidRDefault="009036BD" w:rsidP="00D8782C">
      <w:pPr>
        <w:pStyle w:val="Nivel2"/>
        <w:numPr>
          <w:ilvl w:val="0"/>
          <w:numId w:val="0"/>
        </w:numPr>
        <w:spacing w:before="0" w:after="0" w:line="240" w:lineRule="auto"/>
        <w:rPr>
          <w:color w:val="auto"/>
        </w:rPr>
      </w:pPr>
    </w:p>
    <w:p w14:paraId="02FC5194" w14:textId="018C2B7B" w:rsidR="00A13F32" w:rsidRPr="003155DC" w:rsidRDefault="00D8782C" w:rsidP="00A13F32">
      <w:pPr>
        <w:shd w:val="clear" w:color="auto" w:fill="CCCCCC"/>
        <w:ind w:firstLine="561"/>
        <w:rPr>
          <w:rFonts w:ascii="Arial" w:hAnsi="Arial" w:cs="Arial"/>
        </w:rPr>
      </w:pPr>
      <w:r>
        <w:rPr>
          <w:rFonts w:ascii="Arial" w:hAnsi="Arial" w:cs="Arial"/>
          <w:b/>
          <w:bCs/>
        </w:rPr>
        <w:t>6</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1FF82F4F"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devendo ser agendada por meio do telefone (19) </w:t>
      </w:r>
      <w:r w:rsidR="006B4C5B">
        <w:rPr>
          <w:rFonts w:ascii="Arial" w:hAnsi="Arial" w:cs="Arial"/>
        </w:rPr>
        <w:t>3124-2450</w:t>
      </w:r>
      <w:r w:rsidRPr="00E77172">
        <w:rPr>
          <w:rFonts w:ascii="Arial" w:hAnsi="Arial" w:cs="Arial"/>
        </w:rPr>
        <w:t xml:space="preserve"> ou e-mail</w:t>
      </w:r>
      <w:r w:rsidR="0093503F">
        <w:rPr>
          <w:rFonts w:ascii="Arial" w:hAnsi="Arial" w:cs="Arial"/>
        </w:rPr>
        <w:t xml:space="preserve"> </w:t>
      </w:r>
      <w:r w:rsidR="006B4C5B">
        <w:rPr>
          <w:rFonts w:ascii="Arial" w:hAnsi="Arial" w:cs="Arial"/>
        </w:rPr>
        <w:t>vlavandosque@piracicaba.sp.gov.br</w:t>
      </w:r>
      <w:r w:rsidRPr="00E77172">
        <w:rPr>
          <w:rFonts w:ascii="Arial" w:hAnsi="Arial" w:cs="Arial"/>
        </w:rPr>
        <w:t xml:space="preserve">, com </w:t>
      </w:r>
      <w:r>
        <w:rPr>
          <w:rFonts w:ascii="Arial" w:hAnsi="Arial" w:cs="Arial"/>
        </w:rPr>
        <w:t xml:space="preserve">o(a) Sr.(a) </w:t>
      </w:r>
      <w:r w:rsidR="006B4C5B">
        <w:rPr>
          <w:rFonts w:ascii="Arial" w:hAnsi="Arial" w:cs="Arial"/>
        </w:rPr>
        <w:t>Valter / Isabella/ Carolina</w:t>
      </w:r>
      <w:r w:rsidR="0093503F">
        <w:rPr>
          <w:rFonts w:ascii="Arial" w:hAnsi="Arial" w:cs="Arial"/>
        </w:rPr>
        <w:t xml:space="preserve">, </w:t>
      </w:r>
      <w:r w:rsidRPr="00E77172">
        <w:rPr>
          <w:rFonts w:ascii="Arial" w:hAnsi="Arial" w:cs="Arial"/>
        </w:rPr>
        <w:t>de forma que tenham conhecimento pleno das condições técnicas para a sua efetiva realização.</w:t>
      </w:r>
    </w:p>
    <w:p w14:paraId="2B57BB90" w14:textId="3433A6D3" w:rsidR="00572813" w:rsidRDefault="00572813" w:rsidP="00572813">
      <w:pPr>
        <w:tabs>
          <w:tab w:val="left" w:pos="284"/>
        </w:tabs>
        <w:jc w:val="both"/>
        <w:rPr>
          <w:rFonts w:ascii="Arial" w:hAnsi="Arial" w:cs="Arial"/>
        </w:rPr>
      </w:pPr>
    </w:p>
    <w:p w14:paraId="3C93C4B2" w14:textId="77777777" w:rsidR="00846747" w:rsidRPr="0026227D" w:rsidRDefault="00846747" w:rsidP="00572813">
      <w:pPr>
        <w:tabs>
          <w:tab w:val="left" w:pos="284"/>
        </w:tabs>
        <w:jc w:val="both"/>
        <w:rPr>
          <w:rFonts w:ascii="Arial" w:hAnsi="Arial" w:cs="Arial"/>
        </w:rPr>
      </w:pPr>
    </w:p>
    <w:p w14:paraId="09E89D57" w14:textId="2C40628E" w:rsidR="001F0844" w:rsidRPr="001F0844" w:rsidRDefault="00D8782C" w:rsidP="001F0844">
      <w:pPr>
        <w:shd w:val="clear" w:color="auto" w:fill="DDDDDD"/>
        <w:tabs>
          <w:tab w:val="left" w:pos="284"/>
        </w:tabs>
        <w:ind w:firstLine="561"/>
        <w:rPr>
          <w:rFonts w:ascii="Arial" w:hAnsi="Arial" w:cs="Arial"/>
        </w:rPr>
      </w:pPr>
      <w:r>
        <w:rPr>
          <w:rFonts w:ascii="Arial" w:hAnsi="Arial" w:cs="Arial"/>
          <w:b/>
          <w:bCs/>
        </w:rPr>
        <w:t>7</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lastRenderedPageBreak/>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F858722" w:rsidR="00572813" w:rsidRDefault="00D8782C" w:rsidP="00572813">
      <w:pPr>
        <w:shd w:val="clear" w:color="auto" w:fill="CCCCCC"/>
        <w:ind w:firstLine="561"/>
        <w:jc w:val="both"/>
        <w:rPr>
          <w:rFonts w:ascii="Arial" w:hAnsi="Arial" w:cs="Arial"/>
        </w:rPr>
      </w:pPr>
      <w:r>
        <w:rPr>
          <w:rFonts w:ascii="Arial" w:hAnsi="Arial" w:cs="Arial"/>
          <w:b/>
          <w:bCs/>
        </w:rPr>
        <w:t>8</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6860B9CA" w:rsidR="00572813" w:rsidRPr="00E55D76"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1C45A37" w14:textId="55B2055B" w:rsidR="00E55D76" w:rsidRPr="00AC6EE9" w:rsidRDefault="00E55D76" w:rsidP="00E55D76">
      <w:pPr>
        <w:numPr>
          <w:ilvl w:val="1"/>
          <w:numId w:val="33"/>
        </w:numPr>
        <w:tabs>
          <w:tab w:val="left" w:pos="284"/>
          <w:tab w:val="left" w:pos="426"/>
          <w:tab w:val="left" w:pos="567"/>
        </w:tabs>
        <w:jc w:val="both"/>
        <w:rPr>
          <w:rFonts w:ascii="Arial" w:hAnsi="Arial" w:cs="Arial"/>
        </w:rPr>
      </w:pPr>
      <w:r>
        <w:rPr>
          <w:rFonts w:ascii="Arial" w:hAnsi="Arial" w:cs="Arial"/>
          <w:color w:val="000000"/>
        </w:rPr>
        <w:t>Declaração</w:t>
      </w:r>
      <w:r w:rsidR="00692C55">
        <w:rPr>
          <w:rFonts w:ascii="Arial" w:hAnsi="Arial" w:cs="Arial"/>
          <w:color w:val="000000"/>
        </w:rPr>
        <w:t xml:space="preserve"> se Sustentabilidade Ambiental, conforme modelo em anexo.</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10615605" w14:textId="74A078BB" w:rsidR="00152A1F" w:rsidRDefault="00D8782C" w:rsidP="00152A1F">
      <w:pPr>
        <w:shd w:val="clear" w:color="auto" w:fill="CCCCCC"/>
        <w:ind w:firstLine="561"/>
        <w:jc w:val="both"/>
        <w:rPr>
          <w:rFonts w:ascii="Arial" w:hAnsi="Arial" w:cs="Arial"/>
        </w:rPr>
      </w:pPr>
      <w:r>
        <w:rPr>
          <w:rFonts w:ascii="Arial" w:hAnsi="Arial" w:cs="Arial"/>
          <w:b/>
          <w:bCs/>
        </w:rPr>
        <w:t>9</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05D6793D" w14:textId="6E608598" w:rsidR="00464D98" w:rsidRDefault="00464D98" w:rsidP="00464D98">
      <w:pPr>
        <w:numPr>
          <w:ilvl w:val="1"/>
          <w:numId w:val="28"/>
        </w:numPr>
        <w:tabs>
          <w:tab w:val="left" w:pos="284"/>
        </w:tabs>
        <w:jc w:val="both"/>
        <w:rPr>
          <w:rFonts w:ascii="Arial" w:hAnsi="Arial" w:cs="Arial"/>
        </w:rPr>
      </w:pPr>
      <w:r w:rsidRPr="00464D98">
        <w:rPr>
          <w:rFonts w:ascii="Arial" w:hAnsi="Arial" w:cs="Arial"/>
        </w:rPr>
        <w:t xml:space="preserve">Declaração de </w:t>
      </w:r>
      <w:r>
        <w:rPr>
          <w:rFonts w:ascii="Arial" w:hAnsi="Arial" w:cs="Arial"/>
        </w:rPr>
        <w:t>S</w:t>
      </w:r>
      <w:r w:rsidRPr="00464D98">
        <w:rPr>
          <w:rFonts w:ascii="Arial" w:hAnsi="Arial" w:cs="Arial"/>
        </w:rPr>
        <w:t xml:space="preserve">ustentabilidade </w:t>
      </w:r>
      <w:r>
        <w:rPr>
          <w:rFonts w:ascii="Arial" w:hAnsi="Arial" w:cs="Arial"/>
        </w:rPr>
        <w:t>A</w:t>
      </w:r>
      <w:r w:rsidRPr="00464D98">
        <w:rPr>
          <w:rFonts w:ascii="Arial" w:hAnsi="Arial" w:cs="Arial"/>
        </w:rPr>
        <w:t>mbiental</w:t>
      </w:r>
    </w:p>
    <w:p w14:paraId="5143FC06" w14:textId="77777777" w:rsidR="00464D98" w:rsidRDefault="00464D98" w:rsidP="00464D98">
      <w:pPr>
        <w:tabs>
          <w:tab w:val="left" w:pos="284"/>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595305F7" w:rsidR="00906BC5" w:rsidRDefault="00906BC5" w:rsidP="002C2869">
      <w:pPr>
        <w:ind w:firstLine="561"/>
        <w:jc w:val="both"/>
        <w:rPr>
          <w:rFonts w:ascii="Arial" w:hAnsi="Arial" w:cs="Arial"/>
        </w:rPr>
      </w:pPr>
      <w:r w:rsidRPr="003155DC">
        <w:rPr>
          <w:rFonts w:ascii="Arial" w:hAnsi="Arial" w:cs="Arial"/>
        </w:rPr>
        <w:t>Piracicaba,</w:t>
      </w:r>
      <w:r w:rsidR="004F1A5C">
        <w:rPr>
          <w:rFonts w:ascii="Arial" w:hAnsi="Arial" w:cs="Arial"/>
        </w:rPr>
        <w:t xml:space="preserve"> 11 de dezembro de 2024</w:t>
      </w:r>
    </w:p>
    <w:p w14:paraId="6118ADAB" w14:textId="4AF612C0" w:rsidR="004F1A5C" w:rsidRDefault="004F1A5C" w:rsidP="002C2869">
      <w:pPr>
        <w:ind w:firstLine="561"/>
        <w:jc w:val="both"/>
        <w:rPr>
          <w:rFonts w:ascii="Arial" w:hAnsi="Arial" w:cs="Arial"/>
        </w:rPr>
      </w:pPr>
    </w:p>
    <w:p w14:paraId="5D3A19DA" w14:textId="0A33E907" w:rsidR="004F1A5C" w:rsidRDefault="004F1A5C" w:rsidP="004F1A5C">
      <w:pPr>
        <w:ind w:firstLine="561"/>
        <w:jc w:val="center"/>
        <w:rPr>
          <w:rFonts w:ascii="Arial" w:hAnsi="Arial" w:cs="Arial"/>
        </w:rPr>
      </w:pPr>
      <w:r>
        <w:rPr>
          <w:rFonts w:ascii="Arial" w:hAnsi="Arial" w:cs="Arial"/>
        </w:rPr>
        <w:t>Leonardo Vicentim Brancalion</w:t>
      </w:r>
    </w:p>
    <w:p w14:paraId="570B7335" w14:textId="4297B263" w:rsidR="00E95547" w:rsidRDefault="004F1A5C" w:rsidP="00846747">
      <w:pPr>
        <w:ind w:firstLine="561"/>
        <w:jc w:val="center"/>
        <w:rPr>
          <w:rFonts w:ascii="Arial" w:hAnsi="Arial" w:cs="Arial"/>
          <w:b/>
        </w:rPr>
      </w:pPr>
      <w:r>
        <w:rPr>
          <w:rFonts w:ascii="Arial" w:hAnsi="Arial" w:cs="Arial"/>
        </w:rPr>
        <w:t>Chefe do Setor de Licitaçãoes</w:t>
      </w:r>
      <w:bookmarkStart w:id="0" w:name="_GoBack"/>
      <w:bookmarkEnd w:id="0"/>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0ACCA75A" w14:textId="77777777" w:rsidR="00464D98" w:rsidRDefault="00464D98" w:rsidP="00464D98">
      <w:pPr>
        <w:jc w:val="center"/>
        <w:rPr>
          <w:rFonts w:ascii="Arial" w:hAnsi="Arial" w:cs="Arial"/>
        </w:rPr>
      </w:pPr>
      <w:r>
        <w:rPr>
          <w:rFonts w:ascii="Arial" w:hAnsi="Arial" w:cs="Arial"/>
          <w:b/>
          <w:bCs/>
        </w:rPr>
        <w:t>DECLARAÇÃO DE SUSTENTABILIDADE AMBIENTAL</w:t>
      </w:r>
    </w:p>
    <w:p w14:paraId="683CE2F6" w14:textId="77777777" w:rsidR="00464D98" w:rsidRDefault="00464D98" w:rsidP="00464D98">
      <w:pPr>
        <w:jc w:val="center"/>
        <w:rPr>
          <w:rFonts w:ascii="Arial" w:hAnsi="Arial" w:cs="Arial"/>
          <w:b/>
          <w:bCs/>
        </w:rPr>
      </w:pPr>
      <w:r>
        <w:rPr>
          <w:rFonts w:ascii="Arial" w:hAnsi="Arial" w:cs="Arial"/>
        </w:rPr>
        <w:t>====================================================================================</w:t>
      </w:r>
    </w:p>
    <w:p w14:paraId="02DBEB36" w14:textId="77777777" w:rsidR="00464D98" w:rsidRDefault="00464D98" w:rsidP="00464D98">
      <w:pPr>
        <w:rPr>
          <w:rFonts w:ascii="Arial" w:hAnsi="Arial" w:cs="Arial"/>
        </w:rPr>
      </w:pPr>
    </w:p>
    <w:p w14:paraId="49DB230D" w14:textId="77777777" w:rsidR="00464D98" w:rsidRDefault="00464D98" w:rsidP="00464D98">
      <w:pPr>
        <w:rPr>
          <w:rFonts w:ascii="Arial" w:hAnsi="Arial" w:cs="Arial"/>
        </w:rPr>
      </w:pPr>
    </w:p>
    <w:p w14:paraId="76DC788C" w14:textId="77777777" w:rsidR="00464D98" w:rsidRDefault="00464D98" w:rsidP="00464D98">
      <w:pPr>
        <w:suppressAutoHyphens w:val="0"/>
        <w:jc w:val="both"/>
        <w:rPr>
          <w:rFonts w:ascii="Arial" w:hAnsi="Arial" w:cs="Arial"/>
          <w:lang w:eastAsia="pt-BR"/>
        </w:rPr>
      </w:pPr>
      <w:r>
        <w:rPr>
          <w:rFonts w:ascii="Arial" w:hAnsi="Arial" w:cs="Arial"/>
          <w:lang w:eastAsia="pt-BR"/>
        </w:rPr>
        <w:t xml:space="preserve">Eu, ______________________________, portador do CPF nº </w:t>
      </w:r>
      <w:r>
        <w:rPr>
          <w:rFonts w:ascii="Arial" w:hAnsi="Arial" w:cs="Arial"/>
          <w:bCs/>
          <w:lang w:eastAsia="pt-BR"/>
        </w:rPr>
        <w:t>_____________</w:t>
      </w:r>
      <w:r>
        <w:rPr>
          <w:rFonts w:ascii="Arial" w:hAnsi="Arial" w:cs="Arial"/>
          <w:lang w:eastAsia="pt-BR"/>
        </w:rPr>
        <w:t>, representante legal da licitante _______________________,</w:t>
      </w:r>
      <w:r w:rsidRPr="000E5F61">
        <w:rPr>
          <w:rFonts w:ascii="Arial" w:hAnsi="Arial" w:cs="Arial"/>
        </w:rPr>
        <w:t xml:space="preserve"> </w:t>
      </w:r>
      <w:r>
        <w:rPr>
          <w:rFonts w:ascii="Arial" w:hAnsi="Arial" w:cs="Arial"/>
        </w:rPr>
        <w:t xml:space="preserve">inscrita no CNPJ nº ___________________, </w:t>
      </w:r>
      <w:r>
        <w:rPr>
          <w:rFonts w:ascii="Arial" w:hAnsi="Arial" w:cs="Arial"/>
          <w:lang w:eastAsia="pt-BR"/>
        </w:rPr>
        <w:t>participante do Pregão Eletrônico nº ___/___, Processo n° ___/___:</w:t>
      </w:r>
    </w:p>
    <w:p w14:paraId="03098701" w14:textId="77777777" w:rsidR="00464D98" w:rsidRDefault="00464D98" w:rsidP="00464D98">
      <w:pPr>
        <w:ind w:firstLine="561"/>
        <w:jc w:val="both"/>
        <w:rPr>
          <w:rFonts w:ascii="Arial" w:hAnsi="Arial" w:cs="Arial"/>
        </w:rPr>
      </w:pPr>
    </w:p>
    <w:p w14:paraId="1F8CD375" w14:textId="77777777" w:rsidR="00464D98" w:rsidRDefault="00464D98" w:rsidP="00464D98">
      <w:pPr>
        <w:jc w:val="both"/>
        <w:rPr>
          <w:rFonts w:ascii="Arial" w:hAnsi="Arial" w:cs="Arial"/>
        </w:rPr>
      </w:pPr>
      <w:r>
        <w:rPr>
          <w:rFonts w:ascii="Arial" w:hAnsi="Arial" w:cs="Arial"/>
          <w:b/>
          <w:bCs/>
        </w:rPr>
        <w:t xml:space="preserve">DECLARO, </w:t>
      </w:r>
      <w:r>
        <w:rPr>
          <w:rFonts w:ascii="Arial" w:hAnsi="Arial" w:cs="Arial"/>
        </w:rPr>
        <w:t>sob as penas da Lei, que:</w:t>
      </w:r>
    </w:p>
    <w:p w14:paraId="7898FBC8" w14:textId="77777777" w:rsidR="00464D98" w:rsidRPr="00736B09" w:rsidRDefault="00464D98" w:rsidP="00464D98">
      <w:pPr>
        <w:tabs>
          <w:tab w:val="left" w:pos="284"/>
        </w:tabs>
        <w:jc w:val="both"/>
        <w:rPr>
          <w:rFonts w:ascii="Arial" w:hAnsi="Arial" w:cs="Arial"/>
        </w:rPr>
      </w:pPr>
    </w:p>
    <w:p w14:paraId="2000150E" w14:textId="77777777" w:rsidR="00464D98" w:rsidRDefault="00464D98" w:rsidP="00464D98">
      <w:pPr>
        <w:pStyle w:val="PargrafodaLista"/>
        <w:numPr>
          <w:ilvl w:val="0"/>
          <w:numId w:val="39"/>
        </w:numPr>
        <w:tabs>
          <w:tab w:val="left" w:pos="851"/>
        </w:tabs>
        <w:spacing w:after="0" w:line="240" w:lineRule="auto"/>
        <w:ind w:left="567" w:firstLine="0"/>
        <w:contextualSpacing/>
        <w:jc w:val="both"/>
        <w:rPr>
          <w:rFonts w:ascii="Arial" w:hAnsi="Arial" w:cs="Arial"/>
        </w:rPr>
      </w:pPr>
      <w:r>
        <w:rPr>
          <w:rFonts w:ascii="Arial" w:hAnsi="Arial" w:cs="Arial"/>
        </w:rPr>
        <w:t>A</w:t>
      </w:r>
      <w:r w:rsidRPr="000E5F61">
        <w:rPr>
          <w:rFonts w:ascii="Arial" w:hAnsi="Arial" w:cs="Arial"/>
        </w:rPr>
        <w:t>tendemos aos critérios de qualidade ambiental e sustentabilidade socioambiental, respeitando as normas de proteção do meio ambiente.</w:t>
      </w:r>
    </w:p>
    <w:p w14:paraId="3E34750E" w14:textId="77777777" w:rsidR="00464D98" w:rsidRDefault="00464D98" w:rsidP="00464D98">
      <w:pPr>
        <w:pStyle w:val="PargrafodaLista"/>
        <w:tabs>
          <w:tab w:val="left" w:pos="851"/>
        </w:tabs>
        <w:ind w:left="567"/>
        <w:jc w:val="both"/>
        <w:rPr>
          <w:rFonts w:ascii="Arial" w:hAnsi="Arial" w:cs="Arial"/>
        </w:rPr>
      </w:pPr>
    </w:p>
    <w:p w14:paraId="7D7B720C" w14:textId="77777777" w:rsidR="00464D98" w:rsidRPr="00736B09" w:rsidRDefault="00464D98" w:rsidP="00464D98">
      <w:pPr>
        <w:pStyle w:val="PargrafodaLista"/>
        <w:numPr>
          <w:ilvl w:val="0"/>
          <w:numId w:val="39"/>
        </w:numPr>
        <w:tabs>
          <w:tab w:val="left" w:pos="851"/>
        </w:tabs>
        <w:spacing w:after="0" w:line="240" w:lineRule="auto"/>
        <w:ind w:left="567" w:firstLine="0"/>
        <w:contextualSpacing/>
        <w:jc w:val="both"/>
        <w:rPr>
          <w:rFonts w:ascii="Arial" w:hAnsi="Arial" w:cs="Arial"/>
        </w:rPr>
      </w:pPr>
      <w:r w:rsidRPr="00736B09">
        <w:rPr>
          <w:rFonts w:ascii="Arial" w:hAnsi="Arial" w:cs="Arial"/>
        </w:rPr>
        <w:t>Estou ciente de que todos os resíduos sólidos gerados pelos produtos fornecidos que necessitam de destinação ambientalmente adequada (incluindo embalagens vazias) deverão ter seu descarte adequado, obedecendo aos procedimentos de logística reversa, em atendimento à LEI Nº 12.305/2010, que institui a Política Nacional de Resíduos Sólidos, em especial a responsabilidade compartilhada pelo ciclo de vida do produto, comprometendo-me a aplicar o disposto nos artigos de 31 a 33 da Lei nº 12.305/2010 e nos artigos 13 a 18 do Decreto nº 7.404/2010, principalmente, no que diz respeito à LOGÍSTICA REVERSA.</w:t>
      </w:r>
    </w:p>
    <w:p w14:paraId="03D34002" w14:textId="77777777" w:rsidR="00464D98" w:rsidRPr="00736B09" w:rsidRDefault="00464D98" w:rsidP="00464D98">
      <w:pPr>
        <w:tabs>
          <w:tab w:val="left" w:pos="851"/>
        </w:tabs>
        <w:ind w:left="567"/>
        <w:jc w:val="both"/>
        <w:rPr>
          <w:rFonts w:ascii="Arial" w:hAnsi="Arial" w:cs="Arial"/>
        </w:rPr>
      </w:pPr>
    </w:p>
    <w:p w14:paraId="5A4B33C3" w14:textId="77777777" w:rsidR="00464D98" w:rsidRPr="00736B09" w:rsidRDefault="00464D98" w:rsidP="00464D98">
      <w:pPr>
        <w:pStyle w:val="PargrafodaLista"/>
        <w:numPr>
          <w:ilvl w:val="0"/>
          <w:numId w:val="39"/>
        </w:numPr>
        <w:tabs>
          <w:tab w:val="left" w:pos="851"/>
        </w:tabs>
        <w:spacing w:after="0" w:line="240" w:lineRule="auto"/>
        <w:ind w:left="567" w:firstLine="0"/>
        <w:contextualSpacing/>
        <w:jc w:val="both"/>
        <w:rPr>
          <w:rFonts w:ascii="Arial" w:hAnsi="Arial" w:cs="Arial"/>
        </w:rPr>
      </w:pPr>
      <w:r w:rsidRPr="00736B09">
        <w:rPr>
          <w:rFonts w:ascii="Arial" w:hAnsi="Arial" w:cs="Arial"/>
        </w:rPr>
        <w:t>Estou ciente da obrigatoriedade da apresentação das declarações e certidões pertinentes dos órgãos competentes quando solicitadas como requisito para habilitação e da obrigatoriedade do cumprimento integral ao que estabelece o art. 6º e seus incisos, da Instrução Normativa nº 01, de 19 de janeiro de 2010, do Ministério do Planejamento, Orçamento e Gestão – MPOG e Decreto nº 7746 de 5 de junho de 2012, que estabelece critérios, práticas e diretrizes para a promoção do desenvolvimento nacional sustentável.</w:t>
      </w:r>
    </w:p>
    <w:p w14:paraId="120DB209" w14:textId="77777777" w:rsidR="00464D98" w:rsidRPr="00736B09" w:rsidRDefault="00464D98" w:rsidP="00464D98">
      <w:pPr>
        <w:tabs>
          <w:tab w:val="left" w:pos="851"/>
        </w:tabs>
        <w:ind w:left="567"/>
        <w:jc w:val="both"/>
        <w:rPr>
          <w:rFonts w:ascii="Arial" w:hAnsi="Arial" w:cs="Arial"/>
        </w:rPr>
      </w:pPr>
    </w:p>
    <w:p w14:paraId="3273AFDA" w14:textId="77777777" w:rsidR="00464D98" w:rsidRPr="00736B09" w:rsidRDefault="00464D98" w:rsidP="00464D98">
      <w:pPr>
        <w:pStyle w:val="PargrafodaLista"/>
        <w:numPr>
          <w:ilvl w:val="0"/>
          <w:numId w:val="39"/>
        </w:numPr>
        <w:tabs>
          <w:tab w:val="left" w:pos="851"/>
        </w:tabs>
        <w:spacing w:after="0" w:line="240" w:lineRule="auto"/>
        <w:ind w:left="567" w:firstLine="0"/>
        <w:contextualSpacing/>
        <w:jc w:val="both"/>
        <w:rPr>
          <w:rFonts w:ascii="Arial" w:hAnsi="Arial" w:cs="Arial"/>
        </w:rPr>
      </w:pPr>
      <w:r w:rsidRPr="00736B09">
        <w:rPr>
          <w:rFonts w:ascii="Arial" w:hAnsi="Arial" w:cs="Arial"/>
        </w:rPr>
        <w:t>Estou ciente da obrigatoriedade da apresentação do registro no Cadastro Técnico Federal de Atividades Potencialmente Poluidoras ou Utilizadoras de Recursos Ambientais caso minha empresa exerça uma das atividades constantes no Anexo II da Instrução Normativa nº 31, de 03 de dezembro de 2009, do IBAMA.</w:t>
      </w:r>
    </w:p>
    <w:p w14:paraId="1B2E1AF6" w14:textId="77777777" w:rsidR="00464D98" w:rsidRDefault="00464D98" w:rsidP="00464D98">
      <w:pPr>
        <w:tabs>
          <w:tab w:val="left" w:pos="284"/>
        </w:tabs>
        <w:jc w:val="both"/>
        <w:rPr>
          <w:rFonts w:ascii="Arial" w:hAnsi="Arial" w:cs="Arial"/>
        </w:rPr>
      </w:pPr>
    </w:p>
    <w:p w14:paraId="52CCFDE6" w14:textId="77777777" w:rsidR="00464D98" w:rsidRDefault="00464D98" w:rsidP="00464D98">
      <w:pPr>
        <w:tabs>
          <w:tab w:val="left" w:pos="284"/>
        </w:tabs>
        <w:jc w:val="both"/>
        <w:rPr>
          <w:rFonts w:ascii="Arial" w:hAnsi="Arial" w:cs="Arial"/>
        </w:rPr>
      </w:pPr>
    </w:p>
    <w:p w14:paraId="1D3532AE" w14:textId="77777777" w:rsidR="00464D98" w:rsidRDefault="00464D98" w:rsidP="00464D98">
      <w:pPr>
        <w:tabs>
          <w:tab w:val="left" w:pos="284"/>
        </w:tabs>
        <w:jc w:val="both"/>
        <w:rPr>
          <w:rFonts w:ascii="Arial" w:hAnsi="Arial" w:cs="Arial"/>
        </w:rPr>
      </w:pPr>
    </w:p>
    <w:p w14:paraId="1CE5F3B0" w14:textId="77777777" w:rsidR="00464D98" w:rsidRDefault="00464D98" w:rsidP="00464D98">
      <w:pPr>
        <w:tabs>
          <w:tab w:val="left" w:pos="284"/>
        </w:tabs>
        <w:jc w:val="both"/>
        <w:rPr>
          <w:rFonts w:ascii="Arial" w:hAnsi="Arial" w:cs="Arial"/>
        </w:rPr>
      </w:pPr>
    </w:p>
    <w:p w14:paraId="3CC25C70" w14:textId="77777777" w:rsidR="00464D98" w:rsidRDefault="00464D98" w:rsidP="00464D98">
      <w:pPr>
        <w:tabs>
          <w:tab w:val="left" w:pos="284"/>
        </w:tabs>
        <w:jc w:val="both"/>
        <w:rPr>
          <w:rFonts w:ascii="Arial" w:hAnsi="Arial" w:cs="Arial"/>
        </w:rPr>
      </w:pPr>
    </w:p>
    <w:p w14:paraId="076102B1" w14:textId="77777777" w:rsidR="00464D98" w:rsidRDefault="00464D98" w:rsidP="00464D98">
      <w:pPr>
        <w:ind w:firstLine="561"/>
        <w:jc w:val="center"/>
        <w:rPr>
          <w:rFonts w:ascii="Arial" w:hAnsi="Arial" w:cs="Arial"/>
        </w:rPr>
      </w:pPr>
      <w:r>
        <w:rPr>
          <w:rFonts w:ascii="Arial" w:hAnsi="Arial" w:cs="Arial"/>
        </w:rPr>
        <w:t>Local e data</w:t>
      </w:r>
    </w:p>
    <w:p w14:paraId="2FB0F726" w14:textId="77777777" w:rsidR="00464D98" w:rsidRDefault="00464D98" w:rsidP="00464D98">
      <w:pPr>
        <w:ind w:firstLine="561"/>
        <w:jc w:val="center"/>
        <w:rPr>
          <w:rFonts w:ascii="Arial" w:hAnsi="Arial" w:cs="Arial"/>
        </w:rPr>
      </w:pPr>
    </w:p>
    <w:p w14:paraId="33064525" w14:textId="77777777" w:rsidR="00464D98" w:rsidRDefault="00464D98" w:rsidP="00464D98">
      <w:pPr>
        <w:ind w:firstLine="561"/>
        <w:jc w:val="center"/>
        <w:rPr>
          <w:rFonts w:ascii="Arial" w:hAnsi="Arial" w:cs="Arial"/>
        </w:rPr>
      </w:pPr>
    </w:p>
    <w:p w14:paraId="12977C34" w14:textId="77777777" w:rsidR="00464D98" w:rsidRDefault="00464D98" w:rsidP="00464D98">
      <w:pPr>
        <w:ind w:firstLine="561"/>
        <w:jc w:val="center"/>
        <w:rPr>
          <w:rFonts w:ascii="Arial" w:hAnsi="Arial" w:cs="Arial"/>
        </w:rPr>
      </w:pPr>
    </w:p>
    <w:p w14:paraId="58848F9C" w14:textId="77777777" w:rsidR="00464D98" w:rsidRDefault="00464D98" w:rsidP="00464D98">
      <w:pPr>
        <w:ind w:firstLine="561"/>
        <w:jc w:val="center"/>
        <w:rPr>
          <w:rFonts w:ascii="Arial" w:hAnsi="Arial" w:cs="Arial"/>
        </w:rPr>
      </w:pPr>
    </w:p>
    <w:p w14:paraId="708640C4" w14:textId="77777777" w:rsidR="00464D98" w:rsidRDefault="00464D98" w:rsidP="00464D98">
      <w:pPr>
        <w:ind w:firstLine="561"/>
        <w:jc w:val="center"/>
        <w:rPr>
          <w:rFonts w:ascii="Arial" w:hAnsi="Arial" w:cs="Arial"/>
        </w:rPr>
      </w:pPr>
      <w:r>
        <w:rPr>
          <w:rFonts w:ascii="Arial" w:hAnsi="Arial" w:cs="Arial"/>
        </w:rPr>
        <w:t>_______________________________________________</w:t>
      </w:r>
    </w:p>
    <w:p w14:paraId="696F8B06" w14:textId="77777777" w:rsidR="00464D98" w:rsidRDefault="00464D98" w:rsidP="00464D98">
      <w:pPr>
        <w:ind w:firstLine="561"/>
        <w:jc w:val="center"/>
        <w:rPr>
          <w:rFonts w:ascii="Arial" w:hAnsi="Arial" w:cs="Arial"/>
        </w:rPr>
      </w:pPr>
      <w:r>
        <w:rPr>
          <w:rFonts w:ascii="Arial" w:hAnsi="Arial" w:cs="Arial"/>
        </w:rPr>
        <w:t>Nome e assinatura do representante legal</w:t>
      </w:r>
    </w:p>
    <w:p w14:paraId="2DAE2DD0" w14:textId="77777777" w:rsidR="00464D98" w:rsidRDefault="00464D98" w:rsidP="00BA50EE">
      <w:pPr>
        <w:pStyle w:val="Ttulo2"/>
        <w:tabs>
          <w:tab w:val="clear" w:pos="0"/>
        </w:tabs>
        <w:ind w:left="0" w:firstLine="0"/>
        <w:rPr>
          <w:sz w:val="22"/>
          <w:lang w:val="pt-BR"/>
        </w:rPr>
      </w:pPr>
    </w:p>
    <w:p w14:paraId="77354DB4" w14:textId="77777777" w:rsidR="00464D98" w:rsidRDefault="00464D98" w:rsidP="00464D98"/>
    <w:p w14:paraId="52F2DB24" w14:textId="77777777" w:rsidR="00464D98" w:rsidRDefault="00464D98" w:rsidP="00464D98"/>
    <w:p w14:paraId="49CDCB85" w14:textId="77777777" w:rsidR="00464D98" w:rsidRDefault="00464D98" w:rsidP="00464D98"/>
    <w:p w14:paraId="7705862E" w14:textId="77777777" w:rsidR="00464D98" w:rsidRDefault="00464D98" w:rsidP="00464D98"/>
    <w:p w14:paraId="29F97CE3" w14:textId="77777777" w:rsidR="00464D98" w:rsidRDefault="00464D98" w:rsidP="00464D98"/>
    <w:p w14:paraId="6338D2C6" w14:textId="77777777" w:rsidR="00464D98" w:rsidRDefault="00464D98" w:rsidP="00464D98"/>
    <w:p w14:paraId="15FAEC9E" w14:textId="77777777" w:rsidR="00464D98" w:rsidRDefault="00464D98" w:rsidP="00464D98"/>
    <w:p w14:paraId="56543872" w14:textId="77777777" w:rsidR="00464D98" w:rsidRDefault="00464D98" w:rsidP="00464D98"/>
    <w:p w14:paraId="78065F74" w14:textId="77777777" w:rsidR="00464D98" w:rsidRDefault="00464D98" w:rsidP="00464D98"/>
    <w:p w14:paraId="2788D084" w14:textId="77777777" w:rsidR="00464D98" w:rsidRDefault="00464D98" w:rsidP="00464D98"/>
    <w:p w14:paraId="46B416AB" w14:textId="77777777" w:rsidR="00464D98" w:rsidRPr="00464D98" w:rsidRDefault="00464D98" w:rsidP="00464D98"/>
    <w:p w14:paraId="0E205E41" w14:textId="77777777" w:rsidR="00464D98" w:rsidRPr="00464D98" w:rsidRDefault="00464D98"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lastRenderedPageBreak/>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1E734B" w:rsidRDefault="00C7375F" w:rsidP="00C7375F">
      <w:pPr>
        <w:ind w:firstLine="426"/>
        <w:jc w:val="both"/>
        <w:rPr>
          <w:rFonts w:ascii="Arial" w:hAnsi="Arial" w:cs="Arial"/>
        </w:rPr>
      </w:pPr>
      <w:r w:rsidRPr="001E734B">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1E734B" w:rsidRDefault="00C7375F" w:rsidP="00C7375F">
      <w:pPr>
        <w:ind w:firstLine="426"/>
        <w:jc w:val="both"/>
        <w:rPr>
          <w:rFonts w:ascii="Arial" w:hAnsi="Arial" w:cs="Arial"/>
        </w:rPr>
      </w:pPr>
    </w:p>
    <w:p w14:paraId="5D0ED21A" w14:textId="77777777" w:rsidR="00C7375F" w:rsidRPr="001E734B" w:rsidRDefault="00C7375F" w:rsidP="00C7375F">
      <w:pPr>
        <w:ind w:firstLine="426"/>
        <w:jc w:val="both"/>
        <w:rPr>
          <w:rFonts w:ascii="Arial" w:hAnsi="Arial" w:cs="Arial"/>
        </w:rPr>
      </w:pPr>
      <w:r w:rsidRPr="001E734B">
        <w:rPr>
          <w:rFonts w:ascii="Arial" w:hAnsi="Arial" w:cs="Arial"/>
        </w:rPr>
        <w:t>5.4.1. Comprovação do compromisso público ou particular de constituição do consórcio, subscrito pelos consorciados;</w:t>
      </w:r>
    </w:p>
    <w:p w14:paraId="1C9F0A30" w14:textId="77777777" w:rsidR="00C7375F" w:rsidRPr="001E734B" w:rsidRDefault="00C7375F" w:rsidP="00C7375F">
      <w:pPr>
        <w:ind w:firstLine="426"/>
        <w:jc w:val="both"/>
        <w:rPr>
          <w:rFonts w:ascii="Arial" w:hAnsi="Arial" w:cs="Arial"/>
        </w:rPr>
      </w:pPr>
    </w:p>
    <w:p w14:paraId="1C5685A4" w14:textId="77777777" w:rsidR="00C7375F" w:rsidRPr="001E734B" w:rsidRDefault="00C7375F" w:rsidP="00C7375F">
      <w:pPr>
        <w:ind w:firstLine="426"/>
        <w:jc w:val="both"/>
        <w:rPr>
          <w:rFonts w:ascii="Arial" w:hAnsi="Arial" w:cs="Arial"/>
        </w:rPr>
      </w:pPr>
      <w:r w:rsidRPr="001E734B">
        <w:rPr>
          <w:rFonts w:ascii="Arial" w:hAnsi="Arial" w:cs="Arial"/>
        </w:rPr>
        <w:t>5.4.2. Indicação da empresa líder do consórcio, que será responsável por sua representação perante a Administração;</w:t>
      </w:r>
    </w:p>
    <w:p w14:paraId="3E51B2E1" w14:textId="77777777" w:rsidR="00C7375F" w:rsidRPr="001E734B" w:rsidRDefault="00C7375F" w:rsidP="00C7375F">
      <w:pPr>
        <w:ind w:firstLine="426"/>
        <w:jc w:val="both"/>
        <w:rPr>
          <w:rFonts w:ascii="Arial" w:hAnsi="Arial" w:cs="Arial"/>
        </w:rPr>
      </w:pPr>
    </w:p>
    <w:p w14:paraId="5F483475" w14:textId="77777777" w:rsidR="00C7375F" w:rsidRPr="001E734B" w:rsidRDefault="00C7375F" w:rsidP="00C7375F">
      <w:pPr>
        <w:ind w:firstLine="426"/>
        <w:jc w:val="both"/>
        <w:rPr>
          <w:rFonts w:ascii="Arial" w:hAnsi="Arial" w:cs="Arial"/>
        </w:rPr>
      </w:pPr>
      <w:r w:rsidRPr="001E734B">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1E734B" w:rsidRDefault="00C7375F" w:rsidP="00C7375F">
      <w:pPr>
        <w:ind w:firstLine="426"/>
        <w:jc w:val="both"/>
        <w:rPr>
          <w:rFonts w:ascii="Arial" w:hAnsi="Arial" w:cs="Arial"/>
        </w:rPr>
      </w:pPr>
    </w:p>
    <w:p w14:paraId="64D24C76" w14:textId="77777777" w:rsidR="00C7375F" w:rsidRPr="001E734B" w:rsidRDefault="00C7375F" w:rsidP="00C7375F">
      <w:pPr>
        <w:ind w:firstLine="426"/>
        <w:jc w:val="both"/>
        <w:rPr>
          <w:rFonts w:ascii="Arial" w:hAnsi="Arial" w:cs="Arial"/>
        </w:rPr>
      </w:pPr>
      <w:r w:rsidRPr="001E734B">
        <w:rPr>
          <w:rFonts w:ascii="Arial" w:hAnsi="Arial" w:cs="Arial"/>
        </w:rPr>
        <w:t>5.4.4. Responsabilidade solidária dos integrantes pelos atos praticados em consórcio, tanto na fase de licitação quanto na de execução do contrato.</w:t>
      </w:r>
    </w:p>
    <w:p w14:paraId="72CC4260" w14:textId="77777777" w:rsidR="00C7375F" w:rsidRPr="001E734B" w:rsidRDefault="00C7375F" w:rsidP="00C7375F">
      <w:pPr>
        <w:ind w:firstLine="426"/>
        <w:jc w:val="both"/>
        <w:rPr>
          <w:rFonts w:ascii="Arial" w:hAnsi="Arial" w:cs="Arial"/>
        </w:rPr>
      </w:pPr>
    </w:p>
    <w:p w14:paraId="211B5237" w14:textId="77777777" w:rsidR="00C7375F" w:rsidRPr="001E734B" w:rsidRDefault="00C7375F" w:rsidP="00C7375F">
      <w:pPr>
        <w:ind w:firstLine="426"/>
        <w:jc w:val="both"/>
        <w:rPr>
          <w:rFonts w:ascii="Arial" w:hAnsi="Arial" w:cs="Arial"/>
        </w:rPr>
      </w:pPr>
      <w:r w:rsidRPr="001E734B">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1E734B" w:rsidRDefault="00C7375F" w:rsidP="00C7375F">
      <w:pPr>
        <w:ind w:firstLine="426"/>
        <w:jc w:val="both"/>
        <w:rPr>
          <w:rFonts w:ascii="Arial" w:hAnsi="Arial" w:cs="Arial"/>
        </w:rPr>
      </w:pPr>
    </w:p>
    <w:p w14:paraId="20BF388C" w14:textId="68182B2C" w:rsidR="00C7375F" w:rsidRPr="001E734B" w:rsidRDefault="00C7375F" w:rsidP="00C7375F">
      <w:pPr>
        <w:ind w:firstLine="284"/>
        <w:jc w:val="both"/>
        <w:rPr>
          <w:rFonts w:ascii="Arial" w:hAnsi="Arial" w:cs="Arial"/>
        </w:rPr>
      </w:pPr>
      <w:r w:rsidRPr="001E734B">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lastRenderedPageBreak/>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7"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8"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9"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0"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5EB735B1" w14:textId="77777777" w:rsidR="00FE5469" w:rsidRDefault="00FE5469" w:rsidP="00FE5469">
      <w:pPr>
        <w:ind w:right="17"/>
        <w:jc w:val="both"/>
      </w:pPr>
      <w:r>
        <w:rPr>
          <w:b/>
          <w:u w:val="single"/>
        </w:rPr>
        <w:t xml:space="preserve">CONTRATO QUE ENTRE SI FAZEM A PREFEITURA DO MUNICÍPIO DE PIRACICABA E ................................................, PARA A </w:t>
      </w:r>
      <w:r>
        <w:rPr>
          <w:b/>
          <w:u w:val="single"/>
          <w:shd w:val="clear" w:color="auto" w:fill="FFFFFF"/>
        </w:rPr>
        <w:t xml:space="preserve">PRESTAÇÃO DE SERVIÇOS DE </w:t>
      </w:r>
      <w:r>
        <w:rPr>
          <w:b/>
          <w:color w:val="000000"/>
          <w:sz w:val="24"/>
          <w:szCs w:val="24"/>
          <w:u w:val="single"/>
          <w:shd w:val="clear" w:color="auto" w:fill="FFFFFF"/>
        </w:rPr>
        <w:t>LOCAÇÃO DE IMPRESSORAS, INCLUINDO FORNECIMENTO DA MANUTENÇÃO E SUPRIMENTOS</w:t>
      </w:r>
      <w:r>
        <w:rPr>
          <w:b/>
          <w:u w:val="single"/>
        </w:rPr>
        <w:t>.</w:t>
      </w:r>
    </w:p>
    <w:p w14:paraId="3593BBAA" w14:textId="77777777" w:rsidR="00FE5469" w:rsidRDefault="00FE5469" w:rsidP="00FE5469">
      <w:pPr>
        <w:jc w:val="both"/>
        <w:rPr>
          <w:b/>
          <w:u w:val="single"/>
        </w:rPr>
      </w:pPr>
    </w:p>
    <w:p w14:paraId="7F9345F7" w14:textId="77777777" w:rsidR="00FE5469" w:rsidRDefault="00FE5469" w:rsidP="00FE5469">
      <w:pPr>
        <w:jc w:val="both"/>
        <w:rPr>
          <w:b/>
          <w:u w:val="single"/>
        </w:rPr>
      </w:pPr>
    </w:p>
    <w:p w14:paraId="4FF0136F" w14:textId="77777777" w:rsidR="00FE5469" w:rsidRDefault="00FE5469" w:rsidP="00FE5469">
      <w:pPr>
        <w:jc w:val="both"/>
        <w:rPr>
          <w:b/>
          <w:u w:val="single"/>
        </w:rPr>
      </w:pPr>
    </w:p>
    <w:p w14:paraId="48266928" w14:textId="77777777" w:rsidR="00FE5469" w:rsidRDefault="00FE5469" w:rsidP="00FE5469">
      <w:pPr>
        <w:jc w:val="both"/>
        <w:rPr>
          <w:b/>
          <w:u w:val="single"/>
        </w:rPr>
      </w:pPr>
    </w:p>
    <w:p w14:paraId="049D0996" w14:textId="77777777" w:rsidR="00FE5469" w:rsidRDefault="00FE5469" w:rsidP="00FE5469">
      <w:pPr>
        <w:jc w:val="both"/>
      </w:pPr>
      <w:r>
        <w:rPr>
          <w:b/>
        </w:rPr>
        <w:t>Data: ..... de ................ de 2024.</w:t>
      </w:r>
    </w:p>
    <w:p w14:paraId="1785821B" w14:textId="77777777" w:rsidR="00FE5469" w:rsidRDefault="00FE5469" w:rsidP="00FE5469">
      <w:pPr>
        <w:jc w:val="both"/>
      </w:pPr>
      <w:r>
        <w:rPr>
          <w:b/>
        </w:rPr>
        <w:t>Prazo: 12 (doze) meses, podendo ser prorrogado.</w:t>
      </w:r>
    </w:p>
    <w:p w14:paraId="77DD0BA4" w14:textId="77777777" w:rsidR="00FE5469" w:rsidRDefault="00FE5469" w:rsidP="00FE5469">
      <w:pPr>
        <w:jc w:val="both"/>
        <w:rPr>
          <w:b/>
        </w:rPr>
      </w:pPr>
      <w:r>
        <w:rPr>
          <w:b/>
        </w:rPr>
        <w:t>Valor: R$ ........ (............).</w:t>
      </w:r>
    </w:p>
    <w:p w14:paraId="76147781" w14:textId="77777777" w:rsidR="00FE5469" w:rsidRDefault="00FE5469" w:rsidP="00FE5469">
      <w:pPr>
        <w:jc w:val="both"/>
      </w:pPr>
      <w:r>
        <w:rPr>
          <w:b/>
        </w:rPr>
        <w:t xml:space="preserve">Processo Administrativo nº </w:t>
      </w:r>
      <w:r>
        <w:rPr>
          <w:b/>
          <w:sz w:val="24"/>
          <w:szCs w:val="24"/>
        </w:rPr>
        <w:t>108.243</w:t>
      </w:r>
      <w:r>
        <w:rPr>
          <w:b/>
        </w:rPr>
        <w:t>/2024.</w:t>
      </w:r>
    </w:p>
    <w:p w14:paraId="0A39837B" w14:textId="77777777" w:rsidR="00FE5469" w:rsidRDefault="00FE5469" w:rsidP="00FE5469">
      <w:pPr>
        <w:jc w:val="both"/>
      </w:pPr>
      <w:r>
        <w:rPr>
          <w:b/>
        </w:rPr>
        <w:t>Pregão Eletrônico n.º ..../2024.</w:t>
      </w:r>
    </w:p>
    <w:p w14:paraId="5B75C3A6" w14:textId="77777777" w:rsidR="00FE5469" w:rsidRDefault="00FE5469" w:rsidP="00FE5469">
      <w:pPr>
        <w:jc w:val="both"/>
      </w:pPr>
      <w:r>
        <w:rPr>
          <w:b/>
        </w:rPr>
        <w:t>Contrato nº ......./2024.</w:t>
      </w:r>
    </w:p>
    <w:p w14:paraId="4FDF9976" w14:textId="77777777" w:rsidR="00FE5469" w:rsidRDefault="00FE5469" w:rsidP="00FE5469">
      <w:pPr>
        <w:jc w:val="both"/>
        <w:rPr>
          <w:b/>
          <w:strike/>
        </w:rPr>
      </w:pPr>
    </w:p>
    <w:p w14:paraId="500F1BC2" w14:textId="77777777" w:rsidR="00FE5469" w:rsidRDefault="00FE5469" w:rsidP="00FE5469">
      <w:pPr>
        <w:jc w:val="both"/>
        <w:rPr>
          <w:b/>
          <w:strike/>
        </w:rPr>
      </w:pPr>
    </w:p>
    <w:p w14:paraId="6EA8BDC9" w14:textId="77777777" w:rsidR="00FE5469" w:rsidRDefault="00FE5469" w:rsidP="00FE5469">
      <w:pPr>
        <w:jc w:val="both"/>
        <w:rPr>
          <w:b/>
          <w:strike/>
        </w:rPr>
      </w:pPr>
    </w:p>
    <w:p w14:paraId="5A85BFD4" w14:textId="77777777" w:rsidR="00FE5469" w:rsidRDefault="00FE5469" w:rsidP="00FE5469">
      <w:pPr>
        <w:jc w:val="both"/>
        <w:rPr>
          <w:b/>
          <w:strike/>
        </w:rPr>
      </w:pPr>
    </w:p>
    <w:p w14:paraId="581D12F0" w14:textId="77777777" w:rsidR="00FE5469" w:rsidRDefault="00FE5469" w:rsidP="00FE5469">
      <w:pPr>
        <w:jc w:val="both"/>
        <w:rPr>
          <w:b/>
          <w:strike/>
        </w:rPr>
      </w:pPr>
    </w:p>
    <w:p w14:paraId="6E6C62BE" w14:textId="77777777" w:rsidR="00FE5469" w:rsidRDefault="00FE5469" w:rsidP="00FE5469">
      <w:pPr>
        <w:jc w:val="both"/>
        <w:rPr>
          <w:b/>
          <w:strike/>
        </w:rPr>
      </w:pPr>
    </w:p>
    <w:p w14:paraId="4F14FFE5" w14:textId="77777777" w:rsidR="00FE5469" w:rsidRDefault="00FE5469" w:rsidP="00FE5469">
      <w:pPr>
        <w:jc w:val="both"/>
        <w:rPr>
          <w:b/>
          <w:strike/>
        </w:rPr>
      </w:pPr>
    </w:p>
    <w:p w14:paraId="73A9CB2E" w14:textId="77777777" w:rsidR="00FE5469" w:rsidRDefault="00FE5469" w:rsidP="00FE5469">
      <w:pPr>
        <w:jc w:val="both"/>
        <w:rPr>
          <w:b/>
          <w:strike/>
        </w:rPr>
      </w:pPr>
    </w:p>
    <w:p w14:paraId="53E49F7E" w14:textId="77777777" w:rsidR="00FE5469" w:rsidRDefault="00FE5469" w:rsidP="00FE5469">
      <w:pPr>
        <w:jc w:val="both"/>
        <w:rPr>
          <w:b/>
          <w:strike/>
        </w:rPr>
      </w:pPr>
    </w:p>
    <w:p w14:paraId="04C78150" w14:textId="77777777" w:rsidR="00FE5469" w:rsidRDefault="00FE5469" w:rsidP="00FE5469">
      <w:pPr>
        <w:jc w:val="both"/>
        <w:rPr>
          <w:b/>
          <w:strike/>
        </w:rPr>
      </w:pPr>
    </w:p>
    <w:p w14:paraId="74B89A0C" w14:textId="77777777" w:rsidR="00FE5469" w:rsidRDefault="00FE5469" w:rsidP="00FE5469">
      <w:pPr>
        <w:jc w:val="both"/>
        <w:rPr>
          <w:b/>
          <w:strike/>
        </w:rPr>
      </w:pPr>
    </w:p>
    <w:p w14:paraId="68FAC334" w14:textId="77777777" w:rsidR="00FE5469" w:rsidRDefault="00FE5469" w:rsidP="00FE5469">
      <w:pPr>
        <w:jc w:val="both"/>
        <w:rPr>
          <w:b/>
          <w:strike/>
        </w:rPr>
      </w:pPr>
    </w:p>
    <w:tbl>
      <w:tblPr>
        <w:tblW w:w="8850" w:type="dxa"/>
        <w:tblInd w:w="-178" w:type="dxa"/>
        <w:tblLayout w:type="fixed"/>
        <w:tblLook w:val="04A0" w:firstRow="1" w:lastRow="0" w:firstColumn="1" w:lastColumn="0" w:noHBand="0" w:noVBand="1"/>
      </w:tblPr>
      <w:tblGrid>
        <w:gridCol w:w="8850"/>
      </w:tblGrid>
      <w:tr w:rsidR="00FE5469" w14:paraId="13E50108"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771FA40A" w14:textId="77777777" w:rsidR="00FE5469" w:rsidRDefault="00FE5469" w:rsidP="009642C5">
            <w:pPr>
              <w:ind w:firstLine="851"/>
              <w:jc w:val="both"/>
            </w:pPr>
            <w:r>
              <w:rPr>
                <w:b/>
              </w:rPr>
              <w:t>CLÁUSULA 1ª - DAS PARTES</w:t>
            </w:r>
          </w:p>
        </w:tc>
      </w:tr>
    </w:tbl>
    <w:p w14:paraId="53654AE0" w14:textId="77777777" w:rsidR="00FE5469" w:rsidRDefault="00FE5469" w:rsidP="00FE5469">
      <w:pPr>
        <w:ind w:firstLine="851"/>
        <w:jc w:val="both"/>
        <w:rPr>
          <w:b/>
          <w:kern w:val="2"/>
        </w:rPr>
      </w:pPr>
    </w:p>
    <w:p w14:paraId="6FF64B57" w14:textId="77777777" w:rsidR="00FE5469" w:rsidRDefault="00FE5469" w:rsidP="00FE5469">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seu </w:t>
      </w:r>
      <w:r>
        <w:rPr>
          <w:sz w:val="24"/>
          <w:szCs w:val="24"/>
        </w:rPr>
        <w:t>Secretário Municipal</w:t>
      </w:r>
      <w:r>
        <w:t xml:space="preserve">, Sr. </w:t>
      </w:r>
      <w:r>
        <w:rPr>
          <w:b/>
          <w:sz w:val="24"/>
          <w:szCs w:val="24"/>
        </w:rPr>
        <w:t>PAULO ANGELO FRIAS</w:t>
      </w:r>
      <w:r>
        <w:t xml:space="preserve">, inscrito no CPF nº …….., adiante, designado, simplesmente, </w:t>
      </w:r>
      <w:r>
        <w:rPr>
          <w:b/>
        </w:rPr>
        <w:t>CONTRATANTE</w:t>
      </w:r>
      <w:r>
        <w:t xml:space="preserve"> e </w:t>
      </w:r>
      <w:r>
        <w:rPr>
          <w:b/>
        </w:rPr>
        <w:t>..........</w:t>
      </w:r>
      <w:r>
        <w:t xml:space="preserve">, com sede à ........, n.º ......., na cidade de ......., inscrita no CNPJ sob n.º ........, por intermédio de seu(sua) ......, Sr(a). .........., (qualificação completa), inscrito(a) no CPF n.º ........, adiante designada simplesmente </w:t>
      </w:r>
      <w:r>
        <w:rPr>
          <w:b/>
        </w:rPr>
        <w:t>CONTRATADA</w:t>
      </w:r>
      <w:r>
        <w:t>, ajustam o que se segue:</w:t>
      </w:r>
    </w:p>
    <w:p w14:paraId="56B52BE2" w14:textId="77777777" w:rsidR="00FE5469" w:rsidRDefault="00FE5469" w:rsidP="00FE5469">
      <w:pPr>
        <w:ind w:firstLine="851"/>
        <w:jc w:val="both"/>
        <w:rPr>
          <w:b/>
        </w:rPr>
      </w:pPr>
    </w:p>
    <w:p w14:paraId="7F6170DD" w14:textId="77777777" w:rsidR="00FE5469" w:rsidRDefault="00FE5469" w:rsidP="00FE5469">
      <w:pPr>
        <w:ind w:firstLine="851"/>
        <w:jc w:val="both"/>
        <w:rPr>
          <w:b/>
        </w:rPr>
      </w:pPr>
    </w:p>
    <w:tbl>
      <w:tblPr>
        <w:tblW w:w="8850" w:type="dxa"/>
        <w:tblInd w:w="-178" w:type="dxa"/>
        <w:tblLayout w:type="fixed"/>
        <w:tblLook w:val="04A0" w:firstRow="1" w:lastRow="0" w:firstColumn="1" w:lastColumn="0" w:noHBand="0" w:noVBand="1"/>
      </w:tblPr>
      <w:tblGrid>
        <w:gridCol w:w="8850"/>
      </w:tblGrid>
      <w:tr w:rsidR="00FE5469" w14:paraId="546BDB44"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5833C07A" w14:textId="77777777" w:rsidR="00FE5469" w:rsidRDefault="00FE5469" w:rsidP="009642C5">
            <w:pPr>
              <w:ind w:firstLine="851"/>
              <w:jc w:val="both"/>
            </w:pPr>
            <w:r>
              <w:rPr>
                <w:b/>
              </w:rPr>
              <w:t>CLÁUSULA 2ª - DO OBJETO</w:t>
            </w:r>
          </w:p>
        </w:tc>
      </w:tr>
    </w:tbl>
    <w:p w14:paraId="48C79C77" w14:textId="77777777" w:rsidR="00FE5469" w:rsidRDefault="00FE5469" w:rsidP="00FE5469">
      <w:pPr>
        <w:ind w:firstLine="851"/>
        <w:jc w:val="both"/>
        <w:rPr>
          <w:b/>
          <w:kern w:val="2"/>
        </w:rPr>
      </w:pPr>
    </w:p>
    <w:p w14:paraId="2CCA5620" w14:textId="77777777" w:rsidR="00FE5469" w:rsidRDefault="00FE5469" w:rsidP="00FE5469">
      <w:pPr>
        <w:ind w:firstLine="851"/>
        <w:jc w:val="both"/>
      </w:pPr>
      <w:r>
        <w:rPr>
          <w:b/>
        </w:rPr>
        <w:t xml:space="preserve">2.1. A CONTRATADA se obriga a </w:t>
      </w:r>
      <w:r>
        <w:rPr>
          <w:b/>
          <w:color w:val="000000"/>
          <w:sz w:val="24"/>
          <w:szCs w:val="24"/>
          <w:shd w:val="clear" w:color="auto" w:fill="FFFFFF"/>
        </w:rPr>
        <w:t>locação de impressoras, incluindo fornecimento de manutenção e suprimentos</w:t>
      </w:r>
      <w:r>
        <w:rPr>
          <w:b/>
        </w:rPr>
        <w:t>, bem como seu Termo de Referência, o qual fica fazendo parte integrante do presente instrumento.</w:t>
      </w:r>
    </w:p>
    <w:p w14:paraId="6956DBBF" w14:textId="77777777" w:rsidR="00FE5469" w:rsidRDefault="00FE5469" w:rsidP="00FE5469">
      <w:pPr>
        <w:ind w:firstLine="851"/>
        <w:jc w:val="both"/>
        <w:rPr>
          <w:b/>
        </w:rPr>
      </w:pPr>
    </w:p>
    <w:p w14:paraId="44390B39" w14:textId="77777777" w:rsidR="00FE5469" w:rsidRDefault="00FE5469" w:rsidP="00FE5469">
      <w:pPr>
        <w:ind w:firstLine="851"/>
        <w:jc w:val="both"/>
        <w:rPr>
          <w:b/>
        </w:rPr>
      </w:pPr>
    </w:p>
    <w:p w14:paraId="5B706591" w14:textId="77777777" w:rsidR="00FE5469" w:rsidRDefault="00FE5469" w:rsidP="00FE5469">
      <w:pPr>
        <w:pStyle w:val="Recuodecorpodetexto"/>
        <w:rPr>
          <w:b/>
          <w:sz w:val="6"/>
          <w:lang w:val="pt-BR"/>
        </w:rPr>
      </w:pPr>
    </w:p>
    <w:tbl>
      <w:tblPr>
        <w:tblW w:w="8884" w:type="dxa"/>
        <w:tblInd w:w="-212" w:type="dxa"/>
        <w:tblLayout w:type="fixed"/>
        <w:tblLook w:val="04A0" w:firstRow="1" w:lastRow="0" w:firstColumn="1" w:lastColumn="0" w:noHBand="0" w:noVBand="1"/>
      </w:tblPr>
      <w:tblGrid>
        <w:gridCol w:w="8884"/>
      </w:tblGrid>
      <w:tr w:rsidR="00FE5469" w14:paraId="3D723CD8" w14:textId="77777777" w:rsidTr="009642C5">
        <w:tc>
          <w:tcPr>
            <w:tcW w:w="8884" w:type="dxa"/>
            <w:tcBorders>
              <w:top w:val="single" w:sz="4" w:space="0" w:color="000000"/>
              <w:left w:val="single" w:sz="4" w:space="0" w:color="000000"/>
              <w:bottom w:val="single" w:sz="4" w:space="0" w:color="000000"/>
              <w:right w:val="single" w:sz="4" w:space="0" w:color="000000"/>
            </w:tcBorders>
          </w:tcPr>
          <w:p w14:paraId="01F5600B" w14:textId="77777777" w:rsidR="00FE5469" w:rsidRDefault="00FE5469" w:rsidP="009642C5">
            <w:pPr>
              <w:keepLines/>
              <w:ind w:firstLine="851"/>
              <w:jc w:val="both"/>
            </w:pPr>
            <w:r>
              <w:rPr>
                <w:b/>
              </w:rPr>
              <w:t>CLÁUSULA 3ª - DOS RECURSOS FINANCEIROS</w:t>
            </w:r>
          </w:p>
        </w:tc>
      </w:tr>
    </w:tbl>
    <w:p w14:paraId="629502CF" w14:textId="77777777" w:rsidR="00FE5469" w:rsidRDefault="00FE5469" w:rsidP="00FE5469">
      <w:pPr>
        <w:pStyle w:val="Recuodecorpodetexto"/>
        <w:ind w:firstLine="851"/>
        <w:rPr>
          <w:kern w:val="2"/>
          <w:sz w:val="20"/>
          <w:lang w:val="pt-BR"/>
        </w:rPr>
      </w:pPr>
    </w:p>
    <w:p w14:paraId="0999B5F7" w14:textId="77777777" w:rsidR="00FE5469" w:rsidRDefault="00FE5469" w:rsidP="00FE5469">
      <w:pPr>
        <w:ind w:firstLine="851"/>
        <w:jc w:val="both"/>
      </w:pPr>
      <w:r>
        <w:rPr>
          <w:b/>
        </w:rPr>
        <w:t>3.1.</w:t>
      </w:r>
      <w:r>
        <w:t xml:space="preserve"> A despesa supra será atendida pela dotação orçamentária nº </w:t>
      </w:r>
      <w:r>
        <w:rPr>
          <w:sz w:val="24"/>
          <w:szCs w:val="24"/>
        </w:rPr>
        <w:t>1 04011 16122000 424630000 0101011000 339040</w:t>
      </w:r>
      <w:r>
        <w:t>, constante do exercício de 2024 e correspondente para os exercícios seguintes.</w:t>
      </w:r>
    </w:p>
    <w:p w14:paraId="68E67462" w14:textId="77777777" w:rsidR="00FE5469" w:rsidRDefault="00FE5469" w:rsidP="00FE5469">
      <w:pPr>
        <w:ind w:firstLine="851"/>
        <w:jc w:val="both"/>
      </w:pPr>
    </w:p>
    <w:p w14:paraId="6C0BC185" w14:textId="77777777" w:rsidR="00FE5469" w:rsidRDefault="00FE5469" w:rsidP="00FE5469">
      <w:pPr>
        <w:ind w:firstLine="851"/>
        <w:jc w:val="both"/>
      </w:pPr>
    </w:p>
    <w:tbl>
      <w:tblPr>
        <w:tblW w:w="8850" w:type="dxa"/>
        <w:tblInd w:w="-178" w:type="dxa"/>
        <w:tblLayout w:type="fixed"/>
        <w:tblLook w:val="04A0" w:firstRow="1" w:lastRow="0" w:firstColumn="1" w:lastColumn="0" w:noHBand="0" w:noVBand="1"/>
      </w:tblPr>
      <w:tblGrid>
        <w:gridCol w:w="8850"/>
      </w:tblGrid>
      <w:tr w:rsidR="00FE5469" w14:paraId="58120271"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1A0BF711" w14:textId="77777777" w:rsidR="00FE5469" w:rsidRDefault="00FE5469" w:rsidP="009642C5">
            <w:pPr>
              <w:keepLines/>
              <w:ind w:firstLine="851"/>
              <w:jc w:val="both"/>
            </w:pPr>
            <w:r>
              <w:rPr>
                <w:b/>
              </w:rPr>
              <w:t>CLÁUSULA 4ª – DO SUPORTE LEGAL</w:t>
            </w:r>
          </w:p>
        </w:tc>
      </w:tr>
    </w:tbl>
    <w:p w14:paraId="45F49CE4" w14:textId="77777777" w:rsidR="00FE5469" w:rsidRDefault="00FE5469" w:rsidP="00FE5469">
      <w:pPr>
        <w:ind w:firstLine="851"/>
        <w:jc w:val="both"/>
        <w:rPr>
          <w:kern w:val="2"/>
        </w:rPr>
      </w:pPr>
    </w:p>
    <w:p w14:paraId="5433A99F" w14:textId="77777777" w:rsidR="00FE5469" w:rsidRDefault="00FE5469" w:rsidP="00FE5469">
      <w:pPr>
        <w:keepLines/>
        <w:ind w:firstLine="851"/>
        <w:jc w:val="both"/>
      </w:pPr>
      <w:r>
        <w:rPr>
          <w:b/>
        </w:rPr>
        <w:t>4.1.</w:t>
      </w:r>
      <w:r>
        <w:t xml:space="preserve"> Este contrato é regulado pelos seguintes dispositivos legais:</w:t>
      </w:r>
    </w:p>
    <w:p w14:paraId="5CFF2DF3" w14:textId="77777777" w:rsidR="00FE5469" w:rsidRDefault="00FE5469" w:rsidP="00FE5469">
      <w:pPr>
        <w:keepLines/>
        <w:ind w:firstLine="851"/>
        <w:jc w:val="both"/>
      </w:pPr>
    </w:p>
    <w:p w14:paraId="4492A06A" w14:textId="77777777" w:rsidR="00FE5469" w:rsidRDefault="00FE5469" w:rsidP="00FE5469">
      <w:pPr>
        <w:keepLines/>
        <w:ind w:firstLine="851"/>
        <w:jc w:val="both"/>
      </w:pPr>
      <w:r>
        <w:rPr>
          <w:b/>
        </w:rPr>
        <w:t>4.1.1.</w:t>
      </w:r>
      <w:r>
        <w:t xml:space="preserve"> Constituição da República Federativa do Brasil;</w:t>
      </w:r>
    </w:p>
    <w:p w14:paraId="4820D3E1" w14:textId="77777777" w:rsidR="00FE5469" w:rsidRDefault="00FE5469" w:rsidP="00FE5469">
      <w:pPr>
        <w:keepLines/>
        <w:ind w:firstLine="851"/>
        <w:jc w:val="both"/>
      </w:pPr>
      <w:r>
        <w:rPr>
          <w:b/>
        </w:rPr>
        <w:t>4.1.2.</w:t>
      </w:r>
      <w:r>
        <w:t xml:space="preserve"> Lei Orgânica do Município de Piracicaba;</w:t>
      </w:r>
    </w:p>
    <w:p w14:paraId="2E6D429E" w14:textId="77777777" w:rsidR="00FE5469" w:rsidRDefault="00FE5469" w:rsidP="00FE5469">
      <w:pPr>
        <w:keepLines/>
        <w:ind w:firstLine="851"/>
        <w:jc w:val="both"/>
      </w:pPr>
      <w:r>
        <w:rPr>
          <w:b/>
        </w:rPr>
        <w:t>4.1.3.</w:t>
      </w:r>
      <w:r>
        <w:t xml:space="preserve"> Lei Federal nº 14.133, de 01/04/2021;</w:t>
      </w:r>
    </w:p>
    <w:p w14:paraId="30A1861C" w14:textId="77777777" w:rsidR="00FE5469" w:rsidRDefault="00FE5469" w:rsidP="00FE5469">
      <w:pPr>
        <w:keepLines/>
        <w:ind w:firstLine="851"/>
        <w:jc w:val="both"/>
      </w:pPr>
      <w:r>
        <w:rPr>
          <w:b/>
        </w:rPr>
        <w:t>4.1.4.</w:t>
      </w:r>
      <w:r>
        <w:t xml:space="preserve"> Decreto Municipal nº 17.640, de 30/10/2018;</w:t>
      </w:r>
    </w:p>
    <w:p w14:paraId="3FA2AA6D" w14:textId="77777777" w:rsidR="00FE5469" w:rsidRDefault="00FE5469" w:rsidP="00FE5469">
      <w:pPr>
        <w:keepLines/>
        <w:ind w:firstLine="851"/>
        <w:jc w:val="both"/>
      </w:pPr>
      <w:r>
        <w:rPr>
          <w:b/>
        </w:rPr>
        <w:t>4.1.5.</w:t>
      </w:r>
      <w:r>
        <w:t xml:space="preserve"> Demais disposições legais aplicáveis, inclusive subsidiariamente, os princípios gerais de Direito.</w:t>
      </w:r>
    </w:p>
    <w:p w14:paraId="5E70F1A9" w14:textId="77777777" w:rsidR="00FE5469" w:rsidRDefault="00FE5469" w:rsidP="00FE5469">
      <w:pPr>
        <w:keepLines/>
        <w:jc w:val="both"/>
      </w:pPr>
    </w:p>
    <w:p w14:paraId="2DF3C6F9" w14:textId="77777777" w:rsidR="00FE5469" w:rsidRDefault="00FE5469" w:rsidP="00FE5469">
      <w:pPr>
        <w:keepLines/>
        <w:jc w:val="both"/>
      </w:pPr>
    </w:p>
    <w:tbl>
      <w:tblPr>
        <w:tblW w:w="8850" w:type="dxa"/>
        <w:tblInd w:w="-178" w:type="dxa"/>
        <w:tblLayout w:type="fixed"/>
        <w:tblLook w:val="04A0" w:firstRow="1" w:lastRow="0" w:firstColumn="1" w:lastColumn="0" w:noHBand="0" w:noVBand="1"/>
      </w:tblPr>
      <w:tblGrid>
        <w:gridCol w:w="8850"/>
      </w:tblGrid>
      <w:tr w:rsidR="00FE5469" w14:paraId="34366366"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7C250B7B" w14:textId="77777777" w:rsidR="00FE5469" w:rsidRDefault="00FE5469" w:rsidP="009642C5">
            <w:pPr>
              <w:ind w:firstLine="851"/>
              <w:jc w:val="both"/>
            </w:pPr>
            <w:r>
              <w:rPr>
                <w:b/>
              </w:rPr>
              <w:t>CLÁUSULA 5ª - DO PREÇO</w:t>
            </w:r>
          </w:p>
        </w:tc>
      </w:tr>
    </w:tbl>
    <w:p w14:paraId="25900152" w14:textId="77777777" w:rsidR="00FE5469" w:rsidRDefault="00FE5469" w:rsidP="00FE5469">
      <w:pPr>
        <w:ind w:firstLine="851"/>
        <w:jc w:val="both"/>
        <w:rPr>
          <w:kern w:val="2"/>
        </w:rPr>
      </w:pPr>
    </w:p>
    <w:p w14:paraId="208F6249" w14:textId="77777777" w:rsidR="00FE5469" w:rsidRDefault="00FE5469" w:rsidP="00FE5469">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37BA468A" w14:textId="77777777" w:rsidR="00FE5469" w:rsidRDefault="00FE5469" w:rsidP="00FE5469">
      <w:pPr>
        <w:jc w:val="both"/>
        <w:rPr>
          <w:b/>
        </w:rPr>
      </w:pPr>
    </w:p>
    <w:p w14:paraId="0030E292" w14:textId="77777777" w:rsidR="00FE5469" w:rsidRDefault="00FE5469" w:rsidP="00FE5469">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6E70A49F" w14:textId="77777777" w:rsidR="00FE5469" w:rsidRDefault="00FE5469" w:rsidP="00FE5469">
      <w:pPr>
        <w:ind w:firstLine="851"/>
        <w:jc w:val="both"/>
      </w:pPr>
    </w:p>
    <w:p w14:paraId="726860B2" w14:textId="77777777" w:rsidR="00FE5469" w:rsidRDefault="00FE5469" w:rsidP="00FE5469">
      <w:pPr>
        <w:ind w:firstLine="851"/>
        <w:jc w:val="both"/>
        <w:rPr>
          <w:b/>
        </w:rPr>
      </w:pPr>
    </w:p>
    <w:tbl>
      <w:tblPr>
        <w:tblW w:w="8850" w:type="dxa"/>
        <w:tblInd w:w="-178" w:type="dxa"/>
        <w:tblLayout w:type="fixed"/>
        <w:tblLook w:val="04A0" w:firstRow="1" w:lastRow="0" w:firstColumn="1" w:lastColumn="0" w:noHBand="0" w:noVBand="1"/>
      </w:tblPr>
      <w:tblGrid>
        <w:gridCol w:w="8850"/>
      </w:tblGrid>
      <w:tr w:rsidR="00FE5469" w14:paraId="5C5250A8"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29527B56" w14:textId="77777777" w:rsidR="00FE5469" w:rsidRDefault="00FE5469" w:rsidP="009642C5">
            <w:pPr>
              <w:ind w:firstLine="851"/>
              <w:jc w:val="both"/>
            </w:pPr>
            <w:r>
              <w:rPr>
                <w:b/>
              </w:rPr>
              <w:t>CLÁUSULA 6ª - DOS PAGAMENTOS</w:t>
            </w:r>
          </w:p>
        </w:tc>
      </w:tr>
    </w:tbl>
    <w:p w14:paraId="5CED22A2" w14:textId="77777777" w:rsidR="00FE5469" w:rsidRDefault="00FE5469" w:rsidP="00FE5469">
      <w:pPr>
        <w:ind w:firstLine="851"/>
        <w:jc w:val="both"/>
        <w:rPr>
          <w:kern w:val="2"/>
        </w:rPr>
      </w:pPr>
    </w:p>
    <w:p w14:paraId="10568662" w14:textId="77777777" w:rsidR="00FE5469" w:rsidRDefault="00FE5469" w:rsidP="00FE5469">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626E15CC" w14:textId="77777777" w:rsidR="00FE5469" w:rsidRDefault="00FE5469" w:rsidP="00FE5469">
      <w:pPr>
        <w:ind w:firstLine="851"/>
        <w:jc w:val="both"/>
        <w:rPr>
          <w:b/>
        </w:rPr>
      </w:pPr>
    </w:p>
    <w:p w14:paraId="344715CA" w14:textId="77777777" w:rsidR="00FE5469" w:rsidRDefault="00FE5469" w:rsidP="00FE5469">
      <w:pPr>
        <w:ind w:firstLine="851"/>
        <w:jc w:val="both"/>
      </w:pPr>
      <w:r>
        <w:rPr>
          <w:b/>
        </w:rPr>
        <w:t xml:space="preserve">6.2. </w:t>
      </w:r>
      <w:r>
        <w:t xml:space="preserve">Os pagamentos serão efetuados mediante a apresentação da nota fiscal, acompanhada do atestado de recebimento emitido pela Secretaria Municipal de Habitação e Gestão Territorial, no prazo estipulado pela </w:t>
      </w:r>
      <w:r>
        <w:rPr>
          <w:b/>
        </w:rPr>
        <w:t>CONTRATADA</w:t>
      </w:r>
      <w:r>
        <w:t xml:space="preserve">, contado da data de emissão da nota fiscal e depositados no banco e conta corrente indicados pela </w:t>
      </w:r>
      <w:r>
        <w:rPr>
          <w:b/>
        </w:rPr>
        <w:t>CONTRATADA</w:t>
      </w:r>
      <w:r>
        <w:t xml:space="preserve">. </w:t>
      </w:r>
    </w:p>
    <w:p w14:paraId="261BC8B1" w14:textId="77777777" w:rsidR="00FE5469" w:rsidRDefault="00FE5469" w:rsidP="00FE5469">
      <w:pPr>
        <w:ind w:firstLine="851"/>
        <w:jc w:val="both"/>
      </w:pPr>
    </w:p>
    <w:p w14:paraId="12EEEDC5" w14:textId="77777777" w:rsidR="00FE5469" w:rsidRDefault="00FE5469" w:rsidP="00FE5469">
      <w:pPr>
        <w:ind w:firstLine="851"/>
        <w:jc w:val="both"/>
      </w:pPr>
    </w:p>
    <w:p w14:paraId="73244C45" w14:textId="77777777" w:rsidR="00FE5469" w:rsidRDefault="00FE5469" w:rsidP="00FE5469">
      <w:pPr>
        <w:ind w:firstLine="851"/>
        <w:jc w:val="both"/>
      </w:pPr>
    </w:p>
    <w:p w14:paraId="528EEBA0" w14:textId="77777777" w:rsidR="00FE5469" w:rsidRDefault="00FE5469" w:rsidP="00FE5469">
      <w:pPr>
        <w:keepLines/>
        <w:ind w:right="-1" w:firstLine="851"/>
        <w:jc w:val="both"/>
      </w:pPr>
      <w:r>
        <w:rPr>
          <w:b/>
        </w:rPr>
        <w:t>6.2.1.</w:t>
      </w:r>
      <w:r>
        <w:t xml:space="preserve"> Havendo atraso nos pagamentos não decorrente de falhas no cumprimento das obrigações contratuais principais ou acessórias por parte da </w:t>
      </w:r>
      <w:r>
        <w:rPr>
          <w:b/>
        </w:rPr>
        <w:t>CONTRATADA</w:t>
      </w:r>
      <w:r>
        <w:t>, incidirá correção monetária sobre o valor devido na forma da legislação aplicável, bem como juros moratórios, à razão de 0,5% (meio por cento) ao mês, calculados “pró-rata tempore”, em relação ao atraso verificado.</w:t>
      </w:r>
    </w:p>
    <w:p w14:paraId="4FF23D01" w14:textId="77777777" w:rsidR="00FE5469" w:rsidRDefault="00FE5469" w:rsidP="00FE5469">
      <w:pPr>
        <w:ind w:firstLine="851"/>
        <w:jc w:val="both"/>
      </w:pPr>
    </w:p>
    <w:p w14:paraId="1B1B2E13" w14:textId="77777777" w:rsidR="00FE5469" w:rsidRDefault="00FE5469" w:rsidP="00FE5469">
      <w:pPr>
        <w:ind w:firstLine="851"/>
        <w:jc w:val="both"/>
      </w:pPr>
      <w:r>
        <w:rPr>
          <w:b/>
        </w:rPr>
        <w:t>6.2.2.</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CC35927" w14:textId="77777777" w:rsidR="00FE5469" w:rsidRDefault="00FE5469" w:rsidP="00FE5469">
      <w:pPr>
        <w:ind w:firstLine="851"/>
        <w:jc w:val="both"/>
      </w:pPr>
    </w:p>
    <w:p w14:paraId="6D402D98" w14:textId="77777777" w:rsidR="00FE5469" w:rsidRDefault="00FE5469" w:rsidP="00FE5469">
      <w:pPr>
        <w:ind w:firstLine="851"/>
        <w:rPr>
          <w:sz w:val="4"/>
        </w:rPr>
      </w:pPr>
    </w:p>
    <w:p w14:paraId="522206F2" w14:textId="77777777" w:rsidR="00FE5469" w:rsidRDefault="00FE5469" w:rsidP="00FE5469">
      <w:pPr>
        <w:ind w:firstLine="851"/>
      </w:pPr>
      <w:r>
        <w:t xml:space="preserve">E-mail para emissão da NF-e: </w:t>
      </w:r>
      <w:hyperlink r:id="rId21">
        <w:r>
          <w:rPr>
            <w:rStyle w:val="LinkdaInternet"/>
          </w:rPr>
          <w:t>notafiscal@piracicaba.sp.gov.br</w:t>
        </w:r>
      </w:hyperlink>
    </w:p>
    <w:p w14:paraId="7E714CF3" w14:textId="77777777" w:rsidR="00FE5469" w:rsidRDefault="00FE5469" w:rsidP="00FE5469">
      <w:pPr>
        <w:ind w:firstLine="851"/>
      </w:pPr>
    </w:p>
    <w:p w14:paraId="5BA1FAB7" w14:textId="77777777" w:rsidR="00FE5469" w:rsidRDefault="00FE5469" w:rsidP="00FE5469">
      <w:pPr>
        <w:ind w:firstLine="851"/>
        <w:jc w:val="both"/>
      </w:pPr>
      <w:r>
        <w:rPr>
          <w:b/>
        </w:rPr>
        <w:t xml:space="preserve">6.3. </w:t>
      </w:r>
      <w:r>
        <w:t xml:space="preserve">Com a nota fiscal a </w:t>
      </w:r>
      <w:r>
        <w:rPr>
          <w:b/>
        </w:rPr>
        <w:t>CONTRATADA</w:t>
      </w:r>
      <w:r>
        <w:t xml:space="preserve"> deverá apresentar, ainda:</w:t>
      </w:r>
    </w:p>
    <w:p w14:paraId="701C22CF" w14:textId="77777777" w:rsidR="00FE5469" w:rsidRDefault="00FE5469" w:rsidP="00FE5469">
      <w:pPr>
        <w:ind w:firstLine="851"/>
        <w:jc w:val="both"/>
      </w:pPr>
    </w:p>
    <w:p w14:paraId="0270415C" w14:textId="77777777" w:rsidR="00FE5469" w:rsidRDefault="00FE5469" w:rsidP="00FE5469">
      <w:pPr>
        <w:ind w:firstLine="851"/>
        <w:jc w:val="both"/>
      </w:pPr>
      <w:r>
        <w:rPr>
          <w:b/>
        </w:rPr>
        <w:t xml:space="preserve">6.3.1. </w:t>
      </w:r>
      <w:r>
        <w:t>Certidão de Regularidade perante a Fazenda Federal (INSS), com validade em vigor;</w:t>
      </w:r>
    </w:p>
    <w:p w14:paraId="2788181A" w14:textId="77777777" w:rsidR="00FE5469" w:rsidRDefault="00FE5469" w:rsidP="00FE5469">
      <w:pPr>
        <w:ind w:firstLine="851"/>
        <w:jc w:val="both"/>
      </w:pPr>
    </w:p>
    <w:p w14:paraId="2B116156" w14:textId="77777777" w:rsidR="00FE5469" w:rsidRDefault="00FE5469" w:rsidP="00FE5469">
      <w:pPr>
        <w:ind w:firstLine="851"/>
        <w:jc w:val="both"/>
      </w:pPr>
      <w:r>
        <w:rPr>
          <w:b/>
        </w:rPr>
        <w:t xml:space="preserve">6.3.2. </w:t>
      </w:r>
      <w:r>
        <w:t>Certidão de regularidade do FGTS fornecido pela Caixa Econômica Federal, com validade em vigor;</w:t>
      </w:r>
      <w:r>
        <w:rPr>
          <w:b/>
        </w:rPr>
        <w:t xml:space="preserve"> </w:t>
      </w:r>
    </w:p>
    <w:p w14:paraId="54CFDA16" w14:textId="77777777" w:rsidR="00FE5469" w:rsidRDefault="00FE5469" w:rsidP="00FE5469">
      <w:pPr>
        <w:ind w:firstLine="851"/>
        <w:jc w:val="both"/>
        <w:rPr>
          <w:b/>
        </w:rPr>
      </w:pPr>
    </w:p>
    <w:p w14:paraId="44EE6086" w14:textId="77777777" w:rsidR="00FE5469" w:rsidRDefault="00FE5469" w:rsidP="00FE5469">
      <w:pPr>
        <w:keepLines/>
        <w:ind w:firstLine="851"/>
        <w:jc w:val="both"/>
      </w:pPr>
      <w:r>
        <w:rPr>
          <w:b/>
        </w:rPr>
        <w:t>6.3.3.</w:t>
      </w:r>
      <w:r>
        <w:t xml:space="preserve"> Certidão de Regularidade perante a Fazenda Municipal, com validade em vigor;</w:t>
      </w:r>
    </w:p>
    <w:p w14:paraId="07F9C90D" w14:textId="77777777" w:rsidR="00FE5469" w:rsidRDefault="00FE5469" w:rsidP="00FE5469">
      <w:pPr>
        <w:keepLines/>
        <w:ind w:firstLine="851"/>
        <w:jc w:val="both"/>
      </w:pPr>
    </w:p>
    <w:p w14:paraId="14A2BF6F" w14:textId="77777777" w:rsidR="00FE5469" w:rsidRDefault="00FE5469" w:rsidP="00FE5469">
      <w:pPr>
        <w:keepLines/>
        <w:ind w:firstLine="851"/>
        <w:jc w:val="both"/>
      </w:pPr>
      <w:r>
        <w:rPr>
          <w:b/>
        </w:rPr>
        <w:t>6.3.</w:t>
      </w:r>
      <w:r>
        <w:rPr>
          <w:b/>
          <w:sz w:val="24"/>
          <w:szCs w:val="24"/>
        </w:rPr>
        <w:t>4</w:t>
      </w:r>
      <w:r>
        <w:rPr>
          <w:b/>
        </w:rPr>
        <w:t>.</w:t>
      </w:r>
      <w:r>
        <w:t xml:space="preserve"> Certidão Negativa de Débitos Trabalhistas (CNDT).</w:t>
      </w:r>
    </w:p>
    <w:p w14:paraId="4296B248" w14:textId="77777777" w:rsidR="00FE5469" w:rsidRDefault="00FE5469" w:rsidP="00FE5469">
      <w:pPr>
        <w:keepLines/>
        <w:ind w:firstLine="851"/>
        <w:jc w:val="both"/>
      </w:pPr>
    </w:p>
    <w:p w14:paraId="2A424D66" w14:textId="77777777" w:rsidR="00FE5469" w:rsidRDefault="00FE5469" w:rsidP="00FE5469">
      <w:pPr>
        <w:ind w:firstLine="851"/>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4CA00258" w14:textId="77777777" w:rsidR="00FE5469" w:rsidRDefault="00FE5469" w:rsidP="00FE5469">
      <w:pPr>
        <w:ind w:firstLine="851"/>
        <w:jc w:val="both"/>
      </w:pPr>
    </w:p>
    <w:p w14:paraId="3186BDF7" w14:textId="77777777" w:rsidR="00FE5469" w:rsidRDefault="00FE5469" w:rsidP="00FE5469">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193277F6" w14:textId="77777777" w:rsidR="00FE5469" w:rsidRDefault="00FE5469" w:rsidP="00FE5469">
      <w:pPr>
        <w:ind w:firstLine="851"/>
        <w:jc w:val="both"/>
      </w:pPr>
    </w:p>
    <w:p w14:paraId="4030D9EE" w14:textId="77777777" w:rsidR="00FE5469" w:rsidRDefault="00FE5469" w:rsidP="00FE5469">
      <w:pPr>
        <w:ind w:firstLine="851"/>
        <w:jc w:val="both"/>
      </w:pPr>
    </w:p>
    <w:tbl>
      <w:tblPr>
        <w:tblW w:w="8850" w:type="dxa"/>
        <w:tblInd w:w="-178" w:type="dxa"/>
        <w:tblLayout w:type="fixed"/>
        <w:tblLook w:val="04A0" w:firstRow="1" w:lastRow="0" w:firstColumn="1" w:lastColumn="0" w:noHBand="0" w:noVBand="1"/>
      </w:tblPr>
      <w:tblGrid>
        <w:gridCol w:w="8850"/>
      </w:tblGrid>
      <w:tr w:rsidR="00FE5469" w14:paraId="0C80D4EA"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2D2556D4" w14:textId="77777777" w:rsidR="00FE5469" w:rsidRDefault="00FE5469" w:rsidP="009642C5">
            <w:pPr>
              <w:ind w:firstLine="851"/>
              <w:jc w:val="both"/>
              <w:rPr>
                <w:b/>
              </w:rPr>
            </w:pPr>
            <w:r>
              <w:rPr>
                <w:b/>
              </w:rPr>
              <w:t>CLÁUSULA 7ª - DA FISCALIZAÇÃO</w:t>
            </w:r>
          </w:p>
        </w:tc>
      </w:tr>
    </w:tbl>
    <w:p w14:paraId="4574DCF0" w14:textId="77777777" w:rsidR="00FE5469" w:rsidRDefault="00FE5469" w:rsidP="00FE5469">
      <w:pPr>
        <w:ind w:firstLine="851"/>
        <w:jc w:val="both"/>
        <w:rPr>
          <w:b/>
          <w:kern w:val="2"/>
        </w:rPr>
      </w:pPr>
    </w:p>
    <w:p w14:paraId="2F4CCB6A" w14:textId="77777777" w:rsidR="00FE5469" w:rsidRDefault="00FE5469" w:rsidP="00FE5469">
      <w:pPr>
        <w:ind w:firstLine="851"/>
        <w:jc w:val="both"/>
      </w:pPr>
      <w:r>
        <w:rPr>
          <w:b/>
        </w:rPr>
        <w:t>7.1.</w:t>
      </w:r>
      <w:r>
        <w:t xml:space="preserve"> A Secretaria Municipal de Habitação e Gestão Territorial é o órgão credenciado pela </w:t>
      </w:r>
      <w:r>
        <w:rPr>
          <w:b/>
        </w:rPr>
        <w:t>CONTRATANTE</w:t>
      </w:r>
      <w:r>
        <w:t xml:space="preserve"> para vistoriar a execução do contrato e prestar toda a assistência e orientações que se fizerem necessárias, indicando os servidores Sr.(a) .......... e Sr.(a) ..........., respectivamente, como gestor(a) e fiscal do presente instrumento.</w:t>
      </w:r>
    </w:p>
    <w:p w14:paraId="30246E63" w14:textId="77777777" w:rsidR="00FE5469" w:rsidRDefault="00FE5469" w:rsidP="00FE5469">
      <w:pPr>
        <w:ind w:firstLine="851"/>
        <w:jc w:val="both"/>
        <w:rPr>
          <w:b/>
        </w:rPr>
      </w:pPr>
    </w:p>
    <w:tbl>
      <w:tblPr>
        <w:tblW w:w="8850" w:type="dxa"/>
        <w:tblInd w:w="-178" w:type="dxa"/>
        <w:tblLayout w:type="fixed"/>
        <w:tblLook w:val="04A0" w:firstRow="1" w:lastRow="0" w:firstColumn="1" w:lastColumn="0" w:noHBand="0" w:noVBand="1"/>
      </w:tblPr>
      <w:tblGrid>
        <w:gridCol w:w="8850"/>
      </w:tblGrid>
      <w:tr w:rsidR="00FE5469" w14:paraId="505B8BAB"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00AB8D62" w14:textId="77777777" w:rsidR="00FE5469" w:rsidRDefault="00FE5469" w:rsidP="009642C5">
            <w:pPr>
              <w:ind w:firstLine="851"/>
              <w:jc w:val="both"/>
              <w:rPr>
                <w:b/>
              </w:rPr>
            </w:pPr>
            <w:r>
              <w:rPr>
                <w:b/>
              </w:rPr>
              <w:t>CLÁUSULA 8ª - DO PRAZO DE VIGÊNCIA</w:t>
            </w:r>
          </w:p>
        </w:tc>
      </w:tr>
    </w:tbl>
    <w:p w14:paraId="6309F942" w14:textId="77777777" w:rsidR="00FE5469" w:rsidRDefault="00FE5469" w:rsidP="00FE5469">
      <w:pPr>
        <w:ind w:firstLine="851"/>
        <w:jc w:val="both"/>
        <w:rPr>
          <w:b/>
          <w:kern w:val="2"/>
        </w:rPr>
      </w:pPr>
    </w:p>
    <w:p w14:paraId="10AC51FD" w14:textId="77777777" w:rsidR="00FE5469" w:rsidRDefault="00FE5469" w:rsidP="00FE5469">
      <w:pPr>
        <w:ind w:firstLine="851"/>
        <w:jc w:val="both"/>
      </w:pPr>
      <w:r>
        <w:rPr>
          <w:b/>
        </w:rPr>
        <w:t>8.1.</w:t>
      </w:r>
      <w:r>
        <w:t xml:space="preserve"> O presente contrato terá vigência de 12 (doze) meses, contados da data de emissão da Ordem de Serviço, podendo ser </w:t>
      </w:r>
      <w:r>
        <w:rPr>
          <w:bCs/>
          <w:iCs/>
        </w:rPr>
        <w:t>prorrogado por iguais e sucessivos períodos, dentro do limite previsto no artigo 107, da Lei Federal nº 14.133/21</w:t>
      </w:r>
      <w:r>
        <w:t>.</w:t>
      </w:r>
    </w:p>
    <w:p w14:paraId="3DD217CC" w14:textId="77777777" w:rsidR="00FE5469" w:rsidRDefault="00FE5469" w:rsidP="00FE5469">
      <w:pPr>
        <w:ind w:firstLine="851"/>
        <w:jc w:val="both"/>
      </w:pPr>
    </w:p>
    <w:p w14:paraId="3FE7D27D" w14:textId="77777777" w:rsidR="00FE5469" w:rsidRDefault="00FE5469" w:rsidP="00FE5469">
      <w:pPr>
        <w:ind w:firstLine="850"/>
        <w:jc w:val="both"/>
      </w:pPr>
    </w:p>
    <w:tbl>
      <w:tblPr>
        <w:tblW w:w="8930" w:type="dxa"/>
        <w:tblInd w:w="-218" w:type="dxa"/>
        <w:tblLayout w:type="fixed"/>
        <w:tblLook w:val="04A0" w:firstRow="1" w:lastRow="0" w:firstColumn="1" w:lastColumn="0" w:noHBand="0" w:noVBand="1"/>
      </w:tblPr>
      <w:tblGrid>
        <w:gridCol w:w="8930"/>
      </w:tblGrid>
      <w:tr w:rsidR="00FE5469" w14:paraId="2559DBD5" w14:textId="77777777" w:rsidTr="009642C5">
        <w:tc>
          <w:tcPr>
            <w:tcW w:w="8930" w:type="dxa"/>
            <w:tcBorders>
              <w:top w:val="single" w:sz="4" w:space="0" w:color="000000"/>
              <w:left w:val="single" w:sz="4" w:space="0" w:color="000000"/>
              <w:bottom w:val="single" w:sz="4" w:space="0" w:color="000000"/>
              <w:right w:val="single" w:sz="4" w:space="0" w:color="000000"/>
            </w:tcBorders>
          </w:tcPr>
          <w:p w14:paraId="3B82D609" w14:textId="77777777" w:rsidR="00FE5469" w:rsidRDefault="00FE5469" w:rsidP="009642C5">
            <w:pPr>
              <w:ind w:firstLine="936"/>
              <w:jc w:val="both"/>
            </w:pPr>
            <w:r>
              <w:rPr>
                <w:b/>
              </w:rPr>
              <w:t xml:space="preserve">CLÁUSULA 9ª – </w:t>
            </w:r>
            <w:r>
              <w:rPr>
                <w:b/>
                <w:bCs/>
              </w:rPr>
              <w:t>DO REAJUSTE</w:t>
            </w:r>
          </w:p>
        </w:tc>
      </w:tr>
    </w:tbl>
    <w:p w14:paraId="03533594" w14:textId="77777777" w:rsidR="00FE5469" w:rsidRDefault="00FE5469" w:rsidP="00FE5469">
      <w:pPr>
        <w:jc w:val="both"/>
        <w:rPr>
          <w:kern w:val="2"/>
        </w:rPr>
      </w:pPr>
    </w:p>
    <w:p w14:paraId="2A3B0EE9" w14:textId="77777777" w:rsidR="00FE5469" w:rsidRDefault="00FE5469" w:rsidP="00FE5469">
      <w:pPr>
        <w:ind w:firstLine="851"/>
        <w:jc w:val="both"/>
      </w:pPr>
      <w:r>
        <w:rPr>
          <w:b/>
        </w:rPr>
        <w:t>9.1.</w:t>
      </w:r>
      <w:r>
        <w:t xml:space="preserve"> O reajuste, se houver, será efetuado nos termos da Lei Federal nº 9.069, de 29/06/95, a cada período de 12 (doze) meses a contar da data do contrato e de acordo com a variação do índice INPC/IBGE.</w:t>
      </w:r>
    </w:p>
    <w:p w14:paraId="36B7D791" w14:textId="77777777" w:rsidR="00FE5469" w:rsidRDefault="00FE5469" w:rsidP="00FE5469">
      <w:pPr>
        <w:ind w:firstLine="851"/>
        <w:jc w:val="both"/>
      </w:pPr>
    </w:p>
    <w:tbl>
      <w:tblPr>
        <w:tblW w:w="8750" w:type="dxa"/>
        <w:tblInd w:w="-128" w:type="dxa"/>
        <w:tblLayout w:type="fixed"/>
        <w:tblLook w:val="04A0" w:firstRow="1" w:lastRow="0" w:firstColumn="1" w:lastColumn="0" w:noHBand="0" w:noVBand="1"/>
      </w:tblPr>
      <w:tblGrid>
        <w:gridCol w:w="8750"/>
      </w:tblGrid>
      <w:tr w:rsidR="00FE5469" w14:paraId="2DB8FACC" w14:textId="77777777" w:rsidTr="009642C5">
        <w:tc>
          <w:tcPr>
            <w:tcW w:w="8750" w:type="dxa"/>
            <w:tcBorders>
              <w:top w:val="single" w:sz="4" w:space="0" w:color="000000"/>
              <w:left w:val="single" w:sz="4" w:space="0" w:color="000000"/>
              <w:bottom w:val="single" w:sz="4" w:space="0" w:color="000000"/>
              <w:right w:val="single" w:sz="4" w:space="0" w:color="000000"/>
            </w:tcBorders>
          </w:tcPr>
          <w:p w14:paraId="45D594C4" w14:textId="77777777" w:rsidR="00FE5469" w:rsidRDefault="00FE5469" w:rsidP="009642C5">
            <w:pPr>
              <w:ind w:firstLine="851"/>
              <w:jc w:val="both"/>
              <w:rPr>
                <w:b/>
              </w:rPr>
            </w:pPr>
            <w:r>
              <w:rPr>
                <w:b/>
              </w:rPr>
              <w:t>CLÁUSULA 10ª - DA EXTINÇÃO DO CONTRATO</w:t>
            </w:r>
          </w:p>
        </w:tc>
      </w:tr>
    </w:tbl>
    <w:p w14:paraId="2C7A248D" w14:textId="77777777" w:rsidR="00FE5469" w:rsidRDefault="00FE5469" w:rsidP="00FE5469">
      <w:pPr>
        <w:ind w:firstLine="851"/>
        <w:jc w:val="both"/>
        <w:rPr>
          <w:b/>
        </w:rPr>
      </w:pPr>
    </w:p>
    <w:p w14:paraId="64D8F0CA" w14:textId="77777777" w:rsidR="00FE5469" w:rsidRDefault="00FE5469" w:rsidP="00FE5469">
      <w:pPr>
        <w:ind w:firstLine="851"/>
        <w:jc w:val="both"/>
      </w:pPr>
      <w:r>
        <w:rPr>
          <w:b/>
        </w:rPr>
        <w:t>10.1.</w:t>
      </w:r>
      <w:r>
        <w:t xml:space="preserve"> Independentemente de interpelação judicial, o contrato será extinto nas hipóteses previstas no art. 137 da Lei Federal n.º 14.133/21 e suas alterações.</w:t>
      </w:r>
    </w:p>
    <w:p w14:paraId="719A5EBB" w14:textId="77777777" w:rsidR="00FE5469" w:rsidRDefault="00FE5469" w:rsidP="00FE5469">
      <w:pPr>
        <w:ind w:firstLine="851"/>
        <w:jc w:val="both"/>
      </w:pPr>
    </w:p>
    <w:tbl>
      <w:tblPr>
        <w:tblW w:w="8850" w:type="dxa"/>
        <w:tblInd w:w="-178" w:type="dxa"/>
        <w:tblLayout w:type="fixed"/>
        <w:tblLook w:val="04A0" w:firstRow="1" w:lastRow="0" w:firstColumn="1" w:lastColumn="0" w:noHBand="0" w:noVBand="1"/>
      </w:tblPr>
      <w:tblGrid>
        <w:gridCol w:w="8850"/>
      </w:tblGrid>
      <w:tr w:rsidR="00FE5469" w14:paraId="57F07512"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4A31149C" w14:textId="77777777" w:rsidR="00FE5469" w:rsidRDefault="00FE5469" w:rsidP="009642C5">
            <w:pPr>
              <w:ind w:firstLine="851"/>
              <w:jc w:val="both"/>
            </w:pPr>
            <w:r>
              <w:rPr>
                <w:b/>
              </w:rPr>
              <w:t>CLÁUSULA 11. - DO RECEBIMENTO</w:t>
            </w:r>
          </w:p>
        </w:tc>
      </w:tr>
    </w:tbl>
    <w:p w14:paraId="3EC8098F" w14:textId="77777777" w:rsidR="00FE5469" w:rsidRDefault="00FE5469" w:rsidP="00FE5469">
      <w:pPr>
        <w:ind w:firstLine="851"/>
        <w:jc w:val="both"/>
        <w:rPr>
          <w:b/>
          <w:kern w:val="2"/>
        </w:rPr>
      </w:pPr>
    </w:p>
    <w:p w14:paraId="1B237A82" w14:textId="77777777" w:rsidR="00FE5469" w:rsidRDefault="00FE5469" w:rsidP="00FE5469">
      <w:pPr>
        <w:ind w:firstLine="851"/>
        <w:jc w:val="both"/>
      </w:pPr>
      <w:r>
        <w:rPr>
          <w:b/>
        </w:rPr>
        <w:t>11.1.</w:t>
      </w:r>
      <w:r>
        <w:t xml:space="preserve"> O objeto deste contrato será recebido por servidor a ser designado para o ato do recebimento, da seguinte forma:</w:t>
      </w:r>
    </w:p>
    <w:p w14:paraId="3B1F929C" w14:textId="77777777" w:rsidR="00FE5469" w:rsidRDefault="00FE5469" w:rsidP="00FE5469">
      <w:pPr>
        <w:ind w:firstLine="851"/>
        <w:jc w:val="both"/>
        <w:rPr>
          <w:b/>
        </w:rPr>
      </w:pPr>
    </w:p>
    <w:p w14:paraId="45484C27" w14:textId="77777777" w:rsidR="00FE5469" w:rsidRDefault="00FE5469" w:rsidP="00FE5469">
      <w:pPr>
        <w:ind w:firstLine="851"/>
        <w:jc w:val="both"/>
      </w:pPr>
      <w:r>
        <w:rPr>
          <w:b/>
        </w:rPr>
        <w:t xml:space="preserve">11.1.1. </w:t>
      </w:r>
      <w:r>
        <w:t>Provisoriamente, para efeito de posterior verificação da conformidade do objeto com as especificações, no prazo de até 03 (três) dias, a contar da entrega;</w:t>
      </w:r>
    </w:p>
    <w:p w14:paraId="019E5A13" w14:textId="77777777" w:rsidR="00FE5469" w:rsidRDefault="00FE5469" w:rsidP="00FE5469">
      <w:pPr>
        <w:ind w:firstLine="851"/>
        <w:jc w:val="both"/>
      </w:pPr>
    </w:p>
    <w:p w14:paraId="32F23F94" w14:textId="77777777" w:rsidR="00FE5469" w:rsidRDefault="00FE5469" w:rsidP="00FE5469">
      <w:pPr>
        <w:ind w:firstLine="851"/>
        <w:jc w:val="both"/>
      </w:pPr>
      <w:r>
        <w:rPr>
          <w:b/>
        </w:rPr>
        <w:t xml:space="preserve">11.1.2. </w:t>
      </w:r>
      <w:r>
        <w:t>Definitivamente, após a verificação da qualidade do objeto e consequente aceitação, no prazo de até 30 (trinta) dias, a contar do recebimento provisório.</w:t>
      </w:r>
    </w:p>
    <w:p w14:paraId="127DDED8" w14:textId="77777777" w:rsidR="00FE5469" w:rsidRDefault="00FE5469" w:rsidP="00FE5469">
      <w:pPr>
        <w:ind w:firstLine="851"/>
        <w:jc w:val="both"/>
      </w:pPr>
    </w:p>
    <w:p w14:paraId="01DACDCA" w14:textId="77777777" w:rsidR="00FE5469" w:rsidRDefault="00FE5469" w:rsidP="00FE5469">
      <w:pPr>
        <w:ind w:firstLine="851"/>
        <w:jc w:val="both"/>
      </w:pPr>
      <w:r>
        <w:rPr>
          <w:b/>
        </w:rPr>
        <w:t xml:space="preserve">11.2. </w:t>
      </w:r>
      <w:r>
        <w:t>O recebimento de que trata este item far-se-á mediante recibo.</w:t>
      </w:r>
    </w:p>
    <w:p w14:paraId="42157AE3" w14:textId="77777777" w:rsidR="00FE5469" w:rsidRDefault="00FE5469" w:rsidP="00FE5469">
      <w:pPr>
        <w:ind w:firstLine="851"/>
        <w:jc w:val="both"/>
        <w:rPr>
          <w:b/>
          <w:sz w:val="16"/>
          <w:szCs w:val="16"/>
        </w:rPr>
      </w:pPr>
    </w:p>
    <w:p w14:paraId="4D183703" w14:textId="77777777" w:rsidR="00FE5469" w:rsidRDefault="00FE5469" w:rsidP="00FE5469">
      <w:pPr>
        <w:ind w:firstLine="851"/>
        <w:jc w:val="both"/>
      </w:pPr>
      <w:r>
        <w:rPr>
          <w:b/>
        </w:rPr>
        <w:t>11.3.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35034D66" w14:textId="77777777" w:rsidR="00FE5469" w:rsidRDefault="00FE5469" w:rsidP="00FE5469">
      <w:pPr>
        <w:jc w:val="both"/>
        <w:rPr>
          <w:sz w:val="16"/>
          <w:szCs w:val="16"/>
        </w:rPr>
      </w:pPr>
    </w:p>
    <w:p w14:paraId="5ABD1DB1" w14:textId="77777777" w:rsidR="00FE5469" w:rsidRDefault="00FE5469" w:rsidP="00FE5469">
      <w:pPr>
        <w:jc w:val="both"/>
        <w:rPr>
          <w:sz w:val="16"/>
          <w:szCs w:val="16"/>
        </w:rPr>
      </w:pPr>
    </w:p>
    <w:tbl>
      <w:tblPr>
        <w:tblW w:w="8850" w:type="dxa"/>
        <w:tblInd w:w="-178" w:type="dxa"/>
        <w:tblLayout w:type="fixed"/>
        <w:tblLook w:val="04A0" w:firstRow="1" w:lastRow="0" w:firstColumn="1" w:lastColumn="0" w:noHBand="0" w:noVBand="1"/>
      </w:tblPr>
      <w:tblGrid>
        <w:gridCol w:w="8850"/>
      </w:tblGrid>
      <w:tr w:rsidR="00FE5469" w14:paraId="515C720D"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2428EEC3" w14:textId="77777777" w:rsidR="00FE5469" w:rsidRDefault="00FE5469" w:rsidP="009642C5">
            <w:pPr>
              <w:keepLines/>
              <w:ind w:firstLine="851"/>
              <w:jc w:val="both"/>
            </w:pPr>
            <w:r>
              <w:rPr>
                <w:b/>
              </w:rPr>
              <w:t>CLÁUSULA 12. - DAS SANÇÕES ADMINISTRATIVAS</w:t>
            </w:r>
          </w:p>
        </w:tc>
      </w:tr>
    </w:tbl>
    <w:p w14:paraId="629033F0" w14:textId="77777777" w:rsidR="00FE5469" w:rsidRDefault="00FE5469" w:rsidP="00FE5469">
      <w:pPr>
        <w:ind w:firstLine="851"/>
        <w:jc w:val="both"/>
        <w:rPr>
          <w:b/>
          <w:kern w:val="2"/>
          <w:sz w:val="28"/>
        </w:rPr>
      </w:pPr>
    </w:p>
    <w:p w14:paraId="51256883" w14:textId="77777777" w:rsidR="00FE5469" w:rsidRDefault="00FE5469" w:rsidP="00FE5469">
      <w:pPr>
        <w:ind w:firstLine="851"/>
        <w:jc w:val="both"/>
      </w:pPr>
      <w:r>
        <w:rPr>
          <w:b/>
        </w:rPr>
        <w:t>12.1.</w:t>
      </w:r>
      <w:r>
        <w:t xml:space="preserve"> Comete infração administrativa, nos termos da lei, o licitante que, com dolo ou culpa: </w:t>
      </w:r>
    </w:p>
    <w:p w14:paraId="232739C4" w14:textId="77777777" w:rsidR="00FE5469" w:rsidRDefault="00FE5469" w:rsidP="00FE5469">
      <w:pPr>
        <w:ind w:firstLine="851"/>
        <w:jc w:val="both"/>
        <w:rPr>
          <w:b/>
        </w:rPr>
      </w:pPr>
    </w:p>
    <w:p w14:paraId="32DFD551" w14:textId="77777777" w:rsidR="00FE5469" w:rsidRDefault="00FE5469" w:rsidP="00FE5469">
      <w:pPr>
        <w:ind w:firstLine="851"/>
        <w:jc w:val="both"/>
      </w:pPr>
      <w:r>
        <w:rPr>
          <w:b/>
        </w:rPr>
        <w:t>12.1.1.</w:t>
      </w:r>
      <w:r>
        <w:t xml:space="preserve"> Deixar de entregar a documentação exigida para o certame ou não entregar qualquer documento que tenha sido solicitado pelo/a pregoeiro/a durante o certame; </w:t>
      </w:r>
    </w:p>
    <w:p w14:paraId="50075858" w14:textId="77777777" w:rsidR="00FE5469" w:rsidRDefault="00FE5469" w:rsidP="00FE5469">
      <w:pPr>
        <w:ind w:firstLine="851"/>
        <w:jc w:val="both"/>
      </w:pPr>
    </w:p>
    <w:p w14:paraId="44D51297" w14:textId="77777777" w:rsidR="00FE5469" w:rsidRDefault="00FE5469" w:rsidP="00FE5469">
      <w:pPr>
        <w:ind w:firstLine="851"/>
        <w:jc w:val="both"/>
      </w:pPr>
      <w:r>
        <w:rPr>
          <w:b/>
        </w:rPr>
        <w:t>12.1.2.</w:t>
      </w:r>
      <w:r>
        <w:t xml:space="preserve"> Salvo em decorrência de fato superveniente devidamente justificado, não mantiver a proposta em especial quando: </w:t>
      </w:r>
    </w:p>
    <w:p w14:paraId="3D3716E7" w14:textId="77777777" w:rsidR="00FE5469" w:rsidRDefault="00FE5469" w:rsidP="00FE5469">
      <w:pPr>
        <w:ind w:firstLine="851"/>
        <w:jc w:val="both"/>
      </w:pPr>
    </w:p>
    <w:p w14:paraId="057672EA" w14:textId="77777777" w:rsidR="00FE5469" w:rsidRDefault="00FE5469" w:rsidP="00FE5469">
      <w:pPr>
        <w:ind w:firstLine="851"/>
        <w:jc w:val="both"/>
      </w:pPr>
      <w:r>
        <w:rPr>
          <w:b/>
        </w:rPr>
        <w:t>12.1.2.1.</w:t>
      </w:r>
      <w:r>
        <w:t xml:space="preserve"> Não enviar a proposta adequada ao último lance ofertado ou após a negociação; </w:t>
      </w:r>
    </w:p>
    <w:p w14:paraId="2C232A10" w14:textId="77777777" w:rsidR="00FE5469" w:rsidRDefault="00FE5469" w:rsidP="00FE5469">
      <w:pPr>
        <w:ind w:firstLine="851"/>
        <w:jc w:val="both"/>
      </w:pPr>
    </w:p>
    <w:p w14:paraId="5C118459" w14:textId="77777777" w:rsidR="00FE5469" w:rsidRDefault="00FE5469" w:rsidP="00FE5469">
      <w:pPr>
        <w:ind w:firstLine="851"/>
        <w:jc w:val="both"/>
      </w:pPr>
      <w:r>
        <w:rPr>
          <w:b/>
        </w:rPr>
        <w:t>12.1.2.2.</w:t>
      </w:r>
      <w:r>
        <w:t xml:space="preserve"> Recusar-se a enviar o detalhamento da proposta quando exigível; </w:t>
      </w:r>
    </w:p>
    <w:p w14:paraId="270F30B0" w14:textId="77777777" w:rsidR="00FE5469" w:rsidRDefault="00FE5469" w:rsidP="00FE5469">
      <w:pPr>
        <w:ind w:firstLine="851"/>
        <w:jc w:val="both"/>
      </w:pPr>
    </w:p>
    <w:p w14:paraId="0CCB8810" w14:textId="77777777" w:rsidR="00FE5469" w:rsidRDefault="00FE5469" w:rsidP="00FE5469">
      <w:pPr>
        <w:ind w:firstLine="851"/>
        <w:jc w:val="both"/>
      </w:pPr>
      <w:r>
        <w:rPr>
          <w:b/>
        </w:rPr>
        <w:t>12.1.2.3.</w:t>
      </w:r>
      <w:r>
        <w:t xml:space="preserve"> Pedir para ser desclassificado quando encerrada a etapa competitiva; </w:t>
      </w:r>
    </w:p>
    <w:p w14:paraId="772F8329" w14:textId="77777777" w:rsidR="00FE5469" w:rsidRDefault="00FE5469" w:rsidP="00FE5469">
      <w:pPr>
        <w:jc w:val="both"/>
      </w:pPr>
    </w:p>
    <w:p w14:paraId="74C7A252" w14:textId="77777777" w:rsidR="00FE5469" w:rsidRDefault="00FE5469" w:rsidP="00FE5469">
      <w:pPr>
        <w:ind w:firstLine="851"/>
        <w:jc w:val="both"/>
      </w:pPr>
      <w:r>
        <w:rPr>
          <w:b/>
        </w:rPr>
        <w:t>12.1.2.4.</w:t>
      </w:r>
      <w:r>
        <w:t xml:space="preserve"> Deixar de apresentar amostra; </w:t>
      </w:r>
    </w:p>
    <w:p w14:paraId="29AB0952" w14:textId="77777777" w:rsidR="00FE5469" w:rsidRDefault="00FE5469" w:rsidP="00FE5469">
      <w:pPr>
        <w:ind w:firstLine="851"/>
        <w:jc w:val="both"/>
      </w:pPr>
    </w:p>
    <w:p w14:paraId="21914710" w14:textId="77777777" w:rsidR="00FE5469" w:rsidRDefault="00FE5469" w:rsidP="00FE5469">
      <w:pPr>
        <w:ind w:firstLine="851"/>
        <w:jc w:val="both"/>
      </w:pPr>
      <w:r>
        <w:rPr>
          <w:b/>
        </w:rPr>
        <w:t>12.1.2.5</w:t>
      </w:r>
      <w:r>
        <w:t xml:space="preserve">. Apresentar proposta ou amostra em desacordo com as especificações do edital; </w:t>
      </w:r>
    </w:p>
    <w:p w14:paraId="5D5FF419" w14:textId="77777777" w:rsidR="00FE5469" w:rsidRDefault="00FE5469" w:rsidP="00FE5469">
      <w:pPr>
        <w:ind w:firstLine="851"/>
        <w:jc w:val="both"/>
      </w:pPr>
    </w:p>
    <w:p w14:paraId="45244144" w14:textId="77777777" w:rsidR="00FE5469" w:rsidRDefault="00FE5469" w:rsidP="00FE5469">
      <w:pPr>
        <w:ind w:firstLine="851"/>
        <w:jc w:val="both"/>
      </w:pPr>
      <w:r>
        <w:rPr>
          <w:b/>
        </w:rPr>
        <w:t>12.1.3.</w:t>
      </w:r>
      <w:r>
        <w:t xml:space="preserve"> Não celebrar o contrato ou não entregar a documentação exigida para a contratação, quando convocado dentro do prazo de validade de sua proposta; </w:t>
      </w:r>
    </w:p>
    <w:p w14:paraId="1AE8B3E8" w14:textId="77777777" w:rsidR="00FE5469" w:rsidRDefault="00FE5469" w:rsidP="00FE5469">
      <w:pPr>
        <w:ind w:firstLine="851"/>
        <w:jc w:val="both"/>
      </w:pPr>
    </w:p>
    <w:p w14:paraId="6C4A9BD4" w14:textId="77777777" w:rsidR="00FE5469" w:rsidRDefault="00FE5469" w:rsidP="00FE5469">
      <w:pPr>
        <w:ind w:firstLine="851"/>
        <w:jc w:val="both"/>
      </w:pPr>
      <w:r>
        <w:rPr>
          <w:b/>
        </w:rPr>
        <w:t>12.1.3.1.</w:t>
      </w:r>
      <w:r>
        <w:t xml:space="preserve"> Recusar-se, sem justificativa, a assinar o contrato ou a ata de registro de preço, ou a aceitar ou retirar o instrumento equivalente no prazo estabelecido pela Administração; </w:t>
      </w:r>
    </w:p>
    <w:p w14:paraId="0548F7F9" w14:textId="77777777" w:rsidR="00FE5469" w:rsidRDefault="00FE5469" w:rsidP="00FE5469">
      <w:pPr>
        <w:ind w:firstLine="851"/>
        <w:jc w:val="both"/>
      </w:pPr>
    </w:p>
    <w:p w14:paraId="5B5DCAEC" w14:textId="77777777" w:rsidR="00FE5469" w:rsidRDefault="00FE5469" w:rsidP="00FE5469">
      <w:pPr>
        <w:ind w:firstLine="851"/>
        <w:jc w:val="both"/>
      </w:pPr>
      <w:r>
        <w:rPr>
          <w:b/>
        </w:rPr>
        <w:t>12.1.4.</w:t>
      </w:r>
      <w:r>
        <w:t xml:space="preserve"> Apresentar declaração ou documentação falsa exigida para o certame ou prestar declaração falsa durante a licitação;</w:t>
      </w:r>
    </w:p>
    <w:p w14:paraId="383E93CE" w14:textId="77777777" w:rsidR="00FE5469" w:rsidRDefault="00FE5469" w:rsidP="00FE5469">
      <w:pPr>
        <w:ind w:firstLine="851"/>
        <w:jc w:val="both"/>
      </w:pPr>
    </w:p>
    <w:p w14:paraId="53B91808" w14:textId="77777777" w:rsidR="00FE5469" w:rsidRDefault="00FE5469" w:rsidP="00FE5469">
      <w:pPr>
        <w:ind w:firstLine="851"/>
        <w:jc w:val="both"/>
      </w:pPr>
      <w:r>
        <w:rPr>
          <w:b/>
        </w:rPr>
        <w:t>12.1.5.</w:t>
      </w:r>
      <w:r>
        <w:t xml:space="preserve"> Fraudar a licitação </w:t>
      </w:r>
    </w:p>
    <w:p w14:paraId="7EDBCEB5" w14:textId="77777777" w:rsidR="00FE5469" w:rsidRDefault="00FE5469" w:rsidP="00FE5469">
      <w:pPr>
        <w:ind w:firstLine="851"/>
        <w:jc w:val="both"/>
      </w:pPr>
      <w:r>
        <w:rPr>
          <w:b/>
        </w:rPr>
        <w:t>12.1.6.</w:t>
      </w:r>
      <w:r>
        <w:t xml:space="preserve"> Comportar-se de modo inidôneo ou cometer fraude de qualquer natureza, em especial quando: </w:t>
      </w:r>
    </w:p>
    <w:p w14:paraId="5195F3DC" w14:textId="77777777" w:rsidR="00FE5469" w:rsidRDefault="00FE5469" w:rsidP="00FE5469">
      <w:pPr>
        <w:ind w:firstLine="851"/>
        <w:jc w:val="both"/>
      </w:pPr>
    </w:p>
    <w:p w14:paraId="00B90D60" w14:textId="77777777" w:rsidR="00FE5469" w:rsidRDefault="00FE5469" w:rsidP="00FE5469">
      <w:pPr>
        <w:ind w:firstLine="851"/>
        <w:jc w:val="both"/>
      </w:pPr>
      <w:r>
        <w:rPr>
          <w:b/>
        </w:rPr>
        <w:t>12.1.6.1.</w:t>
      </w:r>
      <w:r>
        <w:t xml:space="preserve"> Agir em conluio ou em desconformidade com a lei; </w:t>
      </w:r>
    </w:p>
    <w:p w14:paraId="5642D62B" w14:textId="77777777" w:rsidR="00FE5469" w:rsidRDefault="00FE5469" w:rsidP="00FE5469">
      <w:pPr>
        <w:ind w:firstLine="851"/>
        <w:jc w:val="both"/>
      </w:pPr>
    </w:p>
    <w:p w14:paraId="5D1F1599" w14:textId="77777777" w:rsidR="00FE5469" w:rsidRDefault="00FE5469" w:rsidP="00FE5469">
      <w:pPr>
        <w:ind w:firstLine="851"/>
        <w:jc w:val="both"/>
      </w:pPr>
      <w:r>
        <w:rPr>
          <w:b/>
        </w:rPr>
        <w:t>12.1.6.2.</w:t>
      </w:r>
      <w:r>
        <w:t xml:space="preserve"> Induzir deliberadamente a erro no julgamento; </w:t>
      </w:r>
    </w:p>
    <w:p w14:paraId="0C8C7C0E" w14:textId="77777777" w:rsidR="00FE5469" w:rsidRDefault="00FE5469" w:rsidP="00FE5469">
      <w:pPr>
        <w:ind w:firstLine="851"/>
        <w:jc w:val="both"/>
        <w:rPr>
          <w:b/>
        </w:rPr>
      </w:pPr>
    </w:p>
    <w:p w14:paraId="047FE707" w14:textId="77777777" w:rsidR="00FE5469" w:rsidRDefault="00FE5469" w:rsidP="00FE5469">
      <w:pPr>
        <w:ind w:firstLine="851"/>
        <w:jc w:val="both"/>
      </w:pPr>
      <w:r>
        <w:rPr>
          <w:b/>
        </w:rPr>
        <w:t>12.1.6.3.</w:t>
      </w:r>
      <w:r>
        <w:t xml:space="preserve"> Apresentar amostra falsificada ou deteriorada; </w:t>
      </w:r>
    </w:p>
    <w:p w14:paraId="39CEA506" w14:textId="77777777" w:rsidR="00FE5469" w:rsidRDefault="00FE5469" w:rsidP="00FE5469">
      <w:pPr>
        <w:ind w:firstLine="851"/>
        <w:jc w:val="both"/>
      </w:pPr>
    </w:p>
    <w:p w14:paraId="479DBAD6" w14:textId="77777777" w:rsidR="00FE5469" w:rsidRDefault="00FE5469" w:rsidP="00FE5469">
      <w:pPr>
        <w:ind w:firstLine="851"/>
        <w:jc w:val="both"/>
      </w:pPr>
      <w:r>
        <w:rPr>
          <w:b/>
        </w:rPr>
        <w:t>12.1.7.</w:t>
      </w:r>
      <w:r>
        <w:t xml:space="preserve"> Praticar atos ilícitos com vistas a frustrar os objetivos da licitação </w:t>
      </w:r>
    </w:p>
    <w:p w14:paraId="09156D8D" w14:textId="77777777" w:rsidR="00FE5469" w:rsidRDefault="00FE5469" w:rsidP="00FE5469">
      <w:pPr>
        <w:ind w:firstLine="851"/>
        <w:jc w:val="both"/>
      </w:pPr>
    </w:p>
    <w:p w14:paraId="16186A7B" w14:textId="77777777" w:rsidR="00FE5469" w:rsidRDefault="00FE5469" w:rsidP="00FE5469">
      <w:pPr>
        <w:ind w:firstLine="851"/>
        <w:jc w:val="both"/>
      </w:pPr>
      <w:r>
        <w:rPr>
          <w:b/>
        </w:rPr>
        <w:t>12.1.8.</w:t>
      </w:r>
      <w:r>
        <w:t xml:space="preserve"> Praticar ato lesivo previsto no art. 5º da Lei n.º 12.846, de 2013. </w:t>
      </w:r>
    </w:p>
    <w:p w14:paraId="41B9A343" w14:textId="77777777" w:rsidR="00FE5469" w:rsidRDefault="00FE5469" w:rsidP="00FE5469">
      <w:pPr>
        <w:ind w:firstLine="851"/>
        <w:jc w:val="both"/>
      </w:pPr>
    </w:p>
    <w:p w14:paraId="09B90C1F" w14:textId="77777777" w:rsidR="00FE5469" w:rsidRDefault="00FE5469" w:rsidP="00FE5469">
      <w:pPr>
        <w:ind w:firstLine="851"/>
        <w:jc w:val="both"/>
      </w:pPr>
      <w:r>
        <w:rPr>
          <w:b/>
        </w:rPr>
        <w:t>12.2.</w:t>
      </w:r>
      <w:r>
        <w:t xml:space="preserve"> A sanção de que trata o subitem poderá ser aplicada juntamente com as multas previstas, garantindo o exercício de prévia e ampla defesa.</w:t>
      </w:r>
    </w:p>
    <w:p w14:paraId="1B12BF61" w14:textId="77777777" w:rsidR="00FE5469" w:rsidRDefault="00FE5469" w:rsidP="00FE5469">
      <w:pPr>
        <w:ind w:firstLine="851"/>
        <w:jc w:val="both"/>
      </w:pPr>
    </w:p>
    <w:p w14:paraId="3944B5F8" w14:textId="77777777" w:rsidR="00FE5469" w:rsidRDefault="00FE5469" w:rsidP="00FE5469">
      <w:pPr>
        <w:ind w:firstLine="851"/>
        <w:jc w:val="both"/>
      </w:pPr>
      <w:r>
        <w:rPr>
          <w:b/>
        </w:rPr>
        <w:t>12.2.1.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C05BABF" w14:textId="77777777" w:rsidR="00FE5469" w:rsidRDefault="00FE5469" w:rsidP="00FE5469">
      <w:pPr>
        <w:ind w:firstLine="851"/>
        <w:jc w:val="both"/>
        <w:rPr>
          <w:b/>
        </w:rPr>
      </w:pPr>
    </w:p>
    <w:p w14:paraId="22D9E816" w14:textId="77777777" w:rsidR="00FE5469" w:rsidRDefault="00FE5469" w:rsidP="00FE5469">
      <w:pPr>
        <w:ind w:firstLine="851"/>
        <w:jc w:val="both"/>
      </w:pPr>
      <w:r>
        <w:rPr>
          <w:b/>
        </w:rPr>
        <w:t>12.3.</w:t>
      </w:r>
      <w:r>
        <w:t xml:space="preserve"> Com fulcro na Lei nº 14.133, de 2021, a Administração poderá, garantida a prévia defesa, aplicar ao licitante e/ou adjudicatários as seguintes sanções, sem prejuízo das responsabilidades civil e criminal: </w:t>
      </w:r>
    </w:p>
    <w:p w14:paraId="1CA95E66" w14:textId="77777777" w:rsidR="00FE5469" w:rsidRDefault="00FE5469" w:rsidP="00FE5469">
      <w:pPr>
        <w:ind w:firstLine="851"/>
        <w:jc w:val="both"/>
        <w:rPr>
          <w:b/>
        </w:rPr>
      </w:pPr>
    </w:p>
    <w:p w14:paraId="289730B2" w14:textId="77777777" w:rsidR="00FE5469" w:rsidRDefault="00FE5469" w:rsidP="00FE5469">
      <w:pPr>
        <w:ind w:firstLine="851"/>
        <w:jc w:val="both"/>
      </w:pPr>
      <w:r>
        <w:rPr>
          <w:b/>
        </w:rPr>
        <w:t>12.3.1.</w:t>
      </w:r>
      <w:r>
        <w:t xml:space="preserve"> Advertência; </w:t>
      </w:r>
    </w:p>
    <w:p w14:paraId="4B33D4A3" w14:textId="77777777" w:rsidR="00FE5469" w:rsidRDefault="00FE5469" w:rsidP="00FE5469">
      <w:pPr>
        <w:ind w:firstLine="851"/>
        <w:jc w:val="both"/>
      </w:pPr>
    </w:p>
    <w:p w14:paraId="1E713EFE" w14:textId="77777777" w:rsidR="00FE5469" w:rsidRDefault="00FE5469" w:rsidP="00FE5469">
      <w:pPr>
        <w:ind w:firstLine="851"/>
        <w:jc w:val="both"/>
      </w:pPr>
      <w:r>
        <w:rPr>
          <w:b/>
        </w:rPr>
        <w:t>12.3.2.</w:t>
      </w:r>
      <w:r>
        <w:t xml:space="preserve"> Multa de mora;</w:t>
      </w:r>
    </w:p>
    <w:p w14:paraId="798A5E93" w14:textId="77777777" w:rsidR="00FE5469" w:rsidRDefault="00FE5469" w:rsidP="00FE5469">
      <w:pPr>
        <w:ind w:firstLine="851"/>
        <w:jc w:val="both"/>
      </w:pPr>
    </w:p>
    <w:p w14:paraId="4C5B3878" w14:textId="77777777" w:rsidR="00FE5469" w:rsidRDefault="00FE5469" w:rsidP="00FE5469">
      <w:pPr>
        <w:ind w:firstLine="851"/>
        <w:jc w:val="both"/>
      </w:pPr>
      <w:r>
        <w:rPr>
          <w:b/>
        </w:rPr>
        <w:t>12.3.2.1.</w:t>
      </w:r>
      <w:r>
        <w:t xml:space="preserve"> Multa de 10% (dez por cento) sobre a parcela remanescente, no caso de inexecução parcial de contrato; </w:t>
      </w:r>
    </w:p>
    <w:p w14:paraId="6292323A" w14:textId="77777777" w:rsidR="00FE5469" w:rsidRDefault="00FE5469" w:rsidP="00FE5469">
      <w:pPr>
        <w:ind w:firstLine="851"/>
        <w:jc w:val="both"/>
      </w:pPr>
    </w:p>
    <w:p w14:paraId="1D9DC4B9" w14:textId="77777777" w:rsidR="00FE5469" w:rsidRDefault="00FE5469" w:rsidP="00FE5469">
      <w:pPr>
        <w:ind w:firstLine="851"/>
        <w:jc w:val="both"/>
      </w:pPr>
      <w:r>
        <w:rPr>
          <w:b/>
        </w:rPr>
        <w:t>12.3.2.2.</w:t>
      </w:r>
      <w:r>
        <w:t xml:space="preserve"> Multa de 1% (um por cento), por dia de atraso, sobre o valor correspondente à entrega que estiver em desacordo com os prazos estipulados, até o limite de 10 (dez) dias; </w:t>
      </w:r>
    </w:p>
    <w:p w14:paraId="4890A507" w14:textId="77777777" w:rsidR="00FE5469" w:rsidRDefault="00FE5469" w:rsidP="00FE5469">
      <w:pPr>
        <w:ind w:firstLine="851"/>
        <w:jc w:val="both"/>
      </w:pPr>
    </w:p>
    <w:p w14:paraId="7017E3BE" w14:textId="77777777" w:rsidR="00FE5469" w:rsidRDefault="00FE5469" w:rsidP="00FE5469">
      <w:pPr>
        <w:ind w:firstLine="851"/>
        <w:jc w:val="both"/>
      </w:pPr>
      <w:r>
        <w:rPr>
          <w:b/>
        </w:rPr>
        <w:t>12.3.2.3.</w:t>
      </w:r>
      <w:r>
        <w:t xml:space="preserve"> Multa de 20% (vinte por cento) sobre o valor total do contrato, no caso de sua inexecução total; </w:t>
      </w:r>
    </w:p>
    <w:p w14:paraId="5F88E6EF" w14:textId="77777777" w:rsidR="00FE5469" w:rsidRDefault="00FE5469" w:rsidP="00FE5469">
      <w:pPr>
        <w:ind w:firstLine="851"/>
        <w:jc w:val="both"/>
      </w:pPr>
    </w:p>
    <w:p w14:paraId="221042DB" w14:textId="77777777" w:rsidR="00FE5469" w:rsidRDefault="00FE5469" w:rsidP="00FE5469">
      <w:pPr>
        <w:ind w:firstLine="851"/>
        <w:jc w:val="both"/>
      </w:pPr>
      <w:r>
        <w:rPr>
          <w:b/>
        </w:rPr>
        <w:t>12.3.2.4.</w:t>
      </w:r>
      <w:r>
        <w:t xml:space="preserve"> Multa de 10% (dez por cento) sobre o valor do contrato ou do item correspondente, no caso de constatação, pelo Município, de que o material fornecido é diverso das especificações e/ou má qualidade e;</w:t>
      </w:r>
    </w:p>
    <w:p w14:paraId="64E191D7" w14:textId="77777777" w:rsidR="00FE5469" w:rsidRDefault="00FE5469" w:rsidP="00FE5469">
      <w:pPr>
        <w:ind w:firstLine="851"/>
        <w:jc w:val="both"/>
      </w:pPr>
    </w:p>
    <w:p w14:paraId="3CA4CD7B" w14:textId="77777777" w:rsidR="00FE5469" w:rsidRDefault="00FE5469" w:rsidP="00FE5469">
      <w:pPr>
        <w:ind w:firstLine="851"/>
        <w:jc w:val="both"/>
      </w:pPr>
      <w:r>
        <w:rPr>
          <w:b/>
        </w:rPr>
        <w:t>12.3.2.5.</w:t>
      </w:r>
      <w:r>
        <w:t xml:space="preserve"> Multa de 20% (vinte por cento) sobre o valor total do contrato, no caso recusa injustificada de assinar/receber o contrato. </w:t>
      </w:r>
    </w:p>
    <w:p w14:paraId="196BC280" w14:textId="77777777" w:rsidR="00FE5469" w:rsidRDefault="00FE5469" w:rsidP="00FE5469">
      <w:pPr>
        <w:ind w:firstLine="851"/>
        <w:jc w:val="both"/>
        <w:rPr>
          <w:b/>
        </w:rPr>
      </w:pPr>
    </w:p>
    <w:p w14:paraId="561161AB" w14:textId="77777777" w:rsidR="00FE5469" w:rsidRDefault="00FE5469" w:rsidP="00FE5469">
      <w:pPr>
        <w:ind w:firstLine="851"/>
        <w:jc w:val="both"/>
      </w:pPr>
      <w:r>
        <w:rPr>
          <w:b/>
        </w:rPr>
        <w:t>12.4.</w:t>
      </w:r>
      <w:r>
        <w:t xml:space="preserve"> As multas são independentes entre si; a aplicação de uma, não exclui a aplicação de outras, bem como das demais penalidades previstas em lei. </w:t>
      </w:r>
    </w:p>
    <w:p w14:paraId="73DCCDA9" w14:textId="77777777" w:rsidR="00FE5469" w:rsidRDefault="00FE5469" w:rsidP="00FE5469">
      <w:pPr>
        <w:ind w:firstLine="851"/>
        <w:jc w:val="both"/>
        <w:rPr>
          <w:b/>
        </w:rPr>
      </w:pPr>
    </w:p>
    <w:p w14:paraId="78CAC5DA" w14:textId="77777777" w:rsidR="00FE5469" w:rsidRDefault="00FE5469" w:rsidP="00FE5469">
      <w:pPr>
        <w:ind w:firstLine="851"/>
        <w:jc w:val="both"/>
      </w:pPr>
      <w:r>
        <w:rPr>
          <w:b/>
        </w:rPr>
        <w:t>12.5.</w:t>
      </w:r>
      <w: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61526F9" w14:textId="77777777" w:rsidR="00FE5469" w:rsidRDefault="00FE5469" w:rsidP="00FE5469">
      <w:pPr>
        <w:ind w:firstLine="851"/>
        <w:jc w:val="both"/>
        <w:rPr>
          <w:b/>
        </w:rPr>
      </w:pPr>
    </w:p>
    <w:p w14:paraId="4484CBCA" w14:textId="77777777" w:rsidR="00FE5469" w:rsidRDefault="00FE5469" w:rsidP="00FE5469">
      <w:pPr>
        <w:ind w:firstLine="851"/>
        <w:jc w:val="both"/>
      </w:pPr>
      <w:r>
        <w:rPr>
          <w:b/>
        </w:rPr>
        <w:t>12.6.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58ADA1A" w14:textId="77777777" w:rsidR="00FE5469" w:rsidRDefault="00FE5469" w:rsidP="00FE5469">
      <w:pPr>
        <w:ind w:firstLine="851"/>
        <w:jc w:val="both"/>
        <w:rPr>
          <w:b/>
        </w:rPr>
      </w:pPr>
    </w:p>
    <w:p w14:paraId="2ADDE97E" w14:textId="77777777" w:rsidR="00FE5469" w:rsidRDefault="00FE5469" w:rsidP="00FE5469">
      <w:pPr>
        <w:ind w:firstLine="851"/>
        <w:jc w:val="both"/>
      </w:pPr>
      <w:r>
        <w:rPr>
          <w:b/>
        </w:rPr>
        <w:t>12.7.</w:t>
      </w:r>
      <w:r>
        <w:t xml:space="preserve"> Nenhuma sanção será aplicada sem o devido processo administrativo, que prevê defesa prévia do interessado e recurso nos prazos definidos em lei, sendo-lhe facultado vista ao processo. </w:t>
      </w:r>
    </w:p>
    <w:p w14:paraId="1E535CA5" w14:textId="77777777" w:rsidR="00FE5469" w:rsidRDefault="00FE5469" w:rsidP="00FE5469">
      <w:pPr>
        <w:ind w:firstLine="851"/>
        <w:jc w:val="both"/>
      </w:pPr>
    </w:p>
    <w:p w14:paraId="7F15DF8F" w14:textId="77777777" w:rsidR="00FE5469" w:rsidRDefault="00FE5469" w:rsidP="00FE5469">
      <w:pPr>
        <w:ind w:firstLine="851"/>
        <w:jc w:val="both"/>
      </w:pPr>
      <w:r>
        <w:rPr>
          <w:b/>
        </w:rPr>
        <w:t>12.8.</w:t>
      </w:r>
      <w:r>
        <w:t xml:space="preserve"> Pelo descumprimento de quaisquer cláusulas ou condições do contrato, as multas e penalidade serão elevadas em dobro, em caso de reincidência. </w:t>
      </w:r>
    </w:p>
    <w:p w14:paraId="052E64F1" w14:textId="77777777" w:rsidR="00FE5469" w:rsidRDefault="00FE5469" w:rsidP="00FE5469">
      <w:pPr>
        <w:ind w:firstLine="851"/>
        <w:jc w:val="both"/>
      </w:pPr>
    </w:p>
    <w:p w14:paraId="5FE32BEB" w14:textId="77777777" w:rsidR="00FE5469" w:rsidRDefault="00FE5469" w:rsidP="00FE5469">
      <w:pPr>
        <w:ind w:firstLine="851"/>
        <w:jc w:val="both"/>
      </w:pPr>
      <w:r>
        <w:rPr>
          <w:b/>
        </w:rPr>
        <w:t>12.9.</w:t>
      </w:r>
      <w:r>
        <w:t xml:space="preserve"> A aplicação das sanções previstas neste edital não exclui, em hipótese alguma, a obrigação de reparação integral dos danos causados.</w:t>
      </w:r>
    </w:p>
    <w:p w14:paraId="2918C352" w14:textId="77777777" w:rsidR="00FE5469" w:rsidRDefault="00FE5469" w:rsidP="00FE5469">
      <w:pPr>
        <w:ind w:firstLine="851"/>
        <w:jc w:val="both"/>
      </w:pPr>
    </w:p>
    <w:p w14:paraId="3609D850" w14:textId="77777777" w:rsidR="00FE5469" w:rsidRDefault="00FE5469" w:rsidP="00FE5469">
      <w:pPr>
        <w:ind w:firstLine="851"/>
        <w:jc w:val="both"/>
        <w:rPr>
          <w:sz w:val="22"/>
          <w:szCs w:val="22"/>
        </w:rPr>
      </w:pPr>
    </w:p>
    <w:tbl>
      <w:tblPr>
        <w:tblW w:w="8850" w:type="dxa"/>
        <w:tblInd w:w="-178" w:type="dxa"/>
        <w:tblLayout w:type="fixed"/>
        <w:tblLook w:val="04A0" w:firstRow="1" w:lastRow="0" w:firstColumn="1" w:lastColumn="0" w:noHBand="0" w:noVBand="1"/>
      </w:tblPr>
      <w:tblGrid>
        <w:gridCol w:w="8850"/>
      </w:tblGrid>
      <w:tr w:rsidR="00FE5469" w14:paraId="7AD8C05B"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32BC3F64" w14:textId="77777777" w:rsidR="00FE5469" w:rsidRDefault="00FE5469" w:rsidP="009642C5">
            <w:pPr>
              <w:ind w:firstLine="851"/>
              <w:jc w:val="both"/>
            </w:pPr>
            <w:r>
              <w:rPr>
                <w:b/>
              </w:rPr>
              <w:t>CLÁUSULA 13. - DAS MEDIDAS ANTICORRUPÇÃO</w:t>
            </w:r>
          </w:p>
        </w:tc>
      </w:tr>
    </w:tbl>
    <w:p w14:paraId="68586BE0" w14:textId="77777777" w:rsidR="00FE5469" w:rsidRDefault="00FE5469" w:rsidP="00FE5469">
      <w:pPr>
        <w:rPr>
          <w:b/>
          <w:kern w:val="2"/>
          <w:szCs w:val="22"/>
        </w:rPr>
      </w:pPr>
    </w:p>
    <w:p w14:paraId="232F644B" w14:textId="77777777" w:rsidR="00FE5469" w:rsidRDefault="00FE5469" w:rsidP="00FE5469">
      <w:pPr>
        <w:ind w:firstLine="850"/>
        <w:jc w:val="both"/>
      </w:pPr>
      <w:r>
        <w:rPr>
          <w:b/>
          <w:highlight w:val="white"/>
        </w:rPr>
        <w:t>13.1.</w:t>
      </w:r>
      <w:r>
        <w:rPr>
          <w:highlight w:val="white"/>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C2744A5" w14:textId="77777777" w:rsidR="00FE5469" w:rsidRDefault="00FE5469" w:rsidP="00FE5469">
      <w:pPr>
        <w:ind w:firstLine="850"/>
        <w:jc w:val="both"/>
        <w:rPr>
          <w:sz w:val="22"/>
          <w:highlight w:val="white"/>
        </w:rPr>
      </w:pPr>
    </w:p>
    <w:p w14:paraId="39815F02" w14:textId="77777777" w:rsidR="00FE5469" w:rsidRDefault="00FE5469" w:rsidP="00FE5469">
      <w:pPr>
        <w:ind w:firstLine="850"/>
        <w:jc w:val="both"/>
        <w:rPr>
          <w:sz w:val="22"/>
          <w:highlight w:val="white"/>
        </w:rPr>
      </w:pPr>
    </w:p>
    <w:tbl>
      <w:tblPr>
        <w:tblW w:w="8850" w:type="dxa"/>
        <w:tblInd w:w="-178" w:type="dxa"/>
        <w:tblLayout w:type="fixed"/>
        <w:tblLook w:val="04A0" w:firstRow="1" w:lastRow="0" w:firstColumn="1" w:lastColumn="0" w:noHBand="0" w:noVBand="1"/>
      </w:tblPr>
      <w:tblGrid>
        <w:gridCol w:w="8850"/>
      </w:tblGrid>
      <w:tr w:rsidR="00FE5469" w14:paraId="6DD3AAE1" w14:textId="77777777" w:rsidTr="009642C5">
        <w:tc>
          <w:tcPr>
            <w:tcW w:w="8850" w:type="dxa"/>
            <w:tcBorders>
              <w:top w:val="single" w:sz="4" w:space="0" w:color="000000"/>
              <w:left w:val="single" w:sz="4" w:space="0" w:color="000000"/>
              <w:bottom w:val="single" w:sz="4" w:space="0" w:color="000000"/>
              <w:right w:val="single" w:sz="4" w:space="0" w:color="000000"/>
            </w:tcBorders>
          </w:tcPr>
          <w:p w14:paraId="3326AD50" w14:textId="77777777" w:rsidR="00FE5469" w:rsidRDefault="00FE5469" w:rsidP="009642C5">
            <w:pPr>
              <w:ind w:firstLine="851"/>
              <w:jc w:val="both"/>
            </w:pPr>
            <w:r>
              <w:rPr>
                <w:b/>
              </w:rPr>
              <w:t>CLÁUSULA 14. - DAS DISPOSIÇÕES FINAIS</w:t>
            </w:r>
          </w:p>
        </w:tc>
      </w:tr>
    </w:tbl>
    <w:p w14:paraId="6C4F6B41" w14:textId="77777777" w:rsidR="00FE5469" w:rsidRDefault="00FE5469" w:rsidP="00FE5469">
      <w:pPr>
        <w:ind w:firstLine="851"/>
        <w:jc w:val="both"/>
        <w:rPr>
          <w:b/>
          <w:kern w:val="2"/>
        </w:rPr>
      </w:pPr>
    </w:p>
    <w:p w14:paraId="3DD27DA5" w14:textId="77777777" w:rsidR="00FE5469" w:rsidRDefault="00FE5469" w:rsidP="00FE5469">
      <w:pPr>
        <w:ind w:firstLine="851"/>
        <w:jc w:val="both"/>
      </w:pPr>
      <w:r>
        <w:rPr>
          <w:b/>
        </w:rPr>
        <w:t>14.1.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F2B0579" w14:textId="77777777" w:rsidR="00FE5469" w:rsidRDefault="00FE5469" w:rsidP="00FE5469">
      <w:pPr>
        <w:ind w:firstLine="851"/>
        <w:jc w:val="both"/>
      </w:pPr>
    </w:p>
    <w:p w14:paraId="407DC754" w14:textId="77777777" w:rsidR="00FE5469" w:rsidRDefault="00FE5469" w:rsidP="00FE5469">
      <w:pPr>
        <w:keepLines/>
        <w:ind w:firstLine="851"/>
        <w:jc w:val="both"/>
        <w:rPr>
          <w:b/>
        </w:rPr>
      </w:pPr>
      <w:r>
        <w:rPr>
          <w:b/>
        </w:rPr>
        <w:t>14.2.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3454A939" w14:textId="77777777" w:rsidR="00FE5469" w:rsidRDefault="00FE5469" w:rsidP="00FE5469">
      <w:pPr>
        <w:keepLines/>
        <w:ind w:firstLine="851"/>
        <w:jc w:val="both"/>
        <w:rPr>
          <w:b/>
        </w:rPr>
      </w:pPr>
    </w:p>
    <w:p w14:paraId="2EECC307" w14:textId="77777777" w:rsidR="00FE5469" w:rsidRDefault="00FE5469" w:rsidP="00FE5469">
      <w:pPr>
        <w:keepLines/>
        <w:ind w:firstLine="851"/>
        <w:jc w:val="both"/>
        <w:rPr>
          <w:b/>
          <w:sz w:val="4"/>
        </w:rPr>
      </w:pPr>
    </w:p>
    <w:p w14:paraId="4C02BCC8" w14:textId="77777777" w:rsidR="00FE5469" w:rsidRDefault="00FE5469" w:rsidP="00FE5469">
      <w:pPr>
        <w:keepLines/>
        <w:ind w:firstLine="851"/>
        <w:jc w:val="both"/>
      </w:pPr>
      <w:r>
        <w:rPr>
          <w:b/>
        </w:rPr>
        <w:t>14.3.</w:t>
      </w:r>
      <w:r>
        <w:t xml:space="preserve"> A </w:t>
      </w:r>
      <w:r>
        <w:rPr>
          <w:b/>
        </w:rPr>
        <w:t>CONTRATADA</w:t>
      </w:r>
      <w:r>
        <w:t xml:space="preserve"> é responsável pelos encargos trabalhistas, previdenciários, fiscais e comerciais resultantes da execução do contrato.</w:t>
      </w:r>
    </w:p>
    <w:p w14:paraId="20112B4F" w14:textId="77777777" w:rsidR="00FE5469" w:rsidRDefault="00FE5469" w:rsidP="00FE5469">
      <w:pPr>
        <w:keepLines/>
        <w:ind w:firstLine="851"/>
        <w:jc w:val="both"/>
      </w:pPr>
    </w:p>
    <w:p w14:paraId="4DB749B1" w14:textId="77777777" w:rsidR="00FE5469" w:rsidRDefault="00FE5469" w:rsidP="00FE5469">
      <w:pPr>
        <w:keepLines/>
        <w:ind w:firstLine="851"/>
        <w:jc w:val="both"/>
      </w:pPr>
      <w:r>
        <w:rPr>
          <w:b/>
        </w:rPr>
        <w:t>14.4.</w:t>
      </w:r>
      <w:r>
        <w:t xml:space="preserve"> Correrão por conta da </w:t>
      </w:r>
      <w:r>
        <w:rPr>
          <w:b/>
        </w:rPr>
        <w:t>CONTRATADA</w:t>
      </w:r>
      <w:r>
        <w:t xml:space="preserve"> todos os tributos e/ou preços públicos que sejam porventura devidos, em decorrência da execução do contrato.</w:t>
      </w:r>
    </w:p>
    <w:p w14:paraId="0B92FCE5" w14:textId="77777777" w:rsidR="00FE5469" w:rsidRDefault="00FE5469" w:rsidP="00FE5469">
      <w:pPr>
        <w:keepLines/>
        <w:ind w:firstLine="851"/>
        <w:jc w:val="both"/>
        <w:rPr>
          <w:sz w:val="28"/>
        </w:rPr>
      </w:pPr>
    </w:p>
    <w:p w14:paraId="20FC9EC2" w14:textId="77777777" w:rsidR="00FE5469" w:rsidRDefault="00FE5469" w:rsidP="00FE5469">
      <w:pPr>
        <w:keepLines/>
        <w:ind w:firstLine="851"/>
        <w:jc w:val="both"/>
      </w:pPr>
      <w:r>
        <w:rPr>
          <w:b/>
        </w:rPr>
        <w:t>14.5.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1663297C" w14:textId="77777777" w:rsidR="00FE5469" w:rsidRDefault="00FE5469" w:rsidP="00FE5469">
      <w:pPr>
        <w:keepLines/>
        <w:ind w:firstLine="851"/>
        <w:jc w:val="both"/>
      </w:pPr>
    </w:p>
    <w:p w14:paraId="753B2594" w14:textId="77777777" w:rsidR="00FE5469" w:rsidRDefault="00FE5469" w:rsidP="00FE5469">
      <w:pPr>
        <w:ind w:firstLine="851"/>
        <w:jc w:val="both"/>
      </w:pPr>
      <w:r>
        <w:rPr>
          <w:b/>
        </w:rPr>
        <w:t xml:space="preserve">14.6. </w:t>
      </w:r>
      <w:r>
        <w:t>É vedada a subcontratação.</w:t>
      </w:r>
    </w:p>
    <w:p w14:paraId="791D8D0F" w14:textId="77777777" w:rsidR="00FE5469" w:rsidRDefault="00FE5469" w:rsidP="00FE5469">
      <w:pPr>
        <w:ind w:firstLine="851"/>
        <w:jc w:val="both"/>
        <w:rPr>
          <w:b/>
        </w:rPr>
      </w:pPr>
    </w:p>
    <w:p w14:paraId="7DB960AC" w14:textId="77777777" w:rsidR="00FE5469" w:rsidRDefault="00FE5469" w:rsidP="00FE5469">
      <w:pPr>
        <w:ind w:firstLine="851"/>
        <w:jc w:val="both"/>
      </w:pPr>
      <w:r>
        <w:rPr>
          <w:b/>
        </w:rPr>
        <w:t xml:space="preserve">14.7. </w:t>
      </w:r>
      <w:r>
        <w:t xml:space="preserve">A </w:t>
      </w:r>
      <w:r>
        <w:rPr>
          <w:b/>
        </w:rPr>
        <w:t xml:space="preserve">CONTRATADA </w:t>
      </w:r>
      <w:r>
        <w:t>assume inteira responsabilidade pelo perfeito funcionamento do software de gestão contratado.</w:t>
      </w:r>
    </w:p>
    <w:p w14:paraId="4BBE99CC" w14:textId="77777777" w:rsidR="00FE5469" w:rsidRDefault="00FE5469" w:rsidP="00FE5469">
      <w:pPr>
        <w:ind w:firstLine="851"/>
        <w:jc w:val="both"/>
      </w:pPr>
    </w:p>
    <w:p w14:paraId="6A1F15ED" w14:textId="77777777" w:rsidR="00FE5469" w:rsidRDefault="00FE5469" w:rsidP="00FE5469">
      <w:pPr>
        <w:keepLines/>
        <w:ind w:firstLine="851"/>
        <w:jc w:val="both"/>
      </w:pPr>
      <w:r>
        <w:rPr>
          <w:b/>
        </w:rPr>
        <w:t>14.8.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459917BD" w14:textId="77777777" w:rsidR="00FE5469" w:rsidRDefault="00FE5469" w:rsidP="00FE5469">
      <w:pPr>
        <w:keepLines/>
        <w:jc w:val="both"/>
      </w:pPr>
    </w:p>
    <w:p w14:paraId="1D30840E" w14:textId="77777777" w:rsidR="00FE5469" w:rsidRDefault="00FE5469" w:rsidP="00FE5469">
      <w:pPr>
        <w:ind w:firstLine="851"/>
        <w:jc w:val="both"/>
        <w:rPr>
          <w:b/>
        </w:rPr>
      </w:pPr>
    </w:p>
    <w:p w14:paraId="6946D11E" w14:textId="77777777" w:rsidR="00FE5469" w:rsidRDefault="00FE5469" w:rsidP="00FE5469">
      <w:pPr>
        <w:ind w:firstLine="851"/>
        <w:jc w:val="both"/>
      </w:pPr>
      <w:r>
        <w:rPr>
          <w:b/>
        </w:rPr>
        <w:t>14.9.</w:t>
      </w:r>
      <w:r>
        <w:t xml:space="preserve"> Para todas as questões suscitadas na execução do contrato, que não forem resolvidas administrativamente, fica eleito o foro da Comarca de Piracicaba, com renúncia expressa de qualquer outro, por mais privilegiado que seja.</w:t>
      </w:r>
    </w:p>
    <w:p w14:paraId="5CD16967" w14:textId="77777777" w:rsidR="00FE5469" w:rsidRDefault="00FE5469" w:rsidP="00FE5469">
      <w:pPr>
        <w:ind w:firstLine="851"/>
        <w:jc w:val="both"/>
      </w:pPr>
    </w:p>
    <w:p w14:paraId="68C577C5" w14:textId="77777777" w:rsidR="00FE5469" w:rsidRDefault="00FE5469" w:rsidP="00FE5469">
      <w:pPr>
        <w:ind w:firstLine="851"/>
        <w:jc w:val="both"/>
      </w:pPr>
      <w:r>
        <w:t>Lido e achado conforme, assinam este instrumento em 02 (duas) vias, de igual teor e forma, as partes e testemunha, sendo 01 (uma) via destinada ao processo e a outra para arquivo.</w:t>
      </w:r>
    </w:p>
    <w:p w14:paraId="7A90BB39" w14:textId="77777777" w:rsidR="00FE5469" w:rsidRDefault="00FE5469" w:rsidP="00FE5469">
      <w:pPr>
        <w:ind w:firstLine="851"/>
        <w:jc w:val="both"/>
      </w:pPr>
    </w:p>
    <w:p w14:paraId="1D6B60D0" w14:textId="77777777" w:rsidR="00FE5469" w:rsidRDefault="00FE5469" w:rsidP="00FE5469">
      <w:pPr>
        <w:ind w:firstLine="851"/>
        <w:jc w:val="both"/>
      </w:pPr>
      <w:r>
        <w:t>Piracicaba, ..... de ........................... de 2023.</w:t>
      </w:r>
    </w:p>
    <w:p w14:paraId="3B6DBCA4" w14:textId="77777777" w:rsidR="00FE5469" w:rsidRDefault="00FE5469" w:rsidP="00FE5469">
      <w:pPr>
        <w:ind w:firstLine="851"/>
        <w:jc w:val="both"/>
      </w:pPr>
    </w:p>
    <w:p w14:paraId="7BEAB871" w14:textId="77777777" w:rsidR="00FE5469" w:rsidRDefault="00FE5469" w:rsidP="00FE5469">
      <w:pPr>
        <w:ind w:firstLine="851"/>
        <w:jc w:val="both"/>
      </w:pPr>
    </w:p>
    <w:tbl>
      <w:tblPr>
        <w:tblW w:w="8647" w:type="dxa"/>
        <w:tblInd w:w="-5" w:type="dxa"/>
        <w:tblLayout w:type="fixed"/>
        <w:tblLook w:val="04A0" w:firstRow="1" w:lastRow="0" w:firstColumn="1" w:lastColumn="0" w:noHBand="0" w:noVBand="1"/>
      </w:tblPr>
      <w:tblGrid>
        <w:gridCol w:w="4222"/>
        <w:gridCol w:w="314"/>
        <w:gridCol w:w="4111"/>
      </w:tblGrid>
      <w:tr w:rsidR="00FE5469" w14:paraId="46A7EEDC" w14:textId="77777777" w:rsidTr="009642C5">
        <w:tc>
          <w:tcPr>
            <w:tcW w:w="4222" w:type="dxa"/>
            <w:tcBorders>
              <w:top w:val="single" w:sz="4" w:space="0" w:color="000000"/>
              <w:left w:val="single" w:sz="4" w:space="0" w:color="000000"/>
              <w:bottom w:val="single" w:sz="4" w:space="0" w:color="000000"/>
            </w:tcBorders>
          </w:tcPr>
          <w:p w14:paraId="76B2B139" w14:textId="77777777" w:rsidR="00FE5469" w:rsidRDefault="00FE5469" w:rsidP="009642C5">
            <w:pPr>
              <w:snapToGrid w:val="0"/>
              <w:jc w:val="center"/>
              <w:rPr>
                <w:b/>
              </w:rPr>
            </w:pPr>
          </w:p>
          <w:p w14:paraId="4045C062" w14:textId="77777777" w:rsidR="00FE5469" w:rsidRDefault="00FE5469" w:rsidP="009642C5">
            <w:pPr>
              <w:jc w:val="center"/>
              <w:rPr>
                <w:b/>
              </w:rPr>
            </w:pPr>
          </w:p>
          <w:p w14:paraId="4EF24000" w14:textId="77777777" w:rsidR="00FE5469" w:rsidRDefault="00FE5469" w:rsidP="009642C5">
            <w:pPr>
              <w:jc w:val="center"/>
              <w:rPr>
                <w:b/>
              </w:rPr>
            </w:pPr>
          </w:p>
          <w:p w14:paraId="3E8E1605" w14:textId="77777777" w:rsidR="00FE5469" w:rsidRDefault="00FE5469" w:rsidP="009642C5">
            <w:pPr>
              <w:jc w:val="center"/>
              <w:rPr>
                <w:b/>
              </w:rPr>
            </w:pPr>
          </w:p>
          <w:p w14:paraId="6BEF855F" w14:textId="77777777" w:rsidR="00FE5469" w:rsidRDefault="00FE5469" w:rsidP="009642C5">
            <w:pPr>
              <w:jc w:val="center"/>
              <w:rPr>
                <w:b/>
              </w:rPr>
            </w:pPr>
          </w:p>
          <w:p w14:paraId="5EDC7942" w14:textId="77777777" w:rsidR="00FE5469" w:rsidRDefault="00FE5469" w:rsidP="009642C5">
            <w:pPr>
              <w:rPr>
                <w:b/>
              </w:rPr>
            </w:pPr>
          </w:p>
          <w:p w14:paraId="4B24BA9C" w14:textId="77777777" w:rsidR="00FE5469" w:rsidRDefault="00FE5469" w:rsidP="009642C5">
            <w:pPr>
              <w:jc w:val="center"/>
              <w:rPr>
                <w:b/>
              </w:rPr>
            </w:pPr>
            <w:r>
              <w:rPr>
                <w:b/>
                <w:sz w:val="24"/>
                <w:szCs w:val="24"/>
              </w:rPr>
              <w:t>PAULO ANGELO FRIAS</w:t>
            </w:r>
          </w:p>
          <w:p w14:paraId="5B17C025" w14:textId="77777777" w:rsidR="00FE5469" w:rsidRDefault="00FE5469" w:rsidP="009642C5">
            <w:pPr>
              <w:jc w:val="center"/>
              <w:rPr>
                <w:b/>
              </w:rPr>
            </w:pPr>
            <w:r>
              <w:rPr>
                <w:b/>
                <w:sz w:val="24"/>
                <w:szCs w:val="24"/>
              </w:rPr>
              <w:t>Secretário Municipal de Habitação e Gestão Territorial</w:t>
            </w:r>
          </w:p>
          <w:p w14:paraId="3933449A" w14:textId="77777777" w:rsidR="00FE5469" w:rsidRDefault="00FE5469" w:rsidP="009642C5">
            <w:pPr>
              <w:jc w:val="center"/>
              <w:rPr>
                <w:b/>
              </w:rPr>
            </w:pPr>
          </w:p>
        </w:tc>
        <w:tc>
          <w:tcPr>
            <w:tcW w:w="314" w:type="dxa"/>
            <w:tcBorders>
              <w:left w:val="single" w:sz="4" w:space="0" w:color="000000"/>
            </w:tcBorders>
          </w:tcPr>
          <w:p w14:paraId="7EDB96C4" w14:textId="77777777" w:rsidR="00FE5469" w:rsidRDefault="00FE5469" w:rsidP="009642C5">
            <w:pPr>
              <w:snapToGrid w:val="0"/>
              <w:jc w:val="both"/>
              <w:rPr>
                <w:b/>
              </w:rPr>
            </w:pPr>
          </w:p>
        </w:tc>
        <w:tc>
          <w:tcPr>
            <w:tcW w:w="4111" w:type="dxa"/>
            <w:tcBorders>
              <w:top w:val="single" w:sz="4" w:space="0" w:color="000000"/>
              <w:left w:val="single" w:sz="4" w:space="0" w:color="000000"/>
              <w:bottom w:val="single" w:sz="4" w:space="0" w:color="000000"/>
              <w:right w:val="single" w:sz="4" w:space="0" w:color="000000"/>
            </w:tcBorders>
          </w:tcPr>
          <w:p w14:paraId="4933E0B4" w14:textId="77777777" w:rsidR="00FE5469" w:rsidRDefault="00FE5469" w:rsidP="009642C5">
            <w:pPr>
              <w:snapToGrid w:val="0"/>
              <w:jc w:val="center"/>
              <w:rPr>
                <w:b/>
              </w:rPr>
            </w:pPr>
          </w:p>
          <w:p w14:paraId="66402AD6" w14:textId="77777777" w:rsidR="00FE5469" w:rsidRDefault="00FE5469" w:rsidP="009642C5">
            <w:pPr>
              <w:jc w:val="center"/>
              <w:rPr>
                <w:b/>
              </w:rPr>
            </w:pPr>
          </w:p>
          <w:p w14:paraId="46B83E97" w14:textId="77777777" w:rsidR="00FE5469" w:rsidRDefault="00FE5469" w:rsidP="009642C5">
            <w:pPr>
              <w:jc w:val="center"/>
              <w:rPr>
                <w:b/>
              </w:rPr>
            </w:pPr>
          </w:p>
          <w:p w14:paraId="25460172" w14:textId="77777777" w:rsidR="00FE5469" w:rsidRDefault="00FE5469" w:rsidP="009642C5">
            <w:pPr>
              <w:jc w:val="center"/>
              <w:rPr>
                <w:b/>
              </w:rPr>
            </w:pPr>
          </w:p>
          <w:p w14:paraId="09B23D0C" w14:textId="77777777" w:rsidR="00FE5469" w:rsidRDefault="00FE5469" w:rsidP="009642C5">
            <w:pPr>
              <w:rPr>
                <w:b/>
              </w:rPr>
            </w:pPr>
          </w:p>
          <w:p w14:paraId="15DCA58B" w14:textId="77777777" w:rsidR="00FE5469" w:rsidRDefault="00FE5469" w:rsidP="009642C5">
            <w:pPr>
              <w:rPr>
                <w:b/>
              </w:rPr>
            </w:pPr>
          </w:p>
          <w:p w14:paraId="4CC7711B" w14:textId="77777777" w:rsidR="00FE5469" w:rsidRDefault="00FE5469" w:rsidP="009642C5">
            <w:pPr>
              <w:jc w:val="center"/>
            </w:pPr>
            <w:r>
              <w:rPr>
                <w:b/>
              </w:rPr>
              <w:t>::: EMPRESA CONTRATADA :::</w:t>
            </w:r>
          </w:p>
          <w:p w14:paraId="1A4AE7B6" w14:textId="77777777" w:rsidR="00FE5469" w:rsidRDefault="00FE5469" w:rsidP="009642C5">
            <w:pPr>
              <w:jc w:val="center"/>
              <w:rPr>
                <w:b/>
              </w:rPr>
            </w:pPr>
            <w:r>
              <w:rPr>
                <w:b/>
              </w:rPr>
              <w:t xml:space="preserve">Representante Legal </w:t>
            </w:r>
          </w:p>
        </w:tc>
      </w:tr>
    </w:tbl>
    <w:p w14:paraId="33833B2D" w14:textId="77777777" w:rsidR="00FE5469" w:rsidRDefault="00FE5469" w:rsidP="00FE5469">
      <w:pPr>
        <w:rPr>
          <w:b/>
          <w:kern w:val="2"/>
        </w:rPr>
      </w:pPr>
    </w:p>
    <w:p w14:paraId="4C81EB3D" w14:textId="77777777" w:rsidR="00FE5469" w:rsidRDefault="00FE5469" w:rsidP="00FE5469">
      <w:pPr>
        <w:rPr>
          <w:b/>
          <w:kern w:val="2"/>
        </w:rPr>
      </w:pPr>
    </w:p>
    <w:p w14:paraId="2F2A5E59" w14:textId="77777777" w:rsidR="00FE5469" w:rsidRDefault="00FE5469" w:rsidP="00FE5469">
      <w:pPr>
        <w:jc w:val="both"/>
      </w:pPr>
      <w:r>
        <w:rPr>
          <w:b/>
          <w:u w:val="single"/>
        </w:rPr>
        <w:t>TESTEMUNHAS:</w:t>
      </w:r>
    </w:p>
    <w:p w14:paraId="07725859" w14:textId="77777777" w:rsidR="00FE5469" w:rsidRDefault="00FE5469" w:rsidP="00FE5469">
      <w:pPr>
        <w:jc w:val="both"/>
        <w:rPr>
          <w:b/>
          <w:u w:val="single"/>
        </w:rPr>
      </w:pPr>
    </w:p>
    <w:tbl>
      <w:tblPr>
        <w:tblW w:w="8647" w:type="dxa"/>
        <w:tblInd w:w="-5" w:type="dxa"/>
        <w:tblLayout w:type="fixed"/>
        <w:tblLook w:val="04A0" w:firstRow="1" w:lastRow="0" w:firstColumn="1" w:lastColumn="0" w:noHBand="0" w:noVBand="1"/>
      </w:tblPr>
      <w:tblGrid>
        <w:gridCol w:w="4222"/>
        <w:gridCol w:w="314"/>
        <w:gridCol w:w="4111"/>
      </w:tblGrid>
      <w:tr w:rsidR="00FE5469" w14:paraId="0D55B18C" w14:textId="77777777" w:rsidTr="009642C5">
        <w:trPr>
          <w:trHeight w:val="1352"/>
        </w:trPr>
        <w:tc>
          <w:tcPr>
            <w:tcW w:w="4222" w:type="dxa"/>
            <w:tcBorders>
              <w:top w:val="single" w:sz="4" w:space="0" w:color="000000"/>
              <w:left w:val="single" w:sz="4" w:space="0" w:color="000000"/>
              <w:bottom w:val="single" w:sz="4" w:space="0" w:color="000000"/>
            </w:tcBorders>
          </w:tcPr>
          <w:p w14:paraId="48B403E8" w14:textId="77777777" w:rsidR="00FE5469" w:rsidRDefault="00FE5469" w:rsidP="009642C5">
            <w:pPr>
              <w:snapToGrid w:val="0"/>
              <w:rPr>
                <w:b/>
              </w:rPr>
            </w:pPr>
          </w:p>
          <w:p w14:paraId="3D06B040" w14:textId="77777777" w:rsidR="00FE5469" w:rsidRDefault="00FE5469" w:rsidP="009642C5">
            <w:pPr>
              <w:snapToGrid w:val="0"/>
              <w:rPr>
                <w:b/>
              </w:rPr>
            </w:pPr>
          </w:p>
          <w:p w14:paraId="44A46057" w14:textId="77777777" w:rsidR="00FE5469" w:rsidRDefault="00FE5469" w:rsidP="009642C5">
            <w:pPr>
              <w:rPr>
                <w:b/>
              </w:rPr>
            </w:pPr>
          </w:p>
          <w:p w14:paraId="7110C251" w14:textId="77777777" w:rsidR="00FE5469" w:rsidRDefault="00FE5469" w:rsidP="009642C5">
            <w:r>
              <w:rPr>
                <w:b/>
              </w:rPr>
              <w:t>_________________________</w:t>
            </w:r>
          </w:p>
          <w:p w14:paraId="2AFBA007" w14:textId="77777777" w:rsidR="00FE5469" w:rsidRDefault="00FE5469" w:rsidP="009642C5">
            <w:pPr>
              <w:rPr>
                <w:b/>
              </w:rPr>
            </w:pPr>
            <w:r>
              <w:rPr>
                <w:b/>
              </w:rPr>
              <w:t>Nome:</w:t>
            </w:r>
          </w:p>
          <w:p w14:paraId="1236F71A" w14:textId="77777777" w:rsidR="00FE5469" w:rsidRDefault="00FE5469" w:rsidP="009642C5">
            <w:pPr>
              <w:rPr>
                <w:b/>
              </w:rPr>
            </w:pPr>
            <w:r>
              <w:rPr>
                <w:b/>
              </w:rPr>
              <w:t>CPF:</w:t>
            </w:r>
          </w:p>
          <w:p w14:paraId="61B249A7" w14:textId="77777777" w:rsidR="00FE5469" w:rsidRDefault="00FE5469" w:rsidP="009642C5">
            <w:pPr>
              <w:rPr>
                <w:b/>
              </w:rPr>
            </w:pPr>
          </w:p>
        </w:tc>
        <w:tc>
          <w:tcPr>
            <w:tcW w:w="314" w:type="dxa"/>
            <w:tcBorders>
              <w:left w:val="single" w:sz="4" w:space="0" w:color="000000"/>
            </w:tcBorders>
          </w:tcPr>
          <w:p w14:paraId="0FC08821" w14:textId="77777777" w:rsidR="00FE5469" w:rsidRDefault="00FE5469" w:rsidP="009642C5">
            <w:pPr>
              <w:snapToGrid w:val="0"/>
              <w:jc w:val="both"/>
              <w:rPr>
                <w:b/>
              </w:rPr>
            </w:pPr>
          </w:p>
        </w:tc>
        <w:tc>
          <w:tcPr>
            <w:tcW w:w="4111" w:type="dxa"/>
            <w:tcBorders>
              <w:top w:val="single" w:sz="4" w:space="0" w:color="000000"/>
              <w:left w:val="single" w:sz="4" w:space="0" w:color="000000"/>
              <w:bottom w:val="single" w:sz="4" w:space="0" w:color="000000"/>
              <w:right w:val="single" w:sz="4" w:space="0" w:color="000000"/>
            </w:tcBorders>
          </w:tcPr>
          <w:p w14:paraId="68330226" w14:textId="77777777" w:rsidR="00FE5469" w:rsidRDefault="00FE5469" w:rsidP="009642C5">
            <w:pPr>
              <w:snapToGrid w:val="0"/>
              <w:rPr>
                <w:b/>
              </w:rPr>
            </w:pPr>
          </w:p>
          <w:p w14:paraId="07E6536F" w14:textId="77777777" w:rsidR="00FE5469" w:rsidRDefault="00FE5469" w:rsidP="009642C5">
            <w:pPr>
              <w:rPr>
                <w:b/>
              </w:rPr>
            </w:pPr>
          </w:p>
          <w:p w14:paraId="2A1B84D2" w14:textId="77777777" w:rsidR="00FE5469" w:rsidRDefault="00FE5469" w:rsidP="009642C5">
            <w:pPr>
              <w:rPr>
                <w:b/>
              </w:rPr>
            </w:pPr>
          </w:p>
          <w:p w14:paraId="7CC3284E" w14:textId="77777777" w:rsidR="00FE5469" w:rsidRDefault="00FE5469" w:rsidP="009642C5">
            <w:r>
              <w:rPr>
                <w:b/>
              </w:rPr>
              <w:t>__________________________</w:t>
            </w:r>
          </w:p>
          <w:p w14:paraId="65EE2521" w14:textId="77777777" w:rsidR="00FE5469" w:rsidRDefault="00FE5469" w:rsidP="009642C5">
            <w:pPr>
              <w:rPr>
                <w:b/>
              </w:rPr>
            </w:pPr>
            <w:r>
              <w:rPr>
                <w:b/>
              </w:rPr>
              <w:t>Nome:</w:t>
            </w:r>
          </w:p>
          <w:p w14:paraId="7C13594C" w14:textId="77777777" w:rsidR="00FE5469" w:rsidRDefault="00FE5469" w:rsidP="009642C5">
            <w:pPr>
              <w:jc w:val="both"/>
              <w:rPr>
                <w:b/>
              </w:rPr>
            </w:pPr>
            <w:r>
              <w:rPr>
                <w:b/>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C7375F">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E55D76" w:rsidRDefault="00E55D76">
      <w:r>
        <w:separator/>
      </w:r>
    </w:p>
  </w:endnote>
  <w:endnote w:type="continuationSeparator" w:id="0">
    <w:p w14:paraId="55182532" w14:textId="77777777" w:rsidR="00E55D76" w:rsidRDefault="00E55D76">
      <w:r>
        <w:continuationSeparator/>
      </w:r>
    </w:p>
  </w:endnote>
  <w:endnote w:type="continuationNotice" w:id="1">
    <w:p w14:paraId="37DD7979" w14:textId="77777777" w:rsidR="00E55D76" w:rsidRDefault="00E55D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E55D76" w:rsidRPr="00BF6A10" w:rsidRDefault="00E55D7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BB4672A" w:rsidR="00E55D76" w:rsidRPr="00BF6A10" w:rsidRDefault="00E55D76" w:rsidP="00183407">
    <w:pPr>
      <w:ind w:left="3346"/>
      <w:rPr>
        <w:rFonts w:ascii="Arial" w:hAnsi="Arial" w:cs="Arial"/>
        <w:sz w:val="16"/>
      </w:rPr>
    </w:pPr>
    <w:r w:rsidRPr="00BF6A10">
      <w:rPr>
        <w:rFonts w:ascii="Arial" w:hAnsi="Arial" w:cs="Arial"/>
        <w:sz w:val="16"/>
      </w:rPr>
      <w:t xml:space="preserve">Pregão Eletrônico nº </w:t>
    </w:r>
    <w:r w:rsidR="004F1A5C">
      <w:rPr>
        <w:rFonts w:ascii="Arial" w:hAnsi="Arial" w:cs="Arial"/>
        <w:sz w:val="16"/>
      </w:rPr>
      <w:t>572/2024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46747">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46747">
      <w:rPr>
        <w:rFonts w:ascii="Arial" w:hAnsi="Arial" w:cs="Arial"/>
        <w:b/>
        <w:noProof/>
        <w:sz w:val="16"/>
      </w:rPr>
      <w:t>23</w:t>
    </w:r>
    <w:r w:rsidRPr="003426BF">
      <w:rPr>
        <w:rFonts w:ascii="Arial" w:hAnsi="Arial" w:cs="Arial"/>
        <w:b/>
        <w:sz w:val="16"/>
      </w:rPr>
      <w:fldChar w:fldCharType="end"/>
    </w:r>
  </w:p>
  <w:p w14:paraId="5FAE6968" w14:textId="77777777" w:rsidR="00E55D76" w:rsidRPr="00BF6A10" w:rsidRDefault="00E55D76" w:rsidP="00183407">
    <w:pPr>
      <w:ind w:left="3346"/>
      <w:rPr>
        <w:rFonts w:ascii="Arial" w:hAnsi="Arial" w:cs="Arial"/>
        <w:sz w:val="4"/>
        <w:szCs w:val="4"/>
      </w:rPr>
    </w:pPr>
  </w:p>
  <w:p w14:paraId="410E9765" w14:textId="77777777" w:rsidR="00E55D76" w:rsidRDefault="00E55D7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55D76" w:rsidRDefault="00E55D7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55D76" w:rsidRPr="00BF6A10" w:rsidRDefault="00E55D76" w:rsidP="00183407">
    <w:pPr>
      <w:jc w:val="center"/>
    </w:pPr>
  </w:p>
  <w:p w14:paraId="6CA6F235" w14:textId="77777777" w:rsidR="00E55D76" w:rsidRDefault="00E55D76"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E55D76" w:rsidRDefault="00E55D76">
      <w:r>
        <w:separator/>
      </w:r>
    </w:p>
  </w:footnote>
  <w:footnote w:type="continuationSeparator" w:id="0">
    <w:p w14:paraId="21C979A3" w14:textId="77777777" w:rsidR="00E55D76" w:rsidRDefault="00E55D76">
      <w:r>
        <w:continuationSeparator/>
      </w:r>
    </w:p>
  </w:footnote>
  <w:footnote w:type="continuationNotice" w:id="1">
    <w:p w14:paraId="09C03842" w14:textId="77777777" w:rsidR="00E55D76" w:rsidRDefault="00E55D7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ABB213B" w:rsidR="00E55D76" w:rsidRDefault="00E55D76">
    <w:pPr>
      <w:pStyle w:val="Cabealho"/>
    </w:pPr>
    <w:r>
      <w:rPr>
        <w:noProof/>
        <w:lang w:eastAsia="pt-BR"/>
      </w:rPr>
      <w:drawing>
        <wp:inline distT="0" distB="0" distL="0" distR="0" wp14:anchorId="330F426E" wp14:editId="6B745738">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27F6D41D" w14:textId="77777777" w:rsidR="00E55D76" w:rsidRDefault="00E55D7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FFF6B6A"/>
    <w:multiLevelType w:val="multilevel"/>
    <w:tmpl w:val="BCD26628"/>
    <w:numStyleLink w:val="PrefPira"/>
  </w:abstractNum>
  <w:abstractNum w:abstractNumId="23" w15:restartNumberingAfterBreak="0">
    <w:nsid w:val="40EC6F47"/>
    <w:multiLevelType w:val="hybridMultilevel"/>
    <w:tmpl w:val="E4FC25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D6B7EAC"/>
    <w:multiLevelType w:val="multilevel"/>
    <w:tmpl w:val="BCD26628"/>
    <w:numStyleLink w:val="PrefPira"/>
  </w:abstractNum>
  <w:abstractNum w:abstractNumId="3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15:restartNumberingAfterBreak="0">
    <w:nsid w:val="79DA6924"/>
    <w:multiLevelType w:val="multilevel"/>
    <w:tmpl w:val="BCD26628"/>
    <w:numStyleLink w:val="PrefPira"/>
  </w:abstractNum>
  <w:abstractNum w:abstractNumId="40"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7"/>
  </w:num>
  <w:num w:numId="20">
    <w:abstractNumId w:val="8"/>
  </w:num>
  <w:num w:numId="21">
    <w:abstractNumId w:val="29"/>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40"/>
  </w:num>
  <w:num w:numId="39">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53D0"/>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34B"/>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75BC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07CE9"/>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86A66"/>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02BA"/>
    <w:rsid w:val="00441CC0"/>
    <w:rsid w:val="00443610"/>
    <w:rsid w:val="00446EEC"/>
    <w:rsid w:val="00451A76"/>
    <w:rsid w:val="004549B8"/>
    <w:rsid w:val="00455D2F"/>
    <w:rsid w:val="00460D42"/>
    <w:rsid w:val="00461880"/>
    <w:rsid w:val="00463D55"/>
    <w:rsid w:val="004641E2"/>
    <w:rsid w:val="00464D98"/>
    <w:rsid w:val="00464DA3"/>
    <w:rsid w:val="00465F5B"/>
    <w:rsid w:val="0046663D"/>
    <w:rsid w:val="004734D2"/>
    <w:rsid w:val="0047397D"/>
    <w:rsid w:val="004744A4"/>
    <w:rsid w:val="00474A60"/>
    <w:rsid w:val="00477329"/>
    <w:rsid w:val="004800A5"/>
    <w:rsid w:val="00480957"/>
    <w:rsid w:val="00481D26"/>
    <w:rsid w:val="004823AF"/>
    <w:rsid w:val="004838D7"/>
    <w:rsid w:val="004850B2"/>
    <w:rsid w:val="00485728"/>
    <w:rsid w:val="00485B82"/>
    <w:rsid w:val="0048687B"/>
    <w:rsid w:val="004900AC"/>
    <w:rsid w:val="00491DF6"/>
    <w:rsid w:val="004928A5"/>
    <w:rsid w:val="00493897"/>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A5C"/>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2C55"/>
    <w:rsid w:val="0069316E"/>
    <w:rsid w:val="006932BF"/>
    <w:rsid w:val="00696C0B"/>
    <w:rsid w:val="00697785"/>
    <w:rsid w:val="006A309D"/>
    <w:rsid w:val="006A7D2C"/>
    <w:rsid w:val="006B4C5B"/>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6A7"/>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674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1EB"/>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153"/>
    <w:rsid w:val="00CC1DD6"/>
    <w:rsid w:val="00CC4ED8"/>
    <w:rsid w:val="00CC58B3"/>
    <w:rsid w:val="00CD0A09"/>
    <w:rsid w:val="00CD2981"/>
    <w:rsid w:val="00CD3F45"/>
    <w:rsid w:val="00CD407F"/>
    <w:rsid w:val="00CE3EFF"/>
    <w:rsid w:val="00CE62C1"/>
    <w:rsid w:val="00CF15F7"/>
    <w:rsid w:val="00CF17D4"/>
    <w:rsid w:val="00CF47B1"/>
    <w:rsid w:val="00CF4A2A"/>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8782C"/>
    <w:rsid w:val="00D9110E"/>
    <w:rsid w:val="00D92A41"/>
    <w:rsid w:val="00D94DB2"/>
    <w:rsid w:val="00D97E71"/>
    <w:rsid w:val="00DA68A6"/>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76"/>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5469"/>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D7952A0-75AB-41F6-A5C4-9351D835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FE54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schemas.microsoft.com/office/2006/documentManagement/types"/>
    <ds:schemaRef ds:uri="71763c0a-43a9-4215-9c1e-ac13867d38db"/>
    <ds:schemaRef ds:uri="http://schemas.microsoft.com/office/2006/metadata/properties"/>
    <ds:schemaRef ds:uri="http://www.w3.org/XML/1998/namespace"/>
    <ds:schemaRef ds:uri="http://purl.org/dc/terms/"/>
    <ds:schemaRef ds:uri="http://schemas.openxmlformats.org/package/2006/metadata/core-properties"/>
    <ds:schemaRef ds:uri="http://purl.org/dc/elements/1.1/"/>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F5F5C5-F545-4B03-A3C8-40FC9B2D9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23</Pages>
  <Words>10101</Words>
  <Characters>54546</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64518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19</cp:revision>
  <cp:lastPrinted>2022-08-03T17:48:00Z</cp:lastPrinted>
  <dcterms:created xsi:type="dcterms:W3CDTF">2024-10-31T12:32:00Z</dcterms:created>
  <dcterms:modified xsi:type="dcterms:W3CDTF">2024-12-11T14:21:00Z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