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5DDE4729" w:rsidR="00906BC5" w:rsidRDefault="00906BC5" w:rsidP="00906BC5">
      <w:pPr>
        <w:pStyle w:val="Recuodecorpodetexto"/>
        <w:widowControl w:val="0"/>
        <w:shd w:val="clear" w:color="auto" w:fill="CCCCCC"/>
        <w:overflowPunct/>
        <w:autoSpaceDE/>
        <w:spacing w:line="240" w:lineRule="auto"/>
        <w:jc w:val="center"/>
        <w:rPr>
          <w:b/>
          <w:sz w:val="20"/>
          <w:szCs w:val="20"/>
        </w:rPr>
      </w:pPr>
      <w:bookmarkStart w:id="0" w:name="_GoBack"/>
      <w:bookmarkEnd w:id="0"/>
      <w:r w:rsidRPr="003155DC">
        <w:rPr>
          <w:b/>
          <w:sz w:val="20"/>
          <w:szCs w:val="20"/>
        </w:rPr>
        <w:t xml:space="preserve">EDITAL DE PREGÃO ELETRÔNICO </w:t>
      </w:r>
      <w:r>
        <w:rPr>
          <w:b/>
          <w:sz w:val="20"/>
          <w:szCs w:val="20"/>
          <w:lang w:val="pt-BR"/>
        </w:rPr>
        <w:t xml:space="preserve">nº </w:t>
      </w:r>
      <w:r w:rsidR="007B5438">
        <w:rPr>
          <w:b/>
          <w:sz w:val="20"/>
          <w:szCs w:val="20"/>
          <w:lang w:val="pt-BR"/>
        </w:rPr>
        <w:t>82/2024</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D04D72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BF490B">
        <w:rPr>
          <w:b/>
          <w:sz w:val="20"/>
          <w:szCs w:val="20"/>
          <w:lang w:val="pt-BR"/>
        </w:rPr>
        <w:t>568.200/2023</w:t>
      </w:r>
    </w:p>
    <w:p w14:paraId="4DF3BAAE" w14:textId="01866F4C"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7B5438">
        <w:rPr>
          <w:b/>
          <w:sz w:val="20"/>
          <w:szCs w:val="20"/>
          <w:lang w:val="pt-BR"/>
        </w:rPr>
        <w:t>01/03/2024</w:t>
      </w:r>
      <w:r w:rsidRPr="00B039A0">
        <w:rPr>
          <w:b/>
          <w:sz w:val="20"/>
          <w:szCs w:val="20"/>
          <w:lang w:val="pt-BR"/>
        </w:rPr>
        <w:t xml:space="preserve"> - </w:t>
      </w:r>
      <w:r w:rsidR="00E20C93">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A9F0A61"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7B5438">
        <w:rPr>
          <w:b/>
          <w:sz w:val="20"/>
          <w:szCs w:val="20"/>
          <w:lang w:val="pt-BR"/>
        </w:rPr>
        <w:t>01/03/2024</w:t>
      </w:r>
      <w:r w:rsidRPr="00B039A0">
        <w:rPr>
          <w:b/>
          <w:sz w:val="20"/>
          <w:szCs w:val="20"/>
        </w:rPr>
        <w:t xml:space="preserve"> </w:t>
      </w:r>
      <w:r w:rsidRPr="00B039A0">
        <w:rPr>
          <w:b/>
          <w:sz w:val="20"/>
          <w:szCs w:val="20"/>
          <w:lang w:val="pt-BR"/>
        </w:rPr>
        <w:t>-</w:t>
      </w:r>
      <w:r w:rsidRPr="00B039A0">
        <w:rPr>
          <w:b/>
          <w:sz w:val="20"/>
          <w:szCs w:val="20"/>
        </w:rPr>
        <w:t xml:space="preserve"> </w:t>
      </w:r>
      <w:r w:rsidR="00E20C93">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522F148F"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1" w:history="1">
        <w:r w:rsidR="00751438">
          <w:rPr>
            <w:rStyle w:val="Hyperlink"/>
            <w:sz w:val="20"/>
            <w:szCs w:val="20"/>
          </w:rPr>
          <w:t>licitapira.piracicaba.sp.gov.br</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53387C5E"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BF490B">
        <w:rPr>
          <w:rFonts w:ascii="Arial" w:hAnsi="Arial" w:cs="Arial"/>
          <w:b/>
        </w:rPr>
        <w:t xml:space="preserve">Registro de Preços para Prestação de Serviços de Iluminação para Palco </w:t>
      </w:r>
    </w:p>
    <w:p w14:paraId="4DD8D191" w14:textId="0357DF35"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BF490B">
        <w:rPr>
          <w:rFonts w:ascii="Arial" w:hAnsi="Arial" w:cs="Arial"/>
        </w:rPr>
        <w:t>Secretaria Municipal da Ação Cultural</w:t>
      </w:r>
    </w:p>
    <w:p w14:paraId="109A3D3D" w14:textId="77777777"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4753CB17" w14:textId="782F4E07" w:rsidR="00BF490B" w:rsidRDefault="00BF490B" w:rsidP="00BF490B">
      <w:pPr>
        <w:tabs>
          <w:tab w:val="left" w:pos="284"/>
        </w:tabs>
        <w:jc w:val="both"/>
        <w:rPr>
          <w:rFonts w:ascii="Arial" w:hAnsi="Arial" w:cs="Arial"/>
        </w:rPr>
      </w:pPr>
      <w:r w:rsidRPr="00BF490B">
        <w:rPr>
          <w:rFonts w:ascii="Arial" w:hAnsi="Arial" w:cs="Arial"/>
        </w:rPr>
        <w:t xml:space="preserve">1 12011 23.695.0033.2150.0000 339039 0101011000 </w:t>
      </w:r>
      <w:r>
        <w:rPr>
          <w:rFonts w:ascii="Arial" w:hAnsi="Arial" w:cs="Arial"/>
        </w:rPr>
        <w:t>–</w:t>
      </w:r>
      <w:r w:rsidRPr="00BF490B">
        <w:rPr>
          <w:rFonts w:ascii="Arial" w:hAnsi="Arial" w:cs="Arial"/>
        </w:rPr>
        <w:t xml:space="preserve"> SEMAC</w:t>
      </w:r>
    </w:p>
    <w:p w14:paraId="49D15F60" w14:textId="77777777" w:rsidR="00BF490B" w:rsidRDefault="00BF490B" w:rsidP="00BF490B">
      <w:pPr>
        <w:tabs>
          <w:tab w:val="left" w:pos="284"/>
        </w:tabs>
        <w:jc w:val="both"/>
        <w:rPr>
          <w:rFonts w:ascii="Arial" w:hAnsi="Arial" w:cs="Arial"/>
        </w:rPr>
      </w:pPr>
      <w:r w:rsidRPr="00BF490B">
        <w:rPr>
          <w:rFonts w:ascii="Arial" w:hAnsi="Arial" w:cs="Arial"/>
        </w:rPr>
        <w:t>1 12011 23.695.0035.2149.0000 339039 0101011000 – SEMAC</w:t>
      </w:r>
    </w:p>
    <w:p w14:paraId="66483A80" w14:textId="77777777" w:rsidR="00BF490B" w:rsidRDefault="00BF490B" w:rsidP="00BF490B">
      <w:pPr>
        <w:tabs>
          <w:tab w:val="left" w:pos="284"/>
        </w:tabs>
        <w:jc w:val="both"/>
        <w:rPr>
          <w:rFonts w:ascii="Arial" w:hAnsi="Arial" w:cs="Arial"/>
        </w:rPr>
      </w:pPr>
      <w:r w:rsidRPr="00BF490B">
        <w:rPr>
          <w:rFonts w:ascii="Arial" w:hAnsi="Arial" w:cs="Arial"/>
        </w:rPr>
        <w:t>1 12011 13.392.0021.2136.0000 339039 0101011000 – SEMAC</w:t>
      </w:r>
    </w:p>
    <w:p w14:paraId="1EB398D2" w14:textId="39BA79ED" w:rsidR="00BF490B" w:rsidRDefault="00BF490B" w:rsidP="00BF490B">
      <w:pPr>
        <w:tabs>
          <w:tab w:val="left" w:pos="284"/>
        </w:tabs>
        <w:jc w:val="both"/>
        <w:rPr>
          <w:rFonts w:ascii="Arial" w:hAnsi="Arial" w:cs="Arial"/>
        </w:rPr>
      </w:pPr>
      <w:r w:rsidRPr="00BF490B">
        <w:rPr>
          <w:rFonts w:ascii="Arial" w:hAnsi="Arial" w:cs="Arial"/>
        </w:rPr>
        <w:t xml:space="preserve">1 12011 13.391.0021.2127.0000 339039 0101011000 </w:t>
      </w:r>
      <w:r>
        <w:rPr>
          <w:rFonts w:ascii="Arial" w:hAnsi="Arial" w:cs="Arial"/>
        </w:rPr>
        <w:t>–</w:t>
      </w:r>
      <w:r w:rsidRPr="00BF490B">
        <w:rPr>
          <w:rFonts w:ascii="Arial" w:hAnsi="Arial" w:cs="Arial"/>
        </w:rPr>
        <w:t xml:space="preserve"> SEMAC</w:t>
      </w:r>
    </w:p>
    <w:p w14:paraId="5D1A95E5" w14:textId="6AFA76F2" w:rsidR="00BF490B" w:rsidRDefault="00BF490B" w:rsidP="00BF490B">
      <w:pPr>
        <w:tabs>
          <w:tab w:val="left" w:pos="284"/>
        </w:tabs>
        <w:jc w:val="both"/>
        <w:rPr>
          <w:rFonts w:ascii="Arial" w:hAnsi="Arial" w:cs="Arial"/>
        </w:rPr>
      </w:pPr>
      <w:r w:rsidRPr="00BF490B">
        <w:rPr>
          <w:rFonts w:ascii="Arial" w:hAnsi="Arial" w:cs="Arial"/>
        </w:rPr>
        <w:t>1 20013 23.695.0033.2152.0000 339039 0101011000 – SEMDETTUR</w:t>
      </w:r>
    </w:p>
    <w:p w14:paraId="3BE35796" w14:textId="0717B720"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BF490B">
        <w:rPr>
          <w:rFonts w:ascii="Arial" w:hAnsi="Arial" w:cs="Arial"/>
          <w:b/>
        </w:rPr>
        <w:t xml:space="preserve"> 367.966,66</w:t>
      </w:r>
      <w:r w:rsidR="00C36B7E" w:rsidRPr="00BE3501">
        <w:rPr>
          <w:rFonts w:ascii="Arial" w:hAnsi="Arial" w:cs="Arial"/>
          <w:b/>
        </w:rPr>
        <w:t xml:space="preserve"> </w:t>
      </w:r>
      <w:r w:rsidR="00C36B7E" w:rsidRPr="00BE3501">
        <w:rPr>
          <w:rFonts w:ascii="Arial" w:hAnsi="Arial" w:cs="Arial"/>
        </w:rPr>
        <w:t>(</w:t>
      </w:r>
      <w:r w:rsidR="00BF490B">
        <w:rPr>
          <w:rFonts w:ascii="Arial" w:hAnsi="Arial" w:cs="Arial"/>
        </w:rPr>
        <w:t>Trezentos e sessenta e sete mil, novecentos e sessenta e seis Reais e sessenta e seis centavos</w:t>
      </w:r>
      <w:r w:rsidR="004928A5" w:rsidRPr="00BE3501">
        <w:rPr>
          <w:rFonts w:ascii="Arial" w:hAnsi="Arial" w:cs="Arial"/>
        </w:rPr>
        <w:t>)</w:t>
      </w:r>
      <w:r w:rsidR="009E39D0" w:rsidRPr="00751438">
        <w:rPr>
          <w:rFonts w:ascii="Arial" w:hAnsi="Arial" w:cs="Arial"/>
          <w:i/>
        </w:rPr>
        <w:t>;</w:t>
      </w:r>
    </w:p>
    <w:p w14:paraId="7C5213D7" w14:textId="5B446DDC" w:rsidR="00906BC5" w:rsidRPr="003104A5" w:rsidRDefault="002E479F" w:rsidP="00E567ED">
      <w:pPr>
        <w:numPr>
          <w:ilvl w:val="0"/>
          <w:numId w:val="10"/>
        </w:numPr>
        <w:tabs>
          <w:tab w:val="left" w:pos="284"/>
        </w:tabs>
        <w:jc w:val="both"/>
        <w:rPr>
          <w:rFonts w:ascii="Arial" w:hAnsi="Arial" w:cs="Arial"/>
          <w:color w:val="4472C4" w:themeColor="accent1"/>
        </w:rPr>
      </w:pPr>
      <w:r>
        <w:rPr>
          <w:rFonts w:ascii="Arial" w:hAnsi="Arial" w:cs="Arial"/>
        </w:rPr>
        <w:t>Validade da Ata de Registro de Preços: 12 (doze) meses.</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53FE4704"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875BE2" w:rsidRPr="00875BE2">
        <w:rPr>
          <w:rFonts w:ascii="Arial" w:hAnsi="Arial" w:cs="Arial"/>
          <w:b/>
        </w:rPr>
        <w:t>90</w:t>
      </w:r>
      <w:r w:rsidRPr="00875BE2">
        <w:rPr>
          <w:rFonts w:ascii="Arial" w:hAnsi="Arial" w:cs="Arial"/>
          <w:b/>
        </w:rPr>
        <w:t xml:space="preserve"> (</w:t>
      </w:r>
      <w:r w:rsidR="00875BE2" w:rsidRPr="00875BE2">
        <w:rPr>
          <w:rFonts w:ascii="Arial" w:hAnsi="Arial" w:cs="Arial"/>
          <w:b/>
        </w:rPr>
        <w:t>noventa</w:t>
      </w:r>
      <w:r w:rsidRPr="00875BE2">
        <w:rPr>
          <w:rFonts w:ascii="Arial" w:hAnsi="Arial" w:cs="Arial"/>
          <w:b/>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32C5530B" w14:textId="2376A341" w:rsidR="00BD4893" w:rsidRDefault="00906BC5" w:rsidP="005601BB">
      <w:pPr>
        <w:numPr>
          <w:ilvl w:val="0"/>
          <w:numId w:val="9"/>
        </w:numPr>
        <w:tabs>
          <w:tab w:val="left" w:pos="284"/>
        </w:tabs>
        <w:jc w:val="both"/>
        <w:rPr>
          <w:rFonts w:ascii="Arial" w:hAnsi="Arial" w:cs="Arial"/>
        </w:rPr>
      </w:pPr>
      <w:r w:rsidRPr="006D2C2F">
        <w:rPr>
          <w:rFonts w:ascii="Arial" w:hAnsi="Arial" w:cs="Arial"/>
        </w:rPr>
        <w:t xml:space="preserve">Deverá ser especificado na proposta o </w:t>
      </w:r>
      <w:r w:rsidRPr="006D2C2F">
        <w:rPr>
          <w:rFonts w:ascii="Arial" w:hAnsi="Arial" w:cs="Arial"/>
          <w:b/>
        </w:rPr>
        <w:t>valor</w:t>
      </w:r>
      <w:r w:rsidRPr="00B039A0">
        <w:rPr>
          <w:rFonts w:ascii="Arial" w:hAnsi="Arial" w:cs="Arial"/>
          <w:b/>
        </w:rPr>
        <w:t xml:space="preserve"> unitário e total</w:t>
      </w:r>
      <w:r w:rsidRPr="00B039A0">
        <w:rPr>
          <w:rFonts w:ascii="Arial" w:hAnsi="Arial" w:cs="Arial"/>
        </w:rPr>
        <w:t xml:space="preserve"> </w:t>
      </w:r>
      <w:r w:rsidR="00BD4893">
        <w:rPr>
          <w:rFonts w:ascii="Arial" w:hAnsi="Arial" w:cs="Arial"/>
        </w:rPr>
        <w:t xml:space="preserve">expresso em moeda corrente nacional </w:t>
      </w:r>
    </w:p>
    <w:p w14:paraId="7424EF68" w14:textId="77777777" w:rsidR="00B039A0" w:rsidRPr="00875BE2"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5CF744CF" w14:textId="77777777" w:rsidR="00875BE2" w:rsidRPr="00B039A0" w:rsidRDefault="00875BE2" w:rsidP="00875BE2">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F113B2"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43D85E3" w:rsidR="00B039A0" w:rsidRPr="00874D8F" w:rsidRDefault="006B37C7" w:rsidP="00B039A0">
            <w:pPr>
              <w:jc w:val="center"/>
              <w:rPr>
                <w:rFonts w:ascii="Arial" w:hAnsi="Arial" w:cs="Arial"/>
              </w:rPr>
            </w:pPr>
            <w:r>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26782DB0" w:rsidR="00B039A0" w:rsidRPr="00874D8F" w:rsidRDefault="006B37C7" w:rsidP="00B039A0">
            <w:pPr>
              <w:pStyle w:val="Contedodatabela"/>
              <w:jc w:val="center"/>
              <w:rPr>
                <w:rFonts w:ascii="Arial" w:hAnsi="Arial" w:cs="Arial"/>
              </w:rPr>
            </w:pPr>
            <w:r>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1F2A3AB6" w14:textId="76CEDD23" w:rsidR="00B039A0" w:rsidRPr="00874D8F" w:rsidRDefault="006B37C7" w:rsidP="00B039A0">
            <w:pPr>
              <w:pStyle w:val="Contedodatabela"/>
              <w:jc w:val="center"/>
              <w:rPr>
                <w:rFonts w:ascii="Arial" w:hAnsi="Arial" w:cs="Arial"/>
              </w:rPr>
            </w:pPr>
            <w:r>
              <w:rPr>
                <w:rFonts w:ascii="Arial" w:hAnsi="Arial" w:cs="Arial"/>
              </w:rPr>
              <w:t>Dias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4B1C9DA" w:rsidR="00B039A0" w:rsidRPr="00874D8F" w:rsidRDefault="006B37C7" w:rsidP="00B039A0">
            <w:pPr>
              <w:pStyle w:val="Contedodatabela"/>
              <w:rPr>
                <w:rFonts w:ascii="Arial" w:hAnsi="Arial" w:cs="Arial"/>
              </w:rPr>
            </w:pPr>
            <w:r>
              <w:rPr>
                <w:rFonts w:ascii="Arial" w:hAnsi="Arial" w:cs="Arial"/>
                <w:shd w:val="clear" w:color="auto" w:fill="FFFFFF"/>
              </w:rPr>
              <w:t>Iluminação para palco tipo 1, conforme detalhamento técnico</w:t>
            </w:r>
          </w:p>
        </w:tc>
      </w:tr>
      <w:tr w:rsidR="006B37C7" w:rsidRPr="00F113B2" w14:paraId="15C6BC96"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7FFC4CF" w14:textId="4745FC34" w:rsidR="006B37C7" w:rsidRPr="00874D8F" w:rsidRDefault="006B37C7" w:rsidP="00B039A0">
            <w:pPr>
              <w:jc w:val="center"/>
              <w:rPr>
                <w:rFonts w:ascii="Arial" w:hAnsi="Arial" w:cs="Arial"/>
              </w:rPr>
            </w:pPr>
            <w:r>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1A2E07E0" w14:textId="6B7D6DD6" w:rsidR="006B37C7" w:rsidRPr="00874D8F" w:rsidRDefault="006B37C7" w:rsidP="00B039A0">
            <w:pPr>
              <w:pStyle w:val="Contedodatabela"/>
              <w:jc w:val="center"/>
              <w:rPr>
                <w:rFonts w:ascii="Arial" w:hAnsi="Arial" w:cs="Arial"/>
              </w:rPr>
            </w:pPr>
            <w:r>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72F0EB92" w14:textId="57882A62" w:rsidR="006B37C7" w:rsidRPr="00874D8F" w:rsidRDefault="006B37C7" w:rsidP="00B039A0">
            <w:pPr>
              <w:pStyle w:val="Contedodatabela"/>
              <w:jc w:val="center"/>
              <w:rPr>
                <w:rFonts w:ascii="Arial" w:hAnsi="Arial" w:cs="Arial"/>
              </w:rPr>
            </w:pPr>
            <w:r>
              <w:rPr>
                <w:rFonts w:ascii="Arial" w:hAnsi="Arial" w:cs="Arial"/>
              </w:rPr>
              <w:t>Dias</w:t>
            </w:r>
          </w:p>
        </w:tc>
        <w:tc>
          <w:tcPr>
            <w:tcW w:w="7370" w:type="dxa"/>
            <w:tcBorders>
              <w:top w:val="single" w:sz="4" w:space="0" w:color="000000"/>
              <w:left w:val="single" w:sz="4" w:space="0" w:color="000000"/>
              <w:bottom w:val="single" w:sz="4" w:space="0" w:color="000000"/>
              <w:right w:val="single" w:sz="4" w:space="0" w:color="000000"/>
            </w:tcBorders>
            <w:vAlign w:val="center"/>
          </w:tcPr>
          <w:p w14:paraId="1F8A4005" w14:textId="13098B9C" w:rsidR="006B37C7" w:rsidRPr="00874D8F" w:rsidRDefault="006B37C7" w:rsidP="00B039A0">
            <w:pPr>
              <w:pStyle w:val="Contedodatabela"/>
              <w:rPr>
                <w:rFonts w:ascii="Arial" w:hAnsi="Arial" w:cs="Arial"/>
              </w:rPr>
            </w:pPr>
            <w:r>
              <w:rPr>
                <w:rFonts w:ascii="Arial" w:hAnsi="Arial" w:cs="Arial"/>
                <w:shd w:val="clear" w:color="auto" w:fill="FFFFFF"/>
              </w:rPr>
              <w:t>Iluminação para palco tipo 2, conforme detalhamento técnico</w:t>
            </w:r>
          </w:p>
        </w:tc>
      </w:tr>
      <w:tr w:rsidR="00B039A0" w:rsidRPr="00F113B2" w14:paraId="57A2B8EB"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62E92D35" w:rsidR="00B039A0" w:rsidRPr="00874D8F" w:rsidRDefault="006B37C7" w:rsidP="00B039A0">
            <w:pPr>
              <w:jc w:val="center"/>
              <w:rPr>
                <w:rFonts w:ascii="Arial" w:hAnsi="Arial" w:cs="Arial"/>
                <w:b/>
                <w:bCs/>
                <w:sz w:val="18"/>
                <w:szCs w:val="18"/>
              </w:rPr>
            </w:pPr>
            <w:r>
              <w:rPr>
                <w:rFonts w:ascii="Arial" w:hAnsi="Arial" w:cs="Arial"/>
                <w:b/>
                <w:bCs/>
                <w:sz w:val="18"/>
                <w:szCs w:val="18"/>
              </w:rPr>
              <w:t>3</w:t>
            </w:r>
          </w:p>
        </w:tc>
        <w:tc>
          <w:tcPr>
            <w:tcW w:w="850" w:type="dxa"/>
            <w:tcBorders>
              <w:top w:val="single" w:sz="4" w:space="0" w:color="000000"/>
              <w:left w:val="single" w:sz="4" w:space="0" w:color="000000"/>
              <w:bottom w:val="single" w:sz="4" w:space="0" w:color="000000"/>
              <w:right w:val="nil"/>
            </w:tcBorders>
            <w:vAlign w:val="center"/>
          </w:tcPr>
          <w:p w14:paraId="5CA94908" w14:textId="45EB8DB9" w:rsidR="00B039A0" w:rsidRPr="00874D8F" w:rsidRDefault="006B37C7" w:rsidP="00B039A0">
            <w:pPr>
              <w:pStyle w:val="Contedodatabela"/>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tcPr>
          <w:p w14:paraId="6563B137" w14:textId="1DCECB5E" w:rsidR="00B039A0" w:rsidRPr="00874D8F" w:rsidRDefault="006B37C7" w:rsidP="00B039A0">
            <w:pPr>
              <w:jc w:val="center"/>
              <w:rPr>
                <w:rFonts w:ascii="Arial" w:hAnsi="Arial" w:cs="Arial"/>
              </w:rPr>
            </w:pPr>
            <w:r>
              <w:rPr>
                <w:rFonts w:ascii="Arial" w:hAnsi="Arial" w:cs="Arial"/>
              </w:rPr>
              <w:t>dias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03CD4D7E" w:rsidR="00B039A0" w:rsidRPr="00874D8F" w:rsidRDefault="006B37C7" w:rsidP="00B039A0">
            <w:pPr>
              <w:pStyle w:val="Contedodatabela"/>
              <w:rPr>
                <w:rFonts w:ascii="Arial" w:hAnsi="Arial" w:cs="Arial"/>
              </w:rPr>
            </w:pPr>
            <w:r>
              <w:rPr>
                <w:rFonts w:ascii="Arial" w:hAnsi="Arial" w:cs="Arial"/>
                <w:shd w:val="clear" w:color="auto" w:fill="FFFFFF"/>
              </w:rPr>
              <w:t>Iluminação para palco tipo 3, conforme detalhamento técnico</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6B37C7"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78BD8A2A" w14:textId="77777777" w:rsidR="006B37C7" w:rsidRPr="006B37C7" w:rsidRDefault="006B37C7" w:rsidP="006B37C7">
      <w:pPr>
        <w:tabs>
          <w:tab w:val="left" w:pos="284"/>
        </w:tabs>
        <w:jc w:val="both"/>
        <w:rPr>
          <w:rFonts w:ascii="Arial" w:eastAsia="Arial" w:hAnsi="Arial" w:cs="Arial"/>
        </w:rPr>
      </w:pPr>
      <w:r w:rsidRPr="006B37C7">
        <w:rPr>
          <w:rFonts w:ascii="Arial" w:eastAsia="Arial" w:hAnsi="Arial" w:cs="Arial"/>
        </w:rPr>
        <w:t>Item 1: iluminação para palco, tipo 1:12 PAR LED 64 RGBW – Exigências mínimas: IP65 e com no mínimo 54 LED’S de 3w;</w:t>
      </w:r>
    </w:p>
    <w:p w14:paraId="7B364F02"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t>01 Mesa de luz DMX 512;</w:t>
      </w:r>
    </w:p>
    <w:p w14:paraId="7F0A6437" w14:textId="6D81EE8B" w:rsidR="006B37C7" w:rsidRDefault="006B37C7" w:rsidP="006B37C7">
      <w:pPr>
        <w:tabs>
          <w:tab w:val="left" w:pos="284"/>
        </w:tabs>
        <w:jc w:val="both"/>
        <w:rPr>
          <w:rFonts w:ascii="Arial" w:eastAsia="Arial" w:hAnsi="Arial" w:cs="Arial"/>
        </w:rPr>
      </w:pPr>
      <w:r w:rsidRPr="006B37C7">
        <w:rPr>
          <w:rFonts w:ascii="Arial" w:eastAsia="Arial" w:hAnsi="Arial" w:cs="Arial"/>
        </w:rPr>
        <w:t>Fiação necessária para ligação;</w:t>
      </w:r>
    </w:p>
    <w:p w14:paraId="60C979FA"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t>01 Operador;</w:t>
      </w:r>
      <w:r>
        <w:rPr>
          <w:rFonts w:ascii="Arial" w:eastAsia="Arial" w:hAnsi="Arial" w:cs="Arial"/>
        </w:rPr>
        <w:t xml:space="preserve"> </w:t>
      </w:r>
    </w:p>
    <w:p w14:paraId="09FE8EA4"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t>Não será cedido estrutura por parte da contratante, devendo o contratado montar da melhor maneira possível na estrutura do palco, tendas ou local que melhor se adeque.</w:t>
      </w:r>
      <w:r>
        <w:rPr>
          <w:rFonts w:ascii="Arial" w:eastAsia="Arial" w:hAnsi="Arial" w:cs="Arial"/>
        </w:rPr>
        <w:t xml:space="preserve"> </w:t>
      </w:r>
    </w:p>
    <w:p w14:paraId="2CA93D36" w14:textId="05B2F15D" w:rsidR="006B37C7" w:rsidRDefault="006B37C7" w:rsidP="006B37C7">
      <w:pPr>
        <w:tabs>
          <w:tab w:val="left" w:pos="284"/>
        </w:tabs>
        <w:jc w:val="both"/>
        <w:rPr>
          <w:rFonts w:ascii="Arial" w:eastAsia="Arial" w:hAnsi="Arial" w:cs="Arial"/>
        </w:rPr>
      </w:pPr>
      <w:r w:rsidRPr="006B37C7">
        <w:rPr>
          <w:rFonts w:ascii="Arial" w:eastAsia="Arial" w:hAnsi="Arial" w:cs="Arial"/>
        </w:rPr>
        <w:t>Será exigido ART elétrica para cada evento.</w:t>
      </w:r>
    </w:p>
    <w:p w14:paraId="13F3C5F9" w14:textId="77777777" w:rsidR="006B37C7" w:rsidRDefault="006B37C7" w:rsidP="006B37C7">
      <w:pPr>
        <w:tabs>
          <w:tab w:val="left" w:pos="284"/>
        </w:tabs>
        <w:jc w:val="both"/>
        <w:rPr>
          <w:rFonts w:ascii="Arial" w:eastAsia="Arial" w:hAnsi="Arial" w:cs="Arial"/>
        </w:rPr>
      </w:pPr>
    </w:p>
    <w:p w14:paraId="3CE230B6" w14:textId="77777777" w:rsidR="006B37C7" w:rsidRPr="006B37C7" w:rsidRDefault="006B37C7" w:rsidP="006B37C7">
      <w:pPr>
        <w:tabs>
          <w:tab w:val="left" w:pos="284"/>
        </w:tabs>
        <w:jc w:val="both"/>
        <w:rPr>
          <w:rFonts w:ascii="Arial" w:eastAsia="Arial" w:hAnsi="Arial" w:cs="Arial"/>
        </w:rPr>
      </w:pPr>
      <w:r w:rsidRPr="006B37C7">
        <w:rPr>
          <w:rFonts w:ascii="Arial" w:eastAsia="Arial" w:hAnsi="Arial" w:cs="Arial"/>
        </w:rPr>
        <w:t>Item 2: iluminação para palco, tipo 2:</w:t>
      </w:r>
    </w:p>
    <w:p w14:paraId="07B163D4"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t>12 PAR LED 64 RGBW – Exigências mínimas: IP65 e com no mínimo 54 LED’S de 3w;</w:t>
      </w:r>
    </w:p>
    <w:p w14:paraId="700DB69C"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t>04 Moving beam mínimo 7R;</w:t>
      </w:r>
    </w:p>
    <w:p w14:paraId="3E6BAFB7"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t>01 Mesa de luz DMX, mínimo 1024 canais e 2 universos;</w:t>
      </w:r>
    </w:p>
    <w:p w14:paraId="077C095A"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t>01 Máquina de fumaça, com mínimo 2.000W e com ventilador;</w:t>
      </w:r>
    </w:p>
    <w:p w14:paraId="0134C55C"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t>02 torres Q30, mínimo 2 metros, com base para fixar Par Leds;</w:t>
      </w:r>
    </w:p>
    <w:p w14:paraId="42B1BDC6"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t>Fiação necessária para ligação;</w:t>
      </w:r>
    </w:p>
    <w:p w14:paraId="6368421D"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lastRenderedPageBreak/>
        <w:t>01 Operador;</w:t>
      </w:r>
    </w:p>
    <w:p w14:paraId="685A98EE"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t>Não será cedido estrutura por parte da contratante, devendo o contratado montar demais aparelhos da melhor maneira possível na estrutura do palco, tendas ou local que melhor se adeque.</w:t>
      </w:r>
    </w:p>
    <w:p w14:paraId="45ABFEE3" w14:textId="76A9D3D3" w:rsidR="006B37C7" w:rsidRDefault="006B37C7" w:rsidP="006B37C7">
      <w:pPr>
        <w:tabs>
          <w:tab w:val="left" w:pos="284"/>
        </w:tabs>
        <w:jc w:val="both"/>
        <w:rPr>
          <w:rFonts w:ascii="Arial" w:eastAsia="Arial" w:hAnsi="Arial" w:cs="Arial"/>
        </w:rPr>
      </w:pPr>
      <w:r w:rsidRPr="006B37C7">
        <w:rPr>
          <w:rFonts w:ascii="Arial" w:eastAsia="Arial" w:hAnsi="Arial" w:cs="Arial"/>
        </w:rPr>
        <w:t>Será exigido ART elétrica para cada evento.</w:t>
      </w:r>
    </w:p>
    <w:p w14:paraId="1F226757" w14:textId="77777777" w:rsidR="006B37C7" w:rsidRDefault="006B37C7" w:rsidP="006B37C7">
      <w:pPr>
        <w:tabs>
          <w:tab w:val="left" w:pos="284"/>
        </w:tabs>
        <w:jc w:val="both"/>
        <w:rPr>
          <w:rFonts w:ascii="Arial" w:eastAsia="Arial" w:hAnsi="Arial" w:cs="Arial"/>
        </w:rPr>
      </w:pPr>
    </w:p>
    <w:p w14:paraId="05E336C5" w14:textId="77777777" w:rsidR="006B37C7" w:rsidRDefault="006B37C7" w:rsidP="006B37C7">
      <w:pPr>
        <w:tabs>
          <w:tab w:val="left" w:pos="284"/>
        </w:tabs>
        <w:jc w:val="both"/>
        <w:rPr>
          <w:rFonts w:ascii="Arial" w:eastAsia="Arial" w:hAnsi="Arial" w:cs="Arial"/>
        </w:rPr>
      </w:pPr>
      <w:r w:rsidRPr="006B37C7">
        <w:rPr>
          <w:rFonts w:ascii="Arial" w:eastAsia="Arial" w:hAnsi="Arial" w:cs="Arial"/>
          <w:b/>
        </w:rPr>
        <w:t>Item 3: iluminação para palco, tipo 3:</w:t>
      </w:r>
    </w:p>
    <w:p w14:paraId="6C303F09"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t>12 Refletores alumínio com lâmpada PAR 64 #5 + gel61 + rack dimmer ou 12 Led Cob 200 outdoor (IP65) branco quente e frio, ambos com garra;</w:t>
      </w:r>
    </w:p>
    <w:p w14:paraId="1DAB70DA"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t>24 Refletor LED, mínimo RGBWA 15 W, com garra;</w:t>
      </w:r>
    </w:p>
    <w:p w14:paraId="23D24ECE" w14:textId="77777777" w:rsidR="006B37C7" w:rsidRDefault="006B37C7" w:rsidP="006B37C7">
      <w:pPr>
        <w:tabs>
          <w:tab w:val="left" w:pos="284"/>
        </w:tabs>
        <w:jc w:val="both"/>
        <w:rPr>
          <w:rFonts w:ascii="Arial" w:eastAsia="Arial" w:hAnsi="Arial" w:cs="Arial"/>
        </w:rPr>
      </w:pPr>
      <w:r w:rsidRPr="006B37C7">
        <w:rPr>
          <w:rFonts w:ascii="Arial" w:eastAsia="Arial" w:hAnsi="Arial" w:cs="Arial"/>
        </w:rPr>
        <w:t>04 MiniBrute com 04 ou 06 lâmpadas (halógenas com rack dimmer ou led branco quente/frioIP65);</w:t>
      </w:r>
    </w:p>
    <w:p w14:paraId="762285B4" w14:textId="5625FC77" w:rsidR="006B37C7" w:rsidRDefault="006B37C7" w:rsidP="006B37C7">
      <w:pPr>
        <w:tabs>
          <w:tab w:val="left" w:pos="284"/>
        </w:tabs>
        <w:jc w:val="both"/>
        <w:rPr>
          <w:rFonts w:ascii="Arial" w:eastAsia="Arial" w:hAnsi="Arial" w:cs="Arial"/>
        </w:rPr>
      </w:pPr>
      <w:r w:rsidRPr="006B37C7">
        <w:rPr>
          <w:rFonts w:ascii="Arial" w:eastAsia="Arial" w:hAnsi="Arial" w:cs="Arial"/>
        </w:rPr>
        <w:t>10 Strobos 1000W, mínimo RGB, com garra</w:t>
      </w:r>
    </w:p>
    <w:p w14:paraId="4C650C1A" w14:textId="77777777" w:rsidR="002357A6" w:rsidRDefault="006B37C7" w:rsidP="006B37C7">
      <w:pPr>
        <w:tabs>
          <w:tab w:val="left" w:pos="284"/>
        </w:tabs>
        <w:jc w:val="both"/>
        <w:rPr>
          <w:rFonts w:ascii="Arial" w:eastAsia="Arial" w:hAnsi="Arial" w:cs="Arial"/>
        </w:rPr>
      </w:pPr>
      <w:r w:rsidRPr="006B37C7">
        <w:rPr>
          <w:rFonts w:ascii="Arial" w:eastAsia="Arial" w:hAnsi="Arial" w:cs="Arial"/>
        </w:rPr>
        <w:t>18 Moving head Beam, mínimo 9R, com garra;06 Refletores elipsoidal 36°com lâmpada 750 W + rack dimmer ou Led branco quente/frio, faca e íris;</w:t>
      </w:r>
    </w:p>
    <w:p w14:paraId="75F02EBB" w14:textId="3AB4A0A1" w:rsidR="002357A6" w:rsidRDefault="006B37C7" w:rsidP="006B37C7">
      <w:pPr>
        <w:tabs>
          <w:tab w:val="left" w:pos="284"/>
        </w:tabs>
        <w:jc w:val="both"/>
        <w:rPr>
          <w:rFonts w:ascii="Arial" w:eastAsia="Arial" w:hAnsi="Arial" w:cs="Arial"/>
        </w:rPr>
      </w:pPr>
      <w:r w:rsidRPr="006B37C7">
        <w:rPr>
          <w:rFonts w:ascii="Arial" w:eastAsia="Arial" w:hAnsi="Arial" w:cs="Arial"/>
        </w:rPr>
        <w:t xml:space="preserve">02 Máquinas de fumaça com o </w:t>
      </w:r>
      <w:r w:rsidR="000D6FE3" w:rsidRPr="006B37C7">
        <w:rPr>
          <w:rFonts w:ascii="Arial" w:eastAsia="Arial" w:hAnsi="Arial" w:cs="Arial"/>
        </w:rPr>
        <w:t>mínimo</w:t>
      </w:r>
      <w:r w:rsidRPr="006B37C7">
        <w:rPr>
          <w:rFonts w:ascii="Arial" w:eastAsia="Arial" w:hAnsi="Arial" w:cs="Arial"/>
        </w:rPr>
        <w:t xml:space="preserve"> 2.000W – DMX + liquido;</w:t>
      </w:r>
    </w:p>
    <w:p w14:paraId="4D19BFE1" w14:textId="77777777" w:rsidR="002357A6" w:rsidRDefault="006B37C7" w:rsidP="006B37C7">
      <w:pPr>
        <w:tabs>
          <w:tab w:val="left" w:pos="284"/>
        </w:tabs>
        <w:jc w:val="both"/>
        <w:rPr>
          <w:rFonts w:ascii="Arial" w:eastAsia="Arial" w:hAnsi="Arial" w:cs="Arial"/>
        </w:rPr>
      </w:pPr>
      <w:r w:rsidRPr="006B37C7">
        <w:rPr>
          <w:rFonts w:ascii="Arial" w:eastAsia="Arial" w:hAnsi="Arial" w:cs="Arial"/>
        </w:rPr>
        <w:t>02 Stage Fan – Ventilador blindado para uso com máquina de fumaça;</w:t>
      </w:r>
    </w:p>
    <w:p w14:paraId="7029CACE" w14:textId="77777777" w:rsidR="002357A6" w:rsidRDefault="006B37C7" w:rsidP="006B37C7">
      <w:pPr>
        <w:tabs>
          <w:tab w:val="left" w:pos="284"/>
        </w:tabs>
        <w:jc w:val="both"/>
        <w:rPr>
          <w:rFonts w:ascii="Arial" w:eastAsia="Arial" w:hAnsi="Arial" w:cs="Arial"/>
        </w:rPr>
      </w:pPr>
      <w:r w:rsidRPr="006B37C7">
        <w:rPr>
          <w:rFonts w:ascii="Arial" w:eastAsia="Arial" w:hAnsi="Arial" w:cs="Arial"/>
        </w:rPr>
        <w:t>01 Mesa de iluminação com 6 universos DMX + time code (Ex: GandMA2);</w:t>
      </w:r>
    </w:p>
    <w:p w14:paraId="79FEDD40" w14:textId="77777777" w:rsidR="002357A6" w:rsidRDefault="006B37C7" w:rsidP="006B37C7">
      <w:pPr>
        <w:tabs>
          <w:tab w:val="left" w:pos="284"/>
        </w:tabs>
        <w:jc w:val="both"/>
        <w:rPr>
          <w:rFonts w:ascii="Arial" w:eastAsia="Arial" w:hAnsi="Arial" w:cs="Arial"/>
        </w:rPr>
      </w:pPr>
      <w:r w:rsidRPr="006B37C7">
        <w:rPr>
          <w:rFonts w:ascii="Arial" w:eastAsia="Arial" w:hAnsi="Arial" w:cs="Arial"/>
        </w:rPr>
        <w:t>01 Estrutura Box Truss Q30 ou Q50 (conforme rider técnico do artista), tamanho aproximado</w:t>
      </w:r>
      <w:r w:rsidR="002357A6">
        <w:rPr>
          <w:rFonts w:ascii="Arial" w:eastAsia="Arial" w:hAnsi="Arial" w:cs="Arial"/>
        </w:rPr>
        <w:t xml:space="preserve"> </w:t>
      </w:r>
      <w:r w:rsidRPr="006B37C7">
        <w:rPr>
          <w:rFonts w:ascii="Arial" w:eastAsia="Arial" w:hAnsi="Arial" w:cs="Arial"/>
        </w:rPr>
        <w:t>de 14 metros de largura, 06 metros de altura e 08 metros de profundidade, com sleeves, talhas, cintas, ancoragem e acessórios.</w:t>
      </w:r>
    </w:p>
    <w:p w14:paraId="22E7898B" w14:textId="77777777" w:rsidR="002357A6" w:rsidRDefault="006B37C7" w:rsidP="006B37C7">
      <w:pPr>
        <w:tabs>
          <w:tab w:val="left" w:pos="284"/>
        </w:tabs>
        <w:jc w:val="both"/>
        <w:rPr>
          <w:rFonts w:ascii="Arial" w:eastAsia="Arial" w:hAnsi="Arial" w:cs="Arial"/>
        </w:rPr>
      </w:pPr>
      <w:r w:rsidRPr="006B37C7">
        <w:rPr>
          <w:rFonts w:ascii="Arial" w:eastAsia="Arial" w:hAnsi="Arial" w:cs="Arial"/>
        </w:rPr>
        <w:t>02 Canhões seguidores, mínimo 7R e estrutura para montagem.</w:t>
      </w:r>
    </w:p>
    <w:p w14:paraId="02A9B7FB" w14:textId="77777777" w:rsidR="002357A6" w:rsidRDefault="006B37C7" w:rsidP="006B37C7">
      <w:pPr>
        <w:tabs>
          <w:tab w:val="left" w:pos="284"/>
        </w:tabs>
        <w:jc w:val="both"/>
        <w:rPr>
          <w:rFonts w:ascii="Arial" w:eastAsia="Arial" w:hAnsi="Arial" w:cs="Arial"/>
        </w:rPr>
      </w:pPr>
      <w:r w:rsidRPr="006B37C7">
        <w:rPr>
          <w:rFonts w:ascii="Arial" w:eastAsia="Arial" w:hAnsi="Arial" w:cs="Arial"/>
        </w:rPr>
        <w:t>06 Splitter DMX, mínimo 4 Saídas.</w:t>
      </w:r>
    </w:p>
    <w:p w14:paraId="6260B048" w14:textId="77777777" w:rsidR="002357A6" w:rsidRDefault="006B37C7" w:rsidP="006B37C7">
      <w:pPr>
        <w:tabs>
          <w:tab w:val="left" w:pos="284"/>
        </w:tabs>
        <w:jc w:val="both"/>
        <w:rPr>
          <w:rFonts w:ascii="Arial" w:eastAsia="Arial" w:hAnsi="Arial" w:cs="Arial"/>
        </w:rPr>
      </w:pPr>
      <w:r w:rsidRPr="006B37C7">
        <w:rPr>
          <w:rFonts w:ascii="Arial" w:eastAsia="Arial" w:hAnsi="Arial" w:cs="Arial"/>
        </w:rPr>
        <w:t>01 Main Power trifásico 220V, adequado à carga do equipamento.</w:t>
      </w:r>
    </w:p>
    <w:p w14:paraId="65B5A538" w14:textId="77777777" w:rsidR="002357A6" w:rsidRDefault="006B37C7" w:rsidP="006B37C7">
      <w:pPr>
        <w:tabs>
          <w:tab w:val="left" w:pos="284"/>
        </w:tabs>
        <w:jc w:val="both"/>
        <w:rPr>
          <w:rFonts w:ascii="Arial" w:eastAsia="Arial" w:hAnsi="Arial" w:cs="Arial"/>
        </w:rPr>
      </w:pPr>
      <w:r w:rsidRPr="006B37C7">
        <w:rPr>
          <w:rFonts w:ascii="Arial" w:eastAsia="Arial" w:hAnsi="Arial" w:cs="Arial"/>
        </w:rPr>
        <w:t>01 Técnico de iluminação + 02 ajudantes para montagem dos equipamentos, programação e operação do sistema.</w:t>
      </w:r>
    </w:p>
    <w:p w14:paraId="0C2512A9" w14:textId="77777777" w:rsidR="002E60FE" w:rsidRDefault="006B37C7" w:rsidP="006B37C7">
      <w:pPr>
        <w:tabs>
          <w:tab w:val="left" w:pos="284"/>
        </w:tabs>
        <w:jc w:val="both"/>
        <w:rPr>
          <w:rFonts w:ascii="Arial" w:eastAsia="Arial" w:hAnsi="Arial" w:cs="Arial"/>
        </w:rPr>
      </w:pPr>
      <w:r w:rsidRPr="006B37C7">
        <w:rPr>
          <w:rFonts w:ascii="Arial" w:eastAsia="Arial" w:hAnsi="Arial" w:cs="Arial"/>
        </w:rPr>
        <w:t>02 Técnicos operadores de canhão seguidor.</w:t>
      </w:r>
    </w:p>
    <w:p w14:paraId="2DEFC766" w14:textId="6A2E454A" w:rsidR="002357A6" w:rsidRDefault="006B37C7" w:rsidP="006B37C7">
      <w:pPr>
        <w:tabs>
          <w:tab w:val="left" w:pos="284"/>
        </w:tabs>
        <w:jc w:val="both"/>
        <w:rPr>
          <w:rFonts w:ascii="Arial" w:eastAsia="Arial" w:hAnsi="Arial" w:cs="Arial"/>
        </w:rPr>
      </w:pPr>
      <w:r w:rsidRPr="006B37C7">
        <w:rPr>
          <w:rFonts w:ascii="Arial" w:eastAsia="Arial" w:hAnsi="Arial" w:cs="Arial"/>
        </w:rPr>
        <w:t>01 Cabeamento e acessórios para conexão de todos os equipamentos no local.</w:t>
      </w:r>
    </w:p>
    <w:p w14:paraId="66E28B7F" w14:textId="77777777" w:rsidR="00853358" w:rsidRDefault="00853358" w:rsidP="006B37C7">
      <w:pPr>
        <w:tabs>
          <w:tab w:val="left" w:pos="284"/>
        </w:tabs>
        <w:jc w:val="both"/>
        <w:rPr>
          <w:rFonts w:ascii="Arial" w:eastAsia="Arial" w:hAnsi="Arial" w:cs="Arial"/>
        </w:rPr>
      </w:pPr>
    </w:p>
    <w:p w14:paraId="1C0E6506" w14:textId="54CC3DAE" w:rsidR="00853358" w:rsidRDefault="00853358" w:rsidP="006B37C7">
      <w:pPr>
        <w:tabs>
          <w:tab w:val="left" w:pos="284"/>
        </w:tabs>
        <w:jc w:val="both"/>
        <w:rPr>
          <w:rFonts w:ascii="Arial" w:eastAsia="Arial" w:hAnsi="Arial" w:cs="Arial"/>
        </w:rPr>
      </w:pPr>
      <w:r w:rsidRPr="00853358">
        <w:rPr>
          <w:rFonts w:ascii="Arial" w:eastAsia="Arial" w:hAnsi="Arial" w:cs="Arial"/>
          <w:b/>
        </w:rPr>
        <w:t>Para Itens 1, 2 e 3:</w:t>
      </w:r>
      <w:r w:rsidRPr="00853358">
        <w:rPr>
          <w:rFonts w:ascii="Arial" w:eastAsia="Arial" w:hAnsi="Arial" w:cs="Arial"/>
        </w:rPr>
        <w:t xml:space="preserve"> “Para a lâmpada de LED com dispositivo de controle integrado à</w:t>
      </w:r>
      <w:r>
        <w:rPr>
          <w:rFonts w:ascii="Arial" w:eastAsia="Arial" w:hAnsi="Arial" w:cs="Arial"/>
        </w:rPr>
        <w:t xml:space="preserve"> </w:t>
      </w:r>
      <w:r w:rsidRPr="00853358">
        <w:rPr>
          <w:rFonts w:ascii="Arial" w:eastAsia="Arial" w:hAnsi="Arial" w:cs="Arial"/>
        </w:rPr>
        <w:t>base, cabe registro no INMETRO, considerando a Portaria n° 258, de 6 de agosto de</w:t>
      </w:r>
      <w:r w:rsidR="002E60FE">
        <w:rPr>
          <w:rFonts w:ascii="Arial" w:eastAsia="Arial" w:hAnsi="Arial" w:cs="Arial"/>
        </w:rPr>
        <w:t xml:space="preserve"> </w:t>
      </w:r>
      <w:r w:rsidRPr="00853358">
        <w:rPr>
          <w:rFonts w:ascii="Arial" w:eastAsia="Arial" w:hAnsi="Arial" w:cs="Arial"/>
        </w:rPr>
        <w:t>2020,</w:t>
      </w:r>
      <w:r w:rsidR="00883F99">
        <w:rPr>
          <w:rFonts w:ascii="Arial" w:eastAsia="Arial" w:hAnsi="Arial" w:cs="Arial"/>
        </w:rPr>
        <w:t xml:space="preserve"> </w:t>
      </w:r>
      <w:r w:rsidRPr="00853358">
        <w:rPr>
          <w:rFonts w:ascii="Arial" w:eastAsia="Arial" w:hAnsi="Arial" w:cs="Arial"/>
        </w:rPr>
        <w:t>ou</w:t>
      </w:r>
      <w:r w:rsidR="00883F99">
        <w:rPr>
          <w:rFonts w:ascii="Arial" w:eastAsia="Arial" w:hAnsi="Arial" w:cs="Arial"/>
        </w:rPr>
        <w:t xml:space="preserve"> </w:t>
      </w:r>
      <w:r w:rsidRPr="00853358">
        <w:rPr>
          <w:rFonts w:ascii="Arial" w:eastAsia="Arial" w:hAnsi="Arial" w:cs="Arial"/>
        </w:rPr>
        <w:t>substitutiva,</w:t>
      </w:r>
      <w:r w:rsidR="00883F99">
        <w:rPr>
          <w:rFonts w:ascii="Arial" w:eastAsia="Arial" w:hAnsi="Arial" w:cs="Arial"/>
        </w:rPr>
        <w:t xml:space="preserve"> </w:t>
      </w:r>
      <w:r w:rsidRPr="00853358">
        <w:rPr>
          <w:rFonts w:ascii="Arial" w:eastAsia="Arial" w:hAnsi="Arial" w:cs="Arial"/>
        </w:rPr>
        <w:t>bem</w:t>
      </w:r>
      <w:r w:rsidR="00883F99">
        <w:rPr>
          <w:rFonts w:ascii="Arial" w:eastAsia="Arial" w:hAnsi="Arial" w:cs="Arial"/>
        </w:rPr>
        <w:t xml:space="preserve"> </w:t>
      </w:r>
      <w:r w:rsidRPr="00853358">
        <w:rPr>
          <w:rFonts w:ascii="Arial" w:eastAsia="Arial" w:hAnsi="Arial" w:cs="Arial"/>
        </w:rPr>
        <w:t>como</w:t>
      </w:r>
      <w:r w:rsidR="00883F99">
        <w:rPr>
          <w:rFonts w:ascii="Arial" w:eastAsia="Arial" w:hAnsi="Arial" w:cs="Arial"/>
        </w:rPr>
        <w:t xml:space="preserve"> </w:t>
      </w:r>
      <w:r w:rsidRPr="00853358">
        <w:rPr>
          <w:rFonts w:ascii="Arial" w:eastAsia="Arial" w:hAnsi="Arial" w:cs="Arial"/>
        </w:rPr>
        <w:t>a</w:t>
      </w:r>
      <w:r w:rsidR="00883F99">
        <w:rPr>
          <w:rFonts w:ascii="Arial" w:eastAsia="Arial" w:hAnsi="Arial" w:cs="Arial"/>
        </w:rPr>
        <w:t xml:space="preserve"> </w:t>
      </w:r>
      <w:r w:rsidRPr="00853358">
        <w:rPr>
          <w:rFonts w:ascii="Arial" w:eastAsia="Arial" w:hAnsi="Arial" w:cs="Arial"/>
        </w:rPr>
        <w:t>apresentação</w:t>
      </w:r>
      <w:r w:rsidR="00883F99">
        <w:rPr>
          <w:rFonts w:ascii="Arial" w:eastAsia="Arial" w:hAnsi="Arial" w:cs="Arial"/>
        </w:rPr>
        <w:t xml:space="preserve"> </w:t>
      </w:r>
      <w:r w:rsidRPr="00853358">
        <w:rPr>
          <w:rFonts w:ascii="Arial" w:eastAsia="Arial" w:hAnsi="Arial" w:cs="Arial"/>
        </w:rPr>
        <w:t>de</w:t>
      </w:r>
      <w:r w:rsidR="00883F99">
        <w:rPr>
          <w:rFonts w:ascii="Arial" w:eastAsia="Arial" w:hAnsi="Arial" w:cs="Arial"/>
        </w:rPr>
        <w:t xml:space="preserve"> </w:t>
      </w:r>
      <w:r w:rsidRPr="00853358">
        <w:rPr>
          <w:rFonts w:ascii="Arial" w:eastAsia="Arial" w:hAnsi="Arial" w:cs="Arial"/>
        </w:rPr>
        <w:t>Selo</w:t>
      </w:r>
      <w:r w:rsidR="00883F99">
        <w:rPr>
          <w:rFonts w:ascii="Arial" w:eastAsia="Arial" w:hAnsi="Arial" w:cs="Arial"/>
        </w:rPr>
        <w:t xml:space="preserve"> </w:t>
      </w:r>
      <w:r w:rsidRPr="00853358">
        <w:rPr>
          <w:rFonts w:ascii="Arial" w:eastAsia="Arial" w:hAnsi="Arial" w:cs="Arial"/>
        </w:rPr>
        <w:t>de</w:t>
      </w:r>
      <w:r w:rsidR="00883F99">
        <w:rPr>
          <w:rFonts w:ascii="Arial" w:eastAsia="Arial" w:hAnsi="Arial" w:cs="Arial"/>
        </w:rPr>
        <w:t xml:space="preserve"> </w:t>
      </w:r>
      <w:r w:rsidRPr="00853358">
        <w:rPr>
          <w:rFonts w:ascii="Arial" w:eastAsia="Arial" w:hAnsi="Arial" w:cs="Arial"/>
        </w:rPr>
        <w:t>identificação</w:t>
      </w:r>
      <w:r w:rsidR="00883F99">
        <w:rPr>
          <w:rFonts w:ascii="Arial" w:eastAsia="Arial" w:hAnsi="Arial" w:cs="Arial"/>
        </w:rPr>
        <w:t xml:space="preserve"> </w:t>
      </w:r>
      <w:r w:rsidRPr="00853358">
        <w:rPr>
          <w:rFonts w:ascii="Arial" w:eastAsia="Arial" w:hAnsi="Arial" w:cs="Arial"/>
        </w:rPr>
        <w:t>da</w:t>
      </w:r>
      <w:r>
        <w:rPr>
          <w:rFonts w:ascii="Arial" w:eastAsia="Arial" w:hAnsi="Arial" w:cs="Arial"/>
        </w:rPr>
        <w:t xml:space="preserve"> </w:t>
      </w:r>
      <w:r w:rsidRPr="00853358">
        <w:rPr>
          <w:rFonts w:ascii="Arial" w:eastAsia="Arial" w:hAnsi="Arial" w:cs="Arial"/>
        </w:rPr>
        <w:t>conformidade nos termos da Portaria n° 69, de 16 de fevereiro de 2022.”</w:t>
      </w:r>
    </w:p>
    <w:p w14:paraId="17E6E7C8" w14:textId="77777777" w:rsidR="00A03F98" w:rsidRDefault="00A03F98" w:rsidP="006B37C7">
      <w:pPr>
        <w:tabs>
          <w:tab w:val="left" w:pos="284"/>
        </w:tabs>
        <w:jc w:val="both"/>
        <w:rPr>
          <w:rFonts w:ascii="Arial" w:eastAsia="Arial" w:hAnsi="Arial" w:cs="Arial"/>
        </w:rPr>
      </w:pPr>
    </w:p>
    <w:p w14:paraId="1056ACDD" w14:textId="7548589C" w:rsidR="00A03F98" w:rsidRPr="00A03F98" w:rsidRDefault="00A03F98" w:rsidP="006B37C7">
      <w:pPr>
        <w:tabs>
          <w:tab w:val="left" w:pos="284"/>
        </w:tabs>
        <w:jc w:val="both"/>
        <w:rPr>
          <w:rFonts w:ascii="Arial" w:eastAsia="Arial" w:hAnsi="Arial" w:cs="Arial"/>
          <w:b/>
        </w:rPr>
      </w:pPr>
      <w:r w:rsidRPr="00A03F98">
        <w:rPr>
          <w:rFonts w:ascii="Arial" w:eastAsia="Arial" w:hAnsi="Arial" w:cs="Arial"/>
          <w:b/>
        </w:rPr>
        <w:t>Obs: Não será admitida a subcontratação do objeto contratual</w:t>
      </w:r>
    </w:p>
    <w:p w14:paraId="3029EB89" w14:textId="77777777" w:rsidR="00DC2F9A" w:rsidRDefault="00DC2F9A"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1B8A9B68"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Pr="00AB2DE4">
        <w:rPr>
          <w:rFonts w:ascii="Arial" w:hAnsi="Arial" w:cs="Arial"/>
        </w:rPr>
        <w:t xml:space="preserve">Até o máximo de </w:t>
      </w:r>
      <w:r w:rsidR="000D6FE3" w:rsidRPr="000D6FE3">
        <w:rPr>
          <w:rFonts w:ascii="Arial" w:hAnsi="Arial" w:cs="Arial"/>
          <w:b/>
        </w:rPr>
        <w:t>10</w:t>
      </w:r>
      <w:r w:rsidR="002E60FE">
        <w:rPr>
          <w:rFonts w:ascii="Arial" w:hAnsi="Arial" w:cs="Arial"/>
          <w:b/>
        </w:rPr>
        <w:t xml:space="preserve"> </w:t>
      </w:r>
      <w:r w:rsidRPr="000D6FE3">
        <w:rPr>
          <w:rFonts w:ascii="Arial" w:hAnsi="Arial" w:cs="Arial"/>
          <w:b/>
        </w:rPr>
        <w:t>(</w:t>
      </w:r>
      <w:r w:rsidR="000D6FE3" w:rsidRPr="000D6FE3">
        <w:rPr>
          <w:rFonts w:ascii="Arial" w:hAnsi="Arial" w:cs="Arial"/>
          <w:b/>
        </w:rPr>
        <w:t>dez</w:t>
      </w:r>
      <w:r w:rsidRPr="000D6FE3">
        <w:rPr>
          <w:rFonts w:ascii="Arial" w:hAnsi="Arial" w:cs="Arial"/>
          <w:b/>
        </w:rPr>
        <w:t>) dias</w:t>
      </w:r>
      <w:r w:rsidRPr="00AB2DE4">
        <w:rPr>
          <w:rFonts w:ascii="Arial" w:hAnsi="Arial" w:cs="Arial"/>
        </w:rPr>
        <w:t>, a contar da data da Ordem de Serviço emitida pela Unidade Requisitante.</w:t>
      </w:r>
    </w:p>
    <w:p w14:paraId="561A39D9" w14:textId="77777777" w:rsidR="000D6FE3" w:rsidRDefault="000D6FE3" w:rsidP="000D6FE3">
      <w:pPr>
        <w:numPr>
          <w:ilvl w:val="0"/>
          <w:numId w:val="26"/>
        </w:numPr>
        <w:tabs>
          <w:tab w:val="left" w:pos="284"/>
        </w:tabs>
        <w:jc w:val="both"/>
        <w:rPr>
          <w:rFonts w:ascii="Arial" w:hAnsi="Arial" w:cs="Arial"/>
        </w:rPr>
      </w:pPr>
      <w:r w:rsidRPr="000D6FE3">
        <w:rPr>
          <w:rFonts w:ascii="Arial" w:hAnsi="Arial" w:cs="Arial"/>
        </w:rPr>
        <w:t>Os equipamentos deverão estar instalados no local pelo menos 2 (duas) horas antes</w:t>
      </w:r>
      <w:r>
        <w:rPr>
          <w:rFonts w:ascii="Arial" w:hAnsi="Arial" w:cs="Arial"/>
        </w:rPr>
        <w:t xml:space="preserve"> </w:t>
      </w:r>
      <w:r w:rsidRPr="000D6FE3">
        <w:rPr>
          <w:rFonts w:ascii="Arial" w:hAnsi="Arial" w:cs="Arial"/>
        </w:rPr>
        <w:t xml:space="preserve">do início dos eventos e em condições de funcionamento. </w:t>
      </w:r>
    </w:p>
    <w:p w14:paraId="734BA744" w14:textId="77777777" w:rsidR="000D6FE3" w:rsidRDefault="000D6FE3" w:rsidP="000D6FE3">
      <w:pPr>
        <w:numPr>
          <w:ilvl w:val="0"/>
          <w:numId w:val="26"/>
        </w:numPr>
        <w:tabs>
          <w:tab w:val="left" w:pos="284"/>
        </w:tabs>
        <w:jc w:val="both"/>
        <w:rPr>
          <w:rFonts w:ascii="Arial" w:hAnsi="Arial" w:cs="Arial"/>
        </w:rPr>
      </w:pPr>
      <w:r w:rsidRPr="000D6FE3">
        <w:rPr>
          <w:rFonts w:ascii="Arial" w:hAnsi="Arial" w:cs="Arial"/>
        </w:rPr>
        <w:t>O transporte, montagem, desmontagem e operação dos equipamentos usados nos</w:t>
      </w:r>
      <w:r>
        <w:rPr>
          <w:rFonts w:ascii="Arial" w:hAnsi="Arial" w:cs="Arial"/>
        </w:rPr>
        <w:t xml:space="preserve"> </w:t>
      </w:r>
      <w:r w:rsidRPr="000D6FE3">
        <w:rPr>
          <w:rFonts w:ascii="Arial" w:hAnsi="Arial" w:cs="Arial"/>
        </w:rPr>
        <w:t xml:space="preserve">eventos serão por conta e risco da empresa contratada. </w:t>
      </w:r>
    </w:p>
    <w:p w14:paraId="3DFD67D6" w14:textId="77777777" w:rsidR="000D6FE3" w:rsidRDefault="000D6FE3" w:rsidP="000D6FE3">
      <w:pPr>
        <w:numPr>
          <w:ilvl w:val="0"/>
          <w:numId w:val="26"/>
        </w:numPr>
        <w:tabs>
          <w:tab w:val="left" w:pos="284"/>
        </w:tabs>
        <w:jc w:val="both"/>
        <w:rPr>
          <w:rFonts w:ascii="Arial" w:hAnsi="Arial" w:cs="Arial"/>
        </w:rPr>
      </w:pPr>
      <w:r w:rsidRPr="000D6FE3">
        <w:rPr>
          <w:rFonts w:ascii="Arial" w:hAnsi="Arial" w:cs="Arial"/>
        </w:rPr>
        <w:t xml:space="preserve">Será exigido qualidade na execução do serviço e nos equipamentos utilizados. </w:t>
      </w:r>
    </w:p>
    <w:p w14:paraId="1F75D202" w14:textId="515A6D22" w:rsidR="000D6FE3" w:rsidRDefault="000D6FE3" w:rsidP="000D6FE3">
      <w:pPr>
        <w:numPr>
          <w:ilvl w:val="0"/>
          <w:numId w:val="26"/>
        </w:numPr>
        <w:tabs>
          <w:tab w:val="left" w:pos="284"/>
        </w:tabs>
        <w:jc w:val="both"/>
        <w:rPr>
          <w:rFonts w:ascii="Arial" w:hAnsi="Arial" w:cs="Arial"/>
        </w:rPr>
      </w:pPr>
      <w:r w:rsidRPr="000D6FE3">
        <w:rPr>
          <w:rFonts w:ascii="Arial" w:hAnsi="Arial" w:cs="Arial"/>
        </w:rPr>
        <w:t>É</w:t>
      </w:r>
      <w:r w:rsidR="00883F99">
        <w:rPr>
          <w:rFonts w:ascii="Arial" w:hAnsi="Arial" w:cs="Arial"/>
        </w:rPr>
        <w:t xml:space="preserve"> </w:t>
      </w:r>
      <w:r w:rsidRPr="000D6FE3">
        <w:rPr>
          <w:rFonts w:ascii="Arial" w:hAnsi="Arial" w:cs="Arial"/>
        </w:rPr>
        <w:t>de</w:t>
      </w:r>
      <w:r w:rsidR="00883F99">
        <w:rPr>
          <w:rFonts w:ascii="Arial" w:hAnsi="Arial" w:cs="Arial"/>
        </w:rPr>
        <w:t xml:space="preserve"> </w:t>
      </w:r>
      <w:r w:rsidRPr="000D6FE3">
        <w:rPr>
          <w:rFonts w:ascii="Arial" w:hAnsi="Arial" w:cs="Arial"/>
        </w:rPr>
        <w:t>responsabilidade</w:t>
      </w:r>
      <w:r w:rsidR="00883F99">
        <w:rPr>
          <w:rFonts w:ascii="Arial" w:hAnsi="Arial" w:cs="Arial"/>
        </w:rPr>
        <w:t xml:space="preserve"> </w:t>
      </w:r>
      <w:r w:rsidRPr="000D6FE3">
        <w:rPr>
          <w:rFonts w:ascii="Arial" w:hAnsi="Arial" w:cs="Arial"/>
        </w:rPr>
        <w:t>da</w:t>
      </w:r>
      <w:r w:rsidR="00883F99">
        <w:rPr>
          <w:rFonts w:ascii="Arial" w:hAnsi="Arial" w:cs="Arial"/>
        </w:rPr>
        <w:t xml:space="preserve"> </w:t>
      </w:r>
      <w:r w:rsidRPr="000D6FE3">
        <w:rPr>
          <w:rFonts w:ascii="Arial" w:hAnsi="Arial" w:cs="Arial"/>
        </w:rPr>
        <w:t>contratada</w:t>
      </w:r>
      <w:r w:rsidR="00883F99">
        <w:rPr>
          <w:rFonts w:ascii="Arial" w:hAnsi="Arial" w:cs="Arial"/>
        </w:rPr>
        <w:t xml:space="preserve"> </w:t>
      </w:r>
      <w:r w:rsidRPr="000D6FE3">
        <w:rPr>
          <w:rFonts w:ascii="Arial" w:hAnsi="Arial" w:cs="Arial"/>
        </w:rPr>
        <w:t>reparar,</w:t>
      </w:r>
      <w:r w:rsidR="00883F99">
        <w:rPr>
          <w:rFonts w:ascii="Arial" w:hAnsi="Arial" w:cs="Arial"/>
        </w:rPr>
        <w:t xml:space="preserve"> </w:t>
      </w:r>
      <w:r w:rsidRPr="000D6FE3">
        <w:rPr>
          <w:rFonts w:ascii="Arial" w:hAnsi="Arial" w:cs="Arial"/>
        </w:rPr>
        <w:t>corrigir,</w:t>
      </w:r>
      <w:r w:rsidR="00883F99">
        <w:rPr>
          <w:rFonts w:ascii="Arial" w:hAnsi="Arial" w:cs="Arial"/>
        </w:rPr>
        <w:t xml:space="preserve"> </w:t>
      </w:r>
      <w:r w:rsidRPr="000D6FE3">
        <w:rPr>
          <w:rFonts w:ascii="Arial" w:hAnsi="Arial" w:cs="Arial"/>
        </w:rPr>
        <w:t>remover,</w:t>
      </w:r>
      <w:r w:rsidR="00883F99">
        <w:rPr>
          <w:rFonts w:ascii="Arial" w:hAnsi="Arial" w:cs="Arial"/>
        </w:rPr>
        <w:t xml:space="preserve"> </w:t>
      </w:r>
      <w:r w:rsidRPr="000D6FE3">
        <w:rPr>
          <w:rFonts w:ascii="Arial" w:hAnsi="Arial" w:cs="Arial"/>
        </w:rPr>
        <w:t>reconstruir</w:t>
      </w:r>
      <w:r w:rsidR="00883F99">
        <w:rPr>
          <w:rFonts w:ascii="Arial" w:hAnsi="Arial" w:cs="Arial"/>
        </w:rPr>
        <w:t xml:space="preserve"> </w:t>
      </w:r>
      <w:r w:rsidRPr="000D6FE3">
        <w:rPr>
          <w:rFonts w:ascii="Arial" w:hAnsi="Arial" w:cs="Arial"/>
        </w:rPr>
        <w:t>ou</w:t>
      </w:r>
      <w:r>
        <w:rPr>
          <w:rFonts w:ascii="Arial" w:hAnsi="Arial" w:cs="Arial"/>
        </w:rPr>
        <w:t xml:space="preserve"> </w:t>
      </w:r>
      <w:r w:rsidRPr="000D6FE3">
        <w:rPr>
          <w:rFonts w:ascii="Arial" w:hAnsi="Arial" w:cs="Arial"/>
        </w:rPr>
        <w:t>substituir, às suas expensas, no total ou em parte, os objetos desta contratação em</w:t>
      </w:r>
      <w:r>
        <w:rPr>
          <w:rFonts w:ascii="Arial" w:hAnsi="Arial" w:cs="Arial"/>
        </w:rPr>
        <w:t xml:space="preserve"> </w:t>
      </w:r>
      <w:r w:rsidRPr="000D6FE3">
        <w:rPr>
          <w:rFonts w:ascii="Arial" w:hAnsi="Arial" w:cs="Arial"/>
        </w:rPr>
        <w:t>que se verifiquem vícios, defeitos ou incorreções resultantes da execução ou de</w:t>
      </w:r>
      <w:r>
        <w:rPr>
          <w:rFonts w:ascii="Arial" w:hAnsi="Arial" w:cs="Arial"/>
        </w:rPr>
        <w:t xml:space="preserve"> </w:t>
      </w:r>
      <w:r w:rsidRPr="000D6FE3">
        <w:rPr>
          <w:rFonts w:ascii="Arial" w:hAnsi="Arial" w:cs="Arial"/>
        </w:rPr>
        <w:t>materiais e mão de obra empregada na montagem, durante o transcorrer do evento,</w:t>
      </w:r>
      <w:r>
        <w:rPr>
          <w:rFonts w:ascii="Arial" w:hAnsi="Arial" w:cs="Arial"/>
        </w:rPr>
        <w:t xml:space="preserve"> </w:t>
      </w:r>
      <w:r w:rsidRPr="000D6FE3">
        <w:rPr>
          <w:rFonts w:ascii="Arial" w:hAnsi="Arial" w:cs="Arial"/>
        </w:rPr>
        <w:t xml:space="preserve">sem comprometer o andamento do mesmo. </w:t>
      </w:r>
    </w:p>
    <w:p w14:paraId="7337C58F" w14:textId="7C0B247B" w:rsidR="000D6FE3" w:rsidRDefault="000D6FE3" w:rsidP="000D6FE3">
      <w:pPr>
        <w:numPr>
          <w:ilvl w:val="0"/>
          <w:numId w:val="26"/>
        </w:numPr>
        <w:tabs>
          <w:tab w:val="left" w:pos="284"/>
        </w:tabs>
        <w:jc w:val="both"/>
        <w:rPr>
          <w:rFonts w:ascii="Arial" w:hAnsi="Arial" w:cs="Arial"/>
        </w:rPr>
      </w:pPr>
      <w:r w:rsidRPr="000D6FE3">
        <w:rPr>
          <w:rFonts w:ascii="Arial" w:hAnsi="Arial" w:cs="Arial"/>
        </w:rPr>
        <w:t>Fornecimento de Anotação de Responsabilidade Técnica (ART) da parte elétrica para</w:t>
      </w:r>
      <w:r>
        <w:rPr>
          <w:rFonts w:ascii="Arial" w:hAnsi="Arial" w:cs="Arial"/>
        </w:rPr>
        <w:t xml:space="preserve"> </w:t>
      </w:r>
      <w:r w:rsidRPr="000D6FE3">
        <w:rPr>
          <w:rFonts w:ascii="Arial" w:hAnsi="Arial" w:cs="Arial"/>
        </w:rPr>
        <w:t>todos os eventos</w:t>
      </w:r>
    </w:p>
    <w:p w14:paraId="0172EF17" w14:textId="77777777" w:rsidR="00022D4D" w:rsidRPr="00751438" w:rsidRDefault="00022D4D" w:rsidP="00022D4D">
      <w:pPr>
        <w:numPr>
          <w:ilvl w:val="0"/>
          <w:numId w:val="26"/>
        </w:numPr>
        <w:tabs>
          <w:tab w:val="left" w:pos="284"/>
        </w:tabs>
        <w:jc w:val="both"/>
        <w:rPr>
          <w:rFonts w:ascii="Arial" w:hAnsi="Arial" w:cs="Arial"/>
        </w:rPr>
      </w:pPr>
      <w:r w:rsidRPr="00751438">
        <w:rPr>
          <w:rFonts w:ascii="Arial" w:hAnsi="Arial" w:cs="Arial"/>
        </w:rPr>
        <w:t>Para a execução dos serviços, a Contratada deverá apresentar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p>
    <w:p w14:paraId="314AFC94" w14:textId="77777777" w:rsidR="00022D4D" w:rsidRPr="00751438" w:rsidRDefault="00022D4D" w:rsidP="00022D4D">
      <w:pPr>
        <w:numPr>
          <w:ilvl w:val="0"/>
          <w:numId w:val="26"/>
        </w:numPr>
        <w:tabs>
          <w:tab w:val="left" w:pos="284"/>
        </w:tabs>
        <w:jc w:val="both"/>
        <w:rPr>
          <w:rFonts w:ascii="Arial" w:hAnsi="Arial" w:cs="Arial"/>
        </w:rPr>
      </w:pPr>
      <w:r w:rsidRPr="00751438">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1A6FE7E" w14:textId="77777777" w:rsidR="00751438" w:rsidRDefault="00751438" w:rsidP="009F0C17">
      <w:pPr>
        <w:pStyle w:val="Nivel2"/>
        <w:numPr>
          <w:ilvl w:val="0"/>
          <w:numId w:val="0"/>
        </w:numPr>
        <w:spacing w:before="0" w:after="0" w:line="240" w:lineRule="auto"/>
        <w:ind w:left="360"/>
        <w:rPr>
          <w:color w:val="auto"/>
        </w:rPr>
      </w:pPr>
    </w:p>
    <w:p w14:paraId="02FC5194" w14:textId="4DB6BF6C" w:rsidR="00A13F32" w:rsidRPr="003155DC" w:rsidRDefault="00EC0F7B" w:rsidP="00A13F32">
      <w:pPr>
        <w:shd w:val="clear" w:color="auto" w:fill="CCCCCC"/>
        <w:ind w:firstLine="561"/>
        <w:rPr>
          <w:rFonts w:ascii="Arial" w:hAnsi="Arial" w:cs="Arial"/>
        </w:rPr>
      </w:pPr>
      <w:r>
        <w:rPr>
          <w:rFonts w:ascii="Arial" w:hAnsi="Arial" w:cs="Arial"/>
          <w:b/>
          <w:bCs/>
        </w:rPr>
        <w:t>6</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9E01D9" w14:textId="0C1A97A3" w:rsidR="00E77172" w:rsidRPr="00E77172" w:rsidRDefault="00E77172" w:rsidP="000D6FE3">
      <w:pPr>
        <w:numPr>
          <w:ilvl w:val="0"/>
          <w:numId w:val="27"/>
        </w:numPr>
        <w:tabs>
          <w:tab w:val="left" w:pos="284"/>
        </w:tabs>
        <w:jc w:val="both"/>
        <w:rPr>
          <w:rFonts w:ascii="Arial" w:hAnsi="Arial" w:cs="Arial"/>
        </w:rPr>
      </w:pPr>
      <w:r w:rsidRPr="00E77172">
        <w:rPr>
          <w:rFonts w:ascii="Arial" w:hAnsi="Arial" w:cs="Arial"/>
        </w:rPr>
        <w:t xml:space="preserve">A visita técnica é facultativa e será realizada em horário de expediente, por representante devidamente credenciado pela empresa interessada, devendo ser agendada por meio do telefone </w:t>
      </w:r>
      <w:r w:rsidR="000D6FE3" w:rsidRPr="000D6FE3">
        <w:rPr>
          <w:rFonts w:ascii="Arial" w:hAnsi="Arial" w:cs="Arial"/>
        </w:rPr>
        <w:t>19)3403-2600</w:t>
      </w:r>
      <w:r w:rsidR="00883F99">
        <w:rPr>
          <w:rFonts w:ascii="Arial" w:hAnsi="Arial" w:cs="Arial"/>
        </w:rPr>
        <w:t xml:space="preserve"> </w:t>
      </w:r>
      <w:r w:rsidR="000D6FE3" w:rsidRPr="000D6FE3">
        <w:rPr>
          <w:rFonts w:ascii="Arial" w:hAnsi="Arial" w:cs="Arial"/>
        </w:rPr>
        <w:t>ou endereço eletrônico</w:t>
      </w:r>
      <w:r w:rsidR="00883F99">
        <w:rPr>
          <w:rFonts w:ascii="Arial" w:hAnsi="Arial" w:cs="Arial"/>
        </w:rPr>
        <w:t xml:space="preserve"> </w:t>
      </w:r>
      <w:r w:rsidR="000D6FE3" w:rsidRPr="000D6FE3">
        <w:rPr>
          <w:rFonts w:ascii="Arial" w:hAnsi="Arial" w:cs="Arial"/>
        </w:rPr>
        <w:t>semacnaa@gmail.com, com o(a) funcionário(a)Dayane Gabriele Bortoleto</w:t>
      </w:r>
    </w:p>
    <w:p w14:paraId="3EE7D949" w14:textId="77777777" w:rsidR="0026227D" w:rsidRDefault="0026227D" w:rsidP="00906BC5">
      <w:pPr>
        <w:jc w:val="both"/>
        <w:rPr>
          <w:rFonts w:ascii="Arial" w:eastAsia="Arial" w:hAnsi="Arial" w:cs="Arial"/>
          <w:color w:val="000000"/>
        </w:rPr>
      </w:pPr>
    </w:p>
    <w:p w14:paraId="55586E84" w14:textId="776A55DB" w:rsidR="00456422" w:rsidRPr="00F45861" w:rsidRDefault="00EC0F7B" w:rsidP="00456422">
      <w:pPr>
        <w:shd w:val="clear" w:color="auto" w:fill="CCCCCC"/>
        <w:ind w:firstLine="567"/>
        <w:rPr>
          <w:rFonts w:ascii="Arial" w:hAnsi="Arial" w:cs="Arial"/>
          <w:b/>
          <w:bCs/>
        </w:rPr>
      </w:pPr>
      <w:r>
        <w:rPr>
          <w:rFonts w:ascii="Arial" w:hAnsi="Arial" w:cs="Arial"/>
          <w:b/>
          <w:bCs/>
        </w:rPr>
        <w:t>7</w:t>
      </w:r>
      <w:r w:rsidR="00456422">
        <w:rPr>
          <w:rFonts w:ascii="Arial" w:hAnsi="Arial" w:cs="Arial"/>
          <w:b/>
          <w:bCs/>
        </w:rPr>
        <w:t>.</w:t>
      </w:r>
      <w:r w:rsidR="00456422" w:rsidRPr="003155DC">
        <w:rPr>
          <w:rFonts w:ascii="Arial" w:hAnsi="Arial" w:cs="Arial"/>
          <w:b/>
          <w:bCs/>
        </w:rPr>
        <w:t xml:space="preserve"> D</w:t>
      </w:r>
      <w:r w:rsidR="00456422">
        <w:rPr>
          <w:rFonts w:ascii="Arial" w:hAnsi="Arial" w:cs="Arial"/>
          <w:b/>
          <w:bCs/>
        </w:rPr>
        <w:t>O FORNECIMENTO DE INFORMAÇÕES</w:t>
      </w:r>
    </w:p>
    <w:p w14:paraId="3C94A3DB" w14:textId="2F5D1A02" w:rsidR="00456422" w:rsidRPr="00B039A0" w:rsidRDefault="00456422" w:rsidP="00456422">
      <w:pPr>
        <w:numPr>
          <w:ilvl w:val="0"/>
          <w:numId w:val="33"/>
        </w:numPr>
        <w:tabs>
          <w:tab w:val="left" w:pos="284"/>
        </w:tabs>
        <w:jc w:val="both"/>
      </w:pPr>
      <w:r w:rsidRPr="00B039A0">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9C6C23">
        <w:rPr>
          <w:rFonts w:ascii="Arial" w:hAnsi="Arial" w:cs="Arial"/>
        </w:rPr>
        <w:t>licitacoes@piracicaba.sp.gov.br</w:t>
      </w:r>
      <w:r w:rsidRPr="00B039A0">
        <w:rPr>
          <w:rFonts w:ascii="Arial" w:hAnsi="Arial" w:cs="Arial"/>
        </w:rPr>
        <w:t xml:space="preserve">. </w:t>
      </w:r>
    </w:p>
    <w:p w14:paraId="2D5EE399" w14:textId="54AE4383" w:rsidR="00456422" w:rsidRPr="00456422" w:rsidRDefault="00456422" w:rsidP="00853358">
      <w:pPr>
        <w:numPr>
          <w:ilvl w:val="0"/>
          <w:numId w:val="33"/>
        </w:numPr>
        <w:tabs>
          <w:tab w:val="left" w:pos="284"/>
        </w:tabs>
        <w:jc w:val="both"/>
      </w:pPr>
      <w:r w:rsidRPr="00B039A0">
        <w:rPr>
          <w:rFonts w:ascii="Arial" w:eastAsia="Arial" w:hAnsi="Arial" w:cs="Arial"/>
        </w:rPr>
        <w:t xml:space="preserve">As </w:t>
      </w:r>
      <w:r w:rsidRPr="00B039A0">
        <w:rPr>
          <w:rFonts w:ascii="Arial" w:eastAsia="Arial" w:hAnsi="Arial" w:cs="Arial"/>
          <w:b/>
        </w:rPr>
        <w:t>dúvidas técnicas</w:t>
      </w:r>
      <w:r w:rsidRPr="00B039A0">
        <w:rPr>
          <w:rFonts w:ascii="Arial" w:eastAsia="Arial" w:hAnsi="Arial" w:cs="Arial"/>
        </w:rPr>
        <w:t xml:space="preserve"> poderão ser esclarecidas com</w:t>
      </w:r>
      <w:r w:rsidR="00853358">
        <w:rPr>
          <w:rFonts w:ascii="Arial" w:eastAsia="Arial" w:hAnsi="Arial" w:cs="Arial"/>
        </w:rPr>
        <w:t xml:space="preserve"> </w:t>
      </w:r>
      <w:r w:rsidR="00853358" w:rsidRPr="00853358">
        <w:rPr>
          <w:rFonts w:ascii="Arial" w:eastAsia="Arial" w:hAnsi="Arial" w:cs="Arial"/>
        </w:rPr>
        <w:t>Secretaria Municipal da Ação</w:t>
      </w:r>
      <w:r w:rsidR="00853358">
        <w:rPr>
          <w:rFonts w:ascii="Arial" w:eastAsia="Arial" w:hAnsi="Arial" w:cs="Arial"/>
        </w:rPr>
        <w:t xml:space="preserve"> </w:t>
      </w:r>
      <w:r w:rsidR="00853358" w:rsidRPr="00853358">
        <w:rPr>
          <w:rFonts w:ascii="Arial" w:eastAsia="Arial" w:hAnsi="Arial" w:cs="Arial"/>
        </w:rPr>
        <w:t>Cultural, com a funcionária Dayane Gabriele Bortoleto, pelo telefone (19) 3406-2600 e</w:t>
      </w:r>
      <w:r w:rsidR="00853358">
        <w:rPr>
          <w:rFonts w:ascii="Arial" w:eastAsia="Arial" w:hAnsi="Arial" w:cs="Arial"/>
        </w:rPr>
        <w:t xml:space="preserve"> </w:t>
      </w:r>
      <w:r w:rsidR="00853358" w:rsidRPr="00853358">
        <w:rPr>
          <w:rFonts w:ascii="Arial" w:eastAsia="Arial" w:hAnsi="Arial" w:cs="Arial"/>
        </w:rPr>
        <w:t>e-mail semacnaa@gmail.com</w:t>
      </w:r>
    </w:p>
    <w:p w14:paraId="2C4E32A9" w14:textId="77777777" w:rsidR="00456422" w:rsidRPr="003807D7" w:rsidRDefault="00456422" w:rsidP="00456422">
      <w:pPr>
        <w:tabs>
          <w:tab w:val="left" w:pos="284"/>
        </w:tabs>
        <w:jc w:val="both"/>
      </w:pPr>
    </w:p>
    <w:p w14:paraId="20288874" w14:textId="6946158F" w:rsidR="00F90336" w:rsidRDefault="00EC0F7B" w:rsidP="00F90336">
      <w:pPr>
        <w:shd w:val="clear" w:color="auto" w:fill="CCCCCC"/>
        <w:ind w:firstLine="561"/>
        <w:jc w:val="both"/>
        <w:rPr>
          <w:rFonts w:ascii="Arial" w:hAnsi="Arial" w:cs="Arial"/>
        </w:rPr>
      </w:pPr>
      <w:r>
        <w:rPr>
          <w:rFonts w:ascii="Arial" w:hAnsi="Arial" w:cs="Arial"/>
          <w:b/>
          <w:bCs/>
        </w:rPr>
        <w:t>8</w:t>
      </w:r>
      <w:r w:rsidR="00F90336">
        <w:rPr>
          <w:rFonts w:ascii="Arial" w:hAnsi="Arial" w:cs="Arial"/>
          <w:b/>
          <w:bCs/>
        </w:rPr>
        <w:t>. EXIGÊNCIA PARA HABILITAÇÃO:</w:t>
      </w:r>
    </w:p>
    <w:p w14:paraId="4E07852F" w14:textId="77777777" w:rsidR="00F90336" w:rsidRDefault="00F90336" w:rsidP="00850C29">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118D3B03" w14:textId="77777777" w:rsidR="00F90336" w:rsidRDefault="00F90336" w:rsidP="00850C29">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4CBC42A" w14:textId="77777777" w:rsidR="00F90336" w:rsidRDefault="00F90336" w:rsidP="00F90336">
      <w:pPr>
        <w:tabs>
          <w:tab w:val="left" w:pos="1005"/>
        </w:tabs>
        <w:jc w:val="both"/>
        <w:rPr>
          <w:rFonts w:ascii="Arial" w:hAnsi="Arial" w:cs="Arial"/>
        </w:rPr>
      </w:pPr>
    </w:p>
    <w:p w14:paraId="48316709"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REGULARIDADE FISCAL E TRABALHISTA</w:t>
      </w:r>
    </w:p>
    <w:p w14:paraId="0DEFFFB5" w14:textId="77777777" w:rsidR="000E3816" w:rsidRDefault="000E3816" w:rsidP="000E381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4B317E06" w14:textId="77777777" w:rsidR="000E3816" w:rsidRPr="00B039A0" w:rsidRDefault="000E3816" w:rsidP="000E381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02437D8"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087F103F"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D9EEBE7" w14:textId="77777777" w:rsidR="000E3816" w:rsidRDefault="000E3816" w:rsidP="000E381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2739750" w14:textId="77777777" w:rsidR="00F90336" w:rsidRDefault="00F90336" w:rsidP="000E3816">
      <w:pPr>
        <w:tabs>
          <w:tab w:val="left" w:pos="284"/>
        </w:tabs>
        <w:jc w:val="right"/>
        <w:rPr>
          <w:rFonts w:ascii="Arial" w:hAnsi="Arial" w:cs="Arial"/>
          <w:highlight w:val="yellow"/>
        </w:rPr>
      </w:pPr>
    </w:p>
    <w:p w14:paraId="77808877"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QUALIFICAÇÃO ECONÔMICO-FINANCEIRA</w:t>
      </w:r>
    </w:p>
    <w:p w14:paraId="1900241C" w14:textId="77777777" w:rsidR="00F90336" w:rsidRDefault="00F90336" w:rsidP="00850C29">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57608C9"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2597EDD" w14:textId="77777777" w:rsidR="00F90336" w:rsidRDefault="00F90336" w:rsidP="00F90336">
      <w:pPr>
        <w:tabs>
          <w:tab w:val="left" w:pos="284"/>
          <w:tab w:val="left" w:pos="426"/>
        </w:tabs>
        <w:jc w:val="both"/>
        <w:rPr>
          <w:rFonts w:ascii="Arial" w:hAnsi="Arial" w:cs="Arial"/>
        </w:rPr>
      </w:pPr>
    </w:p>
    <w:p w14:paraId="6E64E1F0" w14:textId="77777777" w:rsidR="00F90336" w:rsidRDefault="00F90336" w:rsidP="00850C29">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2F3CA58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4A80BA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DD4FCE8"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EF7434B"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EDD8D8F"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48C5D6C" w14:textId="77777777" w:rsidR="00F90336"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07E8D41A" w14:textId="77777777" w:rsidR="00F90336" w:rsidRPr="00581189"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A1D9116" w14:textId="77777777" w:rsidR="00F90336" w:rsidRPr="00581189" w:rsidRDefault="00F90336" w:rsidP="00F90336">
      <w:pPr>
        <w:tabs>
          <w:tab w:val="left" w:pos="284"/>
          <w:tab w:val="left" w:pos="426"/>
          <w:tab w:val="left" w:pos="567"/>
        </w:tabs>
        <w:jc w:val="both"/>
        <w:rPr>
          <w:rFonts w:ascii="Arial" w:hAnsi="Arial" w:cs="Arial"/>
        </w:rPr>
      </w:pPr>
    </w:p>
    <w:p w14:paraId="2B53AFD7" w14:textId="77777777" w:rsidR="00F90336" w:rsidRPr="00F602A8" w:rsidRDefault="00F90336" w:rsidP="00850C29">
      <w:pPr>
        <w:numPr>
          <w:ilvl w:val="0"/>
          <w:numId w:val="3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448DA372" w14:textId="77777777" w:rsidR="00F90336" w:rsidRDefault="00F90336" w:rsidP="00850C29">
      <w:pPr>
        <w:numPr>
          <w:ilvl w:val="1"/>
          <w:numId w:val="34"/>
        </w:numPr>
        <w:tabs>
          <w:tab w:val="left" w:pos="284"/>
          <w:tab w:val="left" w:pos="426"/>
          <w:tab w:val="left" w:pos="567"/>
        </w:tabs>
        <w:jc w:val="both"/>
        <w:rPr>
          <w:rFonts w:ascii="Arial" w:hAnsi="Arial" w:cs="Arial"/>
        </w:rPr>
      </w:pPr>
      <w:r w:rsidRPr="00F602A8">
        <w:rPr>
          <w:rFonts w:ascii="Arial" w:hAnsi="Arial" w:cs="Arial"/>
        </w:rPr>
        <w:t xml:space="preserve">Atestado(s) </w:t>
      </w:r>
      <w:r>
        <w:rPr>
          <w:rFonts w:ascii="Arial" w:hAnsi="Arial" w:cs="Arial"/>
        </w:rPr>
        <w:t xml:space="preserve">de </w:t>
      </w:r>
      <w:r w:rsidRPr="00513A5B">
        <w:rPr>
          <w:rFonts w:ascii="Arial" w:hAnsi="Arial" w:cs="Arial"/>
        </w:rPr>
        <w:t>capacidade técnica, expedidas por empresas Públicas ou Privadas, em nome da licitante, que comprove a execução satisfatória de serviços similares ao objeto desta licitação, com identificação de quem o assinou.</w:t>
      </w:r>
    </w:p>
    <w:p w14:paraId="692B03D5" w14:textId="77777777" w:rsidR="007B3C1B" w:rsidRDefault="00703CCC" w:rsidP="00703CCC">
      <w:pPr>
        <w:numPr>
          <w:ilvl w:val="1"/>
          <w:numId w:val="34"/>
        </w:numPr>
        <w:tabs>
          <w:tab w:val="left" w:pos="284"/>
          <w:tab w:val="left" w:pos="426"/>
          <w:tab w:val="left" w:pos="567"/>
        </w:tabs>
        <w:jc w:val="both"/>
        <w:rPr>
          <w:rFonts w:ascii="Arial" w:hAnsi="Arial" w:cs="Arial"/>
        </w:rPr>
      </w:pPr>
      <w:r w:rsidRPr="00703CCC">
        <w:rPr>
          <w:rFonts w:ascii="Arial" w:hAnsi="Arial" w:cs="Arial"/>
        </w:rPr>
        <w:t>Indicação do(s) responsável(eis) técnico(s) pela execução dos serviços de operador de</w:t>
      </w:r>
      <w:r>
        <w:rPr>
          <w:rFonts w:ascii="Arial" w:hAnsi="Arial" w:cs="Arial"/>
        </w:rPr>
        <w:t xml:space="preserve"> </w:t>
      </w:r>
      <w:r w:rsidRPr="00703CCC">
        <w:rPr>
          <w:rFonts w:ascii="Arial" w:hAnsi="Arial" w:cs="Arial"/>
        </w:rPr>
        <w:t>iluminação.</w:t>
      </w:r>
    </w:p>
    <w:p w14:paraId="1969A9AE" w14:textId="77777777" w:rsidR="007B3C1B" w:rsidRDefault="00703CCC" w:rsidP="00703CCC">
      <w:pPr>
        <w:numPr>
          <w:ilvl w:val="1"/>
          <w:numId w:val="34"/>
        </w:numPr>
        <w:tabs>
          <w:tab w:val="left" w:pos="284"/>
          <w:tab w:val="left" w:pos="426"/>
          <w:tab w:val="left" w:pos="567"/>
        </w:tabs>
        <w:jc w:val="both"/>
        <w:rPr>
          <w:rFonts w:ascii="Arial" w:hAnsi="Arial" w:cs="Arial"/>
        </w:rPr>
      </w:pPr>
      <w:r w:rsidRPr="00703CCC">
        <w:rPr>
          <w:rFonts w:ascii="Arial" w:hAnsi="Arial" w:cs="Arial"/>
        </w:rPr>
        <w:t>Declaração de que o responsável técnico possui DRT (Documento de Registro Técnico junto</w:t>
      </w:r>
      <w:r>
        <w:rPr>
          <w:rFonts w:ascii="Arial" w:hAnsi="Arial" w:cs="Arial"/>
        </w:rPr>
        <w:t xml:space="preserve"> </w:t>
      </w:r>
      <w:r w:rsidRPr="00703CCC">
        <w:rPr>
          <w:rFonts w:ascii="Arial" w:hAnsi="Arial" w:cs="Arial"/>
        </w:rPr>
        <w:t>a Delegacia Regional do Trabalho) e que se compromete a apresentá-lo na assinatura do</w:t>
      </w:r>
      <w:r>
        <w:rPr>
          <w:rFonts w:ascii="Arial" w:hAnsi="Arial" w:cs="Arial"/>
        </w:rPr>
        <w:t xml:space="preserve"> </w:t>
      </w:r>
      <w:r w:rsidRPr="00703CCC">
        <w:rPr>
          <w:rFonts w:ascii="Arial" w:hAnsi="Arial" w:cs="Arial"/>
        </w:rPr>
        <w:t xml:space="preserve">contrato. </w:t>
      </w:r>
    </w:p>
    <w:p w14:paraId="724BA63E" w14:textId="77777777" w:rsidR="007B3C1B" w:rsidRDefault="00703CCC" w:rsidP="007B3C1B">
      <w:pPr>
        <w:numPr>
          <w:ilvl w:val="1"/>
          <w:numId w:val="34"/>
        </w:numPr>
        <w:tabs>
          <w:tab w:val="left" w:pos="284"/>
          <w:tab w:val="left" w:pos="426"/>
          <w:tab w:val="left" w:pos="567"/>
        </w:tabs>
        <w:jc w:val="both"/>
        <w:rPr>
          <w:rFonts w:ascii="Arial" w:hAnsi="Arial" w:cs="Arial"/>
        </w:rPr>
      </w:pPr>
      <w:r w:rsidRPr="007B3C1B">
        <w:rPr>
          <w:rFonts w:ascii="Arial" w:hAnsi="Arial" w:cs="Arial"/>
        </w:rPr>
        <w:t>Indicação</w:t>
      </w:r>
      <w:r w:rsidR="00883F99" w:rsidRPr="007B3C1B">
        <w:rPr>
          <w:rFonts w:ascii="Arial" w:hAnsi="Arial" w:cs="Arial"/>
        </w:rPr>
        <w:t xml:space="preserve"> </w:t>
      </w:r>
      <w:r w:rsidRPr="007B3C1B">
        <w:rPr>
          <w:rFonts w:ascii="Arial" w:hAnsi="Arial" w:cs="Arial"/>
        </w:rPr>
        <w:t>do(s)</w:t>
      </w:r>
      <w:r w:rsidR="00883F99" w:rsidRPr="007B3C1B">
        <w:rPr>
          <w:rFonts w:ascii="Arial" w:hAnsi="Arial" w:cs="Arial"/>
        </w:rPr>
        <w:t xml:space="preserve"> </w:t>
      </w:r>
      <w:r w:rsidRPr="007B3C1B">
        <w:rPr>
          <w:rFonts w:ascii="Arial" w:hAnsi="Arial" w:cs="Arial"/>
        </w:rPr>
        <w:t>responsável(eis)</w:t>
      </w:r>
      <w:r w:rsidR="00883F99" w:rsidRPr="007B3C1B">
        <w:rPr>
          <w:rFonts w:ascii="Arial" w:hAnsi="Arial" w:cs="Arial"/>
        </w:rPr>
        <w:t xml:space="preserve"> </w:t>
      </w:r>
      <w:r w:rsidRPr="007B3C1B">
        <w:rPr>
          <w:rFonts w:ascii="Arial" w:hAnsi="Arial" w:cs="Arial"/>
        </w:rPr>
        <w:t>técnico(s)</w:t>
      </w:r>
      <w:r w:rsidR="00883F99" w:rsidRPr="007B3C1B">
        <w:rPr>
          <w:rFonts w:ascii="Arial" w:hAnsi="Arial" w:cs="Arial"/>
        </w:rPr>
        <w:t xml:space="preserve"> </w:t>
      </w:r>
      <w:r w:rsidRPr="007B3C1B">
        <w:rPr>
          <w:rFonts w:ascii="Arial" w:hAnsi="Arial" w:cs="Arial"/>
        </w:rPr>
        <w:t>pela</w:t>
      </w:r>
      <w:r w:rsidR="00883F99" w:rsidRPr="007B3C1B">
        <w:rPr>
          <w:rFonts w:ascii="Arial" w:hAnsi="Arial" w:cs="Arial"/>
        </w:rPr>
        <w:t xml:space="preserve"> </w:t>
      </w:r>
      <w:r w:rsidRPr="007B3C1B">
        <w:rPr>
          <w:rFonts w:ascii="Arial" w:hAnsi="Arial" w:cs="Arial"/>
        </w:rPr>
        <w:t>execução</w:t>
      </w:r>
      <w:r w:rsidR="00883F99" w:rsidRPr="007B3C1B">
        <w:rPr>
          <w:rFonts w:ascii="Arial" w:hAnsi="Arial" w:cs="Arial"/>
        </w:rPr>
        <w:t xml:space="preserve"> </w:t>
      </w:r>
      <w:r w:rsidRPr="007B3C1B">
        <w:rPr>
          <w:rFonts w:ascii="Arial" w:hAnsi="Arial" w:cs="Arial"/>
        </w:rPr>
        <w:t>dos</w:t>
      </w:r>
      <w:r w:rsidR="00883F99" w:rsidRPr="007B3C1B">
        <w:rPr>
          <w:rFonts w:ascii="Arial" w:hAnsi="Arial" w:cs="Arial"/>
        </w:rPr>
        <w:t xml:space="preserve"> </w:t>
      </w:r>
      <w:r w:rsidRPr="007B3C1B">
        <w:rPr>
          <w:rFonts w:ascii="Arial" w:hAnsi="Arial" w:cs="Arial"/>
        </w:rPr>
        <w:t>serviços</w:t>
      </w:r>
      <w:r w:rsidR="00883F99" w:rsidRPr="007B3C1B">
        <w:rPr>
          <w:rFonts w:ascii="Arial" w:hAnsi="Arial" w:cs="Arial"/>
        </w:rPr>
        <w:t xml:space="preserve"> </w:t>
      </w:r>
      <w:r w:rsidRPr="007B3C1B">
        <w:rPr>
          <w:rFonts w:ascii="Arial" w:hAnsi="Arial" w:cs="Arial"/>
        </w:rPr>
        <w:t xml:space="preserve">elétricos Engenheiro Eletricista ou Eletrotécnico, </w:t>
      </w:r>
      <w:r w:rsidR="007B3C1B">
        <w:rPr>
          <w:rFonts w:ascii="Arial" w:hAnsi="Arial" w:cs="Arial"/>
        </w:rPr>
        <w:t>devidamente registrado no CREA.</w:t>
      </w:r>
    </w:p>
    <w:p w14:paraId="5F742215" w14:textId="4D5FE11B" w:rsidR="00703CCC" w:rsidRPr="007B3C1B" w:rsidRDefault="00703CCC" w:rsidP="007B3C1B">
      <w:pPr>
        <w:numPr>
          <w:ilvl w:val="1"/>
          <w:numId w:val="34"/>
        </w:numPr>
        <w:tabs>
          <w:tab w:val="left" w:pos="284"/>
          <w:tab w:val="left" w:pos="426"/>
          <w:tab w:val="left" w:pos="567"/>
        </w:tabs>
        <w:jc w:val="both"/>
        <w:rPr>
          <w:rFonts w:ascii="Arial" w:hAnsi="Arial" w:cs="Arial"/>
        </w:rPr>
      </w:pPr>
      <w:r w:rsidRPr="007B3C1B">
        <w:rPr>
          <w:rFonts w:ascii="Arial" w:hAnsi="Arial" w:cs="Arial"/>
        </w:rPr>
        <w:t xml:space="preserve">Comprovação de que o (s) responsável (eis) técnico (s) indicado (s) pertence (m) ao quadro permanente da licitante, devendo ser feita com a apresentação de um dos seguintes documentos: </w:t>
      </w:r>
    </w:p>
    <w:p w14:paraId="76FE32BA" w14:textId="054C6D7A" w:rsidR="00703CCC" w:rsidRDefault="00703CCC" w:rsidP="00703CCC">
      <w:pPr>
        <w:tabs>
          <w:tab w:val="left" w:pos="284"/>
          <w:tab w:val="left" w:pos="426"/>
          <w:tab w:val="left" w:pos="567"/>
        </w:tabs>
        <w:jc w:val="both"/>
        <w:rPr>
          <w:rFonts w:ascii="Arial" w:hAnsi="Arial" w:cs="Arial"/>
        </w:rPr>
      </w:pPr>
      <w:r w:rsidRPr="00703CCC">
        <w:rPr>
          <w:rFonts w:ascii="Arial" w:hAnsi="Arial" w:cs="Arial"/>
        </w:rPr>
        <w:t>a. Se funcionário: registro na Carteira Profissional, ficha de empregado ou contrato de</w:t>
      </w:r>
      <w:r>
        <w:rPr>
          <w:rFonts w:ascii="Arial" w:hAnsi="Arial" w:cs="Arial"/>
        </w:rPr>
        <w:t xml:space="preserve"> </w:t>
      </w:r>
      <w:r w:rsidRPr="00703CCC">
        <w:rPr>
          <w:rFonts w:ascii="Arial" w:hAnsi="Arial" w:cs="Arial"/>
        </w:rPr>
        <w:t xml:space="preserve">trabalho; </w:t>
      </w:r>
    </w:p>
    <w:p w14:paraId="60109FBC" w14:textId="637AD1DB" w:rsidR="00703CCC" w:rsidRDefault="00703CCC" w:rsidP="00703CCC">
      <w:pPr>
        <w:tabs>
          <w:tab w:val="left" w:pos="284"/>
          <w:tab w:val="left" w:pos="426"/>
          <w:tab w:val="left" w:pos="567"/>
        </w:tabs>
        <w:jc w:val="both"/>
        <w:rPr>
          <w:rFonts w:ascii="Arial" w:hAnsi="Arial" w:cs="Arial"/>
        </w:rPr>
      </w:pPr>
      <w:r w:rsidRPr="00703CCC">
        <w:rPr>
          <w:rFonts w:ascii="Arial" w:hAnsi="Arial" w:cs="Arial"/>
        </w:rPr>
        <w:t>b. Se Diretor: através do contrato social ou certidão da Junta Comercial com validade em</w:t>
      </w:r>
      <w:r>
        <w:rPr>
          <w:rFonts w:ascii="Arial" w:hAnsi="Arial" w:cs="Arial"/>
        </w:rPr>
        <w:t xml:space="preserve"> </w:t>
      </w:r>
      <w:r w:rsidRPr="00703CCC">
        <w:rPr>
          <w:rFonts w:ascii="Arial" w:hAnsi="Arial" w:cs="Arial"/>
        </w:rPr>
        <w:t>vigor;</w:t>
      </w:r>
      <w:r w:rsidR="00883F99">
        <w:rPr>
          <w:rFonts w:ascii="Arial" w:hAnsi="Arial" w:cs="Arial"/>
        </w:rPr>
        <w:t xml:space="preserve"> </w:t>
      </w:r>
    </w:p>
    <w:p w14:paraId="2D0C5F8F" w14:textId="015F5129" w:rsidR="00703CCC" w:rsidRPr="00581189" w:rsidRDefault="00703CCC" w:rsidP="00703CCC">
      <w:pPr>
        <w:tabs>
          <w:tab w:val="left" w:pos="284"/>
          <w:tab w:val="left" w:pos="426"/>
          <w:tab w:val="left" w:pos="567"/>
        </w:tabs>
        <w:jc w:val="both"/>
        <w:rPr>
          <w:rFonts w:ascii="Arial" w:hAnsi="Arial" w:cs="Arial"/>
        </w:rPr>
      </w:pPr>
      <w:r w:rsidRPr="00703CCC">
        <w:rPr>
          <w:rFonts w:ascii="Arial" w:hAnsi="Arial" w:cs="Arial"/>
        </w:rPr>
        <w:lastRenderedPageBreak/>
        <w:t>c. Se profissional autônomo que preencha os requisitos e se responsabilize tecnicamente</w:t>
      </w:r>
      <w:r>
        <w:rPr>
          <w:rFonts w:ascii="Arial" w:hAnsi="Arial" w:cs="Arial"/>
        </w:rPr>
        <w:t xml:space="preserve"> </w:t>
      </w:r>
      <w:r w:rsidRPr="00703CCC">
        <w:rPr>
          <w:rFonts w:ascii="Arial" w:hAnsi="Arial" w:cs="Arial"/>
        </w:rPr>
        <w:t>pela execução dos serviços: contrato firmado com o profissional até a data limite para</w:t>
      </w:r>
      <w:r>
        <w:rPr>
          <w:rFonts w:ascii="Arial" w:hAnsi="Arial" w:cs="Arial"/>
        </w:rPr>
        <w:t xml:space="preserve"> </w:t>
      </w:r>
      <w:r w:rsidRPr="00703CCC">
        <w:rPr>
          <w:rFonts w:ascii="Arial" w:hAnsi="Arial" w:cs="Arial"/>
        </w:rPr>
        <w:t xml:space="preserve">entrega </w:t>
      </w:r>
      <w:r w:rsidR="007B3C1B">
        <w:rPr>
          <w:rFonts w:ascii="Arial" w:hAnsi="Arial" w:cs="Arial"/>
        </w:rPr>
        <w:t>da proposta</w:t>
      </w:r>
      <w:r w:rsidRPr="00703CCC">
        <w:rPr>
          <w:rFonts w:ascii="Arial" w:hAnsi="Arial" w:cs="Arial"/>
        </w:rPr>
        <w:t>.</w:t>
      </w:r>
    </w:p>
    <w:p w14:paraId="56487538" w14:textId="77777777" w:rsidR="00FF1990" w:rsidRDefault="00FF1990" w:rsidP="00906BC5">
      <w:pPr>
        <w:jc w:val="both"/>
        <w:rPr>
          <w:rFonts w:ascii="Arial" w:hAnsi="Arial" w:cs="Arial"/>
          <w:color w:val="000000"/>
        </w:rPr>
      </w:pPr>
    </w:p>
    <w:p w14:paraId="10615605" w14:textId="50C736D0" w:rsidR="00152A1F" w:rsidRDefault="00EC0F7B" w:rsidP="00152A1F">
      <w:pPr>
        <w:shd w:val="clear" w:color="auto" w:fill="CCCCCC"/>
        <w:ind w:firstLine="561"/>
        <w:jc w:val="both"/>
        <w:rPr>
          <w:rFonts w:ascii="Arial" w:hAnsi="Arial" w:cs="Arial"/>
        </w:rPr>
      </w:pPr>
      <w:r>
        <w:rPr>
          <w:rFonts w:ascii="Arial" w:hAnsi="Arial" w:cs="Arial"/>
          <w:b/>
          <w:bCs/>
        </w:rPr>
        <w:t>9</w:t>
      </w:r>
      <w:r w:rsidR="00152A1F">
        <w:rPr>
          <w:rFonts w:ascii="Arial" w:hAnsi="Arial" w:cs="Arial"/>
          <w:b/>
          <w:bCs/>
        </w:rPr>
        <w:t>. ANEXOS:</w:t>
      </w:r>
    </w:p>
    <w:p w14:paraId="012DC9A6" w14:textId="77777777" w:rsidR="00152A1F" w:rsidRDefault="00152A1F" w:rsidP="00152A1F">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27453633" w:rsidR="00906BC5" w:rsidRPr="003155DC" w:rsidRDefault="00906BC5" w:rsidP="002C2869">
      <w:pPr>
        <w:ind w:firstLine="561"/>
        <w:jc w:val="both"/>
        <w:rPr>
          <w:rFonts w:ascii="Arial" w:hAnsi="Arial" w:cs="Arial"/>
        </w:rPr>
      </w:pPr>
      <w:r w:rsidRPr="003155DC">
        <w:rPr>
          <w:rFonts w:ascii="Arial" w:hAnsi="Arial" w:cs="Arial"/>
        </w:rPr>
        <w:t>Piracicaba,</w:t>
      </w:r>
      <w:r w:rsidR="007B5438">
        <w:rPr>
          <w:rFonts w:ascii="Arial" w:hAnsi="Arial" w:cs="Arial"/>
        </w:rPr>
        <w:t xml:space="preserve"> 09 de fevereiro de 2024</w:t>
      </w:r>
    </w:p>
    <w:p w14:paraId="5F3E8620" w14:textId="77777777" w:rsidR="00906BC5" w:rsidRPr="003155DC" w:rsidRDefault="00906BC5" w:rsidP="00906BC5">
      <w:pPr>
        <w:rPr>
          <w:rFonts w:ascii="Arial" w:hAnsi="Arial" w:cs="Arial"/>
        </w:rPr>
      </w:pPr>
    </w:p>
    <w:p w14:paraId="1001DE21" w14:textId="77777777" w:rsidR="00F022CA" w:rsidRPr="003155DC" w:rsidRDefault="00F022CA"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Maira Martins de Oliveira Pessini</w:t>
      </w:r>
    </w:p>
    <w:p w14:paraId="76CE8A0B" w14:textId="493D4024" w:rsidR="000048CC" w:rsidRDefault="00906BC5" w:rsidP="000048CC">
      <w:pPr>
        <w:jc w:val="center"/>
        <w:rPr>
          <w:rFonts w:ascii="Arial" w:hAnsi="Arial" w:cs="Arial"/>
          <w:b/>
        </w:rPr>
      </w:pPr>
      <w:r w:rsidRPr="003155DC">
        <w:rPr>
          <w:rFonts w:ascii="Arial" w:hAnsi="Arial" w:cs="Arial"/>
          <w:b/>
        </w:rPr>
        <w:t>Chefe da Divisão de Compras</w:t>
      </w:r>
      <w:r w:rsidR="000048CC">
        <w:rPr>
          <w:rFonts w:ascii="Arial" w:hAnsi="Arial" w:cs="Arial"/>
          <w:b/>
        </w:rPr>
        <w:br w:type="page"/>
      </w:r>
    </w:p>
    <w:p w14:paraId="0B1AECD7" w14:textId="77777777" w:rsidR="00E95547" w:rsidRDefault="00E95547"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7777777" w:rsidR="00E95547" w:rsidRDefault="00E95547" w:rsidP="00E95547">
      <w:pPr>
        <w:jc w:val="center"/>
        <w:rPr>
          <w:rFonts w:ascii="Arial" w:hAnsi="Arial" w:cs="Arial"/>
          <w:b/>
        </w:rPr>
      </w:pPr>
    </w:p>
    <w:p w14:paraId="33AE4443" w14:textId="77777777" w:rsidR="00E95547" w:rsidRPr="006A1C34" w:rsidRDefault="00E95547" w:rsidP="00E95547">
      <w:pPr>
        <w:jc w:val="center"/>
        <w:rPr>
          <w:rFonts w:ascii="Arial" w:hAnsi="Arial" w:cs="Arial"/>
          <w:b/>
          <w:sz w:val="22"/>
        </w:rPr>
      </w:pPr>
      <w:r w:rsidRPr="006A1C34">
        <w:rPr>
          <w:rFonts w:ascii="Arial" w:hAnsi="Arial" w:cs="Arial"/>
          <w:b/>
          <w:sz w:val="22"/>
        </w:rPr>
        <w:t>MEMORIAL DE SEGURANÇA</w:t>
      </w:r>
    </w:p>
    <w:p w14:paraId="3F7D957B" w14:textId="77777777" w:rsidR="00E95547" w:rsidRDefault="00E95547" w:rsidP="00E95547">
      <w:pPr>
        <w:jc w:val="center"/>
      </w:pPr>
    </w:p>
    <w:p w14:paraId="4FDC730A" w14:textId="77777777" w:rsidR="00E95547" w:rsidRDefault="00E95547" w:rsidP="00E95547">
      <w:pPr>
        <w:jc w:val="center"/>
      </w:pPr>
    </w:p>
    <w:p w14:paraId="57361AED" w14:textId="77777777" w:rsidR="00E95547" w:rsidRPr="00241A41" w:rsidRDefault="00E95547" w:rsidP="00E95547">
      <w:pPr>
        <w:pStyle w:val="Standard"/>
        <w:spacing w:after="120"/>
        <w:jc w:val="center"/>
        <w:rPr>
          <w:rFonts w:ascii="Arial" w:hAnsi="Arial" w:cs="Arial"/>
          <w:b/>
          <w:u w:val="single"/>
        </w:rPr>
      </w:pPr>
      <w:r w:rsidRPr="00241A41">
        <w:rPr>
          <w:rFonts w:ascii="Arial" w:hAnsi="Arial" w:cs="Arial"/>
          <w:b/>
          <w:u w:val="single"/>
        </w:rPr>
        <w:t>RESOLUÇÃO SESMT/SEMAD Nº 01/2022</w:t>
      </w:r>
    </w:p>
    <w:p w14:paraId="51B3DD33" w14:textId="77777777" w:rsidR="00E95547" w:rsidRDefault="00E95547" w:rsidP="00E95547">
      <w:pPr>
        <w:pStyle w:val="Standard"/>
        <w:spacing w:after="120"/>
        <w:jc w:val="center"/>
        <w:rPr>
          <w:rFonts w:ascii="Arial" w:hAnsi="Arial" w:cs="Arial"/>
          <w:b/>
          <w:u w:val="single"/>
        </w:rPr>
      </w:pPr>
    </w:p>
    <w:p w14:paraId="7C39C4F7" w14:textId="77777777" w:rsidR="00E95547" w:rsidRPr="00241A41" w:rsidRDefault="00E95547" w:rsidP="00E95547">
      <w:pPr>
        <w:pStyle w:val="Standard"/>
        <w:spacing w:after="120"/>
        <w:jc w:val="center"/>
        <w:rPr>
          <w:rFonts w:ascii="Arial" w:hAnsi="Arial" w:cs="Arial"/>
          <w:b/>
          <w:u w:val="single"/>
        </w:rPr>
      </w:pPr>
    </w:p>
    <w:p w14:paraId="4F4636F5" w14:textId="77777777" w:rsidR="00E95547" w:rsidRPr="00241A41" w:rsidRDefault="00E95547" w:rsidP="00E95547">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53B73F54" w14:textId="77777777" w:rsidR="00E95547" w:rsidRDefault="00E95547" w:rsidP="00E95547">
      <w:pPr>
        <w:pStyle w:val="Standard"/>
        <w:spacing w:after="120"/>
        <w:ind w:left="2835"/>
        <w:jc w:val="both"/>
        <w:rPr>
          <w:rFonts w:ascii="Arial" w:hAnsi="Arial" w:cs="Arial"/>
        </w:rPr>
      </w:pPr>
    </w:p>
    <w:p w14:paraId="380549B1" w14:textId="77777777" w:rsidR="00E95547" w:rsidRPr="00241A41" w:rsidRDefault="00E95547" w:rsidP="00E95547">
      <w:pPr>
        <w:pStyle w:val="Standard"/>
        <w:spacing w:after="120"/>
        <w:ind w:left="2835"/>
        <w:jc w:val="both"/>
        <w:rPr>
          <w:rFonts w:ascii="Arial" w:hAnsi="Arial" w:cs="Arial"/>
        </w:rPr>
      </w:pPr>
    </w:p>
    <w:p w14:paraId="3DE8CC6A" w14:textId="5EA6AB0D"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26F6D26E" w14:textId="787798B1"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65F38A38" w14:textId="1FE5A7F5"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4B0A7264" w14:textId="48692118"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AD33D51" w14:textId="04276D50"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4E44835" w14:textId="7799567F"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04B2F5CB" w14:textId="77777777" w:rsidR="00E95547" w:rsidRPr="00241A41" w:rsidRDefault="00E95547" w:rsidP="00E95547">
      <w:pPr>
        <w:pStyle w:val="Standard"/>
        <w:spacing w:after="120"/>
        <w:jc w:val="both"/>
        <w:rPr>
          <w:rFonts w:ascii="Arial" w:hAnsi="Arial" w:cs="Arial"/>
          <w:b/>
        </w:rPr>
      </w:pPr>
    </w:p>
    <w:p w14:paraId="608C2CBC" w14:textId="77777777" w:rsidR="00E95547" w:rsidRPr="00241A41" w:rsidRDefault="00E95547" w:rsidP="00480957">
      <w:pPr>
        <w:pStyle w:val="Standard"/>
        <w:spacing w:after="120"/>
        <w:ind w:firstLine="567"/>
        <w:jc w:val="both"/>
        <w:rPr>
          <w:rFonts w:ascii="Arial" w:hAnsi="Arial" w:cs="Arial"/>
          <w:b/>
        </w:rPr>
      </w:pPr>
      <w:r w:rsidRPr="00241A41">
        <w:rPr>
          <w:rFonts w:ascii="Arial" w:hAnsi="Arial" w:cs="Arial"/>
          <w:b/>
        </w:rPr>
        <w:t>RESOLVE:</w:t>
      </w:r>
    </w:p>
    <w:p w14:paraId="7C9D06C7" w14:textId="77777777" w:rsidR="00E95547" w:rsidRPr="00241A41" w:rsidRDefault="00E95547" w:rsidP="00E95547">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a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D8C3FB6" w14:textId="77777777" w:rsidR="005D35DA" w:rsidRDefault="005D35DA" w:rsidP="00E95547">
      <w:pPr>
        <w:pStyle w:val="Standard"/>
        <w:spacing w:after="120"/>
        <w:jc w:val="both"/>
        <w:rPr>
          <w:rFonts w:ascii="Arial" w:hAnsi="Arial" w:cs="Arial"/>
          <w:b/>
        </w:rPr>
      </w:pPr>
    </w:p>
    <w:p w14:paraId="2F1A025F" w14:textId="2A1B1F4B" w:rsidR="00E95547" w:rsidRPr="00241A41" w:rsidRDefault="00E95547" w:rsidP="00E95547">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7CDB28D1" w14:textId="77777777" w:rsidR="005D35DA" w:rsidRDefault="005D35DA" w:rsidP="00E95547">
      <w:pPr>
        <w:pStyle w:val="Standard"/>
        <w:spacing w:after="120"/>
        <w:jc w:val="both"/>
        <w:rPr>
          <w:rFonts w:ascii="Arial" w:hAnsi="Arial" w:cs="Arial"/>
          <w:b/>
        </w:rPr>
      </w:pPr>
    </w:p>
    <w:p w14:paraId="13D9B694" w14:textId="387508B0" w:rsidR="00E95547" w:rsidRPr="00241A41" w:rsidRDefault="00E95547" w:rsidP="00E95547">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223E0ADB" w14:textId="62D1F750" w:rsidR="00E95547" w:rsidRPr="00241A41" w:rsidRDefault="00E95547" w:rsidP="00480957">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xml:space="preserve">- Seguir as exigências contidas na Lei N.º 6.514 de 22 de dezembro de 1977, relativas </w:t>
      </w:r>
      <w:r w:rsidR="00A07527" w:rsidRPr="00241A41">
        <w:rPr>
          <w:rFonts w:ascii="Arial" w:hAnsi="Arial" w:cs="Arial"/>
        </w:rPr>
        <w:t>à</w:t>
      </w:r>
      <w:r w:rsidRPr="00241A41">
        <w:rPr>
          <w:rFonts w:ascii="Arial" w:hAnsi="Arial" w:cs="Arial"/>
        </w:rPr>
        <w:t xml:space="preserve"> Segurança e Medicina do Trabalho, e na Portaria Nº 3.214 de 08 de junho de 1978, a qual aprova as Normas Regulamentadoras, com suas respectivas portarias de atualizações.</w:t>
      </w:r>
    </w:p>
    <w:p w14:paraId="41334B26"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w:t>
      </w:r>
      <w:r w:rsidRPr="00241A41">
        <w:rPr>
          <w:rFonts w:ascii="Arial" w:hAnsi="Arial" w:cs="Arial"/>
        </w:rPr>
        <w:lastRenderedPageBreak/>
        <w:t>PCMSO (NR7) vigentes da PMP e suas respectivas atualizações, COMO CONSTAM PUBLICADAS NO DIÁRIO OFICIAL DO MUNICÍPIO.</w:t>
      </w:r>
    </w:p>
    <w:p w14:paraId="67D6D79B"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classificada(o) como “Risco Alto”, validando a mesma junto ao SESMT, devendo esta ser alvo de treinamento formal para os trabalhadores envolvidos. Recomenda-se que todos os empregados envolvidos na obra/serviço assinem a APR.</w:t>
      </w:r>
    </w:p>
    <w:p w14:paraId="381A373E" w14:textId="03ED3671" w:rsidR="00E95547" w:rsidRPr="00241A41" w:rsidRDefault="00E95547" w:rsidP="00E95547">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içamento de materiais, trabalhos em espaços </w:t>
      </w:r>
      <w:r w:rsidR="00E01FF1" w:rsidRPr="00241A41">
        <w:rPr>
          <w:rFonts w:ascii="Arial" w:hAnsi="Arial" w:cs="Arial"/>
          <w:b/>
          <w:bCs/>
        </w:rPr>
        <w:t>confinados etc.</w:t>
      </w:r>
      <w:r w:rsidRPr="00241A41">
        <w:rPr>
          <w:rFonts w:ascii="Arial" w:hAnsi="Arial" w:cs="Arial"/>
          <w:b/>
          <w:bCs/>
        </w:rPr>
        <w:t>).</w:t>
      </w:r>
    </w:p>
    <w:p w14:paraId="60C60882" w14:textId="3E4E34FD" w:rsidR="00E95547" w:rsidRPr="00241A41" w:rsidRDefault="00E95547" w:rsidP="00E01FF1">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28414BE7" w14:textId="5953A0A1" w:rsidR="00E95547" w:rsidRPr="00241A41" w:rsidRDefault="00E95547" w:rsidP="00E01FF1">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A25DED8" w14:textId="77777777" w:rsidR="005D35DA" w:rsidRDefault="005D35DA" w:rsidP="00E95547">
      <w:pPr>
        <w:pStyle w:val="Standard"/>
        <w:spacing w:after="120"/>
        <w:jc w:val="both"/>
        <w:rPr>
          <w:rStyle w:val="Fontepargpadro1"/>
          <w:rFonts w:ascii="Arial" w:hAnsi="Arial" w:cs="Arial"/>
          <w:b/>
        </w:rPr>
      </w:pPr>
    </w:p>
    <w:p w14:paraId="6C09AD3D" w14:textId="7EB9D4CE"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A47F293" w14:textId="77777777" w:rsidR="00E95547" w:rsidRPr="00241A41" w:rsidRDefault="00E95547" w:rsidP="00E95547">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6D43E7B7" w14:textId="77777777" w:rsidR="005D35DA" w:rsidRDefault="005D35DA" w:rsidP="00E95547">
      <w:pPr>
        <w:pStyle w:val="Standard"/>
        <w:spacing w:after="120"/>
        <w:jc w:val="both"/>
        <w:rPr>
          <w:rStyle w:val="Fontepargpadro1"/>
          <w:rFonts w:ascii="Arial" w:hAnsi="Arial" w:cs="Arial"/>
          <w:b/>
        </w:rPr>
      </w:pPr>
    </w:p>
    <w:p w14:paraId="4531BD28" w14:textId="59E2CF9F" w:rsidR="00E95547" w:rsidRDefault="00E95547" w:rsidP="00E95547">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00C1E92D" w14:textId="77777777" w:rsidR="005D35DA" w:rsidRPr="00241A41" w:rsidRDefault="005D35DA" w:rsidP="00E95547">
      <w:pPr>
        <w:pStyle w:val="Standard"/>
        <w:spacing w:after="120"/>
        <w:jc w:val="both"/>
        <w:rPr>
          <w:rFonts w:ascii="Arial" w:hAnsi="Arial" w:cs="Arial"/>
        </w:rPr>
      </w:pPr>
    </w:p>
    <w:p w14:paraId="20327383" w14:textId="70E1BD41"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sidR="0087009C">
        <w:rPr>
          <w:rStyle w:val="Fontepargpadro1"/>
          <w:rFonts w:ascii="Arial" w:hAnsi="Arial" w:cs="Arial"/>
        </w:rPr>
        <w:t>:</w:t>
      </w:r>
    </w:p>
    <w:p w14:paraId="4A86231C"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16FDBDB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w:t>
      </w:r>
      <w:r w:rsidRPr="00241A41">
        <w:rPr>
          <w:rFonts w:ascii="Arial" w:hAnsi="Arial" w:cs="Arial"/>
        </w:rPr>
        <w:t xml:space="preserve"> nome do local onde se dará a obra/serviço, bem como seu endereço completo;</w:t>
      </w:r>
    </w:p>
    <w:p w14:paraId="1F6304F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34C182FE"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ECB244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23AFDF3" w14:textId="1F266C5D" w:rsidR="00E95547" w:rsidRPr="00241A41" w:rsidRDefault="00E95547" w:rsidP="00F87BBF">
      <w:pPr>
        <w:pStyle w:val="Standard"/>
        <w:spacing w:after="120"/>
        <w:ind w:left="426"/>
        <w:jc w:val="both"/>
        <w:rPr>
          <w:rFonts w:ascii="Arial" w:hAnsi="Arial" w:cs="Arial"/>
        </w:rPr>
      </w:pPr>
      <w:r w:rsidRPr="0087009C">
        <w:rPr>
          <w:rFonts w:ascii="Arial" w:hAnsi="Arial" w:cs="Arial"/>
          <w:b/>
          <w:bCs/>
        </w:rPr>
        <w:t>VI)</w:t>
      </w:r>
      <w:r w:rsidRPr="00241A41">
        <w:rPr>
          <w:rFonts w:ascii="Arial" w:hAnsi="Arial" w:cs="Arial"/>
        </w:rPr>
        <w:t xml:space="preserve"> dados do processo licitatório: modalidade (carta convite, tomada de preços, processos administrativos etc.), número e ano;</w:t>
      </w:r>
    </w:p>
    <w:p w14:paraId="3C2D246D"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ADB3893" w14:textId="77777777" w:rsidR="00E95547" w:rsidRDefault="00E95547" w:rsidP="00F87BBF">
      <w:pPr>
        <w:pStyle w:val="Standard"/>
        <w:spacing w:after="120"/>
        <w:ind w:left="426"/>
        <w:jc w:val="both"/>
        <w:rPr>
          <w:rFonts w:ascii="Arial" w:hAnsi="Arial" w:cs="Arial"/>
        </w:rPr>
      </w:pPr>
      <w:r w:rsidRPr="0087009C">
        <w:rPr>
          <w:rFonts w:ascii="Arial" w:hAnsi="Arial" w:cs="Arial"/>
          <w:b/>
          <w:bCs/>
        </w:rPr>
        <w:t>VIII)</w:t>
      </w:r>
      <w:r w:rsidRPr="00241A41">
        <w:rPr>
          <w:rFonts w:ascii="Arial" w:hAnsi="Arial" w:cs="Arial"/>
        </w:rPr>
        <w:t xml:space="preserve"> nome completo do responsável legal da empresa, CPF, telefone e endereço de e-mail.</w:t>
      </w:r>
    </w:p>
    <w:p w14:paraId="50300FC0" w14:textId="77777777" w:rsidR="0087009C" w:rsidRPr="00241A41" w:rsidRDefault="0087009C" w:rsidP="0087009C">
      <w:pPr>
        <w:pStyle w:val="Standard"/>
        <w:spacing w:after="120"/>
        <w:ind w:left="284"/>
        <w:jc w:val="both"/>
        <w:rPr>
          <w:rFonts w:ascii="Arial" w:hAnsi="Arial" w:cs="Arial"/>
        </w:rPr>
      </w:pPr>
    </w:p>
    <w:p w14:paraId="3716241D" w14:textId="77777777"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77435AA" w14:textId="77777777" w:rsidR="00E95547" w:rsidRPr="00241A41" w:rsidRDefault="00E95547" w:rsidP="00F87BBF">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 data de admissão, cargo/função, RG e data de realização do último ASO (ANEXO II);</w:t>
      </w:r>
    </w:p>
    <w:p w14:paraId="703B9F6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 xml:space="preserve">II)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3A5E70A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w:t>
      </w:r>
      <w:r w:rsidRPr="00241A41">
        <w:rPr>
          <w:rStyle w:val="Fontepargpadro1"/>
          <w:rFonts w:ascii="Arial" w:hAnsi="Arial" w:cs="Arial"/>
        </w:rPr>
        <w:lastRenderedPageBreak/>
        <w:t>respectiva Secretaria tomadora da obra/serviço, como também manter no local da prestação dos serviços, junto aos seus encarregados, cópias atualizadas e assinadas pelos funcionários quanto ao fornecimento e distribuição de EPIs, sejam eles habituais ou eventuais.</w:t>
      </w:r>
    </w:p>
    <w:p w14:paraId="5413BE68" w14:textId="7C8AA7C9"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r w:rsidR="00883F99">
        <w:rPr>
          <w:rStyle w:val="Fontepargpadro1"/>
          <w:rFonts w:ascii="Arial" w:hAnsi="Arial" w:cs="Arial"/>
        </w:rPr>
        <w:t xml:space="preserve"> </w:t>
      </w:r>
      <w:r w:rsidRPr="00241A41">
        <w:rPr>
          <w:rStyle w:val="Fontepargpadro1"/>
          <w:rFonts w:ascii="Arial" w:hAnsi="Arial" w:cs="Arial"/>
        </w:rPr>
        <w:t>(Anexo IV);</w:t>
      </w:r>
    </w:p>
    <w:p w14:paraId="147C8788" w14:textId="77777777" w:rsidR="00E95547" w:rsidRDefault="00E95547" w:rsidP="00F87BB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declaração onde se compromete a cumprir as Normas Regulamentadoras (NR) do Ministério do Trabalho e Emprego (MTE), aprovadas pela Portaria nº 3.214/78 garantindo, inclusive, que caso subcontrate obra ou serviço, zelará pelo cumprimento da legislação de Saúde e Segurança do Trabalho vigente, estendendo estes cuidados aos trabalhadores subcontratados (ANEXO V);</w:t>
      </w:r>
    </w:p>
    <w:p w14:paraId="1736C7B4" w14:textId="77777777" w:rsidR="005D35DA" w:rsidRPr="00241A41" w:rsidRDefault="005D35DA" w:rsidP="0087009C">
      <w:pPr>
        <w:pStyle w:val="Standard"/>
        <w:spacing w:after="120"/>
        <w:ind w:left="284"/>
        <w:jc w:val="both"/>
        <w:rPr>
          <w:rFonts w:ascii="Arial" w:hAnsi="Arial" w:cs="Arial"/>
        </w:rPr>
      </w:pPr>
    </w:p>
    <w:p w14:paraId="08682787" w14:textId="77777777" w:rsidR="00E95547" w:rsidRPr="00241A41" w:rsidRDefault="00E95547" w:rsidP="00F87BB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EC12596" w14:textId="723EA3D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w:t>
      </w:r>
      <w:r w:rsidR="00823F62" w:rsidRPr="00241A41">
        <w:rPr>
          <w:rStyle w:val="Fontepargpadro1"/>
          <w:rFonts w:ascii="Arial" w:hAnsi="Arial" w:cs="Arial"/>
        </w:rPr>
        <w:t>sócio proprietário</w:t>
      </w:r>
      <w:r w:rsidRPr="00241A41">
        <w:rPr>
          <w:rStyle w:val="Fontepargpadro1"/>
          <w:rFonts w:ascii="Arial" w:hAnsi="Arial" w:cs="Arial"/>
        </w:rPr>
        <w:t xml:space="preserve"> da empresa CONTRATADA quando este for o próprio executor da obra/serviço;</w:t>
      </w:r>
    </w:p>
    <w:p w14:paraId="72CBA02A"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w:t>
      </w:r>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8CC5FB3" w14:textId="263B2DFD"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do(s) contrato(s) individual(ais) do(s) empregado(s), denomin</w:t>
      </w:r>
      <w:r w:rsidR="005D35DA">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38013F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cópia do contrato entre partes, quando a Empresa CONTRATADA subcontratar uma outra Empresa para a execução da obra/serviço, devidamente assinado pelos responsáveis legais de ambas as Empresas;</w:t>
      </w:r>
    </w:p>
    <w:p w14:paraId="038BD96F" w14:textId="5E1B23D5"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r w:rsidR="00883F99">
        <w:rPr>
          <w:rStyle w:val="Fontepargpadro1"/>
          <w:rFonts w:ascii="Arial" w:hAnsi="Arial" w:cs="Arial"/>
        </w:rPr>
        <w:t xml:space="preserve"> </w:t>
      </w:r>
    </w:p>
    <w:p w14:paraId="272128DB"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w:t>
      </w:r>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3E290F82"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4844BFAC" w14:textId="77777777" w:rsidR="00E95547" w:rsidRPr="00241A41" w:rsidRDefault="00E95547" w:rsidP="00F87BBF">
      <w:pPr>
        <w:pStyle w:val="Standard"/>
        <w:tabs>
          <w:tab w:val="left" w:pos="7204"/>
        </w:tabs>
        <w:spacing w:after="120"/>
        <w:ind w:left="426"/>
        <w:jc w:val="both"/>
        <w:rPr>
          <w:rFonts w:ascii="Arial" w:hAnsi="Arial" w:cs="Arial"/>
        </w:rPr>
      </w:pPr>
      <w:r w:rsidRPr="005D35DA">
        <w:rPr>
          <w:rFonts w:ascii="Arial" w:hAnsi="Arial" w:cs="Arial"/>
          <w:b/>
          <w:bCs/>
        </w:rPr>
        <w:t>VIII)</w:t>
      </w:r>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5910F210" w14:textId="77777777" w:rsidR="00F87BBF" w:rsidRDefault="00F87BBF" w:rsidP="00F87BBF">
      <w:pPr>
        <w:pStyle w:val="Standard"/>
        <w:tabs>
          <w:tab w:val="left" w:pos="7204"/>
        </w:tabs>
        <w:spacing w:after="120"/>
        <w:ind w:left="142"/>
        <w:jc w:val="both"/>
        <w:rPr>
          <w:rStyle w:val="Fontepargpadro1"/>
          <w:rFonts w:ascii="Arial" w:hAnsi="Arial" w:cs="Arial"/>
          <w:b/>
          <w:bCs/>
        </w:rPr>
      </w:pPr>
    </w:p>
    <w:p w14:paraId="107A1456" w14:textId="16D734CA" w:rsidR="00E95547" w:rsidRPr="00241A41" w:rsidRDefault="00E95547" w:rsidP="00F87BBF">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sidR="005D35DA">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66ADB78" w14:textId="1594F052" w:rsidR="00E95547" w:rsidRPr="00241A41" w:rsidRDefault="00E95547" w:rsidP="00E95547">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5168" behindDoc="0" locked="0" layoutInCell="1" allowOverlap="1" wp14:anchorId="009976EC" wp14:editId="33350F33">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5539" w14:textId="77777777" w:rsidR="00E95547" w:rsidRPr="00241A41" w:rsidRDefault="00E95547" w:rsidP="00E95547">
      <w:pPr>
        <w:pStyle w:val="Standard"/>
        <w:tabs>
          <w:tab w:val="left" w:pos="7204"/>
        </w:tabs>
        <w:spacing w:after="120"/>
        <w:ind w:left="709"/>
        <w:jc w:val="both"/>
        <w:rPr>
          <w:rFonts w:ascii="Arial" w:hAnsi="Arial" w:cs="Arial"/>
        </w:rPr>
      </w:pPr>
    </w:p>
    <w:p w14:paraId="093C4241" w14:textId="77777777" w:rsidR="00E95547" w:rsidRPr="00241A41" w:rsidRDefault="00E95547" w:rsidP="00E95547">
      <w:pPr>
        <w:pStyle w:val="Standard"/>
        <w:tabs>
          <w:tab w:val="left" w:pos="7204"/>
        </w:tabs>
        <w:spacing w:after="120"/>
        <w:ind w:left="709"/>
        <w:jc w:val="both"/>
        <w:rPr>
          <w:rFonts w:ascii="Arial" w:hAnsi="Arial" w:cs="Arial"/>
        </w:rPr>
      </w:pPr>
    </w:p>
    <w:p w14:paraId="67C66338" w14:textId="77777777" w:rsidR="00E95547" w:rsidRPr="00241A41" w:rsidRDefault="00E95547" w:rsidP="00E95547">
      <w:pPr>
        <w:pStyle w:val="Standard"/>
        <w:tabs>
          <w:tab w:val="left" w:pos="7204"/>
        </w:tabs>
        <w:spacing w:after="120"/>
        <w:ind w:left="709"/>
        <w:jc w:val="both"/>
        <w:rPr>
          <w:rFonts w:ascii="Arial" w:hAnsi="Arial" w:cs="Arial"/>
        </w:rPr>
      </w:pPr>
    </w:p>
    <w:p w14:paraId="40D9509B" w14:textId="77777777" w:rsidR="00E95547" w:rsidRPr="00241A41" w:rsidRDefault="00E95547" w:rsidP="00E95547">
      <w:pPr>
        <w:pStyle w:val="Standard"/>
        <w:tabs>
          <w:tab w:val="left" w:pos="7204"/>
        </w:tabs>
        <w:spacing w:after="120"/>
        <w:ind w:left="709"/>
        <w:jc w:val="both"/>
        <w:rPr>
          <w:rFonts w:ascii="Arial" w:hAnsi="Arial" w:cs="Arial"/>
        </w:rPr>
      </w:pPr>
    </w:p>
    <w:p w14:paraId="6BF62E69" w14:textId="77777777" w:rsidR="00E95547" w:rsidRPr="00241A41" w:rsidRDefault="00E95547" w:rsidP="00E95547">
      <w:pPr>
        <w:pStyle w:val="Standard"/>
        <w:tabs>
          <w:tab w:val="left" w:pos="7204"/>
        </w:tabs>
        <w:spacing w:after="120"/>
        <w:ind w:left="709"/>
        <w:jc w:val="both"/>
        <w:rPr>
          <w:rFonts w:ascii="Arial" w:hAnsi="Arial" w:cs="Arial"/>
        </w:rPr>
      </w:pPr>
    </w:p>
    <w:p w14:paraId="5E5F65C2" w14:textId="77777777" w:rsidR="00E95547" w:rsidRPr="00241A41" w:rsidRDefault="00E95547" w:rsidP="00E95547">
      <w:pPr>
        <w:pStyle w:val="Standard"/>
        <w:tabs>
          <w:tab w:val="left" w:pos="7204"/>
        </w:tabs>
        <w:spacing w:after="120"/>
        <w:ind w:left="709"/>
        <w:jc w:val="both"/>
        <w:rPr>
          <w:rFonts w:ascii="Arial" w:hAnsi="Arial" w:cs="Arial"/>
        </w:rPr>
      </w:pPr>
    </w:p>
    <w:p w14:paraId="0CCFA7CF" w14:textId="77777777" w:rsidR="00E95547" w:rsidRPr="00241A41" w:rsidRDefault="00E95547" w:rsidP="00E95547">
      <w:pPr>
        <w:pStyle w:val="Standard"/>
        <w:tabs>
          <w:tab w:val="left" w:pos="7204"/>
        </w:tabs>
        <w:spacing w:after="120"/>
        <w:ind w:left="709"/>
        <w:jc w:val="both"/>
        <w:rPr>
          <w:rFonts w:ascii="Arial" w:hAnsi="Arial" w:cs="Arial"/>
        </w:rPr>
      </w:pPr>
    </w:p>
    <w:p w14:paraId="15656BFF" w14:textId="77777777" w:rsidR="00E95547" w:rsidRPr="00241A41" w:rsidRDefault="00E95547" w:rsidP="00E95547">
      <w:pPr>
        <w:pStyle w:val="Standard"/>
        <w:tabs>
          <w:tab w:val="left" w:pos="7204"/>
        </w:tabs>
        <w:spacing w:after="120"/>
        <w:ind w:left="709"/>
        <w:jc w:val="both"/>
        <w:rPr>
          <w:rFonts w:ascii="Arial" w:hAnsi="Arial" w:cs="Arial"/>
        </w:rPr>
      </w:pPr>
    </w:p>
    <w:p w14:paraId="6EECC729" w14:textId="77777777" w:rsidR="00E95547" w:rsidRPr="00241A41" w:rsidRDefault="00E95547" w:rsidP="00E95547">
      <w:pPr>
        <w:pStyle w:val="Standard"/>
        <w:tabs>
          <w:tab w:val="left" w:pos="7204"/>
        </w:tabs>
        <w:spacing w:after="120"/>
        <w:ind w:left="709"/>
        <w:jc w:val="both"/>
        <w:rPr>
          <w:rFonts w:ascii="Arial" w:hAnsi="Arial" w:cs="Arial"/>
        </w:rPr>
      </w:pPr>
    </w:p>
    <w:p w14:paraId="0CA17293" w14:textId="77777777" w:rsidR="00E95547" w:rsidRPr="00241A41" w:rsidRDefault="00E95547" w:rsidP="00E95547">
      <w:pPr>
        <w:pStyle w:val="Standard"/>
        <w:tabs>
          <w:tab w:val="left" w:pos="7204"/>
        </w:tabs>
        <w:spacing w:after="120"/>
        <w:ind w:left="709"/>
        <w:jc w:val="both"/>
        <w:rPr>
          <w:rFonts w:ascii="Arial" w:hAnsi="Arial" w:cs="Arial"/>
        </w:rPr>
      </w:pPr>
    </w:p>
    <w:p w14:paraId="28B51C7D" w14:textId="77777777" w:rsidR="00E95547" w:rsidRPr="00241A41" w:rsidRDefault="00E95547" w:rsidP="00E95547">
      <w:pPr>
        <w:pStyle w:val="Standard"/>
        <w:tabs>
          <w:tab w:val="left" w:pos="7204"/>
        </w:tabs>
        <w:spacing w:after="120"/>
        <w:ind w:left="709"/>
        <w:jc w:val="both"/>
        <w:rPr>
          <w:rFonts w:ascii="Arial" w:hAnsi="Arial" w:cs="Arial"/>
        </w:rPr>
      </w:pPr>
    </w:p>
    <w:p w14:paraId="4712ABE5" w14:textId="77777777" w:rsidR="00E95547" w:rsidRPr="00241A41" w:rsidRDefault="00E95547" w:rsidP="00E95547">
      <w:pPr>
        <w:pStyle w:val="Standard"/>
        <w:tabs>
          <w:tab w:val="left" w:pos="7204"/>
        </w:tabs>
        <w:spacing w:after="120"/>
        <w:ind w:left="709"/>
        <w:jc w:val="both"/>
        <w:rPr>
          <w:rFonts w:ascii="Arial" w:hAnsi="Arial" w:cs="Arial"/>
        </w:rPr>
      </w:pPr>
    </w:p>
    <w:p w14:paraId="2696A549" w14:textId="7543828E" w:rsidR="00E95547" w:rsidRPr="00241A41" w:rsidRDefault="00E95547" w:rsidP="00E95547">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7C4FB80F" w14:textId="77777777" w:rsidR="00E95547" w:rsidRPr="00241A41" w:rsidRDefault="006D1312" w:rsidP="00E95547">
      <w:pPr>
        <w:pStyle w:val="Standard"/>
        <w:tabs>
          <w:tab w:val="left" w:pos="7204"/>
        </w:tabs>
        <w:spacing w:after="120"/>
        <w:jc w:val="both"/>
        <w:rPr>
          <w:rFonts w:ascii="Arial" w:hAnsi="Arial" w:cs="Arial"/>
        </w:rPr>
      </w:pPr>
      <w:hyperlink r:id="rId13" w:history="1">
        <w:r w:rsidR="00E95547" w:rsidRPr="00241A41">
          <w:rPr>
            <w:rStyle w:val="Fontepargpadro1"/>
            <w:rFonts w:ascii="Arial" w:hAnsi="Arial" w:cs="Arial"/>
            <w:b/>
            <w:bCs/>
          </w:rPr>
          <w:t>http://scpo.mte.gov.br/</w:t>
        </w:r>
      </w:hyperlink>
    </w:p>
    <w:p w14:paraId="19550FC9" w14:textId="77777777" w:rsidR="00E95547" w:rsidRPr="00241A41" w:rsidRDefault="00E95547" w:rsidP="00E95547">
      <w:pPr>
        <w:pStyle w:val="Standard"/>
        <w:tabs>
          <w:tab w:val="left" w:pos="6495"/>
        </w:tabs>
        <w:spacing w:after="120"/>
        <w:jc w:val="both"/>
        <w:rPr>
          <w:rFonts w:ascii="Arial" w:hAnsi="Arial" w:cs="Arial"/>
        </w:rPr>
      </w:pPr>
    </w:p>
    <w:p w14:paraId="6F4B6111" w14:textId="77777777" w:rsidR="00E95547" w:rsidRPr="00241A41" w:rsidRDefault="00E95547" w:rsidP="00F87BB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22962550" w14:textId="77777777" w:rsidR="00F87BBF" w:rsidRDefault="00F87BBF" w:rsidP="00E95547">
      <w:pPr>
        <w:pStyle w:val="Standard"/>
        <w:spacing w:after="120"/>
        <w:jc w:val="both"/>
        <w:rPr>
          <w:rFonts w:ascii="Arial" w:hAnsi="Arial" w:cs="Arial"/>
        </w:rPr>
      </w:pPr>
    </w:p>
    <w:p w14:paraId="39D7BB38" w14:textId="70EBD6A3"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436188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A56D97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w:t>
      </w:r>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00E08FF5"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1FF5D8E"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7A6245EF" w14:textId="77777777" w:rsidR="00F87BBF" w:rsidRDefault="00F87BBF" w:rsidP="00E95547">
      <w:pPr>
        <w:pStyle w:val="Standard"/>
        <w:spacing w:after="120"/>
        <w:jc w:val="both"/>
        <w:rPr>
          <w:rStyle w:val="Fontepargpadro1"/>
          <w:rFonts w:ascii="Arial" w:hAnsi="Arial" w:cs="Arial"/>
          <w:b/>
        </w:rPr>
      </w:pPr>
    </w:p>
    <w:p w14:paraId="7CB4E939" w14:textId="39F1554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436436CE" w14:textId="77777777" w:rsidR="00E95547" w:rsidRPr="00241A41" w:rsidRDefault="00E95547" w:rsidP="00F87BB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4622110A" w14:textId="77777777" w:rsidR="00F87BBF" w:rsidRDefault="00F87BBF" w:rsidP="00E95547">
      <w:pPr>
        <w:pStyle w:val="Standard"/>
        <w:tabs>
          <w:tab w:val="left" w:pos="6495"/>
        </w:tabs>
        <w:spacing w:after="120"/>
        <w:jc w:val="both"/>
        <w:rPr>
          <w:rFonts w:ascii="Arial" w:hAnsi="Arial" w:cs="Arial"/>
          <w:b/>
        </w:rPr>
      </w:pPr>
    </w:p>
    <w:p w14:paraId="7697437E" w14:textId="0ED6164C"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6B8030C" w14:textId="77777777" w:rsidR="00F87BBF" w:rsidRDefault="00F87BBF" w:rsidP="00E95547">
      <w:pPr>
        <w:pStyle w:val="Standard"/>
        <w:tabs>
          <w:tab w:val="left" w:pos="6495"/>
        </w:tabs>
        <w:spacing w:after="120"/>
        <w:jc w:val="both"/>
        <w:rPr>
          <w:rFonts w:ascii="Arial" w:hAnsi="Arial" w:cs="Arial"/>
          <w:b/>
        </w:rPr>
      </w:pPr>
    </w:p>
    <w:p w14:paraId="24051DA1" w14:textId="23F485A6"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subempreitar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075F1E1" w14:textId="77777777" w:rsidR="00F87BBF" w:rsidRDefault="00F87BBF" w:rsidP="00E95547">
      <w:pPr>
        <w:pStyle w:val="Standard"/>
        <w:spacing w:after="120"/>
        <w:jc w:val="both"/>
        <w:rPr>
          <w:rFonts w:ascii="Arial" w:hAnsi="Arial" w:cs="Arial"/>
          <w:b/>
        </w:rPr>
      </w:pPr>
    </w:p>
    <w:p w14:paraId="734E6FD8" w14:textId="0C59EA15" w:rsidR="00E95547" w:rsidRPr="00241A41" w:rsidRDefault="00E95547" w:rsidP="00E95547">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325A0D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75972267"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20FB743" w14:textId="66806A7C"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6FF66A44" w14:textId="77777777" w:rsidR="00E95547" w:rsidRPr="00241A41" w:rsidRDefault="00E95547" w:rsidP="00F87BB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atue em conformidade com o estabelecido nos documentos oficiais da Prefeitura do Município de Piracicaba, adotando minimamente o estabelecido em seu PGR (NR1) e PCMSO (NR7).</w:t>
      </w:r>
    </w:p>
    <w:p w14:paraId="78C2DC0A" w14:textId="77777777" w:rsidR="00F87BBF" w:rsidRDefault="00F87BBF" w:rsidP="00E95547">
      <w:pPr>
        <w:pStyle w:val="Standard"/>
        <w:spacing w:after="120"/>
        <w:jc w:val="both"/>
        <w:rPr>
          <w:rFonts w:ascii="Arial" w:hAnsi="Arial" w:cs="Arial"/>
          <w:b/>
        </w:rPr>
      </w:pPr>
    </w:p>
    <w:p w14:paraId="5B57A63E" w14:textId="1AB3A4B8"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FFA3BD" w14:textId="77777777" w:rsidR="00F87BBF" w:rsidRDefault="00F87BBF" w:rsidP="00E95547">
      <w:pPr>
        <w:pStyle w:val="Standard"/>
        <w:spacing w:after="120"/>
        <w:jc w:val="both"/>
        <w:rPr>
          <w:rFonts w:ascii="Arial" w:hAnsi="Arial" w:cs="Arial"/>
          <w:b/>
        </w:rPr>
      </w:pPr>
    </w:p>
    <w:p w14:paraId="4C9175F5" w14:textId="678204D1" w:rsidR="00E95547" w:rsidRPr="00241A41" w:rsidRDefault="00E95547" w:rsidP="00E95547">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EPCs (Equipamentos de Proteção Coletiva) habituais e eventuais sob responsabilidade do Encarregado, para eventuais fiscalizações.</w:t>
      </w:r>
    </w:p>
    <w:p w14:paraId="7C4C9DF8" w14:textId="77777777" w:rsidR="00F87BBF" w:rsidRDefault="00F87BBF" w:rsidP="00E95547">
      <w:pPr>
        <w:pStyle w:val="Standard"/>
        <w:spacing w:after="120"/>
        <w:jc w:val="both"/>
        <w:rPr>
          <w:rFonts w:ascii="Arial" w:hAnsi="Arial" w:cs="Arial"/>
          <w:b/>
        </w:rPr>
      </w:pPr>
    </w:p>
    <w:p w14:paraId="03672541" w14:textId="47394D05"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388CA891" w14:textId="77777777" w:rsidR="00F87BBF" w:rsidRDefault="00F87BBF" w:rsidP="00E95547">
      <w:pPr>
        <w:pStyle w:val="Standard"/>
        <w:spacing w:after="120"/>
        <w:jc w:val="both"/>
        <w:rPr>
          <w:rFonts w:ascii="Arial" w:hAnsi="Arial" w:cs="Arial"/>
          <w:b/>
        </w:rPr>
      </w:pPr>
    </w:p>
    <w:p w14:paraId="270CDBA6" w14:textId="22552C2E" w:rsidR="00E95547" w:rsidRPr="00241A41" w:rsidRDefault="00E95547" w:rsidP="00E95547">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303CD8D3" w14:textId="77777777" w:rsidR="00F87BBF" w:rsidRDefault="00F87BBF" w:rsidP="00E95547">
      <w:pPr>
        <w:pStyle w:val="Standard"/>
        <w:spacing w:after="120"/>
        <w:jc w:val="both"/>
        <w:rPr>
          <w:rFonts w:ascii="Arial" w:hAnsi="Arial" w:cs="Arial"/>
          <w:b/>
        </w:rPr>
      </w:pPr>
    </w:p>
    <w:p w14:paraId="33532927" w14:textId="072BA3F0" w:rsidR="00E95547" w:rsidRPr="00241A41" w:rsidRDefault="00E95547" w:rsidP="00E95547">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39D6E42" w14:textId="77777777" w:rsidR="00F87BBF" w:rsidRDefault="00F87BBF" w:rsidP="00E95547">
      <w:pPr>
        <w:pStyle w:val="Standard"/>
        <w:spacing w:after="120"/>
        <w:jc w:val="both"/>
        <w:rPr>
          <w:rFonts w:ascii="Arial" w:hAnsi="Arial" w:cs="Arial"/>
          <w:b/>
        </w:rPr>
      </w:pPr>
    </w:p>
    <w:p w14:paraId="185E7957" w14:textId="2956D7B1" w:rsidR="00E95547" w:rsidRPr="00241A41" w:rsidRDefault="00E95547" w:rsidP="00E95547">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6CF0AAF1" w14:textId="77777777" w:rsidR="00F87BBF" w:rsidRDefault="00F87BBF" w:rsidP="00E95547">
      <w:pPr>
        <w:pStyle w:val="Standard"/>
        <w:spacing w:after="120"/>
        <w:jc w:val="both"/>
        <w:rPr>
          <w:rStyle w:val="Fontepargpadro1"/>
          <w:rFonts w:ascii="Arial" w:hAnsi="Arial" w:cs="Arial"/>
          <w:b/>
        </w:rPr>
      </w:pPr>
    </w:p>
    <w:p w14:paraId="7B61AC9C" w14:textId="67DAE06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11530D6" w14:textId="77777777" w:rsidR="00F87BBF" w:rsidRDefault="00F87BBF" w:rsidP="00E95547">
      <w:pPr>
        <w:pStyle w:val="Standard"/>
        <w:spacing w:after="120"/>
        <w:jc w:val="both"/>
        <w:rPr>
          <w:rFonts w:ascii="Arial" w:hAnsi="Arial" w:cs="Arial"/>
          <w:b/>
        </w:rPr>
      </w:pPr>
    </w:p>
    <w:p w14:paraId="6D27CABD" w14:textId="26533496" w:rsidR="00E95547" w:rsidRPr="00241A41" w:rsidRDefault="00E95547" w:rsidP="00E95547">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2A99AE6C" w14:textId="77777777"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in itinere</w:t>
      </w:r>
      <w:r w:rsidRPr="00241A41">
        <w:rPr>
          <w:rStyle w:val="Fontepargpadro1"/>
          <w:rFonts w:ascii="Arial" w:hAnsi="Arial" w:cs="Arial"/>
        </w:rPr>
        <w:t xml:space="preserve"> (pontos não fixos), fica a cargo da CONTRATADA informar à Secretaria CONTRATANTE e ao SESMT-PMP, com antecedência, as datas e locais onde se encontram as respectivas frentes de trabalho encarregadas da execução dos serviços/obras.</w:t>
      </w:r>
    </w:p>
    <w:p w14:paraId="56FE2B8B" w14:textId="77777777" w:rsidR="00F87BBF" w:rsidRDefault="00F87BBF" w:rsidP="00E95547">
      <w:pPr>
        <w:pStyle w:val="Standard"/>
        <w:spacing w:after="120"/>
        <w:jc w:val="both"/>
        <w:rPr>
          <w:rFonts w:ascii="Arial" w:hAnsi="Arial" w:cs="Arial"/>
          <w:b/>
        </w:rPr>
      </w:pPr>
    </w:p>
    <w:p w14:paraId="64C51F27" w14:textId="04FF737D" w:rsidR="00E95547" w:rsidRPr="00241A41" w:rsidRDefault="00E95547" w:rsidP="00E95547">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794904AA"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0144E46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0AA21D52" w14:textId="77777777" w:rsidR="00F87BBF" w:rsidRDefault="00F87BBF" w:rsidP="00E95547">
      <w:pPr>
        <w:pStyle w:val="Standard"/>
        <w:spacing w:after="120"/>
        <w:jc w:val="both"/>
        <w:rPr>
          <w:rFonts w:ascii="Arial" w:hAnsi="Arial" w:cs="Arial"/>
          <w:b/>
        </w:rPr>
      </w:pPr>
    </w:p>
    <w:p w14:paraId="4AF9D8AB" w14:textId="230B7C09" w:rsidR="00E95547" w:rsidRPr="00241A41" w:rsidRDefault="00E95547" w:rsidP="00E95547">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6DF9EEE3" w14:textId="77777777" w:rsidR="00E95547" w:rsidRPr="00241A41" w:rsidRDefault="00E95547" w:rsidP="00F87BB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EE1CAEC" w14:textId="77777777" w:rsidR="00F87BBF" w:rsidRDefault="00F87BBF" w:rsidP="00E95547">
      <w:pPr>
        <w:pStyle w:val="Standard"/>
        <w:spacing w:after="120"/>
        <w:jc w:val="both"/>
        <w:rPr>
          <w:rFonts w:ascii="Arial" w:hAnsi="Arial" w:cs="Arial"/>
          <w:b/>
        </w:rPr>
      </w:pPr>
    </w:p>
    <w:p w14:paraId="284E6CCF" w14:textId="5316DB24" w:rsidR="00E95547" w:rsidRPr="00241A41" w:rsidRDefault="00E95547" w:rsidP="00E95547">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GERAIS REFERENTE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87A2DC2" w14:textId="77777777" w:rsidR="00F87BBF" w:rsidRDefault="00F87BBF" w:rsidP="00E95547">
      <w:pPr>
        <w:pStyle w:val="Standard"/>
        <w:spacing w:after="120"/>
        <w:jc w:val="both"/>
        <w:rPr>
          <w:rFonts w:ascii="Arial" w:hAnsi="Arial" w:cs="Arial"/>
          <w:b/>
        </w:rPr>
      </w:pPr>
    </w:p>
    <w:p w14:paraId="63B0FBDE" w14:textId="724551CA" w:rsidR="00E95547" w:rsidRPr="00241A41" w:rsidRDefault="00E95547" w:rsidP="00E95547">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w:t>
      </w:r>
      <w:r w:rsidR="00F87BBF" w:rsidRPr="00241A41">
        <w:rPr>
          <w:rFonts w:ascii="Arial" w:hAnsi="Arial" w:cs="Arial"/>
        </w:rPr>
        <w:t>porventura</w:t>
      </w:r>
      <w:r w:rsidRPr="00241A41">
        <w:rPr>
          <w:rFonts w:ascii="Arial" w:hAnsi="Arial" w:cs="Arial"/>
        </w:rPr>
        <w:t xml:space="preserve"> sejam incluídos durante a execução da obra/serviço.</w:t>
      </w:r>
    </w:p>
    <w:p w14:paraId="09877917" w14:textId="77777777" w:rsidR="00F87BBF" w:rsidRDefault="00F87BBF" w:rsidP="00E95547">
      <w:pPr>
        <w:pStyle w:val="Standard"/>
        <w:spacing w:after="120"/>
        <w:jc w:val="both"/>
        <w:rPr>
          <w:rFonts w:ascii="Arial" w:hAnsi="Arial" w:cs="Arial"/>
          <w:b/>
          <w:bCs/>
        </w:rPr>
      </w:pPr>
    </w:p>
    <w:p w14:paraId="17BB561B" w14:textId="3F145180" w:rsidR="00E95547" w:rsidRPr="00241A41" w:rsidRDefault="00E95547" w:rsidP="00E95547">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w:t>
      </w:r>
      <w:r w:rsidR="00F87BBF" w:rsidRPr="00241A41">
        <w:rPr>
          <w:rFonts w:ascii="Arial" w:hAnsi="Arial" w:cs="Arial"/>
        </w:rPr>
        <w:t>deles</w:t>
      </w:r>
      <w:r w:rsidRPr="00241A41">
        <w:rPr>
          <w:rFonts w:ascii="Arial" w:hAnsi="Arial" w:cs="Arial"/>
        </w:rPr>
        <w:t>.</w:t>
      </w:r>
    </w:p>
    <w:p w14:paraId="1B7A97B8" w14:textId="77777777" w:rsidR="00F87BBF" w:rsidRDefault="00F87BBF" w:rsidP="00E95547">
      <w:pPr>
        <w:pStyle w:val="Standard"/>
        <w:spacing w:after="120"/>
        <w:jc w:val="both"/>
        <w:rPr>
          <w:rFonts w:ascii="Arial" w:hAnsi="Arial" w:cs="Arial"/>
          <w:b/>
          <w:bCs/>
        </w:rPr>
      </w:pPr>
    </w:p>
    <w:p w14:paraId="08E31737" w14:textId="2D3D15D0" w:rsidR="00E95547" w:rsidRPr="00241A41" w:rsidRDefault="00E95547" w:rsidP="00E95547">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 poderão ocorrer revisões e alterações nesta Resolução, as quais serão imediatamente comunicados à CONTRATADA e concedido um prazo exequível para adequação destas.</w:t>
      </w:r>
    </w:p>
    <w:p w14:paraId="0AFE3E73" w14:textId="14E2B5AC" w:rsidR="00E95547" w:rsidRPr="00241A41" w:rsidRDefault="00E95547" w:rsidP="00E95547">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57216" behindDoc="0" locked="0" layoutInCell="1" allowOverlap="1" wp14:anchorId="1A73F5BB" wp14:editId="23E4A034">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56AE6E5C" w14:textId="05E45028" w:rsidR="00E95547" w:rsidRPr="00241A41" w:rsidRDefault="00E95547" w:rsidP="00E95547">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59264" behindDoc="0" locked="0" layoutInCell="1" allowOverlap="1" wp14:anchorId="6DA6D109" wp14:editId="24F92A9B">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7CCC9C2E" w14:textId="77777777" w:rsidR="00E95547" w:rsidRPr="00241A41" w:rsidRDefault="00E95547" w:rsidP="00E95547">
      <w:pPr>
        <w:pStyle w:val="Standard"/>
        <w:jc w:val="center"/>
        <w:rPr>
          <w:rFonts w:ascii="Arial" w:hAnsi="Arial" w:cs="Arial"/>
          <w:color w:val="C9211E"/>
        </w:rPr>
      </w:pPr>
    </w:p>
    <w:p w14:paraId="50908BF8" w14:textId="77777777" w:rsidR="00E95547" w:rsidRPr="00241A41" w:rsidRDefault="00E95547" w:rsidP="00E95547">
      <w:pPr>
        <w:pStyle w:val="Standard"/>
        <w:jc w:val="center"/>
        <w:rPr>
          <w:rFonts w:ascii="Arial" w:hAnsi="Arial" w:cs="Arial"/>
          <w:color w:val="C9211E"/>
        </w:rPr>
      </w:pPr>
    </w:p>
    <w:p w14:paraId="54567B4A" w14:textId="77777777" w:rsidR="00E95547" w:rsidRPr="00241A41" w:rsidRDefault="00E95547" w:rsidP="00E95547">
      <w:pPr>
        <w:pStyle w:val="Standard"/>
        <w:jc w:val="right"/>
        <w:rPr>
          <w:rFonts w:ascii="Arial" w:hAnsi="Arial" w:cs="Arial"/>
          <w:color w:val="C9211E"/>
        </w:rPr>
      </w:pPr>
    </w:p>
    <w:p w14:paraId="14C4A9B1" w14:textId="77777777" w:rsidR="00E95547" w:rsidRPr="00241A41" w:rsidRDefault="00E95547" w:rsidP="00E95547">
      <w:pPr>
        <w:pStyle w:val="Standard"/>
        <w:jc w:val="right"/>
        <w:rPr>
          <w:rFonts w:ascii="Arial" w:hAnsi="Arial" w:cs="Arial"/>
          <w:color w:val="C9211E"/>
        </w:rPr>
      </w:pPr>
    </w:p>
    <w:p w14:paraId="57AE9CAD" w14:textId="77777777" w:rsidR="00E95547" w:rsidRPr="00241A41" w:rsidRDefault="00E95547" w:rsidP="00E95547">
      <w:pPr>
        <w:pStyle w:val="Standard"/>
        <w:jc w:val="right"/>
        <w:rPr>
          <w:rFonts w:ascii="Arial" w:hAnsi="Arial" w:cs="Arial"/>
        </w:rPr>
      </w:pPr>
      <w:r w:rsidRPr="00241A41">
        <w:rPr>
          <w:rFonts w:ascii="Arial" w:hAnsi="Arial" w:cs="Arial"/>
        </w:rPr>
        <w:t>Piracicaba, 26 de outubro de 2022.</w:t>
      </w:r>
    </w:p>
    <w:p w14:paraId="60BD8D96" w14:textId="77777777" w:rsidR="00E95547" w:rsidRPr="00241A41" w:rsidRDefault="00E95547" w:rsidP="00E95547">
      <w:pPr>
        <w:pStyle w:val="Standard"/>
        <w:jc w:val="right"/>
        <w:rPr>
          <w:rFonts w:ascii="Arial" w:hAnsi="Arial" w:cs="Arial"/>
          <w:color w:val="C9211E"/>
        </w:rPr>
      </w:pPr>
    </w:p>
    <w:p w14:paraId="62ED8D2E" w14:textId="77777777" w:rsidR="00E95547" w:rsidRPr="00241A41" w:rsidRDefault="00E95547" w:rsidP="00E95547">
      <w:pPr>
        <w:pStyle w:val="Standard"/>
        <w:jc w:val="right"/>
        <w:rPr>
          <w:rFonts w:ascii="Arial" w:hAnsi="Arial" w:cs="Arial"/>
          <w:color w:val="C9211E"/>
        </w:rPr>
      </w:pPr>
    </w:p>
    <w:p w14:paraId="4E4E07CF" w14:textId="77777777" w:rsidR="00E95547" w:rsidRPr="00241A41" w:rsidRDefault="00E95547" w:rsidP="00E95547">
      <w:pPr>
        <w:pStyle w:val="Standard"/>
        <w:jc w:val="right"/>
        <w:rPr>
          <w:rFonts w:ascii="Arial" w:hAnsi="Arial" w:cs="Arial"/>
          <w:color w:val="C9211E"/>
        </w:rPr>
      </w:pPr>
    </w:p>
    <w:p w14:paraId="228E71D5" w14:textId="77777777" w:rsidR="00E95547" w:rsidRPr="00241A41" w:rsidRDefault="00E95547" w:rsidP="00E95547">
      <w:pPr>
        <w:pStyle w:val="Standard"/>
        <w:jc w:val="right"/>
        <w:rPr>
          <w:rFonts w:ascii="Arial" w:hAnsi="Arial" w:cs="Arial"/>
          <w:color w:val="C9211E"/>
        </w:rPr>
      </w:pPr>
    </w:p>
    <w:p w14:paraId="4DB1C5DB" w14:textId="77777777" w:rsidR="00E95547" w:rsidRPr="00241A41" w:rsidRDefault="00E95547" w:rsidP="00E95547">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E95547" w:rsidRPr="00C25F61" w14:paraId="229BBCB0" w14:textId="77777777" w:rsidTr="00751438">
        <w:trPr>
          <w:jc w:val="center"/>
        </w:trPr>
        <w:tc>
          <w:tcPr>
            <w:tcW w:w="3354" w:type="dxa"/>
            <w:shd w:val="clear" w:color="auto" w:fill="auto"/>
            <w:vAlign w:val="center"/>
          </w:tcPr>
          <w:p w14:paraId="3800355B" w14:textId="77777777" w:rsidR="00E95547" w:rsidRPr="00C25F61" w:rsidRDefault="00E95547" w:rsidP="00751438">
            <w:pPr>
              <w:pStyle w:val="Standard"/>
              <w:jc w:val="center"/>
              <w:rPr>
                <w:rFonts w:ascii="Arial" w:hAnsi="Arial" w:cs="Arial"/>
                <w:b/>
                <w:bCs/>
              </w:rPr>
            </w:pPr>
            <w:r w:rsidRPr="00C25F61">
              <w:rPr>
                <w:rFonts w:ascii="Arial" w:hAnsi="Arial" w:cs="Arial"/>
                <w:b/>
                <w:bCs/>
              </w:rPr>
              <w:t>Daniela A. L. F. Molina</w:t>
            </w:r>
          </w:p>
          <w:p w14:paraId="7B0BB2E1" w14:textId="77777777" w:rsidR="00E95547" w:rsidRPr="00C25F61" w:rsidRDefault="00E95547" w:rsidP="00751438">
            <w:pPr>
              <w:pStyle w:val="Standard"/>
              <w:jc w:val="center"/>
              <w:rPr>
                <w:rFonts w:ascii="Arial" w:hAnsi="Arial" w:cs="Arial"/>
              </w:rPr>
            </w:pPr>
            <w:r w:rsidRPr="00C25F61">
              <w:rPr>
                <w:rFonts w:ascii="Arial" w:hAnsi="Arial" w:cs="Arial"/>
              </w:rPr>
              <w:t>Diretora de Departamento</w:t>
            </w:r>
          </w:p>
          <w:p w14:paraId="0ADA653E" w14:textId="77777777" w:rsidR="00E95547" w:rsidRPr="00C25F61" w:rsidRDefault="00E95547" w:rsidP="00751438">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776AA69B" w14:textId="77777777" w:rsidR="00E95547" w:rsidRPr="00C25F61" w:rsidRDefault="00E95547" w:rsidP="00751438">
            <w:pPr>
              <w:pStyle w:val="Standard"/>
              <w:jc w:val="center"/>
              <w:rPr>
                <w:rFonts w:ascii="Arial" w:hAnsi="Arial" w:cs="Arial"/>
                <w:b/>
                <w:bCs/>
              </w:rPr>
            </w:pPr>
            <w:r w:rsidRPr="00C25F61">
              <w:rPr>
                <w:rFonts w:ascii="Arial" w:hAnsi="Arial" w:cs="Arial"/>
                <w:b/>
                <w:bCs/>
              </w:rPr>
              <w:t>Dra. Graziela Maluf Orlandi</w:t>
            </w:r>
          </w:p>
          <w:p w14:paraId="51867328" w14:textId="77777777" w:rsidR="00E95547" w:rsidRPr="00C25F61" w:rsidRDefault="00E95547" w:rsidP="00751438">
            <w:pPr>
              <w:pStyle w:val="Standard"/>
              <w:jc w:val="center"/>
              <w:rPr>
                <w:rFonts w:ascii="Arial" w:hAnsi="Arial" w:cs="Arial"/>
              </w:rPr>
            </w:pPr>
            <w:r w:rsidRPr="00C25F61">
              <w:rPr>
                <w:rFonts w:ascii="Arial" w:hAnsi="Arial" w:cs="Arial"/>
              </w:rPr>
              <w:t>Médica do Trabalho</w:t>
            </w:r>
          </w:p>
          <w:p w14:paraId="2DFCA045" w14:textId="77777777" w:rsidR="00E95547" w:rsidRPr="00C25F61" w:rsidRDefault="00E95547" w:rsidP="00751438">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4F9D4FA2" w14:textId="77777777" w:rsidR="00E95547" w:rsidRPr="00C25F61" w:rsidRDefault="00E95547" w:rsidP="00751438">
            <w:pPr>
              <w:pStyle w:val="Standard"/>
              <w:jc w:val="center"/>
              <w:rPr>
                <w:rFonts w:ascii="Arial" w:hAnsi="Arial" w:cs="Arial"/>
                <w:b/>
                <w:bCs/>
              </w:rPr>
            </w:pPr>
            <w:r w:rsidRPr="00C25F61">
              <w:rPr>
                <w:rFonts w:ascii="Arial" w:hAnsi="Arial" w:cs="Arial"/>
                <w:b/>
                <w:bCs/>
              </w:rPr>
              <w:t>Francisco R. Campos</w:t>
            </w:r>
          </w:p>
          <w:p w14:paraId="6104C826" w14:textId="77777777" w:rsidR="00E95547" w:rsidRPr="00C25F61" w:rsidRDefault="00E95547" w:rsidP="00751438">
            <w:pPr>
              <w:pStyle w:val="Standard"/>
              <w:jc w:val="center"/>
              <w:rPr>
                <w:rFonts w:ascii="Arial" w:hAnsi="Arial" w:cs="Arial"/>
              </w:rPr>
            </w:pPr>
            <w:r w:rsidRPr="00C25F61">
              <w:rPr>
                <w:rFonts w:ascii="Arial" w:hAnsi="Arial" w:cs="Arial"/>
              </w:rPr>
              <w:t>Assessor de Gabinete</w:t>
            </w:r>
          </w:p>
          <w:p w14:paraId="0F7F52E4" w14:textId="77777777" w:rsidR="00E95547" w:rsidRPr="00C25F61" w:rsidRDefault="00E95547" w:rsidP="00751438">
            <w:pPr>
              <w:pStyle w:val="Standard"/>
              <w:jc w:val="center"/>
              <w:rPr>
                <w:rFonts w:ascii="Arial" w:hAnsi="Arial" w:cs="Arial"/>
                <w:color w:val="C9211E"/>
              </w:rPr>
            </w:pPr>
            <w:r w:rsidRPr="00C25F61">
              <w:rPr>
                <w:rFonts w:ascii="Arial" w:hAnsi="Arial" w:cs="Arial"/>
              </w:rPr>
              <w:t>Eng.º Segurança Trabalho</w:t>
            </w:r>
          </w:p>
        </w:tc>
      </w:tr>
    </w:tbl>
    <w:p w14:paraId="4BA266D5" w14:textId="77777777" w:rsidR="00E95547" w:rsidRDefault="00E95547" w:rsidP="00E95547">
      <w:pPr>
        <w:pStyle w:val="Standarduser"/>
        <w:spacing w:after="120"/>
        <w:jc w:val="center"/>
        <w:rPr>
          <w:rFonts w:ascii="Arial" w:hAnsi="Arial" w:cs="Arial"/>
          <w:color w:val="000000"/>
          <w:sz w:val="20"/>
          <w:szCs w:val="20"/>
        </w:rPr>
      </w:pPr>
    </w:p>
    <w:p w14:paraId="304FCA61" w14:textId="77777777" w:rsidR="00E95547" w:rsidRPr="00241A41" w:rsidRDefault="00E95547" w:rsidP="00E95547">
      <w:pPr>
        <w:pStyle w:val="Corpodetexto"/>
      </w:pPr>
      <w:r>
        <w:br w:type="page"/>
      </w:r>
    </w:p>
    <w:p w14:paraId="0013AC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DC4ECBF"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56BB23C5"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E95547" w:rsidRPr="00241A41" w14:paraId="2158A94D" w14:textId="77777777" w:rsidTr="00751438">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580F8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4AF3928E" w14:textId="77777777" w:rsidTr="00751438">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63C118" w14:textId="29A7F76A"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Secretaria Contratante:</w:t>
            </w:r>
            <w:r w:rsidR="00883F99">
              <w:rPr>
                <w:rFonts w:ascii="Arial" w:hAnsi="Arial" w:cs="Arial"/>
                <w:color w:val="000000"/>
                <w:sz w:val="20"/>
                <w:szCs w:val="20"/>
              </w:rPr>
              <w:t xml:space="preserve"> </w:t>
            </w:r>
          </w:p>
        </w:tc>
      </w:tr>
      <w:tr w:rsidR="00E95547" w:rsidRPr="00241A41" w14:paraId="1FE04995" w14:textId="77777777" w:rsidTr="00751438">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D4A2D72" w14:textId="32F71952"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883F99">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1BE62C8" w14:textId="478B832D"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883F99">
              <w:rPr>
                <w:rFonts w:ascii="Arial" w:hAnsi="Arial" w:cs="Arial"/>
                <w:color w:val="000000"/>
                <w:sz w:val="20"/>
                <w:szCs w:val="20"/>
              </w:rPr>
              <w:t xml:space="preserve"> </w:t>
            </w:r>
          </w:p>
        </w:tc>
      </w:tr>
      <w:tr w:rsidR="00E95547" w:rsidRPr="00241A41" w14:paraId="2A1593AB" w14:textId="77777777" w:rsidTr="00751438">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A739212" w14:textId="77777777" w:rsidR="00E95547" w:rsidRPr="00241A41" w:rsidRDefault="00E95547" w:rsidP="00751438">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B7BE8A" w14:textId="441709B2"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883F99">
              <w:rPr>
                <w:rFonts w:ascii="Arial" w:hAnsi="Arial" w:cs="Arial"/>
                <w:color w:val="000000"/>
                <w:sz w:val="20"/>
                <w:szCs w:val="20"/>
              </w:rPr>
              <w:t xml:space="preserve"> </w:t>
            </w:r>
          </w:p>
        </w:tc>
      </w:tr>
      <w:tr w:rsidR="00E95547" w:rsidRPr="00241A41" w14:paraId="2A6658E0" w14:textId="77777777" w:rsidTr="00751438">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18CED14E" w14:textId="033DBB02"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r w:rsidR="00883F99">
              <w:rPr>
                <w:rFonts w:ascii="Arial" w:hAnsi="Arial" w:cs="Arial"/>
                <w:color w:val="000000"/>
                <w:sz w:val="20"/>
                <w:szCs w:val="20"/>
              </w:rPr>
              <w:t xml:space="preserve"> </w:t>
            </w:r>
          </w:p>
          <w:p w14:paraId="51404A11" w14:textId="77777777" w:rsidR="00E95547" w:rsidRPr="00241A41" w:rsidRDefault="00E95547" w:rsidP="00751438">
            <w:pPr>
              <w:pStyle w:val="TableContentsuser"/>
              <w:rPr>
                <w:rFonts w:ascii="Arial" w:hAnsi="Arial" w:cs="Arial"/>
                <w:sz w:val="20"/>
                <w:szCs w:val="20"/>
              </w:rPr>
            </w:pPr>
          </w:p>
        </w:tc>
      </w:tr>
      <w:tr w:rsidR="00E95547" w:rsidRPr="00241A41" w14:paraId="1AABFFFD" w14:textId="77777777" w:rsidTr="00751438">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6C5607" w14:textId="77777777" w:rsidR="00E95547" w:rsidRPr="00241A41" w:rsidRDefault="00E95547" w:rsidP="00751438">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5E2D1D6A" w14:textId="65A56DF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w:t>
            </w:r>
            <w:r w:rsidR="00883F99">
              <w:rPr>
                <w:rFonts w:ascii="Arial" w:hAnsi="Arial" w:cs="Arial"/>
                <w:color w:val="000000"/>
                <w:sz w:val="20"/>
                <w:szCs w:val="20"/>
              </w:rPr>
              <w:t xml:space="preserve"> </w:t>
            </w:r>
            <w:r w:rsidRPr="00241A41">
              <w:rPr>
                <w:rFonts w:ascii="Arial" w:hAnsi="Arial" w:cs="Arial"/>
                <w:color w:val="000000"/>
                <w:sz w:val="20"/>
                <w:szCs w:val="20"/>
              </w:rPr>
              <w:t>) Baixo</w:t>
            </w:r>
            <w:r w:rsidR="00883F99">
              <w:rPr>
                <w:rFonts w:ascii="Arial" w:hAnsi="Arial" w:cs="Arial"/>
                <w:color w:val="000000"/>
                <w:sz w:val="20"/>
                <w:szCs w:val="20"/>
              </w:rPr>
              <w:t xml:space="preserve"> </w:t>
            </w:r>
            <w:r w:rsidRPr="00241A41">
              <w:rPr>
                <w:rFonts w:ascii="Arial" w:hAnsi="Arial" w:cs="Arial"/>
                <w:color w:val="000000"/>
                <w:sz w:val="20"/>
                <w:szCs w:val="20"/>
              </w:rPr>
              <w:t>(</w:t>
            </w:r>
            <w:r w:rsidR="00883F99">
              <w:rPr>
                <w:rFonts w:ascii="Arial" w:hAnsi="Arial" w:cs="Arial"/>
                <w:color w:val="000000"/>
                <w:sz w:val="20"/>
                <w:szCs w:val="20"/>
              </w:rPr>
              <w:t xml:space="preserve"> </w:t>
            </w:r>
            <w:r w:rsidRPr="00241A41">
              <w:rPr>
                <w:rFonts w:ascii="Arial" w:hAnsi="Arial" w:cs="Arial"/>
                <w:color w:val="000000"/>
                <w:sz w:val="20"/>
                <w:szCs w:val="20"/>
              </w:rPr>
              <w:t>) Moderado</w:t>
            </w:r>
            <w:r w:rsidR="00883F99">
              <w:rPr>
                <w:rFonts w:ascii="Arial" w:hAnsi="Arial" w:cs="Arial"/>
                <w:color w:val="000000"/>
                <w:sz w:val="20"/>
                <w:szCs w:val="20"/>
              </w:rPr>
              <w:t xml:space="preserve"> </w:t>
            </w:r>
            <w:r w:rsidRPr="00241A41">
              <w:rPr>
                <w:rFonts w:ascii="Arial" w:hAnsi="Arial" w:cs="Arial"/>
                <w:color w:val="000000"/>
                <w:sz w:val="20"/>
                <w:szCs w:val="20"/>
              </w:rPr>
              <w:t>(</w:t>
            </w:r>
            <w:r w:rsidR="00883F99">
              <w:rPr>
                <w:rFonts w:ascii="Arial" w:hAnsi="Arial" w:cs="Arial"/>
                <w:color w:val="000000"/>
                <w:sz w:val="20"/>
                <w:szCs w:val="20"/>
              </w:rPr>
              <w:t xml:space="preserve"> </w:t>
            </w:r>
            <w:r w:rsidRPr="00241A41">
              <w:rPr>
                <w:rFonts w:ascii="Arial" w:hAnsi="Arial" w:cs="Arial"/>
                <w:color w:val="000000"/>
                <w:sz w:val="20"/>
                <w:szCs w:val="20"/>
              </w:rPr>
              <w:t>) Alto</w:t>
            </w:r>
          </w:p>
          <w:p w14:paraId="03CE414E" w14:textId="2A2105E8" w:rsidR="00E95547" w:rsidRPr="00241A41" w:rsidRDefault="00E95547" w:rsidP="00751438">
            <w:pPr>
              <w:pStyle w:val="TableContentsuser"/>
              <w:rPr>
                <w:rFonts w:ascii="Arial" w:hAnsi="Arial" w:cs="Arial"/>
                <w:sz w:val="20"/>
                <w:szCs w:val="20"/>
              </w:rPr>
            </w:pPr>
            <w:r w:rsidRPr="00241A41">
              <w:rPr>
                <w:rFonts w:ascii="Arial" w:hAnsi="Arial" w:cs="Arial"/>
                <w:i/>
                <w:iCs/>
                <w:color w:val="000000"/>
                <w:sz w:val="20"/>
                <w:szCs w:val="20"/>
              </w:rPr>
              <w:t>*a classificação de risco apontada pela Contratada passará pela validação do SESMT-PMP podendo ser alterada em consonância com os exemplos apresentados na Tabela 1 da Resolução 01/2022.</w:t>
            </w:r>
            <w:r w:rsidR="00883F99">
              <w:rPr>
                <w:rFonts w:ascii="Arial" w:hAnsi="Arial" w:cs="Arial"/>
                <w:i/>
                <w:iCs/>
                <w:color w:val="000000"/>
                <w:sz w:val="20"/>
                <w:szCs w:val="20"/>
              </w:rPr>
              <w:t xml:space="preserve"> </w:t>
            </w:r>
          </w:p>
        </w:tc>
      </w:tr>
      <w:tr w:rsidR="00E95547" w:rsidRPr="00241A41" w14:paraId="31A43364" w14:textId="77777777" w:rsidTr="00751438">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885EA8"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02C959A" w14:textId="77777777" w:rsidTr="00751438">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3544D70"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2B6773" w14:textId="77777777" w:rsidR="00E95547" w:rsidRPr="00241A41" w:rsidRDefault="00E95547" w:rsidP="00751438">
            <w:pPr>
              <w:pStyle w:val="TableContentsuser"/>
              <w:snapToGrid w:val="0"/>
              <w:rPr>
                <w:rFonts w:ascii="Arial" w:hAnsi="Arial" w:cs="Arial"/>
                <w:sz w:val="20"/>
                <w:szCs w:val="20"/>
              </w:rPr>
            </w:pPr>
          </w:p>
        </w:tc>
      </w:tr>
      <w:tr w:rsidR="00E95547" w:rsidRPr="00241A41" w14:paraId="7FA9E3E4"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73F1DC"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12789D" w14:textId="77777777" w:rsidR="00E95547" w:rsidRPr="00241A41" w:rsidRDefault="00E95547" w:rsidP="00751438">
            <w:pPr>
              <w:pStyle w:val="TableContentsuser"/>
              <w:snapToGrid w:val="0"/>
              <w:rPr>
                <w:rFonts w:ascii="Arial" w:hAnsi="Arial" w:cs="Arial"/>
                <w:sz w:val="20"/>
                <w:szCs w:val="20"/>
              </w:rPr>
            </w:pPr>
          </w:p>
        </w:tc>
      </w:tr>
      <w:tr w:rsidR="00E95547" w:rsidRPr="00241A41" w14:paraId="241C1EF2"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3989F42"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228384" w14:textId="77777777" w:rsidR="00E95547" w:rsidRPr="00241A41" w:rsidRDefault="00E95547" w:rsidP="00751438">
            <w:pPr>
              <w:pStyle w:val="TableContentsuser"/>
              <w:snapToGrid w:val="0"/>
              <w:rPr>
                <w:rFonts w:ascii="Arial" w:hAnsi="Arial" w:cs="Arial"/>
                <w:sz w:val="20"/>
                <w:szCs w:val="20"/>
              </w:rPr>
            </w:pPr>
          </w:p>
        </w:tc>
      </w:tr>
      <w:tr w:rsidR="00E95547" w:rsidRPr="00241A41" w14:paraId="7A4B15B8"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DBE209"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B5A7C" w14:textId="77777777" w:rsidR="00E95547" w:rsidRPr="00241A41" w:rsidRDefault="00E95547" w:rsidP="00751438">
            <w:pPr>
              <w:pStyle w:val="TableContentsuser"/>
              <w:snapToGrid w:val="0"/>
              <w:rPr>
                <w:rFonts w:ascii="Arial" w:hAnsi="Arial" w:cs="Arial"/>
                <w:sz w:val="20"/>
                <w:szCs w:val="20"/>
              </w:rPr>
            </w:pPr>
          </w:p>
        </w:tc>
      </w:tr>
      <w:tr w:rsidR="00E95547" w:rsidRPr="00241A41" w14:paraId="3F0769B1" w14:textId="77777777" w:rsidTr="00751438">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D8D2968" w14:textId="0102917C"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r w:rsidR="00883F99">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B7A5479" w14:textId="7AF9936F"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E-mail:</w:t>
            </w:r>
            <w:r w:rsidR="00883F99">
              <w:rPr>
                <w:rFonts w:ascii="Arial" w:hAnsi="Arial" w:cs="Arial"/>
                <w:color w:val="000000"/>
                <w:sz w:val="20"/>
                <w:szCs w:val="20"/>
              </w:rPr>
              <w:t xml:space="preserve"> </w:t>
            </w:r>
          </w:p>
        </w:tc>
      </w:tr>
      <w:tr w:rsidR="00E95547" w:rsidRPr="00241A41" w14:paraId="1E217A4D" w14:textId="77777777" w:rsidTr="00751438">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6E8CE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
        </w:tc>
      </w:tr>
      <w:tr w:rsidR="00E95547" w:rsidRPr="00241A41" w14:paraId="76068A63" w14:textId="77777777" w:rsidTr="00751438">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5DAEC6" w14:textId="55F3C2A8"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Local/Endereço:</w:t>
            </w:r>
            <w:r w:rsidR="00883F99">
              <w:rPr>
                <w:rFonts w:ascii="Arial" w:hAnsi="Arial" w:cs="Arial"/>
                <w:color w:val="000000"/>
                <w:sz w:val="20"/>
                <w:szCs w:val="20"/>
              </w:rPr>
              <w:t xml:space="preserve"> </w:t>
            </w:r>
          </w:p>
        </w:tc>
      </w:tr>
      <w:tr w:rsidR="00E95547" w:rsidRPr="00241A41" w14:paraId="62BEBF1F" w14:textId="77777777" w:rsidTr="00751438">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3F7FB76" w14:textId="4DD8D8AD"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de Trabalhadores:</w:t>
            </w:r>
            <w:r w:rsidR="00883F99">
              <w:rPr>
                <w:rFonts w:ascii="Arial" w:hAnsi="Arial" w:cs="Arial"/>
                <w:color w:val="000000"/>
                <w:sz w:val="20"/>
                <w:szCs w:val="20"/>
              </w:rPr>
              <w:t xml:space="preserve">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B76D5AE" w14:textId="1663AE3F"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Previsão Início:</w:t>
            </w:r>
            <w:r w:rsidR="00883F99">
              <w:rPr>
                <w:rFonts w:ascii="Arial" w:hAnsi="Arial" w:cs="Arial"/>
                <w:color w:val="000000"/>
                <w:sz w:val="20"/>
                <w:szCs w:val="20"/>
              </w:rPr>
              <w:t xml:space="preserve">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8F038C5" w14:textId="37FE218E"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Previsão Término:</w:t>
            </w:r>
            <w:r w:rsidR="00883F99">
              <w:rPr>
                <w:rFonts w:ascii="Arial" w:hAnsi="Arial" w:cs="Arial"/>
                <w:color w:val="000000"/>
                <w:sz w:val="20"/>
                <w:szCs w:val="20"/>
              </w:rPr>
              <w:t xml:space="preserve"> </w:t>
            </w:r>
          </w:p>
        </w:tc>
      </w:tr>
      <w:tr w:rsidR="00E95547" w:rsidRPr="00241A41" w14:paraId="67E6F044" w14:textId="77777777" w:rsidTr="00751438">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B6F522"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E95547" w:rsidRPr="00241A41" w14:paraId="0589899D" w14:textId="77777777" w:rsidTr="00751438">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9C5585"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4.1 Responsável Legal da Empresa</w:t>
            </w:r>
          </w:p>
        </w:tc>
      </w:tr>
      <w:tr w:rsidR="00E95547" w:rsidRPr="00241A41" w14:paraId="73D8C14F" w14:textId="77777777" w:rsidTr="00751438">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710BA7" w14:textId="39908151"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r w:rsidR="00883F99">
              <w:rPr>
                <w:rFonts w:ascii="Arial" w:hAnsi="Arial" w:cs="Arial"/>
                <w:color w:val="000000"/>
                <w:sz w:val="20"/>
                <w:szCs w:val="20"/>
              </w:rPr>
              <w:t xml:space="preserve"> </w:t>
            </w:r>
          </w:p>
        </w:tc>
      </w:tr>
      <w:tr w:rsidR="00E95547" w:rsidRPr="00241A41" w14:paraId="1B445216" w14:textId="77777777" w:rsidTr="00751438">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D7CE404" w14:textId="47576C4D"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CPF:</w:t>
            </w:r>
            <w:r w:rsidR="00883F99">
              <w:rPr>
                <w:rFonts w:ascii="Arial" w:hAnsi="Arial" w:cs="Arial"/>
                <w:color w:val="000000"/>
                <w:sz w:val="20"/>
                <w:szCs w:val="20"/>
              </w:rPr>
              <w:t xml:space="preserve"> </w:t>
            </w:r>
          </w:p>
        </w:tc>
      </w:tr>
      <w:tr w:rsidR="00E95547" w:rsidRPr="00241A41" w14:paraId="57F35543" w14:textId="77777777" w:rsidTr="00751438">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270DC74C" w14:textId="3350894A"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r w:rsidR="00883F99">
              <w:rPr>
                <w:rFonts w:ascii="Arial" w:hAnsi="Arial" w:cs="Arial"/>
                <w:color w:val="000000"/>
                <w:sz w:val="20"/>
                <w:szCs w:val="20"/>
              </w:rPr>
              <w:t xml:space="preserve">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56A37604" w14:textId="7406EC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E-mail:</w:t>
            </w:r>
            <w:r w:rsidR="00883F99">
              <w:rPr>
                <w:rFonts w:ascii="Arial" w:hAnsi="Arial" w:cs="Arial"/>
                <w:color w:val="000000"/>
                <w:sz w:val="20"/>
                <w:szCs w:val="20"/>
              </w:rPr>
              <w:t xml:space="preserve"> </w:t>
            </w:r>
          </w:p>
        </w:tc>
      </w:tr>
      <w:tr w:rsidR="00E95547" w:rsidRPr="00241A41" w14:paraId="796CABF6" w14:textId="77777777" w:rsidTr="00751438">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D1AD511"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4.2 Responsável Técnico pela Obra/Serviço com Registro no Conselho de Classe</w:t>
            </w:r>
          </w:p>
        </w:tc>
      </w:tr>
      <w:tr w:rsidR="00E95547" w:rsidRPr="00241A41" w14:paraId="09DB7090" w14:textId="77777777" w:rsidTr="00751438">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0E04CF" w14:textId="52F05D31"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r w:rsidR="00883F99">
              <w:rPr>
                <w:rFonts w:ascii="Arial" w:hAnsi="Arial" w:cs="Arial"/>
                <w:color w:val="000000"/>
                <w:sz w:val="20"/>
                <w:szCs w:val="20"/>
              </w:rPr>
              <w:t xml:space="preserve"> </w:t>
            </w:r>
          </w:p>
        </w:tc>
      </w:tr>
      <w:tr w:rsidR="00E95547" w:rsidRPr="00241A41" w14:paraId="5E2C1AA5" w14:textId="77777777" w:rsidTr="00751438">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A055A" w14:textId="66D59ABD" w:rsidR="00E95547" w:rsidRPr="00241A41" w:rsidRDefault="00E95547" w:rsidP="00751438">
            <w:pPr>
              <w:pStyle w:val="Standard"/>
              <w:rPr>
                <w:rFonts w:ascii="Arial" w:hAnsi="Arial" w:cs="Arial"/>
              </w:rPr>
            </w:pPr>
            <w:r w:rsidRPr="00241A41">
              <w:rPr>
                <w:rFonts w:ascii="Arial" w:hAnsi="Arial" w:cs="Arial"/>
              </w:rPr>
              <w:t>Nº do Registro Profissional:</w:t>
            </w:r>
            <w:r w:rsidR="00883F99">
              <w:rPr>
                <w:rFonts w:ascii="Arial" w:hAnsi="Arial" w:cs="Arial"/>
              </w:rPr>
              <w:t xml:space="preserve"> </w:t>
            </w:r>
          </w:p>
        </w:tc>
      </w:tr>
      <w:tr w:rsidR="00E95547" w:rsidRPr="00241A41" w14:paraId="76922666" w14:textId="77777777" w:rsidTr="00751438">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071AAF" w14:textId="7120CB53"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r w:rsidR="00883F99">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497973E" w14:textId="383A605C" w:rsidR="00E95547" w:rsidRPr="00241A41" w:rsidRDefault="00E95547" w:rsidP="00751438">
            <w:pPr>
              <w:pStyle w:val="Standard"/>
              <w:rPr>
                <w:rFonts w:ascii="Arial" w:hAnsi="Arial" w:cs="Arial"/>
              </w:rPr>
            </w:pPr>
            <w:r w:rsidRPr="00241A41">
              <w:rPr>
                <w:rFonts w:ascii="Arial" w:hAnsi="Arial" w:cs="Arial"/>
              </w:rPr>
              <w:t>E-mail:</w:t>
            </w:r>
            <w:r w:rsidR="00883F99">
              <w:rPr>
                <w:rFonts w:ascii="Arial" w:hAnsi="Arial" w:cs="Arial"/>
              </w:rPr>
              <w:t xml:space="preserve"> </w:t>
            </w:r>
          </w:p>
        </w:tc>
      </w:tr>
      <w:tr w:rsidR="00E95547" w:rsidRPr="00241A41" w14:paraId="7CAE3700" w14:textId="77777777" w:rsidTr="00751438">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D80114" w14:textId="77777777" w:rsidR="00E95547" w:rsidRPr="00241A41" w:rsidRDefault="00E95547" w:rsidP="00751438">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E95547" w:rsidRPr="00241A41" w14:paraId="6900EDE9" w14:textId="77777777" w:rsidTr="00751438">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80F9EE" w14:textId="77777777" w:rsidR="00E95547" w:rsidRPr="00241A41" w:rsidRDefault="00E95547" w:rsidP="00751438">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E95547" w:rsidRPr="00241A41" w14:paraId="074A43F4" w14:textId="77777777" w:rsidTr="00751438">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3E44D" w14:textId="1CD4A7C6" w:rsidR="00E95547" w:rsidRPr="00241A41" w:rsidRDefault="002A04B4"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883F99">
              <w:rPr>
                <w:rFonts w:ascii="Arial" w:hAnsi="Arial"/>
                <w:color w:val="000000"/>
                <w:sz w:val="20"/>
                <w:szCs w:val="20"/>
              </w:rPr>
              <w:t xml:space="preserve"> </w:t>
            </w:r>
            <w:r w:rsidR="00E95547" w:rsidRPr="00241A41">
              <w:rPr>
                <w:rFonts w:ascii="Arial" w:hAnsi="Arial"/>
                <w:color w:val="000000"/>
                <w:sz w:val="20"/>
                <w:szCs w:val="20"/>
              </w:rPr>
              <w:t>de</w:t>
            </w:r>
            <w:r w:rsidR="00883F99">
              <w:rPr>
                <w:rFonts w:ascii="Arial" w:hAnsi="Arial"/>
                <w:color w:val="000000"/>
                <w:sz w:val="20"/>
                <w:szCs w:val="20"/>
              </w:rPr>
              <w:t xml:space="preserve"> </w:t>
            </w:r>
            <w:r w:rsidR="00E95547" w:rsidRPr="00241A41">
              <w:rPr>
                <w:rFonts w:ascii="Arial" w:hAnsi="Arial"/>
                <w:color w:val="000000"/>
                <w:sz w:val="20"/>
                <w:szCs w:val="20"/>
              </w:rPr>
              <w:t>de 20</w:t>
            </w:r>
            <w:r w:rsidR="00883F99">
              <w:rPr>
                <w:rFonts w:ascii="Arial" w:hAnsi="Arial"/>
                <w:color w:val="000000"/>
                <w:sz w:val="20"/>
                <w:szCs w:val="20"/>
              </w:rPr>
              <w:t xml:space="preserve"> </w:t>
            </w:r>
          </w:p>
        </w:tc>
      </w:tr>
      <w:tr w:rsidR="00E95547" w:rsidRPr="00241A41" w14:paraId="4CF59383" w14:textId="77777777" w:rsidTr="00751438">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1DA349"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570DF179" w14:textId="77777777" w:rsidR="00E95547" w:rsidRPr="00241A41" w:rsidRDefault="00E95547" w:rsidP="00751438">
            <w:pPr>
              <w:pStyle w:val="Standard"/>
              <w:jc w:val="center"/>
              <w:rPr>
                <w:rFonts w:ascii="Arial" w:hAnsi="Arial" w:cs="Arial"/>
              </w:rPr>
            </w:pPr>
            <w:r w:rsidRPr="00241A41">
              <w:rPr>
                <w:rFonts w:ascii="Arial" w:hAnsi="Arial" w:cs="Arial"/>
              </w:rPr>
              <w:t>Assinado pelo Responsável Legal da Contratada</w:t>
            </w:r>
          </w:p>
        </w:tc>
      </w:tr>
    </w:tbl>
    <w:p w14:paraId="0428D94B" w14:textId="77777777" w:rsidR="00E95547" w:rsidRDefault="00E95547" w:rsidP="00E95547">
      <w:pPr>
        <w:pStyle w:val="Standarduser"/>
        <w:spacing w:after="120"/>
        <w:jc w:val="center"/>
        <w:rPr>
          <w:rFonts w:ascii="Arial" w:hAnsi="Arial" w:cs="Arial"/>
          <w:color w:val="000000"/>
          <w:sz w:val="20"/>
          <w:szCs w:val="20"/>
        </w:rPr>
      </w:pPr>
    </w:p>
    <w:p w14:paraId="2E24B769" w14:textId="77777777" w:rsidR="00E95547" w:rsidRDefault="00E95547" w:rsidP="00E95547">
      <w:pPr>
        <w:pStyle w:val="Corpodetexto"/>
      </w:pPr>
      <w:r>
        <w:br w:type="page"/>
      </w:r>
    </w:p>
    <w:p w14:paraId="519D1494" w14:textId="77777777" w:rsidR="00E95547" w:rsidRPr="00241A41" w:rsidRDefault="00E95547" w:rsidP="00E95547">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22B5F04"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24E8C97D"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11867A42" w14:textId="77777777" w:rsidR="00E95547" w:rsidRPr="00241A41" w:rsidRDefault="00E95547" w:rsidP="00E95547">
      <w:pPr>
        <w:pStyle w:val="Standarduser"/>
        <w:rPr>
          <w:rFonts w:ascii="Arial" w:hAnsi="Arial" w:cs="Arial"/>
          <w:b/>
          <w:color w:val="000000"/>
          <w:sz w:val="20"/>
          <w:szCs w:val="20"/>
        </w:rPr>
      </w:pPr>
    </w:p>
    <w:p w14:paraId="6F0CF224"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EB249C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E95547" w:rsidRPr="00241A41" w14:paraId="71068220" w14:textId="77777777" w:rsidTr="00751438">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8C6786A"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D8DF6C4" w14:textId="77777777" w:rsidTr="00751438">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BAFD23" w14:textId="5AA4DF41"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Secretaria Contratante:</w:t>
            </w:r>
            <w:r w:rsidR="00883F99">
              <w:rPr>
                <w:rFonts w:ascii="Arial" w:hAnsi="Arial" w:cs="Arial"/>
                <w:color w:val="000000"/>
                <w:sz w:val="20"/>
                <w:szCs w:val="20"/>
              </w:rPr>
              <w:t xml:space="preserve"> </w:t>
            </w:r>
          </w:p>
        </w:tc>
      </w:tr>
      <w:tr w:rsidR="00E95547" w:rsidRPr="00241A41" w14:paraId="7047162C" w14:textId="77777777" w:rsidTr="00751438">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4088E1" w14:textId="1373F310"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883F99">
              <w:rPr>
                <w:rFonts w:ascii="Arial" w:hAnsi="Arial" w:cs="Arial"/>
                <w:color w:val="000000"/>
                <w:sz w:val="20"/>
                <w:szCs w:val="20"/>
              </w:rPr>
              <w:t xml:space="preserv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8D00B1C" w14:textId="5D196445"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883F99">
              <w:rPr>
                <w:rFonts w:ascii="Arial" w:hAnsi="Arial" w:cs="Arial"/>
                <w:color w:val="000000"/>
                <w:sz w:val="20"/>
                <w:szCs w:val="20"/>
              </w:rPr>
              <w:t xml:space="preserve"> </w:t>
            </w:r>
          </w:p>
        </w:tc>
      </w:tr>
      <w:tr w:rsidR="00E95547" w:rsidRPr="00241A41" w14:paraId="2B1158D1" w14:textId="77777777" w:rsidTr="00751438">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22A907D" w14:textId="77777777" w:rsidR="00E95547" w:rsidRPr="00241A41" w:rsidRDefault="00E95547" w:rsidP="00751438">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5F60B03" w14:textId="57FE0443"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883F99">
              <w:rPr>
                <w:rFonts w:ascii="Arial" w:hAnsi="Arial" w:cs="Arial"/>
                <w:color w:val="000000"/>
                <w:sz w:val="20"/>
                <w:szCs w:val="20"/>
              </w:rPr>
              <w:t xml:space="preserve"> </w:t>
            </w:r>
          </w:p>
        </w:tc>
      </w:tr>
      <w:tr w:rsidR="00E95547" w:rsidRPr="00241A41" w14:paraId="4F5905EF" w14:textId="77777777" w:rsidTr="00751438">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38924E3" w14:textId="7522DD0D"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Descrição da obra/serviço a ser realizado:</w:t>
            </w:r>
            <w:r w:rsidR="00883F99">
              <w:rPr>
                <w:rFonts w:ascii="Arial" w:hAnsi="Arial" w:cs="Arial"/>
                <w:color w:val="000000"/>
                <w:sz w:val="20"/>
                <w:szCs w:val="20"/>
              </w:rPr>
              <w:t xml:space="preserve"> </w:t>
            </w:r>
          </w:p>
        </w:tc>
      </w:tr>
      <w:tr w:rsidR="00E95547" w:rsidRPr="00241A41" w14:paraId="77D0C177" w14:textId="77777777" w:rsidTr="00751438">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458A20"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3C57C872" w14:textId="77777777" w:rsidTr="00751438">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E9AFC40"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CBED34" w14:textId="77777777" w:rsidR="00E95547" w:rsidRPr="00241A41" w:rsidRDefault="00E95547" w:rsidP="00751438">
            <w:pPr>
              <w:pStyle w:val="TableContentsuser"/>
              <w:snapToGrid w:val="0"/>
              <w:rPr>
                <w:rFonts w:ascii="Arial" w:hAnsi="Arial" w:cs="Arial"/>
                <w:sz w:val="20"/>
                <w:szCs w:val="20"/>
              </w:rPr>
            </w:pPr>
          </w:p>
        </w:tc>
      </w:tr>
      <w:tr w:rsidR="00E95547" w:rsidRPr="00241A41" w14:paraId="0CDFD540"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B18E1D"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A5BA10" w14:textId="77777777" w:rsidR="00E95547" w:rsidRPr="00241A41" w:rsidRDefault="00E95547" w:rsidP="00751438">
            <w:pPr>
              <w:pStyle w:val="TableContentsuser"/>
              <w:snapToGrid w:val="0"/>
              <w:rPr>
                <w:rFonts w:ascii="Arial" w:hAnsi="Arial" w:cs="Arial"/>
                <w:sz w:val="20"/>
                <w:szCs w:val="20"/>
              </w:rPr>
            </w:pPr>
          </w:p>
        </w:tc>
      </w:tr>
      <w:tr w:rsidR="00E95547" w:rsidRPr="00241A41" w14:paraId="314AD599"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04BF23"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54EC0" w14:textId="77777777" w:rsidR="00E95547" w:rsidRPr="00241A41" w:rsidRDefault="00E95547" w:rsidP="00751438">
            <w:pPr>
              <w:pStyle w:val="TableContentsuser"/>
              <w:snapToGrid w:val="0"/>
              <w:rPr>
                <w:rFonts w:ascii="Arial" w:hAnsi="Arial" w:cs="Arial"/>
                <w:sz w:val="20"/>
                <w:szCs w:val="20"/>
              </w:rPr>
            </w:pPr>
          </w:p>
        </w:tc>
      </w:tr>
      <w:tr w:rsidR="00E95547" w:rsidRPr="00241A41" w14:paraId="0C55C427"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F121B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A85872" w14:textId="77777777" w:rsidR="00E95547" w:rsidRPr="00241A41" w:rsidRDefault="00E95547" w:rsidP="00751438">
            <w:pPr>
              <w:pStyle w:val="TableContentsuser"/>
              <w:snapToGrid w:val="0"/>
              <w:rPr>
                <w:rFonts w:ascii="Arial" w:hAnsi="Arial" w:cs="Arial"/>
                <w:sz w:val="20"/>
                <w:szCs w:val="20"/>
              </w:rPr>
            </w:pPr>
          </w:p>
        </w:tc>
      </w:tr>
      <w:tr w:rsidR="00E95547" w:rsidRPr="00241A41" w14:paraId="0DEFC0EA" w14:textId="77777777" w:rsidTr="00751438">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152C6E0" w14:textId="3DBCDFBF"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r w:rsidR="00883F99">
              <w:rPr>
                <w:rFonts w:ascii="Arial" w:hAnsi="Arial" w:cs="Arial"/>
                <w:color w:val="000000"/>
                <w:sz w:val="20"/>
                <w:szCs w:val="20"/>
              </w:rPr>
              <w:t xml:space="preserve">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A45221" w14:textId="693ECEF1"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E-mail:</w:t>
            </w:r>
            <w:r w:rsidR="00883F99">
              <w:rPr>
                <w:rFonts w:ascii="Arial" w:hAnsi="Arial" w:cs="Arial"/>
                <w:color w:val="000000"/>
                <w:sz w:val="20"/>
                <w:szCs w:val="20"/>
              </w:rPr>
              <w:t xml:space="preserve"> </w:t>
            </w:r>
          </w:p>
        </w:tc>
      </w:tr>
      <w:tr w:rsidR="00E95547" w:rsidRPr="00241A41" w14:paraId="45E84B33" w14:textId="77777777" w:rsidTr="00751438">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C88D7A"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B3B5037" w14:textId="77777777" w:rsidTr="00751438">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99C11C" w14:textId="77777777" w:rsidR="00E95547" w:rsidRPr="00241A41" w:rsidRDefault="00E95547" w:rsidP="00751438">
            <w:pPr>
              <w:pStyle w:val="Pa4"/>
              <w:spacing w:after="120" w:line="240" w:lineRule="auto"/>
              <w:jc w:val="both"/>
              <w:rPr>
                <w:rFonts w:ascii="Arial" w:hAnsi="Arial"/>
                <w:b/>
                <w:color w:val="000000"/>
                <w:sz w:val="20"/>
                <w:szCs w:val="20"/>
              </w:rPr>
            </w:pPr>
            <w:r w:rsidRPr="00241A41">
              <w:rPr>
                <w:rFonts w:ascii="Arial" w:hAnsi="Arial"/>
                <w:b/>
                <w:color w:val="000000"/>
                <w:sz w:val="20"/>
                <w:szCs w:val="20"/>
              </w:rPr>
              <w:t>Declaro para os devidos fins que os empregados abaixo relacionados trabalharão no obra/serviço indicado no item 1:</w:t>
            </w:r>
          </w:p>
          <w:p w14:paraId="54924A5A" w14:textId="7730F63E" w:rsidR="00E95547" w:rsidRPr="00241A41" w:rsidRDefault="00E95547" w:rsidP="00751438">
            <w:pPr>
              <w:pStyle w:val="Standarduser"/>
              <w:jc w:val="both"/>
              <w:rPr>
                <w:rFonts w:ascii="Arial" w:hAnsi="Arial" w:cs="Arial"/>
                <w:sz w:val="20"/>
                <w:szCs w:val="20"/>
              </w:rPr>
            </w:pPr>
            <w:r w:rsidRPr="00241A41">
              <w:rPr>
                <w:rFonts w:ascii="Arial" w:hAnsi="Arial" w:cs="Arial"/>
                <w:sz w:val="20"/>
                <w:szCs w:val="20"/>
              </w:rPr>
              <w:t>Observação:</w:t>
            </w:r>
            <w:r w:rsidR="00883F99">
              <w:rPr>
                <w:rFonts w:ascii="Arial" w:hAnsi="Arial" w:cs="Arial"/>
                <w:sz w:val="20"/>
                <w:szCs w:val="20"/>
              </w:rPr>
              <w:t xml:space="preserve"> </w:t>
            </w:r>
          </w:p>
        </w:tc>
      </w:tr>
      <w:tr w:rsidR="00E95547" w:rsidRPr="00241A41" w14:paraId="5EA15EB6"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810892"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2CAE3"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9E5E6C"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994E04"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52E82A"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E95547" w:rsidRPr="00241A41" w14:paraId="4E3D7BFF"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BB4295"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F63F7E"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EEBE3B"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04C834"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816CF3"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4E0DA2AE"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AB7AF"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F58A72"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CCF109"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47B3E5"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CD38ED"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13212ED4"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C26CB18"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4A4868"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C8C52C"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4131E0"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23592F"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72FF0970"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E2AD1"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D8FC8"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D1CF3C"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819FE"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DA2660"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5EC2D902"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1A025A"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D9097E"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64DF59A"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D3CBB7"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33B2338"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66503FF6"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C0E5F"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903AE4"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2FF15A"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AF032"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ED9A95"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4A27191F"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B2A7B2"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3D81DA5"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4F635CE"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B0B36"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F69D541"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7F8111D2"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FB9380"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567C27"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E5B829"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D6EE7C"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87F2F9"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445BD5F0"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959D8D"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9F23B"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5E8A44"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EB1B76"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893FA7"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2083A8D9" w14:textId="77777777" w:rsidTr="00751438">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2B442A" w14:textId="77777777" w:rsidR="00E95547" w:rsidRPr="00241A41" w:rsidRDefault="00E95547" w:rsidP="00751438">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0E2A8EC"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718E9" w14:textId="77777777" w:rsidR="00E95547" w:rsidRPr="00241A41" w:rsidRDefault="00E95547" w:rsidP="00751438">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37ECF" w14:textId="77777777" w:rsidR="00E95547" w:rsidRPr="00241A41" w:rsidRDefault="00E95547" w:rsidP="00751438">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248EB7"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12AB5E0E" w14:textId="77777777" w:rsidTr="00751438">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F1404E" w14:textId="77777777" w:rsidR="00E95547" w:rsidRPr="00241A41" w:rsidRDefault="00E95547" w:rsidP="00751438">
            <w:pPr>
              <w:pStyle w:val="Standard"/>
              <w:snapToGrid w:val="0"/>
              <w:rPr>
                <w:rFonts w:ascii="Arial" w:hAnsi="Arial" w:cs="Arial"/>
              </w:rPr>
            </w:pPr>
          </w:p>
          <w:p w14:paraId="433CE85F" w14:textId="031B9892" w:rsidR="00E95547" w:rsidRPr="00241A41" w:rsidRDefault="00920A35"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883F99">
              <w:rPr>
                <w:rFonts w:ascii="Arial" w:hAnsi="Arial"/>
                <w:color w:val="000000"/>
                <w:sz w:val="20"/>
                <w:szCs w:val="20"/>
              </w:rPr>
              <w:t xml:space="preserve"> </w:t>
            </w:r>
            <w:r w:rsidR="00E95547" w:rsidRPr="00241A41">
              <w:rPr>
                <w:rFonts w:ascii="Arial" w:hAnsi="Arial"/>
                <w:color w:val="000000"/>
                <w:sz w:val="20"/>
                <w:szCs w:val="20"/>
              </w:rPr>
              <w:t>de</w:t>
            </w:r>
            <w:r w:rsidR="00883F99">
              <w:rPr>
                <w:rFonts w:ascii="Arial" w:hAnsi="Arial"/>
                <w:color w:val="000000"/>
                <w:sz w:val="20"/>
                <w:szCs w:val="20"/>
              </w:rPr>
              <w:t xml:space="preserve"> </w:t>
            </w:r>
            <w:r w:rsidR="00E95547" w:rsidRPr="00241A41">
              <w:rPr>
                <w:rFonts w:ascii="Arial" w:hAnsi="Arial"/>
                <w:color w:val="000000"/>
                <w:sz w:val="20"/>
                <w:szCs w:val="20"/>
              </w:rPr>
              <w:t>de 20</w:t>
            </w:r>
            <w:r w:rsidR="00883F99">
              <w:rPr>
                <w:rFonts w:ascii="Arial" w:hAnsi="Arial"/>
                <w:color w:val="000000"/>
                <w:sz w:val="20"/>
                <w:szCs w:val="20"/>
              </w:rPr>
              <w:t xml:space="preserve"> </w:t>
            </w:r>
          </w:p>
        </w:tc>
      </w:tr>
      <w:tr w:rsidR="00E95547" w:rsidRPr="00241A41" w14:paraId="58DF5AB3" w14:textId="77777777" w:rsidTr="00751438">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43F4E2" w14:textId="77777777" w:rsidR="00E95547" w:rsidRPr="00241A41" w:rsidRDefault="00E95547" w:rsidP="00751438">
            <w:pPr>
              <w:pStyle w:val="Standard"/>
              <w:snapToGrid w:val="0"/>
              <w:rPr>
                <w:rFonts w:ascii="Arial" w:hAnsi="Arial" w:cs="Arial"/>
              </w:rPr>
            </w:pPr>
          </w:p>
          <w:p w14:paraId="71166BF9" w14:textId="77777777" w:rsidR="00E95547" w:rsidRPr="00241A41" w:rsidRDefault="00E95547" w:rsidP="00751438">
            <w:pPr>
              <w:pStyle w:val="Standard"/>
              <w:rPr>
                <w:rFonts w:ascii="Arial" w:hAnsi="Arial" w:cs="Arial"/>
              </w:rPr>
            </w:pPr>
          </w:p>
          <w:p w14:paraId="0439228D"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1EEF2EB3"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BA75E6C" w14:textId="77777777" w:rsidR="00E95547" w:rsidRDefault="00E95547" w:rsidP="00E95547">
      <w:pPr>
        <w:pStyle w:val="NormalWeb"/>
        <w:spacing w:after="119" w:line="360" w:lineRule="auto"/>
        <w:jc w:val="center"/>
        <w:rPr>
          <w:b/>
          <w:bCs/>
          <w:sz w:val="20"/>
          <w:szCs w:val="20"/>
        </w:rPr>
      </w:pPr>
    </w:p>
    <w:p w14:paraId="2EDDFD19" w14:textId="77777777" w:rsidR="00E95547" w:rsidRDefault="00E95547" w:rsidP="00E95547">
      <w:pPr>
        <w:pStyle w:val="Corpodetexto"/>
        <w:rPr>
          <w:lang w:val="pt-BR"/>
        </w:rPr>
      </w:pPr>
      <w:r>
        <w:br w:type="page"/>
      </w:r>
    </w:p>
    <w:p w14:paraId="154373D6" w14:textId="77777777" w:rsidR="00E95547" w:rsidRDefault="00E95547" w:rsidP="00E95547">
      <w:pPr>
        <w:pStyle w:val="Corpodetexto"/>
        <w:rPr>
          <w:lang w:val="pt-BR"/>
        </w:rPr>
      </w:pPr>
    </w:p>
    <w:p w14:paraId="57BFA4B8" w14:textId="77777777" w:rsidR="00E95547" w:rsidRDefault="00E95547" w:rsidP="00E95547">
      <w:pPr>
        <w:pStyle w:val="Corpodetexto"/>
        <w:rPr>
          <w:lang w:val="pt-BR"/>
        </w:rPr>
      </w:pPr>
    </w:p>
    <w:p w14:paraId="6E1F07B9" w14:textId="77777777" w:rsidR="00E95547" w:rsidRDefault="00E95547" w:rsidP="00E95547">
      <w:pPr>
        <w:pStyle w:val="Corpodetexto"/>
        <w:rPr>
          <w:lang w:val="pt-BR"/>
        </w:rPr>
      </w:pPr>
    </w:p>
    <w:p w14:paraId="37783F17" w14:textId="77777777" w:rsidR="00E95547" w:rsidRDefault="00E95547" w:rsidP="00E95547">
      <w:pPr>
        <w:pStyle w:val="Corpodetexto"/>
        <w:rPr>
          <w:lang w:val="pt-BR"/>
        </w:rPr>
      </w:pPr>
    </w:p>
    <w:p w14:paraId="1B192B00" w14:textId="77777777" w:rsidR="00E95547" w:rsidRDefault="00E95547" w:rsidP="00E95547">
      <w:pPr>
        <w:pStyle w:val="Corpodetexto"/>
        <w:rPr>
          <w:lang w:val="pt-BR"/>
        </w:rPr>
      </w:pPr>
    </w:p>
    <w:p w14:paraId="2F936A14" w14:textId="77777777" w:rsidR="00E95547" w:rsidRDefault="00E95547" w:rsidP="00E95547">
      <w:pPr>
        <w:pStyle w:val="Corpodetexto"/>
        <w:rPr>
          <w:lang w:val="pt-BR"/>
        </w:rPr>
      </w:pPr>
    </w:p>
    <w:p w14:paraId="45595B41" w14:textId="77777777" w:rsidR="00E95547" w:rsidRDefault="00E95547" w:rsidP="00E95547">
      <w:pPr>
        <w:pStyle w:val="Corpodetexto"/>
        <w:rPr>
          <w:lang w:val="pt-BR"/>
        </w:rPr>
      </w:pPr>
    </w:p>
    <w:p w14:paraId="100EAC3A" w14:textId="77777777" w:rsidR="00E95547" w:rsidRDefault="00E95547" w:rsidP="00E95547">
      <w:pPr>
        <w:pStyle w:val="Corpodetexto"/>
        <w:rPr>
          <w:lang w:val="pt-BR"/>
        </w:rPr>
      </w:pPr>
    </w:p>
    <w:p w14:paraId="1DF1D7DB" w14:textId="77777777" w:rsidR="00E95547" w:rsidRDefault="00E95547" w:rsidP="00E95547">
      <w:pPr>
        <w:pStyle w:val="Corpodetexto"/>
        <w:rPr>
          <w:lang w:val="pt-BR"/>
        </w:rPr>
      </w:pPr>
    </w:p>
    <w:p w14:paraId="61F2BB88" w14:textId="77777777" w:rsidR="00E95547" w:rsidRDefault="00E95547" w:rsidP="00E95547">
      <w:pPr>
        <w:pStyle w:val="Corpodetexto"/>
        <w:rPr>
          <w:lang w:val="pt-BR"/>
        </w:rPr>
      </w:pPr>
    </w:p>
    <w:p w14:paraId="38113B7B" w14:textId="77777777" w:rsidR="00E95547" w:rsidRDefault="00E95547" w:rsidP="00E95547">
      <w:pPr>
        <w:pStyle w:val="Corpodetexto"/>
        <w:rPr>
          <w:lang w:val="pt-BR"/>
        </w:rPr>
      </w:pPr>
    </w:p>
    <w:p w14:paraId="0823A6D1" w14:textId="77777777" w:rsidR="00E95547" w:rsidRDefault="00E95547" w:rsidP="00E95547">
      <w:pPr>
        <w:pStyle w:val="Corpodetexto"/>
        <w:rPr>
          <w:lang w:val="pt-BR"/>
        </w:rPr>
      </w:pPr>
    </w:p>
    <w:p w14:paraId="5AC35E31" w14:textId="77777777" w:rsidR="00E95547" w:rsidRDefault="00E95547" w:rsidP="00E95547">
      <w:pPr>
        <w:pStyle w:val="Corpodetexto"/>
        <w:rPr>
          <w:lang w:val="pt-BR"/>
        </w:rPr>
      </w:pPr>
    </w:p>
    <w:p w14:paraId="14015578" w14:textId="77777777" w:rsidR="00E95547" w:rsidRDefault="00E95547" w:rsidP="00E95547">
      <w:pPr>
        <w:pStyle w:val="Corpodetexto"/>
        <w:rPr>
          <w:lang w:val="pt-BR"/>
        </w:rPr>
      </w:pPr>
    </w:p>
    <w:p w14:paraId="1238A401" w14:textId="77777777" w:rsidR="00E95547" w:rsidRDefault="00E95547" w:rsidP="00E95547">
      <w:pPr>
        <w:pStyle w:val="Corpodetexto"/>
        <w:rPr>
          <w:lang w:val="pt-BR"/>
        </w:rPr>
      </w:pPr>
    </w:p>
    <w:p w14:paraId="21F871D0" w14:textId="77777777" w:rsidR="00E95547" w:rsidRDefault="00E95547" w:rsidP="00E95547">
      <w:pPr>
        <w:pStyle w:val="Corpodetexto"/>
        <w:rPr>
          <w:lang w:val="pt-BR"/>
        </w:rPr>
      </w:pPr>
    </w:p>
    <w:p w14:paraId="5332FBEC" w14:textId="77777777" w:rsidR="00E95547" w:rsidRDefault="00E95547" w:rsidP="00E95547">
      <w:pPr>
        <w:pStyle w:val="Corpodetexto"/>
        <w:rPr>
          <w:lang w:val="pt-BR"/>
        </w:rPr>
      </w:pPr>
    </w:p>
    <w:p w14:paraId="65F771E3" w14:textId="77777777" w:rsidR="00E95547" w:rsidRDefault="00E95547" w:rsidP="00E95547">
      <w:pPr>
        <w:pStyle w:val="Corpodetexto"/>
        <w:rPr>
          <w:lang w:val="pt-BR"/>
        </w:rPr>
      </w:pPr>
    </w:p>
    <w:p w14:paraId="60D8F38B" w14:textId="77777777" w:rsidR="00E95547" w:rsidRPr="00241A41" w:rsidRDefault="00E95547" w:rsidP="00E95547">
      <w:pPr>
        <w:pStyle w:val="Corpodetexto"/>
        <w:rPr>
          <w:lang w:val="pt-BR"/>
        </w:rPr>
      </w:pPr>
    </w:p>
    <w:p w14:paraId="7E0412C7" w14:textId="77777777" w:rsidR="00E95547" w:rsidRPr="00920A35" w:rsidRDefault="00E95547" w:rsidP="00E95547">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
    <w:p w14:paraId="7D516316" w14:textId="77777777" w:rsidR="00E95547" w:rsidRPr="00241A41" w:rsidRDefault="00E95547" w:rsidP="00E95547">
      <w:pPr>
        <w:pStyle w:val="Standarduser"/>
        <w:ind w:right="-1"/>
        <w:rPr>
          <w:rFonts w:ascii="Arial" w:hAnsi="Arial" w:cs="Arial"/>
          <w:b/>
          <w:bCs/>
          <w:sz w:val="20"/>
          <w:szCs w:val="20"/>
        </w:rPr>
      </w:pPr>
    </w:p>
    <w:p w14:paraId="36533A8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835EA"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1A391DB0"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1C34ADF3" w14:textId="77777777" w:rsidR="00E95547" w:rsidRPr="00241A41" w:rsidRDefault="00E95547" w:rsidP="00E95547">
      <w:pPr>
        <w:pStyle w:val="Standarduser"/>
        <w:rPr>
          <w:rFonts w:ascii="Arial" w:hAnsi="Arial" w:cs="Arial"/>
          <w:b/>
          <w:color w:val="000000"/>
          <w:sz w:val="20"/>
          <w:szCs w:val="20"/>
        </w:rPr>
      </w:pPr>
    </w:p>
    <w:p w14:paraId="2C0201EB"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4106884" w14:textId="77777777" w:rsidR="00E95547" w:rsidRPr="00241A41" w:rsidRDefault="00E95547" w:rsidP="00E95547">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E95547" w:rsidRPr="00241A41" w14:paraId="137B8396" w14:textId="77777777" w:rsidTr="00751438">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86691E"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681612BD" w14:textId="77777777" w:rsidTr="00751438">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73C340" w14:textId="56134BCE"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r w:rsidR="00883F99">
              <w:rPr>
                <w:rFonts w:ascii="Arial" w:hAnsi="Arial" w:cs="Arial"/>
                <w:color w:val="000000"/>
                <w:sz w:val="20"/>
                <w:szCs w:val="20"/>
              </w:rPr>
              <w:t xml:space="preserve"> </w:t>
            </w:r>
          </w:p>
        </w:tc>
      </w:tr>
      <w:tr w:rsidR="00E95547" w:rsidRPr="00241A41" w14:paraId="19A48BAF" w14:textId="77777777" w:rsidTr="00751438">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1D9C81C" w14:textId="40D4AE66"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883F99">
              <w:rPr>
                <w:rFonts w:ascii="Arial" w:hAnsi="Arial" w:cs="Arial"/>
                <w:color w:val="000000"/>
                <w:sz w:val="20"/>
                <w:szCs w:val="20"/>
              </w:rPr>
              <w:t xml:space="preserv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DE9FC9" w14:textId="5D762B6A"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883F99">
              <w:rPr>
                <w:rFonts w:ascii="Arial" w:hAnsi="Arial" w:cs="Arial"/>
                <w:color w:val="000000"/>
                <w:sz w:val="20"/>
                <w:szCs w:val="20"/>
              </w:rPr>
              <w:t xml:space="preserve"> </w:t>
            </w:r>
          </w:p>
        </w:tc>
      </w:tr>
      <w:tr w:rsidR="00E95547" w:rsidRPr="00241A41" w14:paraId="66CF5484" w14:textId="77777777" w:rsidTr="00751438">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88F6BC0" w14:textId="77777777" w:rsidR="00E95547" w:rsidRPr="00241A41" w:rsidRDefault="00E95547" w:rsidP="00751438">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12580EA" w14:textId="7137C61E"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883F99">
              <w:rPr>
                <w:rFonts w:ascii="Arial" w:hAnsi="Arial" w:cs="Arial"/>
                <w:color w:val="000000"/>
                <w:sz w:val="20"/>
                <w:szCs w:val="20"/>
              </w:rPr>
              <w:t xml:space="preserve"> </w:t>
            </w:r>
          </w:p>
        </w:tc>
      </w:tr>
      <w:tr w:rsidR="00E95547" w:rsidRPr="00241A41" w14:paraId="478162D6" w14:textId="77777777" w:rsidTr="00751438">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A3F0B" w14:textId="51B1F90F"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r w:rsidR="00883F99">
              <w:rPr>
                <w:rFonts w:ascii="Arial" w:hAnsi="Arial" w:cs="Arial"/>
                <w:color w:val="000000"/>
                <w:sz w:val="20"/>
                <w:szCs w:val="20"/>
              </w:rPr>
              <w:t xml:space="preserve"> </w:t>
            </w:r>
          </w:p>
        </w:tc>
      </w:tr>
      <w:tr w:rsidR="00E95547" w:rsidRPr="00241A41" w14:paraId="6C0D24E5" w14:textId="77777777" w:rsidTr="00751438">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9B97D6A"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182D9D20" w14:textId="77777777" w:rsidTr="00751438">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F4D59C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7A1968" w14:textId="77777777" w:rsidR="00E95547" w:rsidRPr="00241A41" w:rsidRDefault="00E95547" w:rsidP="00751438">
            <w:pPr>
              <w:pStyle w:val="TableContentsuser"/>
              <w:snapToGrid w:val="0"/>
              <w:rPr>
                <w:rFonts w:ascii="Arial" w:hAnsi="Arial" w:cs="Arial"/>
                <w:sz w:val="20"/>
                <w:szCs w:val="20"/>
              </w:rPr>
            </w:pPr>
          </w:p>
        </w:tc>
      </w:tr>
      <w:tr w:rsidR="00E95547" w:rsidRPr="00241A41" w14:paraId="58347D02"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F18F25"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0D52F6" w14:textId="77777777" w:rsidR="00E95547" w:rsidRPr="00241A41" w:rsidRDefault="00E95547" w:rsidP="00751438">
            <w:pPr>
              <w:pStyle w:val="TableContentsuser"/>
              <w:snapToGrid w:val="0"/>
              <w:rPr>
                <w:rFonts w:ascii="Arial" w:hAnsi="Arial" w:cs="Arial"/>
                <w:sz w:val="20"/>
                <w:szCs w:val="20"/>
              </w:rPr>
            </w:pPr>
          </w:p>
        </w:tc>
      </w:tr>
      <w:tr w:rsidR="00E95547" w:rsidRPr="00241A41" w14:paraId="56229E5B"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CA72A"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95F69D" w14:textId="77777777" w:rsidR="00E95547" w:rsidRPr="00241A41" w:rsidRDefault="00E95547" w:rsidP="00751438">
            <w:pPr>
              <w:pStyle w:val="TableContentsuser"/>
              <w:snapToGrid w:val="0"/>
              <w:rPr>
                <w:rFonts w:ascii="Arial" w:hAnsi="Arial" w:cs="Arial"/>
                <w:sz w:val="20"/>
                <w:szCs w:val="20"/>
              </w:rPr>
            </w:pPr>
          </w:p>
        </w:tc>
      </w:tr>
      <w:tr w:rsidR="00E95547" w:rsidRPr="00241A41" w14:paraId="6539FDF9"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21E12E"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84633" w14:textId="77777777" w:rsidR="00E95547" w:rsidRPr="00241A41" w:rsidRDefault="00E95547" w:rsidP="00751438">
            <w:pPr>
              <w:pStyle w:val="TableContentsuser"/>
              <w:snapToGrid w:val="0"/>
              <w:rPr>
                <w:rFonts w:ascii="Arial" w:hAnsi="Arial" w:cs="Arial"/>
                <w:sz w:val="20"/>
                <w:szCs w:val="20"/>
              </w:rPr>
            </w:pPr>
          </w:p>
        </w:tc>
      </w:tr>
      <w:tr w:rsidR="00E95547" w:rsidRPr="00241A41" w14:paraId="2E0CBD05" w14:textId="77777777" w:rsidTr="00751438">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CD12593" w14:textId="7E8516EC"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r w:rsidR="00883F99">
              <w:rPr>
                <w:rFonts w:ascii="Arial" w:hAnsi="Arial" w:cs="Arial"/>
                <w:color w:val="000000"/>
                <w:sz w:val="20"/>
                <w:szCs w:val="20"/>
              </w:rPr>
              <w:t xml:space="preserve">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E9B7CB9" w14:textId="294A4F03"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E-mail:</w:t>
            </w:r>
            <w:r w:rsidR="00883F99">
              <w:rPr>
                <w:rFonts w:ascii="Arial" w:hAnsi="Arial" w:cs="Arial"/>
                <w:color w:val="000000"/>
                <w:sz w:val="20"/>
                <w:szCs w:val="20"/>
              </w:rPr>
              <w:t xml:space="preserve"> </w:t>
            </w:r>
          </w:p>
        </w:tc>
      </w:tr>
      <w:tr w:rsidR="00E95547" w:rsidRPr="00241A41" w14:paraId="03259D70" w14:textId="77777777" w:rsidTr="00751438">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9BC2D60"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32BCCF4D" w14:textId="77777777" w:rsidTr="00751438">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1571D5" w14:textId="276F462A" w:rsidR="00E95547" w:rsidRPr="00241A41" w:rsidRDefault="00E95547" w:rsidP="00751438">
            <w:pPr>
              <w:pStyle w:val="Pa4"/>
              <w:spacing w:after="120" w:line="240" w:lineRule="auto"/>
              <w:jc w:val="both"/>
              <w:rPr>
                <w:rFonts w:ascii="Arial" w:hAnsi="Arial"/>
                <w:sz w:val="20"/>
                <w:szCs w:val="20"/>
              </w:rPr>
            </w:pPr>
            <w:r w:rsidRPr="00241A41">
              <w:rPr>
                <w:rFonts w:ascii="Arial" w:hAnsi="Arial"/>
                <w:color w:val="000000"/>
                <w:sz w:val="20"/>
                <w:szCs w:val="20"/>
              </w:rPr>
              <w:t>Declaro para os devidos fins, que são e serão fornecidos os Equipamentos de Proteção Individuais - EPI’s,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w:t>
            </w:r>
            <w:r w:rsidR="00883F99">
              <w:rPr>
                <w:rFonts w:ascii="Arial" w:hAnsi="Arial"/>
                <w:color w:val="000000"/>
                <w:sz w:val="20"/>
                <w:szCs w:val="20"/>
              </w:rPr>
              <w:t xml:space="preserve"> </w:t>
            </w:r>
          </w:p>
        </w:tc>
      </w:tr>
      <w:tr w:rsidR="00E95547" w:rsidRPr="00241A41" w14:paraId="05E9C7DC"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697C11" w14:textId="77777777" w:rsidR="00E95547" w:rsidRPr="00241A41" w:rsidRDefault="00E95547" w:rsidP="00751438">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C94968" w14:textId="19C00916" w:rsidR="00E95547" w:rsidRPr="00241A41" w:rsidRDefault="00E95547" w:rsidP="00751438">
            <w:pPr>
              <w:pStyle w:val="Standarduser"/>
              <w:jc w:val="center"/>
              <w:rPr>
                <w:rFonts w:ascii="Arial" w:hAnsi="Arial" w:cs="Arial"/>
                <w:b/>
                <w:sz w:val="20"/>
                <w:szCs w:val="20"/>
              </w:rPr>
            </w:pPr>
            <w:r w:rsidRPr="00241A41">
              <w:rPr>
                <w:rFonts w:ascii="Arial" w:hAnsi="Arial" w:cs="Arial"/>
                <w:b/>
                <w:sz w:val="20"/>
                <w:szCs w:val="20"/>
              </w:rPr>
              <w:t xml:space="preserve">Cargo(s)/Função(ões)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11DB37"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13D547"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E95547" w:rsidRPr="00241A41" w14:paraId="7F53DF2E"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A4E5D6" w14:textId="77777777" w:rsidR="00E95547" w:rsidRPr="00241A41" w:rsidRDefault="00E95547" w:rsidP="00751438">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12354E" w14:textId="77777777" w:rsidR="00E95547" w:rsidRPr="00241A41" w:rsidRDefault="00E95547" w:rsidP="00751438">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93E732"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3195EBB" w14:textId="77777777" w:rsidR="00E95547" w:rsidRPr="00241A41" w:rsidRDefault="00E95547" w:rsidP="00751438">
            <w:pPr>
              <w:pStyle w:val="Standard"/>
              <w:snapToGrid w:val="0"/>
              <w:jc w:val="center"/>
              <w:rPr>
                <w:rFonts w:ascii="Arial" w:hAnsi="Arial" w:cs="Arial"/>
              </w:rPr>
            </w:pPr>
          </w:p>
        </w:tc>
      </w:tr>
      <w:tr w:rsidR="00E95547" w:rsidRPr="00241A41" w14:paraId="73C24ABD"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A5F135" w14:textId="77777777" w:rsidR="00E95547" w:rsidRPr="00241A41" w:rsidRDefault="00E95547" w:rsidP="00751438">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2354A6" w14:textId="77777777" w:rsidR="00E95547" w:rsidRPr="00241A41" w:rsidRDefault="00E95547" w:rsidP="00751438">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2732856"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6DF68BE"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291489A7"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BA2F77" w14:textId="77777777" w:rsidR="00E95547" w:rsidRPr="00241A41" w:rsidRDefault="00E95547" w:rsidP="00751438">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BBDD58" w14:textId="77777777" w:rsidR="00E95547" w:rsidRPr="00241A41" w:rsidRDefault="00E95547" w:rsidP="00751438">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274F36"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D16A714"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09476D15"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3F187EA" w14:textId="77777777" w:rsidR="00E95547" w:rsidRPr="00241A41" w:rsidRDefault="00E95547" w:rsidP="00751438">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3F7D0FC" w14:textId="77777777" w:rsidR="00E95547" w:rsidRPr="00241A41" w:rsidRDefault="00E95547" w:rsidP="00751438">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5191722"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99470B"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4152D55E"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306A51" w14:textId="77777777" w:rsidR="00E95547" w:rsidRPr="00241A41" w:rsidRDefault="00E95547" w:rsidP="00751438">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06B54EF" w14:textId="77777777" w:rsidR="00E95547" w:rsidRPr="00241A41" w:rsidRDefault="00E95547" w:rsidP="00751438">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0A60E72"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84F90B"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3AA4026B"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1D03DBC" w14:textId="77777777" w:rsidR="00E95547" w:rsidRPr="00241A41" w:rsidRDefault="00E95547" w:rsidP="00751438">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CDD0CD1" w14:textId="77777777" w:rsidR="00E95547" w:rsidRPr="00241A41" w:rsidRDefault="00E95547" w:rsidP="00751438">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7419E9E"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6EF46F"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6EE2D207" w14:textId="77777777" w:rsidTr="00751438">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0FD9046" w14:textId="77777777" w:rsidR="00E95547" w:rsidRPr="00241A41" w:rsidRDefault="00E95547" w:rsidP="00751438">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A949941" w14:textId="77777777" w:rsidR="00E95547" w:rsidRPr="00241A41" w:rsidRDefault="00E95547" w:rsidP="00751438">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1C84BED" w14:textId="77777777" w:rsidR="00E95547" w:rsidRPr="00241A41" w:rsidRDefault="00E95547" w:rsidP="00751438">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C15797F"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46F0111A" w14:textId="77777777" w:rsidTr="00751438">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A04F08" w14:textId="77777777" w:rsidR="00E95547" w:rsidRPr="00241A41" w:rsidRDefault="00E95547" w:rsidP="00751438">
            <w:pPr>
              <w:pStyle w:val="Standard"/>
              <w:snapToGrid w:val="0"/>
              <w:rPr>
                <w:rFonts w:ascii="Arial" w:hAnsi="Arial" w:cs="Arial"/>
                <w:b/>
              </w:rPr>
            </w:pPr>
          </w:p>
          <w:p w14:paraId="37049C61" w14:textId="52BE1C47" w:rsidR="00E95547" w:rsidRPr="00241A41" w:rsidRDefault="00E95547"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883F99">
              <w:rPr>
                <w:rFonts w:ascii="Arial" w:hAnsi="Arial"/>
                <w:color w:val="000000"/>
                <w:sz w:val="20"/>
                <w:szCs w:val="20"/>
              </w:rPr>
              <w:t xml:space="preserve"> </w:t>
            </w:r>
            <w:r w:rsidRPr="00241A41">
              <w:rPr>
                <w:rFonts w:ascii="Arial" w:hAnsi="Arial"/>
                <w:color w:val="000000"/>
                <w:sz w:val="20"/>
                <w:szCs w:val="20"/>
              </w:rPr>
              <w:t>de</w:t>
            </w:r>
            <w:r w:rsidR="00883F99">
              <w:rPr>
                <w:rFonts w:ascii="Arial" w:hAnsi="Arial"/>
                <w:color w:val="000000"/>
                <w:sz w:val="20"/>
                <w:szCs w:val="20"/>
              </w:rPr>
              <w:t xml:space="preserve"> </w:t>
            </w:r>
            <w:r w:rsidRPr="00241A41">
              <w:rPr>
                <w:rFonts w:ascii="Arial" w:hAnsi="Arial"/>
                <w:color w:val="000000"/>
                <w:sz w:val="20"/>
                <w:szCs w:val="20"/>
              </w:rPr>
              <w:t>de 20</w:t>
            </w:r>
            <w:r w:rsidR="00883F99">
              <w:rPr>
                <w:rFonts w:ascii="Arial" w:hAnsi="Arial"/>
                <w:color w:val="000000"/>
                <w:sz w:val="20"/>
                <w:szCs w:val="20"/>
              </w:rPr>
              <w:t xml:space="preserve"> </w:t>
            </w:r>
          </w:p>
        </w:tc>
      </w:tr>
      <w:tr w:rsidR="00E95547" w:rsidRPr="00241A41" w14:paraId="1FD877FC" w14:textId="77777777" w:rsidTr="00751438">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CE073" w14:textId="77777777" w:rsidR="00E95547" w:rsidRPr="00241A41" w:rsidRDefault="00E95547" w:rsidP="00751438">
            <w:pPr>
              <w:pStyle w:val="Standard"/>
              <w:snapToGrid w:val="0"/>
              <w:rPr>
                <w:rFonts w:ascii="Arial" w:hAnsi="Arial" w:cs="Arial"/>
              </w:rPr>
            </w:pPr>
          </w:p>
          <w:p w14:paraId="08CB52A1"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7B2D9C77"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E7FC55B" w14:textId="77777777" w:rsidR="00E95547" w:rsidRPr="00241A41" w:rsidRDefault="00E95547" w:rsidP="00E95547">
      <w:pPr>
        <w:pStyle w:val="Pa5"/>
        <w:spacing w:after="120" w:line="240" w:lineRule="auto"/>
        <w:jc w:val="center"/>
        <w:rPr>
          <w:rFonts w:ascii="Arial" w:hAnsi="Arial"/>
          <w:color w:val="000000"/>
          <w:sz w:val="20"/>
          <w:szCs w:val="20"/>
        </w:rPr>
      </w:pPr>
    </w:p>
    <w:p w14:paraId="16C3007D"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1F67960"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779B3A07"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190E1CCD" w14:textId="77777777" w:rsidR="00E95547" w:rsidRPr="00241A41" w:rsidRDefault="00E95547" w:rsidP="00E95547">
      <w:pPr>
        <w:pStyle w:val="Standarduser"/>
        <w:rPr>
          <w:rFonts w:ascii="Arial" w:hAnsi="Arial" w:cs="Arial"/>
          <w:b/>
          <w:color w:val="000000"/>
          <w:sz w:val="20"/>
          <w:szCs w:val="20"/>
        </w:rPr>
      </w:pPr>
    </w:p>
    <w:p w14:paraId="4D739A7F"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6FAD28D"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3990B23E" w14:textId="77777777" w:rsidTr="00751438">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6C51F3"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0CB4F7CB" w14:textId="77777777" w:rsidTr="00751438">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12BBA0" w14:textId="35169D35"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Secretaria Contratante:</w:t>
            </w:r>
            <w:r w:rsidR="00883F99">
              <w:rPr>
                <w:rFonts w:ascii="Arial" w:hAnsi="Arial" w:cs="Arial"/>
                <w:color w:val="000000"/>
                <w:sz w:val="20"/>
                <w:szCs w:val="20"/>
              </w:rPr>
              <w:t xml:space="preserve"> </w:t>
            </w:r>
          </w:p>
        </w:tc>
      </w:tr>
      <w:tr w:rsidR="00E95547" w:rsidRPr="00241A41" w14:paraId="28C3E160" w14:textId="77777777" w:rsidTr="00751438">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592D43B" w14:textId="0A6A99E7"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883F99">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CE498BA" w14:textId="0C213E07"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883F99">
              <w:rPr>
                <w:rFonts w:ascii="Arial" w:hAnsi="Arial" w:cs="Arial"/>
                <w:color w:val="000000"/>
                <w:sz w:val="20"/>
                <w:szCs w:val="20"/>
              </w:rPr>
              <w:t xml:space="preserve"> </w:t>
            </w:r>
          </w:p>
        </w:tc>
      </w:tr>
      <w:tr w:rsidR="00E95547" w:rsidRPr="00241A41" w14:paraId="5A5AEF55" w14:textId="77777777" w:rsidTr="00751438">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DA9F67D" w14:textId="77777777" w:rsidR="00E95547" w:rsidRPr="00241A41" w:rsidRDefault="00E95547" w:rsidP="00751438">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6218B6" w14:textId="4B49AC8D"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883F99">
              <w:rPr>
                <w:rFonts w:ascii="Arial" w:hAnsi="Arial" w:cs="Arial"/>
                <w:color w:val="000000"/>
                <w:sz w:val="20"/>
                <w:szCs w:val="20"/>
              </w:rPr>
              <w:t xml:space="preserve"> </w:t>
            </w:r>
          </w:p>
        </w:tc>
      </w:tr>
      <w:tr w:rsidR="00E95547" w:rsidRPr="00241A41" w14:paraId="2736EAFF"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6D9C7B66" w14:textId="5591BD17" w:rsidR="00E95547" w:rsidRPr="00241A41" w:rsidRDefault="00E95547" w:rsidP="00751438">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r w:rsidR="00883F99">
              <w:rPr>
                <w:rFonts w:ascii="Arial" w:hAnsi="Arial" w:cs="Arial"/>
                <w:color w:val="000000"/>
                <w:sz w:val="20"/>
                <w:szCs w:val="20"/>
              </w:rPr>
              <w:t xml:space="preserve"> </w:t>
            </w:r>
          </w:p>
        </w:tc>
      </w:tr>
      <w:tr w:rsidR="00E95547" w:rsidRPr="00241A41" w14:paraId="79DABBC9" w14:textId="77777777" w:rsidTr="00751438">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0E204B1"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08B73A5D" w14:textId="77777777" w:rsidTr="00751438">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76304C8"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BB4E4B" w14:textId="77777777" w:rsidR="00E95547" w:rsidRPr="00241A41" w:rsidRDefault="00E95547" w:rsidP="00751438">
            <w:pPr>
              <w:pStyle w:val="TableContentsuser"/>
              <w:snapToGrid w:val="0"/>
              <w:rPr>
                <w:rFonts w:ascii="Arial" w:hAnsi="Arial" w:cs="Arial"/>
                <w:sz w:val="20"/>
                <w:szCs w:val="20"/>
              </w:rPr>
            </w:pPr>
          </w:p>
        </w:tc>
      </w:tr>
      <w:tr w:rsidR="00E95547" w:rsidRPr="00241A41" w14:paraId="074D73C3"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46AE3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96692B" w14:textId="77777777" w:rsidR="00E95547" w:rsidRPr="00241A41" w:rsidRDefault="00E95547" w:rsidP="00751438">
            <w:pPr>
              <w:pStyle w:val="TableContentsuser"/>
              <w:snapToGrid w:val="0"/>
              <w:rPr>
                <w:rFonts w:ascii="Arial" w:hAnsi="Arial" w:cs="Arial"/>
                <w:sz w:val="20"/>
                <w:szCs w:val="20"/>
              </w:rPr>
            </w:pPr>
          </w:p>
        </w:tc>
      </w:tr>
      <w:tr w:rsidR="00E95547" w:rsidRPr="00241A41" w14:paraId="44EC66D4"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5EAAD9"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CD2AB6" w14:textId="77777777" w:rsidR="00E95547" w:rsidRPr="00241A41" w:rsidRDefault="00E95547" w:rsidP="00751438">
            <w:pPr>
              <w:pStyle w:val="TableContentsuser"/>
              <w:snapToGrid w:val="0"/>
              <w:rPr>
                <w:rFonts w:ascii="Arial" w:hAnsi="Arial" w:cs="Arial"/>
                <w:sz w:val="20"/>
                <w:szCs w:val="20"/>
              </w:rPr>
            </w:pPr>
          </w:p>
        </w:tc>
      </w:tr>
      <w:tr w:rsidR="00E95547" w:rsidRPr="00241A41" w14:paraId="6AA1EA90"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319D45"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6B3A21" w14:textId="77777777" w:rsidR="00E95547" w:rsidRPr="00241A41" w:rsidRDefault="00E95547" w:rsidP="00751438">
            <w:pPr>
              <w:pStyle w:val="TableContentsuser"/>
              <w:snapToGrid w:val="0"/>
              <w:rPr>
                <w:rFonts w:ascii="Arial" w:hAnsi="Arial" w:cs="Arial"/>
                <w:sz w:val="20"/>
                <w:szCs w:val="20"/>
              </w:rPr>
            </w:pPr>
          </w:p>
        </w:tc>
      </w:tr>
      <w:tr w:rsidR="00E95547" w:rsidRPr="00241A41" w14:paraId="570D7336" w14:textId="77777777" w:rsidTr="00751438">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0B089B3" w14:textId="25135E4A"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r w:rsidR="00883F99">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9F8DBD" w14:textId="0641807E"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E-mail:</w:t>
            </w:r>
            <w:r w:rsidR="00883F99">
              <w:rPr>
                <w:rFonts w:ascii="Arial" w:hAnsi="Arial" w:cs="Arial"/>
                <w:color w:val="000000"/>
                <w:sz w:val="20"/>
                <w:szCs w:val="20"/>
              </w:rPr>
              <w:t xml:space="preserve"> </w:t>
            </w:r>
          </w:p>
        </w:tc>
      </w:tr>
      <w:tr w:rsidR="00E95547" w:rsidRPr="00241A41" w14:paraId="2224301C" w14:textId="77777777" w:rsidTr="00751438">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A09B9A8" w14:textId="77777777" w:rsidR="00E95547" w:rsidRPr="00241A41" w:rsidRDefault="00E95547" w:rsidP="00751438">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E95547" w:rsidRPr="00241A41" w14:paraId="49AD4121" w14:textId="77777777" w:rsidTr="00751438">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565FFC" w14:textId="6BA37E06"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r w:rsidR="00883F99">
              <w:rPr>
                <w:rFonts w:ascii="Arial" w:hAnsi="Arial" w:cs="Arial"/>
                <w:color w:val="000000"/>
                <w:sz w:val="20"/>
                <w:szCs w:val="20"/>
              </w:rPr>
              <w:t xml:space="preserve"> </w:t>
            </w:r>
          </w:p>
        </w:tc>
      </w:tr>
      <w:tr w:rsidR="00E95547" w:rsidRPr="00241A41" w14:paraId="56BBD3D3" w14:textId="77777777" w:rsidTr="00751438">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86F20" w14:textId="338B7895" w:rsidR="00E95547" w:rsidRPr="00241A41" w:rsidRDefault="00E95547" w:rsidP="00751438">
            <w:pPr>
              <w:pStyle w:val="Standard"/>
              <w:rPr>
                <w:rFonts w:ascii="Arial" w:hAnsi="Arial" w:cs="Arial"/>
              </w:rPr>
            </w:pPr>
            <w:r w:rsidRPr="00241A41">
              <w:rPr>
                <w:rFonts w:ascii="Arial" w:hAnsi="Arial" w:cs="Arial"/>
              </w:rPr>
              <w:t>Função:</w:t>
            </w:r>
            <w:r w:rsidR="00883F99">
              <w:rPr>
                <w:rFonts w:ascii="Arial" w:hAnsi="Arial" w:cs="Arial"/>
              </w:rPr>
              <w:t xml:space="preserve"> </w:t>
            </w:r>
          </w:p>
        </w:tc>
      </w:tr>
      <w:tr w:rsidR="00E95547" w:rsidRPr="00241A41" w14:paraId="452338C6" w14:textId="77777777" w:rsidTr="00751438">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BA1E24" w14:textId="2422F669" w:rsidR="00E95547" w:rsidRPr="00241A41" w:rsidRDefault="00E95547" w:rsidP="00751438">
            <w:pPr>
              <w:pStyle w:val="Standard"/>
              <w:rPr>
                <w:rFonts w:ascii="Arial" w:hAnsi="Arial" w:cs="Arial"/>
              </w:rPr>
            </w:pPr>
            <w:r w:rsidRPr="00241A41">
              <w:rPr>
                <w:rFonts w:ascii="Arial" w:hAnsi="Arial" w:cs="Arial"/>
              </w:rPr>
              <w:t>CPF:</w:t>
            </w:r>
            <w:r w:rsidR="00883F99">
              <w:rPr>
                <w:rFonts w:ascii="Arial" w:hAnsi="Arial" w:cs="Arial"/>
              </w:rPr>
              <w:t xml:space="preserve"> </w:t>
            </w:r>
          </w:p>
        </w:tc>
      </w:tr>
      <w:tr w:rsidR="00E95547" w:rsidRPr="00241A41" w14:paraId="59E6A569" w14:textId="77777777" w:rsidTr="00751438">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5DAC5" w14:textId="6956F827" w:rsidR="00E95547" w:rsidRPr="00241A41" w:rsidRDefault="00E95547" w:rsidP="00751438">
            <w:pPr>
              <w:pStyle w:val="Standard"/>
              <w:rPr>
                <w:rFonts w:ascii="Arial" w:hAnsi="Arial" w:cs="Arial"/>
              </w:rPr>
            </w:pPr>
            <w:r w:rsidRPr="00241A41">
              <w:rPr>
                <w:rFonts w:ascii="Arial" w:hAnsi="Arial" w:cs="Arial"/>
              </w:rPr>
              <w:t>Nº de Registro Profissional (CREA ou MTE):</w:t>
            </w:r>
            <w:r w:rsidR="00883F99">
              <w:rPr>
                <w:rFonts w:ascii="Arial" w:hAnsi="Arial" w:cs="Arial"/>
              </w:rPr>
              <w:t xml:space="preserve"> </w:t>
            </w:r>
          </w:p>
        </w:tc>
      </w:tr>
      <w:tr w:rsidR="00E95547" w:rsidRPr="00241A41" w14:paraId="3F23CC8E" w14:textId="77777777" w:rsidTr="00751438">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649214" w14:textId="2AC3F378"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r w:rsidR="00883F99">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D44B014" w14:textId="0FDA11EB" w:rsidR="00E95547" w:rsidRPr="00241A41" w:rsidRDefault="00E95547" w:rsidP="00751438">
            <w:pPr>
              <w:pStyle w:val="Standard"/>
              <w:rPr>
                <w:rFonts w:ascii="Arial" w:hAnsi="Arial" w:cs="Arial"/>
              </w:rPr>
            </w:pPr>
            <w:r w:rsidRPr="00241A41">
              <w:rPr>
                <w:rFonts w:ascii="Arial" w:hAnsi="Arial" w:cs="Arial"/>
              </w:rPr>
              <w:t>E-mail:</w:t>
            </w:r>
            <w:r w:rsidR="00883F99">
              <w:rPr>
                <w:rFonts w:ascii="Arial" w:hAnsi="Arial" w:cs="Arial"/>
              </w:rPr>
              <w:t xml:space="preserve"> </w:t>
            </w:r>
          </w:p>
        </w:tc>
      </w:tr>
      <w:tr w:rsidR="00E95547" w:rsidRPr="00241A41" w14:paraId="395A5037" w14:textId="77777777" w:rsidTr="00751438">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B6B2AEB"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757834A5" w14:textId="77777777" w:rsidTr="00751438">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41576" w14:textId="77777777" w:rsidR="00E95547" w:rsidRPr="00241A41" w:rsidRDefault="00E95547" w:rsidP="00751438">
            <w:pPr>
              <w:pStyle w:val="Pa4"/>
              <w:spacing w:after="120" w:line="240" w:lineRule="auto"/>
              <w:jc w:val="both"/>
              <w:rPr>
                <w:rFonts w:ascii="Arial" w:hAnsi="Arial"/>
                <w:sz w:val="20"/>
                <w:szCs w:val="20"/>
              </w:rPr>
            </w:pPr>
            <w:r w:rsidRPr="00241A41">
              <w:rPr>
                <w:rFonts w:ascii="Arial" w:hAnsi="Arial"/>
                <w:sz w:val="20"/>
                <w:szCs w:val="20"/>
              </w:rPr>
              <w:t>Declaro para os devidos fins, que o profissional habilitado indicado no item 3, será o responsável pela Segurança do Trabalho durante a execução da obra/serviço descritos acima, conforme itens 1.2 e 1.7 da Norma Regulamentadora NR 01, aprovada pela Portaria MTE nº 3.214/78.</w:t>
            </w:r>
          </w:p>
        </w:tc>
      </w:tr>
      <w:tr w:rsidR="00E95547" w:rsidRPr="00241A41" w14:paraId="3FD031BD"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8838C" w14:textId="77777777" w:rsidR="00E95547" w:rsidRPr="00241A41" w:rsidRDefault="00E95547" w:rsidP="00751438">
            <w:pPr>
              <w:pStyle w:val="Standard"/>
              <w:snapToGrid w:val="0"/>
              <w:rPr>
                <w:rFonts w:ascii="Arial" w:hAnsi="Arial" w:cs="Arial"/>
                <w:b/>
              </w:rPr>
            </w:pPr>
          </w:p>
          <w:p w14:paraId="532B5106" w14:textId="283C3A38" w:rsidR="00E95547" w:rsidRPr="00241A41" w:rsidRDefault="003200DD"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883F99">
              <w:rPr>
                <w:rFonts w:ascii="Arial" w:hAnsi="Arial"/>
                <w:color w:val="000000"/>
                <w:sz w:val="20"/>
                <w:szCs w:val="20"/>
              </w:rPr>
              <w:t xml:space="preserve"> </w:t>
            </w:r>
            <w:r w:rsidR="00E95547" w:rsidRPr="00241A41">
              <w:rPr>
                <w:rFonts w:ascii="Arial" w:hAnsi="Arial"/>
                <w:color w:val="000000"/>
                <w:sz w:val="20"/>
                <w:szCs w:val="20"/>
              </w:rPr>
              <w:t>de</w:t>
            </w:r>
            <w:r w:rsidR="00883F99">
              <w:rPr>
                <w:rFonts w:ascii="Arial" w:hAnsi="Arial"/>
                <w:color w:val="000000"/>
                <w:sz w:val="20"/>
                <w:szCs w:val="20"/>
              </w:rPr>
              <w:t xml:space="preserve"> </w:t>
            </w:r>
            <w:r w:rsidR="00E95547" w:rsidRPr="00241A41">
              <w:rPr>
                <w:rFonts w:ascii="Arial" w:hAnsi="Arial"/>
                <w:color w:val="000000"/>
                <w:sz w:val="20"/>
                <w:szCs w:val="20"/>
              </w:rPr>
              <w:t>de 20</w:t>
            </w:r>
            <w:r w:rsidR="00883F99">
              <w:rPr>
                <w:rFonts w:ascii="Arial" w:hAnsi="Arial"/>
                <w:color w:val="000000"/>
                <w:sz w:val="20"/>
                <w:szCs w:val="20"/>
              </w:rPr>
              <w:t xml:space="preserve"> </w:t>
            </w:r>
          </w:p>
        </w:tc>
      </w:tr>
      <w:tr w:rsidR="00E95547" w:rsidRPr="00241A41" w14:paraId="01B8A59D"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110258" w14:textId="77777777" w:rsidR="00E95547" w:rsidRPr="00241A41" w:rsidRDefault="00E95547" w:rsidP="00751438">
            <w:pPr>
              <w:pStyle w:val="Standard"/>
              <w:snapToGrid w:val="0"/>
              <w:rPr>
                <w:rFonts w:ascii="Arial" w:hAnsi="Arial" w:cs="Arial"/>
                <w:b/>
              </w:rPr>
            </w:pPr>
          </w:p>
          <w:p w14:paraId="7493A5E9" w14:textId="77777777" w:rsidR="00E95547" w:rsidRPr="00241A41" w:rsidRDefault="00E95547" w:rsidP="00751438">
            <w:pPr>
              <w:pStyle w:val="Standard"/>
              <w:rPr>
                <w:rFonts w:ascii="Arial" w:hAnsi="Arial" w:cs="Arial"/>
                <w:b/>
              </w:rPr>
            </w:pPr>
          </w:p>
          <w:p w14:paraId="5F50C178"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381B131A"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E95547" w:rsidRPr="00241A41" w14:paraId="50E224F0"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6315B" w14:textId="77777777" w:rsidR="00E95547" w:rsidRPr="00241A41" w:rsidRDefault="00E95547" w:rsidP="00751438">
            <w:pPr>
              <w:pStyle w:val="Standard"/>
              <w:snapToGrid w:val="0"/>
              <w:rPr>
                <w:rFonts w:ascii="Arial" w:hAnsi="Arial" w:cs="Arial"/>
                <w:b/>
              </w:rPr>
            </w:pPr>
          </w:p>
          <w:p w14:paraId="1F90482E" w14:textId="77777777" w:rsidR="00E95547" w:rsidRPr="00241A41" w:rsidRDefault="00E95547" w:rsidP="00751438">
            <w:pPr>
              <w:pStyle w:val="Standard"/>
              <w:rPr>
                <w:rFonts w:ascii="Arial" w:hAnsi="Arial" w:cs="Arial"/>
                <w:b/>
              </w:rPr>
            </w:pPr>
          </w:p>
          <w:p w14:paraId="7D2DC833"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60665545" w14:textId="77777777" w:rsidR="00E95547" w:rsidRPr="00241A41" w:rsidRDefault="00E95547" w:rsidP="00751438">
            <w:pPr>
              <w:pStyle w:val="Standard"/>
              <w:jc w:val="center"/>
              <w:rPr>
                <w:rFonts w:ascii="Arial" w:hAnsi="Arial" w:cs="Arial"/>
              </w:rPr>
            </w:pPr>
            <w:r w:rsidRPr="00241A41">
              <w:rPr>
                <w:rFonts w:ascii="Arial" w:hAnsi="Arial" w:cs="Arial"/>
              </w:rPr>
              <w:t>Assinado pelo Responsável Legal da Contratada</w:t>
            </w:r>
          </w:p>
        </w:tc>
      </w:tr>
    </w:tbl>
    <w:p w14:paraId="0EAFE21C" w14:textId="77777777" w:rsidR="00E95547" w:rsidRDefault="00E95547" w:rsidP="00E95547">
      <w:pPr>
        <w:pStyle w:val="Standarduser"/>
        <w:rPr>
          <w:rFonts w:ascii="Arial" w:hAnsi="Arial" w:cs="Arial"/>
          <w:sz w:val="20"/>
          <w:szCs w:val="20"/>
        </w:rPr>
      </w:pPr>
    </w:p>
    <w:p w14:paraId="0C81F443" w14:textId="77777777" w:rsidR="00E95547" w:rsidRPr="00241A41" w:rsidRDefault="00E95547" w:rsidP="00E95547">
      <w:pPr>
        <w:pStyle w:val="Corpodetexto"/>
      </w:pPr>
      <w:r>
        <w:br w:type="page"/>
      </w:r>
    </w:p>
    <w:p w14:paraId="708468A2"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2AEF4D5"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2CF34B19"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 – Normas Regulamentadoras – NR’s</w:t>
      </w:r>
    </w:p>
    <w:p w14:paraId="0C94CF02" w14:textId="77777777" w:rsidR="00E95547" w:rsidRPr="00241A41" w:rsidRDefault="00E95547" w:rsidP="00E95547">
      <w:pPr>
        <w:pStyle w:val="Pa5"/>
        <w:spacing w:after="120" w:line="240" w:lineRule="auto"/>
        <w:jc w:val="center"/>
        <w:rPr>
          <w:rFonts w:ascii="Arial" w:hAnsi="Arial"/>
          <w:b/>
          <w:color w:val="000000"/>
          <w:sz w:val="20"/>
          <w:szCs w:val="20"/>
        </w:rPr>
      </w:pPr>
    </w:p>
    <w:p w14:paraId="43D639CC"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5CD08B14" w14:textId="77777777" w:rsidTr="00751438">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C74182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5898109F" w14:textId="77777777" w:rsidTr="00751438">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746D76" w14:textId="3995D5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Secretaria Contratante:</w:t>
            </w:r>
            <w:r w:rsidR="00883F99">
              <w:rPr>
                <w:rFonts w:ascii="Arial" w:hAnsi="Arial" w:cs="Arial"/>
                <w:color w:val="000000"/>
                <w:sz w:val="20"/>
                <w:szCs w:val="20"/>
              </w:rPr>
              <w:t xml:space="preserve"> </w:t>
            </w:r>
          </w:p>
        </w:tc>
      </w:tr>
      <w:tr w:rsidR="00E95547" w:rsidRPr="00241A41" w14:paraId="3FB2DDE8" w14:textId="77777777" w:rsidTr="00751438">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CC28BE9" w14:textId="44A9A1FA"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883F99">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E7E55EB" w14:textId="3770C88B"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883F99">
              <w:rPr>
                <w:rFonts w:ascii="Arial" w:hAnsi="Arial" w:cs="Arial"/>
                <w:color w:val="000000"/>
                <w:sz w:val="20"/>
                <w:szCs w:val="20"/>
              </w:rPr>
              <w:t xml:space="preserve"> </w:t>
            </w:r>
          </w:p>
        </w:tc>
      </w:tr>
      <w:tr w:rsidR="00E95547" w:rsidRPr="00241A41" w14:paraId="0E9F3FB5" w14:textId="77777777" w:rsidTr="00751438">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BF7D656" w14:textId="77777777" w:rsidR="00E95547" w:rsidRPr="00241A41" w:rsidRDefault="00E95547" w:rsidP="00751438">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E67EE6" w14:textId="7795E779"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883F99">
              <w:rPr>
                <w:rFonts w:ascii="Arial" w:hAnsi="Arial" w:cs="Arial"/>
                <w:color w:val="000000"/>
                <w:sz w:val="20"/>
                <w:szCs w:val="20"/>
              </w:rPr>
              <w:t xml:space="preserve"> </w:t>
            </w:r>
          </w:p>
        </w:tc>
      </w:tr>
      <w:tr w:rsidR="00E95547" w:rsidRPr="00241A41" w14:paraId="725BE538"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E5BC9DD" w14:textId="7E132AFB" w:rsidR="00E95547" w:rsidRPr="00241A41" w:rsidRDefault="00E95547" w:rsidP="00751438">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r w:rsidR="00883F99">
              <w:rPr>
                <w:rFonts w:ascii="Arial" w:hAnsi="Arial" w:cs="Arial"/>
                <w:color w:val="000000"/>
                <w:sz w:val="20"/>
                <w:szCs w:val="20"/>
              </w:rPr>
              <w:t xml:space="preserve"> </w:t>
            </w:r>
          </w:p>
        </w:tc>
      </w:tr>
      <w:tr w:rsidR="00E95547" w:rsidRPr="00241A41" w14:paraId="1B10F7F4" w14:textId="77777777" w:rsidTr="00751438">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758F8D"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207BCC1" w14:textId="77777777" w:rsidTr="00751438">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5051C69"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FE101" w14:textId="77777777" w:rsidR="00E95547" w:rsidRPr="00241A41" w:rsidRDefault="00E95547" w:rsidP="00751438">
            <w:pPr>
              <w:pStyle w:val="TableContentsuser"/>
              <w:snapToGrid w:val="0"/>
              <w:rPr>
                <w:rFonts w:ascii="Arial" w:hAnsi="Arial" w:cs="Arial"/>
                <w:sz w:val="20"/>
                <w:szCs w:val="20"/>
              </w:rPr>
            </w:pPr>
          </w:p>
        </w:tc>
      </w:tr>
      <w:tr w:rsidR="00E95547" w:rsidRPr="00241A41" w14:paraId="7A36AC65"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E1065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BD035B" w14:textId="77777777" w:rsidR="00E95547" w:rsidRPr="00241A41" w:rsidRDefault="00E95547" w:rsidP="00751438">
            <w:pPr>
              <w:pStyle w:val="TableContentsuser"/>
              <w:snapToGrid w:val="0"/>
              <w:rPr>
                <w:rFonts w:ascii="Arial" w:hAnsi="Arial" w:cs="Arial"/>
                <w:sz w:val="20"/>
                <w:szCs w:val="20"/>
              </w:rPr>
            </w:pPr>
          </w:p>
        </w:tc>
      </w:tr>
      <w:tr w:rsidR="00E95547" w:rsidRPr="00241A41" w14:paraId="1E65F50D"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80A61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707C86" w14:textId="77777777" w:rsidR="00E95547" w:rsidRPr="00241A41" w:rsidRDefault="00E95547" w:rsidP="00751438">
            <w:pPr>
              <w:pStyle w:val="TableContentsuser"/>
              <w:snapToGrid w:val="0"/>
              <w:rPr>
                <w:rFonts w:ascii="Arial" w:hAnsi="Arial" w:cs="Arial"/>
                <w:sz w:val="20"/>
                <w:szCs w:val="20"/>
              </w:rPr>
            </w:pPr>
          </w:p>
        </w:tc>
      </w:tr>
      <w:tr w:rsidR="00E95547" w:rsidRPr="00241A41" w14:paraId="60BF2965"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76BB6E"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013E49" w14:textId="77777777" w:rsidR="00E95547" w:rsidRPr="00241A41" w:rsidRDefault="00E95547" w:rsidP="00751438">
            <w:pPr>
              <w:pStyle w:val="TableContentsuser"/>
              <w:snapToGrid w:val="0"/>
              <w:rPr>
                <w:rFonts w:ascii="Arial" w:hAnsi="Arial" w:cs="Arial"/>
                <w:sz w:val="20"/>
                <w:szCs w:val="20"/>
              </w:rPr>
            </w:pPr>
          </w:p>
        </w:tc>
      </w:tr>
      <w:tr w:rsidR="00E95547" w:rsidRPr="00241A41" w14:paraId="0982C3F6" w14:textId="77777777" w:rsidTr="00751438">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0A3EE58" w14:textId="7A9836BD"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r w:rsidR="00883F99">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FB79F7" w14:textId="050553E6"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E-mail:</w:t>
            </w:r>
            <w:r w:rsidR="00883F99">
              <w:rPr>
                <w:rFonts w:ascii="Arial" w:hAnsi="Arial" w:cs="Arial"/>
                <w:color w:val="000000"/>
                <w:sz w:val="20"/>
                <w:szCs w:val="20"/>
              </w:rPr>
              <w:t xml:space="preserve"> </w:t>
            </w:r>
          </w:p>
        </w:tc>
      </w:tr>
      <w:tr w:rsidR="00E95547" w:rsidRPr="00241A41" w14:paraId="584D02D4" w14:textId="77777777" w:rsidTr="00751438">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8A475ED"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459CA8AE" w14:textId="77777777" w:rsidTr="00751438">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725111" w14:textId="77777777" w:rsidR="00E95547" w:rsidRPr="00241A41" w:rsidRDefault="00E95547" w:rsidP="00751438">
            <w:pPr>
              <w:pStyle w:val="Pa4"/>
              <w:spacing w:after="120" w:line="240" w:lineRule="auto"/>
              <w:jc w:val="both"/>
              <w:rPr>
                <w:rFonts w:ascii="Arial" w:hAnsi="Arial"/>
                <w:color w:val="000000"/>
                <w:sz w:val="20"/>
                <w:szCs w:val="20"/>
              </w:rPr>
            </w:pPr>
            <w:r w:rsidRPr="00241A41">
              <w:rPr>
                <w:rFonts w:ascii="Arial" w:hAnsi="Arial"/>
                <w:color w:val="000000"/>
                <w:sz w:val="20"/>
                <w:szCs w:val="20"/>
              </w:rPr>
              <w:t>Declaro para os devidos fins, que de acordo com as atividades que serão desenvolvidas na execução desta obra/serviço, cumprirei na íntegra todas as exigências referentes as Normas Regulamentadoras do MTE, aprovadas pela Portaria nº 3.214/78, assim como suas alterações e aquelas que porventura vierem a existir, durante o período de execução da obra/serviço ora contratada, garantindo, inclusive, que caso subcontrate obra ou serviço (subempreitados e/ou terceirizados), estenderemos estes cuidados aos trabalhadores subcontratados, fiscalizando e cumprindo a legislação de Saúde e Segurança do Trabalho vigente.</w:t>
            </w:r>
          </w:p>
        </w:tc>
      </w:tr>
      <w:tr w:rsidR="00E95547" w:rsidRPr="00241A41" w14:paraId="0BF7781E"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FFFB32" w14:textId="77777777" w:rsidR="00E95547" w:rsidRPr="00241A41" w:rsidRDefault="00E95547" w:rsidP="00751438">
            <w:pPr>
              <w:pStyle w:val="Standard"/>
              <w:snapToGrid w:val="0"/>
              <w:rPr>
                <w:rFonts w:ascii="Arial" w:hAnsi="Arial" w:cs="Arial"/>
                <w:b/>
              </w:rPr>
            </w:pPr>
          </w:p>
          <w:p w14:paraId="68547ACA" w14:textId="6B29A31E" w:rsidR="00E95547" w:rsidRPr="00241A41" w:rsidRDefault="003200DD"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883F99">
              <w:rPr>
                <w:rFonts w:ascii="Arial" w:hAnsi="Arial"/>
                <w:color w:val="000000"/>
                <w:sz w:val="20"/>
                <w:szCs w:val="20"/>
              </w:rPr>
              <w:t xml:space="preserve"> </w:t>
            </w:r>
            <w:r w:rsidR="00E95547" w:rsidRPr="00241A41">
              <w:rPr>
                <w:rFonts w:ascii="Arial" w:hAnsi="Arial"/>
                <w:color w:val="000000"/>
                <w:sz w:val="20"/>
                <w:szCs w:val="20"/>
              </w:rPr>
              <w:t>de</w:t>
            </w:r>
            <w:r w:rsidR="00883F99">
              <w:rPr>
                <w:rFonts w:ascii="Arial" w:hAnsi="Arial"/>
                <w:color w:val="000000"/>
                <w:sz w:val="20"/>
                <w:szCs w:val="20"/>
              </w:rPr>
              <w:t xml:space="preserve"> </w:t>
            </w:r>
            <w:r w:rsidR="00E95547" w:rsidRPr="00241A41">
              <w:rPr>
                <w:rFonts w:ascii="Arial" w:hAnsi="Arial"/>
                <w:color w:val="000000"/>
                <w:sz w:val="20"/>
                <w:szCs w:val="20"/>
              </w:rPr>
              <w:t>de 20</w:t>
            </w:r>
            <w:r w:rsidR="00883F99">
              <w:rPr>
                <w:rFonts w:ascii="Arial" w:hAnsi="Arial"/>
                <w:color w:val="000000"/>
                <w:sz w:val="20"/>
                <w:szCs w:val="20"/>
              </w:rPr>
              <w:t xml:space="preserve"> </w:t>
            </w:r>
          </w:p>
        </w:tc>
      </w:tr>
      <w:tr w:rsidR="00E95547" w:rsidRPr="00241A41" w14:paraId="1B13AE2B" w14:textId="77777777" w:rsidTr="00751438">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C7DD7B" w14:textId="77777777" w:rsidR="00E95547" w:rsidRPr="00241A41" w:rsidRDefault="00E95547" w:rsidP="00751438">
            <w:pPr>
              <w:pStyle w:val="Standard"/>
              <w:snapToGrid w:val="0"/>
              <w:rPr>
                <w:rFonts w:ascii="Arial" w:hAnsi="Arial" w:cs="Arial"/>
              </w:rPr>
            </w:pPr>
          </w:p>
          <w:p w14:paraId="21889592" w14:textId="77777777" w:rsidR="00E95547" w:rsidRPr="00241A41" w:rsidRDefault="00E95547" w:rsidP="00751438">
            <w:pPr>
              <w:pStyle w:val="Standard"/>
              <w:rPr>
                <w:rFonts w:ascii="Arial" w:hAnsi="Arial" w:cs="Arial"/>
              </w:rPr>
            </w:pPr>
          </w:p>
          <w:p w14:paraId="0FDECC5F"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7153132E"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0D752C" w14:textId="77777777" w:rsidR="00E95547" w:rsidRPr="00241A41" w:rsidRDefault="00E95547" w:rsidP="00E95547">
      <w:pPr>
        <w:pStyle w:val="Standarduser"/>
        <w:rPr>
          <w:rFonts w:ascii="Arial" w:hAnsi="Arial" w:cs="Arial"/>
          <w:sz w:val="20"/>
          <w:szCs w:val="20"/>
        </w:rPr>
      </w:pPr>
    </w:p>
    <w:p w14:paraId="6854F2BF" w14:textId="77777777" w:rsidR="00E95547" w:rsidRPr="00241A41" w:rsidRDefault="00E95547" w:rsidP="00E95547">
      <w:pPr>
        <w:pStyle w:val="Standarduser"/>
        <w:spacing w:after="120"/>
        <w:jc w:val="center"/>
        <w:rPr>
          <w:rFonts w:ascii="Arial" w:hAnsi="Arial" w:cs="Arial"/>
          <w:color w:val="000000"/>
          <w:sz w:val="20"/>
          <w:szCs w:val="20"/>
        </w:rPr>
      </w:pPr>
    </w:p>
    <w:p w14:paraId="1DF17A75" w14:textId="77777777" w:rsidR="00E95547" w:rsidRPr="00241A41" w:rsidRDefault="00E95547" w:rsidP="00E95547">
      <w:pPr>
        <w:pStyle w:val="Standarduser"/>
        <w:spacing w:after="120"/>
        <w:jc w:val="center"/>
        <w:rPr>
          <w:rFonts w:ascii="Arial" w:hAnsi="Arial" w:cs="Arial"/>
          <w:color w:val="000000"/>
          <w:sz w:val="20"/>
          <w:szCs w:val="20"/>
        </w:rPr>
      </w:pPr>
    </w:p>
    <w:p w14:paraId="53F391A6" w14:textId="77777777" w:rsidR="00E95547" w:rsidRPr="00241A41" w:rsidRDefault="00E95547" w:rsidP="00E95547">
      <w:pPr>
        <w:pStyle w:val="Standarduser"/>
        <w:spacing w:after="120"/>
        <w:jc w:val="center"/>
        <w:rPr>
          <w:rFonts w:ascii="Arial" w:hAnsi="Arial" w:cs="Arial"/>
          <w:color w:val="000000"/>
          <w:sz w:val="20"/>
          <w:szCs w:val="20"/>
        </w:rPr>
      </w:pPr>
    </w:p>
    <w:p w14:paraId="42278185" w14:textId="77777777" w:rsidR="00E95547" w:rsidRPr="00241A41" w:rsidRDefault="00E95547" w:rsidP="00E95547">
      <w:pPr>
        <w:pStyle w:val="Standarduser"/>
        <w:spacing w:after="120"/>
        <w:jc w:val="center"/>
        <w:rPr>
          <w:rFonts w:ascii="Arial" w:hAnsi="Arial" w:cs="Arial"/>
          <w:color w:val="000000"/>
          <w:sz w:val="20"/>
          <w:szCs w:val="20"/>
        </w:rPr>
      </w:pPr>
    </w:p>
    <w:p w14:paraId="00A09A98" w14:textId="77777777" w:rsidR="00E95547" w:rsidRPr="00241A41" w:rsidRDefault="00E95547" w:rsidP="00E95547">
      <w:pPr>
        <w:pStyle w:val="Pa5"/>
        <w:spacing w:after="120" w:line="240" w:lineRule="auto"/>
        <w:jc w:val="center"/>
        <w:rPr>
          <w:rFonts w:ascii="Arial" w:hAnsi="Arial"/>
          <w:color w:val="000000"/>
          <w:sz w:val="20"/>
          <w:szCs w:val="20"/>
        </w:rPr>
      </w:pPr>
    </w:p>
    <w:p w14:paraId="2C57737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46EB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0947944C"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 - Listagem das Proteções Coletivas - EPC</w:t>
      </w:r>
    </w:p>
    <w:p w14:paraId="1A10D97A" w14:textId="77777777" w:rsidR="00E95547" w:rsidRPr="00241A41" w:rsidRDefault="00E95547" w:rsidP="00E95547">
      <w:pPr>
        <w:pStyle w:val="Standarduser"/>
        <w:rPr>
          <w:rFonts w:ascii="Arial" w:hAnsi="Arial" w:cs="Arial"/>
          <w:b/>
          <w:color w:val="000000"/>
          <w:sz w:val="20"/>
          <w:szCs w:val="20"/>
        </w:rPr>
      </w:pPr>
    </w:p>
    <w:p w14:paraId="1373DF73"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F4FEA7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E95547" w:rsidRPr="00241A41" w14:paraId="1F7AEF44" w14:textId="77777777" w:rsidTr="00751438">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E3F6AC"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24CD5F05" w14:textId="77777777" w:rsidTr="00751438">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A39C1D2" w14:textId="20463B83"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r w:rsidR="00883F99">
              <w:rPr>
                <w:rFonts w:ascii="Arial" w:hAnsi="Arial" w:cs="Arial"/>
                <w:color w:val="000000"/>
                <w:sz w:val="20"/>
                <w:szCs w:val="20"/>
              </w:rPr>
              <w:t xml:space="preserve"> </w:t>
            </w:r>
          </w:p>
        </w:tc>
      </w:tr>
      <w:tr w:rsidR="00E95547" w:rsidRPr="00241A41" w14:paraId="6C1DD3CC" w14:textId="77777777" w:rsidTr="00751438">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C31276" w14:textId="78842D51"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883F99">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7A83C4A" w14:textId="77C94F07"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883F99">
              <w:rPr>
                <w:rFonts w:ascii="Arial" w:hAnsi="Arial" w:cs="Arial"/>
                <w:color w:val="000000"/>
                <w:sz w:val="20"/>
                <w:szCs w:val="20"/>
              </w:rPr>
              <w:t xml:space="preserve"> </w:t>
            </w:r>
          </w:p>
        </w:tc>
      </w:tr>
      <w:tr w:rsidR="00E95547" w:rsidRPr="00241A41" w14:paraId="5E83B168" w14:textId="77777777" w:rsidTr="00751438">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F532F0C" w14:textId="77777777" w:rsidR="00E95547" w:rsidRPr="00241A41" w:rsidRDefault="00E95547" w:rsidP="00751438">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40B59A" w14:textId="1F18318C"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883F99">
              <w:rPr>
                <w:rFonts w:ascii="Arial" w:hAnsi="Arial" w:cs="Arial"/>
                <w:color w:val="000000"/>
                <w:sz w:val="20"/>
                <w:szCs w:val="20"/>
              </w:rPr>
              <w:t xml:space="preserve"> </w:t>
            </w:r>
          </w:p>
        </w:tc>
      </w:tr>
      <w:tr w:rsidR="00E95547" w:rsidRPr="00241A41" w14:paraId="2BDAA7DD" w14:textId="77777777" w:rsidTr="00751438">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D39C229" w14:textId="502697EF"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r w:rsidR="00883F99">
              <w:rPr>
                <w:rFonts w:ascii="Arial" w:hAnsi="Arial" w:cs="Arial"/>
                <w:color w:val="000000"/>
                <w:sz w:val="20"/>
                <w:szCs w:val="20"/>
              </w:rPr>
              <w:t xml:space="preserve"> </w:t>
            </w:r>
          </w:p>
        </w:tc>
      </w:tr>
      <w:tr w:rsidR="00E95547" w:rsidRPr="00241A41" w14:paraId="42C651B6" w14:textId="77777777" w:rsidTr="00751438">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E66A49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72DF02FB" w14:textId="77777777" w:rsidTr="00751438">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3986F6"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B6F06" w14:textId="77777777" w:rsidR="00E95547" w:rsidRPr="00241A41" w:rsidRDefault="00E95547" w:rsidP="00751438">
            <w:pPr>
              <w:pStyle w:val="TableContentsuser"/>
              <w:snapToGrid w:val="0"/>
              <w:rPr>
                <w:rFonts w:ascii="Arial" w:hAnsi="Arial" w:cs="Arial"/>
                <w:sz w:val="20"/>
                <w:szCs w:val="20"/>
              </w:rPr>
            </w:pPr>
          </w:p>
        </w:tc>
      </w:tr>
      <w:tr w:rsidR="00E95547" w:rsidRPr="00241A41" w14:paraId="02B87763"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825429"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2E3A832" w14:textId="77777777" w:rsidR="00E95547" w:rsidRPr="00241A41" w:rsidRDefault="00E95547" w:rsidP="00751438">
            <w:pPr>
              <w:pStyle w:val="TableContentsuser"/>
              <w:snapToGrid w:val="0"/>
              <w:rPr>
                <w:rFonts w:ascii="Arial" w:hAnsi="Arial" w:cs="Arial"/>
                <w:sz w:val="20"/>
                <w:szCs w:val="20"/>
              </w:rPr>
            </w:pPr>
          </w:p>
        </w:tc>
      </w:tr>
      <w:tr w:rsidR="00E95547" w:rsidRPr="00241A41" w14:paraId="209CB9E3"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C8AFA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08B88D" w14:textId="77777777" w:rsidR="00E95547" w:rsidRPr="00241A41" w:rsidRDefault="00E95547" w:rsidP="00751438">
            <w:pPr>
              <w:pStyle w:val="TableContentsuser"/>
              <w:snapToGrid w:val="0"/>
              <w:rPr>
                <w:rFonts w:ascii="Arial" w:hAnsi="Arial" w:cs="Arial"/>
                <w:sz w:val="20"/>
                <w:szCs w:val="20"/>
              </w:rPr>
            </w:pPr>
          </w:p>
        </w:tc>
      </w:tr>
      <w:tr w:rsidR="00E95547" w:rsidRPr="00241A41" w14:paraId="602896C8" w14:textId="77777777" w:rsidTr="00751438">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9409F0"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4E192C" w14:textId="77777777" w:rsidR="00E95547" w:rsidRPr="00241A41" w:rsidRDefault="00E95547" w:rsidP="00751438">
            <w:pPr>
              <w:pStyle w:val="TableContentsuser"/>
              <w:snapToGrid w:val="0"/>
              <w:rPr>
                <w:rFonts w:ascii="Arial" w:hAnsi="Arial" w:cs="Arial"/>
                <w:sz w:val="20"/>
                <w:szCs w:val="20"/>
              </w:rPr>
            </w:pPr>
          </w:p>
        </w:tc>
      </w:tr>
      <w:tr w:rsidR="00E95547" w:rsidRPr="00241A41" w14:paraId="22B470EA" w14:textId="77777777" w:rsidTr="00751438">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D62C8" w14:textId="4B81094A"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r w:rsidR="00883F99">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8334A41" w14:textId="43F9C5AC"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E-mail:</w:t>
            </w:r>
            <w:r w:rsidR="00883F99">
              <w:rPr>
                <w:rFonts w:ascii="Arial" w:hAnsi="Arial" w:cs="Arial"/>
                <w:color w:val="000000"/>
                <w:sz w:val="20"/>
                <w:szCs w:val="20"/>
              </w:rPr>
              <w:t xml:space="preserve"> </w:t>
            </w:r>
          </w:p>
        </w:tc>
      </w:tr>
      <w:tr w:rsidR="00E95547" w:rsidRPr="00241A41" w14:paraId="1963656B" w14:textId="77777777" w:rsidTr="00751438">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F5C778D"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676C1A34" w14:textId="77777777" w:rsidTr="00751438">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683D4" w14:textId="77777777" w:rsidR="00E95547" w:rsidRPr="00241A41" w:rsidRDefault="00E95547" w:rsidP="00751438">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r w:rsidRPr="00241A41">
              <w:rPr>
                <w:rFonts w:ascii="Arial" w:hAnsi="Arial"/>
                <w:b/>
                <w:color w:val="000000"/>
                <w:sz w:val="20"/>
                <w:szCs w:val="20"/>
              </w:rPr>
              <w:t xml:space="preserve">os Equipamentos de Proteção Coletivas - EPC </w:t>
            </w:r>
            <w:r w:rsidRPr="00241A41">
              <w:rPr>
                <w:rFonts w:ascii="Arial" w:hAnsi="Arial"/>
                <w:color w:val="000000"/>
                <w:sz w:val="20"/>
                <w:szCs w:val="20"/>
              </w:rPr>
              <w:t>fornecidos, com as respectivas especificações técnicas/aplicabilidade, necessários para a execução da obra/serviço.</w:t>
            </w:r>
          </w:p>
        </w:tc>
      </w:tr>
      <w:tr w:rsidR="00E95547" w:rsidRPr="00241A41" w14:paraId="4BDEC60E"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3633F4" w14:textId="77777777" w:rsidR="00E95547" w:rsidRPr="00241A41" w:rsidRDefault="00E95547" w:rsidP="00751438">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73E32A" w14:textId="77777777" w:rsidR="00E95547" w:rsidRPr="00241A41" w:rsidRDefault="00E95547" w:rsidP="00751438">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E95547" w:rsidRPr="00241A41" w14:paraId="354AAB87"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60F468"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8D1424"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6C7299FA"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CA33D07"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D68E6FE"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7F2E2193"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38A07D5"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5B1B2B"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67569309"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7CB0641"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2BBBD36"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0775A3F7"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F53B8FA"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9EC4090"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09227ECA"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1FF16E"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7DD35E"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2F0DA50D" w14:textId="77777777" w:rsidTr="00751438">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B66C35C" w14:textId="77777777" w:rsidR="00E95547" w:rsidRPr="00241A41" w:rsidRDefault="00E95547" w:rsidP="00751438">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06147D7" w14:textId="77777777" w:rsidR="00E95547" w:rsidRPr="00241A41" w:rsidRDefault="00E95547" w:rsidP="00751438">
            <w:pPr>
              <w:pStyle w:val="Pa4"/>
              <w:snapToGrid w:val="0"/>
              <w:spacing w:line="240" w:lineRule="auto"/>
              <w:jc w:val="center"/>
              <w:rPr>
                <w:rFonts w:ascii="Arial" w:hAnsi="Arial"/>
                <w:sz w:val="20"/>
                <w:szCs w:val="20"/>
              </w:rPr>
            </w:pPr>
          </w:p>
        </w:tc>
      </w:tr>
      <w:tr w:rsidR="00E95547" w:rsidRPr="00241A41" w14:paraId="6F4BCC3B" w14:textId="77777777" w:rsidTr="00751438">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1A211" w14:textId="77777777" w:rsidR="00E95547" w:rsidRPr="00241A41" w:rsidRDefault="00E95547" w:rsidP="00751438">
            <w:pPr>
              <w:pStyle w:val="Standard"/>
              <w:snapToGrid w:val="0"/>
              <w:rPr>
                <w:rFonts w:ascii="Arial" w:hAnsi="Arial" w:cs="Arial"/>
                <w:b/>
              </w:rPr>
            </w:pPr>
          </w:p>
          <w:p w14:paraId="3D332CD5" w14:textId="04D85172" w:rsidR="00E95547" w:rsidRPr="00241A41" w:rsidRDefault="003200DD"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883F99">
              <w:rPr>
                <w:rFonts w:ascii="Arial" w:hAnsi="Arial"/>
                <w:color w:val="000000"/>
                <w:sz w:val="20"/>
                <w:szCs w:val="20"/>
              </w:rPr>
              <w:t xml:space="preserve"> </w:t>
            </w:r>
            <w:r w:rsidR="00E95547" w:rsidRPr="00241A41">
              <w:rPr>
                <w:rFonts w:ascii="Arial" w:hAnsi="Arial"/>
                <w:color w:val="000000"/>
                <w:sz w:val="20"/>
                <w:szCs w:val="20"/>
              </w:rPr>
              <w:t>de</w:t>
            </w:r>
            <w:r w:rsidR="00883F99">
              <w:rPr>
                <w:rFonts w:ascii="Arial" w:hAnsi="Arial"/>
                <w:color w:val="000000"/>
                <w:sz w:val="20"/>
                <w:szCs w:val="20"/>
              </w:rPr>
              <w:t xml:space="preserve"> </w:t>
            </w:r>
            <w:r w:rsidR="00E95547" w:rsidRPr="00241A41">
              <w:rPr>
                <w:rFonts w:ascii="Arial" w:hAnsi="Arial"/>
                <w:color w:val="000000"/>
                <w:sz w:val="20"/>
                <w:szCs w:val="20"/>
              </w:rPr>
              <w:t>de 20</w:t>
            </w:r>
            <w:r w:rsidR="00883F99">
              <w:rPr>
                <w:rFonts w:ascii="Arial" w:hAnsi="Arial"/>
                <w:color w:val="000000"/>
                <w:sz w:val="20"/>
                <w:szCs w:val="20"/>
              </w:rPr>
              <w:t xml:space="preserve"> </w:t>
            </w:r>
          </w:p>
        </w:tc>
      </w:tr>
      <w:tr w:rsidR="00E95547" w:rsidRPr="00241A41" w14:paraId="2A77B160" w14:textId="77777777" w:rsidTr="00751438">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E6E001" w14:textId="77777777" w:rsidR="00E95547" w:rsidRPr="00241A41" w:rsidRDefault="00E95547" w:rsidP="00751438">
            <w:pPr>
              <w:pStyle w:val="Standard"/>
              <w:snapToGrid w:val="0"/>
              <w:rPr>
                <w:rFonts w:ascii="Arial" w:hAnsi="Arial" w:cs="Arial"/>
                <w:b/>
              </w:rPr>
            </w:pPr>
          </w:p>
          <w:p w14:paraId="392C67D9" w14:textId="77777777" w:rsidR="00E95547" w:rsidRPr="00241A41" w:rsidRDefault="00E95547" w:rsidP="00751438">
            <w:pPr>
              <w:pStyle w:val="Standard"/>
              <w:rPr>
                <w:rFonts w:ascii="Arial" w:hAnsi="Arial" w:cs="Arial"/>
                <w:b/>
              </w:rPr>
            </w:pPr>
          </w:p>
          <w:p w14:paraId="7798AF5E"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378CAA8D"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CDC74A9" w14:textId="77777777" w:rsidR="00E95547" w:rsidRDefault="00E95547" w:rsidP="00E95547">
      <w:pPr>
        <w:pStyle w:val="Standarduser"/>
        <w:rPr>
          <w:rFonts w:ascii="Arial" w:hAnsi="Arial" w:cs="Arial"/>
          <w:color w:val="000000"/>
          <w:sz w:val="20"/>
          <w:szCs w:val="20"/>
        </w:rPr>
      </w:pPr>
    </w:p>
    <w:p w14:paraId="4074477E" w14:textId="77777777" w:rsidR="00E95547" w:rsidRPr="00241A41" w:rsidRDefault="00E95547" w:rsidP="00E95547">
      <w:pPr>
        <w:pStyle w:val="Corpodetexto"/>
      </w:pPr>
      <w:r>
        <w:br w:type="page"/>
      </w:r>
    </w:p>
    <w:p w14:paraId="47E78D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23DB3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0F9CF76A"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13CC66B7"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E95547" w:rsidRPr="00241A41" w14:paraId="7CD22306" w14:textId="77777777" w:rsidTr="00751438">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38D3FB7"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3E6BC997" w14:textId="77777777" w:rsidTr="00751438">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68B54" w14:textId="1B06373B"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Secretaria Contratante:</w:t>
            </w:r>
            <w:r w:rsidR="00883F99">
              <w:rPr>
                <w:rFonts w:ascii="Arial" w:hAnsi="Arial" w:cs="Arial"/>
                <w:color w:val="000000"/>
                <w:sz w:val="20"/>
                <w:szCs w:val="20"/>
              </w:rPr>
              <w:t xml:space="preserve"> </w:t>
            </w:r>
          </w:p>
        </w:tc>
      </w:tr>
      <w:tr w:rsidR="00E95547" w:rsidRPr="00241A41" w14:paraId="6F0B1A2E" w14:textId="77777777" w:rsidTr="00751438">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82188E9" w14:textId="00AC9743"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883F99">
              <w:rPr>
                <w:rFonts w:ascii="Arial" w:hAnsi="Arial" w:cs="Arial"/>
                <w:color w:val="000000"/>
                <w:sz w:val="20"/>
                <w:szCs w:val="20"/>
              </w:rPr>
              <w:t xml:space="preserv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98E316E" w14:textId="6EF8D5E8"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883F99">
              <w:rPr>
                <w:rFonts w:ascii="Arial" w:hAnsi="Arial" w:cs="Arial"/>
                <w:color w:val="000000"/>
                <w:sz w:val="20"/>
                <w:szCs w:val="20"/>
              </w:rPr>
              <w:t xml:space="preserve"> </w:t>
            </w:r>
          </w:p>
        </w:tc>
      </w:tr>
      <w:tr w:rsidR="00E95547" w:rsidRPr="00241A41" w14:paraId="0446EA29" w14:textId="77777777" w:rsidTr="00751438">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17F85305" w14:textId="77777777" w:rsidR="00E95547" w:rsidRPr="00241A41" w:rsidRDefault="00E95547" w:rsidP="00751438">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5A77B" w14:textId="51ADF4C3"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883F99">
              <w:rPr>
                <w:rFonts w:ascii="Arial" w:hAnsi="Arial" w:cs="Arial"/>
                <w:color w:val="000000"/>
                <w:sz w:val="20"/>
                <w:szCs w:val="20"/>
              </w:rPr>
              <w:t xml:space="preserve"> </w:t>
            </w:r>
          </w:p>
        </w:tc>
      </w:tr>
      <w:tr w:rsidR="00E95547" w:rsidRPr="00241A41" w14:paraId="09EBFAC1" w14:textId="77777777" w:rsidTr="00751438">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F91DD85" w14:textId="542A137E" w:rsidR="00E95547" w:rsidRPr="00241A41" w:rsidRDefault="00E95547" w:rsidP="00751438">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r w:rsidR="00883F99">
              <w:rPr>
                <w:rFonts w:ascii="Arial" w:hAnsi="Arial" w:cs="Arial"/>
                <w:color w:val="000000"/>
                <w:sz w:val="20"/>
                <w:szCs w:val="20"/>
              </w:rPr>
              <w:t xml:space="preserve"> </w:t>
            </w:r>
          </w:p>
        </w:tc>
      </w:tr>
      <w:tr w:rsidR="00E95547" w:rsidRPr="00241A41" w14:paraId="3172DFF9" w14:textId="77777777" w:rsidTr="00751438">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CFF83DF"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B411203" w14:textId="77777777" w:rsidTr="00751438">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F0724C2"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19DD06" w14:textId="77777777" w:rsidR="00E95547" w:rsidRPr="00241A41" w:rsidRDefault="00E95547" w:rsidP="00751438">
            <w:pPr>
              <w:pStyle w:val="TableContentsuser"/>
              <w:snapToGrid w:val="0"/>
              <w:rPr>
                <w:rFonts w:ascii="Arial" w:hAnsi="Arial" w:cs="Arial"/>
                <w:sz w:val="20"/>
                <w:szCs w:val="20"/>
              </w:rPr>
            </w:pPr>
          </w:p>
        </w:tc>
      </w:tr>
      <w:tr w:rsidR="00E95547" w:rsidRPr="00241A41" w14:paraId="22A95313" w14:textId="77777777" w:rsidTr="00751438">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5CC70A"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4CD58D" w14:textId="77777777" w:rsidR="00E95547" w:rsidRPr="00241A41" w:rsidRDefault="00E95547" w:rsidP="00751438">
            <w:pPr>
              <w:pStyle w:val="TableContentsuser"/>
              <w:snapToGrid w:val="0"/>
              <w:rPr>
                <w:rFonts w:ascii="Arial" w:hAnsi="Arial" w:cs="Arial"/>
                <w:sz w:val="20"/>
                <w:szCs w:val="20"/>
              </w:rPr>
            </w:pPr>
          </w:p>
        </w:tc>
      </w:tr>
      <w:tr w:rsidR="00E95547" w:rsidRPr="00241A41" w14:paraId="68D2EF94" w14:textId="77777777" w:rsidTr="00751438">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E4B301"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4B4028E" w14:textId="77777777" w:rsidR="00E95547" w:rsidRPr="00241A41" w:rsidRDefault="00E95547" w:rsidP="00751438">
            <w:pPr>
              <w:pStyle w:val="TableContentsuser"/>
              <w:snapToGrid w:val="0"/>
              <w:rPr>
                <w:rFonts w:ascii="Arial" w:hAnsi="Arial" w:cs="Arial"/>
                <w:sz w:val="20"/>
                <w:szCs w:val="20"/>
              </w:rPr>
            </w:pPr>
          </w:p>
        </w:tc>
      </w:tr>
      <w:tr w:rsidR="00E95547" w:rsidRPr="00241A41" w14:paraId="0BBFF36D" w14:textId="77777777" w:rsidTr="00751438">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F3DF37A"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B2930C" w14:textId="77777777" w:rsidR="00E95547" w:rsidRPr="00241A41" w:rsidRDefault="00E95547" w:rsidP="00751438">
            <w:pPr>
              <w:pStyle w:val="TableContentsuser"/>
              <w:snapToGrid w:val="0"/>
              <w:rPr>
                <w:rFonts w:ascii="Arial" w:hAnsi="Arial" w:cs="Arial"/>
                <w:sz w:val="20"/>
                <w:szCs w:val="20"/>
              </w:rPr>
            </w:pPr>
          </w:p>
        </w:tc>
      </w:tr>
      <w:tr w:rsidR="00E95547" w:rsidRPr="00241A41" w14:paraId="71BA8FD8" w14:textId="77777777" w:rsidTr="00751438">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EA5BB0" w14:textId="7EAB0520"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r w:rsidR="00883F99">
              <w:rPr>
                <w:rFonts w:ascii="Arial" w:hAnsi="Arial" w:cs="Arial"/>
                <w:color w:val="000000"/>
                <w:sz w:val="20"/>
                <w:szCs w:val="20"/>
              </w:rPr>
              <w:t xml:space="preserve">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2CC4688" w14:textId="0513D5E8"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E-mail:</w:t>
            </w:r>
            <w:r w:rsidR="00883F99">
              <w:rPr>
                <w:rFonts w:ascii="Arial" w:hAnsi="Arial" w:cs="Arial"/>
                <w:color w:val="000000"/>
                <w:sz w:val="20"/>
                <w:szCs w:val="20"/>
              </w:rPr>
              <w:t xml:space="preserve"> </w:t>
            </w:r>
          </w:p>
        </w:tc>
      </w:tr>
      <w:tr w:rsidR="00E95547" w:rsidRPr="00241A41" w14:paraId="6A19D068" w14:textId="77777777" w:rsidTr="00751438">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D2D3368"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EA2BB53" w14:textId="77777777" w:rsidTr="00751438">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5D0563" w14:textId="77777777" w:rsidR="00E95547" w:rsidRPr="00312368" w:rsidRDefault="00E95547" w:rsidP="00751438">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3AA49E7A" w14:textId="77777777" w:rsidR="00E95547" w:rsidRPr="00312368" w:rsidRDefault="00E95547" w:rsidP="00751438">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Nota 1:</w:t>
            </w:r>
          </w:p>
          <w:p w14:paraId="58607D5E" w14:textId="77777777" w:rsidR="00E95547" w:rsidRPr="00312368" w:rsidRDefault="00E95547" w:rsidP="00751438">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8B67131" w14:textId="77777777" w:rsidR="00E95547" w:rsidRPr="00312368" w:rsidRDefault="00E95547" w:rsidP="00751438">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5A2129CF" w14:textId="77777777" w:rsidR="00E95547" w:rsidRPr="00312368" w:rsidRDefault="00E95547" w:rsidP="00751438">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454DCF34" w14:textId="77777777" w:rsidR="00E95547" w:rsidRPr="00312368" w:rsidRDefault="00E95547" w:rsidP="00751438">
            <w:pPr>
              <w:pStyle w:val="Pa4"/>
              <w:spacing w:after="63" w:line="240" w:lineRule="auto"/>
              <w:jc w:val="both"/>
              <w:rPr>
                <w:rFonts w:ascii="Arial" w:hAnsi="Arial"/>
                <w:color w:val="000000"/>
                <w:sz w:val="19"/>
                <w:szCs w:val="19"/>
              </w:rPr>
            </w:pPr>
            <w:r w:rsidRPr="00312368">
              <w:rPr>
                <w:rFonts w:ascii="Arial" w:hAnsi="Arial"/>
                <w:color w:val="000000"/>
                <w:sz w:val="19"/>
                <w:szCs w:val="19"/>
              </w:rPr>
              <w:t>c) projetos dos sistemas de proteção coletiva, elaborados por profissional legalmente habilitado; Este texto não substitui o publicado no DOU</w:t>
            </w:r>
          </w:p>
          <w:p w14:paraId="5512D209" w14:textId="77777777" w:rsidR="00E95547" w:rsidRPr="00312368" w:rsidRDefault="00E95547" w:rsidP="00751438">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d) projetos dos Sistemas de Proteção Individual Contra Quedas (SPIQ), quando aplicável, elaborados por profissional legalmente habilitado;</w:t>
            </w:r>
          </w:p>
          <w:p w14:paraId="4E107C6F" w14:textId="77777777" w:rsidR="00E95547" w:rsidRPr="00312368" w:rsidRDefault="00E95547" w:rsidP="00751438">
            <w:pPr>
              <w:pStyle w:val="Pa4"/>
              <w:spacing w:after="63" w:line="240" w:lineRule="auto"/>
              <w:jc w:val="both"/>
              <w:rPr>
                <w:rFonts w:ascii="Arial" w:hAnsi="Arial"/>
                <w:color w:val="000000"/>
                <w:sz w:val="19"/>
                <w:szCs w:val="19"/>
              </w:rPr>
            </w:pPr>
            <w:r w:rsidRPr="00312368">
              <w:rPr>
                <w:rFonts w:ascii="Arial" w:hAnsi="Arial"/>
                <w:color w:val="000000"/>
                <w:sz w:val="19"/>
                <w:szCs w:val="19"/>
              </w:rPr>
              <w:t>e) As empresas contratadas devem fornecer ao contratante o inventário de riscos ocupacionais específicos de suas atividades, o qual deve ser contemplado no PGR do canteiro de obras. 18.4.5 As frentes de trabalho devem ser consideradas na elaboração e implementação do PGR.</w:t>
            </w:r>
          </w:p>
          <w:p w14:paraId="69828E01" w14:textId="77777777" w:rsidR="00E95547" w:rsidRPr="00312368" w:rsidRDefault="00E95547" w:rsidP="00751438">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Nota 2:</w:t>
            </w:r>
          </w:p>
          <w:p w14:paraId="508EBAD7" w14:textId="11DDFB4A" w:rsidR="00E95547" w:rsidRPr="00312368" w:rsidRDefault="00E95547" w:rsidP="00751438">
            <w:pPr>
              <w:pStyle w:val="Standarduser"/>
              <w:spacing w:after="63"/>
              <w:jc w:val="both"/>
              <w:rPr>
                <w:rFonts w:ascii="Arial" w:hAnsi="Arial" w:cs="Arial"/>
                <w:color w:val="000000"/>
                <w:sz w:val="19"/>
                <w:szCs w:val="19"/>
              </w:rPr>
            </w:pPr>
            <w:r w:rsidRPr="00312368">
              <w:rPr>
                <w:rFonts w:ascii="Arial" w:hAnsi="Arial" w:cs="Arial"/>
                <w:color w:val="000000"/>
                <w:sz w:val="19"/>
                <w:szCs w:val="19"/>
              </w:rPr>
              <w:t>NR 18.4.2.1 - Em canteiros de obras com até 7 m (sete metros) de altura e com, no máximo, 10 (dez) trabalhadores, o PGR pode ser elaborado por profissional qualificado em segurança do trabalho e implementado sob responsabilidade da organização.</w:t>
            </w:r>
            <w:r w:rsidR="00883F99">
              <w:rPr>
                <w:rFonts w:ascii="Arial" w:hAnsi="Arial" w:cs="Arial"/>
                <w:color w:val="000000"/>
                <w:sz w:val="19"/>
                <w:szCs w:val="19"/>
              </w:rPr>
              <w:t xml:space="preserve"> </w:t>
            </w:r>
          </w:p>
        </w:tc>
      </w:tr>
      <w:tr w:rsidR="00E95547" w:rsidRPr="00241A41" w14:paraId="44EDDB12" w14:textId="77777777" w:rsidTr="00751438">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F9243D" w14:textId="77777777" w:rsidR="00E95547" w:rsidRPr="00241A41" w:rsidRDefault="00E95547" w:rsidP="00751438">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7EFFDC4" w14:textId="77777777" w:rsidR="00E95547" w:rsidRPr="00241A41" w:rsidRDefault="00E95547" w:rsidP="00751438">
            <w:pPr>
              <w:pStyle w:val="TableContents"/>
              <w:rPr>
                <w:rFonts w:ascii="Arial" w:eastAsia="SimSun, 宋体" w:hAnsi="Arial" w:cs="Arial"/>
                <w:sz w:val="20"/>
                <w:szCs w:val="20"/>
              </w:rPr>
            </w:pPr>
            <w:r w:rsidRPr="00241A41">
              <w:rPr>
                <w:rFonts w:ascii="Arial" w:eastAsia="SimSun, 宋体" w:hAnsi="Arial" w:cs="Arial"/>
                <w:sz w:val="20"/>
                <w:szCs w:val="20"/>
              </w:rPr>
              <w:t>sanitárias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E73E97" w14:textId="1C65C960" w:rsidR="00E95547" w:rsidRPr="00241A41" w:rsidRDefault="00E95547" w:rsidP="00751438">
            <w:pPr>
              <w:pStyle w:val="Standard"/>
              <w:rPr>
                <w:rFonts w:ascii="Arial" w:hAnsi="Arial" w:cs="Arial"/>
              </w:rPr>
            </w:pPr>
            <w:r w:rsidRPr="00241A41">
              <w:rPr>
                <w:rFonts w:ascii="Arial" w:hAnsi="Arial" w:cs="Arial"/>
              </w:rPr>
              <w:t>[</w:t>
            </w:r>
            <w:r w:rsidR="00883F99">
              <w:rPr>
                <w:rFonts w:ascii="Arial" w:hAnsi="Arial" w:cs="Arial"/>
              </w:rPr>
              <w:t xml:space="preserve"> </w:t>
            </w:r>
            <w:r w:rsidRPr="00241A41">
              <w:rPr>
                <w:rFonts w:ascii="Arial" w:hAnsi="Arial" w:cs="Arial"/>
              </w:rPr>
              <w:t xml:space="preserve">]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sidR="003200DD">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3E590065" w14:textId="248A19BC" w:rsidR="00E95547" w:rsidRPr="00241A41" w:rsidRDefault="00E95547" w:rsidP="00751438">
            <w:pPr>
              <w:pStyle w:val="Standard"/>
              <w:jc w:val="both"/>
              <w:rPr>
                <w:rFonts w:ascii="Arial" w:hAnsi="Arial" w:cs="Arial"/>
              </w:rPr>
            </w:pPr>
            <w:r w:rsidRPr="00241A41">
              <w:rPr>
                <w:rFonts w:ascii="Arial" w:hAnsi="Arial" w:cs="Arial"/>
                <w:b/>
                <w:bCs/>
                <w:u w:val="single"/>
              </w:rPr>
              <w:t>Especificação:</w:t>
            </w:r>
            <w:r w:rsidR="00883F99">
              <w:rPr>
                <w:rFonts w:ascii="Arial" w:hAnsi="Arial" w:cs="Arial"/>
                <w:b/>
                <w:bCs/>
              </w:rPr>
              <w:t xml:space="preserve"> </w:t>
            </w:r>
          </w:p>
          <w:p w14:paraId="7770FEDA" w14:textId="77777777" w:rsidR="00E95547" w:rsidRPr="00241A41" w:rsidRDefault="00E95547" w:rsidP="00751438">
            <w:pPr>
              <w:pStyle w:val="Standard"/>
              <w:jc w:val="both"/>
              <w:rPr>
                <w:rFonts w:ascii="Arial" w:hAnsi="Arial" w:cs="Arial"/>
              </w:rPr>
            </w:pPr>
          </w:p>
        </w:tc>
      </w:tr>
      <w:tr w:rsidR="00E95547" w:rsidRPr="00241A41" w14:paraId="23D64DB0" w14:textId="77777777" w:rsidTr="00751438">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73FA0E56" w14:textId="77777777" w:rsidR="00E95547" w:rsidRPr="00241A41" w:rsidRDefault="00E95547" w:rsidP="00751438">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50069" w14:textId="65C96C39" w:rsidR="00E95547" w:rsidRPr="00241A41" w:rsidRDefault="00E95547" w:rsidP="00751438">
            <w:pPr>
              <w:pStyle w:val="Standard"/>
              <w:rPr>
                <w:rFonts w:ascii="Arial" w:hAnsi="Arial" w:cs="Arial"/>
              </w:rPr>
            </w:pPr>
            <w:r w:rsidRPr="00241A41">
              <w:rPr>
                <w:rFonts w:ascii="Arial" w:hAnsi="Arial" w:cs="Arial"/>
              </w:rPr>
              <w:t>[</w:t>
            </w:r>
            <w:r w:rsidR="00883F99">
              <w:rPr>
                <w:rFonts w:ascii="Arial" w:hAnsi="Arial" w:cs="Arial"/>
              </w:rPr>
              <w:t xml:space="preserve"> </w:t>
            </w:r>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9EDB00E" w14:textId="3A78F5F0" w:rsidR="00E95547" w:rsidRPr="00241A41" w:rsidRDefault="00E95547" w:rsidP="00751438">
            <w:pPr>
              <w:pStyle w:val="Standard"/>
              <w:jc w:val="both"/>
              <w:rPr>
                <w:rFonts w:ascii="Arial" w:hAnsi="Arial" w:cs="Arial"/>
              </w:rPr>
            </w:pPr>
            <w:r w:rsidRPr="00241A41">
              <w:rPr>
                <w:rFonts w:ascii="Arial" w:hAnsi="Arial" w:cs="Arial"/>
                <w:b/>
                <w:bCs/>
                <w:u w:val="single"/>
              </w:rPr>
              <w:t>Especificação:</w:t>
            </w:r>
            <w:r w:rsidR="00883F99">
              <w:rPr>
                <w:rFonts w:ascii="Arial" w:hAnsi="Arial" w:cs="Arial"/>
                <w:b/>
                <w:bCs/>
              </w:rPr>
              <w:t xml:space="preserve"> </w:t>
            </w:r>
          </w:p>
          <w:p w14:paraId="5E880936" w14:textId="77777777" w:rsidR="00E95547" w:rsidRPr="00241A41" w:rsidRDefault="00E95547" w:rsidP="00751438">
            <w:pPr>
              <w:pStyle w:val="Standard"/>
              <w:jc w:val="both"/>
              <w:rPr>
                <w:rFonts w:ascii="Arial" w:hAnsi="Arial" w:cs="Arial"/>
              </w:rPr>
            </w:pPr>
          </w:p>
        </w:tc>
      </w:tr>
      <w:tr w:rsidR="00E95547" w:rsidRPr="00241A41" w14:paraId="2D4BBA36" w14:textId="77777777" w:rsidTr="00751438">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F6F1015" w14:textId="77777777" w:rsidR="00E95547" w:rsidRPr="00241A41" w:rsidRDefault="00E95547" w:rsidP="00751438">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2C8E9D9" w14:textId="53982169" w:rsidR="00E95547" w:rsidRPr="00241A41" w:rsidRDefault="00E95547" w:rsidP="00751438">
            <w:pPr>
              <w:pStyle w:val="Standard"/>
              <w:rPr>
                <w:rFonts w:ascii="Arial" w:hAnsi="Arial" w:cs="Arial"/>
              </w:rPr>
            </w:pPr>
            <w:r w:rsidRPr="00241A41">
              <w:rPr>
                <w:rFonts w:ascii="Arial" w:hAnsi="Arial" w:cs="Arial"/>
              </w:rPr>
              <w:t>[</w:t>
            </w:r>
            <w:r w:rsidR="00883F99">
              <w:rPr>
                <w:rFonts w:ascii="Arial" w:hAnsi="Arial" w:cs="Arial"/>
              </w:rPr>
              <w:t xml:space="preserve"> </w:t>
            </w:r>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sidR="003200DD">
              <w:rPr>
                <w:rFonts w:ascii="Arial" w:hAnsi="Arial" w:cs="Arial"/>
              </w:rPr>
              <w:t>.</w:t>
            </w:r>
            <w:r w:rsidRPr="00241A41">
              <w:rPr>
                <w:rFonts w:ascii="Arial" w:hAnsi="Arial" w:cs="Arial"/>
              </w:rPr>
              <w:t>).</w:t>
            </w:r>
          </w:p>
          <w:p w14:paraId="40BFD2D1" w14:textId="53B33093" w:rsidR="00E95547" w:rsidRPr="00241A41" w:rsidRDefault="00E95547" w:rsidP="00751438">
            <w:pPr>
              <w:pStyle w:val="Standard"/>
              <w:jc w:val="both"/>
              <w:rPr>
                <w:rFonts w:ascii="Arial" w:hAnsi="Arial" w:cs="Arial"/>
              </w:rPr>
            </w:pPr>
            <w:r w:rsidRPr="00241A41">
              <w:rPr>
                <w:rFonts w:ascii="Arial" w:hAnsi="Arial" w:cs="Arial"/>
                <w:b/>
                <w:bCs/>
                <w:u w:val="single"/>
              </w:rPr>
              <w:t>Especificação:</w:t>
            </w:r>
            <w:r w:rsidR="00883F99">
              <w:rPr>
                <w:rFonts w:ascii="Arial" w:hAnsi="Arial" w:cs="Arial"/>
                <w:b/>
                <w:bCs/>
              </w:rPr>
              <w:t xml:space="preserve"> </w:t>
            </w:r>
          </w:p>
          <w:p w14:paraId="1A07837B" w14:textId="77777777" w:rsidR="00E95547" w:rsidRPr="00241A41" w:rsidRDefault="00E95547" w:rsidP="00751438">
            <w:pPr>
              <w:pStyle w:val="Standard"/>
              <w:jc w:val="both"/>
              <w:rPr>
                <w:rFonts w:ascii="Arial" w:hAnsi="Arial" w:cs="Arial"/>
              </w:rPr>
            </w:pPr>
          </w:p>
        </w:tc>
      </w:tr>
      <w:tr w:rsidR="00E95547" w:rsidRPr="00241A41" w14:paraId="20E624A7" w14:textId="77777777" w:rsidTr="00751438">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4D3369C1" w14:textId="77777777" w:rsidR="00E95547" w:rsidRPr="00241A41" w:rsidRDefault="00E95547" w:rsidP="00751438">
            <w:pPr>
              <w:pStyle w:val="TableContents"/>
              <w:rPr>
                <w:rFonts w:ascii="Arial" w:eastAsia="SimSun, 宋体" w:hAnsi="Arial" w:cs="Arial"/>
                <w:sz w:val="20"/>
                <w:szCs w:val="20"/>
              </w:rPr>
            </w:pPr>
            <w:r w:rsidRPr="00241A41">
              <w:rPr>
                <w:rFonts w:ascii="Arial" w:eastAsia="SimSun, 宋体" w:hAnsi="Arial" w:cs="Arial"/>
                <w:sz w:val="20"/>
                <w:szCs w:val="20"/>
              </w:rPr>
              <w:lastRenderedPageBreak/>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6CFD89" w14:textId="4311AFC6" w:rsidR="00E95547" w:rsidRPr="00241A41" w:rsidRDefault="00E95547" w:rsidP="00751438">
            <w:pPr>
              <w:pStyle w:val="Standard"/>
              <w:rPr>
                <w:rFonts w:ascii="Arial" w:hAnsi="Arial" w:cs="Arial"/>
              </w:rPr>
            </w:pPr>
            <w:r w:rsidRPr="00241A41">
              <w:rPr>
                <w:rFonts w:ascii="Arial" w:hAnsi="Arial" w:cs="Arial"/>
              </w:rPr>
              <w:t>[</w:t>
            </w:r>
            <w:r w:rsidR="00883F99">
              <w:rPr>
                <w:rFonts w:ascii="Arial" w:hAnsi="Arial" w:cs="Arial"/>
              </w:rPr>
              <w:t xml:space="preserve"> </w:t>
            </w:r>
            <w:r w:rsidRPr="00241A41">
              <w:rPr>
                <w:rFonts w:ascii="Arial" w:hAnsi="Arial" w:cs="Arial"/>
              </w:rPr>
              <w:t xml:space="preserve">] </w:t>
            </w:r>
            <w:r w:rsidRPr="00241A41">
              <w:rPr>
                <w:rFonts w:ascii="Arial" w:hAnsi="Arial" w:cs="Arial"/>
                <w:u w:val="single"/>
              </w:rPr>
              <w:t>Vestiário adequado</w:t>
            </w:r>
            <w:r w:rsidR="00883F99">
              <w:rPr>
                <w:rFonts w:ascii="Arial" w:hAnsi="Arial" w:cs="Arial"/>
              </w:rPr>
              <w:t xml:space="preserve"> </w:t>
            </w:r>
            <w:r w:rsidRPr="00241A41">
              <w:rPr>
                <w:rFonts w:ascii="Arial" w:hAnsi="Arial" w:cs="Arial"/>
              </w:rPr>
              <w:t xml:space="preserve">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1847443E" w14:textId="77777777" w:rsidR="00E95547" w:rsidRPr="00241A41" w:rsidRDefault="00E95547" w:rsidP="00751438">
            <w:pPr>
              <w:pStyle w:val="Standard"/>
              <w:rPr>
                <w:rFonts w:ascii="Arial" w:hAnsi="Arial" w:cs="Arial"/>
              </w:rPr>
            </w:pPr>
            <w:r w:rsidRPr="00241A41">
              <w:rPr>
                <w:rFonts w:ascii="Arial" w:hAnsi="Arial" w:cs="Arial"/>
                <w:b/>
                <w:bCs/>
                <w:u w:val="single"/>
              </w:rPr>
              <w:t>Especificação:</w:t>
            </w:r>
          </w:p>
          <w:p w14:paraId="0111BF57" w14:textId="77777777" w:rsidR="00E95547" w:rsidRPr="00241A41" w:rsidRDefault="00E95547" w:rsidP="00751438">
            <w:pPr>
              <w:pStyle w:val="Standard"/>
              <w:rPr>
                <w:rFonts w:ascii="Arial" w:hAnsi="Arial" w:cs="Arial"/>
              </w:rPr>
            </w:pPr>
          </w:p>
        </w:tc>
      </w:tr>
      <w:tr w:rsidR="00E95547" w:rsidRPr="00241A41" w14:paraId="38B9E7FE" w14:textId="77777777" w:rsidTr="00751438">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818EF6A" w14:textId="77777777" w:rsidR="00E95547" w:rsidRPr="00241A41" w:rsidRDefault="00E95547" w:rsidP="00751438">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A58532" w14:textId="0FEEE092" w:rsidR="00E95547" w:rsidRPr="00241A41" w:rsidRDefault="00E95547" w:rsidP="00751438">
            <w:pPr>
              <w:pStyle w:val="Standard"/>
              <w:rPr>
                <w:rFonts w:ascii="Arial" w:hAnsi="Arial" w:cs="Arial"/>
              </w:rPr>
            </w:pPr>
            <w:r w:rsidRPr="00241A41">
              <w:rPr>
                <w:rFonts w:ascii="Arial" w:hAnsi="Arial" w:cs="Arial"/>
              </w:rPr>
              <w:t>[</w:t>
            </w:r>
            <w:r w:rsidR="00883F99">
              <w:rPr>
                <w:rFonts w:ascii="Arial" w:hAnsi="Arial" w:cs="Arial"/>
              </w:rPr>
              <w:t xml:space="preserve"> </w:t>
            </w:r>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sidR="003200DD">
              <w:rPr>
                <w:rFonts w:ascii="Arial" w:hAnsi="Arial" w:cs="Arial"/>
              </w:rPr>
              <w:t>.</w:t>
            </w:r>
            <w:r w:rsidRPr="00241A41">
              <w:rPr>
                <w:rFonts w:ascii="Arial" w:hAnsi="Arial" w:cs="Arial"/>
              </w:rPr>
              <w:t>).</w:t>
            </w:r>
          </w:p>
          <w:p w14:paraId="7BF39C7D" w14:textId="77777777" w:rsidR="00E95547" w:rsidRPr="00241A41" w:rsidRDefault="00E95547" w:rsidP="00751438">
            <w:pPr>
              <w:pStyle w:val="Standard"/>
              <w:jc w:val="both"/>
              <w:rPr>
                <w:rFonts w:ascii="Arial" w:hAnsi="Arial" w:cs="Arial"/>
                <w:b/>
                <w:bCs/>
                <w:u w:val="single"/>
              </w:rPr>
            </w:pPr>
            <w:r w:rsidRPr="00241A41">
              <w:rPr>
                <w:rFonts w:ascii="Arial" w:hAnsi="Arial" w:cs="Arial"/>
                <w:b/>
                <w:bCs/>
                <w:u w:val="single"/>
              </w:rPr>
              <w:t>Especificação:</w:t>
            </w:r>
          </w:p>
          <w:p w14:paraId="4BC752A2" w14:textId="77777777" w:rsidR="00E95547" w:rsidRPr="00241A41" w:rsidRDefault="00E95547" w:rsidP="00751438">
            <w:pPr>
              <w:pStyle w:val="Standard"/>
              <w:jc w:val="both"/>
              <w:rPr>
                <w:rFonts w:ascii="Arial" w:hAnsi="Arial" w:cs="Arial"/>
              </w:rPr>
            </w:pPr>
          </w:p>
        </w:tc>
      </w:tr>
      <w:tr w:rsidR="00E95547" w:rsidRPr="00241A41" w14:paraId="30C0CE50" w14:textId="77777777" w:rsidTr="00751438">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F05DEA1" w14:textId="77777777" w:rsidR="00E95547" w:rsidRPr="00241A41" w:rsidRDefault="00E95547" w:rsidP="00751438">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3A9AC9" w14:textId="18C9A448" w:rsidR="00E95547" w:rsidRPr="00241A41" w:rsidRDefault="00E95547" w:rsidP="00751438">
            <w:pPr>
              <w:pStyle w:val="Standard"/>
              <w:rPr>
                <w:rFonts w:ascii="Arial" w:hAnsi="Arial" w:cs="Arial"/>
              </w:rPr>
            </w:pPr>
            <w:r w:rsidRPr="00241A41">
              <w:rPr>
                <w:rFonts w:ascii="Arial" w:hAnsi="Arial" w:cs="Arial"/>
              </w:rPr>
              <w:t>[</w:t>
            </w:r>
            <w:r w:rsidR="00883F99">
              <w:rPr>
                <w:rFonts w:ascii="Arial" w:hAnsi="Arial" w:cs="Arial"/>
              </w:rPr>
              <w:t xml:space="preserve"> </w:t>
            </w:r>
            <w:r w:rsidRPr="00241A41">
              <w:rPr>
                <w:rFonts w:ascii="Arial" w:hAnsi="Arial" w:cs="Arial"/>
              </w:rPr>
              <w:t>] Água potável, filtrada e fresca, sendo proibido o uso de copos coletivos.</w:t>
            </w:r>
          </w:p>
          <w:p w14:paraId="7650D1C1" w14:textId="77777777" w:rsidR="00E95547" w:rsidRPr="00241A41" w:rsidRDefault="00E95547" w:rsidP="00751438">
            <w:pPr>
              <w:pStyle w:val="Standard"/>
              <w:rPr>
                <w:rFonts w:ascii="Arial" w:hAnsi="Arial" w:cs="Arial"/>
                <w:b/>
                <w:bCs/>
                <w:u w:val="single"/>
              </w:rPr>
            </w:pPr>
            <w:r w:rsidRPr="00241A41">
              <w:rPr>
                <w:rFonts w:ascii="Arial" w:hAnsi="Arial" w:cs="Arial"/>
                <w:b/>
                <w:bCs/>
                <w:u w:val="single"/>
              </w:rPr>
              <w:t>Especificação:</w:t>
            </w:r>
          </w:p>
          <w:p w14:paraId="158BD6EC" w14:textId="77777777" w:rsidR="00E95547" w:rsidRPr="00241A41" w:rsidRDefault="00E95547" w:rsidP="00751438">
            <w:pPr>
              <w:pStyle w:val="Standard"/>
              <w:rPr>
                <w:rFonts w:ascii="Arial" w:hAnsi="Arial" w:cs="Arial"/>
              </w:rPr>
            </w:pPr>
          </w:p>
        </w:tc>
      </w:tr>
      <w:tr w:rsidR="00E95547" w:rsidRPr="00241A41" w14:paraId="2E3998E2" w14:textId="77777777" w:rsidTr="00751438">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6FB79DD7" w14:textId="77777777" w:rsidR="00E95547" w:rsidRPr="00241A41" w:rsidRDefault="00E95547" w:rsidP="00751438">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2F2595" w14:textId="1F3F89EC" w:rsidR="00E95547" w:rsidRPr="00241A41" w:rsidRDefault="00E95547" w:rsidP="00751438">
            <w:pPr>
              <w:pStyle w:val="Standard"/>
              <w:rPr>
                <w:rFonts w:ascii="Arial" w:hAnsi="Arial" w:cs="Arial"/>
              </w:rPr>
            </w:pPr>
            <w:r w:rsidRPr="00241A41">
              <w:rPr>
                <w:rFonts w:ascii="Arial" w:hAnsi="Arial" w:cs="Arial"/>
              </w:rPr>
              <w:t>[</w:t>
            </w:r>
            <w:r w:rsidR="00883F99">
              <w:rPr>
                <w:rFonts w:ascii="Arial" w:hAnsi="Arial" w:cs="Arial"/>
              </w:rPr>
              <w:t xml:space="preserve"> </w:t>
            </w:r>
            <w:r w:rsidRPr="00241A41">
              <w:rPr>
                <w:rFonts w:ascii="Arial" w:hAnsi="Arial" w:cs="Arial"/>
              </w:rPr>
              <w:t xml:space="preserve">]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5C1B54D" w14:textId="77777777" w:rsidR="00E95547" w:rsidRPr="00241A41" w:rsidRDefault="00E95547" w:rsidP="00751438">
            <w:pPr>
              <w:pStyle w:val="Standard"/>
              <w:jc w:val="both"/>
              <w:rPr>
                <w:rFonts w:ascii="Arial" w:hAnsi="Arial" w:cs="Arial"/>
              </w:rPr>
            </w:pPr>
            <w:r w:rsidRPr="00241A41">
              <w:rPr>
                <w:rFonts w:ascii="Arial" w:hAnsi="Arial" w:cs="Arial"/>
                <w:b/>
                <w:bCs/>
                <w:u w:val="single"/>
              </w:rPr>
              <w:t>Especificação:</w:t>
            </w:r>
          </w:p>
          <w:p w14:paraId="4354FB4D" w14:textId="77777777" w:rsidR="00E95547" w:rsidRPr="00241A41" w:rsidRDefault="00E95547" w:rsidP="00751438">
            <w:pPr>
              <w:pStyle w:val="Standard"/>
              <w:jc w:val="both"/>
              <w:rPr>
                <w:rFonts w:ascii="Arial" w:hAnsi="Arial" w:cs="Arial"/>
              </w:rPr>
            </w:pPr>
          </w:p>
        </w:tc>
      </w:tr>
      <w:tr w:rsidR="00E95547" w:rsidRPr="00241A41" w14:paraId="4EC19EC5" w14:textId="77777777" w:rsidTr="00751438">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2AADCC2" w14:textId="77777777" w:rsidR="00E95547" w:rsidRPr="00241A41" w:rsidRDefault="00E95547" w:rsidP="00751438">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FE3E355" w14:textId="49C77CDF" w:rsidR="00E95547" w:rsidRPr="00241A41" w:rsidRDefault="00E95547" w:rsidP="00751438">
            <w:pPr>
              <w:pStyle w:val="Standard"/>
              <w:rPr>
                <w:rFonts w:ascii="Arial" w:hAnsi="Arial" w:cs="Arial"/>
              </w:rPr>
            </w:pPr>
            <w:r w:rsidRPr="00241A41">
              <w:rPr>
                <w:rFonts w:ascii="Arial" w:hAnsi="Arial" w:cs="Arial"/>
              </w:rPr>
              <w:t>[</w:t>
            </w:r>
            <w:r w:rsidR="00883F99">
              <w:rPr>
                <w:rFonts w:ascii="Arial" w:hAnsi="Arial" w:cs="Arial"/>
              </w:rPr>
              <w:t xml:space="preserve"> </w:t>
            </w:r>
            <w:r w:rsidRPr="00241A41">
              <w:rPr>
                <w:rFonts w:ascii="Arial" w:hAnsi="Arial" w:cs="Arial"/>
              </w:rPr>
              <w:t xml:space="preserve">]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0494FA3E" w14:textId="77777777" w:rsidR="00E95547" w:rsidRPr="00241A41" w:rsidRDefault="00E95547" w:rsidP="00751438">
            <w:pPr>
              <w:pStyle w:val="Standard"/>
              <w:rPr>
                <w:rFonts w:ascii="Arial" w:hAnsi="Arial" w:cs="Arial"/>
              </w:rPr>
            </w:pPr>
            <w:r w:rsidRPr="00241A41">
              <w:rPr>
                <w:rFonts w:ascii="Arial" w:hAnsi="Arial" w:cs="Arial"/>
                <w:b/>
                <w:bCs/>
                <w:u w:val="single"/>
              </w:rPr>
              <w:t>Especificação:</w:t>
            </w:r>
          </w:p>
          <w:p w14:paraId="6250BF23" w14:textId="77777777" w:rsidR="00E95547" w:rsidRPr="00241A41" w:rsidRDefault="00E95547" w:rsidP="00751438">
            <w:pPr>
              <w:pStyle w:val="Standard"/>
              <w:rPr>
                <w:rFonts w:ascii="Arial" w:hAnsi="Arial" w:cs="Arial"/>
              </w:rPr>
            </w:pPr>
          </w:p>
        </w:tc>
      </w:tr>
      <w:tr w:rsidR="00E95547" w:rsidRPr="00241A41" w14:paraId="790E96FF" w14:textId="77777777" w:rsidTr="00751438">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4F4CB79" w14:textId="77777777" w:rsidR="00E95547" w:rsidRPr="00241A41" w:rsidRDefault="00E95547" w:rsidP="00751438">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E2ECDFA" w14:textId="77777777" w:rsidR="00E95547" w:rsidRPr="00241A41" w:rsidRDefault="00E95547" w:rsidP="00751438">
            <w:pPr>
              <w:pStyle w:val="Standard"/>
              <w:rPr>
                <w:rFonts w:ascii="Arial" w:hAnsi="Arial" w:cs="Arial"/>
                <w:b/>
                <w:bCs/>
                <w:u w:val="single"/>
              </w:rPr>
            </w:pPr>
            <w:r w:rsidRPr="00241A41">
              <w:rPr>
                <w:rFonts w:ascii="Arial" w:hAnsi="Arial" w:cs="Arial"/>
                <w:b/>
                <w:bCs/>
                <w:u w:val="single"/>
              </w:rPr>
              <w:t>Especificação:</w:t>
            </w:r>
          </w:p>
          <w:p w14:paraId="14A0D4C0" w14:textId="77777777" w:rsidR="00E95547" w:rsidRPr="00241A41" w:rsidRDefault="00E95547" w:rsidP="00751438">
            <w:pPr>
              <w:pStyle w:val="Standard"/>
              <w:rPr>
                <w:rFonts w:ascii="Arial" w:hAnsi="Arial" w:cs="Arial"/>
              </w:rPr>
            </w:pPr>
          </w:p>
        </w:tc>
      </w:tr>
      <w:tr w:rsidR="00E95547" w:rsidRPr="00241A41" w14:paraId="538CFBF3" w14:textId="77777777" w:rsidTr="00751438">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3BF41" w14:textId="4E897DB4" w:rsidR="00E95547" w:rsidRPr="00241A41" w:rsidRDefault="003200DD"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883F99">
              <w:rPr>
                <w:rFonts w:ascii="Arial" w:hAnsi="Arial"/>
                <w:color w:val="000000"/>
                <w:sz w:val="20"/>
                <w:szCs w:val="20"/>
              </w:rPr>
              <w:t xml:space="preserve"> </w:t>
            </w:r>
            <w:r w:rsidR="00E95547" w:rsidRPr="00241A41">
              <w:rPr>
                <w:rFonts w:ascii="Arial" w:hAnsi="Arial"/>
                <w:color w:val="000000"/>
                <w:sz w:val="20"/>
                <w:szCs w:val="20"/>
              </w:rPr>
              <w:t>de</w:t>
            </w:r>
            <w:r w:rsidR="00883F99">
              <w:rPr>
                <w:rFonts w:ascii="Arial" w:hAnsi="Arial"/>
                <w:color w:val="000000"/>
                <w:sz w:val="20"/>
                <w:szCs w:val="20"/>
              </w:rPr>
              <w:t xml:space="preserve"> </w:t>
            </w:r>
            <w:r w:rsidR="00E95547" w:rsidRPr="00241A41">
              <w:rPr>
                <w:rFonts w:ascii="Arial" w:hAnsi="Arial"/>
                <w:color w:val="000000"/>
                <w:sz w:val="20"/>
                <w:szCs w:val="20"/>
              </w:rPr>
              <w:t>de 20</w:t>
            </w:r>
            <w:r w:rsidR="00883F99">
              <w:rPr>
                <w:rFonts w:ascii="Arial" w:hAnsi="Arial"/>
                <w:color w:val="000000"/>
                <w:sz w:val="20"/>
                <w:szCs w:val="20"/>
              </w:rPr>
              <w:t xml:space="preserve"> </w:t>
            </w:r>
          </w:p>
        </w:tc>
      </w:tr>
      <w:tr w:rsidR="00E95547" w:rsidRPr="00241A41" w14:paraId="706A193A" w14:textId="77777777" w:rsidTr="00751438">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A8339" w14:textId="1D3A657B" w:rsidR="00E95547" w:rsidRPr="00241A41" w:rsidRDefault="00E95547" w:rsidP="00751438">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poderão </w:t>
            </w:r>
            <w:r w:rsidR="003200DD" w:rsidRPr="00241A41">
              <w:rPr>
                <w:rFonts w:ascii="Arial" w:hAnsi="Arial" w:cs="Arial"/>
                <w:b/>
                <w:bCs/>
              </w:rPr>
              <w:t>acarretar</w:t>
            </w:r>
            <w:r w:rsidRPr="00241A41">
              <w:rPr>
                <w:rFonts w:ascii="Arial" w:hAnsi="Arial" w:cs="Arial"/>
                <w:b/>
                <w:bCs/>
              </w:rPr>
              <w:t xml:space="preserve"> medidas disciplinares, conforme segue:</w:t>
            </w:r>
          </w:p>
          <w:p w14:paraId="42791BC4" w14:textId="77777777" w:rsidR="00E95547" w:rsidRPr="00241A41" w:rsidRDefault="00E95547" w:rsidP="00751438">
            <w:pPr>
              <w:pStyle w:val="Standard"/>
              <w:snapToGrid w:val="0"/>
              <w:jc w:val="both"/>
              <w:rPr>
                <w:rFonts w:ascii="Arial" w:hAnsi="Arial" w:cs="Arial"/>
                <w:b/>
                <w:bCs/>
              </w:rPr>
            </w:pPr>
          </w:p>
          <w:p w14:paraId="3B2B03EC" w14:textId="77777777" w:rsidR="00E95547" w:rsidRPr="00241A41" w:rsidRDefault="00E95547" w:rsidP="00751438">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7C4246C7" w14:textId="77777777" w:rsidR="00E95547" w:rsidRPr="00241A41" w:rsidRDefault="00E95547" w:rsidP="00751438">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15A23C87" w14:textId="77777777" w:rsidR="00E95547" w:rsidRPr="00241A41" w:rsidRDefault="00E95547" w:rsidP="00751438">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0BF8C0D1" w14:textId="77777777" w:rsidR="00E95547" w:rsidRPr="00241A41" w:rsidRDefault="00E95547" w:rsidP="00751438">
            <w:pPr>
              <w:pStyle w:val="Standarduser"/>
              <w:spacing w:after="63"/>
              <w:jc w:val="both"/>
              <w:rPr>
                <w:rFonts w:ascii="Arial" w:eastAsia="Liberation Serif" w:hAnsi="Arial" w:cs="Arial"/>
                <w:b/>
                <w:bCs/>
                <w:color w:val="000000"/>
                <w:sz w:val="20"/>
                <w:szCs w:val="20"/>
              </w:rPr>
            </w:pPr>
          </w:p>
          <w:p w14:paraId="6109C720" w14:textId="77777777" w:rsidR="00E95547" w:rsidRPr="00241A41" w:rsidRDefault="00E95547" w:rsidP="00751438">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F28EF1D"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156C347" w14:textId="77777777" w:rsidR="00E95547" w:rsidRPr="00241A41" w:rsidRDefault="00E95547" w:rsidP="00E95547">
      <w:pPr>
        <w:pStyle w:val="Standarduser"/>
        <w:spacing w:after="120"/>
        <w:jc w:val="right"/>
        <w:rPr>
          <w:rFonts w:ascii="Arial" w:hAnsi="Arial" w:cs="Arial"/>
          <w:sz w:val="20"/>
          <w:szCs w:val="20"/>
        </w:rPr>
      </w:pPr>
    </w:p>
    <w:p w14:paraId="688E4259" w14:textId="77777777" w:rsidR="00E95547" w:rsidRPr="00241A41" w:rsidRDefault="00E95547" w:rsidP="00E95547">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4943C14" w14:textId="77777777" w:rsidR="00E95547" w:rsidRPr="00241A41" w:rsidRDefault="00E95547" w:rsidP="00E95547">
      <w:pPr>
        <w:pStyle w:val="Pa4"/>
        <w:spacing w:after="63" w:line="240" w:lineRule="auto"/>
        <w:jc w:val="center"/>
        <w:rPr>
          <w:rFonts w:ascii="Arial" w:hAnsi="Arial"/>
          <w:color w:val="000000"/>
          <w:sz w:val="20"/>
          <w:szCs w:val="20"/>
        </w:rPr>
      </w:pPr>
      <w:r w:rsidRPr="00241A41">
        <w:rPr>
          <w:rFonts w:ascii="Arial" w:hAnsi="Arial"/>
          <w:color w:val="000000"/>
          <w:sz w:val="20"/>
          <w:szCs w:val="20"/>
        </w:rPr>
        <w:t>DIRETRIZES GERAIS REFERENTE À SAÚDE E SEGURANÇA DO TRABALHO PARA EMPRESAS CONTRATADAS</w:t>
      </w:r>
    </w:p>
    <w:p w14:paraId="35D1ACC0" w14:textId="77777777" w:rsidR="00E95547" w:rsidRPr="00241A41" w:rsidRDefault="00E95547" w:rsidP="00E95547">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47DD014A" w14:textId="77777777" w:rsidR="00E95547" w:rsidRPr="00241A41" w:rsidRDefault="00E95547" w:rsidP="00E95547">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E95547" w:rsidRPr="00241A41" w14:paraId="55EB81CF" w14:textId="77777777" w:rsidTr="00751438">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4874EED"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1CA4B76" w14:textId="77777777" w:rsidTr="00751438">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DFC661" w14:textId="4154AE23"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Secretaria Contratante:</w:t>
            </w:r>
            <w:r w:rsidR="00883F99">
              <w:rPr>
                <w:rFonts w:ascii="Arial" w:hAnsi="Arial" w:cs="Arial"/>
                <w:color w:val="000000"/>
                <w:sz w:val="20"/>
                <w:szCs w:val="20"/>
              </w:rPr>
              <w:t xml:space="preserve"> </w:t>
            </w:r>
          </w:p>
        </w:tc>
      </w:tr>
      <w:tr w:rsidR="00E95547" w:rsidRPr="00241A41" w14:paraId="0A98F1C9" w14:textId="77777777" w:rsidTr="00751438">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8BDA7A4" w14:textId="40EFBE00" w:rsidR="00E95547" w:rsidRPr="00241A41" w:rsidRDefault="00E95547" w:rsidP="00751438">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883F99">
              <w:rPr>
                <w:rFonts w:ascii="Arial" w:hAnsi="Arial" w:cs="Arial"/>
                <w:color w:val="000000"/>
                <w:sz w:val="20"/>
                <w:szCs w:val="20"/>
              </w:rPr>
              <w:t xml:space="preserv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D4F3C7" w14:textId="15E8FD43"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883F99">
              <w:rPr>
                <w:rFonts w:ascii="Arial" w:hAnsi="Arial" w:cs="Arial"/>
                <w:color w:val="000000"/>
                <w:sz w:val="20"/>
                <w:szCs w:val="20"/>
              </w:rPr>
              <w:t xml:space="preserve"> </w:t>
            </w:r>
          </w:p>
        </w:tc>
      </w:tr>
      <w:tr w:rsidR="00E95547" w:rsidRPr="00241A41" w14:paraId="4AC4E79D" w14:textId="77777777" w:rsidTr="00751438">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2880735A" w14:textId="77777777" w:rsidR="00E95547" w:rsidRPr="00241A41" w:rsidRDefault="00E95547" w:rsidP="00751438">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D61A89" w14:textId="4CC42B22" w:rsidR="00E95547" w:rsidRPr="00241A41" w:rsidRDefault="00E95547" w:rsidP="00751438">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883F99">
              <w:rPr>
                <w:rFonts w:ascii="Arial" w:hAnsi="Arial" w:cs="Arial"/>
                <w:color w:val="000000"/>
                <w:sz w:val="20"/>
                <w:szCs w:val="20"/>
              </w:rPr>
              <w:t xml:space="preserve"> </w:t>
            </w:r>
          </w:p>
        </w:tc>
      </w:tr>
      <w:tr w:rsidR="00E95547" w:rsidRPr="00241A41" w14:paraId="4B6D4F2A" w14:textId="77777777" w:rsidTr="00751438">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EF656CF" w14:textId="47166FD2" w:rsidR="00E95547" w:rsidRPr="00241A41" w:rsidRDefault="00E95547" w:rsidP="00751438">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r w:rsidR="00883F99">
              <w:rPr>
                <w:rFonts w:ascii="Arial" w:hAnsi="Arial" w:cs="Arial"/>
                <w:color w:val="000000"/>
                <w:sz w:val="20"/>
                <w:szCs w:val="20"/>
              </w:rPr>
              <w:t xml:space="preserve"> </w:t>
            </w:r>
          </w:p>
        </w:tc>
      </w:tr>
      <w:tr w:rsidR="00E95547" w:rsidRPr="00241A41" w14:paraId="27697495" w14:textId="77777777" w:rsidTr="00751438">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B82E3C9"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CBC07AC" w14:textId="77777777" w:rsidTr="00751438">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3AA3473"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AADBB9" w14:textId="77777777" w:rsidR="00E95547" w:rsidRPr="00241A41" w:rsidRDefault="00E95547" w:rsidP="00751438">
            <w:pPr>
              <w:pStyle w:val="TableContentsuser"/>
              <w:snapToGrid w:val="0"/>
              <w:rPr>
                <w:rFonts w:ascii="Arial" w:hAnsi="Arial" w:cs="Arial"/>
                <w:sz w:val="20"/>
                <w:szCs w:val="20"/>
              </w:rPr>
            </w:pPr>
          </w:p>
        </w:tc>
      </w:tr>
      <w:tr w:rsidR="00E95547" w:rsidRPr="00241A41" w14:paraId="6768FE75" w14:textId="77777777" w:rsidTr="00751438">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7F258D"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D08AC7" w14:textId="77777777" w:rsidR="00E95547" w:rsidRPr="00241A41" w:rsidRDefault="00E95547" w:rsidP="00751438">
            <w:pPr>
              <w:pStyle w:val="TableContentsuser"/>
              <w:snapToGrid w:val="0"/>
              <w:rPr>
                <w:rFonts w:ascii="Arial" w:hAnsi="Arial" w:cs="Arial"/>
                <w:sz w:val="20"/>
                <w:szCs w:val="20"/>
              </w:rPr>
            </w:pPr>
          </w:p>
        </w:tc>
      </w:tr>
      <w:tr w:rsidR="00E95547" w:rsidRPr="00241A41" w14:paraId="098FE50D" w14:textId="77777777" w:rsidTr="00751438">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6CC9C"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44B0C" w14:textId="77777777" w:rsidR="00E95547" w:rsidRPr="00241A41" w:rsidRDefault="00E95547" w:rsidP="00751438">
            <w:pPr>
              <w:pStyle w:val="TableContentsuser"/>
              <w:snapToGrid w:val="0"/>
              <w:rPr>
                <w:rFonts w:ascii="Arial" w:hAnsi="Arial" w:cs="Arial"/>
                <w:sz w:val="20"/>
                <w:szCs w:val="20"/>
              </w:rPr>
            </w:pPr>
          </w:p>
        </w:tc>
      </w:tr>
      <w:tr w:rsidR="00E95547" w:rsidRPr="00241A41" w14:paraId="377CED44" w14:textId="77777777" w:rsidTr="00751438">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2E775" w14:textId="77777777"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865523" w14:textId="77777777" w:rsidR="00E95547" w:rsidRPr="00241A41" w:rsidRDefault="00E95547" w:rsidP="00751438">
            <w:pPr>
              <w:pStyle w:val="TableContentsuser"/>
              <w:snapToGrid w:val="0"/>
              <w:rPr>
                <w:rFonts w:ascii="Arial" w:hAnsi="Arial" w:cs="Arial"/>
                <w:sz w:val="20"/>
                <w:szCs w:val="20"/>
              </w:rPr>
            </w:pPr>
          </w:p>
        </w:tc>
      </w:tr>
      <w:tr w:rsidR="00E95547" w:rsidRPr="00241A41" w14:paraId="49BBAA1F" w14:textId="77777777" w:rsidTr="00751438">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EA72377" w14:textId="4026F1D1"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Telefone(s):</w:t>
            </w:r>
            <w:r w:rsidR="00883F99">
              <w:rPr>
                <w:rFonts w:ascii="Arial" w:hAnsi="Arial" w:cs="Arial"/>
                <w:color w:val="000000"/>
                <w:sz w:val="20"/>
                <w:szCs w:val="20"/>
              </w:rPr>
              <w:t xml:space="preserve">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087D4B" w14:textId="73F021B4" w:rsidR="00E95547" w:rsidRPr="00241A41" w:rsidRDefault="00E95547" w:rsidP="00751438">
            <w:pPr>
              <w:pStyle w:val="TableContentsuser"/>
              <w:rPr>
                <w:rFonts w:ascii="Arial" w:hAnsi="Arial" w:cs="Arial"/>
                <w:color w:val="000000"/>
                <w:sz w:val="20"/>
                <w:szCs w:val="20"/>
              </w:rPr>
            </w:pPr>
            <w:r w:rsidRPr="00241A41">
              <w:rPr>
                <w:rFonts w:ascii="Arial" w:hAnsi="Arial" w:cs="Arial"/>
                <w:color w:val="000000"/>
                <w:sz w:val="20"/>
                <w:szCs w:val="20"/>
              </w:rPr>
              <w:t>E-mail:</w:t>
            </w:r>
            <w:r w:rsidR="00883F99">
              <w:rPr>
                <w:rFonts w:ascii="Arial" w:hAnsi="Arial" w:cs="Arial"/>
                <w:color w:val="000000"/>
                <w:sz w:val="20"/>
                <w:szCs w:val="20"/>
              </w:rPr>
              <w:t xml:space="preserve"> </w:t>
            </w:r>
          </w:p>
        </w:tc>
      </w:tr>
      <w:tr w:rsidR="00E95547" w:rsidRPr="00241A41" w14:paraId="4E5468CF" w14:textId="77777777" w:rsidTr="00751438">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3F7A351D"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1F0E4FE3" w14:textId="77777777" w:rsidTr="00751438">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45ADC9" w14:textId="77777777" w:rsidR="00E95547" w:rsidRPr="00241A41" w:rsidRDefault="00E95547" w:rsidP="00751438">
            <w:pPr>
              <w:pStyle w:val="Pa4"/>
              <w:spacing w:after="63" w:line="240" w:lineRule="auto"/>
              <w:jc w:val="both"/>
              <w:rPr>
                <w:rFonts w:ascii="Arial" w:hAnsi="Arial"/>
                <w:color w:val="000000"/>
                <w:sz w:val="20"/>
                <w:szCs w:val="20"/>
              </w:rPr>
            </w:pPr>
            <w:r w:rsidRPr="00241A41">
              <w:rPr>
                <w:rFonts w:ascii="Arial" w:hAnsi="Arial"/>
                <w:color w:val="000000"/>
                <w:sz w:val="20"/>
                <w:szCs w:val="20"/>
              </w:rPr>
              <w:t>Declaro para os devidos fins, que todas as atividades que serão desenvolvidas a qualquer tempo na execução desta obra/serviço, seja pela Contratada ou Subcontratada, ocorrerão de forma a garantir integralmente as exigências referentes as Normas Regulamentadoras (NRs) do MTE, estendendo tais cuidados não somente aos seus próprios trabalhadores, como também, aos trabalhadores subcontratados, fiscalizando-os e fazendo-os cumprir a legislação de Saúde e Segurança do Trabalho vigente.</w:t>
            </w:r>
          </w:p>
          <w:p w14:paraId="6728B0AA" w14:textId="77777777" w:rsidR="00E95547" w:rsidRPr="00241A41" w:rsidRDefault="00E95547" w:rsidP="00751438">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E95547" w:rsidRPr="00241A41" w14:paraId="164276D9" w14:textId="77777777" w:rsidTr="00751438">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31B810C" w14:textId="77777777" w:rsidR="00E95547" w:rsidRPr="00241A41" w:rsidRDefault="00E95547" w:rsidP="00751438">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51326B12" w14:textId="77777777" w:rsidR="00E95547" w:rsidRPr="00241A41" w:rsidRDefault="00E95547" w:rsidP="00751438">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
        </w:tc>
      </w:tr>
      <w:tr w:rsidR="00E95547" w:rsidRPr="00241A41" w14:paraId="679EFB14" w14:textId="77777777" w:rsidTr="00751438">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D61D21" w14:textId="1458F8FB" w:rsidR="00E95547" w:rsidRPr="00241A41" w:rsidRDefault="00E95547" w:rsidP="00751438">
            <w:pPr>
              <w:pStyle w:val="Standard"/>
              <w:spacing w:line="276" w:lineRule="auto"/>
              <w:ind w:right="1134"/>
              <w:rPr>
                <w:rFonts w:ascii="Arial" w:hAnsi="Arial" w:cs="Arial"/>
              </w:rPr>
            </w:pP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 xml:space="preserve">Trabalho a Quente </w:t>
            </w:r>
            <w:r w:rsidRPr="00241A41">
              <w:rPr>
                <w:rFonts w:ascii="Arial" w:eastAsia="SimSun, 宋体" w:hAnsi="Arial" w:cs="Arial"/>
              </w:rPr>
              <w:t>(soldagem, esmerilhamento, corte ou outras que possam gerar fontes de ignição tais como aquecimento, centelha ou chama);</w:t>
            </w:r>
          </w:p>
          <w:p w14:paraId="47283A9A" w14:textId="26D25AF6" w:rsidR="00E95547" w:rsidRPr="00241A41" w:rsidRDefault="00E95547" w:rsidP="00751438">
            <w:pPr>
              <w:pStyle w:val="Standard"/>
              <w:spacing w:line="276" w:lineRule="auto"/>
              <w:ind w:right="1134"/>
              <w:rPr>
                <w:rFonts w:ascii="Arial" w:hAnsi="Arial" w:cs="Arial"/>
              </w:rPr>
            </w:pP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 xml:space="preserve">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6D5D07F3" w14:textId="4A9E2B4A" w:rsidR="00E95547" w:rsidRPr="00241A41" w:rsidRDefault="00E95547" w:rsidP="00751438">
            <w:pPr>
              <w:pStyle w:val="Standard"/>
              <w:spacing w:line="276" w:lineRule="auto"/>
              <w:ind w:right="1134"/>
              <w:rPr>
                <w:rFonts w:ascii="Arial" w:hAnsi="Arial" w:cs="Arial"/>
              </w:rPr>
            </w:pP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2506E599" w14:textId="70278C5C" w:rsidR="00E95547" w:rsidRPr="00241A41" w:rsidRDefault="00E95547" w:rsidP="00751438">
            <w:pPr>
              <w:pStyle w:val="Standard"/>
              <w:spacing w:line="276" w:lineRule="auto"/>
              <w:ind w:right="1134"/>
              <w:rPr>
                <w:rFonts w:ascii="Arial" w:eastAsia="SimSun, 宋体" w:hAnsi="Arial" w:cs="Arial"/>
                <w:b/>
                <w:bCs/>
              </w:rPr>
            </w:pP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Trabalhos de Cravação de Estacas, Escavações e Aberturas de Valas;</w:t>
            </w:r>
          </w:p>
          <w:p w14:paraId="14A2DCDA" w14:textId="233B7B95" w:rsidR="00E95547" w:rsidRPr="00241A41" w:rsidRDefault="00E95547" w:rsidP="00751438">
            <w:pPr>
              <w:pStyle w:val="Standard"/>
              <w:spacing w:line="276" w:lineRule="auto"/>
              <w:ind w:right="1134"/>
              <w:rPr>
                <w:rFonts w:ascii="Arial" w:eastAsia="SimSun, 宋体" w:hAnsi="Arial" w:cs="Arial"/>
                <w:b/>
                <w:bCs/>
              </w:rPr>
            </w:pP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Trabalho Radioativo;</w:t>
            </w:r>
          </w:p>
          <w:p w14:paraId="46FF487F" w14:textId="02F703A6" w:rsidR="00E95547" w:rsidRPr="00241A41" w:rsidRDefault="00E95547" w:rsidP="00751438">
            <w:pPr>
              <w:pStyle w:val="Standard"/>
              <w:spacing w:line="276" w:lineRule="auto"/>
              <w:ind w:right="1134"/>
              <w:rPr>
                <w:rFonts w:ascii="Arial" w:eastAsia="SimSun, 宋体" w:hAnsi="Arial" w:cs="Arial"/>
                <w:b/>
                <w:bCs/>
              </w:rPr>
            </w:pP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Trabalhos de Guindar e Movimentar Cargas Pesadas;</w:t>
            </w:r>
          </w:p>
          <w:p w14:paraId="4A8D1DE8" w14:textId="78363E90" w:rsidR="00E95547" w:rsidRPr="00241A41" w:rsidRDefault="00E95547" w:rsidP="00751438">
            <w:pPr>
              <w:pStyle w:val="Standard"/>
              <w:spacing w:line="276" w:lineRule="auto"/>
              <w:ind w:right="1134"/>
              <w:rPr>
                <w:rFonts w:ascii="Arial" w:eastAsia="SimSun, 宋体" w:hAnsi="Arial" w:cs="Arial"/>
                <w:b/>
                <w:bCs/>
              </w:rPr>
            </w:pP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Trabalhos de Armazenamento e Manuseio de Produtos Químicos Perigosos/Inflamáveis/Combustíveis;</w:t>
            </w:r>
          </w:p>
          <w:p w14:paraId="22C12B18" w14:textId="477E1D4A" w:rsidR="00E95547" w:rsidRPr="00241A41" w:rsidRDefault="00E95547" w:rsidP="00751438">
            <w:pPr>
              <w:pStyle w:val="Standard"/>
              <w:spacing w:line="276" w:lineRule="auto"/>
              <w:ind w:right="1134"/>
              <w:rPr>
                <w:rFonts w:ascii="Arial" w:eastAsia="SimSun, 宋体" w:hAnsi="Arial" w:cs="Arial"/>
                <w:b/>
                <w:bCs/>
              </w:rPr>
            </w:pP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w:t>
            </w:r>
            <w:r w:rsidR="00883F99">
              <w:rPr>
                <w:rFonts w:ascii="Arial" w:eastAsia="SimSun, 宋体" w:hAnsi="Arial" w:cs="Arial"/>
                <w:b/>
                <w:bCs/>
              </w:rPr>
              <w:t xml:space="preserve"> </w:t>
            </w:r>
            <w:r w:rsidRPr="00241A41">
              <w:rPr>
                <w:rFonts w:ascii="Arial" w:eastAsia="SimSun, 宋体" w:hAnsi="Arial" w:cs="Arial"/>
                <w:b/>
                <w:bCs/>
              </w:rPr>
              <w:t>Trabalhos em Eletricidade.</w:t>
            </w:r>
          </w:p>
        </w:tc>
      </w:tr>
      <w:tr w:rsidR="00E95547" w:rsidRPr="00241A41" w14:paraId="4BDCD1F4" w14:textId="77777777" w:rsidTr="00751438">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13136B" w14:textId="4E9A466F" w:rsidR="00E95547" w:rsidRPr="00241A41" w:rsidRDefault="003200DD" w:rsidP="00751438">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883F99">
              <w:rPr>
                <w:rFonts w:ascii="Arial" w:hAnsi="Arial"/>
                <w:color w:val="000000"/>
                <w:sz w:val="20"/>
                <w:szCs w:val="20"/>
              </w:rPr>
              <w:t xml:space="preserve"> </w:t>
            </w:r>
            <w:r w:rsidR="00E95547" w:rsidRPr="00241A41">
              <w:rPr>
                <w:rFonts w:ascii="Arial" w:hAnsi="Arial"/>
                <w:color w:val="000000"/>
                <w:sz w:val="20"/>
                <w:szCs w:val="20"/>
              </w:rPr>
              <w:t>de</w:t>
            </w:r>
            <w:r w:rsidR="00883F99">
              <w:rPr>
                <w:rFonts w:ascii="Arial" w:hAnsi="Arial"/>
                <w:color w:val="000000"/>
                <w:sz w:val="20"/>
                <w:szCs w:val="20"/>
              </w:rPr>
              <w:t xml:space="preserve"> </w:t>
            </w:r>
            <w:r w:rsidR="00E95547" w:rsidRPr="00241A41">
              <w:rPr>
                <w:rFonts w:ascii="Arial" w:hAnsi="Arial"/>
                <w:color w:val="000000"/>
                <w:sz w:val="20"/>
                <w:szCs w:val="20"/>
              </w:rPr>
              <w:t>de 20</w:t>
            </w:r>
            <w:r w:rsidR="00883F99">
              <w:rPr>
                <w:rFonts w:ascii="Arial" w:hAnsi="Arial"/>
                <w:color w:val="000000"/>
                <w:sz w:val="20"/>
                <w:szCs w:val="20"/>
              </w:rPr>
              <w:t xml:space="preserve"> </w:t>
            </w:r>
          </w:p>
        </w:tc>
      </w:tr>
      <w:tr w:rsidR="00E95547" w:rsidRPr="00241A41" w14:paraId="5F9CA0BE" w14:textId="77777777" w:rsidTr="00751438">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6F4E8F" w14:textId="77777777" w:rsidR="00E95547" w:rsidRPr="00241A41" w:rsidRDefault="00E95547" w:rsidP="00751438">
            <w:pPr>
              <w:pStyle w:val="Standard"/>
              <w:jc w:val="center"/>
              <w:rPr>
                <w:rFonts w:ascii="Arial" w:hAnsi="Arial" w:cs="Arial"/>
              </w:rPr>
            </w:pPr>
          </w:p>
          <w:p w14:paraId="5625CABF" w14:textId="77777777" w:rsidR="00E95547" w:rsidRPr="00241A41" w:rsidRDefault="00E95547" w:rsidP="00751438">
            <w:pPr>
              <w:pStyle w:val="Standard"/>
              <w:jc w:val="center"/>
              <w:rPr>
                <w:rFonts w:ascii="Arial" w:hAnsi="Arial" w:cs="Arial"/>
              </w:rPr>
            </w:pPr>
            <w:r w:rsidRPr="00241A41">
              <w:rPr>
                <w:rFonts w:ascii="Arial" w:hAnsi="Arial" w:cs="Arial"/>
              </w:rPr>
              <w:t>________________________________________________</w:t>
            </w:r>
          </w:p>
          <w:p w14:paraId="02DFD28A" w14:textId="77777777" w:rsidR="00E95547" w:rsidRPr="00241A41" w:rsidRDefault="00E95547" w:rsidP="00751438">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br w:type="page"/>
      </w:r>
    </w:p>
    <w:p w14:paraId="461CE20D" w14:textId="77777777" w:rsidR="00B9542F" w:rsidRPr="00B9542F" w:rsidRDefault="00B9542F" w:rsidP="00BA50EE">
      <w:pPr>
        <w:pStyle w:val="Ttulo2"/>
        <w:tabs>
          <w:tab w:val="clear" w:pos="0"/>
        </w:tabs>
        <w:ind w:left="0" w:firstLine="0"/>
      </w:pPr>
    </w:p>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45D95BD2" w14:textId="77777777" w:rsidR="0007230A" w:rsidRDefault="0007230A" w:rsidP="0093644D">
      <w:pPr>
        <w:ind w:firstLine="284"/>
        <w:jc w:val="center"/>
        <w:rPr>
          <w:rFonts w:ascii="Arial" w:hAnsi="Arial" w:cs="Arial"/>
        </w:rPr>
      </w:pPr>
    </w:p>
    <w:p w14:paraId="66E26381" w14:textId="77777777" w:rsidR="00B9542F" w:rsidRDefault="00B9542F" w:rsidP="0093644D">
      <w:pPr>
        <w:ind w:firstLine="284"/>
        <w:jc w:val="center"/>
        <w:rPr>
          <w:rFonts w:ascii="Arial" w:hAnsi="Arial" w:cs="Arial"/>
        </w:rPr>
      </w:pPr>
    </w:p>
    <w:p w14:paraId="3EA452F8" w14:textId="6A801820" w:rsidR="00CE3EFF" w:rsidRDefault="00CE3EFF" w:rsidP="0093644D">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93644D">
      <w:pPr>
        <w:ind w:firstLine="284"/>
        <w:jc w:val="both"/>
        <w:rPr>
          <w:rFonts w:ascii="Arial" w:hAnsi="Arial" w:cs="Arial"/>
          <w:b/>
          <w:bCs/>
        </w:rPr>
      </w:pPr>
    </w:p>
    <w:p w14:paraId="133CFF74" w14:textId="77777777" w:rsidR="00CE3EFF" w:rsidRPr="009755DC" w:rsidRDefault="00CE3EFF" w:rsidP="0093644D">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93644D">
      <w:pPr>
        <w:ind w:firstLine="284"/>
        <w:jc w:val="both"/>
        <w:rPr>
          <w:rFonts w:ascii="Arial" w:hAnsi="Arial" w:cs="Arial"/>
        </w:rPr>
      </w:pPr>
    </w:p>
    <w:p w14:paraId="4F7CE0E6" w14:textId="77777777" w:rsidR="00CE3EFF" w:rsidRPr="009755DC" w:rsidRDefault="00B039A0" w:rsidP="0093644D">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93644D">
      <w:pPr>
        <w:ind w:firstLine="284"/>
        <w:jc w:val="both"/>
        <w:rPr>
          <w:rFonts w:ascii="Arial" w:hAnsi="Arial" w:cs="Arial"/>
        </w:rPr>
      </w:pPr>
    </w:p>
    <w:p w14:paraId="3C9E7747" w14:textId="77777777" w:rsidR="00CE3EFF" w:rsidRPr="009755DC" w:rsidRDefault="00CE3EFF" w:rsidP="0093644D">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93644D">
      <w:pPr>
        <w:ind w:firstLine="284"/>
        <w:jc w:val="both"/>
        <w:rPr>
          <w:rFonts w:ascii="Arial" w:hAnsi="Arial" w:cs="Arial"/>
        </w:rPr>
      </w:pPr>
    </w:p>
    <w:p w14:paraId="4C430A63" w14:textId="0822BB5B" w:rsidR="00CE3EFF" w:rsidRPr="009755DC" w:rsidRDefault="00CE3EFF" w:rsidP="0093644D">
      <w:pPr>
        <w:ind w:firstLine="284"/>
        <w:jc w:val="both"/>
        <w:rPr>
          <w:rFonts w:ascii="Arial" w:hAnsi="Arial" w:cs="Arial"/>
        </w:rPr>
      </w:pPr>
      <w:r w:rsidRPr="000461F5">
        <w:rPr>
          <w:rFonts w:ascii="Arial" w:hAnsi="Arial" w:cs="Arial"/>
          <w:b/>
          <w:bCs/>
        </w:rPr>
        <w:t>1.2.</w:t>
      </w:r>
      <w:r w:rsidRPr="009755DC">
        <w:rPr>
          <w:rFonts w:ascii="Arial" w:hAnsi="Arial" w:cs="Arial"/>
        </w:rPr>
        <w:t xml:space="preserve"> Os trabalhos serão conduzidos por funcionário da Prefeitura Municipal de Piracicaba, denominado Pregoeiro com </w:t>
      </w:r>
      <w:r w:rsidR="00EE6BEA" w:rsidRPr="009755DC">
        <w:rPr>
          <w:rFonts w:ascii="Arial" w:hAnsi="Arial" w:cs="Arial"/>
        </w:rPr>
        <w:t>auxílio</w:t>
      </w:r>
      <w:r w:rsidRPr="009755DC">
        <w:rPr>
          <w:rFonts w:ascii="Arial" w:hAnsi="Arial" w:cs="Arial"/>
        </w:rPr>
        <w:t xml:space="preserve"> da equipe de apoio, designados nos autos do processo através de Portaria Municipal e mediante a inserção e monitoramento de dados gerados ou transferidos para o aplicativo “LICIT@PIRA” no endereço eletrônico: </w:t>
      </w:r>
      <w:hyperlink r:id="rId16" w:history="1">
        <w:r w:rsidR="00941882">
          <w:rPr>
            <w:rStyle w:val="Hyperlink"/>
            <w:rFonts w:ascii="Arial" w:hAnsi="Arial" w:cs="Arial"/>
          </w:rPr>
          <w:t>https://licitapira.piracicaba.sp.gov.br</w:t>
        </w:r>
      </w:hyperlink>
      <w:r w:rsidRPr="009755DC">
        <w:rPr>
          <w:rFonts w:ascii="Arial" w:hAnsi="Arial" w:cs="Arial"/>
        </w:rPr>
        <w:t xml:space="preserve">, opção </w:t>
      </w:r>
      <w:r w:rsidRPr="009755DC">
        <w:rPr>
          <w:rFonts w:ascii="Arial" w:hAnsi="Arial" w:cs="Arial"/>
          <w:b/>
          <w:bCs/>
          <w:i/>
          <w:iCs/>
        </w:rPr>
        <w:t>“Acesso ao Sistema”</w:t>
      </w:r>
      <w:r w:rsidRPr="009755DC">
        <w:rPr>
          <w:rFonts w:ascii="Arial" w:hAnsi="Arial" w:cs="Arial"/>
        </w:rPr>
        <w:t>.</w:t>
      </w:r>
    </w:p>
    <w:p w14:paraId="3CDD90A6" w14:textId="77777777" w:rsidR="000461F5" w:rsidRPr="009755DC" w:rsidRDefault="000461F5" w:rsidP="0093644D">
      <w:pPr>
        <w:ind w:firstLine="284"/>
        <w:jc w:val="both"/>
        <w:rPr>
          <w:rFonts w:ascii="Arial" w:hAnsi="Arial" w:cs="Arial"/>
        </w:rPr>
      </w:pPr>
    </w:p>
    <w:p w14:paraId="67F0BE35" w14:textId="77777777" w:rsidR="00CE3EFF" w:rsidRPr="009755DC" w:rsidRDefault="00CE3EFF" w:rsidP="0093644D">
      <w:pPr>
        <w:ind w:firstLine="284"/>
        <w:jc w:val="both"/>
        <w:rPr>
          <w:rFonts w:ascii="Arial" w:hAnsi="Arial" w:cs="Arial"/>
        </w:rPr>
      </w:pPr>
      <w:r w:rsidRPr="009755DC">
        <w:rPr>
          <w:rFonts w:ascii="Arial" w:hAnsi="Arial" w:cs="Arial"/>
          <w:b/>
          <w:bCs/>
        </w:rPr>
        <w:t>2</w:t>
      </w:r>
      <w:r w:rsidR="00B039A0">
        <w:rPr>
          <w:rFonts w:ascii="Arial" w:hAnsi="Arial" w:cs="Arial"/>
          <w:b/>
          <w:bCs/>
        </w:rPr>
        <w:t>.</w:t>
      </w:r>
      <w:r w:rsidRPr="009755DC">
        <w:rPr>
          <w:rFonts w:ascii="Arial" w:hAnsi="Arial" w:cs="Arial"/>
          <w:b/>
          <w:bCs/>
        </w:rPr>
        <w:t xml:space="preserve"> FORMALIZAÇÃO DE CONSULTAS</w:t>
      </w:r>
    </w:p>
    <w:p w14:paraId="19BDF729" w14:textId="77777777" w:rsidR="00CE3EFF" w:rsidRPr="009755DC" w:rsidRDefault="00CE3EFF" w:rsidP="0093644D">
      <w:pPr>
        <w:ind w:firstLine="284"/>
        <w:jc w:val="both"/>
        <w:rPr>
          <w:rFonts w:ascii="Arial" w:hAnsi="Arial" w:cs="Arial"/>
        </w:rPr>
      </w:pPr>
    </w:p>
    <w:p w14:paraId="27BF95B2" w14:textId="1405298A" w:rsidR="00CE3EFF" w:rsidRPr="009755DC" w:rsidRDefault="0077368C" w:rsidP="0093644D">
      <w:pPr>
        <w:ind w:firstLine="284"/>
        <w:jc w:val="both"/>
        <w:rPr>
          <w:rFonts w:ascii="Arial" w:hAnsi="Arial" w:cs="Arial"/>
        </w:rPr>
      </w:pPr>
      <w:r w:rsidRPr="000461F5">
        <w:rPr>
          <w:rFonts w:ascii="Arial" w:hAnsi="Arial" w:cs="Arial"/>
          <w:b/>
          <w:bCs/>
        </w:rPr>
        <w:t xml:space="preserve">2.1. </w:t>
      </w:r>
      <w:r w:rsidR="00CE3EFF" w:rsidRPr="009755DC">
        <w:rPr>
          <w:rFonts w:ascii="Arial" w:hAnsi="Arial" w:cs="Arial"/>
        </w:rPr>
        <w:t>Observado o prazo legal de</w:t>
      </w:r>
      <w:r w:rsidR="00B9542F">
        <w:rPr>
          <w:rFonts w:ascii="Arial" w:hAnsi="Arial" w:cs="Arial"/>
        </w:rPr>
        <w:t xml:space="preserve"> 03 (três)</w:t>
      </w:r>
      <w:r w:rsidR="000B594D" w:rsidRPr="009755DC">
        <w:rPr>
          <w:rFonts w:ascii="Arial" w:hAnsi="Arial" w:cs="Arial"/>
        </w:rPr>
        <w:t xml:space="preserve"> dias úteis </w:t>
      </w:r>
      <w:r w:rsidR="00CE3EFF" w:rsidRPr="009755DC">
        <w:rPr>
          <w:rFonts w:ascii="Arial" w:hAnsi="Arial" w:cs="Arial"/>
        </w:rPr>
        <w:t xml:space="preserve">antes da data fixada para abertura das propostas, as licitantes poderão formular consultas por e-mail no endereço eletrônico: </w:t>
      </w:r>
      <w:r w:rsidR="009C6C23">
        <w:rPr>
          <w:rFonts w:ascii="Arial" w:hAnsi="Arial" w:cs="Arial"/>
        </w:rPr>
        <w:t>licitacoes@piracicaba.sp.gov.br</w:t>
      </w:r>
      <w:r w:rsidR="00CE3EFF" w:rsidRPr="009755DC">
        <w:rPr>
          <w:rFonts w:ascii="Arial" w:hAnsi="Arial" w:cs="Arial"/>
        </w:rPr>
        <w:t>, fone (19) 3403-1020, informando o número da licitação.</w:t>
      </w:r>
    </w:p>
    <w:p w14:paraId="5B6A447D" w14:textId="77777777" w:rsidR="000461F5" w:rsidRPr="009755DC" w:rsidRDefault="000461F5" w:rsidP="0093644D">
      <w:pPr>
        <w:ind w:firstLine="284"/>
        <w:jc w:val="both"/>
        <w:rPr>
          <w:rFonts w:ascii="Arial" w:hAnsi="Arial" w:cs="Arial"/>
        </w:rPr>
      </w:pPr>
    </w:p>
    <w:p w14:paraId="24743814" w14:textId="77777777" w:rsidR="00CE3EFF" w:rsidRPr="009755DC" w:rsidRDefault="00CE3EFF" w:rsidP="0093644D">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93644D">
      <w:pPr>
        <w:ind w:firstLine="284"/>
        <w:jc w:val="both"/>
        <w:rPr>
          <w:rFonts w:ascii="Arial" w:hAnsi="Arial" w:cs="Arial"/>
          <w:b/>
          <w:bCs/>
        </w:rPr>
      </w:pPr>
    </w:p>
    <w:p w14:paraId="78E0ECB1" w14:textId="77777777" w:rsidR="00CE3EFF" w:rsidRPr="009755DC" w:rsidRDefault="00CE3EFF" w:rsidP="0093644D">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FAF7CF9" w14:textId="77777777" w:rsidR="000461F5" w:rsidRDefault="000461F5" w:rsidP="0093644D">
      <w:pPr>
        <w:ind w:firstLine="284"/>
        <w:jc w:val="both"/>
        <w:rPr>
          <w:rFonts w:ascii="Arial" w:hAnsi="Arial" w:cs="Arial"/>
          <w:b/>
          <w:bCs/>
        </w:rPr>
      </w:pPr>
    </w:p>
    <w:p w14:paraId="6123E162" w14:textId="48EF4ED1" w:rsidR="00CE3EFF" w:rsidRPr="009755DC" w:rsidRDefault="00CE3EFF" w:rsidP="0093644D">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93644D">
      <w:pPr>
        <w:ind w:firstLine="284"/>
        <w:jc w:val="both"/>
        <w:rPr>
          <w:rFonts w:ascii="Arial" w:hAnsi="Arial" w:cs="Arial"/>
        </w:rPr>
      </w:pPr>
    </w:p>
    <w:p w14:paraId="306BD8CC" w14:textId="77777777" w:rsidR="00CE3EFF" w:rsidRPr="009755DC" w:rsidRDefault="00CE3EFF" w:rsidP="0093644D">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93644D">
      <w:pPr>
        <w:ind w:firstLine="284"/>
        <w:jc w:val="both"/>
        <w:rPr>
          <w:rFonts w:ascii="Arial" w:hAnsi="Arial" w:cs="Arial"/>
        </w:rPr>
      </w:pPr>
    </w:p>
    <w:p w14:paraId="325A885D" w14:textId="77777777" w:rsidR="00CE3EFF" w:rsidRPr="009755DC" w:rsidRDefault="00CE3EFF" w:rsidP="0093644D">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93644D">
      <w:pPr>
        <w:ind w:firstLine="284"/>
        <w:jc w:val="both"/>
        <w:rPr>
          <w:rFonts w:ascii="Arial" w:hAnsi="Arial" w:cs="Arial"/>
        </w:rPr>
      </w:pPr>
    </w:p>
    <w:p w14:paraId="417B239B" w14:textId="77777777" w:rsidR="005E54F6" w:rsidRDefault="00CE3EFF" w:rsidP="0093644D">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93644D">
      <w:pPr>
        <w:ind w:firstLine="284"/>
        <w:jc w:val="both"/>
        <w:rPr>
          <w:rFonts w:ascii="Arial" w:hAnsi="Arial" w:cs="Arial"/>
        </w:rPr>
      </w:pPr>
    </w:p>
    <w:p w14:paraId="75FF79FE" w14:textId="5AC653BA" w:rsidR="00B5424B" w:rsidRPr="00A27899" w:rsidRDefault="00B5424B" w:rsidP="0093644D">
      <w:pPr>
        <w:ind w:firstLine="284"/>
        <w:jc w:val="both"/>
        <w:rPr>
          <w:rFonts w:ascii="Arial" w:hAnsi="Arial" w:cs="Arial"/>
          <w:b/>
          <w:bCs/>
        </w:rPr>
      </w:pPr>
      <w:r w:rsidRPr="00A27899">
        <w:rPr>
          <w:rFonts w:ascii="Arial" w:hAnsi="Arial" w:cs="Arial"/>
          <w:b/>
          <w:bCs/>
        </w:rPr>
        <w:t>5.2. A participação neste Pregão é aberta as empresas de todos os portes.</w:t>
      </w:r>
    </w:p>
    <w:p w14:paraId="64F80EEA" w14:textId="77777777" w:rsidR="00B5424B" w:rsidRPr="009275E4" w:rsidRDefault="00B5424B" w:rsidP="0093644D">
      <w:pPr>
        <w:ind w:firstLine="284"/>
        <w:jc w:val="both"/>
        <w:rPr>
          <w:rFonts w:ascii="Arial" w:hAnsi="Arial" w:cs="Arial"/>
        </w:rPr>
      </w:pPr>
    </w:p>
    <w:p w14:paraId="1B612650" w14:textId="77777777" w:rsidR="00B5424B" w:rsidRPr="009275E4" w:rsidRDefault="00B5424B" w:rsidP="0093644D">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93644D">
      <w:pPr>
        <w:ind w:firstLine="284"/>
        <w:jc w:val="both"/>
        <w:rPr>
          <w:rFonts w:ascii="Arial" w:hAnsi="Arial" w:cs="Arial"/>
        </w:rPr>
      </w:pPr>
    </w:p>
    <w:p w14:paraId="330C3D96"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5.3.1. </w:t>
      </w:r>
      <w:r w:rsidRPr="00CA6E37">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A6E37" w:rsidRDefault="00B5424B" w:rsidP="0093644D">
      <w:pPr>
        <w:ind w:firstLine="284"/>
        <w:jc w:val="both"/>
        <w:rPr>
          <w:rFonts w:ascii="Arial" w:hAnsi="Arial" w:cs="Arial"/>
          <w:highlight w:val="yellow"/>
        </w:rPr>
      </w:pPr>
    </w:p>
    <w:p w14:paraId="53A4D33A" w14:textId="77777777" w:rsidR="00B5424B" w:rsidRPr="00CA6E37" w:rsidRDefault="00B5424B" w:rsidP="0093644D">
      <w:pPr>
        <w:ind w:firstLine="284"/>
        <w:jc w:val="both"/>
        <w:rPr>
          <w:rFonts w:ascii="Arial" w:hAnsi="Arial" w:cs="Arial"/>
        </w:rPr>
      </w:pPr>
      <w:r w:rsidRPr="00CA6E37">
        <w:rPr>
          <w:rFonts w:ascii="Arial" w:hAnsi="Arial" w:cs="Arial"/>
          <w:b/>
          <w:bCs/>
        </w:rPr>
        <w:t>5.3.2.</w:t>
      </w:r>
      <w:r w:rsidRPr="00CA6E37">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A6E37" w:rsidRDefault="00B5424B" w:rsidP="0093644D">
      <w:pPr>
        <w:ind w:firstLine="284"/>
        <w:jc w:val="both"/>
        <w:rPr>
          <w:rFonts w:ascii="Arial" w:hAnsi="Arial" w:cs="Arial"/>
          <w:b/>
          <w:bCs/>
        </w:rPr>
      </w:pPr>
    </w:p>
    <w:p w14:paraId="6D8D0ADE" w14:textId="77777777" w:rsidR="00B5424B" w:rsidRPr="00CA6E37" w:rsidRDefault="00B5424B" w:rsidP="0093644D">
      <w:pPr>
        <w:ind w:firstLine="284"/>
        <w:jc w:val="both"/>
        <w:rPr>
          <w:rFonts w:ascii="Arial" w:hAnsi="Arial" w:cs="Arial"/>
        </w:rPr>
      </w:pPr>
      <w:r w:rsidRPr="00CA6E37">
        <w:rPr>
          <w:rFonts w:ascii="Arial" w:hAnsi="Arial" w:cs="Arial"/>
          <w:b/>
          <w:bCs/>
        </w:rPr>
        <w:lastRenderedPageBreak/>
        <w:t xml:space="preserve">5.3.3. </w:t>
      </w:r>
      <w:r w:rsidRPr="00CA6E37">
        <w:rPr>
          <w:rFonts w:ascii="Arial" w:hAnsi="Arial" w:cs="Arial"/>
        </w:rPr>
        <w:t>pessoa física ou jurídica que se encontre, ao tempo da licitação, impossibilidade de participar da licitação em decorrência de sanção que lhe foi imposta;</w:t>
      </w:r>
    </w:p>
    <w:p w14:paraId="56E6CB47" w14:textId="4A866E0A" w:rsidR="00B5424B" w:rsidRDefault="00B5424B" w:rsidP="0093644D">
      <w:pPr>
        <w:ind w:firstLine="284"/>
        <w:jc w:val="both"/>
        <w:rPr>
          <w:rFonts w:ascii="Arial" w:hAnsi="Arial" w:cs="Arial"/>
        </w:rPr>
      </w:pPr>
    </w:p>
    <w:p w14:paraId="64841233" w14:textId="77777777" w:rsidR="00EC3DF7" w:rsidRDefault="00EC3DF7" w:rsidP="00B9542F">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9BB164E" w14:textId="77777777" w:rsidR="00EC3DF7" w:rsidRDefault="00EC3DF7" w:rsidP="00B9542F">
      <w:pPr>
        <w:ind w:firstLine="284"/>
        <w:jc w:val="both"/>
        <w:rPr>
          <w:rFonts w:ascii="Arial" w:hAnsi="Arial" w:cs="Arial"/>
          <w:color w:val="000000" w:themeColor="text1"/>
        </w:rPr>
      </w:pPr>
    </w:p>
    <w:p w14:paraId="595377C4" w14:textId="7423AD04" w:rsidR="00EC3DF7" w:rsidRDefault="00EC3DF7" w:rsidP="00B9542F">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w:t>
      </w:r>
      <w:r w:rsidR="00883F99">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22385EFC" w14:textId="77777777" w:rsidR="00EC3DF7" w:rsidRPr="00CA6E37" w:rsidRDefault="00EC3DF7" w:rsidP="00B9542F">
      <w:pPr>
        <w:ind w:firstLine="284"/>
        <w:jc w:val="both"/>
        <w:rPr>
          <w:rFonts w:ascii="Arial" w:hAnsi="Arial" w:cs="Arial"/>
        </w:rPr>
      </w:pPr>
    </w:p>
    <w:p w14:paraId="6F113A88" w14:textId="77777777" w:rsidR="00B5424B" w:rsidRPr="00CA6E37" w:rsidRDefault="00B5424B" w:rsidP="0093644D">
      <w:pPr>
        <w:ind w:firstLine="284"/>
        <w:jc w:val="both"/>
        <w:rPr>
          <w:rFonts w:ascii="Arial" w:hAnsi="Arial" w:cs="Arial"/>
        </w:rPr>
      </w:pPr>
      <w:r w:rsidRPr="00CA6E37">
        <w:rPr>
          <w:rFonts w:ascii="Arial" w:hAnsi="Arial" w:cs="Arial"/>
          <w:b/>
          <w:bCs/>
        </w:rPr>
        <w:t>5.3.4.</w:t>
      </w:r>
      <w:r w:rsidRPr="00CA6E37">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A6E37" w:rsidRDefault="00B5424B" w:rsidP="0093644D">
      <w:pPr>
        <w:ind w:firstLine="284"/>
        <w:jc w:val="both"/>
        <w:rPr>
          <w:rFonts w:ascii="Arial" w:hAnsi="Arial" w:cs="Arial"/>
        </w:rPr>
      </w:pPr>
    </w:p>
    <w:p w14:paraId="1B4B2D48"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5.3.5. </w:t>
      </w:r>
      <w:r w:rsidRPr="00CA6E37">
        <w:rPr>
          <w:rFonts w:ascii="Arial" w:hAnsi="Arial" w:cs="Arial"/>
        </w:rPr>
        <w:t>empresas controladoras, controladas ou coligadas, nos termos da Lei n° 6.404, de 15 de dezembro de 1976, concorrendo entre si;</w:t>
      </w:r>
    </w:p>
    <w:p w14:paraId="2E14F4D5" w14:textId="77777777" w:rsidR="00B5424B" w:rsidRPr="00CA6E37" w:rsidRDefault="00B5424B" w:rsidP="0093644D">
      <w:pPr>
        <w:ind w:firstLine="284"/>
        <w:jc w:val="both"/>
        <w:rPr>
          <w:rFonts w:ascii="Arial" w:hAnsi="Arial" w:cs="Arial"/>
        </w:rPr>
      </w:pPr>
    </w:p>
    <w:p w14:paraId="75015968" w14:textId="3683E2CE" w:rsidR="00B5424B" w:rsidRPr="00CA6E37" w:rsidRDefault="00B5424B" w:rsidP="0093644D">
      <w:pPr>
        <w:ind w:firstLine="284"/>
        <w:jc w:val="both"/>
        <w:rPr>
          <w:rFonts w:ascii="Arial" w:hAnsi="Arial" w:cs="Arial"/>
        </w:rPr>
      </w:pPr>
      <w:r w:rsidRPr="00CA6E37">
        <w:rPr>
          <w:rFonts w:ascii="Arial" w:hAnsi="Arial" w:cs="Arial"/>
          <w:b/>
          <w:bCs/>
        </w:rPr>
        <w:t xml:space="preserve">5.3.6. </w:t>
      </w:r>
      <w:r w:rsidRPr="00CA6E37">
        <w:rPr>
          <w:rFonts w:ascii="Arial" w:hAnsi="Arial" w:cs="Arial"/>
        </w:rPr>
        <w:t>pessoa física ou jurídica que, nos</w:t>
      </w:r>
      <w:r w:rsidR="00B9542F">
        <w:rPr>
          <w:rFonts w:ascii="Arial" w:hAnsi="Arial" w:cs="Arial"/>
        </w:rPr>
        <w:t xml:space="preserve"> 05 (cinco)</w:t>
      </w:r>
      <w:r w:rsidRPr="00CA6E37">
        <w:rPr>
          <w:rFonts w:ascii="Arial" w:hAnsi="Arial" w:cs="Arial"/>
        </w:rPr>
        <w:t xml:space="preserve"> anos </w:t>
      </w:r>
      <w:r w:rsidR="00CA6E37">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9755DC" w:rsidRDefault="000461F5" w:rsidP="0093644D">
      <w:pPr>
        <w:ind w:firstLine="284"/>
        <w:jc w:val="both"/>
        <w:rPr>
          <w:rFonts w:ascii="Arial" w:hAnsi="Arial" w:cs="Arial"/>
        </w:rPr>
      </w:pPr>
    </w:p>
    <w:p w14:paraId="5D3F4D15" w14:textId="77777777" w:rsidR="00CE3EFF" w:rsidRPr="009755DC" w:rsidRDefault="00CE3EFF" w:rsidP="0093644D">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93644D">
      <w:pPr>
        <w:ind w:firstLine="284"/>
        <w:jc w:val="both"/>
        <w:rPr>
          <w:rFonts w:ascii="Arial" w:hAnsi="Arial" w:cs="Arial"/>
        </w:rPr>
      </w:pPr>
    </w:p>
    <w:p w14:paraId="3A232DEA" w14:textId="28A27E48" w:rsidR="00CE3EFF" w:rsidRPr="009755DC" w:rsidRDefault="00CE3EFF" w:rsidP="0093644D">
      <w:pPr>
        <w:ind w:firstLine="284"/>
        <w:jc w:val="both"/>
        <w:rPr>
          <w:rFonts w:ascii="Arial" w:hAnsi="Arial" w:cs="Arial"/>
        </w:rPr>
      </w:pPr>
      <w:r w:rsidRPr="00D6665C">
        <w:rPr>
          <w:rFonts w:ascii="Arial" w:hAnsi="Arial" w:cs="Arial"/>
          <w:b/>
          <w:bCs/>
        </w:rPr>
        <w:t>6.1.</w:t>
      </w:r>
      <w:r w:rsidRPr="009755DC">
        <w:rPr>
          <w:rFonts w:ascii="Arial" w:hAnsi="Arial" w:cs="Arial"/>
        </w:rPr>
        <w:t xml:space="preserve"> Para acesso ao sistema eletrônico, os interessados que desejarem participar do Pregão deverão se cadastrar no “LICIT@PIRA”, para obtenção do login de usuário e senha pessoal (intransferíveis), através do endereço eletrônico </w:t>
      </w:r>
      <w:hyperlink r:id="rId17" w:history="1">
        <w:r w:rsidR="00941882">
          <w:rPr>
            <w:rStyle w:val="Hyperlink"/>
            <w:rFonts w:ascii="Arial" w:hAnsi="Arial" w:cs="Arial"/>
          </w:rPr>
          <w:t>https://licitapira.piracicaba.sp.gov.br</w:t>
        </w:r>
      </w:hyperlink>
      <w:r w:rsidR="002D2607">
        <w:rPr>
          <w:rFonts w:ascii="Arial" w:hAnsi="Arial" w:cs="Arial"/>
        </w:rPr>
        <w:t>.</w:t>
      </w:r>
    </w:p>
    <w:p w14:paraId="72A5444B" w14:textId="77777777" w:rsidR="00CE3EFF" w:rsidRPr="009755DC" w:rsidRDefault="00CE3EFF" w:rsidP="0093644D">
      <w:pPr>
        <w:ind w:firstLine="284"/>
        <w:jc w:val="both"/>
        <w:rPr>
          <w:rFonts w:ascii="Arial" w:hAnsi="Arial" w:cs="Arial"/>
        </w:rPr>
      </w:pPr>
    </w:p>
    <w:p w14:paraId="4939ECBA" w14:textId="08239133" w:rsidR="00CE3EFF" w:rsidRPr="009755DC" w:rsidRDefault="00CE3EFF" w:rsidP="0093644D">
      <w:pPr>
        <w:ind w:firstLine="284"/>
        <w:jc w:val="both"/>
        <w:rPr>
          <w:rFonts w:ascii="Arial" w:hAnsi="Arial" w:cs="Arial"/>
        </w:rPr>
      </w:pPr>
      <w:r w:rsidRPr="00D6665C">
        <w:rPr>
          <w:rFonts w:ascii="Arial" w:hAnsi="Arial" w:cs="Arial"/>
          <w:b/>
          <w:bCs/>
        </w:rPr>
        <w:t>6.2.</w:t>
      </w:r>
      <w:r w:rsidRPr="009755DC">
        <w:rPr>
          <w:rFonts w:ascii="Arial" w:hAnsi="Arial" w:cs="Arial"/>
        </w:rPr>
        <w:t xml:space="preserve"> O login de usuário e a senha poderão ser utilizadas em qualquer Pregão Eletrônico, salvo quando canceladas por solicitação do credenciado ou por iniciativa da Prefeitura do Município de Piracicaba, devidamente justificada</w:t>
      </w:r>
      <w:r w:rsidR="002D2607">
        <w:rPr>
          <w:rFonts w:ascii="Arial" w:hAnsi="Arial" w:cs="Arial"/>
        </w:rPr>
        <w:t>.</w:t>
      </w:r>
    </w:p>
    <w:p w14:paraId="4E3B8299" w14:textId="77777777" w:rsidR="00CE3EFF" w:rsidRPr="009755DC" w:rsidRDefault="00CE3EFF" w:rsidP="0093644D">
      <w:pPr>
        <w:ind w:firstLine="284"/>
        <w:jc w:val="both"/>
        <w:rPr>
          <w:rFonts w:ascii="Arial" w:hAnsi="Arial" w:cs="Arial"/>
        </w:rPr>
      </w:pPr>
    </w:p>
    <w:p w14:paraId="5C0DF80E" w14:textId="48DD072B" w:rsidR="00CE3EFF" w:rsidRPr="009755DC" w:rsidRDefault="00CE3EFF" w:rsidP="0093644D">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93644D">
      <w:pPr>
        <w:pStyle w:val="Corpodetexto"/>
        <w:ind w:firstLine="284"/>
        <w:rPr>
          <w:sz w:val="20"/>
          <w:szCs w:val="20"/>
        </w:rPr>
      </w:pPr>
    </w:p>
    <w:p w14:paraId="4712B256" w14:textId="6B121D5F" w:rsidR="00CE3EFF" w:rsidRPr="0024287F" w:rsidRDefault="00CE3EFF" w:rsidP="0093644D">
      <w:pPr>
        <w:pStyle w:val="Corpodetexto"/>
        <w:ind w:firstLine="284"/>
        <w:rPr>
          <w:lang w:val="pt-BR"/>
        </w:rPr>
      </w:pPr>
      <w:r w:rsidRPr="00CF17D4">
        <w:rPr>
          <w:b/>
          <w:bCs/>
          <w:sz w:val="20"/>
          <w:szCs w:val="20"/>
        </w:rPr>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93644D">
      <w:pPr>
        <w:ind w:firstLine="284"/>
        <w:jc w:val="both"/>
        <w:rPr>
          <w:rFonts w:ascii="Arial" w:hAnsi="Arial" w:cs="Arial"/>
        </w:rPr>
      </w:pPr>
    </w:p>
    <w:p w14:paraId="314CC2BF" w14:textId="77777777" w:rsidR="00CE3EFF" w:rsidRPr="009755DC" w:rsidRDefault="00CE3EFF" w:rsidP="0093644D">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3D276BCB" w14:textId="77777777" w:rsidR="002C4CEC" w:rsidRPr="009755DC" w:rsidRDefault="002C4CEC" w:rsidP="0093644D">
      <w:pPr>
        <w:ind w:firstLine="284"/>
        <w:jc w:val="both"/>
        <w:rPr>
          <w:rFonts w:ascii="Arial" w:hAnsi="Arial" w:cs="Arial"/>
        </w:rPr>
      </w:pPr>
    </w:p>
    <w:p w14:paraId="3E53187C" w14:textId="77777777" w:rsidR="00CE3EFF" w:rsidRPr="009755DC" w:rsidRDefault="00CE3EFF" w:rsidP="0093644D">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93644D">
      <w:pPr>
        <w:ind w:firstLine="284"/>
        <w:jc w:val="both"/>
        <w:rPr>
          <w:rFonts w:ascii="Arial" w:hAnsi="Arial" w:cs="Arial"/>
        </w:rPr>
      </w:pPr>
    </w:p>
    <w:p w14:paraId="513C949E" w14:textId="0086A9B1" w:rsidR="00CE3EFF" w:rsidRPr="009755DC" w:rsidRDefault="00CE3EFF" w:rsidP="0093644D">
      <w:pPr>
        <w:ind w:firstLine="284"/>
        <w:jc w:val="both"/>
        <w:rPr>
          <w:rFonts w:cs="Arial"/>
        </w:rPr>
      </w:pPr>
      <w:r w:rsidRPr="00CF17D4">
        <w:rPr>
          <w:rFonts w:ascii="Arial" w:hAnsi="Arial" w:cs="Arial"/>
          <w:b/>
          <w:bCs/>
        </w:rPr>
        <w:t>7.1.</w:t>
      </w:r>
      <w:r w:rsidRPr="009755DC">
        <w:rPr>
          <w:rFonts w:ascii="Arial" w:hAnsi="Arial" w:cs="Arial"/>
        </w:rPr>
        <w:t xml:space="preserve"> 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00941882">
          <w:rPr>
            <w:rStyle w:val="Hyperlink"/>
            <w:rFonts w:ascii="Arial" w:hAnsi="Arial" w:cs="Arial"/>
          </w:rPr>
          <w:t>https://licitapira.piracicaba.sp.gov.br</w:t>
        </w:r>
      </w:hyperlink>
      <w:r w:rsidRPr="009755DC">
        <w:rPr>
          <w:rFonts w:ascii="Arial" w:hAnsi="Arial" w:cs="Arial"/>
        </w:rPr>
        <w:t xml:space="preserve">, opção </w:t>
      </w:r>
      <w:r w:rsidRPr="009755DC">
        <w:rPr>
          <w:rFonts w:ascii="Arial" w:hAnsi="Arial" w:cs="Arial"/>
          <w:b/>
          <w:bCs/>
          <w:i/>
          <w:iCs/>
        </w:rPr>
        <w:t xml:space="preserve">“Acesso ao Sistema”, </w:t>
      </w:r>
      <w:r w:rsidRPr="009755DC">
        <w:rPr>
          <w:rFonts w:ascii="Arial" w:hAnsi="Arial" w:cs="Arial"/>
        </w:rPr>
        <w:t>observados data e horário limite estabelecidos neste Edital</w:t>
      </w:r>
      <w:r w:rsidR="002D2607">
        <w:rPr>
          <w:rFonts w:ascii="Arial" w:hAnsi="Arial" w:cs="Arial"/>
        </w:rPr>
        <w:t>.</w:t>
      </w:r>
    </w:p>
    <w:p w14:paraId="1C1E4EFD"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51C8EE5D" w14:textId="18425630" w:rsidR="00CE3EFF" w:rsidRPr="004B6BD7" w:rsidRDefault="00CE3EFF" w:rsidP="0093644D">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Pr>
          <w:sz w:val="20"/>
          <w:szCs w:val="20"/>
          <w:lang w:val="pt-BR"/>
        </w:rPr>
        <w:t>.</w:t>
      </w:r>
    </w:p>
    <w:p w14:paraId="246D574E"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11BB05EF" w14:textId="1889D201" w:rsidR="00CE3EFF" w:rsidRPr="004B6BD7" w:rsidRDefault="00CE3EFF" w:rsidP="0093644D">
      <w:pPr>
        <w:pStyle w:val="Recuodecorpodetexto"/>
        <w:overflowPunct/>
        <w:autoSpaceDE/>
        <w:spacing w:line="240" w:lineRule="auto"/>
        <w:ind w:firstLine="284"/>
        <w:textAlignment w:val="auto"/>
        <w:rPr>
          <w:sz w:val="20"/>
          <w:szCs w:val="20"/>
          <w:lang w:val="pt-BR"/>
        </w:rPr>
      </w:pPr>
      <w:r w:rsidRPr="00CF17D4">
        <w:rPr>
          <w:b/>
          <w:bCs/>
          <w:sz w:val="20"/>
          <w:szCs w:val="20"/>
        </w:rPr>
        <w:lastRenderedPageBreak/>
        <w:t>7.3.</w:t>
      </w:r>
      <w:r w:rsidRPr="009755DC">
        <w:rPr>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2D2607">
        <w:rPr>
          <w:sz w:val="20"/>
          <w:szCs w:val="20"/>
          <w:lang w:val="pt-BR"/>
        </w:rPr>
        <w:t>.</w:t>
      </w:r>
    </w:p>
    <w:p w14:paraId="4EDF56F3"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93644D">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44A878ED" w14:textId="77777777" w:rsidR="00CE3EFF" w:rsidRDefault="00CE3EFF" w:rsidP="0093644D">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93644D">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93644D">
      <w:pPr>
        <w:ind w:firstLine="284"/>
        <w:jc w:val="both"/>
        <w:rPr>
          <w:rFonts w:ascii="Arial" w:hAnsi="Arial" w:cs="Arial"/>
          <w:color w:val="4472C4" w:themeColor="accent1"/>
        </w:rPr>
      </w:pPr>
    </w:p>
    <w:p w14:paraId="24E2393C" w14:textId="155C0CE2" w:rsidR="00534D2C" w:rsidRPr="00075328" w:rsidRDefault="00F47237" w:rsidP="0093644D">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93644D">
      <w:pPr>
        <w:ind w:firstLine="284"/>
        <w:jc w:val="both"/>
        <w:rPr>
          <w:rFonts w:ascii="Arial" w:hAnsi="Arial" w:cs="Arial"/>
          <w:b/>
          <w:bCs/>
        </w:rPr>
      </w:pPr>
    </w:p>
    <w:p w14:paraId="2C6DCC08" w14:textId="12FFD514" w:rsidR="00534D2C" w:rsidRPr="00075328" w:rsidRDefault="00534D2C" w:rsidP="0093644D">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93644D">
      <w:pPr>
        <w:ind w:firstLine="284"/>
        <w:jc w:val="both"/>
        <w:rPr>
          <w:rFonts w:ascii="Arial" w:hAnsi="Arial" w:cs="Arial"/>
        </w:rPr>
      </w:pPr>
    </w:p>
    <w:p w14:paraId="5CAF9D8F" w14:textId="7B9ADDB4" w:rsidR="00D6665C"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93644D">
      <w:pPr>
        <w:ind w:firstLine="284"/>
        <w:jc w:val="both"/>
        <w:rPr>
          <w:rFonts w:ascii="Arial" w:hAnsi="Arial" w:cs="Arial"/>
          <w:b/>
          <w:bCs/>
        </w:rPr>
      </w:pPr>
    </w:p>
    <w:p w14:paraId="76CF83A1" w14:textId="29DBAFF0"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93644D">
      <w:pPr>
        <w:ind w:firstLine="284"/>
        <w:jc w:val="both"/>
        <w:rPr>
          <w:rFonts w:ascii="Arial" w:hAnsi="Arial" w:cs="Arial"/>
        </w:rPr>
      </w:pPr>
    </w:p>
    <w:p w14:paraId="282EE860" w14:textId="0C6BD583"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00883F99">
        <w:rPr>
          <w:rFonts w:ascii="Arial" w:hAnsi="Arial" w:cs="Arial"/>
        </w:rPr>
        <w:t xml:space="preserve"> </w:t>
      </w:r>
      <w:r w:rsidRPr="00075328">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93644D">
      <w:pPr>
        <w:ind w:firstLine="284"/>
        <w:jc w:val="both"/>
        <w:rPr>
          <w:rFonts w:ascii="Arial" w:hAnsi="Arial" w:cs="Arial"/>
        </w:rPr>
      </w:pPr>
    </w:p>
    <w:p w14:paraId="400C4BF6" w14:textId="012197FF"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93644D">
      <w:pPr>
        <w:ind w:firstLine="284"/>
        <w:jc w:val="both"/>
        <w:rPr>
          <w:rFonts w:ascii="Arial" w:hAnsi="Arial" w:cs="Arial"/>
        </w:rPr>
      </w:pPr>
    </w:p>
    <w:p w14:paraId="2F5CC08A" w14:textId="48953101" w:rsidR="000B594D" w:rsidRPr="00477329" w:rsidRDefault="000B594D" w:rsidP="0093644D">
      <w:pPr>
        <w:numPr>
          <w:ilvl w:val="0"/>
          <w:numId w:val="1"/>
        </w:numPr>
        <w:ind w:left="0" w:firstLine="284"/>
        <w:jc w:val="both"/>
        <w:rPr>
          <w:rFonts w:ascii="Arial" w:hAnsi="Arial" w:cs="Arial"/>
        </w:rPr>
      </w:pPr>
      <w:r w:rsidRPr="002D2607">
        <w:rPr>
          <w:rFonts w:ascii="Arial" w:hAnsi="Arial" w:cs="Arial"/>
          <w:b/>
          <w:bCs/>
        </w:rPr>
        <w:t>8.</w:t>
      </w:r>
      <w:r w:rsidR="00D54530">
        <w:rPr>
          <w:rFonts w:ascii="Arial" w:hAnsi="Arial" w:cs="Arial"/>
          <w:b/>
          <w:bCs/>
        </w:rPr>
        <w:t>7</w:t>
      </w:r>
      <w:r w:rsidRPr="002D2607">
        <w:rPr>
          <w:rFonts w:ascii="Arial" w:hAnsi="Arial" w:cs="Arial"/>
          <w:b/>
          <w:bCs/>
        </w:rPr>
        <w:t>.</w:t>
      </w:r>
      <w:r w:rsidR="00775987" w:rsidRPr="00477329">
        <w:rPr>
          <w:rFonts w:ascii="Arial" w:hAnsi="Arial" w:cs="Arial"/>
        </w:rPr>
        <w:t xml:space="preserve"> E</w:t>
      </w:r>
      <w:r w:rsidRPr="00477329">
        <w:rPr>
          <w:rFonts w:ascii="Arial" w:hAnsi="Arial" w:cs="Arial"/>
        </w:rPr>
        <w:t xml:space="preserve">ncerrada a etapa de lances da sessão pública, a licitante </w:t>
      </w:r>
      <w:r w:rsidR="004B6A78" w:rsidRPr="00477329">
        <w:rPr>
          <w:rFonts w:ascii="Arial" w:hAnsi="Arial" w:cs="Arial"/>
        </w:rPr>
        <w:t xml:space="preserve">declarada </w:t>
      </w:r>
      <w:r w:rsidRPr="00477329">
        <w:rPr>
          <w:rFonts w:ascii="Arial" w:hAnsi="Arial" w:cs="Arial"/>
        </w:rPr>
        <w:t>vencedora deverá, no prazo máximo de</w:t>
      </w:r>
      <w:r w:rsidR="00B9542F">
        <w:rPr>
          <w:rFonts w:ascii="Arial" w:hAnsi="Arial" w:cs="Arial"/>
        </w:rPr>
        <w:t xml:space="preserve"> 01 (um)</w:t>
      </w:r>
      <w:r w:rsidR="00730427" w:rsidRPr="00477329">
        <w:rPr>
          <w:rFonts w:ascii="Arial" w:hAnsi="Arial" w:cs="Arial"/>
        </w:rPr>
        <w:t xml:space="preserve"> dia útil</w:t>
      </w:r>
      <w:r w:rsidRPr="00477329">
        <w:rPr>
          <w:rFonts w:ascii="Arial" w:hAnsi="Arial" w:cs="Arial"/>
        </w:rPr>
        <w:t xml:space="preserve">, obrigatoriamente, anexar no sistema eletrônico, no campo denominado “Anexos da Negociação”, </w:t>
      </w:r>
      <w:r w:rsidRPr="00477329">
        <w:rPr>
          <w:rFonts w:ascii="Arial" w:hAnsi="Arial" w:cs="Arial"/>
          <w:bCs/>
        </w:rPr>
        <w:t xml:space="preserve">a proposta readequada ao valor final de disputa, NA FORMA DIGITALIZADA, </w:t>
      </w:r>
      <w:r w:rsidRPr="00477329">
        <w:rPr>
          <w:rFonts w:ascii="Arial" w:hAnsi="Arial" w:cs="Arial"/>
        </w:rPr>
        <w:t>sob pena de desclassificação pelo não cumprimento</w:t>
      </w:r>
      <w:r w:rsidR="003C76EF">
        <w:rPr>
          <w:rFonts w:ascii="Arial" w:hAnsi="Arial" w:cs="Arial"/>
        </w:rPr>
        <w:t>.</w:t>
      </w:r>
    </w:p>
    <w:p w14:paraId="14533B29" w14:textId="77777777" w:rsidR="004B6A78" w:rsidRPr="00477329" w:rsidRDefault="004B6A78" w:rsidP="0093644D">
      <w:pPr>
        <w:ind w:firstLine="284"/>
        <w:jc w:val="both"/>
        <w:rPr>
          <w:rFonts w:ascii="Arial" w:hAnsi="Arial" w:cs="Arial"/>
        </w:rPr>
      </w:pPr>
    </w:p>
    <w:p w14:paraId="5811633E" w14:textId="0F2689AB" w:rsidR="004B6A78" w:rsidRPr="00477329" w:rsidRDefault="004B6A78" w:rsidP="0093644D">
      <w:pPr>
        <w:ind w:firstLine="284"/>
        <w:jc w:val="both"/>
        <w:rPr>
          <w:rFonts w:ascii="Arial" w:hAnsi="Arial" w:cs="Arial"/>
        </w:rPr>
      </w:pPr>
      <w:r w:rsidRPr="002D2607">
        <w:rPr>
          <w:rFonts w:ascii="Arial" w:hAnsi="Arial" w:cs="Arial"/>
          <w:b/>
          <w:bCs/>
        </w:rPr>
        <w:t>8.</w:t>
      </w:r>
      <w:r w:rsidR="00D54530">
        <w:rPr>
          <w:rFonts w:ascii="Arial" w:hAnsi="Arial" w:cs="Arial"/>
          <w:b/>
          <w:bCs/>
        </w:rPr>
        <w:t>7</w:t>
      </w:r>
      <w:r w:rsidR="00FA328D">
        <w:rPr>
          <w:rFonts w:ascii="Arial" w:hAnsi="Arial" w:cs="Arial"/>
          <w:b/>
          <w:bCs/>
        </w:rPr>
        <w:t>.1</w:t>
      </w:r>
      <w:r w:rsidRPr="002D2607">
        <w:rPr>
          <w:rFonts w:ascii="Arial" w:hAnsi="Arial" w:cs="Arial"/>
          <w:b/>
          <w:bCs/>
        </w:rPr>
        <w:t>.</w:t>
      </w:r>
      <w:r w:rsidRPr="00477329">
        <w:rPr>
          <w:rFonts w:ascii="Arial" w:hAnsi="Arial" w:cs="Arial"/>
        </w:rPr>
        <w:t xml:space="preserve"> Será concedido o prazo de</w:t>
      </w:r>
      <w:r w:rsidR="00B9542F">
        <w:rPr>
          <w:rFonts w:ascii="Arial" w:hAnsi="Arial" w:cs="Arial"/>
        </w:rPr>
        <w:t xml:space="preserve"> 01 (um)</w:t>
      </w:r>
      <w:r w:rsidRPr="00477329">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Default="005D1FA8" w:rsidP="0093644D">
      <w:pPr>
        <w:ind w:firstLine="284"/>
        <w:jc w:val="both"/>
        <w:rPr>
          <w:rFonts w:ascii="Arial" w:hAnsi="Arial" w:cs="Arial"/>
          <w:b/>
        </w:rPr>
      </w:pPr>
    </w:p>
    <w:p w14:paraId="164998CB" w14:textId="48DDC13C" w:rsidR="005D1FA8" w:rsidRPr="00075328" w:rsidRDefault="005D1FA8" w:rsidP="0093644D">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CA6E37">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93644D">
      <w:pPr>
        <w:numPr>
          <w:ilvl w:val="0"/>
          <w:numId w:val="1"/>
        </w:numPr>
        <w:ind w:left="0" w:firstLine="284"/>
        <w:jc w:val="both"/>
        <w:rPr>
          <w:rFonts w:ascii="Arial" w:hAnsi="Arial" w:cs="Arial"/>
          <w:b/>
        </w:rPr>
      </w:pPr>
    </w:p>
    <w:p w14:paraId="1F3FC186" w14:textId="5D536F94" w:rsidR="00534D2C" w:rsidRPr="00477329" w:rsidRDefault="00534D2C" w:rsidP="0093644D">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93644D">
      <w:pPr>
        <w:ind w:firstLine="284"/>
        <w:jc w:val="both"/>
        <w:rPr>
          <w:rFonts w:ascii="Arial" w:hAnsi="Arial" w:cs="Arial"/>
        </w:rPr>
      </w:pPr>
    </w:p>
    <w:p w14:paraId="720269FA" w14:textId="6DD28E17" w:rsidR="004B6A78" w:rsidRDefault="004B6A78" w:rsidP="0093644D">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93644D">
      <w:pPr>
        <w:ind w:firstLine="284"/>
      </w:pPr>
    </w:p>
    <w:p w14:paraId="1D289BE9" w14:textId="77777777" w:rsidR="000B594D" w:rsidRPr="00075328" w:rsidRDefault="000B594D" w:rsidP="0093644D">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93644D">
      <w:pPr>
        <w:ind w:firstLine="284"/>
        <w:rPr>
          <w:b/>
        </w:rPr>
      </w:pPr>
    </w:p>
    <w:p w14:paraId="3F517793" w14:textId="77777777" w:rsidR="00B9542F" w:rsidRPr="00E11586" w:rsidRDefault="00B9542F" w:rsidP="00B954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36519D8" w14:textId="77777777" w:rsidR="00B9542F" w:rsidRDefault="00B9542F" w:rsidP="00B9542F">
      <w:pPr>
        <w:tabs>
          <w:tab w:val="left" w:pos="284"/>
        </w:tabs>
        <w:ind w:firstLine="284"/>
        <w:jc w:val="both"/>
        <w:rPr>
          <w:rFonts w:ascii="Arial" w:hAnsi="Arial" w:cs="Arial"/>
        </w:rPr>
      </w:pPr>
    </w:p>
    <w:p w14:paraId="501AF3A4" w14:textId="77777777" w:rsidR="00E20C93" w:rsidRDefault="00E20C93" w:rsidP="00E20C93">
      <w:pPr>
        <w:numPr>
          <w:ilvl w:val="0"/>
          <w:numId w:val="3"/>
        </w:numPr>
        <w:ind w:left="0" w:firstLine="284"/>
        <w:jc w:val="both"/>
        <w:rPr>
          <w:rFonts w:ascii="Arial" w:hAnsi="Arial" w:cs="Arial"/>
        </w:rPr>
      </w:pPr>
      <w:r>
        <w:rPr>
          <w:rFonts w:ascii="Arial" w:hAnsi="Arial" w:cs="Arial"/>
          <w:b/>
          <w:bCs/>
        </w:rPr>
        <w:lastRenderedPageBreak/>
        <w:t>9.1.1.</w:t>
      </w:r>
      <w:r>
        <w:rPr>
          <w:rFonts w:ascii="Arial" w:hAnsi="Arial" w:cs="Arial"/>
        </w:rPr>
        <w:t xml:space="preserve"> Encerrada a etapa de lances da sessão pública, a licitante declarada vencedora deverá, no prazo máximo de 01 (um) dia útil, obrigatoriamente, anexar no sistema eletrônico, no campo denominado “Anexos da Habilitação”, </w:t>
      </w:r>
      <w:r>
        <w:rPr>
          <w:rFonts w:ascii="Arial" w:hAnsi="Arial" w:cs="Arial"/>
          <w:bCs/>
        </w:rPr>
        <w:t xml:space="preserve">os documentos </w:t>
      </w:r>
      <w:r>
        <w:rPr>
          <w:rFonts w:ascii="Arial" w:hAnsi="Arial" w:cs="Arial"/>
        </w:rPr>
        <w:t>exigidos para fins de habilitação</w:t>
      </w:r>
      <w:r>
        <w:rPr>
          <w:rFonts w:ascii="Arial" w:hAnsi="Arial" w:cs="Arial"/>
          <w:bCs/>
        </w:rPr>
        <w:t xml:space="preserve">, NA FORMA DIGITALIZADA, </w:t>
      </w:r>
      <w:r>
        <w:rPr>
          <w:rFonts w:ascii="Arial" w:hAnsi="Arial" w:cs="Arial"/>
        </w:rPr>
        <w:t>sob pena de inabilitação pelo não cumprimento.</w:t>
      </w:r>
    </w:p>
    <w:p w14:paraId="3501C940" w14:textId="77777777" w:rsidR="00E20C93" w:rsidRDefault="00E20C93" w:rsidP="00E20C93">
      <w:pPr>
        <w:ind w:firstLine="284"/>
        <w:jc w:val="both"/>
        <w:rPr>
          <w:rFonts w:ascii="Arial" w:hAnsi="Arial" w:cs="Arial"/>
        </w:rPr>
      </w:pPr>
    </w:p>
    <w:p w14:paraId="20925A98" w14:textId="77777777" w:rsidR="00E20C93" w:rsidRDefault="00E20C93" w:rsidP="00E20C93">
      <w:pPr>
        <w:ind w:firstLine="284"/>
        <w:jc w:val="both"/>
        <w:rPr>
          <w:rFonts w:ascii="Arial" w:hAnsi="Arial" w:cs="Arial"/>
        </w:rPr>
      </w:pPr>
      <w:r>
        <w:rPr>
          <w:rFonts w:ascii="Arial" w:hAnsi="Arial" w:cs="Arial"/>
          <w:b/>
          <w:bCs/>
        </w:rPr>
        <w:t>9.1.2.</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299F151" w14:textId="77777777" w:rsidR="000B594D" w:rsidRPr="00CA6E37" w:rsidRDefault="000B594D" w:rsidP="0093644D">
      <w:pPr>
        <w:ind w:firstLine="284"/>
        <w:jc w:val="both"/>
        <w:rPr>
          <w:rFonts w:ascii="Arial" w:hAnsi="Arial" w:cs="Arial"/>
        </w:rPr>
      </w:pPr>
    </w:p>
    <w:p w14:paraId="06CB754A" w14:textId="77777777" w:rsidR="000B594D" w:rsidRPr="00CA6E37" w:rsidRDefault="000B594D" w:rsidP="0093644D">
      <w:pPr>
        <w:ind w:firstLine="284"/>
        <w:jc w:val="both"/>
        <w:rPr>
          <w:rFonts w:ascii="Arial" w:hAnsi="Arial" w:cs="Arial"/>
        </w:rPr>
      </w:pPr>
      <w:r w:rsidRPr="00CA6E37">
        <w:rPr>
          <w:rFonts w:ascii="Arial" w:hAnsi="Arial" w:cs="Arial"/>
          <w:b/>
          <w:bCs/>
        </w:rPr>
        <w:t>9.2. Considerações Gerais da habilitação:</w:t>
      </w:r>
    </w:p>
    <w:p w14:paraId="465F4896" w14:textId="77777777" w:rsidR="000B594D" w:rsidRPr="00CA6E37" w:rsidRDefault="000B594D" w:rsidP="0093644D">
      <w:pPr>
        <w:ind w:firstLine="284"/>
        <w:jc w:val="both"/>
        <w:rPr>
          <w:rFonts w:ascii="Arial" w:hAnsi="Arial" w:cs="Arial"/>
        </w:rPr>
      </w:pPr>
    </w:p>
    <w:p w14:paraId="44B85110" w14:textId="5485DFC5" w:rsidR="00966670" w:rsidRPr="00CA6E37" w:rsidRDefault="00966670" w:rsidP="0093644D">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r w:rsidR="007759F3" w:rsidRPr="00CA6E37">
        <w:rPr>
          <w:rFonts w:ascii="Arial" w:hAnsi="Arial" w:cs="Arial"/>
        </w:rPr>
        <w:t>.</w:t>
      </w:r>
    </w:p>
    <w:p w14:paraId="31FCA7A6" w14:textId="77777777" w:rsidR="00966670" w:rsidRPr="00CA6E37" w:rsidRDefault="00966670" w:rsidP="0093644D">
      <w:pPr>
        <w:ind w:firstLine="284"/>
        <w:jc w:val="both"/>
        <w:rPr>
          <w:rFonts w:ascii="Arial" w:hAnsi="Arial" w:cs="Arial"/>
        </w:rPr>
      </w:pPr>
    </w:p>
    <w:p w14:paraId="50707EE1" w14:textId="5890737C" w:rsidR="000B594D" w:rsidRPr="00075328" w:rsidRDefault="000B594D" w:rsidP="0093644D">
      <w:pPr>
        <w:ind w:firstLine="284"/>
        <w:jc w:val="both"/>
        <w:rPr>
          <w:rFonts w:ascii="Arial" w:hAnsi="Arial" w:cs="Arial"/>
        </w:rPr>
      </w:pPr>
      <w:r w:rsidRPr="007759F3">
        <w:rPr>
          <w:rFonts w:ascii="Arial" w:hAnsi="Arial" w:cs="Arial"/>
          <w:b/>
          <w:bCs/>
        </w:rPr>
        <w:t>9.2.</w:t>
      </w:r>
      <w:r w:rsidR="007759F3">
        <w:rPr>
          <w:rFonts w:ascii="Arial" w:hAnsi="Arial" w:cs="Arial"/>
          <w:b/>
          <w:bCs/>
        </w:rPr>
        <w:t>2</w:t>
      </w:r>
      <w:r w:rsidR="00E834A8" w:rsidRPr="007759F3">
        <w:rPr>
          <w:rFonts w:ascii="Arial" w:hAnsi="Arial" w:cs="Arial"/>
          <w:b/>
          <w:bCs/>
        </w:rPr>
        <w:t>.</w:t>
      </w:r>
      <w:r w:rsidRPr="00075328">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6C05628" w14:textId="77777777" w:rsidR="000B594D" w:rsidRPr="00075328" w:rsidRDefault="000B594D" w:rsidP="0093644D">
      <w:pPr>
        <w:ind w:firstLine="284"/>
        <w:jc w:val="both"/>
        <w:rPr>
          <w:rFonts w:ascii="Arial" w:hAnsi="Arial" w:cs="Arial"/>
        </w:rPr>
      </w:pPr>
    </w:p>
    <w:p w14:paraId="1BB5FCE6" w14:textId="1D783D88" w:rsidR="000B594D" w:rsidRPr="00075328" w:rsidRDefault="000B594D" w:rsidP="0093644D">
      <w:pPr>
        <w:ind w:firstLine="284"/>
        <w:jc w:val="both"/>
        <w:rPr>
          <w:rFonts w:ascii="Arial" w:hAnsi="Arial" w:cs="Arial"/>
        </w:rPr>
      </w:pPr>
      <w:r w:rsidRPr="00592F6D">
        <w:rPr>
          <w:rFonts w:ascii="Arial" w:hAnsi="Arial" w:cs="Arial"/>
          <w:b/>
          <w:bCs/>
        </w:rPr>
        <w:t>9.2.</w:t>
      </w:r>
      <w:r w:rsidR="007759F3" w:rsidRPr="00592F6D">
        <w:rPr>
          <w:rFonts w:ascii="Arial" w:hAnsi="Arial" w:cs="Arial"/>
          <w:b/>
          <w:bCs/>
        </w:rPr>
        <w:t>2</w:t>
      </w:r>
      <w:r w:rsidRPr="00592F6D">
        <w:rPr>
          <w:rFonts w:ascii="Arial" w:hAnsi="Arial" w:cs="Arial"/>
          <w:b/>
          <w:bCs/>
        </w:rPr>
        <w:t>.1.</w:t>
      </w:r>
      <w:r w:rsidRPr="00075328">
        <w:rPr>
          <w:rFonts w:ascii="Arial" w:hAnsi="Arial" w:cs="Arial"/>
        </w:rPr>
        <w:t xml:space="preserve"> 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075328" w:rsidRDefault="000B594D" w:rsidP="0093644D">
      <w:pPr>
        <w:ind w:firstLine="284"/>
        <w:jc w:val="both"/>
        <w:rPr>
          <w:rFonts w:ascii="Arial" w:hAnsi="Arial" w:cs="Arial"/>
        </w:rPr>
      </w:pPr>
    </w:p>
    <w:p w14:paraId="1CAC9DA4" w14:textId="24F203AA" w:rsidR="000B594D" w:rsidRPr="00075328" w:rsidRDefault="000B594D" w:rsidP="0093644D">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93644D">
      <w:pPr>
        <w:ind w:firstLine="284"/>
        <w:jc w:val="both"/>
        <w:rPr>
          <w:rFonts w:ascii="Arial" w:hAnsi="Arial" w:cs="Arial"/>
        </w:rPr>
      </w:pPr>
    </w:p>
    <w:p w14:paraId="18BEC1CD" w14:textId="11A35805" w:rsidR="000B594D" w:rsidRPr="00075328" w:rsidRDefault="000B594D" w:rsidP="0093644D">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082CB4D0" w:rsidR="000B594D" w:rsidRPr="00075328" w:rsidRDefault="00883F99" w:rsidP="0093644D">
      <w:pPr>
        <w:ind w:firstLine="284"/>
        <w:jc w:val="both"/>
        <w:rPr>
          <w:rFonts w:ascii="Arial" w:eastAsia="Arial" w:hAnsi="Arial" w:cs="Arial"/>
        </w:rPr>
      </w:pPr>
      <w:r>
        <w:rPr>
          <w:rFonts w:ascii="Arial" w:eastAsia="Arial" w:hAnsi="Arial" w:cs="Arial"/>
        </w:rPr>
        <w:t xml:space="preserve"> </w:t>
      </w:r>
    </w:p>
    <w:p w14:paraId="2E943302" w14:textId="1ACA8BC0" w:rsidR="000B594D" w:rsidRPr="00075328" w:rsidRDefault="000B594D" w:rsidP="0093644D">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93644D">
      <w:pPr>
        <w:keepLines/>
        <w:ind w:firstLine="284"/>
        <w:jc w:val="both"/>
        <w:rPr>
          <w:rFonts w:ascii="Arial" w:hAnsi="Arial" w:cs="Arial"/>
          <w:bCs/>
        </w:rPr>
      </w:pPr>
    </w:p>
    <w:p w14:paraId="32C46EDD" w14:textId="77777777" w:rsidR="000B594D" w:rsidRPr="00075328" w:rsidRDefault="000B594D" w:rsidP="0093644D">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93644D">
      <w:pPr>
        <w:ind w:firstLine="284"/>
        <w:jc w:val="both"/>
        <w:rPr>
          <w:rFonts w:ascii="Arial" w:hAnsi="Arial" w:cs="Arial"/>
        </w:rPr>
      </w:pPr>
    </w:p>
    <w:p w14:paraId="40B1B70C" w14:textId="77777777" w:rsidR="000B594D" w:rsidRPr="00075328" w:rsidRDefault="000B594D" w:rsidP="0093644D">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93644D">
      <w:pPr>
        <w:ind w:firstLine="284"/>
        <w:jc w:val="both"/>
        <w:rPr>
          <w:rFonts w:ascii="Arial" w:hAnsi="Arial" w:cs="Arial"/>
        </w:rPr>
      </w:pPr>
    </w:p>
    <w:p w14:paraId="2546CC59" w14:textId="77777777" w:rsidR="000B594D" w:rsidRPr="00075328" w:rsidRDefault="000B594D" w:rsidP="0093644D">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93644D">
      <w:pPr>
        <w:ind w:firstLine="284"/>
        <w:jc w:val="both"/>
        <w:rPr>
          <w:rFonts w:ascii="Arial" w:hAnsi="Arial" w:cs="Arial"/>
        </w:rPr>
      </w:pPr>
    </w:p>
    <w:p w14:paraId="0FDE3437" w14:textId="4001510E" w:rsidR="000B594D" w:rsidRPr="00075328" w:rsidRDefault="000B594D" w:rsidP="0093644D">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B9542F">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93644D">
      <w:pPr>
        <w:ind w:firstLine="284"/>
        <w:jc w:val="both"/>
        <w:rPr>
          <w:rFonts w:ascii="Arial" w:hAnsi="Arial" w:cs="Arial"/>
        </w:rPr>
      </w:pPr>
    </w:p>
    <w:p w14:paraId="5F264F76" w14:textId="743AB10F" w:rsidR="000B594D" w:rsidRDefault="000B594D" w:rsidP="0093644D">
      <w:pPr>
        <w:ind w:firstLine="284"/>
        <w:jc w:val="both"/>
        <w:rPr>
          <w:rFonts w:ascii="Arial" w:hAnsi="Arial" w:cs="Arial"/>
        </w:rPr>
      </w:pPr>
      <w:r w:rsidRPr="00075328">
        <w:rPr>
          <w:rFonts w:ascii="Arial" w:hAnsi="Arial" w:cs="Arial"/>
        </w:rPr>
        <w:t>9.4.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941882" w:rsidRDefault="00A87A9F" w:rsidP="0093644D">
      <w:pPr>
        <w:ind w:firstLine="284"/>
        <w:jc w:val="both"/>
        <w:rPr>
          <w:rFonts w:ascii="Arial" w:hAnsi="Arial" w:cs="Arial"/>
        </w:rPr>
      </w:pPr>
    </w:p>
    <w:p w14:paraId="020D9B71" w14:textId="77777777" w:rsidR="006E085C" w:rsidRPr="00941882" w:rsidRDefault="006E085C" w:rsidP="0093644D">
      <w:pPr>
        <w:ind w:firstLine="284"/>
        <w:jc w:val="both"/>
        <w:rPr>
          <w:rFonts w:ascii="Arial" w:hAnsi="Arial" w:cs="Arial"/>
        </w:rPr>
      </w:pPr>
      <w:r w:rsidRPr="00941882">
        <w:rPr>
          <w:rFonts w:ascii="Arial" w:hAnsi="Arial" w:cs="Arial"/>
          <w:b/>
          <w:bCs/>
        </w:rPr>
        <w:lastRenderedPageBreak/>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941882" w:rsidRDefault="006E085C" w:rsidP="0093644D">
      <w:pPr>
        <w:ind w:firstLine="284"/>
        <w:jc w:val="both"/>
        <w:rPr>
          <w:rFonts w:ascii="Arial" w:hAnsi="Arial" w:cs="Arial"/>
        </w:rPr>
      </w:pPr>
    </w:p>
    <w:p w14:paraId="28CF310E" w14:textId="77777777" w:rsidR="006E085C" w:rsidRPr="00941882" w:rsidRDefault="006E085C" w:rsidP="0093644D">
      <w:pPr>
        <w:ind w:firstLine="284"/>
        <w:jc w:val="both"/>
        <w:rPr>
          <w:rFonts w:ascii="Arial" w:hAnsi="Arial" w:cs="Arial"/>
        </w:rPr>
      </w:pPr>
      <w:r w:rsidRPr="00941882">
        <w:rPr>
          <w:rFonts w:ascii="Arial" w:hAnsi="Arial" w:cs="Arial"/>
          <w:b/>
          <w:bCs/>
        </w:rPr>
        <w:t>9.5.1.</w:t>
      </w:r>
      <w:r w:rsidRPr="00941882">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941882" w:rsidRDefault="006E085C" w:rsidP="0093644D">
      <w:pPr>
        <w:ind w:firstLine="284"/>
        <w:jc w:val="both"/>
        <w:rPr>
          <w:rFonts w:ascii="Arial" w:hAnsi="Arial" w:cs="Arial"/>
        </w:rPr>
      </w:pPr>
    </w:p>
    <w:p w14:paraId="34E3E11F" w14:textId="77777777" w:rsidR="006E085C" w:rsidRPr="00941882" w:rsidRDefault="006E085C" w:rsidP="0093644D">
      <w:pPr>
        <w:ind w:firstLine="284"/>
        <w:jc w:val="both"/>
        <w:rPr>
          <w:rFonts w:ascii="Arial" w:hAnsi="Arial" w:cs="Arial"/>
        </w:rPr>
      </w:pPr>
      <w:r w:rsidRPr="00941882">
        <w:rPr>
          <w:rFonts w:ascii="Arial" w:hAnsi="Arial" w:cs="Arial"/>
          <w:b/>
          <w:bCs/>
        </w:rPr>
        <w:t>9.5.2.</w:t>
      </w:r>
      <w:r w:rsidRPr="00941882">
        <w:rPr>
          <w:rFonts w:ascii="Arial" w:hAnsi="Arial" w:cs="Arial"/>
        </w:rPr>
        <w:t xml:space="preserve"> atualização de documentos cuja validade tenha expirado após a data de recebimento das propostas.</w:t>
      </w:r>
    </w:p>
    <w:p w14:paraId="13BFEDFC" w14:textId="77777777" w:rsidR="00A87A9F" w:rsidRPr="00941882" w:rsidRDefault="00A87A9F" w:rsidP="0093644D">
      <w:pPr>
        <w:ind w:firstLine="284"/>
        <w:jc w:val="both"/>
        <w:rPr>
          <w:rFonts w:ascii="Arial" w:hAnsi="Arial" w:cs="Arial"/>
        </w:rPr>
      </w:pPr>
    </w:p>
    <w:p w14:paraId="6FBEB36B" w14:textId="77777777" w:rsidR="000B594D" w:rsidRPr="00075328" w:rsidRDefault="000B594D" w:rsidP="0093644D">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93644D">
      <w:pPr>
        <w:ind w:firstLine="284"/>
        <w:jc w:val="both"/>
        <w:rPr>
          <w:rFonts w:ascii="Arial" w:hAnsi="Arial" w:cs="Arial"/>
        </w:rPr>
      </w:pPr>
    </w:p>
    <w:p w14:paraId="558ED4C6" w14:textId="77777777" w:rsidR="000B594D" w:rsidRPr="00075328" w:rsidRDefault="000B594D" w:rsidP="0093644D">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93644D">
      <w:pPr>
        <w:numPr>
          <w:ilvl w:val="0"/>
          <w:numId w:val="3"/>
        </w:numPr>
        <w:ind w:left="0" w:firstLine="284"/>
        <w:jc w:val="both"/>
        <w:rPr>
          <w:rFonts w:ascii="Arial" w:hAnsi="Arial" w:cs="Arial"/>
        </w:rPr>
      </w:pPr>
    </w:p>
    <w:p w14:paraId="14429BE9" w14:textId="77777777" w:rsidR="000B594D" w:rsidRPr="00075328" w:rsidRDefault="000B594D" w:rsidP="0093644D">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93644D">
      <w:pPr>
        <w:numPr>
          <w:ilvl w:val="0"/>
          <w:numId w:val="3"/>
        </w:numPr>
        <w:ind w:left="0" w:firstLine="284"/>
        <w:jc w:val="both"/>
        <w:rPr>
          <w:rFonts w:ascii="Arial" w:hAnsi="Arial" w:cs="Arial"/>
        </w:rPr>
      </w:pPr>
    </w:p>
    <w:p w14:paraId="4641D34C" w14:textId="77777777" w:rsidR="00DB67AF" w:rsidRDefault="000B594D"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93644D">
      <w:pPr>
        <w:numPr>
          <w:ilvl w:val="0"/>
          <w:numId w:val="3"/>
        </w:numPr>
        <w:ind w:left="0" w:firstLine="284"/>
        <w:jc w:val="both"/>
        <w:rPr>
          <w:rFonts w:ascii="Arial" w:hAnsi="Arial" w:cs="Arial"/>
        </w:rPr>
      </w:pPr>
    </w:p>
    <w:p w14:paraId="3A2DEFEF" w14:textId="77777777" w:rsidR="00465F5B" w:rsidRPr="00465F5B" w:rsidRDefault="00DB67AF"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93644D">
      <w:pPr>
        <w:numPr>
          <w:ilvl w:val="0"/>
          <w:numId w:val="3"/>
        </w:numPr>
        <w:ind w:left="0" w:firstLine="284"/>
        <w:jc w:val="both"/>
        <w:rPr>
          <w:rFonts w:ascii="Arial" w:hAnsi="Arial" w:cs="Arial"/>
        </w:rPr>
      </w:pPr>
    </w:p>
    <w:p w14:paraId="1DB0732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93644D">
      <w:pPr>
        <w:numPr>
          <w:ilvl w:val="0"/>
          <w:numId w:val="3"/>
        </w:numPr>
        <w:ind w:left="0" w:firstLine="284"/>
        <w:jc w:val="both"/>
        <w:rPr>
          <w:rFonts w:ascii="Arial" w:hAnsi="Arial" w:cs="Arial"/>
        </w:rPr>
      </w:pPr>
    </w:p>
    <w:p w14:paraId="0137A1F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75328" w:rsidRDefault="000B594D" w:rsidP="0093644D">
      <w:pPr>
        <w:numPr>
          <w:ilvl w:val="0"/>
          <w:numId w:val="3"/>
        </w:numPr>
        <w:ind w:left="0" w:firstLine="284"/>
        <w:jc w:val="both"/>
        <w:rPr>
          <w:rFonts w:ascii="Arial" w:hAnsi="Arial" w:cs="Arial"/>
        </w:rPr>
      </w:pPr>
    </w:p>
    <w:p w14:paraId="6FF5C073" w14:textId="77777777" w:rsidR="000B594D" w:rsidRPr="00075328" w:rsidRDefault="000B594D" w:rsidP="0093644D">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93644D">
      <w:pPr>
        <w:pStyle w:val="Corpodetexto"/>
        <w:numPr>
          <w:ilvl w:val="0"/>
          <w:numId w:val="3"/>
        </w:numPr>
        <w:ind w:left="0" w:firstLine="284"/>
        <w:rPr>
          <w:sz w:val="20"/>
          <w:szCs w:val="20"/>
        </w:rPr>
      </w:pPr>
    </w:p>
    <w:p w14:paraId="27B7500C"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110105" w:rsidRDefault="0046663D" w:rsidP="0093644D">
      <w:pPr>
        <w:pStyle w:val="Corpodetexto"/>
        <w:ind w:firstLine="284"/>
        <w:rPr>
          <w:sz w:val="20"/>
          <w:szCs w:val="20"/>
        </w:rPr>
      </w:pPr>
    </w:p>
    <w:p w14:paraId="50FD14B7"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110105" w:rsidRDefault="0046663D" w:rsidP="0093644D">
      <w:pPr>
        <w:pStyle w:val="Corpodetexto"/>
        <w:ind w:firstLine="284"/>
        <w:rPr>
          <w:sz w:val="20"/>
          <w:szCs w:val="20"/>
        </w:rPr>
      </w:pPr>
    </w:p>
    <w:p w14:paraId="4FFE61C9"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110105" w:rsidRDefault="0046663D" w:rsidP="0093644D">
      <w:pPr>
        <w:pStyle w:val="Corpodetexto"/>
        <w:ind w:firstLine="284"/>
        <w:rPr>
          <w:sz w:val="20"/>
          <w:szCs w:val="20"/>
        </w:rPr>
      </w:pPr>
    </w:p>
    <w:p w14:paraId="55F10A98"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110105" w:rsidRDefault="0046663D" w:rsidP="0093644D">
      <w:pPr>
        <w:pStyle w:val="Corpodetexto"/>
        <w:ind w:firstLine="284"/>
        <w:rPr>
          <w:sz w:val="20"/>
          <w:szCs w:val="20"/>
        </w:rPr>
      </w:pPr>
    </w:p>
    <w:p w14:paraId="257DE8A4"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220BDD" w:rsidRDefault="0046663D" w:rsidP="0093644D">
      <w:pPr>
        <w:pStyle w:val="Corpodetexto"/>
        <w:ind w:firstLine="284"/>
        <w:rPr>
          <w:sz w:val="20"/>
          <w:szCs w:val="20"/>
          <w:highlight w:val="yellow"/>
        </w:rPr>
      </w:pPr>
    </w:p>
    <w:p w14:paraId="7EAE0214" w14:textId="77777777"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93644D">
      <w:pPr>
        <w:pStyle w:val="Corpodetexto"/>
        <w:numPr>
          <w:ilvl w:val="0"/>
          <w:numId w:val="3"/>
        </w:numPr>
        <w:ind w:left="0" w:firstLine="284"/>
        <w:rPr>
          <w:sz w:val="20"/>
          <w:szCs w:val="20"/>
        </w:rPr>
      </w:pPr>
    </w:p>
    <w:p w14:paraId="3BE20257" w14:textId="77777777" w:rsidR="0046663D" w:rsidRPr="00675C31" w:rsidRDefault="0046663D" w:rsidP="0093644D">
      <w:pPr>
        <w:pStyle w:val="Corpodetexto"/>
        <w:numPr>
          <w:ilvl w:val="0"/>
          <w:numId w:val="3"/>
        </w:numPr>
        <w:ind w:left="0" w:firstLine="284"/>
        <w:rPr>
          <w:sz w:val="20"/>
          <w:szCs w:val="20"/>
        </w:rPr>
      </w:pPr>
      <w:r w:rsidRPr="00675C31">
        <w:rPr>
          <w:b/>
          <w:bCs/>
          <w:sz w:val="20"/>
          <w:szCs w:val="20"/>
        </w:rPr>
        <w:lastRenderedPageBreak/>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6880A409" w14:textId="77777777" w:rsidR="0046663D" w:rsidRPr="00675C31" w:rsidRDefault="0046663D" w:rsidP="0093644D">
      <w:pPr>
        <w:pStyle w:val="Corpodetexto"/>
        <w:numPr>
          <w:ilvl w:val="0"/>
          <w:numId w:val="3"/>
        </w:numPr>
        <w:ind w:left="0" w:firstLine="284"/>
        <w:rPr>
          <w:sz w:val="20"/>
          <w:szCs w:val="20"/>
        </w:rPr>
      </w:pPr>
    </w:p>
    <w:p w14:paraId="11ACFEDB" w14:textId="77777777" w:rsidR="00751438" w:rsidRDefault="00751438" w:rsidP="0093644D">
      <w:pPr>
        <w:ind w:firstLine="284"/>
        <w:jc w:val="both"/>
        <w:rPr>
          <w:rFonts w:ascii="Arial" w:hAnsi="Arial" w:cs="Arial"/>
          <w:b/>
          <w:bCs/>
        </w:rPr>
      </w:pPr>
      <w:r>
        <w:rPr>
          <w:rFonts w:ascii="Arial" w:hAnsi="Arial" w:cs="Arial"/>
          <w:b/>
          <w:bCs/>
        </w:rPr>
        <w:t>11. FASE DE JULGAMENTO</w:t>
      </w:r>
    </w:p>
    <w:p w14:paraId="34B9E051" w14:textId="77777777" w:rsidR="00751438" w:rsidRDefault="00751438" w:rsidP="0093644D">
      <w:pPr>
        <w:ind w:firstLine="284"/>
        <w:jc w:val="both"/>
        <w:rPr>
          <w:rFonts w:ascii="Arial" w:hAnsi="Arial" w:cs="Arial"/>
          <w:b/>
          <w:bCs/>
        </w:rPr>
      </w:pPr>
    </w:p>
    <w:p w14:paraId="59DF4536" w14:textId="77777777" w:rsidR="00751438" w:rsidRDefault="00751438" w:rsidP="0093644D">
      <w:pPr>
        <w:ind w:firstLine="284"/>
        <w:jc w:val="both"/>
        <w:rPr>
          <w:rFonts w:ascii="Arial" w:hAnsi="Arial" w:cs="Arial"/>
        </w:rPr>
      </w:pPr>
      <w:r>
        <w:rPr>
          <w:rFonts w:ascii="Arial" w:hAnsi="Arial" w:cs="Arial"/>
          <w:b/>
          <w:bCs/>
        </w:rPr>
        <w:t xml:space="preserve">11.1. </w:t>
      </w:r>
      <w:r>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56F14E3" w14:textId="77777777" w:rsidR="00751438" w:rsidRDefault="00751438" w:rsidP="0093644D">
      <w:pPr>
        <w:ind w:firstLine="284"/>
        <w:jc w:val="both"/>
        <w:rPr>
          <w:rFonts w:ascii="Arial" w:hAnsi="Arial" w:cs="Arial"/>
        </w:rPr>
      </w:pPr>
    </w:p>
    <w:p w14:paraId="7181345C" w14:textId="77777777" w:rsidR="00751438" w:rsidRDefault="00751438" w:rsidP="0093644D">
      <w:pPr>
        <w:ind w:firstLine="284"/>
        <w:jc w:val="both"/>
        <w:rPr>
          <w:rFonts w:ascii="Arial" w:hAnsi="Arial" w:cs="Arial"/>
        </w:rPr>
      </w:pPr>
      <w:r>
        <w:rPr>
          <w:rFonts w:ascii="Arial" w:hAnsi="Arial" w:cs="Arial"/>
          <w:b/>
          <w:bCs/>
        </w:rPr>
        <w:t xml:space="preserve">11.2. </w:t>
      </w:r>
      <w:r>
        <w:rPr>
          <w:rFonts w:ascii="Arial" w:hAnsi="Arial" w:cs="Arial"/>
        </w:rPr>
        <w:t>Caso atendidas as condições de classificação, será iniciado o procedimento de habilitação.</w:t>
      </w:r>
    </w:p>
    <w:p w14:paraId="04C29CD8" w14:textId="77777777" w:rsidR="00751438" w:rsidRDefault="00751438" w:rsidP="0093644D">
      <w:pPr>
        <w:ind w:firstLine="284"/>
        <w:jc w:val="both"/>
        <w:rPr>
          <w:rFonts w:ascii="Arial" w:hAnsi="Arial" w:cs="Arial"/>
        </w:rPr>
      </w:pPr>
    </w:p>
    <w:p w14:paraId="3907C1D7" w14:textId="77777777" w:rsidR="00751438" w:rsidRDefault="00751438" w:rsidP="0093644D">
      <w:pPr>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79A437DC" w14:textId="77777777" w:rsidR="00751438" w:rsidRDefault="00751438" w:rsidP="0093644D">
      <w:pPr>
        <w:ind w:firstLine="284"/>
        <w:jc w:val="both"/>
        <w:rPr>
          <w:rFonts w:ascii="Arial" w:hAnsi="Arial" w:cs="Arial"/>
        </w:rPr>
      </w:pPr>
    </w:p>
    <w:p w14:paraId="2BFFDC33" w14:textId="77777777" w:rsidR="00751438" w:rsidRDefault="00751438" w:rsidP="0093644D">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11AF4BF3" w14:textId="77777777" w:rsidR="00751438" w:rsidRDefault="00751438" w:rsidP="0093644D">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0D015E54" w14:textId="77777777" w:rsidR="00751438" w:rsidRDefault="00751438" w:rsidP="0093644D">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088C8713" w14:textId="77777777" w:rsidR="00751438" w:rsidRDefault="00751438" w:rsidP="0093644D">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12268D1E" w14:textId="77777777" w:rsidR="00751438" w:rsidRDefault="00751438" w:rsidP="0093644D">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6C0067A0" w14:textId="77777777" w:rsidR="00751438" w:rsidRDefault="00751438" w:rsidP="0093644D">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3E731E2F" w14:textId="77777777" w:rsidR="00657894" w:rsidRDefault="00657894" w:rsidP="0093644D">
      <w:pPr>
        <w:ind w:firstLine="284"/>
        <w:jc w:val="both"/>
        <w:rPr>
          <w:rFonts w:ascii="Arial" w:hAnsi="Arial" w:cs="Arial"/>
          <w:b/>
          <w:bCs/>
        </w:rPr>
      </w:pPr>
    </w:p>
    <w:p w14:paraId="1DB6E67B" w14:textId="77777777" w:rsidR="00B9542F" w:rsidRPr="00075328" w:rsidRDefault="00B9542F" w:rsidP="0093644D">
      <w:pPr>
        <w:ind w:firstLine="284"/>
        <w:jc w:val="both"/>
        <w:rPr>
          <w:rFonts w:ascii="Arial" w:hAnsi="Arial" w:cs="Arial"/>
          <w:b/>
          <w:bCs/>
        </w:rPr>
      </w:pPr>
    </w:p>
    <w:p w14:paraId="0A9FB224" w14:textId="77777777" w:rsidR="005348ED" w:rsidRPr="00675C31" w:rsidRDefault="005348ED" w:rsidP="0093644D">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93644D">
      <w:pPr>
        <w:ind w:firstLine="284"/>
        <w:jc w:val="both"/>
        <w:rPr>
          <w:rFonts w:ascii="Arial" w:hAnsi="Arial" w:cs="Arial"/>
          <w:highlight w:val="yellow"/>
        </w:rPr>
      </w:pPr>
    </w:p>
    <w:p w14:paraId="2C4550EE" w14:textId="0CDF339A" w:rsidR="005348ED" w:rsidRPr="0093644D" w:rsidRDefault="005348ED" w:rsidP="0093644D">
      <w:pPr>
        <w:ind w:firstLine="284"/>
        <w:jc w:val="both"/>
        <w:rPr>
          <w:rFonts w:ascii="Arial" w:hAnsi="Arial" w:cs="Arial"/>
        </w:rPr>
      </w:pPr>
      <w:r w:rsidRPr="0093644D">
        <w:rPr>
          <w:rFonts w:ascii="Arial" w:hAnsi="Arial" w:cs="Arial"/>
          <w:b/>
          <w:bCs/>
        </w:rPr>
        <w:t xml:space="preserve">12.1. </w:t>
      </w:r>
      <w:r w:rsidRPr="0093644D">
        <w:rPr>
          <w:rFonts w:ascii="Arial" w:hAnsi="Arial" w:cs="Arial"/>
        </w:rPr>
        <w:t xml:space="preserve">Qualquer pessoa é parte legítima para impugnar este Edital por irregularidade na aplicação da </w:t>
      </w:r>
      <w:hyperlink r:id="rId19" w:history="1">
        <w:r w:rsidRPr="0093644D">
          <w:rPr>
            <w:rFonts w:ascii="Arial" w:hAnsi="Arial" w:cs="Arial"/>
          </w:rPr>
          <w:t>Lei nº 14.133, de 2021</w:t>
        </w:r>
      </w:hyperlink>
      <w:r w:rsidRPr="0093644D">
        <w:rPr>
          <w:rFonts w:ascii="Arial" w:hAnsi="Arial" w:cs="Arial"/>
        </w:rPr>
        <w:t>, devendo protocolar o pedido até</w:t>
      </w:r>
      <w:r w:rsidR="00B9542F">
        <w:rPr>
          <w:rFonts w:ascii="Arial" w:hAnsi="Arial" w:cs="Arial"/>
        </w:rPr>
        <w:t xml:space="preserve"> 03 (três)</w:t>
      </w:r>
      <w:r w:rsidRPr="0093644D">
        <w:rPr>
          <w:rFonts w:ascii="Arial" w:hAnsi="Arial" w:cs="Arial"/>
        </w:rPr>
        <w:t> dias úteis antes da data da abertura do certame.</w:t>
      </w:r>
    </w:p>
    <w:p w14:paraId="7A3E9665" w14:textId="77777777" w:rsidR="005348ED" w:rsidRDefault="005348ED" w:rsidP="0093644D">
      <w:pPr>
        <w:ind w:firstLine="284"/>
        <w:jc w:val="both"/>
        <w:rPr>
          <w:rFonts w:ascii="Arial" w:hAnsi="Arial" w:cs="Arial"/>
          <w:highlight w:val="yellow"/>
        </w:rPr>
      </w:pPr>
    </w:p>
    <w:p w14:paraId="4E1C9C06" w14:textId="77777777" w:rsidR="005348ED" w:rsidRPr="00AD144D" w:rsidRDefault="005348ED" w:rsidP="0093644D">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.2.</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AD144D" w:rsidRDefault="005348ED" w:rsidP="0093644D">
      <w:pPr>
        <w:ind w:firstLine="284"/>
        <w:jc w:val="both"/>
        <w:rPr>
          <w:rFonts w:ascii="Arial" w:hAnsi="Arial" w:cs="Arial"/>
        </w:rPr>
      </w:pPr>
    </w:p>
    <w:p w14:paraId="5117CE86" w14:textId="77777777" w:rsidR="005348ED" w:rsidRPr="00AD144D" w:rsidRDefault="005348ED" w:rsidP="0093644D">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.3.</w:t>
      </w:r>
      <w:r w:rsidRPr="00AD144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2219C00E" w:rsidR="005348ED" w:rsidRPr="00AD144D" w:rsidRDefault="00883F99" w:rsidP="0093644D">
      <w:pPr>
        <w:ind w:firstLine="284"/>
        <w:jc w:val="both"/>
        <w:rPr>
          <w:rFonts w:ascii="Arial" w:hAnsi="Arial" w:cs="Arial"/>
        </w:rPr>
      </w:pPr>
      <w:r>
        <w:rPr>
          <w:rFonts w:ascii="Arial" w:hAnsi="Arial" w:cs="Arial"/>
        </w:rPr>
        <w:t xml:space="preserve"> </w:t>
      </w:r>
    </w:p>
    <w:p w14:paraId="4951BE13" w14:textId="3161C09C" w:rsidR="005348ED" w:rsidRPr="00AD144D" w:rsidRDefault="005348ED" w:rsidP="0093644D">
      <w:pPr>
        <w:ind w:firstLine="284"/>
        <w:jc w:val="both"/>
        <w:rPr>
          <w:rFonts w:ascii="Arial" w:hAnsi="Arial" w:cs="Arial"/>
        </w:rPr>
      </w:pPr>
      <w:r w:rsidRPr="00AD144D">
        <w:rPr>
          <w:rFonts w:ascii="Arial" w:hAnsi="Arial" w:cs="Arial"/>
          <w:b/>
          <w:bCs/>
        </w:rPr>
        <w:t>1</w:t>
      </w:r>
      <w:r>
        <w:rPr>
          <w:rFonts w:ascii="Arial" w:hAnsi="Arial" w:cs="Arial"/>
          <w:b/>
          <w:bCs/>
        </w:rPr>
        <w:t>2</w:t>
      </w:r>
      <w:r w:rsidRPr="00AD144D">
        <w:rPr>
          <w:rFonts w:ascii="Arial" w:hAnsi="Arial" w:cs="Arial"/>
          <w:b/>
          <w:bCs/>
        </w:rPr>
        <w:t>.4.</w:t>
      </w:r>
      <w:r w:rsidRPr="00AD144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AD144D" w:rsidRDefault="005348ED" w:rsidP="0093644D">
      <w:pPr>
        <w:ind w:firstLine="284"/>
        <w:jc w:val="both"/>
        <w:rPr>
          <w:rFonts w:ascii="Arial" w:hAnsi="Arial" w:cs="Arial"/>
        </w:rPr>
      </w:pPr>
    </w:p>
    <w:p w14:paraId="5CBD2922" w14:textId="77777777" w:rsidR="00F40DDD" w:rsidRPr="000E0F32" w:rsidRDefault="00F40DDD" w:rsidP="00F40DDD">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5FDFDFF5" w14:textId="77777777" w:rsidR="00F40DDD" w:rsidRPr="00FB67A9" w:rsidRDefault="00F40DDD" w:rsidP="00F40DDD">
      <w:pPr>
        <w:ind w:firstLine="284"/>
        <w:jc w:val="both"/>
        <w:rPr>
          <w:rFonts w:ascii="Arial" w:hAnsi="Arial" w:cs="Arial"/>
        </w:rPr>
      </w:pPr>
    </w:p>
    <w:p w14:paraId="2A9F9558" w14:textId="77777777" w:rsidR="00F40DDD" w:rsidRPr="00FB67A9" w:rsidRDefault="00F40DDD" w:rsidP="00F40DDD">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4731148E" w14:textId="77777777" w:rsidR="00F40DDD" w:rsidRPr="00FB67A9" w:rsidRDefault="00F40DDD" w:rsidP="00F40DDD">
      <w:pPr>
        <w:ind w:firstLine="284"/>
        <w:jc w:val="both"/>
        <w:rPr>
          <w:rFonts w:ascii="Arial" w:hAnsi="Arial" w:cs="Arial"/>
        </w:rPr>
      </w:pPr>
    </w:p>
    <w:p w14:paraId="0041ABC7" w14:textId="40EE5F48" w:rsidR="005348ED" w:rsidRPr="00AD144D" w:rsidRDefault="00F40DDD" w:rsidP="00F40DDD">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Default="005348ED" w:rsidP="0093644D">
      <w:pPr>
        <w:ind w:firstLine="284"/>
        <w:jc w:val="both"/>
        <w:rPr>
          <w:rFonts w:ascii="Arial" w:hAnsi="Arial" w:cs="Arial"/>
        </w:rPr>
      </w:pPr>
    </w:p>
    <w:p w14:paraId="5D18DBD8" w14:textId="77777777" w:rsidR="00B9542F" w:rsidRPr="009755DC" w:rsidRDefault="00B9542F" w:rsidP="0093644D">
      <w:pPr>
        <w:ind w:firstLine="284"/>
        <w:jc w:val="both"/>
        <w:rPr>
          <w:rFonts w:ascii="Arial" w:hAnsi="Arial" w:cs="Arial"/>
        </w:rPr>
      </w:pPr>
    </w:p>
    <w:p w14:paraId="3B58BF53" w14:textId="77777777" w:rsidR="009838BE" w:rsidRPr="00DD05B9" w:rsidRDefault="009838BE" w:rsidP="0093644D">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941882" w:rsidRDefault="009838BE" w:rsidP="0093644D">
      <w:pPr>
        <w:ind w:firstLine="284"/>
        <w:jc w:val="both"/>
        <w:rPr>
          <w:rFonts w:ascii="Arial" w:hAnsi="Arial" w:cs="Arial"/>
          <w:highlight w:val="yellow"/>
        </w:rPr>
      </w:pPr>
    </w:p>
    <w:p w14:paraId="5048BC35"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11691BE4" w14:textId="77777777" w:rsidR="009838BE" w:rsidRPr="00941882" w:rsidRDefault="009838BE" w:rsidP="0093644D">
      <w:pPr>
        <w:ind w:firstLine="284"/>
        <w:jc w:val="both"/>
        <w:rPr>
          <w:rFonts w:ascii="Arial" w:hAnsi="Arial" w:cs="Arial"/>
        </w:rPr>
      </w:pPr>
    </w:p>
    <w:p w14:paraId="085FBD1E" w14:textId="77777777" w:rsidR="009838BE" w:rsidRPr="00941882" w:rsidRDefault="009838BE" w:rsidP="0093644D">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1" w:name="_Ref114668085"/>
      <w:bookmarkStart w:id="2" w:name="_Hlk114652595"/>
      <w:r w:rsidRPr="00941882">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941882" w:rsidRDefault="009838BE" w:rsidP="0093644D">
      <w:pPr>
        <w:ind w:firstLine="284"/>
        <w:jc w:val="both"/>
        <w:rPr>
          <w:rFonts w:ascii="Arial" w:hAnsi="Arial" w:cs="Arial"/>
        </w:rPr>
      </w:pPr>
      <w:bookmarkStart w:id="3" w:name="_Ref114668108"/>
    </w:p>
    <w:p w14:paraId="43217C0C" w14:textId="77777777" w:rsidR="009838BE" w:rsidRPr="00941882" w:rsidRDefault="009838BE" w:rsidP="0093644D">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3"/>
    </w:p>
    <w:p w14:paraId="76A0A8E7" w14:textId="77777777" w:rsidR="009838BE" w:rsidRPr="00941882" w:rsidRDefault="009838BE" w:rsidP="0093644D">
      <w:pPr>
        <w:ind w:firstLine="284"/>
        <w:jc w:val="both"/>
        <w:rPr>
          <w:rFonts w:ascii="Arial" w:hAnsi="Arial" w:cs="Arial"/>
        </w:rPr>
      </w:pPr>
    </w:p>
    <w:p w14:paraId="0C7CB03D"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13.1.2.1. </w:t>
      </w:r>
      <w:r w:rsidRPr="00941882">
        <w:rPr>
          <w:rFonts w:ascii="Arial" w:hAnsi="Arial" w:cs="Arial"/>
        </w:rPr>
        <w:t xml:space="preserve">não enviar a proposta adequada ao último lance ofertado ou após a negociação; </w:t>
      </w:r>
    </w:p>
    <w:p w14:paraId="2681D3A0" w14:textId="77777777" w:rsidR="009838BE" w:rsidRPr="00941882" w:rsidRDefault="009838BE" w:rsidP="0093644D">
      <w:pPr>
        <w:ind w:firstLine="284"/>
        <w:jc w:val="both"/>
        <w:rPr>
          <w:rFonts w:ascii="Arial" w:hAnsi="Arial" w:cs="Arial"/>
        </w:rPr>
      </w:pPr>
    </w:p>
    <w:p w14:paraId="5DA07531"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13.1.2.2. </w:t>
      </w:r>
      <w:r w:rsidRPr="00941882">
        <w:rPr>
          <w:rFonts w:ascii="Arial" w:hAnsi="Arial" w:cs="Arial"/>
        </w:rPr>
        <w:t xml:space="preserve">recusar-se a enviar o detalhamento da proposta quando exigível; </w:t>
      </w:r>
    </w:p>
    <w:p w14:paraId="6FBCD15C" w14:textId="77777777" w:rsidR="009838BE" w:rsidRPr="00941882" w:rsidRDefault="009838BE" w:rsidP="0093644D">
      <w:pPr>
        <w:ind w:firstLine="284"/>
        <w:jc w:val="both"/>
        <w:rPr>
          <w:rFonts w:ascii="Arial" w:hAnsi="Arial" w:cs="Arial"/>
        </w:rPr>
      </w:pPr>
    </w:p>
    <w:p w14:paraId="39B89A3A"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13.1.2.3. </w:t>
      </w:r>
      <w:r w:rsidRPr="00941882">
        <w:rPr>
          <w:rFonts w:ascii="Arial" w:hAnsi="Arial" w:cs="Arial"/>
        </w:rPr>
        <w:t xml:space="preserve">pedir para ser desclassificado quando encerrada a etapa competitiva; ou </w:t>
      </w:r>
    </w:p>
    <w:p w14:paraId="7A017ACF" w14:textId="77777777" w:rsidR="009838BE" w:rsidRPr="00941882" w:rsidRDefault="009838BE" w:rsidP="0093644D">
      <w:pPr>
        <w:ind w:firstLine="284"/>
        <w:jc w:val="both"/>
        <w:rPr>
          <w:rFonts w:ascii="Arial" w:hAnsi="Arial" w:cs="Arial"/>
        </w:rPr>
      </w:pPr>
    </w:p>
    <w:p w14:paraId="25D14BF0"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13.1.2.4. </w:t>
      </w:r>
      <w:r w:rsidRPr="00941882">
        <w:rPr>
          <w:rFonts w:ascii="Arial" w:hAnsi="Arial" w:cs="Arial"/>
        </w:rPr>
        <w:t>deixar de apresentar amostra;</w:t>
      </w:r>
    </w:p>
    <w:p w14:paraId="695B1006" w14:textId="77777777" w:rsidR="009838BE" w:rsidRPr="00941882" w:rsidRDefault="009838BE" w:rsidP="0093644D">
      <w:pPr>
        <w:ind w:firstLine="284"/>
        <w:jc w:val="both"/>
        <w:rPr>
          <w:rFonts w:ascii="Arial" w:hAnsi="Arial" w:cs="Arial"/>
        </w:rPr>
      </w:pPr>
    </w:p>
    <w:p w14:paraId="6582AE36"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13.1.2.5. </w:t>
      </w:r>
      <w:r w:rsidRPr="00941882">
        <w:rPr>
          <w:rFonts w:ascii="Arial" w:hAnsi="Arial" w:cs="Arial"/>
        </w:rPr>
        <w:t xml:space="preserve">apresentar proposta ou amostra em desacordo com as especificações do edital; </w:t>
      </w:r>
    </w:p>
    <w:p w14:paraId="61624D5E" w14:textId="77777777" w:rsidR="009838BE" w:rsidRPr="00941882" w:rsidRDefault="009838BE" w:rsidP="0093644D">
      <w:pPr>
        <w:ind w:firstLine="284"/>
        <w:jc w:val="both"/>
        <w:rPr>
          <w:rFonts w:ascii="Arial" w:hAnsi="Arial" w:cs="Arial"/>
        </w:rPr>
      </w:pPr>
      <w:bookmarkStart w:id="4" w:name="_Ref114668139"/>
    </w:p>
    <w:p w14:paraId="133F03BD" w14:textId="77777777" w:rsidR="009838BE" w:rsidRPr="00941882" w:rsidRDefault="009838BE" w:rsidP="0093644D">
      <w:pPr>
        <w:ind w:firstLine="284"/>
        <w:jc w:val="both"/>
        <w:rPr>
          <w:rFonts w:ascii="Arial" w:hAnsi="Arial" w:cs="Arial"/>
        </w:rPr>
      </w:pPr>
      <w:r w:rsidRPr="00941882">
        <w:rPr>
          <w:rFonts w:ascii="Arial" w:hAnsi="Arial" w:cs="Arial"/>
          <w:b/>
          <w:bCs/>
        </w:rPr>
        <w:t>13.1.3.</w:t>
      </w:r>
      <w:r w:rsidRPr="00941882">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941882" w:rsidRDefault="009838BE" w:rsidP="0093644D">
      <w:pPr>
        <w:ind w:firstLine="284"/>
        <w:jc w:val="both"/>
        <w:rPr>
          <w:rFonts w:ascii="Arial" w:hAnsi="Arial" w:cs="Arial"/>
        </w:rPr>
      </w:pPr>
    </w:p>
    <w:p w14:paraId="7230EF7B" w14:textId="77777777" w:rsidR="009838BE" w:rsidRPr="00941882" w:rsidRDefault="009838BE" w:rsidP="0093644D">
      <w:pPr>
        <w:ind w:firstLine="284"/>
        <w:jc w:val="both"/>
        <w:rPr>
          <w:rFonts w:ascii="Arial" w:hAnsi="Arial" w:cs="Arial"/>
        </w:rPr>
      </w:pPr>
      <w:r w:rsidRPr="00941882">
        <w:rPr>
          <w:rFonts w:ascii="Arial" w:hAnsi="Arial" w:cs="Arial"/>
          <w:b/>
          <w:bCs/>
        </w:rPr>
        <w:t>13.1.3.1.</w:t>
      </w:r>
      <w:r w:rsidRPr="00941882">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941882" w:rsidRDefault="009838BE" w:rsidP="0093644D">
      <w:pPr>
        <w:ind w:firstLine="284"/>
        <w:jc w:val="both"/>
        <w:rPr>
          <w:rFonts w:ascii="Arial" w:hAnsi="Arial" w:cs="Arial"/>
        </w:rPr>
      </w:pPr>
      <w:bookmarkStart w:id="5" w:name="_Ref114668249"/>
    </w:p>
    <w:p w14:paraId="3AE066CC" w14:textId="77777777" w:rsidR="009838BE" w:rsidRPr="00941882" w:rsidRDefault="009838BE" w:rsidP="0093644D">
      <w:pPr>
        <w:ind w:firstLine="284"/>
        <w:jc w:val="both"/>
        <w:rPr>
          <w:rFonts w:ascii="Arial" w:hAnsi="Arial" w:cs="Arial"/>
        </w:rPr>
      </w:pPr>
      <w:r w:rsidRPr="00941882">
        <w:rPr>
          <w:rFonts w:ascii="Arial" w:hAnsi="Arial" w:cs="Arial"/>
          <w:b/>
          <w:bCs/>
        </w:rPr>
        <w:t>13.1.4.</w:t>
      </w:r>
      <w:r w:rsidRPr="00941882">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941882" w:rsidRDefault="009838BE" w:rsidP="0093644D">
      <w:pPr>
        <w:ind w:firstLine="284"/>
        <w:jc w:val="both"/>
        <w:rPr>
          <w:rFonts w:ascii="Arial" w:hAnsi="Arial" w:cs="Arial"/>
        </w:rPr>
      </w:pPr>
      <w:bookmarkStart w:id="6" w:name="_Ref114668245"/>
    </w:p>
    <w:p w14:paraId="6A855A63" w14:textId="77777777" w:rsidR="009838BE" w:rsidRPr="00941882" w:rsidRDefault="009838BE" w:rsidP="0093644D">
      <w:pPr>
        <w:ind w:firstLine="284"/>
        <w:jc w:val="both"/>
        <w:rPr>
          <w:rFonts w:ascii="Arial" w:hAnsi="Arial" w:cs="Arial"/>
        </w:rPr>
      </w:pPr>
      <w:r w:rsidRPr="00941882">
        <w:rPr>
          <w:rFonts w:ascii="Arial" w:hAnsi="Arial" w:cs="Arial"/>
          <w:b/>
          <w:bCs/>
        </w:rPr>
        <w:t>13.1.5.</w:t>
      </w:r>
      <w:r w:rsidRPr="00941882">
        <w:rPr>
          <w:rFonts w:ascii="Arial" w:hAnsi="Arial" w:cs="Arial"/>
        </w:rPr>
        <w:t xml:space="preserve"> fraudar a licitação</w:t>
      </w:r>
      <w:bookmarkEnd w:id="6"/>
    </w:p>
    <w:p w14:paraId="18E981A7" w14:textId="77777777" w:rsidR="009838BE" w:rsidRPr="00941882" w:rsidRDefault="009838BE" w:rsidP="0093644D">
      <w:pPr>
        <w:ind w:firstLine="284"/>
        <w:jc w:val="both"/>
        <w:rPr>
          <w:rFonts w:ascii="Arial" w:hAnsi="Arial" w:cs="Arial"/>
        </w:rPr>
      </w:pPr>
      <w:bookmarkStart w:id="7" w:name="_Ref114668247"/>
    </w:p>
    <w:p w14:paraId="511F968B" w14:textId="77777777" w:rsidR="009838BE" w:rsidRPr="00941882" w:rsidRDefault="009838BE" w:rsidP="0093644D">
      <w:pPr>
        <w:ind w:firstLine="284"/>
        <w:jc w:val="both"/>
        <w:rPr>
          <w:rFonts w:ascii="Arial" w:hAnsi="Arial" w:cs="Arial"/>
        </w:rPr>
      </w:pPr>
      <w:r w:rsidRPr="00941882">
        <w:rPr>
          <w:rFonts w:ascii="Arial" w:hAnsi="Arial" w:cs="Arial"/>
          <w:b/>
          <w:bCs/>
        </w:rPr>
        <w:t>13.1.6.</w:t>
      </w:r>
      <w:r w:rsidRPr="00941882">
        <w:rPr>
          <w:rFonts w:ascii="Arial" w:hAnsi="Arial" w:cs="Arial"/>
        </w:rPr>
        <w:t xml:space="preserve"> comportar-se de modo inidôneo ou cometer fraude de qualquer natureza, em especial quando:</w:t>
      </w:r>
      <w:bookmarkEnd w:id="7"/>
    </w:p>
    <w:p w14:paraId="43DF3926" w14:textId="77777777" w:rsidR="009838BE" w:rsidRPr="00941882" w:rsidRDefault="009838BE" w:rsidP="0093644D">
      <w:pPr>
        <w:ind w:firstLine="284"/>
        <w:jc w:val="both"/>
        <w:rPr>
          <w:rFonts w:ascii="Arial" w:hAnsi="Arial" w:cs="Arial"/>
        </w:rPr>
      </w:pPr>
    </w:p>
    <w:p w14:paraId="65A03ACC" w14:textId="77777777" w:rsidR="009838BE" w:rsidRPr="00941882" w:rsidRDefault="009838BE" w:rsidP="0093644D">
      <w:pPr>
        <w:ind w:firstLine="284"/>
        <w:jc w:val="both"/>
        <w:rPr>
          <w:rFonts w:ascii="Arial" w:hAnsi="Arial" w:cs="Arial"/>
        </w:rPr>
      </w:pPr>
      <w:r w:rsidRPr="00941882">
        <w:rPr>
          <w:rFonts w:ascii="Arial" w:hAnsi="Arial" w:cs="Arial"/>
          <w:b/>
          <w:bCs/>
        </w:rPr>
        <w:t>13.1.6.1.</w:t>
      </w:r>
      <w:r w:rsidRPr="00941882">
        <w:rPr>
          <w:rFonts w:ascii="Arial" w:hAnsi="Arial" w:cs="Arial"/>
        </w:rPr>
        <w:t xml:space="preserve"> agir em conluio ou em desconformidade com a lei; </w:t>
      </w:r>
    </w:p>
    <w:p w14:paraId="4EFC95B3" w14:textId="77777777" w:rsidR="009838BE" w:rsidRPr="00941882" w:rsidRDefault="009838BE" w:rsidP="0093644D">
      <w:pPr>
        <w:ind w:firstLine="284"/>
        <w:jc w:val="both"/>
        <w:rPr>
          <w:rFonts w:ascii="Arial" w:hAnsi="Arial" w:cs="Arial"/>
        </w:rPr>
      </w:pPr>
    </w:p>
    <w:p w14:paraId="4B07DBF4" w14:textId="77777777" w:rsidR="009838BE" w:rsidRPr="00941882" w:rsidRDefault="009838BE" w:rsidP="0093644D">
      <w:pPr>
        <w:ind w:firstLine="284"/>
        <w:jc w:val="both"/>
        <w:rPr>
          <w:rFonts w:ascii="Arial" w:hAnsi="Arial" w:cs="Arial"/>
        </w:rPr>
      </w:pPr>
      <w:r w:rsidRPr="00941882">
        <w:rPr>
          <w:rFonts w:ascii="Arial" w:hAnsi="Arial" w:cs="Arial"/>
          <w:b/>
          <w:bCs/>
        </w:rPr>
        <w:t>13.1.6.2.</w:t>
      </w:r>
      <w:r w:rsidRPr="00941882">
        <w:rPr>
          <w:rFonts w:ascii="Arial" w:hAnsi="Arial" w:cs="Arial"/>
        </w:rPr>
        <w:t xml:space="preserve"> induzir deliberadamente a erro no julgamento; </w:t>
      </w:r>
    </w:p>
    <w:p w14:paraId="078DF703" w14:textId="77777777" w:rsidR="009838BE" w:rsidRPr="00941882" w:rsidRDefault="009838BE" w:rsidP="0093644D">
      <w:pPr>
        <w:ind w:firstLine="284"/>
        <w:jc w:val="both"/>
        <w:rPr>
          <w:rFonts w:ascii="Arial" w:hAnsi="Arial" w:cs="Arial"/>
        </w:rPr>
      </w:pPr>
    </w:p>
    <w:p w14:paraId="6C49D99F" w14:textId="77777777" w:rsidR="009838BE" w:rsidRPr="00941882" w:rsidRDefault="009838BE" w:rsidP="0093644D">
      <w:pPr>
        <w:ind w:firstLine="284"/>
        <w:jc w:val="both"/>
        <w:rPr>
          <w:rFonts w:ascii="Arial" w:hAnsi="Arial" w:cs="Arial"/>
        </w:rPr>
      </w:pPr>
      <w:r w:rsidRPr="00941882">
        <w:rPr>
          <w:rFonts w:ascii="Arial" w:hAnsi="Arial" w:cs="Arial"/>
          <w:b/>
          <w:bCs/>
        </w:rPr>
        <w:t>13.1.6.3.</w:t>
      </w:r>
      <w:r w:rsidRPr="00941882">
        <w:rPr>
          <w:rFonts w:ascii="Arial" w:hAnsi="Arial" w:cs="Arial"/>
        </w:rPr>
        <w:t xml:space="preserve"> apresentar amostra falsificada ou deteriorada; </w:t>
      </w:r>
    </w:p>
    <w:p w14:paraId="682E970E" w14:textId="77777777" w:rsidR="009838BE" w:rsidRPr="00941882" w:rsidRDefault="009838BE" w:rsidP="0093644D">
      <w:pPr>
        <w:ind w:firstLine="284"/>
        <w:jc w:val="both"/>
        <w:rPr>
          <w:rFonts w:ascii="Arial" w:hAnsi="Arial" w:cs="Arial"/>
        </w:rPr>
      </w:pPr>
      <w:bookmarkStart w:id="8" w:name="_Ref114668251"/>
    </w:p>
    <w:p w14:paraId="5E65DC4F" w14:textId="77777777" w:rsidR="009838BE" w:rsidRPr="00941882" w:rsidRDefault="009838BE" w:rsidP="0093644D">
      <w:pPr>
        <w:ind w:firstLine="284"/>
        <w:jc w:val="both"/>
        <w:rPr>
          <w:rFonts w:ascii="Arial" w:hAnsi="Arial" w:cs="Arial"/>
        </w:rPr>
      </w:pPr>
      <w:r w:rsidRPr="00941882">
        <w:rPr>
          <w:rFonts w:ascii="Arial" w:hAnsi="Arial" w:cs="Arial"/>
          <w:b/>
          <w:bCs/>
        </w:rPr>
        <w:t>13.1.7.</w:t>
      </w:r>
      <w:r w:rsidRPr="00941882">
        <w:rPr>
          <w:rFonts w:ascii="Arial" w:hAnsi="Arial" w:cs="Arial"/>
        </w:rPr>
        <w:t xml:space="preserve"> praticar atos ilícitos com vistas a frustrar os objetivos da licitação</w:t>
      </w:r>
      <w:bookmarkEnd w:id="8"/>
    </w:p>
    <w:p w14:paraId="04C1B5F1" w14:textId="77777777" w:rsidR="009838BE" w:rsidRPr="00941882" w:rsidRDefault="009838BE" w:rsidP="0093644D">
      <w:pPr>
        <w:ind w:firstLine="284"/>
        <w:jc w:val="both"/>
        <w:rPr>
          <w:rFonts w:ascii="Arial" w:hAnsi="Arial" w:cs="Arial"/>
        </w:rPr>
      </w:pPr>
      <w:bookmarkStart w:id="9" w:name="_Ref114668252"/>
    </w:p>
    <w:p w14:paraId="166D9FF7" w14:textId="77777777" w:rsidR="009838BE" w:rsidRPr="00941882" w:rsidRDefault="009838BE" w:rsidP="0093644D">
      <w:pPr>
        <w:ind w:firstLine="284"/>
        <w:jc w:val="both"/>
        <w:rPr>
          <w:rFonts w:ascii="Arial" w:hAnsi="Arial" w:cs="Arial"/>
        </w:rPr>
      </w:pPr>
      <w:r w:rsidRPr="00941882">
        <w:rPr>
          <w:rFonts w:ascii="Arial" w:hAnsi="Arial" w:cs="Arial"/>
          <w:b/>
          <w:bCs/>
        </w:rPr>
        <w:t>13.1.8.</w:t>
      </w:r>
      <w:r w:rsidRPr="00941882">
        <w:rPr>
          <w:rFonts w:ascii="Arial" w:hAnsi="Arial" w:cs="Arial"/>
        </w:rPr>
        <w:t xml:space="preserve"> praticar ato lesivo previsto no </w:t>
      </w:r>
      <w:hyperlink r:id="rId20" w:anchor="art5" w:history="1">
        <w:r w:rsidRPr="00941882">
          <w:rPr>
            <w:rFonts w:ascii="Arial" w:hAnsi="Arial" w:cs="Arial"/>
          </w:rPr>
          <w:t>art. 5º da Lei n.º 12.846, de 2013</w:t>
        </w:r>
      </w:hyperlink>
      <w:r w:rsidRPr="00941882">
        <w:rPr>
          <w:rFonts w:ascii="Arial" w:hAnsi="Arial" w:cs="Arial"/>
        </w:rPr>
        <w:t>.</w:t>
      </w:r>
      <w:bookmarkEnd w:id="9"/>
    </w:p>
    <w:bookmarkEnd w:id="2"/>
    <w:p w14:paraId="069E902A" w14:textId="77777777" w:rsidR="009838BE" w:rsidRPr="00941882" w:rsidRDefault="009838BE" w:rsidP="0093644D">
      <w:pPr>
        <w:ind w:firstLine="284"/>
        <w:jc w:val="both"/>
        <w:rPr>
          <w:rFonts w:ascii="Arial" w:hAnsi="Arial" w:cs="Arial"/>
          <w:highlight w:val="yellow"/>
        </w:rPr>
      </w:pPr>
    </w:p>
    <w:p w14:paraId="0C0D4F09" w14:textId="77777777" w:rsidR="009838BE" w:rsidRPr="00941882" w:rsidRDefault="009838BE" w:rsidP="0093644D">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941882" w:rsidRDefault="009838BE" w:rsidP="0093644D">
      <w:pPr>
        <w:ind w:firstLine="284"/>
        <w:jc w:val="both"/>
        <w:rPr>
          <w:rFonts w:ascii="Arial" w:hAnsi="Arial" w:cs="Arial"/>
        </w:rPr>
      </w:pPr>
    </w:p>
    <w:p w14:paraId="42C5D20C"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13.2.1. </w:t>
      </w:r>
      <w:r w:rsidRPr="00941882">
        <w:rPr>
          <w:rFonts w:ascii="Arial" w:hAnsi="Arial" w:cs="Arial"/>
        </w:rPr>
        <w:t>A sanção de impedimento de participar em licitação e contratar com a Administração Pública poderá ser aplicada também àqueles que:</w:t>
      </w:r>
    </w:p>
    <w:p w14:paraId="41E57787" w14:textId="77777777" w:rsidR="009838BE" w:rsidRPr="00941882" w:rsidRDefault="009838BE" w:rsidP="0093644D">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1B275E92" w14:textId="77777777" w:rsidR="009838BE" w:rsidRPr="00941882" w:rsidRDefault="009838BE" w:rsidP="0093644D">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5063C96D" w14:textId="77777777" w:rsidR="009838BE" w:rsidRPr="00941882" w:rsidRDefault="009838BE" w:rsidP="0093644D">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1F3331E4" w14:textId="77777777" w:rsidR="009838BE" w:rsidRPr="00941882" w:rsidRDefault="009838BE" w:rsidP="0093644D">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0A0DC2C3" w14:textId="77777777" w:rsidR="009838BE" w:rsidRPr="00941882" w:rsidRDefault="009838BE" w:rsidP="0093644D">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21" w:history="1">
        <w:r w:rsidRPr="00941882">
          <w:rPr>
            <w:rStyle w:val="Hyperlink"/>
            <w:rFonts w:ascii="Arial" w:hAnsi="Arial" w:cs="Arial"/>
            <w:color w:val="auto"/>
          </w:rPr>
          <w:t>Lei nº 14.133, de 2021</w:t>
        </w:r>
      </w:hyperlink>
      <w:r w:rsidRPr="00941882">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941882" w:rsidRDefault="009838BE" w:rsidP="0093644D">
      <w:pPr>
        <w:ind w:firstLine="284"/>
        <w:jc w:val="both"/>
        <w:rPr>
          <w:rFonts w:ascii="Arial" w:hAnsi="Arial" w:cs="Arial"/>
          <w:highlight w:val="yellow"/>
        </w:rPr>
      </w:pPr>
    </w:p>
    <w:p w14:paraId="7B521AE4" w14:textId="77777777" w:rsidR="009838BE" w:rsidRPr="00941882" w:rsidRDefault="009838BE" w:rsidP="0093644D">
      <w:pPr>
        <w:ind w:firstLine="284"/>
        <w:jc w:val="both"/>
        <w:rPr>
          <w:rFonts w:ascii="Arial" w:hAnsi="Arial" w:cs="Arial"/>
        </w:rPr>
      </w:pPr>
      <w:r w:rsidRPr="00941882">
        <w:rPr>
          <w:rFonts w:ascii="Arial" w:hAnsi="Arial" w:cs="Arial"/>
          <w:b/>
          <w:bCs/>
        </w:rPr>
        <w:t>13.3.1.</w:t>
      </w:r>
      <w:r w:rsidRPr="00941882">
        <w:rPr>
          <w:rFonts w:ascii="Arial" w:hAnsi="Arial" w:cs="Arial"/>
        </w:rPr>
        <w:t xml:space="preserve"> advertência;</w:t>
      </w:r>
    </w:p>
    <w:p w14:paraId="17DE9398" w14:textId="77777777" w:rsidR="009838BE" w:rsidRPr="00941882" w:rsidRDefault="009838BE" w:rsidP="0093644D">
      <w:pPr>
        <w:ind w:firstLine="284"/>
        <w:jc w:val="both"/>
        <w:rPr>
          <w:rFonts w:ascii="Arial" w:hAnsi="Arial" w:cs="Arial"/>
        </w:rPr>
      </w:pPr>
    </w:p>
    <w:p w14:paraId="50D0DDF3" w14:textId="63EE8D1D"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w:t>
      </w:r>
      <w:r w:rsidR="00883F99">
        <w:rPr>
          <w:rFonts w:ascii="Arial" w:hAnsi="Arial" w:cs="Arial"/>
        </w:rPr>
        <w:t xml:space="preserve"> </w:t>
      </w:r>
    </w:p>
    <w:p w14:paraId="77DF81CD" w14:textId="77777777" w:rsidR="009838BE" w:rsidRPr="001574B5" w:rsidRDefault="009838BE" w:rsidP="0093644D">
      <w:pPr>
        <w:ind w:firstLine="284"/>
        <w:jc w:val="both"/>
        <w:rPr>
          <w:rFonts w:ascii="Arial" w:hAnsi="Arial" w:cs="Arial"/>
        </w:rPr>
      </w:pPr>
    </w:p>
    <w:p w14:paraId="54837D19"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53630A03" w14:textId="77777777" w:rsidR="009838BE" w:rsidRPr="001574B5" w:rsidRDefault="009838BE" w:rsidP="0093644D">
      <w:pPr>
        <w:ind w:firstLine="284"/>
        <w:jc w:val="both"/>
        <w:rPr>
          <w:rFonts w:ascii="Arial" w:hAnsi="Arial" w:cs="Arial"/>
        </w:rPr>
      </w:pPr>
    </w:p>
    <w:p w14:paraId="1983FE71" w14:textId="77777777" w:rsidR="009838BE" w:rsidRPr="001574B5" w:rsidRDefault="009838BE" w:rsidP="0093644D">
      <w:pPr>
        <w:ind w:firstLine="284"/>
        <w:jc w:val="both"/>
        <w:rPr>
          <w:rFonts w:ascii="Arial" w:hAnsi="Arial" w:cs="Arial"/>
        </w:rPr>
      </w:pPr>
      <w:r w:rsidRPr="001574B5">
        <w:rPr>
          <w:rFonts w:ascii="Arial" w:hAnsi="Arial" w:cs="Arial"/>
          <w:b/>
          <w:bCs/>
        </w:rPr>
        <w:lastRenderedPageBreak/>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1574B5" w:rsidRDefault="009838BE" w:rsidP="0093644D">
      <w:pPr>
        <w:ind w:firstLine="284"/>
        <w:jc w:val="both"/>
        <w:rPr>
          <w:rFonts w:ascii="Arial" w:hAnsi="Arial" w:cs="Arial"/>
        </w:rPr>
      </w:pPr>
    </w:p>
    <w:p w14:paraId="5A527B1B"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2949B039" w14:textId="77777777" w:rsidR="009838BE" w:rsidRPr="001574B5" w:rsidRDefault="009838BE" w:rsidP="0093644D">
      <w:pPr>
        <w:ind w:firstLine="284"/>
        <w:jc w:val="both"/>
        <w:rPr>
          <w:rFonts w:ascii="Arial" w:hAnsi="Arial" w:cs="Arial"/>
        </w:rPr>
      </w:pPr>
    </w:p>
    <w:p w14:paraId="0AFA466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93644D">
      <w:pPr>
        <w:ind w:firstLine="284"/>
        <w:jc w:val="both"/>
        <w:rPr>
          <w:rFonts w:ascii="Arial" w:hAnsi="Arial" w:cs="Arial"/>
        </w:rPr>
      </w:pPr>
    </w:p>
    <w:p w14:paraId="2B441D76"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6F2B0C02" w14:textId="77777777" w:rsidR="009838BE" w:rsidRPr="00DD72B6" w:rsidRDefault="009838BE" w:rsidP="0093644D">
      <w:pPr>
        <w:ind w:firstLine="284"/>
        <w:jc w:val="both"/>
        <w:rPr>
          <w:rFonts w:ascii="Arial" w:hAnsi="Arial" w:cs="Arial"/>
        </w:rPr>
      </w:pPr>
    </w:p>
    <w:p w14:paraId="6178A841" w14:textId="77777777" w:rsidR="009838BE" w:rsidRPr="00DD72B6" w:rsidRDefault="009838BE" w:rsidP="0093644D">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93644D">
      <w:pPr>
        <w:ind w:firstLine="284"/>
        <w:jc w:val="both"/>
        <w:rPr>
          <w:rFonts w:ascii="Arial" w:hAnsi="Arial" w:cs="Arial"/>
        </w:rPr>
      </w:pPr>
    </w:p>
    <w:p w14:paraId="4166EC77"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DD72B6" w:rsidRDefault="009838BE" w:rsidP="0093644D">
      <w:pPr>
        <w:keepLines/>
        <w:ind w:firstLine="284"/>
        <w:jc w:val="both"/>
        <w:rPr>
          <w:rFonts w:ascii="Arial" w:hAnsi="Arial" w:cs="Arial"/>
        </w:rPr>
      </w:pPr>
    </w:p>
    <w:p w14:paraId="6F84C8D3"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93644D">
      <w:pPr>
        <w:ind w:firstLine="284"/>
        <w:jc w:val="both"/>
        <w:rPr>
          <w:rFonts w:ascii="Arial" w:hAnsi="Arial" w:cs="Arial"/>
        </w:rPr>
      </w:pPr>
    </w:p>
    <w:p w14:paraId="692D4C64" w14:textId="77777777" w:rsidR="009838BE" w:rsidRPr="00DD72B6" w:rsidRDefault="009838BE" w:rsidP="0093644D">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93644D">
      <w:pPr>
        <w:ind w:firstLine="284"/>
        <w:jc w:val="both"/>
        <w:rPr>
          <w:rFonts w:ascii="Arial" w:hAnsi="Arial" w:cs="Arial"/>
        </w:rPr>
      </w:pPr>
    </w:p>
    <w:p w14:paraId="50220779" w14:textId="77777777" w:rsidR="009838BE" w:rsidRDefault="009838BE" w:rsidP="0093644D">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93644D">
      <w:pPr>
        <w:ind w:firstLine="284"/>
        <w:jc w:val="both"/>
        <w:rPr>
          <w:rFonts w:ascii="Arial" w:hAnsi="Arial" w:cs="Arial"/>
        </w:rPr>
      </w:pPr>
    </w:p>
    <w:p w14:paraId="52742790" w14:textId="77777777" w:rsidR="009838BE" w:rsidRPr="00941882" w:rsidRDefault="009838BE" w:rsidP="0093644D">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039F27D9" w14:textId="77777777" w:rsidR="00CE3EFF" w:rsidRDefault="00CE3EFF" w:rsidP="0093644D">
      <w:pPr>
        <w:ind w:firstLine="284"/>
        <w:jc w:val="both"/>
        <w:rPr>
          <w:rFonts w:ascii="Arial" w:hAnsi="Arial" w:cs="Arial"/>
        </w:rPr>
      </w:pPr>
    </w:p>
    <w:p w14:paraId="0CB4BD93" w14:textId="77777777" w:rsidR="00B9542F" w:rsidRDefault="00B9542F" w:rsidP="0093644D">
      <w:pPr>
        <w:ind w:firstLine="284"/>
        <w:jc w:val="both"/>
        <w:rPr>
          <w:rFonts w:ascii="Arial" w:hAnsi="Arial" w:cs="Arial"/>
        </w:rPr>
      </w:pPr>
    </w:p>
    <w:p w14:paraId="3EEDC4D3"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93644D">
      <w:pPr>
        <w:ind w:firstLine="284"/>
        <w:jc w:val="both"/>
        <w:rPr>
          <w:rFonts w:ascii="Arial" w:hAnsi="Arial" w:cs="Arial"/>
        </w:rPr>
      </w:pPr>
    </w:p>
    <w:p w14:paraId="40DF21F0" w14:textId="77777777" w:rsidR="0044329A" w:rsidRDefault="0044329A" w:rsidP="0093644D">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4B25DB70" w14:textId="77777777" w:rsidR="0044329A" w:rsidRDefault="0044329A" w:rsidP="0093644D">
      <w:pPr>
        <w:ind w:firstLine="284"/>
        <w:jc w:val="both"/>
        <w:rPr>
          <w:rFonts w:ascii="Arial" w:hAnsi="Arial" w:cs="Arial"/>
        </w:rPr>
      </w:pPr>
    </w:p>
    <w:p w14:paraId="06603D12" w14:textId="1ECA5B76" w:rsidR="0044329A" w:rsidRDefault="0044329A" w:rsidP="0093644D">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B9542F">
        <w:rPr>
          <w:rFonts w:ascii="Arial" w:hAnsi="Arial" w:cs="Arial"/>
        </w:rPr>
        <w:t xml:space="preserve"> 05 (cinco)</w:t>
      </w:r>
      <w:r>
        <w:rPr>
          <w:rFonts w:ascii="Arial" w:hAnsi="Arial" w:cs="Arial"/>
        </w:rPr>
        <w:t xml:space="preserve"> dias úteis, prorrogáveis </w:t>
      </w:r>
      <w:r w:rsidR="00C11CE5">
        <w:rPr>
          <w:rFonts w:ascii="Arial" w:hAnsi="Arial" w:cs="Arial"/>
        </w:rPr>
        <w:t>por</w:t>
      </w:r>
      <w:r>
        <w:rPr>
          <w:rFonts w:ascii="Arial" w:hAnsi="Arial" w:cs="Arial"/>
        </w:rPr>
        <w:t xml:space="preserve"> apenas uma única vez a critério da Administração, sob pena de decair o direito à contratação, sem prejuízo das sanções previstas neste Edital.</w:t>
      </w:r>
    </w:p>
    <w:p w14:paraId="351385CD" w14:textId="77777777" w:rsidR="0044329A" w:rsidRDefault="0044329A" w:rsidP="0093644D">
      <w:pPr>
        <w:ind w:firstLine="284"/>
        <w:jc w:val="both"/>
        <w:rPr>
          <w:rFonts w:ascii="Arial" w:hAnsi="Arial" w:cs="Arial"/>
        </w:rPr>
      </w:pPr>
    </w:p>
    <w:p w14:paraId="4900CE08" w14:textId="0D3CC6C6" w:rsidR="0044329A" w:rsidRPr="008A0CAF" w:rsidRDefault="0044329A" w:rsidP="0093644D">
      <w:pPr>
        <w:ind w:firstLine="284"/>
        <w:jc w:val="both"/>
        <w:rPr>
          <w:rFonts w:ascii="Arial" w:hAnsi="Arial" w:cs="Arial"/>
        </w:rPr>
      </w:pPr>
      <w:r>
        <w:rPr>
          <w:rFonts w:ascii="Arial" w:hAnsi="Arial" w:cs="Arial"/>
          <w:b/>
          <w:bCs/>
        </w:rPr>
        <w:t>14.3.</w:t>
      </w:r>
      <w:r>
        <w:rPr>
          <w:rFonts w:ascii="Arial" w:hAnsi="Arial" w:cs="Arial"/>
        </w:rPr>
        <w:t xml:space="preserve"> A ata firmada com os licitantes fornecedores observará a minuta em Anexo, podendo ser alterada nos </w:t>
      </w:r>
      <w:r w:rsidRPr="0041552F">
        <w:rPr>
          <w:rFonts w:ascii="Arial" w:hAnsi="Arial" w:cs="Arial"/>
        </w:rPr>
        <w:t>termos do art. 10</w:t>
      </w:r>
      <w:r w:rsidR="0041552F" w:rsidRPr="0041552F">
        <w:rPr>
          <w:rFonts w:ascii="Arial" w:hAnsi="Arial" w:cs="Arial"/>
        </w:rPr>
        <w:t>7</w:t>
      </w:r>
      <w:r w:rsidRPr="0041552F">
        <w:rPr>
          <w:rFonts w:ascii="Arial" w:hAnsi="Arial" w:cs="Arial"/>
        </w:rPr>
        <w:t xml:space="preserve"> da Lei n° 14.133, de 2021.</w:t>
      </w:r>
    </w:p>
    <w:p w14:paraId="3EECEA77" w14:textId="77777777" w:rsidR="0044329A" w:rsidRDefault="0044329A" w:rsidP="0093644D">
      <w:pPr>
        <w:ind w:firstLine="284"/>
        <w:jc w:val="both"/>
        <w:rPr>
          <w:rFonts w:ascii="Arial" w:hAnsi="Arial" w:cs="Arial"/>
        </w:rPr>
      </w:pPr>
    </w:p>
    <w:p w14:paraId="21EB9DBD" w14:textId="271F5A3A" w:rsidR="0044329A" w:rsidRDefault="0044329A" w:rsidP="0093644D">
      <w:pPr>
        <w:ind w:firstLine="284"/>
        <w:jc w:val="both"/>
        <w:rPr>
          <w:rFonts w:ascii="Arial" w:hAnsi="Arial" w:cs="Arial"/>
        </w:rPr>
      </w:pPr>
      <w:r w:rsidRPr="002A39EF">
        <w:rPr>
          <w:rFonts w:ascii="Arial" w:hAnsi="Arial" w:cs="Arial"/>
          <w:b/>
          <w:bCs/>
        </w:rPr>
        <w:t>14.4.</w:t>
      </w:r>
      <w:r>
        <w:rPr>
          <w:rFonts w:ascii="Arial" w:hAnsi="Arial" w:cs="Arial"/>
        </w:rPr>
        <w:t xml:space="preserve"> Sempre que o licitante vencedor não atender à convocação, nos termos defini</w:t>
      </w:r>
      <w:r w:rsidR="00C11CE5">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93644D">
      <w:pPr>
        <w:ind w:firstLine="284"/>
        <w:jc w:val="both"/>
        <w:rPr>
          <w:rFonts w:ascii="Arial" w:hAnsi="Arial" w:cs="Arial"/>
        </w:rPr>
      </w:pPr>
    </w:p>
    <w:p w14:paraId="4D142637" w14:textId="77777777" w:rsidR="0044329A" w:rsidRDefault="0044329A" w:rsidP="0093644D">
      <w:pPr>
        <w:ind w:firstLine="284"/>
        <w:jc w:val="both"/>
        <w:rPr>
          <w:rFonts w:ascii="Arial" w:hAnsi="Arial" w:cs="Arial"/>
        </w:rPr>
      </w:pPr>
      <w:r>
        <w:rPr>
          <w:rFonts w:ascii="Arial" w:hAnsi="Arial" w:cs="Arial"/>
          <w:b/>
          <w:bCs/>
        </w:rPr>
        <w:t xml:space="preserve">14.4.1.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93644D">
      <w:pPr>
        <w:ind w:firstLine="284"/>
        <w:jc w:val="both"/>
        <w:rPr>
          <w:rFonts w:ascii="Arial" w:hAnsi="Arial" w:cs="Arial"/>
        </w:rPr>
      </w:pPr>
    </w:p>
    <w:p w14:paraId="53250F31" w14:textId="77777777" w:rsidR="0044329A" w:rsidRDefault="0044329A" w:rsidP="0093644D">
      <w:pPr>
        <w:ind w:firstLine="284"/>
        <w:jc w:val="both"/>
        <w:rPr>
          <w:rFonts w:ascii="Arial" w:hAnsi="Arial" w:cs="Arial"/>
        </w:rPr>
      </w:pPr>
      <w:r w:rsidRPr="004537C8">
        <w:rPr>
          <w:rFonts w:ascii="Arial" w:hAnsi="Arial" w:cs="Arial"/>
          <w:b/>
          <w:bCs/>
        </w:rPr>
        <w:t>14.5.</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4559E0B4" w14:textId="77777777" w:rsidR="00941882" w:rsidRDefault="00941882" w:rsidP="0093644D">
      <w:pPr>
        <w:ind w:firstLine="284"/>
        <w:jc w:val="both"/>
        <w:rPr>
          <w:rFonts w:ascii="Arial" w:hAnsi="Arial" w:cs="Arial"/>
        </w:rPr>
      </w:pPr>
    </w:p>
    <w:p w14:paraId="0CD96F6C" w14:textId="77777777" w:rsidR="00B9542F" w:rsidRDefault="00B9542F" w:rsidP="0093644D">
      <w:pPr>
        <w:ind w:firstLine="284"/>
        <w:jc w:val="both"/>
        <w:rPr>
          <w:rFonts w:ascii="Arial" w:hAnsi="Arial" w:cs="Arial"/>
        </w:rPr>
      </w:pPr>
    </w:p>
    <w:p w14:paraId="231DFBB9" w14:textId="77777777" w:rsidR="0044329A" w:rsidRPr="00AB52D9" w:rsidRDefault="0044329A" w:rsidP="0093644D">
      <w:pPr>
        <w:ind w:firstLine="284"/>
        <w:jc w:val="both"/>
        <w:rPr>
          <w:rFonts w:ascii="Arial" w:hAnsi="Arial" w:cs="Arial"/>
          <w:b/>
          <w:bCs/>
        </w:rPr>
      </w:pPr>
      <w:r w:rsidRPr="00AB52D9">
        <w:rPr>
          <w:rFonts w:ascii="Arial" w:hAnsi="Arial" w:cs="Arial"/>
          <w:b/>
          <w:bCs/>
        </w:rPr>
        <w:t>15. PRAZO DE VIGÊNCIA DA ATA DE REGISTRO DE PREÇOS</w:t>
      </w:r>
    </w:p>
    <w:p w14:paraId="504EB8E7" w14:textId="77777777" w:rsidR="0044329A" w:rsidRDefault="0044329A" w:rsidP="0093644D">
      <w:pPr>
        <w:ind w:firstLine="284"/>
        <w:jc w:val="both"/>
        <w:rPr>
          <w:rFonts w:ascii="Arial" w:hAnsi="Arial" w:cs="Arial"/>
        </w:rPr>
      </w:pPr>
    </w:p>
    <w:p w14:paraId="771867CE" w14:textId="77777777" w:rsidR="0044329A" w:rsidRDefault="0044329A" w:rsidP="0093644D">
      <w:pPr>
        <w:ind w:firstLine="284"/>
        <w:jc w:val="both"/>
        <w:rPr>
          <w:rFonts w:ascii="Arial" w:hAnsi="Arial" w:cs="Arial"/>
        </w:rPr>
      </w:pPr>
      <w:r w:rsidRPr="00AB52D9">
        <w:rPr>
          <w:rFonts w:ascii="Arial" w:hAnsi="Arial" w:cs="Arial"/>
          <w:b/>
          <w:bCs/>
        </w:rPr>
        <w:t xml:space="preserve">15.1. </w:t>
      </w:r>
      <w:r>
        <w:rPr>
          <w:rFonts w:ascii="Arial" w:hAnsi="Arial" w:cs="Arial"/>
        </w:rPr>
        <w:t>O prazo da vigência da Ata de Registro de Preços será de 12 (doze) meses, a contar da data de sua assinatura.</w:t>
      </w:r>
    </w:p>
    <w:p w14:paraId="61E65F25" w14:textId="77777777" w:rsidR="00941882" w:rsidRDefault="00941882" w:rsidP="0093644D">
      <w:pPr>
        <w:ind w:firstLine="284"/>
        <w:jc w:val="both"/>
        <w:rPr>
          <w:rFonts w:ascii="Arial" w:hAnsi="Arial" w:cs="Arial"/>
        </w:rPr>
      </w:pPr>
    </w:p>
    <w:p w14:paraId="0C942C7F" w14:textId="77777777" w:rsidR="00B9542F" w:rsidRDefault="00B9542F" w:rsidP="0093644D">
      <w:pPr>
        <w:ind w:firstLine="284"/>
        <w:jc w:val="both"/>
        <w:rPr>
          <w:rFonts w:ascii="Arial" w:hAnsi="Arial" w:cs="Arial"/>
        </w:rPr>
      </w:pPr>
    </w:p>
    <w:p w14:paraId="5CD62D2C" w14:textId="77777777" w:rsidR="0044329A" w:rsidRPr="00A73965" w:rsidRDefault="0044329A" w:rsidP="0093644D">
      <w:pPr>
        <w:ind w:firstLine="284"/>
        <w:jc w:val="both"/>
        <w:rPr>
          <w:rFonts w:ascii="Arial" w:hAnsi="Arial" w:cs="Arial"/>
          <w:b/>
          <w:bCs/>
        </w:rPr>
      </w:pPr>
      <w:r>
        <w:rPr>
          <w:rFonts w:ascii="Arial" w:hAnsi="Arial" w:cs="Arial"/>
          <w:b/>
          <w:bCs/>
        </w:rPr>
        <w:t>16. ALTERAÇÕES NA ATA DE REGISTRO DE PREÇOS</w:t>
      </w:r>
    </w:p>
    <w:p w14:paraId="1F8FCB6D" w14:textId="77777777" w:rsidR="0044329A" w:rsidRDefault="0044329A" w:rsidP="0093644D">
      <w:pPr>
        <w:ind w:firstLine="284"/>
        <w:jc w:val="both"/>
        <w:rPr>
          <w:rFonts w:ascii="Arial" w:hAnsi="Arial" w:cs="Arial"/>
          <w:b/>
          <w:bCs/>
        </w:rPr>
      </w:pPr>
    </w:p>
    <w:p w14:paraId="6A7BD14A" w14:textId="77777777" w:rsidR="0044329A" w:rsidRPr="00AB52D9" w:rsidRDefault="0044329A" w:rsidP="0093644D">
      <w:pPr>
        <w:ind w:firstLine="284"/>
        <w:jc w:val="both"/>
        <w:rPr>
          <w:rFonts w:ascii="Arial" w:hAnsi="Arial" w:cs="Arial"/>
        </w:rPr>
      </w:pPr>
      <w:r>
        <w:rPr>
          <w:rFonts w:ascii="Arial" w:hAnsi="Arial" w:cs="Arial"/>
          <w:b/>
          <w:bCs/>
        </w:rPr>
        <w:t xml:space="preserve">16.1. </w:t>
      </w:r>
      <w:r>
        <w:rPr>
          <w:rFonts w:ascii="Arial" w:hAnsi="Arial" w:cs="Arial"/>
        </w:rPr>
        <w:t>A ata de Regis</w:t>
      </w:r>
      <w:r w:rsidRPr="00AB0812">
        <w:rPr>
          <w:rFonts w:ascii="Arial" w:hAnsi="Arial" w:cs="Arial"/>
        </w:rPr>
        <w:t>tro de Preços poderá sofrer alterações, obedecidas as disposições contidas no art. 124, da Lei 14.133, de 2021.</w:t>
      </w:r>
    </w:p>
    <w:p w14:paraId="2B18E2AB" w14:textId="77777777" w:rsidR="0044329A" w:rsidRDefault="0044329A" w:rsidP="0093644D">
      <w:pPr>
        <w:ind w:firstLine="284"/>
        <w:jc w:val="both"/>
        <w:rPr>
          <w:rFonts w:ascii="Arial" w:hAnsi="Arial" w:cs="Arial"/>
        </w:rPr>
      </w:pPr>
    </w:p>
    <w:p w14:paraId="74BC8B57" w14:textId="77777777" w:rsidR="0044329A" w:rsidRDefault="0044329A" w:rsidP="0093644D">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93644D">
      <w:pPr>
        <w:ind w:firstLine="284"/>
        <w:jc w:val="both"/>
        <w:rPr>
          <w:rFonts w:ascii="Arial" w:hAnsi="Arial" w:cs="Arial"/>
        </w:rPr>
      </w:pPr>
    </w:p>
    <w:p w14:paraId="6009C5AB" w14:textId="77777777" w:rsidR="0044329A" w:rsidRDefault="0044329A" w:rsidP="0093644D">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93644D">
      <w:pPr>
        <w:ind w:firstLine="284"/>
        <w:jc w:val="both"/>
        <w:rPr>
          <w:rFonts w:ascii="Arial" w:hAnsi="Arial" w:cs="Arial"/>
        </w:rPr>
      </w:pPr>
    </w:p>
    <w:p w14:paraId="4B96CD60" w14:textId="77777777" w:rsidR="0044329A" w:rsidRDefault="0044329A" w:rsidP="0093644D">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7351C0F3" w14:textId="77777777" w:rsidR="0044329A" w:rsidRDefault="0044329A" w:rsidP="0093644D">
      <w:pPr>
        <w:ind w:firstLine="284"/>
        <w:jc w:val="both"/>
        <w:rPr>
          <w:rFonts w:ascii="Arial" w:hAnsi="Arial" w:cs="Arial"/>
        </w:rPr>
      </w:pPr>
    </w:p>
    <w:p w14:paraId="22642BC1" w14:textId="77777777" w:rsidR="0044329A" w:rsidRDefault="0044329A" w:rsidP="0093644D">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77EF6027" w14:textId="77777777" w:rsidR="0044329A" w:rsidRDefault="0044329A" w:rsidP="0093644D">
      <w:pPr>
        <w:ind w:firstLine="284"/>
        <w:jc w:val="both"/>
        <w:rPr>
          <w:rFonts w:ascii="Arial" w:hAnsi="Arial" w:cs="Arial"/>
        </w:rPr>
      </w:pPr>
    </w:p>
    <w:p w14:paraId="3548BE97" w14:textId="77777777" w:rsidR="0044329A" w:rsidRDefault="0044329A" w:rsidP="0093644D">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93644D">
      <w:pPr>
        <w:ind w:firstLine="284"/>
        <w:jc w:val="both"/>
        <w:rPr>
          <w:rFonts w:ascii="Arial" w:hAnsi="Arial" w:cs="Arial"/>
        </w:rPr>
      </w:pPr>
    </w:p>
    <w:p w14:paraId="06C68722" w14:textId="77777777" w:rsidR="0044329A" w:rsidRDefault="0044329A" w:rsidP="0093644D">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93644D">
      <w:pPr>
        <w:ind w:firstLine="284"/>
        <w:jc w:val="both"/>
        <w:rPr>
          <w:rFonts w:ascii="Arial" w:hAnsi="Arial" w:cs="Arial"/>
        </w:rPr>
      </w:pPr>
    </w:p>
    <w:p w14:paraId="32FF814A" w14:textId="77777777" w:rsidR="0044329A" w:rsidRDefault="0044329A" w:rsidP="0093644D">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FAED9CD" w14:textId="77777777" w:rsidR="00941882" w:rsidRDefault="00941882" w:rsidP="0093644D">
      <w:pPr>
        <w:ind w:firstLine="284"/>
        <w:jc w:val="both"/>
        <w:rPr>
          <w:rFonts w:ascii="Arial" w:hAnsi="Arial" w:cs="Arial"/>
        </w:rPr>
      </w:pPr>
    </w:p>
    <w:p w14:paraId="2B7BC8B3" w14:textId="77777777" w:rsidR="00B9542F" w:rsidRDefault="00B9542F" w:rsidP="0093644D">
      <w:pPr>
        <w:ind w:firstLine="284"/>
        <w:jc w:val="both"/>
        <w:rPr>
          <w:rFonts w:ascii="Arial" w:hAnsi="Arial" w:cs="Arial"/>
        </w:rPr>
      </w:pPr>
    </w:p>
    <w:p w14:paraId="5C8B2F20" w14:textId="77777777" w:rsidR="0044329A" w:rsidRDefault="0044329A" w:rsidP="0093644D">
      <w:pPr>
        <w:ind w:firstLine="284"/>
        <w:jc w:val="both"/>
        <w:rPr>
          <w:rFonts w:ascii="Arial" w:hAnsi="Arial" w:cs="Arial"/>
          <w:b/>
          <w:bCs/>
        </w:rPr>
      </w:pPr>
      <w:r>
        <w:rPr>
          <w:rFonts w:ascii="Arial" w:hAnsi="Arial" w:cs="Arial"/>
          <w:b/>
          <w:bCs/>
        </w:rPr>
        <w:t>17. CANCELAMENTO DO REGISTRO DE PREÇOS</w:t>
      </w:r>
    </w:p>
    <w:p w14:paraId="629BBB4F" w14:textId="77777777" w:rsidR="0044329A" w:rsidRDefault="0044329A" w:rsidP="0093644D">
      <w:pPr>
        <w:ind w:firstLine="284"/>
        <w:jc w:val="both"/>
        <w:rPr>
          <w:rFonts w:ascii="Arial" w:hAnsi="Arial" w:cs="Arial"/>
          <w:b/>
          <w:bCs/>
        </w:rPr>
      </w:pPr>
    </w:p>
    <w:p w14:paraId="0B6DB9FE" w14:textId="77777777" w:rsidR="0044329A" w:rsidRDefault="0044329A" w:rsidP="0093644D">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0B84F528" w14:textId="77777777" w:rsidR="0044329A" w:rsidRDefault="0044329A" w:rsidP="0093644D">
      <w:pPr>
        <w:ind w:firstLine="284"/>
        <w:jc w:val="both"/>
        <w:rPr>
          <w:rFonts w:ascii="Arial" w:hAnsi="Arial" w:cs="Arial"/>
        </w:rPr>
      </w:pPr>
    </w:p>
    <w:p w14:paraId="06BDB5A2" w14:textId="77777777" w:rsidR="0044329A" w:rsidRDefault="0044329A" w:rsidP="0093644D">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36EDC0DF" w14:textId="77777777" w:rsidR="0044329A" w:rsidRDefault="0044329A" w:rsidP="0093644D">
      <w:pPr>
        <w:ind w:firstLine="284"/>
        <w:jc w:val="both"/>
        <w:rPr>
          <w:rFonts w:ascii="Arial" w:hAnsi="Arial" w:cs="Arial"/>
        </w:rPr>
      </w:pPr>
    </w:p>
    <w:p w14:paraId="5A0D0D9E" w14:textId="77777777" w:rsidR="0044329A" w:rsidRDefault="0044329A" w:rsidP="0093644D">
      <w:pPr>
        <w:ind w:firstLine="284"/>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93644D">
      <w:pPr>
        <w:ind w:firstLine="284"/>
        <w:jc w:val="both"/>
        <w:rPr>
          <w:rFonts w:ascii="Arial" w:hAnsi="Arial" w:cs="Arial"/>
        </w:rPr>
      </w:pPr>
    </w:p>
    <w:p w14:paraId="6D76B33E" w14:textId="77777777" w:rsidR="0044329A" w:rsidRDefault="0044329A" w:rsidP="0093644D">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7DC74B94" w14:textId="77777777" w:rsidR="0044329A" w:rsidRDefault="0044329A" w:rsidP="0093644D">
      <w:pPr>
        <w:ind w:firstLine="284"/>
        <w:jc w:val="both"/>
        <w:rPr>
          <w:rFonts w:ascii="Arial" w:hAnsi="Arial" w:cs="Arial"/>
        </w:rPr>
      </w:pPr>
    </w:p>
    <w:p w14:paraId="61AB68EC" w14:textId="77777777" w:rsidR="0044329A" w:rsidRDefault="0044329A" w:rsidP="0093644D">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07E4FED4" w14:textId="77777777" w:rsidR="0044329A" w:rsidRDefault="0044329A" w:rsidP="0093644D">
      <w:pPr>
        <w:ind w:firstLine="284"/>
        <w:jc w:val="both"/>
        <w:rPr>
          <w:rFonts w:ascii="Arial" w:hAnsi="Arial" w:cs="Arial"/>
        </w:rPr>
      </w:pPr>
    </w:p>
    <w:p w14:paraId="7710BD5D" w14:textId="77777777" w:rsidR="0044329A" w:rsidRDefault="0044329A" w:rsidP="0093644D">
      <w:pPr>
        <w:ind w:firstLine="284"/>
        <w:jc w:val="both"/>
        <w:rPr>
          <w:rFonts w:ascii="Arial" w:hAnsi="Arial" w:cs="Arial"/>
        </w:rPr>
      </w:pPr>
      <w:r>
        <w:rPr>
          <w:rFonts w:ascii="Arial" w:hAnsi="Arial" w:cs="Arial"/>
          <w:b/>
          <w:bCs/>
        </w:rPr>
        <w:t xml:space="preserve">17.2. </w:t>
      </w:r>
      <w:r>
        <w:rPr>
          <w:rFonts w:ascii="Arial" w:hAnsi="Arial" w:cs="Arial"/>
        </w:rPr>
        <w:t>O cancelamento de registro, nas hipóteses previstas, assegurados o contraditório e a ampla defesa, será formalizado por despacho da autoridade superior.</w:t>
      </w:r>
    </w:p>
    <w:p w14:paraId="583D9B62" w14:textId="77777777" w:rsidR="0044329A" w:rsidRDefault="0044329A" w:rsidP="0093644D">
      <w:pPr>
        <w:ind w:firstLine="284"/>
        <w:jc w:val="both"/>
        <w:rPr>
          <w:rFonts w:ascii="Arial" w:hAnsi="Arial" w:cs="Arial"/>
        </w:rPr>
      </w:pPr>
    </w:p>
    <w:p w14:paraId="4E7EEF85" w14:textId="77777777" w:rsidR="0044329A" w:rsidRPr="003E22A3" w:rsidRDefault="0044329A" w:rsidP="0093644D">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B3E50EB" w14:textId="77777777" w:rsidR="0044329A" w:rsidRPr="00220B9E" w:rsidRDefault="0044329A" w:rsidP="0093644D">
      <w:pPr>
        <w:ind w:firstLine="284"/>
        <w:jc w:val="both"/>
        <w:rPr>
          <w:rFonts w:ascii="Arial" w:hAnsi="Arial" w:cs="Arial"/>
        </w:rPr>
      </w:pPr>
    </w:p>
    <w:p w14:paraId="46CF3638" w14:textId="77777777" w:rsidR="00B9542F" w:rsidRDefault="00B9542F" w:rsidP="0093644D">
      <w:pPr>
        <w:ind w:firstLine="284"/>
        <w:jc w:val="both"/>
        <w:rPr>
          <w:rFonts w:ascii="Arial" w:hAnsi="Arial" w:cs="Arial"/>
          <w:b/>
          <w:bCs/>
        </w:rPr>
      </w:pPr>
    </w:p>
    <w:p w14:paraId="20B33C56"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171E778D" w14:textId="77777777" w:rsidR="0044329A" w:rsidRPr="00220B9E" w:rsidRDefault="0044329A" w:rsidP="0093644D">
      <w:pPr>
        <w:ind w:firstLine="284"/>
        <w:jc w:val="both"/>
        <w:rPr>
          <w:rFonts w:ascii="Arial" w:hAnsi="Arial" w:cs="Arial"/>
        </w:rPr>
      </w:pPr>
    </w:p>
    <w:p w14:paraId="06DD1A91" w14:textId="77777777" w:rsidR="0044329A" w:rsidRPr="00220B9E" w:rsidRDefault="0044329A" w:rsidP="0093644D">
      <w:pPr>
        <w:ind w:firstLine="284"/>
        <w:jc w:val="both"/>
        <w:rPr>
          <w:rFonts w:ascii="Arial" w:hAnsi="Arial" w:cs="Arial"/>
          <w:kern w:val="2"/>
        </w:rPr>
      </w:pPr>
      <w:r w:rsidRPr="00220B9E">
        <w:rPr>
          <w:rFonts w:ascii="Arial" w:hAnsi="Arial" w:cs="Arial"/>
          <w:b/>
          <w:bCs/>
        </w:rPr>
        <w:lastRenderedPageBreak/>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B50E4F2" w14:textId="77777777" w:rsidR="0044329A" w:rsidRPr="00220B9E" w:rsidRDefault="0044329A" w:rsidP="0093644D">
      <w:pPr>
        <w:ind w:firstLine="284"/>
        <w:jc w:val="both"/>
        <w:rPr>
          <w:rFonts w:ascii="Arial" w:hAnsi="Arial" w:cs="Arial"/>
        </w:rPr>
      </w:pPr>
    </w:p>
    <w:p w14:paraId="196C0191"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93644D">
      <w:pPr>
        <w:ind w:firstLine="284"/>
        <w:jc w:val="both"/>
        <w:rPr>
          <w:rFonts w:ascii="Arial" w:hAnsi="Arial" w:cs="Arial"/>
        </w:rPr>
      </w:pPr>
    </w:p>
    <w:p w14:paraId="051EE116"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2"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93644D">
      <w:pPr>
        <w:ind w:firstLine="284"/>
        <w:jc w:val="both"/>
        <w:rPr>
          <w:rFonts w:ascii="Arial" w:hAnsi="Arial" w:cs="Arial"/>
        </w:rPr>
      </w:pPr>
    </w:p>
    <w:p w14:paraId="7D837786"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93644D">
      <w:pPr>
        <w:ind w:firstLine="284"/>
        <w:jc w:val="both"/>
        <w:rPr>
          <w:rFonts w:ascii="Arial" w:hAnsi="Arial" w:cs="Arial"/>
        </w:rPr>
      </w:pPr>
    </w:p>
    <w:p w14:paraId="43F65A92" w14:textId="1C04EFE5"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3A67D2">
        <w:rPr>
          <w:rFonts w:ascii="Arial" w:hAnsi="Arial" w:cs="Arial"/>
          <w:color w:val="00B050"/>
        </w:rPr>
        <w:t xml:space="preserve">XVI do art. 92 da Lei n° 14.333 </w:t>
      </w:r>
      <w:r w:rsidRPr="00220B9E">
        <w:rPr>
          <w:rFonts w:ascii="Arial" w:hAnsi="Arial" w:cs="Arial"/>
        </w:rPr>
        <w:t xml:space="preserve">e alterações, que consistirá na apresentação das Certidões de Regularidade perante as Fazendas Federal (incluindo INSS), </w:t>
      </w:r>
      <w:r w:rsidR="00DE47BA">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93644D">
      <w:pPr>
        <w:ind w:firstLine="284"/>
        <w:jc w:val="both"/>
        <w:rPr>
          <w:rFonts w:ascii="Arial" w:hAnsi="Arial" w:cs="Arial"/>
        </w:rPr>
      </w:pPr>
    </w:p>
    <w:p w14:paraId="02F8D1E3" w14:textId="77777777" w:rsidR="0044329A" w:rsidRPr="00220B9E" w:rsidRDefault="0044329A" w:rsidP="0093644D">
      <w:pPr>
        <w:ind w:firstLine="284"/>
        <w:jc w:val="both"/>
        <w:rPr>
          <w:rFonts w:ascii="Arial" w:hAnsi="Arial" w:cs="Arial"/>
          <w:b/>
        </w:rPr>
      </w:pPr>
      <w:r w:rsidRPr="00220B9E">
        <w:rPr>
          <w:rFonts w:ascii="Arial" w:hAnsi="Arial" w:cs="Arial"/>
          <w:b/>
        </w:rPr>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1E989C07" w14:textId="77777777" w:rsidR="0044329A" w:rsidRDefault="0044329A" w:rsidP="0093644D">
      <w:pPr>
        <w:ind w:firstLine="284"/>
        <w:jc w:val="both"/>
        <w:rPr>
          <w:rFonts w:ascii="Arial" w:hAnsi="Arial" w:cs="Arial"/>
          <w:highlight w:val="yellow"/>
        </w:rPr>
      </w:pPr>
    </w:p>
    <w:p w14:paraId="165FEF38" w14:textId="77777777" w:rsidR="00B9542F" w:rsidRPr="00220BDD" w:rsidRDefault="00B9542F" w:rsidP="0093644D">
      <w:pPr>
        <w:ind w:firstLine="284"/>
        <w:jc w:val="both"/>
        <w:rPr>
          <w:rFonts w:ascii="Arial" w:hAnsi="Arial" w:cs="Arial"/>
          <w:highlight w:val="yellow"/>
        </w:rPr>
      </w:pPr>
    </w:p>
    <w:p w14:paraId="0F87D91D"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 DISPOSIÇÕES FINAIS</w:t>
      </w:r>
    </w:p>
    <w:p w14:paraId="69A0EC79" w14:textId="77777777" w:rsidR="0044329A" w:rsidRPr="00187756" w:rsidRDefault="0044329A" w:rsidP="0093644D">
      <w:pPr>
        <w:ind w:firstLine="284"/>
        <w:jc w:val="both"/>
        <w:rPr>
          <w:rFonts w:ascii="Arial" w:hAnsi="Arial" w:cs="Arial"/>
        </w:rPr>
      </w:pPr>
    </w:p>
    <w:p w14:paraId="5D9CCDF9"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93644D">
      <w:pPr>
        <w:ind w:firstLine="284"/>
        <w:jc w:val="both"/>
        <w:rPr>
          <w:rFonts w:ascii="Arial" w:hAnsi="Arial" w:cs="Arial"/>
        </w:rPr>
      </w:pPr>
    </w:p>
    <w:p w14:paraId="2830E7AF"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93644D">
      <w:pPr>
        <w:ind w:firstLine="284"/>
        <w:jc w:val="both"/>
        <w:rPr>
          <w:rFonts w:ascii="Arial" w:hAnsi="Arial" w:cs="Arial"/>
        </w:rPr>
      </w:pPr>
    </w:p>
    <w:p w14:paraId="44B27578"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93644D">
      <w:pPr>
        <w:ind w:firstLine="284"/>
        <w:jc w:val="both"/>
        <w:rPr>
          <w:rFonts w:ascii="Arial" w:hAnsi="Arial" w:cs="Arial"/>
        </w:rPr>
      </w:pPr>
    </w:p>
    <w:p w14:paraId="0273C8C3"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93644D">
      <w:pPr>
        <w:ind w:firstLine="284"/>
        <w:jc w:val="both"/>
        <w:rPr>
          <w:rFonts w:ascii="Arial" w:hAnsi="Arial" w:cs="Arial"/>
        </w:rPr>
      </w:pPr>
    </w:p>
    <w:p w14:paraId="51508015"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93644D">
      <w:pPr>
        <w:ind w:firstLine="284"/>
        <w:jc w:val="both"/>
        <w:rPr>
          <w:rFonts w:ascii="Arial" w:hAnsi="Arial" w:cs="Arial"/>
        </w:rPr>
      </w:pPr>
    </w:p>
    <w:p w14:paraId="18B8F688"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93644D">
      <w:pPr>
        <w:ind w:firstLine="284"/>
        <w:jc w:val="both"/>
        <w:rPr>
          <w:rFonts w:ascii="Arial" w:hAnsi="Arial" w:cs="Arial"/>
        </w:rPr>
      </w:pPr>
    </w:p>
    <w:p w14:paraId="6385D14B"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sob pena de desclassificação /inabilitação.</w:t>
      </w:r>
    </w:p>
    <w:p w14:paraId="1FBB1219" w14:textId="77777777" w:rsidR="0044329A" w:rsidRPr="00187756" w:rsidRDefault="0044329A" w:rsidP="0093644D">
      <w:pPr>
        <w:ind w:firstLine="284"/>
        <w:jc w:val="both"/>
        <w:rPr>
          <w:rFonts w:ascii="Arial" w:hAnsi="Arial" w:cs="Arial"/>
        </w:rPr>
      </w:pPr>
    </w:p>
    <w:p w14:paraId="66B2197A" w14:textId="77777777" w:rsidR="0044329A" w:rsidRPr="00187756" w:rsidRDefault="0044329A" w:rsidP="0093644D">
      <w:pPr>
        <w:ind w:firstLine="284"/>
        <w:jc w:val="both"/>
        <w:rPr>
          <w:rFonts w:ascii="Arial" w:hAnsi="Arial" w:cs="Arial"/>
        </w:rPr>
      </w:pPr>
      <w:r w:rsidRPr="00187756">
        <w:rPr>
          <w:rFonts w:ascii="Arial" w:hAnsi="Arial" w:cs="Arial"/>
          <w:b/>
          <w:bCs/>
        </w:rPr>
        <w:lastRenderedPageBreak/>
        <w:t>1</w:t>
      </w:r>
      <w:r>
        <w:rPr>
          <w:rFonts w:ascii="Arial" w:hAnsi="Arial" w:cs="Arial"/>
          <w:b/>
          <w:bCs/>
        </w:rPr>
        <w:t>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93644D">
      <w:pPr>
        <w:ind w:firstLine="284"/>
        <w:jc w:val="both"/>
        <w:rPr>
          <w:rFonts w:ascii="Arial" w:hAnsi="Arial" w:cs="Arial"/>
        </w:rPr>
      </w:pPr>
    </w:p>
    <w:p w14:paraId="5EE615F2"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93644D">
      <w:pPr>
        <w:ind w:firstLine="284"/>
        <w:jc w:val="both"/>
        <w:rPr>
          <w:rFonts w:ascii="Arial" w:hAnsi="Arial" w:cs="Arial"/>
        </w:rPr>
      </w:pPr>
    </w:p>
    <w:p w14:paraId="5425C4E0"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93644D">
      <w:pPr>
        <w:ind w:firstLine="284"/>
        <w:jc w:val="both"/>
        <w:rPr>
          <w:rFonts w:ascii="Arial" w:hAnsi="Arial" w:cs="Arial"/>
        </w:rPr>
      </w:pPr>
    </w:p>
    <w:p w14:paraId="0FFD9DD6"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93644D">
      <w:pPr>
        <w:ind w:firstLine="284"/>
        <w:jc w:val="both"/>
        <w:rPr>
          <w:rFonts w:ascii="Arial" w:hAnsi="Arial" w:cs="Arial"/>
        </w:rPr>
      </w:pPr>
    </w:p>
    <w:p w14:paraId="0BDCC053" w14:textId="77777777" w:rsidR="0044329A" w:rsidRPr="00187756" w:rsidRDefault="0044329A" w:rsidP="0093644D">
      <w:pPr>
        <w:ind w:firstLine="284"/>
        <w:jc w:val="both"/>
        <w:rPr>
          <w:rFonts w:ascii="Arial" w:hAnsi="Arial" w:cs="Arial"/>
        </w:rPr>
      </w:pPr>
      <w:r w:rsidRPr="00187756">
        <w:rPr>
          <w:rFonts w:ascii="Arial" w:hAnsi="Arial" w:cs="Arial"/>
          <w:b/>
          <w:bCs/>
        </w:rPr>
        <w:t>1</w:t>
      </w:r>
      <w:r>
        <w:rPr>
          <w:rFonts w:ascii="Arial" w:hAnsi="Arial" w:cs="Arial"/>
          <w:b/>
          <w:bCs/>
        </w:rPr>
        <w:t>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93644D">
      <w:pPr>
        <w:ind w:firstLine="284"/>
        <w:jc w:val="both"/>
        <w:rPr>
          <w:rFonts w:ascii="Arial" w:hAnsi="Arial" w:cs="Arial"/>
        </w:rPr>
      </w:pPr>
    </w:p>
    <w:p w14:paraId="7BB78A8C" w14:textId="77777777" w:rsidR="00941882" w:rsidRDefault="00941882" w:rsidP="00941882">
      <w:pPr>
        <w:tabs>
          <w:tab w:val="left" w:pos="284"/>
        </w:tabs>
        <w:ind w:firstLine="284"/>
        <w:jc w:val="both"/>
        <w:rPr>
          <w:rFonts w:ascii="Arial" w:hAnsi="Arial" w:cs="Arial"/>
        </w:rPr>
      </w:pPr>
      <w:r>
        <w:rPr>
          <w:rFonts w:ascii="Arial" w:hAnsi="Arial" w:cs="Arial"/>
          <w:b/>
          <w:bCs/>
        </w:rPr>
        <w:t>19.13.</w:t>
      </w:r>
      <w:r>
        <w:rPr>
          <w:rFonts w:ascii="Arial" w:hAnsi="Arial" w:cs="Arial"/>
        </w:rPr>
        <w:t xml:space="preserve"> O Edital encontra-se disponível nos sites </w:t>
      </w:r>
      <w:hyperlink r:id="rId23" w:history="1">
        <w:r>
          <w:rPr>
            <w:rStyle w:val="Hyperlink"/>
            <w:rFonts w:ascii="Arial" w:hAnsi="Arial" w:cs="Arial"/>
          </w:rPr>
          <w:t>licitapira.piracicaba.sp.gov.br</w:t>
        </w:r>
      </w:hyperlink>
      <w:r>
        <w:rPr>
          <w:rFonts w:ascii="Arial" w:hAnsi="Arial" w:cs="Arial"/>
        </w:rPr>
        <w:t xml:space="preserve"> e </w:t>
      </w:r>
      <w:hyperlink r:id="rId24" w:history="1">
        <w:r>
          <w:rPr>
            <w:rStyle w:val="Hyperlink"/>
            <w:rFonts w:ascii="Arial" w:hAnsi="Arial" w:cs="Arial"/>
          </w:rPr>
          <w:t>www.piracicaba.sp.gov.br</w:t>
        </w:r>
      </w:hyperlink>
      <w:r>
        <w:rPr>
          <w:rFonts w:ascii="Arial" w:hAnsi="Arial" w:cs="Arial"/>
        </w:rPr>
        <w:t>.</w:t>
      </w:r>
    </w:p>
    <w:p w14:paraId="4B4B115F" w14:textId="77777777" w:rsidR="00941882" w:rsidRDefault="00941882" w:rsidP="00941882">
      <w:pPr>
        <w:tabs>
          <w:tab w:val="left" w:pos="284"/>
        </w:tabs>
        <w:ind w:firstLine="284"/>
        <w:jc w:val="both"/>
        <w:rPr>
          <w:rFonts w:ascii="Arial" w:hAnsi="Arial" w:cs="Arial"/>
        </w:rPr>
      </w:pPr>
    </w:p>
    <w:p w14:paraId="19E654BD" w14:textId="2D555FA6" w:rsidR="00941882" w:rsidRDefault="00941882" w:rsidP="00941882">
      <w:pPr>
        <w:ind w:firstLine="284"/>
        <w:jc w:val="both"/>
        <w:rPr>
          <w:rFonts w:ascii="Arial" w:hAnsi="Arial" w:cs="Arial"/>
        </w:rPr>
      </w:pPr>
      <w:r>
        <w:rPr>
          <w:rFonts w:ascii="Arial" w:hAnsi="Arial" w:cs="Arial"/>
          <w:b/>
          <w:bCs/>
        </w:rPr>
        <w:t>19.14.</w:t>
      </w:r>
      <w:r>
        <w:rPr>
          <w:rFonts w:ascii="Arial" w:hAnsi="Arial" w:cs="Arial"/>
        </w:rPr>
        <w:t xml:space="preserve"> Qualquer pedido de esclarecimento em relação a eventuais dúvidas na interpretação do presente Edital, bem como seus Anexos deverá ser dirigido ao Pregoeiro através do e-mail </w:t>
      </w:r>
      <w:hyperlink r:id="rId25" w:history="1">
        <w:r w:rsidR="009C6C23">
          <w:rPr>
            <w:rStyle w:val="Hyperlink"/>
            <w:rFonts w:ascii="Arial" w:hAnsi="Arial" w:cs="Arial"/>
          </w:rPr>
          <w:t>licitacoes@piracicaba.sp.gov.br</w:t>
        </w:r>
      </w:hyperlink>
      <w:r>
        <w:rPr>
          <w:rFonts w:ascii="Arial" w:hAnsi="Arial" w:cs="Arial"/>
          <w:i/>
          <w:iCs/>
        </w:rPr>
        <w:t xml:space="preserve">, </w:t>
      </w:r>
      <w:r>
        <w:rPr>
          <w:rFonts w:ascii="Arial" w:hAnsi="Arial" w:cs="Arial"/>
        </w:rPr>
        <w:t>dentro dos prazos estipulados por este Edital.</w:t>
      </w:r>
    </w:p>
    <w:p w14:paraId="344D875D" w14:textId="77777777" w:rsidR="00941882" w:rsidRDefault="00941882" w:rsidP="00941882">
      <w:pPr>
        <w:tabs>
          <w:tab w:val="left" w:pos="284"/>
        </w:tabs>
        <w:ind w:firstLine="284"/>
        <w:jc w:val="both"/>
        <w:rPr>
          <w:rFonts w:ascii="Arial" w:hAnsi="Arial" w:cs="Arial"/>
        </w:rPr>
      </w:pPr>
    </w:p>
    <w:p w14:paraId="1D4ED72D" w14:textId="77777777" w:rsidR="00941882" w:rsidRDefault="00941882" w:rsidP="00941882">
      <w:pPr>
        <w:tabs>
          <w:tab w:val="left" w:pos="284"/>
        </w:tabs>
        <w:ind w:firstLine="284"/>
        <w:jc w:val="both"/>
        <w:rPr>
          <w:rFonts w:ascii="Arial" w:hAnsi="Arial" w:cs="Arial"/>
        </w:rPr>
      </w:pPr>
      <w:r>
        <w:rPr>
          <w:rFonts w:ascii="Arial" w:hAnsi="Arial" w:cs="Arial"/>
          <w:b/>
          <w:bCs/>
        </w:rPr>
        <w:t>19.15.</w:t>
      </w:r>
      <w:r>
        <w:rPr>
          <w:rFonts w:ascii="Arial" w:hAnsi="Arial" w:cs="Arial"/>
        </w:rPr>
        <w:t xml:space="preserve"> Os casos omissos serão decididos pelo Pregoeiro em conformidade com as disposições constantes do presente Edital e legislação pertinente.</w:t>
      </w:r>
    </w:p>
    <w:p w14:paraId="74A18B66" w14:textId="77777777" w:rsidR="00941882" w:rsidRDefault="00941882" w:rsidP="00941882">
      <w:pPr>
        <w:tabs>
          <w:tab w:val="left" w:pos="284"/>
        </w:tabs>
        <w:ind w:firstLine="284"/>
        <w:jc w:val="both"/>
        <w:rPr>
          <w:rFonts w:ascii="Arial" w:hAnsi="Arial" w:cs="Arial"/>
        </w:rPr>
      </w:pPr>
    </w:p>
    <w:p w14:paraId="746DAEC7" w14:textId="77777777" w:rsidR="00941882" w:rsidRDefault="00941882" w:rsidP="00941882">
      <w:pPr>
        <w:tabs>
          <w:tab w:val="left" w:pos="284"/>
        </w:tabs>
        <w:ind w:firstLine="284"/>
        <w:jc w:val="both"/>
        <w:rPr>
          <w:rFonts w:ascii="Arial" w:hAnsi="Arial" w:cs="Arial"/>
        </w:rPr>
      </w:pPr>
      <w:r>
        <w:rPr>
          <w:rFonts w:ascii="Arial" w:hAnsi="Arial" w:cs="Arial"/>
          <w:b/>
          <w:bCs/>
        </w:rPr>
        <w:t>19.16.</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ED709B2" w14:textId="77777777" w:rsidR="00941882" w:rsidRDefault="00941882" w:rsidP="00941882">
      <w:pPr>
        <w:tabs>
          <w:tab w:val="left" w:pos="284"/>
        </w:tabs>
        <w:ind w:firstLine="284"/>
        <w:jc w:val="both"/>
        <w:rPr>
          <w:rFonts w:ascii="Arial" w:hAnsi="Arial" w:cs="Arial"/>
        </w:rPr>
      </w:pPr>
    </w:p>
    <w:p w14:paraId="2C3B9405" w14:textId="77777777" w:rsidR="00976F66" w:rsidRPr="00EE5D37" w:rsidRDefault="00976F66" w:rsidP="00976F66">
      <w:pPr>
        <w:tabs>
          <w:tab w:val="left" w:pos="284"/>
        </w:tabs>
        <w:ind w:firstLine="284"/>
        <w:jc w:val="both"/>
        <w:rPr>
          <w:kern w:val="2"/>
        </w:rPr>
      </w:pPr>
      <w:r w:rsidRPr="00EE5D37">
        <w:rPr>
          <w:rFonts w:ascii="Arial" w:hAnsi="Arial" w:cs="Arial"/>
          <w:b/>
          <w:bCs/>
          <w:kern w:val="2"/>
        </w:rPr>
        <w:t>19.17.</w:t>
      </w:r>
      <w:r w:rsidRPr="00EE5D37">
        <w:rPr>
          <w:rFonts w:ascii="Arial" w:hAnsi="Arial" w:cs="Arial"/>
          <w:kern w:val="2"/>
        </w:rPr>
        <w:t xml:space="preserve"> O edital de pregão será composto de:</w:t>
      </w:r>
    </w:p>
    <w:p w14:paraId="04AA3FEA" w14:textId="77777777" w:rsidR="00976F66" w:rsidRPr="007E2636" w:rsidRDefault="00976F66" w:rsidP="00976F66">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a) </w:t>
      </w:r>
      <w:r w:rsidRPr="007E2636">
        <w:rPr>
          <w:rFonts w:ascii="Arial" w:hAnsi="Arial" w:cs="Arial"/>
          <w:kern w:val="2"/>
          <w:sz w:val="19"/>
          <w:szCs w:val="19"/>
        </w:rPr>
        <w:t>Termo de Referência;</w:t>
      </w:r>
    </w:p>
    <w:p w14:paraId="12629B0C" w14:textId="77777777" w:rsidR="00976F66" w:rsidRPr="007E2636" w:rsidRDefault="00976F66" w:rsidP="00976F66">
      <w:pPr>
        <w:tabs>
          <w:tab w:val="left" w:pos="284"/>
        </w:tabs>
        <w:ind w:firstLine="284"/>
        <w:jc w:val="both"/>
        <w:rPr>
          <w:kern w:val="2"/>
          <w:sz w:val="19"/>
          <w:szCs w:val="19"/>
        </w:rPr>
      </w:pPr>
      <w:r w:rsidRPr="007E2636">
        <w:rPr>
          <w:rFonts w:ascii="Arial" w:hAnsi="Arial" w:cs="Arial"/>
          <w:b/>
          <w:bCs/>
          <w:kern w:val="2"/>
          <w:sz w:val="19"/>
          <w:szCs w:val="19"/>
        </w:rPr>
        <w:t xml:space="preserve">b) </w:t>
      </w:r>
      <w:r w:rsidRPr="007E2636">
        <w:rPr>
          <w:rFonts w:ascii="Arial" w:hAnsi="Arial" w:cs="Arial"/>
          <w:kern w:val="2"/>
          <w:sz w:val="19"/>
          <w:szCs w:val="19"/>
        </w:rPr>
        <w:t>Regulamento Geral;</w:t>
      </w:r>
    </w:p>
    <w:p w14:paraId="6BE2E72F" w14:textId="77777777" w:rsidR="00976F66" w:rsidRPr="007E2636" w:rsidRDefault="00976F66" w:rsidP="00976F66">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c) </w:t>
      </w:r>
      <w:r w:rsidRPr="007E2636">
        <w:rPr>
          <w:rFonts w:ascii="Arial" w:hAnsi="Arial" w:cs="Arial"/>
          <w:kern w:val="2"/>
          <w:sz w:val="19"/>
          <w:szCs w:val="19"/>
        </w:rPr>
        <w:t>Anexo I: Declarações Diversas;</w:t>
      </w:r>
    </w:p>
    <w:p w14:paraId="7ACBEF61" w14:textId="77777777" w:rsidR="00976F66" w:rsidRPr="007E2636" w:rsidRDefault="00976F66" w:rsidP="00976F66">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d) </w:t>
      </w:r>
      <w:r w:rsidRPr="007E2636">
        <w:rPr>
          <w:rFonts w:ascii="Arial" w:hAnsi="Arial" w:cs="Arial"/>
          <w:kern w:val="2"/>
          <w:sz w:val="19"/>
          <w:szCs w:val="19"/>
        </w:rPr>
        <w:t xml:space="preserve">Anexo II: </w:t>
      </w:r>
      <w:r w:rsidRPr="007E2636">
        <w:rPr>
          <w:rFonts w:ascii="Arial" w:hAnsi="Arial" w:cs="Arial"/>
          <w:kern w:val="2"/>
          <w:sz w:val="18"/>
          <w:szCs w:val="18"/>
        </w:rPr>
        <w:t>Declaração de elaboração independente de proposta e atuação conforme ao marco legal anticorrupção</w:t>
      </w:r>
      <w:r w:rsidRPr="007E2636">
        <w:rPr>
          <w:rFonts w:ascii="Arial" w:hAnsi="Arial" w:cs="Arial"/>
          <w:kern w:val="2"/>
          <w:sz w:val="19"/>
          <w:szCs w:val="19"/>
        </w:rPr>
        <w:t>;</w:t>
      </w:r>
    </w:p>
    <w:p w14:paraId="7CAB5F6F" w14:textId="77777777" w:rsidR="00976F66" w:rsidRPr="007E2636" w:rsidRDefault="00976F66" w:rsidP="00976F66">
      <w:pPr>
        <w:tabs>
          <w:tab w:val="left" w:pos="284"/>
        </w:tabs>
        <w:ind w:firstLine="284"/>
        <w:jc w:val="both"/>
        <w:rPr>
          <w:rFonts w:ascii="Arial" w:hAnsi="Arial" w:cs="Arial"/>
          <w:kern w:val="2"/>
          <w:sz w:val="19"/>
          <w:szCs w:val="19"/>
        </w:rPr>
      </w:pPr>
      <w:r w:rsidRPr="007E2636">
        <w:rPr>
          <w:rFonts w:ascii="Arial" w:hAnsi="Arial" w:cs="Arial"/>
          <w:b/>
          <w:bCs/>
          <w:kern w:val="2"/>
          <w:sz w:val="19"/>
          <w:szCs w:val="19"/>
        </w:rPr>
        <w:t xml:space="preserve">e) </w:t>
      </w:r>
      <w:r w:rsidRPr="007E2636">
        <w:rPr>
          <w:rFonts w:ascii="Arial" w:hAnsi="Arial" w:cs="Arial"/>
          <w:kern w:val="2"/>
          <w:sz w:val="19"/>
          <w:szCs w:val="19"/>
        </w:rPr>
        <w:t>Anexo III: Declaração de enquadramento como microempresa (ME) ou empresa de pequeno porte (EPP);</w:t>
      </w:r>
    </w:p>
    <w:p w14:paraId="557927A0" w14:textId="77777777" w:rsidR="00976F66" w:rsidRPr="007E2636" w:rsidRDefault="00976F66" w:rsidP="00976F66">
      <w:pPr>
        <w:ind w:firstLine="284"/>
        <w:jc w:val="both"/>
        <w:rPr>
          <w:rFonts w:ascii="Arial" w:hAnsi="Arial" w:cs="Arial"/>
          <w:kern w:val="2"/>
          <w:sz w:val="19"/>
          <w:szCs w:val="19"/>
        </w:rPr>
      </w:pPr>
      <w:r w:rsidRPr="007E2636">
        <w:rPr>
          <w:rFonts w:ascii="Arial" w:hAnsi="Arial" w:cs="Arial"/>
          <w:b/>
          <w:bCs/>
          <w:kern w:val="2"/>
          <w:sz w:val="19"/>
          <w:szCs w:val="19"/>
        </w:rPr>
        <w:t>f)</w:t>
      </w:r>
      <w:r w:rsidRPr="007E2636">
        <w:rPr>
          <w:rFonts w:ascii="Arial" w:hAnsi="Arial" w:cs="Arial"/>
          <w:kern w:val="2"/>
          <w:sz w:val="19"/>
          <w:szCs w:val="19"/>
        </w:rPr>
        <w:t xml:space="preserve"> Anexo IV: Modelo de Proposta;</w:t>
      </w:r>
    </w:p>
    <w:p w14:paraId="23F1FA2C" w14:textId="77777777" w:rsidR="00976F66" w:rsidRPr="007E2636" w:rsidRDefault="00976F66" w:rsidP="00976F66">
      <w:pPr>
        <w:ind w:firstLine="284"/>
        <w:jc w:val="both"/>
        <w:rPr>
          <w:rFonts w:ascii="Arial" w:hAnsi="Arial" w:cs="Arial"/>
          <w:kern w:val="2"/>
          <w:sz w:val="19"/>
          <w:szCs w:val="19"/>
        </w:rPr>
      </w:pPr>
      <w:r w:rsidRPr="007E2636">
        <w:rPr>
          <w:rFonts w:ascii="Arial" w:hAnsi="Arial" w:cs="Arial"/>
          <w:b/>
          <w:bCs/>
          <w:kern w:val="2"/>
          <w:sz w:val="19"/>
          <w:szCs w:val="19"/>
        </w:rPr>
        <w:t xml:space="preserve">g) </w:t>
      </w:r>
      <w:r w:rsidRPr="007E2636">
        <w:rPr>
          <w:rFonts w:ascii="Arial" w:hAnsi="Arial" w:cs="Arial"/>
          <w:kern w:val="2"/>
          <w:sz w:val="19"/>
          <w:szCs w:val="19"/>
        </w:rPr>
        <w:t>Anexo V: Minuta de Ata de Registro de Preços;</w:t>
      </w:r>
    </w:p>
    <w:p w14:paraId="151723AF" w14:textId="77777777" w:rsidR="00976F66" w:rsidRPr="007E2636" w:rsidRDefault="00976F66" w:rsidP="00976F66">
      <w:pPr>
        <w:tabs>
          <w:tab w:val="left" w:pos="284"/>
        </w:tabs>
        <w:ind w:firstLine="284"/>
        <w:jc w:val="both"/>
        <w:rPr>
          <w:rFonts w:ascii="Arial" w:hAnsi="Arial" w:cs="Arial"/>
          <w:sz w:val="19"/>
          <w:szCs w:val="19"/>
        </w:rPr>
      </w:pPr>
      <w:r w:rsidRPr="007E2636">
        <w:rPr>
          <w:rFonts w:ascii="Arial" w:hAnsi="Arial" w:cs="Arial"/>
          <w:b/>
          <w:bCs/>
          <w:kern w:val="2"/>
          <w:sz w:val="19"/>
          <w:szCs w:val="19"/>
        </w:rPr>
        <w:t>h)</w:t>
      </w:r>
      <w:r w:rsidRPr="007E2636">
        <w:rPr>
          <w:rFonts w:ascii="Arial" w:hAnsi="Arial" w:cs="Arial"/>
          <w:kern w:val="2"/>
          <w:sz w:val="19"/>
          <w:szCs w:val="19"/>
        </w:rPr>
        <w:t xml:space="preserve"> Anexo VI: Minuta de Contrato ou Termo equivalente.</w:t>
      </w:r>
      <w:r w:rsidRPr="007E2636">
        <w:rPr>
          <w:rFonts w:ascii="Arial" w:hAnsi="Arial" w:cs="Arial"/>
          <w:sz w:val="19"/>
          <w:szCs w:val="19"/>
        </w:rPr>
        <w:t xml:space="preserve"> </w:t>
      </w:r>
    </w:p>
    <w:p w14:paraId="33C09ECE" w14:textId="77777777" w:rsidR="00976F66" w:rsidRDefault="00976F66" w:rsidP="00976F66">
      <w:pPr>
        <w:tabs>
          <w:tab w:val="left" w:pos="284"/>
        </w:tabs>
        <w:ind w:firstLine="284"/>
        <w:jc w:val="both"/>
        <w:rPr>
          <w:rFonts w:ascii="Arial" w:hAnsi="Arial" w:cs="Arial"/>
        </w:rPr>
      </w:pPr>
    </w:p>
    <w:p w14:paraId="7F992172" w14:textId="77777777" w:rsidR="00976F66" w:rsidRDefault="00976F66" w:rsidP="00976F66">
      <w:pPr>
        <w:tabs>
          <w:tab w:val="left" w:pos="284"/>
        </w:tabs>
        <w:ind w:firstLine="284"/>
        <w:jc w:val="both"/>
        <w:rPr>
          <w:rStyle w:val="Hyperlink"/>
          <w:color w:val="auto"/>
          <w:u w:val="none"/>
        </w:rPr>
      </w:pPr>
      <w:r>
        <w:rPr>
          <w:rFonts w:ascii="Arial" w:hAnsi="Arial" w:cs="Arial"/>
          <w:b/>
          <w:bCs/>
        </w:rPr>
        <w:t>19.18.</w:t>
      </w:r>
      <w:r>
        <w:rPr>
          <w:rFonts w:ascii="Arial" w:hAnsi="Arial" w:cs="Arial"/>
        </w:rPr>
        <w:t xml:space="preserve"> O procedimento licitatório </w:t>
      </w:r>
      <w:r>
        <w:rPr>
          <w:rFonts w:ascii="Arial" w:hAnsi="Arial" w:cs="Arial"/>
          <w:color w:val="000000"/>
        </w:rPr>
        <w:t>observará as seguintes fases, em sequência</w:t>
      </w:r>
      <w:r>
        <w:rPr>
          <w:rStyle w:val="Hyperlink"/>
        </w:rPr>
        <w:t>:</w:t>
      </w:r>
    </w:p>
    <w:p w14:paraId="30A4FFBC" w14:textId="77777777" w:rsidR="00976F66" w:rsidRPr="007E2636" w:rsidRDefault="00976F66" w:rsidP="00976F66">
      <w:pPr>
        <w:tabs>
          <w:tab w:val="left" w:pos="284"/>
        </w:tabs>
        <w:ind w:firstLine="284"/>
        <w:jc w:val="both"/>
        <w:rPr>
          <w:rStyle w:val="Hyperlink"/>
          <w:rFonts w:ascii="Arial" w:hAnsi="Arial" w:cs="Arial"/>
          <w:color w:val="auto"/>
          <w:sz w:val="19"/>
          <w:szCs w:val="19"/>
          <w:u w:val="none"/>
        </w:rPr>
      </w:pPr>
      <w:r w:rsidRPr="007E2636">
        <w:rPr>
          <w:rStyle w:val="Hyperlink"/>
          <w:rFonts w:ascii="Arial" w:hAnsi="Arial" w:cs="Arial"/>
          <w:b/>
          <w:bCs/>
          <w:color w:val="auto"/>
          <w:sz w:val="19"/>
          <w:szCs w:val="19"/>
          <w:u w:val="none"/>
        </w:rPr>
        <w:t xml:space="preserve">I. </w:t>
      </w:r>
      <w:r w:rsidRPr="007E2636">
        <w:rPr>
          <w:rStyle w:val="Hyperlink"/>
          <w:rFonts w:ascii="Arial" w:hAnsi="Arial" w:cs="Arial"/>
          <w:color w:val="auto"/>
          <w:sz w:val="19"/>
          <w:szCs w:val="19"/>
          <w:u w:val="none"/>
        </w:rPr>
        <w:t xml:space="preserve">Envio das Propostas Eletrônicas e Documentos de Habilitação; </w:t>
      </w:r>
    </w:p>
    <w:p w14:paraId="44F3A9BC" w14:textId="77777777" w:rsidR="00976F66" w:rsidRPr="007E2636" w:rsidRDefault="00976F66" w:rsidP="00976F66">
      <w:pPr>
        <w:tabs>
          <w:tab w:val="left" w:pos="284"/>
        </w:tabs>
        <w:ind w:firstLine="284"/>
        <w:jc w:val="both"/>
        <w:rPr>
          <w:rFonts w:ascii="Arial" w:hAnsi="Arial" w:cs="Arial"/>
          <w:sz w:val="19"/>
          <w:szCs w:val="19"/>
        </w:rPr>
      </w:pPr>
      <w:r w:rsidRPr="007E2636">
        <w:rPr>
          <w:rStyle w:val="Hyperlink"/>
          <w:rFonts w:ascii="Arial" w:hAnsi="Arial" w:cs="Arial"/>
          <w:b/>
          <w:bCs/>
          <w:color w:val="auto"/>
          <w:sz w:val="19"/>
          <w:szCs w:val="19"/>
          <w:u w:val="none"/>
        </w:rPr>
        <w:t xml:space="preserve">II. </w:t>
      </w:r>
      <w:r w:rsidRPr="007E2636">
        <w:rPr>
          <w:rStyle w:val="Hyperlink"/>
          <w:rFonts w:ascii="Arial" w:hAnsi="Arial" w:cs="Arial"/>
          <w:color w:val="auto"/>
          <w:sz w:val="19"/>
          <w:szCs w:val="19"/>
          <w:u w:val="none"/>
        </w:rPr>
        <w:t>Abertura das Propostas e Disputa de Lances;</w:t>
      </w:r>
    </w:p>
    <w:p w14:paraId="52C3745A" w14:textId="77777777" w:rsidR="00976F66" w:rsidRPr="007E2636" w:rsidRDefault="00976F66" w:rsidP="00976F66">
      <w:pPr>
        <w:tabs>
          <w:tab w:val="left" w:pos="284"/>
        </w:tabs>
        <w:ind w:firstLine="284"/>
        <w:jc w:val="both"/>
        <w:rPr>
          <w:rFonts w:ascii="Arial" w:hAnsi="Arial" w:cs="Arial"/>
          <w:b/>
          <w:sz w:val="19"/>
          <w:szCs w:val="19"/>
        </w:rPr>
      </w:pPr>
      <w:r w:rsidRPr="007E2636">
        <w:rPr>
          <w:rFonts w:ascii="Arial" w:hAnsi="Arial" w:cs="Arial"/>
          <w:b/>
          <w:bCs/>
          <w:sz w:val="19"/>
          <w:szCs w:val="19"/>
        </w:rPr>
        <w:t xml:space="preserve">III. </w:t>
      </w:r>
      <w:r w:rsidRPr="007E2636">
        <w:rPr>
          <w:rFonts w:ascii="Arial" w:hAnsi="Arial" w:cs="Arial"/>
          <w:sz w:val="19"/>
          <w:szCs w:val="19"/>
        </w:rPr>
        <w:t xml:space="preserve">Verificação das Condições de Participação; </w:t>
      </w:r>
    </w:p>
    <w:p w14:paraId="2F537F7B" w14:textId="77777777" w:rsidR="00976F66" w:rsidRPr="007E2636" w:rsidRDefault="00976F66" w:rsidP="00976F66">
      <w:pPr>
        <w:tabs>
          <w:tab w:val="left" w:pos="284"/>
        </w:tabs>
        <w:ind w:firstLine="284"/>
        <w:jc w:val="both"/>
        <w:rPr>
          <w:rFonts w:ascii="Arial" w:hAnsi="Arial" w:cs="Arial"/>
          <w:sz w:val="19"/>
          <w:szCs w:val="19"/>
        </w:rPr>
      </w:pPr>
      <w:r w:rsidRPr="007E2636">
        <w:rPr>
          <w:rFonts w:ascii="Arial" w:hAnsi="Arial" w:cs="Arial"/>
          <w:b/>
          <w:bCs/>
          <w:sz w:val="19"/>
          <w:szCs w:val="19"/>
        </w:rPr>
        <w:t xml:space="preserve">IV. </w:t>
      </w:r>
      <w:r w:rsidRPr="007E2636">
        <w:rPr>
          <w:rFonts w:ascii="Arial" w:hAnsi="Arial" w:cs="Arial"/>
          <w:sz w:val="19"/>
          <w:szCs w:val="19"/>
        </w:rPr>
        <w:t>Negociação e Classificação;</w:t>
      </w:r>
    </w:p>
    <w:p w14:paraId="314E62E8" w14:textId="77777777" w:rsidR="00976F66" w:rsidRPr="007E2636" w:rsidRDefault="00976F66" w:rsidP="00976F66">
      <w:pPr>
        <w:tabs>
          <w:tab w:val="left" w:pos="284"/>
        </w:tabs>
        <w:ind w:firstLine="284"/>
        <w:jc w:val="both"/>
        <w:rPr>
          <w:rFonts w:ascii="Arial" w:hAnsi="Arial" w:cs="Arial"/>
          <w:sz w:val="19"/>
          <w:szCs w:val="19"/>
        </w:rPr>
      </w:pPr>
      <w:r w:rsidRPr="007E2636">
        <w:rPr>
          <w:rFonts w:ascii="Arial" w:hAnsi="Arial" w:cs="Arial"/>
          <w:b/>
          <w:bCs/>
          <w:sz w:val="19"/>
          <w:szCs w:val="19"/>
        </w:rPr>
        <w:t xml:space="preserve">V. </w:t>
      </w:r>
      <w:r w:rsidRPr="007E2636">
        <w:rPr>
          <w:rFonts w:ascii="Arial" w:hAnsi="Arial" w:cs="Arial"/>
          <w:sz w:val="19"/>
          <w:szCs w:val="19"/>
        </w:rPr>
        <w:t xml:space="preserve">Habilitação e Julgamento; </w:t>
      </w:r>
    </w:p>
    <w:p w14:paraId="2735343A" w14:textId="77777777" w:rsidR="00976F66" w:rsidRPr="007E2636" w:rsidRDefault="00976F66" w:rsidP="00976F66">
      <w:pPr>
        <w:tabs>
          <w:tab w:val="left" w:pos="284"/>
        </w:tabs>
        <w:ind w:firstLine="284"/>
        <w:jc w:val="both"/>
        <w:rPr>
          <w:rFonts w:ascii="Arial" w:hAnsi="Arial" w:cs="Arial"/>
          <w:sz w:val="19"/>
          <w:szCs w:val="19"/>
        </w:rPr>
      </w:pPr>
      <w:r w:rsidRPr="007E2636">
        <w:rPr>
          <w:rFonts w:ascii="Arial" w:hAnsi="Arial" w:cs="Arial"/>
          <w:b/>
          <w:bCs/>
          <w:sz w:val="19"/>
          <w:szCs w:val="19"/>
        </w:rPr>
        <w:t xml:space="preserve">VI. </w:t>
      </w:r>
      <w:r w:rsidRPr="007E2636">
        <w:rPr>
          <w:rFonts w:ascii="Arial" w:hAnsi="Arial" w:cs="Arial"/>
          <w:sz w:val="19"/>
          <w:szCs w:val="19"/>
        </w:rPr>
        <w:t>Manifestação de Recurso;</w:t>
      </w:r>
    </w:p>
    <w:p w14:paraId="3F2155A9" w14:textId="77777777" w:rsidR="00976F66" w:rsidRPr="004A35B3" w:rsidRDefault="00976F66" w:rsidP="00976F66">
      <w:pPr>
        <w:ind w:firstLine="284"/>
        <w:jc w:val="both"/>
        <w:rPr>
          <w:rFonts w:ascii="Arial" w:hAnsi="Arial" w:cs="Arial"/>
          <w:kern w:val="2"/>
        </w:rPr>
      </w:pPr>
      <w:r w:rsidRPr="007E2636">
        <w:rPr>
          <w:rFonts w:ascii="Arial" w:hAnsi="Arial" w:cs="Arial"/>
          <w:b/>
          <w:bCs/>
          <w:sz w:val="19"/>
          <w:szCs w:val="19"/>
        </w:rPr>
        <w:t xml:space="preserve">VII. </w:t>
      </w:r>
      <w:r w:rsidRPr="007E2636">
        <w:rPr>
          <w:rFonts w:ascii="Arial" w:hAnsi="Arial" w:cs="Arial"/>
          <w:bCs/>
          <w:sz w:val="19"/>
          <w:szCs w:val="19"/>
        </w:rPr>
        <w:t>Adjudicação e/ou</w:t>
      </w:r>
      <w:r w:rsidRPr="007E2636">
        <w:rPr>
          <w:rFonts w:ascii="Arial" w:hAnsi="Arial" w:cs="Arial"/>
          <w:sz w:val="19"/>
          <w:szCs w:val="19"/>
        </w:rPr>
        <w:t xml:space="preserve"> Homologação</w:t>
      </w:r>
      <w:r w:rsidRPr="004A35B3">
        <w:rPr>
          <w:rFonts w:ascii="Arial" w:hAnsi="Arial" w:cs="Arial"/>
        </w:rPr>
        <w:t>.</w:t>
      </w:r>
    </w:p>
    <w:p w14:paraId="61A8B8CA" w14:textId="77777777" w:rsidR="00976F66" w:rsidRDefault="00976F66" w:rsidP="00941882">
      <w:pPr>
        <w:ind w:firstLine="284"/>
        <w:jc w:val="both"/>
        <w:rPr>
          <w:rFonts w:ascii="Arial" w:hAnsi="Arial" w:cs="Arial"/>
        </w:rPr>
      </w:pPr>
    </w:p>
    <w:p w14:paraId="1B5FB094"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4105D8A9" w14:textId="77777777" w:rsidR="00941882" w:rsidRDefault="00941882" w:rsidP="00941882">
      <w:pPr>
        <w:tabs>
          <w:tab w:val="left" w:pos="284"/>
        </w:tabs>
        <w:jc w:val="center"/>
        <w:rPr>
          <w:rFonts w:ascii="Arial" w:hAnsi="Arial" w:cs="Arial"/>
        </w:rPr>
      </w:pPr>
    </w:p>
    <w:p w14:paraId="18559C65" w14:textId="228F425B" w:rsidR="00941882" w:rsidRDefault="00941882" w:rsidP="00941882">
      <w:pPr>
        <w:tabs>
          <w:tab w:val="left" w:pos="284"/>
        </w:tabs>
        <w:jc w:val="center"/>
        <w:rPr>
          <w:rFonts w:ascii="Arial" w:hAnsi="Arial" w:cs="Arial"/>
          <w:b/>
        </w:rPr>
      </w:pPr>
      <w:r>
        <w:rPr>
          <w:rFonts w:ascii="Arial" w:hAnsi="Arial" w:cs="Arial"/>
          <w:b/>
        </w:rPr>
        <w:t>MODELO DE DECLARAÇÕES DIVERSAS</w:t>
      </w:r>
    </w:p>
    <w:p w14:paraId="275D8FBB" w14:textId="77777777" w:rsidR="00941882" w:rsidRDefault="00941882" w:rsidP="00941882">
      <w:pPr>
        <w:tabs>
          <w:tab w:val="left" w:pos="284"/>
        </w:tabs>
        <w:jc w:val="center"/>
        <w:rPr>
          <w:rFonts w:ascii="Arial" w:hAnsi="Arial" w:cs="Arial"/>
        </w:rPr>
      </w:pPr>
    </w:p>
    <w:p w14:paraId="4B5FC5E2" w14:textId="77777777" w:rsidR="00941882" w:rsidRDefault="00941882" w:rsidP="00941882">
      <w:pPr>
        <w:tabs>
          <w:tab w:val="left" w:pos="284"/>
        </w:tabs>
        <w:jc w:val="center"/>
        <w:rPr>
          <w:rFonts w:ascii="Arial" w:hAnsi="Arial" w:cs="Arial"/>
        </w:rPr>
      </w:pPr>
    </w:p>
    <w:p w14:paraId="34375DD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4B18132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75A32697" w14:textId="77777777" w:rsidR="00941882" w:rsidRDefault="00941882" w:rsidP="0094188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0F0C58E2" w14:textId="77777777" w:rsidR="00941882" w:rsidRDefault="00941882" w:rsidP="00941882">
      <w:pPr>
        <w:tabs>
          <w:tab w:val="left" w:pos="284"/>
        </w:tabs>
        <w:ind w:firstLine="561"/>
        <w:jc w:val="both"/>
        <w:rPr>
          <w:rFonts w:ascii="Arial" w:hAnsi="Arial" w:cs="Arial"/>
        </w:rPr>
      </w:pPr>
    </w:p>
    <w:p w14:paraId="67BA8A79" w14:textId="77777777" w:rsidR="00941882" w:rsidRDefault="00941882" w:rsidP="00941882">
      <w:pPr>
        <w:tabs>
          <w:tab w:val="left" w:pos="284"/>
        </w:tabs>
        <w:ind w:firstLine="561"/>
        <w:jc w:val="both"/>
        <w:rPr>
          <w:rFonts w:ascii="Arial" w:hAnsi="Arial" w:cs="Arial"/>
        </w:rPr>
      </w:pPr>
    </w:p>
    <w:p w14:paraId="7A5F42E2" w14:textId="77777777" w:rsidR="00941882" w:rsidRDefault="00941882" w:rsidP="0094188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395CCC4" w14:textId="77777777" w:rsidR="00941882" w:rsidRDefault="00941882" w:rsidP="00941882">
      <w:pPr>
        <w:tabs>
          <w:tab w:val="left" w:pos="284"/>
        </w:tabs>
        <w:ind w:firstLine="561"/>
        <w:jc w:val="both"/>
        <w:rPr>
          <w:rFonts w:ascii="Arial" w:hAnsi="Arial" w:cs="Arial"/>
        </w:rPr>
      </w:pPr>
    </w:p>
    <w:p w14:paraId="14DD4E00"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90624D4"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BF8FCA"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EFC09C2"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60F14FD"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BA532FC"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4BA1B7CD"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6150D8A" w14:textId="77777777" w:rsidR="00941882" w:rsidRDefault="00941882" w:rsidP="00941882">
      <w:pPr>
        <w:tabs>
          <w:tab w:val="left" w:pos="284"/>
        </w:tabs>
        <w:ind w:firstLine="561"/>
        <w:jc w:val="both"/>
        <w:rPr>
          <w:rFonts w:ascii="Arial" w:hAnsi="Arial" w:cs="Arial"/>
        </w:rPr>
      </w:pPr>
    </w:p>
    <w:p w14:paraId="40B52759" w14:textId="77777777" w:rsidR="00941882" w:rsidRDefault="00941882" w:rsidP="00941882">
      <w:pPr>
        <w:tabs>
          <w:tab w:val="left" w:pos="284"/>
        </w:tabs>
        <w:ind w:firstLine="561"/>
        <w:jc w:val="both"/>
        <w:rPr>
          <w:rFonts w:ascii="Arial" w:hAnsi="Arial" w:cs="Arial"/>
        </w:rPr>
      </w:pPr>
    </w:p>
    <w:p w14:paraId="00B34E5D" w14:textId="77777777" w:rsidR="00941882" w:rsidRDefault="00941882" w:rsidP="00941882">
      <w:pPr>
        <w:tabs>
          <w:tab w:val="left" w:pos="284"/>
        </w:tabs>
        <w:ind w:firstLine="561"/>
        <w:jc w:val="both"/>
        <w:rPr>
          <w:rFonts w:ascii="Arial" w:hAnsi="Arial" w:cs="Arial"/>
        </w:rPr>
      </w:pPr>
    </w:p>
    <w:p w14:paraId="79D1EEC5" w14:textId="77777777" w:rsidR="00941882" w:rsidRDefault="00941882" w:rsidP="00941882">
      <w:pPr>
        <w:tabs>
          <w:tab w:val="left" w:pos="284"/>
        </w:tabs>
        <w:ind w:firstLine="561"/>
        <w:jc w:val="both"/>
        <w:rPr>
          <w:rFonts w:ascii="Arial" w:hAnsi="Arial" w:cs="Arial"/>
        </w:rPr>
      </w:pPr>
    </w:p>
    <w:p w14:paraId="05C1E31F" w14:textId="77777777" w:rsidR="00941882" w:rsidRDefault="00941882" w:rsidP="00941882">
      <w:pPr>
        <w:tabs>
          <w:tab w:val="left" w:pos="284"/>
        </w:tabs>
        <w:jc w:val="center"/>
        <w:rPr>
          <w:rFonts w:ascii="Arial" w:hAnsi="Arial" w:cs="Arial"/>
        </w:rPr>
      </w:pPr>
      <w:r>
        <w:rPr>
          <w:rFonts w:ascii="Arial" w:hAnsi="Arial" w:cs="Arial"/>
        </w:rPr>
        <w:t>Local e data</w:t>
      </w:r>
    </w:p>
    <w:p w14:paraId="7A32DC52" w14:textId="77777777" w:rsidR="00941882" w:rsidRDefault="00941882" w:rsidP="00941882">
      <w:pPr>
        <w:tabs>
          <w:tab w:val="left" w:pos="284"/>
        </w:tabs>
        <w:jc w:val="center"/>
        <w:rPr>
          <w:rFonts w:ascii="Arial" w:hAnsi="Arial" w:cs="Arial"/>
        </w:rPr>
      </w:pPr>
    </w:p>
    <w:p w14:paraId="0C3B419C" w14:textId="77777777" w:rsidR="00941882" w:rsidRDefault="00941882" w:rsidP="00941882">
      <w:pPr>
        <w:tabs>
          <w:tab w:val="left" w:pos="284"/>
        </w:tabs>
        <w:jc w:val="center"/>
        <w:rPr>
          <w:rFonts w:ascii="Arial" w:hAnsi="Arial" w:cs="Arial"/>
        </w:rPr>
      </w:pPr>
    </w:p>
    <w:p w14:paraId="5850AF0C" w14:textId="77777777" w:rsidR="00941882" w:rsidRDefault="00941882" w:rsidP="00941882">
      <w:pPr>
        <w:tabs>
          <w:tab w:val="left" w:pos="284"/>
        </w:tabs>
        <w:jc w:val="center"/>
        <w:rPr>
          <w:rFonts w:ascii="Arial" w:hAnsi="Arial" w:cs="Arial"/>
        </w:rPr>
      </w:pPr>
    </w:p>
    <w:p w14:paraId="2A585419" w14:textId="77777777" w:rsidR="00941882" w:rsidRDefault="00941882" w:rsidP="00941882">
      <w:pPr>
        <w:tabs>
          <w:tab w:val="left" w:pos="284"/>
        </w:tabs>
        <w:jc w:val="center"/>
        <w:rPr>
          <w:rFonts w:ascii="Arial" w:hAnsi="Arial" w:cs="Arial"/>
        </w:rPr>
      </w:pPr>
    </w:p>
    <w:p w14:paraId="199F1CC6"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081F9BAB"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3FA3AA64" w14:textId="77777777" w:rsidR="00941882" w:rsidRDefault="00941882" w:rsidP="00941882">
      <w:pPr>
        <w:tabs>
          <w:tab w:val="left" w:pos="284"/>
        </w:tabs>
        <w:ind w:firstLine="561"/>
        <w:jc w:val="center"/>
        <w:rPr>
          <w:rFonts w:ascii="Arial" w:hAnsi="Arial" w:cs="Arial"/>
        </w:rPr>
      </w:pPr>
    </w:p>
    <w:p w14:paraId="04CC8BCF" w14:textId="77777777" w:rsidR="00941882" w:rsidRDefault="00941882" w:rsidP="00941882">
      <w:pPr>
        <w:tabs>
          <w:tab w:val="left" w:pos="284"/>
        </w:tabs>
        <w:ind w:firstLine="561"/>
        <w:jc w:val="center"/>
        <w:rPr>
          <w:rFonts w:ascii="Arial" w:hAnsi="Arial" w:cs="Arial"/>
        </w:rPr>
      </w:pPr>
    </w:p>
    <w:p w14:paraId="361C30A2"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728285AC" w14:textId="77777777" w:rsidR="00941882" w:rsidRDefault="00941882" w:rsidP="00941882">
      <w:pPr>
        <w:tabs>
          <w:tab w:val="left" w:pos="284"/>
        </w:tabs>
        <w:ind w:firstLine="561"/>
        <w:jc w:val="center"/>
        <w:rPr>
          <w:rFonts w:ascii="Arial" w:hAnsi="Arial" w:cs="Arial"/>
          <w:b/>
        </w:rPr>
      </w:pPr>
    </w:p>
    <w:p w14:paraId="144F1AFD" w14:textId="77777777" w:rsidR="00941882" w:rsidRDefault="00941882" w:rsidP="0094188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39CB06F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3CD8291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4BAE64DA"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C5FC9D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01CE7A33"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932A235"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85C77C"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542D70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04038D4" w14:textId="77777777" w:rsidR="00941882" w:rsidRDefault="00941882" w:rsidP="0094188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4AD0FE9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EC313E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2CDFA890"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526AC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3D69B7F"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183D1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BED638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2D10957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042415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8D12A9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B5B3B5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0601698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F3B2F5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C943D1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7DF8EB4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1670505" w14:textId="77777777" w:rsidR="00941882" w:rsidRDefault="00941882" w:rsidP="0094188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8385EF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5A014E1" w14:textId="77777777" w:rsidR="00941882" w:rsidRDefault="00941882" w:rsidP="00941882">
      <w:pPr>
        <w:tabs>
          <w:tab w:val="left" w:pos="284"/>
        </w:tabs>
        <w:jc w:val="both"/>
        <w:rPr>
          <w:rFonts w:ascii="Arial" w:hAnsi="Arial" w:cs="Arial"/>
        </w:rPr>
      </w:pPr>
    </w:p>
    <w:p w14:paraId="094DCBFD" w14:textId="77777777" w:rsidR="00941882" w:rsidRDefault="00941882" w:rsidP="00941882">
      <w:pPr>
        <w:tabs>
          <w:tab w:val="left" w:pos="284"/>
        </w:tabs>
        <w:jc w:val="center"/>
        <w:rPr>
          <w:rFonts w:ascii="Arial" w:hAnsi="Arial" w:cs="Arial"/>
        </w:rPr>
      </w:pPr>
      <w:r>
        <w:rPr>
          <w:rFonts w:ascii="Arial" w:hAnsi="Arial" w:cs="Arial"/>
        </w:rPr>
        <w:t>Local e data</w:t>
      </w:r>
    </w:p>
    <w:p w14:paraId="089770FF" w14:textId="77777777" w:rsidR="00941882" w:rsidRDefault="00941882" w:rsidP="00941882">
      <w:pPr>
        <w:tabs>
          <w:tab w:val="left" w:pos="284"/>
        </w:tabs>
        <w:jc w:val="center"/>
        <w:rPr>
          <w:rFonts w:ascii="Arial" w:hAnsi="Arial" w:cs="Arial"/>
        </w:rPr>
      </w:pPr>
    </w:p>
    <w:p w14:paraId="34D69013" w14:textId="77777777" w:rsidR="00941882" w:rsidRDefault="00941882" w:rsidP="00941882">
      <w:pPr>
        <w:tabs>
          <w:tab w:val="left" w:pos="284"/>
        </w:tabs>
        <w:jc w:val="center"/>
        <w:rPr>
          <w:rFonts w:ascii="Arial" w:hAnsi="Arial" w:cs="Arial"/>
        </w:rPr>
      </w:pPr>
    </w:p>
    <w:p w14:paraId="2661ED8A"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15E2894C"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2EB9EAF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2D790FEE" w14:textId="77777777" w:rsidR="00941882" w:rsidRDefault="00941882" w:rsidP="00941882">
      <w:pPr>
        <w:tabs>
          <w:tab w:val="left" w:pos="284"/>
        </w:tabs>
        <w:jc w:val="center"/>
        <w:rPr>
          <w:rFonts w:ascii="Arial" w:hAnsi="Arial" w:cs="Arial"/>
          <w:b/>
          <w:bCs/>
        </w:rPr>
      </w:pPr>
      <w:r>
        <w:rPr>
          <w:rFonts w:ascii="Arial" w:hAnsi="Arial" w:cs="Arial"/>
        </w:rPr>
        <w:t>====================================================================================</w:t>
      </w:r>
    </w:p>
    <w:p w14:paraId="1864E864" w14:textId="77777777" w:rsidR="00941882" w:rsidRDefault="00941882" w:rsidP="00941882">
      <w:pPr>
        <w:tabs>
          <w:tab w:val="left" w:pos="284"/>
        </w:tabs>
        <w:jc w:val="center"/>
        <w:rPr>
          <w:rFonts w:ascii="Arial" w:hAnsi="Arial" w:cs="Arial"/>
          <w:b/>
          <w:bCs/>
        </w:rPr>
      </w:pPr>
      <w:r>
        <w:rPr>
          <w:rFonts w:ascii="Arial" w:hAnsi="Arial" w:cs="Arial"/>
          <w:b/>
          <w:bCs/>
        </w:rPr>
        <w:t xml:space="preserve">DECLARAÇÃO DE ENQUADRAMENTO COMO MICROEMPRESA (ME) </w:t>
      </w:r>
    </w:p>
    <w:p w14:paraId="72341061" w14:textId="77777777" w:rsidR="00941882" w:rsidRDefault="00941882" w:rsidP="00941882">
      <w:pPr>
        <w:tabs>
          <w:tab w:val="left" w:pos="284"/>
        </w:tabs>
        <w:jc w:val="center"/>
        <w:rPr>
          <w:rFonts w:ascii="Arial" w:hAnsi="Arial" w:cs="Arial"/>
        </w:rPr>
      </w:pPr>
      <w:r>
        <w:rPr>
          <w:rFonts w:ascii="Arial" w:hAnsi="Arial" w:cs="Arial"/>
          <w:b/>
          <w:bCs/>
        </w:rPr>
        <w:t>OU EMPRESA DE PEQUENO PORTE (EPP)</w:t>
      </w:r>
    </w:p>
    <w:p w14:paraId="52654117" w14:textId="77777777" w:rsidR="00941882" w:rsidRDefault="00941882" w:rsidP="00941882">
      <w:pPr>
        <w:tabs>
          <w:tab w:val="left" w:pos="284"/>
        </w:tabs>
        <w:jc w:val="center"/>
        <w:rPr>
          <w:rFonts w:ascii="Arial" w:hAnsi="Arial" w:cs="Arial"/>
          <w:b/>
          <w:bCs/>
        </w:rPr>
      </w:pPr>
      <w:r>
        <w:rPr>
          <w:rFonts w:ascii="Arial" w:hAnsi="Arial" w:cs="Arial"/>
        </w:rPr>
        <w:t>====================================================================================</w:t>
      </w:r>
    </w:p>
    <w:p w14:paraId="117EDFE8"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B6084D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0D644B0"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716006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321B7CC4"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638E27E5"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F9D5AF9" w14:textId="77777777" w:rsidR="00941882" w:rsidRDefault="00941882" w:rsidP="00941882">
      <w:pPr>
        <w:pStyle w:val="Recuodecorpodetexto"/>
        <w:tabs>
          <w:tab w:val="left" w:pos="284"/>
        </w:tabs>
        <w:spacing w:line="240" w:lineRule="auto"/>
        <w:rPr>
          <w:color w:val="auto"/>
          <w:sz w:val="20"/>
          <w:szCs w:val="20"/>
        </w:rPr>
      </w:pPr>
    </w:p>
    <w:p w14:paraId="32B7FA0B" w14:textId="77777777" w:rsidR="00941882" w:rsidRDefault="00941882" w:rsidP="00941882">
      <w:pPr>
        <w:tabs>
          <w:tab w:val="left" w:pos="284"/>
        </w:tabs>
        <w:rPr>
          <w:rFonts w:ascii="Arial" w:hAnsi="Arial" w:cs="Arial"/>
        </w:rPr>
      </w:pPr>
    </w:p>
    <w:p w14:paraId="57004DF0" w14:textId="77777777" w:rsidR="00941882" w:rsidRDefault="00941882" w:rsidP="00941882">
      <w:pPr>
        <w:tabs>
          <w:tab w:val="left" w:pos="284"/>
        </w:tabs>
        <w:rPr>
          <w:rFonts w:ascii="Arial" w:hAnsi="Arial" w:cs="Arial"/>
        </w:rPr>
      </w:pPr>
    </w:p>
    <w:p w14:paraId="41BAD724" w14:textId="77777777" w:rsidR="00941882" w:rsidRDefault="00941882" w:rsidP="00941882">
      <w:pPr>
        <w:tabs>
          <w:tab w:val="left" w:pos="284"/>
        </w:tabs>
        <w:rPr>
          <w:rFonts w:ascii="Arial" w:hAnsi="Arial" w:cs="Arial"/>
        </w:rPr>
      </w:pPr>
    </w:p>
    <w:p w14:paraId="37DC4995" w14:textId="77777777" w:rsidR="00941882" w:rsidRDefault="00941882" w:rsidP="00941882">
      <w:pPr>
        <w:tabs>
          <w:tab w:val="left" w:pos="284"/>
        </w:tabs>
        <w:rPr>
          <w:rFonts w:ascii="Arial" w:hAnsi="Arial" w:cs="Arial"/>
        </w:rPr>
      </w:pPr>
    </w:p>
    <w:p w14:paraId="18FFBA3D" w14:textId="77777777" w:rsidR="00941882" w:rsidRDefault="00941882" w:rsidP="00941882">
      <w:pPr>
        <w:tabs>
          <w:tab w:val="left" w:pos="284"/>
        </w:tabs>
        <w:rPr>
          <w:rFonts w:ascii="Arial" w:hAnsi="Arial" w:cs="Arial"/>
        </w:rPr>
      </w:pPr>
    </w:p>
    <w:p w14:paraId="25987939" w14:textId="77777777" w:rsidR="00941882" w:rsidRDefault="00941882" w:rsidP="00941882">
      <w:pPr>
        <w:tabs>
          <w:tab w:val="left" w:pos="284"/>
        </w:tabs>
        <w:rPr>
          <w:rFonts w:ascii="Arial" w:hAnsi="Arial" w:cs="Arial"/>
        </w:rPr>
      </w:pPr>
    </w:p>
    <w:p w14:paraId="656F48FC" w14:textId="77777777" w:rsidR="00941882" w:rsidRDefault="00941882" w:rsidP="00941882">
      <w:pPr>
        <w:tabs>
          <w:tab w:val="left" w:pos="284"/>
        </w:tabs>
        <w:rPr>
          <w:rFonts w:ascii="Arial" w:hAnsi="Arial" w:cs="Arial"/>
        </w:rPr>
      </w:pPr>
    </w:p>
    <w:p w14:paraId="794FDE1C" w14:textId="7CF995E3" w:rsidR="00941882" w:rsidRDefault="00941882" w:rsidP="0094188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6D7BAA">
        <w:rPr>
          <w:rFonts w:ascii="Arial" w:hAnsi="Arial" w:cs="Arial"/>
        </w:rPr>
        <w:t xml:space="preserve">13.1.4. </w:t>
      </w:r>
      <w:r>
        <w:rPr>
          <w:rFonts w:ascii="Arial" w:hAnsi="Arial" w:cs="Arial"/>
        </w:rPr>
        <w:t>do edital no caso de declaração falsa, independente do processo judicial cabível.</w:t>
      </w:r>
    </w:p>
    <w:p w14:paraId="0808CDF6" w14:textId="77777777" w:rsidR="00941882" w:rsidRDefault="00941882" w:rsidP="00941882">
      <w:pPr>
        <w:tabs>
          <w:tab w:val="left" w:pos="284"/>
        </w:tabs>
        <w:jc w:val="both"/>
        <w:rPr>
          <w:rFonts w:ascii="Arial" w:hAnsi="Arial" w:cs="Arial"/>
        </w:rPr>
      </w:pPr>
    </w:p>
    <w:p w14:paraId="54D21E86" w14:textId="77777777" w:rsidR="00941882" w:rsidRDefault="00941882" w:rsidP="00941882">
      <w:pPr>
        <w:tabs>
          <w:tab w:val="left" w:pos="284"/>
        </w:tabs>
        <w:jc w:val="both"/>
        <w:rPr>
          <w:rFonts w:ascii="Arial" w:hAnsi="Arial" w:cs="Arial"/>
        </w:rPr>
      </w:pPr>
    </w:p>
    <w:p w14:paraId="1BE9D173" w14:textId="77777777" w:rsidR="00941882" w:rsidRDefault="00941882" w:rsidP="00941882">
      <w:pPr>
        <w:tabs>
          <w:tab w:val="left" w:pos="284"/>
        </w:tabs>
        <w:jc w:val="both"/>
        <w:rPr>
          <w:rFonts w:ascii="Arial" w:hAnsi="Arial" w:cs="Arial"/>
        </w:rPr>
      </w:pPr>
    </w:p>
    <w:p w14:paraId="7414E94A" w14:textId="77777777" w:rsidR="00941882" w:rsidRDefault="00941882" w:rsidP="00941882">
      <w:pPr>
        <w:tabs>
          <w:tab w:val="left" w:pos="284"/>
        </w:tabs>
        <w:jc w:val="both"/>
        <w:rPr>
          <w:rFonts w:ascii="Arial" w:hAnsi="Arial" w:cs="Arial"/>
        </w:rPr>
      </w:pPr>
    </w:p>
    <w:p w14:paraId="6146A4C8" w14:textId="77777777" w:rsidR="00941882" w:rsidRDefault="00941882" w:rsidP="00941882">
      <w:pPr>
        <w:tabs>
          <w:tab w:val="left" w:pos="284"/>
        </w:tabs>
        <w:ind w:firstLine="561"/>
        <w:jc w:val="both"/>
        <w:rPr>
          <w:rFonts w:ascii="Arial" w:hAnsi="Arial" w:cs="Arial"/>
        </w:rPr>
      </w:pPr>
    </w:p>
    <w:p w14:paraId="6E2C71E2" w14:textId="77777777" w:rsidR="00941882" w:rsidRDefault="00941882" w:rsidP="00941882">
      <w:pPr>
        <w:tabs>
          <w:tab w:val="left" w:pos="284"/>
        </w:tabs>
        <w:ind w:firstLine="561"/>
        <w:jc w:val="center"/>
        <w:rPr>
          <w:rFonts w:ascii="Arial" w:hAnsi="Arial" w:cs="Arial"/>
        </w:rPr>
      </w:pPr>
      <w:r>
        <w:rPr>
          <w:rFonts w:ascii="Arial" w:hAnsi="Arial" w:cs="Arial"/>
        </w:rPr>
        <w:t>Local e data</w:t>
      </w:r>
    </w:p>
    <w:p w14:paraId="3A19D427" w14:textId="77777777" w:rsidR="00941882" w:rsidRDefault="00941882" w:rsidP="00941882">
      <w:pPr>
        <w:tabs>
          <w:tab w:val="left" w:pos="284"/>
        </w:tabs>
        <w:ind w:firstLine="561"/>
        <w:jc w:val="center"/>
        <w:rPr>
          <w:rFonts w:ascii="Arial" w:hAnsi="Arial" w:cs="Arial"/>
        </w:rPr>
      </w:pPr>
    </w:p>
    <w:p w14:paraId="0BECA91F" w14:textId="77777777" w:rsidR="00941882" w:rsidRDefault="00941882" w:rsidP="00941882">
      <w:pPr>
        <w:tabs>
          <w:tab w:val="left" w:pos="284"/>
        </w:tabs>
        <w:ind w:firstLine="561"/>
        <w:jc w:val="center"/>
        <w:rPr>
          <w:rFonts w:ascii="Arial" w:hAnsi="Arial" w:cs="Arial"/>
        </w:rPr>
      </w:pPr>
    </w:p>
    <w:p w14:paraId="1120D2A5" w14:textId="77777777" w:rsidR="00941882" w:rsidRDefault="00941882" w:rsidP="00941882">
      <w:pPr>
        <w:tabs>
          <w:tab w:val="left" w:pos="284"/>
        </w:tabs>
        <w:ind w:firstLine="561"/>
        <w:jc w:val="center"/>
        <w:rPr>
          <w:rFonts w:ascii="Arial" w:hAnsi="Arial" w:cs="Arial"/>
        </w:rPr>
      </w:pPr>
    </w:p>
    <w:p w14:paraId="333DC940" w14:textId="77777777" w:rsidR="00941882" w:rsidRDefault="00941882" w:rsidP="00941882">
      <w:pPr>
        <w:tabs>
          <w:tab w:val="left" w:pos="284"/>
        </w:tabs>
        <w:ind w:firstLine="561"/>
        <w:jc w:val="center"/>
        <w:rPr>
          <w:rFonts w:ascii="Arial" w:hAnsi="Arial" w:cs="Arial"/>
        </w:rPr>
      </w:pPr>
    </w:p>
    <w:p w14:paraId="645E76C3" w14:textId="77777777" w:rsidR="00941882" w:rsidRDefault="00941882" w:rsidP="00941882">
      <w:pPr>
        <w:tabs>
          <w:tab w:val="left" w:pos="284"/>
        </w:tabs>
        <w:ind w:firstLine="561"/>
        <w:jc w:val="center"/>
        <w:rPr>
          <w:rFonts w:ascii="Arial" w:hAnsi="Arial" w:cs="Arial"/>
        </w:rPr>
      </w:pPr>
      <w:r>
        <w:rPr>
          <w:rFonts w:ascii="Arial" w:hAnsi="Arial" w:cs="Arial"/>
        </w:rPr>
        <w:t>_______________________________________________</w:t>
      </w:r>
    </w:p>
    <w:p w14:paraId="16FF00DE" w14:textId="77777777" w:rsidR="00941882" w:rsidRDefault="00941882" w:rsidP="00941882">
      <w:pPr>
        <w:tabs>
          <w:tab w:val="left" w:pos="284"/>
        </w:tabs>
        <w:ind w:firstLine="561"/>
        <w:jc w:val="center"/>
        <w:rPr>
          <w:rFonts w:ascii="Arial" w:hAnsi="Arial" w:cs="Arial"/>
        </w:rPr>
      </w:pPr>
      <w:r>
        <w:rPr>
          <w:rFonts w:ascii="Arial" w:hAnsi="Arial" w:cs="Arial"/>
        </w:rPr>
        <w:t>Nome e assinatura do representante legal</w:t>
      </w:r>
    </w:p>
    <w:p w14:paraId="4FD0F8F3" w14:textId="77777777" w:rsidR="00941882" w:rsidRDefault="00941882" w:rsidP="00941882">
      <w:pPr>
        <w:tabs>
          <w:tab w:val="left" w:pos="284"/>
        </w:tabs>
        <w:jc w:val="center"/>
        <w:rPr>
          <w:rFonts w:ascii="Arial" w:hAnsi="Arial" w:cs="Arial"/>
        </w:rPr>
      </w:pPr>
    </w:p>
    <w:p w14:paraId="1EEB53E0" w14:textId="77777777" w:rsidR="00941882" w:rsidRDefault="00941882" w:rsidP="00941882">
      <w:pPr>
        <w:tabs>
          <w:tab w:val="left" w:pos="284"/>
        </w:tabs>
        <w:jc w:val="center"/>
        <w:rPr>
          <w:rFonts w:ascii="Arial" w:hAnsi="Arial" w:cs="Arial"/>
        </w:rPr>
      </w:pPr>
    </w:p>
    <w:p w14:paraId="44FD8ACC" w14:textId="77777777" w:rsidR="00941882" w:rsidRDefault="00941882" w:rsidP="00941882">
      <w:pPr>
        <w:tabs>
          <w:tab w:val="left" w:pos="284"/>
        </w:tabs>
        <w:jc w:val="center"/>
        <w:rPr>
          <w:rFonts w:ascii="Arial" w:hAnsi="Arial" w:cs="Arial"/>
        </w:rPr>
      </w:pPr>
    </w:p>
    <w:p w14:paraId="4DC28674" w14:textId="77777777" w:rsidR="00941882" w:rsidRDefault="00941882" w:rsidP="00941882">
      <w:pPr>
        <w:tabs>
          <w:tab w:val="left" w:pos="284"/>
        </w:tabs>
        <w:jc w:val="center"/>
        <w:rPr>
          <w:rFonts w:ascii="Arial" w:hAnsi="Arial" w:cs="Arial"/>
        </w:rPr>
      </w:pPr>
    </w:p>
    <w:p w14:paraId="3AAD01E2" w14:textId="77777777" w:rsidR="00941882" w:rsidRDefault="00941882" w:rsidP="00941882">
      <w:pPr>
        <w:tabs>
          <w:tab w:val="left" w:pos="284"/>
        </w:tabs>
        <w:jc w:val="center"/>
        <w:rPr>
          <w:rFonts w:ascii="Arial" w:hAnsi="Arial" w:cs="Arial"/>
        </w:rPr>
      </w:pPr>
    </w:p>
    <w:p w14:paraId="1A2E0A9A" w14:textId="77777777" w:rsidR="00941882" w:rsidRDefault="00941882" w:rsidP="00941882">
      <w:pPr>
        <w:tabs>
          <w:tab w:val="left" w:pos="284"/>
        </w:tabs>
        <w:jc w:val="center"/>
        <w:rPr>
          <w:rFonts w:ascii="Arial" w:hAnsi="Arial" w:cs="Arial"/>
        </w:rPr>
      </w:pPr>
    </w:p>
    <w:p w14:paraId="73598511" w14:textId="77777777" w:rsidR="00941882" w:rsidRDefault="00941882" w:rsidP="00941882">
      <w:pPr>
        <w:tabs>
          <w:tab w:val="left" w:pos="284"/>
        </w:tabs>
        <w:rPr>
          <w:rFonts w:ascii="Arial" w:hAnsi="Arial" w:cs="Arial"/>
        </w:rPr>
      </w:pPr>
    </w:p>
    <w:p w14:paraId="4C52D62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20EFB067" w14:textId="77777777" w:rsidR="00941882" w:rsidRDefault="00941882" w:rsidP="00941882">
      <w:pPr>
        <w:tabs>
          <w:tab w:val="left" w:pos="284"/>
        </w:tabs>
        <w:jc w:val="both"/>
        <w:rPr>
          <w:rFonts w:ascii="Arial" w:hAnsi="Arial" w:cs="Arial"/>
        </w:rPr>
      </w:pPr>
      <w:r>
        <w:rPr>
          <w:rFonts w:ascii="Arial" w:hAnsi="Arial" w:cs="Arial"/>
        </w:rPr>
        <w:t>===================================================================================</w:t>
      </w:r>
    </w:p>
    <w:p w14:paraId="264F2567" w14:textId="77777777" w:rsidR="00941882" w:rsidRDefault="00941882" w:rsidP="00941882">
      <w:pPr>
        <w:tabs>
          <w:tab w:val="left" w:pos="284"/>
        </w:tabs>
        <w:jc w:val="center"/>
        <w:rPr>
          <w:rFonts w:ascii="Arial" w:hAnsi="Arial" w:cs="Arial"/>
          <w:b/>
        </w:rPr>
      </w:pPr>
      <w:r>
        <w:rPr>
          <w:rFonts w:ascii="Arial" w:hAnsi="Arial" w:cs="Arial"/>
          <w:b/>
        </w:rPr>
        <w:t>MODELO DE PROPOSTA</w:t>
      </w:r>
    </w:p>
    <w:p w14:paraId="455AACEB" w14:textId="77777777" w:rsidR="00941882" w:rsidRDefault="00941882" w:rsidP="00941882">
      <w:pPr>
        <w:tabs>
          <w:tab w:val="left" w:pos="284"/>
        </w:tabs>
        <w:jc w:val="both"/>
        <w:rPr>
          <w:rFonts w:ascii="Arial" w:hAnsi="Arial" w:cs="Arial"/>
        </w:rPr>
      </w:pPr>
      <w:r>
        <w:rPr>
          <w:rFonts w:ascii="Arial" w:hAnsi="Arial" w:cs="Arial"/>
        </w:rPr>
        <w:t>===================================================================================</w:t>
      </w:r>
    </w:p>
    <w:p w14:paraId="42A89EAB" w14:textId="77777777" w:rsidR="00941882" w:rsidRDefault="00941882" w:rsidP="00941882">
      <w:pPr>
        <w:tabs>
          <w:tab w:val="left" w:pos="284"/>
        </w:tabs>
        <w:jc w:val="both"/>
        <w:rPr>
          <w:rFonts w:ascii="Arial" w:hAnsi="Arial" w:cs="Arial"/>
        </w:rPr>
      </w:pPr>
    </w:p>
    <w:p w14:paraId="59DBE428" w14:textId="77777777" w:rsidR="00941882" w:rsidRDefault="00941882" w:rsidP="00941882">
      <w:pPr>
        <w:tabs>
          <w:tab w:val="left" w:pos="284"/>
        </w:tabs>
        <w:jc w:val="both"/>
        <w:rPr>
          <w:rFonts w:ascii="Arial" w:hAnsi="Arial" w:cs="Arial"/>
        </w:rPr>
      </w:pPr>
    </w:p>
    <w:p w14:paraId="63CCAACB" w14:textId="77777777" w:rsidR="00941882" w:rsidRDefault="00941882" w:rsidP="00941882">
      <w:pPr>
        <w:pStyle w:val="Corpodetexto31"/>
        <w:tabs>
          <w:tab w:val="left" w:pos="284"/>
        </w:tabs>
        <w:rPr>
          <w:b/>
          <w:color w:val="auto"/>
        </w:rPr>
      </w:pPr>
      <w:r>
        <w:rPr>
          <w:b/>
          <w:color w:val="auto"/>
        </w:rPr>
        <w:t>EMPRESA:</w:t>
      </w:r>
    </w:p>
    <w:p w14:paraId="3DC12CE6" w14:textId="77777777" w:rsidR="00941882" w:rsidRDefault="00941882" w:rsidP="00941882">
      <w:pPr>
        <w:tabs>
          <w:tab w:val="left" w:pos="284"/>
        </w:tabs>
        <w:jc w:val="both"/>
        <w:rPr>
          <w:rFonts w:ascii="Arial" w:hAnsi="Arial" w:cs="Arial"/>
        </w:rPr>
      </w:pPr>
      <w:r>
        <w:rPr>
          <w:rFonts w:ascii="Arial" w:hAnsi="Arial" w:cs="Arial"/>
        </w:rPr>
        <w:t>Razão Social:</w:t>
      </w:r>
    </w:p>
    <w:p w14:paraId="36E456C3" w14:textId="77777777" w:rsidR="00941882" w:rsidRDefault="00941882" w:rsidP="0094188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0E13D32" w14:textId="77777777" w:rsidR="00941882" w:rsidRDefault="00941882" w:rsidP="00941882">
      <w:pPr>
        <w:tabs>
          <w:tab w:val="left" w:pos="284"/>
        </w:tabs>
        <w:jc w:val="both"/>
        <w:rPr>
          <w:rFonts w:ascii="Arial" w:hAnsi="Arial" w:cs="Arial"/>
        </w:rPr>
      </w:pPr>
      <w:r>
        <w:rPr>
          <w:rFonts w:ascii="Arial" w:hAnsi="Arial" w:cs="Arial"/>
        </w:rPr>
        <w:t>Endereço:</w:t>
      </w:r>
      <w:r>
        <w:rPr>
          <w:rFonts w:ascii="Arial" w:hAnsi="Arial" w:cs="Arial"/>
        </w:rPr>
        <w:tab/>
      </w:r>
    </w:p>
    <w:p w14:paraId="0BF59683" w14:textId="77777777" w:rsidR="00941882" w:rsidRDefault="00941882" w:rsidP="00941882">
      <w:pPr>
        <w:pStyle w:val="Corpodetexto21"/>
        <w:tabs>
          <w:tab w:val="left" w:pos="284"/>
        </w:tabs>
        <w:rPr>
          <w:b w:val="0"/>
          <w:sz w:val="20"/>
        </w:rPr>
      </w:pPr>
      <w:r>
        <w:rPr>
          <w:b w:val="0"/>
          <w:sz w:val="20"/>
        </w:rPr>
        <w:t>Telefone:</w:t>
      </w:r>
    </w:p>
    <w:p w14:paraId="679BD011" w14:textId="77777777" w:rsidR="00941882" w:rsidRDefault="00941882" w:rsidP="00941882">
      <w:pPr>
        <w:pStyle w:val="Corpodetexto21"/>
        <w:tabs>
          <w:tab w:val="left" w:pos="284"/>
        </w:tabs>
        <w:rPr>
          <w:b w:val="0"/>
          <w:sz w:val="20"/>
        </w:rPr>
      </w:pPr>
      <w:r>
        <w:rPr>
          <w:b w:val="0"/>
          <w:sz w:val="20"/>
        </w:rPr>
        <w:t xml:space="preserve">Email Comercial: </w:t>
      </w:r>
    </w:p>
    <w:p w14:paraId="5F8A0A05" w14:textId="77777777" w:rsidR="00941882" w:rsidRDefault="00941882" w:rsidP="00941882">
      <w:pPr>
        <w:tabs>
          <w:tab w:val="left" w:pos="567"/>
        </w:tabs>
        <w:jc w:val="both"/>
        <w:rPr>
          <w:rFonts w:ascii="Arial" w:hAnsi="Arial" w:cs="Arial"/>
        </w:rPr>
      </w:pPr>
      <w:r>
        <w:rPr>
          <w:rFonts w:ascii="Arial" w:hAnsi="Arial" w:cs="Arial"/>
        </w:rPr>
        <w:tab/>
        <w:t>Porte: ( ) Microempresa ( ) Empresa de Pequeno Porte ( ) Outros</w:t>
      </w:r>
    </w:p>
    <w:p w14:paraId="4DAF4698" w14:textId="77777777" w:rsidR="00941882" w:rsidRDefault="00941882" w:rsidP="00941882">
      <w:pPr>
        <w:tabs>
          <w:tab w:val="left" w:pos="284"/>
        </w:tabs>
        <w:jc w:val="both"/>
        <w:rPr>
          <w:rFonts w:ascii="Arial" w:hAnsi="Arial" w:cs="Arial"/>
        </w:rPr>
      </w:pPr>
    </w:p>
    <w:p w14:paraId="58341AD2" w14:textId="77777777" w:rsidR="00941882" w:rsidRDefault="00941882" w:rsidP="0094188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941882" w14:paraId="1DFAF770"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1F5CFD1" w14:textId="77777777" w:rsidR="00941882" w:rsidRDefault="0094188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32637D" w14:textId="77777777" w:rsidR="00941882" w:rsidRDefault="0094188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E1F6EBA" w14:textId="77777777" w:rsidR="00941882" w:rsidRDefault="0094188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6E7B7E0" w14:textId="77777777" w:rsidR="00941882" w:rsidRDefault="0094188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85F234" w14:textId="77777777" w:rsidR="00941882" w:rsidRDefault="0094188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A98909" w14:textId="77777777" w:rsidR="00941882" w:rsidRDefault="00941882">
            <w:pPr>
              <w:pStyle w:val="Contedodatabela"/>
              <w:tabs>
                <w:tab w:val="left" w:pos="284"/>
              </w:tabs>
              <w:jc w:val="center"/>
              <w:rPr>
                <w:rFonts w:ascii="Arial" w:hAnsi="Arial" w:cs="Arial"/>
                <w:b/>
              </w:rPr>
            </w:pPr>
            <w:r>
              <w:rPr>
                <w:rFonts w:ascii="Arial" w:hAnsi="Arial" w:cs="Arial"/>
                <w:b/>
              </w:rPr>
              <w:t>Valor Total</w:t>
            </w:r>
          </w:p>
        </w:tc>
      </w:tr>
      <w:tr w:rsidR="00941882" w14:paraId="2BD66799"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F33D02"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1784DD7"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F4F2253"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E48F51"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05ABCA4"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03AB7B" w14:textId="77777777" w:rsidR="00941882" w:rsidRDefault="00941882">
            <w:pPr>
              <w:tabs>
                <w:tab w:val="left" w:pos="284"/>
              </w:tabs>
              <w:ind w:hanging="2"/>
              <w:jc w:val="center"/>
              <w:rPr>
                <w:rFonts w:ascii="Arial" w:eastAsia="Arial" w:hAnsi="Arial" w:cs="Arial"/>
                <w:kern w:val="2"/>
              </w:rPr>
            </w:pPr>
          </w:p>
        </w:tc>
      </w:tr>
      <w:tr w:rsidR="00941882" w14:paraId="208B9232"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B51313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4DA2CF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0FC416B"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8669476"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5A76F8"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92C490" w14:textId="77777777" w:rsidR="00941882" w:rsidRDefault="00941882">
            <w:pPr>
              <w:tabs>
                <w:tab w:val="left" w:pos="284"/>
              </w:tabs>
              <w:ind w:hanging="2"/>
              <w:jc w:val="center"/>
              <w:rPr>
                <w:rFonts w:ascii="Arial" w:eastAsia="Arial" w:hAnsi="Arial" w:cs="Arial"/>
                <w:kern w:val="2"/>
              </w:rPr>
            </w:pPr>
          </w:p>
        </w:tc>
      </w:tr>
    </w:tbl>
    <w:p w14:paraId="25743F63" w14:textId="77777777" w:rsidR="00941882" w:rsidRDefault="00941882" w:rsidP="00941882">
      <w:pPr>
        <w:tabs>
          <w:tab w:val="left" w:pos="284"/>
        </w:tabs>
        <w:jc w:val="both"/>
        <w:rPr>
          <w:rFonts w:ascii="Arial" w:hAnsi="Arial" w:cs="Arial"/>
          <w:kern w:val="2"/>
        </w:rPr>
      </w:pPr>
    </w:p>
    <w:p w14:paraId="77B08DC8" w14:textId="77777777" w:rsidR="00941882" w:rsidRDefault="00941882" w:rsidP="00941882">
      <w:pPr>
        <w:tabs>
          <w:tab w:val="left" w:pos="284"/>
        </w:tabs>
        <w:jc w:val="both"/>
        <w:rPr>
          <w:rFonts w:ascii="Arial" w:hAnsi="Arial" w:cs="Arial"/>
        </w:rPr>
      </w:pPr>
    </w:p>
    <w:p w14:paraId="4B3C232C" w14:textId="77777777" w:rsidR="00941882" w:rsidRDefault="00941882" w:rsidP="00941882">
      <w:pPr>
        <w:tabs>
          <w:tab w:val="left" w:pos="284"/>
        </w:tabs>
        <w:jc w:val="both"/>
        <w:rPr>
          <w:rFonts w:ascii="Arial" w:hAnsi="Arial" w:cs="Arial"/>
        </w:rPr>
      </w:pPr>
    </w:p>
    <w:p w14:paraId="5D1E3004" w14:textId="77777777" w:rsidR="00941882" w:rsidRDefault="00941882" w:rsidP="00941882">
      <w:pPr>
        <w:tabs>
          <w:tab w:val="left" w:pos="284"/>
        </w:tabs>
        <w:jc w:val="both"/>
        <w:rPr>
          <w:rFonts w:ascii="Arial" w:hAnsi="Arial" w:cs="Arial"/>
        </w:rPr>
      </w:pPr>
    </w:p>
    <w:p w14:paraId="6A24EBE8" w14:textId="77777777" w:rsidR="00941882" w:rsidRDefault="00941882" w:rsidP="00941882">
      <w:pPr>
        <w:tabs>
          <w:tab w:val="left" w:pos="284"/>
        </w:tabs>
        <w:jc w:val="both"/>
        <w:rPr>
          <w:rFonts w:ascii="Arial" w:hAnsi="Arial" w:cs="Arial"/>
        </w:rPr>
      </w:pPr>
    </w:p>
    <w:p w14:paraId="257B170C" w14:textId="77777777" w:rsidR="00941882" w:rsidRDefault="00941882" w:rsidP="00941882">
      <w:pPr>
        <w:pStyle w:val="Corpodetexto31"/>
        <w:tabs>
          <w:tab w:val="left" w:pos="284"/>
        </w:tabs>
        <w:rPr>
          <w:b/>
          <w:color w:val="auto"/>
        </w:rPr>
      </w:pPr>
      <w:r>
        <w:rPr>
          <w:b/>
          <w:color w:val="auto"/>
        </w:rPr>
        <w:t>DADOS BANCÁRIOS PARA FINS DE PAGAMENTO:</w:t>
      </w:r>
    </w:p>
    <w:p w14:paraId="7E2FF32F" w14:textId="77777777" w:rsidR="00941882" w:rsidRDefault="00941882" w:rsidP="0094188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914B63" w14:textId="77777777" w:rsidR="00941882" w:rsidRDefault="00941882" w:rsidP="00941882">
      <w:pPr>
        <w:pStyle w:val="Corpodetexto31"/>
        <w:tabs>
          <w:tab w:val="left" w:pos="284"/>
        </w:tabs>
        <w:rPr>
          <w:color w:val="auto"/>
        </w:rPr>
      </w:pPr>
      <w:r>
        <w:rPr>
          <w:color w:val="auto"/>
        </w:rPr>
        <w:t>Nº da Agência:</w:t>
      </w:r>
      <w:r>
        <w:rPr>
          <w:color w:val="auto"/>
        </w:rPr>
        <w:tab/>
      </w:r>
      <w:r>
        <w:rPr>
          <w:color w:val="auto"/>
        </w:rPr>
        <w:tab/>
      </w:r>
      <w:r>
        <w:rPr>
          <w:color w:val="auto"/>
        </w:rPr>
        <w:tab/>
      </w:r>
    </w:p>
    <w:p w14:paraId="3105CB70" w14:textId="77777777" w:rsidR="00941882" w:rsidRDefault="00941882" w:rsidP="00941882">
      <w:pPr>
        <w:pStyle w:val="Corpodetexto31"/>
        <w:tabs>
          <w:tab w:val="left" w:pos="284"/>
        </w:tabs>
        <w:rPr>
          <w:b/>
          <w:color w:val="auto"/>
        </w:rPr>
      </w:pPr>
      <w:r>
        <w:rPr>
          <w:color w:val="auto"/>
        </w:rPr>
        <w:t>Nº Conta Corrente</w:t>
      </w:r>
    </w:p>
    <w:p w14:paraId="465A638D" w14:textId="77777777" w:rsidR="00941882" w:rsidRDefault="00941882" w:rsidP="00941882">
      <w:pPr>
        <w:pStyle w:val="Corpodetexto31"/>
        <w:tabs>
          <w:tab w:val="left" w:pos="284"/>
        </w:tabs>
        <w:rPr>
          <w:b/>
          <w:color w:val="auto"/>
        </w:rPr>
      </w:pPr>
    </w:p>
    <w:p w14:paraId="14A9E63A" w14:textId="77777777" w:rsidR="00941882" w:rsidRDefault="00941882" w:rsidP="00941882">
      <w:pPr>
        <w:pStyle w:val="Corpodetexto31"/>
        <w:tabs>
          <w:tab w:val="left" w:pos="284"/>
        </w:tabs>
        <w:rPr>
          <w:b/>
          <w:color w:val="auto"/>
        </w:rPr>
      </w:pPr>
    </w:p>
    <w:p w14:paraId="54F1F5EB" w14:textId="77777777" w:rsidR="00941882" w:rsidRDefault="00941882" w:rsidP="00941882">
      <w:pPr>
        <w:pStyle w:val="Corpodetexto31"/>
        <w:tabs>
          <w:tab w:val="left" w:pos="284"/>
        </w:tabs>
        <w:rPr>
          <w:b/>
          <w:color w:val="auto"/>
        </w:rPr>
      </w:pPr>
    </w:p>
    <w:p w14:paraId="617410B6" w14:textId="77777777" w:rsidR="00941882" w:rsidRDefault="00941882" w:rsidP="00941882">
      <w:pPr>
        <w:pStyle w:val="Corpodetexto31"/>
        <w:tabs>
          <w:tab w:val="left" w:pos="284"/>
        </w:tabs>
        <w:rPr>
          <w:b/>
          <w:color w:val="auto"/>
        </w:rPr>
      </w:pPr>
    </w:p>
    <w:p w14:paraId="3CB1F5E0" w14:textId="77777777" w:rsidR="00941882" w:rsidRDefault="00941882" w:rsidP="00941882">
      <w:pPr>
        <w:pStyle w:val="Corpodetexto31"/>
        <w:tabs>
          <w:tab w:val="left" w:pos="284"/>
        </w:tabs>
        <w:rPr>
          <w:b/>
          <w:color w:val="auto"/>
        </w:rPr>
      </w:pPr>
    </w:p>
    <w:p w14:paraId="12327176" w14:textId="77777777" w:rsidR="00941882" w:rsidRDefault="00941882" w:rsidP="00941882">
      <w:pPr>
        <w:pStyle w:val="Corpodetexto31"/>
        <w:tabs>
          <w:tab w:val="left" w:pos="284"/>
        </w:tabs>
        <w:rPr>
          <w:color w:val="auto"/>
        </w:rPr>
      </w:pPr>
      <w:r>
        <w:rPr>
          <w:b/>
          <w:color w:val="auto"/>
        </w:rPr>
        <w:t>DADOS DO REPRESENTANTE LEGAL DA EMPRESA QUE ASSINARÁ, CONTRATO OU TERMO EQUIVALENTE</w:t>
      </w:r>
      <w:r>
        <w:rPr>
          <w:color w:val="auto"/>
        </w:rPr>
        <w:t>;</w:t>
      </w:r>
    </w:p>
    <w:p w14:paraId="3437829A" w14:textId="77777777" w:rsidR="00941882" w:rsidRDefault="00941882" w:rsidP="00941882">
      <w:pPr>
        <w:tabs>
          <w:tab w:val="left" w:pos="284"/>
        </w:tabs>
        <w:jc w:val="both"/>
        <w:rPr>
          <w:rFonts w:ascii="Arial" w:hAnsi="Arial" w:cs="Arial"/>
        </w:rPr>
      </w:pPr>
      <w:r>
        <w:rPr>
          <w:rFonts w:ascii="Arial" w:hAnsi="Arial" w:cs="Arial"/>
        </w:rPr>
        <w:t>Nome:</w:t>
      </w:r>
    </w:p>
    <w:p w14:paraId="509A1367" w14:textId="77777777" w:rsidR="00941882" w:rsidRDefault="00941882" w:rsidP="00941882">
      <w:pPr>
        <w:tabs>
          <w:tab w:val="left" w:pos="284"/>
        </w:tabs>
        <w:jc w:val="both"/>
        <w:rPr>
          <w:rFonts w:ascii="Arial" w:hAnsi="Arial" w:cs="Arial"/>
        </w:rPr>
      </w:pPr>
      <w:r>
        <w:rPr>
          <w:rFonts w:ascii="Arial" w:hAnsi="Arial" w:cs="Arial"/>
        </w:rPr>
        <w:t>CPF:</w:t>
      </w:r>
    </w:p>
    <w:p w14:paraId="41E73EDE" w14:textId="77777777" w:rsidR="00941882" w:rsidRDefault="00941882" w:rsidP="00941882">
      <w:pPr>
        <w:tabs>
          <w:tab w:val="left" w:pos="284"/>
        </w:tabs>
        <w:jc w:val="both"/>
        <w:rPr>
          <w:rFonts w:ascii="Arial" w:hAnsi="Arial" w:cs="Arial"/>
        </w:rPr>
      </w:pPr>
      <w:r>
        <w:rPr>
          <w:rFonts w:ascii="Arial" w:hAnsi="Arial" w:cs="Arial"/>
        </w:rPr>
        <w:t>RG:</w:t>
      </w:r>
    </w:p>
    <w:p w14:paraId="5F63AC6E" w14:textId="77777777" w:rsidR="00941882" w:rsidRDefault="00941882" w:rsidP="00941882">
      <w:pPr>
        <w:tabs>
          <w:tab w:val="left" w:pos="284"/>
        </w:tabs>
        <w:jc w:val="both"/>
        <w:rPr>
          <w:rFonts w:ascii="Arial" w:hAnsi="Arial" w:cs="Arial"/>
        </w:rPr>
      </w:pPr>
      <w:r>
        <w:rPr>
          <w:rFonts w:ascii="Arial" w:hAnsi="Arial" w:cs="Arial"/>
        </w:rPr>
        <w:t>Nacionalidade:</w:t>
      </w:r>
    </w:p>
    <w:p w14:paraId="0DDAD360" w14:textId="77777777" w:rsidR="00941882" w:rsidRDefault="00941882" w:rsidP="00941882">
      <w:pPr>
        <w:tabs>
          <w:tab w:val="left" w:pos="284"/>
        </w:tabs>
        <w:jc w:val="both"/>
        <w:rPr>
          <w:rFonts w:ascii="Arial" w:hAnsi="Arial" w:cs="Arial"/>
        </w:rPr>
      </w:pPr>
      <w:r>
        <w:rPr>
          <w:rFonts w:ascii="Arial" w:hAnsi="Arial" w:cs="Arial"/>
        </w:rPr>
        <w:t>Estado Civil:</w:t>
      </w:r>
    </w:p>
    <w:p w14:paraId="1EEBD46E" w14:textId="77777777" w:rsidR="00941882" w:rsidRDefault="00941882" w:rsidP="00941882">
      <w:pPr>
        <w:tabs>
          <w:tab w:val="left" w:pos="284"/>
        </w:tabs>
        <w:jc w:val="both"/>
        <w:rPr>
          <w:rFonts w:ascii="Arial" w:hAnsi="Arial" w:cs="Arial"/>
        </w:rPr>
      </w:pPr>
      <w:r>
        <w:rPr>
          <w:rFonts w:ascii="Arial" w:hAnsi="Arial" w:cs="Arial"/>
        </w:rPr>
        <w:t>Endereço residencial:</w:t>
      </w:r>
    </w:p>
    <w:p w14:paraId="58414F89" w14:textId="77777777" w:rsidR="00941882" w:rsidRDefault="00941882" w:rsidP="00941882">
      <w:pPr>
        <w:tabs>
          <w:tab w:val="left" w:pos="284"/>
        </w:tabs>
        <w:jc w:val="both"/>
        <w:rPr>
          <w:rFonts w:ascii="Arial" w:hAnsi="Arial" w:cs="Arial"/>
        </w:rPr>
      </w:pPr>
      <w:r>
        <w:rPr>
          <w:rFonts w:ascii="Arial" w:hAnsi="Arial" w:cs="Arial"/>
        </w:rPr>
        <w:t>Profissão:</w:t>
      </w:r>
    </w:p>
    <w:p w14:paraId="5C9510DC" w14:textId="77777777" w:rsidR="00941882" w:rsidRDefault="00941882" w:rsidP="00941882">
      <w:pPr>
        <w:tabs>
          <w:tab w:val="left" w:pos="284"/>
        </w:tabs>
        <w:jc w:val="both"/>
        <w:rPr>
          <w:rFonts w:ascii="Arial" w:hAnsi="Arial" w:cs="Arial"/>
        </w:rPr>
      </w:pPr>
      <w:r>
        <w:rPr>
          <w:rFonts w:ascii="Arial" w:hAnsi="Arial" w:cs="Arial"/>
        </w:rPr>
        <w:t>Cargo que ocupa na empresa:</w:t>
      </w:r>
    </w:p>
    <w:p w14:paraId="5DB4BCCF" w14:textId="77777777" w:rsidR="00941882" w:rsidRDefault="00941882" w:rsidP="00941882">
      <w:pPr>
        <w:tabs>
          <w:tab w:val="left" w:pos="284"/>
        </w:tabs>
        <w:ind w:left="142" w:firstLine="709"/>
        <w:jc w:val="both"/>
        <w:rPr>
          <w:rFonts w:ascii="Arial" w:hAnsi="Arial" w:cs="Arial"/>
        </w:rPr>
      </w:pPr>
    </w:p>
    <w:p w14:paraId="79BC38D2" w14:textId="77777777" w:rsidR="00941882" w:rsidRDefault="00941882" w:rsidP="00941882">
      <w:pPr>
        <w:tabs>
          <w:tab w:val="left" w:pos="284"/>
        </w:tabs>
        <w:ind w:left="142" w:firstLine="709"/>
        <w:jc w:val="both"/>
        <w:rPr>
          <w:rFonts w:ascii="Arial" w:hAnsi="Arial" w:cs="Arial"/>
        </w:rPr>
      </w:pPr>
    </w:p>
    <w:p w14:paraId="44DCD882" w14:textId="77777777" w:rsidR="00941882" w:rsidRDefault="00941882" w:rsidP="00941882">
      <w:pPr>
        <w:tabs>
          <w:tab w:val="left" w:pos="284"/>
        </w:tabs>
        <w:ind w:left="142" w:firstLine="709"/>
        <w:jc w:val="both"/>
        <w:rPr>
          <w:rFonts w:ascii="Arial" w:hAnsi="Arial" w:cs="Arial"/>
        </w:rPr>
      </w:pPr>
    </w:p>
    <w:p w14:paraId="676AD5C1" w14:textId="77777777" w:rsidR="00941882" w:rsidRDefault="00941882" w:rsidP="00941882">
      <w:pPr>
        <w:tabs>
          <w:tab w:val="left" w:pos="284"/>
        </w:tabs>
        <w:ind w:left="142" w:firstLine="709"/>
        <w:jc w:val="both"/>
        <w:rPr>
          <w:rFonts w:ascii="Arial" w:hAnsi="Arial" w:cs="Arial"/>
        </w:rPr>
      </w:pPr>
    </w:p>
    <w:p w14:paraId="089747D9" w14:textId="77777777" w:rsidR="00941882" w:rsidRDefault="00941882" w:rsidP="0094188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2EAC178A" w14:textId="77777777" w:rsidR="00941882" w:rsidRDefault="00941882" w:rsidP="00941882">
      <w:pPr>
        <w:tabs>
          <w:tab w:val="left" w:pos="284"/>
        </w:tabs>
        <w:jc w:val="both"/>
        <w:rPr>
          <w:rFonts w:ascii="Arial" w:hAnsi="Arial" w:cs="Arial"/>
        </w:rPr>
      </w:pPr>
    </w:p>
    <w:p w14:paraId="1B0FDC75" w14:textId="77777777" w:rsidR="00941882" w:rsidRDefault="00941882" w:rsidP="00941882">
      <w:pPr>
        <w:tabs>
          <w:tab w:val="left" w:pos="284"/>
        </w:tabs>
        <w:jc w:val="both"/>
        <w:rPr>
          <w:rFonts w:ascii="Arial" w:hAnsi="Arial" w:cs="Arial"/>
        </w:rPr>
      </w:pPr>
    </w:p>
    <w:p w14:paraId="4A892761" w14:textId="77777777" w:rsidR="00941882" w:rsidRDefault="00941882" w:rsidP="00941882">
      <w:pPr>
        <w:tabs>
          <w:tab w:val="left" w:pos="284"/>
        </w:tabs>
        <w:jc w:val="both"/>
        <w:rPr>
          <w:rFonts w:ascii="Arial" w:hAnsi="Arial" w:cs="Arial"/>
        </w:rPr>
      </w:pPr>
    </w:p>
    <w:p w14:paraId="0AB89AE5" w14:textId="77777777" w:rsidR="00941882" w:rsidRDefault="00941882" w:rsidP="00941882">
      <w:pPr>
        <w:tabs>
          <w:tab w:val="left" w:pos="284"/>
        </w:tabs>
        <w:jc w:val="center"/>
        <w:rPr>
          <w:rFonts w:ascii="Arial" w:hAnsi="Arial" w:cs="Arial"/>
        </w:rPr>
      </w:pPr>
      <w:r>
        <w:rPr>
          <w:rFonts w:ascii="Arial" w:hAnsi="Arial" w:cs="Arial"/>
        </w:rPr>
        <w:t>________________________________________</w:t>
      </w:r>
    </w:p>
    <w:p w14:paraId="671AF0D2" w14:textId="77777777" w:rsidR="00941882" w:rsidRDefault="00941882" w:rsidP="00941882">
      <w:pPr>
        <w:tabs>
          <w:tab w:val="left" w:pos="284"/>
        </w:tabs>
        <w:jc w:val="center"/>
        <w:rPr>
          <w:rFonts w:ascii="Arial" w:hAnsi="Arial" w:cs="Arial"/>
        </w:rPr>
      </w:pPr>
      <w:r>
        <w:rPr>
          <w:rFonts w:ascii="Arial" w:hAnsi="Arial" w:cs="Arial"/>
        </w:rPr>
        <w:t>Assinatura e identificação do representante legal</w:t>
      </w:r>
    </w:p>
    <w:p w14:paraId="33E03B6C" w14:textId="0F9599E2"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F326F31"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de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5128B6">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77777777" w:rsidR="0044329A" w:rsidRPr="00F65FDF" w:rsidRDefault="0044329A" w:rsidP="0044329A">
      <w:pPr>
        <w:jc w:val="both"/>
        <w:rPr>
          <w:rFonts w:ascii="Arial" w:hAnsi="Arial" w:cs="Arial"/>
        </w:rPr>
      </w:pPr>
      <w:r w:rsidRPr="003D1191">
        <w:rPr>
          <w:rFonts w:ascii="Arial" w:hAnsi="Arial" w:cs="Arial"/>
          <w:b/>
          <w:bCs/>
        </w:rPr>
        <w:t xml:space="preserve">2.1. </w:t>
      </w:r>
      <w:r w:rsidRPr="00F65FDF">
        <w:rPr>
          <w:rFonts w:ascii="Arial" w:hAnsi="Arial" w:cs="Arial"/>
        </w:rPr>
        <w:t>A presente Ata de registro de Preços terá a validade de 12 (doze) meses, a partir de sua assinatura.</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777777"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lastRenderedPageBreak/>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D40D0BB"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5128B6">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Piracicaba, ____de ________ de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r w:rsidRPr="00F65FDF">
              <w:rPr>
                <w:rFonts w:ascii="Arial" w:hAnsi="Arial" w:cs="Arial"/>
                <w:b/>
              </w:rPr>
              <w:t>Unids</w:t>
            </w:r>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74C4532" w14:textId="77777777" w:rsidR="00C11CE5" w:rsidRPr="005554C2" w:rsidRDefault="00C11CE5" w:rsidP="00C11CE5">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A PRESTAÇÃO DE SERVIÇOS DE ILUMINAÇÃO PARA PALCO.</w:t>
      </w:r>
    </w:p>
    <w:p w14:paraId="44078075" w14:textId="77777777" w:rsidR="00C11CE5" w:rsidRPr="005554C2" w:rsidRDefault="00C11CE5" w:rsidP="00C11CE5">
      <w:pPr>
        <w:jc w:val="both"/>
        <w:rPr>
          <w:b/>
          <w:sz w:val="24"/>
          <w:szCs w:val="24"/>
          <w:u w:val="single"/>
        </w:rPr>
      </w:pPr>
    </w:p>
    <w:p w14:paraId="6ED7D48E" w14:textId="77777777" w:rsidR="00C11CE5" w:rsidRPr="005554C2" w:rsidRDefault="00C11CE5" w:rsidP="00C11CE5">
      <w:pPr>
        <w:jc w:val="both"/>
        <w:rPr>
          <w:b/>
          <w:sz w:val="24"/>
          <w:szCs w:val="24"/>
          <w:u w:val="single"/>
        </w:rPr>
      </w:pPr>
    </w:p>
    <w:p w14:paraId="6902336F" w14:textId="77777777" w:rsidR="00C11CE5" w:rsidRPr="005554C2" w:rsidRDefault="00C11CE5" w:rsidP="00C11CE5">
      <w:pPr>
        <w:jc w:val="both"/>
        <w:rPr>
          <w:sz w:val="24"/>
          <w:szCs w:val="24"/>
        </w:rPr>
      </w:pPr>
      <w:r w:rsidRPr="005554C2">
        <w:rPr>
          <w:b/>
          <w:sz w:val="24"/>
          <w:szCs w:val="24"/>
        </w:rPr>
        <w:t>Data: ... de ................. de 202</w:t>
      </w:r>
      <w:r>
        <w:rPr>
          <w:b/>
          <w:sz w:val="24"/>
          <w:szCs w:val="24"/>
        </w:rPr>
        <w:t>4</w:t>
      </w:r>
      <w:r w:rsidRPr="005554C2">
        <w:rPr>
          <w:b/>
          <w:sz w:val="24"/>
          <w:szCs w:val="24"/>
        </w:rPr>
        <w:t>.</w:t>
      </w:r>
    </w:p>
    <w:p w14:paraId="147C203D" w14:textId="77777777" w:rsidR="00C11CE5" w:rsidRPr="005554C2" w:rsidRDefault="00C11CE5" w:rsidP="00C11CE5">
      <w:pPr>
        <w:jc w:val="both"/>
        <w:rPr>
          <w:sz w:val="24"/>
          <w:szCs w:val="24"/>
        </w:rPr>
      </w:pPr>
      <w:r w:rsidRPr="005554C2">
        <w:rPr>
          <w:b/>
          <w:sz w:val="24"/>
          <w:szCs w:val="24"/>
        </w:rPr>
        <w:t xml:space="preserve">Prazo: </w:t>
      </w:r>
      <w:r>
        <w:rPr>
          <w:b/>
          <w:sz w:val="24"/>
          <w:szCs w:val="24"/>
        </w:rPr>
        <w:t>até .... de ................... de 202..</w:t>
      </w:r>
    </w:p>
    <w:p w14:paraId="78ED81C0" w14:textId="77777777" w:rsidR="00C11CE5" w:rsidRPr="005554C2" w:rsidRDefault="00C11CE5" w:rsidP="00C11CE5">
      <w:pPr>
        <w:jc w:val="both"/>
        <w:rPr>
          <w:sz w:val="24"/>
          <w:szCs w:val="24"/>
        </w:rPr>
      </w:pPr>
      <w:r w:rsidRPr="005554C2">
        <w:rPr>
          <w:b/>
          <w:sz w:val="24"/>
          <w:szCs w:val="24"/>
        </w:rPr>
        <w:t>Valor: R$ ........ (............).</w:t>
      </w:r>
    </w:p>
    <w:p w14:paraId="4A97886D" w14:textId="77777777" w:rsidR="00C11CE5" w:rsidRPr="005554C2" w:rsidRDefault="00C11CE5" w:rsidP="00C11CE5">
      <w:pPr>
        <w:jc w:val="both"/>
        <w:rPr>
          <w:sz w:val="24"/>
          <w:szCs w:val="24"/>
        </w:rPr>
      </w:pPr>
      <w:r w:rsidRPr="005554C2">
        <w:rPr>
          <w:b/>
          <w:sz w:val="24"/>
          <w:szCs w:val="24"/>
        </w:rPr>
        <w:t>Processo Administrativo nº 2023/</w:t>
      </w:r>
      <w:r>
        <w:rPr>
          <w:b/>
          <w:sz w:val="24"/>
          <w:szCs w:val="24"/>
        </w:rPr>
        <w:t>568.200</w:t>
      </w:r>
    </w:p>
    <w:p w14:paraId="3259AA2B" w14:textId="77777777" w:rsidR="00C11CE5" w:rsidRDefault="00C11CE5" w:rsidP="00C11CE5">
      <w:pPr>
        <w:jc w:val="both"/>
        <w:rPr>
          <w:b/>
          <w:sz w:val="24"/>
          <w:szCs w:val="24"/>
        </w:rPr>
      </w:pPr>
      <w:r w:rsidRPr="005554C2">
        <w:rPr>
          <w:b/>
          <w:sz w:val="24"/>
          <w:szCs w:val="24"/>
        </w:rPr>
        <w:t>Pregão Eletrônico n.º ..../202</w:t>
      </w:r>
      <w:r>
        <w:rPr>
          <w:b/>
          <w:sz w:val="24"/>
          <w:szCs w:val="24"/>
        </w:rPr>
        <w:t>4</w:t>
      </w:r>
      <w:r w:rsidRPr="005554C2">
        <w:rPr>
          <w:b/>
          <w:sz w:val="24"/>
          <w:szCs w:val="24"/>
        </w:rPr>
        <w:t>.</w:t>
      </w:r>
    </w:p>
    <w:p w14:paraId="34E21507" w14:textId="77777777" w:rsidR="00C11CE5" w:rsidRPr="005554C2" w:rsidRDefault="00C11CE5" w:rsidP="00C11CE5">
      <w:pPr>
        <w:jc w:val="both"/>
        <w:rPr>
          <w:sz w:val="24"/>
          <w:szCs w:val="24"/>
        </w:rPr>
      </w:pPr>
      <w:r>
        <w:rPr>
          <w:b/>
          <w:sz w:val="24"/>
          <w:szCs w:val="24"/>
        </w:rPr>
        <w:t>Ata de Registro de Preços nº .../2024 (válida até ... de ................ de 2025).</w:t>
      </w:r>
    </w:p>
    <w:p w14:paraId="604D8C7A" w14:textId="77777777" w:rsidR="00C11CE5" w:rsidRPr="005554C2" w:rsidRDefault="00C11CE5" w:rsidP="00C11CE5">
      <w:pPr>
        <w:jc w:val="both"/>
        <w:rPr>
          <w:sz w:val="24"/>
          <w:szCs w:val="24"/>
        </w:rPr>
      </w:pPr>
      <w:r w:rsidRPr="005554C2">
        <w:rPr>
          <w:b/>
          <w:sz w:val="24"/>
          <w:szCs w:val="24"/>
        </w:rPr>
        <w:t>Contrato n.º …./202</w:t>
      </w:r>
      <w:r>
        <w:rPr>
          <w:b/>
          <w:sz w:val="24"/>
          <w:szCs w:val="24"/>
        </w:rPr>
        <w:t>4</w:t>
      </w:r>
      <w:r w:rsidRPr="005554C2">
        <w:rPr>
          <w:b/>
          <w:sz w:val="24"/>
          <w:szCs w:val="24"/>
        </w:rPr>
        <w:t>.</w:t>
      </w:r>
    </w:p>
    <w:p w14:paraId="1A13037B" w14:textId="77777777" w:rsidR="00C11CE5" w:rsidRPr="005554C2" w:rsidRDefault="00C11CE5" w:rsidP="00C11CE5">
      <w:pPr>
        <w:jc w:val="both"/>
        <w:rPr>
          <w:sz w:val="24"/>
          <w:szCs w:val="24"/>
        </w:rPr>
      </w:pPr>
    </w:p>
    <w:p w14:paraId="66795362" w14:textId="77777777" w:rsidR="00C11CE5" w:rsidRPr="005554C2" w:rsidRDefault="00C11CE5" w:rsidP="00C11CE5">
      <w:pPr>
        <w:jc w:val="both"/>
        <w:rPr>
          <w:strike/>
          <w:sz w:val="24"/>
          <w:szCs w:val="24"/>
        </w:rPr>
      </w:pPr>
    </w:p>
    <w:p w14:paraId="5780BE4D" w14:textId="77777777" w:rsidR="00C11CE5" w:rsidRPr="005554C2" w:rsidRDefault="00C11CE5" w:rsidP="00C11CE5">
      <w:pPr>
        <w:jc w:val="both"/>
        <w:rPr>
          <w:strike/>
          <w:sz w:val="24"/>
          <w:szCs w:val="24"/>
        </w:rPr>
      </w:pPr>
    </w:p>
    <w:p w14:paraId="011178CD" w14:textId="77777777" w:rsidR="00C11CE5" w:rsidRPr="005554C2" w:rsidRDefault="00C11CE5" w:rsidP="00C11CE5">
      <w:pPr>
        <w:ind w:firstLine="851"/>
        <w:jc w:val="both"/>
        <w:rPr>
          <w:b/>
          <w:sz w:val="24"/>
          <w:szCs w:val="24"/>
        </w:rPr>
      </w:pPr>
    </w:p>
    <w:p w14:paraId="1654085F" w14:textId="77777777" w:rsidR="00C11CE5" w:rsidRPr="005554C2" w:rsidRDefault="00C11CE5" w:rsidP="00C11CE5">
      <w:pPr>
        <w:jc w:val="both"/>
        <w:rPr>
          <w:b/>
          <w:sz w:val="24"/>
          <w:szCs w:val="24"/>
        </w:rPr>
      </w:pPr>
    </w:p>
    <w:p w14:paraId="30D1EB52" w14:textId="77777777" w:rsidR="00C11CE5" w:rsidRPr="005554C2" w:rsidRDefault="00C11CE5" w:rsidP="00C11CE5">
      <w:pPr>
        <w:jc w:val="both"/>
        <w:rPr>
          <w:b/>
          <w:sz w:val="24"/>
          <w:szCs w:val="24"/>
        </w:rPr>
      </w:pPr>
    </w:p>
    <w:p w14:paraId="003D80B9" w14:textId="77777777" w:rsidR="00C11CE5" w:rsidRDefault="00C11CE5" w:rsidP="00C11CE5">
      <w:pPr>
        <w:jc w:val="both"/>
        <w:rPr>
          <w:b/>
          <w:sz w:val="24"/>
          <w:szCs w:val="24"/>
        </w:rPr>
      </w:pPr>
    </w:p>
    <w:p w14:paraId="527FDF75" w14:textId="77777777" w:rsidR="00C11CE5" w:rsidRDefault="00C11CE5" w:rsidP="00C11CE5">
      <w:pPr>
        <w:jc w:val="both"/>
        <w:rPr>
          <w:b/>
          <w:sz w:val="24"/>
          <w:szCs w:val="24"/>
        </w:rPr>
      </w:pPr>
    </w:p>
    <w:p w14:paraId="0EAC6E14" w14:textId="77777777" w:rsidR="00C11CE5" w:rsidRPr="005554C2" w:rsidRDefault="00C11CE5" w:rsidP="00C11CE5">
      <w:pPr>
        <w:jc w:val="both"/>
        <w:rPr>
          <w:b/>
          <w:sz w:val="24"/>
          <w:szCs w:val="24"/>
        </w:rPr>
      </w:pPr>
    </w:p>
    <w:p w14:paraId="0807A1ED" w14:textId="77777777" w:rsidR="00C11CE5" w:rsidRPr="005554C2" w:rsidRDefault="00C11CE5" w:rsidP="00C11CE5">
      <w:pPr>
        <w:ind w:firstLine="851"/>
        <w:jc w:val="both"/>
        <w:rPr>
          <w:b/>
          <w:sz w:val="24"/>
          <w:szCs w:val="24"/>
        </w:rPr>
      </w:pPr>
    </w:p>
    <w:tbl>
      <w:tblPr>
        <w:tblW w:w="5000" w:type="pct"/>
        <w:tblLook w:val="0000" w:firstRow="0" w:lastRow="0" w:firstColumn="0" w:lastColumn="0" w:noHBand="0" w:noVBand="0"/>
      </w:tblPr>
      <w:tblGrid>
        <w:gridCol w:w="10138"/>
      </w:tblGrid>
      <w:tr w:rsidR="00C11CE5" w:rsidRPr="005554C2" w14:paraId="3426AC01" w14:textId="77777777" w:rsidTr="00473D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DBBE77" w14:textId="77777777" w:rsidR="00C11CE5" w:rsidRPr="005554C2" w:rsidRDefault="00C11CE5" w:rsidP="00473D97">
            <w:pPr>
              <w:ind w:firstLine="851"/>
              <w:jc w:val="both"/>
              <w:rPr>
                <w:sz w:val="24"/>
                <w:szCs w:val="24"/>
              </w:rPr>
            </w:pPr>
            <w:r w:rsidRPr="005554C2">
              <w:rPr>
                <w:b/>
                <w:sz w:val="24"/>
                <w:szCs w:val="24"/>
              </w:rPr>
              <w:t>CLÁUSULA 1ª - DAS PARTES</w:t>
            </w:r>
          </w:p>
        </w:tc>
      </w:tr>
    </w:tbl>
    <w:p w14:paraId="4AA174DC" w14:textId="77777777" w:rsidR="00C11CE5" w:rsidRPr="005554C2" w:rsidRDefault="00C11CE5" w:rsidP="00C11CE5">
      <w:pPr>
        <w:ind w:firstLine="851"/>
        <w:jc w:val="both"/>
        <w:rPr>
          <w:b/>
          <w:sz w:val="24"/>
          <w:szCs w:val="24"/>
        </w:rPr>
      </w:pPr>
    </w:p>
    <w:p w14:paraId="2F0CF53D" w14:textId="77777777" w:rsidR="00C11CE5" w:rsidRPr="005554C2" w:rsidRDefault="00C11CE5" w:rsidP="00C11CE5">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5579F5">
        <w:rPr>
          <w:sz w:val="24"/>
          <w:szCs w:val="24"/>
        </w:rPr>
        <w:t xml:space="preserve">Nazareth, nesta cidade e Estado, com CNPJ n.º 46.341.038/0001-29, representada pelo seu </w:t>
      </w:r>
      <w:r>
        <w:rPr>
          <w:sz w:val="24"/>
          <w:szCs w:val="24"/>
        </w:rPr>
        <w:t>Secretário Municipal da Ação Cultural</w:t>
      </w:r>
      <w:r w:rsidRPr="005579F5">
        <w:rPr>
          <w:sz w:val="24"/>
          <w:szCs w:val="24"/>
        </w:rPr>
        <w:t xml:space="preserve">, Sr. </w:t>
      </w:r>
      <w:r>
        <w:rPr>
          <w:b/>
          <w:sz w:val="24"/>
          <w:szCs w:val="24"/>
        </w:rPr>
        <w:t>CARLOS ALBERTO LORDELLO BELTRAME</w:t>
      </w:r>
      <w:r w:rsidRPr="005579F5">
        <w:rPr>
          <w:sz w:val="24"/>
          <w:szCs w:val="24"/>
          <w:shd w:val="clear" w:color="auto" w:fill="FFFFFF"/>
        </w:rPr>
        <w:t xml:space="preserve">, inscrito no CPF nº </w:t>
      </w:r>
      <w:r>
        <w:rPr>
          <w:sz w:val="24"/>
          <w:szCs w:val="24"/>
          <w:shd w:val="clear" w:color="auto" w:fill="FFFFFF"/>
        </w:rPr>
        <w:t>017.217.888-67</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1F28EC6B" w14:textId="77777777" w:rsidR="00C11CE5" w:rsidRPr="005554C2" w:rsidRDefault="00C11CE5" w:rsidP="00C11CE5">
      <w:pPr>
        <w:ind w:firstLine="851"/>
        <w:jc w:val="both"/>
        <w:rPr>
          <w:b/>
          <w:sz w:val="24"/>
          <w:szCs w:val="24"/>
        </w:rPr>
      </w:pPr>
    </w:p>
    <w:tbl>
      <w:tblPr>
        <w:tblW w:w="5000" w:type="pct"/>
        <w:tblLook w:val="0000" w:firstRow="0" w:lastRow="0" w:firstColumn="0" w:lastColumn="0" w:noHBand="0" w:noVBand="0"/>
      </w:tblPr>
      <w:tblGrid>
        <w:gridCol w:w="10138"/>
      </w:tblGrid>
      <w:tr w:rsidR="00C11CE5" w:rsidRPr="005554C2" w14:paraId="7E112EFC" w14:textId="77777777" w:rsidTr="00473D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0294C0" w14:textId="77777777" w:rsidR="00C11CE5" w:rsidRPr="005554C2" w:rsidRDefault="00C11CE5" w:rsidP="00473D97">
            <w:pPr>
              <w:ind w:firstLine="851"/>
              <w:jc w:val="both"/>
              <w:rPr>
                <w:sz w:val="24"/>
                <w:szCs w:val="24"/>
              </w:rPr>
            </w:pPr>
            <w:r w:rsidRPr="005554C2">
              <w:rPr>
                <w:b/>
                <w:sz w:val="24"/>
                <w:szCs w:val="24"/>
              </w:rPr>
              <w:t>CLÁUSULA 2ª - DO OBJETO</w:t>
            </w:r>
          </w:p>
        </w:tc>
      </w:tr>
    </w:tbl>
    <w:p w14:paraId="74448450" w14:textId="77777777" w:rsidR="00C11CE5" w:rsidRPr="005554C2" w:rsidRDefault="00C11CE5" w:rsidP="00C11CE5">
      <w:pPr>
        <w:ind w:firstLine="851"/>
        <w:jc w:val="both"/>
        <w:rPr>
          <w:b/>
          <w:sz w:val="24"/>
          <w:szCs w:val="24"/>
        </w:rPr>
      </w:pPr>
    </w:p>
    <w:p w14:paraId="0394E821" w14:textId="77777777" w:rsidR="00C11CE5" w:rsidRPr="005554C2" w:rsidRDefault="00C11CE5" w:rsidP="00C11CE5">
      <w:pPr>
        <w:pStyle w:val="Recuodecorpodetexto"/>
        <w:ind w:firstLine="851"/>
      </w:pPr>
      <w:r w:rsidRPr="005554C2">
        <w:rPr>
          <w:b/>
        </w:rPr>
        <w:t xml:space="preserve">2.1. A CONTRATADA se obriga a </w:t>
      </w:r>
      <w:r>
        <w:rPr>
          <w:b/>
        </w:rPr>
        <w:t>prestar serviços do(s) item(ns) ..... de iluminação para palco</w:t>
      </w:r>
      <w:r w:rsidRPr="005554C2">
        <w:rPr>
          <w:b/>
        </w:rPr>
        <w:t xml:space="preserve">, conforme descrição detalhada constante do Edital </w:t>
      </w:r>
      <w:r>
        <w:rPr>
          <w:b/>
        </w:rPr>
        <w:t>da Ata de Registro de Preços</w:t>
      </w:r>
      <w:r w:rsidRPr="005554C2">
        <w:rPr>
          <w:b/>
        </w:rPr>
        <w:t xml:space="preserve"> nº .../202</w:t>
      </w:r>
      <w:r>
        <w:rPr>
          <w:b/>
        </w:rPr>
        <w:t>4</w:t>
      </w:r>
      <w:r w:rsidRPr="005554C2">
        <w:rPr>
          <w:b/>
        </w:rPr>
        <w:t>, bem como seu Termo de Referência, o qual fica fazendo parte integrante do presente instrumento.</w:t>
      </w:r>
    </w:p>
    <w:p w14:paraId="0299DF3B" w14:textId="77777777" w:rsidR="00C11CE5" w:rsidRPr="005554C2" w:rsidRDefault="00C11CE5" w:rsidP="00C11CE5">
      <w:pPr>
        <w:keepLines/>
        <w:ind w:firstLine="851"/>
        <w:jc w:val="both"/>
        <w:rPr>
          <w:b/>
          <w:sz w:val="24"/>
          <w:szCs w:val="24"/>
        </w:rPr>
      </w:pPr>
    </w:p>
    <w:tbl>
      <w:tblPr>
        <w:tblW w:w="5000" w:type="pct"/>
        <w:tblLook w:val="0000" w:firstRow="0" w:lastRow="0" w:firstColumn="0" w:lastColumn="0" w:noHBand="0" w:noVBand="0"/>
      </w:tblPr>
      <w:tblGrid>
        <w:gridCol w:w="10138"/>
      </w:tblGrid>
      <w:tr w:rsidR="00C11CE5" w:rsidRPr="005554C2" w14:paraId="2B874316" w14:textId="77777777" w:rsidTr="00473D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4159879" w14:textId="77777777" w:rsidR="00C11CE5" w:rsidRPr="005554C2" w:rsidRDefault="00C11CE5" w:rsidP="00473D97">
            <w:pPr>
              <w:keepLines/>
              <w:ind w:firstLine="851"/>
              <w:jc w:val="both"/>
              <w:rPr>
                <w:sz w:val="24"/>
                <w:szCs w:val="24"/>
              </w:rPr>
            </w:pPr>
            <w:r w:rsidRPr="005554C2">
              <w:rPr>
                <w:b/>
                <w:sz w:val="24"/>
                <w:szCs w:val="24"/>
              </w:rPr>
              <w:t>CLÁUSULA 3ª - DOS RECURSOS FINANCEIROS</w:t>
            </w:r>
          </w:p>
        </w:tc>
      </w:tr>
    </w:tbl>
    <w:p w14:paraId="7F256766" w14:textId="77777777" w:rsidR="00C11CE5" w:rsidRPr="005554C2" w:rsidRDefault="00C11CE5" w:rsidP="00C11CE5">
      <w:pPr>
        <w:pStyle w:val="Recuodecorpodetexto"/>
        <w:ind w:firstLine="851"/>
        <w:rPr>
          <w:b/>
        </w:rPr>
      </w:pPr>
    </w:p>
    <w:p w14:paraId="58FCAE09" w14:textId="77777777" w:rsidR="00C11CE5" w:rsidRDefault="00C11CE5" w:rsidP="00C11CE5">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4</w:t>
      </w:r>
      <w:r w:rsidRPr="005554C2">
        <w:rPr>
          <w:sz w:val="24"/>
          <w:szCs w:val="24"/>
        </w:rPr>
        <w:t>.</w:t>
      </w:r>
    </w:p>
    <w:p w14:paraId="70AD8461" w14:textId="77777777" w:rsidR="00C11CE5" w:rsidRDefault="00C11CE5" w:rsidP="00C11CE5">
      <w:pPr>
        <w:ind w:firstLine="851"/>
        <w:jc w:val="both"/>
        <w:rPr>
          <w:sz w:val="24"/>
          <w:szCs w:val="24"/>
        </w:rPr>
      </w:pPr>
    </w:p>
    <w:tbl>
      <w:tblPr>
        <w:tblW w:w="5000" w:type="pct"/>
        <w:tblLook w:val="0000" w:firstRow="0" w:lastRow="0" w:firstColumn="0" w:lastColumn="0" w:noHBand="0" w:noVBand="0"/>
      </w:tblPr>
      <w:tblGrid>
        <w:gridCol w:w="10138"/>
      </w:tblGrid>
      <w:tr w:rsidR="00C11CE5" w:rsidRPr="005554C2" w14:paraId="18985036" w14:textId="77777777" w:rsidTr="00473D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BBC79C5" w14:textId="77777777" w:rsidR="00C11CE5" w:rsidRPr="005554C2" w:rsidRDefault="00C11CE5" w:rsidP="00473D97">
            <w:pPr>
              <w:keepLines/>
              <w:ind w:firstLine="851"/>
              <w:jc w:val="both"/>
              <w:rPr>
                <w:sz w:val="24"/>
                <w:szCs w:val="24"/>
              </w:rPr>
            </w:pPr>
            <w:r w:rsidRPr="005554C2">
              <w:rPr>
                <w:b/>
                <w:sz w:val="24"/>
                <w:szCs w:val="24"/>
              </w:rPr>
              <w:t>CLÁUSULA 4ª – DO SUPORTE LEGAL</w:t>
            </w:r>
          </w:p>
        </w:tc>
      </w:tr>
    </w:tbl>
    <w:p w14:paraId="2649F2B2" w14:textId="77777777" w:rsidR="00C11CE5" w:rsidRPr="005554C2" w:rsidRDefault="00C11CE5" w:rsidP="00C11CE5">
      <w:pPr>
        <w:ind w:firstLine="851"/>
        <w:jc w:val="both"/>
        <w:rPr>
          <w:sz w:val="24"/>
          <w:szCs w:val="24"/>
        </w:rPr>
      </w:pPr>
    </w:p>
    <w:p w14:paraId="7DF070A6" w14:textId="77777777" w:rsidR="00C11CE5" w:rsidRDefault="00C11CE5" w:rsidP="00C11CE5">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0C1E9648" w14:textId="77777777" w:rsidR="00C11CE5" w:rsidRPr="005554C2" w:rsidRDefault="00C11CE5" w:rsidP="00C11CE5">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0C77F2F2" w14:textId="77777777" w:rsidR="00C11CE5" w:rsidRPr="005554C2" w:rsidRDefault="00C11CE5" w:rsidP="00C11CE5">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70AFD686" w14:textId="77777777" w:rsidR="00C11CE5" w:rsidRPr="005554C2" w:rsidRDefault="00C11CE5" w:rsidP="00C11CE5">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24C5BDC1" w14:textId="77777777" w:rsidR="00C11CE5" w:rsidRPr="005554C2" w:rsidRDefault="00C11CE5" w:rsidP="00C11CE5">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510D5E51" w14:textId="77777777" w:rsidR="00C11CE5" w:rsidRPr="005554C2" w:rsidRDefault="00C11CE5" w:rsidP="00C11CE5">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08E83507" w14:textId="77777777" w:rsidR="00C11CE5" w:rsidRPr="005554C2" w:rsidRDefault="00C11CE5" w:rsidP="00C11CE5">
      <w:pPr>
        <w:keepLines/>
        <w:ind w:firstLine="851"/>
        <w:jc w:val="both"/>
        <w:rPr>
          <w:sz w:val="24"/>
          <w:szCs w:val="24"/>
        </w:rPr>
      </w:pPr>
    </w:p>
    <w:tbl>
      <w:tblPr>
        <w:tblW w:w="5000" w:type="pct"/>
        <w:tblLook w:val="0000" w:firstRow="0" w:lastRow="0" w:firstColumn="0" w:lastColumn="0" w:noHBand="0" w:noVBand="0"/>
      </w:tblPr>
      <w:tblGrid>
        <w:gridCol w:w="10138"/>
      </w:tblGrid>
      <w:tr w:rsidR="00C11CE5" w:rsidRPr="005554C2" w14:paraId="710D7959" w14:textId="77777777" w:rsidTr="00473D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46FAB9" w14:textId="77777777" w:rsidR="00C11CE5" w:rsidRPr="005554C2" w:rsidRDefault="00C11CE5" w:rsidP="00473D97">
            <w:pPr>
              <w:ind w:firstLine="851"/>
              <w:jc w:val="both"/>
              <w:rPr>
                <w:sz w:val="24"/>
                <w:szCs w:val="24"/>
              </w:rPr>
            </w:pPr>
            <w:r w:rsidRPr="005554C2">
              <w:rPr>
                <w:b/>
                <w:sz w:val="24"/>
                <w:szCs w:val="24"/>
              </w:rPr>
              <w:t>CLÁUSULA 5ª - DO PREÇO</w:t>
            </w:r>
          </w:p>
        </w:tc>
      </w:tr>
    </w:tbl>
    <w:p w14:paraId="2CF54BFC" w14:textId="77777777" w:rsidR="00C11CE5" w:rsidRPr="005554C2" w:rsidRDefault="00C11CE5" w:rsidP="00C11CE5">
      <w:pPr>
        <w:ind w:firstLine="851"/>
        <w:jc w:val="both"/>
        <w:rPr>
          <w:sz w:val="24"/>
          <w:szCs w:val="24"/>
        </w:rPr>
      </w:pPr>
    </w:p>
    <w:p w14:paraId="5970D7BD" w14:textId="77777777" w:rsidR="00C11CE5" w:rsidRPr="005554C2" w:rsidRDefault="00C11CE5" w:rsidP="00C11CE5">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59115BA7" w14:textId="77777777" w:rsidR="00C11CE5" w:rsidRPr="005554C2" w:rsidRDefault="00C11CE5" w:rsidP="00C11CE5">
      <w:pPr>
        <w:ind w:firstLine="851"/>
        <w:jc w:val="both"/>
        <w:rPr>
          <w:b/>
          <w:sz w:val="24"/>
          <w:szCs w:val="24"/>
        </w:rPr>
      </w:pPr>
    </w:p>
    <w:p w14:paraId="09F60863" w14:textId="77777777" w:rsidR="00C11CE5" w:rsidRPr="005554C2" w:rsidRDefault="00C11CE5" w:rsidP="00C11CE5">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EAC74F6" w14:textId="77777777" w:rsidR="00C11CE5" w:rsidRPr="005554C2" w:rsidRDefault="00C11CE5" w:rsidP="00C11CE5">
      <w:pPr>
        <w:ind w:firstLine="851"/>
        <w:jc w:val="both"/>
        <w:rPr>
          <w:b/>
          <w:sz w:val="24"/>
          <w:szCs w:val="24"/>
        </w:rPr>
      </w:pPr>
    </w:p>
    <w:tbl>
      <w:tblPr>
        <w:tblW w:w="5000" w:type="pct"/>
        <w:tblLook w:val="0000" w:firstRow="0" w:lastRow="0" w:firstColumn="0" w:lastColumn="0" w:noHBand="0" w:noVBand="0"/>
      </w:tblPr>
      <w:tblGrid>
        <w:gridCol w:w="10138"/>
      </w:tblGrid>
      <w:tr w:rsidR="00C11CE5" w:rsidRPr="005554C2" w14:paraId="72367C74" w14:textId="77777777" w:rsidTr="00473D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90FE7A4" w14:textId="77777777" w:rsidR="00C11CE5" w:rsidRPr="005554C2" w:rsidRDefault="00C11CE5" w:rsidP="00473D97">
            <w:pPr>
              <w:ind w:firstLine="851"/>
              <w:jc w:val="both"/>
              <w:rPr>
                <w:sz w:val="24"/>
                <w:szCs w:val="24"/>
              </w:rPr>
            </w:pPr>
            <w:r w:rsidRPr="005554C2">
              <w:rPr>
                <w:b/>
                <w:sz w:val="24"/>
                <w:szCs w:val="24"/>
              </w:rPr>
              <w:t>CLÁUSULA 6ª - DOS PAGAMENTOS</w:t>
            </w:r>
          </w:p>
        </w:tc>
      </w:tr>
    </w:tbl>
    <w:p w14:paraId="2F517457" w14:textId="77777777" w:rsidR="00C11CE5" w:rsidRPr="005554C2" w:rsidRDefault="00C11CE5" w:rsidP="00C11CE5">
      <w:pPr>
        <w:ind w:firstLine="851"/>
        <w:jc w:val="both"/>
        <w:rPr>
          <w:sz w:val="24"/>
          <w:szCs w:val="24"/>
        </w:rPr>
      </w:pPr>
    </w:p>
    <w:p w14:paraId="62E8ED5E" w14:textId="77777777" w:rsidR="00C11CE5" w:rsidRPr="005554C2" w:rsidRDefault="00C11CE5" w:rsidP="00C11CE5">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1CE71F18" w14:textId="77777777" w:rsidR="00C11CE5" w:rsidRPr="005554C2" w:rsidRDefault="00C11CE5" w:rsidP="00C11CE5">
      <w:pPr>
        <w:ind w:firstLine="850"/>
        <w:jc w:val="both"/>
        <w:rPr>
          <w:sz w:val="24"/>
          <w:szCs w:val="24"/>
        </w:rPr>
      </w:pPr>
    </w:p>
    <w:p w14:paraId="69A09D6E" w14:textId="77777777" w:rsidR="00C11CE5" w:rsidRPr="005554C2" w:rsidRDefault="00C11CE5" w:rsidP="00C11CE5">
      <w:pPr>
        <w:ind w:firstLine="850"/>
        <w:jc w:val="both"/>
        <w:rPr>
          <w:sz w:val="24"/>
          <w:szCs w:val="24"/>
        </w:rPr>
      </w:pPr>
      <w:r w:rsidRPr="005554C2">
        <w:rPr>
          <w:b/>
          <w:sz w:val="24"/>
          <w:szCs w:val="24"/>
        </w:rPr>
        <w:t xml:space="preserve">6.2. </w:t>
      </w:r>
      <w:r w:rsidRPr="005554C2">
        <w:rPr>
          <w:sz w:val="24"/>
          <w:szCs w:val="24"/>
        </w:rPr>
        <w:t xml:space="preserve">Os pagamentos serão efetuados </w:t>
      </w:r>
      <w:r w:rsidRPr="005579F5">
        <w:rPr>
          <w:sz w:val="24"/>
          <w:szCs w:val="24"/>
        </w:rPr>
        <w:t xml:space="preserve">mediante a apresentação da nota fiscal, acompanhada do atestado de recebimento emitido pela </w:t>
      </w:r>
      <w:r>
        <w:rPr>
          <w:sz w:val="24"/>
          <w:szCs w:val="24"/>
        </w:rPr>
        <w:t>Secretaria Municipal da Ação Cultural e/ou de Desenvolvimento Econômico, Trabalho e Turismo</w:t>
      </w:r>
      <w:r w:rsidRPr="005579F5">
        <w:rPr>
          <w:sz w:val="24"/>
          <w:szCs w:val="24"/>
        </w:rPr>
        <w:t xml:space="preserve">, no prazo estipulado pela </w:t>
      </w:r>
      <w:r w:rsidRPr="005579F5">
        <w:rPr>
          <w:b/>
          <w:sz w:val="24"/>
          <w:szCs w:val="24"/>
        </w:rPr>
        <w:t>CONTRATADA</w:t>
      </w:r>
      <w:r w:rsidRPr="005579F5">
        <w:rPr>
          <w:sz w:val="24"/>
          <w:szCs w:val="24"/>
        </w:rPr>
        <w:t>, contado da data de emissão</w:t>
      </w:r>
      <w:r w:rsidRPr="005554C2">
        <w:rPr>
          <w:sz w:val="24"/>
          <w:szCs w:val="24"/>
        </w:rPr>
        <w:t xml:space="preserve"> da nota fiscal e depositados no banco e conta corrente indicados pela </w:t>
      </w:r>
      <w:r w:rsidRPr="005554C2">
        <w:rPr>
          <w:b/>
          <w:sz w:val="24"/>
          <w:szCs w:val="24"/>
        </w:rPr>
        <w:t>CONTRATADA</w:t>
      </w:r>
      <w:r w:rsidRPr="005554C2">
        <w:rPr>
          <w:sz w:val="24"/>
          <w:szCs w:val="24"/>
        </w:rPr>
        <w:t xml:space="preserve">. </w:t>
      </w:r>
    </w:p>
    <w:p w14:paraId="51C46A43" w14:textId="77777777" w:rsidR="00C11CE5" w:rsidRPr="005554C2" w:rsidRDefault="00C11CE5" w:rsidP="00C11CE5">
      <w:pPr>
        <w:ind w:firstLine="850"/>
        <w:jc w:val="both"/>
        <w:rPr>
          <w:sz w:val="24"/>
          <w:szCs w:val="24"/>
        </w:rPr>
      </w:pPr>
    </w:p>
    <w:p w14:paraId="772D7C5B" w14:textId="77777777" w:rsidR="00C11CE5" w:rsidRDefault="00C11CE5" w:rsidP="00C11CE5">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7089E1B" w14:textId="77777777" w:rsidR="00C11CE5" w:rsidRPr="005554C2" w:rsidRDefault="00C11CE5" w:rsidP="00C11CE5">
      <w:pPr>
        <w:ind w:firstLine="850"/>
        <w:jc w:val="both"/>
        <w:rPr>
          <w:sz w:val="24"/>
          <w:szCs w:val="24"/>
        </w:rPr>
      </w:pPr>
      <w:r w:rsidRPr="005554C2">
        <w:rPr>
          <w:sz w:val="24"/>
          <w:szCs w:val="24"/>
        </w:rPr>
        <w:t xml:space="preserve">E-mail para emissão da NF-e: </w:t>
      </w:r>
      <w:hyperlink r:id="rId26" w:history="1">
        <w:r w:rsidRPr="005554C2">
          <w:rPr>
            <w:rStyle w:val="Hyperlink"/>
            <w:sz w:val="24"/>
            <w:szCs w:val="24"/>
          </w:rPr>
          <w:t>notafiscal@piracicaba.sp.gov.br</w:t>
        </w:r>
      </w:hyperlink>
    </w:p>
    <w:p w14:paraId="10A62CC8" w14:textId="77777777" w:rsidR="00C11CE5" w:rsidRPr="005554C2" w:rsidRDefault="00C11CE5" w:rsidP="00C11CE5">
      <w:pPr>
        <w:jc w:val="both"/>
        <w:rPr>
          <w:b/>
          <w:sz w:val="24"/>
          <w:szCs w:val="24"/>
        </w:rPr>
      </w:pPr>
    </w:p>
    <w:p w14:paraId="5210A642" w14:textId="77777777" w:rsidR="00C11CE5" w:rsidRPr="005554C2" w:rsidRDefault="00C11CE5" w:rsidP="00C11CE5">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63C71541" w14:textId="77777777" w:rsidR="00C11CE5" w:rsidRPr="005554C2" w:rsidRDefault="00C11CE5" w:rsidP="00C11CE5">
      <w:pPr>
        <w:ind w:firstLine="850"/>
        <w:jc w:val="both"/>
        <w:rPr>
          <w:sz w:val="24"/>
          <w:szCs w:val="24"/>
        </w:rPr>
      </w:pPr>
    </w:p>
    <w:p w14:paraId="6787524D" w14:textId="77777777" w:rsidR="00C11CE5" w:rsidRPr="005554C2" w:rsidRDefault="00C11CE5" w:rsidP="00C11CE5">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4D6D3F32" w14:textId="77777777" w:rsidR="00C11CE5" w:rsidRPr="005554C2" w:rsidRDefault="00C11CE5" w:rsidP="00C11CE5">
      <w:pPr>
        <w:ind w:firstLine="850"/>
        <w:jc w:val="both"/>
        <w:rPr>
          <w:sz w:val="24"/>
          <w:szCs w:val="24"/>
        </w:rPr>
      </w:pPr>
    </w:p>
    <w:p w14:paraId="731E383A" w14:textId="77777777" w:rsidR="00C11CE5" w:rsidRPr="005579F5" w:rsidRDefault="00C11CE5" w:rsidP="00C11CE5">
      <w:pPr>
        <w:ind w:firstLine="850"/>
        <w:jc w:val="both"/>
        <w:rPr>
          <w:b/>
          <w:sz w:val="24"/>
          <w:szCs w:val="24"/>
        </w:rPr>
      </w:pPr>
      <w:r w:rsidRPr="005554C2">
        <w:rPr>
          <w:b/>
          <w:sz w:val="24"/>
          <w:szCs w:val="24"/>
        </w:rPr>
        <w:t xml:space="preserve">6.3.2. </w:t>
      </w:r>
      <w:r w:rsidRPr="005554C2">
        <w:rPr>
          <w:sz w:val="24"/>
          <w:szCs w:val="24"/>
        </w:rPr>
        <w:t xml:space="preserve">Certidão de regularidade do </w:t>
      </w:r>
      <w:r w:rsidRPr="005579F5">
        <w:rPr>
          <w:sz w:val="24"/>
          <w:szCs w:val="24"/>
        </w:rPr>
        <w:t>FGTS fornecido pela Caixa Econômica Federal, com validade em vigor;</w:t>
      </w:r>
      <w:r w:rsidRPr="005579F5">
        <w:rPr>
          <w:b/>
          <w:sz w:val="24"/>
          <w:szCs w:val="24"/>
        </w:rPr>
        <w:t xml:space="preserve"> </w:t>
      </w:r>
    </w:p>
    <w:p w14:paraId="69600BD1" w14:textId="77777777" w:rsidR="00C11CE5" w:rsidRPr="005579F5" w:rsidRDefault="00C11CE5" w:rsidP="00C11CE5">
      <w:pPr>
        <w:ind w:firstLine="850"/>
        <w:jc w:val="both"/>
        <w:rPr>
          <w:b/>
          <w:sz w:val="24"/>
          <w:szCs w:val="24"/>
        </w:rPr>
      </w:pPr>
    </w:p>
    <w:p w14:paraId="24B24FC8" w14:textId="77777777" w:rsidR="00C11CE5" w:rsidRPr="005579F5" w:rsidRDefault="00C11CE5" w:rsidP="00C11CE5">
      <w:pPr>
        <w:keepLines/>
        <w:ind w:firstLine="850"/>
        <w:jc w:val="both"/>
        <w:rPr>
          <w:sz w:val="24"/>
          <w:szCs w:val="24"/>
        </w:rPr>
      </w:pPr>
      <w:r w:rsidRPr="005579F5">
        <w:rPr>
          <w:b/>
          <w:sz w:val="24"/>
          <w:szCs w:val="24"/>
        </w:rPr>
        <w:t>6.3.3.</w:t>
      </w:r>
      <w:r w:rsidRPr="005579F5">
        <w:rPr>
          <w:sz w:val="24"/>
          <w:szCs w:val="24"/>
        </w:rPr>
        <w:t xml:space="preserve"> Certidão de Regularidade perante a Fazenda </w:t>
      </w:r>
      <w:r>
        <w:rPr>
          <w:sz w:val="24"/>
          <w:szCs w:val="24"/>
        </w:rPr>
        <w:t>Municipal</w:t>
      </w:r>
      <w:r w:rsidRPr="005579F5">
        <w:rPr>
          <w:sz w:val="24"/>
          <w:szCs w:val="24"/>
        </w:rPr>
        <w:t>, com validade em vigor, e;</w:t>
      </w:r>
    </w:p>
    <w:p w14:paraId="67AB72FC" w14:textId="77777777" w:rsidR="00C11CE5" w:rsidRPr="005579F5" w:rsidRDefault="00C11CE5" w:rsidP="00C11CE5">
      <w:pPr>
        <w:keepLines/>
        <w:ind w:firstLine="850"/>
        <w:jc w:val="both"/>
        <w:rPr>
          <w:sz w:val="24"/>
          <w:szCs w:val="24"/>
        </w:rPr>
      </w:pPr>
    </w:p>
    <w:p w14:paraId="37672AC1" w14:textId="77777777" w:rsidR="00C11CE5" w:rsidRPr="005554C2" w:rsidRDefault="00C11CE5" w:rsidP="00C11CE5">
      <w:pPr>
        <w:keepLines/>
        <w:ind w:firstLine="850"/>
        <w:jc w:val="both"/>
        <w:rPr>
          <w:sz w:val="24"/>
          <w:szCs w:val="24"/>
        </w:rPr>
      </w:pPr>
      <w:r w:rsidRPr="005579F5">
        <w:rPr>
          <w:b/>
          <w:sz w:val="24"/>
          <w:szCs w:val="24"/>
        </w:rPr>
        <w:t>6.3.4.</w:t>
      </w:r>
      <w:r w:rsidRPr="005579F5">
        <w:rPr>
          <w:sz w:val="24"/>
          <w:szCs w:val="24"/>
        </w:rPr>
        <w:t xml:space="preserve"> Certidão Negativa de Débitos Trabalhistas (CNDT</w:t>
      </w:r>
      <w:r w:rsidRPr="005554C2">
        <w:rPr>
          <w:sz w:val="24"/>
          <w:szCs w:val="24"/>
        </w:rPr>
        <w:t>).</w:t>
      </w:r>
    </w:p>
    <w:p w14:paraId="0BDFF599" w14:textId="77777777" w:rsidR="00C11CE5" w:rsidRPr="005554C2" w:rsidRDefault="00C11CE5" w:rsidP="00C11CE5">
      <w:pPr>
        <w:jc w:val="both"/>
        <w:rPr>
          <w:b/>
          <w:sz w:val="24"/>
          <w:szCs w:val="24"/>
        </w:rPr>
      </w:pPr>
    </w:p>
    <w:p w14:paraId="29DDAD00" w14:textId="77777777" w:rsidR="00C11CE5" w:rsidRPr="005554C2" w:rsidRDefault="00C11CE5" w:rsidP="00C11CE5">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3842983E" w14:textId="77777777" w:rsidR="00C11CE5" w:rsidRPr="005554C2" w:rsidRDefault="00C11CE5" w:rsidP="00C11CE5">
      <w:pPr>
        <w:ind w:firstLine="850"/>
        <w:jc w:val="both"/>
        <w:rPr>
          <w:sz w:val="24"/>
          <w:szCs w:val="24"/>
        </w:rPr>
      </w:pPr>
    </w:p>
    <w:p w14:paraId="6DD741AF" w14:textId="77777777" w:rsidR="00C11CE5" w:rsidRPr="005554C2" w:rsidRDefault="00C11CE5" w:rsidP="00C11CE5">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75FFDB7E" w14:textId="77777777" w:rsidR="00C11CE5" w:rsidRPr="005554C2" w:rsidRDefault="00C11CE5" w:rsidP="00C11CE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11CE5" w:rsidRPr="005554C2" w14:paraId="2217E90D" w14:textId="77777777" w:rsidTr="00473D9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39479F7" w14:textId="77777777" w:rsidR="00C11CE5" w:rsidRPr="005554C2" w:rsidRDefault="00C11CE5" w:rsidP="00473D97">
            <w:pPr>
              <w:ind w:firstLine="851"/>
              <w:jc w:val="both"/>
              <w:rPr>
                <w:sz w:val="24"/>
                <w:szCs w:val="24"/>
              </w:rPr>
            </w:pPr>
            <w:r w:rsidRPr="005554C2">
              <w:rPr>
                <w:b/>
                <w:sz w:val="24"/>
                <w:szCs w:val="24"/>
              </w:rPr>
              <w:t>CLÁUSULA 7ª - DA FISCALIZAÇÃO</w:t>
            </w:r>
          </w:p>
        </w:tc>
      </w:tr>
    </w:tbl>
    <w:p w14:paraId="0A5455FE" w14:textId="77777777" w:rsidR="00C11CE5" w:rsidRPr="005554C2" w:rsidRDefault="00C11CE5" w:rsidP="00C11CE5">
      <w:pPr>
        <w:ind w:firstLine="851"/>
        <w:jc w:val="both"/>
        <w:rPr>
          <w:b/>
          <w:sz w:val="24"/>
          <w:szCs w:val="24"/>
        </w:rPr>
      </w:pPr>
    </w:p>
    <w:p w14:paraId="6073A293" w14:textId="77777777" w:rsidR="00C11CE5" w:rsidRPr="005554C2" w:rsidRDefault="00C11CE5" w:rsidP="00C11CE5">
      <w:pPr>
        <w:ind w:firstLine="851"/>
        <w:jc w:val="both"/>
        <w:rPr>
          <w:sz w:val="24"/>
          <w:szCs w:val="24"/>
        </w:rPr>
      </w:pPr>
      <w:r w:rsidRPr="005554C2">
        <w:rPr>
          <w:b/>
          <w:sz w:val="24"/>
          <w:szCs w:val="24"/>
        </w:rPr>
        <w:t>7.1.</w:t>
      </w:r>
      <w:r w:rsidRPr="005554C2">
        <w:rPr>
          <w:sz w:val="24"/>
          <w:szCs w:val="24"/>
        </w:rPr>
        <w:t xml:space="preserve"> A </w:t>
      </w:r>
      <w:r>
        <w:rPr>
          <w:sz w:val="24"/>
          <w:szCs w:val="24"/>
        </w:rPr>
        <w:t>Secretaria Municipal da Ação Cultural</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w:t>
      </w:r>
      <w:r>
        <w:rPr>
          <w:sz w:val="24"/>
          <w:szCs w:val="24"/>
        </w:rPr>
        <w:t>os servidores</w:t>
      </w:r>
      <w:r w:rsidRPr="005554C2">
        <w:rPr>
          <w:sz w:val="24"/>
          <w:szCs w:val="24"/>
        </w:rPr>
        <w:t xml:space="preserve"> Sr.(a) ..............</w:t>
      </w:r>
      <w:r>
        <w:rPr>
          <w:sz w:val="24"/>
          <w:szCs w:val="24"/>
        </w:rPr>
        <w:t xml:space="preserve"> e </w:t>
      </w:r>
      <w:r w:rsidRPr="005554C2">
        <w:rPr>
          <w:sz w:val="24"/>
          <w:szCs w:val="24"/>
        </w:rPr>
        <w:t>Sr.(a) ..............</w:t>
      </w:r>
      <w:r>
        <w:rPr>
          <w:sz w:val="24"/>
          <w:szCs w:val="24"/>
        </w:rPr>
        <w:t>, respectivamente, como gestor(a) e fiscal</w:t>
      </w:r>
      <w:r w:rsidRPr="005554C2">
        <w:rPr>
          <w:sz w:val="24"/>
          <w:szCs w:val="24"/>
        </w:rPr>
        <w:t xml:space="preserve"> do presente instrumento.</w:t>
      </w:r>
    </w:p>
    <w:p w14:paraId="4F30CF2C" w14:textId="77777777" w:rsidR="00C11CE5" w:rsidRPr="005554C2" w:rsidRDefault="00C11CE5" w:rsidP="00C11CE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C11CE5" w:rsidRPr="005554C2" w14:paraId="7BC05D77" w14:textId="77777777" w:rsidTr="00473D9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E88A8CC" w14:textId="77777777" w:rsidR="00C11CE5" w:rsidRPr="005554C2" w:rsidRDefault="00C11CE5" w:rsidP="00473D97">
            <w:pPr>
              <w:ind w:firstLine="851"/>
              <w:jc w:val="both"/>
              <w:rPr>
                <w:sz w:val="24"/>
                <w:szCs w:val="24"/>
              </w:rPr>
            </w:pPr>
            <w:r w:rsidRPr="005554C2">
              <w:rPr>
                <w:b/>
                <w:sz w:val="24"/>
                <w:szCs w:val="24"/>
              </w:rPr>
              <w:t>CLÁUSULA 8ª - DO PRAZO DE VIGÊNCIA</w:t>
            </w:r>
          </w:p>
        </w:tc>
      </w:tr>
    </w:tbl>
    <w:p w14:paraId="1DCEA9C0" w14:textId="77777777" w:rsidR="00C11CE5" w:rsidRPr="005554C2" w:rsidRDefault="00C11CE5" w:rsidP="00C11CE5">
      <w:pPr>
        <w:ind w:firstLine="851"/>
        <w:jc w:val="both"/>
        <w:rPr>
          <w:b/>
          <w:sz w:val="24"/>
          <w:szCs w:val="24"/>
        </w:rPr>
      </w:pPr>
    </w:p>
    <w:p w14:paraId="1C52E69F" w14:textId="77777777" w:rsidR="00C11CE5" w:rsidRPr="005554C2" w:rsidRDefault="00C11CE5" w:rsidP="00C11CE5">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 de ................ de 202.</w:t>
      </w:r>
      <w:r w:rsidRPr="005554C2">
        <w:rPr>
          <w:sz w:val="24"/>
          <w:szCs w:val="24"/>
        </w:rPr>
        <w:t xml:space="preserve">, a contar da data da Ordem </w:t>
      </w:r>
      <w:r>
        <w:rPr>
          <w:sz w:val="24"/>
          <w:szCs w:val="24"/>
        </w:rPr>
        <w:t>de Fornecimento</w:t>
      </w:r>
      <w:r w:rsidRPr="005554C2">
        <w:rPr>
          <w:sz w:val="24"/>
          <w:szCs w:val="24"/>
        </w:rPr>
        <w:t>.</w:t>
      </w:r>
    </w:p>
    <w:p w14:paraId="33661A42" w14:textId="77777777" w:rsidR="00C11CE5" w:rsidRPr="005554C2" w:rsidRDefault="00C11CE5" w:rsidP="00C11CE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11CE5" w:rsidRPr="005554C2" w14:paraId="7499F971" w14:textId="77777777" w:rsidTr="00473D9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F0A2E2A" w14:textId="77777777" w:rsidR="00C11CE5" w:rsidRPr="005554C2" w:rsidRDefault="00C11CE5" w:rsidP="00473D97">
            <w:pPr>
              <w:ind w:firstLine="851"/>
              <w:jc w:val="both"/>
              <w:rPr>
                <w:sz w:val="24"/>
                <w:szCs w:val="24"/>
              </w:rPr>
            </w:pPr>
            <w:r w:rsidRPr="005554C2">
              <w:rPr>
                <w:b/>
                <w:sz w:val="24"/>
                <w:szCs w:val="24"/>
              </w:rPr>
              <w:t>CLÁUSULA 9ª - DA EXTINÇÃO DO CONTRATO</w:t>
            </w:r>
          </w:p>
        </w:tc>
      </w:tr>
    </w:tbl>
    <w:p w14:paraId="52034B60" w14:textId="77777777" w:rsidR="00C11CE5" w:rsidRPr="005554C2" w:rsidRDefault="00C11CE5" w:rsidP="00C11CE5">
      <w:pPr>
        <w:ind w:firstLine="851"/>
        <w:jc w:val="both"/>
        <w:rPr>
          <w:b/>
          <w:sz w:val="24"/>
          <w:szCs w:val="24"/>
        </w:rPr>
      </w:pPr>
    </w:p>
    <w:p w14:paraId="636F8E4B" w14:textId="77777777" w:rsidR="00C11CE5" w:rsidRPr="005554C2" w:rsidRDefault="00C11CE5" w:rsidP="00C11CE5">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w:t>
      </w:r>
      <w:r>
        <w:rPr>
          <w:sz w:val="24"/>
          <w:szCs w:val="24"/>
        </w:rPr>
        <w:t xml:space="preserve"> </w:t>
      </w:r>
      <w:r w:rsidRPr="005554C2">
        <w:rPr>
          <w:sz w:val="24"/>
          <w:szCs w:val="24"/>
        </w:rPr>
        <w:t>e suas alterações.</w:t>
      </w:r>
    </w:p>
    <w:p w14:paraId="49B2CD14" w14:textId="77777777" w:rsidR="00C11CE5" w:rsidRPr="005554C2" w:rsidRDefault="00C11CE5" w:rsidP="00C11CE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C11CE5" w:rsidRPr="005554C2" w14:paraId="1DC45076" w14:textId="77777777" w:rsidTr="00473D9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B725F71" w14:textId="77777777" w:rsidR="00C11CE5" w:rsidRPr="005554C2" w:rsidRDefault="00C11CE5" w:rsidP="00473D97">
            <w:pPr>
              <w:ind w:firstLine="851"/>
              <w:jc w:val="both"/>
              <w:rPr>
                <w:sz w:val="24"/>
                <w:szCs w:val="24"/>
              </w:rPr>
            </w:pPr>
            <w:r w:rsidRPr="005554C2">
              <w:rPr>
                <w:b/>
                <w:sz w:val="24"/>
                <w:szCs w:val="24"/>
              </w:rPr>
              <w:t>CLÁUSULA 10. - DO RECEBIMENTO</w:t>
            </w:r>
          </w:p>
        </w:tc>
      </w:tr>
    </w:tbl>
    <w:p w14:paraId="0F4F939D" w14:textId="77777777" w:rsidR="00C11CE5" w:rsidRPr="005554C2" w:rsidRDefault="00C11CE5" w:rsidP="00C11CE5">
      <w:pPr>
        <w:ind w:firstLine="851"/>
        <w:jc w:val="both"/>
        <w:rPr>
          <w:b/>
          <w:sz w:val="24"/>
          <w:szCs w:val="24"/>
        </w:rPr>
      </w:pPr>
    </w:p>
    <w:p w14:paraId="7ADEB237" w14:textId="77777777" w:rsidR="00C11CE5" w:rsidRPr="005554C2" w:rsidRDefault="00C11CE5" w:rsidP="00C11CE5">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4C67F36C" w14:textId="77777777" w:rsidR="00C11CE5" w:rsidRPr="005554C2" w:rsidRDefault="00C11CE5" w:rsidP="00C11CE5">
      <w:pPr>
        <w:ind w:firstLine="851"/>
        <w:jc w:val="both"/>
        <w:rPr>
          <w:b/>
          <w:sz w:val="24"/>
          <w:szCs w:val="24"/>
        </w:rPr>
      </w:pPr>
    </w:p>
    <w:p w14:paraId="4AF2516C" w14:textId="77777777" w:rsidR="00C11CE5" w:rsidRPr="005554C2" w:rsidRDefault="00C11CE5" w:rsidP="00C11CE5">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4D2A783F" w14:textId="77777777" w:rsidR="00C11CE5" w:rsidRPr="005554C2" w:rsidRDefault="00C11CE5" w:rsidP="00C11CE5">
      <w:pPr>
        <w:ind w:firstLine="851"/>
        <w:jc w:val="both"/>
        <w:rPr>
          <w:sz w:val="24"/>
          <w:szCs w:val="24"/>
        </w:rPr>
      </w:pPr>
    </w:p>
    <w:p w14:paraId="7153E4D2" w14:textId="77777777" w:rsidR="00C11CE5" w:rsidRPr="005554C2" w:rsidRDefault="00C11CE5" w:rsidP="00C11CE5">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3A7E479F" w14:textId="77777777" w:rsidR="00C11CE5" w:rsidRPr="005554C2" w:rsidRDefault="00C11CE5" w:rsidP="00C11CE5">
      <w:pPr>
        <w:ind w:firstLine="851"/>
        <w:jc w:val="both"/>
        <w:rPr>
          <w:b/>
          <w:sz w:val="24"/>
          <w:szCs w:val="24"/>
        </w:rPr>
      </w:pPr>
    </w:p>
    <w:p w14:paraId="198E7801" w14:textId="77777777" w:rsidR="00C11CE5" w:rsidRPr="005554C2" w:rsidRDefault="00C11CE5" w:rsidP="00C11CE5">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099E7EA8" w14:textId="77777777" w:rsidR="00C11CE5" w:rsidRPr="005554C2" w:rsidRDefault="00C11CE5" w:rsidP="00C11CE5">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206DA0AA" w14:textId="77777777" w:rsidR="00C11CE5" w:rsidRPr="005554C2" w:rsidRDefault="00C11CE5" w:rsidP="00C11CE5">
      <w:pPr>
        <w:jc w:val="both"/>
        <w:rPr>
          <w:sz w:val="24"/>
          <w:szCs w:val="24"/>
        </w:rPr>
      </w:pPr>
    </w:p>
    <w:tbl>
      <w:tblPr>
        <w:tblW w:w="0" w:type="auto"/>
        <w:tblInd w:w="-15" w:type="dxa"/>
        <w:tblLayout w:type="fixed"/>
        <w:tblLook w:val="0000" w:firstRow="0" w:lastRow="0" w:firstColumn="0" w:lastColumn="0" w:noHBand="0" w:noVBand="0"/>
      </w:tblPr>
      <w:tblGrid>
        <w:gridCol w:w="8750"/>
      </w:tblGrid>
      <w:tr w:rsidR="00C11CE5" w:rsidRPr="005554C2" w14:paraId="6B63FF78" w14:textId="77777777" w:rsidTr="00473D97">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8B964FD" w14:textId="77777777" w:rsidR="00C11CE5" w:rsidRPr="005554C2" w:rsidRDefault="00C11CE5" w:rsidP="00473D97">
            <w:pPr>
              <w:keepLines/>
              <w:ind w:firstLine="851"/>
              <w:jc w:val="both"/>
              <w:rPr>
                <w:sz w:val="24"/>
                <w:szCs w:val="24"/>
              </w:rPr>
            </w:pPr>
            <w:r w:rsidRPr="005554C2">
              <w:rPr>
                <w:b/>
                <w:sz w:val="24"/>
                <w:szCs w:val="24"/>
              </w:rPr>
              <w:t>CLÁUSULA 11. - DAS SANÇÕES ADMINISTRATIVAS</w:t>
            </w:r>
          </w:p>
        </w:tc>
      </w:tr>
    </w:tbl>
    <w:p w14:paraId="764C9C52" w14:textId="77777777" w:rsidR="00C11CE5" w:rsidRPr="005554C2" w:rsidRDefault="00C11CE5" w:rsidP="00C11CE5">
      <w:pPr>
        <w:ind w:firstLine="851"/>
        <w:jc w:val="both"/>
        <w:rPr>
          <w:b/>
          <w:sz w:val="24"/>
          <w:szCs w:val="24"/>
        </w:rPr>
      </w:pPr>
    </w:p>
    <w:p w14:paraId="7415EE32" w14:textId="77777777" w:rsidR="00C11CE5" w:rsidRPr="005554C2" w:rsidRDefault="00C11CE5" w:rsidP="00C11CE5">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085FF079" w14:textId="77777777" w:rsidR="00C11CE5" w:rsidRPr="005554C2" w:rsidRDefault="00C11CE5" w:rsidP="00C11CE5">
      <w:pPr>
        <w:ind w:firstLine="851"/>
        <w:jc w:val="both"/>
        <w:rPr>
          <w:b/>
          <w:sz w:val="24"/>
          <w:szCs w:val="24"/>
        </w:rPr>
      </w:pPr>
    </w:p>
    <w:p w14:paraId="6399129E" w14:textId="77777777" w:rsidR="00C11CE5" w:rsidRPr="005554C2" w:rsidRDefault="00C11CE5" w:rsidP="00C11CE5">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026C2E3D" w14:textId="77777777" w:rsidR="00C11CE5" w:rsidRPr="005554C2" w:rsidRDefault="00C11CE5" w:rsidP="00C11CE5">
      <w:pPr>
        <w:ind w:firstLine="851"/>
        <w:jc w:val="both"/>
        <w:rPr>
          <w:sz w:val="24"/>
          <w:szCs w:val="24"/>
        </w:rPr>
      </w:pPr>
    </w:p>
    <w:p w14:paraId="0B3690C9" w14:textId="77777777" w:rsidR="00C11CE5" w:rsidRPr="005554C2" w:rsidRDefault="00C11CE5" w:rsidP="00C11CE5">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475D3275" w14:textId="77777777" w:rsidR="00C11CE5" w:rsidRPr="005554C2" w:rsidRDefault="00C11CE5" w:rsidP="00C11CE5">
      <w:pPr>
        <w:ind w:firstLine="851"/>
        <w:jc w:val="both"/>
        <w:rPr>
          <w:sz w:val="24"/>
          <w:szCs w:val="24"/>
        </w:rPr>
      </w:pPr>
    </w:p>
    <w:p w14:paraId="5D658F41" w14:textId="77777777" w:rsidR="00C11CE5" w:rsidRPr="005554C2" w:rsidRDefault="00C11CE5" w:rsidP="00C11CE5">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1C359C96" w14:textId="77777777" w:rsidR="00C11CE5" w:rsidRPr="005554C2" w:rsidRDefault="00C11CE5" w:rsidP="00C11CE5">
      <w:pPr>
        <w:ind w:firstLine="851"/>
        <w:jc w:val="both"/>
        <w:rPr>
          <w:sz w:val="24"/>
          <w:szCs w:val="24"/>
        </w:rPr>
      </w:pPr>
    </w:p>
    <w:p w14:paraId="4FC4F684" w14:textId="77777777" w:rsidR="00C11CE5" w:rsidRPr="005554C2" w:rsidRDefault="00C11CE5" w:rsidP="00C11CE5">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5231FF7E" w14:textId="77777777" w:rsidR="00C11CE5" w:rsidRPr="005554C2" w:rsidRDefault="00C11CE5" w:rsidP="00C11CE5">
      <w:pPr>
        <w:ind w:firstLine="851"/>
        <w:jc w:val="both"/>
        <w:rPr>
          <w:sz w:val="24"/>
          <w:szCs w:val="24"/>
        </w:rPr>
      </w:pPr>
    </w:p>
    <w:p w14:paraId="632360EF" w14:textId="77777777" w:rsidR="00C11CE5" w:rsidRPr="005554C2" w:rsidRDefault="00C11CE5" w:rsidP="00C11CE5">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5F4A9AB2" w14:textId="77777777" w:rsidR="00C11CE5" w:rsidRPr="005554C2" w:rsidRDefault="00C11CE5" w:rsidP="00C11CE5">
      <w:pPr>
        <w:jc w:val="both"/>
        <w:rPr>
          <w:sz w:val="24"/>
          <w:szCs w:val="24"/>
        </w:rPr>
      </w:pPr>
    </w:p>
    <w:p w14:paraId="4C1D91C1" w14:textId="77777777" w:rsidR="00C11CE5" w:rsidRPr="005554C2" w:rsidRDefault="00C11CE5" w:rsidP="00C11CE5">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56D72F4" w14:textId="77777777" w:rsidR="00C11CE5" w:rsidRPr="005554C2" w:rsidRDefault="00C11CE5" w:rsidP="00C11CE5">
      <w:pPr>
        <w:ind w:firstLine="851"/>
        <w:jc w:val="both"/>
        <w:rPr>
          <w:sz w:val="24"/>
          <w:szCs w:val="24"/>
        </w:rPr>
      </w:pPr>
    </w:p>
    <w:p w14:paraId="72DFCC4F" w14:textId="77777777" w:rsidR="00C11CE5" w:rsidRPr="005554C2" w:rsidRDefault="00C11CE5" w:rsidP="00C11CE5">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0EADF275" w14:textId="77777777" w:rsidR="00C11CE5" w:rsidRPr="005554C2" w:rsidRDefault="00C11CE5" w:rsidP="00C11CE5">
      <w:pPr>
        <w:ind w:firstLine="851"/>
        <w:jc w:val="both"/>
        <w:rPr>
          <w:sz w:val="24"/>
          <w:szCs w:val="24"/>
        </w:rPr>
      </w:pPr>
    </w:p>
    <w:p w14:paraId="423B1A71" w14:textId="77777777" w:rsidR="00C11CE5" w:rsidRPr="005554C2" w:rsidRDefault="00C11CE5" w:rsidP="00C11CE5">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707233C5" w14:textId="77777777" w:rsidR="00C11CE5" w:rsidRPr="005554C2" w:rsidRDefault="00C11CE5" w:rsidP="00C11CE5">
      <w:pPr>
        <w:ind w:firstLine="851"/>
        <w:jc w:val="both"/>
        <w:rPr>
          <w:sz w:val="24"/>
          <w:szCs w:val="24"/>
        </w:rPr>
      </w:pPr>
    </w:p>
    <w:p w14:paraId="6838FAC9" w14:textId="77777777" w:rsidR="00C11CE5" w:rsidRPr="005554C2" w:rsidRDefault="00C11CE5" w:rsidP="00C11CE5">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6CF9D259" w14:textId="77777777" w:rsidR="00C11CE5" w:rsidRPr="005554C2" w:rsidRDefault="00C11CE5" w:rsidP="00C11CE5">
      <w:pPr>
        <w:ind w:firstLine="851"/>
        <w:jc w:val="both"/>
        <w:rPr>
          <w:sz w:val="24"/>
          <w:szCs w:val="24"/>
        </w:rPr>
      </w:pPr>
    </w:p>
    <w:p w14:paraId="47079EA9" w14:textId="77777777" w:rsidR="00C11CE5" w:rsidRPr="005554C2" w:rsidRDefault="00C11CE5" w:rsidP="00C11CE5">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0A5E9CD4" w14:textId="77777777" w:rsidR="00C11CE5" w:rsidRPr="005554C2" w:rsidRDefault="00C11CE5" w:rsidP="00C11CE5">
      <w:pPr>
        <w:ind w:firstLine="851"/>
        <w:jc w:val="both"/>
        <w:rPr>
          <w:sz w:val="24"/>
          <w:szCs w:val="24"/>
        </w:rPr>
      </w:pPr>
    </w:p>
    <w:p w14:paraId="6AB325EA" w14:textId="77777777" w:rsidR="00C11CE5" w:rsidRPr="005554C2" w:rsidRDefault="00C11CE5" w:rsidP="00C11CE5">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75C264FC" w14:textId="77777777" w:rsidR="00C11CE5" w:rsidRPr="005554C2" w:rsidRDefault="00C11CE5" w:rsidP="00C11CE5">
      <w:pPr>
        <w:ind w:firstLine="851"/>
        <w:jc w:val="both"/>
        <w:rPr>
          <w:b/>
          <w:sz w:val="24"/>
          <w:szCs w:val="24"/>
        </w:rPr>
      </w:pPr>
    </w:p>
    <w:p w14:paraId="3DA915BA" w14:textId="77777777" w:rsidR="00C11CE5" w:rsidRPr="005554C2" w:rsidRDefault="00C11CE5" w:rsidP="00C11CE5">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1AB355EB" w14:textId="77777777" w:rsidR="00C11CE5" w:rsidRPr="005554C2" w:rsidRDefault="00C11CE5" w:rsidP="00C11CE5">
      <w:pPr>
        <w:ind w:firstLine="851"/>
        <w:jc w:val="both"/>
        <w:rPr>
          <w:sz w:val="24"/>
          <w:szCs w:val="24"/>
        </w:rPr>
      </w:pPr>
    </w:p>
    <w:p w14:paraId="6CF3C793" w14:textId="77777777" w:rsidR="00C11CE5" w:rsidRPr="005554C2" w:rsidRDefault="00C11CE5" w:rsidP="00C11CE5">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5F3C3CE0" w14:textId="77777777" w:rsidR="00C11CE5" w:rsidRPr="005554C2" w:rsidRDefault="00C11CE5" w:rsidP="00C11CE5">
      <w:pPr>
        <w:ind w:firstLine="851"/>
        <w:jc w:val="both"/>
        <w:rPr>
          <w:sz w:val="24"/>
          <w:szCs w:val="24"/>
        </w:rPr>
      </w:pPr>
    </w:p>
    <w:p w14:paraId="24F83B90" w14:textId="77777777" w:rsidR="00C11CE5" w:rsidRPr="005554C2" w:rsidRDefault="00C11CE5" w:rsidP="00C11CE5">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6211C326" w14:textId="77777777" w:rsidR="00C11CE5" w:rsidRDefault="00C11CE5" w:rsidP="00C11CE5">
      <w:pPr>
        <w:ind w:firstLine="851"/>
        <w:jc w:val="both"/>
        <w:rPr>
          <w:b/>
          <w:sz w:val="24"/>
          <w:szCs w:val="24"/>
        </w:rPr>
      </w:pPr>
    </w:p>
    <w:p w14:paraId="5E787FB7" w14:textId="77777777" w:rsidR="00C11CE5" w:rsidRDefault="00C11CE5" w:rsidP="00C11CE5">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4FC8736F" w14:textId="77777777" w:rsidR="00C11CE5" w:rsidRPr="005554C2" w:rsidRDefault="00C11CE5" w:rsidP="00C11CE5">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58014F00" w14:textId="77777777" w:rsidR="00C11CE5" w:rsidRPr="005554C2" w:rsidRDefault="00C11CE5" w:rsidP="00C11CE5">
      <w:pPr>
        <w:ind w:firstLine="851"/>
        <w:jc w:val="both"/>
        <w:rPr>
          <w:sz w:val="24"/>
          <w:szCs w:val="24"/>
        </w:rPr>
      </w:pPr>
    </w:p>
    <w:p w14:paraId="45409F7F" w14:textId="77777777" w:rsidR="00C11CE5" w:rsidRPr="005554C2" w:rsidRDefault="00C11CE5" w:rsidP="00C11CE5">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5B33A593" w14:textId="77777777" w:rsidR="00C11CE5" w:rsidRPr="00D2667F" w:rsidRDefault="00C11CE5" w:rsidP="00C11CE5">
      <w:pPr>
        <w:ind w:firstLine="851"/>
        <w:jc w:val="both"/>
        <w:rPr>
          <w:sz w:val="16"/>
          <w:szCs w:val="16"/>
        </w:rPr>
      </w:pPr>
    </w:p>
    <w:p w14:paraId="6763DB75" w14:textId="77777777" w:rsidR="00C11CE5" w:rsidRPr="005554C2" w:rsidRDefault="00C11CE5" w:rsidP="00C11CE5">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7CE6F649" w14:textId="77777777" w:rsidR="00C11CE5" w:rsidRPr="005554C2" w:rsidRDefault="00C11CE5" w:rsidP="00C11CE5">
      <w:pPr>
        <w:ind w:firstLine="851"/>
        <w:jc w:val="both"/>
        <w:rPr>
          <w:sz w:val="24"/>
          <w:szCs w:val="24"/>
        </w:rPr>
      </w:pPr>
    </w:p>
    <w:p w14:paraId="4383461B" w14:textId="77777777" w:rsidR="00C11CE5" w:rsidRPr="005554C2" w:rsidRDefault="00C11CE5" w:rsidP="00C11CE5">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E254FC1" w14:textId="77777777" w:rsidR="00C11CE5" w:rsidRPr="005554C2" w:rsidRDefault="00C11CE5" w:rsidP="00C11CE5">
      <w:pPr>
        <w:ind w:firstLine="851"/>
        <w:jc w:val="both"/>
        <w:rPr>
          <w:b/>
          <w:sz w:val="24"/>
          <w:szCs w:val="24"/>
        </w:rPr>
      </w:pPr>
    </w:p>
    <w:p w14:paraId="18715FB4" w14:textId="77777777" w:rsidR="00C11CE5" w:rsidRPr="005554C2" w:rsidRDefault="00C11CE5" w:rsidP="00C11CE5">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507145E5" w14:textId="77777777" w:rsidR="00C11CE5" w:rsidRPr="00D2667F" w:rsidRDefault="00C11CE5" w:rsidP="00C11CE5">
      <w:pPr>
        <w:ind w:firstLine="851"/>
        <w:jc w:val="both"/>
        <w:rPr>
          <w:b/>
          <w:sz w:val="16"/>
          <w:szCs w:val="16"/>
        </w:rPr>
      </w:pPr>
    </w:p>
    <w:p w14:paraId="2493434D" w14:textId="77777777" w:rsidR="00C11CE5" w:rsidRPr="005554C2" w:rsidRDefault="00C11CE5" w:rsidP="00C11CE5">
      <w:pPr>
        <w:ind w:firstLine="851"/>
        <w:jc w:val="both"/>
        <w:rPr>
          <w:sz w:val="24"/>
          <w:szCs w:val="24"/>
        </w:rPr>
      </w:pPr>
      <w:r w:rsidRPr="005554C2">
        <w:rPr>
          <w:b/>
          <w:sz w:val="24"/>
          <w:szCs w:val="24"/>
        </w:rPr>
        <w:t>11.3.1.</w:t>
      </w:r>
      <w:r w:rsidRPr="005554C2">
        <w:rPr>
          <w:sz w:val="24"/>
          <w:szCs w:val="24"/>
        </w:rPr>
        <w:t xml:space="preserve"> Advertência; </w:t>
      </w:r>
    </w:p>
    <w:p w14:paraId="4089A409" w14:textId="77777777" w:rsidR="00C11CE5" w:rsidRPr="00D2667F" w:rsidRDefault="00C11CE5" w:rsidP="00C11CE5">
      <w:pPr>
        <w:ind w:firstLine="851"/>
        <w:jc w:val="both"/>
        <w:rPr>
          <w:sz w:val="16"/>
          <w:szCs w:val="16"/>
        </w:rPr>
      </w:pPr>
    </w:p>
    <w:p w14:paraId="7B66B68C" w14:textId="77777777" w:rsidR="00C11CE5" w:rsidRDefault="00C11CE5" w:rsidP="00C11CE5">
      <w:pPr>
        <w:ind w:firstLine="851"/>
        <w:jc w:val="both"/>
        <w:rPr>
          <w:sz w:val="24"/>
          <w:szCs w:val="24"/>
        </w:rPr>
      </w:pPr>
      <w:r w:rsidRPr="005554C2">
        <w:rPr>
          <w:b/>
          <w:sz w:val="24"/>
          <w:szCs w:val="24"/>
        </w:rPr>
        <w:t>11.3.2.</w:t>
      </w:r>
      <w:r>
        <w:rPr>
          <w:sz w:val="24"/>
          <w:szCs w:val="24"/>
        </w:rPr>
        <w:t xml:space="preserve"> Multa de mora;</w:t>
      </w:r>
    </w:p>
    <w:p w14:paraId="2E760B6D" w14:textId="77777777" w:rsidR="00C11CE5" w:rsidRPr="00D2667F" w:rsidRDefault="00C11CE5" w:rsidP="00C11CE5">
      <w:pPr>
        <w:ind w:firstLine="851"/>
        <w:jc w:val="both"/>
        <w:rPr>
          <w:sz w:val="16"/>
          <w:szCs w:val="16"/>
        </w:rPr>
      </w:pPr>
    </w:p>
    <w:p w14:paraId="01A1241A" w14:textId="77777777" w:rsidR="00C11CE5" w:rsidRDefault="00C11CE5" w:rsidP="00C11CE5">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1DF2A235" w14:textId="77777777" w:rsidR="00C11CE5" w:rsidRPr="005554C2" w:rsidRDefault="00C11CE5" w:rsidP="00C11CE5">
      <w:pPr>
        <w:ind w:firstLine="851"/>
        <w:jc w:val="both"/>
        <w:rPr>
          <w:sz w:val="24"/>
          <w:szCs w:val="24"/>
        </w:rPr>
      </w:pPr>
    </w:p>
    <w:p w14:paraId="00459DE8" w14:textId="77777777" w:rsidR="00C11CE5" w:rsidRDefault="00C11CE5" w:rsidP="00C11CE5">
      <w:pPr>
        <w:ind w:firstLine="851"/>
        <w:jc w:val="both"/>
        <w:rPr>
          <w:sz w:val="24"/>
          <w:szCs w:val="24"/>
        </w:rPr>
      </w:pPr>
      <w:r w:rsidRPr="005554C2">
        <w:rPr>
          <w:b/>
          <w:sz w:val="24"/>
          <w:szCs w:val="24"/>
        </w:rPr>
        <w:lastRenderedPageBreak/>
        <w:t>11.3.2.2.</w:t>
      </w:r>
      <w:r w:rsidRPr="005554C2">
        <w:rPr>
          <w:sz w:val="24"/>
          <w:szCs w:val="24"/>
        </w:rPr>
        <w:t xml:space="preserve"> Multa de 1% (um por cento), por dia de atraso, sobre o valor correspondente à entrega que estiver em desacordo com os prazos estipulados, até o limite de 10 (dez) dias; </w:t>
      </w:r>
    </w:p>
    <w:p w14:paraId="09C77350" w14:textId="77777777" w:rsidR="00C11CE5" w:rsidRPr="00D2667F" w:rsidRDefault="00C11CE5" w:rsidP="00C11CE5">
      <w:pPr>
        <w:ind w:firstLine="851"/>
        <w:jc w:val="both"/>
        <w:rPr>
          <w:sz w:val="16"/>
          <w:szCs w:val="16"/>
        </w:rPr>
      </w:pPr>
    </w:p>
    <w:p w14:paraId="439F6B5D" w14:textId="77777777" w:rsidR="00C11CE5" w:rsidRDefault="00C11CE5" w:rsidP="00C11CE5">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55E6AE32" w14:textId="77777777" w:rsidR="00C11CE5" w:rsidRPr="005554C2" w:rsidRDefault="00C11CE5" w:rsidP="00C11CE5">
      <w:pPr>
        <w:ind w:firstLine="851"/>
        <w:jc w:val="both"/>
        <w:rPr>
          <w:sz w:val="24"/>
          <w:szCs w:val="24"/>
        </w:rPr>
      </w:pPr>
    </w:p>
    <w:p w14:paraId="0DB59E31" w14:textId="77777777" w:rsidR="00C11CE5" w:rsidRDefault="00C11CE5" w:rsidP="00C11CE5">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0B82721B" w14:textId="77777777" w:rsidR="00C11CE5" w:rsidRPr="005554C2" w:rsidRDefault="00C11CE5" w:rsidP="00C11CE5">
      <w:pPr>
        <w:ind w:firstLine="851"/>
        <w:jc w:val="both"/>
        <w:rPr>
          <w:sz w:val="24"/>
          <w:szCs w:val="24"/>
        </w:rPr>
      </w:pPr>
    </w:p>
    <w:p w14:paraId="2660210B" w14:textId="77777777" w:rsidR="00C11CE5" w:rsidRPr="005554C2" w:rsidRDefault="00C11CE5" w:rsidP="00C11CE5">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50E0756B" w14:textId="77777777" w:rsidR="00C11CE5" w:rsidRPr="005554C2" w:rsidRDefault="00C11CE5" w:rsidP="00C11CE5">
      <w:pPr>
        <w:ind w:firstLine="851"/>
        <w:jc w:val="both"/>
        <w:rPr>
          <w:b/>
          <w:sz w:val="24"/>
          <w:szCs w:val="24"/>
        </w:rPr>
      </w:pPr>
    </w:p>
    <w:p w14:paraId="4E055C37" w14:textId="77777777" w:rsidR="00C11CE5" w:rsidRPr="005554C2" w:rsidRDefault="00C11CE5" w:rsidP="00C11CE5">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3EAF9BB9" w14:textId="77777777" w:rsidR="00C11CE5" w:rsidRPr="005554C2" w:rsidRDefault="00C11CE5" w:rsidP="00C11CE5">
      <w:pPr>
        <w:ind w:firstLine="851"/>
        <w:jc w:val="both"/>
        <w:rPr>
          <w:b/>
          <w:sz w:val="24"/>
          <w:szCs w:val="24"/>
        </w:rPr>
      </w:pPr>
    </w:p>
    <w:p w14:paraId="71F5D7B4" w14:textId="77777777" w:rsidR="00C11CE5" w:rsidRPr="005554C2" w:rsidRDefault="00C11CE5" w:rsidP="00C11CE5">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F6109E0" w14:textId="77777777" w:rsidR="00C11CE5" w:rsidRPr="00D2667F" w:rsidRDefault="00C11CE5" w:rsidP="00C11CE5">
      <w:pPr>
        <w:ind w:firstLine="851"/>
        <w:jc w:val="both"/>
        <w:rPr>
          <w:b/>
          <w:sz w:val="16"/>
          <w:szCs w:val="16"/>
        </w:rPr>
      </w:pPr>
    </w:p>
    <w:p w14:paraId="48C4CF62" w14:textId="77777777" w:rsidR="00C11CE5" w:rsidRPr="005554C2" w:rsidRDefault="00C11CE5" w:rsidP="00C11CE5">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154C9EE" w14:textId="77777777" w:rsidR="00C11CE5" w:rsidRPr="005554C2" w:rsidRDefault="00C11CE5" w:rsidP="00C11CE5">
      <w:pPr>
        <w:ind w:firstLine="851"/>
        <w:jc w:val="both"/>
        <w:rPr>
          <w:b/>
          <w:sz w:val="24"/>
          <w:szCs w:val="24"/>
        </w:rPr>
      </w:pPr>
    </w:p>
    <w:p w14:paraId="6CD37571" w14:textId="77777777" w:rsidR="00C11CE5" w:rsidRPr="005554C2" w:rsidRDefault="00C11CE5" w:rsidP="00C11CE5">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074D62EB" w14:textId="77777777" w:rsidR="00C11CE5" w:rsidRPr="005554C2" w:rsidRDefault="00C11CE5" w:rsidP="00C11CE5">
      <w:pPr>
        <w:ind w:firstLine="851"/>
        <w:jc w:val="both"/>
        <w:rPr>
          <w:sz w:val="24"/>
          <w:szCs w:val="24"/>
        </w:rPr>
      </w:pPr>
    </w:p>
    <w:p w14:paraId="3ED89661" w14:textId="77777777" w:rsidR="00C11CE5" w:rsidRPr="005554C2" w:rsidRDefault="00C11CE5" w:rsidP="00C11CE5">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160DEC3F" w14:textId="77777777" w:rsidR="00C11CE5" w:rsidRPr="005554C2" w:rsidRDefault="00C11CE5" w:rsidP="00C11CE5">
      <w:pPr>
        <w:ind w:firstLine="851"/>
        <w:jc w:val="both"/>
        <w:rPr>
          <w:sz w:val="24"/>
          <w:szCs w:val="24"/>
        </w:rPr>
      </w:pPr>
    </w:p>
    <w:p w14:paraId="2F2CDAAB" w14:textId="77777777" w:rsidR="00C11CE5" w:rsidRPr="005554C2" w:rsidRDefault="00C11CE5" w:rsidP="00C11CE5">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66CDAB49" w14:textId="77777777" w:rsidR="00C11CE5" w:rsidRPr="005554C2" w:rsidRDefault="00C11CE5" w:rsidP="00C11CE5">
      <w:pPr>
        <w:ind w:firstLine="851"/>
        <w:jc w:val="both"/>
        <w:rPr>
          <w:sz w:val="24"/>
          <w:szCs w:val="24"/>
        </w:rPr>
      </w:pPr>
    </w:p>
    <w:tbl>
      <w:tblPr>
        <w:tblW w:w="5000" w:type="pct"/>
        <w:tblLook w:val="0000" w:firstRow="0" w:lastRow="0" w:firstColumn="0" w:lastColumn="0" w:noHBand="0" w:noVBand="0"/>
      </w:tblPr>
      <w:tblGrid>
        <w:gridCol w:w="10138"/>
      </w:tblGrid>
      <w:tr w:rsidR="00C11CE5" w:rsidRPr="005554C2" w14:paraId="1F557602" w14:textId="77777777" w:rsidTr="00473D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B30EF33" w14:textId="77777777" w:rsidR="00C11CE5" w:rsidRPr="005554C2" w:rsidRDefault="00C11CE5" w:rsidP="00473D97">
            <w:pPr>
              <w:ind w:firstLine="851"/>
              <w:jc w:val="both"/>
              <w:rPr>
                <w:sz w:val="24"/>
                <w:szCs w:val="24"/>
              </w:rPr>
            </w:pPr>
            <w:r w:rsidRPr="005554C2">
              <w:rPr>
                <w:b/>
                <w:sz w:val="24"/>
                <w:szCs w:val="24"/>
              </w:rPr>
              <w:t>CLÁUSULA 12. - DAS MEDIDAS ANTICORRUPÇÃO</w:t>
            </w:r>
          </w:p>
        </w:tc>
      </w:tr>
    </w:tbl>
    <w:p w14:paraId="2C9CF595" w14:textId="77777777" w:rsidR="00C11CE5" w:rsidRPr="005554C2" w:rsidRDefault="00C11CE5" w:rsidP="00C11CE5">
      <w:pPr>
        <w:rPr>
          <w:b/>
          <w:sz w:val="24"/>
          <w:szCs w:val="24"/>
        </w:rPr>
      </w:pPr>
    </w:p>
    <w:p w14:paraId="1C861A37" w14:textId="77777777" w:rsidR="00C11CE5" w:rsidRPr="005554C2" w:rsidRDefault="00C11CE5" w:rsidP="00C11CE5">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FA87596" w14:textId="77777777" w:rsidR="00C11CE5" w:rsidRPr="005554C2" w:rsidRDefault="00C11CE5" w:rsidP="00C11CE5">
      <w:pPr>
        <w:jc w:val="both"/>
        <w:rPr>
          <w:sz w:val="24"/>
          <w:szCs w:val="24"/>
        </w:rPr>
      </w:pPr>
    </w:p>
    <w:tbl>
      <w:tblPr>
        <w:tblW w:w="5000" w:type="pct"/>
        <w:tblLook w:val="0000" w:firstRow="0" w:lastRow="0" w:firstColumn="0" w:lastColumn="0" w:noHBand="0" w:noVBand="0"/>
      </w:tblPr>
      <w:tblGrid>
        <w:gridCol w:w="10138"/>
      </w:tblGrid>
      <w:tr w:rsidR="00C11CE5" w:rsidRPr="005554C2" w14:paraId="7E531E46" w14:textId="77777777" w:rsidTr="00473D97">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CB3F1E1" w14:textId="77777777" w:rsidR="00C11CE5" w:rsidRPr="005554C2" w:rsidRDefault="00C11CE5" w:rsidP="00473D97">
            <w:pPr>
              <w:ind w:firstLine="851"/>
              <w:jc w:val="both"/>
              <w:rPr>
                <w:sz w:val="24"/>
                <w:szCs w:val="24"/>
              </w:rPr>
            </w:pPr>
            <w:r w:rsidRPr="005554C2">
              <w:rPr>
                <w:b/>
                <w:sz w:val="24"/>
                <w:szCs w:val="24"/>
              </w:rPr>
              <w:t>CLÁUSULA 13. - DAS DISPOSIÇÕES FINAIS</w:t>
            </w:r>
          </w:p>
        </w:tc>
      </w:tr>
    </w:tbl>
    <w:p w14:paraId="55BD65F4" w14:textId="77777777" w:rsidR="00C11CE5" w:rsidRPr="005554C2" w:rsidRDefault="00C11CE5" w:rsidP="00C11CE5">
      <w:pPr>
        <w:ind w:firstLine="851"/>
        <w:jc w:val="both"/>
        <w:rPr>
          <w:b/>
          <w:sz w:val="24"/>
          <w:szCs w:val="24"/>
        </w:rPr>
      </w:pPr>
    </w:p>
    <w:p w14:paraId="5DFD2BAA" w14:textId="77777777" w:rsidR="00C11CE5" w:rsidRPr="005554C2" w:rsidRDefault="00C11CE5" w:rsidP="00C11CE5">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w:t>
      </w:r>
      <w:r w:rsidRPr="005554C2">
        <w:rPr>
          <w:sz w:val="24"/>
          <w:szCs w:val="24"/>
        </w:rPr>
        <w:lastRenderedPageBreak/>
        <w:t>despesas decorrentes de custos ou serviços não previstos na mesma, quer seja por erro ou omissão, independentemente dos motivos que originaram os mesmos.</w:t>
      </w:r>
    </w:p>
    <w:p w14:paraId="5480F36C" w14:textId="77777777" w:rsidR="00C11CE5" w:rsidRPr="005554C2" w:rsidRDefault="00C11CE5" w:rsidP="00C11CE5">
      <w:pPr>
        <w:ind w:firstLine="851"/>
        <w:jc w:val="both"/>
        <w:rPr>
          <w:sz w:val="24"/>
          <w:szCs w:val="24"/>
        </w:rPr>
      </w:pPr>
    </w:p>
    <w:p w14:paraId="720747D4" w14:textId="77777777" w:rsidR="00C11CE5" w:rsidRPr="005554C2" w:rsidRDefault="00C11CE5" w:rsidP="00C11CE5">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1C5B88CD" w14:textId="77777777" w:rsidR="00C11CE5" w:rsidRPr="005554C2" w:rsidRDefault="00C11CE5" w:rsidP="00C11CE5">
      <w:pPr>
        <w:keepLines/>
        <w:ind w:firstLine="851"/>
        <w:jc w:val="both"/>
        <w:rPr>
          <w:b/>
          <w:sz w:val="24"/>
          <w:szCs w:val="24"/>
        </w:rPr>
      </w:pPr>
    </w:p>
    <w:p w14:paraId="7E9BF2D1" w14:textId="77777777" w:rsidR="00C11CE5" w:rsidRPr="005554C2" w:rsidRDefault="00C11CE5" w:rsidP="00C11CE5">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3FBF2DAB" w14:textId="77777777" w:rsidR="00C11CE5" w:rsidRPr="005554C2" w:rsidRDefault="00C11CE5" w:rsidP="00C11CE5">
      <w:pPr>
        <w:keepLines/>
        <w:ind w:firstLine="851"/>
        <w:jc w:val="both"/>
        <w:rPr>
          <w:sz w:val="24"/>
          <w:szCs w:val="24"/>
        </w:rPr>
      </w:pPr>
    </w:p>
    <w:p w14:paraId="2447C8C6" w14:textId="77777777" w:rsidR="00C11CE5" w:rsidRPr="005554C2" w:rsidRDefault="00C11CE5" w:rsidP="00C11CE5">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70EE0AA0" w14:textId="77777777" w:rsidR="00C11CE5" w:rsidRPr="005554C2" w:rsidRDefault="00C11CE5" w:rsidP="00C11CE5">
      <w:pPr>
        <w:keepLines/>
        <w:ind w:firstLine="851"/>
        <w:jc w:val="both"/>
        <w:rPr>
          <w:sz w:val="24"/>
          <w:szCs w:val="24"/>
        </w:rPr>
      </w:pPr>
    </w:p>
    <w:p w14:paraId="771A8CE4" w14:textId="77777777" w:rsidR="00C11CE5" w:rsidRPr="005554C2" w:rsidRDefault="00C11CE5" w:rsidP="00C11CE5">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509BEEE7" w14:textId="77777777" w:rsidR="00C11CE5" w:rsidRPr="005554C2" w:rsidRDefault="00C11CE5" w:rsidP="00C11CE5">
      <w:pPr>
        <w:keepLines/>
        <w:jc w:val="both"/>
        <w:rPr>
          <w:b/>
          <w:sz w:val="24"/>
          <w:szCs w:val="24"/>
        </w:rPr>
      </w:pPr>
    </w:p>
    <w:p w14:paraId="0928F94D" w14:textId="77777777" w:rsidR="00C11CE5" w:rsidRPr="005554C2" w:rsidRDefault="00C11CE5" w:rsidP="00C11CE5">
      <w:pPr>
        <w:ind w:firstLine="851"/>
        <w:jc w:val="both"/>
        <w:rPr>
          <w:sz w:val="24"/>
          <w:szCs w:val="24"/>
        </w:rPr>
      </w:pPr>
      <w:r w:rsidRPr="005554C2">
        <w:rPr>
          <w:b/>
          <w:sz w:val="24"/>
          <w:szCs w:val="24"/>
        </w:rPr>
        <w:t xml:space="preserve">13.6. </w:t>
      </w:r>
      <w:r w:rsidRPr="005554C2">
        <w:rPr>
          <w:sz w:val="24"/>
          <w:szCs w:val="24"/>
        </w:rPr>
        <w:t>É vedada a subcontratação.</w:t>
      </w:r>
    </w:p>
    <w:p w14:paraId="03F0A93C" w14:textId="77777777" w:rsidR="00C11CE5" w:rsidRPr="005554C2" w:rsidRDefault="00C11CE5" w:rsidP="00C11CE5">
      <w:pPr>
        <w:ind w:firstLine="851"/>
        <w:jc w:val="both"/>
        <w:rPr>
          <w:b/>
          <w:sz w:val="24"/>
          <w:szCs w:val="24"/>
        </w:rPr>
      </w:pPr>
    </w:p>
    <w:p w14:paraId="4299275B" w14:textId="77777777" w:rsidR="00C11CE5" w:rsidRPr="0008520E" w:rsidRDefault="00C11CE5" w:rsidP="00C11CE5">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w:t>
      </w:r>
      <w:r w:rsidRPr="0008520E">
        <w:rPr>
          <w:sz w:val="24"/>
          <w:szCs w:val="24"/>
        </w:rPr>
        <w:t xml:space="preserve">inteira responsabilidade pela perfeita </w:t>
      </w:r>
      <w:r>
        <w:rPr>
          <w:sz w:val="24"/>
          <w:szCs w:val="24"/>
        </w:rPr>
        <w:t>execução do serviço</w:t>
      </w:r>
      <w:r w:rsidRPr="0008520E">
        <w:rPr>
          <w:sz w:val="24"/>
          <w:szCs w:val="24"/>
        </w:rPr>
        <w:t xml:space="preserve"> contratado.</w:t>
      </w:r>
    </w:p>
    <w:p w14:paraId="0887AF9E" w14:textId="77777777" w:rsidR="00C11CE5" w:rsidRPr="0008520E" w:rsidRDefault="00C11CE5" w:rsidP="00C11CE5">
      <w:pPr>
        <w:keepLines/>
        <w:jc w:val="both"/>
        <w:rPr>
          <w:b/>
          <w:sz w:val="24"/>
          <w:szCs w:val="24"/>
        </w:rPr>
      </w:pPr>
    </w:p>
    <w:p w14:paraId="586906E8" w14:textId="77777777" w:rsidR="00C11CE5" w:rsidRPr="005554C2" w:rsidRDefault="00C11CE5" w:rsidP="00C11CE5">
      <w:pPr>
        <w:keepLines/>
        <w:ind w:firstLine="851"/>
        <w:jc w:val="both"/>
        <w:rPr>
          <w:sz w:val="24"/>
          <w:szCs w:val="24"/>
        </w:rPr>
      </w:pPr>
      <w:r w:rsidRPr="0008520E">
        <w:rPr>
          <w:b/>
          <w:sz w:val="24"/>
          <w:szCs w:val="24"/>
        </w:rPr>
        <w:t>13.8.</w:t>
      </w:r>
      <w:r w:rsidRPr="0008520E">
        <w:rPr>
          <w:sz w:val="24"/>
          <w:szCs w:val="24"/>
        </w:rPr>
        <w:t xml:space="preserve"> A </w:t>
      </w:r>
      <w:r w:rsidRPr="0008520E">
        <w:rPr>
          <w:b/>
          <w:sz w:val="24"/>
          <w:szCs w:val="24"/>
        </w:rPr>
        <w:t>CONTRATADA</w:t>
      </w:r>
      <w:r w:rsidRPr="0008520E">
        <w:rPr>
          <w:sz w:val="24"/>
          <w:szCs w:val="24"/>
        </w:rPr>
        <w:t xml:space="preserve"> se obriga a manter, durante toda</w:t>
      </w:r>
      <w:r w:rsidRPr="005554C2">
        <w:rPr>
          <w:sz w:val="24"/>
          <w:szCs w:val="24"/>
        </w:rPr>
        <w:t xml:space="preserve"> a execução do contrato, em compatibilidade com as obrigações por ela assumidas, todas as condições de habilitação e qualificação exigidas na licitação. </w:t>
      </w:r>
    </w:p>
    <w:p w14:paraId="503AC933" w14:textId="77777777" w:rsidR="00C11CE5" w:rsidRPr="005554C2" w:rsidRDefault="00C11CE5" w:rsidP="00C11CE5">
      <w:pPr>
        <w:keepLines/>
        <w:ind w:firstLine="851"/>
        <w:jc w:val="both"/>
        <w:rPr>
          <w:sz w:val="24"/>
          <w:szCs w:val="24"/>
        </w:rPr>
      </w:pPr>
    </w:p>
    <w:p w14:paraId="7A4577F9" w14:textId="77777777" w:rsidR="00C11CE5" w:rsidRPr="005554C2" w:rsidRDefault="00C11CE5" w:rsidP="00C11CE5">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618927A" w14:textId="77777777" w:rsidR="00C11CE5" w:rsidRPr="005554C2" w:rsidRDefault="00C11CE5" w:rsidP="00C11CE5">
      <w:pPr>
        <w:ind w:firstLine="851"/>
        <w:jc w:val="both"/>
        <w:rPr>
          <w:sz w:val="24"/>
          <w:szCs w:val="24"/>
        </w:rPr>
      </w:pPr>
    </w:p>
    <w:p w14:paraId="07B83874" w14:textId="77777777" w:rsidR="00C11CE5" w:rsidRPr="005554C2" w:rsidRDefault="00C11CE5" w:rsidP="00C11CE5">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415A5D5B" w14:textId="77777777" w:rsidR="00C11CE5" w:rsidRPr="005554C2" w:rsidRDefault="00C11CE5" w:rsidP="00C11CE5">
      <w:pPr>
        <w:ind w:firstLine="851"/>
        <w:jc w:val="both"/>
        <w:rPr>
          <w:sz w:val="24"/>
          <w:szCs w:val="24"/>
        </w:rPr>
      </w:pPr>
    </w:p>
    <w:p w14:paraId="42BC5422" w14:textId="77777777" w:rsidR="00C11CE5" w:rsidRPr="005554C2" w:rsidRDefault="00C11CE5" w:rsidP="00C11CE5">
      <w:pPr>
        <w:ind w:firstLine="851"/>
        <w:jc w:val="both"/>
        <w:rPr>
          <w:sz w:val="24"/>
          <w:szCs w:val="24"/>
        </w:rPr>
      </w:pPr>
      <w:r w:rsidRPr="005554C2">
        <w:rPr>
          <w:sz w:val="24"/>
          <w:szCs w:val="24"/>
        </w:rPr>
        <w:t>Piracicaba, ..... de ........................... de 202</w:t>
      </w:r>
      <w:r>
        <w:rPr>
          <w:sz w:val="24"/>
          <w:szCs w:val="24"/>
        </w:rPr>
        <w:t>4</w:t>
      </w:r>
      <w:r w:rsidRPr="005554C2">
        <w:rPr>
          <w:sz w:val="24"/>
          <w:szCs w:val="24"/>
        </w:rPr>
        <w:t>.</w:t>
      </w:r>
    </w:p>
    <w:p w14:paraId="4DF481A7" w14:textId="77777777" w:rsidR="00C11CE5" w:rsidRPr="005554C2" w:rsidRDefault="00C11CE5" w:rsidP="00C11CE5">
      <w:pPr>
        <w:jc w:val="both"/>
        <w:rPr>
          <w:sz w:val="24"/>
          <w:szCs w:val="24"/>
        </w:rPr>
      </w:pPr>
    </w:p>
    <w:tbl>
      <w:tblPr>
        <w:tblW w:w="5000" w:type="pct"/>
        <w:tblLook w:val="0000" w:firstRow="0" w:lastRow="0" w:firstColumn="0" w:lastColumn="0" w:noHBand="0" w:noVBand="0"/>
      </w:tblPr>
      <w:tblGrid>
        <w:gridCol w:w="4905"/>
        <w:gridCol w:w="328"/>
        <w:gridCol w:w="4905"/>
      </w:tblGrid>
      <w:tr w:rsidR="00C11CE5" w:rsidRPr="005554C2" w14:paraId="584A6BA1" w14:textId="77777777" w:rsidTr="00473D97">
        <w:tc>
          <w:tcPr>
            <w:tcW w:w="2419" w:type="pct"/>
            <w:tcBorders>
              <w:top w:val="single" w:sz="4" w:space="0" w:color="000000"/>
              <w:left w:val="single" w:sz="4" w:space="0" w:color="000000"/>
              <w:bottom w:val="single" w:sz="4" w:space="0" w:color="000000"/>
            </w:tcBorders>
            <w:shd w:val="clear" w:color="auto" w:fill="auto"/>
          </w:tcPr>
          <w:p w14:paraId="381ED3B0" w14:textId="77777777" w:rsidR="00C11CE5" w:rsidRPr="005554C2" w:rsidRDefault="00C11CE5" w:rsidP="00473D97">
            <w:pPr>
              <w:snapToGrid w:val="0"/>
              <w:jc w:val="center"/>
              <w:rPr>
                <w:b/>
                <w:sz w:val="24"/>
                <w:szCs w:val="24"/>
              </w:rPr>
            </w:pPr>
          </w:p>
          <w:p w14:paraId="11ABCF9F" w14:textId="77777777" w:rsidR="00C11CE5" w:rsidRPr="005554C2" w:rsidRDefault="00C11CE5" w:rsidP="00473D97">
            <w:pPr>
              <w:jc w:val="center"/>
              <w:rPr>
                <w:b/>
                <w:sz w:val="24"/>
                <w:szCs w:val="24"/>
              </w:rPr>
            </w:pPr>
          </w:p>
          <w:p w14:paraId="1AE5590E" w14:textId="77777777" w:rsidR="00C11CE5" w:rsidRPr="005554C2" w:rsidRDefault="00C11CE5" w:rsidP="00473D97">
            <w:pPr>
              <w:jc w:val="center"/>
              <w:rPr>
                <w:b/>
                <w:sz w:val="24"/>
                <w:szCs w:val="24"/>
              </w:rPr>
            </w:pPr>
          </w:p>
          <w:p w14:paraId="6B963AA9" w14:textId="77777777" w:rsidR="00C11CE5" w:rsidRPr="005554C2" w:rsidRDefault="00C11CE5" w:rsidP="00473D97">
            <w:pPr>
              <w:rPr>
                <w:b/>
                <w:sz w:val="24"/>
                <w:szCs w:val="24"/>
              </w:rPr>
            </w:pPr>
          </w:p>
          <w:p w14:paraId="7D5557A8" w14:textId="77777777" w:rsidR="00C11CE5" w:rsidRPr="005554C2" w:rsidRDefault="00C11CE5" w:rsidP="00473D97">
            <w:pPr>
              <w:rPr>
                <w:b/>
                <w:sz w:val="24"/>
                <w:szCs w:val="24"/>
              </w:rPr>
            </w:pPr>
          </w:p>
          <w:p w14:paraId="4E10C862" w14:textId="77777777" w:rsidR="00C11CE5" w:rsidRPr="005554C2" w:rsidRDefault="00C11CE5" w:rsidP="00473D97">
            <w:pPr>
              <w:jc w:val="center"/>
              <w:rPr>
                <w:sz w:val="24"/>
                <w:szCs w:val="24"/>
              </w:rPr>
            </w:pPr>
            <w:r>
              <w:rPr>
                <w:b/>
                <w:sz w:val="24"/>
                <w:szCs w:val="24"/>
              </w:rPr>
              <w:t>CARLOS ALBERTO L. BELTRAME</w:t>
            </w:r>
          </w:p>
          <w:p w14:paraId="74E43748" w14:textId="77777777" w:rsidR="00C11CE5" w:rsidRPr="005554C2" w:rsidRDefault="00C11CE5" w:rsidP="00473D97">
            <w:pPr>
              <w:jc w:val="center"/>
              <w:rPr>
                <w:b/>
                <w:sz w:val="24"/>
                <w:szCs w:val="24"/>
              </w:rPr>
            </w:pPr>
            <w:r>
              <w:rPr>
                <w:b/>
                <w:sz w:val="24"/>
                <w:szCs w:val="24"/>
              </w:rPr>
              <w:t>Secretário Municipal da Ação Cultural</w:t>
            </w:r>
          </w:p>
          <w:p w14:paraId="7229C3A2" w14:textId="77777777" w:rsidR="00C11CE5" w:rsidRPr="005554C2" w:rsidRDefault="00C11CE5" w:rsidP="00473D97">
            <w:pPr>
              <w:jc w:val="center"/>
              <w:rPr>
                <w:sz w:val="24"/>
                <w:szCs w:val="24"/>
              </w:rPr>
            </w:pPr>
          </w:p>
        </w:tc>
        <w:tc>
          <w:tcPr>
            <w:tcW w:w="162" w:type="pct"/>
            <w:tcBorders>
              <w:left w:val="single" w:sz="4" w:space="0" w:color="000000"/>
            </w:tcBorders>
            <w:shd w:val="clear" w:color="auto" w:fill="auto"/>
          </w:tcPr>
          <w:p w14:paraId="47430F11" w14:textId="77777777" w:rsidR="00C11CE5" w:rsidRPr="005554C2" w:rsidRDefault="00C11CE5" w:rsidP="00473D97">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2A5EAB2" w14:textId="77777777" w:rsidR="00C11CE5" w:rsidRPr="005554C2" w:rsidRDefault="00C11CE5" w:rsidP="00473D97">
            <w:pPr>
              <w:snapToGrid w:val="0"/>
              <w:jc w:val="center"/>
              <w:rPr>
                <w:b/>
                <w:sz w:val="24"/>
                <w:szCs w:val="24"/>
              </w:rPr>
            </w:pPr>
          </w:p>
          <w:p w14:paraId="6229A19A" w14:textId="77777777" w:rsidR="00C11CE5" w:rsidRPr="005554C2" w:rsidRDefault="00C11CE5" w:rsidP="00473D97">
            <w:pPr>
              <w:jc w:val="center"/>
              <w:rPr>
                <w:b/>
                <w:sz w:val="24"/>
                <w:szCs w:val="24"/>
              </w:rPr>
            </w:pPr>
          </w:p>
          <w:p w14:paraId="7229835C" w14:textId="77777777" w:rsidR="00C11CE5" w:rsidRPr="005554C2" w:rsidRDefault="00C11CE5" w:rsidP="00473D97">
            <w:pPr>
              <w:jc w:val="center"/>
              <w:rPr>
                <w:b/>
                <w:sz w:val="24"/>
                <w:szCs w:val="24"/>
              </w:rPr>
            </w:pPr>
          </w:p>
          <w:p w14:paraId="15E0DBC7" w14:textId="77777777" w:rsidR="00C11CE5" w:rsidRPr="005554C2" w:rsidRDefault="00C11CE5" w:rsidP="00473D97">
            <w:pPr>
              <w:jc w:val="center"/>
              <w:rPr>
                <w:b/>
                <w:sz w:val="24"/>
                <w:szCs w:val="24"/>
              </w:rPr>
            </w:pPr>
          </w:p>
          <w:p w14:paraId="6E5C20C1" w14:textId="77777777" w:rsidR="00C11CE5" w:rsidRPr="005554C2" w:rsidRDefault="00C11CE5" w:rsidP="00473D97">
            <w:pPr>
              <w:rPr>
                <w:b/>
                <w:sz w:val="24"/>
                <w:szCs w:val="24"/>
              </w:rPr>
            </w:pPr>
          </w:p>
          <w:p w14:paraId="5F61868B" w14:textId="77777777" w:rsidR="00C11CE5" w:rsidRPr="005554C2" w:rsidRDefault="00C11CE5" w:rsidP="00473D97">
            <w:pPr>
              <w:jc w:val="center"/>
              <w:rPr>
                <w:sz w:val="24"/>
                <w:szCs w:val="24"/>
              </w:rPr>
            </w:pPr>
            <w:r w:rsidRPr="005554C2">
              <w:rPr>
                <w:b/>
                <w:sz w:val="24"/>
                <w:szCs w:val="24"/>
              </w:rPr>
              <w:t>::: EMPRESA CONTRATADA :::</w:t>
            </w:r>
          </w:p>
          <w:p w14:paraId="3B737B35" w14:textId="77777777" w:rsidR="00C11CE5" w:rsidRPr="005554C2" w:rsidRDefault="00C11CE5" w:rsidP="00473D97">
            <w:pPr>
              <w:jc w:val="center"/>
              <w:rPr>
                <w:sz w:val="24"/>
                <w:szCs w:val="24"/>
              </w:rPr>
            </w:pPr>
            <w:r w:rsidRPr="005554C2">
              <w:rPr>
                <w:b/>
                <w:sz w:val="24"/>
                <w:szCs w:val="24"/>
              </w:rPr>
              <w:t xml:space="preserve">Representante Legal </w:t>
            </w:r>
          </w:p>
        </w:tc>
      </w:tr>
    </w:tbl>
    <w:p w14:paraId="3A0FF55A" w14:textId="77777777" w:rsidR="00C11CE5" w:rsidRPr="005554C2" w:rsidRDefault="00C11CE5" w:rsidP="00C11CE5">
      <w:pPr>
        <w:rPr>
          <w:b/>
          <w:sz w:val="24"/>
          <w:szCs w:val="24"/>
        </w:rPr>
      </w:pPr>
    </w:p>
    <w:p w14:paraId="0443E6F0" w14:textId="25ECBAD2" w:rsidR="00C11CE5" w:rsidRPr="005554C2" w:rsidRDefault="00C11CE5" w:rsidP="00C11CE5">
      <w:pPr>
        <w:jc w:val="both"/>
        <w:rPr>
          <w:b/>
          <w:sz w:val="24"/>
          <w:szCs w:val="24"/>
          <w:u w:val="single"/>
        </w:rPr>
      </w:pPr>
      <w:r w:rsidRPr="005554C2">
        <w:rPr>
          <w:b/>
          <w:sz w:val="24"/>
          <w:szCs w:val="24"/>
          <w:u w:val="single"/>
        </w:rPr>
        <w:t>TESTEMUNHAS:</w:t>
      </w:r>
    </w:p>
    <w:tbl>
      <w:tblPr>
        <w:tblW w:w="5000" w:type="pct"/>
        <w:tblLook w:val="0000" w:firstRow="0" w:lastRow="0" w:firstColumn="0" w:lastColumn="0" w:noHBand="0" w:noVBand="0"/>
      </w:tblPr>
      <w:tblGrid>
        <w:gridCol w:w="4906"/>
        <w:gridCol w:w="327"/>
        <w:gridCol w:w="4905"/>
      </w:tblGrid>
      <w:tr w:rsidR="00C11CE5" w:rsidRPr="005554C2" w14:paraId="3A289DB6" w14:textId="77777777" w:rsidTr="00473D97">
        <w:trPr>
          <w:trHeight w:val="1089"/>
        </w:trPr>
        <w:tc>
          <w:tcPr>
            <w:tcW w:w="2419" w:type="pct"/>
            <w:tcBorders>
              <w:top w:val="single" w:sz="4" w:space="0" w:color="000000"/>
              <w:left w:val="single" w:sz="4" w:space="0" w:color="000000"/>
              <w:bottom w:val="single" w:sz="4" w:space="0" w:color="000000"/>
            </w:tcBorders>
            <w:shd w:val="clear" w:color="auto" w:fill="auto"/>
          </w:tcPr>
          <w:p w14:paraId="3BFF4613" w14:textId="77777777" w:rsidR="00C11CE5" w:rsidRPr="005554C2" w:rsidRDefault="00C11CE5" w:rsidP="00473D97">
            <w:pPr>
              <w:snapToGrid w:val="0"/>
              <w:rPr>
                <w:b/>
                <w:sz w:val="24"/>
                <w:szCs w:val="24"/>
              </w:rPr>
            </w:pPr>
          </w:p>
          <w:p w14:paraId="121F96C8" w14:textId="41595F29" w:rsidR="00C11CE5" w:rsidRPr="005554C2" w:rsidRDefault="00C11CE5" w:rsidP="00473D97">
            <w:pPr>
              <w:rPr>
                <w:sz w:val="24"/>
                <w:szCs w:val="24"/>
              </w:rPr>
            </w:pPr>
            <w:r w:rsidRPr="005554C2">
              <w:rPr>
                <w:b/>
                <w:sz w:val="24"/>
                <w:szCs w:val="24"/>
              </w:rPr>
              <w:t>________________________</w:t>
            </w:r>
          </w:p>
          <w:p w14:paraId="60E83B37" w14:textId="77777777" w:rsidR="00C11CE5" w:rsidRPr="005554C2" w:rsidRDefault="00C11CE5" w:rsidP="00473D97">
            <w:pPr>
              <w:rPr>
                <w:sz w:val="24"/>
                <w:szCs w:val="24"/>
              </w:rPr>
            </w:pPr>
            <w:r w:rsidRPr="005554C2">
              <w:rPr>
                <w:b/>
                <w:sz w:val="24"/>
                <w:szCs w:val="24"/>
              </w:rPr>
              <w:t>Nome:</w:t>
            </w:r>
          </w:p>
          <w:p w14:paraId="48348E89" w14:textId="77777777" w:rsidR="00C11CE5" w:rsidRPr="0008520E" w:rsidRDefault="00C11CE5" w:rsidP="00473D97">
            <w:pPr>
              <w:rPr>
                <w:sz w:val="24"/>
                <w:szCs w:val="24"/>
              </w:rPr>
            </w:pPr>
            <w:r w:rsidRPr="005554C2">
              <w:rPr>
                <w:b/>
                <w:sz w:val="24"/>
                <w:szCs w:val="24"/>
              </w:rPr>
              <w:t>CPF:</w:t>
            </w:r>
          </w:p>
        </w:tc>
        <w:tc>
          <w:tcPr>
            <w:tcW w:w="161" w:type="pct"/>
            <w:tcBorders>
              <w:left w:val="single" w:sz="4" w:space="0" w:color="000000"/>
            </w:tcBorders>
            <w:shd w:val="clear" w:color="auto" w:fill="auto"/>
          </w:tcPr>
          <w:p w14:paraId="234D0AA4" w14:textId="77777777" w:rsidR="00C11CE5" w:rsidRPr="005554C2" w:rsidRDefault="00C11CE5" w:rsidP="00473D97">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D9E0C7E" w14:textId="77777777" w:rsidR="00C11CE5" w:rsidRPr="005554C2" w:rsidRDefault="00C11CE5" w:rsidP="00473D97">
            <w:pPr>
              <w:snapToGrid w:val="0"/>
              <w:rPr>
                <w:b/>
                <w:sz w:val="24"/>
                <w:szCs w:val="24"/>
              </w:rPr>
            </w:pPr>
          </w:p>
          <w:p w14:paraId="536B8526" w14:textId="77777777" w:rsidR="00C11CE5" w:rsidRPr="005554C2" w:rsidRDefault="00C11CE5" w:rsidP="00473D97">
            <w:pPr>
              <w:rPr>
                <w:sz w:val="24"/>
                <w:szCs w:val="24"/>
              </w:rPr>
            </w:pPr>
            <w:r w:rsidRPr="005554C2">
              <w:rPr>
                <w:b/>
                <w:sz w:val="24"/>
                <w:szCs w:val="24"/>
              </w:rPr>
              <w:t>__________________________</w:t>
            </w:r>
          </w:p>
          <w:p w14:paraId="5EDFE8C8" w14:textId="77777777" w:rsidR="00C11CE5" w:rsidRPr="005554C2" w:rsidRDefault="00C11CE5" w:rsidP="00473D97">
            <w:pPr>
              <w:rPr>
                <w:sz w:val="24"/>
                <w:szCs w:val="24"/>
              </w:rPr>
            </w:pPr>
            <w:r w:rsidRPr="005554C2">
              <w:rPr>
                <w:b/>
                <w:sz w:val="24"/>
                <w:szCs w:val="24"/>
              </w:rPr>
              <w:t>Nome:</w:t>
            </w:r>
          </w:p>
          <w:p w14:paraId="4EF222A9" w14:textId="77777777" w:rsidR="00C11CE5" w:rsidRPr="005554C2" w:rsidRDefault="00C11CE5" w:rsidP="00473D97">
            <w:pPr>
              <w:jc w:val="both"/>
              <w:rPr>
                <w:sz w:val="24"/>
                <w:szCs w:val="24"/>
              </w:rPr>
            </w:pPr>
            <w:r w:rsidRPr="005554C2">
              <w:rPr>
                <w:b/>
                <w:sz w:val="24"/>
                <w:szCs w:val="24"/>
              </w:rPr>
              <w:t>CPF:</w:t>
            </w:r>
          </w:p>
        </w:tc>
      </w:tr>
    </w:tbl>
    <w:p w14:paraId="549AF8FD" w14:textId="77777777" w:rsidR="004D36CC" w:rsidRDefault="004D36CC" w:rsidP="00BD532D">
      <w:pPr>
        <w:ind w:firstLine="567"/>
        <w:jc w:val="both"/>
      </w:pPr>
    </w:p>
    <w:sectPr w:rsidR="004D36CC" w:rsidSect="0093644D">
      <w:headerReference w:type="default" r:id="rId27"/>
      <w:footerReference w:type="default" r:id="rId28"/>
      <w:pgSz w:w="11906" w:h="16838"/>
      <w:pgMar w:top="1134"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1F782" w14:textId="77777777" w:rsidR="007B3C1B" w:rsidRDefault="007B3C1B">
      <w:r>
        <w:separator/>
      </w:r>
    </w:p>
  </w:endnote>
  <w:endnote w:type="continuationSeparator" w:id="0">
    <w:p w14:paraId="04935846" w14:textId="77777777" w:rsidR="007B3C1B" w:rsidRDefault="007B3C1B">
      <w:r>
        <w:continuationSeparator/>
      </w:r>
    </w:p>
  </w:endnote>
  <w:endnote w:type="continuationNotice" w:id="1">
    <w:p w14:paraId="68A54D92" w14:textId="77777777" w:rsidR="007B3C1B" w:rsidRDefault="007B3C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7B3C1B" w:rsidRPr="00BF6A10" w:rsidRDefault="007B3C1B"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33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B480D6F" w:rsidR="007B3C1B" w:rsidRPr="00BF6A10" w:rsidRDefault="007B3C1B" w:rsidP="00183407">
    <w:pPr>
      <w:ind w:left="3346"/>
      <w:rPr>
        <w:rFonts w:ascii="Arial" w:hAnsi="Arial" w:cs="Arial"/>
        <w:sz w:val="16"/>
      </w:rPr>
    </w:pPr>
    <w:r w:rsidRPr="00BF6A10">
      <w:rPr>
        <w:rFonts w:ascii="Arial" w:hAnsi="Arial" w:cs="Arial"/>
        <w:sz w:val="16"/>
      </w:rPr>
      <w:t xml:space="preserve">Pregão Eletrônico nº </w:t>
    </w:r>
    <w:r w:rsidR="007B5438">
      <w:rPr>
        <w:rFonts w:ascii="Arial" w:hAnsi="Arial" w:cs="Arial"/>
        <w:sz w:val="16"/>
      </w:rPr>
      <w:t>82/2024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D1312">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D1312">
      <w:rPr>
        <w:rFonts w:ascii="Arial" w:hAnsi="Arial" w:cs="Arial"/>
        <w:b/>
        <w:noProof/>
        <w:sz w:val="16"/>
      </w:rPr>
      <w:t>47</w:t>
    </w:r>
    <w:r w:rsidRPr="003426BF">
      <w:rPr>
        <w:rFonts w:ascii="Arial" w:hAnsi="Arial" w:cs="Arial"/>
        <w:b/>
        <w:sz w:val="16"/>
      </w:rPr>
      <w:fldChar w:fldCharType="end"/>
    </w:r>
  </w:p>
  <w:p w14:paraId="5FAE6968" w14:textId="77777777" w:rsidR="007B3C1B" w:rsidRPr="00BF6A10" w:rsidRDefault="007B3C1B" w:rsidP="00183407">
    <w:pPr>
      <w:ind w:left="3346"/>
      <w:rPr>
        <w:rFonts w:ascii="Arial" w:hAnsi="Arial" w:cs="Arial"/>
        <w:sz w:val="4"/>
        <w:szCs w:val="4"/>
      </w:rPr>
    </w:pPr>
  </w:p>
  <w:p w14:paraId="410E9765" w14:textId="77777777" w:rsidR="007B3C1B" w:rsidRDefault="007B3C1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7B3C1B" w:rsidRDefault="007B3C1B"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7B3C1B" w:rsidRPr="00BF6A10" w:rsidRDefault="007B3C1B" w:rsidP="00183407">
    <w:pPr>
      <w:jc w:val="center"/>
    </w:pPr>
  </w:p>
  <w:p w14:paraId="6CA6F235" w14:textId="77777777" w:rsidR="007B3C1B" w:rsidRDefault="007B3C1B"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798D5" w14:textId="77777777" w:rsidR="007B3C1B" w:rsidRDefault="007B3C1B">
      <w:r>
        <w:separator/>
      </w:r>
    </w:p>
  </w:footnote>
  <w:footnote w:type="continuationSeparator" w:id="0">
    <w:p w14:paraId="1CBA5E21" w14:textId="77777777" w:rsidR="007B3C1B" w:rsidRDefault="007B3C1B">
      <w:r>
        <w:continuationSeparator/>
      </w:r>
    </w:p>
  </w:footnote>
  <w:footnote w:type="continuationNotice" w:id="1">
    <w:p w14:paraId="591B0ABE" w14:textId="77777777" w:rsidR="007B3C1B" w:rsidRDefault="007B3C1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315EB" w14:textId="61807F83" w:rsidR="007B3C1B" w:rsidRDefault="007B3C1B">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4D2D1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3FFF6B6A"/>
    <w:multiLevelType w:val="multilevel"/>
    <w:tmpl w:val="BCD26628"/>
    <w:numStyleLink w:val="PrefPira"/>
  </w:abstractNum>
  <w:abstractNum w:abstractNumId="23"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B82139"/>
    <w:multiLevelType w:val="multilevel"/>
    <w:tmpl w:val="BCD26628"/>
    <w:numStyleLink w:val="PrefPira"/>
  </w:abstractNum>
  <w:abstractNum w:abstractNumId="27"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6D6B7EAC"/>
    <w:multiLevelType w:val="multilevel"/>
    <w:tmpl w:val="BCD26628"/>
    <w:numStyleLink w:val="PrefPira"/>
  </w:abstractNum>
  <w:abstractNum w:abstractNumId="33"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8B7E55"/>
    <w:multiLevelType w:val="multilevel"/>
    <w:tmpl w:val="BCD26628"/>
    <w:numStyleLink w:val="PrefPira"/>
  </w:abstractNum>
  <w:abstractNum w:abstractNumId="35"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21"/>
  </w:num>
  <w:num w:numId="7">
    <w:abstractNumId w:val="18"/>
  </w:num>
  <w:num w:numId="8">
    <w:abstractNumId w:val="35"/>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4"/>
  </w:num>
  <w:num w:numId="12">
    <w:abstractNumId w:val="31"/>
  </w:num>
  <w:num w:numId="13">
    <w:abstractNumId w:val="26"/>
  </w:num>
  <w:num w:numId="14">
    <w:abstractNumId w:val="37"/>
  </w:num>
  <w:num w:numId="15">
    <w:abstractNumId w:val="32"/>
  </w:num>
  <w:num w:numId="16">
    <w:abstractNumId w:val="13"/>
  </w:num>
  <w:num w:numId="17">
    <w:abstractNumId w:val="17"/>
  </w:num>
  <w:num w:numId="18">
    <w:abstractNumId w:val="29"/>
  </w:num>
  <w:num w:numId="19">
    <w:abstractNumId w:val="25"/>
  </w:num>
  <w:num w:numId="20">
    <w:abstractNumId w:val="8"/>
  </w:num>
  <w:num w:numId="21">
    <w:abstractNumId w:val="27"/>
  </w:num>
  <w:num w:numId="22">
    <w:abstractNumId w:val="33"/>
  </w:num>
  <w:num w:numId="23">
    <w:abstractNumId w:val="20"/>
  </w:num>
  <w:num w:numId="24">
    <w:abstractNumId w:val="36"/>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9"/>
  </w:num>
  <w:num w:numId="28">
    <w:abstractNumId w:val="14"/>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3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4"/>
  </w:num>
  <w:num w:numId="35">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5683A"/>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D6FE3"/>
    <w:rsid w:val="000E1FA2"/>
    <w:rsid w:val="000E266D"/>
    <w:rsid w:val="000E3816"/>
    <w:rsid w:val="000E7C3B"/>
    <w:rsid w:val="00102417"/>
    <w:rsid w:val="00105553"/>
    <w:rsid w:val="00105AF2"/>
    <w:rsid w:val="00106BE8"/>
    <w:rsid w:val="00110E8D"/>
    <w:rsid w:val="001152FB"/>
    <w:rsid w:val="001157FD"/>
    <w:rsid w:val="0012172A"/>
    <w:rsid w:val="00121D02"/>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2CA6"/>
    <w:rsid w:val="00233A5C"/>
    <w:rsid w:val="002357A6"/>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0FE"/>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9059A"/>
    <w:rsid w:val="0039074C"/>
    <w:rsid w:val="0039599C"/>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552F"/>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29A"/>
    <w:rsid w:val="00443610"/>
    <w:rsid w:val="00446EEC"/>
    <w:rsid w:val="00451A76"/>
    <w:rsid w:val="004549B8"/>
    <w:rsid w:val="00455D2F"/>
    <w:rsid w:val="00456422"/>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28B6"/>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5121"/>
    <w:rsid w:val="00555D96"/>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0BB5"/>
    <w:rsid w:val="0058261D"/>
    <w:rsid w:val="00582F50"/>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2231"/>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2AC6"/>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462B"/>
    <w:rsid w:val="00696C0B"/>
    <w:rsid w:val="00697785"/>
    <w:rsid w:val="006A309D"/>
    <w:rsid w:val="006A7D2C"/>
    <w:rsid w:val="006B37C7"/>
    <w:rsid w:val="006B500D"/>
    <w:rsid w:val="006B7BD7"/>
    <w:rsid w:val="006B7D2C"/>
    <w:rsid w:val="006C58E7"/>
    <w:rsid w:val="006C7842"/>
    <w:rsid w:val="006C7889"/>
    <w:rsid w:val="006D1312"/>
    <w:rsid w:val="006D2C2F"/>
    <w:rsid w:val="006D4EEC"/>
    <w:rsid w:val="006D7BAA"/>
    <w:rsid w:val="006E085C"/>
    <w:rsid w:val="006E4BD9"/>
    <w:rsid w:val="006E5A60"/>
    <w:rsid w:val="006F0848"/>
    <w:rsid w:val="006F1352"/>
    <w:rsid w:val="006F664F"/>
    <w:rsid w:val="006F7339"/>
    <w:rsid w:val="007016D9"/>
    <w:rsid w:val="0070188A"/>
    <w:rsid w:val="0070204C"/>
    <w:rsid w:val="00703CC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1438"/>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3C1B"/>
    <w:rsid w:val="007B4A13"/>
    <w:rsid w:val="007B4A4E"/>
    <w:rsid w:val="007B5438"/>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0C29"/>
    <w:rsid w:val="00853358"/>
    <w:rsid w:val="008561D3"/>
    <w:rsid w:val="00861A15"/>
    <w:rsid w:val="00863385"/>
    <w:rsid w:val="008647C0"/>
    <w:rsid w:val="008655FC"/>
    <w:rsid w:val="0087009C"/>
    <w:rsid w:val="00870E0A"/>
    <w:rsid w:val="00874FD1"/>
    <w:rsid w:val="00875BE2"/>
    <w:rsid w:val="00876456"/>
    <w:rsid w:val="00882B23"/>
    <w:rsid w:val="00883F99"/>
    <w:rsid w:val="00885914"/>
    <w:rsid w:val="00895B25"/>
    <w:rsid w:val="008A008C"/>
    <w:rsid w:val="008A41AF"/>
    <w:rsid w:val="008A4943"/>
    <w:rsid w:val="008B1BA0"/>
    <w:rsid w:val="008B295D"/>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644D"/>
    <w:rsid w:val="009372BB"/>
    <w:rsid w:val="00941882"/>
    <w:rsid w:val="00941F2A"/>
    <w:rsid w:val="00944162"/>
    <w:rsid w:val="00945B21"/>
    <w:rsid w:val="00952CAC"/>
    <w:rsid w:val="00953A40"/>
    <w:rsid w:val="009566DE"/>
    <w:rsid w:val="00961419"/>
    <w:rsid w:val="009619A5"/>
    <w:rsid w:val="009632C7"/>
    <w:rsid w:val="00966670"/>
    <w:rsid w:val="0097196E"/>
    <w:rsid w:val="009755DC"/>
    <w:rsid w:val="009765D6"/>
    <w:rsid w:val="00976F6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C23"/>
    <w:rsid w:val="009C6EBF"/>
    <w:rsid w:val="009D2E25"/>
    <w:rsid w:val="009D530D"/>
    <w:rsid w:val="009D733A"/>
    <w:rsid w:val="009D7994"/>
    <w:rsid w:val="009E39D0"/>
    <w:rsid w:val="009E4983"/>
    <w:rsid w:val="009E4E66"/>
    <w:rsid w:val="009E5AD1"/>
    <w:rsid w:val="009F02AD"/>
    <w:rsid w:val="009F0C17"/>
    <w:rsid w:val="009F5531"/>
    <w:rsid w:val="009F6B34"/>
    <w:rsid w:val="00A03F98"/>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677CD"/>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9542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32D"/>
    <w:rsid w:val="00BD5769"/>
    <w:rsid w:val="00BE177B"/>
    <w:rsid w:val="00BE3501"/>
    <w:rsid w:val="00BE3BBC"/>
    <w:rsid w:val="00BE40CD"/>
    <w:rsid w:val="00BE4EC5"/>
    <w:rsid w:val="00BF173D"/>
    <w:rsid w:val="00BF490B"/>
    <w:rsid w:val="00BF656B"/>
    <w:rsid w:val="00BF6A10"/>
    <w:rsid w:val="00C02B77"/>
    <w:rsid w:val="00C035C8"/>
    <w:rsid w:val="00C0441D"/>
    <w:rsid w:val="00C06A93"/>
    <w:rsid w:val="00C10EC7"/>
    <w:rsid w:val="00C11CE5"/>
    <w:rsid w:val="00C17826"/>
    <w:rsid w:val="00C205CA"/>
    <w:rsid w:val="00C226D0"/>
    <w:rsid w:val="00C23F9D"/>
    <w:rsid w:val="00C2437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A6E37"/>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9110E"/>
    <w:rsid w:val="00D92A41"/>
    <w:rsid w:val="00D94DB2"/>
    <w:rsid w:val="00D97E71"/>
    <w:rsid w:val="00DA7522"/>
    <w:rsid w:val="00DB1C76"/>
    <w:rsid w:val="00DB3671"/>
    <w:rsid w:val="00DB429F"/>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47BA"/>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0C93"/>
    <w:rsid w:val="00E215DA"/>
    <w:rsid w:val="00E22A9F"/>
    <w:rsid w:val="00E22D12"/>
    <w:rsid w:val="00E2488A"/>
    <w:rsid w:val="00E27B9E"/>
    <w:rsid w:val="00E27D9C"/>
    <w:rsid w:val="00E3157A"/>
    <w:rsid w:val="00E31E21"/>
    <w:rsid w:val="00E326A9"/>
    <w:rsid w:val="00E35823"/>
    <w:rsid w:val="00E35C31"/>
    <w:rsid w:val="00E37701"/>
    <w:rsid w:val="00E42A88"/>
    <w:rsid w:val="00E42EA4"/>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0F7B"/>
    <w:rsid w:val="00EC23DC"/>
    <w:rsid w:val="00EC3DF7"/>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0DDD"/>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0336"/>
    <w:rsid w:val="00F941AF"/>
    <w:rsid w:val="00F965B2"/>
    <w:rsid w:val="00F9784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C4558890-D25E-48B8-A005-14CED974A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7797292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0470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7126436">
      <w:bodyDiv w:val="1"/>
      <w:marLeft w:val="0"/>
      <w:marRight w:val="0"/>
      <w:marTop w:val="0"/>
      <w:marBottom w:val="0"/>
      <w:divBdr>
        <w:top w:val="none" w:sz="0" w:space="0" w:color="auto"/>
        <w:left w:val="none" w:sz="0" w:space="0" w:color="auto"/>
        <w:bottom w:val="none" w:sz="0" w:space="0" w:color="auto"/>
        <w:right w:val="none" w:sz="0" w:space="0" w:color="auto"/>
      </w:divBdr>
    </w:div>
    <w:div w:id="212568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po.mte.gov.br/" TargetMode="External"/><Relationship Id="rId18" Type="http://schemas.openxmlformats.org/officeDocument/2006/relationships/hyperlink" Target="https://licitapira.piracicaba.sp.gov.br"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licitapira.piracicaba.sp.gov.br" TargetMode="External"/><Relationship Id="rId25" Type="http://schemas.openxmlformats.org/officeDocument/2006/relationships/hyperlink" Target="mailto:pregaoeletronico@piracicaba.sp.gov.br" TargetMode="Externa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pira.piracicaba.sp.gov.br/" TargetMode="External"/><Relationship Id="rId24" Type="http://schemas.openxmlformats.org/officeDocument/2006/relationships/hyperlink" Target="http://www.piracicaba.sp.gov.br"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licitapira.piracicaba.sp.gov.br/"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mailto:notafiscal@piracicaba.sp.gov.br" TargetMode="External"/><Relationship Id="rId27" Type="http://schemas.openxmlformats.org/officeDocument/2006/relationships/header" Target="header1.xml"/><Relationship Id="rId30" Type="http://schemas.openxmlformats.org/officeDocument/2006/relationships/theme" Target="theme/theme1.xm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04B049-B1BF-4148-A379-1B13A26CE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47</Pages>
  <Words>17435</Words>
  <Characters>94153</Characters>
  <Application>Microsoft Office Word</Application>
  <DocSecurity>0</DocSecurity>
  <Lines>784</Lines>
  <Paragraphs>222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111366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19</cp:revision>
  <cp:lastPrinted>2024-02-09T13:17:00Z</cp:lastPrinted>
  <dcterms:created xsi:type="dcterms:W3CDTF">2024-01-12T17:37:00Z</dcterms:created>
  <dcterms:modified xsi:type="dcterms:W3CDTF">2024-02-09T13:17:00Z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