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B6B06ED"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F943B8">
        <w:rPr>
          <w:b/>
          <w:sz w:val="20"/>
          <w:szCs w:val="20"/>
          <w:lang w:val="pt-BR"/>
        </w:rPr>
        <w:t>93/2024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5C715086"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313ABA" w:rsidRPr="00313ABA">
        <w:rPr>
          <w:b/>
          <w:sz w:val="20"/>
          <w:szCs w:val="20"/>
        </w:rPr>
        <w:t>558.573/2023</w:t>
      </w:r>
    </w:p>
    <w:p w14:paraId="4DF3BAAE" w14:textId="7C8208D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F943B8">
        <w:rPr>
          <w:b/>
          <w:sz w:val="20"/>
          <w:szCs w:val="20"/>
          <w:lang w:val="pt-BR"/>
        </w:rPr>
        <w:t>11/03/2024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209D8122"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F943B8">
        <w:rPr>
          <w:b/>
          <w:sz w:val="20"/>
          <w:szCs w:val="20"/>
          <w:lang w:val="pt-BR"/>
        </w:rPr>
        <w:t>11/03/2024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247CDBD8" w:rsidR="00840314" w:rsidRPr="00726945" w:rsidRDefault="00840314" w:rsidP="00F15B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00F15BB4" w:rsidRPr="00C616FC">
          <w:rPr>
            <w:rStyle w:val="Hyperlink"/>
            <w:sz w:val="20"/>
            <w:szCs w:val="20"/>
          </w:rPr>
          <w:t>https://bnccompras.com</w:t>
        </w:r>
      </w:hyperlink>
      <w:r w:rsidR="00F15BB4">
        <w:rPr>
          <w:sz w:val="20"/>
          <w:szCs w:val="20"/>
          <w:lang w:val="pt-BR"/>
        </w:rPr>
        <w:t xml:space="preserve"> </w:t>
      </w:r>
      <w:r w:rsidR="00F15BB4" w:rsidRPr="00F15BB4">
        <w:rPr>
          <w:sz w:val="20"/>
          <w:szCs w:val="20"/>
        </w:rPr>
        <w:t xml:space="preserve"> </w:t>
      </w:r>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1E82B546"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bookmarkStart w:id="0" w:name="_GoBack"/>
      <w:r w:rsidR="00313ABA">
        <w:rPr>
          <w:rFonts w:ascii="Arial" w:hAnsi="Arial" w:cs="Arial"/>
          <w:b/>
          <w:color w:val="000000"/>
        </w:rPr>
        <w:t>A</w:t>
      </w:r>
      <w:r w:rsidR="00313ABA" w:rsidRPr="00313ABA">
        <w:rPr>
          <w:rFonts w:ascii="Arial" w:hAnsi="Arial" w:cs="Arial"/>
          <w:b/>
          <w:color w:val="000000"/>
        </w:rPr>
        <w:t>quisição de uniformes</w:t>
      </w:r>
    </w:p>
    <w:bookmarkEnd w:id="0"/>
    <w:p w14:paraId="4DD8D191" w14:textId="6D66B2B3"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313ABA">
        <w:rPr>
          <w:rFonts w:ascii="Arial" w:hAnsi="Arial" w:cs="Arial"/>
          <w:color w:val="000000"/>
        </w:rPr>
        <w:t>Secretaria Municipal de Saúde</w:t>
      </w:r>
    </w:p>
    <w:p w14:paraId="2BE1C226" w14:textId="5905FD1D" w:rsidR="00DD74AF" w:rsidRPr="00313ABA"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Pr="00313ABA">
        <w:rPr>
          <w:rFonts w:ascii="Arial" w:hAnsi="Arial" w:cs="Arial"/>
        </w:rPr>
        <w:t>:</w:t>
      </w:r>
      <w:r w:rsidR="00313ABA" w:rsidRPr="00313ABA">
        <w:rPr>
          <w:rFonts w:ascii="Arial" w:hAnsi="Arial" w:cs="Arial"/>
          <w:shd w:val="clear" w:color="auto" w:fill="FFFFFF"/>
        </w:rPr>
        <w:t xml:space="preserve"> </w:t>
      </w:r>
      <w:r w:rsidR="00313ABA" w:rsidRPr="00313ABA">
        <w:rPr>
          <w:rFonts w:ascii="Arial" w:hAnsi="Arial" w:cs="Arial"/>
          <w:color w:val="000000"/>
        </w:rPr>
        <w:t xml:space="preserve">2186 – 0101031000 </w:t>
      </w:r>
      <w:r w:rsidR="00313ABA">
        <w:rPr>
          <w:rFonts w:ascii="Arial" w:hAnsi="Arial" w:cs="Arial"/>
          <w:color w:val="000000"/>
        </w:rPr>
        <w:t xml:space="preserve">- </w:t>
      </w:r>
      <w:r w:rsidR="00313ABA" w:rsidRPr="00313ABA">
        <w:rPr>
          <w:rFonts w:ascii="Arial" w:hAnsi="Arial" w:cs="Arial"/>
          <w:shd w:val="clear" w:color="auto" w:fill="FFFFFF"/>
        </w:rPr>
        <w:t>Lei nº 10.005 de 15/12/2023</w:t>
      </w:r>
    </w:p>
    <w:p w14:paraId="3BE35796" w14:textId="5128760B"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313ABA" w:rsidRPr="00313ABA">
        <w:rPr>
          <w:rFonts w:ascii="Arial" w:hAnsi="Arial" w:cs="Arial"/>
          <w:b/>
          <w:color w:val="000000"/>
        </w:rPr>
        <w:t>R$ 880.538,32 (Oitocentos e oitenta mil, quinhentos e trinta e oito reais e trinta e dois centavos).</w:t>
      </w:r>
    </w:p>
    <w:p w14:paraId="1BA3F747" w14:textId="4C5114D0" w:rsidR="00906BC5" w:rsidRPr="00726945" w:rsidRDefault="00906BC5" w:rsidP="00374574">
      <w:pPr>
        <w:numPr>
          <w:ilvl w:val="0"/>
          <w:numId w:val="10"/>
        </w:numPr>
        <w:tabs>
          <w:tab w:val="left" w:pos="284"/>
        </w:tabs>
        <w:jc w:val="both"/>
        <w:rPr>
          <w:rFonts w:ascii="Arial" w:hAnsi="Arial" w:cs="Arial"/>
          <w:color w:val="4472C4" w:themeColor="accent1"/>
        </w:rPr>
      </w:pPr>
      <w:r w:rsidRPr="00726945">
        <w:rPr>
          <w:rFonts w:ascii="Arial" w:hAnsi="Arial" w:cs="Arial"/>
        </w:rPr>
        <w:t>Prazo de contratação</w:t>
      </w:r>
      <w:r w:rsidRPr="00726945">
        <w:rPr>
          <w:rFonts w:ascii="Arial" w:hAnsi="Arial" w:cs="Arial"/>
          <w:color w:val="4472C4" w:themeColor="accent1"/>
        </w:rPr>
        <w:t xml:space="preserve">: </w:t>
      </w:r>
      <w:r w:rsidR="00DC7B29" w:rsidRPr="00313ABA">
        <w:rPr>
          <w:rFonts w:ascii="Arial" w:hAnsi="Arial" w:cs="Arial"/>
        </w:rPr>
        <w:t>A</w:t>
      </w:r>
      <w:r w:rsidRPr="00313ABA">
        <w:rPr>
          <w:rFonts w:ascii="Arial" w:hAnsi="Arial" w:cs="Arial"/>
        </w:rPr>
        <w:t>té a entrega definitiva do objeto</w:t>
      </w:r>
      <w:r w:rsidR="00313ABA" w:rsidRPr="00313ABA">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5A275C82"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 xml:space="preserve">enor preço por </w:t>
      </w:r>
      <w:r w:rsidR="00A234B1">
        <w:rPr>
          <w:rFonts w:ascii="Arial" w:hAnsi="Arial" w:cs="Arial"/>
        </w:rPr>
        <w:t>lote</w:t>
      </w:r>
      <w:r w:rsidR="00DC7B29" w:rsidRPr="00726945">
        <w:rPr>
          <w:rFonts w:ascii="Arial" w:hAnsi="Arial" w:cs="Arial"/>
        </w:rPr>
        <w:t>.</w:t>
      </w:r>
    </w:p>
    <w:p w14:paraId="0149F08B" w14:textId="413447BF"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 xml:space="preserve">reço </w:t>
      </w:r>
      <w:r w:rsidR="00A234B1">
        <w:rPr>
          <w:rFonts w:ascii="Arial" w:hAnsi="Arial" w:cs="Arial"/>
        </w:rPr>
        <w:t>total do lote</w:t>
      </w:r>
      <w:r w:rsidR="00DC7B29" w:rsidRPr="00726945">
        <w:rPr>
          <w:rFonts w:ascii="Arial" w:hAnsi="Arial" w:cs="Arial"/>
        </w:rPr>
        <w:t>.</w:t>
      </w:r>
    </w:p>
    <w:p w14:paraId="0CE6FBEF" w14:textId="09244FFA"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reservado(s) a Microempresas </w:t>
      </w:r>
      <w:r w:rsidR="00777509" w:rsidRPr="00726945">
        <w:rPr>
          <w:rFonts w:ascii="Arial" w:hAnsi="Arial" w:cs="Arial"/>
          <w:b/>
          <w:bCs/>
        </w:rPr>
        <w:t>e Empresas de Pequeno Porte o</w:t>
      </w:r>
      <w:r w:rsidRPr="00726945">
        <w:rPr>
          <w:rFonts w:ascii="Arial" w:hAnsi="Arial" w:cs="Arial"/>
          <w:b/>
          <w:bCs/>
        </w:rPr>
        <w:t>(</w:t>
      </w:r>
      <w:r w:rsidR="00777509" w:rsidRPr="00726945">
        <w:rPr>
          <w:rFonts w:ascii="Arial" w:hAnsi="Arial" w:cs="Arial"/>
          <w:b/>
          <w:bCs/>
        </w:rPr>
        <w:t>s</w:t>
      </w:r>
      <w:r w:rsidRPr="00726945">
        <w:rPr>
          <w:rFonts w:ascii="Arial" w:hAnsi="Arial" w:cs="Arial"/>
          <w:b/>
          <w:bCs/>
        </w:rPr>
        <w:t>)</w:t>
      </w:r>
      <w:r w:rsidR="00313ABA">
        <w:rPr>
          <w:rFonts w:ascii="Arial" w:hAnsi="Arial" w:cs="Arial"/>
          <w:b/>
          <w:bCs/>
        </w:rPr>
        <w:t xml:space="preserve"> </w:t>
      </w:r>
      <w:r w:rsidR="00777509" w:rsidRPr="00726945">
        <w:rPr>
          <w:rFonts w:ascii="Arial" w:hAnsi="Arial" w:cs="Arial"/>
          <w:b/>
          <w:bCs/>
        </w:rPr>
        <w:t>lote</w:t>
      </w:r>
      <w:r w:rsidRPr="00726945">
        <w:rPr>
          <w:rFonts w:ascii="Arial" w:hAnsi="Arial" w:cs="Arial"/>
          <w:b/>
          <w:bCs/>
        </w:rPr>
        <w:t>(s)</w:t>
      </w:r>
      <w:r w:rsidR="00313ABA">
        <w:rPr>
          <w:rFonts w:ascii="Arial" w:hAnsi="Arial" w:cs="Arial"/>
          <w:b/>
          <w:bCs/>
        </w:rPr>
        <w:t xml:space="preserve"> 02</w:t>
      </w:r>
      <w:r w:rsidR="00777509" w:rsidRPr="00726945">
        <w:rPr>
          <w:rFonts w:ascii="Arial" w:hAnsi="Arial" w:cs="Arial"/>
          <w:b/>
          <w:bCs/>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132C02DF" w:rsidR="008B7E2D" w:rsidRPr="00AC2BF1" w:rsidRDefault="008B7E2D" w:rsidP="008B7E2D">
      <w:pPr>
        <w:numPr>
          <w:ilvl w:val="0"/>
          <w:numId w:val="9"/>
        </w:numPr>
        <w:tabs>
          <w:tab w:val="left" w:pos="284"/>
        </w:tabs>
        <w:jc w:val="both"/>
        <w:rPr>
          <w:rFonts w:ascii="Arial" w:hAnsi="Arial" w:cs="Arial"/>
        </w:rPr>
      </w:pPr>
      <w:r w:rsidRPr="007E661D">
        <w:rPr>
          <w:rFonts w:ascii="Arial" w:hAnsi="Arial" w:cs="Arial"/>
        </w:rPr>
        <w:t>Deverá ser anexado no sistema eletrônico, no campo denominado “</w:t>
      </w:r>
      <w:r w:rsidR="008427B5">
        <w:rPr>
          <w:rFonts w:ascii="Arial" w:hAnsi="Arial" w:cs="Arial"/>
        </w:rPr>
        <w:t>Documentos Complementares</w:t>
      </w:r>
      <w:r w:rsidRPr="007E661D">
        <w:rPr>
          <w:rFonts w:ascii="Arial" w:hAnsi="Arial" w:cs="Arial"/>
        </w:rPr>
        <w:t>”,</w:t>
      </w:r>
      <w:r w:rsidRPr="007E661D">
        <w:rPr>
          <w:rFonts w:ascii="Arial" w:hAnsi="Arial" w:cs="Arial"/>
          <w:bCs/>
        </w:rPr>
        <w:t xml:space="preserve"> </w:t>
      </w:r>
      <w:r w:rsidRPr="007E661D">
        <w:rPr>
          <w:rFonts w:ascii="Arial" w:hAnsi="Arial" w:cs="Arial"/>
        </w:rPr>
        <w:t>sob pena de desclassificação pelo não cumprimento:</w:t>
      </w:r>
    </w:p>
    <w:p w14:paraId="7CD060D4" w14:textId="77777777" w:rsidR="008B7E2D" w:rsidRPr="00461AEC" w:rsidRDefault="008B7E2D" w:rsidP="008B7E2D">
      <w:pPr>
        <w:numPr>
          <w:ilvl w:val="1"/>
          <w:numId w:val="9"/>
        </w:numPr>
        <w:tabs>
          <w:tab w:val="left" w:pos="284"/>
        </w:tabs>
        <w:jc w:val="both"/>
        <w:rPr>
          <w:rFonts w:ascii="Arial" w:hAnsi="Arial" w:cs="Arial"/>
        </w:rPr>
      </w:pPr>
      <w:r w:rsidRPr="00461AEC">
        <w:rPr>
          <w:rFonts w:ascii="Arial" w:hAnsi="Arial" w:cs="Arial"/>
        </w:rPr>
        <w:t>Catálogos técnicos contendo o descritivo/folder/foto do produto ofertado, comprovando as especificações técnicas exigidas no edital.</w:t>
      </w:r>
    </w:p>
    <w:p w14:paraId="7424EF68" w14:textId="41AE3D22" w:rsidR="00B039A0" w:rsidRPr="00A234B1"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546C198B" w14:textId="45DA4630" w:rsidR="00A234B1" w:rsidRDefault="00A234B1" w:rsidP="00A234B1">
      <w:pPr>
        <w:tabs>
          <w:tab w:val="left" w:pos="284"/>
        </w:tabs>
        <w:jc w:val="both"/>
        <w:rPr>
          <w:rFonts w:ascii="Arial" w:eastAsia="Arial" w:hAnsi="Arial" w:cs="Arial"/>
        </w:rPr>
      </w:pPr>
    </w:p>
    <w:p w14:paraId="61C37B4C" w14:textId="0DA811F8" w:rsidR="00A234B1" w:rsidRPr="00A234B1" w:rsidRDefault="00A234B1" w:rsidP="00A234B1">
      <w:pPr>
        <w:tabs>
          <w:tab w:val="left" w:pos="284"/>
        </w:tabs>
        <w:jc w:val="center"/>
        <w:rPr>
          <w:rFonts w:ascii="Arial" w:eastAsia="Arial" w:hAnsi="Arial" w:cs="Arial"/>
          <w:b/>
          <w:u w:val="single"/>
        </w:rPr>
      </w:pPr>
      <w:r w:rsidRPr="00A234B1">
        <w:rPr>
          <w:rFonts w:ascii="Arial" w:eastAsia="Arial" w:hAnsi="Arial" w:cs="Arial"/>
          <w:b/>
          <w:u w:val="single"/>
        </w:rPr>
        <w:t>LOTE 01</w:t>
      </w:r>
    </w:p>
    <w:p w14:paraId="424E846A" w14:textId="77777777" w:rsidR="00A234B1" w:rsidRPr="00726945" w:rsidRDefault="00A234B1" w:rsidP="00A234B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234B1"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234B1" w:rsidRDefault="00B039A0" w:rsidP="00374574">
            <w:pPr>
              <w:pStyle w:val="Contedodatabela"/>
              <w:jc w:val="center"/>
              <w:rPr>
                <w:rFonts w:ascii="Arial" w:hAnsi="Arial" w:cs="Arial"/>
                <w:b/>
                <w:kern w:val="2"/>
              </w:rPr>
            </w:pPr>
            <w:r w:rsidRPr="00A234B1">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234B1" w:rsidRDefault="00B039A0" w:rsidP="00374574">
            <w:pPr>
              <w:pStyle w:val="Contedodatabela"/>
              <w:jc w:val="center"/>
              <w:rPr>
                <w:rFonts w:ascii="Arial" w:hAnsi="Arial" w:cs="Arial"/>
                <w:b/>
                <w:kern w:val="2"/>
              </w:rPr>
            </w:pPr>
            <w:r w:rsidRPr="00A234B1">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234B1" w:rsidRDefault="00B039A0" w:rsidP="00374574">
            <w:pPr>
              <w:pStyle w:val="Contedodatabela"/>
              <w:jc w:val="center"/>
              <w:rPr>
                <w:rFonts w:ascii="Arial" w:hAnsi="Arial" w:cs="Arial"/>
                <w:b/>
                <w:kern w:val="2"/>
              </w:rPr>
            </w:pPr>
            <w:r w:rsidRPr="00A234B1">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234B1" w:rsidRDefault="00B039A0" w:rsidP="00374574">
            <w:pPr>
              <w:pStyle w:val="Contedodatabela"/>
              <w:jc w:val="center"/>
              <w:rPr>
                <w:rFonts w:ascii="Arial" w:hAnsi="Arial" w:cs="Arial"/>
                <w:kern w:val="2"/>
              </w:rPr>
            </w:pPr>
            <w:r w:rsidRPr="00A234B1">
              <w:rPr>
                <w:rFonts w:ascii="Arial" w:hAnsi="Arial" w:cs="Arial"/>
                <w:b/>
              </w:rPr>
              <w:t>Descritivo</w:t>
            </w:r>
          </w:p>
        </w:tc>
      </w:tr>
      <w:tr w:rsidR="00A234B1" w:rsidRPr="00A234B1"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F9E4940" w:rsidR="00A234B1" w:rsidRPr="006B0B9F" w:rsidRDefault="00A234B1" w:rsidP="00A234B1">
            <w:pPr>
              <w:jc w:val="center"/>
              <w:rPr>
                <w:rFonts w:ascii="Arial" w:hAnsi="Arial" w:cs="Arial"/>
              </w:rPr>
            </w:pPr>
            <w:r w:rsidRPr="006B0B9F">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39B05CC3" w:rsidR="00A234B1" w:rsidRPr="006B0B9F" w:rsidRDefault="009E69D6" w:rsidP="00A234B1">
            <w:pPr>
              <w:pStyle w:val="Contedodatabela"/>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1F2A3AB6" w14:textId="4DD02E32" w:rsidR="00A234B1" w:rsidRPr="006B0B9F" w:rsidRDefault="00A234B1" w:rsidP="00A234B1">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6890ADB" w:rsidR="00A234B1" w:rsidRPr="00A234B1" w:rsidRDefault="00A234B1" w:rsidP="00A234B1">
            <w:pPr>
              <w:pStyle w:val="Contedodatabela"/>
              <w:jc w:val="both"/>
              <w:rPr>
                <w:rFonts w:ascii="Arial" w:hAnsi="Arial" w:cs="Arial"/>
              </w:rPr>
            </w:pPr>
            <w:r w:rsidRPr="00A234B1">
              <w:rPr>
                <w:rFonts w:ascii="Arial" w:hAnsi="Arial" w:cs="Arial"/>
              </w:rPr>
              <w:t>CONJUNTO CIRÚRGICO - BLUSA: confeccionada em tecido hospitalar, na cor azul claro; manga curta e comprimento na altura do quadril. Contendo 3 bolsos na frente: 1 superior ao lado esquerdo e 2 bolsos (um de cada lado) logo abaixo da cintura. A empresa deverá disponibilizar nos tamanhos PP, P, M, G, GG, XG, XXG e XXGG, sendo que a quantidade de cada tamanho será definida posteriormente, após a contratada enviar os tamanhos de medida para experimentação dos servidores. Deverá conter logo do Município no bolso superior no tamanho aproximadamente 15 x 10 cm.</w:t>
            </w:r>
          </w:p>
        </w:tc>
      </w:tr>
      <w:tr w:rsidR="00A234B1" w:rsidRPr="00A234B1" w14:paraId="71163732"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6DADDC" w14:textId="166CE109" w:rsidR="00A234B1" w:rsidRPr="006B0B9F" w:rsidRDefault="00A234B1" w:rsidP="00A234B1">
            <w:pPr>
              <w:jc w:val="center"/>
              <w:rPr>
                <w:rFonts w:ascii="Arial" w:hAnsi="Arial" w:cs="Arial"/>
              </w:rPr>
            </w:pPr>
            <w:r w:rsidRPr="006B0B9F">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4BB3AFDB" w14:textId="2F52D673" w:rsidR="00A234B1" w:rsidRPr="006B0B9F" w:rsidRDefault="009E69D6" w:rsidP="00A234B1">
            <w:pPr>
              <w:pStyle w:val="Contedodatabela"/>
              <w:jc w:val="center"/>
              <w:rPr>
                <w:rFonts w:ascii="Arial" w:hAnsi="Arial" w:cs="Arial"/>
              </w:rPr>
            </w:pPr>
            <w:r>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476E43B8" w14:textId="7C5061FC" w:rsidR="00A234B1" w:rsidRPr="006B0B9F" w:rsidRDefault="00A234B1" w:rsidP="00A234B1">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28B78B" w14:textId="32CC053F" w:rsidR="00A234B1" w:rsidRPr="00A234B1" w:rsidRDefault="00A234B1" w:rsidP="00A234B1">
            <w:pPr>
              <w:pStyle w:val="Contedodatabela"/>
              <w:jc w:val="both"/>
              <w:rPr>
                <w:rFonts w:ascii="Arial" w:hAnsi="Arial" w:cs="Arial"/>
              </w:rPr>
            </w:pPr>
            <w:r w:rsidRPr="00A234B1">
              <w:rPr>
                <w:rFonts w:ascii="Arial" w:hAnsi="Arial" w:cs="Arial"/>
              </w:rPr>
              <w:t>CONJUNTO CIRÚRGICO - CALÇA: confeccionada em tecido hospitalar, com elástico na cintura, na cor azul claro. A empresa deverá disponibilizar nos tamanhos PP, P, M, G, GG, XG, XXG e XXGG, sendo que a quantidade de cada tamanho será definida posteriormente, após a contratada enviar os tamanhos de medida para experimentação dos servidores. Deverá conter logo do Município na altura do terço médio da perna esquerda no tamanho aproximadamente 15 x 10 cm.</w:t>
            </w:r>
          </w:p>
        </w:tc>
      </w:tr>
    </w:tbl>
    <w:p w14:paraId="189CE17F" w14:textId="3C06AA78" w:rsidR="00B039A0" w:rsidRDefault="00B039A0" w:rsidP="00374574">
      <w:pPr>
        <w:tabs>
          <w:tab w:val="left" w:pos="284"/>
        </w:tabs>
        <w:jc w:val="both"/>
        <w:rPr>
          <w:rFonts w:ascii="Arial" w:eastAsia="Arial" w:hAnsi="Arial" w:cs="Arial"/>
        </w:rPr>
      </w:pPr>
    </w:p>
    <w:p w14:paraId="66C691E3" w14:textId="623D262F" w:rsidR="00A234B1" w:rsidRDefault="00A234B1" w:rsidP="00374574">
      <w:pPr>
        <w:tabs>
          <w:tab w:val="left" w:pos="284"/>
        </w:tabs>
        <w:jc w:val="both"/>
        <w:rPr>
          <w:rFonts w:ascii="Arial" w:eastAsia="Arial" w:hAnsi="Arial" w:cs="Arial"/>
        </w:rPr>
      </w:pPr>
    </w:p>
    <w:p w14:paraId="5EEEBB74" w14:textId="01F14182" w:rsidR="00A234B1" w:rsidRDefault="00A234B1" w:rsidP="00374574">
      <w:pPr>
        <w:tabs>
          <w:tab w:val="left" w:pos="284"/>
        </w:tabs>
        <w:jc w:val="both"/>
        <w:rPr>
          <w:rFonts w:ascii="Arial" w:eastAsia="Arial" w:hAnsi="Arial" w:cs="Arial"/>
        </w:rPr>
      </w:pPr>
    </w:p>
    <w:p w14:paraId="1F6ACC74" w14:textId="505A2C12" w:rsidR="00A234B1" w:rsidRDefault="00A234B1" w:rsidP="00374574">
      <w:pPr>
        <w:tabs>
          <w:tab w:val="left" w:pos="284"/>
        </w:tabs>
        <w:jc w:val="both"/>
        <w:rPr>
          <w:rFonts w:ascii="Arial" w:eastAsia="Arial" w:hAnsi="Arial" w:cs="Arial"/>
        </w:rPr>
      </w:pPr>
    </w:p>
    <w:p w14:paraId="2E5980E3" w14:textId="471A40A0" w:rsidR="00A234B1" w:rsidRDefault="00A234B1" w:rsidP="00374574">
      <w:pPr>
        <w:tabs>
          <w:tab w:val="left" w:pos="284"/>
        </w:tabs>
        <w:jc w:val="both"/>
        <w:rPr>
          <w:rFonts w:ascii="Arial" w:eastAsia="Arial" w:hAnsi="Arial" w:cs="Arial"/>
        </w:rPr>
      </w:pPr>
    </w:p>
    <w:p w14:paraId="552E14B6" w14:textId="77777777" w:rsidR="00A234B1" w:rsidRDefault="00A234B1" w:rsidP="00374574">
      <w:pPr>
        <w:tabs>
          <w:tab w:val="left" w:pos="284"/>
        </w:tabs>
        <w:jc w:val="both"/>
        <w:rPr>
          <w:rFonts w:ascii="Arial" w:eastAsia="Arial" w:hAnsi="Arial" w:cs="Arial"/>
        </w:rPr>
      </w:pPr>
    </w:p>
    <w:p w14:paraId="213AC5BF" w14:textId="09F50D1E" w:rsidR="00A234B1" w:rsidRDefault="00A234B1" w:rsidP="00374574">
      <w:pPr>
        <w:tabs>
          <w:tab w:val="left" w:pos="284"/>
        </w:tabs>
        <w:jc w:val="both"/>
        <w:rPr>
          <w:rFonts w:ascii="Arial" w:eastAsia="Arial" w:hAnsi="Arial" w:cs="Arial"/>
        </w:rPr>
      </w:pPr>
    </w:p>
    <w:p w14:paraId="1BAAA108" w14:textId="0DAA1985" w:rsidR="006B0B9F" w:rsidRPr="00A234B1" w:rsidRDefault="006B0B9F" w:rsidP="006B0B9F">
      <w:pPr>
        <w:tabs>
          <w:tab w:val="left" w:pos="284"/>
        </w:tabs>
        <w:jc w:val="center"/>
        <w:rPr>
          <w:rFonts w:ascii="Arial" w:eastAsia="Arial" w:hAnsi="Arial" w:cs="Arial"/>
          <w:b/>
          <w:u w:val="single"/>
        </w:rPr>
      </w:pPr>
      <w:r w:rsidRPr="00A234B1">
        <w:rPr>
          <w:rFonts w:ascii="Arial" w:eastAsia="Arial" w:hAnsi="Arial" w:cs="Arial"/>
          <w:b/>
          <w:u w:val="single"/>
        </w:rPr>
        <w:t>LOTE 0</w:t>
      </w:r>
      <w:r w:rsidR="00D0368A">
        <w:rPr>
          <w:rFonts w:ascii="Arial" w:eastAsia="Arial" w:hAnsi="Arial" w:cs="Arial"/>
          <w:b/>
          <w:u w:val="single"/>
        </w:rPr>
        <w:t>2</w:t>
      </w:r>
    </w:p>
    <w:p w14:paraId="7BF06374" w14:textId="77777777" w:rsidR="006B0B9F" w:rsidRPr="00726945" w:rsidRDefault="006B0B9F" w:rsidP="006B0B9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B0B9F" w:rsidRPr="00726945" w14:paraId="5E3281D7" w14:textId="77777777" w:rsidTr="00A65EB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0245825" w14:textId="77777777" w:rsidR="006B0B9F" w:rsidRPr="00726945" w:rsidRDefault="006B0B9F" w:rsidP="00A65EB6">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D5658CA" w14:textId="77777777" w:rsidR="006B0B9F" w:rsidRPr="00726945" w:rsidRDefault="006B0B9F" w:rsidP="00A65EB6">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498EC97" w14:textId="77777777" w:rsidR="006B0B9F" w:rsidRPr="00726945" w:rsidRDefault="006B0B9F" w:rsidP="00A65EB6">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9B920F7" w14:textId="77777777" w:rsidR="006B0B9F" w:rsidRPr="00726945" w:rsidRDefault="006B0B9F" w:rsidP="00A65EB6">
            <w:pPr>
              <w:pStyle w:val="Contedodatabela"/>
              <w:jc w:val="center"/>
              <w:rPr>
                <w:rFonts w:ascii="Arial" w:hAnsi="Arial" w:cs="Arial"/>
                <w:kern w:val="2"/>
              </w:rPr>
            </w:pPr>
            <w:r w:rsidRPr="00726945">
              <w:rPr>
                <w:rFonts w:ascii="Arial" w:hAnsi="Arial" w:cs="Arial"/>
                <w:b/>
              </w:rPr>
              <w:t>Descritivo</w:t>
            </w:r>
          </w:p>
        </w:tc>
      </w:tr>
      <w:tr w:rsidR="006B0B9F" w:rsidRPr="00726945" w14:paraId="305252D6" w14:textId="77777777" w:rsidTr="00A65E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ABF457" w14:textId="77777777" w:rsidR="006B0B9F" w:rsidRPr="006B0B9F" w:rsidRDefault="006B0B9F" w:rsidP="00A65EB6">
            <w:pPr>
              <w:jc w:val="center"/>
              <w:rPr>
                <w:rFonts w:ascii="Arial" w:hAnsi="Arial" w:cs="Arial"/>
              </w:rPr>
            </w:pPr>
            <w:r w:rsidRPr="006B0B9F">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29C98247" w14:textId="77777777" w:rsidR="006B0B9F" w:rsidRPr="006B0B9F" w:rsidRDefault="006B0B9F" w:rsidP="00A65EB6">
            <w:pPr>
              <w:pStyle w:val="Contedodatabela"/>
              <w:jc w:val="center"/>
              <w:rPr>
                <w:rFonts w:ascii="Arial" w:hAnsi="Arial" w:cs="Arial"/>
              </w:rPr>
            </w:pPr>
            <w:r w:rsidRPr="006B0B9F">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2979B03" w14:textId="77777777" w:rsidR="006B0B9F" w:rsidRPr="006B0B9F" w:rsidRDefault="006B0B9F" w:rsidP="00A65EB6">
            <w:pPr>
              <w:pStyle w:val="Contedodatabela"/>
              <w:jc w:val="both"/>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D2284EC" w14:textId="77777777" w:rsidR="006B0B9F" w:rsidRPr="006B0B9F" w:rsidRDefault="006B0B9F" w:rsidP="00A65EB6">
            <w:pPr>
              <w:pStyle w:val="Contedodatabela"/>
              <w:jc w:val="both"/>
              <w:rPr>
                <w:rFonts w:ascii="Arial" w:hAnsi="Arial" w:cs="Arial"/>
              </w:rPr>
            </w:pPr>
            <w:r w:rsidRPr="006B0B9F">
              <w:rPr>
                <w:rFonts w:ascii="Arial" w:hAnsi="Arial" w:cs="Arial"/>
              </w:rPr>
              <w:t>BLUSÃO: em nylon, cor preta, com forro em algodão, gola esporte, com gorro (capuz), embutido fechado com zíper; manga longa, punho com elástico, comprimento na altura do quadril. Aberto na frente, com zíper. Bolsos embutidos nas laterais. Com faixa refletiva prata, largura 50mm com brilho de 500cd/1x/m2, nas mangas acima dos cotovelos e duas nas costas (do ombro até a barra). Com bordado do logotipo do SITSS nas costas (redondo, 20 cm de diâmetro entre as faixas refletivas) com bordado SITSS abaixo do símbolo; e na frente, abaixo do ombro do lado esquerdo, o logotipo do Município de Piracicaba (7cm de comprimento, mantendo a proporcionalidade do desenho). Deverá apresentar amostras nos tamanhos P, M, G, GG, EXG e EXGG para prova e definição da quantidade por numeração; sendo que a empresa se compromete a fornecer tamanhos especiais conforme a necessidade da unidade solicitante.</w:t>
            </w:r>
          </w:p>
        </w:tc>
      </w:tr>
    </w:tbl>
    <w:p w14:paraId="1904EBE7" w14:textId="2D54EA07" w:rsidR="00A234B1" w:rsidRDefault="00A234B1" w:rsidP="00374574">
      <w:pPr>
        <w:tabs>
          <w:tab w:val="left" w:pos="284"/>
        </w:tabs>
        <w:jc w:val="both"/>
        <w:rPr>
          <w:rFonts w:ascii="Arial" w:eastAsia="Arial" w:hAnsi="Arial" w:cs="Arial"/>
        </w:rPr>
      </w:pPr>
    </w:p>
    <w:p w14:paraId="70DEDA8E" w14:textId="21AE9E7E" w:rsidR="006B0B9F" w:rsidRPr="006B0B9F" w:rsidRDefault="006B0B9F" w:rsidP="006B0B9F">
      <w:pPr>
        <w:tabs>
          <w:tab w:val="left" w:pos="284"/>
        </w:tabs>
        <w:jc w:val="center"/>
        <w:rPr>
          <w:rFonts w:ascii="Arial" w:eastAsia="Arial" w:hAnsi="Arial" w:cs="Arial"/>
          <w:b/>
          <w:u w:val="single"/>
        </w:rPr>
      </w:pPr>
      <w:r w:rsidRPr="006B0B9F">
        <w:rPr>
          <w:rFonts w:ascii="Arial" w:eastAsia="Arial" w:hAnsi="Arial" w:cs="Arial"/>
          <w:b/>
          <w:u w:val="single"/>
        </w:rPr>
        <w:t>LOTE 0</w:t>
      </w:r>
      <w:r w:rsidR="00D0368A">
        <w:rPr>
          <w:rFonts w:ascii="Arial" w:eastAsia="Arial" w:hAnsi="Arial" w:cs="Arial"/>
          <w:b/>
          <w:u w:val="single"/>
        </w:rPr>
        <w:t>3</w:t>
      </w:r>
    </w:p>
    <w:p w14:paraId="30736E8D" w14:textId="77777777" w:rsidR="006B0B9F" w:rsidRPr="006B0B9F" w:rsidRDefault="006B0B9F" w:rsidP="006B0B9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B0B9F" w:rsidRPr="006B0B9F" w14:paraId="31B5B06B" w14:textId="77777777" w:rsidTr="00A65EB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764DF87"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3E022BF"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A1D805"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3E92177" w14:textId="77777777" w:rsidR="006B0B9F" w:rsidRPr="006B0B9F" w:rsidRDefault="006B0B9F" w:rsidP="00A65EB6">
            <w:pPr>
              <w:pStyle w:val="Contedodatabela"/>
              <w:jc w:val="center"/>
              <w:rPr>
                <w:rFonts w:ascii="Arial" w:hAnsi="Arial" w:cs="Arial"/>
                <w:kern w:val="2"/>
              </w:rPr>
            </w:pPr>
            <w:r w:rsidRPr="006B0B9F">
              <w:rPr>
                <w:rFonts w:ascii="Arial" w:hAnsi="Arial" w:cs="Arial"/>
                <w:b/>
              </w:rPr>
              <w:t>Descritivo</w:t>
            </w:r>
          </w:p>
        </w:tc>
      </w:tr>
      <w:tr w:rsidR="006B0B9F" w:rsidRPr="006B0B9F" w14:paraId="3A50A23E" w14:textId="77777777" w:rsidTr="00A65E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3DB8B6" w14:textId="46AD69D8" w:rsidR="006B0B9F" w:rsidRPr="006B0B9F" w:rsidRDefault="006B0B9F" w:rsidP="006B0B9F">
            <w:pPr>
              <w:jc w:val="center"/>
              <w:rPr>
                <w:rFonts w:ascii="Arial" w:hAnsi="Arial" w:cs="Arial"/>
              </w:rPr>
            </w:pPr>
            <w:r w:rsidRPr="006B0B9F">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4E3EEAB" w14:textId="54A887A4" w:rsidR="006B0B9F" w:rsidRPr="006B0B9F" w:rsidRDefault="006B0B9F" w:rsidP="006B0B9F">
            <w:pPr>
              <w:pStyle w:val="Contedodatabela"/>
              <w:jc w:val="center"/>
              <w:rPr>
                <w:rFonts w:ascii="Arial" w:hAnsi="Arial" w:cs="Arial"/>
              </w:rPr>
            </w:pPr>
            <w:r w:rsidRPr="006B0B9F">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2747D3B7" w14:textId="58144366" w:rsidR="006B0B9F" w:rsidRPr="006B0B9F" w:rsidRDefault="006B0B9F" w:rsidP="006B0B9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91D2CC" w14:textId="3E00BEC6" w:rsidR="006B0B9F" w:rsidRPr="006B0B9F" w:rsidRDefault="006B0B9F" w:rsidP="006B0B9F">
            <w:pPr>
              <w:pStyle w:val="Contedodatabela"/>
              <w:jc w:val="both"/>
              <w:rPr>
                <w:rFonts w:ascii="Arial" w:hAnsi="Arial" w:cs="Arial"/>
              </w:rPr>
            </w:pPr>
            <w:r w:rsidRPr="006B0B9F">
              <w:rPr>
                <w:rFonts w:ascii="Arial" w:hAnsi="Arial" w:cs="Arial"/>
              </w:rPr>
              <w:t>CALÇA TIPO MILITAR: em tecido Rip Stop, na cor preta, com elástico na parte traseira da cintura, zíper na frente e botão no cós. Contendo 6 bolsos: 2 atrás (próximo ao cós), 2 na frente e 2 na lateral na altura do joelho. Confeccionada sob medida, mostrar prova da calça antes da confecção para o setor responsável. Na etiqueta deverá constar tamanho, a marca do fabricante e a composição da malha. A empresa deverá disponibilizar nos tamanhos 40 AO 60, sendo que a quantidade de cada tamanho será definida posteriormente, após a contratada enviar os tamanhos de medida para experimentação dos servidores.</w:t>
            </w:r>
          </w:p>
        </w:tc>
      </w:tr>
    </w:tbl>
    <w:p w14:paraId="2DA2E77C" w14:textId="6CD88C01" w:rsidR="00A234B1" w:rsidRDefault="00A234B1" w:rsidP="00374574">
      <w:pPr>
        <w:tabs>
          <w:tab w:val="left" w:pos="284"/>
        </w:tabs>
        <w:jc w:val="both"/>
        <w:rPr>
          <w:rFonts w:ascii="Arial" w:eastAsia="Arial" w:hAnsi="Arial" w:cs="Arial"/>
        </w:rPr>
      </w:pPr>
    </w:p>
    <w:p w14:paraId="70688920" w14:textId="509AE57E" w:rsidR="006B0B9F" w:rsidRPr="006B0B9F" w:rsidRDefault="006B0B9F" w:rsidP="006B0B9F">
      <w:pPr>
        <w:tabs>
          <w:tab w:val="left" w:pos="284"/>
        </w:tabs>
        <w:jc w:val="center"/>
        <w:rPr>
          <w:rFonts w:ascii="Arial" w:eastAsia="Arial" w:hAnsi="Arial" w:cs="Arial"/>
          <w:b/>
          <w:u w:val="single"/>
        </w:rPr>
      </w:pPr>
      <w:r w:rsidRPr="006B0B9F">
        <w:rPr>
          <w:rFonts w:ascii="Arial" w:eastAsia="Arial" w:hAnsi="Arial" w:cs="Arial"/>
          <w:b/>
          <w:u w:val="single"/>
        </w:rPr>
        <w:t>LOTE 0</w:t>
      </w:r>
      <w:r w:rsidR="00D0368A">
        <w:rPr>
          <w:rFonts w:ascii="Arial" w:eastAsia="Arial" w:hAnsi="Arial" w:cs="Arial"/>
          <w:b/>
          <w:u w:val="single"/>
        </w:rPr>
        <w:t>4</w:t>
      </w:r>
    </w:p>
    <w:p w14:paraId="75617C8E" w14:textId="77777777" w:rsidR="006B0B9F" w:rsidRPr="006B0B9F" w:rsidRDefault="006B0B9F" w:rsidP="006B0B9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B0B9F" w:rsidRPr="006B0B9F" w14:paraId="00529A57" w14:textId="77777777" w:rsidTr="00A65EB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7F459C9"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42533C9"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2406F9A"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D0628A8" w14:textId="77777777" w:rsidR="006B0B9F" w:rsidRPr="006B0B9F" w:rsidRDefault="006B0B9F" w:rsidP="00A65EB6">
            <w:pPr>
              <w:pStyle w:val="Contedodatabela"/>
              <w:jc w:val="center"/>
              <w:rPr>
                <w:rFonts w:ascii="Arial" w:hAnsi="Arial" w:cs="Arial"/>
                <w:kern w:val="2"/>
              </w:rPr>
            </w:pPr>
            <w:r w:rsidRPr="006B0B9F">
              <w:rPr>
                <w:rFonts w:ascii="Arial" w:hAnsi="Arial" w:cs="Arial"/>
                <w:b/>
              </w:rPr>
              <w:t>Descritivo</w:t>
            </w:r>
          </w:p>
        </w:tc>
      </w:tr>
      <w:tr w:rsidR="006B0B9F" w:rsidRPr="006B0B9F" w14:paraId="7F356525" w14:textId="77777777" w:rsidTr="00A65E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BF79EE5" w14:textId="6B0CB5EB" w:rsidR="006B0B9F" w:rsidRPr="006B0B9F" w:rsidRDefault="006B0B9F" w:rsidP="006B0B9F">
            <w:pPr>
              <w:jc w:val="center"/>
              <w:rPr>
                <w:rFonts w:ascii="Arial" w:hAnsi="Arial" w:cs="Arial"/>
              </w:rPr>
            </w:pPr>
            <w:r w:rsidRPr="006B0B9F">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6597A63C" w14:textId="4F9209CB" w:rsidR="006B0B9F" w:rsidRPr="006B0B9F" w:rsidRDefault="006B0B9F" w:rsidP="006B0B9F">
            <w:pPr>
              <w:pStyle w:val="Contedodatabela"/>
              <w:jc w:val="center"/>
              <w:rPr>
                <w:rFonts w:ascii="Arial" w:hAnsi="Arial" w:cs="Arial"/>
              </w:rPr>
            </w:pPr>
            <w:r w:rsidRPr="006B0B9F">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05D13B5E" w14:textId="7B5DFBD5" w:rsidR="006B0B9F" w:rsidRPr="006B0B9F" w:rsidRDefault="006B0B9F" w:rsidP="006B0B9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DF4A62" w14:textId="2A5E2D38" w:rsidR="006B0B9F" w:rsidRPr="006B0B9F" w:rsidRDefault="006B0B9F" w:rsidP="006B0B9F">
            <w:pPr>
              <w:pStyle w:val="Contedodatabela"/>
              <w:jc w:val="both"/>
              <w:rPr>
                <w:rFonts w:ascii="Arial" w:hAnsi="Arial" w:cs="Arial"/>
              </w:rPr>
            </w:pPr>
            <w:r w:rsidRPr="006B0B9F">
              <w:rPr>
                <w:rFonts w:ascii="Arial" w:hAnsi="Arial" w:cs="Arial"/>
              </w:rPr>
              <w:t>CAMISETA POLO: em malha piquet (50% algodão e 50% poliéster), na cor cinza, manga curta, com botões e casas fixados em tecido duplo garantindo maior durabilidade do produto, e com bordado no lado superior esquerdo, deverá ser bordado o brasão da Prefeitura Municipal de Piracicaba no tamanho 6,5 cm de altura por 5 cm de comprimento e abaixo do brasão deverá ser bordado “PREFEITURA MUNICIPAL DE PIRACICABA” no tamanho de 0,5 cm. A empresa deverá disponibilizar nos tamanhos Baby look, PP, P, M, G, GG, XG, XXG e XXGG, sendo que a quantidade de cada tamanho será definida posteriormente, após a contratada enviar os tamanhos de medida para experimentação dos servidores.</w:t>
            </w:r>
          </w:p>
        </w:tc>
      </w:tr>
    </w:tbl>
    <w:p w14:paraId="4A7FE5A5" w14:textId="26814034" w:rsidR="00A234B1" w:rsidRDefault="00A234B1" w:rsidP="00374574">
      <w:pPr>
        <w:tabs>
          <w:tab w:val="left" w:pos="284"/>
        </w:tabs>
        <w:jc w:val="both"/>
        <w:rPr>
          <w:rFonts w:ascii="Arial" w:eastAsia="Arial" w:hAnsi="Arial" w:cs="Arial"/>
        </w:rPr>
      </w:pPr>
    </w:p>
    <w:p w14:paraId="16DB1C1D" w14:textId="55D195E2" w:rsidR="006B0B9F" w:rsidRPr="006B0B9F" w:rsidRDefault="006B0B9F" w:rsidP="006B0B9F">
      <w:pPr>
        <w:tabs>
          <w:tab w:val="left" w:pos="284"/>
        </w:tabs>
        <w:jc w:val="center"/>
        <w:rPr>
          <w:rFonts w:ascii="Arial" w:eastAsia="Arial" w:hAnsi="Arial" w:cs="Arial"/>
          <w:b/>
          <w:u w:val="single"/>
        </w:rPr>
      </w:pPr>
      <w:r w:rsidRPr="006B0B9F">
        <w:rPr>
          <w:rFonts w:ascii="Arial" w:eastAsia="Arial" w:hAnsi="Arial" w:cs="Arial"/>
          <w:b/>
          <w:u w:val="single"/>
        </w:rPr>
        <w:t>LOTE 0</w:t>
      </w:r>
      <w:r w:rsidR="00D0368A">
        <w:rPr>
          <w:rFonts w:ascii="Arial" w:eastAsia="Arial" w:hAnsi="Arial" w:cs="Arial"/>
          <w:b/>
          <w:u w:val="single"/>
        </w:rPr>
        <w:t>5</w:t>
      </w:r>
    </w:p>
    <w:p w14:paraId="6ED2335D" w14:textId="77777777" w:rsidR="006B0B9F" w:rsidRPr="006B0B9F" w:rsidRDefault="006B0B9F" w:rsidP="006B0B9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B0B9F" w:rsidRPr="006B0B9F" w14:paraId="2361CF96" w14:textId="77777777" w:rsidTr="00A65EB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110964C8"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06C1902"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E083F16"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D691545" w14:textId="77777777" w:rsidR="006B0B9F" w:rsidRPr="006B0B9F" w:rsidRDefault="006B0B9F" w:rsidP="00A65EB6">
            <w:pPr>
              <w:pStyle w:val="Contedodatabela"/>
              <w:jc w:val="center"/>
              <w:rPr>
                <w:rFonts w:ascii="Arial" w:hAnsi="Arial" w:cs="Arial"/>
                <w:kern w:val="2"/>
              </w:rPr>
            </w:pPr>
            <w:r w:rsidRPr="006B0B9F">
              <w:rPr>
                <w:rFonts w:ascii="Arial" w:hAnsi="Arial" w:cs="Arial"/>
                <w:b/>
              </w:rPr>
              <w:t>Descritivo</w:t>
            </w:r>
          </w:p>
        </w:tc>
      </w:tr>
      <w:tr w:rsidR="006B0B9F" w:rsidRPr="006B0B9F" w14:paraId="20EC629F" w14:textId="77777777" w:rsidTr="00A65E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A6566F5" w14:textId="3BC529DA" w:rsidR="006B0B9F" w:rsidRPr="006B0B9F" w:rsidRDefault="006B0B9F" w:rsidP="006B0B9F">
            <w:pPr>
              <w:jc w:val="center"/>
              <w:rPr>
                <w:rFonts w:ascii="Arial" w:hAnsi="Arial" w:cs="Arial"/>
              </w:rPr>
            </w:pPr>
            <w:r>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1F2BD16C" w14:textId="60E646FD" w:rsidR="006B0B9F" w:rsidRPr="006B0B9F" w:rsidRDefault="006B0B9F" w:rsidP="006B0B9F">
            <w:pPr>
              <w:pStyle w:val="Contedodatabela"/>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F0DDEFE" w14:textId="77777777" w:rsidR="006B0B9F" w:rsidRPr="006B0B9F" w:rsidRDefault="006B0B9F" w:rsidP="006B0B9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230B069" w14:textId="135B0BB8" w:rsidR="006B0B9F" w:rsidRPr="006B0B9F" w:rsidRDefault="006B0B9F" w:rsidP="006B0B9F">
            <w:pPr>
              <w:pStyle w:val="Contedodatabela"/>
              <w:jc w:val="both"/>
              <w:rPr>
                <w:rFonts w:ascii="Arial" w:hAnsi="Arial" w:cs="Arial"/>
              </w:rPr>
            </w:pPr>
            <w:r w:rsidRPr="006B0B9F">
              <w:rPr>
                <w:rFonts w:ascii="Arial" w:hAnsi="Arial" w:cs="Arial"/>
              </w:rPr>
              <w:t xml:space="preserve">JALECO MANGA CURTA: jalecos masculinos e femininos, tecido 100% microfibra (mínimo 116 g/m2), na cor branca, gola esporte, fechamento com botões brancos (número 8200/28), manga curta, comprimento até o joelho, com abertura lateral tipo faca na altura do quadril, com fenda na parte inferior traseira, e com cinto fixo traseiro. Contendo 3 bolsos: 2 bolsos na parte frontal inferior e 1 bolso na parte frontal superior esquerda. No bolso superior, deverá ser bordado o brasão da Prefeitura Municipal de Piracicaba no tamanho 6,5 cm de altura por 5 cm de comprimento e abaixo do brasão deverá ser bordado “PREFEITURA MUNICIPAL DE PIRACICABA” no tamanho de 0,5 cm. A empresa deverá disponibilizar nos </w:t>
            </w:r>
            <w:r w:rsidRPr="006B0B9F">
              <w:rPr>
                <w:rFonts w:ascii="Arial" w:hAnsi="Arial" w:cs="Arial"/>
              </w:rPr>
              <w:lastRenderedPageBreak/>
              <w:t>tamanhos PP, P, M, G, GG, XG, XXG e XXGG, sendo que a quantidade de cada tamanho será definida posteriormente, após a contratada enviar os tamanhos de medida para experimentação dos servidores.</w:t>
            </w:r>
          </w:p>
        </w:tc>
      </w:tr>
    </w:tbl>
    <w:p w14:paraId="4788DE36" w14:textId="07CF24A3" w:rsidR="00A234B1" w:rsidRDefault="00A234B1" w:rsidP="00374574">
      <w:pPr>
        <w:tabs>
          <w:tab w:val="left" w:pos="284"/>
        </w:tabs>
        <w:jc w:val="both"/>
        <w:rPr>
          <w:rFonts w:ascii="Arial" w:eastAsia="Arial" w:hAnsi="Arial" w:cs="Arial"/>
        </w:rPr>
      </w:pPr>
    </w:p>
    <w:p w14:paraId="04FD9300" w14:textId="304A60BA" w:rsidR="006B0B9F" w:rsidRPr="006B0B9F" w:rsidRDefault="006B0B9F" w:rsidP="006B0B9F">
      <w:pPr>
        <w:tabs>
          <w:tab w:val="left" w:pos="284"/>
        </w:tabs>
        <w:jc w:val="center"/>
        <w:rPr>
          <w:rFonts w:ascii="Arial" w:eastAsia="Arial" w:hAnsi="Arial" w:cs="Arial"/>
          <w:b/>
          <w:u w:val="single"/>
        </w:rPr>
      </w:pPr>
      <w:r w:rsidRPr="006B0B9F">
        <w:rPr>
          <w:rFonts w:ascii="Arial" w:eastAsia="Arial" w:hAnsi="Arial" w:cs="Arial"/>
          <w:b/>
          <w:u w:val="single"/>
        </w:rPr>
        <w:t xml:space="preserve">LOTE </w:t>
      </w:r>
      <w:r w:rsidR="00D0368A">
        <w:rPr>
          <w:rFonts w:ascii="Arial" w:eastAsia="Arial" w:hAnsi="Arial" w:cs="Arial"/>
          <w:b/>
          <w:u w:val="single"/>
        </w:rPr>
        <w:t>06</w:t>
      </w:r>
    </w:p>
    <w:p w14:paraId="0EFD1C0D" w14:textId="77777777" w:rsidR="006B0B9F" w:rsidRPr="006B0B9F" w:rsidRDefault="006B0B9F" w:rsidP="006B0B9F">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B0B9F" w:rsidRPr="006B0B9F" w14:paraId="066E8CFD" w14:textId="77777777" w:rsidTr="00A65EB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1F29E947"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5E7185E"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D9EA43E" w14:textId="77777777" w:rsidR="006B0B9F" w:rsidRPr="006B0B9F" w:rsidRDefault="006B0B9F" w:rsidP="00A65EB6">
            <w:pPr>
              <w:pStyle w:val="Contedodatabela"/>
              <w:jc w:val="center"/>
              <w:rPr>
                <w:rFonts w:ascii="Arial" w:hAnsi="Arial" w:cs="Arial"/>
                <w:b/>
                <w:kern w:val="2"/>
              </w:rPr>
            </w:pPr>
            <w:r w:rsidRPr="006B0B9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A0FAD0D" w14:textId="77777777" w:rsidR="006B0B9F" w:rsidRPr="006B0B9F" w:rsidRDefault="006B0B9F" w:rsidP="00A65EB6">
            <w:pPr>
              <w:pStyle w:val="Contedodatabela"/>
              <w:jc w:val="center"/>
              <w:rPr>
                <w:rFonts w:ascii="Arial" w:hAnsi="Arial" w:cs="Arial"/>
                <w:kern w:val="2"/>
              </w:rPr>
            </w:pPr>
            <w:r w:rsidRPr="006B0B9F">
              <w:rPr>
                <w:rFonts w:ascii="Arial" w:hAnsi="Arial" w:cs="Arial"/>
                <w:b/>
              </w:rPr>
              <w:t>Descritivo</w:t>
            </w:r>
          </w:p>
        </w:tc>
      </w:tr>
      <w:tr w:rsidR="0026011F" w:rsidRPr="006B0B9F" w14:paraId="683B4201" w14:textId="77777777" w:rsidTr="00A65EB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A238167" w14:textId="2F0C97D4" w:rsidR="0026011F" w:rsidRPr="006B0B9F" w:rsidRDefault="00336CFF" w:rsidP="0026011F">
            <w:pPr>
              <w:jc w:val="center"/>
              <w:rPr>
                <w:rFonts w:ascii="Arial" w:hAnsi="Arial" w:cs="Arial"/>
              </w:rPr>
            </w:pPr>
            <w:r>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1F282ECD" w14:textId="42F79270" w:rsidR="0026011F" w:rsidRPr="006B0B9F" w:rsidRDefault="0026011F" w:rsidP="0026011F">
            <w:pPr>
              <w:pStyle w:val="Contedodatabela"/>
              <w:jc w:val="center"/>
              <w:rPr>
                <w:rFonts w:ascii="Arial" w:hAnsi="Arial" w:cs="Arial"/>
              </w:rPr>
            </w:pPr>
            <w:r>
              <w:rPr>
                <w:rFonts w:ascii="Arial" w:hAnsi="Arial" w:cs="Arial"/>
              </w:rPr>
              <w:t>700</w:t>
            </w:r>
          </w:p>
        </w:tc>
        <w:tc>
          <w:tcPr>
            <w:tcW w:w="850" w:type="dxa"/>
            <w:tcBorders>
              <w:top w:val="single" w:sz="4" w:space="0" w:color="000000"/>
              <w:left w:val="single" w:sz="4" w:space="0" w:color="000000"/>
              <w:bottom w:val="single" w:sz="4" w:space="0" w:color="000000"/>
              <w:right w:val="nil"/>
            </w:tcBorders>
            <w:vAlign w:val="center"/>
          </w:tcPr>
          <w:p w14:paraId="639834E7" w14:textId="77777777" w:rsidR="0026011F" w:rsidRPr="006B0B9F" w:rsidRDefault="0026011F" w:rsidP="0026011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132783A" w14:textId="70240ABC" w:rsidR="0026011F" w:rsidRPr="0026011F" w:rsidRDefault="0026011F" w:rsidP="0026011F">
            <w:pPr>
              <w:pStyle w:val="Contedodatabela"/>
              <w:jc w:val="both"/>
              <w:rPr>
                <w:rFonts w:ascii="Arial" w:hAnsi="Arial" w:cs="Arial"/>
              </w:rPr>
            </w:pPr>
            <w:r w:rsidRPr="0026011F">
              <w:rPr>
                <w:rFonts w:ascii="Arial" w:hAnsi="Arial" w:cs="Arial"/>
              </w:rPr>
              <w:t>JALECO MANGA LONGA: jalecos masculinos e femininos, tecido 100% microfibra (mínimo 116 g/m2), na cor branca, gola esporte, fechamento com botões brancos (número 8200/28), manga longa com punho, comprimento até o joelho, com abertura lateral tipo faca na altura do quadril, com fenda na parte inferior traseira, e com cinto fixo traseiro. Contendo 3 bolsos: 2 bolsos na parte frontal inferior e 1 bolso na parte frontal superior esquerda. No bolso superior, deverá ser bordado o brasão da Prefeitura Municipal de Piracicaba no tamanho 6,5 cm de altura por 5 cm de comprimento e abaixo do brasão deverá ser bordado “PREFEITURA MUNICIPAL DE PIRACICABA” no tamanho de 0,5 cm. A empresa deverá disponibilizar nos tamanhos PP, P, M, G, GG, XG, XXG e XXGG, sendo que a quantidade de cada tamanho será definida posteriormente, após a contratada enviar os tamanhos de medida para experimentação dos servidores.</w:t>
            </w:r>
          </w:p>
        </w:tc>
      </w:tr>
    </w:tbl>
    <w:p w14:paraId="72731D75" w14:textId="54BEEA52" w:rsidR="00217F72" w:rsidRDefault="00217F72" w:rsidP="00374574">
      <w:pPr>
        <w:jc w:val="both"/>
        <w:rPr>
          <w:rFonts w:ascii="Arial" w:hAnsi="Arial" w:cs="Arial"/>
          <w:highlight w:val="yellow"/>
        </w:rPr>
      </w:pPr>
    </w:p>
    <w:p w14:paraId="62A7DE40" w14:textId="410EF4A8" w:rsidR="00D0368A" w:rsidRPr="00A234B1" w:rsidRDefault="00D0368A" w:rsidP="00D0368A">
      <w:pPr>
        <w:tabs>
          <w:tab w:val="left" w:pos="284"/>
        </w:tabs>
        <w:jc w:val="center"/>
        <w:rPr>
          <w:rFonts w:ascii="Arial" w:eastAsia="Arial" w:hAnsi="Arial" w:cs="Arial"/>
          <w:b/>
          <w:u w:val="single"/>
        </w:rPr>
      </w:pPr>
      <w:r w:rsidRPr="00A234B1">
        <w:rPr>
          <w:rFonts w:ascii="Arial" w:eastAsia="Arial" w:hAnsi="Arial" w:cs="Arial"/>
          <w:b/>
          <w:u w:val="single"/>
        </w:rPr>
        <w:t>LOTE 0</w:t>
      </w:r>
      <w:r>
        <w:rPr>
          <w:rFonts w:ascii="Arial" w:eastAsia="Arial" w:hAnsi="Arial" w:cs="Arial"/>
          <w:b/>
          <w:u w:val="single"/>
        </w:rPr>
        <w:t>7</w:t>
      </w:r>
    </w:p>
    <w:p w14:paraId="5D06355C" w14:textId="77777777" w:rsidR="00D0368A" w:rsidRPr="00726945" w:rsidRDefault="00D0368A" w:rsidP="00D0368A">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0368A" w:rsidRPr="00726945" w14:paraId="3EF7CF80" w14:textId="77777777" w:rsidTr="001929BF">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239EAC7" w14:textId="77777777" w:rsidR="00D0368A" w:rsidRPr="00726945" w:rsidRDefault="00D0368A" w:rsidP="001929BF">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2F0C4C3" w14:textId="77777777" w:rsidR="00D0368A" w:rsidRPr="00726945" w:rsidRDefault="00D0368A" w:rsidP="001929BF">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B938F8" w14:textId="77777777" w:rsidR="00D0368A" w:rsidRPr="00726945" w:rsidRDefault="00D0368A" w:rsidP="001929BF">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1CB4A8D" w14:textId="77777777" w:rsidR="00D0368A" w:rsidRPr="00726945" w:rsidRDefault="00D0368A" w:rsidP="001929BF">
            <w:pPr>
              <w:pStyle w:val="Contedodatabela"/>
              <w:jc w:val="center"/>
              <w:rPr>
                <w:rFonts w:ascii="Arial" w:hAnsi="Arial" w:cs="Arial"/>
                <w:kern w:val="2"/>
              </w:rPr>
            </w:pPr>
            <w:r w:rsidRPr="00726945">
              <w:rPr>
                <w:rFonts w:ascii="Arial" w:hAnsi="Arial" w:cs="Arial"/>
                <w:b/>
              </w:rPr>
              <w:t>Descritivo</w:t>
            </w:r>
          </w:p>
        </w:tc>
      </w:tr>
      <w:tr w:rsidR="00D0368A" w:rsidRPr="00726945" w14:paraId="4FBE0EC0" w14:textId="77777777" w:rsidTr="001929B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E037E4" w14:textId="77777777" w:rsidR="00D0368A" w:rsidRPr="006B0B9F" w:rsidRDefault="00D0368A" w:rsidP="001929BF">
            <w:pPr>
              <w:jc w:val="center"/>
              <w:rPr>
                <w:rFonts w:ascii="Arial" w:hAnsi="Arial" w:cs="Arial"/>
              </w:rPr>
            </w:pPr>
            <w:r w:rsidRPr="006B0B9F">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0BCD103B" w14:textId="77777777" w:rsidR="00D0368A" w:rsidRPr="006B0B9F" w:rsidRDefault="00D0368A" w:rsidP="001929BF">
            <w:pPr>
              <w:pStyle w:val="Contedodatabela"/>
              <w:jc w:val="center"/>
              <w:rPr>
                <w:rFonts w:ascii="Arial" w:hAnsi="Arial" w:cs="Arial"/>
              </w:rPr>
            </w:pPr>
            <w:r>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54F45836" w14:textId="77777777" w:rsidR="00D0368A" w:rsidRPr="006B0B9F" w:rsidRDefault="00D0368A" w:rsidP="001929B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CE8F2F9" w14:textId="77777777" w:rsidR="00D0368A" w:rsidRPr="00A234B1" w:rsidRDefault="00D0368A" w:rsidP="001929BF">
            <w:pPr>
              <w:pStyle w:val="Contedodatabela"/>
              <w:jc w:val="both"/>
              <w:rPr>
                <w:rFonts w:ascii="Arial" w:hAnsi="Arial" w:cs="Arial"/>
              </w:rPr>
            </w:pPr>
            <w:r w:rsidRPr="00A234B1">
              <w:rPr>
                <w:rFonts w:ascii="Arial" w:hAnsi="Arial" w:cs="Arial"/>
              </w:rPr>
              <w:t>CONJUNTO CIRÚRGICO - BLUSA: confeccionada em tecido hospitalar, na cor azul claro; manga curta e comprimento na altura do quadril. Contendo 3 bolsos na frente: 1 superior ao lado esquerdo e 2 bolsos (um de cada lado) logo abaixo da cintura. A empresa deverá disponibilizar nos tamanhos PP, P, M, G, GG, XG, XXG e XXGG, sendo que a quantidade de cada tamanho será definida posteriormente, após a contratada enviar os tamanhos de medida para experimentação dos servidores. Deverá conter logo do Município no bolso superior no tamanho aproximadamente 15 x 10 cm.</w:t>
            </w:r>
          </w:p>
        </w:tc>
      </w:tr>
      <w:tr w:rsidR="00D0368A" w:rsidRPr="00726945" w14:paraId="71553849" w14:textId="77777777" w:rsidTr="001929B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48C2DA" w14:textId="77777777" w:rsidR="00D0368A" w:rsidRPr="006B0B9F" w:rsidRDefault="00D0368A" w:rsidP="001929BF">
            <w:pPr>
              <w:jc w:val="center"/>
              <w:rPr>
                <w:rFonts w:ascii="Arial" w:hAnsi="Arial" w:cs="Arial"/>
              </w:rPr>
            </w:pPr>
            <w:r w:rsidRPr="006B0B9F">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0767FCA4" w14:textId="77777777" w:rsidR="00D0368A" w:rsidRPr="006B0B9F" w:rsidRDefault="00D0368A" w:rsidP="001929BF">
            <w:pPr>
              <w:pStyle w:val="Contedodatabela"/>
              <w:jc w:val="center"/>
              <w:rPr>
                <w:rFonts w:ascii="Arial" w:hAnsi="Arial" w:cs="Arial"/>
              </w:rPr>
            </w:pPr>
            <w:r>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3B53D215" w14:textId="77777777" w:rsidR="00D0368A" w:rsidRPr="006B0B9F" w:rsidRDefault="00D0368A" w:rsidP="001929BF">
            <w:pPr>
              <w:pStyle w:val="Contedodatabela"/>
              <w:jc w:val="center"/>
              <w:rPr>
                <w:rFonts w:ascii="Arial" w:hAnsi="Arial" w:cs="Arial"/>
              </w:rPr>
            </w:pPr>
            <w:r w:rsidRPr="006B0B9F">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AF3371" w14:textId="77777777" w:rsidR="00D0368A" w:rsidRPr="00A234B1" w:rsidRDefault="00D0368A" w:rsidP="001929BF">
            <w:pPr>
              <w:pStyle w:val="Contedodatabela"/>
              <w:jc w:val="both"/>
              <w:rPr>
                <w:rFonts w:ascii="Arial" w:hAnsi="Arial" w:cs="Arial"/>
              </w:rPr>
            </w:pPr>
            <w:r w:rsidRPr="00A234B1">
              <w:rPr>
                <w:rFonts w:ascii="Arial" w:hAnsi="Arial" w:cs="Arial"/>
              </w:rPr>
              <w:t>CONJUNTO CIRÚRGICO - CALÇA: confeccionada em tecido hospitalar, com elástico na cintura, na cor azul claro. A empresa deverá disponibilizar nos tamanhos PP, P, M, G, GG, XG, XXG e XXGG, sendo que a quantidade de cada tamanho será definida posteriormente, após a contratada enviar os tamanhos de medida para experimentação dos servidores. Deverá conter logo do Município na altura do terço médio da perna esquerda no tamanho aproximadamente 15 x 10 cm.</w:t>
            </w:r>
          </w:p>
        </w:tc>
      </w:tr>
    </w:tbl>
    <w:p w14:paraId="3B30270D" w14:textId="77777777" w:rsidR="00D0368A" w:rsidRPr="00726945" w:rsidRDefault="00D0368A" w:rsidP="00374574">
      <w:pPr>
        <w:jc w:val="both"/>
        <w:rPr>
          <w:rFonts w:ascii="Arial" w:hAnsi="Arial" w:cs="Arial"/>
          <w:highlight w:val="yellow"/>
        </w:rPr>
      </w:pPr>
    </w:p>
    <w:p w14:paraId="533DB4C5" w14:textId="77777777" w:rsidR="00DC2F9A" w:rsidRPr="00726945" w:rsidRDefault="00EF135E" w:rsidP="00374574">
      <w:pPr>
        <w:shd w:val="clear" w:color="auto" w:fill="CCCCCC"/>
        <w:tabs>
          <w:tab w:val="left" w:pos="3450"/>
        </w:tabs>
        <w:ind w:firstLine="561"/>
        <w:jc w:val="both"/>
        <w:rPr>
          <w:rFonts w:ascii="Arial" w:hAnsi="Arial" w:cs="Arial"/>
          <w:b/>
          <w:bCs/>
        </w:rPr>
      </w:pPr>
      <w:r w:rsidRPr="00726945">
        <w:rPr>
          <w:rFonts w:ascii="Arial" w:hAnsi="Arial" w:cs="Arial"/>
          <w:b/>
          <w:bCs/>
        </w:rPr>
        <w:t>5.</w:t>
      </w:r>
      <w:r w:rsidR="00DC2F9A" w:rsidRPr="00726945">
        <w:rPr>
          <w:rFonts w:ascii="Arial" w:hAnsi="Arial" w:cs="Arial"/>
          <w:b/>
          <w:bCs/>
        </w:rPr>
        <w:t xml:space="preserve"> DA AMOS</w:t>
      </w:r>
      <w:r w:rsidR="00B039A0" w:rsidRPr="00726945">
        <w:rPr>
          <w:rFonts w:ascii="Arial" w:hAnsi="Arial" w:cs="Arial"/>
          <w:b/>
          <w:bCs/>
        </w:rPr>
        <w:t>TRA:</w:t>
      </w:r>
    </w:p>
    <w:p w14:paraId="014CC6C8" w14:textId="14F53B1C" w:rsidR="00DC2F9A" w:rsidRDefault="00461AEC" w:rsidP="00374574">
      <w:pPr>
        <w:numPr>
          <w:ilvl w:val="0"/>
          <w:numId w:val="5"/>
        </w:numPr>
        <w:tabs>
          <w:tab w:val="left" w:pos="284"/>
        </w:tabs>
        <w:ind w:left="0" w:firstLine="0"/>
        <w:jc w:val="both"/>
        <w:rPr>
          <w:rFonts w:ascii="Arial" w:hAnsi="Arial" w:cs="Arial"/>
        </w:rPr>
      </w:pPr>
      <w:r>
        <w:rPr>
          <w:rFonts w:ascii="Arial" w:hAnsi="Arial" w:cs="Arial"/>
        </w:rPr>
        <w:t>A U. R. se reserva o direito de solicitar amostras desde que seja imprescindível uma avaliação técnica física para se determinar sua capacidade de atender às necessidades a que ele se propõe, sob pena de desclassificação pelo não cumprimento.</w:t>
      </w:r>
    </w:p>
    <w:p w14:paraId="1EE96BE1" w14:textId="62BD3FD0"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As amostras deverão ter a estampa/bordado, conforme descritivo, para verificação da qualidade.</w:t>
      </w:r>
    </w:p>
    <w:p w14:paraId="11460973" w14:textId="27027969"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As amostras deverão conter na etiqueta (costurada internamente na parte posterior) a marca do fabricante, a composição do tecido e o tamanho.</w:t>
      </w:r>
    </w:p>
    <w:p w14:paraId="24F87E9F" w14:textId="0231F1DA"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As amostras serão avaliadas em suas características gerais: cor e transparência do tecido, etiqueta, tipo de costura, nitidez da estampa; serão pesadas e medidas de acordo com o solicitado no edital.</w:t>
      </w:r>
    </w:p>
    <w:p w14:paraId="5117E90C" w14:textId="3D4F4F24"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Para os itens 01</w:t>
      </w:r>
      <w:r w:rsidR="007D2DD0">
        <w:rPr>
          <w:rFonts w:ascii="Arial" w:hAnsi="Arial" w:cs="Arial"/>
        </w:rPr>
        <w:t>, 02</w:t>
      </w:r>
      <w:r>
        <w:rPr>
          <w:rFonts w:ascii="Arial" w:hAnsi="Arial" w:cs="Arial"/>
        </w:rPr>
        <w:t xml:space="preserve"> e 0</w:t>
      </w:r>
      <w:r w:rsidR="007D2DD0">
        <w:rPr>
          <w:rFonts w:ascii="Arial" w:hAnsi="Arial" w:cs="Arial"/>
        </w:rPr>
        <w:t>3</w:t>
      </w:r>
      <w:r>
        <w:rPr>
          <w:rFonts w:ascii="Arial" w:hAnsi="Arial" w:cs="Arial"/>
        </w:rPr>
        <w:t>: as amostras poderão ser enviadas ao setor de Lavanderia para se verificar seu comportamento diante do processo de lavagem.</w:t>
      </w:r>
    </w:p>
    <w:p w14:paraId="25563D00" w14:textId="184D7BDD"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As amostras reutilizáveis reprovadas, ficarão sob guarda do almoxarifado e a proponente poderá recolhê-las em até 6 meses após a homologação do pregão; após esse prazo serão consideradas doações.</w:t>
      </w:r>
    </w:p>
    <w:p w14:paraId="6F959A89" w14:textId="33C6714A" w:rsidR="00461AEC" w:rsidRDefault="00461AEC" w:rsidP="00374574">
      <w:pPr>
        <w:numPr>
          <w:ilvl w:val="0"/>
          <w:numId w:val="5"/>
        </w:numPr>
        <w:tabs>
          <w:tab w:val="left" w:pos="284"/>
        </w:tabs>
        <w:ind w:left="0" w:firstLine="0"/>
        <w:jc w:val="both"/>
        <w:rPr>
          <w:rFonts w:ascii="Arial" w:hAnsi="Arial" w:cs="Arial"/>
        </w:rPr>
      </w:pPr>
      <w:r>
        <w:rPr>
          <w:rFonts w:ascii="Arial" w:hAnsi="Arial" w:cs="Arial"/>
        </w:rPr>
        <w:t>As amostras reutilizáveis aprovadas, poderão ser retiradas após a entrega do produto, em até no máximo 6 meses; depois desse prazo serão consideradas doações.</w:t>
      </w:r>
    </w:p>
    <w:p w14:paraId="5EF5061D" w14:textId="2402017A" w:rsidR="00461AEC" w:rsidRPr="00726945" w:rsidRDefault="00461AEC" w:rsidP="00374574">
      <w:pPr>
        <w:numPr>
          <w:ilvl w:val="0"/>
          <w:numId w:val="5"/>
        </w:numPr>
        <w:tabs>
          <w:tab w:val="left" w:pos="284"/>
        </w:tabs>
        <w:ind w:left="0" w:firstLine="0"/>
        <w:jc w:val="both"/>
        <w:rPr>
          <w:rFonts w:ascii="Arial" w:hAnsi="Arial" w:cs="Arial"/>
        </w:rPr>
      </w:pPr>
      <w:r>
        <w:rPr>
          <w:rFonts w:ascii="Arial" w:hAnsi="Arial" w:cs="Arial"/>
          <w:color w:val="000000"/>
        </w:rPr>
        <w:lastRenderedPageBreak/>
        <w:t>As amostras, caso sejam solicitadas, deverão ser entregues no prazo de até 05 (cinco) dias úteis, a partir da data de sua solicitação, que será feita através de e-mail, sob pena de desclassificação pelo não cumprimento.</w:t>
      </w:r>
    </w:p>
    <w:p w14:paraId="797298A1" w14:textId="5D499E25" w:rsidR="00DC2F9A" w:rsidRPr="00726945" w:rsidRDefault="00DC2F9A" w:rsidP="00374574">
      <w:pPr>
        <w:numPr>
          <w:ilvl w:val="0"/>
          <w:numId w:val="5"/>
        </w:numPr>
        <w:tabs>
          <w:tab w:val="left" w:pos="284"/>
        </w:tabs>
        <w:ind w:left="0" w:firstLine="0"/>
        <w:jc w:val="both"/>
        <w:rPr>
          <w:rFonts w:ascii="Arial" w:hAnsi="Arial" w:cs="Arial"/>
        </w:rPr>
      </w:pPr>
      <w:r w:rsidRPr="00726945">
        <w:rPr>
          <w:rFonts w:ascii="Arial" w:hAnsi="Arial" w:cs="Arial"/>
        </w:rPr>
        <w:t>Local</w:t>
      </w:r>
      <w:r w:rsidR="003A5FC3" w:rsidRPr="00726945">
        <w:rPr>
          <w:rFonts w:ascii="Arial" w:hAnsi="Arial" w:cs="Arial"/>
        </w:rPr>
        <w:t xml:space="preserve"> e horário</w:t>
      </w:r>
      <w:r w:rsidRPr="00726945">
        <w:rPr>
          <w:rFonts w:ascii="Arial" w:hAnsi="Arial" w:cs="Arial"/>
        </w:rPr>
        <w:t xml:space="preserve"> de entrega: </w:t>
      </w:r>
    </w:p>
    <w:p w14:paraId="539B71A1" w14:textId="36F91274" w:rsidR="00461AEC" w:rsidRDefault="00461AEC" w:rsidP="00374574">
      <w:pPr>
        <w:jc w:val="both"/>
        <w:rPr>
          <w:rFonts w:ascii="Arial" w:hAnsi="Arial" w:cs="Arial"/>
          <w:color w:val="000000"/>
        </w:rPr>
      </w:pPr>
      <w:r>
        <w:rPr>
          <w:rFonts w:ascii="Arial" w:hAnsi="Arial" w:cs="Arial"/>
          <w:color w:val="000000"/>
        </w:rPr>
        <w:t>Almoxarifado I – A/C Sra. Larissa Tonon.</w:t>
      </w:r>
    </w:p>
    <w:p w14:paraId="23731E58" w14:textId="7E6F2725" w:rsidR="00461AEC" w:rsidRDefault="00461AEC" w:rsidP="00374574">
      <w:pPr>
        <w:jc w:val="both"/>
        <w:rPr>
          <w:rFonts w:ascii="Arial" w:hAnsi="Arial" w:cs="Arial"/>
          <w:color w:val="000000"/>
        </w:rPr>
      </w:pPr>
      <w:r>
        <w:rPr>
          <w:rFonts w:ascii="Arial" w:hAnsi="Arial" w:cs="Arial"/>
          <w:color w:val="000000"/>
        </w:rPr>
        <w:t>Rua Fernando Lopes nº 1.410 Bairro Pauliceia CEP. 13.424-060, Piracicaba – SP</w:t>
      </w:r>
    </w:p>
    <w:p w14:paraId="3C565E9D" w14:textId="5654314D" w:rsidR="00DC2F9A" w:rsidRPr="00726945" w:rsidRDefault="00461AEC" w:rsidP="00374574">
      <w:pPr>
        <w:jc w:val="both"/>
        <w:rPr>
          <w:rFonts w:ascii="Arial" w:hAnsi="Arial" w:cs="Arial"/>
          <w:b/>
        </w:rPr>
      </w:pPr>
      <w:r>
        <w:rPr>
          <w:rFonts w:ascii="Arial" w:hAnsi="Arial" w:cs="Arial"/>
          <w:color w:val="000000"/>
        </w:rPr>
        <w:t>Horário de entrega: de 08:00 às 16:00 horas, de segunda a sexta-feira.</w:t>
      </w:r>
    </w:p>
    <w:p w14:paraId="793A1E7F" w14:textId="77777777" w:rsidR="00217F72" w:rsidRPr="00726945" w:rsidRDefault="00217F72" w:rsidP="00374574">
      <w:pPr>
        <w:tabs>
          <w:tab w:val="left" w:pos="284"/>
        </w:tabs>
        <w:ind w:left="720"/>
        <w:jc w:val="both"/>
        <w:rPr>
          <w:rFonts w:ascii="Arial" w:hAnsi="Arial" w:cs="Arial"/>
        </w:rPr>
      </w:pPr>
    </w:p>
    <w:p w14:paraId="1F9F364C" w14:textId="77777777" w:rsidR="00906BC5" w:rsidRPr="00726945" w:rsidRDefault="00DC2F9A" w:rsidP="00374574">
      <w:pPr>
        <w:shd w:val="clear" w:color="auto" w:fill="CCCCCC"/>
        <w:ind w:firstLine="567"/>
        <w:rPr>
          <w:rFonts w:ascii="Arial" w:hAnsi="Arial" w:cs="Arial"/>
        </w:rPr>
      </w:pPr>
      <w:r w:rsidRPr="00726945">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Pr="00726945" w:rsidRDefault="00217F72" w:rsidP="00374574">
      <w:pPr>
        <w:jc w:val="both"/>
        <w:rPr>
          <w:rFonts w:ascii="Arial" w:eastAsia="Arial" w:hAnsi="Arial" w:cs="Arial"/>
          <w:color w:val="000000"/>
        </w:rPr>
      </w:pPr>
    </w:p>
    <w:p w14:paraId="300C414E" w14:textId="77777777" w:rsidR="00906BC5" w:rsidRPr="00726945" w:rsidRDefault="00DC2F9A" w:rsidP="00374574">
      <w:pPr>
        <w:shd w:val="clear" w:color="auto" w:fill="CCCCCC"/>
        <w:ind w:firstLine="561"/>
        <w:rPr>
          <w:rFonts w:ascii="Arial" w:hAnsi="Arial" w:cs="Arial"/>
        </w:rPr>
      </w:pPr>
      <w:r w:rsidRPr="00726945">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5BE882A5" w:rsidR="00EF135E"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w:t>
      </w:r>
      <w:r w:rsidR="007A3CC5">
        <w:rPr>
          <w:rFonts w:ascii="Arial" w:hAnsi="Arial" w:cs="Arial"/>
        </w:rPr>
        <w:t xml:space="preserve">o máximo de </w:t>
      </w:r>
      <w:r w:rsidR="007A3CC5">
        <w:rPr>
          <w:rFonts w:ascii="Arial" w:hAnsi="Arial" w:cs="Arial"/>
          <w:color w:val="000000"/>
        </w:rPr>
        <w:t xml:space="preserve">60 (sessenta) </w:t>
      </w:r>
      <w:r w:rsidR="007A3CC5">
        <w:rPr>
          <w:rFonts w:ascii="Arial" w:hAnsi="Arial" w:cs="Arial"/>
        </w:rPr>
        <w:t>dias, a contar da Ordem de Fornecimento, de acordo com a programação emitida pela Unidade Requisitante.</w:t>
      </w:r>
    </w:p>
    <w:p w14:paraId="32142379" w14:textId="1B4A563E" w:rsidR="007A3CC5" w:rsidRPr="007A3CC5" w:rsidRDefault="007A3CC5" w:rsidP="007A3CC5">
      <w:pPr>
        <w:numPr>
          <w:ilvl w:val="0"/>
          <w:numId w:val="6"/>
        </w:numPr>
        <w:tabs>
          <w:tab w:val="left" w:pos="284"/>
        </w:tabs>
        <w:jc w:val="both"/>
        <w:rPr>
          <w:rFonts w:ascii="Arial" w:hAnsi="Arial" w:cs="Arial"/>
          <w:lang w:eastAsia="pt-BR"/>
        </w:rPr>
      </w:pPr>
      <w:r>
        <w:rPr>
          <w:rFonts w:ascii="Arial" w:hAnsi="Arial" w:cs="Arial"/>
          <w:color w:val="000000"/>
        </w:rPr>
        <w:t>A empresa vencedora deverá seguir programação da Prefeitura Municipal de Piracicaba quanto a data, horário e quantidade dos produtos a serem entregues.</w:t>
      </w:r>
    </w:p>
    <w:p w14:paraId="15D6097A" w14:textId="77777777" w:rsidR="007A3CC5"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ntrega:</w:t>
      </w:r>
    </w:p>
    <w:p w14:paraId="12619B2F" w14:textId="76BE7747" w:rsidR="007A3CC5" w:rsidRDefault="007A3CC5" w:rsidP="007A3CC5">
      <w:pPr>
        <w:jc w:val="both"/>
      </w:pPr>
      <w:r>
        <w:rPr>
          <w:rFonts w:ascii="Arial" w:hAnsi="Arial" w:cs="Arial"/>
        </w:rPr>
        <w:t>Secretaria Municipal de Saúde, Almoxarifado III</w:t>
      </w:r>
    </w:p>
    <w:p w14:paraId="458B0DA0" w14:textId="441BC646" w:rsidR="007A3CC5" w:rsidRDefault="007A3CC5" w:rsidP="007A3CC5">
      <w:pPr>
        <w:jc w:val="both"/>
      </w:pPr>
      <w:r>
        <w:rPr>
          <w:rFonts w:ascii="Arial" w:hAnsi="Arial" w:cs="Arial"/>
        </w:rPr>
        <w:t>Rua Sérgio Porto nº 100, Higienópolis - CEP. 13.424-311 – Piracicaba/SP.</w:t>
      </w:r>
    </w:p>
    <w:p w14:paraId="02968BC5" w14:textId="02390094" w:rsidR="007A3CC5" w:rsidRDefault="007A3CC5" w:rsidP="007A3CC5">
      <w:pPr>
        <w:jc w:val="both"/>
      </w:pPr>
      <w:r>
        <w:rPr>
          <w:rFonts w:ascii="Arial" w:hAnsi="Arial" w:cs="Arial"/>
        </w:rPr>
        <w:t>Horário de entrega: de 07:00 às 10:30 e 13:00 às 16:00 horas, de segunda a sexta-feira.</w:t>
      </w:r>
    </w:p>
    <w:p w14:paraId="4F3DFFB5" w14:textId="0D976B11" w:rsidR="007A3CC5" w:rsidRDefault="007A3CC5" w:rsidP="00374574">
      <w:pPr>
        <w:keepLines/>
        <w:numPr>
          <w:ilvl w:val="0"/>
          <w:numId w:val="6"/>
        </w:numPr>
        <w:tabs>
          <w:tab w:val="left" w:pos="284"/>
        </w:tabs>
        <w:jc w:val="both"/>
        <w:rPr>
          <w:rFonts w:ascii="Arial" w:hAnsi="Arial" w:cs="Arial"/>
        </w:rPr>
      </w:pPr>
      <w:r>
        <w:rPr>
          <w:rFonts w:ascii="Arial" w:hAnsi="Arial" w:cs="Arial"/>
        </w:rPr>
        <w:t>A Unidade requisitante disponibilizará o logo/arte a ser estampada junto à Ordem de Fornecimento.</w:t>
      </w:r>
    </w:p>
    <w:p w14:paraId="2BCFD3EE" w14:textId="1F333F60" w:rsidR="00B039A0" w:rsidRDefault="00906BC5" w:rsidP="00374574">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0C12F65B" w14:textId="4DBE777C" w:rsidR="007A3CC5" w:rsidRPr="007A3CC5" w:rsidRDefault="007A3CC5" w:rsidP="00374574">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p>
    <w:p w14:paraId="1EFA9C1A" w14:textId="0D2D7CC2" w:rsidR="007A3CC5" w:rsidRPr="00726945" w:rsidRDefault="007A3CC5" w:rsidP="00374574">
      <w:pPr>
        <w:keepLines/>
        <w:numPr>
          <w:ilvl w:val="0"/>
          <w:numId w:val="6"/>
        </w:numPr>
        <w:tabs>
          <w:tab w:val="left" w:pos="284"/>
        </w:tabs>
        <w:jc w:val="both"/>
        <w:rPr>
          <w:rFonts w:ascii="Arial" w:hAnsi="Arial" w:cs="Arial"/>
        </w:rPr>
      </w:pPr>
      <w:r>
        <w:rPr>
          <w:rFonts w:ascii="Arial" w:hAnsi="Arial" w:cs="Arial"/>
        </w:rPr>
        <w:t>O recebimento será considerado definitivo, após a verificação da qualidade dos produtos e consequente aceitação, no prazo de até 30 (trinta) dias, a contar do recebimento provisório.</w:t>
      </w:r>
    </w:p>
    <w:p w14:paraId="0F54EB26" w14:textId="77777777" w:rsidR="00217F72" w:rsidRPr="00726945" w:rsidRDefault="00217F72" w:rsidP="00374574">
      <w:pPr>
        <w:jc w:val="both"/>
        <w:rPr>
          <w:rFonts w:ascii="Arial" w:hAnsi="Arial" w:cs="Arial"/>
        </w:rPr>
      </w:pPr>
    </w:p>
    <w:p w14:paraId="43D2C45D" w14:textId="0021048D" w:rsidR="00523F3A" w:rsidRPr="00523F3A" w:rsidRDefault="007D2DD0" w:rsidP="00523F3A">
      <w:pPr>
        <w:shd w:val="clear" w:color="auto" w:fill="DDDDDD"/>
        <w:tabs>
          <w:tab w:val="left" w:pos="284"/>
        </w:tabs>
        <w:ind w:firstLine="561"/>
        <w:rPr>
          <w:rFonts w:ascii="Arial" w:hAnsi="Arial" w:cs="Arial"/>
        </w:rPr>
      </w:pPr>
      <w:r>
        <w:rPr>
          <w:rFonts w:ascii="Arial" w:hAnsi="Arial" w:cs="Arial"/>
          <w:b/>
          <w:bCs/>
        </w:rPr>
        <w:t>8</w:t>
      </w:r>
      <w:r w:rsidR="00523F3A" w:rsidRPr="00523F3A">
        <w:rPr>
          <w:rFonts w:ascii="Arial" w:hAnsi="Arial" w:cs="Arial"/>
          <w:b/>
          <w:bCs/>
        </w:rPr>
        <w:t>. DO FORNECIMENTO DE INFORMAÇÕES:</w:t>
      </w:r>
    </w:p>
    <w:p w14:paraId="07C3F87F" w14:textId="7E3509CF" w:rsidR="00523F3A" w:rsidRPr="00523F3A" w:rsidRDefault="00523F3A" w:rsidP="00523F3A">
      <w:pPr>
        <w:numPr>
          <w:ilvl w:val="0"/>
          <w:numId w:val="24"/>
        </w:numPr>
        <w:jc w:val="both"/>
        <w:rPr>
          <w:rFonts w:ascii="Arial" w:hAnsi="Arial" w:cs="Arial"/>
        </w:rPr>
      </w:pPr>
      <w:r w:rsidRPr="00523F3A">
        <w:rPr>
          <w:rFonts w:ascii="Arial" w:hAnsi="Arial" w:cs="Arial"/>
        </w:rPr>
        <w:t xml:space="preserve">As informações ou esclarecimentos referentes a presente licitação deverão ser inseridas no sistema de processamento da </w:t>
      </w:r>
      <w:r w:rsidR="00D56706">
        <w:rPr>
          <w:rFonts w:ascii="Arial" w:hAnsi="Arial" w:cs="Arial"/>
        </w:rPr>
        <w:t>Licitação</w:t>
      </w:r>
      <w:r w:rsidRPr="00523F3A">
        <w:rPr>
          <w:rFonts w:ascii="Arial" w:hAnsi="Arial" w:cs="Arial"/>
        </w:rPr>
        <w:t xml:space="preserve">, através do sítio eletrônico: </w:t>
      </w:r>
      <w:hyperlink r:id="rId12" w:history="1">
        <w:r w:rsidRPr="00523F3A">
          <w:rPr>
            <w:rStyle w:val="Hyperlink"/>
            <w:rFonts w:ascii="Arial" w:hAnsi="Arial" w:cs="Arial"/>
          </w:rPr>
          <w:t>https://bnccompras.com/Home/Login</w:t>
        </w:r>
      </w:hyperlink>
    </w:p>
    <w:p w14:paraId="3DFDD829" w14:textId="77777777" w:rsidR="00217F72" w:rsidRPr="00726945" w:rsidRDefault="00217F72" w:rsidP="00374574">
      <w:pPr>
        <w:jc w:val="both"/>
        <w:rPr>
          <w:rFonts w:ascii="Arial" w:hAnsi="Arial" w:cs="Arial"/>
        </w:rPr>
      </w:pPr>
    </w:p>
    <w:p w14:paraId="490CEE78" w14:textId="4527E18F" w:rsidR="00906BC5" w:rsidRPr="00726945" w:rsidRDefault="007D2DD0" w:rsidP="00374574">
      <w:pPr>
        <w:shd w:val="clear" w:color="auto" w:fill="CCCCCC"/>
        <w:ind w:firstLine="561"/>
        <w:jc w:val="both"/>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w:t>
      </w:r>
      <w:r w:rsidRPr="0040479C">
        <w:rPr>
          <w:rFonts w:ascii="Arial" w:hAnsi="Arial" w:cs="Arial"/>
        </w:rPr>
        <w:lastRenderedPageBreak/>
        <w:t xml:space="preserve">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606E1F84" w:rsidR="00305635" w:rsidRDefault="00305635" w:rsidP="00305635">
      <w:pPr>
        <w:tabs>
          <w:tab w:val="left" w:pos="284"/>
        </w:tabs>
        <w:jc w:val="both"/>
        <w:rPr>
          <w:rFonts w:ascii="Arial" w:hAnsi="Arial" w:cs="Arial"/>
        </w:rPr>
      </w:pPr>
      <w:r w:rsidRPr="00F526FF">
        <w:rPr>
          <w:rFonts w:ascii="Arial" w:hAnsi="Arial" w:cs="Arial"/>
        </w:rPr>
        <w:t>Piracicaba,</w:t>
      </w:r>
      <w:r w:rsidR="00F943B8">
        <w:rPr>
          <w:rFonts w:ascii="Arial" w:hAnsi="Arial" w:cs="Arial"/>
        </w:rPr>
        <w:t xml:space="preserve"> 22 de fevereiro de 2024</w:t>
      </w:r>
    </w:p>
    <w:p w14:paraId="7BBBE1DE" w14:textId="2424C820" w:rsidR="00F943B8" w:rsidRDefault="00F943B8" w:rsidP="00305635">
      <w:pPr>
        <w:tabs>
          <w:tab w:val="left" w:pos="284"/>
        </w:tabs>
        <w:jc w:val="both"/>
        <w:rPr>
          <w:rFonts w:ascii="Arial" w:hAnsi="Arial" w:cs="Arial"/>
        </w:rPr>
      </w:pPr>
    </w:p>
    <w:p w14:paraId="321E284D" w14:textId="3F916832" w:rsidR="00F943B8" w:rsidRDefault="00F943B8" w:rsidP="00305635">
      <w:pPr>
        <w:tabs>
          <w:tab w:val="left" w:pos="284"/>
        </w:tabs>
        <w:jc w:val="both"/>
        <w:rPr>
          <w:rFonts w:ascii="Arial" w:hAnsi="Arial" w:cs="Arial"/>
        </w:rPr>
      </w:pPr>
    </w:p>
    <w:p w14:paraId="48571224" w14:textId="77777777" w:rsidR="00F943B8" w:rsidRDefault="00F943B8" w:rsidP="00305635">
      <w:pPr>
        <w:tabs>
          <w:tab w:val="left" w:pos="284"/>
        </w:tabs>
        <w:jc w:val="both"/>
        <w:rPr>
          <w:rFonts w:ascii="Arial" w:hAnsi="Arial" w:cs="Arial"/>
        </w:rPr>
      </w:pPr>
    </w:p>
    <w:p w14:paraId="7F5B53E9" w14:textId="77777777" w:rsidR="00217F72" w:rsidRPr="00726945" w:rsidRDefault="00217F72" w:rsidP="00374574">
      <w:pPr>
        <w:jc w:val="center"/>
        <w:rPr>
          <w:rFonts w:ascii="Arial" w:hAnsi="Arial" w:cs="Arial"/>
        </w:rPr>
      </w:pPr>
    </w:p>
    <w:p w14:paraId="7E01803F" w14:textId="77777777" w:rsidR="00906BC5" w:rsidRPr="00726945" w:rsidRDefault="00906BC5" w:rsidP="00374574">
      <w:pPr>
        <w:jc w:val="center"/>
        <w:rPr>
          <w:rFonts w:ascii="Arial" w:hAnsi="Arial" w:cs="Arial"/>
          <w:b/>
        </w:rPr>
      </w:pPr>
      <w:r w:rsidRPr="00726945">
        <w:rPr>
          <w:rFonts w:ascii="Arial" w:hAnsi="Arial" w:cs="Arial"/>
          <w:b/>
        </w:rPr>
        <w:t>Maira Martins de Oliveira Pessini</w:t>
      </w:r>
    </w:p>
    <w:p w14:paraId="1AA1F3CA" w14:textId="77777777" w:rsidR="0054765E" w:rsidRPr="00726945" w:rsidRDefault="00906BC5" w:rsidP="00374574">
      <w:pPr>
        <w:jc w:val="center"/>
        <w:rPr>
          <w:rFonts w:ascii="Arial" w:hAnsi="Arial" w:cs="Arial"/>
          <w:b/>
        </w:rPr>
      </w:pPr>
      <w:r w:rsidRPr="00726945">
        <w:rPr>
          <w:rFonts w:ascii="Arial" w:hAnsi="Arial" w:cs="Arial"/>
          <w:b/>
        </w:rPr>
        <w:t>Chefe da Divisão de Compras</w:t>
      </w:r>
    </w:p>
    <w:p w14:paraId="31884C91" w14:textId="06F8015B" w:rsidR="00163B2A" w:rsidRDefault="00163B2A">
      <w:pPr>
        <w:suppressAutoHyphens w:val="0"/>
        <w:rPr>
          <w:rFonts w:ascii="Arial" w:hAnsi="Arial" w:cs="Arial"/>
          <w:b/>
          <w:bCs/>
          <w:sz w:val="24"/>
          <w:szCs w:val="24"/>
          <w:lang w:val="x-none"/>
        </w:rPr>
      </w:pPr>
      <w:r>
        <w:br w:type="page"/>
      </w:r>
    </w:p>
    <w:p w14:paraId="7358BB66"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7BB6D38D"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1.2.</w:t>
      </w:r>
      <w:r w:rsidRPr="00523F3A">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sidRPr="00523F3A">
          <w:rPr>
            <w:rFonts w:ascii="Arial" w:hAnsi="Arial" w:cs="Arial"/>
            <w:b/>
          </w:rPr>
          <w:t>https://bnccompras.com/Home/Login</w:t>
        </w:r>
      </w:hyperlink>
      <w:r w:rsidRPr="00523F3A">
        <w:rPr>
          <w:rFonts w:ascii="Arial" w:hAnsi="Arial" w:cs="Arial"/>
          <w:b/>
        </w:rPr>
        <w:t>.</w:t>
      </w:r>
    </w:p>
    <w:p w14:paraId="2FDEBA91" w14:textId="77777777" w:rsidR="00523F3A" w:rsidRPr="00523F3A" w:rsidRDefault="00523F3A" w:rsidP="00523F3A">
      <w:pPr>
        <w:tabs>
          <w:tab w:val="left" w:pos="284"/>
        </w:tabs>
        <w:ind w:firstLine="284"/>
        <w:jc w:val="both"/>
        <w:rPr>
          <w:rFonts w:ascii="Arial" w:hAnsi="Arial" w:cs="Arial"/>
        </w:rPr>
      </w:pPr>
    </w:p>
    <w:p w14:paraId="0EA8075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2. FORMALIZAÇÃO DE CONSULTAS</w:t>
      </w:r>
    </w:p>
    <w:p w14:paraId="5F2E9D6C" w14:textId="77777777" w:rsidR="00523F3A" w:rsidRPr="00523F3A" w:rsidRDefault="00523F3A" w:rsidP="00523F3A">
      <w:pPr>
        <w:tabs>
          <w:tab w:val="left" w:pos="284"/>
        </w:tabs>
        <w:ind w:firstLine="284"/>
        <w:jc w:val="both"/>
        <w:rPr>
          <w:rFonts w:ascii="Arial" w:hAnsi="Arial" w:cs="Arial"/>
        </w:rPr>
      </w:pPr>
    </w:p>
    <w:p w14:paraId="1A5A2C00" w14:textId="126A8F8E" w:rsidR="00523F3A" w:rsidRPr="000E0F32" w:rsidRDefault="00523F3A" w:rsidP="00523F3A">
      <w:pPr>
        <w:tabs>
          <w:tab w:val="left" w:pos="284"/>
        </w:tabs>
        <w:ind w:firstLine="284"/>
        <w:jc w:val="both"/>
        <w:rPr>
          <w:rFonts w:ascii="Arial" w:hAnsi="Arial" w:cs="Arial"/>
        </w:rPr>
      </w:pPr>
      <w:r w:rsidRPr="00523F3A">
        <w:rPr>
          <w:rFonts w:ascii="Arial" w:hAnsi="Arial" w:cs="Arial"/>
          <w:b/>
          <w:bCs/>
        </w:rPr>
        <w:t>2.1.</w:t>
      </w:r>
      <w:r w:rsidRPr="00523F3A">
        <w:rPr>
          <w:rFonts w:ascii="Arial" w:hAnsi="Arial" w:cs="Arial"/>
        </w:rPr>
        <w:t xml:space="preserve"> Observado o prazo legal de 03 (três) dias úteis antes da data fixada para abertura das propostas, as licitantes poderão formular consultas através do site de processamento da </w:t>
      </w:r>
      <w:r w:rsidR="00D56706">
        <w:rPr>
          <w:rFonts w:ascii="Arial" w:hAnsi="Arial" w:cs="Arial"/>
        </w:rPr>
        <w:t>Licitação</w:t>
      </w:r>
      <w:r w:rsidRPr="00523F3A">
        <w:rPr>
          <w:rFonts w:ascii="Arial" w:hAnsi="Arial" w:cs="Arial"/>
        </w:rPr>
        <w:t xml:space="preserve">, </w:t>
      </w:r>
      <w:hyperlink r:id="rId14" w:history="1">
        <w:r w:rsidRPr="00523F3A">
          <w:rPr>
            <w:rStyle w:val="Hyperlink"/>
            <w:rFonts w:ascii="Arial" w:hAnsi="Arial" w:cs="Arial"/>
          </w:rPr>
          <w:t>https://bnccompras.com/Home/Login</w:t>
        </w:r>
      </w:hyperlink>
      <w:r w:rsidRPr="00523F3A">
        <w:rPr>
          <w:rFonts w:ascii="Arial" w:hAnsi="Arial" w:cs="Arial"/>
        </w:rPr>
        <w:t>.</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r w:rsidR="000C3E3C" w:rsidRPr="00726945">
        <w:rPr>
          <w:rFonts w:ascii="Arial" w:hAnsi="Arial" w:cs="Arial"/>
        </w:rPr>
        <w:t>autor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18E850B" w:rsidR="000C3E3C" w:rsidRDefault="000C3E3C" w:rsidP="00374574">
      <w:pPr>
        <w:ind w:firstLine="284"/>
        <w:jc w:val="both"/>
        <w:rPr>
          <w:rFonts w:ascii="Arial" w:hAnsi="Arial" w:cs="Arial"/>
        </w:rPr>
      </w:pPr>
      <w:r w:rsidRPr="00726945">
        <w:rPr>
          <w:rFonts w:ascii="Arial" w:hAnsi="Arial" w:cs="Arial"/>
          <w:b/>
          <w:bCs/>
        </w:rPr>
        <w:lastRenderedPageBreak/>
        <w:t>5.</w:t>
      </w:r>
      <w:r w:rsidR="00432F0C" w:rsidRPr="00726945">
        <w:rPr>
          <w:rFonts w:ascii="Arial" w:hAnsi="Arial" w:cs="Arial"/>
          <w:b/>
          <w:bCs/>
        </w:rPr>
        <w:t>3</w:t>
      </w:r>
      <w:r w:rsidRPr="00726945">
        <w:rPr>
          <w:rFonts w:ascii="Arial" w:hAnsi="Arial" w:cs="Arial"/>
          <w:b/>
          <w:bCs/>
        </w:rPr>
        <w:t xml:space="preserve">.3. </w:t>
      </w:r>
      <w:r w:rsidRPr="00726945">
        <w:rPr>
          <w:rFonts w:ascii="Arial" w:hAnsi="Arial" w:cs="Arial"/>
        </w:rPr>
        <w:t>pessoa física ou jurídica que se encontre, ao tempo da licitação, impossibilidade de participar da licitação em decorrência de sanção que lhe foi imposta;</w:t>
      </w:r>
    </w:p>
    <w:p w14:paraId="274C7936" w14:textId="77777777" w:rsidR="004E1045" w:rsidRDefault="004E1045" w:rsidP="004E1045">
      <w:pPr>
        <w:tabs>
          <w:tab w:val="left" w:pos="142"/>
          <w:tab w:val="left" w:pos="284"/>
        </w:tabs>
        <w:ind w:firstLine="284"/>
        <w:jc w:val="both"/>
        <w:rPr>
          <w:rFonts w:ascii="Arial" w:hAnsi="Arial" w:cs="Arial"/>
        </w:rPr>
      </w:pPr>
    </w:p>
    <w:p w14:paraId="3BD2E46F"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24924BAB" w14:textId="77777777" w:rsidR="004E1045" w:rsidRDefault="004E1045" w:rsidP="004E1045">
      <w:pPr>
        <w:ind w:firstLine="284"/>
        <w:jc w:val="both"/>
        <w:rPr>
          <w:rFonts w:ascii="Arial" w:hAnsi="Arial" w:cs="Arial"/>
          <w:color w:val="000000" w:themeColor="text1"/>
        </w:rPr>
      </w:pPr>
    </w:p>
    <w:p w14:paraId="1B6DB4B1" w14:textId="77777777" w:rsidR="004E1045" w:rsidRDefault="004E1045" w:rsidP="004E1045">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FE10DD" w:rsidRPr="007269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r w:rsidRPr="00726945">
        <w:rPr>
          <w:rFonts w:ascii="Arial" w:hAnsi="Arial" w:cs="Arial"/>
        </w:rPr>
        <w:t>empresas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7CCCEC1B"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r w:rsidRPr="00726945">
        <w:rPr>
          <w:rFonts w:ascii="Arial" w:hAnsi="Arial" w:cs="Arial"/>
        </w:rPr>
        <w:t>pessoa física ou jurídica que, nos</w:t>
      </w:r>
      <w:r w:rsidR="00EE0626">
        <w:rPr>
          <w:rFonts w:ascii="Arial" w:hAnsi="Arial" w:cs="Arial"/>
        </w:rPr>
        <w:t xml:space="preserve"> 05 (cinco)</w:t>
      </w:r>
      <w:r w:rsidR="00510E92" w:rsidRPr="00726945">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6B058D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6.1.</w:t>
      </w:r>
      <w:r w:rsidRPr="00523F3A">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523F3A">
          <w:rPr>
            <w:rStyle w:val="Hyperlink"/>
            <w:rFonts w:ascii="Arial" w:hAnsi="Arial" w:cs="Arial"/>
          </w:rPr>
          <w:t>https://bnccompras.com/Home/Login</w:t>
        </w:r>
      </w:hyperlink>
      <w:r w:rsidRPr="00523F3A">
        <w:rPr>
          <w:rFonts w:ascii="Arial" w:hAnsi="Arial" w:cs="Arial"/>
        </w:rPr>
        <w:t>.</w:t>
      </w:r>
    </w:p>
    <w:p w14:paraId="4F15CA06" w14:textId="77777777" w:rsidR="00523F3A" w:rsidRPr="00523F3A" w:rsidRDefault="00523F3A" w:rsidP="00523F3A">
      <w:pPr>
        <w:tabs>
          <w:tab w:val="left" w:pos="284"/>
          <w:tab w:val="left" w:pos="3870"/>
        </w:tabs>
        <w:ind w:firstLine="284"/>
        <w:jc w:val="both"/>
        <w:rPr>
          <w:rFonts w:ascii="Arial" w:hAnsi="Arial" w:cs="Arial"/>
        </w:rPr>
      </w:pPr>
      <w:r w:rsidRPr="00523F3A">
        <w:rPr>
          <w:rFonts w:ascii="Arial" w:hAnsi="Arial" w:cs="Arial"/>
        </w:rPr>
        <w:tab/>
      </w:r>
    </w:p>
    <w:p w14:paraId="4E3B8299" w14:textId="01A92BB9" w:rsidR="00CE3EFF" w:rsidRDefault="00523F3A" w:rsidP="00523F3A">
      <w:pPr>
        <w:ind w:firstLine="284"/>
        <w:jc w:val="both"/>
        <w:rPr>
          <w:rFonts w:ascii="Arial" w:hAnsi="Arial" w:cs="Arial"/>
        </w:rPr>
      </w:pPr>
      <w:r w:rsidRPr="00523F3A">
        <w:rPr>
          <w:rFonts w:ascii="Arial" w:hAnsi="Arial" w:cs="Arial"/>
          <w:b/>
          <w:bCs/>
        </w:rPr>
        <w:t>6.2.</w:t>
      </w:r>
      <w:r w:rsidRPr="00523F3A">
        <w:rPr>
          <w:rFonts w:ascii="Arial" w:hAnsi="Arial" w:cs="Arial"/>
        </w:rPr>
        <w:t xml:space="preserve"> O login de usuário e a senha poderão ser utilizadas em qualquer Licitação deste órgão, salvo quando canceladas por solicitação do credenciado.</w:t>
      </w:r>
    </w:p>
    <w:p w14:paraId="51FF00F8" w14:textId="77777777" w:rsidR="00523F3A" w:rsidRPr="00726945" w:rsidRDefault="00523F3A" w:rsidP="00523F3A">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690BCD26"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7.1. </w:t>
      </w:r>
      <w:r w:rsidRPr="00523F3A">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523F3A">
          <w:rPr>
            <w:rStyle w:val="Hyperlink"/>
            <w:rFonts w:ascii="Arial" w:hAnsi="Arial" w:cs="Arial"/>
          </w:rPr>
          <w:t>https://bnccompras.com/Home/Login</w:t>
        </w:r>
      </w:hyperlink>
      <w:r w:rsidRPr="00523F3A">
        <w:rPr>
          <w:rFonts w:ascii="Arial" w:hAnsi="Arial" w:cs="Arial"/>
        </w:rPr>
        <w:t>, observados data e horário limite estabelecidos neste Edital.</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60DBB4D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7.3.</w:t>
      </w:r>
      <w:r w:rsidRPr="00726945">
        <w:rPr>
          <w:color w:val="auto"/>
          <w:sz w:val="20"/>
          <w:szCs w:val="20"/>
        </w:rPr>
        <w:t xml:space="preserve"> No caso de desconexão do </w:t>
      </w:r>
      <w:r w:rsidR="00523F3A" w:rsidRPr="00523F3A">
        <w:rPr>
          <w:color w:val="auto"/>
          <w:sz w:val="20"/>
          <w:szCs w:val="20"/>
          <w:lang w:val="pt-BR"/>
        </w:rPr>
        <w:t>Agente de Contratação</w:t>
      </w:r>
      <w:r w:rsidRPr="00726945">
        <w:rPr>
          <w:color w:val="auto"/>
          <w:sz w:val="20"/>
          <w:szCs w:val="20"/>
        </w:rPr>
        <w:t xml:space="preserve"> no decorrer da etapa competitiva do Pregão, o sistema eletrônico poderá permanecer acessível às licitantes para a recepção dos lances, retornando o </w:t>
      </w:r>
      <w:r w:rsidR="00523F3A" w:rsidRPr="00523F3A">
        <w:rPr>
          <w:color w:val="auto"/>
          <w:sz w:val="20"/>
          <w:szCs w:val="20"/>
          <w:lang w:val="pt-BR"/>
        </w:rPr>
        <w:t>Agente de Contratação</w:t>
      </w:r>
      <w:r w:rsidRPr="00726945">
        <w:rPr>
          <w:color w:val="auto"/>
          <w:sz w:val="20"/>
          <w:szCs w:val="20"/>
        </w:rPr>
        <w:t>,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lastRenderedPageBreak/>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29014DB3"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 ENVIO DAS PROPOSTAS POR MEIO ELETRÔNICO</w:t>
      </w:r>
    </w:p>
    <w:p w14:paraId="320E96CF" w14:textId="77777777" w:rsidR="00523F3A" w:rsidRPr="000E0F32" w:rsidRDefault="00523F3A" w:rsidP="00523F3A">
      <w:pPr>
        <w:tabs>
          <w:tab w:val="left" w:pos="284"/>
        </w:tabs>
        <w:ind w:firstLine="284"/>
        <w:jc w:val="both"/>
        <w:rPr>
          <w:rFonts w:ascii="Arial" w:hAnsi="Arial" w:cs="Arial"/>
        </w:rPr>
      </w:pPr>
    </w:p>
    <w:p w14:paraId="74BC4150" w14:textId="77777777" w:rsidR="00523F3A" w:rsidRPr="000E0F32" w:rsidRDefault="00523F3A" w:rsidP="00523F3A">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5228A27" w14:textId="77777777" w:rsidR="00523F3A" w:rsidRPr="000E0F32" w:rsidRDefault="00523F3A" w:rsidP="00523F3A">
      <w:pPr>
        <w:tabs>
          <w:tab w:val="left" w:pos="284"/>
        </w:tabs>
        <w:ind w:firstLine="284"/>
        <w:jc w:val="both"/>
        <w:rPr>
          <w:rFonts w:ascii="Arial" w:hAnsi="Arial" w:cs="Arial"/>
          <w:b/>
          <w:bCs/>
        </w:rPr>
      </w:pPr>
    </w:p>
    <w:p w14:paraId="491AF02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297CF1D9" w14:textId="77777777" w:rsidR="00523F3A" w:rsidRPr="000E0F32" w:rsidRDefault="00523F3A" w:rsidP="00523F3A">
      <w:pPr>
        <w:tabs>
          <w:tab w:val="left" w:pos="284"/>
        </w:tabs>
        <w:ind w:firstLine="284"/>
        <w:jc w:val="both"/>
        <w:rPr>
          <w:rFonts w:ascii="Arial" w:hAnsi="Arial" w:cs="Arial"/>
        </w:rPr>
      </w:pPr>
    </w:p>
    <w:p w14:paraId="3956E334" w14:textId="1ADB26B2" w:rsidR="00523F3A" w:rsidRDefault="00523F3A" w:rsidP="00523F3A">
      <w:pPr>
        <w:tabs>
          <w:tab w:val="left" w:pos="284"/>
        </w:tabs>
        <w:ind w:firstLine="284"/>
        <w:jc w:val="both"/>
        <w:rPr>
          <w:rFonts w:ascii="Arial" w:hAnsi="Arial" w:cs="Arial"/>
        </w:rPr>
      </w:pPr>
      <w:r w:rsidRPr="00523F3A">
        <w:rPr>
          <w:rFonts w:ascii="Arial" w:hAnsi="Arial" w:cs="Arial"/>
          <w:b/>
          <w:bCs/>
        </w:rPr>
        <w:t>8.3.</w:t>
      </w:r>
      <w:r w:rsidRPr="00523F3A">
        <w:rPr>
          <w:rFonts w:ascii="Arial" w:hAnsi="Arial" w:cs="Arial"/>
        </w:rPr>
        <w:t xml:space="preserve"> Quando solicitado, no Termo de Referência deste Edital, documentos de proposta (catálogos, bula, registros etc.), estes deverão ser anexados, em campo próprio no sistema, denominado “</w:t>
      </w:r>
      <w:r w:rsidR="008427B5">
        <w:rPr>
          <w:rFonts w:ascii="Arial" w:hAnsi="Arial" w:cs="Arial"/>
        </w:rPr>
        <w:t>Documentos Complementares</w:t>
      </w:r>
      <w:r w:rsidRPr="00523F3A">
        <w:rPr>
          <w:rFonts w:ascii="Arial" w:hAnsi="Arial" w:cs="Arial"/>
        </w:rPr>
        <w:t>”.</w:t>
      </w:r>
    </w:p>
    <w:p w14:paraId="555725C5" w14:textId="77777777" w:rsidR="00523F3A" w:rsidRPr="000E0F32" w:rsidRDefault="00523F3A" w:rsidP="00523F3A">
      <w:pPr>
        <w:tabs>
          <w:tab w:val="left" w:pos="284"/>
        </w:tabs>
        <w:ind w:firstLine="284"/>
        <w:jc w:val="both"/>
        <w:rPr>
          <w:rFonts w:ascii="Arial" w:hAnsi="Arial" w:cs="Arial"/>
        </w:rPr>
      </w:pPr>
    </w:p>
    <w:p w14:paraId="0B50D54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8.4.</w:t>
      </w:r>
      <w:r w:rsidRPr="00523F3A">
        <w:rPr>
          <w:rFonts w:ascii="Arial" w:hAnsi="Arial" w:cs="Arial"/>
        </w:rPr>
        <w:t xml:space="preserve"> As licitantes deverão declarar sua condição de Microempresa ou Empresa de Pequeno Porte, selecionando a opção correta no sistema.</w:t>
      </w:r>
    </w:p>
    <w:p w14:paraId="3712CF0C" w14:textId="77777777" w:rsidR="00523F3A" w:rsidRPr="000E0F32" w:rsidRDefault="00523F3A" w:rsidP="00523F3A">
      <w:pPr>
        <w:tabs>
          <w:tab w:val="left" w:pos="284"/>
        </w:tabs>
        <w:ind w:firstLine="284"/>
        <w:jc w:val="both"/>
        <w:rPr>
          <w:rFonts w:ascii="Arial" w:hAnsi="Arial" w:cs="Arial"/>
          <w:b/>
          <w:bCs/>
        </w:rPr>
      </w:pPr>
    </w:p>
    <w:p w14:paraId="679DD96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DAAEAD0" w14:textId="77777777" w:rsidR="00523F3A" w:rsidRPr="000E0F32" w:rsidRDefault="00523F3A" w:rsidP="00523F3A">
      <w:pPr>
        <w:tabs>
          <w:tab w:val="left" w:pos="284"/>
        </w:tabs>
        <w:ind w:firstLine="284"/>
        <w:jc w:val="both"/>
        <w:rPr>
          <w:rFonts w:ascii="Arial" w:hAnsi="Arial" w:cs="Arial"/>
        </w:rPr>
      </w:pPr>
    </w:p>
    <w:p w14:paraId="10FEFA98"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0E04235" w14:textId="77777777" w:rsidR="00523F3A" w:rsidRPr="000E0F32" w:rsidRDefault="00523F3A" w:rsidP="00523F3A">
      <w:pPr>
        <w:tabs>
          <w:tab w:val="left" w:pos="284"/>
        </w:tabs>
        <w:ind w:firstLine="284"/>
        <w:jc w:val="both"/>
        <w:rPr>
          <w:rFonts w:ascii="Arial" w:hAnsi="Arial" w:cs="Arial"/>
        </w:rPr>
      </w:pPr>
    </w:p>
    <w:p w14:paraId="5658AC7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22DC45F1" w14:textId="77777777" w:rsidR="00523F3A" w:rsidRPr="000E0F32" w:rsidRDefault="00523F3A" w:rsidP="00523F3A">
      <w:pPr>
        <w:tabs>
          <w:tab w:val="left" w:pos="284"/>
        </w:tabs>
        <w:ind w:firstLine="284"/>
        <w:jc w:val="both"/>
        <w:rPr>
          <w:rFonts w:ascii="Arial" w:hAnsi="Arial" w:cs="Arial"/>
        </w:rPr>
      </w:pPr>
    </w:p>
    <w:p w14:paraId="7773EEB0" w14:textId="77777777" w:rsidR="00523F3A" w:rsidRPr="00523F3A" w:rsidRDefault="00523F3A" w:rsidP="00523F3A">
      <w:pPr>
        <w:numPr>
          <w:ilvl w:val="0"/>
          <w:numId w:val="1"/>
        </w:numPr>
        <w:tabs>
          <w:tab w:val="clear" w:pos="0"/>
          <w:tab w:val="left" w:pos="284"/>
        </w:tabs>
        <w:ind w:left="0" w:firstLine="284"/>
        <w:jc w:val="both"/>
        <w:rPr>
          <w:rFonts w:ascii="Arial" w:hAnsi="Arial" w:cs="Arial"/>
        </w:rPr>
      </w:pPr>
      <w:r w:rsidRPr="00523F3A">
        <w:rPr>
          <w:rFonts w:ascii="Arial" w:hAnsi="Arial" w:cs="Arial"/>
          <w:b/>
          <w:bCs/>
        </w:rPr>
        <w:t>8.8.</w:t>
      </w:r>
      <w:r w:rsidRPr="00523F3A">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598C25C" w14:textId="77777777" w:rsidR="00523F3A" w:rsidRPr="00523F3A" w:rsidRDefault="00523F3A" w:rsidP="00523F3A">
      <w:pPr>
        <w:tabs>
          <w:tab w:val="left" w:pos="284"/>
        </w:tabs>
        <w:ind w:firstLine="284"/>
        <w:jc w:val="both"/>
        <w:rPr>
          <w:rFonts w:ascii="Arial" w:hAnsi="Arial" w:cs="Arial"/>
        </w:rPr>
      </w:pPr>
    </w:p>
    <w:p w14:paraId="406516F8"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8.8.1</w:t>
      </w:r>
      <w:r w:rsidRPr="00523F3A">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2EEFE1" w14:textId="77777777" w:rsidR="00523F3A" w:rsidRPr="000E0F32" w:rsidRDefault="00523F3A" w:rsidP="00523F3A">
      <w:pPr>
        <w:tabs>
          <w:tab w:val="left" w:pos="284"/>
        </w:tabs>
        <w:ind w:firstLine="284"/>
        <w:jc w:val="both"/>
        <w:rPr>
          <w:rFonts w:ascii="Arial" w:hAnsi="Arial" w:cs="Arial"/>
          <w:b/>
        </w:rPr>
      </w:pPr>
    </w:p>
    <w:p w14:paraId="00B53EAB" w14:textId="77777777" w:rsidR="00523F3A" w:rsidRPr="000E0F32" w:rsidRDefault="00523F3A" w:rsidP="00523F3A">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431D4E1" w14:textId="77777777" w:rsidR="00523F3A" w:rsidRPr="000E0F32" w:rsidRDefault="00523F3A" w:rsidP="00523F3A">
      <w:pPr>
        <w:numPr>
          <w:ilvl w:val="0"/>
          <w:numId w:val="1"/>
        </w:numPr>
        <w:tabs>
          <w:tab w:val="clear" w:pos="0"/>
          <w:tab w:val="left" w:pos="284"/>
        </w:tabs>
        <w:ind w:left="0" w:firstLine="284"/>
        <w:jc w:val="both"/>
        <w:rPr>
          <w:rFonts w:ascii="Arial" w:hAnsi="Arial" w:cs="Arial"/>
          <w:b/>
        </w:rPr>
      </w:pPr>
    </w:p>
    <w:p w14:paraId="46C087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32A7112" w14:textId="77777777" w:rsidR="00523F3A" w:rsidRPr="000E0F32" w:rsidRDefault="00523F3A" w:rsidP="00523F3A">
      <w:pPr>
        <w:tabs>
          <w:tab w:val="left" w:pos="284"/>
        </w:tabs>
        <w:ind w:firstLine="284"/>
        <w:jc w:val="both"/>
        <w:rPr>
          <w:rFonts w:ascii="Arial" w:hAnsi="Arial" w:cs="Arial"/>
        </w:rPr>
      </w:pPr>
    </w:p>
    <w:p w14:paraId="6E40BCAB"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8.10.</w:t>
      </w:r>
      <w:r w:rsidRPr="00523F3A">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492D2FF" w14:textId="77777777" w:rsidR="00523F3A" w:rsidRDefault="00523F3A" w:rsidP="00523F3A">
      <w:pPr>
        <w:tabs>
          <w:tab w:val="left" w:pos="284"/>
        </w:tabs>
        <w:ind w:firstLine="284"/>
        <w:rPr>
          <w:rFonts w:ascii="Arial" w:hAnsi="Arial" w:cs="Arial"/>
          <w:highlight w:val="yellow"/>
        </w:rPr>
      </w:pPr>
    </w:p>
    <w:p w14:paraId="4FB5699C" w14:textId="77777777" w:rsidR="00523F3A" w:rsidRPr="000E0F32" w:rsidRDefault="00523F3A" w:rsidP="00523F3A">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7DA171DD" w14:textId="77777777" w:rsidR="00523F3A" w:rsidRPr="00E11586" w:rsidRDefault="00523F3A" w:rsidP="00523F3A">
      <w:pPr>
        <w:ind w:firstLine="284"/>
        <w:rPr>
          <w:rFonts w:ascii="Arial" w:hAnsi="Arial" w:cs="Arial"/>
          <w:b/>
        </w:rPr>
      </w:pPr>
    </w:p>
    <w:p w14:paraId="359A3694" w14:textId="77777777" w:rsidR="00523F3A" w:rsidRPr="00E11586" w:rsidRDefault="00523F3A" w:rsidP="00523F3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82C9903" w14:textId="77777777" w:rsidR="00523F3A" w:rsidRDefault="00523F3A" w:rsidP="00523F3A">
      <w:pPr>
        <w:tabs>
          <w:tab w:val="left" w:pos="284"/>
        </w:tabs>
        <w:ind w:firstLine="284"/>
        <w:jc w:val="both"/>
        <w:rPr>
          <w:rFonts w:ascii="Arial" w:hAnsi="Arial" w:cs="Arial"/>
        </w:rPr>
      </w:pPr>
    </w:p>
    <w:p w14:paraId="61F712B5" w14:textId="4CAE423E" w:rsidR="00523F3A" w:rsidRPr="00523F3A" w:rsidRDefault="00523F3A" w:rsidP="00523F3A">
      <w:pPr>
        <w:numPr>
          <w:ilvl w:val="0"/>
          <w:numId w:val="1"/>
        </w:numPr>
        <w:ind w:left="0" w:firstLine="284"/>
        <w:jc w:val="both"/>
        <w:rPr>
          <w:rFonts w:ascii="Arial" w:hAnsi="Arial" w:cs="Arial"/>
        </w:rPr>
      </w:pPr>
      <w:r w:rsidRPr="00523F3A">
        <w:rPr>
          <w:rFonts w:ascii="Arial" w:hAnsi="Arial" w:cs="Arial"/>
          <w:b/>
          <w:bCs/>
        </w:rPr>
        <w:t>9.1.1.</w:t>
      </w:r>
      <w:r w:rsidRPr="00523F3A">
        <w:rPr>
          <w:rFonts w:ascii="Arial" w:hAnsi="Arial" w:cs="Arial"/>
        </w:rPr>
        <w:t xml:space="preserve"> Encerrada a etapa de negociação, a licitante declarada vencedora deverá, no prazo máximo de 1 (um) dia útil, obrigatoriamente, anexar no sistema eletrônico, no campo denominado “</w:t>
      </w:r>
      <w:r w:rsidR="008427B5">
        <w:rPr>
          <w:rFonts w:ascii="Arial" w:hAnsi="Arial" w:cs="Arial"/>
        </w:rPr>
        <w:t>Documentos Complementares</w:t>
      </w:r>
      <w:r w:rsidRPr="00523F3A">
        <w:rPr>
          <w:rFonts w:ascii="Arial" w:hAnsi="Arial" w:cs="Arial"/>
        </w:rPr>
        <w:t xml:space="preserve">”, </w:t>
      </w:r>
      <w:r w:rsidRPr="00523F3A">
        <w:rPr>
          <w:rFonts w:ascii="Arial" w:hAnsi="Arial" w:cs="Arial"/>
        </w:rPr>
        <w:lastRenderedPageBreak/>
        <w:t>os documentos exigidos para habilitação, NA FORMA DIGITALIZADA, sob pena de inabilitação pelo não cumprimento.</w:t>
      </w:r>
    </w:p>
    <w:p w14:paraId="5E958517" w14:textId="77777777" w:rsidR="00523F3A" w:rsidRPr="001E5E6A" w:rsidRDefault="00523F3A" w:rsidP="00523F3A">
      <w:pPr>
        <w:ind w:firstLine="284"/>
        <w:jc w:val="both"/>
        <w:rPr>
          <w:rFonts w:ascii="Arial" w:hAnsi="Arial" w:cs="Arial"/>
          <w:highlight w:val="yellow"/>
        </w:rPr>
      </w:pPr>
    </w:p>
    <w:p w14:paraId="291FAD4E" w14:textId="1BA04FCC" w:rsidR="00523F3A" w:rsidRPr="00E11586" w:rsidRDefault="00523F3A" w:rsidP="00523F3A">
      <w:pPr>
        <w:ind w:firstLine="284"/>
        <w:jc w:val="both"/>
        <w:rPr>
          <w:rFonts w:ascii="Arial" w:hAnsi="Arial" w:cs="Arial"/>
        </w:rPr>
      </w:pPr>
      <w:r w:rsidRPr="00523F3A">
        <w:rPr>
          <w:rFonts w:ascii="Arial" w:hAnsi="Arial" w:cs="Arial"/>
          <w:b/>
          <w:bCs/>
        </w:rPr>
        <w:t>9.1.2.</w:t>
      </w:r>
      <w:r w:rsidRPr="00523F3A">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r w:rsidRPr="00847261">
        <w:rPr>
          <w:rFonts w:ascii="Arial" w:hAnsi="Arial" w:cs="Arial"/>
        </w:rPr>
        <w:t>.</w:t>
      </w:r>
    </w:p>
    <w:p w14:paraId="3F485D08" w14:textId="77777777" w:rsidR="00523F3A" w:rsidRPr="000E0F32" w:rsidRDefault="00523F3A" w:rsidP="00523F3A">
      <w:pPr>
        <w:tabs>
          <w:tab w:val="left" w:pos="284"/>
        </w:tabs>
        <w:ind w:firstLine="284"/>
        <w:jc w:val="both"/>
        <w:rPr>
          <w:rFonts w:ascii="Arial" w:hAnsi="Arial" w:cs="Arial"/>
        </w:rPr>
      </w:pPr>
    </w:p>
    <w:p w14:paraId="5625D1A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 Considerações Gerais da habilitação:</w:t>
      </w:r>
    </w:p>
    <w:p w14:paraId="03E7B92D" w14:textId="77777777" w:rsidR="00523F3A" w:rsidRPr="000E0F32" w:rsidRDefault="00523F3A" w:rsidP="00523F3A">
      <w:pPr>
        <w:tabs>
          <w:tab w:val="left" w:pos="284"/>
        </w:tabs>
        <w:ind w:firstLine="284"/>
        <w:jc w:val="both"/>
        <w:rPr>
          <w:rFonts w:ascii="Arial" w:hAnsi="Arial" w:cs="Arial"/>
        </w:rPr>
      </w:pPr>
    </w:p>
    <w:p w14:paraId="6BB7A2DA"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7EEF652D" w14:textId="77777777" w:rsidR="00523F3A" w:rsidRPr="000E0F32" w:rsidRDefault="00523F3A" w:rsidP="00523F3A">
      <w:pPr>
        <w:tabs>
          <w:tab w:val="left" w:pos="284"/>
        </w:tabs>
        <w:ind w:firstLine="284"/>
        <w:jc w:val="both"/>
        <w:rPr>
          <w:rFonts w:ascii="Arial" w:hAnsi="Arial" w:cs="Arial"/>
        </w:rPr>
      </w:pPr>
    </w:p>
    <w:p w14:paraId="4109636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523F3A">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20379AEC" w14:textId="77777777" w:rsidR="00523F3A" w:rsidRPr="000E0F32" w:rsidRDefault="00523F3A" w:rsidP="00523F3A">
      <w:pPr>
        <w:tabs>
          <w:tab w:val="left" w:pos="284"/>
        </w:tabs>
        <w:ind w:firstLine="284"/>
        <w:jc w:val="both"/>
        <w:rPr>
          <w:rFonts w:ascii="Arial" w:hAnsi="Arial" w:cs="Arial"/>
        </w:rPr>
      </w:pPr>
    </w:p>
    <w:p w14:paraId="103F192B" w14:textId="69E9B313"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523F3A">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523F3A">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5FB53A65" w14:textId="77777777" w:rsidR="00523F3A" w:rsidRPr="000E0F32" w:rsidRDefault="00523F3A" w:rsidP="00523F3A">
      <w:pPr>
        <w:tabs>
          <w:tab w:val="left" w:pos="284"/>
        </w:tabs>
        <w:ind w:firstLine="284"/>
        <w:jc w:val="both"/>
        <w:rPr>
          <w:rFonts w:ascii="Arial" w:hAnsi="Arial" w:cs="Arial"/>
        </w:rPr>
      </w:pPr>
    </w:p>
    <w:p w14:paraId="468E22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55C44710" w14:textId="77777777" w:rsidR="00523F3A" w:rsidRPr="000E0F32" w:rsidRDefault="00523F3A" w:rsidP="00523F3A">
      <w:pPr>
        <w:tabs>
          <w:tab w:val="left" w:pos="284"/>
        </w:tabs>
        <w:ind w:firstLine="284"/>
        <w:jc w:val="both"/>
        <w:rPr>
          <w:rFonts w:ascii="Arial" w:hAnsi="Arial" w:cs="Arial"/>
        </w:rPr>
      </w:pPr>
    </w:p>
    <w:p w14:paraId="65E726E6" w14:textId="77777777" w:rsidR="00523F3A" w:rsidRPr="000E0F32" w:rsidRDefault="00523F3A" w:rsidP="00523F3A">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FCC2995" w14:textId="77777777" w:rsidR="00523F3A" w:rsidRPr="000E0F32" w:rsidRDefault="00523F3A" w:rsidP="00523F3A">
      <w:pPr>
        <w:tabs>
          <w:tab w:val="left" w:pos="284"/>
        </w:tabs>
        <w:ind w:firstLine="284"/>
        <w:jc w:val="both"/>
        <w:rPr>
          <w:rFonts w:ascii="Arial" w:eastAsia="Arial" w:hAnsi="Arial" w:cs="Arial"/>
        </w:rPr>
      </w:pPr>
      <w:r w:rsidRPr="000E0F32">
        <w:rPr>
          <w:rFonts w:ascii="Arial" w:eastAsia="Arial" w:hAnsi="Arial" w:cs="Arial"/>
        </w:rPr>
        <w:t xml:space="preserve"> </w:t>
      </w:r>
    </w:p>
    <w:p w14:paraId="066425C7" w14:textId="77777777" w:rsidR="00523F3A" w:rsidRPr="000E0F32" w:rsidRDefault="00523F3A" w:rsidP="00523F3A">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B0A0574" w14:textId="77777777" w:rsidR="00523F3A" w:rsidRPr="000E0F32" w:rsidRDefault="00523F3A" w:rsidP="00523F3A">
      <w:pPr>
        <w:keepLines/>
        <w:tabs>
          <w:tab w:val="left" w:pos="284"/>
        </w:tabs>
        <w:ind w:firstLine="284"/>
        <w:jc w:val="both"/>
        <w:rPr>
          <w:rFonts w:ascii="Arial" w:hAnsi="Arial" w:cs="Arial"/>
          <w:strike/>
        </w:rPr>
      </w:pPr>
    </w:p>
    <w:p w14:paraId="5A801BE4" w14:textId="77777777" w:rsidR="00523F3A" w:rsidRPr="000E0F32" w:rsidRDefault="00523F3A" w:rsidP="00523F3A">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7FBAD11E" w14:textId="77777777" w:rsidR="00523F3A" w:rsidRPr="000E0F32" w:rsidRDefault="00523F3A" w:rsidP="00523F3A">
      <w:pPr>
        <w:tabs>
          <w:tab w:val="left" w:pos="284"/>
        </w:tabs>
        <w:ind w:firstLine="284"/>
        <w:jc w:val="both"/>
        <w:rPr>
          <w:rFonts w:ascii="Arial" w:hAnsi="Arial" w:cs="Arial"/>
        </w:rPr>
      </w:pPr>
    </w:p>
    <w:p w14:paraId="3CF55D31"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04ECDB" w14:textId="77777777" w:rsidR="00523F3A" w:rsidRPr="000E0F32" w:rsidRDefault="00523F3A" w:rsidP="00523F3A">
      <w:pPr>
        <w:tabs>
          <w:tab w:val="left" w:pos="284"/>
        </w:tabs>
        <w:ind w:firstLine="284"/>
        <w:jc w:val="both"/>
        <w:rPr>
          <w:rFonts w:ascii="Arial" w:hAnsi="Arial" w:cs="Arial"/>
        </w:rPr>
      </w:pPr>
    </w:p>
    <w:p w14:paraId="53FF4F0C"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4884FC3" w14:textId="77777777" w:rsidR="00523F3A" w:rsidRPr="000E0F32" w:rsidRDefault="00523F3A" w:rsidP="00523F3A">
      <w:pPr>
        <w:tabs>
          <w:tab w:val="left" w:pos="284"/>
        </w:tabs>
        <w:ind w:firstLine="284"/>
        <w:jc w:val="both"/>
        <w:rPr>
          <w:rFonts w:ascii="Arial" w:hAnsi="Arial" w:cs="Arial"/>
        </w:rPr>
      </w:pPr>
    </w:p>
    <w:p w14:paraId="7C689B7E"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4221EB1" w14:textId="77777777" w:rsidR="00523F3A" w:rsidRPr="000E0F32" w:rsidRDefault="00523F3A" w:rsidP="00523F3A">
      <w:pPr>
        <w:tabs>
          <w:tab w:val="left" w:pos="284"/>
        </w:tabs>
        <w:ind w:firstLine="284"/>
        <w:jc w:val="both"/>
        <w:rPr>
          <w:rFonts w:ascii="Arial" w:hAnsi="Arial" w:cs="Arial"/>
        </w:rPr>
      </w:pPr>
    </w:p>
    <w:p w14:paraId="3C005820"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744185B5" w14:textId="77777777" w:rsidR="00523F3A" w:rsidRPr="000E0F32" w:rsidRDefault="00523F3A" w:rsidP="00523F3A">
      <w:pPr>
        <w:tabs>
          <w:tab w:val="left" w:pos="284"/>
        </w:tabs>
        <w:ind w:firstLine="284"/>
        <w:jc w:val="both"/>
        <w:rPr>
          <w:rFonts w:ascii="Arial" w:hAnsi="Arial" w:cs="Arial"/>
        </w:rPr>
      </w:pPr>
    </w:p>
    <w:p w14:paraId="10B378E7"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5031EB0B" w14:textId="77777777" w:rsidR="00523F3A" w:rsidRPr="000E0F32" w:rsidRDefault="00523F3A" w:rsidP="00523F3A">
      <w:pPr>
        <w:tabs>
          <w:tab w:val="left" w:pos="284"/>
        </w:tabs>
        <w:ind w:firstLine="284"/>
        <w:jc w:val="both"/>
        <w:rPr>
          <w:rFonts w:ascii="Arial" w:hAnsi="Arial" w:cs="Arial"/>
        </w:rPr>
      </w:pPr>
    </w:p>
    <w:p w14:paraId="2612D685"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6FD2F9AC"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w:t>
      </w:r>
      <w:r w:rsidR="00523F3A" w:rsidRPr="000E0F32">
        <w:rPr>
          <w:rFonts w:ascii="Arial" w:hAnsi="Arial" w:cs="Arial"/>
        </w:rPr>
        <w:t xml:space="preserve">o </w:t>
      </w:r>
      <w:r w:rsidR="00523F3A" w:rsidRPr="00523F3A">
        <w:rPr>
          <w:rFonts w:ascii="Arial" w:hAnsi="Arial" w:cs="Arial"/>
        </w:rPr>
        <w:t>Agente de Contratação</w:t>
      </w:r>
      <w:r w:rsidR="00523F3A" w:rsidRPr="000E0F32">
        <w:rPr>
          <w:rFonts w:ascii="Arial" w:hAnsi="Arial" w:cs="Arial"/>
        </w:rPr>
        <w:t xml:space="preserve"> </w:t>
      </w:r>
      <w:r w:rsidRPr="00726945">
        <w:rPr>
          <w:rFonts w:ascii="Arial" w:hAnsi="Arial" w:cs="Arial"/>
        </w:rPr>
        <w:t xml:space="preserve">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2B866BAE"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 xml:space="preserve">.9, </w:t>
      </w:r>
      <w:r w:rsidR="00523F3A" w:rsidRPr="00523F3A">
        <w:rPr>
          <w:sz w:val="20"/>
          <w:szCs w:val="20"/>
        </w:rPr>
        <w:t>o Agente de Contratação</w:t>
      </w:r>
      <w:r w:rsidRPr="00726945">
        <w:rPr>
          <w:sz w:val="20"/>
          <w:szCs w:val="20"/>
        </w:rPr>
        <w:t xml:space="preserve">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77445375"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w:t>
      </w:r>
      <w:r w:rsidR="00523F3A">
        <w:rPr>
          <w:sz w:val="20"/>
          <w:szCs w:val="20"/>
        </w:rPr>
        <w:t>ndições para sua habilitação, o</w:t>
      </w:r>
      <w:r w:rsidR="00523F3A" w:rsidRPr="000E0F32">
        <w:t xml:space="preserve"> </w:t>
      </w:r>
      <w:r w:rsidR="00523F3A" w:rsidRPr="00523F3A">
        <w:rPr>
          <w:sz w:val="20"/>
          <w:szCs w:val="20"/>
        </w:rPr>
        <w:t>Agente de Contratação</w:t>
      </w:r>
      <w:r w:rsidRPr="00726945">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lastRenderedPageBreak/>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2A6FD5D7" w14:textId="77777777" w:rsidR="00523F3A" w:rsidRPr="000E0F32" w:rsidRDefault="00523F3A" w:rsidP="00523F3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523F3A">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B5AE5" w14:textId="77777777" w:rsidR="00523F3A" w:rsidRPr="000E0F32" w:rsidRDefault="00523F3A" w:rsidP="00523F3A">
      <w:pPr>
        <w:tabs>
          <w:tab w:val="left" w:pos="284"/>
        </w:tabs>
        <w:ind w:firstLine="284"/>
        <w:jc w:val="both"/>
        <w:rPr>
          <w:rFonts w:ascii="Arial" w:hAnsi="Arial" w:cs="Arial"/>
        </w:rPr>
      </w:pPr>
    </w:p>
    <w:p w14:paraId="748AC919"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B51AFFB" w14:textId="77777777" w:rsidR="00523F3A" w:rsidRPr="000E0F32" w:rsidRDefault="00523F3A" w:rsidP="00523F3A">
      <w:pPr>
        <w:tabs>
          <w:tab w:val="left" w:pos="284"/>
        </w:tabs>
        <w:ind w:firstLine="284"/>
        <w:jc w:val="both"/>
        <w:rPr>
          <w:rFonts w:ascii="Arial" w:hAnsi="Arial" w:cs="Arial"/>
        </w:rPr>
      </w:pPr>
    </w:p>
    <w:p w14:paraId="57D8F93D" w14:textId="77777777" w:rsidR="00523F3A" w:rsidRPr="000E0F32" w:rsidRDefault="00523F3A" w:rsidP="00523F3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523F3A">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9DE76D2" w14:textId="77777777" w:rsidR="00523F3A" w:rsidRPr="000E0F32" w:rsidRDefault="00523F3A" w:rsidP="00523F3A">
      <w:pPr>
        <w:tabs>
          <w:tab w:val="left" w:pos="284"/>
        </w:tabs>
        <w:ind w:firstLine="284"/>
        <w:jc w:val="both"/>
        <w:rPr>
          <w:rFonts w:ascii="Arial" w:hAnsi="Arial" w:cs="Arial"/>
        </w:rPr>
      </w:pPr>
    </w:p>
    <w:p w14:paraId="26813214" w14:textId="77777777" w:rsidR="00523F3A" w:rsidRDefault="00523F3A" w:rsidP="00523F3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56AF04C" w14:textId="77777777" w:rsidR="00523F3A" w:rsidRPr="00B3036E" w:rsidRDefault="00523F3A" w:rsidP="00523F3A">
      <w:pPr>
        <w:ind w:firstLine="284"/>
        <w:jc w:val="both"/>
        <w:rPr>
          <w:rFonts w:ascii="Arial" w:hAnsi="Arial" w:cs="Arial"/>
        </w:rPr>
      </w:pPr>
    </w:p>
    <w:p w14:paraId="329174F1" w14:textId="77777777" w:rsidR="00523F3A" w:rsidRDefault="00523F3A" w:rsidP="00523F3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1401985" w14:textId="77777777" w:rsidR="00523F3A" w:rsidRPr="00B3036E" w:rsidRDefault="00523F3A" w:rsidP="00523F3A">
      <w:pPr>
        <w:ind w:firstLine="284"/>
        <w:jc w:val="both"/>
        <w:rPr>
          <w:rFonts w:ascii="Arial" w:hAnsi="Arial" w:cs="Arial"/>
        </w:rPr>
      </w:pPr>
    </w:p>
    <w:p w14:paraId="631FC03B" w14:textId="77777777" w:rsidR="00523F3A" w:rsidRDefault="00523F3A" w:rsidP="00523F3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41E8B1F" w14:textId="77777777" w:rsidR="00523F3A" w:rsidRPr="00B3036E" w:rsidRDefault="00523F3A" w:rsidP="00523F3A">
      <w:pPr>
        <w:ind w:firstLine="284"/>
        <w:jc w:val="both"/>
        <w:rPr>
          <w:rFonts w:ascii="Arial" w:hAnsi="Arial" w:cs="Arial"/>
        </w:rPr>
      </w:pPr>
    </w:p>
    <w:p w14:paraId="32CC0F7C" w14:textId="77777777" w:rsidR="00523F3A" w:rsidRDefault="00523F3A" w:rsidP="00523F3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97ADF1D" w14:textId="77777777" w:rsidR="00523F3A" w:rsidRPr="00B3036E" w:rsidRDefault="00523F3A" w:rsidP="00523F3A">
      <w:pPr>
        <w:ind w:firstLine="284"/>
        <w:jc w:val="both"/>
        <w:rPr>
          <w:rFonts w:ascii="Arial" w:hAnsi="Arial" w:cs="Arial"/>
        </w:rPr>
      </w:pPr>
    </w:p>
    <w:p w14:paraId="59CE37EC" w14:textId="77777777" w:rsidR="00523F3A" w:rsidRDefault="00523F3A" w:rsidP="00523F3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7443126" w14:textId="77777777" w:rsidR="00523F3A" w:rsidRPr="00B3036E" w:rsidRDefault="00523F3A" w:rsidP="00523F3A">
      <w:pPr>
        <w:ind w:firstLine="284"/>
        <w:jc w:val="both"/>
        <w:rPr>
          <w:rFonts w:ascii="Arial" w:hAnsi="Arial" w:cs="Arial"/>
        </w:rPr>
      </w:pPr>
    </w:p>
    <w:p w14:paraId="6E1E6587" w14:textId="77777777" w:rsidR="00523F3A" w:rsidRPr="00B3036E" w:rsidRDefault="00523F3A" w:rsidP="00523F3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03D60E08"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7" w:history="1">
        <w:r w:rsidR="003E73E4" w:rsidRPr="00726945">
          <w:rPr>
            <w:rFonts w:ascii="Arial" w:hAnsi="Arial" w:cs="Arial"/>
          </w:rPr>
          <w:t>Lei nº 14.133, de 2021</w:t>
        </w:r>
      </w:hyperlink>
      <w:r w:rsidR="003E73E4" w:rsidRPr="00726945">
        <w:rPr>
          <w:rFonts w:ascii="Arial" w:hAnsi="Arial" w:cs="Arial"/>
        </w:rPr>
        <w:t>, devendo protocolar o pedido até</w:t>
      </w:r>
      <w:r w:rsidR="00EE0626">
        <w:rPr>
          <w:rFonts w:ascii="Arial" w:hAnsi="Arial" w:cs="Arial"/>
        </w:rPr>
        <w:t xml:space="preserve"> 03 (três)</w:t>
      </w:r>
      <w:r w:rsidR="003E73E4" w:rsidRPr="00726945">
        <w:rPr>
          <w:rFonts w:ascii="Arial" w:hAnsi="Arial" w:cs="Arial"/>
        </w:rPr>
        <w:t>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6DE1D36B"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w:t>
      </w:r>
      <w:r w:rsidR="00523F3A" w:rsidRPr="00523F3A">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523F3A">
        <w:rPr>
          <w:rFonts w:ascii="Arial" w:hAnsi="Arial" w:cs="Arial"/>
        </w:rPr>
        <w:t>.</w:t>
      </w:r>
    </w:p>
    <w:p w14:paraId="10396EDF" w14:textId="77777777" w:rsidR="000B594D" w:rsidRPr="00726945" w:rsidRDefault="000B594D" w:rsidP="00374574">
      <w:pPr>
        <w:ind w:firstLine="284"/>
        <w:jc w:val="both"/>
        <w:rPr>
          <w:rFonts w:ascii="Arial" w:hAnsi="Arial" w:cs="Arial"/>
        </w:rPr>
      </w:pPr>
    </w:p>
    <w:p w14:paraId="05409DB8" w14:textId="77777777" w:rsidR="005D72B7" w:rsidRPr="000E0F32" w:rsidRDefault="005D72B7" w:rsidP="005D72B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AEF3D57" w14:textId="77777777" w:rsidR="005D72B7" w:rsidRPr="00FB67A9" w:rsidRDefault="005D72B7" w:rsidP="005D72B7">
      <w:pPr>
        <w:ind w:firstLine="284"/>
        <w:jc w:val="both"/>
        <w:rPr>
          <w:rFonts w:ascii="Arial" w:hAnsi="Arial" w:cs="Arial"/>
        </w:rPr>
      </w:pPr>
    </w:p>
    <w:p w14:paraId="6710ED7F" w14:textId="77777777" w:rsidR="005D72B7" w:rsidRPr="00FB67A9" w:rsidRDefault="005D72B7" w:rsidP="005D72B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F741880" w14:textId="77777777" w:rsidR="005D72B7" w:rsidRPr="00FB67A9" w:rsidRDefault="005D72B7" w:rsidP="005D72B7">
      <w:pPr>
        <w:ind w:firstLine="284"/>
        <w:jc w:val="both"/>
        <w:rPr>
          <w:rFonts w:ascii="Arial" w:hAnsi="Arial" w:cs="Arial"/>
        </w:rPr>
      </w:pPr>
    </w:p>
    <w:p w14:paraId="2524719B" w14:textId="73DCA789" w:rsidR="000B594D" w:rsidRPr="00726945" w:rsidRDefault="005D72B7" w:rsidP="005D72B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r w:rsidR="005703D9" w:rsidRPr="00726945">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r w:rsidR="005703D9" w:rsidRPr="00726945">
        <w:rPr>
          <w:rFonts w:ascii="Arial" w:hAnsi="Arial" w:cs="Arial"/>
        </w:rPr>
        <w:t xml:space="preserve">não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r w:rsidR="005703D9" w:rsidRPr="00726945">
        <w:rPr>
          <w:rFonts w:ascii="Arial" w:hAnsi="Arial" w:cs="Arial"/>
        </w:rPr>
        <w:t xml:space="preserve">recusar-se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r w:rsidR="005703D9" w:rsidRPr="00726945">
        <w:rPr>
          <w:rFonts w:ascii="Arial" w:hAnsi="Arial" w:cs="Arial"/>
        </w:rPr>
        <w:t xml:space="preserve">pedir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r w:rsidR="005703D9" w:rsidRPr="00726945">
        <w:rPr>
          <w:rFonts w:ascii="Arial" w:hAnsi="Arial" w:cs="Arial"/>
        </w:rPr>
        <w:t>deixar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r w:rsidR="005703D9" w:rsidRPr="00726945">
        <w:rPr>
          <w:rFonts w:ascii="Arial" w:hAnsi="Arial" w:cs="Arial"/>
        </w:rPr>
        <w:t xml:space="preserve">apresentar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r w:rsidR="005703D9" w:rsidRPr="00726945">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r w:rsidR="005703D9" w:rsidRPr="00726945">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r w:rsidR="005703D9" w:rsidRPr="00726945">
        <w:rPr>
          <w:rFonts w:ascii="Arial" w:hAnsi="Arial" w:cs="Arial"/>
        </w:rPr>
        <w:t>apresentar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r w:rsidR="005703D9" w:rsidRPr="00726945">
        <w:rPr>
          <w:rFonts w:ascii="Arial" w:hAnsi="Arial" w:cs="Arial"/>
        </w:rPr>
        <w:t>fraudar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r w:rsidR="005703D9" w:rsidRPr="00726945">
        <w:rPr>
          <w:rFonts w:ascii="Arial" w:hAnsi="Arial" w:cs="Arial"/>
        </w:rPr>
        <w:t>comportar-se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r w:rsidR="005703D9" w:rsidRPr="00726945">
        <w:rPr>
          <w:rFonts w:ascii="Arial" w:hAnsi="Arial" w:cs="Arial"/>
        </w:rPr>
        <w:t xml:space="preserve">agir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r w:rsidR="005703D9" w:rsidRPr="00726945">
        <w:rPr>
          <w:rFonts w:ascii="Arial" w:hAnsi="Arial" w:cs="Arial"/>
        </w:rPr>
        <w:t xml:space="preserve">induzir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r w:rsidR="005703D9" w:rsidRPr="00726945">
        <w:rPr>
          <w:rFonts w:ascii="Arial" w:hAnsi="Arial" w:cs="Arial"/>
        </w:rPr>
        <w:t xml:space="preserve">apresentar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r w:rsidR="005703D9" w:rsidRPr="00726945">
        <w:rPr>
          <w:rFonts w:ascii="Arial" w:hAnsi="Arial" w:cs="Arial"/>
        </w:rPr>
        <w:t>praticar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8"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19"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r w:rsidR="00E628D0" w:rsidRPr="00726945">
        <w:rPr>
          <w:rFonts w:ascii="Arial" w:hAnsi="Arial" w:cs="Arial"/>
        </w:rPr>
        <w:t>a</w:t>
      </w:r>
      <w:r w:rsidRPr="00726945">
        <w:rPr>
          <w:rFonts w:ascii="Arial" w:hAnsi="Arial" w:cs="Arial"/>
        </w:rPr>
        <w:t>dvertência;</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multa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multa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multa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multa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0"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5B08585D"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w:t>
      </w:r>
      <w:r w:rsidR="00523F3A">
        <w:rPr>
          <w:rFonts w:ascii="Arial" w:hAnsi="Arial" w:cs="Arial"/>
        </w:rPr>
        <w:t>1</w:t>
      </w:r>
      <w:r w:rsidR="00204EB5" w:rsidRPr="00726945">
        <w:rPr>
          <w:rFonts w:ascii="Arial" w:hAnsi="Arial" w:cs="Arial"/>
        </w:rPr>
        <w:t>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D858BE8" w14:textId="16C7F28A"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3</w:t>
      </w:r>
      <w:r w:rsidRPr="00523F3A">
        <w:rPr>
          <w:rFonts w:ascii="Arial" w:hAnsi="Arial" w:cs="Arial"/>
          <w:b/>
          <w:bCs/>
        </w:rPr>
        <w:t>.</w:t>
      </w:r>
      <w:r w:rsidRPr="00523F3A">
        <w:rPr>
          <w:rFonts w:ascii="Arial" w:hAnsi="Arial" w:cs="Arial"/>
        </w:rPr>
        <w:t xml:space="preserve"> Os casos omissos serão decididos pelo Pregoeiro em conformidade com as disposições constantes do presente Edital e legislação pertinente.</w:t>
      </w:r>
    </w:p>
    <w:p w14:paraId="27550C31" w14:textId="77777777" w:rsidR="00523F3A" w:rsidRPr="00523F3A" w:rsidRDefault="00523F3A" w:rsidP="00523F3A">
      <w:pPr>
        <w:tabs>
          <w:tab w:val="left" w:pos="284"/>
        </w:tabs>
        <w:ind w:firstLine="284"/>
        <w:jc w:val="both"/>
        <w:rPr>
          <w:rFonts w:ascii="Arial" w:hAnsi="Arial" w:cs="Arial"/>
        </w:rPr>
      </w:pPr>
    </w:p>
    <w:p w14:paraId="04C168AB" w14:textId="1E633998" w:rsidR="00523F3A" w:rsidRPr="00523F3A" w:rsidRDefault="00523F3A" w:rsidP="00523F3A">
      <w:pPr>
        <w:tabs>
          <w:tab w:val="left" w:pos="284"/>
        </w:tabs>
        <w:ind w:firstLine="284"/>
        <w:jc w:val="both"/>
        <w:rPr>
          <w:rFonts w:ascii="Arial" w:hAnsi="Arial" w:cs="Arial"/>
        </w:rPr>
      </w:pPr>
      <w:r w:rsidRPr="00523F3A">
        <w:rPr>
          <w:rFonts w:ascii="Arial" w:hAnsi="Arial" w:cs="Arial"/>
          <w:b/>
          <w:bCs/>
        </w:rPr>
        <w:t>16.1</w:t>
      </w:r>
      <w:r w:rsidR="00B619C2">
        <w:rPr>
          <w:rFonts w:ascii="Arial" w:hAnsi="Arial" w:cs="Arial"/>
          <w:b/>
          <w:bCs/>
        </w:rPr>
        <w:t>4</w:t>
      </w:r>
      <w:r w:rsidRPr="00523F3A">
        <w:rPr>
          <w:rFonts w:ascii="Arial" w:hAnsi="Arial" w:cs="Arial"/>
          <w:b/>
          <w:bCs/>
        </w:rPr>
        <w:t>.</w:t>
      </w:r>
      <w:r w:rsidRPr="00523F3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AD90E13" w14:textId="77777777" w:rsidR="00523F3A" w:rsidRPr="00523F3A" w:rsidRDefault="00523F3A" w:rsidP="00523F3A">
      <w:pPr>
        <w:tabs>
          <w:tab w:val="left" w:pos="284"/>
        </w:tabs>
        <w:ind w:firstLine="284"/>
        <w:jc w:val="both"/>
        <w:rPr>
          <w:rFonts w:ascii="Arial" w:hAnsi="Arial" w:cs="Arial"/>
        </w:rPr>
      </w:pPr>
    </w:p>
    <w:p w14:paraId="43FDB599" w14:textId="7A4F2F1A"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5</w:t>
      </w:r>
      <w:r w:rsidRPr="00523F3A">
        <w:rPr>
          <w:rFonts w:ascii="Arial" w:hAnsi="Arial" w:cs="Arial"/>
          <w:b/>
          <w:bCs/>
        </w:rPr>
        <w:t>.</w:t>
      </w:r>
      <w:r w:rsidRPr="00523F3A">
        <w:rPr>
          <w:rFonts w:ascii="Arial" w:hAnsi="Arial" w:cs="Arial"/>
        </w:rPr>
        <w:t xml:space="preserve"> O edital de pregão</w:t>
      </w:r>
      <w:r w:rsidRPr="00523F3A">
        <w:rPr>
          <w:rStyle w:val="Hyperlink"/>
          <w:rFonts w:ascii="Arial" w:hAnsi="Arial" w:cs="Arial"/>
          <w:color w:val="auto"/>
          <w:u w:val="none"/>
        </w:rPr>
        <w:t xml:space="preserve"> será composto de:</w:t>
      </w:r>
    </w:p>
    <w:p w14:paraId="772C83BC"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a) </w:t>
      </w:r>
      <w:r w:rsidRPr="00523F3A">
        <w:rPr>
          <w:rStyle w:val="Hyperlink"/>
          <w:rFonts w:ascii="Arial" w:hAnsi="Arial" w:cs="Arial"/>
          <w:color w:val="auto"/>
          <w:u w:val="none"/>
        </w:rPr>
        <w:t>Termo de Referência;</w:t>
      </w:r>
    </w:p>
    <w:p w14:paraId="01C6C10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b) </w:t>
      </w:r>
      <w:r w:rsidRPr="00523F3A">
        <w:rPr>
          <w:rStyle w:val="Hyperlink"/>
          <w:rFonts w:ascii="Arial" w:hAnsi="Arial" w:cs="Arial"/>
          <w:color w:val="auto"/>
          <w:u w:val="none"/>
        </w:rPr>
        <w:t>Regulamento Geral;</w:t>
      </w:r>
    </w:p>
    <w:p w14:paraId="40E7FB97"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c) </w:t>
      </w:r>
      <w:r w:rsidRPr="00523F3A">
        <w:rPr>
          <w:rFonts w:ascii="Arial" w:hAnsi="Arial" w:cs="Arial"/>
        </w:rPr>
        <w:t>Anexo I: Declarações Diversas;</w:t>
      </w:r>
    </w:p>
    <w:p w14:paraId="1EABA5BA"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d) </w:t>
      </w:r>
      <w:r w:rsidRPr="00523F3A">
        <w:rPr>
          <w:rFonts w:ascii="Arial" w:hAnsi="Arial" w:cs="Arial"/>
        </w:rPr>
        <w:t>Anexo II: Declaração de elaboração independente de proposta e atuação conforme ao marco legal anticorrupção;</w:t>
      </w:r>
    </w:p>
    <w:p w14:paraId="3A01A132"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e) </w:t>
      </w:r>
      <w:r w:rsidRPr="00523F3A">
        <w:rPr>
          <w:rFonts w:ascii="Arial" w:hAnsi="Arial" w:cs="Arial"/>
        </w:rPr>
        <w:t>Anexo III: Declaração de enquadramento como microempresa (ME) ou empresa de pequeno porte (EPP);</w:t>
      </w:r>
    </w:p>
    <w:p w14:paraId="6B91BFB9"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f)</w:t>
      </w:r>
      <w:r w:rsidRPr="00523F3A">
        <w:rPr>
          <w:rFonts w:ascii="Arial" w:hAnsi="Arial" w:cs="Arial"/>
        </w:rPr>
        <w:t xml:space="preserve"> Anexo IV: Modelo de Proposta;</w:t>
      </w:r>
    </w:p>
    <w:p w14:paraId="5174FDC3"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g)</w:t>
      </w:r>
      <w:r w:rsidRPr="00523F3A">
        <w:rPr>
          <w:rFonts w:ascii="Arial" w:hAnsi="Arial" w:cs="Arial"/>
        </w:rPr>
        <w:t xml:space="preserve"> Anexo V: Minuta de Contrato ou Termo equivalente. </w:t>
      </w:r>
    </w:p>
    <w:p w14:paraId="10380EDD" w14:textId="77777777" w:rsidR="00523F3A" w:rsidRPr="00523F3A" w:rsidRDefault="00523F3A" w:rsidP="00523F3A">
      <w:pPr>
        <w:tabs>
          <w:tab w:val="left" w:pos="284"/>
        </w:tabs>
        <w:ind w:firstLine="284"/>
        <w:jc w:val="both"/>
        <w:rPr>
          <w:rFonts w:ascii="Arial" w:hAnsi="Arial" w:cs="Arial"/>
        </w:rPr>
      </w:pPr>
    </w:p>
    <w:p w14:paraId="519EF2C6" w14:textId="4A28770D" w:rsidR="00523F3A" w:rsidRPr="00523F3A" w:rsidRDefault="00523F3A" w:rsidP="00523F3A">
      <w:pPr>
        <w:tabs>
          <w:tab w:val="left" w:pos="284"/>
        </w:tabs>
        <w:ind w:firstLine="284"/>
        <w:jc w:val="both"/>
        <w:rPr>
          <w:rStyle w:val="Hyperlink"/>
          <w:rFonts w:ascii="Arial" w:hAnsi="Arial" w:cs="Arial"/>
          <w:color w:val="auto"/>
          <w:u w:val="none"/>
        </w:rPr>
      </w:pPr>
      <w:r w:rsidRPr="00523F3A">
        <w:rPr>
          <w:rFonts w:ascii="Arial" w:hAnsi="Arial" w:cs="Arial"/>
          <w:b/>
          <w:bCs/>
        </w:rPr>
        <w:t>16.1</w:t>
      </w:r>
      <w:r w:rsidR="00B619C2">
        <w:rPr>
          <w:rFonts w:ascii="Arial" w:hAnsi="Arial" w:cs="Arial"/>
          <w:b/>
          <w:bCs/>
        </w:rPr>
        <w:t>6</w:t>
      </w:r>
      <w:r w:rsidRPr="00523F3A">
        <w:rPr>
          <w:rFonts w:ascii="Arial" w:hAnsi="Arial" w:cs="Arial"/>
          <w:b/>
          <w:bCs/>
        </w:rPr>
        <w:t>.</w:t>
      </w:r>
      <w:r w:rsidRPr="00523F3A">
        <w:rPr>
          <w:rFonts w:ascii="Arial" w:hAnsi="Arial" w:cs="Arial"/>
        </w:rPr>
        <w:t xml:space="preserve"> O procedimento licitatório </w:t>
      </w:r>
      <w:r w:rsidRPr="00523F3A">
        <w:rPr>
          <w:rFonts w:ascii="Arial" w:hAnsi="Arial" w:cs="Arial"/>
          <w:color w:val="000000"/>
        </w:rPr>
        <w:t>observará as seguintes fases, em sequência</w:t>
      </w:r>
      <w:r w:rsidRPr="00523F3A">
        <w:rPr>
          <w:rStyle w:val="Hyperlink"/>
          <w:rFonts w:ascii="Arial" w:hAnsi="Arial" w:cs="Arial"/>
          <w:color w:val="auto"/>
          <w:u w:val="none"/>
        </w:rPr>
        <w:t>:</w:t>
      </w:r>
    </w:p>
    <w:p w14:paraId="59D48280" w14:textId="77777777" w:rsidR="00523F3A" w:rsidRPr="00523F3A" w:rsidRDefault="00523F3A" w:rsidP="00523F3A">
      <w:pPr>
        <w:tabs>
          <w:tab w:val="left" w:pos="284"/>
        </w:tabs>
        <w:ind w:firstLine="284"/>
        <w:jc w:val="both"/>
        <w:rPr>
          <w:rStyle w:val="Hyperlink"/>
          <w:rFonts w:ascii="Arial" w:hAnsi="Arial" w:cs="Arial"/>
          <w:color w:val="auto"/>
          <w:u w:val="none"/>
        </w:rPr>
      </w:pPr>
      <w:r w:rsidRPr="00523F3A">
        <w:rPr>
          <w:rStyle w:val="Hyperlink"/>
          <w:rFonts w:ascii="Arial" w:hAnsi="Arial" w:cs="Arial"/>
          <w:b/>
          <w:bCs/>
          <w:color w:val="auto"/>
          <w:u w:val="none"/>
        </w:rPr>
        <w:t xml:space="preserve">I. </w:t>
      </w:r>
      <w:r w:rsidRPr="00523F3A">
        <w:rPr>
          <w:rStyle w:val="Hyperlink"/>
          <w:rFonts w:ascii="Arial" w:hAnsi="Arial" w:cs="Arial"/>
          <w:color w:val="auto"/>
          <w:u w:val="none"/>
        </w:rPr>
        <w:t xml:space="preserve">Envio das Propostas Eletrônicas; </w:t>
      </w:r>
    </w:p>
    <w:p w14:paraId="489F49E8" w14:textId="77777777" w:rsidR="00523F3A" w:rsidRPr="00523F3A" w:rsidRDefault="00523F3A" w:rsidP="00523F3A">
      <w:pPr>
        <w:tabs>
          <w:tab w:val="left" w:pos="284"/>
        </w:tabs>
        <w:ind w:firstLine="284"/>
        <w:jc w:val="both"/>
        <w:rPr>
          <w:rFonts w:ascii="Arial" w:hAnsi="Arial" w:cs="Arial"/>
        </w:rPr>
      </w:pPr>
      <w:r w:rsidRPr="00523F3A">
        <w:rPr>
          <w:rStyle w:val="Hyperlink"/>
          <w:rFonts w:ascii="Arial" w:hAnsi="Arial" w:cs="Arial"/>
          <w:b/>
          <w:bCs/>
          <w:color w:val="auto"/>
          <w:u w:val="none"/>
        </w:rPr>
        <w:t xml:space="preserve">II. </w:t>
      </w:r>
      <w:r w:rsidRPr="00523F3A">
        <w:rPr>
          <w:rStyle w:val="Hyperlink"/>
          <w:rFonts w:ascii="Arial" w:hAnsi="Arial" w:cs="Arial"/>
          <w:color w:val="auto"/>
          <w:u w:val="none"/>
        </w:rPr>
        <w:t>Abertura das Propostas e Disputa de Lances;</w:t>
      </w:r>
    </w:p>
    <w:p w14:paraId="21E32838" w14:textId="77777777" w:rsidR="00523F3A" w:rsidRPr="00523F3A" w:rsidRDefault="00523F3A" w:rsidP="00523F3A">
      <w:pPr>
        <w:tabs>
          <w:tab w:val="left" w:pos="284"/>
        </w:tabs>
        <w:ind w:firstLine="284"/>
        <w:jc w:val="both"/>
        <w:rPr>
          <w:rFonts w:ascii="Arial" w:hAnsi="Arial" w:cs="Arial"/>
          <w:b/>
        </w:rPr>
      </w:pPr>
      <w:r w:rsidRPr="00523F3A">
        <w:rPr>
          <w:rFonts w:ascii="Arial" w:hAnsi="Arial" w:cs="Arial"/>
          <w:b/>
          <w:bCs/>
        </w:rPr>
        <w:t xml:space="preserve">III. </w:t>
      </w:r>
      <w:r w:rsidRPr="00523F3A">
        <w:rPr>
          <w:rFonts w:ascii="Arial" w:hAnsi="Arial" w:cs="Arial"/>
        </w:rPr>
        <w:t xml:space="preserve">Verificação das Condições de Participação; </w:t>
      </w:r>
    </w:p>
    <w:p w14:paraId="228AA524"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IV. </w:t>
      </w:r>
      <w:r w:rsidRPr="00523F3A">
        <w:rPr>
          <w:rFonts w:ascii="Arial" w:hAnsi="Arial" w:cs="Arial"/>
        </w:rPr>
        <w:t>Negociação e Classificação;</w:t>
      </w:r>
    </w:p>
    <w:p w14:paraId="3BEE23C8"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 </w:t>
      </w:r>
      <w:r w:rsidRPr="00523F3A">
        <w:rPr>
          <w:rFonts w:ascii="Arial" w:hAnsi="Arial" w:cs="Arial"/>
          <w:bCs/>
        </w:rPr>
        <w:t xml:space="preserve">Julgamento e </w:t>
      </w:r>
      <w:r w:rsidRPr="00523F3A">
        <w:rPr>
          <w:rFonts w:ascii="Arial" w:hAnsi="Arial" w:cs="Arial"/>
        </w:rPr>
        <w:t xml:space="preserve">Habilitação; </w:t>
      </w:r>
    </w:p>
    <w:p w14:paraId="39DF70FF" w14:textId="77777777" w:rsidR="00523F3A" w:rsidRPr="00523F3A" w:rsidRDefault="00523F3A" w:rsidP="00523F3A">
      <w:pPr>
        <w:tabs>
          <w:tab w:val="left" w:pos="284"/>
        </w:tabs>
        <w:ind w:firstLine="284"/>
        <w:jc w:val="both"/>
        <w:rPr>
          <w:rFonts w:ascii="Arial" w:hAnsi="Arial" w:cs="Arial"/>
        </w:rPr>
      </w:pPr>
      <w:r w:rsidRPr="00523F3A">
        <w:rPr>
          <w:rFonts w:ascii="Arial" w:hAnsi="Arial" w:cs="Arial"/>
          <w:b/>
          <w:bCs/>
        </w:rPr>
        <w:t xml:space="preserve">VI. </w:t>
      </w:r>
      <w:r w:rsidRPr="00523F3A">
        <w:rPr>
          <w:rFonts w:ascii="Arial" w:hAnsi="Arial" w:cs="Arial"/>
        </w:rPr>
        <w:t>Manifestação de Recurso;</w:t>
      </w:r>
    </w:p>
    <w:p w14:paraId="4BFEA919" w14:textId="77777777" w:rsidR="00523F3A" w:rsidRPr="000E0F32" w:rsidRDefault="00523F3A" w:rsidP="00523F3A">
      <w:pPr>
        <w:tabs>
          <w:tab w:val="left" w:pos="284"/>
        </w:tabs>
        <w:ind w:firstLine="284"/>
        <w:jc w:val="both"/>
        <w:rPr>
          <w:rFonts w:ascii="Arial" w:hAnsi="Arial" w:cs="Arial"/>
        </w:rPr>
      </w:pPr>
      <w:r w:rsidRPr="00523F3A">
        <w:rPr>
          <w:rFonts w:ascii="Arial" w:hAnsi="Arial" w:cs="Arial"/>
          <w:b/>
          <w:bCs/>
        </w:rPr>
        <w:t xml:space="preserve">VII. </w:t>
      </w:r>
      <w:r w:rsidRPr="00523F3A">
        <w:rPr>
          <w:rFonts w:ascii="Arial" w:hAnsi="Arial" w:cs="Arial"/>
          <w:bCs/>
        </w:rPr>
        <w:t>Adjudicação e/ou</w:t>
      </w:r>
      <w:r w:rsidRPr="00523F3A">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65C49C"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045C5A">
        <w:rPr>
          <w:rFonts w:ascii="Arial" w:hAnsi="Arial" w:cs="Arial"/>
        </w:rPr>
        <w:t xml:space="preserve">13.1.4. </w:t>
      </w:r>
      <w:r w:rsidRPr="00726945">
        <w:rPr>
          <w:rFonts w:ascii="Arial" w:hAnsi="Arial" w:cs="Arial"/>
        </w:rPr>
        <w:t>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r w:rsidRPr="00726945">
        <w:rPr>
          <w:b w:val="0"/>
          <w:sz w:val="20"/>
        </w:rPr>
        <w:t xml:space="preserve">Email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Porte: ( )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321CD246" w14:textId="77777777" w:rsidR="00BE2D0F" w:rsidRPr="005554C2" w:rsidRDefault="00BE2D0F" w:rsidP="00BE2D0F">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AQUISIÇÃO DE UNIFORMES.</w:t>
      </w:r>
    </w:p>
    <w:p w14:paraId="16BBA10C" w14:textId="77777777" w:rsidR="00BE2D0F" w:rsidRPr="005554C2" w:rsidRDefault="00BE2D0F" w:rsidP="00BE2D0F">
      <w:pPr>
        <w:jc w:val="both"/>
        <w:rPr>
          <w:b/>
          <w:sz w:val="24"/>
          <w:szCs w:val="24"/>
          <w:u w:val="single"/>
        </w:rPr>
      </w:pPr>
    </w:p>
    <w:p w14:paraId="371E0621" w14:textId="77777777" w:rsidR="00BE2D0F" w:rsidRPr="005554C2" w:rsidRDefault="00BE2D0F" w:rsidP="00BE2D0F">
      <w:pPr>
        <w:jc w:val="both"/>
        <w:rPr>
          <w:b/>
          <w:sz w:val="24"/>
          <w:szCs w:val="24"/>
          <w:u w:val="single"/>
        </w:rPr>
      </w:pPr>
    </w:p>
    <w:p w14:paraId="15DDDF61" w14:textId="77777777" w:rsidR="00BE2D0F" w:rsidRPr="005554C2" w:rsidRDefault="00BE2D0F" w:rsidP="00BE2D0F">
      <w:pPr>
        <w:jc w:val="both"/>
        <w:rPr>
          <w:sz w:val="24"/>
          <w:szCs w:val="24"/>
        </w:rPr>
      </w:pPr>
      <w:r w:rsidRPr="005554C2">
        <w:rPr>
          <w:b/>
          <w:sz w:val="24"/>
          <w:szCs w:val="24"/>
        </w:rPr>
        <w:t>Data: ... de ................. de 202</w:t>
      </w:r>
      <w:r>
        <w:rPr>
          <w:b/>
          <w:sz w:val="24"/>
          <w:szCs w:val="24"/>
        </w:rPr>
        <w:t>4</w:t>
      </w:r>
      <w:r w:rsidRPr="005554C2">
        <w:rPr>
          <w:b/>
          <w:sz w:val="24"/>
          <w:szCs w:val="24"/>
        </w:rPr>
        <w:t>.</w:t>
      </w:r>
    </w:p>
    <w:p w14:paraId="7BCF5956" w14:textId="77777777" w:rsidR="00BE2D0F" w:rsidRPr="005554C2" w:rsidRDefault="00BE2D0F" w:rsidP="00BE2D0F">
      <w:pPr>
        <w:jc w:val="both"/>
        <w:rPr>
          <w:sz w:val="24"/>
          <w:szCs w:val="24"/>
        </w:rPr>
      </w:pPr>
      <w:r w:rsidRPr="005554C2">
        <w:rPr>
          <w:b/>
          <w:sz w:val="24"/>
          <w:szCs w:val="24"/>
        </w:rPr>
        <w:t xml:space="preserve">Prazo: </w:t>
      </w:r>
      <w:r>
        <w:rPr>
          <w:b/>
          <w:sz w:val="24"/>
          <w:szCs w:val="24"/>
        </w:rPr>
        <w:t>até a entrega definitiva do objeto.</w:t>
      </w:r>
    </w:p>
    <w:p w14:paraId="5CA334EC" w14:textId="77777777" w:rsidR="00BE2D0F" w:rsidRPr="005554C2" w:rsidRDefault="00BE2D0F" w:rsidP="00BE2D0F">
      <w:pPr>
        <w:jc w:val="both"/>
        <w:rPr>
          <w:sz w:val="24"/>
          <w:szCs w:val="24"/>
        </w:rPr>
      </w:pPr>
      <w:r w:rsidRPr="005554C2">
        <w:rPr>
          <w:b/>
          <w:sz w:val="24"/>
          <w:szCs w:val="24"/>
        </w:rPr>
        <w:t>Valor: R$ ........ (............).</w:t>
      </w:r>
    </w:p>
    <w:p w14:paraId="7C322529" w14:textId="77777777" w:rsidR="00BE2D0F" w:rsidRPr="005554C2" w:rsidRDefault="00BE2D0F" w:rsidP="00BE2D0F">
      <w:pPr>
        <w:jc w:val="both"/>
        <w:rPr>
          <w:sz w:val="24"/>
          <w:szCs w:val="24"/>
        </w:rPr>
      </w:pPr>
      <w:r w:rsidRPr="005554C2">
        <w:rPr>
          <w:b/>
          <w:sz w:val="24"/>
          <w:szCs w:val="24"/>
        </w:rPr>
        <w:t>Processo Administrativo nº 202</w:t>
      </w:r>
      <w:r>
        <w:rPr>
          <w:b/>
          <w:sz w:val="24"/>
          <w:szCs w:val="24"/>
        </w:rPr>
        <w:t>3</w:t>
      </w:r>
      <w:r w:rsidRPr="005554C2">
        <w:rPr>
          <w:b/>
          <w:sz w:val="24"/>
          <w:szCs w:val="24"/>
        </w:rPr>
        <w:t>/</w:t>
      </w:r>
      <w:r>
        <w:rPr>
          <w:b/>
          <w:sz w:val="24"/>
          <w:szCs w:val="24"/>
        </w:rPr>
        <w:t>558.573.</w:t>
      </w:r>
    </w:p>
    <w:p w14:paraId="2AC89786" w14:textId="77777777" w:rsidR="00BE2D0F" w:rsidRPr="005554C2" w:rsidRDefault="00BE2D0F" w:rsidP="00BE2D0F">
      <w:pPr>
        <w:jc w:val="both"/>
        <w:rPr>
          <w:sz w:val="24"/>
          <w:szCs w:val="24"/>
        </w:rPr>
      </w:pPr>
      <w:r w:rsidRPr="005554C2">
        <w:rPr>
          <w:b/>
          <w:sz w:val="24"/>
          <w:szCs w:val="24"/>
        </w:rPr>
        <w:t>Pregão Eletrônico n.º ..../202</w:t>
      </w:r>
      <w:r>
        <w:rPr>
          <w:b/>
          <w:sz w:val="24"/>
          <w:szCs w:val="24"/>
        </w:rPr>
        <w:t>4</w:t>
      </w:r>
      <w:r w:rsidRPr="005554C2">
        <w:rPr>
          <w:b/>
          <w:sz w:val="24"/>
          <w:szCs w:val="24"/>
        </w:rPr>
        <w:t>.</w:t>
      </w:r>
    </w:p>
    <w:p w14:paraId="6C69AC72" w14:textId="77777777" w:rsidR="00BE2D0F" w:rsidRPr="005554C2" w:rsidRDefault="00BE2D0F" w:rsidP="00BE2D0F">
      <w:pPr>
        <w:jc w:val="both"/>
        <w:rPr>
          <w:sz w:val="24"/>
          <w:szCs w:val="24"/>
        </w:rPr>
      </w:pPr>
      <w:r w:rsidRPr="005554C2">
        <w:rPr>
          <w:b/>
          <w:sz w:val="24"/>
          <w:szCs w:val="24"/>
        </w:rPr>
        <w:t>Contrato n.º …./202</w:t>
      </w:r>
      <w:r>
        <w:rPr>
          <w:b/>
          <w:sz w:val="24"/>
          <w:szCs w:val="24"/>
        </w:rPr>
        <w:t>4</w:t>
      </w:r>
      <w:r w:rsidRPr="005554C2">
        <w:rPr>
          <w:b/>
          <w:sz w:val="24"/>
          <w:szCs w:val="24"/>
        </w:rPr>
        <w:t>.</w:t>
      </w:r>
    </w:p>
    <w:p w14:paraId="2D09772B" w14:textId="77777777" w:rsidR="00BE2D0F" w:rsidRPr="005554C2" w:rsidRDefault="00BE2D0F" w:rsidP="00BE2D0F">
      <w:pPr>
        <w:jc w:val="both"/>
        <w:rPr>
          <w:sz w:val="24"/>
          <w:szCs w:val="24"/>
        </w:rPr>
      </w:pPr>
    </w:p>
    <w:p w14:paraId="5F2D79DF" w14:textId="77777777" w:rsidR="00BE2D0F" w:rsidRPr="005554C2" w:rsidRDefault="00BE2D0F" w:rsidP="00BE2D0F">
      <w:pPr>
        <w:jc w:val="both"/>
        <w:rPr>
          <w:strike/>
          <w:sz w:val="24"/>
          <w:szCs w:val="24"/>
        </w:rPr>
      </w:pPr>
    </w:p>
    <w:p w14:paraId="6EA94443" w14:textId="77777777" w:rsidR="00BE2D0F" w:rsidRPr="005554C2" w:rsidRDefault="00BE2D0F" w:rsidP="00BE2D0F">
      <w:pPr>
        <w:jc w:val="both"/>
        <w:rPr>
          <w:strike/>
          <w:sz w:val="24"/>
          <w:szCs w:val="24"/>
        </w:rPr>
      </w:pPr>
    </w:p>
    <w:p w14:paraId="6EACBFE3" w14:textId="77777777" w:rsidR="00BE2D0F" w:rsidRPr="005554C2" w:rsidRDefault="00BE2D0F" w:rsidP="00BE2D0F">
      <w:pPr>
        <w:jc w:val="both"/>
        <w:rPr>
          <w:strike/>
          <w:sz w:val="24"/>
          <w:szCs w:val="24"/>
        </w:rPr>
      </w:pPr>
    </w:p>
    <w:p w14:paraId="744A69EA" w14:textId="77777777" w:rsidR="00BE2D0F" w:rsidRPr="005554C2" w:rsidRDefault="00BE2D0F" w:rsidP="00BE2D0F">
      <w:pPr>
        <w:jc w:val="both"/>
        <w:rPr>
          <w:strike/>
          <w:sz w:val="24"/>
          <w:szCs w:val="24"/>
        </w:rPr>
      </w:pPr>
    </w:p>
    <w:p w14:paraId="65CE18FC" w14:textId="77777777" w:rsidR="00BE2D0F" w:rsidRPr="005554C2" w:rsidRDefault="00BE2D0F" w:rsidP="00BE2D0F">
      <w:pPr>
        <w:ind w:firstLine="851"/>
        <w:jc w:val="both"/>
        <w:rPr>
          <w:b/>
          <w:sz w:val="24"/>
          <w:szCs w:val="24"/>
        </w:rPr>
      </w:pPr>
    </w:p>
    <w:p w14:paraId="2EA179CD" w14:textId="77777777" w:rsidR="00BE2D0F" w:rsidRPr="005554C2" w:rsidRDefault="00BE2D0F" w:rsidP="00BE2D0F">
      <w:pPr>
        <w:jc w:val="both"/>
        <w:rPr>
          <w:b/>
          <w:sz w:val="24"/>
          <w:szCs w:val="24"/>
        </w:rPr>
      </w:pPr>
    </w:p>
    <w:p w14:paraId="03CA89CA" w14:textId="77777777" w:rsidR="00BE2D0F" w:rsidRPr="005554C2" w:rsidRDefault="00BE2D0F" w:rsidP="00BE2D0F">
      <w:pPr>
        <w:jc w:val="both"/>
        <w:rPr>
          <w:b/>
          <w:sz w:val="24"/>
          <w:szCs w:val="24"/>
        </w:rPr>
      </w:pPr>
    </w:p>
    <w:p w14:paraId="0C14B578" w14:textId="77777777" w:rsidR="00BE2D0F" w:rsidRPr="005554C2" w:rsidRDefault="00BE2D0F" w:rsidP="00BE2D0F">
      <w:pPr>
        <w:jc w:val="both"/>
        <w:rPr>
          <w:b/>
          <w:sz w:val="24"/>
          <w:szCs w:val="24"/>
        </w:rPr>
      </w:pPr>
    </w:p>
    <w:p w14:paraId="11828115" w14:textId="77777777" w:rsidR="00BE2D0F" w:rsidRPr="005554C2" w:rsidRDefault="00BE2D0F" w:rsidP="00BE2D0F">
      <w:pPr>
        <w:ind w:firstLine="851"/>
        <w:jc w:val="both"/>
        <w:rPr>
          <w:b/>
          <w:sz w:val="24"/>
          <w:szCs w:val="24"/>
        </w:rPr>
      </w:pPr>
    </w:p>
    <w:tbl>
      <w:tblPr>
        <w:tblW w:w="5000" w:type="pct"/>
        <w:tblLook w:val="0000" w:firstRow="0" w:lastRow="0" w:firstColumn="0" w:lastColumn="0" w:noHBand="0" w:noVBand="0"/>
      </w:tblPr>
      <w:tblGrid>
        <w:gridCol w:w="9911"/>
      </w:tblGrid>
      <w:tr w:rsidR="00BE2D0F" w:rsidRPr="005554C2" w14:paraId="21D9BA30"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69EB6DA" w14:textId="77777777" w:rsidR="00BE2D0F" w:rsidRPr="005554C2" w:rsidRDefault="00BE2D0F" w:rsidP="003A5AB2">
            <w:pPr>
              <w:ind w:firstLine="851"/>
              <w:jc w:val="both"/>
              <w:rPr>
                <w:sz w:val="24"/>
                <w:szCs w:val="24"/>
              </w:rPr>
            </w:pPr>
            <w:r w:rsidRPr="005554C2">
              <w:rPr>
                <w:b/>
                <w:sz w:val="24"/>
                <w:szCs w:val="24"/>
              </w:rPr>
              <w:t>CLÁUSULA 1ª - DAS PARTES</w:t>
            </w:r>
          </w:p>
        </w:tc>
      </w:tr>
    </w:tbl>
    <w:p w14:paraId="38C899FB" w14:textId="77777777" w:rsidR="00BE2D0F" w:rsidRPr="005554C2" w:rsidRDefault="00BE2D0F" w:rsidP="00BE2D0F">
      <w:pPr>
        <w:ind w:firstLine="851"/>
        <w:jc w:val="both"/>
        <w:rPr>
          <w:b/>
          <w:sz w:val="24"/>
          <w:szCs w:val="24"/>
        </w:rPr>
      </w:pPr>
    </w:p>
    <w:p w14:paraId="02C80429" w14:textId="77777777" w:rsidR="00BE2D0F" w:rsidRPr="005554C2" w:rsidRDefault="00BE2D0F" w:rsidP="00BE2D0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223482">
        <w:rPr>
          <w:sz w:val="24"/>
          <w:szCs w:val="24"/>
        </w:rPr>
        <w:t xml:space="preserve">Nazareth, nesta cidade e Estado, com CNPJ n.º 46.341.038/0001-29, representada pelo seu Prefeito Municipal/Secretário Municipal de Saúde, Sr. </w:t>
      </w:r>
      <w:r w:rsidRPr="00223482">
        <w:rPr>
          <w:b/>
          <w:sz w:val="24"/>
          <w:szCs w:val="24"/>
        </w:rPr>
        <w:t>.......................</w:t>
      </w:r>
      <w:r w:rsidRPr="00223482">
        <w:rPr>
          <w:sz w:val="24"/>
          <w:szCs w:val="24"/>
          <w:shd w:val="clear" w:color="auto" w:fill="FFFFFF"/>
        </w:rPr>
        <w:t>, inscrito</w:t>
      </w:r>
      <w:r w:rsidRPr="005554C2">
        <w:rPr>
          <w:sz w:val="24"/>
          <w:szCs w:val="24"/>
          <w:shd w:val="clear" w:color="auto" w:fill="FFFFFF"/>
        </w:rPr>
        <w:t xml:space="preserve"> no CPF nº .........................</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4E54416E" w14:textId="77777777" w:rsidR="00BE2D0F" w:rsidRPr="005554C2" w:rsidRDefault="00BE2D0F" w:rsidP="00BE2D0F">
      <w:pPr>
        <w:ind w:firstLine="851"/>
        <w:jc w:val="both"/>
        <w:rPr>
          <w:b/>
          <w:sz w:val="24"/>
          <w:szCs w:val="24"/>
        </w:rPr>
      </w:pPr>
    </w:p>
    <w:tbl>
      <w:tblPr>
        <w:tblW w:w="5000" w:type="pct"/>
        <w:tblLook w:val="0000" w:firstRow="0" w:lastRow="0" w:firstColumn="0" w:lastColumn="0" w:noHBand="0" w:noVBand="0"/>
      </w:tblPr>
      <w:tblGrid>
        <w:gridCol w:w="9911"/>
      </w:tblGrid>
      <w:tr w:rsidR="00BE2D0F" w:rsidRPr="005554C2" w14:paraId="041F596F"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5EFD12" w14:textId="77777777" w:rsidR="00BE2D0F" w:rsidRPr="005554C2" w:rsidRDefault="00BE2D0F" w:rsidP="003A5AB2">
            <w:pPr>
              <w:ind w:firstLine="851"/>
              <w:jc w:val="both"/>
              <w:rPr>
                <w:sz w:val="24"/>
                <w:szCs w:val="24"/>
              </w:rPr>
            </w:pPr>
            <w:r w:rsidRPr="005554C2">
              <w:rPr>
                <w:b/>
                <w:sz w:val="24"/>
                <w:szCs w:val="24"/>
              </w:rPr>
              <w:t>CLÁUSULA 2ª - DO OBJETO</w:t>
            </w:r>
          </w:p>
        </w:tc>
      </w:tr>
    </w:tbl>
    <w:p w14:paraId="41B6AC26" w14:textId="77777777" w:rsidR="00BE2D0F" w:rsidRPr="005554C2" w:rsidRDefault="00BE2D0F" w:rsidP="00BE2D0F">
      <w:pPr>
        <w:ind w:firstLine="851"/>
        <w:jc w:val="both"/>
        <w:rPr>
          <w:b/>
          <w:sz w:val="24"/>
          <w:szCs w:val="24"/>
        </w:rPr>
      </w:pPr>
    </w:p>
    <w:p w14:paraId="17F709D2" w14:textId="77777777" w:rsidR="00BE2D0F" w:rsidRPr="005554C2" w:rsidRDefault="00BE2D0F" w:rsidP="00BE2D0F">
      <w:pPr>
        <w:pStyle w:val="Recuodecorpodetexto"/>
        <w:ind w:firstLine="851"/>
      </w:pPr>
      <w:r w:rsidRPr="005554C2">
        <w:rPr>
          <w:b/>
        </w:rPr>
        <w:t xml:space="preserve">2.1. A CONTRATADA se obriga a </w:t>
      </w:r>
      <w:r>
        <w:rPr>
          <w:b/>
        </w:rPr>
        <w:t>entrega do(s) lote(s) ..... de uniformes</w:t>
      </w:r>
      <w:r w:rsidRPr="005554C2">
        <w:rPr>
          <w:b/>
        </w:rPr>
        <w:t>, conforme descrição detalhada constante do Edital de Pregão Eletrônico nº .../202</w:t>
      </w:r>
      <w:r>
        <w:rPr>
          <w:b/>
        </w:rPr>
        <w:t>4</w:t>
      </w:r>
      <w:r w:rsidRPr="005554C2">
        <w:rPr>
          <w:b/>
        </w:rPr>
        <w:t>, bem como seu Termo de Referência, o qual fica fazendo parte integrante do presente instrumento.</w:t>
      </w:r>
    </w:p>
    <w:p w14:paraId="7B4072DC" w14:textId="77777777" w:rsidR="00BE2D0F" w:rsidRPr="005554C2" w:rsidRDefault="00BE2D0F" w:rsidP="00BE2D0F">
      <w:pPr>
        <w:keepLines/>
        <w:ind w:firstLine="851"/>
        <w:jc w:val="both"/>
        <w:rPr>
          <w:b/>
          <w:sz w:val="24"/>
          <w:szCs w:val="24"/>
        </w:rPr>
      </w:pPr>
    </w:p>
    <w:tbl>
      <w:tblPr>
        <w:tblW w:w="5000" w:type="pct"/>
        <w:tblLook w:val="0000" w:firstRow="0" w:lastRow="0" w:firstColumn="0" w:lastColumn="0" w:noHBand="0" w:noVBand="0"/>
      </w:tblPr>
      <w:tblGrid>
        <w:gridCol w:w="9911"/>
      </w:tblGrid>
      <w:tr w:rsidR="00BE2D0F" w:rsidRPr="005554C2" w14:paraId="349D5FDB"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835D40" w14:textId="77777777" w:rsidR="00BE2D0F" w:rsidRPr="005554C2" w:rsidRDefault="00BE2D0F" w:rsidP="003A5AB2">
            <w:pPr>
              <w:keepLines/>
              <w:ind w:firstLine="851"/>
              <w:jc w:val="both"/>
              <w:rPr>
                <w:sz w:val="24"/>
                <w:szCs w:val="24"/>
              </w:rPr>
            </w:pPr>
            <w:r w:rsidRPr="005554C2">
              <w:rPr>
                <w:b/>
                <w:sz w:val="24"/>
                <w:szCs w:val="24"/>
              </w:rPr>
              <w:t>CLÁUSULA 3ª - DOS RECURSOS FINANCEIROS</w:t>
            </w:r>
          </w:p>
        </w:tc>
      </w:tr>
    </w:tbl>
    <w:p w14:paraId="147314ED" w14:textId="77777777" w:rsidR="00BE2D0F" w:rsidRPr="005554C2" w:rsidRDefault="00BE2D0F" w:rsidP="00BE2D0F">
      <w:pPr>
        <w:pStyle w:val="Recuodecorpodetexto"/>
        <w:ind w:firstLine="851"/>
        <w:rPr>
          <w:b/>
        </w:rPr>
      </w:pPr>
    </w:p>
    <w:p w14:paraId="1DF67CB3" w14:textId="77777777" w:rsidR="00BE2D0F" w:rsidRDefault="00BE2D0F" w:rsidP="00BE2D0F">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2 14011 10122001121860000 0101031000 339030</w:t>
      </w:r>
      <w:r w:rsidRPr="005554C2">
        <w:rPr>
          <w:sz w:val="24"/>
          <w:szCs w:val="24"/>
        </w:rPr>
        <w:t>, constante do exercício de 202</w:t>
      </w:r>
      <w:r>
        <w:rPr>
          <w:sz w:val="24"/>
          <w:szCs w:val="24"/>
        </w:rPr>
        <w:t>4</w:t>
      </w:r>
      <w:r w:rsidRPr="005554C2">
        <w:rPr>
          <w:sz w:val="24"/>
          <w:szCs w:val="24"/>
        </w:rPr>
        <w:t>.</w:t>
      </w:r>
    </w:p>
    <w:p w14:paraId="141AA623" w14:textId="77777777" w:rsidR="00BE2D0F" w:rsidRDefault="00BE2D0F" w:rsidP="00BE2D0F">
      <w:pPr>
        <w:ind w:firstLine="851"/>
        <w:jc w:val="both"/>
        <w:rPr>
          <w:sz w:val="24"/>
          <w:szCs w:val="24"/>
        </w:rPr>
      </w:pPr>
    </w:p>
    <w:p w14:paraId="5D644EA6" w14:textId="77777777" w:rsidR="00BE2D0F" w:rsidRPr="005554C2" w:rsidRDefault="00BE2D0F" w:rsidP="00BE2D0F">
      <w:pPr>
        <w:ind w:firstLine="851"/>
        <w:jc w:val="both"/>
        <w:rPr>
          <w:sz w:val="24"/>
          <w:szCs w:val="24"/>
        </w:rPr>
      </w:pPr>
    </w:p>
    <w:tbl>
      <w:tblPr>
        <w:tblW w:w="5000" w:type="pct"/>
        <w:tblLook w:val="0000" w:firstRow="0" w:lastRow="0" w:firstColumn="0" w:lastColumn="0" w:noHBand="0" w:noVBand="0"/>
      </w:tblPr>
      <w:tblGrid>
        <w:gridCol w:w="9911"/>
      </w:tblGrid>
      <w:tr w:rsidR="00BE2D0F" w:rsidRPr="005554C2" w14:paraId="2993F53F"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2A3083" w14:textId="77777777" w:rsidR="00BE2D0F" w:rsidRPr="005554C2" w:rsidRDefault="00BE2D0F" w:rsidP="003A5AB2">
            <w:pPr>
              <w:keepLines/>
              <w:ind w:firstLine="851"/>
              <w:jc w:val="both"/>
              <w:rPr>
                <w:sz w:val="24"/>
                <w:szCs w:val="24"/>
              </w:rPr>
            </w:pPr>
            <w:r w:rsidRPr="005554C2">
              <w:rPr>
                <w:b/>
                <w:sz w:val="24"/>
                <w:szCs w:val="24"/>
              </w:rPr>
              <w:t>CLÁUSULA 4ª – DO SUPORTE LEGAL</w:t>
            </w:r>
          </w:p>
        </w:tc>
      </w:tr>
    </w:tbl>
    <w:p w14:paraId="2C343BD8" w14:textId="77777777" w:rsidR="00BE2D0F" w:rsidRPr="005554C2" w:rsidRDefault="00BE2D0F" w:rsidP="00BE2D0F">
      <w:pPr>
        <w:ind w:firstLine="851"/>
        <w:jc w:val="both"/>
        <w:rPr>
          <w:sz w:val="24"/>
          <w:szCs w:val="24"/>
        </w:rPr>
      </w:pPr>
    </w:p>
    <w:p w14:paraId="6AE88BA8" w14:textId="77777777" w:rsidR="00BE2D0F" w:rsidRDefault="00BE2D0F" w:rsidP="00BE2D0F">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642A317" w14:textId="77777777" w:rsidR="00BE2D0F" w:rsidRPr="005554C2" w:rsidRDefault="00BE2D0F" w:rsidP="00BE2D0F">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75779B52" w14:textId="77777777" w:rsidR="00BE2D0F" w:rsidRPr="005554C2" w:rsidRDefault="00BE2D0F" w:rsidP="00BE2D0F">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088E7D46" w14:textId="77777777" w:rsidR="00BE2D0F" w:rsidRPr="005554C2" w:rsidRDefault="00BE2D0F" w:rsidP="00BE2D0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D6889DF" w14:textId="77777777" w:rsidR="00BE2D0F" w:rsidRPr="005554C2" w:rsidRDefault="00BE2D0F" w:rsidP="00BE2D0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0E7E06A2" w14:textId="77777777" w:rsidR="00BE2D0F" w:rsidRPr="005554C2" w:rsidRDefault="00BE2D0F" w:rsidP="00BE2D0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13D1276E" w14:textId="77777777" w:rsidR="00BE2D0F" w:rsidRPr="005554C2" w:rsidRDefault="00BE2D0F" w:rsidP="00BE2D0F">
      <w:pPr>
        <w:keepLines/>
        <w:ind w:firstLine="851"/>
        <w:jc w:val="both"/>
        <w:rPr>
          <w:sz w:val="24"/>
          <w:szCs w:val="24"/>
        </w:rPr>
      </w:pPr>
    </w:p>
    <w:tbl>
      <w:tblPr>
        <w:tblW w:w="5000" w:type="pct"/>
        <w:tblLook w:val="0000" w:firstRow="0" w:lastRow="0" w:firstColumn="0" w:lastColumn="0" w:noHBand="0" w:noVBand="0"/>
      </w:tblPr>
      <w:tblGrid>
        <w:gridCol w:w="9911"/>
      </w:tblGrid>
      <w:tr w:rsidR="00BE2D0F" w:rsidRPr="005554C2" w14:paraId="5F324423"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E271BD" w14:textId="77777777" w:rsidR="00BE2D0F" w:rsidRPr="005554C2" w:rsidRDefault="00BE2D0F" w:rsidP="003A5AB2">
            <w:pPr>
              <w:ind w:firstLine="851"/>
              <w:jc w:val="both"/>
              <w:rPr>
                <w:sz w:val="24"/>
                <w:szCs w:val="24"/>
              </w:rPr>
            </w:pPr>
            <w:r w:rsidRPr="005554C2">
              <w:rPr>
                <w:b/>
                <w:sz w:val="24"/>
                <w:szCs w:val="24"/>
              </w:rPr>
              <w:t>CLÁUSULA 5ª - DO PREÇO</w:t>
            </w:r>
          </w:p>
        </w:tc>
      </w:tr>
    </w:tbl>
    <w:p w14:paraId="266CE2CF" w14:textId="77777777" w:rsidR="00BE2D0F" w:rsidRPr="005554C2" w:rsidRDefault="00BE2D0F" w:rsidP="00BE2D0F">
      <w:pPr>
        <w:ind w:firstLine="851"/>
        <w:jc w:val="both"/>
        <w:rPr>
          <w:sz w:val="24"/>
          <w:szCs w:val="24"/>
        </w:rPr>
      </w:pPr>
    </w:p>
    <w:p w14:paraId="3A45EED9" w14:textId="77777777" w:rsidR="00BE2D0F" w:rsidRPr="005554C2" w:rsidRDefault="00BE2D0F" w:rsidP="00BE2D0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7E8D7E5" w14:textId="77777777" w:rsidR="00BE2D0F" w:rsidRPr="005554C2" w:rsidRDefault="00BE2D0F" w:rsidP="00BE2D0F">
      <w:pPr>
        <w:ind w:firstLine="851"/>
        <w:jc w:val="both"/>
        <w:rPr>
          <w:b/>
          <w:sz w:val="24"/>
          <w:szCs w:val="24"/>
        </w:rPr>
      </w:pPr>
    </w:p>
    <w:p w14:paraId="2AAF3699" w14:textId="77777777" w:rsidR="00BE2D0F" w:rsidRPr="005554C2" w:rsidRDefault="00BE2D0F" w:rsidP="00BE2D0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ECE4D39" w14:textId="77777777" w:rsidR="00BE2D0F" w:rsidRPr="005554C2" w:rsidRDefault="00BE2D0F" w:rsidP="00BE2D0F">
      <w:pPr>
        <w:ind w:firstLine="851"/>
        <w:jc w:val="both"/>
        <w:rPr>
          <w:b/>
          <w:sz w:val="24"/>
          <w:szCs w:val="24"/>
        </w:rPr>
      </w:pPr>
    </w:p>
    <w:tbl>
      <w:tblPr>
        <w:tblW w:w="5000" w:type="pct"/>
        <w:tblLook w:val="0000" w:firstRow="0" w:lastRow="0" w:firstColumn="0" w:lastColumn="0" w:noHBand="0" w:noVBand="0"/>
      </w:tblPr>
      <w:tblGrid>
        <w:gridCol w:w="9911"/>
      </w:tblGrid>
      <w:tr w:rsidR="00BE2D0F" w:rsidRPr="005554C2" w14:paraId="0B7F4FFD"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B753BAD" w14:textId="77777777" w:rsidR="00BE2D0F" w:rsidRPr="005554C2" w:rsidRDefault="00BE2D0F" w:rsidP="003A5AB2">
            <w:pPr>
              <w:ind w:firstLine="851"/>
              <w:jc w:val="both"/>
              <w:rPr>
                <w:sz w:val="24"/>
                <w:szCs w:val="24"/>
              </w:rPr>
            </w:pPr>
            <w:r w:rsidRPr="005554C2">
              <w:rPr>
                <w:b/>
                <w:sz w:val="24"/>
                <w:szCs w:val="24"/>
              </w:rPr>
              <w:t>CLÁUSULA 6ª - DOS PAGAMENTOS</w:t>
            </w:r>
          </w:p>
        </w:tc>
      </w:tr>
    </w:tbl>
    <w:p w14:paraId="2E2C655E" w14:textId="77777777" w:rsidR="00BE2D0F" w:rsidRPr="005554C2" w:rsidRDefault="00BE2D0F" w:rsidP="00BE2D0F">
      <w:pPr>
        <w:ind w:firstLine="851"/>
        <w:jc w:val="both"/>
        <w:rPr>
          <w:sz w:val="24"/>
          <w:szCs w:val="24"/>
        </w:rPr>
      </w:pPr>
    </w:p>
    <w:p w14:paraId="7839936C" w14:textId="77777777" w:rsidR="00BE2D0F" w:rsidRPr="005554C2" w:rsidRDefault="00BE2D0F" w:rsidP="00BE2D0F">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3D992FD" w14:textId="77777777" w:rsidR="00BE2D0F" w:rsidRPr="005554C2" w:rsidRDefault="00BE2D0F" w:rsidP="00BE2D0F">
      <w:pPr>
        <w:ind w:firstLine="850"/>
        <w:jc w:val="both"/>
        <w:rPr>
          <w:sz w:val="24"/>
          <w:szCs w:val="24"/>
        </w:rPr>
      </w:pPr>
    </w:p>
    <w:p w14:paraId="5CE8DE62" w14:textId="77777777" w:rsidR="00BE2D0F" w:rsidRPr="005554C2" w:rsidRDefault="00BE2D0F" w:rsidP="00BE2D0F">
      <w:pPr>
        <w:ind w:firstLine="850"/>
        <w:jc w:val="both"/>
        <w:rPr>
          <w:sz w:val="24"/>
          <w:szCs w:val="24"/>
        </w:rPr>
      </w:pPr>
      <w:r w:rsidRPr="005554C2">
        <w:rPr>
          <w:b/>
          <w:sz w:val="24"/>
          <w:szCs w:val="24"/>
        </w:rPr>
        <w:t xml:space="preserve">6.2. </w:t>
      </w:r>
      <w:r w:rsidRPr="005554C2">
        <w:rPr>
          <w:sz w:val="24"/>
          <w:szCs w:val="24"/>
        </w:rPr>
        <w:t xml:space="preserve">Os pagamentos serão efetuados </w:t>
      </w:r>
      <w:r w:rsidRPr="00223482">
        <w:rPr>
          <w:sz w:val="24"/>
          <w:szCs w:val="24"/>
        </w:rPr>
        <w:t xml:space="preserve">mediante a apresentação da nota fiscal, acompanhada do atestado de recebimento emitido pela Secretaria Municipal de Saúde, no prazo estipulado pela </w:t>
      </w:r>
      <w:r w:rsidRPr="00223482">
        <w:rPr>
          <w:b/>
          <w:sz w:val="24"/>
          <w:szCs w:val="24"/>
        </w:rPr>
        <w:t>CONTRATADA</w:t>
      </w:r>
      <w:r w:rsidRPr="00223482">
        <w:rPr>
          <w:sz w:val="24"/>
          <w:szCs w:val="24"/>
        </w:rPr>
        <w:t>, contado da data</w:t>
      </w:r>
      <w:r w:rsidRPr="005554C2">
        <w:rPr>
          <w:sz w:val="24"/>
          <w:szCs w:val="24"/>
        </w:rPr>
        <w:t xml:space="preserve"> de emissão da nota fiscal e depositados no banco e conta corrente indicados pela </w:t>
      </w:r>
      <w:r w:rsidRPr="005554C2">
        <w:rPr>
          <w:b/>
          <w:sz w:val="24"/>
          <w:szCs w:val="24"/>
        </w:rPr>
        <w:t>CONTRATADA</w:t>
      </w:r>
      <w:r w:rsidRPr="005554C2">
        <w:rPr>
          <w:sz w:val="24"/>
          <w:szCs w:val="24"/>
        </w:rPr>
        <w:t xml:space="preserve">. </w:t>
      </w:r>
    </w:p>
    <w:p w14:paraId="6CA833B6" w14:textId="77777777" w:rsidR="00BE2D0F" w:rsidRPr="005554C2" w:rsidRDefault="00BE2D0F" w:rsidP="00BE2D0F">
      <w:pPr>
        <w:ind w:firstLine="850"/>
        <w:jc w:val="both"/>
        <w:rPr>
          <w:sz w:val="24"/>
          <w:szCs w:val="24"/>
        </w:rPr>
      </w:pPr>
    </w:p>
    <w:p w14:paraId="0BD4AC5B" w14:textId="77777777" w:rsidR="00BE2D0F" w:rsidRDefault="00BE2D0F" w:rsidP="00BE2D0F">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8E4CD70" w14:textId="77777777" w:rsidR="00BE2D0F" w:rsidRDefault="00BE2D0F" w:rsidP="00BE2D0F">
      <w:pPr>
        <w:ind w:firstLine="850"/>
        <w:jc w:val="both"/>
        <w:rPr>
          <w:sz w:val="24"/>
          <w:szCs w:val="24"/>
        </w:rPr>
      </w:pPr>
    </w:p>
    <w:p w14:paraId="7CAA2C3B" w14:textId="77777777" w:rsidR="00BE2D0F" w:rsidRPr="005554C2" w:rsidRDefault="00BE2D0F" w:rsidP="00BE2D0F">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276FDF07" w14:textId="77777777" w:rsidR="00BE2D0F" w:rsidRPr="005554C2" w:rsidRDefault="00BE2D0F" w:rsidP="00BE2D0F">
      <w:pPr>
        <w:jc w:val="both"/>
        <w:rPr>
          <w:b/>
          <w:sz w:val="24"/>
          <w:szCs w:val="24"/>
        </w:rPr>
      </w:pPr>
    </w:p>
    <w:p w14:paraId="09CBD24F" w14:textId="77777777" w:rsidR="00BE2D0F" w:rsidRPr="005554C2" w:rsidRDefault="00BE2D0F" w:rsidP="00BE2D0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6B4FCE1A" w14:textId="77777777" w:rsidR="00BE2D0F" w:rsidRPr="005554C2" w:rsidRDefault="00BE2D0F" w:rsidP="00BE2D0F">
      <w:pPr>
        <w:ind w:firstLine="850"/>
        <w:jc w:val="both"/>
        <w:rPr>
          <w:sz w:val="24"/>
          <w:szCs w:val="24"/>
        </w:rPr>
      </w:pPr>
    </w:p>
    <w:p w14:paraId="6FA2BE7E" w14:textId="77777777" w:rsidR="00BE2D0F" w:rsidRPr="005554C2" w:rsidRDefault="00BE2D0F" w:rsidP="00BE2D0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5172DC23" w14:textId="77777777" w:rsidR="00BE2D0F" w:rsidRPr="005554C2" w:rsidRDefault="00BE2D0F" w:rsidP="00BE2D0F">
      <w:pPr>
        <w:ind w:firstLine="850"/>
        <w:jc w:val="both"/>
        <w:rPr>
          <w:sz w:val="24"/>
          <w:szCs w:val="24"/>
        </w:rPr>
      </w:pPr>
    </w:p>
    <w:p w14:paraId="3E740800" w14:textId="77777777" w:rsidR="00BE2D0F" w:rsidRPr="00223482" w:rsidRDefault="00BE2D0F" w:rsidP="00BE2D0F">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223482">
        <w:rPr>
          <w:sz w:val="24"/>
          <w:szCs w:val="24"/>
        </w:rPr>
        <w:t>FGTS fornecido pela Caixa Econômica Federal, com validade em vigor;</w:t>
      </w:r>
      <w:r w:rsidRPr="00223482">
        <w:rPr>
          <w:b/>
          <w:sz w:val="24"/>
          <w:szCs w:val="24"/>
        </w:rPr>
        <w:t xml:space="preserve"> </w:t>
      </w:r>
    </w:p>
    <w:p w14:paraId="0463C750" w14:textId="77777777" w:rsidR="00BE2D0F" w:rsidRPr="00223482" w:rsidRDefault="00BE2D0F" w:rsidP="00BE2D0F">
      <w:pPr>
        <w:ind w:firstLine="850"/>
        <w:jc w:val="both"/>
        <w:rPr>
          <w:b/>
          <w:sz w:val="24"/>
          <w:szCs w:val="24"/>
        </w:rPr>
      </w:pPr>
    </w:p>
    <w:p w14:paraId="02E1FD57" w14:textId="77777777" w:rsidR="00BE2D0F" w:rsidRPr="00223482" w:rsidRDefault="00BE2D0F" w:rsidP="00BE2D0F">
      <w:pPr>
        <w:keepLines/>
        <w:ind w:firstLine="850"/>
        <w:jc w:val="both"/>
        <w:rPr>
          <w:sz w:val="24"/>
          <w:szCs w:val="24"/>
        </w:rPr>
      </w:pPr>
      <w:r w:rsidRPr="00223482">
        <w:rPr>
          <w:b/>
          <w:sz w:val="24"/>
          <w:szCs w:val="24"/>
        </w:rPr>
        <w:t>6.3.3.</w:t>
      </w:r>
      <w:r w:rsidRPr="00223482">
        <w:rPr>
          <w:sz w:val="24"/>
          <w:szCs w:val="24"/>
        </w:rPr>
        <w:t xml:space="preserve"> Certidão de Regularidade perante a Fazenda Estadual, com validade em vigor, e;</w:t>
      </w:r>
    </w:p>
    <w:p w14:paraId="32C0ABB4" w14:textId="77777777" w:rsidR="00BE2D0F" w:rsidRPr="00223482" w:rsidRDefault="00BE2D0F" w:rsidP="00BE2D0F">
      <w:pPr>
        <w:keepLines/>
        <w:ind w:firstLine="850"/>
        <w:jc w:val="both"/>
        <w:rPr>
          <w:sz w:val="24"/>
          <w:szCs w:val="24"/>
        </w:rPr>
      </w:pPr>
    </w:p>
    <w:p w14:paraId="2487DB9B" w14:textId="77777777" w:rsidR="00BE2D0F" w:rsidRPr="00223482" w:rsidRDefault="00BE2D0F" w:rsidP="00BE2D0F">
      <w:pPr>
        <w:keepLines/>
        <w:ind w:firstLine="850"/>
        <w:jc w:val="both"/>
        <w:rPr>
          <w:sz w:val="24"/>
          <w:szCs w:val="24"/>
        </w:rPr>
      </w:pPr>
      <w:r w:rsidRPr="00223482">
        <w:rPr>
          <w:b/>
          <w:sz w:val="24"/>
          <w:szCs w:val="24"/>
        </w:rPr>
        <w:t>6.3.4.</w:t>
      </w:r>
      <w:r w:rsidRPr="00223482">
        <w:rPr>
          <w:sz w:val="24"/>
          <w:szCs w:val="24"/>
        </w:rPr>
        <w:t xml:space="preserve"> Certidão Negativa de Débitos Trabalhistas (CNDT).</w:t>
      </w:r>
    </w:p>
    <w:p w14:paraId="0B00912B" w14:textId="77777777" w:rsidR="00BE2D0F" w:rsidRPr="00223482" w:rsidRDefault="00BE2D0F" w:rsidP="00BE2D0F">
      <w:pPr>
        <w:jc w:val="both"/>
        <w:rPr>
          <w:b/>
          <w:sz w:val="24"/>
          <w:szCs w:val="24"/>
        </w:rPr>
      </w:pPr>
    </w:p>
    <w:p w14:paraId="2FCDD984" w14:textId="77777777" w:rsidR="00BE2D0F" w:rsidRPr="005554C2" w:rsidRDefault="00BE2D0F" w:rsidP="00BE2D0F">
      <w:pPr>
        <w:ind w:firstLine="850"/>
        <w:jc w:val="both"/>
        <w:rPr>
          <w:sz w:val="24"/>
          <w:szCs w:val="24"/>
        </w:rPr>
      </w:pPr>
      <w:r w:rsidRPr="00223482">
        <w:rPr>
          <w:b/>
          <w:sz w:val="24"/>
          <w:szCs w:val="24"/>
        </w:rPr>
        <w:t xml:space="preserve">6.4. </w:t>
      </w:r>
      <w:r w:rsidRPr="00223482">
        <w:rPr>
          <w:sz w:val="24"/>
          <w:szCs w:val="24"/>
        </w:rPr>
        <w:t>Caso o dia do pagamento coincida aos sábados, domingos</w:t>
      </w:r>
      <w:r w:rsidRPr="005554C2">
        <w:rPr>
          <w:sz w:val="24"/>
          <w:szCs w:val="24"/>
        </w:rPr>
        <w:t>, feriados ou pontos facultativos, o mesmo será efetuado no primeiro dia útil subsequente, sem qualquer incidência de correção monetária.</w:t>
      </w:r>
    </w:p>
    <w:p w14:paraId="071E6DF4" w14:textId="77777777" w:rsidR="00BE2D0F" w:rsidRPr="005554C2" w:rsidRDefault="00BE2D0F" w:rsidP="00BE2D0F">
      <w:pPr>
        <w:ind w:firstLine="850"/>
        <w:jc w:val="both"/>
        <w:rPr>
          <w:sz w:val="24"/>
          <w:szCs w:val="24"/>
        </w:rPr>
      </w:pPr>
    </w:p>
    <w:p w14:paraId="356CEAAE" w14:textId="77777777" w:rsidR="00BE2D0F" w:rsidRPr="005554C2" w:rsidRDefault="00BE2D0F" w:rsidP="00BE2D0F">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E73E22A" w14:textId="77777777" w:rsidR="00BE2D0F" w:rsidRPr="005554C2" w:rsidRDefault="00BE2D0F" w:rsidP="00BE2D0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E2D0F" w:rsidRPr="005554C2" w14:paraId="6ABBB1E2" w14:textId="77777777" w:rsidTr="003A5AB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EB82DA4" w14:textId="77777777" w:rsidR="00BE2D0F" w:rsidRPr="005554C2" w:rsidRDefault="00BE2D0F" w:rsidP="003A5AB2">
            <w:pPr>
              <w:ind w:firstLine="851"/>
              <w:jc w:val="both"/>
              <w:rPr>
                <w:sz w:val="24"/>
                <w:szCs w:val="24"/>
              </w:rPr>
            </w:pPr>
            <w:r w:rsidRPr="005554C2">
              <w:rPr>
                <w:b/>
                <w:sz w:val="24"/>
                <w:szCs w:val="24"/>
              </w:rPr>
              <w:t>CLÁUSULA 7ª - DA FISCALIZAÇÃO</w:t>
            </w:r>
          </w:p>
        </w:tc>
      </w:tr>
    </w:tbl>
    <w:p w14:paraId="3DA42BFB" w14:textId="77777777" w:rsidR="00BE2D0F" w:rsidRPr="005554C2" w:rsidRDefault="00BE2D0F" w:rsidP="00BE2D0F">
      <w:pPr>
        <w:ind w:firstLine="851"/>
        <w:jc w:val="both"/>
        <w:rPr>
          <w:b/>
          <w:sz w:val="24"/>
          <w:szCs w:val="24"/>
        </w:rPr>
      </w:pPr>
    </w:p>
    <w:p w14:paraId="5E37FFD8" w14:textId="77777777" w:rsidR="00BE2D0F" w:rsidRPr="005554C2" w:rsidRDefault="00BE2D0F" w:rsidP="00BE2D0F">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Saúde</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255EDC22" w14:textId="77777777" w:rsidR="00BE2D0F" w:rsidRPr="005554C2" w:rsidRDefault="00BE2D0F" w:rsidP="00BE2D0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BE2D0F" w:rsidRPr="005554C2" w14:paraId="1D2F9DB3" w14:textId="77777777" w:rsidTr="003A5AB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2FD5F3" w14:textId="77777777" w:rsidR="00BE2D0F" w:rsidRPr="005554C2" w:rsidRDefault="00BE2D0F" w:rsidP="003A5AB2">
            <w:pPr>
              <w:ind w:firstLine="851"/>
              <w:jc w:val="both"/>
              <w:rPr>
                <w:sz w:val="24"/>
                <w:szCs w:val="24"/>
              </w:rPr>
            </w:pPr>
            <w:r w:rsidRPr="005554C2">
              <w:rPr>
                <w:b/>
                <w:sz w:val="24"/>
                <w:szCs w:val="24"/>
              </w:rPr>
              <w:t>CLÁUSULA 8ª - DO PRAZO DE VIGÊNCIA</w:t>
            </w:r>
          </w:p>
        </w:tc>
      </w:tr>
    </w:tbl>
    <w:p w14:paraId="46C1AE60" w14:textId="77777777" w:rsidR="00BE2D0F" w:rsidRPr="005554C2" w:rsidRDefault="00BE2D0F" w:rsidP="00BE2D0F">
      <w:pPr>
        <w:ind w:firstLine="851"/>
        <w:jc w:val="both"/>
        <w:rPr>
          <w:b/>
          <w:sz w:val="24"/>
          <w:szCs w:val="24"/>
        </w:rPr>
      </w:pPr>
    </w:p>
    <w:p w14:paraId="0F4B6442" w14:textId="77777777" w:rsidR="00BE2D0F" w:rsidRPr="005554C2" w:rsidRDefault="00BE2D0F" w:rsidP="00BE2D0F">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a entrega definitiva do objeto</w:t>
      </w:r>
      <w:r w:rsidRPr="005554C2">
        <w:rPr>
          <w:sz w:val="24"/>
          <w:szCs w:val="24"/>
        </w:rPr>
        <w:t xml:space="preserve">, a contar da data da Ordem </w:t>
      </w:r>
      <w:r>
        <w:rPr>
          <w:sz w:val="24"/>
          <w:szCs w:val="24"/>
        </w:rPr>
        <w:t>de Fornecimento</w:t>
      </w:r>
      <w:r w:rsidRPr="005554C2">
        <w:rPr>
          <w:sz w:val="24"/>
          <w:szCs w:val="24"/>
        </w:rPr>
        <w:t>.</w:t>
      </w:r>
    </w:p>
    <w:p w14:paraId="5A51E11C" w14:textId="77777777" w:rsidR="00BE2D0F" w:rsidRPr="005554C2" w:rsidRDefault="00BE2D0F" w:rsidP="00BE2D0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E2D0F" w:rsidRPr="005554C2" w14:paraId="3891FA0B" w14:textId="77777777" w:rsidTr="003A5AB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235E4AA" w14:textId="77777777" w:rsidR="00BE2D0F" w:rsidRPr="005554C2" w:rsidRDefault="00BE2D0F" w:rsidP="003A5AB2">
            <w:pPr>
              <w:ind w:firstLine="851"/>
              <w:jc w:val="both"/>
              <w:rPr>
                <w:sz w:val="24"/>
                <w:szCs w:val="24"/>
              </w:rPr>
            </w:pPr>
            <w:r w:rsidRPr="005554C2">
              <w:rPr>
                <w:b/>
                <w:sz w:val="24"/>
                <w:szCs w:val="24"/>
              </w:rPr>
              <w:t>CLÁUSULA 9ª - DA EXTINÇÃO DO CONTRATO</w:t>
            </w:r>
          </w:p>
        </w:tc>
      </w:tr>
    </w:tbl>
    <w:p w14:paraId="533238E2" w14:textId="77777777" w:rsidR="00BE2D0F" w:rsidRPr="005554C2" w:rsidRDefault="00BE2D0F" w:rsidP="00BE2D0F">
      <w:pPr>
        <w:ind w:firstLine="851"/>
        <w:jc w:val="both"/>
        <w:rPr>
          <w:b/>
          <w:sz w:val="24"/>
          <w:szCs w:val="24"/>
        </w:rPr>
      </w:pPr>
    </w:p>
    <w:p w14:paraId="48BD1B7B" w14:textId="77777777" w:rsidR="00BE2D0F" w:rsidRPr="005554C2" w:rsidRDefault="00BE2D0F" w:rsidP="00BE2D0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19D40E4F" w14:textId="77777777" w:rsidR="00BE2D0F" w:rsidRPr="005554C2" w:rsidRDefault="00BE2D0F" w:rsidP="00BE2D0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BE2D0F" w:rsidRPr="005554C2" w14:paraId="61DE1288" w14:textId="77777777" w:rsidTr="003A5AB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735B141" w14:textId="77777777" w:rsidR="00BE2D0F" w:rsidRPr="005554C2" w:rsidRDefault="00BE2D0F" w:rsidP="003A5AB2">
            <w:pPr>
              <w:ind w:firstLine="851"/>
              <w:jc w:val="both"/>
              <w:rPr>
                <w:sz w:val="24"/>
                <w:szCs w:val="24"/>
              </w:rPr>
            </w:pPr>
            <w:r w:rsidRPr="005554C2">
              <w:rPr>
                <w:b/>
                <w:sz w:val="24"/>
                <w:szCs w:val="24"/>
              </w:rPr>
              <w:t>CLÁUSULA 10. - DO RECEBIMENTO</w:t>
            </w:r>
          </w:p>
        </w:tc>
      </w:tr>
    </w:tbl>
    <w:p w14:paraId="1F79D86E" w14:textId="77777777" w:rsidR="00BE2D0F" w:rsidRPr="005554C2" w:rsidRDefault="00BE2D0F" w:rsidP="00BE2D0F">
      <w:pPr>
        <w:ind w:firstLine="851"/>
        <w:jc w:val="both"/>
        <w:rPr>
          <w:b/>
          <w:sz w:val="24"/>
          <w:szCs w:val="24"/>
        </w:rPr>
      </w:pPr>
    </w:p>
    <w:p w14:paraId="2070B274" w14:textId="77777777" w:rsidR="00BE2D0F" w:rsidRPr="005554C2" w:rsidRDefault="00BE2D0F" w:rsidP="00BE2D0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E7AD25A" w14:textId="77777777" w:rsidR="00BE2D0F" w:rsidRPr="005554C2" w:rsidRDefault="00BE2D0F" w:rsidP="00BE2D0F">
      <w:pPr>
        <w:ind w:firstLine="851"/>
        <w:jc w:val="both"/>
        <w:rPr>
          <w:b/>
          <w:sz w:val="24"/>
          <w:szCs w:val="24"/>
        </w:rPr>
      </w:pPr>
    </w:p>
    <w:p w14:paraId="68E481BD" w14:textId="77777777" w:rsidR="00BE2D0F" w:rsidRPr="005554C2" w:rsidRDefault="00BE2D0F" w:rsidP="00BE2D0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1520E99" w14:textId="77777777" w:rsidR="00BE2D0F" w:rsidRPr="005554C2" w:rsidRDefault="00BE2D0F" w:rsidP="00BE2D0F">
      <w:pPr>
        <w:ind w:firstLine="851"/>
        <w:jc w:val="both"/>
        <w:rPr>
          <w:sz w:val="24"/>
          <w:szCs w:val="24"/>
        </w:rPr>
      </w:pPr>
    </w:p>
    <w:p w14:paraId="6406BC60" w14:textId="77777777" w:rsidR="00BE2D0F" w:rsidRPr="005554C2" w:rsidRDefault="00BE2D0F" w:rsidP="00BE2D0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175A2F0" w14:textId="77777777" w:rsidR="00BE2D0F" w:rsidRPr="005554C2" w:rsidRDefault="00BE2D0F" w:rsidP="00BE2D0F">
      <w:pPr>
        <w:ind w:firstLine="851"/>
        <w:jc w:val="both"/>
        <w:rPr>
          <w:b/>
          <w:sz w:val="24"/>
          <w:szCs w:val="24"/>
        </w:rPr>
      </w:pPr>
    </w:p>
    <w:p w14:paraId="48F8B8E3" w14:textId="77777777" w:rsidR="00BE2D0F" w:rsidRPr="005554C2" w:rsidRDefault="00BE2D0F" w:rsidP="00BE2D0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8D9C54B" w14:textId="77777777" w:rsidR="00BE2D0F" w:rsidRPr="005554C2" w:rsidRDefault="00BE2D0F" w:rsidP="00BE2D0F">
      <w:pPr>
        <w:ind w:firstLine="851"/>
        <w:jc w:val="both"/>
        <w:rPr>
          <w:b/>
          <w:sz w:val="24"/>
          <w:szCs w:val="24"/>
        </w:rPr>
      </w:pPr>
    </w:p>
    <w:p w14:paraId="25728625" w14:textId="77777777" w:rsidR="00BE2D0F" w:rsidRPr="005554C2" w:rsidRDefault="00BE2D0F" w:rsidP="00BE2D0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35910040" w14:textId="77777777" w:rsidR="00BE2D0F" w:rsidRPr="005554C2" w:rsidRDefault="00BE2D0F" w:rsidP="00BE2D0F">
      <w:pPr>
        <w:jc w:val="both"/>
        <w:rPr>
          <w:sz w:val="24"/>
          <w:szCs w:val="24"/>
        </w:rPr>
      </w:pPr>
    </w:p>
    <w:tbl>
      <w:tblPr>
        <w:tblW w:w="0" w:type="auto"/>
        <w:tblInd w:w="-15" w:type="dxa"/>
        <w:tblLayout w:type="fixed"/>
        <w:tblLook w:val="0000" w:firstRow="0" w:lastRow="0" w:firstColumn="0" w:lastColumn="0" w:noHBand="0" w:noVBand="0"/>
      </w:tblPr>
      <w:tblGrid>
        <w:gridCol w:w="8750"/>
      </w:tblGrid>
      <w:tr w:rsidR="00BE2D0F" w:rsidRPr="005554C2" w14:paraId="60D3C82D" w14:textId="77777777" w:rsidTr="003A5AB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6C363AE" w14:textId="77777777" w:rsidR="00BE2D0F" w:rsidRPr="005554C2" w:rsidRDefault="00BE2D0F" w:rsidP="003A5AB2">
            <w:pPr>
              <w:keepLines/>
              <w:ind w:firstLine="851"/>
              <w:jc w:val="both"/>
              <w:rPr>
                <w:sz w:val="24"/>
                <w:szCs w:val="24"/>
              </w:rPr>
            </w:pPr>
            <w:r w:rsidRPr="005554C2">
              <w:rPr>
                <w:b/>
                <w:sz w:val="24"/>
                <w:szCs w:val="24"/>
              </w:rPr>
              <w:t>CLÁUSULA 11. - DAS SANÇÕES ADMINISTRATIVAS</w:t>
            </w:r>
          </w:p>
        </w:tc>
      </w:tr>
    </w:tbl>
    <w:p w14:paraId="37B34881" w14:textId="77777777" w:rsidR="00BE2D0F" w:rsidRPr="005554C2" w:rsidRDefault="00BE2D0F" w:rsidP="00BE2D0F">
      <w:pPr>
        <w:ind w:firstLine="851"/>
        <w:jc w:val="both"/>
        <w:rPr>
          <w:b/>
          <w:sz w:val="24"/>
          <w:szCs w:val="24"/>
        </w:rPr>
      </w:pPr>
    </w:p>
    <w:p w14:paraId="73F154C0" w14:textId="77777777" w:rsidR="00BE2D0F" w:rsidRPr="005554C2" w:rsidRDefault="00BE2D0F" w:rsidP="00BE2D0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C4D4C6E" w14:textId="77777777" w:rsidR="00BE2D0F" w:rsidRPr="005554C2" w:rsidRDefault="00BE2D0F" w:rsidP="00BE2D0F">
      <w:pPr>
        <w:ind w:firstLine="851"/>
        <w:jc w:val="both"/>
        <w:rPr>
          <w:b/>
          <w:sz w:val="24"/>
          <w:szCs w:val="24"/>
        </w:rPr>
      </w:pPr>
    </w:p>
    <w:p w14:paraId="0C79C30C" w14:textId="77777777" w:rsidR="00BE2D0F" w:rsidRPr="005554C2" w:rsidRDefault="00BE2D0F" w:rsidP="00BE2D0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363C67D8" w14:textId="77777777" w:rsidR="00BE2D0F" w:rsidRPr="005554C2" w:rsidRDefault="00BE2D0F" w:rsidP="00BE2D0F">
      <w:pPr>
        <w:ind w:firstLine="851"/>
        <w:jc w:val="both"/>
        <w:rPr>
          <w:sz w:val="24"/>
          <w:szCs w:val="24"/>
        </w:rPr>
      </w:pPr>
    </w:p>
    <w:p w14:paraId="4668A40F" w14:textId="77777777" w:rsidR="00BE2D0F" w:rsidRPr="005554C2" w:rsidRDefault="00BE2D0F" w:rsidP="00BE2D0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76A9E14" w14:textId="77777777" w:rsidR="00BE2D0F" w:rsidRPr="005554C2" w:rsidRDefault="00BE2D0F" w:rsidP="00BE2D0F">
      <w:pPr>
        <w:ind w:firstLine="851"/>
        <w:jc w:val="both"/>
        <w:rPr>
          <w:sz w:val="24"/>
          <w:szCs w:val="24"/>
        </w:rPr>
      </w:pPr>
    </w:p>
    <w:p w14:paraId="103F3BD0" w14:textId="77777777" w:rsidR="00BE2D0F" w:rsidRPr="005554C2" w:rsidRDefault="00BE2D0F" w:rsidP="00BE2D0F">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4E6462B" w14:textId="77777777" w:rsidR="00BE2D0F" w:rsidRPr="005554C2" w:rsidRDefault="00BE2D0F" w:rsidP="00BE2D0F">
      <w:pPr>
        <w:ind w:firstLine="851"/>
        <w:jc w:val="both"/>
        <w:rPr>
          <w:sz w:val="24"/>
          <w:szCs w:val="24"/>
        </w:rPr>
      </w:pPr>
    </w:p>
    <w:p w14:paraId="711ED4E2" w14:textId="77777777" w:rsidR="00BE2D0F" w:rsidRPr="005554C2" w:rsidRDefault="00BE2D0F" w:rsidP="00BE2D0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6D9C635" w14:textId="77777777" w:rsidR="00BE2D0F" w:rsidRPr="005554C2" w:rsidRDefault="00BE2D0F" w:rsidP="00BE2D0F">
      <w:pPr>
        <w:ind w:firstLine="851"/>
        <w:jc w:val="both"/>
        <w:rPr>
          <w:sz w:val="24"/>
          <w:szCs w:val="24"/>
        </w:rPr>
      </w:pPr>
    </w:p>
    <w:p w14:paraId="2B95AC82" w14:textId="77777777" w:rsidR="00BE2D0F" w:rsidRPr="005554C2" w:rsidRDefault="00BE2D0F" w:rsidP="00BE2D0F">
      <w:pPr>
        <w:ind w:firstLine="851"/>
        <w:jc w:val="both"/>
        <w:rPr>
          <w:sz w:val="24"/>
          <w:szCs w:val="24"/>
        </w:rPr>
      </w:pPr>
      <w:r w:rsidRPr="005554C2">
        <w:rPr>
          <w:b/>
          <w:sz w:val="24"/>
          <w:szCs w:val="24"/>
        </w:rPr>
        <w:lastRenderedPageBreak/>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2807B51E" w14:textId="77777777" w:rsidR="00BE2D0F" w:rsidRPr="005554C2" w:rsidRDefault="00BE2D0F" w:rsidP="00BE2D0F">
      <w:pPr>
        <w:jc w:val="both"/>
        <w:rPr>
          <w:sz w:val="24"/>
          <w:szCs w:val="24"/>
        </w:rPr>
      </w:pPr>
    </w:p>
    <w:p w14:paraId="4ABC1B16" w14:textId="77777777" w:rsidR="00BE2D0F" w:rsidRPr="005554C2" w:rsidRDefault="00BE2D0F" w:rsidP="00BE2D0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D67F701" w14:textId="77777777" w:rsidR="00BE2D0F" w:rsidRPr="005554C2" w:rsidRDefault="00BE2D0F" w:rsidP="00BE2D0F">
      <w:pPr>
        <w:ind w:firstLine="851"/>
        <w:jc w:val="both"/>
        <w:rPr>
          <w:sz w:val="24"/>
          <w:szCs w:val="24"/>
        </w:rPr>
      </w:pPr>
    </w:p>
    <w:p w14:paraId="087BBD4E" w14:textId="77777777" w:rsidR="00BE2D0F" w:rsidRPr="005554C2" w:rsidRDefault="00BE2D0F" w:rsidP="00BE2D0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E1A07F2" w14:textId="77777777" w:rsidR="00BE2D0F" w:rsidRPr="005554C2" w:rsidRDefault="00BE2D0F" w:rsidP="00BE2D0F">
      <w:pPr>
        <w:ind w:firstLine="851"/>
        <w:jc w:val="both"/>
        <w:rPr>
          <w:sz w:val="24"/>
          <w:szCs w:val="24"/>
        </w:rPr>
      </w:pPr>
    </w:p>
    <w:p w14:paraId="17AF81A5" w14:textId="77777777" w:rsidR="00BE2D0F" w:rsidRPr="005554C2" w:rsidRDefault="00BE2D0F" w:rsidP="00BE2D0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30D494B" w14:textId="77777777" w:rsidR="00BE2D0F" w:rsidRPr="005554C2" w:rsidRDefault="00BE2D0F" w:rsidP="00BE2D0F">
      <w:pPr>
        <w:ind w:firstLine="851"/>
        <w:jc w:val="both"/>
        <w:rPr>
          <w:sz w:val="24"/>
          <w:szCs w:val="24"/>
        </w:rPr>
      </w:pPr>
    </w:p>
    <w:p w14:paraId="6FC19E7B" w14:textId="77777777" w:rsidR="00BE2D0F" w:rsidRPr="005554C2" w:rsidRDefault="00BE2D0F" w:rsidP="00BE2D0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71E9C586" w14:textId="77777777" w:rsidR="00BE2D0F" w:rsidRPr="005554C2" w:rsidRDefault="00BE2D0F" w:rsidP="00BE2D0F">
      <w:pPr>
        <w:ind w:firstLine="851"/>
        <w:jc w:val="both"/>
        <w:rPr>
          <w:sz w:val="24"/>
          <w:szCs w:val="24"/>
        </w:rPr>
      </w:pPr>
    </w:p>
    <w:p w14:paraId="304B94CD" w14:textId="77777777" w:rsidR="00BE2D0F" w:rsidRPr="005554C2" w:rsidRDefault="00BE2D0F" w:rsidP="00BE2D0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E983E55" w14:textId="77777777" w:rsidR="00BE2D0F" w:rsidRPr="005554C2" w:rsidRDefault="00BE2D0F" w:rsidP="00BE2D0F">
      <w:pPr>
        <w:ind w:firstLine="851"/>
        <w:jc w:val="both"/>
        <w:rPr>
          <w:sz w:val="24"/>
          <w:szCs w:val="24"/>
        </w:rPr>
      </w:pPr>
    </w:p>
    <w:p w14:paraId="119C361F" w14:textId="77777777" w:rsidR="00BE2D0F" w:rsidRPr="005554C2" w:rsidRDefault="00BE2D0F" w:rsidP="00BE2D0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30D504AD" w14:textId="77777777" w:rsidR="00BE2D0F" w:rsidRPr="005554C2" w:rsidRDefault="00BE2D0F" w:rsidP="00BE2D0F">
      <w:pPr>
        <w:ind w:firstLine="851"/>
        <w:jc w:val="both"/>
        <w:rPr>
          <w:b/>
          <w:sz w:val="24"/>
          <w:szCs w:val="24"/>
        </w:rPr>
      </w:pPr>
    </w:p>
    <w:p w14:paraId="77212A46" w14:textId="77777777" w:rsidR="00BE2D0F" w:rsidRPr="005554C2" w:rsidRDefault="00BE2D0F" w:rsidP="00BE2D0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E5FBFEE" w14:textId="77777777" w:rsidR="00BE2D0F" w:rsidRPr="005554C2" w:rsidRDefault="00BE2D0F" w:rsidP="00BE2D0F">
      <w:pPr>
        <w:ind w:firstLine="851"/>
        <w:jc w:val="both"/>
        <w:rPr>
          <w:sz w:val="24"/>
          <w:szCs w:val="24"/>
        </w:rPr>
      </w:pPr>
    </w:p>
    <w:p w14:paraId="4A52FB15" w14:textId="77777777" w:rsidR="00BE2D0F" w:rsidRPr="005554C2" w:rsidRDefault="00BE2D0F" w:rsidP="00BE2D0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6C772480" w14:textId="77777777" w:rsidR="00BE2D0F" w:rsidRPr="005554C2" w:rsidRDefault="00BE2D0F" w:rsidP="00BE2D0F">
      <w:pPr>
        <w:ind w:firstLine="851"/>
        <w:jc w:val="both"/>
        <w:rPr>
          <w:sz w:val="24"/>
          <w:szCs w:val="24"/>
        </w:rPr>
      </w:pPr>
    </w:p>
    <w:p w14:paraId="31C03478" w14:textId="77777777" w:rsidR="00BE2D0F" w:rsidRPr="005554C2" w:rsidRDefault="00BE2D0F" w:rsidP="00BE2D0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35A99DB6" w14:textId="77777777" w:rsidR="00BE2D0F" w:rsidRDefault="00BE2D0F" w:rsidP="00BE2D0F">
      <w:pPr>
        <w:ind w:firstLine="851"/>
        <w:jc w:val="both"/>
        <w:rPr>
          <w:b/>
          <w:sz w:val="24"/>
          <w:szCs w:val="24"/>
        </w:rPr>
      </w:pPr>
    </w:p>
    <w:p w14:paraId="471418D9" w14:textId="77777777" w:rsidR="00BE2D0F" w:rsidRDefault="00BE2D0F" w:rsidP="00BE2D0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690A0C7B" w14:textId="77777777" w:rsidR="00BE2D0F" w:rsidRDefault="00BE2D0F" w:rsidP="00BE2D0F">
      <w:pPr>
        <w:ind w:firstLine="851"/>
        <w:jc w:val="both"/>
        <w:rPr>
          <w:sz w:val="24"/>
          <w:szCs w:val="24"/>
        </w:rPr>
      </w:pPr>
    </w:p>
    <w:p w14:paraId="418DA7BF" w14:textId="77777777" w:rsidR="00BE2D0F" w:rsidRPr="005554C2" w:rsidRDefault="00BE2D0F" w:rsidP="00BE2D0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726914CA" w14:textId="77777777" w:rsidR="00BE2D0F" w:rsidRPr="005554C2" w:rsidRDefault="00BE2D0F" w:rsidP="00BE2D0F">
      <w:pPr>
        <w:ind w:firstLine="851"/>
        <w:jc w:val="both"/>
        <w:rPr>
          <w:sz w:val="24"/>
          <w:szCs w:val="24"/>
        </w:rPr>
      </w:pPr>
    </w:p>
    <w:p w14:paraId="444F7162" w14:textId="77777777" w:rsidR="00BE2D0F" w:rsidRPr="005554C2" w:rsidRDefault="00BE2D0F" w:rsidP="00BE2D0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6BD9AF0" w14:textId="77777777" w:rsidR="00BE2D0F" w:rsidRPr="00D2667F" w:rsidRDefault="00BE2D0F" w:rsidP="00BE2D0F">
      <w:pPr>
        <w:ind w:firstLine="851"/>
        <w:jc w:val="both"/>
        <w:rPr>
          <w:sz w:val="16"/>
          <w:szCs w:val="16"/>
        </w:rPr>
      </w:pPr>
    </w:p>
    <w:p w14:paraId="22EDB6F7" w14:textId="77777777" w:rsidR="00BE2D0F" w:rsidRPr="005554C2" w:rsidRDefault="00BE2D0F" w:rsidP="00BE2D0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1490EA0A" w14:textId="77777777" w:rsidR="00BE2D0F" w:rsidRPr="005554C2" w:rsidRDefault="00BE2D0F" w:rsidP="00BE2D0F">
      <w:pPr>
        <w:ind w:firstLine="851"/>
        <w:jc w:val="both"/>
        <w:rPr>
          <w:sz w:val="24"/>
          <w:szCs w:val="24"/>
        </w:rPr>
      </w:pPr>
    </w:p>
    <w:p w14:paraId="166F3FFA" w14:textId="77777777" w:rsidR="00BE2D0F" w:rsidRPr="005554C2" w:rsidRDefault="00BE2D0F" w:rsidP="00BE2D0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4F61217" w14:textId="77777777" w:rsidR="00BE2D0F" w:rsidRPr="005554C2" w:rsidRDefault="00BE2D0F" w:rsidP="00BE2D0F">
      <w:pPr>
        <w:ind w:firstLine="851"/>
        <w:jc w:val="both"/>
        <w:rPr>
          <w:b/>
          <w:sz w:val="24"/>
          <w:szCs w:val="24"/>
        </w:rPr>
      </w:pPr>
    </w:p>
    <w:p w14:paraId="2F20E601" w14:textId="77777777" w:rsidR="00BE2D0F" w:rsidRPr="005554C2" w:rsidRDefault="00BE2D0F" w:rsidP="00BE2D0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1C24928D" w14:textId="77777777" w:rsidR="00BE2D0F" w:rsidRPr="00D2667F" w:rsidRDefault="00BE2D0F" w:rsidP="00BE2D0F">
      <w:pPr>
        <w:ind w:firstLine="851"/>
        <w:jc w:val="both"/>
        <w:rPr>
          <w:b/>
          <w:sz w:val="16"/>
          <w:szCs w:val="16"/>
        </w:rPr>
      </w:pPr>
    </w:p>
    <w:p w14:paraId="4216EB10" w14:textId="77777777" w:rsidR="00BE2D0F" w:rsidRPr="005554C2" w:rsidRDefault="00BE2D0F" w:rsidP="00BE2D0F">
      <w:pPr>
        <w:ind w:firstLine="851"/>
        <w:jc w:val="both"/>
        <w:rPr>
          <w:sz w:val="24"/>
          <w:szCs w:val="24"/>
        </w:rPr>
      </w:pPr>
      <w:r w:rsidRPr="005554C2">
        <w:rPr>
          <w:b/>
          <w:sz w:val="24"/>
          <w:szCs w:val="24"/>
        </w:rPr>
        <w:t>11.3.1.</w:t>
      </w:r>
      <w:r w:rsidRPr="005554C2">
        <w:rPr>
          <w:sz w:val="24"/>
          <w:szCs w:val="24"/>
        </w:rPr>
        <w:t xml:space="preserve"> Advertência; </w:t>
      </w:r>
    </w:p>
    <w:p w14:paraId="0444955D" w14:textId="77777777" w:rsidR="00BE2D0F" w:rsidRPr="00D2667F" w:rsidRDefault="00BE2D0F" w:rsidP="00BE2D0F">
      <w:pPr>
        <w:ind w:firstLine="851"/>
        <w:jc w:val="both"/>
        <w:rPr>
          <w:sz w:val="16"/>
          <w:szCs w:val="16"/>
        </w:rPr>
      </w:pPr>
    </w:p>
    <w:p w14:paraId="5622CE60" w14:textId="77777777" w:rsidR="00BE2D0F" w:rsidRDefault="00BE2D0F" w:rsidP="00BE2D0F">
      <w:pPr>
        <w:ind w:firstLine="851"/>
        <w:jc w:val="both"/>
        <w:rPr>
          <w:sz w:val="24"/>
          <w:szCs w:val="24"/>
        </w:rPr>
      </w:pPr>
      <w:r w:rsidRPr="005554C2">
        <w:rPr>
          <w:b/>
          <w:sz w:val="24"/>
          <w:szCs w:val="24"/>
        </w:rPr>
        <w:t>11.3.2.</w:t>
      </w:r>
      <w:r>
        <w:rPr>
          <w:sz w:val="24"/>
          <w:szCs w:val="24"/>
        </w:rPr>
        <w:t xml:space="preserve"> Multa de mora;</w:t>
      </w:r>
    </w:p>
    <w:p w14:paraId="10541E8E" w14:textId="77777777" w:rsidR="00BE2D0F" w:rsidRPr="00D2667F" w:rsidRDefault="00BE2D0F" w:rsidP="00BE2D0F">
      <w:pPr>
        <w:ind w:firstLine="851"/>
        <w:jc w:val="both"/>
        <w:rPr>
          <w:sz w:val="16"/>
          <w:szCs w:val="16"/>
        </w:rPr>
      </w:pPr>
    </w:p>
    <w:p w14:paraId="0624F3B9" w14:textId="77777777" w:rsidR="00BE2D0F" w:rsidRDefault="00BE2D0F" w:rsidP="00BE2D0F">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52A6B448" w14:textId="77777777" w:rsidR="00BE2D0F" w:rsidRPr="005554C2" w:rsidRDefault="00BE2D0F" w:rsidP="00BE2D0F">
      <w:pPr>
        <w:ind w:firstLine="851"/>
        <w:jc w:val="both"/>
        <w:rPr>
          <w:sz w:val="24"/>
          <w:szCs w:val="24"/>
        </w:rPr>
      </w:pPr>
    </w:p>
    <w:p w14:paraId="605F1136" w14:textId="77777777" w:rsidR="00BE2D0F" w:rsidRDefault="00BE2D0F" w:rsidP="00BE2D0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A242367" w14:textId="77777777" w:rsidR="00BE2D0F" w:rsidRPr="00D2667F" w:rsidRDefault="00BE2D0F" w:rsidP="00BE2D0F">
      <w:pPr>
        <w:ind w:firstLine="851"/>
        <w:jc w:val="both"/>
        <w:rPr>
          <w:sz w:val="16"/>
          <w:szCs w:val="16"/>
        </w:rPr>
      </w:pPr>
    </w:p>
    <w:p w14:paraId="176EF7A5" w14:textId="77777777" w:rsidR="00BE2D0F" w:rsidRDefault="00BE2D0F" w:rsidP="00BE2D0F">
      <w:pPr>
        <w:ind w:firstLine="851"/>
        <w:jc w:val="both"/>
        <w:rPr>
          <w:sz w:val="24"/>
          <w:szCs w:val="24"/>
        </w:rPr>
      </w:pPr>
      <w:r w:rsidRPr="005554C2">
        <w:rPr>
          <w:b/>
          <w:sz w:val="24"/>
          <w:szCs w:val="24"/>
        </w:rPr>
        <w:lastRenderedPageBreak/>
        <w:t>11.3.2.3.</w:t>
      </w:r>
      <w:r w:rsidRPr="005554C2">
        <w:rPr>
          <w:sz w:val="24"/>
          <w:szCs w:val="24"/>
        </w:rPr>
        <w:t xml:space="preserve"> Multa de 20% (vinte por cento) sobre o valor total do contrato, no caso de sua inexecução total; </w:t>
      </w:r>
    </w:p>
    <w:p w14:paraId="171F2486" w14:textId="77777777" w:rsidR="00BE2D0F" w:rsidRPr="005554C2" w:rsidRDefault="00BE2D0F" w:rsidP="00BE2D0F">
      <w:pPr>
        <w:ind w:firstLine="851"/>
        <w:jc w:val="both"/>
        <w:rPr>
          <w:sz w:val="24"/>
          <w:szCs w:val="24"/>
        </w:rPr>
      </w:pPr>
    </w:p>
    <w:p w14:paraId="20C8E945" w14:textId="77777777" w:rsidR="00BE2D0F" w:rsidRDefault="00BE2D0F" w:rsidP="00BE2D0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6A9C592" w14:textId="77777777" w:rsidR="00BE2D0F" w:rsidRPr="005554C2" w:rsidRDefault="00BE2D0F" w:rsidP="00BE2D0F">
      <w:pPr>
        <w:ind w:firstLine="851"/>
        <w:jc w:val="both"/>
        <w:rPr>
          <w:sz w:val="24"/>
          <w:szCs w:val="24"/>
        </w:rPr>
      </w:pPr>
    </w:p>
    <w:p w14:paraId="4A0D5325" w14:textId="77777777" w:rsidR="00BE2D0F" w:rsidRPr="005554C2" w:rsidRDefault="00BE2D0F" w:rsidP="00BE2D0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7C3B9BDD" w14:textId="77777777" w:rsidR="00BE2D0F" w:rsidRPr="005554C2" w:rsidRDefault="00BE2D0F" w:rsidP="00BE2D0F">
      <w:pPr>
        <w:ind w:firstLine="851"/>
        <w:jc w:val="both"/>
        <w:rPr>
          <w:b/>
          <w:sz w:val="24"/>
          <w:szCs w:val="24"/>
        </w:rPr>
      </w:pPr>
    </w:p>
    <w:p w14:paraId="15D75CEE" w14:textId="77777777" w:rsidR="00BE2D0F" w:rsidRPr="005554C2" w:rsidRDefault="00BE2D0F" w:rsidP="00BE2D0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214E2D1" w14:textId="77777777" w:rsidR="00BE2D0F" w:rsidRPr="005554C2" w:rsidRDefault="00BE2D0F" w:rsidP="00BE2D0F">
      <w:pPr>
        <w:ind w:firstLine="851"/>
        <w:jc w:val="both"/>
        <w:rPr>
          <w:b/>
          <w:sz w:val="24"/>
          <w:szCs w:val="24"/>
        </w:rPr>
      </w:pPr>
    </w:p>
    <w:p w14:paraId="764E22EC" w14:textId="77777777" w:rsidR="00BE2D0F" w:rsidRPr="005554C2" w:rsidRDefault="00BE2D0F" w:rsidP="00BE2D0F">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E9E9E04" w14:textId="77777777" w:rsidR="00BE2D0F" w:rsidRPr="00D2667F" w:rsidRDefault="00BE2D0F" w:rsidP="00BE2D0F">
      <w:pPr>
        <w:ind w:firstLine="851"/>
        <w:jc w:val="both"/>
        <w:rPr>
          <w:b/>
          <w:sz w:val="16"/>
          <w:szCs w:val="16"/>
        </w:rPr>
      </w:pPr>
    </w:p>
    <w:p w14:paraId="1620C79D" w14:textId="77777777" w:rsidR="00BE2D0F" w:rsidRPr="005554C2" w:rsidRDefault="00BE2D0F" w:rsidP="00BE2D0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2968271" w14:textId="77777777" w:rsidR="00BE2D0F" w:rsidRPr="005554C2" w:rsidRDefault="00BE2D0F" w:rsidP="00BE2D0F">
      <w:pPr>
        <w:ind w:firstLine="851"/>
        <w:jc w:val="both"/>
        <w:rPr>
          <w:b/>
          <w:sz w:val="24"/>
          <w:szCs w:val="24"/>
        </w:rPr>
      </w:pPr>
    </w:p>
    <w:p w14:paraId="6316E990" w14:textId="77777777" w:rsidR="00BE2D0F" w:rsidRPr="005554C2" w:rsidRDefault="00BE2D0F" w:rsidP="00BE2D0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10B2238" w14:textId="77777777" w:rsidR="00BE2D0F" w:rsidRPr="005554C2" w:rsidRDefault="00BE2D0F" w:rsidP="00BE2D0F">
      <w:pPr>
        <w:ind w:firstLine="851"/>
        <w:jc w:val="both"/>
        <w:rPr>
          <w:sz w:val="24"/>
          <w:szCs w:val="24"/>
        </w:rPr>
      </w:pPr>
    </w:p>
    <w:p w14:paraId="232C6DDA" w14:textId="77777777" w:rsidR="00BE2D0F" w:rsidRPr="005554C2" w:rsidRDefault="00BE2D0F" w:rsidP="00BE2D0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7A7EFDD0" w14:textId="77777777" w:rsidR="00BE2D0F" w:rsidRPr="005554C2" w:rsidRDefault="00BE2D0F" w:rsidP="00BE2D0F">
      <w:pPr>
        <w:ind w:firstLine="851"/>
        <w:jc w:val="both"/>
        <w:rPr>
          <w:sz w:val="24"/>
          <w:szCs w:val="24"/>
        </w:rPr>
      </w:pPr>
    </w:p>
    <w:p w14:paraId="74DC140D" w14:textId="77777777" w:rsidR="00BE2D0F" w:rsidRPr="005554C2" w:rsidRDefault="00BE2D0F" w:rsidP="00BE2D0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39FA2624" w14:textId="77777777" w:rsidR="00BE2D0F" w:rsidRPr="005554C2" w:rsidRDefault="00BE2D0F" w:rsidP="00BE2D0F">
      <w:pPr>
        <w:ind w:firstLine="851"/>
        <w:jc w:val="both"/>
        <w:rPr>
          <w:sz w:val="24"/>
          <w:szCs w:val="24"/>
        </w:rPr>
      </w:pPr>
    </w:p>
    <w:tbl>
      <w:tblPr>
        <w:tblW w:w="5000" w:type="pct"/>
        <w:tblLook w:val="0000" w:firstRow="0" w:lastRow="0" w:firstColumn="0" w:lastColumn="0" w:noHBand="0" w:noVBand="0"/>
      </w:tblPr>
      <w:tblGrid>
        <w:gridCol w:w="9911"/>
      </w:tblGrid>
      <w:tr w:rsidR="00BE2D0F" w:rsidRPr="005554C2" w14:paraId="340FDE52"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9610D0" w14:textId="77777777" w:rsidR="00BE2D0F" w:rsidRPr="005554C2" w:rsidRDefault="00BE2D0F" w:rsidP="003A5AB2">
            <w:pPr>
              <w:ind w:firstLine="851"/>
              <w:jc w:val="both"/>
              <w:rPr>
                <w:sz w:val="24"/>
                <w:szCs w:val="24"/>
              </w:rPr>
            </w:pPr>
            <w:r w:rsidRPr="005554C2">
              <w:rPr>
                <w:b/>
                <w:sz w:val="24"/>
                <w:szCs w:val="24"/>
              </w:rPr>
              <w:t>CLÁUSULA 12. - DAS MEDIDAS ANTICORRUPÇÃO</w:t>
            </w:r>
          </w:p>
        </w:tc>
      </w:tr>
    </w:tbl>
    <w:p w14:paraId="5FD0B2B3" w14:textId="77777777" w:rsidR="00BE2D0F" w:rsidRPr="005554C2" w:rsidRDefault="00BE2D0F" w:rsidP="00BE2D0F">
      <w:pPr>
        <w:rPr>
          <w:b/>
          <w:sz w:val="24"/>
          <w:szCs w:val="24"/>
        </w:rPr>
      </w:pPr>
    </w:p>
    <w:p w14:paraId="64645EBB" w14:textId="77777777" w:rsidR="00BE2D0F" w:rsidRPr="005554C2" w:rsidRDefault="00BE2D0F" w:rsidP="00BE2D0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99326BD" w14:textId="77777777" w:rsidR="00BE2D0F" w:rsidRPr="005554C2" w:rsidRDefault="00BE2D0F" w:rsidP="00BE2D0F">
      <w:pPr>
        <w:jc w:val="both"/>
        <w:rPr>
          <w:sz w:val="24"/>
          <w:szCs w:val="24"/>
        </w:rPr>
      </w:pPr>
    </w:p>
    <w:tbl>
      <w:tblPr>
        <w:tblW w:w="5000" w:type="pct"/>
        <w:tblLook w:val="0000" w:firstRow="0" w:lastRow="0" w:firstColumn="0" w:lastColumn="0" w:noHBand="0" w:noVBand="0"/>
      </w:tblPr>
      <w:tblGrid>
        <w:gridCol w:w="9911"/>
      </w:tblGrid>
      <w:tr w:rsidR="00BE2D0F" w:rsidRPr="005554C2" w14:paraId="0B474361" w14:textId="77777777" w:rsidTr="003A5AB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D4215B3" w14:textId="77777777" w:rsidR="00BE2D0F" w:rsidRPr="005554C2" w:rsidRDefault="00BE2D0F" w:rsidP="003A5AB2">
            <w:pPr>
              <w:ind w:firstLine="851"/>
              <w:jc w:val="both"/>
              <w:rPr>
                <w:sz w:val="24"/>
                <w:szCs w:val="24"/>
              </w:rPr>
            </w:pPr>
            <w:r w:rsidRPr="005554C2">
              <w:rPr>
                <w:b/>
                <w:sz w:val="24"/>
                <w:szCs w:val="24"/>
              </w:rPr>
              <w:t>CLÁUSULA 13. - DAS DISPOSIÇÕES FINAIS</w:t>
            </w:r>
          </w:p>
        </w:tc>
      </w:tr>
    </w:tbl>
    <w:p w14:paraId="47F0A16D" w14:textId="77777777" w:rsidR="00BE2D0F" w:rsidRPr="005554C2" w:rsidRDefault="00BE2D0F" w:rsidP="00BE2D0F">
      <w:pPr>
        <w:ind w:firstLine="851"/>
        <w:jc w:val="both"/>
        <w:rPr>
          <w:b/>
          <w:sz w:val="24"/>
          <w:szCs w:val="24"/>
        </w:rPr>
      </w:pPr>
    </w:p>
    <w:p w14:paraId="756DAD7C" w14:textId="77777777" w:rsidR="00BE2D0F" w:rsidRPr="005554C2" w:rsidRDefault="00BE2D0F" w:rsidP="00BE2D0F">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BA5548D" w14:textId="77777777" w:rsidR="00BE2D0F" w:rsidRPr="005554C2" w:rsidRDefault="00BE2D0F" w:rsidP="00BE2D0F">
      <w:pPr>
        <w:ind w:firstLine="851"/>
        <w:jc w:val="both"/>
        <w:rPr>
          <w:sz w:val="24"/>
          <w:szCs w:val="24"/>
        </w:rPr>
      </w:pPr>
    </w:p>
    <w:p w14:paraId="60A96B47" w14:textId="77777777" w:rsidR="00BE2D0F" w:rsidRPr="005554C2" w:rsidRDefault="00BE2D0F" w:rsidP="00BE2D0F">
      <w:pPr>
        <w:keepLines/>
        <w:ind w:firstLine="851"/>
        <w:jc w:val="both"/>
        <w:rPr>
          <w:sz w:val="24"/>
          <w:szCs w:val="24"/>
        </w:rPr>
      </w:pPr>
      <w:r w:rsidRPr="005554C2">
        <w:rPr>
          <w:b/>
          <w:sz w:val="24"/>
          <w:szCs w:val="24"/>
        </w:rPr>
        <w:lastRenderedPageBreak/>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E857CA0" w14:textId="77777777" w:rsidR="00BE2D0F" w:rsidRPr="005554C2" w:rsidRDefault="00BE2D0F" w:rsidP="00BE2D0F">
      <w:pPr>
        <w:keepLines/>
        <w:ind w:firstLine="851"/>
        <w:jc w:val="both"/>
        <w:rPr>
          <w:b/>
          <w:sz w:val="24"/>
          <w:szCs w:val="24"/>
        </w:rPr>
      </w:pPr>
    </w:p>
    <w:p w14:paraId="420AED4D" w14:textId="77777777" w:rsidR="00BE2D0F" w:rsidRPr="005554C2" w:rsidRDefault="00BE2D0F" w:rsidP="00BE2D0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83E8162" w14:textId="77777777" w:rsidR="00BE2D0F" w:rsidRPr="005554C2" w:rsidRDefault="00BE2D0F" w:rsidP="00BE2D0F">
      <w:pPr>
        <w:keepLines/>
        <w:ind w:firstLine="851"/>
        <w:jc w:val="both"/>
        <w:rPr>
          <w:sz w:val="24"/>
          <w:szCs w:val="24"/>
        </w:rPr>
      </w:pPr>
    </w:p>
    <w:p w14:paraId="50F66158" w14:textId="77777777" w:rsidR="00BE2D0F" w:rsidRPr="005554C2" w:rsidRDefault="00BE2D0F" w:rsidP="00BE2D0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7015785" w14:textId="77777777" w:rsidR="00BE2D0F" w:rsidRPr="005554C2" w:rsidRDefault="00BE2D0F" w:rsidP="00BE2D0F">
      <w:pPr>
        <w:keepLines/>
        <w:ind w:firstLine="851"/>
        <w:jc w:val="both"/>
        <w:rPr>
          <w:sz w:val="24"/>
          <w:szCs w:val="24"/>
        </w:rPr>
      </w:pPr>
    </w:p>
    <w:p w14:paraId="29874808" w14:textId="77777777" w:rsidR="00BE2D0F" w:rsidRPr="005554C2" w:rsidRDefault="00BE2D0F" w:rsidP="00BE2D0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5E33605" w14:textId="77777777" w:rsidR="00BE2D0F" w:rsidRPr="005554C2" w:rsidRDefault="00BE2D0F" w:rsidP="00BE2D0F">
      <w:pPr>
        <w:keepLines/>
        <w:jc w:val="both"/>
        <w:rPr>
          <w:b/>
          <w:sz w:val="24"/>
          <w:szCs w:val="24"/>
        </w:rPr>
      </w:pPr>
    </w:p>
    <w:p w14:paraId="389C32DC" w14:textId="77777777" w:rsidR="00BE2D0F" w:rsidRPr="005554C2" w:rsidRDefault="00BE2D0F" w:rsidP="00BE2D0F">
      <w:pPr>
        <w:ind w:firstLine="851"/>
        <w:jc w:val="both"/>
        <w:rPr>
          <w:sz w:val="24"/>
          <w:szCs w:val="24"/>
        </w:rPr>
      </w:pPr>
      <w:r w:rsidRPr="005554C2">
        <w:rPr>
          <w:b/>
          <w:sz w:val="24"/>
          <w:szCs w:val="24"/>
        </w:rPr>
        <w:t xml:space="preserve">13.6. </w:t>
      </w:r>
      <w:r w:rsidRPr="005554C2">
        <w:rPr>
          <w:sz w:val="24"/>
          <w:szCs w:val="24"/>
        </w:rPr>
        <w:t>É vedada a subcontratação.</w:t>
      </w:r>
    </w:p>
    <w:p w14:paraId="5B5801FB" w14:textId="77777777" w:rsidR="00BE2D0F" w:rsidRPr="005554C2" w:rsidRDefault="00BE2D0F" w:rsidP="00BE2D0F">
      <w:pPr>
        <w:ind w:firstLine="851"/>
        <w:jc w:val="both"/>
        <w:rPr>
          <w:b/>
          <w:sz w:val="24"/>
          <w:szCs w:val="24"/>
        </w:rPr>
      </w:pPr>
    </w:p>
    <w:p w14:paraId="5A50CEC7" w14:textId="77777777" w:rsidR="00BE2D0F" w:rsidRPr="005554C2" w:rsidRDefault="00BE2D0F" w:rsidP="00BE2D0F">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223482">
        <w:rPr>
          <w:sz w:val="24"/>
          <w:szCs w:val="24"/>
        </w:rPr>
        <w:t>assume inteira responsabilidade pela perfeita entrega do objeto contratado.</w:t>
      </w:r>
    </w:p>
    <w:p w14:paraId="691984E7" w14:textId="77777777" w:rsidR="00BE2D0F" w:rsidRPr="005554C2" w:rsidRDefault="00BE2D0F" w:rsidP="00BE2D0F">
      <w:pPr>
        <w:keepLines/>
        <w:jc w:val="both"/>
        <w:rPr>
          <w:b/>
          <w:sz w:val="24"/>
          <w:szCs w:val="24"/>
        </w:rPr>
      </w:pPr>
    </w:p>
    <w:p w14:paraId="130C7F3E" w14:textId="77777777" w:rsidR="00BE2D0F" w:rsidRPr="005554C2" w:rsidRDefault="00BE2D0F" w:rsidP="00BE2D0F">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617A2186" w14:textId="77777777" w:rsidR="00BE2D0F" w:rsidRPr="005554C2" w:rsidRDefault="00BE2D0F" w:rsidP="00BE2D0F">
      <w:pPr>
        <w:keepLines/>
        <w:ind w:firstLine="851"/>
        <w:jc w:val="both"/>
        <w:rPr>
          <w:sz w:val="24"/>
          <w:szCs w:val="24"/>
        </w:rPr>
      </w:pPr>
    </w:p>
    <w:p w14:paraId="2564EDC5" w14:textId="77777777" w:rsidR="00BE2D0F" w:rsidRPr="005554C2" w:rsidRDefault="00BE2D0F" w:rsidP="00BE2D0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C025B1C" w14:textId="77777777" w:rsidR="00BE2D0F" w:rsidRPr="005554C2" w:rsidRDefault="00BE2D0F" w:rsidP="00BE2D0F">
      <w:pPr>
        <w:ind w:firstLine="851"/>
        <w:jc w:val="both"/>
        <w:rPr>
          <w:sz w:val="24"/>
          <w:szCs w:val="24"/>
        </w:rPr>
      </w:pPr>
    </w:p>
    <w:p w14:paraId="716E1204" w14:textId="77777777" w:rsidR="00BE2D0F" w:rsidRPr="005554C2" w:rsidRDefault="00BE2D0F" w:rsidP="00BE2D0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26B62348" w14:textId="77777777" w:rsidR="00BE2D0F" w:rsidRPr="005554C2" w:rsidRDefault="00BE2D0F" w:rsidP="00BE2D0F">
      <w:pPr>
        <w:ind w:firstLine="851"/>
        <w:jc w:val="both"/>
        <w:rPr>
          <w:sz w:val="24"/>
          <w:szCs w:val="24"/>
        </w:rPr>
      </w:pPr>
    </w:p>
    <w:p w14:paraId="34745680" w14:textId="77777777" w:rsidR="00BE2D0F" w:rsidRPr="005554C2" w:rsidRDefault="00BE2D0F" w:rsidP="00BE2D0F">
      <w:pPr>
        <w:ind w:firstLine="851"/>
        <w:jc w:val="both"/>
        <w:rPr>
          <w:sz w:val="24"/>
          <w:szCs w:val="24"/>
        </w:rPr>
      </w:pPr>
      <w:r w:rsidRPr="005554C2">
        <w:rPr>
          <w:sz w:val="24"/>
          <w:szCs w:val="24"/>
        </w:rPr>
        <w:t>Piracicaba, ..... de ........................... de 202</w:t>
      </w:r>
      <w:r>
        <w:rPr>
          <w:sz w:val="24"/>
          <w:szCs w:val="24"/>
        </w:rPr>
        <w:t>4</w:t>
      </w:r>
      <w:r w:rsidRPr="005554C2">
        <w:rPr>
          <w:sz w:val="24"/>
          <w:szCs w:val="24"/>
        </w:rPr>
        <w:t>.</w:t>
      </w:r>
    </w:p>
    <w:p w14:paraId="6E274211" w14:textId="77777777" w:rsidR="00BE2D0F" w:rsidRPr="005554C2" w:rsidRDefault="00BE2D0F" w:rsidP="00BE2D0F">
      <w:pPr>
        <w:jc w:val="both"/>
        <w:rPr>
          <w:sz w:val="24"/>
          <w:szCs w:val="24"/>
        </w:rPr>
      </w:pPr>
    </w:p>
    <w:tbl>
      <w:tblPr>
        <w:tblW w:w="5000" w:type="pct"/>
        <w:tblLook w:val="0000" w:firstRow="0" w:lastRow="0" w:firstColumn="0" w:lastColumn="0" w:noHBand="0" w:noVBand="0"/>
      </w:tblPr>
      <w:tblGrid>
        <w:gridCol w:w="4795"/>
        <w:gridCol w:w="321"/>
        <w:gridCol w:w="4795"/>
      </w:tblGrid>
      <w:tr w:rsidR="00BE2D0F" w:rsidRPr="005554C2" w14:paraId="19056553" w14:textId="77777777" w:rsidTr="003A5AB2">
        <w:tc>
          <w:tcPr>
            <w:tcW w:w="2419" w:type="pct"/>
            <w:tcBorders>
              <w:top w:val="single" w:sz="4" w:space="0" w:color="000000"/>
              <w:left w:val="single" w:sz="4" w:space="0" w:color="000000"/>
              <w:bottom w:val="single" w:sz="4" w:space="0" w:color="000000"/>
            </w:tcBorders>
            <w:shd w:val="clear" w:color="auto" w:fill="auto"/>
          </w:tcPr>
          <w:p w14:paraId="731E70A5" w14:textId="77777777" w:rsidR="00BE2D0F" w:rsidRPr="005554C2" w:rsidRDefault="00BE2D0F" w:rsidP="003A5AB2">
            <w:pPr>
              <w:snapToGrid w:val="0"/>
              <w:jc w:val="center"/>
              <w:rPr>
                <w:b/>
                <w:sz w:val="24"/>
                <w:szCs w:val="24"/>
              </w:rPr>
            </w:pPr>
          </w:p>
          <w:p w14:paraId="71D46E7D" w14:textId="77777777" w:rsidR="00BE2D0F" w:rsidRPr="005554C2" w:rsidRDefault="00BE2D0F" w:rsidP="003A5AB2">
            <w:pPr>
              <w:jc w:val="center"/>
              <w:rPr>
                <w:b/>
                <w:sz w:val="24"/>
                <w:szCs w:val="24"/>
              </w:rPr>
            </w:pPr>
          </w:p>
          <w:p w14:paraId="7D9F97AF" w14:textId="77777777" w:rsidR="00BE2D0F" w:rsidRPr="005554C2" w:rsidRDefault="00BE2D0F" w:rsidP="003A5AB2">
            <w:pPr>
              <w:jc w:val="center"/>
              <w:rPr>
                <w:b/>
                <w:sz w:val="24"/>
                <w:szCs w:val="24"/>
              </w:rPr>
            </w:pPr>
          </w:p>
          <w:p w14:paraId="469A3F58" w14:textId="77777777" w:rsidR="00BE2D0F" w:rsidRPr="005554C2" w:rsidRDefault="00BE2D0F" w:rsidP="003A5AB2">
            <w:pPr>
              <w:rPr>
                <w:b/>
                <w:sz w:val="24"/>
                <w:szCs w:val="24"/>
              </w:rPr>
            </w:pPr>
          </w:p>
          <w:p w14:paraId="267CFF2B" w14:textId="77777777" w:rsidR="00BE2D0F" w:rsidRPr="005554C2" w:rsidRDefault="00BE2D0F" w:rsidP="003A5AB2">
            <w:pPr>
              <w:rPr>
                <w:b/>
                <w:sz w:val="24"/>
                <w:szCs w:val="24"/>
              </w:rPr>
            </w:pPr>
          </w:p>
          <w:p w14:paraId="2455D330" w14:textId="77777777" w:rsidR="00BE2D0F" w:rsidRPr="005554C2" w:rsidRDefault="00BE2D0F" w:rsidP="003A5AB2">
            <w:pPr>
              <w:jc w:val="center"/>
              <w:rPr>
                <w:sz w:val="24"/>
                <w:szCs w:val="24"/>
              </w:rPr>
            </w:pPr>
            <w:r w:rsidRPr="005554C2">
              <w:rPr>
                <w:b/>
                <w:sz w:val="24"/>
                <w:szCs w:val="24"/>
              </w:rPr>
              <w:t>AUTORIDADE</w:t>
            </w:r>
          </w:p>
          <w:p w14:paraId="3A455552" w14:textId="232E11B5" w:rsidR="00BE2D0F" w:rsidRPr="005554C2" w:rsidRDefault="00BE2D0F" w:rsidP="002F1CB2">
            <w:pPr>
              <w:jc w:val="center"/>
              <w:rPr>
                <w:sz w:val="24"/>
                <w:szCs w:val="24"/>
              </w:rPr>
            </w:pPr>
            <w:r>
              <w:rPr>
                <w:b/>
                <w:sz w:val="24"/>
                <w:szCs w:val="24"/>
              </w:rPr>
              <w:t>Prefeito Municipal/Secretário Municipal de Saúde</w:t>
            </w:r>
          </w:p>
        </w:tc>
        <w:tc>
          <w:tcPr>
            <w:tcW w:w="162" w:type="pct"/>
            <w:tcBorders>
              <w:left w:val="single" w:sz="4" w:space="0" w:color="000000"/>
            </w:tcBorders>
            <w:shd w:val="clear" w:color="auto" w:fill="auto"/>
          </w:tcPr>
          <w:p w14:paraId="10E70A1A" w14:textId="77777777" w:rsidR="00BE2D0F" w:rsidRPr="005554C2" w:rsidRDefault="00BE2D0F" w:rsidP="003A5AB2">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A7B3CB9" w14:textId="77777777" w:rsidR="00BE2D0F" w:rsidRPr="005554C2" w:rsidRDefault="00BE2D0F" w:rsidP="003A5AB2">
            <w:pPr>
              <w:snapToGrid w:val="0"/>
              <w:jc w:val="center"/>
              <w:rPr>
                <w:b/>
                <w:sz w:val="24"/>
                <w:szCs w:val="24"/>
              </w:rPr>
            </w:pPr>
          </w:p>
          <w:p w14:paraId="34D53E4E" w14:textId="77777777" w:rsidR="00BE2D0F" w:rsidRPr="005554C2" w:rsidRDefault="00BE2D0F" w:rsidP="003A5AB2">
            <w:pPr>
              <w:jc w:val="center"/>
              <w:rPr>
                <w:b/>
                <w:sz w:val="24"/>
                <w:szCs w:val="24"/>
              </w:rPr>
            </w:pPr>
          </w:p>
          <w:p w14:paraId="73C3F98B" w14:textId="77777777" w:rsidR="00BE2D0F" w:rsidRPr="005554C2" w:rsidRDefault="00BE2D0F" w:rsidP="003A5AB2">
            <w:pPr>
              <w:jc w:val="center"/>
              <w:rPr>
                <w:b/>
                <w:sz w:val="24"/>
                <w:szCs w:val="24"/>
              </w:rPr>
            </w:pPr>
          </w:p>
          <w:p w14:paraId="56388E39" w14:textId="77777777" w:rsidR="00BE2D0F" w:rsidRPr="005554C2" w:rsidRDefault="00BE2D0F" w:rsidP="003A5AB2">
            <w:pPr>
              <w:jc w:val="center"/>
              <w:rPr>
                <w:b/>
                <w:sz w:val="24"/>
                <w:szCs w:val="24"/>
              </w:rPr>
            </w:pPr>
          </w:p>
          <w:p w14:paraId="52B5173E" w14:textId="77777777" w:rsidR="00BE2D0F" w:rsidRPr="005554C2" w:rsidRDefault="00BE2D0F" w:rsidP="003A5AB2">
            <w:pPr>
              <w:jc w:val="center"/>
              <w:rPr>
                <w:b/>
                <w:sz w:val="24"/>
                <w:szCs w:val="24"/>
              </w:rPr>
            </w:pPr>
          </w:p>
          <w:p w14:paraId="08498D01" w14:textId="77777777" w:rsidR="00BE2D0F" w:rsidRPr="005554C2" w:rsidRDefault="00BE2D0F" w:rsidP="003A5AB2">
            <w:pPr>
              <w:rPr>
                <w:b/>
                <w:sz w:val="24"/>
                <w:szCs w:val="24"/>
              </w:rPr>
            </w:pPr>
          </w:p>
          <w:p w14:paraId="08B30CEC" w14:textId="77777777" w:rsidR="00BE2D0F" w:rsidRPr="005554C2" w:rsidRDefault="00BE2D0F" w:rsidP="003A5AB2">
            <w:pPr>
              <w:jc w:val="center"/>
              <w:rPr>
                <w:sz w:val="24"/>
                <w:szCs w:val="24"/>
              </w:rPr>
            </w:pPr>
            <w:r w:rsidRPr="005554C2">
              <w:rPr>
                <w:b/>
                <w:sz w:val="24"/>
                <w:szCs w:val="24"/>
              </w:rPr>
              <w:t>::: EMPRESA CONTRATADA :::</w:t>
            </w:r>
          </w:p>
          <w:p w14:paraId="58037DFE" w14:textId="77777777" w:rsidR="00BE2D0F" w:rsidRPr="005554C2" w:rsidRDefault="00BE2D0F" w:rsidP="003A5AB2">
            <w:pPr>
              <w:jc w:val="center"/>
              <w:rPr>
                <w:sz w:val="24"/>
                <w:szCs w:val="24"/>
              </w:rPr>
            </w:pPr>
            <w:r w:rsidRPr="005554C2">
              <w:rPr>
                <w:b/>
                <w:sz w:val="24"/>
                <w:szCs w:val="24"/>
              </w:rPr>
              <w:t xml:space="preserve">Representante Legal </w:t>
            </w:r>
          </w:p>
        </w:tc>
      </w:tr>
    </w:tbl>
    <w:p w14:paraId="7F0CD1C7" w14:textId="77777777" w:rsidR="00BE2D0F" w:rsidRPr="005554C2" w:rsidRDefault="00BE2D0F" w:rsidP="00BE2D0F">
      <w:pPr>
        <w:rPr>
          <w:b/>
          <w:sz w:val="24"/>
          <w:szCs w:val="24"/>
        </w:rPr>
      </w:pPr>
    </w:p>
    <w:p w14:paraId="29D8BB14" w14:textId="77777777" w:rsidR="00BE2D0F" w:rsidRPr="005554C2" w:rsidRDefault="00BE2D0F" w:rsidP="00BE2D0F">
      <w:pPr>
        <w:jc w:val="both"/>
        <w:rPr>
          <w:sz w:val="24"/>
          <w:szCs w:val="24"/>
        </w:rPr>
      </w:pPr>
      <w:r w:rsidRPr="005554C2">
        <w:rPr>
          <w:b/>
          <w:sz w:val="24"/>
          <w:szCs w:val="24"/>
          <w:u w:val="single"/>
        </w:rPr>
        <w:t>TESTEMUNHAS:</w:t>
      </w:r>
    </w:p>
    <w:p w14:paraId="7A8DA46F" w14:textId="77777777" w:rsidR="00BE2D0F" w:rsidRPr="005554C2" w:rsidRDefault="00BE2D0F" w:rsidP="00BE2D0F">
      <w:pPr>
        <w:jc w:val="both"/>
        <w:rPr>
          <w:b/>
          <w:sz w:val="24"/>
          <w:szCs w:val="24"/>
          <w:u w:val="single"/>
        </w:rPr>
      </w:pPr>
    </w:p>
    <w:tbl>
      <w:tblPr>
        <w:tblW w:w="5000" w:type="pct"/>
        <w:tblLook w:val="0000" w:firstRow="0" w:lastRow="0" w:firstColumn="0" w:lastColumn="0" w:noHBand="0" w:noVBand="0"/>
      </w:tblPr>
      <w:tblGrid>
        <w:gridCol w:w="4796"/>
        <w:gridCol w:w="320"/>
        <w:gridCol w:w="4795"/>
      </w:tblGrid>
      <w:tr w:rsidR="00BE2D0F" w:rsidRPr="005554C2" w14:paraId="26ABA942" w14:textId="77777777" w:rsidTr="003A5AB2">
        <w:trPr>
          <w:trHeight w:val="1089"/>
        </w:trPr>
        <w:tc>
          <w:tcPr>
            <w:tcW w:w="2419" w:type="pct"/>
            <w:tcBorders>
              <w:top w:val="single" w:sz="4" w:space="0" w:color="000000"/>
              <w:left w:val="single" w:sz="4" w:space="0" w:color="000000"/>
              <w:bottom w:val="single" w:sz="4" w:space="0" w:color="000000"/>
            </w:tcBorders>
            <w:shd w:val="clear" w:color="auto" w:fill="auto"/>
          </w:tcPr>
          <w:p w14:paraId="26EA430B" w14:textId="77777777" w:rsidR="00BE2D0F" w:rsidRPr="005554C2" w:rsidRDefault="00BE2D0F" w:rsidP="003A5AB2">
            <w:pPr>
              <w:snapToGrid w:val="0"/>
              <w:rPr>
                <w:b/>
                <w:sz w:val="24"/>
                <w:szCs w:val="24"/>
              </w:rPr>
            </w:pPr>
          </w:p>
          <w:p w14:paraId="041AB545" w14:textId="77777777" w:rsidR="00BE2D0F" w:rsidRPr="005554C2" w:rsidRDefault="00BE2D0F" w:rsidP="003A5AB2">
            <w:pPr>
              <w:rPr>
                <w:b/>
                <w:sz w:val="24"/>
                <w:szCs w:val="24"/>
              </w:rPr>
            </w:pPr>
          </w:p>
          <w:p w14:paraId="0FA8DB5B" w14:textId="77777777" w:rsidR="00BE2D0F" w:rsidRPr="005554C2" w:rsidRDefault="00BE2D0F" w:rsidP="003A5AB2">
            <w:pPr>
              <w:rPr>
                <w:sz w:val="24"/>
                <w:szCs w:val="24"/>
              </w:rPr>
            </w:pPr>
            <w:r w:rsidRPr="005554C2">
              <w:rPr>
                <w:b/>
                <w:sz w:val="24"/>
                <w:szCs w:val="24"/>
              </w:rPr>
              <w:t>_________________________</w:t>
            </w:r>
          </w:p>
          <w:p w14:paraId="5BF3E9E1" w14:textId="77777777" w:rsidR="00BE2D0F" w:rsidRPr="005554C2" w:rsidRDefault="00BE2D0F" w:rsidP="003A5AB2">
            <w:pPr>
              <w:rPr>
                <w:sz w:val="24"/>
                <w:szCs w:val="24"/>
              </w:rPr>
            </w:pPr>
            <w:r w:rsidRPr="005554C2">
              <w:rPr>
                <w:b/>
                <w:sz w:val="24"/>
                <w:szCs w:val="24"/>
              </w:rPr>
              <w:t>Nome:</w:t>
            </w:r>
          </w:p>
          <w:p w14:paraId="376042F1" w14:textId="77777777" w:rsidR="00BE2D0F" w:rsidRPr="00223482" w:rsidRDefault="00BE2D0F" w:rsidP="003A5AB2">
            <w:pPr>
              <w:rPr>
                <w:sz w:val="24"/>
                <w:szCs w:val="24"/>
              </w:rPr>
            </w:pPr>
            <w:r w:rsidRPr="005554C2">
              <w:rPr>
                <w:b/>
                <w:sz w:val="24"/>
                <w:szCs w:val="24"/>
              </w:rPr>
              <w:t>CPF:</w:t>
            </w:r>
          </w:p>
        </w:tc>
        <w:tc>
          <w:tcPr>
            <w:tcW w:w="161" w:type="pct"/>
            <w:tcBorders>
              <w:left w:val="single" w:sz="4" w:space="0" w:color="000000"/>
            </w:tcBorders>
            <w:shd w:val="clear" w:color="auto" w:fill="auto"/>
          </w:tcPr>
          <w:p w14:paraId="02F4E81A" w14:textId="77777777" w:rsidR="00BE2D0F" w:rsidRPr="005554C2" w:rsidRDefault="00BE2D0F" w:rsidP="003A5AB2">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878EB0A" w14:textId="77777777" w:rsidR="00BE2D0F" w:rsidRPr="005554C2" w:rsidRDefault="00BE2D0F" w:rsidP="003A5AB2">
            <w:pPr>
              <w:snapToGrid w:val="0"/>
              <w:rPr>
                <w:b/>
                <w:sz w:val="24"/>
                <w:szCs w:val="24"/>
              </w:rPr>
            </w:pPr>
          </w:p>
          <w:p w14:paraId="21DD9DF4" w14:textId="77777777" w:rsidR="00BE2D0F" w:rsidRPr="005554C2" w:rsidRDefault="00BE2D0F" w:rsidP="003A5AB2">
            <w:pPr>
              <w:rPr>
                <w:b/>
                <w:sz w:val="24"/>
                <w:szCs w:val="24"/>
              </w:rPr>
            </w:pPr>
          </w:p>
          <w:p w14:paraId="4E015067" w14:textId="77777777" w:rsidR="00BE2D0F" w:rsidRPr="005554C2" w:rsidRDefault="00BE2D0F" w:rsidP="003A5AB2">
            <w:pPr>
              <w:rPr>
                <w:sz w:val="24"/>
                <w:szCs w:val="24"/>
              </w:rPr>
            </w:pPr>
            <w:r w:rsidRPr="005554C2">
              <w:rPr>
                <w:b/>
                <w:sz w:val="24"/>
                <w:szCs w:val="24"/>
              </w:rPr>
              <w:t>__________________________</w:t>
            </w:r>
          </w:p>
          <w:p w14:paraId="237667E8" w14:textId="77777777" w:rsidR="00BE2D0F" w:rsidRPr="005554C2" w:rsidRDefault="00BE2D0F" w:rsidP="003A5AB2">
            <w:pPr>
              <w:rPr>
                <w:sz w:val="24"/>
                <w:szCs w:val="24"/>
              </w:rPr>
            </w:pPr>
            <w:r w:rsidRPr="005554C2">
              <w:rPr>
                <w:b/>
                <w:sz w:val="24"/>
                <w:szCs w:val="24"/>
              </w:rPr>
              <w:t>Nome:</w:t>
            </w:r>
          </w:p>
          <w:p w14:paraId="107D0168" w14:textId="77777777" w:rsidR="00BE2D0F" w:rsidRPr="005554C2" w:rsidRDefault="00BE2D0F" w:rsidP="003A5AB2">
            <w:pPr>
              <w:jc w:val="both"/>
              <w:rPr>
                <w:sz w:val="24"/>
                <w:szCs w:val="24"/>
              </w:rPr>
            </w:pPr>
            <w:r w:rsidRPr="005554C2">
              <w:rPr>
                <w:b/>
                <w:sz w:val="24"/>
                <w:szCs w:val="24"/>
              </w:rPr>
              <w:t>CPF:</w:t>
            </w:r>
          </w:p>
        </w:tc>
      </w:tr>
    </w:tbl>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DB0FE2">
      <w:headerReference w:type="default" r:id="rId22"/>
      <w:footerReference w:type="default" r:id="rId23"/>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D0B2A" w14:textId="77777777" w:rsidR="00A65EB6" w:rsidRDefault="00A65EB6">
      <w:r>
        <w:separator/>
      </w:r>
    </w:p>
  </w:endnote>
  <w:endnote w:type="continuationSeparator" w:id="0">
    <w:p w14:paraId="5A3D4769" w14:textId="77777777" w:rsidR="00A65EB6" w:rsidRDefault="00A65EB6">
      <w:r>
        <w:continuationSeparator/>
      </w:r>
    </w:p>
  </w:endnote>
  <w:endnote w:type="continuationNotice" w:id="1">
    <w:p w14:paraId="47B281BF" w14:textId="77777777" w:rsidR="00A65EB6" w:rsidRDefault="00A65E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65EB6" w:rsidRPr="00BF6A10" w:rsidRDefault="00A65EB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6E37E53" w:rsidR="00A65EB6" w:rsidRPr="00BF6A10" w:rsidRDefault="00A65EB6" w:rsidP="00183407">
    <w:pPr>
      <w:ind w:left="3346"/>
      <w:rPr>
        <w:rFonts w:ascii="Arial" w:hAnsi="Arial" w:cs="Arial"/>
        <w:sz w:val="16"/>
      </w:rPr>
    </w:pPr>
    <w:r w:rsidRPr="00BF6A10">
      <w:rPr>
        <w:rFonts w:ascii="Arial" w:hAnsi="Arial" w:cs="Arial"/>
        <w:sz w:val="16"/>
      </w:rPr>
      <w:t xml:space="preserve">Pregão Eletrônico nº </w:t>
    </w:r>
    <w:r w:rsidR="00F943B8">
      <w:rPr>
        <w:rFonts w:ascii="Arial" w:hAnsi="Arial" w:cs="Arial"/>
        <w:sz w:val="16"/>
      </w:rPr>
      <w:t>94/2024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0368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0368A">
      <w:rPr>
        <w:rFonts w:ascii="Arial" w:hAnsi="Arial" w:cs="Arial"/>
        <w:b/>
        <w:noProof/>
        <w:sz w:val="16"/>
      </w:rPr>
      <w:t>25</w:t>
    </w:r>
    <w:r w:rsidRPr="003426BF">
      <w:rPr>
        <w:rFonts w:ascii="Arial" w:hAnsi="Arial" w:cs="Arial"/>
        <w:b/>
        <w:sz w:val="16"/>
      </w:rPr>
      <w:fldChar w:fldCharType="end"/>
    </w:r>
  </w:p>
  <w:p w14:paraId="5FAE6968" w14:textId="77777777" w:rsidR="00A65EB6" w:rsidRPr="00BF6A10" w:rsidRDefault="00A65EB6" w:rsidP="00183407">
    <w:pPr>
      <w:ind w:left="3346"/>
      <w:rPr>
        <w:rFonts w:ascii="Arial" w:hAnsi="Arial" w:cs="Arial"/>
        <w:sz w:val="4"/>
        <w:szCs w:val="4"/>
      </w:rPr>
    </w:pPr>
  </w:p>
  <w:p w14:paraId="410E9765" w14:textId="77777777" w:rsidR="00A65EB6" w:rsidRDefault="00A65EB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65EB6" w:rsidRDefault="00A65EB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65EB6" w:rsidRPr="00BF6A10" w:rsidRDefault="00A65EB6" w:rsidP="00183407">
    <w:pPr>
      <w:jc w:val="center"/>
    </w:pPr>
  </w:p>
  <w:p w14:paraId="6CA6F235" w14:textId="77777777" w:rsidR="00A65EB6" w:rsidRDefault="00A65EB6"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ACBB5" w14:textId="77777777" w:rsidR="00A65EB6" w:rsidRDefault="00A65EB6">
      <w:r>
        <w:separator/>
      </w:r>
    </w:p>
  </w:footnote>
  <w:footnote w:type="continuationSeparator" w:id="0">
    <w:p w14:paraId="2818B01E" w14:textId="77777777" w:rsidR="00A65EB6" w:rsidRDefault="00A65EB6">
      <w:r>
        <w:continuationSeparator/>
      </w:r>
    </w:p>
  </w:footnote>
  <w:footnote w:type="continuationNotice" w:id="1">
    <w:p w14:paraId="051277CA" w14:textId="77777777" w:rsidR="00A65EB6" w:rsidRDefault="00A65EB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A65EB6" w:rsidRDefault="00A65EB6">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3B2A"/>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011F"/>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1CB2"/>
    <w:rsid w:val="002F3AF1"/>
    <w:rsid w:val="002F5C44"/>
    <w:rsid w:val="002F61D5"/>
    <w:rsid w:val="00300B3C"/>
    <w:rsid w:val="00305146"/>
    <w:rsid w:val="00305635"/>
    <w:rsid w:val="00305B03"/>
    <w:rsid w:val="00306A6E"/>
    <w:rsid w:val="00307956"/>
    <w:rsid w:val="00310773"/>
    <w:rsid w:val="0031140A"/>
    <w:rsid w:val="00313ABA"/>
    <w:rsid w:val="00315C8D"/>
    <w:rsid w:val="0032019D"/>
    <w:rsid w:val="00330E53"/>
    <w:rsid w:val="0033304F"/>
    <w:rsid w:val="0033414C"/>
    <w:rsid w:val="00334D7F"/>
    <w:rsid w:val="00336CF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1AEC"/>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31B4"/>
    <w:rsid w:val="00584ECB"/>
    <w:rsid w:val="00586E83"/>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0B9F"/>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744"/>
    <w:rsid w:val="00784EC7"/>
    <w:rsid w:val="0078633E"/>
    <w:rsid w:val="00786447"/>
    <w:rsid w:val="00787F75"/>
    <w:rsid w:val="00790B74"/>
    <w:rsid w:val="00791E0D"/>
    <w:rsid w:val="00793F9A"/>
    <w:rsid w:val="007A3CC5"/>
    <w:rsid w:val="007A5EE9"/>
    <w:rsid w:val="007A6329"/>
    <w:rsid w:val="007A7A52"/>
    <w:rsid w:val="007A7ACE"/>
    <w:rsid w:val="007A7D51"/>
    <w:rsid w:val="007B4A13"/>
    <w:rsid w:val="007B4A4E"/>
    <w:rsid w:val="007B657D"/>
    <w:rsid w:val="007B7D00"/>
    <w:rsid w:val="007C70F2"/>
    <w:rsid w:val="007C7B67"/>
    <w:rsid w:val="007D041F"/>
    <w:rsid w:val="007D2DD0"/>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144F"/>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03E6"/>
    <w:rsid w:val="009E39D0"/>
    <w:rsid w:val="009E4983"/>
    <w:rsid w:val="009E4E66"/>
    <w:rsid w:val="009E5AD1"/>
    <w:rsid w:val="009E69D6"/>
    <w:rsid w:val="009F02AD"/>
    <w:rsid w:val="009F5531"/>
    <w:rsid w:val="009F6B34"/>
    <w:rsid w:val="00A0185E"/>
    <w:rsid w:val="00A02596"/>
    <w:rsid w:val="00A06561"/>
    <w:rsid w:val="00A11984"/>
    <w:rsid w:val="00A1508D"/>
    <w:rsid w:val="00A15262"/>
    <w:rsid w:val="00A179DD"/>
    <w:rsid w:val="00A21F7C"/>
    <w:rsid w:val="00A234B1"/>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5EB6"/>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2D0F"/>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68A"/>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0EA5"/>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43B8"/>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D3BC854-0702-4BE2-BB34-28FAC7928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2006/metadata/properties"/>
    <ds:schemaRef ds:uri="60198707-c4ff-4d5d-8bc5-5efdd47f407d"/>
    <ds:schemaRef ds:uri="http://purl.org/dc/elements/1.1/"/>
    <ds:schemaRef ds:uri="71763c0a-43a9-4215-9c1e-ac13867d38db"/>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5E264E-F233-4EB5-A7CE-9DDDBEDC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25</Pages>
  <Words>10899</Words>
  <Characters>58856</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69616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21</cp:revision>
  <cp:lastPrinted>2024-02-09T18:33:00Z</cp:lastPrinted>
  <dcterms:created xsi:type="dcterms:W3CDTF">2024-02-01T11:41:00Z</dcterms:created>
  <dcterms:modified xsi:type="dcterms:W3CDTF">2024-02-23T13:53:00Z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