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932ABF7"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41490F">
        <w:rPr>
          <w:b/>
          <w:sz w:val="20"/>
          <w:szCs w:val="20"/>
          <w:lang w:val="pt-BR"/>
        </w:rPr>
        <w:t>124</w:t>
      </w:r>
      <w:r>
        <w:rPr>
          <w:b/>
          <w:sz w:val="20"/>
          <w:szCs w:val="20"/>
          <w:lang w:val="pt-BR"/>
        </w:rPr>
        <w:t>/</w:t>
      </w:r>
      <w:r w:rsidR="0041490F">
        <w:rPr>
          <w:b/>
          <w:sz w:val="20"/>
          <w:szCs w:val="20"/>
          <w:lang w:val="pt-BR"/>
        </w:rPr>
        <w:t>2024</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5031DDA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1A6794">
        <w:rPr>
          <w:b/>
          <w:sz w:val="20"/>
          <w:szCs w:val="20"/>
          <w:lang w:val="pt-BR"/>
        </w:rPr>
        <w:t>14.844/2024</w:t>
      </w:r>
    </w:p>
    <w:p w14:paraId="4DF3BAAE" w14:textId="2533F48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41490F">
        <w:rPr>
          <w:b/>
          <w:sz w:val="20"/>
          <w:szCs w:val="20"/>
          <w:lang w:val="pt-BR"/>
        </w:rPr>
        <w:t>26</w:t>
      </w:r>
      <w:r w:rsidRPr="00B039A0">
        <w:rPr>
          <w:b/>
          <w:sz w:val="20"/>
          <w:szCs w:val="20"/>
          <w:lang w:val="pt-BR"/>
        </w:rPr>
        <w:t>/</w:t>
      </w:r>
      <w:r w:rsidR="0041490F">
        <w:rPr>
          <w:b/>
          <w:sz w:val="20"/>
          <w:szCs w:val="20"/>
          <w:lang w:val="pt-BR"/>
        </w:rPr>
        <w:t>03</w:t>
      </w:r>
      <w:r w:rsidRPr="00B039A0">
        <w:rPr>
          <w:b/>
          <w:sz w:val="20"/>
          <w:szCs w:val="20"/>
          <w:lang w:val="pt-BR"/>
        </w:rPr>
        <w:t>/</w:t>
      </w:r>
      <w:r w:rsidR="0041490F">
        <w:rPr>
          <w:b/>
          <w:sz w:val="20"/>
          <w:szCs w:val="20"/>
          <w:lang w:val="pt-BR"/>
        </w:rPr>
        <w:t>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D8C3EA7"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41490F">
        <w:rPr>
          <w:b/>
          <w:sz w:val="20"/>
          <w:szCs w:val="20"/>
          <w:lang w:val="pt-BR"/>
        </w:rPr>
        <w:t>26</w:t>
      </w:r>
      <w:r w:rsidRPr="00B039A0">
        <w:rPr>
          <w:b/>
          <w:sz w:val="20"/>
          <w:szCs w:val="20"/>
          <w:lang w:val="pt-BR"/>
        </w:rPr>
        <w:t>/</w:t>
      </w:r>
      <w:r w:rsidR="0041490F">
        <w:rPr>
          <w:b/>
          <w:sz w:val="20"/>
          <w:szCs w:val="20"/>
          <w:lang w:val="pt-BR"/>
        </w:rPr>
        <w:t>03</w:t>
      </w:r>
      <w:r w:rsidRPr="00B039A0">
        <w:rPr>
          <w:b/>
          <w:sz w:val="20"/>
          <w:szCs w:val="20"/>
          <w:lang w:val="pt-BR"/>
        </w:rPr>
        <w:t>/</w:t>
      </w:r>
      <w:r w:rsidR="0041490F">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6478EDE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00F306B1"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897169E"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1A6794">
        <w:rPr>
          <w:rFonts w:ascii="Arial" w:hAnsi="Arial" w:cs="Arial"/>
          <w:b/>
        </w:rPr>
        <w:t xml:space="preserve">Prestação de Serviços para Manutenção em </w:t>
      </w:r>
      <w:proofErr w:type="spellStart"/>
      <w:r w:rsidR="001A6794">
        <w:rPr>
          <w:rFonts w:ascii="Arial" w:hAnsi="Arial" w:cs="Arial"/>
          <w:b/>
        </w:rPr>
        <w:t>Cardans</w:t>
      </w:r>
      <w:proofErr w:type="spellEnd"/>
      <w:r w:rsidR="00501B45">
        <w:rPr>
          <w:rFonts w:ascii="Arial" w:hAnsi="Arial" w:cs="Arial"/>
          <w:b/>
        </w:rPr>
        <w:t>, com Fornecimento de Peças.</w:t>
      </w:r>
    </w:p>
    <w:p w14:paraId="4DD8D191" w14:textId="72688830"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1A6794">
        <w:rPr>
          <w:rFonts w:ascii="Arial" w:hAnsi="Arial" w:cs="Arial"/>
        </w:rPr>
        <w:t>Secretaria Municipal de Transportes Internos</w:t>
      </w:r>
    </w:p>
    <w:p w14:paraId="109A3D3D" w14:textId="77777777"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2F3D9A64" w14:textId="1270A083" w:rsidR="001A6794" w:rsidRPr="001A6794" w:rsidRDefault="001A6794" w:rsidP="001A6794">
      <w:pPr>
        <w:tabs>
          <w:tab w:val="left" w:pos="284"/>
        </w:tabs>
        <w:jc w:val="both"/>
        <w:rPr>
          <w:rFonts w:ascii="Arial" w:hAnsi="Arial" w:cs="Arial"/>
          <w:shd w:val="clear" w:color="auto" w:fill="FFFFFF"/>
        </w:rPr>
      </w:pPr>
      <w:r w:rsidRPr="001A6794">
        <w:rPr>
          <w:rFonts w:ascii="Arial" w:hAnsi="Arial" w:cs="Arial"/>
          <w:shd w:val="clear" w:color="auto" w:fill="FFFFFF"/>
        </w:rPr>
        <w:t>1</w:t>
      </w:r>
      <w:r w:rsidR="00961FB5">
        <w:rPr>
          <w:rFonts w:ascii="Arial" w:hAnsi="Arial" w:cs="Arial"/>
          <w:shd w:val="clear" w:color="auto" w:fill="FFFFFF"/>
        </w:rPr>
        <w:t xml:space="preserve"> </w:t>
      </w:r>
      <w:r w:rsidRPr="001A6794">
        <w:rPr>
          <w:rFonts w:ascii="Arial" w:hAnsi="Arial" w:cs="Arial"/>
          <w:shd w:val="clear" w:color="auto" w:fill="FFFFFF"/>
        </w:rPr>
        <w:t>15011</w:t>
      </w:r>
      <w:r w:rsidR="00961FB5">
        <w:rPr>
          <w:rFonts w:ascii="Arial" w:hAnsi="Arial" w:cs="Arial"/>
          <w:shd w:val="clear" w:color="auto" w:fill="FFFFFF"/>
        </w:rPr>
        <w:t xml:space="preserve"> </w:t>
      </w:r>
      <w:r w:rsidRPr="001A6794">
        <w:rPr>
          <w:rFonts w:ascii="Arial" w:hAnsi="Arial" w:cs="Arial"/>
          <w:shd w:val="clear" w:color="auto" w:fill="FFFFFF"/>
        </w:rPr>
        <w:t>4122000520750000</w:t>
      </w:r>
      <w:r w:rsidR="00961FB5">
        <w:rPr>
          <w:rFonts w:ascii="Arial" w:hAnsi="Arial" w:cs="Arial"/>
          <w:shd w:val="clear" w:color="auto" w:fill="FFFFFF"/>
        </w:rPr>
        <w:t xml:space="preserve"> </w:t>
      </w:r>
      <w:r w:rsidRPr="001A6794">
        <w:rPr>
          <w:rFonts w:ascii="Arial" w:hAnsi="Arial" w:cs="Arial"/>
          <w:shd w:val="clear" w:color="auto" w:fill="FFFFFF"/>
        </w:rPr>
        <w:t>0101011000 339039</w:t>
      </w:r>
    </w:p>
    <w:p w14:paraId="2A6D7C2E" w14:textId="411B41A7" w:rsidR="001A6794" w:rsidRPr="001A6794" w:rsidRDefault="001A6794" w:rsidP="001A6794">
      <w:pPr>
        <w:tabs>
          <w:tab w:val="left" w:pos="284"/>
        </w:tabs>
        <w:jc w:val="both"/>
        <w:rPr>
          <w:rFonts w:ascii="Arial" w:hAnsi="Arial" w:cs="Arial"/>
        </w:rPr>
      </w:pPr>
      <w:r w:rsidRPr="001A6794">
        <w:rPr>
          <w:rFonts w:ascii="Arial" w:hAnsi="Arial" w:cs="Arial"/>
          <w:shd w:val="clear" w:color="auto" w:fill="FFFFFF"/>
        </w:rPr>
        <w:t>1</w:t>
      </w:r>
      <w:r w:rsidR="00961FB5">
        <w:rPr>
          <w:rFonts w:ascii="Arial" w:hAnsi="Arial" w:cs="Arial"/>
          <w:shd w:val="clear" w:color="auto" w:fill="FFFFFF"/>
        </w:rPr>
        <w:t xml:space="preserve"> </w:t>
      </w:r>
      <w:r w:rsidRPr="001A6794">
        <w:rPr>
          <w:rFonts w:ascii="Arial" w:hAnsi="Arial" w:cs="Arial"/>
          <w:shd w:val="clear" w:color="auto" w:fill="FFFFFF"/>
        </w:rPr>
        <w:t>15011</w:t>
      </w:r>
      <w:r w:rsidR="00961FB5">
        <w:rPr>
          <w:rFonts w:ascii="Arial" w:hAnsi="Arial" w:cs="Arial"/>
          <w:shd w:val="clear" w:color="auto" w:fill="FFFFFF"/>
        </w:rPr>
        <w:t xml:space="preserve"> </w:t>
      </w:r>
      <w:r w:rsidRPr="001A6794">
        <w:rPr>
          <w:rFonts w:ascii="Arial" w:hAnsi="Arial" w:cs="Arial"/>
          <w:shd w:val="clear" w:color="auto" w:fill="FFFFFF"/>
        </w:rPr>
        <w:t>4122000520750000</w:t>
      </w:r>
      <w:r w:rsidR="00961FB5">
        <w:rPr>
          <w:rFonts w:ascii="Arial" w:hAnsi="Arial" w:cs="Arial"/>
          <w:shd w:val="clear" w:color="auto" w:fill="FFFFFF"/>
        </w:rPr>
        <w:t xml:space="preserve"> </w:t>
      </w:r>
      <w:r w:rsidRPr="001A6794">
        <w:rPr>
          <w:rFonts w:ascii="Arial" w:hAnsi="Arial" w:cs="Arial"/>
          <w:shd w:val="clear" w:color="auto" w:fill="FFFFFF"/>
        </w:rPr>
        <w:t>0101011000 339030</w:t>
      </w:r>
      <w:r w:rsidR="00961FB5">
        <w:rPr>
          <w:rFonts w:ascii="Arial" w:hAnsi="Arial" w:cs="Arial"/>
          <w:shd w:val="clear" w:color="auto" w:fill="FFFFFF"/>
        </w:rPr>
        <w:t xml:space="preserve"> </w:t>
      </w:r>
    </w:p>
    <w:p w14:paraId="3BE35796" w14:textId="14CF32C8"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1A6794">
        <w:rPr>
          <w:rFonts w:ascii="Arial" w:hAnsi="Arial" w:cs="Arial"/>
          <w:b/>
        </w:rPr>
        <w:t xml:space="preserve"> 83.266,67</w:t>
      </w:r>
      <w:r w:rsidR="00C36B7E" w:rsidRPr="00BE3501">
        <w:rPr>
          <w:rFonts w:ascii="Arial" w:hAnsi="Arial" w:cs="Arial"/>
          <w:b/>
        </w:rPr>
        <w:t xml:space="preserve"> </w:t>
      </w:r>
      <w:r w:rsidR="00C36B7E" w:rsidRPr="00BE3501">
        <w:rPr>
          <w:rFonts w:ascii="Arial" w:hAnsi="Arial" w:cs="Arial"/>
        </w:rPr>
        <w:t>(</w:t>
      </w:r>
      <w:proofErr w:type="gramStart"/>
      <w:r w:rsidR="001A6794">
        <w:rPr>
          <w:rFonts w:ascii="Arial" w:hAnsi="Arial" w:cs="Arial"/>
        </w:rPr>
        <w:t>Oitenta e três mil, duzentos e sessenta e</w:t>
      </w:r>
      <w:proofErr w:type="gramEnd"/>
      <w:r w:rsidR="001A6794">
        <w:rPr>
          <w:rFonts w:ascii="Arial" w:hAnsi="Arial" w:cs="Arial"/>
        </w:rPr>
        <w:t xml:space="preserve"> seis Reais e sessenta e sete centavos</w:t>
      </w:r>
      <w:r w:rsidR="004928A5" w:rsidRPr="00BE3501">
        <w:rPr>
          <w:rFonts w:ascii="Arial" w:hAnsi="Arial" w:cs="Arial"/>
        </w:rPr>
        <w:t>)</w:t>
      </w:r>
      <w:r w:rsidR="009E39D0" w:rsidRPr="00BE3501">
        <w:rPr>
          <w:rFonts w:ascii="Arial" w:hAnsi="Arial" w:cs="Arial"/>
        </w:rPr>
        <w:t>;</w:t>
      </w:r>
      <w:r w:rsidR="00CB615B" w:rsidRPr="00BE3501">
        <w:rPr>
          <w:rFonts w:ascii="Arial" w:hAnsi="Arial" w:cs="Arial"/>
        </w:rPr>
        <w:t xml:space="preserve"> </w:t>
      </w:r>
      <w:r w:rsidR="001A6794">
        <w:rPr>
          <w:rFonts w:ascii="Arial" w:hAnsi="Arial" w:cs="Arial"/>
        </w:rPr>
        <w:t xml:space="preserve">Sendo </w:t>
      </w:r>
      <w:r w:rsidR="001A6794" w:rsidRPr="001A6794">
        <w:rPr>
          <w:rFonts w:ascii="Arial" w:hAnsi="Arial" w:cs="Arial"/>
          <w:b/>
        </w:rPr>
        <w:t>R$ 43.266,67</w:t>
      </w:r>
      <w:r w:rsidR="001A6794">
        <w:rPr>
          <w:rFonts w:ascii="Arial" w:hAnsi="Arial" w:cs="Arial"/>
          <w:b/>
        </w:rPr>
        <w:t xml:space="preserve"> </w:t>
      </w:r>
      <w:r w:rsidR="001A6794" w:rsidRPr="001A6794">
        <w:rPr>
          <w:rFonts w:ascii="Arial" w:hAnsi="Arial" w:cs="Arial"/>
        </w:rPr>
        <w:t>(</w:t>
      </w:r>
      <w:r w:rsidR="001A6794">
        <w:rPr>
          <w:rFonts w:ascii="Arial" w:hAnsi="Arial" w:cs="Arial"/>
        </w:rPr>
        <w:t>Quarenta e três mil, duzentos e sessenta e seis Reais e sessenta e sete centavos)</w:t>
      </w:r>
      <w:r w:rsidR="001A6794" w:rsidRPr="001A6794">
        <w:rPr>
          <w:rFonts w:ascii="Arial" w:hAnsi="Arial" w:cs="Arial"/>
        </w:rPr>
        <w:t xml:space="preserve"> </w:t>
      </w:r>
      <w:r w:rsidR="001A6794">
        <w:rPr>
          <w:rFonts w:ascii="Arial" w:hAnsi="Arial" w:cs="Arial"/>
        </w:rPr>
        <w:t xml:space="preserve">de mão de Obra e </w:t>
      </w:r>
      <w:r w:rsidR="001A6794" w:rsidRPr="001A6794">
        <w:rPr>
          <w:rFonts w:ascii="Arial" w:hAnsi="Arial" w:cs="Arial"/>
          <w:b/>
        </w:rPr>
        <w:t>R$ 40.000,00</w:t>
      </w:r>
      <w:r w:rsidR="001A6794">
        <w:rPr>
          <w:rFonts w:ascii="Arial" w:hAnsi="Arial" w:cs="Arial"/>
        </w:rPr>
        <w:t xml:space="preserve"> (quarenta mil Reais) em peças.</w:t>
      </w:r>
    </w:p>
    <w:p w14:paraId="7C5213D7" w14:textId="4425270E" w:rsidR="00906BC5" w:rsidRPr="001A6794" w:rsidRDefault="00906BC5" w:rsidP="00E567ED">
      <w:pPr>
        <w:numPr>
          <w:ilvl w:val="0"/>
          <w:numId w:val="10"/>
        </w:numPr>
        <w:tabs>
          <w:tab w:val="left" w:pos="284"/>
        </w:tabs>
        <w:jc w:val="both"/>
        <w:rPr>
          <w:rFonts w:ascii="Arial" w:hAnsi="Arial" w:cs="Arial"/>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1A6794">
        <w:rPr>
          <w:rFonts w:ascii="Arial" w:hAnsi="Arial" w:cs="Arial"/>
        </w:rPr>
        <w:t xml:space="preserve">12 (doze) meses, contados da data de emissão da Ordem de Serviço, podendo ser </w:t>
      </w:r>
      <w:r w:rsidR="00E567ED" w:rsidRPr="001A6794">
        <w:rPr>
          <w:rFonts w:ascii="Arial" w:hAnsi="Arial" w:cs="Arial"/>
          <w:bCs/>
          <w:iCs/>
        </w:rPr>
        <w:t>prorrogado por iguais e sucessivos períodos, dentro do limite previsto no artigo</w:t>
      </w:r>
      <w:r w:rsidR="00906FA5" w:rsidRPr="001A6794">
        <w:rPr>
          <w:rFonts w:ascii="Arial" w:hAnsi="Arial" w:cs="Arial"/>
          <w:bCs/>
          <w:iCs/>
        </w:rPr>
        <w:t xml:space="preserve"> 10</w:t>
      </w:r>
      <w:r w:rsidR="00AA2EF9" w:rsidRPr="001A6794">
        <w:rPr>
          <w:rFonts w:ascii="Arial" w:hAnsi="Arial" w:cs="Arial"/>
          <w:bCs/>
          <w:iCs/>
        </w:rPr>
        <w:t>7</w:t>
      </w:r>
      <w:r w:rsidR="00906FA5" w:rsidRPr="001A6794">
        <w:rPr>
          <w:rFonts w:ascii="Arial" w:hAnsi="Arial" w:cs="Arial"/>
          <w:bCs/>
          <w:iCs/>
        </w:rPr>
        <w:t xml:space="preserve"> da Lei 14.133, de </w:t>
      </w:r>
      <w:r w:rsidR="008D7A1F" w:rsidRPr="001A6794">
        <w:rPr>
          <w:rFonts w:ascii="Arial" w:hAnsi="Arial" w:cs="Arial"/>
          <w:bCs/>
          <w:iCs/>
        </w:rPr>
        <w:t>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3B8EB245"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787246">
        <w:rPr>
          <w:rFonts w:ascii="Arial" w:hAnsi="Arial" w:cs="Arial"/>
        </w:rPr>
        <w:t>M</w:t>
      </w:r>
      <w:r w:rsidRPr="00B039A0">
        <w:rPr>
          <w:rFonts w:ascii="Arial" w:hAnsi="Arial" w:cs="Arial"/>
        </w:rPr>
        <w:t xml:space="preserve">enor preço </w:t>
      </w:r>
      <w:r w:rsidR="00787246">
        <w:rPr>
          <w:rFonts w:ascii="Arial" w:hAnsi="Arial" w:cs="Arial"/>
        </w:rPr>
        <w:t>do LOTE</w:t>
      </w:r>
    </w:p>
    <w:p w14:paraId="7231F326" w14:textId="3437BDB2"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151036C8"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1A6794" w:rsidRPr="001A6794">
        <w:rPr>
          <w:rFonts w:ascii="Arial" w:hAnsi="Arial" w:cs="Arial"/>
          <w:b/>
        </w:rPr>
        <w:t>90</w:t>
      </w:r>
      <w:r w:rsidRPr="001A6794">
        <w:rPr>
          <w:rFonts w:ascii="Arial" w:hAnsi="Arial" w:cs="Arial"/>
          <w:b/>
        </w:rPr>
        <w:t xml:space="preserve"> (</w:t>
      </w:r>
      <w:r w:rsidR="001A6794" w:rsidRPr="001A6794">
        <w:rPr>
          <w:rFonts w:ascii="Arial" w:hAnsi="Arial" w:cs="Arial"/>
          <w:b/>
        </w:rPr>
        <w:t>noventa</w:t>
      </w:r>
      <w:r w:rsidRPr="001A6794">
        <w:rPr>
          <w:rFonts w:ascii="Arial" w:hAnsi="Arial" w:cs="Arial"/>
          <w:b/>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9664344" w14:textId="07EB1454" w:rsidR="00BD4893" w:rsidRPr="001A6794" w:rsidRDefault="00906BC5" w:rsidP="001A6794">
      <w:pPr>
        <w:numPr>
          <w:ilvl w:val="0"/>
          <w:numId w:val="9"/>
        </w:numPr>
        <w:tabs>
          <w:tab w:val="left" w:pos="284"/>
        </w:tabs>
        <w:jc w:val="both"/>
        <w:rPr>
          <w:rFonts w:ascii="Arial" w:hAnsi="Arial" w:cs="Arial"/>
        </w:rPr>
      </w:pPr>
      <w:r w:rsidRPr="001A6794">
        <w:rPr>
          <w:rFonts w:ascii="Arial" w:hAnsi="Arial" w:cs="Arial"/>
        </w:rPr>
        <w:t xml:space="preserve">Deverá ser especificado na proposta o </w:t>
      </w:r>
      <w:r w:rsidRPr="001A6794">
        <w:rPr>
          <w:rFonts w:ascii="Arial" w:hAnsi="Arial" w:cs="Arial"/>
          <w:b/>
        </w:rPr>
        <w:t>valor unitário e total</w:t>
      </w:r>
      <w:r w:rsidRPr="001A6794">
        <w:rPr>
          <w:rFonts w:ascii="Arial" w:hAnsi="Arial" w:cs="Arial"/>
        </w:rPr>
        <w:t xml:space="preserve"> </w:t>
      </w:r>
      <w:r w:rsidR="00BD4893" w:rsidRPr="001A6794">
        <w:rPr>
          <w:rFonts w:ascii="Arial" w:hAnsi="Arial" w:cs="Arial"/>
        </w:rPr>
        <w:t xml:space="preserve">expresso em moeda corrente nacional </w:t>
      </w:r>
    </w:p>
    <w:p w14:paraId="326552C4" w14:textId="522CC56B" w:rsidR="00B039A0" w:rsidRPr="001A6794" w:rsidRDefault="00BD4893" w:rsidP="00C63CD2">
      <w:pPr>
        <w:numPr>
          <w:ilvl w:val="1"/>
          <w:numId w:val="9"/>
        </w:numPr>
        <w:tabs>
          <w:tab w:val="left" w:pos="284"/>
          <w:tab w:val="left" w:pos="567"/>
        </w:tabs>
        <w:jc w:val="both"/>
        <w:rPr>
          <w:rFonts w:ascii="Arial" w:hAnsi="Arial" w:cs="Arial"/>
        </w:rPr>
      </w:pPr>
      <w:r w:rsidRPr="001A6794">
        <w:rPr>
          <w:rFonts w:ascii="Arial" w:hAnsi="Arial" w:cs="Arial"/>
        </w:rPr>
        <w:t xml:space="preserve">No item </w:t>
      </w:r>
      <w:proofErr w:type="gramStart"/>
      <w:r w:rsidRPr="001A6794">
        <w:rPr>
          <w:rFonts w:ascii="Arial" w:hAnsi="Arial" w:cs="Arial"/>
        </w:rPr>
        <w:t>2</w:t>
      </w:r>
      <w:proofErr w:type="gramEnd"/>
      <w:r w:rsidRPr="001A6794">
        <w:rPr>
          <w:rFonts w:ascii="Arial" w:hAnsi="Arial" w:cs="Arial"/>
        </w:rPr>
        <w:t xml:space="preserve">, especificar o </w:t>
      </w:r>
      <w:r w:rsidRPr="001A6794">
        <w:rPr>
          <w:rFonts w:ascii="Arial" w:hAnsi="Arial" w:cs="Arial"/>
          <w:b/>
          <w:bCs/>
        </w:rPr>
        <w:t xml:space="preserve">valor fixo de R$ </w:t>
      </w:r>
      <w:r w:rsidR="001A6794">
        <w:rPr>
          <w:rFonts w:ascii="Arial" w:hAnsi="Arial" w:cs="Arial"/>
          <w:b/>
          <w:bCs/>
        </w:rPr>
        <w:t>40.000,00</w:t>
      </w:r>
      <w:r w:rsidR="00961FB5">
        <w:rPr>
          <w:rFonts w:ascii="Arial" w:hAnsi="Arial" w:cs="Arial"/>
          <w:b/>
          <w:bCs/>
        </w:rPr>
        <w:t xml:space="preserve"> </w:t>
      </w:r>
      <w:r w:rsidR="001A6794" w:rsidRPr="001A6794">
        <w:rPr>
          <w:rFonts w:ascii="Arial" w:hAnsi="Arial" w:cs="Arial"/>
          <w:bCs/>
        </w:rPr>
        <w:t>(Quarenta mil Reais</w:t>
      </w:r>
      <w:r w:rsidRPr="001A6794">
        <w:rPr>
          <w:rFonts w:ascii="Arial" w:hAnsi="Arial" w:cs="Arial"/>
          <w:bCs/>
        </w:rPr>
        <w:t>)</w:t>
      </w:r>
      <w:r w:rsidRPr="001A6794">
        <w:rPr>
          <w:rFonts w:ascii="Arial" w:hAnsi="Arial" w:cs="Arial"/>
        </w:rPr>
        <w:t>;</w:t>
      </w:r>
    </w:p>
    <w:p w14:paraId="2DB2788F" w14:textId="74EB0BD4" w:rsidR="00BD4893" w:rsidRPr="001A6794" w:rsidRDefault="00BD4893" w:rsidP="00C63CD2">
      <w:pPr>
        <w:numPr>
          <w:ilvl w:val="1"/>
          <w:numId w:val="9"/>
        </w:numPr>
        <w:tabs>
          <w:tab w:val="left" w:pos="284"/>
          <w:tab w:val="left" w:pos="567"/>
        </w:tabs>
        <w:jc w:val="both"/>
        <w:rPr>
          <w:rFonts w:ascii="Arial" w:hAnsi="Arial" w:cs="Arial"/>
        </w:rPr>
      </w:pPr>
      <w:r w:rsidRPr="001A6794">
        <w:rPr>
          <w:rFonts w:ascii="Arial" w:hAnsi="Arial" w:cs="Arial"/>
        </w:rPr>
        <w:t>O total do lote deverá conter a somatório dos valores de mão de obra ofertados e o valor fixo de peças de reposição.</w:t>
      </w:r>
    </w:p>
    <w:p w14:paraId="7424EF68" w14:textId="77777777" w:rsidR="00B039A0" w:rsidRPr="00787246"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6EC27061" w14:textId="77777777" w:rsidR="00787246" w:rsidRDefault="00787246" w:rsidP="00787246">
      <w:pPr>
        <w:tabs>
          <w:tab w:val="left" w:pos="284"/>
        </w:tabs>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F497B47" w14:textId="7C1030AF" w:rsidR="00787246" w:rsidRPr="00787246" w:rsidRDefault="00787246" w:rsidP="00787246">
      <w:pPr>
        <w:tabs>
          <w:tab w:val="left" w:pos="284"/>
        </w:tabs>
        <w:jc w:val="both"/>
        <w:rPr>
          <w:rFonts w:ascii="Arial" w:eastAsia="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787246">
        <w:rPr>
          <w:rFonts w:ascii="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59"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4415"/>
        <w:gridCol w:w="1719"/>
        <w:gridCol w:w="1275"/>
      </w:tblGrid>
      <w:tr w:rsidR="00257BD1" w:rsidRPr="00F113B2" w14:paraId="53F06FC8" w14:textId="66BEED2B" w:rsidTr="00257BD1">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257BD1" w:rsidRPr="00D918CB" w:rsidRDefault="00257BD1"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257BD1" w:rsidRPr="00F113B2" w:rsidRDefault="00257BD1"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257BD1" w:rsidRPr="00F113B2" w:rsidRDefault="00257BD1" w:rsidP="00B039A0">
            <w:pPr>
              <w:pStyle w:val="Contedodatabela"/>
              <w:jc w:val="center"/>
              <w:rPr>
                <w:rFonts w:ascii="Arial" w:hAnsi="Arial" w:cs="Arial"/>
                <w:b/>
                <w:kern w:val="2"/>
              </w:rPr>
            </w:pPr>
            <w:r w:rsidRPr="00F113B2">
              <w:rPr>
                <w:rFonts w:ascii="Arial" w:hAnsi="Arial" w:cs="Arial"/>
                <w:b/>
              </w:rPr>
              <w:t>Unid.</w:t>
            </w:r>
          </w:p>
        </w:tc>
        <w:tc>
          <w:tcPr>
            <w:tcW w:w="4415"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257BD1" w:rsidRPr="00F113B2" w:rsidRDefault="00257BD1" w:rsidP="00B039A0">
            <w:pPr>
              <w:pStyle w:val="Contedodatabela"/>
              <w:jc w:val="center"/>
              <w:rPr>
                <w:rFonts w:ascii="Arial" w:hAnsi="Arial" w:cs="Arial"/>
                <w:kern w:val="2"/>
              </w:rPr>
            </w:pPr>
            <w:r w:rsidRPr="00F113B2">
              <w:rPr>
                <w:rFonts w:ascii="Arial" w:hAnsi="Arial" w:cs="Arial"/>
                <w:b/>
              </w:rPr>
              <w:t>Descritivo</w:t>
            </w:r>
          </w:p>
        </w:tc>
        <w:tc>
          <w:tcPr>
            <w:tcW w:w="1719" w:type="dxa"/>
            <w:tcBorders>
              <w:top w:val="single" w:sz="4" w:space="0" w:color="000000"/>
              <w:left w:val="single" w:sz="4" w:space="0" w:color="000000"/>
              <w:bottom w:val="single" w:sz="4" w:space="0" w:color="000000"/>
              <w:right w:val="single" w:sz="4" w:space="0" w:color="000000"/>
            </w:tcBorders>
          </w:tcPr>
          <w:p w14:paraId="07810887" w14:textId="1E95D392" w:rsidR="00257BD1" w:rsidRPr="00F113B2" w:rsidRDefault="00257BD1" w:rsidP="00B039A0">
            <w:pPr>
              <w:pStyle w:val="Contedodatabela"/>
              <w:jc w:val="center"/>
              <w:rPr>
                <w:rFonts w:ascii="Arial" w:hAnsi="Arial" w:cs="Arial"/>
                <w:b/>
              </w:rPr>
            </w:pPr>
            <w:r>
              <w:rPr>
                <w:rFonts w:ascii="Arial" w:hAnsi="Arial" w:cs="Arial"/>
                <w:b/>
              </w:rPr>
              <w:t>Valor Unitário</w:t>
            </w:r>
          </w:p>
        </w:tc>
        <w:tc>
          <w:tcPr>
            <w:tcW w:w="1275" w:type="dxa"/>
            <w:tcBorders>
              <w:top w:val="single" w:sz="4" w:space="0" w:color="000000"/>
              <w:left w:val="single" w:sz="4" w:space="0" w:color="000000"/>
              <w:bottom w:val="single" w:sz="4" w:space="0" w:color="000000"/>
              <w:right w:val="single" w:sz="4" w:space="0" w:color="000000"/>
            </w:tcBorders>
          </w:tcPr>
          <w:p w14:paraId="459D8188" w14:textId="74E25523" w:rsidR="00257BD1" w:rsidRPr="00F113B2" w:rsidRDefault="00257BD1" w:rsidP="00B039A0">
            <w:pPr>
              <w:pStyle w:val="Contedodatabela"/>
              <w:jc w:val="center"/>
              <w:rPr>
                <w:rFonts w:ascii="Arial" w:hAnsi="Arial" w:cs="Arial"/>
                <w:b/>
              </w:rPr>
            </w:pPr>
            <w:r>
              <w:rPr>
                <w:rFonts w:ascii="Arial" w:hAnsi="Arial" w:cs="Arial"/>
                <w:b/>
              </w:rPr>
              <w:t>Valor Total</w:t>
            </w:r>
          </w:p>
        </w:tc>
      </w:tr>
      <w:tr w:rsidR="00257BD1" w:rsidRPr="00F113B2" w14:paraId="53AC8B79" w14:textId="467F225C" w:rsidTr="00257B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83BC66C" w:rsidR="00257BD1" w:rsidRPr="00874D8F" w:rsidRDefault="00257BD1" w:rsidP="00257BD1">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58380B87" w:rsidR="00257BD1" w:rsidRPr="00874D8F" w:rsidRDefault="00257BD1" w:rsidP="00257BD1">
            <w:pPr>
              <w:pStyle w:val="Contedodatabela"/>
              <w:jc w:val="center"/>
              <w:rPr>
                <w:rFonts w:ascii="Arial" w:hAnsi="Arial" w:cs="Arial"/>
              </w:rPr>
            </w:pPr>
            <w:r>
              <w:rPr>
                <w:rFonts w:ascii="Arial" w:hAnsi="Arial" w:cs="Arial"/>
              </w:rPr>
              <w:t>220</w:t>
            </w:r>
          </w:p>
        </w:tc>
        <w:tc>
          <w:tcPr>
            <w:tcW w:w="850" w:type="dxa"/>
            <w:tcBorders>
              <w:top w:val="single" w:sz="4" w:space="0" w:color="000000"/>
              <w:left w:val="single" w:sz="4" w:space="0" w:color="000000"/>
              <w:bottom w:val="single" w:sz="4" w:space="0" w:color="000000"/>
              <w:right w:val="nil"/>
            </w:tcBorders>
            <w:vAlign w:val="center"/>
          </w:tcPr>
          <w:p w14:paraId="1F2A3AB6" w14:textId="791F2244" w:rsidR="00257BD1" w:rsidRPr="00874D8F" w:rsidRDefault="00257BD1" w:rsidP="00257BD1">
            <w:pPr>
              <w:pStyle w:val="Contedodatabela"/>
              <w:jc w:val="center"/>
              <w:rPr>
                <w:rFonts w:ascii="Arial" w:hAnsi="Arial" w:cs="Arial"/>
              </w:rPr>
            </w:pPr>
            <w:proofErr w:type="gramStart"/>
            <w:r>
              <w:rPr>
                <w:rFonts w:ascii="Arial" w:hAnsi="Arial" w:cs="Arial"/>
              </w:rPr>
              <w:t>horas</w:t>
            </w:r>
            <w:proofErr w:type="gramEnd"/>
          </w:p>
        </w:tc>
        <w:tc>
          <w:tcPr>
            <w:tcW w:w="4415" w:type="dxa"/>
            <w:tcBorders>
              <w:top w:val="single" w:sz="4" w:space="0" w:color="000000"/>
              <w:left w:val="single" w:sz="4" w:space="0" w:color="000000"/>
              <w:bottom w:val="single" w:sz="4" w:space="0" w:color="000000"/>
              <w:right w:val="single" w:sz="4" w:space="0" w:color="000000"/>
            </w:tcBorders>
            <w:vAlign w:val="center"/>
          </w:tcPr>
          <w:p w14:paraId="321B12CA" w14:textId="70559AB3" w:rsidR="00257BD1" w:rsidRPr="00874D8F" w:rsidRDefault="00257BD1" w:rsidP="00257BD1">
            <w:pPr>
              <w:pStyle w:val="Contedodatabela"/>
              <w:rPr>
                <w:rFonts w:ascii="Arial" w:hAnsi="Arial" w:cs="Arial"/>
              </w:rPr>
            </w:pPr>
            <w:proofErr w:type="gramStart"/>
            <w:r w:rsidRPr="001A6794">
              <w:rPr>
                <w:rFonts w:ascii="Arial" w:hAnsi="Arial" w:cs="Arial"/>
              </w:rPr>
              <w:t xml:space="preserve">Serviços de manutenção corretiva para alinhamento e balanceamento de </w:t>
            </w:r>
            <w:proofErr w:type="spellStart"/>
            <w:r w:rsidRPr="001A6794">
              <w:rPr>
                <w:rFonts w:ascii="Arial" w:hAnsi="Arial" w:cs="Arial"/>
              </w:rPr>
              <w:t>cardans</w:t>
            </w:r>
            <w:proofErr w:type="spellEnd"/>
            <w:r w:rsidRPr="001A6794">
              <w:rPr>
                <w:rFonts w:ascii="Arial" w:hAnsi="Arial" w:cs="Arial"/>
              </w:rPr>
              <w:t>, troca</w:t>
            </w:r>
            <w:proofErr w:type="gramEnd"/>
            <w:r w:rsidRPr="001A6794">
              <w:rPr>
                <w:rFonts w:ascii="Arial" w:hAnsi="Arial" w:cs="Arial"/>
              </w:rPr>
              <w:t xml:space="preserve"> de cruzetas, ponteiras, flanges, garfos de solda, alongamento e encurtamento do </w:t>
            </w:r>
            <w:proofErr w:type="spellStart"/>
            <w:r w:rsidRPr="001A6794">
              <w:rPr>
                <w:rFonts w:ascii="Arial" w:hAnsi="Arial" w:cs="Arial"/>
              </w:rPr>
              <w:t>cardan</w:t>
            </w:r>
            <w:proofErr w:type="spellEnd"/>
            <w:r w:rsidRPr="001A6794">
              <w:rPr>
                <w:rFonts w:ascii="Arial" w:hAnsi="Arial" w:cs="Arial"/>
              </w:rPr>
              <w:t xml:space="preserve">, troca de tubo do </w:t>
            </w:r>
            <w:proofErr w:type="spellStart"/>
            <w:r w:rsidRPr="001A6794">
              <w:rPr>
                <w:rFonts w:ascii="Arial" w:hAnsi="Arial" w:cs="Arial"/>
              </w:rPr>
              <w:t>cardan</w:t>
            </w:r>
            <w:proofErr w:type="spellEnd"/>
            <w:r w:rsidRPr="001A6794">
              <w:rPr>
                <w:rFonts w:ascii="Arial" w:hAnsi="Arial" w:cs="Arial"/>
              </w:rPr>
              <w:t xml:space="preserve"> e do suporte com rolamento.</w:t>
            </w:r>
          </w:p>
        </w:tc>
        <w:tc>
          <w:tcPr>
            <w:tcW w:w="1719" w:type="dxa"/>
            <w:tcBorders>
              <w:top w:val="single" w:sz="4" w:space="0" w:color="000000"/>
              <w:left w:val="single" w:sz="4" w:space="0" w:color="000000"/>
              <w:bottom w:val="single" w:sz="4" w:space="0" w:color="000000"/>
              <w:right w:val="single" w:sz="4" w:space="0" w:color="000000"/>
            </w:tcBorders>
          </w:tcPr>
          <w:p w14:paraId="79D61026" w14:textId="77777777" w:rsidR="00257BD1" w:rsidRPr="001A6794" w:rsidRDefault="00257BD1" w:rsidP="001A6794">
            <w:pPr>
              <w:pStyle w:val="Contedodatabela"/>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1656091A" w14:textId="77777777" w:rsidR="00257BD1" w:rsidRPr="001A6794" w:rsidRDefault="00257BD1" w:rsidP="001A6794">
            <w:pPr>
              <w:pStyle w:val="Contedodatabela"/>
              <w:rPr>
                <w:rFonts w:ascii="Arial" w:hAnsi="Arial" w:cs="Arial"/>
              </w:rPr>
            </w:pPr>
          </w:p>
        </w:tc>
      </w:tr>
      <w:tr w:rsidR="00257BD1" w:rsidRPr="00F113B2" w14:paraId="57A2B8EB" w14:textId="7DA7F093" w:rsidTr="00257B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1F1CAE4E" w:rsidR="00257BD1" w:rsidRPr="00257BD1" w:rsidRDefault="00257BD1" w:rsidP="00257BD1">
            <w:pPr>
              <w:jc w:val="center"/>
              <w:rPr>
                <w:rFonts w:ascii="Arial" w:hAnsi="Arial" w:cs="Arial"/>
                <w:bCs/>
                <w:sz w:val="18"/>
                <w:szCs w:val="18"/>
              </w:rPr>
            </w:pPr>
            <w:proofErr w:type="gramStart"/>
            <w:r w:rsidRPr="00257BD1">
              <w:rPr>
                <w:rFonts w:ascii="Arial" w:hAnsi="Arial" w:cs="Arial"/>
                <w:bCs/>
                <w:sz w:val="18"/>
                <w:szCs w:val="18"/>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CA94908" w14:textId="2A57A1C1" w:rsidR="00257BD1" w:rsidRPr="00874D8F" w:rsidRDefault="00257BD1" w:rsidP="00257BD1">
            <w:pPr>
              <w:pStyle w:val="Contedodatabela"/>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6563B137" w14:textId="7EE54486" w:rsidR="00257BD1" w:rsidRPr="00874D8F" w:rsidRDefault="00257BD1" w:rsidP="00257BD1">
            <w:pPr>
              <w:jc w:val="center"/>
              <w:rPr>
                <w:rFonts w:ascii="Arial" w:hAnsi="Arial" w:cs="Arial"/>
              </w:rPr>
            </w:pPr>
            <w:r>
              <w:rPr>
                <w:rFonts w:ascii="Arial" w:hAnsi="Arial" w:cs="Arial"/>
              </w:rPr>
              <w:t>Peças</w:t>
            </w:r>
          </w:p>
        </w:tc>
        <w:tc>
          <w:tcPr>
            <w:tcW w:w="4415" w:type="dxa"/>
            <w:tcBorders>
              <w:top w:val="single" w:sz="4" w:space="0" w:color="000000"/>
              <w:left w:val="single" w:sz="4" w:space="0" w:color="000000"/>
              <w:bottom w:val="single" w:sz="4" w:space="0" w:color="000000"/>
              <w:right w:val="single" w:sz="4" w:space="0" w:color="000000"/>
            </w:tcBorders>
            <w:vAlign w:val="center"/>
          </w:tcPr>
          <w:p w14:paraId="3C9267BE" w14:textId="7E16F23A" w:rsidR="00257BD1" w:rsidRPr="00874D8F" w:rsidRDefault="00257BD1" w:rsidP="00257BD1">
            <w:pPr>
              <w:pStyle w:val="Contedodatabela"/>
              <w:rPr>
                <w:rFonts w:ascii="Arial" w:hAnsi="Arial" w:cs="Arial"/>
              </w:rPr>
            </w:pPr>
            <w:r>
              <w:rPr>
                <w:rFonts w:ascii="Arial" w:hAnsi="Arial" w:cs="Arial"/>
              </w:rPr>
              <w:t>Estimativa com peças</w:t>
            </w:r>
          </w:p>
        </w:tc>
        <w:tc>
          <w:tcPr>
            <w:tcW w:w="1719" w:type="dxa"/>
            <w:tcBorders>
              <w:top w:val="single" w:sz="4" w:space="0" w:color="000000"/>
              <w:left w:val="single" w:sz="4" w:space="0" w:color="000000"/>
              <w:bottom w:val="single" w:sz="4" w:space="0" w:color="000000"/>
              <w:right w:val="single" w:sz="4" w:space="0" w:color="000000"/>
            </w:tcBorders>
          </w:tcPr>
          <w:p w14:paraId="5740B9D7" w14:textId="02D6AA87" w:rsidR="00257BD1" w:rsidRPr="00257BD1" w:rsidRDefault="00257BD1" w:rsidP="00257BD1">
            <w:pPr>
              <w:pStyle w:val="Contedodatabela"/>
              <w:jc w:val="right"/>
              <w:rPr>
                <w:rFonts w:ascii="Arial" w:hAnsi="Arial" w:cs="Arial"/>
                <w:b/>
              </w:rPr>
            </w:pPr>
            <w:r w:rsidRPr="00257BD1">
              <w:rPr>
                <w:rFonts w:ascii="Arial" w:hAnsi="Arial" w:cs="Arial"/>
                <w:b/>
              </w:rPr>
              <w:t>40.000,00</w:t>
            </w:r>
          </w:p>
        </w:tc>
        <w:tc>
          <w:tcPr>
            <w:tcW w:w="1275" w:type="dxa"/>
            <w:tcBorders>
              <w:top w:val="single" w:sz="4" w:space="0" w:color="000000"/>
              <w:left w:val="single" w:sz="4" w:space="0" w:color="000000"/>
              <w:bottom w:val="single" w:sz="4" w:space="0" w:color="000000"/>
              <w:right w:val="single" w:sz="4" w:space="0" w:color="000000"/>
            </w:tcBorders>
          </w:tcPr>
          <w:p w14:paraId="2EC53835" w14:textId="0058B9D0" w:rsidR="00257BD1" w:rsidRPr="00257BD1" w:rsidRDefault="00257BD1" w:rsidP="00257BD1">
            <w:pPr>
              <w:pStyle w:val="Contedodatabela"/>
              <w:jc w:val="right"/>
              <w:rPr>
                <w:rFonts w:ascii="Arial" w:hAnsi="Arial" w:cs="Arial"/>
                <w:b/>
              </w:rPr>
            </w:pPr>
            <w:r w:rsidRPr="00257BD1">
              <w:rPr>
                <w:rFonts w:ascii="Arial" w:hAnsi="Arial" w:cs="Arial"/>
                <w:b/>
              </w:rPr>
              <w:t>40.000,00</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257BD1"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21475D76" w14:textId="77777777" w:rsidR="00257BD1" w:rsidRPr="00257BD1" w:rsidRDefault="00257BD1" w:rsidP="00257BD1">
      <w:pPr>
        <w:tabs>
          <w:tab w:val="left" w:pos="284"/>
        </w:tabs>
        <w:jc w:val="both"/>
        <w:rPr>
          <w:rFonts w:ascii="Arial" w:eastAsia="Arial" w:hAnsi="Arial" w:cs="Arial"/>
        </w:rPr>
      </w:pPr>
    </w:p>
    <w:p w14:paraId="4D21E879" w14:textId="4ECE297E" w:rsidR="00257BD1" w:rsidRDefault="00257BD1" w:rsidP="00257BD1">
      <w:pPr>
        <w:tabs>
          <w:tab w:val="left" w:pos="284"/>
        </w:tabs>
        <w:jc w:val="both"/>
        <w:rPr>
          <w:rFonts w:ascii="Arial" w:eastAsia="Arial" w:hAnsi="Arial" w:cs="Arial"/>
        </w:rPr>
      </w:pPr>
      <w:r w:rsidRPr="00257BD1">
        <w:rPr>
          <w:rFonts w:ascii="Arial" w:eastAsia="Arial" w:hAnsi="Arial" w:cs="Arial"/>
          <w:b/>
        </w:rPr>
        <w:t>Item 01:</w:t>
      </w:r>
      <w:r>
        <w:rPr>
          <w:rFonts w:ascii="Arial" w:eastAsia="Arial" w:hAnsi="Arial" w:cs="Arial"/>
          <w:b/>
        </w:rPr>
        <w:t xml:space="preserve"> </w:t>
      </w:r>
      <w:proofErr w:type="gramStart"/>
      <w:r w:rsidRPr="00257BD1">
        <w:rPr>
          <w:rFonts w:ascii="Arial" w:eastAsia="Arial" w:hAnsi="Arial" w:cs="Arial"/>
        </w:rPr>
        <w:t xml:space="preserve">Serviços de manutenção corretiva para alinhamento e balanceamento de </w:t>
      </w:r>
      <w:proofErr w:type="spellStart"/>
      <w:r w:rsidRPr="00257BD1">
        <w:rPr>
          <w:rFonts w:ascii="Arial" w:eastAsia="Arial" w:hAnsi="Arial" w:cs="Arial"/>
        </w:rPr>
        <w:t>cardans</w:t>
      </w:r>
      <w:proofErr w:type="spellEnd"/>
      <w:r w:rsidRPr="00257BD1">
        <w:rPr>
          <w:rFonts w:ascii="Arial" w:eastAsia="Arial" w:hAnsi="Arial" w:cs="Arial"/>
        </w:rPr>
        <w:t>, troca</w:t>
      </w:r>
      <w:proofErr w:type="gramEnd"/>
      <w:r w:rsidRPr="00257BD1">
        <w:rPr>
          <w:rFonts w:ascii="Arial" w:eastAsia="Arial" w:hAnsi="Arial" w:cs="Arial"/>
        </w:rPr>
        <w:t xml:space="preserve"> de cruzetas, ponteiras, flanges,</w:t>
      </w:r>
      <w:r w:rsidR="00961FB5">
        <w:rPr>
          <w:rFonts w:ascii="Arial" w:eastAsia="Arial" w:hAnsi="Arial" w:cs="Arial"/>
        </w:rPr>
        <w:t xml:space="preserve"> </w:t>
      </w:r>
      <w:r w:rsidRPr="00257BD1">
        <w:rPr>
          <w:rFonts w:ascii="Arial" w:eastAsia="Arial" w:hAnsi="Arial" w:cs="Arial"/>
        </w:rPr>
        <w:t>garfos</w:t>
      </w:r>
      <w:r w:rsidR="00961FB5">
        <w:rPr>
          <w:rFonts w:ascii="Arial" w:eastAsia="Arial" w:hAnsi="Arial" w:cs="Arial"/>
        </w:rPr>
        <w:t xml:space="preserve"> </w:t>
      </w:r>
      <w:r w:rsidRPr="00257BD1">
        <w:rPr>
          <w:rFonts w:ascii="Arial" w:eastAsia="Arial" w:hAnsi="Arial" w:cs="Arial"/>
        </w:rPr>
        <w:t>de</w:t>
      </w:r>
      <w:r w:rsidR="00961FB5">
        <w:rPr>
          <w:rFonts w:ascii="Arial" w:eastAsia="Arial" w:hAnsi="Arial" w:cs="Arial"/>
        </w:rPr>
        <w:t xml:space="preserve"> </w:t>
      </w:r>
      <w:r w:rsidRPr="00257BD1">
        <w:rPr>
          <w:rFonts w:ascii="Arial" w:eastAsia="Arial" w:hAnsi="Arial" w:cs="Arial"/>
        </w:rPr>
        <w:t>solda,</w:t>
      </w:r>
      <w:r w:rsidR="00961FB5">
        <w:rPr>
          <w:rFonts w:ascii="Arial" w:eastAsia="Arial" w:hAnsi="Arial" w:cs="Arial"/>
        </w:rPr>
        <w:t xml:space="preserve"> </w:t>
      </w:r>
      <w:r w:rsidRPr="00257BD1">
        <w:rPr>
          <w:rFonts w:ascii="Arial" w:eastAsia="Arial" w:hAnsi="Arial" w:cs="Arial"/>
        </w:rPr>
        <w:t>alongamento</w:t>
      </w:r>
      <w:r w:rsidR="00961FB5">
        <w:rPr>
          <w:rFonts w:ascii="Arial" w:eastAsia="Arial" w:hAnsi="Arial" w:cs="Arial"/>
        </w:rPr>
        <w:t xml:space="preserve"> </w:t>
      </w:r>
      <w:r w:rsidRPr="00257BD1">
        <w:rPr>
          <w:rFonts w:ascii="Arial" w:eastAsia="Arial" w:hAnsi="Arial" w:cs="Arial"/>
        </w:rPr>
        <w:t>e</w:t>
      </w:r>
      <w:r w:rsidR="00961FB5">
        <w:rPr>
          <w:rFonts w:ascii="Arial" w:eastAsia="Arial" w:hAnsi="Arial" w:cs="Arial"/>
        </w:rPr>
        <w:t xml:space="preserve"> </w:t>
      </w:r>
      <w:r w:rsidRPr="00257BD1">
        <w:rPr>
          <w:rFonts w:ascii="Arial" w:eastAsia="Arial" w:hAnsi="Arial" w:cs="Arial"/>
        </w:rPr>
        <w:t>encurtamento</w:t>
      </w:r>
      <w:r w:rsidR="00961FB5">
        <w:rPr>
          <w:rFonts w:ascii="Arial" w:eastAsia="Arial" w:hAnsi="Arial" w:cs="Arial"/>
        </w:rPr>
        <w:t xml:space="preserve"> </w:t>
      </w:r>
      <w:r w:rsidRPr="00257BD1">
        <w:rPr>
          <w:rFonts w:ascii="Arial" w:eastAsia="Arial" w:hAnsi="Arial" w:cs="Arial"/>
        </w:rPr>
        <w:t>do</w:t>
      </w:r>
      <w:r w:rsidR="00961FB5">
        <w:rPr>
          <w:rFonts w:ascii="Arial" w:eastAsia="Arial" w:hAnsi="Arial" w:cs="Arial"/>
        </w:rPr>
        <w:t xml:space="preserve"> </w:t>
      </w:r>
      <w:proofErr w:type="spellStart"/>
      <w:r w:rsidRPr="00257BD1">
        <w:rPr>
          <w:rFonts w:ascii="Arial" w:eastAsia="Arial" w:hAnsi="Arial" w:cs="Arial"/>
        </w:rPr>
        <w:t>cardan</w:t>
      </w:r>
      <w:proofErr w:type="spellEnd"/>
      <w:r w:rsidRPr="00257BD1">
        <w:rPr>
          <w:rFonts w:ascii="Arial" w:eastAsia="Arial" w:hAnsi="Arial" w:cs="Arial"/>
        </w:rPr>
        <w:t>,</w:t>
      </w:r>
      <w:r w:rsidR="00961FB5">
        <w:rPr>
          <w:rFonts w:ascii="Arial" w:eastAsia="Arial" w:hAnsi="Arial" w:cs="Arial"/>
        </w:rPr>
        <w:t xml:space="preserve"> </w:t>
      </w:r>
      <w:r w:rsidRPr="00257BD1">
        <w:rPr>
          <w:rFonts w:ascii="Arial" w:eastAsia="Arial" w:hAnsi="Arial" w:cs="Arial"/>
        </w:rPr>
        <w:t>troca</w:t>
      </w:r>
      <w:r w:rsidR="00961FB5">
        <w:rPr>
          <w:rFonts w:ascii="Arial" w:eastAsia="Arial" w:hAnsi="Arial" w:cs="Arial"/>
        </w:rPr>
        <w:t xml:space="preserve"> </w:t>
      </w:r>
      <w:r w:rsidRPr="00257BD1">
        <w:rPr>
          <w:rFonts w:ascii="Arial" w:eastAsia="Arial" w:hAnsi="Arial" w:cs="Arial"/>
        </w:rPr>
        <w:t>de</w:t>
      </w:r>
      <w:r w:rsidR="00961FB5">
        <w:rPr>
          <w:rFonts w:ascii="Arial" w:eastAsia="Arial" w:hAnsi="Arial" w:cs="Arial"/>
        </w:rPr>
        <w:t xml:space="preserve"> </w:t>
      </w:r>
      <w:r w:rsidRPr="00257BD1">
        <w:rPr>
          <w:rFonts w:ascii="Arial" w:eastAsia="Arial" w:hAnsi="Arial" w:cs="Arial"/>
        </w:rPr>
        <w:t>tubo</w:t>
      </w:r>
      <w:r w:rsidR="00961FB5">
        <w:rPr>
          <w:rFonts w:ascii="Arial" w:eastAsia="Arial" w:hAnsi="Arial" w:cs="Arial"/>
        </w:rPr>
        <w:t xml:space="preserve"> </w:t>
      </w:r>
      <w:r w:rsidRPr="00257BD1">
        <w:rPr>
          <w:rFonts w:ascii="Arial" w:eastAsia="Arial" w:hAnsi="Arial" w:cs="Arial"/>
        </w:rPr>
        <w:t>do</w:t>
      </w:r>
      <w:r w:rsidR="00961FB5">
        <w:rPr>
          <w:rFonts w:ascii="Arial" w:eastAsia="Arial" w:hAnsi="Arial" w:cs="Arial"/>
        </w:rPr>
        <w:t xml:space="preserve"> </w:t>
      </w:r>
      <w:proofErr w:type="spellStart"/>
      <w:r w:rsidRPr="00257BD1">
        <w:rPr>
          <w:rFonts w:ascii="Arial" w:eastAsia="Arial" w:hAnsi="Arial" w:cs="Arial"/>
        </w:rPr>
        <w:t>cardan</w:t>
      </w:r>
      <w:proofErr w:type="spellEnd"/>
      <w:r w:rsidR="00961FB5">
        <w:rPr>
          <w:rFonts w:ascii="Arial" w:eastAsia="Arial" w:hAnsi="Arial" w:cs="Arial"/>
        </w:rPr>
        <w:t xml:space="preserve"> </w:t>
      </w:r>
      <w:r w:rsidRPr="00257BD1">
        <w:rPr>
          <w:rFonts w:ascii="Arial" w:eastAsia="Arial" w:hAnsi="Arial" w:cs="Arial"/>
        </w:rPr>
        <w:t>e</w:t>
      </w:r>
      <w:r w:rsidR="00961FB5">
        <w:rPr>
          <w:rFonts w:ascii="Arial" w:eastAsia="Arial" w:hAnsi="Arial" w:cs="Arial"/>
        </w:rPr>
        <w:t xml:space="preserve"> </w:t>
      </w:r>
      <w:r w:rsidRPr="00257BD1">
        <w:rPr>
          <w:rFonts w:ascii="Arial" w:eastAsia="Arial" w:hAnsi="Arial" w:cs="Arial"/>
        </w:rPr>
        <w:t>do</w:t>
      </w:r>
      <w:r w:rsidR="00961FB5">
        <w:rPr>
          <w:rFonts w:ascii="Arial" w:eastAsia="Arial" w:hAnsi="Arial" w:cs="Arial"/>
        </w:rPr>
        <w:t xml:space="preserve"> </w:t>
      </w:r>
      <w:r w:rsidRPr="00257BD1">
        <w:rPr>
          <w:rFonts w:ascii="Arial" w:eastAsia="Arial" w:hAnsi="Arial" w:cs="Arial"/>
        </w:rPr>
        <w:t>suporte</w:t>
      </w:r>
      <w:r w:rsidR="00961FB5">
        <w:rPr>
          <w:rFonts w:ascii="Arial" w:eastAsia="Arial" w:hAnsi="Arial" w:cs="Arial"/>
        </w:rPr>
        <w:t xml:space="preserve"> </w:t>
      </w:r>
      <w:r w:rsidRPr="00257BD1">
        <w:rPr>
          <w:rFonts w:ascii="Arial" w:eastAsia="Arial" w:hAnsi="Arial" w:cs="Arial"/>
        </w:rPr>
        <w:t>com rolamento.</w:t>
      </w:r>
    </w:p>
    <w:p w14:paraId="3EA13A44" w14:textId="77777777" w:rsidR="00257BD1" w:rsidRDefault="00257BD1" w:rsidP="00257BD1">
      <w:pPr>
        <w:tabs>
          <w:tab w:val="left" w:pos="284"/>
        </w:tabs>
        <w:jc w:val="both"/>
        <w:rPr>
          <w:rFonts w:ascii="Arial" w:eastAsia="Arial" w:hAnsi="Arial" w:cs="Arial"/>
        </w:rPr>
      </w:pPr>
    </w:p>
    <w:p w14:paraId="66DD1FF4" w14:textId="54D87AE7" w:rsidR="00257BD1" w:rsidRPr="00B039A0" w:rsidRDefault="00257BD1" w:rsidP="00257BD1">
      <w:pPr>
        <w:tabs>
          <w:tab w:val="left" w:pos="284"/>
        </w:tabs>
        <w:jc w:val="both"/>
        <w:rPr>
          <w:rFonts w:ascii="Arial" w:eastAsia="Arial" w:hAnsi="Arial" w:cs="Arial"/>
        </w:rPr>
      </w:pPr>
      <w:r w:rsidRPr="00257BD1">
        <w:rPr>
          <w:rFonts w:ascii="Arial" w:eastAsia="Arial" w:hAnsi="Arial" w:cs="Arial"/>
          <w:b/>
        </w:rPr>
        <w:t>Item 02:</w:t>
      </w:r>
      <w:r>
        <w:rPr>
          <w:rFonts w:ascii="Arial" w:eastAsia="Arial" w:hAnsi="Arial" w:cs="Arial"/>
          <w:b/>
        </w:rPr>
        <w:t xml:space="preserve"> </w:t>
      </w:r>
      <w:r w:rsidRPr="00257BD1">
        <w:rPr>
          <w:rFonts w:ascii="Arial" w:eastAsia="Arial" w:hAnsi="Arial" w:cs="Arial"/>
        </w:rPr>
        <w:t>As</w:t>
      </w:r>
      <w:r w:rsidR="00961FB5">
        <w:rPr>
          <w:rFonts w:ascii="Arial" w:eastAsia="Arial" w:hAnsi="Arial" w:cs="Arial"/>
        </w:rPr>
        <w:t xml:space="preserve"> </w:t>
      </w:r>
      <w:r w:rsidRPr="00257BD1">
        <w:rPr>
          <w:rFonts w:ascii="Arial" w:eastAsia="Arial" w:hAnsi="Arial" w:cs="Arial"/>
        </w:rPr>
        <w:t>peças</w:t>
      </w:r>
      <w:r w:rsidR="00961FB5">
        <w:rPr>
          <w:rFonts w:ascii="Arial" w:eastAsia="Arial" w:hAnsi="Arial" w:cs="Arial"/>
        </w:rPr>
        <w:t xml:space="preserve"> </w:t>
      </w:r>
      <w:r w:rsidRPr="00257BD1">
        <w:rPr>
          <w:rFonts w:ascii="Arial" w:eastAsia="Arial" w:hAnsi="Arial" w:cs="Arial"/>
        </w:rPr>
        <w:t>consistem</w:t>
      </w:r>
      <w:r w:rsidR="00961FB5">
        <w:rPr>
          <w:rFonts w:ascii="Arial" w:eastAsia="Arial" w:hAnsi="Arial" w:cs="Arial"/>
        </w:rPr>
        <w:t xml:space="preserve"> </w:t>
      </w:r>
      <w:r w:rsidRPr="00257BD1">
        <w:rPr>
          <w:rFonts w:ascii="Arial" w:eastAsia="Arial" w:hAnsi="Arial" w:cs="Arial"/>
        </w:rPr>
        <w:t>em</w:t>
      </w:r>
      <w:r w:rsidR="00961FB5">
        <w:rPr>
          <w:rFonts w:ascii="Arial" w:eastAsia="Arial" w:hAnsi="Arial" w:cs="Arial"/>
        </w:rPr>
        <w:t xml:space="preserve"> </w:t>
      </w:r>
      <w:r w:rsidRPr="00257BD1">
        <w:rPr>
          <w:rFonts w:ascii="Arial" w:eastAsia="Arial" w:hAnsi="Arial" w:cs="Arial"/>
        </w:rPr>
        <w:t>itens</w:t>
      </w:r>
      <w:r w:rsidR="00961FB5">
        <w:rPr>
          <w:rFonts w:ascii="Arial" w:eastAsia="Arial" w:hAnsi="Arial" w:cs="Arial"/>
        </w:rPr>
        <w:t xml:space="preserve"> </w:t>
      </w:r>
      <w:r w:rsidRPr="00257BD1">
        <w:rPr>
          <w:rFonts w:ascii="Arial" w:eastAsia="Arial" w:hAnsi="Arial" w:cs="Arial"/>
        </w:rPr>
        <w:t>que</w:t>
      </w:r>
      <w:r w:rsidR="00961FB5">
        <w:rPr>
          <w:rFonts w:ascii="Arial" w:eastAsia="Arial" w:hAnsi="Arial" w:cs="Arial"/>
        </w:rPr>
        <w:t xml:space="preserve"> </w:t>
      </w:r>
      <w:r w:rsidRPr="00257BD1">
        <w:rPr>
          <w:rFonts w:ascii="Arial" w:eastAsia="Arial" w:hAnsi="Arial" w:cs="Arial"/>
        </w:rPr>
        <w:t>por</w:t>
      </w:r>
      <w:r w:rsidR="00961FB5">
        <w:rPr>
          <w:rFonts w:ascii="Arial" w:eastAsia="Arial" w:hAnsi="Arial" w:cs="Arial"/>
        </w:rPr>
        <w:t xml:space="preserve"> </w:t>
      </w:r>
      <w:r w:rsidRPr="00257BD1">
        <w:rPr>
          <w:rFonts w:ascii="Arial" w:eastAsia="Arial" w:hAnsi="Arial" w:cs="Arial"/>
        </w:rPr>
        <w:t>ventura</w:t>
      </w:r>
      <w:r w:rsidR="00961FB5">
        <w:rPr>
          <w:rFonts w:ascii="Arial" w:eastAsia="Arial" w:hAnsi="Arial" w:cs="Arial"/>
        </w:rPr>
        <w:t xml:space="preserve"> </w:t>
      </w:r>
      <w:r w:rsidRPr="00257BD1">
        <w:rPr>
          <w:rFonts w:ascii="Arial" w:eastAsia="Arial" w:hAnsi="Arial" w:cs="Arial"/>
        </w:rPr>
        <w:t>não</w:t>
      </w:r>
      <w:r w:rsidR="00961FB5">
        <w:rPr>
          <w:rFonts w:ascii="Arial" w:eastAsia="Arial" w:hAnsi="Arial" w:cs="Arial"/>
        </w:rPr>
        <w:t xml:space="preserve"> </w:t>
      </w:r>
      <w:r w:rsidRPr="00257BD1">
        <w:rPr>
          <w:rFonts w:ascii="Arial" w:eastAsia="Arial" w:hAnsi="Arial" w:cs="Arial"/>
        </w:rPr>
        <w:t>são</w:t>
      </w:r>
      <w:r w:rsidR="00961FB5">
        <w:rPr>
          <w:rFonts w:ascii="Arial" w:eastAsia="Arial" w:hAnsi="Arial" w:cs="Arial"/>
        </w:rPr>
        <w:t xml:space="preserve"> </w:t>
      </w:r>
      <w:r w:rsidRPr="00257BD1">
        <w:rPr>
          <w:rFonts w:ascii="Arial" w:eastAsia="Arial" w:hAnsi="Arial" w:cs="Arial"/>
        </w:rPr>
        <w:t>passíveis</w:t>
      </w:r>
      <w:r w:rsidR="00961FB5">
        <w:rPr>
          <w:rFonts w:ascii="Arial" w:eastAsia="Arial" w:hAnsi="Arial" w:cs="Arial"/>
        </w:rPr>
        <w:t xml:space="preserve"> </w:t>
      </w:r>
      <w:r w:rsidRPr="00257BD1">
        <w:rPr>
          <w:rFonts w:ascii="Arial" w:eastAsia="Arial" w:hAnsi="Arial" w:cs="Arial"/>
        </w:rPr>
        <w:t>de</w:t>
      </w:r>
      <w:r w:rsidR="00961FB5">
        <w:rPr>
          <w:rFonts w:ascii="Arial" w:eastAsia="Arial" w:hAnsi="Arial" w:cs="Arial"/>
        </w:rPr>
        <w:t xml:space="preserve"> </w:t>
      </w:r>
      <w:r w:rsidRPr="00257BD1">
        <w:rPr>
          <w:rFonts w:ascii="Arial" w:eastAsia="Arial" w:hAnsi="Arial" w:cs="Arial"/>
        </w:rPr>
        <w:t>manutenção</w:t>
      </w:r>
      <w:r w:rsidR="00961FB5">
        <w:rPr>
          <w:rFonts w:ascii="Arial" w:eastAsia="Arial" w:hAnsi="Arial" w:cs="Arial"/>
        </w:rPr>
        <w:t xml:space="preserve"> </w:t>
      </w:r>
      <w:r w:rsidRPr="00257BD1">
        <w:rPr>
          <w:rFonts w:ascii="Arial" w:eastAsia="Arial" w:hAnsi="Arial" w:cs="Arial"/>
        </w:rPr>
        <w:t>devido</w:t>
      </w:r>
      <w:r w:rsidR="00961FB5">
        <w:rPr>
          <w:rFonts w:ascii="Arial" w:eastAsia="Arial" w:hAnsi="Arial" w:cs="Arial"/>
        </w:rPr>
        <w:t xml:space="preserve"> </w:t>
      </w:r>
      <w:r w:rsidRPr="00257BD1">
        <w:rPr>
          <w:rFonts w:ascii="Arial" w:eastAsia="Arial" w:hAnsi="Arial" w:cs="Arial"/>
        </w:rPr>
        <w:t>a</w:t>
      </w:r>
      <w:r w:rsidR="00961FB5">
        <w:rPr>
          <w:rFonts w:ascii="Arial" w:eastAsia="Arial" w:hAnsi="Arial" w:cs="Arial"/>
        </w:rPr>
        <w:t xml:space="preserve"> </w:t>
      </w:r>
      <w:r w:rsidRPr="00257BD1">
        <w:rPr>
          <w:rFonts w:ascii="Arial" w:eastAsia="Arial" w:hAnsi="Arial" w:cs="Arial"/>
        </w:rPr>
        <w:t>danos irreversíveis, variam de caso a caso dependendo</w:t>
      </w:r>
      <w:r>
        <w:rPr>
          <w:rFonts w:ascii="Arial" w:eastAsia="Arial" w:hAnsi="Arial" w:cs="Arial"/>
        </w:rPr>
        <w:t xml:space="preserve"> dos danos causados no veículo.</w:t>
      </w: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24EA02B7"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início de execução dos serviços:</w:t>
      </w:r>
      <w:r w:rsidRPr="00AB2DE4">
        <w:rPr>
          <w:rFonts w:ascii="Arial" w:hAnsi="Arial" w:cs="Arial"/>
          <w:b/>
          <w:bCs/>
        </w:rPr>
        <w:t xml:space="preserve"> </w:t>
      </w:r>
      <w:r w:rsidRPr="00AB2DE4">
        <w:rPr>
          <w:rFonts w:ascii="Arial" w:hAnsi="Arial" w:cs="Arial"/>
        </w:rPr>
        <w:t xml:space="preserve">Até o máximo de </w:t>
      </w:r>
      <w:r w:rsidR="00257BD1" w:rsidRPr="00257BD1">
        <w:rPr>
          <w:rFonts w:ascii="Arial" w:hAnsi="Arial" w:cs="Arial"/>
          <w:b/>
        </w:rPr>
        <w:t xml:space="preserve">03 </w:t>
      </w:r>
      <w:r w:rsidRPr="00257BD1">
        <w:rPr>
          <w:rFonts w:ascii="Arial" w:hAnsi="Arial" w:cs="Arial"/>
          <w:b/>
        </w:rPr>
        <w:t>(</w:t>
      </w:r>
      <w:r w:rsidR="00257BD1" w:rsidRPr="00257BD1">
        <w:rPr>
          <w:rFonts w:ascii="Arial" w:hAnsi="Arial" w:cs="Arial"/>
          <w:b/>
        </w:rPr>
        <w:t>três</w:t>
      </w:r>
      <w:r w:rsidRPr="00257BD1">
        <w:rPr>
          <w:rFonts w:ascii="Arial" w:hAnsi="Arial" w:cs="Arial"/>
          <w:b/>
        </w:rPr>
        <w:t>) dias</w:t>
      </w:r>
      <w:r w:rsidRPr="00AB2DE4">
        <w:rPr>
          <w:rFonts w:ascii="Arial" w:hAnsi="Arial" w:cs="Arial"/>
        </w:rPr>
        <w:t>, a contar da data da Ordem de Serviço emitida pela Unidade Requisitante.</w:t>
      </w:r>
    </w:p>
    <w:p w14:paraId="49D94ABD" w14:textId="77777777" w:rsidR="00257BD1" w:rsidRDefault="00257BD1" w:rsidP="008B742C">
      <w:pPr>
        <w:tabs>
          <w:tab w:val="left" w:pos="284"/>
        </w:tabs>
        <w:jc w:val="both"/>
        <w:rPr>
          <w:rFonts w:ascii="Arial" w:hAnsi="Arial" w:cs="Arial"/>
        </w:rPr>
      </w:pPr>
    </w:p>
    <w:p w14:paraId="494C96AB" w14:textId="68440884" w:rsidR="00257BD1" w:rsidRPr="00257BD1" w:rsidRDefault="00257BD1" w:rsidP="00257BD1">
      <w:pPr>
        <w:tabs>
          <w:tab w:val="left" w:pos="284"/>
        </w:tabs>
        <w:jc w:val="both"/>
        <w:rPr>
          <w:rFonts w:ascii="Arial" w:hAnsi="Arial" w:cs="Arial"/>
        </w:rPr>
      </w:pPr>
      <w:r w:rsidRPr="00257BD1">
        <w:rPr>
          <w:rFonts w:ascii="Arial" w:hAnsi="Arial" w:cs="Arial"/>
          <w:b/>
        </w:rPr>
        <w:t>b)</w:t>
      </w:r>
      <w:r>
        <w:rPr>
          <w:rFonts w:ascii="Arial" w:hAnsi="Arial" w:cs="Arial"/>
        </w:rPr>
        <w:t xml:space="preserve"> </w:t>
      </w:r>
      <w:r w:rsidRPr="00257BD1">
        <w:rPr>
          <w:rFonts w:ascii="Arial" w:hAnsi="Arial" w:cs="Arial"/>
        </w:rPr>
        <w:t>Se a empresa for sediada fora do município de Piracicaba, a mesma deverá apresentar após a publicação do contrato, no prazo máximo de 30 (trinta) dias corridos, oficina ou base de atendimento em nosso município a fim</w:t>
      </w:r>
      <w:r w:rsidR="00961FB5">
        <w:rPr>
          <w:rFonts w:ascii="Arial" w:hAnsi="Arial" w:cs="Arial"/>
        </w:rPr>
        <w:t xml:space="preserve"> </w:t>
      </w:r>
      <w:r w:rsidRPr="00257BD1">
        <w:rPr>
          <w:rFonts w:ascii="Arial" w:hAnsi="Arial" w:cs="Arial"/>
        </w:rPr>
        <w:t>de</w:t>
      </w:r>
      <w:r w:rsidR="00961FB5">
        <w:rPr>
          <w:rFonts w:ascii="Arial" w:hAnsi="Arial" w:cs="Arial"/>
        </w:rPr>
        <w:t xml:space="preserve"> </w:t>
      </w:r>
      <w:r w:rsidRPr="00257BD1">
        <w:rPr>
          <w:rFonts w:ascii="Arial" w:hAnsi="Arial" w:cs="Arial"/>
        </w:rPr>
        <w:t>que</w:t>
      </w:r>
      <w:r w:rsidR="00961FB5">
        <w:rPr>
          <w:rFonts w:ascii="Arial" w:hAnsi="Arial" w:cs="Arial"/>
        </w:rPr>
        <w:t xml:space="preserve"> </w:t>
      </w:r>
      <w:r w:rsidRPr="00257BD1">
        <w:rPr>
          <w:rFonts w:ascii="Arial" w:hAnsi="Arial" w:cs="Arial"/>
        </w:rPr>
        <w:t>possam</w:t>
      </w:r>
      <w:r w:rsidR="00961FB5">
        <w:rPr>
          <w:rFonts w:ascii="Arial" w:hAnsi="Arial" w:cs="Arial"/>
        </w:rPr>
        <w:t xml:space="preserve"> </w:t>
      </w:r>
      <w:r w:rsidRPr="00257BD1">
        <w:rPr>
          <w:rFonts w:ascii="Arial" w:hAnsi="Arial" w:cs="Arial"/>
        </w:rPr>
        <w:t>cumprir</w:t>
      </w:r>
      <w:r w:rsidR="00961FB5">
        <w:rPr>
          <w:rFonts w:ascii="Arial" w:hAnsi="Arial" w:cs="Arial"/>
        </w:rPr>
        <w:t xml:space="preserve"> </w:t>
      </w:r>
      <w:r w:rsidRPr="00257BD1">
        <w:rPr>
          <w:rFonts w:ascii="Arial" w:hAnsi="Arial" w:cs="Arial"/>
        </w:rPr>
        <w:t>os</w:t>
      </w:r>
      <w:r w:rsidR="00961FB5">
        <w:rPr>
          <w:rFonts w:ascii="Arial" w:hAnsi="Arial" w:cs="Arial"/>
        </w:rPr>
        <w:t xml:space="preserve"> </w:t>
      </w:r>
      <w:r w:rsidRPr="00257BD1">
        <w:rPr>
          <w:rFonts w:ascii="Arial" w:hAnsi="Arial" w:cs="Arial"/>
        </w:rPr>
        <w:t>prazos,</w:t>
      </w:r>
      <w:r w:rsidR="00961FB5">
        <w:rPr>
          <w:rFonts w:ascii="Arial" w:hAnsi="Arial" w:cs="Arial"/>
        </w:rPr>
        <w:t xml:space="preserve"> </w:t>
      </w:r>
      <w:r w:rsidRPr="00257BD1">
        <w:rPr>
          <w:rFonts w:ascii="Arial" w:hAnsi="Arial" w:cs="Arial"/>
        </w:rPr>
        <w:t>garantias</w:t>
      </w:r>
      <w:r w:rsidR="00961FB5">
        <w:rPr>
          <w:rFonts w:ascii="Arial" w:hAnsi="Arial" w:cs="Arial"/>
        </w:rPr>
        <w:t xml:space="preserve"> </w:t>
      </w:r>
      <w:r w:rsidRPr="00257BD1">
        <w:rPr>
          <w:rFonts w:ascii="Arial" w:hAnsi="Arial" w:cs="Arial"/>
        </w:rPr>
        <w:t>e</w:t>
      </w:r>
      <w:r w:rsidR="00961FB5">
        <w:rPr>
          <w:rFonts w:ascii="Arial" w:hAnsi="Arial" w:cs="Arial"/>
        </w:rPr>
        <w:t xml:space="preserve"> </w:t>
      </w:r>
      <w:r w:rsidRPr="00257BD1">
        <w:rPr>
          <w:rFonts w:ascii="Arial" w:hAnsi="Arial" w:cs="Arial"/>
        </w:rPr>
        <w:t>as</w:t>
      </w:r>
      <w:r w:rsidR="00961FB5">
        <w:rPr>
          <w:rFonts w:ascii="Arial" w:hAnsi="Arial" w:cs="Arial"/>
        </w:rPr>
        <w:t xml:space="preserve"> </w:t>
      </w:r>
      <w:r w:rsidRPr="00257BD1">
        <w:rPr>
          <w:rFonts w:ascii="Arial" w:hAnsi="Arial" w:cs="Arial"/>
        </w:rPr>
        <w:t>especificações</w:t>
      </w:r>
      <w:r w:rsidR="00961FB5">
        <w:rPr>
          <w:rFonts w:ascii="Arial" w:hAnsi="Arial" w:cs="Arial"/>
        </w:rPr>
        <w:t xml:space="preserve"> </w:t>
      </w:r>
      <w:r w:rsidRPr="00257BD1">
        <w:rPr>
          <w:rFonts w:ascii="Arial" w:hAnsi="Arial" w:cs="Arial"/>
        </w:rPr>
        <w:t>constantes</w:t>
      </w:r>
      <w:r w:rsidR="00961FB5">
        <w:rPr>
          <w:rFonts w:ascii="Arial" w:hAnsi="Arial" w:cs="Arial"/>
        </w:rPr>
        <w:t xml:space="preserve"> </w:t>
      </w:r>
      <w:r w:rsidRPr="00257BD1">
        <w:rPr>
          <w:rFonts w:ascii="Arial" w:hAnsi="Arial" w:cs="Arial"/>
        </w:rPr>
        <w:t>no</w:t>
      </w:r>
      <w:r w:rsidR="00961FB5">
        <w:rPr>
          <w:rFonts w:ascii="Arial" w:hAnsi="Arial" w:cs="Arial"/>
        </w:rPr>
        <w:t xml:space="preserve"> </w:t>
      </w:r>
      <w:r w:rsidRPr="00257BD1">
        <w:rPr>
          <w:rFonts w:ascii="Arial" w:hAnsi="Arial" w:cs="Arial"/>
        </w:rPr>
        <w:t>contrato,</w:t>
      </w:r>
      <w:r w:rsidR="00961FB5">
        <w:rPr>
          <w:rFonts w:ascii="Arial" w:hAnsi="Arial" w:cs="Arial"/>
        </w:rPr>
        <w:t xml:space="preserve"> </w:t>
      </w:r>
      <w:proofErr w:type="gramStart"/>
      <w:r w:rsidRPr="00257BD1">
        <w:rPr>
          <w:rFonts w:ascii="Arial" w:hAnsi="Arial" w:cs="Arial"/>
        </w:rPr>
        <w:t>sob</w:t>
      </w:r>
      <w:r w:rsidR="00961FB5">
        <w:rPr>
          <w:rFonts w:ascii="Arial" w:hAnsi="Arial" w:cs="Arial"/>
        </w:rPr>
        <w:t xml:space="preserve"> </w:t>
      </w:r>
      <w:r w:rsidRPr="00257BD1">
        <w:rPr>
          <w:rFonts w:ascii="Arial" w:hAnsi="Arial" w:cs="Arial"/>
        </w:rPr>
        <w:t>pena</w:t>
      </w:r>
      <w:proofErr w:type="gramEnd"/>
      <w:r w:rsidR="00961FB5">
        <w:rPr>
          <w:rFonts w:ascii="Arial" w:hAnsi="Arial" w:cs="Arial"/>
        </w:rPr>
        <w:t xml:space="preserve"> </w:t>
      </w:r>
      <w:r w:rsidRPr="00257BD1">
        <w:rPr>
          <w:rFonts w:ascii="Arial" w:hAnsi="Arial" w:cs="Arial"/>
        </w:rPr>
        <w:t>de sanções</w:t>
      </w:r>
      <w:r w:rsidR="00961FB5">
        <w:rPr>
          <w:rFonts w:ascii="Arial" w:hAnsi="Arial" w:cs="Arial"/>
        </w:rPr>
        <w:t xml:space="preserve"> </w:t>
      </w:r>
      <w:r w:rsidRPr="00257BD1">
        <w:rPr>
          <w:rFonts w:ascii="Arial" w:hAnsi="Arial" w:cs="Arial"/>
        </w:rPr>
        <w:t>administrativas</w:t>
      </w:r>
      <w:r w:rsidR="00961FB5">
        <w:rPr>
          <w:rFonts w:ascii="Arial" w:hAnsi="Arial" w:cs="Arial"/>
        </w:rPr>
        <w:t xml:space="preserve"> </w:t>
      </w:r>
      <w:r w:rsidRPr="00257BD1">
        <w:rPr>
          <w:rFonts w:ascii="Arial" w:hAnsi="Arial" w:cs="Arial"/>
        </w:rPr>
        <w:t>e</w:t>
      </w:r>
      <w:r w:rsidR="00961FB5">
        <w:rPr>
          <w:rFonts w:ascii="Arial" w:hAnsi="Arial" w:cs="Arial"/>
        </w:rPr>
        <w:t xml:space="preserve"> </w:t>
      </w:r>
      <w:r w:rsidRPr="00257BD1">
        <w:rPr>
          <w:rFonts w:ascii="Arial" w:hAnsi="Arial" w:cs="Arial"/>
        </w:rPr>
        <w:t>rescisão</w:t>
      </w:r>
      <w:r w:rsidR="00961FB5">
        <w:rPr>
          <w:rFonts w:ascii="Arial" w:hAnsi="Arial" w:cs="Arial"/>
        </w:rPr>
        <w:t xml:space="preserve"> </w:t>
      </w:r>
      <w:r w:rsidRPr="00257BD1">
        <w:rPr>
          <w:rFonts w:ascii="Arial" w:hAnsi="Arial" w:cs="Arial"/>
        </w:rPr>
        <w:t>contratual</w:t>
      </w:r>
      <w:r w:rsidR="00961FB5">
        <w:rPr>
          <w:rFonts w:ascii="Arial" w:hAnsi="Arial" w:cs="Arial"/>
        </w:rPr>
        <w:t xml:space="preserve"> </w:t>
      </w:r>
      <w:r w:rsidRPr="00257BD1">
        <w:rPr>
          <w:rFonts w:ascii="Arial" w:hAnsi="Arial" w:cs="Arial"/>
        </w:rPr>
        <w:t>pelo</w:t>
      </w:r>
      <w:r w:rsidR="00961FB5">
        <w:rPr>
          <w:rFonts w:ascii="Arial" w:hAnsi="Arial" w:cs="Arial"/>
        </w:rPr>
        <w:t xml:space="preserve"> </w:t>
      </w:r>
      <w:r w:rsidRPr="00257BD1">
        <w:rPr>
          <w:rFonts w:ascii="Arial" w:hAnsi="Arial" w:cs="Arial"/>
        </w:rPr>
        <w:t>não</w:t>
      </w:r>
      <w:r w:rsidR="00961FB5">
        <w:rPr>
          <w:rFonts w:ascii="Arial" w:hAnsi="Arial" w:cs="Arial"/>
        </w:rPr>
        <w:t xml:space="preserve"> </w:t>
      </w:r>
      <w:r w:rsidRPr="00257BD1">
        <w:rPr>
          <w:rFonts w:ascii="Arial" w:hAnsi="Arial" w:cs="Arial"/>
        </w:rPr>
        <w:t>cumprimento,</w:t>
      </w:r>
      <w:r w:rsidR="00961FB5">
        <w:rPr>
          <w:rFonts w:ascii="Arial" w:hAnsi="Arial" w:cs="Arial"/>
        </w:rPr>
        <w:t xml:space="preserve"> </w:t>
      </w:r>
      <w:r w:rsidRPr="00257BD1">
        <w:rPr>
          <w:rFonts w:ascii="Arial" w:hAnsi="Arial" w:cs="Arial"/>
        </w:rPr>
        <w:t>visto</w:t>
      </w:r>
      <w:r w:rsidR="00961FB5">
        <w:rPr>
          <w:rFonts w:ascii="Arial" w:hAnsi="Arial" w:cs="Arial"/>
        </w:rPr>
        <w:t xml:space="preserve"> </w:t>
      </w:r>
      <w:r w:rsidRPr="00257BD1">
        <w:rPr>
          <w:rFonts w:ascii="Arial" w:hAnsi="Arial" w:cs="Arial"/>
        </w:rPr>
        <w:t>que</w:t>
      </w:r>
      <w:r w:rsidR="00961FB5">
        <w:rPr>
          <w:rFonts w:ascii="Arial" w:hAnsi="Arial" w:cs="Arial"/>
        </w:rPr>
        <w:t xml:space="preserve"> </w:t>
      </w:r>
      <w:r w:rsidRPr="00257BD1">
        <w:rPr>
          <w:rFonts w:ascii="Arial" w:hAnsi="Arial" w:cs="Arial"/>
        </w:rPr>
        <w:t>seria</w:t>
      </w:r>
      <w:r w:rsidR="00961FB5">
        <w:rPr>
          <w:rFonts w:ascii="Arial" w:hAnsi="Arial" w:cs="Arial"/>
        </w:rPr>
        <w:t xml:space="preserve"> </w:t>
      </w:r>
      <w:r w:rsidRPr="00257BD1">
        <w:rPr>
          <w:rFonts w:ascii="Arial" w:hAnsi="Arial" w:cs="Arial"/>
        </w:rPr>
        <w:t>oneroso</w:t>
      </w:r>
      <w:r w:rsidR="00961FB5">
        <w:rPr>
          <w:rFonts w:ascii="Arial" w:hAnsi="Arial" w:cs="Arial"/>
        </w:rPr>
        <w:t xml:space="preserve"> </w:t>
      </w:r>
      <w:r w:rsidRPr="00257BD1">
        <w:rPr>
          <w:rFonts w:ascii="Arial" w:hAnsi="Arial" w:cs="Arial"/>
        </w:rPr>
        <w:t>e</w:t>
      </w:r>
      <w:r w:rsidR="00961FB5">
        <w:rPr>
          <w:rFonts w:ascii="Arial" w:hAnsi="Arial" w:cs="Arial"/>
        </w:rPr>
        <w:t xml:space="preserve"> </w:t>
      </w:r>
      <w:r w:rsidRPr="00257BD1">
        <w:rPr>
          <w:rFonts w:ascii="Arial" w:hAnsi="Arial" w:cs="Arial"/>
        </w:rPr>
        <w:t>moroso a manutenção de veículos em empresas fora do município.</w:t>
      </w:r>
    </w:p>
    <w:p w14:paraId="438A75AF" w14:textId="77777777" w:rsidR="00257BD1" w:rsidRDefault="00257BD1" w:rsidP="00257BD1"/>
    <w:p w14:paraId="4F301DFE" w14:textId="7B29A0FC" w:rsidR="00787246" w:rsidRPr="00EF135E" w:rsidRDefault="00787246" w:rsidP="00787246">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SUBCONTRATAÇÃO</w:t>
      </w:r>
    </w:p>
    <w:p w14:paraId="77BE00C3" w14:textId="77777777" w:rsidR="00787246" w:rsidRPr="00257BD1" w:rsidRDefault="00787246" w:rsidP="00257BD1"/>
    <w:p w14:paraId="0FC96918" w14:textId="04EDC370" w:rsidR="00257BD1" w:rsidRDefault="00257BD1" w:rsidP="00257BD1">
      <w:pPr>
        <w:rPr>
          <w:rStyle w:val="Fontepargpadro1"/>
          <w:rFonts w:ascii="Arial" w:hAnsi="Arial" w:cs="Arial"/>
        </w:rPr>
      </w:pPr>
      <w:r>
        <w:rPr>
          <w:rStyle w:val="Fontepargpadro1"/>
          <w:rFonts w:ascii="Arial" w:hAnsi="Arial" w:cs="Arial"/>
          <w:b/>
        </w:rPr>
        <w:t>c</w:t>
      </w:r>
      <w:r w:rsidRPr="00257BD1">
        <w:rPr>
          <w:rStyle w:val="Fontepargpadro1"/>
          <w:rFonts w:ascii="Arial" w:hAnsi="Arial" w:cs="Arial"/>
          <w:b/>
        </w:rPr>
        <w:t xml:space="preserve">) </w:t>
      </w:r>
      <w:r w:rsidRPr="00257BD1">
        <w:rPr>
          <w:rStyle w:val="Fontepargpadro1"/>
          <w:rFonts w:ascii="Arial" w:hAnsi="Arial" w:cs="Arial"/>
        </w:rPr>
        <w:t>É admitida a subcontratação parcial do objeto, nas seguintes condições:</w:t>
      </w:r>
    </w:p>
    <w:p w14:paraId="16DC9EC7" w14:textId="51BDF234" w:rsidR="00257BD1" w:rsidRDefault="00257BD1" w:rsidP="00257BD1">
      <w:pPr>
        <w:ind w:firstLine="561"/>
        <w:rPr>
          <w:rStyle w:val="Fontepargpadro1"/>
          <w:rFonts w:ascii="Arial" w:hAnsi="Arial" w:cs="Arial"/>
        </w:rPr>
      </w:pPr>
      <w:proofErr w:type="gramStart"/>
      <w:r>
        <w:rPr>
          <w:rStyle w:val="Fontepargpadro1"/>
          <w:rFonts w:ascii="Arial" w:hAnsi="Arial" w:cs="Arial"/>
          <w:b/>
        </w:rPr>
        <w:t>c</w:t>
      </w:r>
      <w:r w:rsidRPr="00257BD1">
        <w:rPr>
          <w:rStyle w:val="Fontepargpadro1"/>
          <w:rFonts w:ascii="Arial" w:hAnsi="Arial" w:cs="Arial"/>
          <w:b/>
        </w:rPr>
        <w:t>.</w:t>
      </w:r>
      <w:proofErr w:type="gramEnd"/>
      <w:r w:rsidRPr="00257BD1">
        <w:rPr>
          <w:rStyle w:val="Fontepargpadro1"/>
          <w:rFonts w:ascii="Arial" w:hAnsi="Arial" w:cs="Arial"/>
          <w:b/>
        </w:rPr>
        <w:t>1)</w:t>
      </w:r>
      <w:r w:rsidRPr="00257BD1">
        <w:rPr>
          <w:rStyle w:val="Fontepargpadro1"/>
          <w:rFonts w:ascii="Arial" w:hAnsi="Arial" w:cs="Arial"/>
        </w:rPr>
        <w:t xml:space="preserve"> É vedada a subcontratação completa ou da parcela principal do objeto da contratação, a qual consiste em:</w:t>
      </w:r>
      <w:r w:rsidR="00961FB5">
        <w:rPr>
          <w:rStyle w:val="Fontepargpadro1"/>
          <w:rFonts w:ascii="Arial" w:hAnsi="Arial" w:cs="Arial"/>
        </w:rPr>
        <w:t xml:space="preserve"> </w:t>
      </w:r>
      <w:r w:rsidRPr="00257BD1">
        <w:rPr>
          <w:rStyle w:val="Fontepargpadro1"/>
          <w:rFonts w:ascii="Arial" w:hAnsi="Arial" w:cs="Arial"/>
        </w:rPr>
        <w:t>Serviços</w:t>
      </w:r>
      <w:r w:rsidR="00961FB5">
        <w:rPr>
          <w:rStyle w:val="Fontepargpadro1"/>
          <w:rFonts w:ascii="Arial" w:hAnsi="Arial" w:cs="Arial"/>
        </w:rPr>
        <w:t xml:space="preserve"> </w:t>
      </w:r>
      <w:r w:rsidRPr="00257BD1">
        <w:rPr>
          <w:rStyle w:val="Fontepargpadro1"/>
          <w:rFonts w:ascii="Arial" w:hAnsi="Arial" w:cs="Arial"/>
        </w:rPr>
        <w:t>de</w:t>
      </w:r>
      <w:r w:rsidR="00961FB5">
        <w:rPr>
          <w:rStyle w:val="Fontepargpadro1"/>
          <w:rFonts w:ascii="Arial" w:hAnsi="Arial" w:cs="Arial"/>
        </w:rPr>
        <w:t xml:space="preserve"> </w:t>
      </w:r>
      <w:r w:rsidRPr="00257BD1">
        <w:rPr>
          <w:rStyle w:val="Fontepargpadro1"/>
          <w:rFonts w:ascii="Arial" w:hAnsi="Arial" w:cs="Arial"/>
        </w:rPr>
        <w:t>Manutenção</w:t>
      </w:r>
      <w:r w:rsidR="00961FB5">
        <w:rPr>
          <w:rStyle w:val="Fontepargpadro1"/>
          <w:rFonts w:ascii="Arial" w:hAnsi="Arial" w:cs="Arial"/>
        </w:rPr>
        <w:t xml:space="preserve"> </w:t>
      </w:r>
      <w:r w:rsidRPr="00257BD1">
        <w:rPr>
          <w:rStyle w:val="Fontepargpadro1"/>
          <w:rFonts w:ascii="Arial" w:hAnsi="Arial" w:cs="Arial"/>
        </w:rPr>
        <w:t>dos</w:t>
      </w:r>
      <w:r w:rsidR="00961FB5">
        <w:rPr>
          <w:rStyle w:val="Fontepargpadro1"/>
          <w:rFonts w:ascii="Arial" w:hAnsi="Arial" w:cs="Arial"/>
        </w:rPr>
        <w:t xml:space="preserve"> </w:t>
      </w:r>
      <w:proofErr w:type="spellStart"/>
      <w:r w:rsidRPr="00257BD1">
        <w:rPr>
          <w:rStyle w:val="Fontepargpadro1"/>
          <w:rFonts w:ascii="Arial" w:hAnsi="Arial" w:cs="Arial"/>
        </w:rPr>
        <w:t>cardans</w:t>
      </w:r>
      <w:proofErr w:type="spellEnd"/>
      <w:r w:rsidRPr="00257BD1">
        <w:rPr>
          <w:rStyle w:val="Fontepargpadro1"/>
          <w:rFonts w:ascii="Arial" w:hAnsi="Arial" w:cs="Arial"/>
        </w:rPr>
        <w:t>.</w:t>
      </w:r>
      <w:r w:rsidR="00961FB5">
        <w:rPr>
          <w:rStyle w:val="Fontepargpadro1"/>
          <w:rFonts w:ascii="Arial" w:hAnsi="Arial" w:cs="Arial"/>
        </w:rPr>
        <w:t xml:space="preserve"> </w:t>
      </w:r>
      <w:r w:rsidRPr="00257BD1">
        <w:rPr>
          <w:rStyle w:val="Fontepargpadro1"/>
          <w:rFonts w:ascii="Arial" w:hAnsi="Arial" w:cs="Arial"/>
        </w:rPr>
        <w:t>Ou</w:t>
      </w:r>
      <w:r w:rsidR="00961FB5">
        <w:rPr>
          <w:rStyle w:val="Fontepargpadro1"/>
          <w:rFonts w:ascii="Arial" w:hAnsi="Arial" w:cs="Arial"/>
        </w:rPr>
        <w:t xml:space="preserve"> </w:t>
      </w:r>
      <w:r w:rsidRPr="00257BD1">
        <w:rPr>
          <w:rStyle w:val="Fontepargpadro1"/>
          <w:rFonts w:ascii="Arial" w:hAnsi="Arial" w:cs="Arial"/>
        </w:rPr>
        <w:t>seja,</w:t>
      </w:r>
      <w:r w:rsidR="00961FB5">
        <w:rPr>
          <w:rStyle w:val="Fontepargpadro1"/>
          <w:rFonts w:ascii="Arial" w:hAnsi="Arial" w:cs="Arial"/>
        </w:rPr>
        <w:t xml:space="preserve"> </w:t>
      </w:r>
      <w:r w:rsidRPr="00257BD1">
        <w:rPr>
          <w:rStyle w:val="Fontepargpadro1"/>
          <w:rFonts w:ascii="Arial" w:hAnsi="Arial" w:cs="Arial"/>
        </w:rPr>
        <w:t>a</w:t>
      </w:r>
      <w:r w:rsidR="00961FB5">
        <w:rPr>
          <w:rStyle w:val="Fontepargpadro1"/>
          <w:rFonts w:ascii="Arial" w:hAnsi="Arial" w:cs="Arial"/>
        </w:rPr>
        <w:t xml:space="preserve"> </w:t>
      </w:r>
      <w:r w:rsidRPr="00257BD1">
        <w:rPr>
          <w:rStyle w:val="Fontepargpadro1"/>
          <w:rFonts w:ascii="Arial" w:hAnsi="Arial" w:cs="Arial"/>
        </w:rPr>
        <w:t>PARCELA</w:t>
      </w:r>
      <w:r w:rsidR="00961FB5">
        <w:rPr>
          <w:rStyle w:val="Fontepargpadro1"/>
          <w:rFonts w:ascii="Arial" w:hAnsi="Arial" w:cs="Arial"/>
        </w:rPr>
        <w:t xml:space="preserve"> </w:t>
      </w:r>
      <w:r w:rsidRPr="00257BD1">
        <w:rPr>
          <w:rStyle w:val="Fontepargpadro1"/>
          <w:rFonts w:ascii="Arial" w:hAnsi="Arial" w:cs="Arial"/>
        </w:rPr>
        <w:t>que</w:t>
      </w:r>
      <w:r w:rsidR="00961FB5">
        <w:rPr>
          <w:rStyle w:val="Fontepargpadro1"/>
          <w:rFonts w:ascii="Arial" w:hAnsi="Arial" w:cs="Arial"/>
        </w:rPr>
        <w:t xml:space="preserve"> </w:t>
      </w:r>
      <w:r w:rsidRPr="00257BD1">
        <w:rPr>
          <w:rStyle w:val="Fontepargpadro1"/>
          <w:rFonts w:ascii="Arial" w:hAnsi="Arial" w:cs="Arial"/>
        </w:rPr>
        <w:t>é</w:t>
      </w:r>
      <w:r w:rsidR="00961FB5">
        <w:rPr>
          <w:rStyle w:val="Fontepargpadro1"/>
          <w:rFonts w:ascii="Arial" w:hAnsi="Arial" w:cs="Arial"/>
        </w:rPr>
        <w:t xml:space="preserve"> </w:t>
      </w:r>
      <w:r w:rsidRPr="00257BD1">
        <w:rPr>
          <w:rStyle w:val="Fontepargpadro1"/>
          <w:rFonts w:ascii="Arial" w:hAnsi="Arial" w:cs="Arial"/>
        </w:rPr>
        <w:t>admitida</w:t>
      </w:r>
      <w:r w:rsidR="00961FB5">
        <w:rPr>
          <w:rStyle w:val="Fontepargpadro1"/>
          <w:rFonts w:ascii="Arial" w:hAnsi="Arial" w:cs="Arial"/>
        </w:rPr>
        <w:t xml:space="preserve"> </w:t>
      </w:r>
      <w:r w:rsidRPr="00257BD1">
        <w:rPr>
          <w:rStyle w:val="Fontepargpadro1"/>
          <w:rFonts w:ascii="Arial" w:hAnsi="Arial" w:cs="Arial"/>
        </w:rPr>
        <w:t>a</w:t>
      </w:r>
      <w:r w:rsidR="00961FB5">
        <w:rPr>
          <w:rStyle w:val="Fontepargpadro1"/>
          <w:rFonts w:ascii="Arial" w:hAnsi="Arial" w:cs="Arial"/>
        </w:rPr>
        <w:t xml:space="preserve"> </w:t>
      </w:r>
      <w:r w:rsidRPr="00257BD1">
        <w:rPr>
          <w:rStyle w:val="Fontepargpadro1"/>
          <w:rFonts w:ascii="Arial" w:hAnsi="Arial" w:cs="Arial"/>
        </w:rPr>
        <w:t>subcontratação</w:t>
      </w:r>
      <w:r w:rsidR="00961FB5">
        <w:rPr>
          <w:rStyle w:val="Fontepargpadro1"/>
          <w:rFonts w:ascii="Arial" w:hAnsi="Arial" w:cs="Arial"/>
        </w:rPr>
        <w:t xml:space="preserve"> </w:t>
      </w:r>
      <w:r w:rsidRPr="00257BD1">
        <w:rPr>
          <w:rStyle w:val="Fontepargpadro1"/>
          <w:rFonts w:ascii="Arial" w:hAnsi="Arial" w:cs="Arial"/>
        </w:rPr>
        <w:t>é</w:t>
      </w:r>
      <w:r w:rsidR="00961FB5">
        <w:rPr>
          <w:rStyle w:val="Fontepargpadro1"/>
          <w:rFonts w:ascii="Arial" w:hAnsi="Arial" w:cs="Arial"/>
        </w:rPr>
        <w:t xml:space="preserve"> </w:t>
      </w:r>
      <w:r w:rsidRPr="00257BD1">
        <w:rPr>
          <w:rStyle w:val="Fontepargpadro1"/>
          <w:rFonts w:ascii="Arial" w:hAnsi="Arial" w:cs="Arial"/>
        </w:rPr>
        <w:t>a secundária do objeto de contratação, a aquisição de peças.</w:t>
      </w:r>
    </w:p>
    <w:p w14:paraId="0D7FE8F4" w14:textId="77777777" w:rsidR="00257BD1" w:rsidRDefault="00257BD1" w:rsidP="00257BD1">
      <w:pPr>
        <w:ind w:firstLine="561"/>
        <w:rPr>
          <w:rStyle w:val="Fontepargpadro1"/>
          <w:rFonts w:ascii="Arial" w:hAnsi="Arial" w:cs="Arial"/>
        </w:rPr>
      </w:pPr>
    </w:p>
    <w:p w14:paraId="040D635C" w14:textId="324B5116" w:rsidR="00257BD1" w:rsidRDefault="00257BD1" w:rsidP="00257BD1">
      <w:pPr>
        <w:rPr>
          <w:rStyle w:val="Fontepargpadro1"/>
          <w:rFonts w:ascii="Arial" w:hAnsi="Arial" w:cs="Arial"/>
        </w:rPr>
      </w:pPr>
      <w:r w:rsidRPr="00257BD1">
        <w:rPr>
          <w:rStyle w:val="Fontepargpadro1"/>
          <w:rFonts w:ascii="Arial" w:hAnsi="Arial" w:cs="Arial"/>
          <w:b/>
        </w:rPr>
        <w:t xml:space="preserve">d) </w:t>
      </w:r>
      <w:r w:rsidRPr="00257BD1">
        <w:rPr>
          <w:rStyle w:val="Fontepargpadro1"/>
          <w:rFonts w:ascii="Arial" w:hAnsi="Arial" w:cs="Arial"/>
        </w:rPr>
        <w:t>Os</w:t>
      </w:r>
      <w:r w:rsidR="00961FB5">
        <w:rPr>
          <w:rStyle w:val="Fontepargpadro1"/>
          <w:rFonts w:ascii="Arial" w:hAnsi="Arial" w:cs="Arial"/>
        </w:rPr>
        <w:t xml:space="preserve"> </w:t>
      </w:r>
      <w:r w:rsidRPr="00257BD1">
        <w:rPr>
          <w:rStyle w:val="Fontepargpadro1"/>
          <w:rFonts w:ascii="Arial" w:hAnsi="Arial" w:cs="Arial"/>
        </w:rPr>
        <w:t>serviços</w:t>
      </w:r>
      <w:r w:rsidR="00961FB5">
        <w:rPr>
          <w:rStyle w:val="Fontepargpadro1"/>
          <w:rFonts w:ascii="Arial" w:hAnsi="Arial" w:cs="Arial"/>
        </w:rPr>
        <w:t xml:space="preserve"> </w:t>
      </w:r>
      <w:r w:rsidRPr="00257BD1">
        <w:rPr>
          <w:rStyle w:val="Fontepargpadro1"/>
          <w:rFonts w:ascii="Arial" w:hAnsi="Arial" w:cs="Arial"/>
        </w:rPr>
        <w:t>de</w:t>
      </w:r>
      <w:r w:rsidR="00961FB5">
        <w:rPr>
          <w:rStyle w:val="Fontepargpadro1"/>
          <w:rFonts w:ascii="Arial" w:hAnsi="Arial" w:cs="Arial"/>
        </w:rPr>
        <w:t xml:space="preserve"> </w:t>
      </w:r>
      <w:r w:rsidRPr="00257BD1">
        <w:rPr>
          <w:rStyle w:val="Fontepargpadro1"/>
          <w:rFonts w:ascii="Arial" w:hAnsi="Arial" w:cs="Arial"/>
        </w:rPr>
        <w:t>manutenção</w:t>
      </w:r>
      <w:r w:rsidR="00961FB5">
        <w:rPr>
          <w:rStyle w:val="Fontepargpadro1"/>
          <w:rFonts w:ascii="Arial" w:hAnsi="Arial" w:cs="Arial"/>
        </w:rPr>
        <w:t xml:space="preserve"> </w:t>
      </w:r>
      <w:r w:rsidRPr="00257BD1">
        <w:rPr>
          <w:rStyle w:val="Fontepargpadro1"/>
          <w:rFonts w:ascii="Arial" w:hAnsi="Arial" w:cs="Arial"/>
        </w:rPr>
        <w:t>a</w:t>
      </w:r>
      <w:r w:rsidR="00961FB5">
        <w:rPr>
          <w:rStyle w:val="Fontepargpadro1"/>
          <w:rFonts w:ascii="Arial" w:hAnsi="Arial" w:cs="Arial"/>
        </w:rPr>
        <w:t xml:space="preserve"> </w:t>
      </w:r>
      <w:r w:rsidRPr="00257BD1">
        <w:rPr>
          <w:rStyle w:val="Fontepargpadro1"/>
          <w:rFonts w:ascii="Arial" w:hAnsi="Arial" w:cs="Arial"/>
        </w:rPr>
        <w:t>serem</w:t>
      </w:r>
      <w:r w:rsidR="00961FB5">
        <w:rPr>
          <w:rStyle w:val="Fontepargpadro1"/>
          <w:rFonts w:ascii="Arial" w:hAnsi="Arial" w:cs="Arial"/>
        </w:rPr>
        <w:t xml:space="preserve"> </w:t>
      </w:r>
      <w:r w:rsidRPr="00257BD1">
        <w:rPr>
          <w:rStyle w:val="Fontepargpadro1"/>
          <w:rFonts w:ascii="Arial" w:hAnsi="Arial" w:cs="Arial"/>
        </w:rPr>
        <w:t>realizados</w:t>
      </w:r>
      <w:r w:rsidR="00961FB5">
        <w:rPr>
          <w:rStyle w:val="Fontepargpadro1"/>
          <w:rFonts w:ascii="Arial" w:hAnsi="Arial" w:cs="Arial"/>
        </w:rPr>
        <w:t xml:space="preserve"> </w:t>
      </w:r>
      <w:r w:rsidRPr="00257BD1">
        <w:rPr>
          <w:rStyle w:val="Fontepargpadro1"/>
          <w:rFonts w:ascii="Arial" w:hAnsi="Arial" w:cs="Arial"/>
        </w:rPr>
        <w:t>deverão</w:t>
      </w:r>
      <w:r w:rsidR="00961FB5">
        <w:rPr>
          <w:rStyle w:val="Fontepargpadro1"/>
          <w:rFonts w:ascii="Arial" w:hAnsi="Arial" w:cs="Arial"/>
        </w:rPr>
        <w:t xml:space="preserve"> </w:t>
      </w:r>
      <w:r w:rsidRPr="00257BD1">
        <w:rPr>
          <w:rStyle w:val="Fontepargpadro1"/>
          <w:rFonts w:ascii="Arial" w:hAnsi="Arial" w:cs="Arial"/>
        </w:rPr>
        <w:t>ser</w:t>
      </w:r>
      <w:r w:rsidR="00961FB5">
        <w:rPr>
          <w:rStyle w:val="Fontepargpadro1"/>
          <w:rFonts w:ascii="Arial" w:hAnsi="Arial" w:cs="Arial"/>
        </w:rPr>
        <w:t xml:space="preserve"> </w:t>
      </w:r>
      <w:r w:rsidRPr="00257BD1">
        <w:rPr>
          <w:rStyle w:val="Fontepargpadro1"/>
          <w:rFonts w:ascii="Arial" w:hAnsi="Arial" w:cs="Arial"/>
        </w:rPr>
        <w:t>relatados</w:t>
      </w:r>
      <w:r w:rsidR="00961FB5">
        <w:rPr>
          <w:rStyle w:val="Fontepargpadro1"/>
          <w:rFonts w:ascii="Arial" w:hAnsi="Arial" w:cs="Arial"/>
        </w:rPr>
        <w:t xml:space="preserve"> </w:t>
      </w:r>
      <w:r w:rsidRPr="00257BD1">
        <w:rPr>
          <w:rStyle w:val="Fontepargpadro1"/>
          <w:rFonts w:ascii="Arial" w:hAnsi="Arial" w:cs="Arial"/>
        </w:rPr>
        <w:t>à</w:t>
      </w:r>
      <w:r w:rsidR="00961FB5">
        <w:rPr>
          <w:rStyle w:val="Fontepargpadro1"/>
          <w:rFonts w:ascii="Arial" w:hAnsi="Arial" w:cs="Arial"/>
        </w:rPr>
        <w:t xml:space="preserve"> </w:t>
      </w:r>
      <w:r w:rsidRPr="00257BD1">
        <w:rPr>
          <w:rStyle w:val="Fontepargpadro1"/>
          <w:rFonts w:ascii="Arial" w:hAnsi="Arial" w:cs="Arial"/>
        </w:rPr>
        <w:t>contratante</w:t>
      </w:r>
      <w:r w:rsidR="00961FB5">
        <w:rPr>
          <w:rStyle w:val="Fontepargpadro1"/>
          <w:rFonts w:ascii="Arial" w:hAnsi="Arial" w:cs="Arial"/>
        </w:rPr>
        <w:t xml:space="preserve"> </w:t>
      </w:r>
      <w:r w:rsidRPr="00257BD1">
        <w:rPr>
          <w:rStyle w:val="Fontepargpadro1"/>
          <w:rFonts w:ascii="Arial" w:hAnsi="Arial" w:cs="Arial"/>
        </w:rPr>
        <w:t>bem</w:t>
      </w:r>
      <w:r w:rsidR="00961FB5">
        <w:rPr>
          <w:rStyle w:val="Fontepargpadro1"/>
          <w:rFonts w:ascii="Arial" w:hAnsi="Arial" w:cs="Arial"/>
        </w:rPr>
        <w:t xml:space="preserve"> </w:t>
      </w:r>
      <w:r w:rsidRPr="00257BD1">
        <w:rPr>
          <w:rStyle w:val="Fontepargpadro1"/>
          <w:rFonts w:ascii="Arial" w:hAnsi="Arial" w:cs="Arial"/>
        </w:rPr>
        <w:t>como</w:t>
      </w:r>
      <w:r w:rsidR="00961FB5">
        <w:rPr>
          <w:rStyle w:val="Fontepargpadro1"/>
          <w:rFonts w:ascii="Arial" w:hAnsi="Arial" w:cs="Arial"/>
        </w:rPr>
        <w:t xml:space="preserve"> </w:t>
      </w:r>
      <w:r w:rsidRPr="00257BD1">
        <w:rPr>
          <w:rStyle w:val="Fontepargpadro1"/>
          <w:rFonts w:ascii="Arial" w:hAnsi="Arial" w:cs="Arial"/>
        </w:rPr>
        <w:t>o</w:t>
      </w:r>
      <w:r w:rsidR="00961FB5">
        <w:rPr>
          <w:rStyle w:val="Fontepargpadro1"/>
          <w:rFonts w:ascii="Arial" w:hAnsi="Arial" w:cs="Arial"/>
        </w:rPr>
        <w:t xml:space="preserve"> </w:t>
      </w:r>
      <w:r w:rsidRPr="00257BD1">
        <w:rPr>
          <w:rStyle w:val="Fontepargpadro1"/>
          <w:rFonts w:ascii="Arial" w:hAnsi="Arial" w:cs="Arial"/>
        </w:rPr>
        <w:t>tempo estimado para a realização do mesmo e a relação das peças que deverão ser utilizadas;</w:t>
      </w:r>
    </w:p>
    <w:p w14:paraId="50D5A475" w14:textId="77777777" w:rsidR="00257BD1" w:rsidRDefault="00257BD1" w:rsidP="00257BD1">
      <w:pPr>
        <w:rPr>
          <w:rStyle w:val="Fontepargpadro1"/>
          <w:rFonts w:ascii="Arial" w:hAnsi="Arial" w:cs="Arial"/>
        </w:rPr>
      </w:pPr>
    </w:p>
    <w:p w14:paraId="2908A926" w14:textId="51CE908D" w:rsidR="00257BD1" w:rsidRDefault="00257BD1" w:rsidP="00257BD1">
      <w:pPr>
        <w:rPr>
          <w:rStyle w:val="Fontepargpadro1"/>
          <w:rFonts w:ascii="Arial" w:hAnsi="Arial" w:cs="Arial"/>
        </w:rPr>
      </w:pPr>
      <w:r w:rsidRPr="00257BD1">
        <w:rPr>
          <w:rStyle w:val="Fontepargpadro1"/>
          <w:rFonts w:ascii="Arial" w:hAnsi="Arial" w:cs="Arial"/>
          <w:b/>
        </w:rPr>
        <w:t>e)</w:t>
      </w:r>
      <w:r>
        <w:rPr>
          <w:rStyle w:val="Fontepargpadro1"/>
          <w:rFonts w:ascii="Arial" w:hAnsi="Arial" w:cs="Arial"/>
        </w:rPr>
        <w:t xml:space="preserve"> </w:t>
      </w:r>
      <w:r w:rsidRPr="00257BD1">
        <w:rPr>
          <w:rStyle w:val="Fontepargpadro1"/>
          <w:rFonts w:ascii="Arial" w:hAnsi="Arial" w:cs="Arial"/>
        </w:rPr>
        <w:t>A Secretaria Municipal de Transportes Internos verificará se os preços das referidas peças estão de acordo com os praticados pelo mercado e, estando, emitirá a autorização para a realização dos serviços;</w:t>
      </w:r>
    </w:p>
    <w:p w14:paraId="7C8C5147" w14:textId="77777777" w:rsidR="00257BD1" w:rsidRPr="00257BD1" w:rsidRDefault="00257BD1" w:rsidP="00257BD1">
      <w:pPr>
        <w:rPr>
          <w:rStyle w:val="Fontepargpadro1"/>
          <w:rFonts w:ascii="Arial" w:hAnsi="Arial" w:cs="Arial"/>
        </w:rPr>
      </w:pPr>
    </w:p>
    <w:p w14:paraId="306267AD" w14:textId="7CBFEF69" w:rsidR="00257BD1" w:rsidRPr="00257BD1" w:rsidRDefault="00257BD1" w:rsidP="00257BD1">
      <w:pPr>
        <w:rPr>
          <w:rStyle w:val="Fontepargpadro1"/>
          <w:rFonts w:ascii="Arial" w:hAnsi="Arial" w:cs="Arial"/>
        </w:rPr>
      </w:pPr>
      <w:r w:rsidRPr="00257BD1">
        <w:rPr>
          <w:rStyle w:val="Fontepargpadro1"/>
          <w:rFonts w:ascii="Arial" w:hAnsi="Arial" w:cs="Arial"/>
          <w:b/>
        </w:rPr>
        <w:t>f)</w:t>
      </w:r>
      <w:r>
        <w:rPr>
          <w:rStyle w:val="Fontepargpadro1"/>
          <w:rFonts w:ascii="Arial" w:hAnsi="Arial" w:cs="Arial"/>
        </w:rPr>
        <w:t xml:space="preserve"> </w:t>
      </w:r>
      <w:r w:rsidRPr="00257BD1">
        <w:rPr>
          <w:rStyle w:val="Fontepargpadro1"/>
          <w:rFonts w:ascii="Arial" w:hAnsi="Arial" w:cs="Arial"/>
        </w:rPr>
        <w:t xml:space="preserve">Caso os preços das peças a serem utilizadas na execução dos serviços estiverem acima dos praticados pela média dos preços pesquisados, a contratada deverá equipará-los. </w:t>
      </w:r>
    </w:p>
    <w:p w14:paraId="2E170BC0" w14:textId="77777777" w:rsidR="00257BD1" w:rsidRPr="00257BD1" w:rsidRDefault="00257BD1" w:rsidP="00257BD1">
      <w:pPr>
        <w:rPr>
          <w:rStyle w:val="Fontepargpadro1"/>
          <w:rFonts w:ascii="Arial" w:hAnsi="Arial" w:cs="Arial"/>
        </w:rPr>
      </w:pPr>
    </w:p>
    <w:p w14:paraId="34FD8979" w14:textId="4DA50BB5" w:rsidR="00257BD1" w:rsidRPr="00257BD1" w:rsidRDefault="00257BD1" w:rsidP="00257BD1">
      <w:pPr>
        <w:rPr>
          <w:rStyle w:val="Fontepargpadro1"/>
          <w:rFonts w:ascii="Arial" w:hAnsi="Arial" w:cs="Arial"/>
        </w:rPr>
      </w:pPr>
      <w:r w:rsidRPr="00257BD1">
        <w:rPr>
          <w:rStyle w:val="Fontepargpadro1"/>
          <w:rFonts w:ascii="Arial" w:hAnsi="Arial" w:cs="Arial"/>
          <w:b/>
        </w:rPr>
        <w:t>g)</w:t>
      </w:r>
      <w:r>
        <w:rPr>
          <w:rStyle w:val="Fontepargpadro1"/>
          <w:rFonts w:ascii="Arial" w:hAnsi="Arial" w:cs="Arial"/>
        </w:rPr>
        <w:t xml:space="preserve"> </w:t>
      </w:r>
      <w:r w:rsidRPr="00257BD1">
        <w:rPr>
          <w:rStyle w:val="Fontepargpadro1"/>
          <w:rFonts w:ascii="Arial" w:hAnsi="Arial" w:cs="Arial"/>
        </w:rPr>
        <w:t>As peças avariadas deverão ser entregues ao responsável pela Oficina Mecânica da SEMUTRI.</w:t>
      </w:r>
    </w:p>
    <w:p w14:paraId="6A507D10" w14:textId="77777777" w:rsidR="00257BD1" w:rsidRPr="00257BD1" w:rsidRDefault="00257BD1" w:rsidP="00257BD1">
      <w:pPr>
        <w:rPr>
          <w:rStyle w:val="Fontepargpadro1"/>
          <w:rFonts w:ascii="Arial" w:hAnsi="Arial" w:cs="Arial"/>
        </w:rPr>
      </w:pPr>
    </w:p>
    <w:p w14:paraId="0EF56302" w14:textId="6C92EE0B" w:rsidR="00257BD1" w:rsidRPr="00257BD1" w:rsidRDefault="00257BD1" w:rsidP="00257BD1">
      <w:pPr>
        <w:rPr>
          <w:rStyle w:val="Fontepargpadro1"/>
          <w:rFonts w:ascii="Arial" w:hAnsi="Arial" w:cs="Arial"/>
        </w:rPr>
      </w:pPr>
      <w:r w:rsidRPr="00257BD1">
        <w:rPr>
          <w:rStyle w:val="Fontepargpadro1"/>
          <w:rFonts w:ascii="Arial" w:hAnsi="Arial" w:cs="Arial"/>
          <w:b/>
        </w:rPr>
        <w:t>h)</w:t>
      </w:r>
      <w:r>
        <w:rPr>
          <w:rStyle w:val="Fontepargpadro1"/>
          <w:rFonts w:ascii="Arial" w:hAnsi="Arial" w:cs="Arial"/>
        </w:rPr>
        <w:t xml:space="preserve"> </w:t>
      </w:r>
      <w:r w:rsidRPr="00257BD1">
        <w:rPr>
          <w:rStyle w:val="Fontepargpadro1"/>
          <w:rFonts w:ascii="Arial" w:hAnsi="Arial" w:cs="Arial"/>
        </w:rPr>
        <w:t>Fiscalização: O acompanhamento e fiscalização dos serviços serão realizados por servidor designado pela SEMUTRI.</w:t>
      </w:r>
    </w:p>
    <w:p w14:paraId="22FC8374" w14:textId="77777777" w:rsidR="00257BD1" w:rsidRPr="00257BD1" w:rsidRDefault="00257BD1" w:rsidP="00257BD1">
      <w:pPr>
        <w:rPr>
          <w:rStyle w:val="Fontepargpadro1"/>
          <w:rFonts w:ascii="Arial" w:hAnsi="Arial" w:cs="Arial"/>
        </w:rPr>
      </w:pPr>
    </w:p>
    <w:p w14:paraId="1F9C1070" w14:textId="5E13353E" w:rsidR="00257BD1" w:rsidRDefault="00257BD1" w:rsidP="00257BD1">
      <w:pPr>
        <w:rPr>
          <w:rStyle w:val="Fontepargpadro1"/>
          <w:rFonts w:ascii="Arial" w:hAnsi="Arial" w:cs="Arial"/>
        </w:rPr>
      </w:pPr>
      <w:r w:rsidRPr="00257BD1">
        <w:rPr>
          <w:rStyle w:val="Fontepargpadro1"/>
          <w:rFonts w:ascii="Arial" w:hAnsi="Arial" w:cs="Arial"/>
          <w:b/>
        </w:rPr>
        <w:t>i)</w:t>
      </w:r>
      <w:r w:rsidR="00961FB5">
        <w:rPr>
          <w:rStyle w:val="Fontepargpadro1"/>
          <w:rFonts w:ascii="Arial" w:hAnsi="Arial" w:cs="Arial"/>
        </w:rPr>
        <w:t xml:space="preserve"> </w:t>
      </w:r>
      <w:r w:rsidRPr="00257BD1">
        <w:rPr>
          <w:rStyle w:val="Fontepargpadro1"/>
          <w:rFonts w:ascii="Arial" w:hAnsi="Arial" w:cs="Arial"/>
        </w:rPr>
        <w:t>Os</w:t>
      </w:r>
      <w:r w:rsidR="00961FB5">
        <w:rPr>
          <w:rStyle w:val="Fontepargpadro1"/>
          <w:rFonts w:ascii="Arial" w:hAnsi="Arial" w:cs="Arial"/>
        </w:rPr>
        <w:t xml:space="preserve"> </w:t>
      </w:r>
      <w:r w:rsidRPr="00257BD1">
        <w:rPr>
          <w:rStyle w:val="Fontepargpadro1"/>
          <w:rFonts w:ascii="Arial" w:hAnsi="Arial" w:cs="Arial"/>
        </w:rPr>
        <w:t>serviços</w:t>
      </w:r>
      <w:r w:rsidR="00961FB5">
        <w:rPr>
          <w:rStyle w:val="Fontepargpadro1"/>
          <w:rFonts w:ascii="Arial" w:hAnsi="Arial" w:cs="Arial"/>
        </w:rPr>
        <w:t xml:space="preserve"> </w:t>
      </w:r>
      <w:r w:rsidRPr="00257BD1">
        <w:rPr>
          <w:rStyle w:val="Fontepargpadro1"/>
          <w:rFonts w:ascii="Arial" w:hAnsi="Arial" w:cs="Arial"/>
        </w:rPr>
        <w:t>deverão</w:t>
      </w:r>
      <w:r w:rsidR="00961FB5">
        <w:rPr>
          <w:rStyle w:val="Fontepargpadro1"/>
          <w:rFonts w:ascii="Arial" w:hAnsi="Arial" w:cs="Arial"/>
        </w:rPr>
        <w:t xml:space="preserve"> </w:t>
      </w:r>
      <w:r w:rsidRPr="00257BD1">
        <w:rPr>
          <w:rStyle w:val="Fontepargpadro1"/>
          <w:rFonts w:ascii="Arial" w:hAnsi="Arial" w:cs="Arial"/>
        </w:rPr>
        <w:t>ser</w:t>
      </w:r>
      <w:r w:rsidR="00961FB5">
        <w:rPr>
          <w:rStyle w:val="Fontepargpadro1"/>
          <w:rFonts w:ascii="Arial" w:hAnsi="Arial" w:cs="Arial"/>
        </w:rPr>
        <w:t xml:space="preserve"> </w:t>
      </w:r>
      <w:r w:rsidRPr="00257BD1">
        <w:rPr>
          <w:rStyle w:val="Fontepargpadro1"/>
          <w:rFonts w:ascii="Arial" w:hAnsi="Arial" w:cs="Arial"/>
        </w:rPr>
        <w:t>executados</w:t>
      </w:r>
      <w:r w:rsidR="00961FB5">
        <w:rPr>
          <w:rStyle w:val="Fontepargpadro1"/>
          <w:rFonts w:ascii="Arial" w:hAnsi="Arial" w:cs="Arial"/>
        </w:rPr>
        <w:t xml:space="preserve"> </w:t>
      </w:r>
      <w:r w:rsidRPr="00257BD1">
        <w:rPr>
          <w:rStyle w:val="Fontepargpadro1"/>
          <w:rFonts w:ascii="Arial" w:hAnsi="Arial" w:cs="Arial"/>
        </w:rPr>
        <w:t>por</w:t>
      </w:r>
      <w:r w:rsidR="00961FB5">
        <w:rPr>
          <w:rStyle w:val="Fontepargpadro1"/>
          <w:rFonts w:ascii="Arial" w:hAnsi="Arial" w:cs="Arial"/>
        </w:rPr>
        <w:t xml:space="preserve"> </w:t>
      </w:r>
      <w:r w:rsidRPr="00257BD1">
        <w:rPr>
          <w:rStyle w:val="Fontepargpadro1"/>
          <w:rFonts w:ascii="Arial" w:hAnsi="Arial" w:cs="Arial"/>
        </w:rPr>
        <w:t>empresa</w:t>
      </w:r>
      <w:r w:rsidR="00961FB5">
        <w:rPr>
          <w:rStyle w:val="Fontepargpadro1"/>
          <w:rFonts w:ascii="Arial" w:hAnsi="Arial" w:cs="Arial"/>
        </w:rPr>
        <w:t xml:space="preserve"> </w:t>
      </w:r>
      <w:r w:rsidRPr="00257BD1">
        <w:rPr>
          <w:rStyle w:val="Fontepargpadro1"/>
          <w:rFonts w:ascii="Arial" w:hAnsi="Arial" w:cs="Arial"/>
        </w:rPr>
        <w:t>que</w:t>
      </w:r>
      <w:r w:rsidR="00961FB5">
        <w:rPr>
          <w:rStyle w:val="Fontepargpadro1"/>
          <w:rFonts w:ascii="Arial" w:hAnsi="Arial" w:cs="Arial"/>
        </w:rPr>
        <w:t xml:space="preserve"> </w:t>
      </w:r>
      <w:r w:rsidRPr="00257BD1">
        <w:rPr>
          <w:rStyle w:val="Fontepargpadro1"/>
          <w:rFonts w:ascii="Arial" w:hAnsi="Arial" w:cs="Arial"/>
        </w:rPr>
        <w:t>disponha</w:t>
      </w:r>
      <w:r w:rsidR="00961FB5">
        <w:rPr>
          <w:rStyle w:val="Fontepargpadro1"/>
          <w:rFonts w:ascii="Arial" w:hAnsi="Arial" w:cs="Arial"/>
        </w:rPr>
        <w:t xml:space="preserve"> </w:t>
      </w:r>
      <w:r w:rsidRPr="00257BD1">
        <w:rPr>
          <w:rStyle w:val="Fontepargpadro1"/>
          <w:rFonts w:ascii="Arial" w:hAnsi="Arial" w:cs="Arial"/>
        </w:rPr>
        <w:t>de</w:t>
      </w:r>
      <w:r w:rsidR="00961FB5">
        <w:rPr>
          <w:rStyle w:val="Fontepargpadro1"/>
          <w:rFonts w:ascii="Arial" w:hAnsi="Arial" w:cs="Arial"/>
        </w:rPr>
        <w:t xml:space="preserve"> </w:t>
      </w:r>
      <w:r w:rsidRPr="00257BD1">
        <w:rPr>
          <w:rStyle w:val="Fontepargpadro1"/>
          <w:rFonts w:ascii="Arial" w:hAnsi="Arial" w:cs="Arial"/>
        </w:rPr>
        <w:t>mão</w:t>
      </w:r>
      <w:r w:rsidR="00961FB5">
        <w:rPr>
          <w:rStyle w:val="Fontepargpadro1"/>
          <w:rFonts w:ascii="Arial" w:hAnsi="Arial" w:cs="Arial"/>
        </w:rPr>
        <w:t xml:space="preserve"> </w:t>
      </w:r>
      <w:r w:rsidRPr="00257BD1">
        <w:rPr>
          <w:rStyle w:val="Fontepargpadro1"/>
          <w:rFonts w:ascii="Arial" w:hAnsi="Arial" w:cs="Arial"/>
        </w:rPr>
        <w:t>de</w:t>
      </w:r>
      <w:r w:rsidR="00961FB5">
        <w:rPr>
          <w:rStyle w:val="Fontepargpadro1"/>
          <w:rFonts w:ascii="Arial" w:hAnsi="Arial" w:cs="Arial"/>
        </w:rPr>
        <w:t xml:space="preserve"> </w:t>
      </w:r>
      <w:r w:rsidRPr="00257BD1">
        <w:rPr>
          <w:rStyle w:val="Fontepargpadro1"/>
          <w:rFonts w:ascii="Arial" w:hAnsi="Arial" w:cs="Arial"/>
        </w:rPr>
        <w:t>obra</w:t>
      </w:r>
      <w:r w:rsidR="00961FB5">
        <w:rPr>
          <w:rStyle w:val="Fontepargpadro1"/>
          <w:rFonts w:ascii="Arial" w:hAnsi="Arial" w:cs="Arial"/>
        </w:rPr>
        <w:t xml:space="preserve"> </w:t>
      </w:r>
      <w:r w:rsidRPr="00257BD1">
        <w:rPr>
          <w:rStyle w:val="Fontepargpadro1"/>
          <w:rFonts w:ascii="Arial" w:hAnsi="Arial" w:cs="Arial"/>
        </w:rPr>
        <w:t>especializada, equipamentos</w:t>
      </w:r>
      <w:r w:rsidR="00961FB5">
        <w:rPr>
          <w:rStyle w:val="Fontepargpadro1"/>
          <w:rFonts w:ascii="Arial" w:hAnsi="Arial" w:cs="Arial"/>
        </w:rPr>
        <w:t xml:space="preserve"> </w:t>
      </w:r>
      <w:r w:rsidRPr="00257BD1">
        <w:rPr>
          <w:rStyle w:val="Fontepargpadro1"/>
          <w:rFonts w:ascii="Arial" w:hAnsi="Arial" w:cs="Arial"/>
        </w:rPr>
        <w:t>específicos,</w:t>
      </w:r>
      <w:r w:rsidR="00961FB5">
        <w:rPr>
          <w:rStyle w:val="Fontepargpadro1"/>
          <w:rFonts w:ascii="Arial" w:hAnsi="Arial" w:cs="Arial"/>
        </w:rPr>
        <w:t xml:space="preserve"> </w:t>
      </w:r>
      <w:r w:rsidRPr="00257BD1">
        <w:rPr>
          <w:rStyle w:val="Fontepargpadro1"/>
          <w:rFonts w:ascii="Arial" w:hAnsi="Arial" w:cs="Arial"/>
        </w:rPr>
        <w:t>bem</w:t>
      </w:r>
      <w:r w:rsidR="00961FB5">
        <w:rPr>
          <w:rStyle w:val="Fontepargpadro1"/>
          <w:rFonts w:ascii="Arial" w:hAnsi="Arial" w:cs="Arial"/>
        </w:rPr>
        <w:t xml:space="preserve"> </w:t>
      </w:r>
      <w:r w:rsidRPr="00257BD1">
        <w:rPr>
          <w:rStyle w:val="Fontepargpadro1"/>
          <w:rFonts w:ascii="Arial" w:hAnsi="Arial" w:cs="Arial"/>
        </w:rPr>
        <w:t>como</w:t>
      </w:r>
      <w:r w:rsidR="00961FB5">
        <w:rPr>
          <w:rStyle w:val="Fontepargpadro1"/>
          <w:rFonts w:ascii="Arial" w:hAnsi="Arial" w:cs="Arial"/>
        </w:rPr>
        <w:t xml:space="preserve"> </w:t>
      </w:r>
      <w:r w:rsidRPr="00257BD1">
        <w:rPr>
          <w:rStyle w:val="Fontepargpadro1"/>
          <w:rFonts w:ascii="Arial" w:hAnsi="Arial" w:cs="Arial"/>
        </w:rPr>
        <w:t>manter</w:t>
      </w:r>
      <w:r w:rsidR="00961FB5">
        <w:rPr>
          <w:rStyle w:val="Fontepargpadro1"/>
          <w:rFonts w:ascii="Arial" w:hAnsi="Arial" w:cs="Arial"/>
        </w:rPr>
        <w:t xml:space="preserve"> </w:t>
      </w:r>
      <w:r w:rsidRPr="00257BD1">
        <w:rPr>
          <w:rStyle w:val="Fontepargpadro1"/>
          <w:rFonts w:ascii="Arial" w:hAnsi="Arial" w:cs="Arial"/>
        </w:rPr>
        <w:t>a</w:t>
      </w:r>
      <w:r w:rsidR="00961FB5">
        <w:rPr>
          <w:rStyle w:val="Fontepargpadro1"/>
          <w:rFonts w:ascii="Arial" w:hAnsi="Arial" w:cs="Arial"/>
        </w:rPr>
        <w:t xml:space="preserve"> </w:t>
      </w:r>
      <w:r w:rsidRPr="00257BD1">
        <w:rPr>
          <w:rStyle w:val="Fontepargpadro1"/>
          <w:rFonts w:ascii="Arial" w:hAnsi="Arial" w:cs="Arial"/>
        </w:rPr>
        <w:t>oficina</w:t>
      </w:r>
      <w:r w:rsidR="00961FB5">
        <w:rPr>
          <w:rStyle w:val="Fontepargpadro1"/>
          <w:rFonts w:ascii="Arial" w:hAnsi="Arial" w:cs="Arial"/>
        </w:rPr>
        <w:t xml:space="preserve"> </w:t>
      </w:r>
      <w:r w:rsidRPr="00257BD1">
        <w:rPr>
          <w:rStyle w:val="Fontepargpadro1"/>
          <w:rFonts w:ascii="Arial" w:hAnsi="Arial" w:cs="Arial"/>
        </w:rPr>
        <w:t>ou</w:t>
      </w:r>
      <w:r w:rsidR="00961FB5">
        <w:rPr>
          <w:rStyle w:val="Fontepargpadro1"/>
          <w:rFonts w:ascii="Arial" w:hAnsi="Arial" w:cs="Arial"/>
        </w:rPr>
        <w:t xml:space="preserve"> </w:t>
      </w:r>
      <w:r w:rsidRPr="00257BD1">
        <w:rPr>
          <w:rStyle w:val="Fontepargpadro1"/>
          <w:rFonts w:ascii="Arial" w:hAnsi="Arial" w:cs="Arial"/>
        </w:rPr>
        <w:t>base</w:t>
      </w:r>
      <w:r w:rsidR="00961FB5">
        <w:rPr>
          <w:rStyle w:val="Fontepargpadro1"/>
          <w:rFonts w:ascii="Arial" w:hAnsi="Arial" w:cs="Arial"/>
        </w:rPr>
        <w:t xml:space="preserve"> </w:t>
      </w:r>
      <w:r w:rsidRPr="00257BD1">
        <w:rPr>
          <w:rStyle w:val="Fontepargpadro1"/>
          <w:rFonts w:ascii="Arial" w:hAnsi="Arial" w:cs="Arial"/>
        </w:rPr>
        <w:t>de</w:t>
      </w:r>
      <w:r w:rsidR="00961FB5">
        <w:rPr>
          <w:rStyle w:val="Fontepargpadro1"/>
          <w:rFonts w:ascii="Arial" w:hAnsi="Arial" w:cs="Arial"/>
        </w:rPr>
        <w:t xml:space="preserve"> </w:t>
      </w:r>
      <w:r w:rsidRPr="00257BD1">
        <w:rPr>
          <w:rStyle w:val="Fontepargpadro1"/>
          <w:rFonts w:ascii="Arial" w:hAnsi="Arial" w:cs="Arial"/>
        </w:rPr>
        <w:t>atendimento</w:t>
      </w:r>
      <w:r w:rsidR="00961FB5">
        <w:rPr>
          <w:rStyle w:val="Fontepargpadro1"/>
          <w:rFonts w:ascii="Arial" w:hAnsi="Arial" w:cs="Arial"/>
        </w:rPr>
        <w:t xml:space="preserve"> </w:t>
      </w:r>
      <w:r w:rsidRPr="00257BD1">
        <w:rPr>
          <w:rStyle w:val="Fontepargpadro1"/>
          <w:rFonts w:ascii="Arial" w:hAnsi="Arial" w:cs="Arial"/>
        </w:rPr>
        <w:t>em</w:t>
      </w:r>
      <w:r w:rsidR="00961FB5">
        <w:rPr>
          <w:rStyle w:val="Fontepargpadro1"/>
          <w:rFonts w:ascii="Arial" w:hAnsi="Arial" w:cs="Arial"/>
        </w:rPr>
        <w:t xml:space="preserve"> </w:t>
      </w:r>
      <w:r w:rsidRPr="00257BD1">
        <w:rPr>
          <w:rStyle w:val="Fontepargpadro1"/>
          <w:rFonts w:ascii="Arial" w:hAnsi="Arial" w:cs="Arial"/>
        </w:rPr>
        <w:t>nosso</w:t>
      </w:r>
      <w:r w:rsidR="00961FB5">
        <w:rPr>
          <w:rStyle w:val="Fontepargpadro1"/>
          <w:rFonts w:ascii="Arial" w:hAnsi="Arial" w:cs="Arial"/>
        </w:rPr>
        <w:t xml:space="preserve"> </w:t>
      </w:r>
      <w:r w:rsidRPr="00257BD1">
        <w:rPr>
          <w:rStyle w:val="Fontepargpadro1"/>
          <w:rFonts w:ascii="Arial" w:hAnsi="Arial" w:cs="Arial"/>
        </w:rPr>
        <w:t>município</w:t>
      </w:r>
      <w:r w:rsidR="00961FB5">
        <w:rPr>
          <w:rStyle w:val="Fontepargpadro1"/>
          <w:rFonts w:ascii="Arial" w:hAnsi="Arial" w:cs="Arial"/>
        </w:rPr>
        <w:t xml:space="preserve"> </w:t>
      </w:r>
      <w:r w:rsidRPr="00257BD1">
        <w:rPr>
          <w:rStyle w:val="Fontepargpadro1"/>
          <w:rFonts w:ascii="Arial" w:hAnsi="Arial" w:cs="Arial"/>
        </w:rPr>
        <w:t>a</w:t>
      </w:r>
      <w:r w:rsidR="00961FB5">
        <w:rPr>
          <w:rStyle w:val="Fontepargpadro1"/>
          <w:rFonts w:ascii="Arial" w:hAnsi="Arial" w:cs="Arial"/>
        </w:rPr>
        <w:t xml:space="preserve"> </w:t>
      </w:r>
      <w:r w:rsidRPr="00257BD1">
        <w:rPr>
          <w:rStyle w:val="Fontepargpadro1"/>
          <w:rFonts w:ascii="Arial" w:hAnsi="Arial" w:cs="Arial"/>
        </w:rPr>
        <w:t>fim</w:t>
      </w:r>
      <w:r w:rsidR="00961FB5">
        <w:rPr>
          <w:rStyle w:val="Fontepargpadro1"/>
          <w:rFonts w:ascii="Arial" w:hAnsi="Arial" w:cs="Arial"/>
        </w:rPr>
        <w:t xml:space="preserve"> </w:t>
      </w:r>
      <w:r w:rsidRPr="00257BD1">
        <w:rPr>
          <w:rStyle w:val="Fontepargpadro1"/>
          <w:rFonts w:ascii="Arial" w:hAnsi="Arial" w:cs="Arial"/>
        </w:rPr>
        <w:t>de que possam cumprir os prazos, garantias e as especificações constantes no contrato.</w:t>
      </w:r>
    </w:p>
    <w:p w14:paraId="105B9830" w14:textId="77777777" w:rsidR="00257BD1" w:rsidRDefault="00257BD1" w:rsidP="00257BD1">
      <w:pPr>
        <w:rPr>
          <w:rStyle w:val="Fontepargpadro1"/>
          <w:rFonts w:ascii="Arial" w:hAnsi="Arial" w:cs="Arial"/>
        </w:rPr>
      </w:pPr>
    </w:p>
    <w:p w14:paraId="248940CE" w14:textId="2617E38F" w:rsidR="00257BD1" w:rsidRPr="00257BD1" w:rsidRDefault="00257BD1" w:rsidP="00257BD1">
      <w:pPr>
        <w:rPr>
          <w:rStyle w:val="Fontepargpadro1"/>
          <w:rFonts w:ascii="Arial" w:hAnsi="Arial" w:cs="Arial"/>
        </w:rPr>
      </w:pPr>
      <w:r w:rsidRPr="00257BD1">
        <w:rPr>
          <w:rStyle w:val="Fontepargpadro1"/>
          <w:rFonts w:ascii="Arial" w:hAnsi="Arial" w:cs="Arial"/>
          <w:b/>
        </w:rPr>
        <w:t>j)</w:t>
      </w:r>
      <w:r>
        <w:rPr>
          <w:rStyle w:val="Fontepargpadro1"/>
          <w:rFonts w:ascii="Arial" w:hAnsi="Arial" w:cs="Arial"/>
        </w:rPr>
        <w:t xml:space="preserve"> </w:t>
      </w:r>
      <w:r w:rsidRPr="00257BD1">
        <w:rPr>
          <w:rStyle w:val="Fontepargpadro1"/>
          <w:rFonts w:ascii="Arial" w:hAnsi="Arial" w:cs="Arial"/>
        </w:rPr>
        <w:t xml:space="preserve">Dar prioridade aos pedidos da SEMUTRI, tendo em vista problemas que </w:t>
      </w:r>
      <w:proofErr w:type="gramStart"/>
      <w:r w:rsidRPr="00257BD1">
        <w:rPr>
          <w:rStyle w:val="Fontepargpadro1"/>
          <w:rFonts w:ascii="Arial" w:hAnsi="Arial" w:cs="Arial"/>
        </w:rPr>
        <w:t>possam</w:t>
      </w:r>
      <w:proofErr w:type="gramEnd"/>
      <w:r w:rsidRPr="00257BD1">
        <w:rPr>
          <w:rStyle w:val="Fontepargpadro1"/>
          <w:rFonts w:ascii="Arial" w:hAnsi="Arial" w:cs="Arial"/>
        </w:rPr>
        <w:t xml:space="preserve"> surgir tais como, quebra de equipamentos e quantidade de serviços a serem realizados.</w:t>
      </w:r>
    </w:p>
    <w:p w14:paraId="24EA2096" w14:textId="77777777" w:rsidR="00257BD1" w:rsidRPr="00257BD1" w:rsidRDefault="00257BD1" w:rsidP="00257BD1">
      <w:pPr>
        <w:rPr>
          <w:rStyle w:val="Fontepargpadro1"/>
          <w:rFonts w:ascii="Arial" w:hAnsi="Arial" w:cs="Arial"/>
        </w:rPr>
      </w:pPr>
    </w:p>
    <w:p w14:paraId="361A930C" w14:textId="714B2D8D" w:rsidR="00257BD1" w:rsidRDefault="00257BD1" w:rsidP="00257BD1">
      <w:pPr>
        <w:rPr>
          <w:rStyle w:val="Fontepargpadro1"/>
          <w:rFonts w:ascii="Arial" w:hAnsi="Arial" w:cs="Arial"/>
        </w:rPr>
      </w:pPr>
      <w:r w:rsidRPr="00257BD1">
        <w:rPr>
          <w:rStyle w:val="Fontepargpadro1"/>
          <w:rFonts w:ascii="Arial" w:hAnsi="Arial" w:cs="Arial"/>
          <w:b/>
        </w:rPr>
        <w:t>k)</w:t>
      </w:r>
      <w:r w:rsidRPr="00257BD1">
        <w:rPr>
          <w:rStyle w:val="Fontepargpadro1"/>
          <w:rFonts w:ascii="Arial" w:hAnsi="Arial" w:cs="Arial"/>
        </w:rPr>
        <w:t xml:space="preserve"> A contratada deverá: dispor de espaço físico para acomodação simultânea de, no mínimo, 03 (três) veículos e deverá garantir-lhes segurança enquanto estiverem em sua oficina.</w:t>
      </w:r>
    </w:p>
    <w:p w14:paraId="2F52DAE6" w14:textId="77777777" w:rsidR="00257BD1" w:rsidRDefault="00257BD1" w:rsidP="00257BD1">
      <w:pPr>
        <w:rPr>
          <w:rStyle w:val="Fontepargpadro1"/>
          <w:rFonts w:ascii="Arial" w:hAnsi="Arial" w:cs="Arial"/>
        </w:rPr>
      </w:pPr>
    </w:p>
    <w:p w14:paraId="5E30A015" w14:textId="46202256" w:rsidR="00257BD1" w:rsidRPr="00257BD1" w:rsidRDefault="00257BD1" w:rsidP="00257BD1">
      <w:pPr>
        <w:rPr>
          <w:rStyle w:val="Fontepargpadro1"/>
          <w:rFonts w:ascii="Arial" w:hAnsi="Arial" w:cs="Arial"/>
        </w:rPr>
      </w:pPr>
      <w:r w:rsidRPr="00257BD1">
        <w:rPr>
          <w:rStyle w:val="Fontepargpadro1"/>
          <w:rFonts w:ascii="Arial" w:hAnsi="Arial" w:cs="Arial"/>
          <w:b/>
        </w:rPr>
        <w:t>l)</w:t>
      </w:r>
      <w:r w:rsidR="00961FB5">
        <w:rPr>
          <w:rStyle w:val="Fontepargpadro1"/>
          <w:rFonts w:ascii="Arial" w:hAnsi="Arial" w:cs="Arial"/>
          <w:b/>
        </w:rPr>
        <w:t xml:space="preserve"> </w:t>
      </w:r>
      <w:r w:rsidRPr="00257BD1">
        <w:rPr>
          <w:rStyle w:val="Fontepargpadro1"/>
          <w:rFonts w:ascii="Arial" w:hAnsi="Arial" w:cs="Arial"/>
        </w:rPr>
        <w:t>Materiais</w:t>
      </w:r>
      <w:r w:rsidR="00961FB5">
        <w:rPr>
          <w:rStyle w:val="Fontepargpadro1"/>
          <w:rFonts w:ascii="Arial" w:hAnsi="Arial" w:cs="Arial"/>
        </w:rPr>
        <w:t xml:space="preserve"> </w:t>
      </w:r>
      <w:r w:rsidRPr="00257BD1">
        <w:rPr>
          <w:rStyle w:val="Fontepargpadro1"/>
          <w:rFonts w:ascii="Arial" w:hAnsi="Arial" w:cs="Arial"/>
        </w:rPr>
        <w:t>de</w:t>
      </w:r>
      <w:r w:rsidR="00961FB5">
        <w:rPr>
          <w:rStyle w:val="Fontepargpadro1"/>
          <w:rFonts w:ascii="Arial" w:hAnsi="Arial" w:cs="Arial"/>
        </w:rPr>
        <w:t xml:space="preserve"> </w:t>
      </w:r>
      <w:r w:rsidRPr="00257BD1">
        <w:rPr>
          <w:rStyle w:val="Fontepargpadro1"/>
          <w:rFonts w:ascii="Arial" w:hAnsi="Arial" w:cs="Arial"/>
        </w:rPr>
        <w:t>consumo</w:t>
      </w:r>
      <w:r w:rsidR="00961FB5">
        <w:rPr>
          <w:rStyle w:val="Fontepargpadro1"/>
          <w:rFonts w:ascii="Arial" w:hAnsi="Arial" w:cs="Arial"/>
        </w:rPr>
        <w:t xml:space="preserve"> </w:t>
      </w:r>
      <w:r w:rsidRPr="00257BD1">
        <w:rPr>
          <w:rStyle w:val="Fontepargpadro1"/>
          <w:rFonts w:ascii="Arial" w:hAnsi="Arial" w:cs="Arial"/>
        </w:rPr>
        <w:t>de</w:t>
      </w:r>
      <w:r w:rsidR="00961FB5">
        <w:rPr>
          <w:rStyle w:val="Fontepargpadro1"/>
          <w:rFonts w:ascii="Arial" w:hAnsi="Arial" w:cs="Arial"/>
        </w:rPr>
        <w:t xml:space="preserve"> </w:t>
      </w:r>
      <w:r w:rsidRPr="00257BD1">
        <w:rPr>
          <w:rStyle w:val="Fontepargpadro1"/>
          <w:rFonts w:ascii="Arial" w:hAnsi="Arial" w:cs="Arial"/>
        </w:rPr>
        <w:t>pequeno</w:t>
      </w:r>
      <w:r w:rsidR="00961FB5">
        <w:rPr>
          <w:rStyle w:val="Fontepargpadro1"/>
          <w:rFonts w:ascii="Arial" w:hAnsi="Arial" w:cs="Arial"/>
        </w:rPr>
        <w:t xml:space="preserve"> </w:t>
      </w:r>
      <w:r w:rsidRPr="00257BD1">
        <w:rPr>
          <w:rStyle w:val="Fontepargpadro1"/>
          <w:rFonts w:ascii="Arial" w:hAnsi="Arial" w:cs="Arial"/>
        </w:rPr>
        <w:t>valor</w:t>
      </w:r>
      <w:r w:rsidR="00961FB5">
        <w:rPr>
          <w:rStyle w:val="Fontepargpadro1"/>
          <w:rFonts w:ascii="Arial" w:hAnsi="Arial" w:cs="Arial"/>
        </w:rPr>
        <w:t xml:space="preserve"> </w:t>
      </w:r>
      <w:r w:rsidRPr="00257BD1">
        <w:rPr>
          <w:rStyle w:val="Fontepargpadro1"/>
          <w:rFonts w:ascii="Arial" w:hAnsi="Arial" w:cs="Arial"/>
        </w:rPr>
        <w:t>e</w:t>
      </w:r>
      <w:r w:rsidR="00961FB5">
        <w:rPr>
          <w:rStyle w:val="Fontepargpadro1"/>
          <w:rFonts w:ascii="Arial" w:hAnsi="Arial" w:cs="Arial"/>
        </w:rPr>
        <w:t xml:space="preserve"> </w:t>
      </w:r>
      <w:r w:rsidRPr="00257BD1">
        <w:rPr>
          <w:rStyle w:val="Fontepargpadro1"/>
          <w:rFonts w:ascii="Arial" w:hAnsi="Arial" w:cs="Arial"/>
        </w:rPr>
        <w:t>difícil</w:t>
      </w:r>
      <w:r w:rsidR="00961FB5">
        <w:rPr>
          <w:rStyle w:val="Fontepargpadro1"/>
          <w:rFonts w:ascii="Arial" w:hAnsi="Arial" w:cs="Arial"/>
        </w:rPr>
        <w:t xml:space="preserve"> </w:t>
      </w:r>
      <w:r w:rsidRPr="00257BD1">
        <w:rPr>
          <w:rStyle w:val="Fontepargpadro1"/>
          <w:rFonts w:ascii="Arial" w:hAnsi="Arial" w:cs="Arial"/>
        </w:rPr>
        <w:t>mensuração,</w:t>
      </w:r>
      <w:r w:rsidR="00961FB5">
        <w:rPr>
          <w:rStyle w:val="Fontepargpadro1"/>
          <w:rFonts w:ascii="Arial" w:hAnsi="Arial" w:cs="Arial"/>
        </w:rPr>
        <w:t xml:space="preserve"> </w:t>
      </w:r>
      <w:r w:rsidRPr="00257BD1">
        <w:rPr>
          <w:rStyle w:val="Fontepargpadro1"/>
          <w:rFonts w:ascii="Arial" w:hAnsi="Arial" w:cs="Arial"/>
        </w:rPr>
        <w:t>tais</w:t>
      </w:r>
      <w:r w:rsidR="00961FB5">
        <w:rPr>
          <w:rStyle w:val="Fontepargpadro1"/>
          <w:rFonts w:ascii="Arial" w:hAnsi="Arial" w:cs="Arial"/>
        </w:rPr>
        <w:t xml:space="preserve"> </w:t>
      </w:r>
      <w:r w:rsidRPr="00257BD1">
        <w:rPr>
          <w:rStyle w:val="Fontepargpadro1"/>
          <w:rFonts w:ascii="Arial" w:hAnsi="Arial" w:cs="Arial"/>
        </w:rPr>
        <w:t>como:</w:t>
      </w:r>
      <w:r w:rsidR="00961FB5">
        <w:rPr>
          <w:rStyle w:val="Fontepargpadro1"/>
          <w:rFonts w:ascii="Arial" w:hAnsi="Arial" w:cs="Arial"/>
        </w:rPr>
        <w:t xml:space="preserve"> </w:t>
      </w:r>
      <w:r w:rsidRPr="00257BD1">
        <w:rPr>
          <w:rStyle w:val="Fontepargpadro1"/>
          <w:rFonts w:ascii="Arial" w:hAnsi="Arial" w:cs="Arial"/>
        </w:rPr>
        <w:t>soldas,</w:t>
      </w:r>
      <w:r w:rsidR="00961FB5">
        <w:rPr>
          <w:rStyle w:val="Fontepargpadro1"/>
          <w:rFonts w:ascii="Arial" w:hAnsi="Arial" w:cs="Arial"/>
        </w:rPr>
        <w:t xml:space="preserve"> </w:t>
      </w:r>
      <w:r w:rsidRPr="00257BD1">
        <w:rPr>
          <w:rStyle w:val="Fontepargpadro1"/>
          <w:rFonts w:ascii="Arial" w:hAnsi="Arial" w:cs="Arial"/>
        </w:rPr>
        <w:t>graxas,</w:t>
      </w:r>
      <w:r w:rsidR="00961FB5">
        <w:rPr>
          <w:rStyle w:val="Fontepargpadro1"/>
          <w:rFonts w:ascii="Arial" w:hAnsi="Arial" w:cs="Arial"/>
        </w:rPr>
        <w:t xml:space="preserve"> </w:t>
      </w:r>
      <w:r w:rsidRPr="00257BD1">
        <w:rPr>
          <w:rStyle w:val="Fontepargpadro1"/>
          <w:rFonts w:ascii="Arial" w:hAnsi="Arial" w:cs="Arial"/>
        </w:rPr>
        <w:t>estopas</w:t>
      </w:r>
      <w:r w:rsidR="00961FB5">
        <w:rPr>
          <w:rStyle w:val="Fontepargpadro1"/>
          <w:rFonts w:ascii="Arial" w:hAnsi="Arial" w:cs="Arial"/>
        </w:rPr>
        <w:t xml:space="preserve"> </w:t>
      </w:r>
      <w:r w:rsidRPr="00257BD1">
        <w:rPr>
          <w:rStyle w:val="Fontepargpadro1"/>
          <w:rFonts w:ascii="Arial" w:hAnsi="Arial" w:cs="Arial"/>
        </w:rPr>
        <w:t>e</w:t>
      </w:r>
      <w:r w:rsidR="00961FB5">
        <w:rPr>
          <w:rStyle w:val="Fontepargpadro1"/>
          <w:rFonts w:ascii="Arial" w:hAnsi="Arial" w:cs="Arial"/>
        </w:rPr>
        <w:t xml:space="preserve"> </w:t>
      </w:r>
      <w:r w:rsidRPr="00257BD1">
        <w:rPr>
          <w:rStyle w:val="Fontepargpadro1"/>
          <w:rFonts w:ascii="Arial" w:hAnsi="Arial" w:cs="Arial"/>
        </w:rPr>
        <w:t>demais produtos afins deverão estar inclusos no valor ajustado de mão de obra.</w:t>
      </w:r>
    </w:p>
    <w:p w14:paraId="18A4644D" w14:textId="77777777" w:rsidR="00257BD1" w:rsidRPr="00257BD1" w:rsidRDefault="00257BD1" w:rsidP="00257BD1">
      <w:pPr>
        <w:rPr>
          <w:rStyle w:val="Fontepargpadro1"/>
          <w:rFonts w:ascii="Arial" w:hAnsi="Arial" w:cs="Arial"/>
        </w:rPr>
      </w:pPr>
    </w:p>
    <w:p w14:paraId="0E09A962" w14:textId="31AB8610" w:rsidR="00257BD1" w:rsidRPr="00257BD1" w:rsidRDefault="00257BD1" w:rsidP="00257BD1">
      <w:pPr>
        <w:rPr>
          <w:rStyle w:val="Fontepargpadro1"/>
          <w:rFonts w:ascii="Arial" w:hAnsi="Arial" w:cs="Arial"/>
        </w:rPr>
      </w:pPr>
      <w:r w:rsidRPr="00257BD1">
        <w:rPr>
          <w:rStyle w:val="Fontepargpadro1"/>
          <w:rFonts w:ascii="Arial" w:hAnsi="Arial" w:cs="Arial"/>
          <w:b/>
        </w:rPr>
        <w:t>m)</w:t>
      </w:r>
      <w:r w:rsidRPr="00257BD1">
        <w:rPr>
          <w:rStyle w:val="Fontepargpadro1"/>
          <w:rFonts w:ascii="Arial" w:hAnsi="Arial" w:cs="Arial"/>
        </w:rPr>
        <w:t xml:space="preserve"> Os serviços só poderão ser executados após a emissão da Ordem de Serviços emitida pela SEMUTRI.</w:t>
      </w:r>
    </w:p>
    <w:p w14:paraId="62D76183" w14:textId="77777777" w:rsidR="00C63CD2" w:rsidRPr="00AB2DE4" w:rsidRDefault="00C63CD2" w:rsidP="00C63CD2">
      <w:pPr>
        <w:tabs>
          <w:tab w:val="left" w:pos="284"/>
        </w:tabs>
        <w:jc w:val="both"/>
        <w:rPr>
          <w:rFonts w:ascii="Arial" w:hAnsi="Arial" w:cs="Arial"/>
        </w:rPr>
      </w:pPr>
    </w:p>
    <w:p w14:paraId="5BF6F508" w14:textId="54CB4075" w:rsidR="00C63CD2" w:rsidRDefault="00787246" w:rsidP="00C63CD2">
      <w:pPr>
        <w:shd w:val="clear" w:color="auto" w:fill="CCCCCC"/>
        <w:ind w:firstLine="561"/>
        <w:rPr>
          <w:rFonts w:ascii="Arial" w:hAnsi="Arial" w:cs="Arial"/>
        </w:rPr>
      </w:pPr>
      <w:r>
        <w:rPr>
          <w:rFonts w:ascii="Arial" w:hAnsi="Arial" w:cs="Arial"/>
          <w:b/>
          <w:bCs/>
        </w:rPr>
        <w:t>7</w:t>
      </w:r>
      <w:r w:rsidR="00C63CD2">
        <w:rPr>
          <w:rFonts w:ascii="Arial" w:hAnsi="Arial" w:cs="Arial"/>
          <w:b/>
          <w:bCs/>
        </w:rPr>
        <w:t>. DA GARANTIA E ASSISTÊNCIA TÉCNICA</w:t>
      </w:r>
    </w:p>
    <w:p w14:paraId="2C2312FE" w14:textId="776507A1" w:rsidR="00C63CD2" w:rsidRDefault="00C63CD2" w:rsidP="00C63CD2">
      <w:pPr>
        <w:numPr>
          <w:ilvl w:val="0"/>
          <w:numId w:val="29"/>
        </w:numPr>
        <w:tabs>
          <w:tab w:val="left" w:pos="284"/>
        </w:tabs>
        <w:jc w:val="both"/>
      </w:pPr>
      <w:r>
        <w:rPr>
          <w:rFonts w:ascii="Arial" w:hAnsi="Arial" w:cs="Arial"/>
        </w:rPr>
        <w:t xml:space="preserve">A garantia dos serviços deverá ser de no mínimo </w:t>
      </w:r>
      <w:r w:rsidR="00257BD1" w:rsidRPr="00257BD1">
        <w:rPr>
          <w:rFonts w:ascii="Arial" w:hAnsi="Arial" w:cs="Arial"/>
          <w:b/>
        </w:rPr>
        <w:t xml:space="preserve">60 </w:t>
      </w:r>
      <w:r w:rsidRPr="00257BD1">
        <w:rPr>
          <w:rFonts w:ascii="Arial" w:hAnsi="Arial" w:cs="Arial"/>
          <w:b/>
        </w:rPr>
        <w:t>(</w:t>
      </w:r>
      <w:r w:rsidR="00257BD1" w:rsidRPr="00257BD1">
        <w:rPr>
          <w:rFonts w:ascii="Arial" w:hAnsi="Arial" w:cs="Arial"/>
          <w:b/>
        </w:rPr>
        <w:t>sessenta</w:t>
      </w:r>
      <w:r w:rsidRPr="00257BD1">
        <w:rPr>
          <w:rFonts w:ascii="Arial" w:hAnsi="Arial" w:cs="Arial"/>
          <w:b/>
        </w:rPr>
        <w:t xml:space="preserve">) </w:t>
      </w:r>
      <w:r w:rsidR="00257BD1" w:rsidRPr="00257BD1">
        <w:rPr>
          <w:rFonts w:ascii="Arial" w:hAnsi="Arial" w:cs="Arial"/>
          <w:b/>
        </w:rPr>
        <w:t>dias</w:t>
      </w:r>
      <w:r>
        <w:rPr>
          <w:rFonts w:ascii="Arial" w:hAnsi="Arial" w:cs="Arial"/>
        </w:rPr>
        <w:t>, contado da data de finalização de execução.</w:t>
      </w:r>
    </w:p>
    <w:p w14:paraId="589C6101" w14:textId="77777777" w:rsidR="00C63CD2" w:rsidRPr="00787246" w:rsidRDefault="00C63CD2" w:rsidP="00C63CD2">
      <w:pPr>
        <w:numPr>
          <w:ilvl w:val="0"/>
          <w:numId w:val="29"/>
        </w:numPr>
        <w:tabs>
          <w:tab w:val="left" w:pos="284"/>
        </w:tabs>
        <w:jc w:val="both"/>
      </w:pPr>
      <w:r>
        <w:rPr>
          <w:rFonts w:ascii="Arial" w:hAnsi="Arial" w:cs="Arial"/>
        </w:rPr>
        <w:t>Durante a vigência da garantia, a Contratada deverá refazer, sem nenhum ônus adicional, serviços defeituosos ou com desgaste anormal.</w:t>
      </w:r>
    </w:p>
    <w:p w14:paraId="14749888" w14:textId="447E9628" w:rsidR="00787246" w:rsidRPr="00787246" w:rsidRDefault="00787246" w:rsidP="00787246">
      <w:pPr>
        <w:numPr>
          <w:ilvl w:val="0"/>
          <w:numId w:val="29"/>
        </w:numPr>
        <w:tabs>
          <w:tab w:val="left" w:pos="284"/>
        </w:tabs>
        <w:jc w:val="both"/>
        <w:rPr>
          <w:rFonts w:ascii="Arial" w:hAnsi="Arial" w:cs="Arial"/>
        </w:rPr>
      </w:pPr>
      <w:r w:rsidRPr="00787246">
        <w:rPr>
          <w:rFonts w:ascii="Arial" w:hAnsi="Arial" w:cs="Arial"/>
        </w:rPr>
        <w:t>Durante</w:t>
      </w:r>
      <w:proofErr w:type="gramStart"/>
      <w:r w:rsidRPr="00787246">
        <w:rPr>
          <w:rFonts w:ascii="Arial" w:hAnsi="Arial" w:cs="Arial"/>
        </w:rPr>
        <w:t xml:space="preserve">  </w:t>
      </w:r>
      <w:proofErr w:type="gramEnd"/>
      <w:r w:rsidRPr="00787246">
        <w:rPr>
          <w:rFonts w:ascii="Arial" w:hAnsi="Arial" w:cs="Arial"/>
        </w:rPr>
        <w:t>a  vigência  da  garantia,  o  Contratante  deverá  substituir,  sem  nenhum  ônus  adicional,  peças defeituosas ou com desgaste anormal.</w:t>
      </w:r>
    </w:p>
    <w:p w14:paraId="02424F30" w14:textId="77777777" w:rsidR="00C63CD2" w:rsidRDefault="00C63CD2" w:rsidP="00C63CD2">
      <w:pPr>
        <w:pStyle w:val="Nivel2"/>
        <w:numPr>
          <w:ilvl w:val="0"/>
          <w:numId w:val="0"/>
        </w:numPr>
        <w:spacing w:before="0" w:after="0" w:line="240" w:lineRule="auto"/>
        <w:ind w:left="360"/>
        <w:rPr>
          <w:color w:val="auto"/>
        </w:rPr>
      </w:pPr>
    </w:p>
    <w:p w14:paraId="7C5B87A0" w14:textId="087F9003" w:rsidR="00A07FB4" w:rsidRPr="00A07FB4" w:rsidRDefault="00257BD1" w:rsidP="00A07FB4">
      <w:pPr>
        <w:shd w:val="clear" w:color="auto" w:fill="DDDDDD"/>
        <w:tabs>
          <w:tab w:val="left" w:pos="284"/>
        </w:tabs>
        <w:ind w:firstLine="561"/>
        <w:rPr>
          <w:rFonts w:ascii="Arial" w:hAnsi="Arial" w:cs="Arial"/>
        </w:rPr>
      </w:pPr>
      <w:r>
        <w:rPr>
          <w:rFonts w:ascii="Arial" w:hAnsi="Arial" w:cs="Arial"/>
          <w:b/>
          <w:bCs/>
        </w:rPr>
        <w:t>7</w:t>
      </w:r>
      <w:r w:rsidR="00A07FB4" w:rsidRPr="00A07FB4">
        <w:rPr>
          <w:rFonts w:ascii="Arial" w:hAnsi="Arial" w:cs="Arial"/>
          <w:b/>
          <w:bCs/>
        </w:rPr>
        <w:t>. DO FORNECIMENTO DE INFORMAÇÕES:</w:t>
      </w:r>
    </w:p>
    <w:p w14:paraId="5E6F0181" w14:textId="3E449C03" w:rsidR="00A07FB4" w:rsidRPr="00A07FB4" w:rsidRDefault="00A07FB4" w:rsidP="00A07FB4">
      <w:pPr>
        <w:numPr>
          <w:ilvl w:val="0"/>
          <w:numId w:val="24"/>
        </w:numPr>
        <w:jc w:val="both"/>
        <w:rPr>
          <w:rFonts w:ascii="Arial" w:hAnsi="Arial" w:cs="Arial"/>
        </w:rPr>
      </w:pPr>
      <w:r w:rsidRPr="00A07FB4">
        <w:rPr>
          <w:rFonts w:ascii="Arial" w:hAnsi="Arial" w:cs="Arial"/>
        </w:rPr>
        <w:t xml:space="preserve">As informações ou esclarecimentos referentes a presente licitação deverão ser inseridas no sistema de processamento da </w:t>
      </w:r>
      <w:r w:rsidR="00A56CA7">
        <w:rPr>
          <w:rFonts w:ascii="Arial" w:hAnsi="Arial" w:cs="Arial"/>
        </w:rPr>
        <w:t>Licitação</w:t>
      </w:r>
      <w:r w:rsidRPr="00A07FB4">
        <w:rPr>
          <w:rFonts w:ascii="Arial" w:hAnsi="Arial" w:cs="Arial"/>
        </w:rPr>
        <w:t xml:space="preserve">, através do sítio eletrônico: </w:t>
      </w:r>
      <w:hyperlink r:id="rId13" w:history="1">
        <w:r w:rsidRPr="00A07FB4">
          <w:rPr>
            <w:rStyle w:val="Hyperlink"/>
            <w:rFonts w:ascii="Arial" w:hAnsi="Arial" w:cs="Arial"/>
          </w:rPr>
          <w:t>https://bnccompras.com/Home/Login</w:t>
        </w:r>
      </w:hyperlink>
    </w:p>
    <w:p w14:paraId="686B37C6" w14:textId="77777777" w:rsidR="00C63CD2" w:rsidRDefault="00C63CD2" w:rsidP="00C63CD2">
      <w:pPr>
        <w:jc w:val="both"/>
        <w:rPr>
          <w:rFonts w:ascii="Arial" w:eastAsia="Arial" w:hAnsi="Arial" w:cs="Arial"/>
          <w:color w:val="000000"/>
        </w:rPr>
      </w:pPr>
    </w:p>
    <w:p w14:paraId="744788C8" w14:textId="2E94CCDD" w:rsidR="00C63CD2" w:rsidRDefault="00257BD1" w:rsidP="00C63CD2">
      <w:pPr>
        <w:shd w:val="clear" w:color="auto" w:fill="CCCCCC"/>
        <w:ind w:firstLine="561"/>
        <w:jc w:val="both"/>
        <w:rPr>
          <w:rFonts w:ascii="Arial" w:hAnsi="Arial" w:cs="Arial"/>
        </w:rPr>
      </w:pPr>
      <w:r>
        <w:rPr>
          <w:rFonts w:ascii="Arial" w:hAnsi="Arial" w:cs="Arial"/>
          <w:b/>
          <w:bCs/>
        </w:rPr>
        <w:t>8</w:t>
      </w:r>
      <w:r w:rsidR="00C63CD2">
        <w:rPr>
          <w:rFonts w:ascii="Arial" w:hAnsi="Arial" w:cs="Arial"/>
          <w:b/>
          <w:bCs/>
        </w:rPr>
        <w:t>. EXIGÊNCIA PARA HABILITAÇÃO:</w:t>
      </w:r>
    </w:p>
    <w:p w14:paraId="14E529A6" w14:textId="77777777" w:rsidR="0041490F" w:rsidRPr="0041490F" w:rsidRDefault="0041490F" w:rsidP="0041490F">
      <w:pPr>
        <w:tabs>
          <w:tab w:val="left" w:pos="284"/>
        </w:tabs>
        <w:jc w:val="both"/>
        <w:rPr>
          <w:rFonts w:ascii="Arial" w:hAnsi="Arial" w:cs="Arial"/>
          <w:color w:val="000000"/>
        </w:rPr>
      </w:pP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w:t>
      </w:r>
      <w:r>
        <w:rPr>
          <w:rFonts w:ascii="Arial" w:hAnsi="Arial" w:cs="Arial"/>
          <w:color w:val="000000"/>
        </w:rPr>
        <w:lastRenderedPageBreak/>
        <w:t xml:space="preserve">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36B198EA" w14:textId="77777777" w:rsidR="00562486" w:rsidRPr="004D5CF1" w:rsidRDefault="00562486" w:rsidP="00562486">
      <w:pPr>
        <w:numPr>
          <w:ilvl w:val="1"/>
          <w:numId w:val="34"/>
        </w:numPr>
        <w:tabs>
          <w:tab w:val="left" w:pos="284"/>
        </w:tabs>
        <w:jc w:val="both"/>
        <w:rPr>
          <w:rFonts w:ascii="Arial" w:hAnsi="Arial" w:cs="Arial"/>
        </w:rPr>
      </w:pPr>
      <w:r w:rsidRPr="004D5CF1">
        <w:rPr>
          <w:rFonts w:ascii="Arial" w:hAnsi="Arial" w:cs="Arial"/>
        </w:rPr>
        <w:t>Certidão negativa de Débitos ou Positiva com Efeito de Negativa de Tributos Estaduais relativos ao ICMS.</w:t>
      </w:r>
    </w:p>
    <w:p w14:paraId="564418F5" w14:textId="77777777" w:rsidR="00562486" w:rsidRPr="004D5CF1" w:rsidRDefault="00562486" w:rsidP="00562486">
      <w:pPr>
        <w:numPr>
          <w:ilvl w:val="2"/>
          <w:numId w:val="34"/>
        </w:numPr>
        <w:tabs>
          <w:tab w:val="left" w:pos="284"/>
          <w:tab w:val="left" w:pos="426"/>
        </w:tabs>
        <w:jc w:val="both"/>
        <w:rPr>
          <w:rFonts w:ascii="Arial" w:hAnsi="Arial" w:cs="Arial"/>
        </w:rPr>
      </w:pPr>
      <w:r w:rsidRPr="004D5CF1">
        <w:rPr>
          <w:rFonts w:ascii="Arial" w:hAnsi="Arial" w:cs="Arial"/>
        </w:rPr>
        <w:t>Será exigida comprovação somente sobre débitos inscritos em dívida ativa.</w:t>
      </w:r>
    </w:p>
    <w:p w14:paraId="0D7E4194" w14:textId="77777777" w:rsidR="00562486" w:rsidRPr="004D5CF1" w:rsidRDefault="00562486" w:rsidP="00562486">
      <w:pPr>
        <w:numPr>
          <w:ilvl w:val="1"/>
          <w:numId w:val="34"/>
        </w:numPr>
        <w:tabs>
          <w:tab w:val="left" w:pos="284"/>
          <w:tab w:val="left" w:pos="426"/>
        </w:tabs>
        <w:jc w:val="both"/>
      </w:pPr>
      <w:r w:rsidRPr="004D5CF1">
        <w:rPr>
          <w:rFonts w:ascii="Arial" w:hAnsi="Arial" w:cs="Arial"/>
        </w:rPr>
        <w:t>C</w:t>
      </w:r>
      <w:r w:rsidRPr="004D5CF1">
        <w:rPr>
          <w:rFonts w:ascii="Arial" w:hAnsi="Arial" w:cs="Calibri"/>
        </w:rPr>
        <w:t>ertidão Negativa de Débitos ou Positiva com Efeito de Negativa de Débitos com a Fazenda Municipal</w:t>
      </w:r>
      <w:r w:rsidRPr="004D5CF1">
        <w:rPr>
          <w:rFonts w:ascii="Arial" w:hAnsi="Arial" w:cs="Arial"/>
        </w:rPr>
        <w:t xml:space="preserve"> de débito, relativa à sede ou do domicílio do licitante, com relação aos tributos mobiliários (ISS);</w:t>
      </w:r>
    </w:p>
    <w:p w14:paraId="3FA684AF" w14:textId="77777777" w:rsidR="00562486" w:rsidRPr="004D5CF1" w:rsidRDefault="00562486" w:rsidP="00562486">
      <w:pPr>
        <w:numPr>
          <w:ilvl w:val="1"/>
          <w:numId w:val="34"/>
        </w:numPr>
        <w:tabs>
          <w:tab w:val="left" w:pos="284"/>
          <w:tab w:val="left" w:pos="426"/>
        </w:tabs>
        <w:jc w:val="both"/>
      </w:pPr>
      <w:r w:rsidRPr="004D5CF1">
        <w:rPr>
          <w:rFonts w:ascii="Arial" w:hAnsi="Arial" w:cs="Arial"/>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4D5CF1">
        <w:rPr>
          <w:rFonts w:ascii="Arial" w:hAnsi="Arial" w:cs="Arial"/>
        </w:rPr>
        <w:t xml:space="preserve">Certidão </w:t>
      </w:r>
      <w:r w:rsidRPr="00F602A8">
        <w:rPr>
          <w:rFonts w:ascii="Arial" w:hAnsi="Arial" w:cs="Arial"/>
          <w:color w:val="000000"/>
        </w:rPr>
        <w:t>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B15A7B9" w14:textId="77777777" w:rsidR="004D5CF1" w:rsidRDefault="004D5CF1" w:rsidP="002C2869">
      <w:pPr>
        <w:ind w:firstLine="561"/>
        <w:jc w:val="both"/>
        <w:rPr>
          <w:rFonts w:ascii="Arial" w:hAnsi="Arial" w:cs="Arial"/>
        </w:rPr>
      </w:pPr>
    </w:p>
    <w:p w14:paraId="321EB625" w14:textId="367B8405" w:rsidR="00906BC5" w:rsidRDefault="00906BC5" w:rsidP="0041490F">
      <w:pPr>
        <w:ind w:firstLine="561"/>
        <w:jc w:val="right"/>
        <w:rPr>
          <w:rFonts w:ascii="Arial" w:hAnsi="Arial" w:cs="Arial"/>
        </w:rPr>
      </w:pPr>
      <w:r w:rsidRPr="003155DC">
        <w:rPr>
          <w:rFonts w:ascii="Arial" w:hAnsi="Arial" w:cs="Arial"/>
        </w:rPr>
        <w:t>Piracicaba,</w:t>
      </w:r>
      <w:r w:rsidR="0041490F">
        <w:rPr>
          <w:rFonts w:ascii="Arial" w:hAnsi="Arial" w:cs="Arial"/>
        </w:rPr>
        <w:t xml:space="preserve"> 07 de março de 2024.</w:t>
      </w:r>
    </w:p>
    <w:p w14:paraId="18D0453E" w14:textId="77777777" w:rsidR="004D5CF1" w:rsidRDefault="004D5CF1" w:rsidP="002C2869">
      <w:pPr>
        <w:ind w:firstLine="561"/>
        <w:jc w:val="both"/>
        <w:rPr>
          <w:rFonts w:ascii="Arial" w:hAnsi="Arial" w:cs="Arial"/>
        </w:rPr>
      </w:pPr>
    </w:p>
    <w:p w14:paraId="08FD179F" w14:textId="77777777" w:rsidR="004D5CF1" w:rsidRDefault="004D5CF1" w:rsidP="002C2869">
      <w:pPr>
        <w:ind w:firstLine="561"/>
        <w:jc w:val="both"/>
        <w:rPr>
          <w:rFonts w:ascii="Arial" w:hAnsi="Arial" w:cs="Arial"/>
        </w:rPr>
      </w:pPr>
    </w:p>
    <w:p w14:paraId="707FD5CC" w14:textId="77777777" w:rsidR="004D5CF1" w:rsidRPr="003155DC" w:rsidRDefault="004D5CF1"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Maira Martins de Oliveira Pessini</w:t>
      </w:r>
    </w:p>
    <w:p w14:paraId="0E83B967" w14:textId="5359D8A4" w:rsidR="00E95547" w:rsidRDefault="00906BC5" w:rsidP="00E95547">
      <w:pPr>
        <w:jc w:val="center"/>
        <w:rPr>
          <w:rFonts w:ascii="Arial" w:hAnsi="Arial" w:cs="Arial"/>
          <w:b/>
        </w:rPr>
      </w:pPr>
      <w:r w:rsidRPr="003155DC">
        <w:rPr>
          <w:rFonts w:ascii="Arial" w:hAnsi="Arial" w:cs="Arial"/>
          <w:b/>
        </w:rPr>
        <w:t>Chefe da Divisão de Compras</w:t>
      </w:r>
    </w:p>
    <w:p w14:paraId="4B7DCFD0" w14:textId="77777777" w:rsidR="00C63CD2" w:rsidRDefault="00C63CD2">
      <w:pPr>
        <w:suppressAutoHyphens w:val="0"/>
        <w:rPr>
          <w:rFonts w:ascii="Arial" w:hAnsi="Arial" w:cs="Arial"/>
          <w:b/>
        </w:rPr>
      </w:pPr>
      <w:r>
        <w:rPr>
          <w:rFonts w:ascii="Arial" w:hAnsi="Arial" w:cs="Arial"/>
          <w:b/>
        </w:rPr>
        <w:br w:type="page"/>
      </w:r>
    </w:p>
    <w:p w14:paraId="52124C72" w14:textId="7339E54C" w:rsidR="00B94F1F" w:rsidRPr="00E95547" w:rsidRDefault="00B94F1F" w:rsidP="00E95547"/>
    <w:p w14:paraId="0D6E2AD1" w14:textId="77777777" w:rsidR="00C4009D" w:rsidRPr="00C4009D" w:rsidRDefault="00C4009D"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Pr="00C63CD2" w:rsidRDefault="00C4009D" w:rsidP="00BA50EE">
      <w:pPr>
        <w:jc w:val="center"/>
        <w:rPr>
          <w:rFonts w:ascii="Arial" w:hAnsi="Arial" w:cs="Arial"/>
        </w:rPr>
      </w:pPr>
    </w:p>
    <w:p w14:paraId="45D95BD2" w14:textId="77777777" w:rsidR="0007230A" w:rsidRPr="00C63CD2" w:rsidRDefault="0007230A"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4BB3F883"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1.2.</w:t>
      </w:r>
      <w:r w:rsidRPr="00A07FB4">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A07FB4">
          <w:rPr>
            <w:rFonts w:ascii="Arial" w:hAnsi="Arial" w:cs="Arial"/>
            <w:b/>
          </w:rPr>
          <w:t>https://bnccompras.com/Home/Login</w:t>
        </w:r>
      </w:hyperlink>
      <w:r w:rsidRPr="00A07FB4">
        <w:rPr>
          <w:rFonts w:ascii="Arial" w:hAnsi="Arial" w:cs="Arial"/>
          <w:b/>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5B6A447D" w14:textId="261B9CA4" w:rsidR="000461F5" w:rsidRDefault="00A07FB4" w:rsidP="00A07FB4">
      <w:pPr>
        <w:ind w:firstLine="284"/>
        <w:jc w:val="both"/>
        <w:rPr>
          <w:rFonts w:ascii="Arial" w:hAnsi="Arial" w:cs="Arial"/>
        </w:rPr>
      </w:pPr>
      <w:r w:rsidRPr="00A07FB4">
        <w:rPr>
          <w:rFonts w:ascii="Arial" w:hAnsi="Arial" w:cs="Arial"/>
          <w:b/>
          <w:bCs/>
        </w:rPr>
        <w:t>2.1.</w:t>
      </w:r>
      <w:r w:rsidRPr="00A07FB4">
        <w:rPr>
          <w:rFonts w:ascii="Arial" w:hAnsi="Arial" w:cs="Arial"/>
        </w:rPr>
        <w:t xml:space="preserve"> Observado o prazo legal de 03 (três) dias úteis antes da data fixada para abertura das propostas, as licitantes poderão formular consultas através do site de processamento da </w:t>
      </w:r>
      <w:r w:rsidR="00A56CA7">
        <w:rPr>
          <w:rFonts w:ascii="Arial" w:hAnsi="Arial" w:cs="Arial"/>
        </w:rPr>
        <w:t>Licitação</w:t>
      </w:r>
      <w:r w:rsidRPr="00A07FB4">
        <w:rPr>
          <w:rFonts w:ascii="Arial" w:hAnsi="Arial" w:cs="Arial"/>
        </w:rPr>
        <w:t xml:space="preserve">, </w:t>
      </w:r>
      <w:hyperlink r:id="rId15" w:history="1">
        <w:r w:rsidRPr="00A07FB4">
          <w:rPr>
            <w:rStyle w:val="Hyperlink"/>
            <w:rFonts w:ascii="Arial" w:hAnsi="Arial" w:cs="Arial"/>
          </w:rPr>
          <w:t>https://bnccompras.com/Home/Login</w:t>
        </w:r>
      </w:hyperlink>
      <w:r w:rsidRPr="00A07FB4">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lastRenderedPageBreak/>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6A50E35F"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w:t>
      </w:r>
      <w:r w:rsidR="00961FB5">
        <w:rPr>
          <w:rFonts w:ascii="Arial" w:hAnsi="Arial" w:cs="Arial"/>
          <w:color w:val="000000" w:themeColor="text1"/>
        </w:rPr>
        <w:t xml:space="preserve"> </w:t>
      </w:r>
      <w:r>
        <w:rPr>
          <w:rFonts w:ascii="Arial" w:hAnsi="Arial" w:cs="Arial"/>
          <w:color w:val="000000" w:themeColor="text1"/>
        </w:rPr>
        <w:t>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28641B43"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6.1.</w:t>
      </w:r>
      <w:r w:rsidRPr="00A07FB4">
        <w:rPr>
          <w:rFonts w:ascii="Arial" w:hAnsi="Arial" w:cs="Arial"/>
        </w:rPr>
        <w:t xml:space="preserve"> Para acesso ao sistema eletrônico, os interessados que desejarem participar do Pregão deverão se cadastrar no Portal da “BNC”, para obtenção do </w:t>
      </w:r>
      <w:proofErr w:type="spellStart"/>
      <w:r w:rsidRPr="00A07FB4">
        <w:rPr>
          <w:rFonts w:ascii="Arial" w:hAnsi="Arial" w:cs="Arial"/>
        </w:rPr>
        <w:t>login</w:t>
      </w:r>
      <w:proofErr w:type="spellEnd"/>
      <w:r w:rsidRPr="00A07FB4">
        <w:rPr>
          <w:rFonts w:ascii="Arial" w:hAnsi="Arial" w:cs="Arial"/>
        </w:rPr>
        <w:t xml:space="preserve"> de usuário e senha pessoal (intransferíveis), através do endereço eletrônico </w:t>
      </w:r>
      <w:hyperlink r:id="rId16" w:history="1">
        <w:r w:rsidRPr="00A07FB4">
          <w:rPr>
            <w:rStyle w:val="Hyperlink"/>
            <w:rFonts w:ascii="Arial" w:hAnsi="Arial" w:cs="Arial"/>
          </w:rPr>
          <w:t>https://bnccompras.com/Home/Login</w:t>
        </w:r>
      </w:hyperlink>
      <w:r w:rsidRPr="00A07FB4">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C05D2DA"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 xml:space="preserve">7.1. </w:t>
      </w:r>
      <w:r w:rsidRPr="00A07FB4">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07FB4">
          <w:rPr>
            <w:rStyle w:val="Hyperlink"/>
            <w:rFonts w:ascii="Arial" w:hAnsi="Arial" w:cs="Arial"/>
          </w:rPr>
          <w:t>https://bnccompras.com/Home/Login</w:t>
        </w:r>
      </w:hyperlink>
      <w:r w:rsidRPr="00A07FB4">
        <w:rPr>
          <w:rFonts w:ascii="Arial" w:hAnsi="Arial" w:cs="Arial"/>
        </w:rPr>
        <w:t>, observados data e horário limite estabelecidos neste Edital.</w:t>
      </w:r>
    </w:p>
    <w:p w14:paraId="6676E835"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lastRenderedPageBreak/>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0845BC4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00961FB5">
        <w:rPr>
          <w:rFonts w:ascii="Arial" w:hAnsi="Arial" w:cs="Arial"/>
        </w:rPr>
        <w:t xml:space="preserve"> </w:t>
      </w:r>
      <w:r w:rsidRPr="00C4009D">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lastRenderedPageBreak/>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E5A3FCB"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r w:rsidR="00961FB5">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 xml:space="preserve">ou Equipe de Apoio, mediante conferência com os originais e, quando for o caso, para os documentos emitidos por meio eletrônico (internet), no qual o órgão emissor disponibilize expressamente </w:t>
      </w:r>
      <w:proofErr w:type="gramStart"/>
      <w:r w:rsidRPr="000E0F32">
        <w:rPr>
          <w:rFonts w:ascii="Arial" w:hAnsi="Arial" w:cs="Arial"/>
        </w:rPr>
        <w:t>o endereço eletrônico e dados para confirmação de sua autenticidade</w:t>
      </w:r>
      <w:proofErr w:type="gramEnd"/>
      <w:r w:rsidRPr="000E0F32">
        <w:rPr>
          <w:rFonts w:ascii="Arial" w:hAnsi="Arial" w:cs="Arial"/>
        </w:rPr>
        <w:t>.</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0BC2318" w:rsidR="000B594D" w:rsidRPr="00C4009D" w:rsidRDefault="00961FB5" w:rsidP="00C4009D">
      <w:pPr>
        <w:ind w:firstLine="284"/>
        <w:jc w:val="both"/>
        <w:rPr>
          <w:rFonts w:ascii="Arial" w:eastAsia="Arial" w:hAnsi="Arial" w:cs="Arial"/>
        </w:rPr>
      </w:pPr>
      <w:r>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020D9B71" w14:textId="56A24883"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 xml:space="preserve">.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C4009D" w:rsidRDefault="006E085C" w:rsidP="00C4009D">
      <w:pPr>
        <w:ind w:firstLine="284"/>
        <w:jc w:val="both"/>
        <w:rPr>
          <w:rFonts w:ascii="Arial" w:hAnsi="Arial" w:cs="Arial"/>
        </w:rPr>
      </w:pPr>
    </w:p>
    <w:p w14:paraId="28CF310E" w14:textId="55A8F9AC"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.1.</w:t>
      </w:r>
      <w:r w:rsidRPr="00C4009D">
        <w:rPr>
          <w:rFonts w:ascii="Arial" w:hAnsi="Arial" w:cs="Arial"/>
        </w:rPr>
        <w:t xml:space="preserve"> </w:t>
      </w:r>
      <w:proofErr w:type="gramStart"/>
      <w:r w:rsidRPr="00C4009D">
        <w:rPr>
          <w:rFonts w:ascii="Arial" w:hAnsi="Arial" w:cs="Arial"/>
        </w:rPr>
        <w:t>complementação</w:t>
      </w:r>
      <w:proofErr w:type="gramEnd"/>
      <w:r w:rsidRPr="00C4009D">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C4009D" w:rsidRDefault="006E085C" w:rsidP="00C4009D">
      <w:pPr>
        <w:ind w:firstLine="284"/>
        <w:jc w:val="both"/>
        <w:rPr>
          <w:rFonts w:ascii="Arial" w:hAnsi="Arial" w:cs="Arial"/>
        </w:rPr>
      </w:pPr>
    </w:p>
    <w:p w14:paraId="34E3E11F" w14:textId="31DEE6E2"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.2.</w:t>
      </w:r>
      <w:r w:rsidRPr="00C4009D">
        <w:rPr>
          <w:rFonts w:ascii="Arial" w:hAnsi="Arial" w:cs="Arial"/>
        </w:rPr>
        <w:t xml:space="preserve"> </w:t>
      </w:r>
      <w:proofErr w:type="gramStart"/>
      <w:r w:rsidRPr="00C4009D">
        <w:rPr>
          <w:rFonts w:ascii="Arial" w:hAnsi="Arial" w:cs="Arial"/>
        </w:rPr>
        <w:t>atualização</w:t>
      </w:r>
      <w:proofErr w:type="gramEnd"/>
      <w:r w:rsidRPr="00C4009D">
        <w:rPr>
          <w:rFonts w:ascii="Arial" w:hAnsi="Arial" w:cs="Arial"/>
        </w:rPr>
        <w:t xml:space="preserve"> de documentos cuja validade tenha expirado após a data de recebimento das propostas.</w:t>
      </w:r>
    </w:p>
    <w:p w14:paraId="5BC355C8" w14:textId="77777777" w:rsidR="000B594D" w:rsidRPr="00C4009D" w:rsidRDefault="000B594D" w:rsidP="00C4009D">
      <w:pPr>
        <w:ind w:firstLine="284"/>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lastRenderedPageBreak/>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C4009D" w:rsidRDefault="000B594D" w:rsidP="00C4009D">
      <w:pPr>
        <w:ind w:firstLine="284"/>
        <w:jc w:val="both"/>
        <w:rPr>
          <w:rFonts w:ascii="Arial" w:hAnsi="Arial" w:cs="Arial"/>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638584C0" w14:textId="77777777" w:rsidR="000B594D" w:rsidRPr="00C4009D" w:rsidRDefault="000B594D" w:rsidP="00C4009D">
      <w:pPr>
        <w:numPr>
          <w:ilvl w:val="0"/>
          <w:numId w:val="3"/>
        </w:numPr>
        <w:ind w:left="0" w:firstLine="284"/>
        <w:jc w:val="both"/>
        <w:rPr>
          <w:rFonts w:ascii="Arial" w:hAnsi="Arial" w:cs="Arial"/>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C4009D" w:rsidRDefault="000B594D" w:rsidP="00C4009D">
      <w:pPr>
        <w:numPr>
          <w:ilvl w:val="0"/>
          <w:numId w:val="3"/>
        </w:numPr>
        <w:ind w:left="0" w:firstLine="284"/>
        <w:jc w:val="both"/>
        <w:rPr>
          <w:rFonts w:ascii="Arial" w:hAnsi="Arial" w:cs="Arial"/>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C4009D" w:rsidRDefault="00DB67AF" w:rsidP="00C4009D">
      <w:pPr>
        <w:numPr>
          <w:ilvl w:val="0"/>
          <w:numId w:val="3"/>
        </w:numPr>
        <w:ind w:left="0" w:firstLine="284"/>
        <w:jc w:val="both"/>
        <w:rPr>
          <w:rFonts w:ascii="Arial" w:hAnsi="Arial" w:cs="Arial"/>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C4009D" w:rsidRDefault="00465F5B" w:rsidP="00C4009D">
      <w:pPr>
        <w:numPr>
          <w:ilvl w:val="0"/>
          <w:numId w:val="3"/>
        </w:numPr>
        <w:ind w:left="0" w:firstLine="284"/>
        <w:jc w:val="both"/>
        <w:rPr>
          <w:rFonts w:ascii="Arial" w:hAnsi="Arial" w:cs="Arial"/>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C4009D" w:rsidRDefault="000B594D" w:rsidP="00C4009D">
      <w:pPr>
        <w:numPr>
          <w:ilvl w:val="0"/>
          <w:numId w:val="3"/>
        </w:numPr>
        <w:ind w:left="0" w:firstLine="284"/>
        <w:jc w:val="both"/>
        <w:rPr>
          <w:rFonts w:ascii="Arial" w:hAnsi="Arial" w:cs="Arial"/>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C4009D" w:rsidRDefault="000B594D" w:rsidP="00C4009D">
      <w:pPr>
        <w:numPr>
          <w:ilvl w:val="0"/>
          <w:numId w:val="3"/>
        </w:numPr>
        <w:ind w:left="0" w:firstLine="284"/>
        <w:jc w:val="both"/>
        <w:rPr>
          <w:rFonts w:ascii="Arial" w:hAnsi="Arial" w:cs="Arial"/>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C4009D" w:rsidRDefault="000B594D" w:rsidP="00C4009D">
      <w:pPr>
        <w:pStyle w:val="Corpodetexto"/>
        <w:numPr>
          <w:ilvl w:val="0"/>
          <w:numId w:val="3"/>
        </w:numPr>
        <w:ind w:left="0" w:firstLine="284"/>
        <w:rPr>
          <w:sz w:val="20"/>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C4009D" w:rsidRDefault="0046663D" w:rsidP="00C4009D">
      <w:pPr>
        <w:pStyle w:val="Corpodetexto"/>
        <w:ind w:firstLine="284"/>
        <w:rPr>
          <w:sz w:val="20"/>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C4009D" w:rsidRDefault="0046663D" w:rsidP="00C4009D">
      <w:pPr>
        <w:pStyle w:val="Corpodetexto"/>
        <w:ind w:firstLine="284"/>
        <w:rPr>
          <w:sz w:val="20"/>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C4009D" w:rsidRDefault="0046663D" w:rsidP="00C4009D">
      <w:pPr>
        <w:pStyle w:val="Corpodetexto"/>
        <w:ind w:firstLine="284"/>
        <w:rPr>
          <w:sz w:val="20"/>
          <w:szCs w:val="20"/>
        </w:rPr>
      </w:pPr>
    </w:p>
    <w:p w14:paraId="55F10A98"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C4009D" w:rsidRDefault="0046663D" w:rsidP="00C4009D">
      <w:pPr>
        <w:pStyle w:val="Corpodetexto"/>
        <w:ind w:firstLine="284"/>
        <w:rPr>
          <w:sz w:val="20"/>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C4009D" w:rsidRDefault="0046663D" w:rsidP="00C4009D">
      <w:pPr>
        <w:pStyle w:val="Corpodetexto"/>
        <w:ind w:firstLine="284"/>
        <w:rPr>
          <w:sz w:val="20"/>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C4009D" w:rsidRDefault="0046663D" w:rsidP="00C4009D">
      <w:pPr>
        <w:pStyle w:val="Corpodetexto"/>
        <w:numPr>
          <w:ilvl w:val="0"/>
          <w:numId w:val="3"/>
        </w:numPr>
        <w:ind w:left="0" w:firstLine="284"/>
        <w:rPr>
          <w:sz w:val="20"/>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lastRenderedPageBreak/>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08B62C" w14:textId="77777777" w:rsidR="00A07FB4" w:rsidRPr="00B3036E" w:rsidRDefault="00A07FB4" w:rsidP="00A07FB4">
      <w:pPr>
        <w:ind w:firstLine="284"/>
        <w:jc w:val="both"/>
        <w:rPr>
          <w:rFonts w:ascii="Arial" w:hAnsi="Arial" w:cs="Arial"/>
        </w:rPr>
      </w:pP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FB074EA" w14:textId="77777777" w:rsidR="00A07FB4" w:rsidRPr="00B3036E" w:rsidRDefault="00A07FB4" w:rsidP="00A07FB4">
      <w:pPr>
        <w:ind w:firstLine="284"/>
        <w:jc w:val="both"/>
        <w:rPr>
          <w:rFonts w:ascii="Arial" w:hAnsi="Arial" w:cs="Arial"/>
        </w:rPr>
      </w:pP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9304725" w14:textId="77777777" w:rsidR="00A07FB4" w:rsidRPr="00B3036E" w:rsidRDefault="00A07FB4" w:rsidP="00A07FB4">
      <w:pPr>
        <w:ind w:firstLine="284"/>
        <w:jc w:val="both"/>
        <w:rPr>
          <w:rFonts w:ascii="Arial" w:hAnsi="Arial" w:cs="Arial"/>
        </w:rPr>
      </w:pP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0C38411" w14:textId="77777777" w:rsidR="00A07FB4" w:rsidRPr="00B3036E" w:rsidRDefault="00A07FB4" w:rsidP="00A07FB4">
      <w:pPr>
        <w:ind w:firstLine="284"/>
        <w:jc w:val="both"/>
        <w:rPr>
          <w:rFonts w:ascii="Arial" w:hAnsi="Arial" w:cs="Arial"/>
        </w:rPr>
      </w:pP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9DF392B" w14:textId="77777777" w:rsidR="00A07FB4" w:rsidRPr="00B3036E" w:rsidRDefault="00A07FB4" w:rsidP="00A07FB4">
      <w:pPr>
        <w:ind w:firstLine="284"/>
        <w:jc w:val="both"/>
        <w:rPr>
          <w:rFonts w:ascii="Arial" w:hAnsi="Arial" w:cs="Arial"/>
        </w:rPr>
      </w:pP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68AA1221" w:rsidR="00657894" w:rsidRPr="00C4009D" w:rsidRDefault="008A458E" w:rsidP="008A458E">
      <w:pPr>
        <w:tabs>
          <w:tab w:val="left" w:pos="795"/>
        </w:tabs>
        <w:ind w:firstLine="284"/>
        <w:jc w:val="both"/>
        <w:rPr>
          <w:rFonts w:ascii="Arial" w:hAnsi="Arial" w:cs="Arial"/>
          <w:b/>
          <w:bCs/>
        </w:rPr>
      </w:pPr>
      <w:r>
        <w:rPr>
          <w:rFonts w:ascii="Arial" w:hAnsi="Arial" w:cs="Arial"/>
          <w:b/>
          <w:bCs/>
        </w:rPr>
        <w:tab/>
      </w: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37E0D4AB" w:rsidR="005348ED" w:rsidRPr="00C4009D" w:rsidRDefault="00961FB5" w:rsidP="00C4009D">
      <w:pPr>
        <w:ind w:firstLine="284"/>
        <w:jc w:val="both"/>
        <w:rPr>
          <w:rFonts w:ascii="Arial" w:hAnsi="Arial" w:cs="Arial"/>
        </w:rPr>
      </w:pPr>
      <w:r>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0" w:name="_Ref114668085"/>
      <w:bookmarkStart w:id="1"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0"/>
    </w:p>
    <w:p w14:paraId="5BE6DFB8" w14:textId="77777777" w:rsidR="009838BE" w:rsidRPr="00C4009D" w:rsidRDefault="009838BE" w:rsidP="00C4009D">
      <w:pPr>
        <w:ind w:firstLine="284"/>
        <w:jc w:val="both"/>
        <w:rPr>
          <w:rFonts w:ascii="Arial" w:hAnsi="Arial" w:cs="Arial"/>
        </w:rPr>
      </w:pPr>
      <w:bookmarkStart w:id="2"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2"/>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3"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3"/>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4"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4"/>
    </w:p>
    <w:p w14:paraId="4DD4747A" w14:textId="77777777" w:rsidR="009838BE" w:rsidRPr="00C4009D" w:rsidRDefault="009838BE" w:rsidP="00C4009D">
      <w:pPr>
        <w:ind w:firstLine="284"/>
        <w:jc w:val="both"/>
        <w:rPr>
          <w:rFonts w:ascii="Arial" w:hAnsi="Arial" w:cs="Arial"/>
        </w:rPr>
      </w:pPr>
      <w:bookmarkStart w:id="5"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5"/>
    </w:p>
    <w:p w14:paraId="18E981A7" w14:textId="77777777" w:rsidR="009838BE" w:rsidRPr="00C4009D" w:rsidRDefault="009838BE" w:rsidP="00C4009D">
      <w:pPr>
        <w:ind w:firstLine="284"/>
        <w:jc w:val="both"/>
        <w:rPr>
          <w:rFonts w:ascii="Arial" w:hAnsi="Arial" w:cs="Arial"/>
        </w:rPr>
      </w:pPr>
      <w:bookmarkStart w:id="6"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6"/>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7"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7"/>
    </w:p>
    <w:p w14:paraId="04C1B5F1" w14:textId="77777777" w:rsidR="009838BE" w:rsidRPr="00C4009D" w:rsidRDefault="009838BE" w:rsidP="00C4009D">
      <w:pPr>
        <w:ind w:firstLine="284"/>
        <w:jc w:val="both"/>
        <w:rPr>
          <w:rFonts w:ascii="Arial" w:hAnsi="Arial" w:cs="Arial"/>
        </w:rPr>
      </w:pPr>
      <w:bookmarkStart w:id="8"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8"/>
    </w:p>
    <w:bookmarkEnd w:id="1"/>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34858B0D"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w:t>
      </w:r>
      <w:r w:rsidR="00961FB5">
        <w:rPr>
          <w:rFonts w:ascii="Arial" w:hAnsi="Arial" w:cs="Arial"/>
        </w:rPr>
        <w:t xml:space="preserve">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C4009D" w:rsidRDefault="00E651AB" w:rsidP="00C4009D">
      <w:pPr>
        <w:ind w:firstLine="284"/>
        <w:jc w:val="both"/>
        <w:rPr>
          <w:rFonts w:ascii="Arial" w:hAnsi="Arial" w:cs="Arial"/>
        </w:rPr>
      </w:pP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lastRenderedPageBreak/>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78322E71" w14:textId="77777777" w:rsidR="008F697F" w:rsidRPr="0041490F" w:rsidRDefault="008F697F" w:rsidP="008F697F">
      <w:pPr>
        <w:jc w:val="both"/>
        <w:rPr>
          <w:rFonts w:ascii="Arial" w:hAnsi="Arial" w:cs="Arial"/>
          <w:b/>
          <w:u w:val="single"/>
        </w:rPr>
      </w:pPr>
      <w:r w:rsidRPr="0041490F">
        <w:rPr>
          <w:rFonts w:ascii="Arial" w:hAnsi="Arial" w:cs="Arial"/>
          <w:b/>
          <w:u w:val="single"/>
        </w:rPr>
        <w:t xml:space="preserve">CONTRATO QUE ENTRE SI FAZEM A PREFEITURA DO MUNICÍPIO DE PIRACICABA </w:t>
      </w:r>
      <w:proofErr w:type="gramStart"/>
      <w:r w:rsidRPr="0041490F">
        <w:rPr>
          <w:rFonts w:ascii="Arial" w:hAnsi="Arial" w:cs="Arial"/>
          <w:b/>
          <w:u w:val="single"/>
        </w:rPr>
        <w:t>E ...</w:t>
      </w:r>
      <w:proofErr w:type="gramEnd"/>
      <w:r w:rsidRPr="0041490F">
        <w:rPr>
          <w:rFonts w:ascii="Arial" w:hAnsi="Arial" w:cs="Arial"/>
          <w:b/>
          <w:u w:val="single"/>
        </w:rPr>
        <w:t xml:space="preserve">............................................., PARA A PRESTAÇÃO DE SERVIÇOS PARA MANUTENÇÃO EM CARDANS, COM FORNECIMENTO DE PEÇAS. </w:t>
      </w:r>
    </w:p>
    <w:p w14:paraId="382CA208" w14:textId="77777777" w:rsidR="008F697F" w:rsidRPr="0041490F" w:rsidRDefault="008F697F" w:rsidP="008F697F">
      <w:pPr>
        <w:jc w:val="both"/>
        <w:rPr>
          <w:rFonts w:ascii="Arial" w:hAnsi="Arial" w:cs="Arial"/>
          <w:b/>
          <w:u w:val="single"/>
        </w:rPr>
      </w:pPr>
    </w:p>
    <w:p w14:paraId="2350E5D9" w14:textId="77777777" w:rsidR="008F697F" w:rsidRPr="0041490F" w:rsidRDefault="008F697F" w:rsidP="008F697F">
      <w:pPr>
        <w:jc w:val="both"/>
        <w:rPr>
          <w:rFonts w:ascii="Arial" w:hAnsi="Arial" w:cs="Arial"/>
          <w:b/>
        </w:rPr>
      </w:pPr>
      <w:r w:rsidRPr="0041490F">
        <w:rPr>
          <w:rFonts w:ascii="Arial" w:hAnsi="Arial" w:cs="Arial"/>
          <w:b/>
        </w:rPr>
        <w:t xml:space="preserve">Data: ... </w:t>
      </w:r>
      <w:proofErr w:type="gramStart"/>
      <w:r w:rsidRPr="0041490F">
        <w:rPr>
          <w:rFonts w:ascii="Arial" w:hAnsi="Arial" w:cs="Arial"/>
          <w:b/>
        </w:rPr>
        <w:t>de</w:t>
      </w:r>
      <w:proofErr w:type="gramEnd"/>
      <w:r w:rsidRPr="0041490F">
        <w:rPr>
          <w:rFonts w:ascii="Arial" w:hAnsi="Arial" w:cs="Arial"/>
          <w:b/>
        </w:rPr>
        <w:t xml:space="preserve"> ................. </w:t>
      </w:r>
      <w:proofErr w:type="gramStart"/>
      <w:r w:rsidRPr="0041490F">
        <w:rPr>
          <w:rFonts w:ascii="Arial" w:hAnsi="Arial" w:cs="Arial"/>
          <w:b/>
        </w:rPr>
        <w:t>de</w:t>
      </w:r>
      <w:proofErr w:type="gramEnd"/>
      <w:r w:rsidRPr="0041490F">
        <w:rPr>
          <w:rFonts w:ascii="Arial" w:hAnsi="Arial" w:cs="Arial"/>
          <w:b/>
        </w:rPr>
        <w:t xml:space="preserve"> 2024.</w:t>
      </w:r>
    </w:p>
    <w:p w14:paraId="718E809C" w14:textId="77777777" w:rsidR="008F697F" w:rsidRPr="0041490F" w:rsidRDefault="008F697F" w:rsidP="008F697F">
      <w:pPr>
        <w:jc w:val="both"/>
        <w:rPr>
          <w:rFonts w:ascii="Arial" w:hAnsi="Arial" w:cs="Arial"/>
          <w:b/>
        </w:rPr>
      </w:pPr>
      <w:r w:rsidRPr="0041490F">
        <w:rPr>
          <w:rFonts w:ascii="Arial" w:hAnsi="Arial" w:cs="Arial"/>
          <w:b/>
        </w:rPr>
        <w:t>Prazo: 12 (doze) meses.</w:t>
      </w:r>
    </w:p>
    <w:p w14:paraId="02E8C528" w14:textId="77777777" w:rsidR="008F697F" w:rsidRPr="0041490F" w:rsidRDefault="008F697F" w:rsidP="008F697F">
      <w:pPr>
        <w:jc w:val="both"/>
        <w:rPr>
          <w:rFonts w:ascii="Arial" w:hAnsi="Arial" w:cs="Arial"/>
          <w:b/>
        </w:rPr>
      </w:pPr>
      <w:r w:rsidRPr="0041490F">
        <w:rPr>
          <w:rFonts w:ascii="Arial" w:hAnsi="Arial" w:cs="Arial"/>
          <w:b/>
        </w:rPr>
        <w:t xml:space="preserve">Valor: </w:t>
      </w:r>
      <w:proofErr w:type="gramStart"/>
      <w:r w:rsidRPr="0041490F">
        <w:rPr>
          <w:rFonts w:ascii="Arial" w:hAnsi="Arial" w:cs="Arial"/>
          <w:b/>
        </w:rPr>
        <w:t>R$ ...</w:t>
      </w:r>
      <w:proofErr w:type="gramEnd"/>
      <w:r w:rsidRPr="0041490F">
        <w:rPr>
          <w:rFonts w:ascii="Arial" w:hAnsi="Arial" w:cs="Arial"/>
          <w:b/>
        </w:rPr>
        <w:t>..... (</w:t>
      </w:r>
      <w:proofErr w:type="gramStart"/>
      <w:r w:rsidRPr="0041490F">
        <w:rPr>
          <w:rFonts w:ascii="Arial" w:hAnsi="Arial" w:cs="Arial"/>
          <w:b/>
        </w:rPr>
        <w:t>............</w:t>
      </w:r>
      <w:proofErr w:type="gramEnd"/>
      <w:r w:rsidRPr="0041490F">
        <w:rPr>
          <w:rFonts w:ascii="Arial" w:hAnsi="Arial" w:cs="Arial"/>
          <w:b/>
        </w:rPr>
        <w:t>).</w:t>
      </w:r>
    </w:p>
    <w:p w14:paraId="36E032F9" w14:textId="77777777" w:rsidR="008F697F" w:rsidRPr="0041490F" w:rsidRDefault="008F697F" w:rsidP="008F697F">
      <w:pPr>
        <w:jc w:val="both"/>
        <w:rPr>
          <w:rFonts w:ascii="Arial" w:hAnsi="Arial" w:cs="Arial"/>
          <w:b/>
        </w:rPr>
      </w:pPr>
      <w:r w:rsidRPr="0041490F">
        <w:rPr>
          <w:rFonts w:ascii="Arial" w:hAnsi="Arial" w:cs="Arial"/>
          <w:b/>
        </w:rPr>
        <w:t>Processo Administrativo nº 2024/14.844</w:t>
      </w:r>
    </w:p>
    <w:p w14:paraId="52105113" w14:textId="77777777" w:rsidR="008F697F" w:rsidRPr="0041490F" w:rsidRDefault="008F697F" w:rsidP="008F697F">
      <w:pPr>
        <w:jc w:val="both"/>
        <w:rPr>
          <w:rFonts w:ascii="Arial" w:hAnsi="Arial" w:cs="Arial"/>
          <w:b/>
        </w:rPr>
      </w:pPr>
      <w:r w:rsidRPr="0041490F">
        <w:rPr>
          <w:rFonts w:ascii="Arial" w:hAnsi="Arial" w:cs="Arial"/>
          <w:b/>
        </w:rPr>
        <w:t xml:space="preserve">Pregão Eletrônico </w:t>
      </w:r>
      <w:proofErr w:type="gramStart"/>
      <w:r w:rsidRPr="0041490F">
        <w:rPr>
          <w:rFonts w:ascii="Arial" w:hAnsi="Arial" w:cs="Arial"/>
          <w:b/>
        </w:rPr>
        <w:t>n.º ...</w:t>
      </w:r>
      <w:proofErr w:type="gramEnd"/>
      <w:r w:rsidRPr="0041490F">
        <w:rPr>
          <w:rFonts w:ascii="Arial" w:hAnsi="Arial" w:cs="Arial"/>
          <w:b/>
        </w:rPr>
        <w:t>./2024.</w:t>
      </w:r>
    </w:p>
    <w:p w14:paraId="570335D8" w14:textId="77777777" w:rsidR="008F697F" w:rsidRPr="0041490F" w:rsidRDefault="008F697F" w:rsidP="008F697F">
      <w:pPr>
        <w:jc w:val="both"/>
        <w:rPr>
          <w:rFonts w:ascii="Arial" w:hAnsi="Arial" w:cs="Arial"/>
        </w:rPr>
      </w:pPr>
      <w:r w:rsidRPr="0041490F">
        <w:rPr>
          <w:rFonts w:ascii="Arial" w:hAnsi="Arial" w:cs="Arial"/>
          <w:b/>
        </w:rPr>
        <w:t xml:space="preserve">Contrato </w:t>
      </w:r>
      <w:proofErr w:type="gramStart"/>
      <w:r w:rsidRPr="0041490F">
        <w:rPr>
          <w:rFonts w:ascii="Arial" w:hAnsi="Arial" w:cs="Arial"/>
          <w:b/>
        </w:rPr>
        <w:t>n.º …</w:t>
      </w:r>
      <w:proofErr w:type="gramEnd"/>
      <w:r w:rsidRPr="0041490F">
        <w:rPr>
          <w:rFonts w:ascii="Arial" w:hAnsi="Arial" w:cs="Arial"/>
          <w:b/>
        </w:rPr>
        <w:t>./2024.</w:t>
      </w:r>
    </w:p>
    <w:p w14:paraId="3135878C" w14:textId="77777777" w:rsidR="008F697F" w:rsidRPr="0041490F" w:rsidRDefault="008F697F" w:rsidP="008F697F">
      <w:pPr>
        <w:jc w:val="both"/>
        <w:rPr>
          <w:rFonts w:ascii="Arial" w:hAnsi="Arial" w:cs="Arial"/>
        </w:rPr>
      </w:pPr>
    </w:p>
    <w:tbl>
      <w:tblPr>
        <w:tblW w:w="5000" w:type="pct"/>
        <w:tblLayout w:type="fixed"/>
        <w:tblLook w:val="0000" w:firstRow="0" w:lastRow="0" w:firstColumn="0" w:lastColumn="0" w:noHBand="0" w:noVBand="0"/>
      </w:tblPr>
      <w:tblGrid>
        <w:gridCol w:w="10138"/>
      </w:tblGrid>
      <w:tr w:rsidR="008F697F" w:rsidRPr="0041490F" w14:paraId="4B0AB5A5" w14:textId="77777777" w:rsidTr="0041490F">
        <w:tc>
          <w:tcPr>
            <w:tcW w:w="10138" w:type="dxa"/>
            <w:tcBorders>
              <w:top w:val="single" w:sz="4" w:space="0" w:color="000000"/>
              <w:left w:val="single" w:sz="4" w:space="0" w:color="000000"/>
              <w:bottom w:val="single" w:sz="4" w:space="0" w:color="000000"/>
              <w:right w:val="single" w:sz="4" w:space="0" w:color="000000"/>
            </w:tcBorders>
            <w:shd w:val="clear" w:color="auto" w:fill="auto"/>
          </w:tcPr>
          <w:p w14:paraId="376F7C92" w14:textId="77777777" w:rsidR="008F697F" w:rsidRPr="0041490F" w:rsidRDefault="008F697F" w:rsidP="007B0E06">
            <w:pPr>
              <w:ind w:firstLine="851"/>
              <w:jc w:val="both"/>
              <w:rPr>
                <w:rFonts w:ascii="Arial" w:hAnsi="Arial" w:cs="Arial"/>
              </w:rPr>
            </w:pPr>
            <w:r w:rsidRPr="0041490F">
              <w:rPr>
                <w:rFonts w:ascii="Arial" w:hAnsi="Arial" w:cs="Arial"/>
                <w:b/>
              </w:rPr>
              <w:t>CLÁUSULA 1ª - DAS PARTES</w:t>
            </w:r>
          </w:p>
        </w:tc>
      </w:tr>
    </w:tbl>
    <w:p w14:paraId="74E75527" w14:textId="77777777" w:rsidR="008F697F" w:rsidRPr="0041490F" w:rsidRDefault="008F697F" w:rsidP="008F697F">
      <w:pPr>
        <w:ind w:firstLine="851"/>
        <w:jc w:val="both"/>
        <w:rPr>
          <w:rFonts w:ascii="Arial" w:hAnsi="Arial" w:cs="Arial"/>
          <w:b/>
        </w:rPr>
      </w:pPr>
    </w:p>
    <w:p w14:paraId="69BAADAE" w14:textId="77777777" w:rsidR="008F697F" w:rsidRPr="0041490F" w:rsidRDefault="008F697F" w:rsidP="008F697F">
      <w:pPr>
        <w:ind w:firstLine="851"/>
        <w:jc w:val="both"/>
        <w:rPr>
          <w:rFonts w:ascii="Arial" w:hAnsi="Arial" w:cs="Arial"/>
          <w:b/>
        </w:rPr>
      </w:pPr>
      <w:r w:rsidRPr="0041490F">
        <w:rPr>
          <w:rFonts w:ascii="Arial" w:hAnsi="Arial" w:cs="Arial"/>
          <w:b/>
        </w:rPr>
        <w:t>1.1.</w:t>
      </w:r>
      <w:r w:rsidRPr="0041490F">
        <w:rPr>
          <w:rFonts w:ascii="Arial" w:hAnsi="Arial" w:cs="Arial"/>
        </w:rPr>
        <w:t xml:space="preserve"> A </w:t>
      </w:r>
      <w:r w:rsidRPr="0041490F">
        <w:rPr>
          <w:rFonts w:ascii="Arial" w:hAnsi="Arial" w:cs="Arial"/>
          <w:b/>
        </w:rPr>
        <w:t>PREFEITURA DO MUNICÍPIO DE PIRACICABA</w:t>
      </w:r>
      <w:r w:rsidRPr="0041490F">
        <w:rPr>
          <w:rFonts w:ascii="Arial" w:hAnsi="Arial" w:cs="Arial"/>
        </w:rPr>
        <w:t xml:space="preserve">, com sede à Rua Antônio Corrêa Barbosa, n.º 2.233, bairro Chácara Nazareth, nesta cidade e Estado, com CNPJ n.º 46.341.038/0001-29, representada pelo seu </w:t>
      </w:r>
      <w:r w:rsidRPr="0041490F">
        <w:rPr>
          <w:rFonts w:ascii="Arial" w:hAnsi="Arial" w:cs="Arial"/>
          <w:shd w:val="clear" w:color="auto" w:fill="FFFFFF"/>
        </w:rPr>
        <w:t xml:space="preserve">Secretário Municipal de Transportes Internos, </w:t>
      </w:r>
      <w:proofErr w:type="gramStart"/>
      <w:r w:rsidRPr="0041490F">
        <w:rPr>
          <w:rFonts w:ascii="Arial" w:hAnsi="Arial" w:cs="Arial"/>
          <w:shd w:val="clear" w:color="auto" w:fill="FFFFFF"/>
        </w:rPr>
        <w:t>Sr.</w:t>
      </w:r>
      <w:proofErr w:type="gramEnd"/>
      <w:r w:rsidRPr="0041490F">
        <w:rPr>
          <w:rFonts w:ascii="Arial" w:hAnsi="Arial" w:cs="Arial"/>
          <w:shd w:val="clear" w:color="auto" w:fill="FFFFFF"/>
        </w:rPr>
        <w:t xml:space="preserve"> </w:t>
      </w:r>
      <w:r w:rsidRPr="0041490F">
        <w:rPr>
          <w:rFonts w:ascii="Arial" w:hAnsi="Arial" w:cs="Arial"/>
          <w:b/>
          <w:shd w:val="clear" w:color="auto" w:fill="FFFFFF"/>
        </w:rPr>
        <w:t>.......................</w:t>
      </w:r>
      <w:r w:rsidRPr="0041490F">
        <w:rPr>
          <w:rFonts w:ascii="Arial" w:hAnsi="Arial" w:cs="Arial"/>
          <w:shd w:val="clear" w:color="auto" w:fill="FFFFFF"/>
        </w:rPr>
        <w:t>, inscrito no CPF nº .........................</w:t>
      </w:r>
      <w:r w:rsidRPr="0041490F">
        <w:rPr>
          <w:rFonts w:ascii="Arial" w:hAnsi="Arial" w:cs="Arial"/>
        </w:rPr>
        <w:t xml:space="preserve">, adiante, designada, simplesmente, adiante, designada, simplesmente, </w:t>
      </w:r>
      <w:r w:rsidRPr="0041490F">
        <w:rPr>
          <w:rFonts w:ascii="Arial" w:hAnsi="Arial" w:cs="Arial"/>
          <w:b/>
        </w:rPr>
        <w:t>CONTRATANTE</w:t>
      </w:r>
      <w:r w:rsidRPr="0041490F">
        <w:rPr>
          <w:rFonts w:ascii="Arial" w:hAnsi="Arial" w:cs="Arial"/>
        </w:rPr>
        <w:t xml:space="preserve"> e </w:t>
      </w:r>
      <w:r w:rsidRPr="0041490F">
        <w:rPr>
          <w:rFonts w:ascii="Arial" w:hAnsi="Arial" w:cs="Arial"/>
          <w:b/>
        </w:rPr>
        <w:t>..........</w:t>
      </w:r>
      <w:r w:rsidRPr="0041490F">
        <w:rPr>
          <w:rFonts w:ascii="Arial" w:hAnsi="Arial" w:cs="Arial"/>
        </w:rPr>
        <w:t xml:space="preserve">, com sede à ........, n.º ......., na cidade de ......., inscrita no CNPJ  n.º ........, por intermédio de seu(sua) ......, </w:t>
      </w:r>
      <w:proofErr w:type="spellStart"/>
      <w:r w:rsidRPr="0041490F">
        <w:rPr>
          <w:rFonts w:ascii="Arial" w:hAnsi="Arial" w:cs="Arial"/>
        </w:rPr>
        <w:t>Sr</w:t>
      </w:r>
      <w:proofErr w:type="spellEnd"/>
      <w:r w:rsidRPr="0041490F">
        <w:rPr>
          <w:rFonts w:ascii="Arial" w:hAnsi="Arial" w:cs="Arial"/>
        </w:rPr>
        <w:t xml:space="preserve">(a). </w:t>
      </w:r>
      <w:proofErr w:type="gramStart"/>
      <w:r w:rsidRPr="0041490F">
        <w:rPr>
          <w:rFonts w:ascii="Arial" w:hAnsi="Arial" w:cs="Arial"/>
        </w:rPr>
        <w:t>..........</w:t>
      </w:r>
      <w:proofErr w:type="gramEnd"/>
      <w:r w:rsidRPr="0041490F">
        <w:rPr>
          <w:rFonts w:ascii="Arial" w:hAnsi="Arial" w:cs="Arial"/>
        </w:rPr>
        <w:t xml:space="preserve">, (qualificação completa), inscrito(a) no CPF n.º ......., adiante designada simplesmente </w:t>
      </w:r>
      <w:r w:rsidRPr="0041490F">
        <w:rPr>
          <w:rFonts w:ascii="Arial" w:hAnsi="Arial" w:cs="Arial"/>
          <w:b/>
        </w:rPr>
        <w:t>CONTRATADA</w:t>
      </w:r>
      <w:r w:rsidRPr="0041490F">
        <w:rPr>
          <w:rFonts w:ascii="Arial" w:hAnsi="Arial" w:cs="Arial"/>
        </w:rPr>
        <w:t>, ajustam o que se segue:</w:t>
      </w:r>
    </w:p>
    <w:p w14:paraId="39A5D76F" w14:textId="77777777" w:rsidR="008F697F" w:rsidRPr="0041490F" w:rsidRDefault="008F697F" w:rsidP="008F697F">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8F697F" w:rsidRPr="0041490F" w14:paraId="70B79CB6" w14:textId="77777777" w:rsidTr="007B0E0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A469464" w14:textId="77777777" w:rsidR="008F697F" w:rsidRPr="0041490F" w:rsidRDefault="008F697F" w:rsidP="007B0E06">
            <w:pPr>
              <w:ind w:firstLine="851"/>
              <w:jc w:val="both"/>
              <w:rPr>
                <w:rFonts w:ascii="Arial" w:hAnsi="Arial" w:cs="Arial"/>
              </w:rPr>
            </w:pPr>
            <w:r w:rsidRPr="0041490F">
              <w:rPr>
                <w:rFonts w:ascii="Arial" w:hAnsi="Arial" w:cs="Arial"/>
                <w:b/>
              </w:rPr>
              <w:t>CLÁUSULA 2ª - DO OBJETO</w:t>
            </w:r>
          </w:p>
        </w:tc>
      </w:tr>
    </w:tbl>
    <w:p w14:paraId="4F03F0E5" w14:textId="77777777" w:rsidR="008F697F" w:rsidRPr="0041490F" w:rsidRDefault="008F697F" w:rsidP="008F697F">
      <w:pPr>
        <w:ind w:firstLine="851"/>
        <w:jc w:val="both"/>
        <w:rPr>
          <w:rFonts w:ascii="Arial" w:hAnsi="Arial" w:cs="Arial"/>
          <w:b/>
        </w:rPr>
      </w:pPr>
    </w:p>
    <w:p w14:paraId="653D67EB" w14:textId="77777777" w:rsidR="008F697F" w:rsidRPr="0041490F" w:rsidRDefault="008F697F" w:rsidP="008F697F">
      <w:pPr>
        <w:pStyle w:val="Recuodecorpodetexto"/>
        <w:ind w:firstLine="851"/>
        <w:rPr>
          <w:b/>
          <w:sz w:val="20"/>
          <w:szCs w:val="20"/>
        </w:rPr>
      </w:pPr>
      <w:r w:rsidRPr="0041490F">
        <w:rPr>
          <w:b/>
          <w:sz w:val="20"/>
          <w:szCs w:val="20"/>
        </w:rPr>
        <w:t xml:space="preserve">2.1. A CONTRATADA se obriga a prestação de serviços para manutenção em </w:t>
      </w:r>
      <w:proofErr w:type="spellStart"/>
      <w:r w:rsidRPr="0041490F">
        <w:rPr>
          <w:b/>
          <w:sz w:val="20"/>
          <w:szCs w:val="20"/>
        </w:rPr>
        <w:t>cardans</w:t>
      </w:r>
      <w:proofErr w:type="spellEnd"/>
      <w:r w:rsidRPr="0041490F">
        <w:rPr>
          <w:b/>
          <w:sz w:val="20"/>
          <w:szCs w:val="20"/>
        </w:rPr>
        <w:t>, com fornecimento de peças, conforme descrição detalhada constante do Edital de Pregão Eletrônico nº .../2024, bem como seu Termo de Referência, o qual fica fazendo parte integrante do presente instrumento.</w:t>
      </w:r>
    </w:p>
    <w:p w14:paraId="7FC87D55" w14:textId="77777777" w:rsidR="008F697F" w:rsidRPr="0041490F" w:rsidRDefault="008F697F" w:rsidP="008F697F">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8F697F" w:rsidRPr="0041490F" w14:paraId="5E5C25B5" w14:textId="77777777" w:rsidTr="007B0E0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97D1359" w14:textId="77777777" w:rsidR="008F697F" w:rsidRPr="0041490F" w:rsidRDefault="008F697F" w:rsidP="007B0E06">
            <w:pPr>
              <w:keepLines/>
              <w:ind w:firstLine="851"/>
              <w:jc w:val="both"/>
              <w:rPr>
                <w:rFonts w:ascii="Arial" w:hAnsi="Arial" w:cs="Arial"/>
              </w:rPr>
            </w:pPr>
            <w:r w:rsidRPr="0041490F">
              <w:rPr>
                <w:rFonts w:ascii="Arial" w:hAnsi="Arial" w:cs="Arial"/>
                <w:b/>
              </w:rPr>
              <w:t>CLÁUSULA 3ª - DOS RECURSOS FINANCEIROS</w:t>
            </w:r>
          </w:p>
        </w:tc>
      </w:tr>
    </w:tbl>
    <w:p w14:paraId="101F6B92" w14:textId="77777777" w:rsidR="008F697F" w:rsidRPr="0041490F" w:rsidRDefault="008F697F" w:rsidP="008F697F">
      <w:pPr>
        <w:pStyle w:val="Recuodecorpodetexto"/>
        <w:ind w:left="283" w:firstLine="851"/>
        <w:rPr>
          <w:b/>
          <w:sz w:val="20"/>
          <w:szCs w:val="20"/>
        </w:rPr>
      </w:pPr>
    </w:p>
    <w:p w14:paraId="206E7936" w14:textId="77777777" w:rsidR="008F697F" w:rsidRPr="0041490F" w:rsidRDefault="008F697F" w:rsidP="008F697F">
      <w:pPr>
        <w:ind w:firstLine="851"/>
        <w:jc w:val="both"/>
        <w:rPr>
          <w:rFonts w:ascii="Arial" w:hAnsi="Arial" w:cs="Arial"/>
        </w:rPr>
      </w:pPr>
      <w:r w:rsidRPr="0041490F">
        <w:rPr>
          <w:rFonts w:ascii="Arial" w:hAnsi="Arial" w:cs="Arial"/>
          <w:b/>
        </w:rPr>
        <w:t>3.1.</w:t>
      </w:r>
      <w:r w:rsidRPr="0041490F">
        <w:rPr>
          <w:rFonts w:ascii="Arial" w:hAnsi="Arial" w:cs="Arial"/>
        </w:rPr>
        <w:t xml:space="preserve"> A despesa supra será atendida pela dotação orçamentária </w:t>
      </w:r>
      <w:proofErr w:type="gramStart"/>
      <w:r w:rsidRPr="0041490F">
        <w:rPr>
          <w:rFonts w:ascii="Arial" w:hAnsi="Arial" w:cs="Arial"/>
        </w:rPr>
        <w:t>nº ,</w:t>
      </w:r>
      <w:proofErr w:type="gramEnd"/>
      <w:r w:rsidRPr="0041490F">
        <w:rPr>
          <w:rFonts w:ascii="Arial" w:hAnsi="Arial" w:cs="Arial"/>
        </w:rPr>
        <w:t xml:space="preserve"> constante do exercício de 2024.</w:t>
      </w:r>
    </w:p>
    <w:p w14:paraId="58392334" w14:textId="77777777" w:rsidR="008F697F" w:rsidRPr="0041490F" w:rsidRDefault="008F697F" w:rsidP="008F697F">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8F697F" w:rsidRPr="0041490F" w14:paraId="153AA983" w14:textId="77777777" w:rsidTr="007B0E0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3086C97" w14:textId="77777777" w:rsidR="008F697F" w:rsidRPr="0041490F" w:rsidRDefault="008F697F" w:rsidP="007B0E06">
            <w:pPr>
              <w:keepLines/>
              <w:ind w:firstLine="851"/>
              <w:jc w:val="both"/>
              <w:rPr>
                <w:rFonts w:ascii="Arial" w:hAnsi="Arial" w:cs="Arial"/>
              </w:rPr>
            </w:pPr>
            <w:r w:rsidRPr="0041490F">
              <w:rPr>
                <w:rFonts w:ascii="Arial" w:hAnsi="Arial" w:cs="Arial"/>
                <w:b/>
              </w:rPr>
              <w:t>CLÁUSULA 4ª – DO SUPORTE LEGAL</w:t>
            </w:r>
          </w:p>
        </w:tc>
      </w:tr>
    </w:tbl>
    <w:p w14:paraId="0685B31A" w14:textId="77777777" w:rsidR="008F697F" w:rsidRPr="0041490F" w:rsidRDefault="008F697F" w:rsidP="008F697F">
      <w:pPr>
        <w:ind w:firstLine="851"/>
        <w:jc w:val="both"/>
        <w:rPr>
          <w:rFonts w:ascii="Arial" w:hAnsi="Arial" w:cs="Arial"/>
        </w:rPr>
      </w:pPr>
    </w:p>
    <w:p w14:paraId="52349BE0" w14:textId="77777777" w:rsidR="008F697F" w:rsidRPr="0041490F" w:rsidRDefault="008F697F" w:rsidP="008F697F">
      <w:pPr>
        <w:keepLines/>
        <w:ind w:firstLine="851"/>
        <w:jc w:val="both"/>
        <w:rPr>
          <w:rFonts w:ascii="Arial" w:hAnsi="Arial" w:cs="Arial"/>
          <w:b/>
        </w:rPr>
      </w:pPr>
      <w:r w:rsidRPr="0041490F">
        <w:rPr>
          <w:rFonts w:ascii="Arial" w:hAnsi="Arial" w:cs="Arial"/>
          <w:b/>
        </w:rPr>
        <w:t>4.1.</w:t>
      </w:r>
      <w:r w:rsidRPr="0041490F">
        <w:rPr>
          <w:rFonts w:ascii="Arial" w:hAnsi="Arial" w:cs="Arial"/>
        </w:rPr>
        <w:t xml:space="preserve"> Este contrato é regulado pelos seguintes dispositivos legais:</w:t>
      </w:r>
    </w:p>
    <w:p w14:paraId="474CB964" w14:textId="77777777" w:rsidR="008F697F" w:rsidRPr="0041490F" w:rsidRDefault="008F697F" w:rsidP="008F697F">
      <w:pPr>
        <w:keepLines/>
        <w:ind w:firstLine="851"/>
        <w:jc w:val="both"/>
        <w:rPr>
          <w:rFonts w:ascii="Arial" w:hAnsi="Arial" w:cs="Arial"/>
          <w:b/>
        </w:rPr>
      </w:pPr>
      <w:r w:rsidRPr="0041490F">
        <w:rPr>
          <w:rFonts w:ascii="Arial" w:hAnsi="Arial" w:cs="Arial"/>
          <w:b/>
        </w:rPr>
        <w:t>4.1.1.</w:t>
      </w:r>
      <w:r w:rsidRPr="0041490F">
        <w:rPr>
          <w:rFonts w:ascii="Arial" w:hAnsi="Arial" w:cs="Arial"/>
        </w:rPr>
        <w:t xml:space="preserve"> Constituição da República Federativa do Brasil;</w:t>
      </w:r>
    </w:p>
    <w:p w14:paraId="65710313" w14:textId="77777777" w:rsidR="008F697F" w:rsidRPr="0041490F" w:rsidRDefault="008F697F" w:rsidP="008F697F">
      <w:pPr>
        <w:keepLines/>
        <w:ind w:firstLine="851"/>
        <w:jc w:val="both"/>
        <w:rPr>
          <w:rFonts w:ascii="Arial" w:hAnsi="Arial" w:cs="Arial"/>
          <w:b/>
        </w:rPr>
      </w:pPr>
      <w:r w:rsidRPr="0041490F">
        <w:rPr>
          <w:rFonts w:ascii="Arial" w:hAnsi="Arial" w:cs="Arial"/>
          <w:b/>
        </w:rPr>
        <w:t>4.1.2.</w:t>
      </w:r>
      <w:r w:rsidRPr="0041490F">
        <w:rPr>
          <w:rFonts w:ascii="Arial" w:hAnsi="Arial" w:cs="Arial"/>
        </w:rPr>
        <w:t xml:space="preserve"> Lei Orgânica do Município de Piracicaba;</w:t>
      </w:r>
    </w:p>
    <w:p w14:paraId="3B8FD043" w14:textId="77777777" w:rsidR="008F697F" w:rsidRPr="0041490F" w:rsidRDefault="008F697F" w:rsidP="008F697F">
      <w:pPr>
        <w:keepLines/>
        <w:ind w:firstLine="851"/>
        <w:jc w:val="both"/>
        <w:rPr>
          <w:rFonts w:ascii="Arial" w:hAnsi="Arial" w:cs="Arial"/>
          <w:b/>
        </w:rPr>
      </w:pPr>
      <w:r w:rsidRPr="0041490F">
        <w:rPr>
          <w:rFonts w:ascii="Arial" w:hAnsi="Arial" w:cs="Arial"/>
          <w:b/>
        </w:rPr>
        <w:t>4.1.3.</w:t>
      </w:r>
      <w:r w:rsidRPr="0041490F">
        <w:rPr>
          <w:rFonts w:ascii="Arial" w:hAnsi="Arial" w:cs="Arial"/>
        </w:rPr>
        <w:t xml:space="preserve"> Lei Federal nº 14.133, de 01/04/2021;</w:t>
      </w:r>
    </w:p>
    <w:p w14:paraId="17356472" w14:textId="77777777" w:rsidR="008F697F" w:rsidRPr="0041490F" w:rsidRDefault="008F697F" w:rsidP="008F697F">
      <w:pPr>
        <w:keepLines/>
        <w:ind w:firstLine="851"/>
        <w:jc w:val="both"/>
        <w:rPr>
          <w:rFonts w:ascii="Arial" w:hAnsi="Arial" w:cs="Arial"/>
          <w:b/>
        </w:rPr>
      </w:pPr>
      <w:r w:rsidRPr="0041490F">
        <w:rPr>
          <w:rFonts w:ascii="Arial" w:hAnsi="Arial" w:cs="Arial"/>
          <w:b/>
        </w:rPr>
        <w:t>4.1.4.</w:t>
      </w:r>
      <w:r w:rsidRPr="0041490F">
        <w:rPr>
          <w:rFonts w:ascii="Arial" w:hAnsi="Arial" w:cs="Arial"/>
        </w:rPr>
        <w:t xml:space="preserve"> Decreto Municipal nº 17.640, de 30/10/2018;</w:t>
      </w:r>
    </w:p>
    <w:p w14:paraId="765B358A" w14:textId="77777777" w:rsidR="008F697F" w:rsidRPr="0041490F" w:rsidRDefault="008F697F" w:rsidP="008F697F">
      <w:pPr>
        <w:keepLines/>
        <w:ind w:firstLine="851"/>
        <w:jc w:val="both"/>
        <w:rPr>
          <w:rFonts w:ascii="Arial" w:hAnsi="Arial" w:cs="Arial"/>
        </w:rPr>
      </w:pPr>
      <w:r w:rsidRPr="0041490F">
        <w:rPr>
          <w:rFonts w:ascii="Arial" w:hAnsi="Arial" w:cs="Arial"/>
          <w:b/>
        </w:rPr>
        <w:t>4.1.5.</w:t>
      </w:r>
      <w:r w:rsidRPr="0041490F">
        <w:rPr>
          <w:rFonts w:ascii="Arial" w:hAnsi="Arial" w:cs="Arial"/>
        </w:rPr>
        <w:t xml:space="preserve"> Demais disposições legais aplicáveis, inclusive subsidiariamente, os princípios gerais de Direito.</w:t>
      </w:r>
    </w:p>
    <w:p w14:paraId="2421DDF4" w14:textId="77777777" w:rsidR="008F697F" w:rsidRPr="0041490F" w:rsidRDefault="008F697F" w:rsidP="008F697F">
      <w:pPr>
        <w:keepLines/>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8F697F" w:rsidRPr="0041490F" w14:paraId="1188DEA3" w14:textId="77777777" w:rsidTr="007B0E0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24CA5FE" w14:textId="77777777" w:rsidR="008F697F" w:rsidRPr="0041490F" w:rsidRDefault="008F697F" w:rsidP="007B0E06">
            <w:pPr>
              <w:ind w:firstLine="851"/>
              <w:jc w:val="both"/>
              <w:rPr>
                <w:rFonts w:ascii="Arial" w:hAnsi="Arial" w:cs="Arial"/>
              </w:rPr>
            </w:pPr>
            <w:r w:rsidRPr="0041490F">
              <w:rPr>
                <w:rFonts w:ascii="Arial" w:hAnsi="Arial" w:cs="Arial"/>
                <w:b/>
              </w:rPr>
              <w:t>CLÁUSULA 5ª - DO PREÇO</w:t>
            </w:r>
          </w:p>
        </w:tc>
      </w:tr>
    </w:tbl>
    <w:p w14:paraId="4AD1D321" w14:textId="77777777" w:rsidR="008F697F" w:rsidRPr="0041490F" w:rsidRDefault="008F697F" w:rsidP="008F697F">
      <w:pPr>
        <w:ind w:firstLine="851"/>
        <w:jc w:val="both"/>
        <w:rPr>
          <w:rFonts w:ascii="Arial" w:hAnsi="Arial" w:cs="Arial"/>
        </w:rPr>
      </w:pPr>
    </w:p>
    <w:p w14:paraId="6E9D7081" w14:textId="77777777" w:rsidR="008F697F" w:rsidRPr="0041490F" w:rsidRDefault="008F697F" w:rsidP="008F697F">
      <w:pPr>
        <w:ind w:firstLine="851"/>
        <w:jc w:val="both"/>
        <w:rPr>
          <w:rFonts w:ascii="Arial" w:hAnsi="Arial" w:cs="Arial"/>
          <w:b/>
        </w:rPr>
      </w:pPr>
      <w:r w:rsidRPr="0041490F">
        <w:rPr>
          <w:rFonts w:ascii="Arial" w:hAnsi="Arial" w:cs="Arial"/>
          <w:b/>
        </w:rPr>
        <w:t>5.1.</w:t>
      </w:r>
      <w:r w:rsidRPr="0041490F">
        <w:rPr>
          <w:rFonts w:ascii="Arial" w:hAnsi="Arial" w:cs="Arial"/>
        </w:rPr>
        <w:t xml:space="preserve"> Pela execução do objeto deste contrato, a </w:t>
      </w:r>
      <w:r w:rsidRPr="0041490F">
        <w:rPr>
          <w:rFonts w:ascii="Arial" w:hAnsi="Arial" w:cs="Arial"/>
          <w:b/>
        </w:rPr>
        <w:t xml:space="preserve">CONTRATANTE </w:t>
      </w:r>
      <w:r w:rsidRPr="0041490F">
        <w:rPr>
          <w:rFonts w:ascii="Arial" w:hAnsi="Arial" w:cs="Arial"/>
        </w:rPr>
        <w:t xml:space="preserve">pagará à </w:t>
      </w:r>
      <w:r w:rsidRPr="0041490F">
        <w:rPr>
          <w:rFonts w:ascii="Arial" w:hAnsi="Arial" w:cs="Arial"/>
          <w:b/>
        </w:rPr>
        <w:t xml:space="preserve">CONTRATADA </w:t>
      </w:r>
      <w:r w:rsidRPr="0041490F">
        <w:rPr>
          <w:rFonts w:ascii="Arial" w:hAnsi="Arial" w:cs="Arial"/>
        </w:rPr>
        <w:t xml:space="preserve">a importância de </w:t>
      </w:r>
      <w:r w:rsidRPr="0041490F">
        <w:rPr>
          <w:rFonts w:ascii="Arial" w:hAnsi="Arial" w:cs="Arial"/>
          <w:b/>
        </w:rPr>
        <w:t>R$      (...)</w:t>
      </w:r>
      <w:r w:rsidRPr="0041490F">
        <w:rPr>
          <w:rFonts w:ascii="Arial" w:hAnsi="Arial" w:cs="Arial"/>
        </w:rPr>
        <w:t>, conforme valores apresentados por esta em sua proposta.</w:t>
      </w:r>
    </w:p>
    <w:p w14:paraId="28F1E4B3" w14:textId="77777777" w:rsidR="008F697F" w:rsidRPr="0041490F" w:rsidRDefault="008F697F" w:rsidP="008F697F">
      <w:pPr>
        <w:ind w:firstLine="851"/>
        <w:jc w:val="both"/>
        <w:rPr>
          <w:rFonts w:ascii="Arial" w:hAnsi="Arial" w:cs="Arial"/>
          <w:b/>
        </w:rPr>
      </w:pPr>
    </w:p>
    <w:p w14:paraId="62DF66CA" w14:textId="77777777" w:rsidR="008F697F" w:rsidRPr="0041490F" w:rsidRDefault="008F697F" w:rsidP="008F697F">
      <w:pPr>
        <w:ind w:firstLine="851"/>
        <w:jc w:val="both"/>
        <w:rPr>
          <w:rFonts w:ascii="Arial" w:hAnsi="Arial" w:cs="Arial"/>
          <w:b/>
        </w:rPr>
      </w:pPr>
      <w:r w:rsidRPr="0041490F">
        <w:rPr>
          <w:rFonts w:ascii="Arial" w:hAnsi="Arial" w:cs="Arial"/>
          <w:b/>
        </w:rPr>
        <w:t>5.2.</w:t>
      </w:r>
      <w:r w:rsidRPr="0041490F">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41490F">
        <w:rPr>
          <w:rFonts w:ascii="Arial" w:hAnsi="Arial" w:cs="Arial"/>
          <w:b/>
        </w:rPr>
        <w:t>CONTRATANTE</w:t>
      </w:r>
      <w:r w:rsidRPr="0041490F">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2F774354" w14:textId="77777777" w:rsidR="008F697F" w:rsidRPr="0041490F" w:rsidRDefault="008F697F" w:rsidP="008F697F">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8F697F" w:rsidRPr="0041490F" w14:paraId="04752961" w14:textId="77777777" w:rsidTr="007B0E0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D5EAF3B" w14:textId="77777777" w:rsidR="008F697F" w:rsidRPr="0041490F" w:rsidRDefault="008F697F" w:rsidP="007B0E06">
            <w:pPr>
              <w:ind w:firstLine="851"/>
              <w:jc w:val="both"/>
              <w:rPr>
                <w:rFonts w:ascii="Arial" w:hAnsi="Arial" w:cs="Arial"/>
              </w:rPr>
            </w:pPr>
            <w:r w:rsidRPr="0041490F">
              <w:rPr>
                <w:rFonts w:ascii="Arial" w:hAnsi="Arial" w:cs="Arial"/>
                <w:b/>
              </w:rPr>
              <w:t>CLÁUSULA 6ª - DOS PAGAMENTOS</w:t>
            </w:r>
          </w:p>
        </w:tc>
      </w:tr>
    </w:tbl>
    <w:p w14:paraId="1DC11188" w14:textId="77777777" w:rsidR="008F697F" w:rsidRPr="0041490F" w:rsidRDefault="008F697F" w:rsidP="008F697F">
      <w:pPr>
        <w:ind w:firstLine="851"/>
        <w:jc w:val="both"/>
        <w:rPr>
          <w:rFonts w:ascii="Arial" w:hAnsi="Arial" w:cs="Arial"/>
        </w:rPr>
      </w:pPr>
    </w:p>
    <w:p w14:paraId="12CA5717" w14:textId="77777777" w:rsidR="008F697F" w:rsidRPr="0041490F" w:rsidRDefault="008F697F" w:rsidP="008F697F">
      <w:pPr>
        <w:ind w:firstLine="850"/>
        <w:jc w:val="both"/>
        <w:rPr>
          <w:rFonts w:ascii="Arial" w:hAnsi="Arial" w:cs="Arial"/>
          <w:b/>
        </w:rPr>
      </w:pPr>
      <w:r w:rsidRPr="0041490F">
        <w:rPr>
          <w:rFonts w:ascii="Arial" w:hAnsi="Arial" w:cs="Arial"/>
          <w:b/>
        </w:rPr>
        <w:lastRenderedPageBreak/>
        <w:t xml:space="preserve">6.1. </w:t>
      </w:r>
      <w:r w:rsidRPr="0041490F">
        <w:rPr>
          <w:rFonts w:ascii="Arial" w:hAnsi="Arial" w:cs="Arial"/>
        </w:rPr>
        <w:t>Anteriormente a realização de pagamentos, a Unidade Requisitante realizará consulta, junto a Secretaria Municipal de Finanças sobre a existência de débitos exigíveis da</w:t>
      </w:r>
      <w:r w:rsidRPr="0041490F">
        <w:rPr>
          <w:rFonts w:ascii="Arial" w:hAnsi="Arial" w:cs="Arial"/>
          <w:b/>
        </w:rPr>
        <w:t xml:space="preserve"> CONTRATADA</w:t>
      </w:r>
      <w:r w:rsidRPr="0041490F">
        <w:rPr>
          <w:rFonts w:ascii="Arial" w:hAnsi="Arial" w:cs="Arial"/>
        </w:rPr>
        <w:t xml:space="preserve"> com o Município de Piracicaba e caso existam, poderá ser realizada a compensação de valores.</w:t>
      </w:r>
    </w:p>
    <w:p w14:paraId="777BC82C" w14:textId="77777777" w:rsidR="008F697F" w:rsidRPr="0041490F" w:rsidRDefault="008F697F" w:rsidP="008F697F">
      <w:pPr>
        <w:ind w:firstLine="850"/>
        <w:jc w:val="both"/>
        <w:rPr>
          <w:rFonts w:ascii="Arial" w:hAnsi="Arial" w:cs="Arial"/>
          <w:b/>
        </w:rPr>
      </w:pPr>
    </w:p>
    <w:p w14:paraId="62BB3060" w14:textId="77777777" w:rsidR="008F697F" w:rsidRPr="0041490F" w:rsidRDefault="008F697F" w:rsidP="008F697F">
      <w:pPr>
        <w:ind w:firstLine="850"/>
        <w:jc w:val="both"/>
        <w:rPr>
          <w:rFonts w:ascii="Arial" w:hAnsi="Arial" w:cs="Arial"/>
        </w:rPr>
      </w:pPr>
      <w:r w:rsidRPr="0041490F">
        <w:rPr>
          <w:rFonts w:ascii="Arial" w:hAnsi="Arial" w:cs="Arial"/>
          <w:b/>
        </w:rPr>
        <w:t xml:space="preserve">6.2. </w:t>
      </w:r>
      <w:r w:rsidRPr="0041490F">
        <w:rPr>
          <w:rFonts w:ascii="Arial" w:hAnsi="Arial" w:cs="Arial"/>
        </w:rPr>
        <w:t xml:space="preserve">Os pagamentos serão efetuados mediante a apresentação da nota fiscal, acompanhada do atestado de recebimento emitido pela </w:t>
      </w:r>
      <w:r w:rsidRPr="0041490F">
        <w:rPr>
          <w:rFonts w:ascii="Arial" w:hAnsi="Arial" w:cs="Arial"/>
          <w:shd w:val="clear" w:color="auto" w:fill="FFFFFF"/>
        </w:rPr>
        <w:t xml:space="preserve">Secretaria Municipal de Transportes Internos, no prazo estipulado pela </w:t>
      </w:r>
      <w:r w:rsidRPr="0041490F">
        <w:rPr>
          <w:rFonts w:ascii="Arial" w:hAnsi="Arial" w:cs="Arial"/>
          <w:b/>
          <w:shd w:val="clear" w:color="auto" w:fill="FFFFFF"/>
        </w:rPr>
        <w:t>CONTRATADA</w:t>
      </w:r>
      <w:r w:rsidRPr="0041490F">
        <w:rPr>
          <w:rFonts w:ascii="Arial" w:hAnsi="Arial" w:cs="Arial"/>
          <w:shd w:val="clear" w:color="auto" w:fill="FFFFFF"/>
        </w:rPr>
        <w:t>, co</w:t>
      </w:r>
      <w:r w:rsidRPr="0041490F">
        <w:rPr>
          <w:rFonts w:ascii="Arial" w:hAnsi="Arial" w:cs="Arial"/>
        </w:rPr>
        <w:t xml:space="preserve">ntado da data de emissão da nota fiscal e depositados no banco e conta </w:t>
      </w:r>
      <w:proofErr w:type="gramStart"/>
      <w:r w:rsidRPr="0041490F">
        <w:rPr>
          <w:rFonts w:ascii="Arial" w:hAnsi="Arial" w:cs="Arial"/>
        </w:rPr>
        <w:t xml:space="preserve">corrente indicados pela </w:t>
      </w:r>
      <w:r w:rsidRPr="0041490F">
        <w:rPr>
          <w:rFonts w:ascii="Arial" w:hAnsi="Arial" w:cs="Arial"/>
          <w:b/>
        </w:rPr>
        <w:t>CONTRATADA</w:t>
      </w:r>
      <w:proofErr w:type="gramEnd"/>
      <w:r w:rsidRPr="0041490F">
        <w:rPr>
          <w:rFonts w:ascii="Arial" w:hAnsi="Arial" w:cs="Arial"/>
        </w:rPr>
        <w:t xml:space="preserve">. </w:t>
      </w:r>
    </w:p>
    <w:p w14:paraId="423BBE66" w14:textId="77777777" w:rsidR="008F697F" w:rsidRPr="0041490F" w:rsidRDefault="008F697F" w:rsidP="008F697F">
      <w:pPr>
        <w:ind w:firstLine="850"/>
        <w:jc w:val="both"/>
        <w:rPr>
          <w:rFonts w:ascii="Arial" w:hAnsi="Arial" w:cs="Arial"/>
        </w:rPr>
      </w:pPr>
    </w:p>
    <w:p w14:paraId="09041BA3" w14:textId="77777777" w:rsidR="008F697F" w:rsidRPr="0041490F" w:rsidRDefault="008F697F" w:rsidP="008F697F">
      <w:pPr>
        <w:ind w:firstLine="850"/>
        <w:jc w:val="both"/>
        <w:rPr>
          <w:rFonts w:ascii="Arial" w:hAnsi="Arial" w:cs="Arial"/>
        </w:rPr>
      </w:pPr>
      <w:r w:rsidRPr="0041490F">
        <w:rPr>
          <w:rFonts w:ascii="Arial" w:hAnsi="Arial" w:cs="Arial"/>
          <w:b/>
        </w:rPr>
        <w:t>6.2.1.</w:t>
      </w:r>
      <w:r w:rsidRPr="0041490F">
        <w:rPr>
          <w:rFonts w:ascii="Arial" w:hAnsi="Arial" w:cs="Arial"/>
        </w:rPr>
        <w:t xml:space="preserve"> Conforme o protocolo ICMS 42/09, fica obrigado a emitir Nota Fiscal Eletrônica – NF-e, modelo 55, em substituição à Nota Fiscal, modelo </w:t>
      </w:r>
      <w:proofErr w:type="gramStart"/>
      <w:r w:rsidRPr="0041490F">
        <w:rPr>
          <w:rFonts w:ascii="Arial" w:hAnsi="Arial" w:cs="Arial"/>
        </w:rPr>
        <w:t>1</w:t>
      </w:r>
      <w:proofErr w:type="gramEnd"/>
      <w:r w:rsidRPr="0041490F">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7DA4E1C0" w14:textId="77777777" w:rsidR="008F697F" w:rsidRPr="0041490F" w:rsidRDefault="008F697F" w:rsidP="008F697F">
      <w:pPr>
        <w:ind w:firstLine="850"/>
        <w:jc w:val="both"/>
        <w:rPr>
          <w:rFonts w:ascii="Arial" w:hAnsi="Arial" w:cs="Arial"/>
        </w:rPr>
      </w:pPr>
    </w:p>
    <w:p w14:paraId="39758307" w14:textId="77777777" w:rsidR="008F697F" w:rsidRPr="0041490F" w:rsidRDefault="008F697F" w:rsidP="008F697F">
      <w:pPr>
        <w:ind w:firstLine="850"/>
        <w:jc w:val="both"/>
        <w:rPr>
          <w:rFonts w:ascii="Arial" w:hAnsi="Arial" w:cs="Arial"/>
          <w:b/>
        </w:rPr>
      </w:pPr>
      <w:r w:rsidRPr="0041490F">
        <w:rPr>
          <w:rFonts w:ascii="Arial" w:hAnsi="Arial" w:cs="Arial"/>
        </w:rPr>
        <w:t xml:space="preserve">E-mail para emissão da NF-e: </w:t>
      </w:r>
      <w:hyperlink r:id="rId22" w:history="1">
        <w:r w:rsidRPr="0041490F">
          <w:rPr>
            <w:rStyle w:val="Hyperlink"/>
            <w:rFonts w:ascii="Arial" w:hAnsi="Arial" w:cs="Arial"/>
          </w:rPr>
          <w:t>notafiscal@piracicaba.sp.gov.br</w:t>
        </w:r>
      </w:hyperlink>
    </w:p>
    <w:p w14:paraId="6C307C2E" w14:textId="77777777" w:rsidR="008F697F" w:rsidRPr="0041490F" w:rsidRDefault="008F697F" w:rsidP="008F697F">
      <w:pPr>
        <w:jc w:val="both"/>
        <w:rPr>
          <w:rFonts w:ascii="Arial" w:hAnsi="Arial" w:cs="Arial"/>
          <w:b/>
        </w:rPr>
      </w:pPr>
    </w:p>
    <w:p w14:paraId="1B18EC58" w14:textId="77777777" w:rsidR="008F697F" w:rsidRPr="0041490F" w:rsidRDefault="008F697F" w:rsidP="008F697F">
      <w:pPr>
        <w:ind w:firstLine="850"/>
        <w:jc w:val="both"/>
        <w:rPr>
          <w:rFonts w:ascii="Arial" w:hAnsi="Arial" w:cs="Arial"/>
        </w:rPr>
      </w:pPr>
      <w:r w:rsidRPr="0041490F">
        <w:rPr>
          <w:rFonts w:ascii="Arial" w:hAnsi="Arial" w:cs="Arial"/>
          <w:b/>
        </w:rPr>
        <w:t xml:space="preserve">6.3. </w:t>
      </w:r>
      <w:r w:rsidRPr="0041490F">
        <w:rPr>
          <w:rFonts w:ascii="Arial" w:hAnsi="Arial" w:cs="Arial"/>
        </w:rPr>
        <w:t xml:space="preserve">Com a nota fiscal a </w:t>
      </w:r>
      <w:r w:rsidRPr="0041490F">
        <w:rPr>
          <w:rFonts w:ascii="Arial" w:hAnsi="Arial" w:cs="Arial"/>
          <w:b/>
        </w:rPr>
        <w:t>CONTRATADA</w:t>
      </w:r>
      <w:r w:rsidRPr="0041490F">
        <w:rPr>
          <w:rFonts w:ascii="Arial" w:hAnsi="Arial" w:cs="Arial"/>
        </w:rPr>
        <w:t xml:space="preserve"> deverá apresentar, ainda:</w:t>
      </w:r>
    </w:p>
    <w:p w14:paraId="262FBAB8" w14:textId="77777777" w:rsidR="008F697F" w:rsidRPr="0041490F" w:rsidRDefault="008F697F" w:rsidP="008F697F">
      <w:pPr>
        <w:ind w:firstLine="850"/>
        <w:jc w:val="both"/>
        <w:rPr>
          <w:rFonts w:ascii="Arial" w:hAnsi="Arial" w:cs="Arial"/>
        </w:rPr>
      </w:pPr>
    </w:p>
    <w:p w14:paraId="101AFB04" w14:textId="77777777" w:rsidR="008F697F" w:rsidRPr="0041490F" w:rsidRDefault="008F697F" w:rsidP="008F697F">
      <w:pPr>
        <w:ind w:firstLine="850"/>
        <w:jc w:val="both"/>
        <w:rPr>
          <w:rFonts w:ascii="Arial" w:hAnsi="Arial" w:cs="Arial"/>
        </w:rPr>
      </w:pPr>
      <w:r w:rsidRPr="0041490F">
        <w:rPr>
          <w:rFonts w:ascii="Arial" w:hAnsi="Arial" w:cs="Arial"/>
          <w:b/>
        </w:rPr>
        <w:t xml:space="preserve">6.3.1. </w:t>
      </w:r>
      <w:r w:rsidRPr="0041490F">
        <w:rPr>
          <w:rFonts w:ascii="Arial" w:hAnsi="Arial" w:cs="Arial"/>
        </w:rPr>
        <w:t>Certidão de Regularidade perante a Fazenda Federal (INSS), com validade em vigor;</w:t>
      </w:r>
    </w:p>
    <w:p w14:paraId="761C7794" w14:textId="77777777" w:rsidR="008F697F" w:rsidRPr="0041490F" w:rsidRDefault="008F697F" w:rsidP="008F697F">
      <w:pPr>
        <w:ind w:firstLine="850"/>
        <w:jc w:val="both"/>
        <w:rPr>
          <w:rFonts w:ascii="Arial" w:hAnsi="Arial" w:cs="Arial"/>
        </w:rPr>
      </w:pPr>
    </w:p>
    <w:p w14:paraId="3D2472A2" w14:textId="77777777" w:rsidR="008F697F" w:rsidRPr="0041490F" w:rsidRDefault="008F697F" w:rsidP="008F697F">
      <w:pPr>
        <w:ind w:firstLine="850"/>
        <w:jc w:val="both"/>
        <w:rPr>
          <w:rFonts w:ascii="Arial" w:hAnsi="Arial" w:cs="Arial"/>
          <w:b/>
        </w:rPr>
      </w:pPr>
      <w:r w:rsidRPr="0041490F">
        <w:rPr>
          <w:rFonts w:ascii="Arial" w:hAnsi="Arial" w:cs="Arial"/>
          <w:b/>
        </w:rPr>
        <w:t xml:space="preserve">6.3.2. </w:t>
      </w:r>
      <w:r w:rsidRPr="0041490F">
        <w:rPr>
          <w:rFonts w:ascii="Arial" w:hAnsi="Arial" w:cs="Arial"/>
        </w:rPr>
        <w:t>Certidão de regularidade do FGTS fornecido pela Caixa Econômica Federal, com validade em vigor;</w:t>
      </w:r>
      <w:r w:rsidRPr="0041490F">
        <w:rPr>
          <w:rFonts w:ascii="Arial" w:hAnsi="Arial" w:cs="Arial"/>
          <w:b/>
        </w:rPr>
        <w:t xml:space="preserve"> </w:t>
      </w:r>
    </w:p>
    <w:p w14:paraId="3A4E9315" w14:textId="77777777" w:rsidR="008F697F" w:rsidRPr="0041490F" w:rsidRDefault="008F697F" w:rsidP="008F697F">
      <w:pPr>
        <w:ind w:firstLine="850"/>
        <w:jc w:val="both"/>
        <w:rPr>
          <w:rFonts w:ascii="Arial" w:hAnsi="Arial" w:cs="Arial"/>
          <w:b/>
        </w:rPr>
      </w:pPr>
    </w:p>
    <w:p w14:paraId="736D6B7C" w14:textId="77777777" w:rsidR="008F697F" w:rsidRPr="0041490F" w:rsidRDefault="008F697F" w:rsidP="008F697F">
      <w:pPr>
        <w:keepLines/>
        <w:ind w:firstLine="850"/>
        <w:jc w:val="both"/>
        <w:rPr>
          <w:rFonts w:ascii="Arial" w:hAnsi="Arial" w:cs="Arial"/>
        </w:rPr>
      </w:pPr>
      <w:r w:rsidRPr="0041490F">
        <w:rPr>
          <w:rFonts w:ascii="Arial" w:hAnsi="Arial" w:cs="Arial"/>
          <w:b/>
        </w:rPr>
        <w:t>6.3.3.</w:t>
      </w:r>
      <w:r w:rsidRPr="0041490F">
        <w:rPr>
          <w:rFonts w:ascii="Arial" w:hAnsi="Arial" w:cs="Arial"/>
        </w:rPr>
        <w:t xml:space="preserve"> Certidão de Regularidade perante </w:t>
      </w:r>
      <w:r w:rsidRPr="0041490F">
        <w:rPr>
          <w:rFonts w:ascii="Arial" w:hAnsi="Arial" w:cs="Arial"/>
          <w:shd w:val="clear" w:color="auto" w:fill="FFFFFF"/>
        </w:rPr>
        <w:t xml:space="preserve">a Fazenda Municipal, com </w:t>
      </w:r>
      <w:r w:rsidRPr="0041490F">
        <w:rPr>
          <w:rFonts w:ascii="Arial" w:hAnsi="Arial" w:cs="Arial"/>
        </w:rPr>
        <w:t>validade em vigor, e;</w:t>
      </w:r>
    </w:p>
    <w:p w14:paraId="47C1729A" w14:textId="77777777" w:rsidR="008F697F" w:rsidRPr="0041490F" w:rsidRDefault="008F697F" w:rsidP="008F697F">
      <w:pPr>
        <w:keepLines/>
        <w:ind w:firstLine="850"/>
        <w:jc w:val="both"/>
        <w:rPr>
          <w:rFonts w:ascii="Arial" w:hAnsi="Arial" w:cs="Arial"/>
        </w:rPr>
      </w:pPr>
    </w:p>
    <w:p w14:paraId="63564FD7" w14:textId="77777777" w:rsidR="008F697F" w:rsidRPr="0041490F" w:rsidRDefault="008F697F" w:rsidP="008F697F">
      <w:pPr>
        <w:keepLines/>
        <w:ind w:firstLine="850"/>
        <w:jc w:val="both"/>
        <w:rPr>
          <w:rFonts w:ascii="Arial" w:hAnsi="Arial" w:cs="Arial"/>
          <w:b/>
        </w:rPr>
      </w:pPr>
      <w:r w:rsidRPr="0041490F">
        <w:rPr>
          <w:rFonts w:ascii="Arial" w:hAnsi="Arial" w:cs="Arial"/>
          <w:b/>
        </w:rPr>
        <w:t>6.3.4.</w:t>
      </w:r>
      <w:r w:rsidRPr="0041490F">
        <w:rPr>
          <w:rFonts w:ascii="Arial" w:hAnsi="Arial" w:cs="Arial"/>
        </w:rPr>
        <w:t xml:space="preserve"> Certidão Negativa de Débitos Trabalhistas (CNDT).</w:t>
      </w:r>
    </w:p>
    <w:p w14:paraId="0141D967" w14:textId="77777777" w:rsidR="008F697F" w:rsidRPr="0041490F" w:rsidRDefault="008F697F" w:rsidP="008F697F">
      <w:pPr>
        <w:jc w:val="both"/>
        <w:rPr>
          <w:rFonts w:ascii="Arial" w:hAnsi="Arial" w:cs="Arial"/>
          <w:b/>
        </w:rPr>
      </w:pPr>
    </w:p>
    <w:p w14:paraId="563E0647" w14:textId="77777777" w:rsidR="008F697F" w:rsidRPr="0041490F" w:rsidRDefault="008F697F" w:rsidP="008F697F">
      <w:pPr>
        <w:ind w:firstLine="850"/>
        <w:jc w:val="both"/>
        <w:rPr>
          <w:rFonts w:ascii="Arial" w:hAnsi="Arial" w:cs="Arial"/>
        </w:rPr>
      </w:pPr>
      <w:r w:rsidRPr="0041490F">
        <w:rPr>
          <w:rFonts w:ascii="Arial" w:hAnsi="Arial" w:cs="Arial"/>
          <w:b/>
        </w:rPr>
        <w:t xml:space="preserve">6.4. </w:t>
      </w:r>
      <w:r w:rsidRPr="0041490F">
        <w:rPr>
          <w:rFonts w:ascii="Arial" w:hAnsi="Arial" w:cs="Arial"/>
        </w:rPr>
        <w:t>Caso o dia do pagamento coincida aos sábados, domingos, feriados ou pontos facultativos, o mesmo será efetuado no primeiro dia útil subsequente, sem qualquer incidência de correção monetária.</w:t>
      </w:r>
    </w:p>
    <w:p w14:paraId="2483C509" w14:textId="77777777" w:rsidR="008F697F" w:rsidRPr="0041490F" w:rsidRDefault="008F697F" w:rsidP="008F697F">
      <w:pPr>
        <w:ind w:firstLine="850"/>
        <w:jc w:val="both"/>
        <w:rPr>
          <w:rFonts w:ascii="Arial" w:hAnsi="Arial" w:cs="Arial"/>
        </w:rPr>
      </w:pPr>
    </w:p>
    <w:p w14:paraId="6E2AB725" w14:textId="77777777" w:rsidR="008F697F" w:rsidRPr="0041490F" w:rsidRDefault="008F697F" w:rsidP="008F697F">
      <w:pPr>
        <w:ind w:firstLine="851"/>
        <w:jc w:val="both"/>
        <w:rPr>
          <w:rFonts w:ascii="Arial" w:hAnsi="Arial" w:cs="Arial"/>
        </w:rPr>
      </w:pPr>
      <w:r w:rsidRPr="0041490F">
        <w:rPr>
          <w:rFonts w:ascii="Arial" w:hAnsi="Arial" w:cs="Arial"/>
          <w:b/>
        </w:rPr>
        <w:t>6.5.</w:t>
      </w:r>
      <w:r w:rsidRPr="0041490F">
        <w:rPr>
          <w:rFonts w:ascii="Arial" w:hAnsi="Arial" w:cs="Arial"/>
        </w:rPr>
        <w:t xml:space="preserve"> Caso a </w:t>
      </w:r>
      <w:r w:rsidRPr="0041490F">
        <w:rPr>
          <w:rFonts w:ascii="Arial" w:hAnsi="Arial" w:cs="Arial"/>
          <w:b/>
        </w:rPr>
        <w:t>CONTRATANTE</w:t>
      </w:r>
      <w:r w:rsidRPr="0041490F">
        <w:rPr>
          <w:rFonts w:ascii="Arial" w:hAnsi="Arial" w:cs="Arial"/>
        </w:rPr>
        <w:t>, eventualmente, atrase os pagamentos, estes deverão ser corrigidos com base no INPC/IBGE, conforme legislação pertinente.</w:t>
      </w:r>
    </w:p>
    <w:p w14:paraId="77C0EE37" w14:textId="77777777" w:rsidR="008F697F" w:rsidRPr="0041490F" w:rsidRDefault="008F697F" w:rsidP="008F697F">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8F697F" w:rsidRPr="0041490F" w14:paraId="1EBD9D04" w14:textId="77777777" w:rsidTr="007B0E0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F7FA3D9" w14:textId="77777777" w:rsidR="008F697F" w:rsidRPr="0041490F" w:rsidRDefault="008F697F" w:rsidP="007B0E06">
            <w:pPr>
              <w:ind w:firstLine="851"/>
              <w:jc w:val="both"/>
              <w:rPr>
                <w:rFonts w:ascii="Arial" w:hAnsi="Arial" w:cs="Arial"/>
              </w:rPr>
            </w:pPr>
            <w:r w:rsidRPr="0041490F">
              <w:rPr>
                <w:rFonts w:ascii="Arial" w:hAnsi="Arial" w:cs="Arial"/>
                <w:b/>
              </w:rPr>
              <w:t>CLÁUSULA 7ª - DA FISCALIZAÇÃO</w:t>
            </w:r>
          </w:p>
        </w:tc>
      </w:tr>
    </w:tbl>
    <w:p w14:paraId="6B3D6C7B" w14:textId="77777777" w:rsidR="008F697F" w:rsidRPr="0041490F" w:rsidRDefault="008F697F" w:rsidP="008F697F">
      <w:pPr>
        <w:ind w:firstLine="851"/>
        <w:jc w:val="both"/>
        <w:rPr>
          <w:rFonts w:ascii="Arial" w:hAnsi="Arial" w:cs="Arial"/>
          <w:b/>
        </w:rPr>
      </w:pPr>
    </w:p>
    <w:p w14:paraId="2E779635" w14:textId="77777777" w:rsidR="008F697F" w:rsidRPr="0041490F" w:rsidRDefault="008F697F" w:rsidP="008F697F">
      <w:pPr>
        <w:ind w:firstLine="851"/>
        <w:jc w:val="both"/>
        <w:rPr>
          <w:rFonts w:ascii="Arial" w:hAnsi="Arial" w:cs="Arial"/>
          <w:b/>
        </w:rPr>
      </w:pPr>
      <w:r w:rsidRPr="0041490F">
        <w:rPr>
          <w:rFonts w:ascii="Arial" w:hAnsi="Arial" w:cs="Arial"/>
          <w:b/>
        </w:rPr>
        <w:t>7.1.</w:t>
      </w:r>
      <w:r w:rsidRPr="0041490F">
        <w:rPr>
          <w:rFonts w:ascii="Arial" w:hAnsi="Arial" w:cs="Arial"/>
        </w:rPr>
        <w:t xml:space="preserve"> A Secretaria Municipal de Transportes Internos é o órgão credenciado pela </w:t>
      </w:r>
      <w:r w:rsidRPr="0041490F">
        <w:rPr>
          <w:rFonts w:ascii="Arial" w:hAnsi="Arial" w:cs="Arial"/>
          <w:b/>
        </w:rPr>
        <w:t>CONTRATANTE</w:t>
      </w:r>
      <w:r w:rsidRPr="0041490F">
        <w:rPr>
          <w:rFonts w:ascii="Arial" w:hAnsi="Arial" w:cs="Arial"/>
        </w:rPr>
        <w:t xml:space="preserve"> para vistoriar a execução do presente contrato e prestar toda a assistência e orientações que se fizerem necessárias, indicando o(s) </w:t>
      </w:r>
      <w:proofErr w:type="gramStart"/>
      <w:r w:rsidRPr="0041490F">
        <w:rPr>
          <w:rFonts w:ascii="Arial" w:hAnsi="Arial" w:cs="Arial"/>
        </w:rPr>
        <w:t>servidor(</w:t>
      </w:r>
      <w:proofErr w:type="gramEnd"/>
      <w:r w:rsidRPr="0041490F">
        <w:rPr>
          <w:rFonts w:ascii="Arial" w:hAnsi="Arial" w:cs="Arial"/>
        </w:rPr>
        <w:t xml:space="preserve">es) Sr.(a) .............. </w:t>
      </w:r>
      <w:proofErr w:type="gramStart"/>
      <w:r w:rsidRPr="0041490F">
        <w:rPr>
          <w:rFonts w:ascii="Arial" w:hAnsi="Arial" w:cs="Arial"/>
        </w:rPr>
        <w:t>como</w:t>
      </w:r>
      <w:proofErr w:type="gramEnd"/>
      <w:r w:rsidRPr="0041490F">
        <w:rPr>
          <w:rFonts w:ascii="Arial" w:hAnsi="Arial" w:cs="Arial"/>
        </w:rPr>
        <w:t xml:space="preserve"> gestor do presente instrumento.</w:t>
      </w:r>
    </w:p>
    <w:p w14:paraId="3CCA3BE8" w14:textId="77777777" w:rsidR="008F697F" w:rsidRPr="0041490F" w:rsidRDefault="008F697F" w:rsidP="008F697F">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8F697F" w:rsidRPr="0041490F" w14:paraId="191DDBF7" w14:textId="77777777" w:rsidTr="007B0E0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5690627" w14:textId="77777777" w:rsidR="008F697F" w:rsidRPr="0041490F" w:rsidRDefault="008F697F" w:rsidP="007B0E06">
            <w:pPr>
              <w:ind w:firstLine="851"/>
              <w:jc w:val="both"/>
              <w:rPr>
                <w:rFonts w:ascii="Arial" w:hAnsi="Arial" w:cs="Arial"/>
              </w:rPr>
            </w:pPr>
            <w:r w:rsidRPr="0041490F">
              <w:rPr>
                <w:rFonts w:ascii="Arial" w:hAnsi="Arial" w:cs="Arial"/>
                <w:b/>
              </w:rPr>
              <w:t>CLÁUSULA 8ª - DO PRAZO DE VIGÊNCIA</w:t>
            </w:r>
          </w:p>
        </w:tc>
      </w:tr>
    </w:tbl>
    <w:p w14:paraId="298C4562" w14:textId="77777777" w:rsidR="008F697F" w:rsidRPr="0041490F" w:rsidRDefault="008F697F" w:rsidP="008F697F">
      <w:pPr>
        <w:ind w:firstLine="851"/>
        <w:jc w:val="both"/>
        <w:rPr>
          <w:rFonts w:ascii="Arial" w:hAnsi="Arial" w:cs="Arial"/>
          <w:b/>
        </w:rPr>
      </w:pPr>
    </w:p>
    <w:p w14:paraId="054E925A" w14:textId="77777777" w:rsidR="008F697F" w:rsidRPr="0041490F" w:rsidRDefault="008F697F" w:rsidP="008F697F">
      <w:pPr>
        <w:ind w:firstLine="851"/>
        <w:jc w:val="both"/>
        <w:rPr>
          <w:rFonts w:ascii="Arial" w:hAnsi="Arial" w:cs="Arial"/>
          <w:bCs/>
        </w:rPr>
      </w:pPr>
      <w:r w:rsidRPr="0041490F">
        <w:rPr>
          <w:rFonts w:ascii="Arial" w:hAnsi="Arial" w:cs="Arial"/>
          <w:b/>
        </w:rPr>
        <w:t>8.1.</w:t>
      </w:r>
      <w:r w:rsidRPr="0041490F">
        <w:rPr>
          <w:rFonts w:ascii="Arial" w:hAnsi="Arial" w:cs="Arial"/>
        </w:rPr>
        <w:t xml:space="preserve"> O presente contrato terá vigência de 12 (doze) meses, a contar da data da Ordem de Serviço, podendo ser prorrogado por iguais e sucessivos períodos, dentro do limite previsto no art. 107, da Lei Federal nº 14.133/21.</w:t>
      </w:r>
    </w:p>
    <w:p w14:paraId="325140B1" w14:textId="77777777" w:rsidR="008F697F" w:rsidRPr="0041490F" w:rsidRDefault="008F697F" w:rsidP="008F697F">
      <w:pPr>
        <w:jc w:val="both"/>
        <w:rPr>
          <w:rFonts w:ascii="Arial" w:hAnsi="Arial" w:cs="Arial"/>
          <w:bCs/>
        </w:rPr>
      </w:pPr>
      <w:bookmarkStart w:id="9" w:name="art2§1_Copia_1"/>
      <w:bookmarkStart w:id="10" w:name="art1p_Copia_1"/>
      <w:bookmarkEnd w:id="9"/>
      <w:bookmarkEnd w:id="10"/>
    </w:p>
    <w:tbl>
      <w:tblPr>
        <w:tblW w:w="0" w:type="auto"/>
        <w:tblInd w:w="-95" w:type="dxa"/>
        <w:tblLayout w:type="fixed"/>
        <w:tblLook w:val="0000" w:firstRow="0" w:lastRow="0" w:firstColumn="0" w:lastColumn="0" w:noHBand="0" w:noVBand="0"/>
      </w:tblPr>
      <w:tblGrid>
        <w:gridCol w:w="8910"/>
      </w:tblGrid>
      <w:tr w:rsidR="008F697F" w:rsidRPr="0041490F" w14:paraId="0C4FB1E9" w14:textId="77777777" w:rsidTr="007B0E06">
        <w:trPr>
          <w:trHeight w:val="330"/>
        </w:trPr>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722B9067" w14:textId="77777777" w:rsidR="008F697F" w:rsidRPr="0041490F" w:rsidRDefault="008F697F" w:rsidP="007B0E06">
            <w:pPr>
              <w:ind w:firstLine="936"/>
              <w:jc w:val="both"/>
              <w:rPr>
                <w:rFonts w:ascii="Arial" w:hAnsi="Arial" w:cs="Arial"/>
              </w:rPr>
            </w:pPr>
            <w:r w:rsidRPr="0041490F">
              <w:rPr>
                <w:rFonts w:ascii="Arial" w:hAnsi="Arial" w:cs="Arial"/>
                <w:b/>
              </w:rPr>
              <w:t xml:space="preserve">CLÁUSULA 9ª – </w:t>
            </w:r>
            <w:r w:rsidRPr="0041490F">
              <w:rPr>
                <w:rFonts w:ascii="Arial" w:hAnsi="Arial" w:cs="Arial"/>
                <w:b/>
                <w:bCs/>
              </w:rPr>
              <w:t>DO REAJUSTE</w:t>
            </w:r>
          </w:p>
        </w:tc>
      </w:tr>
    </w:tbl>
    <w:p w14:paraId="68690019" w14:textId="77777777" w:rsidR="008F697F" w:rsidRPr="0041490F" w:rsidRDefault="008F697F" w:rsidP="008F697F">
      <w:pPr>
        <w:jc w:val="both"/>
        <w:rPr>
          <w:rFonts w:ascii="Arial" w:hAnsi="Arial" w:cs="Arial"/>
        </w:rPr>
      </w:pPr>
    </w:p>
    <w:p w14:paraId="1F35B1BA" w14:textId="77777777" w:rsidR="008F697F" w:rsidRPr="0041490F" w:rsidRDefault="008F697F" w:rsidP="008F697F">
      <w:pPr>
        <w:ind w:firstLine="851"/>
        <w:jc w:val="both"/>
        <w:rPr>
          <w:rFonts w:ascii="Arial" w:hAnsi="Arial" w:cs="Arial"/>
        </w:rPr>
      </w:pPr>
      <w:r w:rsidRPr="0041490F">
        <w:rPr>
          <w:rFonts w:ascii="Arial" w:hAnsi="Arial" w:cs="Arial"/>
          <w:b/>
        </w:rPr>
        <w:t>9.1.</w:t>
      </w:r>
      <w:r w:rsidRPr="0041490F">
        <w:rPr>
          <w:rFonts w:ascii="Arial" w:hAnsi="Arial" w:cs="Arial"/>
        </w:rPr>
        <w:t xml:space="preserve"> O reajuste, se houver, será efetuado nos termos da Lei Federal n.º 9.069, de 29/06/95, de acordo com a variação do índice INPC/IBGE.</w:t>
      </w:r>
    </w:p>
    <w:p w14:paraId="69EFDC99" w14:textId="77777777" w:rsidR="008F697F" w:rsidRPr="0041490F" w:rsidRDefault="008F697F" w:rsidP="008F697F">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8F697F" w:rsidRPr="0041490F" w14:paraId="2FE14B54" w14:textId="77777777" w:rsidTr="007B0E0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1EEC3FB" w14:textId="77777777" w:rsidR="008F697F" w:rsidRPr="0041490F" w:rsidRDefault="008F697F" w:rsidP="007B0E06">
            <w:pPr>
              <w:ind w:firstLine="851"/>
              <w:jc w:val="both"/>
              <w:rPr>
                <w:rFonts w:ascii="Arial" w:hAnsi="Arial" w:cs="Arial"/>
              </w:rPr>
            </w:pPr>
            <w:r w:rsidRPr="0041490F">
              <w:rPr>
                <w:rFonts w:ascii="Arial" w:hAnsi="Arial" w:cs="Arial"/>
                <w:b/>
              </w:rPr>
              <w:t>CLÁUSULA 10 - DA EXTINÇÃO DO CONTRATO</w:t>
            </w:r>
          </w:p>
        </w:tc>
      </w:tr>
    </w:tbl>
    <w:p w14:paraId="71139281" w14:textId="77777777" w:rsidR="008F697F" w:rsidRPr="0041490F" w:rsidRDefault="008F697F" w:rsidP="008F697F">
      <w:pPr>
        <w:ind w:firstLine="851"/>
        <w:jc w:val="both"/>
        <w:rPr>
          <w:rFonts w:ascii="Arial" w:hAnsi="Arial" w:cs="Arial"/>
          <w:b/>
        </w:rPr>
      </w:pPr>
    </w:p>
    <w:p w14:paraId="16E85986" w14:textId="77777777" w:rsidR="008F697F" w:rsidRPr="0041490F" w:rsidRDefault="008F697F" w:rsidP="008F697F">
      <w:pPr>
        <w:ind w:firstLine="851"/>
        <w:jc w:val="both"/>
        <w:rPr>
          <w:rFonts w:ascii="Arial" w:hAnsi="Arial" w:cs="Arial"/>
        </w:rPr>
      </w:pPr>
      <w:r w:rsidRPr="0041490F">
        <w:rPr>
          <w:rFonts w:ascii="Arial" w:hAnsi="Arial" w:cs="Arial"/>
          <w:b/>
        </w:rPr>
        <w:t>10.1.</w:t>
      </w:r>
      <w:r w:rsidRPr="0041490F">
        <w:rPr>
          <w:rFonts w:ascii="Arial" w:hAnsi="Arial" w:cs="Arial"/>
        </w:rPr>
        <w:t xml:space="preserve"> Independentemente de interpelação judicial, o contrato será extinto nas hipóteses previstas no art. 137 da Lei Federal nº 14.133/21e suas alterações.</w:t>
      </w:r>
    </w:p>
    <w:p w14:paraId="6ABF2A7E" w14:textId="77777777" w:rsidR="008F697F" w:rsidRPr="0041490F" w:rsidRDefault="008F697F" w:rsidP="008F697F">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8F697F" w:rsidRPr="0041490F" w14:paraId="743699D1" w14:textId="77777777" w:rsidTr="007B0E0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2CE022F" w14:textId="77777777" w:rsidR="008F697F" w:rsidRPr="0041490F" w:rsidRDefault="008F697F" w:rsidP="007B0E06">
            <w:pPr>
              <w:ind w:firstLine="851"/>
              <w:jc w:val="both"/>
              <w:rPr>
                <w:rFonts w:ascii="Arial" w:hAnsi="Arial" w:cs="Arial"/>
              </w:rPr>
            </w:pPr>
            <w:r w:rsidRPr="0041490F">
              <w:rPr>
                <w:rFonts w:ascii="Arial" w:hAnsi="Arial" w:cs="Arial"/>
                <w:b/>
              </w:rPr>
              <w:t>CLÁUSULA 11. - DO RECEBIMENTO</w:t>
            </w:r>
          </w:p>
        </w:tc>
      </w:tr>
    </w:tbl>
    <w:p w14:paraId="6DB7D179" w14:textId="77777777" w:rsidR="008F697F" w:rsidRPr="0041490F" w:rsidRDefault="008F697F" w:rsidP="008F697F">
      <w:pPr>
        <w:ind w:firstLine="851"/>
        <w:jc w:val="both"/>
        <w:rPr>
          <w:rFonts w:ascii="Arial" w:hAnsi="Arial" w:cs="Arial"/>
          <w:b/>
        </w:rPr>
      </w:pPr>
    </w:p>
    <w:p w14:paraId="3FEBF42F" w14:textId="77777777" w:rsidR="008F697F" w:rsidRPr="0041490F" w:rsidRDefault="008F697F" w:rsidP="008F697F">
      <w:pPr>
        <w:ind w:firstLine="851"/>
        <w:jc w:val="both"/>
        <w:rPr>
          <w:rFonts w:ascii="Arial" w:hAnsi="Arial" w:cs="Arial"/>
          <w:b/>
        </w:rPr>
      </w:pPr>
      <w:r w:rsidRPr="0041490F">
        <w:rPr>
          <w:rFonts w:ascii="Arial" w:hAnsi="Arial" w:cs="Arial"/>
          <w:b/>
        </w:rPr>
        <w:t>11.1.</w:t>
      </w:r>
      <w:r w:rsidRPr="0041490F">
        <w:rPr>
          <w:rFonts w:ascii="Arial" w:hAnsi="Arial" w:cs="Arial"/>
        </w:rPr>
        <w:t xml:space="preserve"> O objeto deste contrato será recebido por servidor a ser designado para o ato do recebimento, da seguinte forma:</w:t>
      </w:r>
    </w:p>
    <w:p w14:paraId="5A039833" w14:textId="77777777" w:rsidR="008F697F" w:rsidRPr="0041490F" w:rsidRDefault="008F697F" w:rsidP="008F697F">
      <w:pPr>
        <w:ind w:firstLine="851"/>
        <w:jc w:val="both"/>
        <w:rPr>
          <w:rFonts w:ascii="Arial" w:hAnsi="Arial" w:cs="Arial"/>
          <w:b/>
        </w:rPr>
      </w:pPr>
    </w:p>
    <w:p w14:paraId="56F2B04C" w14:textId="77777777" w:rsidR="008F697F" w:rsidRPr="0041490F" w:rsidRDefault="008F697F" w:rsidP="008F697F">
      <w:pPr>
        <w:ind w:firstLine="851"/>
        <w:jc w:val="both"/>
        <w:rPr>
          <w:rFonts w:ascii="Arial" w:hAnsi="Arial" w:cs="Arial"/>
        </w:rPr>
      </w:pPr>
      <w:r w:rsidRPr="0041490F">
        <w:rPr>
          <w:rFonts w:ascii="Arial" w:hAnsi="Arial" w:cs="Arial"/>
          <w:b/>
        </w:rPr>
        <w:t xml:space="preserve">11.1.1. </w:t>
      </w:r>
      <w:r w:rsidRPr="0041490F">
        <w:rPr>
          <w:rFonts w:ascii="Arial" w:hAnsi="Arial" w:cs="Arial"/>
        </w:rPr>
        <w:t>Provisoriamente, para efeito de posterior verificação da conformidade do objeto com as especificações, no prazo de até 03 (três) dias, a contar da entrega;</w:t>
      </w:r>
    </w:p>
    <w:p w14:paraId="3762304C" w14:textId="77777777" w:rsidR="008F697F" w:rsidRPr="0041490F" w:rsidRDefault="008F697F" w:rsidP="008F697F">
      <w:pPr>
        <w:ind w:firstLine="851"/>
        <w:jc w:val="both"/>
        <w:rPr>
          <w:rFonts w:ascii="Arial" w:hAnsi="Arial" w:cs="Arial"/>
        </w:rPr>
      </w:pPr>
    </w:p>
    <w:p w14:paraId="4CE3A189" w14:textId="77777777" w:rsidR="008F697F" w:rsidRPr="0041490F" w:rsidRDefault="008F697F" w:rsidP="008F697F">
      <w:pPr>
        <w:ind w:firstLine="851"/>
        <w:jc w:val="both"/>
        <w:rPr>
          <w:rFonts w:ascii="Arial" w:hAnsi="Arial" w:cs="Arial"/>
          <w:b/>
        </w:rPr>
      </w:pPr>
      <w:r w:rsidRPr="0041490F">
        <w:rPr>
          <w:rFonts w:ascii="Arial" w:hAnsi="Arial" w:cs="Arial"/>
          <w:b/>
        </w:rPr>
        <w:t xml:space="preserve">11.1.2. </w:t>
      </w:r>
      <w:r w:rsidRPr="0041490F">
        <w:rPr>
          <w:rFonts w:ascii="Arial" w:hAnsi="Arial" w:cs="Arial"/>
        </w:rPr>
        <w:t>Definitivamente, após a verificação da qualidade do objeto e consequente aceitação, no prazo de até 30 (trinta) dias, a contar do recebimento provisório.</w:t>
      </w:r>
    </w:p>
    <w:p w14:paraId="53B8DB03" w14:textId="77777777" w:rsidR="008F697F" w:rsidRPr="0041490F" w:rsidRDefault="008F697F" w:rsidP="008F697F">
      <w:pPr>
        <w:ind w:firstLine="851"/>
        <w:jc w:val="both"/>
        <w:rPr>
          <w:rFonts w:ascii="Arial" w:hAnsi="Arial" w:cs="Arial"/>
          <w:b/>
        </w:rPr>
      </w:pPr>
    </w:p>
    <w:p w14:paraId="75B6DE8C" w14:textId="77777777" w:rsidR="008F697F" w:rsidRPr="0041490F" w:rsidRDefault="008F697F" w:rsidP="008F697F">
      <w:pPr>
        <w:ind w:firstLine="851"/>
        <w:jc w:val="both"/>
        <w:rPr>
          <w:rFonts w:ascii="Arial" w:hAnsi="Arial" w:cs="Arial"/>
          <w:b/>
        </w:rPr>
      </w:pPr>
      <w:r w:rsidRPr="0041490F">
        <w:rPr>
          <w:rFonts w:ascii="Arial" w:hAnsi="Arial" w:cs="Arial"/>
          <w:b/>
        </w:rPr>
        <w:t xml:space="preserve">11.2. </w:t>
      </w:r>
      <w:r w:rsidRPr="0041490F">
        <w:rPr>
          <w:rFonts w:ascii="Arial" w:hAnsi="Arial" w:cs="Arial"/>
        </w:rPr>
        <w:t>O recebimento de que trata este item far-se-á mediante recibo.</w:t>
      </w:r>
    </w:p>
    <w:p w14:paraId="0384A69C" w14:textId="77777777" w:rsidR="008F697F" w:rsidRPr="0041490F" w:rsidRDefault="008F697F" w:rsidP="008F697F">
      <w:pPr>
        <w:ind w:firstLine="851"/>
        <w:jc w:val="both"/>
        <w:rPr>
          <w:rFonts w:ascii="Arial" w:hAnsi="Arial" w:cs="Arial"/>
          <w:b/>
        </w:rPr>
      </w:pPr>
    </w:p>
    <w:p w14:paraId="12F86AFE" w14:textId="77777777" w:rsidR="008F697F" w:rsidRPr="0041490F" w:rsidRDefault="008F697F" w:rsidP="008F697F">
      <w:pPr>
        <w:ind w:firstLine="851"/>
        <w:jc w:val="both"/>
        <w:rPr>
          <w:rFonts w:ascii="Arial" w:hAnsi="Arial" w:cs="Arial"/>
        </w:rPr>
      </w:pPr>
      <w:r w:rsidRPr="0041490F">
        <w:rPr>
          <w:rFonts w:ascii="Arial" w:hAnsi="Arial" w:cs="Arial"/>
          <w:b/>
        </w:rPr>
        <w:t>11.3.</w:t>
      </w:r>
      <w:r w:rsidRPr="0041490F">
        <w:rPr>
          <w:rFonts w:ascii="Arial" w:hAnsi="Arial" w:cs="Arial"/>
        </w:rPr>
        <w:t xml:space="preserve"> Fica facultada à </w:t>
      </w:r>
      <w:r w:rsidRPr="0041490F">
        <w:rPr>
          <w:rFonts w:ascii="Arial" w:hAnsi="Arial" w:cs="Arial"/>
          <w:b/>
        </w:rPr>
        <w:t xml:space="preserve">CONTRATADA </w:t>
      </w:r>
      <w:r w:rsidRPr="0041490F">
        <w:rPr>
          <w:rFonts w:ascii="Arial" w:hAnsi="Arial" w:cs="Arial"/>
        </w:rPr>
        <w:t xml:space="preserve">a indicação de um representante para, conjuntamente, com o da </w:t>
      </w:r>
      <w:r w:rsidRPr="0041490F">
        <w:rPr>
          <w:rFonts w:ascii="Arial" w:hAnsi="Arial" w:cs="Arial"/>
          <w:b/>
        </w:rPr>
        <w:t>CONTRATANTE</w:t>
      </w:r>
      <w:r w:rsidRPr="0041490F">
        <w:rPr>
          <w:rFonts w:ascii="Arial" w:hAnsi="Arial" w:cs="Arial"/>
        </w:rPr>
        <w:t>, proceder ao recebimento do objeto do presente contrato.</w:t>
      </w:r>
    </w:p>
    <w:p w14:paraId="5F2D4E37" w14:textId="77777777" w:rsidR="008F697F" w:rsidRPr="0041490F" w:rsidRDefault="008F697F" w:rsidP="008F697F">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8F697F" w:rsidRPr="0041490F" w14:paraId="7433CE44" w14:textId="77777777" w:rsidTr="007B0E0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81E79CE" w14:textId="77777777" w:rsidR="008F697F" w:rsidRPr="0041490F" w:rsidRDefault="008F697F" w:rsidP="007B0E06">
            <w:pPr>
              <w:keepLines/>
              <w:ind w:firstLine="851"/>
              <w:jc w:val="both"/>
              <w:rPr>
                <w:rFonts w:ascii="Arial" w:hAnsi="Arial" w:cs="Arial"/>
              </w:rPr>
            </w:pPr>
            <w:r w:rsidRPr="0041490F">
              <w:rPr>
                <w:rFonts w:ascii="Arial" w:hAnsi="Arial" w:cs="Arial"/>
                <w:b/>
              </w:rPr>
              <w:t>CLÁUSULA 12. - DAS SANÇÕES ADMINISTRATIVAS</w:t>
            </w:r>
          </w:p>
        </w:tc>
      </w:tr>
    </w:tbl>
    <w:p w14:paraId="027CFF44" w14:textId="77777777" w:rsidR="008F697F" w:rsidRPr="0041490F" w:rsidRDefault="008F697F" w:rsidP="008F697F">
      <w:pPr>
        <w:ind w:firstLine="851"/>
        <w:jc w:val="both"/>
        <w:rPr>
          <w:rFonts w:ascii="Arial" w:hAnsi="Arial" w:cs="Arial"/>
          <w:b/>
        </w:rPr>
      </w:pPr>
    </w:p>
    <w:p w14:paraId="10599139" w14:textId="77777777" w:rsidR="008F697F" w:rsidRPr="0041490F" w:rsidRDefault="008F697F" w:rsidP="008F697F">
      <w:pPr>
        <w:ind w:firstLine="851"/>
        <w:jc w:val="both"/>
        <w:rPr>
          <w:rFonts w:ascii="Arial" w:hAnsi="Arial" w:cs="Arial"/>
          <w:b/>
        </w:rPr>
      </w:pPr>
      <w:r w:rsidRPr="0041490F">
        <w:rPr>
          <w:rFonts w:ascii="Arial" w:hAnsi="Arial" w:cs="Arial"/>
          <w:b/>
        </w:rPr>
        <w:t>12.1.</w:t>
      </w:r>
      <w:r w:rsidRPr="0041490F">
        <w:rPr>
          <w:rFonts w:ascii="Arial" w:hAnsi="Arial" w:cs="Arial"/>
        </w:rPr>
        <w:t xml:space="preserve"> Comete infração administrativa, nos termos da lei, o licitante que, com dolo ou culpa: </w:t>
      </w:r>
    </w:p>
    <w:p w14:paraId="5724F00E" w14:textId="77777777" w:rsidR="008F697F" w:rsidRPr="0041490F" w:rsidRDefault="008F697F" w:rsidP="008F697F">
      <w:pPr>
        <w:ind w:firstLine="851"/>
        <w:jc w:val="both"/>
        <w:rPr>
          <w:rFonts w:ascii="Arial" w:hAnsi="Arial" w:cs="Arial"/>
          <w:b/>
        </w:rPr>
      </w:pPr>
    </w:p>
    <w:p w14:paraId="3F1A2A58" w14:textId="77777777" w:rsidR="008F697F" w:rsidRPr="0041490F" w:rsidRDefault="008F697F" w:rsidP="008F697F">
      <w:pPr>
        <w:ind w:firstLine="851"/>
        <w:jc w:val="both"/>
        <w:rPr>
          <w:rFonts w:ascii="Arial" w:hAnsi="Arial" w:cs="Arial"/>
        </w:rPr>
      </w:pPr>
      <w:r w:rsidRPr="0041490F">
        <w:rPr>
          <w:rFonts w:ascii="Arial" w:hAnsi="Arial" w:cs="Arial"/>
          <w:b/>
        </w:rPr>
        <w:t>12.1.1.</w:t>
      </w:r>
      <w:r w:rsidRPr="0041490F">
        <w:rPr>
          <w:rFonts w:ascii="Arial" w:hAnsi="Arial" w:cs="Arial"/>
        </w:rPr>
        <w:t xml:space="preserve"> Deixar de entregar a documentação exigida para o certame ou não entregar qualquer documento que tenha sido solicitado pelo/a pregoeiro/a durante o certame; </w:t>
      </w:r>
    </w:p>
    <w:p w14:paraId="69D742F7" w14:textId="77777777" w:rsidR="008F697F" w:rsidRPr="0041490F" w:rsidRDefault="008F697F" w:rsidP="008F697F">
      <w:pPr>
        <w:ind w:firstLine="851"/>
        <w:jc w:val="both"/>
        <w:rPr>
          <w:rFonts w:ascii="Arial" w:hAnsi="Arial" w:cs="Arial"/>
        </w:rPr>
      </w:pPr>
    </w:p>
    <w:p w14:paraId="0230E523" w14:textId="77777777" w:rsidR="008F697F" w:rsidRPr="0041490F" w:rsidRDefault="008F697F" w:rsidP="008F697F">
      <w:pPr>
        <w:ind w:firstLine="851"/>
        <w:jc w:val="both"/>
        <w:rPr>
          <w:rFonts w:ascii="Arial" w:hAnsi="Arial" w:cs="Arial"/>
        </w:rPr>
      </w:pPr>
      <w:r w:rsidRPr="0041490F">
        <w:rPr>
          <w:rFonts w:ascii="Arial" w:hAnsi="Arial" w:cs="Arial"/>
          <w:b/>
        </w:rPr>
        <w:t>12.1.2.</w:t>
      </w:r>
      <w:r w:rsidRPr="0041490F">
        <w:rPr>
          <w:rFonts w:ascii="Arial" w:hAnsi="Arial" w:cs="Arial"/>
        </w:rPr>
        <w:t xml:space="preserve"> Salvo em decorrência de fato superveniente devidamente justificado, não mantiver a proposta em especial quando: </w:t>
      </w:r>
    </w:p>
    <w:p w14:paraId="28D3164E" w14:textId="77777777" w:rsidR="008F697F" w:rsidRPr="0041490F" w:rsidRDefault="008F697F" w:rsidP="008F697F">
      <w:pPr>
        <w:ind w:firstLine="851"/>
        <w:jc w:val="both"/>
        <w:rPr>
          <w:rFonts w:ascii="Arial" w:hAnsi="Arial" w:cs="Arial"/>
        </w:rPr>
      </w:pPr>
    </w:p>
    <w:p w14:paraId="450B76B8" w14:textId="77777777" w:rsidR="008F697F" w:rsidRPr="0041490F" w:rsidRDefault="008F697F" w:rsidP="008F697F">
      <w:pPr>
        <w:ind w:firstLine="851"/>
        <w:jc w:val="both"/>
        <w:rPr>
          <w:rFonts w:ascii="Arial" w:hAnsi="Arial" w:cs="Arial"/>
        </w:rPr>
      </w:pPr>
      <w:r w:rsidRPr="0041490F">
        <w:rPr>
          <w:rFonts w:ascii="Arial" w:hAnsi="Arial" w:cs="Arial"/>
          <w:b/>
        </w:rPr>
        <w:t>12.1.2.1.</w:t>
      </w:r>
      <w:r w:rsidRPr="0041490F">
        <w:rPr>
          <w:rFonts w:ascii="Arial" w:hAnsi="Arial" w:cs="Arial"/>
        </w:rPr>
        <w:t xml:space="preserve"> Não enviar a proposta adequada ao último lance ofertado ou após a negociação; </w:t>
      </w:r>
    </w:p>
    <w:p w14:paraId="63D64D27" w14:textId="77777777" w:rsidR="008F697F" w:rsidRPr="0041490F" w:rsidRDefault="008F697F" w:rsidP="008F697F">
      <w:pPr>
        <w:ind w:firstLine="851"/>
        <w:jc w:val="both"/>
        <w:rPr>
          <w:rFonts w:ascii="Arial" w:hAnsi="Arial" w:cs="Arial"/>
        </w:rPr>
      </w:pPr>
    </w:p>
    <w:p w14:paraId="2F5AC8FB" w14:textId="77777777" w:rsidR="008F697F" w:rsidRPr="0041490F" w:rsidRDefault="008F697F" w:rsidP="008F697F">
      <w:pPr>
        <w:ind w:firstLine="851"/>
        <w:jc w:val="both"/>
        <w:rPr>
          <w:rFonts w:ascii="Arial" w:hAnsi="Arial" w:cs="Arial"/>
        </w:rPr>
      </w:pPr>
      <w:r w:rsidRPr="0041490F">
        <w:rPr>
          <w:rFonts w:ascii="Arial" w:hAnsi="Arial" w:cs="Arial"/>
          <w:b/>
        </w:rPr>
        <w:t>12.1.2.2.</w:t>
      </w:r>
      <w:r w:rsidRPr="0041490F">
        <w:rPr>
          <w:rFonts w:ascii="Arial" w:hAnsi="Arial" w:cs="Arial"/>
        </w:rPr>
        <w:t xml:space="preserve"> Recusar-se a enviar o detalhamento da proposta quando exigível; </w:t>
      </w:r>
    </w:p>
    <w:p w14:paraId="48DD09AB" w14:textId="77777777" w:rsidR="008F697F" w:rsidRPr="0041490F" w:rsidRDefault="008F697F" w:rsidP="008F697F">
      <w:pPr>
        <w:ind w:firstLine="851"/>
        <w:jc w:val="both"/>
        <w:rPr>
          <w:rFonts w:ascii="Arial" w:hAnsi="Arial" w:cs="Arial"/>
        </w:rPr>
      </w:pPr>
    </w:p>
    <w:p w14:paraId="62C8BFB5" w14:textId="77777777" w:rsidR="008F697F" w:rsidRPr="0041490F" w:rsidRDefault="008F697F" w:rsidP="008F697F">
      <w:pPr>
        <w:ind w:firstLine="851"/>
        <w:jc w:val="both"/>
        <w:rPr>
          <w:rFonts w:ascii="Arial" w:hAnsi="Arial" w:cs="Arial"/>
        </w:rPr>
      </w:pPr>
      <w:r w:rsidRPr="0041490F">
        <w:rPr>
          <w:rFonts w:ascii="Arial" w:hAnsi="Arial" w:cs="Arial"/>
          <w:b/>
        </w:rPr>
        <w:t>12.1.2.3.</w:t>
      </w:r>
      <w:r w:rsidRPr="0041490F">
        <w:rPr>
          <w:rFonts w:ascii="Arial" w:hAnsi="Arial" w:cs="Arial"/>
        </w:rPr>
        <w:t xml:space="preserve"> Pedir para ser desclassificado quando encerrada a etapa competitiva; </w:t>
      </w:r>
    </w:p>
    <w:p w14:paraId="4A6F73BF" w14:textId="77777777" w:rsidR="008F697F" w:rsidRPr="0041490F" w:rsidRDefault="008F697F" w:rsidP="008F697F">
      <w:pPr>
        <w:jc w:val="both"/>
        <w:rPr>
          <w:rFonts w:ascii="Arial" w:hAnsi="Arial" w:cs="Arial"/>
        </w:rPr>
      </w:pPr>
    </w:p>
    <w:p w14:paraId="30B83CEE" w14:textId="77777777" w:rsidR="008F697F" w:rsidRPr="0041490F" w:rsidRDefault="008F697F" w:rsidP="008F697F">
      <w:pPr>
        <w:ind w:firstLine="851"/>
        <w:jc w:val="both"/>
        <w:rPr>
          <w:rFonts w:ascii="Arial" w:hAnsi="Arial" w:cs="Arial"/>
        </w:rPr>
      </w:pPr>
      <w:r w:rsidRPr="0041490F">
        <w:rPr>
          <w:rFonts w:ascii="Arial" w:hAnsi="Arial" w:cs="Arial"/>
          <w:b/>
        </w:rPr>
        <w:t>12.1.2.4.</w:t>
      </w:r>
      <w:r w:rsidRPr="0041490F">
        <w:rPr>
          <w:rFonts w:ascii="Arial" w:hAnsi="Arial" w:cs="Arial"/>
        </w:rPr>
        <w:t xml:space="preserve"> Deixar de apresentar amostra; </w:t>
      </w:r>
    </w:p>
    <w:p w14:paraId="2706486F" w14:textId="77777777" w:rsidR="008F697F" w:rsidRPr="0041490F" w:rsidRDefault="008F697F" w:rsidP="008F697F">
      <w:pPr>
        <w:ind w:firstLine="851"/>
        <w:jc w:val="both"/>
        <w:rPr>
          <w:rFonts w:ascii="Arial" w:hAnsi="Arial" w:cs="Arial"/>
        </w:rPr>
      </w:pPr>
    </w:p>
    <w:p w14:paraId="37159939" w14:textId="77777777" w:rsidR="008F697F" w:rsidRPr="0041490F" w:rsidRDefault="008F697F" w:rsidP="008F697F">
      <w:pPr>
        <w:ind w:firstLine="851"/>
        <w:jc w:val="both"/>
        <w:rPr>
          <w:rFonts w:ascii="Arial" w:hAnsi="Arial" w:cs="Arial"/>
        </w:rPr>
      </w:pPr>
      <w:r w:rsidRPr="0041490F">
        <w:rPr>
          <w:rFonts w:ascii="Arial" w:hAnsi="Arial" w:cs="Arial"/>
          <w:b/>
        </w:rPr>
        <w:t>12.1.2.5</w:t>
      </w:r>
      <w:r w:rsidRPr="0041490F">
        <w:rPr>
          <w:rFonts w:ascii="Arial" w:hAnsi="Arial" w:cs="Arial"/>
        </w:rPr>
        <w:t xml:space="preserve">. Apresentar proposta ou amostra em desacordo com as especificações do edital; </w:t>
      </w:r>
    </w:p>
    <w:p w14:paraId="52A403CF" w14:textId="77777777" w:rsidR="008F697F" w:rsidRPr="0041490F" w:rsidRDefault="008F697F" w:rsidP="008F697F">
      <w:pPr>
        <w:ind w:firstLine="851"/>
        <w:jc w:val="both"/>
        <w:rPr>
          <w:rFonts w:ascii="Arial" w:hAnsi="Arial" w:cs="Arial"/>
        </w:rPr>
      </w:pPr>
    </w:p>
    <w:p w14:paraId="79330FCF" w14:textId="77777777" w:rsidR="008F697F" w:rsidRPr="0041490F" w:rsidRDefault="008F697F" w:rsidP="008F697F">
      <w:pPr>
        <w:ind w:firstLine="851"/>
        <w:jc w:val="both"/>
        <w:rPr>
          <w:rFonts w:ascii="Arial" w:hAnsi="Arial" w:cs="Arial"/>
        </w:rPr>
      </w:pPr>
      <w:r w:rsidRPr="0041490F">
        <w:rPr>
          <w:rFonts w:ascii="Arial" w:hAnsi="Arial" w:cs="Arial"/>
          <w:b/>
        </w:rPr>
        <w:t>12.1.3.</w:t>
      </w:r>
      <w:r w:rsidRPr="0041490F">
        <w:rPr>
          <w:rFonts w:ascii="Arial" w:hAnsi="Arial" w:cs="Arial"/>
        </w:rPr>
        <w:t xml:space="preserve"> Não celebrar o contrato ou não entregar a documentação exigida para a contratação, quando convocado dentro do prazo de validade de sua proposta; </w:t>
      </w:r>
    </w:p>
    <w:p w14:paraId="36F282D1" w14:textId="77777777" w:rsidR="008F697F" w:rsidRPr="0041490F" w:rsidRDefault="008F697F" w:rsidP="008F697F">
      <w:pPr>
        <w:ind w:firstLine="851"/>
        <w:jc w:val="both"/>
        <w:rPr>
          <w:rFonts w:ascii="Arial" w:hAnsi="Arial" w:cs="Arial"/>
        </w:rPr>
      </w:pPr>
    </w:p>
    <w:p w14:paraId="10916744" w14:textId="77777777" w:rsidR="008F697F" w:rsidRPr="0041490F" w:rsidRDefault="008F697F" w:rsidP="008F697F">
      <w:pPr>
        <w:ind w:firstLine="851"/>
        <w:jc w:val="both"/>
        <w:rPr>
          <w:rFonts w:ascii="Arial" w:hAnsi="Arial" w:cs="Arial"/>
        </w:rPr>
      </w:pPr>
      <w:r w:rsidRPr="0041490F">
        <w:rPr>
          <w:rFonts w:ascii="Arial" w:hAnsi="Arial" w:cs="Arial"/>
          <w:b/>
        </w:rPr>
        <w:t>12.1.3.1.</w:t>
      </w:r>
      <w:r w:rsidRPr="0041490F">
        <w:rPr>
          <w:rFonts w:ascii="Arial" w:hAnsi="Arial" w:cs="Arial"/>
        </w:rPr>
        <w:t xml:space="preserve"> Recusar-se, sem justificativa, a assinar o contrato ou a ata de registro de preço, ou a aceitar ou retirar o instrumento equivalente no prazo estabelecido pela Administração; </w:t>
      </w:r>
    </w:p>
    <w:p w14:paraId="35335F4A" w14:textId="77777777" w:rsidR="008F697F" w:rsidRPr="0041490F" w:rsidRDefault="008F697F" w:rsidP="008F697F">
      <w:pPr>
        <w:ind w:firstLine="851"/>
        <w:jc w:val="both"/>
        <w:rPr>
          <w:rFonts w:ascii="Arial" w:hAnsi="Arial" w:cs="Arial"/>
        </w:rPr>
      </w:pPr>
    </w:p>
    <w:p w14:paraId="0EDB6D95" w14:textId="77777777" w:rsidR="008F697F" w:rsidRPr="0041490F" w:rsidRDefault="008F697F" w:rsidP="008F697F">
      <w:pPr>
        <w:ind w:firstLine="851"/>
        <w:jc w:val="both"/>
        <w:rPr>
          <w:rFonts w:ascii="Arial" w:hAnsi="Arial" w:cs="Arial"/>
        </w:rPr>
      </w:pPr>
      <w:r w:rsidRPr="0041490F">
        <w:rPr>
          <w:rFonts w:ascii="Arial" w:hAnsi="Arial" w:cs="Arial"/>
          <w:b/>
        </w:rPr>
        <w:t>12.1.4.</w:t>
      </w:r>
      <w:r w:rsidRPr="0041490F">
        <w:rPr>
          <w:rFonts w:ascii="Arial" w:hAnsi="Arial" w:cs="Arial"/>
        </w:rPr>
        <w:t xml:space="preserve"> Apresentar declaração ou documentação falsa exigida para o certame ou prestar declaração falsa durante a licitação;</w:t>
      </w:r>
    </w:p>
    <w:p w14:paraId="13079C7D" w14:textId="77777777" w:rsidR="008F697F" w:rsidRPr="0041490F" w:rsidRDefault="008F697F" w:rsidP="008F697F">
      <w:pPr>
        <w:ind w:firstLine="851"/>
        <w:jc w:val="both"/>
        <w:rPr>
          <w:rFonts w:ascii="Arial" w:hAnsi="Arial" w:cs="Arial"/>
        </w:rPr>
      </w:pPr>
    </w:p>
    <w:p w14:paraId="260B1318" w14:textId="77777777" w:rsidR="008F697F" w:rsidRPr="0041490F" w:rsidRDefault="008F697F" w:rsidP="008F697F">
      <w:pPr>
        <w:ind w:firstLine="851"/>
        <w:jc w:val="both"/>
        <w:rPr>
          <w:rFonts w:ascii="Arial" w:hAnsi="Arial" w:cs="Arial"/>
          <w:b/>
        </w:rPr>
      </w:pPr>
      <w:r w:rsidRPr="0041490F">
        <w:rPr>
          <w:rFonts w:ascii="Arial" w:hAnsi="Arial" w:cs="Arial"/>
          <w:b/>
        </w:rPr>
        <w:t>12.1.5.</w:t>
      </w:r>
      <w:r w:rsidRPr="0041490F">
        <w:rPr>
          <w:rFonts w:ascii="Arial" w:hAnsi="Arial" w:cs="Arial"/>
        </w:rPr>
        <w:t xml:space="preserve"> Fraudar a licitação </w:t>
      </w:r>
    </w:p>
    <w:p w14:paraId="11E85597" w14:textId="77777777" w:rsidR="008F697F" w:rsidRPr="0041490F" w:rsidRDefault="008F697F" w:rsidP="008F697F">
      <w:pPr>
        <w:ind w:firstLine="851"/>
        <w:jc w:val="both"/>
        <w:rPr>
          <w:rFonts w:ascii="Arial" w:hAnsi="Arial" w:cs="Arial"/>
          <w:b/>
        </w:rPr>
      </w:pPr>
    </w:p>
    <w:p w14:paraId="19283B7A" w14:textId="77777777" w:rsidR="008F697F" w:rsidRPr="0041490F" w:rsidRDefault="008F697F" w:rsidP="008F697F">
      <w:pPr>
        <w:ind w:firstLine="851"/>
        <w:jc w:val="both"/>
        <w:rPr>
          <w:rFonts w:ascii="Arial" w:hAnsi="Arial" w:cs="Arial"/>
        </w:rPr>
      </w:pPr>
      <w:r w:rsidRPr="0041490F">
        <w:rPr>
          <w:rFonts w:ascii="Arial" w:hAnsi="Arial" w:cs="Arial"/>
          <w:b/>
        </w:rPr>
        <w:t>12.1.6.</w:t>
      </w:r>
      <w:r w:rsidRPr="0041490F">
        <w:rPr>
          <w:rFonts w:ascii="Arial" w:hAnsi="Arial" w:cs="Arial"/>
        </w:rPr>
        <w:t xml:space="preserve"> Comportar-se de modo inidôneo ou cometer fraude de qualquer natureza, em especial quando:</w:t>
      </w:r>
    </w:p>
    <w:p w14:paraId="377E84F2" w14:textId="77777777" w:rsidR="008F697F" w:rsidRPr="0041490F" w:rsidRDefault="008F697F" w:rsidP="008F697F">
      <w:pPr>
        <w:ind w:firstLine="851"/>
        <w:jc w:val="both"/>
        <w:rPr>
          <w:rFonts w:ascii="Arial" w:hAnsi="Arial" w:cs="Arial"/>
        </w:rPr>
      </w:pPr>
    </w:p>
    <w:p w14:paraId="0BBF18A6" w14:textId="77777777" w:rsidR="008F697F" w:rsidRPr="0041490F" w:rsidRDefault="008F697F" w:rsidP="008F697F">
      <w:pPr>
        <w:ind w:firstLine="851"/>
        <w:jc w:val="both"/>
        <w:rPr>
          <w:rFonts w:ascii="Arial" w:hAnsi="Arial" w:cs="Arial"/>
        </w:rPr>
      </w:pPr>
      <w:r w:rsidRPr="0041490F">
        <w:rPr>
          <w:rFonts w:ascii="Arial" w:hAnsi="Arial" w:cs="Arial"/>
          <w:b/>
        </w:rPr>
        <w:t>12.1.6.1.</w:t>
      </w:r>
      <w:r w:rsidRPr="0041490F">
        <w:rPr>
          <w:rFonts w:ascii="Arial" w:hAnsi="Arial" w:cs="Arial"/>
        </w:rPr>
        <w:t xml:space="preserve"> Agir em conluio ou em desconformidade com a lei; </w:t>
      </w:r>
    </w:p>
    <w:p w14:paraId="3D215EE3" w14:textId="77777777" w:rsidR="008F697F" w:rsidRPr="0041490F" w:rsidRDefault="008F697F" w:rsidP="008F697F">
      <w:pPr>
        <w:ind w:firstLine="851"/>
        <w:jc w:val="both"/>
        <w:rPr>
          <w:rFonts w:ascii="Arial" w:hAnsi="Arial" w:cs="Arial"/>
        </w:rPr>
      </w:pPr>
    </w:p>
    <w:p w14:paraId="4442085A" w14:textId="77777777" w:rsidR="008F697F" w:rsidRPr="0041490F" w:rsidRDefault="008F697F" w:rsidP="008F697F">
      <w:pPr>
        <w:ind w:firstLine="851"/>
        <w:jc w:val="both"/>
        <w:rPr>
          <w:rFonts w:ascii="Arial" w:hAnsi="Arial" w:cs="Arial"/>
          <w:b/>
        </w:rPr>
      </w:pPr>
      <w:r w:rsidRPr="0041490F">
        <w:rPr>
          <w:rFonts w:ascii="Arial" w:hAnsi="Arial" w:cs="Arial"/>
          <w:b/>
        </w:rPr>
        <w:t>12.1.6.2.</w:t>
      </w:r>
      <w:r w:rsidRPr="0041490F">
        <w:rPr>
          <w:rFonts w:ascii="Arial" w:hAnsi="Arial" w:cs="Arial"/>
        </w:rPr>
        <w:t xml:space="preserve"> Induzir deliberadamente a erro no julgamento; </w:t>
      </w:r>
    </w:p>
    <w:p w14:paraId="34472F06" w14:textId="77777777" w:rsidR="008F697F" w:rsidRPr="0041490F" w:rsidRDefault="008F697F" w:rsidP="008F697F">
      <w:pPr>
        <w:ind w:firstLine="851"/>
        <w:jc w:val="both"/>
        <w:rPr>
          <w:rFonts w:ascii="Arial" w:hAnsi="Arial" w:cs="Arial"/>
          <w:b/>
        </w:rPr>
      </w:pPr>
    </w:p>
    <w:p w14:paraId="29E3DA37" w14:textId="77777777" w:rsidR="008F697F" w:rsidRPr="0041490F" w:rsidRDefault="008F697F" w:rsidP="008F697F">
      <w:pPr>
        <w:ind w:firstLine="851"/>
        <w:jc w:val="both"/>
        <w:rPr>
          <w:rFonts w:ascii="Arial" w:hAnsi="Arial" w:cs="Arial"/>
        </w:rPr>
      </w:pPr>
      <w:r w:rsidRPr="0041490F">
        <w:rPr>
          <w:rFonts w:ascii="Arial" w:hAnsi="Arial" w:cs="Arial"/>
          <w:b/>
        </w:rPr>
        <w:t>12.1.6.3.</w:t>
      </w:r>
      <w:r w:rsidRPr="0041490F">
        <w:rPr>
          <w:rFonts w:ascii="Arial" w:hAnsi="Arial" w:cs="Arial"/>
        </w:rPr>
        <w:t xml:space="preserve"> Apresentar amostra falsificada ou deteriorada;</w:t>
      </w:r>
    </w:p>
    <w:p w14:paraId="25372C13" w14:textId="77777777" w:rsidR="008F697F" w:rsidRPr="0041490F" w:rsidRDefault="008F697F" w:rsidP="008F697F">
      <w:pPr>
        <w:ind w:firstLine="851"/>
        <w:jc w:val="both"/>
        <w:rPr>
          <w:rFonts w:ascii="Arial" w:hAnsi="Arial" w:cs="Arial"/>
        </w:rPr>
      </w:pPr>
    </w:p>
    <w:p w14:paraId="50A2A24D" w14:textId="77777777" w:rsidR="008F697F" w:rsidRPr="0041490F" w:rsidRDefault="008F697F" w:rsidP="008F697F">
      <w:pPr>
        <w:ind w:firstLine="851"/>
        <w:jc w:val="both"/>
        <w:rPr>
          <w:rFonts w:ascii="Arial" w:hAnsi="Arial" w:cs="Arial"/>
        </w:rPr>
      </w:pPr>
      <w:r w:rsidRPr="0041490F">
        <w:rPr>
          <w:rFonts w:ascii="Arial" w:hAnsi="Arial" w:cs="Arial"/>
          <w:b/>
        </w:rPr>
        <w:t>12.1.7.</w:t>
      </w:r>
      <w:r w:rsidRPr="0041490F">
        <w:rPr>
          <w:rFonts w:ascii="Arial" w:hAnsi="Arial" w:cs="Arial"/>
        </w:rPr>
        <w:t xml:space="preserve"> Praticar atos ilícitos com vistas a frustrar os objetivos da licitação </w:t>
      </w:r>
    </w:p>
    <w:p w14:paraId="0A39562B" w14:textId="77777777" w:rsidR="008F697F" w:rsidRPr="0041490F" w:rsidRDefault="008F697F" w:rsidP="008F697F">
      <w:pPr>
        <w:ind w:firstLine="851"/>
        <w:jc w:val="both"/>
        <w:rPr>
          <w:rFonts w:ascii="Arial" w:hAnsi="Arial" w:cs="Arial"/>
        </w:rPr>
      </w:pPr>
    </w:p>
    <w:p w14:paraId="54AB5C34" w14:textId="77777777" w:rsidR="008F697F" w:rsidRPr="0041490F" w:rsidRDefault="008F697F" w:rsidP="008F697F">
      <w:pPr>
        <w:ind w:firstLine="851"/>
        <w:jc w:val="both"/>
        <w:rPr>
          <w:rFonts w:ascii="Arial" w:hAnsi="Arial" w:cs="Arial"/>
        </w:rPr>
      </w:pPr>
      <w:r w:rsidRPr="0041490F">
        <w:rPr>
          <w:rFonts w:ascii="Arial" w:hAnsi="Arial" w:cs="Arial"/>
          <w:b/>
        </w:rPr>
        <w:t>12.1.8.</w:t>
      </w:r>
      <w:r w:rsidRPr="0041490F">
        <w:rPr>
          <w:rFonts w:ascii="Arial" w:hAnsi="Arial" w:cs="Arial"/>
        </w:rPr>
        <w:t xml:space="preserve"> Praticar ato lesivo previsto no art. 5º da Lei n.º 12.846, de 2013. </w:t>
      </w:r>
    </w:p>
    <w:p w14:paraId="4CFD13A7" w14:textId="77777777" w:rsidR="008F697F" w:rsidRPr="0041490F" w:rsidRDefault="008F697F" w:rsidP="008F697F">
      <w:pPr>
        <w:ind w:firstLine="851"/>
        <w:jc w:val="both"/>
        <w:rPr>
          <w:rFonts w:ascii="Arial" w:hAnsi="Arial" w:cs="Arial"/>
        </w:rPr>
      </w:pPr>
    </w:p>
    <w:p w14:paraId="23E7C290" w14:textId="77777777" w:rsidR="008F697F" w:rsidRPr="0041490F" w:rsidRDefault="008F697F" w:rsidP="008F697F">
      <w:pPr>
        <w:ind w:firstLine="851"/>
        <w:jc w:val="both"/>
        <w:rPr>
          <w:rFonts w:ascii="Arial" w:hAnsi="Arial" w:cs="Arial"/>
        </w:rPr>
      </w:pPr>
      <w:r w:rsidRPr="0041490F">
        <w:rPr>
          <w:rFonts w:ascii="Arial" w:hAnsi="Arial" w:cs="Arial"/>
          <w:b/>
        </w:rPr>
        <w:t>12.2.</w:t>
      </w:r>
      <w:r w:rsidRPr="0041490F">
        <w:rPr>
          <w:rFonts w:ascii="Arial" w:hAnsi="Arial" w:cs="Arial"/>
        </w:rPr>
        <w:t xml:space="preserve"> A sanção de que trata o subitem poderá ser aplicada juntamente com as multas previstas, garantindo o exercício de prévia e ampla defesa.</w:t>
      </w:r>
    </w:p>
    <w:p w14:paraId="0D1FE070" w14:textId="77777777" w:rsidR="008F697F" w:rsidRPr="0041490F" w:rsidRDefault="008F697F" w:rsidP="008F697F">
      <w:pPr>
        <w:ind w:firstLine="851"/>
        <w:jc w:val="both"/>
        <w:rPr>
          <w:rFonts w:ascii="Arial" w:hAnsi="Arial" w:cs="Arial"/>
        </w:rPr>
      </w:pPr>
    </w:p>
    <w:p w14:paraId="1AF1DF2A" w14:textId="77777777" w:rsidR="008F697F" w:rsidRPr="0041490F" w:rsidRDefault="008F697F" w:rsidP="008F697F">
      <w:pPr>
        <w:ind w:firstLine="851"/>
        <w:jc w:val="both"/>
        <w:rPr>
          <w:rFonts w:ascii="Arial" w:hAnsi="Arial" w:cs="Arial"/>
          <w:b/>
        </w:rPr>
      </w:pPr>
      <w:r w:rsidRPr="0041490F">
        <w:rPr>
          <w:rFonts w:ascii="Arial" w:hAnsi="Arial" w:cs="Arial"/>
          <w:b/>
        </w:rPr>
        <w:lastRenderedPageBreak/>
        <w:t>12.2.1.</w:t>
      </w:r>
      <w:r w:rsidRPr="0041490F">
        <w:rPr>
          <w:rFonts w:ascii="Arial" w:hAnsi="Arial" w:cs="Arial"/>
        </w:rPr>
        <w:t xml:space="preserve"> A sanção de impedimento de participar em licitação e contratar com a Administração Pública </w:t>
      </w:r>
      <w:proofErr w:type="gramStart"/>
      <w:r w:rsidRPr="0041490F">
        <w:rPr>
          <w:rFonts w:ascii="Arial" w:hAnsi="Arial" w:cs="Arial"/>
        </w:rPr>
        <w:t>poderá ser aplicada</w:t>
      </w:r>
      <w:proofErr w:type="gramEnd"/>
      <w:r w:rsidRPr="0041490F">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4C0B03C2" w14:textId="77777777" w:rsidR="008F697F" w:rsidRPr="0041490F" w:rsidRDefault="008F697F" w:rsidP="008F697F">
      <w:pPr>
        <w:ind w:firstLine="851"/>
        <w:jc w:val="both"/>
        <w:rPr>
          <w:rFonts w:ascii="Arial" w:hAnsi="Arial" w:cs="Arial"/>
          <w:b/>
        </w:rPr>
      </w:pPr>
    </w:p>
    <w:p w14:paraId="5D9BF77A" w14:textId="77777777" w:rsidR="008F697F" w:rsidRPr="0041490F" w:rsidRDefault="008F697F" w:rsidP="008F697F">
      <w:pPr>
        <w:ind w:firstLine="851"/>
        <w:jc w:val="both"/>
        <w:rPr>
          <w:rFonts w:ascii="Arial" w:hAnsi="Arial" w:cs="Arial"/>
          <w:b/>
        </w:rPr>
      </w:pPr>
      <w:r w:rsidRPr="0041490F">
        <w:rPr>
          <w:rFonts w:ascii="Arial" w:hAnsi="Arial" w:cs="Arial"/>
          <w:b/>
        </w:rPr>
        <w:t>12.3.</w:t>
      </w:r>
      <w:r w:rsidRPr="0041490F">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371E088" w14:textId="77777777" w:rsidR="008F697F" w:rsidRPr="0041490F" w:rsidRDefault="008F697F" w:rsidP="008F697F">
      <w:pPr>
        <w:ind w:firstLine="851"/>
        <w:jc w:val="both"/>
        <w:rPr>
          <w:rFonts w:ascii="Arial" w:hAnsi="Arial" w:cs="Arial"/>
          <w:b/>
        </w:rPr>
      </w:pPr>
    </w:p>
    <w:p w14:paraId="02BF99C0" w14:textId="77777777" w:rsidR="008F697F" w:rsidRPr="0041490F" w:rsidRDefault="008F697F" w:rsidP="008F697F">
      <w:pPr>
        <w:ind w:firstLine="851"/>
        <w:jc w:val="both"/>
        <w:rPr>
          <w:rFonts w:ascii="Arial" w:hAnsi="Arial" w:cs="Arial"/>
        </w:rPr>
      </w:pPr>
      <w:r w:rsidRPr="0041490F">
        <w:rPr>
          <w:rFonts w:ascii="Arial" w:hAnsi="Arial" w:cs="Arial"/>
          <w:b/>
        </w:rPr>
        <w:t>12.3.1.</w:t>
      </w:r>
      <w:r w:rsidRPr="0041490F">
        <w:rPr>
          <w:rFonts w:ascii="Arial" w:hAnsi="Arial" w:cs="Arial"/>
        </w:rPr>
        <w:t xml:space="preserve"> Advertência; </w:t>
      </w:r>
    </w:p>
    <w:p w14:paraId="0B7A1426" w14:textId="77777777" w:rsidR="008F697F" w:rsidRPr="0041490F" w:rsidRDefault="008F697F" w:rsidP="008F697F">
      <w:pPr>
        <w:ind w:firstLine="851"/>
        <w:jc w:val="both"/>
        <w:rPr>
          <w:rFonts w:ascii="Arial" w:hAnsi="Arial" w:cs="Arial"/>
        </w:rPr>
      </w:pPr>
    </w:p>
    <w:p w14:paraId="6563AE87" w14:textId="77777777" w:rsidR="008F697F" w:rsidRPr="0041490F" w:rsidRDefault="008F697F" w:rsidP="008F697F">
      <w:pPr>
        <w:ind w:firstLine="851"/>
        <w:jc w:val="both"/>
        <w:rPr>
          <w:rFonts w:ascii="Arial" w:hAnsi="Arial" w:cs="Arial"/>
        </w:rPr>
      </w:pPr>
      <w:r w:rsidRPr="0041490F">
        <w:rPr>
          <w:rFonts w:ascii="Arial" w:hAnsi="Arial" w:cs="Arial"/>
          <w:b/>
        </w:rPr>
        <w:t>12.3.2.</w:t>
      </w:r>
      <w:r w:rsidRPr="0041490F">
        <w:rPr>
          <w:rFonts w:ascii="Arial" w:hAnsi="Arial" w:cs="Arial"/>
        </w:rPr>
        <w:t xml:space="preserve"> Multa de mora;</w:t>
      </w:r>
    </w:p>
    <w:p w14:paraId="3C2B4EC5" w14:textId="77777777" w:rsidR="008F697F" w:rsidRPr="0041490F" w:rsidRDefault="008F697F" w:rsidP="008F697F">
      <w:pPr>
        <w:ind w:firstLine="851"/>
        <w:jc w:val="both"/>
        <w:rPr>
          <w:rFonts w:ascii="Arial" w:hAnsi="Arial" w:cs="Arial"/>
        </w:rPr>
      </w:pPr>
    </w:p>
    <w:p w14:paraId="6479AF09" w14:textId="77777777" w:rsidR="008F697F" w:rsidRPr="0041490F" w:rsidRDefault="008F697F" w:rsidP="008F697F">
      <w:pPr>
        <w:ind w:firstLine="851"/>
        <w:jc w:val="both"/>
        <w:rPr>
          <w:rFonts w:ascii="Arial" w:hAnsi="Arial" w:cs="Arial"/>
        </w:rPr>
      </w:pPr>
      <w:r w:rsidRPr="0041490F">
        <w:rPr>
          <w:rFonts w:ascii="Arial" w:hAnsi="Arial" w:cs="Arial"/>
          <w:b/>
        </w:rPr>
        <w:t>12.3.2.1.</w:t>
      </w:r>
      <w:r w:rsidRPr="0041490F">
        <w:rPr>
          <w:rFonts w:ascii="Arial" w:hAnsi="Arial" w:cs="Arial"/>
        </w:rPr>
        <w:t xml:space="preserve"> Multa de 10% (dez por cento) sobre a parcela remanescente, no caso de inexecução parcial de contrato; </w:t>
      </w:r>
    </w:p>
    <w:p w14:paraId="2B3CD373" w14:textId="77777777" w:rsidR="008F697F" w:rsidRPr="0041490F" w:rsidRDefault="008F697F" w:rsidP="008F697F">
      <w:pPr>
        <w:ind w:firstLine="851"/>
        <w:jc w:val="both"/>
        <w:rPr>
          <w:rFonts w:ascii="Arial" w:hAnsi="Arial" w:cs="Arial"/>
        </w:rPr>
      </w:pPr>
    </w:p>
    <w:p w14:paraId="57889AD3" w14:textId="77777777" w:rsidR="008F697F" w:rsidRPr="0041490F" w:rsidRDefault="008F697F" w:rsidP="008F697F">
      <w:pPr>
        <w:ind w:firstLine="851"/>
        <w:jc w:val="both"/>
        <w:rPr>
          <w:rFonts w:ascii="Arial" w:hAnsi="Arial" w:cs="Arial"/>
        </w:rPr>
      </w:pPr>
      <w:r w:rsidRPr="0041490F">
        <w:rPr>
          <w:rFonts w:ascii="Arial" w:hAnsi="Arial" w:cs="Arial"/>
          <w:b/>
        </w:rPr>
        <w:t>12.3.2.2.</w:t>
      </w:r>
      <w:r w:rsidRPr="0041490F">
        <w:rPr>
          <w:rFonts w:ascii="Arial" w:hAnsi="Arial" w:cs="Arial"/>
        </w:rPr>
        <w:t xml:space="preserve"> Multa de 1% (um por cento), por dia de atraso, sobre o valor correspondente à entrega que estiver em desacordo com os prazos estipulados, até o limite de 10 (dez) dias; </w:t>
      </w:r>
    </w:p>
    <w:p w14:paraId="2EA86566" w14:textId="77777777" w:rsidR="008F697F" w:rsidRPr="0041490F" w:rsidRDefault="008F697F" w:rsidP="008F697F">
      <w:pPr>
        <w:ind w:firstLine="851"/>
        <w:jc w:val="both"/>
        <w:rPr>
          <w:rFonts w:ascii="Arial" w:hAnsi="Arial" w:cs="Arial"/>
        </w:rPr>
      </w:pPr>
    </w:p>
    <w:p w14:paraId="0D46BE3E" w14:textId="77777777" w:rsidR="008F697F" w:rsidRPr="0041490F" w:rsidRDefault="008F697F" w:rsidP="008F697F">
      <w:pPr>
        <w:ind w:firstLine="851"/>
        <w:jc w:val="both"/>
        <w:rPr>
          <w:rFonts w:ascii="Arial" w:hAnsi="Arial" w:cs="Arial"/>
        </w:rPr>
      </w:pPr>
      <w:r w:rsidRPr="0041490F">
        <w:rPr>
          <w:rFonts w:ascii="Arial" w:hAnsi="Arial" w:cs="Arial"/>
          <w:b/>
        </w:rPr>
        <w:t>12.3.2.3.</w:t>
      </w:r>
      <w:r w:rsidRPr="0041490F">
        <w:rPr>
          <w:rFonts w:ascii="Arial" w:hAnsi="Arial" w:cs="Arial"/>
        </w:rPr>
        <w:t xml:space="preserve"> Multa de 20% (vinte por cento) sobre o valor total do contrato, no caso de sua inexecução total; </w:t>
      </w:r>
    </w:p>
    <w:p w14:paraId="6DFD0F3C" w14:textId="77777777" w:rsidR="008F697F" w:rsidRPr="0041490F" w:rsidRDefault="008F697F" w:rsidP="008F697F">
      <w:pPr>
        <w:ind w:firstLine="851"/>
        <w:jc w:val="both"/>
        <w:rPr>
          <w:rFonts w:ascii="Arial" w:hAnsi="Arial" w:cs="Arial"/>
        </w:rPr>
      </w:pPr>
    </w:p>
    <w:p w14:paraId="203E7246" w14:textId="77777777" w:rsidR="008F697F" w:rsidRPr="0041490F" w:rsidRDefault="008F697F" w:rsidP="008F697F">
      <w:pPr>
        <w:ind w:firstLine="851"/>
        <w:jc w:val="both"/>
        <w:rPr>
          <w:rFonts w:ascii="Arial" w:hAnsi="Arial" w:cs="Arial"/>
        </w:rPr>
      </w:pPr>
      <w:r w:rsidRPr="0041490F">
        <w:rPr>
          <w:rFonts w:ascii="Arial" w:hAnsi="Arial" w:cs="Arial"/>
          <w:b/>
        </w:rPr>
        <w:t>12.3.2.4.</w:t>
      </w:r>
      <w:r w:rsidRPr="0041490F">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16B2BC7A" w14:textId="77777777" w:rsidR="008F697F" w:rsidRPr="0041490F" w:rsidRDefault="008F697F" w:rsidP="008F697F">
      <w:pPr>
        <w:ind w:firstLine="851"/>
        <w:jc w:val="both"/>
        <w:rPr>
          <w:rFonts w:ascii="Arial" w:hAnsi="Arial" w:cs="Arial"/>
        </w:rPr>
      </w:pPr>
    </w:p>
    <w:p w14:paraId="61F54E03" w14:textId="77777777" w:rsidR="008F697F" w:rsidRPr="0041490F" w:rsidRDefault="008F697F" w:rsidP="008F697F">
      <w:pPr>
        <w:ind w:firstLine="851"/>
        <w:jc w:val="both"/>
        <w:rPr>
          <w:rFonts w:ascii="Arial" w:hAnsi="Arial" w:cs="Arial"/>
          <w:b/>
        </w:rPr>
      </w:pPr>
      <w:r w:rsidRPr="0041490F">
        <w:rPr>
          <w:rFonts w:ascii="Arial" w:hAnsi="Arial" w:cs="Arial"/>
          <w:b/>
        </w:rPr>
        <w:t>12.3.2.5.</w:t>
      </w:r>
      <w:r w:rsidRPr="0041490F">
        <w:rPr>
          <w:rFonts w:ascii="Arial" w:hAnsi="Arial" w:cs="Arial"/>
        </w:rPr>
        <w:t xml:space="preserve"> Multa de 20% (vinte por cento) sobre o valor total do contrato, no caso recusa injustificada de assinar/receber o contrato. </w:t>
      </w:r>
    </w:p>
    <w:p w14:paraId="1ABEC40D" w14:textId="77777777" w:rsidR="008F697F" w:rsidRPr="0041490F" w:rsidRDefault="008F697F" w:rsidP="008F697F">
      <w:pPr>
        <w:ind w:firstLine="851"/>
        <w:jc w:val="both"/>
        <w:rPr>
          <w:rFonts w:ascii="Arial" w:hAnsi="Arial" w:cs="Arial"/>
          <w:b/>
        </w:rPr>
      </w:pPr>
    </w:p>
    <w:p w14:paraId="2373DCF9" w14:textId="77777777" w:rsidR="008F697F" w:rsidRPr="0041490F" w:rsidRDefault="008F697F" w:rsidP="008F697F">
      <w:pPr>
        <w:ind w:firstLine="851"/>
        <w:jc w:val="both"/>
        <w:rPr>
          <w:rFonts w:ascii="Arial" w:hAnsi="Arial" w:cs="Arial"/>
          <w:b/>
        </w:rPr>
      </w:pPr>
      <w:r w:rsidRPr="0041490F">
        <w:rPr>
          <w:rFonts w:ascii="Arial" w:hAnsi="Arial" w:cs="Arial"/>
          <w:b/>
        </w:rPr>
        <w:t>12.4.</w:t>
      </w:r>
      <w:r w:rsidRPr="0041490F">
        <w:rPr>
          <w:rFonts w:ascii="Arial" w:hAnsi="Arial" w:cs="Arial"/>
        </w:rPr>
        <w:t xml:space="preserve"> As multas são independentes entre si; a aplicação de uma, não exclui a aplicação de outras, bem como das demais penalidades previstas em lei. </w:t>
      </w:r>
    </w:p>
    <w:p w14:paraId="2EF1036A" w14:textId="77777777" w:rsidR="008F697F" w:rsidRPr="0041490F" w:rsidRDefault="008F697F" w:rsidP="008F697F">
      <w:pPr>
        <w:ind w:firstLine="851"/>
        <w:jc w:val="both"/>
        <w:rPr>
          <w:rFonts w:ascii="Arial" w:hAnsi="Arial" w:cs="Arial"/>
          <w:b/>
        </w:rPr>
      </w:pPr>
    </w:p>
    <w:p w14:paraId="6F1CD3DE" w14:textId="77777777" w:rsidR="008F697F" w:rsidRPr="0041490F" w:rsidRDefault="008F697F" w:rsidP="008F697F">
      <w:pPr>
        <w:ind w:firstLine="851"/>
        <w:jc w:val="both"/>
        <w:rPr>
          <w:rFonts w:ascii="Arial" w:hAnsi="Arial" w:cs="Arial"/>
          <w:b/>
        </w:rPr>
      </w:pPr>
      <w:r w:rsidRPr="0041490F">
        <w:rPr>
          <w:rFonts w:ascii="Arial" w:hAnsi="Arial" w:cs="Arial"/>
          <w:b/>
        </w:rPr>
        <w:t>12.5.</w:t>
      </w:r>
      <w:r w:rsidRPr="0041490F">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FF8EE19" w14:textId="77777777" w:rsidR="008F697F" w:rsidRPr="0041490F" w:rsidRDefault="008F697F" w:rsidP="008F697F">
      <w:pPr>
        <w:ind w:firstLine="851"/>
        <w:jc w:val="both"/>
        <w:rPr>
          <w:rFonts w:ascii="Arial" w:hAnsi="Arial" w:cs="Arial"/>
          <w:b/>
        </w:rPr>
      </w:pPr>
    </w:p>
    <w:p w14:paraId="4BD31810" w14:textId="77777777" w:rsidR="008F697F" w:rsidRPr="0041490F" w:rsidRDefault="008F697F" w:rsidP="008F697F">
      <w:pPr>
        <w:ind w:firstLine="851"/>
        <w:jc w:val="both"/>
        <w:rPr>
          <w:rFonts w:ascii="Arial" w:hAnsi="Arial" w:cs="Arial"/>
          <w:b/>
        </w:rPr>
      </w:pPr>
      <w:r w:rsidRPr="0041490F">
        <w:rPr>
          <w:rFonts w:ascii="Arial" w:hAnsi="Arial" w:cs="Arial"/>
          <w:b/>
        </w:rPr>
        <w:t>12.6.</w:t>
      </w:r>
      <w:r w:rsidRPr="0041490F">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C4EF5A0" w14:textId="77777777" w:rsidR="008F697F" w:rsidRPr="0041490F" w:rsidRDefault="008F697F" w:rsidP="008F697F">
      <w:pPr>
        <w:ind w:firstLine="851"/>
        <w:jc w:val="both"/>
        <w:rPr>
          <w:rFonts w:ascii="Arial" w:hAnsi="Arial" w:cs="Arial"/>
          <w:b/>
        </w:rPr>
      </w:pPr>
    </w:p>
    <w:p w14:paraId="7C31F6D4" w14:textId="77777777" w:rsidR="008F697F" w:rsidRPr="0041490F" w:rsidRDefault="008F697F" w:rsidP="008F697F">
      <w:pPr>
        <w:ind w:firstLine="851"/>
        <w:jc w:val="both"/>
        <w:rPr>
          <w:rFonts w:ascii="Arial" w:hAnsi="Arial" w:cs="Arial"/>
        </w:rPr>
      </w:pPr>
      <w:r w:rsidRPr="0041490F">
        <w:rPr>
          <w:rFonts w:ascii="Arial" w:hAnsi="Arial" w:cs="Arial"/>
          <w:b/>
        </w:rPr>
        <w:t>12.7.</w:t>
      </w:r>
      <w:r w:rsidRPr="0041490F">
        <w:rPr>
          <w:rFonts w:ascii="Arial" w:hAnsi="Arial" w:cs="Arial"/>
        </w:rPr>
        <w:t xml:space="preserve"> Nenhuma sanção será aplicada sem o devido processo administrativo, que prevê defesa prévia do interessado e recurso nos prazos definidos em lei, sendo-lhe facultado vista ao processo. </w:t>
      </w:r>
    </w:p>
    <w:p w14:paraId="23D71F06" w14:textId="77777777" w:rsidR="008F697F" w:rsidRPr="0041490F" w:rsidRDefault="008F697F" w:rsidP="008F697F">
      <w:pPr>
        <w:ind w:firstLine="851"/>
        <w:jc w:val="both"/>
        <w:rPr>
          <w:rFonts w:ascii="Arial" w:hAnsi="Arial" w:cs="Arial"/>
        </w:rPr>
      </w:pPr>
    </w:p>
    <w:p w14:paraId="0ECDF456" w14:textId="77777777" w:rsidR="008F697F" w:rsidRPr="0041490F" w:rsidRDefault="008F697F" w:rsidP="008F697F">
      <w:pPr>
        <w:ind w:firstLine="851"/>
        <w:jc w:val="both"/>
        <w:rPr>
          <w:rFonts w:ascii="Arial" w:hAnsi="Arial" w:cs="Arial"/>
        </w:rPr>
      </w:pPr>
      <w:r w:rsidRPr="0041490F">
        <w:rPr>
          <w:rFonts w:ascii="Arial" w:hAnsi="Arial" w:cs="Arial"/>
          <w:b/>
        </w:rPr>
        <w:t>12.8.</w:t>
      </w:r>
      <w:r w:rsidRPr="0041490F">
        <w:rPr>
          <w:rFonts w:ascii="Arial" w:hAnsi="Arial" w:cs="Arial"/>
        </w:rPr>
        <w:t xml:space="preserve"> Pelo descumprimento de quaisquer cláusulas ou condições do contrato, as multas e penalidade serão elevadas em dobro, em caso de reincidência. </w:t>
      </w:r>
    </w:p>
    <w:p w14:paraId="0E2341D7" w14:textId="77777777" w:rsidR="008F697F" w:rsidRPr="0041490F" w:rsidRDefault="008F697F" w:rsidP="008F697F">
      <w:pPr>
        <w:ind w:firstLine="851"/>
        <w:jc w:val="both"/>
        <w:rPr>
          <w:rFonts w:ascii="Arial" w:hAnsi="Arial" w:cs="Arial"/>
        </w:rPr>
      </w:pPr>
    </w:p>
    <w:p w14:paraId="79A18A3A" w14:textId="77777777" w:rsidR="008F697F" w:rsidRPr="0041490F" w:rsidRDefault="008F697F" w:rsidP="008F697F">
      <w:pPr>
        <w:ind w:firstLine="851"/>
        <w:jc w:val="both"/>
        <w:rPr>
          <w:rFonts w:ascii="Arial" w:hAnsi="Arial" w:cs="Arial"/>
        </w:rPr>
      </w:pPr>
      <w:r w:rsidRPr="0041490F">
        <w:rPr>
          <w:rFonts w:ascii="Arial" w:hAnsi="Arial" w:cs="Arial"/>
          <w:b/>
        </w:rPr>
        <w:t>12.9.</w:t>
      </w:r>
      <w:r w:rsidRPr="0041490F">
        <w:rPr>
          <w:rFonts w:ascii="Arial" w:hAnsi="Arial" w:cs="Arial"/>
        </w:rPr>
        <w:t xml:space="preserve"> A aplicação das sanções previstas neste edital não exclui, em hipótese alguma, a obrigação de reparação integral dos danos causados.</w:t>
      </w:r>
    </w:p>
    <w:p w14:paraId="4540CAF5" w14:textId="77777777" w:rsidR="008F697F" w:rsidRPr="0041490F" w:rsidRDefault="008F697F" w:rsidP="008F697F">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8F697F" w:rsidRPr="0041490F" w14:paraId="406732F9" w14:textId="77777777" w:rsidTr="007B0E0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1B6E474" w14:textId="77777777" w:rsidR="008F697F" w:rsidRPr="0041490F" w:rsidRDefault="008F697F" w:rsidP="007B0E06">
            <w:pPr>
              <w:ind w:firstLine="851"/>
              <w:jc w:val="both"/>
              <w:rPr>
                <w:rFonts w:ascii="Arial" w:hAnsi="Arial" w:cs="Arial"/>
              </w:rPr>
            </w:pPr>
            <w:r w:rsidRPr="0041490F">
              <w:rPr>
                <w:rFonts w:ascii="Arial" w:hAnsi="Arial" w:cs="Arial"/>
                <w:b/>
              </w:rPr>
              <w:t>CLÁUSULA 13. - DAS MEDIDAS ANTICORRUPÇÃO</w:t>
            </w:r>
          </w:p>
        </w:tc>
      </w:tr>
    </w:tbl>
    <w:p w14:paraId="521B4576" w14:textId="77777777" w:rsidR="008F697F" w:rsidRPr="0041490F" w:rsidRDefault="008F697F" w:rsidP="008F697F">
      <w:pPr>
        <w:rPr>
          <w:rFonts w:ascii="Arial" w:hAnsi="Arial" w:cs="Arial"/>
          <w:b/>
        </w:rPr>
      </w:pPr>
    </w:p>
    <w:p w14:paraId="7B4492E2" w14:textId="77777777" w:rsidR="008F697F" w:rsidRPr="0041490F" w:rsidRDefault="008F697F" w:rsidP="008F697F">
      <w:pPr>
        <w:ind w:firstLine="850"/>
        <w:jc w:val="both"/>
        <w:rPr>
          <w:rFonts w:ascii="Arial" w:hAnsi="Arial" w:cs="Arial"/>
        </w:rPr>
      </w:pPr>
      <w:r w:rsidRPr="0041490F">
        <w:rPr>
          <w:rFonts w:ascii="Arial" w:hAnsi="Arial" w:cs="Arial"/>
          <w:b/>
          <w:shd w:val="clear" w:color="auto" w:fill="FFFFFF"/>
        </w:rPr>
        <w:t>13.1.</w:t>
      </w:r>
      <w:r w:rsidRPr="0041490F">
        <w:rPr>
          <w:rFonts w:ascii="Arial" w:hAnsi="Arial" w:cs="Arial"/>
          <w:shd w:val="clear" w:color="auto" w:fill="FFFFFF"/>
        </w:rPr>
        <w:t xml:space="preserve"> Na execução deste contrato, nenhuma das partes poderá </w:t>
      </w:r>
      <w:proofErr w:type="gramStart"/>
      <w:r w:rsidRPr="0041490F">
        <w:rPr>
          <w:rFonts w:ascii="Arial" w:hAnsi="Arial" w:cs="Arial"/>
          <w:shd w:val="clear" w:color="auto" w:fill="FFFFFF"/>
        </w:rPr>
        <w:t>oferecer,</w:t>
      </w:r>
      <w:proofErr w:type="gramEnd"/>
      <w:r w:rsidRPr="0041490F">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0C3F233" w14:textId="77777777" w:rsidR="008F697F" w:rsidRPr="0041490F" w:rsidRDefault="008F697F" w:rsidP="008F697F">
      <w:pPr>
        <w:jc w:val="both"/>
        <w:rPr>
          <w:rFonts w:ascii="Arial" w:hAnsi="Arial" w:cs="Arial"/>
        </w:rPr>
      </w:pPr>
    </w:p>
    <w:tbl>
      <w:tblPr>
        <w:tblW w:w="5000" w:type="pct"/>
        <w:tblLayout w:type="fixed"/>
        <w:tblLook w:val="0000" w:firstRow="0" w:lastRow="0" w:firstColumn="0" w:lastColumn="0" w:noHBand="0" w:noVBand="0"/>
      </w:tblPr>
      <w:tblGrid>
        <w:gridCol w:w="10138"/>
      </w:tblGrid>
      <w:tr w:rsidR="008F697F" w:rsidRPr="0041490F" w14:paraId="56AB018E" w14:textId="77777777" w:rsidTr="007B0E0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82F3903" w14:textId="77777777" w:rsidR="008F697F" w:rsidRPr="0041490F" w:rsidRDefault="008F697F" w:rsidP="007B0E06">
            <w:pPr>
              <w:ind w:firstLine="851"/>
              <w:jc w:val="both"/>
              <w:rPr>
                <w:rFonts w:ascii="Arial" w:hAnsi="Arial" w:cs="Arial"/>
              </w:rPr>
            </w:pPr>
            <w:r w:rsidRPr="0041490F">
              <w:rPr>
                <w:rFonts w:ascii="Arial" w:hAnsi="Arial" w:cs="Arial"/>
                <w:b/>
              </w:rPr>
              <w:lastRenderedPageBreak/>
              <w:t>CLÁUSULA 14. - DAS DISPOSIÇÕES FINAIS</w:t>
            </w:r>
          </w:p>
        </w:tc>
      </w:tr>
    </w:tbl>
    <w:p w14:paraId="796779C7" w14:textId="77777777" w:rsidR="008F697F" w:rsidRPr="0041490F" w:rsidRDefault="008F697F" w:rsidP="008F697F">
      <w:pPr>
        <w:ind w:firstLine="851"/>
        <w:jc w:val="both"/>
        <w:rPr>
          <w:rFonts w:ascii="Arial" w:hAnsi="Arial" w:cs="Arial"/>
          <w:b/>
        </w:rPr>
      </w:pPr>
    </w:p>
    <w:p w14:paraId="11B7B54A" w14:textId="77777777" w:rsidR="008F697F" w:rsidRPr="0041490F" w:rsidRDefault="008F697F" w:rsidP="008F697F">
      <w:pPr>
        <w:ind w:firstLine="851"/>
        <w:jc w:val="both"/>
        <w:rPr>
          <w:rFonts w:ascii="Arial" w:hAnsi="Arial" w:cs="Arial"/>
        </w:rPr>
      </w:pPr>
      <w:r w:rsidRPr="0041490F">
        <w:rPr>
          <w:rFonts w:ascii="Arial" w:hAnsi="Arial" w:cs="Arial"/>
          <w:b/>
        </w:rPr>
        <w:t>14.1.</w:t>
      </w:r>
      <w:r w:rsidRPr="0041490F">
        <w:rPr>
          <w:rFonts w:ascii="Arial" w:hAnsi="Arial" w:cs="Arial"/>
        </w:rPr>
        <w:t xml:space="preserve"> A </w:t>
      </w:r>
      <w:r w:rsidRPr="0041490F">
        <w:rPr>
          <w:rFonts w:ascii="Arial" w:hAnsi="Arial" w:cs="Arial"/>
          <w:b/>
        </w:rPr>
        <w:t>CONTRATADA</w:t>
      </w:r>
      <w:r w:rsidRPr="0041490F">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FB2A43C" w14:textId="77777777" w:rsidR="008F697F" w:rsidRPr="0041490F" w:rsidRDefault="008F697F" w:rsidP="008F697F">
      <w:pPr>
        <w:ind w:firstLine="851"/>
        <w:jc w:val="both"/>
        <w:rPr>
          <w:rFonts w:ascii="Arial" w:hAnsi="Arial" w:cs="Arial"/>
        </w:rPr>
      </w:pPr>
    </w:p>
    <w:p w14:paraId="13536F29" w14:textId="77777777" w:rsidR="008F697F" w:rsidRPr="0041490F" w:rsidRDefault="008F697F" w:rsidP="008F697F">
      <w:pPr>
        <w:keepLines/>
        <w:ind w:firstLine="851"/>
        <w:jc w:val="both"/>
        <w:rPr>
          <w:rFonts w:ascii="Arial" w:hAnsi="Arial" w:cs="Arial"/>
          <w:b/>
        </w:rPr>
      </w:pPr>
      <w:r w:rsidRPr="0041490F">
        <w:rPr>
          <w:rFonts w:ascii="Arial" w:hAnsi="Arial" w:cs="Arial"/>
          <w:b/>
        </w:rPr>
        <w:t>14.2.</w:t>
      </w:r>
      <w:r w:rsidRPr="0041490F">
        <w:rPr>
          <w:rFonts w:ascii="Arial" w:hAnsi="Arial" w:cs="Arial"/>
        </w:rPr>
        <w:t xml:space="preserve"> O pessoal da </w:t>
      </w:r>
      <w:r w:rsidRPr="0041490F">
        <w:rPr>
          <w:rFonts w:ascii="Arial" w:hAnsi="Arial" w:cs="Arial"/>
          <w:b/>
        </w:rPr>
        <w:t>CONTRATADA</w:t>
      </w:r>
      <w:r w:rsidRPr="0041490F">
        <w:rPr>
          <w:rFonts w:ascii="Arial" w:hAnsi="Arial" w:cs="Arial"/>
        </w:rPr>
        <w:t xml:space="preserve"> por ela designado para trabalhar na execução do contrato, não terão qualquer vínculo empregatício com a </w:t>
      </w:r>
      <w:r w:rsidRPr="0041490F">
        <w:rPr>
          <w:rFonts w:ascii="Arial" w:hAnsi="Arial" w:cs="Arial"/>
          <w:b/>
        </w:rPr>
        <w:t>CONTRATANTE</w:t>
      </w:r>
      <w:r w:rsidRPr="0041490F">
        <w:rPr>
          <w:rFonts w:ascii="Arial" w:hAnsi="Arial" w:cs="Arial"/>
        </w:rPr>
        <w:t>.</w:t>
      </w:r>
    </w:p>
    <w:p w14:paraId="02DC37D0" w14:textId="77777777" w:rsidR="008F697F" w:rsidRPr="0041490F" w:rsidRDefault="008F697F" w:rsidP="008F697F">
      <w:pPr>
        <w:keepLines/>
        <w:ind w:firstLine="851"/>
        <w:jc w:val="both"/>
        <w:rPr>
          <w:rFonts w:ascii="Arial" w:hAnsi="Arial" w:cs="Arial"/>
          <w:b/>
        </w:rPr>
      </w:pPr>
    </w:p>
    <w:p w14:paraId="5555D7B7" w14:textId="77777777" w:rsidR="008F697F" w:rsidRPr="0041490F" w:rsidRDefault="008F697F" w:rsidP="008F697F">
      <w:pPr>
        <w:keepLines/>
        <w:ind w:firstLine="851"/>
        <w:jc w:val="both"/>
        <w:rPr>
          <w:rFonts w:ascii="Arial" w:hAnsi="Arial" w:cs="Arial"/>
        </w:rPr>
      </w:pPr>
      <w:r w:rsidRPr="0041490F">
        <w:rPr>
          <w:rFonts w:ascii="Arial" w:hAnsi="Arial" w:cs="Arial"/>
          <w:b/>
        </w:rPr>
        <w:t>14.3.</w:t>
      </w:r>
      <w:r w:rsidRPr="0041490F">
        <w:rPr>
          <w:rFonts w:ascii="Arial" w:hAnsi="Arial" w:cs="Arial"/>
        </w:rPr>
        <w:t xml:space="preserve"> A </w:t>
      </w:r>
      <w:r w:rsidRPr="0041490F">
        <w:rPr>
          <w:rFonts w:ascii="Arial" w:hAnsi="Arial" w:cs="Arial"/>
          <w:b/>
        </w:rPr>
        <w:t>CONTRATADA</w:t>
      </w:r>
      <w:r w:rsidRPr="0041490F">
        <w:rPr>
          <w:rFonts w:ascii="Arial" w:hAnsi="Arial" w:cs="Arial"/>
        </w:rPr>
        <w:t xml:space="preserve"> é responsável pelos encargos trabalhistas, previdenciários, fiscais e comerciais resultantes da execução do contrato.</w:t>
      </w:r>
    </w:p>
    <w:p w14:paraId="59416751" w14:textId="77777777" w:rsidR="008F697F" w:rsidRPr="0041490F" w:rsidRDefault="008F697F" w:rsidP="008F697F">
      <w:pPr>
        <w:keepLines/>
        <w:ind w:firstLine="851"/>
        <w:jc w:val="both"/>
        <w:rPr>
          <w:rFonts w:ascii="Arial" w:hAnsi="Arial" w:cs="Arial"/>
        </w:rPr>
      </w:pPr>
    </w:p>
    <w:p w14:paraId="3D25651E" w14:textId="77777777" w:rsidR="008F697F" w:rsidRPr="0041490F" w:rsidRDefault="008F697F" w:rsidP="008F697F">
      <w:pPr>
        <w:keepLines/>
        <w:ind w:firstLine="851"/>
        <w:jc w:val="both"/>
        <w:rPr>
          <w:rFonts w:ascii="Arial" w:hAnsi="Arial" w:cs="Arial"/>
        </w:rPr>
      </w:pPr>
      <w:r w:rsidRPr="0041490F">
        <w:rPr>
          <w:rFonts w:ascii="Arial" w:hAnsi="Arial" w:cs="Arial"/>
          <w:b/>
        </w:rPr>
        <w:t>14.4.</w:t>
      </w:r>
      <w:r w:rsidRPr="0041490F">
        <w:rPr>
          <w:rFonts w:ascii="Arial" w:hAnsi="Arial" w:cs="Arial"/>
        </w:rPr>
        <w:t xml:space="preserve"> Correrão por conta da </w:t>
      </w:r>
      <w:r w:rsidRPr="0041490F">
        <w:rPr>
          <w:rFonts w:ascii="Arial" w:hAnsi="Arial" w:cs="Arial"/>
          <w:b/>
        </w:rPr>
        <w:t>CONTRATADA</w:t>
      </w:r>
      <w:r w:rsidRPr="0041490F">
        <w:rPr>
          <w:rFonts w:ascii="Arial" w:hAnsi="Arial" w:cs="Arial"/>
        </w:rPr>
        <w:t xml:space="preserve"> todos os tributos e/ou preços públicos que sejam porventura devidos, em decorrência da execução do contrato.</w:t>
      </w:r>
    </w:p>
    <w:p w14:paraId="5EA50FCE" w14:textId="77777777" w:rsidR="008F697F" w:rsidRPr="0041490F" w:rsidRDefault="008F697F" w:rsidP="008F697F">
      <w:pPr>
        <w:keepLines/>
        <w:ind w:firstLine="851"/>
        <w:jc w:val="both"/>
        <w:rPr>
          <w:rFonts w:ascii="Arial" w:hAnsi="Arial" w:cs="Arial"/>
        </w:rPr>
      </w:pPr>
    </w:p>
    <w:p w14:paraId="7D5C3EDA" w14:textId="77777777" w:rsidR="008F697F" w:rsidRPr="0041490F" w:rsidRDefault="008F697F" w:rsidP="008F697F">
      <w:pPr>
        <w:keepLines/>
        <w:ind w:firstLine="851"/>
        <w:jc w:val="both"/>
        <w:rPr>
          <w:rFonts w:ascii="Arial" w:hAnsi="Arial" w:cs="Arial"/>
          <w:b/>
        </w:rPr>
      </w:pPr>
      <w:r w:rsidRPr="0041490F">
        <w:rPr>
          <w:rFonts w:ascii="Arial" w:hAnsi="Arial" w:cs="Arial"/>
          <w:b/>
        </w:rPr>
        <w:t>14.5.</w:t>
      </w:r>
      <w:r w:rsidRPr="0041490F">
        <w:rPr>
          <w:rFonts w:ascii="Arial" w:hAnsi="Arial" w:cs="Arial"/>
        </w:rPr>
        <w:t xml:space="preserve"> A </w:t>
      </w:r>
      <w:r w:rsidRPr="0041490F">
        <w:rPr>
          <w:rFonts w:ascii="Arial" w:hAnsi="Arial" w:cs="Arial"/>
          <w:b/>
        </w:rPr>
        <w:t xml:space="preserve">CONTRATADA </w:t>
      </w:r>
      <w:r w:rsidRPr="0041490F">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41490F">
        <w:rPr>
          <w:rFonts w:ascii="Arial" w:hAnsi="Arial" w:cs="Arial"/>
          <w:b/>
        </w:rPr>
        <w:t>CONTRATANTE</w:t>
      </w:r>
      <w:r w:rsidRPr="0041490F">
        <w:rPr>
          <w:rFonts w:ascii="Arial" w:hAnsi="Arial" w:cs="Arial"/>
        </w:rPr>
        <w:t>.</w:t>
      </w:r>
    </w:p>
    <w:p w14:paraId="56E43C69" w14:textId="77777777" w:rsidR="008F697F" w:rsidRPr="0041490F" w:rsidRDefault="008F697F" w:rsidP="008F697F">
      <w:pPr>
        <w:keepLines/>
        <w:jc w:val="both"/>
        <w:rPr>
          <w:rFonts w:ascii="Arial" w:hAnsi="Arial" w:cs="Arial"/>
          <w:b/>
        </w:rPr>
      </w:pPr>
    </w:p>
    <w:p w14:paraId="0CEE74DE" w14:textId="77777777" w:rsidR="008F697F" w:rsidRPr="0041490F" w:rsidRDefault="008F697F" w:rsidP="008F697F">
      <w:pPr>
        <w:ind w:firstLine="851"/>
        <w:jc w:val="both"/>
        <w:rPr>
          <w:rFonts w:ascii="Arial" w:hAnsi="Arial" w:cs="Arial"/>
          <w:b/>
          <w:color w:val="000000"/>
        </w:rPr>
      </w:pPr>
      <w:r w:rsidRPr="0041490F">
        <w:rPr>
          <w:rFonts w:ascii="Arial" w:hAnsi="Arial" w:cs="Arial"/>
          <w:b/>
        </w:rPr>
        <w:t xml:space="preserve">14.6. </w:t>
      </w:r>
      <w:r w:rsidRPr="0041490F">
        <w:rPr>
          <w:rFonts w:ascii="Arial" w:hAnsi="Arial" w:cs="Arial"/>
        </w:rPr>
        <w:t xml:space="preserve">É admitida a subcontratação parcial do objeto, conforme as disposições constantes no </w:t>
      </w:r>
      <w:r w:rsidRPr="0041490F">
        <w:rPr>
          <w:rFonts w:ascii="Arial" w:hAnsi="Arial" w:cs="Arial"/>
          <w:b/>
        </w:rPr>
        <w:t xml:space="preserve">Edital de Pregão Eletrônico </w:t>
      </w:r>
      <w:proofErr w:type="gramStart"/>
      <w:r w:rsidRPr="0041490F">
        <w:rPr>
          <w:rFonts w:ascii="Arial" w:hAnsi="Arial" w:cs="Arial"/>
          <w:b/>
        </w:rPr>
        <w:t>nº ...</w:t>
      </w:r>
      <w:proofErr w:type="gramEnd"/>
      <w:r w:rsidRPr="0041490F">
        <w:rPr>
          <w:rFonts w:ascii="Arial" w:hAnsi="Arial" w:cs="Arial"/>
          <w:b/>
        </w:rPr>
        <w:t>/2024.</w:t>
      </w:r>
    </w:p>
    <w:p w14:paraId="330631A1" w14:textId="77777777" w:rsidR="008F697F" w:rsidRPr="0041490F" w:rsidRDefault="008F697F" w:rsidP="008F697F">
      <w:pPr>
        <w:ind w:firstLine="851"/>
        <w:jc w:val="both"/>
        <w:rPr>
          <w:rFonts w:ascii="Arial" w:hAnsi="Arial" w:cs="Arial"/>
          <w:b/>
          <w:color w:val="000000"/>
        </w:rPr>
      </w:pPr>
    </w:p>
    <w:p w14:paraId="0FAAC42F" w14:textId="77777777" w:rsidR="008F697F" w:rsidRPr="0041490F" w:rsidRDefault="008F697F" w:rsidP="008F697F">
      <w:pPr>
        <w:ind w:firstLine="851"/>
        <w:jc w:val="both"/>
        <w:rPr>
          <w:rFonts w:ascii="Arial" w:hAnsi="Arial" w:cs="Arial"/>
          <w:b/>
        </w:rPr>
      </w:pPr>
      <w:r w:rsidRPr="0041490F">
        <w:rPr>
          <w:rFonts w:ascii="Arial" w:hAnsi="Arial" w:cs="Arial"/>
          <w:b/>
        </w:rPr>
        <w:t xml:space="preserve">14.7. </w:t>
      </w:r>
      <w:r w:rsidRPr="0041490F">
        <w:rPr>
          <w:rFonts w:ascii="Arial" w:hAnsi="Arial" w:cs="Arial"/>
        </w:rPr>
        <w:t xml:space="preserve">A </w:t>
      </w:r>
      <w:r w:rsidRPr="0041490F">
        <w:rPr>
          <w:rFonts w:ascii="Arial" w:hAnsi="Arial" w:cs="Arial"/>
          <w:b/>
        </w:rPr>
        <w:t xml:space="preserve">CONTRATADA </w:t>
      </w:r>
      <w:r w:rsidRPr="0041490F">
        <w:rPr>
          <w:rFonts w:ascii="Arial" w:hAnsi="Arial" w:cs="Arial"/>
        </w:rPr>
        <w:t>assume inteira responsabilidade pela perfeita execução dos serviços contratados.</w:t>
      </w:r>
    </w:p>
    <w:p w14:paraId="2534F89F" w14:textId="77777777" w:rsidR="008F697F" w:rsidRPr="0041490F" w:rsidRDefault="008F697F" w:rsidP="008F697F">
      <w:pPr>
        <w:keepLines/>
        <w:jc w:val="both"/>
        <w:rPr>
          <w:rFonts w:ascii="Arial" w:hAnsi="Arial" w:cs="Arial"/>
          <w:b/>
        </w:rPr>
      </w:pPr>
    </w:p>
    <w:p w14:paraId="7C32B26A" w14:textId="77777777" w:rsidR="008F697F" w:rsidRPr="0041490F" w:rsidRDefault="008F697F" w:rsidP="008F697F">
      <w:pPr>
        <w:keepLines/>
        <w:ind w:firstLine="851"/>
        <w:jc w:val="both"/>
        <w:rPr>
          <w:rFonts w:ascii="Arial" w:hAnsi="Arial" w:cs="Arial"/>
        </w:rPr>
      </w:pPr>
      <w:r w:rsidRPr="0041490F">
        <w:rPr>
          <w:rFonts w:ascii="Arial" w:hAnsi="Arial" w:cs="Arial"/>
          <w:b/>
        </w:rPr>
        <w:t>14.8.</w:t>
      </w:r>
      <w:r w:rsidRPr="0041490F">
        <w:rPr>
          <w:rFonts w:ascii="Arial" w:hAnsi="Arial" w:cs="Arial"/>
        </w:rPr>
        <w:t xml:space="preserve"> A </w:t>
      </w:r>
      <w:r w:rsidRPr="0041490F">
        <w:rPr>
          <w:rFonts w:ascii="Arial" w:hAnsi="Arial" w:cs="Arial"/>
          <w:b/>
        </w:rPr>
        <w:t>CONTRATADA</w:t>
      </w:r>
      <w:r w:rsidRPr="0041490F">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FF397BA" w14:textId="77777777" w:rsidR="008F697F" w:rsidRPr="0041490F" w:rsidRDefault="008F697F" w:rsidP="008F697F">
      <w:pPr>
        <w:keepLines/>
        <w:ind w:firstLine="851"/>
        <w:jc w:val="both"/>
        <w:rPr>
          <w:rFonts w:ascii="Arial" w:hAnsi="Arial" w:cs="Arial"/>
        </w:rPr>
      </w:pPr>
    </w:p>
    <w:p w14:paraId="7F1080ED" w14:textId="77777777" w:rsidR="008F697F" w:rsidRPr="0041490F" w:rsidRDefault="008F697F" w:rsidP="008F697F">
      <w:pPr>
        <w:ind w:firstLine="851"/>
        <w:jc w:val="both"/>
        <w:rPr>
          <w:rFonts w:ascii="Arial" w:hAnsi="Arial" w:cs="Arial"/>
        </w:rPr>
      </w:pPr>
      <w:r w:rsidRPr="0041490F">
        <w:rPr>
          <w:rFonts w:ascii="Arial" w:hAnsi="Arial" w:cs="Arial"/>
          <w:b/>
        </w:rPr>
        <w:t>14.9.</w:t>
      </w:r>
      <w:r w:rsidRPr="0041490F">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372EF371" w14:textId="77777777" w:rsidR="008F697F" w:rsidRPr="0041490F" w:rsidRDefault="008F697F" w:rsidP="008F697F">
      <w:pPr>
        <w:ind w:firstLine="851"/>
        <w:jc w:val="both"/>
        <w:rPr>
          <w:rFonts w:ascii="Arial" w:hAnsi="Arial" w:cs="Arial"/>
        </w:rPr>
      </w:pPr>
    </w:p>
    <w:p w14:paraId="1F3E0CE5" w14:textId="77777777" w:rsidR="008F697F" w:rsidRPr="0041490F" w:rsidRDefault="008F697F" w:rsidP="008F697F">
      <w:pPr>
        <w:ind w:firstLine="851"/>
        <w:jc w:val="both"/>
        <w:rPr>
          <w:rFonts w:ascii="Arial" w:hAnsi="Arial" w:cs="Arial"/>
        </w:rPr>
      </w:pPr>
      <w:r w:rsidRPr="0041490F">
        <w:rPr>
          <w:rFonts w:ascii="Arial" w:hAnsi="Arial" w:cs="Arial"/>
        </w:rPr>
        <w:t>Lido e achado conforme, assinam este instrumento em 02 (duas) vias, de igual teor e forma, as partes e testemunha, sendo 01 (uma) via destinada ao processo e a outra para arquivo.</w:t>
      </w:r>
    </w:p>
    <w:p w14:paraId="2A8174AD" w14:textId="77777777" w:rsidR="008F697F" w:rsidRPr="0041490F" w:rsidRDefault="008F697F" w:rsidP="008F697F">
      <w:pPr>
        <w:jc w:val="both"/>
        <w:rPr>
          <w:rFonts w:ascii="Arial" w:hAnsi="Arial" w:cs="Arial"/>
        </w:rPr>
      </w:pPr>
    </w:p>
    <w:tbl>
      <w:tblPr>
        <w:tblW w:w="5000" w:type="pct"/>
        <w:tblLayout w:type="fixed"/>
        <w:tblLook w:val="0000" w:firstRow="0" w:lastRow="0" w:firstColumn="0" w:lastColumn="0" w:noHBand="0" w:noVBand="0"/>
      </w:tblPr>
      <w:tblGrid>
        <w:gridCol w:w="4903"/>
        <w:gridCol w:w="329"/>
        <w:gridCol w:w="4906"/>
      </w:tblGrid>
      <w:tr w:rsidR="008F697F" w:rsidRPr="0041490F" w14:paraId="4745351D" w14:textId="77777777" w:rsidTr="007B0E06">
        <w:tc>
          <w:tcPr>
            <w:tcW w:w="4113" w:type="dxa"/>
            <w:tcBorders>
              <w:top w:val="single" w:sz="4" w:space="0" w:color="000000"/>
              <w:left w:val="single" w:sz="4" w:space="0" w:color="000000"/>
              <w:bottom w:val="single" w:sz="4" w:space="0" w:color="000000"/>
            </w:tcBorders>
            <w:shd w:val="clear" w:color="auto" w:fill="auto"/>
          </w:tcPr>
          <w:p w14:paraId="4365CF43" w14:textId="77777777" w:rsidR="008F697F" w:rsidRPr="0041490F" w:rsidRDefault="008F697F" w:rsidP="007B0E06">
            <w:pPr>
              <w:snapToGrid w:val="0"/>
              <w:jc w:val="center"/>
              <w:rPr>
                <w:rFonts w:ascii="Arial" w:hAnsi="Arial" w:cs="Arial"/>
                <w:b/>
              </w:rPr>
            </w:pPr>
          </w:p>
          <w:p w14:paraId="3E79A6D3" w14:textId="77777777" w:rsidR="008F697F" w:rsidRPr="0041490F" w:rsidRDefault="008F697F" w:rsidP="007B0E06">
            <w:pPr>
              <w:rPr>
                <w:rFonts w:ascii="Arial" w:hAnsi="Arial" w:cs="Arial"/>
                <w:b/>
              </w:rPr>
            </w:pPr>
          </w:p>
          <w:p w14:paraId="5C01CF55" w14:textId="77777777" w:rsidR="008F697F" w:rsidRPr="0041490F" w:rsidRDefault="008F697F" w:rsidP="007B0E06">
            <w:pPr>
              <w:jc w:val="center"/>
              <w:rPr>
                <w:rFonts w:ascii="Arial" w:hAnsi="Arial" w:cs="Arial"/>
                <w:b/>
              </w:rPr>
            </w:pPr>
            <w:r w:rsidRPr="0041490F">
              <w:rPr>
                <w:rFonts w:ascii="Arial" w:hAnsi="Arial" w:cs="Arial"/>
                <w:b/>
              </w:rPr>
              <w:t>AUTORIDADE</w:t>
            </w:r>
          </w:p>
          <w:p w14:paraId="4C7BD22F" w14:textId="77777777" w:rsidR="008F697F" w:rsidRPr="0041490F" w:rsidRDefault="008F697F" w:rsidP="007B0E06">
            <w:pPr>
              <w:jc w:val="center"/>
              <w:rPr>
                <w:rFonts w:ascii="Arial" w:hAnsi="Arial" w:cs="Arial"/>
              </w:rPr>
            </w:pPr>
            <w:r w:rsidRPr="0041490F">
              <w:rPr>
                <w:rFonts w:ascii="Arial" w:hAnsi="Arial" w:cs="Arial"/>
                <w:b/>
              </w:rPr>
              <w:t>Secretário Municipal de Transportes Internos</w:t>
            </w:r>
          </w:p>
        </w:tc>
        <w:tc>
          <w:tcPr>
            <w:tcW w:w="276" w:type="dxa"/>
            <w:tcBorders>
              <w:left w:val="single" w:sz="4" w:space="0" w:color="000000"/>
            </w:tcBorders>
            <w:shd w:val="clear" w:color="auto" w:fill="auto"/>
          </w:tcPr>
          <w:p w14:paraId="453B3AE7" w14:textId="77777777" w:rsidR="008F697F" w:rsidRPr="0041490F" w:rsidRDefault="008F697F" w:rsidP="007B0E06">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0C4F83FE" w14:textId="77777777" w:rsidR="008F697F" w:rsidRPr="0041490F" w:rsidRDefault="008F697F" w:rsidP="007B0E06">
            <w:pPr>
              <w:snapToGrid w:val="0"/>
              <w:jc w:val="center"/>
              <w:rPr>
                <w:rFonts w:ascii="Arial" w:hAnsi="Arial" w:cs="Arial"/>
                <w:b/>
              </w:rPr>
            </w:pPr>
          </w:p>
          <w:p w14:paraId="6187531B" w14:textId="77777777" w:rsidR="008F697F" w:rsidRPr="0041490F" w:rsidRDefault="008F697F" w:rsidP="007B0E06">
            <w:pPr>
              <w:jc w:val="center"/>
              <w:rPr>
                <w:rFonts w:ascii="Arial" w:hAnsi="Arial" w:cs="Arial"/>
                <w:b/>
              </w:rPr>
            </w:pPr>
          </w:p>
          <w:p w14:paraId="4942D5CF" w14:textId="77777777" w:rsidR="008F697F" w:rsidRPr="0041490F" w:rsidRDefault="008F697F" w:rsidP="007B0E06">
            <w:pPr>
              <w:jc w:val="center"/>
              <w:rPr>
                <w:rFonts w:ascii="Arial" w:hAnsi="Arial" w:cs="Arial"/>
                <w:b/>
              </w:rPr>
            </w:pPr>
            <w:proofErr w:type="gramStart"/>
            <w:r w:rsidRPr="0041490F">
              <w:rPr>
                <w:rFonts w:ascii="Arial" w:hAnsi="Arial" w:cs="Arial"/>
                <w:b/>
              </w:rPr>
              <w:t>:::</w:t>
            </w:r>
            <w:proofErr w:type="gramEnd"/>
            <w:r w:rsidRPr="0041490F">
              <w:rPr>
                <w:rFonts w:ascii="Arial" w:hAnsi="Arial" w:cs="Arial"/>
                <w:b/>
              </w:rPr>
              <w:t xml:space="preserve"> EMPRESA CONTRATADA :::</w:t>
            </w:r>
          </w:p>
          <w:p w14:paraId="24115060" w14:textId="77777777" w:rsidR="008F697F" w:rsidRPr="0041490F" w:rsidRDefault="008F697F" w:rsidP="007B0E06">
            <w:pPr>
              <w:jc w:val="center"/>
              <w:rPr>
                <w:rFonts w:ascii="Arial" w:hAnsi="Arial" w:cs="Arial"/>
              </w:rPr>
            </w:pPr>
            <w:r w:rsidRPr="0041490F">
              <w:rPr>
                <w:rFonts w:ascii="Arial" w:hAnsi="Arial" w:cs="Arial"/>
                <w:b/>
              </w:rPr>
              <w:t xml:space="preserve">Representante Legal </w:t>
            </w:r>
          </w:p>
        </w:tc>
      </w:tr>
    </w:tbl>
    <w:p w14:paraId="451362E4" w14:textId="77777777" w:rsidR="008F697F" w:rsidRPr="0041490F" w:rsidRDefault="008F697F" w:rsidP="008F697F">
      <w:pPr>
        <w:rPr>
          <w:rFonts w:ascii="Arial" w:hAnsi="Arial" w:cs="Arial"/>
          <w:b/>
        </w:rPr>
      </w:pPr>
    </w:p>
    <w:p w14:paraId="13C59800" w14:textId="77777777" w:rsidR="008F697F" w:rsidRPr="0041490F" w:rsidRDefault="008F697F" w:rsidP="008F697F">
      <w:pPr>
        <w:jc w:val="both"/>
        <w:rPr>
          <w:rFonts w:ascii="Arial" w:hAnsi="Arial" w:cs="Arial"/>
          <w:b/>
          <w:u w:val="single"/>
        </w:rPr>
      </w:pPr>
      <w:r w:rsidRPr="0041490F">
        <w:rPr>
          <w:rFonts w:ascii="Arial" w:hAnsi="Arial" w:cs="Arial"/>
          <w:b/>
          <w:u w:val="single"/>
        </w:rPr>
        <w:t>TESTEMUNHAS:</w:t>
      </w:r>
    </w:p>
    <w:p w14:paraId="1E65034E" w14:textId="77777777" w:rsidR="008F697F" w:rsidRPr="0041490F" w:rsidRDefault="008F697F" w:rsidP="008F697F">
      <w:pPr>
        <w:jc w:val="both"/>
        <w:rPr>
          <w:rFonts w:ascii="Arial" w:hAnsi="Arial" w:cs="Arial"/>
          <w:b/>
          <w:u w:val="single"/>
        </w:rPr>
      </w:pPr>
    </w:p>
    <w:tbl>
      <w:tblPr>
        <w:tblW w:w="5000" w:type="pct"/>
        <w:tblLayout w:type="fixed"/>
        <w:tblLook w:val="0000" w:firstRow="0" w:lastRow="0" w:firstColumn="0" w:lastColumn="0" w:noHBand="0" w:noVBand="0"/>
      </w:tblPr>
      <w:tblGrid>
        <w:gridCol w:w="4905"/>
        <w:gridCol w:w="327"/>
        <w:gridCol w:w="4906"/>
      </w:tblGrid>
      <w:tr w:rsidR="008F697F" w:rsidRPr="0041490F" w14:paraId="4CDF2991" w14:textId="77777777" w:rsidTr="007B0E06">
        <w:trPr>
          <w:trHeight w:val="1089"/>
        </w:trPr>
        <w:tc>
          <w:tcPr>
            <w:tcW w:w="4115" w:type="dxa"/>
            <w:tcBorders>
              <w:top w:val="single" w:sz="4" w:space="0" w:color="000000"/>
              <w:left w:val="single" w:sz="4" w:space="0" w:color="000000"/>
              <w:bottom w:val="single" w:sz="4" w:space="0" w:color="000000"/>
            </w:tcBorders>
            <w:shd w:val="clear" w:color="auto" w:fill="auto"/>
          </w:tcPr>
          <w:p w14:paraId="243C8FDE" w14:textId="77777777" w:rsidR="008F697F" w:rsidRPr="0041490F" w:rsidRDefault="008F697F" w:rsidP="007B0E06">
            <w:pPr>
              <w:snapToGrid w:val="0"/>
              <w:rPr>
                <w:rFonts w:ascii="Arial" w:hAnsi="Arial" w:cs="Arial"/>
                <w:b/>
              </w:rPr>
            </w:pPr>
          </w:p>
          <w:p w14:paraId="42680AE5" w14:textId="77777777" w:rsidR="008F697F" w:rsidRPr="0041490F" w:rsidRDefault="008F697F" w:rsidP="007B0E06">
            <w:pPr>
              <w:rPr>
                <w:rFonts w:ascii="Arial" w:hAnsi="Arial" w:cs="Arial"/>
                <w:b/>
              </w:rPr>
            </w:pPr>
          </w:p>
          <w:p w14:paraId="2C76C577" w14:textId="77777777" w:rsidR="008F697F" w:rsidRPr="0041490F" w:rsidRDefault="008F697F" w:rsidP="007B0E06">
            <w:pPr>
              <w:rPr>
                <w:rFonts w:ascii="Arial" w:hAnsi="Arial" w:cs="Arial"/>
                <w:b/>
              </w:rPr>
            </w:pPr>
            <w:r w:rsidRPr="0041490F">
              <w:rPr>
                <w:rFonts w:ascii="Arial" w:hAnsi="Arial" w:cs="Arial"/>
                <w:b/>
              </w:rPr>
              <w:t>_________________________</w:t>
            </w:r>
          </w:p>
          <w:p w14:paraId="63822AA3" w14:textId="77777777" w:rsidR="008F697F" w:rsidRPr="0041490F" w:rsidRDefault="008F697F" w:rsidP="007B0E06">
            <w:pPr>
              <w:rPr>
                <w:rFonts w:ascii="Arial" w:hAnsi="Arial" w:cs="Arial"/>
                <w:b/>
              </w:rPr>
            </w:pPr>
            <w:r w:rsidRPr="0041490F">
              <w:rPr>
                <w:rFonts w:ascii="Arial" w:hAnsi="Arial" w:cs="Arial"/>
                <w:b/>
              </w:rPr>
              <w:t>Nome:</w:t>
            </w:r>
          </w:p>
          <w:p w14:paraId="13AAA933" w14:textId="77777777" w:rsidR="008F697F" w:rsidRPr="0041490F" w:rsidRDefault="008F697F" w:rsidP="007B0E06">
            <w:pPr>
              <w:rPr>
                <w:rFonts w:ascii="Arial" w:hAnsi="Arial" w:cs="Arial"/>
                <w:b/>
              </w:rPr>
            </w:pPr>
            <w:r w:rsidRPr="0041490F">
              <w:rPr>
                <w:rFonts w:ascii="Arial" w:hAnsi="Arial" w:cs="Arial"/>
                <w:b/>
              </w:rPr>
              <w:t>CPF:</w:t>
            </w:r>
          </w:p>
          <w:p w14:paraId="1529D848" w14:textId="77777777" w:rsidR="008F697F" w:rsidRPr="0041490F" w:rsidRDefault="008F697F" w:rsidP="007B0E06">
            <w:pPr>
              <w:rPr>
                <w:rFonts w:ascii="Arial" w:hAnsi="Arial" w:cs="Arial"/>
                <w:b/>
              </w:rPr>
            </w:pPr>
          </w:p>
        </w:tc>
        <w:tc>
          <w:tcPr>
            <w:tcW w:w="274" w:type="dxa"/>
            <w:tcBorders>
              <w:left w:val="single" w:sz="4" w:space="0" w:color="000000"/>
            </w:tcBorders>
            <w:shd w:val="clear" w:color="auto" w:fill="auto"/>
          </w:tcPr>
          <w:p w14:paraId="015AF1F7" w14:textId="77777777" w:rsidR="008F697F" w:rsidRPr="0041490F" w:rsidRDefault="008F697F" w:rsidP="007B0E06">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19013FDD" w14:textId="77777777" w:rsidR="008F697F" w:rsidRPr="0041490F" w:rsidRDefault="008F697F" w:rsidP="007B0E06">
            <w:pPr>
              <w:snapToGrid w:val="0"/>
              <w:rPr>
                <w:rFonts w:ascii="Arial" w:hAnsi="Arial" w:cs="Arial"/>
                <w:b/>
              </w:rPr>
            </w:pPr>
          </w:p>
          <w:p w14:paraId="5FFBBE6D" w14:textId="77777777" w:rsidR="008F697F" w:rsidRPr="0041490F" w:rsidRDefault="008F697F" w:rsidP="007B0E06">
            <w:pPr>
              <w:rPr>
                <w:rFonts w:ascii="Arial" w:hAnsi="Arial" w:cs="Arial"/>
                <w:b/>
              </w:rPr>
            </w:pPr>
          </w:p>
          <w:p w14:paraId="57C54954" w14:textId="77777777" w:rsidR="008F697F" w:rsidRPr="0041490F" w:rsidRDefault="008F697F" w:rsidP="007B0E06">
            <w:pPr>
              <w:rPr>
                <w:rFonts w:ascii="Arial" w:hAnsi="Arial" w:cs="Arial"/>
                <w:b/>
              </w:rPr>
            </w:pPr>
            <w:r w:rsidRPr="0041490F">
              <w:rPr>
                <w:rFonts w:ascii="Arial" w:hAnsi="Arial" w:cs="Arial"/>
                <w:b/>
              </w:rPr>
              <w:t>__________________________</w:t>
            </w:r>
          </w:p>
          <w:p w14:paraId="469B0910" w14:textId="77777777" w:rsidR="008F697F" w:rsidRPr="0041490F" w:rsidRDefault="008F697F" w:rsidP="007B0E06">
            <w:pPr>
              <w:rPr>
                <w:rFonts w:ascii="Arial" w:hAnsi="Arial" w:cs="Arial"/>
                <w:b/>
              </w:rPr>
            </w:pPr>
            <w:r w:rsidRPr="0041490F">
              <w:rPr>
                <w:rFonts w:ascii="Arial" w:hAnsi="Arial" w:cs="Arial"/>
                <w:b/>
              </w:rPr>
              <w:t>Nome:</w:t>
            </w:r>
          </w:p>
          <w:p w14:paraId="44B773B8" w14:textId="77777777" w:rsidR="008F697F" w:rsidRPr="0041490F" w:rsidRDefault="008F697F" w:rsidP="007B0E06">
            <w:pPr>
              <w:jc w:val="both"/>
              <w:rPr>
                <w:rFonts w:ascii="Arial" w:hAnsi="Arial" w:cs="Arial"/>
              </w:rPr>
            </w:pPr>
            <w:r w:rsidRPr="0041490F">
              <w:rPr>
                <w:rFonts w:ascii="Arial" w:hAnsi="Arial" w:cs="Arial"/>
                <w:b/>
              </w:rPr>
              <w:t>CPF:</w:t>
            </w:r>
          </w:p>
        </w:tc>
      </w:tr>
    </w:tbl>
    <w:p w14:paraId="6B70B466" w14:textId="77777777" w:rsidR="00C63CD2" w:rsidRPr="0041490F" w:rsidRDefault="00C63CD2" w:rsidP="00C63CD2">
      <w:pPr>
        <w:tabs>
          <w:tab w:val="left" w:pos="284"/>
        </w:tabs>
        <w:jc w:val="both"/>
        <w:rPr>
          <w:rFonts w:ascii="Arial" w:hAnsi="Arial" w:cs="Arial"/>
        </w:rPr>
      </w:pPr>
    </w:p>
    <w:p w14:paraId="549AF8FD" w14:textId="77777777" w:rsidR="004D36CC" w:rsidRPr="0041490F" w:rsidRDefault="004D36CC" w:rsidP="00C63CD2">
      <w:pPr>
        <w:ind w:firstLine="567"/>
        <w:jc w:val="both"/>
        <w:rPr>
          <w:rFonts w:ascii="Arial" w:hAnsi="Arial" w:cs="Arial"/>
        </w:rPr>
      </w:pPr>
      <w:bookmarkStart w:id="11" w:name="_GoBack"/>
      <w:bookmarkEnd w:id="11"/>
    </w:p>
    <w:sectPr w:rsidR="004D36CC" w:rsidRPr="0041490F" w:rsidSect="00C63CD2">
      <w:headerReference w:type="default" r:id="rId23"/>
      <w:footerReference w:type="default" r:id="rId24"/>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961FB5" w:rsidRDefault="00961FB5">
      <w:r>
        <w:separator/>
      </w:r>
    </w:p>
  </w:endnote>
  <w:endnote w:type="continuationSeparator" w:id="0">
    <w:p w14:paraId="6BF228DA" w14:textId="77777777" w:rsidR="00961FB5" w:rsidRDefault="00961FB5">
      <w:r>
        <w:continuationSeparator/>
      </w:r>
    </w:p>
  </w:endnote>
  <w:endnote w:type="continuationNotice" w:id="1">
    <w:p w14:paraId="21A7CE6C" w14:textId="77777777" w:rsidR="00961FB5" w:rsidRDefault="00961F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Gentium Basic"/>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961FB5" w:rsidRPr="00BF6A10" w:rsidRDefault="00961FB5"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A65F7ED" w:rsidR="00961FB5" w:rsidRPr="00BF6A10" w:rsidRDefault="00961FB5" w:rsidP="00183407">
    <w:pPr>
      <w:ind w:left="3346"/>
      <w:rPr>
        <w:rFonts w:ascii="Arial" w:hAnsi="Arial" w:cs="Arial"/>
        <w:sz w:val="16"/>
      </w:rPr>
    </w:pPr>
    <w:r w:rsidRPr="00BF6A10">
      <w:rPr>
        <w:rFonts w:ascii="Arial" w:hAnsi="Arial" w:cs="Arial"/>
        <w:sz w:val="16"/>
      </w:rPr>
      <w:t xml:space="preserve">Pregão Eletrônico nº </w:t>
    </w:r>
    <w:r w:rsidR="0041490F">
      <w:rPr>
        <w:rFonts w:ascii="Arial" w:hAnsi="Arial" w:cs="Arial"/>
        <w:sz w:val="16"/>
      </w:rPr>
      <w:t>124</w:t>
    </w:r>
    <w:r w:rsidRPr="00BF6A10">
      <w:rPr>
        <w:rFonts w:ascii="Arial" w:hAnsi="Arial" w:cs="Arial"/>
        <w:sz w:val="16"/>
      </w:rPr>
      <w:t>/</w:t>
    </w:r>
    <w:r w:rsidR="0041490F">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1490F">
      <w:rPr>
        <w:rFonts w:ascii="Arial" w:hAnsi="Arial" w:cs="Arial"/>
        <w:b/>
        <w:noProof/>
        <w:sz w:val="16"/>
      </w:rPr>
      <w:t>22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1490F">
      <w:rPr>
        <w:rFonts w:ascii="Arial" w:hAnsi="Arial" w:cs="Arial"/>
        <w:b/>
        <w:noProof/>
        <w:sz w:val="16"/>
      </w:rPr>
      <w:t>22</w:t>
    </w:r>
    <w:r w:rsidRPr="003426BF">
      <w:rPr>
        <w:rFonts w:ascii="Arial" w:hAnsi="Arial" w:cs="Arial"/>
        <w:b/>
        <w:sz w:val="16"/>
      </w:rPr>
      <w:fldChar w:fldCharType="end"/>
    </w:r>
  </w:p>
  <w:p w14:paraId="5FAE6968" w14:textId="77777777" w:rsidR="00961FB5" w:rsidRPr="00BF6A10" w:rsidRDefault="00961FB5" w:rsidP="00183407">
    <w:pPr>
      <w:ind w:left="3346"/>
      <w:rPr>
        <w:rFonts w:ascii="Arial" w:hAnsi="Arial" w:cs="Arial"/>
        <w:sz w:val="4"/>
        <w:szCs w:val="4"/>
      </w:rPr>
    </w:pPr>
  </w:p>
  <w:p w14:paraId="410E9765" w14:textId="77777777" w:rsidR="00961FB5" w:rsidRDefault="00961FB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961FB5" w:rsidRDefault="00961FB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961FB5" w:rsidRPr="00BF6A10" w:rsidRDefault="00961FB5" w:rsidP="00183407">
    <w:pPr>
      <w:jc w:val="center"/>
    </w:pPr>
  </w:p>
  <w:p w14:paraId="6CA6F235" w14:textId="77777777" w:rsidR="00961FB5" w:rsidRDefault="00961FB5"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961FB5" w:rsidRDefault="00961FB5">
      <w:r>
        <w:separator/>
      </w:r>
    </w:p>
  </w:footnote>
  <w:footnote w:type="continuationSeparator" w:id="0">
    <w:p w14:paraId="685518DC" w14:textId="77777777" w:rsidR="00961FB5" w:rsidRDefault="00961FB5">
      <w:r>
        <w:continuationSeparator/>
      </w:r>
    </w:p>
  </w:footnote>
  <w:footnote w:type="continuationNotice" w:id="1">
    <w:p w14:paraId="7205B9D7" w14:textId="77777777" w:rsidR="00961FB5" w:rsidRDefault="00961F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961FB5" w:rsidRDefault="00961FB5">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FFF6B6A"/>
    <w:multiLevelType w:val="multilevel"/>
    <w:tmpl w:val="BCD26628"/>
    <w:numStyleLink w:val="PrefPira"/>
  </w:abstractNum>
  <w:abstractNum w:abstractNumId="23">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B82139"/>
    <w:multiLevelType w:val="multilevel"/>
    <w:tmpl w:val="BCD26628"/>
    <w:numStyleLink w:val="PrefPira"/>
  </w:abstractNum>
  <w:abstractNum w:abstractNumId="26">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61350793"/>
    <w:multiLevelType w:val="hybridMultilevel"/>
    <w:tmpl w:val="6F5ECED0"/>
    <w:lvl w:ilvl="0" w:tplc="FC26C4A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38B7E55"/>
    <w:multiLevelType w:val="multilevel"/>
    <w:tmpl w:val="BCD26628"/>
    <w:numStyleLink w:val="PrefPira"/>
  </w:abstractNum>
  <w:abstractNum w:abstractNumId="36">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8"/>
  </w:num>
  <w:num w:numId="6">
    <w:abstractNumId w:val="20"/>
  </w:num>
  <w:num w:numId="7">
    <w:abstractNumId w:val="17"/>
  </w:num>
  <w:num w:numId="8">
    <w:abstractNumId w:val="36"/>
  </w:num>
  <w:num w:numId="9">
    <w:abstractNumId w:val="12"/>
  </w:num>
  <w:num w:numId="10">
    <w:abstractNumId w:val="15"/>
  </w:num>
  <w:num w:numId="11">
    <w:abstractNumId w:val="35"/>
  </w:num>
  <w:num w:numId="12">
    <w:abstractNumId w:val="32"/>
  </w:num>
  <w:num w:numId="13">
    <w:abstractNumId w:val="25"/>
  </w:num>
  <w:num w:numId="14">
    <w:abstractNumId w:val="38"/>
  </w:num>
  <w:num w:numId="15">
    <w:abstractNumId w:val="33"/>
  </w:num>
  <w:num w:numId="16">
    <w:abstractNumId w:val="13"/>
  </w:num>
  <w:num w:numId="17">
    <w:abstractNumId w:val="16"/>
  </w:num>
  <w:num w:numId="18">
    <w:abstractNumId w:val="29"/>
  </w:num>
  <w:num w:numId="19">
    <w:abstractNumId w:val="24"/>
  </w:num>
  <w:num w:numId="20">
    <w:abstractNumId w:val="8"/>
  </w:num>
  <w:num w:numId="21">
    <w:abstractNumId w:val="26"/>
  </w:num>
  <w:num w:numId="22">
    <w:abstractNumId w:val="34"/>
  </w:num>
  <w:num w:numId="23">
    <w:abstractNumId w:val="19"/>
  </w:num>
  <w:num w:numId="24">
    <w:abstractNumId w:val="37"/>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8"/>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3"/>
  </w:num>
  <w:num w:numId="36">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5DEE"/>
    <w:rsid w:val="00197666"/>
    <w:rsid w:val="001A3A4D"/>
    <w:rsid w:val="001A6794"/>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57BD1"/>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6D9A"/>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490F"/>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5CF1"/>
    <w:rsid w:val="004D62E9"/>
    <w:rsid w:val="004D71C0"/>
    <w:rsid w:val="004E09A9"/>
    <w:rsid w:val="004E3EDC"/>
    <w:rsid w:val="004E589D"/>
    <w:rsid w:val="004F0DC3"/>
    <w:rsid w:val="004F1E8F"/>
    <w:rsid w:val="004F2548"/>
    <w:rsid w:val="004F3EBD"/>
    <w:rsid w:val="004F7D38"/>
    <w:rsid w:val="005002F7"/>
    <w:rsid w:val="00500DC5"/>
    <w:rsid w:val="00501B4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87246"/>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C1C"/>
    <w:rsid w:val="008F4F5B"/>
    <w:rsid w:val="008F697F"/>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1FB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141F"/>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3535"/>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8937566">
      <w:bodyDiv w:val="1"/>
      <w:marLeft w:val="0"/>
      <w:marRight w:val="0"/>
      <w:marTop w:val="0"/>
      <w:marBottom w:val="0"/>
      <w:divBdr>
        <w:top w:val="none" w:sz="0" w:space="0" w:color="auto"/>
        <w:left w:val="none" w:sz="0" w:space="0" w:color="auto"/>
        <w:bottom w:val="none" w:sz="0" w:space="0" w:color="auto"/>
        <w:right w:val="none" w:sz="0" w:space="0" w:color="auto"/>
      </w:divBdr>
      <w:divsChild>
        <w:div w:id="1617366253">
          <w:marLeft w:val="0"/>
          <w:marRight w:val="0"/>
          <w:marTop w:val="15"/>
          <w:marBottom w:val="0"/>
          <w:divBdr>
            <w:top w:val="single" w:sz="48" w:space="0" w:color="auto"/>
            <w:left w:val="single" w:sz="48" w:space="0" w:color="auto"/>
            <w:bottom w:val="single" w:sz="48" w:space="0" w:color="auto"/>
            <w:right w:val="single" w:sz="48" w:space="0" w:color="auto"/>
          </w:divBdr>
          <w:divsChild>
            <w:div w:id="202270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09965377">
      <w:bodyDiv w:val="1"/>
      <w:marLeft w:val="0"/>
      <w:marRight w:val="0"/>
      <w:marTop w:val="0"/>
      <w:marBottom w:val="0"/>
      <w:divBdr>
        <w:top w:val="none" w:sz="0" w:space="0" w:color="auto"/>
        <w:left w:val="none" w:sz="0" w:space="0" w:color="auto"/>
        <w:bottom w:val="none" w:sz="0" w:space="0" w:color="auto"/>
        <w:right w:val="none" w:sz="0" w:space="0" w:color="auto"/>
      </w:divBdr>
      <w:divsChild>
        <w:div w:id="119111317">
          <w:marLeft w:val="0"/>
          <w:marRight w:val="0"/>
          <w:marTop w:val="15"/>
          <w:marBottom w:val="0"/>
          <w:divBdr>
            <w:top w:val="single" w:sz="48" w:space="0" w:color="auto"/>
            <w:left w:val="single" w:sz="48" w:space="0" w:color="auto"/>
            <w:bottom w:val="single" w:sz="48" w:space="0" w:color="auto"/>
            <w:right w:val="single" w:sz="48" w:space="0" w:color="auto"/>
          </w:divBdr>
          <w:divsChild>
            <w:div w:id="635724714">
              <w:marLeft w:val="0"/>
              <w:marRight w:val="0"/>
              <w:marTop w:val="0"/>
              <w:marBottom w:val="0"/>
              <w:divBdr>
                <w:top w:val="none" w:sz="0" w:space="0" w:color="auto"/>
                <w:left w:val="none" w:sz="0" w:space="0" w:color="auto"/>
                <w:bottom w:val="none" w:sz="0" w:space="0" w:color="auto"/>
                <w:right w:val="none" w:sz="0" w:space="0" w:color="auto"/>
              </w:divBdr>
            </w:div>
          </w:divsChild>
        </w:div>
        <w:div w:id="1359695286">
          <w:marLeft w:val="0"/>
          <w:marRight w:val="0"/>
          <w:marTop w:val="15"/>
          <w:marBottom w:val="0"/>
          <w:divBdr>
            <w:top w:val="single" w:sz="48" w:space="0" w:color="auto"/>
            <w:left w:val="single" w:sz="48" w:space="0" w:color="auto"/>
            <w:bottom w:val="single" w:sz="48" w:space="0" w:color="auto"/>
            <w:right w:val="single" w:sz="48" w:space="0" w:color="auto"/>
          </w:divBdr>
          <w:divsChild>
            <w:div w:id="122567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openxmlformats.org/package/2006/metadata/core-properties"/>
    <ds:schemaRef ds:uri="71763c0a-43a9-4215-9c1e-ac13867d38db"/>
    <ds:schemaRef ds:uri="http://schemas.microsoft.com/office/2006/metadata/properties"/>
    <ds:schemaRef ds:uri="http://schemas.microsoft.com/office/infopath/2007/PartnerControls"/>
    <ds:schemaRef ds:uri="http://schemas.microsoft.com/office/2006/documentManagement/types"/>
    <ds:schemaRef ds:uri="60198707-c4ff-4d5d-8bc5-5efdd47f407d"/>
    <ds:schemaRef ds:uri="http://purl.org/dc/terms/"/>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A7012B0-481A-4C1C-820C-6D223BE75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22</Pages>
  <Words>10113</Words>
  <Characters>54611</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64595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9</cp:revision>
  <cp:lastPrinted>2022-08-03T17:48:00Z</cp:lastPrinted>
  <dcterms:created xsi:type="dcterms:W3CDTF">2024-02-09T17:32:00Z</dcterms:created>
  <dcterms:modified xsi:type="dcterms:W3CDTF">2024-03-07T13:47:00Z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