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50ED6C6"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5F6FB5">
        <w:rPr>
          <w:b/>
          <w:sz w:val="20"/>
          <w:szCs w:val="20"/>
          <w:lang w:val="pt-BR"/>
        </w:rPr>
        <w:t>120/2024</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6DAE2D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C3A18" w:rsidRPr="001C3A18">
        <w:rPr>
          <w:b/>
          <w:sz w:val="20"/>
          <w:szCs w:val="20"/>
          <w:lang w:val="pt-BR"/>
        </w:rPr>
        <w:t>566.992/2023</w:t>
      </w:r>
    </w:p>
    <w:p w14:paraId="4DF3BAAE" w14:textId="38C512A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F6FB5">
        <w:rPr>
          <w:b/>
          <w:sz w:val="20"/>
          <w:szCs w:val="20"/>
          <w:lang w:val="pt-BR"/>
        </w:rPr>
        <w:t>27/03/2024</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8A2C2E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5F6FB5">
        <w:rPr>
          <w:b/>
          <w:sz w:val="20"/>
          <w:szCs w:val="20"/>
          <w:lang w:val="pt-BR"/>
        </w:rPr>
        <w:t>27/03/2024</w:t>
      </w:r>
      <w:r w:rsidRPr="00B039A0">
        <w:rPr>
          <w:b/>
          <w:sz w:val="20"/>
          <w:szCs w:val="20"/>
        </w:rPr>
        <w:t xml:space="preserve">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522F148F"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751438">
          <w:rPr>
            <w:rStyle w:val="Hyperlink"/>
            <w:sz w:val="20"/>
            <w:szCs w:val="20"/>
          </w:rPr>
          <w:t>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32F70D2" w:rsidR="00B039A0" w:rsidRPr="001C3A18" w:rsidRDefault="00906BC5" w:rsidP="005601BB">
      <w:pPr>
        <w:numPr>
          <w:ilvl w:val="0"/>
          <w:numId w:val="10"/>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1C3A18" w:rsidRPr="001C3A18">
        <w:rPr>
          <w:rFonts w:ascii="Arial" w:hAnsi="Arial" w:cs="Arial"/>
          <w:b/>
        </w:rPr>
        <w:t>Registro de preços para prestação de serviços de sonorização</w:t>
      </w:r>
    </w:p>
    <w:p w14:paraId="4DD8D191" w14:textId="3DEDA72B" w:rsidR="00B039A0" w:rsidRPr="001C3A18" w:rsidRDefault="00906BC5" w:rsidP="001C3A18">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C3A18" w:rsidRPr="00A8115C">
        <w:rPr>
          <w:rFonts w:ascii="Arial" w:hAnsi="Arial" w:cs="Arial"/>
        </w:rPr>
        <w:t xml:space="preserve">Secretaria Municipal da Ação Cultural e Secretaria Municipal do Desenvolvimento </w:t>
      </w:r>
      <w:r w:rsidR="001C3A18" w:rsidRPr="001C3A18">
        <w:rPr>
          <w:rFonts w:ascii="Arial" w:hAnsi="Arial" w:cs="Arial"/>
        </w:rPr>
        <w:t>Econômico, Trabalho e Turismo.</w:t>
      </w:r>
    </w:p>
    <w:p w14:paraId="109A3D3D" w14:textId="567C2633" w:rsidR="00BE3501" w:rsidRPr="001C3A18" w:rsidRDefault="00906BC5" w:rsidP="001C3A18">
      <w:pPr>
        <w:numPr>
          <w:ilvl w:val="0"/>
          <w:numId w:val="10"/>
        </w:numPr>
        <w:tabs>
          <w:tab w:val="left" w:pos="284"/>
        </w:tabs>
        <w:jc w:val="both"/>
        <w:rPr>
          <w:rFonts w:ascii="Arial" w:hAnsi="Arial" w:cs="Arial"/>
        </w:rPr>
      </w:pPr>
      <w:r w:rsidRPr="001C3A18">
        <w:rPr>
          <w:rFonts w:ascii="Arial" w:hAnsi="Arial" w:cs="Arial"/>
        </w:rPr>
        <w:t xml:space="preserve">Fonte de </w:t>
      </w:r>
      <w:r w:rsidR="00A179DD" w:rsidRPr="001C3A18">
        <w:rPr>
          <w:rFonts w:ascii="Arial" w:hAnsi="Arial" w:cs="Arial"/>
        </w:rPr>
        <w:t>r</w:t>
      </w:r>
      <w:r w:rsidR="001C3A18" w:rsidRPr="001C3A18">
        <w:rPr>
          <w:rFonts w:ascii="Arial" w:hAnsi="Arial" w:cs="Arial"/>
        </w:rPr>
        <w:t>ecursos:</w:t>
      </w:r>
    </w:p>
    <w:p w14:paraId="138F2212" w14:textId="77777777" w:rsidR="001C3A18" w:rsidRPr="001C3A18" w:rsidRDefault="001C3A18" w:rsidP="001C3A18">
      <w:pPr>
        <w:pStyle w:val="PargrafodaLista"/>
        <w:spacing w:after="0" w:line="240" w:lineRule="auto"/>
        <w:ind w:left="0"/>
        <w:jc w:val="both"/>
        <w:rPr>
          <w:rFonts w:ascii="Arial" w:hAnsi="Arial" w:cs="Arial"/>
          <w:sz w:val="20"/>
          <w:szCs w:val="20"/>
        </w:rPr>
      </w:pPr>
      <w:r w:rsidRPr="001C3A18">
        <w:rPr>
          <w:rFonts w:ascii="Arial" w:hAnsi="Arial" w:cs="Arial"/>
          <w:color w:val="222222"/>
          <w:sz w:val="20"/>
          <w:szCs w:val="20"/>
        </w:rPr>
        <w:t>1 12011 23.695.0033.2150.0000 339039 0101011000 – SEMAC</w:t>
      </w:r>
    </w:p>
    <w:p w14:paraId="751AB872" w14:textId="77777777" w:rsidR="001C3A18" w:rsidRPr="001C3A18" w:rsidRDefault="001C3A18" w:rsidP="001C3A18">
      <w:pPr>
        <w:pStyle w:val="PargrafodaLista"/>
        <w:spacing w:after="0" w:line="240" w:lineRule="auto"/>
        <w:ind w:left="0"/>
        <w:jc w:val="both"/>
        <w:rPr>
          <w:rFonts w:ascii="Arial" w:hAnsi="Arial" w:cs="Arial"/>
          <w:sz w:val="20"/>
          <w:szCs w:val="20"/>
        </w:rPr>
      </w:pPr>
      <w:r w:rsidRPr="001C3A18">
        <w:rPr>
          <w:rFonts w:ascii="Arial" w:hAnsi="Arial" w:cs="Arial"/>
          <w:sz w:val="20"/>
          <w:szCs w:val="20"/>
        </w:rPr>
        <w:t>1 12011 23.695.0035.2149.0000 339039 0101011000 – SEMAC</w:t>
      </w:r>
    </w:p>
    <w:p w14:paraId="1D22D830" w14:textId="77777777" w:rsidR="001C3A18" w:rsidRPr="001C3A18" w:rsidRDefault="001C3A18" w:rsidP="001C3A18">
      <w:pPr>
        <w:pStyle w:val="PargrafodaLista"/>
        <w:spacing w:after="0" w:line="240" w:lineRule="auto"/>
        <w:ind w:left="0"/>
        <w:jc w:val="both"/>
        <w:rPr>
          <w:rFonts w:ascii="Arial" w:hAnsi="Arial" w:cs="Arial"/>
          <w:sz w:val="20"/>
          <w:szCs w:val="20"/>
        </w:rPr>
      </w:pPr>
      <w:r w:rsidRPr="001C3A18">
        <w:rPr>
          <w:rFonts w:ascii="Arial" w:hAnsi="Arial" w:cs="Arial"/>
          <w:sz w:val="20"/>
          <w:szCs w:val="20"/>
        </w:rPr>
        <w:t>1 12011 13.392.0021.2136.0000 339039 0101011000 – SEMAC</w:t>
      </w:r>
    </w:p>
    <w:p w14:paraId="5CCC7D22" w14:textId="77777777" w:rsidR="001C3A18" w:rsidRPr="001C3A18" w:rsidRDefault="001C3A18" w:rsidP="001C3A18">
      <w:pPr>
        <w:pStyle w:val="PargrafodaLista"/>
        <w:spacing w:after="0" w:line="240" w:lineRule="auto"/>
        <w:ind w:left="0"/>
        <w:jc w:val="both"/>
        <w:rPr>
          <w:rFonts w:ascii="Arial" w:hAnsi="Arial" w:cs="Arial"/>
          <w:sz w:val="20"/>
          <w:szCs w:val="20"/>
        </w:rPr>
      </w:pPr>
      <w:r w:rsidRPr="001C3A18">
        <w:rPr>
          <w:rFonts w:ascii="Arial" w:hAnsi="Arial" w:cs="Arial"/>
          <w:sz w:val="20"/>
          <w:szCs w:val="20"/>
        </w:rPr>
        <w:t>1 12011 13.391.0021.2127.0000 339039 0101011000 – SEMAC</w:t>
      </w:r>
    </w:p>
    <w:p w14:paraId="2BE95712" w14:textId="77777777" w:rsidR="001C3A18" w:rsidRPr="001C3A18" w:rsidRDefault="001C3A18" w:rsidP="001C3A18">
      <w:pPr>
        <w:pStyle w:val="PargrafodaLista"/>
        <w:spacing w:after="0" w:line="240" w:lineRule="auto"/>
        <w:ind w:left="0"/>
        <w:jc w:val="both"/>
        <w:rPr>
          <w:rFonts w:ascii="Arial" w:hAnsi="Arial" w:cs="Arial"/>
          <w:sz w:val="20"/>
          <w:szCs w:val="20"/>
        </w:rPr>
      </w:pPr>
      <w:r w:rsidRPr="001C3A18">
        <w:rPr>
          <w:rFonts w:ascii="Arial" w:hAnsi="Arial" w:cs="Arial"/>
          <w:color w:val="222222"/>
          <w:sz w:val="20"/>
          <w:szCs w:val="20"/>
        </w:rPr>
        <w:t>1 20011 11.334.0032.2269.0000 339039 0101011000 – SEMDETTUR</w:t>
      </w:r>
    </w:p>
    <w:p w14:paraId="73D25102" w14:textId="31BE1F96" w:rsidR="001C3A18" w:rsidRPr="001C3A18" w:rsidRDefault="001C3A18" w:rsidP="001C3A18">
      <w:pPr>
        <w:pStyle w:val="PargrafodaLista"/>
        <w:tabs>
          <w:tab w:val="left" w:pos="284"/>
        </w:tabs>
        <w:spacing w:after="0" w:line="240" w:lineRule="auto"/>
        <w:ind w:left="0"/>
        <w:jc w:val="both"/>
        <w:rPr>
          <w:rFonts w:ascii="Arial" w:hAnsi="Arial" w:cs="Arial"/>
          <w:sz w:val="20"/>
          <w:szCs w:val="20"/>
        </w:rPr>
      </w:pPr>
      <w:r w:rsidRPr="001C3A18">
        <w:rPr>
          <w:rFonts w:ascii="Arial" w:hAnsi="Arial" w:cs="Arial"/>
          <w:color w:val="222222"/>
          <w:sz w:val="20"/>
          <w:szCs w:val="20"/>
        </w:rPr>
        <w:t>1 20013 23.695.0033.2152.0000 339039 0101011000 – SEMDETTUR</w:t>
      </w:r>
    </w:p>
    <w:p w14:paraId="3BE35796" w14:textId="28DF9C2E" w:rsidR="00B039A0" w:rsidRPr="001C3A18" w:rsidRDefault="00906BC5" w:rsidP="001C3A18">
      <w:pPr>
        <w:numPr>
          <w:ilvl w:val="0"/>
          <w:numId w:val="10"/>
        </w:numPr>
        <w:tabs>
          <w:tab w:val="left" w:pos="284"/>
        </w:tabs>
        <w:jc w:val="both"/>
        <w:rPr>
          <w:rFonts w:ascii="Arial" w:hAnsi="Arial" w:cs="Arial"/>
        </w:rPr>
      </w:pPr>
      <w:r w:rsidRPr="001C3A18">
        <w:rPr>
          <w:rFonts w:ascii="Arial" w:hAnsi="Arial" w:cs="Arial"/>
        </w:rPr>
        <w:t xml:space="preserve">Valor estimado da contratação: </w:t>
      </w:r>
      <w:r w:rsidR="001C3A18">
        <w:rPr>
          <w:rFonts w:ascii="Arial" w:hAnsi="Arial" w:cs="Arial"/>
          <w:b/>
        </w:rPr>
        <w:t xml:space="preserve">R$ 1.652.300,00 </w:t>
      </w:r>
      <w:proofErr w:type="gramStart"/>
      <w:r w:rsidR="001C3A18">
        <w:rPr>
          <w:rFonts w:ascii="Arial" w:hAnsi="Arial" w:cs="Arial"/>
          <w:b/>
        </w:rPr>
        <w:t>(Um milhão, seiscentos e cinquenta e dois mil e trezentos reais.</w:t>
      </w:r>
      <w:proofErr w:type="gramEnd"/>
    </w:p>
    <w:p w14:paraId="7C5213D7" w14:textId="6E90BD5F" w:rsidR="00906BC5" w:rsidRPr="001C3A18" w:rsidRDefault="001C3A18" w:rsidP="001C3A18">
      <w:pPr>
        <w:numPr>
          <w:ilvl w:val="0"/>
          <w:numId w:val="10"/>
        </w:numPr>
        <w:tabs>
          <w:tab w:val="left" w:pos="284"/>
        </w:tabs>
        <w:jc w:val="both"/>
        <w:rPr>
          <w:rFonts w:ascii="Arial" w:hAnsi="Arial" w:cs="Arial"/>
          <w:color w:val="4472C4" w:themeColor="accent1"/>
        </w:rPr>
      </w:pPr>
      <w:r>
        <w:rPr>
          <w:rFonts w:ascii="Arial" w:hAnsi="Arial" w:cs="Arial"/>
        </w:rPr>
        <w:t xml:space="preserve">Validade da Ata de Registro de Preços: 12 (doze) meses, contados da data de emissão da Ordem de Serviço, podendo ser prorrogado por iguais e sucessivos períodos, dentro do limite previsto no artigo 84 da Lei n° 14.133, de </w:t>
      </w:r>
      <w:proofErr w:type="gramStart"/>
      <w:r>
        <w:rPr>
          <w:rFonts w:ascii="Arial" w:hAnsi="Arial" w:cs="Arial"/>
        </w:rPr>
        <w:t>2021</w:t>
      </w:r>
      <w:proofErr w:type="gramEnd"/>
    </w:p>
    <w:p w14:paraId="5B352A28" w14:textId="77777777" w:rsidR="0026227D" w:rsidRPr="001C3A18" w:rsidRDefault="0026227D" w:rsidP="001C3A18">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4D16523"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6F7C21">
        <w:rPr>
          <w:rFonts w:ascii="Arial" w:hAnsi="Arial" w:cs="Arial"/>
        </w:rPr>
        <w:t>lote.</w:t>
      </w:r>
    </w:p>
    <w:p w14:paraId="7231F326" w14:textId="4DFF9FAF"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6F7C21">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907657"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09453D">
        <w:rPr>
          <w:rFonts w:ascii="Arial" w:hAnsi="Arial" w:cs="Arial"/>
        </w:rPr>
        <w:t>90</w:t>
      </w:r>
      <w:r w:rsidRPr="00B039A0">
        <w:rPr>
          <w:rFonts w:ascii="Arial" w:hAnsi="Arial" w:cs="Arial"/>
        </w:rPr>
        <w:t xml:space="preserve"> (</w:t>
      </w:r>
      <w:r w:rsidR="0009453D">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2C5530B" w14:textId="2C26FFE8" w:rsidR="00BD4893" w:rsidRDefault="00906BC5" w:rsidP="005601BB">
      <w:pPr>
        <w:numPr>
          <w:ilvl w:val="0"/>
          <w:numId w:val="9"/>
        </w:numPr>
        <w:tabs>
          <w:tab w:val="left" w:pos="284"/>
        </w:tabs>
        <w:jc w:val="both"/>
        <w:rPr>
          <w:rFonts w:ascii="Arial" w:hAnsi="Arial" w:cs="Arial"/>
        </w:rPr>
      </w:pPr>
      <w:r w:rsidRPr="006D2C2F">
        <w:rPr>
          <w:rFonts w:ascii="Arial" w:hAnsi="Arial" w:cs="Arial"/>
        </w:rPr>
        <w:t xml:space="preserve">Deverá ser especificado na proposta o </w:t>
      </w:r>
      <w:r w:rsidRPr="006D2C2F">
        <w:rPr>
          <w:rFonts w:ascii="Arial" w:hAnsi="Arial" w:cs="Arial"/>
          <w:b/>
        </w:rPr>
        <w:t>valor</w:t>
      </w:r>
      <w:r w:rsidRPr="00B039A0">
        <w:rPr>
          <w:rFonts w:ascii="Arial" w:hAnsi="Arial" w:cs="Arial"/>
          <w:b/>
        </w:rPr>
        <w:t xml:space="preserve"> unitário e total</w:t>
      </w:r>
      <w:r w:rsidRPr="00B039A0">
        <w:rPr>
          <w:rFonts w:ascii="Arial" w:hAnsi="Arial" w:cs="Arial"/>
        </w:rPr>
        <w:t xml:space="preserve"> </w:t>
      </w:r>
      <w:r w:rsidR="00BD4893">
        <w:rPr>
          <w:rFonts w:ascii="Arial" w:hAnsi="Arial" w:cs="Arial"/>
        </w:rPr>
        <w:t>expresso em moeda corrente nacional</w:t>
      </w:r>
      <w:r w:rsidR="001C3A18">
        <w:rPr>
          <w:rFonts w:ascii="Arial" w:hAnsi="Arial" w:cs="Arial"/>
        </w:rPr>
        <w:t>.</w:t>
      </w:r>
    </w:p>
    <w:p w14:paraId="7424EF68" w14:textId="5D2DE0F6" w:rsidR="00B039A0" w:rsidRPr="001C3A18"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41C2990" w14:textId="4FF2F3FB" w:rsidR="001C3A18" w:rsidRDefault="001C3A18" w:rsidP="001C3A18">
      <w:pPr>
        <w:tabs>
          <w:tab w:val="left" w:pos="284"/>
        </w:tabs>
        <w:jc w:val="both"/>
        <w:rPr>
          <w:rFonts w:ascii="Arial" w:eastAsia="Arial" w:hAnsi="Arial" w:cs="Arial"/>
        </w:rPr>
      </w:pPr>
    </w:p>
    <w:p w14:paraId="3686C883" w14:textId="0EA93A6F" w:rsidR="00383BAA" w:rsidRPr="00383BAA" w:rsidRDefault="00383BAA" w:rsidP="00383BAA">
      <w:pPr>
        <w:tabs>
          <w:tab w:val="left" w:pos="284"/>
        </w:tabs>
        <w:jc w:val="center"/>
        <w:rPr>
          <w:rFonts w:ascii="Arial" w:eastAsia="Arial" w:hAnsi="Arial" w:cs="Arial"/>
          <w:b/>
          <w:u w:val="single"/>
        </w:rPr>
      </w:pPr>
      <w:r w:rsidRPr="00383BAA">
        <w:rPr>
          <w:rFonts w:ascii="Arial" w:eastAsia="Arial" w:hAnsi="Arial" w:cs="Arial"/>
          <w:b/>
          <w:u w:val="single"/>
        </w:rPr>
        <w:t>LOTE 01</w:t>
      </w:r>
    </w:p>
    <w:p w14:paraId="150589A1" w14:textId="77777777" w:rsidR="00383BAA" w:rsidRPr="00B039A0" w:rsidRDefault="00383BAA" w:rsidP="001C3A18">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6F7C21" w:rsidRPr="00F113B2" w14:paraId="53AC8B79" w14:textId="77777777" w:rsidTr="00594DB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67EF8B9" w:rsidR="006F7C21" w:rsidRPr="00874D8F" w:rsidRDefault="006F7C21" w:rsidP="006F7C21">
            <w:pPr>
              <w:jc w:val="center"/>
              <w:rPr>
                <w:rFonts w:ascii="Arial" w:hAnsi="Arial" w:cs="Arial"/>
              </w:rPr>
            </w:pPr>
            <w:proofErr w:type="gramStart"/>
            <w:r w:rsidRPr="00A8115C">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3018C173" w:rsidR="006F7C21" w:rsidRPr="00874D8F" w:rsidRDefault="006F7C21" w:rsidP="006F7C21">
            <w:pPr>
              <w:pStyle w:val="Contedodatabela"/>
              <w:jc w:val="center"/>
              <w:rPr>
                <w:rFonts w:ascii="Arial" w:hAnsi="Arial" w:cs="Arial"/>
              </w:rPr>
            </w:pPr>
            <w:r w:rsidRPr="00A8115C">
              <w:rPr>
                <w:rFonts w:ascii="Arial" w:eastAsia="SimSun" w:hAnsi="Arial" w:cs="Arial"/>
                <w:kern w:val="2"/>
                <w:lang w:bidi="hi-IN"/>
              </w:rPr>
              <w:t>400</w:t>
            </w:r>
          </w:p>
        </w:tc>
        <w:tc>
          <w:tcPr>
            <w:tcW w:w="850" w:type="dxa"/>
            <w:tcBorders>
              <w:top w:val="single" w:sz="4" w:space="0" w:color="000000"/>
              <w:left w:val="single" w:sz="4" w:space="0" w:color="000000"/>
              <w:bottom w:val="single" w:sz="4" w:space="0" w:color="000000"/>
              <w:right w:val="nil"/>
            </w:tcBorders>
            <w:vAlign w:val="center"/>
          </w:tcPr>
          <w:p w14:paraId="1F2A3AB6" w14:textId="40C2365D" w:rsidR="006F7C21" w:rsidRPr="00874D8F" w:rsidRDefault="006F7C21" w:rsidP="006F7C21">
            <w:pPr>
              <w:pStyle w:val="Contedodatabela"/>
              <w:jc w:val="center"/>
              <w:rPr>
                <w:rFonts w:ascii="Arial" w:hAnsi="Arial" w:cs="Arial"/>
              </w:rPr>
            </w:pPr>
            <w:proofErr w:type="gramStart"/>
            <w:r w:rsidRPr="00A8115C">
              <w:rPr>
                <w:rFonts w:ascii="Arial" w:hAnsi="Arial" w:cs="Arial"/>
              </w:rPr>
              <w:t>horas</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321B12CA" w14:textId="75AC629A" w:rsidR="006F7C21" w:rsidRPr="00874D8F" w:rsidRDefault="006F7C21" w:rsidP="006F7C21">
            <w:pPr>
              <w:pStyle w:val="Contedodatabela"/>
              <w:rPr>
                <w:rFonts w:ascii="Arial" w:hAnsi="Arial" w:cs="Arial"/>
              </w:rPr>
            </w:pPr>
            <w:r w:rsidRPr="00A8115C">
              <w:rPr>
                <w:rFonts w:ascii="Arial" w:hAnsi="Arial" w:cs="Arial"/>
              </w:rPr>
              <w:t xml:space="preserve">Locação de equipamento de sonorização com 08 canais, conforme detalhamento </w:t>
            </w:r>
            <w:proofErr w:type="gramStart"/>
            <w:r w:rsidRPr="00A8115C">
              <w:rPr>
                <w:rFonts w:ascii="Arial" w:hAnsi="Arial" w:cs="Arial"/>
              </w:rPr>
              <w:t>técnico</w:t>
            </w:r>
            <w:proofErr w:type="gramEnd"/>
          </w:p>
        </w:tc>
      </w:tr>
      <w:tr w:rsidR="006F7C21" w:rsidRPr="00F113B2" w14:paraId="57A2B8EB" w14:textId="77777777" w:rsidTr="00594DB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14F9F76" w:rsidR="006F7C21" w:rsidRPr="00874D8F" w:rsidRDefault="006F7C21" w:rsidP="006F7C21">
            <w:pPr>
              <w:jc w:val="center"/>
              <w:rPr>
                <w:rFonts w:ascii="Arial" w:hAnsi="Arial" w:cs="Arial"/>
                <w:b/>
                <w:bCs/>
                <w:sz w:val="18"/>
                <w:szCs w:val="18"/>
              </w:rPr>
            </w:pPr>
            <w:proofErr w:type="gramStart"/>
            <w:r w:rsidRPr="00A8115C">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16A552E7" w:rsidR="006F7C21" w:rsidRPr="00874D8F" w:rsidRDefault="006F7C21" w:rsidP="006F7C21">
            <w:pPr>
              <w:pStyle w:val="Contedodatabela"/>
              <w:jc w:val="center"/>
              <w:rPr>
                <w:rFonts w:ascii="Arial" w:hAnsi="Arial" w:cs="Arial"/>
              </w:rPr>
            </w:pPr>
            <w:r w:rsidRPr="00A8115C">
              <w:rPr>
                <w:rFonts w:ascii="Arial" w:hAnsi="Arial" w:cs="Arial"/>
                <w:kern w:val="2"/>
              </w:rPr>
              <w:t>500</w:t>
            </w:r>
          </w:p>
        </w:tc>
        <w:tc>
          <w:tcPr>
            <w:tcW w:w="850" w:type="dxa"/>
            <w:tcBorders>
              <w:top w:val="single" w:sz="4" w:space="0" w:color="000000"/>
              <w:left w:val="single" w:sz="4" w:space="0" w:color="000000"/>
              <w:bottom w:val="single" w:sz="4" w:space="0" w:color="000000"/>
              <w:right w:val="nil"/>
            </w:tcBorders>
            <w:vAlign w:val="center"/>
          </w:tcPr>
          <w:p w14:paraId="6563B137" w14:textId="5F6A2415" w:rsidR="006F7C21" w:rsidRPr="00874D8F" w:rsidRDefault="006F7C21" w:rsidP="006F7C21">
            <w:pPr>
              <w:jc w:val="center"/>
              <w:rPr>
                <w:rFonts w:ascii="Arial" w:hAnsi="Arial" w:cs="Arial"/>
              </w:rPr>
            </w:pPr>
            <w:proofErr w:type="gramStart"/>
            <w:r w:rsidRPr="00A8115C">
              <w:rPr>
                <w:rFonts w:ascii="Arial" w:hAnsi="Arial" w:cs="Arial"/>
              </w:rPr>
              <w:t>horas</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3C9267BE" w14:textId="05F7345E" w:rsidR="006F7C21" w:rsidRPr="00874D8F" w:rsidRDefault="006F7C21" w:rsidP="006F7C21">
            <w:pPr>
              <w:pStyle w:val="Contedodatabela"/>
              <w:rPr>
                <w:rFonts w:ascii="Arial" w:hAnsi="Arial" w:cs="Arial"/>
              </w:rPr>
            </w:pPr>
            <w:r w:rsidRPr="00A8115C">
              <w:rPr>
                <w:rFonts w:ascii="Arial" w:hAnsi="Arial" w:cs="Arial"/>
                <w:color w:val="000000"/>
              </w:rPr>
              <w:t xml:space="preserve">Locação de equipamento de sonorização com 16 canais, conforme detalhamento </w:t>
            </w:r>
            <w:proofErr w:type="gramStart"/>
            <w:r w:rsidRPr="00A8115C">
              <w:rPr>
                <w:rFonts w:ascii="Arial" w:hAnsi="Arial" w:cs="Arial"/>
                <w:color w:val="000000"/>
              </w:rPr>
              <w:t>técnico</w:t>
            </w:r>
            <w:proofErr w:type="gramEnd"/>
          </w:p>
        </w:tc>
      </w:tr>
      <w:tr w:rsidR="006F7C21" w:rsidRPr="00F113B2" w14:paraId="7165BAF9" w14:textId="77777777" w:rsidTr="00594DB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051D707" w14:textId="66C2D0C0" w:rsidR="006F7C21" w:rsidRPr="00A8115C" w:rsidRDefault="006F7C21" w:rsidP="006F7C21">
            <w:pPr>
              <w:jc w:val="center"/>
              <w:rPr>
                <w:rFonts w:ascii="Arial" w:hAnsi="Arial" w:cs="Arial"/>
              </w:rPr>
            </w:pPr>
            <w:proofErr w:type="gramStart"/>
            <w:r w:rsidRPr="00A8115C">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4EB2F2C5" w14:textId="5ACF3DF9" w:rsidR="006F7C21" w:rsidRPr="00A8115C" w:rsidRDefault="006F7C21" w:rsidP="006F7C21">
            <w:pPr>
              <w:pStyle w:val="Contedodatabela"/>
              <w:jc w:val="center"/>
              <w:rPr>
                <w:rFonts w:ascii="Arial" w:hAnsi="Arial" w:cs="Arial"/>
                <w:kern w:val="2"/>
              </w:rPr>
            </w:pPr>
            <w:r w:rsidRPr="00A8115C">
              <w:rPr>
                <w:rFonts w:ascii="Arial" w:hAnsi="Arial" w:cs="Arial"/>
                <w:kern w:val="2"/>
              </w:rPr>
              <w:t>400</w:t>
            </w:r>
          </w:p>
        </w:tc>
        <w:tc>
          <w:tcPr>
            <w:tcW w:w="850" w:type="dxa"/>
            <w:tcBorders>
              <w:top w:val="single" w:sz="4" w:space="0" w:color="000000"/>
              <w:left w:val="single" w:sz="4" w:space="0" w:color="000000"/>
              <w:bottom w:val="single" w:sz="4" w:space="0" w:color="000000"/>
              <w:right w:val="nil"/>
            </w:tcBorders>
            <w:vAlign w:val="center"/>
          </w:tcPr>
          <w:p w14:paraId="4218577E" w14:textId="5B896CB2" w:rsidR="006F7C21" w:rsidRPr="00A8115C" w:rsidRDefault="006F7C21" w:rsidP="006F7C21">
            <w:pPr>
              <w:jc w:val="center"/>
              <w:rPr>
                <w:rFonts w:ascii="Arial" w:hAnsi="Arial" w:cs="Arial"/>
              </w:rPr>
            </w:pPr>
            <w:proofErr w:type="gramStart"/>
            <w:r w:rsidRPr="00A8115C">
              <w:rPr>
                <w:rFonts w:ascii="Arial" w:hAnsi="Arial" w:cs="Arial"/>
              </w:rPr>
              <w:t>horas</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3AE15424" w14:textId="421BD071" w:rsidR="006F7C21" w:rsidRPr="00A8115C" w:rsidRDefault="006F7C21" w:rsidP="006F7C21">
            <w:pPr>
              <w:pStyle w:val="Contedodatabela"/>
              <w:rPr>
                <w:rFonts w:ascii="Arial" w:hAnsi="Arial" w:cs="Arial"/>
                <w:color w:val="000000"/>
              </w:rPr>
            </w:pPr>
            <w:r w:rsidRPr="00A8115C">
              <w:rPr>
                <w:rFonts w:ascii="Arial" w:hAnsi="Arial" w:cs="Arial"/>
                <w:color w:val="000000"/>
              </w:rPr>
              <w:t xml:space="preserve">Locação de equipamento de sonorização com 24 canais, conforme detalhamento </w:t>
            </w:r>
            <w:proofErr w:type="gramStart"/>
            <w:r w:rsidRPr="00A8115C">
              <w:rPr>
                <w:rFonts w:ascii="Arial" w:hAnsi="Arial" w:cs="Arial"/>
                <w:color w:val="000000"/>
              </w:rPr>
              <w:t>técnico</w:t>
            </w:r>
            <w:proofErr w:type="gramEnd"/>
          </w:p>
        </w:tc>
      </w:tr>
      <w:tr w:rsidR="006F7C21" w:rsidRPr="00F113B2" w14:paraId="08657434" w14:textId="77777777" w:rsidTr="00594DB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2E61EC6" w14:textId="3727ACB5" w:rsidR="006F7C21" w:rsidRPr="00A8115C" w:rsidRDefault="006F7C21" w:rsidP="006F7C21">
            <w:pPr>
              <w:jc w:val="center"/>
              <w:rPr>
                <w:rFonts w:ascii="Arial" w:hAnsi="Arial" w:cs="Arial"/>
              </w:rPr>
            </w:pPr>
            <w:proofErr w:type="gramStart"/>
            <w:r w:rsidRPr="00A8115C">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vAlign w:val="center"/>
          </w:tcPr>
          <w:p w14:paraId="5137475A" w14:textId="08196FFA" w:rsidR="006F7C21" w:rsidRPr="00A8115C" w:rsidRDefault="006F7C21" w:rsidP="006F7C21">
            <w:pPr>
              <w:pStyle w:val="Contedodatabela"/>
              <w:jc w:val="center"/>
              <w:rPr>
                <w:rFonts w:ascii="Arial" w:hAnsi="Arial" w:cs="Arial"/>
                <w:kern w:val="2"/>
              </w:rPr>
            </w:pPr>
            <w:r w:rsidRPr="00A8115C">
              <w:rPr>
                <w:rFonts w:ascii="Arial" w:eastAsia="SimSun" w:hAnsi="Arial" w:cs="Arial"/>
                <w:kern w:val="2"/>
                <w:lang w:bidi="hi-IN"/>
              </w:rPr>
              <w:t>300</w:t>
            </w:r>
          </w:p>
        </w:tc>
        <w:tc>
          <w:tcPr>
            <w:tcW w:w="850" w:type="dxa"/>
            <w:tcBorders>
              <w:top w:val="single" w:sz="4" w:space="0" w:color="000000"/>
              <w:left w:val="single" w:sz="4" w:space="0" w:color="000000"/>
              <w:bottom w:val="single" w:sz="4" w:space="0" w:color="000000"/>
              <w:right w:val="nil"/>
            </w:tcBorders>
            <w:vAlign w:val="center"/>
          </w:tcPr>
          <w:p w14:paraId="50B93518" w14:textId="52E98397" w:rsidR="006F7C21" w:rsidRPr="00A8115C" w:rsidRDefault="006F7C21" w:rsidP="006F7C21">
            <w:pPr>
              <w:jc w:val="center"/>
              <w:rPr>
                <w:rFonts w:ascii="Arial" w:hAnsi="Arial" w:cs="Arial"/>
              </w:rPr>
            </w:pPr>
            <w:proofErr w:type="gramStart"/>
            <w:r w:rsidRPr="00A8115C">
              <w:rPr>
                <w:rFonts w:ascii="Arial" w:hAnsi="Arial" w:cs="Arial"/>
              </w:rPr>
              <w:t>horas</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6C36ABB0" w14:textId="636A136A" w:rsidR="006F7C21" w:rsidRPr="00A8115C" w:rsidRDefault="006F7C21" w:rsidP="006F7C21">
            <w:pPr>
              <w:pStyle w:val="Contedodatabela"/>
              <w:rPr>
                <w:rFonts w:ascii="Arial" w:hAnsi="Arial" w:cs="Arial"/>
                <w:color w:val="000000"/>
              </w:rPr>
            </w:pPr>
            <w:r w:rsidRPr="00A8115C">
              <w:rPr>
                <w:rFonts w:ascii="Arial" w:hAnsi="Arial" w:cs="Arial"/>
              </w:rPr>
              <w:t xml:space="preserve">Locação de equipamento de sonorização com 32 canais, conforme detalhamento </w:t>
            </w:r>
            <w:proofErr w:type="gramStart"/>
            <w:r w:rsidRPr="00A8115C">
              <w:rPr>
                <w:rFonts w:ascii="Arial" w:hAnsi="Arial" w:cs="Arial"/>
              </w:rPr>
              <w:t>técnico</w:t>
            </w:r>
            <w:proofErr w:type="gramEnd"/>
          </w:p>
        </w:tc>
      </w:tr>
      <w:tr w:rsidR="006F7C21" w:rsidRPr="00F113B2" w14:paraId="16500787" w14:textId="77777777" w:rsidTr="00594DB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5B911A5" w14:textId="173D81FD" w:rsidR="006F7C21" w:rsidRPr="00A8115C" w:rsidRDefault="006F7C21" w:rsidP="006F7C21">
            <w:pPr>
              <w:jc w:val="center"/>
              <w:rPr>
                <w:rFonts w:ascii="Arial" w:hAnsi="Arial" w:cs="Arial"/>
              </w:rPr>
            </w:pPr>
            <w:proofErr w:type="gramStart"/>
            <w:r w:rsidRPr="00A8115C">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27E6A62F" w14:textId="2DB08660" w:rsidR="006F7C21" w:rsidRPr="00A8115C" w:rsidRDefault="006F7C21" w:rsidP="006F7C21">
            <w:pPr>
              <w:pStyle w:val="Contedodatabela"/>
              <w:jc w:val="center"/>
              <w:rPr>
                <w:rFonts w:ascii="Arial" w:eastAsia="SimSun" w:hAnsi="Arial" w:cs="Arial"/>
                <w:kern w:val="2"/>
                <w:lang w:bidi="hi-IN"/>
              </w:rPr>
            </w:pPr>
            <w:r w:rsidRPr="00A8115C">
              <w:rPr>
                <w:rFonts w:ascii="Arial" w:eastAsia="SimSun" w:hAnsi="Arial" w:cs="Arial"/>
                <w:kern w:val="2"/>
                <w:lang w:bidi="hi-IN"/>
              </w:rPr>
              <w:t>30</w:t>
            </w:r>
          </w:p>
        </w:tc>
        <w:tc>
          <w:tcPr>
            <w:tcW w:w="850" w:type="dxa"/>
            <w:tcBorders>
              <w:top w:val="single" w:sz="4" w:space="0" w:color="000000"/>
              <w:left w:val="single" w:sz="4" w:space="0" w:color="000000"/>
              <w:bottom w:val="single" w:sz="4" w:space="0" w:color="000000"/>
              <w:right w:val="nil"/>
            </w:tcBorders>
            <w:vAlign w:val="center"/>
          </w:tcPr>
          <w:p w14:paraId="5682183D" w14:textId="681FE4F1" w:rsidR="006F7C21" w:rsidRPr="00A8115C" w:rsidRDefault="006F7C21" w:rsidP="006F7C21">
            <w:pPr>
              <w:jc w:val="center"/>
              <w:rPr>
                <w:rFonts w:ascii="Arial" w:hAnsi="Arial" w:cs="Arial"/>
              </w:rPr>
            </w:pPr>
            <w:r w:rsidRPr="00A8115C">
              <w:rPr>
                <w:rFonts w:ascii="Arial" w:hAnsi="Arial" w:cs="Arial"/>
              </w:rPr>
              <w:t>Dia</w:t>
            </w:r>
          </w:p>
        </w:tc>
        <w:tc>
          <w:tcPr>
            <w:tcW w:w="7370" w:type="dxa"/>
            <w:tcBorders>
              <w:top w:val="single" w:sz="4" w:space="0" w:color="000000"/>
              <w:left w:val="single" w:sz="4" w:space="0" w:color="000000"/>
              <w:bottom w:val="single" w:sz="4" w:space="0" w:color="000000"/>
              <w:right w:val="single" w:sz="4" w:space="0" w:color="000000"/>
            </w:tcBorders>
          </w:tcPr>
          <w:p w14:paraId="57E8BAB8" w14:textId="2A9EEA1D" w:rsidR="006F7C21" w:rsidRPr="00A8115C" w:rsidRDefault="006F7C21" w:rsidP="006F7C21">
            <w:pPr>
              <w:pStyle w:val="Contedodatabela"/>
              <w:rPr>
                <w:rFonts w:ascii="Arial" w:hAnsi="Arial" w:cs="Arial"/>
              </w:rPr>
            </w:pPr>
            <w:r w:rsidRPr="00A8115C">
              <w:rPr>
                <w:rFonts w:ascii="Arial" w:hAnsi="Arial" w:cs="Arial"/>
                <w:bCs/>
              </w:rPr>
              <w:t xml:space="preserve">Locação de bateria acústica completa com no mínimo 07 peças, </w:t>
            </w:r>
            <w:r w:rsidRPr="00A8115C">
              <w:rPr>
                <w:rFonts w:ascii="Arial" w:hAnsi="Arial" w:cs="Arial"/>
              </w:rPr>
              <w:t xml:space="preserve">com kit de </w:t>
            </w:r>
            <w:proofErr w:type="spellStart"/>
            <w:r w:rsidRPr="00A8115C">
              <w:rPr>
                <w:rFonts w:ascii="Arial" w:hAnsi="Arial" w:cs="Arial"/>
              </w:rPr>
              <w:t>microfonação</w:t>
            </w:r>
            <w:proofErr w:type="spellEnd"/>
            <w:r w:rsidRPr="00A8115C">
              <w:rPr>
                <w:rFonts w:ascii="Arial" w:hAnsi="Arial" w:cs="Arial"/>
              </w:rPr>
              <w:t xml:space="preserve"> de bateria/</w:t>
            </w:r>
            <w:proofErr w:type="gramStart"/>
            <w:r w:rsidRPr="00A8115C">
              <w:rPr>
                <w:rFonts w:ascii="Arial" w:hAnsi="Arial" w:cs="Arial"/>
              </w:rPr>
              <w:t>percussão</w:t>
            </w:r>
            <w:proofErr w:type="gramEnd"/>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3EF83756" w:rsidR="00906BC5" w:rsidRPr="006F7C21"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536FA1FA" w14:textId="11D2F33D" w:rsidR="006F7C21" w:rsidRDefault="006F7C21" w:rsidP="006F7C21">
      <w:pPr>
        <w:tabs>
          <w:tab w:val="left" w:pos="284"/>
        </w:tabs>
        <w:jc w:val="both"/>
        <w:rPr>
          <w:rFonts w:ascii="Arial" w:hAnsi="Arial" w:cs="Arial"/>
        </w:rPr>
      </w:pPr>
    </w:p>
    <w:p w14:paraId="07B1AED5" w14:textId="30208664" w:rsidR="006F7C21" w:rsidRDefault="006F7C21" w:rsidP="006F7C21">
      <w:pPr>
        <w:jc w:val="both"/>
        <w:rPr>
          <w:rFonts w:ascii="Arial" w:eastAsia="ArialMT" w:hAnsi="Arial" w:cs="Arial"/>
        </w:rPr>
      </w:pPr>
      <w:r w:rsidRPr="00A8115C">
        <w:rPr>
          <w:rFonts w:ascii="Arial" w:hAnsi="Arial" w:cs="Arial"/>
        </w:rPr>
        <w:t xml:space="preserve">Item </w:t>
      </w:r>
      <w:proofErr w:type="gramStart"/>
      <w:r w:rsidRPr="00A8115C">
        <w:rPr>
          <w:rFonts w:ascii="Arial" w:hAnsi="Arial" w:cs="Arial"/>
        </w:rPr>
        <w:t>1</w:t>
      </w:r>
      <w:proofErr w:type="gramEnd"/>
      <w:r w:rsidRPr="00A8115C">
        <w:rPr>
          <w:rFonts w:ascii="Arial" w:hAnsi="Arial" w:cs="Arial"/>
        </w:rPr>
        <w:t>: Locação de equipamento de sonorização com 08 canais, com</w:t>
      </w:r>
      <w:r w:rsidRPr="00A8115C">
        <w:rPr>
          <w:rFonts w:ascii="Arial" w:eastAsia="ArialMT" w:hAnsi="Arial" w:cs="Arial"/>
        </w:rPr>
        <w:t xml:space="preserve"> montagem, desmontagem e operação dos equipamentos:</w:t>
      </w:r>
    </w:p>
    <w:p w14:paraId="6AD07E18" w14:textId="77777777" w:rsidR="006F7C21" w:rsidRPr="00A8115C" w:rsidRDefault="006F7C21" w:rsidP="006F7C21">
      <w:pPr>
        <w:jc w:val="both"/>
        <w:rPr>
          <w:rFonts w:ascii="Arial" w:hAnsi="Arial" w:cs="Arial"/>
        </w:rPr>
      </w:pPr>
    </w:p>
    <w:tbl>
      <w:tblPr>
        <w:tblW w:w="9781" w:type="dxa"/>
        <w:tblInd w:w="-3" w:type="dxa"/>
        <w:tblCellMar>
          <w:top w:w="55" w:type="dxa"/>
          <w:left w:w="55" w:type="dxa"/>
          <w:bottom w:w="55" w:type="dxa"/>
          <w:right w:w="55" w:type="dxa"/>
        </w:tblCellMar>
        <w:tblLook w:val="04A0" w:firstRow="1" w:lastRow="0" w:firstColumn="1" w:lastColumn="0" w:noHBand="0" w:noVBand="1"/>
      </w:tblPr>
      <w:tblGrid>
        <w:gridCol w:w="873"/>
        <w:gridCol w:w="735"/>
        <w:gridCol w:w="8173"/>
      </w:tblGrid>
      <w:tr w:rsidR="006F7C21" w:rsidRPr="00A8115C" w14:paraId="08043CBB" w14:textId="77777777" w:rsidTr="006F7C21">
        <w:tc>
          <w:tcPr>
            <w:tcW w:w="873" w:type="dxa"/>
            <w:tcBorders>
              <w:top w:val="single" w:sz="2" w:space="0" w:color="000000"/>
              <w:left w:val="single" w:sz="2" w:space="0" w:color="000000"/>
              <w:bottom w:val="single" w:sz="2" w:space="0" w:color="000000"/>
            </w:tcBorders>
          </w:tcPr>
          <w:p w14:paraId="468CE0FE" w14:textId="77777777" w:rsidR="006F7C21" w:rsidRPr="00A8115C" w:rsidRDefault="006F7C21" w:rsidP="00594DB4">
            <w:pPr>
              <w:jc w:val="center"/>
              <w:rPr>
                <w:rFonts w:ascii="Arial" w:hAnsi="Arial" w:cs="Arial"/>
              </w:rPr>
            </w:pPr>
            <w:proofErr w:type="spellStart"/>
            <w:r w:rsidRPr="00A8115C">
              <w:rPr>
                <w:rFonts w:ascii="Arial" w:hAnsi="Arial" w:cs="Arial"/>
              </w:rPr>
              <w:t>Qtde</w:t>
            </w:r>
            <w:proofErr w:type="spellEnd"/>
          </w:p>
        </w:tc>
        <w:tc>
          <w:tcPr>
            <w:tcW w:w="735" w:type="dxa"/>
            <w:tcBorders>
              <w:top w:val="single" w:sz="2" w:space="0" w:color="000000"/>
              <w:left w:val="single" w:sz="2" w:space="0" w:color="000000"/>
              <w:bottom w:val="single" w:sz="2" w:space="0" w:color="000000"/>
            </w:tcBorders>
          </w:tcPr>
          <w:p w14:paraId="25A05248" w14:textId="77777777" w:rsidR="006F7C21" w:rsidRPr="00A8115C" w:rsidRDefault="006F7C21" w:rsidP="00594DB4">
            <w:pPr>
              <w:jc w:val="center"/>
              <w:rPr>
                <w:rFonts w:ascii="Arial" w:hAnsi="Arial" w:cs="Arial"/>
              </w:rPr>
            </w:pPr>
            <w:r w:rsidRPr="00A8115C">
              <w:rPr>
                <w:rFonts w:ascii="Arial" w:hAnsi="Arial" w:cs="Arial"/>
              </w:rPr>
              <w:t>Unid.</w:t>
            </w:r>
          </w:p>
        </w:tc>
        <w:tc>
          <w:tcPr>
            <w:tcW w:w="8173" w:type="dxa"/>
            <w:tcBorders>
              <w:top w:val="single" w:sz="2" w:space="0" w:color="000000"/>
              <w:left w:val="single" w:sz="2" w:space="0" w:color="000000"/>
              <w:bottom w:val="single" w:sz="2" w:space="0" w:color="000000"/>
              <w:right w:val="single" w:sz="2" w:space="0" w:color="000000"/>
            </w:tcBorders>
          </w:tcPr>
          <w:p w14:paraId="12815E1D" w14:textId="77777777" w:rsidR="006F7C21" w:rsidRPr="00A8115C" w:rsidRDefault="006F7C21" w:rsidP="00594DB4">
            <w:pPr>
              <w:rPr>
                <w:rFonts w:ascii="Arial" w:hAnsi="Arial" w:cs="Arial"/>
              </w:rPr>
            </w:pPr>
            <w:r w:rsidRPr="00A8115C">
              <w:rPr>
                <w:rFonts w:ascii="Arial" w:hAnsi="Arial" w:cs="Arial"/>
              </w:rPr>
              <w:t>Descrição</w:t>
            </w:r>
          </w:p>
        </w:tc>
      </w:tr>
      <w:tr w:rsidR="006F7C21" w:rsidRPr="00A8115C" w14:paraId="1998A5EB" w14:textId="77777777" w:rsidTr="006F7C21">
        <w:tc>
          <w:tcPr>
            <w:tcW w:w="873" w:type="dxa"/>
            <w:tcBorders>
              <w:left w:val="single" w:sz="2" w:space="0" w:color="000000"/>
              <w:bottom w:val="single" w:sz="2" w:space="0" w:color="000000"/>
            </w:tcBorders>
          </w:tcPr>
          <w:p w14:paraId="259A7C45" w14:textId="77777777" w:rsidR="006F7C21" w:rsidRPr="00A8115C" w:rsidRDefault="006F7C21" w:rsidP="00594DB4">
            <w:pPr>
              <w:pStyle w:val="Corpodetexto"/>
              <w:suppressAutoHyphens w:val="0"/>
              <w:snapToGrid w:val="0"/>
              <w:jc w:val="center"/>
              <w:rPr>
                <w:bCs/>
                <w:sz w:val="20"/>
                <w:szCs w:val="20"/>
              </w:rPr>
            </w:pPr>
            <w:r w:rsidRPr="00A8115C">
              <w:rPr>
                <w:bCs/>
                <w:sz w:val="20"/>
                <w:szCs w:val="20"/>
              </w:rPr>
              <w:t>01</w:t>
            </w:r>
          </w:p>
        </w:tc>
        <w:tc>
          <w:tcPr>
            <w:tcW w:w="735" w:type="dxa"/>
            <w:tcBorders>
              <w:left w:val="single" w:sz="2" w:space="0" w:color="000000"/>
              <w:bottom w:val="single" w:sz="2" w:space="0" w:color="000000"/>
            </w:tcBorders>
          </w:tcPr>
          <w:p w14:paraId="329E2E98"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796E5AA7" w14:textId="77777777" w:rsidR="006F7C21" w:rsidRPr="00A8115C" w:rsidRDefault="006F7C21" w:rsidP="00594DB4">
            <w:pPr>
              <w:pStyle w:val="Corpodetexto"/>
              <w:suppressAutoHyphens w:val="0"/>
              <w:rPr>
                <w:bCs/>
                <w:sz w:val="20"/>
                <w:szCs w:val="20"/>
              </w:rPr>
            </w:pPr>
            <w:r w:rsidRPr="00A8115C">
              <w:rPr>
                <w:bCs/>
                <w:sz w:val="20"/>
                <w:szCs w:val="20"/>
              </w:rPr>
              <w:t>Console digital 8 canais</w:t>
            </w:r>
          </w:p>
        </w:tc>
      </w:tr>
      <w:tr w:rsidR="006F7C21" w:rsidRPr="00A8115C" w14:paraId="6568BDE1" w14:textId="77777777" w:rsidTr="006F7C21">
        <w:tc>
          <w:tcPr>
            <w:tcW w:w="873" w:type="dxa"/>
            <w:tcBorders>
              <w:left w:val="single" w:sz="2" w:space="0" w:color="000000"/>
              <w:bottom w:val="single" w:sz="2" w:space="0" w:color="000000"/>
            </w:tcBorders>
          </w:tcPr>
          <w:p w14:paraId="1021D58E" w14:textId="77777777" w:rsidR="006F7C21" w:rsidRPr="00A8115C" w:rsidRDefault="006F7C21" w:rsidP="00594DB4">
            <w:pPr>
              <w:pStyle w:val="Corpodetexto"/>
              <w:suppressAutoHyphens w:val="0"/>
              <w:snapToGrid w:val="0"/>
              <w:jc w:val="center"/>
              <w:rPr>
                <w:bCs/>
                <w:sz w:val="20"/>
                <w:szCs w:val="20"/>
              </w:rPr>
            </w:pPr>
            <w:r w:rsidRPr="00A8115C">
              <w:rPr>
                <w:bCs/>
                <w:sz w:val="20"/>
                <w:szCs w:val="20"/>
              </w:rPr>
              <w:t xml:space="preserve">02 </w:t>
            </w:r>
          </w:p>
        </w:tc>
        <w:tc>
          <w:tcPr>
            <w:tcW w:w="735" w:type="dxa"/>
            <w:tcBorders>
              <w:left w:val="single" w:sz="2" w:space="0" w:color="000000"/>
              <w:bottom w:val="single" w:sz="2" w:space="0" w:color="000000"/>
            </w:tcBorders>
          </w:tcPr>
          <w:p w14:paraId="7D0A705D"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1485A071" w14:textId="77777777" w:rsidR="006F7C21" w:rsidRPr="00A8115C" w:rsidRDefault="006F7C21" w:rsidP="00594DB4">
            <w:pPr>
              <w:pStyle w:val="Corpodetexto"/>
              <w:suppressAutoHyphens w:val="0"/>
              <w:rPr>
                <w:bCs/>
                <w:sz w:val="20"/>
                <w:szCs w:val="20"/>
              </w:rPr>
            </w:pPr>
            <w:proofErr w:type="spellStart"/>
            <w:r w:rsidRPr="00A8115C">
              <w:rPr>
                <w:bCs/>
                <w:sz w:val="20"/>
                <w:szCs w:val="20"/>
              </w:rPr>
              <w:t>Sonofletores</w:t>
            </w:r>
            <w:proofErr w:type="spellEnd"/>
            <w:r w:rsidRPr="00A8115C">
              <w:rPr>
                <w:bCs/>
                <w:sz w:val="20"/>
                <w:szCs w:val="20"/>
              </w:rPr>
              <w:t xml:space="preserve"> 12” c/ tripé </w:t>
            </w:r>
          </w:p>
        </w:tc>
      </w:tr>
      <w:tr w:rsidR="006F7C21" w:rsidRPr="00A8115C" w14:paraId="328E26E8" w14:textId="77777777" w:rsidTr="006F7C21">
        <w:tc>
          <w:tcPr>
            <w:tcW w:w="873" w:type="dxa"/>
            <w:tcBorders>
              <w:left w:val="single" w:sz="2" w:space="0" w:color="000000"/>
              <w:bottom w:val="single" w:sz="2" w:space="0" w:color="000000"/>
            </w:tcBorders>
          </w:tcPr>
          <w:p w14:paraId="7E494EBB" w14:textId="77777777" w:rsidR="006F7C21" w:rsidRPr="00A8115C" w:rsidRDefault="006F7C21" w:rsidP="00594DB4">
            <w:pPr>
              <w:pStyle w:val="Corpodetexto"/>
              <w:snapToGrid w:val="0"/>
              <w:jc w:val="center"/>
              <w:rPr>
                <w:sz w:val="20"/>
                <w:szCs w:val="20"/>
              </w:rPr>
            </w:pPr>
            <w:r w:rsidRPr="00A8115C">
              <w:rPr>
                <w:sz w:val="20"/>
                <w:szCs w:val="20"/>
              </w:rPr>
              <w:t xml:space="preserve">02 </w:t>
            </w:r>
          </w:p>
        </w:tc>
        <w:tc>
          <w:tcPr>
            <w:tcW w:w="735" w:type="dxa"/>
            <w:tcBorders>
              <w:left w:val="single" w:sz="2" w:space="0" w:color="000000"/>
              <w:bottom w:val="single" w:sz="2" w:space="0" w:color="000000"/>
            </w:tcBorders>
          </w:tcPr>
          <w:p w14:paraId="5D5E4EA6"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05FC13BE" w14:textId="77777777" w:rsidR="006F7C21" w:rsidRPr="00A8115C" w:rsidRDefault="006F7C21" w:rsidP="00594DB4">
            <w:pPr>
              <w:pStyle w:val="Corpodetexto"/>
              <w:rPr>
                <w:sz w:val="20"/>
                <w:szCs w:val="20"/>
              </w:rPr>
            </w:pPr>
            <w:r w:rsidRPr="00A8115C">
              <w:rPr>
                <w:sz w:val="20"/>
                <w:szCs w:val="20"/>
              </w:rPr>
              <w:t xml:space="preserve">Microfones sem fio </w:t>
            </w:r>
          </w:p>
        </w:tc>
      </w:tr>
      <w:tr w:rsidR="006F7C21" w:rsidRPr="00A8115C" w14:paraId="74E49EC4" w14:textId="77777777" w:rsidTr="006F7C21">
        <w:tc>
          <w:tcPr>
            <w:tcW w:w="873" w:type="dxa"/>
            <w:tcBorders>
              <w:left w:val="single" w:sz="2" w:space="0" w:color="000000"/>
              <w:bottom w:val="single" w:sz="2" w:space="0" w:color="000000"/>
            </w:tcBorders>
          </w:tcPr>
          <w:p w14:paraId="127765AE" w14:textId="77777777" w:rsidR="006F7C21" w:rsidRPr="00A8115C" w:rsidRDefault="006F7C21" w:rsidP="00594DB4">
            <w:pPr>
              <w:pStyle w:val="Corpodetexto"/>
              <w:snapToGrid w:val="0"/>
              <w:jc w:val="center"/>
              <w:rPr>
                <w:sz w:val="20"/>
                <w:szCs w:val="20"/>
              </w:rPr>
            </w:pPr>
            <w:r w:rsidRPr="00A8115C">
              <w:rPr>
                <w:sz w:val="20"/>
                <w:szCs w:val="20"/>
                <w:lang w:val="pt-BR"/>
              </w:rPr>
              <w:t xml:space="preserve">04 </w:t>
            </w:r>
          </w:p>
        </w:tc>
        <w:tc>
          <w:tcPr>
            <w:tcW w:w="735" w:type="dxa"/>
            <w:tcBorders>
              <w:left w:val="single" w:sz="2" w:space="0" w:color="000000"/>
              <w:bottom w:val="single" w:sz="2" w:space="0" w:color="000000"/>
            </w:tcBorders>
          </w:tcPr>
          <w:p w14:paraId="09847E0F"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AE4C19E" w14:textId="77777777" w:rsidR="006F7C21" w:rsidRPr="00A8115C" w:rsidRDefault="006F7C21" w:rsidP="00594DB4">
            <w:pPr>
              <w:pStyle w:val="Corpodetexto"/>
              <w:rPr>
                <w:sz w:val="20"/>
                <w:szCs w:val="20"/>
              </w:rPr>
            </w:pPr>
            <w:r w:rsidRPr="00A8115C">
              <w:rPr>
                <w:sz w:val="20"/>
                <w:szCs w:val="20"/>
                <w:lang w:val="pt-BR"/>
              </w:rPr>
              <w:t xml:space="preserve">Microfones com fio </w:t>
            </w:r>
          </w:p>
        </w:tc>
      </w:tr>
      <w:tr w:rsidR="006F7C21" w:rsidRPr="00A8115C" w14:paraId="759C0674" w14:textId="77777777" w:rsidTr="006F7C21">
        <w:tc>
          <w:tcPr>
            <w:tcW w:w="873" w:type="dxa"/>
            <w:tcBorders>
              <w:left w:val="single" w:sz="2" w:space="0" w:color="000000"/>
              <w:bottom w:val="single" w:sz="2" w:space="0" w:color="000000"/>
            </w:tcBorders>
          </w:tcPr>
          <w:p w14:paraId="01ABB347" w14:textId="77777777" w:rsidR="006F7C21" w:rsidRPr="00A8115C" w:rsidRDefault="006F7C21" w:rsidP="00594DB4">
            <w:pPr>
              <w:pStyle w:val="Corpodetexto"/>
              <w:snapToGrid w:val="0"/>
              <w:jc w:val="center"/>
              <w:rPr>
                <w:sz w:val="20"/>
                <w:szCs w:val="20"/>
                <w:lang w:val="en-US"/>
              </w:rPr>
            </w:pPr>
            <w:r w:rsidRPr="00A8115C">
              <w:rPr>
                <w:sz w:val="20"/>
                <w:szCs w:val="20"/>
                <w:lang w:val="en-US"/>
              </w:rPr>
              <w:t xml:space="preserve">04 </w:t>
            </w:r>
          </w:p>
        </w:tc>
        <w:tc>
          <w:tcPr>
            <w:tcW w:w="735" w:type="dxa"/>
            <w:tcBorders>
              <w:left w:val="single" w:sz="2" w:space="0" w:color="000000"/>
              <w:bottom w:val="single" w:sz="2" w:space="0" w:color="000000"/>
            </w:tcBorders>
          </w:tcPr>
          <w:p w14:paraId="330957D3"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087B19DE" w14:textId="77777777" w:rsidR="006F7C21" w:rsidRPr="00A8115C" w:rsidRDefault="006F7C21" w:rsidP="00594DB4">
            <w:pPr>
              <w:pStyle w:val="Corpodetexto"/>
              <w:rPr>
                <w:sz w:val="20"/>
                <w:szCs w:val="20"/>
                <w:lang w:val="en-US"/>
              </w:rPr>
            </w:pPr>
            <w:proofErr w:type="spellStart"/>
            <w:r w:rsidRPr="00A8115C">
              <w:rPr>
                <w:sz w:val="20"/>
                <w:szCs w:val="20"/>
                <w:lang w:val="en-US"/>
              </w:rPr>
              <w:t>Pedestais</w:t>
            </w:r>
            <w:proofErr w:type="spellEnd"/>
            <w:r w:rsidRPr="00A8115C">
              <w:rPr>
                <w:sz w:val="20"/>
                <w:szCs w:val="20"/>
                <w:lang w:val="en-US"/>
              </w:rPr>
              <w:t xml:space="preserve"> </w:t>
            </w:r>
            <w:proofErr w:type="spellStart"/>
            <w:r w:rsidRPr="00A8115C">
              <w:rPr>
                <w:sz w:val="20"/>
                <w:szCs w:val="20"/>
                <w:lang w:val="en-US"/>
              </w:rPr>
              <w:t>para</w:t>
            </w:r>
            <w:proofErr w:type="spellEnd"/>
            <w:r w:rsidRPr="00A8115C">
              <w:rPr>
                <w:sz w:val="20"/>
                <w:szCs w:val="20"/>
                <w:lang w:val="en-US"/>
              </w:rPr>
              <w:t xml:space="preserve"> </w:t>
            </w:r>
            <w:proofErr w:type="spellStart"/>
            <w:r w:rsidRPr="00A8115C">
              <w:rPr>
                <w:sz w:val="20"/>
                <w:szCs w:val="20"/>
                <w:lang w:val="en-US"/>
              </w:rPr>
              <w:t>microfones</w:t>
            </w:r>
            <w:proofErr w:type="spellEnd"/>
          </w:p>
        </w:tc>
      </w:tr>
      <w:tr w:rsidR="006F7C21" w:rsidRPr="00A8115C" w14:paraId="42614FD2" w14:textId="77777777" w:rsidTr="006F7C21">
        <w:tc>
          <w:tcPr>
            <w:tcW w:w="873" w:type="dxa"/>
            <w:tcBorders>
              <w:left w:val="single" w:sz="2" w:space="0" w:color="000000"/>
              <w:bottom w:val="single" w:sz="2" w:space="0" w:color="000000"/>
            </w:tcBorders>
          </w:tcPr>
          <w:p w14:paraId="7DB081CE" w14:textId="77777777" w:rsidR="006F7C21" w:rsidRPr="00A8115C" w:rsidRDefault="006F7C21" w:rsidP="00594DB4">
            <w:pPr>
              <w:pStyle w:val="Corpodetexto"/>
              <w:snapToGrid w:val="0"/>
              <w:jc w:val="center"/>
              <w:rPr>
                <w:sz w:val="20"/>
                <w:szCs w:val="20"/>
                <w:lang w:val="en-US"/>
              </w:rPr>
            </w:pPr>
            <w:r w:rsidRPr="00A8115C">
              <w:rPr>
                <w:sz w:val="20"/>
                <w:szCs w:val="20"/>
                <w:lang w:val="en-US"/>
              </w:rPr>
              <w:t xml:space="preserve">01 </w:t>
            </w:r>
          </w:p>
        </w:tc>
        <w:tc>
          <w:tcPr>
            <w:tcW w:w="735" w:type="dxa"/>
            <w:tcBorders>
              <w:left w:val="single" w:sz="2" w:space="0" w:color="000000"/>
              <w:bottom w:val="single" w:sz="2" w:space="0" w:color="000000"/>
            </w:tcBorders>
          </w:tcPr>
          <w:p w14:paraId="7770AACD"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8557B20" w14:textId="77777777" w:rsidR="006F7C21" w:rsidRPr="005F6FB5" w:rsidRDefault="006F7C21" w:rsidP="00594DB4">
            <w:pPr>
              <w:pStyle w:val="Corpodetexto"/>
              <w:rPr>
                <w:sz w:val="20"/>
                <w:szCs w:val="20"/>
                <w:lang w:val="pt-BR"/>
              </w:rPr>
            </w:pPr>
            <w:r w:rsidRPr="005F6FB5">
              <w:rPr>
                <w:sz w:val="20"/>
                <w:szCs w:val="20"/>
                <w:lang w:val="pt-BR"/>
              </w:rPr>
              <w:t xml:space="preserve">CDJ ou notebook, que comportem </w:t>
            </w:r>
            <w:proofErr w:type="spellStart"/>
            <w:r w:rsidRPr="005F6FB5">
              <w:rPr>
                <w:sz w:val="20"/>
                <w:szCs w:val="20"/>
                <w:lang w:val="pt-BR"/>
              </w:rPr>
              <w:t>pendrive</w:t>
            </w:r>
            <w:proofErr w:type="spellEnd"/>
            <w:r w:rsidRPr="005F6FB5">
              <w:rPr>
                <w:sz w:val="20"/>
                <w:szCs w:val="20"/>
                <w:lang w:val="pt-BR"/>
              </w:rPr>
              <w:t xml:space="preserve"> e </w:t>
            </w:r>
            <w:proofErr w:type="spellStart"/>
            <w:r w:rsidRPr="005F6FB5">
              <w:rPr>
                <w:sz w:val="20"/>
                <w:szCs w:val="20"/>
                <w:lang w:val="pt-BR"/>
              </w:rPr>
              <w:t>Compact</w:t>
            </w:r>
            <w:proofErr w:type="spellEnd"/>
            <w:r w:rsidRPr="005F6FB5">
              <w:rPr>
                <w:sz w:val="20"/>
                <w:szCs w:val="20"/>
                <w:lang w:val="pt-BR"/>
              </w:rPr>
              <w:t xml:space="preserve"> </w:t>
            </w:r>
            <w:proofErr w:type="spellStart"/>
            <w:proofErr w:type="gramStart"/>
            <w:r w:rsidRPr="005F6FB5">
              <w:rPr>
                <w:sz w:val="20"/>
                <w:szCs w:val="20"/>
                <w:lang w:val="pt-BR"/>
              </w:rPr>
              <w:t>Disc</w:t>
            </w:r>
            <w:proofErr w:type="spellEnd"/>
            <w:proofErr w:type="gramEnd"/>
          </w:p>
        </w:tc>
      </w:tr>
      <w:tr w:rsidR="006F7C21" w:rsidRPr="00A8115C" w14:paraId="5231FC1F" w14:textId="77777777" w:rsidTr="006F7C21">
        <w:tc>
          <w:tcPr>
            <w:tcW w:w="873" w:type="dxa"/>
            <w:tcBorders>
              <w:left w:val="single" w:sz="2" w:space="0" w:color="000000"/>
              <w:bottom w:val="single" w:sz="2" w:space="0" w:color="000000"/>
            </w:tcBorders>
          </w:tcPr>
          <w:p w14:paraId="2A3FF2EC" w14:textId="77777777" w:rsidR="006F7C21" w:rsidRPr="00A8115C" w:rsidRDefault="006F7C21" w:rsidP="00594DB4">
            <w:pPr>
              <w:pStyle w:val="Corpodetexto"/>
              <w:snapToGrid w:val="0"/>
              <w:jc w:val="center"/>
              <w:rPr>
                <w:sz w:val="20"/>
                <w:szCs w:val="20"/>
              </w:rPr>
            </w:pPr>
            <w:r w:rsidRPr="00A8115C">
              <w:rPr>
                <w:sz w:val="20"/>
                <w:szCs w:val="20"/>
              </w:rPr>
              <w:t>02</w:t>
            </w:r>
          </w:p>
        </w:tc>
        <w:tc>
          <w:tcPr>
            <w:tcW w:w="735" w:type="dxa"/>
            <w:tcBorders>
              <w:left w:val="single" w:sz="2" w:space="0" w:color="000000"/>
              <w:bottom w:val="single" w:sz="2" w:space="0" w:color="000000"/>
            </w:tcBorders>
          </w:tcPr>
          <w:p w14:paraId="72571415"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11AA6D5B" w14:textId="77777777" w:rsidR="006F7C21" w:rsidRPr="00A8115C" w:rsidRDefault="006F7C21" w:rsidP="00594DB4">
            <w:pPr>
              <w:pStyle w:val="Corpodetexto"/>
              <w:rPr>
                <w:sz w:val="20"/>
                <w:szCs w:val="20"/>
              </w:rPr>
            </w:pPr>
            <w:proofErr w:type="spellStart"/>
            <w:r w:rsidRPr="00A8115C">
              <w:rPr>
                <w:sz w:val="20"/>
                <w:szCs w:val="20"/>
              </w:rPr>
              <w:t>Direct</w:t>
            </w:r>
            <w:proofErr w:type="spellEnd"/>
            <w:r w:rsidRPr="00A8115C">
              <w:rPr>
                <w:sz w:val="20"/>
                <w:szCs w:val="20"/>
              </w:rPr>
              <w:t xml:space="preserve"> box</w:t>
            </w:r>
          </w:p>
        </w:tc>
      </w:tr>
      <w:tr w:rsidR="006F7C21" w:rsidRPr="00A8115C" w14:paraId="39A6528A" w14:textId="77777777" w:rsidTr="006F7C21">
        <w:tc>
          <w:tcPr>
            <w:tcW w:w="873" w:type="dxa"/>
            <w:tcBorders>
              <w:left w:val="single" w:sz="2" w:space="0" w:color="000000"/>
              <w:bottom w:val="single" w:sz="2" w:space="0" w:color="000000"/>
            </w:tcBorders>
          </w:tcPr>
          <w:p w14:paraId="62A216B6" w14:textId="77777777" w:rsidR="006F7C21" w:rsidRPr="00A8115C" w:rsidRDefault="006F7C21" w:rsidP="00594DB4">
            <w:pPr>
              <w:snapToGrid w:val="0"/>
              <w:jc w:val="center"/>
              <w:rPr>
                <w:rFonts w:ascii="Arial" w:hAnsi="Arial" w:cs="Arial"/>
              </w:rPr>
            </w:pPr>
          </w:p>
        </w:tc>
        <w:tc>
          <w:tcPr>
            <w:tcW w:w="735" w:type="dxa"/>
            <w:tcBorders>
              <w:left w:val="single" w:sz="2" w:space="0" w:color="000000"/>
              <w:bottom w:val="single" w:sz="2" w:space="0" w:color="000000"/>
            </w:tcBorders>
          </w:tcPr>
          <w:p w14:paraId="7F4E4211" w14:textId="77777777" w:rsidR="006F7C21" w:rsidRPr="00A8115C" w:rsidRDefault="006F7C21" w:rsidP="00594DB4">
            <w:pPr>
              <w:suppressAutoHyphens w:val="0"/>
              <w:snapToGrid w:val="0"/>
              <w:jc w:val="center"/>
              <w:rPr>
                <w:rFonts w:ascii="Arial" w:hAnsi="Arial" w:cs="Arial"/>
              </w:rPr>
            </w:pPr>
          </w:p>
        </w:tc>
        <w:tc>
          <w:tcPr>
            <w:tcW w:w="8173" w:type="dxa"/>
            <w:tcBorders>
              <w:left w:val="single" w:sz="2" w:space="0" w:color="000000"/>
              <w:bottom w:val="single" w:sz="2" w:space="0" w:color="000000"/>
              <w:right w:val="single" w:sz="2" w:space="0" w:color="000000"/>
            </w:tcBorders>
          </w:tcPr>
          <w:p w14:paraId="78499356" w14:textId="77777777" w:rsidR="006F7C21" w:rsidRPr="00A8115C" w:rsidRDefault="006F7C21" w:rsidP="00594DB4">
            <w:pPr>
              <w:pStyle w:val="Corpodetexto"/>
              <w:rPr>
                <w:sz w:val="20"/>
                <w:szCs w:val="20"/>
              </w:rPr>
            </w:pPr>
            <w:r w:rsidRPr="00A8115C">
              <w:rPr>
                <w:sz w:val="20"/>
                <w:szCs w:val="20"/>
              </w:rPr>
              <w:t>Amplificadores compatíve</w:t>
            </w:r>
            <w:r w:rsidRPr="00A8115C">
              <w:rPr>
                <w:rFonts w:eastAsia="SimSun"/>
                <w:kern w:val="2"/>
                <w:sz w:val="20"/>
                <w:szCs w:val="20"/>
                <w:lang w:val="pt-BR" w:bidi="hi-IN"/>
              </w:rPr>
              <w:t>is</w:t>
            </w:r>
            <w:r w:rsidRPr="00A8115C">
              <w:rPr>
                <w:sz w:val="20"/>
                <w:szCs w:val="20"/>
              </w:rPr>
              <w:t xml:space="preserve"> com o PA</w:t>
            </w:r>
          </w:p>
        </w:tc>
      </w:tr>
      <w:tr w:rsidR="006F7C21" w:rsidRPr="00A8115C" w14:paraId="1F721FD3" w14:textId="77777777" w:rsidTr="006F7C21">
        <w:tc>
          <w:tcPr>
            <w:tcW w:w="873" w:type="dxa"/>
            <w:tcBorders>
              <w:left w:val="single" w:sz="2" w:space="0" w:color="000000"/>
              <w:bottom w:val="single" w:sz="2" w:space="0" w:color="000000"/>
            </w:tcBorders>
          </w:tcPr>
          <w:p w14:paraId="3CB93B32" w14:textId="77777777" w:rsidR="006F7C21" w:rsidRPr="00A8115C" w:rsidRDefault="006F7C21" w:rsidP="00594DB4">
            <w:pPr>
              <w:snapToGrid w:val="0"/>
              <w:jc w:val="center"/>
              <w:rPr>
                <w:rFonts w:ascii="Arial" w:hAnsi="Arial" w:cs="Arial"/>
              </w:rPr>
            </w:pPr>
          </w:p>
        </w:tc>
        <w:tc>
          <w:tcPr>
            <w:tcW w:w="735" w:type="dxa"/>
            <w:tcBorders>
              <w:left w:val="single" w:sz="2" w:space="0" w:color="000000"/>
              <w:bottom w:val="single" w:sz="2" w:space="0" w:color="000000"/>
            </w:tcBorders>
          </w:tcPr>
          <w:p w14:paraId="2920B672" w14:textId="77777777" w:rsidR="006F7C21" w:rsidRPr="00A8115C" w:rsidRDefault="006F7C21" w:rsidP="00594DB4">
            <w:pPr>
              <w:suppressAutoHyphens w:val="0"/>
              <w:snapToGrid w:val="0"/>
              <w:jc w:val="center"/>
              <w:rPr>
                <w:rFonts w:ascii="Arial" w:hAnsi="Arial" w:cs="Arial"/>
              </w:rPr>
            </w:pPr>
          </w:p>
        </w:tc>
        <w:tc>
          <w:tcPr>
            <w:tcW w:w="8173" w:type="dxa"/>
            <w:tcBorders>
              <w:left w:val="single" w:sz="2" w:space="0" w:color="000000"/>
              <w:bottom w:val="single" w:sz="2" w:space="0" w:color="000000"/>
              <w:right w:val="single" w:sz="2" w:space="0" w:color="000000"/>
            </w:tcBorders>
          </w:tcPr>
          <w:p w14:paraId="6703FF9D" w14:textId="77777777" w:rsidR="006F7C21" w:rsidRPr="00A8115C" w:rsidRDefault="006F7C21" w:rsidP="00594DB4">
            <w:pPr>
              <w:pStyle w:val="Corpodetexto"/>
              <w:rPr>
                <w:sz w:val="20"/>
                <w:szCs w:val="20"/>
              </w:rPr>
            </w:pPr>
            <w:r w:rsidRPr="00A8115C">
              <w:rPr>
                <w:sz w:val="20"/>
                <w:szCs w:val="20"/>
              </w:rPr>
              <w:t>Cabos e acessório diversos</w:t>
            </w:r>
          </w:p>
        </w:tc>
      </w:tr>
    </w:tbl>
    <w:p w14:paraId="783BA9CE" w14:textId="77777777" w:rsidR="006F7C21" w:rsidRPr="00A8115C" w:rsidRDefault="006F7C21" w:rsidP="006F7C21">
      <w:pPr>
        <w:rPr>
          <w:rFonts w:ascii="Arial" w:hAnsi="Arial" w:cs="Arial"/>
        </w:rPr>
      </w:pPr>
    </w:p>
    <w:p w14:paraId="23EE40F8" w14:textId="77777777" w:rsidR="006F7C21" w:rsidRPr="00A8115C" w:rsidRDefault="006F7C21" w:rsidP="006F7C21">
      <w:pPr>
        <w:jc w:val="both"/>
        <w:rPr>
          <w:rFonts w:ascii="Arial" w:hAnsi="Arial" w:cs="Arial"/>
        </w:rPr>
      </w:pPr>
      <w:r w:rsidRPr="00A8115C">
        <w:rPr>
          <w:rFonts w:ascii="Arial" w:hAnsi="Arial" w:cs="Arial"/>
        </w:rPr>
        <w:t xml:space="preserve">Item </w:t>
      </w:r>
      <w:proofErr w:type="gramStart"/>
      <w:r w:rsidRPr="00A8115C">
        <w:rPr>
          <w:rFonts w:ascii="Arial" w:hAnsi="Arial" w:cs="Arial"/>
        </w:rPr>
        <w:t>2</w:t>
      </w:r>
      <w:proofErr w:type="gramEnd"/>
      <w:r w:rsidRPr="00A8115C">
        <w:rPr>
          <w:rFonts w:ascii="Arial" w:hAnsi="Arial" w:cs="Arial"/>
        </w:rPr>
        <w:t>: Locação de equipamento de sonorização com 16 canais, com</w:t>
      </w:r>
      <w:r w:rsidRPr="00A8115C">
        <w:rPr>
          <w:rFonts w:ascii="Arial" w:eastAsia="ArialMT" w:hAnsi="Arial" w:cs="Arial"/>
        </w:rPr>
        <w:t xml:space="preserve"> montagem, desmontagem e operação dos equipamentos, PA mínimo conforme configurações abaixo ou compatível com o ambiente:</w:t>
      </w:r>
    </w:p>
    <w:tbl>
      <w:tblPr>
        <w:tblW w:w="9781" w:type="dxa"/>
        <w:tblInd w:w="-3" w:type="dxa"/>
        <w:tblCellMar>
          <w:top w:w="55" w:type="dxa"/>
          <w:left w:w="55" w:type="dxa"/>
          <w:bottom w:w="55" w:type="dxa"/>
          <w:right w:w="55" w:type="dxa"/>
        </w:tblCellMar>
        <w:tblLook w:val="04A0" w:firstRow="1" w:lastRow="0" w:firstColumn="1" w:lastColumn="0" w:noHBand="0" w:noVBand="1"/>
      </w:tblPr>
      <w:tblGrid>
        <w:gridCol w:w="873"/>
        <w:gridCol w:w="735"/>
        <w:gridCol w:w="8173"/>
      </w:tblGrid>
      <w:tr w:rsidR="006F7C21" w:rsidRPr="00A8115C" w14:paraId="40500324" w14:textId="77777777" w:rsidTr="006F7C21">
        <w:tc>
          <w:tcPr>
            <w:tcW w:w="873" w:type="dxa"/>
            <w:tcBorders>
              <w:top w:val="single" w:sz="2" w:space="0" w:color="000000"/>
              <w:left w:val="single" w:sz="2" w:space="0" w:color="000000"/>
              <w:bottom w:val="single" w:sz="2" w:space="0" w:color="000000"/>
            </w:tcBorders>
          </w:tcPr>
          <w:p w14:paraId="063F2AC3" w14:textId="77777777" w:rsidR="006F7C21" w:rsidRPr="00A8115C" w:rsidRDefault="006F7C21" w:rsidP="00594DB4">
            <w:pPr>
              <w:jc w:val="center"/>
              <w:rPr>
                <w:rFonts w:ascii="Arial" w:hAnsi="Arial" w:cs="Arial"/>
              </w:rPr>
            </w:pPr>
            <w:proofErr w:type="spellStart"/>
            <w:r w:rsidRPr="00A8115C">
              <w:rPr>
                <w:rFonts w:ascii="Arial" w:hAnsi="Arial" w:cs="Arial"/>
              </w:rPr>
              <w:t>Qtde</w:t>
            </w:r>
            <w:proofErr w:type="spellEnd"/>
          </w:p>
        </w:tc>
        <w:tc>
          <w:tcPr>
            <w:tcW w:w="735" w:type="dxa"/>
            <w:tcBorders>
              <w:top w:val="single" w:sz="2" w:space="0" w:color="000000"/>
              <w:left w:val="single" w:sz="2" w:space="0" w:color="000000"/>
              <w:bottom w:val="single" w:sz="2" w:space="0" w:color="000000"/>
            </w:tcBorders>
          </w:tcPr>
          <w:p w14:paraId="405824F3" w14:textId="77777777" w:rsidR="006F7C21" w:rsidRPr="00A8115C" w:rsidRDefault="006F7C21" w:rsidP="00594DB4">
            <w:pPr>
              <w:jc w:val="center"/>
              <w:rPr>
                <w:rFonts w:ascii="Arial" w:hAnsi="Arial" w:cs="Arial"/>
              </w:rPr>
            </w:pPr>
            <w:r w:rsidRPr="00A8115C">
              <w:rPr>
                <w:rFonts w:ascii="Arial" w:hAnsi="Arial" w:cs="Arial"/>
              </w:rPr>
              <w:t>Unid.</w:t>
            </w:r>
          </w:p>
        </w:tc>
        <w:tc>
          <w:tcPr>
            <w:tcW w:w="8173" w:type="dxa"/>
            <w:tcBorders>
              <w:top w:val="single" w:sz="2" w:space="0" w:color="000000"/>
              <w:left w:val="single" w:sz="2" w:space="0" w:color="000000"/>
              <w:bottom w:val="single" w:sz="2" w:space="0" w:color="000000"/>
              <w:right w:val="single" w:sz="2" w:space="0" w:color="000000"/>
            </w:tcBorders>
          </w:tcPr>
          <w:p w14:paraId="108E5B44" w14:textId="77777777" w:rsidR="006F7C21" w:rsidRPr="00A8115C" w:rsidRDefault="006F7C21" w:rsidP="00594DB4">
            <w:pPr>
              <w:jc w:val="center"/>
              <w:rPr>
                <w:rFonts w:ascii="Arial" w:hAnsi="Arial" w:cs="Arial"/>
              </w:rPr>
            </w:pPr>
            <w:r w:rsidRPr="00A8115C">
              <w:rPr>
                <w:rFonts w:ascii="Arial" w:hAnsi="Arial" w:cs="Arial"/>
              </w:rPr>
              <w:t>Descrição</w:t>
            </w:r>
          </w:p>
        </w:tc>
      </w:tr>
      <w:tr w:rsidR="006F7C21" w:rsidRPr="00A8115C" w14:paraId="1D048AED" w14:textId="77777777" w:rsidTr="006F7C21">
        <w:tc>
          <w:tcPr>
            <w:tcW w:w="873" w:type="dxa"/>
            <w:tcBorders>
              <w:left w:val="single" w:sz="2" w:space="0" w:color="000000"/>
              <w:bottom w:val="single" w:sz="2" w:space="0" w:color="000000"/>
            </w:tcBorders>
          </w:tcPr>
          <w:p w14:paraId="589541D6" w14:textId="77777777" w:rsidR="006F7C21" w:rsidRPr="00A8115C" w:rsidRDefault="006F7C21" w:rsidP="00594DB4">
            <w:pPr>
              <w:suppressAutoHyphens w:val="0"/>
              <w:snapToGrid w:val="0"/>
              <w:jc w:val="center"/>
              <w:rPr>
                <w:rFonts w:ascii="Arial" w:hAnsi="Arial" w:cs="Arial"/>
                <w:bCs/>
              </w:rPr>
            </w:pPr>
            <w:r w:rsidRPr="00A8115C">
              <w:rPr>
                <w:rFonts w:ascii="Arial" w:hAnsi="Arial" w:cs="Arial"/>
                <w:bCs/>
              </w:rPr>
              <w:t xml:space="preserve">01 </w:t>
            </w:r>
          </w:p>
        </w:tc>
        <w:tc>
          <w:tcPr>
            <w:tcW w:w="735" w:type="dxa"/>
            <w:tcBorders>
              <w:left w:val="single" w:sz="2" w:space="0" w:color="000000"/>
              <w:bottom w:val="single" w:sz="2" w:space="0" w:color="000000"/>
            </w:tcBorders>
          </w:tcPr>
          <w:p w14:paraId="710B8CB3"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6321A6B0" w14:textId="77777777" w:rsidR="006F7C21" w:rsidRPr="00A8115C" w:rsidRDefault="006F7C21" w:rsidP="00594DB4">
            <w:pPr>
              <w:suppressAutoHyphens w:val="0"/>
              <w:jc w:val="both"/>
              <w:rPr>
                <w:rFonts w:ascii="Arial" w:hAnsi="Arial" w:cs="Arial"/>
                <w:bCs/>
              </w:rPr>
            </w:pPr>
            <w:proofErr w:type="spellStart"/>
            <w:r w:rsidRPr="00A8115C">
              <w:rPr>
                <w:rFonts w:ascii="Arial" w:hAnsi="Arial" w:cs="Arial"/>
                <w:bCs/>
              </w:rPr>
              <w:t>Mixer</w:t>
            </w:r>
            <w:proofErr w:type="spellEnd"/>
            <w:r w:rsidRPr="00A8115C">
              <w:rPr>
                <w:rFonts w:ascii="Arial" w:hAnsi="Arial" w:cs="Arial"/>
                <w:bCs/>
              </w:rPr>
              <w:t xml:space="preserve"> digital com 16 inputs e 06 outputs</w:t>
            </w:r>
          </w:p>
        </w:tc>
      </w:tr>
      <w:tr w:rsidR="006F7C21" w:rsidRPr="00A8115C" w14:paraId="3E6B8EA9" w14:textId="77777777" w:rsidTr="006F7C21">
        <w:tc>
          <w:tcPr>
            <w:tcW w:w="873" w:type="dxa"/>
            <w:tcBorders>
              <w:left w:val="single" w:sz="2" w:space="0" w:color="000000"/>
              <w:bottom w:val="single" w:sz="2" w:space="0" w:color="000000"/>
            </w:tcBorders>
          </w:tcPr>
          <w:p w14:paraId="52526988" w14:textId="77777777" w:rsidR="006F7C21" w:rsidRPr="00A8115C" w:rsidRDefault="006F7C21" w:rsidP="00594DB4">
            <w:pPr>
              <w:suppressAutoHyphens w:val="0"/>
              <w:snapToGrid w:val="0"/>
              <w:jc w:val="center"/>
              <w:rPr>
                <w:rFonts w:ascii="Arial" w:hAnsi="Arial" w:cs="Arial"/>
                <w:bCs/>
              </w:rPr>
            </w:pPr>
            <w:r w:rsidRPr="00A8115C">
              <w:rPr>
                <w:rFonts w:ascii="Arial" w:hAnsi="Arial" w:cs="Arial"/>
                <w:bCs/>
              </w:rPr>
              <w:t xml:space="preserve">02 </w:t>
            </w:r>
          </w:p>
        </w:tc>
        <w:tc>
          <w:tcPr>
            <w:tcW w:w="735" w:type="dxa"/>
            <w:tcBorders>
              <w:left w:val="single" w:sz="2" w:space="0" w:color="000000"/>
              <w:bottom w:val="single" w:sz="2" w:space="0" w:color="000000"/>
            </w:tcBorders>
          </w:tcPr>
          <w:p w14:paraId="3EA77287"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8E18301" w14:textId="77777777" w:rsidR="006F7C21" w:rsidRPr="00A8115C" w:rsidRDefault="006F7C21" w:rsidP="00594DB4">
            <w:pPr>
              <w:suppressAutoHyphens w:val="0"/>
              <w:jc w:val="both"/>
              <w:rPr>
                <w:rFonts w:ascii="Arial" w:hAnsi="Arial" w:cs="Arial"/>
                <w:bCs/>
              </w:rPr>
            </w:pPr>
            <w:proofErr w:type="gramStart"/>
            <w:r w:rsidRPr="00A8115C">
              <w:rPr>
                <w:rFonts w:ascii="Arial" w:hAnsi="Arial" w:cs="Arial"/>
                <w:bCs/>
              </w:rPr>
              <w:t>Caixas de subgrave 2x18”</w:t>
            </w:r>
            <w:proofErr w:type="gramEnd"/>
          </w:p>
        </w:tc>
      </w:tr>
      <w:tr w:rsidR="006F7C21" w:rsidRPr="00A8115C" w14:paraId="4CE0C43C" w14:textId="77777777" w:rsidTr="006F7C21">
        <w:tc>
          <w:tcPr>
            <w:tcW w:w="873" w:type="dxa"/>
            <w:tcBorders>
              <w:left w:val="single" w:sz="2" w:space="0" w:color="000000"/>
              <w:bottom w:val="single" w:sz="2" w:space="0" w:color="000000"/>
            </w:tcBorders>
          </w:tcPr>
          <w:p w14:paraId="3F4CC64E" w14:textId="77777777" w:rsidR="006F7C21" w:rsidRPr="00A8115C" w:rsidRDefault="006F7C21" w:rsidP="00594DB4">
            <w:pPr>
              <w:pStyle w:val="Corpodetexto"/>
              <w:suppressAutoHyphens w:val="0"/>
              <w:snapToGrid w:val="0"/>
              <w:jc w:val="center"/>
              <w:rPr>
                <w:bCs/>
                <w:sz w:val="20"/>
                <w:szCs w:val="20"/>
              </w:rPr>
            </w:pPr>
            <w:r w:rsidRPr="00A8115C">
              <w:rPr>
                <w:bCs/>
                <w:sz w:val="20"/>
                <w:szCs w:val="20"/>
              </w:rPr>
              <w:t xml:space="preserve">02 </w:t>
            </w:r>
          </w:p>
        </w:tc>
        <w:tc>
          <w:tcPr>
            <w:tcW w:w="735" w:type="dxa"/>
            <w:tcBorders>
              <w:left w:val="single" w:sz="2" w:space="0" w:color="000000"/>
              <w:bottom w:val="single" w:sz="2" w:space="0" w:color="000000"/>
            </w:tcBorders>
          </w:tcPr>
          <w:p w14:paraId="7F60812A"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4481880" w14:textId="77777777" w:rsidR="006F7C21" w:rsidRPr="00A8115C" w:rsidRDefault="006F7C21" w:rsidP="00594DB4">
            <w:pPr>
              <w:pStyle w:val="Corpodetexto"/>
              <w:suppressAutoHyphens w:val="0"/>
              <w:rPr>
                <w:bCs/>
                <w:sz w:val="20"/>
                <w:szCs w:val="20"/>
              </w:rPr>
            </w:pPr>
            <w:r w:rsidRPr="00A8115C">
              <w:rPr>
                <w:bCs/>
                <w:sz w:val="20"/>
                <w:szCs w:val="20"/>
              </w:rPr>
              <w:t xml:space="preserve">Line </w:t>
            </w:r>
            <w:proofErr w:type="spellStart"/>
            <w:r w:rsidRPr="00A8115C">
              <w:rPr>
                <w:bCs/>
                <w:sz w:val="20"/>
                <w:szCs w:val="20"/>
              </w:rPr>
              <w:t>array</w:t>
            </w:r>
            <w:proofErr w:type="spellEnd"/>
            <w:r w:rsidRPr="00A8115C">
              <w:rPr>
                <w:bCs/>
                <w:sz w:val="20"/>
                <w:szCs w:val="20"/>
              </w:rPr>
              <w:t xml:space="preserve"> ou caixas vertical 2x15” ou 2x12”, de acordo com a estrutura do evento</w:t>
            </w:r>
          </w:p>
        </w:tc>
      </w:tr>
      <w:tr w:rsidR="006F7C21" w:rsidRPr="00A8115C" w14:paraId="084015EB" w14:textId="77777777" w:rsidTr="006F7C21">
        <w:tc>
          <w:tcPr>
            <w:tcW w:w="873" w:type="dxa"/>
            <w:tcBorders>
              <w:left w:val="single" w:sz="2" w:space="0" w:color="000000"/>
              <w:bottom w:val="single" w:sz="2" w:space="0" w:color="000000"/>
            </w:tcBorders>
          </w:tcPr>
          <w:p w14:paraId="65D5148D" w14:textId="77777777" w:rsidR="006F7C21" w:rsidRPr="00A8115C" w:rsidRDefault="006F7C21" w:rsidP="00594DB4">
            <w:pPr>
              <w:snapToGrid w:val="0"/>
              <w:jc w:val="center"/>
              <w:rPr>
                <w:rFonts w:ascii="Arial" w:hAnsi="Arial" w:cs="Arial"/>
              </w:rPr>
            </w:pPr>
            <w:r w:rsidRPr="00A8115C">
              <w:rPr>
                <w:rFonts w:ascii="Arial" w:hAnsi="Arial" w:cs="Arial"/>
              </w:rPr>
              <w:t xml:space="preserve">06 </w:t>
            </w:r>
          </w:p>
        </w:tc>
        <w:tc>
          <w:tcPr>
            <w:tcW w:w="735" w:type="dxa"/>
            <w:tcBorders>
              <w:left w:val="single" w:sz="2" w:space="0" w:color="000000"/>
              <w:bottom w:val="single" w:sz="2" w:space="0" w:color="000000"/>
            </w:tcBorders>
          </w:tcPr>
          <w:p w14:paraId="3A824E7F"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40A3FD8" w14:textId="77777777" w:rsidR="006F7C21" w:rsidRPr="00A8115C" w:rsidRDefault="006F7C21" w:rsidP="00594DB4">
            <w:pPr>
              <w:jc w:val="both"/>
              <w:rPr>
                <w:rFonts w:ascii="Arial" w:hAnsi="Arial" w:cs="Arial"/>
              </w:rPr>
            </w:pPr>
            <w:r w:rsidRPr="00A8115C">
              <w:rPr>
                <w:rFonts w:ascii="Arial" w:hAnsi="Arial" w:cs="Arial"/>
              </w:rPr>
              <w:t>Monitores</w:t>
            </w:r>
          </w:p>
        </w:tc>
      </w:tr>
      <w:tr w:rsidR="006F7C21" w:rsidRPr="00A8115C" w14:paraId="43CAD0A0" w14:textId="77777777" w:rsidTr="006F7C21">
        <w:tc>
          <w:tcPr>
            <w:tcW w:w="873" w:type="dxa"/>
            <w:tcBorders>
              <w:left w:val="single" w:sz="2" w:space="0" w:color="000000"/>
              <w:bottom w:val="single" w:sz="2" w:space="0" w:color="000000"/>
            </w:tcBorders>
          </w:tcPr>
          <w:p w14:paraId="1D9580AF" w14:textId="77777777" w:rsidR="006F7C21" w:rsidRPr="00A8115C" w:rsidRDefault="006F7C21" w:rsidP="00594DB4">
            <w:pPr>
              <w:pStyle w:val="Rodap"/>
              <w:snapToGrid w:val="0"/>
              <w:jc w:val="center"/>
              <w:rPr>
                <w:rFonts w:ascii="Arial" w:hAnsi="Arial" w:cs="Arial"/>
              </w:rPr>
            </w:pPr>
            <w:r w:rsidRPr="00A8115C">
              <w:rPr>
                <w:rFonts w:ascii="Arial" w:hAnsi="Arial" w:cs="Arial"/>
              </w:rPr>
              <w:t xml:space="preserve">01 </w:t>
            </w:r>
          </w:p>
        </w:tc>
        <w:tc>
          <w:tcPr>
            <w:tcW w:w="735" w:type="dxa"/>
            <w:tcBorders>
              <w:left w:val="single" w:sz="2" w:space="0" w:color="000000"/>
              <w:bottom w:val="single" w:sz="2" w:space="0" w:color="000000"/>
            </w:tcBorders>
          </w:tcPr>
          <w:p w14:paraId="0B7688C7"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D69ED8B" w14:textId="77777777" w:rsidR="006F7C21" w:rsidRPr="00A8115C" w:rsidRDefault="006F7C21" w:rsidP="00594DB4">
            <w:pPr>
              <w:pStyle w:val="Rodap"/>
              <w:jc w:val="both"/>
              <w:rPr>
                <w:rFonts w:ascii="Arial" w:hAnsi="Arial" w:cs="Arial"/>
              </w:rPr>
            </w:pPr>
            <w:r w:rsidRPr="00A8115C">
              <w:rPr>
                <w:rFonts w:ascii="Arial" w:hAnsi="Arial" w:cs="Arial"/>
              </w:rPr>
              <w:t xml:space="preserve">CDJ ou notebook, que comportem </w:t>
            </w:r>
            <w:proofErr w:type="spellStart"/>
            <w:r w:rsidRPr="00A8115C">
              <w:rPr>
                <w:rFonts w:ascii="Arial" w:hAnsi="Arial" w:cs="Arial"/>
              </w:rPr>
              <w:t>pendrive</w:t>
            </w:r>
            <w:proofErr w:type="spellEnd"/>
            <w:r w:rsidRPr="00A8115C">
              <w:rPr>
                <w:rFonts w:ascii="Arial" w:hAnsi="Arial" w:cs="Arial"/>
              </w:rPr>
              <w:t xml:space="preserve"> e </w:t>
            </w:r>
            <w:proofErr w:type="spellStart"/>
            <w:r w:rsidRPr="00A8115C">
              <w:rPr>
                <w:rFonts w:ascii="Arial" w:hAnsi="Arial" w:cs="Arial"/>
              </w:rPr>
              <w:t>Compact</w:t>
            </w:r>
            <w:proofErr w:type="spellEnd"/>
            <w:r w:rsidRPr="00A8115C">
              <w:rPr>
                <w:rFonts w:ascii="Arial" w:hAnsi="Arial" w:cs="Arial"/>
              </w:rPr>
              <w:t xml:space="preserve"> </w:t>
            </w:r>
            <w:proofErr w:type="spellStart"/>
            <w:proofErr w:type="gramStart"/>
            <w:r w:rsidRPr="00A8115C">
              <w:rPr>
                <w:rFonts w:ascii="Arial" w:hAnsi="Arial" w:cs="Arial"/>
              </w:rPr>
              <w:t>Disc</w:t>
            </w:r>
            <w:proofErr w:type="spellEnd"/>
            <w:proofErr w:type="gramEnd"/>
          </w:p>
        </w:tc>
      </w:tr>
      <w:tr w:rsidR="006F7C21" w:rsidRPr="00A8115C" w14:paraId="6ABCF7A9" w14:textId="77777777" w:rsidTr="006F7C21">
        <w:tc>
          <w:tcPr>
            <w:tcW w:w="873" w:type="dxa"/>
            <w:tcBorders>
              <w:left w:val="single" w:sz="2" w:space="0" w:color="000000"/>
              <w:bottom w:val="single" w:sz="2" w:space="0" w:color="000000"/>
            </w:tcBorders>
          </w:tcPr>
          <w:p w14:paraId="56B26FE0"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06 </w:t>
            </w:r>
          </w:p>
        </w:tc>
        <w:tc>
          <w:tcPr>
            <w:tcW w:w="735" w:type="dxa"/>
            <w:tcBorders>
              <w:left w:val="single" w:sz="2" w:space="0" w:color="000000"/>
              <w:bottom w:val="single" w:sz="2" w:space="0" w:color="000000"/>
            </w:tcBorders>
          </w:tcPr>
          <w:p w14:paraId="167AD7D8"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01B7296D" w14:textId="77777777" w:rsidR="006F7C21" w:rsidRPr="00A8115C" w:rsidRDefault="006F7C21" w:rsidP="00594DB4">
            <w:pPr>
              <w:jc w:val="both"/>
              <w:rPr>
                <w:rFonts w:ascii="Arial" w:hAnsi="Arial" w:cs="Arial"/>
                <w:lang w:val="en-US"/>
              </w:rPr>
            </w:pPr>
            <w:r w:rsidRPr="00A8115C">
              <w:rPr>
                <w:rFonts w:ascii="Arial" w:hAnsi="Arial" w:cs="Arial"/>
                <w:lang w:val="en-US"/>
              </w:rPr>
              <w:t>Direct Box</w:t>
            </w:r>
          </w:p>
        </w:tc>
      </w:tr>
      <w:tr w:rsidR="006F7C21" w:rsidRPr="00A8115C" w14:paraId="6B18FCDF" w14:textId="77777777" w:rsidTr="006F7C21">
        <w:tc>
          <w:tcPr>
            <w:tcW w:w="873" w:type="dxa"/>
            <w:tcBorders>
              <w:left w:val="single" w:sz="2" w:space="0" w:color="000000"/>
              <w:bottom w:val="single" w:sz="2" w:space="0" w:color="000000"/>
            </w:tcBorders>
          </w:tcPr>
          <w:p w14:paraId="6E761005" w14:textId="77777777" w:rsidR="006F7C21" w:rsidRPr="00A8115C" w:rsidRDefault="006F7C21" w:rsidP="00594DB4">
            <w:pPr>
              <w:snapToGrid w:val="0"/>
              <w:jc w:val="center"/>
              <w:rPr>
                <w:rFonts w:ascii="Arial" w:hAnsi="Arial" w:cs="Arial"/>
              </w:rPr>
            </w:pPr>
            <w:r w:rsidRPr="00A8115C">
              <w:rPr>
                <w:rFonts w:ascii="Arial" w:hAnsi="Arial" w:cs="Arial"/>
              </w:rPr>
              <w:t xml:space="preserve">01 </w:t>
            </w:r>
          </w:p>
        </w:tc>
        <w:tc>
          <w:tcPr>
            <w:tcW w:w="735" w:type="dxa"/>
            <w:tcBorders>
              <w:left w:val="single" w:sz="2" w:space="0" w:color="000000"/>
              <w:bottom w:val="single" w:sz="2" w:space="0" w:color="000000"/>
            </w:tcBorders>
          </w:tcPr>
          <w:p w14:paraId="425189CD"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4D204C39" w14:textId="77777777" w:rsidR="006F7C21" w:rsidRPr="00A8115C" w:rsidRDefault="006F7C21" w:rsidP="00594DB4">
            <w:pPr>
              <w:jc w:val="both"/>
              <w:rPr>
                <w:rFonts w:ascii="Arial" w:hAnsi="Arial" w:cs="Arial"/>
              </w:rPr>
            </w:pPr>
            <w:r w:rsidRPr="00A8115C">
              <w:rPr>
                <w:rFonts w:ascii="Arial" w:hAnsi="Arial" w:cs="Arial"/>
              </w:rPr>
              <w:t>Cubo para Baixo</w:t>
            </w:r>
          </w:p>
        </w:tc>
      </w:tr>
      <w:tr w:rsidR="006F7C21" w:rsidRPr="00A8115C" w14:paraId="3FF345CE" w14:textId="77777777" w:rsidTr="006F7C21">
        <w:tc>
          <w:tcPr>
            <w:tcW w:w="873" w:type="dxa"/>
            <w:tcBorders>
              <w:left w:val="single" w:sz="2" w:space="0" w:color="000000"/>
              <w:bottom w:val="single" w:sz="2" w:space="0" w:color="000000"/>
            </w:tcBorders>
          </w:tcPr>
          <w:p w14:paraId="38A9F2DE"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01 </w:t>
            </w:r>
          </w:p>
        </w:tc>
        <w:tc>
          <w:tcPr>
            <w:tcW w:w="735" w:type="dxa"/>
            <w:tcBorders>
              <w:left w:val="single" w:sz="2" w:space="0" w:color="000000"/>
              <w:bottom w:val="single" w:sz="2" w:space="0" w:color="000000"/>
            </w:tcBorders>
          </w:tcPr>
          <w:p w14:paraId="6AD7123A"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7E32445" w14:textId="77777777" w:rsidR="006F7C21" w:rsidRPr="00A8115C" w:rsidRDefault="006F7C21" w:rsidP="00594DB4">
            <w:pPr>
              <w:jc w:val="both"/>
              <w:rPr>
                <w:rFonts w:ascii="Arial" w:hAnsi="Arial" w:cs="Arial"/>
                <w:lang w:val="en-US"/>
              </w:rPr>
            </w:pPr>
            <w:proofErr w:type="spellStart"/>
            <w:r w:rsidRPr="00A8115C">
              <w:rPr>
                <w:rFonts w:ascii="Arial" w:hAnsi="Arial" w:cs="Arial"/>
                <w:lang w:val="en-US"/>
              </w:rPr>
              <w:t>Cubo</w:t>
            </w:r>
            <w:proofErr w:type="spellEnd"/>
            <w:r w:rsidRPr="00A8115C">
              <w:rPr>
                <w:rFonts w:ascii="Arial" w:hAnsi="Arial" w:cs="Arial"/>
                <w:lang w:val="en-US"/>
              </w:rPr>
              <w:t xml:space="preserve"> </w:t>
            </w:r>
            <w:proofErr w:type="spellStart"/>
            <w:r w:rsidRPr="00A8115C">
              <w:rPr>
                <w:rFonts w:ascii="Arial" w:hAnsi="Arial" w:cs="Arial"/>
                <w:lang w:val="en-US"/>
              </w:rPr>
              <w:t>para</w:t>
            </w:r>
            <w:proofErr w:type="spellEnd"/>
            <w:r w:rsidRPr="00A8115C">
              <w:rPr>
                <w:rFonts w:ascii="Arial" w:hAnsi="Arial" w:cs="Arial"/>
                <w:lang w:val="en-US"/>
              </w:rPr>
              <w:t xml:space="preserve"> </w:t>
            </w:r>
            <w:proofErr w:type="spellStart"/>
            <w:r w:rsidRPr="00A8115C">
              <w:rPr>
                <w:rFonts w:ascii="Arial" w:hAnsi="Arial" w:cs="Arial"/>
                <w:lang w:val="en-US"/>
              </w:rPr>
              <w:t>Guitarra</w:t>
            </w:r>
            <w:proofErr w:type="spellEnd"/>
          </w:p>
        </w:tc>
      </w:tr>
      <w:tr w:rsidR="006F7C21" w:rsidRPr="00A8115C" w14:paraId="5735E067" w14:textId="77777777" w:rsidTr="006F7C21">
        <w:tc>
          <w:tcPr>
            <w:tcW w:w="873" w:type="dxa"/>
            <w:tcBorders>
              <w:left w:val="single" w:sz="2" w:space="0" w:color="000000"/>
              <w:bottom w:val="single" w:sz="2" w:space="0" w:color="000000"/>
            </w:tcBorders>
          </w:tcPr>
          <w:p w14:paraId="72C9C866" w14:textId="77777777" w:rsidR="006F7C21" w:rsidRPr="00A8115C" w:rsidRDefault="006F7C21" w:rsidP="00594DB4">
            <w:pPr>
              <w:pStyle w:val="Corpodetexto"/>
              <w:snapToGrid w:val="0"/>
              <w:jc w:val="center"/>
              <w:rPr>
                <w:sz w:val="20"/>
                <w:szCs w:val="20"/>
                <w:lang w:val="en-US"/>
              </w:rPr>
            </w:pPr>
            <w:r w:rsidRPr="00A8115C">
              <w:rPr>
                <w:sz w:val="20"/>
                <w:szCs w:val="20"/>
                <w:lang w:val="en-US"/>
              </w:rPr>
              <w:t xml:space="preserve">02 </w:t>
            </w:r>
          </w:p>
        </w:tc>
        <w:tc>
          <w:tcPr>
            <w:tcW w:w="735" w:type="dxa"/>
            <w:tcBorders>
              <w:left w:val="single" w:sz="2" w:space="0" w:color="000000"/>
              <w:bottom w:val="single" w:sz="2" w:space="0" w:color="000000"/>
            </w:tcBorders>
          </w:tcPr>
          <w:p w14:paraId="4219E5B8"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768E96A3" w14:textId="77777777" w:rsidR="006F7C21" w:rsidRPr="00A8115C" w:rsidRDefault="006F7C21" w:rsidP="00594DB4">
            <w:pPr>
              <w:pStyle w:val="Corpodetexto"/>
              <w:rPr>
                <w:sz w:val="20"/>
                <w:szCs w:val="20"/>
                <w:lang w:val="en-US"/>
              </w:rPr>
            </w:pPr>
            <w:proofErr w:type="spellStart"/>
            <w:r w:rsidRPr="00A8115C">
              <w:rPr>
                <w:sz w:val="20"/>
                <w:szCs w:val="20"/>
                <w:lang w:val="en-US"/>
              </w:rPr>
              <w:t>Microfones</w:t>
            </w:r>
            <w:proofErr w:type="spellEnd"/>
            <w:r w:rsidRPr="00A8115C">
              <w:rPr>
                <w:sz w:val="20"/>
                <w:szCs w:val="20"/>
                <w:lang w:val="en-US"/>
              </w:rPr>
              <w:t xml:space="preserve"> </w:t>
            </w:r>
            <w:proofErr w:type="spellStart"/>
            <w:r w:rsidRPr="00A8115C">
              <w:rPr>
                <w:sz w:val="20"/>
                <w:szCs w:val="20"/>
                <w:lang w:val="en-US"/>
              </w:rPr>
              <w:t>sem</w:t>
            </w:r>
            <w:proofErr w:type="spellEnd"/>
            <w:r w:rsidRPr="00A8115C">
              <w:rPr>
                <w:sz w:val="20"/>
                <w:szCs w:val="20"/>
                <w:lang w:val="en-US"/>
              </w:rPr>
              <w:t xml:space="preserve"> </w:t>
            </w:r>
            <w:proofErr w:type="spellStart"/>
            <w:r w:rsidRPr="00A8115C">
              <w:rPr>
                <w:sz w:val="20"/>
                <w:szCs w:val="20"/>
                <w:lang w:val="en-US"/>
              </w:rPr>
              <w:t>fio</w:t>
            </w:r>
            <w:proofErr w:type="spellEnd"/>
            <w:r w:rsidRPr="00A8115C">
              <w:rPr>
                <w:sz w:val="20"/>
                <w:szCs w:val="20"/>
                <w:lang w:val="en-US"/>
              </w:rPr>
              <w:t xml:space="preserve"> </w:t>
            </w:r>
          </w:p>
        </w:tc>
      </w:tr>
      <w:tr w:rsidR="006F7C21" w:rsidRPr="00A8115C" w14:paraId="6195E2CF" w14:textId="77777777" w:rsidTr="006F7C21">
        <w:tc>
          <w:tcPr>
            <w:tcW w:w="873" w:type="dxa"/>
            <w:tcBorders>
              <w:left w:val="single" w:sz="2" w:space="0" w:color="000000"/>
              <w:bottom w:val="single" w:sz="2" w:space="0" w:color="000000"/>
            </w:tcBorders>
          </w:tcPr>
          <w:p w14:paraId="48EEAC8E" w14:textId="77777777" w:rsidR="006F7C21" w:rsidRPr="00A8115C" w:rsidRDefault="006F7C21" w:rsidP="00594DB4">
            <w:pPr>
              <w:pStyle w:val="Corpodetexto"/>
              <w:snapToGrid w:val="0"/>
              <w:jc w:val="center"/>
              <w:rPr>
                <w:sz w:val="20"/>
                <w:szCs w:val="20"/>
              </w:rPr>
            </w:pPr>
            <w:r w:rsidRPr="00A8115C">
              <w:rPr>
                <w:sz w:val="20"/>
                <w:szCs w:val="20"/>
              </w:rPr>
              <w:t xml:space="preserve">12 </w:t>
            </w:r>
          </w:p>
        </w:tc>
        <w:tc>
          <w:tcPr>
            <w:tcW w:w="735" w:type="dxa"/>
            <w:tcBorders>
              <w:left w:val="single" w:sz="2" w:space="0" w:color="000000"/>
              <w:bottom w:val="single" w:sz="2" w:space="0" w:color="000000"/>
            </w:tcBorders>
          </w:tcPr>
          <w:p w14:paraId="075E94F6"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2855EE2" w14:textId="77777777" w:rsidR="006F7C21" w:rsidRPr="00A8115C" w:rsidRDefault="006F7C21" w:rsidP="00594DB4">
            <w:pPr>
              <w:pStyle w:val="Corpodetexto"/>
              <w:rPr>
                <w:sz w:val="20"/>
                <w:szCs w:val="20"/>
              </w:rPr>
            </w:pPr>
            <w:r w:rsidRPr="00A8115C">
              <w:rPr>
                <w:sz w:val="20"/>
                <w:szCs w:val="20"/>
              </w:rPr>
              <w:t xml:space="preserve">Microfones com fio </w:t>
            </w:r>
          </w:p>
        </w:tc>
      </w:tr>
      <w:tr w:rsidR="006F7C21" w:rsidRPr="00A8115C" w14:paraId="15712670" w14:textId="77777777" w:rsidTr="006F7C21">
        <w:tc>
          <w:tcPr>
            <w:tcW w:w="873" w:type="dxa"/>
            <w:tcBorders>
              <w:left w:val="single" w:sz="2" w:space="0" w:color="000000"/>
              <w:bottom w:val="single" w:sz="2" w:space="0" w:color="000000"/>
            </w:tcBorders>
          </w:tcPr>
          <w:p w14:paraId="4E2B0FD1" w14:textId="77777777" w:rsidR="006F7C21" w:rsidRPr="00A8115C" w:rsidRDefault="006F7C21" w:rsidP="00594DB4">
            <w:pPr>
              <w:snapToGrid w:val="0"/>
              <w:jc w:val="center"/>
              <w:rPr>
                <w:rFonts w:ascii="Arial" w:hAnsi="Arial" w:cs="Arial"/>
              </w:rPr>
            </w:pPr>
            <w:r w:rsidRPr="00A8115C">
              <w:rPr>
                <w:rFonts w:ascii="Arial" w:hAnsi="Arial" w:cs="Arial"/>
              </w:rPr>
              <w:t xml:space="preserve">12 </w:t>
            </w:r>
          </w:p>
        </w:tc>
        <w:tc>
          <w:tcPr>
            <w:tcW w:w="735" w:type="dxa"/>
            <w:tcBorders>
              <w:left w:val="single" w:sz="2" w:space="0" w:color="000000"/>
              <w:bottom w:val="single" w:sz="2" w:space="0" w:color="000000"/>
            </w:tcBorders>
          </w:tcPr>
          <w:p w14:paraId="650A9EFD"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6382367C" w14:textId="77777777" w:rsidR="006F7C21" w:rsidRPr="00A8115C" w:rsidRDefault="006F7C21" w:rsidP="00594DB4">
            <w:pPr>
              <w:jc w:val="both"/>
              <w:rPr>
                <w:rFonts w:ascii="Arial" w:hAnsi="Arial" w:cs="Arial"/>
              </w:rPr>
            </w:pPr>
            <w:r w:rsidRPr="00A8115C">
              <w:rPr>
                <w:rFonts w:ascii="Arial" w:hAnsi="Arial" w:cs="Arial"/>
              </w:rPr>
              <w:t>Pedestais para microfone</w:t>
            </w:r>
          </w:p>
        </w:tc>
      </w:tr>
      <w:tr w:rsidR="006F7C21" w:rsidRPr="00A8115C" w14:paraId="47EE09D9" w14:textId="77777777" w:rsidTr="006F7C21">
        <w:tc>
          <w:tcPr>
            <w:tcW w:w="873" w:type="dxa"/>
            <w:tcBorders>
              <w:left w:val="single" w:sz="2" w:space="0" w:color="000000"/>
              <w:bottom w:val="single" w:sz="2" w:space="0" w:color="000000"/>
            </w:tcBorders>
          </w:tcPr>
          <w:p w14:paraId="30DC660A" w14:textId="77777777" w:rsidR="006F7C21" w:rsidRPr="00A8115C" w:rsidRDefault="006F7C21" w:rsidP="00594DB4">
            <w:pPr>
              <w:snapToGrid w:val="0"/>
              <w:jc w:val="center"/>
              <w:rPr>
                <w:rFonts w:ascii="Arial" w:hAnsi="Arial" w:cs="Arial"/>
              </w:rPr>
            </w:pPr>
          </w:p>
        </w:tc>
        <w:tc>
          <w:tcPr>
            <w:tcW w:w="735" w:type="dxa"/>
            <w:tcBorders>
              <w:left w:val="single" w:sz="2" w:space="0" w:color="000000"/>
              <w:bottom w:val="single" w:sz="2" w:space="0" w:color="000000"/>
            </w:tcBorders>
          </w:tcPr>
          <w:p w14:paraId="12434ED3" w14:textId="77777777" w:rsidR="006F7C21" w:rsidRPr="00A8115C" w:rsidRDefault="006F7C21" w:rsidP="00594DB4">
            <w:pPr>
              <w:suppressAutoHyphens w:val="0"/>
              <w:snapToGrid w:val="0"/>
              <w:jc w:val="center"/>
              <w:rPr>
                <w:rFonts w:ascii="Arial" w:hAnsi="Arial" w:cs="Arial"/>
              </w:rPr>
            </w:pPr>
          </w:p>
        </w:tc>
        <w:tc>
          <w:tcPr>
            <w:tcW w:w="8173" w:type="dxa"/>
            <w:tcBorders>
              <w:left w:val="single" w:sz="2" w:space="0" w:color="000000"/>
              <w:bottom w:val="single" w:sz="2" w:space="0" w:color="000000"/>
              <w:right w:val="single" w:sz="2" w:space="0" w:color="000000"/>
            </w:tcBorders>
          </w:tcPr>
          <w:p w14:paraId="3B33A92D" w14:textId="77777777" w:rsidR="006F7C21" w:rsidRPr="00A8115C" w:rsidRDefault="006F7C21" w:rsidP="00594DB4">
            <w:pPr>
              <w:pStyle w:val="Corpodetexto"/>
              <w:rPr>
                <w:sz w:val="20"/>
                <w:szCs w:val="20"/>
              </w:rPr>
            </w:pPr>
            <w:r w:rsidRPr="00A8115C">
              <w:rPr>
                <w:sz w:val="20"/>
                <w:szCs w:val="20"/>
              </w:rPr>
              <w:t>Amplificadores compatíve</w:t>
            </w:r>
            <w:r w:rsidRPr="00A8115C">
              <w:rPr>
                <w:rFonts w:eastAsia="SimSun"/>
                <w:kern w:val="2"/>
                <w:sz w:val="20"/>
                <w:szCs w:val="20"/>
                <w:lang w:val="pt-BR" w:bidi="hi-IN"/>
              </w:rPr>
              <w:t>is</w:t>
            </w:r>
            <w:r w:rsidRPr="00A8115C">
              <w:rPr>
                <w:sz w:val="20"/>
                <w:szCs w:val="20"/>
              </w:rPr>
              <w:t xml:space="preserve"> com o PA</w:t>
            </w:r>
          </w:p>
        </w:tc>
      </w:tr>
      <w:tr w:rsidR="006F7C21" w:rsidRPr="00A8115C" w14:paraId="38AC803F" w14:textId="77777777" w:rsidTr="006F7C21">
        <w:tc>
          <w:tcPr>
            <w:tcW w:w="873" w:type="dxa"/>
            <w:tcBorders>
              <w:left w:val="single" w:sz="2" w:space="0" w:color="000000"/>
              <w:bottom w:val="single" w:sz="2" w:space="0" w:color="000000"/>
            </w:tcBorders>
          </w:tcPr>
          <w:p w14:paraId="11FCB642" w14:textId="77777777" w:rsidR="006F7C21" w:rsidRPr="00A8115C" w:rsidRDefault="006F7C21" w:rsidP="00594DB4">
            <w:pPr>
              <w:snapToGrid w:val="0"/>
              <w:jc w:val="center"/>
              <w:rPr>
                <w:rFonts w:ascii="Arial" w:hAnsi="Arial" w:cs="Arial"/>
              </w:rPr>
            </w:pPr>
          </w:p>
        </w:tc>
        <w:tc>
          <w:tcPr>
            <w:tcW w:w="735" w:type="dxa"/>
            <w:tcBorders>
              <w:left w:val="single" w:sz="2" w:space="0" w:color="000000"/>
              <w:bottom w:val="single" w:sz="2" w:space="0" w:color="000000"/>
            </w:tcBorders>
          </w:tcPr>
          <w:p w14:paraId="26E8AF16" w14:textId="77777777" w:rsidR="006F7C21" w:rsidRPr="00A8115C" w:rsidRDefault="006F7C21" w:rsidP="00594DB4">
            <w:pPr>
              <w:suppressAutoHyphens w:val="0"/>
              <w:snapToGrid w:val="0"/>
              <w:jc w:val="center"/>
              <w:rPr>
                <w:rFonts w:ascii="Arial" w:hAnsi="Arial" w:cs="Arial"/>
              </w:rPr>
            </w:pPr>
          </w:p>
        </w:tc>
        <w:tc>
          <w:tcPr>
            <w:tcW w:w="8173" w:type="dxa"/>
            <w:tcBorders>
              <w:left w:val="single" w:sz="2" w:space="0" w:color="000000"/>
              <w:bottom w:val="single" w:sz="2" w:space="0" w:color="000000"/>
              <w:right w:val="single" w:sz="2" w:space="0" w:color="000000"/>
            </w:tcBorders>
          </w:tcPr>
          <w:p w14:paraId="47919FCE" w14:textId="77777777" w:rsidR="006F7C21" w:rsidRPr="00A8115C" w:rsidRDefault="006F7C21" w:rsidP="00594DB4">
            <w:pPr>
              <w:pStyle w:val="Corpodetexto"/>
              <w:rPr>
                <w:sz w:val="20"/>
                <w:szCs w:val="20"/>
              </w:rPr>
            </w:pPr>
            <w:r w:rsidRPr="00A8115C">
              <w:rPr>
                <w:sz w:val="20"/>
                <w:szCs w:val="20"/>
              </w:rPr>
              <w:t>Cabos e acessório diversos</w:t>
            </w:r>
          </w:p>
        </w:tc>
      </w:tr>
    </w:tbl>
    <w:p w14:paraId="4CC0C5A1" w14:textId="77777777" w:rsidR="006F7C21" w:rsidRPr="00A8115C" w:rsidRDefault="006F7C21" w:rsidP="006F7C21">
      <w:pPr>
        <w:tabs>
          <w:tab w:val="left" w:pos="521"/>
          <w:tab w:val="left" w:pos="1156"/>
          <w:tab w:val="left" w:pos="1582"/>
          <w:tab w:val="left" w:pos="2574"/>
        </w:tabs>
        <w:rPr>
          <w:rFonts w:ascii="Arial" w:hAnsi="Arial" w:cs="Arial"/>
        </w:rPr>
      </w:pPr>
    </w:p>
    <w:p w14:paraId="1A6A9C0A" w14:textId="77777777" w:rsidR="006F7C21" w:rsidRPr="00A8115C" w:rsidRDefault="006F7C21" w:rsidP="006F7C21">
      <w:pPr>
        <w:tabs>
          <w:tab w:val="left" w:pos="521"/>
          <w:tab w:val="left" w:pos="1156"/>
          <w:tab w:val="left" w:pos="1582"/>
          <w:tab w:val="left" w:pos="2574"/>
        </w:tabs>
        <w:jc w:val="both"/>
        <w:rPr>
          <w:rFonts w:ascii="Arial" w:hAnsi="Arial" w:cs="Arial"/>
        </w:rPr>
      </w:pPr>
      <w:r w:rsidRPr="00A8115C">
        <w:rPr>
          <w:rFonts w:ascii="Arial" w:hAnsi="Arial" w:cs="Arial"/>
        </w:rPr>
        <w:t xml:space="preserve">Item </w:t>
      </w:r>
      <w:proofErr w:type="gramStart"/>
      <w:r w:rsidRPr="00A8115C">
        <w:rPr>
          <w:rFonts w:ascii="Arial" w:hAnsi="Arial" w:cs="Arial"/>
        </w:rPr>
        <w:t>3</w:t>
      </w:r>
      <w:proofErr w:type="gramEnd"/>
      <w:r w:rsidRPr="00A8115C">
        <w:rPr>
          <w:rFonts w:ascii="Arial" w:hAnsi="Arial" w:cs="Arial"/>
        </w:rPr>
        <w:t>: Locação de equipamento de sonorização com 24 canais, com</w:t>
      </w:r>
      <w:r w:rsidRPr="00A8115C">
        <w:rPr>
          <w:rFonts w:ascii="Arial" w:eastAsia="ArialMT" w:hAnsi="Arial" w:cs="Arial"/>
        </w:rPr>
        <w:t xml:space="preserve"> montagem, desmontagem e operação dos equipamentos, PA mínimo conforme configurações abaixo ou compatível com o ambiente:</w:t>
      </w:r>
    </w:p>
    <w:tbl>
      <w:tblPr>
        <w:tblW w:w="9781" w:type="dxa"/>
        <w:tblInd w:w="-3" w:type="dxa"/>
        <w:tblCellMar>
          <w:top w:w="55" w:type="dxa"/>
          <w:left w:w="55" w:type="dxa"/>
          <w:bottom w:w="55" w:type="dxa"/>
          <w:right w:w="55" w:type="dxa"/>
        </w:tblCellMar>
        <w:tblLook w:val="04A0" w:firstRow="1" w:lastRow="0" w:firstColumn="1" w:lastColumn="0" w:noHBand="0" w:noVBand="1"/>
      </w:tblPr>
      <w:tblGrid>
        <w:gridCol w:w="873"/>
        <w:gridCol w:w="735"/>
        <w:gridCol w:w="8173"/>
      </w:tblGrid>
      <w:tr w:rsidR="006F7C21" w:rsidRPr="00A8115C" w14:paraId="49FA7590" w14:textId="77777777" w:rsidTr="006F7C21">
        <w:tc>
          <w:tcPr>
            <w:tcW w:w="873" w:type="dxa"/>
            <w:tcBorders>
              <w:top w:val="single" w:sz="2" w:space="0" w:color="000000"/>
              <w:left w:val="single" w:sz="2" w:space="0" w:color="000000"/>
              <w:bottom w:val="single" w:sz="2" w:space="0" w:color="000000"/>
            </w:tcBorders>
          </w:tcPr>
          <w:p w14:paraId="06F0EA5A" w14:textId="77777777" w:rsidR="006F7C21" w:rsidRPr="00A8115C" w:rsidRDefault="006F7C21" w:rsidP="00594DB4">
            <w:pPr>
              <w:jc w:val="center"/>
              <w:rPr>
                <w:rFonts w:ascii="Arial" w:hAnsi="Arial" w:cs="Arial"/>
              </w:rPr>
            </w:pPr>
            <w:proofErr w:type="spellStart"/>
            <w:r w:rsidRPr="00A8115C">
              <w:rPr>
                <w:rFonts w:ascii="Arial" w:hAnsi="Arial" w:cs="Arial"/>
              </w:rPr>
              <w:t>Qtde</w:t>
            </w:r>
            <w:proofErr w:type="spellEnd"/>
          </w:p>
        </w:tc>
        <w:tc>
          <w:tcPr>
            <w:tcW w:w="735" w:type="dxa"/>
            <w:tcBorders>
              <w:top w:val="single" w:sz="2" w:space="0" w:color="000000"/>
              <w:left w:val="single" w:sz="2" w:space="0" w:color="000000"/>
              <w:bottom w:val="single" w:sz="2" w:space="0" w:color="000000"/>
            </w:tcBorders>
          </w:tcPr>
          <w:p w14:paraId="635B3371" w14:textId="77777777" w:rsidR="006F7C21" w:rsidRPr="00A8115C" w:rsidRDefault="006F7C21" w:rsidP="00594DB4">
            <w:pPr>
              <w:jc w:val="center"/>
              <w:rPr>
                <w:rFonts w:ascii="Arial" w:hAnsi="Arial" w:cs="Arial"/>
              </w:rPr>
            </w:pPr>
            <w:r w:rsidRPr="00A8115C">
              <w:rPr>
                <w:rFonts w:ascii="Arial" w:hAnsi="Arial" w:cs="Arial"/>
              </w:rPr>
              <w:t>Unid.</w:t>
            </w:r>
          </w:p>
        </w:tc>
        <w:tc>
          <w:tcPr>
            <w:tcW w:w="8173" w:type="dxa"/>
            <w:tcBorders>
              <w:top w:val="single" w:sz="2" w:space="0" w:color="000000"/>
              <w:left w:val="single" w:sz="2" w:space="0" w:color="000000"/>
              <w:bottom w:val="single" w:sz="2" w:space="0" w:color="000000"/>
              <w:right w:val="single" w:sz="2" w:space="0" w:color="000000"/>
            </w:tcBorders>
          </w:tcPr>
          <w:p w14:paraId="3CD17175" w14:textId="77777777" w:rsidR="006F7C21" w:rsidRPr="00A8115C" w:rsidRDefault="006F7C21" w:rsidP="00594DB4">
            <w:pPr>
              <w:jc w:val="center"/>
              <w:rPr>
                <w:rFonts w:ascii="Arial" w:hAnsi="Arial" w:cs="Arial"/>
              </w:rPr>
            </w:pPr>
            <w:r w:rsidRPr="00A8115C">
              <w:rPr>
                <w:rFonts w:ascii="Arial" w:hAnsi="Arial" w:cs="Arial"/>
              </w:rPr>
              <w:t>Descrição</w:t>
            </w:r>
          </w:p>
        </w:tc>
      </w:tr>
      <w:tr w:rsidR="006F7C21" w:rsidRPr="00A8115C" w14:paraId="45BB712B" w14:textId="77777777" w:rsidTr="006F7C21">
        <w:tc>
          <w:tcPr>
            <w:tcW w:w="873" w:type="dxa"/>
            <w:tcBorders>
              <w:left w:val="single" w:sz="2" w:space="0" w:color="000000"/>
              <w:bottom w:val="single" w:sz="2" w:space="0" w:color="000000"/>
            </w:tcBorders>
          </w:tcPr>
          <w:p w14:paraId="287CE9E9" w14:textId="77777777" w:rsidR="006F7C21" w:rsidRPr="00A8115C" w:rsidRDefault="006F7C21" w:rsidP="00594DB4">
            <w:pPr>
              <w:suppressAutoHyphens w:val="0"/>
              <w:snapToGrid w:val="0"/>
              <w:jc w:val="center"/>
              <w:rPr>
                <w:rFonts w:ascii="Arial" w:hAnsi="Arial" w:cs="Arial"/>
              </w:rPr>
            </w:pPr>
            <w:r w:rsidRPr="00A8115C">
              <w:rPr>
                <w:rFonts w:ascii="Arial" w:hAnsi="Arial" w:cs="Arial"/>
              </w:rPr>
              <w:t xml:space="preserve">01 </w:t>
            </w:r>
          </w:p>
        </w:tc>
        <w:tc>
          <w:tcPr>
            <w:tcW w:w="735" w:type="dxa"/>
            <w:tcBorders>
              <w:left w:val="single" w:sz="2" w:space="0" w:color="000000"/>
              <w:bottom w:val="single" w:sz="2" w:space="0" w:color="000000"/>
            </w:tcBorders>
          </w:tcPr>
          <w:p w14:paraId="5B2645E4"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66542926" w14:textId="77777777" w:rsidR="006F7C21" w:rsidRPr="00A8115C" w:rsidRDefault="006F7C21" w:rsidP="00594DB4">
            <w:pPr>
              <w:suppressAutoHyphens w:val="0"/>
              <w:jc w:val="both"/>
              <w:rPr>
                <w:rFonts w:ascii="Arial" w:hAnsi="Arial" w:cs="Arial"/>
              </w:rPr>
            </w:pPr>
            <w:proofErr w:type="spellStart"/>
            <w:r w:rsidRPr="00A8115C">
              <w:rPr>
                <w:rFonts w:ascii="Arial" w:hAnsi="Arial" w:cs="Arial"/>
              </w:rPr>
              <w:t>Mixer</w:t>
            </w:r>
            <w:proofErr w:type="spellEnd"/>
            <w:r w:rsidRPr="00A8115C">
              <w:rPr>
                <w:rFonts w:ascii="Arial" w:hAnsi="Arial" w:cs="Arial"/>
              </w:rPr>
              <w:t xml:space="preserve"> digital com 24 inputs e 08 outputs</w:t>
            </w:r>
          </w:p>
        </w:tc>
      </w:tr>
      <w:tr w:rsidR="006F7C21" w:rsidRPr="00A8115C" w14:paraId="06338BFE" w14:textId="77777777" w:rsidTr="006F7C21">
        <w:tc>
          <w:tcPr>
            <w:tcW w:w="873" w:type="dxa"/>
            <w:tcBorders>
              <w:left w:val="single" w:sz="2" w:space="0" w:color="000000"/>
              <w:bottom w:val="single" w:sz="2" w:space="0" w:color="000000"/>
            </w:tcBorders>
          </w:tcPr>
          <w:p w14:paraId="42F15AB5" w14:textId="77777777" w:rsidR="006F7C21" w:rsidRPr="00A8115C" w:rsidRDefault="006F7C21" w:rsidP="00594DB4">
            <w:pPr>
              <w:suppressAutoHyphens w:val="0"/>
              <w:snapToGrid w:val="0"/>
              <w:jc w:val="center"/>
              <w:rPr>
                <w:rFonts w:ascii="Arial" w:hAnsi="Arial" w:cs="Arial"/>
                <w:bCs/>
              </w:rPr>
            </w:pPr>
            <w:r w:rsidRPr="00A8115C">
              <w:rPr>
                <w:rFonts w:ascii="Arial" w:hAnsi="Arial" w:cs="Arial"/>
                <w:bCs/>
              </w:rPr>
              <w:t xml:space="preserve">04 </w:t>
            </w:r>
          </w:p>
        </w:tc>
        <w:tc>
          <w:tcPr>
            <w:tcW w:w="735" w:type="dxa"/>
            <w:tcBorders>
              <w:left w:val="single" w:sz="2" w:space="0" w:color="000000"/>
              <w:bottom w:val="single" w:sz="2" w:space="0" w:color="000000"/>
            </w:tcBorders>
          </w:tcPr>
          <w:p w14:paraId="4031B4A9"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4DEC883E" w14:textId="77777777" w:rsidR="006F7C21" w:rsidRPr="00A8115C" w:rsidRDefault="006F7C21" w:rsidP="00594DB4">
            <w:pPr>
              <w:suppressAutoHyphens w:val="0"/>
              <w:jc w:val="both"/>
              <w:rPr>
                <w:rFonts w:ascii="Arial" w:hAnsi="Arial" w:cs="Arial"/>
                <w:bCs/>
              </w:rPr>
            </w:pPr>
            <w:r w:rsidRPr="00A8115C">
              <w:rPr>
                <w:rFonts w:ascii="Arial" w:hAnsi="Arial" w:cs="Arial"/>
                <w:bCs/>
              </w:rPr>
              <w:t>Caixas de subgrave 2x18″</w:t>
            </w:r>
          </w:p>
        </w:tc>
      </w:tr>
      <w:tr w:rsidR="006F7C21" w:rsidRPr="00A8115C" w14:paraId="3EDF33C8" w14:textId="77777777" w:rsidTr="006F7C21">
        <w:tc>
          <w:tcPr>
            <w:tcW w:w="873" w:type="dxa"/>
            <w:tcBorders>
              <w:left w:val="single" w:sz="2" w:space="0" w:color="000000"/>
              <w:bottom w:val="single" w:sz="2" w:space="0" w:color="000000"/>
            </w:tcBorders>
          </w:tcPr>
          <w:p w14:paraId="028E3E1C" w14:textId="77777777" w:rsidR="006F7C21" w:rsidRPr="00A8115C" w:rsidRDefault="006F7C21" w:rsidP="00594DB4">
            <w:pPr>
              <w:pStyle w:val="Corpodetexto"/>
              <w:suppressAutoHyphens w:val="0"/>
              <w:snapToGrid w:val="0"/>
              <w:jc w:val="center"/>
              <w:rPr>
                <w:bCs/>
                <w:sz w:val="20"/>
                <w:szCs w:val="20"/>
              </w:rPr>
            </w:pPr>
            <w:r w:rsidRPr="00A8115C">
              <w:rPr>
                <w:bCs/>
                <w:sz w:val="20"/>
                <w:szCs w:val="20"/>
              </w:rPr>
              <w:t xml:space="preserve">04 </w:t>
            </w:r>
          </w:p>
        </w:tc>
        <w:tc>
          <w:tcPr>
            <w:tcW w:w="735" w:type="dxa"/>
            <w:tcBorders>
              <w:left w:val="single" w:sz="2" w:space="0" w:color="000000"/>
              <w:bottom w:val="single" w:sz="2" w:space="0" w:color="000000"/>
            </w:tcBorders>
          </w:tcPr>
          <w:p w14:paraId="25F15971"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7011068" w14:textId="77777777" w:rsidR="006F7C21" w:rsidRPr="00A8115C" w:rsidRDefault="006F7C21" w:rsidP="00594DB4">
            <w:pPr>
              <w:pStyle w:val="Corpodetexto"/>
              <w:suppressAutoHyphens w:val="0"/>
              <w:rPr>
                <w:bCs/>
                <w:sz w:val="20"/>
                <w:szCs w:val="20"/>
              </w:rPr>
            </w:pPr>
            <w:r w:rsidRPr="00A8115C">
              <w:rPr>
                <w:bCs/>
                <w:sz w:val="20"/>
                <w:szCs w:val="20"/>
              </w:rPr>
              <w:t xml:space="preserve">Line </w:t>
            </w:r>
            <w:proofErr w:type="spellStart"/>
            <w:r w:rsidRPr="00A8115C">
              <w:rPr>
                <w:bCs/>
                <w:sz w:val="20"/>
                <w:szCs w:val="20"/>
              </w:rPr>
              <w:t>array</w:t>
            </w:r>
            <w:proofErr w:type="spellEnd"/>
            <w:r w:rsidRPr="00A8115C">
              <w:rPr>
                <w:bCs/>
                <w:sz w:val="20"/>
                <w:szCs w:val="20"/>
              </w:rPr>
              <w:t xml:space="preserve"> ou caixas vertical 2x15″ ou 2x12″, de acordo com a estrutura do evento</w:t>
            </w:r>
          </w:p>
        </w:tc>
      </w:tr>
      <w:tr w:rsidR="006F7C21" w:rsidRPr="00A8115C" w14:paraId="5B4B4C34" w14:textId="77777777" w:rsidTr="006F7C21">
        <w:tc>
          <w:tcPr>
            <w:tcW w:w="873" w:type="dxa"/>
            <w:tcBorders>
              <w:left w:val="single" w:sz="2" w:space="0" w:color="000000"/>
              <w:bottom w:val="single" w:sz="2" w:space="0" w:color="000000"/>
            </w:tcBorders>
          </w:tcPr>
          <w:p w14:paraId="13D25CDF" w14:textId="77777777" w:rsidR="006F7C21" w:rsidRPr="00A8115C" w:rsidRDefault="006F7C21" w:rsidP="00594DB4">
            <w:pPr>
              <w:snapToGrid w:val="0"/>
              <w:jc w:val="center"/>
              <w:rPr>
                <w:rFonts w:ascii="Arial" w:hAnsi="Arial" w:cs="Arial"/>
              </w:rPr>
            </w:pPr>
            <w:r w:rsidRPr="00A8115C">
              <w:rPr>
                <w:rFonts w:ascii="Arial" w:hAnsi="Arial" w:cs="Arial"/>
              </w:rPr>
              <w:t xml:space="preserve">08 </w:t>
            </w:r>
          </w:p>
        </w:tc>
        <w:tc>
          <w:tcPr>
            <w:tcW w:w="735" w:type="dxa"/>
            <w:tcBorders>
              <w:left w:val="single" w:sz="2" w:space="0" w:color="000000"/>
              <w:bottom w:val="single" w:sz="2" w:space="0" w:color="000000"/>
            </w:tcBorders>
          </w:tcPr>
          <w:p w14:paraId="084188FE"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53131AB" w14:textId="77777777" w:rsidR="006F7C21" w:rsidRPr="00A8115C" w:rsidRDefault="006F7C21" w:rsidP="00594DB4">
            <w:pPr>
              <w:jc w:val="both"/>
              <w:rPr>
                <w:rFonts w:ascii="Arial" w:hAnsi="Arial" w:cs="Arial"/>
              </w:rPr>
            </w:pPr>
            <w:r w:rsidRPr="00A8115C">
              <w:rPr>
                <w:rFonts w:ascii="Arial" w:hAnsi="Arial" w:cs="Arial"/>
              </w:rPr>
              <w:t>Monitores</w:t>
            </w:r>
          </w:p>
        </w:tc>
      </w:tr>
      <w:tr w:rsidR="006F7C21" w:rsidRPr="00A8115C" w14:paraId="2C13FB50" w14:textId="77777777" w:rsidTr="006F7C21">
        <w:tc>
          <w:tcPr>
            <w:tcW w:w="873" w:type="dxa"/>
            <w:tcBorders>
              <w:left w:val="single" w:sz="2" w:space="0" w:color="000000"/>
              <w:bottom w:val="single" w:sz="2" w:space="0" w:color="000000"/>
            </w:tcBorders>
          </w:tcPr>
          <w:p w14:paraId="72B753FC" w14:textId="77777777" w:rsidR="006F7C21" w:rsidRPr="00A8115C" w:rsidRDefault="006F7C21" w:rsidP="00594DB4">
            <w:pPr>
              <w:pStyle w:val="Rodap"/>
              <w:snapToGrid w:val="0"/>
              <w:jc w:val="center"/>
              <w:rPr>
                <w:rFonts w:ascii="Arial" w:hAnsi="Arial" w:cs="Arial"/>
              </w:rPr>
            </w:pPr>
            <w:r w:rsidRPr="00A8115C">
              <w:rPr>
                <w:rFonts w:ascii="Arial" w:hAnsi="Arial" w:cs="Arial"/>
              </w:rPr>
              <w:t xml:space="preserve">01 </w:t>
            </w:r>
          </w:p>
        </w:tc>
        <w:tc>
          <w:tcPr>
            <w:tcW w:w="735" w:type="dxa"/>
            <w:tcBorders>
              <w:left w:val="single" w:sz="2" w:space="0" w:color="000000"/>
              <w:bottom w:val="single" w:sz="2" w:space="0" w:color="000000"/>
            </w:tcBorders>
          </w:tcPr>
          <w:p w14:paraId="7E1DD65D"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9B5BCAC" w14:textId="77777777" w:rsidR="006F7C21" w:rsidRPr="00A8115C" w:rsidRDefault="006F7C21" w:rsidP="00594DB4">
            <w:pPr>
              <w:pStyle w:val="Rodap"/>
              <w:jc w:val="both"/>
              <w:rPr>
                <w:rFonts w:ascii="Arial" w:hAnsi="Arial" w:cs="Arial"/>
              </w:rPr>
            </w:pPr>
            <w:r w:rsidRPr="00A8115C">
              <w:rPr>
                <w:rFonts w:ascii="Arial" w:hAnsi="Arial" w:cs="Arial"/>
              </w:rPr>
              <w:t xml:space="preserve">CDJ ou notebook, que comportem </w:t>
            </w:r>
            <w:proofErr w:type="spellStart"/>
            <w:r w:rsidRPr="00A8115C">
              <w:rPr>
                <w:rFonts w:ascii="Arial" w:hAnsi="Arial" w:cs="Arial"/>
              </w:rPr>
              <w:t>pendrive</w:t>
            </w:r>
            <w:proofErr w:type="spellEnd"/>
            <w:r w:rsidRPr="00A8115C">
              <w:rPr>
                <w:rFonts w:ascii="Arial" w:hAnsi="Arial" w:cs="Arial"/>
              </w:rPr>
              <w:t xml:space="preserve"> e </w:t>
            </w:r>
            <w:proofErr w:type="spellStart"/>
            <w:r w:rsidRPr="00A8115C">
              <w:rPr>
                <w:rFonts w:ascii="Arial" w:hAnsi="Arial" w:cs="Arial"/>
              </w:rPr>
              <w:t>Compact</w:t>
            </w:r>
            <w:proofErr w:type="spellEnd"/>
            <w:r w:rsidRPr="00A8115C">
              <w:rPr>
                <w:rFonts w:ascii="Arial" w:hAnsi="Arial" w:cs="Arial"/>
              </w:rPr>
              <w:t xml:space="preserve"> </w:t>
            </w:r>
            <w:proofErr w:type="spellStart"/>
            <w:proofErr w:type="gramStart"/>
            <w:r w:rsidRPr="00A8115C">
              <w:rPr>
                <w:rFonts w:ascii="Arial" w:hAnsi="Arial" w:cs="Arial"/>
              </w:rPr>
              <w:t>Disc</w:t>
            </w:r>
            <w:proofErr w:type="spellEnd"/>
            <w:proofErr w:type="gramEnd"/>
          </w:p>
        </w:tc>
      </w:tr>
      <w:tr w:rsidR="006F7C21" w:rsidRPr="00A8115C" w14:paraId="4A35E542" w14:textId="77777777" w:rsidTr="006F7C21">
        <w:tc>
          <w:tcPr>
            <w:tcW w:w="873" w:type="dxa"/>
            <w:tcBorders>
              <w:left w:val="single" w:sz="2" w:space="0" w:color="000000"/>
              <w:bottom w:val="single" w:sz="2" w:space="0" w:color="000000"/>
            </w:tcBorders>
          </w:tcPr>
          <w:p w14:paraId="159CE3F6"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08 </w:t>
            </w:r>
          </w:p>
        </w:tc>
        <w:tc>
          <w:tcPr>
            <w:tcW w:w="735" w:type="dxa"/>
            <w:tcBorders>
              <w:left w:val="single" w:sz="2" w:space="0" w:color="000000"/>
              <w:bottom w:val="single" w:sz="2" w:space="0" w:color="000000"/>
            </w:tcBorders>
          </w:tcPr>
          <w:p w14:paraId="3EE21B2D"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033959C7" w14:textId="77777777" w:rsidR="006F7C21" w:rsidRPr="00A8115C" w:rsidRDefault="006F7C21" w:rsidP="00594DB4">
            <w:pPr>
              <w:jc w:val="both"/>
              <w:rPr>
                <w:rFonts w:ascii="Arial" w:hAnsi="Arial" w:cs="Arial"/>
                <w:lang w:val="en-US"/>
              </w:rPr>
            </w:pPr>
            <w:r w:rsidRPr="00A8115C">
              <w:rPr>
                <w:rFonts w:ascii="Arial" w:hAnsi="Arial" w:cs="Arial"/>
                <w:lang w:val="en-US"/>
              </w:rPr>
              <w:t>Direct Box</w:t>
            </w:r>
          </w:p>
        </w:tc>
      </w:tr>
      <w:tr w:rsidR="006F7C21" w:rsidRPr="005F6FB5" w14:paraId="72D7F09F" w14:textId="77777777" w:rsidTr="006F7C21">
        <w:tc>
          <w:tcPr>
            <w:tcW w:w="873" w:type="dxa"/>
            <w:tcBorders>
              <w:left w:val="single" w:sz="2" w:space="0" w:color="000000"/>
              <w:bottom w:val="single" w:sz="2" w:space="0" w:color="000000"/>
            </w:tcBorders>
          </w:tcPr>
          <w:p w14:paraId="10A8F723"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01 </w:t>
            </w:r>
          </w:p>
        </w:tc>
        <w:tc>
          <w:tcPr>
            <w:tcW w:w="735" w:type="dxa"/>
            <w:tcBorders>
              <w:left w:val="single" w:sz="2" w:space="0" w:color="000000"/>
              <w:bottom w:val="single" w:sz="2" w:space="0" w:color="000000"/>
            </w:tcBorders>
          </w:tcPr>
          <w:p w14:paraId="3D1DC23F"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9B1BE22" w14:textId="77777777" w:rsidR="006F7C21" w:rsidRPr="00A8115C" w:rsidRDefault="006F7C21" w:rsidP="00594DB4">
            <w:pPr>
              <w:jc w:val="both"/>
              <w:rPr>
                <w:rFonts w:ascii="Arial" w:hAnsi="Arial" w:cs="Arial"/>
                <w:lang w:val="en-US"/>
              </w:rPr>
            </w:pPr>
            <w:r w:rsidRPr="00A8115C">
              <w:rPr>
                <w:rFonts w:ascii="Arial" w:hAnsi="Arial" w:cs="Arial"/>
                <w:lang w:val="en-US"/>
              </w:rPr>
              <w:t xml:space="preserve">Side Field </w:t>
            </w:r>
            <w:proofErr w:type="spellStart"/>
            <w:r w:rsidRPr="00A8115C">
              <w:rPr>
                <w:rFonts w:ascii="Arial" w:hAnsi="Arial" w:cs="Arial"/>
                <w:lang w:val="en-US"/>
              </w:rPr>
              <w:t>duplo</w:t>
            </w:r>
            <w:proofErr w:type="spellEnd"/>
            <w:r w:rsidRPr="00A8115C">
              <w:rPr>
                <w:rFonts w:ascii="Arial" w:hAnsi="Arial" w:cs="Arial"/>
                <w:lang w:val="en-US"/>
              </w:rPr>
              <w:t xml:space="preserve"> L/R</w:t>
            </w:r>
          </w:p>
        </w:tc>
      </w:tr>
      <w:tr w:rsidR="006F7C21" w:rsidRPr="00A8115C" w14:paraId="4EF31753" w14:textId="77777777" w:rsidTr="006F7C21">
        <w:tc>
          <w:tcPr>
            <w:tcW w:w="873" w:type="dxa"/>
            <w:tcBorders>
              <w:left w:val="single" w:sz="2" w:space="0" w:color="000000"/>
              <w:bottom w:val="single" w:sz="2" w:space="0" w:color="000000"/>
            </w:tcBorders>
          </w:tcPr>
          <w:p w14:paraId="6136EE88"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01 </w:t>
            </w:r>
          </w:p>
        </w:tc>
        <w:tc>
          <w:tcPr>
            <w:tcW w:w="735" w:type="dxa"/>
            <w:tcBorders>
              <w:left w:val="single" w:sz="2" w:space="0" w:color="000000"/>
              <w:bottom w:val="single" w:sz="2" w:space="0" w:color="000000"/>
            </w:tcBorders>
          </w:tcPr>
          <w:p w14:paraId="1369D178"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D9597F2" w14:textId="77777777" w:rsidR="006F7C21" w:rsidRPr="00A8115C" w:rsidRDefault="006F7C21" w:rsidP="00594DB4">
            <w:pPr>
              <w:jc w:val="both"/>
              <w:rPr>
                <w:rFonts w:ascii="Arial" w:hAnsi="Arial" w:cs="Arial"/>
                <w:lang w:val="en-US"/>
              </w:rPr>
            </w:pPr>
            <w:proofErr w:type="spellStart"/>
            <w:r w:rsidRPr="00A8115C">
              <w:rPr>
                <w:rFonts w:ascii="Arial" w:hAnsi="Arial" w:cs="Arial"/>
                <w:lang w:val="en-US"/>
              </w:rPr>
              <w:t>Cubo</w:t>
            </w:r>
            <w:proofErr w:type="spellEnd"/>
            <w:r w:rsidRPr="00A8115C">
              <w:rPr>
                <w:rFonts w:ascii="Arial" w:hAnsi="Arial" w:cs="Arial"/>
                <w:lang w:val="en-US"/>
              </w:rPr>
              <w:t xml:space="preserve"> </w:t>
            </w:r>
            <w:proofErr w:type="spellStart"/>
            <w:r w:rsidRPr="00A8115C">
              <w:rPr>
                <w:rFonts w:ascii="Arial" w:hAnsi="Arial" w:cs="Arial"/>
                <w:lang w:val="en-US"/>
              </w:rPr>
              <w:t>para</w:t>
            </w:r>
            <w:proofErr w:type="spellEnd"/>
            <w:r w:rsidRPr="00A8115C">
              <w:rPr>
                <w:rFonts w:ascii="Arial" w:hAnsi="Arial" w:cs="Arial"/>
                <w:lang w:val="en-US"/>
              </w:rPr>
              <w:t xml:space="preserve"> </w:t>
            </w:r>
            <w:proofErr w:type="spellStart"/>
            <w:r w:rsidRPr="00A8115C">
              <w:rPr>
                <w:rFonts w:ascii="Arial" w:hAnsi="Arial" w:cs="Arial"/>
                <w:lang w:val="en-US"/>
              </w:rPr>
              <w:t>Baixo</w:t>
            </w:r>
            <w:proofErr w:type="spellEnd"/>
          </w:p>
        </w:tc>
      </w:tr>
      <w:tr w:rsidR="006F7C21" w:rsidRPr="00A8115C" w14:paraId="77BE49D0" w14:textId="77777777" w:rsidTr="006F7C21">
        <w:tc>
          <w:tcPr>
            <w:tcW w:w="873" w:type="dxa"/>
            <w:tcBorders>
              <w:left w:val="single" w:sz="2" w:space="0" w:color="000000"/>
              <w:bottom w:val="single" w:sz="2" w:space="0" w:color="000000"/>
            </w:tcBorders>
          </w:tcPr>
          <w:p w14:paraId="5ED2A105"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01 </w:t>
            </w:r>
          </w:p>
        </w:tc>
        <w:tc>
          <w:tcPr>
            <w:tcW w:w="735" w:type="dxa"/>
            <w:tcBorders>
              <w:left w:val="single" w:sz="2" w:space="0" w:color="000000"/>
              <w:bottom w:val="single" w:sz="2" w:space="0" w:color="000000"/>
            </w:tcBorders>
          </w:tcPr>
          <w:p w14:paraId="51781CCC"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07F5B21A" w14:textId="77777777" w:rsidR="006F7C21" w:rsidRPr="00A8115C" w:rsidRDefault="006F7C21" w:rsidP="00594DB4">
            <w:pPr>
              <w:jc w:val="both"/>
              <w:rPr>
                <w:rFonts w:ascii="Arial" w:hAnsi="Arial" w:cs="Arial"/>
                <w:lang w:val="en-US"/>
              </w:rPr>
            </w:pPr>
            <w:proofErr w:type="spellStart"/>
            <w:r w:rsidRPr="00A8115C">
              <w:rPr>
                <w:rFonts w:ascii="Arial" w:hAnsi="Arial" w:cs="Arial"/>
                <w:lang w:val="en-US"/>
              </w:rPr>
              <w:t>Cubo</w:t>
            </w:r>
            <w:proofErr w:type="spellEnd"/>
            <w:r w:rsidRPr="00A8115C">
              <w:rPr>
                <w:rFonts w:ascii="Arial" w:hAnsi="Arial" w:cs="Arial"/>
                <w:lang w:val="en-US"/>
              </w:rPr>
              <w:t xml:space="preserve"> </w:t>
            </w:r>
            <w:proofErr w:type="spellStart"/>
            <w:r w:rsidRPr="00A8115C">
              <w:rPr>
                <w:rFonts w:ascii="Arial" w:hAnsi="Arial" w:cs="Arial"/>
                <w:lang w:val="en-US"/>
              </w:rPr>
              <w:t>para</w:t>
            </w:r>
            <w:proofErr w:type="spellEnd"/>
            <w:r w:rsidRPr="00A8115C">
              <w:rPr>
                <w:rFonts w:ascii="Arial" w:hAnsi="Arial" w:cs="Arial"/>
                <w:lang w:val="en-US"/>
              </w:rPr>
              <w:t xml:space="preserve"> </w:t>
            </w:r>
            <w:proofErr w:type="spellStart"/>
            <w:r w:rsidRPr="00A8115C">
              <w:rPr>
                <w:rFonts w:ascii="Arial" w:hAnsi="Arial" w:cs="Arial"/>
                <w:lang w:val="en-US"/>
              </w:rPr>
              <w:t>Guitarra</w:t>
            </w:r>
            <w:proofErr w:type="spellEnd"/>
          </w:p>
        </w:tc>
      </w:tr>
      <w:tr w:rsidR="006F7C21" w:rsidRPr="00A8115C" w14:paraId="21701F40" w14:textId="77777777" w:rsidTr="006F7C21">
        <w:tc>
          <w:tcPr>
            <w:tcW w:w="873" w:type="dxa"/>
            <w:tcBorders>
              <w:left w:val="single" w:sz="2" w:space="0" w:color="000000"/>
              <w:bottom w:val="single" w:sz="2" w:space="0" w:color="000000"/>
            </w:tcBorders>
          </w:tcPr>
          <w:p w14:paraId="5A229D82" w14:textId="77777777" w:rsidR="006F7C21" w:rsidRPr="00A8115C" w:rsidRDefault="006F7C21" w:rsidP="00594DB4">
            <w:pPr>
              <w:pStyle w:val="Corpodetexto"/>
              <w:snapToGrid w:val="0"/>
              <w:jc w:val="center"/>
              <w:rPr>
                <w:sz w:val="20"/>
                <w:szCs w:val="20"/>
              </w:rPr>
            </w:pPr>
            <w:r w:rsidRPr="00A8115C">
              <w:rPr>
                <w:sz w:val="20"/>
                <w:szCs w:val="20"/>
              </w:rPr>
              <w:t xml:space="preserve">02 </w:t>
            </w:r>
          </w:p>
        </w:tc>
        <w:tc>
          <w:tcPr>
            <w:tcW w:w="735" w:type="dxa"/>
            <w:tcBorders>
              <w:left w:val="single" w:sz="2" w:space="0" w:color="000000"/>
              <w:bottom w:val="single" w:sz="2" w:space="0" w:color="000000"/>
            </w:tcBorders>
          </w:tcPr>
          <w:p w14:paraId="7D016242"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9237C9B" w14:textId="77777777" w:rsidR="006F7C21" w:rsidRPr="00A8115C" w:rsidRDefault="006F7C21" w:rsidP="00594DB4">
            <w:pPr>
              <w:pStyle w:val="Corpodetexto"/>
              <w:rPr>
                <w:sz w:val="20"/>
                <w:szCs w:val="20"/>
              </w:rPr>
            </w:pPr>
            <w:r w:rsidRPr="00A8115C">
              <w:rPr>
                <w:sz w:val="20"/>
                <w:szCs w:val="20"/>
              </w:rPr>
              <w:t xml:space="preserve">Microfones sem fio </w:t>
            </w:r>
          </w:p>
        </w:tc>
      </w:tr>
      <w:tr w:rsidR="006F7C21" w:rsidRPr="00A8115C" w14:paraId="6203BF4B" w14:textId="77777777" w:rsidTr="006F7C21">
        <w:tc>
          <w:tcPr>
            <w:tcW w:w="873" w:type="dxa"/>
            <w:tcBorders>
              <w:left w:val="single" w:sz="2" w:space="0" w:color="000000"/>
              <w:bottom w:val="single" w:sz="2" w:space="0" w:color="000000"/>
            </w:tcBorders>
          </w:tcPr>
          <w:p w14:paraId="656BA507" w14:textId="77777777" w:rsidR="006F7C21" w:rsidRPr="00A8115C" w:rsidRDefault="006F7C21" w:rsidP="00594DB4">
            <w:pPr>
              <w:pStyle w:val="Corpodetexto"/>
              <w:snapToGrid w:val="0"/>
              <w:jc w:val="center"/>
              <w:rPr>
                <w:sz w:val="20"/>
                <w:szCs w:val="20"/>
              </w:rPr>
            </w:pPr>
            <w:r w:rsidRPr="00A8115C">
              <w:rPr>
                <w:sz w:val="20"/>
                <w:szCs w:val="20"/>
              </w:rPr>
              <w:t xml:space="preserve">16 </w:t>
            </w:r>
          </w:p>
        </w:tc>
        <w:tc>
          <w:tcPr>
            <w:tcW w:w="735" w:type="dxa"/>
            <w:tcBorders>
              <w:left w:val="single" w:sz="2" w:space="0" w:color="000000"/>
              <w:bottom w:val="single" w:sz="2" w:space="0" w:color="000000"/>
            </w:tcBorders>
          </w:tcPr>
          <w:p w14:paraId="6DA6E205"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639C9E9" w14:textId="77777777" w:rsidR="006F7C21" w:rsidRPr="00A8115C" w:rsidRDefault="006F7C21" w:rsidP="00594DB4">
            <w:pPr>
              <w:pStyle w:val="Corpodetexto"/>
              <w:rPr>
                <w:sz w:val="20"/>
                <w:szCs w:val="20"/>
              </w:rPr>
            </w:pPr>
            <w:r w:rsidRPr="00A8115C">
              <w:rPr>
                <w:sz w:val="20"/>
                <w:szCs w:val="20"/>
              </w:rPr>
              <w:t xml:space="preserve">Microfones com fio </w:t>
            </w:r>
          </w:p>
        </w:tc>
      </w:tr>
      <w:tr w:rsidR="006F7C21" w:rsidRPr="00A8115C" w14:paraId="338A46C0" w14:textId="77777777" w:rsidTr="006F7C21">
        <w:tc>
          <w:tcPr>
            <w:tcW w:w="873" w:type="dxa"/>
            <w:tcBorders>
              <w:left w:val="single" w:sz="2" w:space="0" w:color="000000"/>
              <w:bottom w:val="single" w:sz="2" w:space="0" w:color="000000"/>
            </w:tcBorders>
          </w:tcPr>
          <w:p w14:paraId="44CE7D4F" w14:textId="77777777" w:rsidR="006F7C21" w:rsidRPr="00A8115C" w:rsidRDefault="006F7C21" w:rsidP="00594DB4">
            <w:pPr>
              <w:snapToGrid w:val="0"/>
              <w:jc w:val="center"/>
              <w:rPr>
                <w:rFonts w:ascii="Arial" w:hAnsi="Arial" w:cs="Arial"/>
              </w:rPr>
            </w:pPr>
            <w:r w:rsidRPr="00A8115C">
              <w:rPr>
                <w:rFonts w:ascii="Arial" w:hAnsi="Arial" w:cs="Arial"/>
              </w:rPr>
              <w:lastRenderedPageBreak/>
              <w:t xml:space="preserve">16 </w:t>
            </w:r>
          </w:p>
        </w:tc>
        <w:tc>
          <w:tcPr>
            <w:tcW w:w="735" w:type="dxa"/>
            <w:tcBorders>
              <w:left w:val="single" w:sz="2" w:space="0" w:color="000000"/>
              <w:bottom w:val="single" w:sz="2" w:space="0" w:color="000000"/>
            </w:tcBorders>
          </w:tcPr>
          <w:p w14:paraId="40AA0A1A"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6526F72" w14:textId="77777777" w:rsidR="006F7C21" w:rsidRPr="00A8115C" w:rsidRDefault="006F7C21" w:rsidP="00594DB4">
            <w:pPr>
              <w:jc w:val="both"/>
              <w:rPr>
                <w:rFonts w:ascii="Arial" w:hAnsi="Arial" w:cs="Arial"/>
              </w:rPr>
            </w:pPr>
            <w:r w:rsidRPr="00A8115C">
              <w:rPr>
                <w:rFonts w:ascii="Arial" w:hAnsi="Arial" w:cs="Arial"/>
              </w:rPr>
              <w:t>Pedestais para microfone</w:t>
            </w:r>
          </w:p>
        </w:tc>
      </w:tr>
      <w:tr w:rsidR="006F7C21" w:rsidRPr="00A8115C" w14:paraId="632F06E7" w14:textId="77777777" w:rsidTr="006F7C21">
        <w:tc>
          <w:tcPr>
            <w:tcW w:w="873" w:type="dxa"/>
            <w:tcBorders>
              <w:left w:val="single" w:sz="2" w:space="0" w:color="000000"/>
              <w:bottom w:val="single" w:sz="2" w:space="0" w:color="000000"/>
            </w:tcBorders>
          </w:tcPr>
          <w:p w14:paraId="5AC90186" w14:textId="77777777" w:rsidR="006F7C21" w:rsidRPr="00A8115C" w:rsidRDefault="006F7C21" w:rsidP="00594DB4">
            <w:pPr>
              <w:snapToGrid w:val="0"/>
              <w:jc w:val="center"/>
              <w:rPr>
                <w:rFonts w:ascii="Arial" w:hAnsi="Arial" w:cs="Arial"/>
              </w:rPr>
            </w:pPr>
          </w:p>
        </w:tc>
        <w:tc>
          <w:tcPr>
            <w:tcW w:w="735" w:type="dxa"/>
            <w:tcBorders>
              <w:left w:val="single" w:sz="2" w:space="0" w:color="000000"/>
              <w:bottom w:val="single" w:sz="2" w:space="0" w:color="000000"/>
            </w:tcBorders>
          </w:tcPr>
          <w:p w14:paraId="6C4C6059" w14:textId="77777777" w:rsidR="006F7C21" w:rsidRPr="00A8115C" w:rsidRDefault="006F7C21" w:rsidP="00594DB4">
            <w:pPr>
              <w:suppressAutoHyphens w:val="0"/>
              <w:snapToGrid w:val="0"/>
              <w:jc w:val="center"/>
              <w:rPr>
                <w:rFonts w:ascii="Arial" w:hAnsi="Arial" w:cs="Arial"/>
              </w:rPr>
            </w:pPr>
          </w:p>
        </w:tc>
        <w:tc>
          <w:tcPr>
            <w:tcW w:w="8173" w:type="dxa"/>
            <w:tcBorders>
              <w:left w:val="single" w:sz="2" w:space="0" w:color="000000"/>
              <w:bottom w:val="single" w:sz="2" w:space="0" w:color="000000"/>
              <w:right w:val="single" w:sz="2" w:space="0" w:color="000000"/>
            </w:tcBorders>
          </w:tcPr>
          <w:p w14:paraId="49191B09" w14:textId="77777777" w:rsidR="006F7C21" w:rsidRPr="00A8115C" w:rsidRDefault="006F7C21" w:rsidP="00594DB4">
            <w:pPr>
              <w:pStyle w:val="Corpodetexto"/>
              <w:rPr>
                <w:sz w:val="20"/>
                <w:szCs w:val="20"/>
              </w:rPr>
            </w:pPr>
            <w:r w:rsidRPr="00A8115C">
              <w:rPr>
                <w:sz w:val="20"/>
                <w:szCs w:val="20"/>
              </w:rPr>
              <w:t>Amplificadores compatíve</w:t>
            </w:r>
            <w:r w:rsidRPr="00A8115C">
              <w:rPr>
                <w:rFonts w:eastAsia="SimSun"/>
                <w:kern w:val="2"/>
                <w:sz w:val="20"/>
                <w:szCs w:val="20"/>
                <w:lang w:val="pt-BR" w:bidi="hi-IN"/>
              </w:rPr>
              <w:t>is</w:t>
            </w:r>
            <w:r w:rsidRPr="00A8115C">
              <w:rPr>
                <w:sz w:val="20"/>
                <w:szCs w:val="20"/>
              </w:rPr>
              <w:t xml:space="preserve"> com o PA</w:t>
            </w:r>
          </w:p>
        </w:tc>
      </w:tr>
      <w:tr w:rsidR="006F7C21" w:rsidRPr="00A8115C" w14:paraId="1D44232D" w14:textId="77777777" w:rsidTr="006F7C21">
        <w:tc>
          <w:tcPr>
            <w:tcW w:w="873" w:type="dxa"/>
            <w:tcBorders>
              <w:left w:val="single" w:sz="2" w:space="0" w:color="000000"/>
              <w:bottom w:val="single" w:sz="2" w:space="0" w:color="000000"/>
            </w:tcBorders>
          </w:tcPr>
          <w:p w14:paraId="1E28B592" w14:textId="77777777" w:rsidR="006F7C21" w:rsidRPr="00A8115C" w:rsidRDefault="006F7C21" w:rsidP="00594DB4">
            <w:pPr>
              <w:snapToGrid w:val="0"/>
              <w:jc w:val="center"/>
              <w:rPr>
                <w:rFonts w:ascii="Arial" w:hAnsi="Arial" w:cs="Arial"/>
              </w:rPr>
            </w:pPr>
          </w:p>
        </w:tc>
        <w:tc>
          <w:tcPr>
            <w:tcW w:w="735" w:type="dxa"/>
            <w:tcBorders>
              <w:left w:val="single" w:sz="2" w:space="0" w:color="000000"/>
              <w:bottom w:val="single" w:sz="2" w:space="0" w:color="000000"/>
            </w:tcBorders>
          </w:tcPr>
          <w:p w14:paraId="1ACA59DD" w14:textId="77777777" w:rsidR="006F7C21" w:rsidRPr="00A8115C" w:rsidRDefault="006F7C21" w:rsidP="00594DB4">
            <w:pPr>
              <w:suppressAutoHyphens w:val="0"/>
              <w:snapToGrid w:val="0"/>
              <w:jc w:val="center"/>
              <w:rPr>
                <w:rFonts w:ascii="Arial" w:hAnsi="Arial" w:cs="Arial"/>
              </w:rPr>
            </w:pPr>
          </w:p>
        </w:tc>
        <w:tc>
          <w:tcPr>
            <w:tcW w:w="8173" w:type="dxa"/>
            <w:tcBorders>
              <w:left w:val="single" w:sz="2" w:space="0" w:color="000000"/>
              <w:bottom w:val="single" w:sz="2" w:space="0" w:color="000000"/>
              <w:right w:val="single" w:sz="2" w:space="0" w:color="000000"/>
            </w:tcBorders>
          </w:tcPr>
          <w:p w14:paraId="5FE6331F" w14:textId="77777777" w:rsidR="006F7C21" w:rsidRPr="00A8115C" w:rsidRDefault="006F7C21" w:rsidP="00594DB4">
            <w:pPr>
              <w:pStyle w:val="Corpodetexto"/>
              <w:rPr>
                <w:sz w:val="20"/>
                <w:szCs w:val="20"/>
              </w:rPr>
            </w:pPr>
            <w:r w:rsidRPr="00A8115C">
              <w:rPr>
                <w:sz w:val="20"/>
                <w:szCs w:val="20"/>
              </w:rPr>
              <w:t>Cabos e acessório diversos</w:t>
            </w:r>
          </w:p>
        </w:tc>
      </w:tr>
    </w:tbl>
    <w:p w14:paraId="5A0632F0" w14:textId="77777777" w:rsidR="006F7C21" w:rsidRPr="00A8115C" w:rsidRDefault="006F7C21" w:rsidP="006F7C21">
      <w:pPr>
        <w:tabs>
          <w:tab w:val="left" w:pos="521"/>
          <w:tab w:val="left" w:pos="1156"/>
          <w:tab w:val="left" w:pos="1582"/>
          <w:tab w:val="left" w:pos="2574"/>
        </w:tabs>
        <w:rPr>
          <w:rFonts w:ascii="Arial" w:eastAsia="ArialMT" w:hAnsi="Arial" w:cs="Arial"/>
        </w:rPr>
      </w:pPr>
    </w:p>
    <w:p w14:paraId="3ADD06DE" w14:textId="77777777" w:rsidR="006F7C21" w:rsidRPr="00A8115C" w:rsidRDefault="006F7C21" w:rsidP="006F7C21">
      <w:pPr>
        <w:tabs>
          <w:tab w:val="left" w:pos="521"/>
          <w:tab w:val="left" w:pos="1156"/>
          <w:tab w:val="left" w:pos="1582"/>
          <w:tab w:val="left" w:pos="2574"/>
        </w:tabs>
        <w:jc w:val="both"/>
        <w:rPr>
          <w:rFonts w:ascii="Arial" w:hAnsi="Arial" w:cs="Arial"/>
        </w:rPr>
      </w:pPr>
      <w:r w:rsidRPr="00A8115C">
        <w:rPr>
          <w:rFonts w:ascii="Arial" w:hAnsi="Arial" w:cs="Arial"/>
        </w:rPr>
        <w:t xml:space="preserve">Item </w:t>
      </w:r>
      <w:proofErr w:type="gramStart"/>
      <w:r w:rsidRPr="00A8115C">
        <w:rPr>
          <w:rFonts w:ascii="Arial" w:hAnsi="Arial" w:cs="Arial"/>
        </w:rPr>
        <w:t>4</w:t>
      </w:r>
      <w:proofErr w:type="gramEnd"/>
      <w:r w:rsidRPr="00A8115C">
        <w:rPr>
          <w:rFonts w:ascii="Arial" w:hAnsi="Arial" w:cs="Arial"/>
        </w:rPr>
        <w:t>: Locação de equipamento de sonorização com 32 canais, com</w:t>
      </w:r>
      <w:r w:rsidRPr="00A8115C">
        <w:rPr>
          <w:rFonts w:ascii="Arial" w:eastAsia="ArialMT" w:hAnsi="Arial" w:cs="Arial"/>
        </w:rPr>
        <w:t xml:space="preserve"> montagem, desmontagem e operação dos equipamentos, PA mínimo conforme configurações abaixo ou compatível com o ambiente:</w:t>
      </w:r>
    </w:p>
    <w:tbl>
      <w:tblPr>
        <w:tblW w:w="9781" w:type="dxa"/>
        <w:tblInd w:w="-3" w:type="dxa"/>
        <w:tblCellMar>
          <w:top w:w="55" w:type="dxa"/>
          <w:left w:w="55" w:type="dxa"/>
          <w:bottom w:w="55" w:type="dxa"/>
          <w:right w:w="55" w:type="dxa"/>
        </w:tblCellMar>
        <w:tblLook w:val="04A0" w:firstRow="1" w:lastRow="0" w:firstColumn="1" w:lastColumn="0" w:noHBand="0" w:noVBand="1"/>
      </w:tblPr>
      <w:tblGrid>
        <w:gridCol w:w="873"/>
        <w:gridCol w:w="735"/>
        <w:gridCol w:w="8173"/>
      </w:tblGrid>
      <w:tr w:rsidR="006F7C21" w:rsidRPr="00A8115C" w14:paraId="3B61FCB7" w14:textId="77777777" w:rsidTr="006F7C21">
        <w:tc>
          <w:tcPr>
            <w:tcW w:w="873" w:type="dxa"/>
            <w:tcBorders>
              <w:top w:val="single" w:sz="2" w:space="0" w:color="000000"/>
              <w:left w:val="single" w:sz="2" w:space="0" w:color="000000"/>
              <w:bottom w:val="single" w:sz="2" w:space="0" w:color="000000"/>
            </w:tcBorders>
          </w:tcPr>
          <w:p w14:paraId="4C5D38C8" w14:textId="77777777" w:rsidR="006F7C21" w:rsidRPr="00A8115C" w:rsidRDefault="006F7C21" w:rsidP="00594DB4">
            <w:pPr>
              <w:jc w:val="center"/>
              <w:rPr>
                <w:rFonts w:ascii="Arial" w:hAnsi="Arial" w:cs="Arial"/>
              </w:rPr>
            </w:pPr>
            <w:proofErr w:type="spellStart"/>
            <w:r w:rsidRPr="00A8115C">
              <w:rPr>
                <w:rFonts w:ascii="Arial" w:hAnsi="Arial" w:cs="Arial"/>
              </w:rPr>
              <w:t>Qtde</w:t>
            </w:r>
            <w:proofErr w:type="spellEnd"/>
          </w:p>
        </w:tc>
        <w:tc>
          <w:tcPr>
            <w:tcW w:w="735" w:type="dxa"/>
            <w:tcBorders>
              <w:top w:val="single" w:sz="2" w:space="0" w:color="000000"/>
              <w:left w:val="single" w:sz="2" w:space="0" w:color="000000"/>
              <w:bottom w:val="single" w:sz="2" w:space="0" w:color="000000"/>
            </w:tcBorders>
          </w:tcPr>
          <w:p w14:paraId="2F582B19" w14:textId="77777777" w:rsidR="006F7C21" w:rsidRPr="00A8115C" w:rsidRDefault="006F7C21" w:rsidP="00594DB4">
            <w:pPr>
              <w:jc w:val="center"/>
              <w:rPr>
                <w:rFonts w:ascii="Arial" w:hAnsi="Arial" w:cs="Arial"/>
              </w:rPr>
            </w:pPr>
            <w:r w:rsidRPr="00A8115C">
              <w:rPr>
                <w:rFonts w:ascii="Arial" w:hAnsi="Arial" w:cs="Arial"/>
              </w:rPr>
              <w:t>Unid.</w:t>
            </w:r>
          </w:p>
        </w:tc>
        <w:tc>
          <w:tcPr>
            <w:tcW w:w="8173" w:type="dxa"/>
            <w:tcBorders>
              <w:top w:val="single" w:sz="2" w:space="0" w:color="000000"/>
              <w:left w:val="single" w:sz="2" w:space="0" w:color="000000"/>
              <w:bottom w:val="single" w:sz="2" w:space="0" w:color="000000"/>
              <w:right w:val="single" w:sz="2" w:space="0" w:color="000000"/>
            </w:tcBorders>
          </w:tcPr>
          <w:p w14:paraId="647A1AC6" w14:textId="77777777" w:rsidR="006F7C21" w:rsidRPr="00A8115C" w:rsidRDefault="006F7C21" w:rsidP="00594DB4">
            <w:pPr>
              <w:jc w:val="center"/>
              <w:rPr>
                <w:rFonts w:ascii="Arial" w:hAnsi="Arial" w:cs="Arial"/>
              </w:rPr>
            </w:pPr>
            <w:r w:rsidRPr="00A8115C">
              <w:rPr>
                <w:rFonts w:ascii="Arial" w:hAnsi="Arial" w:cs="Arial"/>
              </w:rPr>
              <w:t>Descrição</w:t>
            </w:r>
          </w:p>
        </w:tc>
      </w:tr>
      <w:tr w:rsidR="006F7C21" w:rsidRPr="00A8115C" w14:paraId="0E976009" w14:textId="77777777" w:rsidTr="006F7C21">
        <w:tc>
          <w:tcPr>
            <w:tcW w:w="873" w:type="dxa"/>
            <w:tcBorders>
              <w:left w:val="single" w:sz="2" w:space="0" w:color="000000"/>
              <w:bottom w:val="single" w:sz="2" w:space="0" w:color="000000"/>
            </w:tcBorders>
          </w:tcPr>
          <w:p w14:paraId="3928C9B4" w14:textId="77777777" w:rsidR="006F7C21" w:rsidRPr="00A8115C" w:rsidRDefault="006F7C21" w:rsidP="00594DB4">
            <w:pPr>
              <w:suppressAutoHyphens w:val="0"/>
              <w:snapToGrid w:val="0"/>
              <w:jc w:val="center"/>
              <w:rPr>
                <w:rFonts w:ascii="Arial" w:hAnsi="Arial" w:cs="Arial"/>
              </w:rPr>
            </w:pPr>
            <w:r w:rsidRPr="00A8115C">
              <w:rPr>
                <w:rFonts w:ascii="Arial" w:hAnsi="Arial" w:cs="Arial"/>
              </w:rPr>
              <w:t xml:space="preserve">01 </w:t>
            </w:r>
          </w:p>
        </w:tc>
        <w:tc>
          <w:tcPr>
            <w:tcW w:w="735" w:type="dxa"/>
            <w:tcBorders>
              <w:left w:val="single" w:sz="2" w:space="0" w:color="000000"/>
              <w:bottom w:val="single" w:sz="2" w:space="0" w:color="000000"/>
            </w:tcBorders>
          </w:tcPr>
          <w:p w14:paraId="6CCED455"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5B4A7D4" w14:textId="77777777" w:rsidR="006F7C21" w:rsidRPr="00A8115C" w:rsidRDefault="006F7C21" w:rsidP="00594DB4">
            <w:pPr>
              <w:suppressAutoHyphens w:val="0"/>
              <w:jc w:val="both"/>
              <w:rPr>
                <w:rFonts w:ascii="Arial" w:hAnsi="Arial" w:cs="Arial"/>
              </w:rPr>
            </w:pPr>
            <w:proofErr w:type="spellStart"/>
            <w:r w:rsidRPr="00A8115C">
              <w:rPr>
                <w:rFonts w:ascii="Arial" w:hAnsi="Arial" w:cs="Arial"/>
              </w:rPr>
              <w:t>Mixer</w:t>
            </w:r>
            <w:proofErr w:type="spellEnd"/>
            <w:r w:rsidRPr="00A8115C">
              <w:rPr>
                <w:rFonts w:ascii="Arial" w:hAnsi="Arial" w:cs="Arial"/>
              </w:rPr>
              <w:t xml:space="preserve"> digital com 32 inputs e 16 outputs</w:t>
            </w:r>
          </w:p>
        </w:tc>
      </w:tr>
      <w:tr w:rsidR="006F7C21" w:rsidRPr="00A8115C" w14:paraId="4367BCB7" w14:textId="77777777" w:rsidTr="006F7C21">
        <w:tc>
          <w:tcPr>
            <w:tcW w:w="873" w:type="dxa"/>
            <w:tcBorders>
              <w:left w:val="single" w:sz="2" w:space="0" w:color="000000"/>
              <w:bottom w:val="single" w:sz="2" w:space="0" w:color="000000"/>
            </w:tcBorders>
          </w:tcPr>
          <w:p w14:paraId="604C01F3" w14:textId="77777777" w:rsidR="006F7C21" w:rsidRPr="00A8115C" w:rsidRDefault="006F7C21" w:rsidP="00594DB4">
            <w:pPr>
              <w:suppressAutoHyphens w:val="0"/>
              <w:snapToGrid w:val="0"/>
              <w:jc w:val="center"/>
              <w:rPr>
                <w:rFonts w:ascii="Arial" w:hAnsi="Arial" w:cs="Arial"/>
                <w:bCs/>
              </w:rPr>
            </w:pPr>
            <w:r w:rsidRPr="00A8115C">
              <w:rPr>
                <w:rFonts w:ascii="Arial" w:hAnsi="Arial" w:cs="Arial"/>
                <w:bCs/>
              </w:rPr>
              <w:t xml:space="preserve">08 </w:t>
            </w:r>
          </w:p>
        </w:tc>
        <w:tc>
          <w:tcPr>
            <w:tcW w:w="735" w:type="dxa"/>
            <w:tcBorders>
              <w:left w:val="single" w:sz="2" w:space="0" w:color="000000"/>
              <w:bottom w:val="single" w:sz="2" w:space="0" w:color="000000"/>
            </w:tcBorders>
          </w:tcPr>
          <w:p w14:paraId="5EF3A875"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449280E5" w14:textId="77777777" w:rsidR="006F7C21" w:rsidRPr="00A8115C" w:rsidRDefault="006F7C21" w:rsidP="00594DB4">
            <w:pPr>
              <w:suppressAutoHyphens w:val="0"/>
              <w:jc w:val="both"/>
              <w:rPr>
                <w:rFonts w:ascii="Arial" w:hAnsi="Arial" w:cs="Arial"/>
                <w:bCs/>
              </w:rPr>
            </w:pPr>
            <w:proofErr w:type="gramStart"/>
            <w:r w:rsidRPr="00A8115C">
              <w:rPr>
                <w:rFonts w:ascii="Arial" w:hAnsi="Arial" w:cs="Arial"/>
                <w:bCs/>
              </w:rPr>
              <w:t>Caixas de subgrave 2x18”</w:t>
            </w:r>
            <w:proofErr w:type="gramEnd"/>
          </w:p>
        </w:tc>
      </w:tr>
      <w:tr w:rsidR="006F7C21" w:rsidRPr="00A8115C" w14:paraId="1F10932F" w14:textId="77777777" w:rsidTr="006F7C21">
        <w:tc>
          <w:tcPr>
            <w:tcW w:w="873" w:type="dxa"/>
            <w:tcBorders>
              <w:left w:val="single" w:sz="2" w:space="0" w:color="000000"/>
              <w:bottom w:val="single" w:sz="2" w:space="0" w:color="000000"/>
            </w:tcBorders>
          </w:tcPr>
          <w:p w14:paraId="7DBF850E" w14:textId="77777777" w:rsidR="006F7C21" w:rsidRPr="00A8115C" w:rsidRDefault="006F7C21" w:rsidP="00594DB4">
            <w:pPr>
              <w:pStyle w:val="Corpodetexto"/>
              <w:suppressAutoHyphens w:val="0"/>
              <w:snapToGrid w:val="0"/>
              <w:jc w:val="center"/>
              <w:rPr>
                <w:bCs/>
                <w:sz w:val="20"/>
                <w:szCs w:val="20"/>
              </w:rPr>
            </w:pPr>
            <w:r w:rsidRPr="00A8115C">
              <w:rPr>
                <w:bCs/>
                <w:sz w:val="20"/>
                <w:szCs w:val="20"/>
              </w:rPr>
              <w:t xml:space="preserve">08 </w:t>
            </w:r>
          </w:p>
        </w:tc>
        <w:tc>
          <w:tcPr>
            <w:tcW w:w="735" w:type="dxa"/>
            <w:tcBorders>
              <w:left w:val="single" w:sz="2" w:space="0" w:color="000000"/>
              <w:bottom w:val="single" w:sz="2" w:space="0" w:color="000000"/>
            </w:tcBorders>
          </w:tcPr>
          <w:p w14:paraId="37605C5A"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06C3C2B0" w14:textId="77777777" w:rsidR="006F7C21" w:rsidRPr="00A8115C" w:rsidRDefault="006F7C21" w:rsidP="00594DB4">
            <w:pPr>
              <w:pStyle w:val="Corpodetexto"/>
              <w:suppressAutoHyphens w:val="0"/>
              <w:rPr>
                <w:bCs/>
                <w:sz w:val="20"/>
                <w:szCs w:val="20"/>
              </w:rPr>
            </w:pPr>
            <w:r w:rsidRPr="00A8115C">
              <w:rPr>
                <w:bCs/>
                <w:sz w:val="20"/>
                <w:szCs w:val="20"/>
              </w:rPr>
              <w:t xml:space="preserve">Line </w:t>
            </w:r>
            <w:proofErr w:type="spellStart"/>
            <w:r w:rsidRPr="00A8115C">
              <w:rPr>
                <w:bCs/>
                <w:sz w:val="20"/>
                <w:szCs w:val="20"/>
              </w:rPr>
              <w:t>array</w:t>
            </w:r>
            <w:proofErr w:type="spellEnd"/>
            <w:r w:rsidRPr="00A8115C">
              <w:rPr>
                <w:bCs/>
                <w:sz w:val="20"/>
                <w:szCs w:val="20"/>
              </w:rPr>
              <w:t xml:space="preserve"> ou caixas vertical 2x15” ou 2x12”, de acordo com a estrutura do evento</w:t>
            </w:r>
          </w:p>
        </w:tc>
      </w:tr>
      <w:tr w:rsidR="006F7C21" w:rsidRPr="00A8115C" w14:paraId="765E2FA6" w14:textId="77777777" w:rsidTr="006F7C21">
        <w:tc>
          <w:tcPr>
            <w:tcW w:w="873" w:type="dxa"/>
            <w:tcBorders>
              <w:left w:val="single" w:sz="2" w:space="0" w:color="000000"/>
              <w:bottom w:val="single" w:sz="2" w:space="0" w:color="000000"/>
            </w:tcBorders>
          </w:tcPr>
          <w:p w14:paraId="59EB4338" w14:textId="77777777" w:rsidR="006F7C21" w:rsidRPr="00A8115C" w:rsidRDefault="006F7C21" w:rsidP="00594DB4">
            <w:pPr>
              <w:snapToGrid w:val="0"/>
              <w:jc w:val="center"/>
              <w:rPr>
                <w:rFonts w:ascii="Arial" w:hAnsi="Arial" w:cs="Arial"/>
              </w:rPr>
            </w:pPr>
            <w:r w:rsidRPr="00A8115C">
              <w:rPr>
                <w:rFonts w:ascii="Arial" w:hAnsi="Arial" w:cs="Arial"/>
              </w:rPr>
              <w:t xml:space="preserve">10 </w:t>
            </w:r>
          </w:p>
        </w:tc>
        <w:tc>
          <w:tcPr>
            <w:tcW w:w="735" w:type="dxa"/>
            <w:tcBorders>
              <w:left w:val="single" w:sz="2" w:space="0" w:color="000000"/>
              <w:bottom w:val="single" w:sz="2" w:space="0" w:color="000000"/>
            </w:tcBorders>
          </w:tcPr>
          <w:p w14:paraId="317EB0AF"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644CEE48" w14:textId="77777777" w:rsidR="006F7C21" w:rsidRPr="00A8115C" w:rsidRDefault="006F7C21" w:rsidP="00594DB4">
            <w:pPr>
              <w:jc w:val="both"/>
              <w:rPr>
                <w:rFonts w:ascii="Arial" w:hAnsi="Arial" w:cs="Arial"/>
              </w:rPr>
            </w:pPr>
            <w:r w:rsidRPr="00A8115C">
              <w:rPr>
                <w:rFonts w:ascii="Arial" w:hAnsi="Arial" w:cs="Arial"/>
              </w:rPr>
              <w:t>Monitores</w:t>
            </w:r>
          </w:p>
        </w:tc>
      </w:tr>
      <w:tr w:rsidR="006F7C21" w:rsidRPr="00A8115C" w14:paraId="30D6AC6A" w14:textId="77777777" w:rsidTr="006F7C21">
        <w:tc>
          <w:tcPr>
            <w:tcW w:w="873" w:type="dxa"/>
            <w:tcBorders>
              <w:left w:val="single" w:sz="2" w:space="0" w:color="000000"/>
              <w:bottom w:val="single" w:sz="2" w:space="0" w:color="000000"/>
            </w:tcBorders>
          </w:tcPr>
          <w:p w14:paraId="1656D7F0" w14:textId="77777777" w:rsidR="006F7C21" w:rsidRPr="00A8115C" w:rsidRDefault="006F7C21" w:rsidP="00594DB4">
            <w:pPr>
              <w:pStyle w:val="Rodap"/>
              <w:snapToGrid w:val="0"/>
              <w:jc w:val="center"/>
              <w:rPr>
                <w:rFonts w:ascii="Arial" w:hAnsi="Arial" w:cs="Arial"/>
              </w:rPr>
            </w:pPr>
            <w:r w:rsidRPr="00A8115C">
              <w:rPr>
                <w:rFonts w:ascii="Arial" w:hAnsi="Arial" w:cs="Arial"/>
              </w:rPr>
              <w:t xml:space="preserve">01 </w:t>
            </w:r>
          </w:p>
        </w:tc>
        <w:tc>
          <w:tcPr>
            <w:tcW w:w="735" w:type="dxa"/>
            <w:tcBorders>
              <w:left w:val="single" w:sz="2" w:space="0" w:color="000000"/>
              <w:bottom w:val="single" w:sz="2" w:space="0" w:color="000000"/>
            </w:tcBorders>
          </w:tcPr>
          <w:p w14:paraId="1CA6C391"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44A9600D" w14:textId="77777777" w:rsidR="006F7C21" w:rsidRPr="00A8115C" w:rsidRDefault="006F7C21" w:rsidP="00594DB4">
            <w:pPr>
              <w:pStyle w:val="Rodap"/>
              <w:jc w:val="both"/>
              <w:rPr>
                <w:rFonts w:ascii="Arial" w:hAnsi="Arial" w:cs="Arial"/>
              </w:rPr>
            </w:pPr>
            <w:r w:rsidRPr="00A8115C">
              <w:rPr>
                <w:rFonts w:ascii="Arial" w:hAnsi="Arial" w:cs="Arial"/>
              </w:rPr>
              <w:t xml:space="preserve">CDJ ou notebook, que comportem </w:t>
            </w:r>
            <w:proofErr w:type="spellStart"/>
            <w:r w:rsidRPr="00A8115C">
              <w:rPr>
                <w:rFonts w:ascii="Arial" w:hAnsi="Arial" w:cs="Arial"/>
              </w:rPr>
              <w:t>pendrive</w:t>
            </w:r>
            <w:proofErr w:type="spellEnd"/>
            <w:r w:rsidRPr="00A8115C">
              <w:rPr>
                <w:rFonts w:ascii="Arial" w:hAnsi="Arial" w:cs="Arial"/>
              </w:rPr>
              <w:t xml:space="preserve"> e </w:t>
            </w:r>
            <w:proofErr w:type="spellStart"/>
            <w:r w:rsidRPr="00A8115C">
              <w:rPr>
                <w:rFonts w:ascii="Arial" w:hAnsi="Arial" w:cs="Arial"/>
              </w:rPr>
              <w:t>Compact</w:t>
            </w:r>
            <w:proofErr w:type="spellEnd"/>
            <w:r w:rsidRPr="00A8115C">
              <w:rPr>
                <w:rFonts w:ascii="Arial" w:hAnsi="Arial" w:cs="Arial"/>
              </w:rPr>
              <w:t xml:space="preserve"> </w:t>
            </w:r>
            <w:proofErr w:type="spellStart"/>
            <w:proofErr w:type="gramStart"/>
            <w:r w:rsidRPr="00A8115C">
              <w:rPr>
                <w:rFonts w:ascii="Arial" w:hAnsi="Arial" w:cs="Arial"/>
              </w:rPr>
              <w:t>Disc</w:t>
            </w:r>
            <w:proofErr w:type="spellEnd"/>
            <w:proofErr w:type="gramEnd"/>
          </w:p>
        </w:tc>
      </w:tr>
      <w:tr w:rsidR="006F7C21" w:rsidRPr="00A8115C" w14:paraId="2BC37186" w14:textId="77777777" w:rsidTr="006F7C21">
        <w:tc>
          <w:tcPr>
            <w:tcW w:w="873" w:type="dxa"/>
            <w:tcBorders>
              <w:left w:val="single" w:sz="2" w:space="0" w:color="000000"/>
              <w:bottom w:val="single" w:sz="2" w:space="0" w:color="000000"/>
            </w:tcBorders>
          </w:tcPr>
          <w:p w14:paraId="36A1223E"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10 </w:t>
            </w:r>
          </w:p>
        </w:tc>
        <w:tc>
          <w:tcPr>
            <w:tcW w:w="735" w:type="dxa"/>
            <w:tcBorders>
              <w:left w:val="single" w:sz="2" w:space="0" w:color="000000"/>
              <w:bottom w:val="single" w:sz="2" w:space="0" w:color="000000"/>
            </w:tcBorders>
          </w:tcPr>
          <w:p w14:paraId="5EAB8627"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75467A01" w14:textId="77777777" w:rsidR="006F7C21" w:rsidRPr="00A8115C" w:rsidRDefault="006F7C21" w:rsidP="00594DB4">
            <w:pPr>
              <w:jc w:val="both"/>
              <w:rPr>
                <w:rFonts w:ascii="Arial" w:hAnsi="Arial" w:cs="Arial"/>
                <w:lang w:val="en-US"/>
              </w:rPr>
            </w:pPr>
            <w:r w:rsidRPr="00A8115C">
              <w:rPr>
                <w:rFonts w:ascii="Arial" w:hAnsi="Arial" w:cs="Arial"/>
                <w:lang w:val="en-US"/>
              </w:rPr>
              <w:t>Direct Box</w:t>
            </w:r>
          </w:p>
        </w:tc>
      </w:tr>
      <w:tr w:rsidR="006F7C21" w:rsidRPr="005F6FB5" w14:paraId="07494F99" w14:textId="77777777" w:rsidTr="006F7C21">
        <w:tc>
          <w:tcPr>
            <w:tcW w:w="873" w:type="dxa"/>
            <w:tcBorders>
              <w:left w:val="single" w:sz="2" w:space="0" w:color="000000"/>
              <w:bottom w:val="single" w:sz="2" w:space="0" w:color="000000"/>
            </w:tcBorders>
          </w:tcPr>
          <w:p w14:paraId="03E6F095"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01 </w:t>
            </w:r>
          </w:p>
        </w:tc>
        <w:tc>
          <w:tcPr>
            <w:tcW w:w="735" w:type="dxa"/>
            <w:tcBorders>
              <w:left w:val="single" w:sz="2" w:space="0" w:color="000000"/>
              <w:bottom w:val="single" w:sz="2" w:space="0" w:color="000000"/>
            </w:tcBorders>
          </w:tcPr>
          <w:p w14:paraId="4DA841DF"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4AF3D543" w14:textId="77777777" w:rsidR="006F7C21" w:rsidRPr="00A8115C" w:rsidRDefault="006F7C21" w:rsidP="00594DB4">
            <w:pPr>
              <w:jc w:val="both"/>
              <w:rPr>
                <w:rFonts w:ascii="Arial" w:hAnsi="Arial" w:cs="Arial"/>
                <w:lang w:val="en-US"/>
              </w:rPr>
            </w:pPr>
            <w:r w:rsidRPr="00A8115C">
              <w:rPr>
                <w:rFonts w:ascii="Arial" w:hAnsi="Arial" w:cs="Arial"/>
                <w:lang w:val="en-US"/>
              </w:rPr>
              <w:t xml:space="preserve">Side Field </w:t>
            </w:r>
            <w:proofErr w:type="spellStart"/>
            <w:r w:rsidRPr="00A8115C">
              <w:rPr>
                <w:rFonts w:ascii="Arial" w:hAnsi="Arial" w:cs="Arial"/>
                <w:lang w:val="en-US"/>
              </w:rPr>
              <w:t>duplo</w:t>
            </w:r>
            <w:proofErr w:type="spellEnd"/>
            <w:r w:rsidRPr="00A8115C">
              <w:rPr>
                <w:rFonts w:ascii="Arial" w:hAnsi="Arial" w:cs="Arial"/>
                <w:lang w:val="en-US"/>
              </w:rPr>
              <w:t xml:space="preserve"> L/R</w:t>
            </w:r>
          </w:p>
        </w:tc>
      </w:tr>
      <w:tr w:rsidR="006F7C21" w:rsidRPr="00A8115C" w14:paraId="34103B8B" w14:textId="77777777" w:rsidTr="006F7C21">
        <w:tc>
          <w:tcPr>
            <w:tcW w:w="873" w:type="dxa"/>
            <w:tcBorders>
              <w:left w:val="single" w:sz="2" w:space="0" w:color="000000"/>
              <w:bottom w:val="single" w:sz="2" w:space="0" w:color="000000"/>
            </w:tcBorders>
          </w:tcPr>
          <w:p w14:paraId="227F5569"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01 </w:t>
            </w:r>
          </w:p>
        </w:tc>
        <w:tc>
          <w:tcPr>
            <w:tcW w:w="735" w:type="dxa"/>
            <w:tcBorders>
              <w:left w:val="single" w:sz="2" w:space="0" w:color="000000"/>
              <w:bottom w:val="single" w:sz="2" w:space="0" w:color="000000"/>
            </w:tcBorders>
          </w:tcPr>
          <w:p w14:paraId="09FC52CC"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300111AF" w14:textId="77777777" w:rsidR="006F7C21" w:rsidRPr="00A8115C" w:rsidRDefault="006F7C21" w:rsidP="00594DB4">
            <w:pPr>
              <w:jc w:val="both"/>
              <w:rPr>
                <w:rFonts w:ascii="Arial" w:hAnsi="Arial" w:cs="Arial"/>
                <w:lang w:val="en-US"/>
              </w:rPr>
            </w:pPr>
            <w:proofErr w:type="spellStart"/>
            <w:r w:rsidRPr="00A8115C">
              <w:rPr>
                <w:rFonts w:ascii="Arial" w:hAnsi="Arial" w:cs="Arial"/>
                <w:lang w:val="en-US"/>
              </w:rPr>
              <w:t>Cubo</w:t>
            </w:r>
            <w:proofErr w:type="spellEnd"/>
            <w:r w:rsidRPr="00A8115C">
              <w:rPr>
                <w:rFonts w:ascii="Arial" w:hAnsi="Arial" w:cs="Arial"/>
                <w:lang w:val="en-US"/>
              </w:rPr>
              <w:t xml:space="preserve"> </w:t>
            </w:r>
            <w:proofErr w:type="spellStart"/>
            <w:r w:rsidRPr="00A8115C">
              <w:rPr>
                <w:rFonts w:ascii="Arial" w:hAnsi="Arial" w:cs="Arial"/>
                <w:lang w:val="en-US"/>
              </w:rPr>
              <w:t>para</w:t>
            </w:r>
            <w:proofErr w:type="spellEnd"/>
            <w:r w:rsidRPr="00A8115C">
              <w:rPr>
                <w:rFonts w:ascii="Arial" w:hAnsi="Arial" w:cs="Arial"/>
                <w:lang w:val="en-US"/>
              </w:rPr>
              <w:t xml:space="preserve"> </w:t>
            </w:r>
            <w:proofErr w:type="spellStart"/>
            <w:r w:rsidRPr="00A8115C">
              <w:rPr>
                <w:rFonts w:ascii="Arial" w:hAnsi="Arial" w:cs="Arial"/>
                <w:lang w:val="en-US"/>
              </w:rPr>
              <w:t>Baixo</w:t>
            </w:r>
            <w:proofErr w:type="spellEnd"/>
          </w:p>
        </w:tc>
      </w:tr>
      <w:tr w:rsidR="006F7C21" w:rsidRPr="00A8115C" w14:paraId="2EECDC41" w14:textId="77777777" w:rsidTr="006F7C21">
        <w:tc>
          <w:tcPr>
            <w:tcW w:w="873" w:type="dxa"/>
            <w:tcBorders>
              <w:left w:val="single" w:sz="2" w:space="0" w:color="000000"/>
              <w:bottom w:val="single" w:sz="2" w:space="0" w:color="000000"/>
            </w:tcBorders>
          </w:tcPr>
          <w:p w14:paraId="6DC91C95" w14:textId="77777777" w:rsidR="006F7C21" w:rsidRPr="00A8115C" w:rsidRDefault="006F7C21" w:rsidP="00594DB4">
            <w:pPr>
              <w:snapToGrid w:val="0"/>
              <w:jc w:val="center"/>
              <w:rPr>
                <w:rFonts w:ascii="Arial" w:hAnsi="Arial" w:cs="Arial"/>
                <w:lang w:val="en-US"/>
              </w:rPr>
            </w:pPr>
            <w:r w:rsidRPr="00A8115C">
              <w:rPr>
                <w:rFonts w:ascii="Arial" w:hAnsi="Arial" w:cs="Arial"/>
                <w:lang w:val="en-US"/>
              </w:rPr>
              <w:t xml:space="preserve">01 </w:t>
            </w:r>
          </w:p>
        </w:tc>
        <w:tc>
          <w:tcPr>
            <w:tcW w:w="735" w:type="dxa"/>
            <w:tcBorders>
              <w:left w:val="single" w:sz="2" w:space="0" w:color="000000"/>
              <w:bottom w:val="single" w:sz="2" w:space="0" w:color="000000"/>
            </w:tcBorders>
          </w:tcPr>
          <w:p w14:paraId="575A7F35"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45CEF07E" w14:textId="77777777" w:rsidR="006F7C21" w:rsidRPr="00A8115C" w:rsidRDefault="006F7C21" w:rsidP="00594DB4">
            <w:pPr>
              <w:jc w:val="both"/>
              <w:rPr>
                <w:rFonts w:ascii="Arial" w:hAnsi="Arial" w:cs="Arial"/>
                <w:lang w:val="en-US"/>
              </w:rPr>
            </w:pPr>
            <w:proofErr w:type="spellStart"/>
            <w:r w:rsidRPr="00A8115C">
              <w:rPr>
                <w:rFonts w:ascii="Arial" w:hAnsi="Arial" w:cs="Arial"/>
                <w:lang w:val="en-US"/>
              </w:rPr>
              <w:t>Cubo</w:t>
            </w:r>
            <w:proofErr w:type="spellEnd"/>
            <w:r w:rsidRPr="00A8115C">
              <w:rPr>
                <w:rFonts w:ascii="Arial" w:hAnsi="Arial" w:cs="Arial"/>
                <w:lang w:val="en-US"/>
              </w:rPr>
              <w:t xml:space="preserve"> </w:t>
            </w:r>
            <w:proofErr w:type="spellStart"/>
            <w:r w:rsidRPr="00A8115C">
              <w:rPr>
                <w:rFonts w:ascii="Arial" w:hAnsi="Arial" w:cs="Arial"/>
                <w:lang w:val="en-US"/>
              </w:rPr>
              <w:t>para</w:t>
            </w:r>
            <w:proofErr w:type="spellEnd"/>
            <w:r w:rsidRPr="00A8115C">
              <w:rPr>
                <w:rFonts w:ascii="Arial" w:hAnsi="Arial" w:cs="Arial"/>
                <w:lang w:val="en-US"/>
              </w:rPr>
              <w:t xml:space="preserve"> </w:t>
            </w:r>
            <w:proofErr w:type="spellStart"/>
            <w:r w:rsidRPr="00A8115C">
              <w:rPr>
                <w:rFonts w:ascii="Arial" w:hAnsi="Arial" w:cs="Arial"/>
                <w:lang w:val="en-US"/>
              </w:rPr>
              <w:t>Guitarra</w:t>
            </w:r>
            <w:proofErr w:type="spellEnd"/>
          </w:p>
        </w:tc>
      </w:tr>
      <w:tr w:rsidR="006F7C21" w:rsidRPr="00A8115C" w14:paraId="6DE05E3A" w14:textId="77777777" w:rsidTr="006F7C21">
        <w:tc>
          <w:tcPr>
            <w:tcW w:w="873" w:type="dxa"/>
            <w:tcBorders>
              <w:left w:val="single" w:sz="2" w:space="0" w:color="000000"/>
              <w:bottom w:val="single" w:sz="2" w:space="0" w:color="000000"/>
            </w:tcBorders>
          </w:tcPr>
          <w:p w14:paraId="4FCA7238" w14:textId="77777777" w:rsidR="006F7C21" w:rsidRPr="00A8115C" w:rsidRDefault="006F7C21" w:rsidP="00594DB4">
            <w:pPr>
              <w:pStyle w:val="Corpodetexto"/>
              <w:snapToGrid w:val="0"/>
              <w:jc w:val="center"/>
              <w:rPr>
                <w:sz w:val="20"/>
                <w:szCs w:val="20"/>
              </w:rPr>
            </w:pPr>
            <w:r w:rsidRPr="00A8115C">
              <w:rPr>
                <w:sz w:val="20"/>
                <w:szCs w:val="20"/>
              </w:rPr>
              <w:t xml:space="preserve">04 </w:t>
            </w:r>
          </w:p>
        </w:tc>
        <w:tc>
          <w:tcPr>
            <w:tcW w:w="735" w:type="dxa"/>
            <w:tcBorders>
              <w:left w:val="single" w:sz="2" w:space="0" w:color="000000"/>
              <w:bottom w:val="single" w:sz="2" w:space="0" w:color="000000"/>
            </w:tcBorders>
          </w:tcPr>
          <w:p w14:paraId="248CA88F"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432B4419" w14:textId="77777777" w:rsidR="006F7C21" w:rsidRPr="00A8115C" w:rsidRDefault="006F7C21" w:rsidP="00594DB4">
            <w:pPr>
              <w:pStyle w:val="Corpodetexto"/>
              <w:rPr>
                <w:sz w:val="20"/>
                <w:szCs w:val="20"/>
              </w:rPr>
            </w:pPr>
            <w:r w:rsidRPr="00A8115C">
              <w:rPr>
                <w:sz w:val="20"/>
                <w:szCs w:val="20"/>
              </w:rPr>
              <w:t xml:space="preserve">Microfones sem fio </w:t>
            </w:r>
          </w:p>
        </w:tc>
      </w:tr>
      <w:tr w:rsidR="006F7C21" w:rsidRPr="00A8115C" w14:paraId="304ECF80" w14:textId="77777777" w:rsidTr="006F7C21">
        <w:tc>
          <w:tcPr>
            <w:tcW w:w="873" w:type="dxa"/>
            <w:tcBorders>
              <w:left w:val="single" w:sz="2" w:space="0" w:color="000000"/>
              <w:bottom w:val="single" w:sz="2" w:space="0" w:color="000000"/>
            </w:tcBorders>
          </w:tcPr>
          <w:p w14:paraId="538BCD88" w14:textId="77777777" w:rsidR="006F7C21" w:rsidRPr="00A8115C" w:rsidRDefault="006F7C21" w:rsidP="00594DB4">
            <w:pPr>
              <w:pStyle w:val="Corpodetexto"/>
              <w:snapToGrid w:val="0"/>
              <w:jc w:val="center"/>
              <w:rPr>
                <w:sz w:val="20"/>
                <w:szCs w:val="20"/>
              </w:rPr>
            </w:pPr>
            <w:r w:rsidRPr="00A8115C">
              <w:rPr>
                <w:sz w:val="20"/>
                <w:szCs w:val="20"/>
              </w:rPr>
              <w:t xml:space="preserve">25 </w:t>
            </w:r>
          </w:p>
        </w:tc>
        <w:tc>
          <w:tcPr>
            <w:tcW w:w="735" w:type="dxa"/>
            <w:tcBorders>
              <w:left w:val="single" w:sz="2" w:space="0" w:color="000000"/>
              <w:bottom w:val="single" w:sz="2" w:space="0" w:color="000000"/>
            </w:tcBorders>
          </w:tcPr>
          <w:p w14:paraId="3558BAFD"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280A5AEC" w14:textId="77777777" w:rsidR="006F7C21" w:rsidRPr="00A8115C" w:rsidRDefault="006F7C21" w:rsidP="00594DB4">
            <w:pPr>
              <w:pStyle w:val="Corpodetexto"/>
              <w:rPr>
                <w:sz w:val="20"/>
                <w:szCs w:val="20"/>
              </w:rPr>
            </w:pPr>
            <w:r w:rsidRPr="00A8115C">
              <w:rPr>
                <w:sz w:val="20"/>
                <w:szCs w:val="20"/>
              </w:rPr>
              <w:t xml:space="preserve">Microfones com fio </w:t>
            </w:r>
          </w:p>
        </w:tc>
      </w:tr>
      <w:tr w:rsidR="006F7C21" w:rsidRPr="00A8115C" w14:paraId="11F6604D" w14:textId="77777777" w:rsidTr="006F7C21">
        <w:tc>
          <w:tcPr>
            <w:tcW w:w="873" w:type="dxa"/>
            <w:tcBorders>
              <w:left w:val="single" w:sz="2" w:space="0" w:color="000000"/>
              <w:bottom w:val="single" w:sz="2" w:space="0" w:color="000000"/>
            </w:tcBorders>
          </w:tcPr>
          <w:p w14:paraId="5A7B2B14" w14:textId="77777777" w:rsidR="006F7C21" w:rsidRPr="00A8115C" w:rsidRDefault="006F7C21" w:rsidP="00594DB4">
            <w:pPr>
              <w:snapToGrid w:val="0"/>
              <w:jc w:val="center"/>
              <w:rPr>
                <w:rFonts w:ascii="Arial" w:hAnsi="Arial" w:cs="Arial"/>
              </w:rPr>
            </w:pPr>
            <w:r w:rsidRPr="00A8115C">
              <w:rPr>
                <w:rFonts w:ascii="Arial" w:hAnsi="Arial" w:cs="Arial"/>
              </w:rPr>
              <w:t xml:space="preserve">25 </w:t>
            </w:r>
          </w:p>
        </w:tc>
        <w:tc>
          <w:tcPr>
            <w:tcW w:w="735" w:type="dxa"/>
            <w:tcBorders>
              <w:left w:val="single" w:sz="2" w:space="0" w:color="000000"/>
              <w:bottom w:val="single" w:sz="2" w:space="0" w:color="000000"/>
            </w:tcBorders>
          </w:tcPr>
          <w:p w14:paraId="42308657" w14:textId="77777777" w:rsidR="006F7C21" w:rsidRPr="00A8115C" w:rsidRDefault="006F7C21" w:rsidP="00594DB4">
            <w:pPr>
              <w:suppressAutoHyphens w:val="0"/>
              <w:jc w:val="center"/>
              <w:rPr>
                <w:rFonts w:ascii="Arial" w:hAnsi="Arial" w:cs="Arial"/>
                <w:bCs/>
              </w:rPr>
            </w:pPr>
            <w:r w:rsidRPr="00A8115C">
              <w:rPr>
                <w:rFonts w:ascii="Arial" w:hAnsi="Arial" w:cs="Arial"/>
                <w:bCs/>
              </w:rPr>
              <w:t>Unid.</w:t>
            </w:r>
          </w:p>
        </w:tc>
        <w:tc>
          <w:tcPr>
            <w:tcW w:w="8173" w:type="dxa"/>
            <w:tcBorders>
              <w:left w:val="single" w:sz="2" w:space="0" w:color="000000"/>
              <w:bottom w:val="single" w:sz="2" w:space="0" w:color="000000"/>
              <w:right w:val="single" w:sz="2" w:space="0" w:color="000000"/>
            </w:tcBorders>
          </w:tcPr>
          <w:p w14:paraId="5A9E9CE8" w14:textId="77777777" w:rsidR="006F7C21" w:rsidRPr="00A8115C" w:rsidRDefault="006F7C21" w:rsidP="00594DB4">
            <w:pPr>
              <w:jc w:val="both"/>
              <w:rPr>
                <w:rFonts w:ascii="Arial" w:hAnsi="Arial" w:cs="Arial"/>
              </w:rPr>
            </w:pPr>
            <w:r w:rsidRPr="00A8115C">
              <w:rPr>
                <w:rFonts w:ascii="Arial" w:hAnsi="Arial" w:cs="Arial"/>
              </w:rPr>
              <w:t>Pedestais para microfone</w:t>
            </w:r>
          </w:p>
        </w:tc>
      </w:tr>
      <w:tr w:rsidR="006F7C21" w:rsidRPr="00A8115C" w14:paraId="4792503B" w14:textId="77777777" w:rsidTr="006F7C21">
        <w:tc>
          <w:tcPr>
            <w:tcW w:w="873" w:type="dxa"/>
            <w:tcBorders>
              <w:left w:val="single" w:sz="2" w:space="0" w:color="000000"/>
              <w:bottom w:val="single" w:sz="2" w:space="0" w:color="000000"/>
            </w:tcBorders>
          </w:tcPr>
          <w:p w14:paraId="33D932A7" w14:textId="77777777" w:rsidR="006F7C21" w:rsidRPr="00A8115C" w:rsidRDefault="006F7C21" w:rsidP="00594DB4">
            <w:pPr>
              <w:snapToGrid w:val="0"/>
              <w:jc w:val="center"/>
              <w:rPr>
                <w:rFonts w:ascii="Arial" w:hAnsi="Arial" w:cs="Arial"/>
              </w:rPr>
            </w:pPr>
          </w:p>
        </w:tc>
        <w:tc>
          <w:tcPr>
            <w:tcW w:w="735" w:type="dxa"/>
            <w:tcBorders>
              <w:left w:val="single" w:sz="2" w:space="0" w:color="000000"/>
              <w:bottom w:val="single" w:sz="2" w:space="0" w:color="000000"/>
            </w:tcBorders>
          </w:tcPr>
          <w:p w14:paraId="2E7911DA" w14:textId="77777777" w:rsidR="006F7C21" w:rsidRPr="00A8115C" w:rsidRDefault="006F7C21" w:rsidP="00594DB4">
            <w:pPr>
              <w:suppressAutoHyphens w:val="0"/>
              <w:snapToGrid w:val="0"/>
              <w:jc w:val="center"/>
              <w:rPr>
                <w:rFonts w:ascii="Arial" w:hAnsi="Arial" w:cs="Arial"/>
              </w:rPr>
            </w:pPr>
          </w:p>
        </w:tc>
        <w:tc>
          <w:tcPr>
            <w:tcW w:w="8173" w:type="dxa"/>
            <w:tcBorders>
              <w:left w:val="single" w:sz="2" w:space="0" w:color="000000"/>
              <w:bottom w:val="single" w:sz="2" w:space="0" w:color="000000"/>
              <w:right w:val="single" w:sz="2" w:space="0" w:color="000000"/>
            </w:tcBorders>
          </w:tcPr>
          <w:p w14:paraId="75AEA239" w14:textId="77777777" w:rsidR="006F7C21" w:rsidRPr="00A8115C" w:rsidRDefault="006F7C21" w:rsidP="00594DB4">
            <w:pPr>
              <w:pStyle w:val="Corpodetexto"/>
              <w:rPr>
                <w:sz w:val="20"/>
                <w:szCs w:val="20"/>
              </w:rPr>
            </w:pPr>
            <w:r w:rsidRPr="00A8115C">
              <w:rPr>
                <w:sz w:val="20"/>
                <w:szCs w:val="20"/>
              </w:rPr>
              <w:t>Amplificadores compatíve</w:t>
            </w:r>
            <w:r w:rsidRPr="00A8115C">
              <w:rPr>
                <w:rFonts w:eastAsia="SimSun"/>
                <w:kern w:val="2"/>
                <w:sz w:val="20"/>
                <w:szCs w:val="20"/>
                <w:lang w:val="pt-BR" w:bidi="hi-IN"/>
              </w:rPr>
              <w:t>is</w:t>
            </w:r>
            <w:r w:rsidRPr="00A8115C">
              <w:rPr>
                <w:sz w:val="20"/>
                <w:szCs w:val="20"/>
              </w:rPr>
              <w:t xml:space="preserve"> com o PA</w:t>
            </w:r>
          </w:p>
        </w:tc>
      </w:tr>
      <w:tr w:rsidR="006F7C21" w:rsidRPr="00A8115C" w14:paraId="3CF68E48" w14:textId="77777777" w:rsidTr="006F7C21">
        <w:tc>
          <w:tcPr>
            <w:tcW w:w="873" w:type="dxa"/>
            <w:tcBorders>
              <w:left w:val="single" w:sz="2" w:space="0" w:color="000000"/>
              <w:bottom w:val="single" w:sz="2" w:space="0" w:color="000000"/>
            </w:tcBorders>
          </w:tcPr>
          <w:p w14:paraId="531CB416" w14:textId="77777777" w:rsidR="006F7C21" w:rsidRPr="00A8115C" w:rsidRDefault="006F7C21" w:rsidP="00594DB4">
            <w:pPr>
              <w:snapToGrid w:val="0"/>
              <w:jc w:val="center"/>
              <w:rPr>
                <w:rFonts w:ascii="Arial" w:hAnsi="Arial" w:cs="Arial"/>
              </w:rPr>
            </w:pPr>
          </w:p>
        </w:tc>
        <w:tc>
          <w:tcPr>
            <w:tcW w:w="735" w:type="dxa"/>
            <w:tcBorders>
              <w:left w:val="single" w:sz="2" w:space="0" w:color="000000"/>
              <w:bottom w:val="single" w:sz="2" w:space="0" w:color="000000"/>
            </w:tcBorders>
          </w:tcPr>
          <w:p w14:paraId="0F3582DE" w14:textId="77777777" w:rsidR="006F7C21" w:rsidRPr="00A8115C" w:rsidRDefault="006F7C21" w:rsidP="00594DB4">
            <w:pPr>
              <w:suppressAutoHyphens w:val="0"/>
              <w:snapToGrid w:val="0"/>
              <w:jc w:val="center"/>
              <w:rPr>
                <w:rFonts w:ascii="Arial" w:hAnsi="Arial" w:cs="Arial"/>
              </w:rPr>
            </w:pPr>
          </w:p>
        </w:tc>
        <w:tc>
          <w:tcPr>
            <w:tcW w:w="8173" w:type="dxa"/>
            <w:tcBorders>
              <w:left w:val="single" w:sz="2" w:space="0" w:color="000000"/>
              <w:bottom w:val="single" w:sz="2" w:space="0" w:color="000000"/>
              <w:right w:val="single" w:sz="2" w:space="0" w:color="000000"/>
            </w:tcBorders>
          </w:tcPr>
          <w:p w14:paraId="12EA2E15" w14:textId="77777777" w:rsidR="006F7C21" w:rsidRPr="00A8115C" w:rsidRDefault="006F7C21" w:rsidP="00594DB4">
            <w:pPr>
              <w:pStyle w:val="Corpodetexto"/>
              <w:rPr>
                <w:sz w:val="20"/>
                <w:szCs w:val="20"/>
              </w:rPr>
            </w:pPr>
            <w:r w:rsidRPr="00A8115C">
              <w:rPr>
                <w:sz w:val="20"/>
                <w:szCs w:val="20"/>
              </w:rPr>
              <w:t>Cabos e acessório diversos</w:t>
            </w:r>
          </w:p>
        </w:tc>
      </w:tr>
    </w:tbl>
    <w:p w14:paraId="59BD31E7" w14:textId="77777777" w:rsidR="006F7C21" w:rsidRPr="00A8115C" w:rsidRDefault="006F7C21" w:rsidP="006F7C21">
      <w:pPr>
        <w:tabs>
          <w:tab w:val="left" w:pos="521"/>
          <w:tab w:val="left" w:pos="1156"/>
          <w:tab w:val="left" w:pos="1582"/>
          <w:tab w:val="left" w:pos="2574"/>
        </w:tabs>
        <w:rPr>
          <w:rFonts w:ascii="Arial" w:eastAsia="ArialMT" w:hAnsi="Arial" w:cs="Arial"/>
        </w:rPr>
      </w:pPr>
    </w:p>
    <w:p w14:paraId="4A304B47" w14:textId="77777777" w:rsidR="006F7C21" w:rsidRPr="00A8115C" w:rsidRDefault="006F7C21" w:rsidP="006F7C21">
      <w:pPr>
        <w:tabs>
          <w:tab w:val="left" w:pos="521"/>
          <w:tab w:val="left" w:pos="1156"/>
          <w:tab w:val="left" w:pos="1582"/>
          <w:tab w:val="left" w:pos="2574"/>
        </w:tabs>
        <w:rPr>
          <w:rFonts w:ascii="Arial" w:hAnsi="Arial" w:cs="Arial"/>
        </w:rPr>
      </w:pPr>
      <w:r w:rsidRPr="00A8115C">
        <w:rPr>
          <w:rFonts w:ascii="Arial" w:hAnsi="Arial" w:cs="Arial"/>
        </w:rPr>
        <w:t xml:space="preserve">Item </w:t>
      </w:r>
      <w:proofErr w:type="gramStart"/>
      <w:r w:rsidRPr="00A8115C">
        <w:rPr>
          <w:rFonts w:ascii="Arial" w:hAnsi="Arial" w:cs="Arial"/>
        </w:rPr>
        <w:t>5</w:t>
      </w:r>
      <w:proofErr w:type="gramEnd"/>
      <w:r w:rsidRPr="00A8115C">
        <w:rPr>
          <w:rFonts w:ascii="Arial" w:hAnsi="Arial" w:cs="Arial"/>
        </w:rPr>
        <w:t xml:space="preserve">: Locação de </w:t>
      </w:r>
      <w:r w:rsidRPr="00A8115C">
        <w:rPr>
          <w:rFonts w:ascii="Arial" w:hAnsi="Arial" w:cs="Arial"/>
          <w:bCs/>
        </w:rPr>
        <w:t xml:space="preserve">bateria acústica completa </w:t>
      </w:r>
      <w:r w:rsidRPr="00A8115C">
        <w:rPr>
          <w:rFonts w:ascii="Arial" w:hAnsi="Arial" w:cs="Arial"/>
        </w:rPr>
        <w:t xml:space="preserve">com kit de </w:t>
      </w:r>
      <w:proofErr w:type="spellStart"/>
      <w:r w:rsidRPr="00A8115C">
        <w:rPr>
          <w:rFonts w:ascii="Arial" w:hAnsi="Arial" w:cs="Arial"/>
        </w:rPr>
        <w:t>microfonação</w:t>
      </w:r>
      <w:proofErr w:type="spellEnd"/>
      <w:r w:rsidRPr="00A8115C">
        <w:rPr>
          <w:rFonts w:ascii="Arial" w:eastAsia="ArialMT" w:hAnsi="Arial" w:cs="Arial"/>
        </w:rPr>
        <w:t>, conforme segue:</w:t>
      </w:r>
    </w:p>
    <w:tbl>
      <w:tblPr>
        <w:tblW w:w="9781" w:type="dxa"/>
        <w:tblInd w:w="-3" w:type="dxa"/>
        <w:tblCellMar>
          <w:top w:w="55" w:type="dxa"/>
          <w:left w:w="55" w:type="dxa"/>
          <w:bottom w:w="55" w:type="dxa"/>
          <w:right w:w="55" w:type="dxa"/>
        </w:tblCellMar>
        <w:tblLook w:val="04A0" w:firstRow="1" w:lastRow="0" w:firstColumn="1" w:lastColumn="0" w:noHBand="0" w:noVBand="1"/>
      </w:tblPr>
      <w:tblGrid>
        <w:gridCol w:w="933"/>
        <w:gridCol w:w="840"/>
        <w:gridCol w:w="8008"/>
      </w:tblGrid>
      <w:tr w:rsidR="006F7C21" w:rsidRPr="00A8115C" w14:paraId="074FB030" w14:textId="77777777" w:rsidTr="006F7C21">
        <w:tc>
          <w:tcPr>
            <w:tcW w:w="933" w:type="dxa"/>
            <w:tcBorders>
              <w:top w:val="single" w:sz="2" w:space="0" w:color="000000"/>
              <w:left w:val="single" w:sz="2" w:space="0" w:color="000000"/>
              <w:bottom w:val="single" w:sz="2" w:space="0" w:color="000000"/>
            </w:tcBorders>
          </w:tcPr>
          <w:p w14:paraId="39C4ACE6" w14:textId="77777777" w:rsidR="006F7C21" w:rsidRPr="00A8115C" w:rsidRDefault="006F7C21" w:rsidP="00594DB4">
            <w:pPr>
              <w:jc w:val="center"/>
              <w:rPr>
                <w:rFonts w:ascii="Arial" w:hAnsi="Arial" w:cs="Arial"/>
              </w:rPr>
            </w:pPr>
            <w:proofErr w:type="spellStart"/>
            <w:r w:rsidRPr="00A8115C">
              <w:rPr>
                <w:rFonts w:ascii="Arial" w:hAnsi="Arial" w:cs="Arial"/>
              </w:rPr>
              <w:t>Qtde</w:t>
            </w:r>
            <w:proofErr w:type="spellEnd"/>
          </w:p>
        </w:tc>
        <w:tc>
          <w:tcPr>
            <w:tcW w:w="840" w:type="dxa"/>
            <w:tcBorders>
              <w:top w:val="single" w:sz="2" w:space="0" w:color="000000"/>
              <w:left w:val="single" w:sz="2" w:space="0" w:color="000000"/>
              <w:bottom w:val="single" w:sz="2" w:space="0" w:color="000000"/>
            </w:tcBorders>
          </w:tcPr>
          <w:p w14:paraId="4929BFAE" w14:textId="77777777" w:rsidR="006F7C21" w:rsidRPr="00A8115C" w:rsidRDefault="006F7C21" w:rsidP="00594DB4">
            <w:pPr>
              <w:jc w:val="center"/>
              <w:rPr>
                <w:rFonts w:ascii="Arial" w:hAnsi="Arial" w:cs="Arial"/>
              </w:rPr>
            </w:pPr>
            <w:r w:rsidRPr="00A8115C">
              <w:rPr>
                <w:rFonts w:ascii="Arial" w:hAnsi="Arial" w:cs="Arial"/>
              </w:rPr>
              <w:t>Unid.</w:t>
            </w:r>
          </w:p>
        </w:tc>
        <w:tc>
          <w:tcPr>
            <w:tcW w:w="8008" w:type="dxa"/>
            <w:tcBorders>
              <w:top w:val="single" w:sz="2" w:space="0" w:color="000000"/>
              <w:left w:val="single" w:sz="2" w:space="0" w:color="000000"/>
              <w:bottom w:val="single" w:sz="2" w:space="0" w:color="000000"/>
              <w:right w:val="single" w:sz="2" w:space="0" w:color="000000"/>
            </w:tcBorders>
          </w:tcPr>
          <w:p w14:paraId="61AB6507" w14:textId="77777777" w:rsidR="006F7C21" w:rsidRPr="00A8115C" w:rsidRDefault="006F7C21" w:rsidP="00594DB4">
            <w:pPr>
              <w:jc w:val="center"/>
              <w:rPr>
                <w:rFonts w:ascii="Arial" w:hAnsi="Arial" w:cs="Arial"/>
              </w:rPr>
            </w:pPr>
            <w:r w:rsidRPr="00A8115C">
              <w:rPr>
                <w:rFonts w:ascii="Arial" w:hAnsi="Arial" w:cs="Arial"/>
              </w:rPr>
              <w:t>Descrição</w:t>
            </w:r>
          </w:p>
        </w:tc>
      </w:tr>
      <w:tr w:rsidR="006F7C21" w:rsidRPr="00A8115C" w14:paraId="7D6DCAD7" w14:textId="77777777" w:rsidTr="006F7C21">
        <w:tc>
          <w:tcPr>
            <w:tcW w:w="933" w:type="dxa"/>
            <w:tcBorders>
              <w:left w:val="single" w:sz="2" w:space="0" w:color="000000"/>
              <w:bottom w:val="single" w:sz="2" w:space="0" w:color="000000"/>
            </w:tcBorders>
            <w:vAlign w:val="center"/>
          </w:tcPr>
          <w:p w14:paraId="1726D178" w14:textId="77777777" w:rsidR="006F7C21" w:rsidRPr="00A8115C" w:rsidRDefault="006F7C21" w:rsidP="00594DB4">
            <w:pPr>
              <w:snapToGrid w:val="0"/>
              <w:jc w:val="center"/>
              <w:rPr>
                <w:rFonts w:ascii="Arial" w:hAnsi="Arial" w:cs="Arial"/>
              </w:rPr>
            </w:pPr>
            <w:r w:rsidRPr="00A8115C">
              <w:rPr>
                <w:rFonts w:ascii="Arial" w:hAnsi="Arial" w:cs="Arial"/>
              </w:rPr>
              <w:t>20</w:t>
            </w:r>
          </w:p>
        </w:tc>
        <w:tc>
          <w:tcPr>
            <w:tcW w:w="840" w:type="dxa"/>
            <w:tcBorders>
              <w:left w:val="single" w:sz="2" w:space="0" w:color="000000"/>
              <w:bottom w:val="single" w:sz="2" w:space="0" w:color="000000"/>
            </w:tcBorders>
            <w:vAlign w:val="center"/>
          </w:tcPr>
          <w:p w14:paraId="473EACA1" w14:textId="77777777" w:rsidR="006F7C21" w:rsidRPr="00A8115C" w:rsidRDefault="006F7C21" w:rsidP="00594DB4">
            <w:pPr>
              <w:suppressAutoHyphens w:val="0"/>
              <w:jc w:val="center"/>
              <w:rPr>
                <w:rFonts w:ascii="Arial" w:eastAsia="SimSun" w:hAnsi="Arial" w:cs="Arial"/>
                <w:bCs/>
                <w:lang w:bidi="hi-IN"/>
              </w:rPr>
            </w:pPr>
            <w:r w:rsidRPr="00A8115C">
              <w:rPr>
                <w:rFonts w:ascii="Arial" w:eastAsia="SimSun" w:hAnsi="Arial" w:cs="Arial"/>
                <w:bCs/>
                <w:kern w:val="2"/>
                <w:lang w:bidi="hi-IN"/>
              </w:rPr>
              <w:t>Dia</w:t>
            </w:r>
          </w:p>
        </w:tc>
        <w:tc>
          <w:tcPr>
            <w:tcW w:w="8008" w:type="dxa"/>
            <w:tcBorders>
              <w:left w:val="single" w:sz="2" w:space="0" w:color="000000"/>
              <w:bottom w:val="single" w:sz="2" w:space="0" w:color="000000"/>
              <w:right w:val="single" w:sz="2" w:space="0" w:color="000000"/>
            </w:tcBorders>
          </w:tcPr>
          <w:p w14:paraId="4A7173A1" w14:textId="77777777" w:rsidR="006F7C21" w:rsidRPr="00A8115C" w:rsidRDefault="006F7C21" w:rsidP="00594DB4">
            <w:pPr>
              <w:suppressAutoHyphens w:val="0"/>
              <w:jc w:val="both"/>
              <w:rPr>
                <w:rFonts w:ascii="Arial" w:hAnsi="Arial" w:cs="Arial"/>
              </w:rPr>
            </w:pPr>
            <w:r w:rsidRPr="00A8115C">
              <w:rPr>
                <w:rFonts w:ascii="Arial" w:hAnsi="Arial" w:cs="Arial"/>
                <w:bCs/>
              </w:rPr>
              <w:t xml:space="preserve">Locação de bateria acústica completa com no mínimo 07 peças, </w:t>
            </w:r>
            <w:r w:rsidRPr="00A8115C">
              <w:rPr>
                <w:rFonts w:ascii="Arial" w:hAnsi="Arial" w:cs="Arial"/>
              </w:rPr>
              <w:t xml:space="preserve">com kit de </w:t>
            </w:r>
            <w:proofErr w:type="spellStart"/>
            <w:r w:rsidRPr="00A8115C">
              <w:rPr>
                <w:rFonts w:ascii="Arial" w:hAnsi="Arial" w:cs="Arial"/>
              </w:rPr>
              <w:t>microfonação</w:t>
            </w:r>
            <w:proofErr w:type="spellEnd"/>
            <w:r w:rsidRPr="00A8115C">
              <w:rPr>
                <w:rFonts w:ascii="Arial" w:hAnsi="Arial" w:cs="Arial"/>
              </w:rPr>
              <w:t xml:space="preserve"> de bateria/</w:t>
            </w:r>
            <w:proofErr w:type="gramStart"/>
            <w:r w:rsidRPr="00A8115C">
              <w:rPr>
                <w:rFonts w:ascii="Arial" w:hAnsi="Arial" w:cs="Arial"/>
              </w:rPr>
              <w:t>percussão</w:t>
            </w:r>
            <w:proofErr w:type="gramEnd"/>
          </w:p>
        </w:tc>
      </w:tr>
    </w:tbl>
    <w:p w14:paraId="64CA29E0" w14:textId="77777777" w:rsidR="006F7C21" w:rsidRPr="00B039A0" w:rsidRDefault="006F7C21" w:rsidP="006F7C21">
      <w:pPr>
        <w:tabs>
          <w:tab w:val="left" w:pos="284"/>
        </w:tabs>
        <w:jc w:val="both"/>
        <w:rPr>
          <w:rFonts w:ascii="Arial" w:eastAsia="Arial" w:hAnsi="Arial" w:cs="Arial"/>
        </w:rPr>
      </w:pPr>
    </w:p>
    <w:p w14:paraId="3029EB89" w14:textId="77777777" w:rsidR="00DC2F9A" w:rsidRDefault="00DC2F9A"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64DB36D2" w14:textId="60F38DD9" w:rsidR="006F7C21" w:rsidRPr="006F7C21" w:rsidRDefault="006F7C21" w:rsidP="006F7C21">
      <w:pPr>
        <w:tabs>
          <w:tab w:val="left" w:pos="284"/>
        </w:tabs>
        <w:jc w:val="both"/>
        <w:rPr>
          <w:rFonts w:ascii="Arial" w:hAnsi="Arial" w:cs="Arial"/>
          <w:b/>
          <w:u w:val="single"/>
        </w:rPr>
      </w:pPr>
      <w:r w:rsidRPr="006F7C21">
        <w:rPr>
          <w:rFonts w:ascii="Arial" w:hAnsi="Arial" w:cs="Arial"/>
          <w:b/>
          <w:u w:val="single"/>
        </w:rPr>
        <w:t>Para todos os itens:</w:t>
      </w:r>
    </w:p>
    <w:p w14:paraId="131C7332" w14:textId="73B3C8C6" w:rsidR="006F7C21" w:rsidRDefault="006F7C21" w:rsidP="00022D4D">
      <w:pPr>
        <w:numPr>
          <w:ilvl w:val="0"/>
          <w:numId w:val="26"/>
        </w:numPr>
        <w:tabs>
          <w:tab w:val="left" w:pos="284"/>
        </w:tabs>
        <w:jc w:val="both"/>
        <w:rPr>
          <w:rFonts w:ascii="Arial" w:hAnsi="Arial" w:cs="Arial"/>
        </w:rPr>
      </w:pPr>
      <w:r w:rsidRPr="00A8115C">
        <w:rPr>
          <w:rFonts w:ascii="Arial" w:hAnsi="Arial" w:cs="Arial"/>
        </w:rPr>
        <w:t>Local e horário para execução dos serviços</w:t>
      </w:r>
      <w:r w:rsidRPr="00A8115C">
        <w:rPr>
          <w:rFonts w:ascii="Arial" w:hAnsi="Arial" w:cs="Arial"/>
          <w:lang w:bidi="hi-IN"/>
        </w:rPr>
        <w:t xml:space="preserve">: Será </w:t>
      </w:r>
      <w:proofErr w:type="gramStart"/>
      <w:r w:rsidRPr="00A8115C">
        <w:rPr>
          <w:rFonts w:ascii="Arial" w:hAnsi="Arial" w:cs="Arial"/>
          <w:lang w:bidi="hi-IN"/>
        </w:rPr>
        <w:t>encaminhado</w:t>
      </w:r>
      <w:r w:rsidRPr="00A8115C">
        <w:rPr>
          <w:rFonts w:ascii="Arial" w:hAnsi="Arial" w:cs="Arial"/>
        </w:rPr>
        <w:t xml:space="preserve"> ordem de serviço</w:t>
      </w:r>
      <w:proofErr w:type="gramEnd"/>
      <w:r w:rsidRPr="00A8115C">
        <w:rPr>
          <w:rFonts w:ascii="Arial" w:hAnsi="Arial" w:cs="Arial"/>
        </w:rPr>
        <w:t xml:space="preserve"> com até três dias de antecedência dos eventos, na qual constará a data, horário e local para execução dos serviços</w:t>
      </w:r>
    </w:p>
    <w:p w14:paraId="6C651518" w14:textId="3C8D8363" w:rsidR="006F7C21" w:rsidRDefault="006F7C21" w:rsidP="00022D4D">
      <w:pPr>
        <w:numPr>
          <w:ilvl w:val="0"/>
          <w:numId w:val="26"/>
        </w:numPr>
        <w:tabs>
          <w:tab w:val="left" w:pos="284"/>
        </w:tabs>
        <w:jc w:val="both"/>
        <w:rPr>
          <w:rFonts w:ascii="Arial" w:hAnsi="Arial" w:cs="Arial"/>
        </w:rPr>
      </w:pPr>
      <w:r w:rsidRPr="00A8115C">
        <w:rPr>
          <w:rFonts w:ascii="Arial" w:hAnsi="Arial" w:cs="Arial"/>
        </w:rPr>
        <w:t xml:space="preserve">A </w:t>
      </w:r>
      <w:r w:rsidRPr="00A8115C">
        <w:rPr>
          <w:rFonts w:ascii="Arial" w:hAnsi="Arial" w:cs="Arial"/>
          <w:lang w:bidi="hi-IN"/>
        </w:rPr>
        <w:t>Unidade Requisitante</w:t>
      </w:r>
      <w:r w:rsidRPr="00A8115C">
        <w:rPr>
          <w:rFonts w:ascii="Arial" w:hAnsi="Arial" w:cs="Arial"/>
        </w:rPr>
        <w:t xml:space="preserve"> poderá realizar visita técnica no estabelecimento da empresa vencedora, para verificação dos </w:t>
      </w:r>
      <w:proofErr w:type="gramStart"/>
      <w:r w:rsidRPr="00A8115C">
        <w:rPr>
          <w:rFonts w:ascii="Arial" w:hAnsi="Arial" w:cs="Arial"/>
        </w:rPr>
        <w:t>equipamentos</w:t>
      </w:r>
      <w:proofErr w:type="gramEnd"/>
    </w:p>
    <w:p w14:paraId="10755CB9" w14:textId="61D46D82" w:rsidR="00022D4D" w:rsidRDefault="00022D4D" w:rsidP="00022D4D">
      <w:pPr>
        <w:numPr>
          <w:ilvl w:val="0"/>
          <w:numId w:val="26"/>
        </w:numPr>
        <w:tabs>
          <w:tab w:val="left" w:pos="284"/>
        </w:tabs>
        <w:jc w:val="both"/>
        <w:rPr>
          <w:rFonts w:ascii="Arial" w:hAnsi="Arial" w:cs="Arial"/>
        </w:rPr>
      </w:pPr>
      <w:r w:rsidRPr="00AB2DE4">
        <w:rPr>
          <w:rFonts w:ascii="Arial" w:hAnsi="Arial" w:cs="Arial"/>
        </w:rPr>
        <w:t>.</w:t>
      </w:r>
      <w:r w:rsidR="006F7C21" w:rsidRPr="006F7C21">
        <w:rPr>
          <w:rFonts w:ascii="Arial" w:hAnsi="Arial" w:cs="Arial"/>
        </w:rPr>
        <w:t xml:space="preserve"> </w:t>
      </w:r>
      <w:r w:rsidR="006F7C21" w:rsidRPr="00A8115C">
        <w:rPr>
          <w:rFonts w:ascii="Arial" w:hAnsi="Arial" w:cs="Arial"/>
        </w:rPr>
        <w:t xml:space="preserve">Será </w:t>
      </w:r>
      <w:proofErr w:type="gramStart"/>
      <w:r w:rsidR="006F7C21" w:rsidRPr="00A8115C">
        <w:rPr>
          <w:rFonts w:ascii="Arial" w:hAnsi="Arial" w:cs="Arial"/>
        </w:rPr>
        <w:t>exigido</w:t>
      </w:r>
      <w:proofErr w:type="gramEnd"/>
      <w:r w:rsidR="006F7C21" w:rsidRPr="00A8115C">
        <w:rPr>
          <w:rFonts w:ascii="Arial" w:hAnsi="Arial" w:cs="Arial"/>
        </w:rPr>
        <w:t xml:space="preserve"> qualidade na execução do serviço e nos equipamentos utilizados</w:t>
      </w:r>
      <w:r w:rsidR="006F7C21">
        <w:rPr>
          <w:rFonts w:ascii="Arial" w:hAnsi="Arial" w:cs="Arial"/>
        </w:rPr>
        <w:t>.</w:t>
      </w:r>
    </w:p>
    <w:p w14:paraId="2D79EE11" w14:textId="214C318E" w:rsidR="006F7C21" w:rsidRPr="006F7C21" w:rsidRDefault="006F7C21" w:rsidP="006F7C21">
      <w:pPr>
        <w:numPr>
          <w:ilvl w:val="0"/>
          <w:numId w:val="26"/>
        </w:numPr>
        <w:tabs>
          <w:tab w:val="left" w:pos="284"/>
        </w:tabs>
        <w:jc w:val="both"/>
        <w:rPr>
          <w:rFonts w:ascii="Arial" w:hAnsi="Arial" w:cs="Arial"/>
        </w:rPr>
      </w:pPr>
      <w:r w:rsidRPr="00A8115C">
        <w:rPr>
          <w:rFonts w:ascii="Arial" w:hAnsi="Arial" w:cs="Arial"/>
        </w:rPr>
        <w:t xml:space="preserve">A empresa contratada será responsável pelo transporte, montagem, desmontagem e operação dos equipamentos, assim como também será responsável por todas as despesas com deslocamento, alimentação, </w:t>
      </w:r>
      <w:r w:rsidRPr="006F7C21">
        <w:rPr>
          <w:rFonts w:ascii="Arial" w:hAnsi="Arial" w:cs="Arial"/>
        </w:rPr>
        <w:t>água e uniformes dos trabalhadores.</w:t>
      </w:r>
    </w:p>
    <w:p w14:paraId="0315CFB5" w14:textId="2C7C162A" w:rsidR="006F7C21" w:rsidRPr="006F7C21" w:rsidRDefault="006F7C21" w:rsidP="006F7C21">
      <w:pPr>
        <w:numPr>
          <w:ilvl w:val="0"/>
          <w:numId w:val="26"/>
        </w:numPr>
        <w:tabs>
          <w:tab w:val="left" w:pos="284"/>
        </w:tabs>
        <w:jc w:val="both"/>
        <w:rPr>
          <w:rFonts w:ascii="Arial" w:hAnsi="Arial" w:cs="Arial"/>
        </w:rPr>
      </w:pPr>
      <w:r w:rsidRPr="006F7C21">
        <w:rPr>
          <w:rFonts w:ascii="Arial" w:hAnsi="Arial" w:cs="Arial"/>
        </w:rPr>
        <w:t xml:space="preserve">Os equipamentos deverão estar instalados no local pelo menos </w:t>
      </w:r>
      <w:proofErr w:type="gramStart"/>
      <w:r w:rsidRPr="006F7C21">
        <w:rPr>
          <w:rFonts w:ascii="Arial" w:hAnsi="Arial" w:cs="Arial"/>
        </w:rPr>
        <w:t>1</w:t>
      </w:r>
      <w:proofErr w:type="gramEnd"/>
      <w:r w:rsidRPr="006F7C21">
        <w:rPr>
          <w:rFonts w:ascii="Arial" w:hAnsi="Arial" w:cs="Arial"/>
        </w:rPr>
        <w:t xml:space="preserve"> (uma) hora antes do início dos eventos e em condições de funcionamento, considerando também o tempo d</w:t>
      </w:r>
      <w:r w:rsidRPr="006F7C21">
        <w:rPr>
          <w:rFonts w:ascii="Arial" w:hAnsi="Arial" w:cs="Arial"/>
          <w:lang w:bidi="hi-IN"/>
        </w:rPr>
        <w:t>e</w:t>
      </w:r>
      <w:r w:rsidRPr="006F7C21">
        <w:rPr>
          <w:rFonts w:ascii="Arial" w:hAnsi="Arial" w:cs="Arial"/>
        </w:rPr>
        <w:t xml:space="preserve"> passage</w:t>
      </w:r>
      <w:r w:rsidRPr="006F7C21">
        <w:rPr>
          <w:rFonts w:ascii="Arial" w:hAnsi="Arial" w:cs="Arial"/>
          <w:lang w:bidi="hi-IN"/>
        </w:rPr>
        <w:t xml:space="preserve">m </w:t>
      </w:r>
      <w:r w:rsidRPr="006F7C21">
        <w:rPr>
          <w:rFonts w:ascii="Arial" w:hAnsi="Arial" w:cs="Arial"/>
        </w:rPr>
        <w:t>d</w:t>
      </w:r>
      <w:r w:rsidRPr="006F7C21">
        <w:rPr>
          <w:rFonts w:ascii="Arial" w:hAnsi="Arial" w:cs="Arial"/>
          <w:lang w:bidi="hi-IN"/>
        </w:rPr>
        <w:t>o</w:t>
      </w:r>
      <w:r w:rsidRPr="006F7C21">
        <w:rPr>
          <w:rFonts w:ascii="Arial" w:hAnsi="Arial" w:cs="Arial"/>
        </w:rPr>
        <w:t xml:space="preserve"> som.</w:t>
      </w:r>
    </w:p>
    <w:p w14:paraId="197646CD" w14:textId="6545F08B" w:rsidR="006F7C21" w:rsidRPr="006F7C21" w:rsidRDefault="006F7C21" w:rsidP="006F7C21">
      <w:pPr>
        <w:pStyle w:val="PargrafodaLista"/>
        <w:tabs>
          <w:tab w:val="left" w:pos="284"/>
        </w:tabs>
        <w:spacing w:after="0" w:line="240" w:lineRule="auto"/>
        <w:ind w:left="0"/>
        <w:jc w:val="both"/>
        <w:rPr>
          <w:rFonts w:ascii="Arial" w:hAnsi="Arial" w:cs="Arial"/>
          <w:b/>
          <w:sz w:val="20"/>
          <w:szCs w:val="20"/>
          <w:u w:val="single"/>
        </w:rPr>
      </w:pPr>
      <w:r w:rsidRPr="006F7C21">
        <w:rPr>
          <w:rFonts w:ascii="Arial" w:hAnsi="Arial" w:cs="Arial"/>
          <w:b/>
          <w:sz w:val="20"/>
          <w:szCs w:val="20"/>
          <w:u w:val="single"/>
        </w:rPr>
        <w:t>Para</w:t>
      </w:r>
      <w:r w:rsidR="00DC49C1">
        <w:rPr>
          <w:rFonts w:ascii="Arial" w:hAnsi="Arial" w:cs="Arial"/>
          <w:b/>
          <w:sz w:val="20"/>
          <w:szCs w:val="20"/>
          <w:u w:val="single"/>
        </w:rPr>
        <w:t xml:space="preserve"> os </w:t>
      </w:r>
      <w:r w:rsidRPr="006F7C21">
        <w:rPr>
          <w:rFonts w:ascii="Arial" w:hAnsi="Arial" w:cs="Arial"/>
          <w:b/>
          <w:sz w:val="20"/>
          <w:szCs w:val="20"/>
          <w:u w:val="single"/>
        </w:rPr>
        <w:t>itens</w:t>
      </w:r>
      <w:r w:rsidR="00DC49C1">
        <w:rPr>
          <w:rFonts w:ascii="Arial" w:hAnsi="Arial" w:cs="Arial"/>
          <w:b/>
          <w:sz w:val="20"/>
          <w:szCs w:val="20"/>
          <w:u w:val="single"/>
        </w:rPr>
        <w:t xml:space="preserve"> 02, 03 e 04</w:t>
      </w:r>
      <w:r w:rsidRPr="006F7C21">
        <w:rPr>
          <w:rFonts w:ascii="Arial" w:hAnsi="Arial" w:cs="Arial"/>
          <w:b/>
          <w:sz w:val="20"/>
          <w:szCs w:val="20"/>
          <w:u w:val="single"/>
        </w:rPr>
        <w:t>:</w:t>
      </w:r>
    </w:p>
    <w:p w14:paraId="7EFF7152" w14:textId="4F437A61" w:rsidR="006F7C21" w:rsidRPr="006F7C21" w:rsidRDefault="006F7C21" w:rsidP="006F7C21">
      <w:pPr>
        <w:numPr>
          <w:ilvl w:val="0"/>
          <w:numId w:val="26"/>
        </w:numPr>
        <w:tabs>
          <w:tab w:val="left" w:pos="284"/>
        </w:tabs>
        <w:jc w:val="both"/>
        <w:rPr>
          <w:rFonts w:ascii="Arial" w:hAnsi="Arial" w:cs="Arial"/>
        </w:rPr>
      </w:pPr>
      <w:r w:rsidRPr="00A8115C">
        <w:rPr>
          <w:rFonts w:ascii="Arial" w:hAnsi="Arial" w:cs="Arial"/>
          <w:lang w:eastAsia="en-US"/>
        </w:rPr>
        <w:t xml:space="preserve">Para alguns eventos, caso seja necessário, o PA deverá receber um reforço de </w:t>
      </w:r>
      <w:proofErr w:type="spellStart"/>
      <w:r w:rsidRPr="00A8115C">
        <w:rPr>
          <w:rFonts w:ascii="Arial" w:hAnsi="Arial" w:cs="Arial"/>
          <w:lang w:eastAsia="en-US"/>
        </w:rPr>
        <w:t>sonofletores</w:t>
      </w:r>
      <w:proofErr w:type="spellEnd"/>
      <w:r w:rsidRPr="00A8115C">
        <w:rPr>
          <w:rFonts w:ascii="Arial" w:hAnsi="Arial" w:cs="Arial"/>
          <w:lang w:eastAsia="en-US"/>
        </w:rPr>
        <w:t>.</w:t>
      </w:r>
    </w:p>
    <w:p w14:paraId="0172EF17" w14:textId="77777777" w:rsidR="00022D4D" w:rsidRPr="00751438" w:rsidRDefault="00022D4D" w:rsidP="00022D4D">
      <w:pPr>
        <w:numPr>
          <w:ilvl w:val="0"/>
          <w:numId w:val="26"/>
        </w:numPr>
        <w:tabs>
          <w:tab w:val="left" w:pos="284"/>
        </w:tabs>
        <w:jc w:val="both"/>
        <w:rPr>
          <w:rFonts w:ascii="Arial" w:hAnsi="Arial" w:cs="Arial"/>
        </w:rPr>
      </w:pPr>
      <w:r w:rsidRPr="00751438">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Pr="00751438" w:rsidRDefault="00022D4D" w:rsidP="00022D4D">
      <w:pPr>
        <w:numPr>
          <w:ilvl w:val="0"/>
          <w:numId w:val="26"/>
        </w:numPr>
        <w:tabs>
          <w:tab w:val="left" w:pos="284"/>
        </w:tabs>
        <w:jc w:val="both"/>
        <w:rPr>
          <w:rFonts w:ascii="Arial" w:hAnsi="Arial" w:cs="Arial"/>
        </w:rPr>
      </w:pPr>
      <w:r w:rsidRPr="00751438">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0E7E128D" w14:textId="77777777" w:rsidR="00751438" w:rsidRPr="002C14BA" w:rsidRDefault="00751438" w:rsidP="00751438">
      <w:pPr>
        <w:tabs>
          <w:tab w:val="left" w:pos="284"/>
        </w:tabs>
        <w:jc w:val="both"/>
      </w:pPr>
    </w:p>
    <w:p w14:paraId="02FC5194" w14:textId="496D8058" w:rsidR="00A13F32" w:rsidRPr="003155DC" w:rsidRDefault="00DC49C1" w:rsidP="00A13F32">
      <w:pPr>
        <w:shd w:val="clear" w:color="auto" w:fill="CCCCCC"/>
        <w:ind w:firstLine="561"/>
        <w:rPr>
          <w:rFonts w:ascii="Arial" w:hAnsi="Arial" w:cs="Arial"/>
        </w:rPr>
      </w:pPr>
      <w:r>
        <w:rPr>
          <w:rFonts w:ascii="Arial" w:hAnsi="Arial" w:cs="Arial"/>
          <w:b/>
          <w:bCs/>
        </w:rPr>
        <w:t>6</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5BD081FD" w:rsidR="00E77172" w:rsidRPr="00E77172" w:rsidRDefault="005D29A0" w:rsidP="00E77172">
      <w:pPr>
        <w:numPr>
          <w:ilvl w:val="0"/>
          <w:numId w:val="27"/>
        </w:numPr>
        <w:tabs>
          <w:tab w:val="left" w:pos="284"/>
        </w:tabs>
        <w:jc w:val="both"/>
        <w:rPr>
          <w:rFonts w:ascii="Arial" w:hAnsi="Arial" w:cs="Arial"/>
        </w:rPr>
      </w:pPr>
      <w:r w:rsidRPr="00A8115C">
        <w:rPr>
          <w:rFonts w:ascii="Arial" w:hAnsi="Arial" w:cs="Arial"/>
        </w:rPr>
        <w:t xml:space="preserve">A visita técnica é facultativa e será realizada em horário de expediente, por representante devidamente credenciado pela empresa interessada, devendo ser agendada junto a Secretaria Municipal da Ação Cultural, através do telefone (19) 3403-2600 ou endereço eletrônico semacnaa@gmail.com, com </w:t>
      </w:r>
      <w:proofErr w:type="gramStart"/>
      <w:r w:rsidRPr="00A8115C">
        <w:rPr>
          <w:rFonts w:ascii="Arial" w:hAnsi="Arial" w:cs="Arial"/>
        </w:rPr>
        <w:t>o(</w:t>
      </w:r>
      <w:proofErr w:type="gramEnd"/>
      <w:r w:rsidRPr="00A8115C">
        <w:rPr>
          <w:rFonts w:ascii="Arial" w:hAnsi="Arial" w:cs="Arial"/>
        </w:rPr>
        <w:t>a) funcionário(a) Dayane Gabriele Bortoleto.</w:t>
      </w:r>
      <w:r w:rsidR="00E77172" w:rsidRPr="00E77172">
        <w:rPr>
          <w:rFonts w:ascii="Arial" w:hAnsi="Arial" w:cs="Arial"/>
        </w:rPr>
        <w:t>.</w:t>
      </w:r>
    </w:p>
    <w:p w14:paraId="3EE7D949" w14:textId="77777777" w:rsidR="0026227D" w:rsidRDefault="0026227D" w:rsidP="00906BC5">
      <w:pPr>
        <w:jc w:val="both"/>
        <w:rPr>
          <w:rFonts w:ascii="Arial" w:eastAsia="Arial" w:hAnsi="Arial" w:cs="Arial"/>
          <w:color w:val="000000"/>
        </w:rPr>
      </w:pPr>
    </w:p>
    <w:p w14:paraId="55586E84" w14:textId="22D3AB2B" w:rsidR="00456422" w:rsidRPr="00F45861" w:rsidRDefault="00DC49C1" w:rsidP="00456422">
      <w:pPr>
        <w:shd w:val="clear" w:color="auto" w:fill="CCCCCC"/>
        <w:ind w:firstLine="567"/>
        <w:rPr>
          <w:rFonts w:ascii="Arial" w:hAnsi="Arial" w:cs="Arial"/>
          <w:b/>
          <w:bCs/>
        </w:rPr>
      </w:pPr>
      <w:r>
        <w:rPr>
          <w:rFonts w:ascii="Arial" w:hAnsi="Arial" w:cs="Arial"/>
          <w:b/>
          <w:bCs/>
        </w:rPr>
        <w:t>7</w:t>
      </w:r>
      <w:r w:rsidR="00456422">
        <w:rPr>
          <w:rFonts w:ascii="Arial" w:hAnsi="Arial" w:cs="Arial"/>
          <w:b/>
          <w:bCs/>
        </w:rPr>
        <w:t>.</w:t>
      </w:r>
      <w:r w:rsidR="00456422" w:rsidRPr="003155DC">
        <w:rPr>
          <w:rFonts w:ascii="Arial" w:hAnsi="Arial" w:cs="Arial"/>
          <w:b/>
          <w:bCs/>
        </w:rPr>
        <w:t xml:space="preserve"> D</w:t>
      </w:r>
      <w:r w:rsidR="00456422">
        <w:rPr>
          <w:rFonts w:ascii="Arial" w:hAnsi="Arial" w:cs="Arial"/>
          <w:b/>
          <w:bCs/>
        </w:rPr>
        <w:t>O FORNECIMENTO DE INFORMAÇÕES</w:t>
      </w:r>
    </w:p>
    <w:p w14:paraId="3C94A3DB" w14:textId="2F5D1A02" w:rsidR="00456422" w:rsidRPr="00B039A0" w:rsidRDefault="00456422" w:rsidP="00456422">
      <w:pPr>
        <w:numPr>
          <w:ilvl w:val="0"/>
          <w:numId w:val="33"/>
        </w:numPr>
        <w:tabs>
          <w:tab w:val="left" w:pos="284"/>
        </w:tabs>
        <w:jc w:val="both"/>
      </w:pPr>
      <w:r w:rsidRPr="00B039A0">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9C6C23">
        <w:rPr>
          <w:rFonts w:ascii="Arial" w:hAnsi="Arial" w:cs="Arial"/>
        </w:rPr>
        <w:t>licitacoes@piracicaba.sp.gov.br</w:t>
      </w:r>
      <w:r w:rsidRPr="00B039A0">
        <w:rPr>
          <w:rFonts w:ascii="Arial" w:hAnsi="Arial" w:cs="Arial"/>
        </w:rPr>
        <w:t xml:space="preserve">. </w:t>
      </w:r>
    </w:p>
    <w:p w14:paraId="2D5EE399" w14:textId="3D692322" w:rsidR="00456422" w:rsidRPr="00456422" w:rsidRDefault="005D29A0" w:rsidP="00456422">
      <w:pPr>
        <w:numPr>
          <w:ilvl w:val="0"/>
          <w:numId w:val="33"/>
        </w:numPr>
        <w:tabs>
          <w:tab w:val="left" w:pos="284"/>
        </w:tabs>
        <w:jc w:val="both"/>
      </w:pPr>
      <w:r w:rsidRPr="00A8115C">
        <w:rPr>
          <w:rFonts w:ascii="Arial" w:hAnsi="Arial" w:cs="Arial"/>
        </w:rPr>
        <w:t xml:space="preserve">As dúvidas técnicas poderão ser esclarecidas com a Secretaria Municipal de Ação Cultural, com </w:t>
      </w:r>
      <w:r w:rsidRPr="00A8115C">
        <w:rPr>
          <w:rFonts w:ascii="Arial" w:hAnsi="Arial" w:cs="Arial"/>
          <w:lang w:bidi="hi-IN"/>
        </w:rPr>
        <w:t>a funcionária Dayane</w:t>
      </w:r>
      <w:r w:rsidRPr="00A8115C">
        <w:rPr>
          <w:rFonts w:ascii="Arial" w:hAnsi="Arial" w:cs="Arial"/>
        </w:rPr>
        <w:t xml:space="preserve">, pelo telefone (19) 3403-2600 e e-mail </w:t>
      </w:r>
      <w:hyperlink r:id="rId13">
        <w:r w:rsidRPr="00A8115C">
          <w:rPr>
            <w:rStyle w:val="LinkdaInternet"/>
            <w:rFonts w:ascii="Arial" w:hAnsi="Arial" w:cs="Arial"/>
          </w:rPr>
          <w:t>semacnaa@gmail.com</w:t>
        </w:r>
      </w:hyperlink>
    </w:p>
    <w:p w14:paraId="2C4E32A9" w14:textId="77777777" w:rsidR="00456422" w:rsidRPr="003807D7" w:rsidRDefault="00456422" w:rsidP="00456422">
      <w:pPr>
        <w:tabs>
          <w:tab w:val="left" w:pos="284"/>
        </w:tabs>
        <w:jc w:val="both"/>
      </w:pPr>
    </w:p>
    <w:p w14:paraId="20288874" w14:textId="7287A1F3" w:rsidR="00F90336" w:rsidRDefault="00DC49C1" w:rsidP="00F90336">
      <w:pPr>
        <w:shd w:val="clear" w:color="auto" w:fill="CCCCCC"/>
        <w:ind w:firstLine="561"/>
        <w:jc w:val="both"/>
        <w:rPr>
          <w:rFonts w:ascii="Arial" w:hAnsi="Arial" w:cs="Arial"/>
        </w:rPr>
      </w:pPr>
      <w:r>
        <w:rPr>
          <w:rFonts w:ascii="Arial" w:hAnsi="Arial" w:cs="Arial"/>
          <w:b/>
          <w:bCs/>
        </w:rPr>
        <w:t>8</w:t>
      </w:r>
      <w:r w:rsidR="00F90336">
        <w:rPr>
          <w:rFonts w:ascii="Arial" w:hAnsi="Arial" w:cs="Arial"/>
          <w:b/>
          <w:bCs/>
        </w:rPr>
        <w:t>.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0E381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77777777"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57608C9"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597EDD" w14:textId="77777777" w:rsidR="00F90336" w:rsidRDefault="00F90336" w:rsidP="00F903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55E27C6E" w14:textId="77777777" w:rsidR="00EB7A00" w:rsidRPr="00581189" w:rsidRDefault="00EB7A00" w:rsidP="00F90336">
      <w:pPr>
        <w:tabs>
          <w:tab w:val="left" w:pos="284"/>
          <w:tab w:val="left" w:pos="426"/>
          <w:tab w:val="left" w:pos="567"/>
        </w:tabs>
        <w:jc w:val="both"/>
        <w:rPr>
          <w:rFonts w:ascii="Arial" w:hAnsi="Arial" w:cs="Arial"/>
        </w:rPr>
      </w:pPr>
    </w:p>
    <w:p w14:paraId="2B53AFD7" w14:textId="6E192CA8" w:rsidR="00F90336" w:rsidRPr="00EB7A00" w:rsidRDefault="00F90336" w:rsidP="00850C29">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56D324BD" w14:textId="4CE2D9E3" w:rsidR="00EB7A00" w:rsidRPr="00EB7A00" w:rsidRDefault="00EB7A00" w:rsidP="00EB7A00">
      <w:pPr>
        <w:tabs>
          <w:tab w:val="left" w:pos="284"/>
          <w:tab w:val="left" w:pos="426"/>
          <w:tab w:val="left" w:pos="567"/>
        </w:tabs>
        <w:jc w:val="both"/>
        <w:rPr>
          <w:rFonts w:ascii="Arial" w:hAnsi="Arial" w:cs="Arial"/>
          <w:u w:val="single"/>
        </w:rPr>
      </w:pPr>
      <w:r w:rsidRPr="00EB7A00">
        <w:rPr>
          <w:rFonts w:ascii="Arial" w:hAnsi="Arial" w:cs="Arial"/>
          <w:b/>
          <w:bCs/>
          <w:u w:val="single"/>
        </w:rPr>
        <w:t>Para todos os itens:</w:t>
      </w:r>
    </w:p>
    <w:p w14:paraId="4AEDFBCA" w14:textId="3D2C5EA5" w:rsidR="00EB7A00" w:rsidRDefault="00F90336" w:rsidP="00EB7A00">
      <w:pPr>
        <w:numPr>
          <w:ilvl w:val="1"/>
          <w:numId w:val="34"/>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capacidade técnica, expedidas por empresas Públicas ou Privadas, em nome da licitante, que comprove a execução satisfatória de serviços similares ao objeto desta licitação, com identificação de quem o assinou.</w:t>
      </w:r>
    </w:p>
    <w:p w14:paraId="6A37AFF6" w14:textId="61E17D80" w:rsidR="00EB7A00" w:rsidRPr="00EB7A00" w:rsidRDefault="00EB7A00" w:rsidP="00EB7A00">
      <w:pPr>
        <w:tabs>
          <w:tab w:val="left" w:pos="284"/>
          <w:tab w:val="left" w:pos="426"/>
          <w:tab w:val="left" w:pos="567"/>
        </w:tabs>
        <w:jc w:val="both"/>
        <w:rPr>
          <w:rFonts w:ascii="Arial" w:hAnsi="Arial" w:cs="Arial"/>
          <w:b/>
          <w:u w:val="single"/>
        </w:rPr>
      </w:pPr>
      <w:r w:rsidRPr="00EB7A00">
        <w:rPr>
          <w:rFonts w:ascii="Arial" w:hAnsi="Arial" w:cs="Arial"/>
          <w:b/>
          <w:u w:val="single"/>
        </w:rPr>
        <w:lastRenderedPageBreak/>
        <w:t xml:space="preserve">Para os itens 01, 02, 03 e </w:t>
      </w:r>
      <w:proofErr w:type="gramStart"/>
      <w:r w:rsidRPr="00EB7A00">
        <w:rPr>
          <w:rFonts w:ascii="Arial" w:hAnsi="Arial" w:cs="Arial"/>
          <w:b/>
          <w:u w:val="single"/>
        </w:rPr>
        <w:t>04</w:t>
      </w:r>
      <w:proofErr w:type="gramEnd"/>
    </w:p>
    <w:p w14:paraId="0A049039" w14:textId="2F5E6ED4" w:rsidR="00EB7A00" w:rsidRDefault="00EB7A00" w:rsidP="00EB7A00">
      <w:pPr>
        <w:numPr>
          <w:ilvl w:val="1"/>
          <w:numId w:val="34"/>
        </w:numPr>
        <w:tabs>
          <w:tab w:val="left" w:pos="284"/>
          <w:tab w:val="left" w:pos="426"/>
          <w:tab w:val="left" w:pos="567"/>
        </w:tabs>
        <w:jc w:val="both"/>
        <w:rPr>
          <w:rFonts w:ascii="Arial" w:hAnsi="Arial" w:cs="Arial"/>
        </w:rPr>
      </w:pPr>
      <w:r w:rsidRPr="00A8115C">
        <w:rPr>
          <w:rFonts w:ascii="Arial" w:eastAsia="ArialMT" w:hAnsi="Arial" w:cs="Arial"/>
          <w:color w:val="000000"/>
        </w:rPr>
        <w:t xml:space="preserve">Indicação do(s) </w:t>
      </w:r>
      <w:proofErr w:type="gramStart"/>
      <w:r w:rsidRPr="00A8115C">
        <w:rPr>
          <w:rFonts w:ascii="Arial" w:eastAsia="ArialMT" w:hAnsi="Arial" w:cs="Arial"/>
          <w:color w:val="000000"/>
        </w:rPr>
        <w:t>responsável(</w:t>
      </w:r>
      <w:proofErr w:type="gramEnd"/>
      <w:r w:rsidRPr="00A8115C">
        <w:rPr>
          <w:rFonts w:ascii="Arial" w:eastAsia="ArialMT" w:hAnsi="Arial" w:cs="Arial"/>
          <w:color w:val="000000"/>
        </w:rPr>
        <w:t>eis) técnico (s) pela execução dos serviços de sonorização.</w:t>
      </w:r>
    </w:p>
    <w:p w14:paraId="7A45AC97" w14:textId="69FEFA64" w:rsidR="00EB7A00" w:rsidRPr="00EB7A00" w:rsidRDefault="00EB7A00" w:rsidP="00EB7A00">
      <w:pPr>
        <w:numPr>
          <w:ilvl w:val="1"/>
          <w:numId w:val="34"/>
        </w:numPr>
        <w:tabs>
          <w:tab w:val="left" w:pos="284"/>
          <w:tab w:val="left" w:pos="426"/>
          <w:tab w:val="left" w:pos="567"/>
        </w:tabs>
        <w:jc w:val="both"/>
        <w:rPr>
          <w:rFonts w:ascii="Arial" w:hAnsi="Arial" w:cs="Arial"/>
        </w:rPr>
      </w:pPr>
      <w:r w:rsidRPr="00A8115C">
        <w:rPr>
          <w:rFonts w:ascii="Arial" w:eastAsia="ArialMT" w:hAnsi="Arial" w:cs="Arial"/>
          <w:color w:val="222222"/>
        </w:rPr>
        <w:t>Declaração de que o responsável técnico possui DRT (Documento de Registro Técnico junto a Delegacia Regional do Trabalho) e que se compromete a apresentá-lo na assinatura do contrato</w:t>
      </w:r>
      <w:r>
        <w:rPr>
          <w:rFonts w:ascii="Arial" w:eastAsia="ArialMT" w:hAnsi="Arial" w:cs="Arial"/>
          <w:color w:val="222222"/>
        </w:rPr>
        <w:t>.</w:t>
      </w:r>
    </w:p>
    <w:p w14:paraId="75D8BB32" w14:textId="57366F73" w:rsidR="00EB7A00" w:rsidRPr="00EB7A00" w:rsidRDefault="00EB7A00" w:rsidP="00EB7A00">
      <w:pPr>
        <w:numPr>
          <w:ilvl w:val="1"/>
          <w:numId w:val="34"/>
        </w:numPr>
        <w:tabs>
          <w:tab w:val="left" w:pos="284"/>
          <w:tab w:val="left" w:pos="426"/>
          <w:tab w:val="left" w:pos="567"/>
        </w:tabs>
        <w:jc w:val="both"/>
        <w:rPr>
          <w:rFonts w:ascii="Arial" w:hAnsi="Arial" w:cs="Arial"/>
        </w:rPr>
      </w:pPr>
      <w:r w:rsidRPr="00A8115C">
        <w:rPr>
          <w:rFonts w:ascii="Arial" w:eastAsia="ArialMT" w:hAnsi="Arial" w:cs="Arial"/>
        </w:rPr>
        <w:t>Comprovação de que o responsável técnico indicado pertence ao quadro permanente da licitante, devendo ser feita com a apresentação de um dos seguintes documentos:</w:t>
      </w:r>
    </w:p>
    <w:p w14:paraId="6E8BAF36" w14:textId="77777777" w:rsidR="00EB7A00" w:rsidRPr="00EB7A00" w:rsidRDefault="00EB7A00" w:rsidP="00EB7A00">
      <w:pPr>
        <w:pStyle w:val="PargrafodaLista"/>
        <w:numPr>
          <w:ilvl w:val="0"/>
          <w:numId w:val="39"/>
        </w:numPr>
        <w:spacing w:after="0" w:line="240" w:lineRule="auto"/>
        <w:ind w:left="0" w:firstLine="0"/>
        <w:rPr>
          <w:rFonts w:ascii="Arial" w:hAnsi="Arial" w:cs="Arial"/>
          <w:sz w:val="20"/>
          <w:szCs w:val="20"/>
        </w:rPr>
      </w:pPr>
      <w:r w:rsidRPr="00EB7A00">
        <w:rPr>
          <w:rFonts w:ascii="Arial" w:hAnsi="Arial" w:cs="Arial"/>
          <w:sz w:val="20"/>
          <w:szCs w:val="20"/>
        </w:rPr>
        <w:t>Se funcionário: registro na Carteira Profissional, ficha de empregado ou contrato de trabalho;</w:t>
      </w:r>
    </w:p>
    <w:p w14:paraId="7FCDAA97" w14:textId="77777777" w:rsidR="00EB7A00" w:rsidRPr="00EB7A00" w:rsidRDefault="00EB7A00" w:rsidP="00EB7A00">
      <w:pPr>
        <w:pStyle w:val="PargrafodaLista"/>
        <w:numPr>
          <w:ilvl w:val="0"/>
          <w:numId w:val="39"/>
        </w:numPr>
        <w:spacing w:after="0" w:line="240" w:lineRule="auto"/>
        <w:ind w:left="0" w:firstLine="0"/>
        <w:jc w:val="both"/>
        <w:rPr>
          <w:rFonts w:ascii="Arial" w:hAnsi="Arial" w:cs="Arial"/>
          <w:sz w:val="20"/>
          <w:szCs w:val="20"/>
        </w:rPr>
      </w:pPr>
      <w:r w:rsidRPr="00EB7A00">
        <w:rPr>
          <w:rFonts w:ascii="Arial" w:hAnsi="Arial" w:cs="Arial"/>
          <w:sz w:val="20"/>
          <w:szCs w:val="20"/>
        </w:rPr>
        <w:t>Se Diretor: através do contrato social ou certidão da Junta Comercial com validade em vigor;</w:t>
      </w:r>
    </w:p>
    <w:p w14:paraId="5E5E6A0A" w14:textId="10166C5A" w:rsidR="00EB7A00" w:rsidRPr="00EB7A00" w:rsidRDefault="00EB7A00" w:rsidP="00EB7A00">
      <w:pPr>
        <w:pStyle w:val="PargrafodaLista"/>
        <w:numPr>
          <w:ilvl w:val="0"/>
          <w:numId w:val="39"/>
        </w:numPr>
        <w:tabs>
          <w:tab w:val="left" w:pos="284"/>
          <w:tab w:val="left" w:pos="426"/>
          <w:tab w:val="left" w:pos="567"/>
        </w:tabs>
        <w:spacing w:after="0" w:line="240" w:lineRule="auto"/>
        <w:ind w:left="0" w:firstLine="0"/>
        <w:jc w:val="both"/>
        <w:rPr>
          <w:rFonts w:ascii="Arial" w:hAnsi="Arial" w:cs="Arial"/>
          <w:sz w:val="20"/>
          <w:szCs w:val="20"/>
        </w:rPr>
      </w:pPr>
      <w:r w:rsidRPr="00EB7A00">
        <w:rPr>
          <w:rFonts w:ascii="Arial" w:hAnsi="Arial" w:cs="Arial"/>
          <w:sz w:val="20"/>
          <w:szCs w:val="20"/>
          <w:lang w:eastAsia="en-US"/>
        </w:rPr>
        <w:t xml:space="preserve">Se profissional autônomo que preencha os requisitos e se responsabilize tecnicamente pela execução dos serviços: </w:t>
      </w:r>
      <w:r w:rsidRPr="00EB7A00">
        <w:rPr>
          <w:rFonts w:ascii="Arial" w:eastAsia="ArialMT" w:hAnsi="Arial" w:cs="Arial"/>
          <w:bCs/>
          <w:color w:val="222222"/>
          <w:kern w:val="2"/>
          <w:sz w:val="20"/>
          <w:szCs w:val="20"/>
          <w:lang w:eastAsia="en-US"/>
        </w:rPr>
        <w:t>contrato firmado com o profissional</w:t>
      </w:r>
    </w:p>
    <w:p w14:paraId="56487538" w14:textId="77777777" w:rsidR="00FF1990" w:rsidRDefault="00FF1990" w:rsidP="00906BC5">
      <w:pPr>
        <w:jc w:val="both"/>
        <w:rPr>
          <w:rFonts w:ascii="Arial" w:hAnsi="Arial" w:cs="Arial"/>
          <w:color w:val="000000"/>
        </w:rPr>
      </w:pPr>
    </w:p>
    <w:p w14:paraId="10615605" w14:textId="5C007AFF" w:rsidR="00152A1F" w:rsidRDefault="00CF568B" w:rsidP="00152A1F">
      <w:pPr>
        <w:shd w:val="clear" w:color="auto" w:fill="CCCCCC"/>
        <w:ind w:firstLine="561"/>
        <w:jc w:val="both"/>
        <w:rPr>
          <w:rFonts w:ascii="Arial" w:hAnsi="Arial" w:cs="Arial"/>
        </w:rPr>
      </w:pPr>
      <w:r>
        <w:rPr>
          <w:rFonts w:ascii="Arial" w:hAnsi="Arial" w:cs="Arial"/>
          <w:b/>
          <w:bCs/>
        </w:rPr>
        <w:t>9</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5703E1CD" w:rsidR="00906BC5" w:rsidRPr="003155DC" w:rsidRDefault="00906BC5" w:rsidP="002C2869">
      <w:pPr>
        <w:ind w:firstLine="561"/>
        <w:jc w:val="both"/>
        <w:rPr>
          <w:rFonts w:ascii="Arial" w:hAnsi="Arial" w:cs="Arial"/>
        </w:rPr>
      </w:pPr>
      <w:r w:rsidRPr="003155DC">
        <w:rPr>
          <w:rFonts w:ascii="Arial" w:hAnsi="Arial" w:cs="Arial"/>
        </w:rPr>
        <w:t>Piracicaba,</w:t>
      </w:r>
      <w:r w:rsidR="005F6FB5">
        <w:rPr>
          <w:rFonts w:ascii="Arial" w:hAnsi="Arial" w:cs="Arial"/>
        </w:rPr>
        <w:t xml:space="preserve"> 07 de março de 2024.</w:t>
      </w:r>
      <w:bookmarkStart w:id="0" w:name="_GoBack"/>
      <w:bookmarkEnd w:id="0"/>
    </w:p>
    <w:p w14:paraId="5F3E8620" w14:textId="77777777" w:rsidR="00906BC5" w:rsidRPr="003155DC" w:rsidRDefault="00906BC5" w:rsidP="00906BC5">
      <w:pPr>
        <w:rPr>
          <w:rFonts w:ascii="Arial" w:hAnsi="Arial" w:cs="Arial"/>
        </w:rPr>
      </w:pPr>
    </w:p>
    <w:p w14:paraId="1001DE21" w14:textId="77777777" w:rsidR="00F022CA" w:rsidRPr="003155DC" w:rsidRDefault="00F022CA"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76CE8A0B" w14:textId="493D4024" w:rsidR="000048CC" w:rsidRDefault="00906BC5" w:rsidP="000048CC">
      <w:pPr>
        <w:jc w:val="center"/>
        <w:rPr>
          <w:rFonts w:ascii="Arial" w:hAnsi="Arial" w:cs="Arial"/>
          <w:b/>
        </w:rPr>
      </w:pPr>
      <w:r w:rsidRPr="003155DC">
        <w:rPr>
          <w:rFonts w:ascii="Arial" w:hAnsi="Arial" w:cs="Arial"/>
          <w:b/>
        </w:rPr>
        <w:t>Chefe da Divisão de Compras</w:t>
      </w:r>
      <w:r w:rsidR="000048CC">
        <w:rPr>
          <w:rFonts w:ascii="Arial" w:hAnsi="Arial" w:cs="Arial"/>
          <w:b/>
        </w:rPr>
        <w:br w:type="page"/>
      </w:r>
    </w:p>
    <w:p w14:paraId="0B1AECD7"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7777777" w:rsidR="00E95547" w:rsidRDefault="00E95547" w:rsidP="00E95547">
      <w:pPr>
        <w:jc w:val="center"/>
        <w:rPr>
          <w:rFonts w:ascii="Arial" w:hAnsi="Arial" w:cs="Arial"/>
          <w:b/>
        </w:rPr>
      </w:pPr>
    </w:p>
    <w:p w14:paraId="33AE4443" w14:textId="77777777"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w:t>
      </w:r>
      <w:r w:rsidRPr="00241A41">
        <w:rPr>
          <w:rFonts w:ascii="Arial" w:hAnsi="Arial" w:cs="Arial"/>
        </w:rPr>
        <w:lastRenderedPageBreak/>
        <w:t>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w:t>
      </w:r>
      <w:r w:rsidRPr="00241A41">
        <w:rPr>
          <w:rStyle w:val="Fontepargpadro1"/>
          <w:rFonts w:ascii="Arial" w:hAnsi="Arial" w:cs="Arial"/>
        </w:rPr>
        <w:lastRenderedPageBreak/>
        <w:t>respectiva Secretaria tomadora da obra/serviço, como também manter no local da prestação dos serviços, 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5F6FB5"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751438">
        <w:trPr>
          <w:jc w:val="center"/>
        </w:trPr>
        <w:tc>
          <w:tcPr>
            <w:tcW w:w="3354" w:type="dxa"/>
            <w:shd w:val="clear" w:color="auto" w:fill="auto"/>
            <w:vAlign w:val="center"/>
          </w:tcPr>
          <w:p w14:paraId="3800355B" w14:textId="77777777" w:rsidR="00E95547" w:rsidRPr="00C25F61" w:rsidRDefault="00E95547" w:rsidP="00751438">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751438">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751438">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751438">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751438">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751438">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751438">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751438">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751438">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751438">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751438">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FE04995" w14:textId="77777777" w:rsidTr="00751438">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A1593AB" w14:textId="77777777" w:rsidTr="00751438">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751438">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A6658E0" w14:textId="77777777" w:rsidTr="00751438">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51404A11" w14:textId="77777777" w:rsidR="00E95547" w:rsidRPr="00241A41" w:rsidRDefault="00E95547" w:rsidP="00751438">
            <w:pPr>
              <w:pStyle w:val="TableContentsuser"/>
              <w:rPr>
                <w:rFonts w:ascii="Arial" w:hAnsi="Arial" w:cs="Arial"/>
                <w:sz w:val="20"/>
                <w:szCs w:val="20"/>
              </w:rPr>
            </w:pPr>
            <w:proofErr w:type="gramEnd"/>
          </w:p>
        </w:tc>
      </w:tr>
      <w:tr w:rsidR="00E95547" w:rsidRPr="00241A41" w14:paraId="1AABFFFD" w14:textId="77777777" w:rsidTr="00751438">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751438">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751438">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CE414E" w14:textId="77777777" w:rsidR="00E95547" w:rsidRPr="00241A41" w:rsidRDefault="00E95547" w:rsidP="00751438">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751438">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751438">
            <w:pPr>
              <w:pStyle w:val="TableContentsuser"/>
              <w:snapToGrid w:val="0"/>
              <w:rPr>
                <w:rFonts w:ascii="Arial" w:hAnsi="Arial" w:cs="Arial"/>
                <w:sz w:val="20"/>
                <w:szCs w:val="20"/>
              </w:rPr>
            </w:pPr>
          </w:p>
        </w:tc>
      </w:tr>
      <w:tr w:rsidR="00E95547" w:rsidRPr="00241A41" w14:paraId="7FA9E3E4"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751438">
            <w:pPr>
              <w:pStyle w:val="TableContentsuser"/>
              <w:snapToGrid w:val="0"/>
              <w:rPr>
                <w:rFonts w:ascii="Arial" w:hAnsi="Arial" w:cs="Arial"/>
                <w:sz w:val="20"/>
                <w:szCs w:val="20"/>
              </w:rPr>
            </w:pPr>
          </w:p>
        </w:tc>
      </w:tr>
      <w:tr w:rsidR="00E95547" w:rsidRPr="00241A41" w14:paraId="241C1EF2"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751438">
            <w:pPr>
              <w:pStyle w:val="TableContentsuser"/>
              <w:snapToGrid w:val="0"/>
              <w:rPr>
                <w:rFonts w:ascii="Arial" w:hAnsi="Arial" w:cs="Arial"/>
                <w:sz w:val="20"/>
                <w:szCs w:val="20"/>
              </w:rPr>
            </w:pPr>
          </w:p>
        </w:tc>
      </w:tr>
      <w:tr w:rsidR="00E95547" w:rsidRPr="00241A41" w14:paraId="7A4B15B8"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751438">
            <w:pPr>
              <w:pStyle w:val="TableContentsuser"/>
              <w:snapToGrid w:val="0"/>
              <w:rPr>
                <w:rFonts w:ascii="Arial" w:hAnsi="Arial" w:cs="Arial"/>
                <w:sz w:val="20"/>
                <w:szCs w:val="20"/>
              </w:rPr>
            </w:pPr>
          </w:p>
        </w:tc>
      </w:tr>
      <w:tr w:rsidR="00E95547" w:rsidRPr="00241A41" w14:paraId="3F0769B1" w14:textId="77777777" w:rsidTr="00751438">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E217A4D" w14:textId="77777777" w:rsidTr="00751438">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751438">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E95547" w:rsidRPr="00241A41" w14:paraId="62BEBF1F" w14:textId="77777777" w:rsidTr="00751438">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E95547" w:rsidRPr="00241A41" w14:paraId="67E6F044" w14:textId="77777777" w:rsidTr="00751438">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751438">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751438">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751438">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1B445216" w14:textId="77777777" w:rsidTr="00751438">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E95547" w:rsidRPr="00241A41" w14:paraId="57F35543" w14:textId="77777777" w:rsidTr="00751438">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796CABF6" w14:textId="77777777" w:rsidTr="00751438">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751438">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751438">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E2C1AA5" w14:textId="77777777" w:rsidTr="00751438">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751438">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E95547" w:rsidRPr="00241A41" w14:paraId="76922666" w14:textId="77777777" w:rsidTr="00751438">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751438">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7CAE3700" w14:textId="77777777" w:rsidTr="00751438">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751438">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751438">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751438">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751438">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751438">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751438">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751438">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751438">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7047162C" w14:textId="77777777" w:rsidTr="00751438">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B1158D1" w14:textId="77777777" w:rsidTr="00751438">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751438">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F5905EF" w14:textId="77777777" w:rsidTr="00751438">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7D0C177" w14:textId="77777777" w:rsidTr="00751438">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751438">
            <w:pPr>
              <w:pStyle w:val="TableContentsuser"/>
              <w:snapToGrid w:val="0"/>
              <w:rPr>
                <w:rFonts w:ascii="Arial" w:hAnsi="Arial" w:cs="Arial"/>
                <w:sz w:val="20"/>
                <w:szCs w:val="20"/>
              </w:rPr>
            </w:pPr>
          </w:p>
        </w:tc>
      </w:tr>
      <w:tr w:rsidR="00E95547" w:rsidRPr="00241A41" w14:paraId="0CDFD540"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751438">
            <w:pPr>
              <w:pStyle w:val="TableContentsuser"/>
              <w:snapToGrid w:val="0"/>
              <w:rPr>
                <w:rFonts w:ascii="Arial" w:hAnsi="Arial" w:cs="Arial"/>
                <w:sz w:val="20"/>
                <w:szCs w:val="20"/>
              </w:rPr>
            </w:pPr>
          </w:p>
        </w:tc>
      </w:tr>
      <w:tr w:rsidR="00E95547" w:rsidRPr="00241A41" w14:paraId="314AD599"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751438">
            <w:pPr>
              <w:pStyle w:val="TableContentsuser"/>
              <w:snapToGrid w:val="0"/>
              <w:rPr>
                <w:rFonts w:ascii="Arial" w:hAnsi="Arial" w:cs="Arial"/>
                <w:sz w:val="20"/>
                <w:szCs w:val="20"/>
              </w:rPr>
            </w:pPr>
          </w:p>
        </w:tc>
      </w:tr>
      <w:tr w:rsidR="00E95547" w:rsidRPr="00241A41" w14:paraId="0C55C427"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751438">
            <w:pPr>
              <w:pStyle w:val="TableContentsuser"/>
              <w:snapToGrid w:val="0"/>
              <w:rPr>
                <w:rFonts w:ascii="Arial" w:hAnsi="Arial" w:cs="Arial"/>
                <w:sz w:val="20"/>
                <w:szCs w:val="20"/>
              </w:rPr>
            </w:pPr>
          </w:p>
        </w:tc>
      </w:tr>
      <w:tr w:rsidR="00E95547" w:rsidRPr="00241A41" w14:paraId="0DEFC0EA" w14:textId="77777777" w:rsidTr="00751438">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5E84B33" w14:textId="77777777" w:rsidTr="00751438">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751438">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751438">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77777777" w:rsidR="00E95547" w:rsidRPr="00241A41" w:rsidRDefault="00E95547" w:rsidP="00751438">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E95547" w:rsidRPr="00241A41" w14:paraId="5EA15EB6"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E0DA2AE"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13212ED4"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72FF0970"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5EC2D902"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6503FF6"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A27191F"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7F8111D2"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45BD5F0"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2083A8D9"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12AB5E0E" w14:textId="77777777" w:rsidTr="00751438">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751438">
            <w:pPr>
              <w:pStyle w:val="Standard"/>
              <w:snapToGrid w:val="0"/>
              <w:rPr>
                <w:rFonts w:ascii="Arial" w:hAnsi="Arial" w:cs="Arial"/>
              </w:rPr>
            </w:pPr>
          </w:p>
          <w:p w14:paraId="433CE85F" w14:textId="5B284FB1" w:rsidR="00E95547" w:rsidRPr="00241A41" w:rsidRDefault="00920A35"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751438">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751438">
            <w:pPr>
              <w:pStyle w:val="Standard"/>
              <w:snapToGrid w:val="0"/>
              <w:rPr>
                <w:rFonts w:ascii="Arial" w:hAnsi="Arial" w:cs="Arial"/>
              </w:rPr>
            </w:pPr>
          </w:p>
          <w:p w14:paraId="71166BF9" w14:textId="77777777" w:rsidR="00E95547" w:rsidRPr="00241A41" w:rsidRDefault="00E95547" w:rsidP="00751438">
            <w:pPr>
              <w:pStyle w:val="Standard"/>
              <w:rPr>
                <w:rFonts w:ascii="Arial" w:hAnsi="Arial" w:cs="Arial"/>
              </w:rPr>
            </w:pPr>
          </w:p>
          <w:p w14:paraId="0439228D"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751438">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751438">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9A48BAF" w14:textId="77777777" w:rsidTr="00751438">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66CF5484" w14:textId="77777777" w:rsidTr="00751438">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751438">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78162D6" w14:textId="77777777" w:rsidTr="00751438">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6C0D24E5" w14:textId="77777777" w:rsidTr="00751438">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751438">
            <w:pPr>
              <w:pStyle w:val="TableContentsuser"/>
              <w:snapToGrid w:val="0"/>
              <w:rPr>
                <w:rFonts w:ascii="Arial" w:hAnsi="Arial" w:cs="Arial"/>
                <w:sz w:val="20"/>
                <w:szCs w:val="20"/>
              </w:rPr>
            </w:pPr>
          </w:p>
        </w:tc>
      </w:tr>
      <w:tr w:rsidR="00E95547" w:rsidRPr="00241A41" w14:paraId="58347D02"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751438">
            <w:pPr>
              <w:pStyle w:val="TableContentsuser"/>
              <w:snapToGrid w:val="0"/>
              <w:rPr>
                <w:rFonts w:ascii="Arial" w:hAnsi="Arial" w:cs="Arial"/>
                <w:sz w:val="20"/>
                <w:szCs w:val="20"/>
              </w:rPr>
            </w:pPr>
          </w:p>
        </w:tc>
      </w:tr>
      <w:tr w:rsidR="00E95547" w:rsidRPr="00241A41" w14:paraId="56229E5B"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751438">
            <w:pPr>
              <w:pStyle w:val="TableContentsuser"/>
              <w:snapToGrid w:val="0"/>
              <w:rPr>
                <w:rFonts w:ascii="Arial" w:hAnsi="Arial" w:cs="Arial"/>
                <w:sz w:val="20"/>
                <w:szCs w:val="20"/>
              </w:rPr>
            </w:pPr>
          </w:p>
        </w:tc>
      </w:tr>
      <w:tr w:rsidR="00E95547" w:rsidRPr="00241A41" w14:paraId="6539FDF9"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751438">
            <w:pPr>
              <w:pStyle w:val="TableContentsuser"/>
              <w:snapToGrid w:val="0"/>
              <w:rPr>
                <w:rFonts w:ascii="Arial" w:hAnsi="Arial" w:cs="Arial"/>
                <w:sz w:val="20"/>
                <w:szCs w:val="20"/>
              </w:rPr>
            </w:pPr>
          </w:p>
        </w:tc>
      </w:tr>
      <w:tr w:rsidR="00E95547" w:rsidRPr="00241A41" w14:paraId="2E0CBD05" w14:textId="77777777" w:rsidTr="00751438">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03259D70" w14:textId="77777777" w:rsidTr="00751438">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751438">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751438">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751438">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751438">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751438">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751438">
            <w:pPr>
              <w:pStyle w:val="Standard"/>
              <w:snapToGrid w:val="0"/>
              <w:jc w:val="center"/>
              <w:rPr>
                <w:rFonts w:ascii="Arial" w:hAnsi="Arial" w:cs="Arial"/>
              </w:rPr>
            </w:pPr>
          </w:p>
        </w:tc>
      </w:tr>
      <w:tr w:rsidR="00E95547" w:rsidRPr="00241A41" w14:paraId="73C24ABD"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291489A7"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09476D15"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152D55E"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3AA4026B"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EE2D207"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6F0111A" w14:textId="77777777" w:rsidTr="00751438">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751438">
            <w:pPr>
              <w:pStyle w:val="Standard"/>
              <w:snapToGrid w:val="0"/>
              <w:rPr>
                <w:rFonts w:ascii="Arial" w:hAnsi="Arial" w:cs="Arial"/>
                <w:b/>
              </w:rPr>
            </w:pPr>
          </w:p>
          <w:p w14:paraId="37049C61" w14:textId="3DB1F3E5" w:rsidR="00E95547" w:rsidRPr="00241A41" w:rsidRDefault="00E95547"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751438">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751438">
            <w:pPr>
              <w:pStyle w:val="Standard"/>
              <w:snapToGrid w:val="0"/>
              <w:rPr>
                <w:rFonts w:ascii="Arial" w:hAnsi="Arial" w:cs="Arial"/>
              </w:rPr>
            </w:pPr>
          </w:p>
          <w:p w14:paraId="08CB52A1"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751438">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28C3E160" w14:textId="77777777" w:rsidTr="00751438">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A5AEF55" w14:textId="77777777" w:rsidTr="00751438">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751438">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736EAFF"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751438">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9DABBC9"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751438">
            <w:pPr>
              <w:pStyle w:val="TableContentsuser"/>
              <w:snapToGrid w:val="0"/>
              <w:rPr>
                <w:rFonts w:ascii="Arial" w:hAnsi="Arial" w:cs="Arial"/>
                <w:sz w:val="20"/>
                <w:szCs w:val="20"/>
              </w:rPr>
            </w:pPr>
          </w:p>
        </w:tc>
      </w:tr>
      <w:tr w:rsidR="00E95547" w:rsidRPr="00241A41" w14:paraId="074D73C3"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751438">
            <w:pPr>
              <w:pStyle w:val="TableContentsuser"/>
              <w:snapToGrid w:val="0"/>
              <w:rPr>
                <w:rFonts w:ascii="Arial" w:hAnsi="Arial" w:cs="Arial"/>
                <w:sz w:val="20"/>
                <w:szCs w:val="20"/>
              </w:rPr>
            </w:pPr>
          </w:p>
        </w:tc>
      </w:tr>
      <w:tr w:rsidR="00E95547" w:rsidRPr="00241A41" w14:paraId="44EC66D4"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751438">
            <w:pPr>
              <w:pStyle w:val="TableContentsuser"/>
              <w:snapToGrid w:val="0"/>
              <w:rPr>
                <w:rFonts w:ascii="Arial" w:hAnsi="Arial" w:cs="Arial"/>
                <w:sz w:val="20"/>
                <w:szCs w:val="20"/>
              </w:rPr>
            </w:pPr>
          </w:p>
        </w:tc>
      </w:tr>
      <w:tr w:rsidR="00E95547" w:rsidRPr="00241A41" w14:paraId="6AA1EA90"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751438">
            <w:pPr>
              <w:pStyle w:val="TableContentsuser"/>
              <w:snapToGrid w:val="0"/>
              <w:rPr>
                <w:rFonts w:ascii="Arial" w:hAnsi="Arial" w:cs="Arial"/>
                <w:sz w:val="20"/>
                <w:szCs w:val="20"/>
              </w:rPr>
            </w:pPr>
          </w:p>
        </w:tc>
      </w:tr>
      <w:tr w:rsidR="00E95547" w:rsidRPr="00241A41" w14:paraId="570D7336" w14:textId="77777777" w:rsidTr="00751438">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2224301C" w14:textId="77777777" w:rsidTr="00751438">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751438">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751438">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6BBD3D3" w14:textId="77777777" w:rsidTr="00751438">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751438">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E95547" w:rsidRPr="00241A41" w14:paraId="452338C6" w14:textId="77777777" w:rsidTr="00751438">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751438">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E95547" w:rsidRPr="00241A41" w14:paraId="59E6A569" w14:textId="77777777" w:rsidTr="00751438">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751438">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E95547" w:rsidRPr="00241A41" w14:paraId="3F23CC8E" w14:textId="77777777" w:rsidTr="00751438">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751438">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395A5037"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751438">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751438">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751438">
            <w:pPr>
              <w:pStyle w:val="Standard"/>
              <w:snapToGrid w:val="0"/>
              <w:rPr>
                <w:rFonts w:ascii="Arial" w:hAnsi="Arial" w:cs="Arial"/>
                <w:b/>
              </w:rPr>
            </w:pPr>
          </w:p>
          <w:p w14:paraId="532B5106" w14:textId="5C226A95"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751438">
            <w:pPr>
              <w:pStyle w:val="Standard"/>
              <w:snapToGrid w:val="0"/>
              <w:rPr>
                <w:rFonts w:ascii="Arial" w:hAnsi="Arial" w:cs="Arial"/>
                <w:b/>
              </w:rPr>
            </w:pPr>
          </w:p>
          <w:p w14:paraId="7493A5E9" w14:textId="77777777" w:rsidR="00E95547" w:rsidRPr="00241A41" w:rsidRDefault="00E95547" w:rsidP="00751438">
            <w:pPr>
              <w:pStyle w:val="Standard"/>
              <w:rPr>
                <w:rFonts w:ascii="Arial" w:hAnsi="Arial" w:cs="Arial"/>
                <w:b/>
              </w:rPr>
            </w:pPr>
          </w:p>
          <w:p w14:paraId="5F50C178"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751438">
            <w:pPr>
              <w:pStyle w:val="Standard"/>
              <w:snapToGrid w:val="0"/>
              <w:rPr>
                <w:rFonts w:ascii="Arial" w:hAnsi="Arial" w:cs="Arial"/>
                <w:b/>
              </w:rPr>
            </w:pPr>
          </w:p>
          <w:p w14:paraId="1F90482E" w14:textId="77777777" w:rsidR="00E95547" w:rsidRPr="00241A41" w:rsidRDefault="00E95547" w:rsidP="00751438">
            <w:pPr>
              <w:pStyle w:val="Standard"/>
              <w:rPr>
                <w:rFonts w:ascii="Arial" w:hAnsi="Arial" w:cs="Arial"/>
                <w:b/>
              </w:rPr>
            </w:pPr>
          </w:p>
          <w:p w14:paraId="7D2DC833"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751438">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751438">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3FB2DDE8" w14:textId="77777777" w:rsidTr="00751438">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E9F3FB5" w14:textId="77777777" w:rsidTr="00751438">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751438">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725BE538"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751438">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1B10F7F4"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751438">
            <w:pPr>
              <w:pStyle w:val="TableContentsuser"/>
              <w:snapToGrid w:val="0"/>
              <w:rPr>
                <w:rFonts w:ascii="Arial" w:hAnsi="Arial" w:cs="Arial"/>
                <w:sz w:val="20"/>
                <w:szCs w:val="20"/>
              </w:rPr>
            </w:pPr>
          </w:p>
        </w:tc>
      </w:tr>
      <w:tr w:rsidR="00E95547" w:rsidRPr="00241A41" w14:paraId="7A36AC65"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751438">
            <w:pPr>
              <w:pStyle w:val="TableContentsuser"/>
              <w:snapToGrid w:val="0"/>
              <w:rPr>
                <w:rFonts w:ascii="Arial" w:hAnsi="Arial" w:cs="Arial"/>
                <w:sz w:val="20"/>
                <w:szCs w:val="20"/>
              </w:rPr>
            </w:pPr>
          </w:p>
        </w:tc>
      </w:tr>
      <w:tr w:rsidR="00E95547" w:rsidRPr="00241A41" w14:paraId="1E65F50D"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751438">
            <w:pPr>
              <w:pStyle w:val="TableContentsuser"/>
              <w:snapToGrid w:val="0"/>
              <w:rPr>
                <w:rFonts w:ascii="Arial" w:hAnsi="Arial" w:cs="Arial"/>
                <w:sz w:val="20"/>
                <w:szCs w:val="20"/>
              </w:rPr>
            </w:pPr>
          </w:p>
        </w:tc>
      </w:tr>
      <w:tr w:rsidR="00E95547" w:rsidRPr="00241A41" w14:paraId="60BF2965"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751438">
            <w:pPr>
              <w:pStyle w:val="TableContentsuser"/>
              <w:snapToGrid w:val="0"/>
              <w:rPr>
                <w:rFonts w:ascii="Arial" w:hAnsi="Arial" w:cs="Arial"/>
                <w:sz w:val="20"/>
                <w:szCs w:val="20"/>
              </w:rPr>
            </w:pPr>
          </w:p>
        </w:tc>
      </w:tr>
      <w:tr w:rsidR="00E95547" w:rsidRPr="00241A41" w14:paraId="0982C3F6" w14:textId="77777777" w:rsidTr="00751438">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584D02D4"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751438">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751438">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751438">
            <w:pPr>
              <w:pStyle w:val="Standard"/>
              <w:snapToGrid w:val="0"/>
              <w:rPr>
                <w:rFonts w:ascii="Arial" w:hAnsi="Arial" w:cs="Arial"/>
                <w:b/>
              </w:rPr>
            </w:pPr>
          </w:p>
          <w:p w14:paraId="68547ACA" w14:textId="45B7562D"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751438">
            <w:pPr>
              <w:pStyle w:val="Standard"/>
              <w:snapToGrid w:val="0"/>
              <w:rPr>
                <w:rFonts w:ascii="Arial" w:hAnsi="Arial" w:cs="Arial"/>
              </w:rPr>
            </w:pPr>
          </w:p>
          <w:p w14:paraId="21889592" w14:textId="77777777" w:rsidR="00E95547" w:rsidRPr="00241A41" w:rsidRDefault="00E95547" w:rsidP="00751438">
            <w:pPr>
              <w:pStyle w:val="Standard"/>
              <w:rPr>
                <w:rFonts w:ascii="Arial" w:hAnsi="Arial" w:cs="Arial"/>
              </w:rPr>
            </w:pPr>
          </w:p>
          <w:p w14:paraId="0FDECC5F"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751438">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751438">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C1DD3CC" w14:textId="77777777" w:rsidTr="00751438">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E83B168" w14:textId="77777777" w:rsidTr="00751438">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751438">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BDAA7DD" w14:textId="77777777" w:rsidTr="00751438">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42C651B6" w14:textId="77777777" w:rsidTr="00751438">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751438">
            <w:pPr>
              <w:pStyle w:val="TableContentsuser"/>
              <w:snapToGrid w:val="0"/>
              <w:rPr>
                <w:rFonts w:ascii="Arial" w:hAnsi="Arial" w:cs="Arial"/>
                <w:sz w:val="20"/>
                <w:szCs w:val="20"/>
              </w:rPr>
            </w:pPr>
          </w:p>
        </w:tc>
      </w:tr>
      <w:tr w:rsidR="00E95547" w:rsidRPr="00241A41" w14:paraId="02B87763"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751438">
            <w:pPr>
              <w:pStyle w:val="TableContentsuser"/>
              <w:snapToGrid w:val="0"/>
              <w:rPr>
                <w:rFonts w:ascii="Arial" w:hAnsi="Arial" w:cs="Arial"/>
                <w:sz w:val="20"/>
                <w:szCs w:val="20"/>
              </w:rPr>
            </w:pPr>
          </w:p>
        </w:tc>
      </w:tr>
      <w:tr w:rsidR="00E95547" w:rsidRPr="00241A41" w14:paraId="209CB9E3"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751438">
            <w:pPr>
              <w:pStyle w:val="TableContentsuser"/>
              <w:snapToGrid w:val="0"/>
              <w:rPr>
                <w:rFonts w:ascii="Arial" w:hAnsi="Arial" w:cs="Arial"/>
                <w:sz w:val="20"/>
                <w:szCs w:val="20"/>
              </w:rPr>
            </w:pPr>
          </w:p>
        </w:tc>
      </w:tr>
      <w:tr w:rsidR="00E95547" w:rsidRPr="00241A41" w14:paraId="602896C8"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751438">
            <w:pPr>
              <w:pStyle w:val="TableContentsuser"/>
              <w:snapToGrid w:val="0"/>
              <w:rPr>
                <w:rFonts w:ascii="Arial" w:hAnsi="Arial" w:cs="Arial"/>
                <w:sz w:val="20"/>
                <w:szCs w:val="20"/>
              </w:rPr>
            </w:pPr>
          </w:p>
        </w:tc>
      </w:tr>
      <w:tr w:rsidR="00E95547" w:rsidRPr="00241A41" w14:paraId="22B470EA" w14:textId="77777777" w:rsidTr="00751438">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963656B" w14:textId="77777777" w:rsidTr="00751438">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751438">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751438">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751438">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C7299FA"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7F2E2193"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7569309"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0775A3F7"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09227ECA"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2F0DA50D"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F4BCC3B" w14:textId="77777777" w:rsidTr="00751438">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751438">
            <w:pPr>
              <w:pStyle w:val="Standard"/>
              <w:snapToGrid w:val="0"/>
              <w:rPr>
                <w:rFonts w:ascii="Arial" w:hAnsi="Arial" w:cs="Arial"/>
                <w:b/>
              </w:rPr>
            </w:pPr>
          </w:p>
          <w:p w14:paraId="3D332CD5" w14:textId="5EC6AB71"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751438">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751438">
            <w:pPr>
              <w:pStyle w:val="Standard"/>
              <w:snapToGrid w:val="0"/>
              <w:rPr>
                <w:rFonts w:ascii="Arial" w:hAnsi="Arial" w:cs="Arial"/>
                <w:b/>
              </w:rPr>
            </w:pPr>
          </w:p>
          <w:p w14:paraId="392C67D9" w14:textId="77777777" w:rsidR="00E95547" w:rsidRPr="00241A41" w:rsidRDefault="00E95547" w:rsidP="00751438">
            <w:pPr>
              <w:pStyle w:val="Standard"/>
              <w:rPr>
                <w:rFonts w:ascii="Arial" w:hAnsi="Arial" w:cs="Arial"/>
                <w:b/>
              </w:rPr>
            </w:pPr>
          </w:p>
          <w:p w14:paraId="7798AF5E"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751438">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751438">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F0B1A2E" w14:textId="77777777" w:rsidTr="00751438">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446EA29" w14:textId="77777777" w:rsidTr="00751438">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751438">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09EBFAC1" w14:textId="77777777" w:rsidTr="00751438">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751438">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3172DFF9" w14:textId="77777777" w:rsidTr="00751438">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751438">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751438">
            <w:pPr>
              <w:pStyle w:val="TableContentsuser"/>
              <w:snapToGrid w:val="0"/>
              <w:rPr>
                <w:rFonts w:ascii="Arial" w:hAnsi="Arial" w:cs="Arial"/>
                <w:sz w:val="20"/>
                <w:szCs w:val="20"/>
              </w:rPr>
            </w:pPr>
          </w:p>
        </w:tc>
      </w:tr>
      <w:tr w:rsidR="00E95547" w:rsidRPr="00241A41" w14:paraId="22A95313" w14:textId="77777777" w:rsidTr="00751438">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751438">
            <w:pPr>
              <w:pStyle w:val="TableContentsuser"/>
              <w:snapToGrid w:val="0"/>
              <w:rPr>
                <w:rFonts w:ascii="Arial" w:hAnsi="Arial" w:cs="Arial"/>
                <w:sz w:val="20"/>
                <w:szCs w:val="20"/>
              </w:rPr>
            </w:pPr>
          </w:p>
        </w:tc>
      </w:tr>
      <w:tr w:rsidR="00E95547" w:rsidRPr="00241A41" w14:paraId="68D2EF94" w14:textId="77777777" w:rsidTr="00751438">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751438">
            <w:pPr>
              <w:pStyle w:val="TableContentsuser"/>
              <w:snapToGrid w:val="0"/>
              <w:rPr>
                <w:rFonts w:ascii="Arial" w:hAnsi="Arial" w:cs="Arial"/>
                <w:sz w:val="20"/>
                <w:szCs w:val="20"/>
              </w:rPr>
            </w:pPr>
          </w:p>
        </w:tc>
      </w:tr>
      <w:tr w:rsidR="00E95547" w:rsidRPr="00241A41" w14:paraId="0BBFF36D" w14:textId="77777777" w:rsidTr="00751438">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751438">
            <w:pPr>
              <w:pStyle w:val="TableContentsuser"/>
              <w:snapToGrid w:val="0"/>
              <w:rPr>
                <w:rFonts w:ascii="Arial" w:hAnsi="Arial" w:cs="Arial"/>
                <w:sz w:val="20"/>
                <w:szCs w:val="20"/>
              </w:rPr>
            </w:pPr>
          </w:p>
        </w:tc>
      </w:tr>
      <w:tr w:rsidR="00E95547" w:rsidRPr="00241A41" w14:paraId="71BA8FD8" w14:textId="77777777" w:rsidTr="00751438">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6A19D068" w14:textId="77777777" w:rsidTr="00751438">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751438">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751438">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751438">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751438">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751438">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751438">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751438">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751438">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751438">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751438">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7777777" w:rsidR="00E95547" w:rsidRPr="00312368" w:rsidRDefault="00E95547" w:rsidP="00751438">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E95547" w:rsidRPr="00241A41" w14:paraId="44EDDB12" w14:textId="77777777" w:rsidTr="00751438">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751438">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751438">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751438">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770FEDA" w14:textId="77777777" w:rsidR="00E95547" w:rsidRPr="00241A41" w:rsidRDefault="00E95547" w:rsidP="00751438">
            <w:pPr>
              <w:pStyle w:val="Standard"/>
              <w:jc w:val="both"/>
              <w:rPr>
                <w:rFonts w:ascii="Arial" w:hAnsi="Arial" w:cs="Arial"/>
              </w:rPr>
            </w:pPr>
            <w:proofErr w:type="gramEnd"/>
          </w:p>
        </w:tc>
      </w:tr>
      <w:tr w:rsidR="00E95547" w:rsidRPr="00241A41" w14:paraId="23D64DB0" w14:textId="77777777" w:rsidTr="00751438">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751438">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751438">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E880936" w14:textId="77777777" w:rsidR="00E95547" w:rsidRPr="00241A41" w:rsidRDefault="00E95547" w:rsidP="00751438">
            <w:pPr>
              <w:pStyle w:val="Standard"/>
              <w:jc w:val="both"/>
              <w:rPr>
                <w:rFonts w:ascii="Arial" w:hAnsi="Arial" w:cs="Arial"/>
              </w:rPr>
            </w:pPr>
            <w:proofErr w:type="gramEnd"/>
          </w:p>
        </w:tc>
      </w:tr>
      <w:tr w:rsidR="00E95547" w:rsidRPr="00241A41" w14:paraId="2D4BBA36" w14:textId="77777777" w:rsidTr="00751438">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751438">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751438">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751438">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A07837B" w14:textId="77777777" w:rsidR="00E95547" w:rsidRPr="00241A41" w:rsidRDefault="00E95547" w:rsidP="00751438">
            <w:pPr>
              <w:pStyle w:val="Standard"/>
              <w:jc w:val="both"/>
              <w:rPr>
                <w:rFonts w:ascii="Arial" w:hAnsi="Arial" w:cs="Arial"/>
              </w:rPr>
            </w:pPr>
            <w:proofErr w:type="gramEnd"/>
          </w:p>
        </w:tc>
      </w:tr>
      <w:tr w:rsidR="00E95547" w:rsidRPr="00241A41" w14:paraId="20E624A7" w14:textId="77777777" w:rsidTr="00751438">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751438">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751438">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751438">
            <w:pPr>
              <w:pStyle w:val="Standard"/>
              <w:rPr>
                <w:rFonts w:ascii="Arial" w:hAnsi="Arial" w:cs="Arial"/>
              </w:rPr>
            </w:pPr>
          </w:p>
        </w:tc>
      </w:tr>
      <w:tr w:rsidR="00E95547" w:rsidRPr="00241A41" w14:paraId="38B9E7FE" w14:textId="77777777" w:rsidTr="00751438">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751438">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751438">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751438">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751438">
            <w:pPr>
              <w:pStyle w:val="Standard"/>
              <w:jc w:val="both"/>
              <w:rPr>
                <w:rFonts w:ascii="Arial" w:hAnsi="Arial" w:cs="Arial"/>
              </w:rPr>
            </w:pPr>
          </w:p>
        </w:tc>
      </w:tr>
      <w:tr w:rsidR="00E95547" w:rsidRPr="00241A41" w14:paraId="30C0CE50" w14:textId="77777777" w:rsidTr="00751438">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751438">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751438">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751438">
            <w:pPr>
              <w:pStyle w:val="Standard"/>
              <w:rPr>
                <w:rFonts w:ascii="Arial" w:hAnsi="Arial" w:cs="Arial"/>
              </w:rPr>
            </w:pPr>
          </w:p>
        </w:tc>
      </w:tr>
      <w:tr w:rsidR="00E95547" w:rsidRPr="00241A41" w14:paraId="2E3998E2" w14:textId="77777777" w:rsidTr="00751438">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751438">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751438">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751438">
            <w:pPr>
              <w:pStyle w:val="Standard"/>
              <w:jc w:val="both"/>
              <w:rPr>
                <w:rFonts w:ascii="Arial" w:hAnsi="Arial" w:cs="Arial"/>
              </w:rPr>
            </w:pPr>
          </w:p>
        </w:tc>
      </w:tr>
      <w:tr w:rsidR="00E95547" w:rsidRPr="00241A41" w14:paraId="4EC19EC5" w14:textId="77777777" w:rsidTr="00751438">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751438">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751438">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751438">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751438">
            <w:pPr>
              <w:pStyle w:val="Standard"/>
              <w:rPr>
                <w:rFonts w:ascii="Arial" w:hAnsi="Arial" w:cs="Arial"/>
              </w:rPr>
            </w:pPr>
          </w:p>
        </w:tc>
      </w:tr>
      <w:tr w:rsidR="00E95547" w:rsidRPr="00241A41" w14:paraId="790E96FF" w14:textId="77777777" w:rsidTr="00751438">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751438">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751438">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751438">
            <w:pPr>
              <w:pStyle w:val="Standard"/>
              <w:rPr>
                <w:rFonts w:ascii="Arial" w:hAnsi="Arial" w:cs="Arial"/>
              </w:rPr>
            </w:pPr>
          </w:p>
        </w:tc>
      </w:tr>
      <w:tr w:rsidR="00E95547" w:rsidRPr="00241A41" w14:paraId="538CFBF3" w14:textId="77777777" w:rsidTr="00751438">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751438">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751438">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751438">
            <w:pPr>
              <w:pStyle w:val="Standard"/>
              <w:snapToGrid w:val="0"/>
              <w:jc w:val="both"/>
              <w:rPr>
                <w:rFonts w:ascii="Arial" w:hAnsi="Arial" w:cs="Arial"/>
                <w:b/>
                <w:bCs/>
              </w:rPr>
            </w:pPr>
          </w:p>
          <w:p w14:paraId="3B2B03EC" w14:textId="77777777" w:rsidR="00E95547" w:rsidRPr="00241A41" w:rsidRDefault="00E95547" w:rsidP="00751438">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751438">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751438">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751438">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751438">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751438">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751438">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0A98F1C9" w14:textId="77777777" w:rsidTr="00751438">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751438">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4AC4E79D" w14:textId="77777777" w:rsidTr="00751438">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751438">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B6D4F2A" w14:textId="77777777" w:rsidTr="00751438">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751438">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27697495" w14:textId="77777777" w:rsidTr="00751438">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751438">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751438">
            <w:pPr>
              <w:pStyle w:val="TableContentsuser"/>
              <w:snapToGrid w:val="0"/>
              <w:rPr>
                <w:rFonts w:ascii="Arial" w:hAnsi="Arial" w:cs="Arial"/>
                <w:sz w:val="20"/>
                <w:szCs w:val="20"/>
              </w:rPr>
            </w:pPr>
          </w:p>
        </w:tc>
      </w:tr>
      <w:tr w:rsidR="00E95547" w:rsidRPr="00241A41" w14:paraId="6768FE75" w14:textId="77777777" w:rsidTr="00751438">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751438">
            <w:pPr>
              <w:pStyle w:val="TableContentsuser"/>
              <w:snapToGrid w:val="0"/>
              <w:rPr>
                <w:rFonts w:ascii="Arial" w:hAnsi="Arial" w:cs="Arial"/>
                <w:sz w:val="20"/>
                <w:szCs w:val="20"/>
              </w:rPr>
            </w:pPr>
          </w:p>
        </w:tc>
      </w:tr>
      <w:tr w:rsidR="00E95547" w:rsidRPr="00241A41" w14:paraId="098FE50D" w14:textId="77777777" w:rsidTr="00751438">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751438">
            <w:pPr>
              <w:pStyle w:val="TableContentsuser"/>
              <w:snapToGrid w:val="0"/>
              <w:rPr>
                <w:rFonts w:ascii="Arial" w:hAnsi="Arial" w:cs="Arial"/>
                <w:sz w:val="20"/>
                <w:szCs w:val="20"/>
              </w:rPr>
            </w:pPr>
          </w:p>
        </w:tc>
      </w:tr>
      <w:tr w:rsidR="00E95547" w:rsidRPr="00241A41" w14:paraId="377CED44" w14:textId="77777777" w:rsidTr="00751438">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751438">
            <w:pPr>
              <w:pStyle w:val="TableContentsuser"/>
              <w:snapToGrid w:val="0"/>
              <w:rPr>
                <w:rFonts w:ascii="Arial" w:hAnsi="Arial" w:cs="Arial"/>
                <w:sz w:val="20"/>
                <w:szCs w:val="20"/>
              </w:rPr>
            </w:pPr>
          </w:p>
        </w:tc>
      </w:tr>
      <w:tr w:rsidR="00E95547" w:rsidRPr="00241A41" w14:paraId="49BBAA1F" w14:textId="77777777" w:rsidTr="00751438">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751438">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E5468CF" w14:textId="77777777" w:rsidTr="00751438">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751438">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751438">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751438">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751438">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751438">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751438">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751438">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751438">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751438">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751438">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14A2DCDA" w14:textId="77777777" w:rsidR="00E95547" w:rsidRPr="00241A41" w:rsidRDefault="00E95547" w:rsidP="00751438">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6FF487F" w14:textId="77777777" w:rsidR="00E95547" w:rsidRPr="00241A41" w:rsidRDefault="00E95547" w:rsidP="00751438">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4A8D1DE8" w14:textId="77777777" w:rsidR="00E95547" w:rsidRPr="00241A41" w:rsidRDefault="00E95547" w:rsidP="00751438">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22C12B18" w14:textId="77777777" w:rsidR="00E95547" w:rsidRPr="00241A41" w:rsidRDefault="00E95547" w:rsidP="00751438">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E95547" w:rsidRPr="00241A41" w14:paraId="4BDCD1F4" w14:textId="77777777" w:rsidTr="00751438">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751438">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751438">
            <w:pPr>
              <w:pStyle w:val="Standard"/>
              <w:jc w:val="center"/>
              <w:rPr>
                <w:rFonts w:ascii="Arial" w:hAnsi="Arial" w:cs="Arial"/>
              </w:rPr>
            </w:pPr>
          </w:p>
          <w:p w14:paraId="5625CABF"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4C430A63" w14:textId="0822BB5B" w:rsidR="00CE3EFF" w:rsidRPr="009755DC" w:rsidRDefault="00CE3EFF" w:rsidP="0093644D">
      <w:pPr>
        <w:ind w:firstLine="284"/>
        <w:jc w:val="both"/>
        <w:rPr>
          <w:rFonts w:ascii="Arial" w:hAnsi="Arial" w:cs="Arial"/>
        </w:rPr>
      </w:pPr>
      <w:r w:rsidRPr="000461F5">
        <w:rPr>
          <w:rFonts w:ascii="Arial" w:hAnsi="Arial" w:cs="Arial"/>
          <w:b/>
          <w:bCs/>
        </w:rPr>
        <w:t>1.2.</w:t>
      </w:r>
      <w:r w:rsidRPr="009755DC">
        <w:rPr>
          <w:rFonts w:ascii="Arial" w:hAnsi="Arial" w:cs="Arial"/>
        </w:rPr>
        <w:t xml:space="preserve"> Os trabalhos serão conduzidos por funcionário da Prefeitura Municipal de Piracicaba, denominado Pregoeiro com </w:t>
      </w:r>
      <w:r w:rsidR="00EE6BEA" w:rsidRPr="009755DC">
        <w:rPr>
          <w:rFonts w:ascii="Arial" w:hAnsi="Arial" w:cs="Arial"/>
        </w:rPr>
        <w:t>auxílio</w:t>
      </w:r>
      <w:r w:rsidRPr="009755DC">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9755DC">
        <w:rPr>
          <w:rFonts w:ascii="Arial" w:hAnsi="Arial" w:cs="Arial"/>
        </w:rPr>
        <w:t>PIRA</w:t>
      </w:r>
      <w:proofErr w:type="gramEnd"/>
      <w:r w:rsidRPr="009755DC">
        <w:rPr>
          <w:rFonts w:ascii="Arial" w:hAnsi="Arial" w:cs="Arial"/>
        </w:rPr>
        <w:t xml:space="preserve">” no endereço eletrônico: </w:t>
      </w:r>
      <w:hyperlink r:id="rId18" w:history="1">
        <w:r w:rsidR="00941882">
          <w:rPr>
            <w:rStyle w:val="Hyperlink"/>
            <w:rFonts w:ascii="Arial" w:hAnsi="Arial" w:cs="Arial"/>
          </w:rPr>
          <w:t>https://licitapira.piracicaba.sp.gov.br</w:t>
        </w:r>
      </w:hyperlink>
      <w:r w:rsidRPr="009755DC">
        <w:rPr>
          <w:rFonts w:ascii="Arial" w:hAnsi="Arial" w:cs="Arial"/>
        </w:rPr>
        <w:t xml:space="preserve">, opção </w:t>
      </w:r>
      <w:r w:rsidRPr="009755DC">
        <w:rPr>
          <w:rFonts w:ascii="Arial" w:hAnsi="Arial" w:cs="Arial"/>
          <w:b/>
          <w:bCs/>
          <w:i/>
          <w:iCs/>
        </w:rPr>
        <w:t>“Acesso ao Sistema”</w:t>
      </w:r>
      <w:r w:rsidRPr="009755DC">
        <w:rPr>
          <w:rFonts w:ascii="Arial" w:hAnsi="Arial" w:cs="Arial"/>
        </w:rPr>
        <w:t>.</w:t>
      </w:r>
    </w:p>
    <w:p w14:paraId="3CDD90A6" w14:textId="77777777" w:rsidR="000461F5" w:rsidRPr="009755DC" w:rsidRDefault="000461F5" w:rsidP="0093644D">
      <w:pPr>
        <w:ind w:firstLine="284"/>
        <w:jc w:val="both"/>
        <w:rPr>
          <w:rFonts w:ascii="Arial" w:hAnsi="Arial" w:cs="Arial"/>
        </w:rPr>
      </w:pPr>
    </w:p>
    <w:p w14:paraId="67F0BE35" w14:textId="77777777" w:rsidR="00CE3EFF" w:rsidRPr="009755DC" w:rsidRDefault="00CE3EFF" w:rsidP="0093644D">
      <w:pPr>
        <w:ind w:firstLine="284"/>
        <w:jc w:val="both"/>
        <w:rPr>
          <w:rFonts w:ascii="Arial" w:hAnsi="Arial" w:cs="Arial"/>
        </w:rPr>
      </w:pPr>
      <w:r w:rsidRPr="009755DC">
        <w:rPr>
          <w:rFonts w:ascii="Arial" w:hAnsi="Arial" w:cs="Arial"/>
          <w:b/>
          <w:bCs/>
        </w:rPr>
        <w:t>2</w:t>
      </w:r>
      <w:r w:rsidR="00B039A0">
        <w:rPr>
          <w:rFonts w:ascii="Arial" w:hAnsi="Arial" w:cs="Arial"/>
          <w:b/>
          <w:bCs/>
        </w:rPr>
        <w:t>.</w:t>
      </w:r>
      <w:r w:rsidRPr="009755DC">
        <w:rPr>
          <w:rFonts w:ascii="Arial" w:hAnsi="Arial" w:cs="Arial"/>
          <w:b/>
          <w:bCs/>
        </w:rPr>
        <w:t xml:space="preserve"> FORMALIZAÇÃO DE CONSULTAS</w:t>
      </w:r>
    </w:p>
    <w:p w14:paraId="19BDF729" w14:textId="77777777" w:rsidR="00CE3EFF" w:rsidRPr="009755DC" w:rsidRDefault="00CE3EFF" w:rsidP="0093644D">
      <w:pPr>
        <w:ind w:firstLine="284"/>
        <w:jc w:val="both"/>
        <w:rPr>
          <w:rFonts w:ascii="Arial" w:hAnsi="Arial" w:cs="Arial"/>
        </w:rPr>
      </w:pPr>
    </w:p>
    <w:p w14:paraId="27BF95B2" w14:textId="1405298A" w:rsidR="00CE3EFF" w:rsidRPr="009755DC" w:rsidRDefault="0077368C" w:rsidP="0093644D">
      <w:pPr>
        <w:ind w:firstLine="284"/>
        <w:jc w:val="both"/>
        <w:rPr>
          <w:rFonts w:ascii="Arial" w:hAnsi="Arial" w:cs="Arial"/>
        </w:rPr>
      </w:pPr>
      <w:r w:rsidRPr="000461F5">
        <w:rPr>
          <w:rFonts w:ascii="Arial" w:hAnsi="Arial" w:cs="Arial"/>
          <w:b/>
          <w:bCs/>
        </w:rPr>
        <w:t xml:space="preserve">2.1. </w:t>
      </w:r>
      <w:r w:rsidR="00CE3EFF" w:rsidRPr="009755DC">
        <w:rPr>
          <w:rFonts w:ascii="Arial" w:hAnsi="Arial" w:cs="Arial"/>
        </w:rPr>
        <w:t>Observado o prazo legal de</w:t>
      </w:r>
      <w:r w:rsidR="00B9542F">
        <w:rPr>
          <w:rFonts w:ascii="Arial" w:hAnsi="Arial" w:cs="Arial"/>
        </w:rPr>
        <w:t xml:space="preserve"> 03 (três)</w:t>
      </w:r>
      <w:r w:rsidR="000B594D" w:rsidRPr="009755DC">
        <w:rPr>
          <w:rFonts w:ascii="Arial" w:hAnsi="Arial" w:cs="Arial"/>
        </w:rPr>
        <w:t xml:space="preserve"> dias úteis </w:t>
      </w:r>
      <w:r w:rsidR="00CE3EFF" w:rsidRPr="009755DC">
        <w:rPr>
          <w:rFonts w:ascii="Arial" w:hAnsi="Arial" w:cs="Arial"/>
        </w:rPr>
        <w:t xml:space="preserve">antes da data fixada para abertura das propostas, as licitantes poderão formular consultas por e-mail no endereço eletrônico: </w:t>
      </w:r>
      <w:r w:rsidR="009C6C23">
        <w:rPr>
          <w:rFonts w:ascii="Arial" w:hAnsi="Arial" w:cs="Arial"/>
        </w:rPr>
        <w:t>licitacoes@piracicaba.sp.gov.br</w:t>
      </w:r>
      <w:r w:rsidR="00CE3EFF" w:rsidRPr="009755DC">
        <w:rPr>
          <w:rFonts w:ascii="Arial" w:hAnsi="Arial" w:cs="Arial"/>
        </w:rPr>
        <w:t>, fone (19) 3403-1020, informando o número da licitação.</w:t>
      </w:r>
    </w:p>
    <w:p w14:paraId="5B6A447D" w14:textId="77777777" w:rsidR="000461F5" w:rsidRPr="009755DC" w:rsidRDefault="000461F5" w:rsidP="0093644D">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3683E2CE" w:rsidR="00B5424B" w:rsidRPr="00CA6E37" w:rsidRDefault="00B5424B" w:rsidP="0093644D">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9755DC"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3A232DEA" w14:textId="28A27E48" w:rsidR="00CE3EFF" w:rsidRPr="009755DC" w:rsidRDefault="00CE3EFF" w:rsidP="0093644D">
      <w:pPr>
        <w:ind w:firstLine="284"/>
        <w:jc w:val="both"/>
        <w:rPr>
          <w:rFonts w:ascii="Arial" w:hAnsi="Arial" w:cs="Arial"/>
        </w:rPr>
      </w:pPr>
      <w:r w:rsidRPr="00D6665C">
        <w:rPr>
          <w:rFonts w:ascii="Arial" w:hAnsi="Arial" w:cs="Arial"/>
          <w:b/>
          <w:bCs/>
        </w:rPr>
        <w:t>6.1.</w:t>
      </w:r>
      <w:r w:rsidRPr="009755DC">
        <w:rPr>
          <w:rFonts w:ascii="Arial" w:hAnsi="Arial" w:cs="Arial"/>
        </w:rPr>
        <w:t xml:space="preserve"> Para acesso ao sistema eletrônico, os interessados que desejarem participar do Pregão deverão se cadastrar no “LICIT@</w:t>
      </w:r>
      <w:proofErr w:type="gramStart"/>
      <w:r w:rsidRPr="009755DC">
        <w:rPr>
          <w:rFonts w:ascii="Arial" w:hAnsi="Arial" w:cs="Arial"/>
        </w:rPr>
        <w:t>PIRA</w:t>
      </w:r>
      <w:proofErr w:type="gramEnd"/>
      <w:r w:rsidRPr="009755DC">
        <w:rPr>
          <w:rFonts w:ascii="Arial" w:hAnsi="Arial" w:cs="Arial"/>
        </w:rPr>
        <w:t xml:space="preserve">”, para obtenção do </w:t>
      </w:r>
      <w:proofErr w:type="spellStart"/>
      <w:r w:rsidRPr="009755DC">
        <w:rPr>
          <w:rFonts w:ascii="Arial" w:hAnsi="Arial" w:cs="Arial"/>
        </w:rPr>
        <w:t>login</w:t>
      </w:r>
      <w:proofErr w:type="spellEnd"/>
      <w:r w:rsidRPr="009755DC">
        <w:rPr>
          <w:rFonts w:ascii="Arial" w:hAnsi="Arial" w:cs="Arial"/>
        </w:rPr>
        <w:t xml:space="preserve"> de usuário e senha pessoal (intransferíveis), através do endereço eletrônico </w:t>
      </w:r>
      <w:hyperlink r:id="rId19" w:history="1">
        <w:r w:rsidR="00941882">
          <w:rPr>
            <w:rStyle w:val="Hyperlink"/>
            <w:rFonts w:ascii="Arial" w:hAnsi="Arial" w:cs="Arial"/>
          </w:rPr>
          <w:t>https://licitapira.piracicaba.sp.gov.br</w:t>
        </w:r>
      </w:hyperlink>
      <w:r w:rsidR="002D2607">
        <w:rPr>
          <w:rFonts w:ascii="Arial" w:hAnsi="Arial" w:cs="Arial"/>
        </w:rPr>
        <w:t>.</w:t>
      </w:r>
    </w:p>
    <w:p w14:paraId="72A5444B" w14:textId="77777777" w:rsidR="00CE3EFF" w:rsidRPr="009755DC" w:rsidRDefault="00CE3EFF" w:rsidP="0093644D">
      <w:pPr>
        <w:ind w:firstLine="284"/>
        <w:jc w:val="both"/>
        <w:rPr>
          <w:rFonts w:ascii="Arial" w:hAnsi="Arial" w:cs="Arial"/>
        </w:rPr>
      </w:pPr>
    </w:p>
    <w:p w14:paraId="4939ECBA" w14:textId="08239133" w:rsidR="00CE3EFF" w:rsidRPr="009755DC" w:rsidRDefault="00CE3EFF" w:rsidP="0093644D">
      <w:pPr>
        <w:ind w:firstLine="284"/>
        <w:jc w:val="both"/>
        <w:rPr>
          <w:rFonts w:ascii="Arial" w:hAnsi="Arial" w:cs="Arial"/>
        </w:rPr>
      </w:pPr>
      <w:r w:rsidRPr="00D6665C">
        <w:rPr>
          <w:rFonts w:ascii="Arial" w:hAnsi="Arial" w:cs="Arial"/>
          <w:b/>
          <w:bCs/>
        </w:rPr>
        <w:t>6.2.</w:t>
      </w:r>
      <w:r w:rsidRPr="009755DC">
        <w:rPr>
          <w:rFonts w:ascii="Arial" w:hAnsi="Arial" w:cs="Arial"/>
        </w:rPr>
        <w:t xml:space="preserve"> O </w:t>
      </w:r>
      <w:proofErr w:type="spellStart"/>
      <w:r w:rsidRPr="009755DC">
        <w:rPr>
          <w:rFonts w:ascii="Arial" w:hAnsi="Arial" w:cs="Arial"/>
        </w:rPr>
        <w:t>login</w:t>
      </w:r>
      <w:proofErr w:type="spellEnd"/>
      <w:r w:rsidRPr="009755DC">
        <w:rPr>
          <w:rFonts w:ascii="Arial" w:hAnsi="Arial" w:cs="Arial"/>
        </w:rPr>
        <w:t xml:space="preserve"> de usuário e a senha poderão ser </w:t>
      </w:r>
      <w:proofErr w:type="gramStart"/>
      <w:r w:rsidRPr="009755DC">
        <w:rPr>
          <w:rFonts w:ascii="Arial" w:hAnsi="Arial" w:cs="Arial"/>
        </w:rPr>
        <w:t>utilizadas</w:t>
      </w:r>
      <w:proofErr w:type="gramEnd"/>
      <w:r w:rsidRPr="009755DC">
        <w:rPr>
          <w:rFonts w:ascii="Arial" w:hAnsi="Arial" w:cs="Arial"/>
        </w:rPr>
        <w:t xml:space="preserve"> em qualquer Pregão Eletrônico, salvo quando canceladas por solicitação do credenciado ou por iniciativa da Prefeitura do Município de Piracicaba, devidamente justificada</w:t>
      </w:r>
      <w:r w:rsidR="002D2607">
        <w:rPr>
          <w:rFonts w:ascii="Arial" w:hAnsi="Arial" w:cs="Arial"/>
        </w:rPr>
        <w:t>.</w:t>
      </w:r>
    </w:p>
    <w:p w14:paraId="4E3B8299" w14:textId="77777777" w:rsidR="00CE3EFF" w:rsidRPr="009755DC" w:rsidRDefault="00CE3EFF" w:rsidP="0093644D">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513C949E" w14:textId="0086A9B1" w:rsidR="00CE3EFF" w:rsidRPr="009755DC" w:rsidRDefault="00CE3EFF" w:rsidP="0093644D">
      <w:pPr>
        <w:ind w:firstLine="284"/>
        <w:jc w:val="both"/>
        <w:rPr>
          <w:rFonts w:cs="Arial"/>
        </w:rPr>
      </w:pPr>
      <w:r w:rsidRPr="00CF17D4">
        <w:rPr>
          <w:rFonts w:ascii="Arial" w:hAnsi="Arial" w:cs="Arial"/>
          <w:b/>
          <w:bCs/>
        </w:rPr>
        <w:t>7.1.</w:t>
      </w:r>
      <w:r w:rsidRPr="009755DC">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20" w:history="1">
        <w:r w:rsidR="00941882">
          <w:rPr>
            <w:rStyle w:val="Hyperlink"/>
            <w:rFonts w:ascii="Arial" w:hAnsi="Arial" w:cs="Arial"/>
          </w:rPr>
          <w:t>https://licitapira.piracicaba.sp.gov.br</w:t>
        </w:r>
      </w:hyperlink>
      <w:r w:rsidRPr="009755DC">
        <w:rPr>
          <w:rFonts w:ascii="Arial" w:hAnsi="Arial" w:cs="Arial"/>
        </w:rPr>
        <w:t xml:space="preserve">, opção </w:t>
      </w:r>
      <w:r w:rsidRPr="009755DC">
        <w:rPr>
          <w:rFonts w:ascii="Arial" w:hAnsi="Arial" w:cs="Arial"/>
          <w:b/>
          <w:bCs/>
          <w:i/>
          <w:iCs/>
        </w:rPr>
        <w:t xml:space="preserve">“Acesso ao Sistema”, </w:t>
      </w:r>
      <w:r w:rsidRPr="009755DC">
        <w:rPr>
          <w:rFonts w:ascii="Arial" w:hAnsi="Arial" w:cs="Arial"/>
        </w:rPr>
        <w:t>observados data e horário limite estabelecidos neste Edital</w:t>
      </w:r>
      <w:r w:rsidR="002D2607">
        <w:rPr>
          <w:rFonts w:ascii="Arial" w:hAnsi="Arial" w:cs="Arial"/>
        </w:rPr>
        <w:t>.</w:t>
      </w:r>
    </w:p>
    <w:p w14:paraId="1C1E4EFD"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1889D201"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lastRenderedPageBreak/>
        <w:t>7.3.</w:t>
      </w:r>
      <w:r w:rsidRPr="009755DC">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Pr>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2F5CC08A" w14:textId="48953101" w:rsidR="000B594D" w:rsidRPr="00477329" w:rsidRDefault="000B594D" w:rsidP="0093644D">
      <w:pPr>
        <w:numPr>
          <w:ilvl w:val="0"/>
          <w:numId w:val="1"/>
        </w:numPr>
        <w:ind w:left="0" w:firstLine="284"/>
        <w:jc w:val="both"/>
        <w:rPr>
          <w:rFonts w:ascii="Arial" w:hAnsi="Arial" w:cs="Arial"/>
        </w:rPr>
      </w:pPr>
      <w:r w:rsidRPr="002D2607">
        <w:rPr>
          <w:rFonts w:ascii="Arial" w:hAnsi="Arial" w:cs="Arial"/>
          <w:b/>
          <w:bCs/>
        </w:rPr>
        <w:t>8.</w:t>
      </w:r>
      <w:r w:rsidR="00D54530">
        <w:rPr>
          <w:rFonts w:ascii="Arial" w:hAnsi="Arial" w:cs="Arial"/>
          <w:b/>
          <w:bCs/>
        </w:rPr>
        <w:t>7</w:t>
      </w:r>
      <w:r w:rsidRPr="002D2607">
        <w:rPr>
          <w:rFonts w:ascii="Arial" w:hAnsi="Arial" w:cs="Arial"/>
          <w:b/>
          <w:bCs/>
        </w:rPr>
        <w:t>.</w:t>
      </w:r>
      <w:r w:rsidR="00775987" w:rsidRPr="00477329">
        <w:rPr>
          <w:rFonts w:ascii="Arial" w:hAnsi="Arial" w:cs="Arial"/>
        </w:rPr>
        <w:t xml:space="preserve"> E</w:t>
      </w:r>
      <w:r w:rsidRPr="00477329">
        <w:rPr>
          <w:rFonts w:ascii="Arial" w:hAnsi="Arial" w:cs="Arial"/>
        </w:rPr>
        <w:t xml:space="preserve">ncerrada a etapa de lances da sessão pública, a licitante </w:t>
      </w:r>
      <w:r w:rsidR="004B6A78" w:rsidRPr="00477329">
        <w:rPr>
          <w:rFonts w:ascii="Arial" w:hAnsi="Arial" w:cs="Arial"/>
        </w:rPr>
        <w:t xml:space="preserve">declarada </w:t>
      </w:r>
      <w:r w:rsidRPr="00477329">
        <w:rPr>
          <w:rFonts w:ascii="Arial" w:hAnsi="Arial" w:cs="Arial"/>
        </w:rPr>
        <w:t>vencedora deverá, no prazo máximo de</w:t>
      </w:r>
      <w:r w:rsidR="00B9542F">
        <w:rPr>
          <w:rFonts w:ascii="Arial" w:hAnsi="Arial" w:cs="Arial"/>
        </w:rPr>
        <w:t xml:space="preserve"> 01 (um)</w:t>
      </w:r>
      <w:r w:rsidR="00730427" w:rsidRPr="00477329">
        <w:rPr>
          <w:rFonts w:ascii="Arial" w:hAnsi="Arial" w:cs="Arial"/>
        </w:rPr>
        <w:t xml:space="preserve"> dia útil</w:t>
      </w:r>
      <w:r w:rsidRPr="00477329">
        <w:rPr>
          <w:rFonts w:ascii="Arial" w:hAnsi="Arial" w:cs="Arial"/>
        </w:rPr>
        <w:t xml:space="preserve">, obrigatoriamente, anexar no sistema eletrônico, no campo denominado “Anexos da Negociação”, </w:t>
      </w:r>
      <w:r w:rsidRPr="00477329">
        <w:rPr>
          <w:rFonts w:ascii="Arial" w:hAnsi="Arial" w:cs="Arial"/>
          <w:bCs/>
        </w:rPr>
        <w:t xml:space="preserve">a proposta readequada ao valor final de disputa, NA FORMA DIGITALIZADA, </w:t>
      </w:r>
      <w:proofErr w:type="gramStart"/>
      <w:r w:rsidRPr="00477329">
        <w:rPr>
          <w:rFonts w:ascii="Arial" w:hAnsi="Arial" w:cs="Arial"/>
        </w:rPr>
        <w:t>sob pena</w:t>
      </w:r>
      <w:proofErr w:type="gramEnd"/>
      <w:r w:rsidRPr="00477329">
        <w:rPr>
          <w:rFonts w:ascii="Arial" w:hAnsi="Arial" w:cs="Arial"/>
        </w:rPr>
        <w:t xml:space="preserve"> de desclassificação pelo não cumprimento</w:t>
      </w:r>
      <w:r w:rsidR="003C76EF">
        <w:rPr>
          <w:rFonts w:ascii="Arial" w:hAnsi="Arial" w:cs="Arial"/>
        </w:rPr>
        <w:t>.</w:t>
      </w:r>
    </w:p>
    <w:p w14:paraId="14533B29" w14:textId="77777777" w:rsidR="004B6A78" w:rsidRPr="00477329" w:rsidRDefault="004B6A78" w:rsidP="0093644D">
      <w:pPr>
        <w:ind w:firstLine="284"/>
        <w:jc w:val="both"/>
        <w:rPr>
          <w:rFonts w:ascii="Arial" w:hAnsi="Arial" w:cs="Arial"/>
        </w:rPr>
      </w:pPr>
    </w:p>
    <w:p w14:paraId="5811633E" w14:textId="0F2689AB" w:rsidR="004B6A78" w:rsidRPr="00477329" w:rsidRDefault="004B6A78" w:rsidP="0093644D">
      <w:pPr>
        <w:ind w:firstLine="284"/>
        <w:jc w:val="both"/>
        <w:rPr>
          <w:rFonts w:ascii="Arial" w:hAnsi="Arial" w:cs="Arial"/>
        </w:rPr>
      </w:pPr>
      <w:r w:rsidRPr="002D2607">
        <w:rPr>
          <w:rFonts w:ascii="Arial" w:hAnsi="Arial" w:cs="Arial"/>
          <w:b/>
          <w:bCs/>
        </w:rPr>
        <w:t>8.</w:t>
      </w:r>
      <w:r w:rsidR="00D54530">
        <w:rPr>
          <w:rFonts w:ascii="Arial" w:hAnsi="Arial" w:cs="Arial"/>
          <w:b/>
          <w:bCs/>
        </w:rPr>
        <w:t>7</w:t>
      </w:r>
      <w:r w:rsidR="00FA328D">
        <w:rPr>
          <w:rFonts w:ascii="Arial" w:hAnsi="Arial" w:cs="Arial"/>
          <w:b/>
          <w:bCs/>
        </w:rPr>
        <w:t>.1</w:t>
      </w:r>
      <w:r w:rsidRPr="002D2607">
        <w:rPr>
          <w:rFonts w:ascii="Arial" w:hAnsi="Arial" w:cs="Arial"/>
          <w:b/>
          <w:bCs/>
        </w:rPr>
        <w:t>.</w:t>
      </w:r>
      <w:r w:rsidRPr="00477329">
        <w:rPr>
          <w:rFonts w:ascii="Arial" w:hAnsi="Arial" w:cs="Arial"/>
        </w:rPr>
        <w:t xml:space="preserve"> Será concedido o prazo de</w:t>
      </w:r>
      <w:r w:rsidR="00B9542F">
        <w:rPr>
          <w:rFonts w:ascii="Arial" w:hAnsi="Arial" w:cs="Arial"/>
        </w:rPr>
        <w:t xml:space="preserve"> 01 (um)</w:t>
      </w:r>
      <w:r w:rsidRPr="00477329">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Default="005D1FA8" w:rsidP="0093644D">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36519D8" w14:textId="77777777" w:rsidR="00B9542F" w:rsidRDefault="00B9542F" w:rsidP="00B9542F">
      <w:pPr>
        <w:tabs>
          <w:tab w:val="left" w:pos="284"/>
        </w:tabs>
        <w:ind w:firstLine="284"/>
        <w:jc w:val="both"/>
        <w:rPr>
          <w:rFonts w:ascii="Arial" w:hAnsi="Arial" w:cs="Arial"/>
        </w:rPr>
      </w:pPr>
    </w:p>
    <w:p w14:paraId="501AF3A4" w14:textId="77777777" w:rsidR="00E20C93" w:rsidRDefault="00E20C93" w:rsidP="00E20C93">
      <w:pPr>
        <w:numPr>
          <w:ilvl w:val="0"/>
          <w:numId w:val="3"/>
        </w:numPr>
        <w:ind w:left="0" w:firstLine="284"/>
        <w:jc w:val="both"/>
        <w:rPr>
          <w:rFonts w:ascii="Arial" w:hAnsi="Arial" w:cs="Arial"/>
        </w:rPr>
      </w:pPr>
      <w:r>
        <w:rPr>
          <w:rFonts w:ascii="Arial" w:hAnsi="Arial" w:cs="Arial"/>
          <w:b/>
          <w:bCs/>
        </w:rPr>
        <w:lastRenderedPageBreak/>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proofErr w:type="gramStart"/>
      <w:r>
        <w:rPr>
          <w:rFonts w:ascii="Arial" w:hAnsi="Arial" w:cs="Arial"/>
        </w:rPr>
        <w:t>sob pena</w:t>
      </w:r>
      <w:proofErr w:type="gramEnd"/>
      <w:r>
        <w:rPr>
          <w:rFonts w:ascii="Arial" w:hAnsi="Arial" w:cs="Arial"/>
        </w:rPr>
        <w:t xml:space="preserve"> de inabilitação pelo não cumprimento.</w:t>
      </w:r>
    </w:p>
    <w:p w14:paraId="3501C940" w14:textId="77777777" w:rsidR="00E20C93" w:rsidRDefault="00E20C93" w:rsidP="00E20C93">
      <w:pPr>
        <w:ind w:firstLine="284"/>
        <w:jc w:val="both"/>
        <w:rPr>
          <w:rFonts w:ascii="Arial" w:hAnsi="Arial" w:cs="Arial"/>
        </w:rPr>
      </w:pPr>
    </w:p>
    <w:p w14:paraId="20925A98" w14:textId="77777777" w:rsidR="00E20C93" w:rsidRDefault="00E20C93" w:rsidP="00E20C93">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299F151" w14:textId="77777777" w:rsidR="000B594D" w:rsidRPr="00CA6E37" w:rsidRDefault="000B594D" w:rsidP="0093644D">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50707EE1" w14:textId="5890737C" w:rsidR="000B594D" w:rsidRPr="00075328" w:rsidRDefault="000B594D" w:rsidP="0093644D">
      <w:pPr>
        <w:ind w:firstLine="284"/>
        <w:jc w:val="both"/>
        <w:rPr>
          <w:rFonts w:ascii="Arial" w:hAnsi="Arial" w:cs="Arial"/>
        </w:rPr>
      </w:pPr>
      <w:r w:rsidRPr="007759F3">
        <w:rPr>
          <w:rFonts w:ascii="Arial" w:hAnsi="Arial" w:cs="Arial"/>
          <w:b/>
          <w:bCs/>
        </w:rPr>
        <w:t>9.2.</w:t>
      </w:r>
      <w:r w:rsidR="007759F3">
        <w:rPr>
          <w:rFonts w:ascii="Arial" w:hAnsi="Arial" w:cs="Arial"/>
          <w:b/>
          <w:bCs/>
        </w:rPr>
        <w:t>2</w:t>
      </w:r>
      <w:r w:rsidR="00E834A8" w:rsidRPr="007759F3">
        <w:rPr>
          <w:rFonts w:ascii="Arial" w:hAnsi="Arial" w:cs="Arial"/>
          <w:b/>
          <w:bCs/>
        </w:rPr>
        <w:t>.</w:t>
      </w:r>
      <w:r w:rsidRPr="00075328">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075328" w:rsidRDefault="000B594D" w:rsidP="0093644D">
      <w:pPr>
        <w:ind w:firstLine="284"/>
        <w:jc w:val="both"/>
        <w:rPr>
          <w:rFonts w:ascii="Arial" w:hAnsi="Arial" w:cs="Arial"/>
        </w:rPr>
      </w:pPr>
    </w:p>
    <w:p w14:paraId="1BB5FCE6" w14:textId="1D783D88" w:rsidR="000B594D" w:rsidRPr="00075328" w:rsidRDefault="000B594D" w:rsidP="0093644D">
      <w:pPr>
        <w:ind w:firstLine="284"/>
        <w:jc w:val="both"/>
        <w:rPr>
          <w:rFonts w:ascii="Arial" w:hAnsi="Arial" w:cs="Arial"/>
        </w:rPr>
      </w:pPr>
      <w:r w:rsidRPr="00592F6D">
        <w:rPr>
          <w:rFonts w:ascii="Arial" w:hAnsi="Arial" w:cs="Arial"/>
          <w:b/>
          <w:bCs/>
        </w:rPr>
        <w:t>9.2.</w:t>
      </w:r>
      <w:r w:rsidR="007759F3" w:rsidRPr="00592F6D">
        <w:rPr>
          <w:rFonts w:ascii="Arial" w:hAnsi="Arial" w:cs="Arial"/>
          <w:b/>
          <w:bCs/>
        </w:rPr>
        <w:t>2</w:t>
      </w:r>
      <w:r w:rsidRPr="00592F6D">
        <w:rPr>
          <w:rFonts w:ascii="Arial" w:hAnsi="Arial" w:cs="Arial"/>
          <w:b/>
          <w:bCs/>
        </w:rPr>
        <w:t>.1.</w:t>
      </w:r>
      <w:r w:rsidRPr="00075328">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075328">
        <w:rPr>
          <w:rFonts w:ascii="Arial" w:hAnsi="Arial" w:cs="Arial"/>
        </w:rPr>
        <w:t>o endereço eletrônico e dados para confirmação de sua autenticidade</w:t>
      </w:r>
      <w:proofErr w:type="gramEnd"/>
      <w:r w:rsidRPr="00075328">
        <w:rPr>
          <w:rFonts w:ascii="Arial" w:hAnsi="Arial" w:cs="Arial"/>
        </w:rPr>
        <w:t>.</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lastRenderedPageBreak/>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7777777"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7777777"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77777777" w:rsidR="0046663D" w:rsidRPr="00675C31" w:rsidRDefault="0046663D" w:rsidP="0093644D">
      <w:pPr>
        <w:pStyle w:val="Corpodetexto"/>
        <w:numPr>
          <w:ilvl w:val="0"/>
          <w:numId w:val="3"/>
        </w:numPr>
        <w:ind w:left="0" w:firstLine="284"/>
        <w:rPr>
          <w:sz w:val="20"/>
          <w:szCs w:val="20"/>
        </w:rPr>
      </w:pPr>
      <w:r w:rsidRPr="00675C31">
        <w:rPr>
          <w:b/>
          <w:bCs/>
          <w:sz w:val="20"/>
          <w:szCs w:val="20"/>
        </w:rPr>
        <w:lastRenderedPageBreak/>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59DF4536" w14:textId="77777777" w:rsidR="00751438" w:rsidRDefault="00751438" w:rsidP="0093644D">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56F14E3" w14:textId="77777777" w:rsidR="00751438" w:rsidRDefault="00751438" w:rsidP="0093644D">
      <w:pPr>
        <w:ind w:firstLine="284"/>
        <w:jc w:val="both"/>
        <w:rPr>
          <w:rFonts w:ascii="Arial" w:hAnsi="Arial" w:cs="Arial"/>
        </w:rPr>
      </w:pPr>
    </w:p>
    <w:p w14:paraId="7181345C" w14:textId="77777777" w:rsidR="00751438" w:rsidRDefault="00751438" w:rsidP="0093644D">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04C29CD8" w14:textId="77777777" w:rsidR="00751438" w:rsidRDefault="00751438" w:rsidP="0093644D">
      <w:pPr>
        <w:ind w:firstLine="284"/>
        <w:jc w:val="both"/>
        <w:rPr>
          <w:rFonts w:ascii="Arial" w:hAnsi="Arial" w:cs="Arial"/>
        </w:rPr>
      </w:pPr>
    </w:p>
    <w:p w14:paraId="3907C1D7" w14:textId="77777777" w:rsidR="00751438" w:rsidRDefault="00751438" w:rsidP="0093644D">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79A437DC" w14:textId="77777777" w:rsidR="00751438" w:rsidRDefault="00751438" w:rsidP="0093644D">
      <w:pPr>
        <w:ind w:firstLine="284"/>
        <w:jc w:val="both"/>
        <w:rPr>
          <w:rFonts w:ascii="Arial" w:hAnsi="Arial" w:cs="Arial"/>
        </w:rPr>
      </w:pPr>
    </w:p>
    <w:p w14:paraId="2BFFDC33" w14:textId="77777777" w:rsidR="00751438" w:rsidRDefault="00751438" w:rsidP="0093644D">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11AF4BF3" w14:textId="77777777" w:rsidR="00751438" w:rsidRDefault="00751438" w:rsidP="0093644D">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0D015E54" w14:textId="77777777" w:rsidR="00751438" w:rsidRDefault="00751438" w:rsidP="0093644D">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088C8713" w14:textId="77777777" w:rsidR="00751438" w:rsidRDefault="00751438" w:rsidP="0093644D">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12268D1E" w14:textId="77777777" w:rsidR="00751438" w:rsidRDefault="00751438" w:rsidP="0093644D">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6C0067A0" w14:textId="77777777" w:rsidR="00751438" w:rsidRDefault="00751438" w:rsidP="0093644D">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1DB6E67B" w14:textId="77777777" w:rsidR="00B9542F" w:rsidRPr="00075328" w:rsidRDefault="00B9542F"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2C4550EE" w14:textId="0CDF339A" w:rsidR="005348ED" w:rsidRPr="0093644D" w:rsidRDefault="005348ED" w:rsidP="0093644D">
      <w:pPr>
        <w:ind w:firstLine="284"/>
        <w:jc w:val="both"/>
        <w:rPr>
          <w:rFonts w:ascii="Arial" w:hAnsi="Arial" w:cs="Arial"/>
        </w:rPr>
      </w:pPr>
      <w:r w:rsidRPr="0093644D">
        <w:rPr>
          <w:rFonts w:ascii="Arial" w:hAnsi="Arial" w:cs="Arial"/>
          <w:b/>
          <w:bCs/>
        </w:rPr>
        <w:t xml:space="preserve">12.1. </w:t>
      </w:r>
      <w:r w:rsidRPr="0093644D">
        <w:rPr>
          <w:rFonts w:ascii="Arial" w:hAnsi="Arial" w:cs="Arial"/>
        </w:rPr>
        <w:t xml:space="preserve">Qualquer pessoa é parte legítima para impugnar este Edital por irregularidade na aplicação da </w:t>
      </w:r>
      <w:hyperlink r:id="rId21" w:history="1">
        <w:r w:rsidRPr="0093644D">
          <w:rPr>
            <w:rFonts w:ascii="Arial" w:hAnsi="Arial" w:cs="Arial"/>
          </w:rPr>
          <w:t>Lei nº 14.133, de 2021</w:t>
        </w:r>
      </w:hyperlink>
      <w:r w:rsidRPr="0093644D">
        <w:rPr>
          <w:rFonts w:ascii="Arial" w:hAnsi="Arial" w:cs="Arial"/>
        </w:rPr>
        <w:t>, devendo protocolar o pedido até</w:t>
      </w:r>
      <w:r w:rsidR="00B9542F">
        <w:rPr>
          <w:rFonts w:ascii="Arial" w:hAnsi="Arial" w:cs="Arial"/>
        </w:rPr>
        <w:t xml:space="preserve"> 03 (três)</w:t>
      </w:r>
      <w:r w:rsidRPr="0093644D">
        <w:rPr>
          <w:rFonts w:ascii="Arial" w:hAnsi="Arial" w:cs="Arial"/>
        </w:rPr>
        <w:t> dias úteis antes da data da abertura do certame.</w:t>
      </w:r>
    </w:p>
    <w:p w14:paraId="7A3E9665" w14:textId="77777777" w:rsidR="005348ED" w:rsidRDefault="005348ED" w:rsidP="0093644D">
      <w:pPr>
        <w:ind w:firstLine="284"/>
        <w:jc w:val="both"/>
        <w:rPr>
          <w:rFonts w:ascii="Arial" w:hAnsi="Arial" w:cs="Arial"/>
          <w:highlight w:val="yellow"/>
        </w:rPr>
      </w:pPr>
    </w:p>
    <w:p w14:paraId="4E1C9C06" w14:textId="77777777" w:rsidR="005348ED" w:rsidRPr="00AD144D" w:rsidRDefault="005348ED" w:rsidP="0093644D">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93644D">
      <w:pPr>
        <w:ind w:firstLine="284"/>
        <w:jc w:val="both"/>
        <w:rPr>
          <w:rFonts w:ascii="Arial" w:hAnsi="Arial" w:cs="Arial"/>
        </w:rPr>
      </w:pPr>
    </w:p>
    <w:p w14:paraId="5117CE86" w14:textId="77777777" w:rsidR="005348ED" w:rsidRPr="00AD144D" w:rsidRDefault="005348ED" w:rsidP="0093644D">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93644D">
      <w:pPr>
        <w:ind w:firstLine="284"/>
        <w:jc w:val="both"/>
        <w:rPr>
          <w:rFonts w:ascii="Arial" w:hAnsi="Arial" w:cs="Arial"/>
        </w:rPr>
      </w:pPr>
      <w:r w:rsidRPr="00AD144D">
        <w:rPr>
          <w:rFonts w:ascii="Arial" w:hAnsi="Arial" w:cs="Arial"/>
        </w:rPr>
        <w:t xml:space="preserve">       </w:t>
      </w:r>
    </w:p>
    <w:p w14:paraId="4951BE13" w14:textId="50B0F3CB" w:rsidR="005348ED" w:rsidRPr="00AD144D" w:rsidRDefault="005348ED" w:rsidP="0093644D">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AD144D" w:rsidRDefault="005348ED" w:rsidP="0093644D">
      <w:pPr>
        <w:ind w:firstLine="284"/>
        <w:jc w:val="both"/>
        <w:rPr>
          <w:rFonts w:ascii="Arial" w:hAnsi="Arial" w:cs="Arial"/>
        </w:rPr>
      </w:pPr>
    </w:p>
    <w:p w14:paraId="5CBD2922" w14:textId="77777777" w:rsidR="00F40DDD" w:rsidRPr="000E0F32" w:rsidRDefault="00F40DDD" w:rsidP="00F40DDD">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FDFDFF5" w14:textId="77777777" w:rsidR="00F40DDD" w:rsidRPr="00FB67A9" w:rsidRDefault="00F40DDD" w:rsidP="00F40DDD">
      <w:pPr>
        <w:ind w:firstLine="284"/>
        <w:jc w:val="both"/>
        <w:rPr>
          <w:rFonts w:ascii="Arial" w:hAnsi="Arial" w:cs="Arial"/>
        </w:rPr>
      </w:pPr>
    </w:p>
    <w:p w14:paraId="2A9F9558" w14:textId="77777777" w:rsidR="00F40DDD" w:rsidRPr="00FB67A9" w:rsidRDefault="00F40DDD" w:rsidP="00F40DDD">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731148E" w14:textId="77777777" w:rsidR="00F40DDD" w:rsidRPr="00FB67A9" w:rsidRDefault="00F40DDD" w:rsidP="00F40DDD">
      <w:pPr>
        <w:ind w:firstLine="284"/>
        <w:jc w:val="both"/>
        <w:rPr>
          <w:rFonts w:ascii="Arial" w:hAnsi="Arial" w:cs="Arial"/>
        </w:rPr>
      </w:pPr>
    </w:p>
    <w:p w14:paraId="0041ABC7" w14:textId="40EE5F48" w:rsidR="005348ED" w:rsidRPr="00AD144D" w:rsidRDefault="00F40DDD" w:rsidP="00F40DDD">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Default="005348ED" w:rsidP="0093644D">
      <w:pPr>
        <w:ind w:firstLine="284"/>
        <w:jc w:val="both"/>
        <w:rPr>
          <w:rFonts w:ascii="Arial" w:hAnsi="Arial" w:cs="Arial"/>
        </w:rPr>
      </w:pP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941882" w:rsidRDefault="009838BE" w:rsidP="0093644D">
      <w:pPr>
        <w:ind w:firstLine="284"/>
        <w:jc w:val="both"/>
        <w:rPr>
          <w:rFonts w:ascii="Arial" w:hAnsi="Arial" w:cs="Arial"/>
        </w:rPr>
      </w:pPr>
      <w:bookmarkStart w:id="3"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4"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5"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5"/>
    </w:p>
    <w:p w14:paraId="4DD4747A" w14:textId="77777777" w:rsidR="009838BE" w:rsidRPr="00941882" w:rsidRDefault="009838BE" w:rsidP="0093644D">
      <w:pPr>
        <w:ind w:firstLine="284"/>
        <w:jc w:val="both"/>
        <w:rPr>
          <w:rFonts w:ascii="Arial" w:hAnsi="Arial" w:cs="Arial"/>
        </w:rPr>
      </w:pPr>
      <w:bookmarkStart w:id="6"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6"/>
    </w:p>
    <w:p w14:paraId="18E981A7" w14:textId="77777777" w:rsidR="009838BE" w:rsidRPr="00941882" w:rsidRDefault="009838BE" w:rsidP="0093644D">
      <w:pPr>
        <w:ind w:firstLine="284"/>
        <w:jc w:val="both"/>
        <w:rPr>
          <w:rFonts w:ascii="Arial" w:hAnsi="Arial" w:cs="Arial"/>
        </w:rPr>
      </w:pPr>
      <w:bookmarkStart w:id="7"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7"/>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682E970E" w14:textId="77777777" w:rsidR="009838BE" w:rsidRPr="00941882" w:rsidRDefault="009838BE" w:rsidP="0093644D">
      <w:pPr>
        <w:ind w:firstLine="284"/>
        <w:jc w:val="both"/>
        <w:rPr>
          <w:rFonts w:ascii="Arial" w:hAnsi="Arial" w:cs="Arial"/>
        </w:rPr>
      </w:pPr>
      <w:bookmarkStart w:id="8"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8"/>
    </w:p>
    <w:p w14:paraId="04C1B5F1" w14:textId="77777777" w:rsidR="009838BE" w:rsidRPr="00941882" w:rsidRDefault="009838BE" w:rsidP="0093644D">
      <w:pPr>
        <w:ind w:firstLine="284"/>
        <w:jc w:val="both"/>
        <w:rPr>
          <w:rFonts w:ascii="Arial" w:hAnsi="Arial" w:cs="Arial"/>
        </w:rPr>
      </w:pPr>
      <w:bookmarkStart w:id="9"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 lesivo previsto no </w:t>
      </w:r>
      <w:hyperlink r:id="rId22" w:anchor="art5" w:history="1">
        <w:r w:rsidRPr="00941882">
          <w:rPr>
            <w:rFonts w:ascii="Arial" w:hAnsi="Arial" w:cs="Arial"/>
          </w:rPr>
          <w:t>art. 5º da Lei n.º 12.846, de 2013</w:t>
        </w:r>
      </w:hyperlink>
      <w:r w:rsidRPr="00941882">
        <w:rPr>
          <w:rFonts w:ascii="Arial" w:hAnsi="Arial" w:cs="Arial"/>
        </w:rPr>
        <w:t>.</w:t>
      </w:r>
      <w:bookmarkEnd w:id="9"/>
    </w:p>
    <w:bookmarkEnd w:id="2"/>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 xml:space="preserve">A sanção de impedimento de participar em licitação e contratar com a Administração Pública </w:t>
      </w:r>
      <w:proofErr w:type="gramStart"/>
      <w:r w:rsidRPr="00941882">
        <w:rPr>
          <w:rFonts w:ascii="Arial" w:hAnsi="Arial" w:cs="Arial"/>
        </w:rPr>
        <w:t>poderá ser aplicada</w:t>
      </w:r>
      <w:proofErr w:type="gramEnd"/>
      <w:r w:rsidRPr="00941882">
        <w:rPr>
          <w:rFonts w:ascii="Arial" w:hAnsi="Arial" w:cs="Arial"/>
        </w:rPr>
        <w:t xml:space="preserve">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3" w:history="1">
        <w:r w:rsidRPr="00941882">
          <w:rPr>
            <w:rStyle w:val="Hyperlink"/>
            <w:rFonts w:ascii="Arial" w:hAnsi="Arial" w:cs="Arial"/>
            <w:color w:val="auto"/>
          </w:rPr>
          <w:t>Lei nº 14.133, de 2021</w:t>
        </w:r>
      </w:hyperlink>
      <w:r w:rsidRPr="00941882">
        <w:rPr>
          <w:rFonts w:ascii="Arial" w:hAnsi="Arial" w:cs="Arial"/>
        </w:rPr>
        <w:t xml:space="preserve">, a Administração poderá, garantida a prévia defesa, aplicar </w:t>
      </w:r>
      <w:proofErr w:type="gramStart"/>
      <w:r w:rsidRPr="00941882">
        <w:rPr>
          <w:rFonts w:ascii="Arial" w:hAnsi="Arial" w:cs="Arial"/>
        </w:rPr>
        <w:t>aos licitante</w:t>
      </w:r>
      <w:proofErr w:type="gramEnd"/>
      <w:r w:rsidRPr="00941882">
        <w:rPr>
          <w:rFonts w:ascii="Arial" w:hAnsi="Arial" w:cs="Arial"/>
        </w:rPr>
        <w:t xml:space="preserv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lastRenderedPageBreak/>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39F27D9" w14:textId="77777777" w:rsidR="00CE3EFF" w:rsidRDefault="00CE3EFF" w:rsidP="0093644D">
      <w:pPr>
        <w:ind w:firstLine="284"/>
        <w:jc w:val="both"/>
        <w:rPr>
          <w:rFonts w:ascii="Arial" w:hAnsi="Arial" w:cs="Arial"/>
        </w:rPr>
      </w:pPr>
    </w:p>
    <w:p w14:paraId="0CB4BD93" w14:textId="77777777" w:rsidR="00B9542F" w:rsidRDefault="00B9542F"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2D24A364"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246D45">
        <w:rPr>
          <w:rFonts w:ascii="Arial" w:hAnsi="Arial" w:cs="Arial"/>
        </w:rPr>
        <w:t>por</w:t>
      </w:r>
      <w:r>
        <w:rPr>
          <w:rFonts w:ascii="Arial" w:hAnsi="Arial" w:cs="Arial"/>
        </w:rPr>
        <w:t xml:space="preserve">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4900CE08" w14:textId="0D3CC6C6" w:rsidR="0044329A" w:rsidRPr="008A0CAF" w:rsidRDefault="0044329A" w:rsidP="0093644D">
      <w:pPr>
        <w:ind w:firstLine="284"/>
        <w:jc w:val="both"/>
        <w:rPr>
          <w:rFonts w:ascii="Arial" w:hAnsi="Arial" w:cs="Arial"/>
        </w:rPr>
      </w:pPr>
      <w:r>
        <w:rPr>
          <w:rFonts w:ascii="Arial" w:hAnsi="Arial" w:cs="Arial"/>
          <w:b/>
          <w:bCs/>
        </w:rPr>
        <w:t>14.3.</w:t>
      </w:r>
      <w:r>
        <w:rPr>
          <w:rFonts w:ascii="Arial" w:hAnsi="Arial" w:cs="Arial"/>
        </w:rPr>
        <w:t xml:space="preserve"> A ata firmada com os licitantes fornecedores observará a minuta em Anexo, podendo ser alterada nos </w:t>
      </w:r>
      <w:r w:rsidRPr="0041552F">
        <w:rPr>
          <w:rFonts w:ascii="Arial" w:hAnsi="Arial" w:cs="Arial"/>
        </w:rPr>
        <w:t>termos do art. 10</w:t>
      </w:r>
      <w:r w:rsidR="0041552F" w:rsidRPr="0041552F">
        <w:rPr>
          <w:rFonts w:ascii="Arial" w:hAnsi="Arial" w:cs="Arial"/>
        </w:rPr>
        <w:t>7</w:t>
      </w:r>
      <w:r w:rsidRPr="0041552F">
        <w:rPr>
          <w:rFonts w:ascii="Arial" w:hAnsi="Arial" w:cs="Arial"/>
        </w:rPr>
        <w:t xml:space="preserve"> da Lei n° 14.133, de 2021.</w:t>
      </w:r>
    </w:p>
    <w:p w14:paraId="3EECEA77" w14:textId="77777777" w:rsidR="0044329A" w:rsidRDefault="0044329A" w:rsidP="0093644D">
      <w:pPr>
        <w:ind w:firstLine="284"/>
        <w:jc w:val="both"/>
        <w:rPr>
          <w:rFonts w:ascii="Arial" w:hAnsi="Arial" w:cs="Arial"/>
        </w:rPr>
      </w:pPr>
    </w:p>
    <w:p w14:paraId="21EB9DBD" w14:textId="3CD7AED0" w:rsidR="0044329A" w:rsidRDefault="0044329A" w:rsidP="0093644D">
      <w:pPr>
        <w:ind w:firstLine="284"/>
        <w:jc w:val="both"/>
        <w:rPr>
          <w:rFonts w:ascii="Arial" w:hAnsi="Arial" w:cs="Arial"/>
        </w:rPr>
      </w:pPr>
      <w:r w:rsidRPr="002A39EF">
        <w:rPr>
          <w:rFonts w:ascii="Arial" w:hAnsi="Arial" w:cs="Arial"/>
          <w:b/>
          <w:bCs/>
        </w:rPr>
        <w:t>14.4.</w:t>
      </w:r>
      <w:r>
        <w:rPr>
          <w:rFonts w:ascii="Arial" w:hAnsi="Arial" w:cs="Arial"/>
        </w:rPr>
        <w:t xml:space="preserve"> Sempre que o licitante vencedor não atender à convocação, nos termos defini</w:t>
      </w:r>
      <w:r w:rsidR="00246D45">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77777777" w:rsidR="0044329A" w:rsidRDefault="0044329A" w:rsidP="0093644D">
      <w:pPr>
        <w:ind w:firstLine="284"/>
        <w:jc w:val="both"/>
        <w:rPr>
          <w:rFonts w:ascii="Arial" w:hAnsi="Arial" w:cs="Arial"/>
        </w:rPr>
      </w:pPr>
      <w:r>
        <w:rPr>
          <w:rFonts w:ascii="Arial" w:hAnsi="Arial" w:cs="Arial"/>
          <w:b/>
          <w:bCs/>
        </w:rPr>
        <w:t xml:space="preserve">14.4.1.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77777777" w:rsidR="0044329A" w:rsidRDefault="0044329A" w:rsidP="0093644D">
      <w:pPr>
        <w:ind w:firstLine="284"/>
        <w:jc w:val="both"/>
        <w:rPr>
          <w:rFonts w:ascii="Arial" w:hAnsi="Arial" w:cs="Arial"/>
        </w:rPr>
      </w:pPr>
      <w:r w:rsidRPr="004537C8">
        <w:rPr>
          <w:rFonts w:ascii="Arial" w:hAnsi="Arial" w:cs="Arial"/>
          <w:b/>
          <w:bCs/>
        </w:rPr>
        <w:t>14.5.</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4559E0B4" w14:textId="77777777" w:rsidR="00941882" w:rsidRDefault="00941882" w:rsidP="0093644D">
      <w:pPr>
        <w:ind w:firstLine="284"/>
        <w:jc w:val="both"/>
        <w:rPr>
          <w:rFonts w:ascii="Arial" w:hAnsi="Arial" w:cs="Arial"/>
        </w:rPr>
      </w:pPr>
    </w:p>
    <w:p w14:paraId="0CD96F6C" w14:textId="77777777" w:rsidR="00B9542F" w:rsidRDefault="00B9542F" w:rsidP="0093644D">
      <w:pPr>
        <w:ind w:firstLine="284"/>
        <w:jc w:val="both"/>
        <w:rPr>
          <w:rFonts w:ascii="Arial" w:hAnsi="Arial" w:cs="Arial"/>
        </w:rPr>
      </w:pPr>
    </w:p>
    <w:p w14:paraId="231DFBB9" w14:textId="77777777" w:rsidR="0044329A" w:rsidRPr="00AB52D9" w:rsidRDefault="0044329A" w:rsidP="0093644D">
      <w:pPr>
        <w:ind w:firstLine="284"/>
        <w:jc w:val="both"/>
        <w:rPr>
          <w:rFonts w:ascii="Arial" w:hAnsi="Arial" w:cs="Arial"/>
          <w:b/>
          <w:bCs/>
        </w:rPr>
      </w:pPr>
      <w:r w:rsidRPr="00AB52D9">
        <w:rPr>
          <w:rFonts w:ascii="Arial" w:hAnsi="Arial" w:cs="Arial"/>
          <w:b/>
          <w:bCs/>
        </w:rPr>
        <w:t>15. PRAZO DE VIGÊNCIA DA ATA DE REGISTRO DE PREÇOS</w:t>
      </w:r>
    </w:p>
    <w:p w14:paraId="504EB8E7" w14:textId="77777777" w:rsidR="0044329A" w:rsidRDefault="0044329A" w:rsidP="0093644D">
      <w:pPr>
        <w:ind w:firstLine="284"/>
        <w:jc w:val="both"/>
        <w:rPr>
          <w:rFonts w:ascii="Arial" w:hAnsi="Arial" w:cs="Arial"/>
        </w:rPr>
      </w:pPr>
    </w:p>
    <w:p w14:paraId="771867CE" w14:textId="77777777" w:rsidR="0044329A" w:rsidRDefault="0044329A" w:rsidP="0093644D">
      <w:pPr>
        <w:ind w:firstLine="284"/>
        <w:jc w:val="both"/>
        <w:rPr>
          <w:rFonts w:ascii="Arial" w:hAnsi="Arial" w:cs="Arial"/>
        </w:rPr>
      </w:pPr>
      <w:r w:rsidRPr="00AB52D9">
        <w:rPr>
          <w:rFonts w:ascii="Arial" w:hAnsi="Arial" w:cs="Arial"/>
          <w:b/>
          <w:bCs/>
        </w:rPr>
        <w:t xml:space="preserve">15.1. </w:t>
      </w:r>
      <w:r>
        <w:rPr>
          <w:rFonts w:ascii="Arial" w:hAnsi="Arial" w:cs="Arial"/>
        </w:rPr>
        <w:t>O prazo da vigência da Ata de Registro de Preços será de 12 (doze) meses, a contar da data de sua assinatura.</w:t>
      </w:r>
    </w:p>
    <w:p w14:paraId="61E65F25" w14:textId="77777777" w:rsidR="00941882" w:rsidRDefault="00941882" w:rsidP="0093644D">
      <w:pPr>
        <w:ind w:firstLine="284"/>
        <w:jc w:val="both"/>
        <w:rPr>
          <w:rFonts w:ascii="Arial" w:hAnsi="Arial" w:cs="Arial"/>
        </w:rPr>
      </w:pPr>
    </w:p>
    <w:p w14:paraId="0C942C7F" w14:textId="77777777" w:rsidR="00B9542F" w:rsidRDefault="00B9542F" w:rsidP="0093644D">
      <w:pPr>
        <w:ind w:firstLine="284"/>
        <w:jc w:val="both"/>
        <w:rPr>
          <w:rFonts w:ascii="Arial" w:hAnsi="Arial" w:cs="Arial"/>
        </w:rPr>
      </w:pPr>
    </w:p>
    <w:p w14:paraId="5CD62D2C" w14:textId="77777777" w:rsidR="0044329A" w:rsidRPr="00A73965" w:rsidRDefault="0044329A" w:rsidP="0093644D">
      <w:pPr>
        <w:ind w:firstLine="284"/>
        <w:jc w:val="both"/>
        <w:rPr>
          <w:rFonts w:ascii="Arial" w:hAnsi="Arial" w:cs="Arial"/>
          <w:b/>
          <w:bCs/>
        </w:rPr>
      </w:pPr>
      <w:r>
        <w:rPr>
          <w:rFonts w:ascii="Arial" w:hAnsi="Arial" w:cs="Arial"/>
          <w:b/>
          <w:bCs/>
        </w:rPr>
        <w:t>16. ALTERAÇÕES NA ATA DE REGISTRO DE PREÇOS</w:t>
      </w:r>
    </w:p>
    <w:p w14:paraId="1F8FCB6D" w14:textId="77777777" w:rsidR="0044329A" w:rsidRDefault="0044329A" w:rsidP="0093644D">
      <w:pPr>
        <w:ind w:firstLine="284"/>
        <w:jc w:val="both"/>
        <w:rPr>
          <w:rFonts w:ascii="Arial" w:hAnsi="Arial" w:cs="Arial"/>
          <w:b/>
          <w:bCs/>
        </w:rPr>
      </w:pPr>
    </w:p>
    <w:p w14:paraId="6A7BD14A" w14:textId="77777777" w:rsidR="0044329A" w:rsidRPr="00AB52D9" w:rsidRDefault="0044329A" w:rsidP="0093644D">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 xml:space="preserve">tro de Preços poderá sofrer alterações, obedecidas </w:t>
      </w:r>
      <w:proofErr w:type="gramStart"/>
      <w:r w:rsidRPr="00AB0812">
        <w:rPr>
          <w:rFonts w:ascii="Arial" w:hAnsi="Arial" w:cs="Arial"/>
        </w:rPr>
        <w:t>as</w:t>
      </w:r>
      <w:proofErr w:type="gramEnd"/>
      <w:r w:rsidRPr="00AB0812">
        <w:rPr>
          <w:rFonts w:ascii="Arial" w:hAnsi="Arial" w:cs="Arial"/>
        </w:rPr>
        <w:t xml:space="preserve"> disposições contidas no art. 124, da Lei 14.133, de 2021.</w:t>
      </w:r>
    </w:p>
    <w:p w14:paraId="2B18E2AB" w14:textId="77777777" w:rsidR="0044329A" w:rsidRDefault="0044329A" w:rsidP="0093644D">
      <w:pPr>
        <w:ind w:firstLine="284"/>
        <w:jc w:val="both"/>
        <w:rPr>
          <w:rFonts w:ascii="Arial" w:hAnsi="Arial" w:cs="Arial"/>
        </w:rPr>
      </w:pPr>
    </w:p>
    <w:p w14:paraId="74BC8B57" w14:textId="77777777" w:rsidR="0044329A" w:rsidRDefault="0044329A" w:rsidP="0093644D">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93644D">
      <w:pPr>
        <w:ind w:firstLine="284"/>
        <w:jc w:val="both"/>
        <w:rPr>
          <w:rFonts w:ascii="Arial" w:hAnsi="Arial" w:cs="Arial"/>
        </w:rPr>
      </w:pPr>
    </w:p>
    <w:p w14:paraId="6009C5AB" w14:textId="77777777" w:rsidR="0044329A" w:rsidRDefault="0044329A" w:rsidP="0093644D">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93644D">
      <w:pPr>
        <w:ind w:firstLine="284"/>
        <w:jc w:val="both"/>
        <w:rPr>
          <w:rFonts w:ascii="Arial" w:hAnsi="Arial" w:cs="Arial"/>
        </w:rPr>
      </w:pPr>
    </w:p>
    <w:p w14:paraId="4B96CD60" w14:textId="77777777" w:rsidR="0044329A" w:rsidRDefault="0044329A" w:rsidP="0093644D">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7351C0F3" w14:textId="77777777" w:rsidR="0044329A" w:rsidRDefault="0044329A" w:rsidP="0093644D">
      <w:pPr>
        <w:ind w:firstLine="284"/>
        <w:jc w:val="both"/>
        <w:rPr>
          <w:rFonts w:ascii="Arial" w:hAnsi="Arial" w:cs="Arial"/>
        </w:rPr>
      </w:pPr>
    </w:p>
    <w:p w14:paraId="22642BC1" w14:textId="77777777" w:rsidR="0044329A" w:rsidRDefault="0044329A" w:rsidP="0093644D">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77EF6027" w14:textId="77777777" w:rsidR="0044329A" w:rsidRDefault="0044329A" w:rsidP="0093644D">
      <w:pPr>
        <w:ind w:firstLine="284"/>
        <w:jc w:val="both"/>
        <w:rPr>
          <w:rFonts w:ascii="Arial" w:hAnsi="Arial" w:cs="Arial"/>
        </w:rPr>
      </w:pPr>
    </w:p>
    <w:p w14:paraId="3548BE97" w14:textId="77777777" w:rsidR="0044329A" w:rsidRDefault="0044329A" w:rsidP="0093644D">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93644D">
      <w:pPr>
        <w:ind w:firstLine="284"/>
        <w:jc w:val="both"/>
        <w:rPr>
          <w:rFonts w:ascii="Arial" w:hAnsi="Arial" w:cs="Arial"/>
        </w:rPr>
      </w:pPr>
    </w:p>
    <w:p w14:paraId="06C68722" w14:textId="77777777" w:rsidR="0044329A" w:rsidRDefault="0044329A" w:rsidP="0093644D">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93644D">
      <w:pPr>
        <w:ind w:firstLine="284"/>
        <w:jc w:val="both"/>
        <w:rPr>
          <w:rFonts w:ascii="Arial" w:hAnsi="Arial" w:cs="Arial"/>
        </w:rPr>
      </w:pPr>
    </w:p>
    <w:p w14:paraId="32FF814A" w14:textId="77777777" w:rsidR="0044329A" w:rsidRDefault="0044329A" w:rsidP="0093644D">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FAED9CD" w14:textId="77777777" w:rsidR="00941882" w:rsidRDefault="00941882" w:rsidP="0093644D">
      <w:pPr>
        <w:ind w:firstLine="284"/>
        <w:jc w:val="both"/>
        <w:rPr>
          <w:rFonts w:ascii="Arial" w:hAnsi="Arial" w:cs="Arial"/>
        </w:rPr>
      </w:pPr>
    </w:p>
    <w:p w14:paraId="2B7BC8B3" w14:textId="77777777" w:rsidR="00B9542F" w:rsidRDefault="00B9542F" w:rsidP="0093644D">
      <w:pPr>
        <w:ind w:firstLine="284"/>
        <w:jc w:val="both"/>
        <w:rPr>
          <w:rFonts w:ascii="Arial" w:hAnsi="Arial" w:cs="Arial"/>
        </w:rPr>
      </w:pPr>
    </w:p>
    <w:p w14:paraId="5C8B2F20" w14:textId="77777777" w:rsidR="0044329A" w:rsidRDefault="0044329A" w:rsidP="0093644D">
      <w:pPr>
        <w:ind w:firstLine="284"/>
        <w:jc w:val="both"/>
        <w:rPr>
          <w:rFonts w:ascii="Arial" w:hAnsi="Arial" w:cs="Arial"/>
          <w:b/>
          <w:bCs/>
        </w:rPr>
      </w:pPr>
      <w:r>
        <w:rPr>
          <w:rFonts w:ascii="Arial" w:hAnsi="Arial" w:cs="Arial"/>
          <w:b/>
          <w:bCs/>
        </w:rPr>
        <w:t>17. CANCELAMENTO DO REGISTRO DE PREÇOS</w:t>
      </w:r>
    </w:p>
    <w:p w14:paraId="629BBB4F" w14:textId="77777777" w:rsidR="0044329A" w:rsidRDefault="0044329A" w:rsidP="0093644D">
      <w:pPr>
        <w:ind w:firstLine="284"/>
        <w:jc w:val="both"/>
        <w:rPr>
          <w:rFonts w:ascii="Arial" w:hAnsi="Arial" w:cs="Arial"/>
          <w:b/>
          <w:bCs/>
        </w:rPr>
      </w:pPr>
    </w:p>
    <w:p w14:paraId="0B6DB9FE" w14:textId="77777777" w:rsidR="0044329A" w:rsidRDefault="0044329A" w:rsidP="0093644D">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0B84F528" w14:textId="77777777" w:rsidR="0044329A" w:rsidRDefault="0044329A" w:rsidP="0093644D">
      <w:pPr>
        <w:ind w:firstLine="284"/>
        <w:jc w:val="both"/>
        <w:rPr>
          <w:rFonts w:ascii="Arial" w:hAnsi="Arial" w:cs="Arial"/>
        </w:rPr>
      </w:pPr>
    </w:p>
    <w:p w14:paraId="06BDB5A2" w14:textId="77777777" w:rsidR="0044329A" w:rsidRDefault="0044329A" w:rsidP="0093644D">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36EDC0DF" w14:textId="77777777" w:rsidR="0044329A" w:rsidRDefault="0044329A" w:rsidP="0093644D">
      <w:pPr>
        <w:ind w:firstLine="284"/>
        <w:jc w:val="both"/>
        <w:rPr>
          <w:rFonts w:ascii="Arial" w:hAnsi="Arial" w:cs="Arial"/>
        </w:rPr>
      </w:pPr>
    </w:p>
    <w:p w14:paraId="5A0D0D9E" w14:textId="77777777" w:rsidR="0044329A" w:rsidRDefault="0044329A" w:rsidP="0093644D">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93644D">
      <w:pPr>
        <w:ind w:firstLine="284"/>
        <w:jc w:val="both"/>
        <w:rPr>
          <w:rFonts w:ascii="Arial" w:hAnsi="Arial" w:cs="Arial"/>
        </w:rPr>
      </w:pPr>
    </w:p>
    <w:p w14:paraId="6D76B33E" w14:textId="77777777" w:rsidR="0044329A" w:rsidRDefault="0044329A" w:rsidP="0093644D">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7DC74B94" w14:textId="77777777" w:rsidR="0044329A" w:rsidRDefault="0044329A" w:rsidP="0093644D">
      <w:pPr>
        <w:ind w:firstLine="284"/>
        <w:jc w:val="both"/>
        <w:rPr>
          <w:rFonts w:ascii="Arial" w:hAnsi="Arial" w:cs="Arial"/>
        </w:rPr>
      </w:pPr>
    </w:p>
    <w:p w14:paraId="61AB68EC" w14:textId="77777777" w:rsidR="0044329A" w:rsidRDefault="0044329A" w:rsidP="0093644D">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07E4FED4" w14:textId="77777777" w:rsidR="0044329A" w:rsidRDefault="0044329A" w:rsidP="0093644D">
      <w:pPr>
        <w:ind w:firstLine="284"/>
        <w:jc w:val="both"/>
        <w:rPr>
          <w:rFonts w:ascii="Arial" w:hAnsi="Arial" w:cs="Arial"/>
        </w:rPr>
      </w:pPr>
    </w:p>
    <w:p w14:paraId="7710BD5D" w14:textId="77777777" w:rsidR="0044329A" w:rsidRDefault="0044329A" w:rsidP="0093644D">
      <w:pPr>
        <w:ind w:firstLine="284"/>
        <w:jc w:val="both"/>
        <w:rPr>
          <w:rFonts w:ascii="Arial" w:hAnsi="Arial" w:cs="Arial"/>
        </w:rPr>
      </w:pPr>
      <w:r>
        <w:rPr>
          <w:rFonts w:ascii="Arial" w:hAnsi="Arial" w:cs="Arial"/>
          <w:b/>
          <w:bCs/>
        </w:rPr>
        <w:t xml:space="preserve">17.2. </w:t>
      </w:r>
      <w:r>
        <w:rPr>
          <w:rFonts w:ascii="Arial" w:hAnsi="Arial" w:cs="Arial"/>
        </w:rPr>
        <w:t xml:space="preserve">O cancelamento de registro, nas hipóteses previstas, assegurados o contraditório e a ampla defesa, </w:t>
      </w:r>
      <w:proofErr w:type="gramStart"/>
      <w:r>
        <w:rPr>
          <w:rFonts w:ascii="Arial" w:hAnsi="Arial" w:cs="Arial"/>
        </w:rPr>
        <w:t>será formalizado</w:t>
      </w:r>
      <w:proofErr w:type="gramEnd"/>
      <w:r>
        <w:rPr>
          <w:rFonts w:ascii="Arial" w:hAnsi="Arial" w:cs="Arial"/>
        </w:rPr>
        <w:t xml:space="preserve"> por despacho da autoridade superior.</w:t>
      </w:r>
    </w:p>
    <w:p w14:paraId="583D9B62" w14:textId="77777777" w:rsidR="0044329A" w:rsidRDefault="0044329A" w:rsidP="0093644D">
      <w:pPr>
        <w:ind w:firstLine="284"/>
        <w:jc w:val="both"/>
        <w:rPr>
          <w:rFonts w:ascii="Arial" w:hAnsi="Arial" w:cs="Arial"/>
        </w:rPr>
      </w:pPr>
    </w:p>
    <w:p w14:paraId="4E7EEF85" w14:textId="77777777" w:rsidR="0044329A" w:rsidRPr="003E22A3" w:rsidRDefault="0044329A" w:rsidP="0093644D">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3E50EB" w14:textId="77777777" w:rsidR="0044329A" w:rsidRPr="00220B9E" w:rsidRDefault="0044329A" w:rsidP="0093644D">
      <w:pPr>
        <w:ind w:firstLine="284"/>
        <w:jc w:val="both"/>
        <w:rPr>
          <w:rFonts w:ascii="Arial" w:hAnsi="Arial" w:cs="Arial"/>
        </w:rPr>
      </w:pPr>
    </w:p>
    <w:p w14:paraId="46CF3638" w14:textId="77777777" w:rsidR="00B9542F" w:rsidRDefault="00B9542F" w:rsidP="0093644D">
      <w:pPr>
        <w:ind w:firstLine="284"/>
        <w:jc w:val="both"/>
        <w:rPr>
          <w:rFonts w:ascii="Arial" w:hAnsi="Arial" w:cs="Arial"/>
          <w:b/>
          <w:bCs/>
        </w:rPr>
      </w:pPr>
    </w:p>
    <w:p w14:paraId="20B33C56"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171E778D" w14:textId="77777777" w:rsidR="0044329A" w:rsidRPr="00220B9E" w:rsidRDefault="0044329A" w:rsidP="0093644D">
      <w:pPr>
        <w:ind w:firstLine="284"/>
        <w:jc w:val="both"/>
        <w:rPr>
          <w:rFonts w:ascii="Arial" w:hAnsi="Arial" w:cs="Arial"/>
        </w:rPr>
      </w:pPr>
    </w:p>
    <w:p w14:paraId="06DD1A91" w14:textId="77777777" w:rsidR="0044329A" w:rsidRPr="00220B9E" w:rsidRDefault="0044329A" w:rsidP="0093644D">
      <w:pPr>
        <w:ind w:firstLine="284"/>
        <w:jc w:val="both"/>
        <w:rPr>
          <w:rFonts w:ascii="Arial" w:hAnsi="Arial" w:cs="Arial"/>
          <w:kern w:val="2"/>
        </w:rPr>
      </w:pPr>
      <w:r w:rsidRPr="00220B9E">
        <w:rPr>
          <w:rFonts w:ascii="Arial" w:hAnsi="Arial" w:cs="Arial"/>
          <w:b/>
          <w:bCs/>
        </w:rPr>
        <w:lastRenderedPageBreak/>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6B50E4F2" w14:textId="77777777" w:rsidR="0044329A" w:rsidRPr="00220B9E" w:rsidRDefault="0044329A" w:rsidP="0093644D">
      <w:pPr>
        <w:ind w:firstLine="284"/>
        <w:jc w:val="both"/>
        <w:rPr>
          <w:rFonts w:ascii="Arial" w:hAnsi="Arial" w:cs="Arial"/>
        </w:rPr>
      </w:pPr>
    </w:p>
    <w:p w14:paraId="196C0191"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93644D">
      <w:pPr>
        <w:ind w:firstLine="284"/>
        <w:jc w:val="both"/>
        <w:rPr>
          <w:rFonts w:ascii="Arial" w:hAnsi="Arial" w:cs="Arial"/>
        </w:rPr>
      </w:pPr>
    </w:p>
    <w:p w14:paraId="051EE116"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4"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93644D">
      <w:pPr>
        <w:ind w:firstLine="284"/>
        <w:jc w:val="both"/>
        <w:rPr>
          <w:rFonts w:ascii="Arial" w:hAnsi="Arial" w:cs="Arial"/>
        </w:rPr>
      </w:pPr>
    </w:p>
    <w:p w14:paraId="7D837786"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93644D">
      <w:pPr>
        <w:ind w:firstLine="284"/>
        <w:jc w:val="both"/>
        <w:rPr>
          <w:rFonts w:ascii="Arial" w:hAnsi="Arial" w:cs="Arial"/>
        </w:rPr>
      </w:pPr>
    </w:p>
    <w:p w14:paraId="43F65A92" w14:textId="1C04EFE5"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 xml:space="preserve">e alterações, que consistirá na apresentação das Certidões de Regularidade perante as Fazendas Federal (incluindo INSS), </w:t>
      </w:r>
      <w:r w:rsidR="00DE47BA">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93644D">
      <w:pPr>
        <w:ind w:firstLine="284"/>
        <w:jc w:val="both"/>
        <w:rPr>
          <w:rFonts w:ascii="Arial" w:hAnsi="Arial" w:cs="Arial"/>
        </w:rPr>
      </w:pPr>
    </w:p>
    <w:p w14:paraId="02F8D1E3" w14:textId="77777777" w:rsidR="0044329A" w:rsidRPr="00220B9E" w:rsidRDefault="0044329A" w:rsidP="0093644D">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989C07" w14:textId="77777777" w:rsidR="0044329A" w:rsidRDefault="0044329A" w:rsidP="0093644D">
      <w:pPr>
        <w:ind w:firstLine="284"/>
        <w:jc w:val="both"/>
        <w:rPr>
          <w:rFonts w:ascii="Arial" w:hAnsi="Arial" w:cs="Arial"/>
          <w:highlight w:val="yellow"/>
        </w:rPr>
      </w:pPr>
    </w:p>
    <w:p w14:paraId="165FEF38" w14:textId="77777777" w:rsidR="00B9542F" w:rsidRPr="00220BDD" w:rsidRDefault="00B9542F" w:rsidP="0093644D">
      <w:pPr>
        <w:ind w:firstLine="284"/>
        <w:jc w:val="both"/>
        <w:rPr>
          <w:rFonts w:ascii="Arial" w:hAnsi="Arial" w:cs="Arial"/>
          <w:highlight w:val="yellow"/>
        </w:rPr>
      </w:pPr>
    </w:p>
    <w:p w14:paraId="0F87D91D"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 DISPOSIÇÕES FINAIS</w:t>
      </w:r>
    </w:p>
    <w:p w14:paraId="69A0EC79" w14:textId="77777777" w:rsidR="0044329A" w:rsidRPr="00187756" w:rsidRDefault="0044329A" w:rsidP="0093644D">
      <w:pPr>
        <w:ind w:firstLine="284"/>
        <w:jc w:val="both"/>
        <w:rPr>
          <w:rFonts w:ascii="Arial" w:hAnsi="Arial" w:cs="Arial"/>
        </w:rPr>
      </w:pPr>
    </w:p>
    <w:p w14:paraId="5D9CCDF9"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93644D">
      <w:pPr>
        <w:ind w:firstLine="284"/>
        <w:jc w:val="both"/>
        <w:rPr>
          <w:rFonts w:ascii="Arial" w:hAnsi="Arial" w:cs="Arial"/>
        </w:rPr>
      </w:pPr>
    </w:p>
    <w:p w14:paraId="2830E7AF"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93644D">
      <w:pPr>
        <w:ind w:firstLine="284"/>
        <w:jc w:val="both"/>
        <w:rPr>
          <w:rFonts w:ascii="Arial" w:hAnsi="Arial" w:cs="Arial"/>
        </w:rPr>
      </w:pPr>
    </w:p>
    <w:p w14:paraId="44B27578"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93644D">
      <w:pPr>
        <w:ind w:firstLine="284"/>
        <w:jc w:val="both"/>
        <w:rPr>
          <w:rFonts w:ascii="Arial" w:hAnsi="Arial" w:cs="Arial"/>
        </w:rPr>
      </w:pPr>
    </w:p>
    <w:p w14:paraId="0273C8C3"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93644D">
      <w:pPr>
        <w:ind w:firstLine="284"/>
        <w:jc w:val="both"/>
        <w:rPr>
          <w:rFonts w:ascii="Arial" w:hAnsi="Arial" w:cs="Arial"/>
        </w:rPr>
      </w:pPr>
    </w:p>
    <w:p w14:paraId="51508015"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93644D">
      <w:pPr>
        <w:ind w:firstLine="284"/>
        <w:jc w:val="both"/>
        <w:rPr>
          <w:rFonts w:ascii="Arial" w:hAnsi="Arial" w:cs="Arial"/>
        </w:rPr>
      </w:pPr>
    </w:p>
    <w:p w14:paraId="18B8F688"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93644D">
      <w:pPr>
        <w:ind w:firstLine="284"/>
        <w:jc w:val="both"/>
        <w:rPr>
          <w:rFonts w:ascii="Arial" w:hAnsi="Arial" w:cs="Arial"/>
        </w:rPr>
      </w:pPr>
    </w:p>
    <w:p w14:paraId="6385D14B"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w:t>
      </w:r>
      <w:proofErr w:type="gramStart"/>
      <w:r w:rsidRPr="00187756">
        <w:rPr>
          <w:rFonts w:ascii="Arial" w:hAnsi="Arial" w:cs="Arial"/>
        </w:rPr>
        <w:t>sob pena</w:t>
      </w:r>
      <w:proofErr w:type="gramEnd"/>
      <w:r w:rsidRPr="00187756">
        <w:rPr>
          <w:rFonts w:ascii="Arial" w:hAnsi="Arial" w:cs="Arial"/>
        </w:rPr>
        <w:t xml:space="preserve"> de desclassificação /inabilitação.</w:t>
      </w:r>
    </w:p>
    <w:p w14:paraId="1FBB1219" w14:textId="77777777" w:rsidR="0044329A" w:rsidRPr="00187756" w:rsidRDefault="0044329A" w:rsidP="0093644D">
      <w:pPr>
        <w:ind w:firstLine="284"/>
        <w:jc w:val="both"/>
        <w:rPr>
          <w:rFonts w:ascii="Arial" w:hAnsi="Arial" w:cs="Arial"/>
        </w:rPr>
      </w:pPr>
    </w:p>
    <w:p w14:paraId="66B2197A" w14:textId="77777777" w:rsidR="0044329A" w:rsidRPr="00187756" w:rsidRDefault="0044329A" w:rsidP="0093644D">
      <w:pPr>
        <w:ind w:firstLine="284"/>
        <w:jc w:val="both"/>
        <w:rPr>
          <w:rFonts w:ascii="Arial" w:hAnsi="Arial" w:cs="Arial"/>
        </w:rPr>
      </w:pPr>
      <w:r w:rsidRPr="00187756">
        <w:rPr>
          <w:rFonts w:ascii="Arial" w:hAnsi="Arial" w:cs="Arial"/>
          <w:b/>
          <w:bCs/>
        </w:rPr>
        <w:lastRenderedPageBreak/>
        <w:t>1</w:t>
      </w:r>
      <w:r>
        <w:rPr>
          <w:rFonts w:ascii="Arial" w:hAnsi="Arial" w:cs="Arial"/>
          <w:b/>
          <w:bCs/>
        </w:rPr>
        <w:t>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93644D">
      <w:pPr>
        <w:ind w:firstLine="284"/>
        <w:jc w:val="both"/>
        <w:rPr>
          <w:rFonts w:ascii="Arial" w:hAnsi="Arial" w:cs="Arial"/>
        </w:rPr>
      </w:pPr>
    </w:p>
    <w:p w14:paraId="5EE615F2"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93644D">
      <w:pPr>
        <w:ind w:firstLine="284"/>
        <w:jc w:val="both"/>
        <w:rPr>
          <w:rFonts w:ascii="Arial" w:hAnsi="Arial" w:cs="Arial"/>
        </w:rPr>
      </w:pPr>
    </w:p>
    <w:p w14:paraId="5425C4E0"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93644D">
      <w:pPr>
        <w:ind w:firstLine="284"/>
        <w:jc w:val="both"/>
        <w:rPr>
          <w:rFonts w:ascii="Arial" w:hAnsi="Arial" w:cs="Arial"/>
        </w:rPr>
      </w:pPr>
    </w:p>
    <w:p w14:paraId="0FFD9DD6"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93644D">
      <w:pPr>
        <w:ind w:firstLine="284"/>
        <w:jc w:val="both"/>
        <w:rPr>
          <w:rFonts w:ascii="Arial" w:hAnsi="Arial" w:cs="Arial"/>
        </w:rPr>
      </w:pPr>
    </w:p>
    <w:p w14:paraId="0BDCC053"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93644D">
      <w:pPr>
        <w:ind w:firstLine="284"/>
        <w:jc w:val="both"/>
        <w:rPr>
          <w:rFonts w:ascii="Arial" w:hAnsi="Arial" w:cs="Arial"/>
        </w:rPr>
      </w:pPr>
    </w:p>
    <w:p w14:paraId="7BB78A8C" w14:textId="77777777" w:rsidR="00941882" w:rsidRDefault="00941882" w:rsidP="00941882">
      <w:pPr>
        <w:tabs>
          <w:tab w:val="left" w:pos="284"/>
        </w:tabs>
        <w:ind w:firstLine="284"/>
        <w:jc w:val="both"/>
        <w:rPr>
          <w:rFonts w:ascii="Arial" w:hAnsi="Arial" w:cs="Arial"/>
        </w:rPr>
      </w:pPr>
      <w:r>
        <w:rPr>
          <w:rFonts w:ascii="Arial" w:hAnsi="Arial" w:cs="Arial"/>
          <w:b/>
          <w:bCs/>
        </w:rPr>
        <w:t>19.13.</w:t>
      </w:r>
      <w:r>
        <w:rPr>
          <w:rFonts w:ascii="Arial" w:hAnsi="Arial" w:cs="Arial"/>
        </w:rPr>
        <w:t xml:space="preserve"> O Edital encontra-se disponível nos sites </w:t>
      </w:r>
      <w:hyperlink r:id="rId25" w:history="1">
        <w:r>
          <w:rPr>
            <w:rStyle w:val="Hyperlink"/>
            <w:rFonts w:ascii="Arial" w:hAnsi="Arial" w:cs="Arial"/>
          </w:rPr>
          <w:t>licitapira.piracicaba.sp.gov.br</w:t>
        </w:r>
      </w:hyperlink>
      <w:r>
        <w:rPr>
          <w:rFonts w:ascii="Arial" w:hAnsi="Arial" w:cs="Arial"/>
        </w:rPr>
        <w:t xml:space="preserve"> e </w:t>
      </w:r>
      <w:hyperlink r:id="rId26" w:history="1">
        <w:r>
          <w:rPr>
            <w:rStyle w:val="Hyperlink"/>
            <w:rFonts w:ascii="Arial" w:hAnsi="Arial" w:cs="Arial"/>
          </w:rPr>
          <w:t>www.piracicaba.sp.gov.br</w:t>
        </w:r>
      </w:hyperlink>
      <w:r>
        <w:rPr>
          <w:rFonts w:ascii="Arial" w:hAnsi="Arial" w:cs="Arial"/>
        </w:rPr>
        <w:t>.</w:t>
      </w:r>
    </w:p>
    <w:p w14:paraId="4B4B115F" w14:textId="77777777" w:rsidR="00941882" w:rsidRDefault="00941882" w:rsidP="00941882">
      <w:pPr>
        <w:tabs>
          <w:tab w:val="left" w:pos="284"/>
        </w:tabs>
        <w:ind w:firstLine="284"/>
        <w:jc w:val="both"/>
        <w:rPr>
          <w:rFonts w:ascii="Arial" w:hAnsi="Arial" w:cs="Arial"/>
        </w:rPr>
      </w:pPr>
    </w:p>
    <w:p w14:paraId="19E654BD" w14:textId="2D555FA6" w:rsidR="00941882" w:rsidRDefault="00941882" w:rsidP="00941882">
      <w:pPr>
        <w:ind w:firstLine="284"/>
        <w:jc w:val="both"/>
        <w:rPr>
          <w:rFonts w:ascii="Arial" w:hAnsi="Arial" w:cs="Arial"/>
        </w:rPr>
      </w:pPr>
      <w:r>
        <w:rPr>
          <w:rFonts w:ascii="Arial" w:hAnsi="Arial" w:cs="Arial"/>
          <w:b/>
          <w:bCs/>
        </w:rPr>
        <w:t>19.14.</w:t>
      </w:r>
      <w:r>
        <w:rPr>
          <w:rFonts w:ascii="Arial" w:hAnsi="Arial" w:cs="Arial"/>
        </w:rPr>
        <w:t xml:space="preserve"> Qualquer pedido de esclarecimento em relação a eventuais dúvidas na interpretação do presente Edital, bem como seus Anexos deverá ser dirigido ao Pregoeiro através do e-mail </w:t>
      </w:r>
      <w:hyperlink r:id="rId27" w:history="1">
        <w:r w:rsidR="009C6C23">
          <w:rPr>
            <w:rStyle w:val="Hyperlink"/>
            <w:rFonts w:ascii="Arial" w:hAnsi="Arial" w:cs="Arial"/>
          </w:rPr>
          <w:t>licitacoes@piracicaba.sp.gov.br</w:t>
        </w:r>
      </w:hyperlink>
      <w:r>
        <w:rPr>
          <w:rFonts w:ascii="Arial" w:hAnsi="Arial" w:cs="Arial"/>
          <w:i/>
          <w:iCs/>
        </w:rPr>
        <w:t xml:space="preserve">, </w:t>
      </w:r>
      <w:r>
        <w:rPr>
          <w:rFonts w:ascii="Arial" w:hAnsi="Arial" w:cs="Arial"/>
        </w:rPr>
        <w:t>dentro dos prazos estipulados por este Edital.</w:t>
      </w:r>
    </w:p>
    <w:p w14:paraId="344D875D" w14:textId="77777777" w:rsidR="00941882" w:rsidRDefault="00941882" w:rsidP="00941882">
      <w:pPr>
        <w:tabs>
          <w:tab w:val="left" w:pos="284"/>
        </w:tabs>
        <w:ind w:firstLine="284"/>
        <w:jc w:val="both"/>
        <w:rPr>
          <w:rFonts w:ascii="Arial" w:hAnsi="Arial" w:cs="Arial"/>
        </w:rPr>
      </w:pPr>
    </w:p>
    <w:p w14:paraId="1D4ED72D" w14:textId="77777777" w:rsidR="00941882" w:rsidRDefault="00941882" w:rsidP="00941882">
      <w:pPr>
        <w:tabs>
          <w:tab w:val="left" w:pos="284"/>
        </w:tabs>
        <w:ind w:firstLine="284"/>
        <w:jc w:val="both"/>
        <w:rPr>
          <w:rFonts w:ascii="Arial" w:hAnsi="Arial" w:cs="Arial"/>
        </w:rPr>
      </w:pPr>
      <w:r>
        <w:rPr>
          <w:rFonts w:ascii="Arial" w:hAnsi="Arial" w:cs="Arial"/>
          <w:b/>
          <w:bCs/>
        </w:rPr>
        <w:t>19.15.</w:t>
      </w:r>
      <w:r>
        <w:rPr>
          <w:rFonts w:ascii="Arial" w:hAnsi="Arial" w:cs="Arial"/>
        </w:rPr>
        <w:t xml:space="preserve"> Os casos omissos serão decididos pelo Pregoeiro em conformidade com as disposições constantes do presente Edital e legislação pertinente.</w:t>
      </w:r>
    </w:p>
    <w:p w14:paraId="74A18B66" w14:textId="77777777" w:rsidR="00941882" w:rsidRDefault="00941882" w:rsidP="00941882">
      <w:pPr>
        <w:tabs>
          <w:tab w:val="left" w:pos="284"/>
        </w:tabs>
        <w:ind w:firstLine="284"/>
        <w:jc w:val="both"/>
        <w:rPr>
          <w:rFonts w:ascii="Arial" w:hAnsi="Arial" w:cs="Arial"/>
        </w:rPr>
      </w:pPr>
    </w:p>
    <w:p w14:paraId="746DAEC7" w14:textId="77777777" w:rsidR="00941882" w:rsidRDefault="00941882" w:rsidP="00941882">
      <w:pPr>
        <w:tabs>
          <w:tab w:val="left" w:pos="284"/>
        </w:tabs>
        <w:ind w:firstLine="284"/>
        <w:jc w:val="both"/>
        <w:rPr>
          <w:rFonts w:ascii="Arial" w:hAnsi="Arial" w:cs="Arial"/>
        </w:rPr>
      </w:pPr>
      <w:r>
        <w:rPr>
          <w:rFonts w:ascii="Arial" w:hAnsi="Arial" w:cs="Arial"/>
          <w:b/>
          <w:bCs/>
        </w:rPr>
        <w:t>19.16.</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ED709B2" w14:textId="77777777" w:rsidR="00941882" w:rsidRDefault="00941882" w:rsidP="00941882">
      <w:pPr>
        <w:tabs>
          <w:tab w:val="left" w:pos="284"/>
        </w:tabs>
        <w:ind w:firstLine="284"/>
        <w:jc w:val="both"/>
        <w:rPr>
          <w:rFonts w:ascii="Arial" w:hAnsi="Arial" w:cs="Arial"/>
        </w:rPr>
      </w:pPr>
    </w:p>
    <w:p w14:paraId="2C3B9405" w14:textId="77777777" w:rsidR="00976F66" w:rsidRPr="00EE5D37" w:rsidRDefault="00976F66" w:rsidP="00976F66">
      <w:pPr>
        <w:tabs>
          <w:tab w:val="left" w:pos="284"/>
        </w:tabs>
        <w:ind w:firstLine="284"/>
        <w:jc w:val="both"/>
        <w:rPr>
          <w:kern w:val="2"/>
        </w:rPr>
      </w:pPr>
      <w:r w:rsidRPr="00EE5D37">
        <w:rPr>
          <w:rFonts w:ascii="Arial" w:hAnsi="Arial" w:cs="Arial"/>
          <w:b/>
          <w:bCs/>
          <w:kern w:val="2"/>
        </w:rPr>
        <w:t>19.17.</w:t>
      </w:r>
      <w:r w:rsidRPr="00EE5D37">
        <w:rPr>
          <w:rFonts w:ascii="Arial" w:hAnsi="Arial" w:cs="Arial"/>
          <w:kern w:val="2"/>
        </w:rPr>
        <w:t xml:space="preserve"> O edital de pregão será composto de:</w:t>
      </w:r>
    </w:p>
    <w:p w14:paraId="04AA3FEA" w14:textId="77777777" w:rsidR="00976F66" w:rsidRPr="007E2636" w:rsidRDefault="00976F66" w:rsidP="00976F66">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a) </w:t>
      </w:r>
      <w:r w:rsidRPr="007E2636">
        <w:rPr>
          <w:rFonts w:ascii="Arial" w:hAnsi="Arial" w:cs="Arial"/>
          <w:kern w:val="2"/>
          <w:sz w:val="19"/>
          <w:szCs w:val="19"/>
        </w:rPr>
        <w:t>Termo de Referência;</w:t>
      </w:r>
    </w:p>
    <w:p w14:paraId="12629B0C" w14:textId="77777777" w:rsidR="00976F66" w:rsidRPr="007E2636" w:rsidRDefault="00976F66" w:rsidP="00976F66">
      <w:pPr>
        <w:tabs>
          <w:tab w:val="left" w:pos="284"/>
        </w:tabs>
        <w:ind w:firstLine="284"/>
        <w:jc w:val="both"/>
        <w:rPr>
          <w:kern w:val="2"/>
          <w:sz w:val="19"/>
          <w:szCs w:val="19"/>
        </w:rPr>
      </w:pPr>
      <w:r w:rsidRPr="007E2636">
        <w:rPr>
          <w:rFonts w:ascii="Arial" w:hAnsi="Arial" w:cs="Arial"/>
          <w:b/>
          <w:bCs/>
          <w:kern w:val="2"/>
          <w:sz w:val="19"/>
          <w:szCs w:val="19"/>
        </w:rPr>
        <w:t xml:space="preserve">b) </w:t>
      </w:r>
      <w:r w:rsidRPr="007E2636">
        <w:rPr>
          <w:rFonts w:ascii="Arial" w:hAnsi="Arial" w:cs="Arial"/>
          <w:kern w:val="2"/>
          <w:sz w:val="19"/>
          <w:szCs w:val="19"/>
        </w:rPr>
        <w:t>Regulamento Geral;</w:t>
      </w:r>
    </w:p>
    <w:p w14:paraId="6BE2E72F" w14:textId="77777777" w:rsidR="00976F66" w:rsidRPr="007E2636" w:rsidRDefault="00976F66" w:rsidP="00976F66">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c) </w:t>
      </w:r>
      <w:r w:rsidRPr="007E2636">
        <w:rPr>
          <w:rFonts w:ascii="Arial" w:hAnsi="Arial" w:cs="Arial"/>
          <w:kern w:val="2"/>
          <w:sz w:val="19"/>
          <w:szCs w:val="19"/>
        </w:rPr>
        <w:t>Anexo I: Declarações Diversas;</w:t>
      </w:r>
    </w:p>
    <w:p w14:paraId="7ACBEF61" w14:textId="77777777" w:rsidR="00976F66" w:rsidRPr="007E2636" w:rsidRDefault="00976F66" w:rsidP="00976F66">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d) </w:t>
      </w:r>
      <w:r w:rsidRPr="007E2636">
        <w:rPr>
          <w:rFonts w:ascii="Arial" w:hAnsi="Arial" w:cs="Arial"/>
          <w:kern w:val="2"/>
          <w:sz w:val="19"/>
          <w:szCs w:val="19"/>
        </w:rPr>
        <w:t xml:space="preserve">Anexo II: </w:t>
      </w:r>
      <w:r w:rsidRPr="007E2636">
        <w:rPr>
          <w:rFonts w:ascii="Arial" w:hAnsi="Arial" w:cs="Arial"/>
          <w:kern w:val="2"/>
          <w:sz w:val="18"/>
          <w:szCs w:val="18"/>
        </w:rPr>
        <w:t>Declaração de elaboração independente de proposta e atuação conforme ao marco legal anticorrupção</w:t>
      </w:r>
      <w:r w:rsidRPr="007E2636">
        <w:rPr>
          <w:rFonts w:ascii="Arial" w:hAnsi="Arial" w:cs="Arial"/>
          <w:kern w:val="2"/>
          <w:sz w:val="19"/>
          <w:szCs w:val="19"/>
        </w:rPr>
        <w:t>;</w:t>
      </w:r>
    </w:p>
    <w:p w14:paraId="7CAB5F6F" w14:textId="77777777" w:rsidR="00976F66" w:rsidRPr="007E2636" w:rsidRDefault="00976F66" w:rsidP="00976F66">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e) </w:t>
      </w:r>
      <w:r w:rsidRPr="007E2636">
        <w:rPr>
          <w:rFonts w:ascii="Arial" w:hAnsi="Arial" w:cs="Arial"/>
          <w:kern w:val="2"/>
          <w:sz w:val="19"/>
          <w:szCs w:val="19"/>
        </w:rPr>
        <w:t>Anexo III: Declaração de enquadramento como microempresa (ME) ou empresa de pequeno porte (EPP);</w:t>
      </w:r>
    </w:p>
    <w:p w14:paraId="557927A0" w14:textId="77777777" w:rsidR="00976F66" w:rsidRPr="007E2636" w:rsidRDefault="00976F66" w:rsidP="00976F66">
      <w:pPr>
        <w:ind w:firstLine="284"/>
        <w:jc w:val="both"/>
        <w:rPr>
          <w:rFonts w:ascii="Arial" w:hAnsi="Arial" w:cs="Arial"/>
          <w:kern w:val="2"/>
          <w:sz w:val="19"/>
          <w:szCs w:val="19"/>
        </w:rPr>
      </w:pPr>
      <w:r w:rsidRPr="007E2636">
        <w:rPr>
          <w:rFonts w:ascii="Arial" w:hAnsi="Arial" w:cs="Arial"/>
          <w:b/>
          <w:bCs/>
          <w:kern w:val="2"/>
          <w:sz w:val="19"/>
          <w:szCs w:val="19"/>
        </w:rPr>
        <w:t>f)</w:t>
      </w:r>
      <w:r w:rsidRPr="007E2636">
        <w:rPr>
          <w:rFonts w:ascii="Arial" w:hAnsi="Arial" w:cs="Arial"/>
          <w:kern w:val="2"/>
          <w:sz w:val="19"/>
          <w:szCs w:val="19"/>
        </w:rPr>
        <w:t xml:space="preserve"> Anexo IV: Modelo de Proposta;</w:t>
      </w:r>
    </w:p>
    <w:p w14:paraId="23F1FA2C" w14:textId="77777777" w:rsidR="00976F66" w:rsidRPr="007E2636" w:rsidRDefault="00976F66" w:rsidP="00976F66">
      <w:pPr>
        <w:ind w:firstLine="284"/>
        <w:jc w:val="both"/>
        <w:rPr>
          <w:rFonts w:ascii="Arial" w:hAnsi="Arial" w:cs="Arial"/>
          <w:kern w:val="2"/>
          <w:sz w:val="19"/>
          <w:szCs w:val="19"/>
        </w:rPr>
      </w:pPr>
      <w:r w:rsidRPr="007E2636">
        <w:rPr>
          <w:rFonts w:ascii="Arial" w:hAnsi="Arial" w:cs="Arial"/>
          <w:b/>
          <w:bCs/>
          <w:kern w:val="2"/>
          <w:sz w:val="19"/>
          <w:szCs w:val="19"/>
        </w:rPr>
        <w:t xml:space="preserve">g) </w:t>
      </w:r>
      <w:r w:rsidRPr="007E2636">
        <w:rPr>
          <w:rFonts w:ascii="Arial" w:hAnsi="Arial" w:cs="Arial"/>
          <w:kern w:val="2"/>
          <w:sz w:val="19"/>
          <w:szCs w:val="19"/>
        </w:rPr>
        <w:t>Anexo V: Minuta de Ata de Registro de Preços;</w:t>
      </w:r>
    </w:p>
    <w:p w14:paraId="151723AF" w14:textId="77777777" w:rsidR="00976F66" w:rsidRPr="007E2636" w:rsidRDefault="00976F66" w:rsidP="00976F66">
      <w:pPr>
        <w:tabs>
          <w:tab w:val="left" w:pos="284"/>
        </w:tabs>
        <w:ind w:firstLine="284"/>
        <w:jc w:val="both"/>
        <w:rPr>
          <w:rFonts w:ascii="Arial" w:hAnsi="Arial" w:cs="Arial"/>
          <w:sz w:val="19"/>
          <w:szCs w:val="19"/>
        </w:rPr>
      </w:pPr>
      <w:r w:rsidRPr="007E2636">
        <w:rPr>
          <w:rFonts w:ascii="Arial" w:hAnsi="Arial" w:cs="Arial"/>
          <w:b/>
          <w:bCs/>
          <w:kern w:val="2"/>
          <w:sz w:val="19"/>
          <w:szCs w:val="19"/>
        </w:rPr>
        <w:t>h)</w:t>
      </w:r>
      <w:r w:rsidRPr="007E2636">
        <w:rPr>
          <w:rFonts w:ascii="Arial" w:hAnsi="Arial" w:cs="Arial"/>
          <w:kern w:val="2"/>
          <w:sz w:val="19"/>
          <w:szCs w:val="19"/>
        </w:rPr>
        <w:t xml:space="preserve"> Anexo VI: Minuta de Contrato ou Termo equivalente.</w:t>
      </w:r>
      <w:r w:rsidRPr="007E2636">
        <w:rPr>
          <w:rFonts w:ascii="Arial" w:hAnsi="Arial" w:cs="Arial"/>
          <w:sz w:val="19"/>
          <w:szCs w:val="19"/>
        </w:rPr>
        <w:t xml:space="preserve"> </w:t>
      </w:r>
    </w:p>
    <w:p w14:paraId="33C09ECE" w14:textId="77777777" w:rsidR="00976F66" w:rsidRDefault="00976F66" w:rsidP="00976F66">
      <w:pPr>
        <w:tabs>
          <w:tab w:val="left" w:pos="284"/>
        </w:tabs>
        <w:ind w:firstLine="284"/>
        <w:jc w:val="both"/>
        <w:rPr>
          <w:rFonts w:ascii="Arial" w:hAnsi="Arial" w:cs="Arial"/>
        </w:rPr>
      </w:pPr>
    </w:p>
    <w:p w14:paraId="7F992172" w14:textId="77777777" w:rsidR="00976F66" w:rsidRDefault="00976F66" w:rsidP="00976F66">
      <w:pPr>
        <w:tabs>
          <w:tab w:val="left" w:pos="284"/>
        </w:tabs>
        <w:ind w:firstLine="284"/>
        <w:jc w:val="both"/>
        <w:rPr>
          <w:rStyle w:val="Hyperlink"/>
          <w:color w:val="auto"/>
          <w:u w:val="none"/>
        </w:rPr>
      </w:pPr>
      <w:r>
        <w:rPr>
          <w:rFonts w:ascii="Arial" w:hAnsi="Arial" w:cs="Arial"/>
          <w:b/>
          <w:bCs/>
        </w:rPr>
        <w:t>19.18.</w:t>
      </w:r>
      <w:r>
        <w:rPr>
          <w:rFonts w:ascii="Arial" w:hAnsi="Arial" w:cs="Arial"/>
        </w:rPr>
        <w:t xml:space="preserve"> O procedimento licitatório </w:t>
      </w:r>
      <w:r>
        <w:rPr>
          <w:rFonts w:ascii="Arial" w:hAnsi="Arial" w:cs="Arial"/>
          <w:color w:val="000000"/>
        </w:rPr>
        <w:t>observará as seguintes fases, em sequência</w:t>
      </w:r>
      <w:r>
        <w:rPr>
          <w:rStyle w:val="Hyperlink"/>
        </w:rPr>
        <w:t>:</w:t>
      </w:r>
    </w:p>
    <w:p w14:paraId="30A4FFBC" w14:textId="77777777" w:rsidR="00976F66" w:rsidRPr="007E2636" w:rsidRDefault="00976F66" w:rsidP="00976F66">
      <w:pPr>
        <w:tabs>
          <w:tab w:val="left" w:pos="284"/>
        </w:tabs>
        <w:ind w:firstLine="284"/>
        <w:jc w:val="both"/>
        <w:rPr>
          <w:rStyle w:val="Hyperlink"/>
          <w:rFonts w:ascii="Arial" w:hAnsi="Arial" w:cs="Arial"/>
          <w:color w:val="auto"/>
          <w:sz w:val="19"/>
          <w:szCs w:val="19"/>
          <w:u w:val="none"/>
        </w:rPr>
      </w:pPr>
      <w:r w:rsidRPr="007E2636">
        <w:rPr>
          <w:rStyle w:val="Hyperlink"/>
          <w:rFonts w:ascii="Arial" w:hAnsi="Arial" w:cs="Arial"/>
          <w:b/>
          <w:bCs/>
          <w:color w:val="auto"/>
          <w:sz w:val="19"/>
          <w:szCs w:val="19"/>
          <w:u w:val="none"/>
        </w:rPr>
        <w:t xml:space="preserve">I. </w:t>
      </w:r>
      <w:r w:rsidRPr="007E2636">
        <w:rPr>
          <w:rStyle w:val="Hyperlink"/>
          <w:rFonts w:ascii="Arial" w:hAnsi="Arial" w:cs="Arial"/>
          <w:color w:val="auto"/>
          <w:sz w:val="19"/>
          <w:szCs w:val="19"/>
          <w:u w:val="none"/>
        </w:rPr>
        <w:t xml:space="preserve">Envio das Propostas Eletrônicas e Documentos de Habilitação; </w:t>
      </w:r>
    </w:p>
    <w:p w14:paraId="44F3A9BC" w14:textId="77777777" w:rsidR="00976F66" w:rsidRPr="007E2636" w:rsidRDefault="00976F66" w:rsidP="00976F66">
      <w:pPr>
        <w:tabs>
          <w:tab w:val="left" w:pos="284"/>
        </w:tabs>
        <w:ind w:firstLine="284"/>
        <w:jc w:val="both"/>
        <w:rPr>
          <w:rFonts w:ascii="Arial" w:hAnsi="Arial" w:cs="Arial"/>
          <w:sz w:val="19"/>
          <w:szCs w:val="19"/>
        </w:rPr>
      </w:pPr>
      <w:r w:rsidRPr="007E2636">
        <w:rPr>
          <w:rStyle w:val="Hyperlink"/>
          <w:rFonts w:ascii="Arial" w:hAnsi="Arial" w:cs="Arial"/>
          <w:b/>
          <w:bCs/>
          <w:color w:val="auto"/>
          <w:sz w:val="19"/>
          <w:szCs w:val="19"/>
          <w:u w:val="none"/>
        </w:rPr>
        <w:t xml:space="preserve">II. </w:t>
      </w:r>
      <w:r w:rsidRPr="007E2636">
        <w:rPr>
          <w:rStyle w:val="Hyperlink"/>
          <w:rFonts w:ascii="Arial" w:hAnsi="Arial" w:cs="Arial"/>
          <w:color w:val="auto"/>
          <w:sz w:val="19"/>
          <w:szCs w:val="19"/>
          <w:u w:val="none"/>
        </w:rPr>
        <w:t>Abertura das Propostas e Disputa de Lances;</w:t>
      </w:r>
    </w:p>
    <w:p w14:paraId="52C3745A" w14:textId="77777777" w:rsidR="00976F66" w:rsidRPr="007E2636" w:rsidRDefault="00976F66" w:rsidP="00976F66">
      <w:pPr>
        <w:tabs>
          <w:tab w:val="left" w:pos="284"/>
        </w:tabs>
        <w:ind w:firstLine="284"/>
        <w:jc w:val="both"/>
        <w:rPr>
          <w:rFonts w:ascii="Arial" w:hAnsi="Arial" w:cs="Arial"/>
          <w:b/>
          <w:sz w:val="19"/>
          <w:szCs w:val="19"/>
        </w:rPr>
      </w:pPr>
      <w:r w:rsidRPr="007E2636">
        <w:rPr>
          <w:rFonts w:ascii="Arial" w:hAnsi="Arial" w:cs="Arial"/>
          <w:b/>
          <w:bCs/>
          <w:sz w:val="19"/>
          <w:szCs w:val="19"/>
        </w:rPr>
        <w:t xml:space="preserve">III. </w:t>
      </w:r>
      <w:r w:rsidRPr="007E2636">
        <w:rPr>
          <w:rFonts w:ascii="Arial" w:hAnsi="Arial" w:cs="Arial"/>
          <w:sz w:val="19"/>
          <w:szCs w:val="19"/>
        </w:rPr>
        <w:t xml:space="preserve">Verificação das Condições de Participação; </w:t>
      </w:r>
    </w:p>
    <w:p w14:paraId="2F537F7B" w14:textId="77777777" w:rsidR="00976F66" w:rsidRPr="007E2636" w:rsidRDefault="00976F66" w:rsidP="00976F66">
      <w:pPr>
        <w:tabs>
          <w:tab w:val="left" w:pos="284"/>
        </w:tabs>
        <w:ind w:firstLine="284"/>
        <w:jc w:val="both"/>
        <w:rPr>
          <w:rFonts w:ascii="Arial" w:hAnsi="Arial" w:cs="Arial"/>
          <w:sz w:val="19"/>
          <w:szCs w:val="19"/>
        </w:rPr>
      </w:pPr>
      <w:r w:rsidRPr="007E2636">
        <w:rPr>
          <w:rFonts w:ascii="Arial" w:hAnsi="Arial" w:cs="Arial"/>
          <w:b/>
          <w:bCs/>
          <w:sz w:val="19"/>
          <w:szCs w:val="19"/>
        </w:rPr>
        <w:t xml:space="preserve">IV. </w:t>
      </w:r>
      <w:r w:rsidRPr="007E2636">
        <w:rPr>
          <w:rFonts w:ascii="Arial" w:hAnsi="Arial" w:cs="Arial"/>
          <w:sz w:val="19"/>
          <w:szCs w:val="19"/>
        </w:rPr>
        <w:t>Negociação e Classificação;</w:t>
      </w:r>
    </w:p>
    <w:p w14:paraId="314E62E8" w14:textId="77777777" w:rsidR="00976F66" w:rsidRPr="007E2636" w:rsidRDefault="00976F66" w:rsidP="00976F66">
      <w:pPr>
        <w:tabs>
          <w:tab w:val="left" w:pos="284"/>
        </w:tabs>
        <w:ind w:firstLine="284"/>
        <w:jc w:val="both"/>
        <w:rPr>
          <w:rFonts w:ascii="Arial" w:hAnsi="Arial" w:cs="Arial"/>
          <w:sz w:val="19"/>
          <w:szCs w:val="19"/>
        </w:rPr>
      </w:pPr>
      <w:r w:rsidRPr="007E2636">
        <w:rPr>
          <w:rFonts w:ascii="Arial" w:hAnsi="Arial" w:cs="Arial"/>
          <w:b/>
          <w:bCs/>
          <w:sz w:val="19"/>
          <w:szCs w:val="19"/>
        </w:rPr>
        <w:t xml:space="preserve">V. </w:t>
      </w:r>
      <w:r w:rsidRPr="007E2636">
        <w:rPr>
          <w:rFonts w:ascii="Arial" w:hAnsi="Arial" w:cs="Arial"/>
          <w:sz w:val="19"/>
          <w:szCs w:val="19"/>
        </w:rPr>
        <w:t xml:space="preserve">Habilitação e Julgamento; </w:t>
      </w:r>
    </w:p>
    <w:p w14:paraId="2735343A" w14:textId="77777777" w:rsidR="00976F66" w:rsidRPr="007E2636" w:rsidRDefault="00976F66" w:rsidP="00976F66">
      <w:pPr>
        <w:tabs>
          <w:tab w:val="left" w:pos="284"/>
        </w:tabs>
        <w:ind w:firstLine="284"/>
        <w:jc w:val="both"/>
        <w:rPr>
          <w:rFonts w:ascii="Arial" w:hAnsi="Arial" w:cs="Arial"/>
          <w:sz w:val="19"/>
          <w:szCs w:val="19"/>
        </w:rPr>
      </w:pPr>
      <w:r w:rsidRPr="007E2636">
        <w:rPr>
          <w:rFonts w:ascii="Arial" w:hAnsi="Arial" w:cs="Arial"/>
          <w:b/>
          <w:bCs/>
          <w:sz w:val="19"/>
          <w:szCs w:val="19"/>
        </w:rPr>
        <w:t xml:space="preserve">VI. </w:t>
      </w:r>
      <w:r w:rsidRPr="007E2636">
        <w:rPr>
          <w:rFonts w:ascii="Arial" w:hAnsi="Arial" w:cs="Arial"/>
          <w:sz w:val="19"/>
          <w:szCs w:val="19"/>
        </w:rPr>
        <w:t>Manifestação de Recurso;</w:t>
      </w:r>
    </w:p>
    <w:p w14:paraId="3F2155A9" w14:textId="77777777" w:rsidR="00976F66" w:rsidRPr="004A35B3" w:rsidRDefault="00976F66" w:rsidP="00976F66">
      <w:pPr>
        <w:ind w:firstLine="284"/>
        <w:jc w:val="both"/>
        <w:rPr>
          <w:rFonts w:ascii="Arial" w:hAnsi="Arial" w:cs="Arial"/>
          <w:kern w:val="2"/>
        </w:rPr>
      </w:pPr>
      <w:r w:rsidRPr="007E2636">
        <w:rPr>
          <w:rFonts w:ascii="Arial" w:hAnsi="Arial" w:cs="Arial"/>
          <w:b/>
          <w:bCs/>
          <w:sz w:val="19"/>
          <w:szCs w:val="19"/>
        </w:rPr>
        <w:t xml:space="preserve">VII. </w:t>
      </w:r>
      <w:r w:rsidRPr="007E2636">
        <w:rPr>
          <w:rFonts w:ascii="Arial" w:hAnsi="Arial" w:cs="Arial"/>
          <w:bCs/>
          <w:sz w:val="19"/>
          <w:szCs w:val="19"/>
        </w:rPr>
        <w:t>Adjudicação e/ou</w:t>
      </w:r>
      <w:r w:rsidRPr="007E2636">
        <w:rPr>
          <w:rFonts w:ascii="Arial" w:hAnsi="Arial" w:cs="Arial"/>
          <w:sz w:val="19"/>
          <w:szCs w:val="19"/>
        </w:rPr>
        <w:t xml:space="preserve"> Homologação</w:t>
      </w:r>
      <w:r w:rsidRPr="004A35B3">
        <w:rPr>
          <w:rFonts w:ascii="Arial" w:hAnsi="Arial" w:cs="Arial"/>
        </w:rPr>
        <w:t>.</w:t>
      </w:r>
    </w:p>
    <w:p w14:paraId="61A8B8CA" w14:textId="77777777" w:rsidR="00976F66" w:rsidRDefault="00976F66" w:rsidP="00941882">
      <w:pPr>
        <w:ind w:firstLine="284"/>
        <w:jc w:val="both"/>
        <w:rPr>
          <w:rFonts w:ascii="Arial" w:hAnsi="Arial" w:cs="Arial"/>
        </w:rPr>
      </w:pP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77777777" w:rsidR="0044329A" w:rsidRPr="00F65FDF" w:rsidRDefault="0044329A" w:rsidP="0044329A">
      <w:pPr>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a partir de sua assinatura.</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262C9C6" w14:textId="77777777" w:rsidR="007F43EE" w:rsidRPr="005554C2" w:rsidRDefault="007F43EE" w:rsidP="007F43EE">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PRESTAÇÃO DE SERVIÇOS DE SONORIZAÇÃO.</w:t>
      </w:r>
    </w:p>
    <w:p w14:paraId="62E37A95" w14:textId="77777777" w:rsidR="007F43EE" w:rsidRPr="005554C2" w:rsidRDefault="007F43EE" w:rsidP="007F43EE">
      <w:pPr>
        <w:jc w:val="both"/>
        <w:rPr>
          <w:b/>
          <w:sz w:val="24"/>
          <w:szCs w:val="24"/>
          <w:u w:val="single"/>
        </w:rPr>
      </w:pPr>
    </w:p>
    <w:p w14:paraId="4BE2A0A3" w14:textId="77777777" w:rsidR="007F43EE" w:rsidRPr="005554C2" w:rsidRDefault="007F43EE" w:rsidP="007F43EE">
      <w:pPr>
        <w:jc w:val="both"/>
        <w:rPr>
          <w:b/>
          <w:sz w:val="24"/>
          <w:szCs w:val="24"/>
          <w:u w:val="single"/>
        </w:rPr>
      </w:pPr>
    </w:p>
    <w:p w14:paraId="50396661" w14:textId="77777777" w:rsidR="007F43EE" w:rsidRPr="005554C2" w:rsidRDefault="007F43EE" w:rsidP="007F43EE">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451976EC" w14:textId="77777777" w:rsidR="007F43EE" w:rsidRPr="005554C2" w:rsidRDefault="007F43EE" w:rsidP="007F43EE">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7CF413D9" w14:textId="77777777" w:rsidR="007F43EE" w:rsidRPr="005554C2" w:rsidRDefault="007F43EE" w:rsidP="007F43EE">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3AAA5D0D" w14:textId="77777777" w:rsidR="007F43EE" w:rsidRPr="005554C2" w:rsidRDefault="007F43EE" w:rsidP="007F43EE">
      <w:pPr>
        <w:jc w:val="both"/>
        <w:rPr>
          <w:sz w:val="24"/>
          <w:szCs w:val="24"/>
        </w:rPr>
      </w:pPr>
      <w:r w:rsidRPr="005554C2">
        <w:rPr>
          <w:b/>
          <w:sz w:val="24"/>
          <w:szCs w:val="24"/>
        </w:rPr>
        <w:t>Processo Administrativo nº 202</w:t>
      </w:r>
      <w:r>
        <w:rPr>
          <w:b/>
          <w:sz w:val="24"/>
          <w:szCs w:val="24"/>
        </w:rPr>
        <w:t>3</w:t>
      </w:r>
      <w:r w:rsidRPr="005554C2">
        <w:rPr>
          <w:b/>
          <w:sz w:val="24"/>
          <w:szCs w:val="24"/>
        </w:rPr>
        <w:t>/</w:t>
      </w:r>
      <w:r>
        <w:rPr>
          <w:b/>
          <w:sz w:val="24"/>
          <w:szCs w:val="24"/>
        </w:rPr>
        <w:t>566.992.</w:t>
      </w:r>
    </w:p>
    <w:p w14:paraId="34C080E2" w14:textId="77777777" w:rsidR="007F43EE" w:rsidRDefault="007F43EE" w:rsidP="007F43EE">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581D2AAD" w14:textId="77777777" w:rsidR="007F43EE" w:rsidRPr="005554C2" w:rsidRDefault="007F43EE" w:rsidP="007F43EE">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71FB211C" w14:textId="77777777" w:rsidR="007F43EE" w:rsidRPr="005554C2" w:rsidRDefault="007F43EE" w:rsidP="007F43EE">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4A322F73" w14:textId="77777777" w:rsidR="007F43EE" w:rsidRPr="005554C2" w:rsidRDefault="007F43EE" w:rsidP="007F43EE">
      <w:pPr>
        <w:jc w:val="both"/>
        <w:rPr>
          <w:sz w:val="24"/>
          <w:szCs w:val="24"/>
        </w:rPr>
      </w:pPr>
    </w:p>
    <w:p w14:paraId="0253276C" w14:textId="77777777" w:rsidR="007F43EE" w:rsidRPr="005554C2" w:rsidRDefault="007F43EE" w:rsidP="007F43EE">
      <w:pPr>
        <w:jc w:val="both"/>
        <w:rPr>
          <w:strike/>
          <w:sz w:val="24"/>
          <w:szCs w:val="24"/>
        </w:rPr>
      </w:pPr>
    </w:p>
    <w:p w14:paraId="4B1C0924" w14:textId="77777777" w:rsidR="007F43EE" w:rsidRPr="005554C2" w:rsidRDefault="007F43EE" w:rsidP="007F43EE">
      <w:pPr>
        <w:jc w:val="both"/>
        <w:rPr>
          <w:strike/>
          <w:sz w:val="24"/>
          <w:szCs w:val="24"/>
        </w:rPr>
      </w:pPr>
    </w:p>
    <w:p w14:paraId="0D9778AF" w14:textId="77777777" w:rsidR="007F43EE" w:rsidRPr="005554C2" w:rsidRDefault="007F43EE" w:rsidP="007F43EE">
      <w:pPr>
        <w:jc w:val="both"/>
        <w:rPr>
          <w:strike/>
          <w:sz w:val="24"/>
          <w:szCs w:val="24"/>
        </w:rPr>
      </w:pPr>
    </w:p>
    <w:p w14:paraId="06FD8A73" w14:textId="77777777" w:rsidR="007F43EE" w:rsidRPr="005554C2" w:rsidRDefault="007F43EE" w:rsidP="007F43EE">
      <w:pPr>
        <w:jc w:val="both"/>
        <w:rPr>
          <w:strike/>
          <w:sz w:val="24"/>
          <w:szCs w:val="24"/>
        </w:rPr>
      </w:pPr>
    </w:p>
    <w:tbl>
      <w:tblPr>
        <w:tblW w:w="5000" w:type="pct"/>
        <w:tblLook w:val="0000" w:firstRow="0" w:lastRow="0" w:firstColumn="0" w:lastColumn="0" w:noHBand="0" w:noVBand="0"/>
      </w:tblPr>
      <w:tblGrid>
        <w:gridCol w:w="10138"/>
      </w:tblGrid>
      <w:tr w:rsidR="007F43EE" w:rsidRPr="005554C2" w14:paraId="7046A1A2" w14:textId="77777777" w:rsidTr="00CE7D6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C5E7F4E" w14:textId="77777777" w:rsidR="007F43EE" w:rsidRPr="005554C2" w:rsidRDefault="007F43EE" w:rsidP="00CE7D6E">
            <w:pPr>
              <w:ind w:firstLine="851"/>
              <w:jc w:val="both"/>
              <w:rPr>
                <w:sz w:val="24"/>
                <w:szCs w:val="24"/>
              </w:rPr>
            </w:pPr>
            <w:r w:rsidRPr="005554C2">
              <w:rPr>
                <w:b/>
                <w:sz w:val="24"/>
                <w:szCs w:val="24"/>
              </w:rPr>
              <w:t>CLÁUSULA 1ª - DAS PARTES</w:t>
            </w:r>
          </w:p>
        </w:tc>
      </w:tr>
    </w:tbl>
    <w:p w14:paraId="60B3BCEF" w14:textId="77777777" w:rsidR="007F43EE" w:rsidRPr="005554C2" w:rsidRDefault="007F43EE" w:rsidP="007F43EE">
      <w:pPr>
        <w:ind w:firstLine="851"/>
        <w:jc w:val="both"/>
        <w:rPr>
          <w:b/>
          <w:sz w:val="24"/>
          <w:szCs w:val="24"/>
        </w:rPr>
      </w:pPr>
    </w:p>
    <w:p w14:paraId="6A640B0B" w14:textId="77777777" w:rsidR="007F43EE" w:rsidRPr="005554C2" w:rsidRDefault="007F43EE" w:rsidP="007F43EE">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w:t>
      </w:r>
      <w:r w:rsidRPr="00E75C11">
        <w:rPr>
          <w:sz w:val="24"/>
          <w:szCs w:val="24"/>
        </w:rPr>
        <w:t xml:space="preserve">representada pelo seu Prefeito Municipal/Secretário Municipal da Ação Cultural, </w:t>
      </w:r>
      <w:proofErr w:type="gramStart"/>
      <w:r w:rsidRPr="00E75C11">
        <w:rPr>
          <w:sz w:val="24"/>
          <w:szCs w:val="24"/>
        </w:rPr>
        <w:t>Sr.</w:t>
      </w:r>
      <w:proofErr w:type="gramEnd"/>
      <w:r w:rsidRPr="00E75C11">
        <w:rPr>
          <w:sz w:val="24"/>
          <w:szCs w:val="24"/>
        </w:rPr>
        <w:t xml:space="preserve"> </w:t>
      </w:r>
      <w:r w:rsidRPr="00E75C11">
        <w:rPr>
          <w:b/>
          <w:sz w:val="24"/>
          <w:szCs w:val="24"/>
        </w:rPr>
        <w:t>.......................</w:t>
      </w:r>
      <w:r w:rsidRPr="00E75C11">
        <w:rPr>
          <w:sz w:val="24"/>
          <w:szCs w:val="24"/>
          <w:shd w:val="clear" w:color="auto" w:fill="FFFFFF"/>
        </w:rPr>
        <w:t>,</w:t>
      </w:r>
      <w:r w:rsidRPr="005554C2">
        <w:rPr>
          <w:sz w:val="24"/>
          <w:szCs w:val="24"/>
          <w:shd w:val="clear" w:color="auto" w:fill="FFFFFF"/>
        </w:rPr>
        <w:t xml:space="preserve"> inscrito no CPF nº .........................</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1B088641" w14:textId="77777777" w:rsidR="007F43EE" w:rsidRPr="005554C2" w:rsidRDefault="007F43EE" w:rsidP="007F43EE">
      <w:pPr>
        <w:ind w:firstLine="851"/>
        <w:jc w:val="both"/>
        <w:rPr>
          <w:b/>
          <w:sz w:val="24"/>
          <w:szCs w:val="24"/>
        </w:rPr>
      </w:pPr>
    </w:p>
    <w:tbl>
      <w:tblPr>
        <w:tblW w:w="5000" w:type="pct"/>
        <w:tblLook w:val="0000" w:firstRow="0" w:lastRow="0" w:firstColumn="0" w:lastColumn="0" w:noHBand="0" w:noVBand="0"/>
      </w:tblPr>
      <w:tblGrid>
        <w:gridCol w:w="10138"/>
      </w:tblGrid>
      <w:tr w:rsidR="007F43EE" w:rsidRPr="005554C2" w14:paraId="4A091413" w14:textId="77777777" w:rsidTr="00CE7D6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133C9D" w14:textId="77777777" w:rsidR="007F43EE" w:rsidRPr="005554C2" w:rsidRDefault="007F43EE" w:rsidP="00CE7D6E">
            <w:pPr>
              <w:ind w:firstLine="851"/>
              <w:jc w:val="both"/>
              <w:rPr>
                <w:sz w:val="24"/>
                <w:szCs w:val="24"/>
              </w:rPr>
            </w:pPr>
            <w:r w:rsidRPr="005554C2">
              <w:rPr>
                <w:b/>
                <w:sz w:val="24"/>
                <w:szCs w:val="24"/>
              </w:rPr>
              <w:t>CLÁUSULA 2ª - DO OBJETO</w:t>
            </w:r>
          </w:p>
        </w:tc>
      </w:tr>
    </w:tbl>
    <w:p w14:paraId="5953E9DA" w14:textId="77777777" w:rsidR="007F43EE" w:rsidRPr="005554C2" w:rsidRDefault="007F43EE" w:rsidP="007F43EE">
      <w:pPr>
        <w:ind w:firstLine="851"/>
        <w:jc w:val="both"/>
        <w:rPr>
          <w:b/>
          <w:sz w:val="24"/>
          <w:szCs w:val="24"/>
        </w:rPr>
      </w:pPr>
    </w:p>
    <w:p w14:paraId="033F3EF2" w14:textId="77777777" w:rsidR="007F43EE" w:rsidRPr="005554C2" w:rsidRDefault="007F43EE" w:rsidP="007F43EE">
      <w:pPr>
        <w:pStyle w:val="Recuodecorpodetexto"/>
        <w:ind w:firstLine="851"/>
      </w:pPr>
      <w:r w:rsidRPr="005554C2">
        <w:rPr>
          <w:b/>
        </w:rPr>
        <w:t xml:space="preserve">2.1. A CONTRATADA se obriga a </w:t>
      </w:r>
      <w:r>
        <w:rPr>
          <w:b/>
        </w:rPr>
        <w:t>prestar serviços do(s) lote(s) ..... de sonorização</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2C5E68DC" w14:textId="77777777" w:rsidR="007F43EE" w:rsidRPr="005554C2" w:rsidRDefault="007F43EE" w:rsidP="007F43EE">
      <w:pPr>
        <w:keepLines/>
        <w:ind w:firstLine="851"/>
        <w:jc w:val="both"/>
        <w:rPr>
          <w:b/>
          <w:sz w:val="24"/>
          <w:szCs w:val="24"/>
        </w:rPr>
      </w:pPr>
    </w:p>
    <w:tbl>
      <w:tblPr>
        <w:tblW w:w="5000" w:type="pct"/>
        <w:tblLook w:val="0000" w:firstRow="0" w:lastRow="0" w:firstColumn="0" w:lastColumn="0" w:noHBand="0" w:noVBand="0"/>
      </w:tblPr>
      <w:tblGrid>
        <w:gridCol w:w="10138"/>
      </w:tblGrid>
      <w:tr w:rsidR="007F43EE" w:rsidRPr="005554C2" w14:paraId="68D69559" w14:textId="77777777" w:rsidTr="00CE7D6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E99A70" w14:textId="77777777" w:rsidR="007F43EE" w:rsidRPr="005554C2" w:rsidRDefault="007F43EE" w:rsidP="00CE7D6E">
            <w:pPr>
              <w:keepLines/>
              <w:ind w:firstLine="851"/>
              <w:jc w:val="both"/>
              <w:rPr>
                <w:sz w:val="24"/>
                <w:szCs w:val="24"/>
              </w:rPr>
            </w:pPr>
            <w:r w:rsidRPr="005554C2">
              <w:rPr>
                <w:b/>
                <w:sz w:val="24"/>
                <w:szCs w:val="24"/>
              </w:rPr>
              <w:t>CLÁUSULA 3ª - DOS RECURSOS FINANCEIROS</w:t>
            </w:r>
          </w:p>
        </w:tc>
      </w:tr>
    </w:tbl>
    <w:p w14:paraId="0B2C6F4C" w14:textId="77777777" w:rsidR="007F43EE" w:rsidRPr="005554C2" w:rsidRDefault="007F43EE" w:rsidP="007F43EE">
      <w:pPr>
        <w:pStyle w:val="Recuodecorpodetexto"/>
        <w:ind w:firstLine="851"/>
        <w:rPr>
          <w:b/>
        </w:rPr>
      </w:pPr>
    </w:p>
    <w:p w14:paraId="42B662AB" w14:textId="77777777" w:rsidR="007F43EE" w:rsidRDefault="007F43EE" w:rsidP="007F43EE">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4</w:t>
      </w:r>
      <w:r w:rsidRPr="005554C2">
        <w:rPr>
          <w:sz w:val="24"/>
          <w:szCs w:val="24"/>
        </w:rPr>
        <w:t>.</w:t>
      </w:r>
    </w:p>
    <w:p w14:paraId="69F40C77" w14:textId="77777777" w:rsidR="007F43EE" w:rsidRDefault="007F43EE" w:rsidP="007F43EE">
      <w:pPr>
        <w:ind w:firstLine="851"/>
        <w:jc w:val="both"/>
        <w:rPr>
          <w:sz w:val="24"/>
          <w:szCs w:val="24"/>
        </w:rPr>
      </w:pPr>
    </w:p>
    <w:tbl>
      <w:tblPr>
        <w:tblW w:w="5000" w:type="pct"/>
        <w:tblLook w:val="0000" w:firstRow="0" w:lastRow="0" w:firstColumn="0" w:lastColumn="0" w:noHBand="0" w:noVBand="0"/>
      </w:tblPr>
      <w:tblGrid>
        <w:gridCol w:w="10138"/>
      </w:tblGrid>
      <w:tr w:rsidR="007F43EE" w:rsidRPr="005554C2" w14:paraId="497C7B21" w14:textId="77777777" w:rsidTr="00CE7D6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83D79F4" w14:textId="77777777" w:rsidR="007F43EE" w:rsidRPr="005554C2" w:rsidRDefault="007F43EE" w:rsidP="00CE7D6E">
            <w:pPr>
              <w:keepLines/>
              <w:ind w:firstLine="851"/>
              <w:jc w:val="both"/>
              <w:rPr>
                <w:sz w:val="24"/>
                <w:szCs w:val="24"/>
              </w:rPr>
            </w:pPr>
            <w:r w:rsidRPr="005554C2">
              <w:rPr>
                <w:b/>
                <w:sz w:val="24"/>
                <w:szCs w:val="24"/>
              </w:rPr>
              <w:t>CLÁUSULA 4ª – DO SUPORTE LEGAL</w:t>
            </w:r>
          </w:p>
        </w:tc>
      </w:tr>
    </w:tbl>
    <w:p w14:paraId="478C73A2" w14:textId="77777777" w:rsidR="007F43EE" w:rsidRPr="005554C2" w:rsidRDefault="007F43EE" w:rsidP="007F43EE">
      <w:pPr>
        <w:ind w:firstLine="851"/>
        <w:jc w:val="both"/>
        <w:rPr>
          <w:sz w:val="24"/>
          <w:szCs w:val="24"/>
        </w:rPr>
      </w:pPr>
    </w:p>
    <w:p w14:paraId="723CF51A" w14:textId="77777777" w:rsidR="007F43EE" w:rsidRDefault="007F43EE" w:rsidP="007F43EE">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793CBD3" w14:textId="77777777" w:rsidR="007F43EE" w:rsidRPr="005554C2" w:rsidRDefault="007F43EE" w:rsidP="007F43EE">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6BFF2E59" w14:textId="77777777" w:rsidR="007F43EE" w:rsidRPr="005554C2" w:rsidRDefault="007F43EE" w:rsidP="007F43EE">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37A1FE39" w14:textId="77777777" w:rsidR="007F43EE" w:rsidRPr="005554C2" w:rsidRDefault="007F43EE" w:rsidP="007F43EE">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CA2AE24" w14:textId="77777777" w:rsidR="007F43EE" w:rsidRPr="005554C2" w:rsidRDefault="007F43EE" w:rsidP="007F43EE">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7FF8852" w14:textId="77777777" w:rsidR="007F43EE" w:rsidRPr="005554C2" w:rsidRDefault="007F43EE" w:rsidP="007F43EE">
      <w:pPr>
        <w:keepLines/>
        <w:ind w:firstLine="851"/>
        <w:jc w:val="both"/>
        <w:rPr>
          <w:sz w:val="24"/>
          <w:szCs w:val="24"/>
        </w:rPr>
      </w:pPr>
      <w:r w:rsidRPr="005554C2">
        <w:rPr>
          <w:b/>
          <w:sz w:val="24"/>
          <w:szCs w:val="24"/>
        </w:rPr>
        <w:lastRenderedPageBreak/>
        <w:t>4.1.5.</w:t>
      </w:r>
      <w:r w:rsidRPr="005554C2">
        <w:rPr>
          <w:sz w:val="24"/>
          <w:szCs w:val="24"/>
        </w:rPr>
        <w:t xml:space="preserve"> Demais disposições legais aplicáveis, inclusive subsidiariamente, os princípios gerais de Direito.</w:t>
      </w:r>
    </w:p>
    <w:p w14:paraId="511DAB8C" w14:textId="77777777" w:rsidR="007F43EE" w:rsidRPr="005554C2" w:rsidRDefault="007F43EE" w:rsidP="007F43EE">
      <w:pPr>
        <w:keepLines/>
        <w:ind w:firstLine="851"/>
        <w:jc w:val="both"/>
        <w:rPr>
          <w:sz w:val="24"/>
          <w:szCs w:val="24"/>
        </w:rPr>
      </w:pPr>
    </w:p>
    <w:tbl>
      <w:tblPr>
        <w:tblW w:w="5000" w:type="pct"/>
        <w:tblLook w:val="0000" w:firstRow="0" w:lastRow="0" w:firstColumn="0" w:lastColumn="0" w:noHBand="0" w:noVBand="0"/>
      </w:tblPr>
      <w:tblGrid>
        <w:gridCol w:w="10138"/>
      </w:tblGrid>
      <w:tr w:rsidR="007F43EE" w:rsidRPr="005554C2" w14:paraId="296840B5" w14:textId="77777777" w:rsidTr="00CE7D6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A4AFA10" w14:textId="77777777" w:rsidR="007F43EE" w:rsidRPr="005554C2" w:rsidRDefault="007F43EE" w:rsidP="00CE7D6E">
            <w:pPr>
              <w:ind w:firstLine="851"/>
              <w:jc w:val="both"/>
              <w:rPr>
                <w:sz w:val="24"/>
                <w:szCs w:val="24"/>
              </w:rPr>
            </w:pPr>
            <w:r w:rsidRPr="005554C2">
              <w:rPr>
                <w:b/>
                <w:sz w:val="24"/>
                <w:szCs w:val="24"/>
              </w:rPr>
              <w:t>CLÁUSULA 5ª - DO PREÇO</w:t>
            </w:r>
          </w:p>
        </w:tc>
      </w:tr>
    </w:tbl>
    <w:p w14:paraId="1F873433" w14:textId="77777777" w:rsidR="007F43EE" w:rsidRPr="005554C2" w:rsidRDefault="007F43EE" w:rsidP="007F43EE">
      <w:pPr>
        <w:ind w:firstLine="851"/>
        <w:jc w:val="both"/>
        <w:rPr>
          <w:sz w:val="24"/>
          <w:szCs w:val="24"/>
        </w:rPr>
      </w:pPr>
    </w:p>
    <w:p w14:paraId="20EA5734" w14:textId="77777777" w:rsidR="007F43EE" w:rsidRPr="005554C2" w:rsidRDefault="007F43EE" w:rsidP="007F43EE">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9203517" w14:textId="77777777" w:rsidR="007F43EE" w:rsidRPr="005554C2" w:rsidRDefault="007F43EE" w:rsidP="007F43EE">
      <w:pPr>
        <w:ind w:firstLine="851"/>
        <w:jc w:val="both"/>
        <w:rPr>
          <w:b/>
          <w:sz w:val="24"/>
          <w:szCs w:val="24"/>
        </w:rPr>
      </w:pPr>
    </w:p>
    <w:p w14:paraId="43A18CF8" w14:textId="77777777" w:rsidR="007F43EE" w:rsidRPr="005554C2" w:rsidRDefault="007F43EE" w:rsidP="007F43EE">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7A9E93A" w14:textId="77777777" w:rsidR="007F43EE" w:rsidRPr="005554C2" w:rsidRDefault="007F43EE" w:rsidP="007F43EE">
      <w:pPr>
        <w:ind w:firstLine="851"/>
        <w:jc w:val="both"/>
        <w:rPr>
          <w:b/>
          <w:sz w:val="24"/>
          <w:szCs w:val="24"/>
        </w:rPr>
      </w:pPr>
    </w:p>
    <w:tbl>
      <w:tblPr>
        <w:tblW w:w="5000" w:type="pct"/>
        <w:tblLook w:val="0000" w:firstRow="0" w:lastRow="0" w:firstColumn="0" w:lastColumn="0" w:noHBand="0" w:noVBand="0"/>
      </w:tblPr>
      <w:tblGrid>
        <w:gridCol w:w="10138"/>
      </w:tblGrid>
      <w:tr w:rsidR="007F43EE" w:rsidRPr="005554C2" w14:paraId="0CF51CF9" w14:textId="77777777" w:rsidTr="00CE7D6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651576" w14:textId="77777777" w:rsidR="007F43EE" w:rsidRPr="005554C2" w:rsidRDefault="007F43EE" w:rsidP="00CE7D6E">
            <w:pPr>
              <w:ind w:firstLine="851"/>
              <w:jc w:val="both"/>
              <w:rPr>
                <w:sz w:val="24"/>
                <w:szCs w:val="24"/>
              </w:rPr>
            </w:pPr>
            <w:r w:rsidRPr="005554C2">
              <w:rPr>
                <w:b/>
                <w:sz w:val="24"/>
                <w:szCs w:val="24"/>
              </w:rPr>
              <w:t>CLÁUSULA 6ª - DOS PAGAMENTOS</w:t>
            </w:r>
          </w:p>
        </w:tc>
      </w:tr>
    </w:tbl>
    <w:p w14:paraId="32652C6A" w14:textId="77777777" w:rsidR="007F43EE" w:rsidRPr="005554C2" w:rsidRDefault="007F43EE" w:rsidP="007F43EE">
      <w:pPr>
        <w:ind w:firstLine="851"/>
        <w:jc w:val="both"/>
        <w:rPr>
          <w:sz w:val="24"/>
          <w:szCs w:val="24"/>
        </w:rPr>
      </w:pPr>
    </w:p>
    <w:p w14:paraId="6E659B92" w14:textId="77777777" w:rsidR="007F43EE" w:rsidRPr="005554C2" w:rsidRDefault="007F43EE" w:rsidP="007F43EE">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4B0E31AA" w14:textId="77777777" w:rsidR="007F43EE" w:rsidRPr="005554C2" w:rsidRDefault="007F43EE" w:rsidP="007F43EE">
      <w:pPr>
        <w:ind w:firstLine="850"/>
        <w:jc w:val="both"/>
        <w:rPr>
          <w:sz w:val="24"/>
          <w:szCs w:val="24"/>
        </w:rPr>
      </w:pPr>
    </w:p>
    <w:p w14:paraId="7A9429E2" w14:textId="77777777" w:rsidR="007F43EE" w:rsidRPr="005554C2" w:rsidRDefault="007F43EE" w:rsidP="007F43EE">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w:t>
      </w:r>
      <w:r w:rsidRPr="00E75C11">
        <w:rPr>
          <w:sz w:val="24"/>
          <w:szCs w:val="24"/>
        </w:rPr>
        <w:t xml:space="preserve">recebimento emitido pela Secretaria Municipal da Ação Cultural, no prazo estipulado pela </w:t>
      </w:r>
      <w:r w:rsidRPr="00E75C11">
        <w:rPr>
          <w:b/>
          <w:sz w:val="24"/>
          <w:szCs w:val="24"/>
        </w:rPr>
        <w:t>CONTRATADA</w:t>
      </w:r>
      <w:r w:rsidRPr="00E75C11">
        <w:rPr>
          <w:sz w:val="24"/>
          <w:szCs w:val="24"/>
        </w:rPr>
        <w:t>, contado da data de emissão da nota fiscal e depositados no banco e conta</w:t>
      </w:r>
      <w:r w:rsidRPr="005554C2">
        <w:rPr>
          <w:sz w:val="24"/>
          <w:szCs w:val="24"/>
        </w:rPr>
        <w:t xml:space="preserve">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2117CF38" w14:textId="77777777" w:rsidR="007F43EE" w:rsidRPr="005554C2" w:rsidRDefault="007F43EE" w:rsidP="007F43EE">
      <w:pPr>
        <w:ind w:firstLine="850"/>
        <w:jc w:val="both"/>
        <w:rPr>
          <w:sz w:val="24"/>
          <w:szCs w:val="24"/>
        </w:rPr>
      </w:pPr>
    </w:p>
    <w:p w14:paraId="29756499" w14:textId="77777777" w:rsidR="007F43EE" w:rsidRDefault="007F43EE" w:rsidP="007F43EE">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17A0FF7A" w14:textId="77777777" w:rsidR="007F43EE" w:rsidRDefault="007F43EE" w:rsidP="007F43EE">
      <w:pPr>
        <w:ind w:firstLine="850"/>
        <w:jc w:val="both"/>
        <w:rPr>
          <w:sz w:val="24"/>
          <w:szCs w:val="24"/>
        </w:rPr>
      </w:pPr>
    </w:p>
    <w:p w14:paraId="1675A026" w14:textId="77777777" w:rsidR="007F43EE" w:rsidRPr="005554C2" w:rsidRDefault="007F43EE" w:rsidP="007F43EE">
      <w:pPr>
        <w:ind w:firstLine="850"/>
        <w:jc w:val="both"/>
        <w:rPr>
          <w:sz w:val="24"/>
          <w:szCs w:val="24"/>
        </w:rPr>
      </w:pPr>
      <w:r w:rsidRPr="005554C2">
        <w:rPr>
          <w:sz w:val="24"/>
          <w:szCs w:val="24"/>
        </w:rPr>
        <w:t xml:space="preserve">E-mail para emissão da NF-e: </w:t>
      </w:r>
      <w:hyperlink r:id="rId28" w:history="1">
        <w:r w:rsidRPr="005554C2">
          <w:rPr>
            <w:rStyle w:val="Hyperlink"/>
            <w:sz w:val="24"/>
            <w:szCs w:val="24"/>
          </w:rPr>
          <w:t>notafiscal@piracicaba.sp.gov.br</w:t>
        </w:r>
      </w:hyperlink>
    </w:p>
    <w:p w14:paraId="398D8774" w14:textId="77777777" w:rsidR="007F43EE" w:rsidRPr="005554C2" w:rsidRDefault="007F43EE" w:rsidP="007F43EE">
      <w:pPr>
        <w:jc w:val="both"/>
        <w:rPr>
          <w:b/>
          <w:sz w:val="24"/>
          <w:szCs w:val="24"/>
        </w:rPr>
      </w:pPr>
    </w:p>
    <w:p w14:paraId="05924915" w14:textId="77777777" w:rsidR="007F43EE" w:rsidRPr="005554C2" w:rsidRDefault="007F43EE" w:rsidP="007F43EE">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580A593C" w14:textId="77777777" w:rsidR="007F43EE" w:rsidRPr="005554C2" w:rsidRDefault="007F43EE" w:rsidP="007F43EE">
      <w:pPr>
        <w:ind w:firstLine="850"/>
        <w:jc w:val="both"/>
        <w:rPr>
          <w:sz w:val="24"/>
          <w:szCs w:val="24"/>
        </w:rPr>
      </w:pPr>
    </w:p>
    <w:p w14:paraId="200E2BE4" w14:textId="77777777" w:rsidR="007F43EE" w:rsidRPr="005554C2" w:rsidRDefault="007F43EE" w:rsidP="007F43EE">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AB67C2E" w14:textId="77777777" w:rsidR="007F43EE" w:rsidRPr="005554C2" w:rsidRDefault="007F43EE" w:rsidP="007F43EE">
      <w:pPr>
        <w:ind w:firstLine="850"/>
        <w:jc w:val="both"/>
        <w:rPr>
          <w:sz w:val="24"/>
          <w:szCs w:val="24"/>
        </w:rPr>
      </w:pPr>
    </w:p>
    <w:p w14:paraId="25C6CCF3" w14:textId="77777777" w:rsidR="007F43EE" w:rsidRPr="00E75C11" w:rsidRDefault="007F43EE" w:rsidP="007F43EE">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E75C11">
        <w:rPr>
          <w:sz w:val="24"/>
          <w:szCs w:val="24"/>
        </w:rPr>
        <w:t>FGTS fornecido pela Caixa Econômica Federal, com validade em vigor;</w:t>
      </w:r>
      <w:r w:rsidRPr="00E75C11">
        <w:rPr>
          <w:b/>
          <w:sz w:val="24"/>
          <w:szCs w:val="24"/>
        </w:rPr>
        <w:t xml:space="preserve"> </w:t>
      </w:r>
    </w:p>
    <w:p w14:paraId="56B150C1" w14:textId="77777777" w:rsidR="007F43EE" w:rsidRPr="00E75C11" w:rsidRDefault="007F43EE" w:rsidP="007F43EE">
      <w:pPr>
        <w:ind w:firstLine="850"/>
        <w:jc w:val="both"/>
        <w:rPr>
          <w:b/>
          <w:sz w:val="24"/>
          <w:szCs w:val="24"/>
        </w:rPr>
      </w:pPr>
    </w:p>
    <w:p w14:paraId="6B73EB14" w14:textId="77777777" w:rsidR="007F43EE" w:rsidRPr="00E75C11" w:rsidRDefault="007F43EE" w:rsidP="007F43EE">
      <w:pPr>
        <w:keepLines/>
        <w:ind w:firstLine="850"/>
        <w:jc w:val="both"/>
        <w:rPr>
          <w:sz w:val="24"/>
          <w:szCs w:val="24"/>
        </w:rPr>
      </w:pPr>
      <w:r w:rsidRPr="00E75C11">
        <w:rPr>
          <w:b/>
          <w:sz w:val="24"/>
          <w:szCs w:val="24"/>
        </w:rPr>
        <w:t>6.3.3.</w:t>
      </w:r>
      <w:r w:rsidRPr="00E75C11">
        <w:rPr>
          <w:sz w:val="24"/>
          <w:szCs w:val="24"/>
        </w:rPr>
        <w:t xml:space="preserve"> Certidão de Regularidade perante a Fazenda Municipal, com validade em vigor, e;</w:t>
      </w:r>
    </w:p>
    <w:p w14:paraId="590E5ED7" w14:textId="77777777" w:rsidR="007F43EE" w:rsidRPr="00E75C11" w:rsidRDefault="007F43EE" w:rsidP="007F43EE">
      <w:pPr>
        <w:keepLines/>
        <w:ind w:firstLine="850"/>
        <w:jc w:val="both"/>
        <w:rPr>
          <w:sz w:val="24"/>
          <w:szCs w:val="24"/>
        </w:rPr>
      </w:pPr>
    </w:p>
    <w:p w14:paraId="1759529F" w14:textId="77777777" w:rsidR="007F43EE" w:rsidRPr="00E75C11" w:rsidRDefault="007F43EE" w:rsidP="007F43EE">
      <w:pPr>
        <w:keepLines/>
        <w:ind w:firstLine="850"/>
        <w:jc w:val="both"/>
        <w:rPr>
          <w:sz w:val="24"/>
          <w:szCs w:val="24"/>
        </w:rPr>
      </w:pPr>
      <w:r w:rsidRPr="00E75C11">
        <w:rPr>
          <w:b/>
          <w:sz w:val="24"/>
          <w:szCs w:val="24"/>
        </w:rPr>
        <w:t>6.3.4.</w:t>
      </w:r>
      <w:r w:rsidRPr="00E75C11">
        <w:rPr>
          <w:sz w:val="24"/>
          <w:szCs w:val="24"/>
        </w:rPr>
        <w:t xml:space="preserve"> Certidão Negativa de Débitos Trabalhistas (CNDT).</w:t>
      </w:r>
    </w:p>
    <w:p w14:paraId="58C3628B" w14:textId="77777777" w:rsidR="007F43EE" w:rsidRPr="00E75C11" w:rsidRDefault="007F43EE" w:rsidP="007F43EE">
      <w:pPr>
        <w:jc w:val="both"/>
        <w:rPr>
          <w:b/>
          <w:sz w:val="24"/>
          <w:szCs w:val="24"/>
        </w:rPr>
      </w:pPr>
    </w:p>
    <w:p w14:paraId="5AA864F5" w14:textId="77777777" w:rsidR="007F43EE" w:rsidRPr="005554C2" w:rsidRDefault="007F43EE" w:rsidP="007F43EE">
      <w:pPr>
        <w:ind w:firstLine="850"/>
        <w:jc w:val="both"/>
        <w:rPr>
          <w:sz w:val="24"/>
          <w:szCs w:val="24"/>
        </w:rPr>
      </w:pPr>
      <w:r w:rsidRPr="00E75C11">
        <w:rPr>
          <w:b/>
          <w:sz w:val="24"/>
          <w:szCs w:val="24"/>
        </w:rPr>
        <w:t xml:space="preserve">6.4. </w:t>
      </w:r>
      <w:r w:rsidRPr="00E75C11">
        <w:rPr>
          <w:sz w:val="24"/>
          <w:szCs w:val="24"/>
        </w:rPr>
        <w:t>Caso o dia do pagamento coincida aos sábados,</w:t>
      </w:r>
      <w:r w:rsidRPr="005554C2">
        <w:rPr>
          <w:sz w:val="24"/>
          <w:szCs w:val="24"/>
        </w:rPr>
        <w:t xml:space="preserve"> domingos, feriados ou pontos facultativos, o mesmo será efetuado no primeiro dia útil subsequente, sem qualquer incidência de correção monetária.</w:t>
      </w:r>
    </w:p>
    <w:p w14:paraId="0935EB84" w14:textId="77777777" w:rsidR="007F43EE" w:rsidRPr="005554C2" w:rsidRDefault="007F43EE" w:rsidP="007F43EE">
      <w:pPr>
        <w:ind w:firstLine="850"/>
        <w:jc w:val="both"/>
        <w:rPr>
          <w:sz w:val="24"/>
          <w:szCs w:val="24"/>
        </w:rPr>
      </w:pPr>
    </w:p>
    <w:p w14:paraId="7498D8A1" w14:textId="77777777" w:rsidR="007F43EE" w:rsidRPr="005554C2" w:rsidRDefault="007F43EE" w:rsidP="007F43EE">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6BB82BD" w14:textId="77777777" w:rsidR="007F43EE" w:rsidRPr="005554C2" w:rsidRDefault="007F43EE" w:rsidP="007F43E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F43EE" w:rsidRPr="005554C2" w14:paraId="6957AA9F" w14:textId="77777777" w:rsidTr="00CE7D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2935605" w14:textId="77777777" w:rsidR="007F43EE" w:rsidRPr="005554C2" w:rsidRDefault="007F43EE" w:rsidP="00CE7D6E">
            <w:pPr>
              <w:ind w:firstLine="851"/>
              <w:jc w:val="both"/>
              <w:rPr>
                <w:sz w:val="24"/>
                <w:szCs w:val="24"/>
              </w:rPr>
            </w:pPr>
            <w:r w:rsidRPr="005554C2">
              <w:rPr>
                <w:b/>
                <w:sz w:val="24"/>
                <w:szCs w:val="24"/>
              </w:rPr>
              <w:t>CLÁUSULA 7ª - DA FISCALIZAÇÃO</w:t>
            </w:r>
          </w:p>
        </w:tc>
      </w:tr>
    </w:tbl>
    <w:p w14:paraId="6339876E" w14:textId="77777777" w:rsidR="007F43EE" w:rsidRPr="005554C2" w:rsidRDefault="007F43EE" w:rsidP="007F43EE">
      <w:pPr>
        <w:ind w:firstLine="851"/>
        <w:jc w:val="both"/>
        <w:rPr>
          <w:b/>
          <w:sz w:val="24"/>
          <w:szCs w:val="24"/>
        </w:rPr>
      </w:pPr>
    </w:p>
    <w:p w14:paraId="310D667F" w14:textId="77777777" w:rsidR="007F43EE" w:rsidRPr="005554C2" w:rsidRDefault="007F43EE" w:rsidP="007F43EE">
      <w:pPr>
        <w:ind w:firstLine="851"/>
        <w:jc w:val="both"/>
        <w:rPr>
          <w:sz w:val="24"/>
          <w:szCs w:val="24"/>
        </w:rPr>
      </w:pPr>
      <w:r w:rsidRPr="005554C2">
        <w:rPr>
          <w:b/>
          <w:sz w:val="24"/>
          <w:szCs w:val="24"/>
        </w:rPr>
        <w:t>7.1.</w:t>
      </w:r>
      <w:r w:rsidRPr="005554C2">
        <w:rPr>
          <w:sz w:val="24"/>
          <w:szCs w:val="24"/>
        </w:rPr>
        <w:t xml:space="preserve"> A Secretaria Municipal </w:t>
      </w:r>
      <w:r>
        <w:rPr>
          <w:sz w:val="24"/>
          <w:szCs w:val="24"/>
        </w:rPr>
        <w:t>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6A21E050" w14:textId="77777777" w:rsidR="007F43EE" w:rsidRPr="005554C2" w:rsidRDefault="007F43EE" w:rsidP="007F43E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7F43EE" w:rsidRPr="005554C2" w14:paraId="1EAF1704" w14:textId="77777777" w:rsidTr="00CE7D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0A75686" w14:textId="77777777" w:rsidR="007F43EE" w:rsidRPr="005554C2" w:rsidRDefault="007F43EE" w:rsidP="00CE7D6E">
            <w:pPr>
              <w:ind w:firstLine="851"/>
              <w:jc w:val="both"/>
              <w:rPr>
                <w:sz w:val="24"/>
                <w:szCs w:val="24"/>
              </w:rPr>
            </w:pPr>
            <w:r w:rsidRPr="005554C2">
              <w:rPr>
                <w:b/>
                <w:sz w:val="24"/>
                <w:szCs w:val="24"/>
              </w:rPr>
              <w:t>CLÁUSULA 8ª - DO PRAZO DE VIGÊNCIA</w:t>
            </w:r>
          </w:p>
        </w:tc>
      </w:tr>
    </w:tbl>
    <w:p w14:paraId="3E12C11B" w14:textId="77777777" w:rsidR="007F43EE" w:rsidRPr="005554C2" w:rsidRDefault="007F43EE" w:rsidP="007F43EE">
      <w:pPr>
        <w:ind w:firstLine="851"/>
        <w:jc w:val="both"/>
        <w:rPr>
          <w:b/>
          <w:sz w:val="24"/>
          <w:szCs w:val="24"/>
        </w:rPr>
      </w:pPr>
    </w:p>
    <w:p w14:paraId="7086FBAD" w14:textId="77777777" w:rsidR="007F43EE" w:rsidRPr="005554C2" w:rsidRDefault="007F43EE" w:rsidP="007F43EE">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a contar da data da Orde</w:t>
      </w:r>
      <w:r w:rsidRPr="00E75C11">
        <w:rPr>
          <w:sz w:val="24"/>
          <w:szCs w:val="24"/>
        </w:rPr>
        <w:t>m de Serviço</w:t>
      </w:r>
      <w:r>
        <w:rPr>
          <w:sz w:val="24"/>
          <w:szCs w:val="24"/>
        </w:rPr>
        <w:t>.</w:t>
      </w:r>
    </w:p>
    <w:p w14:paraId="05721802" w14:textId="77777777" w:rsidR="007F43EE" w:rsidRPr="009425B8" w:rsidRDefault="007F43EE" w:rsidP="007F43EE">
      <w:pPr>
        <w:jc w:val="both"/>
        <w:rPr>
          <w:bCs/>
          <w:sz w:val="24"/>
          <w:szCs w:val="24"/>
        </w:rPr>
      </w:pPr>
      <w:bookmarkStart w:id="10" w:name="art1p"/>
      <w:bookmarkStart w:id="11" w:name="art2§1"/>
      <w:bookmarkEnd w:id="10"/>
      <w:bookmarkEnd w:id="11"/>
    </w:p>
    <w:tbl>
      <w:tblPr>
        <w:tblW w:w="8910" w:type="dxa"/>
        <w:tblInd w:w="-95" w:type="dxa"/>
        <w:tblLayout w:type="fixed"/>
        <w:tblLook w:val="0000" w:firstRow="0" w:lastRow="0" w:firstColumn="0" w:lastColumn="0" w:noHBand="0" w:noVBand="0"/>
      </w:tblPr>
      <w:tblGrid>
        <w:gridCol w:w="8910"/>
      </w:tblGrid>
      <w:tr w:rsidR="007F43EE" w:rsidRPr="009425B8" w14:paraId="46FDB5DB" w14:textId="77777777" w:rsidTr="00CE7D6E">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050FB775" w14:textId="77777777" w:rsidR="007F43EE" w:rsidRPr="009425B8" w:rsidRDefault="007F43EE" w:rsidP="00CE7D6E">
            <w:pPr>
              <w:ind w:firstLine="936"/>
              <w:jc w:val="both"/>
              <w:rPr>
                <w:sz w:val="24"/>
                <w:szCs w:val="24"/>
              </w:rPr>
            </w:pPr>
            <w:r w:rsidRPr="009425B8">
              <w:rPr>
                <w:b/>
                <w:sz w:val="24"/>
                <w:szCs w:val="24"/>
              </w:rPr>
              <w:t xml:space="preserve">CLÁUSULA 9ª – </w:t>
            </w:r>
            <w:r w:rsidRPr="009425B8">
              <w:rPr>
                <w:b/>
                <w:bCs/>
                <w:sz w:val="24"/>
                <w:szCs w:val="24"/>
              </w:rPr>
              <w:t>DO REAJUSTE</w:t>
            </w:r>
          </w:p>
        </w:tc>
      </w:tr>
    </w:tbl>
    <w:p w14:paraId="0E366ECC" w14:textId="77777777" w:rsidR="007F43EE" w:rsidRPr="009425B8" w:rsidRDefault="007F43EE" w:rsidP="007F43EE">
      <w:pPr>
        <w:jc w:val="both"/>
        <w:rPr>
          <w:sz w:val="24"/>
          <w:szCs w:val="24"/>
        </w:rPr>
      </w:pPr>
    </w:p>
    <w:p w14:paraId="59455296" w14:textId="77777777" w:rsidR="007F43EE" w:rsidRPr="009425B8" w:rsidRDefault="007F43EE" w:rsidP="007F43EE">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537E3376" w14:textId="77777777" w:rsidR="007F43EE" w:rsidRPr="009425B8" w:rsidRDefault="007F43EE" w:rsidP="007F43E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F43EE" w:rsidRPr="009425B8" w14:paraId="443AC3C7" w14:textId="77777777" w:rsidTr="00CE7D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B891015" w14:textId="77777777" w:rsidR="007F43EE" w:rsidRPr="009425B8" w:rsidRDefault="007F43EE" w:rsidP="00CE7D6E">
            <w:pPr>
              <w:ind w:firstLine="851"/>
              <w:jc w:val="both"/>
              <w:rPr>
                <w:sz w:val="24"/>
                <w:szCs w:val="24"/>
              </w:rPr>
            </w:pPr>
            <w:r w:rsidRPr="009425B8">
              <w:rPr>
                <w:b/>
                <w:sz w:val="24"/>
                <w:szCs w:val="24"/>
              </w:rPr>
              <w:t>CLÁUSULA 10 - DA EXTINÇÃO DO CONTRATO</w:t>
            </w:r>
          </w:p>
        </w:tc>
      </w:tr>
    </w:tbl>
    <w:p w14:paraId="1D759471" w14:textId="77777777" w:rsidR="007F43EE" w:rsidRPr="009425B8" w:rsidRDefault="007F43EE" w:rsidP="007F43EE">
      <w:pPr>
        <w:ind w:firstLine="851"/>
        <w:jc w:val="both"/>
        <w:rPr>
          <w:b/>
          <w:sz w:val="24"/>
          <w:szCs w:val="24"/>
        </w:rPr>
      </w:pPr>
    </w:p>
    <w:p w14:paraId="42CC8326" w14:textId="77777777" w:rsidR="007F43EE" w:rsidRPr="009425B8" w:rsidRDefault="007F43EE" w:rsidP="007F43EE">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3AD02950" w14:textId="77777777" w:rsidR="007F43EE" w:rsidRPr="009425B8" w:rsidRDefault="007F43EE" w:rsidP="007F43E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F43EE" w:rsidRPr="009425B8" w14:paraId="156961B2" w14:textId="77777777" w:rsidTr="00CE7D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CDBA1A" w14:textId="77777777" w:rsidR="007F43EE" w:rsidRPr="009425B8" w:rsidRDefault="007F43EE" w:rsidP="00CE7D6E">
            <w:pPr>
              <w:ind w:firstLine="851"/>
              <w:jc w:val="both"/>
              <w:rPr>
                <w:sz w:val="24"/>
                <w:szCs w:val="24"/>
              </w:rPr>
            </w:pPr>
            <w:r w:rsidRPr="009425B8">
              <w:rPr>
                <w:b/>
                <w:sz w:val="24"/>
                <w:szCs w:val="24"/>
              </w:rPr>
              <w:t>CLÁUSULA 11. - DO RECEBIMENTO</w:t>
            </w:r>
          </w:p>
        </w:tc>
      </w:tr>
    </w:tbl>
    <w:p w14:paraId="06D5B2DF" w14:textId="77777777" w:rsidR="007F43EE" w:rsidRPr="009425B8" w:rsidRDefault="007F43EE" w:rsidP="007F43EE">
      <w:pPr>
        <w:ind w:firstLine="851"/>
        <w:jc w:val="both"/>
        <w:rPr>
          <w:b/>
          <w:sz w:val="24"/>
          <w:szCs w:val="24"/>
        </w:rPr>
      </w:pPr>
    </w:p>
    <w:p w14:paraId="4F3BDA3F" w14:textId="77777777" w:rsidR="007F43EE" w:rsidRPr="009425B8" w:rsidRDefault="007F43EE" w:rsidP="007F43EE">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4630766F" w14:textId="77777777" w:rsidR="007F43EE" w:rsidRPr="009425B8" w:rsidRDefault="007F43EE" w:rsidP="007F43EE">
      <w:pPr>
        <w:ind w:firstLine="851"/>
        <w:jc w:val="both"/>
        <w:rPr>
          <w:sz w:val="24"/>
          <w:szCs w:val="24"/>
        </w:rPr>
      </w:pPr>
    </w:p>
    <w:p w14:paraId="4C3C481B" w14:textId="77777777" w:rsidR="007F43EE" w:rsidRDefault="007F43EE" w:rsidP="007F43EE">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3FA70E19" w14:textId="77777777" w:rsidR="007F43EE" w:rsidRPr="009425B8" w:rsidRDefault="007F43EE" w:rsidP="007F43EE">
      <w:pPr>
        <w:ind w:firstLine="851"/>
        <w:jc w:val="both"/>
        <w:rPr>
          <w:sz w:val="24"/>
          <w:szCs w:val="24"/>
        </w:rPr>
      </w:pPr>
    </w:p>
    <w:p w14:paraId="06D4AA34" w14:textId="77777777" w:rsidR="007F43EE" w:rsidRPr="009425B8" w:rsidRDefault="007F43EE" w:rsidP="007F43EE">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27924D8E" w14:textId="77777777" w:rsidR="007F43EE" w:rsidRPr="009425B8" w:rsidRDefault="007F43EE" w:rsidP="007F43EE">
      <w:pPr>
        <w:ind w:firstLine="851"/>
        <w:jc w:val="both"/>
        <w:rPr>
          <w:b/>
          <w:sz w:val="24"/>
          <w:szCs w:val="24"/>
        </w:rPr>
      </w:pPr>
    </w:p>
    <w:p w14:paraId="32B6110F" w14:textId="77777777" w:rsidR="007F43EE" w:rsidRPr="009425B8" w:rsidRDefault="007F43EE" w:rsidP="007F43EE">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0DB94970" w14:textId="77777777" w:rsidR="007F43EE" w:rsidRPr="009425B8" w:rsidRDefault="007F43EE" w:rsidP="007F43EE">
      <w:pPr>
        <w:ind w:firstLine="851"/>
        <w:jc w:val="both"/>
        <w:rPr>
          <w:b/>
          <w:sz w:val="24"/>
          <w:szCs w:val="24"/>
        </w:rPr>
      </w:pPr>
    </w:p>
    <w:p w14:paraId="18431120" w14:textId="77777777" w:rsidR="007F43EE" w:rsidRPr="009425B8" w:rsidRDefault="007F43EE" w:rsidP="007F43EE">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5FF4BE62" w14:textId="77777777" w:rsidR="007F43EE" w:rsidRPr="009425B8" w:rsidRDefault="007F43EE" w:rsidP="007F43EE">
      <w:pPr>
        <w:jc w:val="both"/>
        <w:rPr>
          <w:sz w:val="24"/>
          <w:szCs w:val="24"/>
        </w:rPr>
      </w:pPr>
    </w:p>
    <w:tbl>
      <w:tblPr>
        <w:tblW w:w="0" w:type="auto"/>
        <w:tblInd w:w="-15" w:type="dxa"/>
        <w:tblLayout w:type="fixed"/>
        <w:tblLook w:val="0000" w:firstRow="0" w:lastRow="0" w:firstColumn="0" w:lastColumn="0" w:noHBand="0" w:noVBand="0"/>
      </w:tblPr>
      <w:tblGrid>
        <w:gridCol w:w="8750"/>
      </w:tblGrid>
      <w:tr w:rsidR="007F43EE" w:rsidRPr="009425B8" w14:paraId="5481CC9C" w14:textId="77777777" w:rsidTr="00CE7D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B389390" w14:textId="77777777" w:rsidR="007F43EE" w:rsidRPr="009425B8" w:rsidRDefault="007F43EE" w:rsidP="00CE7D6E">
            <w:pPr>
              <w:keepLines/>
              <w:ind w:firstLine="851"/>
              <w:jc w:val="both"/>
              <w:rPr>
                <w:sz w:val="24"/>
                <w:szCs w:val="24"/>
              </w:rPr>
            </w:pPr>
            <w:r w:rsidRPr="009425B8">
              <w:rPr>
                <w:b/>
                <w:sz w:val="24"/>
                <w:szCs w:val="24"/>
              </w:rPr>
              <w:t>CLÁUSULA 12. - DAS SANÇÕES ADMINISTRATIVAS</w:t>
            </w:r>
          </w:p>
        </w:tc>
      </w:tr>
    </w:tbl>
    <w:p w14:paraId="12935996" w14:textId="77777777" w:rsidR="007F43EE" w:rsidRPr="009425B8" w:rsidRDefault="007F43EE" w:rsidP="007F43EE">
      <w:pPr>
        <w:ind w:firstLine="851"/>
        <w:jc w:val="both"/>
        <w:rPr>
          <w:b/>
          <w:sz w:val="24"/>
          <w:szCs w:val="24"/>
        </w:rPr>
      </w:pPr>
    </w:p>
    <w:p w14:paraId="39E08BF6" w14:textId="77777777" w:rsidR="007F43EE" w:rsidRPr="009425B8" w:rsidRDefault="007F43EE" w:rsidP="007F43EE">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7666263E" w14:textId="77777777" w:rsidR="007F43EE" w:rsidRPr="009425B8" w:rsidRDefault="007F43EE" w:rsidP="007F43EE">
      <w:pPr>
        <w:ind w:firstLine="851"/>
        <w:jc w:val="both"/>
        <w:rPr>
          <w:b/>
          <w:sz w:val="24"/>
          <w:szCs w:val="24"/>
        </w:rPr>
      </w:pPr>
    </w:p>
    <w:p w14:paraId="47D61C79" w14:textId="77777777" w:rsidR="007F43EE" w:rsidRPr="009425B8" w:rsidRDefault="007F43EE" w:rsidP="007F43EE">
      <w:pPr>
        <w:ind w:firstLine="851"/>
        <w:jc w:val="both"/>
        <w:rPr>
          <w:sz w:val="24"/>
          <w:szCs w:val="24"/>
        </w:rPr>
      </w:pPr>
      <w:r w:rsidRPr="009425B8">
        <w:rPr>
          <w:b/>
          <w:sz w:val="24"/>
          <w:szCs w:val="24"/>
        </w:rPr>
        <w:t>12.1.1.</w:t>
      </w:r>
      <w:r w:rsidRPr="009425B8">
        <w:rPr>
          <w:sz w:val="24"/>
          <w:szCs w:val="24"/>
        </w:rPr>
        <w:t xml:space="preserve"> Deixar de entregar a documentação exigida para o certame ou não entregar qualquer documento que tenha sido solicitado pelo/a pregoeiro/a durante o certame; </w:t>
      </w:r>
    </w:p>
    <w:p w14:paraId="7C0F22D9" w14:textId="77777777" w:rsidR="007F43EE" w:rsidRPr="009425B8" w:rsidRDefault="007F43EE" w:rsidP="007F43EE">
      <w:pPr>
        <w:ind w:firstLine="851"/>
        <w:jc w:val="both"/>
        <w:rPr>
          <w:sz w:val="24"/>
          <w:szCs w:val="24"/>
        </w:rPr>
      </w:pPr>
    </w:p>
    <w:p w14:paraId="6BB8D750" w14:textId="77777777" w:rsidR="007F43EE" w:rsidRPr="009425B8" w:rsidRDefault="007F43EE" w:rsidP="007F43EE">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2D291B43" w14:textId="77777777" w:rsidR="007F43EE" w:rsidRPr="009425B8" w:rsidRDefault="007F43EE" w:rsidP="007F43EE">
      <w:pPr>
        <w:ind w:firstLine="851"/>
        <w:jc w:val="both"/>
        <w:rPr>
          <w:sz w:val="24"/>
          <w:szCs w:val="24"/>
        </w:rPr>
      </w:pPr>
    </w:p>
    <w:p w14:paraId="1D07B548" w14:textId="77777777" w:rsidR="007F43EE" w:rsidRPr="009425B8" w:rsidRDefault="007F43EE" w:rsidP="007F43EE">
      <w:pPr>
        <w:ind w:firstLine="851"/>
        <w:jc w:val="both"/>
        <w:rPr>
          <w:sz w:val="24"/>
          <w:szCs w:val="24"/>
        </w:rPr>
      </w:pPr>
      <w:r w:rsidRPr="009425B8">
        <w:rPr>
          <w:b/>
          <w:sz w:val="24"/>
          <w:szCs w:val="24"/>
        </w:rPr>
        <w:t>12.1.2.1.</w:t>
      </w:r>
      <w:r w:rsidRPr="009425B8">
        <w:rPr>
          <w:sz w:val="24"/>
          <w:szCs w:val="24"/>
        </w:rPr>
        <w:t xml:space="preserve"> Não enviar a proposta adequada ao último lance ofertado ou após a negociação; </w:t>
      </w:r>
    </w:p>
    <w:p w14:paraId="4BC239C3" w14:textId="77777777" w:rsidR="007F43EE" w:rsidRPr="009425B8" w:rsidRDefault="007F43EE" w:rsidP="007F43EE">
      <w:pPr>
        <w:ind w:firstLine="851"/>
        <w:jc w:val="both"/>
        <w:rPr>
          <w:sz w:val="24"/>
          <w:szCs w:val="24"/>
        </w:rPr>
      </w:pPr>
    </w:p>
    <w:p w14:paraId="752EC6ED" w14:textId="77777777" w:rsidR="007F43EE" w:rsidRPr="009425B8" w:rsidRDefault="007F43EE" w:rsidP="007F43EE">
      <w:pPr>
        <w:ind w:firstLine="851"/>
        <w:jc w:val="both"/>
        <w:rPr>
          <w:sz w:val="24"/>
          <w:szCs w:val="24"/>
        </w:rPr>
      </w:pPr>
      <w:r w:rsidRPr="009425B8">
        <w:rPr>
          <w:b/>
          <w:sz w:val="24"/>
          <w:szCs w:val="24"/>
        </w:rPr>
        <w:lastRenderedPageBreak/>
        <w:t>12.1.2.2.</w:t>
      </w:r>
      <w:r w:rsidRPr="009425B8">
        <w:rPr>
          <w:sz w:val="24"/>
          <w:szCs w:val="24"/>
        </w:rPr>
        <w:t xml:space="preserve"> Recusar-se a enviar o detalhamento da proposta quando exigível; </w:t>
      </w:r>
    </w:p>
    <w:p w14:paraId="1E92712E" w14:textId="77777777" w:rsidR="007F43EE" w:rsidRPr="009425B8" w:rsidRDefault="007F43EE" w:rsidP="007F43EE">
      <w:pPr>
        <w:ind w:firstLine="851"/>
        <w:jc w:val="both"/>
        <w:rPr>
          <w:sz w:val="24"/>
          <w:szCs w:val="24"/>
        </w:rPr>
      </w:pPr>
    </w:p>
    <w:p w14:paraId="730CA795" w14:textId="77777777" w:rsidR="007F43EE" w:rsidRPr="009425B8" w:rsidRDefault="007F43EE" w:rsidP="007F43EE">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4785EFF9" w14:textId="77777777" w:rsidR="007F43EE" w:rsidRPr="009425B8" w:rsidRDefault="007F43EE" w:rsidP="007F43EE">
      <w:pPr>
        <w:jc w:val="both"/>
        <w:rPr>
          <w:sz w:val="24"/>
          <w:szCs w:val="24"/>
        </w:rPr>
      </w:pPr>
    </w:p>
    <w:p w14:paraId="7853EC36" w14:textId="77777777" w:rsidR="007F43EE" w:rsidRPr="009425B8" w:rsidRDefault="007F43EE" w:rsidP="007F43EE">
      <w:pPr>
        <w:ind w:firstLine="851"/>
        <w:jc w:val="both"/>
        <w:rPr>
          <w:sz w:val="24"/>
          <w:szCs w:val="24"/>
        </w:rPr>
      </w:pPr>
      <w:r w:rsidRPr="009425B8">
        <w:rPr>
          <w:b/>
          <w:sz w:val="24"/>
          <w:szCs w:val="24"/>
        </w:rPr>
        <w:t>12.1.2.4.</w:t>
      </w:r>
      <w:r w:rsidRPr="009425B8">
        <w:rPr>
          <w:sz w:val="24"/>
          <w:szCs w:val="24"/>
        </w:rPr>
        <w:t xml:space="preserve"> Deixar de apresentar amostra; </w:t>
      </w:r>
    </w:p>
    <w:p w14:paraId="4699BBC4" w14:textId="77777777" w:rsidR="007F43EE" w:rsidRPr="009425B8" w:rsidRDefault="007F43EE" w:rsidP="007F43EE">
      <w:pPr>
        <w:ind w:firstLine="851"/>
        <w:jc w:val="both"/>
        <w:rPr>
          <w:sz w:val="24"/>
          <w:szCs w:val="24"/>
        </w:rPr>
      </w:pPr>
    </w:p>
    <w:p w14:paraId="12C53AA1" w14:textId="77777777" w:rsidR="007F43EE" w:rsidRPr="009425B8" w:rsidRDefault="007F43EE" w:rsidP="007F43EE">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3366DF99" w14:textId="77777777" w:rsidR="007F43EE" w:rsidRPr="009425B8" w:rsidRDefault="007F43EE" w:rsidP="007F43EE">
      <w:pPr>
        <w:ind w:firstLine="851"/>
        <w:jc w:val="both"/>
        <w:rPr>
          <w:sz w:val="24"/>
          <w:szCs w:val="24"/>
        </w:rPr>
      </w:pPr>
    </w:p>
    <w:p w14:paraId="0C9CB166" w14:textId="77777777" w:rsidR="007F43EE" w:rsidRPr="009425B8" w:rsidRDefault="007F43EE" w:rsidP="007F43EE">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724E4E19" w14:textId="77777777" w:rsidR="007F43EE" w:rsidRPr="009425B8" w:rsidRDefault="007F43EE" w:rsidP="007F43EE">
      <w:pPr>
        <w:ind w:firstLine="851"/>
        <w:jc w:val="both"/>
        <w:rPr>
          <w:sz w:val="24"/>
          <w:szCs w:val="24"/>
        </w:rPr>
      </w:pPr>
    </w:p>
    <w:p w14:paraId="41171031" w14:textId="77777777" w:rsidR="007F43EE" w:rsidRPr="009425B8" w:rsidRDefault="007F43EE" w:rsidP="007F43EE">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2CD4EC10" w14:textId="77777777" w:rsidR="007F43EE" w:rsidRPr="009425B8" w:rsidRDefault="007F43EE" w:rsidP="007F43EE">
      <w:pPr>
        <w:ind w:firstLine="851"/>
        <w:jc w:val="both"/>
        <w:rPr>
          <w:sz w:val="24"/>
          <w:szCs w:val="24"/>
        </w:rPr>
      </w:pPr>
    </w:p>
    <w:p w14:paraId="7F70E77E" w14:textId="77777777" w:rsidR="007F43EE" w:rsidRPr="009425B8" w:rsidRDefault="007F43EE" w:rsidP="007F43EE">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296DCA21" w14:textId="77777777" w:rsidR="007F43EE" w:rsidRPr="009425B8" w:rsidRDefault="007F43EE" w:rsidP="007F43EE">
      <w:pPr>
        <w:ind w:firstLine="851"/>
        <w:jc w:val="both"/>
        <w:rPr>
          <w:sz w:val="24"/>
          <w:szCs w:val="24"/>
        </w:rPr>
      </w:pPr>
    </w:p>
    <w:p w14:paraId="73F0297B" w14:textId="77777777" w:rsidR="007F43EE" w:rsidRPr="009425B8" w:rsidRDefault="007F43EE" w:rsidP="007F43EE">
      <w:pPr>
        <w:ind w:firstLine="851"/>
        <w:jc w:val="both"/>
        <w:rPr>
          <w:sz w:val="24"/>
          <w:szCs w:val="24"/>
        </w:rPr>
      </w:pPr>
      <w:r w:rsidRPr="009425B8">
        <w:rPr>
          <w:b/>
          <w:sz w:val="24"/>
          <w:szCs w:val="24"/>
        </w:rPr>
        <w:t>12.1.5.</w:t>
      </w:r>
      <w:r w:rsidRPr="009425B8">
        <w:rPr>
          <w:sz w:val="24"/>
          <w:szCs w:val="24"/>
        </w:rPr>
        <w:t xml:space="preserve"> Fraudar a licitação </w:t>
      </w:r>
    </w:p>
    <w:p w14:paraId="5F743730" w14:textId="77777777" w:rsidR="007F43EE" w:rsidRPr="009425B8" w:rsidRDefault="007F43EE" w:rsidP="007F43EE">
      <w:pPr>
        <w:ind w:firstLine="851"/>
        <w:jc w:val="both"/>
        <w:rPr>
          <w:b/>
          <w:sz w:val="24"/>
          <w:szCs w:val="24"/>
        </w:rPr>
      </w:pPr>
    </w:p>
    <w:p w14:paraId="08760EAC" w14:textId="77777777" w:rsidR="007F43EE" w:rsidRDefault="007F43EE" w:rsidP="007F43EE">
      <w:pPr>
        <w:ind w:firstLine="851"/>
        <w:jc w:val="both"/>
        <w:rPr>
          <w:sz w:val="24"/>
          <w:szCs w:val="24"/>
        </w:rPr>
      </w:pPr>
      <w:r w:rsidRPr="009425B8">
        <w:rPr>
          <w:b/>
          <w:sz w:val="24"/>
          <w:szCs w:val="24"/>
        </w:rPr>
        <w:t>12.1.6.</w:t>
      </w:r>
      <w:r w:rsidRPr="009425B8">
        <w:rPr>
          <w:sz w:val="24"/>
          <w:szCs w:val="24"/>
        </w:rPr>
        <w:t xml:space="preserve"> Comportar-se de modo inidôneo ou cometer fraude de qualque</w:t>
      </w:r>
      <w:r>
        <w:rPr>
          <w:sz w:val="24"/>
          <w:szCs w:val="24"/>
        </w:rPr>
        <w:t>r natureza, em especial quando:</w:t>
      </w:r>
    </w:p>
    <w:p w14:paraId="341D94FB" w14:textId="77777777" w:rsidR="007F43EE" w:rsidRPr="009425B8" w:rsidRDefault="007F43EE" w:rsidP="007F43EE">
      <w:pPr>
        <w:ind w:firstLine="851"/>
        <w:jc w:val="both"/>
        <w:rPr>
          <w:sz w:val="24"/>
          <w:szCs w:val="24"/>
        </w:rPr>
      </w:pPr>
    </w:p>
    <w:p w14:paraId="6DE9395F" w14:textId="77777777" w:rsidR="007F43EE" w:rsidRPr="00D15DE8" w:rsidRDefault="007F43EE" w:rsidP="007F43EE">
      <w:pPr>
        <w:ind w:firstLine="851"/>
        <w:jc w:val="both"/>
        <w:rPr>
          <w:sz w:val="24"/>
          <w:szCs w:val="24"/>
        </w:rPr>
      </w:pPr>
      <w:r w:rsidRPr="00D15DE8">
        <w:rPr>
          <w:b/>
          <w:sz w:val="24"/>
          <w:szCs w:val="24"/>
        </w:rPr>
        <w:t>12.1.6.1.</w:t>
      </w:r>
      <w:r w:rsidRPr="00D15DE8">
        <w:rPr>
          <w:sz w:val="24"/>
          <w:szCs w:val="24"/>
        </w:rPr>
        <w:t xml:space="preserve"> Agir em conluio ou em desconformidade com a lei; </w:t>
      </w:r>
    </w:p>
    <w:p w14:paraId="274AE9B3" w14:textId="77777777" w:rsidR="007F43EE" w:rsidRPr="00D15DE8" w:rsidRDefault="007F43EE" w:rsidP="007F43EE">
      <w:pPr>
        <w:ind w:firstLine="851"/>
        <w:jc w:val="both"/>
        <w:rPr>
          <w:sz w:val="24"/>
          <w:szCs w:val="24"/>
        </w:rPr>
      </w:pPr>
    </w:p>
    <w:p w14:paraId="7FF438FD" w14:textId="77777777" w:rsidR="007F43EE" w:rsidRPr="00D15DE8" w:rsidRDefault="007F43EE" w:rsidP="007F43EE">
      <w:pPr>
        <w:ind w:firstLine="851"/>
        <w:jc w:val="both"/>
        <w:rPr>
          <w:sz w:val="24"/>
          <w:szCs w:val="24"/>
        </w:rPr>
      </w:pPr>
      <w:r w:rsidRPr="00D15DE8">
        <w:rPr>
          <w:b/>
          <w:sz w:val="24"/>
          <w:szCs w:val="24"/>
        </w:rPr>
        <w:t>12.1.6.2.</w:t>
      </w:r>
      <w:r w:rsidRPr="00D15DE8">
        <w:rPr>
          <w:sz w:val="24"/>
          <w:szCs w:val="24"/>
        </w:rPr>
        <w:t xml:space="preserve"> Induzir deliberadamente a erro no julgamento; </w:t>
      </w:r>
    </w:p>
    <w:p w14:paraId="573B2E41" w14:textId="77777777" w:rsidR="007F43EE" w:rsidRPr="00D15DE8" w:rsidRDefault="007F43EE" w:rsidP="007F43EE">
      <w:pPr>
        <w:ind w:firstLine="851"/>
        <w:jc w:val="both"/>
        <w:rPr>
          <w:b/>
          <w:sz w:val="24"/>
          <w:szCs w:val="24"/>
        </w:rPr>
      </w:pPr>
    </w:p>
    <w:p w14:paraId="146A66A2" w14:textId="77777777" w:rsidR="007F43EE" w:rsidRPr="00D15DE8" w:rsidRDefault="007F43EE" w:rsidP="007F43EE">
      <w:pPr>
        <w:ind w:firstLine="851"/>
        <w:jc w:val="both"/>
        <w:rPr>
          <w:sz w:val="24"/>
          <w:szCs w:val="24"/>
        </w:rPr>
      </w:pPr>
      <w:r w:rsidRPr="00D15DE8">
        <w:rPr>
          <w:b/>
          <w:sz w:val="24"/>
          <w:szCs w:val="24"/>
        </w:rPr>
        <w:t>12.1.6.3.</w:t>
      </w:r>
      <w:r w:rsidRPr="00D15DE8">
        <w:rPr>
          <w:sz w:val="24"/>
          <w:szCs w:val="24"/>
        </w:rPr>
        <w:t xml:space="preserve"> Apresentar amostra falsificada ou deteriorada;</w:t>
      </w:r>
    </w:p>
    <w:p w14:paraId="50F0015C" w14:textId="77777777" w:rsidR="007F43EE" w:rsidRPr="00D15DE8" w:rsidRDefault="007F43EE" w:rsidP="007F43EE">
      <w:pPr>
        <w:ind w:firstLine="851"/>
        <w:jc w:val="both"/>
        <w:rPr>
          <w:sz w:val="24"/>
          <w:szCs w:val="24"/>
        </w:rPr>
      </w:pPr>
    </w:p>
    <w:p w14:paraId="2270FC38" w14:textId="77777777" w:rsidR="007F43EE" w:rsidRPr="00D15DE8" w:rsidRDefault="007F43EE" w:rsidP="007F43EE">
      <w:pPr>
        <w:ind w:firstLine="851"/>
        <w:jc w:val="both"/>
        <w:rPr>
          <w:sz w:val="24"/>
          <w:szCs w:val="24"/>
        </w:rPr>
      </w:pPr>
      <w:r w:rsidRPr="00D15DE8">
        <w:rPr>
          <w:b/>
          <w:sz w:val="24"/>
          <w:szCs w:val="24"/>
        </w:rPr>
        <w:t>12.1.7.</w:t>
      </w:r>
      <w:r w:rsidRPr="00D15DE8">
        <w:rPr>
          <w:sz w:val="24"/>
          <w:szCs w:val="24"/>
        </w:rPr>
        <w:t xml:space="preserve"> Praticar atos ilícitos com vistas a frustrar os objetivos da licitação </w:t>
      </w:r>
    </w:p>
    <w:p w14:paraId="6388A2FE" w14:textId="77777777" w:rsidR="007F43EE" w:rsidRPr="00D15DE8" w:rsidRDefault="007F43EE" w:rsidP="007F43EE">
      <w:pPr>
        <w:ind w:firstLine="851"/>
        <w:jc w:val="both"/>
        <w:rPr>
          <w:sz w:val="24"/>
          <w:szCs w:val="24"/>
        </w:rPr>
      </w:pPr>
    </w:p>
    <w:p w14:paraId="0BE1E263" w14:textId="77777777" w:rsidR="007F43EE" w:rsidRPr="00D15DE8" w:rsidRDefault="007F43EE" w:rsidP="007F43EE">
      <w:pPr>
        <w:ind w:firstLine="851"/>
        <w:jc w:val="both"/>
        <w:rPr>
          <w:sz w:val="24"/>
          <w:szCs w:val="24"/>
        </w:rPr>
      </w:pPr>
      <w:r w:rsidRPr="00D15DE8">
        <w:rPr>
          <w:b/>
          <w:sz w:val="24"/>
          <w:szCs w:val="24"/>
        </w:rPr>
        <w:t>12.1.8.</w:t>
      </w:r>
      <w:r w:rsidRPr="00D15DE8">
        <w:rPr>
          <w:sz w:val="24"/>
          <w:szCs w:val="24"/>
        </w:rPr>
        <w:t xml:space="preserve"> Praticar ato lesivo previsto no art. 5º da Lei n.º 12.846, de 2013. </w:t>
      </w:r>
    </w:p>
    <w:p w14:paraId="73B6A9F5" w14:textId="77777777" w:rsidR="007F43EE" w:rsidRPr="00D15DE8" w:rsidRDefault="007F43EE" w:rsidP="007F43EE">
      <w:pPr>
        <w:ind w:firstLine="851"/>
        <w:jc w:val="both"/>
        <w:rPr>
          <w:sz w:val="24"/>
          <w:szCs w:val="24"/>
        </w:rPr>
      </w:pPr>
    </w:p>
    <w:p w14:paraId="41A30C79" w14:textId="77777777" w:rsidR="007F43EE" w:rsidRPr="00D15DE8" w:rsidRDefault="007F43EE" w:rsidP="007F43EE">
      <w:pPr>
        <w:ind w:firstLine="851"/>
        <w:jc w:val="both"/>
        <w:rPr>
          <w:sz w:val="24"/>
          <w:szCs w:val="24"/>
        </w:rPr>
      </w:pPr>
      <w:r w:rsidRPr="00D15DE8">
        <w:rPr>
          <w:b/>
          <w:sz w:val="24"/>
          <w:szCs w:val="24"/>
        </w:rPr>
        <w:t>12.2.</w:t>
      </w:r>
      <w:r w:rsidRPr="00D15DE8">
        <w:rPr>
          <w:sz w:val="24"/>
          <w:szCs w:val="24"/>
        </w:rPr>
        <w:t xml:space="preserve"> A sanção de que trata o subitem poderá ser aplicada juntamente com as multas previstas, garantindo o exercício de prévia e ampla defesa.</w:t>
      </w:r>
    </w:p>
    <w:p w14:paraId="27224A29" w14:textId="77777777" w:rsidR="007F43EE" w:rsidRPr="00D15DE8" w:rsidRDefault="007F43EE" w:rsidP="007F43EE">
      <w:pPr>
        <w:ind w:firstLine="851"/>
        <w:jc w:val="both"/>
        <w:rPr>
          <w:sz w:val="24"/>
          <w:szCs w:val="24"/>
        </w:rPr>
      </w:pPr>
    </w:p>
    <w:p w14:paraId="6983D651" w14:textId="77777777" w:rsidR="007F43EE" w:rsidRPr="00D15DE8" w:rsidRDefault="007F43EE" w:rsidP="007F43EE">
      <w:pPr>
        <w:ind w:firstLine="851"/>
        <w:jc w:val="both"/>
        <w:rPr>
          <w:sz w:val="24"/>
          <w:szCs w:val="24"/>
        </w:rPr>
      </w:pPr>
      <w:r w:rsidRPr="00D15DE8">
        <w:rPr>
          <w:b/>
          <w:sz w:val="24"/>
          <w:szCs w:val="24"/>
        </w:rPr>
        <w:t>12.2.1.</w:t>
      </w:r>
      <w:r w:rsidRPr="00D15DE8">
        <w:rPr>
          <w:sz w:val="24"/>
          <w:szCs w:val="24"/>
        </w:rPr>
        <w:t xml:space="preserve"> A sanção de impedimento de participar em licitação e contratar com a Administração Pública </w:t>
      </w:r>
      <w:proofErr w:type="gramStart"/>
      <w:r w:rsidRPr="00D15DE8">
        <w:rPr>
          <w:sz w:val="24"/>
          <w:szCs w:val="24"/>
        </w:rPr>
        <w:t>poderá ser aplicada</w:t>
      </w:r>
      <w:proofErr w:type="gramEnd"/>
      <w:r w:rsidRPr="00D15DE8">
        <w:rPr>
          <w:sz w:val="24"/>
          <w:szCs w:val="24"/>
        </w:rPr>
        <w:t xml:space="preserve"> também àqueles que: a) retardarem a execução do Pregão; b) demonstrarem não possuir idoneidade para contratar com a Administração; c) fizerem declaração falsa ou cometerem fraude fiscal. </w:t>
      </w:r>
    </w:p>
    <w:p w14:paraId="01C1CFF3" w14:textId="77777777" w:rsidR="007F43EE" w:rsidRPr="00D15DE8" w:rsidRDefault="007F43EE" w:rsidP="007F43EE">
      <w:pPr>
        <w:ind w:firstLine="851"/>
        <w:jc w:val="both"/>
        <w:rPr>
          <w:b/>
          <w:sz w:val="24"/>
          <w:szCs w:val="24"/>
        </w:rPr>
      </w:pPr>
    </w:p>
    <w:p w14:paraId="03534DAF" w14:textId="77777777" w:rsidR="007F43EE" w:rsidRPr="00D15DE8" w:rsidRDefault="007F43EE" w:rsidP="007F43EE">
      <w:pPr>
        <w:ind w:firstLine="851"/>
        <w:jc w:val="both"/>
        <w:rPr>
          <w:sz w:val="24"/>
          <w:szCs w:val="24"/>
        </w:rPr>
      </w:pPr>
      <w:r w:rsidRPr="00D15DE8">
        <w:rPr>
          <w:b/>
          <w:sz w:val="24"/>
          <w:szCs w:val="24"/>
        </w:rPr>
        <w:t>12.3.</w:t>
      </w:r>
      <w:r w:rsidRPr="00D15DE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DD7F317" w14:textId="77777777" w:rsidR="007F43EE" w:rsidRPr="00D15DE8" w:rsidRDefault="007F43EE" w:rsidP="007F43EE">
      <w:pPr>
        <w:ind w:firstLine="851"/>
        <w:jc w:val="both"/>
        <w:rPr>
          <w:b/>
          <w:sz w:val="24"/>
          <w:szCs w:val="24"/>
        </w:rPr>
      </w:pPr>
    </w:p>
    <w:p w14:paraId="509592E4" w14:textId="77777777" w:rsidR="007F43EE" w:rsidRPr="00D15DE8" w:rsidRDefault="007F43EE" w:rsidP="007F43EE">
      <w:pPr>
        <w:ind w:firstLine="851"/>
        <w:jc w:val="both"/>
        <w:rPr>
          <w:sz w:val="24"/>
          <w:szCs w:val="24"/>
        </w:rPr>
      </w:pPr>
      <w:r w:rsidRPr="00D15DE8">
        <w:rPr>
          <w:b/>
          <w:sz w:val="24"/>
          <w:szCs w:val="24"/>
        </w:rPr>
        <w:t>12.3.1.</w:t>
      </w:r>
      <w:r w:rsidRPr="00D15DE8">
        <w:rPr>
          <w:sz w:val="24"/>
          <w:szCs w:val="24"/>
        </w:rPr>
        <w:t xml:space="preserve"> Advertência; </w:t>
      </w:r>
    </w:p>
    <w:p w14:paraId="1531095A" w14:textId="77777777" w:rsidR="007F43EE" w:rsidRPr="00D15DE8" w:rsidRDefault="007F43EE" w:rsidP="007F43EE">
      <w:pPr>
        <w:ind w:firstLine="851"/>
        <w:jc w:val="both"/>
        <w:rPr>
          <w:sz w:val="24"/>
          <w:szCs w:val="24"/>
        </w:rPr>
      </w:pPr>
    </w:p>
    <w:p w14:paraId="154070FA" w14:textId="77777777" w:rsidR="007F43EE" w:rsidRPr="00D15DE8" w:rsidRDefault="007F43EE" w:rsidP="007F43EE">
      <w:pPr>
        <w:ind w:firstLine="851"/>
        <w:jc w:val="both"/>
        <w:rPr>
          <w:sz w:val="24"/>
          <w:szCs w:val="24"/>
        </w:rPr>
      </w:pPr>
      <w:r w:rsidRPr="00D15DE8">
        <w:rPr>
          <w:b/>
          <w:sz w:val="24"/>
          <w:szCs w:val="24"/>
        </w:rPr>
        <w:t>12.3.2.</w:t>
      </w:r>
      <w:r w:rsidRPr="00D15DE8">
        <w:rPr>
          <w:sz w:val="24"/>
          <w:szCs w:val="24"/>
        </w:rPr>
        <w:t xml:space="preserve"> Multa de mora;</w:t>
      </w:r>
    </w:p>
    <w:p w14:paraId="643AF1E6" w14:textId="77777777" w:rsidR="007F43EE" w:rsidRPr="00D15DE8" w:rsidRDefault="007F43EE" w:rsidP="007F43EE">
      <w:pPr>
        <w:ind w:firstLine="851"/>
        <w:jc w:val="both"/>
        <w:rPr>
          <w:sz w:val="24"/>
          <w:szCs w:val="24"/>
        </w:rPr>
      </w:pPr>
    </w:p>
    <w:p w14:paraId="445EDE8B" w14:textId="77777777" w:rsidR="007F43EE" w:rsidRPr="00D15DE8" w:rsidRDefault="007F43EE" w:rsidP="007F43EE">
      <w:pPr>
        <w:ind w:firstLine="851"/>
        <w:jc w:val="both"/>
        <w:rPr>
          <w:sz w:val="24"/>
          <w:szCs w:val="24"/>
        </w:rPr>
      </w:pPr>
      <w:r w:rsidRPr="00D15DE8">
        <w:rPr>
          <w:b/>
          <w:sz w:val="24"/>
          <w:szCs w:val="24"/>
        </w:rPr>
        <w:t>12.3.2.1.</w:t>
      </w:r>
      <w:r w:rsidRPr="00D15DE8">
        <w:rPr>
          <w:sz w:val="24"/>
          <w:szCs w:val="24"/>
        </w:rPr>
        <w:t xml:space="preserve"> Multa de 10% (dez por cento) sobre a parcela remanescente, no caso de inexecução parcial de contrato; </w:t>
      </w:r>
    </w:p>
    <w:p w14:paraId="068C5A1C" w14:textId="77777777" w:rsidR="007F43EE" w:rsidRPr="00D15DE8" w:rsidRDefault="007F43EE" w:rsidP="007F43EE">
      <w:pPr>
        <w:ind w:firstLine="851"/>
        <w:jc w:val="both"/>
        <w:rPr>
          <w:sz w:val="24"/>
          <w:szCs w:val="24"/>
        </w:rPr>
      </w:pPr>
    </w:p>
    <w:p w14:paraId="51698EF5" w14:textId="77777777" w:rsidR="007F43EE" w:rsidRPr="00D15DE8" w:rsidRDefault="007F43EE" w:rsidP="007F43EE">
      <w:pPr>
        <w:ind w:firstLine="851"/>
        <w:jc w:val="both"/>
        <w:rPr>
          <w:sz w:val="24"/>
          <w:szCs w:val="24"/>
        </w:rPr>
      </w:pPr>
      <w:r w:rsidRPr="00D15DE8">
        <w:rPr>
          <w:b/>
          <w:sz w:val="24"/>
          <w:szCs w:val="24"/>
        </w:rPr>
        <w:t>12.3.2.2.</w:t>
      </w:r>
      <w:r w:rsidRPr="00D15DE8">
        <w:rPr>
          <w:sz w:val="24"/>
          <w:szCs w:val="24"/>
        </w:rPr>
        <w:t xml:space="preserve"> Multa de 1% (um por cento), por dia de atraso, sobre o valor correspondente à entrega que estiver em desacordo com os prazos estipulados, até o limite de 10 (dez) dias; </w:t>
      </w:r>
    </w:p>
    <w:p w14:paraId="599E1BFA" w14:textId="77777777" w:rsidR="007F43EE" w:rsidRPr="00D15DE8" w:rsidRDefault="007F43EE" w:rsidP="007F43EE">
      <w:pPr>
        <w:ind w:firstLine="851"/>
        <w:jc w:val="both"/>
        <w:rPr>
          <w:sz w:val="24"/>
          <w:szCs w:val="24"/>
        </w:rPr>
      </w:pPr>
    </w:p>
    <w:p w14:paraId="21A430E5" w14:textId="77777777" w:rsidR="007F43EE" w:rsidRPr="00D15DE8" w:rsidRDefault="007F43EE" w:rsidP="007F43EE">
      <w:pPr>
        <w:ind w:firstLine="851"/>
        <w:jc w:val="both"/>
        <w:rPr>
          <w:sz w:val="24"/>
          <w:szCs w:val="24"/>
        </w:rPr>
      </w:pPr>
      <w:r w:rsidRPr="00D15DE8">
        <w:rPr>
          <w:b/>
          <w:sz w:val="24"/>
          <w:szCs w:val="24"/>
        </w:rPr>
        <w:t>12.3.2.3.</w:t>
      </w:r>
      <w:r w:rsidRPr="00D15DE8">
        <w:rPr>
          <w:sz w:val="24"/>
          <w:szCs w:val="24"/>
        </w:rPr>
        <w:t xml:space="preserve"> Multa de 20% (vinte por cento) sobre o valor total do contrato, no caso de sua inexecução total; </w:t>
      </w:r>
    </w:p>
    <w:p w14:paraId="32F48A53" w14:textId="77777777" w:rsidR="007F43EE" w:rsidRPr="00D15DE8" w:rsidRDefault="007F43EE" w:rsidP="007F43EE">
      <w:pPr>
        <w:ind w:firstLine="851"/>
        <w:jc w:val="both"/>
        <w:rPr>
          <w:sz w:val="24"/>
          <w:szCs w:val="24"/>
        </w:rPr>
      </w:pPr>
    </w:p>
    <w:p w14:paraId="6A6B506A" w14:textId="77777777" w:rsidR="007F43EE" w:rsidRPr="00D15DE8" w:rsidRDefault="007F43EE" w:rsidP="007F43EE">
      <w:pPr>
        <w:ind w:firstLine="851"/>
        <w:jc w:val="both"/>
        <w:rPr>
          <w:sz w:val="24"/>
          <w:szCs w:val="24"/>
        </w:rPr>
      </w:pPr>
      <w:r w:rsidRPr="00D15DE8">
        <w:rPr>
          <w:b/>
          <w:sz w:val="24"/>
          <w:szCs w:val="24"/>
        </w:rPr>
        <w:t>12.3.2.4.</w:t>
      </w:r>
      <w:r w:rsidRPr="00D15DE8">
        <w:rPr>
          <w:sz w:val="24"/>
          <w:szCs w:val="24"/>
        </w:rPr>
        <w:t xml:space="preserve"> Multa de 10% (dez por cento) sobre o valor do contrato ou do item correspondente, no caso de constatação, pelo Município, de que o material fornecido é diverso das especificações e/ou má qualidade e;</w:t>
      </w:r>
    </w:p>
    <w:p w14:paraId="31F8F08A" w14:textId="77777777" w:rsidR="007F43EE" w:rsidRPr="00D15DE8" w:rsidRDefault="007F43EE" w:rsidP="007F43EE">
      <w:pPr>
        <w:ind w:firstLine="851"/>
        <w:jc w:val="both"/>
        <w:rPr>
          <w:sz w:val="24"/>
          <w:szCs w:val="24"/>
        </w:rPr>
      </w:pPr>
    </w:p>
    <w:p w14:paraId="3630A58A" w14:textId="77777777" w:rsidR="007F43EE" w:rsidRPr="00D15DE8" w:rsidRDefault="007F43EE" w:rsidP="007F43EE">
      <w:pPr>
        <w:ind w:firstLine="851"/>
        <w:jc w:val="both"/>
        <w:rPr>
          <w:sz w:val="24"/>
          <w:szCs w:val="24"/>
        </w:rPr>
      </w:pPr>
      <w:r w:rsidRPr="00D15DE8">
        <w:rPr>
          <w:b/>
          <w:sz w:val="24"/>
          <w:szCs w:val="24"/>
        </w:rPr>
        <w:t>12.3.2.5.</w:t>
      </w:r>
      <w:r w:rsidRPr="00D15DE8">
        <w:rPr>
          <w:sz w:val="24"/>
          <w:szCs w:val="24"/>
        </w:rPr>
        <w:t xml:space="preserve"> Multa de 20% (vinte por cento) sobre o valor total do contrato, no caso recusa injustificada de assinar/receber o contrato. </w:t>
      </w:r>
    </w:p>
    <w:p w14:paraId="034B7CF2" w14:textId="77777777" w:rsidR="007F43EE" w:rsidRPr="00D15DE8" w:rsidRDefault="007F43EE" w:rsidP="007F43EE">
      <w:pPr>
        <w:ind w:firstLine="851"/>
        <w:jc w:val="both"/>
        <w:rPr>
          <w:b/>
          <w:sz w:val="24"/>
          <w:szCs w:val="24"/>
        </w:rPr>
      </w:pPr>
    </w:p>
    <w:p w14:paraId="02051347" w14:textId="77777777" w:rsidR="007F43EE" w:rsidRPr="00D15DE8" w:rsidRDefault="007F43EE" w:rsidP="007F43EE">
      <w:pPr>
        <w:ind w:firstLine="851"/>
        <w:jc w:val="both"/>
        <w:rPr>
          <w:sz w:val="24"/>
          <w:szCs w:val="24"/>
        </w:rPr>
      </w:pPr>
      <w:r w:rsidRPr="00D15DE8">
        <w:rPr>
          <w:b/>
          <w:sz w:val="24"/>
          <w:szCs w:val="24"/>
        </w:rPr>
        <w:t>12.4.</w:t>
      </w:r>
      <w:r w:rsidRPr="00D15DE8">
        <w:rPr>
          <w:sz w:val="24"/>
          <w:szCs w:val="24"/>
        </w:rPr>
        <w:t xml:space="preserve"> As multas são independentes entre si; a aplicação de uma, não exclui a aplicação de outras, bem como das demais penalidades previstas em lei. </w:t>
      </w:r>
    </w:p>
    <w:p w14:paraId="17C14997" w14:textId="77777777" w:rsidR="007F43EE" w:rsidRPr="00D15DE8" w:rsidRDefault="007F43EE" w:rsidP="007F43EE">
      <w:pPr>
        <w:ind w:firstLine="851"/>
        <w:jc w:val="both"/>
        <w:rPr>
          <w:b/>
          <w:sz w:val="24"/>
          <w:szCs w:val="24"/>
        </w:rPr>
      </w:pPr>
    </w:p>
    <w:p w14:paraId="6D30D235" w14:textId="77777777" w:rsidR="007F43EE" w:rsidRPr="00D15DE8" w:rsidRDefault="007F43EE" w:rsidP="007F43EE">
      <w:pPr>
        <w:ind w:firstLine="851"/>
        <w:jc w:val="both"/>
        <w:rPr>
          <w:sz w:val="24"/>
          <w:szCs w:val="24"/>
        </w:rPr>
      </w:pPr>
      <w:r w:rsidRPr="00D15DE8">
        <w:rPr>
          <w:b/>
          <w:sz w:val="24"/>
          <w:szCs w:val="24"/>
        </w:rPr>
        <w:t>12.5.</w:t>
      </w:r>
      <w:r w:rsidRPr="00D15DE8">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4FD21DA" w14:textId="77777777" w:rsidR="007F43EE" w:rsidRPr="00D15DE8" w:rsidRDefault="007F43EE" w:rsidP="007F43EE">
      <w:pPr>
        <w:ind w:firstLine="851"/>
        <w:jc w:val="both"/>
        <w:rPr>
          <w:b/>
          <w:sz w:val="24"/>
          <w:szCs w:val="24"/>
        </w:rPr>
      </w:pPr>
    </w:p>
    <w:p w14:paraId="7E086D80" w14:textId="77777777" w:rsidR="007F43EE" w:rsidRPr="00D15DE8" w:rsidRDefault="007F43EE" w:rsidP="007F43EE">
      <w:pPr>
        <w:ind w:firstLine="851"/>
        <w:jc w:val="both"/>
        <w:rPr>
          <w:sz w:val="24"/>
          <w:szCs w:val="24"/>
        </w:rPr>
      </w:pPr>
      <w:r w:rsidRPr="00D15DE8">
        <w:rPr>
          <w:b/>
          <w:sz w:val="24"/>
          <w:szCs w:val="24"/>
        </w:rPr>
        <w:t>12.6.</w:t>
      </w:r>
      <w:r w:rsidRPr="00D15DE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45DC861" w14:textId="77777777" w:rsidR="007F43EE" w:rsidRPr="00D15DE8" w:rsidRDefault="007F43EE" w:rsidP="007F43EE">
      <w:pPr>
        <w:ind w:firstLine="851"/>
        <w:jc w:val="both"/>
        <w:rPr>
          <w:b/>
          <w:sz w:val="24"/>
          <w:szCs w:val="24"/>
        </w:rPr>
      </w:pPr>
    </w:p>
    <w:p w14:paraId="3CDCF4E6" w14:textId="77777777" w:rsidR="007F43EE" w:rsidRPr="00D15DE8" w:rsidRDefault="007F43EE" w:rsidP="007F43EE">
      <w:pPr>
        <w:ind w:firstLine="851"/>
        <w:jc w:val="both"/>
        <w:rPr>
          <w:sz w:val="24"/>
          <w:szCs w:val="24"/>
        </w:rPr>
      </w:pPr>
      <w:r w:rsidRPr="00D15DE8">
        <w:rPr>
          <w:b/>
          <w:sz w:val="24"/>
          <w:szCs w:val="24"/>
        </w:rPr>
        <w:t>12.7.</w:t>
      </w:r>
      <w:r w:rsidRPr="00D15DE8">
        <w:rPr>
          <w:sz w:val="24"/>
          <w:szCs w:val="24"/>
        </w:rPr>
        <w:t xml:space="preserve"> Nenhuma sanção será aplicada sem o devido processo administrativo, que prevê defesa prévia do interessado e recurso nos prazos definidos em lei, sendo-lhe facultado vista ao processo. </w:t>
      </w:r>
    </w:p>
    <w:p w14:paraId="03ABF639" w14:textId="77777777" w:rsidR="007F43EE" w:rsidRPr="00D15DE8" w:rsidRDefault="007F43EE" w:rsidP="007F43EE">
      <w:pPr>
        <w:ind w:firstLine="851"/>
        <w:jc w:val="both"/>
        <w:rPr>
          <w:sz w:val="24"/>
          <w:szCs w:val="24"/>
        </w:rPr>
      </w:pPr>
    </w:p>
    <w:p w14:paraId="771193F0" w14:textId="77777777" w:rsidR="007F43EE" w:rsidRPr="00D15DE8" w:rsidRDefault="007F43EE" w:rsidP="007F43EE">
      <w:pPr>
        <w:ind w:firstLine="851"/>
        <w:jc w:val="both"/>
        <w:rPr>
          <w:sz w:val="24"/>
          <w:szCs w:val="24"/>
        </w:rPr>
      </w:pPr>
      <w:r w:rsidRPr="00D15DE8">
        <w:rPr>
          <w:b/>
          <w:sz w:val="24"/>
          <w:szCs w:val="24"/>
        </w:rPr>
        <w:t>12.8.</w:t>
      </w:r>
      <w:r w:rsidRPr="00D15DE8">
        <w:rPr>
          <w:sz w:val="24"/>
          <w:szCs w:val="24"/>
        </w:rPr>
        <w:t xml:space="preserve"> Pelo descumprimento de quaisquer cláusulas ou condições do contrato, as multas e penalidade serão elevadas em dobro, em caso de reincidência. </w:t>
      </w:r>
    </w:p>
    <w:p w14:paraId="786556F8" w14:textId="77777777" w:rsidR="007F43EE" w:rsidRPr="00D15DE8" w:rsidRDefault="007F43EE" w:rsidP="007F43EE">
      <w:pPr>
        <w:ind w:firstLine="851"/>
        <w:jc w:val="both"/>
        <w:rPr>
          <w:sz w:val="24"/>
          <w:szCs w:val="24"/>
        </w:rPr>
      </w:pPr>
    </w:p>
    <w:p w14:paraId="62C660CD" w14:textId="77777777" w:rsidR="007F43EE" w:rsidRPr="00D15DE8" w:rsidRDefault="007F43EE" w:rsidP="007F43EE">
      <w:pPr>
        <w:ind w:firstLine="851"/>
        <w:jc w:val="both"/>
        <w:rPr>
          <w:sz w:val="24"/>
          <w:szCs w:val="24"/>
        </w:rPr>
      </w:pPr>
      <w:r w:rsidRPr="00D15DE8">
        <w:rPr>
          <w:b/>
          <w:sz w:val="24"/>
          <w:szCs w:val="24"/>
        </w:rPr>
        <w:t>12.9.</w:t>
      </w:r>
      <w:r w:rsidRPr="00D15DE8">
        <w:rPr>
          <w:sz w:val="24"/>
          <w:szCs w:val="24"/>
        </w:rPr>
        <w:t xml:space="preserve"> A aplicação das sanções previstas neste edital não exclui, em hipótese alguma, a obrigação de reparação integral dos danos causados.</w:t>
      </w:r>
    </w:p>
    <w:p w14:paraId="6F7C8A49" w14:textId="77777777" w:rsidR="007F43EE" w:rsidRPr="00D15DE8" w:rsidRDefault="007F43EE" w:rsidP="007F43EE">
      <w:pPr>
        <w:ind w:firstLine="851"/>
        <w:jc w:val="both"/>
        <w:rPr>
          <w:sz w:val="24"/>
          <w:szCs w:val="24"/>
        </w:rPr>
      </w:pPr>
    </w:p>
    <w:tbl>
      <w:tblPr>
        <w:tblW w:w="5000" w:type="pct"/>
        <w:tblLook w:val="0000" w:firstRow="0" w:lastRow="0" w:firstColumn="0" w:lastColumn="0" w:noHBand="0" w:noVBand="0"/>
      </w:tblPr>
      <w:tblGrid>
        <w:gridCol w:w="10138"/>
      </w:tblGrid>
      <w:tr w:rsidR="007F43EE" w:rsidRPr="00D15DE8" w14:paraId="70A3BAD9" w14:textId="77777777" w:rsidTr="00CE7D6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D20F5A" w14:textId="77777777" w:rsidR="007F43EE" w:rsidRPr="00D15DE8" w:rsidRDefault="007F43EE" w:rsidP="00CE7D6E">
            <w:pPr>
              <w:ind w:firstLine="851"/>
              <w:jc w:val="both"/>
              <w:rPr>
                <w:sz w:val="24"/>
                <w:szCs w:val="24"/>
              </w:rPr>
            </w:pPr>
            <w:r w:rsidRPr="00D15DE8">
              <w:rPr>
                <w:b/>
                <w:sz w:val="24"/>
                <w:szCs w:val="24"/>
              </w:rPr>
              <w:t>CLÁUSULA 13. - DAS MEDIDAS ANTICORRUPÇÃO</w:t>
            </w:r>
          </w:p>
        </w:tc>
      </w:tr>
    </w:tbl>
    <w:p w14:paraId="5443F7CA" w14:textId="77777777" w:rsidR="007F43EE" w:rsidRPr="00D15DE8" w:rsidRDefault="007F43EE" w:rsidP="007F43EE">
      <w:pPr>
        <w:rPr>
          <w:b/>
          <w:sz w:val="24"/>
          <w:szCs w:val="24"/>
        </w:rPr>
      </w:pPr>
    </w:p>
    <w:p w14:paraId="4E85DC05" w14:textId="77777777" w:rsidR="007F43EE" w:rsidRPr="00D15DE8" w:rsidRDefault="007F43EE" w:rsidP="007F43EE">
      <w:pPr>
        <w:ind w:firstLine="850"/>
        <w:jc w:val="both"/>
        <w:rPr>
          <w:sz w:val="24"/>
          <w:szCs w:val="24"/>
        </w:rPr>
      </w:pPr>
      <w:r w:rsidRPr="00D15DE8">
        <w:rPr>
          <w:b/>
          <w:sz w:val="24"/>
          <w:szCs w:val="24"/>
          <w:shd w:val="clear" w:color="auto" w:fill="FFFFFF"/>
        </w:rPr>
        <w:t>13.1.</w:t>
      </w:r>
      <w:r w:rsidRPr="00D15DE8">
        <w:rPr>
          <w:sz w:val="24"/>
          <w:szCs w:val="24"/>
          <w:shd w:val="clear" w:color="auto" w:fill="FFFFFF"/>
        </w:rPr>
        <w:t xml:space="preserve"> Na execução deste contrato, nenhuma das partes poderá </w:t>
      </w:r>
      <w:proofErr w:type="gramStart"/>
      <w:r w:rsidRPr="00D15DE8">
        <w:rPr>
          <w:sz w:val="24"/>
          <w:szCs w:val="24"/>
          <w:shd w:val="clear" w:color="auto" w:fill="FFFFFF"/>
        </w:rPr>
        <w:t>oferecer,</w:t>
      </w:r>
      <w:proofErr w:type="gramEnd"/>
      <w:r w:rsidRPr="00D15DE8">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0568B47" w14:textId="77777777" w:rsidR="007F43EE" w:rsidRPr="00D15DE8" w:rsidRDefault="007F43EE" w:rsidP="007F43EE">
      <w:pPr>
        <w:jc w:val="both"/>
        <w:rPr>
          <w:sz w:val="24"/>
          <w:szCs w:val="24"/>
        </w:rPr>
      </w:pPr>
    </w:p>
    <w:tbl>
      <w:tblPr>
        <w:tblW w:w="5000" w:type="pct"/>
        <w:tblLook w:val="0000" w:firstRow="0" w:lastRow="0" w:firstColumn="0" w:lastColumn="0" w:noHBand="0" w:noVBand="0"/>
      </w:tblPr>
      <w:tblGrid>
        <w:gridCol w:w="10138"/>
      </w:tblGrid>
      <w:tr w:rsidR="007F43EE" w:rsidRPr="00D15DE8" w14:paraId="49698B95" w14:textId="77777777" w:rsidTr="00CE7D6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29E602" w14:textId="77777777" w:rsidR="007F43EE" w:rsidRPr="00D15DE8" w:rsidRDefault="007F43EE" w:rsidP="00CE7D6E">
            <w:pPr>
              <w:ind w:firstLine="851"/>
              <w:jc w:val="both"/>
              <w:rPr>
                <w:sz w:val="24"/>
                <w:szCs w:val="24"/>
              </w:rPr>
            </w:pPr>
            <w:r w:rsidRPr="00D15DE8">
              <w:rPr>
                <w:b/>
                <w:sz w:val="24"/>
                <w:szCs w:val="24"/>
              </w:rPr>
              <w:t>CLÁUSULA 14. - DAS DISPOSIÇÕES FINAIS</w:t>
            </w:r>
          </w:p>
        </w:tc>
      </w:tr>
    </w:tbl>
    <w:p w14:paraId="711CA574" w14:textId="77777777" w:rsidR="007F43EE" w:rsidRPr="00D15DE8" w:rsidRDefault="007F43EE" w:rsidP="007F43EE">
      <w:pPr>
        <w:ind w:firstLine="851"/>
        <w:jc w:val="both"/>
        <w:rPr>
          <w:b/>
          <w:sz w:val="24"/>
          <w:szCs w:val="24"/>
        </w:rPr>
      </w:pPr>
    </w:p>
    <w:p w14:paraId="73044CBF" w14:textId="77777777" w:rsidR="007F43EE" w:rsidRPr="00D15DE8" w:rsidRDefault="007F43EE" w:rsidP="007F43EE">
      <w:pPr>
        <w:ind w:firstLine="851"/>
        <w:jc w:val="both"/>
        <w:rPr>
          <w:sz w:val="24"/>
          <w:szCs w:val="24"/>
        </w:rPr>
      </w:pPr>
      <w:r w:rsidRPr="00D15DE8">
        <w:rPr>
          <w:b/>
          <w:sz w:val="24"/>
          <w:szCs w:val="24"/>
        </w:rPr>
        <w:lastRenderedPageBreak/>
        <w:t>14.1.</w:t>
      </w:r>
      <w:r w:rsidRPr="00D15DE8">
        <w:rPr>
          <w:sz w:val="24"/>
          <w:szCs w:val="24"/>
        </w:rPr>
        <w:t xml:space="preserve"> A </w:t>
      </w:r>
      <w:r w:rsidRPr="00D15DE8">
        <w:rPr>
          <w:b/>
          <w:sz w:val="24"/>
          <w:szCs w:val="24"/>
        </w:rPr>
        <w:t>CONTRATADA</w:t>
      </w:r>
      <w:r w:rsidRPr="00D15DE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701341A" w14:textId="77777777" w:rsidR="007F43EE" w:rsidRPr="00D15DE8" w:rsidRDefault="007F43EE" w:rsidP="007F43EE">
      <w:pPr>
        <w:ind w:firstLine="851"/>
        <w:jc w:val="both"/>
        <w:rPr>
          <w:sz w:val="24"/>
          <w:szCs w:val="24"/>
        </w:rPr>
      </w:pPr>
    </w:p>
    <w:p w14:paraId="54386E89" w14:textId="77777777" w:rsidR="007F43EE" w:rsidRPr="00D15DE8" w:rsidRDefault="007F43EE" w:rsidP="007F43EE">
      <w:pPr>
        <w:keepLines/>
        <w:ind w:firstLine="851"/>
        <w:jc w:val="both"/>
        <w:rPr>
          <w:sz w:val="24"/>
          <w:szCs w:val="24"/>
        </w:rPr>
      </w:pPr>
      <w:r w:rsidRPr="00D15DE8">
        <w:rPr>
          <w:b/>
          <w:sz w:val="24"/>
          <w:szCs w:val="24"/>
        </w:rPr>
        <w:t>14.2.</w:t>
      </w:r>
      <w:r w:rsidRPr="00D15DE8">
        <w:rPr>
          <w:sz w:val="24"/>
          <w:szCs w:val="24"/>
        </w:rPr>
        <w:t xml:space="preserve"> O pessoal da </w:t>
      </w:r>
      <w:r w:rsidRPr="00D15DE8">
        <w:rPr>
          <w:b/>
          <w:sz w:val="24"/>
          <w:szCs w:val="24"/>
        </w:rPr>
        <w:t>CONTRATADA</w:t>
      </w:r>
      <w:r w:rsidRPr="00D15DE8">
        <w:rPr>
          <w:sz w:val="24"/>
          <w:szCs w:val="24"/>
        </w:rPr>
        <w:t xml:space="preserve"> por ela designado para trabalhar na execução do contrato, não terão qualquer vínculo empregatício com a </w:t>
      </w:r>
      <w:r w:rsidRPr="00D15DE8">
        <w:rPr>
          <w:b/>
          <w:sz w:val="24"/>
          <w:szCs w:val="24"/>
        </w:rPr>
        <w:t>CONTRATANTE</w:t>
      </w:r>
      <w:r w:rsidRPr="00D15DE8">
        <w:rPr>
          <w:sz w:val="24"/>
          <w:szCs w:val="24"/>
        </w:rPr>
        <w:t>.</w:t>
      </w:r>
    </w:p>
    <w:p w14:paraId="13F5543D" w14:textId="77777777" w:rsidR="007F43EE" w:rsidRPr="00D15DE8" w:rsidRDefault="007F43EE" w:rsidP="007F43EE">
      <w:pPr>
        <w:keepLines/>
        <w:ind w:firstLine="851"/>
        <w:jc w:val="both"/>
        <w:rPr>
          <w:b/>
          <w:sz w:val="24"/>
          <w:szCs w:val="24"/>
        </w:rPr>
      </w:pPr>
    </w:p>
    <w:p w14:paraId="45AD732A" w14:textId="77777777" w:rsidR="007F43EE" w:rsidRPr="00D15DE8" w:rsidRDefault="007F43EE" w:rsidP="007F43EE">
      <w:pPr>
        <w:keepLines/>
        <w:ind w:firstLine="851"/>
        <w:jc w:val="both"/>
        <w:rPr>
          <w:sz w:val="24"/>
          <w:szCs w:val="24"/>
        </w:rPr>
      </w:pPr>
      <w:r w:rsidRPr="00D15DE8">
        <w:rPr>
          <w:b/>
          <w:sz w:val="24"/>
          <w:szCs w:val="24"/>
        </w:rPr>
        <w:t>14.3.</w:t>
      </w:r>
      <w:r w:rsidRPr="00D15DE8">
        <w:rPr>
          <w:sz w:val="24"/>
          <w:szCs w:val="24"/>
        </w:rPr>
        <w:t xml:space="preserve"> A </w:t>
      </w:r>
      <w:r w:rsidRPr="00D15DE8">
        <w:rPr>
          <w:b/>
          <w:sz w:val="24"/>
          <w:szCs w:val="24"/>
        </w:rPr>
        <w:t>CONTRATADA</w:t>
      </w:r>
      <w:r w:rsidRPr="00D15DE8">
        <w:rPr>
          <w:sz w:val="24"/>
          <w:szCs w:val="24"/>
        </w:rPr>
        <w:t xml:space="preserve"> é responsável pelos encargos trabalhistas, previdenciários, fiscais e comerciais resultantes da execução do contrato.</w:t>
      </w:r>
    </w:p>
    <w:p w14:paraId="2A27E548" w14:textId="77777777" w:rsidR="007F43EE" w:rsidRPr="00D15DE8" w:rsidRDefault="007F43EE" w:rsidP="007F43EE">
      <w:pPr>
        <w:keepLines/>
        <w:ind w:firstLine="851"/>
        <w:jc w:val="both"/>
        <w:rPr>
          <w:sz w:val="24"/>
          <w:szCs w:val="24"/>
        </w:rPr>
      </w:pPr>
    </w:p>
    <w:p w14:paraId="5793B885" w14:textId="77777777" w:rsidR="007F43EE" w:rsidRDefault="007F43EE" w:rsidP="007F43EE">
      <w:pPr>
        <w:keepLines/>
        <w:ind w:firstLine="851"/>
        <w:jc w:val="both"/>
        <w:rPr>
          <w:sz w:val="24"/>
          <w:szCs w:val="24"/>
        </w:rPr>
      </w:pPr>
      <w:r w:rsidRPr="00D15DE8">
        <w:rPr>
          <w:b/>
          <w:sz w:val="24"/>
          <w:szCs w:val="24"/>
        </w:rPr>
        <w:t>14.4.</w:t>
      </w:r>
      <w:r w:rsidRPr="00D15DE8">
        <w:rPr>
          <w:sz w:val="24"/>
          <w:szCs w:val="24"/>
        </w:rPr>
        <w:t xml:space="preserve"> Correrão por conta da </w:t>
      </w:r>
      <w:r w:rsidRPr="00D15DE8">
        <w:rPr>
          <w:b/>
          <w:sz w:val="24"/>
          <w:szCs w:val="24"/>
        </w:rPr>
        <w:t>CONTRATADA</w:t>
      </w:r>
      <w:r w:rsidRPr="00D15DE8">
        <w:rPr>
          <w:sz w:val="24"/>
          <w:szCs w:val="24"/>
        </w:rPr>
        <w:t xml:space="preserve"> todos os tributos e/ou preços públicos que sejam porventura devidos, em decorrência da e</w:t>
      </w:r>
      <w:r w:rsidRPr="009425B8">
        <w:rPr>
          <w:sz w:val="24"/>
          <w:szCs w:val="24"/>
        </w:rPr>
        <w:t>xecução do contrato.</w:t>
      </w:r>
    </w:p>
    <w:p w14:paraId="591ABD74" w14:textId="77777777" w:rsidR="007F43EE" w:rsidRPr="009425B8" w:rsidRDefault="007F43EE" w:rsidP="007F43EE">
      <w:pPr>
        <w:keepLines/>
        <w:ind w:firstLine="851"/>
        <w:jc w:val="both"/>
        <w:rPr>
          <w:sz w:val="24"/>
          <w:szCs w:val="24"/>
        </w:rPr>
      </w:pPr>
    </w:p>
    <w:p w14:paraId="71E2DDA2" w14:textId="77777777" w:rsidR="007F43EE" w:rsidRPr="009425B8" w:rsidRDefault="007F43EE" w:rsidP="007F43EE">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275D8F88" w14:textId="77777777" w:rsidR="007F43EE" w:rsidRPr="009425B8" w:rsidRDefault="007F43EE" w:rsidP="007F43EE">
      <w:pPr>
        <w:keepLines/>
        <w:jc w:val="both"/>
        <w:rPr>
          <w:b/>
          <w:sz w:val="24"/>
          <w:szCs w:val="24"/>
        </w:rPr>
      </w:pPr>
    </w:p>
    <w:p w14:paraId="4B581BAA" w14:textId="77777777" w:rsidR="007F43EE" w:rsidRPr="009425B8" w:rsidRDefault="007F43EE" w:rsidP="007F43EE">
      <w:pPr>
        <w:ind w:firstLine="851"/>
        <w:jc w:val="both"/>
        <w:rPr>
          <w:sz w:val="24"/>
          <w:szCs w:val="24"/>
        </w:rPr>
      </w:pPr>
      <w:r w:rsidRPr="009425B8">
        <w:rPr>
          <w:b/>
          <w:sz w:val="24"/>
          <w:szCs w:val="24"/>
        </w:rPr>
        <w:t xml:space="preserve">14.6. </w:t>
      </w:r>
      <w:r w:rsidRPr="009425B8">
        <w:rPr>
          <w:sz w:val="24"/>
          <w:szCs w:val="24"/>
        </w:rPr>
        <w:t>É vedada a subcontratação.</w:t>
      </w:r>
    </w:p>
    <w:p w14:paraId="0E2A18A2" w14:textId="77777777" w:rsidR="007F43EE" w:rsidRPr="009425B8" w:rsidRDefault="007F43EE" w:rsidP="007F43EE">
      <w:pPr>
        <w:ind w:firstLine="851"/>
        <w:jc w:val="both"/>
        <w:rPr>
          <w:b/>
          <w:sz w:val="24"/>
          <w:szCs w:val="24"/>
        </w:rPr>
      </w:pPr>
    </w:p>
    <w:p w14:paraId="7FFFCA73" w14:textId="77777777" w:rsidR="007F43EE" w:rsidRPr="009425B8" w:rsidRDefault="007F43EE" w:rsidP="007F43EE">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 xml:space="preserve">assume inteira responsabilidade pela perfeita </w:t>
      </w:r>
      <w:r>
        <w:rPr>
          <w:sz w:val="24"/>
          <w:szCs w:val="24"/>
        </w:rPr>
        <w:t>execução dos serviços contratados</w:t>
      </w:r>
      <w:r w:rsidRPr="009425B8">
        <w:rPr>
          <w:sz w:val="24"/>
          <w:szCs w:val="24"/>
        </w:rPr>
        <w:t>.</w:t>
      </w:r>
    </w:p>
    <w:p w14:paraId="1306A88C" w14:textId="77777777" w:rsidR="007F43EE" w:rsidRPr="009425B8" w:rsidRDefault="007F43EE" w:rsidP="007F43EE">
      <w:pPr>
        <w:keepLines/>
        <w:jc w:val="both"/>
        <w:rPr>
          <w:b/>
          <w:sz w:val="24"/>
          <w:szCs w:val="24"/>
        </w:rPr>
      </w:pPr>
    </w:p>
    <w:p w14:paraId="017CC5A0" w14:textId="77777777" w:rsidR="007F43EE" w:rsidRPr="009425B8" w:rsidRDefault="007F43EE" w:rsidP="007F43EE">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2AB63888" w14:textId="77777777" w:rsidR="007F43EE" w:rsidRPr="009425B8" w:rsidRDefault="007F43EE" w:rsidP="007F43EE">
      <w:pPr>
        <w:keepLines/>
        <w:ind w:firstLine="851"/>
        <w:jc w:val="both"/>
        <w:rPr>
          <w:sz w:val="24"/>
          <w:szCs w:val="24"/>
        </w:rPr>
      </w:pPr>
    </w:p>
    <w:p w14:paraId="2BA39618" w14:textId="77777777" w:rsidR="007F43EE" w:rsidRPr="009425B8" w:rsidRDefault="007F43EE" w:rsidP="007F43EE">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DC1F025" w14:textId="77777777" w:rsidR="007F43EE" w:rsidRPr="009425B8" w:rsidRDefault="007F43EE" w:rsidP="007F43EE">
      <w:pPr>
        <w:ind w:firstLine="851"/>
        <w:jc w:val="both"/>
        <w:rPr>
          <w:sz w:val="24"/>
          <w:szCs w:val="24"/>
        </w:rPr>
      </w:pPr>
    </w:p>
    <w:p w14:paraId="5426A055" w14:textId="77777777" w:rsidR="007F43EE" w:rsidRPr="009425B8" w:rsidRDefault="007F43EE" w:rsidP="007F43EE">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68E1B9CA" w14:textId="77777777" w:rsidR="007F43EE" w:rsidRPr="009425B8" w:rsidRDefault="007F43EE" w:rsidP="007F43EE">
      <w:pPr>
        <w:ind w:firstLine="851"/>
        <w:jc w:val="both"/>
        <w:rPr>
          <w:sz w:val="24"/>
          <w:szCs w:val="24"/>
        </w:rPr>
      </w:pPr>
    </w:p>
    <w:p w14:paraId="36A15D37" w14:textId="77777777" w:rsidR="007F43EE" w:rsidRDefault="007F43EE" w:rsidP="007F43EE">
      <w:pPr>
        <w:ind w:firstLine="851"/>
        <w:jc w:val="both"/>
        <w:rPr>
          <w:sz w:val="24"/>
          <w:szCs w:val="24"/>
        </w:rPr>
      </w:pPr>
      <w:r w:rsidRPr="009425B8">
        <w:rPr>
          <w:sz w:val="24"/>
          <w:szCs w:val="24"/>
        </w:rPr>
        <w:t>Piracicaba</w:t>
      </w:r>
      <w:proofErr w:type="gramStart"/>
      <w:r w:rsidRPr="009425B8">
        <w:rPr>
          <w:sz w:val="24"/>
          <w:szCs w:val="24"/>
        </w:rPr>
        <w:t>, ...</w:t>
      </w:r>
      <w:proofErr w:type="gramEnd"/>
      <w:r w:rsidRPr="009425B8">
        <w:rPr>
          <w:sz w:val="24"/>
          <w:szCs w:val="24"/>
        </w:rPr>
        <w:t xml:space="preserve">.. </w:t>
      </w:r>
      <w:proofErr w:type="gramStart"/>
      <w:r w:rsidRPr="009425B8">
        <w:rPr>
          <w:sz w:val="24"/>
          <w:szCs w:val="24"/>
        </w:rPr>
        <w:t>de</w:t>
      </w:r>
      <w:proofErr w:type="gramEnd"/>
      <w:r w:rsidRPr="009425B8">
        <w:rPr>
          <w:sz w:val="24"/>
          <w:szCs w:val="24"/>
        </w:rPr>
        <w:t xml:space="preserve"> ........................... </w:t>
      </w:r>
      <w:proofErr w:type="gramStart"/>
      <w:r w:rsidRPr="009425B8">
        <w:rPr>
          <w:sz w:val="24"/>
          <w:szCs w:val="24"/>
        </w:rPr>
        <w:t>de</w:t>
      </w:r>
      <w:proofErr w:type="gramEnd"/>
      <w:r w:rsidRPr="009425B8">
        <w:rPr>
          <w:sz w:val="24"/>
          <w:szCs w:val="24"/>
        </w:rPr>
        <w:t xml:space="preserve"> 2024.</w:t>
      </w:r>
    </w:p>
    <w:p w14:paraId="6781D0DC" w14:textId="77777777" w:rsidR="007F43EE" w:rsidRPr="009425B8" w:rsidRDefault="007F43EE" w:rsidP="007F43EE">
      <w:pPr>
        <w:jc w:val="both"/>
        <w:rPr>
          <w:sz w:val="24"/>
          <w:szCs w:val="24"/>
        </w:rPr>
      </w:pPr>
    </w:p>
    <w:tbl>
      <w:tblPr>
        <w:tblW w:w="5000" w:type="pct"/>
        <w:tblLook w:val="0000" w:firstRow="0" w:lastRow="0" w:firstColumn="0" w:lastColumn="0" w:noHBand="0" w:noVBand="0"/>
      </w:tblPr>
      <w:tblGrid>
        <w:gridCol w:w="4905"/>
        <w:gridCol w:w="328"/>
        <w:gridCol w:w="4905"/>
      </w:tblGrid>
      <w:tr w:rsidR="007F43EE" w:rsidRPr="009425B8" w14:paraId="09BA5CA0" w14:textId="77777777" w:rsidTr="00CE7D6E">
        <w:tc>
          <w:tcPr>
            <w:tcW w:w="2419" w:type="pct"/>
            <w:tcBorders>
              <w:top w:val="single" w:sz="4" w:space="0" w:color="000000"/>
              <w:left w:val="single" w:sz="4" w:space="0" w:color="000000"/>
              <w:bottom w:val="single" w:sz="4" w:space="0" w:color="000000"/>
            </w:tcBorders>
            <w:shd w:val="clear" w:color="auto" w:fill="auto"/>
          </w:tcPr>
          <w:p w14:paraId="7A366581" w14:textId="77777777" w:rsidR="007F43EE" w:rsidRPr="009425B8" w:rsidRDefault="007F43EE" w:rsidP="00CE7D6E">
            <w:pPr>
              <w:snapToGrid w:val="0"/>
              <w:jc w:val="center"/>
              <w:rPr>
                <w:b/>
                <w:sz w:val="24"/>
                <w:szCs w:val="24"/>
              </w:rPr>
            </w:pPr>
          </w:p>
          <w:p w14:paraId="13E1010C" w14:textId="77777777" w:rsidR="007F43EE" w:rsidRDefault="007F43EE" w:rsidP="00CE7D6E">
            <w:pPr>
              <w:jc w:val="center"/>
              <w:rPr>
                <w:b/>
                <w:sz w:val="24"/>
                <w:szCs w:val="24"/>
              </w:rPr>
            </w:pPr>
          </w:p>
          <w:p w14:paraId="39F1F483" w14:textId="77777777" w:rsidR="007F43EE" w:rsidRDefault="007F43EE" w:rsidP="00CE7D6E">
            <w:pPr>
              <w:jc w:val="center"/>
              <w:rPr>
                <w:b/>
                <w:sz w:val="24"/>
                <w:szCs w:val="24"/>
              </w:rPr>
            </w:pPr>
          </w:p>
          <w:p w14:paraId="7559A458" w14:textId="77777777" w:rsidR="007F43EE" w:rsidRPr="009425B8" w:rsidRDefault="007F43EE" w:rsidP="00CE7D6E">
            <w:pPr>
              <w:jc w:val="center"/>
              <w:rPr>
                <w:b/>
                <w:sz w:val="24"/>
                <w:szCs w:val="24"/>
              </w:rPr>
            </w:pPr>
          </w:p>
          <w:p w14:paraId="0B02BBDC" w14:textId="77777777" w:rsidR="007F43EE" w:rsidRPr="009425B8" w:rsidRDefault="007F43EE" w:rsidP="00CE7D6E">
            <w:pPr>
              <w:jc w:val="center"/>
              <w:rPr>
                <w:sz w:val="24"/>
                <w:szCs w:val="24"/>
              </w:rPr>
            </w:pPr>
            <w:proofErr w:type="gramStart"/>
            <w:r>
              <w:rPr>
                <w:b/>
                <w:sz w:val="24"/>
                <w:szCs w:val="24"/>
              </w:rPr>
              <w:t>:::</w:t>
            </w:r>
            <w:proofErr w:type="gramEnd"/>
            <w:r>
              <w:rPr>
                <w:b/>
                <w:sz w:val="24"/>
                <w:szCs w:val="24"/>
              </w:rPr>
              <w:t xml:space="preserve"> AUTORIDADE :::</w:t>
            </w:r>
          </w:p>
          <w:p w14:paraId="02ED8C04" w14:textId="77777777" w:rsidR="007F43EE" w:rsidRPr="009425B8" w:rsidRDefault="007F43EE" w:rsidP="00CE7D6E">
            <w:pPr>
              <w:jc w:val="center"/>
              <w:rPr>
                <w:b/>
                <w:sz w:val="24"/>
                <w:szCs w:val="24"/>
              </w:rPr>
            </w:pPr>
            <w:r>
              <w:rPr>
                <w:b/>
                <w:sz w:val="24"/>
                <w:szCs w:val="24"/>
              </w:rPr>
              <w:t>Prefeito Municipal/Secretário Municipal da Ação Cultural</w:t>
            </w:r>
          </w:p>
        </w:tc>
        <w:tc>
          <w:tcPr>
            <w:tcW w:w="162" w:type="pct"/>
            <w:tcBorders>
              <w:left w:val="single" w:sz="4" w:space="0" w:color="000000"/>
            </w:tcBorders>
            <w:shd w:val="clear" w:color="auto" w:fill="auto"/>
          </w:tcPr>
          <w:p w14:paraId="6E21258E" w14:textId="77777777" w:rsidR="007F43EE" w:rsidRPr="009425B8" w:rsidRDefault="007F43EE" w:rsidP="00CE7D6E">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8AAA9F5" w14:textId="77777777" w:rsidR="007F43EE" w:rsidRPr="009425B8" w:rsidRDefault="007F43EE" w:rsidP="00CE7D6E">
            <w:pPr>
              <w:snapToGrid w:val="0"/>
              <w:jc w:val="center"/>
              <w:rPr>
                <w:b/>
                <w:sz w:val="24"/>
                <w:szCs w:val="24"/>
              </w:rPr>
            </w:pPr>
          </w:p>
          <w:p w14:paraId="1646DFAB" w14:textId="77777777" w:rsidR="007F43EE" w:rsidRDefault="007F43EE" w:rsidP="00CE7D6E">
            <w:pPr>
              <w:rPr>
                <w:b/>
                <w:sz w:val="24"/>
                <w:szCs w:val="24"/>
              </w:rPr>
            </w:pPr>
          </w:p>
          <w:p w14:paraId="37FF576C" w14:textId="77777777" w:rsidR="007F43EE" w:rsidRPr="009425B8" w:rsidRDefault="007F43EE" w:rsidP="00CE7D6E">
            <w:pPr>
              <w:rPr>
                <w:b/>
                <w:sz w:val="24"/>
                <w:szCs w:val="24"/>
              </w:rPr>
            </w:pPr>
          </w:p>
          <w:p w14:paraId="59C99BD4" w14:textId="77777777" w:rsidR="007F43EE" w:rsidRPr="009425B8" w:rsidRDefault="007F43EE" w:rsidP="00CE7D6E">
            <w:pPr>
              <w:rPr>
                <w:b/>
                <w:sz w:val="24"/>
                <w:szCs w:val="24"/>
              </w:rPr>
            </w:pPr>
          </w:p>
          <w:p w14:paraId="266C0CCD" w14:textId="77777777" w:rsidR="007F43EE" w:rsidRPr="009425B8" w:rsidRDefault="007F43EE" w:rsidP="00CE7D6E">
            <w:pPr>
              <w:rPr>
                <w:b/>
                <w:sz w:val="24"/>
                <w:szCs w:val="24"/>
              </w:rPr>
            </w:pPr>
          </w:p>
          <w:p w14:paraId="1A33E6D2" w14:textId="77777777" w:rsidR="007F43EE" w:rsidRPr="009425B8" w:rsidRDefault="007F43EE" w:rsidP="00CE7D6E">
            <w:pPr>
              <w:jc w:val="center"/>
              <w:rPr>
                <w:sz w:val="24"/>
                <w:szCs w:val="24"/>
              </w:rPr>
            </w:pPr>
            <w:proofErr w:type="gramStart"/>
            <w:r w:rsidRPr="009425B8">
              <w:rPr>
                <w:b/>
                <w:sz w:val="24"/>
                <w:szCs w:val="24"/>
              </w:rPr>
              <w:t>:::</w:t>
            </w:r>
            <w:proofErr w:type="gramEnd"/>
            <w:r w:rsidRPr="009425B8">
              <w:rPr>
                <w:b/>
                <w:sz w:val="24"/>
                <w:szCs w:val="24"/>
              </w:rPr>
              <w:t xml:space="preserve"> EMPRESA CONTRATADA :::</w:t>
            </w:r>
          </w:p>
          <w:p w14:paraId="542AD1AB" w14:textId="77777777" w:rsidR="007F43EE" w:rsidRPr="009425B8" w:rsidRDefault="007F43EE" w:rsidP="00CE7D6E">
            <w:pPr>
              <w:jc w:val="center"/>
              <w:rPr>
                <w:sz w:val="24"/>
                <w:szCs w:val="24"/>
              </w:rPr>
            </w:pPr>
            <w:r w:rsidRPr="009425B8">
              <w:rPr>
                <w:b/>
                <w:sz w:val="24"/>
                <w:szCs w:val="24"/>
              </w:rPr>
              <w:t xml:space="preserve">Representante Legal </w:t>
            </w:r>
          </w:p>
        </w:tc>
      </w:tr>
    </w:tbl>
    <w:p w14:paraId="4D800EE3" w14:textId="77777777" w:rsidR="007F43EE" w:rsidRPr="009425B8" w:rsidRDefault="007F43EE" w:rsidP="007F43EE">
      <w:pPr>
        <w:rPr>
          <w:b/>
          <w:sz w:val="24"/>
          <w:szCs w:val="24"/>
        </w:rPr>
      </w:pPr>
    </w:p>
    <w:p w14:paraId="44C7ED1C" w14:textId="77777777" w:rsidR="007F43EE" w:rsidRPr="009425B8" w:rsidRDefault="007F43EE" w:rsidP="007F43EE">
      <w:pPr>
        <w:jc w:val="both"/>
        <w:rPr>
          <w:sz w:val="24"/>
          <w:szCs w:val="24"/>
        </w:rPr>
      </w:pPr>
      <w:r w:rsidRPr="009425B8">
        <w:rPr>
          <w:b/>
          <w:sz w:val="24"/>
          <w:szCs w:val="24"/>
          <w:u w:val="single"/>
        </w:rPr>
        <w:t>TESTEMUNHAS:</w:t>
      </w:r>
    </w:p>
    <w:p w14:paraId="44E0326C" w14:textId="77777777" w:rsidR="007F43EE" w:rsidRPr="009425B8" w:rsidRDefault="007F43EE" w:rsidP="007F43EE">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7F43EE" w:rsidRPr="009425B8" w14:paraId="67638E2A" w14:textId="77777777" w:rsidTr="00CE7D6E">
        <w:trPr>
          <w:trHeight w:val="1089"/>
        </w:trPr>
        <w:tc>
          <w:tcPr>
            <w:tcW w:w="2419" w:type="pct"/>
            <w:tcBorders>
              <w:top w:val="single" w:sz="4" w:space="0" w:color="000000"/>
              <w:left w:val="single" w:sz="4" w:space="0" w:color="000000"/>
              <w:bottom w:val="single" w:sz="4" w:space="0" w:color="000000"/>
            </w:tcBorders>
            <w:shd w:val="clear" w:color="auto" w:fill="auto"/>
          </w:tcPr>
          <w:p w14:paraId="67FB3E9C" w14:textId="77777777" w:rsidR="007F43EE" w:rsidRPr="009425B8" w:rsidRDefault="007F43EE" w:rsidP="00CE7D6E">
            <w:pPr>
              <w:rPr>
                <w:b/>
                <w:sz w:val="24"/>
                <w:szCs w:val="24"/>
              </w:rPr>
            </w:pPr>
          </w:p>
          <w:p w14:paraId="2C9DDDA9" w14:textId="77777777" w:rsidR="007F43EE" w:rsidRPr="009425B8" w:rsidRDefault="007F43EE" w:rsidP="00CE7D6E">
            <w:pPr>
              <w:rPr>
                <w:sz w:val="24"/>
                <w:szCs w:val="24"/>
              </w:rPr>
            </w:pPr>
            <w:r w:rsidRPr="009425B8">
              <w:rPr>
                <w:b/>
                <w:sz w:val="24"/>
                <w:szCs w:val="24"/>
              </w:rPr>
              <w:t>_________________________</w:t>
            </w:r>
          </w:p>
          <w:p w14:paraId="3F4D60F4" w14:textId="77777777" w:rsidR="007F43EE" w:rsidRPr="009425B8" w:rsidRDefault="007F43EE" w:rsidP="00CE7D6E">
            <w:pPr>
              <w:rPr>
                <w:sz w:val="24"/>
                <w:szCs w:val="24"/>
              </w:rPr>
            </w:pPr>
            <w:r w:rsidRPr="009425B8">
              <w:rPr>
                <w:b/>
                <w:sz w:val="24"/>
                <w:szCs w:val="24"/>
              </w:rPr>
              <w:t>Nome:</w:t>
            </w:r>
          </w:p>
          <w:p w14:paraId="168D5233" w14:textId="77777777" w:rsidR="007F43EE" w:rsidRPr="009425B8" w:rsidRDefault="007F43EE" w:rsidP="00CE7D6E">
            <w:pPr>
              <w:rPr>
                <w:sz w:val="24"/>
                <w:szCs w:val="24"/>
              </w:rPr>
            </w:pPr>
            <w:r w:rsidRPr="009425B8">
              <w:rPr>
                <w:b/>
                <w:sz w:val="24"/>
                <w:szCs w:val="24"/>
              </w:rPr>
              <w:t>CPF:</w:t>
            </w:r>
          </w:p>
        </w:tc>
        <w:tc>
          <w:tcPr>
            <w:tcW w:w="161" w:type="pct"/>
            <w:tcBorders>
              <w:left w:val="single" w:sz="4" w:space="0" w:color="000000"/>
            </w:tcBorders>
            <w:shd w:val="clear" w:color="auto" w:fill="auto"/>
          </w:tcPr>
          <w:p w14:paraId="46973509" w14:textId="77777777" w:rsidR="007F43EE" w:rsidRPr="009425B8" w:rsidRDefault="007F43EE" w:rsidP="00CE7D6E">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1DA7130" w14:textId="77777777" w:rsidR="007F43EE" w:rsidRPr="009425B8" w:rsidRDefault="007F43EE" w:rsidP="00CE7D6E">
            <w:pPr>
              <w:rPr>
                <w:b/>
                <w:sz w:val="24"/>
                <w:szCs w:val="24"/>
              </w:rPr>
            </w:pPr>
          </w:p>
          <w:p w14:paraId="24350CE4" w14:textId="77777777" w:rsidR="007F43EE" w:rsidRPr="009425B8" w:rsidRDefault="007F43EE" w:rsidP="00CE7D6E">
            <w:pPr>
              <w:rPr>
                <w:sz w:val="24"/>
                <w:szCs w:val="24"/>
              </w:rPr>
            </w:pPr>
            <w:r w:rsidRPr="009425B8">
              <w:rPr>
                <w:b/>
                <w:sz w:val="24"/>
                <w:szCs w:val="24"/>
              </w:rPr>
              <w:t>__________________________</w:t>
            </w:r>
          </w:p>
          <w:p w14:paraId="223C4120" w14:textId="77777777" w:rsidR="007F43EE" w:rsidRPr="009425B8" w:rsidRDefault="007F43EE" w:rsidP="00CE7D6E">
            <w:pPr>
              <w:rPr>
                <w:sz w:val="24"/>
                <w:szCs w:val="24"/>
              </w:rPr>
            </w:pPr>
            <w:r w:rsidRPr="009425B8">
              <w:rPr>
                <w:b/>
                <w:sz w:val="24"/>
                <w:szCs w:val="24"/>
              </w:rPr>
              <w:t>Nome:</w:t>
            </w:r>
          </w:p>
          <w:p w14:paraId="7C9B283C" w14:textId="77777777" w:rsidR="007F43EE" w:rsidRPr="009425B8" w:rsidRDefault="007F43EE" w:rsidP="00CE7D6E">
            <w:pPr>
              <w:jc w:val="both"/>
              <w:rPr>
                <w:sz w:val="24"/>
                <w:szCs w:val="24"/>
              </w:rPr>
            </w:pPr>
            <w:r w:rsidRPr="009425B8">
              <w:rPr>
                <w:b/>
                <w:sz w:val="24"/>
                <w:szCs w:val="24"/>
              </w:rPr>
              <w:t>CPF:</w:t>
            </w:r>
          </w:p>
        </w:tc>
      </w:tr>
    </w:tbl>
    <w:p w14:paraId="549AF8FD" w14:textId="77777777" w:rsidR="004D36CC" w:rsidRDefault="004D36CC" w:rsidP="0044329A">
      <w:pPr>
        <w:ind w:firstLine="567"/>
        <w:jc w:val="both"/>
      </w:pPr>
    </w:p>
    <w:sectPr w:rsidR="004D36CC" w:rsidSect="0093644D">
      <w:headerReference w:type="default" r:id="rId29"/>
      <w:footerReference w:type="default" r:id="rId30"/>
      <w:pgSz w:w="11906" w:h="16838"/>
      <w:pgMar w:top="1134"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71F782" w14:textId="77777777" w:rsidR="00864509" w:rsidRDefault="00864509">
      <w:r>
        <w:separator/>
      </w:r>
    </w:p>
  </w:endnote>
  <w:endnote w:type="continuationSeparator" w:id="0">
    <w:p w14:paraId="04935846" w14:textId="77777777" w:rsidR="00864509" w:rsidRDefault="00864509">
      <w:r>
        <w:continuationSeparator/>
      </w:r>
    </w:p>
  </w:endnote>
  <w:endnote w:type="continuationNotice" w:id="1">
    <w:p w14:paraId="68A54D92" w14:textId="77777777" w:rsidR="00864509" w:rsidRDefault="008645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ArialMT">
    <w:panose1 w:val="00000000000000000000"/>
    <w:charset w:val="00"/>
    <w:family w:val="roman"/>
    <w:notTrueType/>
    <w:pitch w:val="default"/>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864509" w:rsidRPr="00BF6A10" w:rsidRDefault="00864509"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92E1976" w:rsidR="00864509" w:rsidRPr="00BF6A10" w:rsidRDefault="00864509" w:rsidP="00183407">
    <w:pPr>
      <w:ind w:left="3346"/>
      <w:rPr>
        <w:rFonts w:ascii="Arial" w:hAnsi="Arial" w:cs="Arial"/>
        <w:sz w:val="16"/>
      </w:rPr>
    </w:pPr>
    <w:r w:rsidRPr="00BF6A10">
      <w:rPr>
        <w:rFonts w:ascii="Arial" w:hAnsi="Arial" w:cs="Arial"/>
        <w:sz w:val="16"/>
      </w:rPr>
      <w:t xml:space="preserve">Pregão Eletrônico nº </w:t>
    </w:r>
    <w:r w:rsidR="005F6FB5">
      <w:rPr>
        <w:rFonts w:ascii="Arial" w:hAnsi="Arial" w:cs="Arial"/>
        <w:sz w:val="16"/>
      </w:rPr>
      <w:t>120/2024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F6FB5">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F6FB5">
      <w:rPr>
        <w:rFonts w:ascii="Arial" w:hAnsi="Arial" w:cs="Arial"/>
        <w:b/>
        <w:noProof/>
        <w:sz w:val="16"/>
      </w:rPr>
      <w:t>49</w:t>
    </w:r>
    <w:r w:rsidRPr="003426BF">
      <w:rPr>
        <w:rFonts w:ascii="Arial" w:hAnsi="Arial" w:cs="Arial"/>
        <w:b/>
        <w:sz w:val="16"/>
      </w:rPr>
      <w:fldChar w:fldCharType="end"/>
    </w:r>
  </w:p>
  <w:p w14:paraId="5FAE6968" w14:textId="77777777" w:rsidR="00864509" w:rsidRPr="00BF6A10" w:rsidRDefault="00864509" w:rsidP="00183407">
    <w:pPr>
      <w:ind w:left="3346"/>
      <w:rPr>
        <w:rFonts w:ascii="Arial" w:hAnsi="Arial" w:cs="Arial"/>
        <w:sz w:val="4"/>
        <w:szCs w:val="4"/>
      </w:rPr>
    </w:pPr>
  </w:p>
  <w:p w14:paraId="410E9765" w14:textId="77777777" w:rsidR="00864509" w:rsidRDefault="00864509"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864509" w:rsidRDefault="00864509"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864509" w:rsidRPr="00BF6A10" w:rsidRDefault="00864509" w:rsidP="00183407">
    <w:pPr>
      <w:jc w:val="center"/>
    </w:pPr>
  </w:p>
  <w:p w14:paraId="6CA6F235" w14:textId="77777777" w:rsidR="00864509" w:rsidRDefault="00864509"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798D5" w14:textId="77777777" w:rsidR="00864509" w:rsidRDefault="00864509">
      <w:r>
        <w:separator/>
      </w:r>
    </w:p>
  </w:footnote>
  <w:footnote w:type="continuationSeparator" w:id="0">
    <w:p w14:paraId="1CBA5E21" w14:textId="77777777" w:rsidR="00864509" w:rsidRDefault="00864509">
      <w:r>
        <w:continuationSeparator/>
      </w:r>
    </w:p>
  </w:footnote>
  <w:footnote w:type="continuationNotice" w:id="1">
    <w:p w14:paraId="591B0ABE" w14:textId="77777777" w:rsidR="00864509" w:rsidRDefault="008645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864509" w:rsidRDefault="00864509">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7AA410B"/>
    <w:multiLevelType w:val="multilevel"/>
    <w:tmpl w:val="F2D46A7A"/>
    <w:lvl w:ilvl="0">
      <w:start w:val="1"/>
      <w:numFmt w:val="lowerLetter"/>
      <w:lvlText w:val="%1."/>
      <w:lvlJc w:val="left"/>
      <w:pPr>
        <w:tabs>
          <w:tab w:val="num" w:pos="720"/>
        </w:tabs>
        <w:ind w:left="720" w:hanging="360"/>
      </w:pPr>
      <w:rPr>
        <w:rFonts w:ascii="Times New Roman" w:hAnsi="Times New Roman"/>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1C27363B"/>
    <w:multiLevelType w:val="hybridMultilevel"/>
    <w:tmpl w:val="70FA9E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1ECD65A7"/>
    <w:multiLevelType w:val="multilevel"/>
    <w:tmpl w:val="BCD26628"/>
    <w:numStyleLink w:val="PrefPira"/>
  </w:abstractNum>
  <w:abstractNum w:abstractNumId="19">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6C153C7"/>
    <w:multiLevelType w:val="multilevel"/>
    <w:tmpl w:val="BCD26628"/>
    <w:numStyleLink w:val="PrefPira"/>
  </w:abstractNum>
  <w:abstractNum w:abstractNumId="24">
    <w:nsid w:val="3FFF6B6A"/>
    <w:multiLevelType w:val="multilevel"/>
    <w:tmpl w:val="BCD26628"/>
    <w:numStyleLink w:val="PrefPira"/>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F682DE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3"/>
  </w:num>
  <w:num w:numId="7">
    <w:abstractNumId w:val="20"/>
  </w:num>
  <w:num w:numId="8">
    <w:abstractNumId w:val="38"/>
  </w:num>
  <w:num w:numId="9">
    <w:abstractNumId w:val="12"/>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37"/>
  </w:num>
  <w:num w:numId="12">
    <w:abstractNumId w:val="33"/>
  </w:num>
  <w:num w:numId="13">
    <w:abstractNumId w:val="28"/>
  </w:num>
  <w:num w:numId="14">
    <w:abstractNumId w:val="40"/>
  </w:num>
  <w:num w:numId="15">
    <w:abstractNumId w:val="34"/>
  </w:num>
  <w:num w:numId="16">
    <w:abstractNumId w:val="15"/>
  </w:num>
  <w:num w:numId="17">
    <w:abstractNumId w:val="19"/>
  </w:num>
  <w:num w:numId="18">
    <w:abstractNumId w:val="31"/>
  </w:num>
  <w:num w:numId="19">
    <w:abstractNumId w:val="27"/>
  </w:num>
  <w:num w:numId="20">
    <w:abstractNumId w:val="8"/>
  </w:num>
  <w:num w:numId="21">
    <w:abstractNumId w:val="29"/>
  </w:num>
  <w:num w:numId="22">
    <w:abstractNumId w:val="35"/>
  </w:num>
  <w:num w:numId="23">
    <w:abstractNumId w:val="22"/>
  </w:num>
  <w:num w:numId="24">
    <w:abstractNumId w:val="3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1"/>
  </w:num>
  <w:num w:numId="28">
    <w:abstractNumId w:val="16"/>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6"/>
  </w:num>
  <w:num w:numId="35">
    <w:abstractNumId w:val="25"/>
  </w:num>
  <w:num w:numId="36">
    <w:abstractNumId w:val="18"/>
    <w:lvlOverride w:ilvl="0">
      <w:lvl w:ilvl="0">
        <w:start w:val="1"/>
        <w:numFmt w:val="lowerLetter"/>
        <w:lvlText w:val="%1)"/>
        <w:lvlJc w:val="left"/>
        <w:pPr>
          <w:ind w:left="0" w:firstLine="0"/>
        </w:pPr>
        <w:rPr>
          <w:rFonts w:ascii="Arial" w:hAnsi="Arial" w:hint="default"/>
          <w:b/>
          <w:color w:val="auto"/>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7">
    <w:abstractNumId w:val="36"/>
  </w:num>
  <w:num w:numId="38">
    <w:abstractNumId w:val="13"/>
  </w:num>
  <w:num w:numId="3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53D"/>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3A18"/>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46D45"/>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3BA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A3"/>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1283"/>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4DB4"/>
    <w:rsid w:val="005968CB"/>
    <w:rsid w:val="005A06E1"/>
    <w:rsid w:val="005A1741"/>
    <w:rsid w:val="005A203B"/>
    <w:rsid w:val="005A265D"/>
    <w:rsid w:val="005A446D"/>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29A0"/>
    <w:rsid w:val="005D35DA"/>
    <w:rsid w:val="005D59C7"/>
    <w:rsid w:val="005E1B2D"/>
    <w:rsid w:val="005E2637"/>
    <w:rsid w:val="005E3609"/>
    <w:rsid w:val="005E52AF"/>
    <w:rsid w:val="005E54F6"/>
    <w:rsid w:val="005E6682"/>
    <w:rsid w:val="005F2451"/>
    <w:rsid w:val="005F4348"/>
    <w:rsid w:val="005F6D78"/>
    <w:rsid w:val="005F6F5E"/>
    <w:rsid w:val="005F6FB5"/>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309D"/>
    <w:rsid w:val="006A7D2C"/>
    <w:rsid w:val="006B500D"/>
    <w:rsid w:val="006B7BD7"/>
    <w:rsid w:val="006B7D2C"/>
    <w:rsid w:val="006C58E7"/>
    <w:rsid w:val="006C7842"/>
    <w:rsid w:val="006C7889"/>
    <w:rsid w:val="006D2C2F"/>
    <w:rsid w:val="006D4EEC"/>
    <w:rsid w:val="006D7BAA"/>
    <w:rsid w:val="006E085C"/>
    <w:rsid w:val="006E4BD9"/>
    <w:rsid w:val="006E5A60"/>
    <w:rsid w:val="006F0848"/>
    <w:rsid w:val="006F1352"/>
    <w:rsid w:val="006F664F"/>
    <w:rsid w:val="006F7339"/>
    <w:rsid w:val="006F7C21"/>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3EE"/>
    <w:rsid w:val="007F4D95"/>
    <w:rsid w:val="0080345C"/>
    <w:rsid w:val="008046E6"/>
    <w:rsid w:val="008069F1"/>
    <w:rsid w:val="00823F62"/>
    <w:rsid w:val="00824840"/>
    <w:rsid w:val="00826AE0"/>
    <w:rsid w:val="00842E57"/>
    <w:rsid w:val="00847FF8"/>
    <w:rsid w:val="00850C29"/>
    <w:rsid w:val="008561D3"/>
    <w:rsid w:val="00861A15"/>
    <w:rsid w:val="00863385"/>
    <w:rsid w:val="00864509"/>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B2A1F"/>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677CD"/>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5FFC"/>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8B"/>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665C"/>
    <w:rsid w:val="00D70ED1"/>
    <w:rsid w:val="00D71AEA"/>
    <w:rsid w:val="00D71BED"/>
    <w:rsid w:val="00D75511"/>
    <w:rsid w:val="00D75E4F"/>
    <w:rsid w:val="00D766DF"/>
    <w:rsid w:val="00D810A2"/>
    <w:rsid w:val="00D82C39"/>
    <w:rsid w:val="00D86BD3"/>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49C1"/>
    <w:rsid w:val="00DC548D"/>
    <w:rsid w:val="00DC6BC0"/>
    <w:rsid w:val="00DD1588"/>
    <w:rsid w:val="00DD666E"/>
    <w:rsid w:val="00DD69CA"/>
    <w:rsid w:val="00DD708D"/>
    <w:rsid w:val="00DE382D"/>
    <w:rsid w:val="00DE47BA"/>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A00"/>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27C9"/>
    <w:rsid w:val="00FA2920"/>
    <w:rsid w:val="00FA328D"/>
    <w:rsid w:val="00FA633F"/>
    <w:rsid w:val="00FA6625"/>
    <w:rsid w:val="00FB2CFE"/>
    <w:rsid w:val="00FB5733"/>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5D29A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5D29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emacnaa@gmail.com" TargetMode="External"/><Relationship Id="rId18" Type="http://schemas.openxmlformats.org/officeDocument/2006/relationships/hyperlink" Target="https://licitapira.piracicaba.sp.gov.br" TargetMode="External"/><Relationship Id="rId26" Type="http://schemas.openxmlformats.org/officeDocument/2006/relationships/hyperlink" Target="http://www.piracicaba.sp.gov.b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image" Target="media/image3.png"/><Relationship Id="rId25" Type="http://schemas.openxmlformats.org/officeDocument/2006/relationships/hyperlink" Target="https://licitapira.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licitapira.piracicaba.sp.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s://licitapira.piracicaba.sp.gov.b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s://www.planalto.gov.br/ccivil_03/_ato2011-2014/2013/lei/l12846.htm" TargetMode="External"/><Relationship Id="rId27" Type="http://schemas.openxmlformats.org/officeDocument/2006/relationships/hyperlink" Target="mailto:pregaoeletronico@piracicaba.sp.gov.br" TargetMode="External"/><Relationship Id="rId30" Type="http://schemas.openxmlformats.org/officeDocument/2006/relationships/footer" Target="footer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71763c0a-43a9-4215-9c1e-ac13867d38db"/>
    <ds:schemaRef ds:uri="http://schemas.microsoft.com/office/infopath/2007/PartnerControls"/>
    <ds:schemaRef ds:uri="http://purl.org/dc/terms/"/>
    <ds:schemaRef ds:uri="http://purl.org/dc/dcmitype/"/>
    <ds:schemaRef ds:uri="http://schemas.microsoft.com/office/2006/documentManagement/types"/>
    <ds:schemaRef ds:uri="http://schemas.openxmlformats.org/package/2006/metadata/core-properties"/>
    <ds:schemaRef ds:uri="60198707-c4ff-4d5d-8bc5-5efdd47f407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0FC3034-3FE8-4A85-A67C-2CECBE3C6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49</Pages>
  <Words>17631</Words>
  <Characters>95211</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112617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16</cp:revision>
  <cp:lastPrinted>2024-02-23T19:43:00Z</cp:lastPrinted>
  <dcterms:created xsi:type="dcterms:W3CDTF">2024-02-01T18:24:00Z</dcterms:created>
  <dcterms:modified xsi:type="dcterms:W3CDTF">2024-03-07T11:45:00Z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