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ADFB23A"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F00A99">
        <w:rPr>
          <w:b/>
          <w:sz w:val="20"/>
          <w:szCs w:val="20"/>
          <w:lang w:val="pt-BR"/>
        </w:rPr>
        <w:t>173</w:t>
      </w:r>
      <w:r w:rsidRPr="002630FB">
        <w:rPr>
          <w:b/>
          <w:sz w:val="20"/>
          <w:szCs w:val="20"/>
          <w:lang w:val="pt-BR"/>
        </w:rPr>
        <w:t>/</w:t>
      </w:r>
      <w:r w:rsidR="00F00A99">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2C52EB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00A99">
        <w:rPr>
          <w:b/>
          <w:sz w:val="20"/>
          <w:szCs w:val="20"/>
          <w:lang w:val="pt-BR"/>
        </w:rPr>
        <w:t>31.425/2024</w:t>
      </w:r>
    </w:p>
    <w:p w14:paraId="4DF3BAAE" w14:textId="70DD941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00A99">
        <w:rPr>
          <w:b/>
          <w:sz w:val="20"/>
          <w:szCs w:val="20"/>
          <w:lang w:val="pt-BR"/>
        </w:rPr>
        <w:t>19/04/2024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780D5B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F00A99">
        <w:rPr>
          <w:b/>
          <w:sz w:val="20"/>
          <w:szCs w:val="20"/>
          <w:lang w:val="pt-BR"/>
        </w:rPr>
        <w:t>19/04/2024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2C7D23E"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186519"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7D06316" w:rsidR="00B039A0" w:rsidRDefault="00906BC5" w:rsidP="00AE199C">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E199C" w:rsidRPr="00AE199C">
        <w:rPr>
          <w:rFonts w:ascii="Arial" w:hAnsi="Arial" w:cs="Arial"/>
          <w:b/>
        </w:rPr>
        <w:t>Prestação de Serviços de Confecção de Banners, Impressões Coloridas e Aquisição de Estruturas de Exposição para o 51º Salão Int</w:t>
      </w:r>
      <w:r w:rsidR="00AE199C">
        <w:rPr>
          <w:rFonts w:ascii="Arial" w:hAnsi="Arial" w:cs="Arial"/>
          <w:b/>
        </w:rPr>
        <w:t>ernacional</w:t>
      </w:r>
      <w:r w:rsidR="00AE199C" w:rsidRPr="00AE199C">
        <w:rPr>
          <w:rFonts w:ascii="Arial" w:hAnsi="Arial" w:cs="Arial"/>
          <w:b/>
        </w:rPr>
        <w:t xml:space="preserve"> de </w:t>
      </w:r>
      <w:proofErr w:type="gramStart"/>
      <w:r w:rsidR="00AE199C" w:rsidRPr="00AE199C">
        <w:rPr>
          <w:rFonts w:ascii="Arial" w:hAnsi="Arial" w:cs="Arial"/>
          <w:b/>
        </w:rPr>
        <w:t>Humor</w:t>
      </w:r>
      <w:proofErr w:type="gramEnd"/>
    </w:p>
    <w:p w14:paraId="4B13AF82" w14:textId="77777777" w:rsidR="00AE199C" w:rsidRDefault="00906BC5" w:rsidP="00AE199C">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E199C">
        <w:rPr>
          <w:rFonts w:ascii="Arial" w:hAnsi="Arial" w:cs="Arial"/>
        </w:rPr>
        <w:t>Secretaria Municipal de Ação Cultural</w:t>
      </w:r>
    </w:p>
    <w:p w14:paraId="5433A82E" w14:textId="4D40FBC5" w:rsidR="00AE199C" w:rsidRPr="00AE199C" w:rsidRDefault="00906BC5" w:rsidP="00AE199C">
      <w:pPr>
        <w:numPr>
          <w:ilvl w:val="0"/>
          <w:numId w:val="10"/>
        </w:numPr>
        <w:tabs>
          <w:tab w:val="left" w:pos="284"/>
        </w:tabs>
        <w:jc w:val="both"/>
        <w:rPr>
          <w:rFonts w:ascii="Arial" w:hAnsi="Arial" w:cs="Arial"/>
        </w:rPr>
      </w:pPr>
      <w:r w:rsidRPr="00AE199C">
        <w:rPr>
          <w:rFonts w:ascii="Arial" w:hAnsi="Arial" w:cs="Arial"/>
        </w:rPr>
        <w:t xml:space="preserve">Fonte de </w:t>
      </w:r>
      <w:r w:rsidR="00A179DD" w:rsidRPr="00AE199C">
        <w:rPr>
          <w:rFonts w:ascii="Arial" w:hAnsi="Arial" w:cs="Arial"/>
        </w:rPr>
        <w:t>r</w:t>
      </w:r>
      <w:r w:rsidRPr="00AE199C">
        <w:rPr>
          <w:rFonts w:ascii="Arial" w:hAnsi="Arial" w:cs="Arial"/>
        </w:rPr>
        <w:t xml:space="preserve">ecursos: </w:t>
      </w:r>
    </w:p>
    <w:p w14:paraId="0A9C19E2" w14:textId="5107A3D6" w:rsidR="00AE199C" w:rsidRPr="00AE199C" w:rsidRDefault="00AE199C" w:rsidP="00AE199C">
      <w:pPr>
        <w:tabs>
          <w:tab w:val="left" w:pos="284"/>
        </w:tabs>
        <w:jc w:val="both"/>
        <w:rPr>
          <w:rFonts w:ascii="Arial" w:hAnsi="Arial" w:cs="Arial"/>
        </w:rPr>
      </w:pPr>
      <w:r>
        <w:rPr>
          <w:rFonts w:ascii="Arial" w:hAnsi="Arial" w:cs="Arial"/>
        </w:rPr>
        <w:t xml:space="preserve">1 </w:t>
      </w:r>
      <w:r w:rsidRPr="00AE199C">
        <w:rPr>
          <w:rFonts w:ascii="Arial" w:hAnsi="Arial" w:cs="Arial"/>
        </w:rPr>
        <w:t>12011</w:t>
      </w:r>
      <w:proofErr w:type="gramStart"/>
      <w:r w:rsidRPr="00AE199C">
        <w:rPr>
          <w:rFonts w:ascii="Arial" w:hAnsi="Arial" w:cs="Arial"/>
        </w:rPr>
        <w:t xml:space="preserve">  </w:t>
      </w:r>
      <w:proofErr w:type="gramEnd"/>
      <w:r w:rsidRPr="00AE199C">
        <w:rPr>
          <w:rFonts w:ascii="Arial" w:hAnsi="Arial" w:cs="Arial"/>
        </w:rPr>
        <w:t>13392002121170000  0101011000 339039</w:t>
      </w:r>
    </w:p>
    <w:p w14:paraId="13384B06" w14:textId="03287144" w:rsidR="00AE199C" w:rsidRPr="00AE199C" w:rsidRDefault="00AE199C" w:rsidP="00AE199C">
      <w:pPr>
        <w:tabs>
          <w:tab w:val="left" w:pos="284"/>
        </w:tabs>
        <w:jc w:val="both"/>
        <w:rPr>
          <w:rFonts w:ascii="Arial" w:hAnsi="Arial" w:cs="Arial"/>
        </w:rPr>
      </w:pPr>
      <w:r w:rsidRPr="00AE199C">
        <w:rPr>
          <w:rFonts w:ascii="Arial" w:hAnsi="Arial" w:cs="Arial"/>
        </w:rPr>
        <w:t>1 12011</w:t>
      </w:r>
      <w:proofErr w:type="gramStart"/>
      <w:r w:rsidRPr="00AE199C">
        <w:rPr>
          <w:rFonts w:ascii="Arial" w:hAnsi="Arial" w:cs="Arial"/>
        </w:rPr>
        <w:t xml:space="preserve">  </w:t>
      </w:r>
      <w:proofErr w:type="gramEnd"/>
      <w:r w:rsidRPr="00AE199C">
        <w:rPr>
          <w:rFonts w:ascii="Arial" w:hAnsi="Arial" w:cs="Arial"/>
        </w:rPr>
        <w:t>13392002121170000  0101011000 449052</w:t>
      </w:r>
    </w:p>
    <w:p w14:paraId="3BE35796" w14:textId="12CFD2AD"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AE199C">
        <w:rPr>
          <w:rFonts w:ascii="Arial" w:hAnsi="Arial" w:cs="Arial"/>
          <w:b/>
        </w:rPr>
        <w:t xml:space="preserve"> 66.456,00</w:t>
      </w:r>
      <w:r w:rsidR="00C36B7E" w:rsidRPr="00BE3501">
        <w:rPr>
          <w:rFonts w:ascii="Arial" w:hAnsi="Arial" w:cs="Arial"/>
          <w:b/>
        </w:rPr>
        <w:t xml:space="preserve"> </w:t>
      </w:r>
      <w:r w:rsidR="00C36B7E" w:rsidRPr="00BE3501">
        <w:rPr>
          <w:rFonts w:ascii="Arial" w:hAnsi="Arial" w:cs="Arial"/>
        </w:rPr>
        <w:t>(</w:t>
      </w:r>
      <w:proofErr w:type="gramStart"/>
      <w:r w:rsidR="00AE199C">
        <w:rPr>
          <w:rFonts w:ascii="Arial" w:hAnsi="Arial" w:cs="Arial"/>
        </w:rPr>
        <w:t>Sessenta e seis mil, quatrocentos e cinquenta e</w:t>
      </w:r>
      <w:proofErr w:type="gramEnd"/>
      <w:r w:rsidR="00AE199C">
        <w:rPr>
          <w:rFonts w:ascii="Arial" w:hAnsi="Arial" w:cs="Arial"/>
        </w:rPr>
        <w:t xml:space="preserve"> seis Reais</w:t>
      </w:r>
      <w:r w:rsidR="004928A5" w:rsidRPr="00BE3501">
        <w:rPr>
          <w:rFonts w:ascii="Arial" w:hAnsi="Arial" w:cs="Arial"/>
        </w:rPr>
        <w:t>)</w:t>
      </w:r>
    </w:p>
    <w:p w14:paraId="7C5213D7" w14:textId="169B525E"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AE199C">
        <w:rPr>
          <w:rFonts w:ascii="Arial" w:hAnsi="Arial" w:cs="Arial"/>
        </w:rPr>
        <w:t>até</w:t>
      </w:r>
      <w:r w:rsidR="00AE199C" w:rsidRPr="00AE199C">
        <w:rPr>
          <w:rFonts w:ascii="Arial" w:hAnsi="Arial" w:cs="Arial"/>
        </w:rPr>
        <w:t xml:space="preserve"> a entrega definitiva do serviço</w:t>
      </w:r>
      <w:r w:rsidR="008D7A1F" w:rsidRPr="00AE199C">
        <w:rPr>
          <w:rFonts w:ascii="Arial" w:hAnsi="Arial" w:cs="Arial"/>
          <w:bCs/>
          <w:iCs/>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326454BF"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E199C">
        <w:rPr>
          <w:rFonts w:ascii="Arial" w:hAnsi="Arial" w:cs="Arial"/>
        </w:rPr>
        <w:t>M</w:t>
      </w:r>
      <w:r w:rsidRPr="00B039A0">
        <w:rPr>
          <w:rFonts w:ascii="Arial" w:hAnsi="Arial" w:cs="Arial"/>
        </w:rPr>
        <w:t xml:space="preserve">enor preço </w:t>
      </w:r>
      <w:r w:rsidR="00AE199C">
        <w:rPr>
          <w:rFonts w:ascii="Arial" w:hAnsi="Arial" w:cs="Arial"/>
        </w:rPr>
        <w:t>do LOTE</w:t>
      </w:r>
      <w:r w:rsidR="009E39D0">
        <w:rPr>
          <w:rFonts w:ascii="Arial" w:hAnsi="Arial" w:cs="Arial"/>
        </w:rPr>
        <w:t>;</w:t>
      </w:r>
    </w:p>
    <w:p w14:paraId="7231F326" w14:textId="4E803529"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AE199C">
        <w:rPr>
          <w:rFonts w:ascii="Arial" w:hAnsi="Arial" w:cs="Arial"/>
        </w:rPr>
        <w:t>P</w:t>
      </w:r>
      <w:r w:rsidRPr="00B039A0">
        <w:rPr>
          <w:rFonts w:ascii="Arial" w:hAnsi="Arial" w:cs="Arial"/>
        </w:rPr>
        <w:t xml:space="preserve">reço </w:t>
      </w:r>
      <w:r w:rsidR="00AE199C">
        <w:rPr>
          <w:rFonts w:ascii="Arial" w:hAnsi="Arial" w:cs="Arial"/>
        </w:rPr>
        <w:t>Total do LOTE</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F4A7AFD" w:rsidR="00B039A0" w:rsidRPr="00FC4B75" w:rsidRDefault="00906BC5" w:rsidP="005601BB">
      <w:pPr>
        <w:numPr>
          <w:ilvl w:val="0"/>
          <w:numId w:val="9"/>
        </w:numPr>
        <w:tabs>
          <w:tab w:val="left" w:pos="284"/>
        </w:tabs>
        <w:jc w:val="both"/>
        <w:rPr>
          <w:rFonts w:ascii="Arial" w:hAnsi="Arial" w:cs="Arial"/>
          <w:b/>
        </w:rPr>
      </w:pPr>
      <w:r w:rsidRPr="00B039A0">
        <w:rPr>
          <w:rFonts w:ascii="Arial" w:hAnsi="Arial" w:cs="Arial"/>
        </w:rPr>
        <w:t xml:space="preserve">Prazo de validade: </w:t>
      </w:r>
      <w:r w:rsidR="00FC4B75" w:rsidRPr="00FC4B75">
        <w:rPr>
          <w:rFonts w:ascii="Arial" w:hAnsi="Arial" w:cs="Arial"/>
          <w:b/>
        </w:rPr>
        <w:t>90</w:t>
      </w:r>
      <w:r w:rsidRPr="00FC4B75">
        <w:rPr>
          <w:rFonts w:ascii="Arial" w:hAnsi="Arial" w:cs="Arial"/>
          <w:b/>
        </w:rPr>
        <w:t xml:space="preserve"> (</w:t>
      </w:r>
      <w:r w:rsidR="00FC4B75" w:rsidRPr="00FC4B75">
        <w:rPr>
          <w:rFonts w:ascii="Arial" w:hAnsi="Arial" w:cs="Arial"/>
          <w:b/>
        </w:rPr>
        <w:t>noventa</w:t>
      </w:r>
      <w:r w:rsidRPr="00FC4B75">
        <w:rPr>
          <w:rFonts w:ascii="Arial" w:hAnsi="Arial" w:cs="Arial"/>
          <w:b/>
        </w:rPr>
        <w:t>) dias</w:t>
      </w:r>
      <w:r w:rsidR="009E39D0" w:rsidRPr="00FC4B75">
        <w:rPr>
          <w:rFonts w:ascii="Arial" w:hAnsi="Arial" w:cs="Arial"/>
          <w:b/>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154FAEC4" w:rsidR="00572813" w:rsidRPr="00B5130D" w:rsidRDefault="00572813" w:rsidP="00B5130D">
      <w:pPr>
        <w:numPr>
          <w:ilvl w:val="0"/>
          <w:numId w:val="9"/>
        </w:numPr>
        <w:tabs>
          <w:tab w:val="left" w:pos="284"/>
        </w:tabs>
        <w:jc w:val="both"/>
        <w:rPr>
          <w:rFonts w:ascii="Arial" w:hAnsi="Arial" w:cs="Arial"/>
        </w:rPr>
      </w:pPr>
      <w:r w:rsidRPr="00B5130D">
        <w:rPr>
          <w:rFonts w:ascii="Arial" w:hAnsi="Arial" w:cs="Arial"/>
        </w:rPr>
        <w:t xml:space="preserve">Deverá ser especificado na proposta o </w:t>
      </w:r>
      <w:r w:rsidRPr="00B5130D">
        <w:rPr>
          <w:rFonts w:ascii="Arial" w:hAnsi="Arial" w:cs="Arial"/>
          <w:b/>
        </w:rPr>
        <w:t>valor unitário e total</w:t>
      </w:r>
      <w:r w:rsidRPr="00B5130D">
        <w:rPr>
          <w:rFonts w:ascii="Arial" w:hAnsi="Arial" w:cs="Arial"/>
        </w:rPr>
        <w:t xml:space="preserve"> expresso em moeda corrente nacional </w:t>
      </w:r>
    </w:p>
    <w:p w14:paraId="7424EF68" w14:textId="77777777" w:rsidR="00B039A0" w:rsidRPr="00AE199C"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278433F9" w14:textId="77777777" w:rsidR="00AE199C" w:rsidRDefault="00AE199C" w:rsidP="00AE199C">
      <w:pPr>
        <w:tabs>
          <w:tab w:val="left" w:pos="284"/>
        </w:tabs>
        <w:jc w:val="both"/>
        <w:rPr>
          <w:rFonts w:ascii="Arial" w:hAnsi="Arial" w:cs="Arial"/>
        </w:rPr>
      </w:pPr>
    </w:p>
    <w:p w14:paraId="5224245A" w14:textId="08833D72" w:rsidR="00AE199C" w:rsidRPr="00AE199C" w:rsidRDefault="00AE199C" w:rsidP="00AE199C">
      <w:pPr>
        <w:tabs>
          <w:tab w:val="left" w:pos="284"/>
        </w:tabs>
        <w:jc w:val="both"/>
        <w:rPr>
          <w:rFonts w:ascii="Arial" w:eastAsia="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AE199C">
        <w:rPr>
          <w:rFonts w:ascii="Arial" w:hAnsi="Arial" w:cs="Arial"/>
          <w:b/>
        </w:rPr>
        <w:t xml:space="preserve">LOTE </w:t>
      </w:r>
      <w:proofErr w:type="gramStart"/>
      <w:r w:rsidRPr="00AE199C">
        <w:rPr>
          <w:rFonts w:ascii="Arial" w:hAnsi="Arial" w:cs="Arial"/>
          <w:b/>
        </w:rPr>
        <w:t>1</w:t>
      </w:r>
      <w:proofErr w:type="gramEnd"/>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AE199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7CD1D9E" w:rsidR="00B039A0" w:rsidRPr="00AE199C" w:rsidRDefault="00AE199C" w:rsidP="00AE199C">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54E53C4" w:rsidR="00B039A0" w:rsidRPr="00AE199C" w:rsidRDefault="007414DA" w:rsidP="00AE199C">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F2A3AB6" w14:textId="18F0432D" w:rsidR="00B039A0" w:rsidRPr="00AE199C" w:rsidRDefault="007414DA" w:rsidP="00AE199C">
            <w:pPr>
              <w:pStyle w:val="Contedodatabela"/>
              <w:jc w:val="center"/>
              <w:rPr>
                <w:rFonts w:ascii="Arial" w:hAnsi="Arial" w:cs="Arial"/>
              </w:rPr>
            </w:pPr>
            <w:r>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3036BE1" w:rsidR="00B039A0" w:rsidRPr="00AE199C" w:rsidRDefault="00AE199C" w:rsidP="007414DA">
            <w:pPr>
              <w:pStyle w:val="Contedodatabela"/>
              <w:jc w:val="both"/>
              <w:rPr>
                <w:rFonts w:ascii="Arial" w:hAnsi="Arial" w:cs="Arial"/>
              </w:rPr>
            </w:pPr>
            <w:r w:rsidRPr="00AE199C">
              <w:rPr>
                <w:rFonts w:ascii="Arial" w:hAnsi="Arial" w:cs="Arial"/>
              </w:rPr>
              <w:t>Banners coloridos em lona, com desenhos</w:t>
            </w:r>
            <w:r w:rsidR="007414DA">
              <w:rPr>
                <w:rFonts w:ascii="Arial" w:hAnsi="Arial" w:cs="Arial"/>
              </w:rPr>
              <w:t xml:space="preserve"> </w:t>
            </w:r>
            <w:r w:rsidRPr="00AE199C">
              <w:rPr>
                <w:rFonts w:ascii="Arial" w:hAnsi="Arial" w:cs="Arial"/>
              </w:rPr>
              <w:t>para o 51º Salão Internacional de Humor de</w:t>
            </w:r>
            <w:r w:rsidR="007414DA">
              <w:rPr>
                <w:rFonts w:ascii="Arial" w:hAnsi="Arial" w:cs="Arial"/>
              </w:rPr>
              <w:t xml:space="preserve"> </w:t>
            </w:r>
            <w:r w:rsidRPr="00AE199C">
              <w:rPr>
                <w:rFonts w:ascii="Arial" w:hAnsi="Arial" w:cs="Arial"/>
              </w:rPr>
              <w:t>Piracicaba e paralelas. Incluir os custos do</w:t>
            </w:r>
            <w:r w:rsidR="007414DA">
              <w:rPr>
                <w:rFonts w:ascii="Arial" w:hAnsi="Arial" w:cs="Arial"/>
              </w:rPr>
              <w:t xml:space="preserve"> </w:t>
            </w:r>
            <w:r w:rsidRPr="00AE199C">
              <w:rPr>
                <w:rFonts w:ascii="Arial" w:hAnsi="Arial" w:cs="Arial"/>
              </w:rPr>
              <w:t>serviço de montagem adequada em estrutura</w:t>
            </w:r>
            <w:r w:rsidR="007414DA">
              <w:rPr>
                <w:rFonts w:ascii="Arial" w:hAnsi="Arial" w:cs="Arial"/>
              </w:rPr>
              <w:t xml:space="preserve"> </w:t>
            </w:r>
            <w:r w:rsidRPr="00AE199C">
              <w:rPr>
                <w:rFonts w:ascii="Arial" w:hAnsi="Arial" w:cs="Arial"/>
              </w:rPr>
              <w:t xml:space="preserve">de </w:t>
            </w:r>
            <w:proofErr w:type="spellStart"/>
            <w:r w:rsidRPr="00AE199C">
              <w:rPr>
                <w:rFonts w:ascii="Arial" w:hAnsi="Arial" w:cs="Arial"/>
              </w:rPr>
              <w:t>metalon</w:t>
            </w:r>
            <w:proofErr w:type="spellEnd"/>
            <w:r w:rsidRPr="00AE199C">
              <w:rPr>
                <w:rFonts w:ascii="Arial" w:hAnsi="Arial" w:cs="Arial"/>
              </w:rPr>
              <w:t xml:space="preserve"> fornecida pelo solicitante e</w:t>
            </w:r>
            <w:r w:rsidR="007414DA">
              <w:rPr>
                <w:rFonts w:ascii="Arial" w:hAnsi="Arial" w:cs="Arial"/>
              </w:rPr>
              <w:t xml:space="preserve"> </w:t>
            </w:r>
            <w:r w:rsidRPr="00AE199C">
              <w:rPr>
                <w:rFonts w:ascii="Arial" w:hAnsi="Arial" w:cs="Arial"/>
              </w:rPr>
              <w:t>instalação adequada.</w:t>
            </w:r>
          </w:p>
        </w:tc>
      </w:tr>
      <w:tr w:rsidR="00B039A0" w:rsidRPr="00F113B2" w14:paraId="57A2B8EB" w14:textId="77777777" w:rsidTr="00AE199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22F60347" w:rsidR="00B039A0" w:rsidRPr="00AE199C" w:rsidRDefault="00AE199C" w:rsidP="00AE199C">
            <w:pPr>
              <w:jc w:val="center"/>
              <w:rPr>
                <w:rFonts w:ascii="Arial" w:hAnsi="Arial" w:cs="Arial"/>
                <w:bCs/>
                <w:sz w:val="18"/>
                <w:szCs w:val="18"/>
              </w:rPr>
            </w:pPr>
            <w:proofErr w:type="gramStart"/>
            <w:r>
              <w:rPr>
                <w:rFonts w:ascii="Arial" w:hAnsi="Arial" w:cs="Arial"/>
                <w:bCs/>
                <w:sz w:val="18"/>
                <w:szCs w:val="18"/>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544DDA81" w:rsidR="00B039A0" w:rsidRPr="00AE199C" w:rsidRDefault="007414DA" w:rsidP="00AE199C">
            <w:pPr>
              <w:pStyle w:val="Contedodatabela"/>
              <w:jc w:val="center"/>
              <w:rPr>
                <w:rFonts w:ascii="Arial" w:hAnsi="Arial" w:cs="Arial"/>
              </w:rPr>
            </w:pPr>
            <w:r>
              <w:rPr>
                <w:rFonts w:ascii="Arial" w:hAnsi="Arial" w:cs="Arial"/>
              </w:rPr>
              <w:t>180</w:t>
            </w:r>
          </w:p>
        </w:tc>
        <w:tc>
          <w:tcPr>
            <w:tcW w:w="850" w:type="dxa"/>
            <w:tcBorders>
              <w:top w:val="single" w:sz="4" w:space="0" w:color="000000"/>
              <w:left w:val="single" w:sz="4" w:space="0" w:color="000000"/>
              <w:bottom w:val="single" w:sz="4" w:space="0" w:color="000000"/>
              <w:right w:val="nil"/>
            </w:tcBorders>
            <w:vAlign w:val="center"/>
          </w:tcPr>
          <w:p w14:paraId="6563B137" w14:textId="49C479CE" w:rsidR="00B039A0" w:rsidRPr="00AE199C" w:rsidRDefault="007414DA" w:rsidP="00AE199C">
            <w:pPr>
              <w:jc w:val="center"/>
              <w:rPr>
                <w:rFonts w:ascii="Arial" w:hAnsi="Arial" w:cs="Arial"/>
              </w:rPr>
            </w:pPr>
            <w:r>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C16928E" w:rsidR="00B039A0" w:rsidRPr="00AE199C" w:rsidRDefault="007414DA" w:rsidP="007414DA">
            <w:pPr>
              <w:pStyle w:val="Contedodatabela"/>
              <w:jc w:val="both"/>
              <w:rPr>
                <w:rFonts w:ascii="Arial" w:hAnsi="Arial" w:cs="Arial"/>
              </w:rPr>
            </w:pPr>
            <w:r w:rsidRPr="007414DA">
              <w:rPr>
                <w:rFonts w:ascii="Arial" w:hAnsi="Arial" w:cs="Arial"/>
              </w:rPr>
              <w:t>Impressões coloridas/1440 DPI em adesivos</w:t>
            </w:r>
            <w:r>
              <w:rPr>
                <w:rFonts w:ascii="Arial" w:hAnsi="Arial" w:cs="Arial"/>
              </w:rPr>
              <w:t xml:space="preserve"> </w:t>
            </w:r>
            <w:r w:rsidRPr="007414DA">
              <w:rPr>
                <w:rFonts w:ascii="Arial" w:hAnsi="Arial" w:cs="Arial"/>
              </w:rPr>
              <w:t>foscos aplicados em chapas de poliestireno</w:t>
            </w:r>
            <w:r>
              <w:rPr>
                <w:rFonts w:ascii="Arial" w:hAnsi="Arial" w:cs="Arial"/>
              </w:rPr>
              <w:t xml:space="preserve"> </w:t>
            </w:r>
            <w:r w:rsidRPr="007414DA">
              <w:rPr>
                <w:rFonts w:ascii="Arial" w:hAnsi="Arial" w:cs="Arial"/>
              </w:rPr>
              <w:t xml:space="preserve">de 1ª linha, espessura </w:t>
            </w:r>
            <w:proofErr w:type="gramStart"/>
            <w:r w:rsidRPr="007414DA">
              <w:rPr>
                <w:rFonts w:ascii="Arial" w:hAnsi="Arial" w:cs="Arial"/>
              </w:rPr>
              <w:t>1</w:t>
            </w:r>
            <w:proofErr w:type="gramEnd"/>
            <w:r w:rsidRPr="007414DA">
              <w:rPr>
                <w:rFonts w:ascii="Arial" w:hAnsi="Arial" w:cs="Arial"/>
              </w:rPr>
              <w:t xml:space="preserve"> mm</w:t>
            </w:r>
          </w:p>
        </w:tc>
      </w:tr>
      <w:tr w:rsidR="00AE199C" w:rsidRPr="00F113B2" w14:paraId="0EFDDBC8" w14:textId="77777777" w:rsidTr="00AE199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42CFA66" w14:textId="52E87C34" w:rsidR="00AE199C" w:rsidRPr="00AE199C" w:rsidRDefault="00AE199C" w:rsidP="00AE199C">
            <w:pPr>
              <w:jc w:val="center"/>
              <w:rPr>
                <w:rFonts w:ascii="Arial" w:hAnsi="Arial" w:cs="Arial"/>
                <w:bCs/>
                <w:sz w:val="18"/>
                <w:szCs w:val="18"/>
              </w:rPr>
            </w:pPr>
            <w:proofErr w:type="gramStart"/>
            <w:r>
              <w:rPr>
                <w:rFonts w:ascii="Arial" w:hAnsi="Arial" w:cs="Arial"/>
                <w:bCs/>
                <w:sz w:val="18"/>
                <w:szCs w:val="18"/>
              </w:rPr>
              <w:t>3</w:t>
            </w:r>
            <w:proofErr w:type="gramEnd"/>
          </w:p>
        </w:tc>
        <w:tc>
          <w:tcPr>
            <w:tcW w:w="850" w:type="dxa"/>
            <w:tcBorders>
              <w:top w:val="single" w:sz="4" w:space="0" w:color="000000"/>
              <w:left w:val="single" w:sz="4" w:space="0" w:color="000000"/>
              <w:bottom w:val="single" w:sz="4" w:space="0" w:color="000000"/>
              <w:right w:val="nil"/>
            </w:tcBorders>
            <w:vAlign w:val="center"/>
          </w:tcPr>
          <w:p w14:paraId="1C8ED739" w14:textId="11819FBE" w:rsidR="00AE199C" w:rsidRPr="00AE199C" w:rsidRDefault="007414DA" w:rsidP="00AE199C">
            <w:pPr>
              <w:pStyle w:val="Contedodatabela"/>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2EE37A14" w14:textId="34D9EF93" w:rsidR="00AE199C" w:rsidRPr="00AE199C" w:rsidRDefault="007414DA" w:rsidP="00AE199C">
            <w:pPr>
              <w:jc w:val="center"/>
              <w:rPr>
                <w:rFonts w:ascii="Arial" w:hAnsi="Arial" w:cs="Arial"/>
              </w:rPr>
            </w:pPr>
            <w:r>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67CF18F8" w14:textId="39286BEC" w:rsidR="00AE199C" w:rsidRPr="00AE199C" w:rsidRDefault="007414DA" w:rsidP="007414DA">
            <w:pPr>
              <w:pStyle w:val="Contedodatabela"/>
              <w:jc w:val="both"/>
              <w:rPr>
                <w:rFonts w:ascii="Arial" w:hAnsi="Arial" w:cs="Arial"/>
              </w:rPr>
            </w:pPr>
            <w:r w:rsidRPr="007414DA">
              <w:rPr>
                <w:rFonts w:ascii="Arial" w:hAnsi="Arial" w:cs="Arial"/>
              </w:rPr>
              <w:t>Impressões coloridas/1440 DPI em adesivo</w:t>
            </w:r>
            <w:r>
              <w:rPr>
                <w:rFonts w:ascii="Arial" w:hAnsi="Arial" w:cs="Arial"/>
              </w:rPr>
              <w:t xml:space="preserve"> </w:t>
            </w:r>
            <w:r w:rsidRPr="007414DA">
              <w:rPr>
                <w:rFonts w:ascii="Arial" w:hAnsi="Arial" w:cs="Arial"/>
              </w:rPr>
              <w:t>fosco, incluindo os serviços de aplicação do</w:t>
            </w:r>
            <w:r>
              <w:rPr>
                <w:rFonts w:ascii="Arial" w:hAnsi="Arial" w:cs="Arial"/>
              </w:rPr>
              <w:t xml:space="preserve"> </w:t>
            </w:r>
            <w:r w:rsidRPr="007414DA">
              <w:rPr>
                <w:rFonts w:ascii="Arial" w:hAnsi="Arial" w:cs="Arial"/>
              </w:rPr>
              <w:t>adesivo em painel expositor de superfície de</w:t>
            </w:r>
            <w:r>
              <w:rPr>
                <w:rFonts w:ascii="Arial" w:hAnsi="Arial" w:cs="Arial"/>
              </w:rPr>
              <w:t xml:space="preserve"> </w:t>
            </w:r>
            <w:r w:rsidRPr="007414DA">
              <w:rPr>
                <w:rFonts w:ascii="Arial" w:hAnsi="Arial" w:cs="Arial"/>
              </w:rPr>
              <w:t xml:space="preserve">madeira pintada, fornecido pelo </w:t>
            </w:r>
            <w:proofErr w:type="gramStart"/>
            <w:r w:rsidRPr="007414DA">
              <w:rPr>
                <w:rFonts w:ascii="Arial" w:hAnsi="Arial" w:cs="Arial"/>
              </w:rPr>
              <w:t>solicitante</w:t>
            </w:r>
            <w:proofErr w:type="gramEnd"/>
          </w:p>
        </w:tc>
      </w:tr>
    </w:tbl>
    <w:p w14:paraId="189CE17F" w14:textId="77777777" w:rsidR="00B039A0" w:rsidRDefault="00B039A0" w:rsidP="00B039A0">
      <w:pPr>
        <w:tabs>
          <w:tab w:val="left" w:pos="284"/>
        </w:tabs>
        <w:jc w:val="both"/>
        <w:rPr>
          <w:rFonts w:ascii="Arial" w:eastAsia="Arial" w:hAnsi="Arial" w:cs="Arial"/>
          <w:sz w:val="10"/>
          <w:szCs w:val="10"/>
        </w:rPr>
      </w:pPr>
    </w:p>
    <w:p w14:paraId="58757F9B" w14:textId="77777777" w:rsidR="00AE199C" w:rsidRDefault="00AE199C" w:rsidP="00B039A0">
      <w:pPr>
        <w:tabs>
          <w:tab w:val="left" w:pos="284"/>
        </w:tabs>
        <w:jc w:val="both"/>
        <w:rPr>
          <w:rFonts w:ascii="Arial" w:eastAsia="Arial" w:hAnsi="Arial" w:cs="Arial"/>
          <w:sz w:val="10"/>
          <w:szCs w:val="10"/>
        </w:rPr>
      </w:pPr>
    </w:p>
    <w:p w14:paraId="68651645" w14:textId="09939744" w:rsidR="00AE199C" w:rsidRDefault="007414DA" w:rsidP="00AE199C">
      <w:pPr>
        <w:tabs>
          <w:tab w:val="left" w:pos="284"/>
        </w:tabs>
        <w:jc w:val="both"/>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AE199C">
        <w:rPr>
          <w:rFonts w:ascii="Arial" w:hAnsi="Arial" w:cs="Arial"/>
          <w:b/>
        </w:rPr>
        <w:tab/>
      </w:r>
      <w:r w:rsidR="00AE199C" w:rsidRPr="00AE199C">
        <w:rPr>
          <w:rFonts w:ascii="Arial" w:hAnsi="Arial" w:cs="Arial"/>
          <w:b/>
        </w:rPr>
        <w:t xml:space="preserve">LOTE </w:t>
      </w:r>
      <w:proofErr w:type="gramStart"/>
      <w:r w:rsidR="00AE199C">
        <w:rPr>
          <w:rFonts w:ascii="Arial" w:hAnsi="Arial" w:cs="Arial"/>
          <w:b/>
        </w:rPr>
        <w:t>2</w:t>
      </w:r>
      <w:proofErr w:type="gramEnd"/>
    </w:p>
    <w:p w14:paraId="66FC2494" w14:textId="77777777" w:rsidR="00AE199C" w:rsidRPr="00B039A0" w:rsidRDefault="00AE199C" w:rsidP="00AE199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E199C" w:rsidRPr="00F113B2" w14:paraId="09554F9A" w14:textId="77777777" w:rsidTr="00F67967">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2143CCC" w14:textId="77777777" w:rsidR="00AE199C" w:rsidRPr="00D918CB" w:rsidRDefault="00AE199C" w:rsidP="00F67967">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D6D41B1" w14:textId="77777777" w:rsidR="00AE199C" w:rsidRPr="00F113B2" w:rsidRDefault="00AE199C" w:rsidP="00F67967">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37DE636" w14:textId="77777777" w:rsidR="00AE199C" w:rsidRPr="00F113B2" w:rsidRDefault="00AE199C" w:rsidP="00F67967">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FF58752" w14:textId="77777777" w:rsidR="00AE199C" w:rsidRPr="00F113B2" w:rsidRDefault="00AE199C" w:rsidP="00F67967">
            <w:pPr>
              <w:pStyle w:val="Contedodatabela"/>
              <w:jc w:val="center"/>
              <w:rPr>
                <w:rFonts w:ascii="Arial" w:hAnsi="Arial" w:cs="Arial"/>
                <w:kern w:val="2"/>
              </w:rPr>
            </w:pPr>
            <w:r w:rsidRPr="00F113B2">
              <w:rPr>
                <w:rFonts w:ascii="Arial" w:hAnsi="Arial" w:cs="Arial"/>
                <w:b/>
              </w:rPr>
              <w:t>Descritivo</w:t>
            </w:r>
          </w:p>
        </w:tc>
      </w:tr>
      <w:tr w:rsidR="00AE199C" w:rsidRPr="00F113B2" w14:paraId="18483243" w14:textId="77777777" w:rsidTr="00AE199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8DB6F55" w14:textId="3BF1C6AF" w:rsidR="00AE199C" w:rsidRPr="00AE199C" w:rsidRDefault="00AE199C" w:rsidP="00AE199C">
            <w:pPr>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054AE60D" w14:textId="61B7537B" w:rsidR="00AE199C" w:rsidRPr="00AE199C" w:rsidRDefault="00AE199C" w:rsidP="00AE199C">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25682FDB" w14:textId="57532756" w:rsidR="00AE199C" w:rsidRPr="00AE199C" w:rsidRDefault="00AE199C" w:rsidP="00AE199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900A1B4" w14:textId="19C2E9D4" w:rsidR="00AE199C" w:rsidRPr="00AE199C" w:rsidRDefault="007C559B" w:rsidP="007C559B">
            <w:pPr>
              <w:pStyle w:val="Contedodatabela"/>
              <w:jc w:val="both"/>
              <w:rPr>
                <w:rFonts w:ascii="Arial" w:hAnsi="Arial" w:cs="Arial"/>
              </w:rPr>
            </w:pPr>
            <w:r w:rsidRPr="007C559B">
              <w:rPr>
                <w:rFonts w:ascii="Arial" w:hAnsi="Arial" w:cs="Arial"/>
              </w:rPr>
              <w:t xml:space="preserve">Uma estrutura em </w:t>
            </w:r>
            <w:proofErr w:type="spellStart"/>
            <w:r w:rsidRPr="007C559B">
              <w:rPr>
                <w:rFonts w:ascii="Arial" w:hAnsi="Arial" w:cs="Arial"/>
              </w:rPr>
              <w:t>metalon</w:t>
            </w:r>
            <w:proofErr w:type="spellEnd"/>
            <w:r w:rsidRPr="007C559B">
              <w:rPr>
                <w:rFonts w:ascii="Arial" w:hAnsi="Arial" w:cs="Arial"/>
              </w:rPr>
              <w:t xml:space="preserve"> espessura</w:t>
            </w:r>
            <w:r>
              <w:rPr>
                <w:rFonts w:ascii="Arial" w:hAnsi="Arial" w:cs="Arial"/>
              </w:rPr>
              <w:t xml:space="preserve"> </w:t>
            </w:r>
            <w:r w:rsidRPr="007C559B">
              <w:rPr>
                <w:rFonts w:ascii="Arial" w:hAnsi="Arial" w:cs="Arial"/>
              </w:rPr>
              <w:t>30x30mm nas medidas de 3,10 x 5,63 m, e a</w:t>
            </w:r>
            <w:r>
              <w:rPr>
                <w:rFonts w:ascii="Arial" w:hAnsi="Arial" w:cs="Arial"/>
              </w:rPr>
              <w:t xml:space="preserve"> </w:t>
            </w:r>
            <w:r w:rsidRPr="007C559B">
              <w:rPr>
                <w:rFonts w:ascii="Arial" w:hAnsi="Arial" w:cs="Arial"/>
              </w:rPr>
              <w:t>instalação adequada do mesmo na parede</w:t>
            </w:r>
            <w:r>
              <w:rPr>
                <w:rFonts w:ascii="Arial" w:hAnsi="Arial" w:cs="Arial"/>
              </w:rPr>
              <w:t xml:space="preserve"> </w:t>
            </w:r>
            <w:r w:rsidRPr="007C559B">
              <w:rPr>
                <w:rFonts w:ascii="Arial" w:hAnsi="Arial" w:cs="Arial"/>
              </w:rPr>
              <w:t xml:space="preserve">frontal externa do armazém </w:t>
            </w:r>
            <w:proofErr w:type="gramStart"/>
            <w:r w:rsidRPr="007C559B">
              <w:rPr>
                <w:rFonts w:ascii="Arial" w:hAnsi="Arial" w:cs="Arial"/>
              </w:rPr>
              <w:t>14</w:t>
            </w:r>
            <w:proofErr w:type="gramEnd"/>
          </w:p>
        </w:tc>
      </w:tr>
      <w:tr w:rsidR="00AE199C" w:rsidRPr="00F113B2" w14:paraId="568B050C" w14:textId="77777777" w:rsidTr="00AE199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4BCECD6" w14:textId="456001B7" w:rsidR="00AE199C" w:rsidRPr="00AE199C" w:rsidRDefault="00AE199C" w:rsidP="00AE199C">
            <w:pPr>
              <w:jc w:val="center"/>
              <w:rPr>
                <w:rFonts w:ascii="Arial" w:hAnsi="Arial" w:cs="Arial"/>
                <w:bCs/>
                <w:sz w:val="18"/>
                <w:szCs w:val="18"/>
              </w:rPr>
            </w:pPr>
            <w:proofErr w:type="gramStart"/>
            <w:r>
              <w:rPr>
                <w:rFonts w:ascii="Arial" w:hAnsi="Arial" w:cs="Arial"/>
                <w:bCs/>
                <w:sz w:val="18"/>
                <w:szCs w:val="18"/>
              </w:rPr>
              <w:t>5</w:t>
            </w:r>
            <w:proofErr w:type="gramEnd"/>
          </w:p>
        </w:tc>
        <w:tc>
          <w:tcPr>
            <w:tcW w:w="850" w:type="dxa"/>
            <w:tcBorders>
              <w:top w:val="single" w:sz="4" w:space="0" w:color="000000"/>
              <w:left w:val="single" w:sz="4" w:space="0" w:color="000000"/>
              <w:bottom w:val="single" w:sz="4" w:space="0" w:color="000000"/>
              <w:right w:val="nil"/>
            </w:tcBorders>
            <w:vAlign w:val="center"/>
          </w:tcPr>
          <w:p w14:paraId="7ED6A5EE" w14:textId="510A79B6" w:rsidR="00AE199C" w:rsidRPr="00AE199C" w:rsidRDefault="00AE199C" w:rsidP="00AE199C">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0BA893A6" w14:textId="2C18E157" w:rsidR="00AE199C" w:rsidRPr="00AE199C" w:rsidRDefault="00AE199C" w:rsidP="00AE199C">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350844" w14:textId="2047DFC1" w:rsidR="00AE199C" w:rsidRPr="00D57ED1" w:rsidRDefault="00D57ED1" w:rsidP="00D57ED1">
            <w:pPr>
              <w:pStyle w:val="Contedodatabela"/>
              <w:jc w:val="both"/>
              <w:rPr>
                <w:rFonts w:ascii="Arial" w:hAnsi="Arial" w:cs="Arial"/>
              </w:rPr>
            </w:pPr>
            <w:r w:rsidRPr="00D57ED1">
              <w:rPr>
                <w:rFonts w:ascii="Arial" w:hAnsi="Arial" w:cs="Arial"/>
              </w:rPr>
              <w:t xml:space="preserve">Uma estrutura em </w:t>
            </w:r>
            <w:proofErr w:type="spellStart"/>
            <w:r w:rsidRPr="00D57ED1">
              <w:rPr>
                <w:rFonts w:ascii="Arial" w:hAnsi="Arial" w:cs="Arial"/>
              </w:rPr>
              <w:t>metalon</w:t>
            </w:r>
            <w:proofErr w:type="spellEnd"/>
            <w:r w:rsidRPr="00D57ED1">
              <w:rPr>
                <w:rFonts w:ascii="Arial" w:hAnsi="Arial" w:cs="Arial"/>
              </w:rPr>
              <w:t xml:space="preserve"> espessura 30x30mm nas medidas de 2,00 x 3,00 m, e a instalação adequada do mesmo na área externa do engenho central.</w:t>
            </w:r>
          </w:p>
        </w:tc>
      </w:tr>
      <w:tr w:rsidR="00AE199C" w:rsidRPr="00F113B2" w14:paraId="6D04766C" w14:textId="77777777" w:rsidTr="00AE199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17D8881" w14:textId="0F2E90AA" w:rsidR="00AE199C" w:rsidRPr="00AE199C" w:rsidRDefault="00AE199C" w:rsidP="00AE199C">
            <w:pPr>
              <w:jc w:val="center"/>
              <w:rPr>
                <w:rFonts w:ascii="Arial" w:hAnsi="Arial" w:cs="Arial"/>
                <w:bCs/>
                <w:sz w:val="18"/>
                <w:szCs w:val="18"/>
              </w:rPr>
            </w:pPr>
            <w:proofErr w:type="gramStart"/>
            <w:r>
              <w:rPr>
                <w:rFonts w:ascii="Arial" w:hAnsi="Arial" w:cs="Arial"/>
                <w:bCs/>
                <w:sz w:val="18"/>
                <w:szCs w:val="18"/>
              </w:rPr>
              <w:t>6</w:t>
            </w:r>
            <w:proofErr w:type="gramEnd"/>
          </w:p>
        </w:tc>
        <w:tc>
          <w:tcPr>
            <w:tcW w:w="850" w:type="dxa"/>
            <w:tcBorders>
              <w:top w:val="single" w:sz="4" w:space="0" w:color="000000"/>
              <w:left w:val="single" w:sz="4" w:space="0" w:color="000000"/>
              <w:bottom w:val="single" w:sz="4" w:space="0" w:color="000000"/>
              <w:right w:val="nil"/>
            </w:tcBorders>
            <w:vAlign w:val="center"/>
          </w:tcPr>
          <w:p w14:paraId="37EA943B" w14:textId="19EC27C4" w:rsidR="00AE199C" w:rsidRPr="00AE199C" w:rsidRDefault="00AE199C" w:rsidP="00AE199C">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3D456D55" w14:textId="51898AF0" w:rsidR="00AE199C" w:rsidRPr="00AE199C" w:rsidRDefault="00AE199C" w:rsidP="00AE199C">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B801DD0" w14:textId="778B9E06" w:rsidR="00AE199C" w:rsidRPr="00D57ED1" w:rsidRDefault="00D57ED1" w:rsidP="00D57ED1">
            <w:pPr>
              <w:pStyle w:val="Contedodatabela"/>
              <w:jc w:val="both"/>
              <w:rPr>
                <w:rFonts w:ascii="Arial" w:hAnsi="Arial" w:cs="Arial"/>
              </w:rPr>
            </w:pPr>
            <w:r w:rsidRPr="00D57ED1">
              <w:rPr>
                <w:rFonts w:ascii="Arial" w:hAnsi="Arial" w:cs="Arial"/>
              </w:rPr>
              <w:t xml:space="preserve">Uma estrutura em </w:t>
            </w:r>
            <w:proofErr w:type="spellStart"/>
            <w:r w:rsidRPr="00D57ED1">
              <w:rPr>
                <w:rFonts w:ascii="Arial" w:hAnsi="Arial" w:cs="Arial"/>
              </w:rPr>
              <w:t>metalon</w:t>
            </w:r>
            <w:proofErr w:type="spellEnd"/>
            <w:r w:rsidRPr="00D57ED1">
              <w:rPr>
                <w:rFonts w:ascii="Arial" w:hAnsi="Arial" w:cs="Arial"/>
              </w:rPr>
              <w:t xml:space="preserve"> espessura 30x30mm nas medidas de 2,10 x 3,60 m, e a instalação adequada do mesmo na parede frontal externa do armazém </w:t>
            </w:r>
            <w:proofErr w:type="gramStart"/>
            <w:r w:rsidRPr="00D57ED1">
              <w:rPr>
                <w:rFonts w:ascii="Arial" w:hAnsi="Arial" w:cs="Arial"/>
              </w:rPr>
              <w:t>9</w:t>
            </w:r>
            <w:proofErr w:type="gramEnd"/>
            <w:r w:rsidRPr="00D57ED1">
              <w:rPr>
                <w:rFonts w:ascii="Arial" w:hAnsi="Arial" w:cs="Arial"/>
              </w:rPr>
              <w:t>.</w:t>
            </w:r>
          </w:p>
        </w:tc>
      </w:tr>
      <w:tr w:rsidR="00AE199C" w:rsidRPr="00F113B2" w14:paraId="1AEE6CB5" w14:textId="77777777" w:rsidTr="00AE199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400079" w14:textId="087092AB" w:rsidR="00AE199C" w:rsidRPr="00AE199C" w:rsidRDefault="00AE199C" w:rsidP="00AE199C">
            <w:pPr>
              <w:jc w:val="center"/>
              <w:rPr>
                <w:rFonts w:ascii="Arial" w:hAnsi="Arial" w:cs="Arial"/>
                <w:bCs/>
                <w:sz w:val="18"/>
                <w:szCs w:val="18"/>
              </w:rPr>
            </w:pPr>
            <w:proofErr w:type="gramStart"/>
            <w:r>
              <w:rPr>
                <w:rFonts w:ascii="Arial" w:hAnsi="Arial" w:cs="Arial"/>
                <w:bCs/>
                <w:sz w:val="18"/>
                <w:szCs w:val="18"/>
              </w:rPr>
              <w:t>7</w:t>
            </w:r>
            <w:proofErr w:type="gramEnd"/>
          </w:p>
        </w:tc>
        <w:tc>
          <w:tcPr>
            <w:tcW w:w="850" w:type="dxa"/>
            <w:tcBorders>
              <w:top w:val="single" w:sz="4" w:space="0" w:color="000000"/>
              <w:left w:val="single" w:sz="4" w:space="0" w:color="000000"/>
              <w:bottom w:val="single" w:sz="4" w:space="0" w:color="000000"/>
              <w:right w:val="nil"/>
            </w:tcBorders>
            <w:vAlign w:val="center"/>
          </w:tcPr>
          <w:p w14:paraId="355F09E2" w14:textId="13BE4C38" w:rsidR="00AE199C" w:rsidRPr="00AE199C" w:rsidRDefault="00AE199C" w:rsidP="00AE199C">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A0AFA78" w14:textId="24A40C34" w:rsidR="00AE199C" w:rsidRPr="00AE199C" w:rsidRDefault="00AE199C" w:rsidP="00AE199C">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379F7E" w14:textId="2E27ABC4" w:rsidR="00AE199C" w:rsidRPr="00D57ED1" w:rsidRDefault="00D57ED1" w:rsidP="00D57ED1">
            <w:pPr>
              <w:pStyle w:val="Contedodatabela"/>
              <w:jc w:val="both"/>
              <w:rPr>
                <w:rFonts w:ascii="Arial" w:hAnsi="Arial" w:cs="Arial"/>
              </w:rPr>
            </w:pPr>
            <w:r w:rsidRPr="00D57ED1">
              <w:rPr>
                <w:rFonts w:ascii="Arial" w:hAnsi="Arial" w:cs="Arial"/>
              </w:rPr>
              <w:t xml:space="preserve">Estrutura em </w:t>
            </w:r>
            <w:proofErr w:type="spellStart"/>
            <w:r w:rsidRPr="00D57ED1">
              <w:rPr>
                <w:rFonts w:ascii="Arial" w:hAnsi="Arial" w:cs="Arial"/>
              </w:rPr>
              <w:t>metalon</w:t>
            </w:r>
            <w:proofErr w:type="spellEnd"/>
            <w:r w:rsidRPr="00D57ED1">
              <w:rPr>
                <w:rFonts w:ascii="Arial" w:hAnsi="Arial" w:cs="Arial"/>
              </w:rPr>
              <w:t xml:space="preserve"> espessura 30x30mm</w:t>
            </w:r>
            <w:r>
              <w:rPr>
                <w:rFonts w:ascii="Arial" w:hAnsi="Arial" w:cs="Arial"/>
              </w:rPr>
              <w:t xml:space="preserve"> </w:t>
            </w:r>
            <w:r w:rsidRPr="00D57ED1">
              <w:rPr>
                <w:rFonts w:ascii="Arial" w:hAnsi="Arial" w:cs="Arial"/>
              </w:rPr>
              <w:t xml:space="preserve">nas medidas de 2,03 </w:t>
            </w:r>
            <w:proofErr w:type="spellStart"/>
            <w:r w:rsidRPr="00D57ED1">
              <w:rPr>
                <w:rFonts w:ascii="Arial" w:hAnsi="Arial" w:cs="Arial"/>
              </w:rPr>
              <w:t>mts</w:t>
            </w:r>
            <w:proofErr w:type="spellEnd"/>
            <w:r w:rsidRPr="00D57ED1">
              <w:rPr>
                <w:rFonts w:ascii="Arial" w:hAnsi="Arial" w:cs="Arial"/>
              </w:rPr>
              <w:t xml:space="preserve"> altura x 66 cm de</w:t>
            </w:r>
            <w:r>
              <w:rPr>
                <w:rFonts w:ascii="Arial" w:hAnsi="Arial" w:cs="Arial"/>
              </w:rPr>
              <w:t xml:space="preserve"> </w:t>
            </w:r>
            <w:r w:rsidRPr="00D57ED1">
              <w:rPr>
                <w:rFonts w:ascii="Arial" w:hAnsi="Arial" w:cs="Arial"/>
              </w:rPr>
              <w:t>largura com pés de 50 cm para fixação de</w:t>
            </w:r>
            <w:r>
              <w:rPr>
                <w:rFonts w:ascii="Arial" w:hAnsi="Arial" w:cs="Arial"/>
              </w:rPr>
              <w:t xml:space="preserve"> </w:t>
            </w:r>
            <w:r w:rsidRPr="00D57ED1">
              <w:rPr>
                <w:rFonts w:ascii="Arial" w:hAnsi="Arial" w:cs="Arial"/>
              </w:rPr>
              <w:t>placas de poliestireno.</w:t>
            </w:r>
          </w:p>
        </w:tc>
      </w:tr>
    </w:tbl>
    <w:p w14:paraId="457D063C" w14:textId="77777777" w:rsidR="00AE199C" w:rsidRDefault="00AE199C"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lastRenderedPageBreak/>
        <w:t>Descritivo técnico:</w:t>
      </w:r>
    </w:p>
    <w:p w14:paraId="63C354DC" w14:textId="77777777" w:rsidR="0026227D" w:rsidRDefault="0026227D" w:rsidP="00DC2F9A">
      <w:pPr>
        <w:jc w:val="both"/>
        <w:rPr>
          <w:rFonts w:ascii="Arial" w:hAnsi="Arial" w:cs="Arial"/>
        </w:rPr>
      </w:pPr>
    </w:p>
    <w:p w14:paraId="1C7E0A1E" w14:textId="52A8E1AC" w:rsidR="00D57ED1" w:rsidRDefault="00D57ED1" w:rsidP="00D57ED1">
      <w:pPr>
        <w:jc w:val="both"/>
        <w:rPr>
          <w:rFonts w:ascii="Arial" w:hAnsi="Arial" w:cs="Arial"/>
        </w:rPr>
      </w:pPr>
      <w:r>
        <w:rPr>
          <w:rFonts w:ascii="Arial" w:hAnsi="Arial" w:cs="Arial"/>
        </w:rPr>
        <w:t xml:space="preserve">- </w:t>
      </w:r>
      <w:r w:rsidRPr="00D57ED1">
        <w:rPr>
          <w:rFonts w:ascii="Arial" w:hAnsi="Arial" w:cs="Arial"/>
        </w:rPr>
        <w:t>Não serão aceitos materiais mal impressos, tortos, fora de registro, mal colados ou com cola</w:t>
      </w:r>
      <w:r>
        <w:rPr>
          <w:rFonts w:ascii="Arial" w:hAnsi="Arial" w:cs="Arial"/>
        </w:rPr>
        <w:t xml:space="preserve"> </w:t>
      </w:r>
      <w:r w:rsidRPr="00D57ED1">
        <w:rPr>
          <w:rFonts w:ascii="Arial" w:hAnsi="Arial" w:cs="Arial"/>
        </w:rPr>
        <w:t>em excesso, com imagens lavadas, enfim, com qualquer tipo de problema gráfico que denote</w:t>
      </w:r>
      <w:r>
        <w:rPr>
          <w:rFonts w:ascii="Arial" w:hAnsi="Arial" w:cs="Arial"/>
        </w:rPr>
        <w:t xml:space="preserve"> </w:t>
      </w:r>
      <w:r w:rsidRPr="00D57ED1">
        <w:rPr>
          <w:rFonts w:ascii="Arial" w:hAnsi="Arial" w:cs="Arial"/>
        </w:rPr>
        <w:t>baixa qualidade e falta de cuidado. A equipe técnica analisará o material com minúcia.</w:t>
      </w:r>
    </w:p>
    <w:p w14:paraId="46D31807" w14:textId="77777777" w:rsidR="00D57ED1" w:rsidRPr="00D57ED1" w:rsidRDefault="00D57ED1" w:rsidP="00D57ED1">
      <w:pPr>
        <w:jc w:val="both"/>
        <w:rPr>
          <w:rFonts w:ascii="Arial" w:hAnsi="Arial" w:cs="Arial"/>
        </w:rPr>
      </w:pPr>
    </w:p>
    <w:p w14:paraId="2A56D221" w14:textId="33E676BA" w:rsidR="00D57ED1" w:rsidRPr="00D57ED1" w:rsidRDefault="00D57ED1" w:rsidP="00D57ED1">
      <w:pPr>
        <w:jc w:val="both"/>
        <w:rPr>
          <w:rFonts w:ascii="Arial" w:hAnsi="Arial" w:cs="Arial"/>
        </w:rPr>
      </w:pPr>
      <w:r>
        <w:rPr>
          <w:rFonts w:ascii="Arial" w:hAnsi="Arial" w:cs="Arial"/>
        </w:rPr>
        <w:t xml:space="preserve">- </w:t>
      </w:r>
      <w:r w:rsidRPr="00D57ED1">
        <w:rPr>
          <w:rFonts w:ascii="Arial" w:hAnsi="Arial" w:cs="Arial"/>
        </w:rPr>
        <w:t xml:space="preserve">Não serão aceitos, sob quaisquer pretextos, serviços que não atendam aos requisitos </w:t>
      </w:r>
      <w:proofErr w:type="spellStart"/>
      <w:r w:rsidRPr="00D57ED1">
        <w:rPr>
          <w:rFonts w:ascii="Arial" w:hAnsi="Arial" w:cs="Arial"/>
        </w:rPr>
        <w:t>pré</w:t>
      </w:r>
      <w:proofErr w:type="spellEnd"/>
      <w:r>
        <w:rPr>
          <w:rFonts w:ascii="Arial" w:hAnsi="Arial" w:cs="Arial"/>
        </w:rPr>
        <w:t xml:space="preserve"> - </w:t>
      </w:r>
      <w:r w:rsidRPr="00D57ED1">
        <w:rPr>
          <w:rFonts w:ascii="Arial" w:hAnsi="Arial" w:cs="Arial"/>
        </w:rPr>
        <w:t xml:space="preserve">estabelecidos. Assim as empresas que cotarem deverão estar </w:t>
      </w:r>
      <w:proofErr w:type="gramStart"/>
      <w:r w:rsidRPr="00D57ED1">
        <w:rPr>
          <w:rFonts w:ascii="Arial" w:hAnsi="Arial" w:cs="Arial"/>
        </w:rPr>
        <w:t>cientes</w:t>
      </w:r>
      <w:proofErr w:type="gramEnd"/>
      <w:r w:rsidRPr="00D57ED1">
        <w:rPr>
          <w:rFonts w:ascii="Arial" w:hAnsi="Arial" w:cs="Arial"/>
        </w:rPr>
        <w:t xml:space="preserve"> sobre as especificações de</w:t>
      </w:r>
    </w:p>
    <w:p w14:paraId="5FC7FC6D" w14:textId="77777777" w:rsidR="00D57ED1" w:rsidRPr="00D57ED1" w:rsidRDefault="00D57ED1" w:rsidP="00D57ED1">
      <w:pPr>
        <w:jc w:val="both"/>
        <w:rPr>
          <w:rFonts w:ascii="Arial" w:hAnsi="Arial" w:cs="Arial"/>
        </w:rPr>
      </w:pPr>
      <w:proofErr w:type="gramStart"/>
      <w:r w:rsidRPr="00D57ED1">
        <w:rPr>
          <w:rFonts w:ascii="Arial" w:hAnsi="Arial" w:cs="Arial"/>
        </w:rPr>
        <w:t>seus</w:t>
      </w:r>
      <w:proofErr w:type="gramEnd"/>
      <w:r w:rsidRPr="00D57ED1">
        <w:rPr>
          <w:rFonts w:ascii="Arial" w:hAnsi="Arial" w:cs="Arial"/>
        </w:rPr>
        <w:t xml:space="preserve"> serviços.</w:t>
      </w:r>
    </w:p>
    <w:p w14:paraId="27F8FB65" w14:textId="6FC552F9" w:rsidR="00D57ED1" w:rsidRPr="00D57ED1" w:rsidRDefault="00D57ED1" w:rsidP="00D57ED1">
      <w:pPr>
        <w:jc w:val="both"/>
        <w:rPr>
          <w:rFonts w:ascii="Arial" w:hAnsi="Arial" w:cs="Arial"/>
        </w:rPr>
      </w:pPr>
      <w:r>
        <w:rPr>
          <w:rFonts w:ascii="Arial" w:hAnsi="Arial" w:cs="Arial"/>
        </w:rPr>
        <w:t>-</w:t>
      </w:r>
      <w:r w:rsidRPr="00D57ED1">
        <w:rPr>
          <w:rFonts w:ascii="Arial" w:hAnsi="Arial" w:cs="Arial"/>
        </w:rPr>
        <w:t xml:space="preserve"> Em casos de impressões com acabamento inferior aos requisitos do edital, serão devolvidas</w:t>
      </w:r>
      <w:r>
        <w:rPr>
          <w:rFonts w:ascii="Arial" w:hAnsi="Arial" w:cs="Arial"/>
        </w:rPr>
        <w:t xml:space="preserve"> </w:t>
      </w:r>
      <w:r w:rsidRPr="00D57ED1">
        <w:rPr>
          <w:rFonts w:ascii="Arial" w:hAnsi="Arial" w:cs="Arial"/>
        </w:rPr>
        <w:t>para serem refeitas.</w:t>
      </w:r>
    </w:p>
    <w:p w14:paraId="42F55BCA" w14:textId="11D016A1" w:rsidR="00D57ED1" w:rsidRDefault="00D57ED1" w:rsidP="00D57ED1">
      <w:pPr>
        <w:jc w:val="both"/>
        <w:rPr>
          <w:rFonts w:ascii="Arial" w:hAnsi="Arial" w:cs="Arial"/>
        </w:rPr>
      </w:pPr>
      <w:r>
        <w:rPr>
          <w:rFonts w:ascii="Arial" w:hAnsi="Arial" w:cs="Arial"/>
        </w:rPr>
        <w:t>-</w:t>
      </w:r>
      <w:r w:rsidRPr="00D57ED1">
        <w:rPr>
          <w:rFonts w:ascii="Arial" w:hAnsi="Arial" w:cs="Arial"/>
        </w:rPr>
        <w:t xml:space="preserve"> As artes finais de todos os materiais serão fornecidas pelo solicitante em arquivos gráficos</w:t>
      </w:r>
      <w:r>
        <w:rPr>
          <w:rFonts w:ascii="Arial" w:hAnsi="Arial" w:cs="Arial"/>
        </w:rPr>
        <w:t xml:space="preserve"> </w:t>
      </w:r>
      <w:r w:rsidRPr="00D57ED1">
        <w:rPr>
          <w:rFonts w:ascii="Arial" w:hAnsi="Arial" w:cs="Arial"/>
        </w:rPr>
        <w:t>digitais adequados.</w:t>
      </w:r>
    </w:p>
    <w:p w14:paraId="475C6868" w14:textId="450F1976" w:rsidR="003C3ACF" w:rsidRPr="003C3ACF" w:rsidRDefault="003C3ACF" w:rsidP="00D57ED1">
      <w:pPr>
        <w:jc w:val="both"/>
        <w:rPr>
          <w:rFonts w:ascii="Arial" w:hAnsi="Arial" w:cs="Arial"/>
          <w:b/>
        </w:rPr>
      </w:pPr>
      <w:r>
        <w:rPr>
          <w:rFonts w:ascii="Arial" w:hAnsi="Arial" w:cs="Arial"/>
        </w:rPr>
        <w:t xml:space="preserve">- </w:t>
      </w:r>
      <w:r w:rsidRPr="003C3ACF">
        <w:rPr>
          <w:rFonts w:ascii="Arial" w:hAnsi="Arial" w:cs="Arial"/>
          <w:b/>
        </w:rPr>
        <w:t>Não é admitida a subcontratação do objeto contratual.</w:t>
      </w:r>
    </w:p>
    <w:p w14:paraId="59CF2933" w14:textId="77777777" w:rsidR="00D57ED1" w:rsidRDefault="00D57ED1" w:rsidP="00DC2F9A">
      <w:pPr>
        <w:jc w:val="both"/>
        <w:rPr>
          <w:rFonts w:ascii="Arial" w:hAnsi="Arial" w:cs="Arial"/>
        </w:rPr>
      </w:pPr>
    </w:p>
    <w:p w14:paraId="39FE46EE" w14:textId="661B0E92" w:rsidR="009547EF" w:rsidRPr="00EF135E" w:rsidRDefault="009547EF" w:rsidP="009547EF">
      <w:pPr>
        <w:shd w:val="clear" w:color="auto" w:fill="CCCCCC"/>
        <w:tabs>
          <w:tab w:val="left" w:pos="3450"/>
        </w:tabs>
        <w:ind w:firstLine="561"/>
        <w:jc w:val="both"/>
        <w:rPr>
          <w:rFonts w:ascii="Arial" w:hAnsi="Arial" w:cs="Arial"/>
          <w:b/>
          <w:bCs/>
        </w:rPr>
      </w:pPr>
      <w:r>
        <w:rPr>
          <w:rFonts w:ascii="Arial" w:hAnsi="Arial" w:cs="Arial"/>
          <w:b/>
          <w:bCs/>
        </w:rPr>
        <w:t>5. DA EMBALAGEM</w:t>
      </w:r>
    </w:p>
    <w:p w14:paraId="7BD671CB" w14:textId="5ACCCCDB" w:rsidR="009547EF" w:rsidRDefault="009547EF" w:rsidP="009547EF">
      <w:pPr>
        <w:jc w:val="both"/>
        <w:rPr>
          <w:rFonts w:ascii="Arial" w:hAnsi="Arial" w:cs="Arial"/>
        </w:rPr>
      </w:pPr>
      <w:r w:rsidRPr="009547EF">
        <w:rPr>
          <w:rFonts w:ascii="Arial" w:hAnsi="Arial" w:cs="Arial"/>
          <w:b/>
        </w:rPr>
        <w:t xml:space="preserve">a) </w:t>
      </w:r>
      <w:r w:rsidRPr="009547EF">
        <w:rPr>
          <w:rFonts w:ascii="Arial" w:hAnsi="Arial" w:cs="Arial"/>
        </w:rPr>
        <w:t>As encomendas deverão serão acondicionadas de forma a garantir a integridade das mesmas,</w:t>
      </w:r>
      <w:r>
        <w:rPr>
          <w:rFonts w:ascii="Arial" w:hAnsi="Arial" w:cs="Arial"/>
        </w:rPr>
        <w:t xml:space="preserve"> </w:t>
      </w:r>
      <w:r w:rsidRPr="009547EF">
        <w:rPr>
          <w:rFonts w:ascii="Arial" w:hAnsi="Arial" w:cs="Arial"/>
        </w:rPr>
        <w:t xml:space="preserve">utilizando-se para </w:t>
      </w:r>
      <w:proofErr w:type="gramStart"/>
      <w:r w:rsidRPr="009547EF">
        <w:rPr>
          <w:rFonts w:ascii="Arial" w:hAnsi="Arial" w:cs="Arial"/>
        </w:rPr>
        <w:t>isso, quando necessário, divisórias de papel ou papelão, e/ou</w:t>
      </w:r>
      <w:proofErr w:type="gramEnd"/>
      <w:r w:rsidRPr="009547EF">
        <w:rPr>
          <w:rFonts w:ascii="Arial" w:hAnsi="Arial" w:cs="Arial"/>
        </w:rPr>
        <w:t xml:space="preserve"> outros</w:t>
      </w:r>
      <w:r>
        <w:rPr>
          <w:rFonts w:ascii="Arial" w:hAnsi="Arial" w:cs="Arial"/>
        </w:rPr>
        <w:t xml:space="preserve"> </w:t>
      </w:r>
      <w:r w:rsidRPr="009547EF">
        <w:rPr>
          <w:rFonts w:ascii="Arial" w:hAnsi="Arial" w:cs="Arial"/>
        </w:rPr>
        <w:t>materiais de enchimento.</w:t>
      </w:r>
    </w:p>
    <w:p w14:paraId="06292D8A" w14:textId="200903FC" w:rsidR="009547EF" w:rsidRDefault="009547EF" w:rsidP="009547EF">
      <w:pPr>
        <w:jc w:val="both"/>
        <w:rPr>
          <w:rFonts w:ascii="Arial" w:hAnsi="Arial" w:cs="Arial"/>
        </w:rPr>
      </w:pPr>
      <w:r w:rsidRPr="009547EF">
        <w:rPr>
          <w:rFonts w:ascii="Arial" w:hAnsi="Arial" w:cs="Arial"/>
          <w:b/>
        </w:rPr>
        <w:t>b)</w:t>
      </w:r>
      <w:r w:rsidRPr="009547EF">
        <w:rPr>
          <w:rFonts w:ascii="Arial" w:hAnsi="Arial" w:cs="Arial"/>
        </w:rPr>
        <w:t xml:space="preserve"> A entrega e o recebimento somente serão concretizados após o desembarque e conferência dos</w:t>
      </w:r>
      <w:r>
        <w:rPr>
          <w:rFonts w:ascii="Arial" w:hAnsi="Arial" w:cs="Arial"/>
        </w:rPr>
        <w:t xml:space="preserve"> </w:t>
      </w:r>
      <w:r w:rsidRPr="009547EF">
        <w:rPr>
          <w:rFonts w:ascii="Arial" w:hAnsi="Arial" w:cs="Arial"/>
        </w:rPr>
        <w:t>itens acima. Caso sejam constatadas divergências com o estabelecido nesta instrução, a</w:t>
      </w:r>
      <w:r>
        <w:rPr>
          <w:rFonts w:ascii="Arial" w:hAnsi="Arial" w:cs="Arial"/>
        </w:rPr>
        <w:t xml:space="preserve"> </w:t>
      </w:r>
      <w:r w:rsidRPr="009547EF">
        <w:rPr>
          <w:rFonts w:ascii="Arial" w:hAnsi="Arial" w:cs="Arial"/>
        </w:rPr>
        <w:t>entrega será recusada até que seja providenciada a revisão e regularização geral da mesma</w:t>
      </w:r>
      <w:r>
        <w:rPr>
          <w:rFonts w:ascii="Arial" w:hAnsi="Arial" w:cs="Arial"/>
        </w:rPr>
        <w:t xml:space="preserve"> </w:t>
      </w:r>
      <w:r w:rsidRPr="009547EF">
        <w:rPr>
          <w:rFonts w:ascii="Arial" w:hAnsi="Arial" w:cs="Arial"/>
        </w:rPr>
        <w:t>pela contratada, sujeitando-se esta ainda às penalidades previstas com prazo para reposição de</w:t>
      </w:r>
      <w:r>
        <w:rPr>
          <w:rFonts w:ascii="Arial" w:hAnsi="Arial" w:cs="Arial"/>
        </w:rPr>
        <w:t xml:space="preserve"> </w:t>
      </w:r>
      <w:r w:rsidRPr="009547EF">
        <w:rPr>
          <w:rFonts w:ascii="Arial" w:hAnsi="Arial" w:cs="Arial"/>
        </w:rPr>
        <w:t>24 (vinte e quatro) horas.</w:t>
      </w:r>
    </w:p>
    <w:p w14:paraId="74C4B91B" w14:textId="77777777" w:rsidR="009547EF" w:rsidRPr="00F113B2" w:rsidRDefault="009547EF" w:rsidP="00DC2F9A">
      <w:pPr>
        <w:jc w:val="both"/>
        <w:rPr>
          <w:rFonts w:ascii="Arial" w:hAnsi="Arial" w:cs="Arial"/>
        </w:rPr>
      </w:pPr>
    </w:p>
    <w:p w14:paraId="533DB4C5" w14:textId="0A22B6A2" w:rsidR="00DC2F9A" w:rsidRPr="00EF135E" w:rsidRDefault="009547EF"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0F3C6683"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Até o máximo de</w:t>
      </w:r>
      <w:r w:rsidRPr="00FC4B75">
        <w:rPr>
          <w:rFonts w:ascii="Arial" w:hAnsi="Arial" w:cs="Arial"/>
          <w:b/>
        </w:rPr>
        <w:t xml:space="preserve"> </w:t>
      </w:r>
      <w:r w:rsidR="00FC4B75" w:rsidRPr="00FC4B75">
        <w:rPr>
          <w:rFonts w:ascii="Arial" w:hAnsi="Arial" w:cs="Arial"/>
          <w:b/>
        </w:rPr>
        <w:t xml:space="preserve">15 </w:t>
      </w:r>
      <w:r w:rsidRPr="00FC4B75">
        <w:rPr>
          <w:rFonts w:ascii="Arial" w:hAnsi="Arial" w:cs="Arial"/>
          <w:b/>
        </w:rPr>
        <w:t>(</w:t>
      </w:r>
      <w:r w:rsidR="00FC4B75" w:rsidRPr="00FC4B75">
        <w:rPr>
          <w:rFonts w:ascii="Arial" w:hAnsi="Arial" w:cs="Arial"/>
          <w:b/>
        </w:rPr>
        <w:t>quinze</w:t>
      </w:r>
      <w:r w:rsidRPr="00FC4B75">
        <w:rPr>
          <w:rFonts w:ascii="Arial" w:hAnsi="Arial" w:cs="Arial"/>
          <w:b/>
        </w:rPr>
        <w:t>) dias úteis</w:t>
      </w:r>
      <w:r w:rsidRPr="00AB2DE4">
        <w:rPr>
          <w:rFonts w:ascii="Arial" w:hAnsi="Arial" w:cs="Arial"/>
        </w:rPr>
        <w:t>, a contar da data da Ordem de Serviço emitida pela Unidade Requisitante.</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49D8F910" w14:textId="5CA0833B" w:rsidR="00F67967" w:rsidRPr="00F67967" w:rsidRDefault="00F67967" w:rsidP="00F67967">
      <w:pPr>
        <w:tabs>
          <w:tab w:val="left" w:pos="284"/>
        </w:tabs>
        <w:ind w:left="284"/>
        <w:jc w:val="both"/>
        <w:rPr>
          <w:rFonts w:ascii="Arial" w:hAnsi="Arial" w:cs="Arial"/>
          <w:b/>
        </w:rPr>
      </w:pPr>
      <w:r w:rsidRPr="00F67967">
        <w:rPr>
          <w:rFonts w:ascii="Arial" w:hAnsi="Arial" w:cs="Arial"/>
          <w:b/>
        </w:rPr>
        <w:t>Centro Nacional de Documentação, Pesquisa e Divulgação do Humor</w:t>
      </w:r>
      <w:r>
        <w:rPr>
          <w:rFonts w:ascii="Arial" w:hAnsi="Arial" w:cs="Arial"/>
          <w:b/>
        </w:rPr>
        <w:t xml:space="preserve"> </w:t>
      </w:r>
      <w:r w:rsidRPr="00F67967">
        <w:rPr>
          <w:rFonts w:ascii="Arial" w:hAnsi="Arial" w:cs="Arial"/>
          <w:b/>
        </w:rPr>
        <w:t>Gráfico de Piracicaba – SEMAC.</w:t>
      </w:r>
    </w:p>
    <w:p w14:paraId="23D7A5D1" w14:textId="4631D6B0" w:rsidR="00F67967" w:rsidRPr="00F67967" w:rsidRDefault="00F67967" w:rsidP="00F67967">
      <w:pPr>
        <w:tabs>
          <w:tab w:val="left" w:pos="284"/>
        </w:tabs>
        <w:jc w:val="both"/>
        <w:rPr>
          <w:rFonts w:ascii="Arial" w:hAnsi="Arial" w:cs="Arial"/>
          <w:b/>
        </w:rPr>
      </w:pPr>
      <w:r>
        <w:rPr>
          <w:rFonts w:ascii="Arial" w:hAnsi="Arial" w:cs="Arial"/>
          <w:b/>
        </w:rPr>
        <w:tab/>
      </w:r>
      <w:r w:rsidRPr="00F67967">
        <w:rPr>
          <w:rFonts w:ascii="Arial" w:hAnsi="Arial" w:cs="Arial"/>
          <w:b/>
        </w:rPr>
        <w:t xml:space="preserve">Endereço: Parque Engenho Central, Armazém </w:t>
      </w:r>
      <w:proofErr w:type="gramStart"/>
      <w:r w:rsidRPr="00F67967">
        <w:rPr>
          <w:rFonts w:ascii="Arial" w:hAnsi="Arial" w:cs="Arial"/>
          <w:b/>
        </w:rPr>
        <w:t>9</w:t>
      </w:r>
      <w:proofErr w:type="gramEnd"/>
      <w:r w:rsidRPr="00F67967">
        <w:rPr>
          <w:rFonts w:ascii="Arial" w:hAnsi="Arial" w:cs="Arial"/>
          <w:b/>
        </w:rPr>
        <w:t>. Av. Maurice Allain, nº 454, B. Vila Rezende,</w:t>
      </w:r>
    </w:p>
    <w:p w14:paraId="230115F3" w14:textId="14D75CBB" w:rsidR="00F67967" w:rsidRPr="00F67967" w:rsidRDefault="00F67967" w:rsidP="00F67967">
      <w:pPr>
        <w:tabs>
          <w:tab w:val="left" w:pos="284"/>
        </w:tabs>
        <w:jc w:val="both"/>
        <w:rPr>
          <w:rFonts w:ascii="Arial" w:hAnsi="Arial" w:cs="Arial"/>
          <w:b/>
        </w:rPr>
      </w:pPr>
      <w:r>
        <w:rPr>
          <w:rFonts w:ascii="Arial" w:hAnsi="Arial" w:cs="Arial"/>
          <w:b/>
        </w:rPr>
        <w:tab/>
      </w:r>
      <w:r w:rsidRPr="00F67967">
        <w:rPr>
          <w:rFonts w:ascii="Arial" w:hAnsi="Arial" w:cs="Arial"/>
          <w:b/>
        </w:rPr>
        <w:t>Piracicaba – SP.</w:t>
      </w:r>
    </w:p>
    <w:p w14:paraId="3B2532B7" w14:textId="250D3F43" w:rsidR="00F67967" w:rsidRDefault="00F67967" w:rsidP="00F67967">
      <w:pPr>
        <w:pStyle w:val="PargrafodaLista"/>
        <w:tabs>
          <w:tab w:val="left" w:pos="284"/>
        </w:tabs>
        <w:ind w:left="0"/>
        <w:jc w:val="both"/>
        <w:rPr>
          <w:rFonts w:ascii="Arial" w:hAnsi="Arial" w:cs="Arial"/>
        </w:rPr>
      </w:pPr>
      <w:r>
        <w:rPr>
          <w:rFonts w:ascii="Arial" w:hAnsi="Arial" w:cs="Arial"/>
          <w:b/>
          <w:sz w:val="20"/>
          <w:szCs w:val="20"/>
        </w:rPr>
        <w:tab/>
      </w:r>
      <w:r w:rsidRPr="00F67967">
        <w:rPr>
          <w:rFonts w:ascii="Arial" w:hAnsi="Arial" w:cs="Arial"/>
          <w:b/>
          <w:sz w:val="20"/>
          <w:szCs w:val="20"/>
        </w:rPr>
        <w:t xml:space="preserve">Horário de entrega: de </w:t>
      </w:r>
      <w:proofErr w:type="gramStart"/>
      <w:r w:rsidRPr="00F67967">
        <w:rPr>
          <w:rFonts w:ascii="Arial" w:hAnsi="Arial" w:cs="Arial"/>
          <w:b/>
          <w:sz w:val="20"/>
          <w:szCs w:val="20"/>
        </w:rPr>
        <w:t>08:00</w:t>
      </w:r>
      <w:proofErr w:type="gramEnd"/>
      <w:r w:rsidRPr="00F67967">
        <w:rPr>
          <w:rFonts w:ascii="Arial" w:hAnsi="Arial" w:cs="Arial"/>
          <w:b/>
          <w:sz w:val="20"/>
          <w:szCs w:val="20"/>
        </w:rPr>
        <w:t xml:space="preserve"> às 12:00 horas e das 14:00 as 17:00 horas, de segunda a sexta</w:t>
      </w:r>
      <w:r>
        <w:rPr>
          <w:rFonts w:ascii="Arial" w:hAnsi="Arial" w:cs="Arial"/>
          <w:b/>
          <w:sz w:val="20"/>
          <w:szCs w:val="20"/>
        </w:rPr>
        <w:t>-</w:t>
      </w:r>
      <w:r w:rsidRPr="00F67967">
        <w:rPr>
          <w:rFonts w:ascii="Arial" w:hAnsi="Arial" w:cs="Arial"/>
          <w:b/>
          <w:sz w:val="20"/>
          <w:szCs w:val="20"/>
        </w:rPr>
        <w:t>feira</w:t>
      </w:r>
      <w:r w:rsidRPr="00F67967">
        <w:rPr>
          <w:rFonts w:ascii="Arial" w:hAnsi="Arial" w:cs="Arial"/>
        </w:rPr>
        <w:t>.</w:t>
      </w:r>
    </w:p>
    <w:p w14:paraId="2482AA8A" w14:textId="1F866C65" w:rsidR="0004202F" w:rsidRDefault="0004202F" w:rsidP="0004202F">
      <w:pPr>
        <w:tabs>
          <w:tab w:val="left" w:pos="284"/>
        </w:tabs>
        <w:jc w:val="both"/>
        <w:rPr>
          <w:rFonts w:ascii="Arial" w:hAnsi="Arial" w:cs="Arial"/>
        </w:rPr>
      </w:pPr>
      <w:r w:rsidRPr="0004202F">
        <w:rPr>
          <w:rFonts w:ascii="Arial" w:hAnsi="Arial" w:cs="Arial"/>
          <w:b/>
        </w:rPr>
        <w:t xml:space="preserve">c) </w:t>
      </w:r>
      <w:r w:rsidRPr="0004202F">
        <w:rPr>
          <w:rFonts w:ascii="Arial" w:hAnsi="Arial" w:cs="Arial"/>
        </w:rPr>
        <w:t>Prazo de execução dos serviços: Deverá seguir ordem de serviços emitida pela Unidade</w:t>
      </w:r>
      <w:r>
        <w:rPr>
          <w:rFonts w:ascii="Arial" w:hAnsi="Arial" w:cs="Arial"/>
        </w:rPr>
        <w:t xml:space="preserve"> </w:t>
      </w:r>
      <w:r w:rsidRPr="0004202F">
        <w:rPr>
          <w:rFonts w:ascii="Arial" w:hAnsi="Arial" w:cs="Arial"/>
        </w:rPr>
        <w:t>Requisitante. Material para o evento que ocorrerá no mês de agosto de 2024.</w:t>
      </w:r>
    </w:p>
    <w:p w14:paraId="43D5396A" w14:textId="4CCA7645" w:rsidR="0004202F" w:rsidRPr="0004202F" w:rsidRDefault="0004202F" w:rsidP="0004202F">
      <w:pPr>
        <w:tabs>
          <w:tab w:val="left" w:pos="284"/>
        </w:tabs>
        <w:jc w:val="both"/>
        <w:rPr>
          <w:rFonts w:ascii="Arial" w:hAnsi="Arial" w:cs="Arial"/>
          <w:b/>
        </w:rPr>
      </w:pPr>
      <w:r w:rsidRPr="0004202F">
        <w:rPr>
          <w:rFonts w:ascii="Arial" w:hAnsi="Arial" w:cs="Arial"/>
          <w:b/>
        </w:rPr>
        <w:t>d) Para os itens 01, 02 e 03:</w:t>
      </w:r>
    </w:p>
    <w:p w14:paraId="660863B5" w14:textId="41D63949" w:rsidR="0004202F" w:rsidRPr="0004202F" w:rsidRDefault="0004202F" w:rsidP="0004202F">
      <w:pPr>
        <w:tabs>
          <w:tab w:val="left" w:pos="284"/>
        </w:tabs>
        <w:jc w:val="both"/>
        <w:rPr>
          <w:rFonts w:ascii="Arial" w:hAnsi="Arial" w:cs="Arial"/>
        </w:rPr>
      </w:pPr>
      <w:r>
        <w:rPr>
          <w:rFonts w:ascii="Arial" w:hAnsi="Arial" w:cs="Arial"/>
        </w:rPr>
        <w:t>-</w:t>
      </w:r>
      <w:proofErr w:type="gramStart"/>
      <w:r>
        <w:rPr>
          <w:rFonts w:ascii="Arial" w:hAnsi="Arial" w:cs="Arial"/>
        </w:rPr>
        <w:t xml:space="preserve"> </w:t>
      </w:r>
      <w:r w:rsidRPr="0004202F">
        <w:rPr>
          <w:rFonts w:ascii="Arial" w:hAnsi="Arial" w:cs="Arial"/>
        </w:rPr>
        <w:t xml:space="preserve"> </w:t>
      </w:r>
      <w:proofErr w:type="gramEnd"/>
      <w:r w:rsidRPr="0004202F">
        <w:rPr>
          <w:rFonts w:ascii="Arial" w:hAnsi="Arial" w:cs="Arial"/>
        </w:rPr>
        <w:t>As artes finalizadas serão fornecidos em arquivos digitais adequados.</w:t>
      </w:r>
    </w:p>
    <w:p w14:paraId="167BF8A8" w14:textId="5289BF28" w:rsidR="0004202F" w:rsidRPr="0004202F" w:rsidRDefault="0004202F" w:rsidP="0004202F">
      <w:pPr>
        <w:tabs>
          <w:tab w:val="left" w:pos="284"/>
        </w:tabs>
        <w:jc w:val="both"/>
        <w:rPr>
          <w:rFonts w:ascii="Arial" w:hAnsi="Arial" w:cs="Arial"/>
        </w:rPr>
      </w:pPr>
      <w:r>
        <w:rPr>
          <w:rFonts w:ascii="Arial" w:hAnsi="Arial" w:cs="Arial"/>
        </w:rPr>
        <w:t xml:space="preserve">- </w:t>
      </w:r>
      <w:r w:rsidRPr="0004202F">
        <w:rPr>
          <w:rFonts w:ascii="Arial" w:hAnsi="Arial" w:cs="Arial"/>
        </w:rPr>
        <w:t>Não serão aceitos, sob quaisquer pretextos, serviços que não atendam aos requisitos pré</w:t>
      </w:r>
      <w:r>
        <w:rPr>
          <w:rFonts w:ascii="Arial" w:hAnsi="Arial" w:cs="Arial"/>
        </w:rPr>
        <w:t>-</w:t>
      </w:r>
      <w:r w:rsidRPr="0004202F">
        <w:rPr>
          <w:rFonts w:ascii="Arial" w:hAnsi="Arial" w:cs="Arial"/>
        </w:rPr>
        <w:t>estabelecidos.</w:t>
      </w:r>
      <w:r>
        <w:rPr>
          <w:rFonts w:ascii="Arial" w:hAnsi="Arial" w:cs="Arial"/>
        </w:rPr>
        <w:t xml:space="preserve"> </w:t>
      </w:r>
      <w:r w:rsidRPr="0004202F">
        <w:rPr>
          <w:rFonts w:ascii="Arial" w:hAnsi="Arial" w:cs="Arial"/>
        </w:rPr>
        <w:t xml:space="preserve">Assim as empresas que cotarem deverão estar </w:t>
      </w:r>
      <w:proofErr w:type="gramStart"/>
      <w:r w:rsidRPr="0004202F">
        <w:rPr>
          <w:rFonts w:ascii="Arial" w:hAnsi="Arial" w:cs="Arial"/>
        </w:rPr>
        <w:t>cientes</w:t>
      </w:r>
      <w:proofErr w:type="gramEnd"/>
      <w:r w:rsidRPr="0004202F">
        <w:rPr>
          <w:rFonts w:ascii="Arial" w:hAnsi="Arial" w:cs="Arial"/>
        </w:rPr>
        <w:t xml:space="preserve"> sobre as especificações de</w:t>
      </w:r>
      <w:r>
        <w:rPr>
          <w:rFonts w:ascii="Arial" w:hAnsi="Arial" w:cs="Arial"/>
        </w:rPr>
        <w:t xml:space="preserve"> </w:t>
      </w:r>
      <w:r w:rsidRPr="0004202F">
        <w:rPr>
          <w:rFonts w:ascii="Arial" w:hAnsi="Arial" w:cs="Arial"/>
        </w:rPr>
        <w:t>seus serviços.</w:t>
      </w:r>
    </w:p>
    <w:p w14:paraId="4C1D6A12" w14:textId="53D2F8CE" w:rsidR="0004202F" w:rsidRPr="0004202F" w:rsidRDefault="0004202F" w:rsidP="0004202F">
      <w:pPr>
        <w:tabs>
          <w:tab w:val="left" w:pos="284"/>
        </w:tabs>
        <w:jc w:val="both"/>
        <w:rPr>
          <w:rFonts w:ascii="Arial" w:hAnsi="Arial" w:cs="Arial"/>
        </w:rPr>
      </w:pPr>
      <w:r w:rsidRPr="0004202F">
        <w:rPr>
          <w:rFonts w:ascii="Arial" w:hAnsi="Arial" w:cs="Arial"/>
          <w:b/>
        </w:rPr>
        <w:t>e)</w:t>
      </w:r>
      <w:r w:rsidRPr="0004202F">
        <w:rPr>
          <w:rFonts w:ascii="Arial" w:hAnsi="Arial" w:cs="Arial"/>
        </w:rPr>
        <w:t xml:space="preserve"> Em casos de materiais impressos entregues com acabamento inferior aos requisitos do edital,</w:t>
      </w:r>
      <w:r>
        <w:rPr>
          <w:rFonts w:ascii="Arial" w:hAnsi="Arial" w:cs="Arial"/>
        </w:rPr>
        <w:t xml:space="preserve"> </w:t>
      </w:r>
      <w:r w:rsidRPr="0004202F">
        <w:rPr>
          <w:rFonts w:ascii="Arial" w:hAnsi="Arial" w:cs="Arial"/>
        </w:rPr>
        <w:t>serão devolvidos para serem reimpresso no prazo de 24 horas.</w:t>
      </w:r>
    </w:p>
    <w:p w14:paraId="60985386" w14:textId="34978E8F" w:rsidR="0004202F" w:rsidRDefault="0004202F" w:rsidP="0004202F">
      <w:pPr>
        <w:tabs>
          <w:tab w:val="left" w:pos="284"/>
        </w:tabs>
        <w:jc w:val="both"/>
        <w:rPr>
          <w:rFonts w:ascii="Arial" w:hAnsi="Arial" w:cs="Arial"/>
        </w:rPr>
      </w:pPr>
      <w:r w:rsidRPr="0004202F">
        <w:rPr>
          <w:rFonts w:ascii="Arial" w:hAnsi="Arial" w:cs="Arial"/>
          <w:b/>
        </w:rPr>
        <w:t>f)</w:t>
      </w:r>
      <w:r w:rsidRPr="0004202F">
        <w:rPr>
          <w:rFonts w:ascii="Arial" w:hAnsi="Arial" w:cs="Arial"/>
        </w:rPr>
        <w:t xml:space="preserve"> Os arquivos digitais enviados deverão ser utilizados exclusivamente para os fins deste edital,</w:t>
      </w:r>
      <w:r>
        <w:rPr>
          <w:rFonts w:ascii="Arial" w:hAnsi="Arial" w:cs="Arial"/>
        </w:rPr>
        <w:t xml:space="preserve"> </w:t>
      </w:r>
      <w:r w:rsidRPr="0004202F">
        <w:rPr>
          <w:rFonts w:ascii="Arial" w:hAnsi="Arial" w:cs="Arial"/>
        </w:rPr>
        <w:t xml:space="preserve">sendo terminantemente proibido repassá-los a </w:t>
      </w:r>
      <w:proofErr w:type="gramStart"/>
      <w:r w:rsidRPr="0004202F">
        <w:rPr>
          <w:rFonts w:ascii="Arial" w:hAnsi="Arial" w:cs="Arial"/>
        </w:rPr>
        <w:t>terceiros</w:t>
      </w:r>
      <w:proofErr w:type="gramEnd"/>
    </w:p>
    <w:p w14:paraId="5DE24D5E" w14:textId="77777777" w:rsidR="0004202F" w:rsidRPr="0004202F" w:rsidRDefault="0004202F" w:rsidP="0004202F">
      <w:pPr>
        <w:pStyle w:val="PargrafodaLista"/>
        <w:tabs>
          <w:tab w:val="left" w:pos="284"/>
        </w:tabs>
        <w:spacing w:after="0"/>
        <w:ind w:left="0"/>
        <w:jc w:val="both"/>
        <w:rPr>
          <w:rFonts w:ascii="Arial" w:hAnsi="Arial" w:cs="Arial"/>
          <w:sz w:val="20"/>
          <w:szCs w:val="20"/>
        </w:rPr>
      </w:pPr>
    </w:p>
    <w:p w14:paraId="39C22AC1" w14:textId="38D27C50" w:rsidR="0027133D" w:rsidRDefault="00F67967" w:rsidP="0027133D">
      <w:pPr>
        <w:shd w:val="clear" w:color="auto" w:fill="CCCCCC"/>
        <w:ind w:firstLine="561"/>
        <w:rPr>
          <w:rFonts w:ascii="Arial" w:hAnsi="Arial" w:cs="Arial"/>
        </w:rPr>
      </w:pPr>
      <w:r>
        <w:rPr>
          <w:rFonts w:ascii="Arial" w:hAnsi="Arial" w:cs="Arial"/>
          <w:b/>
          <w:bCs/>
        </w:rPr>
        <w:t>7</w:t>
      </w:r>
      <w:r w:rsidR="0027133D">
        <w:rPr>
          <w:rFonts w:ascii="Arial" w:hAnsi="Arial" w:cs="Arial"/>
          <w:b/>
          <w:bCs/>
        </w:rPr>
        <w:t xml:space="preserve">. DA GARANTIA </w:t>
      </w:r>
    </w:p>
    <w:p w14:paraId="0250CB22" w14:textId="3D3BC3C7" w:rsidR="0004202F" w:rsidRDefault="0004202F" w:rsidP="0027133D">
      <w:pPr>
        <w:numPr>
          <w:ilvl w:val="0"/>
          <w:numId w:val="29"/>
        </w:numPr>
        <w:tabs>
          <w:tab w:val="left" w:pos="284"/>
        </w:tabs>
        <w:jc w:val="both"/>
        <w:rPr>
          <w:rFonts w:ascii="Arial" w:hAnsi="Arial" w:cs="Arial"/>
        </w:rPr>
      </w:pPr>
      <w:r w:rsidRPr="0004202F">
        <w:rPr>
          <w:rFonts w:ascii="Arial" w:hAnsi="Arial" w:cs="Arial"/>
        </w:rPr>
        <w:t>Durante a vigência do contrato, a Contratada deverá substituir, sem nenhum ônus adicional, peças, materiais e estruturas defeituosas ou com desgaste anormal</w:t>
      </w:r>
      <w:r>
        <w:rPr>
          <w:rFonts w:ascii="Arial" w:hAnsi="Arial" w:cs="Arial"/>
        </w:rPr>
        <w:t>.</w:t>
      </w:r>
    </w:p>
    <w:p w14:paraId="31BB33B9" w14:textId="708D8E1F"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9E89D57" w14:textId="2B43F885" w:rsidR="001F0844" w:rsidRPr="001F0844" w:rsidRDefault="0004202F"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3BE8D8D0" w14:textId="713382FB" w:rsidR="001F0844" w:rsidRPr="0004202F" w:rsidRDefault="001F0844" w:rsidP="001F0844">
      <w:pPr>
        <w:numPr>
          <w:ilvl w:val="0"/>
          <w:numId w:val="24"/>
        </w:numPr>
        <w:jc w:val="both"/>
        <w:rPr>
          <w:rStyle w:val="Hyperlink"/>
          <w:rFonts w:ascii="Arial" w:hAnsi="Arial" w:cs="Arial"/>
          <w:color w:val="auto"/>
          <w:u w:val="none"/>
        </w:rPr>
      </w:pPr>
      <w:r w:rsidRPr="001F0844">
        <w:rPr>
          <w:rFonts w:ascii="Arial" w:hAnsi="Arial" w:cs="Arial"/>
        </w:rPr>
        <w:t xml:space="preserve">As informações ou esclarecimentos referentes a presente licitação deverão ser inseridas no sistema de processamento da </w:t>
      </w:r>
      <w:r w:rsidR="00663F91">
        <w:rPr>
          <w:rFonts w:ascii="Arial" w:hAnsi="Arial" w:cs="Arial"/>
        </w:rPr>
        <w:t>Licitação</w:t>
      </w:r>
      <w:r w:rsidRPr="001F0844">
        <w:rPr>
          <w:rFonts w:ascii="Arial" w:hAnsi="Arial" w:cs="Arial"/>
        </w:rPr>
        <w:t xml:space="preserve">, através do sítio eletrônico: </w:t>
      </w:r>
      <w:hyperlink r:id="rId13" w:history="1">
        <w:r w:rsidRPr="001F0844">
          <w:rPr>
            <w:rStyle w:val="Hyperlink"/>
            <w:rFonts w:ascii="Arial" w:hAnsi="Arial" w:cs="Arial"/>
          </w:rPr>
          <w:t>https://bnccompras.com/Home/Login</w:t>
        </w:r>
      </w:hyperlink>
    </w:p>
    <w:p w14:paraId="3EE7D949" w14:textId="77777777" w:rsidR="0026227D" w:rsidRDefault="0026227D" w:rsidP="00906BC5">
      <w:pPr>
        <w:jc w:val="both"/>
        <w:rPr>
          <w:rFonts w:ascii="Arial" w:eastAsia="Arial" w:hAnsi="Arial" w:cs="Arial"/>
          <w:color w:val="000000"/>
        </w:rPr>
      </w:pPr>
    </w:p>
    <w:p w14:paraId="38412FE7" w14:textId="77777777" w:rsidR="00572813" w:rsidRDefault="00572813" w:rsidP="00572813">
      <w:pPr>
        <w:shd w:val="clear" w:color="auto" w:fill="CCCCCC"/>
        <w:ind w:firstLine="561"/>
        <w:jc w:val="both"/>
        <w:rPr>
          <w:rFonts w:ascii="Arial" w:hAnsi="Arial" w:cs="Arial"/>
        </w:rPr>
      </w:pPr>
      <w:r>
        <w:rPr>
          <w:rFonts w:ascii="Arial" w:hAnsi="Arial" w:cs="Arial"/>
          <w:b/>
          <w:bCs/>
        </w:rPr>
        <w:t>9.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lastRenderedPageBreak/>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09AE85FF" w14:textId="22101A29" w:rsidR="003526AD" w:rsidRPr="000B2B23" w:rsidRDefault="003526AD" w:rsidP="0004202F">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F33CABE" w14:textId="77777777" w:rsidR="000B2B23" w:rsidRPr="000B2B23" w:rsidRDefault="000B2B23" w:rsidP="000B2B23">
      <w:pPr>
        <w:numPr>
          <w:ilvl w:val="1"/>
          <w:numId w:val="33"/>
        </w:numPr>
        <w:tabs>
          <w:tab w:val="left" w:pos="284"/>
        </w:tabs>
        <w:jc w:val="both"/>
        <w:rPr>
          <w:rFonts w:ascii="Arial" w:hAnsi="Arial" w:cs="Arial"/>
        </w:rPr>
      </w:pPr>
      <w:r w:rsidRPr="000B2B23">
        <w:rPr>
          <w:rFonts w:ascii="Arial" w:hAnsi="Arial" w:cs="Arial"/>
        </w:rPr>
        <w:t>Certidão negativa de Débitos ou Positiva com Efeito de Negativa de Tributos Estaduais relativos ao ICMS.</w:t>
      </w:r>
    </w:p>
    <w:p w14:paraId="779F8EBC" w14:textId="7E088F78" w:rsidR="000B2B23" w:rsidRPr="000B2B23" w:rsidRDefault="000B2B23" w:rsidP="000B2B23">
      <w:pPr>
        <w:numPr>
          <w:ilvl w:val="2"/>
          <w:numId w:val="33"/>
        </w:numPr>
        <w:tabs>
          <w:tab w:val="left" w:pos="284"/>
          <w:tab w:val="left" w:pos="426"/>
        </w:tabs>
        <w:jc w:val="both"/>
        <w:rPr>
          <w:rFonts w:ascii="Arial" w:hAnsi="Arial" w:cs="Arial"/>
        </w:rPr>
      </w:pPr>
      <w:r w:rsidRPr="000B2B23">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7530F83" w14:textId="77777777" w:rsidR="0004202F" w:rsidRPr="0004202F" w:rsidRDefault="0004202F" w:rsidP="0004202F">
      <w:pPr>
        <w:jc w:val="both"/>
        <w:rPr>
          <w:rFonts w:ascii="Arial" w:hAnsi="Arial" w:cs="Arial"/>
          <w:b/>
        </w:rPr>
      </w:pPr>
      <w:r w:rsidRPr="0004202F">
        <w:rPr>
          <w:rFonts w:ascii="Arial" w:hAnsi="Arial" w:cs="Arial"/>
          <w:b/>
        </w:rPr>
        <w:t>Para os itens 01, 02 e 03:</w:t>
      </w:r>
    </w:p>
    <w:p w14:paraId="43DCC8BC" w14:textId="75A23C02" w:rsidR="0004202F" w:rsidRPr="0004202F" w:rsidRDefault="0004202F" w:rsidP="0004202F">
      <w:pPr>
        <w:jc w:val="both"/>
        <w:rPr>
          <w:rFonts w:ascii="Arial" w:hAnsi="Arial" w:cs="Arial"/>
        </w:rPr>
      </w:pPr>
      <w:r w:rsidRPr="0004202F">
        <w:rPr>
          <w:rFonts w:ascii="Arial" w:hAnsi="Arial" w:cs="Arial"/>
          <w:b/>
        </w:rPr>
        <w:t xml:space="preserve">1. </w:t>
      </w:r>
      <w:r w:rsidRPr="0004202F">
        <w:rPr>
          <w:rFonts w:ascii="Arial" w:hAnsi="Arial" w:cs="Arial"/>
        </w:rPr>
        <w:t xml:space="preserve">Atestado(s) de capacidade técnica fornecido por pessoa jurídica de direito público ou privado, que </w:t>
      </w:r>
      <w:r w:rsidRPr="0004202F">
        <w:rPr>
          <w:rFonts w:ascii="Arial" w:hAnsi="Arial" w:cs="Arial"/>
          <w:b/>
        </w:rPr>
        <w:t>comprovem a prestação de serviços</w:t>
      </w:r>
      <w:r w:rsidRPr="0004202F">
        <w:rPr>
          <w:rFonts w:ascii="Arial" w:hAnsi="Arial" w:cs="Arial"/>
        </w:rPr>
        <w:t xml:space="preserve"> de ob</w:t>
      </w:r>
      <w:r w:rsidR="006E0565">
        <w:rPr>
          <w:rFonts w:ascii="Arial" w:hAnsi="Arial" w:cs="Arial"/>
        </w:rPr>
        <w:t>jeto similar ao desta licitação</w:t>
      </w:r>
      <w:r w:rsidRPr="0004202F">
        <w:rPr>
          <w:rFonts w:ascii="Arial" w:hAnsi="Arial" w:cs="Arial"/>
        </w:rPr>
        <w:t>.</w:t>
      </w:r>
    </w:p>
    <w:p w14:paraId="080DB34F" w14:textId="02542D09" w:rsidR="0004202F" w:rsidRPr="0004202F" w:rsidRDefault="0004202F" w:rsidP="0004202F">
      <w:pPr>
        <w:jc w:val="both"/>
        <w:rPr>
          <w:rFonts w:ascii="Arial" w:hAnsi="Arial" w:cs="Arial"/>
          <w:b/>
        </w:rPr>
      </w:pPr>
      <w:r w:rsidRPr="0004202F">
        <w:rPr>
          <w:rFonts w:ascii="Arial" w:hAnsi="Arial" w:cs="Arial"/>
          <w:b/>
        </w:rPr>
        <w:t>Para os itens 04, 05, 06 e 07:</w:t>
      </w:r>
    </w:p>
    <w:p w14:paraId="1639A7D0" w14:textId="2B153245" w:rsidR="006E0565" w:rsidRPr="0004202F" w:rsidRDefault="0004202F" w:rsidP="006E0565">
      <w:pPr>
        <w:jc w:val="both"/>
        <w:rPr>
          <w:rFonts w:ascii="Arial" w:hAnsi="Arial" w:cs="Arial"/>
        </w:rPr>
      </w:pPr>
      <w:r w:rsidRPr="0004202F">
        <w:rPr>
          <w:rFonts w:ascii="Arial" w:hAnsi="Arial" w:cs="Arial"/>
          <w:b/>
        </w:rPr>
        <w:t xml:space="preserve">2. </w:t>
      </w:r>
      <w:r w:rsidRPr="0004202F">
        <w:rPr>
          <w:rFonts w:ascii="Arial" w:hAnsi="Arial" w:cs="Arial"/>
        </w:rPr>
        <w:t>Atestado(s) de capacidade técnica fornecido por pessoa jurídica de direito público ou privado,</w:t>
      </w:r>
      <w:r w:rsidR="006E0565">
        <w:rPr>
          <w:rFonts w:ascii="Arial" w:hAnsi="Arial" w:cs="Arial"/>
        </w:rPr>
        <w:t xml:space="preserve"> </w:t>
      </w:r>
      <w:r w:rsidRPr="0004202F">
        <w:rPr>
          <w:rFonts w:ascii="Arial" w:hAnsi="Arial" w:cs="Arial"/>
          <w:b/>
        </w:rPr>
        <w:t>que comprove fornecimento satisfatório</w:t>
      </w:r>
      <w:r w:rsidRPr="0004202F">
        <w:rPr>
          <w:rFonts w:ascii="Arial" w:hAnsi="Arial" w:cs="Arial"/>
        </w:rPr>
        <w:t xml:space="preserve"> de objeto similar ao desta licitação</w:t>
      </w:r>
      <w:r w:rsidR="006E0565">
        <w:rPr>
          <w:rFonts w:ascii="Arial" w:hAnsi="Arial" w:cs="Arial"/>
        </w:rPr>
        <w:t>.</w:t>
      </w:r>
    </w:p>
    <w:p w14:paraId="4C9BD3A5" w14:textId="5E3E4CC3" w:rsidR="004734D2" w:rsidRDefault="004734D2" w:rsidP="0004202F">
      <w:pPr>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68A3253D" w:rsidR="00906BC5" w:rsidRPr="003155DC" w:rsidRDefault="00906BC5" w:rsidP="002C2869">
      <w:pPr>
        <w:ind w:firstLine="561"/>
        <w:jc w:val="both"/>
        <w:rPr>
          <w:rFonts w:ascii="Arial" w:hAnsi="Arial" w:cs="Arial"/>
        </w:rPr>
      </w:pPr>
      <w:r w:rsidRPr="003155DC">
        <w:rPr>
          <w:rFonts w:ascii="Arial" w:hAnsi="Arial" w:cs="Arial"/>
        </w:rPr>
        <w:t>Piracicaba,</w:t>
      </w:r>
      <w:r w:rsidR="00385D44">
        <w:rPr>
          <w:rFonts w:ascii="Arial" w:hAnsi="Arial" w:cs="Arial"/>
        </w:rPr>
        <w:t xml:space="preserve"> 27 de março de 2024.</w:t>
      </w:r>
      <w:bookmarkStart w:id="0" w:name="_GoBack"/>
      <w:bookmarkEnd w:id="0"/>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CAC56D0" w14:textId="77777777" w:rsidR="00E95547" w:rsidRDefault="00E95547" w:rsidP="00E95547">
      <w:pPr>
        <w:jc w:val="center"/>
        <w:rPr>
          <w:rFonts w:ascii="Arial" w:hAnsi="Arial" w:cs="Arial"/>
          <w:b/>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0382435A"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1.2.</w:t>
      </w:r>
      <w:r w:rsidRPr="001F084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1F0844">
          <w:rPr>
            <w:rFonts w:ascii="Arial" w:hAnsi="Arial" w:cs="Arial"/>
            <w:b/>
          </w:rPr>
          <w:t>https://bnccompras.com/Home/Login</w:t>
        </w:r>
      </w:hyperlink>
      <w:r w:rsidRPr="001F0844">
        <w:rPr>
          <w:rFonts w:ascii="Arial" w:hAnsi="Arial" w:cs="Arial"/>
          <w:b/>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13792C12" w14:textId="3DDFE22A" w:rsidR="001F0844" w:rsidRPr="000E0F32" w:rsidRDefault="001F0844" w:rsidP="001F0844">
      <w:pPr>
        <w:tabs>
          <w:tab w:val="left" w:pos="284"/>
        </w:tabs>
        <w:ind w:firstLine="284"/>
        <w:jc w:val="both"/>
        <w:rPr>
          <w:rFonts w:ascii="Arial" w:hAnsi="Arial" w:cs="Arial"/>
        </w:rPr>
      </w:pPr>
      <w:r w:rsidRPr="001F0844">
        <w:rPr>
          <w:rFonts w:ascii="Arial" w:hAnsi="Arial" w:cs="Arial"/>
          <w:b/>
          <w:bCs/>
        </w:rPr>
        <w:t>2.1.</w:t>
      </w:r>
      <w:r w:rsidRPr="001F0844">
        <w:rPr>
          <w:rFonts w:ascii="Arial" w:hAnsi="Arial" w:cs="Arial"/>
        </w:rPr>
        <w:t xml:space="preserve"> Observado o prazo legal de 03 (três) dias úteis antes da data fixada para abertura das propostas, as licitantes poderão formular consultas através do site de processamento da </w:t>
      </w:r>
      <w:r w:rsidR="00663F91">
        <w:rPr>
          <w:rFonts w:ascii="Arial" w:hAnsi="Arial" w:cs="Arial"/>
        </w:rPr>
        <w:t>Licitação</w:t>
      </w:r>
      <w:r w:rsidRPr="001F0844">
        <w:rPr>
          <w:rFonts w:ascii="Arial" w:hAnsi="Arial" w:cs="Arial"/>
        </w:rPr>
        <w:t xml:space="preserve">, </w:t>
      </w:r>
      <w:hyperlink r:id="rId15" w:history="1">
        <w:r w:rsidRPr="001F0844">
          <w:rPr>
            <w:rStyle w:val="Hyperlink"/>
            <w:rFonts w:ascii="Arial" w:hAnsi="Arial" w:cs="Arial"/>
          </w:rPr>
          <w:t>https://bnccompras.com/Home/Login</w:t>
        </w:r>
      </w:hyperlink>
      <w:r w:rsidRPr="001F0844">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70CCE9A"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F35B7F" w:rsidRPr="00FB67A9">
        <w:rPr>
          <w:rFonts w:ascii="Arial" w:hAnsi="Arial" w:cs="Arial"/>
          <w:b/>
          <w:bCs/>
        </w:rPr>
        <w:t xml:space="preserve"> do ramo de atividade pertinente ao objeto da contratação que preencherem as condições de credenciamento e as exigências e condições contidas neste Edital e seus Anexos</w:t>
      </w:r>
      <w:r w:rsidRPr="00FB67A9">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33520428"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6.1.</w:t>
      </w:r>
      <w:r w:rsidRPr="001F0844">
        <w:rPr>
          <w:rFonts w:ascii="Arial" w:hAnsi="Arial" w:cs="Arial"/>
        </w:rPr>
        <w:t xml:space="preserve"> Para acesso ao sistema eletrônico, os interessados que desejarem participar do Pregão deverão se cadastrar no Portal da “BNC”, para obtenção do </w:t>
      </w:r>
      <w:proofErr w:type="spellStart"/>
      <w:r w:rsidRPr="001F0844">
        <w:rPr>
          <w:rFonts w:ascii="Arial" w:hAnsi="Arial" w:cs="Arial"/>
        </w:rPr>
        <w:t>login</w:t>
      </w:r>
      <w:proofErr w:type="spellEnd"/>
      <w:r w:rsidRPr="001F0844">
        <w:rPr>
          <w:rFonts w:ascii="Arial" w:hAnsi="Arial" w:cs="Arial"/>
        </w:rPr>
        <w:t xml:space="preserve"> de usuário e senha pessoal (intransferíveis), através do endereço eletrônico </w:t>
      </w:r>
      <w:hyperlink r:id="rId16" w:history="1">
        <w:r w:rsidRPr="001F0844">
          <w:rPr>
            <w:rStyle w:val="Hyperlink"/>
            <w:rFonts w:ascii="Arial" w:hAnsi="Arial" w:cs="Arial"/>
          </w:rPr>
          <w:t>https://bnccompras.com/Home/Login</w:t>
        </w:r>
      </w:hyperlink>
      <w:r w:rsidRPr="001F0844">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250880E5"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 xml:space="preserve">7.1. </w:t>
      </w:r>
      <w:r w:rsidRPr="001F084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1F0844">
          <w:rPr>
            <w:rStyle w:val="Hyperlink"/>
            <w:rFonts w:ascii="Arial" w:hAnsi="Arial" w:cs="Arial"/>
          </w:rPr>
          <w:t>https://bnccompras.com/Home/Login</w:t>
        </w:r>
      </w:hyperlink>
      <w:r w:rsidRPr="001F0844">
        <w:rPr>
          <w:rFonts w:ascii="Arial" w:hAnsi="Arial" w:cs="Arial"/>
        </w:rPr>
        <w:t>, observados data e horário limite estabelecidos neste Edital.</w:t>
      </w:r>
    </w:p>
    <w:p w14:paraId="52459C1E"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lastRenderedPageBreak/>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Pr="000E0F32"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FB67A9" w:rsidRDefault="005D1FA8" w:rsidP="00572813">
      <w:pPr>
        <w:ind w:firstLine="284"/>
        <w:jc w:val="both"/>
        <w:rPr>
          <w:rFonts w:ascii="Arial" w:hAnsi="Arial" w:cs="Arial"/>
          <w:b/>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lastRenderedPageBreak/>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020D9B71" w14:textId="3DA91EC2" w:rsidR="006E085C" w:rsidRPr="00FB67A9" w:rsidRDefault="006E085C" w:rsidP="00572813">
      <w:pPr>
        <w:ind w:firstLine="284"/>
        <w:jc w:val="both"/>
        <w:rPr>
          <w:rFonts w:ascii="Arial" w:hAnsi="Arial" w:cs="Arial"/>
        </w:rPr>
      </w:pPr>
      <w:r w:rsidRPr="00FB67A9">
        <w:rPr>
          <w:rFonts w:ascii="Arial" w:hAnsi="Arial" w:cs="Arial"/>
          <w:b/>
          <w:bCs/>
        </w:rPr>
        <w:t>9.</w:t>
      </w:r>
      <w:r w:rsidR="00161BD4">
        <w:rPr>
          <w:rFonts w:ascii="Arial" w:hAnsi="Arial" w:cs="Arial"/>
          <w:b/>
          <w:bCs/>
        </w:rPr>
        <w:t>4</w:t>
      </w:r>
      <w:r w:rsidRPr="00FB67A9">
        <w:rPr>
          <w:rFonts w:ascii="Arial" w:hAnsi="Arial" w:cs="Arial"/>
          <w:b/>
          <w:bCs/>
        </w:rPr>
        <w:t xml:space="preserve">. </w:t>
      </w:r>
      <w:r w:rsidRPr="00FB67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FB67A9" w:rsidRDefault="006E085C" w:rsidP="00572813">
      <w:pPr>
        <w:ind w:firstLine="284"/>
        <w:jc w:val="both"/>
        <w:rPr>
          <w:rFonts w:ascii="Arial" w:hAnsi="Arial" w:cs="Arial"/>
        </w:rPr>
      </w:pPr>
    </w:p>
    <w:p w14:paraId="28CF310E" w14:textId="11645A9F" w:rsidR="006E085C" w:rsidRPr="00FB67A9" w:rsidRDefault="006E085C" w:rsidP="00572813">
      <w:pPr>
        <w:ind w:firstLine="284"/>
        <w:jc w:val="both"/>
        <w:rPr>
          <w:rFonts w:ascii="Arial" w:hAnsi="Arial" w:cs="Arial"/>
        </w:rPr>
      </w:pPr>
      <w:r w:rsidRPr="00FB67A9">
        <w:rPr>
          <w:rFonts w:ascii="Arial" w:hAnsi="Arial" w:cs="Arial"/>
          <w:b/>
          <w:bCs/>
        </w:rPr>
        <w:t>9.</w:t>
      </w:r>
      <w:r w:rsidR="00161BD4">
        <w:rPr>
          <w:rFonts w:ascii="Arial" w:hAnsi="Arial" w:cs="Arial"/>
          <w:b/>
          <w:bCs/>
        </w:rPr>
        <w:t>4</w:t>
      </w:r>
      <w:r w:rsidRPr="00FB67A9">
        <w:rPr>
          <w:rFonts w:ascii="Arial" w:hAnsi="Arial" w:cs="Arial"/>
          <w:b/>
          <w:bCs/>
        </w:rPr>
        <w:t>.1.</w:t>
      </w:r>
      <w:r w:rsidRPr="00FB67A9">
        <w:rPr>
          <w:rFonts w:ascii="Arial" w:hAnsi="Arial" w:cs="Arial"/>
        </w:rPr>
        <w:t xml:space="preserve"> </w:t>
      </w:r>
      <w:proofErr w:type="gramStart"/>
      <w:r w:rsidRPr="00FB67A9">
        <w:rPr>
          <w:rFonts w:ascii="Arial" w:hAnsi="Arial" w:cs="Arial"/>
        </w:rPr>
        <w:t>complementação</w:t>
      </w:r>
      <w:proofErr w:type="gramEnd"/>
      <w:r w:rsidRPr="00FB67A9">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FB67A9" w:rsidRDefault="006E085C" w:rsidP="00572813">
      <w:pPr>
        <w:ind w:firstLine="284"/>
        <w:jc w:val="both"/>
        <w:rPr>
          <w:rFonts w:ascii="Arial" w:hAnsi="Arial" w:cs="Arial"/>
        </w:rPr>
      </w:pPr>
    </w:p>
    <w:p w14:paraId="34E3E11F" w14:textId="0F59CD6B" w:rsidR="006E085C" w:rsidRPr="00FB67A9" w:rsidRDefault="006E085C" w:rsidP="00572813">
      <w:pPr>
        <w:ind w:firstLine="284"/>
        <w:jc w:val="both"/>
        <w:rPr>
          <w:rFonts w:ascii="Arial" w:hAnsi="Arial" w:cs="Arial"/>
        </w:rPr>
      </w:pPr>
      <w:r w:rsidRPr="00FB67A9">
        <w:rPr>
          <w:rFonts w:ascii="Arial" w:hAnsi="Arial" w:cs="Arial"/>
          <w:b/>
          <w:bCs/>
        </w:rPr>
        <w:t>9.</w:t>
      </w:r>
      <w:r w:rsidR="00161BD4">
        <w:rPr>
          <w:rFonts w:ascii="Arial" w:hAnsi="Arial" w:cs="Arial"/>
          <w:b/>
          <w:bCs/>
        </w:rPr>
        <w:t>4</w:t>
      </w:r>
      <w:r w:rsidRPr="00FB67A9">
        <w:rPr>
          <w:rFonts w:ascii="Arial" w:hAnsi="Arial" w:cs="Arial"/>
          <w:b/>
          <w:bCs/>
        </w:rPr>
        <w:t>.2.</w:t>
      </w:r>
      <w:r w:rsidRPr="00FB67A9">
        <w:rPr>
          <w:rFonts w:ascii="Arial" w:hAnsi="Arial" w:cs="Arial"/>
        </w:rPr>
        <w:t xml:space="preserve"> </w:t>
      </w:r>
      <w:proofErr w:type="gramStart"/>
      <w:r w:rsidRPr="00FB67A9">
        <w:rPr>
          <w:rFonts w:ascii="Arial" w:hAnsi="Arial" w:cs="Arial"/>
        </w:rPr>
        <w:t>atualização</w:t>
      </w:r>
      <w:proofErr w:type="gramEnd"/>
      <w:r w:rsidRPr="00FB67A9">
        <w:rPr>
          <w:rFonts w:ascii="Arial" w:hAnsi="Arial" w:cs="Arial"/>
        </w:rPr>
        <w:t xml:space="preserve"> de documentos cuja validade tenha expirado após a data de recebimento das propostas.</w:t>
      </w:r>
    </w:p>
    <w:p w14:paraId="5BC355C8" w14:textId="77777777" w:rsidR="000B594D" w:rsidRPr="00FB67A9" w:rsidRDefault="000B594D" w:rsidP="00572813">
      <w:pPr>
        <w:ind w:firstLine="284"/>
      </w:pPr>
    </w:p>
    <w:p w14:paraId="6FBEB36B" w14:textId="77777777" w:rsidR="000B594D" w:rsidRPr="00FB67A9" w:rsidRDefault="000B594D" w:rsidP="00572813">
      <w:pPr>
        <w:pStyle w:val="Ttulo8"/>
        <w:numPr>
          <w:ilvl w:val="7"/>
          <w:numId w:val="3"/>
        </w:numPr>
        <w:ind w:left="0" w:firstLine="284"/>
      </w:pPr>
      <w:r w:rsidRPr="00FB67A9">
        <w:rPr>
          <w:caps/>
          <w:sz w:val="20"/>
          <w:szCs w:val="20"/>
        </w:rPr>
        <w:lastRenderedPageBreak/>
        <w:t>10</w:t>
      </w:r>
      <w:r w:rsidR="00B039A0" w:rsidRPr="00FB67A9">
        <w:rPr>
          <w:caps/>
          <w:sz w:val="20"/>
          <w:szCs w:val="20"/>
          <w:lang w:val="pt-BR"/>
        </w:rPr>
        <w:t>.</w:t>
      </w:r>
      <w:r w:rsidRPr="00FB67A9">
        <w:rPr>
          <w:caps/>
          <w:sz w:val="20"/>
          <w:szCs w:val="20"/>
        </w:rPr>
        <w:t xml:space="preserve"> abertura</w:t>
      </w:r>
    </w:p>
    <w:p w14:paraId="01F600F1" w14:textId="77777777" w:rsidR="000B594D" w:rsidRPr="00FB67A9" w:rsidRDefault="000B594D" w:rsidP="00572813">
      <w:pPr>
        <w:ind w:firstLine="284"/>
        <w:jc w:val="both"/>
        <w:rPr>
          <w:rFonts w:ascii="Arial" w:hAnsi="Arial" w:cs="Arial"/>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FB67A9" w:rsidRDefault="000B594D" w:rsidP="00572813">
      <w:pPr>
        <w:numPr>
          <w:ilvl w:val="0"/>
          <w:numId w:val="3"/>
        </w:numPr>
        <w:ind w:left="0" w:firstLine="284"/>
        <w:jc w:val="both"/>
        <w:rPr>
          <w:rFonts w:ascii="Arial" w:hAnsi="Arial" w:cs="Arial"/>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FB67A9" w:rsidRDefault="000B594D" w:rsidP="00572813">
      <w:pPr>
        <w:numPr>
          <w:ilvl w:val="0"/>
          <w:numId w:val="3"/>
        </w:numPr>
        <w:ind w:left="0" w:firstLine="284"/>
        <w:jc w:val="both"/>
        <w:rPr>
          <w:rFonts w:ascii="Arial" w:hAnsi="Arial" w:cs="Arial"/>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FB67A9" w:rsidRDefault="00DB67AF" w:rsidP="00572813">
      <w:pPr>
        <w:numPr>
          <w:ilvl w:val="0"/>
          <w:numId w:val="3"/>
        </w:numPr>
        <w:ind w:left="0" w:firstLine="284"/>
        <w:jc w:val="both"/>
        <w:rPr>
          <w:rFonts w:ascii="Arial" w:hAnsi="Arial" w:cs="Arial"/>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FB67A9" w:rsidRDefault="00465F5B" w:rsidP="00572813">
      <w:pPr>
        <w:numPr>
          <w:ilvl w:val="0"/>
          <w:numId w:val="3"/>
        </w:numPr>
        <w:ind w:left="0" w:firstLine="284"/>
        <w:jc w:val="both"/>
        <w:rPr>
          <w:rFonts w:ascii="Arial" w:hAnsi="Arial" w:cs="Arial"/>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FB67A9" w:rsidRDefault="000B594D" w:rsidP="00572813">
      <w:pPr>
        <w:numPr>
          <w:ilvl w:val="0"/>
          <w:numId w:val="3"/>
        </w:numPr>
        <w:ind w:left="0" w:firstLine="284"/>
        <w:jc w:val="both"/>
        <w:rPr>
          <w:rFonts w:ascii="Arial" w:hAnsi="Arial" w:cs="Arial"/>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FB67A9" w:rsidRDefault="000B594D" w:rsidP="00572813">
      <w:pPr>
        <w:numPr>
          <w:ilvl w:val="0"/>
          <w:numId w:val="3"/>
        </w:numPr>
        <w:ind w:left="0" w:firstLine="284"/>
        <w:jc w:val="both"/>
        <w:rPr>
          <w:rFonts w:ascii="Arial" w:hAnsi="Arial" w:cs="Arial"/>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FB67A9" w:rsidRDefault="000B594D" w:rsidP="00572813">
      <w:pPr>
        <w:pStyle w:val="Corpodetexto"/>
        <w:numPr>
          <w:ilvl w:val="0"/>
          <w:numId w:val="3"/>
        </w:numPr>
        <w:ind w:left="0" w:firstLine="284"/>
        <w:rPr>
          <w:sz w:val="20"/>
          <w:szCs w:val="20"/>
        </w:rPr>
      </w:pPr>
    </w:p>
    <w:p w14:paraId="7EAE0214" w14:textId="6DC20320"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6</w:t>
      </w:r>
      <w:r w:rsidRPr="00FB67A9">
        <w:rPr>
          <w:b/>
          <w:bCs/>
          <w:sz w:val="20"/>
          <w:szCs w:val="20"/>
        </w:rPr>
        <w:t>.</w:t>
      </w:r>
      <w:r w:rsidRPr="00FB67A9">
        <w:rPr>
          <w:sz w:val="20"/>
          <w:szCs w:val="20"/>
        </w:rPr>
        <w:t xml:space="preserve"> Encerrada a recepção de lances, antes de anunciar a vencedora, o </w:t>
      </w:r>
      <w:r w:rsidR="008B43D4" w:rsidRPr="00663F91">
        <w:rPr>
          <w:sz w:val="20"/>
          <w:szCs w:val="20"/>
        </w:rPr>
        <w:t>Agente de Contratação</w:t>
      </w:r>
      <w:r w:rsidRPr="00FB67A9">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FB67A9" w:rsidRDefault="0046663D" w:rsidP="00572813">
      <w:pPr>
        <w:pStyle w:val="Corpodetexto"/>
        <w:numPr>
          <w:ilvl w:val="0"/>
          <w:numId w:val="3"/>
        </w:numPr>
        <w:ind w:left="0" w:firstLine="284"/>
        <w:rPr>
          <w:sz w:val="20"/>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FB67A9" w:rsidRDefault="0046663D" w:rsidP="00572813">
      <w:pPr>
        <w:pStyle w:val="Corpodetexto"/>
        <w:numPr>
          <w:ilvl w:val="0"/>
          <w:numId w:val="3"/>
        </w:numPr>
        <w:ind w:left="0" w:firstLine="284"/>
        <w:rPr>
          <w:sz w:val="20"/>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FB67A9" w:rsidRDefault="00657894" w:rsidP="00572813">
      <w:pPr>
        <w:ind w:firstLine="284"/>
        <w:jc w:val="both"/>
        <w:rPr>
          <w:rFonts w:ascii="Arial" w:hAnsi="Arial" w:cs="Arial"/>
          <w:b/>
          <w:bCs/>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0E0F32" w:rsidRDefault="008B43D4" w:rsidP="008B43D4">
      <w:pPr>
        <w:tabs>
          <w:tab w:val="left" w:pos="284"/>
        </w:tabs>
        <w:ind w:firstLine="284"/>
        <w:jc w:val="both"/>
        <w:rPr>
          <w:rFonts w:ascii="Arial" w:hAnsi="Arial" w:cs="Arial"/>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0E0F32" w:rsidRDefault="008B43D4" w:rsidP="008B43D4">
      <w:pPr>
        <w:tabs>
          <w:tab w:val="left" w:pos="284"/>
        </w:tabs>
        <w:ind w:firstLine="284"/>
        <w:jc w:val="both"/>
        <w:rPr>
          <w:rFonts w:ascii="Arial" w:hAnsi="Arial" w:cs="Arial"/>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0E0F32" w:rsidRDefault="008B43D4" w:rsidP="008B43D4">
      <w:pPr>
        <w:tabs>
          <w:tab w:val="left" w:pos="284"/>
        </w:tabs>
        <w:ind w:firstLine="284"/>
        <w:jc w:val="both"/>
        <w:rPr>
          <w:rFonts w:ascii="Arial" w:hAnsi="Arial" w:cs="Arial"/>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3F8B0AD" w14:textId="77777777" w:rsidR="008B43D4" w:rsidRPr="00B3036E" w:rsidRDefault="008B43D4" w:rsidP="008B43D4">
      <w:pPr>
        <w:ind w:firstLine="284"/>
        <w:jc w:val="both"/>
        <w:rPr>
          <w:rFonts w:ascii="Arial" w:hAnsi="Arial" w:cs="Arial"/>
        </w:rPr>
      </w:pP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F2CEE20" w14:textId="77777777" w:rsidR="008B43D4" w:rsidRPr="00B3036E" w:rsidRDefault="008B43D4" w:rsidP="008B43D4">
      <w:pPr>
        <w:ind w:firstLine="284"/>
        <w:jc w:val="both"/>
        <w:rPr>
          <w:rFonts w:ascii="Arial" w:hAnsi="Arial" w:cs="Arial"/>
        </w:rPr>
      </w:pP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EB65D43" w14:textId="77777777" w:rsidR="008B43D4" w:rsidRPr="00B3036E" w:rsidRDefault="008B43D4" w:rsidP="008B43D4">
      <w:pPr>
        <w:ind w:firstLine="284"/>
        <w:jc w:val="both"/>
        <w:rPr>
          <w:rFonts w:ascii="Arial" w:hAnsi="Arial" w:cs="Arial"/>
        </w:rPr>
      </w:pP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817F1CA" w14:textId="77777777" w:rsidR="008B43D4" w:rsidRPr="00B3036E" w:rsidRDefault="008B43D4" w:rsidP="008B43D4">
      <w:pPr>
        <w:ind w:firstLine="284"/>
        <w:jc w:val="both"/>
        <w:rPr>
          <w:rFonts w:ascii="Arial" w:hAnsi="Arial" w:cs="Arial"/>
        </w:rPr>
      </w:pP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ECF3790" w14:textId="77777777" w:rsidR="008B43D4" w:rsidRPr="00B3036E" w:rsidRDefault="008B43D4" w:rsidP="008B43D4">
      <w:pPr>
        <w:ind w:firstLine="284"/>
        <w:jc w:val="both"/>
        <w:rPr>
          <w:rFonts w:ascii="Arial" w:hAnsi="Arial" w:cs="Arial"/>
        </w:rPr>
      </w:pP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FB67A9" w:rsidRDefault="0046663D" w:rsidP="00572813">
      <w:pPr>
        <w:ind w:firstLine="284"/>
        <w:jc w:val="both"/>
        <w:rPr>
          <w:rFonts w:ascii="Arial" w:hAnsi="Arial" w:cs="Arial"/>
          <w:b/>
          <w:bCs/>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FB67A9" w:rsidRDefault="009838BE" w:rsidP="00572813">
      <w:pPr>
        <w:ind w:firstLine="284"/>
        <w:jc w:val="both"/>
        <w:rPr>
          <w:rFonts w:ascii="Arial" w:hAnsi="Arial" w:cs="Arial"/>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FB67A9" w:rsidRDefault="009838BE" w:rsidP="00572813">
      <w:pPr>
        <w:ind w:firstLine="284"/>
        <w:jc w:val="both"/>
        <w:rPr>
          <w:rFonts w:ascii="Arial" w:hAnsi="Arial" w:cs="Arial"/>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FB67A9" w:rsidRDefault="009838BE" w:rsidP="00572813">
      <w:pPr>
        <w:ind w:firstLine="284"/>
        <w:jc w:val="both"/>
        <w:rPr>
          <w:rFonts w:ascii="Arial" w:hAnsi="Arial" w:cs="Arial"/>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FB67A9" w:rsidRDefault="009838BE" w:rsidP="00572813">
      <w:pPr>
        <w:ind w:firstLine="284"/>
        <w:jc w:val="both"/>
        <w:rPr>
          <w:rFonts w:ascii="Arial" w:hAnsi="Arial" w:cs="Arial"/>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FB67A9" w:rsidRDefault="009838BE" w:rsidP="00572813">
      <w:pPr>
        <w:ind w:firstLine="284"/>
        <w:jc w:val="both"/>
        <w:rPr>
          <w:rFonts w:ascii="Arial" w:hAnsi="Arial" w:cs="Arial"/>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w:t>
      </w:r>
      <w:r w:rsidRPr="00FB67A9">
        <w:rPr>
          <w:rFonts w:ascii="Arial" w:hAnsi="Arial" w:cs="Arial"/>
        </w:rPr>
        <w:lastRenderedPageBreak/>
        <w:t>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1B34A21" w14:textId="77777777" w:rsidR="00700589" w:rsidRPr="005554C2" w:rsidRDefault="00700589" w:rsidP="00700589">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PRESTAÇÃO DE SERVIÇOS DE CONFECÇÃO DE BANNERS, IMPRESSÕES COLORIDAS E AQUISIÇÃO DE ESTRUTURAS DE EXPOSIÇÃO PARA O 51º SALÃO INTERNACIONAL DE HUMOR.</w:t>
      </w:r>
    </w:p>
    <w:p w14:paraId="262F8C69" w14:textId="77777777" w:rsidR="00700589" w:rsidRPr="005554C2" w:rsidRDefault="00700589" w:rsidP="00700589">
      <w:pPr>
        <w:jc w:val="both"/>
        <w:rPr>
          <w:b/>
          <w:sz w:val="24"/>
          <w:szCs w:val="24"/>
          <w:u w:val="single"/>
        </w:rPr>
      </w:pPr>
    </w:p>
    <w:p w14:paraId="092A695F" w14:textId="77777777" w:rsidR="00700589" w:rsidRPr="005554C2" w:rsidRDefault="00700589" w:rsidP="00700589">
      <w:pPr>
        <w:jc w:val="both"/>
        <w:rPr>
          <w:b/>
          <w:sz w:val="24"/>
          <w:szCs w:val="24"/>
          <w:u w:val="single"/>
        </w:rPr>
      </w:pPr>
    </w:p>
    <w:p w14:paraId="3B191118" w14:textId="77777777" w:rsidR="00700589" w:rsidRPr="005554C2" w:rsidRDefault="00700589" w:rsidP="00700589">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4BB1864E" w14:textId="77777777" w:rsidR="00700589" w:rsidRPr="005554C2" w:rsidRDefault="00700589" w:rsidP="00700589">
      <w:pPr>
        <w:jc w:val="both"/>
        <w:rPr>
          <w:sz w:val="24"/>
          <w:szCs w:val="24"/>
        </w:rPr>
      </w:pPr>
      <w:r w:rsidRPr="005554C2">
        <w:rPr>
          <w:b/>
          <w:sz w:val="24"/>
          <w:szCs w:val="24"/>
        </w:rPr>
        <w:t xml:space="preserve">Prazo: </w:t>
      </w:r>
      <w:r>
        <w:rPr>
          <w:b/>
          <w:sz w:val="24"/>
          <w:szCs w:val="24"/>
        </w:rPr>
        <w:t>até a entrega definitiva do serviço.</w:t>
      </w:r>
    </w:p>
    <w:p w14:paraId="747A4E33" w14:textId="77777777" w:rsidR="00700589" w:rsidRPr="005554C2" w:rsidRDefault="00700589" w:rsidP="00700589">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13170200" w14:textId="77777777" w:rsidR="00700589" w:rsidRPr="005554C2" w:rsidRDefault="00700589" w:rsidP="00700589">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31.425.</w:t>
      </w:r>
    </w:p>
    <w:p w14:paraId="74B47D0F" w14:textId="77777777" w:rsidR="00700589" w:rsidRPr="005554C2" w:rsidRDefault="00700589" w:rsidP="00700589">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4B2E9818" w14:textId="77777777" w:rsidR="00700589" w:rsidRPr="005554C2" w:rsidRDefault="00700589" w:rsidP="00700589">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558D9D12" w14:textId="77777777" w:rsidR="00700589" w:rsidRPr="005554C2" w:rsidRDefault="00700589" w:rsidP="00700589">
      <w:pPr>
        <w:jc w:val="both"/>
        <w:rPr>
          <w:sz w:val="24"/>
          <w:szCs w:val="24"/>
        </w:rPr>
      </w:pPr>
    </w:p>
    <w:p w14:paraId="34CF98E7" w14:textId="77777777" w:rsidR="00700589" w:rsidRPr="005554C2" w:rsidRDefault="00700589" w:rsidP="00700589">
      <w:pPr>
        <w:jc w:val="both"/>
        <w:rPr>
          <w:strike/>
          <w:sz w:val="24"/>
          <w:szCs w:val="24"/>
        </w:rPr>
      </w:pPr>
    </w:p>
    <w:p w14:paraId="1B2995D6" w14:textId="77777777" w:rsidR="00700589" w:rsidRPr="005554C2" w:rsidRDefault="00700589" w:rsidP="00700589">
      <w:pPr>
        <w:jc w:val="both"/>
        <w:rPr>
          <w:b/>
          <w:sz w:val="24"/>
          <w:szCs w:val="24"/>
        </w:rPr>
      </w:pPr>
    </w:p>
    <w:p w14:paraId="2565E3E6" w14:textId="77777777" w:rsidR="00700589" w:rsidRPr="005554C2" w:rsidRDefault="00700589" w:rsidP="00700589">
      <w:pPr>
        <w:jc w:val="both"/>
        <w:rPr>
          <w:b/>
          <w:sz w:val="24"/>
          <w:szCs w:val="24"/>
        </w:rPr>
      </w:pPr>
    </w:p>
    <w:p w14:paraId="50E4A806" w14:textId="77777777" w:rsidR="00700589" w:rsidRPr="005554C2" w:rsidRDefault="00700589" w:rsidP="00700589">
      <w:pPr>
        <w:ind w:firstLine="851"/>
        <w:jc w:val="both"/>
        <w:rPr>
          <w:b/>
          <w:sz w:val="24"/>
          <w:szCs w:val="24"/>
        </w:rPr>
      </w:pPr>
    </w:p>
    <w:tbl>
      <w:tblPr>
        <w:tblW w:w="5000" w:type="pct"/>
        <w:tblLook w:val="0000" w:firstRow="0" w:lastRow="0" w:firstColumn="0" w:lastColumn="0" w:noHBand="0" w:noVBand="0"/>
      </w:tblPr>
      <w:tblGrid>
        <w:gridCol w:w="10138"/>
      </w:tblGrid>
      <w:tr w:rsidR="00700589" w:rsidRPr="005554C2" w14:paraId="26F0C469"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0ED43B" w14:textId="77777777" w:rsidR="00700589" w:rsidRPr="005554C2" w:rsidRDefault="00700589" w:rsidP="00051448">
            <w:pPr>
              <w:ind w:firstLine="851"/>
              <w:jc w:val="both"/>
              <w:rPr>
                <w:sz w:val="24"/>
                <w:szCs w:val="24"/>
              </w:rPr>
            </w:pPr>
            <w:r w:rsidRPr="005554C2">
              <w:rPr>
                <w:b/>
                <w:sz w:val="24"/>
                <w:szCs w:val="24"/>
              </w:rPr>
              <w:t>CLÁUSULA 1ª - DAS PARTES</w:t>
            </w:r>
          </w:p>
        </w:tc>
      </w:tr>
    </w:tbl>
    <w:p w14:paraId="7DABB60D" w14:textId="77777777" w:rsidR="00700589" w:rsidRPr="005554C2" w:rsidRDefault="00700589" w:rsidP="00700589">
      <w:pPr>
        <w:ind w:firstLine="851"/>
        <w:jc w:val="both"/>
        <w:rPr>
          <w:b/>
          <w:sz w:val="24"/>
          <w:szCs w:val="24"/>
        </w:rPr>
      </w:pPr>
    </w:p>
    <w:p w14:paraId="3F73FC9F" w14:textId="77777777" w:rsidR="00700589" w:rsidRPr="005554C2" w:rsidRDefault="00700589" w:rsidP="0070058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2A35F6">
        <w:rPr>
          <w:sz w:val="24"/>
          <w:szCs w:val="24"/>
        </w:rPr>
        <w:t xml:space="preserve">Nazareth, nesta cidade e Estado, com CNPJ n.º 46.341.038/0001-29, representada pelo seu Secretário Municipal de Ação Cultural, Sr. </w:t>
      </w:r>
      <w:r>
        <w:rPr>
          <w:b/>
          <w:sz w:val="24"/>
          <w:szCs w:val="24"/>
        </w:rPr>
        <w:t>CARLOS ALBERTO LORDELLO BELTRAME</w:t>
      </w:r>
      <w:r w:rsidRPr="002A35F6">
        <w:rPr>
          <w:sz w:val="24"/>
          <w:szCs w:val="24"/>
          <w:shd w:val="clear" w:color="auto" w:fill="FFFFFF"/>
        </w:rPr>
        <w:t xml:space="preserve">, inscrito no CPF nº </w:t>
      </w:r>
      <w:r>
        <w:rPr>
          <w:sz w:val="24"/>
          <w:szCs w:val="24"/>
          <w:shd w:val="clear" w:color="auto" w:fill="FFFFFF"/>
        </w:rPr>
        <w:t>017.217.888-67</w:t>
      </w:r>
      <w:r w:rsidRPr="002A35F6">
        <w:rPr>
          <w:sz w:val="24"/>
          <w:szCs w:val="24"/>
        </w:rPr>
        <w:t>,</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5FAF28D1" w14:textId="77777777" w:rsidR="00700589" w:rsidRPr="005554C2" w:rsidRDefault="00700589" w:rsidP="00700589">
      <w:pPr>
        <w:ind w:firstLine="851"/>
        <w:jc w:val="both"/>
        <w:rPr>
          <w:b/>
          <w:sz w:val="24"/>
          <w:szCs w:val="24"/>
        </w:rPr>
      </w:pPr>
    </w:p>
    <w:tbl>
      <w:tblPr>
        <w:tblW w:w="5000" w:type="pct"/>
        <w:tblLook w:val="0000" w:firstRow="0" w:lastRow="0" w:firstColumn="0" w:lastColumn="0" w:noHBand="0" w:noVBand="0"/>
      </w:tblPr>
      <w:tblGrid>
        <w:gridCol w:w="10138"/>
      </w:tblGrid>
      <w:tr w:rsidR="00700589" w:rsidRPr="005554C2" w14:paraId="5238D147"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BDB796" w14:textId="77777777" w:rsidR="00700589" w:rsidRPr="005554C2" w:rsidRDefault="00700589" w:rsidP="00051448">
            <w:pPr>
              <w:ind w:firstLine="851"/>
              <w:jc w:val="both"/>
              <w:rPr>
                <w:sz w:val="24"/>
                <w:szCs w:val="24"/>
              </w:rPr>
            </w:pPr>
            <w:r w:rsidRPr="005554C2">
              <w:rPr>
                <w:b/>
                <w:sz w:val="24"/>
                <w:szCs w:val="24"/>
              </w:rPr>
              <w:t>CLÁUSULA 2ª - DO OBJETO</w:t>
            </w:r>
          </w:p>
        </w:tc>
      </w:tr>
    </w:tbl>
    <w:p w14:paraId="68C17E30" w14:textId="77777777" w:rsidR="00700589" w:rsidRPr="005554C2" w:rsidRDefault="00700589" w:rsidP="00700589">
      <w:pPr>
        <w:ind w:firstLine="851"/>
        <w:jc w:val="both"/>
        <w:rPr>
          <w:b/>
          <w:sz w:val="24"/>
          <w:szCs w:val="24"/>
        </w:rPr>
      </w:pPr>
    </w:p>
    <w:p w14:paraId="6212D8C5" w14:textId="77777777" w:rsidR="00700589" w:rsidRPr="005554C2" w:rsidRDefault="00700589" w:rsidP="00700589">
      <w:pPr>
        <w:pStyle w:val="Recuodecorpodetexto"/>
        <w:ind w:firstLine="851"/>
      </w:pPr>
      <w:r w:rsidRPr="005554C2">
        <w:rPr>
          <w:b/>
        </w:rPr>
        <w:t xml:space="preserve">2.1. A CONTRATADA se obriga a </w:t>
      </w:r>
      <w:r>
        <w:rPr>
          <w:b/>
        </w:rPr>
        <w:t>prestar serviços de confecção de banners, impressões coloridas e aquisição de estruturas de exposição para o 51º Salão Internacional de Humor</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0812D589" w14:textId="77777777" w:rsidR="00700589" w:rsidRPr="005554C2" w:rsidRDefault="00700589" w:rsidP="00700589">
      <w:pPr>
        <w:keepLines/>
        <w:ind w:firstLine="851"/>
        <w:jc w:val="both"/>
        <w:rPr>
          <w:b/>
          <w:sz w:val="24"/>
          <w:szCs w:val="24"/>
        </w:rPr>
      </w:pPr>
    </w:p>
    <w:tbl>
      <w:tblPr>
        <w:tblW w:w="5000" w:type="pct"/>
        <w:tblLook w:val="0000" w:firstRow="0" w:lastRow="0" w:firstColumn="0" w:lastColumn="0" w:noHBand="0" w:noVBand="0"/>
      </w:tblPr>
      <w:tblGrid>
        <w:gridCol w:w="10138"/>
      </w:tblGrid>
      <w:tr w:rsidR="00700589" w:rsidRPr="005554C2" w14:paraId="0F5F1E44"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596A5AF" w14:textId="77777777" w:rsidR="00700589" w:rsidRPr="005554C2" w:rsidRDefault="00700589" w:rsidP="00051448">
            <w:pPr>
              <w:keepLines/>
              <w:ind w:firstLine="851"/>
              <w:jc w:val="both"/>
              <w:rPr>
                <w:sz w:val="24"/>
                <w:szCs w:val="24"/>
              </w:rPr>
            </w:pPr>
            <w:r w:rsidRPr="005554C2">
              <w:rPr>
                <w:b/>
                <w:sz w:val="24"/>
                <w:szCs w:val="24"/>
              </w:rPr>
              <w:t>CLÁUSULA 3ª - DOS RECURSOS FINANCEIROS</w:t>
            </w:r>
          </w:p>
        </w:tc>
      </w:tr>
    </w:tbl>
    <w:p w14:paraId="4F18DB90" w14:textId="77777777" w:rsidR="00700589" w:rsidRPr="005554C2" w:rsidRDefault="00700589" w:rsidP="00700589">
      <w:pPr>
        <w:pStyle w:val="Recuodecorpodetexto"/>
        <w:ind w:firstLine="851"/>
        <w:rPr>
          <w:b/>
        </w:rPr>
      </w:pPr>
    </w:p>
    <w:p w14:paraId="07ABFA62" w14:textId="77777777" w:rsidR="00700589" w:rsidRDefault="00700589" w:rsidP="00700589">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12011 13392002121170000 0101011000 339039 e 1 12011 13392002121170000 0101011000 449052</w:t>
      </w:r>
      <w:r w:rsidRPr="005554C2">
        <w:rPr>
          <w:sz w:val="24"/>
          <w:szCs w:val="24"/>
        </w:rPr>
        <w:t>, constante do exercício de 202</w:t>
      </w:r>
      <w:r>
        <w:rPr>
          <w:sz w:val="24"/>
          <w:szCs w:val="24"/>
        </w:rPr>
        <w:t>4</w:t>
      </w:r>
      <w:r w:rsidRPr="005554C2">
        <w:rPr>
          <w:sz w:val="24"/>
          <w:szCs w:val="24"/>
        </w:rPr>
        <w:t>.</w:t>
      </w:r>
    </w:p>
    <w:p w14:paraId="6BB1379F" w14:textId="77777777" w:rsidR="00700589" w:rsidRDefault="00700589" w:rsidP="00700589">
      <w:pPr>
        <w:ind w:firstLine="851"/>
        <w:jc w:val="both"/>
        <w:rPr>
          <w:sz w:val="24"/>
          <w:szCs w:val="24"/>
        </w:rPr>
      </w:pPr>
    </w:p>
    <w:p w14:paraId="08AFCD8B" w14:textId="77777777" w:rsidR="00700589" w:rsidRPr="005554C2" w:rsidRDefault="00700589" w:rsidP="00700589">
      <w:pPr>
        <w:ind w:firstLine="851"/>
        <w:jc w:val="both"/>
        <w:rPr>
          <w:sz w:val="24"/>
          <w:szCs w:val="24"/>
        </w:rPr>
      </w:pPr>
    </w:p>
    <w:tbl>
      <w:tblPr>
        <w:tblW w:w="5000" w:type="pct"/>
        <w:tblLook w:val="0000" w:firstRow="0" w:lastRow="0" w:firstColumn="0" w:lastColumn="0" w:noHBand="0" w:noVBand="0"/>
      </w:tblPr>
      <w:tblGrid>
        <w:gridCol w:w="10138"/>
      </w:tblGrid>
      <w:tr w:rsidR="00700589" w:rsidRPr="005554C2" w14:paraId="01B98BE4"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6D0DDC" w14:textId="77777777" w:rsidR="00700589" w:rsidRPr="005554C2" w:rsidRDefault="00700589" w:rsidP="00051448">
            <w:pPr>
              <w:keepLines/>
              <w:ind w:firstLine="851"/>
              <w:jc w:val="both"/>
              <w:rPr>
                <w:sz w:val="24"/>
                <w:szCs w:val="24"/>
              </w:rPr>
            </w:pPr>
            <w:r w:rsidRPr="005554C2">
              <w:rPr>
                <w:b/>
                <w:sz w:val="24"/>
                <w:szCs w:val="24"/>
              </w:rPr>
              <w:t>CLÁUSULA 4ª – DO SUPORTE LEGAL</w:t>
            </w:r>
          </w:p>
        </w:tc>
      </w:tr>
    </w:tbl>
    <w:p w14:paraId="46384A92" w14:textId="77777777" w:rsidR="00700589" w:rsidRPr="005554C2" w:rsidRDefault="00700589" w:rsidP="00700589">
      <w:pPr>
        <w:ind w:firstLine="851"/>
        <w:jc w:val="both"/>
        <w:rPr>
          <w:sz w:val="24"/>
          <w:szCs w:val="24"/>
        </w:rPr>
      </w:pPr>
    </w:p>
    <w:p w14:paraId="7891AB57" w14:textId="77777777" w:rsidR="00700589" w:rsidRDefault="00700589" w:rsidP="00700589">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7671375" w14:textId="77777777" w:rsidR="00700589" w:rsidRPr="005554C2" w:rsidRDefault="00700589" w:rsidP="00700589">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186223E2" w14:textId="77777777" w:rsidR="00700589" w:rsidRPr="005554C2" w:rsidRDefault="00700589" w:rsidP="00700589">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807474F" w14:textId="77777777" w:rsidR="00700589" w:rsidRPr="005554C2" w:rsidRDefault="00700589" w:rsidP="0070058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A4749A3" w14:textId="77777777" w:rsidR="00700589" w:rsidRPr="005554C2" w:rsidRDefault="00700589" w:rsidP="0070058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3BE0C4F0" w14:textId="77777777" w:rsidR="00700589" w:rsidRPr="005554C2" w:rsidRDefault="00700589" w:rsidP="0070058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38EFF30B" w14:textId="77777777" w:rsidR="00700589" w:rsidRPr="005554C2" w:rsidRDefault="00700589" w:rsidP="00700589">
      <w:pPr>
        <w:keepLines/>
        <w:ind w:firstLine="851"/>
        <w:jc w:val="both"/>
        <w:rPr>
          <w:sz w:val="24"/>
          <w:szCs w:val="24"/>
        </w:rPr>
      </w:pPr>
    </w:p>
    <w:tbl>
      <w:tblPr>
        <w:tblW w:w="5000" w:type="pct"/>
        <w:tblLook w:val="0000" w:firstRow="0" w:lastRow="0" w:firstColumn="0" w:lastColumn="0" w:noHBand="0" w:noVBand="0"/>
      </w:tblPr>
      <w:tblGrid>
        <w:gridCol w:w="10138"/>
      </w:tblGrid>
      <w:tr w:rsidR="00700589" w:rsidRPr="005554C2" w14:paraId="3F34649C"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4BCE40" w14:textId="77777777" w:rsidR="00700589" w:rsidRPr="005554C2" w:rsidRDefault="00700589" w:rsidP="00051448">
            <w:pPr>
              <w:ind w:firstLine="851"/>
              <w:jc w:val="both"/>
              <w:rPr>
                <w:sz w:val="24"/>
                <w:szCs w:val="24"/>
              </w:rPr>
            </w:pPr>
            <w:r w:rsidRPr="005554C2">
              <w:rPr>
                <w:b/>
                <w:sz w:val="24"/>
                <w:szCs w:val="24"/>
              </w:rPr>
              <w:t>CLÁUSULA 5ª - DO PREÇO</w:t>
            </w:r>
          </w:p>
        </w:tc>
      </w:tr>
    </w:tbl>
    <w:p w14:paraId="58049C12" w14:textId="77777777" w:rsidR="00700589" w:rsidRPr="005554C2" w:rsidRDefault="00700589" w:rsidP="00700589">
      <w:pPr>
        <w:ind w:firstLine="851"/>
        <w:jc w:val="both"/>
        <w:rPr>
          <w:sz w:val="24"/>
          <w:szCs w:val="24"/>
        </w:rPr>
      </w:pPr>
    </w:p>
    <w:p w14:paraId="43E451DB" w14:textId="77777777" w:rsidR="00700589" w:rsidRPr="005554C2" w:rsidRDefault="00700589" w:rsidP="0070058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92506F1" w14:textId="77777777" w:rsidR="00700589" w:rsidRPr="005554C2" w:rsidRDefault="00700589" w:rsidP="00700589">
      <w:pPr>
        <w:ind w:firstLine="851"/>
        <w:jc w:val="both"/>
        <w:rPr>
          <w:b/>
          <w:sz w:val="24"/>
          <w:szCs w:val="24"/>
        </w:rPr>
      </w:pPr>
    </w:p>
    <w:p w14:paraId="0C8810DD" w14:textId="77777777" w:rsidR="00700589" w:rsidRPr="005554C2" w:rsidRDefault="00700589" w:rsidP="0070058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AFBA26F" w14:textId="77777777" w:rsidR="00700589" w:rsidRPr="005554C2" w:rsidRDefault="00700589" w:rsidP="00700589">
      <w:pPr>
        <w:ind w:firstLine="851"/>
        <w:jc w:val="both"/>
        <w:rPr>
          <w:b/>
          <w:sz w:val="24"/>
          <w:szCs w:val="24"/>
        </w:rPr>
      </w:pPr>
    </w:p>
    <w:tbl>
      <w:tblPr>
        <w:tblW w:w="5000" w:type="pct"/>
        <w:tblLook w:val="0000" w:firstRow="0" w:lastRow="0" w:firstColumn="0" w:lastColumn="0" w:noHBand="0" w:noVBand="0"/>
      </w:tblPr>
      <w:tblGrid>
        <w:gridCol w:w="10138"/>
      </w:tblGrid>
      <w:tr w:rsidR="00700589" w:rsidRPr="005554C2" w14:paraId="6BCA3EFE"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3665A" w14:textId="77777777" w:rsidR="00700589" w:rsidRPr="005554C2" w:rsidRDefault="00700589" w:rsidP="00051448">
            <w:pPr>
              <w:ind w:firstLine="851"/>
              <w:jc w:val="both"/>
              <w:rPr>
                <w:sz w:val="24"/>
                <w:szCs w:val="24"/>
              </w:rPr>
            </w:pPr>
            <w:r w:rsidRPr="005554C2">
              <w:rPr>
                <w:b/>
                <w:sz w:val="24"/>
                <w:szCs w:val="24"/>
              </w:rPr>
              <w:t>CLÁUSULA 6ª - DOS PAGAMENTOS</w:t>
            </w:r>
          </w:p>
        </w:tc>
      </w:tr>
    </w:tbl>
    <w:p w14:paraId="48DF8E3C" w14:textId="77777777" w:rsidR="00700589" w:rsidRPr="005554C2" w:rsidRDefault="00700589" w:rsidP="00700589">
      <w:pPr>
        <w:ind w:firstLine="851"/>
        <w:jc w:val="both"/>
        <w:rPr>
          <w:sz w:val="24"/>
          <w:szCs w:val="24"/>
        </w:rPr>
      </w:pPr>
    </w:p>
    <w:p w14:paraId="43607D39" w14:textId="77777777" w:rsidR="00700589" w:rsidRPr="005554C2" w:rsidRDefault="00700589" w:rsidP="0070058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67B0BCFC" w14:textId="77777777" w:rsidR="00700589" w:rsidRPr="005554C2" w:rsidRDefault="00700589" w:rsidP="00700589">
      <w:pPr>
        <w:ind w:firstLine="850"/>
        <w:jc w:val="both"/>
        <w:rPr>
          <w:sz w:val="24"/>
          <w:szCs w:val="24"/>
        </w:rPr>
      </w:pPr>
    </w:p>
    <w:p w14:paraId="024F021E" w14:textId="77777777" w:rsidR="00700589" w:rsidRPr="005554C2" w:rsidRDefault="00700589" w:rsidP="00700589">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2A35F6">
        <w:rPr>
          <w:sz w:val="24"/>
          <w:szCs w:val="24"/>
        </w:rPr>
        <w:t xml:space="preserve">mediante a apresentação da nota fiscal, acompanhada do atestado de recebimento emitido pela Secretaria Municipal de Ação Cultural, no prazo estipulado pela </w:t>
      </w:r>
      <w:r w:rsidRPr="002A35F6">
        <w:rPr>
          <w:b/>
          <w:sz w:val="24"/>
          <w:szCs w:val="24"/>
        </w:rPr>
        <w:t>CONTRATADA</w:t>
      </w:r>
      <w:r w:rsidRPr="002A35F6">
        <w:rPr>
          <w:sz w:val="24"/>
          <w:szCs w:val="24"/>
        </w:rPr>
        <w:t>, contado</w:t>
      </w:r>
      <w:r w:rsidRPr="005554C2">
        <w:rPr>
          <w:sz w:val="24"/>
          <w:szCs w:val="24"/>
        </w:rPr>
        <w:t xml:space="preserve">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2C10E1F6" w14:textId="77777777" w:rsidR="00700589" w:rsidRPr="005554C2" w:rsidRDefault="00700589" w:rsidP="00700589">
      <w:pPr>
        <w:ind w:firstLine="850"/>
        <w:jc w:val="both"/>
        <w:rPr>
          <w:sz w:val="24"/>
          <w:szCs w:val="24"/>
        </w:rPr>
      </w:pPr>
    </w:p>
    <w:p w14:paraId="1EB96287" w14:textId="77777777" w:rsidR="00700589" w:rsidRDefault="00700589" w:rsidP="00700589">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9059C73" w14:textId="77777777" w:rsidR="00700589" w:rsidRDefault="00700589" w:rsidP="00700589">
      <w:pPr>
        <w:ind w:firstLine="850"/>
        <w:jc w:val="both"/>
        <w:rPr>
          <w:sz w:val="24"/>
          <w:szCs w:val="24"/>
        </w:rPr>
      </w:pPr>
    </w:p>
    <w:p w14:paraId="774FC596" w14:textId="77777777" w:rsidR="00700589" w:rsidRPr="005554C2" w:rsidRDefault="00700589" w:rsidP="00700589">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4A5BF537" w14:textId="77777777" w:rsidR="00700589" w:rsidRPr="005554C2" w:rsidRDefault="00700589" w:rsidP="00700589">
      <w:pPr>
        <w:jc w:val="both"/>
        <w:rPr>
          <w:b/>
          <w:sz w:val="24"/>
          <w:szCs w:val="24"/>
        </w:rPr>
      </w:pPr>
    </w:p>
    <w:p w14:paraId="44DB2435" w14:textId="77777777" w:rsidR="00700589" w:rsidRPr="005554C2" w:rsidRDefault="00700589" w:rsidP="0070058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2608EE4E" w14:textId="77777777" w:rsidR="00700589" w:rsidRPr="005554C2" w:rsidRDefault="00700589" w:rsidP="00700589">
      <w:pPr>
        <w:ind w:firstLine="850"/>
        <w:jc w:val="both"/>
        <w:rPr>
          <w:sz w:val="24"/>
          <w:szCs w:val="24"/>
        </w:rPr>
      </w:pPr>
    </w:p>
    <w:p w14:paraId="3FAAF323" w14:textId="77777777" w:rsidR="00700589" w:rsidRPr="005554C2" w:rsidRDefault="00700589" w:rsidP="0070058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C3E6686" w14:textId="77777777" w:rsidR="00700589" w:rsidRPr="005554C2" w:rsidRDefault="00700589" w:rsidP="00700589">
      <w:pPr>
        <w:ind w:firstLine="850"/>
        <w:jc w:val="both"/>
        <w:rPr>
          <w:sz w:val="24"/>
          <w:szCs w:val="24"/>
        </w:rPr>
      </w:pPr>
    </w:p>
    <w:p w14:paraId="20EFF03C" w14:textId="77777777" w:rsidR="00700589" w:rsidRPr="002A35F6" w:rsidRDefault="00700589" w:rsidP="00700589">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2A35F6">
        <w:rPr>
          <w:sz w:val="24"/>
          <w:szCs w:val="24"/>
        </w:rPr>
        <w:t>FGTS fornecido pela Caixa Econômica Federal, com validade em vigor;</w:t>
      </w:r>
      <w:r w:rsidRPr="002A35F6">
        <w:rPr>
          <w:b/>
          <w:sz w:val="24"/>
          <w:szCs w:val="24"/>
        </w:rPr>
        <w:t xml:space="preserve"> </w:t>
      </w:r>
    </w:p>
    <w:p w14:paraId="2FDFE133" w14:textId="77777777" w:rsidR="00700589" w:rsidRPr="002A35F6" w:rsidRDefault="00700589" w:rsidP="00700589">
      <w:pPr>
        <w:ind w:firstLine="850"/>
        <w:jc w:val="both"/>
        <w:rPr>
          <w:b/>
          <w:sz w:val="24"/>
          <w:szCs w:val="24"/>
        </w:rPr>
      </w:pPr>
    </w:p>
    <w:p w14:paraId="3ACF2C3B" w14:textId="77777777" w:rsidR="00700589" w:rsidRPr="002A35F6" w:rsidRDefault="00700589" w:rsidP="00700589">
      <w:pPr>
        <w:keepLines/>
        <w:ind w:firstLine="850"/>
        <w:jc w:val="both"/>
        <w:rPr>
          <w:sz w:val="24"/>
          <w:szCs w:val="24"/>
        </w:rPr>
      </w:pPr>
      <w:r w:rsidRPr="002A35F6">
        <w:rPr>
          <w:b/>
          <w:sz w:val="24"/>
          <w:szCs w:val="24"/>
        </w:rPr>
        <w:t>6.3.3.</w:t>
      </w:r>
      <w:r w:rsidRPr="002A35F6">
        <w:rPr>
          <w:sz w:val="24"/>
          <w:szCs w:val="24"/>
        </w:rPr>
        <w:t xml:space="preserve"> Certidão de Regularidade perante a Fazenda Municipal e Estadual, com validade em vigor, e;</w:t>
      </w:r>
    </w:p>
    <w:p w14:paraId="38E0B0F2" w14:textId="77777777" w:rsidR="00700589" w:rsidRPr="002A35F6" w:rsidRDefault="00700589" w:rsidP="00700589">
      <w:pPr>
        <w:keepLines/>
        <w:ind w:firstLine="850"/>
        <w:jc w:val="both"/>
        <w:rPr>
          <w:sz w:val="24"/>
          <w:szCs w:val="24"/>
        </w:rPr>
      </w:pPr>
    </w:p>
    <w:p w14:paraId="1EF101C4" w14:textId="77777777" w:rsidR="00700589" w:rsidRPr="005554C2" w:rsidRDefault="00700589" w:rsidP="00700589">
      <w:pPr>
        <w:keepLines/>
        <w:ind w:firstLine="850"/>
        <w:jc w:val="both"/>
        <w:rPr>
          <w:sz w:val="24"/>
          <w:szCs w:val="24"/>
        </w:rPr>
      </w:pPr>
      <w:r w:rsidRPr="002A35F6">
        <w:rPr>
          <w:b/>
          <w:sz w:val="24"/>
          <w:szCs w:val="24"/>
        </w:rPr>
        <w:t>6.3.4.</w:t>
      </w:r>
      <w:r w:rsidRPr="002A35F6">
        <w:rPr>
          <w:sz w:val="24"/>
          <w:szCs w:val="24"/>
        </w:rPr>
        <w:t xml:space="preserve"> Certidão Negativa de Débitos Trabalhistas (CNDT).</w:t>
      </w:r>
    </w:p>
    <w:p w14:paraId="1EDD8B7B" w14:textId="77777777" w:rsidR="00700589" w:rsidRPr="005554C2" w:rsidRDefault="00700589" w:rsidP="00700589">
      <w:pPr>
        <w:jc w:val="both"/>
        <w:rPr>
          <w:b/>
          <w:sz w:val="24"/>
          <w:szCs w:val="24"/>
        </w:rPr>
      </w:pPr>
    </w:p>
    <w:p w14:paraId="343CA7E7" w14:textId="77777777" w:rsidR="00700589" w:rsidRPr="005554C2" w:rsidRDefault="00700589" w:rsidP="00700589">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60227EE" w14:textId="77777777" w:rsidR="00700589" w:rsidRPr="005554C2" w:rsidRDefault="00700589" w:rsidP="00700589">
      <w:pPr>
        <w:ind w:firstLine="850"/>
        <w:jc w:val="both"/>
        <w:rPr>
          <w:sz w:val="24"/>
          <w:szCs w:val="24"/>
        </w:rPr>
      </w:pPr>
    </w:p>
    <w:p w14:paraId="6BC29539" w14:textId="77777777" w:rsidR="00700589" w:rsidRPr="005554C2" w:rsidRDefault="00700589" w:rsidP="0070058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2E39BA7" w14:textId="77777777" w:rsidR="00700589" w:rsidRPr="005554C2" w:rsidRDefault="00700589" w:rsidP="0070058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00589" w:rsidRPr="005554C2" w14:paraId="26AE8949" w14:textId="77777777" w:rsidTr="0005144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D71788" w14:textId="77777777" w:rsidR="00700589" w:rsidRPr="005554C2" w:rsidRDefault="00700589" w:rsidP="00051448">
            <w:pPr>
              <w:ind w:firstLine="851"/>
              <w:jc w:val="both"/>
              <w:rPr>
                <w:sz w:val="24"/>
                <w:szCs w:val="24"/>
              </w:rPr>
            </w:pPr>
            <w:r w:rsidRPr="005554C2">
              <w:rPr>
                <w:b/>
                <w:sz w:val="24"/>
                <w:szCs w:val="24"/>
              </w:rPr>
              <w:t>CLÁUSULA 7ª - DA FISCALIZAÇÃO</w:t>
            </w:r>
          </w:p>
        </w:tc>
      </w:tr>
    </w:tbl>
    <w:p w14:paraId="10D576EF" w14:textId="77777777" w:rsidR="00700589" w:rsidRPr="005554C2" w:rsidRDefault="00700589" w:rsidP="00700589">
      <w:pPr>
        <w:ind w:firstLine="851"/>
        <w:jc w:val="both"/>
        <w:rPr>
          <w:b/>
          <w:sz w:val="24"/>
          <w:szCs w:val="24"/>
        </w:rPr>
      </w:pPr>
    </w:p>
    <w:p w14:paraId="68407840" w14:textId="77777777" w:rsidR="00700589" w:rsidRPr="005554C2" w:rsidRDefault="00700589" w:rsidP="00700589">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0C522FC1" w14:textId="77777777" w:rsidR="00700589" w:rsidRPr="005554C2" w:rsidRDefault="00700589" w:rsidP="0070058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700589" w:rsidRPr="005554C2" w14:paraId="140A1A85" w14:textId="77777777" w:rsidTr="0005144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7FEC64C" w14:textId="77777777" w:rsidR="00700589" w:rsidRPr="005554C2" w:rsidRDefault="00700589" w:rsidP="00051448">
            <w:pPr>
              <w:ind w:firstLine="851"/>
              <w:jc w:val="both"/>
              <w:rPr>
                <w:sz w:val="24"/>
                <w:szCs w:val="24"/>
              </w:rPr>
            </w:pPr>
            <w:r w:rsidRPr="005554C2">
              <w:rPr>
                <w:b/>
                <w:sz w:val="24"/>
                <w:szCs w:val="24"/>
              </w:rPr>
              <w:t>CLÁUSULA 8ª - DO PRAZO DE VIGÊNCIA</w:t>
            </w:r>
          </w:p>
        </w:tc>
      </w:tr>
    </w:tbl>
    <w:p w14:paraId="62A809AD" w14:textId="77777777" w:rsidR="00700589" w:rsidRPr="005554C2" w:rsidRDefault="00700589" w:rsidP="00700589">
      <w:pPr>
        <w:ind w:firstLine="851"/>
        <w:jc w:val="both"/>
        <w:rPr>
          <w:b/>
          <w:sz w:val="24"/>
          <w:szCs w:val="24"/>
        </w:rPr>
      </w:pPr>
    </w:p>
    <w:p w14:paraId="638815E0" w14:textId="77777777" w:rsidR="00700589" w:rsidRPr="005554C2" w:rsidRDefault="00700589" w:rsidP="00700589">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serviço</w:t>
      </w:r>
      <w:r w:rsidRPr="005554C2">
        <w:rPr>
          <w:sz w:val="24"/>
          <w:szCs w:val="24"/>
        </w:rPr>
        <w:t xml:space="preserve">, a contar da data da Ordem </w:t>
      </w:r>
      <w:r>
        <w:rPr>
          <w:sz w:val="24"/>
          <w:szCs w:val="24"/>
        </w:rPr>
        <w:t>de Serviço</w:t>
      </w:r>
      <w:r w:rsidRPr="005554C2">
        <w:rPr>
          <w:sz w:val="24"/>
          <w:szCs w:val="24"/>
        </w:rPr>
        <w:t>.</w:t>
      </w:r>
    </w:p>
    <w:p w14:paraId="76BC1F05" w14:textId="77777777" w:rsidR="00700589" w:rsidRPr="005554C2" w:rsidRDefault="00700589" w:rsidP="0070058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00589" w:rsidRPr="005554C2" w14:paraId="339191B1" w14:textId="77777777" w:rsidTr="0005144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9FEEB31" w14:textId="77777777" w:rsidR="00700589" w:rsidRPr="005554C2" w:rsidRDefault="00700589" w:rsidP="00051448">
            <w:pPr>
              <w:ind w:firstLine="851"/>
              <w:jc w:val="both"/>
              <w:rPr>
                <w:sz w:val="24"/>
                <w:szCs w:val="24"/>
              </w:rPr>
            </w:pPr>
            <w:r w:rsidRPr="005554C2">
              <w:rPr>
                <w:b/>
                <w:sz w:val="24"/>
                <w:szCs w:val="24"/>
              </w:rPr>
              <w:t>CLÁUSULA 9ª - DA EXTINÇÃO DO CONTRATO</w:t>
            </w:r>
          </w:p>
        </w:tc>
      </w:tr>
    </w:tbl>
    <w:p w14:paraId="728EF370" w14:textId="77777777" w:rsidR="00700589" w:rsidRPr="005554C2" w:rsidRDefault="00700589" w:rsidP="00700589">
      <w:pPr>
        <w:ind w:firstLine="851"/>
        <w:jc w:val="both"/>
        <w:rPr>
          <w:b/>
          <w:sz w:val="24"/>
          <w:szCs w:val="24"/>
        </w:rPr>
      </w:pPr>
    </w:p>
    <w:p w14:paraId="711DFC1B" w14:textId="77777777" w:rsidR="00700589" w:rsidRPr="005554C2" w:rsidRDefault="00700589" w:rsidP="00700589">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65D91B8" w14:textId="77777777" w:rsidR="00700589" w:rsidRPr="005554C2" w:rsidRDefault="00700589" w:rsidP="0070058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00589" w:rsidRPr="005554C2" w14:paraId="58B03F48" w14:textId="77777777" w:rsidTr="0005144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AC07B3" w14:textId="77777777" w:rsidR="00700589" w:rsidRPr="005554C2" w:rsidRDefault="00700589" w:rsidP="00051448">
            <w:pPr>
              <w:ind w:firstLine="851"/>
              <w:jc w:val="both"/>
              <w:rPr>
                <w:sz w:val="24"/>
                <w:szCs w:val="24"/>
              </w:rPr>
            </w:pPr>
            <w:r w:rsidRPr="005554C2">
              <w:rPr>
                <w:b/>
                <w:sz w:val="24"/>
                <w:szCs w:val="24"/>
              </w:rPr>
              <w:t>CLÁUSULA 10. - DO RECEBIMENTO</w:t>
            </w:r>
          </w:p>
        </w:tc>
      </w:tr>
    </w:tbl>
    <w:p w14:paraId="7C78A4AA" w14:textId="77777777" w:rsidR="00700589" w:rsidRPr="005554C2" w:rsidRDefault="00700589" w:rsidP="00700589">
      <w:pPr>
        <w:ind w:firstLine="851"/>
        <w:jc w:val="both"/>
        <w:rPr>
          <w:b/>
          <w:sz w:val="24"/>
          <w:szCs w:val="24"/>
        </w:rPr>
      </w:pPr>
    </w:p>
    <w:p w14:paraId="3B520319" w14:textId="77777777" w:rsidR="00700589" w:rsidRPr="005554C2" w:rsidRDefault="00700589" w:rsidP="00700589">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44D9AF1" w14:textId="77777777" w:rsidR="00700589" w:rsidRPr="005554C2" w:rsidRDefault="00700589" w:rsidP="00700589">
      <w:pPr>
        <w:ind w:firstLine="851"/>
        <w:jc w:val="both"/>
        <w:rPr>
          <w:b/>
          <w:sz w:val="24"/>
          <w:szCs w:val="24"/>
        </w:rPr>
      </w:pPr>
    </w:p>
    <w:p w14:paraId="403DE69E" w14:textId="77777777" w:rsidR="00700589" w:rsidRPr="005554C2" w:rsidRDefault="00700589" w:rsidP="00700589">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1C517CA" w14:textId="77777777" w:rsidR="00700589" w:rsidRPr="005554C2" w:rsidRDefault="00700589" w:rsidP="00700589">
      <w:pPr>
        <w:ind w:firstLine="851"/>
        <w:jc w:val="both"/>
        <w:rPr>
          <w:sz w:val="24"/>
          <w:szCs w:val="24"/>
        </w:rPr>
      </w:pPr>
    </w:p>
    <w:p w14:paraId="212E5270" w14:textId="77777777" w:rsidR="00700589" w:rsidRPr="005554C2" w:rsidRDefault="00700589" w:rsidP="00700589">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91D530E" w14:textId="77777777" w:rsidR="00700589" w:rsidRPr="005554C2" w:rsidRDefault="00700589" w:rsidP="00700589">
      <w:pPr>
        <w:ind w:firstLine="851"/>
        <w:jc w:val="both"/>
        <w:rPr>
          <w:b/>
          <w:sz w:val="24"/>
          <w:szCs w:val="24"/>
        </w:rPr>
      </w:pPr>
    </w:p>
    <w:p w14:paraId="4507F4B0" w14:textId="77777777" w:rsidR="00700589" w:rsidRPr="005554C2" w:rsidRDefault="00700589" w:rsidP="00700589">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D42CB0B" w14:textId="77777777" w:rsidR="00700589" w:rsidRPr="005554C2" w:rsidRDefault="00700589" w:rsidP="00700589">
      <w:pPr>
        <w:ind w:firstLine="851"/>
        <w:jc w:val="both"/>
        <w:rPr>
          <w:b/>
          <w:sz w:val="24"/>
          <w:szCs w:val="24"/>
        </w:rPr>
      </w:pPr>
    </w:p>
    <w:p w14:paraId="66744D4B" w14:textId="77777777" w:rsidR="00700589" w:rsidRPr="005554C2" w:rsidRDefault="00700589" w:rsidP="00700589">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16C63075" w14:textId="77777777" w:rsidR="00700589" w:rsidRPr="005554C2" w:rsidRDefault="00700589" w:rsidP="00700589">
      <w:pPr>
        <w:jc w:val="both"/>
        <w:rPr>
          <w:sz w:val="24"/>
          <w:szCs w:val="24"/>
        </w:rPr>
      </w:pPr>
    </w:p>
    <w:tbl>
      <w:tblPr>
        <w:tblW w:w="0" w:type="auto"/>
        <w:tblInd w:w="-15" w:type="dxa"/>
        <w:tblLayout w:type="fixed"/>
        <w:tblLook w:val="0000" w:firstRow="0" w:lastRow="0" w:firstColumn="0" w:lastColumn="0" w:noHBand="0" w:noVBand="0"/>
      </w:tblPr>
      <w:tblGrid>
        <w:gridCol w:w="8750"/>
      </w:tblGrid>
      <w:tr w:rsidR="00700589" w:rsidRPr="005554C2" w14:paraId="76741CE9" w14:textId="77777777" w:rsidTr="0005144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C3DB5CB" w14:textId="77777777" w:rsidR="00700589" w:rsidRPr="005554C2" w:rsidRDefault="00700589" w:rsidP="00051448">
            <w:pPr>
              <w:keepLines/>
              <w:ind w:firstLine="851"/>
              <w:jc w:val="both"/>
              <w:rPr>
                <w:sz w:val="24"/>
                <w:szCs w:val="24"/>
              </w:rPr>
            </w:pPr>
            <w:r w:rsidRPr="005554C2">
              <w:rPr>
                <w:b/>
                <w:sz w:val="24"/>
                <w:szCs w:val="24"/>
              </w:rPr>
              <w:t>CLÁUSULA 11. - DAS SANÇÕES ADMINISTRATIVAS</w:t>
            </w:r>
          </w:p>
        </w:tc>
      </w:tr>
    </w:tbl>
    <w:p w14:paraId="5F8613A0" w14:textId="77777777" w:rsidR="00700589" w:rsidRPr="005554C2" w:rsidRDefault="00700589" w:rsidP="00700589">
      <w:pPr>
        <w:ind w:firstLine="851"/>
        <w:jc w:val="both"/>
        <w:rPr>
          <w:b/>
          <w:sz w:val="24"/>
          <w:szCs w:val="24"/>
        </w:rPr>
      </w:pPr>
    </w:p>
    <w:p w14:paraId="35ABBA11" w14:textId="77777777" w:rsidR="00700589" w:rsidRPr="005554C2" w:rsidRDefault="00700589" w:rsidP="00700589">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180DE8F5" w14:textId="77777777" w:rsidR="00700589" w:rsidRPr="005554C2" w:rsidRDefault="00700589" w:rsidP="00700589">
      <w:pPr>
        <w:ind w:firstLine="851"/>
        <w:jc w:val="both"/>
        <w:rPr>
          <w:b/>
          <w:sz w:val="24"/>
          <w:szCs w:val="24"/>
        </w:rPr>
      </w:pPr>
    </w:p>
    <w:p w14:paraId="68AEBD1E" w14:textId="77777777" w:rsidR="00700589" w:rsidRPr="005554C2" w:rsidRDefault="00700589" w:rsidP="00700589">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29A17FF" w14:textId="77777777" w:rsidR="00700589" w:rsidRPr="005554C2" w:rsidRDefault="00700589" w:rsidP="00700589">
      <w:pPr>
        <w:ind w:firstLine="851"/>
        <w:jc w:val="both"/>
        <w:rPr>
          <w:sz w:val="24"/>
          <w:szCs w:val="24"/>
        </w:rPr>
      </w:pPr>
    </w:p>
    <w:p w14:paraId="3C973AEC" w14:textId="77777777" w:rsidR="00700589" w:rsidRPr="005554C2" w:rsidRDefault="00700589" w:rsidP="00700589">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0BC4CCC" w14:textId="77777777" w:rsidR="00700589" w:rsidRPr="005554C2" w:rsidRDefault="00700589" w:rsidP="00700589">
      <w:pPr>
        <w:ind w:firstLine="851"/>
        <w:jc w:val="both"/>
        <w:rPr>
          <w:sz w:val="24"/>
          <w:szCs w:val="24"/>
        </w:rPr>
      </w:pPr>
    </w:p>
    <w:p w14:paraId="22DAF884" w14:textId="77777777" w:rsidR="00700589" w:rsidRPr="005554C2" w:rsidRDefault="00700589" w:rsidP="00700589">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57CA197" w14:textId="77777777" w:rsidR="00700589" w:rsidRPr="005554C2" w:rsidRDefault="00700589" w:rsidP="00700589">
      <w:pPr>
        <w:ind w:firstLine="851"/>
        <w:jc w:val="both"/>
        <w:rPr>
          <w:sz w:val="24"/>
          <w:szCs w:val="24"/>
        </w:rPr>
      </w:pPr>
    </w:p>
    <w:p w14:paraId="594FFC30" w14:textId="77777777" w:rsidR="00700589" w:rsidRPr="005554C2" w:rsidRDefault="00700589" w:rsidP="00700589">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6C8AB193" w14:textId="77777777" w:rsidR="00700589" w:rsidRPr="005554C2" w:rsidRDefault="00700589" w:rsidP="00700589">
      <w:pPr>
        <w:ind w:firstLine="851"/>
        <w:jc w:val="both"/>
        <w:rPr>
          <w:sz w:val="24"/>
          <w:szCs w:val="24"/>
        </w:rPr>
      </w:pPr>
    </w:p>
    <w:p w14:paraId="1FCB4313" w14:textId="77777777" w:rsidR="00700589" w:rsidRPr="005554C2" w:rsidRDefault="00700589" w:rsidP="00700589">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3D8EE51" w14:textId="77777777" w:rsidR="00700589" w:rsidRPr="005554C2" w:rsidRDefault="00700589" w:rsidP="00700589">
      <w:pPr>
        <w:jc w:val="both"/>
        <w:rPr>
          <w:sz w:val="24"/>
          <w:szCs w:val="24"/>
        </w:rPr>
      </w:pPr>
    </w:p>
    <w:p w14:paraId="443B7F07" w14:textId="77777777" w:rsidR="00700589" w:rsidRPr="005554C2" w:rsidRDefault="00700589" w:rsidP="00700589">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39851512" w14:textId="77777777" w:rsidR="00700589" w:rsidRPr="005554C2" w:rsidRDefault="00700589" w:rsidP="00700589">
      <w:pPr>
        <w:ind w:firstLine="851"/>
        <w:jc w:val="both"/>
        <w:rPr>
          <w:sz w:val="24"/>
          <w:szCs w:val="24"/>
        </w:rPr>
      </w:pPr>
    </w:p>
    <w:p w14:paraId="41863219" w14:textId="77777777" w:rsidR="00700589" w:rsidRPr="005554C2" w:rsidRDefault="00700589" w:rsidP="00700589">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543CCBC3" w14:textId="77777777" w:rsidR="00700589" w:rsidRPr="005554C2" w:rsidRDefault="00700589" w:rsidP="00700589">
      <w:pPr>
        <w:ind w:firstLine="851"/>
        <w:jc w:val="both"/>
        <w:rPr>
          <w:sz w:val="24"/>
          <w:szCs w:val="24"/>
        </w:rPr>
      </w:pPr>
    </w:p>
    <w:p w14:paraId="3B61DA25" w14:textId="77777777" w:rsidR="00700589" w:rsidRPr="005554C2" w:rsidRDefault="00700589" w:rsidP="00700589">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3FAA345" w14:textId="77777777" w:rsidR="00700589" w:rsidRPr="005554C2" w:rsidRDefault="00700589" w:rsidP="00700589">
      <w:pPr>
        <w:ind w:firstLine="851"/>
        <w:jc w:val="both"/>
        <w:rPr>
          <w:sz w:val="24"/>
          <w:szCs w:val="24"/>
        </w:rPr>
      </w:pPr>
    </w:p>
    <w:p w14:paraId="31566223" w14:textId="77777777" w:rsidR="00700589" w:rsidRPr="005554C2" w:rsidRDefault="00700589" w:rsidP="00700589">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59FFAAE9" w14:textId="77777777" w:rsidR="00700589" w:rsidRPr="005554C2" w:rsidRDefault="00700589" w:rsidP="00700589">
      <w:pPr>
        <w:ind w:firstLine="851"/>
        <w:jc w:val="both"/>
        <w:rPr>
          <w:sz w:val="24"/>
          <w:szCs w:val="24"/>
        </w:rPr>
      </w:pPr>
    </w:p>
    <w:p w14:paraId="404C9073" w14:textId="77777777" w:rsidR="00700589" w:rsidRPr="005554C2" w:rsidRDefault="00700589" w:rsidP="00700589">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44E6384" w14:textId="77777777" w:rsidR="00700589" w:rsidRPr="005554C2" w:rsidRDefault="00700589" w:rsidP="00700589">
      <w:pPr>
        <w:ind w:firstLine="851"/>
        <w:jc w:val="both"/>
        <w:rPr>
          <w:sz w:val="24"/>
          <w:szCs w:val="24"/>
        </w:rPr>
      </w:pPr>
    </w:p>
    <w:p w14:paraId="5E4CB3B1" w14:textId="77777777" w:rsidR="00700589" w:rsidRPr="005554C2" w:rsidRDefault="00700589" w:rsidP="00700589">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F9666FE" w14:textId="77777777" w:rsidR="00700589" w:rsidRPr="005554C2" w:rsidRDefault="00700589" w:rsidP="00700589">
      <w:pPr>
        <w:ind w:firstLine="851"/>
        <w:jc w:val="both"/>
        <w:rPr>
          <w:b/>
          <w:sz w:val="24"/>
          <w:szCs w:val="24"/>
        </w:rPr>
      </w:pPr>
    </w:p>
    <w:p w14:paraId="07F9E203" w14:textId="77777777" w:rsidR="00700589" w:rsidRPr="005554C2" w:rsidRDefault="00700589" w:rsidP="00700589">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860485C" w14:textId="77777777" w:rsidR="00700589" w:rsidRPr="005554C2" w:rsidRDefault="00700589" w:rsidP="00700589">
      <w:pPr>
        <w:ind w:firstLine="851"/>
        <w:jc w:val="both"/>
        <w:rPr>
          <w:sz w:val="24"/>
          <w:szCs w:val="24"/>
        </w:rPr>
      </w:pPr>
    </w:p>
    <w:p w14:paraId="40C4BEE6" w14:textId="77777777" w:rsidR="00700589" w:rsidRPr="005554C2" w:rsidRDefault="00700589" w:rsidP="00700589">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56DC5059" w14:textId="77777777" w:rsidR="00700589" w:rsidRPr="005554C2" w:rsidRDefault="00700589" w:rsidP="00700589">
      <w:pPr>
        <w:ind w:firstLine="851"/>
        <w:jc w:val="both"/>
        <w:rPr>
          <w:sz w:val="24"/>
          <w:szCs w:val="24"/>
        </w:rPr>
      </w:pPr>
    </w:p>
    <w:p w14:paraId="5D035B85" w14:textId="77777777" w:rsidR="00700589" w:rsidRPr="005554C2" w:rsidRDefault="00700589" w:rsidP="00700589">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64DADA73" w14:textId="77777777" w:rsidR="00700589" w:rsidRDefault="00700589" w:rsidP="00700589">
      <w:pPr>
        <w:ind w:firstLine="851"/>
        <w:jc w:val="both"/>
        <w:rPr>
          <w:b/>
          <w:sz w:val="24"/>
          <w:szCs w:val="24"/>
        </w:rPr>
      </w:pPr>
    </w:p>
    <w:p w14:paraId="3AFB6583" w14:textId="77777777" w:rsidR="00700589" w:rsidRDefault="00700589" w:rsidP="00700589">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59723678" w14:textId="77777777" w:rsidR="00700589" w:rsidRDefault="00700589" w:rsidP="00700589">
      <w:pPr>
        <w:ind w:firstLine="851"/>
        <w:jc w:val="both"/>
        <w:rPr>
          <w:sz w:val="24"/>
          <w:szCs w:val="24"/>
        </w:rPr>
      </w:pPr>
    </w:p>
    <w:p w14:paraId="0DA0784E" w14:textId="77777777" w:rsidR="00700589" w:rsidRPr="005554C2" w:rsidRDefault="00700589" w:rsidP="00700589">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0341297" w14:textId="77777777" w:rsidR="00700589" w:rsidRPr="005554C2" w:rsidRDefault="00700589" w:rsidP="00700589">
      <w:pPr>
        <w:ind w:firstLine="851"/>
        <w:jc w:val="both"/>
        <w:rPr>
          <w:sz w:val="24"/>
          <w:szCs w:val="24"/>
        </w:rPr>
      </w:pPr>
    </w:p>
    <w:p w14:paraId="48BA04EB" w14:textId="77777777" w:rsidR="00700589" w:rsidRPr="005554C2" w:rsidRDefault="00700589" w:rsidP="00700589">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35B91F3" w14:textId="77777777" w:rsidR="00700589" w:rsidRPr="0003582F" w:rsidRDefault="00700589" w:rsidP="00700589">
      <w:pPr>
        <w:ind w:firstLine="851"/>
        <w:jc w:val="both"/>
        <w:rPr>
          <w:szCs w:val="16"/>
        </w:rPr>
      </w:pPr>
    </w:p>
    <w:p w14:paraId="0AFAE44F" w14:textId="77777777" w:rsidR="00700589" w:rsidRPr="005554C2" w:rsidRDefault="00700589" w:rsidP="00700589">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61553AF" w14:textId="77777777" w:rsidR="00700589" w:rsidRPr="005554C2" w:rsidRDefault="00700589" w:rsidP="00700589">
      <w:pPr>
        <w:ind w:firstLine="851"/>
        <w:jc w:val="both"/>
        <w:rPr>
          <w:sz w:val="24"/>
          <w:szCs w:val="24"/>
        </w:rPr>
      </w:pPr>
    </w:p>
    <w:p w14:paraId="0B384821" w14:textId="77777777" w:rsidR="00700589" w:rsidRPr="005554C2" w:rsidRDefault="00700589" w:rsidP="00700589">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0933CE84" w14:textId="77777777" w:rsidR="00700589" w:rsidRPr="005554C2" w:rsidRDefault="00700589" w:rsidP="00700589">
      <w:pPr>
        <w:ind w:firstLine="851"/>
        <w:jc w:val="both"/>
        <w:rPr>
          <w:b/>
          <w:sz w:val="24"/>
          <w:szCs w:val="24"/>
        </w:rPr>
      </w:pPr>
    </w:p>
    <w:p w14:paraId="23865E18" w14:textId="77777777" w:rsidR="00700589" w:rsidRPr="005554C2" w:rsidRDefault="00700589" w:rsidP="00700589">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74D484C6" w14:textId="77777777" w:rsidR="00700589" w:rsidRPr="0003582F" w:rsidRDefault="00700589" w:rsidP="00700589">
      <w:pPr>
        <w:ind w:firstLine="851"/>
        <w:jc w:val="both"/>
        <w:rPr>
          <w:b/>
          <w:sz w:val="24"/>
          <w:szCs w:val="16"/>
        </w:rPr>
      </w:pPr>
    </w:p>
    <w:p w14:paraId="17F699C4" w14:textId="77777777" w:rsidR="00700589" w:rsidRPr="005554C2" w:rsidRDefault="00700589" w:rsidP="00700589">
      <w:pPr>
        <w:ind w:firstLine="851"/>
        <w:jc w:val="both"/>
        <w:rPr>
          <w:sz w:val="24"/>
          <w:szCs w:val="24"/>
        </w:rPr>
      </w:pPr>
      <w:r w:rsidRPr="005554C2">
        <w:rPr>
          <w:b/>
          <w:sz w:val="24"/>
          <w:szCs w:val="24"/>
        </w:rPr>
        <w:t>11.3.1.</w:t>
      </w:r>
      <w:r w:rsidRPr="005554C2">
        <w:rPr>
          <w:sz w:val="24"/>
          <w:szCs w:val="24"/>
        </w:rPr>
        <w:t xml:space="preserve"> Advertência; </w:t>
      </w:r>
    </w:p>
    <w:p w14:paraId="6A75B52A" w14:textId="77777777" w:rsidR="00700589" w:rsidRPr="0003582F" w:rsidRDefault="00700589" w:rsidP="00700589">
      <w:pPr>
        <w:ind w:firstLine="851"/>
        <w:jc w:val="both"/>
        <w:rPr>
          <w:sz w:val="24"/>
          <w:szCs w:val="16"/>
        </w:rPr>
      </w:pPr>
    </w:p>
    <w:p w14:paraId="40B3F89B" w14:textId="77777777" w:rsidR="00700589" w:rsidRDefault="00700589" w:rsidP="00700589">
      <w:pPr>
        <w:ind w:firstLine="851"/>
        <w:jc w:val="both"/>
        <w:rPr>
          <w:sz w:val="24"/>
          <w:szCs w:val="24"/>
        </w:rPr>
      </w:pPr>
      <w:r w:rsidRPr="005554C2">
        <w:rPr>
          <w:b/>
          <w:sz w:val="24"/>
          <w:szCs w:val="24"/>
        </w:rPr>
        <w:t>11.3.2.</w:t>
      </w:r>
      <w:r>
        <w:rPr>
          <w:sz w:val="24"/>
          <w:szCs w:val="24"/>
        </w:rPr>
        <w:t xml:space="preserve"> Multa de mora;</w:t>
      </w:r>
    </w:p>
    <w:p w14:paraId="53551ECF" w14:textId="77777777" w:rsidR="00700589" w:rsidRPr="0003582F" w:rsidRDefault="00700589" w:rsidP="00700589">
      <w:pPr>
        <w:ind w:firstLine="851"/>
        <w:jc w:val="both"/>
        <w:rPr>
          <w:sz w:val="24"/>
          <w:szCs w:val="16"/>
        </w:rPr>
      </w:pPr>
    </w:p>
    <w:p w14:paraId="038BD680" w14:textId="77777777" w:rsidR="00700589" w:rsidRDefault="00700589" w:rsidP="00700589">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26B0A42C" w14:textId="77777777" w:rsidR="00700589" w:rsidRPr="005554C2" w:rsidRDefault="00700589" w:rsidP="00700589">
      <w:pPr>
        <w:ind w:firstLine="851"/>
        <w:jc w:val="both"/>
        <w:rPr>
          <w:sz w:val="24"/>
          <w:szCs w:val="24"/>
        </w:rPr>
      </w:pPr>
    </w:p>
    <w:p w14:paraId="61970440" w14:textId="77777777" w:rsidR="00700589" w:rsidRDefault="00700589" w:rsidP="00700589">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98AE409" w14:textId="77777777" w:rsidR="00700589" w:rsidRPr="0003582F" w:rsidRDefault="00700589" w:rsidP="00700589">
      <w:pPr>
        <w:ind w:firstLine="851"/>
        <w:jc w:val="both"/>
        <w:rPr>
          <w:sz w:val="24"/>
          <w:szCs w:val="16"/>
        </w:rPr>
      </w:pPr>
    </w:p>
    <w:p w14:paraId="605B36D6" w14:textId="77777777" w:rsidR="00700589" w:rsidRDefault="00700589" w:rsidP="00700589">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6539C77" w14:textId="77777777" w:rsidR="00700589" w:rsidRPr="005554C2" w:rsidRDefault="00700589" w:rsidP="00700589">
      <w:pPr>
        <w:ind w:firstLine="851"/>
        <w:jc w:val="both"/>
        <w:rPr>
          <w:sz w:val="24"/>
          <w:szCs w:val="24"/>
        </w:rPr>
      </w:pPr>
    </w:p>
    <w:p w14:paraId="70A64A35" w14:textId="77777777" w:rsidR="00700589" w:rsidRDefault="00700589" w:rsidP="00700589">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3679D04F" w14:textId="77777777" w:rsidR="00700589" w:rsidRPr="005554C2" w:rsidRDefault="00700589" w:rsidP="00700589">
      <w:pPr>
        <w:ind w:firstLine="851"/>
        <w:jc w:val="both"/>
        <w:rPr>
          <w:sz w:val="24"/>
          <w:szCs w:val="24"/>
        </w:rPr>
      </w:pPr>
    </w:p>
    <w:p w14:paraId="7A3946AE" w14:textId="77777777" w:rsidR="00700589" w:rsidRPr="005554C2" w:rsidRDefault="00700589" w:rsidP="00700589">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02597534" w14:textId="77777777" w:rsidR="00700589" w:rsidRPr="005554C2" w:rsidRDefault="00700589" w:rsidP="00700589">
      <w:pPr>
        <w:ind w:firstLine="851"/>
        <w:jc w:val="both"/>
        <w:rPr>
          <w:b/>
          <w:sz w:val="24"/>
          <w:szCs w:val="24"/>
        </w:rPr>
      </w:pPr>
    </w:p>
    <w:p w14:paraId="3CF20643" w14:textId="77777777" w:rsidR="00700589" w:rsidRPr="005554C2" w:rsidRDefault="00700589" w:rsidP="00700589">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BE6FEED" w14:textId="77777777" w:rsidR="00700589" w:rsidRPr="005554C2" w:rsidRDefault="00700589" w:rsidP="00700589">
      <w:pPr>
        <w:ind w:firstLine="851"/>
        <w:jc w:val="both"/>
        <w:rPr>
          <w:b/>
          <w:sz w:val="24"/>
          <w:szCs w:val="24"/>
        </w:rPr>
      </w:pPr>
    </w:p>
    <w:p w14:paraId="57CE989F" w14:textId="77777777" w:rsidR="00700589" w:rsidRPr="005554C2" w:rsidRDefault="00700589" w:rsidP="00700589">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BC1F364" w14:textId="77777777" w:rsidR="00700589" w:rsidRPr="00D2667F" w:rsidRDefault="00700589" w:rsidP="00700589">
      <w:pPr>
        <w:ind w:firstLine="851"/>
        <w:jc w:val="both"/>
        <w:rPr>
          <w:b/>
          <w:sz w:val="16"/>
          <w:szCs w:val="16"/>
        </w:rPr>
      </w:pPr>
    </w:p>
    <w:p w14:paraId="4AA2FED2" w14:textId="77777777" w:rsidR="00700589" w:rsidRPr="005554C2" w:rsidRDefault="00700589" w:rsidP="00700589">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A16A0AB" w14:textId="77777777" w:rsidR="00700589" w:rsidRPr="005554C2" w:rsidRDefault="00700589" w:rsidP="00700589">
      <w:pPr>
        <w:ind w:firstLine="851"/>
        <w:jc w:val="both"/>
        <w:rPr>
          <w:b/>
          <w:sz w:val="24"/>
          <w:szCs w:val="24"/>
        </w:rPr>
      </w:pPr>
    </w:p>
    <w:p w14:paraId="011EACEC" w14:textId="77777777" w:rsidR="00700589" w:rsidRPr="005554C2" w:rsidRDefault="00700589" w:rsidP="00700589">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10DC8353" w14:textId="77777777" w:rsidR="00700589" w:rsidRPr="005554C2" w:rsidRDefault="00700589" w:rsidP="00700589">
      <w:pPr>
        <w:ind w:firstLine="851"/>
        <w:jc w:val="both"/>
        <w:rPr>
          <w:sz w:val="24"/>
          <w:szCs w:val="24"/>
        </w:rPr>
      </w:pPr>
    </w:p>
    <w:p w14:paraId="76A6B35C" w14:textId="77777777" w:rsidR="00700589" w:rsidRPr="005554C2" w:rsidRDefault="00700589" w:rsidP="00700589">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43BBC34" w14:textId="77777777" w:rsidR="00700589" w:rsidRPr="005554C2" w:rsidRDefault="00700589" w:rsidP="00700589">
      <w:pPr>
        <w:ind w:firstLine="851"/>
        <w:jc w:val="both"/>
        <w:rPr>
          <w:sz w:val="24"/>
          <w:szCs w:val="24"/>
        </w:rPr>
      </w:pPr>
    </w:p>
    <w:p w14:paraId="32B00F27" w14:textId="77777777" w:rsidR="00700589" w:rsidRPr="005554C2" w:rsidRDefault="00700589" w:rsidP="00700589">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2742132D" w14:textId="77777777" w:rsidR="00700589" w:rsidRPr="005554C2" w:rsidRDefault="00700589" w:rsidP="00700589">
      <w:pPr>
        <w:ind w:firstLine="851"/>
        <w:jc w:val="both"/>
        <w:rPr>
          <w:sz w:val="24"/>
          <w:szCs w:val="24"/>
        </w:rPr>
      </w:pPr>
    </w:p>
    <w:tbl>
      <w:tblPr>
        <w:tblW w:w="5000" w:type="pct"/>
        <w:tblLook w:val="0000" w:firstRow="0" w:lastRow="0" w:firstColumn="0" w:lastColumn="0" w:noHBand="0" w:noVBand="0"/>
      </w:tblPr>
      <w:tblGrid>
        <w:gridCol w:w="10138"/>
      </w:tblGrid>
      <w:tr w:rsidR="00700589" w:rsidRPr="005554C2" w14:paraId="1F1DA378"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E66E2E" w14:textId="77777777" w:rsidR="00700589" w:rsidRPr="005554C2" w:rsidRDefault="00700589" w:rsidP="00051448">
            <w:pPr>
              <w:ind w:firstLine="851"/>
              <w:jc w:val="both"/>
              <w:rPr>
                <w:sz w:val="24"/>
                <w:szCs w:val="24"/>
              </w:rPr>
            </w:pPr>
            <w:r w:rsidRPr="005554C2">
              <w:rPr>
                <w:b/>
                <w:sz w:val="24"/>
                <w:szCs w:val="24"/>
              </w:rPr>
              <w:t>CLÁUSULA 12. - DAS MEDIDAS ANTICORRUPÇÃO</w:t>
            </w:r>
          </w:p>
        </w:tc>
      </w:tr>
    </w:tbl>
    <w:p w14:paraId="4F14F461" w14:textId="77777777" w:rsidR="00700589" w:rsidRPr="005554C2" w:rsidRDefault="00700589" w:rsidP="00700589">
      <w:pPr>
        <w:rPr>
          <w:b/>
          <w:sz w:val="24"/>
          <w:szCs w:val="24"/>
        </w:rPr>
      </w:pPr>
    </w:p>
    <w:p w14:paraId="71F01982" w14:textId="77777777" w:rsidR="00700589" w:rsidRPr="005554C2" w:rsidRDefault="00700589" w:rsidP="00700589">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30F7C20" w14:textId="77777777" w:rsidR="00700589" w:rsidRPr="005554C2" w:rsidRDefault="00700589" w:rsidP="00700589">
      <w:pPr>
        <w:jc w:val="both"/>
        <w:rPr>
          <w:sz w:val="24"/>
          <w:szCs w:val="24"/>
        </w:rPr>
      </w:pPr>
    </w:p>
    <w:tbl>
      <w:tblPr>
        <w:tblW w:w="5000" w:type="pct"/>
        <w:tblLook w:val="0000" w:firstRow="0" w:lastRow="0" w:firstColumn="0" w:lastColumn="0" w:noHBand="0" w:noVBand="0"/>
      </w:tblPr>
      <w:tblGrid>
        <w:gridCol w:w="10138"/>
      </w:tblGrid>
      <w:tr w:rsidR="00700589" w:rsidRPr="005554C2" w14:paraId="063610E0" w14:textId="77777777" w:rsidTr="0005144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419A0AF" w14:textId="77777777" w:rsidR="00700589" w:rsidRPr="005554C2" w:rsidRDefault="00700589" w:rsidP="00051448">
            <w:pPr>
              <w:ind w:firstLine="851"/>
              <w:jc w:val="both"/>
              <w:rPr>
                <w:sz w:val="24"/>
                <w:szCs w:val="24"/>
              </w:rPr>
            </w:pPr>
            <w:r w:rsidRPr="005554C2">
              <w:rPr>
                <w:b/>
                <w:sz w:val="24"/>
                <w:szCs w:val="24"/>
              </w:rPr>
              <w:t>CLÁUSULA 13. - DAS DISPOSIÇÕES FINAIS</w:t>
            </w:r>
          </w:p>
        </w:tc>
      </w:tr>
    </w:tbl>
    <w:p w14:paraId="633216CC" w14:textId="77777777" w:rsidR="00700589" w:rsidRPr="005554C2" w:rsidRDefault="00700589" w:rsidP="00700589">
      <w:pPr>
        <w:ind w:firstLine="851"/>
        <w:jc w:val="both"/>
        <w:rPr>
          <w:b/>
          <w:sz w:val="24"/>
          <w:szCs w:val="24"/>
        </w:rPr>
      </w:pPr>
    </w:p>
    <w:p w14:paraId="13A17D82" w14:textId="77777777" w:rsidR="00700589" w:rsidRPr="005554C2" w:rsidRDefault="00700589" w:rsidP="00700589">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5589F32" w14:textId="77777777" w:rsidR="00700589" w:rsidRPr="005554C2" w:rsidRDefault="00700589" w:rsidP="00700589">
      <w:pPr>
        <w:ind w:firstLine="851"/>
        <w:jc w:val="both"/>
        <w:rPr>
          <w:sz w:val="24"/>
          <w:szCs w:val="24"/>
        </w:rPr>
      </w:pPr>
    </w:p>
    <w:p w14:paraId="23E01922" w14:textId="77777777" w:rsidR="00700589" w:rsidRPr="005554C2" w:rsidRDefault="00700589" w:rsidP="00700589">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6730EA44" w14:textId="77777777" w:rsidR="00700589" w:rsidRPr="005554C2" w:rsidRDefault="00700589" w:rsidP="00700589">
      <w:pPr>
        <w:keepLines/>
        <w:ind w:firstLine="851"/>
        <w:jc w:val="both"/>
        <w:rPr>
          <w:b/>
          <w:sz w:val="24"/>
          <w:szCs w:val="24"/>
        </w:rPr>
      </w:pPr>
    </w:p>
    <w:p w14:paraId="5A982664" w14:textId="77777777" w:rsidR="00700589" w:rsidRPr="005554C2" w:rsidRDefault="00700589" w:rsidP="00700589">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1A05B58E" w14:textId="77777777" w:rsidR="00700589" w:rsidRPr="005554C2" w:rsidRDefault="00700589" w:rsidP="00700589">
      <w:pPr>
        <w:keepLines/>
        <w:ind w:firstLine="851"/>
        <w:jc w:val="both"/>
        <w:rPr>
          <w:sz w:val="24"/>
          <w:szCs w:val="24"/>
        </w:rPr>
      </w:pPr>
    </w:p>
    <w:p w14:paraId="6812B94A" w14:textId="77777777" w:rsidR="00700589" w:rsidRPr="005554C2" w:rsidRDefault="00700589" w:rsidP="00700589">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315B2845" w14:textId="77777777" w:rsidR="00700589" w:rsidRPr="005554C2" w:rsidRDefault="00700589" w:rsidP="00700589">
      <w:pPr>
        <w:keepLines/>
        <w:ind w:firstLine="851"/>
        <w:jc w:val="both"/>
        <w:rPr>
          <w:sz w:val="24"/>
          <w:szCs w:val="24"/>
        </w:rPr>
      </w:pPr>
    </w:p>
    <w:p w14:paraId="1124B77C" w14:textId="77777777" w:rsidR="00700589" w:rsidRPr="005554C2" w:rsidRDefault="00700589" w:rsidP="00700589">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89FD069" w14:textId="77777777" w:rsidR="00700589" w:rsidRPr="005554C2" w:rsidRDefault="00700589" w:rsidP="00700589">
      <w:pPr>
        <w:keepLines/>
        <w:jc w:val="both"/>
        <w:rPr>
          <w:b/>
          <w:sz w:val="24"/>
          <w:szCs w:val="24"/>
        </w:rPr>
      </w:pPr>
    </w:p>
    <w:p w14:paraId="360B271C" w14:textId="77777777" w:rsidR="00700589" w:rsidRPr="005554C2" w:rsidRDefault="00700589" w:rsidP="00700589">
      <w:pPr>
        <w:ind w:firstLine="851"/>
        <w:jc w:val="both"/>
        <w:rPr>
          <w:sz w:val="24"/>
          <w:szCs w:val="24"/>
        </w:rPr>
      </w:pPr>
      <w:r w:rsidRPr="005554C2">
        <w:rPr>
          <w:b/>
          <w:sz w:val="24"/>
          <w:szCs w:val="24"/>
        </w:rPr>
        <w:t xml:space="preserve">13.6. </w:t>
      </w:r>
      <w:r w:rsidRPr="005554C2">
        <w:rPr>
          <w:sz w:val="24"/>
          <w:szCs w:val="24"/>
        </w:rPr>
        <w:t>É vedada a subcontratação.</w:t>
      </w:r>
    </w:p>
    <w:p w14:paraId="64E82447" w14:textId="77777777" w:rsidR="00700589" w:rsidRPr="005554C2" w:rsidRDefault="00700589" w:rsidP="00700589">
      <w:pPr>
        <w:ind w:firstLine="851"/>
        <w:jc w:val="both"/>
        <w:rPr>
          <w:b/>
          <w:sz w:val="24"/>
          <w:szCs w:val="24"/>
        </w:rPr>
      </w:pPr>
    </w:p>
    <w:p w14:paraId="38C4A018" w14:textId="77777777" w:rsidR="00700589" w:rsidRPr="005554C2" w:rsidRDefault="00700589" w:rsidP="00700589">
      <w:pPr>
        <w:ind w:firstLine="851"/>
        <w:jc w:val="both"/>
        <w:rPr>
          <w:sz w:val="24"/>
          <w:szCs w:val="24"/>
        </w:rPr>
      </w:pPr>
      <w:r w:rsidRPr="005554C2">
        <w:rPr>
          <w:b/>
          <w:sz w:val="24"/>
          <w:szCs w:val="24"/>
        </w:rPr>
        <w:t xml:space="preserve">13.7. </w:t>
      </w:r>
      <w:r w:rsidRPr="005554C2">
        <w:rPr>
          <w:sz w:val="24"/>
          <w:szCs w:val="24"/>
        </w:rPr>
        <w:t xml:space="preserve">A </w:t>
      </w:r>
      <w:r w:rsidRPr="002A35F6">
        <w:rPr>
          <w:b/>
          <w:sz w:val="24"/>
          <w:szCs w:val="24"/>
        </w:rPr>
        <w:t xml:space="preserve">CONTRATADA </w:t>
      </w:r>
      <w:r w:rsidRPr="002A35F6">
        <w:rPr>
          <w:sz w:val="24"/>
          <w:szCs w:val="24"/>
        </w:rPr>
        <w:t>assume inteira responsabilidade pela perfeita execução do objeto contratado.</w:t>
      </w:r>
    </w:p>
    <w:p w14:paraId="6A3E8C90" w14:textId="77777777" w:rsidR="00700589" w:rsidRPr="005554C2" w:rsidRDefault="00700589" w:rsidP="00700589">
      <w:pPr>
        <w:keepLines/>
        <w:jc w:val="both"/>
        <w:rPr>
          <w:b/>
          <w:sz w:val="24"/>
          <w:szCs w:val="24"/>
        </w:rPr>
      </w:pPr>
    </w:p>
    <w:p w14:paraId="7CA353F7" w14:textId="77777777" w:rsidR="00700589" w:rsidRPr="005554C2" w:rsidRDefault="00700589" w:rsidP="00700589">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20D91AE6" w14:textId="77777777" w:rsidR="00700589" w:rsidRPr="005554C2" w:rsidRDefault="00700589" w:rsidP="00700589">
      <w:pPr>
        <w:keepLines/>
        <w:ind w:firstLine="851"/>
        <w:jc w:val="both"/>
        <w:rPr>
          <w:sz w:val="24"/>
          <w:szCs w:val="24"/>
        </w:rPr>
      </w:pPr>
    </w:p>
    <w:p w14:paraId="43E9C03F" w14:textId="77777777" w:rsidR="00700589" w:rsidRPr="005554C2" w:rsidRDefault="00700589" w:rsidP="00700589">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98110CB" w14:textId="77777777" w:rsidR="00700589" w:rsidRPr="005554C2" w:rsidRDefault="00700589" w:rsidP="00700589">
      <w:pPr>
        <w:ind w:firstLine="851"/>
        <w:jc w:val="both"/>
        <w:rPr>
          <w:sz w:val="24"/>
          <w:szCs w:val="24"/>
        </w:rPr>
      </w:pPr>
    </w:p>
    <w:p w14:paraId="676E28C4" w14:textId="77777777" w:rsidR="00700589" w:rsidRPr="005554C2" w:rsidRDefault="00700589" w:rsidP="00700589">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081ECC23" w14:textId="77777777" w:rsidR="00700589" w:rsidRPr="005554C2" w:rsidRDefault="00700589" w:rsidP="00700589">
      <w:pPr>
        <w:ind w:firstLine="851"/>
        <w:jc w:val="both"/>
        <w:rPr>
          <w:sz w:val="24"/>
          <w:szCs w:val="24"/>
        </w:rPr>
      </w:pPr>
    </w:p>
    <w:p w14:paraId="208A0188" w14:textId="77777777" w:rsidR="00700589" w:rsidRPr="005554C2" w:rsidRDefault="00700589" w:rsidP="00700589">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69697554" w14:textId="77777777" w:rsidR="00700589" w:rsidRPr="005554C2" w:rsidRDefault="00700589" w:rsidP="00700589">
      <w:pPr>
        <w:jc w:val="both"/>
        <w:rPr>
          <w:sz w:val="24"/>
          <w:szCs w:val="24"/>
        </w:rPr>
      </w:pPr>
    </w:p>
    <w:tbl>
      <w:tblPr>
        <w:tblW w:w="5000" w:type="pct"/>
        <w:tblLook w:val="0000" w:firstRow="0" w:lastRow="0" w:firstColumn="0" w:lastColumn="0" w:noHBand="0" w:noVBand="0"/>
      </w:tblPr>
      <w:tblGrid>
        <w:gridCol w:w="4905"/>
        <w:gridCol w:w="328"/>
        <w:gridCol w:w="4905"/>
      </w:tblGrid>
      <w:tr w:rsidR="00700589" w:rsidRPr="005554C2" w14:paraId="325B4178" w14:textId="77777777" w:rsidTr="00051448">
        <w:tc>
          <w:tcPr>
            <w:tcW w:w="2419" w:type="pct"/>
            <w:tcBorders>
              <w:top w:val="single" w:sz="4" w:space="0" w:color="000000"/>
              <w:left w:val="single" w:sz="4" w:space="0" w:color="000000"/>
              <w:bottom w:val="single" w:sz="4" w:space="0" w:color="000000"/>
            </w:tcBorders>
            <w:shd w:val="clear" w:color="auto" w:fill="auto"/>
          </w:tcPr>
          <w:p w14:paraId="0DC6F6D4" w14:textId="77777777" w:rsidR="00700589" w:rsidRPr="005554C2" w:rsidRDefault="00700589" w:rsidP="00051448">
            <w:pPr>
              <w:snapToGrid w:val="0"/>
              <w:jc w:val="center"/>
              <w:rPr>
                <w:b/>
                <w:sz w:val="24"/>
                <w:szCs w:val="24"/>
              </w:rPr>
            </w:pPr>
          </w:p>
          <w:p w14:paraId="24F7D84B" w14:textId="77777777" w:rsidR="00700589" w:rsidRPr="005554C2" w:rsidRDefault="00700589" w:rsidP="00051448">
            <w:pPr>
              <w:jc w:val="center"/>
              <w:rPr>
                <w:b/>
                <w:sz w:val="24"/>
                <w:szCs w:val="24"/>
              </w:rPr>
            </w:pPr>
          </w:p>
          <w:p w14:paraId="53316E57" w14:textId="77777777" w:rsidR="00700589" w:rsidRPr="005554C2" w:rsidRDefault="00700589" w:rsidP="00051448">
            <w:pPr>
              <w:jc w:val="center"/>
              <w:rPr>
                <w:b/>
                <w:sz w:val="24"/>
                <w:szCs w:val="24"/>
              </w:rPr>
            </w:pPr>
          </w:p>
          <w:p w14:paraId="2A62E92E" w14:textId="77777777" w:rsidR="00700589" w:rsidRPr="005554C2" w:rsidRDefault="00700589" w:rsidP="00051448">
            <w:pPr>
              <w:jc w:val="center"/>
              <w:rPr>
                <w:b/>
                <w:sz w:val="24"/>
                <w:szCs w:val="24"/>
              </w:rPr>
            </w:pPr>
          </w:p>
          <w:p w14:paraId="2F9860EE" w14:textId="77777777" w:rsidR="00700589" w:rsidRPr="005554C2" w:rsidRDefault="00700589" w:rsidP="00051448">
            <w:pPr>
              <w:jc w:val="center"/>
              <w:rPr>
                <w:b/>
                <w:sz w:val="24"/>
                <w:szCs w:val="24"/>
              </w:rPr>
            </w:pPr>
          </w:p>
          <w:p w14:paraId="03CB4E6D" w14:textId="77777777" w:rsidR="00700589" w:rsidRPr="005554C2" w:rsidRDefault="00700589" w:rsidP="00051448">
            <w:pPr>
              <w:rPr>
                <w:b/>
                <w:sz w:val="24"/>
                <w:szCs w:val="24"/>
              </w:rPr>
            </w:pPr>
          </w:p>
          <w:p w14:paraId="298C5569" w14:textId="77777777" w:rsidR="00700589" w:rsidRPr="005554C2" w:rsidRDefault="00700589" w:rsidP="00051448">
            <w:pPr>
              <w:rPr>
                <w:b/>
                <w:sz w:val="24"/>
                <w:szCs w:val="24"/>
              </w:rPr>
            </w:pPr>
          </w:p>
          <w:p w14:paraId="07B55E43" w14:textId="77777777" w:rsidR="00700589" w:rsidRPr="005554C2" w:rsidRDefault="00700589" w:rsidP="00051448">
            <w:pPr>
              <w:jc w:val="center"/>
              <w:rPr>
                <w:sz w:val="24"/>
                <w:szCs w:val="24"/>
              </w:rPr>
            </w:pPr>
            <w:r>
              <w:rPr>
                <w:b/>
                <w:sz w:val="24"/>
                <w:szCs w:val="24"/>
              </w:rPr>
              <w:t xml:space="preserve">CARLOS ALBERTO L. </w:t>
            </w:r>
            <w:proofErr w:type="gramStart"/>
            <w:r>
              <w:rPr>
                <w:b/>
                <w:sz w:val="24"/>
                <w:szCs w:val="24"/>
              </w:rPr>
              <w:t>BELTRAME</w:t>
            </w:r>
            <w:proofErr w:type="gramEnd"/>
          </w:p>
          <w:p w14:paraId="53EDDDE5" w14:textId="77777777" w:rsidR="00700589" w:rsidRPr="005554C2" w:rsidRDefault="00700589" w:rsidP="00051448">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Ação Cultural</w:t>
            </w:r>
          </w:p>
          <w:p w14:paraId="676684D0" w14:textId="77777777" w:rsidR="00700589" w:rsidRPr="005554C2" w:rsidRDefault="00700589" w:rsidP="00051448">
            <w:pPr>
              <w:jc w:val="center"/>
              <w:rPr>
                <w:sz w:val="24"/>
                <w:szCs w:val="24"/>
              </w:rPr>
            </w:pPr>
          </w:p>
        </w:tc>
        <w:tc>
          <w:tcPr>
            <w:tcW w:w="162" w:type="pct"/>
            <w:tcBorders>
              <w:left w:val="single" w:sz="4" w:space="0" w:color="000000"/>
            </w:tcBorders>
            <w:shd w:val="clear" w:color="auto" w:fill="auto"/>
          </w:tcPr>
          <w:p w14:paraId="63020B9B" w14:textId="77777777" w:rsidR="00700589" w:rsidRPr="005554C2" w:rsidRDefault="00700589" w:rsidP="00051448">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08436A9" w14:textId="77777777" w:rsidR="00700589" w:rsidRPr="005554C2" w:rsidRDefault="00700589" w:rsidP="00051448">
            <w:pPr>
              <w:snapToGrid w:val="0"/>
              <w:jc w:val="center"/>
              <w:rPr>
                <w:b/>
                <w:sz w:val="24"/>
                <w:szCs w:val="24"/>
              </w:rPr>
            </w:pPr>
          </w:p>
          <w:p w14:paraId="4B31ED2D" w14:textId="77777777" w:rsidR="00700589" w:rsidRPr="005554C2" w:rsidRDefault="00700589" w:rsidP="00051448">
            <w:pPr>
              <w:jc w:val="center"/>
              <w:rPr>
                <w:b/>
                <w:sz w:val="24"/>
                <w:szCs w:val="24"/>
              </w:rPr>
            </w:pPr>
          </w:p>
          <w:p w14:paraId="5564B3E2" w14:textId="77777777" w:rsidR="00700589" w:rsidRPr="005554C2" w:rsidRDefault="00700589" w:rsidP="00051448">
            <w:pPr>
              <w:jc w:val="center"/>
              <w:rPr>
                <w:b/>
                <w:sz w:val="24"/>
                <w:szCs w:val="24"/>
              </w:rPr>
            </w:pPr>
          </w:p>
          <w:p w14:paraId="1355CB75" w14:textId="77777777" w:rsidR="00700589" w:rsidRPr="005554C2" w:rsidRDefault="00700589" w:rsidP="00051448">
            <w:pPr>
              <w:jc w:val="center"/>
              <w:rPr>
                <w:b/>
                <w:sz w:val="24"/>
                <w:szCs w:val="24"/>
              </w:rPr>
            </w:pPr>
          </w:p>
          <w:p w14:paraId="5D6AFFA0" w14:textId="77777777" w:rsidR="00700589" w:rsidRPr="005554C2" w:rsidRDefault="00700589" w:rsidP="00051448">
            <w:pPr>
              <w:jc w:val="center"/>
              <w:rPr>
                <w:b/>
                <w:sz w:val="24"/>
                <w:szCs w:val="24"/>
              </w:rPr>
            </w:pPr>
          </w:p>
          <w:p w14:paraId="6CDD78D6" w14:textId="77777777" w:rsidR="00700589" w:rsidRPr="005554C2" w:rsidRDefault="00700589" w:rsidP="00051448">
            <w:pPr>
              <w:jc w:val="center"/>
              <w:rPr>
                <w:b/>
                <w:sz w:val="24"/>
                <w:szCs w:val="24"/>
              </w:rPr>
            </w:pPr>
          </w:p>
          <w:p w14:paraId="0771902C" w14:textId="77777777" w:rsidR="00700589" w:rsidRPr="005554C2" w:rsidRDefault="00700589" w:rsidP="00051448">
            <w:pPr>
              <w:rPr>
                <w:b/>
                <w:sz w:val="24"/>
                <w:szCs w:val="24"/>
              </w:rPr>
            </w:pPr>
          </w:p>
          <w:p w14:paraId="2AB4A727" w14:textId="77777777" w:rsidR="00700589" w:rsidRPr="005554C2" w:rsidRDefault="00700589" w:rsidP="00051448">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F7D3B5D" w14:textId="77777777" w:rsidR="00700589" w:rsidRPr="005554C2" w:rsidRDefault="00700589" w:rsidP="00051448">
            <w:pPr>
              <w:jc w:val="center"/>
              <w:rPr>
                <w:sz w:val="24"/>
                <w:szCs w:val="24"/>
              </w:rPr>
            </w:pPr>
            <w:r w:rsidRPr="005554C2">
              <w:rPr>
                <w:b/>
                <w:sz w:val="24"/>
                <w:szCs w:val="24"/>
              </w:rPr>
              <w:t xml:space="preserve">Representante Legal </w:t>
            </w:r>
          </w:p>
        </w:tc>
      </w:tr>
    </w:tbl>
    <w:p w14:paraId="71EB549C" w14:textId="77777777" w:rsidR="00700589" w:rsidRPr="005554C2" w:rsidRDefault="00700589" w:rsidP="00700589">
      <w:pPr>
        <w:rPr>
          <w:b/>
          <w:sz w:val="24"/>
          <w:szCs w:val="24"/>
        </w:rPr>
      </w:pPr>
    </w:p>
    <w:p w14:paraId="5378EC0B" w14:textId="77777777" w:rsidR="00700589" w:rsidRDefault="00700589" w:rsidP="00700589">
      <w:pPr>
        <w:jc w:val="both"/>
        <w:rPr>
          <w:b/>
          <w:sz w:val="24"/>
          <w:szCs w:val="24"/>
          <w:u w:val="single"/>
        </w:rPr>
      </w:pPr>
    </w:p>
    <w:p w14:paraId="6C19D177" w14:textId="6055B7CC" w:rsidR="00700589" w:rsidRPr="005554C2" w:rsidRDefault="00700589" w:rsidP="00700589">
      <w:pPr>
        <w:jc w:val="both"/>
        <w:rPr>
          <w:sz w:val="24"/>
          <w:szCs w:val="24"/>
        </w:rPr>
      </w:pPr>
      <w:r w:rsidRPr="005554C2">
        <w:rPr>
          <w:b/>
          <w:sz w:val="24"/>
          <w:szCs w:val="24"/>
          <w:u w:val="single"/>
        </w:rPr>
        <w:lastRenderedPageBreak/>
        <w:t>TESTEMUNHAS:</w:t>
      </w:r>
    </w:p>
    <w:p w14:paraId="3585B88B" w14:textId="77777777" w:rsidR="00700589" w:rsidRPr="005554C2" w:rsidRDefault="00700589" w:rsidP="00700589">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700589" w:rsidRPr="005554C2" w14:paraId="3FECA745" w14:textId="77777777" w:rsidTr="00051448">
        <w:trPr>
          <w:trHeight w:val="1089"/>
        </w:trPr>
        <w:tc>
          <w:tcPr>
            <w:tcW w:w="2419" w:type="pct"/>
            <w:tcBorders>
              <w:top w:val="single" w:sz="4" w:space="0" w:color="000000"/>
              <w:left w:val="single" w:sz="4" w:space="0" w:color="000000"/>
              <w:bottom w:val="single" w:sz="4" w:space="0" w:color="000000"/>
            </w:tcBorders>
            <w:shd w:val="clear" w:color="auto" w:fill="auto"/>
          </w:tcPr>
          <w:p w14:paraId="66057F24" w14:textId="77777777" w:rsidR="00700589" w:rsidRPr="005554C2" w:rsidRDefault="00700589" w:rsidP="00051448">
            <w:pPr>
              <w:snapToGrid w:val="0"/>
              <w:rPr>
                <w:b/>
                <w:sz w:val="24"/>
                <w:szCs w:val="24"/>
              </w:rPr>
            </w:pPr>
          </w:p>
          <w:p w14:paraId="7BEB6F53" w14:textId="77777777" w:rsidR="00700589" w:rsidRPr="005554C2" w:rsidRDefault="00700589" w:rsidP="00051448">
            <w:pPr>
              <w:rPr>
                <w:b/>
                <w:sz w:val="24"/>
                <w:szCs w:val="24"/>
              </w:rPr>
            </w:pPr>
          </w:p>
          <w:p w14:paraId="121ACEE6" w14:textId="77777777" w:rsidR="00700589" w:rsidRPr="005554C2" w:rsidRDefault="00700589" w:rsidP="00051448">
            <w:pPr>
              <w:rPr>
                <w:sz w:val="24"/>
                <w:szCs w:val="24"/>
              </w:rPr>
            </w:pPr>
            <w:r w:rsidRPr="005554C2">
              <w:rPr>
                <w:b/>
                <w:sz w:val="24"/>
                <w:szCs w:val="24"/>
              </w:rPr>
              <w:t>_________________________</w:t>
            </w:r>
          </w:p>
          <w:p w14:paraId="297FF7E4" w14:textId="77777777" w:rsidR="00700589" w:rsidRPr="005554C2" w:rsidRDefault="00700589" w:rsidP="00051448">
            <w:pPr>
              <w:rPr>
                <w:sz w:val="24"/>
                <w:szCs w:val="24"/>
              </w:rPr>
            </w:pPr>
            <w:r w:rsidRPr="005554C2">
              <w:rPr>
                <w:b/>
                <w:sz w:val="24"/>
                <w:szCs w:val="24"/>
              </w:rPr>
              <w:t>Nome:</w:t>
            </w:r>
          </w:p>
          <w:p w14:paraId="2D55B15B" w14:textId="77777777" w:rsidR="00700589" w:rsidRPr="0003582F" w:rsidRDefault="00700589" w:rsidP="00051448">
            <w:pPr>
              <w:rPr>
                <w:sz w:val="24"/>
                <w:szCs w:val="24"/>
              </w:rPr>
            </w:pPr>
            <w:r w:rsidRPr="005554C2">
              <w:rPr>
                <w:b/>
                <w:sz w:val="24"/>
                <w:szCs w:val="24"/>
              </w:rPr>
              <w:t>CPF:</w:t>
            </w:r>
          </w:p>
        </w:tc>
        <w:tc>
          <w:tcPr>
            <w:tcW w:w="161" w:type="pct"/>
            <w:tcBorders>
              <w:left w:val="single" w:sz="4" w:space="0" w:color="000000"/>
            </w:tcBorders>
            <w:shd w:val="clear" w:color="auto" w:fill="auto"/>
          </w:tcPr>
          <w:p w14:paraId="4B81CD7E" w14:textId="77777777" w:rsidR="00700589" w:rsidRPr="005554C2" w:rsidRDefault="00700589" w:rsidP="00051448">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DB54805" w14:textId="77777777" w:rsidR="00700589" w:rsidRPr="005554C2" w:rsidRDefault="00700589" w:rsidP="00051448">
            <w:pPr>
              <w:snapToGrid w:val="0"/>
              <w:rPr>
                <w:b/>
                <w:sz w:val="24"/>
                <w:szCs w:val="24"/>
              </w:rPr>
            </w:pPr>
          </w:p>
          <w:p w14:paraId="3E98BB36" w14:textId="77777777" w:rsidR="00700589" w:rsidRPr="005554C2" w:rsidRDefault="00700589" w:rsidP="00051448">
            <w:pPr>
              <w:rPr>
                <w:b/>
                <w:sz w:val="24"/>
                <w:szCs w:val="24"/>
              </w:rPr>
            </w:pPr>
          </w:p>
          <w:p w14:paraId="0452E6D4" w14:textId="77777777" w:rsidR="00700589" w:rsidRPr="005554C2" w:rsidRDefault="00700589" w:rsidP="00051448">
            <w:pPr>
              <w:rPr>
                <w:sz w:val="24"/>
                <w:szCs w:val="24"/>
              </w:rPr>
            </w:pPr>
            <w:r w:rsidRPr="005554C2">
              <w:rPr>
                <w:b/>
                <w:sz w:val="24"/>
                <w:szCs w:val="24"/>
              </w:rPr>
              <w:t>__________________________</w:t>
            </w:r>
          </w:p>
          <w:p w14:paraId="7B6E0F2E" w14:textId="77777777" w:rsidR="00700589" w:rsidRPr="005554C2" w:rsidRDefault="00700589" w:rsidP="00051448">
            <w:pPr>
              <w:rPr>
                <w:sz w:val="24"/>
                <w:szCs w:val="24"/>
              </w:rPr>
            </w:pPr>
            <w:r w:rsidRPr="005554C2">
              <w:rPr>
                <w:b/>
                <w:sz w:val="24"/>
                <w:szCs w:val="24"/>
              </w:rPr>
              <w:t>Nome:</w:t>
            </w:r>
          </w:p>
          <w:p w14:paraId="48495271" w14:textId="77777777" w:rsidR="00700589" w:rsidRPr="005554C2" w:rsidRDefault="00700589" w:rsidP="00051448">
            <w:pPr>
              <w:jc w:val="both"/>
              <w:rPr>
                <w:sz w:val="24"/>
                <w:szCs w:val="24"/>
              </w:rPr>
            </w:pPr>
            <w:r w:rsidRPr="005554C2">
              <w:rPr>
                <w:b/>
                <w:sz w:val="24"/>
                <w:szCs w:val="24"/>
              </w:rPr>
              <w:t>CPF:</w:t>
            </w:r>
          </w:p>
        </w:tc>
      </w:tr>
    </w:tbl>
    <w:p w14:paraId="74D9E352" w14:textId="77777777" w:rsidR="00700589" w:rsidRPr="005554C2" w:rsidRDefault="00700589" w:rsidP="00700589">
      <w:pPr>
        <w:rPr>
          <w:sz w:val="24"/>
          <w:szCs w:val="24"/>
        </w:rPr>
      </w:pPr>
      <w:bookmarkStart w:id="10" w:name="art1p"/>
      <w:bookmarkStart w:id="11" w:name="art2§1"/>
      <w:bookmarkEnd w:id="10"/>
      <w:bookmarkEnd w:id="11"/>
    </w:p>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392ECF">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F67967" w:rsidRDefault="00F67967">
      <w:r>
        <w:separator/>
      </w:r>
    </w:p>
  </w:endnote>
  <w:endnote w:type="continuationSeparator" w:id="0">
    <w:p w14:paraId="55182532" w14:textId="77777777" w:rsidR="00F67967" w:rsidRDefault="00F67967">
      <w:r>
        <w:continuationSeparator/>
      </w:r>
    </w:p>
  </w:endnote>
  <w:endnote w:type="continuationNotice" w:id="1">
    <w:p w14:paraId="37DD7979" w14:textId="77777777" w:rsidR="00F67967" w:rsidRDefault="00F679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F67967" w:rsidRPr="00BF6A10" w:rsidRDefault="00F6796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0B458BF" w:rsidR="00F67967" w:rsidRPr="00BF6A10" w:rsidRDefault="00F67967" w:rsidP="00183407">
    <w:pPr>
      <w:ind w:left="3346"/>
      <w:rPr>
        <w:rFonts w:ascii="Arial" w:hAnsi="Arial" w:cs="Arial"/>
        <w:sz w:val="16"/>
      </w:rPr>
    </w:pPr>
    <w:r w:rsidRPr="00BF6A10">
      <w:rPr>
        <w:rFonts w:ascii="Arial" w:hAnsi="Arial" w:cs="Arial"/>
        <w:sz w:val="16"/>
      </w:rPr>
      <w:t xml:space="preserve">Pregão Eletrônico nº </w:t>
    </w:r>
    <w:r w:rsidR="00F00A99">
      <w:rPr>
        <w:rFonts w:ascii="Arial" w:hAnsi="Arial" w:cs="Arial"/>
        <w:sz w:val="16"/>
      </w:rPr>
      <w:t>173</w:t>
    </w:r>
    <w:r w:rsidRPr="00BF6A10">
      <w:rPr>
        <w:rFonts w:ascii="Arial" w:hAnsi="Arial" w:cs="Arial"/>
        <w:sz w:val="16"/>
      </w:rPr>
      <w:t>/</w:t>
    </w:r>
    <w:r w:rsidR="00F00A99">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85D44">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85D44">
      <w:rPr>
        <w:rFonts w:ascii="Arial" w:hAnsi="Arial" w:cs="Arial"/>
        <w:b/>
        <w:noProof/>
        <w:sz w:val="16"/>
      </w:rPr>
      <w:t>24</w:t>
    </w:r>
    <w:r w:rsidRPr="003426BF">
      <w:rPr>
        <w:rFonts w:ascii="Arial" w:hAnsi="Arial" w:cs="Arial"/>
        <w:b/>
        <w:sz w:val="16"/>
      </w:rPr>
      <w:fldChar w:fldCharType="end"/>
    </w:r>
  </w:p>
  <w:p w14:paraId="5FAE6968" w14:textId="77777777" w:rsidR="00F67967" w:rsidRPr="00BF6A10" w:rsidRDefault="00F67967" w:rsidP="00183407">
    <w:pPr>
      <w:ind w:left="3346"/>
      <w:rPr>
        <w:rFonts w:ascii="Arial" w:hAnsi="Arial" w:cs="Arial"/>
        <w:sz w:val="4"/>
        <w:szCs w:val="4"/>
      </w:rPr>
    </w:pPr>
  </w:p>
  <w:p w14:paraId="410E9765" w14:textId="77777777" w:rsidR="00F67967" w:rsidRDefault="00F6796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F67967" w:rsidRDefault="00F6796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F67967" w:rsidRPr="00BF6A10" w:rsidRDefault="00F67967" w:rsidP="00183407">
    <w:pPr>
      <w:jc w:val="center"/>
    </w:pPr>
  </w:p>
  <w:p w14:paraId="6CA6F235" w14:textId="77777777" w:rsidR="00F67967" w:rsidRDefault="00F67967"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F67967" w:rsidRDefault="00F67967">
      <w:r>
        <w:separator/>
      </w:r>
    </w:p>
  </w:footnote>
  <w:footnote w:type="continuationSeparator" w:id="0">
    <w:p w14:paraId="21C979A3" w14:textId="77777777" w:rsidR="00F67967" w:rsidRDefault="00F67967">
      <w:r>
        <w:continuationSeparator/>
      </w:r>
    </w:p>
  </w:footnote>
  <w:footnote w:type="continuationNotice" w:id="1">
    <w:p w14:paraId="09C03842" w14:textId="77777777" w:rsidR="00F67967" w:rsidRDefault="00F679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F67967" w:rsidRDefault="00F67967">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DFF286D"/>
    <w:multiLevelType w:val="hybridMultilevel"/>
    <w:tmpl w:val="C75CB4C8"/>
    <w:lvl w:ilvl="0" w:tplc="235AB84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1"/>
  </w:num>
  <w:num w:numId="7">
    <w:abstractNumId w:val="18"/>
  </w:num>
  <w:num w:numId="8">
    <w:abstractNumId w:val="35"/>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1"/>
  </w:num>
  <w:num w:numId="13">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7"/>
  </w:num>
  <w:num w:numId="15">
    <w:abstractNumId w:val="32"/>
  </w:num>
  <w:num w:numId="16">
    <w:abstractNumId w:val="14"/>
  </w:num>
  <w:num w:numId="17">
    <w:abstractNumId w:val="17"/>
  </w:num>
  <w:num w:numId="18">
    <w:abstractNumId w:val="29"/>
  </w:num>
  <w:num w:numId="19">
    <w:abstractNumId w:val="25"/>
  </w:num>
  <w:num w:numId="20">
    <w:abstractNumId w:val="8"/>
  </w:num>
  <w:num w:numId="21">
    <w:abstractNumId w:val="27"/>
  </w:num>
  <w:num w:numId="22">
    <w:abstractNumId w:val="33"/>
  </w:num>
  <w:num w:numId="23">
    <w:abstractNumId w:val="20"/>
  </w:num>
  <w:num w:numId="24">
    <w:abstractNumId w:val="3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13"/>
  </w:num>
  <w:num w:numId="35">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202F"/>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2B23"/>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85D44"/>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ACF"/>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565"/>
    <w:rsid w:val="006E085C"/>
    <w:rsid w:val="006E4BD9"/>
    <w:rsid w:val="006E5A60"/>
    <w:rsid w:val="006F0848"/>
    <w:rsid w:val="006F1352"/>
    <w:rsid w:val="006F664F"/>
    <w:rsid w:val="006F702E"/>
    <w:rsid w:val="006F7339"/>
    <w:rsid w:val="0070058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4DA"/>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559B"/>
    <w:rsid w:val="007C70F2"/>
    <w:rsid w:val="007D041F"/>
    <w:rsid w:val="007D40E7"/>
    <w:rsid w:val="007D472F"/>
    <w:rsid w:val="007D4E04"/>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47EF"/>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A19"/>
    <w:rsid w:val="00AB6B3A"/>
    <w:rsid w:val="00AB704A"/>
    <w:rsid w:val="00AC10A1"/>
    <w:rsid w:val="00AC1A42"/>
    <w:rsid w:val="00AC1F16"/>
    <w:rsid w:val="00AC3420"/>
    <w:rsid w:val="00AC3AD9"/>
    <w:rsid w:val="00AC433E"/>
    <w:rsid w:val="00AC56A9"/>
    <w:rsid w:val="00AD1C49"/>
    <w:rsid w:val="00AD2D5D"/>
    <w:rsid w:val="00AD6F3B"/>
    <w:rsid w:val="00AD7AC3"/>
    <w:rsid w:val="00AE199C"/>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130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5ED7"/>
    <w:rsid w:val="00D47855"/>
    <w:rsid w:val="00D53E2F"/>
    <w:rsid w:val="00D562A6"/>
    <w:rsid w:val="00D57ED1"/>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0A99"/>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67967"/>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0E2"/>
    <w:rsid w:val="00FB67A9"/>
    <w:rsid w:val="00FB73C1"/>
    <w:rsid w:val="00FC27CD"/>
    <w:rsid w:val="00FC4B75"/>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elements/1.1/"/>
    <ds:schemaRef ds:uri="http://purl.org/dc/terms/"/>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60198707-c4ff-4d5d-8bc5-5efdd47f407d"/>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ACA0CAE-3C06-4B0F-8683-85D5BE1F7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24</Pages>
  <Words>10017</Words>
  <Characters>54096</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63986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17</cp:revision>
  <cp:lastPrinted>2022-08-03T17:48:00Z</cp:lastPrinted>
  <dcterms:created xsi:type="dcterms:W3CDTF">2024-03-14T13:34:00Z</dcterms:created>
  <dcterms:modified xsi:type="dcterms:W3CDTF">2024-03-27T15:30:00Z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