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F3F3096"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923DF5">
        <w:rPr>
          <w:b/>
          <w:sz w:val="20"/>
          <w:szCs w:val="20"/>
          <w:lang w:val="pt-BR"/>
        </w:rPr>
        <w:t>169/2024</w:t>
      </w:r>
    </w:p>
    <w:p w14:paraId="5637AF93" w14:textId="69B8AE5E" w:rsidR="007A6372" w:rsidRDefault="007A6372"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NOVA VERSÃO</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64E51573" w14:textId="77777777" w:rsidR="00130432" w:rsidRPr="00B039A0" w:rsidRDefault="00130432" w:rsidP="0013043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Pr>
          <w:b/>
          <w:sz w:val="20"/>
          <w:szCs w:val="20"/>
          <w:lang w:val="pt-BR"/>
        </w:rPr>
        <w:t>540.331/2023</w:t>
      </w:r>
    </w:p>
    <w:p w14:paraId="4374CC58" w14:textId="2F6B0755" w:rsidR="00130432" w:rsidRPr="00B039A0" w:rsidRDefault="00130432" w:rsidP="00130432">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83254">
        <w:rPr>
          <w:b/>
          <w:sz w:val="20"/>
          <w:szCs w:val="20"/>
          <w:lang w:val="pt-BR"/>
        </w:rPr>
        <w:t>23/05</w:t>
      </w:r>
      <w:r w:rsidR="00556B33">
        <w:rPr>
          <w:b/>
          <w:sz w:val="20"/>
          <w:szCs w:val="20"/>
          <w:lang w:val="pt-BR"/>
        </w:rPr>
        <w:t>/</w:t>
      </w:r>
      <w:r>
        <w:rPr>
          <w:b/>
          <w:sz w:val="20"/>
          <w:szCs w:val="20"/>
          <w:lang w:val="pt-BR"/>
        </w:rPr>
        <w:t>2024</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1A4D8A12" w14:textId="25CC4A23" w:rsidR="00B039A0" w:rsidRPr="00B039A0" w:rsidRDefault="00130432" w:rsidP="0013043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C83254">
        <w:rPr>
          <w:b/>
          <w:sz w:val="20"/>
          <w:szCs w:val="20"/>
          <w:lang w:val="pt-BR"/>
        </w:rPr>
        <w:t>23/05</w:t>
      </w:r>
      <w:r>
        <w:rPr>
          <w:b/>
          <w:sz w:val="20"/>
          <w:szCs w:val="20"/>
          <w:lang w:val="pt-BR"/>
        </w:rPr>
        <w:t>/2024</w:t>
      </w:r>
      <w:r w:rsidRPr="00B039A0">
        <w:rPr>
          <w:b/>
          <w:sz w:val="20"/>
          <w:szCs w:val="20"/>
          <w:lang w:val="pt-BR"/>
        </w:rPr>
        <w:t xml:space="preserve"> -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37E7C6F9" w14:textId="77777777" w:rsidR="000B71AB" w:rsidRPr="00726945" w:rsidRDefault="000B71AB" w:rsidP="000B71A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87D7067" w14:textId="77777777" w:rsidR="00130432" w:rsidRDefault="00906BC5" w:rsidP="00130432">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130432" w:rsidRPr="00803CA4">
        <w:rPr>
          <w:rFonts w:ascii="Arial" w:hAnsi="Arial" w:cs="Arial"/>
          <w:b/>
        </w:rPr>
        <w:t>L</w:t>
      </w:r>
      <w:r w:rsidR="00130432" w:rsidRPr="00803CA4">
        <w:rPr>
          <w:rFonts w:ascii="Arial" w:hAnsi="Arial" w:cs="Arial"/>
          <w:b/>
          <w:shd w:val="clear" w:color="auto" w:fill="FFFFFF"/>
        </w:rPr>
        <w:t xml:space="preserve">ocação </w:t>
      </w:r>
      <w:r w:rsidR="00130432">
        <w:rPr>
          <w:rFonts w:ascii="Arial" w:hAnsi="Arial" w:cs="Arial"/>
          <w:b/>
          <w:shd w:val="clear" w:color="auto" w:fill="FFFFFF"/>
        </w:rPr>
        <w:t>de veículos automotores, c</w:t>
      </w:r>
      <w:r w:rsidR="00130432" w:rsidRPr="00803CA4">
        <w:rPr>
          <w:rFonts w:ascii="Arial" w:hAnsi="Arial" w:cs="Arial"/>
          <w:b/>
          <w:shd w:val="clear" w:color="auto" w:fill="FFFFFF"/>
        </w:rPr>
        <w:t xml:space="preserve">om o fornecimento de equipamento específico para monitoramento de veículo em tempo real (Rastreador), manutenção, limpeza, seguro total e </w:t>
      </w:r>
      <w:r w:rsidR="00130432">
        <w:rPr>
          <w:rFonts w:ascii="Arial" w:hAnsi="Arial" w:cs="Arial"/>
          <w:b/>
          <w:shd w:val="clear" w:color="auto" w:fill="FFFFFF"/>
        </w:rPr>
        <w:t>quilometragem livre</w:t>
      </w:r>
    </w:p>
    <w:p w14:paraId="6F4DDFA1" w14:textId="77777777" w:rsidR="00130432" w:rsidRDefault="00130432" w:rsidP="00130432">
      <w:pPr>
        <w:numPr>
          <w:ilvl w:val="0"/>
          <w:numId w:val="10"/>
        </w:numPr>
        <w:tabs>
          <w:tab w:val="left" w:pos="284"/>
        </w:tabs>
        <w:jc w:val="both"/>
        <w:rPr>
          <w:rFonts w:ascii="Arial" w:hAnsi="Arial" w:cs="Arial"/>
        </w:rPr>
      </w:pPr>
      <w:r w:rsidRPr="00B039A0">
        <w:rPr>
          <w:rFonts w:ascii="Arial" w:hAnsi="Arial" w:cs="Arial"/>
        </w:rPr>
        <w:t xml:space="preserve">Unidade </w:t>
      </w:r>
      <w:r>
        <w:rPr>
          <w:rFonts w:ascii="Arial" w:hAnsi="Arial" w:cs="Arial"/>
        </w:rPr>
        <w:t>R</w:t>
      </w:r>
      <w:r w:rsidRPr="00B039A0">
        <w:rPr>
          <w:rFonts w:ascii="Arial" w:hAnsi="Arial" w:cs="Arial"/>
        </w:rPr>
        <w:t xml:space="preserve">equisitante: </w:t>
      </w:r>
      <w:r>
        <w:rPr>
          <w:rFonts w:ascii="Arial" w:hAnsi="Arial" w:cs="Arial"/>
        </w:rPr>
        <w:t>Secretaria Municipal de Transportes Internos</w:t>
      </w:r>
    </w:p>
    <w:p w14:paraId="198916E1" w14:textId="1F5E85C2" w:rsidR="00130432" w:rsidRPr="00803CA4" w:rsidRDefault="00130432" w:rsidP="00130432">
      <w:pPr>
        <w:numPr>
          <w:ilvl w:val="0"/>
          <w:numId w:val="10"/>
        </w:numPr>
        <w:tabs>
          <w:tab w:val="left" w:pos="284"/>
        </w:tabs>
        <w:jc w:val="both"/>
        <w:rPr>
          <w:rFonts w:ascii="Arial" w:hAnsi="Arial" w:cs="Arial"/>
        </w:rPr>
      </w:pPr>
      <w:r w:rsidRPr="001D6005">
        <w:rPr>
          <w:rFonts w:ascii="Arial" w:hAnsi="Arial" w:cs="Arial"/>
        </w:rPr>
        <w:t xml:space="preserve">Fonte de recursos: </w:t>
      </w:r>
      <w:r w:rsidR="00A579D8">
        <w:rPr>
          <w:rFonts w:ascii="Arial" w:hAnsi="Arial" w:cs="Arial"/>
        </w:rPr>
        <w:t>1</w:t>
      </w:r>
      <w:r w:rsidRPr="00803CA4">
        <w:rPr>
          <w:rFonts w:ascii="Arial" w:hAnsi="Arial" w:cs="Arial"/>
          <w:shd w:val="clear" w:color="auto" w:fill="FFFFFF"/>
        </w:rPr>
        <w:t>50100 – 04.122.0001.52075.0000 – 3.3390.39.14 – 0101011000</w:t>
      </w:r>
      <w:r w:rsidR="00A579D8">
        <w:rPr>
          <w:rFonts w:ascii="Arial" w:hAnsi="Arial" w:cs="Arial"/>
          <w:shd w:val="clear" w:color="auto" w:fill="FFFFFF"/>
        </w:rPr>
        <w:t xml:space="preserve"> – R$ 2.618.938,36 e </w:t>
      </w:r>
      <w:r w:rsidRPr="00803CA4">
        <w:rPr>
          <w:rFonts w:ascii="Arial" w:hAnsi="Arial" w:cs="Arial"/>
          <w:shd w:val="clear" w:color="auto" w:fill="FFFFFF"/>
        </w:rPr>
        <w:t xml:space="preserve">- </w:t>
      </w:r>
      <w:r w:rsidR="00A579D8">
        <w:rPr>
          <w:rFonts w:ascii="Arial" w:hAnsi="Arial" w:cs="Arial"/>
        </w:rPr>
        <w:t>1</w:t>
      </w:r>
      <w:r w:rsidR="00A579D8" w:rsidRPr="00803CA4">
        <w:rPr>
          <w:rFonts w:ascii="Arial" w:hAnsi="Arial" w:cs="Arial"/>
          <w:shd w:val="clear" w:color="auto" w:fill="FFFFFF"/>
        </w:rPr>
        <w:t>50100 – 04.122.0001.52075.0000 – 3.3390.39.14 – 01</w:t>
      </w:r>
      <w:r w:rsidR="00A579D8">
        <w:rPr>
          <w:rFonts w:ascii="Arial" w:hAnsi="Arial" w:cs="Arial"/>
          <w:shd w:val="clear" w:color="auto" w:fill="FFFFFF"/>
        </w:rPr>
        <w:t>9</w:t>
      </w:r>
      <w:r w:rsidR="00A579D8" w:rsidRPr="00803CA4">
        <w:rPr>
          <w:rFonts w:ascii="Arial" w:hAnsi="Arial" w:cs="Arial"/>
          <w:shd w:val="clear" w:color="auto" w:fill="FFFFFF"/>
        </w:rPr>
        <w:t>1011000</w:t>
      </w:r>
      <w:r w:rsidR="00A579D8">
        <w:rPr>
          <w:rFonts w:ascii="Arial" w:hAnsi="Arial" w:cs="Arial"/>
          <w:shd w:val="clear" w:color="auto" w:fill="FFFFFF"/>
        </w:rPr>
        <w:t xml:space="preserve"> – R$ 400.000,00 - </w:t>
      </w:r>
      <w:r w:rsidRPr="00803CA4">
        <w:rPr>
          <w:rFonts w:ascii="Arial" w:hAnsi="Arial" w:cs="Arial"/>
          <w:shd w:val="clear" w:color="auto" w:fill="FFFFFF"/>
        </w:rPr>
        <w:t>SEMUTR</w:t>
      </w:r>
      <w:r w:rsidR="00161191">
        <w:rPr>
          <w:rFonts w:ascii="Arial" w:hAnsi="Arial" w:cs="Arial"/>
          <w:shd w:val="clear" w:color="auto" w:fill="FFFFFF"/>
        </w:rPr>
        <w:t>I</w:t>
      </w:r>
    </w:p>
    <w:p w14:paraId="3B3F8517" w14:textId="77777777" w:rsidR="00130432" w:rsidRPr="00ED1797" w:rsidRDefault="00130432" w:rsidP="00130432">
      <w:pPr>
        <w:numPr>
          <w:ilvl w:val="0"/>
          <w:numId w:val="10"/>
        </w:numPr>
        <w:tabs>
          <w:tab w:val="left" w:pos="284"/>
        </w:tabs>
        <w:jc w:val="both"/>
        <w:rPr>
          <w:rFonts w:ascii="Arial" w:hAnsi="Arial" w:cs="Arial"/>
        </w:rPr>
      </w:pPr>
      <w:r w:rsidRPr="00ED1797">
        <w:rPr>
          <w:rFonts w:ascii="Arial" w:hAnsi="Arial" w:cs="Arial"/>
        </w:rPr>
        <w:t xml:space="preserve">Valor estimado da contratação: </w:t>
      </w:r>
      <w:r w:rsidRPr="00ED1797">
        <w:rPr>
          <w:rFonts w:ascii="Arial" w:hAnsi="Arial" w:cs="Arial"/>
          <w:b/>
        </w:rPr>
        <w:t xml:space="preserve">R$ </w:t>
      </w:r>
      <w:r w:rsidRPr="00ED1797">
        <w:rPr>
          <w:rFonts w:ascii="Arial" w:hAnsi="Arial"/>
          <w:b/>
          <w:bCs/>
        </w:rPr>
        <w:t xml:space="preserve">3.018.938,36 </w:t>
      </w:r>
      <w:r w:rsidRPr="00ED1797">
        <w:rPr>
          <w:rFonts w:ascii="Arial" w:hAnsi="Arial"/>
          <w:bCs/>
        </w:rPr>
        <w:t>(três milhões e dezoito mil e novecentos e trinta e oito reais e trinta e seis centavos)</w:t>
      </w:r>
    </w:p>
    <w:p w14:paraId="5E3DA322" w14:textId="05DE113A" w:rsidR="000B71AB" w:rsidRPr="00A579D8" w:rsidRDefault="00130432" w:rsidP="003D0086">
      <w:pPr>
        <w:numPr>
          <w:ilvl w:val="0"/>
          <w:numId w:val="10"/>
        </w:numPr>
        <w:tabs>
          <w:tab w:val="left" w:pos="284"/>
        </w:tabs>
        <w:jc w:val="both"/>
        <w:rPr>
          <w:rFonts w:ascii="Arial" w:hAnsi="Arial" w:cs="Arial"/>
        </w:rPr>
      </w:pPr>
      <w:r w:rsidRPr="00A579D8">
        <w:rPr>
          <w:rFonts w:ascii="Arial" w:hAnsi="Arial" w:cs="Arial"/>
        </w:rPr>
        <w:t xml:space="preserve">Prazo de vigência do contrato: 12 (doze) meses, contados da data de emissão da Ordem de Serviço, podendo ser </w:t>
      </w:r>
      <w:r w:rsidRPr="00A579D8">
        <w:rPr>
          <w:rFonts w:ascii="Arial" w:hAnsi="Arial" w:cs="Arial"/>
          <w:bCs/>
          <w:iCs/>
        </w:rPr>
        <w:t>prorrogado por iguais e sucessivos períodos, dentro do limite previsto no artigo 107 da Lei 14.133, de 2021.</w:t>
      </w:r>
    </w:p>
    <w:p w14:paraId="5B352A28" w14:textId="77777777" w:rsidR="0026227D" w:rsidRPr="00A579D8"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48293C57" w14:textId="77777777" w:rsidR="003D0086" w:rsidRDefault="003D0086" w:rsidP="003D0086">
      <w:pPr>
        <w:numPr>
          <w:ilvl w:val="0"/>
          <w:numId w:val="9"/>
        </w:numPr>
        <w:tabs>
          <w:tab w:val="left" w:pos="284"/>
        </w:tabs>
        <w:jc w:val="both"/>
        <w:rPr>
          <w:rFonts w:ascii="Arial" w:hAnsi="Arial" w:cs="Arial"/>
        </w:rPr>
      </w:pPr>
      <w:r w:rsidRPr="00B039A0">
        <w:rPr>
          <w:rFonts w:ascii="Arial" w:hAnsi="Arial" w:cs="Arial"/>
        </w:rPr>
        <w:t>Prazo de validade: 120 (cento e vinte) dias</w:t>
      </w:r>
      <w:r>
        <w:rPr>
          <w:rFonts w:ascii="Arial" w:hAnsi="Arial" w:cs="Arial"/>
        </w:rPr>
        <w:t>;</w:t>
      </w:r>
    </w:p>
    <w:p w14:paraId="70FCC279" w14:textId="77777777" w:rsidR="003D0086" w:rsidRPr="00ED1797" w:rsidRDefault="003D0086" w:rsidP="003D0086">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w:t>
      </w:r>
      <w:r w:rsidRPr="00ED1797">
        <w:rPr>
          <w:rFonts w:ascii="Arial" w:hAnsi="Arial" w:cs="Arial"/>
        </w:rPr>
        <w:t>ao Decreto Municipal Nº 17.640/18;</w:t>
      </w:r>
    </w:p>
    <w:p w14:paraId="2BBD993D" w14:textId="77777777" w:rsidR="003D0086" w:rsidRPr="00ED1797" w:rsidRDefault="003D0086" w:rsidP="003D0086">
      <w:pPr>
        <w:numPr>
          <w:ilvl w:val="0"/>
          <w:numId w:val="9"/>
        </w:numPr>
        <w:tabs>
          <w:tab w:val="left" w:pos="284"/>
        </w:tabs>
        <w:jc w:val="both"/>
        <w:rPr>
          <w:rFonts w:ascii="Arial" w:hAnsi="Arial" w:cs="Arial"/>
        </w:rPr>
      </w:pPr>
      <w:r w:rsidRPr="00ED1797">
        <w:rPr>
          <w:rFonts w:ascii="Arial" w:hAnsi="Arial" w:cs="Arial"/>
        </w:rPr>
        <w:t xml:space="preserve">Deverá ser especificado na proposta o </w:t>
      </w:r>
      <w:r w:rsidRPr="00ED1797">
        <w:rPr>
          <w:rFonts w:ascii="Arial" w:hAnsi="Arial" w:cs="Arial"/>
          <w:b/>
        </w:rPr>
        <w:t>valor anual por veículo</w:t>
      </w:r>
      <w:r w:rsidRPr="00ED1797">
        <w:rPr>
          <w:rFonts w:ascii="Arial" w:hAnsi="Arial" w:cs="Arial"/>
        </w:rPr>
        <w:t xml:space="preserve"> expresso em moeda corrente nacional.</w:t>
      </w:r>
    </w:p>
    <w:p w14:paraId="23AC879D" w14:textId="77777777" w:rsidR="003D0086" w:rsidRPr="00ED1797" w:rsidRDefault="003D0086" w:rsidP="003D0086">
      <w:pPr>
        <w:numPr>
          <w:ilvl w:val="0"/>
          <w:numId w:val="9"/>
        </w:numPr>
        <w:tabs>
          <w:tab w:val="left" w:pos="284"/>
        </w:tabs>
        <w:jc w:val="both"/>
        <w:rPr>
          <w:rFonts w:ascii="Arial" w:hAnsi="Arial" w:cs="Arial"/>
        </w:rPr>
      </w:pPr>
      <w:r w:rsidRPr="00ED1797">
        <w:rPr>
          <w:rFonts w:ascii="Arial" w:hAnsi="Arial" w:cs="Arial"/>
        </w:rPr>
        <w:t>Deverá ser anexado no sistema eletrônico, no campo denominado “Anexos de Proposta”,</w:t>
      </w:r>
      <w:r w:rsidRPr="00ED1797">
        <w:rPr>
          <w:rFonts w:ascii="Arial" w:hAnsi="Arial" w:cs="Arial"/>
          <w:bCs/>
        </w:rPr>
        <w:t xml:space="preserve"> </w:t>
      </w:r>
      <w:r w:rsidRPr="00ED1797">
        <w:rPr>
          <w:rFonts w:ascii="Arial" w:hAnsi="Arial" w:cs="Arial"/>
        </w:rPr>
        <w:t>sob pena de desclassificação pelo não cumprimento:</w:t>
      </w:r>
    </w:p>
    <w:p w14:paraId="2CDB4C55" w14:textId="77777777" w:rsidR="003D0086" w:rsidRPr="00ED1797" w:rsidRDefault="003D0086" w:rsidP="003D0086">
      <w:pPr>
        <w:numPr>
          <w:ilvl w:val="1"/>
          <w:numId w:val="9"/>
        </w:numPr>
        <w:tabs>
          <w:tab w:val="left" w:pos="284"/>
        </w:tabs>
        <w:jc w:val="both"/>
        <w:rPr>
          <w:rFonts w:ascii="Arial" w:hAnsi="Arial" w:cs="Arial"/>
        </w:rPr>
      </w:pPr>
      <w:r w:rsidRPr="00ED1797">
        <w:rPr>
          <w:rFonts w:ascii="Arial" w:hAnsi="Arial" w:cs="Arial"/>
        </w:rPr>
        <w:t>Catálogos técnicos contendo o descritivo do veículo ofertado, comprovando as especificações técnicas exigidas no edital.</w:t>
      </w:r>
    </w:p>
    <w:p w14:paraId="740C187D" w14:textId="77777777" w:rsidR="003D0086" w:rsidRPr="00ED1797" w:rsidRDefault="003D0086" w:rsidP="003D0086">
      <w:pPr>
        <w:numPr>
          <w:ilvl w:val="1"/>
          <w:numId w:val="9"/>
        </w:numPr>
        <w:tabs>
          <w:tab w:val="left" w:pos="284"/>
        </w:tabs>
        <w:jc w:val="both"/>
        <w:rPr>
          <w:rFonts w:ascii="Arial" w:hAnsi="Arial" w:cs="Arial"/>
        </w:rPr>
      </w:pPr>
      <w:r w:rsidRPr="00ED1797">
        <w:rPr>
          <w:rFonts w:ascii="Arial" w:hAnsi="Arial" w:cs="Arial"/>
        </w:rPr>
        <w:t>Cer</w:t>
      </w:r>
      <w:r>
        <w:rPr>
          <w:rFonts w:ascii="Arial" w:hAnsi="Arial" w:cs="Arial"/>
        </w:rPr>
        <w:t>tificados/Declarações/Atestados</w:t>
      </w:r>
      <w:r w:rsidRPr="00ED1797">
        <w:rPr>
          <w:rFonts w:ascii="Arial" w:hAnsi="Arial" w:cs="Arial"/>
        </w:rPr>
        <w:t xml:space="preserve"> de Emissões Máximas de acordo com o Programa de Controle da Poluição do Ar por Veículos Automotores (</w:t>
      </w:r>
      <w:proofErr w:type="spellStart"/>
      <w:r w:rsidRPr="00ED1797">
        <w:rPr>
          <w:rFonts w:ascii="Arial" w:hAnsi="Arial" w:cs="Arial"/>
        </w:rPr>
        <w:t>Proconve</w:t>
      </w:r>
      <w:proofErr w:type="spellEnd"/>
      <w:r w:rsidRPr="00ED1797">
        <w:rPr>
          <w:rFonts w:ascii="Arial" w:hAnsi="Arial" w:cs="Arial"/>
        </w:rPr>
        <w:t>).</w:t>
      </w:r>
    </w:p>
    <w:p w14:paraId="7424EF68" w14:textId="490ECED2" w:rsidR="00B039A0" w:rsidRPr="003D0086" w:rsidRDefault="003D0086" w:rsidP="003D0086">
      <w:pPr>
        <w:numPr>
          <w:ilvl w:val="0"/>
          <w:numId w:val="9"/>
        </w:numPr>
        <w:tabs>
          <w:tab w:val="left" w:pos="284"/>
        </w:tabs>
        <w:jc w:val="both"/>
        <w:rPr>
          <w:rFonts w:ascii="Arial" w:eastAsia="Arial" w:hAnsi="Arial" w:cs="Arial"/>
        </w:rPr>
      </w:pPr>
      <w:r w:rsidRPr="00ED1797">
        <w:rPr>
          <w:rFonts w:ascii="Arial" w:hAnsi="Arial" w:cs="Arial"/>
        </w:rPr>
        <w:t>Espe</w:t>
      </w:r>
      <w:r w:rsidRPr="00B039A0">
        <w:rPr>
          <w:rFonts w:ascii="Arial" w:hAnsi="Arial" w:cs="Arial"/>
        </w:rPr>
        <w:t>cificações e quantidades</w:t>
      </w:r>
      <w:r w:rsidR="00906BC5" w:rsidRPr="00B039A0">
        <w:rPr>
          <w:rFonts w:ascii="Arial" w:hAnsi="Arial" w:cs="Arial"/>
        </w:rPr>
        <w:t>:</w:t>
      </w:r>
    </w:p>
    <w:p w14:paraId="582127D4" w14:textId="77777777" w:rsidR="003D0086" w:rsidRPr="00B039A0" w:rsidRDefault="003D0086" w:rsidP="003D0086">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3D0086"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39F6D34" w:rsidR="003D0086" w:rsidRPr="00874D8F" w:rsidRDefault="003D0086" w:rsidP="003D0086">
            <w:pPr>
              <w:jc w:val="center"/>
              <w:rPr>
                <w:rFonts w:ascii="Arial" w:hAnsi="Arial" w:cs="Arial"/>
              </w:rPr>
            </w:pPr>
            <w:r w:rsidRPr="008F37B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762D4AD7" w:rsidR="003D0086" w:rsidRPr="00874D8F" w:rsidRDefault="003D0086" w:rsidP="003D0086">
            <w:pPr>
              <w:pStyle w:val="Contedodatabela"/>
              <w:jc w:val="center"/>
              <w:rPr>
                <w:rFonts w:ascii="Arial" w:hAnsi="Arial" w:cs="Arial"/>
              </w:rPr>
            </w:pPr>
            <w:r w:rsidRPr="008F37BC">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1F2A3AB6" w14:textId="429D09F9" w:rsidR="003D0086" w:rsidRPr="00874D8F" w:rsidRDefault="003D0086" w:rsidP="003D0086">
            <w:pPr>
              <w:pStyle w:val="Contedodatabela"/>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D9476A4" w:rsidR="003D0086" w:rsidRPr="00874D8F" w:rsidRDefault="003D0086" w:rsidP="003D0086">
            <w:pPr>
              <w:pStyle w:val="Contedodatabela"/>
              <w:rPr>
                <w:rFonts w:ascii="Arial" w:hAnsi="Arial" w:cs="Arial"/>
              </w:rPr>
            </w:pPr>
            <w:r w:rsidRPr="008F37BC">
              <w:rPr>
                <w:rFonts w:ascii="Arial" w:hAnsi="Arial" w:cs="Arial"/>
              </w:rPr>
              <w:t>Locação de veículo do tipo Sedan</w:t>
            </w:r>
          </w:p>
        </w:tc>
      </w:tr>
      <w:tr w:rsidR="003D0086" w:rsidRPr="00F113B2" w14:paraId="57A2B8EB" w14:textId="77777777" w:rsidTr="008D2BC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63983B9B" w:rsidR="003D0086" w:rsidRPr="00874D8F" w:rsidRDefault="003D0086" w:rsidP="003D0086">
            <w:pPr>
              <w:jc w:val="center"/>
              <w:rPr>
                <w:rFonts w:ascii="Arial" w:hAnsi="Arial" w:cs="Arial"/>
                <w:b/>
                <w:bCs/>
                <w:sz w:val="18"/>
                <w:szCs w:val="18"/>
              </w:rPr>
            </w:pPr>
            <w:r w:rsidRPr="008F37BC">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5CA94908" w14:textId="623394D4" w:rsidR="003D0086" w:rsidRPr="00874D8F" w:rsidRDefault="003D0086" w:rsidP="003D0086">
            <w:pPr>
              <w:pStyle w:val="Contedodatabela"/>
              <w:jc w:val="center"/>
              <w:rPr>
                <w:rFonts w:ascii="Arial" w:hAnsi="Arial" w:cs="Arial"/>
              </w:rPr>
            </w:pPr>
            <w:r w:rsidRPr="008F37BC">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563B137" w14:textId="6FE17BF4" w:rsidR="003D0086" w:rsidRPr="00874D8F" w:rsidRDefault="003D0086" w:rsidP="003D0086">
            <w:pPr>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385D31E8" w:rsidR="003D0086" w:rsidRPr="00874D8F" w:rsidRDefault="003D0086" w:rsidP="003D0086">
            <w:pPr>
              <w:pStyle w:val="Contedodatabela"/>
              <w:rPr>
                <w:rFonts w:ascii="Arial" w:hAnsi="Arial" w:cs="Arial"/>
              </w:rPr>
            </w:pPr>
            <w:r w:rsidRPr="008F37BC">
              <w:rPr>
                <w:rFonts w:ascii="Arial" w:hAnsi="Arial" w:cs="Arial"/>
              </w:rPr>
              <w:t>Locação de veículo do tipo Sedan “Premium”</w:t>
            </w:r>
          </w:p>
        </w:tc>
      </w:tr>
      <w:tr w:rsidR="003D0086" w:rsidRPr="00F113B2" w14:paraId="12F212F4" w14:textId="77777777" w:rsidTr="008D2BC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FB6EABF" w14:textId="6BCDD203" w:rsidR="003D0086" w:rsidRPr="008F37BC" w:rsidRDefault="003D0086" w:rsidP="003D0086">
            <w:pPr>
              <w:jc w:val="center"/>
              <w:rPr>
                <w:rFonts w:ascii="Arial" w:hAnsi="Arial" w:cs="Arial"/>
              </w:rPr>
            </w:pPr>
            <w:r w:rsidRPr="008F37BC">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17586A86" w14:textId="51FE9FD8" w:rsidR="003D0086" w:rsidRPr="008F37BC" w:rsidRDefault="003D0086" w:rsidP="003D0086">
            <w:pPr>
              <w:pStyle w:val="Contedodatabela"/>
              <w:jc w:val="center"/>
              <w:rPr>
                <w:rFonts w:ascii="Arial" w:hAnsi="Arial" w:cs="Arial"/>
              </w:rPr>
            </w:pPr>
            <w:r w:rsidRPr="008F37BC">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14:paraId="35FB4596" w14:textId="30470AE5" w:rsidR="003D0086" w:rsidRPr="008F37BC" w:rsidRDefault="003D0086" w:rsidP="003D0086">
            <w:pPr>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3A95A19" w14:textId="3079BC79" w:rsidR="003D0086" w:rsidRPr="008F37BC" w:rsidRDefault="003D0086" w:rsidP="003D0086">
            <w:pPr>
              <w:pStyle w:val="Contedodatabela"/>
              <w:rPr>
                <w:rFonts w:ascii="Arial" w:hAnsi="Arial" w:cs="Arial"/>
              </w:rPr>
            </w:pPr>
            <w:r w:rsidRPr="008F37BC">
              <w:rPr>
                <w:rFonts w:ascii="Arial" w:hAnsi="Arial" w:cs="Arial"/>
              </w:rPr>
              <w:t>Locação de veículo do tipo Picape</w:t>
            </w:r>
          </w:p>
        </w:tc>
      </w:tr>
      <w:tr w:rsidR="003D0086" w:rsidRPr="00F113B2" w14:paraId="212E7242" w14:textId="77777777" w:rsidTr="008D2BC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3D8E33E" w14:textId="0DE22306" w:rsidR="003D0086" w:rsidRPr="008F37BC" w:rsidRDefault="003D0086" w:rsidP="003D0086">
            <w:pPr>
              <w:jc w:val="center"/>
              <w:rPr>
                <w:rFonts w:ascii="Arial" w:hAnsi="Arial" w:cs="Arial"/>
              </w:rPr>
            </w:pPr>
            <w:r w:rsidRPr="008F37BC">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14:paraId="02926BA3" w14:textId="376656E0" w:rsidR="003D0086" w:rsidRPr="008F37BC" w:rsidRDefault="003D0086" w:rsidP="003D0086">
            <w:pPr>
              <w:pStyle w:val="Contedodatabela"/>
              <w:jc w:val="center"/>
              <w:rPr>
                <w:rFonts w:ascii="Arial" w:hAnsi="Arial" w:cs="Arial"/>
              </w:rPr>
            </w:pPr>
            <w:r w:rsidRPr="008F37BC">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63802D6" w14:textId="6C1FA3F7" w:rsidR="003D0086" w:rsidRPr="008F37BC" w:rsidRDefault="003D0086" w:rsidP="003D0086">
            <w:pPr>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DD1B58A" w14:textId="14E23DB5" w:rsidR="003D0086" w:rsidRPr="008F37BC" w:rsidRDefault="003D0086" w:rsidP="003D0086">
            <w:pPr>
              <w:pStyle w:val="Contedodatabela"/>
              <w:rPr>
                <w:rFonts w:ascii="Arial" w:hAnsi="Arial" w:cs="Arial"/>
              </w:rPr>
            </w:pPr>
            <w:r w:rsidRPr="008F37BC">
              <w:rPr>
                <w:rFonts w:ascii="Arial" w:hAnsi="Arial" w:cs="Arial"/>
              </w:rPr>
              <w:t>Locação de veículo do tipo Van</w:t>
            </w:r>
          </w:p>
        </w:tc>
      </w:tr>
      <w:tr w:rsidR="003D0086" w:rsidRPr="00F113B2" w14:paraId="54DC90F7" w14:textId="77777777" w:rsidTr="008D2BC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A4DB3CF" w14:textId="2CB23118" w:rsidR="003D0086" w:rsidRPr="008F37BC" w:rsidRDefault="003D0086" w:rsidP="003D0086">
            <w:pPr>
              <w:jc w:val="center"/>
              <w:rPr>
                <w:rFonts w:ascii="Arial" w:hAnsi="Arial" w:cs="Arial"/>
              </w:rPr>
            </w:pPr>
            <w:r w:rsidRPr="008F37BC">
              <w:rPr>
                <w:rFonts w:ascii="Arial" w:hAnsi="Arial" w:cs="Arial"/>
              </w:rPr>
              <w:t>05</w:t>
            </w:r>
          </w:p>
        </w:tc>
        <w:tc>
          <w:tcPr>
            <w:tcW w:w="850" w:type="dxa"/>
            <w:tcBorders>
              <w:top w:val="single" w:sz="4" w:space="0" w:color="000000"/>
              <w:left w:val="single" w:sz="4" w:space="0" w:color="000000"/>
              <w:bottom w:val="single" w:sz="4" w:space="0" w:color="000000"/>
              <w:right w:val="nil"/>
            </w:tcBorders>
            <w:vAlign w:val="center"/>
          </w:tcPr>
          <w:p w14:paraId="61F7BF4C" w14:textId="4B1225A2" w:rsidR="003D0086" w:rsidRPr="008F37BC" w:rsidRDefault="003D0086" w:rsidP="003D0086">
            <w:pPr>
              <w:pStyle w:val="Contedodatabela"/>
              <w:jc w:val="center"/>
              <w:rPr>
                <w:rFonts w:ascii="Arial" w:hAnsi="Arial" w:cs="Arial"/>
              </w:rPr>
            </w:pPr>
            <w:r w:rsidRPr="008F37BC">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7872C22A" w14:textId="123A8F5F" w:rsidR="003D0086" w:rsidRPr="008F37BC" w:rsidRDefault="003D0086" w:rsidP="003D0086">
            <w:pPr>
              <w:jc w:val="center"/>
              <w:rPr>
                <w:rFonts w:ascii="Arial" w:hAnsi="Arial" w:cs="Arial"/>
              </w:rPr>
            </w:pPr>
            <w:r w:rsidRPr="008F37BC">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58FB340" w14:textId="6B9AE8FB" w:rsidR="003D0086" w:rsidRPr="008F37BC" w:rsidRDefault="003D0086" w:rsidP="003D0086">
            <w:pPr>
              <w:pStyle w:val="Contedodatabela"/>
              <w:rPr>
                <w:rFonts w:ascii="Arial" w:hAnsi="Arial" w:cs="Arial"/>
              </w:rPr>
            </w:pPr>
            <w:r w:rsidRPr="008F37BC">
              <w:rPr>
                <w:rFonts w:ascii="Arial" w:hAnsi="Arial" w:cs="Arial"/>
              </w:rPr>
              <w:t>Locação de veículo do tipo Furgão</w:t>
            </w:r>
          </w:p>
        </w:tc>
      </w:tr>
    </w:tbl>
    <w:p w14:paraId="189CE17F" w14:textId="357DAA27" w:rsidR="00B039A0" w:rsidRDefault="00B039A0" w:rsidP="00B039A0">
      <w:pPr>
        <w:tabs>
          <w:tab w:val="left" w:pos="284"/>
        </w:tabs>
        <w:jc w:val="both"/>
        <w:rPr>
          <w:rFonts w:ascii="Arial" w:eastAsia="Arial" w:hAnsi="Arial" w:cs="Arial"/>
          <w:sz w:val="10"/>
          <w:szCs w:val="10"/>
        </w:rPr>
      </w:pPr>
    </w:p>
    <w:p w14:paraId="30F56878" w14:textId="6DEFDC34" w:rsidR="003D0086" w:rsidRDefault="003D0086" w:rsidP="00B039A0">
      <w:pPr>
        <w:tabs>
          <w:tab w:val="left" w:pos="284"/>
        </w:tabs>
        <w:jc w:val="both"/>
        <w:rPr>
          <w:rFonts w:ascii="Arial" w:eastAsia="Arial" w:hAnsi="Arial" w:cs="Arial"/>
          <w:sz w:val="10"/>
          <w:szCs w:val="10"/>
        </w:rPr>
      </w:pPr>
      <w:r w:rsidRPr="00803CA4">
        <w:rPr>
          <w:rFonts w:ascii="Arial" w:eastAsia="Arial" w:hAnsi="Arial" w:cs="Arial"/>
          <w:b/>
        </w:rPr>
        <w:t>OBS: No sistema eletrônico, a empresa participante do certame deverá apresentar</w:t>
      </w:r>
      <w:r>
        <w:rPr>
          <w:rFonts w:ascii="Arial" w:eastAsia="Arial" w:hAnsi="Arial" w:cs="Arial"/>
          <w:b/>
        </w:rPr>
        <w:t>,</w:t>
      </w:r>
      <w:r w:rsidRPr="00803CA4">
        <w:rPr>
          <w:rFonts w:ascii="Arial" w:eastAsia="Arial" w:hAnsi="Arial" w:cs="Arial"/>
          <w:b/>
        </w:rPr>
        <w:t xml:space="preserve"> no campo de valor unitário, o valor anual por veículo</w:t>
      </w:r>
      <w:r>
        <w:rPr>
          <w:rFonts w:ascii="Arial" w:eastAsia="Arial" w:hAnsi="Arial" w:cs="Arial"/>
          <w:b/>
        </w:rPr>
        <w:t xml:space="preserve"> para cada um dos itens</w:t>
      </w:r>
      <w:r w:rsidRPr="00803CA4">
        <w:rPr>
          <w:rFonts w:ascii="Arial" w:eastAsia="Arial" w:hAnsi="Arial" w:cs="Arial"/>
          <w:b/>
        </w:rPr>
        <w:t>, ou seja, se o valor mensal do aluguel do ve</w:t>
      </w:r>
      <w:r>
        <w:rPr>
          <w:rFonts w:ascii="Arial" w:eastAsia="Arial" w:hAnsi="Arial" w:cs="Arial"/>
          <w:b/>
        </w:rPr>
        <w:t>ículo f</w:t>
      </w:r>
      <w:r w:rsidRPr="00803CA4">
        <w:rPr>
          <w:rFonts w:ascii="Arial" w:eastAsia="Arial" w:hAnsi="Arial" w:cs="Arial"/>
          <w:b/>
        </w:rPr>
        <w:t>or R$ 10,00, no campo de valor unitário deverá preencher R$ 120,00 (valor anual do aluguel de um veículo).</w:t>
      </w:r>
    </w:p>
    <w:p w14:paraId="3F0F354F" w14:textId="77777777" w:rsidR="003D0086" w:rsidRPr="00B039A0" w:rsidRDefault="003D0086" w:rsidP="00B039A0">
      <w:pPr>
        <w:tabs>
          <w:tab w:val="left" w:pos="284"/>
        </w:tabs>
        <w:jc w:val="both"/>
        <w:rPr>
          <w:rFonts w:ascii="Arial" w:eastAsia="Arial" w:hAnsi="Arial" w:cs="Arial"/>
          <w:sz w:val="10"/>
          <w:szCs w:val="10"/>
        </w:rPr>
      </w:pPr>
    </w:p>
    <w:p w14:paraId="55837B9C" w14:textId="0D2CFDCB" w:rsidR="00906BC5" w:rsidRPr="003D0086"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73AACC85" w14:textId="77777777" w:rsidR="003D0086" w:rsidRPr="00ED1797" w:rsidRDefault="003D0086" w:rsidP="003D0086">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01</w:t>
      </w:r>
      <w:r w:rsidRPr="00ED1797">
        <w:rPr>
          <w:rFonts w:ascii="Arial" w:eastAsia="Arial" w:hAnsi="Arial" w:cs="Arial"/>
        </w:rPr>
        <w:t xml:space="preserve">: 40 (quarenta) veículos novos, </w:t>
      </w:r>
      <w:r>
        <w:rPr>
          <w:rFonts w:ascii="Arial" w:eastAsia="Arial" w:hAnsi="Arial" w:cs="Arial"/>
        </w:rPr>
        <w:t>com no máximo 01 ano de uso e no máximo 30.000 km rodados</w:t>
      </w:r>
      <w:r w:rsidRPr="00ED1797">
        <w:rPr>
          <w:rFonts w:ascii="Arial" w:eastAsia="Arial" w:hAnsi="Arial" w:cs="Arial"/>
        </w:rPr>
        <w:t xml:space="preserve">, do tipo sedan 1.0 turbo. Especificação Técnica: Veículo Automotor; Bicombustível (gasolina/etanol); Na Cor Branca; 04 Portas, Com Travas Elétricas para as 04 Portas; Capacidade para 05 Pessoas; Potência Mínima de 100 </w:t>
      </w:r>
      <w:proofErr w:type="spellStart"/>
      <w:r w:rsidRPr="00ED1797">
        <w:rPr>
          <w:rFonts w:ascii="Arial" w:eastAsia="Arial" w:hAnsi="Arial" w:cs="Arial"/>
        </w:rPr>
        <w:t>cv</w:t>
      </w:r>
      <w:proofErr w:type="spellEnd"/>
      <w:r w:rsidRPr="00ED1797">
        <w:rPr>
          <w:rFonts w:ascii="Arial" w:eastAsia="Arial" w:hAnsi="Arial" w:cs="Arial"/>
        </w:rPr>
        <w:t xml:space="preserve">; </w:t>
      </w:r>
      <w:r w:rsidRPr="00ED1797">
        <w:rPr>
          <w:rFonts w:ascii="Arial" w:eastAsia="Arial" w:hAnsi="Arial" w:cs="Arial"/>
        </w:rPr>
        <w:lastRenderedPageBreak/>
        <w:t xml:space="preserve">com Câmbio Automático Ou </w:t>
      </w:r>
      <w:proofErr w:type="spellStart"/>
      <w:r w:rsidRPr="00ED1797">
        <w:rPr>
          <w:rFonts w:ascii="Arial" w:eastAsia="Arial" w:hAnsi="Arial" w:cs="Arial"/>
        </w:rPr>
        <w:t>Cvt</w:t>
      </w:r>
      <w:proofErr w:type="spellEnd"/>
      <w:r w:rsidRPr="00ED1797">
        <w:rPr>
          <w:rFonts w:ascii="Arial" w:eastAsia="Arial" w:hAnsi="Arial" w:cs="Arial"/>
        </w:rPr>
        <w:t xml:space="preserve">, Direção Elétrica ou Hidráulica, Freios Com Sistema </w:t>
      </w:r>
      <w:proofErr w:type="spellStart"/>
      <w:r w:rsidRPr="00ED1797">
        <w:rPr>
          <w:rFonts w:ascii="Arial" w:eastAsia="Arial" w:hAnsi="Arial" w:cs="Arial"/>
        </w:rPr>
        <w:t>Abs</w:t>
      </w:r>
      <w:proofErr w:type="spellEnd"/>
      <w:r w:rsidRPr="00ED1797">
        <w:rPr>
          <w:rFonts w:ascii="Arial" w:eastAsia="Arial" w:hAnsi="Arial" w:cs="Arial"/>
        </w:rPr>
        <w:t>; Ar Condicionado, Kit Multimídia e Tomada 12v/</w:t>
      </w:r>
      <w:proofErr w:type="spellStart"/>
      <w:r w:rsidRPr="00ED1797">
        <w:rPr>
          <w:rFonts w:ascii="Arial" w:eastAsia="Arial" w:hAnsi="Arial" w:cs="Arial"/>
        </w:rPr>
        <w:t>usb</w:t>
      </w:r>
      <w:proofErr w:type="spellEnd"/>
      <w:r w:rsidRPr="00ED1797">
        <w:rPr>
          <w:rFonts w:ascii="Arial" w:eastAsia="Arial" w:hAnsi="Arial" w:cs="Arial"/>
        </w:rPr>
        <w:t>;</w:t>
      </w:r>
    </w:p>
    <w:p w14:paraId="7A750891" w14:textId="77777777" w:rsidR="003D0086" w:rsidRPr="00ED1797" w:rsidRDefault="003D0086" w:rsidP="003D0086">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02</w:t>
      </w:r>
      <w:r w:rsidRPr="00ED1797">
        <w:rPr>
          <w:rFonts w:ascii="Arial" w:eastAsia="Arial" w:hAnsi="Arial" w:cs="Arial"/>
        </w:rPr>
        <w:t xml:space="preserve">: 01 (um) veículos novos, </w:t>
      </w:r>
      <w:r>
        <w:rPr>
          <w:rFonts w:ascii="Arial" w:eastAsia="Arial" w:hAnsi="Arial" w:cs="Arial"/>
        </w:rPr>
        <w:t>com no máximo 01 ano de uso e no máximo 30.000 km rodados</w:t>
      </w:r>
      <w:r w:rsidRPr="00ED1797">
        <w:rPr>
          <w:rFonts w:ascii="Arial" w:eastAsia="Arial" w:hAnsi="Arial" w:cs="Arial"/>
        </w:rPr>
        <w:t xml:space="preserve">, tipo sedan, 05 (cinco) portas, ano de fabricação e modelo não inferior ao ano vigente, cor branca, com capacidade mínima de </w:t>
      </w:r>
      <w:r>
        <w:rPr>
          <w:rFonts w:ascii="Arial" w:eastAsia="Arial" w:hAnsi="Arial" w:cs="Arial"/>
        </w:rPr>
        <w:t>0</w:t>
      </w:r>
      <w:r w:rsidRPr="00ED1797">
        <w:rPr>
          <w:rFonts w:ascii="Arial" w:eastAsia="Arial" w:hAnsi="Arial" w:cs="Arial"/>
        </w:rPr>
        <w:t xml:space="preserve">5 lugares, potência do motor </w:t>
      </w:r>
      <w:r>
        <w:rPr>
          <w:rFonts w:ascii="Arial" w:eastAsia="Arial" w:hAnsi="Arial" w:cs="Arial"/>
        </w:rPr>
        <w:t>aproximadamente</w:t>
      </w:r>
      <w:r w:rsidRPr="00ED1797">
        <w:rPr>
          <w:rFonts w:ascii="Arial" w:eastAsia="Arial" w:hAnsi="Arial" w:cs="Arial"/>
        </w:rPr>
        <w:t xml:space="preserve"> 169 CV (gasolina)/ 177 CV (etanol) motorização mínima 2,0 bicombustível (etanol e gasolina), transmissão automática de no mínimo </w:t>
      </w:r>
      <w:r>
        <w:rPr>
          <w:rFonts w:ascii="Arial" w:eastAsia="Arial" w:hAnsi="Arial" w:cs="Arial"/>
        </w:rPr>
        <w:t>0</w:t>
      </w:r>
      <w:r w:rsidRPr="00ED1797">
        <w:rPr>
          <w:rFonts w:ascii="Arial" w:eastAsia="Arial" w:hAnsi="Arial" w:cs="Arial"/>
        </w:rPr>
        <w:t xml:space="preserve">7 (sete) marchas a frente e </w:t>
      </w:r>
      <w:r>
        <w:rPr>
          <w:rFonts w:ascii="Arial" w:eastAsia="Arial" w:hAnsi="Arial" w:cs="Arial"/>
        </w:rPr>
        <w:t>0</w:t>
      </w:r>
      <w:r w:rsidRPr="00ED1797">
        <w:rPr>
          <w:rFonts w:ascii="Arial" w:eastAsia="Arial" w:hAnsi="Arial" w:cs="Arial"/>
        </w:rPr>
        <w:t xml:space="preserve">1 (uma) a ré, distância entre eixos de no mínimo 2700 mm, tanque de combustível de no mínimo 50 litros, capacidade de carga do porta-malas de no mínimo 470 litros. Equipado com ar-condicionado quente e frio, sistema de alarme com acionamento, sistema de direção elétrica progressiva, freios ABS com EBD, no mínimo </w:t>
      </w:r>
      <w:proofErr w:type="spellStart"/>
      <w:r w:rsidRPr="00ED1797">
        <w:rPr>
          <w:rFonts w:ascii="Arial" w:eastAsia="Arial" w:hAnsi="Arial" w:cs="Arial"/>
        </w:rPr>
        <w:t>air</w:t>
      </w:r>
      <w:proofErr w:type="spellEnd"/>
      <w:r w:rsidRPr="00ED1797">
        <w:rPr>
          <w:rFonts w:ascii="Arial" w:eastAsia="Arial" w:hAnsi="Arial" w:cs="Arial"/>
        </w:rPr>
        <w:t xml:space="preserve"> bag duplo frontal , faróis de neblina dianteiro, lanterna de neblina, banco do motorista com regulagem de altura, distância e inclinação, desembaçador traseiro, rodas no mínimo aro 17", travamento elétrico e remoto das 5 (cinco) portas, vidros elétricos dianteiros e traseiros, sistema de som original com rádio AM/FM que permita conexão Bluetooth e possua entrada USB, computador de bordo, cinto de segurança dianteiro com regulagem de altura e </w:t>
      </w:r>
      <w:proofErr w:type="spellStart"/>
      <w:r w:rsidRPr="00ED1797">
        <w:rPr>
          <w:rFonts w:ascii="Arial" w:eastAsia="Arial" w:hAnsi="Arial" w:cs="Arial"/>
        </w:rPr>
        <w:t>pré</w:t>
      </w:r>
      <w:proofErr w:type="spellEnd"/>
      <w:r w:rsidRPr="00ED1797">
        <w:rPr>
          <w:rFonts w:ascii="Arial" w:eastAsia="Arial" w:hAnsi="Arial" w:cs="Arial"/>
        </w:rPr>
        <w:t xml:space="preserve"> </w:t>
      </w:r>
      <w:proofErr w:type="spellStart"/>
      <w:r w:rsidRPr="00ED1797">
        <w:rPr>
          <w:rFonts w:ascii="Arial" w:eastAsia="Arial" w:hAnsi="Arial" w:cs="Arial"/>
        </w:rPr>
        <w:t>tensionadores</w:t>
      </w:r>
      <w:proofErr w:type="spellEnd"/>
      <w:r w:rsidRPr="00ED1797">
        <w:rPr>
          <w:rFonts w:ascii="Arial" w:eastAsia="Arial" w:hAnsi="Arial" w:cs="Arial"/>
        </w:rPr>
        <w:t>, cinto de segurança traseiro automático de 3 (três) pontos para os três passageiros, sistema universal de fixação de cadeiras para crianças (ISOFIX), apoios de cabeça no banco traseiro com ajuste de altura para os 3 (três) passageiros, jogo de tapetes de borracha e demais equipamentos exigidos pelo Conselho Nacional de Trânsito (CONTRAN)</w:t>
      </w:r>
    </w:p>
    <w:p w14:paraId="76D6A56C" w14:textId="4254DA31" w:rsidR="003D0086" w:rsidRPr="00ED1797" w:rsidRDefault="003D0086" w:rsidP="003D0086">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03:</w:t>
      </w:r>
      <w:r w:rsidRPr="00ED1797">
        <w:rPr>
          <w:rFonts w:ascii="Arial" w:eastAsia="Arial" w:hAnsi="Arial" w:cs="Arial"/>
        </w:rPr>
        <w:t xml:space="preserve"> 06 (seis) veículos novos, </w:t>
      </w:r>
      <w:r>
        <w:rPr>
          <w:rFonts w:ascii="Arial" w:eastAsia="Arial" w:hAnsi="Arial" w:cs="Arial"/>
        </w:rPr>
        <w:t>com no máximo 01</w:t>
      </w:r>
      <w:r w:rsidR="00F03C80">
        <w:rPr>
          <w:rFonts w:ascii="Arial" w:eastAsia="Arial" w:hAnsi="Arial" w:cs="Arial"/>
        </w:rPr>
        <w:t xml:space="preserve"> (um)</w:t>
      </w:r>
      <w:r>
        <w:rPr>
          <w:rFonts w:ascii="Arial" w:eastAsia="Arial" w:hAnsi="Arial" w:cs="Arial"/>
        </w:rPr>
        <w:t xml:space="preserve"> ano de uso e no máximo 30.000 km rodados</w:t>
      </w:r>
      <w:r w:rsidRPr="00ED1797">
        <w:rPr>
          <w:rFonts w:ascii="Arial" w:eastAsia="Arial" w:hAnsi="Arial" w:cs="Arial"/>
        </w:rPr>
        <w:t xml:space="preserve">, tipo </w:t>
      </w:r>
      <w:proofErr w:type="spellStart"/>
      <w:r w:rsidRPr="00ED1797">
        <w:rPr>
          <w:rFonts w:ascii="Arial" w:eastAsia="Arial" w:hAnsi="Arial" w:cs="Arial"/>
        </w:rPr>
        <w:t>pickup</w:t>
      </w:r>
      <w:proofErr w:type="spellEnd"/>
      <w:r w:rsidRPr="00ED1797">
        <w:rPr>
          <w:rFonts w:ascii="Arial" w:eastAsia="Arial" w:hAnsi="Arial" w:cs="Arial"/>
        </w:rPr>
        <w:t>; Bicombustível (gasolina/etanol); na Cor Branca; 02 Portas, com travas elétricas; Capacidade para 02 (duas pessoas); Potência máxima de 90cv; com câmbio manual, direção elétrica ou hidráulica; Ar-condicionado, R</w:t>
      </w:r>
      <w:r>
        <w:rPr>
          <w:rFonts w:ascii="Arial" w:eastAsia="Arial" w:hAnsi="Arial" w:cs="Arial"/>
        </w:rPr>
        <w:t>ádio AM/FM e conexão Bluetooth.</w:t>
      </w:r>
    </w:p>
    <w:p w14:paraId="23951F17" w14:textId="2F755A70" w:rsidR="003D0086" w:rsidRPr="00ED1797" w:rsidRDefault="003D0086" w:rsidP="003D0086">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04:</w:t>
      </w:r>
      <w:r w:rsidRPr="00ED1797">
        <w:rPr>
          <w:rFonts w:ascii="Arial" w:eastAsia="Arial" w:hAnsi="Arial" w:cs="Arial"/>
        </w:rPr>
        <w:t xml:space="preserve"> 10 (dez) veículos novos, </w:t>
      </w:r>
      <w:r>
        <w:rPr>
          <w:rFonts w:ascii="Arial" w:eastAsia="Arial" w:hAnsi="Arial" w:cs="Arial"/>
        </w:rPr>
        <w:t>com no máximo 01 ano de uso e no máximo 30.000 km rodados</w:t>
      </w:r>
      <w:r w:rsidRPr="00ED1797">
        <w:rPr>
          <w:rFonts w:ascii="Arial" w:eastAsia="Arial" w:hAnsi="Arial" w:cs="Arial"/>
        </w:rPr>
        <w:t xml:space="preserve">, tipo van, para uso rodoviário, ano de fabricação e modelo não inferior ao ano vigente, cor branca, capacidade mínima de 10 (09 + 01) passageiros e capacidade máxima de 16 (15 + 01), potência do motor não inferior a 127cv, motorização a diesel, transmissão manual de no mínimo 05 (cinco) marchas a frente e 01 (uma) a ré, tanque de combustível com capacidade mínima de 70 litros, </w:t>
      </w:r>
      <w:r w:rsidR="00127F32" w:rsidRPr="00ED1797">
        <w:rPr>
          <w:rFonts w:ascii="Arial" w:eastAsia="Arial" w:hAnsi="Arial" w:cs="Arial"/>
        </w:rPr>
        <w:t>distância</w:t>
      </w:r>
      <w:r w:rsidRPr="00ED1797">
        <w:rPr>
          <w:rFonts w:ascii="Arial" w:eastAsia="Arial" w:hAnsi="Arial" w:cs="Arial"/>
        </w:rPr>
        <w:t xml:space="preserve"> entre eixo de no mínimo 3200 mm, altura externa de no mínimo 2135 mm, largura externa sem os espelhos de no mínimo 1993 mm. Equipado com tacógrafo, jogo de tapetes, ar-condicionado quente e frio, sistema de direção hidráulica ou elétrica progressiva, freios ABS com EBD, no mínimo </w:t>
      </w:r>
      <w:proofErr w:type="spellStart"/>
      <w:r w:rsidRPr="00ED1797">
        <w:rPr>
          <w:rFonts w:ascii="Arial" w:eastAsia="Arial" w:hAnsi="Arial" w:cs="Arial"/>
        </w:rPr>
        <w:t>airbaig</w:t>
      </w:r>
      <w:proofErr w:type="spellEnd"/>
      <w:r w:rsidRPr="00ED1797">
        <w:rPr>
          <w:rFonts w:ascii="Arial" w:eastAsia="Arial" w:hAnsi="Arial" w:cs="Arial"/>
        </w:rPr>
        <w:t xml:space="preserve"> para o motorista e para os passageiros da primeira fileira de assentos, sistema de som com rádio AM/FM com entrada USB e conexão </w:t>
      </w:r>
      <w:proofErr w:type="spellStart"/>
      <w:r w:rsidRPr="00ED1797">
        <w:rPr>
          <w:rFonts w:ascii="Arial" w:eastAsia="Arial" w:hAnsi="Arial" w:cs="Arial"/>
        </w:rPr>
        <w:t>bluetooth</w:t>
      </w:r>
      <w:proofErr w:type="spellEnd"/>
      <w:r w:rsidRPr="00ED1797">
        <w:rPr>
          <w:rFonts w:ascii="Arial" w:eastAsia="Arial" w:hAnsi="Arial" w:cs="Arial"/>
        </w:rPr>
        <w:t>, bancos individuais com cinto de segurança e encosto reclinável, sistema de alarme com acionamento remoto, luzes de circulação noturna, saída de emergência e demais equip</w:t>
      </w:r>
      <w:r>
        <w:rPr>
          <w:rFonts w:ascii="Arial" w:eastAsia="Arial" w:hAnsi="Arial" w:cs="Arial"/>
        </w:rPr>
        <w:t xml:space="preserve">amentos exigidos pelo CONTRAN. </w:t>
      </w:r>
    </w:p>
    <w:p w14:paraId="2AD67CC4" w14:textId="77777777" w:rsidR="003D0086" w:rsidRDefault="003D0086" w:rsidP="003D0086">
      <w:pPr>
        <w:numPr>
          <w:ilvl w:val="1"/>
          <w:numId w:val="9"/>
        </w:numPr>
        <w:tabs>
          <w:tab w:val="left" w:pos="284"/>
        </w:tabs>
        <w:spacing w:before="60" w:after="60"/>
        <w:jc w:val="both"/>
        <w:rPr>
          <w:rFonts w:ascii="Arial" w:eastAsia="Arial" w:hAnsi="Arial" w:cs="Arial"/>
        </w:rPr>
      </w:pPr>
      <w:r w:rsidRPr="00ED1797">
        <w:rPr>
          <w:rFonts w:ascii="Arial" w:eastAsia="Arial" w:hAnsi="Arial" w:cs="Arial"/>
          <w:b/>
        </w:rPr>
        <w:t>Item 05:</w:t>
      </w:r>
      <w:r w:rsidRPr="00ED1797">
        <w:rPr>
          <w:rFonts w:ascii="Arial" w:eastAsia="Arial" w:hAnsi="Arial" w:cs="Arial"/>
        </w:rPr>
        <w:t xml:space="preserve"> 03 (três) veículos novos, </w:t>
      </w:r>
      <w:r>
        <w:rPr>
          <w:rFonts w:ascii="Arial" w:eastAsia="Arial" w:hAnsi="Arial" w:cs="Arial"/>
        </w:rPr>
        <w:t>com no máximo 01 ano de uso e no máximo 30.000 km rodados</w:t>
      </w:r>
      <w:r w:rsidRPr="00ED1797">
        <w:rPr>
          <w:rFonts w:ascii="Arial" w:eastAsia="Arial" w:hAnsi="Arial" w:cs="Arial"/>
        </w:rPr>
        <w:t xml:space="preserve">, tipo furgão; Bicombustível (gasolina/etanol); Cor Branca; 02 (duas) portas, Travas Elétricas; Capacidade para 02 (duas) pessoas; Potência Máxima de 90 </w:t>
      </w:r>
      <w:proofErr w:type="spellStart"/>
      <w:r w:rsidRPr="00ED1797">
        <w:rPr>
          <w:rFonts w:ascii="Arial" w:eastAsia="Arial" w:hAnsi="Arial" w:cs="Arial"/>
        </w:rPr>
        <w:t>cv</w:t>
      </w:r>
      <w:proofErr w:type="spellEnd"/>
      <w:r w:rsidRPr="00ED1797">
        <w:rPr>
          <w:rFonts w:ascii="Arial" w:eastAsia="Arial" w:hAnsi="Arial" w:cs="Arial"/>
        </w:rPr>
        <w:t>; Câmbio Manual, Direção Elétrica ou Hidráulica; Ar-condicionado</w:t>
      </w:r>
    </w:p>
    <w:p w14:paraId="017D22A7" w14:textId="77777777" w:rsidR="003D0086" w:rsidRDefault="003D0086" w:rsidP="003D0086">
      <w:pPr>
        <w:tabs>
          <w:tab w:val="left" w:pos="284"/>
        </w:tabs>
        <w:spacing w:before="60" w:after="60"/>
        <w:jc w:val="both"/>
        <w:rPr>
          <w:rFonts w:ascii="Arial" w:eastAsia="Arial" w:hAnsi="Arial" w:cs="Arial"/>
          <w:b/>
        </w:rPr>
      </w:pPr>
    </w:p>
    <w:p w14:paraId="38A72407" w14:textId="6FA8BC82" w:rsidR="003D0086" w:rsidRDefault="003D0086" w:rsidP="003D0086">
      <w:pPr>
        <w:tabs>
          <w:tab w:val="left" w:pos="284"/>
        </w:tabs>
        <w:spacing w:before="60" w:after="60"/>
        <w:jc w:val="both"/>
        <w:rPr>
          <w:rFonts w:ascii="Arial" w:hAnsi="Arial" w:cs="Arial"/>
          <w:shd w:val="clear" w:color="auto" w:fill="FFFFFF"/>
        </w:rPr>
      </w:pPr>
      <w:r w:rsidRPr="00803CA4">
        <w:rPr>
          <w:rFonts w:ascii="Arial" w:hAnsi="Arial" w:cs="Arial"/>
          <w:b/>
          <w:shd w:val="clear" w:color="auto" w:fill="FFFFFF"/>
        </w:rPr>
        <w:t>Justificativa:-</w:t>
      </w:r>
      <w:r w:rsidRPr="00803CA4">
        <w:rPr>
          <w:rFonts w:ascii="Arial" w:hAnsi="Arial" w:cs="Arial"/>
          <w:shd w:val="clear" w:color="auto" w:fill="FFFFFF"/>
        </w:rPr>
        <w:t xml:space="preserve"> O parâmetro de condição para os veículos no ato da locação de novos, com no máximo 01 (um) ano de uso e no máximo 30.000 km rodados justifica-se, visto que, as coletas de preços foram baseadas em veículos nestas  condições,  sendo  assim:  se  faz  necessário  aplicação  de  parâmetro  visando  a  concorrência  justa, pois empresas que possuem frota com modelos/ano de veículos mais novos não conseguiriam apresentar propostas iguais as empresas que possuem frota com modelos/ano de veículos mais antigos e provavelmente locadoras que possuem frota com modelos/ano de veículos mais antigos vão prestar o serviço com valores superfaturados se comparados com as condições de seus veículos, mesmo que as propostas (valores) estejam abaixo do preço médio de mercado.</w:t>
      </w:r>
    </w:p>
    <w:p w14:paraId="121102E8" w14:textId="2AE1796C" w:rsidR="003D0086" w:rsidRPr="00B039A0" w:rsidRDefault="003D0086" w:rsidP="003D0086">
      <w:pPr>
        <w:tabs>
          <w:tab w:val="left" w:pos="284"/>
        </w:tabs>
        <w:jc w:val="both"/>
        <w:rPr>
          <w:rFonts w:ascii="Arial" w:eastAsia="Arial" w:hAnsi="Arial" w:cs="Arial"/>
        </w:rPr>
      </w:pPr>
      <w:r w:rsidRPr="00803CA4">
        <w:rPr>
          <w:rFonts w:ascii="Arial" w:hAnsi="Arial" w:cs="Arial"/>
          <w:shd w:val="clear" w:color="auto" w:fill="FFFFFF"/>
        </w:rPr>
        <w:t xml:space="preserve">Frisamos também que o principal objetivo desta contratação é a atualização da frota de veículos e a diminuição de manutenções dos mesmos. Veículos com alta quilometragem tendem a necessitar de mais manutenções e a chance da contratante ficar com </w:t>
      </w:r>
      <w:proofErr w:type="spellStart"/>
      <w:r w:rsidRPr="00803CA4">
        <w:rPr>
          <w:rFonts w:ascii="Arial" w:hAnsi="Arial" w:cs="Arial"/>
          <w:shd w:val="clear" w:color="auto" w:fill="FFFFFF"/>
        </w:rPr>
        <w:t>deficit</w:t>
      </w:r>
      <w:proofErr w:type="spellEnd"/>
      <w:r w:rsidRPr="00803CA4">
        <w:rPr>
          <w:rFonts w:ascii="Arial" w:hAnsi="Arial" w:cs="Arial"/>
          <w:shd w:val="clear" w:color="auto" w:fill="FFFFFF"/>
        </w:rPr>
        <w:t xml:space="preserve"> de veículos na frota aumenta, pois, mesmo a contratada, estando suscetível as sanções administrativas e multas por infrações contratuais, visto que a mesma é responsável pelas manutenções dos veículos e tem prazo para a substituição de veículos inoperantes, o maior prejudicado ainda será esta Administração, que ficará sem veículos para atender suas necessidades</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7CBBCBEB" w14:textId="77777777" w:rsidR="003D0086" w:rsidRPr="008F37BC" w:rsidRDefault="003D0086" w:rsidP="003D0086">
      <w:pPr>
        <w:numPr>
          <w:ilvl w:val="0"/>
          <w:numId w:val="26"/>
        </w:numPr>
        <w:tabs>
          <w:tab w:val="left" w:pos="284"/>
        </w:tabs>
        <w:jc w:val="both"/>
        <w:rPr>
          <w:rFonts w:ascii="Arial" w:hAnsi="Arial" w:cs="Arial"/>
          <w:b/>
          <w:bCs/>
        </w:rPr>
      </w:pPr>
      <w:r w:rsidRPr="008F37BC">
        <w:rPr>
          <w:rFonts w:ascii="Arial" w:hAnsi="Arial" w:cs="Arial"/>
          <w:b/>
          <w:bCs/>
        </w:rPr>
        <w:t>DA LOCAÇÃO</w:t>
      </w:r>
    </w:p>
    <w:p w14:paraId="4B8AFBE5"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Os veículos disponibilizados deverão apresentar-se com as cores e especificações constantes neste Termo de Referência. </w:t>
      </w:r>
    </w:p>
    <w:p w14:paraId="2DEE4E0B"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Todos os veículos deverão ser disponibilizados em perfeito estado de funcionamento, de conservação e higienização, devidamente licenciados e devidamente segurados. </w:t>
      </w:r>
    </w:p>
    <w:p w14:paraId="2A34CB46" w14:textId="77777777" w:rsidR="003D0086" w:rsidRDefault="003D0086" w:rsidP="003D0086">
      <w:pPr>
        <w:numPr>
          <w:ilvl w:val="1"/>
          <w:numId w:val="26"/>
        </w:numPr>
        <w:tabs>
          <w:tab w:val="left" w:pos="284"/>
        </w:tabs>
        <w:jc w:val="both"/>
        <w:rPr>
          <w:rFonts w:ascii="Arial" w:hAnsi="Arial" w:cs="Arial"/>
        </w:rPr>
      </w:pPr>
      <w:r w:rsidRPr="001D6005">
        <w:rPr>
          <w:rFonts w:ascii="Arial" w:hAnsi="Arial" w:cs="Arial"/>
        </w:rPr>
        <w:lastRenderedPageBreak/>
        <w:t>No ato da disponibilização, os veículos locados deverão ser novos com no máximo 01 (um) ano de uso e no máximo 30.000 km rodados</w:t>
      </w:r>
      <w:r>
        <w:rPr>
          <w:rFonts w:ascii="Arial" w:hAnsi="Arial" w:cs="Arial"/>
        </w:rPr>
        <w:t>.</w:t>
      </w:r>
    </w:p>
    <w:p w14:paraId="4666F6A6"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O regime para todos os lotes de veículos acima descritos é o de quilometragem livre.</w:t>
      </w:r>
    </w:p>
    <w:p w14:paraId="77111D50" w14:textId="77777777" w:rsidR="003D0086" w:rsidRPr="008F37BC" w:rsidRDefault="003D0086" w:rsidP="003D0086">
      <w:pPr>
        <w:numPr>
          <w:ilvl w:val="0"/>
          <w:numId w:val="26"/>
        </w:numPr>
        <w:tabs>
          <w:tab w:val="left" w:pos="284"/>
        </w:tabs>
        <w:jc w:val="both"/>
        <w:rPr>
          <w:rFonts w:ascii="Arial" w:hAnsi="Arial" w:cs="Arial"/>
          <w:b/>
        </w:rPr>
      </w:pPr>
      <w:r w:rsidRPr="008F37BC">
        <w:rPr>
          <w:rFonts w:ascii="Arial" w:hAnsi="Arial" w:cs="Arial"/>
          <w:b/>
        </w:rPr>
        <w:t>DA SUBSTITUIÇÃO DE VEÍCULOS</w:t>
      </w:r>
    </w:p>
    <w:p w14:paraId="669E6C30"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Todos os veículos devem ser substituídos de imediato e de forma automática por veículos nas mesmas condições da entrega inicial quando completarem 100.000 km ou 24 (vinte e quatro) meses de uso, a contar do primeiro licenciamento (o que ocorrer primeiro).</w:t>
      </w:r>
    </w:p>
    <w:p w14:paraId="66A95D74"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Sendo constatada a necessidade, por parte do Contratante, da substituição de um ou mais veículos para manutenção preventiva ou corretiva, o Contratante comunicará a Contratada com antecedência mínima de 24 (vinte e quatro) horas, sendo assim o veículo deverá ser substituído imediatamente por veículo reserva de mesmas características, com as mesmas especificações constantes neste Termo de Referência, para que não haja descontinuidade na prestação de serviço.</w:t>
      </w:r>
    </w:p>
    <w:p w14:paraId="0A731A30"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Havendo necessidade de substituição de veículo, decorrente de quebra, roubo ou colisão, a Contratada deverá fazer a substituição, no prazo máximo de 06 (seis) horas, após recebimento do comunicado do Contratante, por veículo com as mesmas especificações constantes no respectivo Edital.</w:t>
      </w:r>
    </w:p>
    <w:p w14:paraId="7CC05E41" w14:textId="77777777" w:rsidR="003D0086" w:rsidRPr="008F37BC" w:rsidRDefault="003D0086" w:rsidP="003D0086">
      <w:pPr>
        <w:numPr>
          <w:ilvl w:val="0"/>
          <w:numId w:val="26"/>
        </w:numPr>
        <w:tabs>
          <w:tab w:val="left" w:pos="284"/>
        </w:tabs>
        <w:jc w:val="both"/>
        <w:rPr>
          <w:rFonts w:ascii="Arial" w:hAnsi="Arial" w:cs="Arial"/>
          <w:b/>
        </w:rPr>
      </w:pPr>
      <w:r w:rsidRPr="008F37BC">
        <w:rPr>
          <w:rFonts w:ascii="Arial" w:hAnsi="Arial" w:cs="Arial"/>
          <w:b/>
        </w:rPr>
        <w:t>DA DOCUMENTAÇÃO DOS VEÍCULOS</w:t>
      </w:r>
    </w:p>
    <w:p w14:paraId="7AECD401"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O </w:t>
      </w:r>
      <w:proofErr w:type="spellStart"/>
      <w:r w:rsidRPr="008F37BC">
        <w:rPr>
          <w:rFonts w:ascii="Arial" w:hAnsi="Arial" w:cs="Arial"/>
        </w:rPr>
        <w:t>CRLVs</w:t>
      </w:r>
      <w:proofErr w:type="spellEnd"/>
      <w:r w:rsidRPr="008F37BC">
        <w:rPr>
          <w:rFonts w:ascii="Arial" w:hAnsi="Arial" w:cs="Arial"/>
        </w:rPr>
        <w:t xml:space="preserve"> dos veículos poderão estar em nome da empresa Contratada, bem como advindos de contratos típicos de posse legal como arrendamento, leasing, locação, comodato ou equivalentes.</w:t>
      </w:r>
    </w:p>
    <w:p w14:paraId="6A8E15E2" w14:textId="77777777" w:rsidR="003D0086" w:rsidRPr="008F37BC" w:rsidRDefault="003D0086" w:rsidP="003D0086">
      <w:pPr>
        <w:numPr>
          <w:ilvl w:val="0"/>
          <w:numId w:val="26"/>
        </w:numPr>
        <w:tabs>
          <w:tab w:val="left" w:pos="284"/>
        </w:tabs>
        <w:jc w:val="both"/>
        <w:rPr>
          <w:rFonts w:ascii="Arial" w:hAnsi="Arial" w:cs="Arial"/>
          <w:b/>
          <w:bCs/>
        </w:rPr>
      </w:pPr>
      <w:r>
        <w:rPr>
          <w:rFonts w:ascii="Arial" w:hAnsi="Arial" w:cs="Arial"/>
          <w:b/>
          <w:bCs/>
        </w:rPr>
        <w:t xml:space="preserve">DA </w:t>
      </w:r>
      <w:r w:rsidRPr="008F37BC">
        <w:rPr>
          <w:rFonts w:ascii="Arial" w:hAnsi="Arial" w:cs="Arial"/>
          <w:b/>
          <w:bCs/>
        </w:rPr>
        <w:t xml:space="preserve">MANUTENÇÃO DOS VEÍCULOS </w:t>
      </w:r>
    </w:p>
    <w:p w14:paraId="67EA721D"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A Contratada será responsável pela manutenção CORRETIVA E PREVENTIVA dos veículos, sendo esta última conforme consta no manual do fabricante ou de acordo com as necessidades apresentadas pelos veículos, imediatamente ao ato da notificação por parte do Contratante.</w:t>
      </w:r>
    </w:p>
    <w:p w14:paraId="2828BBC5"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Se em decorrência da manutenção corretiva, o problema não for sanado, o veículo deverá ser substituído imediatamente, por outro com as mesmas especificações constantes neste Termo de Referência. </w:t>
      </w:r>
    </w:p>
    <w:p w14:paraId="3DB84A5C"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Os veículos, que por motivo de realização de manutenção de qualquer natureza, retorne ao serviço por 02 (duas) vezes consecutivas, apresentando os mesmos defeitos, deverão ser substituídos definitivamente por outro, com as mesmas especificações constantes neste Termo de Referência. </w:t>
      </w:r>
    </w:p>
    <w:p w14:paraId="6209846F"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A Contratada deverá disponibilizar serviço de auto–socorro para os veículos, 24 (vinte e quatro) horas por dia, para atendimento em qualquer localidade, devendo realizar o socorro no máximo em 06 (seis) horas, após a comunicação. </w:t>
      </w:r>
    </w:p>
    <w:p w14:paraId="222A8E70"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A Contratada deverá realizar trimestralmente inspeções em cada um dos veículos locados, devidamente acompanhado por servidor indicado pela Secretaria Municipal de Transportes Internos, e disponibilizando uma via do laudo técnico ao Contratante em até 15 (quinze) dias após inspeção. </w:t>
      </w:r>
    </w:p>
    <w:p w14:paraId="55A718AE" w14:textId="77777777" w:rsidR="003D0086" w:rsidRPr="008F37BC" w:rsidRDefault="003D0086" w:rsidP="003D0086">
      <w:pPr>
        <w:numPr>
          <w:ilvl w:val="0"/>
          <w:numId w:val="26"/>
        </w:numPr>
        <w:tabs>
          <w:tab w:val="left" w:pos="284"/>
        </w:tabs>
        <w:jc w:val="both"/>
        <w:rPr>
          <w:rFonts w:ascii="Arial" w:hAnsi="Arial" w:cs="Arial"/>
          <w:b/>
          <w:bCs/>
        </w:rPr>
      </w:pPr>
      <w:r w:rsidRPr="008F37BC">
        <w:rPr>
          <w:rFonts w:ascii="Arial" w:hAnsi="Arial" w:cs="Arial"/>
          <w:b/>
          <w:bCs/>
        </w:rPr>
        <w:t xml:space="preserve">DO SISTEMA DE POSICIONAMENTO GLOBAL – GPS </w:t>
      </w:r>
    </w:p>
    <w:p w14:paraId="066ABBAF" w14:textId="77777777" w:rsidR="003D0086" w:rsidRDefault="003D0086" w:rsidP="003D0086">
      <w:pPr>
        <w:numPr>
          <w:ilvl w:val="1"/>
          <w:numId w:val="26"/>
        </w:numPr>
        <w:tabs>
          <w:tab w:val="left" w:pos="284"/>
        </w:tabs>
        <w:jc w:val="both"/>
        <w:rPr>
          <w:rFonts w:ascii="Arial" w:hAnsi="Arial" w:cs="Arial"/>
        </w:rPr>
      </w:pPr>
      <w:r w:rsidRPr="008F37BC">
        <w:rPr>
          <w:rFonts w:ascii="Arial" w:hAnsi="Arial" w:cs="Arial"/>
        </w:rPr>
        <w:t>Permitir que a Contratante, sempre que houver necessidade, instale equipamentos de rastreamento e monitoramento nos veículos ora locados, pra que compartilhe informações e relatórios comuns na frota própria da Contratante.</w:t>
      </w:r>
    </w:p>
    <w:p w14:paraId="47AECE57" w14:textId="77777777" w:rsidR="003D0086" w:rsidRDefault="003D0086" w:rsidP="003D0086">
      <w:pPr>
        <w:numPr>
          <w:ilvl w:val="0"/>
          <w:numId w:val="26"/>
        </w:numPr>
        <w:tabs>
          <w:tab w:val="left" w:pos="284"/>
        </w:tabs>
        <w:jc w:val="both"/>
        <w:rPr>
          <w:rFonts w:ascii="Arial" w:hAnsi="Arial" w:cs="Arial"/>
          <w:b/>
        </w:rPr>
      </w:pPr>
      <w:r w:rsidRPr="008F37BC">
        <w:rPr>
          <w:rFonts w:ascii="Arial" w:hAnsi="Arial" w:cs="Arial"/>
          <w:b/>
        </w:rPr>
        <w:t>DO SEGURO</w:t>
      </w:r>
    </w:p>
    <w:p w14:paraId="182EA810"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Responsabilidade Civil Facultativa (RCF) ou Danos a Terceiros, com as seguintes importâncias seguradas: </w:t>
      </w:r>
    </w:p>
    <w:p w14:paraId="50F23A17"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Para cada Veículo o RCF relativo a danos materiais, o valor mínimo será de R$ 100.000,00 (Cem mil reais) e danos corporais no valor mínimo de R$ 40.000,00 (quarenta mil reais). </w:t>
      </w:r>
    </w:p>
    <w:p w14:paraId="77AB5ABF"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caso de colisão ou capotagem acidental, incêndio, roubo/furto, submersão parcial ou total em água doce proveniente de enchente, granizo ou demais casos fortuitos, dos veículos locados, o Contratante ficará isenta de quaisquer responsabilidades, não sendo devido qualquer pagamento de indenização à Contratada. </w:t>
      </w:r>
    </w:p>
    <w:p w14:paraId="03C53BCA"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Será ainda da responsabilidade da Contratada os danos causados aos veículos locados nos vidros (para-brisa, laterais e traseiro), retrovisores dos veículos (lente/espelho e carcaça), lanternas e faróis, devendo manter seguro a terceiros, abrangendo danos materiais e pessoais, inclusive quanto aos seus ocupantes, arcando com todos os custos decorrentes de acidentes e avarias, inclusive o pagamento da franquia, assumindo integral e absoluta responsabilidade pelos veículos contratados. </w:t>
      </w:r>
    </w:p>
    <w:p w14:paraId="40936529"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Fica desobrigada o Contratante, de qualquer ônus, encargos, deveres e responsabilidade por defeitos, vícios aparentes ou ocultos, ou funcionamento insatisfatório dos aludidos bens e acidentes não cobertos pelo seguro.</w:t>
      </w:r>
    </w:p>
    <w:p w14:paraId="719CB93F"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Não haverá por parte do Contratante o pagamento de franquia por evento ocorrido, excetuando-se os casos de sinistros decorrentes de culpa ou dolo do condutor. </w:t>
      </w:r>
    </w:p>
    <w:p w14:paraId="247BA08C" w14:textId="77777777" w:rsidR="003D0086" w:rsidRDefault="003D0086" w:rsidP="003D0086">
      <w:pPr>
        <w:numPr>
          <w:ilvl w:val="1"/>
          <w:numId w:val="26"/>
        </w:numPr>
        <w:tabs>
          <w:tab w:val="left" w:pos="284"/>
        </w:tabs>
        <w:jc w:val="both"/>
        <w:rPr>
          <w:rFonts w:ascii="Arial" w:hAnsi="Arial" w:cs="Arial"/>
        </w:rPr>
      </w:pPr>
      <w:r w:rsidRPr="008F37BC">
        <w:rPr>
          <w:rFonts w:ascii="Arial" w:hAnsi="Arial" w:cs="Arial"/>
        </w:rPr>
        <w:t>A apuração das responsabilidades do condutor dos veículos locados será objeto de competente processo administrativo, respeitando-se a ampla defesa e o contraditório de acordo com as normas estabelecidas pela Município de Piracicaba.</w:t>
      </w:r>
    </w:p>
    <w:p w14:paraId="35CADBAC" w14:textId="77777777" w:rsidR="003D0086" w:rsidRDefault="003D0086" w:rsidP="003D0086">
      <w:pPr>
        <w:numPr>
          <w:ilvl w:val="0"/>
          <w:numId w:val="26"/>
        </w:numPr>
        <w:tabs>
          <w:tab w:val="left" w:pos="284"/>
        </w:tabs>
        <w:jc w:val="both"/>
        <w:rPr>
          <w:rFonts w:ascii="Arial" w:hAnsi="Arial" w:cs="Arial"/>
          <w:b/>
        </w:rPr>
      </w:pPr>
      <w:r w:rsidRPr="008F37BC">
        <w:rPr>
          <w:rFonts w:ascii="Arial" w:hAnsi="Arial" w:cs="Arial"/>
          <w:b/>
        </w:rPr>
        <w:t>DO MODELO DE FORNECIMENTO/DEVOLUÇÃO</w:t>
      </w:r>
    </w:p>
    <w:p w14:paraId="425A33E5" w14:textId="77777777" w:rsidR="003D0086" w:rsidRPr="008F37BC" w:rsidRDefault="003D0086" w:rsidP="003D0086">
      <w:pPr>
        <w:numPr>
          <w:ilvl w:val="1"/>
          <w:numId w:val="26"/>
        </w:numPr>
        <w:tabs>
          <w:tab w:val="left" w:pos="284"/>
        </w:tabs>
        <w:jc w:val="both"/>
        <w:rPr>
          <w:rFonts w:ascii="Arial" w:hAnsi="Arial" w:cs="Arial"/>
        </w:rPr>
      </w:pPr>
      <w:r>
        <w:rPr>
          <w:rFonts w:ascii="Arial" w:hAnsi="Arial" w:cs="Arial"/>
        </w:rPr>
        <w:t>O local de disponibilização dos veículos locados para início das atividades será na Secretaria Municipal de Transportes</w:t>
      </w:r>
      <w:r w:rsidRPr="008F37BC">
        <w:rPr>
          <w:rFonts w:ascii="Arial" w:hAnsi="Arial" w:cs="Arial"/>
        </w:rPr>
        <w:t xml:space="preserve"> Internos, localizada na Av. Dr. Paulo de Moraes nº 2021, Chácara Nazareth, Piracicaba – SP em horário a ser combinado.</w:t>
      </w:r>
    </w:p>
    <w:p w14:paraId="1985ACF0" w14:textId="43714272" w:rsidR="003D0086" w:rsidRPr="00784833" w:rsidRDefault="00784833" w:rsidP="003D0086">
      <w:pPr>
        <w:numPr>
          <w:ilvl w:val="1"/>
          <w:numId w:val="26"/>
        </w:numPr>
        <w:tabs>
          <w:tab w:val="left" w:pos="284"/>
        </w:tabs>
        <w:jc w:val="both"/>
        <w:rPr>
          <w:rFonts w:ascii="Arial" w:hAnsi="Arial" w:cs="Arial"/>
          <w:u w:val="single"/>
        </w:rPr>
      </w:pPr>
      <w:r w:rsidRPr="00784833">
        <w:rPr>
          <w:rFonts w:ascii="Arial" w:hAnsi="Arial" w:cs="Arial"/>
          <w:u w:val="single"/>
        </w:rPr>
        <w:lastRenderedPageBreak/>
        <w:t>A Secretaria Municipal de Transporte Internos emitirá a Ordem de Fornecimento e a disponibilização dos veículos, caso a contratada opte pelo fornecimento de veículos novos/zero km: o prazo de entrega será de 90 dias prorrogáveis por mais 30 dias, se necessário e previamente solicitado pela contratada, e no caso da opção pelo fornecimento de veículos seminovos: o prazo de entrega será de 60 dias prorrogáveis por mais 30 dias, se necessário e previamente solicitado pela contratada.</w:t>
      </w:r>
    </w:p>
    <w:p w14:paraId="3848375F"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O não cumprimento dos prazos em questão, contados a partir do envio da Ordem de Fornecimento, fica sob pena das sanções administrativas previstas no Edital.</w:t>
      </w:r>
    </w:p>
    <w:p w14:paraId="45811C97"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A Contratada deverá proceder a disponibilização dos veículos em perfeito estado para uso, com o tanque de combustível completo, nas especificações prescritas neste Termo de Referência, rigorosamente dentro dos prazos estipulados, bem como, nas condições do instrumento contratual, celebrado com os órgãos e entidades que venham utilizar do Contrato. </w:t>
      </w:r>
    </w:p>
    <w:p w14:paraId="0532A7F9"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Todos os veículos, deverão ser apresentados e mantidos com os respectivos documentos originais, apólices de seguro total, relação de oficinas credenciadas e de auto–socorro, em perfeitas condições de utilização, funcionamento e segurança. </w:t>
      </w:r>
    </w:p>
    <w:p w14:paraId="0362AA24"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No ato do recebimento dos veículos o Contratante realizará uma vistoria verificando as condições dos veículos. </w:t>
      </w:r>
    </w:p>
    <w:p w14:paraId="7B25E0C5"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Ao término da vigência do Contrato, os veículos locados serão devolvidos à Contratada nas mesmas condições recebidas, salvas as depreciações e desgastes naturais ao uso regular, conforme vistoria referida no parágrafo anterior, sem necessidade de abastecimento de combustível.</w:t>
      </w:r>
    </w:p>
    <w:p w14:paraId="772CE085"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O prazo e local de devolução dos veículos serão, oportunamente, definidos em comum acordo entre as partes.</w:t>
      </w:r>
    </w:p>
    <w:p w14:paraId="0FAE515F"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Os veículos que no ato do recebimento apresentarem desconformidades com as exigências requisitadas, terão devolução imediata, com notificação por escrito à Contratada, sem ônus para o Contratante. </w:t>
      </w:r>
    </w:p>
    <w:p w14:paraId="2D745126"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Fica facultado ao Gestor do Contrato, o recebimento provisório, sendo sua aceitação para efeito de posterior verificação de sua conformidade com as características e especificações exigidas no presente Termo de Referência. </w:t>
      </w:r>
    </w:p>
    <w:p w14:paraId="6259FC04"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A Ordem de Início dos Serviços detalhará a forma de recebimento, podendo ser parcelada, com até 20 (vinte) veículos por dia, a fim de viabilizar a vistoria provisória.</w:t>
      </w:r>
    </w:p>
    <w:p w14:paraId="3125FDCB"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Não será considerado para faturamento o período anterior ao recebimento provisório.</w:t>
      </w:r>
    </w:p>
    <w:p w14:paraId="19863482"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O recebimento definitivo será emitido em até 10 (dez) dias úteis, mediante Termo próprio. </w:t>
      </w:r>
    </w:p>
    <w:p w14:paraId="4C9917F2"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Verificada a incompatibilidade do objeto ofertado com o exigido em licitação ou que apresentarem desconformes com as exigências requisitadas neste Termo de Referência (quantidade e/ou qualidade dos veículos, imprestáveis ou defeituosos), será a Contratada obrigada a substituir o veículo automaticamente, sem qualquer ônus para o Contratante, no máximo em 06 (seis) horas a partir da comunicação pelo Contratante, independentemente da aplicação das penalidades cabíveis. </w:t>
      </w:r>
    </w:p>
    <w:p w14:paraId="28388C03"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Relativamente ao disposto no parágrafo anterior, aplicam-se subsidiariamente, as disposições da Lei Federal 8.078, de 11 de setembro de 1990 e alterações – Código de Defesa do Consumidor. </w:t>
      </w:r>
    </w:p>
    <w:p w14:paraId="1C60148D" w14:textId="77777777" w:rsidR="003D0086" w:rsidRPr="008F37BC" w:rsidRDefault="003D0086" w:rsidP="003D0086">
      <w:pPr>
        <w:numPr>
          <w:ilvl w:val="1"/>
          <w:numId w:val="26"/>
        </w:numPr>
        <w:tabs>
          <w:tab w:val="left" w:pos="284"/>
        </w:tabs>
        <w:jc w:val="both"/>
        <w:rPr>
          <w:rFonts w:ascii="Arial" w:hAnsi="Arial" w:cs="Arial"/>
        </w:rPr>
      </w:pPr>
      <w:r w:rsidRPr="008F37BC">
        <w:rPr>
          <w:rFonts w:ascii="Arial" w:hAnsi="Arial" w:cs="Arial"/>
        </w:rPr>
        <w:t xml:space="preserve">Todas as despesas relativas até o local de disponibilização dos veículos, serão de responsabilidade exclusiva da Contratada. </w:t>
      </w:r>
    </w:p>
    <w:p w14:paraId="314AFC94" w14:textId="2D012750" w:rsidR="00022D4D" w:rsidRDefault="003D0086" w:rsidP="003D0086">
      <w:pPr>
        <w:numPr>
          <w:ilvl w:val="0"/>
          <w:numId w:val="26"/>
        </w:numPr>
        <w:tabs>
          <w:tab w:val="left" w:pos="284"/>
        </w:tabs>
        <w:jc w:val="both"/>
        <w:rPr>
          <w:rStyle w:val="Fontepargpadro1"/>
          <w:rFonts w:ascii="Arial" w:hAnsi="Arial" w:cs="Arial"/>
        </w:rPr>
      </w:pPr>
      <w:r w:rsidRPr="0084740A">
        <w:rPr>
          <w:rFonts w:ascii="Arial" w:hAnsi="Arial" w:cs="Arial"/>
          <w:sz w:val="19"/>
          <w:szCs w:val="19"/>
        </w:rPr>
        <w:t>Disponibilizar os veículos com numeração final de placa diferenciada, por item, com vistas a minimizar a interrupção de uso nos dias de rodízio municipal de veículos na cidade de São Paulo, conforme legislação específica.</w:t>
      </w:r>
    </w:p>
    <w:p w14:paraId="62D76183" w14:textId="77777777" w:rsidR="00C63CD2" w:rsidRPr="00AB2DE4" w:rsidRDefault="00C63CD2" w:rsidP="00C63CD2">
      <w:pPr>
        <w:tabs>
          <w:tab w:val="left" w:pos="284"/>
        </w:tabs>
        <w:jc w:val="both"/>
        <w:rPr>
          <w:rFonts w:ascii="Arial" w:hAnsi="Arial" w:cs="Arial"/>
        </w:rPr>
      </w:pPr>
    </w:p>
    <w:p w14:paraId="5BF6F508" w14:textId="0C3296E6" w:rsidR="00C63CD2" w:rsidRDefault="00C63CD2" w:rsidP="00C63CD2">
      <w:pPr>
        <w:shd w:val="clear" w:color="auto" w:fill="CCCCCC"/>
        <w:ind w:firstLine="561"/>
        <w:rPr>
          <w:rFonts w:ascii="Arial" w:hAnsi="Arial" w:cs="Arial"/>
        </w:rPr>
      </w:pPr>
      <w:r>
        <w:rPr>
          <w:rFonts w:ascii="Arial" w:hAnsi="Arial" w:cs="Arial"/>
          <w:b/>
          <w:bCs/>
        </w:rPr>
        <w:t xml:space="preserve">6. </w:t>
      </w:r>
      <w:r w:rsidR="003D0086">
        <w:rPr>
          <w:rFonts w:ascii="Arial" w:hAnsi="Arial" w:cs="Arial"/>
          <w:b/>
          <w:bCs/>
        </w:rPr>
        <w:t>DAS OBRIGAÇÕES</w:t>
      </w:r>
    </w:p>
    <w:p w14:paraId="2B943BA6" w14:textId="77777777" w:rsidR="003D0086" w:rsidRPr="008F37BC" w:rsidRDefault="003D0086" w:rsidP="003D0086">
      <w:pPr>
        <w:numPr>
          <w:ilvl w:val="0"/>
          <w:numId w:val="30"/>
        </w:numPr>
        <w:tabs>
          <w:tab w:val="left" w:pos="284"/>
        </w:tabs>
        <w:jc w:val="both"/>
        <w:rPr>
          <w:rFonts w:ascii="Arial" w:hAnsi="Arial" w:cs="Arial"/>
          <w:b/>
        </w:rPr>
      </w:pPr>
      <w:r w:rsidRPr="008F37BC">
        <w:rPr>
          <w:rFonts w:ascii="Arial" w:hAnsi="Arial" w:cs="Arial"/>
          <w:b/>
        </w:rPr>
        <w:t>OBRIGAÇÕES DA CONTRATADA</w:t>
      </w:r>
    </w:p>
    <w:p w14:paraId="70C116C9"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A Contratada deverá indicar um preposto devidamente habilitado, com poderes para representá-la em tudo o que se relacionar com a locação de veículos. </w:t>
      </w:r>
    </w:p>
    <w:p w14:paraId="3A9401CC"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Responsabilizar-se por todos os encargos relativos ao veículo, como IPVA, seguro obrigatório e taxa de emplacamento, com exceção das multas provenientes de infração às leis de trânsito, previstas no Código de Trânsito Brasileiro, que tenham sido causadas por dolo ou culpa do condutor do veículo locado. </w:t>
      </w:r>
    </w:p>
    <w:p w14:paraId="5B15D4C9"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A Contratada é responsável pela locação dos veículos, fazendo com toda cautela, segurança e nas condições estabelecidas. </w:t>
      </w:r>
    </w:p>
    <w:p w14:paraId="6F910F83" w14:textId="676DB5A2" w:rsidR="003D0086" w:rsidRPr="00A239AA" w:rsidRDefault="00556B33" w:rsidP="003D0086">
      <w:pPr>
        <w:numPr>
          <w:ilvl w:val="1"/>
          <w:numId w:val="30"/>
        </w:numPr>
        <w:tabs>
          <w:tab w:val="left" w:pos="284"/>
        </w:tabs>
        <w:jc w:val="both"/>
        <w:rPr>
          <w:rFonts w:ascii="Arial" w:hAnsi="Arial" w:cs="Arial"/>
          <w:u w:val="single"/>
        </w:rPr>
      </w:pPr>
      <w:r w:rsidRPr="00A239AA">
        <w:rPr>
          <w:rFonts w:ascii="Arial" w:hAnsi="Arial" w:cs="Arial"/>
          <w:color w:val="000000"/>
          <w:u w:val="single"/>
        </w:rPr>
        <w:t>Encaminhar junto ao Contratante no endereço Av. Doutor Paulo de Moraes, 2021 Paulista, dentro do prazo máximo de 03 (três) dias corridos, a notificação de autuação de infração de trânsito referente ao veículo locado para verificação, apuração de responsabilidade e indicação dos dados do condutor infrator, conforme previsto no Código de Trânsito Brasileiro. A SEMUTRI solicitará a Secretaria pertinente os dados/documentos necessários que após se</w:t>
      </w:r>
      <w:r w:rsidR="00F62173">
        <w:rPr>
          <w:rFonts w:ascii="Arial" w:hAnsi="Arial" w:cs="Arial"/>
          <w:color w:val="000000"/>
          <w:u w:val="single"/>
        </w:rPr>
        <w:t xml:space="preserve">rem recolhidos serão enviados a </w:t>
      </w:r>
      <w:r w:rsidRPr="00A239AA">
        <w:rPr>
          <w:rFonts w:ascii="Arial" w:hAnsi="Arial" w:cs="Arial"/>
          <w:color w:val="000000"/>
          <w:u w:val="single"/>
        </w:rPr>
        <w:t>Contratada que se responsabilizará pelo encaminhamento dos mesmos aos órgãos competentes. Assim que a Contratada receber os boletos para pagamento das multas ela deverá encaminhá-los a Contratante no endereço Av. Doutor Paulo de Moraes, 2021 Paulista, no prazo máximo de 03 (três) dias corridos para que seja efetuado o pagamento com desconto antes do vencimento.</w:t>
      </w:r>
    </w:p>
    <w:p w14:paraId="2B0D1565"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Responsabilizar-se por todas as despesas decorrentes da utilização dos veículos, como troca de óleo e reparos mecânicos necessários à sua manutenção, com exceção do abastecimento do combustível.</w:t>
      </w:r>
    </w:p>
    <w:p w14:paraId="2FFA8076"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lastRenderedPageBreak/>
        <w:t xml:space="preserve">Realizar manutenção preventiva e corretiva dos veículos de acordo com as recomendações do fabricante, incluindo os serviços de funilaria e lubrificação, bem como de conserto e substituição de pneus, e peças desgastadas. </w:t>
      </w:r>
    </w:p>
    <w:p w14:paraId="381EEE42"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Manter atualizada e em ordem a documentação relativa ao veículo.</w:t>
      </w:r>
    </w:p>
    <w:p w14:paraId="15A72715"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No caso de veículos financiados, a contratada deverá apresentar mensalmente o comprovante de pagamento das respectivas parcelas a fim de garantir a continuidade na prestação dos serviços.</w:t>
      </w:r>
    </w:p>
    <w:p w14:paraId="48930095" w14:textId="77777777" w:rsidR="003D0086" w:rsidRDefault="003D0086" w:rsidP="003D0086">
      <w:pPr>
        <w:numPr>
          <w:ilvl w:val="1"/>
          <w:numId w:val="30"/>
        </w:numPr>
        <w:tabs>
          <w:tab w:val="left" w:pos="284"/>
        </w:tabs>
        <w:jc w:val="both"/>
        <w:rPr>
          <w:rFonts w:ascii="Arial" w:hAnsi="Arial" w:cs="Arial"/>
        </w:rPr>
      </w:pPr>
      <w:r w:rsidRPr="008F37BC">
        <w:rPr>
          <w:rFonts w:ascii="Arial" w:hAnsi="Arial" w:cs="Arial"/>
        </w:rPr>
        <w:t>Se por algum motivo devidamente comprovado a contratada não conseguir dar continuidade aos serviços prestados, a mesma deverá notificar antecipadamente no prazo mínimo de 90 dias à contratante. Isso não isentará a contratada das penalidades cabíveis em lei.</w:t>
      </w:r>
    </w:p>
    <w:p w14:paraId="4A8A378F" w14:textId="77777777" w:rsidR="003D0086" w:rsidRDefault="003D0086" w:rsidP="003D0086">
      <w:pPr>
        <w:numPr>
          <w:ilvl w:val="0"/>
          <w:numId w:val="30"/>
        </w:numPr>
        <w:tabs>
          <w:tab w:val="left" w:pos="284"/>
        </w:tabs>
        <w:jc w:val="both"/>
        <w:rPr>
          <w:rFonts w:ascii="Arial" w:hAnsi="Arial" w:cs="Arial"/>
          <w:b/>
        </w:rPr>
      </w:pPr>
      <w:r w:rsidRPr="008F37BC">
        <w:rPr>
          <w:rFonts w:ascii="Arial" w:hAnsi="Arial" w:cs="Arial"/>
          <w:b/>
        </w:rPr>
        <w:t>OBRIGAÇÕES DA CONTRATA</w:t>
      </w:r>
      <w:r>
        <w:rPr>
          <w:rFonts w:ascii="Arial" w:hAnsi="Arial" w:cs="Arial"/>
          <w:b/>
        </w:rPr>
        <w:t>NTE</w:t>
      </w:r>
    </w:p>
    <w:p w14:paraId="33824437"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Prestar à Contratada todos os esclarecimentos operacionais, pertinentes à execução dos serviços. </w:t>
      </w:r>
    </w:p>
    <w:p w14:paraId="277FAE99"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Fornecer o combustível. </w:t>
      </w:r>
    </w:p>
    <w:p w14:paraId="6859FB65"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Designar somente servidores devidamente habilitados para dirigir os veículos locados. </w:t>
      </w:r>
    </w:p>
    <w:p w14:paraId="5F0E4D65"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Conferir e analisar a planilha de medição detalhada da locação de veículo sem motorista, fornecida pela Contratada, emitindo parecer sobre eventual alteração ou divergência, em até 05 (cinco) dias úteis do recebimento da planilha. </w:t>
      </w:r>
    </w:p>
    <w:p w14:paraId="42BC179F"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Na eventualidade de haver alteração na planilha de medição, o prazo será sempre reiniciado, contando 05 (cinco) dias úteis da última entrega de planilha pela Contratada. </w:t>
      </w:r>
    </w:p>
    <w:p w14:paraId="44E3193C"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Efetuar os pagamentos devidos. </w:t>
      </w:r>
    </w:p>
    <w:p w14:paraId="574BF0E8"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Fiscalizar os serviços a qualquer instante, solicitando à Contratada informação sobre a execução dos serviços contratados, devendo ainda prestar todos os esclarecimentos solicitados, bem como comunicar quaisquer fatos ou anormalidades que porventura possam prejudicar o bom andamento ou o resultado final dos serviços. </w:t>
      </w:r>
    </w:p>
    <w:p w14:paraId="1765D385"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No desempenho de suas atividades, é assegurada ao Contratante a verificação da perfeita execução do serviço em todos os termos e condições estabelecidas. </w:t>
      </w:r>
    </w:p>
    <w:p w14:paraId="3870439F"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Fiscalizar o estado físico, conservação e manutenção, dos veículos utilizados na locação, através do Departamento de Transportes Interno, que os vistoriará sempre que julgar necessário. </w:t>
      </w:r>
    </w:p>
    <w:p w14:paraId="45DF0E57" w14:textId="77777777" w:rsidR="003D0086" w:rsidRPr="008F37BC" w:rsidRDefault="003D0086" w:rsidP="003D0086">
      <w:pPr>
        <w:numPr>
          <w:ilvl w:val="1"/>
          <w:numId w:val="30"/>
        </w:numPr>
        <w:tabs>
          <w:tab w:val="left" w:pos="284"/>
        </w:tabs>
        <w:jc w:val="both"/>
        <w:rPr>
          <w:rFonts w:ascii="Arial" w:hAnsi="Arial" w:cs="Arial"/>
        </w:rPr>
      </w:pPr>
      <w:r w:rsidRPr="008F37BC">
        <w:rPr>
          <w:rFonts w:ascii="Arial" w:hAnsi="Arial" w:cs="Arial"/>
        </w:rPr>
        <w:t xml:space="preserve">Efetuar o pagamento dos gastos com pedágio, estacionamento e outros que não sejam decorrentes do objeto do contrato. </w:t>
      </w:r>
    </w:p>
    <w:p w14:paraId="23B28003" w14:textId="3D6FA5FC" w:rsidR="003D0086" w:rsidRDefault="003D0086" w:rsidP="003D0086">
      <w:pPr>
        <w:numPr>
          <w:ilvl w:val="1"/>
          <w:numId w:val="30"/>
        </w:numPr>
        <w:tabs>
          <w:tab w:val="left" w:pos="284"/>
        </w:tabs>
        <w:jc w:val="both"/>
        <w:rPr>
          <w:rFonts w:ascii="Arial" w:hAnsi="Arial" w:cs="Arial"/>
        </w:rPr>
      </w:pPr>
      <w:r w:rsidRPr="008F37BC">
        <w:rPr>
          <w:rFonts w:ascii="Arial" w:hAnsi="Arial" w:cs="Arial"/>
        </w:rPr>
        <w:t xml:space="preserve">O Contratante fica responsável pelo pagamento de toda e qualquer multa de trânsito, dentro do prazo hábil concedido pelo órgão emissor, para que o Município tenha direito a indicar o condutor, onde deverá conter informações de cobrança referente ao A.I.T. </w:t>
      </w:r>
      <w:r>
        <w:rPr>
          <w:rFonts w:ascii="Arial" w:hAnsi="Arial" w:cs="Arial"/>
        </w:rPr>
        <w:t>(Auto de Infração de Trânsito).</w:t>
      </w:r>
    </w:p>
    <w:p w14:paraId="02424F30" w14:textId="651B10FC" w:rsidR="00C63CD2" w:rsidRDefault="003D0086" w:rsidP="003D0086">
      <w:pPr>
        <w:numPr>
          <w:ilvl w:val="1"/>
          <w:numId w:val="30"/>
        </w:numPr>
        <w:tabs>
          <w:tab w:val="left" w:pos="284"/>
        </w:tabs>
        <w:jc w:val="both"/>
        <w:rPr>
          <w:rFonts w:ascii="Arial" w:hAnsi="Arial" w:cs="Arial"/>
        </w:rPr>
      </w:pPr>
      <w:r w:rsidRPr="008F37BC">
        <w:rPr>
          <w:rFonts w:ascii="Arial" w:hAnsi="Arial" w:cs="Arial"/>
        </w:rPr>
        <w:t>Fica a cargo do Contratante devolver todos e quaisquer veículos locados, da mesma forma em que esses foram recebidos, salvo as condições de depreciação normal por uso adequado, desgaste natural, quando da sua devolução/troca/substituição.</w:t>
      </w:r>
    </w:p>
    <w:p w14:paraId="5A6770D5" w14:textId="77777777" w:rsidR="003D0086" w:rsidRPr="003D0086" w:rsidRDefault="003D0086" w:rsidP="003D0086">
      <w:pPr>
        <w:tabs>
          <w:tab w:val="left" w:pos="284"/>
        </w:tabs>
        <w:jc w:val="both"/>
        <w:rPr>
          <w:rFonts w:ascii="Arial" w:hAnsi="Arial" w:cs="Arial"/>
        </w:rPr>
      </w:pPr>
    </w:p>
    <w:p w14:paraId="7C5B87A0" w14:textId="697AED37" w:rsidR="00A07FB4" w:rsidRPr="00A07FB4" w:rsidRDefault="00C70B1D" w:rsidP="00A07FB4">
      <w:pPr>
        <w:shd w:val="clear" w:color="auto" w:fill="DDDDDD"/>
        <w:tabs>
          <w:tab w:val="left" w:pos="284"/>
        </w:tabs>
        <w:ind w:firstLine="561"/>
        <w:rPr>
          <w:rFonts w:ascii="Arial" w:hAnsi="Arial" w:cs="Arial"/>
        </w:rPr>
      </w:pPr>
      <w:r>
        <w:rPr>
          <w:rFonts w:ascii="Arial" w:hAnsi="Arial" w:cs="Arial"/>
          <w:b/>
          <w:bCs/>
        </w:rPr>
        <w:t>7</w:t>
      </w:r>
      <w:r w:rsidR="00A07FB4" w:rsidRPr="00A07FB4">
        <w:rPr>
          <w:rFonts w:ascii="Arial" w:hAnsi="Arial" w:cs="Arial"/>
          <w:b/>
          <w:bCs/>
        </w:rPr>
        <w:t>. DO FORNECIMENTO DE INFORMAÇÕES:</w:t>
      </w:r>
    </w:p>
    <w:p w14:paraId="1456DD2E" w14:textId="77777777" w:rsidR="000B71AB" w:rsidRPr="00AC2BF1" w:rsidRDefault="000B71AB" w:rsidP="000B71AB">
      <w:pPr>
        <w:numPr>
          <w:ilvl w:val="0"/>
          <w:numId w:val="3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0BAC570D" w:rsidR="00C63CD2" w:rsidRDefault="00C70B1D"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lastRenderedPageBreak/>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17233CA1" w14:textId="77777777" w:rsidR="00C63CD2" w:rsidRDefault="00C63CD2" w:rsidP="002308FC">
      <w:pPr>
        <w:numPr>
          <w:ilvl w:val="1"/>
          <w:numId w:val="34"/>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10B52537" w14:textId="77777777" w:rsidR="00152A1F" w:rsidRDefault="00152A1F" w:rsidP="00906BC5">
      <w:pPr>
        <w:jc w:val="both"/>
        <w:rPr>
          <w:rFonts w:ascii="Arial" w:hAnsi="Arial" w:cs="Arial"/>
          <w:color w:val="000000"/>
        </w:rPr>
      </w:pPr>
    </w:p>
    <w:p w14:paraId="321EB625" w14:textId="0677665F" w:rsidR="00906BC5" w:rsidRPr="003155DC" w:rsidRDefault="00906BC5" w:rsidP="002C2869">
      <w:pPr>
        <w:ind w:firstLine="561"/>
        <w:jc w:val="both"/>
        <w:rPr>
          <w:rFonts w:ascii="Arial" w:hAnsi="Arial" w:cs="Arial"/>
        </w:rPr>
      </w:pPr>
      <w:r w:rsidRPr="003155DC">
        <w:rPr>
          <w:rFonts w:ascii="Arial" w:hAnsi="Arial" w:cs="Arial"/>
        </w:rPr>
        <w:t>Piracicaba,</w:t>
      </w:r>
      <w:r w:rsidR="00C70B1D">
        <w:rPr>
          <w:rFonts w:ascii="Arial" w:hAnsi="Arial" w:cs="Arial"/>
        </w:rPr>
        <w:t xml:space="preserve"> </w:t>
      </w:r>
      <w:r w:rsidR="00D3425A">
        <w:rPr>
          <w:rFonts w:ascii="Arial" w:hAnsi="Arial" w:cs="Arial"/>
        </w:rPr>
        <w:t>02</w:t>
      </w:r>
      <w:r w:rsidR="00C70B1D">
        <w:rPr>
          <w:rFonts w:ascii="Arial" w:hAnsi="Arial" w:cs="Arial"/>
        </w:rPr>
        <w:t xml:space="preserve"> de </w:t>
      </w:r>
      <w:r w:rsidR="00D3425A">
        <w:rPr>
          <w:rFonts w:ascii="Arial" w:hAnsi="Arial" w:cs="Arial"/>
        </w:rPr>
        <w:t>maio</w:t>
      </w:r>
      <w:r w:rsidR="00C70B1D">
        <w:rPr>
          <w:rFonts w:ascii="Arial" w:hAnsi="Arial" w:cs="Arial"/>
        </w:rPr>
        <w:t xml:space="preserve"> de 2024</w:t>
      </w:r>
    </w:p>
    <w:p w14:paraId="5F3E8620" w14:textId="5B63EFBF" w:rsidR="00906BC5" w:rsidRDefault="00906BC5" w:rsidP="00906BC5">
      <w:pPr>
        <w:rPr>
          <w:rFonts w:ascii="Arial" w:hAnsi="Arial" w:cs="Arial"/>
        </w:rPr>
      </w:pPr>
    </w:p>
    <w:p w14:paraId="23F15BBD" w14:textId="7CE6FA8A" w:rsidR="00521316" w:rsidRDefault="00521316" w:rsidP="00906BC5">
      <w:pPr>
        <w:rPr>
          <w:rFonts w:ascii="Arial" w:hAnsi="Arial" w:cs="Arial"/>
        </w:rPr>
      </w:pPr>
    </w:p>
    <w:p w14:paraId="44266B5B" w14:textId="77777777" w:rsidR="00521316" w:rsidRPr="003155DC" w:rsidRDefault="00521316" w:rsidP="00906BC5">
      <w:pPr>
        <w:rPr>
          <w:rFonts w:ascii="Arial" w:hAnsi="Arial" w:cs="Arial"/>
        </w:rPr>
      </w:pPr>
    </w:p>
    <w:p w14:paraId="190B7521" w14:textId="77777777" w:rsidR="00521316" w:rsidRDefault="00521316" w:rsidP="00521316">
      <w:pPr>
        <w:jc w:val="center"/>
        <w:rPr>
          <w:rFonts w:ascii="Arial" w:hAnsi="Arial" w:cs="Arial"/>
          <w:b/>
        </w:rPr>
      </w:pPr>
      <w:r w:rsidRPr="00041496">
        <w:rPr>
          <w:rFonts w:ascii="Arial" w:hAnsi="Arial" w:cs="Arial"/>
          <w:b/>
        </w:rPr>
        <w:t xml:space="preserve">Leonardo </w:t>
      </w:r>
      <w:proofErr w:type="spellStart"/>
      <w:r w:rsidRPr="00041496">
        <w:rPr>
          <w:rFonts w:ascii="Arial" w:hAnsi="Arial" w:cs="Arial"/>
          <w:b/>
        </w:rPr>
        <w:t>Vicentim</w:t>
      </w:r>
      <w:proofErr w:type="spellEnd"/>
      <w:r w:rsidRPr="00041496">
        <w:rPr>
          <w:rFonts w:ascii="Arial" w:hAnsi="Arial" w:cs="Arial"/>
          <w:b/>
        </w:rPr>
        <w:t xml:space="preserve"> </w:t>
      </w:r>
      <w:proofErr w:type="spellStart"/>
      <w:r w:rsidRPr="00041496">
        <w:rPr>
          <w:rFonts w:ascii="Arial" w:hAnsi="Arial" w:cs="Arial"/>
          <w:b/>
        </w:rPr>
        <w:t>Brancalion</w:t>
      </w:r>
      <w:proofErr w:type="spellEnd"/>
    </w:p>
    <w:p w14:paraId="0E83B967" w14:textId="67993167" w:rsidR="00E95547" w:rsidRDefault="00521316" w:rsidP="00521316">
      <w:pPr>
        <w:jc w:val="center"/>
        <w:rPr>
          <w:rFonts w:ascii="Arial" w:hAnsi="Arial" w:cs="Arial"/>
          <w:b/>
        </w:rPr>
      </w:pPr>
      <w:r>
        <w:rPr>
          <w:rFonts w:ascii="Arial" w:hAnsi="Arial" w:cs="Arial"/>
          <w:b/>
        </w:rPr>
        <w:t>Chefe do Setor de Licitações</w:t>
      </w: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lastRenderedPageBreak/>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lastRenderedPageBreak/>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lastRenderedPageBreak/>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w:t>
      </w:r>
      <w:r w:rsidRPr="00BE081B">
        <w:rPr>
          <w:rFonts w:ascii="Arial" w:hAnsi="Arial" w:cs="Arial"/>
        </w:rPr>
        <w:lastRenderedPageBreak/>
        <w:t>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r w:rsidRPr="00C4009D">
        <w:rPr>
          <w:rFonts w:ascii="Arial" w:hAnsi="Arial" w:cs="Arial"/>
        </w:rPr>
        <w:t>deixar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lastRenderedPageBreak/>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lastRenderedPageBreak/>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lastRenderedPageBreak/>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14117E25" w14:textId="77777777" w:rsidR="007F5673" w:rsidRDefault="007F5673" w:rsidP="007F5673">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7E211D31" w14:textId="77777777" w:rsidR="007F5673" w:rsidRDefault="007F5673" w:rsidP="007F5673">
      <w:pPr>
        <w:tabs>
          <w:tab w:val="left" w:pos="284"/>
        </w:tabs>
        <w:jc w:val="center"/>
        <w:rPr>
          <w:rFonts w:ascii="Arial" w:hAnsi="Arial" w:cs="Arial"/>
          <w:b/>
          <w:bCs/>
        </w:rPr>
      </w:pPr>
      <w:r>
        <w:rPr>
          <w:rFonts w:ascii="Arial" w:hAnsi="Arial" w:cs="Arial"/>
        </w:rPr>
        <w:t>====================================================================================</w:t>
      </w:r>
    </w:p>
    <w:p w14:paraId="5769D324" w14:textId="77777777" w:rsidR="007F5673" w:rsidRDefault="007F5673" w:rsidP="007F5673">
      <w:pPr>
        <w:tabs>
          <w:tab w:val="left" w:pos="284"/>
        </w:tabs>
        <w:jc w:val="center"/>
        <w:rPr>
          <w:rFonts w:ascii="Arial" w:hAnsi="Arial" w:cs="Arial"/>
        </w:rPr>
      </w:pPr>
      <w:r>
        <w:rPr>
          <w:rFonts w:ascii="Arial" w:hAnsi="Arial" w:cs="Arial"/>
          <w:b/>
          <w:bCs/>
        </w:rPr>
        <w:t>MINUTA DE CONTRATO OU TERMO EQUIVALENTE</w:t>
      </w:r>
    </w:p>
    <w:p w14:paraId="11D5ED1D" w14:textId="77777777" w:rsidR="007F5673" w:rsidRDefault="007F5673" w:rsidP="007F5673">
      <w:pPr>
        <w:tabs>
          <w:tab w:val="left" w:pos="284"/>
        </w:tabs>
        <w:jc w:val="center"/>
        <w:rPr>
          <w:rFonts w:ascii="Arial" w:hAnsi="Arial" w:cs="Arial"/>
          <w:b/>
          <w:bCs/>
        </w:rPr>
      </w:pPr>
      <w:r>
        <w:rPr>
          <w:rFonts w:ascii="Arial" w:hAnsi="Arial" w:cs="Arial"/>
        </w:rPr>
        <w:t>====================================================================================</w:t>
      </w:r>
    </w:p>
    <w:p w14:paraId="56F62DA0" w14:textId="77777777" w:rsidR="007F5673" w:rsidRPr="008F0357" w:rsidRDefault="007F5673" w:rsidP="007F5673">
      <w:pPr>
        <w:jc w:val="both"/>
        <w:rPr>
          <w:rFonts w:ascii="Arial" w:hAnsi="Arial" w:cs="Arial"/>
          <w:b/>
          <w:u w:val="single"/>
        </w:rPr>
      </w:pPr>
      <w:bookmarkStart w:id="9" w:name="_GoBack"/>
      <w:r w:rsidRPr="008F0357">
        <w:rPr>
          <w:rFonts w:ascii="Arial" w:hAnsi="Arial" w:cs="Arial"/>
          <w:b/>
          <w:u w:val="single"/>
        </w:rPr>
        <w:t>CONTRATO QUE ENTRE SI FAZEM A PREFEITURA DO MUNICÍPIO DE PIRACICABA E ................................................, PARA A LOCAÇÃO DE VEÍCULOS.</w:t>
      </w:r>
    </w:p>
    <w:p w14:paraId="3D4146E4" w14:textId="77777777" w:rsidR="007F5673" w:rsidRPr="008F0357" w:rsidRDefault="007F5673" w:rsidP="007F5673">
      <w:pPr>
        <w:jc w:val="both"/>
        <w:rPr>
          <w:rFonts w:ascii="Arial" w:hAnsi="Arial" w:cs="Arial"/>
          <w:b/>
          <w:u w:val="single"/>
        </w:rPr>
      </w:pPr>
    </w:p>
    <w:p w14:paraId="0C4964A9" w14:textId="77777777" w:rsidR="007F5673" w:rsidRPr="008F0357" w:rsidRDefault="007F5673" w:rsidP="007F5673">
      <w:pPr>
        <w:jc w:val="both"/>
        <w:rPr>
          <w:rFonts w:ascii="Arial" w:hAnsi="Arial" w:cs="Arial"/>
          <w:b/>
          <w:u w:val="single"/>
        </w:rPr>
      </w:pPr>
    </w:p>
    <w:p w14:paraId="76A753F9" w14:textId="77777777" w:rsidR="007F5673" w:rsidRPr="008F0357" w:rsidRDefault="007F5673" w:rsidP="007F5673">
      <w:pPr>
        <w:jc w:val="both"/>
        <w:rPr>
          <w:rFonts w:ascii="Arial" w:hAnsi="Arial" w:cs="Arial"/>
        </w:rPr>
      </w:pPr>
      <w:r w:rsidRPr="008F0357">
        <w:rPr>
          <w:rFonts w:ascii="Arial" w:hAnsi="Arial" w:cs="Arial"/>
          <w:b/>
        </w:rPr>
        <w:t>Data: ... de ................. de 2024.</w:t>
      </w:r>
    </w:p>
    <w:p w14:paraId="0C4D7A96" w14:textId="77777777" w:rsidR="007F5673" w:rsidRPr="008F0357" w:rsidRDefault="007F5673" w:rsidP="007F5673">
      <w:pPr>
        <w:jc w:val="both"/>
        <w:rPr>
          <w:rFonts w:ascii="Arial" w:hAnsi="Arial" w:cs="Arial"/>
        </w:rPr>
      </w:pPr>
      <w:r w:rsidRPr="008F0357">
        <w:rPr>
          <w:rFonts w:ascii="Arial" w:hAnsi="Arial" w:cs="Arial"/>
          <w:b/>
        </w:rPr>
        <w:t>Prazo: 12 (doze) meses.</w:t>
      </w:r>
    </w:p>
    <w:p w14:paraId="13647B2D" w14:textId="77777777" w:rsidR="007F5673" w:rsidRPr="008F0357" w:rsidRDefault="007F5673" w:rsidP="007F5673">
      <w:pPr>
        <w:jc w:val="both"/>
        <w:rPr>
          <w:rFonts w:ascii="Arial" w:hAnsi="Arial" w:cs="Arial"/>
        </w:rPr>
      </w:pPr>
      <w:r w:rsidRPr="008F0357">
        <w:rPr>
          <w:rFonts w:ascii="Arial" w:hAnsi="Arial" w:cs="Arial"/>
          <w:b/>
        </w:rPr>
        <w:t>Valor: R$ ........ (............).</w:t>
      </w:r>
    </w:p>
    <w:p w14:paraId="10D6270C" w14:textId="77777777" w:rsidR="007F5673" w:rsidRPr="008F0357" w:rsidRDefault="007F5673" w:rsidP="007F5673">
      <w:pPr>
        <w:jc w:val="both"/>
        <w:rPr>
          <w:rFonts w:ascii="Arial" w:hAnsi="Arial" w:cs="Arial"/>
        </w:rPr>
      </w:pPr>
      <w:r w:rsidRPr="008F0357">
        <w:rPr>
          <w:rFonts w:ascii="Arial" w:hAnsi="Arial" w:cs="Arial"/>
          <w:b/>
        </w:rPr>
        <w:t>Processo Administrativo nº 2023/540.331</w:t>
      </w:r>
    </w:p>
    <w:p w14:paraId="02A4A598" w14:textId="77777777" w:rsidR="007F5673" w:rsidRPr="008F0357" w:rsidRDefault="007F5673" w:rsidP="007F5673">
      <w:pPr>
        <w:jc w:val="both"/>
        <w:rPr>
          <w:rFonts w:ascii="Arial" w:hAnsi="Arial" w:cs="Arial"/>
        </w:rPr>
      </w:pPr>
      <w:r w:rsidRPr="008F0357">
        <w:rPr>
          <w:rFonts w:ascii="Arial" w:hAnsi="Arial" w:cs="Arial"/>
          <w:b/>
        </w:rPr>
        <w:t>Pregão Eletrônico n.º ..../2024.</w:t>
      </w:r>
    </w:p>
    <w:p w14:paraId="01716E79" w14:textId="77777777" w:rsidR="007F5673" w:rsidRPr="008F0357" w:rsidRDefault="007F5673" w:rsidP="007F5673">
      <w:pPr>
        <w:jc w:val="both"/>
        <w:rPr>
          <w:rFonts w:ascii="Arial" w:hAnsi="Arial" w:cs="Arial"/>
        </w:rPr>
      </w:pPr>
      <w:r w:rsidRPr="008F0357">
        <w:rPr>
          <w:rFonts w:ascii="Arial" w:hAnsi="Arial" w:cs="Arial"/>
          <w:b/>
        </w:rPr>
        <w:t>Contrato n.º …./2024.</w:t>
      </w:r>
    </w:p>
    <w:p w14:paraId="77A7B88D" w14:textId="77777777" w:rsidR="007F5673" w:rsidRPr="008F0357" w:rsidRDefault="007F5673" w:rsidP="007F5673">
      <w:pPr>
        <w:jc w:val="both"/>
        <w:rPr>
          <w:rFonts w:ascii="Arial" w:hAnsi="Arial" w:cs="Arial"/>
        </w:rPr>
      </w:pPr>
    </w:p>
    <w:p w14:paraId="785FEA95" w14:textId="77777777" w:rsidR="007F5673" w:rsidRPr="008F0357" w:rsidRDefault="007F5673" w:rsidP="007F5673">
      <w:pPr>
        <w:jc w:val="both"/>
        <w:rPr>
          <w:rFonts w:ascii="Arial" w:hAnsi="Arial" w:cs="Arial"/>
          <w:strike/>
        </w:rPr>
      </w:pPr>
    </w:p>
    <w:p w14:paraId="12B73C69" w14:textId="77777777" w:rsidR="007F5673" w:rsidRPr="008F0357" w:rsidRDefault="007F5673" w:rsidP="007F5673">
      <w:pPr>
        <w:jc w:val="both"/>
        <w:rPr>
          <w:rFonts w:ascii="Arial" w:hAnsi="Arial" w:cs="Arial"/>
          <w:strike/>
        </w:rPr>
      </w:pPr>
    </w:p>
    <w:p w14:paraId="1A953960" w14:textId="77777777" w:rsidR="007F5673" w:rsidRPr="008F0357" w:rsidRDefault="007F5673" w:rsidP="007F5673">
      <w:pPr>
        <w:jc w:val="both"/>
        <w:rPr>
          <w:rFonts w:ascii="Arial" w:hAnsi="Arial" w:cs="Arial"/>
          <w:strike/>
        </w:rPr>
      </w:pPr>
    </w:p>
    <w:p w14:paraId="69C6D850" w14:textId="77777777" w:rsidR="007F5673" w:rsidRPr="008F0357" w:rsidRDefault="007F5673" w:rsidP="007F5673">
      <w:pPr>
        <w:jc w:val="both"/>
        <w:rPr>
          <w:rFonts w:ascii="Arial" w:hAnsi="Arial" w:cs="Arial"/>
          <w:strike/>
        </w:rPr>
      </w:pPr>
    </w:p>
    <w:p w14:paraId="0C6556FF" w14:textId="77777777" w:rsidR="007F5673" w:rsidRPr="008F0357" w:rsidRDefault="007F5673" w:rsidP="007F5673">
      <w:pPr>
        <w:ind w:firstLine="851"/>
        <w:jc w:val="both"/>
        <w:rPr>
          <w:rFonts w:ascii="Arial" w:hAnsi="Arial" w:cs="Arial"/>
          <w:b/>
        </w:rPr>
      </w:pPr>
    </w:p>
    <w:tbl>
      <w:tblPr>
        <w:tblW w:w="5000" w:type="pct"/>
        <w:tblLook w:val="0000" w:firstRow="0" w:lastRow="0" w:firstColumn="0" w:lastColumn="0" w:noHBand="0" w:noVBand="0"/>
      </w:tblPr>
      <w:tblGrid>
        <w:gridCol w:w="9912"/>
      </w:tblGrid>
      <w:tr w:rsidR="007F5673" w:rsidRPr="008F0357" w14:paraId="43ADB770" w14:textId="77777777" w:rsidTr="002A6E7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C737A0" w14:textId="77777777" w:rsidR="007F5673" w:rsidRPr="008F0357" w:rsidRDefault="007F5673" w:rsidP="002A6E7D">
            <w:pPr>
              <w:ind w:firstLine="851"/>
              <w:jc w:val="both"/>
              <w:rPr>
                <w:rFonts w:ascii="Arial" w:hAnsi="Arial" w:cs="Arial"/>
              </w:rPr>
            </w:pPr>
            <w:r w:rsidRPr="008F0357">
              <w:rPr>
                <w:rFonts w:ascii="Arial" w:hAnsi="Arial" w:cs="Arial"/>
                <w:b/>
              </w:rPr>
              <w:t>CLÁUSULA 1ª - DAS PARTES</w:t>
            </w:r>
          </w:p>
        </w:tc>
      </w:tr>
    </w:tbl>
    <w:p w14:paraId="7A631402" w14:textId="77777777" w:rsidR="007F5673" w:rsidRPr="008F0357" w:rsidRDefault="007F5673" w:rsidP="007F5673">
      <w:pPr>
        <w:ind w:firstLine="851"/>
        <w:jc w:val="both"/>
        <w:rPr>
          <w:rFonts w:ascii="Arial" w:hAnsi="Arial" w:cs="Arial"/>
          <w:b/>
        </w:rPr>
      </w:pPr>
    </w:p>
    <w:p w14:paraId="46038624" w14:textId="77777777" w:rsidR="007F5673" w:rsidRPr="008F0357" w:rsidRDefault="007F5673" w:rsidP="007F5673">
      <w:pPr>
        <w:ind w:firstLine="851"/>
        <w:jc w:val="both"/>
        <w:rPr>
          <w:rFonts w:ascii="Arial" w:hAnsi="Arial" w:cs="Arial"/>
        </w:rPr>
      </w:pPr>
      <w:r w:rsidRPr="008F0357">
        <w:rPr>
          <w:rFonts w:ascii="Arial" w:hAnsi="Arial" w:cs="Arial"/>
          <w:b/>
        </w:rPr>
        <w:t>1.1.</w:t>
      </w:r>
      <w:r w:rsidRPr="008F0357">
        <w:rPr>
          <w:rFonts w:ascii="Arial" w:hAnsi="Arial" w:cs="Arial"/>
        </w:rPr>
        <w:t xml:space="preserve"> A </w:t>
      </w:r>
      <w:r w:rsidRPr="008F0357">
        <w:rPr>
          <w:rFonts w:ascii="Arial" w:hAnsi="Arial" w:cs="Arial"/>
          <w:b/>
        </w:rPr>
        <w:t>PREFEITURA DO MUNICÍPIO DE PIRACICABA</w:t>
      </w:r>
      <w:r w:rsidRPr="008F0357">
        <w:rPr>
          <w:rFonts w:ascii="Arial" w:hAnsi="Arial" w:cs="Arial"/>
        </w:rPr>
        <w:t xml:space="preserve">, com sede à Rua Antônio Corrêa Barbosa, n.º 2.233, bairro Chácara Nazareth, nesta cidade e Estado, com CNPJ n.º 46.341.038/0001-29, representada pelo seu Prefeito Municipal, Sr. </w:t>
      </w:r>
      <w:r w:rsidRPr="008F0357">
        <w:rPr>
          <w:rFonts w:ascii="Arial" w:hAnsi="Arial" w:cs="Arial"/>
          <w:b/>
        </w:rPr>
        <w:t>LUCIANO SANTOS TAVARES DE ALMEIDA</w:t>
      </w:r>
      <w:r w:rsidRPr="008F0357">
        <w:rPr>
          <w:rFonts w:ascii="Arial" w:hAnsi="Arial" w:cs="Arial"/>
          <w:shd w:val="clear" w:color="auto" w:fill="FFFFFF"/>
        </w:rPr>
        <w:t>, inscrito no CPF nº 102.930.088-76</w:t>
      </w:r>
      <w:r w:rsidRPr="008F0357">
        <w:rPr>
          <w:rFonts w:ascii="Arial" w:hAnsi="Arial" w:cs="Arial"/>
        </w:rPr>
        <w:t xml:space="preserve">, adiante, designada, simplesmente, adiante, designada, simplesmente, </w:t>
      </w:r>
      <w:r w:rsidRPr="008F0357">
        <w:rPr>
          <w:rFonts w:ascii="Arial" w:hAnsi="Arial" w:cs="Arial"/>
          <w:b/>
        </w:rPr>
        <w:t>CONTRATANTE</w:t>
      </w:r>
      <w:r w:rsidRPr="008F0357">
        <w:rPr>
          <w:rFonts w:ascii="Arial" w:hAnsi="Arial" w:cs="Arial"/>
        </w:rPr>
        <w:t xml:space="preserve"> e </w:t>
      </w:r>
      <w:r w:rsidRPr="008F0357">
        <w:rPr>
          <w:rFonts w:ascii="Arial" w:hAnsi="Arial" w:cs="Arial"/>
          <w:b/>
        </w:rPr>
        <w:t>..........</w:t>
      </w:r>
      <w:r w:rsidRPr="008F0357">
        <w:rPr>
          <w:rFonts w:ascii="Arial" w:hAnsi="Arial" w:cs="Arial"/>
        </w:rPr>
        <w:t xml:space="preserve">, com sede à ........, n.º ......., na cidade de ......., inscrita no CNPJ  n.º ........, por intermédio de seu(sua) ......, </w:t>
      </w:r>
      <w:proofErr w:type="spellStart"/>
      <w:r w:rsidRPr="008F0357">
        <w:rPr>
          <w:rFonts w:ascii="Arial" w:hAnsi="Arial" w:cs="Arial"/>
        </w:rPr>
        <w:t>Sr</w:t>
      </w:r>
      <w:proofErr w:type="spellEnd"/>
      <w:r w:rsidRPr="008F0357">
        <w:rPr>
          <w:rFonts w:ascii="Arial" w:hAnsi="Arial" w:cs="Arial"/>
        </w:rPr>
        <w:t xml:space="preserve">(a). .........., (qualificação completa), inscrito(a) no CPF n.º ......., adiante designada simplesmente </w:t>
      </w:r>
      <w:r w:rsidRPr="008F0357">
        <w:rPr>
          <w:rFonts w:ascii="Arial" w:hAnsi="Arial" w:cs="Arial"/>
          <w:b/>
        </w:rPr>
        <w:t>CONTRATADA</w:t>
      </w:r>
      <w:r w:rsidRPr="008F0357">
        <w:rPr>
          <w:rFonts w:ascii="Arial" w:hAnsi="Arial" w:cs="Arial"/>
        </w:rPr>
        <w:t>, ajustam o que se segue:</w:t>
      </w:r>
    </w:p>
    <w:p w14:paraId="103DDED5" w14:textId="77777777" w:rsidR="007F5673" w:rsidRPr="008F0357" w:rsidRDefault="007F5673" w:rsidP="007F5673">
      <w:pPr>
        <w:ind w:firstLine="851"/>
        <w:jc w:val="both"/>
        <w:rPr>
          <w:rFonts w:ascii="Arial" w:hAnsi="Arial" w:cs="Arial"/>
          <w:b/>
        </w:rPr>
      </w:pPr>
    </w:p>
    <w:tbl>
      <w:tblPr>
        <w:tblW w:w="5000" w:type="pct"/>
        <w:tblLook w:val="0000" w:firstRow="0" w:lastRow="0" w:firstColumn="0" w:lastColumn="0" w:noHBand="0" w:noVBand="0"/>
      </w:tblPr>
      <w:tblGrid>
        <w:gridCol w:w="9912"/>
      </w:tblGrid>
      <w:tr w:rsidR="007F5673" w:rsidRPr="008F0357" w14:paraId="2CFC4CF1" w14:textId="77777777" w:rsidTr="002A6E7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9A5D5C" w14:textId="77777777" w:rsidR="007F5673" w:rsidRPr="008F0357" w:rsidRDefault="007F5673" w:rsidP="002A6E7D">
            <w:pPr>
              <w:ind w:firstLine="851"/>
              <w:jc w:val="both"/>
              <w:rPr>
                <w:rFonts w:ascii="Arial" w:hAnsi="Arial" w:cs="Arial"/>
              </w:rPr>
            </w:pPr>
            <w:r w:rsidRPr="008F0357">
              <w:rPr>
                <w:rFonts w:ascii="Arial" w:hAnsi="Arial" w:cs="Arial"/>
                <w:b/>
              </w:rPr>
              <w:t>CLÁUSULA 2ª - DO OBJETO</w:t>
            </w:r>
          </w:p>
        </w:tc>
      </w:tr>
    </w:tbl>
    <w:p w14:paraId="66208E11" w14:textId="77777777" w:rsidR="007F5673" w:rsidRPr="008F0357" w:rsidRDefault="007F5673" w:rsidP="007F5673">
      <w:pPr>
        <w:ind w:firstLine="851"/>
        <w:jc w:val="both"/>
        <w:rPr>
          <w:rFonts w:ascii="Arial" w:hAnsi="Arial" w:cs="Arial"/>
          <w:b/>
        </w:rPr>
      </w:pPr>
    </w:p>
    <w:p w14:paraId="09F71E30" w14:textId="77777777" w:rsidR="007F5673" w:rsidRPr="008F0357" w:rsidRDefault="007F5673" w:rsidP="007F5673">
      <w:pPr>
        <w:pStyle w:val="Recuodecorpodetexto"/>
        <w:ind w:firstLine="851"/>
        <w:rPr>
          <w:sz w:val="20"/>
          <w:szCs w:val="20"/>
        </w:rPr>
      </w:pPr>
      <w:r w:rsidRPr="008F0357">
        <w:rPr>
          <w:b/>
          <w:sz w:val="20"/>
          <w:szCs w:val="20"/>
        </w:rPr>
        <w:t>2.1. A CONTRATADA se obriga a locar veículos do(s) item(</w:t>
      </w:r>
      <w:proofErr w:type="spellStart"/>
      <w:r w:rsidRPr="008F0357">
        <w:rPr>
          <w:b/>
          <w:sz w:val="20"/>
          <w:szCs w:val="20"/>
        </w:rPr>
        <w:t>ns</w:t>
      </w:r>
      <w:proofErr w:type="spellEnd"/>
      <w:r w:rsidRPr="008F0357">
        <w:rPr>
          <w:b/>
          <w:sz w:val="20"/>
          <w:szCs w:val="20"/>
        </w:rPr>
        <w:t>) ..., conforme descrição detalhada constante do Edital de Pregão Eletrônico nº .../2024, bem como seu Termo de Referência, o qual fica fazendo parte integrante do presente instrumento.</w:t>
      </w:r>
    </w:p>
    <w:p w14:paraId="684DBC26" w14:textId="77777777" w:rsidR="007F5673" w:rsidRPr="008F0357" w:rsidRDefault="007F5673" w:rsidP="007F5673">
      <w:pPr>
        <w:keepLines/>
        <w:ind w:firstLine="851"/>
        <w:jc w:val="both"/>
        <w:rPr>
          <w:rFonts w:ascii="Arial" w:hAnsi="Arial" w:cs="Arial"/>
          <w:b/>
        </w:rPr>
      </w:pPr>
    </w:p>
    <w:tbl>
      <w:tblPr>
        <w:tblW w:w="5000" w:type="pct"/>
        <w:tblLook w:val="0000" w:firstRow="0" w:lastRow="0" w:firstColumn="0" w:lastColumn="0" w:noHBand="0" w:noVBand="0"/>
      </w:tblPr>
      <w:tblGrid>
        <w:gridCol w:w="9912"/>
      </w:tblGrid>
      <w:tr w:rsidR="007F5673" w:rsidRPr="008F0357" w14:paraId="441E2424" w14:textId="77777777" w:rsidTr="002A6E7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37FE29" w14:textId="77777777" w:rsidR="007F5673" w:rsidRPr="008F0357" w:rsidRDefault="007F5673" w:rsidP="002A6E7D">
            <w:pPr>
              <w:keepLines/>
              <w:ind w:firstLine="851"/>
              <w:jc w:val="both"/>
              <w:rPr>
                <w:rFonts w:ascii="Arial" w:hAnsi="Arial" w:cs="Arial"/>
              </w:rPr>
            </w:pPr>
            <w:r w:rsidRPr="008F0357">
              <w:rPr>
                <w:rFonts w:ascii="Arial" w:hAnsi="Arial" w:cs="Arial"/>
                <w:b/>
              </w:rPr>
              <w:t>CLÁUSULA 3ª - DOS RECURSOS FINANCEIROS</w:t>
            </w:r>
          </w:p>
        </w:tc>
      </w:tr>
    </w:tbl>
    <w:p w14:paraId="535D4A3A" w14:textId="77777777" w:rsidR="007F5673" w:rsidRPr="008F0357" w:rsidRDefault="007F5673" w:rsidP="007F5673">
      <w:pPr>
        <w:pStyle w:val="Recuodecorpodetexto"/>
        <w:ind w:firstLine="851"/>
        <w:rPr>
          <w:b/>
          <w:sz w:val="20"/>
          <w:szCs w:val="20"/>
        </w:rPr>
      </w:pPr>
    </w:p>
    <w:p w14:paraId="3CF5620C" w14:textId="77777777" w:rsidR="007F5673" w:rsidRPr="008F0357" w:rsidRDefault="007F5673" w:rsidP="007F5673">
      <w:pPr>
        <w:ind w:firstLine="851"/>
        <w:jc w:val="both"/>
        <w:rPr>
          <w:rFonts w:ascii="Arial" w:hAnsi="Arial" w:cs="Arial"/>
        </w:rPr>
      </w:pPr>
      <w:r w:rsidRPr="008F0357">
        <w:rPr>
          <w:rFonts w:ascii="Arial" w:hAnsi="Arial" w:cs="Arial"/>
          <w:b/>
        </w:rPr>
        <w:t>3.1.</w:t>
      </w:r>
      <w:r w:rsidRPr="008F0357">
        <w:rPr>
          <w:rFonts w:ascii="Arial" w:hAnsi="Arial" w:cs="Arial"/>
        </w:rPr>
        <w:t xml:space="preserve"> A despesa supra será atendida pelas dotações orçamentárias </w:t>
      </w:r>
      <w:proofErr w:type="spellStart"/>
      <w:r w:rsidRPr="008F0357">
        <w:rPr>
          <w:rFonts w:ascii="Arial" w:hAnsi="Arial" w:cs="Arial"/>
        </w:rPr>
        <w:t>nºs</w:t>
      </w:r>
      <w:proofErr w:type="spellEnd"/>
      <w:r w:rsidRPr="008F0357">
        <w:rPr>
          <w:rFonts w:ascii="Arial" w:hAnsi="Arial" w:cs="Arial"/>
        </w:rPr>
        <w:t xml:space="preserve"> 1 15011 04122000520750000 0101011000 339039, 1 07011 12365000825110000 0101021000 339039 e 1 07011 12361000825090000 0101022000 339039, constantes do exercício de 2024, correspondentes para 2025 e demais exercícios no caso de prorrogação.</w:t>
      </w:r>
    </w:p>
    <w:p w14:paraId="2CBF2B12" w14:textId="77777777" w:rsidR="007F5673" w:rsidRPr="008F0357" w:rsidRDefault="007F5673" w:rsidP="007F5673">
      <w:pPr>
        <w:ind w:firstLine="851"/>
        <w:jc w:val="both"/>
        <w:rPr>
          <w:rFonts w:ascii="Arial" w:hAnsi="Arial" w:cs="Arial"/>
        </w:rPr>
      </w:pPr>
    </w:p>
    <w:tbl>
      <w:tblPr>
        <w:tblW w:w="5000" w:type="pct"/>
        <w:tblLook w:val="0000" w:firstRow="0" w:lastRow="0" w:firstColumn="0" w:lastColumn="0" w:noHBand="0" w:noVBand="0"/>
      </w:tblPr>
      <w:tblGrid>
        <w:gridCol w:w="9912"/>
      </w:tblGrid>
      <w:tr w:rsidR="007F5673" w:rsidRPr="008F0357" w14:paraId="15DFF6C1" w14:textId="77777777" w:rsidTr="002A6E7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E41AAB" w14:textId="77777777" w:rsidR="007F5673" w:rsidRPr="008F0357" w:rsidRDefault="007F5673" w:rsidP="002A6E7D">
            <w:pPr>
              <w:keepLines/>
              <w:ind w:firstLine="851"/>
              <w:jc w:val="both"/>
              <w:rPr>
                <w:rFonts w:ascii="Arial" w:hAnsi="Arial" w:cs="Arial"/>
              </w:rPr>
            </w:pPr>
            <w:r w:rsidRPr="008F0357">
              <w:rPr>
                <w:rFonts w:ascii="Arial" w:hAnsi="Arial" w:cs="Arial"/>
                <w:b/>
              </w:rPr>
              <w:t>CLÁUSULA 4ª – DO SUPORTE LEGAL</w:t>
            </w:r>
          </w:p>
        </w:tc>
      </w:tr>
    </w:tbl>
    <w:p w14:paraId="4C09FB6A" w14:textId="77777777" w:rsidR="007F5673" w:rsidRPr="008F0357" w:rsidRDefault="007F5673" w:rsidP="007F5673">
      <w:pPr>
        <w:ind w:firstLine="851"/>
        <w:jc w:val="both"/>
        <w:rPr>
          <w:rFonts w:ascii="Arial" w:hAnsi="Arial" w:cs="Arial"/>
        </w:rPr>
      </w:pPr>
    </w:p>
    <w:p w14:paraId="35FEFF47" w14:textId="77777777" w:rsidR="007F5673" w:rsidRPr="008F0357" w:rsidRDefault="007F5673" w:rsidP="007F5673">
      <w:pPr>
        <w:keepLines/>
        <w:ind w:firstLine="851"/>
        <w:jc w:val="both"/>
        <w:rPr>
          <w:rFonts w:ascii="Arial" w:hAnsi="Arial" w:cs="Arial"/>
        </w:rPr>
      </w:pPr>
      <w:r w:rsidRPr="008F0357">
        <w:rPr>
          <w:rFonts w:ascii="Arial" w:hAnsi="Arial" w:cs="Arial"/>
          <w:b/>
        </w:rPr>
        <w:t>4.1.</w:t>
      </w:r>
      <w:r w:rsidRPr="008F0357">
        <w:rPr>
          <w:rFonts w:ascii="Arial" w:hAnsi="Arial" w:cs="Arial"/>
        </w:rPr>
        <w:t xml:space="preserve"> Este contrato é regulado pelos seguintes dispositivos legais:</w:t>
      </w:r>
    </w:p>
    <w:p w14:paraId="1294249B" w14:textId="77777777" w:rsidR="007F5673" w:rsidRPr="008F0357" w:rsidRDefault="007F5673" w:rsidP="007F5673">
      <w:pPr>
        <w:keepLines/>
        <w:ind w:firstLine="851"/>
        <w:jc w:val="both"/>
        <w:rPr>
          <w:rFonts w:ascii="Arial" w:hAnsi="Arial" w:cs="Arial"/>
        </w:rPr>
      </w:pPr>
      <w:r w:rsidRPr="008F0357">
        <w:rPr>
          <w:rFonts w:ascii="Arial" w:hAnsi="Arial" w:cs="Arial"/>
          <w:b/>
        </w:rPr>
        <w:t>4.1.1.</w:t>
      </w:r>
      <w:r w:rsidRPr="008F0357">
        <w:rPr>
          <w:rFonts w:ascii="Arial" w:hAnsi="Arial" w:cs="Arial"/>
        </w:rPr>
        <w:t xml:space="preserve"> Constituição da República Federativa do Brasil;</w:t>
      </w:r>
    </w:p>
    <w:p w14:paraId="584D11AB" w14:textId="77777777" w:rsidR="007F5673" w:rsidRPr="008F0357" w:rsidRDefault="007F5673" w:rsidP="007F5673">
      <w:pPr>
        <w:keepLines/>
        <w:ind w:firstLine="851"/>
        <w:jc w:val="both"/>
        <w:rPr>
          <w:rFonts w:ascii="Arial" w:hAnsi="Arial" w:cs="Arial"/>
        </w:rPr>
      </w:pPr>
      <w:r w:rsidRPr="008F0357">
        <w:rPr>
          <w:rFonts w:ascii="Arial" w:hAnsi="Arial" w:cs="Arial"/>
          <w:b/>
        </w:rPr>
        <w:t>4.1.2.</w:t>
      </w:r>
      <w:r w:rsidRPr="008F0357">
        <w:rPr>
          <w:rFonts w:ascii="Arial" w:hAnsi="Arial" w:cs="Arial"/>
        </w:rPr>
        <w:t xml:space="preserve"> Lei Orgânica do Município de Piracicaba;</w:t>
      </w:r>
    </w:p>
    <w:p w14:paraId="1FABB247" w14:textId="77777777" w:rsidR="007F5673" w:rsidRPr="008F0357" w:rsidRDefault="007F5673" w:rsidP="007F5673">
      <w:pPr>
        <w:keepLines/>
        <w:ind w:firstLine="851"/>
        <w:jc w:val="both"/>
        <w:rPr>
          <w:rFonts w:ascii="Arial" w:hAnsi="Arial" w:cs="Arial"/>
        </w:rPr>
      </w:pPr>
      <w:r w:rsidRPr="008F0357">
        <w:rPr>
          <w:rFonts w:ascii="Arial" w:hAnsi="Arial" w:cs="Arial"/>
          <w:b/>
        </w:rPr>
        <w:t>4.1.3.</w:t>
      </w:r>
      <w:r w:rsidRPr="008F0357">
        <w:rPr>
          <w:rFonts w:ascii="Arial" w:hAnsi="Arial" w:cs="Arial"/>
        </w:rPr>
        <w:t xml:space="preserve"> Lei Federal nº 14.133, de 01/04/2021;</w:t>
      </w:r>
    </w:p>
    <w:p w14:paraId="18E30983" w14:textId="77777777" w:rsidR="007F5673" w:rsidRPr="008F0357" w:rsidRDefault="007F5673" w:rsidP="007F5673">
      <w:pPr>
        <w:keepLines/>
        <w:ind w:firstLine="851"/>
        <w:jc w:val="both"/>
        <w:rPr>
          <w:rFonts w:ascii="Arial" w:hAnsi="Arial" w:cs="Arial"/>
        </w:rPr>
      </w:pPr>
      <w:r w:rsidRPr="008F0357">
        <w:rPr>
          <w:rFonts w:ascii="Arial" w:hAnsi="Arial" w:cs="Arial"/>
          <w:b/>
        </w:rPr>
        <w:t>4.1.4.</w:t>
      </w:r>
      <w:r w:rsidRPr="008F0357">
        <w:rPr>
          <w:rFonts w:ascii="Arial" w:hAnsi="Arial" w:cs="Arial"/>
        </w:rPr>
        <w:t xml:space="preserve"> Decreto Municipal nº 17.640, de 30/10/2018;</w:t>
      </w:r>
    </w:p>
    <w:p w14:paraId="58F0B783" w14:textId="77777777" w:rsidR="007F5673" w:rsidRPr="008F0357" w:rsidRDefault="007F5673" w:rsidP="007F5673">
      <w:pPr>
        <w:keepLines/>
        <w:ind w:firstLine="851"/>
        <w:jc w:val="both"/>
        <w:rPr>
          <w:rFonts w:ascii="Arial" w:hAnsi="Arial" w:cs="Arial"/>
        </w:rPr>
      </w:pPr>
      <w:r w:rsidRPr="008F0357">
        <w:rPr>
          <w:rFonts w:ascii="Arial" w:hAnsi="Arial" w:cs="Arial"/>
          <w:b/>
        </w:rPr>
        <w:t>4.1.5.</w:t>
      </w:r>
      <w:r w:rsidRPr="008F0357">
        <w:rPr>
          <w:rFonts w:ascii="Arial" w:hAnsi="Arial" w:cs="Arial"/>
        </w:rPr>
        <w:t xml:space="preserve"> Demais disposições legais aplicáveis, inclusive subsidiariamente, os princípios gerais de Direito.</w:t>
      </w:r>
    </w:p>
    <w:p w14:paraId="25BCFD06" w14:textId="77777777" w:rsidR="007F5673" w:rsidRPr="008F0357" w:rsidRDefault="007F5673" w:rsidP="007F5673">
      <w:pPr>
        <w:keepLines/>
        <w:ind w:firstLine="851"/>
        <w:jc w:val="both"/>
        <w:rPr>
          <w:rFonts w:ascii="Arial" w:hAnsi="Arial" w:cs="Arial"/>
        </w:rPr>
      </w:pPr>
    </w:p>
    <w:tbl>
      <w:tblPr>
        <w:tblW w:w="5000" w:type="pct"/>
        <w:tblLook w:val="0000" w:firstRow="0" w:lastRow="0" w:firstColumn="0" w:lastColumn="0" w:noHBand="0" w:noVBand="0"/>
      </w:tblPr>
      <w:tblGrid>
        <w:gridCol w:w="9912"/>
      </w:tblGrid>
      <w:tr w:rsidR="007F5673" w:rsidRPr="008F0357" w14:paraId="6367A59E" w14:textId="77777777" w:rsidTr="002A6E7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E43A040" w14:textId="77777777" w:rsidR="007F5673" w:rsidRPr="008F0357" w:rsidRDefault="007F5673" w:rsidP="002A6E7D">
            <w:pPr>
              <w:ind w:firstLine="851"/>
              <w:jc w:val="both"/>
              <w:rPr>
                <w:rFonts w:ascii="Arial" w:hAnsi="Arial" w:cs="Arial"/>
              </w:rPr>
            </w:pPr>
            <w:r w:rsidRPr="008F0357">
              <w:rPr>
                <w:rFonts w:ascii="Arial" w:hAnsi="Arial" w:cs="Arial"/>
                <w:b/>
              </w:rPr>
              <w:t>CLÁUSULA 5ª - DO PREÇO</w:t>
            </w:r>
          </w:p>
        </w:tc>
      </w:tr>
    </w:tbl>
    <w:p w14:paraId="1A498D98" w14:textId="77777777" w:rsidR="007F5673" w:rsidRPr="008F0357" w:rsidRDefault="007F5673" w:rsidP="007F5673">
      <w:pPr>
        <w:ind w:firstLine="851"/>
        <w:jc w:val="both"/>
        <w:rPr>
          <w:rFonts w:ascii="Arial" w:hAnsi="Arial" w:cs="Arial"/>
        </w:rPr>
      </w:pPr>
    </w:p>
    <w:p w14:paraId="12C9C8FA" w14:textId="77777777" w:rsidR="007F5673" w:rsidRPr="008F0357" w:rsidRDefault="007F5673" w:rsidP="007F5673">
      <w:pPr>
        <w:ind w:firstLine="851"/>
        <w:jc w:val="both"/>
        <w:rPr>
          <w:rFonts w:ascii="Arial" w:hAnsi="Arial" w:cs="Arial"/>
        </w:rPr>
      </w:pPr>
      <w:r w:rsidRPr="008F0357">
        <w:rPr>
          <w:rFonts w:ascii="Arial" w:hAnsi="Arial" w:cs="Arial"/>
          <w:b/>
        </w:rPr>
        <w:t>5.1.</w:t>
      </w:r>
      <w:r w:rsidRPr="008F0357">
        <w:rPr>
          <w:rFonts w:ascii="Arial" w:hAnsi="Arial" w:cs="Arial"/>
        </w:rPr>
        <w:t xml:space="preserve"> Pela execução do objeto deste contrato, a </w:t>
      </w:r>
      <w:r w:rsidRPr="008F0357">
        <w:rPr>
          <w:rFonts w:ascii="Arial" w:hAnsi="Arial" w:cs="Arial"/>
          <w:b/>
        </w:rPr>
        <w:t xml:space="preserve">CONTRATANTE </w:t>
      </w:r>
      <w:r w:rsidRPr="008F0357">
        <w:rPr>
          <w:rFonts w:ascii="Arial" w:hAnsi="Arial" w:cs="Arial"/>
        </w:rPr>
        <w:t xml:space="preserve">pagará à </w:t>
      </w:r>
      <w:r w:rsidRPr="008F0357">
        <w:rPr>
          <w:rFonts w:ascii="Arial" w:hAnsi="Arial" w:cs="Arial"/>
          <w:b/>
        </w:rPr>
        <w:t xml:space="preserve">CONTRATADA </w:t>
      </w:r>
      <w:r w:rsidRPr="008F0357">
        <w:rPr>
          <w:rFonts w:ascii="Arial" w:hAnsi="Arial" w:cs="Arial"/>
        </w:rPr>
        <w:t xml:space="preserve">a importância de </w:t>
      </w:r>
      <w:r w:rsidRPr="008F0357">
        <w:rPr>
          <w:rFonts w:ascii="Arial" w:hAnsi="Arial" w:cs="Arial"/>
          <w:b/>
        </w:rPr>
        <w:t>R$      (...)</w:t>
      </w:r>
      <w:r w:rsidRPr="008F0357">
        <w:rPr>
          <w:rFonts w:ascii="Arial" w:hAnsi="Arial" w:cs="Arial"/>
        </w:rPr>
        <w:t>, conforme valores apresentados por esta em sua proposta.</w:t>
      </w:r>
    </w:p>
    <w:p w14:paraId="622FE09B" w14:textId="77777777" w:rsidR="007F5673" w:rsidRPr="008F0357" w:rsidRDefault="007F5673" w:rsidP="007F5673">
      <w:pPr>
        <w:ind w:firstLine="851"/>
        <w:jc w:val="both"/>
        <w:rPr>
          <w:rFonts w:ascii="Arial" w:hAnsi="Arial" w:cs="Arial"/>
          <w:b/>
        </w:rPr>
      </w:pPr>
    </w:p>
    <w:p w14:paraId="61C88694" w14:textId="77777777" w:rsidR="007F5673" w:rsidRPr="008F0357" w:rsidRDefault="007F5673" w:rsidP="007F5673">
      <w:pPr>
        <w:ind w:firstLine="851"/>
        <w:jc w:val="both"/>
        <w:rPr>
          <w:rFonts w:ascii="Arial" w:hAnsi="Arial" w:cs="Arial"/>
        </w:rPr>
      </w:pPr>
      <w:r w:rsidRPr="008F0357">
        <w:rPr>
          <w:rFonts w:ascii="Arial" w:hAnsi="Arial" w:cs="Arial"/>
          <w:b/>
        </w:rPr>
        <w:t>5.2.</w:t>
      </w:r>
      <w:r w:rsidRPr="008F0357">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8F0357">
        <w:rPr>
          <w:rFonts w:ascii="Arial" w:hAnsi="Arial" w:cs="Arial"/>
          <w:b/>
        </w:rPr>
        <w:t>CONTRATANTE</w:t>
      </w:r>
      <w:r w:rsidRPr="008F0357">
        <w:rPr>
          <w:rFonts w:ascii="Arial" w:hAnsi="Arial" w:cs="Arial"/>
        </w:rPr>
        <w:t xml:space="preserve">, encargos sociais, previdenciários e trabalhistas, custos, benefícios, seguros, </w:t>
      </w:r>
      <w:r w:rsidRPr="008F0357">
        <w:rPr>
          <w:rFonts w:ascii="Arial" w:hAnsi="Arial" w:cs="Arial"/>
        </w:rPr>
        <w:lastRenderedPageBreak/>
        <w:t>materiais, salários, estadas, equipamentos, uniformes, alimentação e tributos diretos e indiretos incidentes sobre o fornecimento do objeto do presente contrato.</w:t>
      </w:r>
    </w:p>
    <w:p w14:paraId="64DFC7A9" w14:textId="77777777" w:rsidR="007F5673" w:rsidRPr="008F0357" w:rsidRDefault="007F5673" w:rsidP="007F5673">
      <w:pPr>
        <w:ind w:firstLine="851"/>
        <w:jc w:val="both"/>
        <w:rPr>
          <w:rFonts w:ascii="Arial" w:hAnsi="Arial" w:cs="Arial"/>
          <w:b/>
        </w:rPr>
      </w:pPr>
    </w:p>
    <w:tbl>
      <w:tblPr>
        <w:tblW w:w="5000" w:type="pct"/>
        <w:tblLook w:val="0000" w:firstRow="0" w:lastRow="0" w:firstColumn="0" w:lastColumn="0" w:noHBand="0" w:noVBand="0"/>
      </w:tblPr>
      <w:tblGrid>
        <w:gridCol w:w="9912"/>
      </w:tblGrid>
      <w:tr w:rsidR="007F5673" w:rsidRPr="008F0357" w14:paraId="087C423A" w14:textId="77777777" w:rsidTr="002A6E7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FB8DCF" w14:textId="77777777" w:rsidR="007F5673" w:rsidRPr="008F0357" w:rsidRDefault="007F5673" w:rsidP="002A6E7D">
            <w:pPr>
              <w:ind w:firstLine="851"/>
              <w:jc w:val="both"/>
              <w:rPr>
                <w:rFonts w:ascii="Arial" w:hAnsi="Arial" w:cs="Arial"/>
              </w:rPr>
            </w:pPr>
            <w:r w:rsidRPr="008F0357">
              <w:rPr>
                <w:rFonts w:ascii="Arial" w:hAnsi="Arial" w:cs="Arial"/>
                <w:b/>
              </w:rPr>
              <w:t>CLÁUSULA 6ª - DOS PAGAMENTOS</w:t>
            </w:r>
          </w:p>
        </w:tc>
      </w:tr>
    </w:tbl>
    <w:p w14:paraId="220560A5" w14:textId="77777777" w:rsidR="007F5673" w:rsidRPr="008F0357" w:rsidRDefault="007F5673" w:rsidP="007F5673">
      <w:pPr>
        <w:ind w:firstLine="851"/>
        <w:jc w:val="both"/>
        <w:rPr>
          <w:rFonts w:ascii="Arial" w:hAnsi="Arial" w:cs="Arial"/>
        </w:rPr>
      </w:pPr>
    </w:p>
    <w:p w14:paraId="43596EE9" w14:textId="77777777" w:rsidR="007F5673" w:rsidRPr="008F0357" w:rsidRDefault="007F5673" w:rsidP="007F5673">
      <w:pPr>
        <w:ind w:firstLine="850"/>
        <w:jc w:val="both"/>
        <w:rPr>
          <w:rFonts w:ascii="Arial" w:hAnsi="Arial" w:cs="Arial"/>
          <w:b/>
        </w:rPr>
      </w:pPr>
      <w:r w:rsidRPr="008F0357">
        <w:rPr>
          <w:rFonts w:ascii="Arial" w:hAnsi="Arial" w:cs="Arial"/>
          <w:b/>
        </w:rPr>
        <w:t xml:space="preserve">6.1. </w:t>
      </w:r>
      <w:r w:rsidRPr="008F0357">
        <w:rPr>
          <w:rFonts w:ascii="Arial" w:hAnsi="Arial" w:cs="Arial"/>
        </w:rPr>
        <w:t>Anteriormente a realização de pagamentos, a Unidade Requisitante realizará consulta, junto a Secretaria Municipal de Finanças sobre a existência de débitos exigíveis da</w:t>
      </w:r>
      <w:r w:rsidRPr="008F0357">
        <w:rPr>
          <w:rFonts w:ascii="Arial" w:hAnsi="Arial" w:cs="Arial"/>
          <w:b/>
        </w:rPr>
        <w:t xml:space="preserve"> CONTRATADA</w:t>
      </w:r>
      <w:r w:rsidRPr="008F0357">
        <w:rPr>
          <w:rFonts w:ascii="Arial" w:hAnsi="Arial" w:cs="Arial"/>
        </w:rPr>
        <w:t xml:space="preserve"> com o Município de Piracicaba e caso existam, poderá ser realizada a compensação de valores.</w:t>
      </w:r>
    </w:p>
    <w:p w14:paraId="5900B9BC" w14:textId="77777777" w:rsidR="007F5673" w:rsidRPr="008F0357" w:rsidRDefault="007F5673" w:rsidP="007F5673">
      <w:pPr>
        <w:ind w:firstLine="850"/>
        <w:jc w:val="both"/>
        <w:rPr>
          <w:rFonts w:ascii="Arial" w:hAnsi="Arial" w:cs="Arial"/>
        </w:rPr>
      </w:pPr>
    </w:p>
    <w:p w14:paraId="0BE23A04" w14:textId="77777777" w:rsidR="007F5673" w:rsidRPr="008F0357" w:rsidRDefault="007F5673" w:rsidP="007F5673">
      <w:pPr>
        <w:ind w:firstLine="850"/>
        <w:jc w:val="both"/>
        <w:rPr>
          <w:rFonts w:ascii="Arial" w:hAnsi="Arial" w:cs="Arial"/>
        </w:rPr>
      </w:pPr>
      <w:r w:rsidRPr="008F0357">
        <w:rPr>
          <w:rFonts w:ascii="Arial" w:hAnsi="Arial" w:cs="Arial"/>
          <w:b/>
        </w:rPr>
        <w:t xml:space="preserve">6.2. </w:t>
      </w:r>
      <w:r w:rsidRPr="008F0357">
        <w:rPr>
          <w:rFonts w:ascii="Arial" w:hAnsi="Arial" w:cs="Arial"/>
        </w:rPr>
        <w:t xml:space="preserve">Os pagamentos serão efetuados mediante a apresentação da nota fiscal, acompanhada do atestado de recebimento emitido pela Secretaria Municipal de Transportes Internos, no prazo estipulado pela </w:t>
      </w:r>
      <w:r w:rsidRPr="008F0357">
        <w:rPr>
          <w:rFonts w:ascii="Arial" w:hAnsi="Arial" w:cs="Arial"/>
          <w:b/>
        </w:rPr>
        <w:t>CONTRATADA</w:t>
      </w:r>
      <w:r w:rsidRPr="008F0357">
        <w:rPr>
          <w:rFonts w:ascii="Arial" w:hAnsi="Arial" w:cs="Arial"/>
        </w:rPr>
        <w:t xml:space="preserve">, contado da data de emissão da nota fiscal e depositados no banco e conta corrente indicados pela </w:t>
      </w:r>
      <w:r w:rsidRPr="008F0357">
        <w:rPr>
          <w:rFonts w:ascii="Arial" w:hAnsi="Arial" w:cs="Arial"/>
          <w:b/>
        </w:rPr>
        <w:t>CONTRATADA</w:t>
      </w:r>
      <w:r w:rsidRPr="008F0357">
        <w:rPr>
          <w:rFonts w:ascii="Arial" w:hAnsi="Arial" w:cs="Arial"/>
        </w:rPr>
        <w:t xml:space="preserve">. </w:t>
      </w:r>
    </w:p>
    <w:p w14:paraId="00D86155" w14:textId="77777777" w:rsidR="007F5673" w:rsidRPr="008F0357" w:rsidRDefault="007F5673" w:rsidP="007F5673">
      <w:pPr>
        <w:ind w:firstLine="850"/>
        <w:jc w:val="both"/>
        <w:rPr>
          <w:rFonts w:ascii="Arial" w:hAnsi="Arial" w:cs="Arial"/>
        </w:rPr>
      </w:pPr>
    </w:p>
    <w:p w14:paraId="081A9E00" w14:textId="77777777" w:rsidR="007F5673" w:rsidRPr="008F0357" w:rsidRDefault="007F5673" w:rsidP="007F5673">
      <w:pPr>
        <w:ind w:firstLine="850"/>
        <w:jc w:val="both"/>
        <w:rPr>
          <w:rFonts w:ascii="Arial" w:hAnsi="Arial" w:cs="Arial"/>
        </w:rPr>
      </w:pPr>
      <w:r w:rsidRPr="008F0357">
        <w:rPr>
          <w:rFonts w:ascii="Arial" w:hAnsi="Arial" w:cs="Arial"/>
          <w:b/>
        </w:rPr>
        <w:t>6.2.1.</w:t>
      </w:r>
      <w:r w:rsidRPr="008F0357">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02C083F" w14:textId="77777777" w:rsidR="007F5673" w:rsidRPr="008F0357" w:rsidRDefault="007F5673" w:rsidP="007F5673">
      <w:pPr>
        <w:ind w:firstLine="850"/>
        <w:jc w:val="both"/>
        <w:rPr>
          <w:rFonts w:ascii="Arial" w:hAnsi="Arial" w:cs="Arial"/>
        </w:rPr>
      </w:pPr>
      <w:r w:rsidRPr="008F0357">
        <w:rPr>
          <w:rFonts w:ascii="Arial" w:hAnsi="Arial" w:cs="Arial"/>
        </w:rPr>
        <w:t xml:space="preserve">E-mail para emissão da NF-e: </w:t>
      </w:r>
      <w:hyperlink r:id="rId21" w:history="1">
        <w:r w:rsidRPr="008F0357">
          <w:rPr>
            <w:rStyle w:val="Hyperlink"/>
            <w:rFonts w:ascii="Arial" w:hAnsi="Arial" w:cs="Arial"/>
          </w:rPr>
          <w:t>notafiscal@piracicaba.sp.gov.br</w:t>
        </w:r>
      </w:hyperlink>
    </w:p>
    <w:p w14:paraId="3445183D" w14:textId="77777777" w:rsidR="007F5673" w:rsidRPr="008F0357" w:rsidRDefault="007F5673" w:rsidP="007F5673">
      <w:pPr>
        <w:jc w:val="both"/>
        <w:rPr>
          <w:rFonts w:ascii="Arial" w:hAnsi="Arial" w:cs="Arial"/>
          <w:b/>
        </w:rPr>
      </w:pPr>
    </w:p>
    <w:p w14:paraId="59BFB8F6" w14:textId="77777777" w:rsidR="007F5673" w:rsidRPr="008F0357" w:rsidRDefault="007F5673" w:rsidP="007F5673">
      <w:pPr>
        <w:ind w:firstLine="850"/>
        <w:jc w:val="both"/>
        <w:rPr>
          <w:rFonts w:ascii="Arial" w:hAnsi="Arial" w:cs="Arial"/>
        </w:rPr>
      </w:pPr>
      <w:r w:rsidRPr="008F0357">
        <w:rPr>
          <w:rFonts w:ascii="Arial" w:hAnsi="Arial" w:cs="Arial"/>
          <w:b/>
        </w:rPr>
        <w:t xml:space="preserve">6.3. </w:t>
      </w:r>
      <w:r w:rsidRPr="008F0357">
        <w:rPr>
          <w:rFonts w:ascii="Arial" w:hAnsi="Arial" w:cs="Arial"/>
        </w:rPr>
        <w:t xml:space="preserve">Com a nota fiscal a </w:t>
      </w:r>
      <w:r w:rsidRPr="008F0357">
        <w:rPr>
          <w:rFonts w:ascii="Arial" w:hAnsi="Arial" w:cs="Arial"/>
          <w:b/>
        </w:rPr>
        <w:t>CONTRATADA</w:t>
      </w:r>
      <w:r w:rsidRPr="008F0357">
        <w:rPr>
          <w:rFonts w:ascii="Arial" w:hAnsi="Arial" w:cs="Arial"/>
        </w:rPr>
        <w:t xml:space="preserve"> deverá apresentar, ainda:</w:t>
      </w:r>
    </w:p>
    <w:p w14:paraId="2B2788F4" w14:textId="77777777" w:rsidR="007F5673" w:rsidRPr="008F0357" w:rsidRDefault="007F5673" w:rsidP="007F5673">
      <w:pPr>
        <w:ind w:firstLine="850"/>
        <w:jc w:val="both"/>
        <w:rPr>
          <w:rFonts w:ascii="Arial" w:hAnsi="Arial" w:cs="Arial"/>
        </w:rPr>
      </w:pPr>
    </w:p>
    <w:p w14:paraId="26BDB0B0" w14:textId="77777777" w:rsidR="007F5673" w:rsidRPr="008F0357" w:rsidRDefault="007F5673" w:rsidP="007F5673">
      <w:pPr>
        <w:ind w:firstLine="850"/>
        <w:jc w:val="both"/>
        <w:rPr>
          <w:rFonts w:ascii="Arial" w:hAnsi="Arial" w:cs="Arial"/>
        </w:rPr>
      </w:pPr>
      <w:r w:rsidRPr="008F0357">
        <w:rPr>
          <w:rFonts w:ascii="Arial" w:hAnsi="Arial" w:cs="Arial"/>
          <w:b/>
        </w:rPr>
        <w:t xml:space="preserve">6.3.1. </w:t>
      </w:r>
      <w:r w:rsidRPr="008F0357">
        <w:rPr>
          <w:rFonts w:ascii="Arial" w:hAnsi="Arial" w:cs="Arial"/>
        </w:rPr>
        <w:t>Certidão de Regularidade perante a Fazenda Federal (INSS), com validade em vigor;</w:t>
      </w:r>
    </w:p>
    <w:p w14:paraId="563024AE" w14:textId="77777777" w:rsidR="007F5673" w:rsidRPr="008F0357" w:rsidRDefault="007F5673" w:rsidP="007F5673">
      <w:pPr>
        <w:ind w:firstLine="850"/>
        <w:jc w:val="both"/>
        <w:rPr>
          <w:rFonts w:ascii="Arial" w:hAnsi="Arial" w:cs="Arial"/>
        </w:rPr>
      </w:pPr>
    </w:p>
    <w:p w14:paraId="0FFC11C3" w14:textId="77777777" w:rsidR="007F5673" w:rsidRPr="008F0357" w:rsidRDefault="007F5673" w:rsidP="007F5673">
      <w:pPr>
        <w:ind w:firstLine="850"/>
        <w:jc w:val="both"/>
        <w:rPr>
          <w:rFonts w:ascii="Arial" w:hAnsi="Arial" w:cs="Arial"/>
          <w:b/>
        </w:rPr>
      </w:pPr>
      <w:r w:rsidRPr="008F0357">
        <w:rPr>
          <w:rFonts w:ascii="Arial" w:hAnsi="Arial" w:cs="Arial"/>
          <w:b/>
        </w:rPr>
        <w:t xml:space="preserve">6.3.2. </w:t>
      </w:r>
      <w:r w:rsidRPr="008F0357">
        <w:rPr>
          <w:rFonts w:ascii="Arial" w:hAnsi="Arial" w:cs="Arial"/>
        </w:rPr>
        <w:t>Certidão de regularidade do FGTS fornecido pela Caixa Econômica Federal, com validade em vigor;</w:t>
      </w:r>
      <w:r w:rsidRPr="008F0357">
        <w:rPr>
          <w:rFonts w:ascii="Arial" w:hAnsi="Arial" w:cs="Arial"/>
          <w:b/>
        </w:rPr>
        <w:t xml:space="preserve"> </w:t>
      </w:r>
    </w:p>
    <w:p w14:paraId="5442248E" w14:textId="77777777" w:rsidR="007F5673" w:rsidRPr="008F0357" w:rsidRDefault="007F5673" w:rsidP="007F5673">
      <w:pPr>
        <w:ind w:firstLine="850"/>
        <w:jc w:val="both"/>
        <w:rPr>
          <w:rFonts w:ascii="Arial" w:hAnsi="Arial" w:cs="Arial"/>
          <w:b/>
        </w:rPr>
      </w:pPr>
    </w:p>
    <w:p w14:paraId="088136B4" w14:textId="77777777" w:rsidR="007F5673" w:rsidRPr="008F0357" w:rsidRDefault="007F5673" w:rsidP="007F5673">
      <w:pPr>
        <w:keepLines/>
        <w:ind w:firstLine="850"/>
        <w:jc w:val="both"/>
        <w:rPr>
          <w:rFonts w:ascii="Arial" w:hAnsi="Arial" w:cs="Arial"/>
        </w:rPr>
      </w:pPr>
      <w:r w:rsidRPr="008F0357">
        <w:rPr>
          <w:rFonts w:ascii="Arial" w:hAnsi="Arial" w:cs="Arial"/>
          <w:b/>
        </w:rPr>
        <w:t>6.3.3.</w:t>
      </w:r>
      <w:r w:rsidRPr="008F0357">
        <w:rPr>
          <w:rFonts w:ascii="Arial" w:hAnsi="Arial" w:cs="Arial"/>
        </w:rPr>
        <w:t xml:space="preserve"> Certidão de Regularidade perante a Fazenda Municipal, com validade em vigor, e;</w:t>
      </w:r>
    </w:p>
    <w:p w14:paraId="601C4612" w14:textId="77777777" w:rsidR="007F5673" w:rsidRPr="008F0357" w:rsidRDefault="007F5673" w:rsidP="007F5673">
      <w:pPr>
        <w:keepLines/>
        <w:ind w:firstLine="850"/>
        <w:jc w:val="both"/>
        <w:rPr>
          <w:rFonts w:ascii="Arial" w:hAnsi="Arial" w:cs="Arial"/>
        </w:rPr>
      </w:pPr>
    </w:p>
    <w:p w14:paraId="37B90099" w14:textId="77777777" w:rsidR="007F5673" w:rsidRPr="008F0357" w:rsidRDefault="007F5673" w:rsidP="007F5673">
      <w:pPr>
        <w:keepLines/>
        <w:ind w:firstLine="850"/>
        <w:jc w:val="both"/>
        <w:rPr>
          <w:rFonts w:ascii="Arial" w:hAnsi="Arial" w:cs="Arial"/>
        </w:rPr>
      </w:pPr>
      <w:r w:rsidRPr="008F0357">
        <w:rPr>
          <w:rFonts w:ascii="Arial" w:hAnsi="Arial" w:cs="Arial"/>
          <w:b/>
        </w:rPr>
        <w:t>6.3.4.</w:t>
      </w:r>
      <w:r w:rsidRPr="008F0357">
        <w:rPr>
          <w:rFonts w:ascii="Arial" w:hAnsi="Arial" w:cs="Arial"/>
        </w:rPr>
        <w:t xml:space="preserve"> Certidão Negativa de Débitos Trabalhistas (CNDT).</w:t>
      </w:r>
    </w:p>
    <w:p w14:paraId="4F58C22D" w14:textId="77777777" w:rsidR="007F5673" w:rsidRPr="008F0357" w:rsidRDefault="007F5673" w:rsidP="007F5673">
      <w:pPr>
        <w:jc w:val="both"/>
        <w:rPr>
          <w:rFonts w:ascii="Arial" w:hAnsi="Arial" w:cs="Arial"/>
          <w:b/>
        </w:rPr>
      </w:pPr>
    </w:p>
    <w:p w14:paraId="1B1E14F6" w14:textId="77777777" w:rsidR="007F5673" w:rsidRPr="008F0357" w:rsidRDefault="007F5673" w:rsidP="007F5673">
      <w:pPr>
        <w:ind w:firstLine="850"/>
        <w:jc w:val="both"/>
        <w:rPr>
          <w:rFonts w:ascii="Arial" w:hAnsi="Arial" w:cs="Arial"/>
        </w:rPr>
      </w:pPr>
      <w:r w:rsidRPr="008F0357">
        <w:rPr>
          <w:rFonts w:ascii="Arial" w:hAnsi="Arial" w:cs="Arial"/>
          <w:b/>
        </w:rPr>
        <w:t xml:space="preserve">6.4. </w:t>
      </w:r>
      <w:r w:rsidRPr="008F0357">
        <w:rPr>
          <w:rFonts w:ascii="Arial" w:hAnsi="Arial" w:cs="Arial"/>
        </w:rPr>
        <w:t>Caso o dia do pagamento coincida aos sábados, domingos, feriados ou pontos facultativos, o mesmo será efetuado no primeiro dia útil subsequente, sem qualquer incidência de correção monetária.</w:t>
      </w:r>
    </w:p>
    <w:p w14:paraId="6C16E852" w14:textId="77777777" w:rsidR="007F5673" w:rsidRPr="008F0357" w:rsidRDefault="007F5673" w:rsidP="007F5673">
      <w:pPr>
        <w:ind w:firstLine="850"/>
        <w:jc w:val="both"/>
        <w:rPr>
          <w:rFonts w:ascii="Arial" w:hAnsi="Arial" w:cs="Arial"/>
        </w:rPr>
      </w:pPr>
    </w:p>
    <w:p w14:paraId="45DB9284" w14:textId="77777777" w:rsidR="007F5673" w:rsidRPr="008F0357" w:rsidRDefault="007F5673" w:rsidP="007F5673">
      <w:pPr>
        <w:ind w:firstLine="851"/>
        <w:jc w:val="both"/>
        <w:rPr>
          <w:rFonts w:ascii="Arial" w:hAnsi="Arial" w:cs="Arial"/>
        </w:rPr>
      </w:pPr>
      <w:r w:rsidRPr="008F0357">
        <w:rPr>
          <w:rFonts w:ascii="Arial" w:hAnsi="Arial" w:cs="Arial"/>
          <w:b/>
        </w:rPr>
        <w:t>6.5.</w:t>
      </w:r>
      <w:r w:rsidRPr="008F0357">
        <w:rPr>
          <w:rFonts w:ascii="Arial" w:hAnsi="Arial" w:cs="Arial"/>
        </w:rPr>
        <w:t xml:space="preserve"> Caso a </w:t>
      </w:r>
      <w:r w:rsidRPr="008F0357">
        <w:rPr>
          <w:rFonts w:ascii="Arial" w:hAnsi="Arial" w:cs="Arial"/>
          <w:b/>
        </w:rPr>
        <w:t>CONTRATANTE</w:t>
      </w:r>
      <w:r w:rsidRPr="008F0357">
        <w:rPr>
          <w:rFonts w:ascii="Arial" w:hAnsi="Arial" w:cs="Arial"/>
        </w:rPr>
        <w:t>, eventualmente, atrase os pagamentos, estes deverão ser corrigidos com base no INPC/IBGE, conforme legislação pertinente.</w:t>
      </w:r>
    </w:p>
    <w:tbl>
      <w:tblPr>
        <w:tblW w:w="0" w:type="auto"/>
        <w:tblInd w:w="-15" w:type="dxa"/>
        <w:tblLayout w:type="fixed"/>
        <w:tblLook w:val="0000" w:firstRow="0" w:lastRow="0" w:firstColumn="0" w:lastColumn="0" w:noHBand="0" w:noVBand="0"/>
      </w:tblPr>
      <w:tblGrid>
        <w:gridCol w:w="8750"/>
      </w:tblGrid>
      <w:tr w:rsidR="007F5673" w:rsidRPr="008F0357" w14:paraId="30775848" w14:textId="77777777" w:rsidTr="002A6E7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390AE31" w14:textId="77777777" w:rsidR="007F5673" w:rsidRPr="008F0357" w:rsidRDefault="007F5673" w:rsidP="002A6E7D">
            <w:pPr>
              <w:ind w:firstLine="851"/>
              <w:jc w:val="both"/>
              <w:rPr>
                <w:rFonts w:ascii="Arial" w:hAnsi="Arial" w:cs="Arial"/>
              </w:rPr>
            </w:pPr>
            <w:r w:rsidRPr="008F0357">
              <w:rPr>
                <w:rFonts w:ascii="Arial" w:hAnsi="Arial" w:cs="Arial"/>
                <w:b/>
              </w:rPr>
              <w:t>CLÁUSULA 7ª - DA FISCALIZAÇÃO</w:t>
            </w:r>
          </w:p>
        </w:tc>
      </w:tr>
    </w:tbl>
    <w:p w14:paraId="6D828AC2" w14:textId="77777777" w:rsidR="007F5673" w:rsidRPr="008F0357" w:rsidRDefault="007F5673" w:rsidP="007F5673">
      <w:pPr>
        <w:ind w:firstLine="851"/>
        <w:jc w:val="both"/>
        <w:rPr>
          <w:rFonts w:ascii="Arial" w:hAnsi="Arial" w:cs="Arial"/>
          <w:b/>
        </w:rPr>
      </w:pPr>
    </w:p>
    <w:p w14:paraId="4412350E" w14:textId="77777777" w:rsidR="007F5673" w:rsidRPr="008F0357" w:rsidRDefault="007F5673" w:rsidP="007F5673">
      <w:pPr>
        <w:ind w:firstLine="851"/>
        <w:jc w:val="both"/>
        <w:rPr>
          <w:rFonts w:ascii="Arial" w:hAnsi="Arial" w:cs="Arial"/>
        </w:rPr>
      </w:pPr>
      <w:r w:rsidRPr="008F0357">
        <w:rPr>
          <w:rFonts w:ascii="Arial" w:hAnsi="Arial" w:cs="Arial"/>
          <w:b/>
        </w:rPr>
        <w:t>7.1.</w:t>
      </w:r>
      <w:r w:rsidRPr="008F0357">
        <w:rPr>
          <w:rFonts w:ascii="Arial" w:hAnsi="Arial" w:cs="Arial"/>
        </w:rPr>
        <w:t xml:space="preserve"> A Secretaria Municipal de Transportes Internos e/ou de Educação é o órgão credenciado pela </w:t>
      </w:r>
      <w:r w:rsidRPr="008F0357">
        <w:rPr>
          <w:rFonts w:ascii="Arial" w:hAnsi="Arial" w:cs="Arial"/>
          <w:b/>
        </w:rPr>
        <w:t>CONTRATANTE</w:t>
      </w:r>
      <w:r w:rsidRPr="008F0357">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098A283D" w14:textId="77777777" w:rsidR="007F5673" w:rsidRPr="008F0357" w:rsidRDefault="007F5673" w:rsidP="007F5673">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7F5673" w:rsidRPr="008F0357" w14:paraId="0797C404" w14:textId="77777777" w:rsidTr="002A6E7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43670F3" w14:textId="77777777" w:rsidR="007F5673" w:rsidRPr="008F0357" w:rsidRDefault="007F5673" w:rsidP="002A6E7D">
            <w:pPr>
              <w:ind w:firstLine="851"/>
              <w:jc w:val="both"/>
              <w:rPr>
                <w:rFonts w:ascii="Arial" w:hAnsi="Arial" w:cs="Arial"/>
              </w:rPr>
            </w:pPr>
            <w:r w:rsidRPr="008F0357">
              <w:rPr>
                <w:rFonts w:ascii="Arial" w:hAnsi="Arial" w:cs="Arial"/>
                <w:b/>
              </w:rPr>
              <w:t>CLÁUSULA 8ª - DO PRAZO DE VIGÊNCIA</w:t>
            </w:r>
          </w:p>
        </w:tc>
      </w:tr>
    </w:tbl>
    <w:p w14:paraId="64478798" w14:textId="77777777" w:rsidR="007F5673" w:rsidRPr="008F0357" w:rsidRDefault="007F5673" w:rsidP="007F5673">
      <w:pPr>
        <w:ind w:firstLine="851"/>
        <w:jc w:val="both"/>
        <w:rPr>
          <w:rFonts w:ascii="Arial" w:hAnsi="Arial" w:cs="Arial"/>
          <w:b/>
        </w:rPr>
      </w:pPr>
    </w:p>
    <w:p w14:paraId="2729D0A0" w14:textId="77777777" w:rsidR="007F5673" w:rsidRPr="008F0357" w:rsidRDefault="007F5673" w:rsidP="007F5673">
      <w:pPr>
        <w:ind w:firstLine="851"/>
        <w:jc w:val="both"/>
        <w:rPr>
          <w:rFonts w:ascii="Arial" w:hAnsi="Arial" w:cs="Arial"/>
          <w:bCs/>
        </w:rPr>
      </w:pPr>
      <w:r w:rsidRPr="008F0357">
        <w:rPr>
          <w:rFonts w:ascii="Arial" w:hAnsi="Arial" w:cs="Arial"/>
          <w:b/>
        </w:rPr>
        <w:t>8.1.</w:t>
      </w:r>
      <w:r w:rsidRPr="008F0357">
        <w:rPr>
          <w:rFonts w:ascii="Arial" w:hAnsi="Arial" w:cs="Arial"/>
        </w:rPr>
        <w:t xml:space="preserve"> O presente contrato terá vigência de 12 (doze) meses, a contar da data da Ordem de Serviços, </w:t>
      </w:r>
      <w:r w:rsidRPr="008F0357">
        <w:rPr>
          <w:rFonts w:ascii="Arial" w:hAnsi="Arial" w:cs="Arial"/>
          <w:bCs/>
        </w:rPr>
        <w:t>podendo ser prorrogado por iguais e sucessivos períodos, dentro do limite previsto no artigo 107 da Lei 14.133, de 2021.</w:t>
      </w:r>
    </w:p>
    <w:p w14:paraId="0A354E03" w14:textId="77777777" w:rsidR="007F5673" w:rsidRPr="008F0357" w:rsidRDefault="007F5673" w:rsidP="007F5673">
      <w:pPr>
        <w:jc w:val="both"/>
        <w:rPr>
          <w:rFonts w:ascii="Arial" w:hAnsi="Arial" w:cs="Arial"/>
          <w:bCs/>
        </w:rPr>
      </w:pPr>
    </w:p>
    <w:tbl>
      <w:tblPr>
        <w:tblW w:w="8910" w:type="dxa"/>
        <w:tblInd w:w="-95" w:type="dxa"/>
        <w:tblLayout w:type="fixed"/>
        <w:tblLook w:val="0000" w:firstRow="0" w:lastRow="0" w:firstColumn="0" w:lastColumn="0" w:noHBand="0" w:noVBand="0"/>
      </w:tblPr>
      <w:tblGrid>
        <w:gridCol w:w="8910"/>
      </w:tblGrid>
      <w:tr w:rsidR="007F5673" w:rsidRPr="008F0357" w14:paraId="763F32D7" w14:textId="77777777" w:rsidTr="002A6E7D">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39FE924C" w14:textId="77777777" w:rsidR="007F5673" w:rsidRPr="008F0357" w:rsidRDefault="007F5673" w:rsidP="002A6E7D">
            <w:pPr>
              <w:ind w:firstLine="936"/>
              <w:jc w:val="both"/>
              <w:rPr>
                <w:rFonts w:ascii="Arial" w:hAnsi="Arial" w:cs="Arial"/>
              </w:rPr>
            </w:pPr>
            <w:r w:rsidRPr="008F0357">
              <w:rPr>
                <w:rFonts w:ascii="Arial" w:hAnsi="Arial" w:cs="Arial"/>
                <w:b/>
              </w:rPr>
              <w:t xml:space="preserve">CLÁUSULA 9ª – </w:t>
            </w:r>
            <w:r w:rsidRPr="008F0357">
              <w:rPr>
                <w:rFonts w:ascii="Arial" w:hAnsi="Arial" w:cs="Arial"/>
                <w:b/>
                <w:bCs/>
              </w:rPr>
              <w:t>DO REAJUSTE</w:t>
            </w:r>
          </w:p>
        </w:tc>
      </w:tr>
    </w:tbl>
    <w:p w14:paraId="718E5C03" w14:textId="77777777" w:rsidR="007F5673" w:rsidRPr="008F0357" w:rsidRDefault="007F5673" w:rsidP="007F5673">
      <w:pPr>
        <w:jc w:val="both"/>
        <w:rPr>
          <w:rFonts w:ascii="Arial" w:hAnsi="Arial" w:cs="Arial"/>
        </w:rPr>
      </w:pPr>
    </w:p>
    <w:p w14:paraId="7D6CCD4E" w14:textId="77777777" w:rsidR="007F5673" w:rsidRPr="008F0357" w:rsidRDefault="007F5673" w:rsidP="007F5673">
      <w:pPr>
        <w:ind w:firstLine="851"/>
        <w:jc w:val="both"/>
        <w:rPr>
          <w:rFonts w:ascii="Arial" w:hAnsi="Arial" w:cs="Arial"/>
        </w:rPr>
      </w:pPr>
      <w:r w:rsidRPr="008F0357">
        <w:rPr>
          <w:rFonts w:ascii="Arial" w:hAnsi="Arial" w:cs="Arial"/>
          <w:b/>
        </w:rPr>
        <w:t>9.1.</w:t>
      </w:r>
      <w:r w:rsidRPr="008F0357">
        <w:rPr>
          <w:rFonts w:ascii="Arial" w:hAnsi="Arial" w:cs="Arial"/>
        </w:rPr>
        <w:t xml:space="preserve"> O reajuste, se houver, será efetuado nos termos da Lei Federal n.º 9.069, de 29/06/95, de acordo com a variação do índice INPC/IBGE.</w:t>
      </w:r>
    </w:p>
    <w:p w14:paraId="520D3108" w14:textId="77777777" w:rsidR="007F5673" w:rsidRPr="008F0357" w:rsidRDefault="007F5673" w:rsidP="007F5673">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F5673" w:rsidRPr="008F0357" w14:paraId="3D4F492A" w14:textId="77777777" w:rsidTr="002A6E7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F1ED7F2" w14:textId="77777777" w:rsidR="007F5673" w:rsidRPr="008F0357" w:rsidRDefault="007F5673" w:rsidP="002A6E7D">
            <w:pPr>
              <w:ind w:firstLine="851"/>
              <w:jc w:val="both"/>
              <w:rPr>
                <w:rFonts w:ascii="Arial" w:hAnsi="Arial" w:cs="Arial"/>
              </w:rPr>
            </w:pPr>
            <w:r w:rsidRPr="008F0357">
              <w:rPr>
                <w:rFonts w:ascii="Arial" w:hAnsi="Arial" w:cs="Arial"/>
                <w:b/>
              </w:rPr>
              <w:t>CLÁUSULA 10 - DA EXTINÇÃO DO CONTRATO</w:t>
            </w:r>
          </w:p>
        </w:tc>
      </w:tr>
    </w:tbl>
    <w:p w14:paraId="25B69977" w14:textId="77777777" w:rsidR="007F5673" w:rsidRPr="008F0357" w:rsidRDefault="007F5673" w:rsidP="007F5673">
      <w:pPr>
        <w:ind w:firstLine="851"/>
        <w:jc w:val="both"/>
        <w:rPr>
          <w:rFonts w:ascii="Arial" w:hAnsi="Arial" w:cs="Arial"/>
          <w:b/>
        </w:rPr>
      </w:pPr>
    </w:p>
    <w:p w14:paraId="692A2F76" w14:textId="77777777" w:rsidR="007F5673" w:rsidRPr="008F0357" w:rsidRDefault="007F5673" w:rsidP="007F5673">
      <w:pPr>
        <w:ind w:firstLine="851"/>
        <w:jc w:val="both"/>
        <w:rPr>
          <w:rFonts w:ascii="Arial" w:hAnsi="Arial" w:cs="Arial"/>
        </w:rPr>
      </w:pPr>
      <w:r w:rsidRPr="008F0357">
        <w:rPr>
          <w:rFonts w:ascii="Arial" w:hAnsi="Arial" w:cs="Arial"/>
          <w:b/>
        </w:rPr>
        <w:t>10.1.</w:t>
      </w:r>
      <w:r w:rsidRPr="008F0357">
        <w:rPr>
          <w:rFonts w:ascii="Arial" w:hAnsi="Arial" w:cs="Arial"/>
        </w:rPr>
        <w:t xml:space="preserve"> Independentemente de interpelação judicial, o contrato será extinto nas hipóteses previstas no art. 137 da Lei Federal nº 14.133/21 e suas alterações.</w:t>
      </w:r>
    </w:p>
    <w:p w14:paraId="126BBBC7" w14:textId="77777777" w:rsidR="007F5673" w:rsidRPr="008F0357" w:rsidRDefault="007F5673" w:rsidP="007F5673">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F5673" w:rsidRPr="008F0357" w14:paraId="510A7831" w14:textId="77777777" w:rsidTr="002A6E7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A0F8913" w14:textId="77777777" w:rsidR="007F5673" w:rsidRPr="008F0357" w:rsidRDefault="007F5673" w:rsidP="002A6E7D">
            <w:pPr>
              <w:ind w:firstLine="851"/>
              <w:jc w:val="both"/>
              <w:rPr>
                <w:rFonts w:ascii="Arial" w:hAnsi="Arial" w:cs="Arial"/>
              </w:rPr>
            </w:pPr>
            <w:r w:rsidRPr="008F0357">
              <w:rPr>
                <w:rFonts w:ascii="Arial" w:hAnsi="Arial" w:cs="Arial"/>
                <w:b/>
              </w:rPr>
              <w:t>CLÁUSULA 11. - DO RECEBIMENTO</w:t>
            </w:r>
          </w:p>
        </w:tc>
      </w:tr>
    </w:tbl>
    <w:p w14:paraId="19B1C4EC" w14:textId="77777777" w:rsidR="007F5673" w:rsidRPr="008F0357" w:rsidRDefault="007F5673" w:rsidP="007F5673">
      <w:pPr>
        <w:ind w:firstLine="851"/>
        <w:jc w:val="both"/>
        <w:rPr>
          <w:rFonts w:ascii="Arial" w:hAnsi="Arial" w:cs="Arial"/>
          <w:b/>
        </w:rPr>
      </w:pPr>
    </w:p>
    <w:p w14:paraId="53DC5266" w14:textId="77777777" w:rsidR="007F5673" w:rsidRPr="008F0357" w:rsidRDefault="007F5673" w:rsidP="007F5673">
      <w:pPr>
        <w:ind w:firstLine="851"/>
        <w:jc w:val="both"/>
        <w:rPr>
          <w:rFonts w:ascii="Arial" w:hAnsi="Arial" w:cs="Arial"/>
        </w:rPr>
      </w:pPr>
      <w:r w:rsidRPr="008F0357">
        <w:rPr>
          <w:rFonts w:ascii="Arial" w:hAnsi="Arial" w:cs="Arial"/>
          <w:b/>
        </w:rPr>
        <w:t>11.1.</w:t>
      </w:r>
      <w:r w:rsidRPr="008F0357">
        <w:rPr>
          <w:rFonts w:ascii="Arial" w:hAnsi="Arial" w:cs="Arial"/>
        </w:rPr>
        <w:t xml:space="preserve"> O objeto deste contrato será recebido por servidor a ser designado para o ato do recebimento, da seguinte forma:</w:t>
      </w:r>
    </w:p>
    <w:p w14:paraId="4651E387" w14:textId="77777777" w:rsidR="007F5673" w:rsidRPr="008F0357" w:rsidRDefault="007F5673" w:rsidP="007F5673">
      <w:pPr>
        <w:ind w:firstLine="851"/>
        <w:jc w:val="both"/>
        <w:rPr>
          <w:rFonts w:ascii="Arial" w:hAnsi="Arial" w:cs="Arial"/>
        </w:rPr>
      </w:pPr>
    </w:p>
    <w:p w14:paraId="4E928F07" w14:textId="77777777" w:rsidR="007F5673" w:rsidRPr="008F0357" w:rsidRDefault="007F5673" w:rsidP="007F5673">
      <w:pPr>
        <w:ind w:firstLine="851"/>
        <w:jc w:val="both"/>
        <w:rPr>
          <w:rFonts w:ascii="Arial" w:hAnsi="Arial" w:cs="Arial"/>
        </w:rPr>
      </w:pPr>
      <w:r w:rsidRPr="008F0357">
        <w:rPr>
          <w:rFonts w:ascii="Arial" w:hAnsi="Arial" w:cs="Arial"/>
          <w:b/>
        </w:rPr>
        <w:t xml:space="preserve">11.1.1. </w:t>
      </w:r>
      <w:r w:rsidRPr="008F0357">
        <w:rPr>
          <w:rFonts w:ascii="Arial" w:hAnsi="Arial" w:cs="Arial"/>
        </w:rPr>
        <w:t>Provisoriamente, para efeito de posterior verificação da conformidade do objeto com as especificações, no prazo de até 03 (três) dias, a contar da entrega;</w:t>
      </w:r>
    </w:p>
    <w:p w14:paraId="6785E957" w14:textId="77777777" w:rsidR="007F5673" w:rsidRPr="008F0357" w:rsidRDefault="007F5673" w:rsidP="007F5673">
      <w:pPr>
        <w:ind w:firstLine="851"/>
        <w:jc w:val="both"/>
        <w:rPr>
          <w:rFonts w:ascii="Arial" w:hAnsi="Arial" w:cs="Arial"/>
        </w:rPr>
      </w:pPr>
      <w:r w:rsidRPr="008F0357">
        <w:rPr>
          <w:rFonts w:ascii="Arial" w:hAnsi="Arial" w:cs="Arial"/>
          <w:b/>
        </w:rPr>
        <w:t xml:space="preserve">11.1.2. </w:t>
      </w:r>
      <w:r w:rsidRPr="008F0357">
        <w:rPr>
          <w:rFonts w:ascii="Arial" w:hAnsi="Arial" w:cs="Arial"/>
        </w:rPr>
        <w:t>Definitivamente, após a verificação da qualidade do objeto e consequente aceitação, no prazo de até 30 (trinta) dias, a contar do recebimento provisório.</w:t>
      </w:r>
    </w:p>
    <w:p w14:paraId="17559ABB" w14:textId="77777777" w:rsidR="007F5673" w:rsidRPr="008F0357" w:rsidRDefault="007F5673" w:rsidP="007F5673">
      <w:pPr>
        <w:ind w:firstLine="851"/>
        <w:jc w:val="both"/>
        <w:rPr>
          <w:rFonts w:ascii="Arial" w:hAnsi="Arial" w:cs="Arial"/>
          <w:b/>
        </w:rPr>
      </w:pPr>
    </w:p>
    <w:p w14:paraId="4A1DAF88" w14:textId="77777777" w:rsidR="007F5673" w:rsidRPr="008F0357" w:rsidRDefault="007F5673" w:rsidP="007F5673">
      <w:pPr>
        <w:ind w:firstLine="851"/>
        <w:jc w:val="both"/>
        <w:rPr>
          <w:rFonts w:ascii="Arial" w:hAnsi="Arial" w:cs="Arial"/>
        </w:rPr>
      </w:pPr>
      <w:r w:rsidRPr="008F0357">
        <w:rPr>
          <w:rFonts w:ascii="Arial" w:hAnsi="Arial" w:cs="Arial"/>
          <w:b/>
        </w:rPr>
        <w:t xml:space="preserve">11.2. </w:t>
      </w:r>
      <w:r w:rsidRPr="008F0357">
        <w:rPr>
          <w:rFonts w:ascii="Arial" w:hAnsi="Arial" w:cs="Arial"/>
        </w:rPr>
        <w:t>O recebimento de que trata este item far-se-á mediante recibo.</w:t>
      </w:r>
    </w:p>
    <w:p w14:paraId="6FE3C5B3" w14:textId="77777777" w:rsidR="007F5673" w:rsidRPr="008F0357" w:rsidRDefault="007F5673" w:rsidP="007F5673">
      <w:pPr>
        <w:ind w:firstLine="851"/>
        <w:jc w:val="both"/>
        <w:rPr>
          <w:rFonts w:ascii="Arial" w:hAnsi="Arial" w:cs="Arial"/>
          <w:b/>
        </w:rPr>
      </w:pPr>
    </w:p>
    <w:p w14:paraId="1024674E" w14:textId="77777777" w:rsidR="007F5673" w:rsidRPr="008F0357" w:rsidRDefault="007F5673" w:rsidP="007F5673">
      <w:pPr>
        <w:ind w:firstLine="851"/>
        <w:jc w:val="both"/>
        <w:rPr>
          <w:rFonts w:ascii="Arial" w:hAnsi="Arial" w:cs="Arial"/>
        </w:rPr>
      </w:pPr>
      <w:r w:rsidRPr="008F0357">
        <w:rPr>
          <w:rFonts w:ascii="Arial" w:hAnsi="Arial" w:cs="Arial"/>
          <w:b/>
        </w:rPr>
        <w:t>11.3.</w:t>
      </w:r>
      <w:r w:rsidRPr="008F0357">
        <w:rPr>
          <w:rFonts w:ascii="Arial" w:hAnsi="Arial" w:cs="Arial"/>
        </w:rPr>
        <w:t xml:space="preserve"> Fica facultada à </w:t>
      </w:r>
      <w:r w:rsidRPr="008F0357">
        <w:rPr>
          <w:rFonts w:ascii="Arial" w:hAnsi="Arial" w:cs="Arial"/>
          <w:b/>
        </w:rPr>
        <w:t xml:space="preserve">CONTRATADA </w:t>
      </w:r>
      <w:r w:rsidRPr="008F0357">
        <w:rPr>
          <w:rFonts w:ascii="Arial" w:hAnsi="Arial" w:cs="Arial"/>
        </w:rPr>
        <w:t xml:space="preserve">a indicação de um representante para, conjuntamente, com o da </w:t>
      </w:r>
      <w:r w:rsidRPr="008F0357">
        <w:rPr>
          <w:rFonts w:ascii="Arial" w:hAnsi="Arial" w:cs="Arial"/>
          <w:b/>
        </w:rPr>
        <w:t>CONTRATANTE</w:t>
      </w:r>
      <w:r w:rsidRPr="008F0357">
        <w:rPr>
          <w:rFonts w:ascii="Arial" w:hAnsi="Arial" w:cs="Arial"/>
        </w:rPr>
        <w:t>, proceder ao recebimento do objeto do presente contrato.</w:t>
      </w:r>
    </w:p>
    <w:p w14:paraId="5F9BD7CD" w14:textId="77777777" w:rsidR="007F5673" w:rsidRPr="008F0357" w:rsidRDefault="007F5673" w:rsidP="007F5673">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7F5673" w:rsidRPr="008F0357" w14:paraId="7D0B2110" w14:textId="77777777" w:rsidTr="002A6E7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8B2C3B6" w14:textId="77777777" w:rsidR="007F5673" w:rsidRPr="008F0357" w:rsidRDefault="007F5673" w:rsidP="002A6E7D">
            <w:pPr>
              <w:keepLines/>
              <w:ind w:firstLine="851"/>
              <w:jc w:val="both"/>
              <w:rPr>
                <w:rFonts w:ascii="Arial" w:hAnsi="Arial" w:cs="Arial"/>
              </w:rPr>
            </w:pPr>
            <w:r w:rsidRPr="008F0357">
              <w:rPr>
                <w:rFonts w:ascii="Arial" w:hAnsi="Arial" w:cs="Arial"/>
                <w:b/>
              </w:rPr>
              <w:t>CLÁUSULA 12. - DAS SANÇÕES ADMINISTRATIVAS</w:t>
            </w:r>
          </w:p>
        </w:tc>
      </w:tr>
    </w:tbl>
    <w:p w14:paraId="2F005E12" w14:textId="77777777" w:rsidR="007F5673" w:rsidRPr="008F0357" w:rsidRDefault="007F5673" w:rsidP="007F5673">
      <w:pPr>
        <w:ind w:firstLine="851"/>
        <w:jc w:val="both"/>
        <w:rPr>
          <w:rFonts w:ascii="Arial" w:hAnsi="Arial" w:cs="Arial"/>
          <w:b/>
        </w:rPr>
      </w:pPr>
    </w:p>
    <w:p w14:paraId="3C25AABC" w14:textId="77777777" w:rsidR="007F5673" w:rsidRPr="008F0357" w:rsidRDefault="007F5673" w:rsidP="007F5673">
      <w:pPr>
        <w:ind w:firstLine="851"/>
        <w:jc w:val="both"/>
        <w:rPr>
          <w:rFonts w:ascii="Arial" w:hAnsi="Arial" w:cs="Arial"/>
        </w:rPr>
      </w:pPr>
      <w:r w:rsidRPr="008F0357">
        <w:rPr>
          <w:rFonts w:ascii="Arial" w:hAnsi="Arial" w:cs="Arial"/>
          <w:b/>
        </w:rPr>
        <w:t>12.1.</w:t>
      </w:r>
      <w:r w:rsidRPr="008F0357">
        <w:rPr>
          <w:rFonts w:ascii="Arial" w:hAnsi="Arial" w:cs="Arial"/>
        </w:rPr>
        <w:t xml:space="preserve"> Comete infração administrativa, nos termos da lei, o licitante que, com dolo ou culpa: </w:t>
      </w:r>
    </w:p>
    <w:p w14:paraId="0C13D21B" w14:textId="77777777" w:rsidR="007F5673" w:rsidRPr="008F0357" w:rsidRDefault="007F5673" w:rsidP="007F5673">
      <w:pPr>
        <w:ind w:firstLine="851"/>
        <w:jc w:val="both"/>
        <w:rPr>
          <w:rFonts w:ascii="Arial" w:hAnsi="Arial" w:cs="Arial"/>
          <w:b/>
        </w:rPr>
      </w:pPr>
    </w:p>
    <w:p w14:paraId="6F70072F" w14:textId="77777777" w:rsidR="007F5673" w:rsidRPr="008F0357" w:rsidRDefault="007F5673" w:rsidP="007F5673">
      <w:pPr>
        <w:ind w:firstLine="851"/>
        <w:jc w:val="both"/>
        <w:rPr>
          <w:rFonts w:ascii="Arial" w:hAnsi="Arial" w:cs="Arial"/>
        </w:rPr>
      </w:pPr>
      <w:r w:rsidRPr="008F0357">
        <w:rPr>
          <w:rFonts w:ascii="Arial" w:hAnsi="Arial" w:cs="Arial"/>
          <w:b/>
        </w:rPr>
        <w:t>12.1.1.</w:t>
      </w:r>
      <w:r w:rsidRPr="008F0357">
        <w:rPr>
          <w:rFonts w:ascii="Arial" w:hAnsi="Arial" w:cs="Arial"/>
        </w:rPr>
        <w:t xml:space="preserve"> Deixar de entregar a documentação exigida para o certame ou não entregar qualquer documento que tenha sido solicitado pelo/a pregoeiro/a durante o certame; </w:t>
      </w:r>
    </w:p>
    <w:p w14:paraId="37D08AD0" w14:textId="77777777" w:rsidR="007F5673" w:rsidRPr="008F0357" w:rsidRDefault="007F5673" w:rsidP="007F5673">
      <w:pPr>
        <w:ind w:firstLine="851"/>
        <w:jc w:val="both"/>
        <w:rPr>
          <w:rFonts w:ascii="Arial" w:hAnsi="Arial" w:cs="Arial"/>
        </w:rPr>
      </w:pPr>
    </w:p>
    <w:p w14:paraId="566A2767" w14:textId="77777777" w:rsidR="007F5673" w:rsidRPr="008F0357" w:rsidRDefault="007F5673" w:rsidP="007F5673">
      <w:pPr>
        <w:ind w:firstLine="851"/>
        <w:jc w:val="both"/>
        <w:rPr>
          <w:rFonts w:ascii="Arial" w:hAnsi="Arial" w:cs="Arial"/>
        </w:rPr>
      </w:pPr>
      <w:r w:rsidRPr="008F0357">
        <w:rPr>
          <w:rFonts w:ascii="Arial" w:hAnsi="Arial" w:cs="Arial"/>
          <w:b/>
        </w:rPr>
        <w:t>12.1.2.</w:t>
      </w:r>
      <w:r w:rsidRPr="008F0357">
        <w:rPr>
          <w:rFonts w:ascii="Arial" w:hAnsi="Arial" w:cs="Arial"/>
        </w:rPr>
        <w:t xml:space="preserve"> Salvo em decorrência de fato superveniente devidamente justificado, não mantiver a proposta em especial quando: </w:t>
      </w:r>
    </w:p>
    <w:p w14:paraId="41766C17" w14:textId="77777777" w:rsidR="007F5673" w:rsidRPr="008F0357" w:rsidRDefault="007F5673" w:rsidP="007F5673">
      <w:pPr>
        <w:ind w:firstLine="851"/>
        <w:jc w:val="both"/>
        <w:rPr>
          <w:rFonts w:ascii="Arial" w:hAnsi="Arial" w:cs="Arial"/>
        </w:rPr>
      </w:pPr>
    </w:p>
    <w:p w14:paraId="771D87BE" w14:textId="77777777" w:rsidR="007F5673" w:rsidRPr="008F0357" w:rsidRDefault="007F5673" w:rsidP="007F5673">
      <w:pPr>
        <w:ind w:firstLine="851"/>
        <w:jc w:val="both"/>
        <w:rPr>
          <w:rFonts w:ascii="Arial" w:hAnsi="Arial" w:cs="Arial"/>
        </w:rPr>
      </w:pPr>
      <w:r w:rsidRPr="008F0357">
        <w:rPr>
          <w:rFonts w:ascii="Arial" w:hAnsi="Arial" w:cs="Arial"/>
          <w:b/>
        </w:rPr>
        <w:t>12.1.2.1.</w:t>
      </w:r>
      <w:r w:rsidRPr="008F0357">
        <w:rPr>
          <w:rFonts w:ascii="Arial" w:hAnsi="Arial" w:cs="Arial"/>
        </w:rPr>
        <w:t xml:space="preserve"> Não enviar a proposta adequada ao último lance ofertado ou após a negociação; </w:t>
      </w:r>
    </w:p>
    <w:p w14:paraId="42ED789D" w14:textId="77777777" w:rsidR="007F5673" w:rsidRPr="008F0357" w:rsidRDefault="007F5673" w:rsidP="007F5673">
      <w:pPr>
        <w:ind w:firstLine="851"/>
        <w:jc w:val="both"/>
        <w:rPr>
          <w:rFonts w:ascii="Arial" w:hAnsi="Arial" w:cs="Arial"/>
        </w:rPr>
      </w:pPr>
    </w:p>
    <w:p w14:paraId="2B38EACA" w14:textId="77777777" w:rsidR="007F5673" w:rsidRPr="008F0357" w:rsidRDefault="007F5673" w:rsidP="007F5673">
      <w:pPr>
        <w:ind w:firstLine="851"/>
        <w:jc w:val="both"/>
        <w:rPr>
          <w:rFonts w:ascii="Arial" w:hAnsi="Arial" w:cs="Arial"/>
        </w:rPr>
      </w:pPr>
      <w:r w:rsidRPr="008F0357">
        <w:rPr>
          <w:rFonts w:ascii="Arial" w:hAnsi="Arial" w:cs="Arial"/>
          <w:b/>
        </w:rPr>
        <w:t>12.1.2.2.</w:t>
      </w:r>
      <w:r w:rsidRPr="008F0357">
        <w:rPr>
          <w:rFonts w:ascii="Arial" w:hAnsi="Arial" w:cs="Arial"/>
        </w:rPr>
        <w:t xml:space="preserve"> Recusar-se a enviar o detalhamento da proposta quando exigível; </w:t>
      </w:r>
    </w:p>
    <w:p w14:paraId="4194135C" w14:textId="77777777" w:rsidR="007F5673" w:rsidRPr="008F0357" w:rsidRDefault="007F5673" w:rsidP="007F5673">
      <w:pPr>
        <w:ind w:firstLine="851"/>
        <w:jc w:val="both"/>
        <w:rPr>
          <w:rFonts w:ascii="Arial" w:hAnsi="Arial" w:cs="Arial"/>
        </w:rPr>
      </w:pPr>
    </w:p>
    <w:p w14:paraId="68B7914D" w14:textId="77777777" w:rsidR="007F5673" w:rsidRPr="008F0357" w:rsidRDefault="007F5673" w:rsidP="007F5673">
      <w:pPr>
        <w:ind w:firstLine="851"/>
        <w:jc w:val="both"/>
        <w:rPr>
          <w:rFonts w:ascii="Arial" w:hAnsi="Arial" w:cs="Arial"/>
        </w:rPr>
      </w:pPr>
      <w:r w:rsidRPr="008F0357">
        <w:rPr>
          <w:rFonts w:ascii="Arial" w:hAnsi="Arial" w:cs="Arial"/>
          <w:b/>
        </w:rPr>
        <w:t>12.1.2.3.</w:t>
      </w:r>
      <w:r w:rsidRPr="008F0357">
        <w:rPr>
          <w:rFonts w:ascii="Arial" w:hAnsi="Arial" w:cs="Arial"/>
        </w:rPr>
        <w:t xml:space="preserve"> Pedir para ser desclassificado quando encerrada a etapa competitiva; </w:t>
      </w:r>
    </w:p>
    <w:p w14:paraId="654E31DA" w14:textId="77777777" w:rsidR="007F5673" w:rsidRPr="008F0357" w:rsidRDefault="007F5673" w:rsidP="007F5673">
      <w:pPr>
        <w:jc w:val="both"/>
        <w:rPr>
          <w:rFonts w:ascii="Arial" w:hAnsi="Arial" w:cs="Arial"/>
        </w:rPr>
      </w:pPr>
    </w:p>
    <w:p w14:paraId="03DB7435" w14:textId="77777777" w:rsidR="007F5673" w:rsidRPr="008F0357" w:rsidRDefault="007F5673" w:rsidP="007F5673">
      <w:pPr>
        <w:ind w:firstLine="851"/>
        <w:jc w:val="both"/>
        <w:rPr>
          <w:rFonts w:ascii="Arial" w:hAnsi="Arial" w:cs="Arial"/>
        </w:rPr>
      </w:pPr>
      <w:r w:rsidRPr="008F0357">
        <w:rPr>
          <w:rFonts w:ascii="Arial" w:hAnsi="Arial" w:cs="Arial"/>
          <w:b/>
        </w:rPr>
        <w:t>12.1.2.4.</w:t>
      </w:r>
      <w:r w:rsidRPr="008F0357">
        <w:rPr>
          <w:rFonts w:ascii="Arial" w:hAnsi="Arial" w:cs="Arial"/>
        </w:rPr>
        <w:t xml:space="preserve"> Deixar de apresentar amostra; </w:t>
      </w:r>
    </w:p>
    <w:p w14:paraId="1505B9F9" w14:textId="77777777" w:rsidR="007F5673" w:rsidRPr="008F0357" w:rsidRDefault="007F5673" w:rsidP="007F5673">
      <w:pPr>
        <w:ind w:firstLine="851"/>
        <w:jc w:val="both"/>
        <w:rPr>
          <w:rFonts w:ascii="Arial" w:hAnsi="Arial" w:cs="Arial"/>
        </w:rPr>
      </w:pPr>
    </w:p>
    <w:p w14:paraId="17BC3916" w14:textId="77777777" w:rsidR="007F5673" w:rsidRPr="008F0357" w:rsidRDefault="007F5673" w:rsidP="007F5673">
      <w:pPr>
        <w:ind w:firstLine="851"/>
        <w:jc w:val="both"/>
        <w:rPr>
          <w:rFonts w:ascii="Arial" w:hAnsi="Arial" w:cs="Arial"/>
        </w:rPr>
      </w:pPr>
      <w:r w:rsidRPr="008F0357">
        <w:rPr>
          <w:rFonts w:ascii="Arial" w:hAnsi="Arial" w:cs="Arial"/>
          <w:b/>
        </w:rPr>
        <w:t>12.1.2.5</w:t>
      </w:r>
      <w:r w:rsidRPr="008F0357">
        <w:rPr>
          <w:rFonts w:ascii="Arial" w:hAnsi="Arial" w:cs="Arial"/>
        </w:rPr>
        <w:t xml:space="preserve">. Apresentar proposta ou amostra em desacordo com as especificações do edital; </w:t>
      </w:r>
    </w:p>
    <w:p w14:paraId="2AE6BA3D" w14:textId="77777777" w:rsidR="007F5673" w:rsidRPr="008F0357" w:rsidRDefault="007F5673" w:rsidP="007F5673">
      <w:pPr>
        <w:ind w:firstLine="851"/>
        <w:jc w:val="both"/>
        <w:rPr>
          <w:rFonts w:ascii="Arial" w:hAnsi="Arial" w:cs="Arial"/>
        </w:rPr>
      </w:pPr>
    </w:p>
    <w:p w14:paraId="7083874E" w14:textId="77777777" w:rsidR="007F5673" w:rsidRPr="008F0357" w:rsidRDefault="007F5673" w:rsidP="007F5673">
      <w:pPr>
        <w:ind w:firstLine="851"/>
        <w:jc w:val="both"/>
        <w:rPr>
          <w:rFonts w:ascii="Arial" w:hAnsi="Arial" w:cs="Arial"/>
        </w:rPr>
      </w:pPr>
      <w:r w:rsidRPr="008F0357">
        <w:rPr>
          <w:rFonts w:ascii="Arial" w:hAnsi="Arial" w:cs="Arial"/>
          <w:b/>
        </w:rPr>
        <w:t>12.1.3.</w:t>
      </w:r>
      <w:r w:rsidRPr="008F0357">
        <w:rPr>
          <w:rFonts w:ascii="Arial" w:hAnsi="Arial" w:cs="Arial"/>
        </w:rPr>
        <w:t xml:space="preserve"> Não celebrar o contrato ou não entregar a documentação exigida para a contratação, quando convocado dentro do prazo de validade de sua proposta; </w:t>
      </w:r>
    </w:p>
    <w:p w14:paraId="00EAB0AE" w14:textId="77777777" w:rsidR="007F5673" w:rsidRPr="008F0357" w:rsidRDefault="007F5673" w:rsidP="007F5673">
      <w:pPr>
        <w:ind w:firstLine="851"/>
        <w:jc w:val="both"/>
        <w:rPr>
          <w:rFonts w:ascii="Arial" w:hAnsi="Arial" w:cs="Arial"/>
        </w:rPr>
      </w:pPr>
    </w:p>
    <w:p w14:paraId="4688A1B5" w14:textId="77777777" w:rsidR="007F5673" w:rsidRPr="008F0357" w:rsidRDefault="007F5673" w:rsidP="007F5673">
      <w:pPr>
        <w:ind w:firstLine="851"/>
        <w:jc w:val="both"/>
        <w:rPr>
          <w:rFonts w:ascii="Arial" w:hAnsi="Arial" w:cs="Arial"/>
        </w:rPr>
      </w:pPr>
      <w:r w:rsidRPr="008F0357">
        <w:rPr>
          <w:rFonts w:ascii="Arial" w:hAnsi="Arial" w:cs="Arial"/>
          <w:b/>
        </w:rPr>
        <w:t>12.1.3.1.</w:t>
      </w:r>
      <w:r w:rsidRPr="008F0357">
        <w:rPr>
          <w:rFonts w:ascii="Arial" w:hAnsi="Arial" w:cs="Arial"/>
        </w:rPr>
        <w:t xml:space="preserve"> Recusar-se, sem justificativa, a assinar o contrato ou a ata de registro de preço, ou a aceitar ou retirar o instrumento equivalente no prazo estabelecido pela Administração; </w:t>
      </w:r>
    </w:p>
    <w:p w14:paraId="02B073D3" w14:textId="77777777" w:rsidR="007F5673" w:rsidRPr="008F0357" w:rsidRDefault="007F5673" w:rsidP="007F5673">
      <w:pPr>
        <w:ind w:firstLine="851"/>
        <w:jc w:val="both"/>
        <w:rPr>
          <w:rFonts w:ascii="Arial" w:hAnsi="Arial" w:cs="Arial"/>
        </w:rPr>
      </w:pPr>
    </w:p>
    <w:p w14:paraId="46582724" w14:textId="77777777" w:rsidR="007F5673" w:rsidRPr="008F0357" w:rsidRDefault="007F5673" w:rsidP="007F5673">
      <w:pPr>
        <w:ind w:firstLine="851"/>
        <w:jc w:val="both"/>
        <w:rPr>
          <w:rFonts w:ascii="Arial" w:hAnsi="Arial" w:cs="Arial"/>
        </w:rPr>
      </w:pPr>
      <w:r w:rsidRPr="008F0357">
        <w:rPr>
          <w:rFonts w:ascii="Arial" w:hAnsi="Arial" w:cs="Arial"/>
          <w:b/>
        </w:rPr>
        <w:t>12.1.4.</w:t>
      </w:r>
      <w:r w:rsidRPr="008F0357">
        <w:rPr>
          <w:rFonts w:ascii="Arial" w:hAnsi="Arial" w:cs="Arial"/>
        </w:rPr>
        <w:t xml:space="preserve"> Apresentar declaração ou documentação falsa exigida para o certame ou prestar declaração falsa durante a licitação;</w:t>
      </w:r>
    </w:p>
    <w:p w14:paraId="3EE2607B" w14:textId="77777777" w:rsidR="007F5673" w:rsidRPr="008F0357" w:rsidRDefault="007F5673" w:rsidP="007F5673">
      <w:pPr>
        <w:ind w:firstLine="851"/>
        <w:jc w:val="both"/>
        <w:rPr>
          <w:rFonts w:ascii="Arial" w:hAnsi="Arial" w:cs="Arial"/>
        </w:rPr>
      </w:pPr>
    </w:p>
    <w:p w14:paraId="0D9C1558" w14:textId="77777777" w:rsidR="007F5673" w:rsidRPr="008F0357" w:rsidRDefault="007F5673" w:rsidP="007F5673">
      <w:pPr>
        <w:ind w:firstLine="851"/>
        <w:jc w:val="both"/>
        <w:rPr>
          <w:rFonts w:ascii="Arial" w:hAnsi="Arial" w:cs="Arial"/>
        </w:rPr>
      </w:pPr>
      <w:r w:rsidRPr="008F0357">
        <w:rPr>
          <w:rFonts w:ascii="Arial" w:hAnsi="Arial" w:cs="Arial"/>
          <w:b/>
        </w:rPr>
        <w:t>12.1.5.</w:t>
      </w:r>
      <w:r w:rsidRPr="008F0357">
        <w:rPr>
          <w:rFonts w:ascii="Arial" w:hAnsi="Arial" w:cs="Arial"/>
        </w:rPr>
        <w:t xml:space="preserve"> Fraudar a licitação </w:t>
      </w:r>
    </w:p>
    <w:p w14:paraId="37EB8F76" w14:textId="77777777" w:rsidR="007F5673" w:rsidRPr="008F0357" w:rsidRDefault="007F5673" w:rsidP="007F5673">
      <w:pPr>
        <w:ind w:firstLine="851"/>
        <w:jc w:val="both"/>
        <w:rPr>
          <w:rFonts w:ascii="Arial" w:hAnsi="Arial" w:cs="Arial"/>
          <w:b/>
        </w:rPr>
      </w:pPr>
    </w:p>
    <w:p w14:paraId="62EB6813" w14:textId="77777777" w:rsidR="007F5673" w:rsidRPr="008F0357" w:rsidRDefault="007F5673" w:rsidP="007F5673">
      <w:pPr>
        <w:ind w:firstLine="851"/>
        <w:jc w:val="both"/>
        <w:rPr>
          <w:rFonts w:ascii="Arial" w:hAnsi="Arial" w:cs="Arial"/>
        </w:rPr>
      </w:pPr>
      <w:r w:rsidRPr="008F0357">
        <w:rPr>
          <w:rFonts w:ascii="Arial" w:hAnsi="Arial" w:cs="Arial"/>
          <w:b/>
        </w:rPr>
        <w:t>12.1.6.</w:t>
      </w:r>
      <w:r w:rsidRPr="008F0357">
        <w:rPr>
          <w:rFonts w:ascii="Arial" w:hAnsi="Arial" w:cs="Arial"/>
        </w:rPr>
        <w:t xml:space="preserve"> Comportar-se de modo inidôneo ou cometer fraude de qualquer natureza, em especial quando: </w:t>
      </w:r>
    </w:p>
    <w:p w14:paraId="7C04824E" w14:textId="77777777" w:rsidR="007F5673" w:rsidRPr="008F0357" w:rsidRDefault="007F5673" w:rsidP="007F5673">
      <w:pPr>
        <w:ind w:firstLine="851"/>
        <w:jc w:val="both"/>
        <w:rPr>
          <w:rFonts w:ascii="Arial" w:hAnsi="Arial" w:cs="Arial"/>
        </w:rPr>
      </w:pPr>
    </w:p>
    <w:p w14:paraId="5407EFA2" w14:textId="77777777" w:rsidR="007F5673" w:rsidRPr="008F0357" w:rsidRDefault="007F5673" w:rsidP="007F5673">
      <w:pPr>
        <w:ind w:firstLine="851"/>
        <w:jc w:val="both"/>
        <w:rPr>
          <w:rFonts w:ascii="Arial" w:hAnsi="Arial" w:cs="Arial"/>
        </w:rPr>
      </w:pPr>
      <w:r w:rsidRPr="008F0357">
        <w:rPr>
          <w:rFonts w:ascii="Arial" w:hAnsi="Arial" w:cs="Arial"/>
          <w:b/>
        </w:rPr>
        <w:t>12.1.6.1.</w:t>
      </w:r>
      <w:r w:rsidRPr="008F0357">
        <w:rPr>
          <w:rFonts w:ascii="Arial" w:hAnsi="Arial" w:cs="Arial"/>
        </w:rPr>
        <w:t xml:space="preserve"> Agir em conluio ou em desconformidade com a lei; </w:t>
      </w:r>
    </w:p>
    <w:p w14:paraId="4F80F916" w14:textId="77777777" w:rsidR="007F5673" w:rsidRPr="008F0357" w:rsidRDefault="007F5673" w:rsidP="007F5673">
      <w:pPr>
        <w:ind w:firstLine="851"/>
        <w:jc w:val="both"/>
        <w:rPr>
          <w:rFonts w:ascii="Arial" w:hAnsi="Arial" w:cs="Arial"/>
        </w:rPr>
      </w:pPr>
    </w:p>
    <w:p w14:paraId="21E095AA" w14:textId="77777777" w:rsidR="007F5673" w:rsidRPr="008F0357" w:rsidRDefault="007F5673" w:rsidP="007F5673">
      <w:pPr>
        <w:ind w:firstLine="851"/>
        <w:jc w:val="both"/>
        <w:rPr>
          <w:rFonts w:ascii="Arial" w:hAnsi="Arial" w:cs="Arial"/>
        </w:rPr>
      </w:pPr>
      <w:r w:rsidRPr="008F0357">
        <w:rPr>
          <w:rFonts w:ascii="Arial" w:hAnsi="Arial" w:cs="Arial"/>
          <w:b/>
        </w:rPr>
        <w:t>12.1.6.2.</w:t>
      </w:r>
      <w:r w:rsidRPr="008F0357">
        <w:rPr>
          <w:rFonts w:ascii="Arial" w:hAnsi="Arial" w:cs="Arial"/>
        </w:rPr>
        <w:t xml:space="preserve"> Induzir deliberadamente a erro no julgamento; </w:t>
      </w:r>
    </w:p>
    <w:p w14:paraId="3FDA57F9" w14:textId="77777777" w:rsidR="007F5673" w:rsidRPr="008F0357" w:rsidRDefault="007F5673" w:rsidP="007F5673">
      <w:pPr>
        <w:ind w:firstLine="851"/>
        <w:jc w:val="both"/>
        <w:rPr>
          <w:rFonts w:ascii="Arial" w:hAnsi="Arial" w:cs="Arial"/>
          <w:b/>
        </w:rPr>
      </w:pPr>
    </w:p>
    <w:p w14:paraId="366DD4A8" w14:textId="77777777" w:rsidR="007F5673" w:rsidRPr="008F0357" w:rsidRDefault="007F5673" w:rsidP="007F5673">
      <w:pPr>
        <w:ind w:firstLine="851"/>
        <w:jc w:val="both"/>
        <w:rPr>
          <w:rFonts w:ascii="Arial" w:hAnsi="Arial" w:cs="Arial"/>
        </w:rPr>
      </w:pPr>
      <w:r w:rsidRPr="008F0357">
        <w:rPr>
          <w:rFonts w:ascii="Arial" w:hAnsi="Arial" w:cs="Arial"/>
          <w:b/>
        </w:rPr>
        <w:t>12.1.6.3.</w:t>
      </w:r>
      <w:r w:rsidRPr="008F0357">
        <w:rPr>
          <w:rFonts w:ascii="Arial" w:hAnsi="Arial" w:cs="Arial"/>
        </w:rPr>
        <w:t xml:space="preserve"> Apresentar amostra falsificada ou deteriorada;</w:t>
      </w:r>
    </w:p>
    <w:p w14:paraId="2E840BC5" w14:textId="77777777" w:rsidR="007F5673" w:rsidRPr="008F0357" w:rsidRDefault="007F5673" w:rsidP="007F5673">
      <w:pPr>
        <w:ind w:firstLine="851"/>
        <w:jc w:val="both"/>
        <w:rPr>
          <w:rFonts w:ascii="Arial" w:hAnsi="Arial" w:cs="Arial"/>
        </w:rPr>
      </w:pPr>
    </w:p>
    <w:p w14:paraId="1AC45D22" w14:textId="77777777" w:rsidR="007F5673" w:rsidRPr="008F0357" w:rsidRDefault="007F5673" w:rsidP="007F5673">
      <w:pPr>
        <w:ind w:firstLine="851"/>
        <w:jc w:val="both"/>
        <w:rPr>
          <w:rFonts w:ascii="Arial" w:hAnsi="Arial" w:cs="Arial"/>
        </w:rPr>
      </w:pPr>
      <w:r w:rsidRPr="008F0357">
        <w:rPr>
          <w:rFonts w:ascii="Arial" w:hAnsi="Arial" w:cs="Arial"/>
          <w:b/>
        </w:rPr>
        <w:t>12.1.7.</w:t>
      </w:r>
      <w:r w:rsidRPr="008F0357">
        <w:rPr>
          <w:rFonts w:ascii="Arial" w:hAnsi="Arial" w:cs="Arial"/>
        </w:rPr>
        <w:t xml:space="preserve"> Praticar atos ilícitos com vistas a frustrar os objetivos da licitação </w:t>
      </w:r>
    </w:p>
    <w:p w14:paraId="7A35AFA6" w14:textId="77777777" w:rsidR="007F5673" w:rsidRPr="008F0357" w:rsidRDefault="007F5673" w:rsidP="007F5673">
      <w:pPr>
        <w:ind w:firstLine="851"/>
        <w:jc w:val="both"/>
        <w:rPr>
          <w:rFonts w:ascii="Arial" w:hAnsi="Arial" w:cs="Arial"/>
        </w:rPr>
      </w:pPr>
    </w:p>
    <w:p w14:paraId="78A06C63" w14:textId="77777777" w:rsidR="007F5673" w:rsidRPr="008F0357" w:rsidRDefault="007F5673" w:rsidP="007F5673">
      <w:pPr>
        <w:ind w:firstLine="851"/>
        <w:jc w:val="both"/>
        <w:rPr>
          <w:rFonts w:ascii="Arial" w:hAnsi="Arial" w:cs="Arial"/>
        </w:rPr>
      </w:pPr>
      <w:r w:rsidRPr="008F0357">
        <w:rPr>
          <w:rFonts w:ascii="Arial" w:hAnsi="Arial" w:cs="Arial"/>
          <w:b/>
        </w:rPr>
        <w:t>12.1.8.</w:t>
      </w:r>
      <w:r w:rsidRPr="008F0357">
        <w:rPr>
          <w:rFonts w:ascii="Arial" w:hAnsi="Arial" w:cs="Arial"/>
        </w:rPr>
        <w:t xml:space="preserve"> Praticar ato lesivo previsto no art. 5º da Lei n.º 12.846, de 2013. </w:t>
      </w:r>
    </w:p>
    <w:p w14:paraId="3D6B002F" w14:textId="77777777" w:rsidR="007F5673" w:rsidRPr="008F0357" w:rsidRDefault="007F5673" w:rsidP="007F5673">
      <w:pPr>
        <w:ind w:firstLine="851"/>
        <w:jc w:val="both"/>
        <w:rPr>
          <w:rFonts w:ascii="Arial" w:hAnsi="Arial" w:cs="Arial"/>
        </w:rPr>
      </w:pPr>
    </w:p>
    <w:p w14:paraId="4CF2EC68" w14:textId="77777777" w:rsidR="007F5673" w:rsidRPr="008F0357" w:rsidRDefault="007F5673" w:rsidP="007F5673">
      <w:pPr>
        <w:ind w:firstLine="851"/>
        <w:jc w:val="both"/>
        <w:rPr>
          <w:rFonts w:ascii="Arial" w:hAnsi="Arial" w:cs="Arial"/>
        </w:rPr>
      </w:pPr>
      <w:r w:rsidRPr="008F0357">
        <w:rPr>
          <w:rFonts w:ascii="Arial" w:hAnsi="Arial" w:cs="Arial"/>
          <w:b/>
        </w:rPr>
        <w:t>12.2.</w:t>
      </w:r>
      <w:r w:rsidRPr="008F0357">
        <w:rPr>
          <w:rFonts w:ascii="Arial" w:hAnsi="Arial" w:cs="Arial"/>
        </w:rPr>
        <w:t xml:space="preserve"> A sanção de que trata o subitem poderá ser aplicada juntamente com as multas previstas, garantindo o exercício de prévia e ampla defesa.</w:t>
      </w:r>
    </w:p>
    <w:p w14:paraId="1E6429C0" w14:textId="77777777" w:rsidR="007F5673" w:rsidRPr="008F0357" w:rsidRDefault="007F5673" w:rsidP="007F5673">
      <w:pPr>
        <w:ind w:firstLine="851"/>
        <w:jc w:val="both"/>
        <w:rPr>
          <w:rFonts w:ascii="Arial" w:hAnsi="Arial" w:cs="Arial"/>
        </w:rPr>
      </w:pPr>
    </w:p>
    <w:p w14:paraId="03A267AC" w14:textId="77777777" w:rsidR="007F5673" w:rsidRPr="008F0357" w:rsidRDefault="007F5673" w:rsidP="007F5673">
      <w:pPr>
        <w:ind w:firstLine="851"/>
        <w:jc w:val="both"/>
        <w:rPr>
          <w:rFonts w:ascii="Arial" w:hAnsi="Arial" w:cs="Arial"/>
        </w:rPr>
      </w:pPr>
      <w:r w:rsidRPr="008F0357">
        <w:rPr>
          <w:rFonts w:ascii="Arial" w:hAnsi="Arial" w:cs="Arial"/>
          <w:b/>
        </w:rPr>
        <w:lastRenderedPageBreak/>
        <w:t>12.2.1.</w:t>
      </w:r>
      <w:r w:rsidRPr="008F0357">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86FD873" w14:textId="77777777" w:rsidR="007F5673" w:rsidRPr="008F0357" w:rsidRDefault="007F5673" w:rsidP="007F5673">
      <w:pPr>
        <w:ind w:firstLine="851"/>
        <w:jc w:val="both"/>
        <w:rPr>
          <w:rFonts w:ascii="Arial" w:hAnsi="Arial" w:cs="Arial"/>
          <w:b/>
        </w:rPr>
      </w:pPr>
    </w:p>
    <w:p w14:paraId="45CF78A3" w14:textId="77777777" w:rsidR="007F5673" w:rsidRPr="008F0357" w:rsidRDefault="007F5673" w:rsidP="007F5673">
      <w:pPr>
        <w:ind w:firstLine="851"/>
        <w:jc w:val="both"/>
        <w:rPr>
          <w:rFonts w:ascii="Arial" w:hAnsi="Arial" w:cs="Arial"/>
        </w:rPr>
      </w:pPr>
      <w:r w:rsidRPr="008F0357">
        <w:rPr>
          <w:rFonts w:ascii="Arial" w:hAnsi="Arial" w:cs="Arial"/>
          <w:b/>
        </w:rPr>
        <w:t>12.3.</w:t>
      </w:r>
      <w:r w:rsidRPr="008F035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353DC48" w14:textId="77777777" w:rsidR="007F5673" w:rsidRPr="008F0357" w:rsidRDefault="007F5673" w:rsidP="007F5673">
      <w:pPr>
        <w:ind w:firstLine="851"/>
        <w:jc w:val="both"/>
        <w:rPr>
          <w:rFonts w:ascii="Arial" w:hAnsi="Arial" w:cs="Arial"/>
          <w:b/>
        </w:rPr>
      </w:pPr>
    </w:p>
    <w:p w14:paraId="0336928C" w14:textId="77777777" w:rsidR="007F5673" w:rsidRPr="008F0357" w:rsidRDefault="007F5673" w:rsidP="007F5673">
      <w:pPr>
        <w:ind w:firstLine="851"/>
        <w:jc w:val="both"/>
        <w:rPr>
          <w:rFonts w:ascii="Arial" w:hAnsi="Arial" w:cs="Arial"/>
        </w:rPr>
      </w:pPr>
      <w:r w:rsidRPr="008F0357">
        <w:rPr>
          <w:rFonts w:ascii="Arial" w:hAnsi="Arial" w:cs="Arial"/>
          <w:b/>
        </w:rPr>
        <w:t>12.3.1.</w:t>
      </w:r>
      <w:r w:rsidRPr="008F0357">
        <w:rPr>
          <w:rFonts w:ascii="Arial" w:hAnsi="Arial" w:cs="Arial"/>
        </w:rPr>
        <w:t xml:space="preserve"> Advertência; </w:t>
      </w:r>
    </w:p>
    <w:p w14:paraId="5FA0B6E9" w14:textId="77777777" w:rsidR="007F5673" w:rsidRPr="008F0357" w:rsidRDefault="007F5673" w:rsidP="007F5673">
      <w:pPr>
        <w:ind w:firstLine="851"/>
        <w:jc w:val="both"/>
        <w:rPr>
          <w:rFonts w:ascii="Arial" w:hAnsi="Arial" w:cs="Arial"/>
        </w:rPr>
      </w:pPr>
    </w:p>
    <w:p w14:paraId="3395EF60" w14:textId="77777777" w:rsidR="007F5673" w:rsidRPr="008F0357" w:rsidRDefault="007F5673" w:rsidP="007F5673">
      <w:pPr>
        <w:ind w:firstLine="851"/>
        <w:jc w:val="both"/>
        <w:rPr>
          <w:rFonts w:ascii="Arial" w:hAnsi="Arial" w:cs="Arial"/>
        </w:rPr>
      </w:pPr>
      <w:r w:rsidRPr="008F0357">
        <w:rPr>
          <w:rFonts w:ascii="Arial" w:hAnsi="Arial" w:cs="Arial"/>
          <w:b/>
        </w:rPr>
        <w:t>12.3.2.</w:t>
      </w:r>
      <w:r w:rsidRPr="008F0357">
        <w:rPr>
          <w:rFonts w:ascii="Arial" w:hAnsi="Arial" w:cs="Arial"/>
        </w:rPr>
        <w:t xml:space="preserve"> Multa de mora;</w:t>
      </w:r>
    </w:p>
    <w:p w14:paraId="1A0D017B" w14:textId="77777777" w:rsidR="007F5673" w:rsidRPr="008F0357" w:rsidRDefault="007F5673" w:rsidP="007F5673">
      <w:pPr>
        <w:ind w:firstLine="851"/>
        <w:jc w:val="both"/>
        <w:rPr>
          <w:rFonts w:ascii="Arial" w:hAnsi="Arial" w:cs="Arial"/>
        </w:rPr>
      </w:pPr>
    </w:p>
    <w:p w14:paraId="7FFE89B8" w14:textId="77777777" w:rsidR="007F5673" w:rsidRPr="008F0357" w:rsidRDefault="007F5673" w:rsidP="007F5673">
      <w:pPr>
        <w:ind w:firstLine="851"/>
        <w:jc w:val="both"/>
        <w:rPr>
          <w:rFonts w:ascii="Arial" w:hAnsi="Arial" w:cs="Arial"/>
        </w:rPr>
      </w:pPr>
      <w:r w:rsidRPr="008F0357">
        <w:rPr>
          <w:rFonts w:ascii="Arial" w:hAnsi="Arial" w:cs="Arial"/>
          <w:b/>
        </w:rPr>
        <w:t>12.3.2.1.</w:t>
      </w:r>
      <w:r w:rsidRPr="008F0357">
        <w:rPr>
          <w:rFonts w:ascii="Arial" w:hAnsi="Arial" w:cs="Arial"/>
        </w:rPr>
        <w:t xml:space="preserve"> Multa de 10% (dez por cento) sobre a parcela remanescente, no caso de inexecução parcial de contrato; </w:t>
      </w:r>
    </w:p>
    <w:p w14:paraId="62F66754" w14:textId="77777777" w:rsidR="007F5673" w:rsidRPr="008F0357" w:rsidRDefault="007F5673" w:rsidP="007F5673">
      <w:pPr>
        <w:ind w:firstLine="851"/>
        <w:jc w:val="both"/>
        <w:rPr>
          <w:rFonts w:ascii="Arial" w:hAnsi="Arial" w:cs="Arial"/>
        </w:rPr>
      </w:pPr>
      <w:r w:rsidRPr="008F0357">
        <w:rPr>
          <w:rFonts w:ascii="Arial" w:hAnsi="Arial" w:cs="Arial"/>
          <w:b/>
        </w:rPr>
        <w:t>12.3.2.2.</w:t>
      </w:r>
      <w:r w:rsidRPr="008F0357">
        <w:rPr>
          <w:rFonts w:ascii="Arial" w:hAnsi="Arial" w:cs="Arial"/>
        </w:rPr>
        <w:t xml:space="preserve"> Multa de 1% (um por cento), por dia de atraso, sobre o valor correspondente à entrega que estiver em desacordo com os prazos estipulados, até o limite de 10 (dez) dias; </w:t>
      </w:r>
    </w:p>
    <w:p w14:paraId="21E6FBBA" w14:textId="77777777" w:rsidR="007F5673" w:rsidRPr="008F0357" w:rsidRDefault="007F5673" w:rsidP="007F5673">
      <w:pPr>
        <w:ind w:firstLine="851"/>
        <w:jc w:val="both"/>
        <w:rPr>
          <w:rFonts w:ascii="Arial" w:hAnsi="Arial" w:cs="Arial"/>
        </w:rPr>
      </w:pPr>
    </w:p>
    <w:p w14:paraId="3553CBDD" w14:textId="77777777" w:rsidR="007F5673" w:rsidRPr="008F0357" w:rsidRDefault="007F5673" w:rsidP="007F5673">
      <w:pPr>
        <w:ind w:firstLine="851"/>
        <w:jc w:val="both"/>
        <w:rPr>
          <w:rFonts w:ascii="Arial" w:hAnsi="Arial" w:cs="Arial"/>
        </w:rPr>
      </w:pPr>
      <w:r w:rsidRPr="008F0357">
        <w:rPr>
          <w:rFonts w:ascii="Arial" w:hAnsi="Arial" w:cs="Arial"/>
          <w:b/>
        </w:rPr>
        <w:t>12.3.2.3.</w:t>
      </w:r>
      <w:r w:rsidRPr="008F0357">
        <w:rPr>
          <w:rFonts w:ascii="Arial" w:hAnsi="Arial" w:cs="Arial"/>
        </w:rPr>
        <w:t xml:space="preserve"> Multa de 20% (vinte por cento) sobre o valor total do contrato, no caso de sua inexecução total; </w:t>
      </w:r>
    </w:p>
    <w:p w14:paraId="6AC0A716" w14:textId="77777777" w:rsidR="007F5673" w:rsidRPr="008F0357" w:rsidRDefault="007F5673" w:rsidP="007F5673">
      <w:pPr>
        <w:ind w:firstLine="851"/>
        <w:jc w:val="both"/>
        <w:rPr>
          <w:rFonts w:ascii="Arial" w:hAnsi="Arial" w:cs="Arial"/>
        </w:rPr>
      </w:pPr>
    </w:p>
    <w:p w14:paraId="7BD6F3F8" w14:textId="77777777" w:rsidR="007F5673" w:rsidRPr="008F0357" w:rsidRDefault="007F5673" w:rsidP="007F5673">
      <w:pPr>
        <w:ind w:firstLine="851"/>
        <w:jc w:val="both"/>
        <w:rPr>
          <w:rFonts w:ascii="Arial" w:hAnsi="Arial" w:cs="Arial"/>
        </w:rPr>
      </w:pPr>
      <w:r w:rsidRPr="008F0357">
        <w:rPr>
          <w:rFonts w:ascii="Arial" w:hAnsi="Arial" w:cs="Arial"/>
          <w:b/>
        </w:rPr>
        <w:t>12.3.2.4.</w:t>
      </w:r>
      <w:r w:rsidRPr="008F035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05A7067" w14:textId="77777777" w:rsidR="007F5673" w:rsidRPr="008F0357" w:rsidRDefault="007F5673" w:rsidP="007F5673">
      <w:pPr>
        <w:ind w:firstLine="851"/>
        <w:jc w:val="both"/>
        <w:rPr>
          <w:rFonts w:ascii="Arial" w:hAnsi="Arial" w:cs="Arial"/>
        </w:rPr>
      </w:pPr>
    </w:p>
    <w:p w14:paraId="2896C3E9" w14:textId="77777777" w:rsidR="007F5673" w:rsidRPr="008F0357" w:rsidRDefault="007F5673" w:rsidP="007F5673">
      <w:pPr>
        <w:ind w:firstLine="851"/>
        <w:jc w:val="both"/>
        <w:rPr>
          <w:rFonts w:ascii="Arial" w:hAnsi="Arial" w:cs="Arial"/>
        </w:rPr>
      </w:pPr>
      <w:r w:rsidRPr="008F0357">
        <w:rPr>
          <w:rFonts w:ascii="Arial" w:hAnsi="Arial" w:cs="Arial"/>
          <w:b/>
        </w:rPr>
        <w:t>12.3.2.5.</w:t>
      </w:r>
      <w:r w:rsidRPr="008F0357">
        <w:rPr>
          <w:rFonts w:ascii="Arial" w:hAnsi="Arial" w:cs="Arial"/>
        </w:rPr>
        <w:t xml:space="preserve"> Multa de 20% (vinte por cento) sobre o valor total do contrato, no caso recusa injustificada de assinar/receber o contrato. </w:t>
      </w:r>
    </w:p>
    <w:p w14:paraId="3AE686BB" w14:textId="77777777" w:rsidR="007F5673" w:rsidRPr="008F0357" w:rsidRDefault="007F5673" w:rsidP="007F5673">
      <w:pPr>
        <w:ind w:firstLine="851"/>
        <w:jc w:val="both"/>
        <w:rPr>
          <w:rFonts w:ascii="Arial" w:hAnsi="Arial" w:cs="Arial"/>
          <w:b/>
        </w:rPr>
      </w:pPr>
    </w:p>
    <w:p w14:paraId="38CB87EE" w14:textId="77777777" w:rsidR="007F5673" w:rsidRPr="008F0357" w:rsidRDefault="007F5673" w:rsidP="007F5673">
      <w:pPr>
        <w:ind w:firstLine="851"/>
        <w:jc w:val="both"/>
        <w:rPr>
          <w:rFonts w:ascii="Arial" w:hAnsi="Arial" w:cs="Arial"/>
        </w:rPr>
      </w:pPr>
      <w:r w:rsidRPr="008F0357">
        <w:rPr>
          <w:rFonts w:ascii="Arial" w:hAnsi="Arial" w:cs="Arial"/>
          <w:b/>
        </w:rPr>
        <w:t>12.4.</w:t>
      </w:r>
      <w:r w:rsidRPr="008F0357">
        <w:rPr>
          <w:rFonts w:ascii="Arial" w:hAnsi="Arial" w:cs="Arial"/>
        </w:rPr>
        <w:t xml:space="preserve"> As multas são independentes entre si; a aplicação de uma, não exclui a aplicação de outras, bem como das demais penalidades previstas em lei. </w:t>
      </w:r>
    </w:p>
    <w:p w14:paraId="732A80B0" w14:textId="77777777" w:rsidR="007F5673" w:rsidRPr="008F0357" w:rsidRDefault="007F5673" w:rsidP="007F5673">
      <w:pPr>
        <w:ind w:firstLine="851"/>
        <w:jc w:val="both"/>
        <w:rPr>
          <w:rFonts w:ascii="Arial" w:hAnsi="Arial" w:cs="Arial"/>
          <w:b/>
        </w:rPr>
      </w:pPr>
    </w:p>
    <w:p w14:paraId="4097C7DD" w14:textId="77777777" w:rsidR="007F5673" w:rsidRPr="008F0357" w:rsidRDefault="007F5673" w:rsidP="007F5673">
      <w:pPr>
        <w:ind w:firstLine="851"/>
        <w:jc w:val="both"/>
        <w:rPr>
          <w:rFonts w:ascii="Arial" w:hAnsi="Arial" w:cs="Arial"/>
        </w:rPr>
      </w:pPr>
      <w:r w:rsidRPr="008F0357">
        <w:rPr>
          <w:rFonts w:ascii="Arial" w:hAnsi="Arial" w:cs="Arial"/>
          <w:b/>
        </w:rPr>
        <w:t>12.5.</w:t>
      </w:r>
      <w:r w:rsidRPr="008F0357">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9DB40BB" w14:textId="77777777" w:rsidR="007F5673" w:rsidRPr="008F0357" w:rsidRDefault="007F5673" w:rsidP="007F5673">
      <w:pPr>
        <w:ind w:firstLine="851"/>
        <w:jc w:val="both"/>
        <w:rPr>
          <w:rFonts w:ascii="Arial" w:hAnsi="Arial" w:cs="Arial"/>
          <w:b/>
        </w:rPr>
      </w:pPr>
    </w:p>
    <w:p w14:paraId="0B4EF870" w14:textId="77777777" w:rsidR="007F5673" w:rsidRPr="008F0357" w:rsidRDefault="007F5673" w:rsidP="007F5673">
      <w:pPr>
        <w:ind w:firstLine="851"/>
        <w:jc w:val="both"/>
        <w:rPr>
          <w:rFonts w:ascii="Arial" w:hAnsi="Arial" w:cs="Arial"/>
        </w:rPr>
      </w:pPr>
      <w:r w:rsidRPr="008F0357">
        <w:rPr>
          <w:rFonts w:ascii="Arial" w:hAnsi="Arial" w:cs="Arial"/>
          <w:b/>
        </w:rPr>
        <w:t>12.6.</w:t>
      </w:r>
      <w:r w:rsidRPr="008F035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F9DA47F" w14:textId="77777777" w:rsidR="007F5673" w:rsidRPr="008F0357" w:rsidRDefault="007F5673" w:rsidP="007F5673">
      <w:pPr>
        <w:ind w:firstLine="851"/>
        <w:jc w:val="both"/>
        <w:rPr>
          <w:rFonts w:ascii="Arial" w:hAnsi="Arial" w:cs="Arial"/>
          <w:b/>
        </w:rPr>
      </w:pPr>
    </w:p>
    <w:p w14:paraId="0DBC84BD" w14:textId="77777777" w:rsidR="007F5673" w:rsidRPr="008F0357" w:rsidRDefault="007F5673" w:rsidP="007F5673">
      <w:pPr>
        <w:ind w:firstLine="851"/>
        <w:jc w:val="both"/>
        <w:rPr>
          <w:rFonts w:ascii="Arial" w:hAnsi="Arial" w:cs="Arial"/>
        </w:rPr>
      </w:pPr>
      <w:r w:rsidRPr="008F0357">
        <w:rPr>
          <w:rFonts w:ascii="Arial" w:hAnsi="Arial" w:cs="Arial"/>
          <w:b/>
        </w:rPr>
        <w:t>12.7.</w:t>
      </w:r>
      <w:r w:rsidRPr="008F0357">
        <w:rPr>
          <w:rFonts w:ascii="Arial" w:hAnsi="Arial" w:cs="Arial"/>
        </w:rPr>
        <w:t xml:space="preserve"> Nenhuma sanção será aplicada sem o devido processo administrativo, que prevê defesa prévia do interessado e recurso nos prazos definidos em lei, sendo-lhe facultado vista ao processo. </w:t>
      </w:r>
    </w:p>
    <w:p w14:paraId="143D1005" w14:textId="77777777" w:rsidR="007F5673" w:rsidRPr="008F0357" w:rsidRDefault="007F5673" w:rsidP="007F5673">
      <w:pPr>
        <w:ind w:firstLine="851"/>
        <w:jc w:val="both"/>
        <w:rPr>
          <w:rFonts w:ascii="Arial" w:hAnsi="Arial" w:cs="Arial"/>
        </w:rPr>
      </w:pPr>
    </w:p>
    <w:p w14:paraId="059C3CA1" w14:textId="77777777" w:rsidR="007F5673" w:rsidRPr="008F0357" w:rsidRDefault="007F5673" w:rsidP="007F5673">
      <w:pPr>
        <w:ind w:firstLine="851"/>
        <w:jc w:val="both"/>
        <w:rPr>
          <w:rFonts w:ascii="Arial" w:hAnsi="Arial" w:cs="Arial"/>
        </w:rPr>
      </w:pPr>
      <w:r w:rsidRPr="008F0357">
        <w:rPr>
          <w:rFonts w:ascii="Arial" w:hAnsi="Arial" w:cs="Arial"/>
          <w:b/>
        </w:rPr>
        <w:t>12.8.</w:t>
      </w:r>
      <w:r w:rsidRPr="008F0357">
        <w:rPr>
          <w:rFonts w:ascii="Arial" w:hAnsi="Arial" w:cs="Arial"/>
        </w:rPr>
        <w:t xml:space="preserve"> Pelo descumprimento de quaisquer cláusulas ou condições do contrato, as multas e penalidade serão elevadas em dobro, em caso de reincidência. </w:t>
      </w:r>
    </w:p>
    <w:p w14:paraId="55CE916D" w14:textId="77777777" w:rsidR="007F5673" w:rsidRPr="008F0357" w:rsidRDefault="007F5673" w:rsidP="007F5673">
      <w:pPr>
        <w:ind w:firstLine="851"/>
        <w:jc w:val="both"/>
        <w:rPr>
          <w:rFonts w:ascii="Arial" w:hAnsi="Arial" w:cs="Arial"/>
        </w:rPr>
      </w:pPr>
    </w:p>
    <w:p w14:paraId="70ADF17D" w14:textId="77777777" w:rsidR="007F5673" w:rsidRPr="008F0357" w:rsidRDefault="007F5673" w:rsidP="007F5673">
      <w:pPr>
        <w:ind w:firstLine="851"/>
        <w:jc w:val="both"/>
        <w:rPr>
          <w:rFonts w:ascii="Arial" w:hAnsi="Arial" w:cs="Arial"/>
        </w:rPr>
      </w:pPr>
      <w:r w:rsidRPr="008F0357">
        <w:rPr>
          <w:rFonts w:ascii="Arial" w:hAnsi="Arial" w:cs="Arial"/>
          <w:b/>
        </w:rPr>
        <w:t>12.9.</w:t>
      </w:r>
      <w:r w:rsidRPr="008F0357">
        <w:rPr>
          <w:rFonts w:ascii="Arial" w:hAnsi="Arial" w:cs="Arial"/>
        </w:rPr>
        <w:t xml:space="preserve"> A aplicação das sanções previstas neste edital não exclui, em hipótese alguma, a obrigação de reparação integral dos danos causados.</w:t>
      </w:r>
    </w:p>
    <w:p w14:paraId="5C164204" w14:textId="77777777" w:rsidR="007F5673" w:rsidRPr="008F0357" w:rsidRDefault="007F5673" w:rsidP="007F5673">
      <w:pPr>
        <w:ind w:firstLine="851"/>
        <w:jc w:val="both"/>
        <w:rPr>
          <w:rFonts w:ascii="Arial" w:hAnsi="Arial" w:cs="Arial"/>
        </w:rPr>
      </w:pPr>
    </w:p>
    <w:tbl>
      <w:tblPr>
        <w:tblW w:w="5000" w:type="pct"/>
        <w:tblLook w:val="0000" w:firstRow="0" w:lastRow="0" w:firstColumn="0" w:lastColumn="0" w:noHBand="0" w:noVBand="0"/>
      </w:tblPr>
      <w:tblGrid>
        <w:gridCol w:w="9912"/>
      </w:tblGrid>
      <w:tr w:rsidR="007F5673" w:rsidRPr="008F0357" w14:paraId="6CE0F2A2" w14:textId="77777777" w:rsidTr="002A6E7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EF8C29" w14:textId="77777777" w:rsidR="007F5673" w:rsidRPr="008F0357" w:rsidRDefault="007F5673" w:rsidP="002A6E7D">
            <w:pPr>
              <w:ind w:firstLine="851"/>
              <w:jc w:val="both"/>
              <w:rPr>
                <w:rFonts w:ascii="Arial" w:hAnsi="Arial" w:cs="Arial"/>
              </w:rPr>
            </w:pPr>
            <w:r w:rsidRPr="008F0357">
              <w:rPr>
                <w:rFonts w:ascii="Arial" w:hAnsi="Arial" w:cs="Arial"/>
                <w:b/>
              </w:rPr>
              <w:t>CLÁUSULA 13. - DAS MEDIDAS ANTICORRUPÇÃO</w:t>
            </w:r>
          </w:p>
        </w:tc>
      </w:tr>
    </w:tbl>
    <w:p w14:paraId="0CC926B8" w14:textId="77777777" w:rsidR="007F5673" w:rsidRPr="008F0357" w:rsidRDefault="007F5673" w:rsidP="007F5673">
      <w:pPr>
        <w:rPr>
          <w:rFonts w:ascii="Arial" w:hAnsi="Arial" w:cs="Arial"/>
          <w:b/>
        </w:rPr>
      </w:pPr>
    </w:p>
    <w:p w14:paraId="1BDF09AF" w14:textId="77777777" w:rsidR="007F5673" w:rsidRPr="008F0357" w:rsidRDefault="007F5673" w:rsidP="007F5673">
      <w:pPr>
        <w:ind w:firstLine="850"/>
        <w:jc w:val="both"/>
        <w:rPr>
          <w:rFonts w:ascii="Arial" w:hAnsi="Arial" w:cs="Arial"/>
        </w:rPr>
      </w:pPr>
      <w:r w:rsidRPr="008F0357">
        <w:rPr>
          <w:rFonts w:ascii="Arial" w:hAnsi="Arial" w:cs="Arial"/>
          <w:b/>
          <w:shd w:val="clear" w:color="auto" w:fill="FFFFFF"/>
        </w:rPr>
        <w:t>13.1.</w:t>
      </w:r>
      <w:r w:rsidRPr="008F035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68331D3" w14:textId="77777777" w:rsidR="007F5673" w:rsidRPr="008F0357" w:rsidRDefault="007F5673" w:rsidP="007F5673">
      <w:pPr>
        <w:jc w:val="both"/>
        <w:rPr>
          <w:rFonts w:ascii="Arial" w:hAnsi="Arial" w:cs="Arial"/>
        </w:rPr>
      </w:pPr>
    </w:p>
    <w:tbl>
      <w:tblPr>
        <w:tblW w:w="5000" w:type="pct"/>
        <w:tblLook w:val="0000" w:firstRow="0" w:lastRow="0" w:firstColumn="0" w:lastColumn="0" w:noHBand="0" w:noVBand="0"/>
      </w:tblPr>
      <w:tblGrid>
        <w:gridCol w:w="9912"/>
      </w:tblGrid>
      <w:tr w:rsidR="007F5673" w:rsidRPr="008F0357" w14:paraId="6CAA3468" w14:textId="77777777" w:rsidTr="002A6E7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1B4EC9" w14:textId="77777777" w:rsidR="007F5673" w:rsidRPr="008F0357" w:rsidRDefault="007F5673" w:rsidP="002A6E7D">
            <w:pPr>
              <w:ind w:firstLine="851"/>
              <w:jc w:val="both"/>
              <w:rPr>
                <w:rFonts w:ascii="Arial" w:hAnsi="Arial" w:cs="Arial"/>
              </w:rPr>
            </w:pPr>
            <w:r w:rsidRPr="008F0357">
              <w:rPr>
                <w:rFonts w:ascii="Arial" w:hAnsi="Arial" w:cs="Arial"/>
                <w:b/>
              </w:rPr>
              <w:t>CLÁUSULA 14. - DAS DISPOSIÇÕES FINAIS</w:t>
            </w:r>
          </w:p>
        </w:tc>
      </w:tr>
    </w:tbl>
    <w:p w14:paraId="58A96D3F" w14:textId="77777777" w:rsidR="007F5673" w:rsidRPr="008F0357" w:rsidRDefault="007F5673" w:rsidP="007F5673">
      <w:pPr>
        <w:ind w:firstLine="851"/>
        <w:jc w:val="both"/>
        <w:rPr>
          <w:rFonts w:ascii="Arial" w:hAnsi="Arial" w:cs="Arial"/>
          <w:b/>
        </w:rPr>
      </w:pPr>
    </w:p>
    <w:p w14:paraId="76D0F734" w14:textId="77777777" w:rsidR="007F5673" w:rsidRPr="008F0357" w:rsidRDefault="007F5673" w:rsidP="007F5673">
      <w:pPr>
        <w:ind w:firstLine="851"/>
        <w:jc w:val="both"/>
        <w:rPr>
          <w:rFonts w:ascii="Arial" w:hAnsi="Arial" w:cs="Arial"/>
        </w:rPr>
      </w:pPr>
      <w:r w:rsidRPr="008F0357">
        <w:rPr>
          <w:rFonts w:ascii="Arial" w:hAnsi="Arial" w:cs="Arial"/>
          <w:b/>
        </w:rPr>
        <w:t>14.1.</w:t>
      </w:r>
      <w:r w:rsidRPr="008F0357">
        <w:rPr>
          <w:rFonts w:ascii="Arial" w:hAnsi="Arial" w:cs="Arial"/>
        </w:rPr>
        <w:t xml:space="preserve"> A </w:t>
      </w:r>
      <w:r w:rsidRPr="008F0357">
        <w:rPr>
          <w:rFonts w:ascii="Arial" w:hAnsi="Arial" w:cs="Arial"/>
          <w:b/>
        </w:rPr>
        <w:t>CONTRATADA</w:t>
      </w:r>
      <w:r w:rsidRPr="008F0357">
        <w:rPr>
          <w:rFonts w:ascii="Arial" w:hAnsi="Arial" w:cs="Arial"/>
        </w:rPr>
        <w:t xml:space="preserve"> obriga-se a execução integral do objeto deste contrato, pelo preço e nas condições oferecidas em sua proposta, não lhe cabendo o direito a qualquer ressarcimento por despesas </w:t>
      </w:r>
      <w:r w:rsidRPr="008F0357">
        <w:rPr>
          <w:rFonts w:ascii="Arial" w:hAnsi="Arial" w:cs="Arial"/>
        </w:rPr>
        <w:lastRenderedPageBreak/>
        <w:t>decorrentes de custos ou serviços não previstos na mesma, quer seja por erro ou omissão, independentemente dos motivos que originaram os mesmos.</w:t>
      </w:r>
    </w:p>
    <w:p w14:paraId="49A8869E" w14:textId="77777777" w:rsidR="007F5673" w:rsidRPr="008F0357" w:rsidRDefault="007F5673" w:rsidP="007F5673">
      <w:pPr>
        <w:ind w:firstLine="851"/>
        <w:jc w:val="both"/>
        <w:rPr>
          <w:rFonts w:ascii="Arial" w:hAnsi="Arial" w:cs="Arial"/>
        </w:rPr>
      </w:pPr>
    </w:p>
    <w:p w14:paraId="614137A2" w14:textId="77777777" w:rsidR="007F5673" w:rsidRPr="008F0357" w:rsidRDefault="007F5673" w:rsidP="007F5673">
      <w:pPr>
        <w:keepLines/>
        <w:ind w:firstLine="851"/>
        <w:jc w:val="both"/>
        <w:rPr>
          <w:rFonts w:ascii="Arial" w:hAnsi="Arial" w:cs="Arial"/>
        </w:rPr>
      </w:pPr>
      <w:r w:rsidRPr="008F0357">
        <w:rPr>
          <w:rFonts w:ascii="Arial" w:hAnsi="Arial" w:cs="Arial"/>
          <w:b/>
        </w:rPr>
        <w:t>14.2.</w:t>
      </w:r>
      <w:r w:rsidRPr="008F0357">
        <w:rPr>
          <w:rFonts w:ascii="Arial" w:hAnsi="Arial" w:cs="Arial"/>
        </w:rPr>
        <w:t xml:space="preserve"> O pessoal da </w:t>
      </w:r>
      <w:r w:rsidRPr="008F0357">
        <w:rPr>
          <w:rFonts w:ascii="Arial" w:hAnsi="Arial" w:cs="Arial"/>
          <w:b/>
        </w:rPr>
        <w:t>CONTRATADA</w:t>
      </w:r>
      <w:r w:rsidRPr="008F0357">
        <w:rPr>
          <w:rFonts w:ascii="Arial" w:hAnsi="Arial" w:cs="Arial"/>
        </w:rPr>
        <w:t xml:space="preserve"> por ela designado para trabalhar na execução do contrato, não terão qualquer vínculo empregatício com a </w:t>
      </w:r>
      <w:r w:rsidRPr="008F0357">
        <w:rPr>
          <w:rFonts w:ascii="Arial" w:hAnsi="Arial" w:cs="Arial"/>
          <w:b/>
        </w:rPr>
        <w:t>CONTRATANTE</w:t>
      </w:r>
      <w:r w:rsidRPr="008F0357">
        <w:rPr>
          <w:rFonts w:ascii="Arial" w:hAnsi="Arial" w:cs="Arial"/>
        </w:rPr>
        <w:t>.</w:t>
      </w:r>
    </w:p>
    <w:p w14:paraId="1E0032B2" w14:textId="77777777" w:rsidR="007F5673" w:rsidRPr="008F0357" w:rsidRDefault="007F5673" w:rsidP="007F5673">
      <w:pPr>
        <w:keepLines/>
        <w:ind w:firstLine="851"/>
        <w:jc w:val="both"/>
        <w:rPr>
          <w:rFonts w:ascii="Arial" w:hAnsi="Arial" w:cs="Arial"/>
          <w:b/>
        </w:rPr>
      </w:pPr>
    </w:p>
    <w:p w14:paraId="08A59F46" w14:textId="77777777" w:rsidR="007F5673" w:rsidRPr="008F0357" w:rsidRDefault="007F5673" w:rsidP="007F5673">
      <w:pPr>
        <w:keepLines/>
        <w:ind w:firstLine="851"/>
        <w:jc w:val="both"/>
        <w:rPr>
          <w:rFonts w:ascii="Arial" w:hAnsi="Arial" w:cs="Arial"/>
        </w:rPr>
      </w:pPr>
      <w:r w:rsidRPr="008F0357">
        <w:rPr>
          <w:rFonts w:ascii="Arial" w:hAnsi="Arial" w:cs="Arial"/>
          <w:b/>
        </w:rPr>
        <w:t>14.3.</w:t>
      </w:r>
      <w:r w:rsidRPr="008F0357">
        <w:rPr>
          <w:rFonts w:ascii="Arial" w:hAnsi="Arial" w:cs="Arial"/>
        </w:rPr>
        <w:t xml:space="preserve"> A </w:t>
      </w:r>
      <w:r w:rsidRPr="008F0357">
        <w:rPr>
          <w:rFonts w:ascii="Arial" w:hAnsi="Arial" w:cs="Arial"/>
          <w:b/>
        </w:rPr>
        <w:t>CONTRATADA</w:t>
      </w:r>
      <w:r w:rsidRPr="008F0357">
        <w:rPr>
          <w:rFonts w:ascii="Arial" w:hAnsi="Arial" w:cs="Arial"/>
        </w:rPr>
        <w:t xml:space="preserve"> é responsável pelos encargos trabalhistas, previdenciários, fiscais e comerciais resultantes da execução do contrato.</w:t>
      </w:r>
    </w:p>
    <w:p w14:paraId="54DBF447" w14:textId="77777777" w:rsidR="007F5673" w:rsidRPr="008F0357" w:rsidRDefault="007F5673" w:rsidP="007F5673">
      <w:pPr>
        <w:keepLines/>
        <w:ind w:firstLine="851"/>
        <w:jc w:val="both"/>
        <w:rPr>
          <w:rFonts w:ascii="Arial" w:hAnsi="Arial" w:cs="Arial"/>
        </w:rPr>
      </w:pPr>
    </w:p>
    <w:p w14:paraId="15373C4F" w14:textId="77777777" w:rsidR="007F5673" w:rsidRPr="008F0357" w:rsidRDefault="007F5673" w:rsidP="007F5673">
      <w:pPr>
        <w:keepLines/>
        <w:ind w:firstLine="851"/>
        <w:jc w:val="both"/>
        <w:rPr>
          <w:rFonts w:ascii="Arial" w:hAnsi="Arial" w:cs="Arial"/>
        </w:rPr>
      </w:pPr>
      <w:r w:rsidRPr="008F0357">
        <w:rPr>
          <w:rFonts w:ascii="Arial" w:hAnsi="Arial" w:cs="Arial"/>
          <w:b/>
        </w:rPr>
        <w:t>14.4.</w:t>
      </w:r>
      <w:r w:rsidRPr="008F0357">
        <w:rPr>
          <w:rFonts w:ascii="Arial" w:hAnsi="Arial" w:cs="Arial"/>
        </w:rPr>
        <w:t xml:space="preserve"> Correrão por conta da </w:t>
      </w:r>
      <w:r w:rsidRPr="008F0357">
        <w:rPr>
          <w:rFonts w:ascii="Arial" w:hAnsi="Arial" w:cs="Arial"/>
          <w:b/>
        </w:rPr>
        <w:t>CONTRATADA</w:t>
      </w:r>
      <w:r w:rsidRPr="008F0357">
        <w:rPr>
          <w:rFonts w:ascii="Arial" w:hAnsi="Arial" w:cs="Arial"/>
        </w:rPr>
        <w:t xml:space="preserve"> todos os tributos e/ou preços públicos que sejam porventura devidos, em decorrência da execução do contrato.</w:t>
      </w:r>
    </w:p>
    <w:p w14:paraId="0311677D" w14:textId="77777777" w:rsidR="007F5673" w:rsidRPr="008F0357" w:rsidRDefault="007F5673" w:rsidP="007F5673">
      <w:pPr>
        <w:keepLines/>
        <w:ind w:firstLine="851"/>
        <w:jc w:val="both"/>
        <w:rPr>
          <w:rFonts w:ascii="Arial" w:hAnsi="Arial" w:cs="Arial"/>
        </w:rPr>
      </w:pPr>
    </w:p>
    <w:p w14:paraId="4DBBD025" w14:textId="77777777" w:rsidR="007F5673" w:rsidRPr="008F0357" w:rsidRDefault="007F5673" w:rsidP="007F5673">
      <w:pPr>
        <w:keepLines/>
        <w:ind w:firstLine="851"/>
        <w:jc w:val="both"/>
        <w:rPr>
          <w:rFonts w:ascii="Arial" w:hAnsi="Arial" w:cs="Arial"/>
        </w:rPr>
      </w:pPr>
      <w:r w:rsidRPr="008F0357">
        <w:rPr>
          <w:rFonts w:ascii="Arial" w:hAnsi="Arial" w:cs="Arial"/>
          <w:b/>
        </w:rPr>
        <w:t>14.5.</w:t>
      </w:r>
      <w:r w:rsidRPr="008F0357">
        <w:rPr>
          <w:rFonts w:ascii="Arial" w:hAnsi="Arial" w:cs="Arial"/>
        </w:rPr>
        <w:t xml:space="preserve"> A </w:t>
      </w:r>
      <w:r w:rsidRPr="008F0357">
        <w:rPr>
          <w:rFonts w:ascii="Arial" w:hAnsi="Arial" w:cs="Arial"/>
          <w:b/>
        </w:rPr>
        <w:t xml:space="preserve">CONTRATADA </w:t>
      </w:r>
      <w:r w:rsidRPr="008F035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F0357">
        <w:rPr>
          <w:rFonts w:ascii="Arial" w:hAnsi="Arial" w:cs="Arial"/>
          <w:b/>
        </w:rPr>
        <w:t>CONTRATANTE</w:t>
      </w:r>
      <w:r w:rsidRPr="008F0357">
        <w:rPr>
          <w:rFonts w:ascii="Arial" w:hAnsi="Arial" w:cs="Arial"/>
        </w:rPr>
        <w:t>.</w:t>
      </w:r>
    </w:p>
    <w:p w14:paraId="392CFBF4" w14:textId="77777777" w:rsidR="007F5673" w:rsidRPr="008F0357" w:rsidRDefault="007F5673" w:rsidP="007F5673">
      <w:pPr>
        <w:keepLines/>
        <w:jc w:val="both"/>
        <w:rPr>
          <w:rFonts w:ascii="Arial" w:hAnsi="Arial" w:cs="Arial"/>
          <w:b/>
        </w:rPr>
      </w:pPr>
    </w:p>
    <w:p w14:paraId="0DCA8853" w14:textId="77777777" w:rsidR="007F5673" w:rsidRPr="008F0357" w:rsidRDefault="007F5673" w:rsidP="007F5673">
      <w:pPr>
        <w:ind w:firstLine="851"/>
        <w:jc w:val="both"/>
        <w:rPr>
          <w:rFonts w:ascii="Arial" w:hAnsi="Arial" w:cs="Arial"/>
        </w:rPr>
      </w:pPr>
      <w:r w:rsidRPr="008F0357">
        <w:rPr>
          <w:rFonts w:ascii="Arial" w:hAnsi="Arial" w:cs="Arial"/>
          <w:b/>
        </w:rPr>
        <w:t xml:space="preserve">14.6. </w:t>
      </w:r>
      <w:r w:rsidRPr="008F0357">
        <w:rPr>
          <w:rFonts w:ascii="Arial" w:hAnsi="Arial" w:cs="Arial"/>
        </w:rPr>
        <w:t>É vedada a subcontratação.</w:t>
      </w:r>
    </w:p>
    <w:p w14:paraId="2DDC92F9" w14:textId="77777777" w:rsidR="007F5673" w:rsidRPr="008F0357" w:rsidRDefault="007F5673" w:rsidP="007F5673">
      <w:pPr>
        <w:ind w:firstLine="851"/>
        <w:jc w:val="both"/>
        <w:rPr>
          <w:rFonts w:ascii="Arial" w:hAnsi="Arial" w:cs="Arial"/>
          <w:b/>
        </w:rPr>
      </w:pPr>
    </w:p>
    <w:p w14:paraId="01FF247E" w14:textId="77777777" w:rsidR="007F5673" w:rsidRPr="008F0357" w:rsidRDefault="007F5673" w:rsidP="007F5673">
      <w:pPr>
        <w:ind w:firstLine="851"/>
        <w:jc w:val="both"/>
        <w:rPr>
          <w:rFonts w:ascii="Arial" w:hAnsi="Arial" w:cs="Arial"/>
        </w:rPr>
      </w:pPr>
      <w:r w:rsidRPr="008F0357">
        <w:rPr>
          <w:rFonts w:ascii="Arial" w:hAnsi="Arial" w:cs="Arial"/>
          <w:b/>
        </w:rPr>
        <w:t xml:space="preserve">14.7. </w:t>
      </w:r>
      <w:r w:rsidRPr="008F0357">
        <w:rPr>
          <w:rFonts w:ascii="Arial" w:hAnsi="Arial" w:cs="Arial"/>
        </w:rPr>
        <w:t xml:space="preserve">A </w:t>
      </w:r>
      <w:r w:rsidRPr="008F0357">
        <w:rPr>
          <w:rFonts w:ascii="Arial" w:hAnsi="Arial" w:cs="Arial"/>
          <w:b/>
        </w:rPr>
        <w:t xml:space="preserve">CONTRATADA </w:t>
      </w:r>
      <w:r w:rsidRPr="008F0357">
        <w:rPr>
          <w:rFonts w:ascii="Arial" w:hAnsi="Arial" w:cs="Arial"/>
        </w:rPr>
        <w:t>assume inteira responsabilidade pela perfeita locação dos veículos contratados.</w:t>
      </w:r>
    </w:p>
    <w:p w14:paraId="34279492" w14:textId="77777777" w:rsidR="007F5673" w:rsidRPr="008F0357" w:rsidRDefault="007F5673" w:rsidP="007F5673">
      <w:pPr>
        <w:keepLines/>
        <w:jc w:val="both"/>
        <w:rPr>
          <w:rFonts w:ascii="Arial" w:hAnsi="Arial" w:cs="Arial"/>
          <w:b/>
        </w:rPr>
      </w:pPr>
    </w:p>
    <w:p w14:paraId="6D7B719E" w14:textId="77777777" w:rsidR="007F5673" w:rsidRPr="008F0357" w:rsidRDefault="007F5673" w:rsidP="007F5673">
      <w:pPr>
        <w:keepLines/>
        <w:ind w:firstLine="851"/>
        <w:jc w:val="both"/>
        <w:rPr>
          <w:rFonts w:ascii="Arial" w:hAnsi="Arial" w:cs="Arial"/>
        </w:rPr>
      </w:pPr>
      <w:r w:rsidRPr="008F0357">
        <w:rPr>
          <w:rFonts w:ascii="Arial" w:hAnsi="Arial" w:cs="Arial"/>
          <w:b/>
        </w:rPr>
        <w:t>14.8.</w:t>
      </w:r>
      <w:r w:rsidRPr="008F0357">
        <w:rPr>
          <w:rFonts w:ascii="Arial" w:hAnsi="Arial" w:cs="Arial"/>
        </w:rPr>
        <w:t xml:space="preserve"> A </w:t>
      </w:r>
      <w:r w:rsidRPr="008F0357">
        <w:rPr>
          <w:rFonts w:ascii="Arial" w:hAnsi="Arial" w:cs="Arial"/>
          <w:b/>
        </w:rPr>
        <w:t>CONTRATADA</w:t>
      </w:r>
      <w:r w:rsidRPr="008F0357">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3C29D4E" w14:textId="77777777" w:rsidR="007F5673" w:rsidRPr="008F0357" w:rsidRDefault="007F5673" w:rsidP="007F5673">
      <w:pPr>
        <w:keepLines/>
        <w:ind w:firstLine="851"/>
        <w:jc w:val="both"/>
        <w:rPr>
          <w:rFonts w:ascii="Arial" w:hAnsi="Arial" w:cs="Arial"/>
        </w:rPr>
      </w:pPr>
    </w:p>
    <w:p w14:paraId="4C198A2F" w14:textId="77777777" w:rsidR="007F5673" w:rsidRPr="008F0357" w:rsidRDefault="007F5673" w:rsidP="007F5673">
      <w:pPr>
        <w:ind w:firstLine="851"/>
        <w:jc w:val="both"/>
        <w:rPr>
          <w:rFonts w:ascii="Arial" w:hAnsi="Arial" w:cs="Arial"/>
        </w:rPr>
      </w:pPr>
      <w:r w:rsidRPr="008F0357">
        <w:rPr>
          <w:rFonts w:ascii="Arial" w:hAnsi="Arial" w:cs="Arial"/>
          <w:b/>
        </w:rPr>
        <w:t>14.9.</w:t>
      </w:r>
      <w:r w:rsidRPr="008F035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AD7068B" w14:textId="77777777" w:rsidR="007F5673" w:rsidRPr="008F0357" w:rsidRDefault="007F5673" w:rsidP="007F5673">
      <w:pPr>
        <w:ind w:firstLine="851"/>
        <w:jc w:val="both"/>
        <w:rPr>
          <w:rFonts w:ascii="Arial" w:hAnsi="Arial" w:cs="Arial"/>
        </w:rPr>
      </w:pPr>
    </w:p>
    <w:p w14:paraId="7622B153" w14:textId="77777777" w:rsidR="007F5673" w:rsidRPr="008F0357" w:rsidRDefault="007F5673" w:rsidP="007F5673">
      <w:pPr>
        <w:ind w:firstLine="851"/>
        <w:jc w:val="both"/>
        <w:rPr>
          <w:rFonts w:ascii="Arial" w:hAnsi="Arial" w:cs="Arial"/>
        </w:rPr>
      </w:pPr>
      <w:r w:rsidRPr="008F0357">
        <w:rPr>
          <w:rFonts w:ascii="Arial" w:hAnsi="Arial" w:cs="Arial"/>
        </w:rPr>
        <w:t>Lido e achado conforme, assinam este instrumento em 02 (duas) vias, de igual teor e forma, as partes e testemunha, sendo 01 (uma) via destinada ao processo e a outra para arquivo.</w:t>
      </w:r>
    </w:p>
    <w:p w14:paraId="2BF9AB26" w14:textId="77777777" w:rsidR="007F5673" w:rsidRPr="008F0357" w:rsidRDefault="007F5673" w:rsidP="007F5673">
      <w:pPr>
        <w:ind w:firstLine="851"/>
        <w:jc w:val="both"/>
        <w:rPr>
          <w:rFonts w:ascii="Arial" w:hAnsi="Arial" w:cs="Arial"/>
        </w:rPr>
      </w:pPr>
    </w:p>
    <w:p w14:paraId="24279D29" w14:textId="77777777" w:rsidR="007F5673" w:rsidRPr="008F0357" w:rsidRDefault="007F5673" w:rsidP="007F5673">
      <w:pPr>
        <w:ind w:firstLine="851"/>
        <w:jc w:val="both"/>
        <w:rPr>
          <w:rFonts w:ascii="Arial" w:hAnsi="Arial" w:cs="Arial"/>
        </w:rPr>
      </w:pPr>
      <w:r w:rsidRPr="008F0357">
        <w:rPr>
          <w:rFonts w:ascii="Arial" w:hAnsi="Arial" w:cs="Arial"/>
        </w:rPr>
        <w:t>Piracicaba, ..... de ........................... de 2024.</w:t>
      </w:r>
    </w:p>
    <w:p w14:paraId="1EC4E4E5" w14:textId="77777777" w:rsidR="007F5673" w:rsidRPr="008F0357" w:rsidRDefault="007F5673" w:rsidP="007F5673">
      <w:pPr>
        <w:jc w:val="both"/>
        <w:rPr>
          <w:rFonts w:ascii="Arial" w:hAnsi="Arial" w:cs="Arial"/>
        </w:rPr>
      </w:pPr>
    </w:p>
    <w:tbl>
      <w:tblPr>
        <w:tblW w:w="5000" w:type="pct"/>
        <w:tblLook w:val="0000" w:firstRow="0" w:lastRow="0" w:firstColumn="0" w:lastColumn="0" w:noHBand="0" w:noVBand="0"/>
      </w:tblPr>
      <w:tblGrid>
        <w:gridCol w:w="4796"/>
        <w:gridCol w:w="321"/>
        <w:gridCol w:w="4795"/>
      </w:tblGrid>
      <w:tr w:rsidR="007F5673" w:rsidRPr="008F0357" w14:paraId="340069C7" w14:textId="77777777" w:rsidTr="002A6E7D">
        <w:tc>
          <w:tcPr>
            <w:tcW w:w="2419" w:type="pct"/>
            <w:tcBorders>
              <w:top w:val="single" w:sz="4" w:space="0" w:color="000000"/>
              <w:left w:val="single" w:sz="4" w:space="0" w:color="000000"/>
              <w:bottom w:val="single" w:sz="4" w:space="0" w:color="000000"/>
            </w:tcBorders>
            <w:shd w:val="clear" w:color="auto" w:fill="auto"/>
          </w:tcPr>
          <w:p w14:paraId="028DE51C" w14:textId="77777777" w:rsidR="007F5673" w:rsidRPr="008F0357" w:rsidRDefault="007F5673" w:rsidP="002A6E7D">
            <w:pPr>
              <w:snapToGrid w:val="0"/>
              <w:jc w:val="center"/>
              <w:rPr>
                <w:rFonts w:ascii="Arial" w:hAnsi="Arial" w:cs="Arial"/>
                <w:b/>
              </w:rPr>
            </w:pPr>
          </w:p>
          <w:p w14:paraId="189B1454" w14:textId="77777777" w:rsidR="007F5673" w:rsidRPr="008F0357" w:rsidRDefault="007F5673" w:rsidP="002A6E7D">
            <w:pPr>
              <w:jc w:val="center"/>
              <w:rPr>
                <w:rFonts w:ascii="Arial" w:hAnsi="Arial" w:cs="Arial"/>
                <w:b/>
              </w:rPr>
            </w:pPr>
          </w:p>
          <w:p w14:paraId="106793FE" w14:textId="77777777" w:rsidR="007F5673" w:rsidRPr="008F0357" w:rsidRDefault="007F5673" w:rsidP="002A6E7D">
            <w:pPr>
              <w:jc w:val="center"/>
              <w:rPr>
                <w:rFonts w:ascii="Arial" w:hAnsi="Arial" w:cs="Arial"/>
                <w:b/>
              </w:rPr>
            </w:pPr>
          </w:p>
          <w:p w14:paraId="70A52799" w14:textId="77777777" w:rsidR="007F5673" w:rsidRPr="008F0357" w:rsidRDefault="007F5673" w:rsidP="002A6E7D">
            <w:pPr>
              <w:jc w:val="center"/>
              <w:rPr>
                <w:rFonts w:ascii="Arial" w:hAnsi="Arial" w:cs="Arial"/>
                <w:b/>
              </w:rPr>
            </w:pPr>
          </w:p>
          <w:p w14:paraId="0AED1EDB" w14:textId="77777777" w:rsidR="007F5673" w:rsidRPr="008F0357" w:rsidRDefault="007F5673" w:rsidP="002A6E7D">
            <w:pPr>
              <w:jc w:val="center"/>
              <w:rPr>
                <w:rFonts w:ascii="Arial" w:hAnsi="Arial" w:cs="Arial"/>
              </w:rPr>
            </w:pPr>
            <w:r w:rsidRPr="008F0357">
              <w:rPr>
                <w:rFonts w:ascii="Arial" w:hAnsi="Arial" w:cs="Arial"/>
                <w:b/>
              </w:rPr>
              <w:t>LUCIANO SANTOS TAVARES DE ALMEIDA</w:t>
            </w:r>
          </w:p>
          <w:p w14:paraId="45C57E37" w14:textId="77777777" w:rsidR="007F5673" w:rsidRPr="008F0357" w:rsidRDefault="007F5673" w:rsidP="002A6E7D">
            <w:pPr>
              <w:jc w:val="center"/>
              <w:rPr>
                <w:rFonts w:ascii="Arial" w:hAnsi="Arial" w:cs="Arial"/>
                <w:b/>
              </w:rPr>
            </w:pPr>
            <w:r w:rsidRPr="008F0357">
              <w:rPr>
                <w:rFonts w:ascii="Arial" w:hAnsi="Arial" w:cs="Arial"/>
                <w:b/>
              </w:rPr>
              <w:t>Prefeito Municipal</w:t>
            </w:r>
          </w:p>
        </w:tc>
        <w:tc>
          <w:tcPr>
            <w:tcW w:w="162" w:type="pct"/>
            <w:tcBorders>
              <w:left w:val="single" w:sz="4" w:space="0" w:color="000000"/>
            </w:tcBorders>
            <w:shd w:val="clear" w:color="auto" w:fill="auto"/>
          </w:tcPr>
          <w:p w14:paraId="4487E8D6" w14:textId="77777777" w:rsidR="007F5673" w:rsidRPr="008F0357" w:rsidRDefault="007F5673" w:rsidP="002A6E7D">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CFC1FF4" w14:textId="77777777" w:rsidR="007F5673" w:rsidRPr="008F0357" w:rsidRDefault="007F5673" w:rsidP="002A6E7D">
            <w:pPr>
              <w:snapToGrid w:val="0"/>
              <w:jc w:val="center"/>
              <w:rPr>
                <w:rFonts w:ascii="Arial" w:hAnsi="Arial" w:cs="Arial"/>
                <w:b/>
              </w:rPr>
            </w:pPr>
          </w:p>
          <w:p w14:paraId="5F628EAF" w14:textId="77777777" w:rsidR="007F5673" w:rsidRPr="008F0357" w:rsidRDefault="007F5673" w:rsidP="002A6E7D">
            <w:pPr>
              <w:rPr>
                <w:rFonts w:ascii="Arial" w:hAnsi="Arial" w:cs="Arial"/>
                <w:b/>
              </w:rPr>
            </w:pPr>
          </w:p>
          <w:p w14:paraId="6308AE82" w14:textId="77777777" w:rsidR="007F5673" w:rsidRPr="008F0357" w:rsidRDefault="007F5673" w:rsidP="002A6E7D">
            <w:pPr>
              <w:rPr>
                <w:rFonts w:ascii="Arial" w:hAnsi="Arial" w:cs="Arial"/>
                <w:b/>
              </w:rPr>
            </w:pPr>
          </w:p>
          <w:p w14:paraId="5F1B9062" w14:textId="77777777" w:rsidR="007F5673" w:rsidRPr="008F0357" w:rsidRDefault="007F5673" w:rsidP="002A6E7D">
            <w:pPr>
              <w:rPr>
                <w:rFonts w:ascii="Arial" w:hAnsi="Arial" w:cs="Arial"/>
                <w:b/>
              </w:rPr>
            </w:pPr>
          </w:p>
          <w:p w14:paraId="3F7EF3AA" w14:textId="77777777" w:rsidR="007F5673" w:rsidRPr="008F0357" w:rsidRDefault="007F5673" w:rsidP="002A6E7D">
            <w:pPr>
              <w:rPr>
                <w:rFonts w:ascii="Arial" w:hAnsi="Arial" w:cs="Arial"/>
                <w:b/>
              </w:rPr>
            </w:pPr>
          </w:p>
          <w:p w14:paraId="0456A876" w14:textId="77777777" w:rsidR="007F5673" w:rsidRPr="008F0357" w:rsidRDefault="007F5673" w:rsidP="002A6E7D">
            <w:pPr>
              <w:jc w:val="center"/>
              <w:rPr>
                <w:rFonts w:ascii="Arial" w:hAnsi="Arial" w:cs="Arial"/>
              </w:rPr>
            </w:pPr>
            <w:r w:rsidRPr="008F0357">
              <w:rPr>
                <w:rFonts w:ascii="Arial" w:hAnsi="Arial" w:cs="Arial"/>
                <w:b/>
              </w:rPr>
              <w:t>::: EMPRESA CONTRATADA :::</w:t>
            </w:r>
          </w:p>
          <w:p w14:paraId="0B897955" w14:textId="77777777" w:rsidR="007F5673" w:rsidRPr="008F0357" w:rsidRDefault="007F5673" w:rsidP="002A6E7D">
            <w:pPr>
              <w:jc w:val="center"/>
              <w:rPr>
                <w:rFonts w:ascii="Arial" w:hAnsi="Arial" w:cs="Arial"/>
              </w:rPr>
            </w:pPr>
            <w:r w:rsidRPr="008F0357">
              <w:rPr>
                <w:rFonts w:ascii="Arial" w:hAnsi="Arial" w:cs="Arial"/>
                <w:b/>
              </w:rPr>
              <w:t xml:space="preserve">Representante Legal </w:t>
            </w:r>
          </w:p>
        </w:tc>
      </w:tr>
    </w:tbl>
    <w:p w14:paraId="0EE6BE1B" w14:textId="77777777" w:rsidR="007F5673" w:rsidRPr="008F0357" w:rsidRDefault="007F5673" w:rsidP="007F5673">
      <w:pPr>
        <w:rPr>
          <w:rFonts w:ascii="Arial" w:hAnsi="Arial" w:cs="Arial"/>
          <w:b/>
        </w:rPr>
      </w:pPr>
    </w:p>
    <w:p w14:paraId="4517B7DF" w14:textId="77777777" w:rsidR="007F5673" w:rsidRPr="008F0357" w:rsidRDefault="007F5673" w:rsidP="007F5673">
      <w:pPr>
        <w:jc w:val="both"/>
        <w:rPr>
          <w:rFonts w:ascii="Arial" w:hAnsi="Arial" w:cs="Arial"/>
        </w:rPr>
      </w:pPr>
      <w:r w:rsidRPr="008F0357">
        <w:rPr>
          <w:rFonts w:ascii="Arial" w:hAnsi="Arial" w:cs="Arial"/>
          <w:b/>
          <w:u w:val="single"/>
        </w:rPr>
        <w:t>TESTEMUNHAS:</w:t>
      </w:r>
    </w:p>
    <w:p w14:paraId="39F5CA57" w14:textId="77777777" w:rsidR="007F5673" w:rsidRPr="008F0357" w:rsidRDefault="007F5673" w:rsidP="007F5673">
      <w:pPr>
        <w:jc w:val="both"/>
        <w:rPr>
          <w:rFonts w:ascii="Arial" w:hAnsi="Arial" w:cs="Arial"/>
          <w:b/>
          <w:u w:val="single"/>
        </w:rPr>
      </w:pPr>
    </w:p>
    <w:tbl>
      <w:tblPr>
        <w:tblW w:w="5000" w:type="pct"/>
        <w:tblLook w:val="0000" w:firstRow="0" w:lastRow="0" w:firstColumn="0" w:lastColumn="0" w:noHBand="0" w:noVBand="0"/>
      </w:tblPr>
      <w:tblGrid>
        <w:gridCol w:w="4796"/>
        <w:gridCol w:w="320"/>
        <w:gridCol w:w="4796"/>
      </w:tblGrid>
      <w:tr w:rsidR="007F5673" w:rsidRPr="008F0357" w14:paraId="170F961D" w14:textId="77777777" w:rsidTr="002A6E7D">
        <w:trPr>
          <w:trHeight w:val="1089"/>
        </w:trPr>
        <w:tc>
          <w:tcPr>
            <w:tcW w:w="2419" w:type="pct"/>
            <w:tcBorders>
              <w:top w:val="single" w:sz="4" w:space="0" w:color="000000"/>
              <w:left w:val="single" w:sz="4" w:space="0" w:color="000000"/>
              <w:bottom w:val="single" w:sz="4" w:space="0" w:color="000000"/>
            </w:tcBorders>
            <w:shd w:val="clear" w:color="auto" w:fill="auto"/>
          </w:tcPr>
          <w:p w14:paraId="25604DC3" w14:textId="77777777" w:rsidR="007F5673" w:rsidRPr="008F0357" w:rsidRDefault="007F5673" w:rsidP="002A6E7D">
            <w:pPr>
              <w:snapToGrid w:val="0"/>
              <w:rPr>
                <w:rFonts w:ascii="Arial" w:hAnsi="Arial" w:cs="Arial"/>
                <w:b/>
              </w:rPr>
            </w:pPr>
          </w:p>
          <w:p w14:paraId="7A9409BA" w14:textId="77777777" w:rsidR="007F5673" w:rsidRPr="008F0357" w:rsidRDefault="007F5673" w:rsidP="002A6E7D">
            <w:pPr>
              <w:rPr>
                <w:rFonts w:ascii="Arial" w:hAnsi="Arial" w:cs="Arial"/>
              </w:rPr>
            </w:pPr>
            <w:r w:rsidRPr="008F0357">
              <w:rPr>
                <w:rFonts w:ascii="Arial" w:hAnsi="Arial" w:cs="Arial"/>
                <w:b/>
              </w:rPr>
              <w:t>_________________________</w:t>
            </w:r>
          </w:p>
          <w:p w14:paraId="1C46273F" w14:textId="77777777" w:rsidR="007F5673" w:rsidRPr="008F0357" w:rsidRDefault="007F5673" w:rsidP="002A6E7D">
            <w:pPr>
              <w:rPr>
                <w:rFonts w:ascii="Arial" w:hAnsi="Arial" w:cs="Arial"/>
              </w:rPr>
            </w:pPr>
            <w:r w:rsidRPr="008F0357">
              <w:rPr>
                <w:rFonts w:ascii="Arial" w:hAnsi="Arial" w:cs="Arial"/>
                <w:b/>
              </w:rPr>
              <w:t>Nome:</w:t>
            </w:r>
          </w:p>
          <w:p w14:paraId="4A5C6D55" w14:textId="77777777" w:rsidR="007F5673" w:rsidRPr="008F0357" w:rsidRDefault="007F5673" w:rsidP="002A6E7D">
            <w:pPr>
              <w:rPr>
                <w:rFonts w:ascii="Arial" w:hAnsi="Arial" w:cs="Arial"/>
              </w:rPr>
            </w:pPr>
            <w:r w:rsidRPr="008F0357">
              <w:rPr>
                <w:rFonts w:ascii="Arial" w:hAnsi="Arial" w:cs="Arial"/>
                <w:b/>
              </w:rPr>
              <w:t>CPF:</w:t>
            </w:r>
          </w:p>
        </w:tc>
        <w:tc>
          <w:tcPr>
            <w:tcW w:w="161" w:type="pct"/>
            <w:tcBorders>
              <w:left w:val="single" w:sz="4" w:space="0" w:color="000000"/>
            </w:tcBorders>
            <w:shd w:val="clear" w:color="auto" w:fill="auto"/>
          </w:tcPr>
          <w:p w14:paraId="56DB40BA" w14:textId="77777777" w:rsidR="007F5673" w:rsidRPr="008F0357" w:rsidRDefault="007F5673" w:rsidP="002A6E7D">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44EFA29" w14:textId="77777777" w:rsidR="007F5673" w:rsidRPr="008F0357" w:rsidRDefault="007F5673" w:rsidP="002A6E7D">
            <w:pPr>
              <w:rPr>
                <w:rFonts w:ascii="Arial" w:hAnsi="Arial" w:cs="Arial"/>
                <w:b/>
              </w:rPr>
            </w:pPr>
          </w:p>
          <w:p w14:paraId="54DFC186" w14:textId="77777777" w:rsidR="007F5673" w:rsidRPr="008F0357" w:rsidRDefault="007F5673" w:rsidP="002A6E7D">
            <w:pPr>
              <w:rPr>
                <w:rFonts w:ascii="Arial" w:hAnsi="Arial" w:cs="Arial"/>
              </w:rPr>
            </w:pPr>
            <w:r w:rsidRPr="008F0357">
              <w:rPr>
                <w:rFonts w:ascii="Arial" w:hAnsi="Arial" w:cs="Arial"/>
                <w:b/>
              </w:rPr>
              <w:t>__________________________</w:t>
            </w:r>
          </w:p>
          <w:p w14:paraId="27100839" w14:textId="77777777" w:rsidR="007F5673" w:rsidRPr="008F0357" w:rsidRDefault="007F5673" w:rsidP="002A6E7D">
            <w:pPr>
              <w:rPr>
                <w:rFonts w:ascii="Arial" w:hAnsi="Arial" w:cs="Arial"/>
              </w:rPr>
            </w:pPr>
            <w:r w:rsidRPr="008F0357">
              <w:rPr>
                <w:rFonts w:ascii="Arial" w:hAnsi="Arial" w:cs="Arial"/>
                <w:b/>
              </w:rPr>
              <w:t>Nome:</w:t>
            </w:r>
          </w:p>
          <w:p w14:paraId="2D1844AE" w14:textId="77777777" w:rsidR="007F5673" w:rsidRPr="008F0357" w:rsidRDefault="007F5673" w:rsidP="002A6E7D">
            <w:pPr>
              <w:jc w:val="both"/>
              <w:rPr>
                <w:rFonts w:ascii="Arial" w:hAnsi="Arial" w:cs="Arial"/>
              </w:rPr>
            </w:pPr>
            <w:r w:rsidRPr="008F0357">
              <w:rPr>
                <w:rFonts w:ascii="Arial" w:hAnsi="Arial" w:cs="Arial"/>
                <w:b/>
              </w:rPr>
              <w:t>CPF:</w:t>
            </w:r>
          </w:p>
        </w:tc>
      </w:tr>
    </w:tbl>
    <w:p w14:paraId="4BFE9447" w14:textId="77777777" w:rsidR="007F5673" w:rsidRPr="008F0357" w:rsidRDefault="007F5673" w:rsidP="007F5673">
      <w:pPr>
        <w:ind w:firstLine="567"/>
        <w:jc w:val="both"/>
        <w:rPr>
          <w:rFonts w:ascii="Arial" w:hAnsi="Arial" w:cs="Arial"/>
        </w:rPr>
      </w:pPr>
    </w:p>
    <w:bookmarkEnd w:id="9"/>
    <w:p w14:paraId="7E3FAA2E" w14:textId="2BE53AE7" w:rsidR="00C63CD2" w:rsidRDefault="00C63CD2" w:rsidP="00C63CD2">
      <w:pPr>
        <w:tabs>
          <w:tab w:val="left" w:pos="284"/>
        </w:tabs>
        <w:jc w:val="center"/>
        <w:rPr>
          <w:rFonts w:ascii="Arial" w:hAnsi="Arial" w:cs="Arial"/>
          <w:b/>
          <w:bCs/>
        </w:rPr>
      </w:pPr>
    </w:p>
    <w:sectPr w:rsidR="00C63CD2" w:rsidSect="00C63CD2">
      <w:headerReference w:type="default" r:id="rId22"/>
      <w:footerReference w:type="default" r:id="rId23"/>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C63CD2" w:rsidRDefault="00C63CD2">
      <w:r>
        <w:separator/>
      </w:r>
    </w:p>
  </w:endnote>
  <w:endnote w:type="continuationSeparator" w:id="0">
    <w:p w14:paraId="6BF228DA" w14:textId="77777777" w:rsidR="00C63CD2" w:rsidRDefault="00C63CD2">
      <w:r>
        <w:continuationSeparator/>
      </w:r>
    </w:p>
  </w:endnote>
  <w:endnote w:type="continuationNotice" w:id="1">
    <w:p w14:paraId="21A7CE6C" w14:textId="77777777" w:rsidR="00C63CD2" w:rsidRDefault="00C63C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C63CD2" w:rsidRPr="00BF6A10" w:rsidRDefault="00C63CD2"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190F3F9" w:rsidR="00C63CD2" w:rsidRPr="00BF6A10" w:rsidRDefault="00C63CD2" w:rsidP="00183407">
    <w:pPr>
      <w:ind w:left="3346"/>
      <w:rPr>
        <w:rFonts w:ascii="Arial" w:hAnsi="Arial" w:cs="Arial"/>
        <w:sz w:val="16"/>
      </w:rPr>
    </w:pPr>
    <w:r w:rsidRPr="00BF6A10">
      <w:rPr>
        <w:rFonts w:ascii="Arial" w:hAnsi="Arial" w:cs="Arial"/>
        <w:sz w:val="16"/>
      </w:rPr>
      <w:t xml:space="preserve">Pregão Eletrônico nº </w:t>
    </w:r>
    <w:r w:rsidR="00952F75">
      <w:rPr>
        <w:rFonts w:ascii="Arial" w:hAnsi="Arial" w:cs="Arial"/>
        <w:sz w:val="16"/>
      </w:rPr>
      <w:t>169/2024 –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F0357">
      <w:rPr>
        <w:rFonts w:ascii="Arial" w:hAnsi="Arial" w:cs="Arial"/>
        <w:b/>
        <w:noProof/>
        <w:sz w:val="16"/>
      </w:rPr>
      <w:t>25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F0357">
      <w:rPr>
        <w:rFonts w:ascii="Arial" w:hAnsi="Arial" w:cs="Arial"/>
        <w:b/>
        <w:noProof/>
        <w:sz w:val="16"/>
      </w:rPr>
      <w:t>25</w:t>
    </w:r>
    <w:r w:rsidRPr="003426BF">
      <w:rPr>
        <w:rFonts w:ascii="Arial" w:hAnsi="Arial" w:cs="Arial"/>
        <w:b/>
        <w:sz w:val="16"/>
      </w:rPr>
      <w:fldChar w:fldCharType="end"/>
    </w:r>
  </w:p>
  <w:p w14:paraId="5FAE6968" w14:textId="77777777" w:rsidR="00C63CD2" w:rsidRPr="00BF6A10" w:rsidRDefault="00C63CD2" w:rsidP="00183407">
    <w:pPr>
      <w:ind w:left="3346"/>
      <w:rPr>
        <w:rFonts w:ascii="Arial" w:hAnsi="Arial" w:cs="Arial"/>
        <w:sz w:val="4"/>
        <w:szCs w:val="4"/>
      </w:rPr>
    </w:pPr>
  </w:p>
  <w:p w14:paraId="410E9765" w14:textId="77777777" w:rsidR="00C63CD2" w:rsidRDefault="00C63CD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C63CD2" w:rsidRDefault="00C63CD2"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C63CD2" w:rsidRPr="00BF6A10" w:rsidRDefault="00C63CD2" w:rsidP="00183407">
    <w:pPr>
      <w:jc w:val="center"/>
    </w:pPr>
  </w:p>
  <w:p w14:paraId="6CA6F235" w14:textId="77777777" w:rsidR="00C63CD2" w:rsidRDefault="00C63CD2"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C63CD2" w:rsidRDefault="00C63CD2">
      <w:r>
        <w:separator/>
      </w:r>
    </w:p>
  </w:footnote>
  <w:footnote w:type="continuationSeparator" w:id="0">
    <w:p w14:paraId="685518DC" w14:textId="77777777" w:rsidR="00C63CD2" w:rsidRDefault="00C63CD2">
      <w:r>
        <w:continuationSeparator/>
      </w:r>
    </w:p>
  </w:footnote>
  <w:footnote w:type="continuationNotice" w:id="1">
    <w:p w14:paraId="7205B9D7" w14:textId="77777777" w:rsidR="00C63CD2" w:rsidRDefault="00C63CD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1807F83" w:rsidR="00C63CD2" w:rsidRDefault="00C63CD2">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FFF6B6A"/>
    <w:multiLevelType w:val="multilevel"/>
    <w:tmpl w:val="BCD26628"/>
    <w:numStyleLink w:val="PrefPira"/>
  </w:abstractNum>
  <w:abstractNum w:abstractNumId="23"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B82139"/>
    <w:multiLevelType w:val="multilevel"/>
    <w:tmpl w:val="BCD26628"/>
    <w:numStyleLink w:val="PrefPira"/>
  </w:abstractNum>
  <w:abstractNum w:abstractNumId="27"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6D6B7EAC"/>
    <w:multiLevelType w:val="multilevel"/>
    <w:tmpl w:val="BCD26628"/>
    <w:numStyleLink w:val="PrefPira"/>
  </w:abstractNum>
  <w:abstractNum w:abstractNumId="34"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8B7E55"/>
    <w:multiLevelType w:val="multilevel"/>
    <w:tmpl w:val="BCD26628"/>
    <w:numStyleLink w:val="PrefPira"/>
  </w:abstractNum>
  <w:abstractNum w:abstractNumId="36"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0"/>
  </w:num>
  <w:num w:numId="7">
    <w:abstractNumId w:val="17"/>
  </w:num>
  <w:num w:numId="8">
    <w:abstractNumId w:val="36"/>
  </w:num>
  <w:num w:numId="9">
    <w:abstractNumId w:val="12"/>
  </w:num>
  <w:num w:numId="10">
    <w:abstractNumId w:val="15"/>
  </w:num>
  <w:num w:numId="11">
    <w:abstractNumId w:val="35"/>
  </w:num>
  <w:num w:numId="12">
    <w:abstractNumId w:val="32"/>
  </w:num>
  <w:num w:numId="13">
    <w:abstractNumId w:val="26"/>
  </w:num>
  <w:num w:numId="14">
    <w:abstractNumId w:val="38"/>
  </w:num>
  <w:num w:numId="15">
    <w:abstractNumId w:val="33"/>
  </w:num>
  <w:num w:numId="16">
    <w:abstractNumId w:val="13"/>
  </w:num>
  <w:num w:numId="17">
    <w:abstractNumId w:val="16"/>
  </w:num>
  <w:num w:numId="18">
    <w:abstractNumId w:val="29"/>
  </w:num>
  <w:num w:numId="19">
    <w:abstractNumId w:val="25"/>
  </w:num>
  <w:num w:numId="20">
    <w:abstractNumId w:val="8"/>
  </w:num>
  <w:num w:numId="21">
    <w:abstractNumId w:val="27"/>
  </w:num>
  <w:num w:numId="22">
    <w:abstractNumId w:val="34"/>
  </w:num>
  <w:num w:numId="23">
    <w:abstractNumId w:val="19"/>
  </w:num>
  <w:num w:numId="24">
    <w:abstractNumId w:val="37"/>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4"/>
  </w:num>
  <w:num w:numId="36">
    <w:abstractNumId w:val="15"/>
    <w:lvlOverride w:ilvl="0">
      <w:lvl w:ilvl="0">
        <w:start w:val="1"/>
        <w:numFmt w:val="lowerLetter"/>
        <w:lvlText w:val="%1)"/>
        <w:lvlJc w:val="left"/>
        <w:pPr>
          <w:ind w:left="0" w:firstLine="0"/>
        </w:pPr>
        <w:rPr>
          <w:rFonts w:ascii="Arial" w:hAnsi="Arial" w:hint="default"/>
          <w:b/>
          <w:color w:val="auto"/>
          <w:sz w:val="20"/>
        </w:rPr>
      </w:lvl>
    </w:lvlOverride>
  </w:num>
  <w:num w:numId="37">
    <w:abstractNumId w:val="12"/>
    <w:lvlOverride w:ilvl="0">
      <w:lvl w:ilvl="0">
        <w:start w:val="1"/>
        <w:numFmt w:val="lowerLetter"/>
        <w:lvlText w:val="%1)"/>
        <w:lvlJc w:val="left"/>
        <w:pPr>
          <w:ind w:left="0" w:firstLine="0"/>
        </w:pPr>
        <w:rPr>
          <w:rFonts w:ascii="Arial" w:hAnsi="Arial" w:hint="default"/>
          <w:b/>
          <w:color w:val="auto"/>
          <w:sz w:val="20"/>
        </w:rPr>
      </w:lvl>
    </w:lvlOverride>
  </w:num>
  <w:num w:numId="38">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27F32"/>
    <w:rsid w:val="00130432"/>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1191"/>
    <w:rsid w:val="00164EB2"/>
    <w:rsid w:val="0016763A"/>
    <w:rsid w:val="00167975"/>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0086"/>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1316"/>
    <w:rsid w:val="00527821"/>
    <w:rsid w:val="00531900"/>
    <w:rsid w:val="00531C7B"/>
    <w:rsid w:val="005348ED"/>
    <w:rsid w:val="00534D2C"/>
    <w:rsid w:val="005351CE"/>
    <w:rsid w:val="0053530B"/>
    <w:rsid w:val="0053793A"/>
    <w:rsid w:val="00542C1F"/>
    <w:rsid w:val="00544B22"/>
    <w:rsid w:val="005450D3"/>
    <w:rsid w:val="0054765E"/>
    <w:rsid w:val="0055031F"/>
    <w:rsid w:val="00552C16"/>
    <w:rsid w:val="00555121"/>
    <w:rsid w:val="00556569"/>
    <w:rsid w:val="00556B33"/>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0A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833"/>
    <w:rsid w:val="00784EC7"/>
    <w:rsid w:val="0078633E"/>
    <w:rsid w:val="00790B74"/>
    <w:rsid w:val="00790F11"/>
    <w:rsid w:val="00791E0D"/>
    <w:rsid w:val="007A1DED"/>
    <w:rsid w:val="007A57BB"/>
    <w:rsid w:val="007A6329"/>
    <w:rsid w:val="007A6372"/>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7F5673"/>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357"/>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3DF5"/>
    <w:rsid w:val="00926E34"/>
    <w:rsid w:val="0093274F"/>
    <w:rsid w:val="009346CA"/>
    <w:rsid w:val="0093503F"/>
    <w:rsid w:val="009372BB"/>
    <w:rsid w:val="00941F2A"/>
    <w:rsid w:val="00944162"/>
    <w:rsid w:val="00945B21"/>
    <w:rsid w:val="00952CAC"/>
    <w:rsid w:val="00952F75"/>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39AA"/>
    <w:rsid w:val="00A255DE"/>
    <w:rsid w:val="00A25E51"/>
    <w:rsid w:val="00A27B91"/>
    <w:rsid w:val="00A4028F"/>
    <w:rsid w:val="00A40E60"/>
    <w:rsid w:val="00A440E4"/>
    <w:rsid w:val="00A46977"/>
    <w:rsid w:val="00A46A18"/>
    <w:rsid w:val="00A501EC"/>
    <w:rsid w:val="00A535A7"/>
    <w:rsid w:val="00A56CA7"/>
    <w:rsid w:val="00A579D8"/>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1EB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0B1D"/>
    <w:rsid w:val="00C71429"/>
    <w:rsid w:val="00C714FC"/>
    <w:rsid w:val="00C716C9"/>
    <w:rsid w:val="00C7179E"/>
    <w:rsid w:val="00C71A57"/>
    <w:rsid w:val="00C72DC8"/>
    <w:rsid w:val="00C72E3A"/>
    <w:rsid w:val="00C73071"/>
    <w:rsid w:val="00C738C0"/>
    <w:rsid w:val="00C73C02"/>
    <w:rsid w:val="00C76847"/>
    <w:rsid w:val="00C8178B"/>
    <w:rsid w:val="00C83254"/>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425A"/>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3C80"/>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2173"/>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3E5DD50F-EC90-47F2-9604-B24038F1E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74616887">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F5A6FE10-A73D-4F61-8858-ECAEDE26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25</Pages>
  <Words>12545</Words>
  <Characters>67747</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80132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25</cp:revision>
  <cp:lastPrinted>2024-04-03T13:06:00Z</cp:lastPrinted>
  <dcterms:created xsi:type="dcterms:W3CDTF">2024-04-01T19:13:00Z</dcterms:created>
  <dcterms:modified xsi:type="dcterms:W3CDTF">2024-05-03T12:23:00Z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