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6A606E4"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531B5B">
        <w:rPr>
          <w:b/>
          <w:sz w:val="20"/>
          <w:szCs w:val="20"/>
          <w:lang w:val="pt-BR"/>
        </w:rPr>
        <w:t>162</w:t>
      </w:r>
      <w:r w:rsidRPr="00F526FF">
        <w:rPr>
          <w:b/>
          <w:sz w:val="20"/>
          <w:szCs w:val="20"/>
          <w:lang w:val="pt-BR"/>
        </w:rPr>
        <w:t>/</w:t>
      </w:r>
      <w:r w:rsidR="00531B5B">
        <w:rPr>
          <w:b/>
          <w:sz w:val="20"/>
          <w:szCs w:val="20"/>
          <w:lang w:val="pt-BR"/>
        </w:rPr>
        <w:t>2024</w:t>
      </w:r>
      <w:bookmarkStart w:id="0" w:name="_GoBack"/>
      <w:bookmarkEnd w:id="0"/>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2D33BC93"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124892" w:rsidRPr="00124892">
        <w:rPr>
          <w:b/>
          <w:sz w:val="20"/>
          <w:szCs w:val="20"/>
        </w:rPr>
        <w:t>11.266/2024</w:t>
      </w:r>
    </w:p>
    <w:p w14:paraId="4DF3BAAE" w14:textId="7E420653"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__/__/____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7771D092"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__/__/____</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152675CC"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124892" w:rsidRPr="00124892">
        <w:rPr>
          <w:rFonts w:ascii="Arial" w:hAnsi="Arial" w:cs="Arial"/>
          <w:b/>
        </w:rPr>
        <w:t xml:space="preserve">Aquisição e instalação de persiana na Praça de Atendimento ao Cidadão no Térreo </w:t>
      </w:r>
      <w:proofErr w:type="gramStart"/>
      <w:r w:rsidR="00124892" w:rsidRPr="00124892">
        <w:rPr>
          <w:rFonts w:ascii="Arial" w:hAnsi="Arial" w:cs="Arial"/>
          <w:b/>
        </w:rPr>
        <w:t>2</w:t>
      </w:r>
      <w:proofErr w:type="gramEnd"/>
      <w:r w:rsidR="00124892" w:rsidRPr="00124892">
        <w:rPr>
          <w:rFonts w:ascii="Arial" w:hAnsi="Arial" w:cs="Arial"/>
          <w:b/>
        </w:rPr>
        <w:t xml:space="preserve"> do Centro Cívico.</w:t>
      </w:r>
    </w:p>
    <w:p w14:paraId="4DD8D191" w14:textId="43281D4A"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124892" w:rsidRPr="00564172">
        <w:rPr>
          <w:rFonts w:ascii="Arial" w:hAnsi="Arial" w:cs="Arial"/>
        </w:rPr>
        <w:t>Secretaria Municipal de Administração</w:t>
      </w:r>
      <w:r w:rsidR="00124892">
        <w:rPr>
          <w:rFonts w:ascii="Arial" w:hAnsi="Arial" w:cs="Arial"/>
        </w:rPr>
        <w:t>/DCSA</w:t>
      </w:r>
    </w:p>
    <w:p w14:paraId="2BE1C226" w14:textId="67B5EB38"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124892" w:rsidRPr="00124892">
        <w:rPr>
          <w:rFonts w:ascii="Arial" w:hAnsi="Arial" w:cs="Arial"/>
        </w:rPr>
        <w:t xml:space="preserve"> </w:t>
      </w:r>
      <w:r w:rsidR="00124892" w:rsidRPr="00564172">
        <w:rPr>
          <w:rFonts w:ascii="Arial" w:hAnsi="Arial" w:cs="Arial"/>
        </w:rPr>
        <w:t xml:space="preserve">04.122.0005.2040.0000 – ADEQUAÇÃO, LEGALIZAÇÃO, MODERNIZAÇÃO E REFORMAS DO CENTRO CÍVICO E UNIDADES </w:t>
      </w:r>
      <w:proofErr w:type="gramStart"/>
      <w:r w:rsidR="00124892" w:rsidRPr="00564172">
        <w:rPr>
          <w:rFonts w:ascii="Arial" w:hAnsi="Arial" w:cs="Arial"/>
        </w:rPr>
        <w:t>SEMAD</w:t>
      </w:r>
      <w:proofErr w:type="gramEnd"/>
    </w:p>
    <w:p w14:paraId="3BE35796" w14:textId="7CFA0E40"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124892" w:rsidRPr="00124892">
        <w:rPr>
          <w:rFonts w:ascii="Arial" w:hAnsi="Arial" w:cs="Arial"/>
          <w:b/>
        </w:rPr>
        <w:t>R$ 26.655,99 (vinte e seis mil seiscentos e cinquenta e cinco reais e noventa e nove centavos).</w:t>
      </w:r>
    </w:p>
    <w:p w14:paraId="1BA3F747" w14:textId="2CB42238" w:rsidR="00906BC5" w:rsidRPr="00F526FF"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124892">
        <w:rPr>
          <w:rFonts w:ascii="Arial" w:hAnsi="Arial" w:cs="Arial"/>
        </w:rPr>
        <w:t>Até</w:t>
      </w:r>
      <w:r w:rsidR="00124892" w:rsidRPr="00124892">
        <w:rPr>
          <w:rFonts w:ascii="Arial" w:hAnsi="Arial" w:cs="Arial"/>
        </w:rPr>
        <w:t xml:space="preserve"> a entrega definitiva do objeto</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0250D66B" w:rsidR="00B039A0" w:rsidRPr="00124892"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792E17FC" w14:textId="77777777" w:rsidR="00124892" w:rsidRPr="00F526FF" w:rsidRDefault="00124892" w:rsidP="00124892">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124892" w:rsidRPr="00F526FF" w14:paraId="53AC8B79" w14:textId="77777777" w:rsidTr="0012489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012B175" w:rsidR="00124892" w:rsidRPr="00F526FF" w:rsidRDefault="00124892" w:rsidP="00124892">
            <w:pPr>
              <w:tabs>
                <w:tab w:val="left" w:pos="284"/>
              </w:tabs>
              <w:jc w:val="center"/>
              <w:rPr>
                <w:rFonts w:ascii="Arial" w:hAnsi="Arial" w:cs="Arial"/>
              </w:rPr>
            </w:pPr>
            <w:r w:rsidRPr="00564172">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682E9052" w:rsidR="00124892" w:rsidRPr="00F526FF" w:rsidRDefault="00124892" w:rsidP="00124892">
            <w:pPr>
              <w:pStyle w:val="Contedodatabela"/>
              <w:tabs>
                <w:tab w:val="left" w:pos="284"/>
              </w:tabs>
              <w:jc w:val="center"/>
              <w:rPr>
                <w:rFonts w:ascii="Arial" w:hAnsi="Arial" w:cs="Arial"/>
              </w:rPr>
            </w:pPr>
            <w:r w:rsidRPr="00564172">
              <w:rPr>
                <w:rFonts w:ascii="Arial" w:hAnsi="Arial" w:cs="Arial"/>
              </w:rPr>
              <w:t>84</w:t>
            </w:r>
          </w:p>
        </w:tc>
        <w:tc>
          <w:tcPr>
            <w:tcW w:w="850" w:type="dxa"/>
            <w:tcBorders>
              <w:top w:val="single" w:sz="4" w:space="0" w:color="000000"/>
              <w:left w:val="single" w:sz="4" w:space="0" w:color="000000"/>
              <w:bottom w:val="single" w:sz="4" w:space="0" w:color="000000"/>
              <w:right w:val="nil"/>
            </w:tcBorders>
            <w:vAlign w:val="center"/>
          </w:tcPr>
          <w:p w14:paraId="1F2A3AB6" w14:textId="5D638A2E" w:rsidR="00124892" w:rsidRPr="00F526FF" w:rsidRDefault="00124892" w:rsidP="00124892">
            <w:pPr>
              <w:pStyle w:val="Contedodatabela"/>
              <w:tabs>
                <w:tab w:val="left" w:pos="284"/>
              </w:tabs>
              <w:jc w:val="center"/>
              <w:rPr>
                <w:rFonts w:ascii="Arial" w:hAnsi="Arial" w:cs="Arial"/>
              </w:rPr>
            </w:pPr>
            <w:r w:rsidRPr="00564172">
              <w:rPr>
                <w:rFonts w:ascii="Arial" w:hAnsi="Arial" w:cs="Arial"/>
              </w:rPr>
              <w:t>M²</w:t>
            </w:r>
          </w:p>
        </w:tc>
        <w:tc>
          <w:tcPr>
            <w:tcW w:w="7370" w:type="dxa"/>
            <w:tcBorders>
              <w:top w:val="single" w:sz="4" w:space="0" w:color="000000"/>
              <w:left w:val="single" w:sz="4" w:space="0" w:color="000000"/>
              <w:bottom w:val="single" w:sz="4" w:space="0" w:color="000000"/>
              <w:right w:val="single" w:sz="4" w:space="0" w:color="000000"/>
            </w:tcBorders>
          </w:tcPr>
          <w:p w14:paraId="321B12CA" w14:textId="4EB8FFDF" w:rsidR="00124892" w:rsidRPr="00F526FF" w:rsidRDefault="00124892" w:rsidP="00124892">
            <w:pPr>
              <w:pStyle w:val="Contedodatabela"/>
              <w:tabs>
                <w:tab w:val="left" w:pos="284"/>
              </w:tabs>
              <w:rPr>
                <w:rFonts w:ascii="Arial" w:hAnsi="Arial" w:cs="Arial"/>
              </w:rPr>
            </w:pPr>
            <w:r w:rsidRPr="00564172">
              <w:rPr>
                <w:rFonts w:ascii="Arial" w:hAnsi="Arial" w:cs="Arial"/>
                <w:lang w:eastAsia="ar-SA"/>
              </w:rPr>
              <w:t xml:space="preserve">Persiana </w:t>
            </w:r>
            <w:proofErr w:type="spellStart"/>
            <w:r w:rsidRPr="00564172">
              <w:rPr>
                <w:rFonts w:ascii="Arial" w:hAnsi="Arial" w:cs="Arial"/>
                <w:lang w:eastAsia="ar-SA"/>
              </w:rPr>
              <w:t>rolô</w:t>
            </w:r>
            <w:proofErr w:type="spellEnd"/>
            <w:r w:rsidRPr="00564172">
              <w:rPr>
                <w:rFonts w:ascii="Arial" w:hAnsi="Arial" w:cs="Arial"/>
                <w:lang w:eastAsia="ar-SA"/>
              </w:rPr>
              <w:t xml:space="preserve"> solar 1% em PVC térmico incluindo instalação.</w:t>
            </w:r>
          </w:p>
        </w:tc>
      </w:tr>
    </w:tbl>
    <w:p w14:paraId="77EC1D5E" w14:textId="77777777" w:rsidR="005545BF" w:rsidRPr="005545BF" w:rsidRDefault="005545BF" w:rsidP="00C04997">
      <w:pPr>
        <w:tabs>
          <w:tab w:val="left" w:pos="284"/>
        </w:tabs>
        <w:jc w:val="both"/>
        <w:rPr>
          <w:rFonts w:ascii="Arial" w:eastAsia="Arial" w:hAnsi="Arial" w:cs="Arial"/>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4DC63EA0" w14:textId="77777777" w:rsidR="00313619" w:rsidRPr="00313619" w:rsidRDefault="00313619" w:rsidP="00124892">
      <w:pPr>
        <w:tabs>
          <w:tab w:val="left" w:pos="284"/>
        </w:tabs>
        <w:jc w:val="both"/>
        <w:rPr>
          <w:rFonts w:ascii="Arial" w:hAnsi="Arial" w:cs="Arial"/>
          <w:shd w:val="clear" w:color="auto" w:fill="FFFFFF"/>
        </w:rPr>
      </w:pPr>
    </w:p>
    <w:p w14:paraId="44BA5E23" w14:textId="77777777" w:rsidR="00124892" w:rsidRPr="00564172" w:rsidRDefault="00124892" w:rsidP="00124892">
      <w:pPr>
        <w:pStyle w:val="Nivel01"/>
        <w:numPr>
          <w:ilvl w:val="0"/>
          <w:numId w:val="0"/>
        </w:numPr>
        <w:spacing w:before="0"/>
        <w:ind w:left="720"/>
        <w:rPr>
          <w:b w:val="0"/>
          <w:bCs w:val="0"/>
        </w:rPr>
      </w:pPr>
      <w:r w:rsidRPr="00564172">
        <w:t xml:space="preserve">ITEM 01: </w:t>
      </w:r>
      <w:r w:rsidRPr="00564172">
        <w:rPr>
          <w:b w:val="0"/>
        </w:rPr>
        <w:t>Fornecimento e instalação de persiana com as seguintes características:</w:t>
      </w:r>
    </w:p>
    <w:p w14:paraId="3CBA32B7" w14:textId="77777777" w:rsidR="00124892" w:rsidRPr="00564172" w:rsidRDefault="00124892" w:rsidP="00124892">
      <w:pPr>
        <w:pStyle w:val="Standard"/>
        <w:widowControl w:val="0"/>
        <w:numPr>
          <w:ilvl w:val="0"/>
          <w:numId w:val="22"/>
        </w:numPr>
        <w:rPr>
          <w:rFonts w:ascii="Arial" w:hAnsi="Arial" w:cs="Arial"/>
        </w:rPr>
      </w:pPr>
      <w:r w:rsidRPr="00564172">
        <w:rPr>
          <w:rFonts w:ascii="Arial" w:hAnsi="Arial" w:cs="Arial"/>
        </w:rPr>
        <w:t xml:space="preserve">Formada por </w:t>
      </w:r>
      <w:proofErr w:type="spellStart"/>
      <w:r w:rsidRPr="00564172">
        <w:rPr>
          <w:rFonts w:ascii="Arial" w:hAnsi="Arial" w:cs="Arial"/>
        </w:rPr>
        <w:t>rolô</w:t>
      </w:r>
      <w:proofErr w:type="spellEnd"/>
      <w:r w:rsidRPr="00564172">
        <w:rPr>
          <w:rFonts w:ascii="Arial" w:hAnsi="Arial" w:cs="Arial"/>
        </w:rPr>
        <w:t xml:space="preserve"> solar 1%;</w:t>
      </w:r>
    </w:p>
    <w:p w14:paraId="4E3873B1" w14:textId="77777777" w:rsidR="00124892" w:rsidRPr="00564172" w:rsidRDefault="00124892" w:rsidP="00124892">
      <w:pPr>
        <w:pStyle w:val="Standard"/>
        <w:widowControl w:val="0"/>
        <w:numPr>
          <w:ilvl w:val="0"/>
          <w:numId w:val="22"/>
        </w:numPr>
        <w:rPr>
          <w:rFonts w:ascii="Arial" w:hAnsi="Arial" w:cs="Arial"/>
        </w:rPr>
      </w:pPr>
      <w:r w:rsidRPr="00564172">
        <w:rPr>
          <w:rFonts w:ascii="Arial" w:hAnsi="Arial" w:cs="Arial"/>
        </w:rPr>
        <w:t xml:space="preserve">Cor da persiana: </w:t>
      </w:r>
      <w:proofErr w:type="gramStart"/>
      <w:r w:rsidRPr="00564172">
        <w:rPr>
          <w:rFonts w:ascii="Arial" w:hAnsi="Arial" w:cs="Arial"/>
        </w:rPr>
        <w:t>off</w:t>
      </w:r>
      <w:proofErr w:type="gramEnd"/>
      <w:r w:rsidRPr="00564172">
        <w:rPr>
          <w:rFonts w:ascii="Arial" w:hAnsi="Arial" w:cs="Arial"/>
        </w:rPr>
        <w:t>-</w:t>
      </w:r>
      <w:proofErr w:type="spellStart"/>
      <w:r w:rsidRPr="00564172">
        <w:rPr>
          <w:rFonts w:ascii="Arial" w:hAnsi="Arial" w:cs="Arial"/>
        </w:rPr>
        <w:t>white</w:t>
      </w:r>
      <w:proofErr w:type="spellEnd"/>
      <w:r w:rsidRPr="00564172">
        <w:rPr>
          <w:rFonts w:ascii="Arial" w:hAnsi="Arial" w:cs="Arial"/>
        </w:rPr>
        <w:t>;</w:t>
      </w:r>
    </w:p>
    <w:p w14:paraId="66BB25A4" w14:textId="77777777" w:rsidR="00124892" w:rsidRPr="00564172" w:rsidRDefault="00124892" w:rsidP="00124892">
      <w:pPr>
        <w:pStyle w:val="Standard"/>
        <w:widowControl w:val="0"/>
        <w:numPr>
          <w:ilvl w:val="0"/>
          <w:numId w:val="22"/>
        </w:numPr>
        <w:rPr>
          <w:rFonts w:ascii="Arial" w:hAnsi="Arial" w:cs="Arial"/>
        </w:rPr>
      </w:pPr>
      <w:r w:rsidRPr="00564172">
        <w:rPr>
          <w:rFonts w:ascii="Arial" w:hAnsi="Arial" w:cs="Arial"/>
        </w:rPr>
        <w:t>Tubo e perfil inferior em alumínio;</w:t>
      </w:r>
    </w:p>
    <w:p w14:paraId="349FE456" w14:textId="77777777" w:rsidR="00124892" w:rsidRPr="00564172" w:rsidRDefault="00124892" w:rsidP="00124892">
      <w:pPr>
        <w:pStyle w:val="Standard"/>
        <w:widowControl w:val="0"/>
        <w:numPr>
          <w:ilvl w:val="0"/>
          <w:numId w:val="22"/>
        </w:numPr>
        <w:rPr>
          <w:rFonts w:ascii="Arial" w:hAnsi="Arial" w:cs="Arial"/>
        </w:rPr>
      </w:pPr>
      <w:r w:rsidRPr="00564172">
        <w:rPr>
          <w:rFonts w:ascii="Arial" w:hAnsi="Arial" w:cs="Arial"/>
        </w:rPr>
        <w:t>Suportes laterais em aço carbono;</w:t>
      </w:r>
    </w:p>
    <w:p w14:paraId="75079653" w14:textId="77777777" w:rsidR="00124892" w:rsidRPr="00564172" w:rsidRDefault="00124892" w:rsidP="00124892">
      <w:pPr>
        <w:pStyle w:val="Standard"/>
        <w:widowControl w:val="0"/>
        <w:numPr>
          <w:ilvl w:val="0"/>
          <w:numId w:val="22"/>
        </w:numPr>
        <w:rPr>
          <w:rFonts w:ascii="Arial" w:hAnsi="Arial" w:cs="Arial"/>
        </w:rPr>
      </w:pPr>
      <w:r w:rsidRPr="00564172">
        <w:rPr>
          <w:rFonts w:ascii="Arial" w:hAnsi="Arial" w:cs="Arial"/>
        </w:rPr>
        <w:t>Comando de catraca em PVC;</w:t>
      </w:r>
    </w:p>
    <w:p w14:paraId="3F1EDB40" w14:textId="77777777" w:rsidR="00124892" w:rsidRPr="00564172" w:rsidRDefault="00124892" w:rsidP="00124892">
      <w:pPr>
        <w:pStyle w:val="Standard"/>
        <w:widowControl w:val="0"/>
        <w:numPr>
          <w:ilvl w:val="0"/>
          <w:numId w:val="22"/>
        </w:numPr>
        <w:rPr>
          <w:rFonts w:ascii="Arial" w:hAnsi="Arial" w:cs="Arial"/>
        </w:rPr>
      </w:pPr>
      <w:r w:rsidRPr="00564172">
        <w:rPr>
          <w:rFonts w:ascii="Arial" w:hAnsi="Arial" w:cs="Arial"/>
        </w:rPr>
        <w:t>Acionamento no cordão;</w:t>
      </w:r>
    </w:p>
    <w:p w14:paraId="1DCDEBB6" w14:textId="77777777" w:rsidR="00124892" w:rsidRPr="00564172" w:rsidRDefault="00124892" w:rsidP="00124892">
      <w:pPr>
        <w:pStyle w:val="Standard"/>
        <w:widowControl w:val="0"/>
        <w:numPr>
          <w:ilvl w:val="0"/>
          <w:numId w:val="22"/>
        </w:numPr>
        <w:rPr>
          <w:rFonts w:ascii="Arial" w:hAnsi="Arial" w:cs="Arial"/>
        </w:rPr>
      </w:pPr>
      <w:r w:rsidRPr="00564172">
        <w:rPr>
          <w:rFonts w:ascii="Arial" w:hAnsi="Arial" w:cs="Arial"/>
        </w:rPr>
        <w:t xml:space="preserve">Material </w:t>
      </w:r>
      <w:proofErr w:type="spellStart"/>
      <w:proofErr w:type="gramStart"/>
      <w:r w:rsidRPr="00564172">
        <w:rPr>
          <w:rFonts w:ascii="Arial" w:hAnsi="Arial" w:cs="Arial"/>
        </w:rPr>
        <w:t>Anti-mofo</w:t>
      </w:r>
      <w:proofErr w:type="spellEnd"/>
      <w:proofErr w:type="gramEnd"/>
      <w:r w:rsidRPr="00564172">
        <w:rPr>
          <w:rFonts w:ascii="Arial" w:hAnsi="Arial" w:cs="Arial"/>
        </w:rPr>
        <w:t xml:space="preserve">, </w:t>
      </w:r>
      <w:proofErr w:type="spellStart"/>
      <w:r w:rsidRPr="00564172">
        <w:rPr>
          <w:rFonts w:ascii="Arial" w:hAnsi="Arial" w:cs="Arial"/>
        </w:rPr>
        <w:t>anti-ácaro</w:t>
      </w:r>
      <w:proofErr w:type="spellEnd"/>
      <w:r w:rsidRPr="00564172">
        <w:rPr>
          <w:rFonts w:ascii="Arial" w:hAnsi="Arial" w:cs="Arial"/>
        </w:rPr>
        <w:t xml:space="preserve"> e com proteção UV;</w:t>
      </w:r>
    </w:p>
    <w:p w14:paraId="2BAE61EE" w14:textId="7132D079" w:rsidR="00313619" w:rsidRDefault="00124892" w:rsidP="00124892">
      <w:pPr>
        <w:tabs>
          <w:tab w:val="left" w:pos="284"/>
        </w:tabs>
        <w:jc w:val="both"/>
        <w:rPr>
          <w:rFonts w:ascii="Arial" w:hAnsi="Arial" w:cs="Arial"/>
        </w:rPr>
      </w:pPr>
      <w:r w:rsidRPr="00564172">
        <w:rPr>
          <w:rFonts w:ascii="Arial" w:hAnsi="Arial" w:cs="Arial"/>
        </w:rPr>
        <w:t>Tamanhos personalizados de acordo com cada ambiente/sala da Secretaria.</w:t>
      </w:r>
    </w:p>
    <w:p w14:paraId="4574A3B3" w14:textId="086E6321" w:rsidR="00124892" w:rsidRDefault="00124892" w:rsidP="00124892">
      <w:pPr>
        <w:tabs>
          <w:tab w:val="left" w:pos="284"/>
        </w:tabs>
        <w:jc w:val="both"/>
        <w:rPr>
          <w:rFonts w:ascii="Arial" w:hAnsi="Arial" w:cs="Arial"/>
          <w:highlight w:val="yellow"/>
        </w:rPr>
      </w:pPr>
    </w:p>
    <w:p w14:paraId="26E91DDC" w14:textId="40B48589" w:rsidR="00015F8F" w:rsidRPr="00015F8F" w:rsidRDefault="00015F8F" w:rsidP="00015F8F">
      <w:pPr>
        <w:shd w:val="clear" w:color="auto" w:fill="CCCCCC"/>
        <w:tabs>
          <w:tab w:val="left" w:pos="284"/>
        </w:tabs>
        <w:ind w:firstLine="567"/>
        <w:rPr>
          <w:rFonts w:ascii="Arial" w:hAnsi="Arial" w:cs="Arial"/>
        </w:rPr>
      </w:pPr>
      <w:r w:rsidRPr="00015F8F">
        <w:rPr>
          <w:rFonts w:ascii="Arial" w:hAnsi="Arial" w:cs="Arial"/>
          <w:b/>
          <w:bCs/>
        </w:rPr>
        <w:t>5. DAS AMOSTRAS:</w:t>
      </w:r>
    </w:p>
    <w:p w14:paraId="34002362" w14:textId="33052A13" w:rsidR="00015F8F" w:rsidRPr="00015F8F" w:rsidRDefault="00015F8F" w:rsidP="00015F8F">
      <w:pPr>
        <w:numPr>
          <w:ilvl w:val="0"/>
          <w:numId w:val="15"/>
        </w:numPr>
        <w:tabs>
          <w:tab w:val="left" w:pos="284"/>
        </w:tabs>
        <w:jc w:val="both"/>
        <w:rPr>
          <w:rFonts w:ascii="Arial" w:hAnsi="Arial" w:cs="Arial"/>
        </w:rPr>
      </w:pPr>
      <w:r w:rsidRPr="00015F8F">
        <w:rPr>
          <w:rFonts w:ascii="Arial" w:hAnsi="Arial" w:cs="Arial"/>
          <w:shd w:val="clear" w:color="auto" w:fill="FFFFFF"/>
        </w:rPr>
        <w:t>A Unidade</w:t>
      </w:r>
      <w:proofErr w:type="gramStart"/>
      <w:r w:rsidRPr="00015F8F">
        <w:rPr>
          <w:rFonts w:ascii="Arial" w:hAnsi="Arial" w:cs="Arial"/>
          <w:shd w:val="clear" w:color="auto" w:fill="FFFFFF"/>
        </w:rPr>
        <w:t xml:space="preserve">  </w:t>
      </w:r>
      <w:proofErr w:type="gramEnd"/>
      <w:r w:rsidRPr="00015F8F">
        <w:rPr>
          <w:rFonts w:ascii="Arial" w:hAnsi="Arial" w:cs="Arial"/>
          <w:shd w:val="clear" w:color="auto" w:fill="FFFFFF"/>
        </w:rPr>
        <w:t>Requisitante se reserva o direito de solicitar amostras, desde que seja imprescindível uma avaliação técnica física</w:t>
      </w:r>
      <w:r w:rsidRPr="00015F8F">
        <w:rPr>
          <w:rFonts w:ascii="Arial" w:hAnsi="Arial" w:cs="Arial"/>
        </w:rPr>
        <w:t>.</w:t>
      </w:r>
    </w:p>
    <w:p w14:paraId="33B6BCB0" w14:textId="346DB679" w:rsidR="00015F8F" w:rsidRPr="00015F8F" w:rsidRDefault="00015F8F" w:rsidP="00015F8F">
      <w:pPr>
        <w:numPr>
          <w:ilvl w:val="0"/>
          <w:numId w:val="15"/>
        </w:numPr>
        <w:tabs>
          <w:tab w:val="left" w:pos="284"/>
        </w:tabs>
        <w:jc w:val="both"/>
        <w:rPr>
          <w:rFonts w:ascii="Arial" w:hAnsi="Arial" w:cs="Arial"/>
        </w:rPr>
      </w:pPr>
      <w:r w:rsidRPr="00015F8F">
        <w:rPr>
          <w:rFonts w:ascii="Arial" w:hAnsi="Arial" w:cs="Arial"/>
        </w:rPr>
        <w:t xml:space="preserve">A amostra solicitada será avaliada em suas características analisando-se a cor e material do produto, comparando-as com o descrito no edital, para tanto </w:t>
      </w:r>
      <w:proofErr w:type="gramStart"/>
      <w:r w:rsidRPr="00015F8F">
        <w:rPr>
          <w:rFonts w:ascii="Arial" w:hAnsi="Arial" w:cs="Arial"/>
        </w:rPr>
        <w:t>utiliza-se</w:t>
      </w:r>
      <w:proofErr w:type="gramEnd"/>
      <w:r w:rsidRPr="00015F8F">
        <w:rPr>
          <w:rFonts w:ascii="Arial" w:hAnsi="Arial" w:cs="Arial"/>
        </w:rPr>
        <w:t xml:space="preserve"> de recursos como simples observação visual, peso e medidas.</w:t>
      </w:r>
    </w:p>
    <w:p w14:paraId="6FFE1081" w14:textId="7282062F" w:rsidR="00015F8F" w:rsidRPr="00015F8F" w:rsidRDefault="00015F8F" w:rsidP="00015F8F">
      <w:pPr>
        <w:numPr>
          <w:ilvl w:val="0"/>
          <w:numId w:val="15"/>
        </w:numPr>
        <w:tabs>
          <w:tab w:val="left" w:pos="284"/>
        </w:tabs>
        <w:jc w:val="both"/>
        <w:rPr>
          <w:rFonts w:ascii="Arial" w:hAnsi="Arial" w:cs="Arial"/>
        </w:rPr>
      </w:pPr>
      <w:r w:rsidRPr="00015F8F">
        <w:rPr>
          <w:rFonts w:ascii="Arial" w:hAnsi="Arial" w:cs="Arial"/>
        </w:rPr>
        <w:t>As amostras, caso solicitadas, deverão ser entregues</w:t>
      </w:r>
      <w:proofErr w:type="gramStart"/>
      <w:r w:rsidRPr="00015F8F">
        <w:rPr>
          <w:rFonts w:ascii="Arial" w:hAnsi="Arial" w:cs="Arial"/>
        </w:rPr>
        <w:t xml:space="preserve">  </w:t>
      </w:r>
      <w:proofErr w:type="gramEnd"/>
      <w:r w:rsidRPr="00015F8F">
        <w:rPr>
          <w:rFonts w:ascii="Arial" w:hAnsi="Arial" w:cs="Arial"/>
        </w:rPr>
        <w:t>no prazo de</w:t>
      </w:r>
      <w:r w:rsidRPr="00015F8F">
        <w:rPr>
          <w:rFonts w:ascii="Arial" w:eastAsia="SimSun" w:hAnsi="Arial" w:cs="Arial"/>
          <w:lang w:bidi="hi-IN"/>
        </w:rPr>
        <w:t xml:space="preserve"> até 03 (três) dias úteis a partir da data de sua solicitação, que será feita através de e-mail, sob pena de desclassificação pelo não cumprimento.</w:t>
      </w:r>
    </w:p>
    <w:p w14:paraId="0134335D" w14:textId="3EB05E45" w:rsidR="00015F8F" w:rsidRDefault="00015F8F" w:rsidP="00015F8F">
      <w:pPr>
        <w:numPr>
          <w:ilvl w:val="0"/>
          <w:numId w:val="15"/>
        </w:numPr>
        <w:tabs>
          <w:tab w:val="left" w:pos="284"/>
        </w:tabs>
        <w:jc w:val="both"/>
        <w:rPr>
          <w:rFonts w:ascii="Arial" w:hAnsi="Arial" w:cs="Arial"/>
        </w:rPr>
      </w:pPr>
      <w:r>
        <w:rPr>
          <w:rFonts w:ascii="Arial" w:hAnsi="Arial" w:cs="Arial"/>
        </w:rPr>
        <w:t>Local e horário para entrega:</w:t>
      </w:r>
    </w:p>
    <w:p w14:paraId="0F1D3FC2" w14:textId="77777777" w:rsidR="00015F8F" w:rsidRDefault="00015F8F" w:rsidP="00015F8F">
      <w:pPr>
        <w:tabs>
          <w:tab w:val="left" w:pos="284"/>
        </w:tabs>
        <w:jc w:val="both"/>
        <w:rPr>
          <w:rFonts w:ascii="Arial" w:hAnsi="Arial" w:cs="Arial"/>
        </w:rPr>
      </w:pPr>
    </w:p>
    <w:p w14:paraId="5011BFB0" w14:textId="77777777" w:rsidR="00015F8F" w:rsidRPr="00015F8F" w:rsidRDefault="00015F8F" w:rsidP="00015F8F">
      <w:pPr>
        <w:pStyle w:val="PargrafodaLista"/>
        <w:widowControl w:val="0"/>
        <w:spacing w:after="0" w:line="240" w:lineRule="auto"/>
        <w:ind w:left="0"/>
        <w:textAlignment w:val="baseline"/>
        <w:rPr>
          <w:sz w:val="20"/>
          <w:szCs w:val="20"/>
        </w:rPr>
      </w:pPr>
      <w:r w:rsidRPr="00015F8F">
        <w:rPr>
          <w:rFonts w:ascii="Arial" w:hAnsi="Arial" w:cs="Arial"/>
          <w:b/>
          <w:sz w:val="20"/>
          <w:szCs w:val="20"/>
        </w:rPr>
        <w:lastRenderedPageBreak/>
        <w:t>Secretaria Municipal de Administração – SEMAD</w:t>
      </w:r>
    </w:p>
    <w:p w14:paraId="53F39AE7" w14:textId="77777777" w:rsidR="00015F8F" w:rsidRPr="00015F8F" w:rsidRDefault="00015F8F" w:rsidP="00015F8F">
      <w:pPr>
        <w:pStyle w:val="PargrafodaLista"/>
        <w:widowControl w:val="0"/>
        <w:spacing w:after="0" w:line="240" w:lineRule="auto"/>
        <w:ind w:left="0"/>
        <w:textAlignment w:val="baseline"/>
        <w:rPr>
          <w:sz w:val="20"/>
          <w:szCs w:val="20"/>
        </w:rPr>
      </w:pPr>
      <w:r w:rsidRPr="00015F8F">
        <w:rPr>
          <w:rFonts w:ascii="Arial" w:hAnsi="Arial" w:cs="Arial"/>
          <w:b/>
          <w:sz w:val="20"/>
          <w:szCs w:val="20"/>
        </w:rPr>
        <w:t xml:space="preserve">Rua </w:t>
      </w:r>
      <w:proofErr w:type="spellStart"/>
      <w:r w:rsidRPr="00015F8F">
        <w:rPr>
          <w:rFonts w:ascii="Arial" w:hAnsi="Arial" w:cs="Arial"/>
          <w:b/>
          <w:sz w:val="20"/>
          <w:szCs w:val="20"/>
        </w:rPr>
        <w:t>Antonio</w:t>
      </w:r>
      <w:proofErr w:type="spellEnd"/>
      <w:r w:rsidRPr="00015F8F">
        <w:rPr>
          <w:rFonts w:ascii="Arial" w:hAnsi="Arial" w:cs="Arial"/>
          <w:b/>
          <w:sz w:val="20"/>
          <w:szCs w:val="20"/>
        </w:rPr>
        <w:t xml:space="preserve"> Correa Barbosa, nº 2233 – Bairro </w:t>
      </w:r>
      <w:proofErr w:type="spellStart"/>
      <w:r w:rsidRPr="00015F8F">
        <w:rPr>
          <w:rFonts w:ascii="Arial" w:hAnsi="Arial" w:cs="Arial"/>
          <w:b/>
          <w:sz w:val="20"/>
          <w:szCs w:val="20"/>
        </w:rPr>
        <w:t>Chacara</w:t>
      </w:r>
      <w:proofErr w:type="spellEnd"/>
      <w:r w:rsidRPr="00015F8F">
        <w:rPr>
          <w:rFonts w:ascii="Arial" w:hAnsi="Arial" w:cs="Arial"/>
          <w:b/>
          <w:sz w:val="20"/>
          <w:szCs w:val="20"/>
        </w:rPr>
        <w:t xml:space="preserve"> Nazareth – CEP 13.400-</w:t>
      </w:r>
      <w:proofErr w:type="gramStart"/>
      <w:r w:rsidRPr="00015F8F">
        <w:rPr>
          <w:rFonts w:ascii="Arial" w:hAnsi="Arial" w:cs="Arial"/>
          <w:b/>
          <w:sz w:val="20"/>
          <w:szCs w:val="20"/>
        </w:rPr>
        <w:t>900</w:t>
      </w:r>
      <w:proofErr w:type="gramEnd"/>
    </w:p>
    <w:p w14:paraId="438A7333" w14:textId="77777777" w:rsidR="00015F8F" w:rsidRPr="00015F8F" w:rsidRDefault="00015F8F" w:rsidP="00015F8F">
      <w:pPr>
        <w:pStyle w:val="PargrafodaLista"/>
        <w:widowControl w:val="0"/>
        <w:spacing w:after="0" w:line="240" w:lineRule="auto"/>
        <w:ind w:left="0"/>
        <w:textAlignment w:val="baseline"/>
        <w:rPr>
          <w:sz w:val="20"/>
          <w:szCs w:val="20"/>
        </w:rPr>
      </w:pPr>
      <w:r w:rsidRPr="00015F8F">
        <w:rPr>
          <w:rFonts w:ascii="Arial" w:hAnsi="Arial" w:cs="Arial"/>
          <w:b/>
          <w:sz w:val="20"/>
          <w:szCs w:val="20"/>
        </w:rPr>
        <w:t>Telefone: (19) 3403-1010</w:t>
      </w:r>
    </w:p>
    <w:p w14:paraId="79512BBD" w14:textId="317238DB" w:rsidR="00015F8F" w:rsidRPr="00015F8F" w:rsidRDefault="00015F8F" w:rsidP="00015F8F">
      <w:pPr>
        <w:pStyle w:val="PargrafodaLista"/>
        <w:tabs>
          <w:tab w:val="left" w:pos="284"/>
        </w:tabs>
        <w:spacing w:after="0" w:line="240" w:lineRule="auto"/>
        <w:ind w:left="0"/>
        <w:jc w:val="both"/>
        <w:rPr>
          <w:rFonts w:ascii="Arial" w:hAnsi="Arial" w:cs="Arial"/>
          <w:sz w:val="20"/>
          <w:szCs w:val="20"/>
        </w:rPr>
      </w:pPr>
      <w:r w:rsidRPr="00015F8F">
        <w:rPr>
          <w:rFonts w:ascii="Arial" w:hAnsi="Arial" w:cs="Arial"/>
          <w:b/>
          <w:sz w:val="20"/>
          <w:szCs w:val="20"/>
        </w:rPr>
        <w:t xml:space="preserve">Horário: de </w:t>
      </w:r>
      <w:proofErr w:type="gramStart"/>
      <w:r w:rsidRPr="00015F8F">
        <w:rPr>
          <w:rFonts w:ascii="Arial" w:hAnsi="Arial" w:cs="Arial"/>
          <w:b/>
          <w:sz w:val="20"/>
          <w:szCs w:val="20"/>
        </w:rPr>
        <w:t>08:00</w:t>
      </w:r>
      <w:proofErr w:type="gramEnd"/>
      <w:r w:rsidRPr="00015F8F">
        <w:rPr>
          <w:rFonts w:ascii="Arial" w:hAnsi="Arial" w:cs="Arial"/>
          <w:b/>
          <w:sz w:val="20"/>
          <w:szCs w:val="20"/>
        </w:rPr>
        <w:t xml:space="preserve"> às 10h30 e das 13h30 às 16h30 horas, de segunda-feira a sexta-feira</w:t>
      </w:r>
    </w:p>
    <w:p w14:paraId="0DDD8BAF" w14:textId="3E6F677D" w:rsidR="00015F8F" w:rsidRDefault="00015F8F" w:rsidP="00124892">
      <w:pPr>
        <w:tabs>
          <w:tab w:val="left" w:pos="284"/>
        </w:tabs>
        <w:jc w:val="both"/>
        <w:rPr>
          <w:rFonts w:ascii="Arial" w:hAnsi="Arial" w:cs="Arial"/>
          <w:highlight w:val="yellow"/>
        </w:rPr>
      </w:pPr>
    </w:p>
    <w:p w14:paraId="1F9F364C" w14:textId="617BD34F" w:rsidR="00906BC5" w:rsidRPr="00F526FF" w:rsidRDefault="00015F8F" w:rsidP="00C04997">
      <w:pPr>
        <w:shd w:val="clear" w:color="auto" w:fill="CCCCCC"/>
        <w:tabs>
          <w:tab w:val="left" w:pos="284"/>
        </w:tabs>
        <w:ind w:firstLine="567"/>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42C6572B" w14:textId="12E998D6" w:rsidR="00124892" w:rsidRDefault="00124892" w:rsidP="00C04997">
      <w:pPr>
        <w:tabs>
          <w:tab w:val="left" w:pos="284"/>
        </w:tabs>
        <w:jc w:val="both"/>
        <w:rPr>
          <w:rFonts w:ascii="Arial" w:eastAsia="Arial" w:hAnsi="Arial" w:cs="Arial"/>
          <w:color w:val="000000"/>
        </w:rPr>
      </w:pPr>
    </w:p>
    <w:p w14:paraId="300C414E" w14:textId="0FEB29E3" w:rsidR="00906BC5" w:rsidRPr="00F526FF" w:rsidRDefault="00015F8F"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124892">
        <w:rPr>
          <w:rFonts w:ascii="Arial" w:hAnsi="Arial" w:cs="Arial"/>
          <w:b/>
          <w:bCs/>
        </w:rPr>
        <w:t xml:space="preserve"> E INSTALAÇÃO</w:t>
      </w:r>
      <w:r w:rsidR="00B039A0" w:rsidRPr="00F526FF">
        <w:rPr>
          <w:rFonts w:ascii="Arial" w:hAnsi="Arial" w:cs="Arial"/>
          <w:b/>
          <w:bCs/>
        </w:rPr>
        <w:t>:</w:t>
      </w:r>
    </w:p>
    <w:p w14:paraId="61320D53" w14:textId="12965489" w:rsidR="00EF135E"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Prazo de entrega</w:t>
      </w:r>
      <w:r w:rsidR="00124892">
        <w:rPr>
          <w:rFonts w:ascii="Arial" w:hAnsi="Arial" w:cs="Arial"/>
          <w:lang w:eastAsia="pt-BR"/>
        </w:rPr>
        <w:t xml:space="preserve"> e instalação</w:t>
      </w:r>
      <w:r w:rsidRPr="00F526FF">
        <w:rPr>
          <w:rFonts w:ascii="Arial" w:hAnsi="Arial" w:cs="Arial"/>
          <w:lang w:eastAsia="pt-BR"/>
        </w:rPr>
        <w:t xml:space="preserve">: </w:t>
      </w:r>
      <w:r w:rsidR="007A6329" w:rsidRPr="00F526FF">
        <w:rPr>
          <w:rFonts w:ascii="Arial" w:hAnsi="Arial" w:cs="Arial"/>
          <w:lang w:eastAsia="pt-BR"/>
        </w:rPr>
        <w:t>a</w:t>
      </w:r>
      <w:r w:rsidRPr="00F526FF">
        <w:rPr>
          <w:rFonts w:ascii="Arial" w:hAnsi="Arial" w:cs="Arial"/>
          <w:lang w:eastAsia="pt-BR"/>
        </w:rPr>
        <w:t xml:space="preserve">té o máximo de </w:t>
      </w:r>
      <w:r w:rsidR="00124892">
        <w:rPr>
          <w:rFonts w:ascii="Arial" w:hAnsi="Arial" w:cs="Arial"/>
        </w:rPr>
        <w:t>20 (vinte</w:t>
      </w:r>
      <w:r w:rsidR="00124892" w:rsidRPr="00564172">
        <w:rPr>
          <w:rFonts w:ascii="Arial" w:hAnsi="Arial" w:cs="Arial"/>
        </w:rPr>
        <w:t>) dias úteis após a emissão da Ordem de Fornecimento pela Unidade de Requisitante</w:t>
      </w:r>
      <w:r w:rsidR="00BE5E68" w:rsidRPr="00F526FF">
        <w:rPr>
          <w:rFonts w:ascii="Arial" w:hAnsi="Arial" w:cs="Arial"/>
          <w:lang w:eastAsia="pt-BR"/>
        </w:rPr>
        <w:t>.</w:t>
      </w:r>
    </w:p>
    <w:p w14:paraId="2C35D6B3" w14:textId="56723730" w:rsidR="00124892" w:rsidRPr="00F526FF" w:rsidRDefault="00124892" w:rsidP="00124892">
      <w:pPr>
        <w:numPr>
          <w:ilvl w:val="0"/>
          <w:numId w:val="6"/>
        </w:numPr>
        <w:tabs>
          <w:tab w:val="left" w:pos="284"/>
        </w:tabs>
        <w:jc w:val="both"/>
        <w:rPr>
          <w:rFonts w:ascii="Arial" w:hAnsi="Arial" w:cs="Arial"/>
          <w:lang w:eastAsia="pt-BR"/>
        </w:rPr>
      </w:pPr>
      <w:r w:rsidRPr="00124892">
        <w:rPr>
          <w:rFonts w:ascii="Arial" w:hAnsi="Arial" w:cs="Arial"/>
          <w:lang w:eastAsia="pt-BR"/>
        </w:rPr>
        <w:t>A empresa vencedora deverá seguir programação da Prefeitura Municipal de Piracicaba quanto à data e horário.</w:t>
      </w:r>
    </w:p>
    <w:p w14:paraId="583607A3" w14:textId="720BBFA1" w:rsidR="00B039A0" w:rsidRPr="00124892" w:rsidRDefault="00906BC5" w:rsidP="00124892">
      <w:pPr>
        <w:numPr>
          <w:ilvl w:val="0"/>
          <w:numId w:val="6"/>
        </w:numPr>
        <w:tabs>
          <w:tab w:val="left" w:pos="284"/>
        </w:tabs>
        <w:jc w:val="both"/>
        <w:rPr>
          <w:rFonts w:ascii="Arial" w:hAnsi="Arial" w:cs="Arial"/>
        </w:rPr>
      </w:pPr>
      <w:r w:rsidRPr="00124892">
        <w:rPr>
          <w:rFonts w:ascii="Arial" w:hAnsi="Arial" w:cs="Arial"/>
          <w:lang w:eastAsia="pt-BR"/>
        </w:rPr>
        <w:t xml:space="preserve">Local </w:t>
      </w:r>
      <w:r w:rsidR="00124892" w:rsidRPr="00124892">
        <w:rPr>
          <w:rFonts w:ascii="Arial" w:hAnsi="Arial" w:cs="Arial"/>
          <w:lang w:eastAsia="pt-BR"/>
        </w:rPr>
        <w:t>e horário para</w:t>
      </w:r>
      <w:r w:rsidRPr="00124892">
        <w:rPr>
          <w:rFonts w:ascii="Arial" w:hAnsi="Arial" w:cs="Arial"/>
          <w:lang w:eastAsia="pt-BR"/>
        </w:rPr>
        <w:t xml:space="preserve"> </w:t>
      </w:r>
      <w:r w:rsidR="00DD74AF" w:rsidRPr="00124892">
        <w:rPr>
          <w:rFonts w:ascii="Arial" w:hAnsi="Arial" w:cs="Arial"/>
          <w:lang w:eastAsia="pt-BR"/>
        </w:rPr>
        <w:t>e</w:t>
      </w:r>
      <w:r w:rsidRPr="00124892">
        <w:rPr>
          <w:rFonts w:ascii="Arial" w:hAnsi="Arial" w:cs="Arial"/>
          <w:lang w:eastAsia="pt-BR"/>
        </w:rPr>
        <w:t xml:space="preserve">ntrega: </w:t>
      </w:r>
    </w:p>
    <w:p w14:paraId="0969D0D0" w14:textId="77777777" w:rsidR="00124892" w:rsidRPr="00124892" w:rsidRDefault="00124892" w:rsidP="00124892">
      <w:pPr>
        <w:pStyle w:val="PargrafodaLista"/>
        <w:tabs>
          <w:tab w:val="left" w:pos="284"/>
        </w:tabs>
        <w:spacing w:after="0" w:line="240" w:lineRule="auto"/>
        <w:ind w:left="0"/>
        <w:jc w:val="both"/>
        <w:rPr>
          <w:rFonts w:ascii="Arial" w:hAnsi="Arial" w:cs="Arial"/>
          <w:sz w:val="20"/>
          <w:szCs w:val="20"/>
        </w:rPr>
      </w:pPr>
      <w:r w:rsidRPr="00124892">
        <w:rPr>
          <w:rFonts w:ascii="Arial" w:hAnsi="Arial" w:cs="Arial"/>
          <w:sz w:val="20"/>
          <w:szCs w:val="20"/>
        </w:rPr>
        <w:t xml:space="preserve">As persianas serão instaladas na Praça de Atendimento ao Cidadão, localizada no Térreo </w:t>
      </w:r>
      <w:proofErr w:type="gramStart"/>
      <w:r w:rsidRPr="00124892">
        <w:rPr>
          <w:rFonts w:ascii="Arial" w:hAnsi="Arial" w:cs="Arial"/>
          <w:sz w:val="20"/>
          <w:szCs w:val="20"/>
        </w:rPr>
        <w:t>2</w:t>
      </w:r>
      <w:proofErr w:type="gramEnd"/>
      <w:r w:rsidRPr="00124892">
        <w:rPr>
          <w:rFonts w:ascii="Arial" w:hAnsi="Arial" w:cs="Arial"/>
          <w:sz w:val="20"/>
          <w:szCs w:val="20"/>
        </w:rPr>
        <w:t xml:space="preserve"> do Prédio do Centro Cívico. Quando for emitida a Ordem de Fornecimento/Serviço, a contratada deverá se apresentar para a Sra. Adriana Cristina </w:t>
      </w:r>
      <w:proofErr w:type="spellStart"/>
      <w:r w:rsidRPr="00124892">
        <w:rPr>
          <w:rFonts w:ascii="Arial" w:hAnsi="Arial" w:cs="Arial"/>
          <w:sz w:val="20"/>
          <w:szCs w:val="20"/>
        </w:rPr>
        <w:t>Alcarde</w:t>
      </w:r>
      <w:proofErr w:type="spellEnd"/>
      <w:r w:rsidRPr="00124892">
        <w:rPr>
          <w:rFonts w:ascii="Arial" w:hAnsi="Arial" w:cs="Arial"/>
          <w:sz w:val="20"/>
          <w:szCs w:val="20"/>
        </w:rPr>
        <w:t xml:space="preserve"> no DCSA - 7° andar do Centro Cívico, que irá acompanhar/fiscalizar a entrega/instalação no local.</w:t>
      </w:r>
    </w:p>
    <w:p w14:paraId="47C36652" w14:textId="3A4F25CC" w:rsidR="00124892" w:rsidRPr="00124892" w:rsidRDefault="00124892" w:rsidP="00124892">
      <w:pPr>
        <w:pStyle w:val="PargrafodaLista"/>
        <w:tabs>
          <w:tab w:val="left" w:pos="284"/>
        </w:tabs>
        <w:spacing w:after="0" w:line="240" w:lineRule="auto"/>
        <w:ind w:left="0"/>
        <w:jc w:val="both"/>
        <w:rPr>
          <w:rFonts w:ascii="Arial" w:hAnsi="Arial" w:cs="Arial"/>
          <w:sz w:val="20"/>
          <w:szCs w:val="20"/>
        </w:rPr>
      </w:pPr>
      <w:r w:rsidRPr="00124892">
        <w:rPr>
          <w:rFonts w:ascii="Arial" w:hAnsi="Arial" w:cs="Arial"/>
          <w:sz w:val="20"/>
          <w:szCs w:val="20"/>
        </w:rPr>
        <w:t>Das 08 horas às 10h30m ou das 13h30m às 16h30m de segunda-feira a sexta-feira</w:t>
      </w:r>
    </w:p>
    <w:p w14:paraId="51F4E012" w14:textId="479CA447" w:rsidR="00124892" w:rsidRDefault="00124892" w:rsidP="00C04997">
      <w:pPr>
        <w:keepLines/>
        <w:numPr>
          <w:ilvl w:val="0"/>
          <w:numId w:val="6"/>
        </w:numPr>
        <w:tabs>
          <w:tab w:val="left" w:pos="284"/>
        </w:tabs>
        <w:jc w:val="both"/>
        <w:rPr>
          <w:rFonts w:ascii="Arial" w:hAnsi="Arial" w:cs="Arial"/>
        </w:rPr>
      </w:pPr>
      <w:r w:rsidRPr="00564172">
        <w:rPr>
          <w:rFonts w:ascii="Arial" w:hAnsi="Arial" w:cs="Arial"/>
        </w:rPr>
        <w:t>A empresa deverá conferir a medida das janelas antes da execução dos serviços a fim de que todas as persianas fiquem instaladas de forma adequada nas janelas</w:t>
      </w:r>
    </w:p>
    <w:p w14:paraId="0C0745FC" w14:textId="2E863EEB" w:rsidR="00124892" w:rsidRDefault="00B85273" w:rsidP="00C04997">
      <w:pPr>
        <w:keepLines/>
        <w:numPr>
          <w:ilvl w:val="0"/>
          <w:numId w:val="6"/>
        </w:numPr>
        <w:tabs>
          <w:tab w:val="left" w:pos="284"/>
        </w:tabs>
        <w:jc w:val="both"/>
        <w:rPr>
          <w:rFonts w:ascii="Arial" w:hAnsi="Arial" w:cs="Arial"/>
        </w:rPr>
      </w:pPr>
      <w:r w:rsidRPr="00564172">
        <w:rPr>
          <w:rFonts w:ascii="Arial" w:hAnsi="Arial" w:cs="Arial"/>
        </w:rPr>
        <w:t>Todas as ferramentas, materiais e suprimentos utilizados para a prestação de serviços são de responsabilidade da empresa vencedora.</w:t>
      </w:r>
    </w:p>
    <w:p w14:paraId="2BAB25A4" w14:textId="73E4DDCB" w:rsidR="00B85273" w:rsidRDefault="00B85273" w:rsidP="00C04997">
      <w:pPr>
        <w:keepLines/>
        <w:numPr>
          <w:ilvl w:val="0"/>
          <w:numId w:val="6"/>
        </w:numPr>
        <w:tabs>
          <w:tab w:val="left" w:pos="284"/>
        </w:tabs>
        <w:jc w:val="both"/>
        <w:rPr>
          <w:rFonts w:ascii="Arial" w:hAnsi="Arial" w:cs="Arial"/>
        </w:rPr>
      </w:pPr>
      <w:r w:rsidRPr="00B2056D">
        <w:rPr>
          <w:rFonts w:ascii="Arial" w:hAnsi="Arial" w:cs="Arial"/>
        </w:rPr>
        <w:t>Para emissão da Ordem de Serviço/fornecimento, a contratada deverá apresentar, no SESMT - Serviço Especializado em Engenharia de Segurança e Medicina do Trabalho, localizado na Rua da Freguesia, 165, toda docum</w:t>
      </w:r>
      <w:r>
        <w:rPr>
          <w:rFonts w:ascii="Arial" w:hAnsi="Arial" w:cs="Arial"/>
        </w:rPr>
        <w:t xml:space="preserve">entação solicitada no Memorial de Segurança (anexo) para avaliação, parecer e enquadramento dos Programas de </w:t>
      </w:r>
      <w:r w:rsidRPr="00B2056D">
        <w:rPr>
          <w:rFonts w:ascii="Arial" w:hAnsi="Arial" w:cs="Arial"/>
        </w:rPr>
        <w:t>Segurança</w:t>
      </w:r>
      <w:r>
        <w:rPr>
          <w:rFonts w:ascii="Arial" w:hAnsi="Arial" w:cs="Arial"/>
        </w:rPr>
        <w:t>.</w:t>
      </w:r>
    </w:p>
    <w:p w14:paraId="78BDC449" w14:textId="69666FEB" w:rsidR="00B85273" w:rsidRDefault="00B85273" w:rsidP="00C04997">
      <w:pPr>
        <w:keepLines/>
        <w:numPr>
          <w:ilvl w:val="0"/>
          <w:numId w:val="6"/>
        </w:numPr>
        <w:tabs>
          <w:tab w:val="left" w:pos="284"/>
        </w:tabs>
        <w:jc w:val="both"/>
        <w:rPr>
          <w:rFonts w:ascii="Arial" w:hAnsi="Arial" w:cs="Arial"/>
        </w:rPr>
      </w:pPr>
      <w:r w:rsidRPr="00564172">
        <w:rPr>
          <w:rFonts w:ascii="Arial" w:hAnsi="Arial" w:cs="Arial"/>
        </w:rPr>
        <w:t>É de responsabilidade da CONTRATADA a reposição de qualquer material que tenha sido danificado durante a execução do serviço sem qualquer ônus para Prefeitura Municipal de Piracicaba.</w:t>
      </w:r>
    </w:p>
    <w:p w14:paraId="7A784FDD" w14:textId="5AD55480" w:rsidR="00B85273" w:rsidRDefault="00B85273" w:rsidP="00C04997">
      <w:pPr>
        <w:keepLines/>
        <w:numPr>
          <w:ilvl w:val="0"/>
          <w:numId w:val="6"/>
        </w:numPr>
        <w:tabs>
          <w:tab w:val="left" w:pos="284"/>
        </w:tabs>
        <w:jc w:val="both"/>
        <w:rPr>
          <w:rFonts w:ascii="Arial" w:hAnsi="Arial" w:cs="Arial"/>
        </w:rPr>
      </w:pPr>
      <w:r w:rsidRPr="00564172">
        <w:rPr>
          <w:rFonts w:ascii="Arial" w:eastAsia="SimSun" w:hAnsi="Arial" w:cs="Arial"/>
          <w:lang w:bidi="hi-IN"/>
        </w:rPr>
        <w:t>A empresa contratada será responsável pela limpeza do local onde será executado o serviço e pelo descarte de todo material oriundo do serviço</w:t>
      </w:r>
    </w:p>
    <w:p w14:paraId="5A24EF80" w14:textId="200EEE70" w:rsidR="00B85273" w:rsidRDefault="00B85273" w:rsidP="00C04997">
      <w:pPr>
        <w:keepLines/>
        <w:numPr>
          <w:ilvl w:val="0"/>
          <w:numId w:val="6"/>
        </w:numPr>
        <w:tabs>
          <w:tab w:val="left" w:pos="284"/>
        </w:tabs>
        <w:jc w:val="both"/>
        <w:rPr>
          <w:rFonts w:ascii="Arial" w:hAnsi="Arial" w:cs="Arial"/>
        </w:rPr>
      </w:pPr>
      <w:r w:rsidRPr="00564172">
        <w:rPr>
          <w:rFonts w:ascii="Arial" w:hAnsi="Arial" w:cs="Arial"/>
          <w:color w:val="000000"/>
          <w:lang w:eastAsia="pt-BR"/>
        </w:rPr>
        <w:t>É de responsabilidade da empresa CONTRATADA a disponibilização de todo tipo de material necessário para a plena execução dos serviços, tais como andaimes, escadas, plataformas elevatórias etc.</w:t>
      </w:r>
    </w:p>
    <w:p w14:paraId="6E06F0B8" w14:textId="77777777" w:rsidR="00217F72" w:rsidRPr="00F526FF" w:rsidRDefault="00217F72" w:rsidP="00C04997">
      <w:pPr>
        <w:tabs>
          <w:tab w:val="left" w:pos="284"/>
        </w:tabs>
        <w:jc w:val="both"/>
        <w:rPr>
          <w:rFonts w:ascii="Arial" w:hAnsi="Arial" w:cs="Arial"/>
        </w:rPr>
      </w:pPr>
    </w:p>
    <w:p w14:paraId="29551AF2" w14:textId="59826E20" w:rsidR="00906BC5" w:rsidRPr="00F526FF" w:rsidRDefault="00015F8F" w:rsidP="00C04997">
      <w:pPr>
        <w:shd w:val="clear" w:color="auto" w:fill="CCCCCC"/>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246310DD"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B85273" w:rsidRPr="00564172">
        <w:rPr>
          <w:rFonts w:ascii="Arial" w:hAnsi="Arial" w:cs="Arial"/>
        </w:rPr>
        <w:t>12 (doze) meses contados da data de recebimento.</w:t>
      </w:r>
    </w:p>
    <w:p w14:paraId="70871C7F" w14:textId="229564C1" w:rsidR="00906BC5" w:rsidRPr="00F526FF" w:rsidRDefault="00B85273" w:rsidP="00C04997">
      <w:pPr>
        <w:numPr>
          <w:ilvl w:val="0"/>
          <w:numId w:val="8"/>
        </w:numPr>
        <w:tabs>
          <w:tab w:val="left" w:pos="284"/>
        </w:tabs>
        <w:jc w:val="both"/>
        <w:rPr>
          <w:rFonts w:ascii="Arial" w:hAnsi="Arial" w:cs="Arial"/>
        </w:rPr>
      </w:pPr>
      <w:r w:rsidRPr="00564172">
        <w:rPr>
          <w:rFonts w:ascii="Arial" w:hAnsi="Arial" w:cs="Arial"/>
        </w:rPr>
        <w:t xml:space="preserve">Durante a vigência da garantia, a Contratada deverá </w:t>
      </w:r>
      <w:proofErr w:type="gramStart"/>
      <w:r w:rsidRPr="00564172">
        <w:rPr>
          <w:rFonts w:ascii="Arial" w:hAnsi="Arial" w:cs="Arial"/>
        </w:rPr>
        <w:t>refazer,</w:t>
      </w:r>
      <w:proofErr w:type="gramEnd"/>
      <w:r w:rsidRPr="00564172">
        <w:rPr>
          <w:rFonts w:ascii="Arial" w:hAnsi="Arial" w:cs="Arial"/>
        </w:rPr>
        <w:t xml:space="preserve"> sem nenhum ônus adicional a Contratante, serviços defeituosos, assim como deverá substituir, também sem nenhum ônus adicional, produtos defeituosos ou com desgaste anormal no prazo máximo de 05 (cinco) dias a partir da noti</w:t>
      </w:r>
      <w:r>
        <w:rPr>
          <w:rFonts w:ascii="Arial" w:hAnsi="Arial" w:cs="Arial"/>
        </w:rPr>
        <w:t>ficação emitida pela Requisi</w:t>
      </w:r>
      <w:r w:rsidRPr="00564172">
        <w:rPr>
          <w:rFonts w:ascii="Arial" w:hAnsi="Arial" w:cs="Arial"/>
        </w:rPr>
        <w:t>tante.</w:t>
      </w:r>
    </w:p>
    <w:p w14:paraId="0F54EB26" w14:textId="7B919149" w:rsidR="00217F72" w:rsidRDefault="00217F72" w:rsidP="00C04997">
      <w:pPr>
        <w:tabs>
          <w:tab w:val="left" w:pos="284"/>
        </w:tabs>
        <w:jc w:val="both"/>
        <w:rPr>
          <w:rFonts w:ascii="Arial" w:hAnsi="Arial" w:cs="Arial"/>
        </w:rPr>
      </w:pPr>
    </w:p>
    <w:p w14:paraId="723B5248" w14:textId="6659A01A" w:rsidR="00B85273" w:rsidRPr="00564172" w:rsidRDefault="00015F8F" w:rsidP="00B85273">
      <w:pPr>
        <w:shd w:val="clear" w:color="auto" w:fill="CCCCCC"/>
        <w:ind w:firstLine="561"/>
        <w:rPr>
          <w:rFonts w:ascii="Arial" w:hAnsi="Arial" w:cs="Arial"/>
        </w:rPr>
      </w:pPr>
      <w:r>
        <w:rPr>
          <w:rFonts w:ascii="Arial" w:hAnsi="Arial" w:cs="Arial"/>
          <w:b/>
          <w:bCs/>
        </w:rPr>
        <w:t>9</w:t>
      </w:r>
      <w:r w:rsidR="00B85273" w:rsidRPr="00564172">
        <w:rPr>
          <w:rFonts w:ascii="Arial" w:hAnsi="Arial" w:cs="Arial"/>
          <w:b/>
          <w:bCs/>
        </w:rPr>
        <w:t>. DA VISITA TÉCNICA</w:t>
      </w:r>
    </w:p>
    <w:p w14:paraId="68D084D9" w14:textId="6871B03C" w:rsidR="00B85273" w:rsidRPr="00564172" w:rsidRDefault="00B85273" w:rsidP="00B85273">
      <w:pPr>
        <w:widowControl w:val="0"/>
        <w:jc w:val="both"/>
        <w:textAlignment w:val="baseline"/>
        <w:rPr>
          <w:rFonts w:ascii="Arial" w:hAnsi="Arial" w:cs="Arial"/>
        </w:rPr>
      </w:pPr>
      <w:r w:rsidRPr="00564172">
        <w:rPr>
          <w:rFonts w:ascii="Arial" w:hAnsi="Arial" w:cs="Arial"/>
        </w:rPr>
        <w:t>a) As empresas interessadas poderão realizar visita técnica</w:t>
      </w:r>
      <w:r w:rsidRPr="00564172">
        <w:rPr>
          <w:rFonts w:ascii="Arial" w:hAnsi="Arial" w:cs="Arial"/>
          <w:b/>
        </w:rPr>
        <w:t>,</w:t>
      </w:r>
      <w:r w:rsidRPr="00564172">
        <w:rPr>
          <w:rFonts w:ascii="Arial" w:hAnsi="Arial" w:cs="Arial"/>
        </w:rPr>
        <w:t xml:space="preserve"> na Rua Antônio Correa Barbosa, nº 2233 – Bairro Chácara Nazareth – Piracicaba – SP - das 08 horas às 11 horas e das 13 horas às 16 horas de segunda à sexta-feira, de forma que tenham conhecimento pleno do local de instalação e materiais a serem utilizados buscando sanar quaisquer dúvidas para a efetiva realização do serviço.</w:t>
      </w:r>
    </w:p>
    <w:p w14:paraId="228559DE" w14:textId="77777777" w:rsidR="00B85273" w:rsidRPr="00564172" w:rsidRDefault="00B85273" w:rsidP="00B85273">
      <w:pPr>
        <w:widowControl w:val="0"/>
        <w:jc w:val="both"/>
        <w:textAlignment w:val="baseline"/>
        <w:rPr>
          <w:rFonts w:ascii="Arial" w:hAnsi="Arial" w:cs="Arial"/>
        </w:rPr>
      </w:pPr>
      <w:r w:rsidRPr="00564172">
        <w:rPr>
          <w:rFonts w:ascii="Arial" w:hAnsi="Arial" w:cs="Arial"/>
        </w:rPr>
        <w:t xml:space="preserve">b) A visita técnica </w:t>
      </w:r>
      <w:r w:rsidRPr="00564172">
        <w:rPr>
          <w:rFonts w:ascii="Arial" w:hAnsi="Arial" w:cs="Arial"/>
          <w:b/>
          <w:bCs/>
        </w:rPr>
        <w:t>é facultativa</w:t>
      </w:r>
      <w:r w:rsidRPr="00564172">
        <w:rPr>
          <w:rFonts w:ascii="Arial" w:hAnsi="Arial" w:cs="Arial"/>
        </w:rPr>
        <w:t xml:space="preserve"> e será realizada em horário de expediente, por representante devidamente credenciado pela empresa interessada, devendo ser agendada junto a Secretaria Municipal de Administração – SEMAD - através dos telefones (19) 3403-1011 com a Sra. Adriana Cristina </w:t>
      </w:r>
      <w:proofErr w:type="spellStart"/>
      <w:r w:rsidRPr="00564172">
        <w:rPr>
          <w:rFonts w:ascii="Arial" w:hAnsi="Arial" w:cs="Arial"/>
        </w:rPr>
        <w:t>Alcarde</w:t>
      </w:r>
      <w:proofErr w:type="spellEnd"/>
      <w:r w:rsidRPr="00564172">
        <w:rPr>
          <w:rFonts w:ascii="Arial" w:hAnsi="Arial" w:cs="Arial"/>
        </w:rPr>
        <w:t>.</w:t>
      </w:r>
    </w:p>
    <w:p w14:paraId="53E68E7C" w14:textId="77777777" w:rsidR="00B85273" w:rsidRPr="00F526FF" w:rsidRDefault="00B85273" w:rsidP="00C04997">
      <w:pPr>
        <w:tabs>
          <w:tab w:val="left" w:pos="284"/>
        </w:tabs>
        <w:jc w:val="both"/>
        <w:rPr>
          <w:rFonts w:ascii="Arial" w:hAnsi="Arial" w:cs="Arial"/>
        </w:rPr>
      </w:pPr>
    </w:p>
    <w:p w14:paraId="30A2EDE9" w14:textId="5A2D7CE4" w:rsidR="00906BC5" w:rsidRPr="00F526FF" w:rsidRDefault="00015F8F" w:rsidP="00C04997">
      <w:pPr>
        <w:shd w:val="clear" w:color="auto" w:fill="DDDDDD"/>
        <w:tabs>
          <w:tab w:val="left" w:pos="284"/>
        </w:tabs>
        <w:ind w:firstLine="561"/>
        <w:rPr>
          <w:rFonts w:ascii="Arial" w:hAnsi="Arial" w:cs="Arial"/>
        </w:rPr>
      </w:pPr>
      <w:r>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04431625" w:rsidR="00CB2186" w:rsidRPr="00AC2BF1" w:rsidRDefault="00AC2BF1" w:rsidP="00C04997">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xml:space="preserve">, através do sítio eletrônico: </w:t>
      </w:r>
      <w:hyperlink r:id="rId13" w:history="1">
        <w:r w:rsidRPr="00AC2BF1">
          <w:rPr>
            <w:rStyle w:val="Hyperlink"/>
            <w:rFonts w:ascii="Arial" w:hAnsi="Arial" w:cs="Arial"/>
          </w:rPr>
          <w:t>https://bnccompras.com/Home/Login</w:t>
        </w:r>
      </w:hyperlink>
    </w:p>
    <w:p w14:paraId="3DFDD829" w14:textId="77777777" w:rsidR="00217F72" w:rsidRPr="00F526FF" w:rsidRDefault="00217F72" w:rsidP="00C04997">
      <w:pPr>
        <w:tabs>
          <w:tab w:val="left" w:pos="284"/>
        </w:tabs>
        <w:jc w:val="both"/>
        <w:rPr>
          <w:rFonts w:ascii="Arial" w:hAnsi="Arial" w:cs="Arial"/>
        </w:rPr>
      </w:pPr>
    </w:p>
    <w:p w14:paraId="490CEE78" w14:textId="0C7BE8C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w:t>
      </w:r>
      <w:r w:rsidR="00015F8F">
        <w:rPr>
          <w:rFonts w:ascii="Arial" w:hAnsi="Arial" w:cs="Arial"/>
          <w:b/>
          <w:bCs/>
        </w:rPr>
        <w:t>1</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17A2DF65" w14:textId="77777777" w:rsidR="00686AAB" w:rsidRPr="00F602A8" w:rsidRDefault="00686AAB" w:rsidP="00686AAB">
      <w:pPr>
        <w:numPr>
          <w:ilvl w:val="1"/>
          <w:numId w:val="1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6ECE41D7" w14:textId="77777777" w:rsidR="00686AAB" w:rsidRDefault="00686AAB" w:rsidP="00FF7479">
      <w:pPr>
        <w:numPr>
          <w:ilvl w:val="1"/>
          <w:numId w:val="14"/>
        </w:numPr>
        <w:tabs>
          <w:tab w:val="left" w:pos="284"/>
        </w:tabs>
        <w:jc w:val="both"/>
        <w:rPr>
          <w:rFonts w:ascii="Arial" w:hAnsi="Arial" w:cs="Arial"/>
          <w:color w:val="000000"/>
        </w:rPr>
      </w:pPr>
    </w:p>
    <w:p w14:paraId="2A141F57" w14:textId="4E60B360"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F0A4BFC" w:rsidR="00FF7479" w:rsidRPr="00796839"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1911C3AA" w14:textId="5667B5FD" w:rsidR="00796839" w:rsidRDefault="00796839" w:rsidP="00796839">
      <w:pPr>
        <w:tabs>
          <w:tab w:val="left" w:pos="284"/>
          <w:tab w:val="left" w:pos="426"/>
          <w:tab w:val="left" w:pos="567"/>
        </w:tabs>
        <w:jc w:val="both"/>
        <w:rPr>
          <w:rFonts w:ascii="Arial" w:hAnsi="Arial" w:cs="Arial"/>
          <w:color w:val="000000"/>
        </w:rPr>
      </w:pPr>
    </w:p>
    <w:p w14:paraId="71501AD7" w14:textId="3D8B00A8" w:rsidR="00796839" w:rsidRDefault="00796839" w:rsidP="00796839">
      <w:pPr>
        <w:shd w:val="clear" w:color="auto" w:fill="CCCCCC"/>
        <w:ind w:firstLine="561"/>
        <w:jc w:val="both"/>
        <w:rPr>
          <w:rFonts w:ascii="Arial" w:hAnsi="Arial" w:cs="Arial"/>
        </w:rPr>
      </w:pPr>
      <w:r>
        <w:rPr>
          <w:rFonts w:ascii="Arial" w:hAnsi="Arial" w:cs="Arial"/>
          <w:b/>
          <w:bCs/>
        </w:rPr>
        <w:t>11. ANEXOS:</w:t>
      </w:r>
    </w:p>
    <w:p w14:paraId="29229867" w14:textId="77777777" w:rsidR="00796839" w:rsidRDefault="00796839" w:rsidP="00796839">
      <w:pPr>
        <w:numPr>
          <w:ilvl w:val="0"/>
          <w:numId w:val="23"/>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2F3D6948" w14:textId="77777777" w:rsidR="00796839" w:rsidRDefault="00796839" w:rsidP="00796839">
      <w:pPr>
        <w:numPr>
          <w:ilvl w:val="1"/>
          <w:numId w:val="23"/>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63BD9455" w14:textId="77777777" w:rsidR="00796839" w:rsidRPr="0040479C" w:rsidRDefault="00796839" w:rsidP="00796839">
      <w:pPr>
        <w:tabs>
          <w:tab w:val="left" w:pos="284"/>
          <w:tab w:val="left" w:pos="426"/>
          <w:tab w:val="left" w:pos="567"/>
        </w:tabs>
        <w:jc w:val="both"/>
        <w:rPr>
          <w:rFonts w:ascii="Arial" w:hAnsi="Arial" w:cs="Arial"/>
        </w:rPr>
      </w:pPr>
    </w:p>
    <w:p w14:paraId="3FB5952D" w14:textId="77777777" w:rsidR="000C0CA4" w:rsidRPr="00F526FF" w:rsidRDefault="000C0CA4" w:rsidP="00C04997">
      <w:pPr>
        <w:tabs>
          <w:tab w:val="left" w:pos="284"/>
        </w:tabs>
        <w:jc w:val="both"/>
        <w:rPr>
          <w:rFonts w:ascii="Arial" w:hAnsi="Arial" w:cs="Arial"/>
          <w:color w:val="000000"/>
        </w:rPr>
      </w:pPr>
    </w:p>
    <w:p w14:paraId="12918414" w14:textId="77777777" w:rsidR="00F526FF" w:rsidRDefault="00906BC5" w:rsidP="00C04997">
      <w:pPr>
        <w:tabs>
          <w:tab w:val="left" w:pos="284"/>
        </w:tabs>
        <w:jc w:val="both"/>
        <w:rPr>
          <w:rFonts w:ascii="Arial" w:hAnsi="Arial" w:cs="Arial"/>
        </w:rPr>
      </w:pPr>
      <w:r w:rsidRPr="00F526FF">
        <w:rPr>
          <w:rFonts w:ascii="Arial" w:hAnsi="Arial" w:cs="Arial"/>
        </w:rPr>
        <w:t>Piracicaba,</w:t>
      </w:r>
    </w:p>
    <w:p w14:paraId="444DE990" w14:textId="77777777" w:rsidR="00F526FF" w:rsidRDefault="00F526FF" w:rsidP="00C04997">
      <w:pPr>
        <w:tabs>
          <w:tab w:val="left" w:pos="284"/>
        </w:tabs>
        <w:jc w:val="center"/>
        <w:rPr>
          <w:rFonts w:ascii="Arial" w:hAnsi="Arial" w:cs="Arial"/>
        </w:rPr>
      </w:pPr>
    </w:p>
    <w:p w14:paraId="7E01803F" w14:textId="7384AF81" w:rsidR="00906BC5" w:rsidRPr="00F526FF" w:rsidRDefault="00906BC5" w:rsidP="00C04997">
      <w:pPr>
        <w:tabs>
          <w:tab w:val="left" w:pos="284"/>
        </w:tabs>
        <w:jc w:val="center"/>
        <w:rPr>
          <w:rFonts w:ascii="Arial" w:hAnsi="Arial" w:cs="Arial"/>
          <w:b/>
        </w:rPr>
      </w:pPr>
      <w:r w:rsidRPr="00F526FF">
        <w:rPr>
          <w:rFonts w:ascii="Arial" w:hAnsi="Arial" w:cs="Arial"/>
          <w:b/>
        </w:rPr>
        <w:t xml:space="preserve">Maira Martins de Oliveira </w:t>
      </w:r>
      <w:proofErr w:type="spellStart"/>
      <w:r w:rsidRPr="00F526FF">
        <w:rPr>
          <w:rFonts w:ascii="Arial" w:hAnsi="Arial" w:cs="Arial"/>
          <w:b/>
        </w:rPr>
        <w:t>Pessini</w:t>
      </w:r>
      <w:proofErr w:type="spellEnd"/>
    </w:p>
    <w:p w14:paraId="1AA1F3CA" w14:textId="77777777" w:rsidR="0054765E" w:rsidRPr="00F526FF" w:rsidRDefault="00906BC5" w:rsidP="00C04997">
      <w:pPr>
        <w:tabs>
          <w:tab w:val="left" w:pos="284"/>
        </w:tabs>
        <w:jc w:val="center"/>
        <w:rPr>
          <w:rFonts w:ascii="Arial" w:hAnsi="Arial" w:cs="Arial"/>
          <w:b/>
        </w:rPr>
      </w:pPr>
      <w:r w:rsidRPr="00F526FF">
        <w:rPr>
          <w:rFonts w:ascii="Arial" w:hAnsi="Arial" w:cs="Arial"/>
          <w:b/>
        </w:rPr>
        <w:t>Chefe da Divisão de Compras</w:t>
      </w:r>
    </w:p>
    <w:p w14:paraId="52124C72" w14:textId="77777777" w:rsidR="00B94F1F" w:rsidRPr="00F526FF" w:rsidRDefault="00330E53" w:rsidP="00C04997">
      <w:pPr>
        <w:pStyle w:val="Corpodetexto"/>
        <w:tabs>
          <w:tab w:val="left" w:pos="284"/>
        </w:tabs>
        <w:ind w:left="3969"/>
        <w:jc w:val="center"/>
        <w:rPr>
          <w:sz w:val="20"/>
          <w:szCs w:val="20"/>
          <w:highlight w:val="yellow"/>
        </w:rPr>
      </w:pPr>
      <w:r w:rsidRPr="00F526FF">
        <w:rPr>
          <w:sz w:val="20"/>
          <w:szCs w:val="20"/>
          <w:highlight w:val="yellow"/>
        </w:rPr>
        <w:br w:type="page"/>
      </w:r>
    </w:p>
    <w:p w14:paraId="260307ED" w14:textId="77777777" w:rsidR="00796839" w:rsidRPr="006A1C34" w:rsidRDefault="00796839" w:rsidP="00796839">
      <w:pPr>
        <w:jc w:val="center"/>
        <w:rPr>
          <w:rFonts w:ascii="Arial" w:hAnsi="Arial" w:cs="Arial"/>
          <w:b/>
          <w:sz w:val="22"/>
        </w:rPr>
      </w:pPr>
      <w:r w:rsidRPr="006A1C34">
        <w:rPr>
          <w:rFonts w:ascii="Arial" w:hAnsi="Arial" w:cs="Arial"/>
          <w:b/>
          <w:sz w:val="22"/>
        </w:rPr>
        <w:lastRenderedPageBreak/>
        <w:t>MEMORIAL DE SEGURANÇA</w:t>
      </w:r>
    </w:p>
    <w:p w14:paraId="5D53DD2C" w14:textId="77777777" w:rsidR="00796839" w:rsidRDefault="00796839" w:rsidP="00796839">
      <w:pPr>
        <w:jc w:val="center"/>
      </w:pPr>
    </w:p>
    <w:p w14:paraId="7558C529" w14:textId="77777777" w:rsidR="00796839" w:rsidRDefault="00796839" w:rsidP="00796839">
      <w:pPr>
        <w:jc w:val="center"/>
      </w:pPr>
    </w:p>
    <w:p w14:paraId="6990B07A" w14:textId="77777777" w:rsidR="00796839" w:rsidRPr="00241A41" w:rsidRDefault="00796839" w:rsidP="00796839">
      <w:pPr>
        <w:pStyle w:val="Standard"/>
        <w:spacing w:after="120"/>
        <w:jc w:val="center"/>
        <w:rPr>
          <w:rFonts w:ascii="Arial" w:hAnsi="Arial" w:cs="Arial"/>
          <w:b/>
          <w:u w:val="single"/>
        </w:rPr>
      </w:pPr>
      <w:r w:rsidRPr="00241A41">
        <w:rPr>
          <w:rFonts w:ascii="Arial" w:hAnsi="Arial" w:cs="Arial"/>
          <w:b/>
          <w:u w:val="single"/>
        </w:rPr>
        <w:t>RESOLUÇÃO SESMT/SEMAD Nº 01/2022</w:t>
      </w:r>
    </w:p>
    <w:p w14:paraId="6ECF1873" w14:textId="77777777" w:rsidR="00796839" w:rsidRDefault="00796839" w:rsidP="00796839">
      <w:pPr>
        <w:pStyle w:val="Standard"/>
        <w:spacing w:after="120"/>
        <w:jc w:val="center"/>
        <w:rPr>
          <w:rFonts w:ascii="Arial" w:hAnsi="Arial" w:cs="Arial"/>
          <w:b/>
          <w:u w:val="single"/>
        </w:rPr>
      </w:pPr>
    </w:p>
    <w:p w14:paraId="19E9F5B5" w14:textId="77777777" w:rsidR="00796839" w:rsidRPr="00241A41" w:rsidRDefault="00796839" w:rsidP="00796839">
      <w:pPr>
        <w:pStyle w:val="Standard"/>
        <w:spacing w:after="120"/>
        <w:jc w:val="center"/>
        <w:rPr>
          <w:rFonts w:ascii="Arial" w:hAnsi="Arial" w:cs="Arial"/>
          <w:b/>
          <w:u w:val="single"/>
        </w:rPr>
      </w:pPr>
    </w:p>
    <w:p w14:paraId="3F83D308" w14:textId="77777777" w:rsidR="00796839" w:rsidRPr="00241A41" w:rsidRDefault="00796839" w:rsidP="00796839">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3F43AF2D" w14:textId="77777777" w:rsidR="00796839" w:rsidRDefault="00796839" w:rsidP="00796839">
      <w:pPr>
        <w:pStyle w:val="Standard"/>
        <w:spacing w:after="120"/>
        <w:ind w:left="2835"/>
        <w:jc w:val="both"/>
        <w:rPr>
          <w:rFonts w:ascii="Arial" w:hAnsi="Arial" w:cs="Arial"/>
        </w:rPr>
      </w:pPr>
    </w:p>
    <w:p w14:paraId="22A41FF3" w14:textId="77777777" w:rsidR="00796839" w:rsidRPr="00241A41" w:rsidRDefault="00796839" w:rsidP="00796839">
      <w:pPr>
        <w:pStyle w:val="Standard"/>
        <w:spacing w:after="120"/>
        <w:ind w:left="2835"/>
        <w:jc w:val="both"/>
        <w:rPr>
          <w:rFonts w:ascii="Arial" w:hAnsi="Arial" w:cs="Arial"/>
        </w:rPr>
      </w:pPr>
    </w:p>
    <w:p w14:paraId="0D6A7583" w14:textId="77777777" w:rsidR="00796839" w:rsidRPr="00241A41" w:rsidRDefault="00796839" w:rsidP="00796839">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482AD9F6" w14:textId="77777777" w:rsidR="00796839" w:rsidRPr="00241A41" w:rsidRDefault="00796839" w:rsidP="00796839">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2EF89520" w14:textId="77777777" w:rsidR="00796839" w:rsidRPr="00241A41" w:rsidRDefault="00796839" w:rsidP="00796839">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117DAF8A" w14:textId="77777777" w:rsidR="00796839" w:rsidRPr="00241A41" w:rsidRDefault="00796839" w:rsidP="00796839">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1DC3FC7A" w14:textId="77777777" w:rsidR="00796839" w:rsidRPr="00241A41" w:rsidRDefault="00796839" w:rsidP="00796839">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02B9A8C5" w14:textId="77777777" w:rsidR="00796839" w:rsidRPr="00241A41" w:rsidRDefault="00796839" w:rsidP="00796839">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278C35E1" w14:textId="77777777" w:rsidR="00796839" w:rsidRPr="00241A41" w:rsidRDefault="00796839" w:rsidP="00796839">
      <w:pPr>
        <w:pStyle w:val="Standard"/>
        <w:spacing w:after="120"/>
        <w:jc w:val="both"/>
        <w:rPr>
          <w:rFonts w:ascii="Arial" w:hAnsi="Arial" w:cs="Arial"/>
          <w:b/>
        </w:rPr>
      </w:pPr>
    </w:p>
    <w:p w14:paraId="48FBC7F1" w14:textId="77777777" w:rsidR="00796839" w:rsidRPr="00241A41" w:rsidRDefault="00796839" w:rsidP="00796839">
      <w:pPr>
        <w:pStyle w:val="Standard"/>
        <w:spacing w:after="120"/>
        <w:ind w:firstLine="567"/>
        <w:jc w:val="both"/>
        <w:rPr>
          <w:rFonts w:ascii="Arial" w:hAnsi="Arial" w:cs="Arial"/>
          <w:b/>
        </w:rPr>
      </w:pPr>
      <w:r w:rsidRPr="00241A41">
        <w:rPr>
          <w:rFonts w:ascii="Arial" w:hAnsi="Arial" w:cs="Arial"/>
          <w:b/>
        </w:rPr>
        <w:t>RESOLVE:</w:t>
      </w:r>
    </w:p>
    <w:p w14:paraId="7E3232CD"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6D3E2E6" w14:textId="77777777" w:rsidR="00796839" w:rsidRDefault="00796839" w:rsidP="00796839">
      <w:pPr>
        <w:pStyle w:val="Standard"/>
        <w:spacing w:after="120"/>
        <w:jc w:val="both"/>
        <w:rPr>
          <w:rFonts w:ascii="Arial" w:hAnsi="Arial" w:cs="Arial"/>
          <w:b/>
        </w:rPr>
      </w:pPr>
    </w:p>
    <w:p w14:paraId="69B47847"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4B773D1E" w14:textId="77777777" w:rsidR="00796839" w:rsidRDefault="00796839" w:rsidP="00796839">
      <w:pPr>
        <w:pStyle w:val="Standard"/>
        <w:spacing w:after="120"/>
        <w:jc w:val="both"/>
        <w:rPr>
          <w:rFonts w:ascii="Arial" w:hAnsi="Arial" w:cs="Arial"/>
          <w:b/>
        </w:rPr>
      </w:pPr>
    </w:p>
    <w:p w14:paraId="3870955F"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521F1F73" w14:textId="77777777" w:rsidR="00796839" w:rsidRPr="00241A41" w:rsidRDefault="00796839" w:rsidP="00796839">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Seguir as exigências contidas na Lei N.º 6.514 de 22 de dezembro de 1977, relativas à Segurança e Medicina do Trabalho, e na Portaria Nº 3.214 de 08 de junho de 1978, a qual aprova as Normas Regulamentadoras, com suas respectivas portarias de atualizações.</w:t>
      </w:r>
    </w:p>
    <w:p w14:paraId="0F0652A0" w14:textId="77777777" w:rsidR="00796839" w:rsidRPr="00241A41" w:rsidRDefault="00796839" w:rsidP="00796839">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009C816C" w14:textId="77777777" w:rsidR="00796839" w:rsidRPr="00241A41" w:rsidRDefault="00796839" w:rsidP="00796839">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0F1DAFAE" w14:textId="77777777" w:rsidR="00796839" w:rsidRPr="00241A41" w:rsidRDefault="00796839" w:rsidP="00796839">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confinados etc.).</w:t>
      </w:r>
    </w:p>
    <w:p w14:paraId="00E95678" w14:textId="77777777" w:rsidR="00796839" w:rsidRPr="00241A41" w:rsidRDefault="00796839" w:rsidP="00796839">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12A6F7AD" w14:textId="77777777" w:rsidR="00796839" w:rsidRPr="00241A41" w:rsidRDefault="00796839" w:rsidP="00796839">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2A785AEA" w14:textId="77777777" w:rsidR="00796839" w:rsidRDefault="00796839" w:rsidP="00796839">
      <w:pPr>
        <w:pStyle w:val="Standard"/>
        <w:spacing w:after="120"/>
        <w:jc w:val="both"/>
        <w:rPr>
          <w:rStyle w:val="Fontepargpadro1"/>
          <w:rFonts w:ascii="Arial" w:hAnsi="Arial" w:cs="Arial"/>
          <w:b/>
        </w:rPr>
      </w:pPr>
    </w:p>
    <w:p w14:paraId="66448D09" w14:textId="77777777" w:rsidR="00796839" w:rsidRPr="00241A41" w:rsidRDefault="00796839" w:rsidP="00796839">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6EE37DCA" w14:textId="77777777" w:rsidR="00796839" w:rsidRPr="00241A41" w:rsidRDefault="00796839" w:rsidP="00796839">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285DA153" w14:textId="77777777" w:rsidR="00796839" w:rsidRDefault="00796839" w:rsidP="00796839">
      <w:pPr>
        <w:pStyle w:val="Standard"/>
        <w:spacing w:after="120"/>
        <w:jc w:val="both"/>
        <w:rPr>
          <w:rStyle w:val="Fontepargpadro1"/>
          <w:rFonts w:ascii="Arial" w:hAnsi="Arial" w:cs="Arial"/>
          <w:b/>
        </w:rPr>
      </w:pPr>
    </w:p>
    <w:p w14:paraId="2B02B935" w14:textId="77777777" w:rsidR="00796839" w:rsidRDefault="00796839" w:rsidP="00796839">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2287E7BE" w14:textId="77777777" w:rsidR="00796839" w:rsidRPr="00241A41" w:rsidRDefault="00796839" w:rsidP="00796839">
      <w:pPr>
        <w:pStyle w:val="Standard"/>
        <w:spacing w:after="120"/>
        <w:jc w:val="both"/>
        <w:rPr>
          <w:rFonts w:ascii="Arial" w:hAnsi="Arial" w:cs="Arial"/>
        </w:rPr>
      </w:pPr>
    </w:p>
    <w:p w14:paraId="52D2346C" w14:textId="77777777" w:rsidR="00796839" w:rsidRPr="00241A41" w:rsidRDefault="00796839" w:rsidP="00796839">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Pr>
          <w:rStyle w:val="Fontepargpadro1"/>
          <w:rFonts w:ascii="Arial" w:hAnsi="Arial" w:cs="Arial"/>
        </w:rPr>
        <w:t>:</w:t>
      </w:r>
    </w:p>
    <w:p w14:paraId="6531E940" w14:textId="77777777" w:rsidR="00796839" w:rsidRPr="00241A41" w:rsidRDefault="00796839" w:rsidP="00796839">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46CE2A2B" w14:textId="77777777" w:rsidR="00796839" w:rsidRPr="00241A41" w:rsidRDefault="00796839" w:rsidP="00796839">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6E349F5E" w14:textId="77777777" w:rsidR="00796839" w:rsidRPr="00241A41" w:rsidRDefault="00796839" w:rsidP="00796839">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73D2BAA1" w14:textId="77777777" w:rsidR="00796839" w:rsidRPr="00241A41" w:rsidRDefault="00796839" w:rsidP="00796839">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64E9876" w14:textId="77777777" w:rsidR="00796839" w:rsidRPr="00241A41" w:rsidRDefault="00796839" w:rsidP="00796839">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403BEF50" w14:textId="77777777" w:rsidR="00796839" w:rsidRPr="00241A41" w:rsidRDefault="00796839" w:rsidP="00796839">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5658A10F" w14:textId="77777777" w:rsidR="00796839" w:rsidRPr="00241A41" w:rsidRDefault="00796839" w:rsidP="00796839">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127A3DA" w14:textId="77777777" w:rsidR="00796839" w:rsidRDefault="00796839" w:rsidP="00796839">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08C5AF26" w14:textId="77777777" w:rsidR="00796839" w:rsidRPr="00241A41" w:rsidRDefault="00796839" w:rsidP="00796839">
      <w:pPr>
        <w:pStyle w:val="Standard"/>
        <w:spacing w:after="120"/>
        <w:ind w:left="284"/>
        <w:jc w:val="both"/>
        <w:rPr>
          <w:rFonts w:ascii="Arial" w:hAnsi="Arial" w:cs="Arial"/>
        </w:rPr>
      </w:pPr>
    </w:p>
    <w:p w14:paraId="22DD0D30" w14:textId="77777777" w:rsidR="00796839" w:rsidRPr="00241A41" w:rsidRDefault="00796839" w:rsidP="00796839">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154FAFC0" w14:textId="77777777" w:rsidR="00796839" w:rsidRPr="00241A41" w:rsidRDefault="00796839" w:rsidP="00796839">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2D160CE7" w14:textId="77777777" w:rsidR="00796839" w:rsidRPr="00241A41" w:rsidRDefault="00796839" w:rsidP="00796839">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41F9BD94" w14:textId="77777777" w:rsidR="00796839" w:rsidRPr="00241A41" w:rsidRDefault="00796839" w:rsidP="00796839">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w:t>
      </w:r>
      <w:r w:rsidRPr="00241A41">
        <w:rPr>
          <w:rStyle w:val="Fontepargpadro1"/>
          <w:rFonts w:ascii="Arial" w:hAnsi="Arial" w:cs="Arial"/>
        </w:rPr>
        <w:lastRenderedPageBreak/>
        <w:t>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24EAB16E" w14:textId="77777777" w:rsidR="00796839" w:rsidRPr="00241A41" w:rsidRDefault="00796839" w:rsidP="00796839">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5AA59A8E" w14:textId="77777777" w:rsidR="00796839" w:rsidRDefault="00796839" w:rsidP="00796839">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1E27325F" w14:textId="77777777" w:rsidR="00796839" w:rsidRPr="00241A41" w:rsidRDefault="00796839" w:rsidP="00796839">
      <w:pPr>
        <w:pStyle w:val="Standard"/>
        <w:spacing w:after="120"/>
        <w:ind w:left="284"/>
        <w:jc w:val="both"/>
        <w:rPr>
          <w:rFonts w:ascii="Arial" w:hAnsi="Arial" w:cs="Arial"/>
        </w:rPr>
      </w:pPr>
    </w:p>
    <w:p w14:paraId="60C438DB" w14:textId="77777777" w:rsidR="00796839" w:rsidRPr="00241A41" w:rsidRDefault="00796839" w:rsidP="00796839">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62C61B4C" w14:textId="77777777" w:rsidR="00796839" w:rsidRPr="00241A41" w:rsidRDefault="00796839" w:rsidP="00796839">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sócio proprietário da empresa CONTRATADA quando este for o próprio executor da obra/serviço;</w:t>
      </w:r>
    </w:p>
    <w:p w14:paraId="65122878" w14:textId="77777777" w:rsidR="00796839" w:rsidRPr="00241A41" w:rsidRDefault="00796839" w:rsidP="00796839">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4A77916" w14:textId="77777777" w:rsidR="00796839" w:rsidRPr="00241A41" w:rsidRDefault="00796839" w:rsidP="00796839">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7DCED47" w14:textId="77777777" w:rsidR="00796839" w:rsidRPr="00241A41" w:rsidRDefault="00796839" w:rsidP="00796839">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61877DAE" w14:textId="77777777" w:rsidR="00796839" w:rsidRPr="00241A41" w:rsidRDefault="00796839" w:rsidP="00796839">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25ED6197" w14:textId="77777777" w:rsidR="00796839" w:rsidRPr="00241A41" w:rsidRDefault="00796839" w:rsidP="00796839">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1EC5AE7B" w14:textId="77777777" w:rsidR="00796839" w:rsidRPr="00241A41" w:rsidRDefault="00796839" w:rsidP="00796839">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20C3693F" w14:textId="77777777" w:rsidR="00796839" w:rsidRPr="00241A41" w:rsidRDefault="00796839" w:rsidP="00796839">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03A95116" w14:textId="77777777" w:rsidR="00796839" w:rsidRDefault="00796839" w:rsidP="00796839">
      <w:pPr>
        <w:pStyle w:val="Standard"/>
        <w:tabs>
          <w:tab w:val="left" w:pos="7204"/>
        </w:tabs>
        <w:spacing w:after="120"/>
        <w:ind w:left="142"/>
        <w:jc w:val="both"/>
        <w:rPr>
          <w:rStyle w:val="Fontepargpadro1"/>
          <w:rFonts w:ascii="Arial" w:hAnsi="Arial" w:cs="Arial"/>
          <w:b/>
          <w:bCs/>
        </w:rPr>
      </w:pPr>
    </w:p>
    <w:p w14:paraId="11985924" w14:textId="77777777" w:rsidR="00796839" w:rsidRPr="00241A41" w:rsidRDefault="00796839" w:rsidP="00796839">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1CA06AA2" w14:textId="77777777" w:rsidR="00796839" w:rsidRPr="00241A41" w:rsidRDefault="00796839" w:rsidP="00796839">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228B45C2" wp14:editId="53FFE87C">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7974D" w14:textId="77777777" w:rsidR="00796839" w:rsidRPr="00241A41" w:rsidRDefault="00796839" w:rsidP="00796839">
      <w:pPr>
        <w:pStyle w:val="Standard"/>
        <w:tabs>
          <w:tab w:val="left" w:pos="7204"/>
        </w:tabs>
        <w:spacing w:after="120"/>
        <w:ind w:left="709"/>
        <w:jc w:val="both"/>
        <w:rPr>
          <w:rFonts w:ascii="Arial" w:hAnsi="Arial" w:cs="Arial"/>
        </w:rPr>
      </w:pPr>
    </w:p>
    <w:p w14:paraId="76E445A1" w14:textId="77777777" w:rsidR="00796839" w:rsidRPr="00241A41" w:rsidRDefault="00796839" w:rsidP="00796839">
      <w:pPr>
        <w:pStyle w:val="Standard"/>
        <w:tabs>
          <w:tab w:val="left" w:pos="7204"/>
        </w:tabs>
        <w:spacing w:after="120"/>
        <w:ind w:left="709"/>
        <w:jc w:val="both"/>
        <w:rPr>
          <w:rFonts w:ascii="Arial" w:hAnsi="Arial" w:cs="Arial"/>
        </w:rPr>
      </w:pPr>
    </w:p>
    <w:p w14:paraId="2E501778" w14:textId="77777777" w:rsidR="00796839" w:rsidRPr="00241A41" w:rsidRDefault="00796839" w:rsidP="00796839">
      <w:pPr>
        <w:pStyle w:val="Standard"/>
        <w:tabs>
          <w:tab w:val="left" w:pos="7204"/>
        </w:tabs>
        <w:spacing w:after="120"/>
        <w:ind w:left="709"/>
        <w:jc w:val="both"/>
        <w:rPr>
          <w:rFonts w:ascii="Arial" w:hAnsi="Arial" w:cs="Arial"/>
        </w:rPr>
      </w:pPr>
    </w:p>
    <w:p w14:paraId="51A11250" w14:textId="77777777" w:rsidR="00796839" w:rsidRPr="00241A41" w:rsidRDefault="00796839" w:rsidP="00796839">
      <w:pPr>
        <w:pStyle w:val="Standard"/>
        <w:tabs>
          <w:tab w:val="left" w:pos="7204"/>
        </w:tabs>
        <w:spacing w:after="120"/>
        <w:ind w:left="709"/>
        <w:jc w:val="both"/>
        <w:rPr>
          <w:rFonts w:ascii="Arial" w:hAnsi="Arial" w:cs="Arial"/>
        </w:rPr>
      </w:pPr>
    </w:p>
    <w:p w14:paraId="2B4857FD" w14:textId="77777777" w:rsidR="00796839" w:rsidRPr="00241A41" w:rsidRDefault="00796839" w:rsidP="00796839">
      <w:pPr>
        <w:pStyle w:val="Standard"/>
        <w:tabs>
          <w:tab w:val="left" w:pos="7204"/>
        </w:tabs>
        <w:spacing w:after="120"/>
        <w:ind w:left="709"/>
        <w:jc w:val="both"/>
        <w:rPr>
          <w:rFonts w:ascii="Arial" w:hAnsi="Arial" w:cs="Arial"/>
        </w:rPr>
      </w:pPr>
    </w:p>
    <w:p w14:paraId="11643EFC" w14:textId="77777777" w:rsidR="00796839" w:rsidRPr="00241A41" w:rsidRDefault="00796839" w:rsidP="00796839">
      <w:pPr>
        <w:pStyle w:val="Standard"/>
        <w:tabs>
          <w:tab w:val="left" w:pos="7204"/>
        </w:tabs>
        <w:spacing w:after="120"/>
        <w:ind w:left="709"/>
        <w:jc w:val="both"/>
        <w:rPr>
          <w:rFonts w:ascii="Arial" w:hAnsi="Arial" w:cs="Arial"/>
        </w:rPr>
      </w:pPr>
    </w:p>
    <w:p w14:paraId="4DD0F441" w14:textId="77777777" w:rsidR="00796839" w:rsidRPr="00241A41" w:rsidRDefault="00796839" w:rsidP="00796839">
      <w:pPr>
        <w:pStyle w:val="Standard"/>
        <w:tabs>
          <w:tab w:val="left" w:pos="7204"/>
        </w:tabs>
        <w:spacing w:after="120"/>
        <w:ind w:left="709"/>
        <w:jc w:val="both"/>
        <w:rPr>
          <w:rFonts w:ascii="Arial" w:hAnsi="Arial" w:cs="Arial"/>
        </w:rPr>
      </w:pPr>
    </w:p>
    <w:p w14:paraId="64374FFB" w14:textId="77777777" w:rsidR="00796839" w:rsidRPr="00241A41" w:rsidRDefault="00796839" w:rsidP="00796839">
      <w:pPr>
        <w:pStyle w:val="Standard"/>
        <w:tabs>
          <w:tab w:val="left" w:pos="7204"/>
        </w:tabs>
        <w:spacing w:after="120"/>
        <w:ind w:left="709"/>
        <w:jc w:val="both"/>
        <w:rPr>
          <w:rFonts w:ascii="Arial" w:hAnsi="Arial" w:cs="Arial"/>
        </w:rPr>
      </w:pPr>
    </w:p>
    <w:p w14:paraId="39043F61" w14:textId="77777777" w:rsidR="00796839" w:rsidRPr="00241A41" w:rsidRDefault="00796839" w:rsidP="00796839">
      <w:pPr>
        <w:pStyle w:val="Standard"/>
        <w:tabs>
          <w:tab w:val="left" w:pos="7204"/>
        </w:tabs>
        <w:spacing w:after="120"/>
        <w:ind w:left="709"/>
        <w:jc w:val="both"/>
        <w:rPr>
          <w:rFonts w:ascii="Arial" w:hAnsi="Arial" w:cs="Arial"/>
        </w:rPr>
      </w:pPr>
    </w:p>
    <w:p w14:paraId="730034FE" w14:textId="77777777" w:rsidR="00796839" w:rsidRPr="00241A41" w:rsidRDefault="00796839" w:rsidP="00796839">
      <w:pPr>
        <w:pStyle w:val="Standard"/>
        <w:tabs>
          <w:tab w:val="left" w:pos="7204"/>
        </w:tabs>
        <w:spacing w:after="120"/>
        <w:ind w:left="709"/>
        <w:jc w:val="both"/>
        <w:rPr>
          <w:rFonts w:ascii="Arial" w:hAnsi="Arial" w:cs="Arial"/>
        </w:rPr>
      </w:pPr>
    </w:p>
    <w:p w14:paraId="69FDDC6C" w14:textId="77777777" w:rsidR="00796839" w:rsidRPr="00241A41" w:rsidRDefault="00796839" w:rsidP="00796839">
      <w:pPr>
        <w:pStyle w:val="Standard"/>
        <w:tabs>
          <w:tab w:val="left" w:pos="7204"/>
        </w:tabs>
        <w:spacing w:after="120"/>
        <w:ind w:left="709"/>
        <w:jc w:val="both"/>
        <w:rPr>
          <w:rFonts w:ascii="Arial" w:hAnsi="Arial" w:cs="Arial"/>
        </w:rPr>
      </w:pPr>
    </w:p>
    <w:p w14:paraId="4AFE07A8" w14:textId="77777777" w:rsidR="00796839" w:rsidRPr="00241A41" w:rsidRDefault="00796839" w:rsidP="00796839">
      <w:pPr>
        <w:pStyle w:val="Standard"/>
        <w:tabs>
          <w:tab w:val="left" w:pos="7204"/>
        </w:tabs>
        <w:spacing w:after="120"/>
        <w:ind w:left="709"/>
        <w:jc w:val="both"/>
        <w:rPr>
          <w:rFonts w:ascii="Arial" w:hAnsi="Arial" w:cs="Arial"/>
        </w:rPr>
      </w:pPr>
    </w:p>
    <w:p w14:paraId="0E788B81" w14:textId="77777777" w:rsidR="00796839" w:rsidRPr="00241A41" w:rsidRDefault="00796839" w:rsidP="00796839">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418C94AD" w14:textId="77777777" w:rsidR="00796839" w:rsidRPr="00241A41" w:rsidRDefault="00531B5B" w:rsidP="00796839">
      <w:pPr>
        <w:pStyle w:val="Standard"/>
        <w:tabs>
          <w:tab w:val="left" w:pos="7204"/>
        </w:tabs>
        <w:spacing w:after="120"/>
        <w:jc w:val="both"/>
        <w:rPr>
          <w:rFonts w:ascii="Arial" w:hAnsi="Arial" w:cs="Arial"/>
        </w:rPr>
      </w:pPr>
      <w:hyperlink r:id="rId15" w:history="1">
        <w:r w:rsidR="00796839" w:rsidRPr="00241A41">
          <w:rPr>
            <w:rStyle w:val="Fontepargpadro1"/>
            <w:rFonts w:ascii="Arial" w:hAnsi="Arial" w:cs="Arial"/>
            <w:b/>
            <w:bCs/>
          </w:rPr>
          <w:t>http://scpo.mte.gov.br/</w:t>
        </w:r>
      </w:hyperlink>
    </w:p>
    <w:p w14:paraId="49308F42" w14:textId="77777777" w:rsidR="00796839" w:rsidRPr="00241A41" w:rsidRDefault="00796839" w:rsidP="00796839">
      <w:pPr>
        <w:pStyle w:val="Standard"/>
        <w:tabs>
          <w:tab w:val="left" w:pos="6495"/>
        </w:tabs>
        <w:spacing w:after="120"/>
        <w:jc w:val="both"/>
        <w:rPr>
          <w:rFonts w:ascii="Arial" w:hAnsi="Arial" w:cs="Arial"/>
        </w:rPr>
      </w:pPr>
    </w:p>
    <w:p w14:paraId="66F4ABB8" w14:textId="77777777" w:rsidR="00796839" w:rsidRPr="00241A41" w:rsidRDefault="00796839" w:rsidP="00796839">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536C9C64" w14:textId="77777777" w:rsidR="00796839" w:rsidRDefault="00796839" w:rsidP="00796839">
      <w:pPr>
        <w:pStyle w:val="Standard"/>
        <w:spacing w:after="120"/>
        <w:jc w:val="both"/>
        <w:rPr>
          <w:rFonts w:ascii="Arial" w:hAnsi="Arial" w:cs="Arial"/>
        </w:rPr>
      </w:pPr>
    </w:p>
    <w:p w14:paraId="08B88D69" w14:textId="77777777" w:rsidR="00796839" w:rsidRPr="00241A41" w:rsidRDefault="00796839" w:rsidP="00796839">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B15A9E5" w14:textId="77777777" w:rsidR="00796839" w:rsidRPr="00241A41" w:rsidRDefault="00796839" w:rsidP="00796839">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79238B3B" w14:textId="77777777" w:rsidR="00796839" w:rsidRPr="00241A41" w:rsidRDefault="00796839" w:rsidP="00796839">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63A15CDA" w14:textId="77777777" w:rsidR="00796839" w:rsidRPr="00241A41" w:rsidRDefault="00796839" w:rsidP="00796839">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074124E" w14:textId="77777777" w:rsidR="00796839" w:rsidRPr="00241A41" w:rsidRDefault="00796839" w:rsidP="00796839">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3FEEFE85" w14:textId="77777777" w:rsidR="00796839" w:rsidRDefault="00796839" w:rsidP="00796839">
      <w:pPr>
        <w:pStyle w:val="Standard"/>
        <w:spacing w:after="120"/>
        <w:jc w:val="both"/>
        <w:rPr>
          <w:rStyle w:val="Fontepargpadro1"/>
          <w:rFonts w:ascii="Arial" w:hAnsi="Arial" w:cs="Arial"/>
          <w:b/>
        </w:rPr>
      </w:pPr>
    </w:p>
    <w:p w14:paraId="4EA71965" w14:textId="77777777" w:rsidR="00796839" w:rsidRPr="00241A41" w:rsidRDefault="00796839" w:rsidP="00796839">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7B8612CD" w14:textId="77777777" w:rsidR="00796839" w:rsidRPr="00241A41" w:rsidRDefault="00796839" w:rsidP="00796839">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618C3DE1" w14:textId="77777777" w:rsidR="00796839" w:rsidRDefault="00796839" w:rsidP="00796839">
      <w:pPr>
        <w:pStyle w:val="Standard"/>
        <w:tabs>
          <w:tab w:val="left" w:pos="6495"/>
        </w:tabs>
        <w:spacing w:after="120"/>
        <w:jc w:val="both"/>
        <w:rPr>
          <w:rFonts w:ascii="Arial" w:hAnsi="Arial" w:cs="Arial"/>
          <w:b/>
        </w:rPr>
      </w:pPr>
    </w:p>
    <w:p w14:paraId="5C2EC0DF" w14:textId="77777777" w:rsidR="00796839" w:rsidRPr="00241A41" w:rsidRDefault="00796839" w:rsidP="00796839">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08AA0694" w14:textId="77777777" w:rsidR="00796839" w:rsidRDefault="00796839" w:rsidP="00796839">
      <w:pPr>
        <w:pStyle w:val="Standard"/>
        <w:tabs>
          <w:tab w:val="left" w:pos="6495"/>
        </w:tabs>
        <w:spacing w:after="120"/>
        <w:jc w:val="both"/>
        <w:rPr>
          <w:rFonts w:ascii="Arial" w:hAnsi="Arial" w:cs="Arial"/>
          <w:b/>
        </w:rPr>
      </w:pPr>
    </w:p>
    <w:p w14:paraId="7DCB0DE4" w14:textId="77777777" w:rsidR="00796839" w:rsidRPr="00241A41" w:rsidRDefault="00796839" w:rsidP="00796839">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1E0D185" w14:textId="77777777" w:rsidR="00796839" w:rsidRDefault="00796839" w:rsidP="00796839">
      <w:pPr>
        <w:pStyle w:val="Standard"/>
        <w:spacing w:after="120"/>
        <w:jc w:val="both"/>
        <w:rPr>
          <w:rFonts w:ascii="Arial" w:hAnsi="Arial" w:cs="Arial"/>
          <w:b/>
        </w:rPr>
      </w:pPr>
    </w:p>
    <w:p w14:paraId="58D2D885"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BC9543D" w14:textId="77777777" w:rsidR="00796839" w:rsidRPr="00241A41" w:rsidRDefault="00796839" w:rsidP="00796839">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65B16D8B" w14:textId="77777777" w:rsidR="00796839" w:rsidRPr="00241A41" w:rsidRDefault="00796839" w:rsidP="00796839">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62C44EFA" w14:textId="77777777" w:rsidR="00796839" w:rsidRPr="00241A41" w:rsidRDefault="00796839" w:rsidP="00796839">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2016B2BA" w14:textId="77777777" w:rsidR="00796839" w:rsidRPr="00241A41" w:rsidRDefault="00796839" w:rsidP="00796839">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21D33E3F" w14:textId="77777777" w:rsidR="00796839" w:rsidRDefault="00796839" w:rsidP="00796839">
      <w:pPr>
        <w:pStyle w:val="Standard"/>
        <w:spacing w:after="120"/>
        <w:jc w:val="both"/>
        <w:rPr>
          <w:rFonts w:ascii="Arial" w:hAnsi="Arial" w:cs="Arial"/>
          <w:b/>
        </w:rPr>
      </w:pPr>
    </w:p>
    <w:p w14:paraId="4007C4F6" w14:textId="77777777" w:rsidR="00796839" w:rsidRPr="00241A41" w:rsidRDefault="00796839" w:rsidP="00796839">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51BF58D" w14:textId="77777777" w:rsidR="00796839" w:rsidRDefault="00796839" w:rsidP="00796839">
      <w:pPr>
        <w:pStyle w:val="Standard"/>
        <w:spacing w:after="120"/>
        <w:jc w:val="both"/>
        <w:rPr>
          <w:rFonts w:ascii="Arial" w:hAnsi="Arial" w:cs="Arial"/>
          <w:b/>
        </w:rPr>
      </w:pPr>
    </w:p>
    <w:p w14:paraId="1CA7D015"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6CE66F65" w14:textId="77777777" w:rsidR="00796839" w:rsidRDefault="00796839" w:rsidP="00796839">
      <w:pPr>
        <w:pStyle w:val="Standard"/>
        <w:spacing w:after="120"/>
        <w:jc w:val="both"/>
        <w:rPr>
          <w:rFonts w:ascii="Arial" w:hAnsi="Arial" w:cs="Arial"/>
          <w:b/>
        </w:rPr>
      </w:pPr>
    </w:p>
    <w:p w14:paraId="5F4C779E" w14:textId="77777777" w:rsidR="00796839" w:rsidRPr="00241A41" w:rsidRDefault="00796839" w:rsidP="00796839">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1395C10B" w14:textId="77777777" w:rsidR="00796839" w:rsidRDefault="00796839" w:rsidP="00796839">
      <w:pPr>
        <w:pStyle w:val="Standard"/>
        <w:spacing w:after="120"/>
        <w:jc w:val="both"/>
        <w:rPr>
          <w:rFonts w:ascii="Arial" w:hAnsi="Arial" w:cs="Arial"/>
          <w:b/>
        </w:rPr>
      </w:pPr>
    </w:p>
    <w:p w14:paraId="731B71E6"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7EED7984" w14:textId="77777777" w:rsidR="00796839" w:rsidRDefault="00796839" w:rsidP="00796839">
      <w:pPr>
        <w:pStyle w:val="Standard"/>
        <w:spacing w:after="120"/>
        <w:jc w:val="both"/>
        <w:rPr>
          <w:rFonts w:ascii="Arial" w:hAnsi="Arial" w:cs="Arial"/>
          <w:b/>
        </w:rPr>
      </w:pPr>
    </w:p>
    <w:p w14:paraId="775BAB9F"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12D3D78B" w14:textId="77777777" w:rsidR="00796839" w:rsidRDefault="00796839" w:rsidP="00796839">
      <w:pPr>
        <w:pStyle w:val="Standard"/>
        <w:spacing w:after="120"/>
        <w:jc w:val="both"/>
        <w:rPr>
          <w:rFonts w:ascii="Arial" w:hAnsi="Arial" w:cs="Arial"/>
          <w:b/>
        </w:rPr>
      </w:pPr>
    </w:p>
    <w:p w14:paraId="6400AECF"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093F27B3" w14:textId="77777777" w:rsidR="00796839" w:rsidRDefault="00796839" w:rsidP="00796839">
      <w:pPr>
        <w:pStyle w:val="Standard"/>
        <w:spacing w:after="120"/>
        <w:jc w:val="both"/>
        <w:rPr>
          <w:rStyle w:val="Fontepargpadro1"/>
          <w:rFonts w:ascii="Arial" w:hAnsi="Arial" w:cs="Arial"/>
          <w:b/>
        </w:rPr>
      </w:pPr>
    </w:p>
    <w:p w14:paraId="56E2B21A" w14:textId="77777777" w:rsidR="00796839" w:rsidRPr="00241A41" w:rsidRDefault="00796839" w:rsidP="00796839">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51D77280" w14:textId="77777777" w:rsidR="00796839" w:rsidRDefault="00796839" w:rsidP="00796839">
      <w:pPr>
        <w:pStyle w:val="Standard"/>
        <w:spacing w:after="120"/>
        <w:jc w:val="both"/>
        <w:rPr>
          <w:rFonts w:ascii="Arial" w:hAnsi="Arial" w:cs="Arial"/>
          <w:b/>
        </w:rPr>
      </w:pPr>
    </w:p>
    <w:p w14:paraId="51507749"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16FCFCBF" w14:textId="77777777" w:rsidR="00796839" w:rsidRPr="00241A41" w:rsidRDefault="00796839" w:rsidP="00796839">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0278DAF8" w14:textId="77777777" w:rsidR="00796839" w:rsidRDefault="00796839" w:rsidP="00796839">
      <w:pPr>
        <w:pStyle w:val="Standard"/>
        <w:spacing w:after="120"/>
        <w:jc w:val="both"/>
        <w:rPr>
          <w:rFonts w:ascii="Arial" w:hAnsi="Arial" w:cs="Arial"/>
          <w:b/>
        </w:rPr>
      </w:pPr>
    </w:p>
    <w:p w14:paraId="71751CAE"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34DA2F15" w14:textId="77777777" w:rsidR="00796839" w:rsidRPr="00241A41" w:rsidRDefault="00796839" w:rsidP="00796839">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314D0A60" w14:textId="77777777" w:rsidR="00796839" w:rsidRPr="00241A41" w:rsidRDefault="00796839" w:rsidP="00796839">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7393E53B" w14:textId="77777777" w:rsidR="00796839" w:rsidRDefault="00796839" w:rsidP="00796839">
      <w:pPr>
        <w:pStyle w:val="Standard"/>
        <w:spacing w:after="120"/>
        <w:jc w:val="both"/>
        <w:rPr>
          <w:rFonts w:ascii="Arial" w:hAnsi="Arial" w:cs="Arial"/>
          <w:b/>
        </w:rPr>
      </w:pPr>
    </w:p>
    <w:p w14:paraId="0BCDF8E8"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77D2821E" w14:textId="77777777" w:rsidR="00796839" w:rsidRPr="00241A41" w:rsidRDefault="00796839" w:rsidP="00796839">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61D6AEAF" w14:textId="77777777" w:rsidR="00796839" w:rsidRDefault="00796839" w:rsidP="00796839">
      <w:pPr>
        <w:pStyle w:val="Standard"/>
        <w:spacing w:after="120"/>
        <w:jc w:val="both"/>
        <w:rPr>
          <w:rFonts w:ascii="Arial" w:hAnsi="Arial" w:cs="Arial"/>
          <w:b/>
        </w:rPr>
      </w:pPr>
    </w:p>
    <w:p w14:paraId="03F85E19"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6A3E957C" w14:textId="77777777" w:rsidR="00796839" w:rsidRDefault="00796839" w:rsidP="00796839">
      <w:pPr>
        <w:pStyle w:val="Standard"/>
        <w:spacing w:after="120"/>
        <w:jc w:val="both"/>
        <w:rPr>
          <w:rFonts w:ascii="Arial" w:hAnsi="Arial" w:cs="Arial"/>
          <w:b/>
        </w:rPr>
      </w:pPr>
    </w:p>
    <w:p w14:paraId="7DF99CEC" w14:textId="77777777" w:rsidR="00796839" w:rsidRPr="00241A41" w:rsidRDefault="00796839" w:rsidP="00796839">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porventura sejam incluídos durante a execução da obra/serviço.</w:t>
      </w:r>
    </w:p>
    <w:p w14:paraId="6C05F2A2" w14:textId="77777777" w:rsidR="00796839" w:rsidRDefault="00796839" w:rsidP="00796839">
      <w:pPr>
        <w:pStyle w:val="Standard"/>
        <w:spacing w:after="120"/>
        <w:jc w:val="both"/>
        <w:rPr>
          <w:rFonts w:ascii="Arial" w:hAnsi="Arial" w:cs="Arial"/>
          <w:b/>
          <w:bCs/>
        </w:rPr>
      </w:pPr>
    </w:p>
    <w:p w14:paraId="3B3A1615" w14:textId="77777777" w:rsidR="00796839" w:rsidRPr="00241A41" w:rsidRDefault="00796839" w:rsidP="00796839">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deles.</w:t>
      </w:r>
    </w:p>
    <w:p w14:paraId="3E6DE664" w14:textId="77777777" w:rsidR="00796839" w:rsidRDefault="00796839" w:rsidP="00796839">
      <w:pPr>
        <w:pStyle w:val="Standard"/>
        <w:spacing w:after="120"/>
        <w:jc w:val="both"/>
        <w:rPr>
          <w:rFonts w:ascii="Arial" w:hAnsi="Arial" w:cs="Arial"/>
          <w:b/>
          <w:bCs/>
        </w:rPr>
      </w:pPr>
    </w:p>
    <w:p w14:paraId="192C5E1A" w14:textId="77777777" w:rsidR="00796839" w:rsidRPr="00241A41" w:rsidRDefault="00796839" w:rsidP="00796839">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5622C1C4" w14:textId="77777777" w:rsidR="00796839" w:rsidRPr="00241A41" w:rsidRDefault="00796839" w:rsidP="00796839">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B86C20E" wp14:editId="1BCF40DF">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0E70707F" w14:textId="77777777" w:rsidR="00796839" w:rsidRPr="00241A41" w:rsidRDefault="00796839" w:rsidP="00796839">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78F85DCF" wp14:editId="6B33D43E">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0A986805" w14:textId="77777777" w:rsidR="00796839" w:rsidRPr="00241A41" w:rsidRDefault="00796839" w:rsidP="00796839">
      <w:pPr>
        <w:pStyle w:val="Standard"/>
        <w:jc w:val="center"/>
        <w:rPr>
          <w:rFonts w:ascii="Arial" w:hAnsi="Arial" w:cs="Arial"/>
          <w:color w:val="C9211E"/>
        </w:rPr>
      </w:pPr>
    </w:p>
    <w:p w14:paraId="13DB3DEB" w14:textId="77777777" w:rsidR="00796839" w:rsidRPr="00241A41" w:rsidRDefault="00796839" w:rsidP="00796839">
      <w:pPr>
        <w:pStyle w:val="Standard"/>
        <w:jc w:val="center"/>
        <w:rPr>
          <w:rFonts w:ascii="Arial" w:hAnsi="Arial" w:cs="Arial"/>
          <w:color w:val="C9211E"/>
        </w:rPr>
      </w:pPr>
    </w:p>
    <w:p w14:paraId="5CE31964" w14:textId="77777777" w:rsidR="00796839" w:rsidRPr="00241A41" w:rsidRDefault="00796839" w:rsidP="00796839">
      <w:pPr>
        <w:pStyle w:val="Standard"/>
        <w:jc w:val="right"/>
        <w:rPr>
          <w:rFonts w:ascii="Arial" w:hAnsi="Arial" w:cs="Arial"/>
          <w:color w:val="C9211E"/>
        </w:rPr>
      </w:pPr>
    </w:p>
    <w:p w14:paraId="0F51F3F0" w14:textId="77777777" w:rsidR="00796839" w:rsidRPr="00241A41" w:rsidRDefault="00796839" w:rsidP="00796839">
      <w:pPr>
        <w:pStyle w:val="Standard"/>
        <w:jc w:val="right"/>
        <w:rPr>
          <w:rFonts w:ascii="Arial" w:hAnsi="Arial" w:cs="Arial"/>
          <w:color w:val="C9211E"/>
        </w:rPr>
      </w:pPr>
    </w:p>
    <w:p w14:paraId="5607F329" w14:textId="77777777" w:rsidR="00796839" w:rsidRPr="00241A41" w:rsidRDefault="00796839" w:rsidP="00796839">
      <w:pPr>
        <w:pStyle w:val="Standard"/>
        <w:jc w:val="right"/>
        <w:rPr>
          <w:rFonts w:ascii="Arial" w:hAnsi="Arial" w:cs="Arial"/>
        </w:rPr>
      </w:pPr>
      <w:r w:rsidRPr="00241A41">
        <w:rPr>
          <w:rFonts w:ascii="Arial" w:hAnsi="Arial" w:cs="Arial"/>
        </w:rPr>
        <w:t>Piracicaba, 26 de outubro de 2022.</w:t>
      </w:r>
    </w:p>
    <w:p w14:paraId="0A0855D9" w14:textId="77777777" w:rsidR="00796839" w:rsidRPr="00241A41" w:rsidRDefault="00796839" w:rsidP="00796839">
      <w:pPr>
        <w:pStyle w:val="Standard"/>
        <w:jc w:val="right"/>
        <w:rPr>
          <w:rFonts w:ascii="Arial" w:hAnsi="Arial" w:cs="Arial"/>
          <w:color w:val="C9211E"/>
        </w:rPr>
      </w:pPr>
    </w:p>
    <w:p w14:paraId="7CD21329" w14:textId="77777777" w:rsidR="00796839" w:rsidRPr="00241A41" w:rsidRDefault="00796839" w:rsidP="00796839">
      <w:pPr>
        <w:pStyle w:val="Standard"/>
        <w:jc w:val="right"/>
        <w:rPr>
          <w:rFonts w:ascii="Arial" w:hAnsi="Arial" w:cs="Arial"/>
          <w:color w:val="C9211E"/>
        </w:rPr>
      </w:pPr>
    </w:p>
    <w:p w14:paraId="223607FA" w14:textId="77777777" w:rsidR="00796839" w:rsidRPr="00241A41" w:rsidRDefault="00796839" w:rsidP="00796839">
      <w:pPr>
        <w:pStyle w:val="Standard"/>
        <w:jc w:val="right"/>
        <w:rPr>
          <w:rFonts w:ascii="Arial" w:hAnsi="Arial" w:cs="Arial"/>
          <w:color w:val="C9211E"/>
        </w:rPr>
      </w:pPr>
    </w:p>
    <w:p w14:paraId="0DDCD3DF" w14:textId="77777777" w:rsidR="00796839" w:rsidRPr="00241A41" w:rsidRDefault="00796839" w:rsidP="00796839">
      <w:pPr>
        <w:pStyle w:val="Standard"/>
        <w:jc w:val="right"/>
        <w:rPr>
          <w:rFonts w:ascii="Arial" w:hAnsi="Arial" w:cs="Arial"/>
          <w:color w:val="C9211E"/>
        </w:rPr>
      </w:pPr>
    </w:p>
    <w:p w14:paraId="6BB8C184" w14:textId="77777777" w:rsidR="00796839" w:rsidRPr="00241A41" w:rsidRDefault="00796839" w:rsidP="00796839">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796839" w:rsidRPr="00C25F61" w14:paraId="06D56A95" w14:textId="77777777" w:rsidTr="00C46EE3">
        <w:trPr>
          <w:jc w:val="center"/>
        </w:trPr>
        <w:tc>
          <w:tcPr>
            <w:tcW w:w="3354" w:type="dxa"/>
            <w:shd w:val="clear" w:color="auto" w:fill="auto"/>
            <w:vAlign w:val="center"/>
          </w:tcPr>
          <w:p w14:paraId="29E4C4F0" w14:textId="77777777" w:rsidR="00796839" w:rsidRPr="00C25F61" w:rsidRDefault="00796839" w:rsidP="00C46EE3">
            <w:pPr>
              <w:pStyle w:val="Standard"/>
              <w:jc w:val="center"/>
              <w:rPr>
                <w:rFonts w:ascii="Arial" w:hAnsi="Arial" w:cs="Arial"/>
                <w:b/>
                <w:bCs/>
              </w:rPr>
            </w:pPr>
            <w:r w:rsidRPr="00C25F61">
              <w:rPr>
                <w:rFonts w:ascii="Arial" w:hAnsi="Arial" w:cs="Arial"/>
                <w:b/>
                <w:bCs/>
              </w:rPr>
              <w:t>Daniela A. L. F. Molina</w:t>
            </w:r>
          </w:p>
          <w:p w14:paraId="4863F8E3" w14:textId="77777777" w:rsidR="00796839" w:rsidRPr="00C25F61" w:rsidRDefault="00796839" w:rsidP="00C46EE3">
            <w:pPr>
              <w:pStyle w:val="Standard"/>
              <w:jc w:val="center"/>
              <w:rPr>
                <w:rFonts w:ascii="Arial" w:hAnsi="Arial" w:cs="Arial"/>
              </w:rPr>
            </w:pPr>
            <w:r w:rsidRPr="00C25F61">
              <w:rPr>
                <w:rFonts w:ascii="Arial" w:hAnsi="Arial" w:cs="Arial"/>
              </w:rPr>
              <w:t>Diretora de Departamento</w:t>
            </w:r>
          </w:p>
          <w:p w14:paraId="3E50042B" w14:textId="77777777" w:rsidR="00796839" w:rsidRPr="00C25F61" w:rsidRDefault="00796839" w:rsidP="00C46EE3">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1EBCA816" w14:textId="77777777" w:rsidR="00796839" w:rsidRPr="00C25F61" w:rsidRDefault="00796839" w:rsidP="00C46EE3">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46890BE3" w14:textId="77777777" w:rsidR="00796839" w:rsidRPr="00C25F61" w:rsidRDefault="00796839" w:rsidP="00C46EE3">
            <w:pPr>
              <w:pStyle w:val="Standard"/>
              <w:jc w:val="center"/>
              <w:rPr>
                <w:rFonts w:ascii="Arial" w:hAnsi="Arial" w:cs="Arial"/>
              </w:rPr>
            </w:pPr>
            <w:r w:rsidRPr="00C25F61">
              <w:rPr>
                <w:rFonts w:ascii="Arial" w:hAnsi="Arial" w:cs="Arial"/>
              </w:rPr>
              <w:t>Médica do Trabalho</w:t>
            </w:r>
          </w:p>
          <w:p w14:paraId="1299F0A3" w14:textId="77777777" w:rsidR="00796839" w:rsidRPr="00C25F61" w:rsidRDefault="00796839" w:rsidP="00C46EE3">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36B169A5" w14:textId="77777777" w:rsidR="00796839" w:rsidRPr="00C25F61" w:rsidRDefault="00796839" w:rsidP="00C46EE3">
            <w:pPr>
              <w:pStyle w:val="Standard"/>
              <w:jc w:val="center"/>
              <w:rPr>
                <w:rFonts w:ascii="Arial" w:hAnsi="Arial" w:cs="Arial"/>
                <w:b/>
                <w:bCs/>
              </w:rPr>
            </w:pPr>
            <w:r w:rsidRPr="00C25F61">
              <w:rPr>
                <w:rFonts w:ascii="Arial" w:hAnsi="Arial" w:cs="Arial"/>
                <w:b/>
                <w:bCs/>
              </w:rPr>
              <w:t>Francisco R. Campos</w:t>
            </w:r>
          </w:p>
          <w:p w14:paraId="4F2E9CE8" w14:textId="77777777" w:rsidR="00796839" w:rsidRPr="00C25F61" w:rsidRDefault="00796839" w:rsidP="00C46EE3">
            <w:pPr>
              <w:pStyle w:val="Standard"/>
              <w:jc w:val="center"/>
              <w:rPr>
                <w:rFonts w:ascii="Arial" w:hAnsi="Arial" w:cs="Arial"/>
              </w:rPr>
            </w:pPr>
            <w:r w:rsidRPr="00C25F61">
              <w:rPr>
                <w:rFonts w:ascii="Arial" w:hAnsi="Arial" w:cs="Arial"/>
              </w:rPr>
              <w:t>Assessor de Gabinete</w:t>
            </w:r>
          </w:p>
          <w:p w14:paraId="4A465270" w14:textId="77777777" w:rsidR="00796839" w:rsidRPr="00C25F61" w:rsidRDefault="00796839" w:rsidP="00C46EE3">
            <w:pPr>
              <w:pStyle w:val="Standard"/>
              <w:jc w:val="center"/>
              <w:rPr>
                <w:rFonts w:ascii="Arial" w:hAnsi="Arial" w:cs="Arial"/>
                <w:color w:val="C9211E"/>
              </w:rPr>
            </w:pPr>
            <w:r w:rsidRPr="00C25F61">
              <w:rPr>
                <w:rFonts w:ascii="Arial" w:hAnsi="Arial" w:cs="Arial"/>
              </w:rPr>
              <w:t>Eng.º Segurança Trabalho</w:t>
            </w:r>
          </w:p>
        </w:tc>
      </w:tr>
    </w:tbl>
    <w:p w14:paraId="44668C14" w14:textId="77777777" w:rsidR="00796839" w:rsidRDefault="00796839" w:rsidP="00796839">
      <w:pPr>
        <w:pStyle w:val="Standarduser"/>
        <w:spacing w:after="120"/>
        <w:jc w:val="center"/>
        <w:rPr>
          <w:rFonts w:ascii="Arial" w:hAnsi="Arial" w:cs="Arial"/>
          <w:color w:val="000000"/>
          <w:sz w:val="20"/>
          <w:szCs w:val="20"/>
        </w:rPr>
      </w:pPr>
    </w:p>
    <w:p w14:paraId="2D18ACB7" w14:textId="77777777" w:rsidR="00796839" w:rsidRPr="00241A41" w:rsidRDefault="00796839" w:rsidP="00796839">
      <w:pPr>
        <w:pStyle w:val="Corpodetexto"/>
      </w:pPr>
      <w:r>
        <w:br w:type="page"/>
      </w:r>
    </w:p>
    <w:p w14:paraId="26A6ACF8" w14:textId="77777777" w:rsidR="00796839" w:rsidRPr="00241A41" w:rsidRDefault="00796839" w:rsidP="00796839">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63465A51" w14:textId="77777777" w:rsidR="00796839" w:rsidRPr="00241A41" w:rsidRDefault="00796839" w:rsidP="00796839">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D03C66C" w14:textId="77777777" w:rsidR="00796839" w:rsidRPr="00241A41" w:rsidRDefault="00796839" w:rsidP="00796839">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796839" w:rsidRPr="00241A41" w14:paraId="08D82D7C" w14:textId="77777777" w:rsidTr="00C46EE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4DFCD6A"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796839" w:rsidRPr="00241A41" w14:paraId="367EB63C" w14:textId="77777777" w:rsidTr="00C46EE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8559695"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796839" w:rsidRPr="00241A41" w14:paraId="7E3F4338" w14:textId="77777777" w:rsidTr="00C46EE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621E90D"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DF6559D" w14:textId="77777777" w:rsidR="00796839" w:rsidRPr="00241A41" w:rsidRDefault="00796839" w:rsidP="00C46EE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796839" w:rsidRPr="00241A41" w14:paraId="3FDE28A0" w14:textId="77777777" w:rsidTr="00C46EE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C02BDB8" w14:textId="77777777" w:rsidR="00796839" w:rsidRPr="00241A41" w:rsidRDefault="00796839" w:rsidP="00C46EE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03517C7"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796839" w:rsidRPr="00241A41" w14:paraId="22E8CDAF" w14:textId="77777777" w:rsidTr="00C46EE3">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48C95B5D"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6FC2E56F" w14:textId="77777777" w:rsidR="00796839" w:rsidRPr="00241A41" w:rsidRDefault="00796839" w:rsidP="00C46EE3">
            <w:pPr>
              <w:pStyle w:val="TableContentsuser"/>
              <w:rPr>
                <w:rFonts w:ascii="Arial" w:hAnsi="Arial" w:cs="Arial"/>
                <w:sz w:val="20"/>
                <w:szCs w:val="20"/>
              </w:rPr>
            </w:pPr>
            <w:proofErr w:type="gramEnd"/>
          </w:p>
        </w:tc>
      </w:tr>
      <w:tr w:rsidR="00796839" w:rsidRPr="00241A41" w14:paraId="282F0269" w14:textId="77777777" w:rsidTr="00C46EE3">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277DE0" w14:textId="77777777" w:rsidR="00796839" w:rsidRPr="00241A41" w:rsidRDefault="00796839" w:rsidP="00C46EE3">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7E14E944" w14:textId="77777777" w:rsidR="00796839" w:rsidRPr="00241A41" w:rsidRDefault="00796839" w:rsidP="00C46EE3">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0345CF51" w14:textId="77777777" w:rsidR="00796839" w:rsidRPr="00241A41" w:rsidRDefault="00796839" w:rsidP="00C46EE3">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796839" w:rsidRPr="00241A41" w14:paraId="6FEA982E" w14:textId="77777777" w:rsidTr="00C46EE3">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E7C4187"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796839" w:rsidRPr="00241A41" w14:paraId="2AC4AF56" w14:textId="77777777" w:rsidTr="00C46EE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5DD0923"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B430E5" w14:textId="77777777" w:rsidR="00796839" w:rsidRPr="00241A41" w:rsidRDefault="00796839" w:rsidP="00C46EE3">
            <w:pPr>
              <w:pStyle w:val="TableContentsuser"/>
              <w:snapToGrid w:val="0"/>
              <w:rPr>
                <w:rFonts w:ascii="Arial" w:hAnsi="Arial" w:cs="Arial"/>
                <w:sz w:val="20"/>
                <w:szCs w:val="20"/>
              </w:rPr>
            </w:pPr>
          </w:p>
        </w:tc>
      </w:tr>
      <w:tr w:rsidR="00796839" w:rsidRPr="00241A41" w14:paraId="6A8369B4"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6875088"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294687" w14:textId="77777777" w:rsidR="00796839" w:rsidRPr="00241A41" w:rsidRDefault="00796839" w:rsidP="00C46EE3">
            <w:pPr>
              <w:pStyle w:val="TableContentsuser"/>
              <w:snapToGrid w:val="0"/>
              <w:rPr>
                <w:rFonts w:ascii="Arial" w:hAnsi="Arial" w:cs="Arial"/>
                <w:sz w:val="20"/>
                <w:szCs w:val="20"/>
              </w:rPr>
            </w:pPr>
          </w:p>
        </w:tc>
      </w:tr>
      <w:tr w:rsidR="00796839" w:rsidRPr="00241A41" w14:paraId="4D1C15E2"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E7B153A"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2EA2F0E" w14:textId="77777777" w:rsidR="00796839" w:rsidRPr="00241A41" w:rsidRDefault="00796839" w:rsidP="00C46EE3">
            <w:pPr>
              <w:pStyle w:val="TableContentsuser"/>
              <w:snapToGrid w:val="0"/>
              <w:rPr>
                <w:rFonts w:ascii="Arial" w:hAnsi="Arial" w:cs="Arial"/>
                <w:sz w:val="20"/>
                <w:szCs w:val="20"/>
              </w:rPr>
            </w:pPr>
          </w:p>
        </w:tc>
      </w:tr>
      <w:tr w:rsidR="00796839" w:rsidRPr="00241A41" w14:paraId="79303C6A"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9806B39"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E9E47AA" w14:textId="77777777" w:rsidR="00796839" w:rsidRPr="00241A41" w:rsidRDefault="00796839" w:rsidP="00C46EE3">
            <w:pPr>
              <w:pStyle w:val="TableContentsuser"/>
              <w:snapToGrid w:val="0"/>
              <w:rPr>
                <w:rFonts w:ascii="Arial" w:hAnsi="Arial" w:cs="Arial"/>
                <w:sz w:val="20"/>
                <w:szCs w:val="20"/>
              </w:rPr>
            </w:pPr>
          </w:p>
        </w:tc>
      </w:tr>
      <w:tr w:rsidR="00796839" w:rsidRPr="00241A41" w14:paraId="50C50D4A" w14:textId="77777777" w:rsidTr="00C46EE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A8AB1C8"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5D3287D" w14:textId="77777777" w:rsidR="00796839" w:rsidRPr="00241A41" w:rsidRDefault="00796839" w:rsidP="00C46EE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796839" w:rsidRPr="00241A41" w14:paraId="195AA96A" w14:textId="77777777" w:rsidTr="00C46EE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29BAD78"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796839" w:rsidRPr="00241A41" w14:paraId="2432BE5B" w14:textId="77777777" w:rsidTr="00C46EE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2212A9"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796839" w:rsidRPr="00241A41" w14:paraId="30A4F6BD" w14:textId="77777777" w:rsidTr="00C46EE3">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9BD5E2F"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D3029A" w14:textId="77777777" w:rsidR="00796839" w:rsidRPr="00241A41" w:rsidRDefault="00796839" w:rsidP="00C46EE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A177309" w14:textId="77777777" w:rsidR="00796839" w:rsidRPr="00241A41" w:rsidRDefault="00796839" w:rsidP="00C46EE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796839" w:rsidRPr="00241A41" w14:paraId="1A3EC7FE" w14:textId="77777777" w:rsidTr="00C46EE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39A8721"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796839" w:rsidRPr="00241A41" w14:paraId="777BD6F9" w14:textId="77777777" w:rsidTr="00C46EE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58B2E4B" w14:textId="77777777" w:rsidR="00796839" w:rsidRPr="00241A41" w:rsidRDefault="00796839" w:rsidP="00C46EE3">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796839" w:rsidRPr="00241A41" w14:paraId="5A2D4AA9" w14:textId="77777777" w:rsidTr="00C46EE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4F305AB"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796839" w:rsidRPr="00241A41" w14:paraId="162C5E76" w14:textId="77777777" w:rsidTr="00C46EE3">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1696118F"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796839" w:rsidRPr="00241A41" w14:paraId="63F1F71F" w14:textId="77777777" w:rsidTr="00C46EE3">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3F30A198"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47B41E0F" w14:textId="77777777" w:rsidR="00796839" w:rsidRPr="00241A41" w:rsidRDefault="00796839" w:rsidP="00C46EE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796839" w:rsidRPr="00241A41" w14:paraId="6E8A89E4" w14:textId="77777777" w:rsidTr="00C46EE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4A239A6" w14:textId="77777777" w:rsidR="00796839" w:rsidRPr="00241A41" w:rsidRDefault="00796839" w:rsidP="00C46EE3">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796839" w:rsidRPr="00241A41" w14:paraId="4260CCF7" w14:textId="77777777" w:rsidTr="00C46EE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D8E1F1"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796839" w:rsidRPr="00241A41" w14:paraId="2DC3AF87" w14:textId="77777777" w:rsidTr="00C46EE3">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40795" w14:textId="77777777" w:rsidR="00796839" w:rsidRPr="00241A41" w:rsidRDefault="00796839" w:rsidP="00C46EE3">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796839" w:rsidRPr="00241A41" w14:paraId="185A1EE6" w14:textId="77777777" w:rsidTr="00C46EE3">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731A40F"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566FC15E" w14:textId="77777777" w:rsidR="00796839" w:rsidRPr="00241A41" w:rsidRDefault="00796839" w:rsidP="00C46EE3">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796839" w:rsidRPr="00241A41" w14:paraId="059F6464" w14:textId="77777777" w:rsidTr="00C46EE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46018AC" w14:textId="77777777" w:rsidR="00796839" w:rsidRPr="00241A41" w:rsidRDefault="00796839" w:rsidP="00C46EE3">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796839" w:rsidRPr="00241A41" w14:paraId="435BC570" w14:textId="77777777" w:rsidTr="00C46EE3">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EDB0501" w14:textId="77777777" w:rsidR="00796839" w:rsidRPr="00241A41" w:rsidRDefault="00796839" w:rsidP="00C46EE3">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796839" w:rsidRPr="00241A41" w14:paraId="7AFC41DD" w14:textId="77777777" w:rsidTr="00C46EE3">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2B23DDE" w14:textId="77777777" w:rsidR="00796839" w:rsidRPr="00241A41" w:rsidRDefault="00796839" w:rsidP="00C46EE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796839" w:rsidRPr="00241A41" w14:paraId="25A2A9B5" w14:textId="77777777" w:rsidTr="00C46EE3">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A77C1C8" w14:textId="77777777" w:rsidR="00796839" w:rsidRPr="00241A41" w:rsidRDefault="00796839" w:rsidP="00C46EE3">
            <w:pPr>
              <w:pStyle w:val="Standard"/>
              <w:jc w:val="center"/>
              <w:rPr>
                <w:rFonts w:ascii="Arial" w:hAnsi="Arial" w:cs="Arial"/>
              </w:rPr>
            </w:pPr>
            <w:r w:rsidRPr="00241A41">
              <w:rPr>
                <w:rFonts w:ascii="Arial" w:hAnsi="Arial" w:cs="Arial"/>
              </w:rPr>
              <w:t>________________________________________________</w:t>
            </w:r>
          </w:p>
          <w:p w14:paraId="1F51F14C" w14:textId="77777777" w:rsidR="00796839" w:rsidRPr="00241A41" w:rsidRDefault="00796839" w:rsidP="00C46EE3">
            <w:pPr>
              <w:pStyle w:val="Standard"/>
              <w:jc w:val="center"/>
              <w:rPr>
                <w:rFonts w:ascii="Arial" w:hAnsi="Arial" w:cs="Arial"/>
              </w:rPr>
            </w:pPr>
            <w:r w:rsidRPr="00241A41">
              <w:rPr>
                <w:rFonts w:ascii="Arial" w:hAnsi="Arial" w:cs="Arial"/>
              </w:rPr>
              <w:t>Assinado pelo Responsável Legal da Contratada</w:t>
            </w:r>
          </w:p>
        </w:tc>
      </w:tr>
    </w:tbl>
    <w:p w14:paraId="6C5547F6" w14:textId="77777777" w:rsidR="00796839" w:rsidRDefault="00796839" w:rsidP="00796839">
      <w:pPr>
        <w:pStyle w:val="Standarduser"/>
        <w:spacing w:after="120"/>
        <w:jc w:val="center"/>
        <w:rPr>
          <w:rFonts w:ascii="Arial" w:hAnsi="Arial" w:cs="Arial"/>
          <w:color w:val="000000"/>
          <w:sz w:val="20"/>
          <w:szCs w:val="20"/>
        </w:rPr>
      </w:pPr>
    </w:p>
    <w:p w14:paraId="1EB6A5F3" w14:textId="77777777" w:rsidR="00796839" w:rsidRDefault="00796839" w:rsidP="00796839">
      <w:pPr>
        <w:pStyle w:val="Corpodetexto"/>
      </w:pPr>
      <w:r>
        <w:br w:type="page"/>
      </w:r>
    </w:p>
    <w:p w14:paraId="60091F3C" w14:textId="77777777" w:rsidR="00796839" w:rsidRPr="00241A41" w:rsidRDefault="00796839" w:rsidP="00796839">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59003755" w14:textId="77777777" w:rsidR="00796839" w:rsidRPr="00241A41" w:rsidRDefault="00796839" w:rsidP="00796839">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8579F5A" w14:textId="77777777" w:rsidR="00796839" w:rsidRPr="00241A41" w:rsidRDefault="00796839" w:rsidP="00796839">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548939FA" w14:textId="77777777" w:rsidR="00796839" w:rsidRPr="00241A41" w:rsidRDefault="00796839" w:rsidP="00796839">
      <w:pPr>
        <w:pStyle w:val="Standarduser"/>
        <w:rPr>
          <w:rFonts w:ascii="Arial" w:hAnsi="Arial" w:cs="Arial"/>
          <w:b/>
          <w:color w:val="000000"/>
          <w:sz w:val="20"/>
          <w:szCs w:val="20"/>
        </w:rPr>
      </w:pPr>
    </w:p>
    <w:p w14:paraId="2F821672" w14:textId="77777777" w:rsidR="00796839" w:rsidRPr="00241A41" w:rsidRDefault="00796839" w:rsidP="00796839">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2CA3D919" w14:textId="77777777" w:rsidR="00796839" w:rsidRPr="00241A41" w:rsidRDefault="00796839" w:rsidP="00796839">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796839" w:rsidRPr="00241A41" w14:paraId="51348D52" w14:textId="77777777" w:rsidTr="00C46EE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4CC6B13"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796839" w:rsidRPr="00241A41" w14:paraId="703BD980" w14:textId="77777777" w:rsidTr="00C46EE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81E5F53"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796839" w:rsidRPr="00241A41" w14:paraId="43A3DE4B" w14:textId="77777777" w:rsidTr="00C46EE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3140859"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2911A1E" w14:textId="77777777" w:rsidR="00796839" w:rsidRPr="00241A41" w:rsidRDefault="00796839" w:rsidP="00C46EE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796839" w:rsidRPr="00241A41" w14:paraId="71589E36" w14:textId="77777777" w:rsidTr="00C46EE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0093C495" w14:textId="77777777" w:rsidR="00796839" w:rsidRPr="00241A41" w:rsidRDefault="00796839" w:rsidP="00C46EE3">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FE939BB"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796839" w:rsidRPr="00241A41" w14:paraId="605174D8" w14:textId="77777777" w:rsidTr="00C46EE3">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6FBA7CC5"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796839" w:rsidRPr="00241A41" w14:paraId="0350A7A1" w14:textId="77777777" w:rsidTr="00C46EE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FFC763C"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796839" w:rsidRPr="00241A41" w14:paraId="6542A0DE" w14:textId="77777777" w:rsidTr="00C46EE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83B7812"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7A274E" w14:textId="77777777" w:rsidR="00796839" w:rsidRPr="00241A41" w:rsidRDefault="00796839" w:rsidP="00C46EE3">
            <w:pPr>
              <w:pStyle w:val="TableContentsuser"/>
              <w:snapToGrid w:val="0"/>
              <w:rPr>
                <w:rFonts w:ascii="Arial" w:hAnsi="Arial" w:cs="Arial"/>
                <w:sz w:val="20"/>
                <w:szCs w:val="20"/>
              </w:rPr>
            </w:pPr>
          </w:p>
        </w:tc>
      </w:tr>
      <w:tr w:rsidR="00796839" w:rsidRPr="00241A41" w14:paraId="60540687"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225411"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FFEDD6" w14:textId="77777777" w:rsidR="00796839" w:rsidRPr="00241A41" w:rsidRDefault="00796839" w:rsidP="00C46EE3">
            <w:pPr>
              <w:pStyle w:val="TableContentsuser"/>
              <w:snapToGrid w:val="0"/>
              <w:rPr>
                <w:rFonts w:ascii="Arial" w:hAnsi="Arial" w:cs="Arial"/>
                <w:sz w:val="20"/>
                <w:szCs w:val="20"/>
              </w:rPr>
            </w:pPr>
          </w:p>
        </w:tc>
      </w:tr>
      <w:tr w:rsidR="00796839" w:rsidRPr="00241A41" w14:paraId="73F4DFC8"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8B5671"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7FE806" w14:textId="77777777" w:rsidR="00796839" w:rsidRPr="00241A41" w:rsidRDefault="00796839" w:rsidP="00C46EE3">
            <w:pPr>
              <w:pStyle w:val="TableContentsuser"/>
              <w:snapToGrid w:val="0"/>
              <w:rPr>
                <w:rFonts w:ascii="Arial" w:hAnsi="Arial" w:cs="Arial"/>
                <w:sz w:val="20"/>
                <w:szCs w:val="20"/>
              </w:rPr>
            </w:pPr>
          </w:p>
        </w:tc>
      </w:tr>
      <w:tr w:rsidR="00796839" w:rsidRPr="00241A41" w14:paraId="7547EEAE"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439DEF0"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A6A98" w14:textId="77777777" w:rsidR="00796839" w:rsidRPr="00241A41" w:rsidRDefault="00796839" w:rsidP="00C46EE3">
            <w:pPr>
              <w:pStyle w:val="TableContentsuser"/>
              <w:snapToGrid w:val="0"/>
              <w:rPr>
                <w:rFonts w:ascii="Arial" w:hAnsi="Arial" w:cs="Arial"/>
                <w:sz w:val="20"/>
                <w:szCs w:val="20"/>
              </w:rPr>
            </w:pPr>
          </w:p>
        </w:tc>
      </w:tr>
      <w:tr w:rsidR="00796839" w:rsidRPr="00241A41" w14:paraId="13FA8508" w14:textId="77777777" w:rsidTr="00C46EE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39C8285"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6480528" w14:textId="77777777" w:rsidR="00796839" w:rsidRPr="00241A41" w:rsidRDefault="00796839" w:rsidP="00C46EE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796839" w:rsidRPr="00241A41" w14:paraId="62290E7E" w14:textId="77777777" w:rsidTr="00C46EE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0CCE51E9" w14:textId="77777777" w:rsidR="00796839" w:rsidRPr="00241A41" w:rsidRDefault="00796839" w:rsidP="00C46EE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796839" w:rsidRPr="00241A41" w14:paraId="04A1C456" w14:textId="77777777" w:rsidTr="00C46EE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C1DD01D" w14:textId="77777777" w:rsidR="00796839" w:rsidRPr="00241A41" w:rsidRDefault="00796839" w:rsidP="00C46EE3">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7EC5C84A" w14:textId="77777777" w:rsidR="00796839" w:rsidRPr="00241A41" w:rsidRDefault="00796839" w:rsidP="00C46EE3">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796839" w:rsidRPr="00241A41" w14:paraId="49615F1D"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CF5B7B0" w14:textId="77777777" w:rsidR="00796839" w:rsidRPr="00241A41" w:rsidRDefault="00796839" w:rsidP="00C46EE3">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94A75E" w14:textId="77777777" w:rsidR="00796839" w:rsidRPr="00241A41" w:rsidRDefault="00796839" w:rsidP="00C46EE3">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E57F1E" w14:textId="77777777" w:rsidR="00796839" w:rsidRPr="00241A41" w:rsidRDefault="00796839" w:rsidP="00C46EE3">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4A5DB1" w14:textId="77777777" w:rsidR="00796839" w:rsidRPr="00241A41" w:rsidRDefault="00796839" w:rsidP="00C46EE3">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8F92731" w14:textId="77777777" w:rsidR="00796839" w:rsidRPr="00241A41" w:rsidRDefault="00796839" w:rsidP="00C46EE3">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796839" w:rsidRPr="00241A41" w14:paraId="207B195C"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8AACFC" w14:textId="77777777" w:rsidR="00796839" w:rsidRPr="00241A41" w:rsidRDefault="00796839" w:rsidP="00C46EE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E1B0408"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76817E" w14:textId="77777777" w:rsidR="00796839" w:rsidRPr="00241A41" w:rsidRDefault="00796839" w:rsidP="00C46EE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652AFC4" w14:textId="77777777" w:rsidR="00796839" w:rsidRPr="00241A41" w:rsidRDefault="00796839" w:rsidP="00C46EE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D2DC8BF"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50C0E074"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D88AD53" w14:textId="77777777" w:rsidR="00796839" w:rsidRPr="00241A41" w:rsidRDefault="00796839" w:rsidP="00C46EE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6E06E4"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B0B4C71" w14:textId="77777777" w:rsidR="00796839" w:rsidRPr="00241A41" w:rsidRDefault="00796839" w:rsidP="00C46EE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B806F62" w14:textId="77777777" w:rsidR="00796839" w:rsidRPr="00241A41" w:rsidRDefault="00796839" w:rsidP="00C46EE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93DBE77"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7CD87652"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6F9A7C" w14:textId="77777777" w:rsidR="00796839" w:rsidRPr="00241A41" w:rsidRDefault="00796839" w:rsidP="00C46EE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E864071"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F630E22" w14:textId="77777777" w:rsidR="00796839" w:rsidRPr="00241A41" w:rsidRDefault="00796839" w:rsidP="00C46EE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221B72" w14:textId="77777777" w:rsidR="00796839" w:rsidRPr="00241A41" w:rsidRDefault="00796839" w:rsidP="00C46EE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583D03D"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3600440C"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740108B" w14:textId="77777777" w:rsidR="00796839" w:rsidRPr="00241A41" w:rsidRDefault="00796839" w:rsidP="00C46EE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FC75594"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D2AC144" w14:textId="77777777" w:rsidR="00796839" w:rsidRPr="00241A41" w:rsidRDefault="00796839" w:rsidP="00C46EE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C4537E1" w14:textId="77777777" w:rsidR="00796839" w:rsidRPr="00241A41" w:rsidRDefault="00796839" w:rsidP="00C46EE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7D750D"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1BAAB196"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33F4F69" w14:textId="77777777" w:rsidR="00796839" w:rsidRPr="00241A41" w:rsidRDefault="00796839" w:rsidP="00C46EE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ED63AD2"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B9B75AA" w14:textId="77777777" w:rsidR="00796839" w:rsidRPr="00241A41" w:rsidRDefault="00796839" w:rsidP="00C46EE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5FDB97A" w14:textId="77777777" w:rsidR="00796839" w:rsidRPr="00241A41" w:rsidRDefault="00796839" w:rsidP="00C46EE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1C13211"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1827EB0A"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6B8142" w14:textId="77777777" w:rsidR="00796839" w:rsidRPr="00241A41" w:rsidRDefault="00796839" w:rsidP="00C46EE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4AC2E6"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823F08F" w14:textId="77777777" w:rsidR="00796839" w:rsidRPr="00241A41" w:rsidRDefault="00796839" w:rsidP="00C46EE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5D0734B" w14:textId="77777777" w:rsidR="00796839" w:rsidRPr="00241A41" w:rsidRDefault="00796839" w:rsidP="00C46EE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8E3D9D1"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30ACAE98"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E709661" w14:textId="77777777" w:rsidR="00796839" w:rsidRPr="00241A41" w:rsidRDefault="00796839" w:rsidP="00C46EE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045E679"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4A784A1" w14:textId="77777777" w:rsidR="00796839" w:rsidRPr="00241A41" w:rsidRDefault="00796839" w:rsidP="00C46EE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997D1B4" w14:textId="77777777" w:rsidR="00796839" w:rsidRPr="00241A41" w:rsidRDefault="00796839" w:rsidP="00C46EE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54CF97"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178FF0B0"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BB2D5C8" w14:textId="77777777" w:rsidR="00796839" w:rsidRPr="00241A41" w:rsidRDefault="00796839" w:rsidP="00C46EE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C04E52"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897295" w14:textId="77777777" w:rsidR="00796839" w:rsidRPr="00241A41" w:rsidRDefault="00796839" w:rsidP="00C46EE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FDB351" w14:textId="77777777" w:rsidR="00796839" w:rsidRPr="00241A41" w:rsidRDefault="00796839" w:rsidP="00C46EE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0D50790"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246C4711"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8114D75" w14:textId="77777777" w:rsidR="00796839" w:rsidRPr="00241A41" w:rsidRDefault="00796839" w:rsidP="00C46EE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AD539DA"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1192A74" w14:textId="77777777" w:rsidR="00796839" w:rsidRPr="00241A41" w:rsidRDefault="00796839" w:rsidP="00C46EE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7E57D7" w14:textId="77777777" w:rsidR="00796839" w:rsidRPr="00241A41" w:rsidRDefault="00796839" w:rsidP="00C46EE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CB9AF"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24D8B7D2" w14:textId="77777777" w:rsidTr="00C46EE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8EF1E81" w14:textId="77777777" w:rsidR="00796839" w:rsidRPr="00241A41" w:rsidRDefault="00796839" w:rsidP="00C46EE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8723812"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DDD206" w14:textId="77777777" w:rsidR="00796839" w:rsidRPr="00241A41" w:rsidRDefault="00796839" w:rsidP="00C46EE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CEEE99" w14:textId="77777777" w:rsidR="00796839" w:rsidRPr="00241A41" w:rsidRDefault="00796839" w:rsidP="00C46EE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5A422D3"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42963FE0" w14:textId="77777777" w:rsidTr="00C46EE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910AB7D" w14:textId="77777777" w:rsidR="00796839" w:rsidRPr="00241A41" w:rsidRDefault="00796839" w:rsidP="00C46EE3">
            <w:pPr>
              <w:pStyle w:val="Standard"/>
              <w:snapToGrid w:val="0"/>
              <w:rPr>
                <w:rFonts w:ascii="Arial" w:hAnsi="Arial" w:cs="Arial"/>
              </w:rPr>
            </w:pPr>
          </w:p>
          <w:p w14:paraId="7F8F96B9" w14:textId="77777777" w:rsidR="00796839" w:rsidRPr="00241A41" w:rsidRDefault="00796839" w:rsidP="00C46EE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796839" w:rsidRPr="00241A41" w14:paraId="1A9FE5A4" w14:textId="77777777" w:rsidTr="00C46EE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91D5A35" w14:textId="77777777" w:rsidR="00796839" w:rsidRPr="00241A41" w:rsidRDefault="00796839" w:rsidP="00C46EE3">
            <w:pPr>
              <w:pStyle w:val="Standard"/>
              <w:snapToGrid w:val="0"/>
              <w:rPr>
                <w:rFonts w:ascii="Arial" w:hAnsi="Arial" w:cs="Arial"/>
              </w:rPr>
            </w:pPr>
          </w:p>
          <w:p w14:paraId="161A50F7" w14:textId="77777777" w:rsidR="00796839" w:rsidRPr="00241A41" w:rsidRDefault="00796839" w:rsidP="00C46EE3">
            <w:pPr>
              <w:pStyle w:val="Standard"/>
              <w:rPr>
                <w:rFonts w:ascii="Arial" w:hAnsi="Arial" w:cs="Arial"/>
              </w:rPr>
            </w:pPr>
          </w:p>
          <w:p w14:paraId="0AA0BF91" w14:textId="77777777" w:rsidR="00796839" w:rsidRPr="00241A41" w:rsidRDefault="00796839" w:rsidP="00C46EE3">
            <w:pPr>
              <w:pStyle w:val="Standard"/>
              <w:jc w:val="center"/>
              <w:rPr>
                <w:rFonts w:ascii="Arial" w:hAnsi="Arial" w:cs="Arial"/>
              </w:rPr>
            </w:pPr>
            <w:r w:rsidRPr="00241A41">
              <w:rPr>
                <w:rFonts w:ascii="Arial" w:hAnsi="Arial" w:cs="Arial"/>
              </w:rPr>
              <w:t>________________________________________________</w:t>
            </w:r>
          </w:p>
          <w:p w14:paraId="53E1DB1E" w14:textId="77777777" w:rsidR="00796839" w:rsidRPr="00241A41" w:rsidRDefault="00796839" w:rsidP="00C46EE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33992F5" w14:textId="77777777" w:rsidR="00796839" w:rsidRDefault="00796839" w:rsidP="00796839">
      <w:pPr>
        <w:pStyle w:val="NormalWeb"/>
        <w:spacing w:after="119" w:line="360" w:lineRule="auto"/>
        <w:jc w:val="center"/>
        <w:rPr>
          <w:b/>
          <w:bCs/>
          <w:sz w:val="20"/>
          <w:szCs w:val="20"/>
        </w:rPr>
      </w:pPr>
    </w:p>
    <w:p w14:paraId="52C77454" w14:textId="77777777" w:rsidR="00796839" w:rsidRDefault="00796839" w:rsidP="00796839">
      <w:pPr>
        <w:pStyle w:val="Corpodetexto"/>
        <w:rPr>
          <w:lang w:val="pt-BR"/>
        </w:rPr>
      </w:pPr>
      <w:r>
        <w:br w:type="page"/>
      </w:r>
    </w:p>
    <w:p w14:paraId="48C6A49E" w14:textId="77777777" w:rsidR="00796839" w:rsidRDefault="00796839" w:rsidP="00796839">
      <w:pPr>
        <w:pStyle w:val="Corpodetexto"/>
        <w:rPr>
          <w:lang w:val="pt-BR"/>
        </w:rPr>
      </w:pPr>
    </w:p>
    <w:p w14:paraId="07A613AC" w14:textId="77777777" w:rsidR="00796839" w:rsidRDefault="00796839" w:rsidP="00796839">
      <w:pPr>
        <w:pStyle w:val="Corpodetexto"/>
        <w:rPr>
          <w:lang w:val="pt-BR"/>
        </w:rPr>
      </w:pPr>
    </w:p>
    <w:p w14:paraId="094D71E6" w14:textId="77777777" w:rsidR="00796839" w:rsidRDefault="00796839" w:rsidP="00796839">
      <w:pPr>
        <w:pStyle w:val="Corpodetexto"/>
        <w:rPr>
          <w:lang w:val="pt-BR"/>
        </w:rPr>
      </w:pPr>
    </w:p>
    <w:p w14:paraId="7B1731CF" w14:textId="77777777" w:rsidR="00796839" w:rsidRDefault="00796839" w:rsidP="00796839">
      <w:pPr>
        <w:pStyle w:val="Corpodetexto"/>
        <w:rPr>
          <w:lang w:val="pt-BR"/>
        </w:rPr>
      </w:pPr>
    </w:p>
    <w:p w14:paraId="43DEC750" w14:textId="77777777" w:rsidR="00796839" w:rsidRDefault="00796839" w:rsidP="00796839">
      <w:pPr>
        <w:pStyle w:val="Corpodetexto"/>
        <w:rPr>
          <w:lang w:val="pt-BR"/>
        </w:rPr>
      </w:pPr>
    </w:p>
    <w:p w14:paraId="54911E4E" w14:textId="77777777" w:rsidR="00796839" w:rsidRDefault="00796839" w:rsidP="00796839">
      <w:pPr>
        <w:pStyle w:val="Corpodetexto"/>
        <w:rPr>
          <w:lang w:val="pt-BR"/>
        </w:rPr>
      </w:pPr>
    </w:p>
    <w:p w14:paraId="5E4472CC" w14:textId="77777777" w:rsidR="00796839" w:rsidRDefault="00796839" w:rsidP="00796839">
      <w:pPr>
        <w:pStyle w:val="Corpodetexto"/>
        <w:rPr>
          <w:lang w:val="pt-BR"/>
        </w:rPr>
      </w:pPr>
    </w:p>
    <w:p w14:paraId="02F4DB7F" w14:textId="77777777" w:rsidR="00796839" w:rsidRDefault="00796839" w:rsidP="00796839">
      <w:pPr>
        <w:pStyle w:val="Corpodetexto"/>
        <w:rPr>
          <w:lang w:val="pt-BR"/>
        </w:rPr>
      </w:pPr>
    </w:p>
    <w:p w14:paraId="06955362" w14:textId="77777777" w:rsidR="00796839" w:rsidRDefault="00796839" w:rsidP="00796839">
      <w:pPr>
        <w:pStyle w:val="Corpodetexto"/>
        <w:rPr>
          <w:lang w:val="pt-BR"/>
        </w:rPr>
      </w:pPr>
    </w:p>
    <w:p w14:paraId="29AC8B94" w14:textId="77777777" w:rsidR="00796839" w:rsidRDefault="00796839" w:rsidP="00796839">
      <w:pPr>
        <w:pStyle w:val="Corpodetexto"/>
        <w:rPr>
          <w:lang w:val="pt-BR"/>
        </w:rPr>
      </w:pPr>
    </w:p>
    <w:p w14:paraId="5B738758" w14:textId="77777777" w:rsidR="00796839" w:rsidRDefault="00796839" w:rsidP="00796839">
      <w:pPr>
        <w:pStyle w:val="Corpodetexto"/>
        <w:rPr>
          <w:lang w:val="pt-BR"/>
        </w:rPr>
      </w:pPr>
    </w:p>
    <w:p w14:paraId="7A1C1CB6" w14:textId="77777777" w:rsidR="00796839" w:rsidRDefault="00796839" w:rsidP="00796839">
      <w:pPr>
        <w:pStyle w:val="Corpodetexto"/>
        <w:rPr>
          <w:lang w:val="pt-BR"/>
        </w:rPr>
      </w:pPr>
    </w:p>
    <w:p w14:paraId="23865D44" w14:textId="77777777" w:rsidR="00796839" w:rsidRDefault="00796839" w:rsidP="00796839">
      <w:pPr>
        <w:pStyle w:val="Corpodetexto"/>
        <w:rPr>
          <w:lang w:val="pt-BR"/>
        </w:rPr>
      </w:pPr>
    </w:p>
    <w:p w14:paraId="74B4C9F3" w14:textId="77777777" w:rsidR="00796839" w:rsidRDefault="00796839" w:rsidP="00796839">
      <w:pPr>
        <w:pStyle w:val="Corpodetexto"/>
        <w:rPr>
          <w:lang w:val="pt-BR"/>
        </w:rPr>
      </w:pPr>
    </w:p>
    <w:p w14:paraId="56B45DB8" w14:textId="77777777" w:rsidR="00796839" w:rsidRDefault="00796839" w:rsidP="00796839">
      <w:pPr>
        <w:pStyle w:val="Corpodetexto"/>
        <w:rPr>
          <w:lang w:val="pt-BR"/>
        </w:rPr>
      </w:pPr>
    </w:p>
    <w:p w14:paraId="607C5227" w14:textId="77777777" w:rsidR="00796839" w:rsidRDefault="00796839" w:rsidP="00796839">
      <w:pPr>
        <w:pStyle w:val="Corpodetexto"/>
        <w:rPr>
          <w:lang w:val="pt-BR"/>
        </w:rPr>
      </w:pPr>
    </w:p>
    <w:p w14:paraId="1C689B1B" w14:textId="77777777" w:rsidR="00796839" w:rsidRDefault="00796839" w:rsidP="00796839">
      <w:pPr>
        <w:pStyle w:val="Corpodetexto"/>
        <w:rPr>
          <w:lang w:val="pt-BR"/>
        </w:rPr>
      </w:pPr>
    </w:p>
    <w:p w14:paraId="741314BA" w14:textId="77777777" w:rsidR="00796839" w:rsidRDefault="00796839" w:rsidP="00796839">
      <w:pPr>
        <w:pStyle w:val="Corpodetexto"/>
        <w:rPr>
          <w:lang w:val="pt-BR"/>
        </w:rPr>
      </w:pPr>
    </w:p>
    <w:p w14:paraId="1B0F0D12" w14:textId="77777777" w:rsidR="00796839" w:rsidRPr="00241A41" w:rsidRDefault="00796839" w:rsidP="00796839">
      <w:pPr>
        <w:pStyle w:val="Corpodetexto"/>
        <w:rPr>
          <w:lang w:val="pt-BR"/>
        </w:rPr>
      </w:pPr>
    </w:p>
    <w:p w14:paraId="2B753BCA" w14:textId="77777777" w:rsidR="00796839" w:rsidRPr="00920A35" w:rsidRDefault="00796839" w:rsidP="00796839">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4B837C77" w14:textId="77777777" w:rsidR="00796839" w:rsidRPr="00241A41" w:rsidRDefault="00796839" w:rsidP="00796839">
      <w:pPr>
        <w:pStyle w:val="Standarduser"/>
        <w:ind w:right="-1"/>
        <w:rPr>
          <w:rFonts w:ascii="Arial" w:hAnsi="Arial" w:cs="Arial"/>
          <w:b/>
          <w:bCs/>
          <w:sz w:val="20"/>
          <w:szCs w:val="20"/>
        </w:rPr>
      </w:pPr>
    </w:p>
    <w:p w14:paraId="0E4AB108" w14:textId="77777777" w:rsidR="00796839" w:rsidRPr="00241A41" w:rsidRDefault="00796839" w:rsidP="00796839">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6276448A" w14:textId="77777777" w:rsidR="00796839" w:rsidRPr="00241A41" w:rsidRDefault="00796839" w:rsidP="00796839">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6E304AA8" w14:textId="77777777" w:rsidR="00796839" w:rsidRPr="00241A41" w:rsidRDefault="00796839" w:rsidP="00796839">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4DACF7C8" w14:textId="77777777" w:rsidR="00796839" w:rsidRPr="00241A41" w:rsidRDefault="00796839" w:rsidP="00796839">
      <w:pPr>
        <w:pStyle w:val="Standarduser"/>
        <w:rPr>
          <w:rFonts w:ascii="Arial" w:hAnsi="Arial" w:cs="Arial"/>
          <w:b/>
          <w:color w:val="000000"/>
          <w:sz w:val="20"/>
          <w:szCs w:val="20"/>
        </w:rPr>
      </w:pPr>
    </w:p>
    <w:p w14:paraId="7FAA8B18" w14:textId="77777777" w:rsidR="00796839" w:rsidRPr="00241A41" w:rsidRDefault="00796839" w:rsidP="00796839">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4CA716F2" w14:textId="77777777" w:rsidR="00796839" w:rsidRPr="00241A41" w:rsidRDefault="00796839" w:rsidP="00796839">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796839" w:rsidRPr="00241A41" w14:paraId="3D35F055" w14:textId="77777777" w:rsidTr="00C46EE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1282C3D"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796839" w:rsidRPr="00241A41" w14:paraId="334C7AFB" w14:textId="77777777" w:rsidTr="00C46EE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51D45B"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796839" w:rsidRPr="00241A41" w14:paraId="1C64B014" w14:textId="77777777" w:rsidTr="00C46EE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1816B372"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9EEE219" w14:textId="77777777" w:rsidR="00796839" w:rsidRPr="00241A41" w:rsidRDefault="00796839" w:rsidP="00C46EE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796839" w:rsidRPr="00241A41" w14:paraId="1B1D3282" w14:textId="77777777" w:rsidTr="00C46EE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DC39E52" w14:textId="77777777" w:rsidR="00796839" w:rsidRPr="00241A41" w:rsidRDefault="00796839" w:rsidP="00C46EE3">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49D8C54"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796839" w:rsidRPr="00241A41" w14:paraId="6334FB0B" w14:textId="77777777" w:rsidTr="00C46EE3">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4A275D59"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796839" w:rsidRPr="00241A41" w14:paraId="5F1603B0" w14:textId="77777777" w:rsidTr="00C46EE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28FBB6D"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796839" w:rsidRPr="00241A41" w14:paraId="39B9F3B3" w14:textId="77777777" w:rsidTr="00C46EE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6A984E87"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098ED8" w14:textId="77777777" w:rsidR="00796839" w:rsidRPr="00241A41" w:rsidRDefault="00796839" w:rsidP="00C46EE3">
            <w:pPr>
              <w:pStyle w:val="TableContentsuser"/>
              <w:snapToGrid w:val="0"/>
              <w:rPr>
                <w:rFonts w:ascii="Arial" w:hAnsi="Arial" w:cs="Arial"/>
                <w:sz w:val="20"/>
                <w:szCs w:val="20"/>
              </w:rPr>
            </w:pPr>
          </w:p>
        </w:tc>
      </w:tr>
      <w:tr w:rsidR="00796839" w:rsidRPr="00241A41" w14:paraId="2966241B"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DC6DDFD"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13F0315" w14:textId="77777777" w:rsidR="00796839" w:rsidRPr="00241A41" w:rsidRDefault="00796839" w:rsidP="00C46EE3">
            <w:pPr>
              <w:pStyle w:val="TableContentsuser"/>
              <w:snapToGrid w:val="0"/>
              <w:rPr>
                <w:rFonts w:ascii="Arial" w:hAnsi="Arial" w:cs="Arial"/>
                <w:sz w:val="20"/>
                <w:szCs w:val="20"/>
              </w:rPr>
            </w:pPr>
          </w:p>
        </w:tc>
      </w:tr>
      <w:tr w:rsidR="00796839" w:rsidRPr="00241A41" w14:paraId="63E270D8"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E83F3BA"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2A1132" w14:textId="77777777" w:rsidR="00796839" w:rsidRPr="00241A41" w:rsidRDefault="00796839" w:rsidP="00C46EE3">
            <w:pPr>
              <w:pStyle w:val="TableContentsuser"/>
              <w:snapToGrid w:val="0"/>
              <w:rPr>
                <w:rFonts w:ascii="Arial" w:hAnsi="Arial" w:cs="Arial"/>
                <w:sz w:val="20"/>
                <w:szCs w:val="20"/>
              </w:rPr>
            </w:pPr>
          </w:p>
        </w:tc>
      </w:tr>
      <w:tr w:rsidR="00796839" w:rsidRPr="00241A41" w14:paraId="76255613"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1100BD4"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FA27312" w14:textId="77777777" w:rsidR="00796839" w:rsidRPr="00241A41" w:rsidRDefault="00796839" w:rsidP="00C46EE3">
            <w:pPr>
              <w:pStyle w:val="TableContentsuser"/>
              <w:snapToGrid w:val="0"/>
              <w:rPr>
                <w:rFonts w:ascii="Arial" w:hAnsi="Arial" w:cs="Arial"/>
                <w:sz w:val="20"/>
                <w:szCs w:val="20"/>
              </w:rPr>
            </w:pPr>
          </w:p>
        </w:tc>
      </w:tr>
      <w:tr w:rsidR="00796839" w:rsidRPr="00241A41" w14:paraId="71D214EF" w14:textId="77777777" w:rsidTr="00C46EE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16408B9"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5AF5163" w14:textId="77777777" w:rsidR="00796839" w:rsidRPr="00241A41" w:rsidRDefault="00796839" w:rsidP="00C46EE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796839" w:rsidRPr="00241A41" w14:paraId="1BE1D22D" w14:textId="77777777" w:rsidTr="00C46EE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37A0A17" w14:textId="77777777" w:rsidR="00796839" w:rsidRPr="00241A41" w:rsidRDefault="00796839" w:rsidP="00C46EE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796839" w:rsidRPr="00241A41" w14:paraId="1D82C907" w14:textId="77777777" w:rsidTr="00C46EE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148B634" w14:textId="77777777" w:rsidR="00796839" w:rsidRPr="00241A41" w:rsidRDefault="00796839" w:rsidP="00C46EE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796839" w:rsidRPr="00241A41" w14:paraId="4E138457" w14:textId="77777777" w:rsidTr="00C46EE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66C6BE" w14:textId="77777777" w:rsidR="00796839" w:rsidRPr="00241A41" w:rsidRDefault="00796839" w:rsidP="00C46EE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AE33F84" w14:textId="77777777" w:rsidR="00796839" w:rsidRPr="00241A41" w:rsidRDefault="00796839" w:rsidP="00C46EE3">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B087248" w14:textId="77777777" w:rsidR="00796839" w:rsidRPr="00241A41" w:rsidRDefault="00796839" w:rsidP="00C46EE3">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E15315D" w14:textId="77777777" w:rsidR="00796839" w:rsidRPr="00241A41" w:rsidRDefault="00796839" w:rsidP="00C46EE3">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796839" w:rsidRPr="00241A41" w14:paraId="076421F6" w14:textId="77777777" w:rsidTr="00C46EE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DC8E95A" w14:textId="77777777" w:rsidR="00796839" w:rsidRPr="00241A41" w:rsidRDefault="00796839" w:rsidP="00C46EE3">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AD032C" w14:textId="77777777" w:rsidR="00796839" w:rsidRPr="00241A41" w:rsidRDefault="00796839" w:rsidP="00C46EE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2B5FBB40" w14:textId="77777777" w:rsidR="00796839" w:rsidRPr="00241A41" w:rsidRDefault="00796839" w:rsidP="00C46EE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129F614A" w14:textId="77777777" w:rsidR="00796839" w:rsidRPr="00241A41" w:rsidRDefault="00796839" w:rsidP="00C46EE3">
            <w:pPr>
              <w:pStyle w:val="Standard"/>
              <w:snapToGrid w:val="0"/>
              <w:jc w:val="center"/>
              <w:rPr>
                <w:rFonts w:ascii="Arial" w:hAnsi="Arial" w:cs="Arial"/>
              </w:rPr>
            </w:pPr>
          </w:p>
        </w:tc>
      </w:tr>
      <w:tr w:rsidR="00796839" w:rsidRPr="00241A41" w14:paraId="6CB51CF6" w14:textId="77777777" w:rsidTr="00C46EE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777982F" w14:textId="77777777" w:rsidR="00796839" w:rsidRPr="00241A41" w:rsidRDefault="00796839" w:rsidP="00C46EE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216174B" w14:textId="77777777" w:rsidR="00796839" w:rsidRPr="00241A41" w:rsidRDefault="00796839" w:rsidP="00C46EE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4887862" w14:textId="77777777" w:rsidR="00796839" w:rsidRPr="00241A41" w:rsidRDefault="00796839" w:rsidP="00C46EE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527EFCCD"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44C17ACB" w14:textId="77777777" w:rsidTr="00C46EE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B24F70F" w14:textId="77777777" w:rsidR="00796839" w:rsidRPr="00241A41" w:rsidRDefault="00796839" w:rsidP="00C46EE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426F7A7" w14:textId="77777777" w:rsidR="00796839" w:rsidRPr="00241A41" w:rsidRDefault="00796839" w:rsidP="00C46EE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75F7AF96" w14:textId="77777777" w:rsidR="00796839" w:rsidRPr="00241A41" w:rsidRDefault="00796839" w:rsidP="00C46EE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A17F93D"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28729A5A" w14:textId="77777777" w:rsidTr="00C46EE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D908B39" w14:textId="77777777" w:rsidR="00796839" w:rsidRPr="00241A41" w:rsidRDefault="00796839" w:rsidP="00C46EE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D39DC81" w14:textId="77777777" w:rsidR="00796839" w:rsidRPr="00241A41" w:rsidRDefault="00796839" w:rsidP="00C46EE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FCD0FAF" w14:textId="77777777" w:rsidR="00796839" w:rsidRPr="00241A41" w:rsidRDefault="00796839" w:rsidP="00C46EE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8DFB013"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2D66E162" w14:textId="77777777" w:rsidTr="00C46EE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98332E" w14:textId="77777777" w:rsidR="00796839" w:rsidRPr="00241A41" w:rsidRDefault="00796839" w:rsidP="00C46EE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CF0464D" w14:textId="77777777" w:rsidR="00796839" w:rsidRPr="00241A41" w:rsidRDefault="00796839" w:rsidP="00C46EE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8C5C29A" w14:textId="77777777" w:rsidR="00796839" w:rsidRPr="00241A41" w:rsidRDefault="00796839" w:rsidP="00C46EE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5C7647C"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107B8B13" w14:textId="77777777" w:rsidTr="00C46EE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EE13B80" w14:textId="77777777" w:rsidR="00796839" w:rsidRPr="00241A41" w:rsidRDefault="00796839" w:rsidP="00C46EE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01B4819C" w14:textId="77777777" w:rsidR="00796839" w:rsidRPr="00241A41" w:rsidRDefault="00796839" w:rsidP="00C46EE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04DCE490" w14:textId="77777777" w:rsidR="00796839" w:rsidRPr="00241A41" w:rsidRDefault="00796839" w:rsidP="00C46EE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9392635"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0504621E" w14:textId="77777777" w:rsidTr="00C46EE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6E931B99" w14:textId="77777777" w:rsidR="00796839" w:rsidRPr="00241A41" w:rsidRDefault="00796839" w:rsidP="00C46EE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C96ADEA" w14:textId="77777777" w:rsidR="00796839" w:rsidRPr="00241A41" w:rsidRDefault="00796839" w:rsidP="00C46EE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B9AA679" w14:textId="77777777" w:rsidR="00796839" w:rsidRPr="00241A41" w:rsidRDefault="00796839" w:rsidP="00C46EE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56F16033"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2D5E2D93" w14:textId="77777777" w:rsidTr="00C46EE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434C75B" w14:textId="77777777" w:rsidR="00796839" w:rsidRPr="00241A41" w:rsidRDefault="00796839" w:rsidP="00C46EE3">
            <w:pPr>
              <w:pStyle w:val="Standard"/>
              <w:snapToGrid w:val="0"/>
              <w:rPr>
                <w:rFonts w:ascii="Arial" w:hAnsi="Arial" w:cs="Arial"/>
                <w:b/>
              </w:rPr>
            </w:pPr>
          </w:p>
          <w:p w14:paraId="47D0B936" w14:textId="77777777" w:rsidR="00796839" w:rsidRPr="00241A41" w:rsidRDefault="00796839" w:rsidP="00C46EE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796839" w:rsidRPr="00241A41" w14:paraId="027AB347" w14:textId="77777777" w:rsidTr="00C46EE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1073BE5" w14:textId="77777777" w:rsidR="00796839" w:rsidRPr="00241A41" w:rsidRDefault="00796839" w:rsidP="00C46EE3">
            <w:pPr>
              <w:pStyle w:val="Standard"/>
              <w:snapToGrid w:val="0"/>
              <w:rPr>
                <w:rFonts w:ascii="Arial" w:hAnsi="Arial" w:cs="Arial"/>
              </w:rPr>
            </w:pPr>
          </w:p>
          <w:p w14:paraId="5D916B59" w14:textId="77777777" w:rsidR="00796839" w:rsidRPr="00241A41" w:rsidRDefault="00796839" w:rsidP="00C46EE3">
            <w:pPr>
              <w:pStyle w:val="Standard"/>
              <w:jc w:val="center"/>
              <w:rPr>
                <w:rFonts w:ascii="Arial" w:hAnsi="Arial" w:cs="Arial"/>
              </w:rPr>
            </w:pPr>
            <w:r w:rsidRPr="00241A41">
              <w:rPr>
                <w:rFonts w:ascii="Arial" w:hAnsi="Arial" w:cs="Arial"/>
              </w:rPr>
              <w:t>________________________________________________</w:t>
            </w:r>
          </w:p>
          <w:p w14:paraId="2ED02726" w14:textId="77777777" w:rsidR="00796839" w:rsidRPr="00241A41" w:rsidRDefault="00796839" w:rsidP="00C46EE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83C4F6F" w14:textId="77777777" w:rsidR="00796839" w:rsidRPr="00241A41" w:rsidRDefault="00796839" w:rsidP="00796839">
      <w:pPr>
        <w:pStyle w:val="Pa5"/>
        <w:spacing w:after="120" w:line="240" w:lineRule="auto"/>
        <w:jc w:val="center"/>
        <w:rPr>
          <w:rFonts w:ascii="Arial" w:hAnsi="Arial"/>
          <w:color w:val="000000"/>
          <w:sz w:val="20"/>
          <w:szCs w:val="20"/>
        </w:rPr>
      </w:pPr>
    </w:p>
    <w:p w14:paraId="7CC02858" w14:textId="77777777" w:rsidR="00796839" w:rsidRPr="00241A41" w:rsidRDefault="00796839" w:rsidP="00796839">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72D8B2B3" w14:textId="77777777" w:rsidR="00796839" w:rsidRPr="00241A41" w:rsidRDefault="00796839" w:rsidP="00796839">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E4C6B3E" w14:textId="77777777" w:rsidR="00796839" w:rsidRPr="00241A41" w:rsidRDefault="00796839" w:rsidP="00796839">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54BB3138" w14:textId="77777777" w:rsidR="00796839" w:rsidRPr="00241A41" w:rsidRDefault="00796839" w:rsidP="00796839">
      <w:pPr>
        <w:pStyle w:val="Standarduser"/>
        <w:rPr>
          <w:rFonts w:ascii="Arial" w:hAnsi="Arial" w:cs="Arial"/>
          <w:b/>
          <w:color w:val="000000"/>
          <w:sz w:val="20"/>
          <w:szCs w:val="20"/>
        </w:rPr>
      </w:pPr>
    </w:p>
    <w:p w14:paraId="2C5C0963" w14:textId="77777777" w:rsidR="00796839" w:rsidRPr="00241A41" w:rsidRDefault="00796839" w:rsidP="00796839">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1E0DED9" w14:textId="77777777" w:rsidR="00796839" w:rsidRPr="00241A41" w:rsidRDefault="00796839" w:rsidP="00796839">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796839" w:rsidRPr="00241A41" w14:paraId="394BA6A7" w14:textId="77777777" w:rsidTr="00C46EE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AD21A67"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796839" w:rsidRPr="00241A41" w14:paraId="46248DC3" w14:textId="77777777" w:rsidTr="00C46EE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6452837"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796839" w:rsidRPr="00241A41" w14:paraId="48FEE9D6" w14:textId="77777777" w:rsidTr="00C46EE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035F4C22"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9F8631B" w14:textId="77777777" w:rsidR="00796839" w:rsidRPr="00241A41" w:rsidRDefault="00796839" w:rsidP="00C46EE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796839" w:rsidRPr="00241A41" w14:paraId="3718C892" w14:textId="77777777" w:rsidTr="00C46EE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65D874A" w14:textId="77777777" w:rsidR="00796839" w:rsidRPr="00241A41" w:rsidRDefault="00796839" w:rsidP="00C46EE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1C05D5"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796839" w:rsidRPr="00241A41" w14:paraId="63AAAD3D" w14:textId="77777777" w:rsidTr="00C46EE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4CD35D2F" w14:textId="77777777" w:rsidR="00796839" w:rsidRPr="00241A41" w:rsidRDefault="00796839" w:rsidP="00C46EE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796839" w:rsidRPr="00241A41" w14:paraId="0C592297" w14:textId="77777777" w:rsidTr="00C46EE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C4DCD8"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796839" w:rsidRPr="00241A41" w14:paraId="0D8A747C" w14:textId="77777777" w:rsidTr="00C46EE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2909F58"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13DDE6B" w14:textId="77777777" w:rsidR="00796839" w:rsidRPr="00241A41" w:rsidRDefault="00796839" w:rsidP="00C46EE3">
            <w:pPr>
              <w:pStyle w:val="TableContentsuser"/>
              <w:snapToGrid w:val="0"/>
              <w:rPr>
                <w:rFonts w:ascii="Arial" w:hAnsi="Arial" w:cs="Arial"/>
                <w:sz w:val="20"/>
                <w:szCs w:val="20"/>
              </w:rPr>
            </w:pPr>
          </w:p>
        </w:tc>
      </w:tr>
      <w:tr w:rsidR="00796839" w:rsidRPr="00241A41" w14:paraId="10358069"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A362B6"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E0E934A" w14:textId="77777777" w:rsidR="00796839" w:rsidRPr="00241A41" w:rsidRDefault="00796839" w:rsidP="00C46EE3">
            <w:pPr>
              <w:pStyle w:val="TableContentsuser"/>
              <w:snapToGrid w:val="0"/>
              <w:rPr>
                <w:rFonts w:ascii="Arial" w:hAnsi="Arial" w:cs="Arial"/>
                <w:sz w:val="20"/>
                <w:szCs w:val="20"/>
              </w:rPr>
            </w:pPr>
          </w:p>
        </w:tc>
      </w:tr>
      <w:tr w:rsidR="00796839" w:rsidRPr="00241A41" w14:paraId="28A66C40"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8BFFCD"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8E15C7F" w14:textId="77777777" w:rsidR="00796839" w:rsidRPr="00241A41" w:rsidRDefault="00796839" w:rsidP="00C46EE3">
            <w:pPr>
              <w:pStyle w:val="TableContentsuser"/>
              <w:snapToGrid w:val="0"/>
              <w:rPr>
                <w:rFonts w:ascii="Arial" w:hAnsi="Arial" w:cs="Arial"/>
                <w:sz w:val="20"/>
                <w:szCs w:val="20"/>
              </w:rPr>
            </w:pPr>
          </w:p>
        </w:tc>
      </w:tr>
      <w:tr w:rsidR="00796839" w:rsidRPr="00241A41" w14:paraId="3FD4A367"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938D3F"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E9E73FE" w14:textId="77777777" w:rsidR="00796839" w:rsidRPr="00241A41" w:rsidRDefault="00796839" w:rsidP="00C46EE3">
            <w:pPr>
              <w:pStyle w:val="TableContentsuser"/>
              <w:snapToGrid w:val="0"/>
              <w:rPr>
                <w:rFonts w:ascii="Arial" w:hAnsi="Arial" w:cs="Arial"/>
                <w:sz w:val="20"/>
                <w:szCs w:val="20"/>
              </w:rPr>
            </w:pPr>
          </w:p>
        </w:tc>
      </w:tr>
      <w:tr w:rsidR="00796839" w:rsidRPr="00241A41" w14:paraId="3B0D0410" w14:textId="77777777" w:rsidTr="00C46EE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B8D6EDF"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5BE353A7" w14:textId="77777777" w:rsidR="00796839" w:rsidRPr="00241A41" w:rsidRDefault="00796839" w:rsidP="00C46EE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796839" w:rsidRPr="00241A41" w14:paraId="24F164FA" w14:textId="77777777" w:rsidTr="00C46EE3">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D619DD8" w14:textId="77777777" w:rsidR="00796839" w:rsidRPr="00241A41" w:rsidRDefault="00796839" w:rsidP="00C46EE3">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796839" w:rsidRPr="00241A41" w14:paraId="4458EABA" w14:textId="77777777" w:rsidTr="00C46EE3">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BBB87E3"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796839" w:rsidRPr="00241A41" w14:paraId="6A4E2D09" w14:textId="77777777" w:rsidTr="00C46EE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231C48D" w14:textId="77777777" w:rsidR="00796839" w:rsidRPr="00241A41" w:rsidRDefault="00796839" w:rsidP="00C46EE3">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796839" w:rsidRPr="00241A41" w14:paraId="51792563" w14:textId="77777777" w:rsidTr="00C46EE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422ADFA" w14:textId="77777777" w:rsidR="00796839" w:rsidRPr="00241A41" w:rsidRDefault="00796839" w:rsidP="00C46EE3">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796839" w:rsidRPr="00241A41" w14:paraId="162173CD" w14:textId="77777777" w:rsidTr="00C46EE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9C3170" w14:textId="77777777" w:rsidR="00796839" w:rsidRPr="00241A41" w:rsidRDefault="00796839" w:rsidP="00C46EE3">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796839" w:rsidRPr="00241A41" w14:paraId="6038BCCB" w14:textId="77777777" w:rsidTr="00C46EE3">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C643859"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D25CA3" w14:textId="77777777" w:rsidR="00796839" w:rsidRPr="00241A41" w:rsidRDefault="00796839" w:rsidP="00C46EE3">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796839" w:rsidRPr="00241A41" w14:paraId="1BBE3EA8" w14:textId="77777777" w:rsidTr="00C46EE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BAFA0F1" w14:textId="77777777" w:rsidR="00796839" w:rsidRPr="00241A41" w:rsidRDefault="00796839" w:rsidP="00C46EE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796839" w:rsidRPr="00241A41" w14:paraId="15195CF8" w14:textId="77777777" w:rsidTr="00C46EE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C76654E" w14:textId="77777777" w:rsidR="00796839" w:rsidRPr="00241A41" w:rsidRDefault="00796839" w:rsidP="00C46EE3">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796839" w:rsidRPr="00241A41" w14:paraId="03FBAAB6" w14:textId="77777777" w:rsidTr="00C46EE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91064D9" w14:textId="77777777" w:rsidR="00796839" w:rsidRPr="00241A41" w:rsidRDefault="00796839" w:rsidP="00C46EE3">
            <w:pPr>
              <w:pStyle w:val="Standard"/>
              <w:snapToGrid w:val="0"/>
              <w:rPr>
                <w:rFonts w:ascii="Arial" w:hAnsi="Arial" w:cs="Arial"/>
                <w:b/>
              </w:rPr>
            </w:pPr>
          </w:p>
          <w:p w14:paraId="54F988A3" w14:textId="77777777" w:rsidR="00796839" w:rsidRPr="00241A41" w:rsidRDefault="00796839" w:rsidP="00C46EE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796839" w:rsidRPr="00241A41" w14:paraId="04442465" w14:textId="77777777" w:rsidTr="00C46EE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8D0C542" w14:textId="77777777" w:rsidR="00796839" w:rsidRPr="00241A41" w:rsidRDefault="00796839" w:rsidP="00C46EE3">
            <w:pPr>
              <w:pStyle w:val="Standard"/>
              <w:snapToGrid w:val="0"/>
              <w:rPr>
                <w:rFonts w:ascii="Arial" w:hAnsi="Arial" w:cs="Arial"/>
                <w:b/>
              </w:rPr>
            </w:pPr>
          </w:p>
          <w:p w14:paraId="2C2C5736" w14:textId="77777777" w:rsidR="00796839" w:rsidRPr="00241A41" w:rsidRDefault="00796839" w:rsidP="00C46EE3">
            <w:pPr>
              <w:pStyle w:val="Standard"/>
              <w:rPr>
                <w:rFonts w:ascii="Arial" w:hAnsi="Arial" w:cs="Arial"/>
                <w:b/>
              </w:rPr>
            </w:pPr>
          </w:p>
          <w:p w14:paraId="3C1A6B1D" w14:textId="77777777" w:rsidR="00796839" w:rsidRPr="00241A41" w:rsidRDefault="00796839" w:rsidP="00C46EE3">
            <w:pPr>
              <w:pStyle w:val="Standard"/>
              <w:jc w:val="center"/>
              <w:rPr>
                <w:rFonts w:ascii="Arial" w:hAnsi="Arial" w:cs="Arial"/>
              </w:rPr>
            </w:pPr>
            <w:r w:rsidRPr="00241A41">
              <w:rPr>
                <w:rFonts w:ascii="Arial" w:hAnsi="Arial" w:cs="Arial"/>
              </w:rPr>
              <w:t>________________________________________________</w:t>
            </w:r>
          </w:p>
          <w:p w14:paraId="5C8C0FB9" w14:textId="77777777" w:rsidR="00796839" w:rsidRPr="00241A41" w:rsidRDefault="00796839" w:rsidP="00C46EE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796839" w:rsidRPr="00241A41" w14:paraId="76B63738" w14:textId="77777777" w:rsidTr="00C46EE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534F7A7" w14:textId="77777777" w:rsidR="00796839" w:rsidRPr="00241A41" w:rsidRDefault="00796839" w:rsidP="00C46EE3">
            <w:pPr>
              <w:pStyle w:val="Standard"/>
              <w:snapToGrid w:val="0"/>
              <w:rPr>
                <w:rFonts w:ascii="Arial" w:hAnsi="Arial" w:cs="Arial"/>
                <w:b/>
              </w:rPr>
            </w:pPr>
          </w:p>
          <w:p w14:paraId="1C0DAE04" w14:textId="77777777" w:rsidR="00796839" w:rsidRPr="00241A41" w:rsidRDefault="00796839" w:rsidP="00C46EE3">
            <w:pPr>
              <w:pStyle w:val="Standard"/>
              <w:rPr>
                <w:rFonts w:ascii="Arial" w:hAnsi="Arial" w:cs="Arial"/>
                <w:b/>
              </w:rPr>
            </w:pPr>
          </w:p>
          <w:p w14:paraId="53D99BF4" w14:textId="77777777" w:rsidR="00796839" w:rsidRPr="00241A41" w:rsidRDefault="00796839" w:rsidP="00C46EE3">
            <w:pPr>
              <w:pStyle w:val="Standard"/>
              <w:jc w:val="center"/>
              <w:rPr>
                <w:rFonts w:ascii="Arial" w:hAnsi="Arial" w:cs="Arial"/>
              </w:rPr>
            </w:pPr>
            <w:r w:rsidRPr="00241A41">
              <w:rPr>
                <w:rFonts w:ascii="Arial" w:hAnsi="Arial" w:cs="Arial"/>
              </w:rPr>
              <w:t>________________________________________________</w:t>
            </w:r>
          </w:p>
          <w:p w14:paraId="5E40CAF0" w14:textId="77777777" w:rsidR="00796839" w:rsidRPr="00241A41" w:rsidRDefault="00796839" w:rsidP="00C46EE3">
            <w:pPr>
              <w:pStyle w:val="Standard"/>
              <w:jc w:val="center"/>
              <w:rPr>
                <w:rFonts w:ascii="Arial" w:hAnsi="Arial" w:cs="Arial"/>
              </w:rPr>
            </w:pPr>
            <w:r w:rsidRPr="00241A41">
              <w:rPr>
                <w:rFonts w:ascii="Arial" w:hAnsi="Arial" w:cs="Arial"/>
              </w:rPr>
              <w:t>Assinado pelo Responsável Legal da Contratada</w:t>
            </w:r>
          </w:p>
        </w:tc>
      </w:tr>
    </w:tbl>
    <w:p w14:paraId="47715DF9" w14:textId="77777777" w:rsidR="00796839" w:rsidRDefault="00796839" w:rsidP="00796839">
      <w:pPr>
        <w:pStyle w:val="Standarduser"/>
        <w:rPr>
          <w:rFonts w:ascii="Arial" w:hAnsi="Arial" w:cs="Arial"/>
          <w:sz w:val="20"/>
          <w:szCs w:val="20"/>
        </w:rPr>
      </w:pPr>
    </w:p>
    <w:p w14:paraId="632EF265" w14:textId="77777777" w:rsidR="00796839" w:rsidRPr="00241A41" w:rsidRDefault="00796839" w:rsidP="00796839">
      <w:pPr>
        <w:pStyle w:val="Corpodetexto"/>
      </w:pPr>
      <w:r>
        <w:br w:type="page"/>
      </w:r>
    </w:p>
    <w:p w14:paraId="1B15FDD6" w14:textId="77777777" w:rsidR="00796839" w:rsidRPr="00241A41" w:rsidRDefault="00796839" w:rsidP="00796839">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5B7B8DC" w14:textId="77777777" w:rsidR="00796839" w:rsidRPr="00241A41" w:rsidRDefault="00796839" w:rsidP="00796839">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643B99A6" w14:textId="77777777" w:rsidR="00796839" w:rsidRPr="00241A41" w:rsidRDefault="00796839" w:rsidP="00796839">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5D826B51" w14:textId="77777777" w:rsidR="00796839" w:rsidRPr="00241A41" w:rsidRDefault="00796839" w:rsidP="00796839">
      <w:pPr>
        <w:pStyle w:val="Pa5"/>
        <w:spacing w:after="120" w:line="240" w:lineRule="auto"/>
        <w:jc w:val="center"/>
        <w:rPr>
          <w:rFonts w:ascii="Arial" w:hAnsi="Arial"/>
          <w:b/>
          <w:color w:val="000000"/>
          <w:sz w:val="20"/>
          <w:szCs w:val="20"/>
        </w:rPr>
      </w:pPr>
    </w:p>
    <w:p w14:paraId="6F5BDF7C" w14:textId="77777777" w:rsidR="00796839" w:rsidRPr="00241A41" w:rsidRDefault="00796839" w:rsidP="00796839">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796839" w:rsidRPr="00241A41" w14:paraId="47227BA3" w14:textId="77777777" w:rsidTr="00C46EE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29988D1"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796839" w:rsidRPr="00241A41" w14:paraId="15BD14F9" w14:textId="77777777" w:rsidTr="00C46EE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0EE0185"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796839" w:rsidRPr="00241A41" w14:paraId="3F7A8996" w14:textId="77777777" w:rsidTr="00C46EE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1DA5D24"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133E8E7" w14:textId="77777777" w:rsidR="00796839" w:rsidRPr="00241A41" w:rsidRDefault="00796839" w:rsidP="00C46EE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796839" w:rsidRPr="00241A41" w14:paraId="4F79D400" w14:textId="77777777" w:rsidTr="00C46EE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5AFD04A7" w14:textId="77777777" w:rsidR="00796839" w:rsidRPr="00241A41" w:rsidRDefault="00796839" w:rsidP="00C46EE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7A852B6"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796839" w:rsidRPr="00241A41" w14:paraId="5E7AED45" w14:textId="77777777" w:rsidTr="00C46EE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FC6F392" w14:textId="77777777" w:rsidR="00796839" w:rsidRPr="00241A41" w:rsidRDefault="00796839" w:rsidP="00C46EE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796839" w:rsidRPr="00241A41" w14:paraId="2B07639A" w14:textId="77777777" w:rsidTr="00C46EE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CED69FA"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796839" w:rsidRPr="00241A41" w14:paraId="4CB20F09" w14:textId="77777777" w:rsidTr="00C46EE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584E53C"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65B03EA" w14:textId="77777777" w:rsidR="00796839" w:rsidRPr="00241A41" w:rsidRDefault="00796839" w:rsidP="00C46EE3">
            <w:pPr>
              <w:pStyle w:val="TableContentsuser"/>
              <w:snapToGrid w:val="0"/>
              <w:rPr>
                <w:rFonts w:ascii="Arial" w:hAnsi="Arial" w:cs="Arial"/>
                <w:sz w:val="20"/>
                <w:szCs w:val="20"/>
              </w:rPr>
            </w:pPr>
          </w:p>
        </w:tc>
      </w:tr>
      <w:tr w:rsidR="00796839" w:rsidRPr="00241A41" w14:paraId="5D6AF086"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F79CBE"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450202" w14:textId="77777777" w:rsidR="00796839" w:rsidRPr="00241A41" w:rsidRDefault="00796839" w:rsidP="00C46EE3">
            <w:pPr>
              <w:pStyle w:val="TableContentsuser"/>
              <w:snapToGrid w:val="0"/>
              <w:rPr>
                <w:rFonts w:ascii="Arial" w:hAnsi="Arial" w:cs="Arial"/>
                <w:sz w:val="20"/>
                <w:szCs w:val="20"/>
              </w:rPr>
            </w:pPr>
          </w:p>
        </w:tc>
      </w:tr>
      <w:tr w:rsidR="00796839" w:rsidRPr="00241A41" w14:paraId="4AB6A19F"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9A30CD"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84F066F" w14:textId="77777777" w:rsidR="00796839" w:rsidRPr="00241A41" w:rsidRDefault="00796839" w:rsidP="00C46EE3">
            <w:pPr>
              <w:pStyle w:val="TableContentsuser"/>
              <w:snapToGrid w:val="0"/>
              <w:rPr>
                <w:rFonts w:ascii="Arial" w:hAnsi="Arial" w:cs="Arial"/>
                <w:sz w:val="20"/>
                <w:szCs w:val="20"/>
              </w:rPr>
            </w:pPr>
          </w:p>
        </w:tc>
      </w:tr>
      <w:tr w:rsidR="00796839" w:rsidRPr="00241A41" w14:paraId="4151A74E"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B632DAC"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DC0252" w14:textId="77777777" w:rsidR="00796839" w:rsidRPr="00241A41" w:rsidRDefault="00796839" w:rsidP="00C46EE3">
            <w:pPr>
              <w:pStyle w:val="TableContentsuser"/>
              <w:snapToGrid w:val="0"/>
              <w:rPr>
                <w:rFonts w:ascii="Arial" w:hAnsi="Arial" w:cs="Arial"/>
                <w:sz w:val="20"/>
                <w:szCs w:val="20"/>
              </w:rPr>
            </w:pPr>
          </w:p>
        </w:tc>
      </w:tr>
      <w:tr w:rsidR="00796839" w:rsidRPr="00241A41" w14:paraId="728034BC" w14:textId="77777777" w:rsidTr="00C46EE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48C38EB"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2708A8E" w14:textId="77777777" w:rsidR="00796839" w:rsidRPr="00241A41" w:rsidRDefault="00796839" w:rsidP="00C46EE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796839" w:rsidRPr="00241A41" w14:paraId="6FBAE408" w14:textId="77777777" w:rsidTr="00C46EE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B74179E" w14:textId="77777777" w:rsidR="00796839" w:rsidRPr="00241A41" w:rsidRDefault="00796839" w:rsidP="00C46EE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796839" w:rsidRPr="00241A41" w14:paraId="5BB4254B" w14:textId="77777777" w:rsidTr="00C46EE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FCB0CBA" w14:textId="77777777" w:rsidR="00796839" w:rsidRPr="00241A41" w:rsidRDefault="00796839" w:rsidP="00C46EE3">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796839" w:rsidRPr="00241A41" w14:paraId="0C6F8388" w14:textId="77777777" w:rsidTr="00C46EE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907937A" w14:textId="77777777" w:rsidR="00796839" w:rsidRPr="00241A41" w:rsidRDefault="00796839" w:rsidP="00C46EE3">
            <w:pPr>
              <w:pStyle w:val="Standard"/>
              <w:snapToGrid w:val="0"/>
              <w:rPr>
                <w:rFonts w:ascii="Arial" w:hAnsi="Arial" w:cs="Arial"/>
                <w:b/>
              </w:rPr>
            </w:pPr>
          </w:p>
          <w:p w14:paraId="22B17202" w14:textId="77777777" w:rsidR="00796839" w:rsidRPr="00241A41" w:rsidRDefault="00796839" w:rsidP="00C46EE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de</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796839" w:rsidRPr="00241A41" w14:paraId="2CDBCD99" w14:textId="77777777" w:rsidTr="00C46EE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D15B2DA" w14:textId="77777777" w:rsidR="00796839" w:rsidRPr="00241A41" w:rsidRDefault="00796839" w:rsidP="00C46EE3">
            <w:pPr>
              <w:pStyle w:val="Standard"/>
              <w:snapToGrid w:val="0"/>
              <w:rPr>
                <w:rFonts w:ascii="Arial" w:hAnsi="Arial" w:cs="Arial"/>
              </w:rPr>
            </w:pPr>
          </w:p>
          <w:p w14:paraId="347B22BF" w14:textId="77777777" w:rsidR="00796839" w:rsidRPr="00241A41" w:rsidRDefault="00796839" w:rsidP="00C46EE3">
            <w:pPr>
              <w:pStyle w:val="Standard"/>
              <w:rPr>
                <w:rFonts w:ascii="Arial" w:hAnsi="Arial" w:cs="Arial"/>
              </w:rPr>
            </w:pPr>
          </w:p>
          <w:p w14:paraId="72F0D326" w14:textId="77777777" w:rsidR="00796839" w:rsidRPr="00241A41" w:rsidRDefault="00796839" w:rsidP="00C46EE3">
            <w:pPr>
              <w:pStyle w:val="Standard"/>
              <w:jc w:val="center"/>
              <w:rPr>
                <w:rFonts w:ascii="Arial" w:hAnsi="Arial" w:cs="Arial"/>
              </w:rPr>
            </w:pPr>
            <w:r w:rsidRPr="00241A41">
              <w:rPr>
                <w:rFonts w:ascii="Arial" w:hAnsi="Arial" w:cs="Arial"/>
              </w:rPr>
              <w:t>________________________________________________</w:t>
            </w:r>
          </w:p>
          <w:p w14:paraId="1BE149E0" w14:textId="77777777" w:rsidR="00796839" w:rsidRPr="00241A41" w:rsidRDefault="00796839" w:rsidP="00C46EE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76B3B68" w14:textId="77777777" w:rsidR="00796839" w:rsidRPr="00241A41" w:rsidRDefault="00796839" w:rsidP="00796839">
      <w:pPr>
        <w:pStyle w:val="Standarduser"/>
        <w:rPr>
          <w:rFonts w:ascii="Arial" w:hAnsi="Arial" w:cs="Arial"/>
          <w:sz w:val="20"/>
          <w:szCs w:val="20"/>
        </w:rPr>
      </w:pPr>
    </w:p>
    <w:p w14:paraId="37D2A992" w14:textId="77777777" w:rsidR="00796839" w:rsidRPr="00241A41" w:rsidRDefault="00796839" w:rsidP="00796839">
      <w:pPr>
        <w:pStyle w:val="Standarduser"/>
        <w:spacing w:after="120"/>
        <w:jc w:val="center"/>
        <w:rPr>
          <w:rFonts w:ascii="Arial" w:hAnsi="Arial" w:cs="Arial"/>
          <w:color w:val="000000"/>
          <w:sz w:val="20"/>
          <w:szCs w:val="20"/>
        </w:rPr>
      </w:pPr>
    </w:p>
    <w:p w14:paraId="27C02700" w14:textId="77777777" w:rsidR="00796839" w:rsidRPr="00241A41" w:rsidRDefault="00796839" w:rsidP="00796839">
      <w:pPr>
        <w:pStyle w:val="Standarduser"/>
        <w:spacing w:after="120"/>
        <w:jc w:val="center"/>
        <w:rPr>
          <w:rFonts w:ascii="Arial" w:hAnsi="Arial" w:cs="Arial"/>
          <w:color w:val="000000"/>
          <w:sz w:val="20"/>
          <w:szCs w:val="20"/>
        </w:rPr>
      </w:pPr>
    </w:p>
    <w:p w14:paraId="11A4E021" w14:textId="77777777" w:rsidR="00796839" w:rsidRPr="00241A41" w:rsidRDefault="00796839" w:rsidP="00796839">
      <w:pPr>
        <w:pStyle w:val="Standarduser"/>
        <w:spacing w:after="120"/>
        <w:jc w:val="center"/>
        <w:rPr>
          <w:rFonts w:ascii="Arial" w:hAnsi="Arial" w:cs="Arial"/>
          <w:color w:val="000000"/>
          <w:sz w:val="20"/>
          <w:szCs w:val="20"/>
        </w:rPr>
      </w:pPr>
    </w:p>
    <w:p w14:paraId="7D36FD25" w14:textId="77777777" w:rsidR="00796839" w:rsidRPr="00241A41" w:rsidRDefault="00796839" w:rsidP="00796839">
      <w:pPr>
        <w:pStyle w:val="Standarduser"/>
        <w:spacing w:after="120"/>
        <w:jc w:val="center"/>
        <w:rPr>
          <w:rFonts w:ascii="Arial" w:hAnsi="Arial" w:cs="Arial"/>
          <w:color w:val="000000"/>
          <w:sz w:val="20"/>
          <w:szCs w:val="20"/>
        </w:rPr>
      </w:pPr>
    </w:p>
    <w:p w14:paraId="419A6642" w14:textId="77777777" w:rsidR="00796839" w:rsidRPr="00241A41" w:rsidRDefault="00796839" w:rsidP="00796839">
      <w:pPr>
        <w:pStyle w:val="Pa5"/>
        <w:spacing w:after="120" w:line="240" w:lineRule="auto"/>
        <w:jc w:val="center"/>
        <w:rPr>
          <w:rFonts w:ascii="Arial" w:hAnsi="Arial"/>
          <w:color w:val="000000"/>
          <w:sz w:val="20"/>
          <w:szCs w:val="20"/>
        </w:rPr>
      </w:pPr>
    </w:p>
    <w:p w14:paraId="5B51C884" w14:textId="77777777" w:rsidR="00796839" w:rsidRPr="00241A41" w:rsidRDefault="00796839" w:rsidP="00796839">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6B866849" w14:textId="77777777" w:rsidR="00796839" w:rsidRPr="00241A41" w:rsidRDefault="00796839" w:rsidP="00796839">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E5BADC9" w14:textId="77777777" w:rsidR="00796839" w:rsidRPr="00241A41" w:rsidRDefault="00796839" w:rsidP="00796839">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3E26B5D6" w14:textId="77777777" w:rsidR="00796839" w:rsidRPr="00241A41" w:rsidRDefault="00796839" w:rsidP="00796839">
      <w:pPr>
        <w:pStyle w:val="Standarduser"/>
        <w:rPr>
          <w:rFonts w:ascii="Arial" w:hAnsi="Arial" w:cs="Arial"/>
          <w:b/>
          <w:color w:val="000000"/>
          <w:sz w:val="20"/>
          <w:szCs w:val="20"/>
        </w:rPr>
      </w:pPr>
    </w:p>
    <w:p w14:paraId="6E1AA6F6" w14:textId="77777777" w:rsidR="00796839" w:rsidRPr="00241A41" w:rsidRDefault="00796839" w:rsidP="00796839">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0F840B81" w14:textId="77777777" w:rsidR="00796839" w:rsidRPr="00241A41" w:rsidRDefault="00796839" w:rsidP="00796839">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796839" w:rsidRPr="00241A41" w14:paraId="16FD632D" w14:textId="77777777" w:rsidTr="00C46EE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7BA0923"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796839" w:rsidRPr="00241A41" w14:paraId="5267DD2A" w14:textId="77777777" w:rsidTr="00C46EE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1D27890"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796839" w:rsidRPr="00241A41" w14:paraId="1119739A" w14:textId="77777777" w:rsidTr="00C46EE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9C7E94"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FB0EA4E" w14:textId="77777777" w:rsidR="00796839" w:rsidRPr="00241A41" w:rsidRDefault="00796839" w:rsidP="00C46EE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796839" w:rsidRPr="00241A41" w14:paraId="0C805DFA" w14:textId="77777777" w:rsidTr="00C46EE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18749671" w14:textId="77777777" w:rsidR="00796839" w:rsidRPr="00241A41" w:rsidRDefault="00796839" w:rsidP="00C46EE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BBC2911"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796839" w:rsidRPr="00241A41" w14:paraId="65840D5A" w14:textId="77777777" w:rsidTr="00C46EE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33A1E968"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796839" w:rsidRPr="00241A41" w14:paraId="42B50152" w14:textId="77777777" w:rsidTr="00C46EE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60115FB"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796839" w:rsidRPr="00241A41" w14:paraId="4C1A7647" w14:textId="77777777" w:rsidTr="00C46EE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3500770A"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DE382B6" w14:textId="77777777" w:rsidR="00796839" w:rsidRPr="00241A41" w:rsidRDefault="00796839" w:rsidP="00C46EE3">
            <w:pPr>
              <w:pStyle w:val="TableContentsuser"/>
              <w:snapToGrid w:val="0"/>
              <w:rPr>
                <w:rFonts w:ascii="Arial" w:hAnsi="Arial" w:cs="Arial"/>
                <w:sz w:val="20"/>
                <w:szCs w:val="20"/>
              </w:rPr>
            </w:pPr>
          </w:p>
        </w:tc>
      </w:tr>
      <w:tr w:rsidR="00796839" w:rsidRPr="00241A41" w14:paraId="56DC3BEC"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E386CDE"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B549C7" w14:textId="77777777" w:rsidR="00796839" w:rsidRPr="00241A41" w:rsidRDefault="00796839" w:rsidP="00C46EE3">
            <w:pPr>
              <w:pStyle w:val="TableContentsuser"/>
              <w:snapToGrid w:val="0"/>
              <w:rPr>
                <w:rFonts w:ascii="Arial" w:hAnsi="Arial" w:cs="Arial"/>
                <w:sz w:val="20"/>
                <w:szCs w:val="20"/>
              </w:rPr>
            </w:pPr>
          </w:p>
        </w:tc>
      </w:tr>
      <w:tr w:rsidR="00796839" w:rsidRPr="00241A41" w14:paraId="00CFDE77"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9F3A466"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F6CAD2" w14:textId="77777777" w:rsidR="00796839" w:rsidRPr="00241A41" w:rsidRDefault="00796839" w:rsidP="00C46EE3">
            <w:pPr>
              <w:pStyle w:val="TableContentsuser"/>
              <w:snapToGrid w:val="0"/>
              <w:rPr>
                <w:rFonts w:ascii="Arial" w:hAnsi="Arial" w:cs="Arial"/>
                <w:sz w:val="20"/>
                <w:szCs w:val="20"/>
              </w:rPr>
            </w:pPr>
          </w:p>
        </w:tc>
      </w:tr>
      <w:tr w:rsidR="00796839" w:rsidRPr="00241A41" w14:paraId="69959645" w14:textId="77777777" w:rsidTr="00C46EE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963E97"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BEC0C03" w14:textId="77777777" w:rsidR="00796839" w:rsidRPr="00241A41" w:rsidRDefault="00796839" w:rsidP="00C46EE3">
            <w:pPr>
              <w:pStyle w:val="TableContentsuser"/>
              <w:snapToGrid w:val="0"/>
              <w:rPr>
                <w:rFonts w:ascii="Arial" w:hAnsi="Arial" w:cs="Arial"/>
                <w:sz w:val="20"/>
                <w:szCs w:val="20"/>
              </w:rPr>
            </w:pPr>
          </w:p>
        </w:tc>
      </w:tr>
      <w:tr w:rsidR="00796839" w:rsidRPr="00241A41" w14:paraId="010375C4" w14:textId="77777777" w:rsidTr="00C46EE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AB2C456"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722E6F8" w14:textId="77777777" w:rsidR="00796839" w:rsidRPr="00241A41" w:rsidRDefault="00796839" w:rsidP="00C46EE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796839" w:rsidRPr="00241A41" w14:paraId="59450DA3" w14:textId="77777777" w:rsidTr="00C46EE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CC9801F" w14:textId="77777777" w:rsidR="00796839" w:rsidRPr="00241A41" w:rsidRDefault="00796839" w:rsidP="00C46EE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796839" w:rsidRPr="00241A41" w14:paraId="46D6D508" w14:textId="77777777" w:rsidTr="00C46EE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290CA4" w14:textId="77777777" w:rsidR="00796839" w:rsidRPr="00241A41" w:rsidRDefault="00796839" w:rsidP="00C46EE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796839" w:rsidRPr="00241A41" w14:paraId="0C20521F" w14:textId="77777777" w:rsidTr="00C46EE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AB76B80" w14:textId="77777777" w:rsidR="00796839" w:rsidRPr="00241A41" w:rsidRDefault="00796839" w:rsidP="00C46EE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9A3CDF1" w14:textId="77777777" w:rsidR="00796839" w:rsidRPr="00241A41" w:rsidRDefault="00796839" w:rsidP="00C46EE3">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796839" w:rsidRPr="00241A41" w14:paraId="089AFBA4" w14:textId="77777777" w:rsidTr="00C46EE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EFB323F" w14:textId="77777777" w:rsidR="00796839" w:rsidRPr="00241A41" w:rsidRDefault="00796839" w:rsidP="00C46EE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15C38390"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0D84039D" w14:textId="77777777" w:rsidTr="00C46EE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B46B44" w14:textId="77777777" w:rsidR="00796839" w:rsidRPr="00241A41" w:rsidRDefault="00796839" w:rsidP="00C46EE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083DB61"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17644F55" w14:textId="77777777" w:rsidTr="00C46EE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1C8B5CC1" w14:textId="77777777" w:rsidR="00796839" w:rsidRPr="00241A41" w:rsidRDefault="00796839" w:rsidP="00C46EE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9720CDD"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3027D353" w14:textId="77777777" w:rsidTr="00C46EE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E442992" w14:textId="77777777" w:rsidR="00796839" w:rsidRPr="00241A41" w:rsidRDefault="00796839" w:rsidP="00C46EE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17FBC100"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6BB585B0" w14:textId="77777777" w:rsidTr="00C46EE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2E2E515" w14:textId="77777777" w:rsidR="00796839" w:rsidRPr="00241A41" w:rsidRDefault="00796839" w:rsidP="00C46EE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557B0682"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44010676" w14:textId="77777777" w:rsidTr="00C46EE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DD6A753" w14:textId="77777777" w:rsidR="00796839" w:rsidRPr="00241A41" w:rsidRDefault="00796839" w:rsidP="00C46EE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1EDDF4B2"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75582696" w14:textId="77777777" w:rsidTr="00C46EE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661C6BD" w14:textId="77777777" w:rsidR="00796839" w:rsidRPr="00241A41" w:rsidRDefault="00796839" w:rsidP="00C46EE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01233C1" w14:textId="77777777" w:rsidR="00796839" w:rsidRPr="00241A41" w:rsidRDefault="00796839" w:rsidP="00C46EE3">
            <w:pPr>
              <w:pStyle w:val="Pa4"/>
              <w:snapToGrid w:val="0"/>
              <w:spacing w:line="240" w:lineRule="auto"/>
              <w:jc w:val="center"/>
              <w:rPr>
                <w:rFonts w:ascii="Arial" w:hAnsi="Arial"/>
                <w:sz w:val="20"/>
                <w:szCs w:val="20"/>
              </w:rPr>
            </w:pPr>
          </w:p>
        </w:tc>
      </w:tr>
      <w:tr w:rsidR="00796839" w:rsidRPr="00241A41" w14:paraId="6186B44A" w14:textId="77777777" w:rsidTr="00C46EE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1CD4087" w14:textId="77777777" w:rsidR="00796839" w:rsidRPr="00241A41" w:rsidRDefault="00796839" w:rsidP="00C46EE3">
            <w:pPr>
              <w:pStyle w:val="Standard"/>
              <w:snapToGrid w:val="0"/>
              <w:rPr>
                <w:rFonts w:ascii="Arial" w:hAnsi="Arial" w:cs="Arial"/>
                <w:b/>
              </w:rPr>
            </w:pPr>
          </w:p>
          <w:p w14:paraId="4A315495" w14:textId="77777777" w:rsidR="00796839" w:rsidRPr="00241A41" w:rsidRDefault="00796839" w:rsidP="00C46EE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796839" w:rsidRPr="00241A41" w14:paraId="44B2F1B3" w14:textId="77777777" w:rsidTr="00C46EE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7BF64C3" w14:textId="77777777" w:rsidR="00796839" w:rsidRPr="00241A41" w:rsidRDefault="00796839" w:rsidP="00C46EE3">
            <w:pPr>
              <w:pStyle w:val="Standard"/>
              <w:snapToGrid w:val="0"/>
              <w:rPr>
                <w:rFonts w:ascii="Arial" w:hAnsi="Arial" w:cs="Arial"/>
                <w:b/>
              </w:rPr>
            </w:pPr>
          </w:p>
          <w:p w14:paraId="54893334" w14:textId="77777777" w:rsidR="00796839" w:rsidRPr="00241A41" w:rsidRDefault="00796839" w:rsidP="00C46EE3">
            <w:pPr>
              <w:pStyle w:val="Standard"/>
              <w:rPr>
                <w:rFonts w:ascii="Arial" w:hAnsi="Arial" w:cs="Arial"/>
                <w:b/>
              </w:rPr>
            </w:pPr>
          </w:p>
          <w:p w14:paraId="2E7E2BBB" w14:textId="77777777" w:rsidR="00796839" w:rsidRPr="00241A41" w:rsidRDefault="00796839" w:rsidP="00C46EE3">
            <w:pPr>
              <w:pStyle w:val="Standard"/>
              <w:jc w:val="center"/>
              <w:rPr>
                <w:rFonts w:ascii="Arial" w:hAnsi="Arial" w:cs="Arial"/>
              </w:rPr>
            </w:pPr>
            <w:r w:rsidRPr="00241A41">
              <w:rPr>
                <w:rFonts w:ascii="Arial" w:hAnsi="Arial" w:cs="Arial"/>
              </w:rPr>
              <w:t>________________________________________________</w:t>
            </w:r>
          </w:p>
          <w:p w14:paraId="3960769B" w14:textId="77777777" w:rsidR="00796839" w:rsidRPr="00241A41" w:rsidRDefault="00796839" w:rsidP="00C46EE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FEF2E41" w14:textId="77777777" w:rsidR="00796839" w:rsidRDefault="00796839" w:rsidP="00796839">
      <w:pPr>
        <w:pStyle w:val="Standarduser"/>
        <w:rPr>
          <w:rFonts w:ascii="Arial" w:hAnsi="Arial" w:cs="Arial"/>
          <w:color w:val="000000"/>
          <w:sz w:val="20"/>
          <w:szCs w:val="20"/>
        </w:rPr>
      </w:pPr>
    </w:p>
    <w:p w14:paraId="35CE3F5E" w14:textId="77777777" w:rsidR="00796839" w:rsidRPr="00241A41" w:rsidRDefault="00796839" w:rsidP="00796839">
      <w:pPr>
        <w:pStyle w:val="Corpodetexto"/>
      </w:pPr>
      <w:r>
        <w:br w:type="page"/>
      </w:r>
    </w:p>
    <w:p w14:paraId="4461C520" w14:textId="77777777" w:rsidR="00796839" w:rsidRPr="00241A41" w:rsidRDefault="00796839" w:rsidP="00796839">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75D43D81" w14:textId="77777777" w:rsidR="00796839" w:rsidRPr="00241A41" w:rsidRDefault="00796839" w:rsidP="00796839">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6A4878BE" w14:textId="77777777" w:rsidR="00796839" w:rsidRPr="00241A41" w:rsidRDefault="00796839" w:rsidP="00796839">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794D0D07" w14:textId="77777777" w:rsidR="00796839" w:rsidRPr="00241A41" w:rsidRDefault="00796839" w:rsidP="00796839">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796839" w:rsidRPr="00241A41" w14:paraId="55EDBBAF" w14:textId="77777777" w:rsidTr="00C46EE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BF9B6FD"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796839" w:rsidRPr="00241A41" w14:paraId="47CB6C2B" w14:textId="77777777" w:rsidTr="00C46EE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C46161F"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796839" w:rsidRPr="00241A41" w14:paraId="21F22F49" w14:textId="77777777" w:rsidTr="00C46EE3">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2017D58"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E327CFF" w14:textId="77777777" w:rsidR="00796839" w:rsidRPr="00241A41" w:rsidRDefault="00796839" w:rsidP="00C46EE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796839" w:rsidRPr="00241A41" w14:paraId="6F1490A8" w14:textId="77777777" w:rsidTr="00C46EE3">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630CC5AE" w14:textId="77777777" w:rsidR="00796839" w:rsidRPr="00241A41" w:rsidRDefault="00796839" w:rsidP="00C46EE3">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088CF5"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796839" w:rsidRPr="00241A41" w14:paraId="75DE1226" w14:textId="77777777" w:rsidTr="00C46EE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2FE6E67" w14:textId="77777777" w:rsidR="00796839" w:rsidRPr="00241A41" w:rsidRDefault="00796839" w:rsidP="00C46EE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796839" w:rsidRPr="00241A41" w14:paraId="20B10698" w14:textId="77777777" w:rsidTr="00C46EE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36B2681"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796839" w:rsidRPr="00241A41" w14:paraId="2AC425E2" w14:textId="77777777" w:rsidTr="00C46EE3">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256C5FE"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5F673C6" w14:textId="77777777" w:rsidR="00796839" w:rsidRPr="00241A41" w:rsidRDefault="00796839" w:rsidP="00C46EE3">
            <w:pPr>
              <w:pStyle w:val="TableContentsuser"/>
              <w:snapToGrid w:val="0"/>
              <w:rPr>
                <w:rFonts w:ascii="Arial" w:hAnsi="Arial" w:cs="Arial"/>
                <w:sz w:val="20"/>
                <w:szCs w:val="20"/>
              </w:rPr>
            </w:pPr>
          </w:p>
        </w:tc>
      </w:tr>
      <w:tr w:rsidR="00796839" w:rsidRPr="00241A41" w14:paraId="5AA50A36" w14:textId="77777777" w:rsidTr="00C46EE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EE165C"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DC974B" w14:textId="77777777" w:rsidR="00796839" w:rsidRPr="00241A41" w:rsidRDefault="00796839" w:rsidP="00C46EE3">
            <w:pPr>
              <w:pStyle w:val="TableContentsuser"/>
              <w:snapToGrid w:val="0"/>
              <w:rPr>
                <w:rFonts w:ascii="Arial" w:hAnsi="Arial" w:cs="Arial"/>
                <w:sz w:val="20"/>
                <w:szCs w:val="20"/>
              </w:rPr>
            </w:pPr>
          </w:p>
        </w:tc>
      </w:tr>
      <w:tr w:rsidR="00796839" w:rsidRPr="00241A41" w14:paraId="2EA60752" w14:textId="77777777" w:rsidTr="00C46EE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8859E06"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90C0EF2" w14:textId="77777777" w:rsidR="00796839" w:rsidRPr="00241A41" w:rsidRDefault="00796839" w:rsidP="00C46EE3">
            <w:pPr>
              <w:pStyle w:val="TableContentsuser"/>
              <w:snapToGrid w:val="0"/>
              <w:rPr>
                <w:rFonts w:ascii="Arial" w:hAnsi="Arial" w:cs="Arial"/>
                <w:sz w:val="20"/>
                <w:szCs w:val="20"/>
              </w:rPr>
            </w:pPr>
          </w:p>
        </w:tc>
      </w:tr>
      <w:tr w:rsidR="00796839" w:rsidRPr="00241A41" w14:paraId="28283E22" w14:textId="77777777" w:rsidTr="00C46EE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3B17A"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B6C6340" w14:textId="77777777" w:rsidR="00796839" w:rsidRPr="00241A41" w:rsidRDefault="00796839" w:rsidP="00C46EE3">
            <w:pPr>
              <w:pStyle w:val="TableContentsuser"/>
              <w:snapToGrid w:val="0"/>
              <w:rPr>
                <w:rFonts w:ascii="Arial" w:hAnsi="Arial" w:cs="Arial"/>
                <w:sz w:val="20"/>
                <w:szCs w:val="20"/>
              </w:rPr>
            </w:pPr>
          </w:p>
        </w:tc>
      </w:tr>
      <w:tr w:rsidR="00796839" w:rsidRPr="00241A41" w14:paraId="584ECA80" w14:textId="77777777" w:rsidTr="00C46EE3">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AE45474"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4889F2A" w14:textId="77777777" w:rsidR="00796839" w:rsidRPr="00241A41" w:rsidRDefault="00796839" w:rsidP="00C46EE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796839" w:rsidRPr="00241A41" w14:paraId="6E24DAB0" w14:textId="77777777" w:rsidTr="00C46EE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61BB6BD6" w14:textId="77777777" w:rsidR="00796839" w:rsidRPr="00241A41" w:rsidRDefault="00796839" w:rsidP="00C46EE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796839" w:rsidRPr="00241A41" w14:paraId="7831B4A2" w14:textId="77777777" w:rsidTr="00C46EE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E68C00" w14:textId="77777777" w:rsidR="00796839" w:rsidRPr="00312368" w:rsidRDefault="00796839" w:rsidP="00C46EE3">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25958B6E" w14:textId="77777777" w:rsidR="00796839" w:rsidRPr="00312368" w:rsidRDefault="00796839" w:rsidP="00C46EE3">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7512D3F9" w14:textId="77777777" w:rsidR="00796839" w:rsidRPr="00312368" w:rsidRDefault="00796839" w:rsidP="00C46EE3">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6E5AEF91" w14:textId="77777777" w:rsidR="00796839" w:rsidRPr="00312368" w:rsidRDefault="00796839" w:rsidP="00C46EE3">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31A56E1C" w14:textId="77777777" w:rsidR="00796839" w:rsidRPr="00312368" w:rsidRDefault="00796839" w:rsidP="00C46EE3">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327DF952" w14:textId="77777777" w:rsidR="00796839" w:rsidRPr="00312368" w:rsidRDefault="00796839" w:rsidP="00C46EE3">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25D28DC4" w14:textId="77777777" w:rsidR="00796839" w:rsidRPr="00312368" w:rsidRDefault="00796839" w:rsidP="00C46EE3">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19955CEA" w14:textId="77777777" w:rsidR="00796839" w:rsidRPr="00312368" w:rsidRDefault="00796839" w:rsidP="00C46EE3">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121A4624" w14:textId="77777777" w:rsidR="00796839" w:rsidRPr="00312368" w:rsidRDefault="00796839" w:rsidP="00C46EE3">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15019159" w14:textId="77777777" w:rsidR="00796839" w:rsidRPr="00312368" w:rsidRDefault="00796839" w:rsidP="00C46EE3">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796839" w:rsidRPr="00241A41" w14:paraId="50082559" w14:textId="77777777" w:rsidTr="00C46EE3">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5EB98A0" w14:textId="77777777" w:rsidR="00796839" w:rsidRPr="00241A41" w:rsidRDefault="00796839" w:rsidP="00C46EE3">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A4AE9A5" w14:textId="77777777" w:rsidR="00796839" w:rsidRPr="00241A41" w:rsidRDefault="00796839" w:rsidP="00C46EE3">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F24FA3" w14:textId="77777777" w:rsidR="00796839" w:rsidRPr="00241A41" w:rsidRDefault="00796839" w:rsidP="00C46EE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18E5DAE3" w14:textId="77777777" w:rsidR="00796839" w:rsidRPr="00241A41" w:rsidRDefault="00796839" w:rsidP="00C46EE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450AF28F" w14:textId="77777777" w:rsidR="00796839" w:rsidRPr="00241A41" w:rsidRDefault="00796839" w:rsidP="00C46EE3">
            <w:pPr>
              <w:pStyle w:val="Standard"/>
              <w:jc w:val="both"/>
              <w:rPr>
                <w:rFonts w:ascii="Arial" w:hAnsi="Arial" w:cs="Arial"/>
              </w:rPr>
            </w:pPr>
            <w:proofErr w:type="gramEnd"/>
          </w:p>
        </w:tc>
      </w:tr>
      <w:tr w:rsidR="00796839" w:rsidRPr="00241A41" w14:paraId="287F028C" w14:textId="77777777" w:rsidTr="00C46EE3">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38DB985" w14:textId="77777777" w:rsidR="00796839" w:rsidRPr="00241A41" w:rsidRDefault="00796839" w:rsidP="00C46EE3">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F131CA0" w14:textId="77777777" w:rsidR="00796839" w:rsidRPr="00241A41" w:rsidRDefault="00796839" w:rsidP="00C46EE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2B3E02E3" w14:textId="77777777" w:rsidR="00796839" w:rsidRPr="00241A41" w:rsidRDefault="00796839" w:rsidP="00C46EE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0501935D" w14:textId="77777777" w:rsidR="00796839" w:rsidRPr="00241A41" w:rsidRDefault="00796839" w:rsidP="00C46EE3">
            <w:pPr>
              <w:pStyle w:val="Standard"/>
              <w:jc w:val="both"/>
              <w:rPr>
                <w:rFonts w:ascii="Arial" w:hAnsi="Arial" w:cs="Arial"/>
              </w:rPr>
            </w:pPr>
            <w:proofErr w:type="gramEnd"/>
          </w:p>
        </w:tc>
      </w:tr>
      <w:tr w:rsidR="00796839" w:rsidRPr="00241A41" w14:paraId="01E6BDAC" w14:textId="77777777" w:rsidTr="00C46EE3">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2B916B55" w14:textId="77777777" w:rsidR="00796839" w:rsidRPr="00241A41" w:rsidRDefault="00796839" w:rsidP="00C46EE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4CF77BF" w14:textId="77777777" w:rsidR="00796839" w:rsidRPr="00241A41" w:rsidRDefault="00796839" w:rsidP="00C46EE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Pr>
                <w:rFonts w:ascii="Arial" w:hAnsi="Arial" w:cs="Arial"/>
              </w:rPr>
              <w:t>.</w:t>
            </w:r>
            <w:r w:rsidRPr="00241A41">
              <w:rPr>
                <w:rFonts w:ascii="Arial" w:hAnsi="Arial" w:cs="Arial"/>
              </w:rPr>
              <w:t>).</w:t>
            </w:r>
          </w:p>
          <w:p w14:paraId="26318207" w14:textId="77777777" w:rsidR="00796839" w:rsidRPr="00241A41" w:rsidRDefault="00796839" w:rsidP="00C46EE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5455FD64" w14:textId="77777777" w:rsidR="00796839" w:rsidRPr="00241A41" w:rsidRDefault="00796839" w:rsidP="00C46EE3">
            <w:pPr>
              <w:pStyle w:val="Standard"/>
              <w:jc w:val="both"/>
              <w:rPr>
                <w:rFonts w:ascii="Arial" w:hAnsi="Arial" w:cs="Arial"/>
              </w:rPr>
            </w:pPr>
            <w:proofErr w:type="gramEnd"/>
          </w:p>
        </w:tc>
      </w:tr>
      <w:tr w:rsidR="00796839" w:rsidRPr="00241A41" w14:paraId="774378F7" w14:textId="77777777" w:rsidTr="00C46EE3">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0C0728E2" w14:textId="77777777" w:rsidR="00796839" w:rsidRPr="00241A41" w:rsidRDefault="00796839" w:rsidP="00C46EE3">
            <w:pPr>
              <w:pStyle w:val="TableContents"/>
              <w:rPr>
                <w:rFonts w:ascii="Arial" w:eastAsia="SimSun, 宋体" w:hAnsi="Arial" w:cs="Arial"/>
                <w:sz w:val="20"/>
                <w:szCs w:val="20"/>
              </w:rPr>
            </w:pPr>
            <w:r w:rsidRPr="00241A41">
              <w:rPr>
                <w:rFonts w:ascii="Arial" w:eastAsia="SimSun, 宋体" w:hAnsi="Arial" w:cs="Arial"/>
                <w:sz w:val="20"/>
                <w:szCs w:val="20"/>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9B81ED4" w14:textId="77777777" w:rsidR="00796839" w:rsidRPr="00241A41" w:rsidRDefault="00796839" w:rsidP="00C46EE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77836260" w14:textId="77777777" w:rsidR="00796839" w:rsidRPr="00241A41" w:rsidRDefault="00796839" w:rsidP="00C46EE3">
            <w:pPr>
              <w:pStyle w:val="Standard"/>
              <w:rPr>
                <w:rFonts w:ascii="Arial" w:hAnsi="Arial" w:cs="Arial"/>
              </w:rPr>
            </w:pPr>
            <w:r w:rsidRPr="00241A41">
              <w:rPr>
                <w:rFonts w:ascii="Arial" w:hAnsi="Arial" w:cs="Arial"/>
                <w:b/>
                <w:bCs/>
                <w:u w:val="single"/>
              </w:rPr>
              <w:t>Especificação:</w:t>
            </w:r>
          </w:p>
          <w:p w14:paraId="0661F6BE" w14:textId="77777777" w:rsidR="00796839" w:rsidRPr="00241A41" w:rsidRDefault="00796839" w:rsidP="00C46EE3">
            <w:pPr>
              <w:pStyle w:val="Standard"/>
              <w:rPr>
                <w:rFonts w:ascii="Arial" w:hAnsi="Arial" w:cs="Arial"/>
              </w:rPr>
            </w:pPr>
          </w:p>
        </w:tc>
      </w:tr>
      <w:tr w:rsidR="00796839" w:rsidRPr="00241A41" w14:paraId="44666F4A" w14:textId="77777777" w:rsidTr="00C46EE3">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7284806E" w14:textId="77777777" w:rsidR="00796839" w:rsidRPr="00241A41" w:rsidRDefault="00796839" w:rsidP="00C46EE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4000F5" w14:textId="77777777" w:rsidR="00796839" w:rsidRPr="00241A41" w:rsidRDefault="00796839" w:rsidP="00C46EE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Pr>
                <w:rFonts w:ascii="Arial" w:hAnsi="Arial" w:cs="Arial"/>
              </w:rPr>
              <w:t>.</w:t>
            </w:r>
            <w:r w:rsidRPr="00241A41">
              <w:rPr>
                <w:rFonts w:ascii="Arial" w:hAnsi="Arial" w:cs="Arial"/>
              </w:rPr>
              <w:t>).</w:t>
            </w:r>
          </w:p>
          <w:p w14:paraId="1271A0BB" w14:textId="77777777" w:rsidR="00796839" w:rsidRPr="00241A41" w:rsidRDefault="00796839" w:rsidP="00C46EE3">
            <w:pPr>
              <w:pStyle w:val="Standard"/>
              <w:jc w:val="both"/>
              <w:rPr>
                <w:rFonts w:ascii="Arial" w:hAnsi="Arial" w:cs="Arial"/>
                <w:b/>
                <w:bCs/>
                <w:u w:val="single"/>
              </w:rPr>
            </w:pPr>
            <w:r w:rsidRPr="00241A41">
              <w:rPr>
                <w:rFonts w:ascii="Arial" w:hAnsi="Arial" w:cs="Arial"/>
                <w:b/>
                <w:bCs/>
                <w:u w:val="single"/>
              </w:rPr>
              <w:t>Especificação:</w:t>
            </w:r>
          </w:p>
          <w:p w14:paraId="2C2FE4BA" w14:textId="77777777" w:rsidR="00796839" w:rsidRPr="00241A41" w:rsidRDefault="00796839" w:rsidP="00C46EE3">
            <w:pPr>
              <w:pStyle w:val="Standard"/>
              <w:jc w:val="both"/>
              <w:rPr>
                <w:rFonts w:ascii="Arial" w:hAnsi="Arial" w:cs="Arial"/>
              </w:rPr>
            </w:pPr>
          </w:p>
        </w:tc>
      </w:tr>
      <w:tr w:rsidR="00796839" w:rsidRPr="00241A41" w14:paraId="15EEEAD3" w14:textId="77777777" w:rsidTr="00C46EE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28C83ACF" w14:textId="77777777" w:rsidR="00796839" w:rsidRPr="00241A41" w:rsidRDefault="00796839" w:rsidP="00C46EE3">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484D145" w14:textId="77777777" w:rsidR="00796839" w:rsidRPr="00241A41" w:rsidRDefault="00796839" w:rsidP="00C46EE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165D1524" w14:textId="77777777" w:rsidR="00796839" w:rsidRPr="00241A41" w:rsidRDefault="00796839" w:rsidP="00C46EE3">
            <w:pPr>
              <w:pStyle w:val="Standard"/>
              <w:rPr>
                <w:rFonts w:ascii="Arial" w:hAnsi="Arial" w:cs="Arial"/>
                <w:b/>
                <w:bCs/>
                <w:u w:val="single"/>
              </w:rPr>
            </w:pPr>
            <w:r w:rsidRPr="00241A41">
              <w:rPr>
                <w:rFonts w:ascii="Arial" w:hAnsi="Arial" w:cs="Arial"/>
                <w:b/>
                <w:bCs/>
                <w:u w:val="single"/>
              </w:rPr>
              <w:t>Especificação:</w:t>
            </w:r>
          </w:p>
          <w:p w14:paraId="0C00CE16" w14:textId="77777777" w:rsidR="00796839" w:rsidRPr="00241A41" w:rsidRDefault="00796839" w:rsidP="00C46EE3">
            <w:pPr>
              <w:pStyle w:val="Standard"/>
              <w:rPr>
                <w:rFonts w:ascii="Arial" w:hAnsi="Arial" w:cs="Arial"/>
              </w:rPr>
            </w:pPr>
          </w:p>
        </w:tc>
      </w:tr>
      <w:tr w:rsidR="00796839" w:rsidRPr="00241A41" w14:paraId="39A4316F" w14:textId="77777777" w:rsidTr="00C46EE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09B36969" w14:textId="77777777" w:rsidR="00796839" w:rsidRPr="00241A41" w:rsidRDefault="00796839" w:rsidP="00C46EE3">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2DFA2EF" w14:textId="77777777" w:rsidR="00796839" w:rsidRPr="00241A41" w:rsidRDefault="00796839" w:rsidP="00C46EE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87A70BC" w14:textId="77777777" w:rsidR="00796839" w:rsidRPr="00241A41" w:rsidRDefault="00796839" w:rsidP="00C46EE3">
            <w:pPr>
              <w:pStyle w:val="Standard"/>
              <w:jc w:val="both"/>
              <w:rPr>
                <w:rFonts w:ascii="Arial" w:hAnsi="Arial" w:cs="Arial"/>
              </w:rPr>
            </w:pPr>
            <w:r w:rsidRPr="00241A41">
              <w:rPr>
                <w:rFonts w:ascii="Arial" w:hAnsi="Arial" w:cs="Arial"/>
                <w:b/>
                <w:bCs/>
                <w:u w:val="single"/>
              </w:rPr>
              <w:t>Especificação:</w:t>
            </w:r>
          </w:p>
          <w:p w14:paraId="2C43A1D5" w14:textId="77777777" w:rsidR="00796839" w:rsidRPr="00241A41" w:rsidRDefault="00796839" w:rsidP="00C46EE3">
            <w:pPr>
              <w:pStyle w:val="Standard"/>
              <w:jc w:val="both"/>
              <w:rPr>
                <w:rFonts w:ascii="Arial" w:hAnsi="Arial" w:cs="Arial"/>
              </w:rPr>
            </w:pPr>
          </w:p>
        </w:tc>
      </w:tr>
      <w:tr w:rsidR="00796839" w:rsidRPr="00241A41" w14:paraId="29EA41B3" w14:textId="77777777" w:rsidTr="00C46EE3">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B094CFB" w14:textId="77777777" w:rsidR="00796839" w:rsidRPr="00241A41" w:rsidRDefault="00796839" w:rsidP="00C46EE3">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EDB3B55" w14:textId="77777777" w:rsidR="00796839" w:rsidRPr="00241A41" w:rsidRDefault="00796839" w:rsidP="00C46EE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1B80195A" w14:textId="77777777" w:rsidR="00796839" w:rsidRPr="00241A41" w:rsidRDefault="00796839" w:rsidP="00C46EE3">
            <w:pPr>
              <w:pStyle w:val="Standard"/>
              <w:rPr>
                <w:rFonts w:ascii="Arial" w:hAnsi="Arial" w:cs="Arial"/>
              </w:rPr>
            </w:pPr>
            <w:r w:rsidRPr="00241A41">
              <w:rPr>
                <w:rFonts w:ascii="Arial" w:hAnsi="Arial" w:cs="Arial"/>
                <w:b/>
                <w:bCs/>
                <w:u w:val="single"/>
              </w:rPr>
              <w:t>Especificação:</w:t>
            </w:r>
          </w:p>
          <w:p w14:paraId="1C5953A2" w14:textId="77777777" w:rsidR="00796839" w:rsidRPr="00241A41" w:rsidRDefault="00796839" w:rsidP="00C46EE3">
            <w:pPr>
              <w:pStyle w:val="Standard"/>
              <w:rPr>
                <w:rFonts w:ascii="Arial" w:hAnsi="Arial" w:cs="Arial"/>
              </w:rPr>
            </w:pPr>
          </w:p>
        </w:tc>
      </w:tr>
      <w:tr w:rsidR="00796839" w:rsidRPr="00241A41" w14:paraId="6FCDBFAE" w14:textId="77777777" w:rsidTr="00C46EE3">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AE72D52" w14:textId="77777777" w:rsidR="00796839" w:rsidRPr="00241A41" w:rsidRDefault="00796839" w:rsidP="00C46EE3">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31C26C98" w14:textId="77777777" w:rsidR="00796839" w:rsidRPr="00241A41" w:rsidRDefault="00796839" w:rsidP="00C46EE3">
            <w:pPr>
              <w:pStyle w:val="Standard"/>
              <w:rPr>
                <w:rFonts w:ascii="Arial" w:hAnsi="Arial" w:cs="Arial"/>
                <w:b/>
                <w:bCs/>
                <w:u w:val="single"/>
              </w:rPr>
            </w:pPr>
            <w:r w:rsidRPr="00241A41">
              <w:rPr>
                <w:rFonts w:ascii="Arial" w:hAnsi="Arial" w:cs="Arial"/>
                <w:b/>
                <w:bCs/>
                <w:u w:val="single"/>
              </w:rPr>
              <w:t>Especificação:</w:t>
            </w:r>
          </w:p>
          <w:p w14:paraId="0ACCD9D7" w14:textId="77777777" w:rsidR="00796839" w:rsidRPr="00241A41" w:rsidRDefault="00796839" w:rsidP="00C46EE3">
            <w:pPr>
              <w:pStyle w:val="Standard"/>
              <w:rPr>
                <w:rFonts w:ascii="Arial" w:hAnsi="Arial" w:cs="Arial"/>
              </w:rPr>
            </w:pPr>
          </w:p>
        </w:tc>
      </w:tr>
      <w:tr w:rsidR="00796839" w:rsidRPr="00241A41" w14:paraId="726CCC52" w14:textId="77777777" w:rsidTr="00C46EE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33F675A" w14:textId="77777777" w:rsidR="00796839" w:rsidRPr="00241A41" w:rsidRDefault="00796839" w:rsidP="00C46EE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796839" w:rsidRPr="00241A41" w14:paraId="5A878AE0" w14:textId="77777777" w:rsidTr="00C46EE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2E763D1" w14:textId="77777777" w:rsidR="00796839" w:rsidRPr="00241A41" w:rsidRDefault="00796839" w:rsidP="00C46EE3">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acarretar medidas disciplinares, conforme segue:</w:t>
            </w:r>
          </w:p>
          <w:p w14:paraId="11ED36D9" w14:textId="77777777" w:rsidR="00796839" w:rsidRPr="00241A41" w:rsidRDefault="00796839" w:rsidP="00C46EE3">
            <w:pPr>
              <w:pStyle w:val="Standard"/>
              <w:snapToGrid w:val="0"/>
              <w:jc w:val="both"/>
              <w:rPr>
                <w:rFonts w:ascii="Arial" w:hAnsi="Arial" w:cs="Arial"/>
                <w:b/>
                <w:bCs/>
              </w:rPr>
            </w:pPr>
          </w:p>
          <w:p w14:paraId="545DE837" w14:textId="77777777" w:rsidR="00796839" w:rsidRPr="00241A41" w:rsidRDefault="00796839" w:rsidP="00C46EE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31A26777" w14:textId="77777777" w:rsidR="00796839" w:rsidRPr="00241A41" w:rsidRDefault="00796839" w:rsidP="00C46EE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3E67FFC5" w14:textId="77777777" w:rsidR="00796839" w:rsidRPr="00241A41" w:rsidRDefault="00796839" w:rsidP="00C46EE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36CC039B" w14:textId="77777777" w:rsidR="00796839" w:rsidRPr="00241A41" w:rsidRDefault="00796839" w:rsidP="00C46EE3">
            <w:pPr>
              <w:pStyle w:val="Standarduser"/>
              <w:spacing w:after="63"/>
              <w:jc w:val="both"/>
              <w:rPr>
                <w:rFonts w:ascii="Arial" w:eastAsia="Liberation Serif" w:hAnsi="Arial" w:cs="Arial"/>
                <w:b/>
                <w:bCs/>
                <w:color w:val="000000"/>
                <w:sz w:val="20"/>
                <w:szCs w:val="20"/>
              </w:rPr>
            </w:pPr>
          </w:p>
          <w:p w14:paraId="4BB31F62" w14:textId="77777777" w:rsidR="00796839" w:rsidRPr="00241A41" w:rsidRDefault="00796839" w:rsidP="00C46EE3">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31C7D6C8" w14:textId="77777777" w:rsidR="00796839" w:rsidRPr="00241A41" w:rsidRDefault="00796839" w:rsidP="00C46EE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CE79383" w14:textId="77777777" w:rsidR="00796839" w:rsidRPr="00241A41" w:rsidRDefault="00796839" w:rsidP="00796839">
      <w:pPr>
        <w:pStyle w:val="Standarduser"/>
        <w:spacing w:after="120"/>
        <w:jc w:val="right"/>
        <w:rPr>
          <w:rFonts w:ascii="Arial" w:hAnsi="Arial" w:cs="Arial"/>
          <w:sz w:val="20"/>
          <w:szCs w:val="20"/>
        </w:rPr>
      </w:pPr>
    </w:p>
    <w:p w14:paraId="7B12BDC9" w14:textId="77777777" w:rsidR="00796839" w:rsidRPr="00241A41" w:rsidRDefault="00796839" w:rsidP="00796839">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07C6E0" w14:textId="77777777" w:rsidR="00796839" w:rsidRPr="00241A41" w:rsidRDefault="00796839" w:rsidP="00796839">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A6546C8" w14:textId="77777777" w:rsidR="00796839" w:rsidRPr="00241A41" w:rsidRDefault="00796839" w:rsidP="00796839">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7A594477" w14:textId="77777777" w:rsidR="00796839" w:rsidRPr="00241A41" w:rsidRDefault="00796839" w:rsidP="00796839">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796839" w:rsidRPr="00241A41" w14:paraId="38DADFDF" w14:textId="77777777" w:rsidTr="00C46EE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DA472F4"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796839" w:rsidRPr="00241A41" w14:paraId="71180FD4" w14:textId="77777777" w:rsidTr="00C46EE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B30B3"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796839" w:rsidRPr="00241A41" w14:paraId="574EB8A7" w14:textId="77777777" w:rsidTr="00C46EE3">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432418D3" w14:textId="77777777" w:rsidR="00796839" w:rsidRPr="00241A41" w:rsidRDefault="00796839" w:rsidP="00C46EE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AD92434" w14:textId="77777777" w:rsidR="00796839" w:rsidRPr="00241A41" w:rsidRDefault="00796839" w:rsidP="00C46EE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796839" w:rsidRPr="00241A41" w14:paraId="0DDD9F0E" w14:textId="77777777" w:rsidTr="00C46EE3">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020ECFBD" w14:textId="77777777" w:rsidR="00796839" w:rsidRPr="00241A41" w:rsidRDefault="00796839" w:rsidP="00C46EE3">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D443CD0" w14:textId="77777777" w:rsidR="00796839" w:rsidRPr="00241A41" w:rsidRDefault="00796839" w:rsidP="00C46EE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796839" w:rsidRPr="00241A41" w14:paraId="460C278B" w14:textId="77777777" w:rsidTr="00C46EE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A2B9BFE" w14:textId="77777777" w:rsidR="00796839" w:rsidRPr="00241A41" w:rsidRDefault="00796839" w:rsidP="00C46EE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796839" w:rsidRPr="00241A41" w14:paraId="05BACE40" w14:textId="77777777" w:rsidTr="00C46EE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B55CD88"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796839" w:rsidRPr="00241A41" w14:paraId="4C01AF31" w14:textId="77777777" w:rsidTr="00C46EE3">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6A8719AE"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F11D66" w14:textId="77777777" w:rsidR="00796839" w:rsidRPr="00241A41" w:rsidRDefault="00796839" w:rsidP="00C46EE3">
            <w:pPr>
              <w:pStyle w:val="TableContentsuser"/>
              <w:snapToGrid w:val="0"/>
              <w:rPr>
                <w:rFonts w:ascii="Arial" w:hAnsi="Arial" w:cs="Arial"/>
                <w:sz w:val="20"/>
                <w:szCs w:val="20"/>
              </w:rPr>
            </w:pPr>
          </w:p>
        </w:tc>
      </w:tr>
      <w:tr w:rsidR="00796839" w:rsidRPr="00241A41" w14:paraId="1B5D4812" w14:textId="77777777" w:rsidTr="00C46EE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AABC2B"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C01C7DD" w14:textId="77777777" w:rsidR="00796839" w:rsidRPr="00241A41" w:rsidRDefault="00796839" w:rsidP="00C46EE3">
            <w:pPr>
              <w:pStyle w:val="TableContentsuser"/>
              <w:snapToGrid w:val="0"/>
              <w:rPr>
                <w:rFonts w:ascii="Arial" w:hAnsi="Arial" w:cs="Arial"/>
                <w:sz w:val="20"/>
                <w:szCs w:val="20"/>
              </w:rPr>
            </w:pPr>
          </w:p>
        </w:tc>
      </w:tr>
      <w:tr w:rsidR="00796839" w:rsidRPr="00241A41" w14:paraId="56C3A27F" w14:textId="77777777" w:rsidTr="00C46EE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A2ABD6"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FA70DA7" w14:textId="77777777" w:rsidR="00796839" w:rsidRPr="00241A41" w:rsidRDefault="00796839" w:rsidP="00C46EE3">
            <w:pPr>
              <w:pStyle w:val="TableContentsuser"/>
              <w:snapToGrid w:val="0"/>
              <w:rPr>
                <w:rFonts w:ascii="Arial" w:hAnsi="Arial" w:cs="Arial"/>
                <w:sz w:val="20"/>
                <w:szCs w:val="20"/>
              </w:rPr>
            </w:pPr>
          </w:p>
        </w:tc>
      </w:tr>
      <w:tr w:rsidR="00796839" w:rsidRPr="00241A41" w14:paraId="01D8637A" w14:textId="77777777" w:rsidTr="00C46EE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A3DD262"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BCB0D3" w14:textId="77777777" w:rsidR="00796839" w:rsidRPr="00241A41" w:rsidRDefault="00796839" w:rsidP="00C46EE3">
            <w:pPr>
              <w:pStyle w:val="TableContentsuser"/>
              <w:snapToGrid w:val="0"/>
              <w:rPr>
                <w:rFonts w:ascii="Arial" w:hAnsi="Arial" w:cs="Arial"/>
                <w:sz w:val="20"/>
                <w:szCs w:val="20"/>
              </w:rPr>
            </w:pPr>
          </w:p>
        </w:tc>
      </w:tr>
      <w:tr w:rsidR="00796839" w:rsidRPr="00241A41" w14:paraId="1BEACF7B" w14:textId="77777777" w:rsidTr="00C46EE3">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56CE41C" w14:textId="77777777" w:rsidR="00796839" w:rsidRPr="00241A41" w:rsidRDefault="00796839" w:rsidP="00C46EE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D77E722" w14:textId="77777777" w:rsidR="00796839" w:rsidRPr="00241A41" w:rsidRDefault="00796839" w:rsidP="00C46EE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796839" w:rsidRPr="00241A41" w14:paraId="4EC2B35B" w14:textId="77777777" w:rsidTr="00C46EE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1A266A24" w14:textId="77777777" w:rsidR="00796839" w:rsidRPr="00241A41" w:rsidRDefault="00796839" w:rsidP="00C46EE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796839" w:rsidRPr="00241A41" w14:paraId="376EE37D" w14:textId="77777777" w:rsidTr="00C46EE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E678074" w14:textId="77777777" w:rsidR="00796839" w:rsidRPr="00241A41" w:rsidRDefault="00796839" w:rsidP="00C46EE3">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03B7A62E" w14:textId="77777777" w:rsidR="00796839" w:rsidRPr="00241A41" w:rsidRDefault="00796839" w:rsidP="00C46EE3">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796839" w:rsidRPr="00241A41" w14:paraId="1201F33E" w14:textId="77777777" w:rsidTr="00C46EE3">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341A15C4" w14:textId="77777777" w:rsidR="00796839" w:rsidRPr="00241A41" w:rsidRDefault="00796839" w:rsidP="00C46EE3">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67C1D47F" w14:textId="77777777" w:rsidR="00796839" w:rsidRPr="00241A41" w:rsidRDefault="00796839" w:rsidP="00C46EE3">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796839" w:rsidRPr="00241A41" w14:paraId="61F7F033" w14:textId="77777777" w:rsidTr="00C46EE3">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6FDD4299" w14:textId="77777777" w:rsidR="00796839" w:rsidRPr="00241A41" w:rsidRDefault="00796839" w:rsidP="00C46EE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1650E6D0" w14:textId="77777777" w:rsidR="00796839" w:rsidRPr="00241A41" w:rsidRDefault="00796839" w:rsidP="00C46EE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38B37D86" w14:textId="77777777" w:rsidR="00796839" w:rsidRPr="00241A41" w:rsidRDefault="00796839" w:rsidP="00C46EE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58E34DDA" w14:textId="77777777" w:rsidR="00796839" w:rsidRPr="00241A41" w:rsidRDefault="00796839" w:rsidP="00C46EE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232E8BAC" w14:textId="77777777" w:rsidR="00796839" w:rsidRPr="00241A41" w:rsidRDefault="00796839" w:rsidP="00C46EE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4BB11967" w14:textId="77777777" w:rsidR="00796839" w:rsidRPr="00241A41" w:rsidRDefault="00796839" w:rsidP="00C46EE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64286F0A" w14:textId="77777777" w:rsidR="00796839" w:rsidRPr="00241A41" w:rsidRDefault="00796839" w:rsidP="00C46EE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7E38BEAD" w14:textId="77777777" w:rsidR="00796839" w:rsidRPr="00241A41" w:rsidRDefault="00796839" w:rsidP="00C46EE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796839" w:rsidRPr="00241A41" w14:paraId="0935231C" w14:textId="77777777" w:rsidTr="00C46EE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C6D061" w14:textId="77777777" w:rsidR="00796839" w:rsidRPr="00241A41" w:rsidRDefault="00796839" w:rsidP="00C46EE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796839" w:rsidRPr="00241A41" w14:paraId="5797118D" w14:textId="77777777" w:rsidTr="00C46EE3">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690A50A" w14:textId="77777777" w:rsidR="00796839" w:rsidRPr="00241A41" w:rsidRDefault="00796839" w:rsidP="00C46EE3">
            <w:pPr>
              <w:pStyle w:val="Standard"/>
              <w:jc w:val="center"/>
              <w:rPr>
                <w:rFonts w:ascii="Arial" w:hAnsi="Arial" w:cs="Arial"/>
              </w:rPr>
            </w:pPr>
          </w:p>
          <w:p w14:paraId="06184F7F" w14:textId="77777777" w:rsidR="00796839" w:rsidRPr="00241A41" w:rsidRDefault="00796839" w:rsidP="00C46EE3">
            <w:pPr>
              <w:pStyle w:val="Standard"/>
              <w:jc w:val="center"/>
              <w:rPr>
                <w:rFonts w:ascii="Arial" w:hAnsi="Arial" w:cs="Arial"/>
              </w:rPr>
            </w:pPr>
            <w:r w:rsidRPr="00241A41">
              <w:rPr>
                <w:rFonts w:ascii="Arial" w:hAnsi="Arial" w:cs="Arial"/>
              </w:rPr>
              <w:t>________________________________________________</w:t>
            </w:r>
          </w:p>
          <w:p w14:paraId="6DAE6CF6" w14:textId="77777777" w:rsidR="00796839" w:rsidRPr="00241A41" w:rsidRDefault="00796839" w:rsidP="00C46EE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989358C" w14:textId="77777777" w:rsidR="00796839" w:rsidRPr="00241A41" w:rsidRDefault="00796839" w:rsidP="00796839">
      <w:pPr>
        <w:pStyle w:val="Standarduser"/>
        <w:spacing w:after="120"/>
        <w:jc w:val="right"/>
        <w:rPr>
          <w:rFonts w:ascii="Arial" w:hAnsi="Arial" w:cs="Arial"/>
          <w:sz w:val="20"/>
          <w:szCs w:val="20"/>
        </w:rPr>
      </w:pPr>
    </w:p>
    <w:p w14:paraId="7FD82834" w14:textId="77777777" w:rsidR="00796839" w:rsidRPr="00E95547" w:rsidRDefault="00796839" w:rsidP="00796839">
      <w:r w:rsidRPr="0007230A">
        <w:rPr>
          <w:sz w:val="2"/>
          <w:szCs w:val="2"/>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2984C753" w14:textId="77777777" w:rsidR="00AC2BF1" w:rsidRPr="000E0F32"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8" w:history="1">
        <w:r w:rsidRPr="00AC2BF1">
          <w:rPr>
            <w:rFonts w:ascii="Arial" w:hAnsi="Arial" w:cs="Arial"/>
            <w:b/>
          </w:rPr>
          <w:t>https://bnccompras.com/Home/Login</w:t>
        </w:r>
      </w:hyperlink>
      <w:r w:rsidRPr="00AC2BF1">
        <w:rPr>
          <w:rFonts w:ascii="Arial" w:hAnsi="Arial" w:cs="Arial"/>
          <w:b/>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2E88359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9" w:history="1">
        <w:r w:rsidRPr="00AC2BF1">
          <w:rPr>
            <w:rStyle w:val="Hyperlink"/>
            <w:rFonts w:ascii="Arial" w:hAnsi="Arial" w:cs="Arial"/>
          </w:rPr>
          <w:t>https://bnccompras.com/Home/Login</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20" w:history="1">
        <w:r w:rsidRPr="00AC2BF1">
          <w:rPr>
            <w:rStyle w:val="Hyperlink"/>
            <w:rFonts w:ascii="Arial" w:hAnsi="Arial" w:cs="Arial"/>
          </w:rPr>
          <w:t>https://bnccompras.com/Home/Login</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AC2BF1">
          <w:rPr>
            <w:rStyle w:val="Hyperlink"/>
            <w:rFonts w:ascii="Arial" w:hAnsi="Arial" w:cs="Arial"/>
          </w:rPr>
          <w:t>https://bnccompras.com/Home/Login</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lastRenderedPageBreak/>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B3036E" w:rsidRDefault="00AC2BF1" w:rsidP="00AC2BF1">
      <w:pPr>
        <w:ind w:firstLine="284"/>
        <w:jc w:val="both"/>
        <w:rPr>
          <w:rFonts w:ascii="Arial" w:hAnsi="Arial" w:cs="Arial"/>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B3036E" w:rsidRDefault="00AC2BF1" w:rsidP="00AC2BF1">
      <w:pPr>
        <w:ind w:firstLine="284"/>
        <w:jc w:val="both"/>
        <w:rPr>
          <w:rFonts w:ascii="Arial" w:hAnsi="Arial" w:cs="Arial"/>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B3036E" w:rsidRDefault="00AC2BF1" w:rsidP="00AC2BF1">
      <w:pPr>
        <w:ind w:firstLine="284"/>
        <w:jc w:val="both"/>
        <w:rPr>
          <w:rFonts w:ascii="Arial" w:hAnsi="Arial" w:cs="Arial"/>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B3036E" w:rsidRDefault="00AC2BF1" w:rsidP="00AC2BF1">
      <w:pPr>
        <w:ind w:firstLine="284"/>
        <w:jc w:val="both"/>
        <w:rPr>
          <w:rFonts w:ascii="Arial" w:hAnsi="Arial" w:cs="Arial"/>
        </w:rPr>
      </w:pPr>
    </w:p>
    <w:p w14:paraId="3C672985" w14:textId="77777777" w:rsidR="00AC2BF1" w:rsidRDefault="00AC2BF1" w:rsidP="00AC2BF1">
      <w:pPr>
        <w:ind w:firstLine="284"/>
        <w:jc w:val="both"/>
        <w:rPr>
          <w:rFonts w:ascii="Arial" w:hAnsi="Arial" w:cs="Arial"/>
        </w:rPr>
      </w:pPr>
      <w:r w:rsidRPr="001345A2">
        <w:rPr>
          <w:rFonts w:ascii="Arial" w:hAnsi="Arial" w:cs="Arial"/>
          <w:b/>
        </w:rPr>
        <w:lastRenderedPageBreak/>
        <w:t>IV</w:t>
      </w:r>
      <w:r w:rsidRPr="00B3036E">
        <w:rPr>
          <w:rFonts w:ascii="Arial" w:hAnsi="Arial" w:cs="Arial"/>
        </w:rPr>
        <w:t xml:space="preserve"> – não tiver sua exequibilidade demonstrada, quando exigido pela Administração;</w:t>
      </w:r>
    </w:p>
    <w:p w14:paraId="5CB099F9" w14:textId="77777777" w:rsidR="00AC2BF1" w:rsidRPr="00B3036E" w:rsidRDefault="00AC2BF1" w:rsidP="00AC2BF1">
      <w:pPr>
        <w:ind w:firstLine="284"/>
        <w:jc w:val="both"/>
        <w:rPr>
          <w:rFonts w:ascii="Arial" w:hAnsi="Arial" w:cs="Arial"/>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22"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23"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4"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5"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06BBE105"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w:t>
      </w:r>
      <w:r w:rsidR="006A7601">
        <w:rPr>
          <w:rFonts w:ascii="Arial" w:hAnsi="Arial" w:cs="Arial"/>
        </w:rPr>
        <w:t>, Municipal</w:t>
      </w:r>
      <w:r w:rsidRPr="000E0F32">
        <w:rPr>
          <w:rFonts w:ascii="Arial" w:hAnsi="Arial" w:cs="Arial"/>
        </w:rPr>
        <w:t>,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w:t>
      </w:r>
      <w:r w:rsidRPr="000E0F32">
        <w:rPr>
          <w:rFonts w:ascii="Arial" w:hAnsi="Arial" w:cs="Arial"/>
        </w:rPr>
        <w:lastRenderedPageBreak/>
        <w:t>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lastRenderedPageBreak/>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028F0201" w14:textId="77777777" w:rsidR="002048E1" w:rsidRDefault="002048E1" w:rsidP="002048E1">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A AQUISIÇÃO E INSTALAÇÃO DE PERSIANA NA PRAÇA DE ATENDIMENTO AO CIDADÃO NO TÉRREO 2 DO CENTRO CÍVICO. </w:t>
      </w:r>
    </w:p>
    <w:p w14:paraId="434C99C2" w14:textId="77777777" w:rsidR="002048E1" w:rsidRDefault="002048E1" w:rsidP="002048E1">
      <w:pPr>
        <w:jc w:val="both"/>
        <w:rPr>
          <w:b/>
          <w:sz w:val="24"/>
          <w:szCs w:val="24"/>
          <w:u w:val="single"/>
        </w:rPr>
      </w:pPr>
    </w:p>
    <w:p w14:paraId="6CB3868F" w14:textId="77777777" w:rsidR="002048E1" w:rsidRDefault="002048E1" w:rsidP="002048E1">
      <w:pPr>
        <w:jc w:val="both"/>
        <w:rPr>
          <w:b/>
          <w:sz w:val="24"/>
          <w:szCs w:val="24"/>
          <w:u w:val="single"/>
        </w:rPr>
      </w:pPr>
    </w:p>
    <w:p w14:paraId="3E3E200C" w14:textId="77777777" w:rsidR="002048E1" w:rsidRDefault="002048E1" w:rsidP="002048E1">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70604F30" w14:textId="77777777" w:rsidR="002048E1" w:rsidRDefault="002048E1" w:rsidP="002048E1">
      <w:pPr>
        <w:jc w:val="both"/>
        <w:rPr>
          <w:b/>
          <w:sz w:val="24"/>
          <w:szCs w:val="24"/>
        </w:rPr>
      </w:pPr>
      <w:r>
        <w:rPr>
          <w:b/>
          <w:sz w:val="24"/>
          <w:szCs w:val="24"/>
        </w:rPr>
        <w:t>Prazo: até a entrega definitiva.</w:t>
      </w:r>
    </w:p>
    <w:p w14:paraId="39CAD4AE" w14:textId="77777777" w:rsidR="002048E1" w:rsidRDefault="002048E1" w:rsidP="002048E1">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354DF4F2" w14:textId="77777777" w:rsidR="002048E1" w:rsidRDefault="002048E1" w:rsidP="002048E1">
      <w:pPr>
        <w:jc w:val="both"/>
        <w:rPr>
          <w:b/>
          <w:sz w:val="24"/>
          <w:szCs w:val="24"/>
        </w:rPr>
      </w:pPr>
      <w:r>
        <w:rPr>
          <w:b/>
          <w:sz w:val="24"/>
          <w:szCs w:val="24"/>
        </w:rPr>
        <w:t>Processo Administrativo nº 2024/11.266</w:t>
      </w:r>
    </w:p>
    <w:p w14:paraId="0ABACAAC" w14:textId="77777777" w:rsidR="002048E1" w:rsidRDefault="002048E1" w:rsidP="002048E1">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3AFDEB65" w14:textId="77777777" w:rsidR="002048E1" w:rsidRDefault="002048E1" w:rsidP="002048E1">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14:paraId="3A3C6366" w14:textId="77777777" w:rsidR="002048E1" w:rsidRDefault="002048E1" w:rsidP="002048E1">
      <w:pPr>
        <w:jc w:val="both"/>
        <w:rPr>
          <w:sz w:val="24"/>
          <w:szCs w:val="24"/>
        </w:rPr>
      </w:pPr>
    </w:p>
    <w:p w14:paraId="39BE1480" w14:textId="77777777" w:rsidR="002048E1" w:rsidRDefault="002048E1" w:rsidP="002048E1">
      <w:pPr>
        <w:jc w:val="both"/>
        <w:rPr>
          <w:strike/>
          <w:sz w:val="24"/>
          <w:szCs w:val="24"/>
        </w:rPr>
      </w:pPr>
    </w:p>
    <w:p w14:paraId="4C25412D" w14:textId="77777777" w:rsidR="002048E1" w:rsidRDefault="002048E1" w:rsidP="002048E1">
      <w:pPr>
        <w:jc w:val="both"/>
        <w:rPr>
          <w:strike/>
          <w:sz w:val="24"/>
          <w:szCs w:val="24"/>
        </w:rPr>
      </w:pPr>
    </w:p>
    <w:p w14:paraId="4C422A8C" w14:textId="77777777" w:rsidR="002048E1" w:rsidRDefault="002048E1" w:rsidP="002048E1">
      <w:pPr>
        <w:jc w:val="both"/>
        <w:rPr>
          <w:strike/>
          <w:sz w:val="24"/>
          <w:szCs w:val="24"/>
        </w:rPr>
      </w:pPr>
    </w:p>
    <w:p w14:paraId="2167167A" w14:textId="77777777" w:rsidR="002048E1" w:rsidRDefault="002048E1" w:rsidP="002048E1">
      <w:pPr>
        <w:jc w:val="both"/>
        <w:rPr>
          <w:strike/>
          <w:sz w:val="24"/>
          <w:szCs w:val="24"/>
        </w:rPr>
      </w:pPr>
    </w:p>
    <w:p w14:paraId="0AD60317" w14:textId="77777777" w:rsidR="002048E1" w:rsidRDefault="002048E1" w:rsidP="002048E1">
      <w:pPr>
        <w:ind w:firstLine="851"/>
        <w:jc w:val="both"/>
        <w:rPr>
          <w:b/>
          <w:strike/>
          <w:sz w:val="24"/>
          <w:szCs w:val="24"/>
        </w:rPr>
      </w:pPr>
    </w:p>
    <w:p w14:paraId="4F4148BF" w14:textId="77777777" w:rsidR="002048E1" w:rsidRDefault="002048E1" w:rsidP="002048E1">
      <w:pPr>
        <w:jc w:val="both"/>
        <w:rPr>
          <w:b/>
          <w:sz w:val="24"/>
          <w:szCs w:val="24"/>
        </w:rPr>
      </w:pPr>
    </w:p>
    <w:p w14:paraId="1690947E" w14:textId="77777777" w:rsidR="002048E1" w:rsidRDefault="002048E1" w:rsidP="002048E1">
      <w:pPr>
        <w:jc w:val="both"/>
        <w:rPr>
          <w:b/>
          <w:sz w:val="24"/>
          <w:szCs w:val="24"/>
        </w:rPr>
      </w:pPr>
    </w:p>
    <w:p w14:paraId="439D55BA" w14:textId="77777777" w:rsidR="002048E1" w:rsidRDefault="002048E1" w:rsidP="002048E1">
      <w:pPr>
        <w:jc w:val="both"/>
        <w:rPr>
          <w:b/>
          <w:sz w:val="24"/>
          <w:szCs w:val="24"/>
        </w:rPr>
      </w:pPr>
    </w:p>
    <w:p w14:paraId="05EEA401" w14:textId="77777777" w:rsidR="002048E1" w:rsidRDefault="002048E1" w:rsidP="002048E1">
      <w:pPr>
        <w:ind w:firstLine="851"/>
        <w:jc w:val="both"/>
        <w:rPr>
          <w:b/>
          <w:sz w:val="24"/>
          <w:szCs w:val="24"/>
        </w:rPr>
      </w:pPr>
    </w:p>
    <w:tbl>
      <w:tblPr>
        <w:tblW w:w="5000" w:type="pct"/>
        <w:tblLayout w:type="fixed"/>
        <w:tblLook w:val="0000" w:firstRow="0" w:lastRow="0" w:firstColumn="0" w:lastColumn="0" w:noHBand="0" w:noVBand="0"/>
      </w:tblPr>
      <w:tblGrid>
        <w:gridCol w:w="10137"/>
      </w:tblGrid>
      <w:tr w:rsidR="002048E1" w14:paraId="0AB74053" w14:textId="77777777" w:rsidTr="00987CB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F166F44" w14:textId="77777777" w:rsidR="002048E1" w:rsidRDefault="002048E1" w:rsidP="00987CB7">
            <w:pPr>
              <w:ind w:firstLine="851"/>
              <w:jc w:val="both"/>
            </w:pPr>
            <w:r>
              <w:rPr>
                <w:b/>
                <w:sz w:val="24"/>
                <w:szCs w:val="24"/>
              </w:rPr>
              <w:t>CLÁUSULA 1ª - DAS PARTES</w:t>
            </w:r>
          </w:p>
        </w:tc>
      </w:tr>
    </w:tbl>
    <w:p w14:paraId="332B619B" w14:textId="77777777" w:rsidR="002048E1" w:rsidRDefault="002048E1" w:rsidP="002048E1">
      <w:pPr>
        <w:ind w:firstLine="851"/>
        <w:jc w:val="both"/>
        <w:rPr>
          <w:b/>
          <w:sz w:val="24"/>
          <w:szCs w:val="24"/>
        </w:rPr>
      </w:pPr>
    </w:p>
    <w:p w14:paraId="224C4CA7" w14:textId="77777777" w:rsidR="002048E1" w:rsidRDefault="002048E1" w:rsidP="002048E1">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Administração, Sr. </w:t>
      </w:r>
      <w:r>
        <w:rPr>
          <w:b/>
          <w:sz w:val="24"/>
          <w:szCs w:val="24"/>
        </w:rPr>
        <w:t>LUIS FERNANDO DAGNONE CASSINELLI</w:t>
      </w:r>
      <w:r>
        <w:rPr>
          <w:sz w:val="24"/>
          <w:szCs w:val="24"/>
        </w:rPr>
        <w:t xml:space="preserve">, inscrito no CPF nº 979.983.338-49,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6425783C" w14:textId="77777777" w:rsidR="002048E1" w:rsidRDefault="002048E1" w:rsidP="002048E1">
      <w:pPr>
        <w:ind w:firstLine="851"/>
        <w:jc w:val="both"/>
        <w:rPr>
          <w:b/>
          <w:sz w:val="24"/>
          <w:szCs w:val="24"/>
        </w:rPr>
      </w:pPr>
    </w:p>
    <w:tbl>
      <w:tblPr>
        <w:tblW w:w="5000" w:type="pct"/>
        <w:tblLayout w:type="fixed"/>
        <w:tblLook w:val="0000" w:firstRow="0" w:lastRow="0" w:firstColumn="0" w:lastColumn="0" w:noHBand="0" w:noVBand="0"/>
      </w:tblPr>
      <w:tblGrid>
        <w:gridCol w:w="10137"/>
      </w:tblGrid>
      <w:tr w:rsidR="002048E1" w14:paraId="057FB52E" w14:textId="77777777" w:rsidTr="00987CB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C828046" w14:textId="77777777" w:rsidR="002048E1" w:rsidRDefault="002048E1" w:rsidP="00987CB7">
            <w:pPr>
              <w:ind w:firstLine="851"/>
              <w:jc w:val="both"/>
            </w:pPr>
            <w:r>
              <w:rPr>
                <w:b/>
                <w:sz w:val="24"/>
                <w:szCs w:val="24"/>
              </w:rPr>
              <w:t>CLÁUSULA 2ª - DO OBJETO</w:t>
            </w:r>
          </w:p>
        </w:tc>
      </w:tr>
    </w:tbl>
    <w:p w14:paraId="0F565E96" w14:textId="77777777" w:rsidR="002048E1" w:rsidRDefault="002048E1" w:rsidP="002048E1">
      <w:pPr>
        <w:ind w:firstLine="851"/>
        <w:jc w:val="both"/>
        <w:rPr>
          <w:b/>
          <w:sz w:val="24"/>
          <w:szCs w:val="24"/>
        </w:rPr>
      </w:pPr>
    </w:p>
    <w:p w14:paraId="7F774ECB" w14:textId="77777777" w:rsidR="002048E1" w:rsidRDefault="002048E1" w:rsidP="002048E1">
      <w:pPr>
        <w:pStyle w:val="Recuodecorpodetexto"/>
        <w:ind w:firstLine="851"/>
        <w:rPr>
          <w:b/>
        </w:rPr>
      </w:pPr>
      <w:r>
        <w:rPr>
          <w:b/>
        </w:rPr>
        <w:t>2.1. A CONTRATADA se obriga a entrega e instalação das persianas, conforme descrição detalhada constante do Edital de Pregão Eletrônico nº .../2024, bem como seu Termo de Referência, o qual fica fazendo parte integrante do presente instrumento.</w:t>
      </w:r>
    </w:p>
    <w:p w14:paraId="1F16CBB1" w14:textId="77777777" w:rsidR="002048E1" w:rsidRDefault="002048E1" w:rsidP="002048E1">
      <w:pPr>
        <w:keepLines/>
        <w:ind w:firstLine="851"/>
        <w:jc w:val="both"/>
        <w:rPr>
          <w:b/>
          <w:sz w:val="24"/>
          <w:szCs w:val="24"/>
        </w:rPr>
      </w:pPr>
    </w:p>
    <w:tbl>
      <w:tblPr>
        <w:tblW w:w="5000" w:type="pct"/>
        <w:tblLayout w:type="fixed"/>
        <w:tblLook w:val="0000" w:firstRow="0" w:lastRow="0" w:firstColumn="0" w:lastColumn="0" w:noHBand="0" w:noVBand="0"/>
      </w:tblPr>
      <w:tblGrid>
        <w:gridCol w:w="10137"/>
      </w:tblGrid>
      <w:tr w:rsidR="002048E1" w14:paraId="7EF4E152" w14:textId="77777777" w:rsidTr="00987CB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8910836" w14:textId="77777777" w:rsidR="002048E1" w:rsidRDefault="002048E1" w:rsidP="00987CB7">
            <w:pPr>
              <w:keepLines/>
              <w:ind w:firstLine="851"/>
              <w:jc w:val="both"/>
            </w:pPr>
            <w:r>
              <w:rPr>
                <w:b/>
                <w:sz w:val="24"/>
                <w:szCs w:val="24"/>
              </w:rPr>
              <w:t>CLÁUSULA 3ª - DOS RECURSOS FINANCEIROS</w:t>
            </w:r>
          </w:p>
        </w:tc>
      </w:tr>
    </w:tbl>
    <w:p w14:paraId="13750199" w14:textId="77777777" w:rsidR="002048E1" w:rsidRDefault="002048E1" w:rsidP="002048E1">
      <w:pPr>
        <w:pStyle w:val="Recuodecorpodetexto"/>
        <w:ind w:left="283" w:firstLine="851"/>
        <w:rPr>
          <w:b/>
        </w:rPr>
      </w:pPr>
    </w:p>
    <w:p w14:paraId="0ACB1956" w14:textId="77777777" w:rsidR="002048E1" w:rsidRDefault="002048E1" w:rsidP="002048E1">
      <w:pPr>
        <w:ind w:firstLine="851"/>
        <w:jc w:val="both"/>
        <w:rPr>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xml:space="preserve"> constante do exercício de 2024.</w:t>
      </w:r>
    </w:p>
    <w:p w14:paraId="2C97A80C" w14:textId="77777777" w:rsidR="002048E1" w:rsidRDefault="002048E1" w:rsidP="002048E1">
      <w:pPr>
        <w:ind w:firstLine="851"/>
        <w:jc w:val="both"/>
        <w:rPr>
          <w:sz w:val="24"/>
          <w:szCs w:val="24"/>
        </w:rPr>
      </w:pPr>
    </w:p>
    <w:tbl>
      <w:tblPr>
        <w:tblW w:w="5000" w:type="pct"/>
        <w:tblLayout w:type="fixed"/>
        <w:tblLook w:val="0000" w:firstRow="0" w:lastRow="0" w:firstColumn="0" w:lastColumn="0" w:noHBand="0" w:noVBand="0"/>
      </w:tblPr>
      <w:tblGrid>
        <w:gridCol w:w="10137"/>
      </w:tblGrid>
      <w:tr w:rsidR="002048E1" w14:paraId="6D7EF3B3" w14:textId="77777777" w:rsidTr="00987CB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116A9DA" w14:textId="77777777" w:rsidR="002048E1" w:rsidRDefault="002048E1" w:rsidP="00987CB7">
            <w:pPr>
              <w:keepLines/>
              <w:ind w:firstLine="851"/>
              <w:jc w:val="both"/>
            </w:pPr>
            <w:r>
              <w:rPr>
                <w:b/>
                <w:sz w:val="24"/>
                <w:szCs w:val="24"/>
              </w:rPr>
              <w:t>CLÁUSULA 4ª – DO SUPORTE LEGAL</w:t>
            </w:r>
          </w:p>
        </w:tc>
      </w:tr>
    </w:tbl>
    <w:p w14:paraId="3A57FC42" w14:textId="77777777" w:rsidR="002048E1" w:rsidRDefault="002048E1" w:rsidP="002048E1">
      <w:pPr>
        <w:ind w:firstLine="851"/>
        <w:jc w:val="both"/>
        <w:rPr>
          <w:sz w:val="24"/>
          <w:szCs w:val="24"/>
        </w:rPr>
      </w:pPr>
    </w:p>
    <w:p w14:paraId="5C754EE9" w14:textId="77777777" w:rsidR="002048E1" w:rsidRDefault="002048E1" w:rsidP="002048E1">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1B611FCE" w14:textId="77777777" w:rsidR="002048E1" w:rsidRDefault="002048E1" w:rsidP="002048E1">
      <w:pPr>
        <w:keepLines/>
        <w:ind w:firstLine="851"/>
        <w:jc w:val="both"/>
        <w:rPr>
          <w:b/>
          <w:sz w:val="24"/>
          <w:szCs w:val="24"/>
        </w:rPr>
      </w:pPr>
      <w:r>
        <w:rPr>
          <w:b/>
          <w:sz w:val="24"/>
          <w:szCs w:val="24"/>
        </w:rPr>
        <w:lastRenderedPageBreak/>
        <w:t>4.1.1.</w:t>
      </w:r>
      <w:r>
        <w:rPr>
          <w:sz w:val="24"/>
          <w:szCs w:val="24"/>
        </w:rPr>
        <w:t xml:space="preserve"> Constituição da República Federativa do Brasil;</w:t>
      </w:r>
    </w:p>
    <w:p w14:paraId="780DEF89" w14:textId="77777777" w:rsidR="002048E1" w:rsidRDefault="002048E1" w:rsidP="002048E1">
      <w:pPr>
        <w:keepLines/>
        <w:ind w:firstLine="851"/>
        <w:jc w:val="both"/>
        <w:rPr>
          <w:b/>
          <w:sz w:val="24"/>
          <w:szCs w:val="24"/>
        </w:rPr>
      </w:pPr>
      <w:r>
        <w:rPr>
          <w:b/>
          <w:sz w:val="24"/>
          <w:szCs w:val="24"/>
        </w:rPr>
        <w:t>4.1.2.</w:t>
      </w:r>
      <w:r>
        <w:rPr>
          <w:sz w:val="24"/>
          <w:szCs w:val="24"/>
        </w:rPr>
        <w:t xml:space="preserve"> Lei Orgânica do Município de Piracicaba;</w:t>
      </w:r>
    </w:p>
    <w:p w14:paraId="49AB4278" w14:textId="77777777" w:rsidR="002048E1" w:rsidRDefault="002048E1" w:rsidP="002048E1">
      <w:pPr>
        <w:keepLines/>
        <w:ind w:firstLine="851"/>
        <w:jc w:val="both"/>
        <w:rPr>
          <w:b/>
          <w:sz w:val="24"/>
          <w:szCs w:val="24"/>
        </w:rPr>
      </w:pPr>
      <w:r>
        <w:rPr>
          <w:b/>
          <w:sz w:val="24"/>
          <w:szCs w:val="24"/>
        </w:rPr>
        <w:t>4.1.3.</w:t>
      </w:r>
      <w:r>
        <w:rPr>
          <w:sz w:val="24"/>
          <w:szCs w:val="24"/>
        </w:rPr>
        <w:t xml:space="preserve"> Lei Federal nº 14.133, de 01/04/2021;</w:t>
      </w:r>
    </w:p>
    <w:p w14:paraId="4A21DE6B" w14:textId="77777777" w:rsidR="002048E1" w:rsidRDefault="002048E1" w:rsidP="002048E1">
      <w:pPr>
        <w:keepLines/>
        <w:ind w:firstLine="851"/>
        <w:jc w:val="both"/>
        <w:rPr>
          <w:b/>
          <w:sz w:val="24"/>
          <w:szCs w:val="24"/>
        </w:rPr>
      </w:pPr>
      <w:r>
        <w:rPr>
          <w:b/>
          <w:sz w:val="24"/>
          <w:szCs w:val="24"/>
        </w:rPr>
        <w:t>4.1.4.</w:t>
      </w:r>
      <w:r>
        <w:rPr>
          <w:sz w:val="24"/>
          <w:szCs w:val="24"/>
        </w:rPr>
        <w:t xml:space="preserve"> Decreto Municipal nº 17.640, de 30/10/2018;</w:t>
      </w:r>
    </w:p>
    <w:p w14:paraId="105E8D22" w14:textId="77777777" w:rsidR="002048E1" w:rsidRDefault="002048E1" w:rsidP="002048E1">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16591829" w14:textId="77777777" w:rsidR="002048E1" w:rsidRDefault="002048E1" w:rsidP="002048E1">
      <w:pPr>
        <w:keepLines/>
        <w:ind w:firstLine="851"/>
        <w:jc w:val="both"/>
        <w:rPr>
          <w:sz w:val="24"/>
          <w:szCs w:val="24"/>
        </w:rPr>
      </w:pPr>
    </w:p>
    <w:tbl>
      <w:tblPr>
        <w:tblW w:w="5000" w:type="pct"/>
        <w:tblLayout w:type="fixed"/>
        <w:tblLook w:val="0000" w:firstRow="0" w:lastRow="0" w:firstColumn="0" w:lastColumn="0" w:noHBand="0" w:noVBand="0"/>
      </w:tblPr>
      <w:tblGrid>
        <w:gridCol w:w="10137"/>
      </w:tblGrid>
      <w:tr w:rsidR="002048E1" w14:paraId="7B6C931D" w14:textId="77777777" w:rsidTr="00987CB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300A952" w14:textId="77777777" w:rsidR="002048E1" w:rsidRDefault="002048E1" w:rsidP="00987CB7">
            <w:pPr>
              <w:ind w:firstLine="851"/>
              <w:jc w:val="both"/>
            </w:pPr>
            <w:r>
              <w:rPr>
                <w:b/>
                <w:sz w:val="24"/>
                <w:szCs w:val="24"/>
              </w:rPr>
              <w:t>CLÁUSULA 5ª - DO PREÇO</w:t>
            </w:r>
          </w:p>
        </w:tc>
      </w:tr>
    </w:tbl>
    <w:p w14:paraId="0F54C822" w14:textId="77777777" w:rsidR="002048E1" w:rsidRDefault="002048E1" w:rsidP="002048E1">
      <w:pPr>
        <w:ind w:firstLine="851"/>
        <w:jc w:val="both"/>
        <w:rPr>
          <w:sz w:val="24"/>
          <w:szCs w:val="24"/>
        </w:rPr>
      </w:pPr>
    </w:p>
    <w:p w14:paraId="428E78EC" w14:textId="77777777" w:rsidR="002048E1" w:rsidRDefault="002048E1" w:rsidP="002048E1">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6EC1D4E4" w14:textId="77777777" w:rsidR="002048E1" w:rsidRDefault="002048E1" w:rsidP="002048E1">
      <w:pPr>
        <w:ind w:firstLine="851"/>
        <w:jc w:val="both"/>
        <w:rPr>
          <w:b/>
          <w:sz w:val="24"/>
          <w:szCs w:val="24"/>
        </w:rPr>
      </w:pPr>
    </w:p>
    <w:p w14:paraId="1D1122E5" w14:textId="77777777" w:rsidR="002048E1" w:rsidRDefault="002048E1" w:rsidP="002048E1">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5746C9B" w14:textId="77777777" w:rsidR="002048E1" w:rsidRDefault="002048E1" w:rsidP="002048E1">
      <w:pPr>
        <w:ind w:firstLine="851"/>
        <w:jc w:val="both"/>
        <w:rPr>
          <w:b/>
          <w:sz w:val="24"/>
          <w:szCs w:val="24"/>
        </w:rPr>
      </w:pPr>
    </w:p>
    <w:tbl>
      <w:tblPr>
        <w:tblW w:w="5000" w:type="pct"/>
        <w:tblLayout w:type="fixed"/>
        <w:tblLook w:val="0000" w:firstRow="0" w:lastRow="0" w:firstColumn="0" w:lastColumn="0" w:noHBand="0" w:noVBand="0"/>
      </w:tblPr>
      <w:tblGrid>
        <w:gridCol w:w="10137"/>
      </w:tblGrid>
      <w:tr w:rsidR="002048E1" w14:paraId="4FD50FCC" w14:textId="77777777" w:rsidTr="00987CB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E773FBD" w14:textId="77777777" w:rsidR="002048E1" w:rsidRDefault="002048E1" w:rsidP="00987CB7">
            <w:pPr>
              <w:ind w:firstLine="851"/>
              <w:jc w:val="both"/>
            </w:pPr>
            <w:r>
              <w:rPr>
                <w:b/>
                <w:sz w:val="24"/>
                <w:szCs w:val="24"/>
              </w:rPr>
              <w:t>CLÁUSULA 6ª - DOS PAGAMENTOS</w:t>
            </w:r>
          </w:p>
        </w:tc>
      </w:tr>
    </w:tbl>
    <w:p w14:paraId="3BCBF2A8" w14:textId="77777777" w:rsidR="002048E1" w:rsidRDefault="002048E1" w:rsidP="002048E1">
      <w:pPr>
        <w:ind w:firstLine="851"/>
        <w:jc w:val="both"/>
        <w:rPr>
          <w:sz w:val="24"/>
          <w:szCs w:val="24"/>
        </w:rPr>
      </w:pPr>
    </w:p>
    <w:p w14:paraId="1A28DFF0" w14:textId="77777777" w:rsidR="002048E1" w:rsidRDefault="002048E1" w:rsidP="002048E1">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D23C9EA" w14:textId="77777777" w:rsidR="002048E1" w:rsidRDefault="002048E1" w:rsidP="002048E1">
      <w:pPr>
        <w:ind w:firstLine="850"/>
        <w:jc w:val="both"/>
        <w:rPr>
          <w:b/>
          <w:sz w:val="24"/>
          <w:szCs w:val="24"/>
        </w:rPr>
      </w:pPr>
    </w:p>
    <w:p w14:paraId="5105D3AC" w14:textId="77777777" w:rsidR="002048E1" w:rsidRDefault="002048E1" w:rsidP="002048E1">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Administração,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67965A21" w14:textId="77777777" w:rsidR="002048E1" w:rsidRDefault="002048E1" w:rsidP="002048E1">
      <w:pPr>
        <w:ind w:firstLine="850"/>
        <w:jc w:val="both"/>
        <w:rPr>
          <w:sz w:val="24"/>
          <w:szCs w:val="24"/>
        </w:rPr>
      </w:pPr>
    </w:p>
    <w:p w14:paraId="0E0C8C5E" w14:textId="77777777" w:rsidR="002048E1" w:rsidRDefault="002048E1" w:rsidP="002048E1">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1271A69A" w14:textId="77777777" w:rsidR="002048E1" w:rsidRDefault="002048E1" w:rsidP="002048E1">
      <w:pPr>
        <w:ind w:firstLine="850"/>
        <w:jc w:val="both"/>
        <w:rPr>
          <w:sz w:val="24"/>
          <w:szCs w:val="24"/>
        </w:rPr>
      </w:pPr>
    </w:p>
    <w:p w14:paraId="2D111B1E" w14:textId="77777777" w:rsidR="002048E1" w:rsidRDefault="002048E1" w:rsidP="002048E1">
      <w:pPr>
        <w:ind w:firstLine="850"/>
        <w:jc w:val="both"/>
        <w:rPr>
          <w:b/>
          <w:sz w:val="24"/>
          <w:szCs w:val="24"/>
        </w:rPr>
      </w:pPr>
      <w:r>
        <w:rPr>
          <w:sz w:val="24"/>
          <w:szCs w:val="24"/>
        </w:rPr>
        <w:t xml:space="preserve">E-mail para emissão da NF-e: </w:t>
      </w:r>
      <w:hyperlink r:id="rId26" w:history="1">
        <w:r>
          <w:rPr>
            <w:rStyle w:val="Hyperlink"/>
            <w:sz w:val="24"/>
            <w:szCs w:val="24"/>
          </w:rPr>
          <w:t>notafiscal@piracicaba.sp.gov.br</w:t>
        </w:r>
      </w:hyperlink>
    </w:p>
    <w:p w14:paraId="044A1815" w14:textId="77777777" w:rsidR="002048E1" w:rsidRDefault="002048E1" w:rsidP="002048E1">
      <w:pPr>
        <w:jc w:val="both"/>
        <w:rPr>
          <w:b/>
          <w:sz w:val="24"/>
          <w:szCs w:val="24"/>
        </w:rPr>
      </w:pPr>
    </w:p>
    <w:p w14:paraId="298A8A5D" w14:textId="77777777" w:rsidR="002048E1" w:rsidRDefault="002048E1" w:rsidP="002048E1">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2EAD61F" w14:textId="77777777" w:rsidR="002048E1" w:rsidRDefault="002048E1" w:rsidP="002048E1">
      <w:pPr>
        <w:ind w:firstLine="850"/>
        <w:jc w:val="both"/>
        <w:rPr>
          <w:sz w:val="24"/>
          <w:szCs w:val="24"/>
        </w:rPr>
      </w:pPr>
    </w:p>
    <w:p w14:paraId="46252FEA" w14:textId="77777777" w:rsidR="002048E1" w:rsidRDefault="002048E1" w:rsidP="002048E1">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1BABF6E2" w14:textId="77777777" w:rsidR="002048E1" w:rsidRDefault="002048E1" w:rsidP="002048E1">
      <w:pPr>
        <w:ind w:firstLine="850"/>
        <w:jc w:val="both"/>
        <w:rPr>
          <w:sz w:val="24"/>
          <w:szCs w:val="24"/>
        </w:rPr>
      </w:pPr>
    </w:p>
    <w:p w14:paraId="2F2AEB88" w14:textId="77777777" w:rsidR="002048E1" w:rsidRDefault="002048E1" w:rsidP="002048E1">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C9A996C" w14:textId="77777777" w:rsidR="002048E1" w:rsidRDefault="002048E1" w:rsidP="002048E1">
      <w:pPr>
        <w:ind w:firstLine="850"/>
        <w:jc w:val="both"/>
        <w:rPr>
          <w:b/>
          <w:sz w:val="24"/>
          <w:szCs w:val="24"/>
        </w:rPr>
      </w:pPr>
    </w:p>
    <w:p w14:paraId="71FC95FA" w14:textId="77777777" w:rsidR="002048E1" w:rsidRDefault="002048E1" w:rsidP="002048E1">
      <w:pPr>
        <w:keepLines/>
        <w:ind w:firstLine="850"/>
        <w:jc w:val="both"/>
        <w:rPr>
          <w:sz w:val="24"/>
          <w:szCs w:val="24"/>
        </w:rPr>
      </w:pPr>
      <w:r>
        <w:rPr>
          <w:b/>
          <w:sz w:val="24"/>
          <w:szCs w:val="24"/>
        </w:rPr>
        <w:t>6.3.3.</w:t>
      </w:r>
      <w:r>
        <w:rPr>
          <w:sz w:val="24"/>
          <w:szCs w:val="24"/>
        </w:rPr>
        <w:t xml:space="preserve"> Certidão de Regularidade perante a Fazenda Municipal e Estadual, com validade em vigor, e;</w:t>
      </w:r>
    </w:p>
    <w:p w14:paraId="02129E8C" w14:textId="77777777" w:rsidR="002048E1" w:rsidRDefault="002048E1" w:rsidP="002048E1">
      <w:pPr>
        <w:keepLines/>
        <w:ind w:firstLine="850"/>
        <w:jc w:val="both"/>
        <w:rPr>
          <w:sz w:val="24"/>
          <w:szCs w:val="24"/>
        </w:rPr>
      </w:pPr>
    </w:p>
    <w:p w14:paraId="1F5904C1" w14:textId="77777777" w:rsidR="002048E1" w:rsidRDefault="002048E1" w:rsidP="002048E1">
      <w:pPr>
        <w:keepLines/>
        <w:ind w:firstLine="850"/>
        <w:jc w:val="both"/>
        <w:rPr>
          <w:b/>
          <w:sz w:val="24"/>
          <w:szCs w:val="24"/>
        </w:rPr>
      </w:pPr>
      <w:r>
        <w:rPr>
          <w:b/>
          <w:sz w:val="24"/>
          <w:szCs w:val="24"/>
        </w:rPr>
        <w:t>6.3.4.</w:t>
      </w:r>
      <w:r>
        <w:rPr>
          <w:sz w:val="24"/>
          <w:szCs w:val="24"/>
        </w:rPr>
        <w:t xml:space="preserve"> Certidão Negativa de Débitos Trabalhistas (CNDT).</w:t>
      </w:r>
    </w:p>
    <w:p w14:paraId="351813D1" w14:textId="77777777" w:rsidR="002048E1" w:rsidRDefault="002048E1" w:rsidP="002048E1">
      <w:pPr>
        <w:jc w:val="both"/>
        <w:rPr>
          <w:b/>
          <w:sz w:val="24"/>
          <w:szCs w:val="24"/>
        </w:rPr>
      </w:pPr>
    </w:p>
    <w:p w14:paraId="77BD1024" w14:textId="77777777" w:rsidR="002048E1" w:rsidRDefault="002048E1" w:rsidP="002048E1">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2B211F67" w14:textId="77777777" w:rsidR="002048E1" w:rsidRDefault="002048E1" w:rsidP="002048E1">
      <w:pPr>
        <w:ind w:firstLine="850"/>
        <w:jc w:val="both"/>
        <w:rPr>
          <w:sz w:val="24"/>
          <w:szCs w:val="24"/>
        </w:rPr>
      </w:pPr>
    </w:p>
    <w:p w14:paraId="30BE82AB" w14:textId="77777777" w:rsidR="002048E1" w:rsidRDefault="002048E1" w:rsidP="002048E1">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7A7A234" w14:textId="77777777" w:rsidR="002048E1" w:rsidRDefault="002048E1" w:rsidP="002048E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048E1" w14:paraId="33B76EF0" w14:textId="77777777" w:rsidTr="00987CB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50674B1" w14:textId="77777777" w:rsidR="002048E1" w:rsidRDefault="002048E1" w:rsidP="00987CB7">
            <w:pPr>
              <w:ind w:firstLine="851"/>
              <w:jc w:val="both"/>
            </w:pPr>
            <w:r>
              <w:rPr>
                <w:b/>
                <w:sz w:val="24"/>
                <w:szCs w:val="24"/>
              </w:rPr>
              <w:t>CLÁUSULA 7ª - DA FISCALIZAÇÃO</w:t>
            </w:r>
          </w:p>
        </w:tc>
      </w:tr>
    </w:tbl>
    <w:p w14:paraId="1F27AF5A" w14:textId="77777777" w:rsidR="002048E1" w:rsidRDefault="002048E1" w:rsidP="002048E1">
      <w:pPr>
        <w:ind w:firstLine="851"/>
        <w:jc w:val="both"/>
        <w:rPr>
          <w:b/>
          <w:sz w:val="24"/>
          <w:szCs w:val="24"/>
        </w:rPr>
      </w:pPr>
    </w:p>
    <w:p w14:paraId="507ED215" w14:textId="77777777" w:rsidR="002048E1" w:rsidRDefault="002048E1" w:rsidP="002048E1">
      <w:pPr>
        <w:ind w:firstLine="851"/>
        <w:jc w:val="both"/>
        <w:rPr>
          <w:b/>
          <w:sz w:val="24"/>
          <w:szCs w:val="24"/>
        </w:rPr>
      </w:pPr>
      <w:r>
        <w:rPr>
          <w:b/>
          <w:sz w:val="24"/>
          <w:szCs w:val="24"/>
        </w:rPr>
        <w:t>7.1.</w:t>
      </w:r>
      <w:r>
        <w:rPr>
          <w:sz w:val="24"/>
          <w:szCs w:val="24"/>
        </w:rPr>
        <w:t xml:space="preserve"> A Secretaria Municipal de Administração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2C4E46EC" w14:textId="77777777" w:rsidR="002048E1" w:rsidRDefault="002048E1" w:rsidP="002048E1">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048E1" w14:paraId="6EB7C3CF" w14:textId="77777777" w:rsidTr="00987CB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20396A9" w14:textId="77777777" w:rsidR="002048E1" w:rsidRDefault="002048E1" w:rsidP="00987CB7">
            <w:pPr>
              <w:ind w:firstLine="851"/>
              <w:jc w:val="both"/>
            </w:pPr>
            <w:r>
              <w:rPr>
                <w:b/>
                <w:sz w:val="24"/>
                <w:szCs w:val="24"/>
              </w:rPr>
              <w:t>CLÁUSULA 8ª - DO PRAZO DE VIGÊNCIA</w:t>
            </w:r>
          </w:p>
        </w:tc>
      </w:tr>
    </w:tbl>
    <w:p w14:paraId="1ADFC40D" w14:textId="77777777" w:rsidR="002048E1" w:rsidRDefault="002048E1" w:rsidP="002048E1">
      <w:pPr>
        <w:ind w:firstLine="851"/>
        <w:jc w:val="both"/>
        <w:rPr>
          <w:b/>
          <w:sz w:val="24"/>
          <w:szCs w:val="24"/>
        </w:rPr>
      </w:pPr>
    </w:p>
    <w:p w14:paraId="1570F746" w14:textId="77777777" w:rsidR="002048E1" w:rsidRDefault="002048E1" w:rsidP="002048E1">
      <w:pPr>
        <w:ind w:firstLine="851"/>
        <w:jc w:val="both"/>
        <w:rPr>
          <w:sz w:val="24"/>
          <w:szCs w:val="24"/>
        </w:rPr>
      </w:pPr>
      <w:r>
        <w:rPr>
          <w:b/>
          <w:sz w:val="24"/>
          <w:szCs w:val="24"/>
        </w:rPr>
        <w:t>8.1.</w:t>
      </w:r>
      <w:r>
        <w:rPr>
          <w:sz w:val="24"/>
          <w:szCs w:val="24"/>
        </w:rPr>
        <w:t xml:space="preserve"> O presente contrato terá vigência até a entrega definitiva do objeto contratado, a contar da data da Ordem de Fornecimento.</w:t>
      </w:r>
    </w:p>
    <w:p w14:paraId="29CAF606" w14:textId="77777777" w:rsidR="002048E1" w:rsidRDefault="002048E1" w:rsidP="002048E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048E1" w14:paraId="278BE545" w14:textId="77777777" w:rsidTr="00987CB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A4D037E" w14:textId="77777777" w:rsidR="002048E1" w:rsidRDefault="002048E1" w:rsidP="00987CB7">
            <w:pPr>
              <w:ind w:firstLine="851"/>
              <w:jc w:val="both"/>
            </w:pPr>
            <w:r>
              <w:rPr>
                <w:b/>
                <w:sz w:val="24"/>
                <w:szCs w:val="24"/>
              </w:rPr>
              <w:t>CLÁUSULA 9ª - DA EXTINÇÃO DO CONTRATO</w:t>
            </w:r>
          </w:p>
        </w:tc>
      </w:tr>
    </w:tbl>
    <w:p w14:paraId="3CE76281" w14:textId="77777777" w:rsidR="002048E1" w:rsidRDefault="002048E1" w:rsidP="002048E1">
      <w:pPr>
        <w:ind w:firstLine="851"/>
        <w:jc w:val="both"/>
        <w:rPr>
          <w:b/>
          <w:sz w:val="24"/>
          <w:szCs w:val="24"/>
        </w:rPr>
      </w:pPr>
    </w:p>
    <w:p w14:paraId="13BAD1EC" w14:textId="77777777" w:rsidR="002048E1" w:rsidRDefault="002048E1" w:rsidP="002048E1">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01140329" w14:textId="77777777" w:rsidR="002048E1" w:rsidRDefault="002048E1" w:rsidP="002048E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048E1" w14:paraId="17A6500F" w14:textId="77777777" w:rsidTr="00987CB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7C9E6C0" w14:textId="77777777" w:rsidR="002048E1" w:rsidRDefault="002048E1" w:rsidP="00987CB7">
            <w:pPr>
              <w:ind w:firstLine="851"/>
              <w:jc w:val="both"/>
            </w:pPr>
            <w:r>
              <w:rPr>
                <w:b/>
                <w:sz w:val="24"/>
                <w:szCs w:val="24"/>
              </w:rPr>
              <w:t>CLÁUSULA 10. - DO RECEBIMENTO</w:t>
            </w:r>
          </w:p>
        </w:tc>
      </w:tr>
    </w:tbl>
    <w:p w14:paraId="625A1BA6" w14:textId="77777777" w:rsidR="002048E1" w:rsidRDefault="002048E1" w:rsidP="002048E1">
      <w:pPr>
        <w:ind w:firstLine="851"/>
        <w:jc w:val="both"/>
        <w:rPr>
          <w:b/>
          <w:sz w:val="24"/>
          <w:szCs w:val="24"/>
        </w:rPr>
      </w:pPr>
    </w:p>
    <w:p w14:paraId="35E3A518" w14:textId="77777777" w:rsidR="002048E1" w:rsidRDefault="002048E1" w:rsidP="002048E1">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794151DF" w14:textId="77777777" w:rsidR="002048E1" w:rsidRDefault="002048E1" w:rsidP="002048E1">
      <w:pPr>
        <w:ind w:firstLine="851"/>
        <w:jc w:val="both"/>
        <w:rPr>
          <w:b/>
          <w:sz w:val="24"/>
          <w:szCs w:val="24"/>
        </w:rPr>
      </w:pPr>
    </w:p>
    <w:p w14:paraId="59EED524" w14:textId="77777777" w:rsidR="002048E1" w:rsidRDefault="002048E1" w:rsidP="002048E1">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3A73AD1B" w14:textId="77777777" w:rsidR="002048E1" w:rsidRDefault="002048E1" w:rsidP="002048E1">
      <w:pPr>
        <w:ind w:firstLine="851"/>
        <w:jc w:val="both"/>
        <w:rPr>
          <w:sz w:val="24"/>
          <w:szCs w:val="24"/>
        </w:rPr>
      </w:pPr>
    </w:p>
    <w:p w14:paraId="02C4B549" w14:textId="77777777" w:rsidR="002048E1" w:rsidRDefault="002048E1" w:rsidP="002048E1">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4F6B6824" w14:textId="77777777" w:rsidR="002048E1" w:rsidRDefault="002048E1" w:rsidP="002048E1">
      <w:pPr>
        <w:ind w:firstLine="851"/>
        <w:jc w:val="both"/>
        <w:rPr>
          <w:b/>
          <w:sz w:val="24"/>
          <w:szCs w:val="24"/>
        </w:rPr>
      </w:pPr>
    </w:p>
    <w:p w14:paraId="668716E1" w14:textId="77777777" w:rsidR="002048E1" w:rsidRDefault="002048E1" w:rsidP="002048E1">
      <w:pPr>
        <w:ind w:firstLine="851"/>
        <w:jc w:val="both"/>
        <w:rPr>
          <w:b/>
          <w:sz w:val="24"/>
          <w:szCs w:val="24"/>
        </w:rPr>
      </w:pPr>
      <w:r>
        <w:rPr>
          <w:b/>
          <w:sz w:val="24"/>
          <w:szCs w:val="24"/>
        </w:rPr>
        <w:t xml:space="preserve">10.2. </w:t>
      </w:r>
      <w:r>
        <w:rPr>
          <w:sz w:val="24"/>
          <w:szCs w:val="24"/>
        </w:rPr>
        <w:t>O recebimento de que trata este item far-se-á mediante recibo.</w:t>
      </w:r>
    </w:p>
    <w:p w14:paraId="6785927F" w14:textId="77777777" w:rsidR="002048E1" w:rsidRDefault="002048E1" w:rsidP="002048E1">
      <w:pPr>
        <w:ind w:firstLine="851"/>
        <w:jc w:val="both"/>
        <w:rPr>
          <w:b/>
          <w:sz w:val="24"/>
          <w:szCs w:val="24"/>
        </w:rPr>
      </w:pPr>
    </w:p>
    <w:p w14:paraId="0A520D66" w14:textId="77777777" w:rsidR="002048E1" w:rsidRDefault="002048E1" w:rsidP="002048E1">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8D8ADD1" w14:textId="77777777" w:rsidR="002048E1" w:rsidRDefault="002048E1" w:rsidP="002048E1">
      <w:pPr>
        <w:jc w:val="both"/>
        <w:rPr>
          <w:sz w:val="24"/>
          <w:szCs w:val="24"/>
        </w:rPr>
      </w:pPr>
    </w:p>
    <w:tbl>
      <w:tblPr>
        <w:tblW w:w="0" w:type="auto"/>
        <w:tblInd w:w="-15" w:type="dxa"/>
        <w:tblLayout w:type="fixed"/>
        <w:tblLook w:val="0000" w:firstRow="0" w:lastRow="0" w:firstColumn="0" w:lastColumn="0" w:noHBand="0" w:noVBand="0"/>
      </w:tblPr>
      <w:tblGrid>
        <w:gridCol w:w="8750"/>
      </w:tblGrid>
      <w:tr w:rsidR="002048E1" w14:paraId="0023E1EC" w14:textId="77777777" w:rsidTr="00987CB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B90E165" w14:textId="77777777" w:rsidR="002048E1" w:rsidRDefault="002048E1" w:rsidP="00987CB7">
            <w:pPr>
              <w:keepLines/>
              <w:ind w:firstLine="851"/>
              <w:jc w:val="both"/>
            </w:pPr>
            <w:r>
              <w:rPr>
                <w:b/>
                <w:sz w:val="24"/>
                <w:szCs w:val="24"/>
              </w:rPr>
              <w:t>CLÁUSULA 11. - DAS SANÇÕES ADMINISTRATIVAS</w:t>
            </w:r>
          </w:p>
        </w:tc>
      </w:tr>
    </w:tbl>
    <w:p w14:paraId="7B9EC285" w14:textId="77777777" w:rsidR="002048E1" w:rsidRDefault="002048E1" w:rsidP="002048E1">
      <w:pPr>
        <w:ind w:firstLine="851"/>
        <w:jc w:val="both"/>
        <w:rPr>
          <w:b/>
          <w:sz w:val="24"/>
          <w:szCs w:val="24"/>
        </w:rPr>
      </w:pPr>
    </w:p>
    <w:p w14:paraId="14995378" w14:textId="77777777" w:rsidR="002048E1" w:rsidRDefault="002048E1" w:rsidP="002048E1">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5923DAB7" w14:textId="77777777" w:rsidR="002048E1" w:rsidRDefault="002048E1" w:rsidP="002048E1">
      <w:pPr>
        <w:ind w:firstLine="851"/>
        <w:jc w:val="both"/>
        <w:rPr>
          <w:b/>
          <w:sz w:val="24"/>
          <w:szCs w:val="24"/>
        </w:rPr>
      </w:pPr>
    </w:p>
    <w:p w14:paraId="4F8A7A31" w14:textId="77777777" w:rsidR="002048E1" w:rsidRDefault="002048E1" w:rsidP="002048E1">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0E7E903B" w14:textId="77777777" w:rsidR="002048E1" w:rsidRDefault="002048E1" w:rsidP="002048E1">
      <w:pPr>
        <w:ind w:firstLine="851"/>
        <w:jc w:val="both"/>
        <w:rPr>
          <w:sz w:val="24"/>
          <w:szCs w:val="24"/>
        </w:rPr>
      </w:pPr>
    </w:p>
    <w:p w14:paraId="286FE686" w14:textId="77777777" w:rsidR="002048E1" w:rsidRDefault="002048E1" w:rsidP="002048E1">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67EB7A45" w14:textId="77777777" w:rsidR="002048E1" w:rsidRDefault="002048E1" w:rsidP="002048E1">
      <w:pPr>
        <w:ind w:firstLine="851"/>
        <w:jc w:val="both"/>
        <w:rPr>
          <w:sz w:val="24"/>
          <w:szCs w:val="24"/>
        </w:rPr>
      </w:pPr>
    </w:p>
    <w:p w14:paraId="4FBE8FDE" w14:textId="77777777" w:rsidR="002048E1" w:rsidRDefault="002048E1" w:rsidP="002048E1">
      <w:pPr>
        <w:ind w:firstLine="851"/>
        <w:jc w:val="both"/>
        <w:rPr>
          <w:sz w:val="24"/>
          <w:szCs w:val="24"/>
        </w:rPr>
      </w:pPr>
      <w:r>
        <w:rPr>
          <w:b/>
          <w:sz w:val="24"/>
          <w:szCs w:val="24"/>
        </w:rPr>
        <w:lastRenderedPageBreak/>
        <w:t>11.1.2.1.</w:t>
      </w:r>
      <w:r>
        <w:rPr>
          <w:sz w:val="24"/>
          <w:szCs w:val="24"/>
        </w:rPr>
        <w:t xml:space="preserve"> Não enviar a proposta adequada ao último lance ofertado ou após a negociação; </w:t>
      </w:r>
    </w:p>
    <w:p w14:paraId="5CA21994" w14:textId="77777777" w:rsidR="002048E1" w:rsidRDefault="002048E1" w:rsidP="002048E1">
      <w:pPr>
        <w:ind w:firstLine="851"/>
        <w:jc w:val="both"/>
        <w:rPr>
          <w:sz w:val="24"/>
          <w:szCs w:val="24"/>
        </w:rPr>
      </w:pPr>
    </w:p>
    <w:p w14:paraId="51BC2C1D" w14:textId="77777777" w:rsidR="002048E1" w:rsidRDefault="002048E1" w:rsidP="002048E1">
      <w:pPr>
        <w:ind w:firstLine="851"/>
        <w:jc w:val="both"/>
        <w:rPr>
          <w:sz w:val="24"/>
          <w:szCs w:val="24"/>
        </w:rPr>
      </w:pPr>
      <w:r>
        <w:rPr>
          <w:b/>
          <w:sz w:val="24"/>
          <w:szCs w:val="24"/>
        </w:rPr>
        <w:t>11.1.2.2.</w:t>
      </w:r>
      <w:r>
        <w:rPr>
          <w:sz w:val="24"/>
          <w:szCs w:val="24"/>
        </w:rPr>
        <w:t xml:space="preserve"> Recusar-se a enviar o detalhamento da proposta quando exigível; </w:t>
      </w:r>
    </w:p>
    <w:p w14:paraId="3AF53D36" w14:textId="77777777" w:rsidR="002048E1" w:rsidRDefault="002048E1" w:rsidP="002048E1">
      <w:pPr>
        <w:ind w:firstLine="851"/>
        <w:jc w:val="both"/>
        <w:rPr>
          <w:sz w:val="24"/>
          <w:szCs w:val="24"/>
        </w:rPr>
      </w:pPr>
    </w:p>
    <w:p w14:paraId="6D3A10F0" w14:textId="77777777" w:rsidR="002048E1" w:rsidRDefault="002048E1" w:rsidP="002048E1">
      <w:pPr>
        <w:ind w:firstLine="851"/>
        <w:jc w:val="both"/>
        <w:rPr>
          <w:sz w:val="24"/>
          <w:szCs w:val="24"/>
        </w:rPr>
      </w:pPr>
      <w:r>
        <w:rPr>
          <w:b/>
          <w:sz w:val="24"/>
          <w:szCs w:val="24"/>
        </w:rPr>
        <w:t>11.1.2.3.</w:t>
      </w:r>
      <w:r>
        <w:rPr>
          <w:sz w:val="24"/>
          <w:szCs w:val="24"/>
        </w:rPr>
        <w:t xml:space="preserve"> Pedir para ser desclassificado quando encerrada a etapa competitiva; </w:t>
      </w:r>
    </w:p>
    <w:p w14:paraId="67A8BC99" w14:textId="77777777" w:rsidR="002048E1" w:rsidRDefault="002048E1" w:rsidP="002048E1">
      <w:pPr>
        <w:jc w:val="both"/>
        <w:rPr>
          <w:sz w:val="24"/>
          <w:szCs w:val="24"/>
        </w:rPr>
      </w:pPr>
    </w:p>
    <w:p w14:paraId="4F582BB2" w14:textId="77777777" w:rsidR="002048E1" w:rsidRDefault="002048E1" w:rsidP="002048E1">
      <w:pPr>
        <w:ind w:firstLine="851"/>
        <w:jc w:val="both"/>
        <w:rPr>
          <w:sz w:val="24"/>
          <w:szCs w:val="24"/>
        </w:rPr>
      </w:pPr>
      <w:r>
        <w:rPr>
          <w:b/>
          <w:sz w:val="24"/>
          <w:szCs w:val="24"/>
        </w:rPr>
        <w:t>11.1.2.4.</w:t>
      </w:r>
      <w:r>
        <w:rPr>
          <w:sz w:val="24"/>
          <w:szCs w:val="24"/>
        </w:rPr>
        <w:t xml:space="preserve"> Deixar de apresentar amostra; </w:t>
      </w:r>
    </w:p>
    <w:p w14:paraId="04913E02" w14:textId="77777777" w:rsidR="002048E1" w:rsidRDefault="002048E1" w:rsidP="002048E1">
      <w:pPr>
        <w:ind w:firstLine="851"/>
        <w:jc w:val="both"/>
        <w:rPr>
          <w:sz w:val="24"/>
          <w:szCs w:val="24"/>
        </w:rPr>
      </w:pPr>
    </w:p>
    <w:p w14:paraId="53048D3F" w14:textId="77777777" w:rsidR="002048E1" w:rsidRDefault="002048E1" w:rsidP="002048E1">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70AB7E67" w14:textId="77777777" w:rsidR="002048E1" w:rsidRDefault="002048E1" w:rsidP="002048E1">
      <w:pPr>
        <w:ind w:firstLine="851"/>
        <w:jc w:val="both"/>
        <w:rPr>
          <w:sz w:val="24"/>
          <w:szCs w:val="24"/>
        </w:rPr>
      </w:pPr>
    </w:p>
    <w:p w14:paraId="7E1D316C" w14:textId="77777777" w:rsidR="002048E1" w:rsidRDefault="002048E1" w:rsidP="002048E1">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0FDEDC0" w14:textId="77777777" w:rsidR="002048E1" w:rsidRDefault="002048E1" w:rsidP="002048E1">
      <w:pPr>
        <w:ind w:firstLine="851"/>
        <w:jc w:val="both"/>
        <w:rPr>
          <w:sz w:val="24"/>
          <w:szCs w:val="24"/>
        </w:rPr>
      </w:pPr>
    </w:p>
    <w:p w14:paraId="6896BFC8" w14:textId="77777777" w:rsidR="002048E1" w:rsidRDefault="002048E1" w:rsidP="002048E1">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7A483E1C" w14:textId="77777777" w:rsidR="002048E1" w:rsidRDefault="002048E1" w:rsidP="002048E1">
      <w:pPr>
        <w:ind w:firstLine="851"/>
        <w:jc w:val="both"/>
        <w:rPr>
          <w:sz w:val="24"/>
          <w:szCs w:val="24"/>
        </w:rPr>
      </w:pPr>
    </w:p>
    <w:p w14:paraId="4083ABF0" w14:textId="77777777" w:rsidR="002048E1" w:rsidRDefault="002048E1" w:rsidP="002048E1">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1667E218" w14:textId="77777777" w:rsidR="002048E1" w:rsidRDefault="002048E1" w:rsidP="002048E1">
      <w:pPr>
        <w:ind w:firstLine="851"/>
        <w:jc w:val="both"/>
        <w:rPr>
          <w:sz w:val="24"/>
          <w:szCs w:val="24"/>
        </w:rPr>
      </w:pPr>
    </w:p>
    <w:p w14:paraId="2A596645" w14:textId="77777777" w:rsidR="002048E1" w:rsidRDefault="002048E1" w:rsidP="002048E1">
      <w:pPr>
        <w:ind w:firstLine="851"/>
        <w:jc w:val="both"/>
        <w:rPr>
          <w:b/>
          <w:sz w:val="24"/>
          <w:szCs w:val="24"/>
        </w:rPr>
      </w:pPr>
      <w:r>
        <w:rPr>
          <w:b/>
          <w:sz w:val="24"/>
          <w:szCs w:val="24"/>
        </w:rPr>
        <w:t>11.1.5.</w:t>
      </w:r>
      <w:r>
        <w:rPr>
          <w:sz w:val="24"/>
          <w:szCs w:val="24"/>
        </w:rPr>
        <w:t xml:space="preserve"> Fraudar a licitação </w:t>
      </w:r>
    </w:p>
    <w:p w14:paraId="42B53DB5" w14:textId="77777777" w:rsidR="002048E1" w:rsidRDefault="002048E1" w:rsidP="002048E1">
      <w:pPr>
        <w:ind w:firstLine="851"/>
        <w:jc w:val="both"/>
        <w:rPr>
          <w:b/>
          <w:sz w:val="24"/>
          <w:szCs w:val="24"/>
        </w:rPr>
      </w:pPr>
    </w:p>
    <w:p w14:paraId="3E0D1E06" w14:textId="77777777" w:rsidR="002048E1" w:rsidRDefault="002048E1" w:rsidP="002048E1">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18459AC8" w14:textId="77777777" w:rsidR="002048E1" w:rsidRDefault="002048E1" w:rsidP="002048E1">
      <w:pPr>
        <w:ind w:firstLine="851"/>
        <w:jc w:val="both"/>
        <w:rPr>
          <w:sz w:val="24"/>
          <w:szCs w:val="24"/>
        </w:rPr>
      </w:pPr>
    </w:p>
    <w:p w14:paraId="414FB2E3" w14:textId="77777777" w:rsidR="002048E1" w:rsidRDefault="002048E1" w:rsidP="002048E1">
      <w:pPr>
        <w:ind w:firstLine="851"/>
        <w:jc w:val="both"/>
        <w:rPr>
          <w:sz w:val="24"/>
          <w:szCs w:val="24"/>
        </w:rPr>
      </w:pPr>
      <w:r>
        <w:rPr>
          <w:b/>
          <w:sz w:val="24"/>
          <w:szCs w:val="24"/>
        </w:rPr>
        <w:t>11.1.6.1.</w:t>
      </w:r>
      <w:r>
        <w:rPr>
          <w:sz w:val="24"/>
          <w:szCs w:val="24"/>
        </w:rPr>
        <w:t xml:space="preserve"> Agir em conluio ou em desconformidade com a lei; </w:t>
      </w:r>
    </w:p>
    <w:p w14:paraId="298E8C34" w14:textId="77777777" w:rsidR="002048E1" w:rsidRDefault="002048E1" w:rsidP="002048E1">
      <w:pPr>
        <w:ind w:firstLine="851"/>
        <w:jc w:val="both"/>
        <w:rPr>
          <w:sz w:val="24"/>
          <w:szCs w:val="24"/>
        </w:rPr>
      </w:pPr>
    </w:p>
    <w:p w14:paraId="5CA56348" w14:textId="77777777" w:rsidR="002048E1" w:rsidRDefault="002048E1" w:rsidP="002048E1">
      <w:pPr>
        <w:ind w:firstLine="851"/>
        <w:jc w:val="both"/>
        <w:rPr>
          <w:b/>
          <w:sz w:val="24"/>
          <w:szCs w:val="24"/>
        </w:rPr>
      </w:pPr>
      <w:r>
        <w:rPr>
          <w:b/>
          <w:sz w:val="24"/>
          <w:szCs w:val="24"/>
        </w:rPr>
        <w:t>11.1.6.2.</w:t>
      </w:r>
      <w:r>
        <w:rPr>
          <w:sz w:val="24"/>
          <w:szCs w:val="24"/>
        </w:rPr>
        <w:t xml:space="preserve"> Induzir deliberadamente a erro no julgamento; </w:t>
      </w:r>
    </w:p>
    <w:p w14:paraId="4FDEAA6E" w14:textId="77777777" w:rsidR="002048E1" w:rsidRDefault="002048E1" w:rsidP="002048E1">
      <w:pPr>
        <w:ind w:firstLine="851"/>
        <w:jc w:val="both"/>
        <w:rPr>
          <w:b/>
          <w:sz w:val="24"/>
          <w:szCs w:val="24"/>
        </w:rPr>
      </w:pPr>
    </w:p>
    <w:p w14:paraId="2C3D1FAB" w14:textId="77777777" w:rsidR="002048E1" w:rsidRDefault="002048E1" w:rsidP="002048E1">
      <w:pPr>
        <w:ind w:firstLine="851"/>
        <w:jc w:val="both"/>
        <w:rPr>
          <w:sz w:val="24"/>
          <w:szCs w:val="24"/>
        </w:rPr>
      </w:pPr>
      <w:r>
        <w:rPr>
          <w:b/>
          <w:sz w:val="24"/>
          <w:szCs w:val="24"/>
        </w:rPr>
        <w:t>11.1.6.3.</w:t>
      </w:r>
      <w:r>
        <w:rPr>
          <w:sz w:val="24"/>
          <w:szCs w:val="24"/>
        </w:rPr>
        <w:t xml:space="preserve"> Apresentar amostra falsificada ou deteriorada;</w:t>
      </w:r>
    </w:p>
    <w:p w14:paraId="3FF4B791" w14:textId="77777777" w:rsidR="002048E1" w:rsidRDefault="002048E1" w:rsidP="002048E1">
      <w:pPr>
        <w:ind w:firstLine="851"/>
        <w:jc w:val="both"/>
        <w:rPr>
          <w:sz w:val="24"/>
          <w:szCs w:val="24"/>
        </w:rPr>
      </w:pPr>
    </w:p>
    <w:p w14:paraId="2A33045A" w14:textId="77777777" w:rsidR="002048E1" w:rsidRDefault="002048E1" w:rsidP="002048E1">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023ABFE6" w14:textId="77777777" w:rsidR="002048E1" w:rsidRDefault="002048E1" w:rsidP="002048E1">
      <w:pPr>
        <w:ind w:firstLine="851"/>
        <w:jc w:val="both"/>
        <w:rPr>
          <w:sz w:val="24"/>
          <w:szCs w:val="24"/>
        </w:rPr>
      </w:pPr>
    </w:p>
    <w:p w14:paraId="22E08DCF" w14:textId="77777777" w:rsidR="002048E1" w:rsidRDefault="002048E1" w:rsidP="002048E1">
      <w:pPr>
        <w:ind w:firstLine="851"/>
        <w:jc w:val="both"/>
        <w:rPr>
          <w:sz w:val="16"/>
          <w:szCs w:val="16"/>
        </w:rPr>
      </w:pPr>
      <w:r>
        <w:rPr>
          <w:b/>
          <w:sz w:val="24"/>
          <w:szCs w:val="24"/>
        </w:rPr>
        <w:t>11.1.8.</w:t>
      </w:r>
      <w:r>
        <w:rPr>
          <w:sz w:val="24"/>
          <w:szCs w:val="24"/>
        </w:rPr>
        <w:t xml:space="preserve"> Praticar ato lesivo previsto no art. 5º da Lei n.º 12.846, de 2013. </w:t>
      </w:r>
    </w:p>
    <w:p w14:paraId="1BACFAF9" w14:textId="77777777" w:rsidR="002048E1" w:rsidRDefault="002048E1" w:rsidP="002048E1">
      <w:pPr>
        <w:ind w:firstLine="851"/>
        <w:jc w:val="both"/>
        <w:rPr>
          <w:sz w:val="16"/>
          <w:szCs w:val="16"/>
        </w:rPr>
      </w:pPr>
    </w:p>
    <w:p w14:paraId="5624D27C" w14:textId="77777777" w:rsidR="002048E1" w:rsidRDefault="002048E1" w:rsidP="002048E1">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5DABC972" w14:textId="77777777" w:rsidR="002048E1" w:rsidRDefault="002048E1" w:rsidP="002048E1">
      <w:pPr>
        <w:ind w:firstLine="851"/>
        <w:jc w:val="both"/>
        <w:rPr>
          <w:sz w:val="24"/>
          <w:szCs w:val="24"/>
        </w:rPr>
      </w:pPr>
    </w:p>
    <w:p w14:paraId="225BF18F" w14:textId="77777777" w:rsidR="002048E1" w:rsidRDefault="002048E1" w:rsidP="002048E1">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3C4EB7F1" w14:textId="77777777" w:rsidR="002048E1" w:rsidRDefault="002048E1" w:rsidP="002048E1">
      <w:pPr>
        <w:ind w:firstLine="851"/>
        <w:jc w:val="both"/>
        <w:rPr>
          <w:b/>
          <w:sz w:val="24"/>
          <w:szCs w:val="24"/>
        </w:rPr>
      </w:pPr>
    </w:p>
    <w:p w14:paraId="32F36CD9" w14:textId="77777777" w:rsidR="002048E1" w:rsidRDefault="002048E1" w:rsidP="002048E1">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FA38192" w14:textId="77777777" w:rsidR="002048E1" w:rsidRDefault="002048E1" w:rsidP="002048E1">
      <w:pPr>
        <w:ind w:firstLine="851"/>
        <w:jc w:val="both"/>
        <w:rPr>
          <w:b/>
          <w:sz w:val="16"/>
          <w:szCs w:val="16"/>
        </w:rPr>
      </w:pPr>
    </w:p>
    <w:p w14:paraId="7EAE957A" w14:textId="77777777" w:rsidR="002048E1" w:rsidRDefault="002048E1" w:rsidP="002048E1">
      <w:pPr>
        <w:ind w:firstLine="851"/>
        <w:jc w:val="both"/>
        <w:rPr>
          <w:sz w:val="16"/>
          <w:szCs w:val="16"/>
        </w:rPr>
      </w:pPr>
      <w:r>
        <w:rPr>
          <w:b/>
          <w:sz w:val="24"/>
          <w:szCs w:val="24"/>
        </w:rPr>
        <w:t>11.3.1.</w:t>
      </w:r>
      <w:r>
        <w:rPr>
          <w:sz w:val="24"/>
          <w:szCs w:val="24"/>
        </w:rPr>
        <w:t xml:space="preserve"> Advertência; </w:t>
      </w:r>
    </w:p>
    <w:p w14:paraId="0AA9688D" w14:textId="77777777" w:rsidR="002048E1" w:rsidRDefault="002048E1" w:rsidP="002048E1">
      <w:pPr>
        <w:ind w:firstLine="851"/>
        <w:jc w:val="both"/>
        <w:rPr>
          <w:sz w:val="16"/>
          <w:szCs w:val="16"/>
        </w:rPr>
      </w:pPr>
    </w:p>
    <w:p w14:paraId="201CAD2F" w14:textId="77777777" w:rsidR="002048E1" w:rsidRDefault="002048E1" w:rsidP="002048E1">
      <w:pPr>
        <w:ind w:firstLine="851"/>
        <w:jc w:val="both"/>
        <w:rPr>
          <w:sz w:val="16"/>
          <w:szCs w:val="16"/>
        </w:rPr>
      </w:pPr>
      <w:r>
        <w:rPr>
          <w:b/>
          <w:sz w:val="24"/>
          <w:szCs w:val="24"/>
        </w:rPr>
        <w:t>11.3.2.</w:t>
      </w:r>
      <w:r>
        <w:rPr>
          <w:sz w:val="24"/>
          <w:szCs w:val="24"/>
        </w:rPr>
        <w:t xml:space="preserve"> Multa de mora;</w:t>
      </w:r>
    </w:p>
    <w:p w14:paraId="072CB440" w14:textId="77777777" w:rsidR="002048E1" w:rsidRDefault="002048E1" w:rsidP="002048E1">
      <w:pPr>
        <w:ind w:firstLine="851"/>
        <w:jc w:val="both"/>
        <w:rPr>
          <w:sz w:val="16"/>
          <w:szCs w:val="16"/>
        </w:rPr>
      </w:pPr>
    </w:p>
    <w:p w14:paraId="590BBC5D" w14:textId="77777777" w:rsidR="002048E1" w:rsidRDefault="002048E1" w:rsidP="002048E1">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14:paraId="32460FB5" w14:textId="77777777" w:rsidR="002048E1" w:rsidRDefault="002048E1" w:rsidP="002048E1">
      <w:pPr>
        <w:ind w:firstLine="851"/>
        <w:jc w:val="both"/>
        <w:rPr>
          <w:sz w:val="24"/>
          <w:szCs w:val="24"/>
        </w:rPr>
      </w:pPr>
    </w:p>
    <w:p w14:paraId="44D55703" w14:textId="77777777" w:rsidR="002048E1" w:rsidRDefault="002048E1" w:rsidP="002048E1">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4777FA23" w14:textId="77777777" w:rsidR="002048E1" w:rsidRDefault="002048E1" w:rsidP="002048E1">
      <w:pPr>
        <w:ind w:firstLine="851"/>
        <w:jc w:val="both"/>
        <w:rPr>
          <w:sz w:val="16"/>
          <w:szCs w:val="16"/>
        </w:rPr>
      </w:pPr>
    </w:p>
    <w:p w14:paraId="60C3E7B4" w14:textId="77777777" w:rsidR="002048E1" w:rsidRDefault="002048E1" w:rsidP="002048E1">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569CE02C" w14:textId="77777777" w:rsidR="002048E1" w:rsidRDefault="002048E1" w:rsidP="002048E1">
      <w:pPr>
        <w:ind w:firstLine="851"/>
        <w:jc w:val="both"/>
        <w:rPr>
          <w:sz w:val="24"/>
          <w:szCs w:val="24"/>
        </w:rPr>
      </w:pPr>
    </w:p>
    <w:p w14:paraId="5B50D485" w14:textId="77777777" w:rsidR="002048E1" w:rsidRDefault="002048E1" w:rsidP="002048E1">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6F5D8AB" w14:textId="77777777" w:rsidR="002048E1" w:rsidRDefault="002048E1" w:rsidP="002048E1">
      <w:pPr>
        <w:ind w:firstLine="851"/>
        <w:jc w:val="both"/>
        <w:rPr>
          <w:sz w:val="24"/>
          <w:szCs w:val="24"/>
        </w:rPr>
      </w:pPr>
    </w:p>
    <w:p w14:paraId="6085F69B" w14:textId="77777777" w:rsidR="002048E1" w:rsidRDefault="002048E1" w:rsidP="002048E1">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0E527406" w14:textId="77777777" w:rsidR="002048E1" w:rsidRDefault="002048E1" w:rsidP="002048E1">
      <w:pPr>
        <w:ind w:firstLine="851"/>
        <w:jc w:val="both"/>
        <w:rPr>
          <w:b/>
          <w:sz w:val="24"/>
          <w:szCs w:val="24"/>
        </w:rPr>
      </w:pPr>
    </w:p>
    <w:p w14:paraId="0C39CA3F" w14:textId="77777777" w:rsidR="002048E1" w:rsidRDefault="002048E1" w:rsidP="002048E1">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201091FB" w14:textId="77777777" w:rsidR="002048E1" w:rsidRDefault="002048E1" w:rsidP="002048E1">
      <w:pPr>
        <w:ind w:firstLine="851"/>
        <w:jc w:val="both"/>
        <w:rPr>
          <w:b/>
          <w:sz w:val="24"/>
          <w:szCs w:val="24"/>
        </w:rPr>
      </w:pPr>
    </w:p>
    <w:p w14:paraId="36BCFB6A" w14:textId="77777777" w:rsidR="002048E1" w:rsidRDefault="002048E1" w:rsidP="002048E1">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B05D1F3" w14:textId="77777777" w:rsidR="002048E1" w:rsidRDefault="002048E1" w:rsidP="002048E1">
      <w:pPr>
        <w:ind w:firstLine="851"/>
        <w:jc w:val="both"/>
        <w:rPr>
          <w:b/>
          <w:sz w:val="16"/>
          <w:szCs w:val="16"/>
        </w:rPr>
      </w:pPr>
    </w:p>
    <w:p w14:paraId="795412D8" w14:textId="77777777" w:rsidR="002048E1" w:rsidRDefault="002048E1" w:rsidP="002048E1">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963D1D2" w14:textId="77777777" w:rsidR="002048E1" w:rsidRDefault="002048E1" w:rsidP="002048E1">
      <w:pPr>
        <w:ind w:firstLine="851"/>
        <w:jc w:val="both"/>
        <w:rPr>
          <w:b/>
          <w:sz w:val="24"/>
          <w:szCs w:val="24"/>
        </w:rPr>
      </w:pPr>
    </w:p>
    <w:p w14:paraId="757527BF" w14:textId="77777777" w:rsidR="002048E1" w:rsidRDefault="002048E1" w:rsidP="002048E1">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2A82CF03" w14:textId="77777777" w:rsidR="002048E1" w:rsidRDefault="002048E1" w:rsidP="002048E1">
      <w:pPr>
        <w:ind w:firstLine="851"/>
        <w:jc w:val="both"/>
        <w:rPr>
          <w:sz w:val="24"/>
          <w:szCs w:val="24"/>
        </w:rPr>
      </w:pPr>
    </w:p>
    <w:p w14:paraId="774C6D0B" w14:textId="77777777" w:rsidR="002048E1" w:rsidRDefault="002048E1" w:rsidP="002048E1">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4A003FB9" w14:textId="77777777" w:rsidR="002048E1" w:rsidRDefault="002048E1" w:rsidP="002048E1">
      <w:pPr>
        <w:ind w:firstLine="851"/>
        <w:jc w:val="both"/>
        <w:rPr>
          <w:sz w:val="24"/>
          <w:szCs w:val="24"/>
        </w:rPr>
      </w:pPr>
    </w:p>
    <w:p w14:paraId="06997873" w14:textId="77777777" w:rsidR="002048E1" w:rsidRDefault="002048E1" w:rsidP="002048E1">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48AE77E5" w14:textId="77777777" w:rsidR="002048E1" w:rsidRDefault="002048E1" w:rsidP="002048E1">
      <w:pPr>
        <w:ind w:firstLine="851"/>
        <w:jc w:val="both"/>
        <w:rPr>
          <w:sz w:val="24"/>
          <w:szCs w:val="24"/>
        </w:rPr>
      </w:pPr>
    </w:p>
    <w:tbl>
      <w:tblPr>
        <w:tblW w:w="5000" w:type="pct"/>
        <w:tblLayout w:type="fixed"/>
        <w:tblLook w:val="0000" w:firstRow="0" w:lastRow="0" w:firstColumn="0" w:lastColumn="0" w:noHBand="0" w:noVBand="0"/>
      </w:tblPr>
      <w:tblGrid>
        <w:gridCol w:w="10137"/>
      </w:tblGrid>
      <w:tr w:rsidR="002048E1" w14:paraId="20D3F053" w14:textId="77777777" w:rsidTr="00987CB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83A54CB" w14:textId="77777777" w:rsidR="002048E1" w:rsidRDefault="002048E1" w:rsidP="00987CB7">
            <w:pPr>
              <w:ind w:firstLine="851"/>
              <w:jc w:val="both"/>
            </w:pPr>
            <w:r>
              <w:rPr>
                <w:b/>
                <w:sz w:val="24"/>
                <w:szCs w:val="24"/>
              </w:rPr>
              <w:t>CLÁUSULA 12. - DAS MEDIDAS ANTICORRUPÇÃO</w:t>
            </w:r>
          </w:p>
        </w:tc>
      </w:tr>
    </w:tbl>
    <w:p w14:paraId="7DB76E4D" w14:textId="77777777" w:rsidR="002048E1" w:rsidRDefault="002048E1" w:rsidP="002048E1">
      <w:pPr>
        <w:rPr>
          <w:b/>
          <w:sz w:val="24"/>
          <w:szCs w:val="24"/>
        </w:rPr>
      </w:pPr>
    </w:p>
    <w:p w14:paraId="010F6B20" w14:textId="77777777" w:rsidR="002048E1" w:rsidRDefault="002048E1" w:rsidP="002048E1">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78D5483" w14:textId="77777777" w:rsidR="002048E1" w:rsidRDefault="002048E1" w:rsidP="002048E1">
      <w:pPr>
        <w:jc w:val="both"/>
        <w:rPr>
          <w:sz w:val="24"/>
          <w:szCs w:val="24"/>
        </w:rPr>
      </w:pPr>
    </w:p>
    <w:tbl>
      <w:tblPr>
        <w:tblW w:w="5000" w:type="pct"/>
        <w:tblLayout w:type="fixed"/>
        <w:tblLook w:val="0000" w:firstRow="0" w:lastRow="0" w:firstColumn="0" w:lastColumn="0" w:noHBand="0" w:noVBand="0"/>
      </w:tblPr>
      <w:tblGrid>
        <w:gridCol w:w="10137"/>
      </w:tblGrid>
      <w:tr w:rsidR="002048E1" w14:paraId="767DBABE" w14:textId="77777777" w:rsidTr="00987CB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3EFEDAD" w14:textId="77777777" w:rsidR="002048E1" w:rsidRDefault="002048E1" w:rsidP="00987CB7">
            <w:pPr>
              <w:ind w:firstLine="851"/>
              <w:jc w:val="both"/>
            </w:pPr>
            <w:r>
              <w:rPr>
                <w:b/>
                <w:sz w:val="24"/>
                <w:szCs w:val="24"/>
              </w:rPr>
              <w:t>CLÁUSULA 13. - DAS DISPOSIÇÕES FINAIS</w:t>
            </w:r>
          </w:p>
        </w:tc>
      </w:tr>
    </w:tbl>
    <w:p w14:paraId="5072145E" w14:textId="77777777" w:rsidR="002048E1" w:rsidRDefault="002048E1" w:rsidP="002048E1">
      <w:pPr>
        <w:ind w:firstLine="851"/>
        <w:jc w:val="both"/>
        <w:rPr>
          <w:b/>
          <w:sz w:val="24"/>
          <w:szCs w:val="24"/>
        </w:rPr>
      </w:pPr>
    </w:p>
    <w:p w14:paraId="4384320A" w14:textId="77777777" w:rsidR="002048E1" w:rsidRDefault="002048E1" w:rsidP="002048E1">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18085F2" w14:textId="77777777" w:rsidR="002048E1" w:rsidRDefault="002048E1" w:rsidP="002048E1">
      <w:pPr>
        <w:ind w:firstLine="851"/>
        <w:jc w:val="both"/>
        <w:rPr>
          <w:sz w:val="24"/>
          <w:szCs w:val="24"/>
        </w:rPr>
      </w:pPr>
    </w:p>
    <w:p w14:paraId="7A9F665C" w14:textId="77777777" w:rsidR="002048E1" w:rsidRDefault="002048E1" w:rsidP="002048E1">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5026C245" w14:textId="77777777" w:rsidR="002048E1" w:rsidRDefault="002048E1" w:rsidP="002048E1">
      <w:pPr>
        <w:keepLines/>
        <w:ind w:firstLine="851"/>
        <w:jc w:val="both"/>
        <w:rPr>
          <w:b/>
          <w:sz w:val="24"/>
          <w:szCs w:val="24"/>
        </w:rPr>
      </w:pPr>
    </w:p>
    <w:p w14:paraId="79F7ABCD" w14:textId="77777777" w:rsidR="002048E1" w:rsidRDefault="002048E1" w:rsidP="002048E1">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D86D667" w14:textId="77777777" w:rsidR="002048E1" w:rsidRDefault="002048E1" w:rsidP="002048E1">
      <w:pPr>
        <w:keepLines/>
        <w:ind w:firstLine="851"/>
        <w:jc w:val="both"/>
        <w:rPr>
          <w:sz w:val="24"/>
          <w:szCs w:val="24"/>
        </w:rPr>
      </w:pPr>
    </w:p>
    <w:p w14:paraId="28DBFBDF" w14:textId="77777777" w:rsidR="002048E1" w:rsidRDefault="002048E1" w:rsidP="002048E1">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A5A544F" w14:textId="77777777" w:rsidR="002048E1" w:rsidRDefault="002048E1" w:rsidP="002048E1">
      <w:pPr>
        <w:ind w:firstLine="851"/>
        <w:jc w:val="both"/>
      </w:pPr>
    </w:p>
    <w:p w14:paraId="16611A51" w14:textId="77777777" w:rsidR="002048E1" w:rsidRDefault="002048E1" w:rsidP="002048E1">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263B5112" w14:textId="77777777" w:rsidR="002048E1" w:rsidRDefault="002048E1" w:rsidP="002048E1">
      <w:pPr>
        <w:keepLines/>
        <w:jc w:val="both"/>
        <w:rPr>
          <w:b/>
          <w:sz w:val="24"/>
          <w:szCs w:val="24"/>
        </w:rPr>
      </w:pPr>
    </w:p>
    <w:p w14:paraId="4CA1E97E" w14:textId="77777777" w:rsidR="002048E1" w:rsidRDefault="002048E1" w:rsidP="002048E1">
      <w:pPr>
        <w:ind w:firstLine="851"/>
        <w:jc w:val="both"/>
        <w:rPr>
          <w:b/>
          <w:sz w:val="24"/>
          <w:szCs w:val="24"/>
        </w:rPr>
      </w:pPr>
      <w:r>
        <w:rPr>
          <w:b/>
          <w:sz w:val="24"/>
          <w:szCs w:val="24"/>
        </w:rPr>
        <w:t xml:space="preserve">13.6. </w:t>
      </w:r>
      <w:r>
        <w:rPr>
          <w:sz w:val="24"/>
          <w:szCs w:val="24"/>
        </w:rPr>
        <w:t>É vedada a subcontratação.</w:t>
      </w:r>
    </w:p>
    <w:p w14:paraId="7A876B53" w14:textId="77777777" w:rsidR="002048E1" w:rsidRDefault="002048E1" w:rsidP="002048E1">
      <w:pPr>
        <w:ind w:firstLine="851"/>
        <w:jc w:val="both"/>
        <w:rPr>
          <w:b/>
          <w:sz w:val="24"/>
          <w:szCs w:val="24"/>
        </w:rPr>
      </w:pPr>
    </w:p>
    <w:p w14:paraId="382D4637" w14:textId="77777777" w:rsidR="002048E1" w:rsidRDefault="002048E1" w:rsidP="002048E1">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e execução do objeto contratado.</w:t>
      </w:r>
    </w:p>
    <w:p w14:paraId="3BEB7795" w14:textId="77777777" w:rsidR="002048E1" w:rsidRDefault="002048E1" w:rsidP="002048E1">
      <w:pPr>
        <w:keepLines/>
        <w:jc w:val="both"/>
        <w:rPr>
          <w:b/>
          <w:sz w:val="24"/>
          <w:szCs w:val="24"/>
        </w:rPr>
      </w:pPr>
    </w:p>
    <w:p w14:paraId="53577388" w14:textId="77777777" w:rsidR="002048E1" w:rsidRDefault="002048E1" w:rsidP="002048E1">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CF81187" w14:textId="77777777" w:rsidR="002048E1" w:rsidRDefault="002048E1" w:rsidP="002048E1">
      <w:pPr>
        <w:keepLines/>
        <w:ind w:firstLine="851"/>
        <w:jc w:val="both"/>
        <w:rPr>
          <w:sz w:val="24"/>
          <w:szCs w:val="24"/>
        </w:rPr>
      </w:pPr>
    </w:p>
    <w:p w14:paraId="33C5622D" w14:textId="77777777" w:rsidR="002048E1" w:rsidRDefault="002048E1" w:rsidP="002048E1">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6543509" w14:textId="77777777" w:rsidR="002048E1" w:rsidRDefault="002048E1" w:rsidP="002048E1">
      <w:pPr>
        <w:ind w:firstLine="851"/>
        <w:jc w:val="both"/>
        <w:rPr>
          <w:sz w:val="24"/>
          <w:szCs w:val="24"/>
        </w:rPr>
      </w:pPr>
    </w:p>
    <w:p w14:paraId="57836832" w14:textId="77777777" w:rsidR="002048E1" w:rsidRDefault="002048E1" w:rsidP="002048E1">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67411C68" w14:textId="77777777" w:rsidR="002048E1" w:rsidRDefault="002048E1" w:rsidP="002048E1">
      <w:pPr>
        <w:ind w:firstLine="851"/>
        <w:jc w:val="both"/>
        <w:rPr>
          <w:sz w:val="24"/>
          <w:szCs w:val="24"/>
        </w:rPr>
      </w:pPr>
    </w:p>
    <w:p w14:paraId="47EB9E3E" w14:textId="77777777" w:rsidR="002048E1" w:rsidRDefault="002048E1" w:rsidP="002048E1">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35228FE8" w14:textId="77777777" w:rsidR="002048E1" w:rsidRDefault="002048E1" w:rsidP="002048E1">
      <w:pPr>
        <w:jc w:val="both"/>
        <w:rPr>
          <w:sz w:val="24"/>
          <w:szCs w:val="24"/>
        </w:rPr>
      </w:pPr>
    </w:p>
    <w:tbl>
      <w:tblPr>
        <w:tblW w:w="5000" w:type="pct"/>
        <w:tblLayout w:type="fixed"/>
        <w:tblLook w:val="0000" w:firstRow="0" w:lastRow="0" w:firstColumn="0" w:lastColumn="0" w:noHBand="0" w:noVBand="0"/>
      </w:tblPr>
      <w:tblGrid>
        <w:gridCol w:w="5068"/>
        <w:gridCol w:w="275"/>
        <w:gridCol w:w="4794"/>
      </w:tblGrid>
      <w:tr w:rsidR="002048E1" w14:paraId="11CD1C89" w14:textId="77777777" w:rsidTr="00987CB7">
        <w:tc>
          <w:tcPr>
            <w:tcW w:w="4350" w:type="dxa"/>
            <w:tcBorders>
              <w:top w:val="single" w:sz="4" w:space="0" w:color="000000"/>
              <w:left w:val="single" w:sz="4" w:space="0" w:color="000000"/>
              <w:bottom w:val="single" w:sz="4" w:space="0" w:color="000000"/>
            </w:tcBorders>
            <w:shd w:val="clear" w:color="auto" w:fill="auto"/>
          </w:tcPr>
          <w:p w14:paraId="09F799E4" w14:textId="77777777" w:rsidR="002048E1" w:rsidRDefault="002048E1" w:rsidP="00987CB7">
            <w:pPr>
              <w:snapToGrid w:val="0"/>
              <w:jc w:val="center"/>
              <w:rPr>
                <w:b/>
                <w:sz w:val="24"/>
                <w:szCs w:val="24"/>
              </w:rPr>
            </w:pPr>
          </w:p>
          <w:p w14:paraId="7AD774CD" w14:textId="77777777" w:rsidR="002048E1" w:rsidRDefault="002048E1" w:rsidP="00987CB7">
            <w:pPr>
              <w:jc w:val="center"/>
              <w:rPr>
                <w:b/>
                <w:sz w:val="24"/>
                <w:szCs w:val="24"/>
              </w:rPr>
            </w:pPr>
          </w:p>
          <w:p w14:paraId="36A8C66C" w14:textId="77777777" w:rsidR="002048E1" w:rsidRDefault="002048E1" w:rsidP="00987CB7">
            <w:pPr>
              <w:jc w:val="center"/>
              <w:rPr>
                <w:b/>
                <w:sz w:val="24"/>
                <w:szCs w:val="24"/>
              </w:rPr>
            </w:pPr>
          </w:p>
          <w:p w14:paraId="5B7B7A8A" w14:textId="77777777" w:rsidR="002048E1" w:rsidRDefault="002048E1" w:rsidP="00987CB7">
            <w:pPr>
              <w:rPr>
                <w:b/>
                <w:sz w:val="24"/>
                <w:szCs w:val="24"/>
              </w:rPr>
            </w:pPr>
          </w:p>
          <w:p w14:paraId="2B18D6C1" w14:textId="77777777" w:rsidR="002048E1" w:rsidRDefault="002048E1" w:rsidP="00987CB7">
            <w:pPr>
              <w:rPr>
                <w:b/>
                <w:sz w:val="24"/>
                <w:szCs w:val="24"/>
              </w:rPr>
            </w:pPr>
          </w:p>
          <w:p w14:paraId="72F373B1" w14:textId="77777777" w:rsidR="002048E1" w:rsidRDefault="002048E1" w:rsidP="00987CB7">
            <w:pPr>
              <w:jc w:val="center"/>
              <w:rPr>
                <w:b/>
                <w:sz w:val="24"/>
                <w:szCs w:val="24"/>
              </w:rPr>
            </w:pPr>
            <w:r>
              <w:rPr>
                <w:b/>
                <w:sz w:val="24"/>
                <w:szCs w:val="24"/>
              </w:rPr>
              <w:t>LUIS FERNANDO DAGNONE CASSINELLI</w:t>
            </w:r>
          </w:p>
          <w:p w14:paraId="00AA3561" w14:textId="77777777" w:rsidR="002048E1" w:rsidRDefault="002048E1" w:rsidP="00987CB7">
            <w:pPr>
              <w:jc w:val="center"/>
              <w:rPr>
                <w:b/>
                <w:sz w:val="24"/>
                <w:szCs w:val="24"/>
              </w:rPr>
            </w:pPr>
            <w:r>
              <w:rPr>
                <w:b/>
                <w:sz w:val="24"/>
                <w:szCs w:val="24"/>
              </w:rPr>
              <w:t>Secretário Municipal de Administração</w:t>
            </w:r>
          </w:p>
          <w:p w14:paraId="1CCE8941" w14:textId="77777777" w:rsidR="002048E1" w:rsidRDefault="002048E1" w:rsidP="00987CB7">
            <w:pPr>
              <w:jc w:val="center"/>
              <w:rPr>
                <w:b/>
                <w:sz w:val="24"/>
                <w:szCs w:val="24"/>
              </w:rPr>
            </w:pPr>
          </w:p>
        </w:tc>
        <w:tc>
          <w:tcPr>
            <w:tcW w:w="39" w:type="dxa"/>
            <w:tcBorders>
              <w:left w:val="single" w:sz="4" w:space="0" w:color="000000"/>
            </w:tcBorders>
            <w:shd w:val="clear" w:color="auto" w:fill="auto"/>
          </w:tcPr>
          <w:p w14:paraId="3A74533D" w14:textId="77777777" w:rsidR="002048E1" w:rsidRDefault="002048E1" w:rsidP="00987CB7">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BAA1B39" w14:textId="77777777" w:rsidR="002048E1" w:rsidRDefault="002048E1" w:rsidP="00987CB7">
            <w:pPr>
              <w:snapToGrid w:val="0"/>
              <w:jc w:val="center"/>
              <w:rPr>
                <w:b/>
                <w:sz w:val="24"/>
                <w:szCs w:val="24"/>
              </w:rPr>
            </w:pPr>
          </w:p>
          <w:p w14:paraId="67E32396" w14:textId="77777777" w:rsidR="002048E1" w:rsidRDefault="002048E1" w:rsidP="00987CB7">
            <w:pPr>
              <w:jc w:val="center"/>
              <w:rPr>
                <w:b/>
                <w:sz w:val="24"/>
                <w:szCs w:val="24"/>
              </w:rPr>
            </w:pPr>
          </w:p>
          <w:p w14:paraId="0FD90F15" w14:textId="77777777" w:rsidR="002048E1" w:rsidRDefault="002048E1" w:rsidP="00987CB7">
            <w:pPr>
              <w:jc w:val="center"/>
              <w:rPr>
                <w:b/>
                <w:sz w:val="24"/>
                <w:szCs w:val="24"/>
              </w:rPr>
            </w:pPr>
          </w:p>
          <w:p w14:paraId="15244716" w14:textId="77777777" w:rsidR="002048E1" w:rsidRDefault="002048E1" w:rsidP="00987CB7">
            <w:pPr>
              <w:jc w:val="center"/>
              <w:rPr>
                <w:b/>
                <w:sz w:val="24"/>
                <w:szCs w:val="24"/>
              </w:rPr>
            </w:pPr>
          </w:p>
          <w:p w14:paraId="3C9FD28B" w14:textId="77777777" w:rsidR="002048E1" w:rsidRDefault="002048E1" w:rsidP="00987CB7">
            <w:pPr>
              <w:rPr>
                <w:b/>
                <w:sz w:val="24"/>
                <w:szCs w:val="24"/>
              </w:rPr>
            </w:pPr>
          </w:p>
          <w:p w14:paraId="5A5CF004" w14:textId="77777777" w:rsidR="002048E1" w:rsidRDefault="002048E1" w:rsidP="00987CB7">
            <w:pPr>
              <w:jc w:val="center"/>
              <w:rPr>
                <w:b/>
                <w:sz w:val="24"/>
                <w:szCs w:val="24"/>
              </w:rPr>
            </w:pPr>
            <w:proofErr w:type="gramStart"/>
            <w:r>
              <w:rPr>
                <w:b/>
                <w:sz w:val="24"/>
                <w:szCs w:val="24"/>
              </w:rPr>
              <w:t>:::</w:t>
            </w:r>
            <w:proofErr w:type="gramEnd"/>
            <w:r>
              <w:rPr>
                <w:b/>
                <w:sz w:val="24"/>
                <w:szCs w:val="24"/>
              </w:rPr>
              <w:t xml:space="preserve"> EMPRESA CONTRATADA :::</w:t>
            </w:r>
          </w:p>
          <w:p w14:paraId="3A70BB45" w14:textId="77777777" w:rsidR="002048E1" w:rsidRDefault="002048E1" w:rsidP="00987CB7">
            <w:pPr>
              <w:jc w:val="center"/>
            </w:pPr>
            <w:r>
              <w:rPr>
                <w:b/>
                <w:sz w:val="24"/>
                <w:szCs w:val="24"/>
              </w:rPr>
              <w:t xml:space="preserve">Representante Legal </w:t>
            </w:r>
          </w:p>
        </w:tc>
      </w:tr>
    </w:tbl>
    <w:p w14:paraId="04CC7EC7" w14:textId="77777777" w:rsidR="002048E1" w:rsidRDefault="002048E1" w:rsidP="002048E1">
      <w:pPr>
        <w:rPr>
          <w:b/>
          <w:sz w:val="24"/>
          <w:szCs w:val="24"/>
        </w:rPr>
      </w:pPr>
    </w:p>
    <w:p w14:paraId="342844F4" w14:textId="77777777" w:rsidR="002048E1" w:rsidRDefault="002048E1" w:rsidP="002048E1">
      <w:pPr>
        <w:jc w:val="both"/>
        <w:rPr>
          <w:b/>
          <w:sz w:val="24"/>
          <w:szCs w:val="24"/>
          <w:u w:val="single"/>
        </w:rPr>
      </w:pPr>
      <w:r>
        <w:rPr>
          <w:b/>
          <w:sz w:val="24"/>
          <w:szCs w:val="24"/>
          <w:u w:val="single"/>
        </w:rPr>
        <w:t>TESTEMUNHAS:</w:t>
      </w:r>
    </w:p>
    <w:p w14:paraId="07EA0203" w14:textId="77777777" w:rsidR="002048E1" w:rsidRDefault="002048E1" w:rsidP="002048E1">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5"/>
      </w:tblGrid>
      <w:tr w:rsidR="002048E1" w14:paraId="507952D5" w14:textId="77777777" w:rsidTr="00987CB7">
        <w:trPr>
          <w:trHeight w:val="1089"/>
        </w:trPr>
        <w:tc>
          <w:tcPr>
            <w:tcW w:w="4115" w:type="dxa"/>
            <w:tcBorders>
              <w:top w:val="single" w:sz="4" w:space="0" w:color="000000"/>
              <w:left w:val="single" w:sz="4" w:space="0" w:color="000000"/>
              <w:bottom w:val="single" w:sz="4" w:space="0" w:color="000000"/>
            </w:tcBorders>
            <w:shd w:val="clear" w:color="auto" w:fill="auto"/>
          </w:tcPr>
          <w:p w14:paraId="375BD780" w14:textId="77777777" w:rsidR="002048E1" w:rsidRDefault="002048E1" w:rsidP="00987CB7">
            <w:pPr>
              <w:snapToGrid w:val="0"/>
              <w:rPr>
                <w:b/>
                <w:sz w:val="24"/>
                <w:szCs w:val="24"/>
              </w:rPr>
            </w:pPr>
          </w:p>
          <w:p w14:paraId="59671BFF" w14:textId="77777777" w:rsidR="002048E1" w:rsidRDefault="002048E1" w:rsidP="00987CB7">
            <w:pPr>
              <w:rPr>
                <w:b/>
                <w:sz w:val="24"/>
                <w:szCs w:val="24"/>
              </w:rPr>
            </w:pPr>
          </w:p>
          <w:p w14:paraId="63A9DEF3" w14:textId="77777777" w:rsidR="002048E1" w:rsidRDefault="002048E1" w:rsidP="00987CB7">
            <w:pPr>
              <w:rPr>
                <w:b/>
                <w:sz w:val="24"/>
                <w:szCs w:val="24"/>
              </w:rPr>
            </w:pPr>
            <w:r>
              <w:rPr>
                <w:b/>
                <w:sz w:val="24"/>
                <w:szCs w:val="24"/>
              </w:rPr>
              <w:t>_________________________</w:t>
            </w:r>
          </w:p>
          <w:p w14:paraId="06DAFDE7" w14:textId="77777777" w:rsidR="002048E1" w:rsidRDefault="002048E1" w:rsidP="00987CB7">
            <w:pPr>
              <w:rPr>
                <w:b/>
                <w:sz w:val="24"/>
                <w:szCs w:val="24"/>
              </w:rPr>
            </w:pPr>
            <w:r>
              <w:rPr>
                <w:b/>
                <w:sz w:val="24"/>
                <w:szCs w:val="24"/>
              </w:rPr>
              <w:t>Nome:</w:t>
            </w:r>
          </w:p>
          <w:p w14:paraId="518DB790" w14:textId="69DDFCD4" w:rsidR="002048E1" w:rsidRDefault="002048E1" w:rsidP="002048E1">
            <w:pPr>
              <w:rPr>
                <w:b/>
                <w:sz w:val="24"/>
                <w:szCs w:val="24"/>
              </w:rPr>
            </w:pPr>
            <w:r>
              <w:rPr>
                <w:b/>
                <w:sz w:val="24"/>
                <w:szCs w:val="24"/>
              </w:rPr>
              <w:t>CPF:</w:t>
            </w:r>
          </w:p>
        </w:tc>
        <w:tc>
          <w:tcPr>
            <w:tcW w:w="274" w:type="dxa"/>
            <w:tcBorders>
              <w:left w:val="single" w:sz="4" w:space="0" w:color="000000"/>
            </w:tcBorders>
            <w:shd w:val="clear" w:color="auto" w:fill="auto"/>
          </w:tcPr>
          <w:p w14:paraId="44C7F3B7" w14:textId="77777777" w:rsidR="002048E1" w:rsidRDefault="002048E1" w:rsidP="00987CB7">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45DD9C9B" w14:textId="77777777" w:rsidR="002048E1" w:rsidRDefault="002048E1" w:rsidP="00987CB7">
            <w:pPr>
              <w:snapToGrid w:val="0"/>
              <w:rPr>
                <w:b/>
                <w:sz w:val="24"/>
                <w:szCs w:val="24"/>
              </w:rPr>
            </w:pPr>
          </w:p>
          <w:p w14:paraId="61CDBA14" w14:textId="77777777" w:rsidR="002048E1" w:rsidRDefault="002048E1" w:rsidP="00987CB7">
            <w:pPr>
              <w:rPr>
                <w:b/>
                <w:sz w:val="24"/>
                <w:szCs w:val="24"/>
              </w:rPr>
            </w:pPr>
          </w:p>
          <w:p w14:paraId="2C686DF4" w14:textId="77777777" w:rsidR="002048E1" w:rsidRDefault="002048E1" w:rsidP="00987CB7">
            <w:pPr>
              <w:rPr>
                <w:b/>
                <w:sz w:val="24"/>
                <w:szCs w:val="24"/>
              </w:rPr>
            </w:pPr>
            <w:r>
              <w:rPr>
                <w:b/>
                <w:sz w:val="24"/>
                <w:szCs w:val="24"/>
              </w:rPr>
              <w:t>__________________________</w:t>
            </w:r>
          </w:p>
          <w:p w14:paraId="3D4EF791" w14:textId="77777777" w:rsidR="002048E1" w:rsidRDefault="002048E1" w:rsidP="00987CB7">
            <w:pPr>
              <w:rPr>
                <w:b/>
                <w:sz w:val="24"/>
                <w:szCs w:val="24"/>
              </w:rPr>
            </w:pPr>
            <w:r>
              <w:rPr>
                <w:b/>
                <w:sz w:val="24"/>
                <w:szCs w:val="24"/>
              </w:rPr>
              <w:t>Nome:</w:t>
            </w:r>
          </w:p>
          <w:p w14:paraId="197C4BEC" w14:textId="77777777" w:rsidR="002048E1" w:rsidRDefault="002048E1" w:rsidP="00987CB7">
            <w:pPr>
              <w:jc w:val="both"/>
            </w:pPr>
            <w:r>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7"/>
      <w:footerReference w:type="default" r:id="rId28"/>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124892" w:rsidRDefault="00124892">
      <w:r>
        <w:separator/>
      </w:r>
    </w:p>
  </w:endnote>
  <w:endnote w:type="continuationSeparator" w:id="0">
    <w:p w14:paraId="3C3ECF6C" w14:textId="77777777" w:rsidR="00124892" w:rsidRDefault="00124892">
      <w:r>
        <w:continuationSeparator/>
      </w:r>
    </w:p>
  </w:endnote>
  <w:endnote w:type="continuationNotice" w:id="1">
    <w:p w14:paraId="5EB411FD" w14:textId="77777777" w:rsidR="00124892" w:rsidRDefault="001248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124892" w:rsidRPr="00BF6A10" w:rsidRDefault="00124892"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7D203EC" w:rsidR="00124892" w:rsidRPr="00BF6A10" w:rsidRDefault="00124892" w:rsidP="00183407">
    <w:pPr>
      <w:ind w:left="3346"/>
      <w:rPr>
        <w:rFonts w:ascii="Arial" w:hAnsi="Arial" w:cs="Arial"/>
        <w:sz w:val="16"/>
      </w:rPr>
    </w:pPr>
    <w:r w:rsidRPr="00BF6A10">
      <w:rPr>
        <w:rFonts w:ascii="Arial" w:hAnsi="Arial" w:cs="Arial"/>
        <w:sz w:val="16"/>
      </w:rPr>
      <w:t xml:space="preserve">Pregão Eletrônico nº ___/_____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31B5B">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31B5B">
      <w:rPr>
        <w:rFonts w:ascii="Arial" w:hAnsi="Arial" w:cs="Arial"/>
        <w:b/>
        <w:noProof/>
        <w:sz w:val="16"/>
      </w:rPr>
      <w:t>42</w:t>
    </w:r>
    <w:r w:rsidRPr="003426BF">
      <w:rPr>
        <w:rFonts w:ascii="Arial" w:hAnsi="Arial" w:cs="Arial"/>
        <w:b/>
        <w:sz w:val="16"/>
      </w:rPr>
      <w:fldChar w:fldCharType="end"/>
    </w:r>
  </w:p>
  <w:p w14:paraId="5FAE6968" w14:textId="77777777" w:rsidR="00124892" w:rsidRPr="00BF6A10" w:rsidRDefault="00124892" w:rsidP="00183407">
    <w:pPr>
      <w:ind w:left="3346"/>
      <w:rPr>
        <w:rFonts w:ascii="Arial" w:hAnsi="Arial" w:cs="Arial"/>
        <w:sz w:val="4"/>
        <w:szCs w:val="4"/>
      </w:rPr>
    </w:pPr>
  </w:p>
  <w:p w14:paraId="410E9765" w14:textId="77777777" w:rsidR="00124892" w:rsidRDefault="0012489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124892" w:rsidRDefault="0012489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124892" w:rsidRPr="00BF6A10" w:rsidRDefault="00124892" w:rsidP="00183407">
    <w:pPr>
      <w:jc w:val="center"/>
    </w:pPr>
  </w:p>
  <w:p w14:paraId="6CA6F235" w14:textId="77777777" w:rsidR="00124892" w:rsidRDefault="00124892"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124892" w:rsidRDefault="00124892">
      <w:r>
        <w:separator/>
      </w:r>
    </w:p>
  </w:footnote>
  <w:footnote w:type="continuationSeparator" w:id="0">
    <w:p w14:paraId="31BE519C" w14:textId="77777777" w:rsidR="00124892" w:rsidRDefault="00124892">
      <w:r>
        <w:continuationSeparator/>
      </w:r>
    </w:p>
  </w:footnote>
  <w:footnote w:type="continuationNotice" w:id="1">
    <w:p w14:paraId="543A7FA0" w14:textId="77777777" w:rsidR="00124892" w:rsidRDefault="001248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124892" w:rsidRDefault="00124892"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F0C0202"/>
    <w:multiLevelType w:val="hybridMultilevel"/>
    <w:tmpl w:val="3F2A8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6C153C7"/>
    <w:multiLevelType w:val="multilevel"/>
    <w:tmpl w:val="BCD26628"/>
    <w:numStyleLink w:val="PrefPira"/>
  </w:abstractNum>
  <w:abstractNum w:abstractNumId="2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9"/>
  </w:num>
  <w:num w:numId="7">
    <w:abstractNumId w:val="18"/>
  </w:num>
  <w:num w:numId="8">
    <w:abstractNumId w:val="30"/>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8"/>
  </w:num>
  <w:num w:numId="16">
    <w:abstractNumId w:val="14"/>
  </w:num>
  <w:num w:numId="17">
    <w:abstractNumId w:val="17"/>
  </w:num>
  <w:num w:numId="18">
    <w:abstractNumId w:val="25"/>
  </w:num>
  <w:num w:numId="19">
    <w:abstractNumId w:val="21"/>
  </w:num>
  <w:num w:numId="20">
    <w:abstractNumId w:val="2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5"/>
  </w:num>
  <w:num w:numId="24">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5F8F"/>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4892"/>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8E1"/>
    <w:rsid w:val="00204EB5"/>
    <w:rsid w:val="00207B00"/>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B5B"/>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08B8"/>
    <w:rsid w:val="00661A02"/>
    <w:rsid w:val="006652AB"/>
    <w:rsid w:val="006654F5"/>
    <w:rsid w:val="0067004E"/>
    <w:rsid w:val="00672D4B"/>
    <w:rsid w:val="00673C41"/>
    <w:rsid w:val="00675C31"/>
    <w:rsid w:val="00677552"/>
    <w:rsid w:val="006813FF"/>
    <w:rsid w:val="00681575"/>
    <w:rsid w:val="006830BE"/>
    <w:rsid w:val="006843DC"/>
    <w:rsid w:val="00686AAB"/>
    <w:rsid w:val="006872E6"/>
    <w:rsid w:val="006920D6"/>
    <w:rsid w:val="0069316E"/>
    <w:rsid w:val="006932BF"/>
    <w:rsid w:val="006945E0"/>
    <w:rsid w:val="00696C0B"/>
    <w:rsid w:val="00697785"/>
    <w:rsid w:val="006A309D"/>
    <w:rsid w:val="006A33FB"/>
    <w:rsid w:val="006A7601"/>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96839"/>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5273"/>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2B5"/>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Pa5">
    <w:name w:val="Pa5"/>
    <w:basedOn w:val="Standard"/>
    <w:next w:val="Standard"/>
    <w:rsid w:val="00796839"/>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796839"/>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796839"/>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796839"/>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796839"/>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796839"/>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Pa5">
    <w:name w:val="Pa5"/>
    <w:basedOn w:val="Standard"/>
    <w:next w:val="Standard"/>
    <w:rsid w:val="00796839"/>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796839"/>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796839"/>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796839"/>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796839"/>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796839"/>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Home/Login"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image" Target="media/image3.png"/><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bnccompras.com/Home/Logi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cpo.mte.gov.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bnccompras.com/Home/Logi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160611-F093-47BE-AB59-5047F34F9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42</Pages>
  <Words>15228</Words>
  <Characters>82237</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97271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Erica Vanessa Dias Ferraz</cp:lastModifiedBy>
  <cp:revision>11</cp:revision>
  <cp:lastPrinted>2024-03-11T11:38:00Z</cp:lastPrinted>
  <dcterms:created xsi:type="dcterms:W3CDTF">2024-02-19T17:11:00Z</dcterms:created>
  <dcterms:modified xsi:type="dcterms:W3CDTF">2024-03-22T17:16:00Z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