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20959D2" w14:textId="0739FB6F" w:rsidR="0051667F" w:rsidRDefault="0051667F" w:rsidP="0051667F">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E028F5">
        <w:rPr>
          <w:b/>
          <w:sz w:val="20"/>
          <w:szCs w:val="20"/>
          <w:lang w:val="pt-BR"/>
        </w:rPr>
        <w:t>35/2024</w:t>
      </w:r>
      <w:r w:rsidRPr="00434E74">
        <w:rPr>
          <w:b/>
          <w:sz w:val="20"/>
          <w:szCs w:val="20"/>
        </w:rPr>
        <w:t xml:space="preserve"> </w:t>
      </w:r>
    </w:p>
    <w:p w14:paraId="4BC7B8A9" w14:textId="77777777" w:rsidR="0051667F" w:rsidRPr="00BF477A" w:rsidRDefault="0051667F" w:rsidP="0051667F">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48041066" w14:textId="77777777" w:rsidR="0051667F" w:rsidRDefault="0051667F" w:rsidP="0051667F">
      <w:pPr>
        <w:pStyle w:val="Recuodecorpodetexto"/>
        <w:widowControl w:val="0"/>
        <w:overflowPunct/>
        <w:autoSpaceDE/>
        <w:spacing w:line="240" w:lineRule="auto"/>
        <w:jc w:val="center"/>
        <w:rPr>
          <w:sz w:val="20"/>
          <w:szCs w:val="20"/>
        </w:rPr>
      </w:pPr>
    </w:p>
    <w:p w14:paraId="5EF5ED33" w14:textId="77777777" w:rsidR="0051667F" w:rsidRPr="00E0658D" w:rsidRDefault="0051667F" w:rsidP="0051667F">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9996B2" w14:textId="77777777" w:rsidR="0051667F" w:rsidRPr="00434E74" w:rsidRDefault="0051667F" w:rsidP="0051667F">
      <w:pPr>
        <w:pStyle w:val="Recuodecorpodetexto"/>
        <w:widowControl w:val="0"/>
        <w:overflowPunct/>
        <w:autoSpaceDE/>
        <w:spacing w:line="240" w:lineRule="auto"/>
        <w:jc w:val="center"/>
        <w:rPr>
          <w:sz w:val="20"/>
          <w:szCs w:val="20"/>
        </w:rPr>
      </w:pPr>
    </w:p>
    <w:p w14:paraId="6E36E3FB" w14:textId="77777777" w:rsidR="0051667F" w:rsidRPr="00434E74" w:rsidRDefault="0051667F" w:rsidP="0051667F">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4AD512AA" w14:textId="6E557C94"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767030" w:rsidRPr="00767030">
        <w:rPr>
          <w:b/>
          <w:color w:val="auto"/>
          <w:sz w:val="20"/>
          <w:szCs w:val="20"/>
        </w:rPr>
        <w:t>554.519/2023</w:t>
      </w:r>
    </w:p>
    <w:p w14:paraId="6B39CE9C" w14:textId="189A5C5B"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E028F5">
        <w:rPr>
          <w:b/>
          <w:sz w:val="20"/>
          <w:szCs w:val="20"/>
          <w:lang w:val="pt-BR"/>
        </w:rPr>
        <w:t>22/02/2024</w:t>
      </w:r>
      <w:r w:rsidRPr="00434E74">
        <w:rPr>
          <w:b/>
          <w:sz w:val="20"/>
          <w:szCs w:val="20"/>
          <w:lang w:val="pt-BR"/>
        </w:rPr>
        <w:t xml:space="preserve"> - </w:t>
      </w:r>
      <w:r w:rsidR="008C39B7">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23B8221F" w14:textId="4AC80E95"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E028F5">
        <w:rPr>
          <w:b/>
          <w:sz w:val="20"/>
          <w:szCs w:val="20"/>
          <w:lang w:val="pt-BR"/>
        </w:rPr>
        <w:t>22/02/2024</w:t>
      </w:r>
      <w:r w:rsidRPr="00434E74">
        <w:rPr>
          <w:b/>
          <w:sz w:val="20"/>
          <w:szCs w:val="20"/>
        </w:rPr>
        <w:t xml:space="preserve"> </w:t>
      </w:r>
      <w:r w:rsidRPr="00434E74">
        <w:rPr>
          <w:b/>
          <w:sz w:val="20"/>
          <w:szCs w:val="20"/>
          <w:lang w:val="pt-BR"/>
        </w:rPr>
        <w:t>-</w:t>
      </w:r>
      <w:r w:rsidRPr="00434E74">
        <w:rPr>
          <w:b/>
          <w:sz w:val="20"/>
          <w:szCs w:val="20"/>
        </w:rPr>
        <w:t xml:space="preserve"> </w:t>
      </w:r>
      <w:r w:rsidR="008C39B7">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6A01C505" w14:textId="705026FC" w:rsidR="0051667F" w:rsidRPr="00B3036E" w:rsidRDefault="0051667F" w:rsidP="0051667F">
      <w:pPr>
        <w:pStyle w:val="Recuodecorpodetexto"/>
        <w:widowControl w:val="0"/>
        <w:numPr>
          <w:ilvl w:val="0"/>
          <w:numId w:val="10"/>
        </w:numPr>
        <w:tabs>
          <w:tab w:val="left" w:pos="284"/>
        </w:tabs>
        <w:overflowPunct/>
        <w:autoSpaceDE/>
        <w:autoSpaceDN w:val="0"/>
        <w:spacing w:line="240" w:lineRule="auto"/>
        <w:rPr>
          <w:b/>
          <w:bCs/>
          <w:sz w:val="20"/>
          <w:szCs w:val="20"/>
          <w:lang w:val="pt-BR"/>
        </w:rPr>
      </w:pPr>
      <w:r w:rsidRPr="00B3036E">
        <w:rPr>
          <w:sz w:val="20"/>
          <w:szCs w:val="20"/>
        </w:rPr>
        <w:t xml:space="preserve">Endereço eletrônico: </w:t>
      </w:r>
      <w:hyperlink r:id="rId12" w:history="1">
        <w:r w:rsidR="00DA5EC8" w:rsidRPr="00E30FCE">
          <w:rPr>
            <w:rStyle w:val="Hyperlink"/>
            <w:sz w:val="20"/>
          </w:rPr>
          <w:t>https://bnccompras.com/Home/Login</w:t>
        </w:r>
      </w:hyperlink>
    </w:p>
    <w:p w14:paraId="60F02EC6" w14:textId="07FDED89" w:rsidR="0051667F" w:rsidRPr="00F648B2" w:rsidRDefault="0051667F" w:rsidP="0051667F">
      <w:pPr>
        <w:pStyle w:val="Recuodecorpodetexto"/>
        <w:widowControl w:val="0"/>
        <w:overflowPunct/>
        <w:autoSpaceDE/>
        <w:spacing w:line="240" w:lineRule="auto"/>
        <w:jc w:val="left"/>
        <w:rPr>
          <w:b/>
          <w:bCs/>
          <w:sz w:val="20"/>
          <w:szCs w:val="20"/>
          <w:highlight w:val="yellow"/>
          <w:lang w:val="pt-BR"/>
        </w:rPr>
      </w:pPr>
    </w:p>
    <w:p w14:paraId="793F5996" w14:textId="77777777" w:rsidR="0051667F" w:rsidRPr="00345345" w:rsidRDefault="0051667F" w:rsidP="0051667F">
      <w:pPr>
        <w:shd w:val="clear" w:color="auto" w:fill="DDDDDD"/>
        <w:ind w:firstLine="561"/>
        <w:rPr>
          <w:rFonts w:ascii="Arial" w:hAnsi="Arial" w:cs="Arial"/>
        </w:rPr>
      </w:pPr>
      <w:r w:rsidRPr="00345345">
        <w:rPr>
          <w:rFonts w:ascii="Arial" w:hAnsi="Arial" w:cs="Arial"/>
          <w:b/>
          <w:bCs/>
        </w:rPr>
        <w:t>2. DO OBJETO:</w:t>
      </w:r>
    </w:p>
    <w:p w14:paraId="0E5CD2C5" w14:textId="17350EEF" w:rsidR="0051667F" w:rsidRPr="00345345" w:rsidRDefault="0051667F" w:rsidP="0051667F">
      <w:pPr>
        <w:numPr>
          <w:ilvl w:val="0"/>
          <w:numId w:val="25"/>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Pr>
          <w:rFonts w:ascii="Arial" w:hAnsi="Arial" w:cs="Arial"/>
          <w:b/>
        </w:rPr>
        <w:t>Registro de Preços para fornecimento de medicamentos</w:t>
      </w:r>
    </w:p>
    <w:p w14:paraId="1A0E8C09" w14:textId="77777777" w:rsidR="0051667F" w:rsidRPr="00345345" w:rsidRDefault="0051667F" w:rsidP="0051667F">
      <w:pPr>
        <w:numPr>
          <w:ilvl w:val="0"/>
          <w:numId w:val="25"/>
        </w:numPr>
        <w:tabs>
          <w:tab w:val="left" w:pos="284"/>
        </w:tabs>
        <w:jc w:val="both"/>
        <w:rPr>
          <w:rFonts w:ascii="Arial" w:hAnsi="Arial" w:cs="Arial"/>
        </w:rPr>
      </w:pPr>
      <w:r w:rsidRPr="00345345">
        <w:rPr>
          <w:rFonts w:ascii="Arial" w:hAnsi="Arial" w:cs="Arial"/>
        </w:rPr>
        <w:t xml:space="preserve">Unidade Requisitante: </w:t>
      </w:r>
      <w:r>
        <w:rPr>
          <w:rFonts w:ascii="Arial" w:hAnsi="Arial" w:cs="Arial"/>
        </w:rPr>
        <w:t>Secretaria Municipal de Saúde.</w:t>
      </w:r>
    </w:p>
    <w:p w14:paraId="3B1EFF26" w14:textId="2B88E406" w:rsidR="0051667F" w:rsidRPr="00345345" w:rsidRDefault="0051667F" w:rsidP="0051667F">
      <w:pPr>
        <w:numPr>
          <w:ilvl w:val="0"/>
          <w:numId w:val="25"/>
        </w:numPr>
        <w:tabs>
          <w:tab w:val="left" w:pos="284"/>
        </w:tabs>
        <w:jc w:val="both"/>
        <w:rPr>
          <w:rFonts w:ascii="Arial" w:hAnsi="Arial" w:cs="Arial"/>
        </w:rPr>
      </w:pPr>
      <w:r w:rsidRPr="00345345">
        <w:rPr>
          <w:rFonts w:ascii="Arial" w:hAnsi="Arial" w:cs="Arial"/>
        </w:rPr>
        <w:t>Fonte de recursos:</w:t>
      </w:r>
      <w:r w:rsidR="00C10D02" w:rsidRPr="00C10D02">
        <w:rPr>
          <w:rFonts w:ascii="Arial" w:hAnsi="Arial" w:cs="Arial"/>
          <w:color w:val="000000"/>
        </w:rPr>
        <w:t xml:space="preserve"> </w:t>
      </w:r>
      <w:r w:rsidR="00C10D02">
        <w:rPr>
          <w:rFonts w:ascii="Arial" w:hAnsi="Arial" w:cs="Arial"/>
          <w:color w:val="000000"/>
        </w:rPr>
        <w:t>Itens 1, 2 e 9 – 2191 – 0205030011 – Lei nº 141 de 13/01/2012 – Portaria 3.992 de 28/12/2017 e demais itens municipais: 2186 – 0101031000 – Lei nº 9.865 de 16/12/2022.</w:t>
      </w:r>
    </w:p>
    <w:p w14:paraId="2F2F3264" w14:textId="6A8284AD" w:rsidR="0051667F" w:rsidRPr="00345345" w:rsidRDefault="0051667F" w:rsidP="0051667F">
      <w:pPr>
        <w:numPr>
          <w:ilvl w:val="0"/>
          <w:numId w:val="25"/>
        </w:numPr>
        <w:tabs>
          <w:tab w:val="left" w:pos="284"/>
        </w:tabs>
        <w:jc w:val="both"/>
        <w:rPr>
          <w:rFonts w:ascii="Arial" w:hAnsi="Arial" w:cs="Arial"/>
        </w:rPr>
      </w:pPr>
      <w:r w:rsidRPr="00345345">
        <w:rPr>
          <w:rFonts w:ascii="Arial" w:hAnsi="Arial" w:cs="Arial"/>
        </w:rPr>
        <w:t xml:space="preserve">Valor estimado da contratação: </w:t>
      </w:r>
      <w:r w:rsidR="00C10D02" w:rsidRPr="00C10D02">
        <w:rPr>
          <w:rFonts w:ascii="Arial" w:hAnsi="Arial" w:cs="Arial"/>
          <w:b/>
          <w:color w:val="000000"/>
        </w:rPr>
        <w:t>R$ 188.596,33 (Cento e oitenta e oito mil, quinhentos e noventa e seis reais, e trinta e três centavos)</w:t>
      </w:r>
      <w:r w:rsidR="00C10D02" w:rsidRPr="00C10D02">
        <w:rPr>
          <w:rFonts w:ascii="Arial" w:hAnsi="Arial" w:cs="Arial"/>
          <w:b/>
        </w:rPr>
        <w:t>.</w:t>
      </w:r>
    </w:p>
    <w:p w14:paraId="40ACFB26" w14:textId="77777777" w:rsidR="0051667F" w:rsidRPr="00830C26" w:rsidRDefault="0051667F" w:rsidP="0051667F">
      <w:pPr>
        <w:numPr>
          <w:ilvl w:val="0"/>
          <w:numId w:val="25"/>
        </w:numPr>
        <w:tabs>
          <w:tab w:val="left" w:pos="284"/>
        </w:tabs>
        <w:jc w:val="both"/>
        <w:rPr>
          <w:rFonts w:ascii="Arial" w:hAnsi="Arial" w:cs="Arial"/>
          <w:color w:val="4472C4" w:themeColor="accent1"/>
        </w:rPr>
      </w:pPr>
      <w:r>
        <w:rPr>
          <w:rFonts w:ascii="Arial" w:hAnsi="Arial" w:cs="Arial"/>
        </w:rPr>
        <w:t>Validade da Ata de Registro de Preços: 12 (doze) meses.</w:t>
      </w:r>
    </w:p>
    <w:p w14:paraId="472BABF5" w14:textId="77777777" w:rsidR="0051667F" w:rsidRPr="00220BDD" w:rsidRDefault="0051667F" w:rsidP="0051667F">
      <w:pPr>
        <w:ind w:firstLine="561"/>
        <w:rPr>
          <w:rFonts w:ascii="Arial" w:hAnsi="Arial" w:cs="Arial"/>
          <w:highlight w:val="yellow"/>
        </w:rPr>
      </w:pPr>
    </w:p>
    <w:p w14:paraId="7170B6F5" w14:textId="77777777" w:rsidR="0051667F" w:rsidRPr="0088558F" w:rsidRDefault="0051667F" w:rsidP="0051667F">
      <w:pPr>
        <w:shd w:val="clear" w:color="auto" w:fill="DDDDDD"/>
        <w:ind w:firstLine="561"/>
        <w:rPr>
          <w:rFonts w:ascii="Arial" w:hAnsi="Arial" w:cs="Arial"/>
          <w:b/>
          <w:bCs/>
        </w:rPr>
      </w:pPr>
      <w:r w:rsidRPr="0088558F">
        <w:rPr>
          <w:rFonts w:ascii="Arial" w:hAnsi="Arial" w:cs="Arial"/>
          <w:b/>
          <w:bCs/>
        </w:rPr>
        <w:t>3. DO PROCEDIMENTO:</w:t>
      </w:r>
    </w:p>
    <w:p w14:paraId="0C27D6DC" w14:textId="77777777" w:rsidR="0051667F" w:rsidRPr="0088558F" w:rsidRDefault="0051667F" w:rsidP="0051667F">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F6A6127" w14:textId="77777777" w:rsidR="0051667F" w:rsidRPr="002877F1" w:rsidRDefault="0051667F" w:rsidP="0051667F">
      <w:pPr>
        <w:widowControl w:val="0"/>
        <w:numPr>
          <w:ilvl w:val="0"/>
          <w:numId w:val="12"/>
        </w:numPr>
        <w:tabs>
          <w:tab w:val="left" w:pos="284"/>
        </w:tabs>
        <w:autoSpaceDN w:val="0"/>
        <w:jc w:val="both"/>
        <w:rPr>
          <w:rFonts w:ascii="Arial" w:hAnsi="Arial" w:cs="Arial"/>
          <w:b/>
        </w:rPr>
      </w:pPr>
      <w:r w:rsidRPr="0088558F">
        <w:rPr>
          <w:rFonts w:ascii="Arial" w:hAnsi="Arial" w:cs="Arial"/>
        </w:rPr>
        <w:t>Base de disputa: Preço unitário do item.</w:t>
      </w:r>
    </w:p>
    <w:p w14:paraId="269BD534" w14:textId="3A8DF29A" w:rsidR="00296753" w:rsidRPr="00A40F8A" w:rsidRDefault="00296753" w:rsidP="00296753">
      <w:pPr>
        <w:widowControl w:val="0"/>
        <w:numPr>
          <w:ilvl w:val="0"/>
          <w:numId w:val="12"/>
        </w:numPr>
        <w:tabs>
          <w:tab w:val="left" w:pos="284"/>
        </w:tabs>
        <w:autoSpaceDN w:val="0"/>
        <w:jc w:val="both"/>
        <w:rPr>
          <w:rFonts w:ascii="Arial" w:hAnsi="Arial" w:cs="Arial"/>
          <w:b/>
        </w:rPr>
      </w:pPr>
      <w:r w:rsidRPr="00A40F8A">
        <w:rPr>
          <w:rFonts w:ascii="Arial" w:hAnsi="Arial" w:cs="Arial"/>
          <w:b/>
          <w:bCs/>
        </w:rPr>
        <w:t xml:space="preserve">É/São reservado(s) a Microempresas e Empresas de Pequeno Porte o(s) </w:t>
      </w:r>
      <w:proofErr w:type="gramStart"/>
      <w:r w:rsidRPr="00A40F8A">
        <w:rPr>
          <w:rFonts w:ascii="Arial" w:hAnsi="Arial" w:cs="Arial"/>
          <w:b/>
          <w:bCs/>
        </w:rPr>
        <w:t>item(</w:t>
      </w:r>
      <w:proofErr w:type="spellStart"/>
      <w:proofErr w:type="gramEnd"/>
      <w:r w:rsidRPr="00A40F8A">
        <w:rPr>
          <w:rFonts w:ascii="Arial" w:hAnsi="Arial" w:cs="Arial"/>
          <w:b/>
          <w:bCs/>
        </w:rPr>
        <w:t>ns</w:t>
      </w:r>
      <w:proofErr w:type="spellEnd"/>
      <w:r w:rsidR="00C91EB6">
        <w:rPr>
          <w:rFonts w:ascii="Arial" w:hAnsi="Arial" w:cs="Arial"/>
          <w:b/>
          <w:bCs/>
        </w:rPr>
        <w:t>) 01 e 12</w:t>
      </w:r>
      <w:r w:rsidRPr="00A40F8A">
        <w:rPr>
          <w:rFonts w:ascii="Arial" w:hAnsi="Arial" w:cs="Arial"/>
          <w:b/>
          <w:bCs/>
        </w:rPr>
        <w:t>.</w:t>
      </w:r>
    </w:p>
    <w:p w14:paraId="1F0A1BFD" w14:textId="77777777" w:rsidR="0051667F" w:rsidRPr="005C6803" w:rsidRDefault="0051667F" w:rsidP="0051667F">
      <w:pPr>
        <w:ind w:firstLine="567"/>
        <w:jc w:val="both"/>
        <w:rPr>
          <w:rFonts w:ascii="Arial" w:hAnsi="Arial" w:cs="Arial"/>
        </w:rPr>
      </w:pPr>
    </w:p>
    <w:p w14:paraId="61E08449" w14:textId="77777777" w:rsidR="0051667F" w:rsidRPr="005C6803" w:rsidRDefault="0051667F" w:rsidP="0051667F">
      <w:pPr>
        <w:shd w:val="clear" w:color="auto" w:fill="DDDDDD"/>
        <w:ind w:firstLine="561"/>
        <w:rPr>
          <w:rFonts w:ascii="Arial" w:hAnsi="Arial" w:cs="Arial"/>
        </w:rPr>
      </w:pPr>
      <w:r w:rsidRPr="005C6803">
        <w:rPr>
          <w:rFonts w:ascii="Arial" w:hAnsi="Arial" w:cs="Arial"/>
          <w:b/>
          <w:bCs/>
        </w:rPr>
        <w:t>4. DA PROPOSTA:</w:t>
      </w:r>
    </w:p>
    <w:p w14:paraId="7D3FDA61" w14:textId="60BA3E0F" w:rsidR="0051667F" w:rsidRPr="00B3036E" w:rsidRDefault="0051667F" w:rsidP="0051667F">
      <w:pPr>
        <w:numPr>
          <w:ilvl w:val="0"/>
          <w:numId w:val="9"/>
        </w:numPr>
        <w:tabs>
          <w:tab w:val="left" w:pos="284"/>
        </w:tabs>
        <w:jc w:val="both"/>
        <w:rPr>
          <w:rFonts w:ascii="Arial" w:hAnsi="Arial" w:cs="Arial"/>
        </w:rPr>
      </w:pPr>
      <w:r w:rsidRPr="00B3036E">
        <w:rPr>
          <w:rFonts w:ascii="Arial" w:hAnsi="Arial" w:cs="Arial"/>
        </w:rPr>
        <w:t xml:space="preserve">Prazo de validade: </w:t>
      </w:r>
      <w:r w:rsidR="002C0842">
        <w:rPr>
          <w:rFonts w:ascii="Arial" w:hAnsi="Arial" w:cs="Arial"/>
        </w:rPr>
        <w:t>90</w:t>
      </w:r>
      <w:r w:rsidRPr="00B3036E">
        <w:rPr>
          <w:rFonts w:ascii="Arial" w:hAnsi="Arial" w:cs="Arial"/>
        </w:rPr>
        <w:t xml:space="preserve"> (</w:t>
      </w:r>
      <w:r w:rsidR="002C0842">
        <w:rPr>
          <w:rFonts w:ascii="Arial" w:hAnsi="Arial" w:cs="Arial"/>
        </w:rPr>
        <w:t>noventa</w:t>
      </w:r>
      <w:r w:rsidRPr="00B3036E">
        <w:rPr>
          <w:rFonts w:ascii="Arial" w:hAnsi="Arial" w:cs="Arial"/>
        </w:rPr>
        <w:t>) dias.</w:t>
      </w:r>
    </w:p>
    <w:p w14:paraId="15A9B0BB" w14:textId="77777777" w:rsidR="0051667F" w:rsidRPr="00B3036E" w:rsidRDefault="0051667F" w:rsidP="0051667F">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29EDA238" w14:textId="77777777" w:rsidR="0051667F" w:rsidRPr="00B3036E" w:rsidRDefault="0051667F" w:rsidP="0051667F">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Pr="00B3036E">
        <w:rPr>
          <w:rFonts w:ascii="Arial" w:hAnsi="Arial" w:cs="Arial"/>
          <w:b/>
        </w:rPr>
        <w:t>marca do fabricante</w:t>
      </w:r>
      <w:r w:rsidRPr="00B3036E">
        <w:rPr>
          <w:rFonts w:ascii="Arial" w:hAnsi="Arial" w:cs="Arial"/>
        </w:rPr>
        <w:t xml:space="preserve"> do produto cotado, sendo admitida apenas uma marca por item.</w:t>
      </w:r>
    </w:p>
    <w:p w14:paraId="1C74FF3C" w14:textId="15779104" w:rsidR="0051667F" w:rsidRPr="00D70D8A" w:rsidRDefault="0051667F" w:rsidP="0051667F">
      <w:pPr>
        <w:numPr>
          <w:ilvl w:val="0"/>
          <w:numId w:val="9"/>
        </w:numPr>
        <w:tabs>
          <w:tab w:val="left" w:pos="284"/>
        </w:tabs>
        <w:jc w:val="both"/>
        <w:rPr>
          <w:rFonts w:ascii="Arial" w:hAnsi="Arial" w:cs="Arial"/>
        </w:rPr>
      </w:pPr>
      <w:r w:rsidRPr="00D70D8A">
        <w:rPr>
          <w:rFonts w:ascii="Arial" w:hAnsi="Arial" w:cs="Arial"/>
        </w:rPr>
        <w:t>Deverá ser anexado no sistema eletrônico, no campo denominado “</w:t>
      </w:r>
      <w:r w:rsidR="00DA5EC8">
        <w:rPr>
          <w:rFonts w:ascii="Arial" w:hAnsi="Arial" w:cs="Arial"/>
        </w:rPr>
        <w:t>Documentos Complementares</w:t>
      </w:r>
      <w:r w:rsidRPr="00D70D8A">
        <w:rPr>
          <w:rFonts w:ascii="Arial" w:hAnsi="Arial" w:cs="Arial"/>
        </w:rPr>
        <w:t>”,</w:t>
      </w:r>
      <w:r w:rsidRPr="00D70D8A">
        <w:rPr>
          <w:rFonts w:ascii="Arial" w:hAnsi="Arial" w:cs="Arial"/>
          <w:bCs/>
        </w:rPr>
        <w:t xml:space="preserve"> </w:t>
      </w:r>
      <w:r w:rsidRPr="00D70D8A">
        <w:rPr>
          <w:rFonts w:ascii="Arial" w:hAnsi="Arial" w:cs="Arial"/>
        </w:rPr>
        <w:t>sob pena de desclassificação pelo não cumprimento:</w:t>
      </w:r>
    </w:p>
    <w:p w14:paraId="4F705FD0" w14:textId="77777777" w:rsidR="0051667F" w:rsidRPr="00D70D8A" w:rsidRDefault="0051667F" w:rsidP="0051667F">
      <w:pPr>
        <w:numPr>
          <w:ilvl w:val="1"/>
          <w:numId w:val="9"/>
        </w:numPr>
        <w:tabs>
          <w:tab w:val="left" w:pos="284"/>
          <w:tab w:val="left" w:pos="567"/>
        </w:tabs>
        <w:jc w:val="both"/>
        <w:rPr>
          <w:rFonts w:ascii="Arial" w:hAnsi="Arial" w:cs="Arial"/>
        </w:rPr>
      </w:pPr>
      <w:r w:rsidRPr="00D70D8A">
        <w:rPr>
          <w:rFonts w:ascii="Arial" w:hAnsi="Arial" w:cs="Arial"/>
        </w:rPr>
        <w:t>Bula dos medicamentos;</w:t>
      </w:r>
    </w:p>
    <w:p w14:paraId="7405A8D5" w14:textId="2F9E8F44" w:rsidR="00CE126C" w:rsidRPr="006B6A13" w:rsidRDefault="00CE126C" w:rsidP="00CE126C">
      <w:pPr>
        <w:pStyle w:val="PargrafodaLista"/>
        <w:numPr>
          <w:ilvl w:val="1"/>
          <w:numId w:val="9"/>
        </w:numPr>
        <w:tabs>
          <w:tab w:val="left" w:pos="284"/>
        </w:tabs>
        <w:spacing w:after="0" w:line="240" w:lineRule="auto"/>
        <w:rPr>
          <w:rFonts w:ascii="Arial" w:eastAsia="Times New Roman" w:hAnsi="Arial" w:cs="Arial"/>
          <w:sz w:val="20"/>
          <w:szCs w:val="20"/>
        </w:rPr>
      </w:pPr>
      <w:r w:rsidRPr="006B6A13">
        <w:rPr>
          <w:rFonts w:ascii="Arial" w:hAnsi="Arial" w:cs="Arial"/>
          <w:sz w:val="20"/>
          <w:szCs w:val="20"/>
        </w:rPr>
        <w:t>Certificado de Registro dos Produtos emitido pela ANVISA ou cópia da publicação em D.O.U</w:t>
      </w:r>
      <w:r w:rsidRPr="006B6A13">
        <w:rPr>
          <w:rFonts w:ascii="Arial" w:eastAsia="Times New Roman" w:hAnsi="Arial" w:cs="Arial"/>
          <w:sz w:val="20"/>
          <w:szCs w:val="20"/>
        </w:rPr>
        <w:t>. de acordo com a Portaria nº 2.814, de 29 de mai</w:t>
      </w:r>
      <w:r w:rsidR="006B6A13" w:rsidRPr="006B6A13">
        <w:rPr>
          <w:rFonts w:ascii="Arial" w:eastAsia="Times New Roman" w:hAnsi="Arial" w:cs="Arial"/>
          <w:sz w:val="20"/>
          <w:szCs w:val="20"/>
        </w:rPr>
        <w:t xml:space="preserve">o de 1.998, no Art. 5º, item IV, </w:t>
      </w:r>
      <w:r w:rsidR="006B6A13" w:rsidRPr="006B6A13">
        <w:rPr>
          <w:rFonts w:ascii="Arial" w:hAnsi="Arial" w:cs="Arial"/>
          <w:b/>
          <w:bCs/>
          <w:color w:val="000000"/>
          <w:sz w:val="20"/>
          <w:szCs w:val="20"/>
        </w:rPr>
        <w:t>exceto para o item 7.</w:t>
      </w:r>
    </w:p>
    <w:p w14:paraId="37D418FF" w14:textId="56768927" w:rsidR="0051667F" w:rsidRPr="00C91EB6" w:rsidRDefault="0051667F" w:rsidP="0051667F">
      <w:pPr>
        <w:numPr>
          <w:ilvl w:val="0"/>
          <w:numId w:val="9"/>
        </w:numPr>
        <w:tabs>
          <w:tab w:val="left" w:pos="284"/>
        </w:tabs>
        <w:jc w:val="both"/>
        <w:rPr>
          <w:rFonts w:ascii="Arial" w:eastAsia="Arial" w:hAnsi="Arial" w:cs="Arial"/>
        </w:rPr>
      </w:pPr>
      <w:r w:rsidRPr="005C6803">
        <w:rPr>
          <w:rFonts w:ascii="Arial" w:hAnsi="Arial" w:cs="Arial"/>
        </w:rPr>
        <w:t>Especificações e quantidades:</w:t>
      </w:r>
    </w:p>
    <w:p w14:paraId="619AC014" w14:textId="77777777" w:rsidR="00C91EB6" w:rsidRPr="005C6803" w:rsidRDefault="00C91EB6" w:rsidP="00C91EB6">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296753" w:rsidRPr="005C6803" w14:paraId="78F187B9" w14:textId="77777777" w:rsidTr="00CE126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E5925DF" w14:textId="77777777" w:rsidR="00296753" w:rsidRPr="005C6803" w:rsidRDefault="00296753" w:rsidP="00CE126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D0EDB2A" w14:textId="77777777" w:rsidR="00296753" w:rsidRPr="005C6803" w:rsidRDefault="00296753" w:rsidP="00CE126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FABD89" w14:textId="77777777" w:rsidR="00296753" w:rsidRPr="005C6803" w:rsidRDefault="00296753" w:rsidP="00CE126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7462476" w14:textId="77777777" w:rsidR="00296753" w:rsidRPr="005C6803" w:rsidRDefault="00296753" w:rsidP="00CE126C">
            <w:pPr>
              <w:pStyle w:val="Contedodatabela"/>
              <w:jc w:val="center"/>
              <w:rPr>
                <w:rFonts w:ascii="Arial" w:hAnsi="Arial" w:cs="Arial"/>
                <w:kern w:val="2"/>
              </w:rPr>
            </w:pPr>
            <w:r w:rsidRPr="005C6803">
              <w:rPr>
                <w:rFonts w:ascii="Arial" w:hAnsi="Arial" w:cs="Arial"/>
                <w:b/>
              </w:rPr>
              <w:t>Descritivo</w:t>
            </w:r>
          </w:p>
        </w:tc>
      </w:tr>
      <w:tr w:rsidR="00C91EB6" w:rsidRPr="005C6803" w14:paraId="12E47E2E"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4F0C1A3" w14:textId="07797D87" w:rsidR="00C91EB6" w:rsidRPr="00C91EB6" w:rsidRDefault="00C91EB6" w:rsidP="00C91EB6">
            <w:pPr>
              <w:jc w:val="center"/>
              <w:rPr>
                <w:rFonts w:ascii="Arial" w:hAnsi="Arial" w:cs="Arial"/>
              </w:rPr>
            </w:pPr>
            <w:r w:rsidRPr="00C91EB6">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034166C1" w14:textId="2D7A8720" w:rsidR="00C91EB6" w:rsidRPr="00C91EB6" w:rsidRDefault="005B4950" w:rsidP="00C91EB6">
            <w:pPr>
              <w:pStyle w:val="Contedodatabela"/>
              <w:jc w:val="center"/>
              <w:rPr>
                <w:rFonts w:ascii="Arial" w:hAnsi="Arial" w:cs="Arial"/>
              </w:rPr>
            </w:pPr>
            <w:r>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7F0FBA19" w14:textId="4148BE16" w:rsidR="00C91EB6" w:rsidRPr="00C91EB6" w:rsidRDefault="00C91EB6" w:rsidP="00C91EB6">
            <w:pPr>
              <w:pStyle w:val="Contedodatabela"/>
              <w:jc w:val="center"/>
              <w:rPr>
                <w:rFonts w:ascii="Arial" w:hAnsi="Arial" w:cs="Arial"/>
              </w:rPr>
            </w:pPr>
            <w:r w:rsidRPr="00C91EB6">
              <w:rPr>
                <w:rFonts w:ascii="Arial" w:hAnsi="Arial" w:cs="Arial"/>
              </w:rPr>
              <w:t>BIS</w:t>
            </w:r>
          </w:p>
        </w:tc>
        <w:tc>
          <w:tcPr>
            <w:tcW w:w="7370" w:type="dxa"/>
            <w:tcBorders>
              <w:top w:val="single" w:sz="4" w:space="0" w:color="000000"/>
              <w:left w:val="single" w:sz="4" w:space="0" w:color="000000"/>
              <w:bottom w:val="single" w:sz="4" w:space="0" w:color="000000"/>
              <w:right w:val="single" w:sz="4" w:space="0" w:color="000000"/>
            </w:tcBorders>
            <w:vAlign w:val="center"/>
          </w:tcPr>
          <w:p w14:paraId="196355EF" w14:textId="1EB1162E" w:rsidR="00C91EB6" w:rsidRPr="00C91EB6" w:rsidRDefault="00C91EB6" w:rsidP="00C91EB6">
            <w:pPr>
              <w:pStyle w:val="Contedodatabela"/>
              <w:jc w:val="both"/>
              <w:rPr>
                <w:rFonts w:ascii="Arial" w:hAnsi="Arial" w:cs="Arial"/>
              </w:rPr>
            </w:pPr>
            <w:r w:rsidRPr="00C91EB6">
              <w:rPr>
                <w:rFonts w:ascii="Arial" w:hAnsi="Arial" w:cs="Arial"/>
              </w:rPr>
              <w:t>ACICLOVIR 5%, creme dermatológico, bisnaga com 10g.</w:t>
            </w:r>
          </w:p>
        </w:tc>
      </w:tr>
      <w:tr w:rsidR="005B4950" w:rsidRPr="005C6803" w14:paraId="106C5E4A"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7E66D3D" w14:textId="5AD15831" w:rsidR="005B4950" w:rsidRPr="00C91EB6" w:rsidRDefault="005B4950" w:rsidP="005B4950">
            <w:pPr>
              <w:jc w:val="center"/>
              <w:rPr>
                <w:rFonts w:ascii="Arial" w:hAnsi="Arial" w:cs="Arial"/>
              </w:rPr>
            </w:pPr>
            <w:r w:rsidRPr="00C91EB6">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2DF97369" w14:textId="01F3DE3A" w:rsidR="005B4950" w:rsidRPr="00C91EB6" w:rsidRDefault="005B4950" w:rsidP="005B4950">
            <w:pPr>
              <w:pStyle w:val="Contedodatabela"/>
              <w:jc w:val="center"/>
              <w:rPr>
                <w:rFonts w:ascii="Arial" w:hAnsi="Arial" w:cs="Arial"/>
              </w:rPr>
            </w:pPr>
            <w:r w:rsidRPr="00C91EB6">
              <w:rPr>
                <w:rFonts w:ascii="Arial" w:hAnsi="Arial" w:cs="Arial"/>
              </w:rPr>
              <w:t>1.000</w:t>
            </w:r>
          </w:p>
        </w:tc>
        <w:tc>
          <w:tcPr>
            <w:tcW w:w="850" w:type="dxa"/>
            <w:tcBorders>
              <w:top w:val="single" w:sz="4" w:space="0" w:color="000000"/>
              <w:left w:val="single" w:sz="4" w:space="0" w:color="000000"/>
              <w:bottom w:val="single" w:sz="4" w:space="0" w:color="000000"/>
              <w:right w:val="nil"/>
            </w:tcBorders>
            <w:vAlign w:val="center"/>
          </w:tcPr>
          <w:p w14:paraId="55CD4A1A" w14:textId="2869F96D" w:rsidR="005B4950" w:rsidRPr="00C91EB6" w:rsidRDefault="005B4950" w:rsidP="005B4950">
            <w:pPr>
              <w:pStyle w:val="Contedodatabela"/>
              <w:jc w:val="center"/>
              <w:rPr>
                <w:rFonts w:ascii="Arial" w:hAnsi="Arial" w:cs="Arial"/>
              </w:rPr>
            </w:pPr>
            <w:r w:rsidRPr="00C91EB6">
              <w:rPr>
                <w:rFonts w:ascii="Arial" w:hAnsi="Arial" w:cs="Arial"/>
              </w:rPr>
              <w:t>COM</w:t>
            </w:r>
          </w:p>
        </w:tc>
        <w:tc>
          <w:tcPr>
            <w:tcW w:w="7370" w:type="dxa"/>
            <w:tcBorders>
              <w:top w:val="single" w:sz="4" w:space="0" w:color="000000"/>
              <w:left w:val="single" w:sz="4" w:space="0" w:color="000000"/>
              <w:bottom w:val="single" w:sz="4" w:space="0" w:color="000000"/>
              <w:right w:val="single" w:sz="4" w:space="0" w:color="000000"/>
            </w:tcBorders>
            <w:vAlign w:val="center"/>
          </w:tcPr>
          <w:p w14:paraId="3FA0A1CF" w14:textId="04929B73" w:rsidR="005B4950" w:rsidRPr="00C91EB6" w:rsidRDefault="005B4950" w:rsidP="005B4950">
            <w:pPr>
              <w:pStyle w:val="Contedodatabela"/>
              <w:jc w:val="both"/>
              <w:rPr>
                <w:rFonts w:ascii="Arial" w:hAnsi="Arial" w:cs="Arial"/>
              </w:rPr>
            </w:pPr>
            <w:r w:rsidRPr="00C91EB6">
              <w:rPr>
                <w:rFonts w:ascii="Arial" w:hAnsi="Arial" w:cs="Arial"/>
              </w:rPr>
              <w:t>ACIDO FOLINICO (FOLINATO DE CÁLCIO) 15MG, comprimido.</w:t>
            </w:r>
          </w:p>
        </w:tc>
      </w:tr>
      <w:tr w:rsidR="005B4950" w:rsidRPr="005C6803" w14:paraId="01234665"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E1113EC" w14:textId="2C3139D3" w:rsidR="005B4950" w:rsidRPr="00C91EB6" w:rsidRDefault="005B4950" w:rsidP="005B4950">
            <w:pPr>
              <w:jc w:val="center"/>
              <w:rPr>
                <w:rFonts w:ascii="Arial" w:hAnsi="Arial" w:cs="Arial"/>
              </w:rPr>
            </w:pPr>
            <w:r w:rsidRPr="00C91EB6">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403604A6" w14:textId="55B0DC6D" w:rsidR="005B4950" w:rsidRPr="00C91EB6" w:rsidRDefault="005B4950" w:rsidP="005B4950">
            <w:pPr>
              <w:pStyle w:val="Contedodatabela"/>
              <w:jc w:val="center"/>
              <w:rPr>
                <w:rFonts w:ascii="Arial" w:hAnsi="Arial" w:cs="Arial"/>
              </w:rPr>
            </w:pPr>
            <w:r w:rsidRPr="00C91EB6">
              <w:rPr>
                <w:rFonts w:ascii="Arial" w:hAnsi="Arial" w:cs="Arial"/>
              </w:rPr>
              <w:t>600</w:t>
            </w:r>
          </w:p>
        </w:tc>
        <w:tc>
          <w:tcPr>
            <w:tcW w:w="850" w:type="dxa"/>
            <w:tcBorders>
              <w:top w:val="single" w:sz="4" w:space="0" w:color="000000"/>
              <w:left w:val="single" w:sz="4" w:space="0" w:color="000000"/>
              <w:bottom w:val="single" w:sz="4" w:space="0" w:color="000000"/>
              <w:right w:val="nil"/>
            </w:tcBorders>
            <w:vAlign w:val="center"/>
          </w:tcPr>
          <w:p w14:paraId="735D2BD1" w14:textId="415033E8" w:rsidR="005B4950" w:rsidRPr="00C91EB6" w:rsidRDefault="005B4950" w:rsidP="005B4950">
            <w:pPr>
              <w:pStyle w:val="Contedodatabela"/>
              <w:jc w:val="center"/>
              <w:rPr>
                <w:rFonts w:ascii="Arial" w:hAnsi="Arial" w:cs="Arial"/>
              </w:rPr>
            </w:pPr>
            <w:r w:rsidRPr="00C91EB6">
              <w:rPr>
                <w:rFonts w:ascii="Arial" w:hAnsi="Arial" w:cs="Arial"/>
              </w:rPr>
              <w:t>AMP</w:t>
            </w:r>
          </w:p>
        </w:tc>
        <w:tc>
          <w:tcPr>
            <w:tcW w:w="7370" w:type="dxa"/>
            <w:tcBorders>
              <w:top w:val="single" w:sz="4" w:space="0" w:color="000000"/>
              <w:left w:val="single" w:sz="4" w:space="0" w:color="000000"/>
              <w:bottom w:val="single" w:sz="4" w:space="0" w:color="000000"/>
              <w:right w:val="single" w:sz="4" w:space="0" w:color="000000"/>
            </w:tcBorders>
            <w:vAlign w:val="center"/>
          </w:tcPr>
          <w:p w14:paraId="5866F71F" w14:textId="3CE4335C" w:rsidR="005B4950" w:rsidRPr="00C91EB6" w:rsidRDefault="005B4950" w:rsidP="005B4950">
            <w:pPr>
              <w:pStyle w:val="Contedodatabela"/>
              <w:jc w:val="both"/>
              <w:rPr>
                <w:rFonts w:ascii="Arial" w:hAnsi="Arial" w:cs="Arial"/>
              </w:rPr>
            </w:pPr>
            <w:r w:rsidRPr="00C91EB6">
              <w:rPr>
                <w:rFonts w:ascii="Arial" w:hAnsi="Arial" w:cs="Arial"/>
              </w:rPr>
              <w:t>ACIDO TRANEXAMICO 50mg/ml, solução injetável, ampola de 5ml.</w:t>
            </w:r>
          </w:p>
        </w:tc>
      </w:tr>
      <w:tr w:rsidR="005B4950" w:rsidRPr="005C6803" w14:paraId="62CAF635"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3ED7663" w14:textId="77842E50" w:rsidR="005B4950" w:rsidRPr="00C91EB6" w:rsidRDefault="005B4950" w:rsidP="005B4950">
            <w:pPr>
              <w:jc w:val="center"/>
              <w:rPr>
                <w:rFonts w:ascii="Arial" w:hAnsi="Arial" w:cs="Arial"/>
              </w:rPr>
            </w:pPr>
            <w:r w:rsidRPr="00C91EB6">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17E3724F" w14:textId="4B21C902" w:rsidR="005B4950" w:rsidRPr="00C91EB6" w:rsidRDefault="005B4950" w:rsidP="005B4950">
            <w:pPr>
              <w:pStyle w:val="Contedodatabela"/>
              <w:jc w:val="center"/>
              <w:rPr>
                <w:rFonts w:ascii="Arial" w:hAnsi="Arial" w:cs="Arial"/>
              </w:rPr>
            </w:pPr>
            <w:r w:rsidRPr="00C91EB6">
              <w:rPr>
                <w:rFonts w:ascii="Arial" w:hAnsi="Arial" w:cs="Arial"/>
              </w:rPr>
              <w:t>1.000</w:t>
            </w:r>
          </w:p>
        </w:tc>
        <w:tc>
          <w:tcPr>
            <w:tcW w:w="850" w:type="dxa"/>
            <w:tcBorders>
              <w:top w:val="single" w:sz="4" w:space="0" w:color="000000"/>
              <w:left w:val="single" w:sz="4" w:space="0" w:color="000000"/>
              <w:bottom w:val="single" w:sz="4" w:space="0" w:color="000000"/>
              <w:right w:val="nil"/>
            </w:tcBorders>
            <w:vAlign w:val="center"/>
          </w:tcPr>
          <w:p w14:paraId="0BA4F8F9" w14:textId="1F543575" w:rsidR="005B4950" w:rsidRPr="00C91EB6" w:rsidRDefault="005B4950" w:rsidP="005B4950">
            <w:pPr>
              <w:pStyle w:val="Contedodatabela"/>
              <w:jc w:val="center"/>
              <w:rPr>
                <w:rFonts w:ascii="Arial" w:hAnsi="Arial" w:cs="Arial"/>
              </w:rPr>
            </w:pPr>
            <w:r w:rsidRPr="00C91EB6">
              <w:rPr>
                <w:rFonts w:ascii="Arial" w:hAnsi="Arial" w:cs="Arial"/>
              </w:rPr>
              <w:t>COM</w:t>
            </w:r>
          </w:p>
        </w:tc>
        <w:tc>
          <w:tcPr>
            <w:tcW w:w="7370" w:type="dxa"/>
            <w:tcBorders>
              <w:top w:val="single" w:sz="4" w:space="0" w:color="000000"/>
              <w:left w:val="single" w:sz="4" w:space="0" w:color="000000"/>
              <w:bottom w:val="single" w:sz="4" w:space="0" w:color="000000"/>
              <w:right w:val="single" w:sz="4" w:space="0" w:color="000000"/>
            </w:tcBorders>
            <w:vAlign w:val="center"/>
          </w:tcPr>
          <w:p w14:paraId="52F02BBE" w14:textId="7C939A0C" w:rsidR="005B4950" w:rsidRPr="00C91EB6" w:rsidRDefault="005B4950" w:rsidP="005B4950">
            <w:pPr>
              <w:pStyle w:val="Contedodatabela"/>
              <w:jc w:val="both"/>
              <w:rPr>
                <w:rFonts w:ascii="Arial" w:hAnsi="Arial" w:cs="Arial"/>
              </w:rPr>
            </w:pPr>
            <w:r w:rsidRPr="00C91EB6">
              <w:rPr>
                <w:rFonts w:ascii="Arial" w:hAnsi="Arial" w:cs="Arial"/>
              </w:rPr>
              <w:t>CETOCONAZOL 200MG, comprimido.</w:t>
            </w:r>
          </w:p>
        </w:tc>
      </w:tr>
      <w:tr w:rsidR="005B4950" w:rsidRPr="005C6803" w14:paraId="6FE80F6E"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0DF057A" w14:textId="24F1AB06" w:rsidR="005B4950" w:rsidRPr="00C91EB6" w:rsidRDefault="005B4950" w:rsidP="005B4950">
            <w:pPr>
              <w:jc w:val="center"/>
              <w:rPr>
                <w:rFonts w:ascii="Arial" w:hAnsi="Arial" w:cs="Arial"/>
              </w:rPr>
            </w:pPr>
            <w:r w:rsidRPr="00C91EB6">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36E2176D" w14:textId="47093BE7" w:rsidR="005B4950" w:rsidRPr="00C91EB6" w:rsidRDefault="005B4950" w:rsidP="005B4950">
            <w:pPr>
              <w:pStyle w:val="Contedodatabela"/>
              <w:jc w:val="center"/>
              <w:rPr>
                <w:rFonts w:ascii="Arial" w:hAnsi="Arial" w:cs="Arial"/>
              </w:rPr>
            </w:pPr>
            <w:r w:rsidRPr="00C91EB6">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1AA97F0D" w14:textId="34A4D10B" w:rsidR="005B4950" w:rsidRPr="00C91EB6" w:rsidRDefault="005B4950" w:rsidP="005B4950">
            <w:pPr>
              <w:pStyle w:val="Contedodatabela"/>
              <w:jc w:val="center"/>
              <w:rPr>
                <w:rFonts w:ascii="Arial" w:hAnsi="Arial" w:cs="Arial"/>
              </w:rPr>
            </w:pPr>
            <w:r w:rsidRPr="00C91EB6">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737BD004" w14:textId="31F463FF" w:rsidR="005B4950" w:rsidRPr="00C91EB6" w:rsidRDefault="005B4950" w:rsidP="005B4950">
            <w:pPr>
              <w:pStyle w:val="Contedodatabela"/>
              <w:jc w:val="both"/>
              <w:rPr>
                <w:rFonts w:ascii="Arial" w:hAnsi="Arial" w:cs="Arial"/>
              </w:rPr>
            </w:pPr>
            <w:r w:rsidRPr="00C91EB6">
              <w:rPr>
                <w:rFonts w:ascii="Arial" w:hAnsi="Arial" w:cs="Arial"/>
              </w:rPr>
              <w:t>CICLOPENTOLATO 10MG/ML (Cloridrato), solução oftálmica, frasco com 5ml.</w:t>
            </w:r>
          </w:p>
        </w:tc>
      </w:tr>
      <w:tr w:rsidR="005B4950" w:rsidRPr="005C6803" w14:paraId="261C0050"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CE3083D" w14:textId="663AD7AC" w:rsidR="005B4950" w:rsidRPr="00C91EB6" w:rsidRDefault="005B4950" w:rsidP="005B4950">
            <w:pPr>
              <w:jc w:val="center"/>
              <w:rPr>
                <w:rFonts w:ascii="Arial" w:hAnsi="Arial" w:cs="Arial"/>
              </w:rPr>
            </w:pPr>
            <w:r w:rsidRPr="00C91EB6">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7CBFD6C9" w14:textId="215F437B" w:rsidR="005B4950" w:rsidRPr="00C91EB6" w:rsidRDefault="005B4950" w:rsidP="005B4950">
            <w:pPr>
              <w:pStyle w:val="Contedodatabela"/>
              <w:jc w:val="center"/>
              <w:rPr>
                <w:rFonts w:ascii="Arial" w:hAnsi="Arial" w:cs="Arial"/>
              </w:rPr>
            </w:pPr>
            <w:r w:rsidRPr="00C91EB6">
              <w:rPr>
                <w:rFonts w:ascii="Arial" w:hAnsi="Arial" w:cs="Arial"/>
              </w:rPr>
              <w:t>6.000</w:t>
            </w:r>
          </w:p>
        </w:tc>
        <w:tc>
          <w:tcPr>
            <w:tcW w:w="850" w:type="dxa"/>
            <w:tcBorders>
              <w:top w:val="single" w:sz="4" w:space="0" w:color="000000"/>
              <w:left w:val="single" w:sz="4" w:space="0" w:color="000000"/>
              <w:bottom w:val="single" w:sz="4" w:space="0" w:color="000000"/>
              <w:right w:val="nil"/>
            </w:tcBorders>
            <w:vAlign w:val="center"/>
          </w:tcPr>
          <w:p w14:paraId="669FD9EC" w14:textId="1B44B6AF" w:rsidR="005B4950" w:rsidRPr="00C91EB6" w:rsidRDefault="005B4950" w:rsidP="005B4950">
            <w:pPr>
              <w:pStyle w:val="Contedodatabela"/>
              <w:jc w:val="center"/>
              <w:rPr>
                <w:rFonts w:ascii="Arial" w:hAnsi="Arial" w:cs="Arial"/>
              </w:rPr>
            </w:pPr>
            <w:r w:rsidRPr="00C91EB6">
              <w:rPr>
                <w:rFonts w:ascii="Arial" w:hAnsi="Arial" w:cs="Arial"/>
              </w:rPr>
              <w:t>COM</w:t>
            </w:r>
          </w:p>
        </w:tc>
        <w:tc>
          <w:tcPr>
            <w:tcW w:w="7370" w:type="dxa"/>
            <w:tcBorders>
              <w:top w:val="single" w:sz="4" w:space="0" w:color="000000"/>
              <w:left w:val="single" w:sz="4" w:space="0" w:color="000000"/>
              <w:bottom w:val="single" w:sz="4" w:space="0" w:color="000000"/>
              <w:right w:val="single" w:sz="4" w:space="0" w:color="000000"/>
            </w:tcBorders>
            <w:vAlign w:val="center"/>
          </w:tcPr>
          <w:p w14:paraId="1D782B26" w14:textId="36212533" w:rsidR="005B4950" w:rsidRPr="00C91EB6" w:rsidRDefault="005B4950" w:rsidP="005B4950">
            <w:pPr>
              <w:pStyle w:val="Contedodatabela"/>
              <w:jc w:val="both"/>
              <w:rPr>
                <w:rFonts w:ascii="Arial" w:hAnsi="Arial" w:cs="Arial"/>
              </w:rPr>
            </w:pPr>
            <w:r w:rsidRPr="00C91EB6">
              <w:rPr>
                <w:rFonts w:ascii="Arial" w:hAnsi="Arial" w:cs="Arial"/>
              </w:rPr>
              <w:t>CODEINA 30MG (Fosfato) + PARACETAMOL 500MG, comprimido.</w:t>
            </w:r>
          </w:p>
        </w:tc>
      </w:tr>
      <w:tr w:rsidR="005B4950" w:rsidRPr="005C6803" w14:paraId="45C533F1"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14FF263" w14:textId="7A70E129" w:rsidR="005B4950" w:rsidRPr="00C91EB6" w:rsidRDefault="005B4950" w:rsidP="005B4950">
            <w:pPr>
              <w:jc w:val="center"/>
              <w:rPr>
                <w:rFonts w:ascii="Arial" w:hAnsi="Arial" w:cs="Arial"/>
              </w:rPr>
            </w:pPr>
            <w:r w:rsidRPr="00C91EB6">
              <w:rPr>
                <w:rFonts w:ascii="Arial" w:hAnsi="Arial" w:cs="Arial"/>
              </w:rPr>
              <w:t>7</w:t>
            </w:r>
          </w:p>
        </w:tc>
        <w:tc>
          <w:tcPr>
            <w:tcW w:w="850" w:type="dxa"/>
            <w:tcBorders>
              <w:top w:val="single" w:sz="4" w:space="0" w:color="000000"/>
              <w:left w:val="single" w:sz="4" w:space="0" w:color="000000"/>
              <w:bottom w:val="single" w:sz="4" w:space="0" w:color="000000"/>
              <w:right w:val="nil"/>
            </w:tcBorders>
            <w:vAlign w:val="center"/>
          </w:tcPr>
          <w:p w14:paraId="3312A26C" w14:textId="1BE45239" w:rsidR="005B4950" w:rsidRPr="00C91EB6" w:rsidRDefault="005B4950" w:rsidP="005B4950">
            <w:pPr>
              <w:pStyle w:val="Contedodatabela"/>
              <w:jc w:val="center"/>
              <w:rPr>
                <w:rFonts w:ascii="Arial" w:hAnsi="Arial" w:cs="Arial"/>
              </w:rPr>
            </w:pPr>
            <w:r w:rsidRPr="00C91EB6">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6CEDD6A2" w14:textId="39668163" w:rsidR="005B4950" w:rsidRPr="00C91EB6" w:rsidRDefault="005B4950" w:rsidP="005B4950">
            <w:pPr>
              <w:pStyle w:val="Contedodatabela"/>
              <w:jc w:val="center"/>
              <w:rPr>
                <w:rFonts w:ascii="Arial" w:hAnsi="Arial" w:cs="Arial"/>
              </w:rPr>
            </w:pPr>
            <w:r w:rsidRPr="00C91EB6">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7B4FF70A" w14:textId="2C7E8ED4" w:rsidR="005B4950" w:rsidRPr="00C91EB6" w:rsidRDefault="005B4950" w:rsidP="005B4950">
            <w:pPr>
              <w:pStyle w:val="Contedodatabela"/>
              <w:jc w:val="both"/>
              <w:rPr>
                <w:rFonts w:ascii="Arial" w:hAnsi="Arial" w:cs="Arial"/>
              </w:rPr>
            </w:pPr>
            <w:r w:rsidRPr="00C91EB6">
              <w:rPr>
                <w:rFonts w:ascii="Arial" w:hAnsi="Arial" w:cs="Arial"/>
              </w:rPr>
              <w:t>FENILEFRINA 10%, solução oftálmica, frasco com 5ml, fórmula manipulada.</w:t>
            </w:r>
          </w:p>
        </w:tc>
      </w:tr>
      <w:tr w:rsidR="005B4950" w:rsidRPr="005C6803" w14:paraId="590BF619"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2B8A631" w14:textId="577ACF83" w:rsidR="005B4950" w:rsidRPr="00C91EB6" w:rsidRDefault="005B4950" w:rsidP="005B4950">
            <w:pPr>
              <w:jc w:val="center"/>
              <w:rPr>
                <w:rFonts w:ascii="Arial" w:hAnsi="Arial" w:cs="Arial"/>
              </w:rPr>
            </w:pPr>
            <w:r w:rsidRPr="00C91EB6">
              <w:rPr>
                <w:rFonts w:ascii="Arial" w:hAnsi="Arial" w:cs="Arial"/>
              </w:rPr>
              <w:t>8</w:t>
            </w:r>
          </w:p>
        </w:tc>
        <w:tc>
          <w:tcPr>
            <w:tcW w:w="850" w:type="dxa"/>
            <w:tcBorders>
              <w:top w:val="single" w:sz="4" w:space="0" w:color="000000"/>
              <w:left w:val="single" w:sz="4" w:space="0" w:color="000000"/>
              <w:bottom w:val="single" w:sz="4" w:space="0" w:color="000000"/>
              <w:right w:val="nil"/>
            </w:tcBorders>
            <w:vAlign w:val="center"/>
          </w:tcPr>
          <w:p w14:paraId="20CC6C89" w14:textId="3D6C0925" w:rsidR="005B4950" w:rsidRPr="00C91EB6" w:rsidRDefault="005B4950" w:rsidP="005B4950">
            <w:pPr>
              <w:pStyle w:val="Contedodatabela"/>
              <w:jc w:val="center"/>
              <w:rPr>
                <w:rFonts w:ascii="Arial" w:hAnsi="Arial" w:cs="Arial"/>
              </w:rPr>
            </w:pPr>
            <w:r w:rsidRPr="00C91EB6">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5D6C893A" w14:textId="3AECF87F" w:rsidR="005B4950" w:rsidRPr="00C91EB6" w:rsidRDefault="005B4950" w:rsidP="005B4950">
            <w:pPr>
              <w:pStyle w:val="Contedodatabela"/>
              <w:jc w:val="center"/>
              <w:rPr>
                <w:rFonts w:ascii="Arial" w:hAnsi="Arial" w:cs="Arial"/>
              </w:rPr>
            </w:pPr>
            <w:r w:rsidRPr="00C91EB6">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27D95E86" w14:textId="3005EAB1" w:rsidR="005B4950" w:rsidRPr="00C91EB6" w:rsidRDefault="005B4950" w:rsidP="005B4950">
            <w:pPr>
              <w:pStyle w:val="Contedodatabela"/>
              <w:jc w:val="both"/>
              <w:rPr>
                <w:rFonts w:ascii="Arial" w:hAnsi="Arial" w:cs="Arial"/>
              </w:rPr>
            </w:pPr>
            <w:r w:rsidRPr="00C91EB6">
              <w:rPr>
                <w:rFonts w:ascii="Arial" w:hAnsi="Arial" w:cs="Arial"/>
              </w:rPr>
              <w:t>FLUORESCEINA 10MG/ML, solução oftálmica, frasco com 3ml a 5ml.</w:t>
            </w:r>
          </w:p>
        </w:tc>
      </w:tr>
      <w:tr w:rsidR="005B4950" w:rsidRPr="005C6803" w14:paraId="4107E5D3"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52FF24C" w14:textId="1D77CAE7" w:rsidR="005B4950" w:rsidRPr="00C91EB6" w:rsidRDefault="005B4950" w:rsidP="005B4950">
            <w:pPr>
              <w:jc w:val="center"/>
              <w:rPr>
                <w:rFonts w:ascii="Arial" w:hAnsi="Arial" w:cs="Arial"/>
              </w:rPr>
            </w:pPr>
            <w:r w:rsidRPr="00C91EB6">
              <w:rPr>
                <w:rFonts w:ascii="Arial" w:hAnsi="Arial" w:cs="Arial"/>
              </w:rPr>
              <w:t>9</w:t>
            </w:r>
          </w:p>
        </w:tc>
        <w:tc>
          <w:tcPr>
            <w:tcW w:w="850" w:type="dxa"/>
            <w:tcBorders>
              <w:top w:val="single" w:sz="4" w:space="0" w:color="000000"/>
              <w:left w:val="single" w:sz="4" w:space="0" w:color="000000"/>
              <w:bottom w:val="single" w:sz="4" w:space="0" w:color="000000"/>
              <w:right w:val="nil"/>
            </w:tcBorders>
            <w:vAlign w:val="center"/>
          </w:tcPr>
          <w:p w14:paraId="2B6F2C3F" w14:textId="5D2B759F" w:rsidR="005B4950" w:rsidRPr="00C91EB6" w:rsidRDefault="005B4950" w:rsidP="005B4950">
            <w:pPr>
              <w:pStyle w:val="Contedodatabela"/>
              <w:jc w:val="center"/>
              <w:rPr>
                <w:rFonts w:ascii="Arial" w:hAnsi="Arial" w:cs="Arial"/>
              </w:rPr>
            </w:pPr>
            <w:r w:rsidRPr="00C91EB6">
              <w:rPr>
                <w:rFonts w:ascii="Arial" w:hAnsi="Arial" w:cs="Arial"/>
              </w:rPr>
              <w:t>10.000</w:t>
            </w:r>
          </w:p>
        </w:tc>
        <w:tc>
          <w:tcPr>
            <w:tcW w:w="850" w:type="dxa"/>
            <w:tcBorders>
              <w:top w:val="single" w:sz="4" w:space="0" w:color="000000"/>
              <w:left w:val="single" w:sz="4" w:space="0" w:color="000000"/>
              <w:bottom w:val="single" w:sz="4" w:space="0" w:color="000000"/>
              <w:right w:val="nil"/>
            </w:tcBorders>
            <w:vAlign w:val="center"/>
          </w:tcPr>
          <w:p w14:paraId="6301302C" w14:textId="6708A033" w:rsidR="005B4950" w:rsidRPr="00C91EB6" w:rsidRDefault="005B4950" w:rsidP="005B4950">
            <w:pPr>
              <w:pStyle w:val="Contedodatabela"/>
              <w:jc w:val="center"/>
              <w:rPr>
                <w:rFonts w:ascii="Arial" w:hAnsi="Arial" w:cs="Arial"/>
              </w:rPr>
            </w:pPr>
            <w:r w:rsidRPr="00C91EB6">
              <w:rPr>
                <w:rFonts w:ascii="Arial" w:hAnsi="Arial" w:cs="Arial"/>
              </w:rPr>
              <w:t>CAP</w:t>
            </w:r>
          </w:p>
        </w:tc>
        <w:tc>
          <w:tcPr>
            <w:tcW w:w="7370" w:type="dxa"/>
            <w:tcBorders>
              <w:top w:val="single" w:sz="4" w:space="0" w:color="000000"/>
              <w:left w:val="single" w:sz="4" w:space="0" w:color="000000"/>
              <w:bottom w:val="single" w:sz="4" w:space="0" w:color="000000"/>
              <w:right w:val="single" w:sz="4" w:space="0" w:color="000000"/>
            </w:tcBorders>
            <w:vAlign w:val="center"/>
          </w:tcPr>
          <w:p w14:paraId="3FA1E62B" w14:textId="50F6A87B" w:rsidR="005B4950" w:rsidRPr="00C91EB6" w:rsidRDefault="005B4950" w:rsidP="005B4950">
            <w:pPr>
              <w:pStyle w:val="Contedodatabela"/>
              <w:jc w:val="both"/>
              <w:rPr>
                <w:rFonts w:ascii="Arial" w:hAnsi="Arial" w:cs="Arial"/>
              </w:rPr>
            </w:pPr>
            <w:r w:rsidRPr="00C91EB6">
              <w:rPr>
                <w:rFonts w:ascii="Arial" w:hAnsi="Arial" w:cs="Arial"/>
              </w:rPr>
              <w:t>ITRACONAZOL 100MG, cápsula.</w:t>
            </w:r>
          </w:p>
        </w:tc>
      </w:tr>
      <w:tr w:rsidR="005B4950" w:rsidRPr="005C6803" w14:paraId="10044CE8"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DCAE266" w14:textId="17AFD27E" w:rsidR="005B4950" w:rsidRPr="00C91EB6" w:rsidRDefault="005B4950" w:rsidP="005B4950">
            <w:pPr>
              <w:jc w:val="center"/>
              <w:rPr>
                <w:rFonts w:ascii="Arial" w:hAnsi="Arial" w:cs="Arial"/>
              </w:rPr>
            </w:pPr>
            <w:r w:rsidRPr="00C91EB6">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0B5C3448" w14:textId="74FFE970" w:rsidR="005B4950" w:rsidRPr="00C91EB6" w:rsidRDefault="005B4950" w:rsidP="005B4950">
            <w:pPr>
              <w:pStyle w:val="Contedodatabela"/>
              <w:jc w:val="center"/>
              <w:rPr>
                <w:rFonts w:ascii="Arial" w:hAnsi="Arial" w:cs="Arial"/>
              </w:rPr>
            </w:pPr>
            <w:r w:rsidRPr="00C91EB6">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6B4E5DBC" w14:textId="100728F7" w:rsidR="005B4950" w:rsidRPr="00C91EB6" w:rsidRDefault="005B4950" w:rsidP="005B4950">
            <w:pPr>
              <w:pStyle w:val="Contedodatabela"/>
              <w:jc w:val="center"/>
              <w:rPr>
                <w:rFonts w:ascii="Arial" w:hAnsi="Arial" w:cs="Arial"/>
              </w:rPr>
            </w:pPr>
            <w:r w:rsidRPr="00C91EB6">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386EDC40" w14:textId="7DBB468C" w:rsidR="005B4950" w:rsidRPr="00C91EB6" w:rsidRDefault="005B4950" w:rsidP="005B4950">
            <w:pPr>
              <w:pStyle w:val="Contedodatabela"/>
              <w:jc w:val="both"/>
              <w:rPr>
                <w:rFonts w:ascii="Arial" w:hAnsi="Arial" w:cs="Arial"/>
              </w:rPr>
            </w:pPr>
            <w:r w:rsidRPr="00C91EB6">
              <w:rPr>
                <w:rFonts w:ascii="Arial" w:hAnsi="Arial" w:cs="Arial"/>
              </w:rPr>
              <w:t>PROXIMETACAINA 0,5% (5MG/ML), solução oftálmica, frasco com 5ml.</w:t>
            </w:r>
          </w:p>
        </w:tc>
      </w:tr>
      <w:tr w:rsidR="005B4950" w:rsidRPr="005C6803" w14:paraId="6CDFC783"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84C01FA" w14:textId="4F2AE5B1" w:rsidR="005B4950" w:rsidRPr="00C91EB6" w:rsidRDefault="005B4950" w:rsidP="005B4950">
            <w:pPr>
              <w:jc w:val="center"/>
              <w:rPr>
                <w:rFonts w:ascii="Arial" w:hAnsi="Arial" w:cs="Arial"/>
              </w:rPr>
            </w:pPr>
            <w:r w:rsidRPr="00C91EB6">
              <w:rPr>
                <w:rFonts w:ascii="Arial" w:hAnsi="Arial" w:cs="Arial"/>
              </w:rPr>
              <w:t>11</w:t>
            </w:r>
          </w:p>
        </w:tc>
        <w:tc>
          <w:tcPr>
            <w:tcW w:w="850" w:type="dxa"/>
            <w:tcBorders>
              <w:top w:val="single" w:sz="4" w:space="0" w:color="000000"/>
              <w:left w:val="single" w:sz="4" w:space="0" w:color="000000"/>
              <w:bottom w:val="single" w:sz="4" w:space="0" w:color="000000"/>
              <w:right w:val="nil"/>
            </w:tcBorders>
            <w:vAlign w:val="center"/>
          </w:tcPr>
          <w:p w14:paraId="46F4B36E" w14:textId="7FAA035A" w:rsidR="005B4950" w:rsidRPr="00C91EB6" w:rsidRDefault="005B4950" w:rsidP="005B4950">
            <w:pPr>
              <w:pStyle w:val="Contedodatabela"/>
              <w:jc w:val="center"/>
              <w:rPr>
                <w:rFonts w:ascii="Arial" w:hAnsi="Arial" w:cs="Arial"/>
              </w:rPr>
            </w:pPr>
            <w:r w:rsidRPr="00C91EB6">
              <w:rPr>
                <w:rFonts w:ascii="Arial" w:hAnsi="Arial" w:cs="Arial"/>
              </w:rPr>
              <w:t>50.000</w:t>
            </w:r>
          </w:p>
        </w:tc>
        <w:tc>
          <w:tcPr>
            <w:tcW w:w="850" w:type="dxa"/>
            <w:tcBorders>
              <w:top w:val="single" w:sz="4" w:space="0" w:color="000000"/>
              <w:left w:val="single" w:sz="4" w:space="0" w:color="000000"/>
              <w:bottom w:val="single" w:sz="4" w:space="0" w:color="000000"/>
              <w:right w:val="nil"/>
            </w:tcBorders>
            <w:vAlign w:val="center"/>
          </w:tcPr>
          <w:p w14:paraId="3494541C" w14:textId="5FF5DC15" w:rsidR="005B4950" w:rsidRPr="00C91EB6" w:rsidRDefault="005B4950" w:rsidP="005B4950">
            <w:pPr>
              <w:pStyle w:val="Contedodatabela"/>
              <w:jc w:val="center"/>
              <w:rPr>
                <w:rFonts w:ascii="Arial" w:hAnsi="Arial" w:cs="Arial"/>
              </w:rPr>
            </w:pPr>
            <w:r w:rsidRPr="00C91EB6">
              <w:rPr>
                <w:rFonts w:ascii="Arial" w:hAnsi="Arial" w:cs="Arial"/>
              </w:rPr>
              <w:t>COM</w:t>
            </w:r>
          </w:p>
        </w:tc>
        <w:tc>
          <w:tcPr>
            <w:tcW w:w="7370" w:type="dxa"/>
            <w:tcBorders>
              <w:top w:val="single" w:sz="4" w:space="0" w:color="000000"/>
              <w:left w:val="single" w:sz="4" w:space="0" w:color="000000"/>
              <w:bottom w:val="single" w:sz="4" w:space="0" w:color="000000"/>
              <w:right w:val="single" w:sz="4" w:space="0" w:color="000000"/>
            </w:tcBorders>
            <w:vAlign w:val="center"/>
          </w:tcPr>
          <w:p w14:paraId="396B8526" w14:textId="7608F641" w:rsidR="005B4950" w:rsidRPr="00C91EB6" w:rsidRDefault="005B4950" w:rsidP="005B4950">
            <w:pPr>
              <w:pStyle w:val="Contedodatabela"/>
              <w:jc w:val="both"/>
              <w:rPr>
                <w:rFonts w:ascii="Arial" w:hAnsi="Arial" w:cs="Arial"/>
              </w:rPr>
            </w:pPr>
            <w:r w:rsidRPr="00C91EB6">
              <w:rPr>
                <w:rFonts w:ascii="Arial" w:hAnsi="Arial" w:cs="Arial"/>
              </w:rPr>
              <w:t>ROSUVASTATINA CALCICA 10MG, comprimido.</w:t>
            </w:r>
          </w:p>
        </w:tc>
      </w:tr>
      <w:tr w:rsidR="005B4950" w:rsidRPr="005C6803" w14:paraId="3C795677"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4385607" w14:textId="3BBAA0CD" w:rsidR="005B4950" w:rsidRPr="00C91EB6" w:rsidRDefault="005B4950" w:rsidP="005B4950">
            <w:pPr>
              <w:jc w:val="center"/>
              <w:rPr>
                <w:rFonts w:ascii="Arial" w:hAnsi="Arial" w:cs="Arial"/>
              </w:rPr>
            </w:pPr>
            <w:r w:rsidRPr="00C91EB6">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30494BF2" w14:textId="610C032A" w:rsidR="005B4950" w:rsidRPr="00C91EB6" w:rsidRDefault="005B4950" w:rsidP="005B4950">
            <w:pPr>
              <w:pStyle w:val="Contedodatabela"/>
              <w:jc w:val="center"/>
              <w:rPr>
                <w:rFonts w:ascii="Arial" w:hAnsi="Arial" w:cs="Arial"/>
              </w:rPr>
            </w:pPr>
            <w:r w:rsidRPr="00C91EB6">
              <w:rPr>
                <w:rFonts w:ascii="Arial" w:hAnsi="Arial" w:cs="Arial"/>
              </w:rPr>
              <w:t>15.000</w:t>
            </w:r>
          </w:p>
        </w:tc>
        <w:tc>
          <w:tcPr>
            <w:tcW w:w="850" w:type="dxa"/>
            <w:tcBorders>
              <w:top w:val="single" w:sz="4" w:space="0" w:color="000000"/>
              <w:left w:val="single" w:sz="4" w:space="0" w:color="000000"/>
              <w:bottom w:val="single" w:sz="4" w:space="0" w:color="000000"/>
              <w:right w:val="nil"/>
            </w:tcBorders>
            <w:vAlign w:val="center"/>
          </w:tcPr>
          <w:p w14:paraId="06F35111" w14:textId="15F6F3BE" w:rsidR="005B4950" w:rsidRPr="00C91EB6" w:rsidRDefault="005B4950" w:rsidP="005B4950">
            <w:pPr>
              <w:pStyle w:val="Contedodatabela"/>
              <w:jc w:val="center"/>
              <w:rPr>
                <w:rFonts w:ascii="Arial" w:hAnsi="Arial" w:cs="Arial"/>
              </w:rPr>
            </w:pPr>
            <w:r w:rsidRPr="00C91EB6">
              <w:rPr>
                <w:rFonts w:ascii="Arial" w:hAnsi="Arial" w:cs="Arial"/>
              </w:rPr>
              <w:t>CAP</w:t>
            </w:r>
          </w:p>
        </w:tc>
        <w:tc>
          <w:tcPr>
            <w:tcW w:w="7370" w:type="dxa"/>
            <w:tcBorders>
              <w:top w:val="single" w:sz="4" w:space="0" w:color="000000"/>
              <w:left w:val="single" w:sz="4" w:space="0" w:color="000000"/>
              <w:bottom w:val="single" w:sz="4" w:space="0" w:color="000000"/>
              <w:right w:val="single" w:sz="4" w:space="0" w:color="000000"/>
            </w:tcBorders>
            <w:vAlign w:val="center"/>
          </w:tcPr>
          <w:p w14:paraId="3F79BDF6" w14:textId="3DF171B4" w:rsidR="005B4950" w:rsidRPr="00C91EB6" w:rsidRDefault="005B4950" w:rsidP="005B4950">
            <w:pPr>
              <w:pStyle w:val="Contedodatabela"/>
              <w:jc w:val="both"/>
              <w:rPr>
                <w:rFonts w:ascii="Arial" w:hAnsi="Arial" w:cs="Arial"/>
              </w:rPr>
            </w:pPr>
            <w:r w:rsidRPr="00C91EB6">
              <w:rPr>
                <w:rFonts w:ascii="Arial" w:hAnsi="Arial" w:cs="Arial"/>
              </w:rPr>
              <w:t>TRAMADOL 50MG, cápsula.</w:t>
            </w:r>
          </w:p>
        </w:tc>
      </w:tr>
      <w:tr w:rsidR="005B4950" w:rsidRPr="005C6803" w14:paraId="7E914EEB"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C6606A4" w14:textId="01B7A8BA" w:rsidR="005B4950" w:rsidRPr="00C91EB6" w:rsidRDefault="005B4950" w:rsidP="005B4950">
            <w:pPr>
              <w:jc w:val="center"/>
              <w:rPr>
                <w:rFonts w:ascii="Arial" w:hAnsi="Arial" w:cs="Arial"/>
              </w:rPr>
            </w:pPr>
            <w:r w:rsidRPr="00C91EB6">
              <w:rPr>
                <w:rFonts w:ascii="Arial" w:hAnsi="Arial" w:cs="Arial"/>
              </w:rPr>
              <w:t>13</w:t>
            </w:r>
          </w:p>
        </w:tc>
        <w:tc>
          <w:tcPr>
            <w:tcW w:w="850" w:type="dxa"/>
            <w:tcBorders>
              <w:top w:val="single" w:sz="4" w:space="0" w:color="000000"/>
              <w:left w:val="single" w:sz="4" w:space="0" w:color="000000"/>
              <w:bottom w:val="single" w:sz="4" w:space="0" w:color="000000"/>
              <w:right w:val="nil"/>
            </w:tcBorders>
            <w:vAlign w:val="center"/>
          </w:tcPr>
          <w:p w14:paraId="61199C3D" w14:textId="24E2416B" w:rsidR="005B4950" w:rsidRPr="00C91EB6" w:rsidRDefault="005B4950" w:rsidP="005B4950">
            <w:pPr>
              <w:pStyle w:val="Contedodatabela"/>
              <w:jc w:val="center"/>
              <w:rPr>
                <w:rFonts w:ascii="Arial" w:hAnsi="Arial" w:cs="Arial"/>
              </w:rPr>
            </w:pPr>
            <w:r w:rsidRPr="00C91EB6">
              <w:rPr>
                <w:rFonts w:ascii="Arial" w:hAnsi="Arial" w:cs="Arial"/>
              </w:rPr>
              <w:t>800</w:t>
            </w:r>
          </w:p>
        </w:tc>
        <w:tc>
          <w:tcPr>
            <w:tcW w:w="850" w:type="dxa"/>
            <w:tcBorders>
              <w:top w:val="single" w:sz="4" w:space="0" w:color="000000"/>
              <w:left w:val="single" w:sz="4" w:space="0" w:color="000000"/>
              <w:bottom w:val="single" w:sz="4" w:space="0" w:color="000000"/>
              <w:right w:val="nil"/>
            </w:tcBorders>
            <w:vAlign w:val="center"/>
          </w:tcPr>
          <w:p w14:paraId="2E8BC81F" w14:textId="278D7F1D" w:rsidR="005B4950" w:rsidRPr="00C91EB6" w:rsidRDefault="005B4950" w:rsidP="005B4950">
            <w:pPr>
              <w:pStyle w:val="Contedodatabela"/>
              <w:jc w:val="center"/>
              <w:rPr>
                <w:rFonts w:ascii="Arial" w:hAnsi="Arial" w:cs="Arial"/>
              </w:rPr>
            </w:pPr>
            <w:r w:rsidRPr="00C91EB6">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43891FAF" w14:textId="7A524B2E" w:rsidR="005B4950" w:rsidRPr="00C91EB6" w:rsidRDefault="005B4950" w:rsidP="005B4950">
            <w:pPr>
              <w:pStyle w:val="Contedodatabela"/>
              <w:jc w:val="both"/>
              <w:rPr>
                <w:rFonts w:ascii="Arial" w:hAnsi="Arial" w:cs="Arial"/>
              </w:rPr>
            </w:pPr>
            <w:r w:rsidRPr="00C91EB6">
              <w:rPr>
                <w:rFonts w:ascii="Arial" w:hAnsi="Arial" w:cs="Arial"/>
              </w:rPr>
              <w:t>TROPICAMIDA 1%, solução oftálmica, frasco com 5ml.</w:t>
            </w:r>
          </w:p>
        </w:tc>
      </w:tr>
    </w:tbl>
    <w:p w14:paraId="62C961B5" w14:textId="77777777" w:rsidR="00296753" w:rsidRPr="008F57DC" w:rsidRDefault="00296753" w:rsidP="00296753">
      <w:pPr>
        <w:tabs>
          <w:tab w:val="left" w:pos="284"/>
        </w:tabs>
        <w:jc w:val="both"/>
        <w:rPr>
          <w:rFonts w:ascii="Arial" w:eastAsia="Arial" w:hAnsi="Arial" w:cs="Arial"/>
          <w:sz w:val="10"/>
          <w:szCs w:val="10"/>
        </w:rPr>
      </w:pPr>
    </w:p>
    <w:p w14:paraId="4E759C85" w14:textId="77777777" w:rsidR="0051667F" w:rsidRPr="00220BDD" w:rsidRDefault="0051667F" w:rsidP="0051667F">
      <w:pPr>
        <w:jc w:val="both"/>
        <w:rPr>
          <w:rFonts w:ascii="Arial" w:hAnsi="Arial" w:cs="Arial"/>
          <w:highlight w:val="yellow"/>
        </w:rPr>
      </w:pPr>
    </w:p>
    <w:p w14:paraId="11028325" w14:textId="77777777" w:rsidR="0051667F" w:rsidRPr="00BE5E68" w:rsidRDefault="0051667F" w:rsidP="0051667F">
      <w:pPr>
        <w:shd w:val="clear" w:color="auto" w:fill="CCCCCC"/>
        <w:ind w:firstLine="567"/>
        <w:rPr>
          <w:rFonts w:ascii="Arial" w:hAnsi="Arial" w:cs="Arial"/>
        </w:rPr>
      </w:pPr>
      <w:r>
        <w:rPr>
          <w:rFonts w:ascii="Arial" w:hAnsi="Arial" w:cs="Arial"/>
          <w:b/>
          <w:bCs/>
        </w:rPr>
        <w:t>5</w:t>
      </w:r>
      <w:r w:rsidRPr="00BE5E68">
        <w:rPr>
          <w:rFonts w:ascii="Arial" w:hAnsi="Arial" w:cs="Arial"/>
          <w:b/>
          <w:bCs/>
        </w:rPr>
        <w:t>. DA EMBALAGEM:</w:t>
      </w:r>
    </w:p>
    <w:p w14:paraId="286DDA57" w14:textId="77777777" w:rsidR="0051667F" w:rsidRDefault="0051667F" w:rsidP="0051667F">
      <w:pPr>
        <w:numPr>
          <w:ilvl w:val="0"/>
          <w:numId w:val="15"/>
        </w:numPr>
        <w:tabs>
          <w:tab w:val="left" w:pos="284"/>
        </w:tabs>
        <w:jc w:val="both"/>
        <w:rPr>
          <w:rFonts w:ascii="Arial" w:hAnsi="Arial" w:cs="Arial"/>
        </w:rPr>
      </w:pPr>
      <w:r w:rsidRPr="00BE5E68">
        <w:rPr>
          <w:rFonts w:ascii="Arial" w:hAnsi="Arial" w:cs="Arial"/>
        </w:rPr>
        <w:t>Os produtos deverão ser acondicionados de acordo com a praxe do fabricante, garantindo sua integridade durante o transporte, armazenamento e uso, rotulados conforme a legislação em vigor.</w:t>
      </w:r>
    </w:p>
    <w:p w14:paraId="195E026A" w14:textId="77777777" w:rsidR="0051667F" w:rsidRPr="00BE5E68" w:rsidRDefault="0051667F" w:rsidP="0051667F">
      <w:pPr>
        <w:numPr>
          <w:ilvl w:val="0"/>
          <w:numId w:val="15"/>
        </w:numPr>
        <w:tabs>
          <w:tab w:val="left" w:pos="284"/>
        </w:tabs>
        <w:jc w:val="both"/>
        <w:rPr>
          <w:rFonts w:ascii="Arial" w:hAnsi="Arial" w:cs="Arial"/>
        </w:rPr>
      </w:pPr>
      <w:r>
        <w:rPr>
          <w:rFonts w:ascii="Arial" w:hAnsi="Arial" w:cs="Arial"/>
        </w:rPr>
        <w:t>O medicamento a ser entregue deve apresentar em sua embalagem secundária e/ou primária a expressão: “Proibido a venda no comércio”, de acordo com a Portaria n° 2.814, de 29 de maio de 1998, no art. 7.</w:t>
      </w:r>
    </w:p>
    <w:p w14:paraId="468F68EF" w14:textId="77777777" w:rsidR="0051667F" w:rsidRPr="00BE5E68" w:rsidRDefault="0051667F" w:rsidP="0051667F">
      <w:pPr>
        <w:jc w:val="both"/>
        <w:rPr>
          <w:rFonts w:ascii="Arial" w:eastAsia="Arial" w:hAnsi="Arial" w:cs="Arial"/>
          <w:color w:val="000000"/>
        </w:rPr>
      </w:pPr>
    </w:p>
    <w:p w14:paraId="06B97D28" w14:textId="77777777" w:rsidR="0051667F" w:rsidRPr="00BE5E68" w:rsidRDefault="0051667F" w:rsidP="0051667F">
      <w:pPr>
        <w:shd w:val="clear" w:color="auto" w:fill="CCCCCC"/>
        <w:ind w:firstLine="561"/>
        <w:rPr>
          <w:rFonts w:ascii="Arial" w:hAnsi="Arial" w:cs="Arial"/>
        </w:rPr>
      </w:pPr>
      <w:r>
        <w:rPr>
          <w:rFonts w:ascii="Arial" w:hAnsi="Arial" w:cs="Arial"/>
          <w:b/>
          <w:bCs/>
        </w:rPr>
        <w:t>6</w:t>
      </w:r>
      <w:r w:rsidRPr="00BE5E68">
        <w:rPr>
          <w:rFonts w:ascii="Arial" w:hAnsi="Arial" w:cs="Arial"/>
          <w:b/>
          <w:bCs/>
        </w:rPr>
        <w:t>. DA ENTREGA:</w:t>
      </w:r>
    </w:p>
    <w:p w14:paraId="15032354" w14:textId="143726A7" w:rsidR="0051667F" w:rsidRPr="00BE5E68" w:rsidRDefault="0051667F" w:rsidP="0051667F">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até o máximo de </w:t>
      </w:r>
      <w:r w:rsidR="000125B7">
        <w:rPr>
          <w:rFonts w:ascii="Arial" w:hAnsi="Arial" w:cs="Arial"/>
        </w:rPr>
        <w:t>15 (quinze) dias</w:t>
      </w:r>
      <w:r w:rsidRPr="00BE5E68">
        <w:rPr>
          <w:rFonts w:ascii="Arial" w:hAnsi="Arial" w:cs="Arial"/>
          <w:lang w:eastAsia="pt-BR"/>
        </w:rPr>
        <w:t>, a contar da Ordem de Fornecimento, emitida pela Unidade Requisitante.</w:t>
      </w:r>
    </w:p>
    <w:p w14:paraId="346EFF0B" w14:textId="77777777" w:rsidR="0051667F" w:rsidRDefault="0051667F" w:rsidP="0051667F">
      <w:pPr>
        <w:numPr>
          <w:ilvl w:val="0"/>
          <w:numId w:val="6"/>
        </w:numPr>
        <w:tabs>
          <w:tab w:val="left" w:pos="284"/>
        </w:tabs>
        <w:jc w:val="both"/>
        <w:rPr>
          <w:rFonts w:ascii="Arial" w:hAnsi="Arial" w:cs="Arial"/>
        </w:rPr>
      </w:pPr>
      <w:r>
        <w:rPr>
          <w:rFonts w:ascii="Arial" w:hAnsi="Arial" w:cs="Arial"/>
        </w:rPr>
        <w:t>A empresa vencedora deverá seguir programação da Prefeitura Municipal de Piracicaba quanto a data, horário e quantidade dos medicamentos a serem entregues.</w:t>
      </w:r>
    </w:p>
    <w:p w14:paraId="213B254F" w14:textId="6252686C" w:rsidR="002E70E7" w:rsidRDefault="0051667F" w:rsidP="002E70E7">
      <w:pPr>
        <w:numPr>
          <w:ilvl w:val="0"/>
          <w:numId w:val="6"/>
        </w:numPr>
        <w:tabs>
          <w:tab w:val="left" w:pos="284"/>
        </w:tabs>
        <w:jc w:val="both"/>
        <w:rPr>
          <w:rFonts w:ascii="Arial" w:hAnsi="Arial" w:cs="Arial"/>
        </w:rPr>
      </w:pPr>
      <w:r w:rsidRPr="00BE5E68">
        <w:rPr>
          <w:rFonts w:ascii="Arial" w:hAnsi="Arial" w:cs="Arial"/>
          <w:lang w:eastAsia="pt-BR"/>
        </w:rPr>
        <w:t xml:space="preserve">Local de entrega: </w:t>
      </w:r>
    </w:p>
    <w:p w14:paraId="65649BB1" w14:textId="77777777" w:rsidR="002E70E7" w:rsidRDefault="002E70E7" w:rsidP="002E70E7">
      <w:pPr>
        <w:jc w:val="both"/>
      </w:pPr>
      <w:r>
        <w:rPr>
          <w:rFonts w:ascii="Arial" w:hAnsi="Arial" w:cs="Arial"/>
          <w:u w:val="single"/>
        </w:rPr>
        <w:t>Para o item 10:</w:t>
      </w:r>
    </w:p>
    <w:p w14:paraId="5FB5D281" w14:textId="511375A6" w:rsidR="002E70E7" w:rsidRDefault="002E70E7" w:rsidP="002E70E7">
      <w:pPr>
        <w:jc w:val="both"/>
      </w:pPr>
      <w:r>
        <w:rPr>
          <w:rFonts w:ascii="Arial" w:hAnsi="Arial" w:cs="Arial"/>
        </w:rPr>
        <w:t>Secretaria Municipal de Saúde, Almoxarifado I</w:t>
      </w:r>
    </w:p>
    <w:p w14:paraId="5D598CB5" w14:textId="0E768458" w:rsidR="002E70E7" w:rsidRDefault="002E70E7" w:rsidP="002E70E7">
      <w:pPr>
        <w:jc w:val="both"/>
      </w:pPr>
      <w:r>
        <w:rPr>
          <w:rFonts w:ascii="Arial" w:hAnsi="Arial" w:cs="Arial"/>
        </w:rPr>
        <w:t>Rua Fernando Lopes nº 1.410 Bairro Pauliceia CEP. 13.424-060</w:t>
      </w:r>
    </w:p>
    <w:p w14:paraId="4F77E088" w14:textId="2B60254F" w:rsidR="002E70E7" w:rsidRDefault="002E70E7" w:rsidP="002E70E7">
      <w:pPr>
        <w:jc w:val="both"/>
      </w:pPr>
      <w:r>
        <w:rPr>
          <w:rFonts w:ascii="Arial" w:hAnsi="Arial" w:cs="Arial"/>
        </w:rPr>
        <w:t>Horário de entrega: de 08:00 às 11:00 e 13:00 às 16:00 horas, de segunda a sexta-feira.</w:t>
      </w:r>
    </w:p>
    <w:p w14:paraId="44EDA702" w14:textId="158761A8" w:rsidR="002E70E7" w:rsidRDefault="002E70E7" w:rsidP="002E70E7">
      <w:pPr>
        <w:jc w:val="both"/>
      </w:pPr>
      <w:r>
        <w:rPr>
          <w:rFonts w:ascii="Arial" w:hAnsi="Arial" w:cs="Arial"/>
          <w:u w:val="single"/>
        </w:rPr>
        <w:t>Para os demais itens:</w:t>
      </w:r>
    </w:p>
    <w:p w14:paraId="6C2CDD41" w14:textId="2C8B6E3A" w:rsidR="002E70E7" w:rsidRDefault="002E70E7" w:rsidP="002E70E7">
      <w:pPr>
        <w:jc w:val="both"/>
      </w:pPr>
      <w:r>
        <w:rPr>
          <w:rFonts w:ascii="Arial" w:hAnsi="Arial" w:cs="Arial"/>
        </w:rPr>
        <w:t>Secretaria Municipal de Saúde, Almoxarifado II</w:t>
      </w:r>
    </w:p>
    <w:p w14:paraId="1030E52D" w14:textId="26C97A8B" w:rsidR="002E70E7" w:rsidRDefault="002E70E7" w:rsidP="002E70E7">
      <w:pPr>
        <w:jc w:val="both"/>
      </w:pPr>
      <w:r>
        <w:rPr>
          <w:rFonts w:ascii="Arial" w:hAnsi="Arial" w:cs="Arial"/>
        </w:rPr>
        <w:t>Rua César Ladeira S/N (ao lado do 141, Higienópolis - CEP. 13.424-312 – Piracicaba/SP.</w:t>
      </w:r>
    </w:p>
    <w:p w14:paraId="3ED4ABD1" w14:textId="0A91E1B2" w:rsidR="002E70E7" w:rsidRDefault="002E70E7" w:rsidP="002E70E7">
      <w:pPr>
        <w:jc w:val="both"/>
      </w:pPr>
      <w:r>
        <w:rPr>
          <w:rFonts w:ascii="Arial" w:hAnsi="Arial" w:cs="Arial"/>
        </w:rPr>
        <w:t>Horário de entrega: de 07:00 às 10:30 e 13:00 às 16:00 horas, de segunda a sexta-feira.</w:t>
      </w:r>
    </w:p>
    <w:p w14:paraId="5AC4709F" w14:textId="7452CA4C" w:rsidR="0051667F" w:rsidRDefault="0051667F" w:rsidP="0051667F">
      <w:pPr>
        <w:keepLines/>
        <w:numPr>
          <w:ilvl w:val="0"/>
          <w:numId w:val="6"/>
        </w:numPr>
        <w:tabs>
          <w:tab w:val="left" w:pos="284"/>
        </w:tabs>
        <w:jc w:val="both"/>
        <w:rPr>
          <w:rFonts w:ascii="Arial" w:hAnsi="Arial" w:cs="Arial"/>
        </w:rPr>
      </w:pPr>
      <w:r>
        <w:rPr>
          <w:rFonts w:ascii="Arial" w:hAnsi="Arial" w:cs="Arial"/>
        </w:rPr>
        <w:t>É obrigatório que o produto seja entregue com pelo menos 80% do seu tempo de validade.</w:t>
      </w:r>
    </w:p>
    <w:p w14:paraId="3D215C67" w14:textId="77777777" w:rsidR="0051667F" w:rsidRDefault="0051667F" w:rsidP="0051667F">
      <w:pPr>
        <w:keepLines/>
        <w:numPr>
          <w:ilvl w:val="0"/>
          <w:numId w:val="6"/>
        </w:numPr>
        <w:tabs>
          <w:tab w:val="left" w:pos="284"/>
        </w:tabs>
        <w:jc w:val="both"/>
        <w:rPr>
          <w:rFonts w:ascii="Arial" w:hAnsi="Arial" w:cs="Arial"/>
        </w:rPr>
      </w:pPr>
      <w:r>
        <w:rPr>
          <w:rFonts w:ascii="Arial" w:hAnsi="Arial" w:cs="Arial"/>
        </w:rPr>
        <w:t>Produto com validade entre 65 e 80% será aceito com Carta de compromisso de troca, a ser executada com 60 dias de antecedência a data de expiração da validade.</w:t>
      </w:r>
    </w:p>
    <w:p w14:paraId="43E2B0B0" w14:textId="77777777" w:rsidR="0051667F" w:rsidRDefault="0051667F" w:rsidP="0051667F">
      <w:pPr>
        <w:keepLines/>
        <w:numPr>
          <w:ilvl w:val="0"/>
          <w:numId w:val="6"/>
        </w:numPr>
        <w:tabs>
          <w:tab w:val="left" w:pos="284"/>
        </w:tabs>
        <w:jc w:val="both"/>
        <w:rPr>
          <w:rFonts w:ascii="Arial" w:hAnsi="Arial" w:cs="Arial"/>
        </w:rPr>
      </w:pPr>
      <w:r w:rsidRPr="00BE5E68">
        <w:rPr>
          <w:rFonts w:ascii="Arial" w:hAnsi="Arial" w:cs="Arial"/>
        </w:rPr>
        <w:t>A Contratada será responsável pelo transporte e descarregamento do produto, devendo entregá-los em condições adequadas para o armazenamento</w:t>
      </w:r>
      <w:r>
        <w:rPr>
          <w:rFonts w:ascii="Arial" w:hAnsi="Arial" w:cs="Arial"/>
        </w:rPr>
        <w:t xml:space="preserve"> a serem observadas pelo Almoxarifado</w:t>
      </w:r>
      <w:r w:rsidRPr="00BE5E68">
        <w:rPr>
          <w:rFonts w:ascii="Arial" w:hAnsi="Arial" w:cs="Arial"/>
        </w:rPr>
        <w:t>.</w:t>
      </w:r>
    </w:p>
    <w:p w14:paraId="6AA11E89" w14:textId="21567F8E" w:rsidR="0051667F" w:rsidRDefault="0051667F" w:rsidP="0051667F">
      <w:pPr>
        <w:keepLines/>
        <w:numPr>
          <w:ilvl w:val="0"/>
          <w:numId w:val="6"/>
        </w:numPr>
        <w:tabs>
          <w:tab w:val="left" w:pos="284"/>
        </w:tabs>
        <w:jc w:val="both"/>
        <w:rPr>
          <w:rFonts w:ascii="Arial" w:hAnsi="Arial" w:cs="Arial"/>
        </w:rPr>
      </w:pPr>
      <w:r>
        <w:rPr>
          <w:rFonts w:ascii="Arial" w:hAnsi="Arial" w:cs="Arial"/>
        </w:rPr>
        <w:t>O recebimento será considerado provisório, para efeito de posterior verificação da quantidade e conformidade dos materiais com as especificações, no prazo de até</w:t>
      </w:r>
      <w:r w:rsidR="00CE126C">
        <w:rPr>
          <w:rFonts w:ascii="Arial" w:hAnsi="Arial" w:cs="Arial"/>
        </w:rPr>
        <w:t xml:space="preserve"> 03 (três)</w:t>
      </w:r>
      <w:r>
        <w:rPr>
          <w:rFonts w:ascii="Arial" w:hAnsi="Arial" w:cs="Arial"/>
        </w:rPr>
        <w:t xml:space="preserve"> dias, a contar da data de entrega.</w:t>
      </w:r>
    </w:p>
    <w:p w14:paraId="421D5C5D" w14:textId="77777777" w:rsidR="0051667F" w:rsidRPr="00BE5E68" w:rsidRDefault="0051667F" w:rsidP="0051667F">
      <w:pPr>
        <w:keepLines/>
        <w:numPr>
          <w:ilvl w:val="0"/>
          <w:numId w:val="6"/>
        </w:numPr>
        <w:tabs>
          <w:tab w:val="left" w:pos="284"/>
        </w:tabs>
        <w:jc w:val="both"/>
        <w:rPr>
          <w:rFonts w:ascii="Arial" w:hAnsi="Arial" w:cs="Arial"/>
        </w:rPr>
      </w:pPr>
      <w:r>
        <w:rPr>
          <w:rFonts w:ascii="Arial" w:hAnsi="Arial" w:cs="Arial"/>
        </w:rPr>
        <w:t>O recebimento será definitivo, após a verificação da qualidade dos materiais e consequente aceitação, no prazo de até 30 (trinta) dias, a contar do recebimento provisório.</w:t>
      </w:r>
    </w:p>
    <w:p w14:paraId="7B6D3984" w14:textId="4CF81FAE" w:rsidR="0051667F" w:rsidRDefault="002E70E7" w:rsidP="0051667F">
      <w:pPr>
        <w:keepLines/>
        <w:numPr>
          <w:ilvl w:val="0"/>
          <w:numId w:val="6"/>
        </w:numPr>
        <w:tabs>
          <w:tab w:val="left" w:pos="284"/>
        </w:tabs>
        <w:jc w:val="both"/>
        <w:rPr>
          <w:rFonts w:ascii="Arial" w:hAnsi="Arial" w:cs="Arial"/>
        </w:rPr>
      </w:pPr>
      <w:r>
        <w:rPr>
          <w:rFonts w:ascii="Arial" w:hAnsi="Arial" w:cs="Arial"/>
        </w:rPr>
        <w:t xml:space="preserve">Se for constatada qualquer alteração na qualidade ou composição durante a </w:t>
      </w:r>
      <w:r>
        <w:rPr>
          <w:rFonts w:ascii="Arial" w:hAnsi="Arial" w:cs="Arial"/>
          <w:u w:val="single"/>
        </w:rPr>
        <w:t>validade</w:t>
      </w:r>
      <w:r>
        <w:rPr>
          <w:rFonts w:ascii="Arial" w:hAnsi="Arial" w:cs="Arial"/>
        </w:rPr>
        <w:t xml:space="preserve"> dos produtos, a contratada se compromete a trocá-los sem ônus para a contratante, no prazo máximo de 10 (dez) dias, a </w:t>
      </w:r>
      <w:r>
        <w:rPr>
          <w:rFonts w:ascii="Arial" w:hAnsi="Arial" w:cs="Arial"/>
          <w:color w:val="000000"/>
        </w:rPr>
        <w:t>contar da notificação</w:t>
      </w:r>
      <w:r w:rsidR="0051667F" w:rsidRPr="00BE5E68">
        <w:rPr>
          <w:rFonts w:ascii="Arial" w:hAnsi="Arial" w:cs="Arial"/>
        </w:rPr>
        <w:t>.</w:t>
      </w:r>
    </w:p>
    <w:p w14:paraId="67D849F6" w14:textId="77777777" w:rsidR="0051667F" w:rsidRDefault="0051667F" w:rsidP="0051667F">
      <w:pPr>
        <w:keepLines/>
        <w:numPr>
          <w:ilvl w:val="0"/>
          <w:numId w:val="6"/>
        </w:numPr>
        <w:tabs>
          <w:tab w:val="left" w:pos="284"/>
        </w:tabs>
        <w:jc w:val="both"/>
        <w:rPr>
          <w:rFonts w:ascii="Arial" w:hAnsi="Arial" w:cs="Arial"/>
        </w:rPr>
      </w:pPr>
      <w:r>
        <w:rPr>
          <w:rFonts w:ascii="Arial" w:hAnsi="Arial" w:cs="Arial"/>
        </w:rPr>
        <w:t xml:space="preserve">Ao faturar a mercadoria, a contratada deverá enviar cópia da NOTA FISCAL ELETRÔNICA para o e-mail: </w:t>
      </w:r>
      <w:hyperlink r:id="rId13" w:history="1">
        <w:r w:rsidRPr="00183141">
          <w:rPr>
            <w:rStyle w:val="Hyperlink"/>
            <w:rFonts w:ascii="Arial" w:hAnsi="Arial" w:cs="Arial"/>
          </w:rPr>
          <w:t>notasfiscaisalm@gmail.com</w:t>
        </w:r>
      </w:hyperlink>
      <w:r>
        <w:rPr>
          <w:rFonts w:ascii="Arial" w:hAnsi="Arial" w:cs="Arial"/>
        </w:rPr>
        <w:t>.</w:t>
      </w:r>
    </w:p>
    <w:p w14:paraId="0E49094C" w14:textId="77777777" w:rsidR="0051667F" w:rsidRPr="00D43C20" w:rsidRDefault="0051667F" w:rsidP="0051667F">
      <w:pPr>
        <w:jc w:val="both"/>
        <w:rPr>
          <w:rFonts w:ascii="Arial" w:hAnsi="Arial" w:cs="Arial"/>
        </w:rPr>
      </w:pPr>
    </w:p>
    <w:p w14:paraId="22F651BF" w14:textId="77777777" w:rsidR="0051667F" w:rsidRPr="00D43C20" w:rsidRDefault="0051667F" w:rsidP="0051667F">
      <w:pPr>
        <w:shd w:val="clear" w:color="auto" w:fill="DDDDDD"/>
        <w:ind w:firstLine="561"/>
        <w:rPr>
          <w:rFonts w:ascii="Arial" w:hAnsi="Arial" w:cs="Arial"/>
        </w:rPr>
      </w:pPr>
      <w:r>
        <w:rPr>
          <w:rFonts w:ascii="Arial" w:hAnsi="Arial" w:cs="Arial"/>
          <w:b/>
          <w:bCs/>
        </w:rPr>
        <w:t>7</w:t>
      </w:r>
      <w:r w:rsidRPr="00D43C20">
        <w:rPr>
          <w:rFonts w:ascii="Arial" w:hAnsi="Arial" w:cs="Arial"/>
          <w:b/>
          <w:bCs/>
        </w:rPr>
        <w:t>. DO FORNECIMENTO DE INFORMAÇÕES:</w:t>
      </w:r>
    </w:p>
    <w:p w14:paraId="1BE70448" w14:textId="77777777" w:rsidR="00DA5EC8" w:rsidRPr="00DA5EC8" w:rsidRDefault="00DA5EC8" w:rsidP="00DA5EC8">
      <w:pPr>
        <w:numPr>
          <w:ilvl w:val="0"/>
          <w:numId w:val="32"/>
        </w:numPr>
        <w:jc w:val="both"/>
        <w:rPr>
          <w:rFonts w:ascii="Arial" w:hAnsi="Arial" w:cs="Arial"/>
        </w:rPr>
      </w:pPr>
      <w:r w:rsidRPr="00DA5EC8">
        <w:rPr>
          <w:rFonts w:ascii="Arial" w:hAnsi="Arial" w:cs="Arial"/>
        </w:rPr>
        <w:t xml:space="preserve">As informações ou esclarecimentos referentes a presente licitação deverão ser inseridas no sistema de processamento da licitação, através do sítio eletrônico: </w:t>
      </w:r>
      <w:hyperlink r:id="rId14" w:history="1">
        <w:r w:rsidRPr="00DA5EC8">
          <w:rPr>
            <w:rStyle w:val="Hyperlink"/>
            <w:rFonts w:ascii="Arial" w:hAnsi="Arial" w:cs="Arial"/>
          </w:rPr>
          <w:t>https://bnccompras.com/Home/Login</w:t>
        </w:r>
      </w:hyperlink>
    </w:p>
    <w:p w14:paraId="558E3DBD" w14:textId="77777777" w:rsidR="0051667F" w:rsidRPr="00D52F28" w:rsidRDefault="0051667F" w:rsidP="0051667F">
      <w:pPr>
        <w:jc w:val="both"/>
        <w:rPr>
          <w:rFonts w:ascii="Arial" w:hAnsi="Arial" w:cs="Arial"/>
        </w:rPr>
      </w:pPr>
    </w:p>
    <w:p w14:paraId="2E9BB6C3" w14:textId="77777777" w:rsidR="00E61472" w:rsidRDefault="00E61472" w:rsidP="00E61472">
      <w:pPr>
        <w:shd w:val="clear" w:color="auto" w:fill="CCCCCC"/>
        <w:ind w:firstLine="561"/>
        <w:jc w:val="both"/>
        <w:rPr>
          <w:rFonts w:ascii="Arial" w:hAnsi="Arial" w:cs="Arial"/>
        </w:rPr>
      </w:pPr>
      <w:r>
        <w:rPr>
          <w:rFonts w:ascii="Arial" w:hAnsi="Arial" w:cs="Arial"/>
          <w:b/>
          <w:bCs/>
        </w:rPr>
        <w:t>8. EXIGÊNCIA PARA HABILITAÇÃO:</w:t>
      </w:r>
    </w:p>
    <w:p w14:paraId="26BF1675" w14:textId="77777777" w:rsidR="00E61472" w:rsidRDefault="00E61472" w:rsidP="00894272">
      <w:pPr>
        <w:numPr>
          <w:ilvl w:val="0"/>
          <w:numId w:val="28"/>
        </w:numPr>
        <w:tabs>
          <w:tab w:val="left" w:pos="284"/>
        </w:tabs>
        <w:jc w:val="both"/>
        <w:rPr>
          <w:rFonts w:ascii="Arial" w:hAnsi="Arial" w:cs="Arial"/>
          <w:color w:val="000000"/>
        </w:rPr>
      </w:pPr>
      <w:r>
        <w:rPr>
          <w:rFonts w:ascii="Arial" w:hAnsi="Arial" w:cs="Arial"/>
          <w:b/>
          <w:bCs/>
          <w:color w:val="000000"/>
        </w:rPr>
        <w:t>HABILITAÇÃO JURÍDICA</w:t>
      </w:r>
    </w:p>
    <w:p w14:paraId="0BCD4226"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5C6F75C2"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rPr>
        <w:t>Autorização de Funcionamento, bem como a Licença Sanitária Estadual ou Municipal vigentes, compatível com o objeto da licitação, de acordo com a Portaria n° 2.814, de 29 de maio de 1998, no art. 5, itens I e II.</w:t>
      </w:r>
    </w:p>
    <w:p w14:paraId="3B057808" w14:textId="77777777" w:rsidR="00E61472" w:rsidRDefault="00E61472" w:rsidP="00E61472">
      <w:pPr>
        <w:tabs>
          <w:tab w:val="left" w:pos="1005"/>
        </w:tabs>
        <w:jc w:val="both"/>
        <w:rPr>
          <w:rFonts w:ascii="Arial" w:hAnsi="Arial" w:cs="Arial"/>
        </w:rPr>
      </w:pPr>
    </w:p>
    <w:p w14:paraId="5BDA9B9A" w14:textId="77777777" w:rsidR="00E61472" w:rsidRDefault="00E61472" w:rsidP="00894272">
      <w:pPr>
        <w:numPr>
          <w:ilvl w:val="0"/>
          <w:numId w:val="28"/>
        </w:numPr>
        <w:tabs>
          <w:tab w:val="left" w:pos="284"/>
        </w:tabs>
        <w:jc w:val="both"/>
        <w:rPr>
          <w:rFonts w:ascii="Arial" w:hAnsi="Arial" w:cs="Arial"/>
        </w:rPr>
      </w:pPr>
      <w:r>
        <w:rPr>
          <w:rFonts w:ascii="Arial" w:hAnsi="Arial" w:cs="Arial"/>
          <w:b/>
          <w:bCs/>
        </w:rPr>
        <w:t>REGULARIDADE FISCAL E TRABALHISTA</w:t>
      </w:r>
    </w:p>
    <w:p w14:paraId="6C9054D5"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7813732D"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1D3672AC"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4CD9E48F"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5E222501"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5EF27625"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16AB6108" w14:textId="36B8FAF0" w:rsidR="00E61472" w:rsidRDefault="00E61472" w:rsidP="00E61472">
      <w:pPr>
        <w:tabs>
          <w:tab w:val="left" w:pos="284"/>
        </w:tabs>
        <w:jc w:val="both"/>
        <w:rPr>
          <w:rFonts w:ascii="Arial" w:hAnsi="Arial" w:cs="Arial"/>
          <w:highlight w:val="yellow"/>
        </w:rPr>
      </w:pPr>
    </w:p>
    <w:p w14:paraId="717F9683" w14:textId="203F3394" w:rsidR="00ED2011" w:rsidRDefault="00ED2011" w:rsidP="00E61472">
      <w:pPr>
        <w:tabs>
          <w:tab w:val="left" w:pos="284"/>
        </w:tabs>
        <w:jc w:val="both"/>
        <w:rPr>
          <w:rFonts w:ascii="Arial" w:hAnsi="Arial" w:cs="Arial"/>
          <w:highlight w:val="yellow"/>
        </w:rPr>
      </w:pPr>
    </w:p>
    <w:p w14:paraId="33AA79ED" w14:textId="77777777" w:rsidR="00ED2011" w:rsidRDefault="00ED2011" w:rsidP="00E61472">
      <w:pPr>
        <w:tabs>
          <w:tab w:val="left" w:pos="284"/>
        </w:tabs>
        <w:jc w:val="both"/>
        <w:rPr>
          <w:rFonts w:ascii="Arial" w:hAnsi="Arial" w:cs="Arial"/>
          <w:highlight w:val="yellow"/>
        </w:rPr>
      </w:pPr>
    </w:p>
    <w:p w14:paraId="47B61F7C" w14:textId="77777777" w:rsidR="00E61472" w:rsidRDefault="00E61472" w:rsidP="00894272">
      <w:pPr>
        <w:numPr>
          <w:ilvl w:val="0"/>
          <w:numId w:val="28"/>
        </w:numPr>
        <w:tabs>
          <w:tab w:val="left" w:pos="284"/>
        </w:tabs>
        <w:jc w:val="both"/>
        <w:rPr>
          <w:rFonts w:ascii="Arial" w:hAnsi="Arial" w:cs="Arial"/>
        </w:rPr>
      </w:pPr>
      <w:r>
        <w:rPr>
          <w:rFonts w:ascii="Arial" w:hAnsi="Arial" w:cs="Arial"/>
          <w:b/>
          <w:bCs/>
        </w:rPr>
        <w:lastRenderedPageBreak/>
        <w:t>QUALIFICAÇÃO ECONÔMICO-FINANCEIRA</w:t>
      </w:r>
    </w:p>
    <w:p w14:paraId="30E2BF00" w14:textId="77777777" w:rsidR="00E61472" w:rsidRDefault="00E61472" w:rsidP="00894272">
      <w:pPr>
        <w:numPr>
          <w:ilvl w:val="1"/>
          <w:numId w:val="28"/>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05C62C82"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1EA631F9" w14:textId="77777777" w:rsidR="00E61472" w:rsidRDefault="00E61472" w:rsidP="00E61472">
      <w:pPr>
        <w:tabs>
          <w:tab w:val="left" w:pos="284"/>
          <w:tab w:val="left" w:pos="426"/>
        </w:tabs>
        <w:jc w:val="both"/>
        <w:rPr>
          <w:rFonts w:ascii="Arial" w:hAnsi="Arial" w:cs="Arial"/>
        </w:rPr>
      </w:pPr>
    </w:p>
    <w:p w14:paraId="68D7E084" w14:textId="77777777" w:rsidR="00E61472" w:rsidRDefault="00E61472" w:rsidP="00894272">
      <w:pPr>
        <w:numPr>
          <w:ilvl w:val="0"/>
          <w:numId w:val="28"/>
        </w:numPr>
        <w:tabs>
          <w:tab w:val="left" w:pos="284"/>
          <w:tab w:val="left" w:pos="426"/>
        </w:tabs>
        <w:jc w:val="both"/>
        <w:rPr>
          <w:rFonts w:ascii="Arial" w:hAnsi="Arial" w:cs="Arial"/>
        </w:rPr>
      </w:pPr>
      <w:r>
        <w:rPr>
          <w:rFonts w:ascii="Arial" w:hAnsi="Arial" w:cs="Arial"/>
          <w:b/>
          <w:bCs/>
        </w:rPr>
        <w:t>DOCUMENTAÇÃO COMPLEMENTAR</w:t>
      </w:r>
    </w:p>
    <w:p w14:paraId="3CCD1799"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230F14C9"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149D3272"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6DA50791"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F2042CE"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43AFBFDD" w14:textId="77777777" w:rsidR="00E61472" w:rsidRDefault="00E61472" w:rsidP="00894272">
      <w:pPr>
        <w:numPr>
          <w:ilvl w:val="3"/>
          <w:numId w:val="28"/>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86051D5" w14:textId="77777777" w:rsidR="00E61472" w:rsidRDefault="00E61472" w:rsidP="00894272">
      <w:pPr>
        <w:numPr>
          <w:ilvl w:val="3"/>
          <w:numId w:val="28"/>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2303C56" w14:textId="77777777" w:rsidR="00E61472" w:rsidRDefault="00E61472" w:rsidP="00E61472">
      <w:pPr>
        <w:jc w:val="both"/>
        <w:rPr>
          <w:rFonts w:ascii="Arial" w:hAnsi="Arial" w:cs="Arial"/>
          <w:color w:val="000000"/>
        </w:rPr>
      </w:pPr>
    </w:p>
    <w:p w14:paraId="7F876E8E" w14:textId="0886C398" w:rsidR="00E61472" w:rsidRDefault="00E61472" w:rsidP="00E61472">
      <w:pPr>
        <w:ind w:firstLine="561"/>
        <w:jc w:val="both"/>
        <w:rPr>
          <w:rFonts w:ascii="Arial" w:hAnsi="Arial" w:cs="Arial"/>
        </w:rPr>
      </w:pPr>
      <w:r>
        <w:rPr>
          <w:rFonts w:ascii="Arial" w:hAnsi="Arial" w:cs="Arial"/>
        </w:rPr>
        <w:t>Piracicaba,</w:t>
      </w:r>
      <w:r w:rsidR="00E028F5">
        <w:rPr>
          <w:rFonts w:ascii="Arial" w:hAnsi="Arial" w:cs="Arial"/>
        </w:rPr>
        <w:t xml:space="preserve"> 1</w:t>
      </w:r>
      <w:r w:rsidR="009C491E">
        <w:rPr>
          <w:rFonts w:ascii="Arial" w:hAnsi="Arial" w:cs="Arial"/>
        </w:rPr>
        <w:t>2</w:t>
      </w:r>
      <w:r w:rsidR="00E028F5">
        <w:rPr>
          <w:rFonts w:ascii="Arial" w:hAnsi="Arial" w:cs="Arial"/>
        </w:rPr>
        <w:t xml:space="preserve"> de janeiro de 2024. </w:t>
      </w:r>
    </w:p>
    <w:p w14:paraId="09A92A16" w14:textId="77777777" w:rsidR="00E61472" w:rsidRDefault="00E61472" w:rsidP="00E61472">
      <w:pPr>
        <w:rPr>
          <w:rFonts w:ascii="Arial" w:hAnsi="Arial" w:cs="Arial"/>
        </w:rPr>
      </w:pPr>
    </w:p>
    <w:p w14:paraId="39C04211" w14:textId="59ED08FA" w:rsidR="00E61472" w:rsidRDefault="009C491E" w:rsidP="00E61472">
      <w:pPr>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577467F2" w14:textId="369074E8" w:rsidR="0051667F" w:rsidRPr="00275C8D" w:rsidRDefault="00E61472" w:rsidP="00E61472">
      <w:pPr>
        <w:jc w:val="center"/>
        <w:rPr>
          <w:rFonts w:ascii="Arial" w:hAnsi="Arial" w:cs="Arial"/>
          <w:b/>
        </w:rPr>
      </w:pPr>
      <w:r>
        <w:rPr>
          <w:rFonts w:ascii="Arial" w:hAnsi="Arial" w:cs="Arial"/>
          <w:b/>
        </w:rPr>
        <w:t xml:space="preserve">Chefe </w:t>
      </w:r>
      <w:r w:rsidR="009C491E">
        <w:rPr>
          <w:rFonts w:ascii="Arial" w:hAnsi="Arial" w:cs="Arial"/>
          <w:b/>
        </w:rPr>
        <w:t>do Setor de Licitações</w:t>
      </w:r>
      <w:bookmarkStart w:id="0" w:name="_GoBack"/>
      <w:bookmarkEnd w:id="0"/>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691608E3" w14:textId="77777777" w:rsidR="00CE126C" w:rsidRPr="00CE126C" w:rsidRDefault="00CE126C" w:rsidP="00296753">
      <w:pPr>
        <w:keepNext/>
        <w:numPr>
          <w:ilvl w:val="1"/>
          <w:numId w:val="1"/>
        </w:numPr>
        <w:tabs>
          <w:tab w:val="clear" w:pos="0"/>
        </w:tabs>
        <w:ind w:left="0" w:firstLine="0"/>
        <w:jc w:val="center"/>
        <w:outlineLvl w:val="1"/>
        <w:rPr>
          <w:rFonts w:ascii="Arial" w:hAnsi="Arial" w:cs="Arial"/>
          <w:b/>
          <w:bCs/>
          <w:sz w:val="24"/>
          <w:szCs w:val="24"/>
          <w:lang w:val="x-none"/>
        </w:rPr>
      </w:pPr>
    </w:p>
    <w:p w14:paraId="5D8639A9" w14:textId="77777777" w:rsidR="00296753" w:rsidRPr="008F57DC" w:rsidRDefault="00296753" w:rsidP="00296753">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t>REGULAMENTO GERAL</w:t>
      </w:r>
    </w:p>
    <w:p w14:paraId="015EF69E" w14:textId="77777777" w:rsidR="00296753" w:rsidRPr="008F57DC" w:rsidRDefault="00296753" w:rsidP="00296753">
      <w:pPr>
        <w:jc w:val="center"/>
        <w:rPr>
          <w:rFonts w:ascii="Arial" w:hAnsi="Arial" w:cs="Arial"/>
        </w:rPr>
      </w:pPr>
    </w:p>
    <w:p w14:paraId="3327C64B" w14:textId="77777777" w:rsidR="00296753" w:rsidRPr="008F57DC" w:rsidRDefault="00296753" w:rsidP="00296753">
      <w:pPr>
        <w:jc w:val="center"/>
        <w:rPr>
          <w:rFonts w:ascii="Arial" w:hAnsi="Arial" w:cs="Arial"/>
          <w:sz w:val="22"/>
          <w:szCs w:val="22"/>
        </w:rPr>
      </w:pPr>
      <w:r w:rsidRPr="008F57DC">
        <w:rPr>
          <w:rFonts w:ascii="Arial" w:hAnsi="Arial" w:cs="Arial"/>
          <w:sz w:val="22"/>
          <w:szCs w:val="22"/>
        </w:rPr>
        <w:t>Pregão Eletrônico – Registro de Preços – Aquisições</w:t>
      </w:r>
    </w:p>
    <w:p w14:paraId="17EEFC3F" w14:textId="77777777" w:rsidR="00296753" w:rsidRPr="008F57DC" w:rsidRDefault="00296753" w:rsidP="00296753">
      <w:pPr>
        <w:jc w:val="center"/>
        <w:rPr>
          <w:rFonts w:ascii="Arial" w:hAnsi="Arial" w:cs="Arial"/>
        </w:rPr>
      </w:pPr>
      <w:r w:rsidRPr="008F57DC">
        <w:rPr>
          <w:rFonts w:ascii="Arial" w:hAnsi="Arial" w:cs="Arial"/>
        </w:rPr>
        <w:tab/>
      </w:r>
    </w:p>
    <w:p w14:paraId="464FC96D" w14:textId="77777777" w:rsidR="00296753" w:rsidRPr="008F57DC" w:rsidRDefault="00296753" w:rsidP="00296753">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7DEF3632" w14:textId="77777777" w:rsidR="00296753" w:rsidRPr="008F57DC" w:rsidRDefault="00296753" w:rsidP="00296753">
      <w:pPr>
        <w:ind w:firstLine="284"/>
        <w:jc w:val="both"/>
        <w:rPr>
          <w:rFonts w:ascii="Arial" w:hAnsi="Arial" w:cs="Arial"/>
          <w:b/>
          <w:bCs/>
        </w:rPr>
      </w:pPr>
    </w:p>
    <w:p w14:paraId="5CFF0B5B" w14:textId="77777777" w:rsidR="00296753" w:rsidRPr="008F57DC" w:rsidRDefault="00296753" w:rsidP="00296753">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3F63912D" w14:textId="77777777" w:rsidR="00296753" w:rsidRPr="008F57DC" w:rsidRDefault="00296753" w:rsidP="00296753">
      <w:pPr>
        <w:ind w:firstLine="284"/>
        <w:jc w:val="both"/>
        <w:rPr>
          <w:rFonts w:ascii="Arial" w:hAnsi="Arial" w:cs="Arial"/>
          <w:b/>
          <w:bCs/>
          <w:highlight w:val="yellow"/>
        </w:rPr>
      </w:pPr>
    </w:p>
    <w:p w14:paraId="52211B68" w14:textId="77777777" w:rsidR="00296753" w:rsidRPr="008F57DC" w:rsidRDefault="00296753" w:rsidP="00296753">
      <w:pPr>
        <w:ind w:firstLine="284"/>
        <w:jc w:val="both"/>
        <w:rPr>
          <w:rFonts w:ascii="Arial" w:hAnsi="Arial" w:cs="Arial"/>
        </w:rPr>
      </w:pPr>
      <w:r w:rsidRPr="008F57DC">
        <w:rPr>
          <w:rFonts w:ascii="Arial" w:hAnsi="Arial" w:cs="Arial"/>
          <w:b/>
          <w:bCs/>
        </w:rPr>
        <w:t>1. DISPOSIÇÕES PRELIMINARES</w:t>
      </w:r>
    </w:p>
    <w:p w14:paraId="5B2550AD" w14:textId="77777777" w:rsidR="00296753" w:rsidRPr="008F57DC" w:rsidRDefault="00296753" w:rsidP="00296753">
      <w:pPr>
        <w:ind w:firstLine="284"/>
        <w:jc w:val="both"/>
        <w:rPr>
          <w:rFonts w:ascii="Arial" w:hAnsi="Arial" w:cs="Arial"/>
        </w:rPr>
      </w:pPr>
    </w:p>
    <w:p w14:paraId="4194EC44" w14:textId="77777777" w:rsidR="00296753" w:rsidRPr="008F57DC" w:rsidRDefault="00296753" w:rsidP="00296753">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0938CA5E" w14:textId="77777777" w:rsidR="00296753" w:rsidRPr="008F57DC" w:rsidRDefault="00296753" w:rsidP="00296753">
      <w:pPr>
        <w:ind w:firstLine="284"/>
        <w:jc w:val="both"/>
        <w:rPr>
          <w:rFonts w:ascii="Arial" w:hAnsi="Arial" w:cs="Arial"/>
        </w:rPr>
      </w:pPr>
    </w:p>
    <w:p w14:paraId="0033EDE5"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1.2.</w:t>
      </w:r>
      <w:r w:rsidRPr="00DA5EC8">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5" w:history="1">
        <w:r w:rsidRPr="00DA5EC8">
          <w:rPr>
            <w:rFonts w:ascii="Arial" w:hAnsi="Arial" w:cs="Arial"/>
            <w:b/>
          </w:rPr>
          <w:t>https://bnccompras.com/Home/Login</w:t>
        </w:r>
      </w:hyperlink>
      <w:r w:rsidRPr="00DA5EC8">
        <w:rPr>
          <w:rFonts w:ascii="Arial" w:hAnsi="Arial" w:cs="Arial"/>
          <w:b/>
        </w:rPr>
        <w:t>.</w:t>
      </w:r>
    </w:p>
    <w:p w14:paraId="633A2BD4" w14:textId="77777777" w:rsidR="00DA5EC8" w:rsidRPr="00DA5EC8" w:rsidRDefault="00DA5EC8" w:rsidP="00DA5EC8">
      <w:pPr>
        <w:tabs>
          <w:tab w:val="left" w:pos="284"/>
        </w:tabs>
        <w:ind w:firstLine="284"/>
        <w:jc w:val="both"/>
        <w:rPr>
          <w:rFonts w:ascii="Arial" w:hAnsi="Arial" w:cs="Arial"/>
        </w:rPr>
      </w:pPr>
    </w:p>
    <w:p w14:paraId="49B0425A"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2. FORMALIZAÇÃO DE CONSULTAS</w:t>
      </w:r>
    </w:p>
    <w:p w14:paraId="09EE52DC" w14:textId="77777777" w:rsidR="00DA5EC8" w:rsidRPr="00DA5EC8" w:rsidRDefault="00DA5EC8" w:rsidP="00DA5EC8">
      <w:pPr>
        <w:tabs>
          <w:tab w:val="left" w:pos="284"/>
        </w:tabs>
        <w:ind w:firstLine="284"/>
        <w:jc w:val="both"/>
        <w:rPr>
          <w:rFonts w:ascii="Arial" w:hAnsi="Arial" w:cs="Arial"/>
        </w:rPr>
      </w:pPr>
    </w:p>
    <w:p w14:paraId="16ED856F" w14:textId="754AD758" w:rsidR="00DA5EC8" w:rsidRPr="000E0F32" w:rsidRDefault="00DA5EC8" w:rsidP="00DA5EC8">
      <w:pPr>
        <w:tabs>
          <w:tab w:val="left" w:pos="284"/>
        </w:tabs>
        <w:ind w:firstLine="284"/>
        <w:jc w:val="both"/>
        <w:rPr>
          <w:rFonts w:ascii="Arial" w:hAnsi="Arial" w:cs="Arial"/>
        </w:rPr>
      </w:pPr>
      <w:r w:rsidRPr="00DA5EC8">
        <w:rPr>
          <w:rFonts w:ascii="Arial" w:hAnsi="Arial" w:cs="Arial"/>
          <w:b/>
          <w:bCs/>
        </w:rPr>
        <w:t>2.1.</w:t>
      </w:r>
      <w:r w:rsidRPr="00DA5EC8">
        <w:rPr>
          <w:rFonts w:ascii="Arial" w:hAnsi="Arial" w:cs="Arial"/>
        </w:rPr>
        <w:t xml:space="preserve"> Observado o prazo legal de 03 (três) dias úteis antes da data fixada para abertura das propostas, as licitantes poderão formular consultas através do site de processamento da </w:t>
      </w:r>
      <w:r w:rsidR="002C0842">
        <w:rPr>
          <w:rFonts w:ascii="Arial" w:hAnsi="Arial" w:cs="Arial"/>
        </w:rPr>
        <w:t>Licitação</w:t>
      </w:r>
      <w:r w:rsidRPr="00DA5EC8">
        <w:rPr>
          <w:rFonts w:ascii="Arial" w:hAnsi="Arial" w:cs="Arial"/>
        </w:rPr>
        <w:t xml:space="preserve">, </w:t>
      </w:r>
      <w:hyperlink r:id="rId16" w:history="1">
        <w:r w:rsidRPr="00DA5EC8">
          <w:rPr>
            <w:rStyle w:val="Hyperlink"/>
            <w:rFonts w:ascii="Arial" w:hAnsi="Arial" w:cs="Arial"/>
          </w:rPr>
          <w:t>https://bnccompras.com/Home/Login</w:t>
        </w:r>
      </w:hyperlink>
      <w:r w:rsidRPr="00DA5EC8">
        <w:rPr>
          <w:rFonts w:ascii="Arial" w:hAnsi="Arial" w:cs="Arial"/>
        </w:rPr>
        <w:t>.</w:t>
      </w:r>
    </w:p>
    <w:p w14:paraId="1D7FAEC2" w14:textId="77777777" w:rsidR="00296753" w:rsidRPr="008F57DC" w:rsidRDefault="00296753" w:rsidP="00296753">
      <w:pPr>
        <w:ind w:firstLine="284"/>
        <w:jc w:val="both"/>
        <w:rPr>
          <w:rFonts w:ascii="Arial" w:hAnsi="Arial" w:cs="Arial"/>
        </w:rPr>
      </w:pPr>
    </w:p>
    <w:p w14:paraId="7008DAFE" w14:textId="77777777" w:rsidR="00296753" w:rsidRPr="008F57DC" w:rsidRDefault="00296753" w:rsidP="00296753">
      <w:pPr>
        <w:ind w:firstLine="284"/>
        <w:jc w:val="both"/>
        <w:rPr>
          <w:rFonts w:ascii="Arial" w:hAnsi="Arial" w:cs="Arial"/>
          <w:b/>
          <w:bCs/>
        </w:rPr>
      </w:pPr>
      <w:r w:rsidRPr="008F57DC">
        <w:rPr>
          <w:rFonts w:ascii="Arial" w:hAnsi="Arial" w:cs="Arial"/>
          <w:b/>
          <w:bCs/>
        </w:rPr>
        <w:t>3. RECEBIMENTO E ABERTURA DAS PROPOSTAS E DATA DO PREGÃO</w:t>
      </w:r>
    </w:p>
    <w:p w14:paraId="1EC63D88" w14:textId="77777777" w:rsidR="00296753" w:rsidRPr="008F57DC" w:rsidRDefault="00296753" w:rsidP="00296753">
      <w:pPr>
        <w:ind w:firstLine="284"/>
        <w:jc w:val="both"/>
        <w:rPr>
          <w:rFonts w:ascii="Arial" w:hAnsi="Arial" w:cs="Arial"/>
          <w:b/>
          <w:bCs/>
        </w:rPr>
      </w:pPr>
    </w:p>
    <w:p w14:paraId="36335C9A" w14:textId="77777777" w:rsidR="00296753" w:rsidRPr="008F57DC" w:rsidRDefault="00296753" w:rsidP="00296753">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B7463BF" w14:textId="77777777" w:rsidR="00296753" w:rsidRPr="008F57DC" w:rsidRDefault="00296753" w:rsidP="00296753">
      <w:pPr>
        <w:ind w:firstLine="284"/>
        <w:jc w:val="both"/>
        <w:rPr>
          <w:rFonts w:ascii="Arial" w:hAnsi="Arial" w:cs="Arial"/>
          <w:highlight w:val="yellow"/>
        </w:rPr>
      </w:pPr>
    </w:p>
    <w:p w14:paraId="4F047439" w14:textId="77777777" w:rsidR="00296753" w:rsidRPr="008F57DC" w:rsidRDefault="00296753" w:rsidP="00296753">
      <w:pPr>
        <w:ind w:firstLine="284"/>
        <w:jc w:val="both"/>
        <w:rPr>
          <w:rFonts w:ascii="Arial" w:hAnsi="Arial" w:cs="Arial"/>
        </w:rPr>
      </w:pPr>
      <w:r w:rsidRPr="008F57DC">
        <w:rPr>
          <w:rFonts w:ascii="Arial" w:hAnsi="Arial" w:cs="Arial"/>
          <w:b/>
          <w:bCs/>
        </w:rPr>
        <w:t>4. REFERÊNCIA DE TEMPO</w:t>
      </w:r>
    </w:p>
    <w:p w14:paraId="78EB8F70" w14:textId="77777777" w:rsidR="00296753" w:rsidRPr="008F57DC" w:rsidRDefault="00296753" w:rsidP="00296753">
      <w:pPr>
        <w:ind w:firstLine="284"/>
        <w:jc w:val="both"/>
        <w:rPr>
          <w:rFonts w:ascii="Arial" w:hAnsi="Arial" w:cs="Arial"/>
        </w:rPr>
      </w:pPr>
    </w:p>
    <w:p w14:paraId="7FEAA8A1" w14:textId="77777777" w:rsidR="00296753" w:rsidRPr="008F57DC" w:rsidRDefault="00296753" w:rsidP="00296753">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004AD8CF" w14:textId="77777777" w:rsidR="00296753" w:rsidRPr="008F57DC" w:rsidRDefault="00296753" w:rsidP="00296753">
      <w:pPr>
        <w:ind w:firstLine="284"/>
        <w:jc w:val="both"/>
        <w:rPr>
          <w:rFonts w:ascii="Arial" w:hAnsi="Arial" w:cs="Arial"/>
          <w:highlight w:val="yellow"/>
        </w:rPr>
      </w:pPr>
    </w:p>
    <w:p w14:paraId="526C3698" w14:textId="77777777" w:rsidR="00296753" w:rsidRPr="008F57DC" w:rsidRDefault="00296753" w:rsidP="00296753">
      <w:pPr>
        <w:ind w:firstLine="284"/>
        <w:jc w:val="both"/>
        <w:rPr>
          <w:rFonts w:ascii="Arial" w:hAnsi="Arial" w:cs="Arial"/>
        </w:rPr>
      </w:pPr>
      <w:r w:rsidRPr="008F57DC">
        <w:rPr>
          <w:rFonts w:ascii="Arial" w:hAnsi="Arial" w:cs="Arial"/>
          <w:b/>
          <w:bCs/>
        </w:rPr>
        <w:t>5. CONDIÇÕES PARA PARTICIPAÇÃO</w:t>
      </w:r>
    </w:p>
    <w:p w14:paraId="1C77444F" w14:textId="77777777" w:rsidR="00296753" w:rsidRPr="008F57DC" w:rsidRDefault="00296753" w:rsidP="00296753">
      <w:pPr>
        <w:ind w:firstLine="284"/>
        <w:jc w:val="both"/>
        <w:rPr>
          <w:rFonts w:ascii="Arial" w:hAnsi="Arial" w:cs="Arial"/>
        </w:rPr>
      </w:pPr>
    </w:p>
    <w:p w14:paraId="26843975" w14:textId="77777777" w:rsidR="00296753" w:rsidRPr="008F57DC" w:rsidRDefault="00296753" w:rsidP="00296753">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399CFE2B" w14:textId="77777777" w:rsidR="00296753" w:rsidRPr="008F57DC" w:rsidRDefault="00296753" w:rsidP="00296753">
      <w:pPr>
        <w:ind w:firstLine="284"/>
        <w:jc w:val="both"/>
        <w:rPr>
          <w:rFonts w:ascii="Arial" w:hAnsi="Arial" w:cs="Arial"/>
          <w:strike/>
          <w:color w:val="00B050"/>
        </w:rPr>
      </w:pPr>
    </w:p>
    <w:p w14:paraId="56CF8818" w14:textId="77777777" w:rsidR="00296753" w:rsidRPr="008F57DC" w:rsidRDefault="00296753" w:rsidP="00296753">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72A4DDB4" w14:textId="77777777" w:rsidR="00296753" w:rsidRPr="008F57DC" w:rsidRDefault="00296753" w:rsidP="00296753">
      <w:pPr>
        <w:ind w:firstLine="284"/>
        <w:jc w:val="both"/>
        <w:rPr>
          <w:rFonts w:ascii="Arial" w:hAnsi="Arial" w:cs="Arial"/>
        </w:rPr>
      </w:pPr>
    </w:p>
    <w:p w14:paraId="39DA2C31" w14:textId="77777777" w:rsidR="00296753" w:rsidRPr="008F57DC" w:rsidRDefault="00296753" w:rsidP="00296753">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01DE1990" w14:textId="77777777" w:rsidR="00296753" w:rsidRPr="008F57DC" w:rsidRDefault="00296753" w:rsidP="00296753">
      <w:pPr>
        <w:ind w:firstLine="284"/>
        <w:jc w:val="both"/>
        <w:rPr>
          <w:rFonts w:ascii="Arial" w:hAnsi="Arial" w:cs="Arial"/>
        </w:rPr>
      </w:pPr>
    </w:p>
    <w:p w14:paraId="408760E9" w14:textId="77777777" w:rsidR="00296753" w:rsidRPr="008F57DC" w:rsidRDefault="00296753" w:rsidP="00296753">
      <w:pPr>
        <w:ind w:firstLine="284"/>
        <w:jc w:val="both"/>
        <w:rPr>
          <w:rFonts w:ascii="Arial" w:hAnsi="Arial" w:cs="Arial"/>
        </w:rPr>
      </w:pPr>
      <w:r w:rsidRPr="008F57DC">
        <w:rPr>
          <w:rFonts w:ascii="Arial" w:hAnsi="Arial" w:cs="Arial"/>
          <w:b/>
          <w:bCs/>
        </w:rPr>
        <w:t xml:space="preserve">5.3.1. </w:t>
      </w:r>
      <w:proofErr w:type="gramStart"/>
      <w:r w:rsidRPr="008F57DC">
        <w:rPr>
          <w:rFonts w:ascii="Arial" w:hAnsi="Arial" w:cs="Arial"/>
        </w:rPr>
        <w:t>autor</w:t>
      </w:r>
      <w:proofErr w:type="gramEnd"/>
      <w:r w:rsidRPr="008F57DC">
        <w:rPr>
          <w:rFonts w:ascii="Arial" w:hAnsi="Arial" w:cs="Arial"/>
        </w:rPr>
        <w:t xml:space="preserve"> do anteprojeto, do projeto básico ou do projeto executivo, pessoa física ou jurídica, quando a licitação versar sobre obra, serviços ou fornecimento de bens a ele relacionados;</w:t>
      </w:r>
    </w:p>
    <w:p w14:paraId="249D9BF2" w14:textId="77777777" w:rsidR="00296753" w:rsidRPr="008F57DC" w:rsidRDefault="00296753" w:rsidP="00296753">
      <w:pPr>
        <w:tabs>
          <w:tab w:val="left" w:pos="735"/>
        </w:tabs>
        <w:ind w:firstLine="284"/>
        <w:jc w:val="both"/>
        <w:rPr>
          <w:rFonts w:ascii="Arial" w:hAnsi="Arial" w:cs="Arial"/>
        </w:rPr>
      </w:pPr>
      <w:r w:rsidRPr="008F57DC">
        <w:rPr>
          <w:rFonts w:ascii="Arial" w:hAnsi="Arial" w:cs="Arial"/>
        </w:rPr>
        <w:tab/>
      </w:r>
    </w:p>
    <w:p w14:paraId="4D746077" w14:textId="77777777" w:rsidR="00296753" w:rsidRPr="008F57DC" w:rsidRDefault="00296753" w:rsidP="00296753">
      <w:pPr>
        <w:ind w:firstLine="284"/>
        <w:jc w:val="both"/>
        <w:rPr>
          <w:rFonts w:ascii="Arial" w:hAnsi="Arial" w:cs="Arial"/>
        </w:rPr>
      </w:pPr>
      <w:r w:rsidRPr="008F57DC">
        <w:rPr>
          <w:rFonts w:ascii="Arial" w:hAnsi="Arial" w:cs="Arial"/>
          <w:b/>
          <w:bCs/>
        </w:rPr>
        <w:t>5.3.2.</w:t>
      </w:r>
      <w:r w:rsidRPr="008F57DC">
        <w:rPr>
          <w:rFonts w:ascii="Arial" w:hAnsi="Arial" w:cs="Arial"/>
        </w:rPr>
        <w:t xml:space="preserve"> </w:t>
      </w:r>
      <w:proofErr w:type="gramStart"/>
      <w:r w:rsidRPr="008F57DC">
        <w:rPr>
          <w:rFonts w:ascii="Arial" w:hAnsi="Arial" w:cs="Arial"/>
        </w:rPr>
        <w:t>empresa</w:t>
      </w:r>
      <w:proofErr w:type="gramEnd"/>
      <w:r w:rsidRPr="008F57D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4A58F00" w14:textId="77777777" w:rsidR="00296753" w:rsidRPr="008F57DC" w:rsidRDefault="00296753" w:rsidP="00296753">
      <w:pPr>
        <w:ind w:firstLine="284"/>
        <w:jc w:val="both"/>
        <w:rPr>
          <w:rFonts w:ascii="Arial" w:hAnsi="Arial" w:cs="Arial"/>
          <w:b/>
          <w:bCs/>
        </w:rPr>
      </w:pPr>
    </w:p>
    <w:p w14:paraId="5E6B9757" w14:textId="77777777" w:rsidR="00296753" w:rsidRDefault="00296753" w:rsidP="00296753">
      <w:pPr>
        <w:ind w:firstLine="284"/>
        <w:jc w:val="both"/>
        <w:rPr>
          <w:rFonts w:ascii="Arial" w:hAnsi="Arial" w:cs="Arial"/>
        </w:rPr>
      </w:pPr>
      <w:r w:rsidRPr="008F57DC">
        <w:rPr>
          <w:rFonts w:ascii="Arial" w:hAnsi="Arial" w:cs="Arial"/>
          <w:b/>
          <w:bCs/>
        </w:rPr>
        <w:lastRenderedPageBreak/>
        <w:t xml:space="preserve">5.3.3. </w:t>
      </w:r>
      <w:proofErr w:type="gramStart"/>
      <w:r w:rsidRPr="008F57DC">
        <w:rPr>
          <w:rFonts w:ascii="Arial" w:hAnsi="Arial" w:cs="Arial"/>
        </w:rPr>
        <w:t>pessoa</w:t>
      </w:r>
      <w:proofErr w:type="gramEnd"/>
      <w:r w:rsidRPr="008F57DC">
        <w:rPr>
          <w:rFonts w:ascii="Arial" w:hAnsi="Arial" w:cs="Arial"/>
        </w:rPr>
        <w:t xml:space="preserve"> física ou jurídica que se encontre, ao tempo da licitação, impossibilidade de participar da licitação em decorrência de sanção que lhe foi imposta;</w:t>
      </w:r>
    </w:p>
    <w:p w14:paraId="0A1B423C" w14:textId="77777777" w:rsidR="004616AD" w:rsidRDefault="004616AD" w:rsidP="004616AD">
      <w:pPr>
        <w:tabs>
          <w:tab w:val="left" w:pos="142"/>
          <w:tab w:val="left" w:pos="284"/>
        </w:tabs>
        <w:ind w:firstLine="284"/>
        <w:jc w:val="both"/>
        <w:rPr>
          <w:rFonts w:ascii="Arial" w:hAnsi="Arial" w:cs="Arial"/>
        </w:rPr>
      </w:pPr>
    </w:p>
    <w:p w14:paraId="52C89E76" w14:textId="77777777" w:rsidR="004616AD" w:rsidRDefault="004616AD" w:rsidP="004616AD">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7573E437" w14:textId="77777777" w:rsidR="004616AD" w:rsidRDefault="004616AD" w:rsidP="004616AD">
      <w:pPr>
        <w:ind w:firstLine="284"/>
        <w:jc w:val="both"/>
        <w:rPr>
          <w:rFonts w:ascii="Arial" w:hAnsi="Arial" w:cs="Arial"/>
          <w:color w:val="000000" w:themeColor="text1"/>
        </w:rPr>
      </w:pPr>
    </w:p>
    <w:p w14:paraId="7A06F987" w14:textId="77777777" w:rsidR="004616AD" w:rsidRDefault="004616AD" w:rsidP="004616AD">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581E0D9" w14:textId="77777777" w:rsidR="00296753" w:rsidRPr="008F57DC" w:rsidRDefault="00296753" w:rsidP="00296753">
      <w:pPr>
        <w:ind w:firstLine="284"/>
        <w:jc w:val="both"/>
        <w:rPr>
          <w:rFonts w:ascii="Arial" w:hAnsi="Arial" w:cs="Arial"/>
        </w:rPr>
      </w:pPr>
    </w:p>
    <w:p w14:paraId="729BCAF5" w14:textId="77777777" w:rsidR="00296753" w:rsidRPr="008F57DC" w:rsidRDefault="00296753" w:rsidP="00296753">
      <w:pPr>
        <w:ind w:firstLine="284"/>
        <w:jc w:val="both"/>
        <w:rPr>
          <w:rFonts w:ascii="Arial" w:hAnsi="Arial" w:cs="Arial"/>
        </w:rPr>
      </w:pPr>
      <w:r w:rsidRPr="008F57DC">
        <w:rPr>
          <w:rFonts w:ascii="Arial" w:hAnsi="Arial" w:cs="Arial"/>
          <w:b/>
          <w:bCs/>
        </w:rPr>
        <w:t>5.3.4.</w:t>
      </w:r>
      <w:r w:rsidRPr="008F57DC">
        <w:rPr>
          <w:rFonts w:ascii="Arial" w:hAnsi="Arial" w:cs="Arial"/>
        </w:rPr>
        <w:t xml:space="preserve"> </w:t>
      </w:r>
      <w:proofErr w:type="gramStart"/>
      <w:r w:rsidRPr="008F57DC">
        <w:rPr>
          <w:rFonts w:ascii="Arial" w:hAnsi="Arial" w:cs="Arial"/>
        </w:rPr>
        <w:t>aquele</w:t>
      </w:r>
      <w:proofErr w:type="gramEnd"/>
      <w:r w:rsidRPr="008F57D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DC608F2" w14:textId="77777777" w:rsidR="00296753" w:rsidRPr="008F57DC" w:rsidRDefault="00296753" w:rsidP="00296753">
      <w:pPr>
        <w:ind w:firstLine="284"/>
        <w:jc w:val="both"/>
        <w:rPr>
          <w:rFonts w:ascii="Arial" w:hAnsi="Arial" w:cs="Arial"/>
        </w:rPr>
      </w:pPr>
    </w:p>
    <w:p w14:paraId="11521424" w14:textId="77777777" w:rsidR="00296753" w:rsidRPr="008F57DC" w:rsidRDefault="00296753" w:rsidP="00296753">
      <w:pPr>
        <w:ind w:firstLine="284"/>
        <w:jc w:val="both"/>
        <w:rPr>
          <w:rFonts w:ascii="Arial" w:hAnsi="Arial" w:cs="Arial"/>
        </w:rPr>
      </w:pPr>
      <w:r w:rsidRPr="008F57DC">
        <w:rPr>
          <w:rFonts w:ascii="Arial" w:hAnsi="Arial" w:cs="Arial"/>
          <w:b/>
          <w:bCs/>
        </w:rPr>
        <w:t xml:space="preserve">5.3.5. </w:t>
      </w:r>
      <w:proofErr w:type="gramStart"/>
      <w:r w:rsidRPr="008F57DC">
        <w:rPr>
          <w:rFonts w:ascii="Arial" w:hAnsi="Arial" w:cs="Arial"/>
        </w:rPr>
        <w:t>empresas</w:t>
      </w:r>
      <w:proofErr w:type="gramEnd"/>
      <w:r w:rsidRPr="008F57DC">
        <w:rPr>
          <w:rFonts w:ascii="Arial" w:hAnsi="Arial" w:cs="Arial"/>
        </w:rPr>
        <w:t xml:space="preserve"> controladoras, controladas ou coligadas, nos termos da Lei n° 6.404, de 15 de dezembro de 1976, concorrendo entre si;</w:t>
      </w:r>
    </w:p>
    <w:p w14:paraId="14DB75F5" w14:textId="77777777" w:rsidR="00296753" w:rsidRPr="008F57DC" w:rsidRDefault="00296753" w:rsidP="00296753">
      <w:pPr>
        <w:ind w:firstLine="284"/>
        <w:jc w:val="both"/>
        <w:rPr>
          <w:rFonts w:ascii="Arial" w:hAnsi="Arial" w:cs="Arial"/>
        </w:rPr>
      </w:pPr>
    </w:p>
    <w:p w14:paraId="4248F96B" w14:textId="16EDB04D" w:rsidR="00296753" w:rsidRPr="008F57DC" w:rsidRDefault="00296753" w:rsidP="00296753">
      <w:pPr>
        <w:ind w:firstLine="284"/>
        <w:jc w:val="both"/>
        <w:rPr>
          <w:rFonts w:ascii="Arial" w:hAnsi="Arial" w:cs="Arial"/>
        </w:rPr>
      </w:pPr>
      <w:r w:rsidRPr="008F57DC">
        <w:rPr>
          <w:rFonts w:ascii="Arial" w:hAnsi="Arial" w:cs="Arial"/>
          <w:b/>
          <w:bCs/>
        </w:rPr>
        <w:t xml:space="preserve">5.3.6. </w:t>
      </w:r>
      <w:proofErr w:type="gramStart"/>
      <w:r w:rsidRPr="008F57DC">
        <w:rPr>
          <w:rFonts w:ascii="Arial" w:hAnsi="Arial" w:cs="Arial"/>
        </w:rPr>
        <w:t>pessoa</w:t>
      </w:r>
      <w:proofErr w:type="gramEnd"/>
      <w:r w:rsidRPr="008F57DC">
        <w:rPr>
          <w:rFonts w:ascii="Arial" w:hAnsi="Arial" w:cs="Arial"/>
        </w:rPr>
        <w:t xml:space="preserve"> física ou jurídica que, nos</w:t>
      </w:r>
      <w:r w:rsidR="00CE126C">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DDD2F1C" w14:textId="77777777" w:rsidR="00296753" w:rsidRPr="008F57DC" w:rsidRDefault="00296753" w:rsidP="00296753">
      <w:pPr>
        <w:ind w:firstLine="284"/>
        <w:jc w:val="both"/>
        <w:rPr>
          <w:rFonts w:ascii="Arial" w:hAnsi="Arial" w:cs="Arial"/>
        </w:rPr>
      </w:pPr>
    </w:p>
    <w:p w14:paraId="596532B7" w14:textId="77777777" w:rsidR="00296753" w:rsidRPr="008F57DC" w:rsidRDefault="00296753" w:rsidP="00296753">
      <w:pPr>
        <w:ind w:firstLine="284"/>
        <w:jc w:val="both"/>
        <w:rPr>
          <w:rFonts w:ascii="Arial" w:hAnsi="Arial" w:cs="Arial"/>
        </w:rPr>
      </w:pPr>
      <w:r w:rsidRPr="008F57DC">
        <w:rPr>
          <w:rFonts w:ascii="Arial" w:hAnsi="Arial" w:cs="Arial"/>
          <w:b/>
          <w:bCs/>
          <w:caps/>
        </w:rPr>
        <w:t>6. credenciamento NO APLICATIVO LICITAÇÕES</w:t>
      </w:r>
    </w:p>
    <w:p w14:paraId="1A5785E7" w14:textId="77777777" w:rsidR="00296753" w:rsidRPr="008F57DC" w:rsidRDefault="00296753" w:rsidP="00296753">
      <w:pPr>
        <w:ind w:firstLine="284"/>
        <w:jc w:val="both"/>
        <w:rPr>
          <w:rFonts w:ascii="Arial" w:hAnsi="Arial" w:cs="Arial"/>
        </w:rPr>
      </w:pPr>
    </w:p>
    <w:p w14:paraId="77C82909"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6.1.</w:t>
      </w:r>
      <w:r w:rsidRPr="00DA5EC8">
        <w:rPr>
          <w:rFonts w:ascii="Arial" w:hAnsi="Arial" w:cs="Arial"/>
        </w:rPr>
        <w:t xml:space="preserve"> Para acesso ao sistema eletrônico, os interessados que desejarem participar do Pregão deverão se cadastrar no Portal da “BNC”, para obtenção do </w:t>
      </w:r>
      <w:proofErr w:type="spellStart"/>
      <w:r w:rsidRPr="00DA5EC8">
        <w:rPr>
          <w:rFonts w:ascii="Arial" w:hAnsi="Arial" w:cs="Arial"/>
        </w:rPr>
        <w:t>login</w:t>
      </w:r>
      <w:proofErr w:type="spellEnd"/>
      <w:r w:rsidRPr="00DA5EC8">
        <w:rPr>
          <w:rFonts w:ascii="Arial" w:hAnsi="Arial" w:cs="Arial"/>
        </w:rPr>
        <w:t xml:space="preserve"> de usuário e senha pessoal (intransferíveis), através do endereço eletrônico </w:t>
      </w:r>
      <w:hyperlink r:id="rId17" w:history="1">
        <w:r w:rsidRPr="00DA5EC8">
          <w:rPr>
            <w:rStyle w:val="Hyperlink"/>
            <w:rFonts w:ascii="Arial" w:hAnsi="Arial" w:cs="Arial"/>
          </w:rPr>
          <w:t>https://bnccompras.com/Home/Login</w:t>
        </w:r>
      </w:hyperlink>
      <w:r w:rsidRPr="00DA5EC8">
        <w:rPr>
          <w:rFonts w:ascii="Arial" w:hAnsi="Arial" w:cs="Arial"/>
        </w:rPr>
        <w:t>.</w:t>
      </w:r>
    </w:p>
    <w:p w14:paraId="54DB4331" w14:textId="77777777" w:rsidR="00DA5EC8" w:rsidRPr="00DA5EC8" w:rsidRDefault="00DA5EC8" w:rsidP="00DA5EC8">
      <w:pPr>
        <w:tabs>
          <w:tab w:val="left" w:pos="284"/>
          <w:tab w:val="left" w:pos="3870"/>
        </w:tabs>
        <w:ind w:firstLine="284"/>
        <w:jc w:val="both"/>
        <w:rPr>
          <w:rFonts w:ascii="Arial" w:hAnsi="Arial" w:cs="Arial"/>
        </w:rPr>
      </w:pPr>
      <w:r w:rsidRPr="00DA5EC8">
        <w:rPr>
          <w:rFonts w:ascii="Arial" w:hAnsi="Arial" w:cs="Arial"/>
        </w:rPr>
        <w:tab/>
      </w:r>
    </w:p>
    <w:p w14:paraId="4B12B799" w14:textId="7AAD91A1" w:rsidR="00296753" w:rsidRPr="008F57DC" w:rsidRDefault="00DA5EC8" w:rsidP="00DA5EC8">
      <w:pPr>
        <w:ind w:firstLine="284"/>
        <w:jc w:val="both"/>
        <w:rPr>
          <w:rFonts w:ascii="Arial" w:hAnsi="Arial" w:cs="Arial"/>
        </w:rPr>
      </w:pPr>
      <w:r w:rsidRPr="00DA5EC8">
        <w:rPr>
          <w:rFonts w:ascii="Arial" w:hAnsi="Arial" w:cs="Arial"/>
          <w:b/>
          <w:bCs/>
        </w:rPr>
        <w:t>6.2.</w:t>
      </w:r>
      <w:r w:rsidRPr="00DA5EC8">
        <w:rPr>
          <w:rFonts w:ascii="Arial" w:hAnsi="Arial" w:cs="Arial"/>
        </w:rPr>
        <w:t xml:space="preserve"> O </w:t>
      </w:r>
      <w:proofErr w:type="spellStart"/>
      <w:r w:rsidRPr="00DA5EC8">
        <w:rPr>
          <w:rFonts w:ascii="Arial" w:hAnsi="Arial" w:cs="Arial"/>
        </w:rPr>
        <w:t>login</w:t>
      </w:r>
      <w:proofErr w:type="spellEnd"/>
      <w:r w:rsidRPr="00DA5EC8">
        <w:rPr>
          <w:rFonts w:ascii="Arial" w:hAnsi="Arial" w:cs="Arial"/>
        </w:rPr>
        <w:t xml:space="preserve"> de usuário e a senha poderão ser utilizadas em qualquer Licitação deste órgão, salvo quando canceladas por solicitação do credenciado.</w:t>
      </w:r>
    </w:p>
    <w:p w14:paraId="281A49EA" w14:textId="77777777" w:rsidR="00296753" w:rsidRPr="008F57DC" w:rsidRDefault="00296753" w:rsidP="00296753">
      <w:pPr>
        <w:ind w:firstLine="284"/>
        <w:jc w:val="both"/>
        <w:rPr>
          <w:rFonts w:ascii="Arial" w:hAnsi="Arial" w:cs="Arial"/>
        </w:rPr>
      </w:pPr>
    </w:p>
    <w:p w14:paraId="13926DFA" w14:textId="77777777" w:rsidR="00296753" w:rsidRPr="008F57DC" w:rsidRDefault="00296753" w:rsidP="00296753">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391CCBC" w14:textId="77777777" w:rsidR="00296753" w:rsidRPr="008F57DC" w:rsidRDefault="00296753" w:rsidP="00296753">
      <w:pPr>
        <w:ind w:firstLine="284"/>
        <w:jc w:val="both"/>
        <w:rPr>
          <w:rFonts w:ascii="Arial" w:hAnsi="Arial" w:cs="Arial"/>
          <w:lang w:val="x-none"/>
        </w:rPr>
      </w:pPr>
    </w:p>
    <w:p w14:paraId="3B683BFD" w14:textId="77777777" w:rsidR="00296753" w:rsidRPr="008F57DC" w:rsidRDefault="00296753" w:rsidP="00296753">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28D21DC5" w14:textId="77777777" w:rsidR="00296753" w:rsidRPr="008F57DC" w:rsidRDefault="00296753" w:rsidP="00296753">
      <w:pPr>
        <w:ind w:firstLine="284"/>
        <w:jc w:val="both"/>
        <w:rPr>
          <w:rFonts w:ascii="Arial" w:hAnsi="Arial" w:cs="Arial"/>
        </w:rPr>
      </w:pPr>
    </w:p>
    <w:p w14:paraId="1FCCE5A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2B68094" w14:textId="77777777" w:rsidR="00296753" w:rsidRPr="008F57DC" w:rsidRDefault="00296753" w:rsidP="00296753">
      <w:pPr>
        <w:ind w:firstLine="284"/>
        <w:jc w:val="both"/>
        <w:rPr>
          <w:rFonts w:ascii="Arial" w:hAnsi="Arial" w:cs="Arial"/>
          <w:highlight w:val="yellow"/>
        </w:rPr>
      </w:pPr>
    </w:p>
    <w:p w14:paraId="7E6F6E20" w14:textId="77777777" w:rsidR="00296753" w:rsidRPr="008F57DC" w:rsidRDefault="00296753" w:rsidP="00296753">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13E0C2F4" w14:textId="77777777" w:rsidR="00296753" w:rsidRPr="008F57DC" w:rsidRDefault="00296753" w:rsidP="00296753">
      <w:pPr>
        <w:ind w:firstLine="284"/>
        <w:jc w:val="both"/>
        <w:rPr>
          <w:rFonts w:ascii="Arial" w:hAnsi="Arial" w:cs="Arial"/>
        </w:rPr>
      </w:pPr>
    </w:p>
    <w:p w14:paraId="2A3D6F1D" w14:textId="77777777" w:rsidR="00DA5EC8" w:rsidRPr="000E0F32" w:rsidRDefault="00DA5EC8" w:rsidP="00DA5EC8">
      <w:pPr>
        <w:tabs>
          <w:tab w:val="left" w:pos="284"/>
        </w:tabs>
        <w:ind w:firstLine="284"/>
        <w:jc w:val="both"/>
        <w:rPr>
          <w:rFonts w:ascii="Arial" w:hAnsi="Arial" w:cs="Arial"/>
        </w:rPr>
      </w:pPr>
      <w:r w:rsidRPr="00DA5EC8">
        <w:rPr>
          <w:rFonts w:ascii="Arial" w:hAnsi="Arial" w:cs="Arial"/>
          <w:b/>
          <w:bCs/>
        </w:rPr>
        <w:t xml:space="preserve">7.1. </w:t>
      </w:r>
      <w:r w:rsidRPr="00DA5EC8">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DA5EC8">
          <w:rPr>
            <w:rStyle w:val="Hyperlink"/>
            <w:rFonts w:ascii="Arial" w:hAnsi="Arial" w:cs="Arial"/>
          </w:rPr>
          <w:t>https://bnccompras.com/Home/Login</w:t>
        </w:r>
      </w:hyperlink>
      <w:r w:rsidRPr="00DA5EC8">
        <w:rPr>
          <w:rFonts w:ascii="Arial" w:hAnsi="Arial" w:cs="Arial"/>
        </w:rPr>
        <w:t>, observados data e horário limite estabelecidos neste Edital.</w:t>
      </w:r>
    </w:p>
    <w:p w14:paraId="11DC703F" w14:textId="77777777" w:rsidR="00DA5EC8" w:rsidRPr="000E0F32" w:rsidRDefault="00DA5EC8" w:rsidP="00DA5EC8">
      <w:pPr>
        <w:pStyle w:val="Recuodecorpodetexto"/>
        <w:tabs>
          <w:tab w:val="left" w:pos="284"/>
        </w:tabs>
        <w:overflowPunct/>
        <w:autoSpaceDE/>
        <w:spacing w:line="240" w:lineRule="auto"/>
        <w:ind w:firstLine="284"/>
        <w:textAlignment w:val="auto"/>
        <w:rPr>
          <w:color w:val="auto"/>
          <w:sz w:val="20"/>
          <w:szCs w:val="20"/>
        </w:rPr>
      </w:pPr>
    </w:p>
    <w:p w14:paraId="50CAEA04" w14:textId="77777777" w:rsidR="00DA5EC8" w:rsidRPr="000E0F32" w:rsidRDefault="00DA5EC8" w:rsidP="00DA5EC8">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13808016" w14:textId="77777777" w:rsidR="00DA5EC8" w:rsidRPr="000E0F32" w:rsidRDefault="00DA5EC8" w:rsidP="00DA5EC8">
      <w:pPr>
        <w:pStyle w:val="Recuodecorpodetexto"/>
        <w:tabs>
          <w:tab w:val="left" w:pos="284"/>
        </w:tabs>
        <w:overflowPunct/>
        <w:autoSpaceDE/>
        <w:spacing w:line="240" w:lineRule="auto"/>
        <w:ind w:firstLine="284"/>
        <w:textAlignment w:val="auto"/>
        <w:rPr>
          <w:color w:val="auto"/>
          <w:sz w:val="20"/>
          <w:szCs w:val="20"/>
        </w:rPr>
      </w:pPr>
    </w:p>
    <w:p w14:paraId="43BE7D4C" w14:textId="77777777" w:rsidR="00DA5EC8" w:rsidRPr="000E0F32" w:rsidRDefault="00DA5EC8" w:rsidP="00DA5EC8">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DA5EC8">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DA5EC8">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2469FE15" w14:textId="77777777" w:rsidR="00296753" w:rsidRPr="008F57DC" w:rsidRDefault="00296753" w:rsidP="00296753">
      <w:pPr>
        <w:ind w:firstLine="284"/>
        <w:jc w:val="both"/>
        <w:rPr>
          <w:rFonts w:ascii="Arial" w:hAnsi="Arial" w:cs="Arial"/>
          <w:color w:val="000000"/>
          <w:lang w:val="x-none"/>
        </w:rPr>
      </w:pPr>
    </w:p>
    <w:p w14:paraId="114521F5" w14:textId="77777777" w:rsidR="00296753" w:rsidRPr="008F57DC" w:rsidRDefault="00296753" w:rsidP="00296753">
      <w:pPr>
        <w:ind w:firstLine="284"/>
        <w:jc w:val="both"/>
        <w:rPr>
          <w:rFonts w:ascii="Arial" w:hAnsi="Arial" w:cs="Arial"/>
          <w:color w:val="000000"/>
          <w:lang w:val="x-none"/>
        </w:rPr>
      </w:pPr>
      <w:r w:rsidRPr="008F57DC">
        <w:rPr>
          <w:rFonts w:ascii="Arial" w:hAnsi="Arial" w:cs="Arial"/>
          <w:b/>
          <w:bCs/>
          <w:color w:val="000000"/>
          <w:lang w:val="x-none"/>
        </w:rPr>
        <w:lastRenderedPageBreak/>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24345B91" w14:textId="77777777" w:rsidR="00296753" w:rsidRPr="008F57DC" w:rsidRDefault="00296753" w:rsidP="00296753">
      <w:pPr>
        <w:ind w:firstLine="284"/>
        <w:jc w:val="both"/>
        <w:rPr>
          <w:rFonts w:ascii="Arial" w:hAnsi="Arial" w:cs="Arial"/>
          <w:color w:val="000000"/>
          <w:highlight w:val="yellow"/>
        </w:rPr>
      </w:pPr>
    </w:p>
    <w:p w14:paraId="1168D6D6" w14:textId="77777777" w:rsidR="00296753" w:rsidRPr="008F57DC" w:rsidRDefault="00296753" w:rsidP="00296753">
      <w:pPr>
        <w:ind w:firstLine="284"/>
        <w:jc w:val="both"/>
        <w:rPr>
          <w:rFonts w:ascii="Arial" w:hAnsi="Arial" w:cs="Arial"/>
        </w:rPr>
      </w:pPr>
      <w:r w:rsidRPr="008F57DC">
        <w:rPr>
          <w:rFonts w:ascii="Arial" w:hAnsi="Arial" w:cs="Arial"/>
          <w:b/>
          <w:bCs/>
        </w:rPr>
        <w:t>8. ENVIO DAS PROPOSTAS POR MEIO ELETRÔNICO</w:t>
      </w:r>
    </w:p>
    <w:p w14:paraId="7E0688C2" w14:textId="77777777" w:rsidR="00296753" w:rsidRPr="008F57DC" w:rsidRDefault="00296753" w:rsidP="00296753">
      <w:pPr>
        <w:ind w:firstLine="284"/>
        <w:jc w:val="both"/>
        <w:rPr>
          <w:rFonts w:ascii="Arial" w:hAnsi="Arial" w:cs="Arial"/>
          <w:color w:val="4472C4"/>
        </w:rPr>
      </w:pPr>
    </w:p>
    <w:p w14:paraId="5BB98372" w14:textId="77777777" w:rsidR="00296753" w:rsidRPr="008F57DC" w:rsidRDefault="00296753" w:rsidP="00296753">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6F487C0" w14:textId="77777777" w:rsidR="00296753" w:rsidRPr="008F57DC" w:rsidRDefault="00296753" w:rsidP="00296753">
      <w:pPr>
        <w:ind w:firstLine="284"/>
        <w:jc w:val="both"/>
        <w:rPr>
          <w:rFonts w:ascii="Arial" w:hAnsi="Arial" w:cs="Arial"/>
          <w:b/>
          <w:bCs/>
        </w:rPr>
      </w:pPr>
    </w:p>
    <w:p w14:paraId="1E08BAB3" w14:textId="77777777" w:rsidR="00296753" w:rsidRPr="008F57DC" w:rsidRDefault="00296753" w:rsidP="00296753">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4FEF38DF" w14:textId="77777777" w:rsidR="00296753" w:rsidRPr="008F57DC" w:rsidRDefault="00296753" w:rsidP="00296753">
      <w:pPr>
        <w:ind w:firstLine="284"/>
        <w:jc w:val="both"/>
        <w:rPr>
          <w:rFonts w:ascii="Arial" w:hAnsi="Arial" w:cs="Arial"/>
        </w:rPr>
      </w:pPr>
    </w:p>
    <w:p w14:paraId="6597036F"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8.3.</w:t>
      </w:r>
      <w:r w:rsidRPr="00DA5EC8">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p>
    <w:p w14:paraId="6D6B9389" w14:textId="77777777" w:rsidR="00DA5EC8" w:rsidRPr="00DA5EC8" w:rsidRDefault="00DA5EC8" w:rsidP="00DA5EC8">
      <w:pPr>
        <w:tabs>
          <w:tab w:val="left" w:pos="284"/>
        </w:tabs>
        <w:ind w:firstLine="284"/>
        <w:jc w:val="both"/>
        <w:rPr>
          <w:rFonts w:ascii="Arial" w:hAnsi="Arial" w:cs="Arial"/>
        </w:rPr>
      </w:pPr>
    </w:p>
    <w:p w14:paraId="7B90C087" w14:textId="45FEF495" w:rsidR="00296753" w:rsidRDefault="00DA5EC8" w:rsidP="00DA5EC8">
      <w:pPr>
        <w:ind w:firstLine="284"/>
        <w:jc w:val="both"/>
        <w:rPr>
          <w:rFonts w:ascii="Arial" w:hAnsi="Arial" w:cs="Arial"/>
        </w:rPr>
      </w:pPr>
      <w:r w:rsidRPr="00DA5EC8">
        <w:rPr>
          <w:rFonts w:ascii="Arial" w:hAnsi="Arial" w:cs="Arial"/>
          <w:b/>
          <w:bCs/>
        </w:rPr>
        <w:t>8.4.</w:t>
      </w:r>
      <w:r w:rsidRPr="00DA5EC8">
        <w:rPr>
          <w:rFonts w:ascii="Arial" w:hAnsi="Arial" w:cs="Arial"/>
        </w:rPr>
        <w:t xml:space="preserve"> As licitantes deverão declarar sua condição de Microempresa ou Empresa de Pequeno Porte, selecionando a opção correta no sistema</w:t>
      </w:r>
      <w:r w:rsidRPr="00DA5EC8">
        <w:rPr>
          <w:rFonts w:ascii="Arial" w:hAnsi="Arial" w:cs="Arial"/>
          <w:highlight w:val="yellow"/>
        </w:rPr>
        <w:t>.</w:t>
      </w:r>
    </w:p>
    <w:p w14:paraId="60F9E0BA" w14:textId="77777777" w:rsidR="00DA5EC8" w:rsidRPr="008F57DC" w:rsidRDefault="00DA5EC8" w:rsidP="00DA5EC8">
      <w:pPr>
        <w:ind w:firstLine="284"/>
        <w:jc w:val="both"/>
        <w:rPr>
          <w:rFonts w:ascii="Arial" w:hAnsi="Arial" w:cs="Arial"/>
          <w:b/>
          <w:bCs/>
        </w:rPr>
      </w:pPr>
    </w:p>
    <w:p w14:paraId="7B36F9B5"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8.5. </w:t>
      </w:r>
      <w:r w:rsidRPr="008F57DC">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45B2105" w14:textId="77777777" w:rsidR="00DA5EC8" w:rsidRDefault="00DA5EC8" w:rsidP="00296753">
      <w:pPr>
        <w:ind w:firstLine="284"/>
        <w:rPr>
          <w:rFonts w:ascii="Arial" w:hAnsi="Arial" w:cs="Arial"/>
          <w:b/>
          <w:bCs/>
        </w:rPr>
      </w:pPr>
    </w:p>
    <w:p w14:paraId="05DF2977" w14:textId="36841660" w:rsidR="00296753" w:rsidRPr="008F57DC" w:rsidRDefault="00296753" w:rsidP="00296753">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5D466E61" w14:textId="77777777" w:rsidR="00296753" w:rsidRPr="008F57DC" w:rsidRDefault="00296753" w:rsidP="00296753">
      <w:pPr>
        <w:ind w:firstLine="284"/>
        <w:jc w:val="both"/>
        <w:rPr>
          <w:rFonts w:ascii="Arial" w:hAnsi="Arial" w:cs="Arial"/>
          <w:color w:val="00B050"/>
        </w:rPr>
      </w:pPr>
    </w:p>
    <w:p w14:paraId="72056942"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4A40A01" w14:textId="77777777" w:rsidR="00296753" w:rsidRPr="008F57DC" w:rsidRDefault="00296753" w:rsidP="00296753">
      <w:pPr>
        <w:ind w:firstLine="284"/>
        <w:jc w:val="both"/>
        <w:rPr>
          <w:rFonts w:ascii="Arial" w:hAnsi="Arial" w:cs="Arial"/>
        </w:rPr>
      </w:pPr>
    </w:p>
    <w:p w14:paraId="34209A1C" w14:textId="77777777" w:rsidR="00296753" w:rsidRPr="008F57DC" w:rsidRDefault="00296753" w:rsidP="00296753">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61C50487" w14:textId="77777777" w:rsidR="00296753" w:rsidRPr="008F57DC" w:rsidRDefault="00296753" w:rsidP="00296753">
      <w:pPr>
        <w:ind w:firstLine="284"/>
        <w:jc w:val="both"/>
        <w:rPr>
          <w:rFonts w:ascii="Arial" w:hAnsi="Arial" w:cs="Arial"/>
        </w:rPr>
      </w:pPr>
    </w:p>
    <w:p w14:paraId="12524FCE" w14:textId="77777777" w:rsidR="00DA5EC8" w:rsidRPr="00DA5EC8" w:rsidRDefault="00DA5EC8" w:rsidP="00DA5EC8">
      <w:pPr>
        <w:numPr>
          <w:ilvl w:val="0"/>
          <w:numId w:val="1"/>
        </w:numPr>
        <w:tabs>
          <w:tab w:val="clear" w:pos="0"/>
          <w:tab w:val="left" w:pos="284"/>
        </w:tabs>
        <w:ind w:left="0" w:firstLine="284"/>
        <w:jc w:val="both"/>
        <w:rPr>
          <w:rFonts w:ascii="Arial" w:hAnsi="Arial" w:cs="Arial"/>
        </w:rPr>
      </w:pPr>
      <w:r w:rsidRPr="00DA5EC8">
        <w:rPr>
          <w:rFonts w:ascii="Arial" w:hAnsi="Arial" w:cs="Arial"/>
          <w:b/>
          <w:bCs/>
        </w:rPr>
        <w:t>8.8.</w:t>
      </w:r>
      <w:r w:rsidRPr="00DA5EC8">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ACC5BC9" w14:textId="77777777" w:rsidR="00DA5EC8" w:rsidRPr="00DA5EC8" w:rsidRDefault="00DA5EC8" w:rsidP="00DA5EC8">
      <w:pPr>
        <w:tabs>
          <w:tab w:val="left" w:pos="284"/>
        </w:tabs>
        <w:ind w:firstLine="284"/>
        <w:jc w:val="both"/>
        <w:rPr>
          <w:rFonts w:ascii="Arial" w:hAnsi="Arial" w:cs="Arial"/>
        </w:rPr>
      </w:pPr>
    </w:p>
    <w:p w14:paraId="44E0CB4D" w14:textId="0CEA38F1" w:rsidR="00296753" w:rsidRPr="008F57DC" w:rsidRDefault="00DA5EC8" w:rsidP="00DA5EC8">
      <w:pPr>
        <w:ind w:firstLine="284"/>
        <w:jc w:val="both"/>
        <w:rPr>
          <w:rFonts w:ascii="Arial" w:hAnsi="Arial" w:cs="Arial"/>
        </w:rPr>
      </w:pPr>
      <w:r w:rsidRPr="00DA5EC8">
        <w:rPr>
          <w:rFonts w:ascii="Arial" w:hAnsi="Arial" w:cs="Arial"/>
          <w:b/>
          <w:bCs/>
        </w:rPr>
        <w:t>8.8.1</w:t>
      </w:r>
      <w:r w:rsidRPr="00DA5EC8">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EE4153F" w14:textId="77777777" w:rsidR="00296753" w:rsidRPr="008F57DC" w:rsidRDefault="00296753" w:rsidP="00296753">
      <w:pPr>
        <w:ind w:firstLine="284"/>
        <w:jc w:val="both"/>
        <w:rPr>
          <w:rFonts w:ascii="Arial" w:hAnsi="Arial" w:cs="Arial"/>
          <w:b/>
        </w:rPr>
      </w:pPr>
    </w:p>
    <w:p w14:paraId="0F100EA5" w14:textId="77777777" w:rsidR="00296753" w:rsidRPr="008F57DC" w:rsidRDefault="00296753" w:rsidP="00296753">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760E940C" w14:textId="77777777" w:rsidR="00296753" w:rsidRPr="008F57DC" w:rsidRDefault="00296753" w:rsidP="00296753">
      <w:pPr>
        <w:numPr>
          <w:ilvl w:val="0"/>
          <w:numId w:val="1"/>
        </w:numPr>
        <w:ind w:left="0" w:firstLine="284"/>
        <w:jc w:val="both"/>
        <w:rPr>
          <w:rFonts w:ascii="Arial" w:hAnsi="Arial" w:cs="Arial"/>
          <w:b/>
        </w:rPr>
      </w:pPr>
    </w:p>
    <w:p w14:paraId="285294D6" w14:textId="77777777" w:rsidR="00296753" w:rsidRPr="008F57DC" w:rsidRDefault="00296753" w:rsidP="00296753">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03248E9E" w14:textId="77777777" w:rsidR="00296753" w:rsidRPr="008F57DC" w:rsidRDefault="00296753" w:rsidP="00296753">
      <w:pPr>
        <w:ind w:firstLine="284"/>
        <w:jc w:val="both"/>
        <w:rPr>
          <w:rFonts w:ascii="Arial" w:hAnsi="Arial" w:cs="Arial"/>
        </w:rPr>
      </w:pPr>
    </w:p>
    <w:p w14:paraId="2C7FF1B5" w14:textId="77777777" w:rsidR="00296753" w:rsidRPr="008F57DC" w:rsidRDefault="00296753" w:rsidP="00296753">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17B64F4D" w14:textId="77777777" w:rsidR="00296753" w:rsidRPr="00CE126C" w:rsidRDefault="00296753" w:rsidP="00296753">
      <w:pPr>
        <w:ind w:firstLine="284"/>
        <w:rPr>
          <w:rFonts w:ascii="Arial" w:hAnsi="Arial" w:cs="Arial"/>
          <w:highlight w:val="yellow"/>
        </w:rPr>
      </w:pPr>
    </w:p>
    <w:p w14:paraId="480CE848" w14:textId="77777777" w:rsidR="00296753" w:rsidRPr="008F57DC" w:rsidRDefault="00296753" w:rsidP="00296753">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3237EB8C" w14:textId="77777777" w:rsidR="00296753" w:rsidRPr="008F57DC" w:rsidRDefault="00296753" w:rsidP="00296753">
      <w:pPr>
        <w:ind w:firstLine="284"/>
        <w:rPr>
          <w:rFonts w:ascii="Arial" w:hAnsi="Arial" w:cs="Arial"/>
          <w:b/>
        </w:rPr>
      </w:pPr>
    </w:p>
    <w:p w14:paraId="3443A98D" w14:textId="77777777" w:rsidR="00CE126C" w:rsidRPr="00E11586" w:rsidRDefault="00CE126C" w:rsidP="00CE126C">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22CC60BD" w14:textId="77777777" w:rsidR="00CE126C" w:rsidRDefault="00CE126C" w:rsidP="00CE126C">
      <w:pPr>
        <w:tabs>
          <w:tab w:val="left" w:pos="284"/>
        </w:tabs>
        <w:ind w:firstLine="284"/>
        <w:jc w:val="both"/>
        <w:rPr>
          <w:rFonts w:ascii="Arial" w:hAnsi="Arial" w:cs="Arial"/>
        </w:rPr>
      </w:pPr>
    </w:p>
    <w:p w14:paraId="473A1290" w14:textId="0F4394E9" w:rsidR="00DA5EC8" w:rsidRPr="00DA5EC8" w:rsidRDefault="00DA5EC8" w:rsidP="00DA5EC8">
      <w:pPr>
        <w:numPr>
          <w:ilvl w:val="0"/>
          <w:numId w:val="1"/>
        </w:numPr>
        <w:ind w:left="0" w:firstLine="284"/>
        <w:jc w:val="both"/>
        <w:rPr>
          <w:rFonts w:ascii="Arial" w:hAnsi="Arial" w:cs="Arial"/>
        </w:rPr>
      </w:pPr>
      <w:r w:rsidRPr="00DA5EC8">
        <w:rPr>
          <w:rFonts w:ascii="Arial" w:hAnsi="Arial" w:cs="Arial"/>
          <w:b/>
          <w:bCs/>
        </w:rPr>
        <w:lastRenderedPageBreak/>
        <w:t>9.1.1.</w:t>
      </w:r>
      <w:r w:rsidRPr="00DA5EC8">
        <w:rPr>
          <w:rFonts w:ascii="Arial" w:hAnsi="Arial" w:cs="Arial"/>
        </w:rPr>
        <w:t xml:space="preserve"> Encerrada a etapa de negociação, a licitante declarada vencedora deverá, no prazo máximo de 1 (um) dia útil, obrigatoriamente, anexar no sistema eletrônico, no campo denominado “Documentos</w:t>
      </w:r>
      <w:r w:rsidR="002C0842">
        <w:rPr>
          <w:rFonts w:ascii="Arial" w:hAnsi="Arial" w:cs="Arial"/>
        </w:rPr>
        <w:t xml:space="preserve"> Complementares</w:t>
      </w:r>
      <w:r w:rsidRPr="00DA5EC8">
        <w:rPr>
          <w:rFonts w:ascii="Arial" w:hAnsi="Arial" w:cs="Arial"/>
        </w:rPr>
        <w:t>”, os documentos exigidos para habilitação, NA FORMA DIGITALIZADA, sob pena de inabilitação pelo não cumprimento.</w:t>
      </w:r>
    </w:p>
    <w:p w14:paraId="19E7020B" w14:textId="77777777" w:rsidR="00DA5EC8" w:rsidRPr="00DA5EC8" w:rsidRDefault="00DA5EC8" w:rsidP="00DA5EC8">
      <w:pPr>
        <w:ind w:firstLine="284"/>
        <w:jc w:val="both"/>
        <w:rPr>
          <w:rFonts w:ascii="Arial" w:hAnsi="Arial" w:cs="Arial"/>
        </w:rPr>
      </w:pPr>
    </w:p>
    <w:p w14:paraId="4E4630C5" w14:textId="77777777" w:rsidR="00DA5EC8" w:rsidRPr="00E11586" w:rsidRDefault="00DA5EC8" w:rsidP="00DA5EC8">
      <w:pPr>
        <w:ind w:firstLine="284"/>
        <w:jc w:val="both"/>
        <w:rPr>
          <w:rFonts w:ascii="Arial" w:hAnsi="Arial" w:cs="Arial"/>
        </w:rPr>
      </w:pPr>
      <w:r w:rsidRPr="00DA5EC8">
        <w:rPr>
          <w:rFonts w:ascii="Arial" w:hAnsi="Arial" w:cs="Arial"/>
          <w:b/>
          <w:bCs/>
        </w:rPr>
        <w:t>9.1.2.</w:t>
      </w:r>
      <w:r w:rsidRPr="00DA5EC8">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5F8A86AA" w14:textId="77777777" w:rsidR="00296753" w:rsidRPr="008F57DC" w:rsidRDefault="00296753" w:rsidP="00296753">
      <w:pPr>
        <w:ind w:firstLine="284"/>
        <w:jc w:val="both"/>
        <w:rPr>
          <w:rFonts w:ascii="Arial" w:hAnsi="Arial" w:cs="Arial"/>
        </w:rPr>
      </w:pPr>
    </w:p>
    <w:p w14:paraId="605D22A3" w14:textId="77777777" w:rsidR="00296753" w:rsidRPr="008F57DC" w:rsidRDefault="00296753" w:rsidP="00296753">
      <w:pPr>
        <w:ind w:firstLine="284"/>
        <w:jc w:val="both"/>
        <w:rPr>
          <w:rFonts w:ascii="Arial" w:hAnsi="Arial" w:cs="Arial"/>
        </w:rPr>
      </w:pPr>
      <w:r w:rsidRPr="008F57DC">
        <w:rPr>
          <w:rFonts w:ascii="Arial" w:hAnsi="Arial" w:cs="Arial"/>
          <w:b/>
          <w:bCs/>
        </w:rPr>
        <w:t>9.2. Considerações Gerais da habilitação:</w:t>
      </w:r>
    </w:p>
    <w:p w14:paraId="7006C338" w14:textId="77777777" w:rsidR="00296753" w:rsidRPr="008F57DC" w:rsidRDefault="00296753" w:rsidP="00296753">
      <w:pPr>
        <w:ind w:firstLine="284"/>
        <w:jc w:val="both"/>
        <w:rPr>
          <w:rFonts w:ascii="Arial" w:hAnsi="Arial" w:cs="Arial"/>
        </w:rPr>
      </w:pPr>
    </w:p>
    <w:p w14:paraId="4E7C2CC9" w14:textId="77777777" w:rsidR="00296753" w:rsidRPr="008F57DC" w:rsidRDefault="00296753" w:rsidP="00296753">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CCEF529" w14:textId="77777777" w:rsidR="00296753" w:rsidRPr="008F57DC" w:rsidRDefault="00296753" w:rsidP="00296753">
      <w:pPr>
        <w:ind w:firstLine="284"/>
        <w:jc w:val="both"/>
        <w:rPr>
          <w:rFonts w:ascii="Arial" w:hAnsi="Arial" w:cs="Arial"/>
        </w:rPr>
      </w:pPr>
    </w:p>
    <w:p w14:paraId="52379E51" w14:textId="77777777" w:rsidR="00DA5EC8" w:rsidRPr="000E0F32" w:rsidRDefault="00DA5EC8" w:rsidP="00DA5EC8">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DA5EC8">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3AC17459" w14:textId="77777777" w:rsidR="00DA5EC8" w:rsidRPr="000E0F32" w:rsidRDefault="00DA5EC8" w:rsidP="00DA5EC8">
      <w:pPr>
        <w:tabs>
          <w:tab w:val="left" w:pos="284"/>
        </w:tabs>
        <w:ind w:firstLine="284"/>
        <w:jc w:val="both"/>
        <w:rPr>
          <w:rFonts w:ascii="Arial" w:hAnsi="Arial" w:cs="Arial"/>
        </w:rPr>
      </w:pPr>
    </w:p>
    <w:p w14:paraId="2A995BE4" w14:textId="314609EC" w:rsidR="00DA5EC8" w:rsidRPr="000E0F32" w:rsidRDefault="00DA5EC8" w:rsidP="00DA5EC8">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DA5EC8">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DA5EC8">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1DD4F7A8" w14:textId="77777777" w:rsidR="00296753" w:rsidRPr="008F57DC" w:rsidRDefault="00296753" w:rsidP="00296753">
      <w:pPr>
        <w:ind w:firstLine="284"/>
        <w:jc w:val="both"/>
        <w:rPr>
          <w:rFonts w:ascii="Arial" w:hAnsi="Arial" w:cs="Arial"/>
        </w:rPr>
      </w:pPr>
    </w:p>
    <w:p w14:paraId="0E2DAA32" w14:textId="77777777" w:rsidR="00296753" w:rsidRPr="008F57DC" w:rsidRDefault="00296753" w:rsidP="00296753">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08E7028E" w14:textId="77777777" w:rsidR="00296753" w:rsidRPr="008F57DC" w:rsidRDefault="00296753" w:rsidP="00296753">
      <w:pPr>
        <w:ind w:firstLine="284"/>
        <w:jc w:val="both"/>
        <w:rPr>
          <w:rFonts w:ascii="Arial" w:hAnsi="Arial" w:cs="Arial"/>
        </w:rPr>
      </w:pPr>
    </w:p>
    <w:p w14:paraId="2159B284" w14:textId="77777777" w:rsidR="00296753" w:rsidRPr="008F57DC" w:rsidRDefault="00296753" w:rsidP="00296753">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9223CE3" w14:textId="77777777" w:rsidR="00296753" w:rsidRPr="008F57DC" w:rsidRDefault="00296753" w:rsidP="00296753">
      <w:pPr>
        <w:ind w:firstLine="284"/>
        <w:jc w:val="both"/>
        <w:rPr>
          <w:rFonts w:ascii="Arial" w:eastAsia="Arial" w:hAnsi="Arial" w:cs="Arial"/>
        </w:rPr>
      </w:pPr>
      <w:r w:rsidRPr="008F57DC">
        <w:rPr>
          <w:rFonts w:ascii="Arial" w:eastAsia="Arial" w:hAnsi="Arial" w:cs="Arial"/>
        </w:rPr>
        <w:t xml:space="preserve"> </w:t>
      </w:r>
    </w:p>
    <w:p w14:paraId="01867628" w14:textId="77777777" w:rsidR="00296753" w:rsidRPr="008F57DC" w:rsidRDefault="00296753" w:rsidP="00296753">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E6F9E05" w14:textId="77777777" w:rsidR="00296753" w:rsidRPr="008F57DC" w:rsidRDefault="00296753" w:rsidP="00296753">
      <w:pPr>
        <w:keepLines/>
        <w:ind w:firstLine="284"/>
        <w:jc w:val="both"/>
        <w:rPr>
          <w:rFonts w:ascii="Arial" w:hAnsi="Arial" w:cs="Arial"/>
          <w:strike/>
        </w:rPr>
      </w:pPr>
    </w:p>
    <w:p w14:paraId="3B0DF637" w14:textId="77777777" w:rsidR="00296753" w:rsidRPr="008F57DC" w:rsidRDefault="00296753" w:rsidP="00296753">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21AB7D80" w14:textId="77777777" w:rsidR="00296753" w:rsidRPr="008F57DC" w:rsidRDefault="00296753" w:rsidP="00296753">
      <w:pPr>
        <w:ind w:firstLine="284"/>
        <w:jc w:val="both"/>
        <w:rPr>
          <w:rFonts w:ascii="Arial" w:hAnsi="Arial" w:cs="Arial"/>
        </w:rPr>
      </w:pPr>
    </w:p>
    <w:p w14:paraId="4AFA6DAB" w14:textId="77777777" w:rsidR="00296753" w:rsidRPr="008F57DC" w:rsidRDefault="00296753" w:rsidP="00296753">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44E0E9E" w14:textId="77777777" w:rsidR="00296753" w:rsidRPr="008F57DC" w:rsidRDefault="00296753" w:rsidP="00296753">
      <w:pPr>
        <w:ind w:firstLine="284"/>
        <w:jc w:val="both"/>
        <w:rPr>
          <w:rFonts w:ascii="Arial" w:hAnsi="Arial" w:cs="Arial"/>
        </w:rPr>
      </w:pPr>
    </w:p>
    <w:p w14:paraId="4193808A" w14:textId="77777777" w:rsidR="00296753" w:rsidRPr="008F57DC" w:rsidRDefault="00296753" w:rsidP="00296753">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52B7105D" w14:textId="77777777" w:rsidR="00296753" w:rsidRPr="008F57DC" w:rsidRDefault="00296753" w:rsidP="00296753">
      <w:pPr>
        <w:ind w:firstLine="284"/>
        <w:jc w:val="both"/>
        <w:rPr>
          <w:rFonts w:ascii="Arial" w:hAnsi="Arial" w:cs="Arial"/>
        </w:rPr>
      </w:pPr>
    </w:p>
    <w:p w14:paraId="53FB9EA5" w14:textId="56CE8EDB" w:rsidR="00296753" w:rsidRPr="008F57DC" w:rsidRDefault="00296753" w:rsidP="00296753">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CE126C">
        <w:rPr>
          <w:rFonts w:ascii="Arial" w:hAnsi="Arial" w:cs="Arial"/>
        </w:rPr>
        <w:t xml:space="preserve"> 05 (cinco)</w:t>
      </w:r>
      <w:r w:rsidRPr="008F57DC">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7701F821" w14:textId="77777777" w:rsidR="00296753" w:rsidRPr="008F57DC" w:rsidRDefault="00296753" w:rsidP="00296753">
      <w:pPr>
        <w:ind w:firstLine="284"/>
        <w:jc w:val="both"/>
        <w:rPr>
          <w:rFonts w:ascii="Arial" w:hAnsi="Arial" w:cs="Arial"/>
        </w:rPr>
      </w:pPr>
    </w:p>
    <w:p w14:paraId="2199022D" w14:textId="77777777" w:rsidR="00296753" w:rsidRPr="008F57DC" w:rsidRDefault="00296753" w:rsidP="00296753">
      <w:pPr>
        <w:ind w:firstLine="284"/>
        <w:jc w:val="both"/>
        <w:rPr>
          <w:rFonts w:ascii="Arial" w:hAnsi="Arial" w:cs="Arial"/>
        </w:rPr>
      </w:pPr>
      <w:r w:rsidRPr="008F57DC">
        <w:rPr>
          <w:rFonts w:ascii="Arial" w:hAnsi="Arial" w:cs="Arial"/>
          <w:b/>
          <w:bCs/>
        </w:rPr>
        <w:t>9.4.</w:t>
      </w:r>
      <w:r w:rsidRPr="008F57DC">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14:paraId="05F53950" w14:textId="77777777" w:rsidR="00296753" w:rsidRPr="008F57DC" w:rsidRDefault="00296753" w:rsidP="00296753">
      <w:pPr>
        <w:ind w:firstLine="284"/>
        <w:jc w:val="both"/>
        <w:rPr>
          <w:rFonts w:ascii="Arial" w:hAnsi="Arial" w:cs="Arial"/>
        </w:rPr>
      </w:pPr>
    </w:p>
    <w:p w14:paraId="2BA4780C" w14:textId="77777777" w:rsidR="00296753" w:rsidRPr="008F57DC" w:rsidRDefault="00296753" w:rsidP="00296753">
      <w:pPr>
        <w:ind w:firstLine="284"/>
        <w:jc w:val="both"/>
        <w:rPr>
          <w:rFonts w:ascii="Arial" w:hAnsi="Arial" w:cs="Arial"/>
        </w:rPr>
      </w:pPr>
      <w:r w:rsidRPr="008F57DC">
        <w:rPr>
          <w:rFonts w:ascii="Arial" w:hAnsi="Arial" w:cs="Arial"/>
          <w:b/>
          <w:bCs/>
        </w:rPr>
        <w:lastRenderedPageBreak/>
        <w:t xml:space="preserve">9.5. </w:t>
      </w:r>
      <w:r w:rsidRPr="008F57DC">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9E30DC" w14:textId="77777777" w:rsidR="00296753" w:rsidRPr="008F57DC" w:rsidRDefault="00296753" w:rsidP="00296753">
      <w:pPr>
        <w:ind w:firstLine="284"/>
        <w:jc w:val="both"/>
        <w:rPr>
          <w:rFonts w:ascii="Arial" w:hAnsi="Arial" w:cs="Arial"/>
        </w:rPr>
      </w:pPr>
    </w:p>
    <w:p w14:paraId="52C55338" w14:textId="77777777" w:rsidR="00296753" w:rsidRPr="008F57DC" w:rsidRDefault="00296753" w:rsidP="00296753">
      <w:pPr>
        <w:ind w:firstLine="284"/>
        <w:jc w:val="both"/>
        <w:rPr>
          <w:rFonts w:ascii="Arial" w:hAnsi="Arial" w:cs="Arial"/>
        </w:rPr>
      </w:pPr>
      <w:r w:rsidRPr="008F57DC">
        <w:rPr>
          <w:rFonts w:ascii="Arial" w:hAnsi="Arial" w:cs="Arial"/>
          <w:b/>
          <w:bCs/>
        </w:rPr>
        <w:t>9.5.1.</w:t>
      </w:r>
      <w:r w:rsidRPr="008F57DC">
        <w:rPr>
          <w:rFonts w:ascii="Arial" w:hAnsi="Arial" w:cs="Arial"/>
        </w:rPr>
        <w:t xml:space="preserve"> </w:t>
      </w:r>
      <w:proofErr w:type="gramStart"/>
      <w:r w:rsidRPr="008F57DC">
        <w:rPr>
          <w:rFonts w:ascii="Arial" w:hAnsi="Arial" w:cs="Arial"/>
        </w:rPr>
        <w:t>complementação</w:t>
      </w:r>
      <w:proofErr w:type="gramEnd"/>
      <w:r w:rsidRPr="008F57DC">
        <w:rPr>
          <w:rFonts w:ascii="Arial" w:hAnsi="Arial" w:cs="Arial"/>
        </w:rPr>
        <w:t xml:space="preserve"> de informações acerta dos documentos já apresentados pelos licitantes e desde que necessária para apurar fatos existentes à época da abertura do certame;</w:t>
      </w:r>
    </w:p>
    <w:p w14:paraId="77166960" w14:textId="77777777" w:rsidR="00296753" w:rsidRPr="008F57DC" w:rsidRDefault="00296753" w:rsidP="00296753">
      <w:pPr>
        <w:ind w:firstLine="284"/>
        <w:jc w:val="both"/>
        <w:rPr>
          <w:rFonts w:ascii="Arial" w:hAnsi="Arial" w:cs="Arial"/>
        </w:rPr>
      </w:pPr>
    </w:p>
    <w:p w14:paraId="31D58681" w14:textId="77777777" w:rsidR="00296753" w:rsidRPr="008F57DC" w:rsidRDefault="00296753" w:rsidP="00296753">
      <w:pPr>
        <w:ind w:firstLine="284"/>
        <w:jc w:val="both"/>
        <w:rPr>
          <w:rFonts w:ascii="Arial" w:hAnsi="Arial" w:cs="Arial"/>
        </w:rPr>
      </w:pPr>
      <w:r w:rsidRPr="008F57DC">
        <w:rPr>
          <w:rFonts w:ascii="Arial" w:hAnsi="Arial" w:cs="Arial"/>
          <w:b/>
          <w:bCs/>
        </w:rPr>
        <w:t>9.5.2.</w:t>
      </w:r>
      <w:r w:rsidRPr="008F57DC">
        <w:rPr>
          <w:rFonts w:ascii="Arial" w:hAnsi="Arial" w:cs="Arial"/>
        </w:rPr>
        <w:t xml:space="preserve"> </w:t>
      </w:r>
      <w:proofErr w:type="gramStart"/>
      <w:r w:rsidRPr="008F57DC">
        <w:rPr>
          <w:rFonts w:ascii="Arial" w:hAnsi="Arial" w:cs="Arial"/>
        </w:rPr>
        <w:t>atualização</w:t>
      </w:r>
      <w:proofErr w:type="gramEnd"/>
      <w:r w:rsidRPr="008F57DC">
        <w:rPr>
          <w:rFonts w:ascii="Arial" w:hAnsi="Arial" w:cs="Arial"/>
        </w:rPr>
        <w:t xml:space="preserve"> de documentos cuja validade tenha expirado após a data de recebimento das propostas.</w:t>
      </w:r>
    </w:p>
    <w:p w14:paraId="7B1E389C" w14:textId="77777777" w:rsidR="00296753" w:rsidRPr="008F57DC" w:rsidRDefault="00296753" w:rsidP="00296753">
      <w:pPr>
        <w:ind w:firstLine="284"/>
        <w:jc w:val="both"/>
        <w:rPr>
          <w:rFonts w:ascii="Arial" w:hAnsi="Arial" w:cs="Arial"/>
          <w:color w:val="00B050"/>
          <w:highlight w:val="yellow"/>
        </w:rPr>
      </w:pPr>
      <w:r w:rsidRPr="008F57DC">
        <w:rPr>
          <w:rFonts w:ascii="Arial" w:hAnsi="Arial" w:cs="Arial"/>
          <w:color w:val="00B050"/>
        </w:rPr>
        <w:t xml:space="preserve"> </w:t>
      </w:r>
    </w:p>
    <w:p w14:paraId="516EC383" w14:textId="77777777" w:rsidR="00296753" w:rsidRPr="008F57DC" w:rsidRDefault="00296753" w:rsidP="00296753">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t>1</w:t>
      </w:r>
      <w:r w:rsidRPr="008F57DC">
        <w:rPr>
          <w:rFonts w:ascii="Arial" w:hAnsi="Arial" w:cs="Arial"/>
          <w:b/>
          <w:bCs/>
          <w:caps/>
        </w:rPr>
        <w:t>0.</w:t>
      </w:r>
      <w:r w:rsidRPr="008F57DC">
        <w:rPr>
          <w:rFonts w:ascii="Arial" w:hAnsi="Arial" w:cs="Arial"/>
          <w:b/>
          <w:bCs/>
          <w:caps/>
          <w:lang w:val="x-none"/>
        </w:rPr>
        <w:t xml:space="preserve"> abertura</w:t>
      </w:r>
    </w:p>
    <w:p w14:paraId="214F68C2" w14:textId="77777777" w:rsidR="00296753" w:rsidRPr="008F57DC" w:rsidRDefault="00296753" w:rsidP="00296753">
      <w:pPr>
        <w:ind w:firstLine="284"/>
        <w:jc w:val="both"/>
        <w:rPr>
          <w:rFonts w:ascii="Arial" w:hAnsi="Arial" w:cs="Arial"/>
        </w:rPr>
      </w:pPr>
    </w:p>
    <w:p w14:paraId="7E72B117" w14:textId="63778B18" w:rsidR="00296753" w:rsidRPr="008F57DC" w:rsidRDefault="00296753" w:rsidP="00296753">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DA5EC8" w:rsidRPr="00DA5EC8">
        <w:rPr>
          <w:rFonts w:ascii="Arial" w:hAnsi="Arial" w:cs="Arial"/>
        </w:rPr>
        <w:t>Agente de Contratação</w:t>
      </w:r>
      <w:r w:rsidRPr="008F57DC">
        <w:rPr>
          <w:rFonts w:ascii="Arial" w:hAnsi="Arial" w:cs="Arial"/>
        </w:rPr>
        <w:t xml:space="preserve"> a avaliar a aceitabilidade delas.</w:t>
      </w:r>
    </w:p>
    <w:p w14:paraId="1100BEA9" w14:textId="77777777" w:rsidR="00296753" w:rsidRPr="008F57DC" w:rsidRDefault="00296753" w:rsidP="00296753">
      <w:pPr>
        <w:numPr>
          <w:ilvl w:val="0"/>
          <w:numId w:val="3"/>
        </w:numPr>
        <w:ind w:left="0" w:firstLine="284"/>
        <w:jc w:val="both"/>
        <w:rPr>
          <w:rFonts w:ascii="Arial" w:hAnsi="Arial" w:cs="Arial"/>
        </w:rPr>
      </w:pPr>
    </w:p>
    <w:p w14:paraId="649F243F" w14:textId="77777777" w:rsidR="00296753" w:rsidRPr="008F57DC" w:rsidRDefault="00296753" w:rsidP="00296753">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483E7055" w14:textId="77777777" w:rsidR="00296753" w:rsidRPr="008F57DC" w:rsidRDefault="00296753" w:rsidP="00296753">
      <w:pPr>
        <w:numPr>
          <w:ilvl w:val="0"/>
          <w:numId w:val="3"/>
        </w:numPr>
        <w:ind w:left="0" w:firstLine="284"/>
        <w:jc w:val="both"/>
        <w:rPr>
          <w:rFonts w:ascii="Arial" w:hAnsi="Arial" w:cs="Arial"/>
        </w:rPr>
      </w:pPr>
    </w:p>
    <w:p w14:paraId="1E6858DA" w14:textId="77777777" w:rsidR="00296753" w:rsidRPr="008F57DC" w:rsidRDefault="00296753" w:rsidP="00296753">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24257339" w14:textId="77777777" w:rsidR="00296753" w:rsidRPr="008F57DC" w:rsidRDefault="00296753" w:rsidP="00296753">
      <w:pPr>
        <w:numPr>
          <w:ilvl w:val="0"/>
          <w:numId w:val="3"/>
        </w:numPr>
        <w:ind w:left="0" w:firstLine="284"/>
        <w:jc w:val="both"/>
        <w:rPr>
          <w:rFonts w:ascii="Arial" w:hAnsi="Arial" w:cs="Arial"/>
        </w:rPr>
      </w:pPr>
    </w:p>
    <w:p w14:paraId="4BC204E2" w14:textId="77777777" w:rsidR="00296753" w:rsidRPr="008F57DC" w:rsidRDefault="00296753" w:rsidP="00296753">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6D422E43" w14:textId="77777777" w:rsidR="00296753" w:rsidRPr="008F57DC" w:rsidRDefault="00296753" w:rsidP="00296753">
      <w:pPr>
        <w:numPr>
          <w:ilvl w:val="0"/>
          <w:numId w:val="3"/>
        </w:numPr>
        <w:ind w:left="0" w:firstLine="284"/>
        <w:jc w:val="both"/>
        <w:rPr>
          <w:rFonts w:ascii="Arial" w:hAnsi="Arial" w:cs="Arial"/>
        </w:rPr>
      </w:pPr>
    </w:p>
    <w:p w14:paraId="1EF5AA37" w14:textId="77777777" w:rsidR="00296753" w:rsidRPr="008F57DC" w:rsidRDefault="00296753" w:rsidP="00296753">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518FCCC8" w14:textId="77777777" w:rsidR="00296753" w:rsidRPr="008F57DC" w:rsidRDefault="00296753" w:rsidP="00296753">
      <w:pPr>
        <w:numPr>
          <w:ilvl w:val="0"/>
          <w:numId w:val="3"/>
        </w:numPr>
        <w:ind w:left="0" w:firstLine="284"/>
        <w:jc w:val="both"/>
        <w:rPr>
          <w:rFonts w:ascii="Arial" w:hAnsi="Arial" w:cs="Arial"/>
        </w:rPr>
      </w:pPr>
    </w:p>
    <w:p w14:paraId="14AFF577" w14:textId="77777777" w:rsidR="00296753" w:rsidRPr="008F57DC" w:rsidRDefault="00296753" w:rsidP="00296753">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3D68A3C8" w14:textId="77777777" w:rsidR="00296753" w:rsidRPr="008F57DC" w:rsidRDefault="00296753" w:rsidP="00296753">
      <w:pPr>
        <w:numPr>
          <w:ilvl w:val="0"/>
          <w:numId w:val="3"/>
        </w:numPr>
        <w:ind w:left="0" w:firstLine="284"/>
        <w:jc w:val="both"/>
        <w:rPr>
          <w:rFonts w:ascii="Arial" w:hAnsi="Arial" w:cs="Arial"/>
        </w:rPr>
      </w:pPr>
    </w:p>
    <w:p w14:paraId="7260096B" w14:textId="77777777" w:rsidR="00296753" w:rsidRPr="008F57DC" w:rsidRDefault="00296753" w:rsidP="00296753">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69563EF0" w14:textId="77777777" w:rsidR="00296753" w:rsidRPr="008F57DC" w:rsidRDefault="00296753" w:rsidP="00296753">
      <w:pPr>
        <w:ind w:firstLine="284"/>
        <w:jc w:val="both"/>
        <w:rPr>
          <w:rFonts w:ascii="Arial" w:hAnsi="Arial" w:cs="Arial"/>
          <w:highlight w:val="yellow"/>
          <w:lang w:val="x-none"/>
        </w:rPr>
      </w:pPr>
    </w:p>
    <w:p w14:paraId="2CB95AC6"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5DDC32BF" w14:textId="77777777" w:rsidR="00296753" w:rsidRPr="008F57DC" w:rsidRDefault="00296753" w:rsidP="00296753">
      <w:pPr>
        <w:ind w:firstLine="284"/>
        <w:jc w:val="both"/>
        <w:rPr>
          <w:rFonts w:ascii="Arial" w:hAnsi="Arial" w:cs="Arial"/>
          <w:lang w:val="x-none"/>
        </w:rPr>
      </w:pPr>
    </w:p>
    <w:p w14:paraId="6393BAE7"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57610E0" w14:textId="77777777" w:rsidR="00296753" w:rsidRPr="008F57DC" w:rsidRDefault="00296753" w:rsidP="00296753">
      <w:pPr>
        <w:ind w:firstLine="284"/>
        <w:jc w:val="both"/>
        <w:rPr>
          <w:rFonts w:ascii="Arial" w:hAnsi="Arial" w:cs="Arial"/>
          <w:lang w:val="x-none"/>
        </w:rPr>
      </w:pPr>
    </w:p>
    <w:p w14:paraId="0D723CDE"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295BBCE" w14:textId="77777777" w:rsidR="00296753" w:rsidRPr="008F57DC" w:rsidRDefault="00296753" w:rsidP="00296753">
      <w:pPr>
        <w:ind w:firstLine="284"/>
        <w:jc w:val="both"/>
        <w:rPr>
          <w:rFonts w:ascii="Arial" w:hAnsi="Arial" w:cs="Arial"/>
          <w:lang w:val="x-none"/>
        </w:rPr>
      </w:pPr>
    </w:p>
    <w:p w14:paraId="7552BFA6"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028F4037" w14:textId="77777777" w:rsidR="00296753" w:rsidRPr="008F57DC" w:rsidRDefault="00296753" w:rsidP="00296753">
      <w:pPr>
        <w:ind w:firstLine="284"/>
        <w:jc w:val="both"/>
        <w:rPr>
          <w:rFonts w:ascii="Arial" w:hAnsi="Arial" w:cs="Arial"/>
          <w:lang w:val="x-none"/>
        </w:rPr>
      </w:pPr>
    </w:p>
    <w:p w14:paraId="4C9F29AA" w14:textId="14622F13"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 xml:space="preserve">.9, </w:t>
      </w:r>
      <w:r w:rsidR="00DA5EC8">
        <w:rPr>
          <w:rFonts w:ascii="Arial" w:hAnsi="Arial" w:cs="Arial"/>
        </w:rPr>
        <w:t>o</w:t>
      </w:r>
      <w:r w:rsidR="00DA5EC8" w:rsidRPr="00DA5EC8">
        <w:rPr>
          <w:rFonts w:ascii="Arial" w:hAnsi="Arial" w:cs="Arial"/>
        </w:rPr>
        <w:t xml:space="preserve"> Agente de Contratação</w:t>
      </w:r>
      <w:r w:rsidRPr="008F57DC">
        <w:rPr>
          <w:rFonts w:ascii="Arial" w:hAnsi="Arial" w:cs="Arial"/>
          <w:lang w:val="x-none"/>
        </w:rPr>
        <w:t xml:space="preserve"> examinará a conformidade da proposta e a aceitabilidade do preço ofertado, de acordo com o praticado no mercado vigente, apurado mediante pesquisa realizada pela Unidade Requisitante.</w:t>
      </w:r>
    </w:p>
    <w:p w14:paraId="110E34A2" w14:textId="77777777" w:rsidR="00296753" w:rsidRPr="008F57DC" w:rsidRDefault="00296753" w:rsidP="00296753">
      <w:pPr>
        <w:ind w:firstLine="284"/>
        <w:jc w:val="both"/>
        <w:rPr>
          <w:rFonts w:ascii="Arial" w:hAnsi="Arial" w:cs="Arial"/>
          <w:highlight w:val="yellow"/>
          <w:lang w:val="x-none"/>
        </w:rPr>
      </w:pPr>
    </w:p>
    <w:p w14:paraId="6905D51C" w14:textId="46F2C0B8" w:rsidR="00296753" w:rsidRPr="008F57DC" w:rsidRDefault="00296753" w:rsidP="00296753">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w:t>
      </w:r>
      <w:r w:rsidR="00DA5EC8" w:rsidRPr="00DA5EC8">
        <w:rPr>
          <w:rFonts w:ascii="Arial" w:hAnsi="Arial" w:cs="Arial"/>
        </w:rPr>
        <w:t>Agente de Contratação</w:t>
      </w:r>
      <w:r w:rsidRPr="008F57DC">
        <w:rPr>
          <w:rFonts w:ascii="Arial" w:hAnsi="Arial" w:cs="Arial"/>
          <w:lang w:val="x-none"/>
        </w:rPr>
        <w:t xml:space="preserve"> poderá encaminhar, pelo sistema eletrônico, contraproposta diretamente a licitante que tenha apresentado o lance de menor preço, para que seja obtido preço melhor ao anteriormente ofertado, bem como decidir sobre sua aceitação.</w:t>
      </w:r>
    </w:p>
    <w:p w14:paraId="1FCD7E19" w14:textId="77777777" w:rsidR="00296753" w:rsidRPr="008F57DC" w:rsidRDefault="00296753" w:rsidP="00296753">
      <w:pPr>
        <w:ind w:firstLine="284"/>
        <w:jc w:val="both"/>
        <w:rPr>
          <w:rFonts w:ascii="Arial" w:hAnsi="Arial" w:cs="Arial"/>
          <w:b/>
          <w:bCs/>
          <w:szCs w:val="22"/>
        </w:rPr>
      </w:pPr>
    </w:p>
    <w:p w14:paraId="296B4047" w14:textId="77777777" w:rsidR="00296753" w:rsidRPr="008F57DC" w:rsidRDefault="00296753" w:rsidP="00296753">
      <w:pPr>
        <w:ind w:firstLine="284"/>
        <w:jc w:val="both"/>
        <w:rPr>
          <w:rFonts w:ascii="Arial" w:hAnsi="Arial" w:cs="Arial"/>
          <w:sz w:val="18"/>
        </w:rPr>
      </w:pPr>
      <w:r w:rsidRPr="008F57DC">
        <w:rPr>
          <w:rFonts w:ascii="Arial" w:hAnsi="Arial" w:cs="Arial"/>
          <w:b/>
          <w:bCs/>
          <w:szCs w:val="22"/>
        </w:rPr>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128DAA4E" w14:textId="77777777" w:rsidR="00296753" w:rsidRPr="008F57DC" w:rsidRDefault="00296753" w:rsidP="00296753">
      <w:pPr>
        <w:numPr>
          <w:ilvl w:val="0"/>
          <w:numId w:val="3"/>
        </w:numPr>
        <w:ind w:left="0" w:firstLine="284"/>
        <w:jc w:val="both"/>
        <w:rPr>
          <w:rFonts w:ascii="Arial" w:hAnsi="Arial" w:cs="Arial"/>
          <w:lang w:val="x-none"/>
        </w:rPr>
      </w:pPr>
    </w:p>
    <w:p w14:paraId="5FCB22E3" w14:textId="2E1CD2E5" w:rsidR="00296753" w:rsidRPr="008F57DC" w:rsidRDefault="00296753" w:rsidP="00296753">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DA5EC8" w:rsidRPr="00DA5EC8">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DA5EC8" w:rsidRPr="00DA5EC8">
        <w:rPr>
          <w:rFonts w:ascii="Arial" w:hAnsi="Arial" w:cs="Arial"/>
        </w:rPr>
        <w:t>Agente de Contratação</w:t>
      </w:r>
      <w:r w:rsidRPr="008F57DC">
        <w:rPr>
          <w:rFonts w:ascii="Arial" w:hAnsi="Arial" w:cs="Arial"/>
          <w:lang w:val="x-none"/>
        </w:rPr>
        <w:t xml:space="preserve"> poderá negociar com a licitante para que seja obtido menor preço.</w:t>
      </w:r>
    </w:p>
    <w:p w14:paraId="0F065348" w14:textId="77777777" w:rsidR="00296753" w:rsidRPr="008F57DC" w:rsidRDefault="00296753" w:rsidP="00296753">
      <w:pPr>
        <w:ind w:firstLine="284"/>
        <w:jc w:val="both"/>
        <w:rPr>
          <w:rFonts w:ascii="Arial" w:hAnsi="Arial" w:cs="Arial"/>
        </w:rPr>
      </w:pPr>
    </w:p>
    <w:p w14:paraId="00B5AB74" w14:textId="77777777" w:rsidR="00296753" w:rsidRPr="008F57DC" w:rsidRDefault="00296753" w:rsidP="00296753">
      <w:pPr>
        <w:ind w:firstLine="284"/>
        <w:jc w:val="both"/>
        <w:rPr>
          <w:rFonts w:ascii="Arial" w:hAnsi="Arial" w:cs="Arial"/>
        </w:rPr>
      </w:pPr>
      <w:r w:rsidRPr="008F57DC">
        <w:rPr>
          <w:rFonts w:ascii="Arial" w:hAnsi="Arial" w:cs="Arial"/>
          <w:b/>
          <w:bCs/>
        </w:rPr>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3C013FBF" w14:textId="77777777" w:rsidR="00296753" w:rsidRPr="008F57DC" w:rsidRDefault="00296753" w:rsidP="00296753">
      <w:pPr>
        <w:ind w:firstLine="284"/>
        <w:jc w:val="both"/>
        <w:rPr>
          <w:rFonts w:ascii="Arial" w:hAnsi="Arial" w:cs="Arial"/>
          <w:color w:val="00B050"/>
        </w:rPr>
      </w:pPr>
    </w:p>
    <w:p w14:paraId="16F768BE" w14:textId="77777777" w:rsidR="00296753" w:rsidRPr="008F57DC" w:rsidRDefault="00296753" w:rsidP="00296753">
      <w:pPr>
        <w:ind w:firstLine="284"/>
        <w:jc w:val="both"/>
        <w:rPr>
          <w:rFonts w:ascii="Arial" w:hAnsi="Arial" w:cs="Arial"/>
          <w:b/>
          <w:bCs/>
        </w:rPr>
      </w:pPr>
      <w:r w:rsidRPr="008F57DC">
        <w:rPr>
          <w:rFonts w:ascii="Arial" w:hAnsi="Arial" w:cs="Arial"/>
          <w:b/>
          <w:bCs/>
        </w:rPr>
        <w:t>11. FASE DE JULGAMENTO</w:t>
      </w:r>
    </w:p>
    <w:p w14:paraId="2C79F925" w14:textId="77777777" w:rsidR="00296753" w:rsidRPr="008F57DC" w:rsidRDefault="00296753" w:rsidP="00296753">
      <w:pPr>
        <w:ind w:firstLine="284"/>
        <w:jc w:val="both"/>
        <w:rPr>
          <w:rFonts w:ascii="Arial" w:hAnsi="Arial" w:cs="Arial"/>
          <w:b/>
          <w:bCs/>
        </w:rPr>
      </w:pPr>
    </w:p>
    <w:p w14:paraId="62BA7B00" w14:textId="77777777" w:rsidR="00DA5EC8" w:rsidRPr="000E0F32" w:rsidRDefault="00DA5EC8" w:rsidP="00DA5EC8">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DA5EC8">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270D90EF" w14:textId="77777777" w:rsidR="00DA5EC8" w:rsidRPr="000E0F32" w:rsidRDefault="00DA5EC8" w:rsidP="00DA5EC8">
      <w:pPr>
        <w:tabs>
          <w:tab w:val="left" w:pos="284"/>
        </w:tabs>
        <w:ind w:firstLine="284"/>
        <w:jc w:val="both"/>
        <w:rPr>
          <w:rFonts w:ascii="Arial" w:hAnsi="Arial" w:cs="Arial"/>
        </w:rPr>
      </w:pPr>
    </w:p>
    <w:p w14:paraId="4E7DE3CF" w14:textId="77777777" w:rsidR="00DA5EC8" w:rsidRPr="000E0F32" w:rsidRDefault="00DA5EC8" w:rsidP="00DA5EC8">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4E9964E0" w14:textId="77777777" w:rsidR="00DA5EC8" w:rsidRPr="000E0F32" w:rsidRDefault="00DA5EC8" w:rsidP="00DA5EC8">
      <w:pPr>
        <w:tabs>
          <w:tab w:val="left" w:pos="284"/>
        </w:tabs>
        <w:ind w:firstLine="284"/>
        <w:jc w:val="both"/>
        <w:rPr>
          <w:rFonts w:ascii="Arial" w:hAnsi="Arial" w:cs="Arial"/>
        </w:rPr>
      </w:pPr>
    </w:p>
    <w:p w14:paraId="6DBFB5B2" w14:textId="77777777" w:rsidR="00DA5EC8" w:rsidRPr="000E0F32" w:rsidRDefault="00DA5EC8" w:rsidP="00DA5EC8">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DA5EC8">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6EAA6313" w14:textId="77777777" w:rsidR="00DA5EC8" w:rsidRPr="000E0F32" w:rsidRDefault="00DA5EC8" w:rsidP="00DA5EC8">
      <w:pPr>
        <w:tabs>
          <w:tab w:val="left" w:pos="284"/>
        </w:tabs>
        <w:ind w:firstLine="284"/>
        <w:jc w:val="both"/>
        <w:rPr>
          <w:rFonts w:ascii="Arial" w:hAnsi="Arial" w:cs="Arial"/>
        </w:rPr>
      </w:pPr>
    </w:p>
    <w:p w14:paraId="19A7C205" w14:textId="77777777" w:rsidR="00DA5EC8" w:rsidRDefault="00DA5EC8" w:rsidP="00DA5EC8">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53CB05DE" w14:textId="77777777" w:rsidR="00DA5EC8" w:rsidRPr="00B3036E" w:rsidRDefault="00DA5EC8" w:rsidP="00DA5EC8">
      <w:pPr>
        <w:ind w:firstLine="284"/>
        <w:jc w:val="both"/>
        <w:rPr>
          <w:rFonts w:ascii="Arial" w:hAnsi="Arial" w:cs="Arial"/>
        </w:rPr>
      </w:pPr>
    </w:p>
    <w:p w14:paraId="2EACFD80" w14:textId="77777777" w:rsidR="00DA5EC8" w:rsidRDefault="00DA5EC8" w:rsidP="00DA5EC8">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D85E7E6" w14:textId="77777777" w:rsidR="00DA5EC8" w:rsidRPr="00B3036E" w:rsidRDefault="00DA5EC8" w:rsidP="00DA5EC8">
      <w:pPr>
        <w:ind w:firstLine="284"/>
        <w:jc w:val="both"/>
        <w:rPr>
          <w:rFonts w:ascii="Arial" w:hAnsi="Arial" w:cs="Arial"/>
        </w:rPr>
      </w:pPr>
    </w:p>
    <w:p w14:paraId="551E3892" w14:textId="77777777" w:rsidR="00DA5EC8" w:rsidRDefault="00DA5EC8" w:rsidP="00DA5EC8">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36D26F6" w14:textId="77777777" w:rsidR="00DA5EC8" w:rsidRPr="00B3036E" w:rsidRDefault="00DA5EC8" w:rsidP="00DA5EC8">
      <w:pPr>
        <w:ind w:firstLine="284"/>
        <w:jc w:val="both"/>
        <w:rPr>
          <w:rFonts w:ascii="Arial" w:hAnsi="Arial" w:cs="Arial"/>
        </w:rPr>
      </w:pPr>
    </w:p>
    <w:p w14:paraId="0D7C70C1" w14:textId="77777777" w:rsidR="00DA5EC8" w:rsidRDefault="00DA5EC8" w:rsidP="00DA5EC8">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9FE573A" w14:textId="77777777" w:rsidR="00DA5EC8" w:rsidRPr="00B3036E" w:rsidRDefault="00DA5EC8" w:rsidP="00DA5EC8">
      <w:pPr>
        <w:ind w:firstLine="284"/>
        <w:jc w:val="both"/>
        <w:rPr>
          <w:rFonts w:ascii="Arial" w:hAnsi="Arial" w:cs="Arial"/>
        </w:rPr>
      </w:pPr>
    </w:p>
    <w:p w14:paraId="2D655856" w14:textId="77777777" w:rsidR="00DA5EC8" w:rsidRDefault="00DA5EC8" w:rsidP="00DA5EC8">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23FAB648" w14:textId="77777777" w:rsidR="00DA5EC8" w:rsidRPr="00B3036E" w:rsidRDefault="00DA5EC8" w:rsidP="00DA5EC8">
      <w:pPr>
        <w:ind w:firstLine="284"/>
        <w:jc w:val="both"/>
        <w:rPr>
          <w:rFonts w:ascii="Arial" w:hAnsi="Arial" w:cs="Arial"/>
        </w:rPr>
      </w:pPr>
    </w:p>
    <w:p w14:paraId="642FB63B" w14:textId="77777777" w:rsidR="00DA5EC8" w:rsidRPr="00B3036E" w:rsidRDefault="00DA5EC8" w:rsidP="00DA5EC8">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8559476" w14:textId="3BE1DBCF" w:rsidR="00296753" w:rsidRPr="008F57DC" w:rsidRDefault="00296753" w:rsidP="00296753">
      <w:pPr>
        <w:ind w:firstLine="284"/>
        <w:jc w:val="both"/>
        <w:rPr>
          <w:rFonts w:ascii="Arial" w:hAnsi="Arial" w:cs="Arial"/>
        </w:rPr>
      </w:pPr>
    </w:p>
    <w:p w14:paraId="773A26F8" w14:textId="77777777" w:rsidR="00296753" w:rsidRPr="008F57DC" w:rsidRDefault="00296753" w:rsidP="00296753">
      <w:pPr>
        <w:ind w:firstLine="284"/>
        <w:jc w:val="both"/>
        <w:rPr>
          <w:rFonts w:ascii="Arial" w:hAnsi="Arial" w:cs="Arial"/>
          <w:b/>
          <w:bCs/>
          <w:highlight w:val="yellow"/>
        </w:rPr>
      </w:pPr>
    </w:p>
    <w:p w14:paraId="0CF5DE00" w14:textId="77777777" w:rsidR="00296753" w:rsidRPr="008F57DC" w:rsidRDefault="00296753" w:rsidP="00296753">
      <w:pPr>
        <w:ind w:firstLine="284"/>
        <w:jc w:val="both"/>
        <w:rPr>
          <w:rFonts w:ascii="Arial" w:hAnsi="Arial" w:cs="Arial"/>
          <w:b/>
          <w:bCs/>
        </w:rPr>
      </w:pPr>
      <w:r w:rsidRPr="008F57DC">
        <w:rPr>
          <w:rFonts w:ascii="Arial" w:hAnsi="Arial" w:cs="Arial"/>
          <w:b/>
          <w:bCs/>
        </w:rPr>
        <w:t>12. IMPUGNAÇÃO AO EDITAL E RECURSOS</w:t>
      </w:r>
    </w:p>
    <w:p w14:paraId="4F525AAD" w14:textId="77777777" w:rsidR="00296753" w:rsidRPr="008F57DC" w:rsidRDefault="00296753" w:rsidP="00296753">
      <w:pPr>
        <w:ind w:firstLine="284"/>
        <w:jc w:val="both"/>
        <w:rPr>
          <w:rFonts w:ascii="Arial" w:hAnsi="Arial" w:cs="Arial"/>
          <w:highlight w:val="yellow"/>
        </w:rPr>
      </w:pPr>
    </w:p>
    <w:p w14:paraId="256D6CED" w14:textId="4B647CD6" w:rsidR="00296753" w:rsidRPr="008F57DC" w:rsidRDefault="00296753" w:rsidP="00296753">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19" w:history="1">
        <w:r w:rsidRPr="008F57DC">
          <w:rPr>
            <w:rFonts w:ascii="Arial" w:hAnsi="Arial" w:cs="Arial"/>
            <w:u w:val="single"/>
          </w:rPr>
          <w:t>Lei nº 14.133, de 2021</w:t>
        </w:r>
      </w:hyperlink>
      <w:r w:rsidRPr="008F57DC">
        <w:rPr>
          <w:rFonts w:ascii="Arial" w:hAnsi="Arial" w:cs="Arial"/>
        </w:rPr>
        <w:t>, devendo protocolar o pedido até</w:t>
      </w:r>
      <w:r w:rsidR="00CE126C">
        <w:rPr>
          <w:rFonts w:ascii="Arial" w:hAnsi="Arial" w:cs="Arial"/>
        </w:rPr>
        <w:t xml:space="preserve"> 03 (três)</w:t>
      </w:r>
      <w:r w:rsidRPr="008F57DC">
        <w:rPr>
          <w:rFonts w:ascii="Arial" w:hAnsi="Arial" w:cs="Arial"/>
        </w:rPr>
        <w:t> dias úteis antes da data da abertura do certame.</w:t>
      </w:r>
    </w:p>
    <w:p w14:paraId="71F87DE9" w14:textId="77777777" w:rsidR="00296753" w:rsidRPr="008F57DC" w:rsidRDefault="00296753" w:rsidP="00296753">
      <w:pPr>
        <w:ind w:firstLine="284"/>
        <w:jc w:val="both"/>
        <w:rPr>
          <w:rFonts w:ascii="Arial" w:hAnsi="Arial" w:cs="Arial"/>
          <w:highlight w:val="yellow"/>
        </w:rPr>
      </w:pPr>
    </w:p>
    <w:p w14:paraId="65034E3A" w14:textId="77777777" w:rsidR="00296753" w:rsidRPr="008F57DC" w:rsidRDefault="00296753" w:rsidP="00296753">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ADCE734" w14:textId="77777777" w:rsidR="00296753" w:rsidRPr="008F57DC" w:rsidRDefault="00296753" w:rsidP="00296753">
      <w:pPr>
        <w:ind w:firstLine="284"/>
        <w:jc w:val="both"/>
        <w:rPr>
          <w:rFonts w:ascii="Arial" w:hAnsi="Arial" w:cs="Arial"/>
        </w:rPr>
      </w:pPr>
    </w:p>
    <w:p w14:paraId="179E9175" w14:textId="77777777" w:rsidR="00296753" w:rsidRPr="008F57DC" w:rsidRDefault="00296753" w:rsidP="00296753">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93EE7A2" w14:textId="77777777" w:rsidR="00296753" w:rsidRPr="008F57DC" w:rsidRDefault="00296753" w:rsidP="00296753">
      <w:pPr>
        <w:ind w:firstLine="284"/>
        <w:jc w:val="both"/>
        <w:rPr>
          <w:rFonts w:ascii="Arial" w:hAnsi="Arial" w:cs="Arial"/>
        </w:rPr>
      </w:pPr>
      <w:r w:rsidRPr="008F57DC">
        <w:rPr>
          <w:rFonts w:ascii="Arial" w:hAnsi="Arial" w:cs="Arial"/>
        </w:rPr>
        <w:t xml:space="preserve"> </w:t>
      </w:r>
    </w:p>
    <w:p w14:paraId="3D48F92F" w14:textId="08B57375" w:rsidR="00296753" w:rsidRPr="008F57DC" w:rsidRDefault="00296753" w:rsidP="00296753">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DA5EC8" w:rsidRPr="00DA5EC8">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338C56EB" w14:textId="77777777" w:rsidR="00296753" w:rsidRPr="008F57DC" w:rsidRDefault="00296753" w:rsidP="00296753">
      <w:pPr>
        <w:ind w:firstLine="284"/>
        <w:jc w:val="both"/>
        <w:rPr>
          <w:rFonts w:ascii="Arial" w:hAnsi="Arial" w:cs="Arial"/>
        </w:rPr>
      </w:pPr>
    </w:p>
    <w:p w14:paraId="50C5EFD3" w14:textId="77777777" w:rsidR="007055A9" w:rsidRPr="000E0F32" w:rsidRDefault="007055A9" w:rsidP="007055A9">
      <w:pPr>
        <w:tabs>
          <w:tab w:val="left" w:pos="284"/>
        </w:tabs>
        <w:ind w:firstLine="284"/>
        <w:jc w:val="both"/>
        <w:rPr>
          <w:rFonts w:ascii="Arial" w:hAnsi="Arial" w:cs="Arial"/>
        </w:rPr>
      </w:pPr>
      <w:r w:rsidRPr="000E0F32">
        <w:rPr>
          <w:rFonts w:ascii="Arial" w:hAnsi="Arial" w:cs="Arial"/>
          <w:b/>
          <w:bCs/>
        </w:rPr>
        <w:lastRenderedPageBreak/>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548E621E" w14:textId="77777777" w:rsidR="007055A9" w:rsidRPr="00FB67A9" w:rsidRDefault="007055A9" w:rsidP="007055A9">
      <w:pPr>
        <w:ind w:firstLine="284"/>
        <w:jc w:val="both"/>
        <w:rPr>
          <w:rFonts w:ascii="Arial" w:hAnsi="Arial" w:cs="Arial"/>
        </w:rPr>
      </w:pPr>
    </w:p>
    <w:p w14:paraId="75570B63" w14:textId="77777777" w:rsidR="007055A9" w:rsidRPr="00FB67A9" w:rsidRDefault="007055A9" w:rsidP="007055A9">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75CC3C9" w14:textId="77777777" w:rsidR="007055A9" w:rsidRPr="00FB67A9" w:rsidRDefault="007055A9" w:rsidP="007055A9">
      <w:pPr>
        <w:ind w:firstLine="284"/>
        <w:jc w:val="both"/>
        <w:rPr>
          <w:rFonts w:ascii="Arial" w:hAnsi="Arial" w:cs="Arial"/>
        </w:rPr>
      </w:pPr>
    </w:p>
    <w:p w14:paraId="18BFBEAE" w14:textId="2CCFC25F" w:rsidR="00296753" w:rsidRPr="008F57DC" w:rsidRDefault="007055A9" w:rsidP="007055A9">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7B3F38EA" w14:textId="77777777" w:rsidR="00296753" w:rsidRPr="008F57DC" w:rsidRDefault="00296753" w:rsidP="00296753">
      <w:pPr>
        <w:ind w:firstLine="284"/>
        <w:jc w:val="both"/>
        <w:rPr>
          <w:rFonts w:ascii="Arial" w:hAnsi="Arial" w:cs="Arial"/>
          <w:highlight w:val="yellow"/>
        </w:rPr>
      </w:pPr>
    </w:p>
    <w:p w14:paraId="43776191" w14:textId="77777777" w:rsidR="00296753" w:rsidRPr="008F57DC" w:rsidRDefault="00296753" w:rsidP="00296753">
      <w:pPr>
        <w:ind w:firstLine="284"/>
        <w:jc w:val="both"/>
        <w:rPr>
          <w:rFonts w:ascii="Arial" w:hAnsi="Arial" w:cs="Arial"/>
        </w:rPr>
      </w:pPr>
      <w:r w:rsidRPr="008F57DC">
        <w:rPr>
          <w:rFonts w:ascii="Arial" w:hAnsi="Arial" w:cs="Arial"/>
          <w:b/>
          <w:bCs/>
        </w:rPr>
        <w:t>13. SANÇÕES ADMINISTRATIVAS</w:t>
      </w:r>
    </w:p>
    <w:p w14:paraId="55E6DB8E" w14:textId="77777777" w:rsidR="00296753" w:rsidRPr="008F57DC" w:rsidRDefault="00296753" w:rsidP="00296753">
      <w:pPr>
        <w:ind w:firstLine="284"/>
        <w:jc w:val="both"/>
        <w:rPr>
          <w:rFonts w:ascii="Arial" w:hAnsi="Arial" w:cs="Arial"/>
          <w:highlight w:val="yellow"/>
        </w:rPr>
      </w:pPr>
    </w:p>
    <w:p w14:paraId="1481B54C"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4F14EEDD" w14:textId="77777777" w:rsidR="00296753" w:rsidRPr="008F57DC" w:rsidRDefault="00296753" w:rsidP="00296753">
      <w:pPr>
        <w:ind w:firstLine="284"/>
        <w:jc w:val="both"/>
        <w:rPr>
          <w:rFonts w:ascii="Arial" w:hAnsi="Arial" w:cs="Arial"/>
        </w:rPr>
      </w:pPr>
    </w:p>
    <w:p w14:paraId="711C6E59" w14:textId="77777777" w:rsidR="00296753" w:rsidRPr="008F57DC" w:rsidRDefault="00296753" w:rsidP="00296753">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1" w:name="_Ref114668085"/>
      <w:bookmarkStart w:id="2" w:name="_Hlk114652595"/>
      <w:proofErr w:type="gramStart"/>
      <w:r w:rsidRPr="008F57DC">
        <w:rPr>
          <w:rFonts w:ascii="Arial" w:hAnsi="Arial" w:cs="Arial"/>
        </w:rPr>
        <w:t>deixar</w:t>
      </w:r>
      <w:proofErr w:type="gramEnd"/>
      <w:r w:rsidRPr="008F57DC">
        <w:rPr>
          <w:rFonts w:ascii="Arial" w:hAnsi="Arial" w:cs="Arial"/>
        </w:rPr>
        <w:t xml:space="preserve"> de entregar a documentação exigida para o certame ou não entregar qualquer documento que tenha sido solicitado pelo/a pregoeiro/a durante o certame;</w:t>
      </w:r>
      <w:bookmarkEnd w:id="1"/>
    </w:p>
    <w:p w14:paraId="6AC232E8" w14:textId="77777777" w:rsidR="00296753" w:rsidRPr="008F57DC" w:rsidRDefault="00296753" w:rsidP="00296753">
      <w:pPr>
        <w:ind w:firstLine="284"/>
        <w:jc w:val="both"/>
        <w:rPr>
          <w:rFonts w:ascii="Arial" w:hAnsi="Arial" w:cs="Arial"/>
        </w:rPr>
      </w:pPr>
      <w:bookmarkStart w:id="3" w:name="_Ref114668108"/>
    </w:p>
    <w:p w14:paraId="3727E1BF" w14:textId="77777777" w:rsidR="00296753" w:rsidRPr="008F57DC" w:rsidRDefault="00296753" w:rsidP="00296753">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3"/>
    </w:p>
    <w:p w14:paraId="100C32B5" w14:textId="77777777" w:rsidR="00296753" w:rsidRPr="008F57DC" w:rsidRDefault="00296753" w:rsidP="00296753">
      <w:pPr>
        <w:ind w:firstLine="284"/>
        <w:jc w:val="both"/>
        <w:rPr>
          <w:rFonts w:ascii="Arial" w:hAnsi="Arial" w:cs="Arial"/>
          <w:sz w:val="18"/>
        </w:rPr>
      </w:pPr>
    </w:p>
    <w:p w14:paraId="3F0206D2"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13.1.2.1. </w:t>
      </w:r>
      <w:proofErr w:type="gramStart"/>
      <w:r w:rsidRPr="008F57DC">
        <w:rPr>
          <w:rFonts w:ascii="Arial" w:hAnsi="Arial" w:cs="Arial"/>
        </w:rPr>
        <w:t>não</w:t>
      </w:r>
      <w:proofErr w:type="gramEnd"/>
      <w:r w:rsidRPr="008F57DC">
        <w:rPr>
          <w:rFonts w:ascii="Arial" w:hAnsi="Arial" w:cs="Arial"/>
        </w:rPr>
        <w:t xml:space="preserve"> enviar a proposta adequada ao último lance ofertado ou após a negociação; </w:t>
      </w:r>
    </w:p>
    <w:p w14:paraId="4BCC818D" w14:textId="77777777" w:rsidR="00296753" w:rsidRPr="008F57DC" w:rsidRDefault="00296753" w:rsidP="00296753">
      <w:pPr>
        <w:ind w:firstLine="284"/>
        <w:jc w:val="both"/>
        <w:rPr>
          <w:rFonts w:ascii="Arial" w:hAnsi="Arial" w:cs="Arial"/>
          <w:sz w:val="18"/>
        </w:rPr>
      </w:pPr>
    </w:p>
    <w:p w14:paraId="7F92E13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13.1.2.2. </w:t>
      </w:r>
      <w:proofErr w:type="gramStart"/>
      <w:r w:rsidRPr="008F57DC">
        <w:rPr>
          <w:rFonts w:ascii="Arial" w:hAnsi="Arial" w:cs="Arial"/>
        </w:rPr>
        <w:t>recusar</w:t>
      </w:r>
      <w:proofErr w:type="gramEnd"/>
      <w:r w:rsidRPr="008F57DC">
        <w:rPr>
          <w:rFonts w:ascii="Arial" w:hAnsi="Arial" w:cs="Arial"/>
        </w:rPr>
        <w:t xml:space="preserve">-se a enviar o detalhamento da proposta quando exigível; </w:t>
      </w:r>
    </w:p>
    <w:p w14:paraId="40D65FB5" w14:textId="77777777" w:rsidR="00296753" w:rsidRPr="008F57DC" w:rsidRDefault="00296753" w:rsidP="00296753">
      <w:pPr>
        <w:ind w:firstLine="284"/>
        <w:jc w:val="both"/>
        <w:rPr>
          <w:rFonts w:ascii="Arial" w:hAnsi="Arial" w:cs="Arial"/>
          <w:sz w:val="18"/>
        </w:rPr>
      </w:pPr>
    </w:p>
    <w:p w14:paraId="7B227818"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13.1.2.3. </w:t>
      </w:r>
      <w:proofErr w:type="gramStart"/>
      <w:r w:rsidRPr="008F57DC">
        <w:rPr>
          <w:rFonts w:ascii="Arial" w:hAnsi="Arial" w:cs="Arial"/>
        </w:rPr>
        <w:t>pedir</w:t>
      </w:r>
      <w:proofErr w:type="gramEnd"/>
      <w:r w:rsidRPr="008F57DC">
        <w:rPr>
          <w:rFonts w:ascii="Arial" w:hAnsi="Arial" w:cs="Arial"/>
        </w:rPr>
        <w:t xml:space="preserve"> para ser desclassificado quando encerrada a etapa competitiva; ou </w:t>
      </w:r>
    </w:p>
    <w:p w14:paraId="74662CA6" w14:textId="77777777" w:rsidR="00296753" w:rsidRPr="008F57DC" w:rsidRDefault="00296753" w:rsidP="00296753">
      <w:pPr>
        <w:ind w:firstLine="284"/>
        <w:jc w:val="both"/>
        <w:rPr>
          <w:rFonts w:ascii="Arial" w:hAnsi="Arial" w:cs="Arial"/>
          <w:sz w:val="18"/>
        </w:rPr>
      </w:pPr>
    </w:p>
    <w:p w14:paraId="0ECBC6EE"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13.1.2.4. </w:t>
      </w:r>
      <w:proofErr w:type="gramStart"/>
      <w:r w:rsidRPr="008F57DC">
        <w:rPr>
          <w:rFonts w:ascii="Arial" w:hAnsi="Arial" w:cs="Arial"/>
        </w:rPr>
        <w:t>deixar</w:t>
      </w:r>
      <w:proofErr w:type="gramEnd"/>
      <w:r w:rsidRPr="008F57DC">
        <w:rPr>
          <w:rFonts w:ascii="Arial" w:hAnsi="Arial" w:cs="Arial"/>
        </w:rPr>
        <w:t xml:space="preserve"> de apresentar amostra;</w:t>
      </w:r>
    </w:p>
    <w:p w14:paraId="3A9B5E38" w14:textId="77777777" w:rsidR="00296753" w:rsidRPr="008F57DC" w:rsidRDefault="00296753" w:rsidP="00296753">
      <w:pPr>
        <w:ind w:firstLine="284"/>
        <w:jc w:val="both"/>
        <w:rPr>
          <w:rFonts w:ascii="Arial" w:hAnsi="Arial" w:cs="Arial"/>
          <w:sz w:val="18"/>
        </w:rPr>
      </w:pPr>
    </w:p>
    <w:p w14:paraId="757A684D"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13.1.2.5. </w:t>
      </w:r>
      <w:proofErr w:type="gramStart"/>
      <w:r w:rsidRPr="008F57DC">
        <w:rPr>
          <w:rFonts w:ascii="Arial" w:hAnsi="Arial" w:cs="Arial"/>
        </w:rPr>
        <w:t>apresentar</w:t>
      </w:r>
      <w:proofErr w:type="gramEnd"/>
      <w:r w:rsidRPr="008F57DC">
        <w:rPr>
          <w:rFonts w:ascii="Arial" w:hAnsi="Arial" w:cs="Arial"/>
        </w:rPr>
        <w:t xml:space="preserve"> proposta ou amostra em desacordo com as especificações do edital; </w:t>
      </w:r>
    </w:p>
    <w:p w14:paraId="740049A1" w14:textId="77777777" w:rsidR="00296753" w:rsidRPr="008F57DC" w:rsidRDefault="00296753" w:rsidP="00296753">
      <w:pPr>
        <w:ind w:firstLine="284"/>
        <w:jc w:val="both"/>
        <w:rPr>
          <w:rFonts w:ascii="Arial" w:hAnsi="Arial" w:cs="Arial"/>
        </w:rPr>
      </w:pPr>
      <w:bookmarkStart w:id="4" w:name="_Ref114668139"/>
    </w:p>
    <w:p w14:paraId="4A15A8D6" w14:textId="77777777" w:rsidR="00296753" w:rsidRPr="008F57DC" w:rsidRDefault="00296753" w:rsidP="00296753">
      <w:pPr>
        <w:ind w:firstLine="284"/>
        <w:jc w:val="both"/>
        <w:rPr>
          <w:rFonts w:ascii="Arial" w:hAnsi="Arial" w:cs="Arial"/>
        </w:rPr>
      </w:pPr>
      <w:r w:rsidRPr="008F57DC">
        <w:rPr>
          <w:rFonts w:ascii="Arial" w:hAnsi="Arial" w:cs="Arial"/>
          <w:b/>
          <w:bCs/>
        </w:rPr>
        <w:t>13.1.3.</w:t>
      </w:r>
      <w:r w:rsidRPr="008F57DC">
        <w:rPr>
          <w:rFonts w:ascii="Arial" w:hAnsi="Arial" w:cs="Arial"/>
        </w:rPr>
        <w:t xml:space="preserve"> </w:t>
      </w:r>
      <w:proofErr w:type="gramStart"/>
      <w:r w:rsidRPr="008F57DC">
        <w:rPr>
          <w:rFonts w:ascii="Arial" w:hAnsi="Arial" w:cs="Arial"/>
        </w:rPr>
        <w:t>não</w:t>
      </w:r>
      <w:proofErr w:type="gramEnd"/>
      <w:r w:rsidRPr="008F57DC">
        <w:rPr>
          <w:rFonts w:ascii="Arial" w:hAnsi="Arial" w:cs="Arial"/>
        </w:rPr>
        <w:t xml:space="preserve"> celebrar o contrato ou não entregar a documentação exigida para a contratação, quando convocado dentro do prazo de validade de sua proposta;</w:t>
      </w:r>
      <w:bookmarkEnd w:id="4"/>
    </w:p>
    <w:p w14:paraId="3BFB039E" w14:textId="77777777" w:rsidR="00296753" w:rsidRPr="008F57DC" w:rsidRDefault="00296753" w:rsidP="00296753">
      <w:pPr>
        <w:ind w:firstLine="284"/>
        <w:jc w:val="both"/>
        <w:rPr>
          <w:rFonts w:ascii="Arial" w:hAnsi="Arial" w:cs="Arial"/>
        </w:rPr>
      </w:pPr>
    </w:p>
    <w:p w14:paraId="27C69120" w14:textId="77777777" w:rsidR="00296753" w:rsidRPr="008F57DC" w:rsidRDefault="00296753" w:rsidP="00296753">
      <w:pPr>
        <w:ind w:firstLine="284"/>
        <w:jc w:val="both"/>
        <w:rPr>
          <w:rFonts w:ascii="Arial" w:hAnsi="Arial" w:cs="Arial"/>
        </w:rPr>
      </w:pPr>
      <w:r w:rsidRPr="008F57DC">
        <w:rPr>
          <w:rFonts w:ascii="Arial" w:hAnsi="Arial" w:cs="Arial"/>
          <w:b/>
          <w:bCs/>
        </w:rPr>
        <w:t>13.1.3.1.</w:t>
      </w:r>
      <w:r w:rsidRPr="008F57DC">
        <w:rPr>
          <w:rFonts w:ascii="Arial" w:hAnsi="Arial" w:cs="Arial"/>
        </w:rPr>
        <w:t xml:space="preserve"> </w:t>
      </w:r>
      <w:proofErr w:type="gramStart"/>
      <w:r w:rsidRPr="008F57DC">
        <w:rPr>
          <w:rFonts w:ascii="Arial" w:hAnsi="Arial" w:cs="Arial"/>
        </w:rPr>
        <w:t>recusar</w:t>
      </w:r>
      <w:proofErr w:type="gramEnd"/>
      <w:r w:rsidRPr="008F57DC">
        <w:rPr>
          <w:rFonts w:ascii="Arial" w:hAnsi="Arial" w:cs="Arial"/>
        </w:rPr>
        <w:t>-se, sem justificativa, a assinar o contrato ou a ata de registro de preço, ou a aceitar ou retirar o instrumento equivalente no prazo estabelecido pela Administração;</w:t>
      </w:r>
    </w:p>
    <w:p w14:paraId="07BA5278" w14:textId="77777777" w:rsidR="00296753" w:rsidRPr="008F57DC" w:rsidRDefault="00296753" w:rsidP="00296753">
      <w:pPr>
        <w:ind w:firstLine="284"/>
        <w:jc w:val="both"/>
        <w:rPr>
          <w:rFonts w:ascii="Arial" w:hAnsi="Arial" w:cs="Arial"/>
        </w:rPr>
      </w:pPr>
      <w:bookmarkStart w:id="5" w:name="_Ref114668249"/>
    </w:p>
    <w:p w14:paraId="11FA70E8" w14:textId="77777777" w:rsidR="00296753" w:rsidRPr="008F57DC" w:rsidRDefault="00296753" w:rsidP="00296753">
      <w:pPr>
        <w:ind w:firstLine="284"/>
        <w:jc w:val="both"/>
        <w:rPr>
          <w:rFonts w:ascii="Arial" w:hAnsi="Arial" w:cs="Arial"/>
        </w:rPr>
      </w:pPr>
      <w:r w:rsidRPr="008F57DC">
        <w:rPr>
          <w:rFonts w:ascii="Arial" w:hAnsi="Arial" w:cs="Arial"/>
          <w:b/>
          <w:bCs/>
        </w:rPr>
        <w:t>13.1.4.</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declaração ou documentação falsa exigida para o certame ou prestar declaração falsa durante a licitação</w:t>
      </w:r>
      <w:bookmarkEnd w:id="5"/>
    </w:p>
    <w:p w14:paraId="4FCA274F" w14:textId="77777777" w:rsidR="00296753" w:rsidRPr="008F57DC" w:rsidRDefault="00296753" w:rsidP="00296753">
      <w:pPr>
        <w:ind w:firstLine="284"/>
        <w:jc w:val="both"/>
        <w:rPr>
          <w:rFonts w:ascii="Arial" w:hAnsi="Arial" w:cs="Arial"/>
        </w:rPr>
      </w:pPr>
      <w:bookmarkStart w:id="6" w:name="_Ref114668245"/>
    </w:p>
    <w:p w14:paraId="1952CFED" w14:textId="77777777" w:rsidR="00296753" w:rsidRPr="008F57DC" w:rsidRDefault="00296753" w:rsidP="00296753">
      <w:pPr>
        <w:ind w:firstLine="284"/>
        <w:jc w:val="both"/>
        <w:rPr>
          <w:rFonts w:ascii="Arial" w:hAnsi="Arial" w:cs="Arial"/>
        </w:rPr>
      </w:pPr>
      <w:r w:rsidRPr="008F57DC">
        <w:rPr>
          <w:rFonts w:ascii="Arial" w:hAnsi="Arial" w:cs="Arial"/>
          <w:b/>
          <w:bCs/>
        </w:rPr>
        <w:t>13.1.5.</w:t>
      </w:r>
      <w:r w:rsidRPr="008F57DC">
        <w:rPr>
          <w:rFonts w:ascii="Arial" w:hAnsi="Arial" w:cs="Arial"/>
        </w:rPr>
        <w:t xml:space="preserve"> </w:t>
      </w:r>
      <w:proofErr w:type="gramStart"/>
      <w:r w:rsidRPr="008F57DC">
        <w:rPr>
          <w:rFonts w:ascii="Arial" w:hAnsi="Arial" w:cs="Arial"/>
        </w:rPr>
        <w:t>fraudar</w:t>
      </w:r>
      <w:proofErr w:type="gramEnd"/>
      <w:r w:rsidRPr="008F57DC">
        <w:rPr>
          <w:rFonts w:ascii="Arial" w:hAnsi="Arial" w:cs="Arial"/>
        </w:rPr>
        <w:t xml:space="preserve"> a licitação</w:t>
      </w:r>
      <w:bookmarkEnd w:id="6"/>
    </w:p>
    <w:p w14:paraId="18FF82DA" w14:textId="77777777" w:rsidR="00296753" w:rsidRPr="008F57DC" w:rsidRDefault="00296753" w:rsidP="00296753">
      <w:pPr>
        <w:ind w:firstLine="284"/>
        <w:jc w:val="both"/>
        <w:rPr>
          <w:rFonts w:ascii="Arial" w:hAnsi="Arial" w:cs="Arial"/>
        </w:rPr>
      </w:pPr>
      <w:bookmarkStart w:id="7" w:name="_Ref114668247"/>
    </w:p>
    <w:p w14:paraId="1D4BB12D" w14:textId="77777777" w:rsidR="00296753" w:rsidRPr="008F57DC" w:rsidRDefault="00296753" w:rsidP="00296753">
      <w:pPr>
        <w:ind w:firstLine="284"/>
        <w:jc w:val="both"/>
        <w:rPr>
          <w:rFonts w:ascii="Arial" w:hAnsi="Arial" w:cs="Arial"/>
        </w:rPr>
      </w:pPr>
      <w:r w:rsidRPr="008F57DC">
        <w:rPr>
          <w:rFonts w:ascii="Arial" w:hAnsi="Arial" w:cs="Arial"/>
          <w:b/>
          <w:bCs/>
        </w:rPr>
        <w:t>13.1.6.</w:t>
      </w:r>
      <w:r w:rsidRPr="008F57DC">
        <w:rPr>
          <w:rFonts w:ascii="Arial" w:hAnsi="Arial" w:cs="Arial"/>
        </w:rPr>
        <w:t xml:space="preserve"> </w:t>
      </w:r>
      <w:proofErr w:type="gramStart"/>
      <w:r w:rsidRPr="008F57DC">
        <w:rPr>
          <w:rFonts w:ascii="Arial" w:hAnsi="Arial" w:cs="Arial"/>
        </w:rPr>
        <w:t>comportar</w:t>
      </w:r>
      <w:proofErr w:type="gramEnd"/>
      <w:r w:rsidRPr="008F57DC">
        <w:rPr>
          <w:rFonts w:ascii="Arial" w:hAnsi="Arial" w:cs="Arial"/>
        </w:rPr>
        <w:t>-se de modo inidôneo ou cometer fraude de qualquer natureza, em especial quando:</w:t>
      </w:r>
      <w:bookmarkEnd w:id="7"/>
    </w:p>
    <w:p w14:paraId="7BD8C5DD" w14:textId="77777777" w:rsidR="00296753" w:rsidRPr="008F57DC" w:rsidRDefault="00296753" w:rsidP="00296753">
      <w:pPr>
        <w:ind w:firstLine="284"/>
        <w:jc w:val="both"/>
        <w:rPr>
          <w:rFonts w:ascii="Arial" w:hAnsi="Arial" w:cs="Arial"/>
          <w:sz w:val="18"/>
        </w:rPr>
      </w:pPr>
    </w:p>
    <w:p w14:paraId="462BAA2B" w14:textId="77777777" w:rsidR="00296753" w:rsidRPr="008F57DC" w:rsidRDefault="00296753" w:rsidP="00296753">
      <w:pPr>
        <w:ind w:firstLine="284"/>
        <w:jc w:val="both"/>
        <w:rPr>
          <w:rFonts w:ascii="Arial" w:hAnsi="Arial" w:cs="Arial"/>
        </w:rPr>
      </w:pPr>
      <w:r w:rsidRPr="008F57DC">
        <w:rPr>
          <w:rFonts w:ascii="Arial" w:hAnsi="Arial" w:cs="Arial"/>
          <w:b/>
          <w:bCs/>
        </w:rPr>
        <w:t>13.1.6.1.</w:t>
      </w:r>
      <w:r w:rsidRPr="008F57DC">
        <w:rPr>
          <w:rFonts w:ascii="Arial" w:hAnsi="Arial" w:cs="Arial"/>
        </w:rPr>
        <w:t xml:space="preserve"> </w:t>
      </w:r>
      <w:proofErr w:type="gramStart"/>
      <w:r w:rsidRPr="008F57DC">
        <w:rPr>
          <w:rFonts w:ascii="Arial" w:hAnsi="Arial" w:cs="Arial"/>
        </w:rPr>
        <w:t>agir</w:t>
      </w:r>
      <w:proofErr w:type="gramEnd"/>
      <w:r w:rsidRPr="008F57DC">
        <w:rPr>
          <w:rFonts w:ascii="Arial" w:hAnsi="Arial" w:cs="Arial"/>
        </w:rPr>
        <w:t xml:space="preserve"> em conluio ou em desconformidade com a lei; </w:t>
      </w:r>
    </w:p>
    <w:p w14:paraId="142C0944" w14:textId="77777777" w:rsidR="00296753" w:rsidRPr="008F57DC" w:rsidRDefault="00296753" w:rsidP="00296753">
      <w:pPr>
        <w:ind w:firstLine="284"/>
        <w:jc w:val="both"/>
        <w:rPr>
          <w:rFonts w:ascii="Arial" w:hAnsi="Arial" w:cs="Arial"/>
          <w:sz w:val="18"/>
        </w:rPr>
      </w:pPr>
    </w:p>
    <w:p w14:paraId="786C40C7" w14:textId="77777777" w:rsidR="00296753" w:rsidRPr="008F57DC" w:rsidRDefault="00296753" w:rsidP="00296753">
      <w:pPr>
        <w:ind w:firstLine="284"/>
        <w:jc w:val="both"/>
        <w:rPr>
          <w:rFonts w:ascii="Arial" w:hAnsi="Arial" w:cs="Arial"/>
        </w:rPr>
      </w:pPr>
      <w:r w:rsidRPr="008F57DC">
        <w:rPr>
          <w:rFonts w:ascii="Arial" w:hAnsi="Arial" w:cs="Arial"/>
          <w:b/>
          <w:bCs/>
        </w:rPr>
        <w:t>13.1.6.2.</w:t>
      </w:r>
      <w:r w:rsidRPr="008F57DC">
        <w:rPr>
          <w:rFonts w:ascii="Arial" w:hAnsi="Arial" w:cs="Arial"/>
        </w:rPr>
        <w:t xml:space="preserve"> </w:t>
      </w:r>
      <w:proofErr w:type="gramStart"/>
      <w:r w:rsidRPr="008F57DC">
        <w:rPr>
          <w:rFonts w:ascii="Arial" w:hAnsi="Arial" w:cs="Arial"/>
        </w:rPr>
        <w:t>induzir</w:t>
      </w:r>
      <w:proofErr w:type="gramEnd"/>
      <w:r w:rsidRPr="008F57DC">
        <w:rPr>
          <w:rFonts w:ascii="Arial" w:hAnsi="Arial" w:cs="Arial"/>
        </w:rPr>
        <w:t xml:space="preserve"> deliberadamente a erro no julgamento; </w:t>
      </w:r>
    </w:p>
    <w:p w14:paraId="6BFE12A5" w14:textId="77777777" w:rsidR="00296753" w:rsidRPr="008F57DC" w:rsidRDefault="00296753" w:rsidP="00296753">
      <w:pPr>
        <w:ind w:firstLine="284"/>
        <w:jc w:val="both"/>
        <w:rPr>
          <w:rFonts w:ascii="Arial" w:hAnsi="Arial" w:cs="Arial"/>
          <w:sz w:val="18"/>
        </w:rPr>
      </w:pPr>
    </w:p>
    <w:p w14:paraId="0D1E23A1" w14:textId="77777777" w:rsidR="00296753" w:rsidRPr="008F57DC" w:rsidRDefault="00296753" w:rsidP="00296753">
      <w:pPr>
        <w:ind w:firstLine="284"/>
        <w:jc w:val="both"/>
        <w:rPr>
          <w:rFonts w:ascii="Arial" w:hAnsi="Arial" w:cs="Arial"/>
        </w:rPr>
      </w:pPr>
      <w:r w:rsidRPr="008F57DC">
        <w:rPr>
          <w:rFonts w:ascii="Arial" w:hAnsi="Arial" w:cs="Arial"/>
          <w:b/>
          <w:bCs/>
        </w:rPr>
        <w:t>13.1.6.3.</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amostra falsificada ou deteriorada; </w:t>
      </w:r>
    </w:p>
    <w:p w14:paraId="58498950" w14:textId="77777777" w:rsidR="00296753" w:rsidRPr="008F57DC" w:rsidRDefault="00296753" w:rsidP="00296753">
      <w:pPr>
        <w:ind w:firstLine="284"/>
        <w:jc w:val="both"/>
        <w:rPr>
          <w:rFonts w:ascii="Arial" w:hAnsi="Arial" w:cs="Arial"/>
        </w:rPr>
      </w:pPr>
      <w:bookmarkStart w:id="8" w:name="_Ref114668251"/>
    </w:p>
    <w:p w14:paraId="1825BA40" w14:textId="77777777" w:rsidR="00296753" w:rsidRPr="008F57DC" w:rsidRDefault="00296753" w:rsidP="00296753">
      <w:pPr>
        <w:ind w:firstLine="284"/>
        <w:jc w:val="both"/>
        <w:rPr>
          <w:rFonts w:ascii="Arial" w:hAnsi="Arial" w:cs="Arial"/>
        </w:rPr>
      </w:pPr>
      <w:r w:rsidRPr="008F57DC">
        <w:rPr>
          <w:rFonts w:ascii="Arial" w:hAnsi="Arial" w:cs="Arial"/>
          <w:b/>
          <w:bCs/>
        </w:rPr>
        <w:t>13.1.7.</w:t>
      </w:r>
      <w:r w:rsidRPr="008F57DC">
        <w:rPr>
          <w:rFonts w:ascii="Arial" w:hAnsi="Arial" w:cs="Arial"/>
        </w:rPr>
        <w:t xml:space="preserve"> </w:t>
      </w:r>
      <w:proofErr w:type="gramStart"/>
      <w:r w:rsidRPr="008F57DC">
        <w:rPr>
          <w:rFonts w:ascii="Arial" w:hAnsi="Arial" w:cs="Arial"/>
        </w:rPr>
        <w:t>praticar</w:t>
      </w:r>
      <w:proofErr w:type="gramEnd"/>
      <w:r w:rsidRPr="008F57DC">
        <w:rPr>
          <w:rFonts w:ascii="Arial" w:hAnsi="Arial" w:cs="Arial"/>
        </w:rPr>
        <w:t xml:space="preserve"> atos ilícitos com vistas a frustrar os objetivos da licitação</w:t>
      </w:r>
      <w:bookmarkEnd w:id="8"/>
    </w:p>
    <w:p w14:paraId="7A66EA36" w14:textId="77777777" w:rsidR="00296753" w:rsidRPr="008F57DC" w:rsidRDefault="00296753" w:rsidP="00296753">
      <w:pPr>
        <w:ind w:firstLine="284"/>
        <w:jc w:val="both"/>
        <w:rPr>
          <w:rFonts w:ascii="Arial" w:hAnsi="Arial" w:cs="Arial"/>
        </w:rPr>
      </w:pPr>
      <w:bookmarkStart w:id="9" w:name="_Ref114668252"/>
    </w:p>
    <w:p w14:paraId="593405F6" w14:textId="77777777" w:rsidR="00296753" w:rsidRPr="008F57DC" w:rsidRDefault="00296753" w:rsidP="00296753">
      <w:pPr>
        <w:ind w:firstLine="284"/>
        <w:jc w:val="both"/>
        <w:rPr>
          <w:rFonts w:ascii="Arial" w:hAnsi="Arial" w:cs="Arial"/>
        </w:rPr>
      </w:pPr>
      <w:r w:rsidRPr="008F57DC">
        <w:rPr>
          <w:rFonts w:ascii="Arial" w:hAnsi="Arial" w:cs="Arial"/>
          <w:b/>
          <w:bCs/>
        </w:rPr>
        <w:t>13.1.8.</w:t>
      </w:r>
      <w:r w:rsidRPr="008F57DC">
        <w:rPr>
          <w:rFonts w:ascii="Arial" w:hAnsi="Arial" w:cs="Arial"/>
        </w:rPr>
        <w:t xml:space="preserve"> praticar ato lesivo previsto no </w:t>
      </w:r>
      <w:hyperlink r:id="rId20" w:anchor="art5" w:history="1">
        <w:r w:rsidRPr="008F57DC">
          <w:rPr>
            <w:rFonts w:ascii="Arial" w:hAnsi="Arial" w:cs="Arial"/>
          </w:rPr>
          <w:t>art. 5º da Lei n.º 12.846, de 2013</w:t>
        </w:r>
      </w:hyperlink>
      <w:r w:rsidRPr="008F57DC">
        <w:rPr>
          <w:rFonts w:ascii="Arial" w:hAnsi="Arial" w:cs="Arial"/>
        </w:rPr>
        <w:t>.</w:t>
      </w:r>
      <w:bookmarkEnd w:id="9"/>
    </w:p>
    <w:bookmarkEnd w:id="2"/>
    <w:p w14:paraId="3BD5A162" w14:textId="77777777" w:rsidR="00296753" w:rsidRPr="008F57DC" w:rsidRDefault="00296753" w:rsidP="00296753">
      <w:pPr>
        <w:ind w:firstLine="284"/>
        <w:jc w:val="both"/>
        <w:rPr>
          <w:rFonts w:ascii="Arial" w:hAnsi="Arial" w:cs="Arial"/>
          <w:highlight w:val="yellow"/>
        </w:rPr>
      </w:pPr>
    </w:p>
    <w:p w14:paraId="0D9CFF7A" w14:textId="77777777" w:rsidR="00296753" w:rsidRPr="008F57DC" w:rsidRDefault="00296753" w:rsidP="00296753">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5B019AC0" w14:textId="77777777" w:rsidR="00296753" w:rsidRPr="008F57DC" w:rsidRDefault="00296753" w:rsidP="00296753">
      <w:pPr>
        <w:ind w:firstLine="284"/>
        <w:jc w:val="both"/>
        <w:rPr>
          <w:rFonts w:ascii="Arial" w:hAnsi="Arial" w:cs="Arial"/>
        </w:rPr>
      </w:pPr>
    </w:p>
    <w:p w14:paraId="679A90C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13.2.1. </w:t>
      </w:r>
      <w:r w:rsidRPr="008F57DC">
        <w:rPr>
          <w:rFonts w:ascii="Arial" w:hAnsi="Arial" w:cs="Arial"/>
        </w:rPr>
        <w:t>A sanção de impedimento de participar em licitação e contratar com a Administração Pública poderá ser aplicada também àqueles que:</w:t>
      </w:r>
    </w:p>
    <w:p w14:paraId="2FB080F4" w14:textId="77777777" w:rsidR="00296753" w:rsidRPr="008F57DC" w:rsidRDefault="00296753" w:rsidP="00296753">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214FCAA3" w14:textId="77777777" w:rsidR="00296753" w:rsidRPr="008F57DC" w:rsidRDefault="00296753" w:rsidP="00296753">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0D1D9953" w14:textId="77777777" w:rsidR="00296753" w:rsidRPr="008F57DC" w:rsidRDefault="00296753" w:rsidP="00296753">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438FAAEB" w14:textId="77777777" w:rsidR="00296753" w:rsidRPr="008F57DC" w:rsidRDefault="00296753" w:rsidP="00296753">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799CC1D3" w14:textId="77777777" w:rsidR="00296753" w:rsidRPr="008F57DC" w:rsidRDefault="00296753" w:rsidP="00296753">
      <w:pPr>
        <w:ind w:firstLine="284"/>
        <w:jc w:val="both"/>
        <w:rPr>
          <w:rFonts w:ascii="Arial" w:hAnsi="Arial" w:cs="Arial"/>
        </w:rPr>
      </w:pPr>
      <w:r w:rsidRPr="008F57DC">
        <w:rPr>
          <w:rFonts w:ascii="Arial" w:hAnsi="Arial" w:cs="Arial"/>
          <w:b/>
          <w:bCs/>
        </w:rPr>
        <w:lastRenderedPageBreak/>
        <w:t>13.3.</w:t>
      </w:r>
      <w:r w:rsidRPr="008F57DC">
        <w:rPr>
          <w:rFonts w:ascii="Arial" w:hAnsi="Arial" w:cs="Arial"/>
        </w:rPr>
        <w:t xml:space="preserve"> Com fulcro na </w:t>
      </w:r>
      <w:hyperlink r:id="rId21" w:history="1">
        <w:r w:rsidRPr="008F57DC">
          <w:rPr>
            <w:rFonts w:ascii="Arial" w:hAnsi="Arial" w:cs="Arial"/>
            <w:u w:val="single"/>
          </w:rPr>
          <w:t>Lei nº 14.133, de 2021</w:t>
        </w:r>
      </w:hyperlink>
      <w:r w:rsidRPr="008F57DC">
        <w:rPr>
          <w:rFonts w:ascii="Arial" w:hAnsi="Arial" w:cs="Arial"/>
        </w:rPr>
        <w:t>, a Administração poderá, garantida a prévia defesa, aplicar aos licitante e/ou adjudicatários as seguintes sanções, sem prejuízo das responsabilidades civil e criminal:</w:t>
      </w:r>
    </w:p>
    <w:p w14:paraId="0DC4AE4C" w14:textId="77777777" w:rsidR="00296753" w:rsidRPr="008F57DC" w:rsidRDefault="00296753" w:rsidP="00296753">
      <w:pPr>
        <w:ind w:firstLine="284"/>
        <w:jc w:val="both"/>
        <w:rPr>
          <w:rFonts w:ascii="Arial" w:hAnsi="Arial" w:cs="Arial"/>
          <w:highlight w:val="yellow"/>
        </w:rPr>
      </w:pPr>
    </w:p>
    <w:p w14:paraId="4D5F49CA" w14:textId="77777777" w:rsidR="00296753" w:rsidRPr="008F57DC" w:rsidRDefault="00296753" w:rsidP="00296753">
      <w:pPr>
        <w:ind w:firstLine="284"/>
        <w:jc w:val="both"/>
        <w:rPr>
          <w:rFonts w:ascii="Arial" w:hAnsi="Arial" w:cs="Arial"/>
        </w:rPr>
      </w:pPr>
      <w:r w:rsidRPr="008F57DC">
        <w:rPr>
          <w:rFonts w:ascii="Arial" w:hAnsi="Arial" w:cs="Arial"/>
          <w:b/>
          <w:bCs/>
        </w:rPr>
        <w:t>13.3.1.</w:t>
      </w:r>
      <w:r w:rsidRPr="008F57DC">
        <w:rPr>
          <w:rFonts w:ascii="Arial" w:hAnsi="Arial" w:cs="Arial"/>
        </w:rPr>
        <w:t xml:space="preserve"> </w:t>
      </w:r>
      <w:proofErr w:type="gramStart"/>
      <w:r w:rsidRPr="008F57DC">
        <w:rPr>
          <w:rFonts w:ascii="Arial" w:hAnsi="Arial" w:cs="Arial"/>
        </w:rPr>
        <w:t>advertência</w:t>
      </w:r>
      <w:proofErr w:type="gramEnd"/>
      <w:r w:rsidRPr="008F57DC">
        <w:rPr>
          <w:rFonts w:ascii="Arial" w:hAnsi="Arial" w:cs="Arial"/>
        </w:rPr>
        <w:t>;</w:t>
      </w:r>
    </w:p>
    <w:p w14:paraId="5B9E9C5A" w14:textId="77777777" w:rsidR="00296753" w:rsidRPr="008F57DC" w:rsidRDefault="00296753" w:rsidP="00296753">
      <w:pPr>
        <w:ind w:firstLine="284"/>
        <w:jc w:val="both"/>
        <w:rPr>
          <w:rFonts w:ascii="Arial" w:hAnsi="Arial" w:cs="Arial"/>
        </w:rPr>
      </w:pPr>
    </w:p>
    <w:p w14:paraId="6EE11DF5" w14:textId="77777777" w:rsidR="00296753" w:rsidRPr="008F57DC" w:rsidRDefault="00296753" w:rsidP="00296753">
      <w:pPr>
        <w:ind w:firstLine="284"/>
        <w:jc w:val="both"/>
        <w:rPr>
          <w:rFonts w:ascii="Arial" w:hAnsi="Arial" w:cs="Arial"/>
        </w:rPr>
      </w:pPr>
      <w:r w:rsidRPr="008F57DC">
        <w:rPr>
          <w:rFonts w:ascii="Arial" w:hAnsi="Arial" w:cs="Arial"/>
          <w:b/>
          <w:bCs/>
        </w:rPr>
        <w:t>13.3.2.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mora; </w:t>
      </w:r>
    </w:p>
    <w:p w14:paraId="4D47241C" w14:textId="77777777" w:rsidR="00296753" w:rsidRPr="008F57DC" w:rsidRDefault="00296753" w:rsidP="00296753">
      <w:pPr>
        <w:ind w:firstLine="284"/>
        <w:jc w:val="both"/>
        <w:rPr>
          <w:rFonts w:ascii="Arial" w:hAnsi="Arial" w:cs="Arial"/>
        </w:rPr>
      </w:pPr>
    </w:p>
    <w:p w14:paraId="3D41136C" w14:textId="77777777" w:rsidR="00296753" w:rsidRPr="008F57DC" w:rsidRDefault="00296753" w:rsidP="00296753">
      <w:pPr>
        <w:ind w:firstLine="284"/>
        <w:jc w:val="both"/>
        <w:rPr>
          <w:rFonts w:ascii="Arial" w:hAnsi="Arial" w:cs="Arial"/>
        </w:rPr>
      </w:pPr>
      <w:r w:rsidRPr="008F57DC">
        <w:rPr>
          <w:rFonts w:ascii="Arial" w:hAnsi="Arial" w:cs="Arial"/>
          <w:b/>
          <w:bCs/>
        </w:rPr>
        <w:t>13.3.2.1.</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a parcela remanescente, no caso de inexecução parcial de contrato;</w:t>
      </w:r>
    </w:p>
    <w:p w14:paraId="0492FA7E" w14:textId="77777777" w:rsidR="00296753" w:rsidRPr="008F57DC" w:rsidRDefault="00296753" w:rsidP="00296753">
      <w:pPr>
        <w:ind w:firstLine="284"/>
        <w:jc w:val="both"/>
        <w:rPr>
          <w:rFonts w:ascii="Arial" w:hAnsi="Arial" w:cs="Arial"/>
        </w:rPr>
      </w:pPr>
    </w:p>
    <w:p w14:paraId="15A0689A" w14:textId="77777777" w:rsidR="00296753" w:rsidRPr="008F57DC" w:rsidRDefault="00296753" w:rsidP="00296753">
      <w:pPr>
        <w:ind w:firstLine="284"/>
        <w:jc w:val="both"/>
        <w:rPr>
          <w:rFonts w:ascii="Arial" w:hAnsi="Arial" w:cs="Arial"/>
        </w:rPr>
      </w:pPr>
      <w:r w:rsidRPr="008F57DC">
        <w:rPr>
          <w:rFonts w:ascii="Arial" w:hAnsi="Arial" w:cs="Arial"/>
          <w:b/>
          <w:bCs/>
        </w:rPr>
        <w:t>13.3.2.2.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 (um por cento), por dia de atraso, sobre o valor correspondente à entrega que estiver em desacordo com os prazos estipulados, até o limite de 10 (dez) dias;</w:t>
      </w:r>
    </w:p>
    <w:p w14:paraId="45D99198" w14:textId="77777777" w:rsidR="00296753" w:rsidRPr="008F57DC" w:rsidRDefault="00296753" w:rsidP="00296753">
      <w:pPr>
        <w:ind w:firstLine="284"/>
        <w:jc w:val="both"/>
        <w:rPr>
          <w:rFonts w:ascii="Arial" w:hAnsi="Arial" w:cs="Arial"/>
        </w:rPr>
      </w:pPr>
    </w:p>
    <w:p w14:paraId="46B35028" w14:textId="77777777" w:rsidR="00296753" w:rsidRPr="008F57DC" w:rsidRDefault="00296753" w:rsidP="00296753">
      <w:pPr>
        <w:ind w:firstLine="284"/>
        <w:jc w:val="both"/>
        <w:rPr>
          <w:rFonts w:ascii="Arial" w:hAnsi="Arial" w:cs="Arial"/>
        </w:rPr>
      </w:pPr>
      <w:r w:rsidRPr="008F57DC">
        <w:rPr>
          <w:rFonts w:ascii="Arial" w:hAnsi="Arial" w:cs="Arial"/>
          <w:b/>
          <w:bCs/>
        </w:rPr>
        <w:t>13.3.2.3.</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de sua inexecução total;</w:t>
      </w:r>
    </w:p>
    <w:p w14:paraId="6816E37F" w14:textId="77777777" w:rsidR="00296753" w:rsidRPr="008F57DC" w:rsidRDefault="00296753" w:rsidP="00296753">
      <w:pPr>
        <w:ind w:firstLine="284"/>
        <w:jc w:val="both"/>
        <w:rPr>
          <w:rFonts w:ascii="Arial" w:hAnsi="Arial" w:cs="Arial"/>
        </w:rPr>
      </w:pPr>
    </w:p>
    <w:p w14:paraId="51227E97" w14:textId="77777777" w:rsidR="00296753" w:rsidRPr="008F57DC" w:rsidRDefault="00296753" w:rsidP="00296753">
      <w:pPr>
        <w:ind w:firstLine="284"/>
        <w:jc w:val="both"/>
        <w:rPr>
          <w:rFonts w:ascii="Arial" w:hAnsi="Arial" w:cs="Arial"/>
        </w:rPr>
      </w:pPr>
      <w:r w:rsidRPr="008F57DC">
        <w:rPr>
          <w:rFonts w:ascii="Arial" w:hAnsi="Arial" w:cs="Arial"/>
          <w:b/>
          <w:bCs/>
        </w:rPr>
        <w:t>13.3.2.4.</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35F3F92" w14:textId="77777777" w:rsidR="00296753" w:rsidRPr="008F57DC" w:rsidRDefault="00296753" w:rsidP="00296753">
      <w:pPr>
        <w:ind w:firstLine="284"/>
        <w:jc w:val="both"/>
        <w:rPr>
          <w:rFonts w:ascii="Arial" w:hAnsi="Arial" w:cs="Arial"/>
        </w:rPr>
      </w:pPr>
    </w:p>
    <w:p w14:paraId="6816A046" w14:textId="77777777" w:rsidR="00296753" w:rsidRPr="008F57DC" w:rsidRDefault="00296753" w:rsidP="00296753">
      <w:pPr>
        <w:ind w:firstLine="284"/>
        <w:jc w:val="both"/>
        <w:rPr>
          <w:rFonts w:ascii="Arial" w:hAnsi="Arial" w:cs="Arial"/>
        </w:rPr>
      </w:pPr>
      <w:r w:rsidRPr="008F57DC">
        <w:rPr>
          <w:rFonts w:ascii="Arial" w:hAnsi="Arial" w:cs="Arial"/>
          <w:b/>
          <w:bCs/>
        </w:rPr>
        <w:t>13.3.2.5.</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recusa injustificada de assinar/receber o contrato.</w:t>
      </w:r>
    </w:p>
    <w:p w14:paraId="470F8E46" w14:textId="77777777" w:rsidR="00296753" w:rsidRPr="008F57DC" w:rsidRDefault="00296753" w:rsidP="00296753">
      <w:pPr>
        <w:ind w:firstLine="284"/>
        <w:jc w:val="both"/>
        <w:rPr>
          <w:rFonts w:ascii="Arial" w:hAnsi="Arial" w:cs="Arial"/>
        </w:rPr>
      </w:pPr>
    </w:p>
    <w:p w14:paraId="3AD1DC09" w14:textId="77777777" w:rsidR="00296753" w:rsidRPr="008F57DC" w:rsidRDefault="00296753" w:rsidP="00296753">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1FF31F7C" w14:textId="77777777" w:rsidR="00296753" w:rsidRPr="008F57DC" w:rsidRDefault="00296753" w:rsidP="00296753">
      <w:pPr>
        <w:ind w:firstLine="284"/>
        <w:jc w:val="both"/>
        <w:rPr>
          <w:rFonts w:ascii="Arial" w:hAnsi="Arial" w:cs="Arial"/>
        </w:rPr>
      </w:pPr>
    </w:p>
    <w:p w14:paraId="4D0BA632" w14:textId="77777777" w:rsidR="00296753" w:rsidRPr="008F57DC" w:rsidRDefault="00296753" w:rsidP="00296753">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52F3B750" w14:textId="77777777" w:rsidR="00296753" w:rsidRPr="008F57DC" w:rsidRDefault="00296753" w:rsidP="00296753">
      <w:pPr>
        <w:keepLines/>
        <w:ind w:firstLine="284"/>
        <w:jc w:val="both"/>
        <w:rPr>
          <w:rFonts w:ascii="Arial" w:hAnsi="Arial" w:cs="Arial"/>
        </w:rPr>
      </w:pPr>
    </w:p>
    <w:p w14:paraId="6ACC4829" w14:textId="77777777" w:rsidR="00296753" w:rsidRPr="008F57DC" w:rsidRDefault="00296753" w:rsidP="00296753">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39F92D67" w14:textId="77777777" w:rsidR="00296753" w:rsidRPr="008F57DC" w:rsidRDefault="00296753" w:rsidP="00296753">
      <w:pPr>
        <w:ind w:firstLine="284"/>
        <w:jc w:val="both"/>
        <w:rPr>
          <w:rFonts w:ascii="Arial" w:hAnsi="Arial" w:cs="Arial"/>
        </w:rPr>
      </w:pPr>
    </w:p>
    <w:p w14:paraId="274FA076"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34CB92C1" w14:textId="77777777" w:rsidR="00296753" w:rsidRPr="008F57DC" w:rsidRDefault="00296753" w:rsidP="00296753">
      <w:pPr>
        <w:ind w:firstLine="284"/>
        <w:jc w:val="both"/>
        <w:rPr>
          <w:rFonts w:ascii="Arial" w:hAnsi="Arial" w:cs="Arial"/>
        </w:rPr>
      </w:pPr>
    </w:p>
    <w:p w14:paraId="00C9BF53" w14:textId="77777777" w:rsidR="00296753" w:rsidRPr="008F57DC" w:rsidRDefault="00296753" w:rsidP="00296753">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56BD7206" w14:textId="77777777" w:rsidR="00296753" w:rsidRPr="008F57DC" w:rsidRDefault="00296753" w:rsidP="00296753">
      <w:pPr>
        <w:ind w:firstLine="284"/>
        <w:jc w:val="both"/>
        <w:rPr>
          <w:rFonts w:ascii="Arial" w:hAnsi="Arial" w:cs="Arial"/>
        </w:rPr>
      </w:pPr>
    </w:p>
    <w:p w14:paraId="3CCC23BA" w14:textId="77777777" w:rsidR="00296753" w:rsidRPr="008F57DC" w:rsidRDefault="00296753" w:rsidP="00296753">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7E8369D0" w14:textId="77777777" w:rsidR="00296753" w:rsidRPr="008F57DC" w:rsidRDefault="00296753" w:rsidP="00296753">
      <w:pPr>
        <w:ind w:firstLine="284"/>
        <w:rPr>
          <w:rFonts w:ascii="Arial" w:hAnsi="Arial" w:cs="Arial"/>
          <w:highlight w:val="yellow"/>
        </w:rPr>
      </w:pPr>
    </w:p>
    <w:p w14:paraId="3827EE16" w14:textId="77777777" w:rsidR="00296753" w:rsidRPr="008F57DC" w:rsidRDefault="00296753" w:rsidP="00296753">
      <w:pPr>
        <w:ind w:firstLine="284"/>
        <w:jc w:val="both"/>
        <w:rPr>
          <w:rFonts w:ascii="Arial" w:hAnsi="Arial" w:cs="Arial"/>
        </w:rPr>
      </w:pPr>
      <w:r w:rsidRPr="008F57DC">
        <w:rPr>
          <w:rFonts w:ascii="Arial" w:hAnsi="Arial" w:cs="Arial"/>
          <w:b/>
          <w:bCs/>
        </w:rPr>
        <w:t>14. DA ATA DE REGISTROS DE PREÇOS</w:t>
      </w:r>
    </w:p>
    <w:p w14:paraId="6EE5A38C" w14:textId="77777777" w:rsidR="00296753" w:rsidRPr="008F57DC" w:rsidRDefault="00296753" w:rsidP="00296753">
      <w:pPr>
        <w:ind w:firstLine="284"/>
        <w:jc w:val="both"/>
        <w:rPr>
          <w:rFonts w:ascii="Arial" w:hAnsi="Arial" w:cs="Arial"/>
        </w:rPr>
      </w:pPr>
    </w:p>
    <w:p w14:paraId="7AC01EBA"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14.1. </w:t>
      </w:r>
      <w:r w:rsidRPr="008F57DC">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3767C2ED" w14:textId="77777777" w:rsidR="00296753" w:rsidRPr="008F57DC" w:rsidRDefault="00296753" w:rsidP="00296753">
      <w:pPr>
        <w:ind w:firstLine="284"/>
        <w:jc w:val="both"/>
        <w:rPr>
          <w:rFonts w:ascii="Arial" w:hAnsi="Arial" w:cs="Arial"/>
        </w:rPr>
      </w:pPr>
    </w:p>
    <w:p w14:paraId="22ADD398" w14:textId="427299F6" w:rsidR="00296753" w:rsidRPr="008F57DC" w:rsidRDefault="00296753" w:rsidP="00296753">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CE126C">
        <w:rPr>
          <w:rFonts w:ascii="Arial" w:hAnsi="Arial" w:cs="Arial"/>
        </w:rPr>
        <w:t xml:space="preserve"> 05 (cinco)</w:t>
      </w:r>
      <w:r w:rsidRPr="008F57DC">
        <w:rPr>
          <w:rFonts w:ascii="Arial" w:hAnsi="Arial" w:cs="Arial"/>
        </w:rPr>
        <w:t xml:space="preserve"> dias úteis, prorrogáveis </w:t>
      </w:r>
      <w:r w:rsidR="002C0842">
        <w:rPr>
          <w:rFonts w:ascii="Arial" w:hAnsi="Arial" w:cs="Arial"/>
        </w:rPr>
        <w:t xml:space="preserve">por </w:t>
      </w:r>
      <w:r w:rsidRPr="008F57DC">
        <w:rPr>
          <w:rFonts w:ascii="Arial" w:hAnsi="Arial" w:cs="Arial"/>
        </w:rPr>
        <w:t>apenas uma única vez a critério da Administração, sob pena de decair o direito à contratação, sem prejuízo das sanções previstas neste Edital.</w:t>
      </w:r>
    </w:p>
    <w:p w14:paraId="019B2B5D" w14:textId="77777777" w:rsidR="00296753" w:rsidRPr="008F57DC" w:rsidRDefault="00296753" w:rsidP="00296753">
      <w:pPr>
        <w:ind w:firstLine="284"/>
        <w:jc w:val="both"/>
        <w:rPr>
          <w:rFonts w:ascii="Arial" w:hAnsi="Arial" w:cs="Arial"/>
        </w:rPr>
      </w:pPr>
    </w:p>
    <w:p w14:paraId="38DB4AA7" w14:textId="77777777" w:rsidR="00296753" w:rsidRPr="008F57DC" w:rsidRDefault="00296753" w:rsidP="00296753">
      <w:pPr>
        <w:ind w:firstLine="284"/>
        <w:jc w:val="both"/>
        <w:rPr>
          <w:rFonts w:ascii="Arial" w:hAnsi="Arial" w:cs="Arial"/>
        </w:rPr>
      </w:pPr>
      <w:r w:rsidRPr="008F57DC">
        <w:rPr>
          <w:rFonts w:ascii="Arial" w:hAnsi="Arial" w:cs="Arial"/>
          <w:b/>
          <w:bCs/>
        </w:rPr>
        <w:t>14.3.</w:t>
      </w:r>
      <w:r w:rsidRPr="008F57DC">
        <w:rPr>
          <w:rFonts w:ascii="Arial" w:hAnsi="Arial" w:cs="Arial"/>
        </w:rPr>
        <w:t xml:space="preserve"> A ata firmada com os licitantes fornecedores observará a minuta em Anexo, podendo ser alterada nos termos do art. 107 da Lei n° 14.133, de 2021.</w:t>
      </w:r>
    </w:p>
    <w:p w14:paraId="4FCBC787" w14:textId="77777777" w:rsidR="00296753" w:rsidRPr="008F57DC" w:rsidRDefault="00296753" w:rsidP="00296753">
      <w:pPr>
        <w:ind w:firstLine="284"/>
        <w:jc w:val="both"/>
        <w:rPr>
          <w:rFonts w:ascii="Arial" w:hAnsi="Arial" w:cs="Arial"/>
        </w:rPr>
      </w:pPr>
    </w:p>
    <w:p w14:paraId="57B269B2" w14:textId="3BC73CB5" w:rsidR="00296753" w:rsidRPr="008F57DC" w:rsidRDefault="00296753" w:rsidP="00296753">
      <w:pPr>
        <w:ind w:firstLine="284"/>
        <w:jc w:val="both"/>
        <w:rPr>
          <w:rFonts w:ascii="Arial" w:hAnsi="Arial" w:cs="Arial"/>
        </w:rPr>
      </w:pPr>
      <w:r w:rsidRPr="008F57DC">
        <w:rPr>
          <w:rFonts w:ascii="Arial" w:hAnsi="Arial" w:cs="Arial"/>
          <w:b/>
          <w:bCs/>
        </w:rPr>
        <w:t>14.4.</w:t>
      </w:r>
      <w:r w:rsidRPr="008F57DC">
        <w:rPr>
          <w:rFonts w:ascii="Arial" w:hAnsi="Arial" w:cs="Arial"/>
        </w:rPr>
        <w:t xml:space="preserve"> Sempre que o licitante vencedor não atender à convocação, nos termos defini</w:t>
      </w:r>
      <w:r w:rsidR="002C0842">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728DC1D4" w14:textId="77777777" w:rsidR="00296753" w:rsidRPr="008F57DC" w:rsidRDefault="00296753" w:rsidP="00296753">
      <w:pPr>
        <w:ind w:firstLine="284"/>
        <w:jc w:val="both"/>
        <w:rPr>
          <w:rFonts w:ascii="Arial" w:hAnsi="Arial" w:cs="Arial"/>
        </w:rPr>
      </w:pPr>
    </w:p>
    <w:p w14:paraId="4351DEFF" w14:textId="77777777" w:rsidR="00296753" w:rsidRPr="008F57DC" w:rsidRDefault="00296753" w:rsidP="00296753">
      <w:pPr>
        <w:ind w:firstLine="284"/>
        <w:jc w:val="both"/>
        <w:rPr>
          <w:rFonts w:ascii="Arial" w:hAnsi="Arial" w:cs="Arial"/>
        </w:rPr>
      </w:pPr>
      <w:r w:rsidRPr="008F57DC">
        <w:rPr>
          <w:rFonts w:ascii="Arial" w:hAnsi="Arial" w:cs="Arial"/>
          <w:b/>
          <w:bCs/>
        </w:rPr>
        <w:lastRenderedPageBreak/>
        <w:t xml:space="preserve">14.4.1.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6E4B594" w14:textId="77777777" w:rsidR="00296753" w:rsidRPr="008F57DC" w:rsidRDefault="00296753" w:rsidP="00296753">
      <w:pPr>
        <w:ind w:firstLine="284"/>
        <w:jc w:val="both"/>
        <w:rPr>
          <w:rFonts w:ascii="Arial" w:hAnsi="Arial" w:cs="Arial"/>
        </w:rPr>
      </w:pPr>
    </w:p>
    <w:p w14:paraId="7F16B98A"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14.5. </w:t>
      </w:r>
      <w:r w:rsidRPr="008F57DC">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0E2E59A1" w14:textId="77777777" w:rsidR="00296753" w:rsidRPr="008F57DC" w:rsidRDefault="00296753" w:rsidP="00296753">
      <w:pPr>
        <w:ind w:firstLine="284"/>
        <w:jc w:val="both"/>
        <w:rPr>
          <w:rFonts w:ascii="Arial" w:hAnsi="Arial" w:cs="Arial"/>
        </w:rPr>
      </w:pPr>
    </w:p>
    <w:p w14:paraId="233125BF" w14:textId="77777777" w:rsidR="00296753" w:rsidRPr="008F57DC" w:rsidRDefault="00296753" w:rsidP="00296753">
      <w:pPr>
        <w:ind w:firstLine="284"/>
        <w:jc w:val="both"/>
        <w:rPr>
          <w:rFonts w:ascii="Arial" w:hAnsi="Arial" w:cs="Arial"/>
          <w:b/>
          <w:bCs/>
        </w:rPr>
      </w:pPr>
      <w:r w:rsidRPr="008F57DC">
        <w:rPr>
          <w:rFonts w:ascii="Arial" w:hAnsi="Arial" w:cs="Arial"/>
          <w:b/>
          <w:bCs/>
        </w:rPr>
        <w:t>15. PRAZO DE VIGÊNCIA DA ATA DE REGISTRO DE PREÇOS</w:t>
      </w:r>
    </w:p>
    <w:p w14:paraId="2F81C2F7" w14:textId="77777777" w:rsidR="00296753" w:rsidRPr="008F57DC" w:rsidRDefault="00296753" w:rsidP="00296753">
      <w:pPr>
        <w:ind w:firstLine="284"/>
        <w:jc w:val="both"/>
        <w:rPr>
          <w:rFonts w:ascii="Arial" w:hAnsi="Arial" w:cs="Arial"/>
        </w:rPr>
      </w:pPr>
    </w:p>
    <w:p w14:paraId="2021488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15.1. </w:t>
      </w:r>
      <w:r w:rsidRPr="008F57DC">
        <w:rPr>
          <w:rFonts w:ascii="Arial" w:hAnsi="Arial" w:cs="Arial"/>
        </w:rPr>
        <w:t>O prazo da vigência da Ata de Registro de Preços será de 12 (doze) meses, a contar da data de sua assinatura.</w:t>
      </w:r>
    </w:p>
    <w:p w14:paraId="484DF47C" w14:textId="77777777" w:rsidR="00296753" w:rsidRPr="008F57DC" w:rsidRDefault="00296753" w:rsidP="00296753">
      <w:pPr>
        <w:ind w:firstLine="284"/>
        <w:jc w:val="both"/>
        <w:rPr>
          <w:rFonts w:ascii="Arial" w:hAnsi="Arial" w:cs="Arial"/>
        </w:rPr>
      </w:pPr>
    </w:p>
    <w:p w14:paraId="71A908B1" w14:textId="77777777" w:rsidR="00296753" w:rsidRPr="008F57DC" w:rsidRDefault="00296753" w:rsidP="00296753">
      <w:pPr>
        <w:ind w:firstLine="284"/>
        <w:jc w:val="both"/>
        <w:rPr>
          <w:rFonts w:ascii="Arial" w:hAnsi="Arial" w:cs="Arial"/>
          <w:b/>
          <w:bCs/>
        </w:rPr>
      </w:pPr>
      <w:r w:rsidRPr="008F57DC">
        <w:rPr>
          <w:rFonts w:ascii="Arial" w:hAnsi="Arial" w:cs="Arial"/>
          <w:b/>
          <w:bCs/>
        </w:rPr>
        <w:t>16. ALTERAÇÕES NA ATA DE REGISTRO DE PREÇOS</w:t>
      </w:r>
    </w:p>
    <w:p w14:paraId="7CBF71B9" w14:textId="77777777" w:rsidR="00296753" w:rsidRPr="008F57DC" w:rsidRDefault="00296753" w:rsidP="00296753">
      <w:pPr>
        <w:ind w:firstLine="284"/>
        <w:jc w:val="both"/>
        <w:rPr>
          <w:rFonts w:ascii="Arial" w:hAnsi="Arial" w:cs="Arial"/>
          <w:b/>
          <w:bCs/>
        </w:rPr>
      </w:pPr>
    </w:p>
    <w:p w14:paraId="577AB71F"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16.1. </w:t>
      </w:r>
      <w:r w:rsidRPr="008F57DC">
        <w:rPr>
          <w:rFonts w:ascii="Arial" w:hAnsi="Arial" w:cs="Arial"/>
        </w:rPr>
        <w:t>A ata de Registro de Preços poderá sofrer alterações, obedecidas as disposições contidas no art. 124, da Lei 14.133, de 2021.</w:t>
      </w:r>
    </w:p>
    <w:p w14:paraId="19D01647" w14:textId="77777777" w:rsidR="00296753" w:rsidRPr="008F57DC" w:rsidRDefault="00296753" w:rsidP="00296753">
      <w:pPr>
        <w:ind w:firstLine="284"/>
        <w:jc w:val="both"/>
        <w:rPr>
          <w:rFonts w:ascii="Arial" w:hAnsi="Arial" w:cs="Arial"/>
        </w:rPr>
      </w:pPr>
    </w:p>
    <w:p w14:paraId="5EF3587D"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16.2. </w:t>
      </w:r>
      <w:r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3896A42E" w14:textId="77777777" w:rsidR="00296753" w:rsidRPr="008F57DC" w:rsidRDefault="00296753" w:rsidP="00296753">
      <w:pPr>
        <w:ind w:firstLine="284"/>
        <w:jc w:val="both"/>
        <w:rPr>
          <w:rFonts w:ascii="Arial" w:hAnsi="Arial" w:cs="Arial"/>
        </w:rPr>
      </w:pPr>
    </w:p>
    <w:p w14:paraId="06253A5A" w14:textId="77777777" w:rsidR="00296753" w:rsidRPr="008F57DC" w:rsidRDefault="00296753" w:rsidP="00296753">
      <w:pPr>
        <w:ind w:firstLine="284"/>
        <w:jc w:val="both"/>
        <w:rPr>
          <w:rFonts w:ascii="Arial" w:hAnsi="Arial" w:cs="Arial"/>
        </w:rPr>
      </w:pPr>
      <w:r w:rsidRPr="008F57DC">
        <w:rPr>
          <w:rFonts w:ascii="Arial" w:hAnsi="Arial" w:cs="Arial"/>
          <w:b/>
          <w:bCs/>
        </w:rPr>
        <w:t>16.3.</w:t>
      </w:r>
      <w:r w:rsidRPr="008F57DC">
        <w:rPr>
          <w:rFonts w:ascii="Arial" w:hAnsi="Arial" w:cs="Arial"/>
        </w:rPr>
        <w:t xml:space="preserve"> Quando o preço inicialmente registrado, por motivo superveniente, tornar-se superior ao praticado mercado a Administração (Unidade Gerenciadora) deverá:</w:t>
      </w:r>
    </w:p>
    <w:p w14:paraId="5D3C46AA" w14:textId="77777777" w:rsidR="00296753" w:rsidRPr="008F57DC" w:rsidRDefault="00296753" w:rsidP="00296753">
      <w:pPr>
        <w:ind w:firstLine="284"/>
        <w:jc w:val="both"/>
        <w:rPr>
          <w:rFonts w:ascii="Arial" w:hAnsi="Arial" w:cs="Arial"/>
        </w:rPr>
      </w:pPr>
    </w:p>
    <w:p w14:paraId="6C6FDBE5"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16.3.1. </w:t>
      </w:r>
      <w:r w:rsidRPr="008F57DC">
        <w:rPr>
          <w:rFonts w:ascii="Arial" w:hAnsi="Arial" w:cs="Arial"/>
        </w:rPr>
        <w:t>Convocar o fornecedor visando à negociação para redução de preços de sua adequação ao praticado pelo mercado.</w:t>
      </w:r>
    </w:p>
    <w:p w14:paraId="1A53CEDD" w14:textId="77777777" w:rsidR="00296753" w:rsidRPr="008F57DC" w:rsidRDefault="00296753" w:rsidP="00296753">
      <w:pPr>
        <w:ind w:firstLine="284"/>
        <w:jc w:val="both"/>
        <w:rPr>
          <w:rFonts w:ascii="Arial" w:hAnsi="Arial" w:cs="Arial"/>
        </w:rPr>
      </w:pPr>
    </w:p>
    <w:p w14:paraId="1C33B2B4"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16.3.2. </w:t>
      </w:r>
      <w:r w:rsidRPr="008F57DC">
        <w:rPr>
          <w:rFonts w:ascii="Arial" w:hAnsi="Arial" w:cs="Arial"/>
        </w:rPr>
        <w:t>Frustrada a negociação, o fornecedor será liberado do compromisso assumido.</w:t>
      </w:r>
    </w:p>
    <w:p w14:paraId="065B62A2" w14:textId="77777777" w:rsidR="00296753" w:rsidRPr="008F57DC" w:rsidRDefault="00296753" w:rsidP="00296753">
      <w:pPr>
        <w:ind w:firstLine="284"/>
        <w:jc w:val="both"/>
        <w:rPr>
          <w:rFonts w:ascii="Arial" w:hAnsi="Arial" w:cs="Arial"/>
        </w:rPr>
      </w:pPr>
    </w:p>
    <w:p w14:paraId="7AE3A003" w14:textId="77777777" w:rsidR="00296753" w:rsidRPr="008F57DC" w:rsidRDefault="00296753" w:rsidP="00296753">
      <w:pPr>
        <w:ind w:firstLine="284"/>
        <w:jc w:val="both"/>
        <w:rPr>
          <w:rFonts w:ascii="Arial" w:hAnsi="Arial" w:cs="Arial"/>
        </w:rPr>
      </w:pPr>
      <w:r w:rsidRPr="008F57DC">
        <w:rPr>
          <w:rFonts w:ascii="Arial" w:hAnsi="Arial" w:cs="Arial"/>
          <w:b/>
          <w:bCs/>
        </w:rPr>
        <w:t>16.4.</w:t>
      </w:r>
      <w:r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97E9804" w14:textId="77777777" w:rsidR="00296753" w:rsidRPr="008F57DC" w:rsidRDefault="00296753" w:rsidP="00296753">
      <w:pPr>
        <w:ind w:firstLine="284"/>
        <w:jc w:val="both"/>
        <w:rPr>
          <w:rFonts w:ascii="Arial" w:hAnsi="Arial" w:cs="Arial"/>
        </w:rPr>
      </w:pPr>
    </w:p>
    <w:p w14:paraId="589A8DEB"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16.4.1. </w:t>
      </w:r>
      <w:r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3C43609D" w14:textId="77777777" w:rsidR="00296753" w:rsidRPr="008F57DC" w:rsidRDefault="00296753" w:rsidP="00296753">
      <w:pPr>
        <w:ind w:firstLine="284"/>
        <w:jc w:val="both"/>
        <w:rPr>
          <w:rFonts w:ascii="Arial" w:hAnsi="Arial" w:cs="Arial"/>
        </w:rPr>
      </w:pPr>
    </w:p>
    <w:p w14:paraId="7FDE449E"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16.4.2. </w:t>
      </w:r>
      <w:r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221B8B49" w14:textId="77777777" w:rsidR="00296753" w:rsidRPr="008F57DC" w:rsidRDefault="00296753" w:rsidP="00296753">
      <w:pPr>
        <w:ind w:firstLine="284"/>
        <w:jc w:val="both"/>
        <w:rPr>
          <w:rFonts w:ascii="Arial" w:hAnsi="Arial" w:cs="Arial"/>
        </w:rPr>
      </w:pPr>
    </w:p>
    <w:p w14:paraId="15BB2A1E" w14:textId="77777777" w:rsidR="00296753" w:rsidRPr="008F57DC" w:rsidRDefault="00296753" w:rsidP="00296753">
      <w:pPr>
        <w:ind w:firstLine="284"/>
        <w:jc w:val="both"/>
        <w:rPr>
          <w:rFonts w:ascii="Arial" w:hAnsi="Arial" w:cs="Arial"/>
          <w:b/>
          <w:bCs/>
        </w:rPr>
      </w:pPr>
      <w:r w:rsidRPr="008F57DC">
        <w:rPr>
          <w:rFonts w:ascii="Arial" w:hAnsi="Arial" w:cs="Arial"/>
          <w:b/>
          <w:bCs/>
        </w:rPr>
        <w:t>17. CANCELAMENTO DO REGISTRO DE PREÇOS</w:t>
      </w:r>
    </w:p>
    <w:p w14:paraId="484B7606" w14:textId="77777777" w:rsidR="00296753" w:rsidRPr="008F57DC" w:rsidRDefault="00296753" w:rsidP="00296753">
      <w:pPr>
        <w:ind w:firstLine="284"/>
        <w:jc w:val="both"/>
        <w:rPr>
          <w:rFonts w:ascii="Arial" w:hAnsi="Arial" w:cs="Arial"/>
          <w:b/>
          <w:bCs/>
        </w:rPr>
      </w:pPr>
    </w:p>
    <w:p w14:paraId="11FB95B4"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17.1. </w:t>
      </w:r>
      <w:r w:rsidRPr="008F57DC">
        <w:rPr>
          <w:rFonts w:ascii="Arial" w:hAnsi="Arial" w:cs="Arial"/>
        </w:rPr>
        <w:t>O fornecedor terá seu registro cancelado quando:</w:t>
      </w:r>
    </w:p>
    <w:p w14:paraId="7BAAE5D7" w14:textId="77777777" w:rsidR="00296753" w:rsidRPr="008F57DC" w:rsidRDefault="00296753" w:rsidP="00296753">
      <w:pPr>
        <w:ind w:firstLine="284"/>
        <w:jc w:val="both"/>
        <w:rPr>
          <w:rFonts w:ascii="Arial" w:hAnsi="Arial" w:cs="Arial"/>
        </w:rPr>
      </w:pPr>
    </w:p>
    <w:p w14:paraId="664065EF"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17.1.1. </w:t>
      </w:r>
      <w:r w:rsidRPr="008F57DC">
        <w:rPr>
          <w:rFonts w:ascii="Arial" w:hAnsi="Arial" w:cs="Arial"/>
        </w:rPr>
        <w:t>Descumprir as condições da Ata de Registro de Preços;</w:t>
      </w:r>
    </w:p>
    <w:p w14:paraId="4F937357" w14:textId="77777777" w:rsidR="00296753" w:rsidRPr="008F57DC" w:rsidRDefault="00296753" w:rsidP="00296753">
      <w:pPr>
        <w:ind w:firstLine="284"/>
        <w:jc w:val="both"/>
        <w:rPr>
          <w:rFonts w:ascii="Arial" w:hAnsi="Arial" w:cs="Arial"/>
        </w:rPr>
      </w:pPr>
    </w:p>
    <w:p w14:paraId="66BCB190"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17.1.2. </w:t>
      </w:r>
      <w:r w:rsidRPr="008F57DC">
        <w:rPr>
          <w:rFonts w:ascii="Arial" w:hAnsi="Arial" w:cs="Arial"/>
        </w:rPr>
        <w:t>Não retirar a respectiva nota de empenho ou instrumento equivalente, no prazo estabelecido pela Administração, sem justificativa aceitável;</w:t>
      </w:r>
    </w:p>
    <w:p w14:paraId="6FF4BCCC" w14:textId="77777777" w:rsidR="00296753" w:rsidRPr="008F57DC" w:rsidRDefault="00296753" w:rsidP="00296753">
      <w:pPr>
        <w:ind w:firstLine="284"/>
        <w:jc w:val="both"/>
        <w:rPr>
          <w:rFonts w:ascii="Arial" w:hAnsi="Arial" w:cs="Arial"/>
        </w:rPr>
      </w:pPr>
    </w:p>
    <w:p w14:paraId="1AFBD5FF"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17.1.3. </w:t>
      </w:r>
      <w:r w:rsidRPr="008F57DC">
        <w:rPr>
          <w:rFonts w:ascii="Arial" w:hAnsi="Arial" w:cs="Arial"/>
        </w:rPr>
        <w:t>Não aceitar reduzir o preço registrado, na hipótese de este se tornar superior àqueles praticados no mercado;</w:t>
      </w:r>
    </w:p>
    <w:p w14:paraId="4A4D6317" w14:textId="77777777" w:rsidR="00296753" w:rsidRPr="008F57DC" w:rsidRDefault="00296753" w:rsidP="00296753">
      <w:pPr>
        <w:ind w:firstLine="284"/>
        <w:jc w:val="both"/>
        <w:rPr>
          <w:rFonts w:ascii="Arial" w:hAnsi="Arial" w:cs="Arial"/>
        </w:rPr>
      </w:pPr>
    </w:p>
    <w:p w14:paraId="15DF3FD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17.1.4. </w:t>
      </w:r>
      <w:r w:rsidRPr="008F57DC">
        <w:rPr>
          <w:rFonts w:ascii="Arial" w:hAnsi="Arial" w:cs="Arial"/>
        </w:rPr>
        <w:t>Tiver presentes razões de interesse público.</w:t>
      </w:r>
    </w:p>
    <w:p w14:paraId="30A04CA8" w14:textId="77777777" w:rsidR="00296753" w:rsidRPr="008F57DC" w:rsidRDefault="00296753" w:rsidP="00296753">
      <w:pPr>
        <w:ind w:firstLine="284"/>
        <w:jc w:val="both"/>
        <w:rPr>
          <w:rFonts w:ascii="Arial" w:hAnsi="Arial" w:cs="Arial"/>
        </w:rPr>
      </w:pPr>
    </w:p>
    <w:p w14:paraId="10A99C0E"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17.2. </w:t>
      </w:r>
      <w:r w:rsidRPr="008F57DC">
        <w:rPr>
          <w:rFonts w:ascii="Arial" w:hAnsi="Arial" w:cs="Arial"/>
        </w:rPr>
        <w:t>O cancelamento de registro, nas hipóteses previstas, assegurados o contraditório e a ampla defesa, será formalizado por despacho da autoridade superior.</w:t>
      </w:r>
    </w:p>
    <w:p w14:paraId="55D48274" w14:textId="77777777" w:rsidR="00296753" w:rsidRPr="008F57DC" w:rsidRDefault="00296753" w:rsidP="00296753">
      <w:pPr>
        <w:ind w:firstLine="284"/>
        <w:jc w:val="both"/>
        <w:rPr>
          <w:rFonts w:ascii="Arial" w:hAnsi="Arial" w:cs="Arial"/>
        </w:rPr>
      </w:pPr>
    </w:p>
    <w:p w14:paraId="549D6CEA" w14:textId="77777777" w:rsidR="00296753" w:rsidRPr="008F57DC" w:rsidRDefault="00296753" w:rsidP="00296753">
      <w:pPr>
        <w:ind w:firstLine="284"/>
        <w:jc w:val="both"/>
        <w:rPr>
          <w:rFonts w:ascii="Arial" w:hAnsi="Arial" w:cs="Arial"/>
        </w:rPr>
      </w:pPr>
      <w:r w:rsidRPr="008F57DC">
        <w:rPr>
          <w:rFonts w:ascii="Arial" w:hAnsi="Arial" w:cs="Arial"/>
          <w:b/>
          <w:bCs/>
        </w:rPr>
        <w:lastRenderedPageBreak/>
        <w:t xml:space="preserve">17.3. </w:t>
      </w:r>
      <w:r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36681F81" w14:textId="77777777" w:rsidR="00296753" w:rsidRPr="008F57DC" w:rsidRDefault="00296753" w:rsidP="00296753">
      <w:pPr>
        <w:ind w:firstLine="284"/>
        <w:jc w:val="both"/>
        <w:rPr>
          <w:rFonts w:ascii="Arial" w:hAnsi="Arial" w:cs="Arial"/>
        </w:rPr>
      </w:pPr>
    </w:p>
    <w:p w14:paraId="743BB8F7" w14:textId="77777777" w:rsidR="00296753" w:rsidRPr="008F57DC" w:rsidRDefault="00296753" w:rsidP="00296753">
      <w:pPr>
        <w:ind w:firstLine="284"/>
        <w:jc w:val="both"/>
        <w:rPr>
          <w:rFonts w:ascii="Arial" w:hAnsi="Arial" w:cs="Arial"/>
        </w:rPr>
      </w:pPr>
      <w:r w:rsidRPr="008F57DC">
        <w:rPr>
          <w:rFonts w:ascii="Arial" w:hAnsi="Arial" w:cs="Arial"/>
          <w:b/>
          <w:bCs/>
        </w:rPr>
        <w:t>18. DOS PAGAMENTOS</w:t>
      </w:r>
    </w:p>
    <w:p w14:paraId="3233D1F8" w14:textId="77777777" w:rsidR="00296753" w:rsidRPr="008F57DC" w:rsidRDefault="00296753" w:rsidP="00296753">
      <w:pPr>
        <w:ind w:firstLine="284"/>
        <w:jc w:val="both"/>
        <w:rPr>
          <w:rFonts w:ascii="Arial" w:hAnsi="Arial" w:cs="Arial"/>
        </w:rPr>
      </w:pPr>
    </w:p>
    <w:p w14:paraId="090AE2DA" w14:textId="77777777" w:rsidR="00296753" w:rsidRPr="008F57DC" w:rsidRDefault="00296753" w:rsidP="00296753">
      <w:pPr>
        <w:ind w:firstLine="284"/>
        <w:jc w:val="both"/>
        <w:rPr>
          <w:rFonts w:ascii="Arial" w:hAnsi="Arial" w:cs="Arial"/>
          <w:kern w:val="2"/>
        </w:rPr>
      </w:pPr>
      <w:r w:rsidRPr="008F57DC">
        <w:rPr>
          <w:rFonts w:ascii="Arial" w:hAnsi="Arial" w:cs="Arial"/>
          <w:b/>
          <w:bCs/>
        </w:rPr>
        <w:t>18.1.</w:t>
      </w:r>
      <w:r w:rsidRPr="008F57DC">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01AD6AD0" w14:textId="77777777" w:rsidR="00296753" w:rsidRPr="008F57DC" w:rsidRDefault="00296753" w:rsidP="00296753">
      <w:pPr>
        <w:ind w:firstLine="284"/>
        <w:jc w:val="both"/>
        <w:rPr>
          <w:rFonts w:ascii="Arial" w:hAnsi="Arial" w:cs="Arial"/>
        </w:rPr>
      </w:pPr>
    </w:p>
    <w:p w14:paraId="74E76814" w14:textId="77777777" w:rsidR="00296753" w:rsidRPr="008F57DC" w:rsidRDefault="00296753" w:rsidP="00296753">
      <w:pPr>
        <w:ind w:firstLine="284"/>
        <w:jc w:val="both"/>
        <w:rPr>
          <w:rFonts w:ascii="Arial" w:hAnsi="Arial" w:cs="Arial"/>
        </w:rPr>
      </w:pPr>
      <w:r w:rsidRPr="008F57DC">
        <w:rPr>
          <w:rFonts w:ascii="Arial" w:hAnsi="Arial" w:cs="Arial"/>
          <w:b/>
          <w:bCs/>
        </w:rPr>
        <w:t>18.1.1.</w:t>
      </w:r>
      <w:r w:rsidRPr="008F57DC">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6C90C226" w14:textId="77777777" w:rsidR="00296753" w:rsidRPr="008F57DC" w:rsidRDefault="00296753" w:rsidP="00296753">
      <w:pPr>
        <w:ind w:firstLine="284"/>
        <w:jc w:val="both"/>
        <w:rPr>
          <w:rFonts w:ascii="Arial" w:hAnsi="Arial" w:cs="Arial"/>
        </w:rPr>
      </w:pPr>
    </w:p>
    <w:p w14:paraId="08751888" w14:textId="77777777" w:rsidR="00296753" w:rsidRPr="008F57DC" w:rsidRDefault="00296753" w:rsidP="00296753">
      <w:pPr>
        <w:ind w:firstLine="284"/>
        <w:jc w:val="both"/>
        <w:rPr>
          <w:rFonts w:ascii="Arial" w:hAnsi="Arial" w:cs="Arial"/>
        </w:rPr>
      </w:pPr>
      <w:r w:rsidRPr="008F57DC">
        <w:rPr>
          <w:rFonts w:ascii="Arial" w:hAnsi="Arial" w:cs="Arial"/>
          <w:b/>
          <w:bCs/>
        </w:rPr>
        <w:t>18.1.2.</w:t>
      </w:r>
      <w:r w:rsidRPr="008F57DC">
        <w:rPr>
          <w:rFonts w:ascii="Arial" w:hAnsi="Arial" w:cs="Arial"/>
        </w:rPr>
        <w:t xml:space="preserve"> E-mail para envio da NF-e: </w:t>
      </w:r>
      <w:hyperlink r:id="rId22" w:history="1">
        <w:r w:rsidRPr="008F57DC">
          <w:rPr>
            <w:rFonts w:ascii="Arial" w:hAnsi="Arial" w:cs="Arial"/>
            <w:color w:val="0000FF"/>
            <w:u w:val="single"/>
          </w:rPr>
          <w:t>notafiscal@piracicaba.sp.gov.br</w:t>
        </w:r>
      </w:hyperlink>
      <w:r w:rsidRPr="008F57DC">
        <w:rPr>
          <w:rFonts w:ascii="Arial" w:hAnsi="Arial" w:cs="Arial"/>
        </w:rPr>
        <w:t>.</w:t>
      </w:r>
    </w:p>
    <w:p w14:paraId="0F3ABC1A" w14:textId="77777777" w:rsidR="00296753" w:rsidRPr="008F57DC" w:rsidRDefault="00296753" w:rsidP="00296753">
      <w:pPr>
        <w:ind w:firstLine="284"/>
        <w:jc w:val="both"/>
        <w:rPr>
          <w:rFonts w:ascii="Arial" w:hAnsi="Arial" w:cs="Arial"/>
        </w:rPr>
      </w:pPr>
    </w:p>
    <w:p w14:paraId="5B4EE8BE" w14:textId="77777777" w:rsidR="00296753" w:rsidRPr="008F57DC" w:rsidRDefault="00296753" w:rsidP="00296753">
      <w:pPr>
        <w:ind w:firstLine="284"/>
        <w:jc w:val="both"/>
        <w:rPr>
          <w:rFonts w:ascii="Arial" w:hAnsi="Arial" w:cs="Arial"/>
        </w:rPr>
      </w:pPr>
      <w:r w:rsidRPr="008F57DC">
        <w:rPr>
          <w:rFonts w:ascii="Arial" w:hAnsi="Arial" w:cs="Arial"/>
          <w:b/>
          <w:bCs/>
        </w:rPr>
        <w:t>18.1.3.</w:t>
      </w:r>
      <w:r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7D439CCF" w14:textId="77777777" w:rsidR="00296753" w:rsidRPr="008F57DC" w:rsidRDefault="00296753" w:rsidP="00296753">
      <w:pPr>
        <w:ind w:firstLine="284"/>
        <w:jc w:val="both"/>
        <w:rPr>
          <w:rFonts w:ascii="Arial" w:hAnsi="Arial" w:cs="Arial"/>
        </w:rPr>
      </w:pPr>
    </w:p>
    <w:p w14:paraId="25E39E99" w14:textId="5A3A890E" w:rsidR="00296753" w:rsidRPr="00CE126C" w:rsidRDefault="00296753" w:rsidP="00296753">
      <w:pPr>
        <w:ind w:firstLine="284"/>
        <w:jc w:val="both"/>
        <w:rPr>
          <w:rFonts w:ascii="Arial" w:hAnsi="Arial" w:cs="Arial"/>
          <w:color w:val="000000" w:themeColor="text1"/>
        </w:rPr>
      </w:pPr>
      <w:r w:rsidRPr="00CE126C">
        <w:rPr>
          <w:rFonts w:ascii="Arial" w:hAnsi="Arial" w:cs="Arial"/>
          <w:b/>
          <w:bCs/>
          <w:color w:val="000000" w:themeColor="text1"/>
        </w:rPr>
        <w:t>18.2.</w:t>
      </w:r>
      <w:r w:rsidRPr="00CE126C">
        <w:rPr>
          <w:rFonts w:ascii="Arial" w:hAnsi="Arial" w:cs="Arial"/>
          <w:color w:val="000000" w:themeColor="text1"/>
        </w:rPr>
        <w:t xml:space="preserve"> Com a Nota Fiscal, deverá obrigatoriamente ser comprovada pela CONTRATADA a persistência das condições licitatórias da habilitação e qualificação a que alude o inciso XVI do art. 92 da Lei n° 14.</w:t>
      </w:r>
      <w:r w:rsidR="00DA5EC8">
        <w:rPr>
          <w:rFonts w:ascii="Arial" w:hAnsi="Arial" w:cs="Arial"/>
          <w:color w:val="000000" w:themeColor="text1"/>
        </w:rPr>
        <w:t>1</w:t>
      </w:r>
      <w:r w:rsidRPr="00CE126C">
        <w:rPr>
          <w:rFonts w:ascii="Arial" w:hAnsi="Arial" w:cs="Arial"/>
          <w:color w:val="000000" w:themeColor="text1"/>
        </w:rPr>
        <w:t>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28480E8D" w14:textId="77777777" w:rsidR="00296753" w:rsidRPr="008F57DC" w:rsidRDefault="00296753" w:rsidP="00296753">
      <w:pPr>
        <w:ind w:firstLine="284"/>
        <w:jc w:val="both"/>
        <w:rPr>
          <w:rFonts w:ascii="Arial" w:hAnsi="Arial" w:cs="Arial"/>
        </w:rPr>
      </w:pPr>
    </w:p>
    <w:p w14:paraId="6F630F30" w14:textId="77777777" w:rsidR="00296753" w:rsidRPr="008F57DC" w:rsidRDefault="00296753" w:rsidP="00296753">
      <w:pPr>
        <w:ind w:firstLine="284"/>
        <w:jc w:val="both"/>
        <w:rPr>
          <w:rFonts w:ascii="Arial" w:hAnsi="Arial" w:cs="Arial"/>
          <w:b/>
        </w:rPr>
      </w:pPr>
      <w:r w:rsidRPr="008F57DC">
        <w:rPr>
          <w:rFonts w:ascii="Arial" w:hAnsi="Arial" w:cs="Arial"/>
          <w:b/>
        </w:rPr>
        <w:t>18.3.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4456B3F" w14:textId="77777777" w:rsidR="00296753" w:rsidRPr="008F57DC" w:rsidRDefault="00296753" w:rsidP="00296753">
      <w:pPr>
        <w:ind w:firstLine="284"/>
        <w:jc w:val="both"/>
        <w:rPr>
          <w:rFonts w:ascii="Arial" w:hAnsi="Arial" w:cs="Arial"/>
          <w:highlight w:val="yellow"/>
        </w:rPr>
      </w:pPr>
    </w:p>
    <w:p w14:paraId="66301BB6" w14:textId="77777777" w:rsidR="00296753" w:rsidRPr="008F57DC" w:rsidRDefault="00296753" w:rsidP="00296753">
      <w:pPr>
        <w:ind w:firstLine="284"/>
        <w:jc w:val="both"/>
        <w:rPr>
          <w:rFonts w:ascii="Arial" w:hAnsi="Arial" w:cs="Arial"/>
        </w:rPr>
      </w:pPr>
      <w:r w:rsidRPr="008F57DC">
        <w:rPr>
          <w:rFonts w:ascii="Arial" w:hAnsi="Arial" w:cs="Arial"/>
          <w:b/>
          <w:bCs/>
        </w:rPr>
        <w:t>19. DISPOSIÇÕES FINAIS</w:t>
      </w:r>
    </w:p>
    <w:p w14:paraId="5EA40E6D" w14:textId="77777777" w:rsidR="00296753" w:rsidRPr="008F57DC" w:rsidRDefault="00296753" w:rsidP="00296753">
      <w:pPr>
        <w:ind w:firstLine="284"/>
        <w:jc w:val="both"/>
        <w:rPr>
          <w:rFonts w:ascii="Arial" w:hAnsi="Arial" w:cs="Arial"/>
        </w:rPr>
      </w:pPr>
    </w:p>
    <w:p w14:paraId="56CA485C" w14:textId="77777777" w:rsidR="00296753" w:rsidRPr="008F57DC" w:rsidRDefault="00296753" w:rsidP="00296753">
      <w:pPr>
        <w:ind w:firstLine="284"/>
        <w:jc w:val="both"/>
        <w:rPr>
          <w:rFonts w:ascii="Arial" w:hAnsi="Arial" w:cs="Arial"/>
        </w:rPr>
      </w:pPr>
      <w:r w:rsidRPr="008F57DC">
        <w:rPr>
          <w:rFonts w:ascii="Arial" w:hAnsi="Arial" w:cs="Arial"/>
          <w:b/>
          <w:bCs/>
        </w:rPr>
        <w:t>19.1.</w:t>
      </w:r>
      <w:r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946C651" w14:textId="77777777" w:rsidR="00296753" w:rsidRPr="008F57DC" w:rsidRDefault="00296753" w:rsidP="00296753">
      <w:pPr>
        <w:ind w:firstLine="284"/>
        <w:jc w:val="both"/>
        <w:rPr>
          <w:rFonts w:ascii="Arial" w:hAnsi="Arial" w:cs="Arial"/>
        </w:rPr>
      </w:pPr>
    </w:p>
    <w:p w14:paraId="1B32E38D" w14:textId="77777777" w:rsidR="00296753" w:rsidRPr="008F57DC" w:rsidRDefault="00296753" w:rsidP="00296753">
      <w:pPr>
        <w:ind w:firstLine="284"/>
        <w:jc w:val="both"/>
        <w:rPr>
          <w:rFonts w:ascii="Arial" w:hAnsi="Arial" w:cs="Arial"/>
        </w:rPr>
      </w:pPr>
      <w:r w:rsidRPr="008F57DC">
        <w:rPr>
          <w:rFonts w:ascii="Arial" w:hAnsi="Arial" w:cs="Arial"/>
          <w:b/>
          <w:bCs/>
        </w:rPr>
        <w:t>19.2.</w:t>
      </w:r>
      <w:r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0A504EB3" w14:textId="77777777" w:rsidR="00296753" w:rsidRPr="008F57DC" w:rsidRDefault="00296753" w:rsidP="00296753">
      <w:pPr>
        <w:ind w:firstLine="284"/>
        <w:jc w:val="both"/>
        <w:rPr>
          <w:rFonts w:ascii="Arial" w:hAnsi="Arial" w:cs="Arial"/>
        </w:rPr>
      </w:pPr>
    </w:p>
    <w:p w14:paraId="45E7DE87" w14:textId="77777777" w:rsidR="00296753" w:rsidRPr="008F57DC" w:rsidRDefault="00296753" w:rsidP="00296753">
      <w:pPr>
        <w:ind w:firstLine="284"/>
        <w:jc w:val="both"/>
        <w:rPr>
          <w:rFonts w:ascii="Arial" w:hAnsi="Arial" w:cs="Arial"/>
        </w:rPr>
      </w:pPr>
      <w:r w:rsidRPr="008F57DC">
        <w:rPr>
          <w:rFonts w:ascii="Arial" w:hAnsi="Arial" w:cs="Arial"/>
          <w:b/>
          <w:bCs/>
        </w:rPr>
        <w:t>19.3.</w:t>
      </w:r>
      <w:r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6B50AF0A" w14:textId="77777777" w:rsidR="00296753" w:rsidRPr="008F57DC" w:rsidRDefault="00296753" w:rsidP="00296753">
      <w:pPr>
        <w:ind w:firstLine="284"/>
        <w:jc w:val="both"/>
        <w:rPr>
          <w:rFonts w:ascii="Arial" w:hAnsi="Arial" w:cs="Arial"/>
        </w:rPr>
      </w:pPr>
    </w:p>
    <w:p w14:paraId="11581636" w14:textId="77777777" w:rsidR="00296753" w:rsidRPr="008F57DC" w:rsidRDefault="00296753" w:rsidP="00296753">
      <w:pPr>
        <w:ind w:firstLine="284"/>
        <w:jc w:val="both"/>
        <w:rPr>
          <w:rFonts w:ascii="Arial" w:hAnsi="Arial" w:cs="Arial"/>
        </w:rPr>
      </w:pPr>
      <w:r w:rsidRPr="008F57DC">
        <w:rPr>
          <w:rFonts w:ascii="Arial" w:hAnsi="Arial" w:cs="Arial"/>
          <w:b/>
          <w:bCs/>
        </w:rPr>
        <w:t>19.4.</w:t>
      </w:r>
      <w:r w:rsidRPr="008F57DC">
        <w:rPr>
          <w:rFonts w:ascii="Arial" w:hAnsi="Arial" w:cs="Arial"/>
        </w:rPr>
        <w:t xml:space="preserve"> Após a apresentação da proposta, não caberá desistência, salvo por motivo justo decorrente de fato superveniente e aceito pelo Pregoeiro.</w:t>
      </w:r>
    </w:p>
    <w:p w14:paraId="7B58C797" w14:textId="77777777" w:rsidR="00296753" w:rsidRPr="008F57DC" w:rsidRDefault="00296753" w:rsidP="00296753">
      <w:pPr>
        <w:ind w:firstLine="284"/>
        <w:jc w:val="both"/>
        <w:rPr>
          <w:rFonts w:ascii="Arial" w:hAnsi="Arial" w:cs="Arial"/>
        </w:rPr>
      </w:pPr>
    </w:p>
    <w:p w14:paraId="17EDF1FB" w14:textId="77777777" w:rsidR="00296753" w:rsidRPr="008F57DC" w:rsidRDefault="00296753" w:rsidP="00296753">
      <w:pPr>
        <w:ind w:firstLine="284"/>
        <w:jc w:val="both"/>
        <w:rPr>
          <w:rFonts w:ascii="Arial" w:hAnsi="Arial" w:cs="Arial"/>
        </w:rPr>
      </w:pPr>
      <w:r w:rsidRPr="008F57DC">
        <w:rPr>
          <w:rFonts w:ascii="Arial" w:hAnsi="Arial" w:cs="Arial"/>
          <w:b/>
          <w:bCs/>
        </w:rPr>
        <w:t>19.5.</w:t>
      </w:r>
      <w:r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E68E30E" w14:textId="77777777" w:rsidR="00296753" w:rsidRPr="008F57DC" w:rsidRDefault="00296753" w:rsidP="00296753">
      <w:pPr>
        <w:ind w:firstLine="284"/>
        <w:jc w:val="both"/>
        <w:rPr>
          <w:rFonts w:ascii="Arial" w:hAnsi="Arial" w:cs="Arial"/>
        </w:rPr>
      </w:pPr>
    </w:p>
    <w:p w14:paraId="38DB64C1" w14:textId="77777777" w:rsidR="00296753" w:rsidRPr="008F57DC" w:rsidRDefault="00296753" w:rsidP="00296753">
      <w:pPr>
        <w:ind w:firstLine="284"/>
        <w:jc w:val="both"/>
        <w:rPr>
          <w:rFonts w:ascii="Arial" w:hAnsi="Arial" w:cs="Arial"/>
        </w:rPr>
      </w:pPr>
      <w:r w:rsidRPr="008F57DC">
        <w:rPr>
          <w:rFonts w:ascii="Arial" w:hAnsi="Arial" w:cs="Arial"/>
          <w:b/>
          <w:bCs/>
        </w:rPr>
        <w:t>19.6.</w:t>
      </w:r>
      <w:r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53B523B1" w14:textId="77777777" w:rsidR="00296753" w:rsidRPr="008F57DC" w:rsidRDefault="00296753" w:rsidP="00296753">
      <w:pPr>
        <w:ind w:firstLine="284"/>
        <w:jc w:val="both"/>
        <w:rPr>
          <w:rFonts w:ascii="Arial" w:hAnsi="Arial" w:cs="Arial"/>
        </w:rPr>
      </w:pPr>
    </w:p>
    <w:p w14:paraId="6727267F" w14:textId="77777777" w:rsidR="00296753" w:rsidRPr="008F57DC" w:rsidRDefault="00296753" w:rsidP="00296753">
      <w:pPr>
        <w:ind w:firstLine="284"/>
        <w:jc w:val="both"/>
        <w:rPr>
          <w:rFonts w:ascii="Arial" w:hAnsi="Arial" w:cs="Arial"/>
        </w:rPr>
      </w:pPr>
      <w:r w:rsidRPr="008F57DC">
        <w:rPr>
          <w:rFonts w:ascii="Arial" w:hAnsi="Arial" w:cs="Arial"/>
          <w:b/>
          <w:bCs/>
        </w:rPr>
        <w:t>19.7.</w:t>
      </w:r>
      <w:r w:rsidRPr="008F57DC">
        <w:rPr>
          <w:rFonts w:ascii="Arial" w:hAnsi="Arial" w:cs="Arial"/>
        </w:rPr>
        <w:t xml:space="preserve"> As licitantes intimadas para prestar qualquer esclarecimento adicional deverão fazê-lo no prazo determinado pelo Pregoeiro, sob pena de desclassificação /inabilitação.</w:t>
      </w:r>
    </w:p>
    <w:p w14:paraId="63FCD73C" w14:textId="77777777" w:rsidR="00296753" w:rsidRPr="008F57DC" w:rsidRDefault="00296753" w:rsidP="00296753">
      <w:pPr>
        <w:ind w:firstLine="284"/>
        <w:jc w:val="both"/>
        <w:rPr>
          <w:rFonts w:ascii="Arial" w:hAnsi="Arial" w:cs="Arial"/>
        </w:rPr>
      </w:pPr>
    </w:p>
    <w:p w14:paraId="75DA17B9" w14:textId="77777777" w:rsidR="00296753" w:rsidRPr="008F57DC" w:rsidRDefault="00296753" w:rsidP="00296753">
      <w:pPr>
        <w:ind w:firstLine="284"/>
        <w:jc w:val="both"/>
        <w:rPr>
          <w:rFonts w:ascii="Arial" w:hAnsi="Arial" w:cs="Arial"/>
        </w:rPr>
      </w:pPr>
      <w:r w:rsidRPr="008F57DC">
        <w:rPr>
          <w:rFonts w:ascii="Arial" w:hAnsi="Arial" w:cs="Arial"/>
          <w:b/>
          <w:bCs/>
        </w:rPr>
        <w:t>19.8.</w:t>
      </w:r>
      <w:r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4ACD08DF" w14:textId="77777777" w:rsidR="00296753" w:rsidRPr="008F57DC" w:rsidRDefault="00296753" w:rsidP="00296753">
      <w:pPr>
        <w:ind w:firstLine="284"/>
        <w:jc w:val="both"/>
        <w:rPr>
          <w:rFonts w:ascii="Arial" w:hAnsi="Arial" w:cs="Arial"/>
        </w:rPr>
      </w:pPr>
    </w:p>
    <w:p w14:paraId="36DA25CF" w14:textId="77777777" w:rsidR="00296753" w:rsidRPr="008F57DC" w:rsidRDefault="00296753" w:rsidP="00296753">
      <w:pPr>
        <w:ind w:firstLine="284"/>
        <w:jc w:val="both"/>
        <w:rPr>
          <w:rFonts w:ascii="Arial" w:hAnsi="Arial" w:cs="Arial"/>
        </w:rPr>
      </w:pPr>
      <w:r w:rsidRPr="008F57DC">
        <w:rPr>
          <w:rFonts w:ascii="Arial" w:hAnsi="Arial" w:cs="Arial"/>
          <w:b/>
          <w:bCs/>
        </w:rPr>
        <w:t>19.9.</w:t>
      </w:r>
      <w:r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69E94506" w14:textId="77777777" w:rsidR="00296753" w:rsidRPr="008F57DC" w:rsidRDefault="00296753" w:rsidP="00296753">
      <w:pPr>
        <w:ind w:firstLine="284"/>
        <w:jc w:val="both"/>
        <w:rPr>
          <w:rFonts w:ascii="Arial" w:hAnsi="Arial" w:cs="Arial"/>
        </w:rPr>
      </w:pPr>
    </w:p>
    <w:p w14:paraId="3509D451" w14:textId="77777777" w:rsidR="00296753" w:rsidRPr="008F57DC" w:rsidRDefault="00296753" w:rsidP="00296753">
      <w:pPr>
        <w:ind w:firstLine="284"/>
        <w:jc w:val="both"/>
        <w:rPr>
          <w:rFonts w:ascii="Arial" w:hAnsi="Arial" w:cs="Arial"/>
        </w:rPr>
      </w:pPr>
      <w:r w:rsidRPr="008F57DC">
        <w:rPr>
          <w:rFonts w:ascii="Arial" w:hAnsi="Arial" w:cs="Arial"/>
          <w:b/>
          <w:bCs/>
        </w:rPr>
        <w:t>19.10.</w:t>
      </w:r>
      <w:r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522F8CC" w14:textId="77777777" w:rsidR="00296753" w:rsidRPr="008F57DC" w:rsidRDefault="00296753" w:rsidP="00296753">
      <w:pPr>
        <w:ind w:firstLine="284"/>
        <w:jc w:val="both"/>
        <w:rPr>
          <w:rFonts w:ascii="Arial" w:hAnsi="Arial" w:cs="Arial"/>
        </w:rPr>
      </w:pPr>
    </w:p>
    <w:p w14:paraId="39AF8DFD" w14:textId="77777777" w:rsidR="00296753" w:rsidRPr="008F57DC" w:rsidRDefault="00296753" w:rsidP="00296753">
      <w:pPr>
        <w:ind w:firstLine="284"/>
        <w:jc w:val="both"/>
        <w:rPr>
          <w:rFonts w:ascii="Arial" w:hAnsi="Arial" w:cs="Arial"/>
        </w:rPr>
      </w:pPr>
      <w:r w:rsidRPr="008F57DC">
        <w:rPr>
          <w:rFonts w:ascii="Arial" w:hAnsi="Arial" w:cs="Arial"/>
          <w:b/>
          <w:bCs/>
        </w:rPr>
        <w:t>19.11.</w:t>
      </w:r>
      <w:r w:rsidRPr="008F57DC">
        <w:rPr>
          <w:rFonts w:ascii="Arial" w:hAnsi="Arial" w:cs="Arial"/>
        </w:rPr>
        <w:t xml:space="preserve"> A participação da licitante nesta licitação implicará na aceitação de todos os termos e condições deste Edital.</w:t>
      </w:r>
    </w:p>
    <w:p w14:paraId="1EE7019F" w14:textId="77777777" w:rsidR="00296753" w:rsidRPr="008F57DC" w:rsidRDefault="00296753" w:rsidP="00296753">
      <w:pPr>
        <w:ind w:firstLine="284"/>
        <w:jc w:val="both"/>
        <w:rPr>
          <w:rFonts w:ascii="Arial" w:hAnsi="Arial" w:cs="Arial"/>
        </w:rPr>
      </w:pPr>
    </w:p>
    <w:p w14:paraId="1F35FB05" w14:textId="77777777" w:rsidR="00296753" w:rsidRPr="008F57DC" w:rsidRDefault="00296753" w:rsidP="00296753">
      <w:pPr>
        <w:ind w:firstLine="284"/>
        <w:jc w:val="both"/>
        <w:rPr>
          <w:rFonts w:ascii="Arial" w:hAnsi="Arial" w:cs="Arial"/>
        </w:rPr>
      </w:pPr>
      <w:r w:rsidRPr="008F57DC">
        <w:rPr>
          <w:rFonts w:ascii="Arial" w:hAnsi="Arial" w:cs="Arial"/>
          <w:b/>
          <w:bCs/>
        </w:rPr>
        <w:t>19.12.</w:t>
      </w:r>
      <w:r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4EBA284" w14:textId="77777777" w:rsidR="00296753" w:rsidRPr="008F57DC" w:rsidRDefault="00296753" w:rsidP="00296753">
      <w:pPr>
        <w:ind w:firstLine="284"/>
        <w:jc w:val="both"/>
        <w:rPr>
          <w:rFonts w:ascii="Arial" w:hAnsi="Arial" w:cs="Arial"/>
          <w:kern w:val="2"/>
        </w:rPr>
      </w:pPr>
    </w:p>
    <w:p w14:paraId="5B5C7865" w14:textId="2B2E7E09" w:rsidR="00DA5EC8" w:rsidRPr="00DA5EC8" w:rsidRDefault="00DA5EC8" w:rsidP="00DA5EC8">
      <w:pPr>
        <w:tabs>
          <w:tab w:val="left" w:pos="284"/>
        </w:tabs>
        <w:ind w:firstLine="284"/>
        <w:jc w:val="both"/>
        <w:rPr>
          <w:rFonts w:ascii="Arial" w:hAnsi="Arial" w:cs="Arial"/>
        </w:rPr>
      </w:pPr>
      <w:r w:rsidRPr="00DA5EC8">
        <w:rPr>
          <w:rFonts w:ascii="Arial" w:hAnsi="Arial" w:cs="Arial"/>
          <w:b/>
          <w:bCs/>
        </w:rPr>
        <w:t>1</w:t>
      </w:r>
      <w:r>
        <w:rPr>
          <w:rFonts w:ascii="Arial" w:hAnsi="Arial" w:cs="Arial"/>
          <w:b/>
          <w:bCs/>
        </w:rPr>
        <w:t>9</w:t>
      </w:r>
      <w:r w:rsidRPr="00DA5EC8">
        <w:rPr>
          <w:rFonts w:ascii="Arial" w:hAnsi="Arial" w:cs="Arial"/>
          <w:b/>
          <w:bCs/>
        </w:rPr>
        <w:t>.13.</w:t>
      </w:r>
      <w:r w:rsidRPr="00DA5EC8">
        <w:rPr>
          <w:rFonts w:ascii="Arial" w:hAnsi="Arial" w:cs="Arial"/>
        </w:rPr>
        <w:t xml:space="preserve"> Os casos omissos serão decididos pelo Pregoeiro em conformidade com as disposições constantes do presente Edital e legislação pertinente.</w:t>
      </w:r>
    </w:p>
    <w:p w14:paraId="0583AD09" w14:textId="77777777" w:rsidR="00DA5EC8" w:rsidRPr="00DA5EC8" w:rsidRDefault="00DA5EC8" w:rsidP="00DA5EC8">
      <w:pPr>
        <w:tabs>
          <w:tab w:val="left" w:pos="284"/>
        </w:tabs>
        <w:ind w:firstLine="284"/>
        <w:jc w:val="both"/>
        <w:rPr>
          <w:rFonts w:ascii="Arial" w:hAnsi="Arial" w:cs="Arial"/>
        </w:rPr>
      </w:pPr>
    </w:p>
    <w:p w14:paraId="2791ECCA" w14:textId="4226255B" w:rsidR="00DA5EC8" w:rsidRPr="00DA5EC8" w:rsidRDefault="00DA5EC8" w:rsidP="00DA5EC8">
      <w:pPr>
        <w:tabs>
          <w:tab w:val="left" w:pos="284"/>
        </w:tabs>
        <w:ind w:firstLine="284"/>
        <w:jc w:val="both"/>
        <w:rPr>
          <w:rFonts w:ascii="Arial" w:hAnsi="Arial" w:cs="Arial"/>
        </w:rPr>
      </w:pPr>
      <w:r w:rsidRPr="00DA5EC8">
        <w:rPr>
          <w:rFonts w:ascii="Arial" w:hAnsi="Arial" w:cs="Arial"/>
          <w:b/>
          <w:bCs/>
        </w:rPr>
        <w:t>1</w:t>
      </w:r>
      <w:r>
        <w:rPr>
          <w:rFonts w:ascii="Arial" w:hAnsi="Arial" w:cs="Arial"/>
          <w:b/>
          <w:bCs/>
        </w:rPr>
        <w:t>9</w:t>
      </w:r>
      <w:r w:rsidRPr="00DA5EC8">
        <w:rPr>
          <w:rFonts w:ascii="Arial" w:hAnsi="Arial" w:cs="Arial"/>
          <w:b/>
          <w:bCs/>
        </w:rPr>
        <w:t>.14.</w:t>
      </w:r>
      <w:r w:rsidRPr="00DA5EC8">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435D5E7" w14:textId="77777777" w:rsidR="00DA5EC8" w:rsidRPr="00DA5EC8" w:rsidRDefault="00DA5EC8" w:rsidP="00DA5EC8">
      <w:pPr>
        <w:tabs>
          <w:tab w:val="left" w:pos="284"/>
        </w:tabs>
        <w:ind w:firstLine="284"/>
        <w:jc w:val="both"/>
        <w:rPr>
          <w:rFonts w:ascii="Arial" w:hAnsi="Arial" w:cs="Arial"/>
        </w:rPr>
      </w:pPr>
    </w:p>
    <w:p w14:paraId="405BD490" w14:textId="384D0E6C" w:rsidR="00DA5EC8" w:rsidRPr="00DA5EC8" w:rsidRDefault="00DA5EC8" w:rsidP="00DA5EC8">
      <w:pPr>
        <w:tabs>
          <w:tab w:val="left" w:pos="284"/>
        </w:tabs>
        <w:ind w:firstLine="284"/>
        <w:jc w:val="both"/>
        <w:rPr>
          <w:rStyle w:val="Hyperlink"/>
          <w:rFonts w:ascii="Arial" w:hAnsi="Arial" w:cs="Arial"/>
          <w:color w:val="auto"/>
          <w:u w:val="none"/>
        </w:rPr>
      </w:pPr>
      <w:r w:rsidRPr="00DA5EC8">
        <w:rPr>
          <w:rFonts w:ascii="Arial" w:hAnsi="Arial" w:cs="Arial"/>
          <w:b/>
          <w:bCs/>
        </w:rPr>
        <w:t>1</w:t>
      </w:r>
      <w:r>
        <w:rPr>
          <w:rFonts w:ascii="Arial" w:hAnsi="Arial" w:cs="Arial"/>
          <w:b/>
          <w:bCs/>
        </w:rPr>
        <w:t>9</w:t>
      </w:r>
      <w:r w:rsidRPr="00DA5EC8">
        <w:rPr>
          <w:rFonts w:ascii="Arial" w:hAnsi="Arial" w:cs="Arial"/>
          <w:b/>
          <w:bCs/>
        </w:rPr>
        <w:t>.15.</w:t>
      </w:r>
      <w:r w:rsidRPr="00DA5EC8">
        <w:rPr>
          <w:rFonts w:ascii="Arial" w:hAnsi="Arial" w:cs="Arial"/>
        </w:rPr>
        <w:t xml:space="preserve"> O edital de pregão</w:t>
      </w:r>
      <w:r w:rsidRPr="00DA5EC8">
        <w:rPr>
          <w:rStyle w:val="Hyperlink"/>
          <w:rFonts w:ascii="Arial" w:hAnsi="Arial" w:cs="Arial"/>
          <w:color w:val="auto"/>
          <w:u w:val="none"/>
        </w:rPr>
        <w:t xml:space="preserve"> será composto de:</w:t>
      </w:r>
    </w:p>
    <w:p w14:paraId="1DF66365" w14:textId="77777777" w:rsidR="00DA5EC8" w:rsidRPr="00DA5EC8" w:rsidRDefault="00DA5EC8" w:rsidP="00DA5EC8">
      <w:pPr>
        <w:tabs>
          <w:tab w:val="left" w:pos="284"/>
        </w:tabs>
        <w:ind w:firstLine="284"/>
        <w:jc w:val="both"/>
        <w:rPr>
          <w:rStyle w:val="Hyperlink"/>
          <w:rFonts w:ascii="Arial" w:hAnsi="Arial" w:cs="Arial"/>
          <w:color w:val="auto"/>
          <w:u w:val="none"/>
        </w:rPr>
      </w:pPr>
      <w:r w:rsidRPr="00DA5EC8">
        <w:rPr>
          <w:rStyle w:val="Hyperlink"/>
          <w:rFonts w:ascii="Arial" w:hAnsi="Arial" w:cs="Arial"/>
          <w:b/>
          <w:bCs/>
          <w:color w:val="auto"/>
          <w:u w:val="none"/>
        </w:rPr>
        <w:t xml:space="preserve">a) </w:t>
      </w:r>
      <w:r w:rsidRPr="00DA5EC8">
        <w:rPr>
          <w:rStyle w:val="Hyperlink"/>
          <w:rFonts w:ascii="Arial" w:hAnsi="Arial" w:cs="Arial"/>
          <w:color w:val="auto"/>
          <w:u w:val="none"/>
        </w:rPr>
        <w:t>Termo de Referência;</w:t>
      </w:r>
    </w:p>
    <w:p w14:paraId="104FCD52" w14:textId="77777777" w:rsidR="00DA5EC8" w:rsidRPr="00DA5EC8" w:rsidRDefault="00DA5EC8" w:rsidP="00DA5EC8">
      <w:pPr>
        <w:tabs>
          <w:tab w:val="left" w:pos="284"/>
        </w:tabs>
        <w:ind w:firstLine="284"/>
        <w:jc w:val="both"/>
        <w:rPr>
          <w:rFonts w:ascii="Arial" w:hAnsi="Arial" w:cs="Arial"/>
        </w:rPr>
      </w:pPr>
      <w:r w:rsidRPr="00DA5EC8">
        <w:rPr>
          <w:rStyle w:val="Hyperlink"/>
          <w:rFonts w:ascii="Arial" w:hAnsi="Arial" w:cs="Arial"/>
          <w:b/>
          <w:bCs/>
          <w:color w:val="auto"/>
          <w:u w:val="none"/>
        </w:rPr>
        <w:t xml:space="preserve">b) </w:t>
      </w:r>
      <w:r w:rsidRPr="00DA5EC8">
        <w:rPr>
          <w:rStyle w:val="Hyperlink"/>
          <w:rFonts w:ascii="Arial" w:hAnsi="Arial" w:cs="Arial"/>
          <w:color w:val="auto"/>
          <w:u w:val="none"/>
        </w:rPr>
        <w:t>Regulamento Geral;</w:t>
      </w:r>
    </w:p>
    <w:p w14:paraId="60847C08"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c) </w:t>
      </w:r>
      <w:r w:rsidRPr="00DA5EC8">
        <w:rPr>
          <w:rFonts w:ascii="Arial" w:hAnsi="Arial" w:cs="Arial"/>
        </w:rPr>
        <w:t>Anexo I: Declarações Diversas;</w:t>
      </w:r>
    </w:p>
    <w:p w14:paraId="5597366A"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d) </w:t>
      </w:r>
      <w:r w:rsidRPr="00DA5EC8">
        <w:rPr>
          <w:rFonts w:ascii="Arial" w:hAnsi="Arial" w:cs="Arial"/>
        </w:rPr>
        <w:t>Anexo II: Declaração de elaboração independente de proposta e atuação conforme ao marco legal anticorrupção;</w:t>
      </w:r>
    </w:p>
    <w:p w14:paraId="250F75D9"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e) </w:t>
      </w:r>
      <w:r w:rsidRPr="00DA5EC8">
        <w:rPr>
          <w:rFonts w:ascii="Arial" w:hAnsi="Arial" w:cs="Arial"/>
        </w:rPr>
        <w:t>Anexo III: Declaração de enquadramento como microempresa (ME) ou empresa de pequeno porte (EPP);</w:t>
      </w:r>
    </w:p>
    <w:p w14:paraId="5D28CA8A"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f)</w:t>
      </w:r>
      <w:r w:rsidRPr="00DA5EC8">
        <w:rPr>
          <w:rFonts w:ascii="Arial" w:hAnsi="Arial" w:cs="Arial"/>
        </w:rPr>
        <w:t xml:space="preserve"> Anexo IV: Modelo de Proposta;</w:t>
      </w:r>
    </w:p>
    <w:p w14:paraId="00EEFFA1"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g)</w:t>
      </w:r>
      <w:r w:rsidRPr="00DA5EC8">
        <w:rPr>
          <w:rFonts w:ascii="Arial" w:hAnsi="Arial" w:cs="Arial"/>
        </w:rPr>
        <w:t xml:space="preserve"> Anexo V: Minuta de Contrato ou Termo equivalente. </w:t>
      </w:r>
    </w:p>
    <w:p w14:paraId="6BD181C0" w14:textId="77777777" w:rsidR="00DA5EC8" w:rsidRPr="00DA5EC8" w:rsidRDefault="00DA5EC8" w:rsidP="00DA5EC8">
      <w:pPr>
        <w:tabs>
          <w:tab w:val="left" w:pos="284"/>
        </w:tabs>
        <w:ind w:firstLine="284"/>
        <w:jc w:val="both"/>
        <w:rPr>
          <w:rFonts w:ascii="Arial" w:hAnsi="Arial" w:cs="Arial"/>
        </w:rPr>
      </w:pPr>
    </w:p>
    <w:p w14:paraId="5F6BA0C7" w14:textId="7AAECBA5" w:rsidR="00DA5EC8" w:rsidRPr="00DA5EC8" w:rsidRDefault="00DA5EC8" w:rsidP="00DA5EC8">
      <w:pPr>
        <w:tabs>
          <w:tab w:val="left" w:pos="284"/>
        </w:tabs>
        <w:ind w:firstLine="284"/>
        <w:jc w:val="both"/>
        <w:rPr>
          <w:rStyle w:val="Hyperlink"/>
          <w:rFonts w:ascii="Arial" w:hAnsi="Arial" w:cs="Arial"/>
          <w:color w:val="auto"/>
          <w:u w:val="none"/>
        </w:rPr>
      </w:pPr>
      <w:r w:rsidRPr="00DA5EC8">
        <w:rPr>
          <w:rFonts w:ascii="Arial" w:hAnsi="Arial" w:cs="Arial"/>
          <w:b/>
          <w:bCs/>
        </w:rPr>
        <w:t>1</w:t>
      </w:r>
      <w:r>
        <w:rPr>
          <w:rFonts w:ascii="Arial" w:hAnsi="Arial" w:cs="Arial"/>
          <w:b/>
          <w:bCs/>
        </w:rPr>
        <w:t>9</w:t>
      </w:r>
      <w:r w:rsidRPr="00DA5EC8">
        <w:rPr>
          <w:rFonts w:ascii="Arial" w:hAnsi="Arial" w:cs="Arial"/>
          <w:b/>
          <w:bCs/>
        </w:rPr>
        <w:t>.16.</w:t>
      </w:r>
      <w:r w:rsidRPr="00DA5EC8">
        <w:rPr>
          <w:rFonts w:ascii="Arial" w:hAnsi="Arial" w:cs="Arial"/>
        </w:rPr>
        <w:t xml:space="preserve"> O procedimento licitatório </w:t>
      </w:r>
      <w:r w:rsidRPr="00DA5EC8">
        <w:rPr>
          <w:rFonts w:ascii="Arial" w:hAnsi="Arial" w:cs="Arial"/>
          <w:color w:val="000000"/>
        </w:rPr>
        <w:t>observará as seguintes fases, em sequência</w:t>
      </w:r>
      <w:r w:rsidRPr="00DA5EC8">
        <w:rPr>
          <w:rStyle w:val="Hyperlink"/>
          <w:rFonts w:ascii="Arial" w:hAnsi="Arial" w:cs="Arial"/>
          <w:color w:val="auto"/>
          <w:u w:val="none"/>
        </w:rPr>
        <w:t>:</w:t>
      </w:r>
    </w:p>
    <w:p w14:paraId="3F03EB9A" w14:textId="77777777" w:rsidR="00DA5EC8" w:rsidRPr="00DA5EC8" w:rsidRDefault="00DA5EC8" w:rsidP="00DA5EC8">
      <w:pPr>
        <w:tabs>
          <w:tab w:val="left" w:pos="284"/>
        </w:tabs>
        <w:ind w:firstLine="284"/>
        <w:jc w:val="both"/>
        <w:rPr>
          <w:rStyle w:val="Hyperlink"/>
          <w:rFonts w:ascii="Arial" w:hAnsi="Arial" w:cs="Arial"/>
          <w:color w:val="auto"/>
          <w:u w:val="none"/>
        </w:rPr>
      </w:pPr>
      <w:r w:rsidRPr="00DA5EC8">
        <w:rPr>
          <w:rStyle w:val="Hyperlink"/>
          <w:rFonts w:ascii="Arial" w:hAnsi="Arial" w:cs="Arial"/>
          <w:b/>
          <w:bCs/>
          <w:color w:val="auto"/>
          <w:u w:val="none"/>
        </w:rPr>
        <w:t xml:space="preserve">I. </w:t>
      </w:r>
      <w:r w:rsidRPr="00DA5EC8">
        <w:rPr>
          <w:rStyle w:val="Hyperlink"/>
          <w:rFonts w:ascii="Arial" w:hAnsi="Arial" w:cs="Arial"/>
          <w:color w:val="auto"/>
          <w:u w:val="none"/>
        </w:rPr>
        <w:t xml:space="preserve">Envio das Propostas Eletrônicas; </w:t>
      </w:r>
    </w:p>
    <w:p w14:paraId="14724FB6" w14:textId="77777777" w:rsidR="00DA5EC8" w:rsidRPr="00DA5EC8" w:rsidRDefault="00DA5EC8" w:rsidP="00DA5EC8">
      <w:pPr>
        <w:tabs>
          <w:tab w:val="left" w:pos="284"/>
        </w:tabs>
        <w:ind w:firstLine="284"/>
        <w:jc w:val="both"/>
        <w:rPr>
          <w:rFonts w:ascii="Arial" w:hAnsi="Arial" w:cs="Arial"/>
        </w:rPr>
      </w:pPr>
      <w:r w:rsidRPr="00DA5EC8">
        <w:rPr>
          <w:rStyle w:val="Hyperlink"/>
          <w:rFonts w:ascii="Arial" w:hAnsi="Arial" w:cs="Arial"/>
          <w:b/>
          <w:bCs/>
          <w:color w:val="auto"/>
          <w:u w:val="none"/>
        </w:rPr>
        <w:t xml:space="preserve">II. </w:t>
      </w:r>
      <w:r w:rsidRPr="00DA5EC8">
        <w:rPr>
          <w:rStyle w:val="Hyperlink"/>
          <w:rFonts w:ascii="Arial" w:hAnsi="Arial" w:cs="Arial"/>
          <w:color w:val="auto"/>
          <w:u w:val="none"/>
        </w:rPr>
        <w:t>Abertura das Propostas e Disputa de Lances;</w:t>
      </w:r>
    </w:p>
    <w:p w14:paraId="0068A7A7" w14:textId="77777777" w:rsidR="00DA5EC8" w:rsidRPr="00DA5EC8" w:rsidRDefault="00DA5EC8" w:rsidP="00DA5EC8">
      <w:pPr>
        <w:tabs>
          <w:tab w:val="left" w:pos="284"/>
        </w:tabs>
        <w:ind w:firstLine="284"/>
        <w:jc w:val="both"/>
        <w:rPr>
          <w:rFonts w:ascii="Arial" w:hAnsi="Arial" w:cs="Arial"/>
          <w:b/>
        </w:rPr>
      </w:pPr>
      <w:r w:rsidRPr="00DA5EC8">
        <w:rPr>
          <w:rFonts w:ascii="Arial" w:hAnsi="Arial" w:cs="Arial"/>
          <w:b/>
          <w:bCs/>
        </w:rPr>
        <w:t xml:space="preserve">III. </w:t>
      </w:r>
      <w:r w:rsidRPr="00DA5EC8">
        <w:rPr>
          <w:rFonts w:ascii="Arial" w:hAnsi="Arial" w:cs="Arial"/>
        </w:rPr>
        <w:t xml:space="preserve">Verificação das Condições de Participação; </w:t>
      </w:r>
    </w:p>
    <w:p w14:paraId="49F45D6D"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IV. </w:t>
      </w:r>
      <w:r w:rsidRPr="00DA5EC8">
        <w:rPr>
          <w:rFonts w:ascii="Arial" w:hAnsi="Arial" w:cs="Arial"/>
        </w:rPr>
        <w:t>Negociação e Classificação;</w:t>
      </w:r>
    </w:p>
    <w:p w14:paraId="3EB0FB70"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V. </w:t>
      </w:r>
      <w:r w:rsidRPr="00DA5EC8">
        <w:rPr>
          <w:rFonts w:ascii="Arial" w:hAnsi="Arial" w:cs="Arial"/>
          <w:bCs/>
        </w:rPr>
        <w:t xml:space="preserve">Julgamento e </w:t>
      </w:r>
      <w:r w:rsidRPr="00DA5EC8">
        <w:rPr>
          <w:rFonts w:ascii="Arial" w:hAnsi="Arial" w:cs="Arial"/>
        </w:rPr>
        <w:t xml:space="preserve">Habilitação; </w:t>
      </w:r>
    </w:p>
    <w:p w14:paraId="26AABB93"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VI. </w:t>
      </w:r>
      <w:r w:rsidRPr="00DA5EC8">
        <w:rPr>
          <w:rFonts w:ascii="Arial" w:hAnsi="Arial" w:cs="Arial"/>
        </w:rPr>
        <w:t>Manifestação de Recurso;</w:t>
      </w:r>
    </w:p>
    <w:p w14:paraId="5784D07F" w14:textId="7EEABF9B" w:rsidR="00296753" w:rsidRPr="008F57DC" w:rsidRDefault="00DA5EC8" w:rsidP="00DA5EC8">
      <w:pPr>
        <w:ind w:firstLine="284"/>
        <w:jc w:val="both"/>
        <w:rPr>
          <w:rFonts w:ascii="Arial" w:hAnsi="Arial" w:cs="Arial"/>
          <w:kern w:val="2"/>
        </w:rPr>
      </w:pPr>
      <w:r w:rsidRPr="00DA5EC8">
        <w:rPr>
          <w:rFonts w:ascii="Arial" w:hAnsi="Arial" w:cs="Arial"/>
          <w:b/>
          <w:bCs/>
        </w:rPr>
        <w:t xml:space="preserve">VII. </w:t>
      </w:r>
      <w:r w:rsidRPr="00DA5EC8">
        <w:rPr>
          <w:rFonts w:ascii="Arial" w:hAnsi="Arial" w:cs="Arial"/>
          <w:bCs/>
        </w:rPr>
        <w:t>Adjudicação e/ou</w:t>
      </w:r>
      <w:r w:rsidRPr="00DA5EC8">
        <w:rPr>
          <w:rFonts w:ascii="Arial" w:hAnsi="Arial" w:cs="Arial"/>
        </w:rPr>
        <w:t xml:space="preserve"> Homologação.</w:t>
      </w:r>
    </w:p>
    <w:p w14:paraId="1D3F7606" w14:textId="77777777" w:rsidR="00296753" w:rsidRPr="008F57DC" w:rsidRDefault="00296753" w:rsidP="00296753">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w:t>
      </w:r>
    </w:p>
    <w:p w14:paraId="269F8E83" w14:textId="77777777" w:rsidR="00296753" w:rsidRPr="008F57DC" w:rsidRDefault="00296753" w:rsidP="00296753">
      <w:pPr>
        <w:tabs>
          <w:tab w:val="left" w:pos="284"/>
        </w:tabs>
        <w:jc w:val="center"/>
        <w:rPr>
          <w:rFonts w:ascii="Arial" w:hAnsi="Arial" w:cs="Arial"/>
        </w:rPr>
      </w:pPr>
    </w:p>
    <w:p w14:paraId="522AF242" w14:textId="77777777" w:rsidR="00296753" w:rsidRPr="008F57DC" w:rsidRDefault="00296753" w:rsidP="00296753">
      <w:pPr>
        <w:tabs>
          <w:tab w:val="left" w:pos="284"/>
        </w:tabs>
        <w:jc w:val="center"/>
        <w:rPr>
          <w:rFonts w:ascii="Arial" w:hAnsi="Arial" w:cs="Arial"/>
          <w:b/>
        </w:rPr>
      </w:pPr>
      <w:r w:rsidRPr="008F57DC">
        <w:rPr>
          <w:rFonts w:ascii="Arial" w:hAnsi="Arial" w:cs="Arial"/>
          <w:b/>
        </w:rPr>
        <w:t>MODELO DE DECLARAÇÕES DIVERSAS**</w:t>
      </w:r>
    </w:p>
    <w:p w14:paraId="549CB06E" w14:textId="77777777" w:rsidR="00296753" w:rsidRPr="008F57DC" w:rsidRDefault="00296753" w:rsidP="00296753">
      <w:pPr>
        <w:tabs>
          <w:tab w:val="left" w:pos="284"/>
        </w:tabs>
        <w:jc w:val="center"/>
        <w:rPr>
          <w:rFonts w:ascii="Arial" w:hAnsi="Arial" w:cs="Arial"/>
        </w:rPr>
      </w:pPr>
    </w:p>
    <w:p w14:paraId="1A295FBA" w14:textId="77777777" w:rsidR="00296753" w:rsidRPr="008F57DC" w:rsidRDefault="00296753" w:rsidP="00296753">
      <w:pPr>
        <w:tabs>
          <w:tab w:val="left" w:pos="284"/>
        </w:tabs>
        <w:jc w:val="center"/>
        <w:rPr>
          <w:rFonts w:ascii="Arial" w:hAnsi="Arial" w:cs="Arial"/>
        </w:rPr>
      </w:pPr>
    </w:p>
    <w:p w14:paraId="404A2E66"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78E2D1F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309F26C3" w14:textId="77777777" w:rsidR="00296753" w:rsidRPr="008F57DC" w:rsidRDefault="00296753" w:rsidP="00296753">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649EDBE2" w14:textId="77777777" w:rsidR="00296753" w:rsidRPr="008F57DC" w:rsidRDefault="00296753" w:rsidP="00296753">
      <w:pPr>
        <w:tabs>
          <w:tab w:val="left" w:pos="284"/>
        </w:tabs>
        <w:ind w:firstLine="561"/>
        <w:jc w:val="both"/>
        <w:rPr>
          <w:rFonts w:ascii="Arial" w:hAnsi="Arial" w:cs="Arial"/>
        </w:rPr>
      </w:pPr>
    </w:p>
    <w:p w14:paraId="3D664D29" w14:textId="77777777" w:rsidR="00296753" w:rsidRPr="008F57DC" w:rsidRDefault="00296753" w:rsidP="00296753">
      <w:pPr>
        <w:tabs>
          <w:tab w:val="left" w:pos="284"/>
        </w:tabs>
        <w:ind w:firstLine="561"/>
        <w:jc w:val="both"/>
        <w:rPr>
          <w:rFonts w:ascii="Arial" w:hAnsi="Arial" w:cs="Arial"/>
        </w:rPr>
      </w:pPr>
    </w:p>
    <w:p w14:paraId="18AAF27E" w14:textId="77777777" w:rsidR="00296753" w:rsidRPr="008F57DC" w:rsidRDefault="00296753" w:rsidP="00296753">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71258205" w14:textId="77777777" w:rsidR="00296753" w:rsidRPr="008F57DC" w:rsidRDefault="00296753" w:rsidP="00296753">
      <w:pPr>
        <w:tabs>
          <w:tab w:val="left" w:pos="284"/>
        </w:tabs>
        <w:ind w:firstLine="561"/>
        <w:jc w:val="both"/>
        <w:rPr>
          <w:rFonts w:ascii="Arial" w:hAnsi="Arial" w:cs="Arial"/>
        </w:rPr>
      </w:pPr>
    </w:p>
    <w:p w14:paraId="46F9E723"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F57DC">
        <w:rPr>
          <w:rFonts w:ascii="Arial" w:hAnsi="Arial" w:cs="Arial"/>
        </w:rPr>
        <w:t>infralegais</w:t>
      </w:r>
      <w:proofErr w:type="spellEnd"/>
      <w:r w:rsidRPr="008F57DC">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7C250426"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31D2F39"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cumpre</w:t>
      </w:r>
      <w:proofErr w:type="gramEnd"/>
      <w:r w:rsidRPr="008F57DC">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1A97CA5"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5E1F7EBC"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94DE65C"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de que a falsidade na declaração de que trata os itens anteriores sujeitará o licitante às sanções previstas na Lei n° 14.133, de 2021, e neste Edital;</w:t>
      </w:r>
    </w:p>
    <w:p w14:paraId="3C8B4A96"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é</w:t>
      </w:r>
      <w:proofErr w:type="gramEnd"/>
      <w:r w:rsidRPr="008F57DC">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6B93D60" w14:textId="77777777" w:rsidR="00296753" w:rsidRPr="008F57DC" w:rsidRDefault="00296753" w:rsidP="00296753">
      <w:pPr>
        <w:tabs>
          <w:tab w:val="left" w:pos="284"/>
        </w:tabs>
        <w:ind w:firstLine="561"/>
        <w:jc w:val="both"/>
        <w:rPr>
          <w:rFonts w:ascii="Arial" w:hAnsi="Arial" w:cs="Arial"/>
        </w:rPr>
      </w:pPr>
    </w:p>
    <w:p w14:paraId="4B746065" w14:textId="77777777" w:rsidR="00296753" w:rsidRPr="008F57DC" w:rsidRDefault="00296753" w:rsidP="00296753">
      <w:pPr>
        <w:tabs>
          <w:tab w:val="left" w:pos="284"/>
        </w:tabs>
        <w:ind w:firstLine="561"/>
        <w:jc w:val="both"/>
        <w:rPr>
          <w:rFonts w:ascii="Arial" w:hAnsi="Arial" w:cs="Arial"/>
        </w:rPr>
      </w:pPr>
    </w:p>
    <w:p w14:paraId="4AA2D856" w14:textId="77777777" w:rsidR="00296753" w:rsidRPr="008F57DC" w:rsidRDefault="00296753" w:rsidP="00296753">
      <w:pPr>
        <w:tabs>
          <w:tab w:val="left" w:pos="284"/>
        </w:tabs>
        <w:ind w:firstLine="561"/>
        <w:jc w:val="both"/>
        <w:rPr>
          <w:rFonts w:ascii="Arial" w:hAnsi="Arial" w:cs="Arial"/>
        </w:rPr>
      </w:pPr>
    </w:p>
    <w:p w14:paraId="64522652" w14:textId="77777777" w:rsidR="00296753" w:rsidRPr="008F57DC" w:rsidRDefault="00296753" w:rsidP="00296753">
      <w:pPr>
        <w:tabs>
          <w:tab w:val="left" w:pos="284"/>
        </w:tabs>
        <w:ind w:firstLine="561"/>
        <w:jc w:val="both"/>
        <w:rPr>
          <w:rFonts w:ascii="Arial" w:hAnsi="Arial" w:cs="Arial"/>
        </w:rPr>
      </w:pPr>
    </w:p>
    <w:p w14:paraId="3E94F1C7" w14:textId="77777777" w:rsidR="00296753" w:rsidRPr="008F57DC" w:rsidRDefault="00296753" w:rsidP="00296753">
      <w:pPr>
        <w:tabs>
          <w:tab w:val="left" w:pos="284"/>
        </w:tabs>
        <w:jc w:val="center"/>
        <w:rPr>
          <w:rFonts w:ascii="Arial" w:hAnsi="Arial" w:cs="Arial"/>
        </w:rPr>
      </w:pPr>
      <w:r w:rsidRPr="008F57DC">
        <w:rPr>
          <w:rFonts w:ascii="Arial" w:hAnsi="Arial" w:cs="Arial"/>
        </w:rPr>
        <w:t>Local e data</w:t>
      </w:r>
    </w:p>
    <w:p w14:paraId="730C3EE6" w14:textId="77777777" w:rsidR="00296753" w:rsidRPr="008F57DC" w:rsidRDefault="00296753" w:rsidP="00296753">
      <w:pPr>
        <w:tabs>
          <w:tab w:val="left" w:pos="284"/>
        </w:tabs>
        <w:jc w:val="center"/>
        <w:rPr>
          <w:rFonts w:ascii="Arial" w:hAnsi="Arial" w:cs="Arial"/>
        </w:rPr>
      </w:pPr>
    </w:p>
    <w:p w14:paraId="37D5F511" w14:textId="77777777" w:rsidR="00296753" w:rsidRPr="008F57DC" w:rsidRDefault="00296753" w:rsidP="00296753">
      <w:pPr>
        <w:tabs>
          <w:tab w:val="left" w:pos="284"/>
        </w:tabs>
        <w:jc w:val="center"/>
        <w:rPr>
          <w:rFonts w:ascii="Arial" w:hAnsi="Arial" w:cs="Arial"/>
        </w:rPr>
      </w:pPr>
    </w:p>
    <w:p w14:paraId="26275C3A" w14:textId="77777777" w:rsidR="00296753" w:rsidRPr="008F57DC" w:rsidRDefault="00296753" w:rsidP="00296753">
      <w:pPr>
        <w:tabs>
          <w:tab w:val="left" w:pos="284"/>
        </w:tabs>
        <w:jc w:val="center"/>
        <w:rPr>
          <w:rFonts w:ascii="Arial" w:hAnsi="Arial" w:cs="Arial"/>
        </w:rPr>
      </w:pPr>
    </w:p>
    <w:p w14:paraId="4F09E8BF" w14:textId="77777777" w:rsidR="00296753" w:rsidRPr="008F57DC" w:rsidRDefault="00296753" w:rsidP="00296753">
      <w:pPr>
        <w:tabs>
          <w:tab w:val="left" w:pos="284"/>
        </w:tabs>
        <w:jc w:val="center"/>
        <w:rPr>
          <w:rFonts w:ascii="Arial" w:hAnsi="Arial" w:cs="Arial"/>
        </w:rPr>
      </w:pPr>
    </w:p>
    <w:p w14:paraId="4A32D2C2"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_______________________________________________</w:t>
      </w:r>
    </w:p>
    <w:p w14:paraId="1ACC417C" w14:textId="77777777" w:rsidR="00296753" w:rsidRPr="008F57DC" w:rsidRDefault="00296753" w:rsidP="00296753">
      <w:pPr>
        <w:tabs>
          <w:tab w:val="left" w:pos="284"/>
        </w:tabs>
        <w:jc w:val="center"/>
        <w:rPr>
          <w:rFonts w:ascii="Arial" w:hAnsi="Arial" w:cs="Arial"/>
        </w:rPr>
      </w:pPr>
      <w:r w:rsidRPr="008F57DC">
        <w:rPr>
          <w:rFonts w:ascii="Arial" w:hAnsi="Arial" w:cs="Arial"/>
        </w:rPr>
        <w:t>Nome e assinatura do representante legal</w:t>
      </w:r>
    </w:p>
    <w:p w14:paraId="28F8DFD4" w14:textId="77777777" w:rsidR="00296753" w:rsidRPr="008F57DC" w:rsidRDefault="00296753" w:rsidP="00296753">
      <w:pPr>
        <w:tabs>
          <w:tab w:val="left" w:pos="284"/>
        </w:tabs>
        <w:ind w:firstLine="561"/>
        <w:jc w:val="center"/>
        <w:rPr>
          <w:rFonts w:ascii="Arial" w:hAnsi="Arial" w:cs="Arial"/>
        </w:rPr>
      </w:pPr>
    </w:p>
    <w:p w14:paraId="6EAFA12E" w14:textId="77777777" w:rsidR="00296753" w:rsidRPr="008F57DC" w:rsidRDefault="00296753" w:rsidP="00296753">
      <w:pPr>
        <w:tabs>
          <w:tab w:val="left" w:pos="284"/>
        </w:tabs>
        <w:ind w:firstLine="561"/>
        <w:jc w:val="center"/>
        <w:rPr>
          <w:rFonts w:ascii="Arial" w:hAnsi="Arial" w:cs="Arial"/>
        </w:rPr>
      </w:pPr>
    </w:p>
    <w:p w14:paraId="62C74164" w14:textId="77777777" w:rsidR="00296753" w:rsidRPr="008F57DC" w:rsidRDefault="00296753" w:rsidP="00296753">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II</w:t>
      </w:r>
    </w:p>
    <w:p w14:paraId="112497E3" w14:textId="77777777" w:rsidR="00296753" w:rsidRPr="008F57DC" w:rsidRDefault="00296753" w:rsidP="00296753">
      <w:pPr>
        <w:tabs>
          <w:tab w:val="left" w:pos="284"/>
        </w:tabs>
        <w:ind w:firstLine="561"/>
        <w:jc w:val="center"/>
        <w:rPr>
          <w:rFonts w:ascii="Arial" w:hAnsi="Arial" w:cs="Arial"/>
          <w:b/>
        </w:rPr>
      </w:pPr>
    </w:p>
    <w:p w14:paraId="43E38AEC" w14:textId="77777777" w:rsidR="00296753" w:rsidRPr="008F57DC" w:rsidRDefault="00296753" w:rsidP="0029675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0B556710" w14:textId="77777777" w:rsidR="00296753" w:rsidRPr="008F57DC" w:rsidRDefault="00296753" w:rsidP="00296753">
      <w:pPr>
        <w:tabs>
          <w:tab w:val="left" w:pos="284"/>
        </w:tabs>
        <w:suppressAutoHyphens w:val="0"/>
        <w:autoSpaceDE w:val="0"/>
        <w:autoSpaceDN w:val="0"/>
        <w:adjustRightInd w:val="0"/>
        <w:rPr>
          <w:rFonts w:ascii="Arial" w:hAnsi="Arial" w:cs="Arial"/>
          <w:lang w:eastAsia="pt-BR"/>
        </w:rPr>
      </w:pPr>
    </w:p>
    <w:p w14:paraId="665F96CB" w14:textId="77777777" w:rsidR="00296753" w:rsidRPr="008F57DC" w:rsidRDefault="00296753" w:rsidP="00296753">
      <w:pPr>
        <w:tabs>
          <w:tab w:val="left" w:pos="284"/>
        </w:tabs>
        <w:suppressAutoHyphens w:val="0"/>
        <w:autoSpaceDE w:val="0"/>
        <w:autoSpaceDN w:val="0"/>
        <w:adjustRightInd w:val="0"/>
        <w:rPr>
          <w:rFonts w:ascii="Arial" w:hAnsi="Arial" w:cs="Arial"/>
          <w:lang w:eastAsia="pt-BR"/>
        </w:rPr>
      </w:pPr>
    </w:p>
    <w:p w14:paraId="7C28DC9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46A437F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25040321"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5F8E141"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7E6536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3A1A79A0"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24B8B57C" w14:textId="77777777" w:rsidR="00296753" w:rsidRPr="008F57DC" w:rsidRDefault="00296753" w:rsidP="00296753">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direta ou indiretamente, ao órgão licitante antes da abertura oficial das propostas; e</w:t>
      </w:r>
    </w:p>
    <w:p w14:paraId="5D171F0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B0E263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48DDABB4"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7B11056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570971F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prometer, oferecer ou dar, direta ou indiretamente, vantagem indevida a agente público, ou a terceira pessoa a ele relacionada; </w:t>
      </w:r>
    </w:p>
    <w:p w14:paraId="2067305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comprovadamente, financiar, custear, patrocinar ou de qualquer modo subvencionar a prática dos atos ilícitos previstos em Lei; </w:t>
      </w:r>
    </w:p>
    <w:p w14:paraId="31B7026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54E4001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no tocante a licitações e contratos: </w:t>
      </w:r>
    </w:p>
    <w:p w14:paraId="49E51214"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73F37649"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5E0DB35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4EA7303B"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7EF236C6"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D2C46FD"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6AC1188" w14:textId="77777777" w:rsidR="00296753" w:rsidRPr="008F57DC" w:rsidRDefault="00296753" w:rsidP="00296753">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62295C0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7BC7FA3" w14:textId="77777777" w:rsidR="00296753" w:rsidRPr="008F57DC" w:rsidRDefault="00296753" w:rsidP="00296753">
      <w:pPr>
        <w:tabs>
          <w:tab w:val="left" w:pos="284"/>
        </w:tabs>
        <w:jc w:val="both"/>
        <w:rPr>
          <w:rFonts w:ascii="Arial" w:hAnsi="Arial" w:cs="Arial"/>
        </w:rPr>
      </w:pPr>
    </w:p>
    <w:p w14:paraId="45797D29" w14:textId="77777777" w:rsidR="00296753" w:rsidRPr="008F57DC" w:rsidRDefault="00296753" w:rsidP="00296753">
      <w:pPr>
        <w:tabs>
          <w:tab w:val="left" w:pos="284"/>
        </w:tabs>
        <w:jc w:val="center"/>
        <w:rPr>
          <w:rFonts w:ascii="Arial" w:hAnsi="Arial" w:cs="Arial"/>
        </w:rPr>
      </w:pPr>
      <w:r w:rsidRPr="008F57DC">
        <w:rPr>
          <w:rFonts w:ascii="Arial" w:hAnsi="Arial" w:cs="Arial"/>
        </w:rPr>
        <w:t>Local e data</w:t>
      </w:r>
    </w:p>
    <w:p w14:paraId="60C36BC7" w14:textId="77777777" w:rsidR="00296753" w:rsidRPr="008F57DC" w:rsidRDefault="00296753" w:rsidP="00296753">
      <w:pPr>
        <w:tabs>
          <w:tab w:val="left" w:pos="284"/>
        </w:tabs>
        <w:jc w:val="center"/>
        <w:rPr>
          <w:rFonts w:ascii="Arial" w:hAnsi="Arial" w:cs="Arial"/>
        </w:rPr>
      </w:pPr>
    </w:p>
    <w:p w14:paraId="440AA1FC" w14:textId="77777777" w:rsidR="00296753" w:rsidRPr="008F57DC" w:rsidRDefault="00296753" w:rsidP="00296753">
      <w:pPr>
        <w:tabs>
          <w:tab w:val="left" w:pos="284"/>
        </w:tabs>
        <w:jc w:val="center"/>
        <w:rPr>
          <w:rFonts w:ascii="Arial" w:hAnsi="Arial" w:cs="Arial"/>
        </w:rPr>
      </w:pPr>
    </w:p>
    <w:p w14:paraId="66F52194"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_______________________________________________</w:t>
      </w:r>
    </w:p>
    <w:p w14:paraId="65160D38" w14:textId="77777777" w:rsidR="00296753" w:rsidRPr="008F57DC" w:rsidRDefault="00296753" w:rsidP="00296753">
      <w:pPr>
        <w:tabs>
          <w:tab w:val="left" w:pos="284"/>
        </w:tabs>
        <w:jc w:val="center"/>
        <w:rPr>
          <w:rFonts w:ascii="Arial" w:hAnsi="Arial" w:cs="Arial"/>
        </w:rPr>
      </w:pPr>
      <w:r w:rsidRPr="008F57DC">
        <w:rPr>
          <w:rFonts w:ascii="Arial" w:hAnsi="Arial" w:cs="Arial"/>
        </w:rPr>
        <w:t>Nome e assinatura do representante legal</w:t>
      </w:r>
    </w:p>
    <w:p w14:paraId="1A06111C" w14:textId="77777777" w:rsidR="00296753" w:rsidRPr="008F57DC" w:rsidRDefault="00296753" w:rsidP="00296753">
      <w:pPr>
        <w:pageBreakBefore/>
        <w:widowControl w:val="0"/>
        <w:tabs>
          <w:tab w:val="left" w:pos="284"/>
        </w:tabs>
        <w:jc w:val="center"/>
        <w:textAlignment w:val="baseline"/>
        <w:rPr>
          <w:rFonts w:ascii="Arial" w:hAnsi="Arial" w:cs="Arial"/>
          <w:b/>
          <w:bCs/>
        </w:rPr>
      </w:pPr>
      <w:r w:rsidRPr="008F57DC">
        <w:rPr>
          <w:rFonts w:ascii="Arial" w:hAnsi="Arial" w:cs="Arial"/>
          <w:b/>
          <w:lang w:val="x-none"/>
        </w:rPr>
        <w:lastRenderedPageBreak/>
        <w:t>ANEXO I</w:t>
      </w:r>
      <w:r w:rsidRPr="008F57DC">
        <w:rPr>
          <w:rFonts w:ascii="Arial" w:hAnsi="Arial" w:cs="Arial"/>
          <w:b/>
        </w:rPr>
        <w:t>II</w:t>
      </w:r>
    </w:p>
    <w:p w14:paraId="75CB2AFF" w14:textId="77777777" w:rsidR="00296753" w:rsidRPr="008F57DC" w:rsidRDefault="00296753" w:rsidP="00296753">
      <w:pPr>
        <w:tabs>
          <w:tab w:val="left" w:pos="284"/>
        </w:tabs>
        <w:jc w:val="center"/>
        <w:rPr>
          <w:rFonts w:ascii="Arial" w:hAnsi="Arial" w:cs="Arial"/>
          <w:b/>
          <w:bCs/>
        </w:rPr>
      </w:pPr>
      <w:r w:rsidRPr="008F57DC">
        <w:rPr>
          <w:rFonts w:ascii="Arial" w:hAnsi="Arial" w:cs="Arial"/>
        </w:rPr>
        <w:t>====================================================================================</w:t>
      </w:r>
    </w:p>
    <w:p w14:paraId="0E3D71F3" w14:textId="77777777" w:rsidR="00296753" w:rsidRPr="008F57DC" w:rsidRDefault="00296753" w:rsidP="00296753">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66492DC0" w14:textId="77777777" w:rsidR="00296753" w:rsidRPr="008F57DC" w:rsidRDefault="00296753" w:rsidP="00296753">
      <w:pPr>
        <w:tabs>
          <w:tab w:val="left" w:pos="284"/>
        </w:tabs>
        <w:jc w:val="center"/>
        <w:rPr>
          <w:rFonts w:ascii="Arial" w:hAnsi="Arial" w:cs="Arial"/>
        </w:rPr>
      </w:pPr>
      <w:r w:rsidRPr="008F57DC">
        <w:rPr>
          <w:rFonts w:ascii="Arial" w:hAnsi="Arial" w:cs="Arial"/>
          <w:b/>
          <w:bCs/>
        </w:rPr>
        <w:t>OU EMPRESA DE PEQUENO PORTE (EPP)</w:t>
      </w:r>
    </w:p>
    <w:p w14:paraId="206CFA9D" w14:textId="77777777" w:rsidR="00296753" w:rsidRPr="008F57DC" w:rsidRDefault="00296753" w:rsidP="00296753">
      <w:pPr>
        <w:tabs>
          <w:tab w:val="left" w:pos="284"/>
        </w:tabs>
        <w:jc w:val="center"/>
        <w:rPr>
          <w:rFonts w:ascii="Arial" w:hAnsi="Arial" w:cs="Arial"/>
          <w:b/>
          <w:bCs/>
        </w:rPr>
      </w:pPr>
      <w:r w:rsidRPr="008F57DC">
        <w:rPr>
          <w:rFonts w:ascii="Arial" w:hAnsi="Arial" w:cs="Arial"/>
        </w:rPr>
        <w:t>====================================================================================</w:t>
      </w:r>
    </w:p>
    <w:p w14:paraId="0FD7270A" w14:textId="77777777" w:rsidR="00296753" w:rsidRPr="008F57DC" w:rsidRDefault="00296753" w:rsidP="00296753">
      <w:pPr>
        <w:widowControl w:val="0"/>
        <w:tabs>
          <w:tab w:val="left" w:pos="284"/>
        </w:tabs>
        <w:jc w:val="both"/>
        <w:textAlignment w:val="baseline"/>
        <w:rPr>
          <w:rFonts w:ascii="Arial" w:hAnsi="Arial" w:cs="Arial"/>
          <w:lang w:val="x-none"/>
        </w:rPr>
      </w:pPr>
    </w:p>
    <w:p w14:paraId="4C01617B" w14:textId="77777777" w:rsidR="00296753" w:rsidRPr="008F57DC" w:rsidRDefault="00296753" w:rsidP="00296753">
      <w:pPr>
        <w:widowControl w:val="0"/>
        <w:tabs>
          <w:tab w:val="left" w:pos="284"/>
        </w:tabs>
        <w:jc w:val="both"/>
        <w:textAlignment w:val="baseline"/>
        <w:rPr>
          <w:rFonts w:ascii="Arial" w:hAnsi="Arial" w:cs="Arial"/>
          <w:lang w:val="x-none"/>
        </w:rPr>
      </w:pPr>
    </w:p>
    <w:p w14:paraId="6C058406" w14:textId="77777777" w:rsidR="00296753" w:rsidRPr="008F57DC" w:rsidRDefault="00296753" w:rsidP="00296753">
      <w:pPr>
        <w:widowControl w:val="0"/>
        <w:tabs>
          <w:tab w:val="left" w:pos="284"/>
        </w:tabs>
        <w:jc w:val="both"/>
        <w:textAlignment w:val="baseline"/>
        <w:rPr>
          <w:rFonts w:ascii="Arial" w:hAnsi="Arial" w:cs="Arial"/>
          <w:lang w:val="x-none"/>
        </w:rPr>
      </w:pPr>
    </w:p>
    <w:p w14:paraId="2AA6B9F1" w14:textId="77777777" w:rsidR="00296753" w:rsidRPr="008F57DC" w:rsidRDefault="00296753" w:rsidP="00296753">
      <w:pPr>
        <w:widowControl w:val="0"/>
        <w:tabs>
          <w:tab w:val="left" w:pos="284"/>
        </w:tabs>
        <w:jc w:val="both"/>
        <w:textAlignment w:val="baseline"/>
        <w:rPr>
          <w:rFonts w:ascii="Arial" w:hAnsi="Arial" w:cs="Arial"/>
          <w:lang w:val="x-none"/>
        </w:rPr>
      </w:pPr>
    </w:p>
    <w:p w14:paraId="59380B6C" w14:textId="77777777" w:rsidR="00296753" w:rsidRPr="008F57DC" w:rsidRDefault="00296753" w:rsidP="00296753">
      <w:pPr>
        <w:widowControl w:val="0"/>
        <w:tabs>
          <w:tab w:val="left" w:pos="284"/>
        </w:tabs>
        <w:jc w:val="both"/>
        <w:textAlignment w:val="baseline"/>
        <w:rPr>
          <w:rFonts w:ascii="Arial" w:hAnsi="Arial" w:cs="Arial"/>
          <w:lang w:val="x-none"/>
        </w:rPr>
      </w:pPr>
    </w:p>
    <w:p w14:paraId="561B02E7" w14:textId="77777777" w:rsidR="00296753" w:rsidRPr="008F57DC" w:rsidRDefault="00296753" w:rsidP="00296753">
      <w:pPr>
        <w:widowControl w:val="0"/>
        <w:tabs>
          <w:tab w:val="left" w:pos="284"/>
        </w:tabs>
        <w:jc w:val="both"/>
        <w:rPr>
          <w:rFonts w:ascii="Arial" w:hAnsi="Arial" w:cs="Arial"/>
          <w:lang w:val="x-none"/>
        </w:rPr>
      </w:pPr>
    </w:p>
    <w:p w14:paraId="654B3B7F" w14:textId="77777777" w:rsidR="00296753" w:rsidRPr="008F57DC" w:rsidRDefault="00296753" w:rsidP="00296753">
      <w:pPr>
        <w:tabs>
          <w:tab w:val="left" w:pos="284"/>
        </w:tabs>
        <w:overflowPunct w:val="0"/>
        <w:autoSpaceDE w:val="0"/>
        <w:jc w:val="both"/>
        <w:textAlignment w:val="baseline"/>
        <w:rPr>
          <w:rFonts w:ascii="Arial" w:hAnsi="Arial" w:cs="Arial"/>
          <w:lang w:val="x-none"/>
        </w:rPr>
      </w:pPr>
    </w:p>
    <w:p w14:paraId="12366057" w14:textId="77777777" w:rsidR="00296753" w:rsidRPr="008F57DC" w:rsidRDefault="00296753" w:rsidP="00296753">
      <w:pPr>
        <w:tabs>
          <w:tab w:val="left" w:pos="284"/>
        </w:tabs>
        <w:rPr>
          <w:rFonts w:ascii="Arial" w:hAnsi="Arial" w:cs="Arial"/>
        </w:rPr>
      </w:pPr>
    </w:p>
    <w:p w14:paraId="4B1A9DFB" w14:textId="77777777" w:rsidR="00296753" w:rsidRPr="008F57DC" w:rsidRDefault="00296753" w:rsidP="00296753">
      <w:pPr>
        <w:tabs>
          <w:tab w:val="left" w:pos="284"/>
        </w:tabs>
        <w:rPr>
          <w:rFonts w:ascii="Arial" w:hAnsi="Arial" w:cs="Arial"/>
        </w:rPr>
      </w:pPr>
    </w:p>
    <w:p w14:paraId="572B7EBF" w14:textId="77777777" w:rsidR="00296753" w:rsidRPr="008F57DC" w:rsidRDefault="00296753" w:rsidP="00296753">
      <w:pPr>
        <w:tabs>
          <w:tab w:val="left" w:pos="284"/>
        </w:tabs>
        <w:rPr>
          <w:rFonts w:ascii="Arial" w:hAnsi="Arial" w:cs="Arial"/>
        </w:rPr>
      </w:pPr>
    </w:p>
    <w:p w14:paraId="3AAA5A0D" w14:textId="77777777" w:rsidR="00296753" w:rsidRPr="008F57DC" w:rsidRDefault="00296753" w:rsidP="00296753">
      <w:pPr>
        <w:tabs>
          <w:tab w:val="left" w:pos="284"/>
        </w:tabs>
        <w:rPr>
          <w:rFonts w:ascii="Arial" w:hAnsi="Arial" w:cs="Arial"/>
        </w:rPr>
      </w:pPr>
    </w:p>
    <w:p w14:paraId="344D7772" w14:textId="77777777" w:rsidR="00296753" w:rsidRPr="008F57DC" w:rsidRDefault="00296753" w:rsidP="00296753">
      <w:pPr>
        <w:tabs>
          <w:tab w:val="left" w:pos="284"/>
        </w:tabs>
        <w:rPr>
          <w:rFonts w:ascii="Arial" w:hAnsi="Arial" w:cs="Arial"/>
        </w:rPr>
      </w:pPr>
    </w:p>
    <w:p w14:paraId="1AEC1846" w14:textId="77777777" w:rsidR="00296753" w:rsidRPr="008F57DC" w:rsidRDefault="00296753" w:rsidP="00296753">
      <w:pPr>
        <w:tabs>
          <w:tab w:val="left" w:pos="284"/>
        </w:tabs>
        <w:rPr>
          <w:rFonts w:ascii="Arial" w:hAnsi="Arial" w:cs="Arial"/>
        </w:rPr>
      </w:pPr>
    </w:p>
    <w:p w14:paraId="6E6BF052" w14:textId="77777777" w:rsidR="00296753" w:rsidRPr="008F57DC" w:rsidRDefault="00296753" w:rsidP="00296753">
      <w:pPr>
        <w:tabs>
          <w:tab w:val="left" w:pos="284"/>
        </w:tabs>
        <w:rPr>
          <w:rFonts w:ascii="Arial" w:hAnsi="Arial" w:cs="Arial"/>
        </w:rPr>
      </w:pPr>
    </w:p>
    <w:p w14:paraId="3DEF7126" w14:textId="77777777" w:rsidR="00296753" w:rsidRPr="008F57DC" w:rsidRDefault="00296753" w:rsidP="00296753">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Sr.(a)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Pr>
          <w:rFonts w:ascii="Arial" w:hAnsi="Arial" w:cs="Arial"/>
        </w:rPr>
        <w:t xml:space="preserve">13.1.4. </w:t>
      </w:r>
      <w:proofErr w:type="gramStart"/>
      <w:r w:rsidRPr="008F57DC">
        <w:rPr>
          <w:rFonts w:ascii="Arial" w:hAnsi="Arial" w:cs="Arial"/>
        </w:rPr>
        <w:t>do</w:t>
      </w:r>
      <w:proofErr w:type="gramEnd"/>
      <w:r w:rsidRPr="008F57DC">
        <w:rPr>
          <w:rFonts w:ascii="Arial" w:hAnsi="Arial" w:cs="Arial"/>
        </w:rPr>
        <w:t xml:space="preserve"> edital no caso de declaração falsa, independente do processo judicial cabível.</w:t>
      </w:r>
    </w:p>
    <w:p w14:paraId="25D4A648" w14:textId="77777777" w:rsidR="00296753" w:rsidRPr="008F57DC" w:rsidRDefault="00296753" w:rsidP="00296753">
      <w:pPr>
        <w:tabs>
          <w:tab w:val="left" w:pos="284"/>
        </w:tabs>
        <w:jc w:val="both"/>
        <w:rPr>
          <w:rFonts w:ascii="Arial" w:hAnsi="Arial" w:cs="Arial"/>
        </w:rPr>
      </w:pPr>
    </w:p>
    <w:p w14:paraId="69FBEC13" w14:textId="77777777" w:rsidR="00296753" w:rsidRPr="008F57DC" w:rsidRDefault="00296753" w:rsidP="00296753">
      <w:pPr>
        <w:tabs>
          <w:tab w:val="left" w:pos="284"/>
        </w:tabs>
        <w:jc w:val="both"/>
        <w:rPr>
          <w:rFonts w:ascii="Arial" w:hAnsi="Arial" w:cs="Arial"/>
        </w:rPr>
      </w:pPr>
    </w:p>
    <w:p w14:paraId="009C7F88" w14:textId="77777777" w:rsidR="00296753" w:rsidRPr="008F57DC" w:rsidRDefault="00296753" w:rsidP="00296753">
      <w:pPr>
        <w:tabs>
          <w:tab w:val="left" w:pos="284"/>
        </w:tabs>
        <w:jc w:val="both"/>
        <w:rPr>
          <w:rFonts w:ascii="Arial" w:hAnsi="Arial" w:cs="Arial"/>
        </w:rPr>
      </w:pPr>
    </w:p>
    <w:p w14:paraId="0ED523BB" w14:textId="77777777" w:rsidR="00296753" w:rsidRPr="008F57DC" w:rsidRDefault="00296753" w:rsidP="00296753">
      <w:pPr>
        <w:tabs>
          <w:tab w:val="left" w:pos="284"/>
        </w:tabs>
        <w:jc w:val="both"/>
        <w:rPr>
          <w:rFonts w:ascii="Arial" w:hAnsi="Arial" w:cs="Arial"/>
        </w:rPr>
      </w:pPr>
    </w:p>
    <w:p w14:paraId="21C86D91" w14:textId="77777777" w:rsidR="00296753" w:rsidRPr="008F57DC" w:rsidRDefault="00296753" w:rsidP="00296753">
      <w:pPr>
        <w:tabs>
          <w:tab w:val="left" w:pos="284"/>
        </w:tabs>
        <w:ind w:firstLine="561"/>
        <w:jc w:val="both"/>
        <w:rPr>
          <w:rFonts w:ascii="Arial" w:hAnsi="Arial" w:cs="Arial"/>
        </w:rPr>
      </w:pPr>
    </w:p>
    <w:p w14:paraId="21200E3C"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Local e data</w:t>
      </w:r>
    </w:p>
    <w:p w14:paraId="65CED89E" w14:textId="77777777" w:rsidR="00296753" w:rsidRPr="008F57DC" w:rsidRDefault="00296753" w:rsidP="00296753">
      <w:pPr>
        <w:tabs>
          <w:tab w:val="left" w:pos="284"/>
        </w:tabs>
        <w:ind w:firstLine="561"/>
        <w:jc w:val="center"/>
        <w:rPr>
          <w:rFonts w:ascii="Arial" w:hAnsi="Arial" w:cs="Arial"/>
        </w:rPr>
      </w:pPr>
    </w:p>
    <w:p w14:paraId="4B590C2A" w14:textId="77777777" w:rsidR="00296753" w:rsidRPr="008F57DC" w:rsidRDefault="00296753" w:rsidP="00296753">
      <w:pPr>
        <w:tabs>
          <w:tab w:val="left" w:pos="284"/>
        </w:tabs>
        <w:ind w:firstLine="561"/>
        <w:jc w:val="center"/>
        <w:rPr>
          <w:rFonts w:ascii="Arial" w:hAnsi="Arial" w:cs="Arial"/>
        </w:rPr>
      </w:pPr>
    </w:p>
    <w:p w14:paraId="3234727D" w14:textId="77777777" w:rsidR="00296753" w:rsidRPr="008F57DC" w:rsidRDefault="00296753" w:rsidP="00296753">
      <w:pPr>
        <w:tabs>
          <w:tab w:val="left" w:pos="284"/>
        </w:tabs>
        <w:ind w:firstLine="561"/>
        <w:jc w:val="center"/>
        <w:rPr>
          <w:rFonts w:ascii="Arial" w:hAnsi="Arial" w:cs="Arial"/>
        </w:rPr>
      </w:pPr>
    </w:p>
    <w:p w14:paraId="2118E6FA" w14:textId="77777777" w:rsidR="00296753" w:rsidRPr="008F57DC" w:rsidRDefault="00296753" w:rsidP="00296753">
      <w:pPr>
        <w:tabs>
          <w:tab w:val="left" w:pos="284"/>
        </w:tabs>
        <w:ind w:firstLine="561"/>
        <w:jc w:val="center"/>
        <w:rPr>
          <w:rFonts w:ascii="Arial" w:hAnsi="Arial" w:cs="Arial"/>
        </w:rPr>
      </w:pPr>
    </w:p>
    <w:p w14:paraId="5361B5D3"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_______________________________________________</w:t>
      </w:r>
    </w:p>
    <w:p w14:paraId="6689318C"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Nome e assinatura do representante legal</w:t>
      </w:r>
    </w:p>
    <w:p w14:paraId="383EB628" w14:textId="77777777" w:rsidR="00296753" w:rsidRPr="008F57DC" w:rsidRDefault="00296753" w:rsidP="00296753">
      <w:pPr>
        <w:tabs>
          <w:tab w:val="left" w:pos="284"/>
        </w:tabs>
        <w:jc w:val="center"/>
        <w:rPr>
          <w:rFonts w:ascii="Arial" w:hAnsi="Arial" w:cs="Arial"/>
        </w:rPr>
      </w:pPr>
    </w:p>
    <w:p w14:paraId="58DEDE64" w14:textId="77777777" w:rsidR="00296753" w:rsidRPr="008F57DC" w:rsidRDefault="00296753" w:rsidP="00296753">
      <w:pPr>
        <w:tabs>
          <w:tab w:val="left" w:pos="284"/>
        </w:tabs>
        <w:jc w:val="center"/>
        <w:rPr>
          <w:rFonts w:ascii="Arial" w:hAnsi="Arial" w:cs="Arial"/>
        </w:rPr>
      </w:pPr>
    </w:p>
    <w:p w14:paraId="79069591" w14:textId="77777777" w:rsidR="00296753" w:rsidRPr="008F57DC" w:rsidRDefault="00296753" w:rsidP="00296753">
      <w:pPr>
        <w:tabs>
          <w:tab w:val="left" w:pos="284"/>
        </w:tabs>
        <w:jc w:val="center"/>
        <w:rPr>
          <w:rFonts w:ascii="Arial" w:hAnsi="Arial" w:cs="Arial"/>
        </w:rPr>
      </w:pPr>
    </w:p>
    <w:p w14:paraId="0CA4C374" w14:textId="77777777" w:rsidR="00296753" w:rsidRPr="008F57DC" w:rsidRDefault="00296753" w:rsidP="00296753">
      <w:pPr>
        <w:tabs>
          <w:tab w:val="left" w:pos="284"/>
        </w:tabs>
        <w:jc w:val="center"/>
        <w:rPr>
          <w:rFonts w:ascii="Arial" w:hAnsi="Arial" w:cs="Arial"/>
        </w:rPr>
      </w:pPr>
    </w:p>
    <w:p w14:paraId="27EB02A6" w14:textId="77777777" w:rsidR="00296753" w:rsidRPr="008F57DC" w:rsidRDefault="00296753" w:rsidP="00296753">
      <w:pPr>
        <w:tabs>
          <w:tab w:val="left" w:pos="284"/>
        </w:tabs>
        <w:jc w:val="center"/>
        <w:rPr>
          <w:rFonts w:ascii="Arial" w:hAnsi="Arial" w:cs="Arial"/>
        </w:rPr>
      </w:pPr>
    </w:p>
    <w:p w14:paraId="7DD1550C" w14:textId="77777777" w:rsidR="00296753" w:rsidRPr="008F57DC" w:rsidRDefault="00296753" w:rsidP="00296753">
      <w:pPr>
        <w:tabs>
          <w:tab w:val="left" w:pos="284"/>
        </w:tabs>
        <w:jc w:val="center"/>
        <w:rPr>
          <w:rFonts w:ascii="Arial" w:hAnsi="Arial" w:cs="Arial"/>
        </w:rPr>
      </w:pPr>
    </w:p>
    <w:p w14:paraId="62B896C8" w14:textId="77777777" w:rsidR="00296753" w:rsidRPr="008F57DC" w:rsidRDefault="00296753" w:rsidP="00296753">
      <w:pPr>
        <w:tabs>
          <w:tab w:val="left" w:pos="284"/>
        </w:tabs>
        <w:rPr>
          <w:rFonts w:ascii="Arial" w:hAnsi="Arial" w:cs="Arial"/>
        </w:rPr>
      </w:pPr>
    </w:p>
    <w:p w14:paraId="5E7D665F" w14:textId="77777777" w:rsidR="00296753" w:rsidRPr="008F57DC" w:rsidRDefault="00296753" w:rsidP="00296753">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lastRenderedPageBreak/>
        <w:t xml:space="preserve">ANEXO </w:t>
      </w:r>
      <w:r w:rsidRPr="008F57DC">
        <w:rPr>
          <w:rFonts w:ascii="Arial" w:hAnsi="Arial" w:cs="Arial"/>
          <w:b/>
        </w:rPr>
        <w:t>I</w:t>
      </w:r>
      <w:r w:rsidRPr="008F57DC">
        <w:rPr>
          <w:rFonts w:ascii="Arial" w:hAnsi="Arial" w:cs="Arial"/>
          <w:b/>
          <w:lang w:val="x-none"/>
        </w:rPr>
        <w:t>V</w:t>
      </w:r>
    </w:p>
    <w:p w14:paraId="0BCD440D" w14:textId="77777777" w:rsidR="00296753" w:rsidRPr="008F57DC" w:rsidRDefault="00296753" w:rsidP="00296753">
      <w:pPr>
        <w:tabs>
          <w:tab w:val="left" w:pos="284"/>
        </w:tabs>
        <w:jc w:val="both"/>
        <w:rPr>
          <w:rFonts w:ascii="Arial" w:hAnsi="Arial" w:cs="Arial"/>
        </w:rPr>
      </w:pPr>
      <w:r w:rsidRPr="008F57DC">
        <w:rPr>
          <w:rFonts w:ascii="Arial" w:hAnsi="Arial" w:cs="Arial"/>
        </w:rPr>
        <w:t>===================================================================================</w:t>
      </w:r>
    </w:p>
    <w:p w14:paraId="5CB84BA9" w14:textId="77777777" w:rsidR="00296753" w:rsidRPr="008F57DC" w:rsidRDefault="00296753" w:rsidP="00296753">
      <w:pPr>
        <w:tabs>
          <w:tab w:val="left" w:pos="284"/>
        </w:tabs>
        <w:jc w:val="center"/>
        <w:rPr>
          <w:rFonts w:ascii="Arial" w:hAnsi="Arial" w:cs="Arial"/>
          <w:b/>
        </w:rPr>
      </w:pPr>
      <w:r w:rsidRPr="008F57DC">
        <w:rPr>
          <w:rFonts w:ascii="Arial" w:hAnsi="Arial" w:cs="Arial"/>
          <w:b/>
        </w:rPr>
        <w:t>MODELO DE PROPOSTA</w:t>
      </w:r>
    </w:p>
    <w:p w14:paraId="253B814A" w14:textId="77777777" w:rsidR="00296753" w:rsidRPr="008F57DC" w:rsidRDefault="00296753" w:rsidP="00296753">
      <w:pPr>
        <w:tabs>
          <w:tab w:val="left" w:pos="284"/>
        </w:tabs>
        <w:jc w:val="both"/>
        <w:rPr>
          <w:rFonts w:ascii="Arial" w:hAnsi="Arial" w:cs="Arial"/>
        </w:rPr>
      </w:pPr>
      <w:r w:rsidRPr="008F57DC">
        <w:rPr>
          <w:rFonts w:ascii="Arial" w:hAnsi="Arial" w:cs="Arial"/>
        </w:rPr>
        <w:t>===================================================================================</w:t>
      </w:r>
    </w:p>
    <w:p w14:paraId="76DBC720" w14:textId="77777777" w:rsidR="00296753" w:rsidRPr="008F57DC" w:rsidRDefault="00296753" w:rsidP="00296753">
      <w:pPr>
        <w:tabs>
          <w:tab w:val="left" w:pos="284"/>
        </w:tabs>
        <w:jc w:val="both"/>
        <w:rPr>
          <w:rFonts w:ascii="Arial" w:hAnsi="Arial" w:cs="Arial"/>
        </w:rPr>
      </w:pPr>
    </w:p>
    <w:p w14:paraId="68730F42" w14:textId="77777777" w:rsidR="00296753" w:rsidRPr="008F57DC" w:rsidRDefault="00296753" w:rsidP="00296753">
      <w:pPr>
        <w:tabs>
          <w:tab w:val="left" w:pos="284"/>
        </w:tabs>
        <w:jc w:val="both"/>
        <w:rPr>
          <w:rFonts w:ascii="Arial" w:hAnsi="Arial" w:cs="Arial"/>
        </w:rPr>
      </w:pPr>
    </w:p>
    <w:p w14:paraId="211D41E7" w14:textId="77777777" w:rsidR="00296753" w:rsidRPr="008F57DC" w:rsidRDefault="00296753" w:rsidP="00296753">
      <w:pPr>
        <w:tabs>
          <w:tab w:val="left" w:pos="284"/>
        </w:tabs>
        <w:jc w:val="both"/>
        <w:rPr>
          <w:rFonts w:ascii="Arial" w:hAnsi="Arial" w:cs="Arial"/>
          <w:b/>
        </w:rPr>
      </w:pPr>
      <w:r w:rsidRPr="008F57DC">
        <w:rPr>
          <w:rFonts w:ascii="Arial" w:hAnsi="Arial" w:cs="Arial"/>
          <w:b/>
        </w:rPr>
        <w:t>EMPRESA:</w:t>
      </w:r>
    </w:p>
    <w:p w14:paraId="7A75F61C" w14:textId="77777777" w:rsidR="00296753" w:rsidRPr="008F57DC" w:rsidRDefault="00296753" w:rsidP="00296753">
      <w:pPr>
        <w:tabs>
          <w:tab w:val="left" w:pos="284"/>
        </w:tabs>
        <w:jc w:val="both"/>
        <w:rPr>
          <w:rFonts w:ascii="Arial" w:hAnsi="Arial" w:cs="Arial"/>
        </w:rPr>
      </w:pPr>
      <w:r w:rsidRPr="008F57DC">
        <w:rPr>
          <w:rFonts w:ascii="Arial" w:hAnsi="Arial" w:cs="Arial"/>
        </w:rPr>
        <w:t>Razão Social:</w:t>
      </w:r>
    </w:p>
    <w:p w14:paraId="1A6F7D0C" w14:textId="77777777" w:rsidR="00296753" w:rsidRPr="008F57DC" w:rsidRDefault="00296753" w:rsidP="00296753">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421CE5FD" w14:textId="77777777" w:rsidR="00296753" w:rsidRPr="008F57DC" w:rsidRDefault="00296753" w:rsidP="00296753">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69AFF054" w14:textId="77777777" w:rsidR="00296753" w:rsidRPr="008F57DC" w:rsidRDefault="00296753" w:rsidP="00296753">
      <w:pPr>
        <w:tabs>
          <w:tab w:val="left" w:pos="284"/>
        </w:tabs>
        <w:jc w:val="both"/>
        <w:rPr>
          <w:rFonts w:ascii="Arial" w:hAnsi="Arial" w:cs="Arial"/>
        </w:rPr>
      </w:pPr>
      <w:r w:rsidRPr="008F57DC">
        <w:rPr>
          <w:rFonts w:ascii="Arial" w:hAnsi="Arial" w:cs="Arial"/>
        </w:rPr>
        <w:t>Telefone:</w:t>
      </w:r>
    </w:p>
    <w:p w14:paraId="1DA3A30E" w14:textId="77777777" w:rsidR="00296753" w:rsidRPr="008F57DC" w:rsidRDefault="00296753" w:rsidP="00296753">
      <w:pPr>
        <w:tabs>
          <w:tab w:val="left" w:pos="284"/>
        </w:tabs>
        <w:jc w:val="both"/>
        <w:rPr>
          <w:rFonts w:ascii="Arial" w:hAnsi="Arial" w:cs="Arial"/>
        </w:rPr>
      </w:pPr>
      <w:proofErr w:type="spellStart"/>
      <w:r w:rsidRPr="008F57DC">
        <w:rPr>
          <w:rFonts w:ascii="Arial" w:hAnsi="Arial" w:cs="Arial"/>
        </w:rPr>
        <w:t>Email</w:t>
      </w:r>
      <w:proofErr w:type="spellEnd"/>
      <w:r w:rsidRPr="008F57DC">
        <w:rPr>
          <w:rFonts w:ascii="Arial" w:hAnsi="Arial" w:cs="Arial"/>
        </w:rPr>
        <w:t xml:space="preserve"> Comercial: </w:t>
      </w:r>
    </w:p>
    <w:p w14:paraId="29B31014" w14:textId="77777777" w:rsidR="00296753" w:rsidRPr="008F57DC" w:rsidRDefault="00296753" w:rsidP="00296753">
      <w:pPr>
        <w:tabs>
          <w:tab w:val="left" w:pos="567"/>
        </w:tabs>
        <w:jc w:val="both"/>
        <w:rPr>
          <w:rFonts w:ascii="Arial" w:hAnsi="Arial" w:cs="Arial"/>
        </w:rPr>
      </w:pPr>
      <w:r w:rsidRPr="008F57DC">
        <w:rPr>
          <w:rFonts w:ascii="Arial" w:hAnsi="Arial" w:cs="Arial"/>
        </w:rPr>
        <w:tab/>
        <w:t xml:space="preserve">Porte: </w:t>
      </w:r>
      <w:proofErr w:type="gramStart"/>
      <w:r w:rsidRPr="008F57DC">
        <w:rPr>
          <w:rFonts w:ascii="Arial" w:hAnsi="Arial" w:cs="Arial"/>
        </w:rPr>
        <w:t xml:space="preserve">( </w:t>
      </w:r>
      <w:proofErr w:type="gramEnd"/>
      <w:r w:rsidRPr="008F57DC">
        <w:rPr>
          <w:rFonts w:ascii="Arial" w:hAnsi="Arial" w:cs="Arial"/>
        </w:rPr>
        <w:t>) Microempresa ( ) Empresa de Pequeno Porte ( ) Outros</w:t>
      </w:r>
    </w:p>
    <w:p w14:paraId="557C8763" w14:textId="77777777" w:rsidR="00296753" w:rsidRPr="008F57DC" w:rsidRDefault="00296753" w:rsidP="00296753">
      <w:pPr>
        <w:tabs>
          <w:tab w:val="left" w:pos="284"/>
        </w:tabs>
        <w:jc w:val="both"/>
        <w:rPr>
          <w:rFonts w:ascii="Arial" w:hAnsi="Arial" w:cs="Arial"/>
        </w:rPr>
      </w:pPr>
    </w:p>
    <w:p w14:paraId="2562BCAE" w14:textId="77777777" w:rsidR="00296753" w:rsidRPr="008F57DC" w:rsidRDefault="00296753" w:rsidP="0029675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296753" w:rsidRPr="008F57DC" w14:paraId="1C36F562"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57ED1F46"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ED5A5E2"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49A6B2"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58CBB1B" w14:textId="77777777" w:rsidR="00296753" w:rsidRPr="008F57DC" w:rsidRDefault="00296753" w:rsidP="00CE126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52F2B660" w14:textId="77777777" w:rsidR="00296753" w:rsidRPr="008F57DC" w:rsidRDefault="00296753" w:rsidP="00CE126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444B6A39" w14:textId="77777777" w:rsidR="00296753" w:rsidRPr="008F57DC" w:rsidRDefault="00296753" w:rsidP="00CE126C">
            <w:pPr>
              <w:suppressLineNumbers/>
              <w:tabs>
                <w:tab w:val="left" w:pos="284"/>
              </w:tabs>
              <w:jc w:val="center"/>
              <w:rPr>
                <w:rFonts w:ascii="Arial" w:hAnsi="Arial" w:cs="Arial"/>
                <w:b/>
              </w:rPr>
            </w:pPr>
            <w:r w:rsidRPr="008F57DC">
              <w:rPr>
                <w:rFonts w:ascii="Arial" w:hAnsi="Arial" w:cs="Arial"/>
                <w:b/>
              </w:rPr>
              <w:t>Valor Total</w:t>
            </w:r>
          </w:p>
        </w:tc>
      </w:tr>
      <w:tr w:rsidR="00296753" w:rsidRPr="008F57DC" w14:paraId="5BB609AA"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37080EE"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E0ED326"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9C7247B"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7CF6E0F"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BBDF418"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149EA81"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r>
      <w:tr w:rsidR="00296753" w:rsidRPr="008F57DC" w14:paraId="0402CB3D"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9D9E70"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6D42D2B"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4D59579"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0D42E68"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7051165"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878F959"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r>
    </w:tbl>
    <w:p w14:paraId="7A3B98F5" w14:textId="77777777" w:rsidR="00296753" w:rsidRPr="008F57DC" w:rsidRDefault="00296753" w:rsidP="00296753">
      <w:pPr>
        <w:tabs>
          <w:tab w:val="left" w:pos="284"/>
        </w:tabs>
        <w:jc w:val="both"/>
        <w:rPr>
          <w:rFonts w:ascii="Arial" w:hAnsi="Arial" w:cs="Arial"/>
        </w:rPr>
      </w:pPr>
    </w:p>
    <w:p w14:paraId="5B67D8E0" w14:textId="77777777" w:rsidR="00296753" w:rsidRPr="008F57DC" w:rsidRDefault="00296753" w:rsidP="00296753">
      <w:pPr>
        <w:tabs>
          <w:tab w:val="left" w:pos="284"/>
        </w:tabs>
        <w:jc w:val="both"/>
        <w:rPr>
          <w:rFonts w:ascii="Arial" w:hAnsi="Arial" w:cs="Arial"/>
        </w:rPr>
      </w:pPr>
    </w:p>
    <w:p w14:paraId="39F7FC8A" w14:textId="77777777" w:rsidR="00296753" w:rsidRPr="008F57DC" w:rsidRDefault="00296753" w:rsidP="00296753">
      <w:pPr>
        <w:tabs>
          <w:tab w:val="left" w:pos="284"/>
        </w:tabs>
        <w:jc w:val="both"/>
        <w:rPr>
          <w:rFonts w:ascii="Arial" w:hAnsi="Arial" w:cs="Arial"/>
        </w:rPr>
      </w:pPr>
    </w:p>
    <w:p w14:paraId="79A01AF0" w14:textId="77777777" w:rsidR="00296753" w:rsidRPr="008F57DC" w:rsidRDefault="00296753" w:rsidP="00296753">
      <w:pPr>
        <w:tabs>
          <w:tab w:val="left" w:pos="284"/>
        </w:tabs>
        <w:jc w:val="both"/>
        <w:rPr>
          <w:rFonts w:ascii="Arial" w:hAnsi="Arial" w:cs="Arial"/>
        </w:rPr>
      </w:pPr>
    </w:p>
    <w:p w14:paraId="0E365D1B" w14:textId="77777777" w:rsidR="00296753" w:rsidRPr="008F57DC" w:rsidRDefault="00296753" w:rsidP="00296753">
      <w:pPr>
        <w:tabs>
          <w:tab w:val="left" w:pos="284"/>
        </w:tabs>
        <w:jc w:val="both"/>
        <w:rPr>
          <w:rFonts w:ascii="Arial" w:hAnsi="Arial" w:cs="Arial"/>
        </w:rPr>
      </w:pPr>
    </w:p>
    <w:p w14:paraId="569E8849" w14:textId="77777777" w:rsidR="00296753" w:rsidRPr="008F57DC" w:rsidRDefault="00296753" w:rsidP="00296753">
      <w:pPr>
        <w:tabs>
          <w:tab w:val="left" w:pos="284"/>
        </w:tabs>
        <w:jc w:val="both"/>
        <w:rPr>
          <w:rFonts w:ascii="Arial" w:hAnsi="Arial" w:cs="Arial"/>
          <w:b/>
        </w:rPr>
      </w:pPr>
      <w:r w:rsidRPr="008F57DC">
        <w:rPr>
          <w:rFonts w:ascii="Arial" w:hAnsi="Arial" w:cs="Arial"/>
          <w:b/>
        </w:rPr>
        <w:t>DADOS BANCÁRIOS PARA FINS DE PAGAMENTO:</w:t>
      </w:r>
    </w:p>
    <w:p w14:paraId="1ADF2A32" w14:textId="77777777" w:rsidR="00296753" w:rsidRPr="008F57DC" w:rsidRDefault="00296753" w:rsidP="00296753">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7E627330" w14:textId="77777777" w:rsidR="00296753" w:rsidRPr="008F57DC" w:rsidRDefault="00296753" w:rsidP="00296753">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21E9ED07" w14:textId="77777777" w:rsidR="00296753" w:rsidRPr="008F57DC" w:rsidRDefault="00296753" w:rsidP="00296753">
      <w:pPr>
        <w:tabs>
          <w:tab w:val="left" w:pos="284"/>
        </w:tabs>
        <w:jc w:val="both"/>
        <w:rPr>
          <w:rFonts w:ascii="Arial" w:hAnsi="Arial" w:cs="Arial"/>
          <w:b/>
        </w:rPr>
      </w:pPr>
      <w:r w:rsidRPr="008F57DC">
        <w:rPr>
          <w:rFonts w:ascii="Arial" w:hAnsi="Arial" w:cs="Arial"/>
        </w:rPr>
        <w:t>Nº Conta Corrente</w:t>
      </w:r>
    </w:p>
    <w:p w14:paraId="2636F14C" w14:textId="77777777" w:rsidR="00296753" w:rsidRPr="008F57DC" w:rsidRDefault="00296753" w:rsidP="00296753">
      <w:pPr>
        <w:tabs>
          <w:tab w:val="left" w:pos="284"/>
        </w:tabs>
        <w:jc w:val="both"/>
        <w:rPr>
          <w:rFonts w:ascii="Arial" w:hAnsi="Arial" w:cs="Arial"/>
          <w:b/>
        </w:rPr>
      </w:pPr>
    </w:p>
    <w:p w14:paraId="24D3BC97" w14:textId="77777777" w:rsidR="00296753" w:rsidRPr="008F57DC" w:rsidRDefault="00296753" w:rsidP="00296753">
      <w:pPr>
        <w:tabs>
          <w:tab w:val="left" w:pos="284"/>
        </w:tabs>
        <w:jc w:val="both"/>
        <w:rPr>
          <w:rFonts w:ascii="Arial" w:hAnsi="Arial" w:cs="Arial"/>
          <w:b/>
        </w:rPr>
      </w:pPr>
    </w:p>
    <w:p w14:paraId="69F6A75F" w14:textId="77777777" w:rsidR="00296753" w:rsidRPr="008F57DC" w:rsidRDefault="00296753" w:rsidP="00296753">
      <w:pPr>
        <w:tabs>
          <w:tab w:val="left" w:pos="284"/>
        </w:tabs>
        <w:jc w:val="both"/>
        <w:rPr>
          <w:rFonts w:ascii="Arial" w:hAnsi="Arial" w:cs="Arial"/>
          <w:b/>
        </w:rPr>
      </w:pPr>
    </w:p>
    <w:p w14:paraId="367FE265" w14:textId="77777777" w:rsidR="00296753" w:rsidRPr="008F57DC" w:rsidRDefault="00296753" w:rsidP="00296753">
      <w:pPr>
        <w:tabs>
          <w:tab w:val="left" w:pos="284"/>
        </w:tabs>
        <w:jc w:val="both"/>
        <w:rPr>
          <w:rFonts w:ascii="Arial" w:hAnsi="Arial" w:cs="Arial"/>
          <w:b/>
        </w:rPr>
      </w:pPr>
    </w:p>
    <w:p w14:paraId="631D1255" w14:textId="77777777" w:rsidR="00296753" w:rsidRPr="008F57DC" w:rsidRDefault="00296753" w:rsidP="00296753">
      <w:pPr>
        <w:tabs>
          <w:tab w:val="left" w:pos="284"/>
        </w:tabs>
        <w:jc w:val="both"/>
        <w:rPr>
          <w:rFonts w:ascii="Arial" w:hAnsi="Arial" w:cs="Arial"/>
          <w:b/>
        </w:rPr>
      </w:pPr>
    </w:p>
    <w:p w14:paraId="6D553851" w14:textId="77777777" w:rsidR="00296753" w:rsidRPr="008F57DC" w:rsidRDefault="00296753" w:rsidP="00296753">
      <w:pPr>
        <w:tabs>
          <w:tab w:val="left" w:pos="284"/>
        </w:tabs>
        <w:jc w:val="both"/>
        <w:rPr>
          <w:rFonts w:ascii="Arial" w:hAnsi="Arial" w:cs="Arial"/>
        </w:rPr>
      </w:pPr>
      <w:r w:rsidRPr="008F57DC">
        <w:rPr>
          <w:rFonts w:ascii="Arial" w:hAnsi="Arial" w:cs="Arial"/>
          <w:b/>
        </w:rPr>
        <w:t>DADOS DO REPRESENTANTE LEGAL DA EMPRESA QUE ASSINARÁ, CONTRATO OU TERMO EQUIVALENTE</w:t>
      </w:r>
      <w:r w:rsidRPr="008F57DC">
        <w:rPr>
          <w:rFonts w:ascii="Arial" w:hAnsi="Arial" w:cs="Arial"/>
        </w:rPr>
        <w:t>;</w:t>
      </w:r>
    </w:p>
    <w:p w14:paraId="795E7BC6" w14:textId="77777777" w:rsidR="00296753" w:rsidRPr="008F57DC" w:rsidRDefault="00296753" w:rsidP="00296753">
      <w:pPr>
        <w:tabs>
          <w:tab w:val="left" w:pos="284"/>
        </w:tabs>
        <w:jc w:val="both"/>
        <w:rPr>
          <w:rFonts w:ascii="Arial" w:hAnsi="Arial" w:cs="Arial"/>
        </w:rPr>
      </w:pPr>
      <w:r w:rsidRPr="008F57DC">
        <w:rPr>
          <w:rFonts w:ascii="Arial" w:hAnsi="Arial" w:cs="Arial"/>
        </w:rPr>
        <w:t>Nome:</w:t>
      </w:r>
    </w:p>
    <w:p w14:paraId="38BF60FA" w14:textId="77777777" w:rsidR="00296753" w:rsidRPr="008F57DC" w:rsidRDefault="00296753" w:rsidP="00296753">
      <w:pPr>
        <w:tabs>
          <w:tab w:val="left" w:pos="284"/>
        </w:tabs>
        <w:jc w:val="both"/>
        <w:rPr>
          <w:rFonts w:ascii="Arial" w:hAnsi="Arial" w:cs="Arial"/>
        </w:rPr>
      </w:pPr>
      <w:r w:rsidRPr="008F57DC">
        <w:rPr>
          <w:rFonts w:ascii="Arial" w:hAnsi="Arial" w:cs="Arial"/>
        </w:rPr>
        <w:t>CPF:</w:t>
      </w:r>
    </w:p>
    <w:p w14:paraId="20F82F03" w14:textId="77777777" w:rsidR="00296753" w:rsidRPr="008F57DC" w:rsidRDefault="00296753" w:rsidP="00296753">
      <w:pPr>
        <w:tabs>
          <w:tab w:val="left" w:pos="284"/>
        </w:tabs>
        <w:jc w:val="both"/>
        <w:rPr>
          <w:rFonts w:ascii="Arial" w:hAnsi="Arial" w:cs="Arial"/>
        </w:rPr>
      </w:pPr>
      <w:r w:rsidRPr="008F57DC">
        <w:rPr>
          <w:rFonts w:ascii="Arial" w:hAnsi="Arial" w:cs="Arial"/>
        </w:rPr>
        <w:t>RG:</w:t>
      </w:r>
    </w:p>
    <w:p w14:paraId="6C3057E9" w14:textId="77777777" w:rsidR="00296753" w:rsidRPr="008F57DC" w:rsidRDefault="00296753" w:rsidP="00296753">
      <w:pPr>
        <w:tabs>
          <w:tab w:val="left" w:pos="284"/>
        </w:tabs>
        <w:jc w:val="both"/>
        <w:rPr>
          <w:rFonts w:ascii="Arial" w:hAnsi="Arial" w:cs="Arial"/>
        </w:rPr>
      </w:pPr>
      <w:r w:rsidRPr="008F57DC">
        <w:rPr>
          <w:rFonts w:ascii="Arial" w:hAnsi="Arial" w:cs="Arial"/>
        </w:rPr>
        <w:t>Nacionalidade:</w:t>
      </w:r>
    </w:p>
    <w:p w14:paraId="15A96CF9" w14:textId="77777777" w:rsidR="00296753" w:rsidRPr="008F57DC" w:rsidRDefault="00296753" w:rsidP="00296753">
      <w:pPr>
        <w:tabs>
          <w:tab w:val="left" w:pos="284"/>
        </w:tabs>
        <w:jc w:val="both"/>
        <w:rPr>
          <w:rFonts w:ascii="Arial" w:hAnsi="Arial" w:cs="Arial"/>
        </w:rPr>
      </w:pPr>
      <w:r w:rsidRPr="008F57DC">
        <w:rPr>
          <w:rFonts w:ascii="Arial" w:hAnsi="Arial" w:cs="Arial"/>
        </w:rPr>
        <w:t>Estado Civil:</w:t>
      </w:r>
    </w:p>
    <w:p w14:paraId="1FC65284" w14:textId="77777777" w:rsidR="00296753" w:rsidRPr="008F57DC" w:rsidRDefault="00296753" w:rsidP="00296753">
      <w:pPr>
        <w:tabs>
          <w:tab w:val="left" w:pos="284"/>
        </w:tabs>
        <w:jc w:val="both"/>
        <w:rPr>
          <w:rFonts w:ascii="Arial" w:hAnsi="Arial" w:cs="Arial"/>
        </w:rPr>
      </w:pPr>
      <w:r w:rsidRPr="008F57DC">
        <w:rPr>
          <w:rFonts w:ascii="Arial" w:hAnsi="Arial" w:cs="Arial"/>
        </w:rPr>
        <w:t>Endereço residencial:</w:t>
      </w:r>
    </w:p>
    <w:p w14:paraId="1658656D" w14:textId="77777777" w:rsidR="00296753" w:rsidRPr="008F57DC" w:rsidRDefault="00296753" w:rsidP="00296753">
      <w:pPr>
        <w:tabs>
          <w:tab w:val="left" w:pos="284"/>
        </w:tabs>
        <w:jc w:val="both"/>
        <w:rPr>
          <w:rFonts w:ascii="Arial" w:hAnsi="Arial" w:cs="Arial"/>
        </w:rPr>
      </w:pPr>
      <w:r w:rsidRPr="008F57DC">
        <w:rPr>
          <w:rFonts w:ascii="Arial" w:hAnsi="Arial" w:cs="Arial"/>
        </w:rPr>
        <w:t>Profissão:</w:t>
      </w:r>
    </w:p>
    <w:p w14:paraId="5837C769" w14:textId="77777777" w:rsidR="00296753" w:rsidRPr="008F57DC" w:rsidRDefault="00296753" w:rsidP="00296753">
      <w:pPr>
        <w:tabs>
          <w:tab w:val="left" w:pos="284"/>
        </w:tabs>
        <w:jc w:val="both"/>
        <w:rPr>
          <w:rFonts w:ascii="Arial" w:hAnsi="Arial" w:cs="Arial"/>
        </w:rPr>
      </w:pPr>
      <w:r w:rsidRPr="008F57DC">
        <w:rPr>
          <w:rFonts w:ascii="Arial" w:hAnsi="Arial" w:cs="Arial"/>
        </w:rPr>
        <w:t>Cargo que ocupa na empresa:</w:t>
      </w:r>
    </w:p>
    <w:p w14:paraId="6EE9E58D" w14:textId="77777777" w:rsidR="00296753" w:rsidRPr="008F57DC" w:rsidRDefault="00296753" w:rsidP="00296753">
      <w:pPr>
        <w:tabs>
          <w:tab w:val="left" w:pos="284"/>
        </w:tabs>
        <w:ind w:left="142" w:firstLine="709"/>
        <w:jc w:val="both"/>
        <w:rPr>
          <w:rFonts w:ascii="Arial" w:hAnsi="Arial" w:cs="Arial"/>
        </w:rPr>
      </w:pPr>
    </w:p>
    <w:p w14:paraId="1E184D55" w14:textId="77777777" w:rsidR="00296753" w:rsidRPr="008F57DC" w:rsidRDefault="00296753" w:rsidP="00296753">
      <w:pPr>
        <w:tabs>
          <w:tab w:val="left" w:pos="284"/>
        </w:tabs>
        <w:ind w:left="142" w:firstLine="709"/>
        <w:jc w:val="both"/>
        <w:rPr>
          <w:rFonts w:ascii="Arial" w:hAnsi="Arial" w:cs="Arial"/>
        </w:rPr>
      </w:pPr>
    </w:p>
    <w:p w14:paraId="255B7A24" w14:textId="77777777" w:rsidR="00296753" w:rsidRPr="008F57DC" w:rsidRDefault="00296753" w:rsidP="00296753">
      <w:pPr>
        <w:tabs>
          <w:tab w:val="left" w:pos="284"/>
        </w:tabs>
        <w:ind w:left="142" w:firstLine="709"/>
        <w:jc w:val="both"/>
        <w:rPr>
          <w:rFonts w:ascii="Arial" w:hAnsi="Arial" w:cs="Arial"/>
        </w:rPr>
      </w:pPr>
    </w:p>
    <w:p w14:paraId="41697CC3" w14:textId="77777777" w:rsidR="00296753" w:rsidRPr="008F57DC" w:rsidRDefault="00296753" w:rsidP="00296753">
      <w:pPr>
        <w:tabs>
          <w:tab w:val="left" w:pos="284"/>
        </w:tabs>
        <w:ind w:left="142" w:firstLine="709"/>
        <w:jc w:val="both"/>
        <w:rPr>
          <w:rFonts w:ascii="Arial" w:hAnsi="Arial" w:cs="Arial"/>
        </w:rPr>
      </w:pPr>
    </w:p>
    <w:p w14:paraId="06E41BD6" w14:textId="77777777" w:rsidR="00296753" w:rsidRPr="008F57DC" w:rsidRDefault="00296753" w:rsidP="00296753">
      <w:pPr>
        <w:tabs>
          <w:tab w:val="left" w:pos="284"/>
        </w:tabs>
        <w:jc w:val="center"/>
        <w:rPr>
          <w:rFonts w:ascii="Arial" w:hAnsi="Arial" w:cs="Arial"/>
        </w:rPr>
      </w:pPr>
      <w:r w:rsidRPr="008F57DC">
        <w:rPr>
          <w:rFonts w:ascii="Arial" w:hAnsi="Arial" w:cs="Arial"/>
        </w:rPr>
        <w:t>(Cidade), ___</w:t>
      </w:r>
      <w:r w:rsidRPr="008F57DC">
        <w:rPr>
          <w:rFonts w:ascii="Arial" w:hAnsi="Arial" w:cs="Arial"/>
        </w:rPr>
        <w:tab/>
        <w:t xml:space="preserve">de ________________ </w:t>
      </w:r>
      <w:proofErr w:type="spellStart"/>
      <w:r w:rsidRPr="008F57DC">
        <w:rPr>
          <w:rFonts w:ascii="Arial" w:hAnsi="Arial" w:cs="Arial"/>
        </w:rPr>
        <w:t>de</w:t>
      </w:r>
      <w:proofErr w:type="spellEnd"/>
      <w:r w:rsidRPr="008F57DC">
        <w:rPr>
          <w:rFonts w:ascii="Arial" w:hAnsi="Arial" w:cs="Arial"/>
        </w:rPr>
        <w:t xml:space="preserve"> _____</w:t>
      </w:r>
    </w:p>
    <w:p w14:paraId="780C8FCB" w14:textId="77777777" w:rsidR="00296753" w:rsidRPr="008F57DC" w:rsidRDefault="00296753" w:rsidP="00296753">
      <w:pPr>
        <w:tabs>
          <w:tab w:val="left" w:pos="284"/>
        </w:tabs>
        <w:jc w:val="both"/>
        <w:rPr>
          <w:rFonts w:ascii="Arial" w:hAnsi="Arial" w:cs="Arial"/>
        </w:rPr>
      </w:pPr>
    </w:p>
    <w:p w14:paraId="14F561A6" w14:textId="77777777" w:rsidR="00296753" w:rsidRPr="008F57DC" w:rsidRDefault="00296753" w:rsidP="00296753">
      <w:pPr>
        <w:tabs>
          <w:tab w:val="left" w:pos="284"/>
        </w:tabs>
        <w:jc w:val="both"/>
        <w:rPr>
          <w:rFonts w:ascii="Arial" w:hAnsi="Arial" w:cs="Arial"/>
        </w:rPr>
      </w:pPr>
    </w:p>
    <w:p w14:paraId="24AFDD5F" w14:textId="77777777" w:rsidR="00296753" w:rsidRPr="008F57DC" w:rsidRDefault="00296753" w:rsidP="00296753">
      <w:pPr>
        <w:tabs>
          <w:tab w:val="left" w:pos="284"/>
        </w:tabs>
        <w:jc w:val="both"/>
        <w:rPr>
          <w:rFonts w:ascii="Arial" w:hAnsi="Arial" w:cs="Arial"/>
        </w:rPr>
      </w:pPr>
    </w:p>
    <w:p w14:paraId="09CC449B"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w:t>
      </w:r>
    </w:p>
    <w:p w14:paraId="7C709F88" w14:textId="77777777" w:rsidR="00296753" w:rsidRPr="008F57DC" w:rsidRDefault="00296753" w:rsidP="00296753">
      <w:pPr>
        <w:tabs>
          <w:tab w:val="left" w:pos="284"/>
        </w:tabs>
        <w:jc w:val="center"/>
        <w:rPr>
          <w:rFonts w:ascii="Arial" w:hAnsi="Arial" w:cs="Arial"/>
        </w:rPr>
      </w:pPr>
      <w:r w:rsidRPr="008F57DC">
        <w:rPr>
          <w:rFonts w:ascii="Arial" w:hAnsi="Arial" w:cs="Arial"/>
        </w:rPr>
        <w:t>Assinatura e identificação do representante legal</w:t>
      </w:r>
    </w:p>
    <w:p w14:paraId="07A53193" w14:textId="77777777" w:rsidR="00296753" w:rsidRPr="008F57DC" w:rsidRDefault="00296753" w:rsidP="00296753">
      <w:pPr>
        <w:widowControl w:val="0"/>
        <w:tabs>
          <w:tab w:val="left" w:pos="284"/>
        </w:tabs>
        <w:autoSpaceDN w:val="0"/>
        <w:jc w:val="center"/>
        <w:textAlignment w:val="baseline"/>
        <w:rPr>
          <w:rFonts w:ascii="Arial" w:hAnsi="Arial" w:cs="Arial"/>
          <w:lang w:val="x-none"/>
        </w:rPr>
      </w:pPr>
    </w:p>
    <w:p w14:paraId="676B8FF8" w14:textId="77777777" w:rsidR="00296753" w:rsidRPr="008F57DC" w:rsidRDefault="00296753" w:rsidP="00296753">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p>
    <w:p w14:paraId="247F0672"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382705BA" w14:textId="77777777" w:rsidR="00296753" w:rsidRPr="008F57DC" w:rsidRDefault="00296753" w:rsidP="00296753">
      <w:pPr>
        <w:ind w:firstLine="284"/>
        <w:jc w:val="center"/>
        <w:rPr>
          <w:rFonts w:ascii="Arial" w:hAnsi="Arial" w:cs="Arial"/>
        </w:rPr>
      </w:pPr>
      <w:r w:rsidRPr="008F57DC">
        <w:rPr>
          <w:rFonts w:ascii="Arial" w:hAnsi="Arial" w:cs="Arial"/>
          <w:b/>
          <w:bCs/>
        </w:rPr>
        <w:t>MINUTA DA ATA DE REGISTRO DE PREÇOS</w:t>
      </w:r>
    </w:p>
    <w:p w14:paraId="4C1380E5"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2344A03E" w14:textId="77777777" w:rsidR="00296753" w:rsidRPr="008F57DC" w:rsidRDefault="00296753" w:rsidP="00296753">
      <w:pPr>
        <w:ind w:firstLine="284"/>
        <w:jc w:val="both"/>
        <w:rPr>
          <w:rFonts w:ascii="Arial" w:hAnsi="Arial" w:cs="Arial"/>
        </w:rPr>
      </w:pPr>
    </w:p>
    <w:p w14:paraId="1AC43634" w14:textId="77777777" w:rsidR="00296753" w:rsidRPr="008F57DC" w:rsidRDefault="00296753" w:rsidP="00296753">
      <w:pPr>
        <w:ind w:firstLine="284"/>
        <w:jc w:val="both"/>
        <w:rPr>
          <w:rFonts w:ascii="Arial" w:hAnsi="Arial" w:cs="Arial"/>
        </w:rPr>
      </w:pPr>
    </w:p>
    <w:p w14:paraId="74602DE6" w14:textId="77777777" w:rsidR="00296753" w:rsidRPr="008F57DC" w:rsidRDefault="00296753" w:rsidP="00296753">
      <w:pPr>
        <w:ind w:firstLine="284"/>
        <w:jc w:val="both"/>
        <w:rPr>
          <w:rFonts w:ascii="Arial" w:hAnsi="Arial" w:cs="Arial"/>
        </w:rPr>
      </w:pPr>
    </w:p>
    <w:p w14:paraId="28CDB58F" w14:textId="77777777" w:rsidR="00296753" w:rsidRPr="008F57DC" w:rsidRDefault="00296753" w:rsidP="00296753">
      <w:pPr>
        <w:ind w:firstLine="284"/>
        <w:jc w:val="center"/>
        <w:rPr>
          <w:rFonts w:ascii="Arial" w:hAnsi="Arial" w:cs="Arial"/>
          <w:b/>
        </w:rPr>
      </w:pPr>
      <w:r w:rsidRPr="008F57DC">
        <w:rPr>
          <w:rFonts w:ascii="Arial" w:hAnsi="Arial" w:cs="Arial"/>
          <w:b/>
        </w:rPr>
        <w:t>ATA DE REGISTRO DE PREÇOS Nº __/____</w:t>
      </w:r>
    </w:p>
    <w:p w14:paraId="76BB0317" w14:textId="77777777" w:rsidR="00296753" w:rsidRPr="008F57DC" w:rsidRDefault="00296753" w:rsidP="00296753">
      <w:pPr>
        <w:ind w:firstLine="284"/>
        <w:jc w:val="center"/>
        <w:rPr>
          <w:rFonts w:ascii="Arial" w:hAnsi="Arial" w:cs="Arial"/>
          <w:b/>
        </w:rPr>
      </w:pPr>
    </w:p>
    <w:p w14:paraId="7F7288E1" w14:textId="77777777" w:rsidR="00296753" w:rsidRPr="008F57DC" w:rsidRDefault="00296753" w:rsidP="00296753">
      <w:pPr>
        <w:ind w:firstLine="284"/>
        <w:jc w:val="center"/>
        <w:rPr>
          <w:rFonts w:ascii="Arial" w:hAnsi="Arial" w:cs="Arial"/>
          <w:b/>
        </w:rPr>
      </w:pPr>
      <w:r w:rsidRPr="008F57DC">
        <w:rPr>
          <w:rFonts w:ascii="Arial" w:hAnsi="Arial" w:cs="Arial"/>
          <w:b/>
        </w:rPr>
        <w:t>PREGÃO ELETRÔNICO Nº ____/____</w:t>
      </w:r>
    </w:p>
    <w:p w14:paraId="67FA25EF" w14:textId="77777777" w:rsidR="00296753" w:rsidRPr="008F57DC" w:rsidRDefault="00296753" w:rsidP="00296753">
      <w:pPr>
        <w:ind w:firstLine="284"/>
        <w:jc w:val="center"/>
        <w:rPr>
          <w:rFonts w:ascii="Arial" w:hAnsi="Arial" w:cs="Arial"/>
          <w:b/>
        </w:rPr>
      </w:pPr>
    </w:p>
    <w:p w14:paraId="028E27F5" w14:textId="77777777" w:rsidR="00296753" w:rsidRPr="008F57DC" w:rsidRDefault="00296753" w:rsidP="00296753">
      <w:pPr>
        <w:ind w:firstLine="284"/>
        <w:jc w:val="center"/>
        <w:rPr>
          <w:rFonts w:ascii="Arial" w:hAnsi="Arial" w:cs="Arial"/>
          <w:b/>
        </w:rPr>
      </w:pPr>
      <w:r w:rsidRPr="008F57DC">
        <w:rPr>
          <w:rFonts w:ascii="Arial" w:hAnsi="Arial" w:cs="Arial"/>
          <w:b/>
        </w:rPr>
        <w:t>PROCESSO Nº ____/____</w:t>
      </w:r>
    </w:p>
    <w:p w14:paraId="229F8539" w14:textId="77777777" w:rsidR="00296753" w:rsidRPr="008F57DC" w:rsidRDefault="00296753" w:rsidP="00296753">
      <w:pPr>
        <w:spacing w:before="240"/>
        <w:ind w:firstLine="284"/>
        <w:jc w:val="center"/>
        <w:rPr>
          <w:rFonts w:ascii="Arial" w:hAnsi="Arial" w:cs="Arial"/>
          <w:b/>
        </w:rPr>
      </w:pPr>
      <w:r w:rsidRPr="008F57DC">
        <w:rPr>
          <w:rFonts w:ascii="Arial" w:hAnsi="Arial" w:cs="Arial"/>
          <w:b/>
        </w:rPr>
        <w:t>VALIDADE: 12 (DOZE) MESES</w:t>
      </w:r>
    </w:p>
    <w:p w14:paraId="5CC69D6C" w14:textId="77777777" w:rsidR="00296753" w:rsidRPr="008F57DC" w:rsidRDefault="00296753" w:rsidP="00296753">
      <w:pPr>
        <w:spacing w:before="240"/>
        <w:ind w:firstLine="284"/>
        <w:jc w:val="center"/>
        <w:rPr>
          <w:rFonts w:ascii="Arial" w:hAnsi="Arial" w:cs="Arial"/>
          <w:b/>
        </w:rPr>
      </w:pPr>
    </w:p>
    <w:p w14:paraId="4A920E2D" w14:textId="77777777" w:rsidR="00296753" w:rsidRPr="008F57DC" w:rsidRDefault="00296753" w:rsidP="00296753">
      <w:pPr>
        <w:spacing w:before="240"/>
        <w:ind w:firstLine="284"/>
        <w:jc w:val="center"/>
        <w:rPr>
          <w:rFonts w:ascii="Arial" w:hAnsi="Arial" w:cs="Arial"/>
          <w:b/>
        </w:rPr>
      </w:pPr>
    </w:p>
    <w:p w14:paraId="6036BB4C" w14:textId="77777777" w:rsidR="00296753" w:rsidRPr="008F57DC" w:rsidRDefault="00296753" w:rsidP="00296753">
      <w:pPr>
        <w:ind w:firstLine="284"/>
        <w:jc w:val="both"/>
        <w:rPr>
          <w:rFonts w:ascii="Arial" w:hAnsi="Arial" w:cs="Arial"/>
        </w:rPr>
      </w:pPr>
      <w:r w:rsidRPr="008F57DC">
        <w:rPr>
          <w:rFonts w:ascii="Arial" w:hAnsi="Arial" w:cs="Arial"/>
        </w:rPr>
        <w:t xml:space="preserve">Aos _____ dias do mês de _______________ </w:t>
      </w:r>
      <w:proofErr w:type="spellStart"/>
      <w:r w:rsidRPr="008F57DC">
        <w:rPr>
          <w:rFonts w:ascii="Arial" w:hAnsi="Arial" w:cs="Arial"/>
        </w:rPr>
        <w:t>de</w:t>
      </w:r>
      <w:proofErr w:type="spellEnd"/>
      <w:r w:rsidRPr="008F57DC">
        <w:rPr>
          <w:rFonts w:ascii="Arial" w:hAnsi="Arial" w:cs="Arial"/>
        </w:rPr>
        <w:t xml:space="preserv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2EBC427B" w14:textId="77777777" w:rsidR="00296753" w:rsidRPr="008F57DC" w:rsidRDefault="00296753" w:rsidP="00296753">
      <w:pPr>
        <w:ind w:firstLine="284"/>
        <w:jc w:val="both"/>
        <w:rPr>
          <w:rFonts w:ascii="Arial" w:hAnsi="Arial" w:cs="Arial"/>
        </w:rPr>
      </w:pPr>
    </w:p>
    <w:p w14:paraId="074F236E" w14:textId="77777777" w:rsidR="00296753" w:rsidRPr="008F57DC" w:rsidRDefault="00296753" w:rsidP="00296753">
      <w:pPr>
        <w:ind w:firstLine="284"/>
        <w:jc w:val="both"/>
        <w:rPr>
          <w:rFonts w:ascii="Arial" w:hAnsi="Arial" w:cs="Arial"/>
        </w:rPr>
      </w:pPr>
      <w:r w:rsidRPr="008F57DC">
        <w:rPr>
          <w:rFonts w:ascii="Arial" w:hAnsi="Arial" w:cs="Arial"/>
        </w:rPr>
        <w:t>Empresa classificada:</w:t>
      </w:r>
    </w:p>
    <w:p w14:paraId="020EF607" w14:textId="77777777" w:rsidR="00296753" w:rsidRPr="008F57DC" w:rsidRDefault="00296753" w:rsidP="00296753">
      <w:pPr>
        <w:ind w:firstLine="284"/>
        <w:jc w:val="both"/>
        <w:rPr>
          <w:rFonts w:ascii="Arial" w:hAnsi="Arial" w:cs="Arial"/>
        </w:rPr>
      </w:pPr>
      <w:r w:rsidRPr="008F57DC">
        <w:rPr>
          <w:rFonts w:ascii="Arial" w:hAnsi="Arial" w:cs="Arial"/>
        </w:rPr>
        <w:t>Endereço:</w:t>
      </w:r>
    </w:p>
    <w:p w14:paraId="13010D76" w14:textId="77777777" w:rsidR="00296753" w:rsidRPr="008F57DC" w:rsidRDefault="00296753" w:rsidP="00296753">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A6E3413" w14:textId="77777777" w:rsidR="00296753" w:rsidRPr="008F57DC" w:rsidRDefault="00296753" w:rsidP="00296753">
      <w:pPr>
        <w:ind w:firstLine="284"/>
        <w:jc w:val="both"/>
        <w:rPr>
          <w:rFonts w:ascii="Arial" w:hAnsi="Arial" w:cs="Arial"/>
        </w:rPr>
      </w:pPr>
      <w:r w:rsidRPr="008F57DC">
        <w:rPr>
          <w:rFonts w:ascii="Arial" w:hAnsi="Arial" w:cs="Arial"/>
        </w:rPr>
        <w:t>CEP:</w:t>
      </w:r>
    </w:p>
    <w:p w14:paraId="60D07CF7" w14:textId="77777777" w:rsidR="00296753" w:rsidRPr="008F57DC" w:rsidRDefault="00296753" w:rsidP="00296753">
      <w:pPr>
        <w:ind w:firstLine="284"/>
        <w:jc w:val="both"/>
        <w:rPr>
          <w:rFonts w:ascii="Arial" w:hAnsi="Arial" w:cs="Arial"/>
        </w:rPr>
      </w:pPr>
      <w:r w:rsidRPr="008F57DC">
        <w:rPr>
          <w:rFonts w:ascii="Arial" w:hAnsi="Arial" w:cs="Arial"/>
        </w:rPr>
        <w:t>Telefone:</w:t>
      </w:r>
    </w:p>
    <w:p w14:paraId="3956F52F" w14:textId="77777777" w:rsidR="00296753" w:rsidRPr="008F57DC" w:rsidRDefault="00296753" w:rsidP="00296753">
      <w:pPr>
        <w:ind w:firstLine="284"/>
        <w:jc w:val="both"/>
        <w:rPr>
          <w:rFonts w:ascii="Arial" w:hAnsi="Arial" w:cs="Arial"/>
        </w:rPr>
      </w:pPr>
      <w:r w:rsidRPr="008F57DC">
        <w:rPr>
          <w:rFonts w:ascii="Arial" w:hAnsi="Arial" w:cs="Arial"/>
        </w:rPr>
        <w:t>E-mail:</w:t>
      </w:r>
    </w:p>
    <w:p w14:paraId="5808E3AA" w14:textId="77777777" w:rsidR="00296753" w:rsidRPr="008F57DC" w:rsidRDefault="00296753" w:rsidP="00296753">
      <w:pPr>
        <w:ind w:firstLine="284"/>
        <w:jc w:val="both"/>
        <w:rPr>
          <w:rFonts w:ascii="Arial" w:hAnsi="Arial" w:cs="Arial"/>
        </w:rPr>
      </w:pPr>
      <w:r w:rsidRPr="008F57DC">
        <w:rPr>
          <w:rFonts w:ascii="Arial" w:hAnsi="Arial" w:cs="Arial"/>
        </w:rPr>
        <w:t>Contato:</w:t>
      </w:r>
    </w:p>
    <w:p w14:paraId="6812D78F" w14:textId="77777777" w:rsidR="00296753" w:rsidRPr="008F57DC" w:rsidRDefault="00296753" w:rsidP="00296753">
      <w:pPr>
        <w:ind w:firstLine="284"/>
        <w:jc w:val="both"/>
        <w:rPr>
          <w:rFonts w:ascii="Arial" w:hAnsi="Arial" w:cs="Arial"/>
        </w:rPr>
      </w:pPr>
    </w:p>
    <w:p w14:paraId="35E46AE2" w14:textId="77777777" w:rsidR="00296753" w:rsidRPr="008F57DC" w:rsidRDefault="00296753" w:rsidP="00296753">
      <w:pPr>
        <w:ind w:firstLine="284"/>
        <w:jc w:val="both"/>
        <w:rPr>
          <w:rFonts w:ascii="Arial" w:hAnsi="Arial" w:cs="Arial"/>
        </w:rPr>
      </w:pPr>
    </w:p>
    <w:p w14:paraId="16E52317" w14:textId="77777777" w:rsidR="00296753" w:rsidRPr="008F57DC" w:rsidRDefault="00296753" w:rsidP="00296753">
      <w:pPr>
        <w:ind w:firstLine="284"/>
        <w:jc w:val="both"/>
        <w:rPr>
          <w:rFonts w:ascii="Arial" w:hAnsi="Arial" w:cs="Arial"/>
        </w:rPr>
      </w:pPr>
      <w:r w:rsidRPr="008F57DC">
        <w:rPr>
          <w:rFonts w:ascii="Arial" w:hAnsi="Arial" w:cs="Arial"/>
          <w:b/>
        </w:rPr>
        <w:t>CLAÚSULA 1ª – DO OBJETO</w:t>
      </w:r>
    </w:p>
    <w:p w14:paraId="6F7FEBAA" w14:textId="77777777" w:rsidR="00296753" w:rsidRPr="008F57DC" w:rsidRDefault="00296753" w:rsidP="00296753">
      <w:pPr>
        <w:ind w:firstLine="284"/>
        <w:jc w:val="both"/>
        <w:rPr>
          <w:rFonts w:ascii="Arial" w:hAnsi="Arial" w:cs="Arial"/>
        </w:rPr>
      </w:pPr>
    </w:p>
    <w:p w14:paraId="1980CF72"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7DA31776" w14:textId="77777777" w:rsidR="00296753" w:rsidRPr="008F57DC" w:rsidRDefault="00296753" w:rsidP="00296753">
      <w:pPr>
        <w:ind w:firstLine="284"/>
        <w:jc w:val="both"/>
        <w:rPr>
          <w:rFonts w:ascii="Arial" w:hAnsi="Arial" w:cs="Arial"/>
        </w:rPr>
      </w:pPr>
    </w:p>
    <w:p w14:paraId="74C7FBE8" w14:textId="77777777" w:rsidR="00296753" w:rsidRPr="008F57DC" w:rsidRDefault="00296753" w:rsidP="00296753">
      <w:pPr>
        <w:ind w:firstLine="284"/>
        <w:jc w:val="both"/>
        <w:rPr>
          <w:rFonts w:ascii="Arial" w:hAnsi="Arial" w:cs="Arial"/>
        </w:rPr>
      </w:pPr>
    </w:p>
    <w:p w14:paraId="3717DECE" w14:textId="77777777" w:rsidR="00296753" w:rsidRPr="008F57DC" w:rsidRDefault="00296753" w:rsidP="00296753">
      <w:pPr>
        <w:ind w:firstLine="284"/>
        <w:jc w:val="both"/>
        <w:rPr>
          <w:rFonts w:ascii="Arial" w:hAnsi="Arial" w:cs="Arial"/>
          <w:b/>
        </w:rPr>
      </w:pPr>
      <w:r w:rsidRPr="008F57DC">
        <w:rPr>
          <w:rFonts w:ascii="Arial" w:hAnsi="Arial" w:cs="Arial"/>
          <w:b/>
        </w:rPr>
        <w:t>CLAÚSULA 2ª – DA VALIDADE DOS PREÇOS</w:t>
      </w:r>
    </w:p>
    <w:p w14:paraId="29CB517D" w14:textId="77777777" w:rsidR="00296753" w:rsidRPr="008F57DC" w:rsidRDefault="00296753" w:rsidP="00296753">
      <w:pPr>
        <w:ind w:firstLine="284"/>
        <w:jc w:val="both"/>
        <w:rPr>
          <w:rFonts w:ascii="Arial" w:hAnsi="Arial" w:cs="Arial"/>
          <w:b/>
        </w:rPr>
      </w:pPr>
    </w:p>
    <w:p w14:paraId="7801FB47" w14:textId="77777777" w:rsidR="00296753" w:rsidRPr="008F57DC" w:rsidRDefault="00296753" w:rsidP="00296753">
      <w:pPr>
        <w:ind w:firstLine="284"/>
        <w:jc w:val="both"/>
        <w:rPr>
          <w:rFonts w:ascii="Arial" w:hAnsi="Arial" w:cs="Arial"/>
        </w:rPr>
      </w:pPr>
      <w:r w:rsidRPr="008F57DC">
        <w:rPr>
          <w:rFonts w:ascii="Arial" w:hAnsi="Arial" w:cs="Arial"/>
          <w:b/>
          <w:bCs/>
        </w:rPr>
        <w:t xml:space="preserve">2.1. </w:t>
      </w:r>
      <w:r w:rsidRPr="008F57DC">
        <w:rPr>
          <w:rFonts w:ascii="Arial" w:hAnsi="Arial" w:cs="Arial"/>
        </w:rPr>
        <w:t>A presente Ata de registro de Preços terá a validade de 12 (doze) meses, a partir de sua assinatura.</w:t>
      </w:r>
    </w:p>
    <w:p w14:paraId="7F11CEF2" w14:textId="77777777" w:rsidR="00296753" w:rsidRPr="008F57DC" w:rsidRDefault="00296753" w:rsidP="00296753">
      <w:pPr>
        <w:ind w:firstLine="284"/>
        <w:jc w:val="both"/>
        <w:rPr>
          <w:rFonts w:ascii="Arial" w:hAnsi="Arial" w:cs="Arial"/>
        </w:rPr>
      </w:pPr>
    </w:p>
    <w:p w14:paraId="693D195D" w14:textId="77777777" w:rsidR="00296753" w:rsidRPr="008F57DC" w:rsidRDefault="00296753" w:rsidP="00296753">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80303F0" w14:textId="77777777" w:rsidR="00296753" w:rsidRPr="008F57DC" w:rsidRDefault="00296753" w:rsidP="00296753">
      <w:pPr>
        <w:ind w:firstLine="284"/>
        <w:jc w:val="both"/>
        <w:rPr>
          <w:rFonts w:ascii="Arial" w:hAnsi="Arial" w:cs="Arial"/>
        </w:rPr>
      </w:pPr>
    </w:p>
    <w:p w14:paraId="56BAF164" w14:textId="77777777" w:rsidR="00296753" w:rsidRPr="008F57DC" w:rsidRDefault="00296753" w:rsidP="00296753">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5CCB760C" w14:textId="77777777" w:rsidR="00296753" w:rsidRPr="008F57DC" w:rsidRDefault="00296753" w:rsidP="00296753">
      <w:pPr>
        <w:ind w:firstLine="284"/>
        <w:jc w:val="both"/>
        <w:rPr>
          <w:rFonts w:ascii="Arial" w:hAnsi="Arial" w:cs="Arial"/>
        </w:rPr>
      </w:pPr>
    </w:p>
    <w:p w14:paraId="047C99B5" w14:textId="77777777" w:rsidR="00296753" w:rsidRPr="008F57DC" w:rsidRDefault="00296753" w:rsidP="00296753">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3B216515" w14:textId="77777777" w:rsidR="00296753" w:rsidRPr="008F57DC" w:rsidRDefault="00296753" w:rsidP="00296753">
      <w:pPr>
        <w:ind w:firstLine="284"/>
        <w:jc w:val="both"/>
        <w:rPr>
          <w:rFonts w:ascii="Arial" w:hAnsi="Arial" w:cs="Arial"/>
          <w:b/>
        </w:rPr>
      </w:pPr>
    </w:p>
    <w:p w14:paraId="0B2FB68A" w14:textId="77777777" w:rsidR="00296753" w:rsidRPr="008F57DC" w:rsidRDefault="00296753" w:rsidP="00296753">
      <w:pPr>
        <w:ind w:firstLine="284"/>
        <w:jc w:val="both"/>
        <w:rPr>
          <w:rFonts w:ascii="Arial" w:hAnsi="Arial" w:cs="Arial"/>
          <w:b/>
        </w:rPr>
      </w:pPr>
    </w:p>
    <w:p w14:paraId="407A92CA" w14:textId="77777777" w:rsidR="00296753" w:rsidRPr="008F57DC" w:rsidRDefault="00296753" w:rsidP="00296753">
      <w:pPr>
        <w:ind w:firstLine="284"/>
        <w:jc w:val="both"/>
        <w:rPr>
          <w:rFonts w:ascii="Arial" w:hAnsi="Arial" w:cs="Arial"/>
        </w:rPr>
      </w:pPr>
      <w:r w:rsidRPr="008F57DC">
        <w:rPr>
          <w:rFonts w:ascii="Arial" w:hAnsi="Arial" w:cs="Arial"/>
          <w:b/>
        </w:rPr>
        <w:lastRenderedPageBreak/>
        <w:t>CLAÚSULA 3ª – DA UTILIZAÇÃO DA ATA DE REGISTRO DE PREÇOS</w:t>
      </w:r>
    </w:p>
    <w:p w14:paraId="395E343D" w14:textId="77777777" w:rsidR="00296753" w:rsidRPr="008F57DC" w:rsidRDefault="00296753" w:rsidP="00296753">
      <w:pPr>
        <w:ind w:firstLine="284"/>
        <w:jc w:val="both"/>
        <w:rPr>
          <w:rFonts w:ascii="Arial" w:hAnsi="Arial" w:cs="Arial"/>
        </w:rPr>
      </w:pPr>
    </w:p>
    <w:p w14:paraId="6E06CE5E" w14:textId="77777777" w:rsidR="00296753" w:rsidRPr="008F57DC" w:rsidRDefault="00296753" w:rsidP="00296753">
      <w:pPr>
        <w:ind w:firstLine="284"/>
        <w:jc w:val="both"/>
        <w:rPr>
          <w:rFonts w:ascii="Arial" w:hAnsi="Arial" w:cs="Arial"/>
        </w:rPr>
      </w:pPr>
      <w:r w:rsidRPr="008F57DC">
        <w:rPr>
          <w:rFonts w:ascii="Arial" w:hAnsi="Arial" w:cs="Arial"/>
          <w:b/>
          <w:bCs/>
        </w:rPr>
        <w:t>3.1.</w:t>
      </w:r>
      <w:r w:rsidRPr="008F57DC">
        <w:rPr>
          <w:rFonts w:ascii="Arial" w:hAnsi="Arial" w:cs="Arial"/>
        </w:rPr>
        <w:t xml:space="preserve"> A presente Ata de Registro de Preços </w:t>
      </w:r>
      <w:r w:rsidRPr="008F57DC">
        <w:rPr>
          <w:rFonts w:ascii="Arial" w:hAnsi="Arial" w:cs="Arial"/>
          <w:b/>
          <w:bCs/>
        </w:rPr>
        <w:t xml:space="preserve">não poderá </w:t>
      </w:r>
      <w:r w:rsidRPr="008F57DC">
        <w:rPr>
          <w:rFonts w:ascii="Arial" w:hAnsi="Arial" w:cs="Arial"/>
        </w:rPr>
        <w:t>ser usada por outros órgãos.</w:t>
      </w:r>
    </w:p>
    <w:p w14:paraId="1627CD8F" w14:textId="77777777" w:rsidR="00296753" w:rsidRPr="008F57DC" w:rsidRDefault="00296753" w:rsidP="00296753">
      <w:pPr>
        <w:ind w:firstLine="284"/>
        <w:jc w:val="both"/>
        <w:rPr>
          <w:rFonts w:ascii="Arial" w:hAnsi="Arial" w:cs="Arial"/>
        </w:rPr>
      </w:pPr>
    </w:p>
    <w:p w14:paraId="10059F86" w14:textId="77777777" w:rsidR="00296753" w:rsidRPr="008F57DC" w:rsidRDefault="00296753" w:rsidP="00296753">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42C5907A" w14:textId="77777777" w:rsidR="00296753" w:rsidRPr="008F57DC" w:rsidRDefault="00296753" w:rsidP="00296753">
      <w:pPr>
        <w:ind w:firstLine="284"/>
        <w:jc w:val="both"/>
        <w:rPr>
          <w:rFonts w:ascii="Arial" w:hAnsi="Arial" w:cs="Arial"/>
        </w:rPr>
      </w:pPr>
    </w:p>
    <w:p w14:paraId="30446606" w14:textId="77777777" w:rsidR="00296753" w:rsidRPr="008F57DC" w:rsidRDefault="00296753" w:rsidP="00296753">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B0AB584" w14:textId="77777777" w:rsidR="00296753" w:rsidRPr="008F57DC" w:rsidRDefault="00296753" w:rsidP="00296753">
      <w:pPr>
        <w:ind w:firstLine="284"/>
        <w:jc w:val="both"/>
        <w:rPr>
          <w:rFonts w:ascii="Arial" w:hAnsi="Arial" w:cs="Arial"/>
        </w:rPr>
      </w:pPr>
    </w:p>
    <w:p w14:paraId="74E271C6" w14:textId="77777777" w:rsidR="00296753" w:rsidRPr="008F57DC" w:rsidRDefault="00296753" w:rsidP="00296753">
      <w:pPr>
        <w:ind w:firstLine="284"/>
        <w:jc w:val="both"/>
        <w:rPr>
          <w:rFonts w:ascii="Arial" w:hAnsi="Arial" w:cs="Arial"/>
        </w:rPr>
      </w:pPr>
    </w:p>
    <w:p w14:paraId="2E33BD8E" w14:textId="77777777" w:rsidR="00296753" w:rsidRPr="008F57DC" w:rsidRDefault="00296753" w:rsidP="00296753">
      <w:pPr>
        <w:ind w:firstLine="284"/>
        <w:jc w:val="both"/>
        <w:rPr>
          <w:rFonts w:ascii="Arial" w:hAnsi="Arial" w:cs="Arial"/>
          <w:b/>
        </w:rPr>
      </w:pPr>
      <w:r w:rsidRPr="008F57DC">
        <w:rPr>
          <w:rFonts w:ascii="Arial" w:hAnsi="Arial" w:cs="Arial"/>
          <w:b/>
        </w:rPr>
        <w:t>CLAÚSULA 4ª – DO LOCAL E PRAZO DE ENTREGA</w:t>
      </w:r>
    </w:p>
    <w:p w14:paraId="11FBB78C" w14:textId="77777777" w:rsidR="00296753" w:rsidRPr="008F57DC" w:rsidRDefault="00296753" w:rsidP="00296753">
      <w:pPr>
        <w:ind w:firstLine="284"/>
        <w:jc w:val="both"/>
        <w:rPr>
          <w:rFonts w:ascii="Arial" w:hAnsi="Arial" w:cs="Arial"/>
          <w:b/>
        </w:rPr>
      </w:pPr>
    </w:p>
    <w:p w14:paraId="00BD29DD" w14:textId="77777777" w:rsidR="00296753" w:rsidRPr="008F57DC" w:rsidRDefault="00296753" w:rsidP="00296753">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3FBB902" w14:textId="77777777" w:rsidR="00296753" w:rsidRPr="008F57DC" w:rsidRDefault="00296753" w:rsidP="00296753">
      <w:pPr>
        <w:ind w:firstLine="284"/>
        <w:jc w:val="both"/>
        <w:rPr>
          <w:rFonts w:ascii="Arial" w:hAnsi="Arial" w:cs="Arial"/>
        </w:rPr>
      </w:pPr>
    </w:p>
    <w:p w14:paraId="1AF564A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5322773D" w14:textId="77777777" w:rsidR="00296753" w:rsidRPr="008F57DC" w:rsidRDefault="00296753" w:rsidP="00296753">
      <w:pPr>
        <w:ind w:firstLine="284"/>
        <w:jc w:val="both"/>
        <w:rPr>
          <w:rFonts w:ascii="Arial" w:hAnsi="Arial" w:cs="Arial"/>
        </w:rPr>
      </w:pPr>
    </w:p>
    <w:p w14:paraId="6C453793" w14:textId="77777777" w:rsidR="00296753" w:rsidRPr="008F57DC" w:rsidRDefault="00296753" w:rsidP="00296753">
      <w:pPr>
        <w:ind w:firstLine="284"/>
        <w:jc w:val="both"/>
        <w:rPr>
          <w:rFonts w:ascii="Arial" w:hAnsi="Arial" w:cs="Arial"/>
        </w:rPr>
      </w:pPr>
    </w:p>
    <w:p w14:paraId="3671E921" w14:textId="77777777" w:rsidR="00296753" w:rsidRPr="008F57DC" w:rsidRDefault="00296753" w:rsidP="00296753">
      <w:pPr>
        <w:ind w:firstLine="284"/>
        <w:jc w:val="both"/>
        <w:rPr>
          <w:rFonts w:ascii="Arial" w:hAnsi="Arial" w:cs="Arial"/>
        </w:rPr>
      </w:pPr>
      <w:r w:rsidRPr="008F57DC">
        <w:rPr>
          <w:rFonts w:ascii="Arial" w:hAnsi="Arial" w:cs="Arial"/>
          <w:b/>
        </w:rPr>
        <w:t>CLAÚSULA 5ª – DAS OBRIGAÇÕES</w:t>
      </w:r>
    </w:p>
    <w:p w14:paraId="4B097207" w14:textId="77777777" w:rsidR="00296753" w:rsidRPr="008F57DC" w:rsidRDefault="00296753" w:rsidP="00296753">
      <w:pPr>
        <w:ind w:firstLine="284"/>
        <w:jc w:val="both"/>
        <w:rPr>
          <w:rFonts w:ascii="Arial" w:hAnsi="Arial" w:cs="Arial"/>
        </w:rPr>
      </w:pPr>
    </w:p>
    <w:p w14:paraId="4468449E" w14:textId="77777777" w:rsidR="00296753" w:rsidRPr="008F57DC" w:rsidRDefault="00296753" w:rsidP="00296753">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6F1D4593" w14:textId="77777777" w:rsidR="00296753" w:rsidRPr="008F57DC" w:rsidRDefault="00296753" w:rsidP="00296753">
      <w:pPr>
        <w:ind w:firstLine="284"/>
        <w:jc w:val="both"/>
        <w:rPr>
          <w:rFonts w:ascii="Arial" w:hAnsi="Arial" w:cs="Arial"/>
        </w:rPr>
      </w:pPr>
    </w:p>
    <w:p w14:paraId="510312FC" w14:textId="77777777" w:rsidR="00296753" w:rsidRPr="008F57DC" w:rsidRDefault="00296753" w:rsidP="00296753">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obedecendo horários, prazos e preços registrados.</w:t>
      </w:r>
    </w:p>
    <w:p w14:paraId="7DFC2DAD" w14:textId="77777777" w:rsidR="00296753" w:rsidRPr="008F57DC" w:rsidRDefault="00296753" w:rsidP="00296753">
      <w:pPr>
        <w:ind w:firstLine="284"/>
        <w:jc w:val="both"/>
        <w:rPr>
          <w:rFonts w:ascii="Arial" w:hAnsi="Arial" w:cs="Arial"/>
        </w:rPr>
      </w:pPr>
    </w:p>
    <w:p w14:paraId="4E7147C6" w14:textId="77777777" w:rsidR="00296753" w:rsidRPr="008F57DC" w:rsidRDefault="00296753" w:rsidP="00296753">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6ADB4F91" w14:textId="77777777" w:rsidR="00296753" w:rsidRPr="008F57DC" w:rsidRDefault="00296753" w:rsidP="00296753">
      <w:pPr>
        <w:ind w:firstLine="284"/>
        <w:jc w:val="both"/>
        <w:rPr>
          <w:rFonts w:ascii="Arial" w:hAnsi="Arial" w:cs="Arial"/>
        </w:rPr>
      </w:pPr>
    </w:p>
    <w:p w14:paraId="7A88694E" w14:textId="77777777" w:rsidR="00296753" w:rsidRPr="008F57DC" w:rsidRDefault="00296753" w:rsidP="00296753">
      <w:pPr>
        <w:ind w:firstLine="284"/>
        <w:jc w:val="both"/>
        <w:rPr>
          <w:rFonts w:ascii="Arial" w:hAnsi="Arial" w:cs="Arial"/>
        </w:rPr>
      </w:pPr>
    </w:p>
    <w:p w14:paraId="5E3CCA73" w14:textId="77777777" w:rsidR="00296753" w:rsidRPr="008F57DC" w:rsidRDefault="00296753" w:rsidP="00296753">
      <w:pPr>
        <w:ind w:firstLine="284"/>
        <w:jc w:val="both"/>
        <w:rPr>
          <w:rFonts w:ascii="Arial" w:hAnsi="Arial" w:cs="Arial"/>
          <w:b/>
        </w:rPr>
      </w:pPr>
      <w:r w:rsidRPr="008F57DC">
        <w:rPr>
          <w:rFonts w:ascii="Arial" w:hAnsi="Arial" w:cs="Arial"/>
          <w:b/>
        </w:rPr>
        <w:t>CLAÚSULA 6ª – DO PAGAMENTO</w:t>
      </w:r>
    </w:p>
    <w:p w14:paraId="5D2F7405" w14:textId="77777777" w:rsidR="00296753" w:rsidRPr="008F57DC" w:rsidRDefault="00296753" w:rsidP="00296753">
      <w:pPr>
        <w:ind w:firstLine="284"/>
        <w:jc w:val="both"/>
        <w:rPr>
          <w:rFonts w:ascii="Arial" w:hAnsi="Arial" w:cs="Arial"/>
          <w:b/>
        </w:rPr>
      </w:pPr>
    </w:p>
    <w:p w14:paraId="0082C048" w14:textId="77777777" w:rsidR="00296753" w:rsidRPr="008F57DC" w:rsidRDefault="00296753" w:rsidP="00296753">
      <w:pPr>
        <w:ind w:firstLine="284"/>
        <w:jc w:val="both"/>
        <w:rPr>
          <w:rFonts w:ascii="Arial" w:hAnsi="Arial" w:cs="Arial"/>
        </w:rPr>
      </w:pPr>
      <w:r w:rsidRPr="008F57DC">
        <w:rPr>
          <w:rFonts w:ascii="Arial" w:hAnsi="Arial" w:cs="Arial"/>
          <w:b/>
          <w:bCs/>
        </w:rPr>
        <w:t>6.1.</w:t>
      </w:r>
      <w:r w:rsidRPr="008F57DC">
        <w:rPr>
          <w:rFonts w:ascii="Arial" w:hAnsi="Arial" w:cs="Arial"/>
        </w:rPr>
        <w:t xml:space="preserve"> O pagamento será efetuado em 15 dias, após a apresentação da Nota Fiscal devidamente discriminada, conferida e atestada pela Administração.</w:t>
      </w:r>
    </w:p>
    <w:p w14:paraId="3317432E" w14:textId="77777777" w:rsidR="00296753" w:rsidRPr="008F57DC" w:rsidRDefault="00296753" w:rsidP="00296753">
      <w:pPr>
        <w:ind w:firstLine="284"/>
        <w:jc w:val="both"/>
        <w:rPr>
          <w:rFonts w:ascii="Arial" w:hAnsi="Arial" w:cs="Arial"/>
        </w:rPr>
      </w:pPr>
    </w:p>
    <w:p w14:paraId="1E78F7F5" w14:textId="77777777" w:rsidR="00296753" w:rsidRPr="008F57DC" w:rsidRDefault="00296753" w:rsidP="00296753">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21CD327B" w14:textId="77777777" w:rsidR="00296753" w:rsidRPr="008F57DC" w:rsidRDefault="00296753" w:rsidP="00296753">
      <w:pPr>
        <w:ind w:firstLine="284"/>
        <w:jc w:val="both"/>
        <w:rPr>
          <w:rFonts w:ascii="Arial" w:hAnsi="Arial" w:cs="Arial"/>
        </w:rPr>
      </w:pPr>
    </w:p>
    <w:p w14:paraId="58166AEB" w14:textId="77777777" w:rsidR="00296753" w:rsidRPr="008F57DC" w:rsidRDefault="00296753" w:rsidP="00296753">
      <w:pPr>
        <w:ind w:firstLine="284"/>
        <w:jc w:val="both"/>
        <w:rPr>
          <w:rFonts w:ascii="Arial" w:hAnsi="Arial" w:cs="Arial"/>
        </w:rPr>
      </w:pPr>
    </w:p>
    <w:p w14:paraId="6F108D7A" w14:textId="77777777" w:rsidR="00296753" w:rsidRPr="008F57DC" w:rsidRDefault="00296753" w:rsidP="00296753">
      <w:pPr>
        <w:ind w:firstLine="284"/>
        <w:jc w:val="both"/>
        <w:rPr>
          <w:rFonts w:ascii="Arial" w:hAnsi="Arial" w:cs="Arial"/>
          <w:b/>
        </w:rPr>
      </w:pPr>
      <w:r w:rsidRPr="008F57DC">
        <w:rPr>
          <w:rFonts w:ascii="Arial" w:hAnsi="Arial" w:cs="Arial"/>
          <w:b/>
        </w:rPr>
        <w:t>CLAÚSULA 7ª – DO REAJUSTAMENTO DE PREÇOS</w:t>
      </w:r>
    </w:p>
    <w:p w14:paraId="69106A38" w14:textId="77777777" w:rsidR="00296753" w:rsidRPr="008F57DC" w:rsidRDefault="00296753" w:rsidP="00296753">
      <w:pPr>
        <w:ind w:firstLine="284"/>
        <w:jc w:val="both"/>
        <w:rPr>
          <w:rFonts w:ascii="Arial" w:hAnsi="Arial" w:cs="Arial"/>
          <w:b/>
        </w:rPr>
      </w:pPr>
    </w:p>
    <w:p w14:paraId="35C7CB9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4CD98917" w14:textId="77777777" w:rsidR="00296753" w:rsidRPr="008F57DC" w:rsidRDefault="00296753" w:rsidP="00296753">
      <w:pPr>
        <w:ind w:firstLine="284"/>
        <w:jc w:val="both"/>
        <w:rPr>
          <w:rFonts w:ascii="Arial" w:hAnsi="Arial" w:cs="Arial"/>
        </w:rPr>
      </w:pPr>
    </w:p>
    <w:p w14:paraId="506D0428" w14:textId="77777777" w:rsidR="00296753" w:rsidRPr="008F57DC" w:rsidRDefault="00296753" w:rsidP="00296753">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01455358" w14:textId="77777777" w:rsidR="00296753" w:rsidRPr="008F57DC" w:rsidRDefault="00296753" w:rsidP="00296753">
      <w:pPr>
        <w:ind w:firstLine="284"/>
        <w:jc w:val="both"/>
        <w:rPr>
          <w:rFonts w:ascii="Arial" w:hAnsi="Arial" w:cs="Arial"/>
        </w:rPr>
      </w:pPr>
    </w:p>
    <w:p w14:paraId="5B9AFE28" w14:textId="77777777" w:rsidR="00296753" w:rsidRPr="008F57DC" w:rsidRDefault="00296753" w:rsidP="00296753">
      <w:pPr>
        <w:ind w:firstLine="284"/>
        <w:jc w:val="both"/>
        <w:rPr>
          <w:rFonts w:ascii="Arial" w:hAnsi="Arial" w:cs="Arial"/>
        </w:rPr>
      </w:pPr>
    </w:p>
    <w:p w14:paraId="64151E4B" w14:textId="77777777" w:rsidR="00296753" w:rsidRPr="008F57DC" w:rsidRDefault="00296753" w:rsidP="00296753">
      <w:pPr>
        <w:ind w:firstLine="284"/>
        <w:jc w:val="both"/>
        <w:rPr>
          <w:rFonts w:ascii="Arial" w:hAnsi="Arial" w:cs="Arial"/>
          <w:b/>
        </w:rPr>
      </w:pPr>
      <w:r w:rsidRPr="008F57DC">
        <w:rPr>
          <w:rFonts w:ascii="Arial" w:hAnsi="Arial" w:cs="Arial"/>
          <w:b/>
        </w:rPr>
        <w:t>CLAÚSULA 8ª – DO CANCELAMENTO DA ATA DE REGISTRO DE PREÇOS</w:t>
      </w:r>
    </w:p>
    <w:p w14:paraId="19381FC8" w14:textId="77777777" w:rsidR="00296753" w:rsidRPr="008F57DC" w:rsidRDefault="00296753" w:rsidP="00296753">
      <w:pPr>
        <w:ind w:firstLine="284"/>
        <w:jc w:val="both"/>
        <w:rPr>
          <w:rFonts w:ascii="Arial" w:hAnsi="Arial" w:cs="Arial"/>
          <w:b/>
        </w:rPr>
      </w:pPr>
    </w:p>
    <w:p w14:paraId="1927EACA" w14:textId="77777777" w:rsidR="00296753" w:rsidRPr="008F57DC" w:rsidRDefault="00296753" w:rsidP="00296753">
      <w:pPr>
        <w:ind w:firstLine="284"/>
        <w:jc w:val="both"/>
        <w:rPr>
          <w:rFonts w:ascii="Arial" w:hAnsi="Arial" w:cs="Arial"/>
        </w:rPr>
      </w:pPr>
      <w:r w:rsidRPr="008F57DC">
        <w:rPr>
          <w:rFonts w:ascii="Arial" w:hAnsi="Arial" w:cs="Arial"/>
          <w:b/>
          <w:bCs/>
        </w:rPr>
        <w:t>8.1.</w:t>
      </w:r>
      <w:r w:rsidRPr="008F57DC">
        <w:rPr>
          <w:rFonts w:ascii="Arial" w:hAnsi="Arial" w:cs="Arial"/>
        </w:rPr>
        <w:t xml:space="preserve"> O proponente terá o seu registro de preço cancelado na Ata, por intermédio do processo administrativo específico, assegurado o contraditório e ampla defesa:</w:t>
      </w:r>
    </w:p>
    <w:p w14:paraId="2B670487" w14:textId="77777777" w:rsidR="00296753" w:rsidRPr="008F57DC" w:rsidRDefault="00296753" w:rsidP="00296753">
      <w:pPr>
        <w:ind w:firstLine="284"/>
        <w:jc w:val="both"/>
        <w:rPr>
          <w:rFonts w:ascii="Arial" w:hAnsi="Arial" w:cs="Arial"/>
        </w:rPr>
      </w:pPr>
    </w:p>
    <w:p w14:paraId="2A256AEA" w14:textId="77777777" w:rsidR="00296753" w:rsidRPr="008F57DC" w:rsidRDefault="00296753" w:rsidP="00296753">
      <w:pPr>
        <w:ind w:firstLine="284"/>
        <w:jc w:val="both"/>
        <w:rPr>
          <w:rFonts w:ascii="Arial" w:hAnsi="Arial" w:cs="Arial"/>
        </w:rPr>
      </w:pPr>
      <w:r w:rsidRPr="008F57DC">
        <w:rPr>
          <w:rFonts w:ascii="Arial" w:hAnsi="Arial" w:cs="Arial"/>
          <w:b/>
          <w:bCs/>
        </w:rPr>
        <w:t>8.1.1.</w:t>
      </w:r>
      <w:r w:rsidRPr="008F57DC">
        <w:rPr>
          <w:rFonts w:ascii="Arial" w:hAnsi="Arial" w:cs="Arial"/>
        </w:rPr>
        <w:t xml:space="preserve"> A pedido do FORNECEDOR, quando:</w:t>
      </w:r>
    </w:p>
    <w:p w14:paraId="78834B80" w14:textId="77777777" w:rsidR="00296753" w:rsidRPr="008F57DC" w:rsidRDefault="00296753" w:rsidP="00296753">
      <w:pPr>
        <w:ind w:firstLine="284"/>
        <w:jc w:val="both"/>
        <w:rPr>
          <w:rFonts w:ascii="Arial" w:hAnsi="Arial" w:cs="Arial"/>
        </w:rPr>
      </w:pPr>
    </w:p>
    <w:p w14:paraId="5FF46C0D" w14:textId="77777777" w:rsidR="00296753" w:rsidRPr="008F57DC" w:rsidRDefault="00296753" w:rsidP="00296753">
      <w:pPr>
        <w:ind w:firstLine="284"/>
        <w:jc w:val="both"/>
        <w:rPr>
          <w:rFonts w:ascii="Arial" w:hAnsi="Arial" w:cs="Arial"/>
        </w:rPr>
      </w:pPr>
      <w:r w:rsidRPr="008F57DC">
        <w:rPr>
          <w:rFonts w:ascii="Arial" w:hAnsi="Arial" w:cs="Arial"/>
          <w:b/>
          <w:bCs/>
        </w:rPr>
        <w:lastRenderedPageBreak/>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EE226FC" w14:textId="77777777" w:rsidR="00296753" w:rsidRPr="008F57DC" w:rsidRDefault="00296753" w:rsidP="00296753">
      <w:pPr>
        <w:ind w:firstLine="284"/>
        <w:jc w:val="both"/>
        <w:rPr>
          <w:rFonts w:ascii="Arial" w:hAnsi="Arial" w:cs="Arial"/>
        </w:rPr>
      </w:pPr>
    </w:p>
    <w:p w14:paraId="04FE597B" w14:textId="77777777" w:rsidR="00296753" w:rsidRPr="008F57DC" w:rsidRDefault="00296753" w:rsidP="00296753">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CBB858C" w14:textId="77777777" w:rsidR="00296753" w:rsidRPr="008F57DC" w:rsidRDefault="00296753" w:rsidP="00296753">
      <w:pPr>
        <w:ind w:firstLine="284"/>
        <w:jc w:val="both"/>
        <w:rPr>
          <w:rFonts w:ascii="Arial" w:hAnsi="Arial" w:cs="Arial"/>
        </w:rPr>
      </w:pPr>
    </w:p>
    <w:p w14:paraId="30FF18BD" w14:textId="77777777" w:rsidR="00296753" w:rsidRPr="008F57DC" w:rsidRDefault="00296753" w:rsidP="00296753">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4564CC13" w14:textId="77777777" w:rsidR="00296753" w:rsidRPr="008F57DC" w:rsidRDefault="00296753" w:rsidP="00296753">
      <w:pPr>
        <w:ind w:firstLine="284"/>
        <w:jc w:val="both"/>
        <w:rPr>
          <w:rFonts w:ascii="Arial" w:hAnsi="Arial" w:cs="Arial"/>
        </w:rPr>
      </w:pPr>
    </w:p>
    <w:p w14:paraId="46F5BE55" w14:textId="77777777" w:rsidR="00296753" w:rsidRPr="008F57DC" w:rsidRDefault="00296753" w:rsidP="00296753">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5C939D04" w14:textId="77777777" w:rsidR="00296753" w:rsidRPr="008F57DC" w:rsidRDefault="00296753" w:rsidP="00296753">
      <w:pPr>
        <w:ind w:firstLine="284"/>
        <w:jc w:val="both"/>
        <w:rPr>
          <w:rFonts w:ascii="Arial" w:hAnsi="Arial" w:cs="Arial"/>
        </w:rPr>
      </w:pPr>
    </w:p>
    <w:p w14:paraId="25FB9000" w14:textId="77777777" w:rsidR="00296753" w:rsidRPr="008F57DC" w:rsidRDefault="00296753" w:rsidP="00296753">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3ED018E8" w14:textId="77777777" w:rsidR="00296753" w:rsidRPr="008F57DC" w:rsidRDefault="00296753" w:rsidP="00296753">
      <w:pPr>
        <w:ind w:firstLine="284"/>
        <w:jc w:val="both"/>
        <w:rPr>
          <w:rFonts w:ascii="Arial" w:eastAsia="Arial" w:hAnsi="Arial" w:cs="Arial"/>
        </w:rPr>
      </w:pPr>
    </w:p>
    <w:p w14:paraId="50584C01" w14:textId="77777777" w:rsidR="00296753" w:rsidRPr="008F57DC" w:rsidRDefault="00296753" w:rsidP="00296753">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6668A664" w14:textId="77777777" w:rsidR="00296753" w:rsidRPr="008F57DC" w:rsidRDefault="00296753" w:rsidP="00296753">
      <w:pPr>
        <w:ind w:firstLine="284"/>
        <w:jc w:val="both"/>
        <w:rPr>
          <w:rFonts w:ascii="Arial" w:hAnsi="Arial" w:cs="Arial"/>
        </w:rPr>
      </w:pPr>
    </w:p>
    <w:p w14:paraId="57C436F9"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1D7DD6D6" w14:textId="77777777" w:rsidR="00296753" w:rsidRPr="008F57DC" w:rsidRDefault="00296753" w:rsidP="00296753">
      <w:pPr>
        <w:ind w:firstLine="284"/>
        <w:jc w:val="both"/>
        <w:rPr>
          <w:rFonts w:ascii="Arial" w:hAnsi="Arial" w:cs="Arial"/>
        </w:rPr>
      </w:pPr>
    </w:p>
    <w:p w14:paraId="7FA78430"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58872B55" w14:textId="77777777" w:rsidR="00296753" w:rsidRPr="008F57DC" w:rsidRDefault="00296753" w:rsidP="00296753">
      <w:pPr>
        <w:ind w:firstLine="284"/>
        <w:jc w:val="both"/>
        <w:rPr>
          <w:rFonts w:ascii="Arial" w:hAnsi="Arial" w:cs="Arial"/>
        </w:rPr>
      </w:pPr>
    </w:p>
    <w:p w14:paraId="54964C7F"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público, devidamente motivadas e justificadas. </w:t>
      </w:r>
    </w:p>
    <w:p w14:paraId="25017E34" w14:textId="77777777" w:rsidR="00296753" w:rsidRPr="008F57DC" w:rsidRDefault="00296753" w:rsidP="00296753">
      <w:pPr>
        <w:ind w:firstLine="284"/>
        <w:jc w:val="both"/>
        <w:rPr>
          <w:rFonts w:ascii="Arial" w:hAnsi="Arial" w:cs="Arial"/>
        </w:rPr>
      </w:pPr>
    </w:p>
    <w:p w14:paraId="4553511B"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285B45D6" w14:textId="77777777" w:rsidR="00296753" w:rsidRPr="008F57DC" w:rsidRDefault="00296753" w:rsidP="00296753">
      <w:pPr>
        <w:ind w:firstLine="284"/>
        <w:jc w:val="both"/>
        <w:rPr>
          <w:rFonts w:ascii="Arial" w:hAnsi="Arial" w:cs="Arial"/>
        </w:rPr>
      </w:pPr>
    </w:p>
    <w:p w14:paraId="5092F217" w14:textId="77777777" w:rsidR="00296753" w:rsidRPr="008F57DC" w:rsidRDefault="00296753" w:rsidP="00296753">
      <w:pPr>
        <w:ind w:firstLine="284"/>
        <w:jc w:val="both"/>
        <w:rPr>
          <w:rFonts w:ascii="Arial" w:hAnsi="Arial" w:cs="Arial"/>
        </w:rPr>
      </w:pPr>
    </w:p>
    <w:p w14:paraId="305E43E8" w14:textId="77777777" w:rsidR="00296753" w:rsidRPr="008F57DC" w:rsidRDefault="00296753" w:rsidP="00296753">
      <w:pPr>
        <w:ind w:firstLine="284"/>
        <w:jc w:val="both"/>
        <w:rPr>
          <w:rFonts w:ascii="Arial" w:hAnsi="Arial" w:cs="Arial"/>
          <w:b/>
        </w:rPr>
      </w:pPr>
      <w:r w:rsidRPr="008F57DC">
        <w:rPr>
          <w:rFonts w:ascii="Arial" w:hAnsi="Arial" w:cs="Arial"/>
          <w:b/>
        </w:rPr>
        <w:t>CLAÚSULA 9ª – DA AUTORIZAÇÃO DA AQUISIÇÃO E EMISSÃO DAS ORDENS DE FORNECIMENTO.</w:t>
      </w:r>
    </w:p>
    <w:p w14:paraId="2B5FF62C" w14:textId="77777777" w:rsidR="00296753" w:rsidRPr="008F57DC" w:rsidRDefault="00296753" w:rsidP="00296753">
      <w:pPr>
        <w:ind w:firstLine="284"/>
        <w:jc w:val="both"/>
        <w:rPr>
          <w:rFonts w:ascii="Arial" w:hAnsi="Arial" w:cs="Arial"/>
          <w:b/>
        </w:rPr>
      </w:pPr>
    </w:p>
    <w:p w14:paraId="1B73B620" w14:textId="77777777" w:rsidR="00296753" w:rsidRPr="008F57DC" w:rsidRDefault="00296753" w:rsidP="00296753">
      <w:pPr>
        <w:ind w:firstLine="284"/>
        <w:jc w:val="both"/>
        <w:rPr>
          <w:rFonts w:ascii="Arial" w:hAnsi="Arial" w:cs="Arial"/>
        </w:rPr>
      </w:pPr>
      <w:r w:rsidRPr="008F57DC">
        <w:rPr>
          <w:rFonts w:ascii="Arial" w:hAnsi="Arial" w:cs="Arial"/>
          <w:b/>
          <w:bCs/>
        </w:rPr>
        <w:t xml:space="preserve">9.1. </w:t>
      </w:r>
      <w:r w:rsidRPr="008F57DC">
        <w:rPr>
          <w:rFonts w:ascii="Arial" w:hAnsi="Arial" w:cs="Arial"/>
        </w:rPr>
        <w:t>As aquisições do objeto da presente Ata de Registro de Preços e emissão de Ordens de fornecimento serão autorizadas, conforme a necessidade, pela Unidade Requisitante.</w:t>
      </w:r>
    </w:p>
    <w:p w14:paraId="411EAFAF" w14:textId="77777777" w:rsidR="00296753" w:rsidRPr="008F57DC" w:rsidRDefault="00296753" w:rsidP="00296753">
      <w:pPr>
        <w:ind w:firstLine="284"/>
        <w:jc w:val="both"/>
        <w:rPr>
          <w:rFonts w:ascii="Arial" w:hAnsi="Arial" w:cs="Arial"/>
        </w:rPr>
      </w:pPr>
    </w:p>
    <w:p w14:paraId="5146A00B" w14:textId="77777777" w:rsidR="00296753" w:rsidRPr="008F57DC" w:rsidRDefault="00296753" w:rsidP="00296753">
      <w:pPr>
        <w:ind w:firstLine="284"/>
        <w:jc w:val="both"/>
        <w:rPr>
          <w:rFonts w:ascii="Arial" w:hAnsi="Arial" w:cs="Arial"/>
        </w:rPr>
      </w:pPr>
    </w:p>
    <w:p w14:paraId="1D76AD2D" w14:textId="77777777" w:rsidR="00296753" w:rsidRPr="008F57DC" w:rsidRDefault="00296753" w:rsidP="00296753">
      <w:pPr>
        <w:ind w:firstLine="284"/>
        <w:jc w:val="both"/>
        <w:rPr>
          <w:rFonts w:ascii="Arial" w:hAnsi="Arial" w:cs="Arial"/>
        </w:rPr>
      </w:pPr>
      <w:r w:rsidRPr="008F57DC">
        <w:rPr>
          <w:rFonts w:ascii="Arial" w:hAnsi="Arial" w:cs="Arial"/>
          <w:b/>
        </w:rPr>
        <w:t>CLAÚSULA 10ª – DAS DISPOSIÇÕES FINAIS</w:t>
      </w:r>
    </w:p>
    <w:p w14:paraId="6CDE4F64" w14:textId="77777777" w:rsidR="00296753" w:rsidRPr="008F57DC" w:rsidRDefault="00296753" w:rsidP="00296753">
      <w:pPr>
        <w:ind w:firstLine="284"/>
        <w:jc w:val="both"/>
        <w:rPr>
          <w:rFonts w:ascii="Arial" w:hAnsi="Arial" w:cs="Arial"/>
        </w:rPr>
      </w:pPr>
    </w:p>
    <w:p w14:paraId="2798AA70" w14:textId="77777777" w:rsidR="00296753" w:rsidRPr="008F57DC" w:rsidRDefault="00296753" w:rsidP="00296753">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26CF4EF3" w14:textId="77777777" w:rsidR="00296753" w:rsidRPr="008F57DC" w:rsidRDefault="00296753" w:rsidP="00296753">
      <w:pPr>
        <w:ind w:firstLine="284"/>
        <w:jc w:val="both"/>
        <w:rPr>
          <w:rFonts w:ascii="Arial" w:hAnsi="Arial" w:cs="Arial"/>
        </w:rPr>
      </w:pPr>
    </w:p>
    <w:p w14:paraId="7A1485F5" w14:textId="77777777" w:rsidR="00296753" w:rsidRPr="008F57DC" w:rsidRDefault="00296753" w:rsidP="00296753">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0064055D" w14:textId="77777777" w:rsidR="00296753" w:rsidRPr="008F57DC" w:rsidRDefault="00296753" w:rsidP="00296753">
      <w:pPr>
        <w:ind w:firstLine="284"/>
        <w:jc w:val="both"/>
        <w:rPr>
          <w:rFonts w:ascii="Arial" w:hAnsi="Arial" w:cs="Arial"/>
        </w:rPr>
      </w:pPr>
    </w:p>
    <w:p w14:paraId="182E6FEB"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48884784" w14:textId="77777777" w:rsidR="00296753" w:rsidRPr="008F57DC" w:rsidRDefault="00296753" w:rsidP="00296753">
      <w:pPr>
        <w:ind w:firstLine="284"/>
        <w:jc w:val="both"/>
        <w:rPr>
          <w:rFonts w:ascii="Arial" w:hAnsi="Arial" w:cs="Arial"/>
        </w:rPr>
      </w:pPr>
    </w:p>
    <w:p w14:paraId="2F2C5D31" w14:textId="77777777" w:rsidR="00296753" w:rsidRPr="008F57DC" w:rsidRDefault="00296753" w:rsidP="00296753">
      <w:pPr>
        <w:ind w:firstLine="284"/>
        <w:jc w:val="both"/>
        <w:rPr>
          <w:rFonts w:ascii="Arial" w:hAnsi="Arial" w:cs="Arial"/>
        </w:rPr>
      </w:pPr>
    </w:p>
    <w:p w14:paraId="53FFDC5E" w14:textId="77777777" w:rsidR="00296753" w:rsidRPr="008F57DC" w:rsidRDefault="00296753" w:rsidP="00296753">
      <w:pPr>
        <w:ind w:firstLine="284"/>
        <w:jc w:val="both"/>
        <w:rPr>
          <w:rFonts w:ascii="Arial" w:hAnsi="Arial" w:cs="Arial"/>
        </w:rPr>
      </w:pPr>
      <w:r w:rsidRPr="008F57DC">
        <w:rPr>
          <w:rFonts w:ascii="Arial" w:hAnsi="Arial" w:cs="Arial"/>
        </w:rPr>
        <w:t xml:space="preserve">Piracicaba, ____de ________ </w:t>
      </w:r>
      <w:proofErr w:type="spellStart"/>
      <w:r w:rsidRPr="008F57DC">
        <w:rPr>
          <w:rFonts w:ascii="Arial" w:hAnsi="Arial" w:cs="Arial"/>
        </w:rPr>
        <w:t>de</w:t>
      </w:r>
      <w:proofErr w:type="spellEnd"/>
      <w:r w:rsidRPr="008F57DC">
        <w:rPr>
          <w:rFonts w:ascii="Arial" w:hAnsi="Arial" w:cs="Arial"/>
        </w:rPr>
        <w:t xml:space="preserve"> _____.</w:t>
      </w:r>
    </w:p>
    <w:p w14:paraId="19B5EB80" w14:textId="77777777" w:rsidR="00296753" w:rsidRPr="008F57DC" w:rsidRDefault="00296753" w:rsidP="00296753">
      <w:pPr>
        <w:ind w:firstLine="284"/>
        <w:jc w:val="both"/>
        <w:rPr>
          <w:rFonts w:ascii="Arial" w:hAnsi="Arial" w:cs="Arial"/>
        </w:rPr>
      </w:pPr>
    </w:p>
    <w:p w14:paraId="73184FCF" w14:textId="77777777" w:rsidR="00296753" w:rsidRPr="008F57DC" w:rsidRDefault="00296753" w:rsidP="00296753">
      <w:pPr>
        <w:ind w:firstLine="284"/>
        <w:jc w:val="both"/>
        <w:rPr>
          <w:rFonts w:ascii="Arial" w:hAnsi="Arial" w:cs="Arial"/>
        </w:rPr>
      </w:pPr>
    </w:p>
    <w:p w14:paraId="06BAAEE4" w14:textId="77777777" w:rsidR="00296753" w:rsidRPr="008F57DC" w:rsidRDefault="00296753" w:rsidP="00296753">
      <w:pPr>
        <w:ind w:firstLine="284"/>
        <w:jc w:val="both"/>
        <w:rPr>
          <w:rFonts w:ascii="Arial" w:hAnsi="Arial" w:cs="Arial"/>
          <w:b/>
          <w:bCs/>
        </w:rPr>
      </w:pPr>
    </w:p>
    <w:p w14:paraId="42D40984" w14:textId="77777777" w:rsidR="00296753" w:rsidRPr="008F57DC" w:rsidRDefault="00296753" w:rsidP="00296753">
      <w:pPr>
        <w:ind w:firstLine="284"/>
        <w:jc w:val="both"/>
        <w:rPr>
          <w:rFonts w:ascii="Arial" w:hAnsi="Arial" w:cs="Arial"/>
          <w:b/>
          <w:bCs/>
        </w:rPr>
      </w:pPr>
    </w:p>
    <w:p w14:paraId="5B7DD8A1" w14:textId="77777777" w:rsidR="00296753" w:rsidRPr="008F57DC" w:rsidRDefault="00296753" w:rsidP="00296753">
      <w:pPr>
        <w:ind w:firstLine="284"/>
        <w:jc w:val="both"/>
        <w:rPr>
          <w:rFonts w:ascii="Arial" w:hAnsi="Arial" w:cs="Arial"/>
          <w:b/>
          <w:bCs/>
        </w:rPr>
      </w:pPr>
    </w:p>
    <w:p w14:paraId="05EC83DD" w14:textId="77777777" w:rsidR="00296753" w:rsidRPr="008F57DC" w:rsidRDefault="00296753" w:rsidP="00296753">
      <w:pPr>
        <w:ind w:firstLine="284"/>
        <w:jc w:val="center"/>
        <w:rPr>
          <w:rFonts w:ascii="Arial" w:hAnsi="Arial" w:cs="Arial"/>
          <w:b/>
          <w:bCs/>
        </w:rPr>
      </w:pPr>
      <w:r w:rsidRPr="008F57DC">
        <w:rPr>
          <w:rFonts w:ascii="Arial" w:hAnsi="Arial" w:cs="Arial"/>
          <w:b/>
          <w:bCs/>
        </w:rPr>
        <w:t>__________________________</w:t>
      </w:r>
    </w:p>
    <w:p w14:paraId="5D8B73EC" w14:textId="77777777" w:rsidR="00296753" w:rsidRPr="008F57DC" w:rsidRDefault="00296753" w:rsidP="00296753">
      <w:pPr>
        <w:ind w:firstLine="284"/>
        <w:jc w:val="center"/>
        <w:rPr>
          <w:rFonts w:ascii="Arial" w:hAnsi="Arial" w:cs="Arial"/>
          <w:b/>
          <w:bCs/>
        </w:rPr>
      </w:pPr>
      <w:r w:rsidRPr="008F57DC">
        <w:rPr>
          <w:rFonts w:ascii="Arial" w:hAnsi="Arial" w:cs="Arial"/>
          <w:b/>
          <w:bCs/>
        </w:rPr>
        <w:t>Prefeito Municipal</w:t>
      </w:r>
    </w:p>
    <w:p w14:paraId="49EB1F3E" w14:textId="77777777" w:rsidR="00296753" w:rsidRPr="008F57DC" w:rsidRDefault="00296753" w:rsidP="00296753">
      <w:pPr>
        <w:ind w:firstLine="284"/>
        <w:jc w:val="center"/>
        <w:rPr>
          <w:rFonts w:ascii="Arial" w:hAnsi="Arial" w:cs="Arial"/>
          <w:b/>
          <w:bCs/>
        </w:rPr>
      </w:pPr>
    </w:p>
    <w:p w14:paraId="5C1A66B0" w14:textId="77777777" w:rsidR="00296753" w:rsidRPr="008F57DC" w:rsidRDefault="00296753" w:rsidP="00296753">
      <w:pPr>
        <w:widowControl w:val="0"/>
        <w:autoSpaceDN w:val="0"/>
        <w:jc w:val="both"/>
        <w:textAlignment w:val="baseline"/>
        <w:rPr>
          <w:rFonts w:ascii="Arial" w:hAnsi="Arial" w:cs="Arial"/>
          <w:b/>
          <w:bCs/>
          <w:color w:val="000000"/>
          <w:lang w:val="x-none"/>
        </w:rPr>
      </w:pPr>
    </w:p>
    <w:p w14:paraId="7BE24D9E" w14:textId="77777777" w:rsidR="00296753" w:rsidRPr="008F57DC" w:rsidRDefault="00296753" w:rsidP="00296753">
      <w:pPr>
        <w:pageBreakBefore/>
        <w:ind w:firstLine="284"/>
        <w:jc w:val="center"/>
        <w:rPr>
          <w:rFonts w:ascii="Arial" w:hAnsi="Arial" w:cs="Arial"/>
          <w:b/>
        </w:rPr>
      </w:pPr>
      <w:r w:rsidRPr="008F57DC">
        <w:rPr>
          <w:rFonts w:ascii="Arial" w:eastAsia="Arial" w:hAnsi="Arial" w:cs="Arial"/>
          <w:b/>
        </w:rPr>
        <w:lastRenderedPageBreak/>
        <w:t xml:space="preserve">ANEXO DA </w:t>
      </w:r>
      <w:r w:rsidRPr="008F57DC">
        <w:rPr>
          <w:rFonts w:ascii="Arial" w:hAnsi="Arial" w:cs="Arial"/>
          <w:b/>
        </w:rPr>
        <w:t>ATA DE REGISTRO DE PREÇOS Nº __/_____</w:t>
      </w:r>
    </w:p>
    <w:p w14:paraId="33C8A4E1" w14:textId="77777777" w:rsidR="00296753" w:rsidRPr="008F57DC" w:rsidRDefault="00296753" w:rsidP="00296753">
      <w:pPr>
        <w:ind w:firstLine="284"/>
        <w:jc w:val="center"/>
        <w:rPr>
          <w:rFonts w:ascii="Arial" w:hAnsi="Arial" w:cs="Arial"/>
          <w:b/>
        </w:rPr>
      </w:pPr>
    </w:p>
    <w:p w14:paraId="336A1698" w14:textId="77777777" w:rsidR="00296753" w:rsidRPr="008F57DC" w:rsidRDefault="00296753" w:rsidP="00296753">
      <w:pPr>
        <w:ind w:firstLine="284"/>
        <w:jc w:val="center"/>
        <w:rPr>
          <w:rFonts w:ascii="Arial" w:hAnsi="Arial" w:cs="Arial"/>
          <w:b/>
        </w:rPr>
      </w:pPr>
    </w:p>
    <w:p w14:paraId="07F18A4E" w14:textId="77777777" w:rsidR="00296753" w:rsidRPr="008F57DC" w:rsidRDefault="00296753" w:rsidP="00296753">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585397F1" w14:textId="77777777" w:rsidR="00296753" w:rsidRPr="008F57DC" w:rsidRDefault="00296753" w:rsidP="00296753">
      <w:pPr>
        <w:ind w:firstLine="284"/>
        <w:jc w:val="center"/>
        <w:rPr>
          <w:rFonts w:ascii="Arial" w:hAnsi="Arial" w:cs="Arial"/>
        </w:rPr>
      </w:pPr>
    </w:p>
    <w:p w14:paraId="19F8EEF1" w14:textId="77777777" w:rsidR="00296753" w:rsidRPr="008F57DC" w:rsidRDefault="00296753" w:rsidP="00296753">
      <w:pPr>
        <w:ind w:firstLine="284"/>
        <w:jc w:val="center"/>
        <w:rPr>
          <w:rFonts w:ascii="Arial" w:hAnsi="Arial" w:cs="Arial"/>
          <w:b/>
        </w:rPr>
      </w:pPr>
      <w:r w:rsidRPr="008F57DC">
        <w:rPr>
          <w:rFonts w:ascii="Arial" w:hAnsi="Arial" w:cs="Arial"/>
          <w:b/>
        </w:rPr>
        <w:t>PROCESSO Nº ____/_______</w:t>
      </w:r>
    </w:p>
    <w:p w14:paraId="7DF346B9" w14:textId="77777777" w:rsidR="00296753" w:rsidRPr="008F57DC" w:rsidRDefault="00296753" w:rsidP="00296753">
      <w:pPr>
        <w:spacing w:before="240"/>
        <w:ind w:firstLine="284"/>
        <w:jc w:val="center"/>
        <w:rPr>
          <w:rFonts w:ascii="Arial" w:hAnsi="Arial" w:cs="Arial"/>
        </w:rPr>
      </w:pPr>
      <w:r w:rsidRPr="008F57DC">
        <w:rPr>
          <w:rFonts w:ascii="Arial" w:hAnsi="Arial" w:cs="Arial"/>
          <w:b/>
        </w:rPr>
        <w:t>VALIDADE DA ATA: DE____/______/______ A ____/_____/______</w:t>
      </w:r>
    </w:p>
    <w:p w14:paraId="78ED29BB" w14:textId="77777777" w:rsidR="00296753" w:rsidRPr="008F57DC" w:rsidRDefault="00296753" w:rsidP="00296753">
      <w:pPr>
        <w:ind w:firstLine="284"/>
        <w:jc w:val="center"/>
        <w:rPr>
          <w:rFonts w:ascii="Arial" w:hAnsi="Arial" w:cs="Arial"/>
        </w:rPr>
      </w:pPr>
    </w:p>
    <w:p w14:paraId="3D66D4F5" w14:textId="77777777" w:rsidR="00296753" w:rsidRPr="008F57DC" w:rsidRDefault="00296753" w:rsidP="00296753">
      <w:pPr>
        <w:ind w:firstLine="284"/>
        <w:jc w:val="center"/>
        <w:rPr>
          <w:rFonts w:ascii="Arial" w:hAnsi="Arial" w:cs="Arial"/>
        </w:rPr>
      </w:pPr>
    </w:p>
    <w:p w14:paraId="2D0495BE" w14:textId="77777777" w:rsidR="00296753" w:rsidRPr="008F57DC" w:rsidRDefault="00296753" w:rsidP="00296753">
      <w:pPr>
        <w:ind w:firstLine="284"/>
        <w:jc w:val="center"/>
        <w:rPr>
          <w:rFonts w:ascii="Arial" w:hAnsi="Arial" w:cs="Arial"/>
        </w:rPr>
      </w:pPr>
    </w:p>
    <w:p w14:paraId="23F17297" w14:textId="77777777" w:rsidR="00296753" w:rsidRPr="008F57DC" w:rsidRDefault="00296753" w:rsidP="00296753">
      <w:pPr>
        <w:ind w:firstLine="284"/>
        <w:jc w:val="center"/>
        <w:rPr>
          <w:rFonts w:ascii="Arial" w:hAnsi="Arial" w:cs="Arial"/>
        </w:rPr>
      </w:pPr>
    </w:p>
    <w:p w14:paraId="00C5D929" w14:textId="77777777" w:rsidR="00296753" w:rsidRPr="008F57DC" w:rsidRDefault="00296753" w:rsidP="00296753">
      <w:pPr>
        <w:ind w:firstLine="284"/>
        <w:jc w:val="center"/>
        <w:rPr>
          <w:rFonts w:ascii="Arial" w:hAnsi="Arial" w:cs="Arial"/>
        </w:rPr>
      </w:pPr>
      <w:r w:rsidRPr="008F57DC">
        <w:rPr>
          <w:rFonts w:ascii="Arial" w:hAnsi="Arial" w:cs="Arial"/>
          <w:b/>
        </w:rPr>
        <w:t>PREÇO REGISTRADO:</w:t>
      </w:r>
    </w:p>
    <w:p w14:paraId="4128A641" w14:textId="77777777" w:rsidR="00296753" w:rsidRPr="008F57DC" w:rsidRDefault="00296753" w:rsidP="00296753">
      <w:pPr>
        <w:ind w:firstLine="284"/>
        <w:jc w:val="center"/>
        <w:rPr>
          <w:rFonts w:ascii="Arial" w:hAnsi="Arial" w:cs="Arial"/>
        </w:rPr>
      </w:pPr>
    </w:p>
    <w:p w14:paraId="4F7ED378" w14:textId="77777777" w:rsidR="00296753" w:rsidRPr="008F57DC" w:rsidRDefault="00296753" w:rsidP="00296753">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96753" w:rsidRPr="008F57DC" w14:paraId="10938831" w14:textId="77777777" w:rsidTr="00CE126C">
        <w:tc>
          <w:tcPr>
            <w:tcW w:w="766" w:type="dxa"/>
            <w:tcBorders>
              <w:top w:val="single" w:sz="2" w:space="0" w:color="000000"/>
              <w:left w:val="single" w:sz="2" w:space="0" w:color="000000"/>
              <w:bottom w:val="single" w:sz="2" w:space="0" w:color="000000"/>
              <w:right w:val="nil"/>
            </w:tcBorders>
            <w:shd w:val="clear" w:color="auto" w:fill="DDDDDD"/>
            <w:hideMark/>
          </w:tcPr>
          <w:p w14:paraId="4F838F50" w14:textId="77777777" w:rsidR="00296753" w:rsidRPr="008F57DC" w:rsidRDefault="00296753" w:rsidP="00CE126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051DDF69" w14:textId="77777777" w:rsidR="00296753" w:rsidRPr="008F57DC" w:rsidRDefault="00296753" w:rsidP="00CE126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66106F79" w14:textId="77777777" w:rsidR="00296753" w:rsidRPr="008F57DC" w:rsidRDefault="00296753" w:rsidP="00CE126C">
            <w:pPr>
              <w:suppressLineNumbers/>
              <w:jc w:val="center"/>
              <w:rPr>
                <w:rFonts w:ascii="Arial" w:hAnsi="Arial" w:cs="Arial"/>
                <w:b/>
              </w:rPr>
            </w:pPr>
            <w:proofErr w:type="spellStart"/>
            <w:r w:rsidRPr="008F57DC">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F9154DE" w14:textId="77777777" w:rsidR="00296753" w:rsidRPr="008F57DC" w:rsidRDefault="00296753" w:rsidP="00CE126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5718F4F" w14:textId="77777777" w:rsidR="00296753" w:rsidRPr="008F57DC" w:rsidRDefault="00296753" w:rsidP="00CE126C">
            <w:pPr>
              <w:suppressLineNumbers/>
              <w:jc w:val="center"/>
              <w:rPr>
                <w:rFonts w:ascii="Arial" w:hAnsi="Arial" w:cs="Arial"/>
              </w:rPr>
            </w:pPr>
            <w:r w:rsidRPr="008F57DC">
              <w:rPr>
                <w:rFonts w:ascii="Arial" w:hAnsi="Arial" w:cs="Arial"/>
                <w:b/>
              </w:rPr>
              <w:t>Preço unitário</w:t>
            </w:r>
          </w:p>
        </w:tc>
      </w:tr>
      <w:tr w:rsidR="00296753" w:rsidRPr="008F57DC" w14:paraId="313A2859" w14:textId="77777777" w:rsidTr="00CE126C">
        <w:tc>
          <w:tcPr>
            <w:tcW w:w="766" w:type="dxa"/>
            <w:tcBorders>
              <w:top w:val="nil"/>
              <w:left w:val="single" w:sz="2" w:space="0" w:color="000000"/>
              <w:bottom w:val="single" w:sz="2" w:space="0" w:color="000000"/>
              <w:right w:val="nil"/>
            </w:tcBorders>
          </w:tcPr>
          <w:p w14:paraId="06DC8603" w14:textId="77777777" w:rsidR="00296753" w:rsidRPr="008F57DC" w:rsidRDefault="00296753" w:rsidP="00CE126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550DDC22" w14:textId="77777777" w:rsidR="00296753" w:rsidRPr="008F57DC" w:rsidRDefault="00296753" w:rsidP="00CE126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0FC2E34A" w14:textId="77777777" w:rsidR="00296753" w:rsidRPr="008F57DC" w:rsidRDefault="00296753" w:rsidP="00CE126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429646AE" w14:textId="77777777" w:rsidR="00296753" w:rsidRPr="008F57DC" w:rsidRDefault="00296753" w:rsidP="00CE126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1A224EEA" w14:textId="77777777" w:rsidR="00296753" w:rsidRPr="008F57DC" w:rsidRDefault="00296753" w:rsidP="00CE126C">
            <w:pPr>
              <w:snapToGrid w:val="0"/>
              <w:ind w:firstLine="284"/>
              <w:jc w:val="both"/>
              <w:rPr>
                <w:rFonts w:ascii="Arial" w:hAnsi="Arial" w:cs="Arial"/>
                <w:color w:val="000000"/>
                <w:kern w:val="2"/>
              </w:rPr>
            </w:pPr>
          </w:p>
        </w:tc>
      </w:tr>
    </w:tbl>
    <w:p w14:paraId="1F2AA0CC" w14:textId="77777777" w:rsidR="00296753" w:rsidRPr="008F57DC" w:rsidRDefault="00296753" w:rsidP="00296753">
      <w:pPr>
        <w:widowControl w:val="0"/>
        <w:ind w:firstLine="284"/>
        <w:jc w:val="center"/>
        <w:rPr>
          <w:rFonts w:ascii="Arial" w:hAnsi="Arial" w:cs="Arial"/>
          <w:b/>
          <w:kern w:val="2"/>
          <w:u w:val="single"/>
        </w:rPr>
      </w:pPr>
    </w:p>
    <w:p w14:paraId="41676A02" w14:textId="77777777" w:rsidR="00296753" w:rsidRPr="008F57DC" w:rsidRDefault="00296753" w:rsidP="00296753">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r w:rsidRPr="008F57DC">
        <w:rPr>
          <w:rFonts w:ascii="Arial" w:hAnsi="Arial" w:cs="Arial"/>
          <w:b/>
          <w:color w:val="000000"/>
        </w:rPr>
        <w:t>I</w:t>
      </w:r>
    </w:p>
    <w:p w14:paraId="375A9589"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29277533" w14:textId="77777777" w:rsidR="00296753" w:rsidRPr="008F57DC" w:rsidRDefault="00296753" w:rsidP="00296753">
      <w:pPr>
        <w:jc w:val="center"/>
        <w:rPr>
          <w:rFonts w:ascii="Arial" w:hAnsi="Arial" w:cs="Arial"/>
          <w:color w:val="000000"/>
        </w:rPr>
      </w:pPr>
      <w:r w:rsidRPr="008F57DC">
        <w:rPr>
          <w:rFonts w:ascii="Arial" w:hAnsi="Arial" w:cs="Arial"/>
          <w:b/>
          <w:bCs/>
        </w:rPr>
        <w:t>MINUTA DE CONTRATO OU TERMO EQUIVALENTE</w:t>
      </w:r>
    </w:p>
    <w:p w14:paraId="69C7E37E"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7EF9B523" w14:textId="77777777" w:rsidR="002C0842" w:rsidRPr="005554C2" w:rsidRDefault="002C0842" w:rsidP="002C0842">
      <w:pPr>
        <w:jc w:val="both"/>
        <w:rPr>
          <w:b/>
          <w:sz w:val="24"/>
          <w:szCs w:val="24"/>
          <w:u w:val="single"/>
        </w:rPr>
      </w:pPr>
      <w:r w:rsidRPr="005554C2">
        <w:rPr>
          <w:b/>
          <w:sz w:val="24"/>
          <w:szCs w:val="24"/>
          <w:u w:val="single"/>
        </w:rPr>
        <w:t xml:space="preserve">CONTRATO QUE ENTRE SI FAZEM A PREFEITURA DO MUNICÍPIO DE PIRACICABA E ................................................, PARA </w:t>
      </w:r>
      <w:r>
        <w:rPr>
          <w:b/>
          <w:sz w:val="24"/>
          <w:szCs w:val="24"/>
          <w:u w:val="single"/>
        </w:rPr>
        <w:t>O FORNECIMENTO DE MEDICAMENTOS.</w:t>
      </w:r>
    </w:p>
    <w:p w14:paraId="4CA7096F" w14:textId="77777777" w:rsidR="002C0842" w:rsidRPr="005554C2" w:rsidRDefault="002C0842" w:rsidP="002C0842">
      <w:pPr>
        <w:jc w:val="both"/>
        <w:rPr>
          <w:b/>
          <w:sz w:val="24"/>
          <w:szCs w:val="24"/>
          <w:u w:val="single"/>
        </w:rPr>
      </w:pPr>
    </w:p>
    <w:p w14:paraId="3F21BBC5" w14:textId="77777777" w:rsidR="002C0842" w:rsidRPr="005554C2" w:rsidRDefault="002C0842" w:rsidP="002C0842">
      <w:pPr>
        <w:jc w:val="both"/>
        <w:rPr>
          <w:b/>
          <w:sz w:val="24"/>
          <w:szCs w:val="24"/>
          <w:u w:val="single"/>
        </w:rPr>
      </w:pPr>
    </w:p>
    <w:p w14:paraId="0C2D433F" w14:textId="77777777" w:rsidR="002C0842" w:rsidRPr="005554C2" w:rsidRDefault="002C0842" w:rsidP="002C0842">
      <w:pPr>
        <w:jc w:val="both"/>
        <w:rPr>
          <w:sz w:val="24"/>
          <w:szCs w:val="24"/>
        </w:rPr>
      </w:pPr>
      <w:r w:rsidRPr="005554C2">
        <w:rPr>
          <w:b/>
          <w:sz w:val="24"/>
          <w:szCs w:val="24"/>
        </w:rPr>
        <w:t xml:space="preserve">Data: ... de ................. </w:t>
      </w:r>
      <w:proofErr w:type="gramStart"/>
      <w:r w:rsidRPr="005554C2">
        <w:rPr>
          <w:b/>
          <w:sz w:val="24"/>
          <w:szCs w:val="24"/>
        </w:rPr>
        <w:t>de</w:t>
      </w:r>
      <w:proofErr w:type="gramEnd"/>
      <w:r w:rsidRPr="005554C2">
        <w:rPr>
          <w:b/>
          <w:sz w:val="24"/>
          <w:szCs w:val="24"/>
        </w:rPr>
        <w:t xml:space="preserve"> 202</w:t>
      </w:r>
      <w:r>
        <w:rPr>
          <w:b/>
          <w:sz w:val="24"/>
          <w:szCs w:val="24"/>
        </w:rPr>
        <w:t>4</w:t>
      </w:r>
      <w:r w:rsidRPr="005554C2">
        <w:rPr>
          <w:b/>
          <w:sz w:val="24"/>
          <w:szCs w:val="24"/>
        </w:rPr>
        <w:t>.</w:t>
      </w:r>
    </w:p>
    <w:p w14:paraId="3F7970B9" w14:textId="77777777" w:rsidR="002C0842" w:rsidRPr="005554C2" w:rsidRDefault="002C0842" w:rsidP="002C0842">
      <w:pPr>
        <w:jc w:val="both"/>
        <w:rPr>
          <w:sz w:val="24"/>
          <w:szCs w:val="24"/>
        </w:rPr>
      </w:pPr>
      <w:r w:rsidRPr="005554C2">
        <w:rPr>
          <w:b/>
          <w:sz w:val="24"/>
          <w:szCs w:val="24"/>
        </w:rPr>
        <w:t xml:space="preserve">Prazo: </w:t>
      </w:r>
      <w:r>
        <w:rPr>
          <w:b/>
          <w:sz w:val="24"/>
          <w:szCs w:val="24"/>
        </w:rPr>
        <w:t xml:space="preserve">até ... de ................ </w:t>
      </w:r>
      <w:proofErr w:type="gramStart"/>
      <w:r>
        <w:rPr>
          <w:b/>
          <w:sz w:val="24"/>
          <w:szCs w:val="24"/>
        </w:rPr>
        <w:t>de</w:t>
      </w:r>
      <w:proofErr w:type="gramEnd"/>
      <w:r>
        <w:rPr>
          <w:b/>
          <w:sz w:val="24"/>
          <w:szCs w:val="24"/>
        </w:rPr>
        <w:t xml:space="preserve"> 202..</w:t>
      </w:r>
    </w:p>
    <w:p w14:paraId="30E642D3" w14:textId="77777777" w:rsidR="002C0842" w:rsidRPr="005554C2" w:rsidRDefault="002C0842" w:rsidP="002C0842">
      <w:pPr>
        <w:jc w:val="both"/>
        <w:rPr>
          <w:sz w:val="24"/>
          <w:szCs w:val="24"/>
        </w:rPr>
      </w:pPr>
      <w:r w:rsidRPr="005554C2">
        <w:rPr>
          <w:b/>
          <w:sz w:val="24"/>
          <w:szCs w:val="24"/>
        </w:rPr>
        <w:t>Valor: R$ ........ (............).</w:t>
      </w:r>
    </w:p>
    <w:p w14:paraId="0C9E556C" w14:textId="77777777" w:rsidR="002C0842" w:rsidRPr="005554C2" w:rsidRDefault="002C0842" w:rsidP="002C0842">
      <w:pPr>
        <w:jc w:val="both"/>
        <w:rPr>
          <w:sz w:val="24"/>
          <w:szCs w:val="24"/>
        </w:rPr>
      </w:pPr>
      <w:r w:rsidRPr="005554C2">
        <w:rPr>
          <w:b/>
          <w:sz w:val="24"/>
          <w:szCs w:val="24"/>
        </w:rPr>
        <w:t>Processo Administrativo nº 2023/</w:t>
      </w:r>
      <w:r>
        <w:rPr>
          <w:b/>
          <w:sz w:val="24"/>
          <w:szCs w:val="24"/>
        </w:rPr>
        <w:t>554.519.</w:t>
      </w:r>
    </w:p>
    <w:p w14:paraId="313FCFA0" w14:textId="77777777" w:rsidR="002C0842" w:rsidRDefault="002C0842" w:rsidP="002C0842">
      <w:pPr>
        <w:jc w:val="both"/>
        <w:rPr>
          <w:b/>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780CFA39" w14:textId="77777777" w:rsidR="002C0842" w:rsidRPr="005554C2" w:rsidRDefault="002C0842" w:rsidP="002C0842">
      <w:pPr>
        <w:jc w:val="both"/>
        <w:rPr>
          <w:sz w:val="24"/>
          <w:szCs w:val="24"/>
        </w:rPr>
      </w:pPr>
      <w:r>
        <w:rPr>
          <w:b/>
          <w:sz w:val="24"/>
          <w:szCs w:val="24"/>
        </w:rPr>
        <w:t xml:space="preserve">Ata de Registro de Preços </w:t>
      </w:r>
      <w:proofErr w:type="gramStart"/>
      <w:r>
        <w:rPr>
          <w:b/>
          <w:sz w:val="24"/>
          <w:szCs w:val="24"/>
        </w:rPr>
        <w:t>nº ...</w:t>
      </w:r>
      <w:proofErr w:type="gramEnd"/>
      <w:r>
        <w:rPr>
          <w:b/>
          <w:sz w:val="24"/>
          <w:szCs w:val="24"/>
        </w:rPr>
        <w:t>/2024 (válida até .... de ...................... de 2025).</w:t>
      </w:r>
    </w:p>
    <w:p w14:paraId="24E85964" w14:textId="77777777" w:rsidR="002C0842" w:rsidRPr="005554C2" w:rsidRDefault="002C0842" w:rsidP="002C0842">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00BA0E66" w14:textId="77777777" w:rsidR="002C0842" w:rsidRPr="005554C2" w:rsidRDefault="002C0842" w:rsidP="002C0842">
      <w:pPr>
        <w:jc w:val="both"/>
        <w:rPr>
          <w:sz w:val="24"/>
          <w:szCs w:val="24"/>
        </w:rPr>
      </w:pPr>
    </w:p>
    <w:p w14:paraId="7CC713F3" w14:textId="77777777" w:rsidR="002C0842" w:rsidRPr="005554C2" w:rsidRDefault="002C0842" w:rsidP="002C0842">
      <w:pPr>
        <w:jc w:val="both"/>
        <w:rPr>
          <w:strike/>
          <w:sz w:val="24"/>
          <w:szCs w:val="24"/>
        </w:rPr>
      </w:pPr>
    </w:p>
    <w:p w14:paraId="7C555A9E" w14:textId="77777777" w:rsidR="002C0842" w:rsidRPr="005554C2" w:rsidRDefault="002C0842" w:rsidP="002C0842">
      <w:pPr>
        <w:jc w:val="both"/>
        <w:rPr>
          <w:strike/>
          <w:sz w:val="24"/>
          <w:szCs w:val="24"/>
        </w:rPr>
      </w:pPr>
    </w:p>
    <w:p w14:paraId="71826930" w14:textId="77777777" w:rsidR="002C0842" w:rsidRPr="005554C2" w:rsidRDefault="002C0842" w:rsidP="002C0842">
      <w:pPr>
        <w:jc w:val="both"/>
        <w:rPr>
          <w:strike/>
          <w:sz w:val="24"/>
          <w:szCs w:val="24"/>
        </w:rPr>
      </w:pPr>
    </w:p>
    <w:p w14:paraId="330A5824" w14:textId="77777777" w:rsidR="002C0842" w:rsidRPr="005554C2" w:rsidRDefault="002C0842" w:rsidP="002C0842">
      <w:pPr>
        <w:jc w:val="both"/>
        <w:rPr>
          <w:strike/>
          <w:sz w:val="24"/>
          <w:szCs w:val="24"/>
        </w:rPr>
      </w:pPr>
    </w:p>
    <w:p w14:paraId="00C8CD54" w14:textId="77777777" w:rsidR="002C0842" w:rsidRPr="005554C2" w:rsidRDefault="002C0842" w:rsidP="002C0842">
      <w:pPr>
        <w:jc w:val="both"/>
        <w:rPr>
          <w:b/>
          <w:sz w:val="24"/>
          <w:szCs w:val="24"/>
        </w:rPr>
      </w:pPr>
    </w:p>
    <w:p w14:paraId="3279BAC0" w14:textId="77777777" w:rsidR="002C0842" w:rsidRPr="005554C2" w:rsidRDefault="002C0842" w:rsidP="002C0842">
      <w:pPr>
        <w:ind w:firstLine="851"/>
        <w:jc w:val="both"/>
        <w:rPr>
          <w:b/>
          <w:sz w:val="24"/>
          <w:szCs w:val="24"/>
        </w:rPr>
      </w:pPr>
    </w:p>
    <w:tbl>
      <w:tblPr>
        <w:tblW w:w="5000" w:type="pct"/>
        <w:tblLook w:val="0000" w:firstRow="0" w:lastRow="0" w:firstColumn="0" w:lastColumn="0" w:noHBand="0" w:noVBand="0"/>
      </w:tblPr>
      <w:tblGrid>
        <w:gridCol w:w="10138"/>
      </w:tblGrid>
      <w:tr w:rsidR="002C0842" w:rsidRPr="005554C2" w14:paraId="6BA4B7D4" w14:textId="77777777" w:rsidTr="00E028F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2FE2A2D" w14:textId="77777777" w:rsidR="002C0842" w:rsidRPr="005554C2" w:rsidRDefault="002C0842" w:rsidP="00E028F5">
            <w:pPr>
              <w:ind w:firstLine="851"/>
              <w:jc w:val="both"/>
              <w:rPr>
                <w:sz w:val="24"/>
                <w:szCs w:val="24"/>
              </w:rPr>
            </w:pPr>
            <w:r w:rsidRPr="005554C2">
              <w:rPr>
                <w:b/>
                <w:sz w:val="24"/>
                <w:szCs w:val="24"/>
              </w:rPr>
              <w:t>CLÁUSULA 1ª - DAS PARTES</w:t>
            </w:r>
          </w:p>
        </w:tc>
      </w:tr>
    </w:tbl>
    <w:p w14:paraId="292D4069" w14:textId="77777777" w:rsidR="002C0842" w:rsidRPr="005554C2" w:rsidRDefault="002C0842" w:rsidP="002C0842">
      <w:pPr>
        <w:ind w:firstLine="851"/>
        <w:jc w:val="both"/>
        <w:rPr>
          <w:b/>
          <w:sz w:val="24"/>
          <w:szCs w:val="24"/>
        </w:rPr>
      </w:pPr>
    </w:p>
    <w:p w14:paraId="480CBCCF" w14:textId="77777777" w:rsidR="002C0842" w:rsidRPr="005554C2" w:rsidRDefault="002C0842" w:rsidP="002C0842">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w:t>
      </w:r>
      <w:r w:rsidRPr="00B30BD2">
        <w:rPr>
          <w:sz w:val="24"/>
          <w:szCs w:val="24"/>
        </w:rPr>
        <w:t xml:space="preserve">Nazareth, nesta cidade e Estado, com CNPJ n.º 46.341.038/0001-29, representada pelo seu Secretário Municipal de Saúde, Sr. </w:t>
      </w:r>
      <w:r w:rsidRPr="00B30BD2">
        <w:rPr>
          <w:b/>
          <w:sz w:val="24"/>
          <w:szCs w:val="24"/>
        </w:rPr>
        <w:t>AUGUSTO MUZILLI JUNIOR</w:t>
      </w:r>
      <w:r w:rsidRPr="00B30BD2">
        <w:rPr>
          <w:sz w:val="24"/>
          <w:szCs w:val="24"/>
          <w:shd w:val="clear" w:color="auto" w:fill="FFFFFF"/>
        </w:rPr>
        <w:t>, inscrito no CPF nº 001.028</w:t>
      </w:r>
      <w:r>
        <w:rPr>
          <w:sz w:val="24"/>
          <w:szCs w:val="24"/>
          <w:shd w:val="clear" w:color="auto" w:fill="FFFFFF"/>
        </w:rPr>
        <w:t>.348-06</w:t>
      </w:r>
      <w:r w:rsidRPr="005554C2">
        <w:rPr>
          <w:sz w:val="24"/>
          <w:szCs w:val="24"/>
        </w:rPr>
        <w:t xml:space="preserve">, adiante, designada, simplesmente, 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xml:space="preserve">, (qualificação completa), inscrito(a) no CPF n.º ......., adiante designada simplesmente </w:t>
      </w:r>
      <w:r w:rsidRPr="005554C2">
        <w:rPr>
          <w:b/>
          <w:sz w:val="24"/>
          <w:szCs w:val="24"/>
        </w:rPr>
        <w:t>CONTRATADA</w:t>
      </w:r>
      <w:r w:rsidRPr="005554C2">
        <w:rPr>
          <w:sz w:val="24"/>
          <w:szCs w:val="24"/>
        </w:rPr>
        <w:t>, ajustam o que se segue:</w:t>
      </w:r>
    </w:p>
    <w:p w14:paraId="2BB421AC" w14:textId="77777777" w:rsidR="002C0842" w:rsidRPr="005554C2" w:rsidRDefault="002C0842" w:rsidP="002C0842">
      <w:pPr>
        <w:ind w:firstLine="851"/>
        <w:jc w:val="both"/>
        <w:rPr>
          <w:b/>
          <w:sz w:val="24"/>
          <w:szCs w:val="24"/>
        </w:rPr>
      </w:pPr>
    </w:p>
    <w:tbl>
      <w:tblPr>
        <w:tblW w:w="5000" w:type="pct"/>
        <w:tblLook w:val="0000" w:firstRow="0" w:lastRow="0" w:firstColumn="0" w:lastColumn="0" w:noHBand="0" w:noVBand="0"/>
      </w:tblPr>
      <w:tblGrid>
        <w:gridCol w:w="10138"/>
      </w:tblGrid>
      <w:tr w:rsidR="002C0842" w:rsidRPr="005554C2" w14:paraId="20250565" w14:textId="77777777" w:rsidTr="00E028F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87CA079" w14:textId="77777777" w:rsidR="002C0842" w:rsidRPr="005554C2" w:rsidRDefault="002C0842" w:rsidP="00E028F5">
            <w:pPr>
              <w:ind w:firstLine="851"/>
              <w:jc w:val="both"/>
              <w:rPr>
                <w:sz w:val="24"/>
                <w:szCs w:val="24"/>
              </w:rPr>
            </w:pPr>
            <w:r w:rsidRPr="005554C2">
              <w:rPr>
                <w:b/>
                <w:sz w:val="24"/>
                <w:szCs w:val="24"/>
              </w:rPr>
              <w:t>CLÁUSULA 2ª - DO OBJETO</w:t>
            </w:r>
          </w:p>
        </w:tc>
      </w:tr>
    </w:tbl>
    <w:p w14:paraId="474CB973" w14:textId="77777777" w:rsidR="002C0842" w:rsidRPr="005554C2" w:rsidRDefault="002C0842" w:rsidP="002C0842">
      <w:pPr>
        <w:ind w:firstLine="851"/>
        <w:jc w:val="both"/>
        <w:rPr>
          <w:b/>
          <w:sz w:val="24"/>
          <w:szCs w:val="24"/>
        </w:rPr>
      </w:pPr>
    </w:p>
    <w:p w14:paraId="65734EBC" w14:textId="77777777" w:rsidR="002C0842" w:rsidRPr="005554C2" w:rsidRDefault="002C0842" w:rsidP="002C0842">
      <w:pPr>
        <w:pStyle w:val="Recuodecorpodetexto"/>
        <w:ind w:firstLine="851"/>
      </w:pPr>
      <w:r w:rsidRPr="005554C2">
        <w:rPr>
          <w:b/>
        </w:rPr>
        <w:t xml:space="preserve">2.1. A CONTRATADA se obriga a </w:t>
      </w:r>
      <w:r>
        <w:rPr>
          <w:b/>
        </w:rPr>
        <w:t>entrega parcelada do(s) item(</w:t>
      </w:r>
      <w:proofErr w:type="spellStart"/>
      <w:r>
        <w:rPr>
          <w:b/>
        </w:rPr>
        <w:t>ns</w:t>
      </w:r>
      <w:proofErr w:type="spellEnd"/>
      <w:r>
        <w:rPr>
          <w:b/>
        </w:rPr>
        <w:t>) ..... de medicamentos</w:t>
      </w:r>
      <w:r w:rsidRPr="005554C2">
        <w:rPr>
          <w:b/>
        </w:rPr>
        <w:t xml:space="preserve">, conforme descrição detalhada constante do Edital </w:t>
      </w:r>
      <w:r>
        <w:rPr>
          <w:b/>
        </w:rPr>
        <w:t>da Ata de Registro de Preços</w:t>
      </w:r>
      <w:r w:rsidRPr="005554C2">
        <w:rPr>
          <w:b/>
        </w:rPr>
        <w:t xml:space="preserve"> nº .../202</w:t>
      </w:r>
      <w:r>
        <w:rPr>
          <w:b/>
        </w:rPr>
        <w:t>4</w:t>
      </w:r>
      <w:r w:rsidRPr="005554C2">
        <w:rPr>
          <w:b/>
        </w:rPr>
        <w:t>, bem como seu Termo de Referência, o qual fica fazendo parte integrante do presente instrumento.</w:t>
      </w:r>
    </w:p>
    <w:p w14:paraId="13A079F6" w14:textId="77777777" w:rsidR="002C0842" w:rsidRPr="005554C2" w:rsidRDefault="002C0842" w:rsidP="002C0842">
      <w:pPr>
        <w:keepLines/>
        <w:ind w:firstLine="851"/>
        <w:jc w:val="both"/>
        <w:rPr>
          <w:b/>
          <w:sz w:val="24"/>
          <w:szCs w:val="24"/>
        </w:rPr>
      </w:pPr>
    </w:p>
    <w:tbl>
      <w:tblPr>
        <w:tblW w:w="5000" w:type="pct"/>
        <w:tblLook w:val="0000" w:firstRow="0" w:lastRow="0" w:firstColumn="0" w:lastColumn="0" w:noHBand="0" w:noVBand="0"/>
      </w:tblPr>
      <w:tblGrid>
        <w:gridCol w:w="10138"/>
      </w:tblGrid>
      <w:tr w:rsidR="002C0842" w:rsidRPr="005554C2" w14:paraId="01585BD8" w14:textId="77777777" w:rsidTr="00E028F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E7388EB" w14:textId="77777777" w:rsidR="002C0842" w:rsidRPr="005554C2" w:rsidRDefault="002C0842" w:rsidP="00E028F5">
            <w:pPr>
              <w:keepLines/>
              <w:ind w:firstLine="851"/>
              <w:jc w:val="both"/>
              <w:rPr>
                <w:sz w:val="24"/>
                <w:szCs w:val="24"/>
              </w:rPr>
            </w:pPr>
            <w:r w:rsidRPr="005554C2">
              <w:rPr>
                <w:b/>
                <w:sz w:val="24"/>
                <w:szCs w:val="24"/>
              </w:rPr>
              <w:t>CLÁUSULA 3ª - DOS RECURSOS FINANCEIROS</w:t>
            </w:r>
          </w:p>
        </w:tc>
      </w:tr>
    </w:tbl>
    <w:p w14:paraId="35C810FC" w14:textId="77777777" w:rsidR="002C0842" w:rsidRPr="005554C2" w:rsidRDefault="002C0842" w:rsidP="002C0842">
      <w:pPr>
        <w:pStyle w:val="Recuodecorpodetexto"/>
        <w:ind w:firstLine="851"/>
        <w:rPr>
          <w:b/>
        </w:rPr>
      </w:pPr>
    </w:p>
    <w:p w14:paraId="57407122" w14:textId="77777777" w:rsidR="002C0842" w:rsidRDefault="002C0842" w:rsidP="002C0842">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w:t>
      </w:r>
      <w:r w:rsidRPr="005554C2">
        <w:rPr>
          <w:sz w:val="24"/>
          <w:szCs w:val="24"/>
        </w:rPr>
        <w:t>, constante do exercício de 202</w:t>
      </w:r>
      <w:r>
        <w:rPr>
          <w:sz w:val="24"/>
          <w:szCs w:val="24"/>
        </w:rPr>
        <w:t>4</w:t>
      </w:r>
      <w:r w:rsidRPr="005554C2">
        <w:rPr>
          <w:sz w:val="24"/>
          <w:szCs w:val="24"/>
        </w:rPr>
        <w:t>.</w:t>
      </w:r>
    </w:p>
    <w:p w14:paraId="5E4105A2" w14:textId="77777777" w:rsidR="002C0842" w:rsidRDefault="002C0842" w:rsidP="002C0842">
      <w:pPr>
        <w:ind w:firstLine="851"/>
        <w:jc w:val="both"/>
        <w:rPr>
          <w:sz w:val="24"/>
          <w:szCs w:val="24"/>
        </w:rPr>
      </w:pPr>
    </w:p>
    <w:p w14:paraId="7F820159" w14:textId="77777777" w:rsidR="002C0842" w:rsidRPr="005554C2" w:rsidRDefault="002C0842" w:rsidP="002C0842">
      <w:pPr>
        <w:ind w:firstLine="851"/>
        <w:jc w:val="both"/>
        <w:rPr>
          <w:sz w:val="24"/>
          <w:szCs w:val="24"/>
        </w:rPr>
      </w:pPr>
    </w:p>
    <w:tbl>
      <w:tblPr>
        <w:tblW w:w="5000" w:type="pct"/>
        <w:tblLook w:val="0000" w:firstRow="0" w:lastRow="0" w:firstColumn="0" w:lastColumn="0" w:noHBand="0" w:noVBand="0"/>
      </w:tblPr>
      <w:tblGrid>
        <w:gridCol w:w="10138"/>
      </w:tblGrid>
      <w:tr w:rsidR="002C0842" w:rsidRPr="005554C2" w14:paraId="31D67112" w14:textId="77777777" w:rsidTr="00E028F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97AA9F2" w14:textId="77777777" w:rsidR="002C0842" w:rsidRPr="005554C2" w:rsidRDefault="002C0842" w:rsidP="00E028F5">
            <w:pPr>
              <w:keepLines/>
              <w:ind w:firstLine="851"/>
              <w:jc w:val="both"/>
              <w:rPr>
                <w:sz w:val="24"/>
                <w:szCs w:val="24"/>
              </w:rPr>
            </w:pPr>
            <w:r w:rsidRPr="005554C2">
              <w:rPr>
                <w:b/>
                <w:sz w:val="24"/>
                <w:szCs w:val="24"/>
              </w:rPr>
              <w:t>CLÁUSULA 4ª – DO SUPORTE LEGAL</w:t>
            </w:r>
          </w:p>
        </w:tc>
      </w:tr>
    </w:tbl>
    <w:p w14:paraId="0ABC964F" w14:textId="77777777" w:rsidR="002C0842" w:rsidRPr="005554C2" w:rsidRDefault="002C0842" w:rsidP="002C0842">
      <w:pPr>
        <w:ind w:firstLine="851"/>
        <w:jc w:val="both"/>
        <w:rPr>
          <w:sz w:val="24"/>
          <w:szCs w:val="24"/>
        </w:rPr>
      </w:pPr>
    </w:p>
    <w:p w14:paraId="7FDF1535" w14:textId="77777777" w:rsidR="002C0842" w:rsidRDefault="002C0842" w:rsidP="002C0842">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2C3DA185" w14:textId="77777777" w:rsidR="002C0842" w:rsidRPr="005554C2" w:rsidRDefault="002C0842" w:rsidP="002C0842">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536A2A2E" w14:textId="77777777" w:rsidR="002C0842" w:rsidRPr="005554C2" w:rsidRDefault="002C0842" w:rsidP="002C0842">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2AE10FC3" w14:textId="77777777" w:rsidR="002C0842" w:rsidRPr="005554C2" w:rsidRDefault="002C0842" w:rsidP="002C0842">
      <w:pPr>
        <w:keepLines/>
        <w:ind w:firstLine="851"/>
        <w:jc w:val="both"/>
        <w:rPr>
          <w:sz w:val="24"/>
          <w:szCs w:val="24"/>
        </w:rPr>
      </w:pPr>
      <w:r w:rsidRPr="005554C2">
        <w:rPr>
          <w:b/>
          <w:sz w:val="24"/>
          <w:szCs w:val="24"/>
        </w:rPr>
        <w:lastRenderedPageBreak/>
        <w:t>4.1.3.</w:t>
      </w:r>
      <w:r w:rsidRPr="005554C2">
        <w:rPr>
          <w:sz w:val="24"/>
          <w:szCs w:val="24"/>
        </w:rPr>
        <w:t xml:space="preserve"> Lei Federal nº 14.133, de 01/04/2021;</w:t>
      </w:r>
    </w:p>
    <w:p w14:paraId="172678A5" w14:textId="77777777" w:rsidR="002C0842" w:rsidRPr="005554C2" w:rsidRDefault="002C0842" w:rsidP="002C0842">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39EF0C63" w14:textId="77777777" w:rsidR="002C0842" w:rsidRPr="005554C2" w:rsidRDefault="002C0842" w:rsidP="002C0842">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22BAFF85" w14:textId="77777777" w:rsidR="002C0842" w:rsidRPr="005554C2" w:rsidRDefault="002C0842" w:rsidP="002C0842">
      <w:pPr>
        <w:keepLines/>
        <w:ind w:firstLine="851"/>
        <w:jc w:val="both"/>
        <w:rPr>
          <w:sz w:val="24"/>
          <w:szCs w:val="24"/>
        </w:rPr>
      </w:pPr>
    </w:p>
    <w:tbl>
      <w:tblPr>
        <w:tblW w:w="5000" w:type="pct"/>
        <w:tblLook w:val="0000" w:firstRow="0" w:lastRow="0" w:firstColumn="0" w:lastColumn="0" w:noHBand="0" w:noVBand="0"/>
      </w:tblPr>
      <w:tblGrid>
        <w:gridCol w:w="10138"/>
      </w:tblGrid>
      <w:tr w:rsidR="002C0842" w:rsidRPr="005554C2" w14:paraId="61FE118C" w14:textId="77777777" w:rsidTr="00E028F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AE944B7" w14:textId="77777777" w:rsidR="002C0842" w:rsidRPr="005554C2" w:rsidRDefault="002C0842" w:rsidP="00E028F5">
            <w:pPr>
              <w:ind w:firstLine="851"/>
              <w:jc w:val="both"/>
              <w:rPr>
                <w:sz w:val="24"/>
                <w:szCs w:val="24"/>
              </w:rPr>
            </w:pPr>
            <w:r w:rsidRPr="005554C2">
              <w:rPr>
                <w:b/>
                <w:sz w:val="24"/>
                <w:szCs w:val="24"/>
              </w:rPr>
              <w:t>CLÁUSULA 5ª - DO PREÇO</w:t>
            </w:r>
          </w:p>
        </w:tc>
      </w:tr>
    </w:tbl>
    <w:p w14:paraId="6AF40571" w14:textId="77777777" w:rsidR="002C0842" w:rsidRPr="005554C2" w:rsidRDefault="002C0842" w:rsidP="002C0842">
      <w:pPr>
        <w:ind w:firstLine="851"/>
        <w:jc w:val="both"/>
        <w:rPr>
          <w:sz w:val="24"/>
          <w:szCs w:val="24"/>
        </w:rPr>
      </w:pPr>
    </w:p>
    <w:p w14:paraId="2E81BB3C" w14:textId="77777777" w:rsidR="002C0842" w:rsidRPr="005554C2" w:rsidRDefault="002C0842" w:rsidP="002C0842">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41F8B7F3" w14:textId="77777777" w:rsidR="002C0842" w:rsidRPr="005554C2" w:rsidRDefault="002C0842" w:rsidP="002C0842">
      <w:pPr>
        <w:ind w:firstLine="851"/>
        <w:jc w:val="both"/>
        <w:rPr>
          <w:b/>
          <w:sz w:val="24"/>
          <w:szCs w:val="24"/>
        </w:rPr>
      </w:pPr>
    </w:p>
    <w:p w14:paraId="7DB5C63B" w14:textId="77777777" w:rsidR="002C0842" w:rsidRPr="005554C2" w:rsidRDefault="002C0842" w:rsidP="002C0842">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4182C749" w14:textId="77777777" w:rsidR="002C0842" w:rsidRPr="005554C2" w:rsidRDefault="002C0842" w:rsidP="002C0842">
      <w:pPr>
        <w:ind w:firstLine="851"/>
        <w:jc w:val="both"/>
        <w:rPr>
          <w:b/>
          <w:sz w:val="24"/>
          <w:szCs w:val="24"/>
        </w:rPr>
      </w:pPr>
    </w:p>
    <w:tbl>
      <w:tblPr>
        <w:tblW w:w="5000" w:type="pct"/>
        <w:tblLook w:val="0000" w:firstRow="0" w:lastRow="0" w:firstColumn="0" w:lastColumn="0" w:noHBand="0" w:noVBand="0"/>
      </w:tblPr>
      <w:tblGrid>
        <w:gridCol w:w="10138"/>
      </w:tblGrid>
      <w:tr w:rsidR="002C0842" w:rsidRPr="005554C2" w14:paraId="6F180A51" w14:textId="77777777" w:rsidTr="00E028F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1240D1E" w14:textId="77777777" w:rsidR="002C0842" w:rsidRPr="005554C2" w:rsidRDefault="002C0842" w:rsidP="00E028F5">
            <w:pPr>
              <w:ind w:firstLine="851"/>
              <w:jc w:val="both"/>
              <w:rPr>
                <w:sz w:val="24"/>
                <w:szCs w:val="24"/>
              </w:rPr>
            </w:pPr>
            <w:r w:rsidRPr="005554C2">
              <w:rPr>
                <w:b/>
                <w:sz w:val="24"/>
                <w:szCs w:val="24"/>
              </w:rPr>
              <w:t>CLÁUSULA 6ª - DOS PAGAMENTOS</w:t>
            </w:r>
          </w:p>
        </w:tc>
      </w:tr>
    </w:tbl>
    <w:p w14:paraId="0850BE24" w14:textId="77777777" w:rsidR="002C0842" w:rsidRPr="005554C2" w:rsidRDefault="002C0842" w:rsidP="002C0842">
      <w:pPr>
        <w:ind w:firstLine="851"/>
        <w:jc w:val="both"/>
        <w:rPr>
          <w:sz w:val="24"/>
          <w:szCs w:val="24"/>
        </w:rPr>
      </w:pPr>
    </w:p>
    <w:p w14:paraId="1C9B102C" w14:textId="77777777" w:rsidR="002C0842" w:rsidRPr="005554C2" w:rsidRDefault="002C0842" w:rsidP="002C0842">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03C81818" w14:textId="77777777" w:rsidR="002C0842" w:rsidRPr="005554C2" w:rsidRDefault="002C0842" w:rsidP="002C0842">
      <w:pPr>
        <w:ind w:firstLine="850"/>
        <w:jc w:val="both"/>
        <w:rPr>
          <w:sz w:val="24"/>
          <w:szCs w:val="24"/>
        </w:rPr>
      </w:pPr>
    </w:p>
    <w:p w14:paraId="2E50F55C" w14:textId="77777777" w:rsidR="002C0842" w:rsidRPr="005554C2" w:rsidRDefault="002C0842" w:rsidP="002C0842">
      <w:pPr>
        <w:ind w:firstLine="850"/>
        <w:jc w:val="both"/>
        <w:rPr>
          <w:sz w:val="24"/>
          <w:szCs w:val="24"/>
        </w:rPr>
      </w:pPr>
      <w:r w:rsidRPr="005554C2">
        <w:rPr>
          <w:b/>
          <w:sz w:val="24"/>
          <w:szCs w:val="24"/>
        </w:rPr>
        <w:t xml:space="preserve">6.2. </w:t>
      </w:r>
      <w:r w:rsidRPr="005554C2">
        <w:rPr>
          <w:sz w:val="24"/>
          <w:szCs w:val="24"/>
        </w:rPr>
        <w:t xml:space="preserve">Os pagamentos serão efetuados </w:t>
      </w:r>
      <w:r w:rsidRPr="00B30BD2">
        <w:rPr>
          <w:sz w:val="24"/>
          <w:szCs w:val="24"/>
        </w:rPr>
        <w:t xml:space="preserve">mediante a apresentação da nota fiscal, acompanhada do atestado de recebimento emitido pela Secretaria Municipal de Saúde, no prazo estipulado pela </w:t>
      </w:r>
      <w:r w:rsidRPr="00B30BD2">
        <w:rPr>
          <w:b/>
          <w:sz w:val="24"/>
          <w:szCs w:val="24"/>
        </w:rPr>
        <w:t>CONTRATADA</w:t>
      </w:r>
      <w:r w:rsidRPr="00B30BD2">
        <w:rPr>
          <w:sz w:val="24"/>
          <w:szCs w:val="24"/>
        </w:rPr>
        <w:t>, contado da data de emissão</w:t>
      </w:r>
      <w:r w:rsidRPr="005554C2">
        <w:rPr>
          <w:sz w:val="24"/>
          <w:szCs w:val="24"/>
        </w:rPr>
        <w:t xml:space="preserve"> da nota fiscal e depositados no banco e conta corrente indicados pela </w:t>
      </w:r>
      <w:r w:rsidRPr="005554C2">
        <w:rPr>
          <w:b/>
          <w:sz w:val="24"/>
          <w:szCs w:val="24"/>
        </w:rPr>
        <w:t>CONTRATADA</w:t>
      </w:r>
      <w:r w:rsidRPr="005554C2">
        <w:rPr>
          <w:sz w:val="24"/>
          <w:szCs w:val="24"/>
        </w:rPr>
        <w:t xml:space="preserve">. </w:t>
      </w:r>
    </w:p>
    <w:p w14:paraId="72E19D71" w14:textId="77777777" w:rsidR="002C0842" w:rsidRPr="005554C2" w:rsidRDefault="002C0842" w:rsidP="002C0842">
      <w:pPr>
        <w:ind w:firstLine="850"/>
        <w:jc w:val="both"/>
        <w:rPr>
          <w:sz w:val="24"/>
          <w:szCs w:val="24"/>
        </w:rPr>
      </w:pPr>
    </w:p>
    <w:p w14:paraId="5461DBC8" w14:textId="77777777" w:rsidR="002C0842" w:rsidRDefault="002C0842" w:rsidP="002C0842">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49395881" w14:textId="77777777" w:rsidR="002C0842" w:rsidRDefault="002C0842" w:rsidP="002C0842">
      <w:pPr>
        <w:ind w:firstLine="850"/>
        <w:jc w:val="both"/>
        <w:rPr>
          <w:sz w:val="24"/>
          <w:szCs w:val="24"/>
        </w:rPr>
      </w:pPr>
    </w:p>
    <w:p w14:paraId="38052654" w14:textId="77777777" w:rsidR="002C0842" w:rsidRPr="005554C2" w:rsidRDefault="002C0842" w:rsidP="002C0842">
      <w:pPr>
        <w:ind w:firstLine="850"/>
        <w:jc w:val="both"/>
        <w:rPr>
          <w:sz w:val="24"/>
          <w:szCs w:val="24"/>
        </w:rPr>
      </w:pPr>
      <w:r w:rsidRPr="005554C2">
        <w:rPr>
          <w:sz w:val="24"/>
          <w:szCs w:val="24"/>
        </w:rPr>
        <w:t xml:space="preserve">E-mail para emissão da NF-e: </w:t>
      </w:r>
      <w:hyperlink r:id="rId23" w:history="1">
        <w:r w:rsidRPr="005554C2">
          <w:rPr>
            <w:rStyle w:val="Hyperlink"/>
            <w:sz w:val="24"/>
            <w:szCs w:val="24"/>
          </w:rPr>
          <w:t>notafiscal@piracicaba.sp.gov.br</w:t>
        </w:r>
      </w:hyperlink>
    </w:p>
    <w:p w14:paraId="389C39B6" w14:textId="77777777" w:rsidR="002C0842" w:rsidRPr="005554C2" w:rsidRDefault="002C0842" w:rsidP="002C0842">
      <w:pPr>
        <w:jc w:val="both"/>
        <w:rPr>
          <w:b/>
          <w:sz w:val="24"/>
          <w:szCs w:val="24"/>
        </w:rPr>
      </w:pPr>
    </w:p>
    <w:p w14:paraId="5C5EC2BF" w14:textId="77777777" w:rsidR="002C0842" w:rsidRPr="005554C2" w:rsidRDefault="002C0842" w:rsidP="002C0842">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3A620C1A" w14:textId="77777777" w:rsidR="002C0842" w:rsidRPr="005554C2" w:rsidRDefault="002C0842" w:rsidP="002C0842">
      <w:pPr>
        <w:ind w:firstLine="850"/>
        <w:jc w:val="both"/>
        <w:rPr>
          <w:sz w:val="24"/>
          <w:szCs w:val="24"/>
        </w:rPr>
      </w:pPr>
    </w:p>
    <w:p w14:paraId="5E771ECE" w14:textId="77777777" w:rsidR="002C0842" w:rsidRPr="005554C2" w:rsidRDefault="002C0842" w:rsidP="002C0842">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1AE5AB1E" w14:textId="77777777" w:rsidR="002C0842" w:rsidRPr="005554C2" w:rsidRDefault="002C0842" w:rsidP="002C0842">
      <w:pPr>
        <w:ind w:firstLine="850"/>
        <w:jc w:val="both"/>
        <w:rPr>
          <w:sz w:val="24"/>
          <w:szCs w:val="24"/>
        </w:rPr>
      </w:pPr>
    </w:p>
    <w:p w14:paraId="77E24F0C" w14:textId="77777777" w:rsidR="002C0842" w:rsidRPr="00B30BD2" w:rsidRDefault="002C0842" w:rsidP="002C0842">
      <w:pPr>
        <w:ind w:firstLine="850"/>
        <w:jc w:val="both"/>
        <w:rPr>
          <w:b/>
          <w:sz w:val="24"/>
          <w:szCs w:val="24"/>
        </w:rPr>
      </w:pPr>
      <w:r w:rsidRPr="005554C2">
        <w:rPr>
          <w:b/>
          <w:sz w:val="24"/>
          <w:szCs w:val="24"/>
        </w:rPr>
        <w:t xml:space="preserve">6.3.2. </w:t>
      </w:r>
      <w:r w:rsidRPr="005554C2">
        <w:rPr>
          <w:sz w:val="24"/>
          <w:szCs w:val="24"/>
        </w:rPr>
        <w:t xml:space="preserve">Certidão de regularidade do </w:t>
      </w:r>
      <w:r w:rsidRPr="00B30BD2">
        <w:rPr>
          <w:sz w:val="24"/>
          <w:szCs w:val="24"/>
        </w:rPr>
        <w:t>FGTS fornecido pela Caixa Econômica Federal, com validade em vigor;</w:t>
      </w:r>
      <w:r w:rsidRPr="00B30BD2">
        <w:rPr>
          <w:b/>
          <w:sz w:val="24"/>
          <w:szCs w:val="24"/>
        </w:rPr>
        <w:t xml:space="preserve"> </w:t>
      </w:r>
    </w:p>
    <w:p w14:paraId="3FFF858E" w14:textId="77777777" w:rsidR="002C0842" w:rsidRPr="00B30BD2" w:rsidRDefault="002C0842" w:rsidP="002C0842">
      <w:pPr>
        <w:ind w:firstLine="850"/>
        <w:jc w:val="both"/>
        <w:rPr>
          <w:b/>
          <w:sz w:val="24"/>
          <w:szCs w:val="24"/>
        </w:rPr>
      </w:pPr>
    </w:p>
    <w:p w14:paraId="48B37EB7" w14:textId="77777777" w:rsidR="002C0842" w:rsidRPr="00B30BD2" w:rsidRDefault="002C0842" w:rsidP="002C0842">
      <w:pPr>
        <w:keepLines/>
        <w:ind w:firstLine="850"/>
        <w:jc w:val="both"/>
        <w:rPr>
          <w:sz w:val="24"/>
          <w:szCs w:val="24"/>
        </w:rPr>
      </w:pPr>
      <w:r w:rsidRPr="00B30BD2">
        <w:rPr>
          <w:b/>
          <w:sz w:val="24"/>
          <w:szCs w:val="24"/>
        </w:rPr>
        <w:t>6.3.3.</w:t>
      </w:r>
      <w:r w:rsidRPr="00B30BD2">
        <w:rPr>
          <w:sz w:val="24"/>
          <w:szCs w:val="24"/>
        </w:rPr>
        <w:t xml:space="preserve"> Certidão de Regularidade perante a Fazenda Estadual, com validade em vigor, e;</w:t>
      </w:r>
    </w:p>
    <w:p w14:paraId="2910FC10" w14:textId="77777777" w:rsidR="002C0842" w:rsidRPr="00B30BD2" w:rsidRDefault="002C0842" w:rsidP="002C0842">
      <w:pPr>
        <w:keepLines/>
        <w:ind w:firstLine="850"/>
        <w:jc w:val="both"/>
        <w:rPr>
          <w:sz w:val="24"/>
          <w:szCs w:val="24"/>
        </w:rPr>
      </w:pPr>
    </w:p>
    <w:p w14:paraId="0BA2B387" w14:textId="77777777" w:rsidR="002C0842" w:rsidRPr="005554C2" w:rsidRDefault="002C0842" w:rsidP="002C0842">
      <w:pPr>
        <w:keepLines/>
        <w:ind w:firstLine="850"/>
        <w:jc w:val="both"/>
        <w:rPr>
          <w:sz w:val="24"/>
          <w:szCs w:val="24"/>
        </w:rPr>
      </w:pPr>
      <w:r w:rsidRPr="00B30BD2">
        <w:rPr>
          <w:b/>
          <w:sz w:val="24"/>
          <w:szCs w:val="24"/>
        </w:rPr>
        <w:t>6.3.4.</w:t>
      </w:r>
      <w:r w:rsidRPr="00B30BD2">
        <w:rPr>
          <w:sz w:val="24"/>
          <w:szCs w:val="24"/>
        </w:rPr>
        <w:t xml:space="preserve"> Certidão Negativa de Débitos Trabalhistas (CNDT</w:t>
      </w:r>
      <w:r w:rsidRPr="005554C2">
        <w:rPr>
          <w:sz w:val="24"/>
          <w:szCs w:val="24"/>
        </w:rPr>
        <w:t>).</w:t>
      </w:r>
    </w:p>
    <w:p w14:paraId="7BCE00FB" w14:textId="77777777" w:rsidR="002C0842" w:rsidRPr="005554C2" w:rsidRDefault="002C0842" w:rsidP="002C0842">
      <w:pPr>
        <w:jc w:val="both"/>
        <w:rPr>
          <w:b/>
          <w:sz w:val="24"/>
          <w:szCs w:val="24"/>
        </w:rPr>
      </w:pPr>
    </w:p>
    <w:p w14:paraId="29088D34" w14:textId="77777777" w:rsidR="002C0842" w:rsidRPr="005554C2" w:rsidRDefault="002C0842" w:rsidP="002C0842">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481DCCA5" w14:textId="77777777" w:rsidR="002C0842" w:rsidRPr="005554C2" w:rsidRDefault="002C0842" w:rsidP="002C0842">
      <w:pPr>
        <w:ind w:firstLine="850"/>
        <w:jc w:val="both"/>
        <w:rPr>
          <w:sz w:val="24"/>
          <w:szCs w:val="24"/>
        </w:rPr>
      </w:pPr>
    </w:p>
    <w:p w14:paraId="3A40BE18" w14:textId="77777777" w:rsidR="002C0842" w:rsidRPr="005554C2" w:rsidRDefault="002C0842" w:rsidP="002C0842">
      <w:pPr>
        <w:ind w:firstLine="851"/>
        <w:jc w:val="both"/>
        <w:rPr>
          <w:sz w:val="24"/>
          <w:szCs w:val="24"/>
        </w:rPr>
      </w:pPr>
      <w:r w:rsidRPr="005554C2">
        <w:rPr>
          <w:b/>
          <w:sz w:val="24"/>
          <w:szCs w:val="24"/>
        </w:rPr>
        <w:lastRenderedPageBreak/>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60C964A0" w14:textId="77777777" w:rsidR="002C0842" w:rsidRPr="005554C2" w:rsidRDefault="002C0842" w:rsidP="002C0842">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C0842" w:rsidRPr="005554C2" w14:paraId="3A8CC13C" w14:textId="77777777" w:rsidTr="00E028F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9263A06" w14:textId="77777777" w:rsidR="002C0842" w:rsidRPr="005554C2" w:rsidRDefault="002C0842" w:rsidP="00E028F5">
            <w:pPr>
              <w:ind w:firstLine="851"/>
              <w:jc w:val="both"/>
              <w:rPr>
                <w:sz w:val="24"/>
                <w:szCs w:val="24"/>
              </w:rPr>
            </w:pPr>
            <w:r w:rsidRPr="005554C2">
              <w:rPr>
                <w:b/>
                <w:sz w:val="24"/>
                <w:szCs w:val="24"/>
              </w:rPr>
              <w:t>CLÁUSULA 7ª - DA FISCALIZAÇÃO</w:t>
            </w:r>
          </w:p>
        </w:tc>
      </w:tr>
    </w:tbl>
    <w:p w14:paraId="44DDF875" w14:textId="77777777" w:rsidR="002C0842" w:rsidRPr="005554C2" w:rsidRDefault="002C0842" w:rsidP="002C0842">
      <w:pPr>
        <w:ind w:firstLine="851"/>
        <w:jc w:val="both"/>
        <w:rPr>
          <w:b/>
          <w:sz w:val="24"/>
          <w:szCs w:val="24"/>
        </w:rPr>
      </w:pPr>
    </w:p>
    <w:p w14:paraId="12917C4B" w14:textId="77777777" w:rsidR="002C0842" w:rsidRPr="005554C2" w:rsidRDefault="002C0842" w:rsidP="002C0842">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Saúde</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725A1046" w14:textId="77777777" w:rsidR="002C0842" w:rsidRPr="005554C2" w:rsidRDefault="002C0842" w:rsidP="002C0842">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2C0842" w:rsidRPr="005554C2" w14:paraId="26E184AB" w14:textId="77777777" w:rsidTr="00E028F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42F5521" w14:textId="77777777" w:rsidR="002C0842" w:rsidRPr="005554C2" w:rsidRDefault="002C0842" w:rsidP="00E028F5">
            <w:pPr>
              <w:ind w:firstLine="851"/>
              <w:jc w:val="both"/>
              <w:rPr>
                <w:sz w:val="24"/>
                <w:szCs w:val="24"/>
              </w:rPr>
            </w:pPr>
            <w:r w:rsidRPr="005554C2">
              <w:rPr>
                <w:b/>
                <w:sz w:val="24"/>
                <w:szCs w:val="24"/>
              </w:rPr>
              <w:t>CLÁUSULA 8ª - DO PRAZO DE VIGÊNCIA</w:t>
            </w:r>
          </w:p>
        </w:tc>
      </w:tr>
    </w:tbl>
    <w:p w14:paraId="34AB5802" w14:textId="77777777" w:rsidR="002C0842" w:rsidRPr="005554C2" w:rsidRDefault="002C0842" w:rsidP="002C0842">
      <w:pPr>
        <w:ind w:firstLine="851"/>
        <w:jc w:val="both"/>
        <w:rPr>
          <w:b/>
          <w:sz w:val="24"/>
          <w:szCs w:val="24"/>
        </w:rPr>
      </w:pPr>
    </w:p>
    <w:p w14:paraId="2C5C0DEF" w14:textId="77777777" w:rsidR="002C0842" w:rsidRPr="005554C2" w:rsidRDefault="002C0842" w:rsidP="002C0842">
      <w:pPr>
        <w:ind w:firstLine="851"/>
        <w:jc w:val="both"/>
        <w:rPr>
          <w:sz w:val="24"/>
          <w:szCs w:val="24"/>
        </w:rPr>
      </w:pPr>
      <w:r w:rsidRPr="005554C2">
        <w:rPr>
          <w:b/>
          <w:sz w:val="24"/>
          <w:szCs w:val="24"/>
        </w:rPr>
        <w:t>8.1.</w:t>
      </w:r>
      <w:r w:rsidRPr="005554C2">
        <w:rPr>
          <w:sz w:val="24"/>
          <w:szCs w:val="24"/>
        </w:rPr>
        <w:t xml:space="preserve"> O presente contrato terá vigência até </w:t>
      </w:r>
      <w:r>
        <w:rPr>
          <w:sz w:val="24"/>
          <w:szCs w:val="24"/>
        </w:rPr>
        <w:t xml:space="preserve">... de ................ </w:t>
      </w:r>
      <w:proofErr w:type="gramStart"/>
      <w:r>
        <w:rPr>
          <w:sz w:val="24"/>
          <w:szCs w:val="24"/>
        </w:rPr>
        <w:t>de</w:t>
      </w:r>
      <w:proofErr w:type="gramEnd"/>
      <w:r>
        <w:rPr>
          <w:sz w:val="24"/>
          <w:szCs w:val="24"/>
        </w:rPr>
        <w:t xml:space="preserve"> 202.</w:t>
      </w:r>
      <w:r w:rsidRPr="005554C2">
        <w:rPr>
          <w:sz w:val="24"/>
          <w:szCs w:val="24"/>
        </w:rPr>
        <w:t xml:space="preserve">, a contar da data da Ordem </w:t>
      </w:r>
      <w:r>
        <w:rPr>
          <w:sz w:val="24"/>
          <w:szCs w:val="24"/>
        </w:rPr>
        <w:t>de Fornecimento</w:t>
      </w:r>
      <w:r w:rsidRPr="005554C2">
        <w:rPr>
          <w:sz w:val="24"/>
          <w:szCs w:val="24"/>
        </w:rPr>
        <w:t>.</w:t>
      </w:r>
    </w:p>
    <w:p w14:paraId="628F4F0E" w14:textId="77777777" w:rsidR="002C0842" w:rsidRPr="005554C2" w:rsidRDefault="002C0842" w:rsidP="002C0842">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C0842" w:rsidRPr="005554C2" w14:paraId="4D308F6B" w14:textId="77777777" w:rsidTr="00E028F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ED8C5FF" w14:textId="77777777" w:rsidR="002C0842" w:rsidRPr="005554C2" w:rsidRDefault="002C0842" w:rsidP="00E028F5">
            <w:pPr>
              <w:ind w:firstLine="851"/>
              <w:jc w:val="both"/>
              <w:rPr>
                <w:sz w:val="24"/>
                <w:szCs w:val="24"/>
              </w:rPr>
            </w:pPr>
            <w:r w:rsidRPr="005554C2">
              <w:rPr>
                <w:b/>
                <w:sz w:val="24"/>
                <w:szCs w:val="24"/>
              </w:rPr>
              <w:t>CLÁUSULA 9ª - DA EXTINÇÃO DO CONTRATO</w:t>
            </w:r>
          </w:p>
        </w:tc>
      </w:tr>
    </w:tbl>
    <w:p w14:paraId="5AFAD629" w14:textId="77777777" w:rsidR="002C0842" w:rsidRPr="005554C2" w:rsidRDefault="002C0842" w:rsidP="002C0842">
      <w:pPr>
        <w:ind w:firstLine="851"/>
        <w:jc w:val="both"/>
        <w:rPr>
          <w:b/>
          <w:sz w:val="24"/>
          <w:szCs w:val="24"/>
        </w:rPr>
      </w:pPr>
    </w:p>
    <w:p w14:paraId="63F6B803" w14:textId="77777777" w:rsidR="002C0842" w:rsidRPr="005554C2" w:rsidRDefault="002C0842" w:rsidP="002C0842">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0AFE321F" w14:textId="77777777" w:rsidR="002C0842" w:rsidRPr="005554C2" w:rsidRDefault="002C0842" w:rsidP="002C0842">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C0842" w:rsidRPr="005554C2" w14:paraId="1C9E0E80" w14:textId="77777777" w:rsidTr="00E028F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4D5795F" w14:textId="77777777" w:rsidR="002C0842" w:rsidRPr="005554C2" w:rsidRDefault="002C0842" w:rsidP="00E028F5">
            <w:pPr>
              <w:ind w:firstLine="851"/>
              <w:jc w:val="both"/>
              <w:rPr>
                <w:sz w:val="24"/>
                <w:szCs w:val="24"/>
              </w:rPr>
            </w:pPr>
            <w:r w:rsidRPr="005554C2">
              <w:rPr>
                <w:b/>
                <w:sz w:val="24"/>
                <w:szCs w:val="24"/>
              </w:rPr>
              <w:t>CLÁUSULA 10. - DO RECEBIMENTO</w:t>
            </w:r>
          </w:p>
        </w:tc>
      </w:tr>
    </w:tbl>
    <w:p w14:paraId="769F07EF" w14:textId="77777777" w:rsidR="002C0842" w:rsidRPr="005554C2" w:rsidRDefault="002C0842" w:rsidP="002C0842">
      <w:pPr>
        <w:ind w:firstLine="851"/>
        <w:jc w:val="both"/>
        <w:rPr>
          <w:b/>
          <w:sz w:val="24"/>
          <w:szCs w:val="24"/>
        </w:rPr>
      </w:pPr>
    </w:p>
    <w:p w14:paraId="4E0047F2" w14:textId="77777777" w:rsidR="002C0842" w:rsidRPr="005554C2" w:rsidRDefault="002C0842" w:rsidP="002C0842">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7BD4ECF2" w14:textId="77777777" w:rsidR="002C0842" w:rsidRPr="005554C2" w:rsidRDefault="002C0842" w:rsidP="002C0842">
      <w:pPr>
        <w:ind w:firstLine="851"/>
        <w:jc w:val="both"/>
        <w:rPr>
          <w:b/>
          <w:sz w:val="24"/>
          <w:szCs w:val="24"/>
        </w:rPr>
      </w:pPr>
    </w:p>
    <w:p w14:paraId="3292FE8B" w14:textId="77777777" w:rsidR="002C0842" w:rsidRPr="005554C2" w:rsidRDefault="002C0842" w:rsidP="002C0842">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4C3BF370" w14:textId="77777777" w:rsidR="002C0842" w:rsidRPr="005554C2" w:rsidRDefault="002C0842" w:rsidP="002C0842">
      <w:pPr>
        <w:ind w:firstLine="851"/>
        <w:jc w:val="both"/>
        <w:rPr>
          <w:sz w:val="24"/>
          <w:szCs w:val="24"/>
        </w:rPr>
      </w:pPr>
    </w:p>
    <w:p w14:paraId="32F6DA78" w14:textId="77777777" w:rsidR="002C0842" w:rsidRPr="005554C2" w:rsidRDefault="002C0842" w:rsidP="002C0842">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4327EBB6" w14:textId="77777777" w:rsidR="002C0842" w:rsidRPr="005554C2" w:rsidRDefault="002C0842" w:rsidP="002C0842">
      <w:pPr>
        <w:ind w:firstLine="851"/>
        <w:jc w:val="both"/>
        <w:rPr>
          <w:b/>
          <w:sz w:val="24"/>
          <w:szCs w:val="24"/>
        </w:rPr>
      </w:pPr>
    </w:p>
    <w:p w14:paraId="6D8A6ED8" w14:textId="77777777" w:rsidR="002C0842" w:rsidRPr="005554C2" w:rsidRDefault="002C0842" w:rsidP="002C0842">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72CB4A7A" w14:textId="77777777" w:rsidR="002C0842" w:rsidRPr="005554C2" w:rsidRDefault="002C0842" w:rsidP="002C0842">
      <w:pPr>
        <w:ind w:firstLine="851"/>
        <w:jc w:val="both"/>
        <w:rPr>
          <w:b/>
          <w:sz w:val="24"/>
          <w:szCs w:val="24"/>
        </w:rPr>
      </w:pPr>
    </w:p>
    <w:p w14:paraId="7BF52DD1" w14:textId="77777777" w:rsidR="002C0842" w:rsidRPr="005554C2" w:rsidRDefault="002C0842" w:rsidP="002C0842">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07EBA2BD" w14:textId="77777777" w:rsidR="002C0842" w:rsidRPr="005554C2" w:rsidRDefault="002C0842" w:rsidP="002C0842">
      <w:pPr>
        <w:jc w:val="both"/>
        <w:rPr>
          <w:sz w:val="24"/>
          <w:szCs w:val="24"/>
        </w:rPr>
      </w:pPr>
    </w:p>
    <w:tbl>
      <w:tblPr>
        <w:tblW w:w="0" w:type="auto"/>
        <w:tblInd w:w="-15" w:type="dxa"/>
        <w:tblLayout w:type="fixed"/>
        <w:tblLook w:val="0000" w:firstRow="0" w:lastRow="0" w:firstColumn="0" w:lastColumn="0" w:noHBand="0" w:noVBand="0"/>
      </w:tblPr>
      <w:tblGrid>
        <w:gridCol w:w="8750"/>
      </w:tblGrid>
      <w:tr w:rsidR="002C0842" w:rsidRPr="005554C2" w14:paraId="1F08D2E7" w14:textId="77777777" w:rsidTr="00E028F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5CEF137" w14:textId="77777777" w:rsidR="002C0842" w:rsidRPr="005554C2" w:rsidRDefault="002C0842" w:rsidP="00E028F5">
            <w:pPr>
              <w:keepLines/>
              <w:ind w:firstLine="851"/>
              <w:jc w:val="both"/>
              <w:rPr>
                <w:sz w:val="24"/>
                <w:szCs w:val="24"/>
              </w:rPr>
            </w:pPr>
            <w:r w:rsidRPr="005554C2">
              <w:rPr>
                <w:b/>
                <w:sz w:val="24"/>
                <w:szCs w:val="24"/>
              </w:rPr>
              <w:t>CLÁUSULA 11. - DAS SANÇÕES ADMINISTRATIVAS</w:t>
            </w:r>
          </w:p>
        </w:tc>
      </w:tr>
    </w:tbl>
    <w:p w14:paraId="308FAE94" w14:textId="77777777" w:rsidR="002C0842" w:rsidRPr="005554C2" w:rsidRDefault="002C0842" w:rsidP="002C0842">
      <w:pPr>
        <w:ind w:firstLine="851"/>
        <w:jc w:val="both"/>
        <w:rPr>
          <w:b/>
          <w:sz w:val="24"/>
          <w:szCs w:val="24"/>
        </w:rPr>
      </w:pPr>
    </w:p>
    <w:p w14:paraId="13292242" w14:textId="77777777" w:rsidR="002C0842" w:rsidRPr="005554C2" w:rsidRDefault="002C0842" w:rsidP="002C0842">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2C140430" w14:textId="77777777" w:rsidR="002C0842" w:rsidRPr="005554C2" w:rsidRDefault="002C0842" w:rsidP="002C0842">
      <w:pPr>
        <w:ind w:firstLine="851"/>
        <w:jc w:val="both"/>
        <w:rPr>
          <w:b/>
          <w:sz w:val="24"/>
          <w:szCs w:val="24"/>
        </w:rPr>
      </w:pPr>
    </w:p>
    <w:p w14:paraId="16F1607C" w14:textId="77777777" w:rsidR="002C0842" w:rsidRPr="005554C2" w:rsidRDefault="002C0842" w:rsidP="002C0842">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450F2D9E" w14:textId="77777777" w:rsidR="002C0842" w:rsidRPr="005554C2" w:rsidRDefault="002C0842" w:rsidP="002C0842">
      <w:pPr>
        <w:ind w:firstLine="851"/>
        <w:jc w:val="both"/>
        <w:rPr>
          <w:sz w:val="24"/>
          <w:szCs w:val="24"/>
        </w:rPr>
      </w:pPr>
    </w:p>
    <w:p w14:paraId="7255E58E" w14:textId="77777777" w:rsidR="002C0842" w:rsidRPr="005554C2" w:rsidRDefault="002C0842" w:rsidP="002C0842">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64546CA6" w14:textId="77777777" w:rsidR="002C0842" w:rsidRPr="005554C2" w:rsidRDefault="002C0842" w:rsidP="002C0842">
      <w:pPr>
        <w:ind w:firstLine="851"/>
        <w:jc w:val="both"/>
        <w:rPr>
          <w:sz w:val="24"/>
          <w:szCs w:val="24"/>
        </w:rPr>
      </w:pPr>
    </w:p>
    <w:p w14:paraId="15D90415" w14:textId="77777777" w:rsidR="002C0842" w:rsidRPr="005554C2" w:rsidRDefault="002C0842" w:rsidP="002C0842">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417E630F" w14:textId="77777777" w:rsidR="002C0842" w:rsidRPr="005554C2" w:rsidRDefault="002C0842" w:rsidP="002C0842">
      <w:pPr>
        <w:ind w:firstLine="851"/>
        <w:jc w:val="both"/>
        <w:rPr>
          <w:sz w:val="24"/>
          <w:szCs w:val="24"/>
        </w:rPr>
      </w:pPr>
    </w:p>
    <w:p w14:paraId="28AB1097" w14:textId="77777777" w:rsidR="002C0842" w:rsidRPr="005554C2" w:rsidRDefault="002C0842" w:rsidP="002C0842">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45A8380A" w14:textId="77777777" w:rsidR="002C0842" w:rsidRPr="005554C2" w:rsidRDefault="002C0842" w:rsidP="002C0842">
      <w:pPr>
        <w:ind w:firstLine="851"/>
        <w:jc w:val="both"/>
        <w:rPr>
          <w:sz w:val="24"/>
          <w:szCs w:val="24"/>
        </w:rPr>
      </w:pPr>
    </w:p>
    <w:p w14:paraId="617AA089" w14:textId="77777777" w:rsidR="002C0842" w:rsidRPr="005554C2" w:rsidRDefault="002C0842" w:rsidP="002C0842">
      <w:pPr>
        <w:ind w:firstLine="851"/>
        <w:jc w:val="both"/>
        <w:rPr>
          <w:sz w:val="24"/>
          <w:szCs w:val="24"/>
        </w:rPr>
      </w:pPr>
      <w:r w:rsidRPr="005554C2">
        <w:rPr>
          <w:b/>
          <w:sz w:val="24"/>
          <w:szCs w:val="24"/>
        </w:rPr>
        <w:lastRenderedPageBreak/>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386D9DDB" w14:textId="77777777" w:rsidR="002C0842" w:rsidRPr="005554C2" w:rsidRDefault="002C0842" w:rsidP="002C0842">
      <w:pPr>
        <w:jc w:val="both"/>
        <w:rPr>
          <w:sz w:val="24"/>
          <w:szCs w:val="24"/>
        </w:rPr>
      </w:pPr>
    </w:p>
    <w:p w14:paraId="604DBE96" w14:textId="77777777" w:rsidR="002C0842" w:rsidRPr="005554C2" w:rsidRDefault="002C0842" w:rsidP="002C0842">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21956D24" w14:textId="77777777" w:rsidR="002C0842" w:rsidRPr="005554C2" w:rsidRDefault="002C0842" w:rsidP="002C0842">
      <w:pPr>
        <w:ind w:firstLine="851"/>
        <w:jc w:val="both"/>
        <w:rPr>
          <w:sz w:val="24"/>
          <w:szCs w:val="24"/>
        </w:rPr>
      </w:pPr>
    </w:p>
    <w:p w14:paraId="7C88C016" w14:textId="77777777" w:rsidR="002C0842" w:rsidRPr="005554C2" w:rsidRDefault="002C0842" w:rsidP="002C0842">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253E0D2C" w14:textId="77777777" w:rsidR="002C0842" w:rsidRPr="005554C2" w:rsidRDefault="002C0842" w:rsidP="002C0842">
      <w:pPr>
        <w:ind w:firstLine="851"/>
        <w:jc w:val="both"/>
        <w:rPr>
          <w:sz w:val="24"/>
          <w:szCs w:val="24"/>
        </w:rPr>
      </w:pPr>
    </w:p>
    <w:p w14:paraId="588C0A27" w14:textId="77777777" w:rsidR="002C0842" w:rsidRPr="005554C2" w:rsidRDefault="002C0842" w:rsidP="002C0842">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0F6E6AB7" w14:textId="77777777" w:rsidR="002C0842" w:rsidRPr="005554C2" w:rsidRDefault="002C0842" w:rsidP="002C0842">
      <w:pPr>
        <w:ind w:firstLine="851"/>
        <w:jc w:val="both"/>
        <w:rPr>
          <w:sz w:val="24"/>
          <w:szCs w:val="24"/>
        </w:rPr>
      </w:pPr>
    </w:p>
    <w:p w14:paraId="1A009B37" w14:textId="77777777" w:rsidR="002C0842" w:rsidRPr="005554C2" w:rsidRDefault="002C0842" w:rsidP="002C0842">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244F5151" w14:textId="77777777" w:rsidR="002C0842" w:rsidRPr="005554C2" w:rsidRDefault="002C0842" w:rsidP="002C0842">
      <w:pPr>
        <w:ind w:firstLine="851"/>
        <w:jc w:val="both"/>
        <w:rPr>
          <w:sz w:val="24"/>
          <w:szCs w:val="24"/>
        </w:rPr>
      </w:pPr>
    </w:p>
    <w:p w14:paraId="11EF5D15" w14:textId="77777777" w:rsidR="002C0842" w:rsidRPr="005554C2" w:rsidRDefault="002C0842" w:rsidP="002C0842">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26D29B23" w14:textId="77777777" w:rsidR="002C0842" w:rsidRPr="005554C2" w:rsidRDefault="002C0842" w:rsidP="002C0842">
      <w:pPr>
        <w:ind w:firstLine="851"/>
        <w:jc w:val="both"/>
        <w:rPr>
          <w:sz w:val="24"/>
          <w:szCs w:val="24"/>
        </w:rPr>
      </w:pPr>
    </w:p>
    <w:p w14:paraId="78966381" w14:textId="77777777" w:rsidR="002C0842" w:rsidRPr="005554C2" w:rsidRDefault="002C0842" w:rsidP="002C0842">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3C744B3E" w14:textId="77777777" w:rsidR="002C0842" w:rsidRPr="005554C2" w:rsidRDefault="002C0842" w:rsidP="002C0842">
      <w:pPr>
        <w:ind w:firstLine="851"/>
        <w:jc w:val="both"/>
        <w:rPr>
          <w:b/>
          <w:sz w:val="24"/>
          <w:szCs w:val="24"/>
        </w:rPr>
      </w:pPr>
    </w:p>
    <w:p w14:paraId="54775B45" w14:textId="77777777" w:rsidR="002C0842" w:rsidRPr="005554C2" w:rsidRDefault="002C0842" w:rsidP="002C0842">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01F5466E" w14:textId="77777777" w:rsidR="002C0842" w:rsidRPr="005554C2" w:rsidRDefault="002C0842" w:rsidP="002C0842">
      <w:pPr>
        <w:ind w:firstLine="851"/>
        <w:jc w:val="both"/>
        <w:rPr>
          <w:sz w:val="24"/>
          <w:szCs w:val="24"/>
        </w:rPr>
      </w:pPr>
    </w:p>
    <w:p w14:paraId="399B8DB4" w14:textId="77777777" w:rsidR="002C0842" w:rsidRPr="005554C2" w:rsidRDefault="002C0842" w:rsidP="002C0842">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1F97FE86" w14:textId="77777777" w:rsidR="002C0842" w:rsidRPr="005554C2" w:rsidRDefault="002C0842" w:rsidP="002C0842">
      <w:pPr>
        <w:ind w:firstLine="851"/>
        <w:jc w:val="both"/>
        <w:rPr>
          <w:sz w:val="24"/>
          <w:szCs w:val="24"/>
        </w:rPr>
      </w:pPr>
    </w:p>
    <w:p w14:paraId="250C13C7" w14:textId="77777777" w:rsidR="002C0842" w:rsidRPr="005554C2" w:rsidRDefault="002C0842" w:rsidP="002C0842">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 xml:space="preserve">nduzir deliberadamente a erro no julgamento; </w:t>
      </w:r>
    </w:p>
    <w:p w14:paraId="5B5F7C81" w14:textId="77777777" w:rsidR="002C0842" w:rsidRDefault="002C0842" w:rsidP="002C0842">
      <w:pPr>
        <w:ind w:firstLine="851"/>
        <w:jc w:val="both"/>
        <w:rPr>
          <w:b/>
          <w:sz w:val="24"/>
          <w:szCs w:val="24"/>
        </w:rPr>
      </w:pPr>
    </w:p>
    <w:p w14:paraId="79383814" w14:textId="77777777" w:rsidR="002C0842" w:rsidRDefault="002C0842" w:rsidP="002C0842">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7CCC4196" w14:textId="77777777" w:rsidR="002C0842" w:rsidRDefault="002C0842" w:rsidP="002C0842">
      <w:pPr>
        <w:ind w:firstLine="851"/>
        <w:jc w:val="both"/>
        <w:rPr>
          <w:sz w:val="24"/>
          <w:szCs w:val="24"/>
        </w:rPr>
      </w:pPr>
    </w:p>
    <w:p w14:paraId="42FD0E1B" w14:textId="77777777" w:rsidR="002C0842" w:rsidRPr="005554C2" w:rsidRDefault="002C0842" w:rsidP="002C0842">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0112E9F8" w14:textId="77777777" w:rsidR="002C0842" w:rsidRPr="005554C2" w:rsidRDefault="002C0842" w:rsidP="002C0842">
      <w:pPr>
        <w:ind w:firstLine="851"/>
        <w:jc w:val="both"/>
        <w:rPr>
          <w:sz w:val="24"/>
          <w:szCs w:val="24"/>
        </w:rPr>
      </w:pPr>
    </w:p>
    <w:p w14:paraId="4DA67F7F" w14:textId="77777777" w:rsidR="002C0842" w:rsidRPr="005554C2" w:rsidRDefault="002C0842" w:rsidP="002C0842">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07761205" w14:textId="77777777" w:rsidR="002C0842" w:rsidRPr="00D2667F" w:rsidRDefault="002C0842" w:rsidP="002C0842">
      <w:pPr>
        <w:ind w:firstLine="851"/>
        <w:jc w:val="both"/>
        <w:rPr>
          <w:sz w:val="16"/>
          <w:szCs w:val="16"/>
        </w:rPr>
      </w:pPr>
    </w:p>
    <w:p w14:paraId="579DF174" w14:textId="77777777" w:rsidR="002C0842" w:rsidRPr="005554C2" w:rsidRDefault="002C0842" w:rsidP="002C0842">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6144CC5A" w14:textId="77777777" w:rsidR="002C0842" w:rsidRPr="005554C2" w:rsidRDefault="002C0842" w:rsidP="002C0842">
      <w:pPr>
        <w:ind w:firstLine="851"/>
        <w:jc w:val="both"/>
        <w:rPr>
          <w:sz w:val="24"/>
          <w:szCs w:val="24"/>
        </w:rPr>
      </w:pPr>
    </w:p>
    <w:p w14:paraId="2760710A" w14:textId="77777777" w:rsidR="002C0842" w:rsidRPr="005554C2" w:rsidRDefault="002C0842" w:rsidP="002C0842">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39DD4607" w14:textId="77777777" w:rsidR="002C0842" w:rsidRPr="005554C2" w:rsidRDefault="002C0842" w:rsidP="002C0842">
      <w:pPr>
        <w:ind w:firstLine="851"/>
        <w:jc w:val="both"/>
        <w:rPr>
          <w:b/>
          <w:sz w:val="24"/>
          <w:szCs w:val="24"/>
        </w:rPr>
      </w:pPr>
    </w:p>
    <w:p w14:paraId="78D459A0" w14:textId="77777777" w:rsidR="002C0842" w:rsidRPr="005554C2" w:rsidRDefault="002C0842" w:rsidP="002C0842">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057F3C39" w14:textId="77777777" w:rsidR="002C0842" w:rsidRPr="00D2667F" w:rsidRDefault="002C0842" w:rsidP="002C0842">
      <w:pPr>
        <w:ind w:firstLine="851"/>
        <w:jc w:val="both"/>
        <w:rPr>
          <w:b/>
          <w:sz w:val="16"/>
          <w:szCs w:val="16"/>
        </w:rPr>
      </w:pPr>
    </w:p>
    <w:p w14:paraId="7D361C2A" w14:textId="77777777" w:rsidR="002C0842" w:rsidRPr="005554C2" w:rsidRDefault="002C0842" w:rsidP="002C0842">
      <w:pPr>
        <w:ind w:firstLine="851"/>
        <w:jc w:val="both"/>
        <w:rPr>
          <w:sz w:val="24"/>
          <w:szCs w:val="24"/>
        </w:rPr>
      </w:pPr>
      <w:r w:rsidRPr="005554C2">
        <w:rPr>
          <w:b/>
          <w:sz w:val="24"/>
          <w:szCs w:val="24"/>
        </w:rPr>
        <w:t>11.3.1.</w:t>
      </w:r>
      <w:r w:rsidRPr="005554C2">
        <w:rPr>
          <w:sz w:val="24"/>
          <w:szCs w:val="24"/>
        </w:rPr>
        <w:t xml:space="preserve"> Advertência; </w:t>
      </w:r>
    </w:p>
    <w:p w14:paraId="1FE35FB6" w14:textId="77777777" w:rsidR="002C0842" w:rsidRPr="00D2667F" w:rsidRDefault="002C0842" w:rsidP="002C0842">
      <w:pPr>
        <w:ind w:firstLine="851"/>
        <w:jc w:val="both"/>
        <w:rPr>
          <w:sz w:val="16"/>
          <w:szCs w:val="16"/>
        </w:rPr>
      </w:pPr>
    </w:p>
    <w:p w14:paraId="70DB84AF" w14:textId="77777777" w:rsidR="002C0842" w:rsidRDefault="002C0842" w:rsidP="002C0842">
      <w:pPr>
        <w:ind w:firstLine="851"/>
        <w:jc w:val="both"/>
        <w:rPr>
          <w:sz w:val="24"/>
          <w:szCs w:val="24"/>
        </w:rPr>
      </w:pPr>
      <w:r w:rsidRPr="005554C2">
        <w:rPr>
          <w:b/>
          <w:sz w:val="24"/>
          <w:szCs w:val="24"/>
        </w:rPr>
        <w:t>11.3.2.</w:t>
      </w:r>
      <w:r>
        <w:rPr>
          <w:sz w:val="24"/>
          <w:szCs w:val="24"/>
        </w:rPr>
        <w:t xml:space="preserve"> Multa de mora;</w:t>
      </w:r>
    </w:p>
    <w:p w14:paraId="307E16ED" w14:textId="77777777" w:rsidR="002C0842" w:rsidRPr="00D2667F" w:rsidRDefault="002C0842" w:rsidP="002C0842">
      <w:pPr>
        <w:ind w:firstLine="851"/>
        <w:jc w:val="both"/>
        <w:rPr>
          <w:sz w:val="16"/>
          <w:szCs w:val="16"/>
        </w:rPr>
      </w:pPr>
    </w:p>
    <w:p w14:paraId="7042448E" w14:textId="77777777" w:rsidR="002C0842" w:rsidRDefault="002C0842" w:rsidP="002C0842">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394D0036" w14:textId="77777777" w:rsidR="002C0842" w:rsidRPr="005554C2" w:rsidRDefault="002C0842" w:rsidP="002C0842">
      <w:pPr>
        <w:ind w:firstLine="851"/>
        <w:jc w:val="both"/>
        <w:rPr>
          <w:sz w:val="24"/>
          <w:szCs w:val="24"/>
        </w:rPr>
      </w:pPr>
    </w:p>
    <w:p w14:paraId="5A0DDE93" w14:textId="77777777" w:rsidR="002C0842" w:rsidRDefault="002C0842" w:rsidP="002C0842">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612087C4" w14:textId="77777777" w:rsidR="002C0842" w:rsidRPr="00D2667F" w:rsidRDefault="002C0842" w:rsidP="002C0842">
      <w:pPr>
        <w:ind w:firstLine="851"/>
        <w:jc w:val="both"/>
        <w:rPr>
          <w:sz w:val="16"/>
          <w:szCs w:val="16"/>
        </w:rPr>
      </w:pPr>
    </w:p>
    <w:p w14:paraId="3805464A" w14:textId="77777777" w:rsidR="002C0842" w:rsidRDefault="002C0842" w:rsidP="002C0842">
      <w:pPr>
        <w:ind w:firstLine="851"/>
        <w:jc w:val="both"/>
        <w:rPr>
          <w:sz w:val="24"/>
          <w:szCs w:val="24"/>
        </w:rPr>
      </w:pPr>
      <w:r w:rsidRPr="005554C2">
        <w:rPr>
          <w:b/>
          <w:sz w:val="24"/>
          <w:szCs w:val="24"/>
        </w:rPr>
        <w:lastRenderedPageBreak/>
        <w:t>11.3.2.3.</w:t>
      </w:r>
      <w:r w:rsidRPr="005554C2">
        <w:rPr>
          <w:sz w:val="24"/>
          <w:szCs w:val="24"/>
        </w:rPr>
        <w:t xml:space="preserve"> Multa de 20% (vinte por cento) sobre o valor total do contrato, no caso de sua inexecução total; </w:t>
      </w:r>
    </w:p>
    <w:p w14:paraId="3D6667CA" w14:textId="77777777" w:rsidR="002C0842" w:rsidRPr="005554C2" w:rsidRDefault="002C0842" w:rsidP="002C0842">
      <w:pPr>
        <w:ind w:firstLine="851"/>
        <w:jc w:val="both"/>
        <w:rPr>
          <w:sz w:val="24"/>
          <w:szCs w:val="24"/>
        </w:rPr>
      </w:pPr>
    </w:p>
    <w:p w14:paraId="1CA8813C" w14:textId="77777777" w:rsidR="002C0842" w:rsidRDefault="002C0842" w:rsidP="002C0842">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07728DE7" w14:textId="77777777" w:rsidR="002C0842" w:rsidRPr="005554C2" w:rsidRDefault="002C0842" w:rsidP="002C0842">
      <w:pPr>
        <w:ind w:firstLine="851"/>
        <w:jc w:val="both"/>
        <w:rPr>
          <w:sz w:val="24"/>
          <w:szCs w:val="24"/>
        </w:rPr>
      </w:pPr>
    </w:p>
    <w:p w14:paraId="50BA85BF" w14:textId="77777777" w:rsidR="002C0842" w:rsidRPr="005554C2" w:rsidRDefault="002C0842" w:rsidP="002C0842">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1EA9DE62" w14:textId="77777777" w:rsidR="002C0842" w:rsidRPr="005554C2" w:rsidRDefault="002C0842" w:rsidP="002C0842">
      <w:pPr>
        <w:ind w:firstLine="851"/>
        <w:jc w:val="both"/>
        <w:rPr>
          <w:b/>
          <w:sz w:val="24"/>
          <w:szCs w:val="24"/>
        </w:rPr>
      </w:pPr>
    </w:p>
    <w:p w14:paraId="75C521F3" w14:textId="77777777" w:rsidR="002C0842" w:rsidRPr="005554C2" w:rsidRDefault="002C0842" w:rsidP="002C0842">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26B46B01" w14:textId="77777777" w:rsidR="002C0842" w:rsidRPr="005554C2" w:rsidRDefault="002C0842" w:rsidP="002C0842">
      <w:pPr>
        <w:ind w:firstLine="851"/>
        <w:jc w:val="both"/>
        <w:rPr>
          <w:b/>
          <w:sz w:val="24"/>
          <w:szCs w:val="24"/>
        </w:rPr>
      </w:pPr>
    </w:p>
    <w:p w14:paraId="7279C56D" w14:textId="77777777" w:rsidR="002C0842" w:rsidRPr="005554C2" w:rsidRDefault="002C0842" w:rsidP="002C0842">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497CC0D" w14:textId="77777777" w:rsidR="002C0842" w:rsidRPr="00D2667F" w:rsidRDefault="002C0842" w:rsidP="002C0842">
      <w:pPr>
        <w:ind w:firstLine="851"/>
        <w:jc w:val="both"/>
        <w:rPr>
          <w:b/>
          <w:sz w:val="16"/>
          <w:szCs w:val="16"/>
        </w:rPr>
      </w:pPr>
    </w:p>
    <w:p w14:paraId="0E7BE678" w14:textId="77777777" w:rsidR="002C0842" w:rsidRPr="005554C2" w:rsidRDefault="002C0842" w:rsidP="002C0842">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245319B" w14:textId="77777777" w:rsidR="002C0842" w:rsidRPr="005554C2" w:rsidRDefault="002C0842" w:rsidP="002C0842">
      <w:pPr>
        <w:ind w:firstLine="851"/>
        <w:jc w:val="both"/>
        <w:rPr>
          <w:b/>
          <w:sz w:val="24"/>
          <w:szCs w:val="24"/>
        </w:rPr>
      </w:pPr>
    </w:p>
    <w:p w14:paraId="738CE0FF" w14:textId="77777777" w:rsidR="002C0842" w:rsidRPr="005554C2" w:rsidRDefault="002C0842" w:rsidP="002C0842">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7EA080BB" w14:textId="77777777" w:rsidR="002C0842" w:rsidRPr="005554C2" w:rsidRDefault="002C0842" w:rsidP="002C0842">
      <w:pPr>
        <w:ind w:firstLine="851"/>
        <w:jc w:val="both"/>
        <w:rPr>
          <w:sz w:val="24"/>
          <w:szCs w:val="24"/>
        </w:rPr>
      </w:pPr>
    </w:p>
    <w:p w14:paraId="6E778DED" w14:textId="77777777" w:rsidR="002C0842" w:rsidRPr="005554C2" w:rsidRDefault="002C0842" w:rsidP="002C0842">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7B8CB102" w14:textId="77777777" w:rsidR="002C0842" w:rsidRPr="005554C2" w:rsidRDefault="002C0842" w:rsidP="002C0842">
      <w:pPr>
        <w:ind w:firstLine="851"/>
        <w:jc w:val="both"/>
        <w:rPr>
          <w:sz w:val="24"/>
          <w:szCs w:val="24"/>
        </w:rPr>
      </w:pPr>
    </w:p>
    <w:p w14:paraId="5F6F99ED" w14:textId="77777777" w:rsidR="002C0842" w:rsidRPr="005554C2" w:rsidRDefault="002C0842" w:rsidP="002C0842">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57711135" w14:textId="77777777" w:rsidR="002C0842" w:rsidRPr="005554C2" w:rsidRDefault="002C0842" w:rsidP="002C0842">
      <w:pPr>
        <w:ind w:firstLine="851"/>
        <w:jc w:val="both"/>
        <w:rPr>
          <w:sz w:val="24"/>
          <w:szCs w:val="24"/>
        </w:rPr>
      </w:pPr>
    </w:p>
    <w:tbl>
      <w:tblPr>
        <w:tblW w:w="5000" w:type="pct"/>
        <w:tblLook w:val="0000" w:firstRow="0" w:lastRow="0" w:firstColumn="0" w:lastColumn="0" w:noHBand="0" w:noVBand="0"/>
      </w:tblPr>
      <w:tblGrid>
        <w:gridCol w:w="10138"/>
      </w:tblGrid>
      <w:tr w:rsidR="002C0842" w:rsidRPr="005554C2" w14:paraId="590D9723" w14:textId="77777777" w:rsidTr="00E028F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7ADFE9D" w14:textId="77777777" w:rsidR="002C0842" w:rsidRPr="005554C2" w:rsidRDefault="002C0842" w:rsidP="00E028F5">
            <w:pPr>
              <w:ind w:firstLine="851"/>
              <w:jc w:val="both"/>
              <w:rPr>
                <w:sz w:val="24"/>
                <w:szCs w:val="24"/>
              </w:rPr>
            </w:pPr>
            <w:r w:rsidRPr="005554C2">
              <w:rPr>
                <w:b/>
                <w:sz w:val="24"/>
                <w:szCs w:val="24"/>
              </w:rPr>
              <w:t>CLÁUSULA 12. - DAS MEDIDAS ANTICORRUPÇÃO</w:t>
            </w:r>
          </w:p>
        </w:tc>
      </w:tr>
    </w:tbl>
    <w:p w14:paraId="796C0C34" w14:textId="77777777" w:rsidR="002C0842" w:rsidRPr="005554C2" w:rsidRDefault="002C0842" w:rsidP="002C0842">
      <w:pPr>
        <w:rPr>
          <w:b/>
          <w:sz w:val="24"/>
          <w:szCs w:val="24"/>
        </w:rPr>
      </w:pPr>
    </w:p>
    <w:p w14:paraId="411D15B6" w14:textId="77777777" w:rsidR="002C0842" w:rsidRPr="005554C2" w:rsidRDefault="002C0842" w:rsidP="002C0842">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3D6B379" w14:textId="77777777" w:rsidR="002C0842" w:rsidRPr="005554C2" w:rsidRDefault="002C0842" w:rsidP="002C0842">
      <w:pPr>
        <w:jc w:val="both"/>
        <w:rPr>
          <w:sz w:val="24"/>
          <w:szCs w:val="24"/>
        </w:rPr>
      </w:pPr>
    </w:p>
    <w:tbl>
      <w:tblPr>
        <w:tblW w:w="5000" w:type="pct"/>
        <w:tblLook w:val="0000" w:firstRow="0" w:lastRow="0" w:firstColumn="0" w:lastColumn="0" w:noHBand="0" w:noVBand="0"/>
      </w:tblPr>
      <w:tblGrid>
        <w:gridCol w:w="10138"/>
      </w:tblGrid>
      <w:tr w:rsidR="002C0842" w:rsidRPr="005554C2" w14:paraId="2C2F79EB" w14:textId="77777777" w:rsidTr="00E028F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EAFDFF5" w14:textId="77777777" w:rsidR="002C0842" w:rsidRPr="005554C2" w:rsidRDefault="002C0842" w:rsidP="00E028F5">
            <w:pPr>
              <w:ind w:firstLine="851"/>
              <w:jc w:val="both"/>
              <w:rPr>
                <w:sz w:val="24"/>
                <w:szCs w:val="24"/>
              </w:rPr>
            </w:pPr>
            <w:r w:rsidRPr="005554C2">
              <w:rPr>
                <w:b/>
                <w:sz w:val="24"/>
                <w:szCs w:val="24"/>
              </w:rPr>
              <w:t>CLÁUSULA 13. - DAS DISPOSIÇÕES FINAIS</w:t>
            </w:r>
          </w:p>
        </w:tc>
      </w:tr>
    </w:tbl>
    <w:p w14:paraId="346503E3" w14:textId="77777777" w:rsidR="002C0842" w:rsidRPr="005554C2" w:rsidRDefault="002C0842" w:rsidP="002C0842">
      <w:pPr>
        <w:ind w:firstLine="851"/>
        <w:jc w:val="both"/>
        <w:rPr>
          <w:b/>
          <w:sz w:val="24"/>
          <w:szCs w:val="24"/>
        </w:rPr>
      </w:pPr>
    </w:p>
    <w:p w14:paraId="2252FB4D" w14:textId="77777777" w:rsidR="002C0842" w:rsidRPr="005554C2" w:rsidRDefault="002C0842" w:rsidP="002C0842">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47F78A9" w14:textId="77777777" w:rsidR="002C0842" w:rsidRPr="005554C2" w:rsidRDefault="002C0842" w:rsidP="002C0842">
      <w:pPr>
        <w:ind w:firstLine="851"/>
        <w:jc w:val="both"/>
        <w:rPr>
          <w:sz w:val="24"/>
          <w:szCs w:val="24"/>
        </w:rPr>
      </w:pPr>
    </w:p>
    <w:p w14:paraId="0944D45F" w14:textId="77777777" w:rsidR="002C0842" w:rsidRPr="005554C2" w:rsidRDefault="002C0842" w:rsidP="002C0842">
      <w:pPr>
        <w:keepLines/>
        <w:ind w:firstLine="851"/>
        <w:jc w:val="both"/>
        <w:rPr>
          <w:sz w:val="24"/>
          <w:szCs w:val="24"/>
        </w:rPr>
      </w:pPr>
      <w:r w:rsidRPr="005554C2">
        <w:rPr>
          <w:b/>
          <w:sz w:val="24"/>
          <w:szCs w:val="24"/>
        </w:rPr>
        <w:lastRenderedPageBreak/>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30940659" w14:textId="77777777" w:rsidR="002C0842" w:rsidRPr="005554C2" w:rsidRDefault="002C0842" w:rsidP="002C0842">
      <w:pPr>
        <w:keepLines/>
        <w:ind w:firstLine="851"/>
        <w:jc w:val="both"/>
        <w:rPr>
          <w:b/>
          <w:sz w:val="24"/>
          <w:szCs w:val="24"/>
        </w:rPr>
      </w:pPr>
    </w:p>
    <w:p w14:paraId="39C442E6" w14:textId="77777777" w:rsidR="002C0842" w:rsidRPr="005554C2" w:rsidRDefault="002C0842" w:rsidP="002C0842">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39473EBB" w14:textId="77777777" w:rsidR="002C0842" w:rsidRPr="005554C2" w:rsidRDefault="002C0842" w:rsidP="002C0842">
      <w:pPr>
        <w:keepLines/>
        <w:ind w:firstLine="851"/>
        <w:jc w:val="both"/>
        <w:rPr>
          <w:sz w:val="24"/>
          <w:szCs w:val="24"/>
        </w:rPr>
      </w:pPr>
    </w:p>
    <w:p w14:paraId="7D3E6937" w14:textId="77777777" w:rsidR="002C0842" w:rsidRPr="005554C2" w:rsidRDefault="002C0842" w:rsidP="002C0842">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5E5768A7" w14:textId="77777777" w:rsidR="002C0842" w:rsidRPr="005554C2" w:rsidRDefault="002C0842" w:rsidP="002C0842">
      <w:pPr>
        <w:keepLines/>
        <w:ind w:firstLine="851"/>
        <w:jc w:val="both"/>
        <w:rPr>
          <w:sz w:val="24"/>
          <w:szCs w:val="24"/>
        </w:rPr>
      </w:pPr>
    </w:p>
    <w:p w14:paraId="5A56AA4E" w14:textId="77777777" w:rsidR="002C0842" w:rsidRPr="005554C2" w:rsidRDefault="002C0842" w:rsidP="002C0842">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49D051CB" w14:textId="77777777" w:rsidR="002C0842" w:rsidRPr="005554C2" w:rsidRDefault="002C0842" w:rsidP="002C0842">
      <w:pPr>
        <w:keepLines/>
        <w:jc w:val="both"/>
        <w:rPr>
          <w:b/>
          <w:sz w:val="24"/>
          <w:szCs w:val="24"/>
        </w:rPr>
      </w:pPr>
    </w:p>
    <w:p w14:paraId="57DEC252" w14:textId="77777777" w:rsidR="002C0842" w:rsidRPr="005554C2" w:rsidRDefault="002C0842" w:rsidP="002C0842">
      <w:pPr>
        <w:ind w:firstLine="851"/>
        <w:jc w:val="both"/>
        <w:rPr>
          <w:sz w:val="24"/>
          <w:szCs w:val="24"/>
        </w:rPr>
      </w:pPr>
      <w:r w:rsidRPr="005554C2">
        <w:rPr>
          <w:b/>
          <w:sz w:val="24"/>
          <w:szCs w:val="24"/>
        </w:rPr>
        <w:t xml:space="preserve">13.6. </w:t>
      </w:r>
      <w:r w:rsidRPr="005554C2">
        <w:rPr>
          <w:sz w:val="24"/>
          <w:szCs w:val="24"/>
        </w:rPr>
        <w:t>É vedada a subcontratação.</w:t>
      </w:r>
    </w:p>
    <w:p w14:paraId="17D19B02" w14:textId="77777777" w:rsidR="002C0842" w:rsidRPr="005554C2" w:rsidRDefault="002C0842" w:rsidP="002C0842">
      <w:pPr>
        <w:ind w:firstLine="851"/>
        <w:jc w:val="both"/>
        <w:rPr>
          <w:b/>
          <w:sz w:val="24"/>
          <w:szCs w:val="24"/>
        </w:rPr>
      </w:pPr>
    </w:p>
    <w:p w14:paraId="5F345FAF" w14:textId="77777777" w:rsidR="002C0842" w:rsidRPr="005554C2" w:rsidRDefault="002C0842" w:rsidP="002C0842">
      <w:pPr>
        <w:ind w:firstLine="851"/>
        <w:jc w:val="both"/>
        <w:rPr>
          <w:sz w:val="24"/>
          <w:szCs w:val="24"/>
        </w:rPr>
      </w:pPr>
      <w:r w:rsidRPr="005554C2">
        <w:rPr>
          <w:b/>
          <w:sz w:val="24"/>
          <w:szCs w:val="24"/>
        </w:rPr>
        <w:t xml:space="preserve">13.7. </w:t>
      </w:r>
      <w:r w:rsidRPr="005554C2">
        <w:rPr>
          <w:sz w:val="24"/>
          <w:szCs w:val="24"/>
        </w:rPr>
        <w:t xml:space="preserve">A </w:t>
      </w:r>
      <w:r w:rsidRPr="005554C2">
        <w:rPr>
          <w:b/>
          <w:sz w:val="24"/>
          <w:szCs w:val="24"/>
        </w:rPr>
        <w:t xml:space="preserve">CONTRATADA </w:t>
      </w:r>
      <w:r w:rsidRPr="005554C2">
        <w:rPr>
          <w:sz w:val="24"/>
          <w:szCs w:val="24"/>
        </w:rPr>
        <w:t xml:space="preserve">assume inteira responsabilidade pela perfeita </w:t>
      </w:r>
      <w:r>
        <w:rPr>
          <w:sz w:val="24"/>
          <w:szCs w:val="24"/>
        </w:rPr>
        <w:t>entrega do objeto</w:t>
      </w:r>
      <w:r w:rsidRPr="005554C2">
        <w:rPr>
          <w:sz w:val="24"/>
          <w:szCs w:val="24"/>
        </w:rPr>
        <w:t xml:space="preserve"> contratado.</w:t>
      </w:r>
    </w:p>
    <w:p w14:paraId="7747B31C" w14:textId="77777777" w:rsidR="002C0842" w:rsidRPr="005554C2" w:rsidRDefault="002C0842" w:rsidP="002C0842">
      <w:pPr>
        <w:keepLines/>
        <w:jc w:val="both"/>
        <w:rPr>
          <w:b/>
          <w:sz w:val="24"/>
          <w:szCs w:val="24"/>
        </w:rPr>
      </w:pPr>
    </w:p>
    <w:p w14:paraId="14AF20A7" w14:textId="77777777" w:rsidR="002C0842" w:rsidRPr="005554C2" w:rsidRDefault="002C0842" w:rsidP="002C0842">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1D84544D" w14:textId="77777777" w:rsidR="002C0842" w:rsidRPr="005554C2" w:rsidRDefault="002C0842" w:rsidP="002C0842">
      <w:pPr>
        <w:keepLines/>
        <w:ind w:firstLine="851"/>
        <w:jc w:val="both"/>
        <w:rPr>
          <w:sz w:val="24"/>
          <w:szCs w:val="24"/>
        </w:rPr>
      </w:pPr>
    </w:p>
    <w:p w14:paraId="78A2D933" w14:textId="77777777" w:rsidR="002C0842" w:rsidRPr="005554C2" w:rsidRDefault="002C0842" w:rsidP="002C0842">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1A736175" w14:textId="77777777" w:rsidR="002C0842" w:rsidRPr="005554C2" w:rsidRDefault="002C0842" w:rsidP="002C0842">
      <w:pPr>
        <w:ind w:firstLine="851"/>
        <w:jc w:val="both"/>
        <w:rPr>
          <w:sz w:val="24"/>
          <w:szCs w:val="24"/>
        </w:rPr>
      </w:pPr>
    </w:p>
    <w:p w14:paraId="576E7695" w14:textId="77777777" w:rsidR="002C0842" w:rsidRPr="005554C2" w:rsidRDefault="002C0842" w:rsidP="002C0842">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43C80AFE" w14:textId="77777777" w:rsidR="002C0842" w:rsidRPr="005554C2" w:rsidRDefault="002C0842" w:rsidP="002C0842">
      <w:pPr>
        <w:ind w:firstLine="851"/>
        <w:jc w:val="both"/>
        <w:rPr>
          <w:sz w:val="24"/>
          <w:szCs w:val="24"/>
        </w:rPr>
      </w:pPr>
    </w:p>
    <w:p w14:paraId="6C5A9C72" w14:textId="77777777" w:rsidR="002C0842" w:rsidRPr="005554C2" w:rsidRDefault="002C0842" w:rsidP="002C0842">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de 202</w:t>
      </w:r>
      <w:r>
        <w:rPr>
          <w:sz w:val="24"/>
          <w:szCs w:val="24"/>
        </w:rPr>
        <w:t>4</w:t>
      </w:r>
      <w:r w:rsidRPr="005554C2">
        <w:rPr>
          <w:sz w:val="24"/>
          <w:szCs w:val="24"/>
        </w:rPr>
        <w:t>.</w:t>
      </w:r>
    </w:p>
    <w:p w14:paraId="6B30AA03" w14:textId="77777777" w:rsidR="002C0842" w:rsidRPr="005554C2" w:rsidRDefault="002C0842" w:rsidP="002C0842">
      <w:pPr>
        <w:jc w:val="both"/>
        <w:rPr>
          <w:sz w:val="24"/>
          <w:szCs w:val="24"/>
        </w:rPr>
      </w:pPr>
    </w:p>
    <w:tbl>
      <w:tblPr>
        <w:tblW w:w="5000" w:type="pct"/>
        <w:tblLook w:val="0000" w:firstRow="0" w:lastRow="0" w:firstColumn="0" w:lastColumn="0" w:noHBand="0" w:noVBand="0"/>
      </w:tblPr>
      <w:tblGrid>
        <w:gridCol w:w="4905"/>
        <w:gridCol w:w="328"/>
        <w:gridCol w:w="4905"/>
      </w:tblGrid>
      <w:tr w:rsidR="002C0842" w:rsidRPr="005554C2" w14:paraId="111E30C0" w14:textId="77777777" w:rsidTr="00E028F5">
        <w:tc>
          <w:tcPr>
            <w:tcW w:w="2419" w:type="pct"/>
            <w:tcBorders>
              <w:top w:val="single" w:sz="4" w:space="0" w:color="000000"/>
              <w:left w:val="single" w:sz="4" w:space="0" w:color="000000"/>
              <w:bottom w:val="single" w:sz="4" w:space="0" w:color="000000"/>
            </w:tcBorders>
            <w:shd w:val="clear" w:color="auto" w:fill="auto"/>
          </w:tcPr>
          <w:p w14:paraId="44F724CF" w14:textId="77777777" w:rsidR="002C0842" w:rsidRPr="005554C2" w:rsidRDefault="002C0842" w:rsidP="00E028F5">
            <w:pPr>
              <w:snapToGrid w:val="0"/>
              <w:jc w:val="center"/>
              <w:rPr>
                <w:b/>
                <w:sz w:val="24"/>
                <w:szCs w:val="24"/>
              </w:rPr>
            </w:pPr>
          </w:p>
          <w:p w14:paraId="584BEC72" w14:textId="77777777" w:rsidR="002C0842" w:rsidRPr="005554C2" w:rsidRDefault="002C0842" w:rsidP="00E028F5">
            <w:pPr>
              <w:jc w:val="center"/>
              <w:rPr>
                <w:b/>
                <w:sz w:val="24"/>
                <w:szCs w:val="24"/>
              </w:rPr>
            </w:pPr>
          </w:p>
          <w:p w14:paraId="73BAA3AF" w14:textId="77777777" w:rsidR="002C0842" w:rsidRPr="005554C2" w:rsidRDefault="002C0842" w:rsidP="00E028F5">
            <w:pPr>
              <w:jc w:val="center"/>
              <w:rPr>
                <w:b/>
                <w:sz w:val="24"/>
                <w:szCs w:val="24"/>
              </w:rPr>
            </w:pPr>
          </w:p>
          <w:p w14:paraId="5A265B59" w14:textId="77777777" w:rsidR="002C0842" w:rsidRPr="005554C2" w:rsidRDefault="002C0842" w:rsidP="00E028F5">
            <w:pPr>
              <w:jc w:val="center"/>
              <w:rPr>
                <w:b/>
                <w:sz w:val="24"/>
                <w:szCs w:val="24"/>
              </w:rPr>
            </w:pPr>
          </w:p>
          <w:p w14:paraId="0C8B3908" w14:textId="77777777" w:rsidR="002C0842" w:rsidRPr="005554C2" w:rsidRDefault="002C0842" w:rsidP="00E028F5">
            <w:pPr>
              <w:jc w:val="center"/>
              <w:rPr>
                <w:b/>
                <w:sz w:val="24"/>
                <w:szCs w:val="24"/>
              </w:rPr>
            </w:pPr>
          </w:p>
          <w:p w14:paraId="54179743" w14:textId="77777777" w:rsidR="002C0842" w:rsidRPr="005554C2" w:rsidRDefault="002C0842" w:rsidP="00E028F5">
            <w:pPr>
              <w:rPr>
                <w:b/>
                <w:sz w:val="24"/>
                <w:szCs w:val="24"/>
              </w:rPr>
            </w:pPr>
          </w:p>
          <w:p w14:paraId="2812B763" w14:textId="77777777" w:rsidR="002C0842" w:rsidRPr="005554C2" w:rsidRDefault="002C0842" w:rsidP="00E028F5">
            <w:pPr>
              <w:rPr>
                <w:b/>
                <w:sz w:val="24"/>
                <w:szCs w:val="24"/>
              </w:rPr>
            </w:pPr>
          </w:p>
          <w:p w14:paraId="711226D4" w14:textId="77777777" w:rsidR="002C0842" w:rsidRPr="005554C2" w:rsidRDefault="002C0842" w:rsidP="00E028F5">
            <w:pPr>
              <w:jc w:val="center"/>
              <w:rPr>
                <w:sz w:val="24"/>
                <w:szCs w:val="24"/>
              </w:rPr>
            </w:pPr>
            <w:r>
              <w:rPr>
                <w:b/>
                <w:sz w:val="24"/>
                <w:szCs w:val="24"/>
              </w:rPr>
              <w:t>AUGUSTO MUZILLI JUNIOR</w:t>
            </w:r>
          </w:p>
          <w:p w14:paraId="6068995C" w14:textId="77777777" w:rsidR="002C0842" w:rsidRPr="005554C2" w:rsidRDefault="002C0842" w:rsidP="00E028F5">
            <w:pPr>
              <w:jc w:val="center"/>
              <w:rPr>
                <w:b/>
                <w:sz w:val="24"/>
                <w:szCs w:val="24"/>
              </w:rPr>
            </w:pPr>
            <w:r w:rsidRPr="005554C2">
              <w:rPr>
                <w:b/>
                <w:sz w:val="24"/>
                <w:szCs w:val="24"/>
              </w:rPr>
              <w:t xml:space="preserve">Secretário Municipal </w:t>
            </w:r>
            <w:r>
              <w:rPr>
                <w:b/>
                <w:sz w:val="24"/>
                <w:szCs w:val="24"/>
              </w:rPr>
              <w:t>de Saúde</w:t>
            </w:r>
          </w:p>
          <w:p w14:paraId="27D0527D" w14:textId="77777777" w:rsidR="002C0842" w:rsidRPr="005554C2" w:rsidRDefault="002C0842" w:rsidP="00E028F5">
            <w:pPr>
              <w:jc w:val="center"/>
              <w:rPr>
                <w:sz w:val="24"/>
                <w:szCs w:val="24"/>
              </w:rPr>
            </w:pPr>
          </w:p>
        </w:tc>
        <w:tc>
          <w:tcPr>
            <w:tcW w:w="162" w:type="pct"/>
            <w:tcBorders>
              <w:left w:val="single" w:sz="4" w:space="0" w:color="000000"/>
            </w:tcBorders>
            <w:shd w:val="clear" w:color="auto" w:fill="auto"/>
          </w:tcPr>
          <w:p w14:paraId="7DF946BF" w14:textId="77777777" w:rsidR="002C0842" w:rsidRPr="005554C2" w:rsidRDefault="002C0842" w:rsidP="00E028F5">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F1BF636" w14:textId="77777777" w:rsidR="002C0842" w:rsidRPr="005554C2" w:rsidRDefault="002C0842" w:rsidP="00E028F5">
            <w:pPr>
              <w:snapToGrid w:val="0"/>
              <w:jc w:val="center"/>
              <w:rPr>
                <w:b/>
                <w:sz w:val="24"/>
                <w:szCs w:val="24"/>
              </w:rPr>
            </w:pPr>
          </w:p>
          <w:p w14:paraId="4EC153F4" w14:textId="77777777" w:rsidR="002C0842" w:rsidRPr="005554C2" w:rsidRDefault="002C0842" w:rsidP="00E028F5">
            <w:pPr>
              <w:jc w:val="center"/>
              <w:rPr>
                <w:b/>
                <w:sz w:val="24"/>
                <w:szCs w:val="24"/>
              </w:rPr>
            </w:pPr>
          </w:p>
          <w:p w14:paraId="69BE856A" w14:textId="77777777" w:rsidR="002C0842" w:rsidRPr="005554C2" w:rsidRDefault="002C0842" w:rsidP="00E028F5">
            <w:pPr>
              <w:jc w:val="center"/>
              <w:rPr>
                <w:b/>
                <w:sz w:val="24"/>
                <w:szCs w:val="24"/>
              </w:rPr>
            </w:pPr>
          </w:p>
          <w:p w14:paraId="4D11222D" w14:textId="77777777" w:rsidR="002C0842" w:rsidRPr="005554C2" w:rsidRDefault="002C0842" w:rsidP="00E028F5">
            <w:pPr>
              <w:jc w:val="center"/>
              <w:rPr>
                <w:b/>
                <w:sz w:val="24"/>
                <w:szCs w:val="24"/>
              </w:rPr>
            </w:pPr>
          </w:p>
          <w:p w14:paraId="2558FD0E" w14:textId="77777777" w:rsidR="002C0842" w:rsidRPr="005554C2" w:rsidRDefault="002C0842" w:rsidP="00E028F5">
            <w:pPr>
              <w:jc w:val="center"/>
              <w:rPr>
                <w:b/>
                <w:sz w:val="24"/>
                <w:szCs w:val="24"/>
              </w:rPr>
            </w:pPr>
          </w:p>
          <w:p w14:paraId="61F0BA5B" w14:textId="77777777" w:rsidR="002C0842" w:rsidRPr="005554C2" w:rsidRDefault="002C0842" w:rsidP="00E028F5">
            <w:pPr>
              <w:jc w:val="center"/>
              <w:rPr>
                <w:b/>
                <w:sz w:val="24"/>
                <w:szCs w:val="24"/>
              </w:rPr>
            </w:pPr>
          </w:p>
          <w:p w14:paraId="6B2A1EB5" w14:textId="77777777" w:rsidR="002C0842" w:rsidRPr="005554C2" w:rsidRDefault="002C0842" w:rsidP="00E028F5">
            <w:pPr>
              <w:rPr>
                <w:b/>
                <w:sz w:val="24"/>
                <w:szCs w:val="24"/>
              </w:rPr>
            </w:pPr>
          </w:p>
          <w:p w14:paraId="49E8E3F0" w14:textId="77777777" w:rsidR="002C0842" w:rsidRPr="005554C2" w:rsidRDefault="002C0842" w:rsidP="00E028F5">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067D5478" w14:textId="77777777" w:rsidR="002C0842" w:rsidRPr="005554C2" w:rsidRDefault="002C0842" w:rsidP="00E028F5">
            <w:pPr>
              <w:jc w:val="center"/>
              <w:rPr>
                <w:sz w:val="24"/>
                <w:szCs w:val="24"/>
              </w:rPr>
            </w:pPr>
            <w:r w:rsidRPr="005554C2">
              <w:rPr>
                <w:b/>
                <w:sz w:val="24"/>
                <w:szCs w:val="24"/>
              </w:rPr>
              <w:t xml:space="preserve">Representante Legal </w:t>
            </w:r>
          </w:p>
        </w:tc>
      </w:tr>
    </w:tbl>
    <w:p w14:paraId="4E40EF38" w14:textId="77777777" w:rsidR="002C0842" w:rsidRPr="005554C2" w:rsidRDefault="002C0842" w:rsidP="002C0842">
      <w:pPr>
        <w:rPr>
          <w:b/>
          <w:sz w:val="24"/>
          <w:szCs w:val="24"/>
        </w:rPr>
      </w:pPr>
    </w:p>
    <w:p w14:paraId="2C261D66" w14:textId="77777777" w:rsidR="002C0842" w:rsidRPr="005554C2" w:rsidRDefault="002C0842" w:rsidP="002C0842">
      <w:pPr>
        <w:jc w:val="both"/>
        <w:rPr>
          <w:sz w:val="24"/>
          <w:szCs w:val="24"/>
        </w:rPr>
      </w:pPr>
      <w:r w:rsidRPr="005554C2">
        <w:rPr>
          <w:b/>
          <w:sz w:val="24"/>
          <w:szCs w:val="24"/>
          <w:u w:val="single"/>
        </w:rPr>
        <w:t>TESTEMUNHAS:</w:t>
      </w:r>
    </w:p>
    <w:p w14:paraId="4D4294AA" w14:textId="77777777" w:rsidR="002C0842" w:rsidRPr="005554C2" w:rsidRDefault="002C0842" w:rsidP="002C0842">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2C0842" w:rsidRPr="005554C2" w14:paraId="3CC56A66" w14:textId="77777777" w:rsidTr="00E028F5">
        <w:trPr>
          <w:trHeight w:val="1089"/>
        </w:trPr>
        <w:tc>
          <w:tcPr>
            <w:tcW w:w="2419" w:type="pct"/>
            <w:tcBorders>
              <w:top w:val="single" w:sz="4" w:space="0" w:color="000000"/>
              <w:left w:val="single" w:sz="4" w:space="0" w:color="000000"/>
              <w:bottom w:val="single" w:sz="4" w:space="0" w:color="000000"/>
            </w:tcBorders>
            <w:shd w:val="clear" w:color="auto" w:fill="auto"/>
          </w:tcPr>
          <w:p w14:paraId="0E4E29F5" w14:textId="77777777" w:rsidR="002C0842" w:rsidRPr="005554C2" w:rsidRDefault="002C0842" w:rsidP="00E028F5">
            <w:pPr>
              <w:snapToGrid w:val="0"/>
              <w:rPr>
                <w:b/>
                <w:sz w:val="24"/>
                <w:szCs w:val="24"/>
              </w:rPr>
            </w:pPr>
          </w:p>
          <w:p w14:paraId="67AC5A91" w14:textId="77777777" w:rsidR="002C0842" w:rsidRPr="005554C2" w:rsidRDefault="002C0842" w:rsidP="00E028F5">
            <w:pPr>
              <w:rPr>
                <w:b/>
                <w:sz w:val="24"/>
                <w:szCs w:val="24"/>
              </w:rPr>
            </w:pPr>
          </w:p>
          <w:p w14:paraId="5A1B6037" w14:textId="77777777" w:rsidR="002C0842" w:rsidRPr="005554C2" w:rsidRDefault="002C0842" w:rsidP="00E028F5">
            <w:pPr>
              <w:rPr>
                <w:sz w:val="24"/>
                <w:szCs w:val="24"/>
              </w:rPr>
            </w:pPr>
            <w:r w:rsidRPr="005554C2">
              <w:rPr>
                <w:b/>
                <w:sz w:val="24"/>
                <w:szCs w:val="24"/>
              </w:rPr>
              <w:t>_________________________</w:t>
            </w:r>
          </w:p>
          <w:p w14:paraId="6746FB44" w14:textId="77777777" w:rsidR="002C0842" w:rsidRPr="005554C2" w:rsidRDefault="002C0842" w:rsidP="00E028F5">
            <w:pPr>
              <w:rPr>
                <w:sz w:val="24"/>
                <w:szCs w:val="24"/>
              </w:rPr>
            </w:pPr>
            <w:r w:rsidRPr="005554C2">
              <w:rPr>
                <w:b/>
                <w:sz w:val="24"/>
                <w:szCs w:val="24"/>
              </w:rPr>
              <w:t>Nome:</w:t>
            </w:r>
          </w:p>
          <w:p w14:paraId="29223F03" w14:textId="77777777" w:rsidR="002C0842" w:rsidRPr="00B30BD2" w:rsidRDefault="002C0842" w:rsidP="00E028F5">
            <w:pPr>
              <w:rPr>
                <w:sz w:val="24"/>
                <w:szCs w:val="24"/>
              </w:rPr>
            </w:pPr>
            <w:r w:rsidRPr="005554C2">
              <w:rPr>
                <w:b/>
                <w:sz w:val="24"/>
                <w:szCs w:val="24"/>
              </w:rPr>
              <w:t>CPF:</w:t>
            </w:r>
          </w:p>
        </w:tc>
        <w:tc>
          <w:tcPr>
            <w:tcW w:w="161" w:type="pct"/>
            <w:tcBorders>
              <w:left w:val="single" w:sz="4" w:space="0" w:color="000000"/>
            </w:tcBorders>
            <w:shd w:val="clear" w:color="auto" w:fill="auto"/>
          </w:tcPr>
          <w:p w14:paraId="21D831BB" w14:textId="77777777" w:rsidR="002C0842" w:rsidRPr="005554C2" w:rsidRDefault="002C0842" w:rsidP="00E028F5">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DF88C07" w14:textId="77777777" w:rsidR="002C0842" w:rsidRPr="005554C2" w:rsidRDefault="002C0842" w:rsidP="00E028F5">
            <w:pPr>
              <w:snapToGrid w:val="0"/>
              <w:rPr>
                <w:b/>
                <w:sz w:val="24"/>
                <w:szCs w:val="24"/>
              </w:rPr>
            </w:pPr>
          </w:p>
          <w:p w14:paraId="4320D21E" w14:textId="77777777" w:rsidR="002C0842" w:rsidRPr="005554C2" w:rsidRDefault="002C0842" w:rsidP="00E028F5">
            <w:pPr>
              <w:rPr>
                <w:b/>
                <w:sz w:val="24"/>
                <w:szCs w:val="24"/>
              </w:rPr>
            </w:pPr>
          </w:p>
          <w:p w14:paraId="5D29A030" w14:textId="77777777" w:rsidR="002C0842" w:rsidRPr="005554C2" w:rsidRDefault="002C0842" w:rsidP="00E028F5">
            <w:pPr>
              <w:rPr>
                <w:sz w:val="24"/>
                <w:szCs w:val="24"/>
              </w:rPr>
            </w:pPr>
            <w:r w:rsidRPr="005554C2">
              <w:rPr>
                <w:b/>
                <w:sz w:val="24"/>
                <w:szCs w:val="24"/>
              </w:rPr>
              <w:t>__________________________</w:t>
            </w:r>
          </w:p>
          <w:p w14:paraId="20F342BB" w14:textId="77777777" w:rsidR="002C0842" w:rsidRPr="005554C2" w:rsidRDefault="002C0842" w:rsidP="00E028F5">
            <w:pPr>
              <w:rPr>
                <w:sz w:val="24"/>
                <w:szCs w:val="24"/>
              </w:rPr>
            </w:pPr>
            <w:r w:rsidRPr="005554C2">
              <w:rPr>
                <w:b/>
                <w:sz w:val="24"/>
                <w:szCs w:val="24"/>
              </w:rPr>
              <w:t>Nome:</w:t>
            </w:r>
          </w:p>
          <w:p w14:paraId="2F53CBFD" w14:textId="77777777" w:rsidR="002C0842" w:rsidRPr="005554C2" w:rsidRDefault="002C0842" w:rsidP="00E028F5">
            <w:pPr>
              <w:jc w:val="both"/>
              <w:rPr>
                <w:sz w:val="24"/>
                <w:szCs w:val="24"/>
              </w:rPr>
            </w:pPr>
            <w:r w:rsidRPr="005554C2">
              <w:rPr>
                <w:b/>
                <w:sz w:val="24"/>
                <w:szCs w:val="24"/>
              </w:rPr>
              <w:t>CPF:</w:t>
            </w:r>
          </w:p>
        </w:tc>
      </w:tr>
    </w:tbl>
    <w:p w14:paraId="78D53F96" w14:textId="77777777" w:rsidR="00ED126A" w:rsidRDefault="00ED126A" w:rsidP="002C0842">
      <w:pPr>
        <w:pStyle w:val="Ttulo2"/>
        <w:tabs>
          <w:tab w:val="clear" w:pos="0"/>
        </w:tabs>
        <w:ind w:left="0" w:firstLine="0"/>
      </w:pPr>
    </w:p>
    <w:sectPr w:rsidR="00ED126A" w:rsidSect="0051667F">
      <w:headerReference w:type="default" r:id="rId24"/>
      <w:footerReference w:type="default" r:id="rId25"/>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4E3C072" w16cid:durableId="2848403B"/>
  <w16cid:commentId w16cid:paraId="105AB972"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D5338C" w14:textId="77777777" w:rsidR="00E028F5" w:rsidRDefault="00E028F5">
      <w:r>
        <w:separator/>
      </w:r>
    </w:p>
  </w:endnote>
  <w:endnote w:type="continuationSeparator" w:id="0">
    <w:p w14:paraId="46B396AC" w14:textId="77777777" w:rsidR="00E028F5" w:rsidRDefault="00E028F5">
      <w:r>
        <w:continuationSeparator/>
      </w:r>
    </w:p>
  </w:endnote>
  <w:endnote w:type="continuationNotice" w:id="1">
    <w:p w14:paraId="3946894E" w14:textId="77777777" w:rsidR="00E028F5" w:rsidRDefault="00E028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E028F5" w:rsidRPr="00BF6A10" w:rsidRDefault="00E028F5"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47D5E3C9" w:rsidR="00E028F5" w:rsidRPr="00BF6A10" w:rsidRDefault="00E028F5"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35/2024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9C491E">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9C491E">
      <w:rPr>
        <w:rFonts w:ascii="Arial" w:hAnsi="Arial" w:cs="Arial"/>
        <w:b/>
        <w:noProof/>
        <w:sz w:val="16"/>
      </w:rPr>
      <w:t>29</w:t>
    </w:r>
    <w:r w:rsidRPr="003426BF">
      <w:rPr>
        <w:rFonts w:ascii="Arial" w:hAnsi="Arial" w:cs="Arial"/>
        <w:b/>
        <w:sz w:val="16"/>
      </w:rPr>
      <w:fldChar w:fldCharType="end"/>
    </w:r>
  </w:p>
  <w:p w14:paraId="5FAE6968" w14:textId="77777777" w:rsidR="00E028F5" w:rsidRPr="00BF6A10" w:rsidRDefault="00E028F5" w:rsidP="00183407">
    <w:pPr>
      <w:ind w:left="3346"/>
      <w:rPr>
        <w:rFonts w:ascii="Arial" w:hAnsi="Arial" w:cs="Arial"/>
        <w:sz w:val="4"/>
        <w:szCs w:val="4"/>
      </w:rPr>
    </w:pPr>
  </w:p>
  <w:p w14:paraId="410E9765" w14:textId="77777777" w:rsidR="00E028F5" w:rsidRDefault="00E028F5"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E028F5" w:rsidRDefault="00E028F5"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E028F5" w:rsidRPr="00BF6A10" w:rsidRDefault="00E028F5" w:rsidP="00183407">
    <w:pPr>
      <w:jc w:val="center"/>
    </w:pPr>
  </w:p>
  <w:p w14:paraId="6CA6F235" w14:textId="77777777" w:rsidR="00E028F5" w:rsidRDefault="00E028F5"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1E5796" w14:textId="77777777" w:rsidR="00E028F5" w:rsidRDefault="00E028F5">
      <w:r>
        <w:separator/>
      </w:r>
    </w:p>
  </w:footnote>
  <w:footnote w:type="continuationSeparator" w:id="0">
    <w:p w14:paraId="7EC79249" w14:textId="77777777" w:rsidR="00E028F5" w:rsidRDefault="00E028F5">
      <w:r>
        <w:continuationSeparator/>
      </w:r>
    </w:p>
  </w:footnote>
  <w:footnote w:type="continuationNotice" w:id="1">
    <w:p w14:paraId="51C24843" w14:textId="77777777" w:rsidR="00E028F5" w:rsidRDefault="00E028F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E028F5" w:rsidRDefault="00E028F5">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sz w:val="20"/>
        <w:szCs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0"/>
        <w:szCs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0"/>
        <w:szCs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nsid w:val="028D1642"/>
    <w:multiLevelType w:val="multilevel"/>
    <w:tmpl w:val="BCD26628"/>
    <w:numStyleLink w:val="PrefPira"/>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29D176EA"/>
    <w:multiLevelType w:val="multilevel"/>
    <w:tmpl w:val="14382E44"/>
    <w:lvl w:ilvl="0">
      <w:start w:val="1"/>
      <w:numFmt w:val="lowerLetter"/>
      <w:lvlText w:val="%1)"/>
      <w:lvlJc w:val="left"/>
      <w:pPr>
        <w:ind w:left="0" w:firstLine="0"/>
      </w:pPr>
      <w:rPr>
        <w:rFonts w:ascii="Arial" w:hAnsi="Arial" w:hint="default"/>
        <w:b/>
        <w:color w:val="auto"/>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6C153C7"/>
    <w:multiLevelType w:val="multilevel"/>
    <w:tmpl w:val="BCD26628"/>
    <w:numStyleLink w:val="PrefPira"/>
  </w:abstractNum>
  <w:abstractNum w:abstractNumId="20">
    <w:nsid w:val="4BA65871"/>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539D6575"/>
    <w:multiLevelType w:val="multilevel"/>
    <w:tmpl w:val="BCD26628"/>
    <w:numStyleLink w:val="PrefPira"/>
  </w:abstractNum>
  <w:abstractNum w:abstractNumId="23">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4C265F8"/>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5">
    <w:nsid w:val="56B82139"/>
    <w:multiLevelType w:val="multilevel"/>
    <w:tmpl w:val="BCD26628"/>
    <w:numStyleLink w:val="PrefPira"/>
  </w:abstractNum>
  <w:abstractNum w:abstractNumId="26">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8">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6D6B7EAC"/>
    <w:multiLevelType w:val="multilevel"/>
    <w:tmpl w:val="BCD26628"/>
    <w:numStyleLink w:val="PrefPira"/>
  </w:abstractNum>
  <w:abstractNum w:abstractNumId="31">
    <w:nsid w:val="738B7E55"/>
    <w:multiLevelType w:val="multilevel"/>
    <w:tmpl w:val="BCD26628"/>
    <w:numStyleLink w:val="PrefPira"/>
  </w:abstractNum>
  <w:abstractNum w:abstractNumId="32">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4">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26"/>
  </w:num>
  <w:num w:numId="6">
    <w:abstractNumId w:val="19"/>
  </w:num>
  <w:num w:numId="7">
    <w:abstractNumId w:val="17"/>
  </w:num>
  <w:num w:numId="8">
    <w:abstractNumId w:val="32"/>
  </w:num>
  <w:num w:numId="9">
    <w:abstractNumId w:val="13"/>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1"/>
  </w:num>
  <w:num w:numId="12">
    <w:abstractNumId w:val="29"/>
  </w:num>
  <w:num w:numId="13">
    <w:abstractNumId w:val="34"/>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4"/>
  </w:num>
  <w:num w:numId="15">
    <w:abstractNumId w:val="30"/>
  </w:num>
  <w:num w:numId="16">
    <w:abstractNumId w:val="14"/>
  </w:num>
  <w:num w:numId="17">
    <w:abstractNumId w:val="16"/>
  </w:num>
  <w:num w:numId="18">
    <w:abstractNumId w:val="27"/>
  </w:num>
  <w:num w:numId="19">
    <w:abstractNumId w:val="23"/>
  </w:num>
  <w:num w:numId="20">
    <w:abstractNumId w:val="34"/>
    <w:lvlOverride w:ilvl="2">
      <w:lvl w:ilvl="2">
        <w:start w:val="1"/>
        <w:numFmt w:val="decimal"/>
        <w:lvlText w:val="%2.%3."/>
        <w:lvlJc w:val="left"/>
        <w:pPr>
          <w:ind w:left="0" w:firstLine="0"/>
        </w:pPr>
        <w:rPr>
          <w:rFonts w:ascii="Arial" w:hAnsi="Arial" w:hint="default"/>
          <w:b/>
          <w:sz w:val="20"/>
        </w:rPr>
      </w:lvl>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34"/>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34"/>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8">
    <w:abstractNumId w:val="20"/>
  </w:num>
  <w:num w:numId="29">
    <w:abstractNumId w:val="24"/>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 w:numId="32">
    <w:abstractNumId w:val="33"/>
  </w:num>
  <w:num w:numId="33">
    <w:abstractNumId w:val="9"/>
  </w:num>
  <w:num w:numId="3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25B7"/>
    <w:rsid w:val="00015219"/>
    <w:rsid w:val="000153E7"/>
    <w:rsid w:val="000202AF"/>
    <w:rsid w:val="00025E62"/>
    <w:rsid w:val="00030622"/>
    <w:rsid w:val="00033677"/>
    <w:rsid w:val="00034F85"/>
    <w:rsid w:val="00041E0E"/>
    <w:rsid w:val="000449CB"/>
    <w:rsid w:val="00045137"/>
    <w:rsid w:val="0004580A"/>
    <w:rsid w:val="00046F7D"/>
    <w:rsid w:val="00047809"/>
    <w:rsid w:val="00050737"/>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606"/>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4E69"/>
    <w:rsid w:val="00186223"/>
    <w:rsid w:val="00187756"/>
    <w:rsid w:val="00187D0D"/>
    <w:rsid w:val="00192258"/>
    <w:rsid w:val="00192C3B"/>
    <w:rsid w:val="00193F9E"/>
    <w:rsid w:val="00197666"/>
    <w:rsid w:val="001A3A4D"/>
    <w:rsid w:val="001A52B8"/>
    <w:rsid w:val="001A70B2"/>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6753"/>
    <w:rsid w:val="00297498"/>
    <w:rsid w:val="002A0496"/>
    <w:rsid w:val="002A1F4E"/>
    <w:rsid w:val="002A2C5A"/>
    <w:rsid w:val="002A7E9F"/>
    <w:rsid w:val="002B41E2"/>
    <w:rsid w:val="002B5336"/>
    <w:rsid w:val="002B5AEC"/>
    <w:rsid w:val="002B6824"/>
    <w:rsid w:val="002C07BA"/>
    <w:rsid w:val="002C0842"/>
    <w:rsid w:val="002C2869"/>
    <w:rsid w:val="002C3F73"/>
    <w:rsid w:val="002C4216"/>
    <w:rsid w:val="002C4AFA"/>
    <w:rsid w:val="002C524D"/>
    <w:rsid w:val="002D014A"/>
    <w:rsid w:val="002D21D7"/>
    <w:rsid w:val="002D54C1"/>
    <w:rsid w:val="002D7B34"/>
    <w:rsid w:val="002E0490"/>
    <w:rsid w:val="002E693C"/>
    <w:rsid w:val="002E70E7"/>
    <w:rsid w:val="002E7175"/>
    <w:rsid w:val="002F3AF1"/>
    <w:rsid w:val="002F4A2F"/>
    <w:rsid w:val="002F5C44"/>
    <w:rsid w:val="002F61D5"/>
    <w:rsid w:val="00300B3C"/>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427C"/>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BA4"/>
    <w:rsid w:val="00430EF9"/>
    <w:rsid w:val="004318D3"/>
    <w:rsid w:val="004324C6"/>
    <w:rsid w:val="00432F0C"/>
    <w:rsid w:val="00434E74"/>
    <w:rsid w:val="00435D73"/>
    <w:rsid w:val="00441CC0"/>
    <w:rsid w:val="00443610"/>
    <w:rsid w:val="00446EEC"/>
    <w:rsid w:val="00451A76"/>
    <w:rsid w:val="004549B8"/>
    <w:rsid w:val="00455D2F"/>
    <w:rsid w:val="00460D42"/>
    <w:rsid w:val="004616AD"/>
    <w:rsid w:val="00461880"/>
    <w:rsid w:val="00463D55"/>
    <w:rsid w:val="004641E2"/>
    <w:rsid w:val="00464DA3"/>
    <w:rsid w:val="00465F5B"/>
    <w:rsid w:val="0047397D"/>
    <w:rsid w:val="004744A4"/>
    <w:rsid w:val="00477329"/>
    <w:rsid w:val="004800A5"/>
    <w:rsid w:val="00481D26"/>
    <w:rsid w:val="00483D78"/>
    <w:rsid w:val="004850B2"/>
    <w:rsid w:val="00485728"/>
    <w:rsid w:val="00485B82"/>
    <w:rsid w:val="0048687B"/>
    <w:rsid w:val="004900AC"/>
    <w:rsid w:val="00491DF6"/>
    <w:rsid w:val="004928A5"/>
    <w:rsid w:val="00496972"/>
    <w:rsid w:val="00497BDD"/>
    <w:rsid w:val="004A046B"/>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667F"/>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4950"/>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6A13"/>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055A9"/>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67030"/>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994"/>
    <w:rsid w:val="007F4D95"/>
    <w:rsid w:val="0080345C"/>
    <w:rsid w:val="008046E6"/>
    <w:rsid w:val="008069F1"/>
    <w:rsid w:val="0081433A"/>
    <w:rsid w:val="00814984"/>
    <w:rsid w:val="00814E34"/>
    <w:rsid w:val="00824840"/>
    <w:rsid w:val="00826AE0"/>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82B23"/>
    <w:rsid w:val="0088558F"/>
    <w:rsid w:val="00894272"/>
    <w:rsid w:val="0089458B"/>
    <w:rsid w:val="00895B25"/>
    <w:rsid w:val="008A008C"/>
    <w:rsid w:val="008A41AF"/>
    <w:rsid w:val="008A4943"/>
    <w:rsid w:val="008A7A13"/>
    <w:rsid w:val="008B295D"/>
    <w:rsid w:val="008B62DB"/>
    <w:rsid w:val="008C0B8F"/>
    <w:rsid w:val="008C0E60"/>
    <w:rsid w:val="008C143A"/>
    <w:rsid w:val="008C38D8"/>
    <w:rsid w:val="008C39B7"/>
    <w:rsid w:val="008C68A9"/>
    <w:rsid w:val="008C6C7F"/>
    <w:rsid w:val="008D397D"/>
    <w:rsid w:val="008E0671"/>
    <w:rsid w:val="008E135B"/>
    <w:rsid w:val="008E1F93"/>
    <w:rsid w:val="008F13DD"/>
    <w:rsid w:val="008F1C7E"/>
    <w:rsid w:val="008F1DA5"/>
    <w:rsid w:val="008F4F5B"/>
    <w:rsid w:val="008F679C"/>
    <w:rsid w:val="009008F4"/>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A40"/>
    <w:rsid w:val="009566DE"/>
    <w:rsid w:val="00960EB0"/>
    <w:rsid w:val="009619A5"/>
    <w:rsid w:val="009632C7"/>
    <w:rsid w:val="00966670"/>
    <w:rsid w:val="0097196E"/>
    <w:rsid w:val="009755DC"/>
    <w:rsid w:val="00976439"/>
    <w:rsid w:val="009765D6"/>
    <w:rsid w:val="0098263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491E"/>
    <w:rsid w:val="009C6EBF"/>
    <w:rsid w:val="009D2E25"/>
    <w:rsid w:val="009D4C5C"/>
    <w:rsid w:val="009D530D"/>
    <w:rsid w:val="009D733A"/>
    <w:rsid w:val="009D7994"/>
    <w:rsid w:val="009E39D0"/>
    <w:rsid w:val="009E4983"/>
    <w:rsid w:val="009E4E66"/>
    <w:rsid w:val="009E5AD1"/>
    <w:rsid w:val="009F02AD"/>
    <w:rsid w:val="009F5531"/>
    <w:rsid w:val="009F6B34"/>
    <w:rsid w:val="009F7031"/>
    <w:rsid w:val="00A0185E"/>
    <w:rsid w:val="00A02596"/>
    <w:rsid w:val="00A06561"/>
    <w:rsid w:val="00A11984"/>
    <w:rsid w:val="00A14F1F"/>
    <w:rsid w:val="00A1508D"/>
    <w:rsid w:val="00A15262"/>
    <w:rsid w:val="00A179DD"/>
    <w:rsid w:val="00A21F7C"/>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731"/>
    <w:rsid w:val="00B23A27"/>
    <w:rsid w:val="00B24CB7"/>
    <w:rsid w:val="00B36CC9"/>
    <w:rsid w:val="00B374A3"/>
    <w:rsid w:val="00B37D5B"/>
    <w:rsid w:val="00B408CA"/>
    <w:rsid w:val="00B41DD9"/>
    <w:rsid w:val="00B50BAD"/>
    <w:rsid w:val="00B537BD"/>
    <w:rsid w:val="00B56E73"/>
    <w:rsid w:val="00B616FA"/>
    <w:rsid w:val="00B62116"/>
    <w:rsid w:val="00B70247"/>
    <w:rsid w:val="00B73F54"/>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0B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D02"/>
    <w:rsid w:val="00C10EC7"/>
    <w:rsid w:val="00C161B1"/>
    <w:rsid w:val="00C205CA"/>
    <w:rsid w:val="00C226D0"/>
    <w:rsid w:val="00C23C69"/>
    <w:rsid w:val="00C23F9D"/>
    <w:rsid w:val="00C2437B"/>
    <w:rsid w:val="00C24747"/>
    <w:rsid w:val="00C2506A"/>
    <w:rsid w:val="00C301A1"/>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1EB6"/>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126C"/>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AD2"/>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2C39"/>
    <w:rsid w:val="00D83ABC"/>
    <w:rsid w:val="00D86BD3"/>
    <w:rsid w:val="00D87D2F"/>
    <w:rsid w:val="00D9110E"/>
    <w:rsid w:val="00D94DB2"/>
    <w:rsid w:val="00D97E71"/>
    <w:rsid w:val="00DA40EB"/>
    <w:rsid w:val="00DA5EC8"/>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8F5"/>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882"/>
    <w:rsid w:val="00E35C31"/>
    <w:rsid w:val="00E3674B"/>
    <w:rsid w:val="00E37701"/>
    <w:rsid w:val="00E42A88"/>
    <w:rsid w:val="00E43B4E"/>
    <w:rsid w:val="00E45790"/>
    <w:rsid w:val="00E505A9"/>
    <w:rsid w:val="00E55DE0"/>
    <w:rsid w:val="00E560B9"/>
    <w:rsid w:val="00E61472"/>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D2011"/>
    <w:rsid w:val="00EE1016"/>
    <w:rsid w:val="00EE130E"/>
    <w:rsid w:val="00EE374E"/>
    <w:rsid w:val="00EE4489"/>
    <w:rsid w:val="00EE6277"/>
    <w:rsid w:val="00EE6DCA"/>
    <w:rsid w:val="00EE6EAC"/>
    <w:rsid w:val="00EE7693"/>
    <w:rsid w:val="00EE7FAA"/>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UnresolvedMention">
    <w:name w:val="Unresolved Mention"/>
    <w:basedOn w:val="Fontepargpadro"/>
    <w:uiPriority w:val="99"/>
    <w:semiHidden/>
    <w:unhideWhenUsed/>
    <w:rsid w:val="00184E69"/>
    <w:rPr>
      <w:color w:val="605E5C"/>
      <w:shd w:val="clear" w:color="auto" w:fill="E1DFDD"/>
    </w:rPr>
  </w:style>
  <w:style w:type="numbering" w:customStyle="1" w:styleId="PrefPira1">
    <w:name w:val="Pref Pira1"/>
    <w:uiPriority w:val="99"/>
    <w:rsid w:val="0029675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UnresolvedMention">
    <w:name w:val="Unresolved Mention"/>
    <w:basedOn w:val="Fontepargpadro"/>
    <w:uiPriority w:val="99"/>
    <w:semiHidden/>
    <w:unhideWhenUsed/>
    <w:rsid w:val="00184E69"/>
    <w:rPr>
      <w:color w:val="605E5C"/>
      <w:shd w:val="clear" w:color="auto" w:fill="E1DFDD"/>
    </w:rPr>
  </w:style>
  <w:style w:type="numbering" w:customStyle="1" w:styleId="PrefPira1">
    <w:name w:val="Pref Pira1"/>
    <w:uiPriority w:val="99"/>
    <w:rsid w:val="002967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1745228">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20129365">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24547065">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75003252">
      <w:bodyDiv w:val="1"/>
      <w:marLeft w:val="0"/>
      <w:marRight w:val="0"/>
      <w:marTop w:val="0"/>
      <w:marBottom w:val="0"/>
      <w:divBdr>
        <w:top w:val="none" w:sz="0" w:space="0" w:color="auto"/>
        <w:left w:val="none" w:sz="0" w:space="0" w:color="auto"/>
        <w:bottom w:val="none" w:sz="0" w:space="0" w:color="auto"/>
        <w:right w:val="none" w:sz="0" w:space="0" w:color="auto"/>
      </w:divBdr>
    </w:div>
    <w:div w:id="21415310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notasfiscaisalm@gmail.com" TargetMode="External"/><Relationship Id="rId18" Type="http://schemas.openxmlformats.org/officeDocument/2006/relationships/hyperlink" Target="https://bnccompras.com/Home/Login"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hyperlink" Target="mailto:notafiscal@piracicaba.sp.gov.br" TargetMode="External"/><Relationship Id="rId36" Type="http://schemas.microsoft.com/office/2016/09/relationships/commentsIds" Target="commentsIds.xm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Home/Login"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 Id="rId35"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dcmitype/"/>
    <ds:schemaRef ds:uri="http://schemas.microsoft.com/office/2006/metadata/properties"/>
    <ds:schemaRef ds:uri="http://schemas.microsoft.com/office/2006/documentManagement/types"/>
    <ds:schemaRef ds:uri="http://schemas.microsoft.com/office/infopath/2007/PartnerControls"/>
    <ds:schemaRef ds:uri="60198707-c4ff-4d5d-8bc5-5efdd47f407d"/>
    <ds:schemaRef ds:uri="http://purl.org/dc/terms/"/>
    <ds:schemaRef ds:uri="http://schemas.openxmlformats.org/package/2006/metadata/core-properties"/>
    <ds:schemaRef ds:uri="71763c0a-43a9-4215-9c1e-ac13867d38db"/>
    <ds:schemaRef ds:uri="http://www.w3.org/XML/1998/namespace"/>
    <ds:schemaRef ds:uri="http://purl.org/dc/elements/1.1/"/>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CD2027-B086-4CEA-81CC-3CA085FB4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29</Pages>
  <Words>11726</Words>
  <Characters>63324</Characters>
  <Application>Microsoft Office Word</Application>
  <DocSecurity>0</DocSecurity>
  <Lines>527</Lines>
  <Paragraphs>149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74901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Priscila Camargo Rodrigues</cp:lastModifiedBy>
  <cp:revision>14</cp:revision>
  <cp:lastPrinted>2022-08-03T17:48:00Z</cp:lastPrinted>
  <dcterms:created xsi:type="dcterms:W3CDTF">2023-12-26T18:48:00Z</dcterms:created>
  <dcterms:modified xsi:type="dcterms:W3CDTF">2024-01-12T16:45:00Z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