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1F17547F" w:rsidR="00906BC5" w:rsidRDefault="00906BC5" w:rsidP="00906BC5">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BE5B30">
        <w:rPr>
          <w:b/>
          <w:sz w:val="20"/>
          <w:szCs w:val="20"/>
          <w:lang w:val="pt-BR"/>
        </w:rPr>
        <w:t>201</w:t>
      </w:r>
      <w:r w:rsidRPr="00434E74">
        <w:rPr>
          <w:b/>
          <w:sz w:val="20"/>
          <w:szCs w:val="20"/>
          <w:lang w:val="pt-BR"/>
        </w:rPr>
        <w:t>/</w:t>
      </w:r>
      <w:r w:rsidR="00BE5B30">
        <w:rPr>
          <w:b/>
          <w:sz w:val="20"/>
          <w:szCs w:val="20"/>
          <w:lang w:val="pt-BR"/>
        </w:rPr>
        <w:t>2024</w:t>
      </w:r>
      <w:r w:rsidRPr="00434E74">
        <w:rPr>
          <w:b/>
          <w:sz w:val="20"/>
          <w:szCs w:val="20"/>
        </w:rPr>
        <w:t xml:space="preserve"> </w:t>
      </w:r>
    </w:p>
    <w:p w14:paraId="05C03193" w14:textId="030722FA" w:rsidR="00BF477A" w:rsidRPr="00BF477A" w:rsidRDefault="00BF477A"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08ABD3CC" w14:textId="46E4717B" w:rsidR="00E0658D" w:rsidRPr="00E0658D" w:rsidRDefault="00E0658D" w:rsidP="00906BC5">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7D80FFE2" w14:textId="77777777" w:rsidR="00E0658D" w:rsidRPr="00434E74" w:rsidRDefault="00E0658D" w:rsidP="00906BC5">
      <w:pPr>
        <w:pStyle w:val="Recuodecorpodetexto"/>
        <w:widowControl w:val="0"/>
        <w:overflowPunct/>
        <w:autoSpaceDE/>
        <w:spacing w:line="240" w:lineRule="auto"/>
        <w:jc w:val="center"/>
        <w:rPr>
          <w:sz w:val="20"/>
          <w:szCs w:val="20"/>
        </w:rPr>
      </w:pPr>
    </w:p>
    <w:p w14:paraId="41E5D4EB" w14:textId="0201295B" w:rsidR="00F71FC0" w:rsidRPr="00434E74" w:rsidRDefault="00906BC5" w:rsidP="00E90217">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00EF135E" w:rsidRPr="00434E74">
        <w:rPr>
          <w:b/>
          <w:sz w:val="20"/>
          <w:szCs w:val="20"/>
          <w:lang w:val="pt-BR"/>
        </w:rPr>
        <w:t>.</w:t>
      </w:r>
      <w:r w:rsidRPr="00434E74">
        <w:rPr>
          <w:b/>
          <w:sz w:val="20"/>
          <w:szCs w:val="20"/>
        </w:rPr>
        <w:t xml:space="preserve"> DO PROCESSAMENTO DO PREGÃO:</w:t>
      </w:r>
    </w:p>
    <w:p w14:paraId="02F6B7BF" w14:textId="1CC1797F"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 xml:space="preserve">Número do </w:t>
      </w:r>
      <w:r w:rsidR="00A179DD" w:rsidRPr="00434E74">
        <w:rPr>
          <w:sz w:val="20"/>
          <w:szCs w:val="20"/>
        </w:rPr>
        <w:t>proces</w:t>
      </w:r>
      <w:r w:rsidR="00A179DD" w:rsidRPr="00434E74">
        <w:rPr>
          <w:sz w:val="20"/>
          <w:szCs w:val="20"/>
          <w:lang w:val="pt-BR"/>
        </w:rPr>
        <w:t>so</w:t>
      </w:r>
      <w:r w:rsidRPr="00434E74">
        <w:rPr>
          <w:sz w:val="20"/>
          <w:szCs w:val="20"/>
          <w:lang w:val="pt-BR"/>
        </w:rPr>
        <w:t>:</w:t>
      </w:r>
      <w:r w:rsidRPr="00434E74">
        <w:rPr>
          <w:b/>
          <w:sz w:val="20"/>
          <w:szCs w:val="20"/>
          <w:lang w:val="pt-BR"/>
        </w:rPr>
        <w:t xml:space="preserve"> </w:t>
      </w:r>
      <w:r w:rsidR="0032017B">
        <w:rPr>
          <w:b/>
          <w:sz w:val="20"/>
          <w:szCs w:val="20"/>
          <w:lang w:val="pt-BR"/>
        </w:rPr>
        <w:t>32.118/2024</w:t>
      </w:r>
    </w:p>
    <w:p w14:paraId="4DF3BAAE" w14:textId="036886AA"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BE5B30">
        <w:rPr>
          <w:b/>
          <w:sz w:val="20"/>
          <w:szCs w:val="20"/>
          <w:lang w:val="pt-BR"/>
        </w:rPr>
        <w:t>0</w:t>
      </w:r>
      <w:r w:rsidR="002F6B7F">
        <w:rPr>
          <w:b/>
          <w:sz w:val="20"/>
          <w:szCs w:val="20"/>
          <w:lang w:val="pt-BR"/>
        </w:rPr>
        <w:t>7</w:t>
      </w:r>
      <w:r w:rsidRPr="00434E74">
        <w:rPr>
          <w:b/>
          <w:sz w:val="20"/>
          <w:szCs w:val="20"/>
          <w:lang w:val="pt-BR"/>
        </w:rPr>
        <w:t>/</w:t>
      </w:r>
      <w:r w:rsidR="00BE5B30">
        <w:rPr>
          <w:b/>
          <w:sz w:val="20"/>
          <w:szCs w:val="20"/>
          <w:lang w:val="pt-BR"/>
        </w:rPr>
        <w:t>05</w:t>
      </w:r>
      <w:r w:rsidRPr="00434E74">
        <w:rPr>
          <w:b/>
          <w:sz w:val="20"/>
          <w:szCs w:val="20"/>
          <w:lang w:val="pt-BR"/>
        </w:rPr>
        <w:t>/</w:t>
      </w:r>
      <w:r w:rsidR="00BE5B30">
        <w:rPr>
          <w:b/>
          <w:sz w:val="20"/>
          <w:szCs w:val="20"/>
          <w:lang w:val="pt-BR"/>
        </w:rPr>
        <w:t>2024</w:t>
      </w:r>
      <w:r w:rsidRPr="00434E74">
        <w:rPr>
          <w:b/>
          <w:sz w:val="20"/>
          <w:szCs w:val="20"/>
          <w:lang w:val="pt-BR"/>
        </w:rPr>
        <w:t xml:space="preserve"> - </w:t>
      </w:r>
      <w:r w:rsidR="00D22D22">
        <w:rPr>
          <w:b/>
          <w:sz w:val="20"/>
          <w:szCs w:val="20"/>
          <w:lang w:val="pt-BR"/>
        </w:rPr>
        <w:t>08</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1A4D8A12" w14:textId="73B888F1"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BE5B30">
        <w:rPr>
          <w:b/>
          <w:sz w:val="20"/>
          <w:szCs w:val="20"/>
          <w:lang w:val="pt-BR"/>
        </w:rPr>
        <w:t>0</w:t>
      </w:r>
      <w:r w:rsidR="002F6B7F">
        <w:rPr>
          <w:b/>
          <w:sz w:val="20"/>
          <w:szCs w:val="20"/>
          <w:lang w:val="pt-BR"/>
        </w:rPr>
        <w:t>7</w:t>
      </w:r>
      <w:r w:rsidRPr="00434E74">
        <w:rPr>
          <w:b/>
          <w:sz w:val="20"/>
          <w:szCs w:val="20"/>
          <w:lang w:val="pt-BR"/>
        </w:rPr>
        <w:t>/</w:t>
      </w:r>
      <w:r w:rsidR="00BE5B30">
        <w:rPr>
          <w:b/>
          <w:sz w:val="20"/>
          <w:szCs w:val="20"/>
          <w:lang w:val="pt-BR"/>
        </w:rPr>
        <w:t>05</w:t>
      </w:r>
      <w:r w:rsidRPr="00434E74">
        <w:rPr>
          <w:b/>
          <w:sz w:val="20"/>
          <w:szCs w:val="20"/>
          <w:lang w:val="pt-BR"/>
        </w:rPr>
        <w:t>/</w:t>
      </w:r>
      <w:r w:rsidR="00BE5B30">
        <w:rPr>
          <w:b/>
          <w:sz w:val="20"/>
          <w:szCs w:val="20"/>
          <w:lang w:val="pt-BR"/>
        </w:rPr>
        <w:t>2024</w:t>
      </w:r>
      <w:r w:rsidRPr="00434E74">
        <w:rPr>
          <w:b/>
          <w:sz w:val="20"/>
          <w:szCs w:val="20"/>
        </w:rPr>
        <w:t xml:space="preserve"> </w:t>
      </w:r>
      <w:r w:rsidRPr="00434E74">
        <w:rPr>
          <w:b/>
          <w:sz w:val="20"/>
          <w:szCs w:val="20"/>
          <w:lang w:val="pt-BR"/>
        </w:rPr>
        <w:t>-</w:t>
      </w:r>
      <w:r w:rsidRPr="00434E74">
        <w:rPr>
          <w:b/>
          <w:sz w:val="20"/>
          <w:szCs w:val="20"/>
        </w:rPr>
        <w:t xml:space="preserve"> </w:t>
      </w:r>
      <w:r w:rsidR="00D22D22">
        <w:rPr>
          <w:b/>
          <w:sz w:val="20"/>
          <w:szCs w:val="20"/>
          <w:lang w:val="pt-BR"/>
        </w:rPr>
        <w:t>09</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798C77B8" w14:textId="6B6FFD9D" w:rsidR="00F648B2" w:rsidRPr="00B3036E" w:rsidRDefault="00F648B2" w:rsidP="00F648B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 xml:space="preserve">Endereço eletrônico: </w:t>
      </w:r>
      <w:hyperlink r:id="rId12" w:history="1">
        <w:r w:rsidR="00DD34C1" w:rsidRPr="00E30FCE">
          <w:rPr>
            <w:rStyle w:val="Hyperlink"/>
            <w:sz w:val="20"/>
          </w:rPr>
          <w:t>https://bnccompras.com/Home/Login</w:t>
        </w:r>
      </w:hyperlink>
    </w:p>
    <w:p w14:paraId="0733EB3F" w14:textId="77777777" w:rsidR="00217F72" w:rsidRPr="00F648B2" w:rsidRDefault="00217F72" w:rsidP="00F648B2">
      <w:pPr>
        <w:pStyle w:val="Recuodecorpodetexto"/>
        <w:widowControl w:val="0"/>
        <w:overflowPunct/>
        <w:autoSpaceDE/>
        <w:spacing w:line="240" w:lineRule="auto"/>
        <w:jc w:val="left"/>
        <w:rPr>
          <w:b/>
          <w:bCs/>
          <w:sz w:val="20"/>
          <w:szCs w:val="20"/>
          <w:highlight w:val="yellow"/>
          <w:lang w:val="pt-BR"/>
        </w:rPr>
      </w:pPr>
    </w:p>
    <w:p w14:paraId="5BECE918" w14:textId="77777777" w:rsidR="00906BC5" w:rsidRPr="00345345" w:rsidRDefault="00906BC5" w:rsidP="00906BC5">
      <w:pPr>
        <w:shd w:val="clear" w:color="auto" w:fill="DDDDDD"/>
        <w:ind w:firstLine="561"/>
        <w:rPr>
          <w:rFonts w:ascii="Arial" w:hAnsi="Arial" w:cs="Arial"/>
        </w:rPr>
      </w:pPr>
      <w:r w:rsidRPr="00345345">
        <w:rPr>
          <w:rFonts w:ascii="Arial" w:hAnsi="Arial" w:cs="Arial"/>
          <w:b/>
          <w:bCs/>
        </w:rPr>
        <w:t>2</w:t>
      </w:r>
      <w:r w:rsidR="00EF135E" w:rsidRPr="00345345">
        <w:rPr>
          <w:rFonts w:ascii="Arial" w:hAnsi="Arial" w:cs="Arial"/>
          <w:b/>
          <w:bCs/>
        </w:rPr>
        <w:t>.</w:t>
      </w:r>
      <w:r w:rsidRPr="00345345">
        <w:rPr>
          <w:rFonts w:ascii="Arial" w:hAnsi="Arial" w:cs="Arial"/>
          <w:b/>
          <w:bCs/>
        </w:rPr>
        <w:t xml:space="preserve"> DO OBJETO</w:t>
      </w:r>
      <w:r w:rsidR="00EF135E" w:rsidRPr="00345345">
        <w:rPr>
          <w:rFonts w:ascii="Arial" w:hAnsi="Arial" w:cs="Arial"/>
          <w:b/>
          <w:bCs/>
        </w:rPr>
        <w:t>:</w:t>
      </w:r>
    </w:p>
    <w:p w14:paraId="2AB71CCE" w14:textId="5FBDE545" w:rsidR="00B039A0" w:rsidRPr="00345345" w:rsidRDefault="00906BC5" w:rsidP="005601BB">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sidR="00A266B9">
        <w:rPr>
          <w:rFonts w:ascii="Arial" w:hAnsi="Arial" w:cs="Arial"/>
          <w:b/>
        </w:rPr>
        <w:t xml:space="preserve">Registro de Preços para fornecimento de </w:t>
      </w:r>
      <w:r w:rsidR="0032017B">
        <w:rPr>
          <w:rFonts w:ascii="Arial" w:hAnsi="Arial" w:cs="Arial"/>
          <w:b/>
        </w:rPr>
        <w:t>insumos</w:t>
      </w:r>
      <w:r w:rsidR="00A266B9" w:rsidRPr="0032017B">
        <w:rPr>
          <w:rFonts w:ascii="Arial" w:hAnsi="Arial" w:cs="Arial"/>
          <w:b/>
        </w:rPr>
        <w:t>.</w:t>
      </w:r>
    </w:p>
    <w:p w14:paraId="4DD8D191" w14:textId="0AB767AA" w:rsidR="00B039A0" w:rsidRPr="00345345" w:rsidRDefault="00906BC5" w:rsidP="005601BB">
      <w:pPr>
        <w:numPr>
          <w:ilvl w:val="0"/>
          <w:numId w:val="10"/>
        </w:numPr>
        <w:tabs>
          <w:tab w:val="left" w:pos="284"/>
        </w:tabs>
        <w:jc w:val="both"/>
        <w:rPr>
          <w:rFonts w:ascii="Arial" w:hAnsi="Arial" w:cs="Arial"/>
        </w:rPr>
      </w:pPr>
      <w:r w:rsidRPr="00345345">
        <w:rPr>
          <w:rFonts w:ascii="Arial" w:hAnsi="Arial" w:cs="Arial"/>
        </w:rPr>
        <w:t xml:space="preserve">Unidade </w:t>
      </w:r>
      <w:r w:rsidR="007A6329" w:rsidRPr="00345345">
        <w:rPr>
          <w:rFonts w:ascii="Arial" w:hAnsi="Arial" w:cs="Arial"/>
        </w:rPr>
        <w:t>R</w:t>
      </w:r>
      <w:r w:rsidRPr="00345345">
        <w:rPr>
          <w:rFonts w:ascii="Arial" w:hAnsi="Arial" w:cs="Arial"/>
        </w:rPr>
        <w:t xml:space="preserve">equisitante: </w:t>
      </w:r>
      <w:r w:rsidR="00A266B9">
        <w:rPr>
          <w:rFonts w:ascii="Arial" w:hAnsi="Arial" w:cs="Arial"/>
        </w:rPr>
        <w:t xml:space="preserve">Secretaria Municipal de </w:t>
      </w:r>
      <w:r w:rsidR="0032017B">
        <w:rPr>
          <w:rFonts w:ascii="Arial" w:hAnsi="Arial" w:cs="Arial"/>
        </w:rPr>
        <w:t>Educação</w:t>
      </w:r>
      <w:r w:rsidR="00A266B9">
        <w:rPr>
          <w:rFonts w:ascii="Arial" w:hAnsi="Arial" w:cs="Arial"/>
        </w:rPr>
        <w:t>.</w:t>
      </w:r>
    </w:p>
    <w:p w14:paraId="2BE1C226" w14:textId="426FA29B" w:rsidR="00DD74AF" w:rsidRPr="00345345" w:rsidRDefault="00906BC5" w:rsidP="0032017B">
      <w:pPr>
        <w:numPr>
          <w:ilvl w:val="0"/>
          <w:numId w:val="10"/>
        </w:numPr>
        <w:tabs>
          <w:tab w:val="left" w:pos="284"/>
        </w:tabs>
        <w:jc w:val="both"/>
        <w:rPr>
          <w:rFonts w:ascii="Arial" w:hAnsi="Arial" w:cs="Arial"/>
        </w:rPr>
      </w:pPr>
      <w:r w:rsidRPr="00345345">
        <w:rPr>
          <w:rFonts w:ascii="Arial" w:hAnsi="Arial" w:cs="Arial"/>
        </w:rPr>
        <w:t xml:space="preserve">Fonte de </w:t>
      </w:r>
      <w:r w:rsidR="00A179DD" w:rsidRPr="00345345">
        <w:rPr>
          <w:rFonts w:ascii="Arial" w:hAnsi="Arial" w:cs="Arial"/>
        </w:rPr>
        <w:t>r</w:t>
      </w:r>
      <w:r w:rsidRPr="00345345">
        <w:rPr>
          <w:rFonts w:ascii="Arial" w:hAnsi="Arial" w:cs="Arial"/>
        </w:rPr>
        <w:t>ecursos:</w:t>
      </w:r>
      <w:r w:rsidR="0032017B">
        <w:rPr>
          <w:rFonts w:ascii="Arial" w:hAnsi="Arial" w:cs="Arial"/>
        </w:rPr>
        <w:t xml:space="preserve"> 07011 / 12.365.0008.2511 -</w:t>
      </w:r>
      <w:r w:rsidR="0032017B" w:rsidRPr="0032017B">
        <w:rPr>
          <w:rFonts w:ascii="Arial" w:hAnsi="Arial" w:cs="Arial"/>
        </w:rPr>
        <w:t xml:space="preserve"> fonte 0205022046</w:t>
      </w:r>
      <w:r w:rsidR="0032017B">
        <w:rPr>
          <w:rFonts w:ascii="Arial" w:hAnsi="Arial" w:cs="Arial"/>
        </w:rPr>
        <w:t xml:space="preserve"> - </w:t>
      </w:r>
      <w:r w:rsidR="0032017B" w:rsidRPr="0032017B">
        <w:rPr>
          <w:rFonts w:ascii="Arial" w:hAnsi="Arial" w:cs="Arial"/>
        </w:rPr>
        <w:t>Lei 10.832/2003</w:t>
      </w:r>
    </w:p>
    <w:p w14:paraId="3BE35796" w14:textId="17A5AC48" w:rsidR="00B039A0" w:rsidRPr="00345345" w:rsidRDefault="00906BC5" w:rsidP="0032017B">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00C36B7E" w:rsidRPr="00345345">
        <w:rPr>
          <w:rFonts w:ascii="Arial" w:hAnsi="Arial" w:cs="Arial"/>
          <w:b/>
        </w:rPr>
        <w:t>R$</w:t>
      </w:r>
      <w:r w:rsidR="0032017B">
        <w:rPr>
          <w:rFonts w:ascii="Arial" w:hAnsi="Arial" w:cs="Arial"/>
          <w:b/>
        </w:rPr>
        <w:t xml:space="preserve"> </w:t>
      </w:r>
      <w:r w:rsidR="0032017B" w:rsidRPr="0032017B">
        <w:rPr>
          <w:rFonts w:ascii="Arial" w:hAnsi="Arial" w:cs="Arial"/>
          <w:b/>
        </w:rPr>
        <w:t xml:space="preserve">23.520,20 </w:t>
      </w:r>
      <w:r w:rsidR="0032017B" w:rsidRPr="0032017B">
        <w:rPr>
          <w:rFonts w:ascii="Arial" w:hAnsi="Arial" w:cs="Arial"/>
        </w:rPr>
        <w:t>(vinte e três mil quinhentos e vinte reais e vinte centavos).</w:t>
      </w:r>
    </w:p>
    <w:p w14:paraId="1BA3F747" w14:textId="48B7BB13" w:rsidR="00906BC5" w:rsidRPr="00830C26" w:rsidRDefault="002A7561" w:rsidP="005601BB">
      <w:pPr>
        <w:numPr>
          <w:ilvl w:val="0"/>
          <w:numId w:val="10"/>
        </w:numPr>
        <w:tabs>
          <w:tab w:val="left" w:pos="284"/>
        </w:tabs>
        <w:jc w:val="both"/>
        <w:rPr>
          <w:rFonts w:ascii="Arial" w:hAnsi="Arial" w:cs="Arial"/>
          <w:color w:val="4472C4" w:themeColor="accent1"/>
        </w:rPr>
      </w:pPr>
      <w:r>
        <w:rPr>
          <w:rFonts w:ascii="Arial" w:hAnsi="Arial" w:cs="Arial"/>
        </w:rPr>
        <w:t>Validade da Ata de Registro de Preços: 12 (doze) meses.</w:t>
      </w:r>
    </w:p>
    <w:p w14:paraId="0F77F92A" w14:textId="77777777" w:rsidR="00217F72" w:rsidRPr="00220BDD" w:rsidRDefault="00217F72" w:rsidP="00906BC5">
      <w:pPr>
        <w:ind w:firstLine="561"/>
        <w:rPr>
          <w:rFonts w:ascii="Arial" w:hAnsi="Arial" w:cs="Arial"/>
          <w:highlight w:val="yellow"/>
        </w:rPr>
      </w:pPr>
    </w:p>
    <w:p w14:paraId="73D01005" w14:textId="77777777" w:rsidR="00EF135E" w:rsidRPr="0088558F" w:rsidRDefault="00906BC5" w:rsidP="00EF135E">
      <w:pPr>
        <w:shd w:val="clear" w:color="auto" w:fill="DDDDDD"/>
        <w:ind w:firstLine="561"/>
        <w:rPr>
          <w:rFonts w:ascii="Arial" w:hAnsi="Arial" w:cs="Arial"/>
          <w:b/>
          <w:bCs/>
        </w:rPr>
      </w:pPr>
      <w:r w:rsidRPr="0088558F">
        <w:rPr>
          <w:rFonts w:ascii="Arial" w:hAnsi="Arial" w:cs="Arial"/>
          <w:b/>
          <w:bCs/>
        </w:rPr>
        <w:t>3</w:t>
      </w:r>
      <w:r w:rsidR="00EF135E" w:rsidRPr="0088558F">
        <w:rPr>
          <w:rFonts w:ascii="Arial" w:hAnsi="Arial" w:cs="Arial"/>
          <w:b/>
          <w:bCs/>
        </w:rPr>
        <w:t>.</w:t>
      </w:r>
      <w:r w:rsidRPr="0088558F">
        <w:rPr>
          <w:rFonts w:ascii="Arial" w:hAnsi="Arial" w:cs="Arial"/>
          <w:b/>
          <w:bCs/>
        </w:rPr>
        <w:t xml:space="preserve"> DO PROCEDIMENTO:</w:t>
      </w:r>
    </w:p>
    <w:p w14:paraId="100385D5" w14:textId="1F426BBB" w:rsidR="00B039A0" w:rsidRPr="0088558F" w:rsidRDefault="00906BC5" w:rsidP="005601BB">
      <w:pPr>
        <w:widowControl w:val="0"/>
        <w:numPr>
          <w:ilvl w:val="0"/>
          <w:numId w:val="12"/>
        </w:numPr>
        <w:tabs>
          <w:tab w:val="left" w:pos="284"/>
        </w:tabs>
        <w:jc w:val="both"/>
        <w:rPr>
          <w:rFonts w:ascii="Arial" w:hAnsi="Arial" w:cs="Arial"/>
        </w:rPr>
      </w:pPr>
      <w:r w:rsidRPr="0088558F">
        <w:rPr>
          <w:rFonts w:ascii="Arial" w:hAnsi="Arial" w:cs="Arial"/>
        </w:rPr>
        <w:t xml:space="preserve">Critério de </w:t>
      </w:r>
      <w:r w:rsidR="00A179DD" w:rsidRPr="0088558F">
        <w:rPr>
          <w:rFonts w:ascii="Arial" w:hAnsi="Arial" w:cs="Arial"/>
        </w:rPr>
        <w:t>j</w:t>
      </w:r>
      <w:r w:rsidRPr="0088558F">
        <w:rPr>
          <w:rFonts w:ascii="Arial" w:hAnsi="Arial" w:cs="Arial"/>
        </w:rPr>
        <w:t xml:space="preserve">ulgamento: </w:t>
      </w:r>
      <w:r w:rsidR="00DC7B29" w:rsidRPr="0088558F">
        <w:rPr>
          <w:rFonts w:ascii="Arial" w:hAnsi="Arial" w:cs="Arial"/>
        </w:rPr>
        <w:t>M</w:t>
      </w:r>
      <w:r w:rsidRPr="0088558F">
        <w:rPr>
          <w:rFonts w:ascii="Arial" w:hAnsi="Arial" w:cs="Arial"/>
        </w:rPr>
        <w:t>enor preço por item</w:t>
      </w:r>
      <w:r w:rsidR="00DC7B29" w:rsidRPr="0088558F">
        <w:rPr>
          <w:rFonts w:ascii="Arial" w:hAnsi="Arial" w:cs="Arial"/>
        </w:rPr>
        <w:t>.</w:t>
      </w:r>
    </w:p>
    <w:p w14:paraId="0149F08B" w14:textId="2138A732" w:rsidR="00906BC5" w:rsidRPr="002877F1" w:rsidRDefault="00906BC5" w:rsidP="00997F60">
      <w:pPr>
        <w:widowControl w:val="0"/>
        <w:numPr>
          <w:ilvl w:val="0"/>
          <w:numId w:val="12"/>
        </w:numPr>
        <w:tabs>
          <w:tab w:val="left" w:pos="284"/>
        </w:tabs>
        <w:autoSpaceDN w:val="0"/>
        <w:jc w:val="both"/>
        <w:rPr>
          <w:rFonts w:ascii="Arial" w:hAnsi="Arial" w:cs="Arial"/>
          <w:b/>
        </w:rPr>
      </w:pPr>
      <w:r w:rsidRPr="0088558F">
        <w:rPr>
          <w:rFonts w:ascii="Arial" w:hAnsi="Arial" w:cs="Arial"/>
        </w:rPr>
        <w:t xml:space="preserve">Base de disputa: </w:t>
      </w:r>
      <w:r w:rsidR="00DC7B29" w:rsidRPr="0088558F">
        <w:rPr>
          <w:rFonts w:ascii="Arial" w:hAnsi="Arial" w:cs="Arial"/>
        </w:rPr>
        <w:t>P</w:t>
      </w:r>
      <w:r w:rsidRPr="0088558F">
        <w:rPr>
          <w:rFonts w:ascii="Arial" w:hAnsi="Arial" w:cs="Arial"/>
        </w:rPr>
        <w:t>reço unitário do item</w:t>
      </w:r>
      <w:r w:rsidR="00DC7B29" w:rsidRPr="0088558F">
        <w:rPr>
          <w:rFonts w:ascii="Arial" w:hAnsi="Arial" w:cs="Arial"/>
        </w:rPr>
        <w:t>.</w:t>
      </w:r>
    </w:p>
    <w:p w14:paraId="51AAFBD0" w14:textId="41072DEE" w:rsidR="002877F1" w:rsidRPr="0088558F" w:rsidRDefault="002877F1" w:rsidP="00997F60">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licitação é exclusiva de Microempresas e Empresas de Pequeno Porte.</w:t>
      </w:r>
    </w:p>
    <w:p w14:paraId="41BF457C" w14:textId="77777777" w:rsidR="00217F72" w:rsidRPr="005C6803" w:rsidRDefault="00217F72" w:rsidP="00906BC5">
      <w:pPr>
        <w:ind w:firstLine="567"/>
        <w:jc w:val="both"/>
        <w:rPr>
          <w:rFonts w:ascii="Arial" w:hAnsi="Arial" w:cs="Arial"/>
        </w:rPr>
      </w:pPr>
    </w:p>
    <w:p w14:paraId="1B2E8B8B" w14:textId="77777777" w:rsidR="00906BC5" w:rsidRPr="005C6803" w:rsidRDefault="00EF135E" w:rsidP="00906BC5">
      <w:pPr>
        <w:shd w:val="clear" w:color="auto" w:fill="DDDDDD"/>
        <w:ind w:firstLine="561"/>
        <w:rPr>
          <w:rFonts w:ascii="Arial" w:hAnsi="Arial" w:cs="Arial"/>
        </w:rPr>
      </w:pPr>
      <w:r w:rsidRPr="005C6803">
        <w:rPr>
          <w:rFonts w:ascii="Arial" w:hAnsi="Arial" w:cs="Arial"/>
          <w:b/>
          <w:bCs/>
        </w:rPr>
        <w:t>4.</w:t>
      </w:r>
      <w:r w:rsidR="00906BC5" w:rsidRPr="005C6803">
        <w:rPr>
          <w:rFonts w:ascii="Arial" w:hAnsi="Arial" w:cs="Arial"/>
          <w:b/>
          <w:bCs/>
        </w:rPr>
        <w:t xml:space="preserve"> DA PROPOSTA</w:t>
      </w:r>
      <w:r w:rsidRPr="005C6803">
        <w:rPr>
          <w:rFonts w:ascii="Arial" w:hAnsi="Arial" w:cs="Arial"/>
          <w:b/>
          <w:bCs/>
        </w:rPr>
        <w:t>:</w:t>
      </w:r>
    </w:p>
    <w:p w14:paraId="0BA61F36" w14:textId="77777777" w:rsidR="00755A44" w:rsidRDefault="00755A44" w:rsidP="00755A44">
      <w:pPr>
        <w:numPr>
          <w:ilvl w:val="0"/>
          <w:numId w:val="9"/>
        </w:numPr>
        <w:tabs>
          <w:tab w:val="left" w:pos="284"/>
        </w:tabs>
        <w:jc w:val="both"/>
        <w:rPr>
          <w:rFonts w:ascii="Arial" w:hAnsi="Arial" w:cs="Arial"/>
        </w:rPr>
      </w:pPr>
      <w:r>
        <w:rPr>
          <w:rFonts w:ascii="Arial" w:hAnsi="Arial" w:cs="Arial"/>
        </w:rPr>
        <w:t>Prazo de validade: 90 (noventa) dias.</w:t>
      </w:r>
    </w:p>
    <w:p w14:paraId="2FB7F85D" w14:textId="77777777" w:rsidR="00F648B2" w:rsidRPr="00B3036E" w:rsidRDefault="00F648B2" w:rsidP="00F648B2">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3FBFD988" w14:textId="77777777" w:rsidR="00F648B2" w:rsidRPr="00B3036E" w:rsidRDefault="00F648B2" w:rsidP="00F648B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marca do fabricante</w:t>
      </w:r>
      <w:r w:rsidRPr="00B3036E">
        <w:rPr>
          <w:rFonts w:ascii="Arial" w:hAnsi="Arial" w:cs="Arial"/>
        </w:rPr>
        <w:t xml:space="preserve"> do produto cotado, sendo admitida apenas uma marca por item.</w:t>
      </w:r>
    </w:p>
    <w:p w14:paraId="3E0916C4" w14:textId="53D637D8" w:rsidR="00F648B2" w:rsidRPr="0032017B" w:rsidRDefault="00F648B2" w:rsidP="00F648B2">
      <w:pPr>
        <w:numPr>
          <w:ilvl w:val="0"/>
          <w:numId w:val="9"/>
        </w:numPr>
        <w:tabs>
          <w:tab w:val="left" w:pos="284"/>
        </w:tabs>
        <w:jc w:val="both"/>
        <w:rPr>
          <w:rFonts w:ascii="Arial" w:hAnsi="Arial" w:cs="Arial"/>
        </w:rPr>
      </w:pPr>
      <w:r w:rsidRPr="0032017B">
        <w:rPr>
          <w:rFonts w:ascii="Arial" w:hAnsi="Arial" w:cs="Arial"/>
        </w:rPr>
        <w:t>Deverá ser anexado no sistema eletrônico, no campo denominado “</w:t>
      </w:r>
      <w:r w:rsidR="00BF3376" w:rsidRPr="0032017B">
        <w:rPr>
          <w:rFonts w:ascii="Arial" w:hAnsi="Arial" w:cs="Arial"/>
        </w:rPr>
        <w:t>Documentos Complementares</w:t>
      </w:r>
      <w:r w:rsidRPr="0032017B">
        <w:rPr>
          <w:rFonts w:ascii="Arial" w:hAnsi="Arial" w:cs="Arial"/>
        </w:rPr>
        <w:t>”,</w:t>
      </w:r>
      <w:r w:rsidRPr="0032017B">
        <w:rPr>
          <w:rFonts w:ascii="Arial" w:hAnsi="Arial" w:cs="Arial"/>
          <w:bCs/>
        </w:rPr>
        <w:t xml:space="preserve"> </w:t>
      </w:r>
      <w:proofErr w:type="gramStart"/>
      <w:r w:rsidRPr="0032017B">
        <w:rPr>
          <w:rFonts w:ascii="Arial" w:hAnsi="Arial" w:cs="Arial"/>
        </w:rPr>
        <w:t>sob pena</w:t>
      </w:r>
      <w:proofErr w:type="gramEnd"/>
      <w:r w:rsidRPr="0032017B">
        <w:rPr>
          <w:rFonts w:ascii="Arial" w:hAnsi="Arial" w:cs="Arial"/>
        </w:rPr>
        <w:t xml:space="preserve"> de desclassificação pelo não cumprimento:</w:t>
      </w:r>
    </w:p>
    <w:p w14:paraId="7DBB274E" w14:textId="77777777" w:rsidR="00F648B2" w:rsidRPr="0032017B" w:rsidRDefault="00F648B2" w:rsidP="00F648B2">
      <w:pPr>
        <w:numPr>
          <w:ilvl w:val="1"/>
          <w:numId w:val="9"/>
        </w:numPr>
        <w:tabs>
          <w:tab w:val="left" w:pos="284"/>
        </w:tabs>
        <w:jc w:val="both"/>
        <w:rPr>
          <w:rFonts w:ascii="Arial" w:hAnsi="Arial" w:cs="Arial"/>
        </w:rPr>
      </w:pPr>
      <w:r w:rsidRPr="0032017B">
        <w:rPr>
          <w:rFonts w:ascii="Arial" w:hAnsi="Arial" w:cs="Arial"/>
        </w:rPr>
        <w:t>Catálogos técnicos contendo o descritivo/folder/foto do produto ofertado, comprovando as especificações técnicas exigidas no edital.</w:t>
      </w:r>
    </w:p>
    <w:p w14:paraId="0FDFCDD4" w14:textId="77777777" w:rsidR="00F648B2" w:rsidRPr="00B3036E" w:rsidRDefault="00F648B2" w:rsidP="00F648B2">
      <w:pPr>
        <w:numPr>
          <w:ilvl w:val="0"/>
          <w:numId w:val="9"/>
        </w:numPr>
        <w:tabs>
          <w:tab w:val="left" w:pos="284"/>
        </w:tabs>
        <w:jc w:val="both"/>
        <w:rPr>
          <w:rFonts w:ascii="Arial" w:eastAsia="Arial" w:hAnsi="Arial" w:cs="Arial"/>
        </w:rPr>
      </w:pPr>
      <w:r w:rsidRPr="00B3036E">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F648B2" w:rsidRPr="00B3036E" w14:paraId="7585B7E1" w14:textId="77777777" w:rsidTr="00F648B2">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17E80679" w14:textId="77777777" w:rsidR="00F648B2" w:rsidRPr="00B3036E" w:rsidRDefault="00F648B2" w:rsidP="00F648B2">
            <w:pPr>
              <w:pStyle w:val="Contedodatabela"/>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D1C3C" w14:textId="77777777" w:rsidR="00F648B2" w:rsidRPr="00B3036E" w:rsidRDefault="00F648B2" w:rsidP="00F648B2">
            <w:pPr>
              <w:pStyle w:val="Contedodatabela"/>
              <w:jc w:val="center"/>
              <w:rPr>
                <w:rFonts w:ascii="Arial" w:hAnsi="Arial" w:cs="Arial"/>
                <w:b/>
                <w:kern w:val="2"/>
              </w:rPr>
            </w:pPr>
            <w:r w:rsidRPr="00B3036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8410031" w14:textId="77777777" w:rsidR="00F648B2" w:rsidRPr="00B3036E" w:rsidRDefault="00F648B2" w:rsidP="00F648B2">
            <w:pPr>
              <w:pStyle w:val="Contedodatabela"/>
              <w:jc w:val="center"/>
              <w:rPr>
                <w:rFonts w:ascii="Arial" w:hAnsi="Arial" w:cs="Arial"/>
                <w:b/>
                <w:kern w:val="2"/>
              </w:rPr>
            </w:pPr>
            <w:r w:rsidRPr="00B3036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0B11BD7" w14:textId="77777777" w:rsidR="00F648B2" w:rsidRPr="00B3036E" w:rsidRDefault="00F648B2" w:rsidP="00F648B2">
            <w:pPr>
              <w:pStyle w:val="Contedodatabela"/>
              <w:jc w:val="center"/>
              <w:rPr>
                <w:rFonts w:ascii="Arial" w:hAnsi="Arial" w:cs="Arial"/>
                <w:kern w:val="2"/>
              </w:rPr>
            </w:pPr>
            <w:r w:rsidRPr="00B3036E">
              <w:rPr>
                <w:rFonts w:ascii="Arial" w:hAnsi="Arial" w:cs="Arial"/>
                <w:b/>
              </w:rPr>
              <w:t>Descritivo</w:t>
            </w:r>
          </w:p>
        </w:tc>
      </w:tr>
      <w:tr w:rsidR="0032017B" w:rsidRPr="00B3036E" w14:paraId="5DB21476" w14:textId="77777777" w:rsidTr="00F648B2">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5EC3C75" w14:textId="7A9FB834" w:rsidR="0032017B" w:rsidRPr="00B3036E" w:rsidRDefault="0032017B" w:rsidP="00F648B2">
            <w:pPr>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72D828F2" w14:textId="5C6AABC9" w:rsidR="0032017B" w:rsidRPr="00B3036E" w:rsidRDefault="0032017B" w:rsidP="00F648B2">
            <w:pPr>
              <w:pStyle w:val="Contedodatabela"/>
              <w:jc w:val="center"/>
              <w:rPr>
                <w:rFonts w:ascii="Arial" w:hAnsi="Arial" w:cs="Arial"/>
              </w:rPr>
            </w:pPr>
            <w:r>
              <w:rPr>
                <w:rFonts w:ascii="Arial" w:hAnsi="Arial" w:cs="Arial"/>
              </w:rPr>
              <w:t>8.000</w:t>
            </w:r>
          </w:p>
        </w:tc>
        <w:tc>
          <w:tcPr>
            <w:tcW w:w="850" w:type="dxa"/>
            <w:tcBorders>
              <w:top w:val="single" w:sz="4" w:space="0" w:color="000000"/>
              <w:left w:val="single" w:sz="4" w:space="0" w:color="000000"/>
              <w:bottom w:val="single" w:sz="4" w:space="0" w:color="000000"/>
              <w:right w:val="nil"/>
            </w:tcBorders>
            <w:vAlign w:val="center"/>
          </w:tcPr>
          <w:p w14:paraId="69A7C0F3" w14:textId="246CF2DC" w:rsidR="0032017B" w:rsidRPr="00B3036E" w:rsidRDefault="0032017B" w:rsidP="00F648B2">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3A21FFD" w14:textId="3ECA2DE8" w:rsidR="0032017B" w:rsidRPr="00B3036E" w:rsidRDefault="0032017B" w:rsidP="00F648B2">
            <w:pPr>
              <w:pStyle w:val="Contedodatabela"/>
              <w:jc w:val="both"/>
              <w:rPr>
                <w:rFonts w:ascii="Arial" w:hAnsi="Arial" w:cs="Arial"/>
              </w:rPr>
            </w:pPr>
            <w:r>
              <w:rPr>
                <w:rFonts w:ascii="Arial" w:hAnsi="Arial" w:cs="Arial"/>
              </w:rPr>
              <w:t>C</w:t>
            </w:r>
            <w:r w:rsidRPr="00524DBA">
              <w:rPr>
                <w:rFonts w:ascii="Arial" w:hAnsi="Arial" w:cs="Arial"/>
              </w:rPr>
              <w:t>loreto de sódio 0,9%</w:t>
            </w:r>
            <w:r>
              <w:rPr>
                <w:rFonts w:ascii="Arial" w:hAnsi="Arial" w:cs="Arial"/>
              </w:rPr>
              <w:t xml:space="preserve"> em </w:t>
            </w:r>
            <w:proofErr w:type="spellStart"/>
            <w:r>
              <w:rPr>
                <w:rFonts w:ascii="Arial" w:hAnsi="Arial" w:cs="Arial"/>
              </w:rPr>
              <w:t>flaconete</w:t>
            </w:r>
            <w:proofErr w:type="spellEnd"/>
            <w:r>
              <w:rPr>
                <w:rFonts w:ascii="Arial" w:hAnsi="Arial" w:cs="Arial"/>
              </w:rPr>
              <w:t xml:space="preserve"> de </w:t>
            </w:r>
            <w:proofErr w:type="gramStart"/>
            <w:r>
              <w:rPr>
                <w:rFonts w:ascii="Arial" w:hAnsi="Arial" w:cs="Arial"/>
              </w:rPr>
              <w:t>10ml</w:t>
            </w:r>
            <w:proofErr w:type="gramEnd"/>
          </w:p>
        </w:tc>
      </w:tr>
      <w:tr w:rsidR="0032017B" w:rsidRPr="00B3036E" w14:paraId="4F444F74" w14:textId="77777777" w:rsidTr="00F648B2">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BFDA9C0" w14:textId="0AA8F367" w:rsidR="0032017B" w:rsidRDefault="0032017B" w:rsidP="00F648B2">
            <w:pPr>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6D65FA8C" w14:textId="0E8E7D3B" w:rsidR="0032017B" w:rsidRDefault="0032017B" w:rsidP="00F648B2">
            <w:pPr>
              <w:pStyle w:val="Contedodatabela"/>
              <w:jc w:val="center"/>
              <w:rPr>
                <w:rFonts w:ascii="Arial" w:hAnsi="Arial" w:cs="Arial"/>
              </w:rPr>
            </w:pPr>
            <w:r>
              <w:rPr>
                <w:rFonts w:ascii="Arial" w:hAnsi="Arial" w:cs="Arial"/>
              </w:rPr>
              <w:t>2.000</w:t>
            </w:r>
          </w:p>
        </w:tc>
        <w:tc>
          <w:tcPr>
            <w:tcW w:w="850" w:type="dxa"/>
            <w:tcBorders>
              <w:top w:val="single" w:sz="4" w:space="0" w:color="000000"/>
              <w:left w:val="single" w:sz="4" w:space="0" w:color="000000"/>
              <w:bottom w:val="single" w:sz="4" w:space="0" w:color="000000"/>
              <w:right w:val="nil"/>
            </w:tcBorders>
            <w:vAlign w:val="center"/>
          </w:tcPr>
          <w:p w14:paraId="7C49B7DB" w14:textId="58A81775" w:rsidR="0032017B" w:rsidRDefault="0032017B" w:rsidP="00F648B2">
            <w:pPr>
              <w:pStyle w:val="Contedodatabela"/>
              <w:jc w:val="center"/>
              <w:rPr>
                <w:rFonts w:ascii="Arial" w:hAnsi="Arial" w:cs="Arial"/>
              </w:rPr>
            </w:pPr>
            <w:r>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331F3516" w14:textId="05A57A78" w:rsidR="0032017B" w:rsidRDefault="0032017B" w:rsidP="00F648B2">
            <w:pPr>
              <w:pStyle w:val="Contedodatabela"/>
              <w:jc w:val="both"/>
              <w:rPr>
                <w:rFonts w:ascii="Arial" w:hAnsi="Arial" w:cs="Arial"/>
              </w:rPr>
            </w:pPr>
            <w:r>
              <w:rPr>
                <w:rFonts w:ascii="Arial" w:hAnsi="Arial" w:cs="Arial"/>
              </w:rPr>
              <w:t>Curativo adesivo antisséptico</w:t>
            </w:r>
          </w:p>
        </w:tc>
      </w:tr>
    </w:tbl>
    <w:p w14:paraId="4520E85D" w14:textId="77777777" w:rsidR="00F648B2" w:rsidRPr="0032017B" w:rsidRDefault="00F648B2" w:rsidP="00F648B2">
      <w:pPr>
        <w:numPr>
          <w:ilvl w:val="0"/>
          <w:numId w:val="9"/>
        </w:numPr>
        <w:tabs>
          <w:tab w:val="left" w:pos="284"/>
        </w:tabs>
        <w:jc w:val="both"/>
        <w:rPr>
          <w:rFonts w:ascii="Arial" w:eastAsia="Arial" w:hAnsi="Arial" w:cs="Arial"/>
        </w:rPr>
      </w:pPr>
      <w:r w:rsidRPr="00B3036E">
        <w:rPr>
          <w:rFonts w:ascii="Arial" w:hAnsi="Arial" w:cs="Arial"/>
        </w:rPr>
        <w:t>Descritivo técnico:</w:t>
      </w:r>
    </w:p>
    <w:p w14:paraId="7834FD03" w14:textId="77777777" w:rsidR="0032017B" w:rsidRPr="0032017B" w:rsidRDefault="0032017B" w:rsidP="0032017B">
      <w:pPr>
        <w:numPr>
          <w:ilvl w:val="1"/>
          <w:numId w:val="9"/>
        </w:numPr>
        <w:tabs>
          <w:tab w:val="left" w:pos="284"/>
        </w:tabs>
        <w:jc w:val="both"/>
        <w:rPr>
          <w:rFonts w:ascii="Arial" w:eastAsia="Arial" w:hAnsi="Arial" w:cs="Arial"/>
        </w:rPr>
      </w:pPr>
      <w:r w:rsidRPr="0032017B">
        <w:rPr>
          <w:rFonts w:ascii="Arial" w:eastAsia="Arial" w:hAnsi="Arial" w:cs="Arial"/>
          <w:b/>
        </w:rPr>
        <w:t>Item 01</w:t>
      </w:r>
      <w:r w:rsidRPr="0032017B">
        <w:rPr>
          <w:rFonts w:ascii="Arial" w:eastAsia="Arial" w:hAnsi="Arial" w:cs="Arial"/>
        </w:rPr>
        <w:t xml:space="preserve"> – Cloreto de sódio 0,9% em </w:t>
      </w:r>
      <w:proofErr w:type="spellStart"/>
      <w:r w:rsidRPr="0032017B">
        <w:rPr>
          <w:rFonts w:ascii="Arial" w:eastAsia="Arial" w:hAnsi="Arial" w:cs="Arial"/>
        </w:rPr>
        <w:t>flaconete</w:t>
      </w:r>
      <w:proofErr w:type="spellEnd"/>
      <w:r w:rsidRPr="0032017B">
        <w:rPr>
          <w:rFonts w:ascii="Arial" w:eastAsia="Arial" w:hAnsi="Arial" w:cs="Arial"/>
        </w:rPr>
        <w:t xml:space="preserve"> de </w:t>
      </w:r>
      <w:proofErr w:type="gramStart"/>
      <w:r w:rsidRPr="0032017B">
        <w:rPr>
          <w:rFonts w:ascii="Arial" w:eastAsia="Arial" w:hAnsi="Arial" w:cs="Arial"/>
        </w:rPr>
        <w:t>10ml</w:t>
      </w:r>
      <w:proofErr w:type="gramEnd"/>
      <w:r w:rsidRPr="0032017B">
        <w:rPr>
          <w:rFonts w:ascii="Arial" w:eastAsia="Arial" w:hAnsi="Arial" w:cs="Arial"/>
        </w:rPr>
        <w:t xml:space="preserve"> - Solução de cloreto de sódio 0,9%, estéril e </w:t>
      </w:r>
      <w:proofErr w:type="spellStart"/>
      <w:r w:rsidRPr="0032017B">
        <w:rPr>
          <w:rFonts w:ascii="Arial" w:eastAsia="Arial" w:hAnsi="Arial" w:cs="Arial"/>
        </w:rPr>
        <w:t>apirogênica</w:t>
      </w:r>
      <w:proofErr w:type="spellEnd"/>
      <w:r w:rsidRPr="0032017B">
        <w:rPr>
          <w:rFonts w:ascii="Arial" w:eastAsia="Arial" w:hAnsi="Arial" w:cs="Arial"/>
        </w:rPr>
        <w:t xml:space="preserve"> com apresentação em </w:t>
      </w:r>
      <w:proofErr w:type="spellStart"/>
      <w:r w:rsidRPr="0032017B">
        <w:rPr>
          <w:rFonts w:ascii="Arial" w:eastAsia="Arial" w:hAnsi="Arial" w:cs="Arial"/>
        </w:rPr>
        <w:t>flaconetes</w:t>
      </w:r>
      <w:proofErr w:type="spellEnd"/>
      <w:r w:rsidRPr="0032017B">
        <w:rPr>
          <w:rFonts w:ascii="Arial" w:eastAsia="Arial" w:hAnsi="Arial" w:cs="Arial"/>
        </w:rPr>
        <w:t>, contendo 10ml.</w:t>
      </w:r>
    </w:p>
    <w:p w14:paraId="604120DD" w14:textId="30FDA1D8" w:rsidR="0032017B" w:rsidRPr="00B3036E" w:rsidRDefault="0032017B" w:rsidP="0032017B">
      <w:pPr>
        <w:numPr>
          <w:ilvl w:val="1"/>
          <w:numId w:val="9"/>
        </w:numPr>
        <w:tabs>
          <w:tab w:val="left" w:pos="284"/>
        </w:tabs>
        <w:jc w:val="both"/>
        <w:rPr>
          <w:rFonts w:ascii="Arial" w:eastAsia="Arial" w:hAnsi="Arial" w:cs="Arial"/>
        </w:rPr>
      </w:pPr>
      <w:r w:rsidRPr="0032017B">
        <w:rPr>
          <w:rFonts w:ascii="Arial" w:eastAsia="Arial" w:hAnsi="Arial" w:cs="Arial"/>
          <w:b/>
        </w:rPr>
        <w:t>Item 02</w:t>
      </w:r>
      <w:r w:rsidRPr="0032017B">
        <w:rPr>
          <w:rFonts w:ascii="Arial" w:eastAsia="Arial" w:hAnsi="Arial" w:cs="Arial"/>
        </w:rPr>
        <w:t xml:space="preserve"> – Curativo adesivo antisséptico - Curativo antisséptico, na cor bege, antimicrobiano, filme plástico, com adesivo acrílico, composto por: fibras de visc</w:t>
      </w:r>
      <w:r>
        <w:rPr>
          <w:rFonts w:ascii="Arial" w:eastAsia="Arial" w:hAnsi="Arial" w:cs="Arial"/>
        </w:rPr>
        <w:t>ose, polímero, polímero acrílico</w:t>
      </w:r>
      <w:r w:rsidRPr="0032017B">
        <w:rPr>
          <w:rFonts w:ascii="Arial" w:eastAsia="Arial" w:hAnsi="Arial" w:cs="Arial"/>
        </w:rPr>
        <w:t xml:space="preserve"> e</w:t>
      </w:r>
      <w:r w:rsidRPr="0032017B">
        <w:rPr>
          <w:rFonts w:ascii="Arial" w:hAnsi="Arial" w:cs="Arial"/>
        </w:rPr>
        <w:t xml:space="preserve"> </w:t>
      </w:r>
      <w:proofErr w:type="spellStart"/>
      <w:r>
        <w:rPr>
          <w:rFonts w:ascii="Arial" w:hAnsi="Arial" w:cs="Arial"/>
        </w:rPr>
        <w:t>triclosan</w:t>
      </w:r>
      <w:proofErr w:type="spellEnd"/>
      <w:r>
        <w:rPr>
          <w:rFonts w:ascii="Arial" w:hAnsi="Arial" w:cs="Arial"/>
        </w:rPr>
        <w:t xml:space="preserve"> – Apresentação em caixas lacradas, contendo de 35 a 40 unidades cada.</w:t>
      </w:r>
    </w:p>
    <w:p w14:paraId="72731D75" w14:textId="2FA0963E" w:rsidR="00217F72" w:rsidRPr="00220BDD" w:rsidRDefault="00217F72" w:rsidP="00DC2F9A">
      <w:pPr>
        <w:jc w:val="both"/>
        <w:rPr>
          <w:rFonts w:ascii="Arial" w:hAnsi="Arial" w:cs="Arial"/>
          <w:highlight w:val="yellow"/>
        </w:rPr>
      </w:pPr>
    </w:p>
    <w:p w14:paraId="533DB4C5" w14:textId="77777777" w:rsidR="00DC2F9A" w:rsidRPr="00BE5E68" w:rsidRDefault="00EF135E" w:rsidP="00EF135E">
      <w:pPr>
        <w:shd w:val="clear" w:color="auto" w:fill="CCCCCC"/>
        <w:tabs>
          <w:tab w:val="left" w:pos="3450"/>
        </w:tabs>
        <w:ind w:firstLine="561"/>
        <w:jc w:val="both"/>
        <w:rPr>
          <w:rFonts w:ascii="Arial" w:hAnsi="Arial" w:cs="Arial"/>
          <w:b/>
          <w:bCs/>
        </w:rPr>
      </w:pPr>
      <w:r w:rsidRPr="00BE5E68">
        <w:rPr>
          <w:rFonts w:ascii="Arial" w:hAnsi="Arial" w:cs="Arial"/>
          <w:b/>
          <w:bCs/>
        </w:rPr>
        <w:t>5.</w:t>
      </w:r>
      <w:r w:rsidR="00DC2F9A" w:rsidRPr="00BE5E68">
        <w:rPr>
          <w:rFonts w:ascii="Arial" w:hAnsi="Arial" w:cs="Arial"/>
          <w:b/>
          <w:bCs/>
        </w:rPr>
        <w:t xml:space="preserve"> DA AMOS</w:t>
      </w:r>
      <w:r w:rsidR="00B039A0" w:rsidRPr="00BE5E68">
        <w:rPr>
          <w:rFonts w:ascii="Arial" w:hAnsi="Arial" w:cs="Arial"/>
          <w:b/>
          <w:bCs/>
        </w:rPr>
        <w:t>TRA:</w:t>
      </w:r>
    </w:p>
    <w:p w14:paraId="0530AB32" w14:textId="77777777" w:rsidR="0032017B" w:rsidRDefault="00B56E73" w:rsidP="00B56E73">
      <w:pPr>
        <w:jc w:val="both"/>
        <w:rPr>
          <w:rFonts w:ascii="Arial" w:hAnsi="Arial" w:cs="Arial"/>
          <w:lang w:eastAsia="pt-BR"/>
        </w:rPr>
      </w:pPr>
      <w:r w:rsidRPr="00B56E73">
        <w:rPr>
          <w:rFonts w:ascii="Arial" w:hAnsi="Arial" w:cs="Arial"/>
          <w:b/>
          <w:bCs/>
        </w:rPr>
        <w:t xml:space="preserve">a) </w:t>
      </w:r>
      <w:r w:rsidR="0032017B" w:rsidRPr="0032017B">
        <w:rPr>
          <w:rFonts w:ascii="Arial" w:hAnsi="Arial" w:cs="Arial"/>
          <w:lang w:eastAsia="pt-BR"/>
        </w:rPr>
        <w:t xml:space="preserve">Deverá ser apresentado amostra dos itens abaixo descritos, com a quantidade mínima, devendo ser entregue no prazo de até 03 (três) dias úteis a contar da data de disputa, </w:t>
      </w:r>
      <w:proofErr w:type="gramStart"/>
      <w:r w:rsidR="0032017B" w:rsidRPr="0032017B">
        <w:rPr>
          <w:rFonts w:ascii="Arial" w:hAnsi="Arial" w:cs="Arial"/>
          <w:lang w:eastAsia="pt-BR"/>
        </w:rPr>
        <w:t>sob pena</w:t>
      </w:r>
      <w:proofErr w:type="gramEnd"/>
      <w:r w:rsidR="0032017B" w:rsidRPr="0032017B">
        <w:rPr>
          <w:rFonts w:ascii="Arial" w:hAnsi="Arial" w:cs="Arial"/>
          <w:lang w:eastAsia="pt-BR"/>
        </w:rPr>
        <w:t xml:space="preserve"> de desclassificação pelo não cumprimento. As amostras não serão devolvidas ao final do processo. As amostras não serão consideradas como parte da entrega total dos produtos.</w:t>
      </w:r>
    </w:p>
    <w:p w14:paraId="0DF69951" w14:textId="75BFA3F8" w:rsidR="0032017B" w:rsidRPr="0032017B" w:rsidRDefault="0032017B" w:rsidP="0032017B">
      <w:pPr>
        <w:jc w:val="both"/>
        <w:rPr>
          <w:rFonts w:ascii="Arial" w:hAnsi="Arial" w:cs="Arial"/>
          <w:lang w:eastAsia="pt-BR"/>
        </w:rPr>
      </w:pPr>
      <w:r w:rsidRPr="0032017B">
        <w:rPr>
          <w:rFonts w:ascii="Arial" w:hAnsi="Arial" w:cs="Arial"/>
          <w:b/>
          <w:lang w:eastAsia="pt-BR"/>
        </w:rPr>
        <w:t>Item 01</w:t>
      </w:r>
      <w:r>
        <w:rPr>
          <w:rFonts w:ascii="Arial" w:hAnsi="Arial" w:cs="Arial"/>
          <w:lang w:eastAsia="pt-BR"/>
        </w:rPr>
        <w:t xml:space="preserve"> – 03 unidades/</w:t>
      </w:r>
      <w:proofErr w:type="spellStart"/>
      <w:r w:rsidRPr="0032017B">
        <w:rPr>
          <w:rFonts w:ascii="Arial" w:hAnsi="Arial" w:cs="Arial"/>
          <w:lang w:eastAsia="pt-BR"/>
        </w:rPr>
        <w:t>flaconetes</w:t>
      </w:r>
      <w:proofErr w:type="spellEnd"/>
    </w:p>
    <w:p w14:paraId="361CF3A2" w14:textId="48647C89" w:rsidR="0032017B" w:rsidRDefault="0032017B" w:rsidP="0032017B">
      <w:pPr>
        <w:jc w:val="both"/>
        <w:rPr>
          <w:rFonts w:ascii="Arial" w:hAnsi="Arial" w:cs="Arial"/>
          <w:lang w:eastAsia="pt-BR"/>
        </w:rPr>
      </w:pPr>
      <w:r w:rsidRPr="0032017B">
        <w:rPr>
          <w:rFonts w:ascii="Arial" w:hAnsi="Arial" w:cs="Arial"/>
          <w:b/>
          <w:lang w:eastAsia="pt-BR"/>
        </w:rPr>
        <w:t>Item 02</w:t>
      </w:r>
      <w:r w:rsidRPr="0032017B">
        <w:rPr>
          <w:rFonts w:ascii="Arial" w:hAnsi="Arial" w:cs="Arial"/>
          <w:lang w:eastAsia="pt-BR"/>
        </w:rPr>
        <w:t xml:space="preserve"> – 01 caixa</w:t>
      </w:r>
    </w:p>
    <w:p w14:paraId="7B4742FD" w14:textId="77777777" w:rsidR="0032017B" w:rsidRDefault="0032017B" w:rsidP="00B56E73">
      <w:pPr>
        <w:jc w:val="both"/>
        <w:rPr>
          <w:rFonts w:ascii="Arial" w:hAnsi="Arial" w:cs="Arial"/>
        </w:rPr>
      </w:pPr>
      <w:r w:rsidRPr="00650BD1">
        <w:rPr>
          <w:rFonts w:ascii="Arial" w:hAnsi="Arial" w:cs="Arial"/>
          <w:b/>
        </w:rPr>
        <w:t>Justificativa</w:t>
      </w:r>
      <w:r>
        <w:rPr>
          <w:rFonts w:ascii="Arial" w:hAnsi="Arial" w:cs="Arial"/>
          <w:b/>
        </w:rPr>
        <w:t xml:space="preserve"> - </w:t>
      </w:r>
      <w:r w:rsidRPr="00EF58FC">
        <w:rPr>
          <w:rFonts w:ascii="Arial" w:hAnsi="Arial" w:cs="Arial"/>
        </w:rPr>
        <w:t xml:space="preserve">Na apuração serão conferidas as características solicitadas, bem como: </w:t>
      </w:r>
      <w:r>
        <w:rPr>
          <w:rFonts w:ascii="Arial" w:hAnsi="Arial" w:cs="Arial"/>
        </w:rPr>
        <w:t xml:space="preserve">a apresentação do produto, a </w:t>
      </w:r>
      <w:r w:rsidRPr="00EF58FC">
        <w:rPr>
          <w:rFonts w:ascii="Arial" w:hAnsi="Arial" w:cs="Arial"/>
        </w:rPr>
        <w:t>resistência do material,</w:t>
      </w:r>
      <w:r>
        <w:rPr>
          <w:rFonts w:ascii="Arial" w:hAnsi="Arial" w:cs="Arial"/>
        </w:rPr>
        <w:t xml:space="preserve"> teste de adesão, avaliação das</w:t>
      </w:r>
      <w:r w:rsidRPr="00EF58FC">
        <w:rPr>
          <w:rFonts w:ascii="Arial" w:hAnsi="Arial" w:cs="Arial"/>
        </w:rPr>
        <w:t xml:space="preserve"> fichas técnicas dos fabricantes e </w:t>
      </w:r>
      <w:r>
        <w:rPr>
          <w:rFonts w:ascii="Arial" w:hAnsi="Arial" w:cs="Arial"/>
        </w:rPr>
        <w:t>d</w:t>
      </w:r>
      <w:r w:rsidRPr="00EF58FC">
        <w:rPr>
          <w:rFonts w:ascii="Arial" w:hAnsi="Arial" w:cs="Arial"/>
        </w:rPr>
        <w:t>as especificações contidas nas embalagens conforme normativa solicitada.</w:t>
      </w:r>
      <w:r>
        <w:rPr>
          <w:rFonts w:ascii="Arial" w:hAnsi="Arial" w:cs="Arial"/>
        </w:rPr>
        <w:t xml:space="preserve"> </w:t>
      </w:r>
      <w:r w:rsidRPr="00EF58FC">
        <w:rPr>
          <w:rFonts w:ascii="Arial" w:hAnsi="Arial" w:cs="Arial"/>
        </w:rPr>
        <w:t xml:space="preserve">A análise será realizada pelo </w:t>
      </w:r>
      <w:r w:rsidRPr="00EF58FC">
        <w:rPr>
          <w:rFonts w:ascii="Arial" w:hAnsi="Arial" w:cs="Arial"/>
          <w:b/>
        </w:rPr>
        <w:t>Setor de Saúde do Escolar</w:t>
      </w:r>
      <w:r w:rsidRPr="00EF58FC">
        <w:rPr>
          <w:rFonts w:ascii="Arial" w:hAnsi="Arial" w:cs="Arial"/>
        </w:rPr>
        <w:t xml:space="preserve">, responsável pela </w:t>
      </w:r>
      <w:proofErr w:type="gramStart"/>
      <w:r w:rsidRPr="00EF58FC">
        <w:rPr>
          <w:rFonts w:ascii="Arial" w:hAnsi="Arial" w:cs="Arial"/>
        </w:rPr>
        <w:t>solicitação</w:t>
      </w:r>
      <w:proofErr w:type="gramEnd"/>
    </w:p>
    <w:p w14:paraId="738A6EB4" w14:textId="74F6E728" w:rsidR="0032017B" w:rsidRPr="0032017B" w:rsidRDefault="0032017B" w:rsidP="0032017B">
      <w:pPr>
        <w:jc w:val="both"/>
        <w:rPr>
          <w:rFonts w:ascii="Arial" w:hAnsi="Arial" w:cs="Arial"/>
        </w:rPr>
      </w:pPr>
      <w:r>
        <w:rPr>
          <w:rFonts w:ascii="Arial" w:hAnsi="Arial" w:cs="Arial"/>
          <w:b/>
        </w:rPr>
        <w:t>b</w:t>
      </w:r>
      <w:r w:rsidR="00B56E73" w:rsidRPr="00EA0351">
        <w:rPr>
          <w:rFonts w:ascii="Arial" w:hAnsi="Arial" w:cs="Arial"/>
          <w:b/>
        </w:rPr>
        <w:t>)</w:t>
      </w:r>
      <w:r w:rsidR="00B56E73">
        <w:rPr>
          <w:rFonts w:ascii="Arial" w:hAnsi="Arial" w:cs="Arial"/>
          <w:bCs/>
        </w:rPr>
        <w:t xml:space="preserve"> </w:t>
      </w:r>
      <w:r w:rsidR="00B56E73" w:rsidRPr="00B35C86">
        <w:rPr>
          <w:rFonts w:ascii="Arial" w:hAnsi="Arial" w:cs="Arial"/>
          <w:lang w:eastAsia="pt-BR"/>
        </w:rPr>
        <w:t>Local e horário de entrega</w:t>
      </w:r>
      <w:r w:rsidR="00B56E73">
        <w:rPr>
          <w:rFonts w:ascii="Arial" w:hAnsi="Arial" w:cs="Arial"/>
          <w:lang w:eastAsia="pt-BR"/>
        </w:rPr>
        <w:t xml:space="preserve"> das </w:t>
      </w:r>
      <w:r w:rsidR="00B56E73" w:rsidRPr="0032017B">
        <w:rPr>
          <w:rFonts w:ascii="Arial" w:hAnsi="Arial" w:cs="Arial"/>
          <w:lang w:eastAsia="pt-BR"/>
        </w:rPr>
        <w:t xml:space="preserve">amostras: </w:t>
      </w:r>
      <w:r w:rsidRPr="0032017B">
        <w:rPr>
          <w:rFonts w:ascii="Arial" w:hAnsi="Arial" w:cs="Arial"/>
        </w:rPr>
        <w:t>Secretaria Municipal de Educação</w:t>
      </w:r>
      <w:r w:rsidR="00104D1F">
        <w:rPr>
          <w:rFonts w:ascii="Arial" w:hAnsi="Arial" w:cs="Arial"/>
        </w:rPr>
        <w:t xml:space="preserve"> - </w:t>
      </w:r>
      <w:r w:rsidR="00104D1F" w:rsidRPr="00104D1F">
        <w:rPr>
          <w:rFonts w:ascii="Arial" w:hAnsi="Arial" w:cs="Arial"/>
        </w:rPr>
        <w:t>Setor de Saúde do Escolar</w:t>
      </w:r>
    </w:p>
    <w:p w14:paraId="625AA500" w14:textId="11F29618" w:rsidR="0032017B" w:rsidRPr="0032017B" w:rsidRDefault="0032017B" w:rsidP="0032017B">
      <w:pPr>
        <w:jc w:val="both"/>
        <w:rPr>
          <w:rFonts w:ascii="Arial" w:hAnsi="Arial" w:cs="Arial"/>
        </w:rPr>
      </w:pPr>
      <w:r w:rsidRPr="0032017B">
        <w:rPr>
          <w:rFonts w:ascii="Arial" w:hAnsi="Arial" w:cs="Arial"/>
        </w:rPr>
        <w:t xml:space="preserve">Rua Fernando </w:t>
      </w:r>
      <w:proofErr w:type="spellStart"/>
      <w:r w:rsidRPr="0032017B">
        <w:rPr>
          <w:rFonts w:ascii="Arial" w:hAnsi="Arial" w:cs="Arial"/>
        </w:rPr>
        <w:t>Febeliano</w:t>
      </w:r>
      <w:proofErr w:type="spellEnd"/>
      <w:r w:rsidRPr="0032017B">
        <w:rPr>
          <w:rFonts w:ascii="Arial" w:hAnsi="Arial" w:cs="Arial"/>
        </w:rPr>
        <w:t xml:space="preserve"> da Costa, 1926 – Bairro dos Alemães - Piracicaba/SP – CEP 13.416-</w:t>
      </w:r>
      <w:proofErr w:type="gramStart"/>
      <w:r w:rsidRPr="0032017B">
        <w:rPr>
          <w:rFonts w:ascii="Arial" w:hAnsi="Arial" w:cs="Arial"/>
        </w:rPr>
        <w:t>253</w:t>
      </w:r>
      <w:proofErr w:type="gramEnd"/>
    </w:p>
    <w:p w14:paraId="32DA82F8" w14:textId="18450DA7" w:rsidR="00B56E73" w:rsidRDefault="0032017B" w:rsidP="0032017B">
      <w:pPr>
        <w:jc w:val="both"/>
        <w:rPr>
          <w:rFonts w:ascii="Arial" w:hAnsi="Arial" w:cs="Arial"/>
          <w:lang w:eastAsia="pt-BR"/>
        </w:rPr>
      </w:pPr>
      <w:r w:rsidRPr="0032017B">
        <w:rPr>
          <w:rFonts w:ascii="Arial" w:hAnsi="Arial" w:cs="Arial"/>
        </w:rPr>
        <w:t>Horário de entrega: das 8h00 às 12h00 e das 13h00 as 16h00, de segunda à sexta</w:t>
      </w:r>
      <w:r w:rsidRPr="0032017B">
        <w:rPr>
          <w:rFonts w:ascii="Arial" w:hAnsi="Arial" w:cs="Arial"/>
          <w:b/>
        </w:rPr>
        <w:t>-</w:t>
      </w:r>
      <w:r w:rsidRPr="00104D1F">
        <w:rPr>
          <w:rFonts w:ascii="Arial" w:hAnsi="Arial" w:cs="Arial"/>
        </w:rPr>
        <w:t>feira</w:t>
      </w:r>
      <w:r w:rsidR="00B56E73" w:rsidRPr="00296652">
        <w:rPr>
          <w:rFonts w:ascii="Arial" w:hAnsi="Arial" w:cs="Arial"/>
          <w:b/>
        </w:rPr>
        <w:t>.</w:t>
      </w:r>
    </w:p>
    <w:p w14:paraId="793A1E7F" w14:textId="77777777" w:rsidR="00217F72" w:rsidRPr="00BE5E68" w:rsidRDefault="00217F72" w:rsidP="00F648B2">
      <w:pPr>
        <w:tabs>
          <w:tab w:val="left" w:pos="284"/>
        </w:tabs>
        <w:jc w:val="both"/>
        <w:rPr>
          <w:rFonts w:ascii="Arial" w:hAnsi="Arial" w:cs="Arial"/>
        </w:rPr>
      </w:pPr>
    </w:p>
    <w:p w14:paraId="1F9F364C" w14:textId="77777777" w:rsidR="00906BC5" w:rsidRPr="00BE5E68" w:rsidRDefault="00DC2F9A" w:rsidP="00906BC5">
      <w:pPr>
        <w:shd w:val="clear" w:color="auto" w:fill="CCCCCC"/>
        <w:ind w:firstLine="567"/>
        <w:rPr>
          <w:rFonts w:ascii="Arial" w:hAnsi="Arial" w:cs="Arial"/>
        </w:rPr>
      </w:pPr>
      <w:r w:rsidRPr="00BE5E68">
        <w:rPr>
          <w:rFonts w:ascii="Arial" w:hAnsi="Arial" w:cs="Arial"/>
          <w:b/>
          <w:bCs/>
        </w:rPr>
        <w:t>6</w:t>
      </w:r>
      <w:r w:rsidR="00EF135E" w:rsidRPr="00BE5E68">
        <w:rPr>
          <w:rFonts w:ascii="Arial" w:hAnsi="Arial" w:cs="Arial"/>
          <w:b/>
          <w:bCs/>
        </w:rPr>
        <w:t>.</w:t>
      </w:r>
      <w:r w:rsidR="00906BC5" w:rsidRPr="00BE5E68">
        <w:rPr>
          <w:rFonts w:ascii="Arial" w:hAnsi="Arial" w:cs="Arial"/>
          <w:b/>
          <w:bCs/>
        </w:rPr>
        <w:t xml:space="preserve"> DA EMBALAGEM</w:t>
      </w:r>
      <w:r w:rsidR="00B039A0" w:rsidRPr="00BE5E68">
        <w:rPr>
          <w:rFonts w:ascii="Arial" w:hAnsi="Arial" w:cs="Arial"/>
          <w:b/>
          <w:bCs/>
        </w:rPr>
        <w:t>:</w:t>
      </w:r>
    </w:p>
    <w:p w14:paraId="39F2B23D" w14:textId="207762DC" w:rsidR="00906BC5" w:rsidRDefault="00906BC5" w:rsidP="005601BB">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w:t>
      </w:r>
      <w:r w:rsidR="007736B1" w:rsidRPr="00BE5E68">
        <w:rPr>
          <w:rFonts w:ascii="Arial" w:hAnsi="Arial" w:cs="Arial"/>
        </w:rPr>
        <w:t>, r</w:t>
      </w:r>
      <w:r w:rsidRPr="00BE5E68">
        <w:rPr>
          <w:rFonts w:ascii="Arial" w:hAnsi="Arial" w:cs="Arial"/>
        </w:rPr>
        <w:t>otulados conforme a legislação em vigor.</w:t>
      </w:r>
    </w:p>
    <w:p w14:paraId="32C26271" w14:textId="0B6D9BE3" w:rsidR="00104D1F" w:rsidRPr="00BE5E68" w:rsidRDefault="00104D1F" w:rsidP="005601BB">
      <w:pPr>
        <w:numPr>
          <w:ilvl w:val="0"/>
          <w:numId w:val="15"/>
        </w:numPr>
        <w:tabs>
          <w:tab w:val="left" w:pos="284"/>
        </w:tabs>
        <w:jc w:val="both"/>
        <w:rPr>
          <w:rFonts w:ascii="Arial" w:hAnsi="Arial" w:cs="Arial"/>
        </w:rPr>
      </w:pPr>
      <w:r w:rsidRPr="00462897">
        <w:rPr>
          <w:rFonts w:ascii="Arial" w:hAnsi="Arial" w:cs="Arial"/>
        </w:rPr>
        <w:t>As embalagens deverão conter externamente os dados de identificação,</w:t>
      </w:r>
      <w:r>
        <w:rPr>
          <w:rFonts w:ascii="Arial" w:hAnsi="Arial" w:cs="Arial"/>
        </w:rPr>
        <w:t xml:space="preserve"> </w:t>
      </w:r>
      <w:proofErr w:type="gramStart"/>
      <w:r>
        <w:rPr>
          <w:rFonts w:ascii="Arial" w:hAnsi="Arial" w:cs="Arial"/>
        </w:rPr>
        <w:t>data</w:t>
      </w:r>
      <w:proofErr w:type="gramEnd"/>
      <w:r>
        <w:rPr>
          <w:rFonts w:ascii="Arial" w:hAnsi="Arial" w:cs="Arial"/>
        </w:rPr>
        <w:t xml:space="preserve"> de fabricação e validade, </w:t>
      </w:r>
      <w:r w:rsidRPr="00462897">
        <w:rPr>
          <w:rFonts w:ascii="Arial" w:hAnsi="Arial" w:cs="Arial"/>
        </w:rPr>
        <w:t xml:space="preserve">procedência e quantidade, além de </w:t>
      </w:r>
      <w:r>
        <w:rPr>
          <w:rFonts w:ascii="Arial" w:hAnsi="Arial" w:cs="Arial"/>
        </w:rPr>
        <w:t xml:space="preserve">demais </w:t>
      </w:r>
      <w:r w:rsidRPr="00462897">
        <w:rPr>
          <w:rFonts w:ascii="Arial" w:hAnsi="Arial" w:cs="Arial"/>
        </w:rPr>
        <w:t>informações e símbolo de material reciclável. Todo material que contenha plástico em sua composição</w:t>
      </w:r>
      <w:proofErr w:type="gramStart"/>
      <w:r w:rsidRPr="00462897">
        <w:rPr>
          <w:rFonts w:ascii="Arial" w:hAnsi="Arial" w:cs="Arial"/>
        </w:rPr>
        <w:t>, deve</w:t>
      </w:r>
      <w:proofErr w:type="gramEnd"/>
      <w:r w:rsidRPr="00462897">
        <w:rPr>
          <w:rFonts w:ascii="Arial" w:hAnsi="Arial" w:cs="Arial"/>
        </w:rPr>
        <w:t xml:space="preserve"> ser confeccionado preferencialmente em plástico </w:t>
      </w:r>
      <w:proofErr w:type="spellStart"/>
      <w:r w:rsidRPr="00462897">
        <w:rPr>
          <w:rFonts w:ascii="Arial" w:hAnsi="Arial" w:cs="Arial"/>
        </w:rPr>
        <w:t>oxidegradável</w:t>
      </w:r>
      <w:proofErr w:type="spellEnd"/>
      <w:r w:rsidRPr="00462897">
        <w:rPr>
          <w:rFonts w:ascii="Arial" w:hAnsi="Arial" w:cs="Arial"/>
        </w:rPr>
        <w:t xml:space="preserve"> e/ou reciclado, reciclável, em conformidade com a Política Nacional de Resíduos Sólidos</w:t>
      </w:r>
      <w:r>
        <w:rPr>
          <w:rFonts w:ascii="Arial" w:hAnsi="Arial" w:cs="Arial"/>
        </w:rPr>
        <w:t xml:space="preserve"> </w:t>
      </w:r>
      <w:r w:rsidRPr="00462897">
        <w:rPr>
          <w:rFonts w:ascii="Arial" w:hAnsi="Arial" w:cs="Arial"/>
        </w:rPr>
        <w:t xml:space="preserve">e com as normas </w:t>
      </w:r>
      <w:r>
        <w:rPr>
          <w:rFonts w:ascii="Arial" w:hAnsi="Arial" w:cs="Arial"/>
        </w:rPr>
        <w:t>reguladoras vigentes.</w:t>
      </w:r>
    </w:p>
    <w:p w14:paraId="30AE662D" w14:textId="77777777" w:rsidR="00217F72" w:rsidRPr="00BE5E68" w:rsidRDefault="00217F72" w:rsidP="00906BC5">
      <w:pPr>
        <w:jc w:val="both"/>
        <w:rPr>
          <w:rFonts w:ascii="Arial" w:eastAsia="Arial" w:hAnsi="Arial" w:cs="Arial"/>
          <w:color w:val="000000"/>
        </w:rPr>
      </w:pPr>
    </w:p>
    <w:p w14:paraId="300C414E" w14:textId="77777777" w:rsidR="00906BC5" w:rsidRPr="00BE5E68" w:rsidRDefault="00DC2F9A" w:rsidP="00906BC5">
      <w:pPr>
        <w:shd w:val="clear" w:color="auto" w:fill="CCCCCC"/>
        <w:ind w:firstLine="561"/>
        <w:rPr>
          <w:rFonts w:ascii="Arial" w:hAnsi="Arial" w:cs="Arial"/>
        </w:rPr>
      </w:pPr>
      <w:r w:rsidRPr="00BE5E68">
        <w:rPr>
          <w:rFonts w:ascii="Arial" w:hAnsi="Arial" w:cs="Arial"/>
          <w:b/>
          <w:bCs/>
        </w:rPr>
        <w:t>7</w:t>
      </w:r>
      <w:r w:rsidR="00EF135E" w:rsidRPr="00BE5E68">
        <w:rPr>
          <w:rFonts w:ascii="Arial" w:hAnsi="Arial" w:cs="Arial"/>
          <w:b/>
          <w:bCs/>
        </w:rPr>
        <w:t>.</w:t>
      </w:r>
      <w:r w:rsidR="00906BC5" w:rsidRPr="00BE5E68">
        <w:rPr>
          <w:rFonts w:ascii="Arial" w:hAnsi="Arial" w:cs="Arial"/>
          <w:b/>
          <w:bCs/>
        </w:rPr>
        <w:t xml:space="preserve"> DA ENTREGA</w:t>
      </w:r>
      <w:r w:rsidR="00B039A0" w:rsidRPr="00BE5E68">
        <w:rPr>
          <w:rFonts w:ascii="Arial" w:hAnsi="Arial" w:cs="Arial"/>
          <w:b/>
          <w:bCs/>
        </w:rPr>
        <w:t>:</w:t>
      </w:r>
    </w:p>
    <w:p w14:paraId="61320D53" w14:textId="718C7758" w:rsidR="00EF135E" w:rsidRPr="00BE5E68" w:rsidRDefault="00906BC5" w:rsidP="005601BB">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w:t>
      </w:r>
      <w:r w:rsidR="007A6329" w:rsidRPr="00BE5E68">
        <w:rPr>
          <w:rFonts w:ascii="Arial" w:hAnsi="Arial" w:cs="Arial"/>
          <w:lang w:eastAsia="pt-BR"/>
        </w:rPr>
        <w:t>a</w:t>
      </w:r>
      <w:r w:rsidRPr="00BE5E68">
        <w:rPr>
          <w:rFonts w:ascii="Arial" w:hAnsi="Arial" w:cs="Arial"/>
          <w:lang w:eastAsia="pt-BR"/>
        </w:rPr>
        <w:t xml:space="preserve">té o máximo de </w:t>
      </w:r>
      <w:r w:rsidR="00104D1F">
        <w:rPr>
          <w:rFonts w:ascii="Arial" w:hAnsi="Arial" w:cs="Arial"/>
          <w:lang w:eastAsia="pt-BR"/>
        </w:rPr>
        <w:t>10 (dez)</w:t>
      </w:r>
      <w:r w:rsidRPr="00BE5E68">
        <w:rPr>
          <w:rFonts w:ascii="Arial" w:hAnsi="Arial" w:cs="Arial"/>
          <w:lang w:eastAsia="pt-BR"/>
        </w:rPr>
        <w:t xml:space="preserve"> dias, a contar da Ordem de Fornecimento, emitida pela Unidade Requisitant</w:t>
      </w:r>
      <w:r w:rsidR="007A6329" w:rsidRPr="00BE5E68">
        <w:rPr>
          <w:rFonts w:ascii="Arial" w:hAnsi="Arial" w:cs="Arial"/>
          <w:lang w:eastAsia="pt-BR"/>
        </w:rPr>
        <w:t>e</w:t>
      </w:r>
      <w:r w:rsidR="00BE5E68" w:rsidRPr="00BE5E68">
        <w:rPr>
          <w:rFonts w:ascii="Arial" w:hAnsi="Arial" w:cs="Arial"/>
          <w:lang w:eastAsia="pt-BR"/>
        </w:rPr>
        <w:t>.</w:t>
      </w:r>
    </w:p>
    <w:p w14:paraId="66D40419" w14:textId="155D22B6" w:rsidR="00563705" w:rsidRDefault="00563705" w:rsidP="005601BB">
      <w:pPr>
        <w:numPr>
          <w:ilvl w:val="0"/>
          <w:numId w:val="6"/>
        </w:numPr>
        <w:tabs>
          <w:tab w:val="left" w:pos="284"/>
        </w:tabs>
        <w:jc w:val="both"/>
        <w:rPr>
          <w:rFonts w:ascii="Arial" w:hAnsi="Arial" w:cs="Arial"/>
        </w:rPr>
      </w:pPr>
      <w:r>
        <w:rPr>
          <w:rFonts w:ascii="Arial" w:hAnsi="Arial" w:cs="Arial"/>
        </w:rPr>
        <w:t>A empresa vencedora</w:t>
      </w:r>
      <w:r w:rsidR="00101584">
        <w:rPr>
          <w:rFonts w:ascii="Arial" w:hAnsi="Arial" w:cs="Arial"/>
        </w:rPr>
        <w:t xml:space="preserve"> deverá seguir programação da Prefeitura Municipal de Piracicaba quanto </w:t>
      </w:r>
      <w:proofErr w:type="gramStart"/>
      <w:r w:rsidR="00101584">
        <w:rPr>
          <w:rFonts w:ascii="Arial" w:hAnsi="Arial" w:cs="Arial"/>
        </w:rPr>
        <w:t>a</w:t>
      </w:r>
      <w:proofErr w:type="gramEnd"/>
      <w:r w:rsidR="00101584">
        <w:rPr>
          <w:rFonts w:ascii="Arial" w:hAnsi="Arial" w:cs="Arial"/>
        </w:rPr>
        <w:t xml:space="preserve"> data, horário e quantidade dos medicamentos a serem entregues.</w:t>
      </w:r>
    </w:p>
    <w:p w14:paraId="24AF80A9" w14:textId="77777777" w:rsidR="00104D1F" w:rsidRPr="00104D1F" w:rsidRDefault="00906BC5" w:rsidP="00104D1F">
      <w:pPr>
        <w:numPr>
          <w:ilvl w:val="0"/>
          <w:numId w:val="6"/>
        </w:numPr>
        <w:tabs>
          <w:tab w:val="left" w:pos="284"/>
        </w:tabs>
        <w:jc w:val="both"/>
        <w:rPr>
          <w:rFonts w:ascii="Arial" w:hAnsi="Arial" w:cs="Arial"/>
          <w:bCs/>
          <w:lang w:eastAsia="pt-BR"/>
        </w:rPr>
      </w:pPr>
      <w:r w:rsidRPr="00104D1F">
        <w:rPr>
          <w:rFonts w:ascii="Arial" w:hAnsi="Arial" w:cs="Arial"/>
          <w:lang w:eastAsia="pt-BR"/>
        </w:rPr>
        <w:t xml:space="preserve">Local de </w:t>
      </w:r>
      <w:r w:rsidR="00DD74AF" w:rsidRPr="00104D1F">
        <w:rPr>
          <w:rFonts w:ascii="Arial" w:hAnsi="Arial" w:cs="Arial"/>
          <w:lang w:eastAsia="pt-BR"/>
        </w:rPr>
        <w:t>e</w:t>
      </w:r>
      <w:r w:rsidRPr="00104D1F">
        <w:rPr>
          <w:rFonts w:ascii="Arial" w:hAnsi="Arial" w:cs="Arial"/>
          <w:lang w:eastAsia="pt-BR"/>
        </w:rPr>
        <w:t xml:space="preserve">ntrega: </w:t>
      </w:r>
      <w:r w:rsidR="00104D1F" w:rsidRPr="00104D1F">
        <w:rPr>
          <w:rFonts w:ascii="Arial" w:hAnsi="Arial" w:cs="Arial"/>
          <w:bCs/>
          <w:lang w:eastAsia="pt-BR"/>
        </w:rPr>
        <w:t>Secretaria Municipal de Educação - Setor de Saúde do Escolar</w:t>
      </w:r>
    </w:p>
    <w:p w14:paraId="7BE7A7D6" w14:textId="77777777" w:rsidR="00104D1F" w:rsidRPr="00104D1F" w:rsidRDefault="00104D1F" w:rsidP="00104D1F">
      <w:pPr>
        <w:tabs>
          <w:tab w:val="left" w:pos="284"/>
        </w:tabs>
        <w:jc w:val="both"/>
        <w:rPr>
          <w:rFonts w:ascii="Arial" w:hAnsi="Arial" w:cs="Arial"/>
          <w:bCs/>
          <w:lang w:eastAsia="pt-BR"/>
        </w:rPr>
      </w:pPr>
      <w:r w:rsidRPr="00104D1F">
        <w:rPr>
          <w:rFonts w:ascii="Arial" w:hAnsi="Arial" w:cs="Arial"/>
          <w:bCs/>
          <w:lang w:eastAsia="pt-BR"/>
        </w:rPr>
        <w:t xml:space="preserve">Rua Fernando </w:t>
      </w:r>
      <w:proofErr w:type="spellStart"/>
      <w:r w:rsidRPr="00104D1F">
        <w:rPr>
          <w:rFonts w:ascii="Arial" w:hAnsi="Arial" w:cs="Arial"/>
          <w:bCs/>
          <w:lang w:eastAsia="pt-BR"/>
        </w:rPr>
        <w:t>Febeliano</w:t>
      </w:r>
      <w:proofErr w:type="spellEnd"/>
      <w:r w:rsidRPr="00104D1F">
        <w:rPr>
          <w:rFonts w:ascii="Arial" w:hAnsi="Arial" w:cs="Arial"/>
          <w:bCs/>
          <w:lang w:eastAsia="pt-BR"/>
        </w:rPr>
        <w:t xml:space="preserve"> da Costa, 1926 – Bairro dos Alemães - Piracicaba/SP – CEP 13.416-</w:t>
      </w:r>
      <w:proofErr w:type="gramStart"/>
      <w:r w:rsidRPr="00104D1F">
        <w:rPr>
          <w:rFonts w:ascii="Arial" w:hAnsi="Arial" w:cs="Arial"/>
          <w:bCs/>
          <w:lang w:eastAsia="pt-BR"/>
        </w:rPr>
        <w:t>253</w:t>
      </w:r>
      <w:proofErr w:type="gramEnd"/>
    </w:p>
    <w:p w14:paraId="11971502" w14:textId="1EA29B0F" w:rsidR="00104D1F" w:rsidRPr="00104D1F" w:rsidRDefault="00104D1F" w:rsidP="00104D1F">
      <w:pPr>
        <w:tabs>
          <w:tab w:val="left" w:pos="284"/>
          <w:tab w:val="left" w:pos="8595"/>
        </w:tabs>
        <w:jc w:val="both"/>
        <w:rPr>
          <w:rFonts w:ascii="Arial" w:hAnsi="Arial" w:cs="Arial"/>
        </w:rPr>
      </w:pPr>
      <w:r w:rsidRPr="00104D1F">
        <w:rPr>
          <w:rFonts w:ascii="Arial" w:hAnsi="Arial" w:cs="Arial"/>
          <w:bCs/>
          <w:lang w:eastAsia="pt-BR"/>
        </w:rPr>
        <w:t>Horário de entrega: das 8h00 às 12h00 e das 13h00 as 16h00, de segunda à sexta-feira.</w:t>
      </w:r>
    </w:p>
    <w:p w14:paraId="54923BF6" w14:textId="422316F9" w:rsidR="00104D1F" w:rsidRPr="00104D1F" w:rsidRDefault="00104D1F" w:rsidP="00104D1F">
      <w:pPr>
        <w:numPr>
          <w:ilvl w:val="0"/>
          <w:numId w:val="6"/>
        </w:numPr>
        <w:tabs>
          <w:tab w:val="left" w:pos="284"/>
        </w:tabs>
        <w:jc w:val="both"/>
        <w:rPr>
          <w:rFonts w:ascii="Arial" w:hAnsi="Arial" w:cs="Arial"/>
        </w:rPr>
      </w:pPr>
      <w:r w:rsidRPr="00104D1F">
        <w:rPr>
          <w:rFonts w:ascii="Arial" w:hAnsi="Arial" w:cs="Arial"/>
        </w:rPr>
        <w:t>A Contratada será responsável pelo transporte e descarregamento do produto, devendo entregá-los em condições adequadas para o armazenamento.</w:t>
      </w:r>
    </w:p>
    <w:p w14:paraId="091327EF" w14:textId="77777777" w:rsidR="00104D1F" w:rsidRPr="00104D1F" w:rsidRDefault="00104D1F" w:rsidP="00104D1F">
      <w:pPr>
        <w:numPr>
          <w:ilvl w:val="0"/>
          <w:numId w:val="6"/>
        </w:numPr>
        <w:tabs>
          <w:tab w:val="left" w:pos="284"/>
        </w:tabs>
        <w:jc w:val="both"/>
        <w:rPr>
          <w:rFonts w:ascii="Arial" w:hAnsi="Arial" w:cs="Arial"/>
        </w:rPr>
      </w:pPr>
      <w:r w:rsidRPr="00104D1F">
        <w:rPr>
          <w:rFonts w:ascii="Arial" w:hAnsi="Arial" w:cs="Arial"/>
          <w:sz w:val="19"/>
          <w:szCs w:val="19"/>
        </w:rPr>
        <w:t>A validade do produto deverá ser superior a 85% (oitenta e cinco por cento), contados da data de recebimento</w:t>
      </w:r>
      <w:r w:rsidRPr="00104D1F">
        <w:rPr>
          <w:rFonts w:ascii="Arial" w:hAnsi="Arial" w:cs="Arial"/>
        </w:rPr>
        <w:t>.</w:t>
      </w:r>
    </w:p>
    <w:p w14:paraId="3EEFADF4" w14:textId="77777777" w:rsidR="00104D1F" w:rsidRPr="00104D1F" w:rsidRDefault="00104D1F" w:rsidP="00104D1F">
      <w:pPr>
        <w:numPr>
          <w:ilvl w:val="0"/>
          <w:numId w:val="6"/>
        </w:numPr>
        <w:tabs>
          <w:tab w:val="left" w:pos="284"/>
        </w:tabs>
        <w:jc w:val="both"/>
        <w:rPr>
          <w:rFonts w:ascii="Arial" w:hAnsi="Arial" w:cs="Arial"/>
        </w:rPr>
      </w:pPr>
      <w:r w:rsidRPr="00104D1F">
        <w:rPr>
          <w:rFonts w:ascii="Arial" w:hAnsi="Arial" w:cs="Arial"/>
        </w:rPr>
        <w:t xml:space="preserve">Justificamos a necessidade de adquirir os produtos – soro fisiológico e curativo adesivo com a durabilidade de aproximadamente 85% do prazo de validade, pois </w:t>
      </w:r>
      <w:proofErr w:type="gramStart"/>
      <w:r w:rsidRPr="00104D1F">
        <w:rPr>
          <w:rFonts w:ascii="Arial" w:hAnsi="Arial" w:cs="Arial"/>
        </w:rPr>
        <w:t>a validade total dos produtos são</w:t>
      </w:r>
      <w:proofErr w:type="gramEnd"/>
      <w:r w:rsidRPr="00104D1F">
        <w:rPr>
          <w:rFonts w:ascii="Arial" w:hAnsi="Arial" w:cs="Arial"/>
        </w:rPr>
        <w:t xml:space="preserve">, respectivamente, de em média 18 meses e 24 meses. Considerando o tempo que leva para um processo de compra ser finalizado, além do prazo entre o pedido do empenho e a chegada do produto em nosso estoque e a posterior entrega </w:t>
      </w:r>
      <w:proofErr w:type="gramStart"/>
      <w:r w:rsidRPr="00104D1F">
        <w:rPr>
          <w:rFonts w:ascii="Arial" w:hAnsi="Arial" w:cs="Arial"/>
        </w:rPr>
        <w:t>as unidades escolares, precisamos</w:t>
      </w:r>
      <w:proofErr w:type="gramEnd"/>
      <w:r w:rsidRPr="00104D1F">
        <w:rPr>
          <w:rFonts w:ascii="Arial" w:hAnsi="Arial" w:cs="Arial"/>
        </w:rPr>
        <w:t xml:space="preserve"> que os mesmos tenham a durabilidade assegurada afim de que possam ser mantidos no estoque e utilizados pelas escolas até a próxima entrega, evitando assim o vencimento e consequentemente o descarte, o que geraria prejuízo para os cofres públicos.</w:t>
      </w:r>
    </w:p>
    <w:p w14:paraId="0BF130FA" w14:textId="77777777" w:rsidR="00104D1F" w:rsidRPr="00104D1F" w:rsidRDefault="00104D1F" w:rsidP="00104D1F">
      <w:pPr>
        <w:numPr>
          <w:ilvl w:val="0"/>
          <w:numId w:val="6"/>
        </w:numPr>
        <w:tabs>
          <w:tab w:val="left" w:pos="284"/>
        </w:tabs>
        <w:jc w:val="both"/>
        <w:rPr>
          <w:rFonts w:ascii="Arial" w:hAnsi="Arial" w:cs="Arial"/>
        </w:rPr>
      </w:pPr>
      <w:r w:rsidRPr="00104D1F">
        <w:rPr>
          <w:rFonts w:ascii="Arial" w:hAnsi="Arial" w:cs="Arial"/>
        </w:rPr>
        <w:t>Se for constatada qualquer alteração quanto ao produto aprovado, em relação à marca, especificações, qualidade, embalagens ou outros problemas identificados no momento da entrega, a contratada se compromete a trocá-los sem ônus para a contratante, no prazo máximo de 10 (dez) dias, a contar da notificação.</w:t>
      </w:r>
    </w:p>
    <w:p w14:paraId="0F54EB26" w14:textId="1E3AE5E5" w:rsidR="00217F72" w:rsidRPr="00D43C20" w:rsidRDefault="00217F72" w:rsidP="00104D1F">
      <w:pPr>
        <w:tabs>
          <w:tab w:val="left" w:pos="284"/>
        </w:tabs>
        <w:jc w:val="both"/>
        <w:rPr>
          <w:rFonts w:ascii="Arial" w:hAnsi="Arial" w:cs="Arial"/>
        </w:rPr>
      </w:pPr>
    </w:p>
    <w:p w14:paraId="30A2EDE9" w14:textId="69C3C9A4" w:rsidR="00906BC5" w:rsidRPr="00D43C20" w:rsidRDefault="00AB7DEE" w:rsidP="00906BC5">
      <w:pPr>
        <w:shd w:val="clear" w:color="auto" w:fill="DDDDDD"/>
        <w:ind w:firstLine="561"/>
        <w:rPr>
          <w:rFonts w:ascii="Arial" w:hAnsi="Arial" w:cs="Arial"/>
        </w:rPr>
      </w:pPr>
      <w:r>
        <w:rPr>
          <w:rFonts w:ascii="Arial" w:hAnsi="Arial" w:cs="Arial"/>
          <w:b/>
          <w:bCs/>
        </w:rPr>
        <w:t>8</w:t>
      </w:r>
      <w:r w:rsidR="00EF135E" w:rsidRPr="00D43C20">
        <w:rPr>
          <w:rFonts w:ascii="Arial" w:hAnsi="Arial" w:cs="Arial"/>
          <w:b/>
          <w:bCs/>
        </w:rPr>
        <w:t>.</w:t>
      </w:r>
      <w:r w:rsidR="00906BC5" w:rsidRPr="00D43C20">
        <w:rPr>
          <w:rFonts w:ascii="Arial" w:hAnsi="Arial" w:cs="Arial"/>
          <w:b/>
          <w:bCs/>
        </w:rPr>
        <w:t xml:space="preserve"> DO FORNECIMENTO DE INFORMAÇÕES:</w:t>
      </w:r>
    </w:p>
    <w:p w14:paraId="3DFDD829" w14:textId="4A609344" w:rsidR="00217F72" w:rsidRDefault="00BF3376" w:rsidP="00906BC5">
      <w:pPr>
        <w:jc w:val="both"/>
        <w:rPr>
          <w:rStyle w:val="Hyperlink"/>
          <w:rFonts w:ascii="Arial" w:hAnsi="Arial" w:cs="Arial"/>
        </w:rPr>
      </w:pPr>
      <w:r w:rsidRPr="00104D1F">
        <w:rPr>
          <w:rFonts w:ascii="Arial" w:hAnsi="Arial" w:cs="Arial"/>
          <w:b/>
        </w:rPr>
        <w:t>a)</w:t>
      </w:r>
      <w:r w:rsidRPr="00BF3376">
        <w:rPr>
          <w:rFonts w:ascii="Arial" w:hAnsi="Arial" w:cs="Arial"/>
        </w:rPr>
        <w:t xml:space="preserve"> As informações ou esclarecimentos referentes a presente licitação deverão ser inseridas no sistema de processamento da licitação, através do sítio eletrônico: </w:t>
      </w:r>
      <w:hyperlink r:id="rId13" w:history="1">
        <w:r w:rsidRPr="00BF3376">
          <w:rPr>
            <w:rStyle w:val="Hyperlink"/>
            <w:rFonts w:ascii="Arial" w:hAnsi="Arial" w:cs="Arial"/>
          </w:rPr>
          <w:t>https://bnccompras.com/Home/Login</w:t>
        </w:r>
      </w:hyperlink>
    </w:p>
    <w:p w14:paraId="22E74D99" w14:textId="77777777" w:rsidR="00BF3376" w:rsidRPr="00D52F28" w:rsidRDefault="00BF3376" w:rsidP="00906BC5">
      <w:pPr>
        <w:jc w:val="both"/>
        <w:rPr>
          <w:rFonts w:ascii="Arial" w:hAnsi="Arial" w:cs="Arial"/>
        </w:rPr>
      </w:pPr>
    </w:p>
    <w:p w14:paraId="69E9335C" w14:textId="3B45538C" w:rsidR="00A72798" w:rsidRDefault="00A72798" w:rsidP="00A72798">
      <w:pPr>
        <w:shd w:val="clear" w:color="auto" w:fill="CCCCCC"/>
        <w:ind w:firstLine="561"/>
        <w:jc w:val="both"/>
        <w:rPr>
          <w:rFonts w:ascii="Arial" w:hAnsi="Arial" w:cs="Arial"/>
        </w:rPr>
      </w:pPr>
      <w:r>
        <w:rPr>
          <w:rFonts w:ascii="Arial" w:hAnsi="Arial" w:cs="Arial"/>
          <w:b/>
          <w:bCs/>
        </w:rPr>
        <w:t>9. EXIGÊNCIA PARA HABILITAÇÃO:</w:t>
      </w:r>
    </w:p>
    <w:p w14:paraId="32642FE2" w14:textId="77777777" w:rsidR="00A72798" w:rsidRDefault="00A72798" w:rsidP="00363C85">
      <w:pPr>
        <w:numPr>
          <w:ilvl w:val="0"/>
          <w:numId w:val="22"/>
        </w:numPr>
        <w:tabs>
          <w:tab w:val="left" w:pos="284"/>
        </w:tabs>
        <w:jc w:val="both"/>
        <w:rPr>
          <w:rFonts w:ascii="Arial" w:hAnsi="Arial" w:cs="Arial"/>
          <w:color w:val="000000"/>
        </w:rPr>
      </w:pPr>
      <w:r>
        <w:rPr>
          <w:rFonts w:ascii="Arial" w:hAnsi="Arial" w:cs="Arial"/>
          <w:b/>
          <w:bCs/>
          <w:color w:val="000000"/>
        </w:rPr>
        <w:t>HABILITAÇÃO JURÍDICA</w:t>
      </w:r>
    </w:p>
    <w:p w14:paraId="488DB450"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03BAE61F" w14:textId="77777777" w:rsidR="00A72798" w:rsidRDefault="00A72798" w:rsidP="00A72798">
      <w:pPr>
        <w:tabs>
          <w:tab w:val="left" w:pos="1005"/>
        </w:tabs>
        <w:jc w:val="both"/>
        <w:rPr>
          <w:rFonts w:ascii="Arial" w:hAnsi="Arial" w:cs="Arial"/>
        </w:rPr>
      </w:pPr>
    </w:p>
    <w:p w14:paraId="341ADD26" w14:textId="77777777" w:rsidR="00A72798" w:rsidRDefault="00A72798" w:rsidP="00363C85">
      <w:pPr>
        <w:numPr>
          <w:ilvl w:val="0"/>
          <w:numId w:val="22"/>
        </w:numPr>
        <w:tabs>
          <w:tab w:val="left" w:pos="284"/>
        </w:tabs>
        <w:jc w:val="both"/>
        <w:rPr>
          <w:rFonts w:ascii="Arial" w:hAnsi="Arial" w:cs="Arial"/>
        </w:rPr>
      </w:pPr>
      <w:r>
        <w:rPr>
          <w:rFonts w:ascii="Arial" w:hAnsi="Arial" w:cs="Arial"/>
          <w:b/>
          <w:bCs/>
        </w:rPr>
        <w:t>REGULARIDADE FISCAL E TRABALHISTA</w:t>
      </w:r>
    </w:p>
    <w:p w14:paraId="05A2C2E4"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501B4E43"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42964B56"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1AD50AC5"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7A0AE9F3"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0FBE0CEF"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0902F7D5" w14:textId="77777777" w:rsidR="00A72798" w:rsidRDefault="00A72798" w:rsidP="00A72798">
      <w:pPr>
        <w:tabs>
          <w:tab w:val="left" w:pos="284"/>
        </w:tabs>
        <w:jc w:val="both"/>
        <w:rPr>
          <w:rFonts w:ascii="Arial" w:hAnsi="Arial" w:cs="Arial"/>
          <w:highlight w:val="yellow"/>
        </w:rPr>
      </w:pPr>
    </w:p>
    <w:p w14:paraId="51EA5309" w14:textId="77777777" w:rsidR="00A72798" w:rsidRDefault="00A72798" w:rsidP="00363C85">
      <w:pPr>
        <w:numPr>
          <w:ilvl w:val="0"/>
          <w:numId w:val="22"/>
        </w:numPr>
        <w:tabs>
          <w:tab w:val="left" w:pos="284"/>
        </w:tabs>
        <w:jc w:val="both"/>
        <w:rPr>
          <w:rFonts w:ascii="Arial" w:hAnsi="Arial" w:cs="Arial"/>
        </w:rPr>
      </w:pPr>
      <w:r>
        <w:rPr>
          <w:rFonts w:ascii="Arial" w:hAnsi="Arial" w:cs="Arial"/>
          <w:b/>
          <w:bCs/>
        </w:rPr>
        <w:t>QUALIFICAÇÃO ECONÔMICO-FINANCEIRA</w:t>
      </w:r>
    </w:p>
    <w:p w14:paraId="25806400" w14:textId="77777777" w:rsidR="00A72798" w:rsidRDefault="00A72798" w:rsidP="00363C85">
      <w:pPr>
        <w:numPr>
          <w:ilvl w:val="1"/>
          <w:numId w:val="22"/>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98924C6"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2D54926D" w14:textId="77777777" w:rsidR="00A72798" w:rsidRDefault="00A72798" w:rsidP="00A72798">
      <w:pPr>
        <w:tabs>
          <w:tab w:val="left" w:pos="284"/>
          <w:tab w:val="left" w:pos="426"/>
        </w:tabs>
        <w:jc w:val="both"/>
        <w:rPr>
          <w:rFonts w:ascii="Arial" w:hAnsi="Arial" w:cs="Arial"/>
        </w:rPr>
      </w:pPr>
    </w:p>
    <w:p w14:paraId="208238EA" w14:textId="77777777" w:rsidR="00A72798" w:rsidRDefault="00A72798" w:rsidP="00363C85">
      <w:pPr>
        <w:numPr>
          <w:ilvl w:val="0"/>
          <w:numId w:val="22"/>
        </w:numPr>
        <w:tabs>
          <w:tab w:val="left" w:pos="284"/>
          <w:tab w:val="left" w:pos="426"/>
        </w:tabs>
        <w:jc w:val="both"/>
        <w:rPr>
          <w:rFonts w:ascii="Arial" w:hAnsi="Arial" w:cs="Arial"/>
        </w:rPr>
      </w:pPr>
      <w:r>
        <w:rPr>
          <w:rFonts w:ascii="Arial" w:hAnsi="Arial" w:cs="Arial"/>
          <w:b/>
          <w:bCs/>
        </w:rPr>
        <w:lastRenderedPageBreak/>
        <w:t>DOCUMENTAÇÃO COMPLEMENTAR</w:t>
      </w:r>
    </w:p>
    <w:p w14:paraId="3ECE3044"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71E7095"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35D1A95F"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75B5F8D"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76D8D5A"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60D4631A" w14:textId="77777777" w:rsidR="00A72798" w:rsidRDefault="00A72798" w:rsidP="00363C85">
      <w:pPr>
        <w:numPr>
          <w:ilvl w:val="3"/>
          <w:numId w:val="22"/>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EEAB922" w14:textId="77777777" w:rsidR="00A72798" w:rsidRDefault="00A72798" w:rsidP="00363C85">
      <w:pPr>
        <w:numPr>
          <w:ilvl w:val="3"/>
          <w:numId w:val="22"/>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1DCD1B48" w14:textId="77777777" w:rsidR="00A72798" w:rsidRDefault="00A72798" w:rsidP="00A72798">
      <w:pPr>
        <w:jc w:val="both"/>
        <w:rPr>
          <w:rFonts w:ascii="Arial" w:hAnsi="Arial" w:cs="Arial"/>
          <w:color w:val="000000"/>
        </w:rPr>
      </w:pPr>
    </w:p>
    <w:p w14:paraId="609C4909" w14:textId="7DA74519" w:rsidR="00A72798" w:rsidRDefault="00A72798" w:rsidP="00A72798">
      <w:pPr>
        <w:ind w:firstLine="561"/>
        <w:jc w:val="both"/>
        <w:rPr>
          <w:rFonts w:ascii="Arial" w:hAnsi="Arial" w:cs="Arial"/>
        </w:rPr>
      </w:pPr>
      <w:r>
        <w:rPr>
          <w:rFonts w:ascii="Arial" w:hAnsi="Arial" w:cs="Arial"/>
        </w:rPr>
        <w:t>Piracicaba,</w:t>
      </w:r>
      <w:r w:rsidR="00BE5B30">
        <w:rPr>
          <w:rFonts w:ascii="Arial" w:hAnsi="Arial" w:cs="Arial"/>
        </w:rPr>
        <w:t xml:space="preserve"> 16 de abril de </w:t>
      </w:r>
      <w:proofErr w:type="gramStart"/>
      <w:r w:rsidR="00BE5B30">
        <w:rPr>
          <w:rFonts w:ascii="Arial" w:hAnsi="Arial" w:cs="Arial"/>
        </w:rPr>
        <w:t>2024</w:t>
      </w:r>
      <w:proofErr w:type="gramEnd"/>
    </w:p>
    <w:p w14:paraId="66AABABB" w14:textId="77777777" w:rsidR="00A72798" w:rsidRDefault="00A72798" w:rsidP="00A72798">
      <w:pPr>
        <w:rPr>
          <w:rFonts w:ascii="Arial" w:hAnsi="Arial" w:cs="Arial"/>
        </w:rPr>
      </w:pPr>
    </w:p>
    <w:p w14:paraId="1993002A" w14:textId="77777777" w:rsidR="008D08B8" w:rsidRDefault="008D08B8" w:rsidP="00A72798">
      <w:pPr>
        <w:jc w:val="center"/>
        <w:rPr>
          <w:rFonts w:ascii="Arial" w:hAnsi="Arial" w:cs="Arial"/>
          <w:b/>
        </w:rPr>
      </w:pPr>
    </w:p>
    <w:p w14:paraId="08904C5A" w14:textId="77777777" w:rsidR="006E7C1F" w:rsidRDefault="006E7C1F" w:rsidP="00A72798">
      <w:pPr>
        <w:jc w:val="center"/>
        <w:rPr>
          <w:rFonts w:ascii="Arial" w:hAnsi="Arial" w:cs="Arial"/>
          <w:b/>
        </w:rPr>
      </w:pPr>
      <w:bookmarkStart w:id="0" w:name="_GoBack"/>
      <w:bookmarkEnd w:id="0"/>
    </w:p>
    <w:p w14:paraId="3ECA7751" w14:textId="353091FC" w:rsidR="00A72798" w:rsidRDefault="008D08B8" w:rsidP="00A72798">
      <w:pPr>
        <w:jc w:val="center"/>
        <w:rPr>
          <w:rFonts w:ascii="Arial" w:hAnsi="Arial" w:cs="Arial"/>
          <w:b/>
        </w:rPr>
      </w:pPr>
      <w:r>
        <w:rPr>
          <w:rFonts w:ascii="Arial" w:hAnsi="Arial" w:cs="Arial"/>
          <w:b/>
        </w:rPr>
        <w:t xml:space="preserve">Larissa Palomo </w:t>
      </w:r>
      <w:proofErr w:type="spellStart"/>
      <w:r>
        <w:rPr>
          <w:rFonts w:ascii="Arial" w:hAnsi="Arial" w:cs="Arial"/>
          <w:b/>
        </w:rPr>
        <w:t>Monferdini</w:t>
      </w:r>
      <w:proofErr w:type="spellEnd"/>
    </w:p>
    <w:p w14:paraId="17798851" w14:textId="77777777" w:rsidR="008F41DF" w:rsidRDefault="00A72798" w:rsidP="008D08B8">
      <w:pPr>
        <w:jc w:val="center"/>
        <w:rPr>
          <w:rFonts w:ascii="Arial" w:hAnsi="Arial" w:cs="Arial"/>
          <w:b/>
        </w:rPr>
      </w:pPr>
      <w:r>
        <w:rPr>
          <w:rFonts w:ascii="Arial" w:hAnsi="Arial" w:cs="Arial"/>
          <w:b/>
        </w:rPr>
        <w:t>Chefe d</w:t>
      </w:r>
      <w:r w:rsidR="00C17749">
        <w:rPr>
          <w:rFonts w:ascii="Arial" w:hAnsi="Arial" w:cs="Arial"/>
          <w:b/>
        </w:rPr>
        <w:t xml:space="preserve">o Setor de </w:t>
      </w:r>
      <w:r w:rsidR="008D08B8">
        <w:rPr>
          <w:rFonts w:ascii="Arial" w:hAnsi="Arial" w:cs="Arial"/>
          <w:b/>
        </w:rPr>
        <w:t xml:space="preserve">Cadastro, expediente e </w:t>
      </w:r>
      <w:proofErr w:type="gramStart"/>
      <w:r w:rsidR="008D08B8">
        <w:rPr>
          <w:rFonts w:ascii="Arial" w:hAnsi="Arial" w:cs="Arial"/>
          <w:b/>
        </w:rPr>
        <w:t>suporte</w:t>
      </w:r>
      <w:proofErr w:type="gramEnd"/>
      <w:r w:rsidR="008F41DF">
        <w:rPr>
          <w:rFonts w:ascii="Arial" w:hAnsi="Arial" w:cs="Arial"/>
          <w:b/>
        </w:rPr>
        <w:t xml:space="preserve"> </w:t>
      </w:r>
    </w:p>
    <w:p w14:paraId="52124C72" w14:textId="2C6F3D08" w:rsidR="00B94F1F" w:rsidRPr="00220BDD" w:rsidRDefault="00330E53" w:rsidP="008D08B8">
      <w:pPr>
        <w:jc w:val="center"/>
        <w:rPr>
          <w:sz w:val="2"/>
          <w:szCs w:val="2"/>
          <w:highlight w:val="yellow"/>
        </w:rPr>
      </w:pPr>
      <w:r w:rsidRPr="00220BDD">
        <w:rPr>
          <w:sz w:val="2"/>
          <w:szCs w:val="2"/>
          <w:highlight w:val="yellow"/>
        </w:rPr>
        <w:br w:type="page"/>
      </w:r>
    </w:p>
    <w:p w14:paraId="0AC4F4C3" w14:textId="77777777" w:rsidR="00B57263" w:rsidRPr="00B57263" w:rsidRDefault="00B57263" w:rsidP="00F648B2">
      <w:pPr>
        <w:pStyle w:val="Ttulo2"/>
        <w:tabs>
          <w:tab w:val="clear" w:pos="0"/>
        </w:tabs>
        <w:ind w:left="0" w:firstLine="0"/>
      </w:pPr>
    </w:p>
    <w:p w14:paraId="237CDACD" w14:textId="77777777" w:rsidR="00F648B2" w:rsidRPr="00B3036E" w:rsidRDefault="00F648B2" w:rsidP="00F648B2">
      <w:pPr>
        <w:pStyle w:val="Ttulo2"/>
        <w:tabs>
          <w:tab w:val="clear" w:pos="0"/>
        </w:tabs>
        <w:ind w:left="0" w:firstLine="0"/>
      </w:pPr>
      <w:r w:rsidRPr="00B3036E">
        <w:t>REGULAMENTO GERAL</w:t>
      </w:r>
    </w:p>
    <w:p w14:paraId="07E2A465" w14:textId="77777777" w:rsidR="00F648B2" w:rsidRPr="00B3036E" w:rsidRDefault="00F648B2" w:rsidP="00F648B2">
      <w:pPr>
        <w:pStyle w:val="Corpodetexto"/>
        <w:jc w:val="center"/>
        <w:rPr>
          <w:sz w:val="20"/>
          <w:szCs w:val="20"/>
          <w:lang w:val="pt-BR"/>
        </w:rPr>
      </w:pPr>
    </w:p>
    <w:p w14:paraId="1CC979D4" w14:textId="77777777" w:rsidR="00F648B2" w:rsidRPr="00B3036E" w:rsidRDefault="00F648B2" w:rsidP="00F648B2">
      <w:pPr>
        <w:jc w:val="center"/>
        <w:rPr>
          <w:rFonts w:ascii="Arial" w:hAnsi="Arial" w:cs="Arial"/>
          <w:sz w:val="22"/>
          <w:szCs w:val="22"/>
        </w:rPr>
      </w:pPr>
      <w:r w:rsidRPr="00B3036E">
        <w:rPr>
          <w:rFonts w:ascii="Arial" w:hAnsi="Arial" w:cs="Arial"/>
          <w:sz w:val="22"/>
          <w:szCs w:val="22"/>
        </w:rPr>
        <w:t>Pregão Eletrônico – Registro de Preços – Aquisições</w:t>
      </w:r>
    </w:p>
    <w:p w14:paraId="78538A43" w14:textId="77777777" w:rsidR="00F648B2" w:rsidRDefault="00F648B2" w:rsidP="00F648B2">
      <w:pPr>
        <w:jc w:val="center"/>
        <w:rPr>
          <w:rFonts w:ascii="Arial" w:hAnsi="Arial" w:cs="Arial"/>
        </w:rPr>
      </w:pPr>
    </w:p>
    <w:p w14:paraId="37EC1AC9" w14:textId="77777777" w:rsidR="00F648B2" w:rsidRPr="00B3036E" w:rsidRDefault="00F648B2" w:rsidP="00F648B2">
      <w:pPr>
        <w:jc w:val="center"/>
        <w:rPr>
          <w:rFonts w:ascii="Arial" w:hAnsi="Arial" w:cs="Arial"/>
        </w:rPr>
      </w:pPr>
    </w:p>
    <w:p w14:paraId="77CC60F7" w14:textId="77777777" w:rsidR="00F648B2" w:rsidRPr="00B3036E" w:rsidRDefault="00F648B2" w:rsidP="00F648B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para REGISTRO DE PREÇOS na modalidade PREGÃO ELETRÔNICO</w:t>
      </w:r>
      <w:r w:rsidRPr="00B3036E">
        <w:rPr>
          <w:rFonts w:ascii="Arial" w:hAnsi="Arial" w:cs="Arial"/>
          <w:bCs/>
        </w:rPr>
        <w:t>.</w:t>
      </w:r>
    </w:p>
    <w:p w14:paraId="76B0DCA9" w14:textId="77777777" w:rsidR="00F648B2" w:rsidRPr="00B3036E" w:rsidRDefault="00F648B2" w:rsidP="00F648B2">
      <w:pPr>
        <w:ind w:firstLine="284"/>
        <w:jc w:val="both"/>
        <w:rPr>
          <w:rFonts w:ascii="Arial" w:hAnsi="Arial" w:cs="Arial"/>
          <w:b/>
          <w:bCs/>
        </w:rPr>
      </w:pPr>
    </w:p>
    <w:p w14:paraId="7A0E4630" w14:textId="77777777" w:rsidR="00F648B2" w:rsidRPr="00B3036E" w:rsidRDefault="00F648B2" w:rsidP="00F648B2">
      <w:pPr>
        <w:ind w:firstLine="284"/>
        <w:jc w:val="both"/>
        <w:rPr>
          <w:rFonts w:ascii="Arial" w:hAnsi="Arial" w:cs="Arial"/>
        </w:rPr>
      </w:pPr>
      <w:r w:rsidRPr="00B3036E">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10A796F4" w14:textId="77777777" w:rsidR="00F648B2" w:rsidRDefault="00F648B2" w:rsidP="00F648B2">
      <w:pPr>
        <w:ind w:firstLine="284"/>
        <w:jc w:val="both"/>
        <w:rPr>
          <w:rFonts w:ascii="Arial" w:hAnsi="Arial" w:cs="Arial"/>
          <w:b/>
          <w:bCs/>
          <w:highlight w:val="yellow"/>
        </w:rPr>
      </w:pPr>
    </w:p>
    <w:p w14:paraId="01C3DD33" w14:textId="77777777" w:rsidR="00F648B2" w:rsidRPr="00B3036E" w:rsidRDefault="00F648B2" w:rsidP="00F648B2">
      <w:pPr>
        <w:ind w:firstLine="284"/>
        <w:jc w:val="both"/>
        <w:rPr>
          <w:rFonts w:ascii="Arial" w:hAnsi="Arial" w:cs="Arial"/>
        </w:rPr>
      </w:pPr>
      <w:r w:rsidRPr="00B3036E">
        <w:rPr>
          <w:rFonts w:ascii="Arial" w:hAnsi="Arial" w:cs="Arial"/>
          <w:b/>
          <w:bCs/>
        </w:rPr>
        <w:t>1. DISPOSIÇÕES PRELIMINARES</w:t>
      </w:r>
    </w:p>
    <w:p w14:paraId="52098C2C" w14:textId="77777777" w:rsidR="00F648B2" w:rsidRPr="00B3036E" w:rsidRDefault="00F648B2" w:rsidP="00F648B2">
      <w:pPr>
        <w:ind w:firstLine="284"/>
        <w:jc w:val="both"/>
        <w:rPr>
          <w:rFonts w:ascii="Arial" w:hAnsi="Arial" w:cs="Arial"/>
        </w:rPr>
      </w:pPr>
    </w:p>
    <w:p w14:paraId="535358FD" w14:textId="77777777" w:rsidR="00F648B2" w:rsidRPr="00B3036E" w:rsidRDefault="00F648B2" w:rsidP="00F648B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3F89CD0F" w14:textId="77777777" w:rsidR="00F648B2" w:rsidRPr="00B3036E" w:rsidRDefault="00F648B2" w:rsidP="00F648B2">
      <w:pPr>
        <w:ind w:firstLine="284"/>
        <w:jc w:val="both"/>
        <w:rPr>
          <w:rFonts w:ascii="Arial" w:hAnsi="Arial" w:cs="Arial"/>
        </w:rPr>
      </w:pPr>
    </w:p>
    <w:p w14:paraId="5F721B62"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1.2.</w:t>
      </w:r>
      <w:r w:rsidRPr="00BF3376">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history="1">
        <w:r w:rsidRPr="00BF3376">
          <w:rPr>
            <w:rFonts w:ascii="Arial" w:hAnsi="Arial" w:cs="Arial"/>
            <w:b/>
          </w:rPr>
          <w:t>https://bnccompras.com/Home/Login</w:t>
        </w:r>
      </w:hyperlink>
      <w:r w:rsidRPr="00BF3376">
        <w:rPr>
          <w:rFonts w:ascii="Arial" w:hAnsi="Arial" w:cs="Arial"/>
          <w:b/>
        </w:rPr>
        <w:t>.</w:t>
      </w:r>
    </w:p>
    <w:p w14:paraId="37915DB0" w14:textId="77777777" w:rsidR="00BF3376" w:rsidRPr="00BF3376" w:rsidRDefault="00BF3376" w:rsidP="00BF3376">
      <w:pPr>
        <w:tabs>
          <w:tab w:val="left" w:pos="284"/>
        </w:tabs>
        <w:ind w:firstLine="284"/>
        <w:jc w:val="both"/>
        <w:rPr>
          <w:rFonts w:ascii="Arial" w:hAnsi="Arial" w:cs="Arial"/>
        </w:rPr>
      </w:pPr>
    </w:p>
    <w:p w14:paraId="5EC3E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2. FORMALIZAÇÃO DE CONSULTAS</w:t>
      </w:r>
    </w:p>
    <w:p w14:paraId="1DCE5EF2" w14:textId="77777777" w:rsidR="00BF3376" w:rsidRPr="00BF3376" w:rsidRDefault="00BF3376" w:rsidP="00BF3376">
      <w:pPr>
        <w:tabs>
          <w:tab w:val="left" w:pos="284"/>
        </w:tabs>
        <w:ind w:firstLine="284"/>
        <w:jc w:val="both"/>
        <w:rPr>
          <w:rFonts w:ascii="Arial" w:hAnsi="Arial" w:cs="Arial"/>
        </w:rPr>
      </w:pPr>
    </w:p>
    <w:p w14:paraId="634BC1AC" w14:textId="43E90C3B" w:rsidR="00F648B2" w:rsidRPr="00B3036E" w:rsidRDefault="00BF3376" w:rsidP="00BF3376">
      <w:pPr>
        <w:ind w:firstLine="284"/>
        <w:jc w:val="both"/>
        <w:rPr>
          <w:rFonts w:ascii="Arial" w:hAnsi="Arial" w:cs="Arial"/>
        </w:rPr>
      </w:pPr>
      <w:r w:rsidRPr="00BF3376">
        <w:rPr>
          <w:rFonts w:ascii="Arial" w:hAnsi="Arial" w:cs="Arial"/>
          <w:b/>
          <w:bCs/>
        </w:rPr>
        <w:t>2.1.</w:t>
      </w:r>
      <w:r w:rsidRPr="00BF3376">
        <w:rPr>
          <w:rFonts w:ascii="Arial" w:hAnsi="Arial" w:cs="Arial"/>
        </w:rPr>
        <w:t xml:space="preserve"> Observado o prazo legal de 03 (três) dias úteis antes da data fixada para abertura das propostas, as licitantes poderão formular consultas através do site de processamento da </w:t>
      </w:r>
      <w:r w:rsidR="00A75BBD">
        <w:rPr>
          <w:rFonts w:ascii="Arial" w:hAnsi="Arial" w:cs="Arial"/>
        </w:rPr>
        <w:t>Licitação</w:t>
      </w:r>
      <w:r w:rsidRPr="00BF3376">
        <w:rPr>
          <w:rFonts w:ascii="Arial" w:hAnsi="Arial" w:cs="Arial"/>
        </w:rPr>
        <w:t xml:space="preserve">, </w:t>
      </w:r>
      <w:hyperlink r:id="rId15" w:history="1">
        <w:r w:rsidRPr="00BF3376">
          <w:rPr>
            <w:rStyle w:val="Hyperlink"/>
            <w:rFonts w:ascii="Arial" w:hAnsi="Arial" w:cs="Arial"/>
          </w:rPr>
          <w:t>https://bnccompras.com/Home/Login</w:t>
        </w:r>
      </w:hyperlink>
      <w:r w:rsidRPr="00BF3376">
        <w:rPr>
          <w:rFonts w:ascii="Arial" w:hAnsi="Arial" w:cs="Arial"/>
        </w:rPr>
        <w:t>.</w:t>
      </w:r>
    </w:p>
    <w:p w14:paraId="6C51DD64" w14:textId="77777777" w:rsidR="00F648B2" w:rsidRPr="00B3036E" w:rsidRDefault="00F648B2" w:rsidP="00F648B2">
      <w:pPr>
        <w:ind w:firstLine="284"/>
        <w:jc w:val="both"/>
        <w:rPr>
          <w:rFonts w:ascii="Arial" w:hAnsi="Arial" w:cs="Arial"/>
        </w:rPr>
      </w:pPr>
    </w:p>
    <w:p w14:paraId="1BA7337A" w14:textId="77777777" w:rsidR="00F648B2" w:rsidRPr="00B3036E" w:rsidRDefault="00F648B2" w:rsidP="00F648B2">
      <w:pPr>
        <w:ind w:firstLine="284"/>
        <w:jc w:val="both"/>
        <w:rPr>
          <w:rFonts w:ascii="Arial" w:hAnsi="Arial" w:cs="Arial"/>
          <w:b/>
          <w:bCs/>
        </w:rPr>
      </w:pPr>
      <w:r w:rsidRPr="00B3036E">
        <w:rPr>
          <w:rFonts w:ascii="Arial" w:hAnsi="Arial" w:cs="Arial"/>
          <w:b/>
          <w:bCs/>
        </w:rPr>
        <w:t>3. RECEBIMENTO E ABERTURA DAS PROPOSTAS E DATA DO PREGÃO</w:t>
      </w:r>
    </w:p>
    <w:p w14:paraId="786E8364" w14:textId="77777777" w:rsidR="00F648B2" w:rsidRPr="00B3036E" w:rsidRDefault="00F648B2" w:rsidP="00F648B2">
      <w:pPr>
        <w:ind w:firstLine="284"/>
        <w:jc w:val="both"/>
        <w:rPr>
          <w:rFonts w:ascii="Arial" w:hAnsi="Arial" w:cs="Arial"/>
          <w:b/>
          <w:bCs/>
        </w:rPr>
      </w:pPr>
    </w:p>
    <w:p w14:paraId="42B39CBF"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F116AF2" w14:textId="77777777" w:rsidR="00F648B2" w:rsidRPr="00B3036E" w:rsidRDefault="00F648B2" w:rsidP="00F648B2">
      <w:pPr>
        <w:ind w:firstLine="284"/>
        <w:jc w:val="both"/>
        <w:rPr>
          <w:rFonts w:ascii="Arial" w:hAnsi="Arial" w:cs="Arial"/>
        </w:rPr>
      </w:pPr>
    </w:p>
    <w:p w14:paraId="5A40BA20" w14:textId="77777777" w:rsidR="00F648B2" w:rsidRPr="00B3036E" w:rsidRDefault="00F648B2" w:rsidP="00F648B2">
      <w:pPr>
        <w:ind w:firstLine="284"/>
        <w:jc w:val="both"/>
        <w:rPr>
          <w:rFonts w:ascii="Arial" w:hAnsi="Arial" w:cs="Arial"/>
        </w:rPr>
      </w:pPr>
      <w:r w:rsidRPr="00B3036E">
        <w:rPr>
          <w:rFonts w:ascii="Arial" w:hAnsi="Arial" w:cs="Arial"/>
          <w:b/>
          <w:bCs/>
        </w:rPr>
        <w:t>4. REFERÊNCIA DE TEMPO</w:t>
      </w:r>
    </w:p>
    <w:p w14:paraId="00315357" w14:textId="77777777" w:rsidR="00F648B2" w:rsidRPr="00B3036E" w:rsidRDefault="00F648B2" w:rsidP="00F648B2">
      <w:pPr>
        <w:ind w:firstLine="284"/>
        <w:jc w:val="both"/>
        <w:rPr>
          <w:rFonts w:ascii="Arial" w:hAnsi="Arial" w:cs="Arial"/>
        </w:rPr>
      </w:pPr>
    </w:p>
    <w:p w14:paraId="7F56F1CA"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6071E2D0" w14:textId="77777777" w:rsidR="00F648B2" w:rsidRPr="00B3036E" w:rsidRDefault="00F648B2" w:rsidP="00F648B2">
      <w:pPr>
        <w:ind w:firstLine="284"/>
        <w:jc w:val="both"/>
        <w:rPr>
          <w:rFonts w:ascii="Arial" w:hAnsi="Arial" w:cs="Arial"/>
          <w:highlight w:val="yellow"/>
        </w:rPr>
      </w:pPr>
    </w:p>
    <w:p w14:paraId="0C173429" w14:textId="77777777" w:rsidR="00F648B2" w:rsidRPr="00B3036E" w:rsidRDefault="00F648B2" w:rsidP="00F648B2">
      <w:pPr>
        <w:ind w:firstLine="284"/>
        <w:jc w:val="both"/>
        <w:rPr>
          <w:rFonts w:ascii="Arial" w:hAnsi="Arial" w:cs="Arial"/>
        </w:rPr>
      </w:pPr>
      <w:r w:rsidRPr="00B3036E">
        <w:rPr>
          <w:rFonts w:ascii="Arial" w:hAnsi="Arial" w:cs="Arial"/>
          <w:b/>
          <w:bCs/>
        </w:rPr>
        <w:t>5. CONDIÇÕES PARA PARTICIPAÇÃO</w:t>
      </w:r>
    </w:p>
    <w:p w14:paraId="7138C044" w14:textId="77777777" w:rsidR="00F648B2" w:rsidRPr="00B3036E" w:rsidRDefault="00F648B2" w:rsidP="00F648B2">
      <w:pPr>
        <w:ind w:firstLine="284"/>
        <w:jc w:val="both"/>
        <w:rPr>
          <w:rFonts w:ascii="Arial" w:hAnsi="Arial" w:cs="Arial"/>
        </w:rPr>
      </w:pPr>
    </w:p>
    <w:p w14:paraId="2934D376"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AA118ED" w14:textId="77777777" w:rsidR="00F648B2" w:rsidRPr="00B3036E" w:rsidRDefault="00F648B2" w:rsidP="00F648B2">
      <w:pPr>
        <w:ind w:firstLine="284"/>
        <w:jc w:val="both"/>
        <w:rPr>
          <w:rFonts w:ascii="Arial" w:hAnsi="Arial" w:cs="Arial"/>
          <w:strike/>
        </w:rPr>
      </w:pPr>
    </w:p>
    <w:p w14:paraId="41462BBE" w14:textId="77777777" w:rsidR="00F648B2" w:rsidRPr="00B3036E" w:rsidRDefault="00F648B2" w:rsidP="00F648B2">
      <w:pPr>
        <w:ind w:firstLine="284"/>
        <w:jc w:val="both"/>
        <w:rPr>
          <w:rFonts w:ascii="Arial" w:hAnsi="Arial" w:cs="Arial"/>
          <w:b/>
          <w:bCs/>
        </w:rPr>
      </w:pPr>
      <w:r w:rsidRPr="00B3036E">
        <w:rPr>
          <w:rFonts w:ascii="Arial" w:hAnsi="Arial" w:cs="Arial"/>
          <w:b/>
          <w:bCs/>
        </w:rPr>
        <w:t>5.2. A participação neste Pregão é exclusiva de empresas classificadas como Microempresas (ME) e Empresas de Pequeno Porte (EPP).</w:t>
      </w:r>
    </w:p>
    <w:p w14:paraId="3C08E43A" w14:textId="77777777" w:rsidR="00F648B2" w:rsidRPr="00B3036E" w:rsidRDefault="00F648B2" w:rsidP="00F648B2">
      <w:pPr>
        <w:ind w:firstLine="284"/>
        <w:jc w:val="both"/>
        <w:rPr>
          <w:rFonts w:ascii="Arial" w:hAnsi="Arial" w:cs="Arial"/>
        </w:rPr>
      </w:pPr>
    </w:p>
    <w:p w14:paraId="3C28547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23E544A" w14:textId="77777777" w:rsidR="00F648B2" w:rsidRPr="00B3036E" w:rsidRDefault="00F648B2" w:rsidP="00F648B2">
      <w:pPr>
        <w:ind w:firstLine="284"/>
        <w:jc w:val="both"/>
        <w:rPr>
          <w:rFonts w:ascii="Arial" w:hAnsi="Arial" w:cs="Arial"/>
        </w:rPr>
      </w:pPr>
    </w:p>
    <w:p w14:paraId="5C349803"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5.3.1. </w:t>
      </w:r>
      <w:proofErr w:type="gramStart"/>
      <w:r w:rsidRPr="00B3036E">
        <w:rPr>
          <w:rFonts w:ascii="Arial" w:hAnsi="Arial" w:cs="Arial"/>
        </w:rPr>
        <w:t>autor</w:t>
      </w:r>
      <w:proofErr w:type="gramEnd"/>
      <w:r w:rsidRPr="00B3036E">
        <w:rPr>
          <w:rFonts w:ascii="Arial" w:hAnsi="Arial" w:cs="Arial"/>
        </w:rPr>
        <w:t xml:space="preserve"> do anteprojeto, do projeto básico ou do projeto executivo, pessoa física ou jurídica, quando a licitação versar sobre obra, serviços ou fornecimento de bens a ele relacionados;</w:t>
      </w:r>
    </w:p>
    <w:p w14:paraId="68B8921D" w14:textId="77777777" w:rsidR="00F648B2" w:rsidRPr="00B3036E" w:rsidRDefault="00F648B2" w:rsidP="00F648B2">
      <w:pPr>
        <w:ind w:firstLine="284"/>
        <w:jc w:val="both"/>
        <w:rPr>
          <w:rFonts w:ascii="Arial" w:hAnsi="Arial" w:cs="Arial"/>
          <w:highlight w:val="yellow"/>
        </w:rPr>
      </w:pPr>
    </w:p>
    <w:p w14:paraId="0BCA5960" w14:textId="77777777" w:rsidR="00F648B2" w:rsidRPr="00B3036E" w:rsidRDefault="00F648B2" w:rsidP="00F648B2">
      <w:pPr>
        <w:ind w:firstLine="284"/>
        <w:jc w:val="both"/>
        <w:rPr>
          <w:rFonts w:ascii="Arial" w:hAnsi="Arial" w:cs="Arial"/>
        </w:rPr>
      </w:pPr>
      <w:r w:rsidRPr="00B3036E">
        <w:rPr>
          <w:rFonts w:ascii="Arial" w:hAnsi="Arial" w:cs="Arial"/>
          <w:b/>
          <w:bCs/>
        </w:rPr>
        <w:t>5.3.2.</w:t>
      </w:r>
      <w:r w:rsidRPr="00B3036E">
        <w:rPr>
          <w:rFonts w:ascii="Arial" w:hAnsi="Arial" w:cs="Arial"/>
        </w:rPr>
        <w:t xml:space="preserve"> </w:t>
      </w:r>
      <w:proofErr w:type="gramStart"/>
      <w:r w:rsidRPr="00B3036E">
        <w:rPr>
          <w:rFonts w:ascii="Arial" w:hAnsi="Arial" w:cs="Arial"/>
        </w:rPr>
        <w:t>empresa</w:t>
      </w:r>
      <w:proofErr w:type="gramEnd"/>
      <w:r w:rsidRPr="00B3036E">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D36E7F" w14:textId="77777777" w:rsidR="00F648B2" w:rsidRPr="00B3036E" w:rsidRDefault="00F648B2" w:rsidP="00F648B2">
      <w:pPr>
        <w:ind w:firstLine="284"/>
        <w:jc w:val="both"/>
        <w:rPr>
          <w:rFonts w:ascii="Arial" w:hAnsi="Arial" w:cs="Arial"/>
          <w:b/>
          <w:bCs/>
        </w:rPr>
      </w:pPr>
    </w:p>
    <w:p w14:paraId="0642E7F0" w14:textId="64037F2B" w:rsidR="00F648B2" w:rsidRDefault="00F648B2" w:rsidP="00F648B2">
      <w:pPr>
        <w:ind w:firstLine="284"/>
        <w:jc w:val="both"/>
        <w:rPr>
          <w:rFonts w:ascii="Arial" w:hAnsi="Arial" w:cs="Arial"/>
        </w:rPr>
      </w:pPr>
      <w:r w:rsidRPr="00B3036E">
        <w:rPr>
          <w:rFonts w:ascii="Arial" w:hAnsi="Arial" w:cs="Arial"/>
          <w:b/>
          <w:bCs/>
        </w:rPr>
        <w:t xml:space="preserve">5.3.3. </w:t>
      </w:r>
      <w:proofErr w:type="gramStart"/>
      <w:r w:rsidRPr="00B3036E">
        <w:rPr>
          <w:rFonts w:ascii="Arial" w:hAnsi="Arial" w:cs="Arial"/>
        </w:rPr>
        <w:t>pessoa</w:t>
      </w:r>
      <w:proofErr w:type="gramEnd"/>
      <w:r w:rsidRPr="00B3036E">
        <w:rPr>
          <w:rFonts w:ascii="Arial" w:hAnsi="Arial" w:cs="Arial"/>
        </w:rPr>
        <w:t xml:space="preserve"> física ou jurídica que se encontre, ao tempo da licitação, impossibilidade de participar da licitação em decorrência de sanção que lhe foi imposta;</w:t>
      </w:r>
    </w:p>
    <w:p w14:paraId="6204B538" w14:textId="77777777" w:rsidR="00577D45" w:rsidRDefault="00577D45" w:rsidP="00577D45">
      <w:pPr>
        <w:tabs>
          <w:tab w:val="left" w:pos="142"/>
          <w:tab w:val="left" w:pos="284"/>
        </w:tabs>
        <w:ind w:firstLine="284"/>
        <w:jc w:val="both"/>
        <w:rPr>
          <w:rFonts w:ascii="Arial" w:hAnsi="Arial" w:cs="Arial"/>
        </w:rPr>
      </w:pPr>
    </w:p>
    <w:p w14:paraId="69A91D60" w14:textId="77777777" w:rsidR="00577D45" w:rsidRDefault="00577D45" w:rsidP="00577D45">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7D8EBA1" w14:textId="77777777" w:rsidR="00577D45" w:rsidRDefault="00577D45" w:rsidP="00577D45">
      <w:pPr>
        <w:ind w:firstLine="284"/>
        <w:jc w:val="both"/>
        <w:rPr>
          <w:rFonts w:ascii="Arial" w:hAnsi="Arial" w:cs="Arial"/>
          <w:color w:val="000000" w:themeColor="text1"/>
        </w:rPr>
      </w:pPr>
    </w:p>
    <w:p w14:paraId="77D44DB6" w14:textId="77777777" w:rsidR="00577D45" w:rsidRDefault="00577D45" w:rsidP="00577D45">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FC8A7F2" w14:textId="77777777" w:rsidR="00F648B2" w:rsidRPr="00B3036E" w:rsidRDefault="00F648B2" w:rsidP="00F648B2">
      <w:pPr>
        <w:ind w:firstLine="284"/>
        <w:jc w:val="both"/>
        <w:rPr>
          <w:rFonts w:ascii="Arial" w:hAnsi="Arial" w:cs="Arial"/>
        </w:rPr>
      </w:pPr>
    </w:p>
    <w:p w14:paraId="5FDFCCDF" w14:textId="77777777" w:rsidR="00F648B2" w:rsidRPr="00B3036E" w:rsidRDefault="00F648B2" w:rsidP="00F648B2">
      <w:pPr>
        <w:ind w:firstLine="284"/>
        <w:jc w:val="both"/>
        <w:rPr>
          <w:rFonts w:ascii="Arial" w:hAnsi="Arial" w:cs="Arial"/>
        </w:rPr>
      </w:pPr>
      <w:r w:rsidRPr="00B3036E">
        <w:rPr>
          <w:rFonts w:ascii="Arial" w:hAnsi="Arial" w:cs="Arial"/>
          <w:b/>
          <w:bCs/>
        </w:rPr>
        <w:t>5.3.4.</w:t>
      </w:r>
      <w:r w:rsidRPr="00B3036E">
        <w:rPr>
          <w:rFonts w:ascii="Arial" w:hAnsi="Arial" w:cs="Arial"/>
        </w:rPr>
        <w:t xml:space="preserve"> </w:t>
      </w:r>
      <w:proofErr w:type="gramStart"/>
      <w:r w:rsidRPr="00B3036E">
        <w:rPr>
          <w:rFonts w:ascii="Arial" w:hAnsi="Arial" w:cs="Arial"/>
        </w:rPr>
        <w:t>aquele</w:t>
      </w:r>
      <w:proofErr w:type="gramEnd"/>
      <w:r w:rsidRPr="00B3036E">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7C37EAD" w14:textId="77777777" w:rsidR="00F648B2" w:rsidRPr="00B3036E" w:rsidRDefault="00F648B2" w:rsidP="00F648B2">
      <w:pPr>
        <w:ind w:firstLine="284"/>
        <w:jc w:val="both"/>
        <w:rPr>
          <w:rFonts w:ascii="Arial" w:hAnsi="Arial" w:cs="Arial"/>
        </w:rPr>
      </w:pPr>
    </w:p>
    <w:p w14:paraId="11DF696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5.3.5. </w:t>
      </w:r>
      <w:proofErr w:type="gramStart"/>
      <w:r w:rsidRPr="00B3036E">
        <w:rPr>
          <w:rFonts w:ascii="Arial" w:hAnsi="Arial" w:cs="Arial"/>
        </w:rPr>
        <w:t>empresas</w:t>
      </w:r>
      <w:proofErr w:type="gramEnd"/>
      <w:r w:rsidRPr="00B3036E">
        <w:rPr>
          <w:rFonts w:ascii="Arial" w:hAnsi="Arial" w:cs="Arial"/>
        </w:rPr>
        <w:t xml:space="preserve"> controladoras, controladas ou coligadas, nos termos da Lei n° 6.404, de 15 de dezembro de 1976, concorrendo entre si;</w:t>
      </w:r>
    </w:p>
    <w:p w14:paraId="42DB2A86" w14:textId="77777777" w:rsidR="00F648B2" w:rsidRPr="00B3036E" w:rsidRDefault="00F648B2" w:rsidP="00F648B2">
      <w:pPr>
        <w:ind w:firstLine="284"/>
        <w:jc w:val="both"/>
        <w:rPr>
          <w:rFonts w:ascii="Arial" w:hAnsi="Arial" w:cs="Arial"/>
        </w:rPr>
      </w:pPr>
    </w:p>
    <w:p w14:paraId="6CFB208E" w14:textId="37789484" w:rsidR="00F648B2" w:rsidRPr="00B3036E" w:rsidRDefault="00F648B2" w:rsidP="00F648B2">
      <w:pPr>
        <w:ind w:firstLine="284"/>
        <w:jc w:val="both"/>
        <w:rPr>
          <w:rFonts w:ascii="Arial" w:hAnsi="Arial" w:cs="Arial"/>
        </w:rPr>
      </w:pPr>
      <w:r w:rsidRPr="00B3036E">
        <w:rPr>
          <w:rFonts w:ascii="Arial" w:hAnsi="Arial" w:cs="Arial"/>
          <w:b/>
          <w:bCs/>
        </w:rPr>
        <w:t xml:space="preserve">5.3.6. </w:t>
      </w:r>
      <w:proofErr w:type="gramStart"/>
      <w:r w:rsidRPr="00B3036E">
        <w:rPr>
          <w:rFonts w:ascii="Arial" w:hAnsi="Arial" w:cs="Arial"/>
        </w:rPr>
        <w:t>pessoa</w:t>
      </w:r>
      <w:proofErr w:type="gramEnd"/>
      <w:r w:rsidRPr="00B3036E">
        <w:rPr>
          <w:rFonts w:ascii="Arial" w:hAnsi="Arial" w:cs="Arial"/>
        </w:rPr>
        <w:t xml:space="preserve"> física ou jurídica que, nos</w:t>
      </w:r>
      <w:r w:rsidR="00B57263">
        <w:rPr>
          <w:rFonts w:ascii="Arial" w:hAnsi="Arial" w:cs="Arial"/>
        </w:rPr>
        <w:t xml:space="preserve"> 05 (cinco)</w:t>
      </w:r>
      <w:r w:rsidRPr="00B3036E">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1CEB88" w14:textId="77777777" w:rsidR="00F648B2" w:rsidRDefault="00F648B2" w:rsidP="00F648B2">
      <w:pPr>
        <w:ind w:firstLine="284"/>
        <w:jc w:val="both"/>
        <w:rPr>
          <w:rFonts w:ascii="Arial" w:hAnsi="Arial" w:cs="Arial"/>
        </w:rPr>
      </w:pPr>
    </w:p>
    <w:p w14:paraId="30203AF5" w14:textId="77777777" w:rsidR="00F648B2" w:rsidRPr="00B3036E" w:rsidRDefault="00F648B2" w:rsidP="00F648B2">
      <w:pPr>
        <w:ind w:firstLine="284"/>
        <w:jc w:val="both"/>
        <w:rPr>
          <w:rFonts w:ascii="Arial" w:hAnsi="Arial" w:cs="Arial"/>
        </w:rPr>
      </w:pPr>
      <w:r w:rsidRPr="00B3036E">
        <w:rPr>
          <w:rFonts w:ascii="Arial" w:hAnsi="Arial" w:cs="Arial"/>
          <w:b/>
          <w:bCs/>
          <w:caps/>
        </w:rPr>
        <w:t>6. credenciamento NO APLICATIVO LICITAÇÕES</w:t>
      </w:r>
    </w:p>
    <w:p w14:paraId="5F828672" w14:textId="77777777" w:rsidR="00F648B2" w:rsidRPr="00B3036E" w:rsidRDefault="00F648B2" w:rsidP="00F648B2">
      <w:pPr>
        <w:ind w:firstLine="284"/>
        <w:jc w:val="both"/>
        <w:rPr>
          <w:rFonts w:ascii="Arial" w:hAnsi="Arial" w:cs="Arial"/>
        </w:rPr>
      </w:pPr>
    </w:p>
    <w:p w14:paraId="65673442"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6.1.</w:t>
      </w:r>
      <w:r w:rsidRPr="00BF3376">
        <w:rPr>
          <w:rFonts w:ascii="Arial" w:hAnsi="Arial" w:cs="Arial"/>
        </w:rPr>
        <w:t xml:space="preserve"> Para acesso ao sistema eletrônico, os interessados que desejarem participar do Pregão deverão se cadastrar no Portal da “BNC”, para obtenção do </w:t>
      </w:r>
      <w:proofErr w:type="spellStart"/>
      <w:r w:rsidRPr="00BF3376">
        <w:rPr>
          <w:rFonts w:ascii="Arial" w:hAnsi="Arial" w:cs="Arial"/>
        </w:rPr>
        <w:t>login</w:t>
      </w:r>
      <w:proofErr w:type="spellEnd"/>
      <w:r w:rsidRPr="00BF3376">
        <w:rPr>
          <w:rFonts w:ascii="Arial" w:hAnsi="Arial" w:cs="Arial"/>
        </w:rPr>
        <w:t xml:space="preserve"> de usuário e senha pessoal (intransferíveis), através do endereço eletrônico </w:t>
      </w:r>
      <w:hyperlink r:id="rId16" w:history="1">
        <w:r w:rsidRPr="00BF3376">
          <w:rPr>
            <w:rStyle w:val="Hyperlink"/>
            <w:rFonts w:ascii="Arial" w:hAnsi="Arial" w:cs="Arial"/>
          </w:rPr>
          <w:t>https://bnccompras.com/Home/Login</w:t>
        </w:r>
      </w:hyperlink>
      <w:r w:rsidRPr="00BF3376">
        <w:rPr>
          <w:rFonts w:ascii="Arial" w:hAnsi="Arial" w:cs="Arial"/>
        </w:rPr>
        <w:t>.</w:t>
      </w:r>
    </w:p>
    <w:p w14:paraId="434CC5DB" w14:textId="77777777" w:rsidR="00BF3376" w:rsidRPr="00BF3376" w:rsidRDefault="00BF3376" w:rsidP="00BF3376">
      <w:pPr>
        <w:tabs>
          <w:tab w:val="left" w:pos="284"/>
          <w:tab w:val="left" w:pos="3870"/>
        </w:tabs>
        <w:ind w:firstLine="284"/>
        <w:jc w:val="both"/>
        <w:rPr>
          <w:rFonts w:ascii="Arial" w:hAnsi="Arial" w:cs="Arial"/>
        </w:rPr>
      </w:pPr>
      <w:r w:rsidRPr="00BF3376">
        <w:rPr>
          <w:rFonts w:ascii="Arial" w:hAnsi="Arial" w:cs="Arial"/>
        </w:rPr>
        <w:tab/>
      </w:r>
    </w:p>
    <w:p w14:paraId="60615031" w14:textId="74CE3C7B" w:rsidR="00F648B2" w:rsidRDefault="00BF3376" w:rsidP="00BF3376">
      <w:pPr>
        <w:ind w:firstLine="284"/>
        <w:jc w:val="both"/>
        <w:rPr>
          <w:rFonts w:ascii="Arial" w:hAnsi="Arial" w:cs="Arial"/>
        </w:rPr>
      </w:pPr>
      <w:r w:rsidRPr="00BF3376">
        <w:rPr>
          <w:rFonts w:ascii="Arial" w:hAnsi="Arial" w:cs="Arial"/>
          <w:b/>
          <w:bCs/>
        </w:rPr>
        <w:t>6.2.</w:t>
      </w:r>
      <w:r w:rsidRPr="00BF3376">
        <w:rPr>
          <w:rFonts w:ascii="Arial" w:hAnsi="Arial" w:cs="Arial"/>
        </w:rPr>
        <w:t xml:space="preserve"> O </w:t>
      </w:r>
      <w:proofErr w:type="spellStart"/>
      <w:r w:rsidRPr="00BF3376">
        <w:rPr>
          <w:rFonts w:ascii="Arial" w:hAnsi="Arial" w:cs="Arial"/>
        </w:rPr>
        <w:t>login</w:t>
      </w:r>
      <w:proofErr w:type="spellEnd"/>
      <w:r w:rsidRPr="00BF3376">
        <w:rPr>
          <w:rFonts w:ascii="Arial" w:hAnsi="Arial" w:cs="Arial"/>
        </w:rPr>
        <w:t xml:space="preserve"> de usuário e a senha poderão ser </w:t>
      </w:r>
      <w:proofErr w:type="gramStart"/>
      <w:r w:rsidRPr="00BF3376">
        <w:rPr>
          <w:rFonts w:ascii="Arial" w:hAnsi="Arial" w:cs="Arial"/>
        </w:rPr>
        <w:t>utilizadas</w:t>
      </w:r>
      <w:proofErr w:type="gramEnd"/>
      <w:r w:rsidRPr="00BF3376">
        <w:rPr>
          <w:rFonts w:ascii="Arial" w:hAnsi="Arial" w:cs="Arial"/>
        </w:rPr>
        <w:t xml:space="preserve"> em qualquer Licitação deste órgão, salvo quando canceladas por solicitação do credenciado.</w:t>
      </w:r>
    </w:p>
    <w:p w14:paraId="26F3399D" w14:textId="77777777" w:rsidR="00BF3376" w:rsidRPr="00B3036E" w:rsidRDefault="00BF3376" w:rsidP="00BF3376">
      <w:pPr>
        <w:ind w:firstLine="284"/>
        <w:jc w:val="both"/>
        <w:rPr>
          <w:rFonts w:ascii="Arial" w:hAnsi="Arial" w:cs="Arial"/>
        </w:rPr>
      </w:pPr>
    </w:p>
    <w:p w14:paraId="104E4970" w14:textId="77777777" w:rsidR="00F648B2" w:rsidRPr="00B3036E" w:rsidRDefault="00F648B2" w:rsidP="00F648B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663F4CD" w14:textId="77777777" w:rsidR="00F648B2" w:rsidRPr="00B3036E" w:rsidRDefault="00F648B2" w:rsidP="00F648B2">
      <w:pPr>
        <w:pStyle w:val="Corpodetexto"/>
        <w:ind w:firstLine="284"/>
        <w:rPr>
          <w:sz w:val="20"/>
          <w:szCs w:val="20"/>
        </w:rPr>
      </w:pPr>
    </w:p>
    <w:p w14:paraId="63B32F44" w14:textId="77777777" w:rsidR="00F648B2" w:rsidRPr="00B3036E" w:rsidRDefault="00F648B2" w:rsidP="00F648B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B3036E">
        <w:rPr>
          <w:sz w:val="20"/>
          <w:szCs w:val="20"/>
          <w:lang w:val="pt-BR"/>
        </w:rPr>
        <w:t>.</w:t>
      </w:r>
    </w:p>
    <w:p w14:paraId="6C2938E3" w14:textId="77777777" w:rsidR="00F648B2" w:rsidRPr="00B3036E" w:rsidRDefault="00F648B2" w:rsidP="00F648B2">
      <w:pPr>
        <w:ind w:firstLine="284"/>
        <w:jc w:val="both"/>
        <w:rPr>
          <w:rFonts w:ascii="Arial" w:hAnsi="Arial" w:cs="Arial"/>
        </w:rPr>
      </w:pPr>
    </w:p>
    <w:p w14:paraId="04785FF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906582E" w14:textId="77777777" w:rsidR="00F648B2" w:rsidRDefault="00F648B2" w:rsidP="00F648B2">
      <w:pPr>
        <w:ind w:firstLine="284"/>
        <w:jc w:val="both"/>
        <w:rPr>
          <w:rFonts w:ascii="Arial" w:hAnsi="Arial" w:cs="Arial"/>
          <w:highlight w:val="yellow"/>
        </w:rPr>
      </w:pPr>
    </w:p>
    <w:p w14:paraId="5941D5C0" w14:textId="77777777" w:rsidR="00F648B2" w:rsidRPr="00B3036E" w:rsidRDefault="00F648B2" w:rsidP="00F648B2">
      <w:pPr>
        <w:pStyle w:val="Ttulo9"/>
        <w:tabs>
          <w:tab w:val="clear" w:pos="0"/>
        </w:tabs>
        <w:ind w:firstLine="284"/>
        <w:rPr>
          <w:sz w:val="20"/>
          <w:szCs w:val="20"/>
        </w:rPr>
      </w:pPr>
      <w:r w:rsidRPr="00B3036E">
        <w:rPr>
          <w:i w:val="0"/>
          <w:iCs w:val="0"/>
          <w:sz w:val="20"/>
          <w:szCs w:val="20"/>
        </w:rPr>
        <w:t>7. participação</w:t>
      </w:r>
    </w:p>
    <w:p w14:paraId="4DB217BE" w14:textId="77777777" w:rsidR="00F648B2" w:rsidRPr="00B3036E" w:rsidRDefault="00F648B2" w:rsidP="00F648B2">
      <w:pPr>
        <w:ind w:firstLine="284"/>
        <w:jc w:val="both"/>
        <w:rPr>
          <w:rFonts w:ascii="Arial" w:hAnsi="Arial" w:cs="Arial"/>
        </w:rPr>
      </w:pPr>
    </w:p>
    <w:p w14:paraId="39F32661"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 xml:space="preserve">7.1. </w:t>
      </w:r>
      <w:r w:rsidRPr="00BF3376">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BF3376">
          <w:rPr>
            <w:rStyle w:val="Hyperlink"/>
            <w:rFonts w:ascii="Arial" w:hAnsi="Arial" w:cs="Arial"/>
          </w:rPr>
          <w:t>https://bnccompras.com/Home/Login</w:t>
        </w:r>
      </w:hyperlink>
      <w:r w:rsidRPr="00BF3376">
        <w:rPr>
          <w:rFonts w:ascii="Arial" w:hAnsi="Arial" w:cs="Arial"/>
        </w:rPr>
        <w:t>, observados data e horário limite estabelecidos neste Edital.</w:t>
      </w:r>
    </w:p>
    <w:p w14:paraId="3FAD4EA6"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76AF0533" w14:textId="77777777" w:rsidR="00F648B2" w:rsidRPr="00B3036E" w:rsidRDefault="00F648B2" w:rsidP="00F648B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B3036E">
        <w:rPr>
          <w:sz w:val="20"/>
          <w:szCs w:val="20"/>
          <w:lang w:val="pt-BR"/>
        </w:rPr>
        <w:t>.</w:t>
      </w:r>
    </w:p>
    <w:p w14:paraId="33677FFF"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24A626E4" w14:textId="303D17AF" w:rsidR="00F648B2" w:rsidRPr="00B3036E" w:rsidRDefault="00BF3376" w:rsidP="00F648B2">
      <w:pPr>
        <w:pStyle w:val="Recuodecorpodetexto"/>
        <w:overflowPunct/>
        <w:autoSpaceDE/>
        <w:spacing w:line="240" w:lineRule="auto"/>
        <w:ind w:firstLine="284"/>
        <w:textAlignment w:val="auto"/>
        <w:rPr>
          <w:sz w:val="20"/>
          <w:szCs w:val="20"/>
          <w:lang w:val="pt-BR"/>
        </w:rPr>
      </w:pPr>
      <w:r w:rsidRPr="000E0F32">
        <w:rPr>
          <w:b/>
          <w:bCs/>
          <w:color w:val="auto"/>
          <w:sz w:val="20"/>
          <w:szCs w:val="20"/>
        </w:rPr>
        <w:t>7.3.</w:t>
      </w:r>
      <w:r w:rsidRPr="000E0F32">
        <w:rPr>
          <w:color w:val="auto"/>
          <w:sz w:val="20"/>
          <w:szCs w:val="20"/>
        </w:rPr>
        <w:t xml:space="preserve"> No caso de desconexão do </w:t>
      </w:r>
      <w:r w:rsidRPr="00BF3376">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BF3376">
        <w:rPr>
          <w:color w:val="auto"/>
          <w:sz w:val="20"/>
          <w:szCs w:val="20"/>
          <w:lang w:val="pt-BR"/>
        </w:rPr>
        <w:t>Contratação</w:t>
      </w:r>
      <w:r w:rsidRPr="00BF3376">
        <w:rPr>
          <w:color w:val="auto"/>
          <w:sz w:val="20"/>
          <w:szCs w:val="20"/>
        </w:rPr>
        <w:t>,</w:t>
      </w:r>
      <w:r w:rsidRPr="000E0F32">
        <w:rPr>
          <w:color w:val="auto"/>
          <w:sz w:val="20"/>
          <w:szCs w:val="20"/>
        </w:rPr>
        <w:t xml:space="preserve"> quando possível, sua atuação no certame sem prejuízo dos demais atos já praticados</w:t>
      </w:r>
      <w:r w:rsidRPr="000E0F32">
        <w:rPr>
          <w:color w:val="auto"/>
          <w:sz w:val="20"/>
          <w:szCs w:val="20"/>
          <w:lang w:val="pt-BR"/>
        </w:rPr>
        <w:t>.</w:t>
      </w:r>
    </w:p>
    <w:p w14:paraId="152EB6B9"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3C248C08" w14:textId="77777777" w:rsidR="00F648B2" w:rsidRPr="00B3036E" w:rsidRDefault="00F648B2" w:rsidP="00F648B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10 (dez) minutos, a sessão do Pregão será suspensa, retornando somente após comunicação expressa as licitantes.</w:t>
      </w:r>
    </w:p>
    <w:p w14:paraId="611CEAEB" w14:textId="77777777" w:rsidR="00F648B2" w:rsidRDefault="00F648B2" w:rsidP="00F648B2">
      <w:pPr>
        <w:pStyle w:val="Recuodecorpodetexto"/>
        <w:overflowPunct/>
        <w:autoSpaceDE/>
        <w:spacing w:line="240" w:lineRule="auto"/>
        <w:ind w:firstLine="284"/>
        <w:textAlignment w:val="auto"/>
        <w:rPr>
          <w:sz w:val="20"/>
          <w:szCs w:val="20"/>
          <w:highlight w:val="yellow"/>
          <w:lang w:val="pt-BR"/>
        </w:rPr>
      </w:pPr>
    </w:p>
    <w:p w14:paraId="4CD74CAB" w14:textId="77777777" w:rsidR="00F648B2" w:rsidRPr="00B3036E" w:rsidRDefault="00F648B2" w:rsidP="00F648B2">
      <w:pPr>
        <w:ind w:firstLine="284"/>
        <w:jc w:val="both"/>
        <w:rPr>
          <w:rFonts w:ascii="Arial" w:hAnsi="Arial" w:cs="Arial"/>
        </w:rPr>
      </w:pPr>
      <w:r w:rsidRPr="00B3036E">
        <w:rPr>
          <w:rFonts w:ascii="Arial" w:hAnsi="Arial" w:cs="Arial"/>
          <w:b/>
          <w:bCs/>
        </w:rPr>
        <w:t>8. ENVIO DAS PROPOSTAS POR MEIO ELETRÔNICO</w:t>
      </w:r>
    </w:p>
    <w:p w14:paraId="7AA51535" w14:textId="77777777" w:rsidR="00F648B2" w:rsidRPr="00B3036E" w:rsidRDefault="00F648B2" w:rsidP="00F648B2">
      <w:pPr>
        <w:ind w:firstLine="284"/>
        <w:jc w:val="both"/>
        <w:rPr>
          <w:rFonts w:ascii="Arial" w:hAnsi="Arial" w:cs="Arial"/>
          <w:color w:val="4472C4" w:themeColor="accent1"/>
        </w:rPr>
      </w:pPr>
    </w:p>
    <w:p w14:paraId="2A2B9155" w14:textId="77777777" w:rsidR="00F648B2" w:rsidRPr="00B3036E" w:rsidRDefault="00F648B2" w:rsidP="00F648B2">
      <w:pPr>
        <w:ind w:firstLine="284"/>
        <w:jc w:val="both"/>
        <w:rPr>
          <w:rFonts w:ascii="Arial" w:hAnsi="Arial" w:cs="Arial"/>
          <w:b/>
          <w:bCs/>
        </w:rPr>
      </w:pPr>
      <w:r w:rsidRPr="00B3036E">
        <w:rPr>
          <w:rFonts w:ascii="Arial" w:hAnsi="Arial" w:cs="Arial"/>
          <w:b/>
          <w:bCs/>
        </w:rPr>
        <w:t>8.1.</w:t>
      </w:r>
      <w:r w:rsidRPr="00B3036E">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473461D" w14:textId="77777777" w:rsidR="00F648B2" w:rsidRPr="00B3036E" w:rsidRDefault="00F648B2" w:rsidP="00F648B2">
      <w:pPr>
        <w:ind w:firstLine="284"/>
        <w:jc w:val="both"/>
        <w:rPr>
          <w:rFonts w:ascii="Arial" w:hAnsi="Arial" w:cs="Arial"/>
          <w:b/>
          <w:bCs/>
        </w:rPr>
      </w:pPr>
    </w:p>
    <w:p w14:paraId="3555B761" w14:textId="77777777" w:rsidR="00F648B2" w:rsidRPr="00FC0462" w:rsidRDefault="00F648B2" w:rsidP="00F648B2">
      <w:pPr>
        <w:ind w:firstLine="284"/>
        <w:jc w:val="both"/>
        <w:rPr>
          <w:rFonts w:ascii="Arial" w:hAnsi="Arial" w:cs="Arial"/>
        </w:rPr>
      </w:pPr>
      <w:r w:rsidRPr="00B3036E">
        <w:rPr>
          <w:rFonts w:ascii="Arial" w:hAnsi="Arial" w:cs="Arial"/>
          <w:b/>
          <w:bCs/>
        </w:rPr>
        <w:t>8.2.</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p>
    <w:p w14:paraId="3468CCD8" w14:textId="77777777" w:rsidR="00F648B2" w:rsidRPr="00FC0462" w:rsidRDefault="00F648B2" w:rsidP="00F648B2">
      <w:pPr>
        <w:ind w:firstLine="284"/>
        <w:jc w:val="both"/>
        <w:rPr>
          <w:rFonts w:ascii="Arial" w:hAnsi="Arial" w:cs="Arial"/>
        </w:rPr>
      </w:pPr>
    </w:p>
    <w:p w14:paraId="3C5BB2F6"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8.3.</w:t>
      </w:r>
      <w:r w:rsidRPr="00BF3376">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p>
    <w:p w14:paraId="24ED6B66" w14:textId="77777777" w:rsidR="00BF3376" w:rsidRPr="00BF3376" w:rsidRDefault="00BF3376" w:rsidP="00BF3376">
      <w:pPr>
        <w:tabs>
          <w:tab w:val="left" w:pos="284"/>
        </w:tabs>
        <w:ind w:firstLine="284"/>
        <w:jc w:val="both"/>
        <w:rPr>
          <w:rFonts w:ascii="Arial" w:hAnsi="Arial" w:cs="Arial"/>
        </w:rPr>
      </w:pPr>
    </w:p>
    <w:p w14:paraId="433DEE56"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8.4.</w:t>
      </w:r>
      <w:r w:rsidRPr="00BF3376">
        <w:rPr>
          <w:rFonts w:ascii="Arial" w:hAnsi="Arial" w:cs="Arial"/>
        </w:rPr>
        <w:t xml:space="preserve"> As licitantes deverão declarar sua condição de Microempresa ou Empresa de Pequeno Porte, selecionando a opção correta no sistema.</w:t>
      </w:r>
    </w:p>
    <w:p w14:paraId="3A4054AD" w14:textId="77777777" w:rsidR="00F648B2" w:rsidRPr="00FC0462" w:rsidRDefault="00F648B2" w:rsidP="00F648B2">
      <w:pPr>
        <w:ind w:firstLine="284"/>
        <w:jc w:val="both"/>
        <w:rPr>
          <w:rFonts w:ascii="Arial" w:hAnsi="Arial" w:cs="Arial"/>
          <w:b/>
          <w:bCs/>
        </w:rPr>
      </w:pPr>
    </w:p>
    <w:p w14:paraId="50FD34BB"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8.5. </w:t>
      </w:r>
      <w:r w:rsidRPr="00FC0462">
        <w:rPr>
          <w:rFonts w:ascii="Arial" w:hAnsi="Arial" w:cs="Arial"/>
        </w:rPr>
        <w:t xml:space="preserve">As licitantes deverão preencher corretamente todos os campos solicitados na proposta eletrônica, tais como: preço unitário, </w:t>
      </w:r>
      <w:proofErr w:type="gramStart"/>
      <w:r w:rsidRPr="00FC0462">
        <w:rPr>
          <w:rFonts w:ascii="Arial" w:hAnsi="Arial" w:cs="Arial"/>
        </w:rPr>
        <w:t>marca,</w:t>
      </w:r>
      <w:proofErr w:type="gramEnd"/>
      <w:r w:rsidRPr="00FC0462">
        <w:rPr>
          <w:rFonts w:ascii="Arial" w:hAnsi="Arial" w:cs="Arial"/>
        </w:rPr>
        <w:t xml:space="preserve"> modelo e demais itens que forem parametrizados de acordo com o objeto solicitado.</w:t>
      </w:r>
    </w:p>
    <w:p w14:paraId="7FCC1292" w14:textId="77777777" w:rsidR="00BF3376" w:rsidRDefault="00BF3376" w:rsidP="00F648B2">
      <w:pPr>
        <w:ind w:firstLine="284"/>
        <w:rPr>
          <w:rFonts w:ascii="Arial" w:hAnsi="Arial" w:cs="Arial"/>
          <w:b/>
          <w:bCs/>
        </w:rPr>
      </w:pPr>
    </w:p>
    <w:p w14:paraId="5F90EF18" w14:textId="0E236AFD" w:rsidR="00F648B2" w:rsidRPr="00FC0462" w:rsidRDefault="00F648B2" w:rsidP="00F648B2">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563165A0" w14:textId="77777777" w:rsidR="00F648B2" w:rsidRPr="00FC0462" w:rsidRDefault="00F648B2" w:rsidP="00F648B2">
      <w:pPr>
        <w:ind w:firstLine="284"/>
        <w:jc w:val="both"/>
        <w:rPr>
          <w:rFonts w:ascii="Arial" w:hAnsi="Arial" w:cs="Arial"/>
        </w:rPr>
      </w:pPr>
    </w:p>
    <w:p w14:paraId="40149945"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8.6.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7148C65A" w14:textId="77777777" w:rsidR="00F648B2" w:rsidRPr="00FC0462" w:rsidRDefault="00F648B2" w:rsidP="00F648B2">
      <w:pPr>
        <w:ind w:firstLine="284"/>
        <w:jc w:val="both"/>
        <w:rPr>
          <w:rFonts w:ascii="Arial" w:hAnsi="Arial" w:cs="Arial"/>
        </w:rPr>
      </w:pPr>
    </w:p>
    <w:p w14:paraId="0FEE662E" w14:textId="77777777" w:rsidR="00F648B2" w:rsidRPr="00FC0462" w:rsidRDefault="00F648B2" w:rsidP="00F648B2">
      <w:pPr>
        <w:ind w:firstLine="284"/>
        <w:jc w:val="both"/>
        <w:rPr>
          <w:rFonts w:ascii="Arial" w:hAnsi="Arial" w:cs="Arial"/>
        </w:rPr>
      </w:pPr>
      <w:r w:rsidRPr="00FC0462">
        <w:rPr>
          <w:rFonts w:ascii="Arial" w:hAnsi="Arial" w:cs="Arial"/>
          <w:b/>
          <w:bCs/>
        </w:rPr>
        <w:t>8.7.</w:t>
      </w:r>
      <w:r w:rsidRPr="00FC0462">
        <w:rPr>
          <w:rFonts w:ascii="Arial" w:hAnsi="Arial" w:cs="Arial"/>
        </w:rPr>
        <w:t xml:space="preserve"> Ao encaminhar a proposta eletrônica, o fornecedor obrigatoriamente deverá lançar sua proposta pelo preço unitário do item.</w:t>
      </w:r>
    </w:p>
    <w:p w14:paraId="47D2B360" w14:textId="77777777" w:rsidR="00F648B2" w:rsidRPr="00FC0462" w:rsidRDefault="00F648B2" w:rsidP="00F648B2">
      <w:pPr>
        <w:ind w:firstLine="284"/>
        <w:jc w:val="both"/>
        <w:rPr>
          <w:rFonts w:ascii="Arial" w:hAnsi="Arial" w:cs="Arial"/>
        </w:rPr>
      </w:pPr>
    </w:p>
    <w:p w14:paraId="368DEE72" w14:textId="77777777" w:rsidR="00BF3376" w:rsidRPr="00BF3376" w:rsidRDefault="00BF3376" w:rsidP="00BF3376">
      <w:pPr>
        <w:numPr>
          <w:ilvl w:val="0"/>
          <w:numId w:val="1"/>
        </w:numPr>
        <w:tabs>
          <w:tab w:val="clear" w:pos="0"/>
          <w:tab w:val="left" w:pos="284"/>
        </w:tabs>
        <w:ind w:left="0" w:firstLine="284"/>
        <w:jc w:val="both"/>
        <w:rPr>
          <w:rFonts w:ascii="Arial" w:hAnsi="Arial" w:cs="Arial"/>
        </w:rPr>
      </w:pPr>
      <w:r w:rsidRPr="00BF3376">
        <w:rPr>
          <w:rFonts w:ascii="Arial" w:hAnsi="Arial" w:cs="Arial"/>
          <w:b/>
          <w:bCs/>
        </w:rPr>
        <w:t>8.8.</w:t>
      </w:r>
      <w:r w:rsidRPr="00BF3376">
        <w:rPr>
          <w:rFonts w:ascii="Arial" w:hAnsi="Arial" w:cs="Arial"/>
        </w:rPr>
        <w:t xml:space="preserve"> Encerrada a etapa de lances da sessão pública, a licitante declarada vencedora deverá, no prazo máximo de </w:t>
      </w:r>
      <w:proofErr w:type="gramStart"/>
      <w:r w:rsidRPr="00BF3376">
        <w:rPr>
          <w:rFonts w:ascii="Arial" w:hAnsi="Arial" w:cs="Arial"/>
        </w:rPr>
        <w:t>1</w:t>
      </w:r>
      <w:proofErr w:type="gramEnd"/>
      <w:r w:rsidRPr="00BF3376">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E01549E" w14:textId="77777777" w:rsidR="00BF3376" w:rsidRPr="00BF3376" w:rsidRDefault="00BF3376" w:rsidP="00BF3376">
      <w:pPr>
        <w:tabs>
          <w:tab w:val="left" w:pos="284"/>
        </w:tabs>
        <w:ind w:firstLine="284"/>
        <w:jc w:val="both"/>
        <w:rPr>
          <w:rFonts w:ascii="Arial" w:hAnsi="Arial" w:cs="Arial"/>
        </w:rPr>
      </w:pPr>
    </w:p>
    <w:p w14:paraId="4D271E4D" w14:textId="478E1603" w:rsidR="00F648B2" w:rsidRPr="00B3036E" w:rsidRDefault="00BF3376" w:rsidP="00BF3376">
      <w:pPr>
        <w:ind w:firstLine="284"/>
        <w:jc w:val="both"/>
        <w:rPr>
          <w:rFonts w:ascii="Arial" w:hAnsi="Arial" w:cs="Arial"/>
        </w:rPr>
      </w:pPr>
      <w:r w:rsidRPr="00BF3376">
        <w:rPr>
          <w:rFonts w:ascii="Arial" w:hAnsi="Arial" w:cs="Arial"/>
          <w:b/>
          <w:bCs/>
        </w:rPr>
        <w:t>8.8.1</w:t>
      </w:r>
      <w:r w:rsidRPr="00BF3376">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0C23CC6" w14:textId="77777777" w:rsidR="00F648B2" w:rsidRPr="00B3036E" w:rsidRDefault="00F648B2" w:rsidP="00F648B2">
      <w:pPr>
        <w:ind w:firstLine="284"/>
        <w:jc w:val="both"/>
        <w:rPr>
          <w:rFonts w:ascii="Arial" w:hAnsi="Arial" w:cs="Arial"/>
          <w:b/>
        </w:rPr>
      </w:pPr>
    </w:p>
    <w:p w14:paraId="66A258BC" w14:textId="77777777" w:rsidR="00F648B2" w:rsidRPr="00B3036E" w:rsidRDefault="00F648B2" w:rsidP="00F648B2">
      <w:pPr>
        <w:ind w:firstLine="284"/>
        <w:jc w:val="both"/>
        <w:rPr>
          <w:rFonts w:ascii="Arial" w:hAnsi="Arial" w:cs="Arial"/>
          <w:b/>
        </w:rPr>
      </w:pPr>
      <w:r w:rsidRPr="00B3036E">
        <w:rPr>
          <w:rFonts w:ascii="Arial" w:hAnsi="Arial" w:cs="Arial"/>
          <w:b/>
        </w:rPr>
        <w:t xml:space="preserve">8.8.2. A proposta readequada deverá seguir o modelo disponível no Anexo </w:t>
      </w:r>
      <w:r>
        <w:rPr>
          <w:rFonts w:ascii="Arial" w:hAnsi="Arial" w:cs="Arial"/>
          <w:b/>
        </w:rPr>
        <w:t>I</w:t>
      </w:r>
      <w:r w:rsidRPr="00B3036E">
        <w:rPr>
          <w:rFonts w:ascii="Arial" w:hAnsi="Arial" w:cs="Arial"/>
          <w:b/>
        </w:rPr>
        <w:t>V deste edital.</w:t>
      </w:r>
    </w:p>
    <w:p w14:paraId="7D331835" w14:textId="77777777" w:rsidR="00F648B2" w:rsidRPr="00B3036E" w:rsidRDefault="00F648B2" w:rsidP="00F648B2">
      <w:pPr>
        <w:numPr>
          <w:ilvl w:val="0"/>
          <w:numId w:val="1"/>
        </w:numPr>
        <w:tabs>
          <w:tab w:val="clear" w:pos="0"/>
        </w:tabs>
        <w:ind w:left="0" w:firstLine="284"/>
        <w:jc w:val="both"/>
        <w:rPr>
          <w:rFonts w:ascii="Arial" w:hAnsi="Arial" w:cs="Arial"/>
          <w:b/>
        </w:rPr>
      </w:pPr>
    </w:p>
    <w:p w14:paraId="2C34A962" w14:textId="77777777" w:rsidR="00F648B2" w:rsidRPr="00B3036E" w:rsidRDefault="00F648B2" w:rsidP="00F648B2">
      <w:pPr>
        <w:ind w:firstLine="284"/>
        <w:rPr>
          <w:rFonts w:ascii="Arial" w:hAnsi="Arial" w:cs="Arial"/>
        </w:rPr>
      </w:pPr>
      <w:r w:rsidRPr="00B3036E">
        <w:rPr>
          <w:rFonts w:ascii="Arial" w:hAnsi="Arial" w:cs="Arial"/>
          <w:b/>
          <w:bCs/>
        </w:rPr>
        <w:t>8.9.</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7B52DF74" w14:textId="77777777" w:rsidR="00F648B2" w:rsidRPr="00B3036E" w:rsidRDefault="00F648B2" w:rsidP="00F648B2">
      <w:pPr>
        <w:ind w:firstLine="284"/>
        <w:jc w:val="both"/>
        <w:rPr>
          <w:rFonts w:ascii="Arial" w:hAnsi="Arial" w:cs="Arial"/>
        </w:rPr>
      </w:pPr>
    </w:p>
    <w:p w14:paraId="35535097" w14:textId="77777777" w:rsidR="00F648B2" w:rsidRPr="00B3036E" w:rsidRDefault="00F648B2" w:rsidP="00F648B2">
      <w:pPr>
        <w:ind w:firstLine="284"/>
        <w:jc w:val="both"/>
        <w:rPr>
          <w:rFonts w:ascii="Arial" w:hAnsi="Arial" w:cs="Arial"/>
        </w:rPr>
      </w:pPr>
      <w:r w:rsidRPr="00B3036E">
        <w:rPr>
          <w:rFonts w:ascii="Arial" w:hAnsi="Arial" w:cs="Arial"/>
          <w:b/>
          <w:bCs/>
        </w:rPr>
        <w:t>8.10.</w:t>
      </w:r>
      <w:r w:rsidRPr="00B3036E">
        <w:rPr>
          <w:rFonts w:ascii="Arial" w:hAnsi="Arial" w:cs="Arial"/>
        </w:rPr>
        <w:t xml:space="preserve"> É responsabilidade </w:t>
      </w:r>
      <w:proofErr w:type="gramStart"/>
      <w:r w:rsidRPr="00B3036E">
        <w:rPr>
          <w:rFonts w:ascii="Arial" w:hAnsi="Arial" w:cs="Arial"/>
        </w:rPr>
        <w:t>da Licitante acompanhar</w:t>
      </w:r>
      <w:proofErr w:type="gramEnd"/>
      <w:r w:rsidRPr="00B3036E">
        <w:rPr>
          <w:rFonts w:ascii="Arial" w:hAnsi="Arial" w:cs="Arial"/>
        </w:rPr>
        <w:t xml:space="preserve"> periodicamente o chat para verificação de concessão de prazos a ela e demais avisos, como por exemplo, sessão para manifestação de intenção de recurso.</w:t>
      </w:r>
    </w:p>
    <w:p w14:paraId="489E42FF" w14:textId="77777777" w:rsidR="00F648B2" w:rsidRPr="00B3036E" w:rsidRDefault="00F648B2" w:rsidP="00F648B2">
      <w:pPr>
        <w:ind w:firstLine="284"/>
        <w:rPr>
          <w:rFonts w:ascii="Arial" w:hAnsi="Arial" w:cs="Arial"/>
          <w:highlight w:val="yellow"/>
        </w:rPr>
      </w:pPr>
    </w:p>
    <w:p w14:paraId="7A7D01EE" w14:textId="77777777" w:rsidR="00F648B2" w:rsidRPr="00B3036E" w:rsidRDefault="00F648B2" w:rsidP="00F648B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Pr="00B3036E">
        <w:rPr>
          <w:rFonts w:cs="Arial"/>
          <w:caps/>
          <w:sz w:val="20"/>
          <w:szCs w:val="20"/>
        </w:rPr>
        <w:t xml:space="preserve"> ENVIO DA DOCUMENTAÇÃO DE HABILITAÇÃO </w:t>
      </w:r>
    </w:p>
    <w:p w14:paraId="28C00ABD" w14:textId="77777777" w:rsidR="00F648B2" w:rsidRPr="00B3036E" w:rsidRDefault="00F648B2" w:rsidP="00F648B2">
      <w:pPr>
        <w:ind w:firstLine="284"/>
        <w:rPr>
          <w:rFonts w:ascii="Arial" w:hAnsi="Arial" w:cs="Arial"/>
          <w:b/>
        </w:rPr>
      </w:pPr>
    </w:p>
    <w:p w14:paraId="5F1B0866" w14:textId="77777777" w:rsidR="00B57263" w:rsidRPr="00E11586" w:rsidRDefault="00B57263" w:rsidP="00B57263">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2B1E22DF" w14:textId="77777777" w:rsidR="00B57263" w:rsidRDefault="00B57263" w:rsidP="00B57263">
      <w:pPr>
        <w:tabs>
          <w:tab w:val="left" w:pos="284"/>
        </w:tabs>
        <w:ind w:firstLine="284"/>
        <w:jc w:val="both"/>
        <w:rPr>
          <w:rFonts w:ascii="Arial" w:hAnsi="Arial" w:cs="Arial"/>
        </w:rPr>
      </w:pPr>
    </w:p>
    <w:p w14:paraId="55342D8D" w14:textId="4CF68915" w:rsidR="00BF3376" w:rsidRPr="00BF3376" w:rsidRDefault="00BF3376" w:rsidP="00BF3376">
      <w:pPr>
        <w:numPr>
          <w:ilvl w:val="0"/>
          <w:numId w:val="1"/>
        </w:numPr>
        <w:ind w:left="0" w:firstLine="284"/>
        <w:jc w:val="both"/>
        <w:rPr>
          <w:rFonts w:ascii="Arial" w:hAnsi="Arial" w:cs="Arial"/>
        </w:rPr>
      </w:pPr>
      <w:r w:rsidRPr="00BF3376">
        <w:rPr>
          <w:rFonts w:ascii="Arial" w:hAnsi="Arial" w:cs="Arial"/>
          <w:b/>
          <w:bCs/>
        </w:rPr>
        <w:t>9.1.1.</w:t>
      </w:r>
      <w:r w:rsidRPr="00BF3376">
        <w:rPr>
          <w:rFonts w:ascii="Arial" w:hAnsi="Arial" w:cs="Arial"/>
        </w:rPr>
        <w:t xml:space="preserve"> Encerrada a etapa de negociação, a licitante declarada vencedora deverá, no prazo máximo de </w:t>
      </w:r>
      <w:proofErr w:type="gramStart"/>
      <w:r w:rsidRPr="00BF3376">
        <w:rPr>
          <w:rFonts w:ascii="Arial" w:hAnsi="Arial" w:cs="Arial"/>
        </w:rPr>
        <w:t>1</w:t>
      </w:r>
      <w:proofErr w:type="gramEnd"/>
      <w:r w:rsidRPr="00BF3376">
        <w:rPr>
          <w:rFonts w:ascii="Arial" w:hAnsi="Arial" w:cs="Arial"/>
        </w:rPr>
        <w:t xml:space="preserve"> (um) dia útil, obrigatoriamente, anexar no sistema eletrônico, no campo denominado </w:t>
      </w:r>
      <w:r w:rsidR="00A75BBD">
        <w:rPr>
          <w:rFonts w:ascii="Arial" w:hAnsi="Arial" w:cs="Arial"/>
        </w:rPr>
        <w:t>“Documentos Complementares”</w:t>
      </w:r>
      <w:r w:rsidRPr="00BF3376">
        <w:rPr>
          <w:rFonts w:ascii="Arial" w:hAnsi="Arial" w:cs="Arial"/>
        </w:rPr>
        <w:t>, os documentos exigidos para habilitação, NA FORMA DIGITALIZADA, sob pena de inabilitação pelo não cumprimento.</w:t>
      </w:r>
    </w:p>
    <w:p w14:paraId="4DC45A6E" w14:textId="77777777" w:rsidR="00BF3376" w:rsidRPr="00BF3376" w:rsidRDefault="00BF3376" w:rsidP="00BF3376">
      <w:pPr>
        <w:ind w:firstLine="284"/>
        <w:jc w:val="both"/>
        <w:rPr>
          <w:rFonts w:ascii="Arial" w:hAnsi="Arial" w:cs="Arial"/>
        </w:rPr>
      </w:pPr>
    </w:p>
    <w:p w14:paraId="00CE107F" w14:textId="77777777" w:rsidR="00BF3376" w:rsidRPr="00E11586" w:rsidRDefault="00BF3376" w:rsidP="00BF3376">
      <w:pPr>
        <w:ind w:firstLine="284"/>
        <w:jc w:val="both"/>
        <w:rPr>
          <w:rFonts w:ascii="Arial" w:hAnsi="Arial" w:cs="Arial"/>
        </w:rPr>
      </w:pPr>
      <w:r w:rsidRPr="00BF3376">
        <w:rPr>
          <w:rFonts w:ascii="Arial" w:hAnsi="Arial" w:cs="Arial"/>
          <w:b/>
          <w:bCs/>
        </w:rPr>
        <w:t>9.1.2.</w:t>
      </w:r>
      <w:r w:rsidRPr="00BF3376">
        <w:rPr>
          <w:rFonts w:ascii="Arial" w:hAnsi="Arial" w:cs="Arial"/>
        </w:rPr>
        <w:t xml:space="preserve"> Será concedido o prazo de </w:t>
      </w:r>
      <w:proofErr w:type="gramStart"/>
      <w:r w:rsidRPr="00BF3376">
        <w:rPr>
          <w:rFonts w:ascii="Arial" w:hAnsi="Arial" w:cs="Arial"/>
        </w:rPr>
        <w:t>1</w:t>
      </w:r>
      <w:proofErr w:type="gramEnd"/>
      <w:r w:rsidRPr="00BF3376">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7232749D" w14:textId="77777777" w:rsidR="00F648B2" w:rsidRPr="00B3036E" w:rsidRDefault="00F648B2" w:rsidP="00F648B2">
      <w:pPr>
        <w:ind w:firstLine="284"/>
        <w:jc w:val="both"/>
        <w:rPr>
          <w:rFonts w:ascii="Arial" w:hAnsi="Arial" w:cs="Arial"/>
        </w:rPr>
      </w:pPr>
    </w:p>
    <w:p w14:paraId="14B09C8E" w14:textId="77777777" w:rsidR="00F648B2" w:rsidRPr="00B3036E" w:rsidRDefault="00F648B2" w:rsidP="00F648B2">
      <w:pPr>
        <w:ind w:firstLine="284"/>
        <w:jc w:val="both"/>
        <w:rPr>
          <w:rFonts w:ascii="Arial" w:hAnsi="Arial" w:cs="Arial"/>
        </w:rPr>
      </w:pPr>
      <w:r w:rsidRPr="00B3036E">
        <w:rPr>
          <w:rFonts w:ascii="Arial" w:hAnsi="Arial" w:cs="Arial"/>
          <w:b/>
          <w:bCs/>
        </w:rPr>
        <w:t>9.2. Considerações Gerais da habilitação:</w:t>
      </w:r>
    </w:p>
    <w:p w14:paraId="5672AE41" w14:textId="77777777" w:rsidR="00F648B2" w:rsidRPr="00B3036E" w:rsidRDefault="00F648B2" w:rsidP="00F648B2">
      <w:pPr>
        <w:ind w:firstLine="284"/>
        <w:jc w:val="both"/>
        <w:rPr>
          <w:rFonts w:ascii="Arial" w:hAnsi="Arial" w:cs="Arial"/>
        </w:rPr>
      </w:pPr>
    </w:p>
    <w:p w14:paraId="0893D613" w14:textId="77777777" w:rsidR="00F648B2" w:rsidRPr="00B3036E" w:rsidRDefault="00F648B2" w:rsidP="00F648B2">
      <w:pPr>
        <w:ind w:firstLine="284"/>
        <w:jc w:val="both"/>
        <w:rPr>
          <w:rFonts w:ascii="Arial" w:hAnsi="Arial" w:cs="Arial"/>
        </w:rPr>
      </w:pPr>
      <w:r w:rsidRPr="00B3036E">
        <w:rPr>
          <w:rFonts w:ascii="Arial" w:hAnsi="Arial" w:cs="Arial"/>
          <w:b/>
          <w:bCs/>
        </w:rPr>
        <w:t>9.2.1.</w:t>
      </w:r>
      <w:r w:rsidRPr="00B3036E">
        <w:rPr>
          <w:rFonts w:ascii="Arial" w:hAnsi="Arial" w:cs="Arial"/>
        </w:rPr>
        <w:t xml:space="preserve"> Na presente licitação, a fase de habilitação sucederá as fases de apresentação de propostas e lances de julgamento.</w:t>
      </w:r>
    </w:p>
    <w:p w14:paraId="2A883DF1" w14:textId="77777777" w:rsidR="00F648B2" w:rsidRPr="00B3036E" w:rsidRDefault="00F648B2" w:rsidP="00F648B2">
      <w:pPr>
        <w:ind w:firstLine="284"/>
        <w:jc w:val="both"/>
        <w:rPr>
          <w:rFonts w:ascii="Arial" w:hAnsi="Arial" w:cs="Arial"/>
        </w:rPr>
      </w:pPr>
    </w:p>
    <w:p w14:paraId="45F5D9B6"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BF3376">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3ADFDA7" w14:textId="77777777" w:rsidR="00BF3376" w:rsidRPr="000E0F32" w:rsidRDefault="00BF3376" w:rsidP="00BF3376">
      <w:pPr>
        <w:tabs>
          <w:tab w:val="left" w:pos="284"/>
        </w:tabs>
        <w:ind w:firstLine="284"/>
        <w:jc w:val="both"/>
        <w:rPr>
          <w:rFonts w:ascii="Arial" w:hAnsi="Arial" w:cs="Arial"/>
        </w:rPr>
      </w:pPr>
    </w:p>
    <w:p w14:paraId="44E89DAD"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BF3376">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BF3376">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77DA67A2" w14:textId="77777777" w:rsidR="00F648B2" w:rsidRPr="00B3036E" w:rsidRDefault="00F648B2" w:rsidP="00F648B2">
      <w:pPr>
        <w:ind w:firstLine="284"/>
        <w:jc w:val="both"/>
        <w:rPr>
          <w:rFonts w:ascii="Arial" w:hAnsi="Arial" w:cs="Arial"/>
        </w:rPr>
      </w:pPr>
    </w:p>
    <w:p w14:paraId="10C6AA57" w14:textId="77777777" w:rsidR="00F648B2" w:rsidRPr="00B3036E" w:rsidRDefault="00F648B2" w:rsidP="00F648B2">
      <w:pPr>
        <w:ind w:firstLine="284"/>
        <w:jc w:val="both"/>
        <w:rPr>
          <w:rFonts w:ascii="Arial" w:hAnsi="Arial" w:cs="Arial"/>
        </w:rPr>
      </w:pPr>
      <w:r w:rsidRPr="00B3036E">
        <w:rPr>
          <w:rFonts w:ascii="Arial" w:hAnsi="Arial" w:cs="Arial"/>
          <w:b/>
          <w:bCs/>
        </w:rPr>
        <w:t>9.2.3.</w:t>
      </w:r>
      <w:r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30818214" w14:textId="77777777" w:rsidR="00F648B2" w:rsidRPr="00B3036E" w:rsidRDefault="00F648B2" w:rsidP="00F648B2">
      <w:pPr>
        <w:ind w:firstLine="284"/>
        <w:jc w:val="both"/>
        <w:rPr>
          <w:rFonts w:ascii="Arial" w:hAnsi="Arial" w:cs="Arial"/>
        </w:rPr>
      </w:pPr>
    </w:p>
    <w:p w14:paraId="73681520" w14:textId="77777777" w:rsidR="00F648B2" w:rsidRPr="00B3036E" w:rsidRDefault="00F648B2" w:rsidP="00F648B2">
      <w:pPr>
        <w:ind w:firstLine="284"/>
        <w:jc w:val="both"/>
        <w:rPr>
          <w:rFonts w:ascii="Arial" w:eastAsia="Arial" w:hAnsi="Arial" w:cs="Arial"/>
        </w:rPr>
      </w:pPr>
      <w:r w:rsidRPr="00B3036E">
        <w:rPr>
          <w:rFonts w:ascii="Arial" w:hAnsi="Arial" w:cs="Arial"/>
          <w:b/>
          <w:bCs/>
        </w:rPr>
        <w:t>9.2.4.</w:t>
      </w:r>
      <w:r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AFF60FC" w14:textId="77777777" w:rsidR="00F648B2" w:rsidRPr="00B3036E" w:rsidRDefault="00F648B2" w:rsidP="00F648B2">
      <w:pPr>
        <w:ind w:firstLine="284"/>
        <w:jc w:val="both"/>
        <w:rPr>
          <w:rFonts w:ascii="Arial" w:eastAsia="Arial" w:hAnsi="Arial" w:cs="Arial"/>
        </w:rPr>
      </w:pPr>
      <w:r>
        <w:rPr>
          <w:rFonts w:ascii="Arial" w:eastAsia="Arial" w:hAnsi="Arial" w:cs="Arial"/>
        </w:rPr>
        <w:t xml:space="preserve"> </w:t>
      </w:r>
    </w:p>
    <w:p w14:paraId="3238A732" w14:textId="77777777" w:rsidR="00F648B2" w:rsidRPr="00B3036E" w:rsidRDefault="00F648B2" w:rsidP="00F648B2">
      <w:pPr>
        <w:pStyle w:val="Recuodecorpodetexto"/>
        <w:ind w:firstLine="284"/>
        <w:rPr>
          <w:bCs/>
          <w:color w:val="auto"/>
          <w:sz w:val="20"/>
          <w:szCs w:val="20"/>
        </w:rPr>
      </w:pPr>
      <w:r w:rsidRPr="00B3036E">
        <w:rPr>
          <w:rFonts w:eastAsia="Arial"/>
          <w:b/>
          <w:bCs/>
          <w:color w:val="auto"/>
          <w:sz w:val="20"/>
          <w:szCs w:val="20"/>
          <w:lang w:val="pt-BR"/>
        </w:rPr>
        <w:t>9</w:t>
      </w:r>
      <w:r w:rsidRPr="00B3036E">
        <w:rPr>
          <w:rFonts w:eastAsia="Arial"/>
          <w:b/>
          <w:bCs/>
          <w:color w:val="auto"/>
          <w:sz w:val="20"/>
          <w:szCs w:val="20"/>
        </w:rPr>
        <w:t>.2.</w:t>
      </w:r>
      <w:r w:rsidRPr="00B3036E">
        <w:rPr>
          <w:rFonts w:eastAsia="Arial"/>
          <w:b/>
          <w:bCs/>
          <w:color w:val="auto"/>
          <w:sz w:val="20"/>
          <w:szCs w:val="20"/>
          <w:lang w:val="pt-BR"/>
        </w:rPr>
        <w:t>5</w:t>
      </w:r>
      <w:r w:rsidRPr="00B3036E">
        <w:rPr>
          <w:b/>
          <w:bCs/>
          <w:color w:val="auto"/>
          <w:sz w:val="20"/>
          <w:szCs w:val="20"/>
        </w:rPr>
        <w:t>.</w:t>
      </w:r>
      <w:r w:rsidRPr="00B3036E">
        <w:rPr>
          <w:color w:val="auto"/>
          <w:sz w:val="20"/>
          <w:szCs w:val="20"/>
        </w:rPr>
        <w:t xml:space="preserve"> Quanto a</w:t>
      </w:r>
      <w:r w:rsidRPr="00B3036E">
        <w:rPr>
          <w:color w:val="auto"/>
          <w:sz w:val="20"/>
          <w:szCs w:val="20"/>
          <w:lang w:val="pt-BR"/>
        </w:rPr>
        <w:t xml:space="preserve">s certidões exigidas para </w:t>
      </w:r>
      <w:r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273088C" w14:textId="77777777" w:rsidR="00F648B2" w:rsidRPr="00B3036E" w:rsidRDefault="00F648B2" w:rsidP="00F648B2">
      <w:pPr>
        <w:keepLines/>
        <w:ind w:firstLine="284"/>
        <w:jc w:val="both"/>
        <w:rPr>
          <w:rFonts w:ascii="Arial" w:hAnsi="Arial" w:cs="Arial"/>
          <w:strike/>
        </w:rPr>
      </w:pPr>
    </w:p>
    <w:p w14:paraId="521BC577" w14:textId="77777777" w:rsidR="00F648B2" w:rsidRPr="00B3036E" w:rsidRDefault="00F648B2" w:rsidP="00F648B2">
      <w:pPr>
        <w:ind w:firstLine="284"/>
        <w:rPr>
          <w:rFonts w:ascii="Arial" w:hAnsi="Arial" w:cs="Arial"/>
        </w:rPr>
      </w:pPr>
      <w:r w:rsidRPr="00B3036E">
        <w:rPr>
          <w:rFonts w:ascii="Arial" w:eastAsia="Arial" w:hAnsi="Arial" w:cs="Arial"/>
          <w:b/>
        </w:rPr>
        <w:t>9.2.6</w:t>
      </w:r>
      <w:r w:rsidRPr="00B3036E">
        <w:rPr>
          <w:rFonts w:ascii="Arial" w:hAnsi="Arial" w:cs="Arial"/>
          <w:b/>
        </w:rPr>
        <w:t>.</w:t>
      </w:r>
      <w:r w:rsidRPr="00B3036E">
        <w:rPr>
          <w:rFonts w:ascii="Arial" w:hAnsi="Arial" w:cs="Arial"/>
          <w:bCs/>
        </w:rPr>
        <w:t xml:space="preserve"> </w:t>
      </w:r>
      <w:r w:rsidRPr="00B3036E">
        <w:rPr>
          <w:rFonts w:ascii="Arial" w:hAnsi="Arial" w:cs="Arial"/>
        </w:rPr>
        <w:t>Em todos os casos das Certidões solicitadas nos subitens acima, sempre serão aceitas Certidões Positiva com efeitos de Negativa.</w:t>
      </w:r>
    </w:p>
    <w:p w14:paraId="0E734192" w14:textId="77777777" w:rsidR="00F648B2" w:rsidRPr="00B3036E" w:rsidRDefault="00F648B2" w:rsidP="00F648B2">
      <w:pPr>
        <w:ind w:firstLine="284"/>
        <w:jc w:val="both"/>
        <w:rPr>
          <w:rFonts w:ascii="Arial" w:hAnsi="Arial" w:cs="Arial"/>
        </w:rPr>
      </w:pPr>
    </w:p>
    <w:p w14:paraId="76A7419F" w14:textId="77777777" w:rsidR="00F648B2" w:rsidRPr="00B3036E" w:rsidRDefault="00F648B2" w:rsidP="00F648B2">
      <w:pPr>
        <w:ind w:firstLine="284"/>
        <w:jc w:val="both"/>
        <w:rPr>
          <w:rFonts w:ascii="Arial" w:hAnsi="Arial" w:cs="Arial"/>
        </w:rPr>
      </w:pPr>
      <w:r w:rsidRPr="00B3036E">
        <w:rPr>
          <w:rFonts w:ascii="Arial" w:hAnsi="Arial" w:cs="Arial"/>
          <w:b/>
          <w:bCs/>
        </w:rPr>
        <w:t>9.3.</w:t>
      </w:r>
      <w:r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98D6AD3" w14:textId="77777777" w:rsidR="00F648B2" w:rsidRPr="00B3036E" w:rsidRDefault="00F648B2" w:rsidP="00F648B2">
      <w:pPr>
        <w:ind w:firstLine="284"/>
        <w:jc w:val="both"/>
        <w:rPr>
          <w:rFonts w:ascii="Arial" w:hAnsi="Arial" w:cs="Arial"/>
        </w:rPr>
      </w:pPr>
    </w:p>
    <w:p w14:paraId="1147D01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9.3.1. </w:t>
      </w:r>
      <w:r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068EA6" w14:textId="77777777" w:rsidR="00F648B2" w:rsidRPr="00B3036E" w:rsidRDefault="00F648B2" w:rsidP="00F648B2">
      <w:pPr>
        <w:ind w:firstLine="284"/>
        <w:jc w:val="both"/>
        <w:rPr>
          <w:rFonts w:ascii="Arial" w:hAnsi="Arial" w:cs="Arial"/>
        </w:rPr>
      </w:pPr>
    </w:p>
    <w:p w14:paraId="159B21B1" w14:textId="4ACB0637" w:rsidR="00F648B2" w:rsidRPr="00B3036E" w:rsidRDefault="00F648B2" w:rsidP="00F648B2">
      <w:pPr>
        <w:ind w:firstLine="284"/>
        <w:jc w:val="both"/>
        <w:rPr>
          <w:rFonts w:ascii="Arial" w:hAnsi="Arial" w:cs="Arial"/>
        </w:rPr>
      </w:pPr>
      <w:r w:rsidRPr="00B3036E">
        <w:rPr>
          <w:rFonts w:ascii="Arial" w:hAnsi="Arial" w:cs="Arial"/>
          <w:b/>
          <w:bCs/>
        </w:rPr>
        <w:t xml:space="preserve">9.3.2. </w:t>
      </w:r>
      <w:r w:rsidRPr="00B3036E">
        <w:rPr>
          <w:rFonts w:ascii="Arial" w:hAnsi="Arial" w:cs="Arial"/>
        </w:rPr>
        <w:t>Havendo alguma restrição na comprovação da regularidade fiscal e trabalhista das microempresas e empresas de pequeno porte, será assegurado o prazo de</w:t>
      </w:r>
      <w:r w:rsidR="00B57263">
        <w:rPr>
          <w:rFonts w:ascii="Arial" w:hAnsi="Arial" w:cs="Arial"/>
        </w:rPr>
        <w:t xml:space="preserve"> 05 (cinco)</w:t>
      </w:r>
      <w:r w:rsidRPr="00B3036E">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B683D4B" w14:textId="77777777" w:rsidR="00F648B2" w:rsidRPr="00B3036E" w:rsidRDefault="00F648B2" w:rsidP="00F648B2">
      <w:pPr>
        <w:ind w:firstLine="284"/>
        <w:jc w:val="both"/>
        <w:rPr>
          <w:rFonts w:ascii="Arial" w:hAnsi="Arial" w:cs="Arial"/>
        </w:rPr>
      </w:pPr>
    </w:p>
    <w:p w14:paraId="690456B6" w14:textId="77777777" w:rsidR="00F648B2" w:rsidRPr="00B3036E" w:rsidRDefault="00F648B2" w:rsidP="00F648B2">
      <w:pPr>
        <w:ind w:firstLine="284"/>
        <w:jc w:val="both"/>
        <w:rPr>
          <w:rFonts w:ascii="Arial" w:hAnsi="Arial" w:cs="Arial"/>
        </w:rPr>
      </w:pPr>
      <w:r w:rsidRPr="00B3036E">
        <w:rPr>
          <w:rFonts w:ascii="Arial" w:hAnsi="Arial" w:cs="Arial"/>
          <w:b/>
          <w:bCs/>
        </w:rPr>
        <w:t>9.4.</w:t>
      </w:r>
      <w:r w:rsidRPr="00B3036E">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667F76AE" w14:textId="77777777" w:rsidR="00F648B2" w:rsidRPr="00B3036E" w:rsidRDefault="00F648B2" w:rsidP="00F648B2">
      <w:pPr>
        <w:ind w:firstLine="284"/>
        <w:jc w:val="both"/>
        <w:rPr>
          <w:rFonts w:ascii="Arial" w:hAnsi="Arial" w:cs="Arial"/>
        </w:rPr>
      </w:pPr>
    </w:p>
    <w:p w14:paraId="42F8E700"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 xml:space="preserve">9.5.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61C2B327" w14:textId="77777777" w:rsidR="00F648B2" w:rsidRPr="00B3036E" w:rsidRDefault="00F648B2" w:rsidP="00F648B2">
      <w:pPr>
        <w:ind w:firstLine="284"/>
        <w:jc w:val="both"/>
        <w:rPr>
          <w:rFonts w:ascii="Arial" w:hAnsi="Arial" w:cs="Arial"/>
        </w:rPr>
      </w:pPr>
    </w:p>
    <w:p w14:paraId="055FDC4D" w14:textId="77777777" w:rsidR="00F648B2" w:rsidRPr="00B3036E" w:rsidRDefault="00F648B2" w:rsidP="00F648B2">
      <w:pPr>
        <w:ind w:firstLine="284"/>
        <w:jc w:val="both"/>
        <w:rPr>
          <w:rFonts w:ascii="Arial" w:hAnsi="Arial" w:cs="Arial"/>
        </w:rPr>
      </w:pPr>
      <w:r w:rsidRPr="00B3036E">
        <w:rPr>
          <w:rFonts w:ascii="Arial" w:hAnsi="Arial" w:cs="Arial"/>
          <w:b/>
          <w:bCs/>
        </w:rPr>
        <w:t>9.5.1.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4993367C" w14:textId="77777777" w:rsidR="00F648B2" w:rsidRPr="00B3036E" w:rsidRDefault="00F648B2" w:rsidP="00F648B2">
      <w:pPr>
        <w:ind w:firstLine="284"/>
        <w:jc w:val="both"/>
        <w:rPr>
          <w:rFonts w:ascii="Arial" w:hAnsi="Arial" w:cs="Arial"/>
        </w:rPr>
      </w:pPr>
    </w:p>
    <w:p w14:paraId="2F9E1BF3" w14:textId="77777777" w:rsidR="00F648B2" w:rsidRPr="00B3036E" w:rsidRDefault="00F648B2" w:rsidP="00F648B2">
      <w:pPr>
        <w:ind w:firstLine="284"/>
        <w:jc w:val="both"/>
        <w:rPr>
          <w:rFonts w:ascii="Arial" w:hAnsi="Arial" w:cs="Arial"/>
        </w:rPr>
      </w:pPr>
      <w:r w:rsidRPr="00B3036E">
        <w:rPr>
          <w:rFonts w:ascii="Arial" w:hAnsi="Arial" w:cs="Arial"/>
          <w:b/>
          <w:bCs/>
        </w:rPr>
        <w:t>9.5.2.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0A166622" w14:textId="77777777" w:rsidR="00F648B2" w:rsidRPr="00B3036E" w:rsidRDefault="00F648B2" w:rsidP="00F648B2">
      <w:pPr>
        <w:ind w:firstLine="284"/>
        <w:jc w:val="both"/>
        <w:rPr>
          <w:rFonts w:ascii="Arial" w:hAnsi="Arial" w:cs="Arial"/>
          <w:color w:val="00B050"/>
          <w:highlight w:val="yellow"/>
        </w:rPr>
      </w:pPr>
      <w:r w:rsidRPr="00B3036E">
        <w:rPr>
          <w:rFonts w:ascii="Arial" w:hAnsi="Arial" w:cs="Arial"/>
          <w:color w:val="00B050"/>
        </w:rPr>
        <w:t xml:space="preserve"> </w:t>
      </w:r>
    </w:p>
    <w:p w14:paraId="1858CCCB" w14:textId="77777777" w:rsidR="00F648B2" w:rsidRPr="00B3036E" w:rsidRDefault="00F648B2" w:rsidP="00F648B2">
      <w:pPr>
        <w:pStyle w:val="Ttulo8"/>
        <w:numPr>
          <w:ilvl w:val="7"/>
          <w:numId w:val="3"/>
        </w:numPr>
        <w:tabs>
          <w:tab w:val="clear" w:pos="0"/>
        </w:tabs>
        <w:ind w:left="0" w:firstLine="284"/>
        <w:rPr>
          <w:rFonts w:cs="Arial"/>
          <w:sz w:val="20"/>
          <w:szCs w:val="20"/>
        </w:rPr>
      </w:pPr>
      <w:r w:rsidRPr="00B3036E">
        <w:rPr>
          <w:rFonts w:cs="Arial"/>
          <w:caps/>
          <w:sz w:val="20"/>
          <w:szCs w:val="20"/>
        </w:rPr>
        <w:t>1</w:t>
      </w:r>
      <w:r w:rsidRPr="00B3036E">
        <w:rPr>
          <w:rFonts w:cs="Arial"/>
          <w:caps/>
          <w:sz w:val="20"/>
          <w:szCs w:val="20"/>
          <w:lang w:val="pt-BR"/>
        </w:rPr>
        <w:t>0.</w:t>
      </w:r>
      <w:r w:rsidRPr="00B3036E">
        <w:rPr>
          <w:rFonts w:cs="Arial"/>
          <w:caps/>
          <w:sz w:val="20"/>
          <w:szCs w:val="20"/>
        </w:rPr>
        <w:t xml:space="preserve"> abertura</w:t>
      </w:r>
    </w:p>
    <w:p w14:paraId="21B54231" w14:textId="77777777" w:rsidR="00F648B2" w:rsidRPr="00B3036E" w:rsidRDefault="00F648B2" w:rsidP="00F648B2">
      <w:pPr>
        <w:ind w:firstLine="284"/>
        <w:jc w:val="both"/>
        <w:rPr>
          <w:rFonts w:ascii="Arial" w:hAnsi="Arial" w:cs="Arial"/>
        </w:rPr>
      </w:pPr>
    </w:p>
    <w:p w14:paraId="41B91F5A" w14:textId="296952D3" w:rsidR="00F648B2" w:rsidRPr="00B3036E" w:rsidRDefault="00F648B2" w:rsidP="00F648B2">
      <w:pPr>
        <w:numPr>
          <w:ilvl w:val="0"/>
          <w:numId w:val="3"/>
        </w:numPr>
        <w:tabs>
          <w:tab w:val="clear" w:pos="0"/>
        </w:tabs>
        <w:ind w:left="0" w:firstLine="284"/>
        <w:jc w:val="both"/>
        <w:rPr>
          <w:rFonts w:ascii="Arial" w:hAnsi="Arial" w:cs="Arial"/>
          <w:kern w:val="2"/>
        </w:rPr>
      </w:pPr>
      <w:r w:rsidRPr="00B3036E">
        <w:rPr>
          <w:rFonts w:ascii="Arial" w:hAnsi="Arial" w:cs="Arial"/>
          <w:b/>
          <w:bCs/>
        </w:rPr>
        <w:t>10.1.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BF3376" w:rsidRPr="00BF3376">
        <w:rPr>
          <w:rFonts w:ascii="Arial" w:hAnsi="Arial" w:cs="Arial"/>
        </w:rPr>
        <w:t>Agente de Contratação</w:t>
      </w:r>
      <w:r w:rsidRPr="00B3036E">
        <w:rPr>
          <w:rFonts w:ascii="Arial" w:hAnsi="Arial" w:cs="Arial"/>
        </w:rPr>
        <w:t xml:space="preserve"> a avaliar a aceitabilidade delas.</w:t>
      </w:r>
    </w:p>
    <w:p w14:paraId="75F49975" w14:textId="77777777" w:rsidR="00F648B2" w:rsidRPr="00B3036E" w:rsidRDefault="00F648B2" w:rsidP="00F648B2">
      <w:pPr>
        <w:numPr>
          <w:ilvl w:val="0"/>
          <w:numId w:val="3"/>
        </w:numPr>
        <w:tabs>
          <w:tab w:val="clear" w:pos="0"/>
        </w:tabs>
        <w:ind w:left="0" w:firstLine="284"/>
        <w:jc w:val="both"/>
        <w:rPr>
          <w:rFonts w:ascii="Arial" w:hAnsi="Arial" w:cs="Arial"/>
        </w:rPr>
      </w:pPr>
    </w:p>
    <w:p w14:paraId="43B00E9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10.2.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42BD4A0" w14:textId="77777777" w:rsidR="00F648B2" w:rsidRPr="00B3036E" w:rsidRDefault="00F648B2" w:rsidP="00F648B2">
      <w:pPr>
        <w:numPr>
          <w:ilvl w:val="0"/>
          <w:numId w:val="3"/>
        </w:numPr>
        <w:tabs>
          <w:tab w:val="clear" w:pos="0"/>
        </w:tabs>
        <w:ind w:left="0" w:firstLine="284"/>
        <w:jc w:val="both"/>
        <w:rPr>
          <w:rFonts w:ascii="Arial" w:hAnsi="Arial" w:cs="Arial"/>
        </w:rPr>
      </w:pPr>
    </w:p>
    <w:p w14:paraId="3088D2F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10.2.1. </w:t>
      </w:r>
      <w:r w:rsidRPr="00B3036E">
        <w:rPr>
          <w:rFonts w:ascii="Arial" w:hAnsi="Arial" w:cs="Arial"/>
        </w:rPr>
        <w:t>Não serão aceitos dois ou mais lances de mesmo valor, prevalecendo aquele que for recebido e registrado em primeiro lugar.</w:t>
      </w:r>
    </w:p>
    <w:p w14:paraId="0C115912" w14:textId="77777777" w:rsidR="00F648B2" w:rsidRPr="00B3036E" w:rsidRDefault="00F648B2" w:rsidP="00F648B2">
      <w:pPr>
        <w:numPr>
          <w:ilvl w:val="0"/>
          <w:numId w:val="3"/>
        </w:numPr>
        <w:tabs>
          <w:tab w:val="clear" w:pos="0"/>
        </w:tabs>
        <w:ind w:left="0" w:firstLine="284"/>
        <w:jc w:val="both"/>
        <w:rPr>
          <w:rFonts w:ascii="Arial" w:hAnsi="Arial" w:cs="Arial"/>
        </w:rPr>
      </w:pPr>
    </w:p>
    <w:p w14:paraId="1092C223"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10.2.2. </w:t>
      </w:r>
      <w:r w:rsidRPr="00B3036E">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92E6DD6" w14:textId="77777777" w:rsidR="00F648B2" w:rsidRPr="00B3036E" w:rsidRDefault="00F648B2" w:rsidP="00F648B2">
      <w:pPr>
        <w:numPr>
          <w:ilvl w:val="0"/>
          <w:numId w:val="3"/>
        </w:numPr>
        <w:tabs>
          <w:tab w:val="clear" w:pos="0"/>
        </w:tabs>
        <w:ind w:left="0" w:firstLine="284"/>
        <w:jc w:val="both"/>
        <w:rPr>
          <w:rFonts w:ascii="Arial" w:hAnsi="Arial" w:cs="Arial"/>
        </w:rPr>
      </w:pPr>
    </w:p>
    <w:p w14:paraId="3538A2A1"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58C3C5F1" w14:textId="77777777" w:rsidR="00F648B2" w:rsidRPr="00B3036E" w:rsidRDefault="00F648B2" w:rsidP="00F648B2">
      <w:pPr>
        <w:numPr>
          <w:ilvl w:val="0"/>
          <w:numId w:val="3"/>
        </w:numPr>
        <w:tabs>
          <w:tab w:val="clear" w:pos="0"/>
        </w:tabs>
        <w:ind w:left="0" w:firstLine="284"/>
        <w:jc w:val="both"/>
        <w:rPr>
          <w:rFonts w:ascii="Arial" w:hAnsi="Arial" w:cs="Arial"/>
        </w:rPr>
      </w:pPr>
    </w:p>
    <w:p w14:paraId="698D8504"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10.4. </w:t>
      </w:r>
      <w:r w:rsidRPr="00B3036E">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B3036E">
        <w:rPr>
          <w:rFonts w:ascii="Arial" w:hAnsi="Arial" w:cs="Arial"/>
        </w:rPr>
        <w:t>2</w:t>
      </w:r>
      <w:proofErr w:type="gramEnd"/>
      <w:r w:rsidRPr="00B3036E">
        <w:rPr>
          <w:rFonts w:ascii="Arial" w:hAnsi="Arial" w:cs="Arial"/>
        </w:rPr>
        <w:t xml:space="preserve"> (dois) minutos do período de duração da sessão pública.</w:t>
      </w:r>
    </w:p>
    <w:p w14:paraId="7534DBD1" w14:textId="77777777" w:rsidR="00F648B2" w:rsidRPr="00B3036E" w:rsidRDefault="00F648B2" w:rsidP="00F648B2">
      <w:pPr>
        <w:numPr>
          <w:ilvl w:val="0"/>
          <w:numId w:val="3"/>
        </w:numPr>
        <w:tabs>
          <w:tab w:val="clear" w:pos="0"/>
        </w:tabs>
        <w:ind w:left="0" w:firstLine="284"/>
        <w:jc w:val="both"/>
        <w:rPr>
          <w:rFonts w:ascii="Arial" w:hAnsi="Arial" w:cs="Arial"/>
        </w:rPr>
      </w:pPr>
    </w:p>
    <w:p w14:paraId="07E1DA50" w14:textId="77777777" w:rsidR="00F648B2" w:rsidRPr="00B3036E" w:rsidRDefault="00F648B2" w:rsidP="00F648B2">
      <w:pPr>
        <w:pStyle w:val="Corpodetexto"/>
        <w:numPr>
          <w:ilvl w:val="0"/>
          <w:numId w:val="3"/>
        </w:numPr>
        <w:tabs>
          <w:tab w:val="clear" w:pos="0"/>
        </w:tabs>
        <w:ind w:left="0" w:firstLine="284"/>
        <w:rPr>
          <w:sz w:val="20"/>
          <w:szCs w:val="20"/>
        </w:rPr>
      </w:pPr>
      <w:r w:rsidRPr="00B3036E">
        <w:rPr>
          <w:b/>
          <w:bCs/>
          <w:sz w:val="20"/>
          <w:szCs w:val="20"/>
        </w:rPr>
        <w:t>1</w:t>
      </w:r>
      <w:r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Pr="00B3036E">
        <w:rPr>
          <w:sz w:val="20"/>
          <w:szCs w:val="20"/>
          <w:lang w:val="pt-BR"/>
        </w:rPr>
        <w:t>0</w:t>
      </w:r>
      <w:r w:rsidRPr="00B3036E">
        <w:rPr>
          <w:sz w:val="20"/>
          <w:szCs w:val="20"/>
        </w:rPr>
        <w:t>.4, a sessão pública será encerrada automaticamente.</w:t>
      </w:r>
    </w:p>
    <w:p w14:paraId="7E80EC6D" w14:textId="77777777" w:rsidR="00F648B2" w:rsidRPr="00B3036E" w:rsidRDefault="00F648B2" w:rsidP="00F648B2">
      <w:pPr>
        <w:pStyle w:val="Corpodetexto"/>
        <w:ind w:firstLine="284"/>
        <w:rPr>
          <w:sz w:val="20"/>
          <w:szCs w:val="20"/>
          <w:highlight w:val="yellow"/>
        </w:rPr>
      </w:pPr>
    </w:p>
    <w:p w14:paraId="32FB08BC" w14:textId="77777777"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638AE6F1" w14:textId="77777777" w:rsidR="00F648B2" w:rsidRDefault="00F648B2" w:rsidP="00F648B2">
      <w:pPr>
        <w:pStyle w:val="Corpodetexto"/>
        <w:ind w:firstLine="284"/>
        <w:rPr>
          <w:sz w:val="20"/>
          <w:szCs w:val="20"/>
          <w:lang w:val="pt-BR"/>
        </w:rPr>
      </w:pPr>
    </w:p>
    <w:p w14:paraId="62CA92CD" w14:textId="77777777" w:rsidR="00F648B2" w:rsidRPr="00EF62D8" w:rsidRDefault="00F648B2" w:rsidP="00F648B2">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06EA7DB" w14:textId="77777777" w:rsidR="00F648B2" w:rsidRPr="00675C31" w:rsidRDefault="00F648B2" w:rsidP="00F648B2">
      <w:pPr>
        <w:pStyle w:val="Corpodetexto"/>
        <w:numPr>
          <w:ilvl w:val="0"/>
          <w:numId w:val="3"/>
        </w:numPr>
        <w:ind w:left="0" w:firstLine="284"/>
        <w:rPr>
          <w:sz w:val="20"/>
          <w:szCs w:val="20"/>
        </w:rPr>
      </w:pPr>
    </w:p>
    <w:p w14:paraId="002A26D3" w14:textId="34638044"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BF3376" w:rsidRPr="00BF3376">
        <w:rPr>
          <w:sz w:val="20"/>
        </w:rPr>
        <w:t>Agente de Contratação</w:t>
      </w:r>
      <w:r w:rsidRPr="00BF3376">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BF3376" w:rsidRPr="00BF3376">
        <w:rPr>
          <w:sz w:val="20"/>
        </w:rPr>
        <w:t>Agente de Contratação</w:t>
      </w:r>
      <w:r w:rsidRPr="00BF3376">
        <w:rPr>
          <w:sz w:val="18"/>
          <w:szCs w:val="20"/>
        </w:rPr>
        <w:t xml:space="preserve"> </w:t>
      </w:r>
      <w:r w:rsidRPr="000E0F32">
        <w:rPr>
          <w:sz w:val="20"/>
          <w:szCs w:val="20"/>
        </w:rPr>
        <w:t>poderá negociar com a licitante para que seja obtido menor preço.</w:t>
      </w:r>
    </w:p>
    <w:p w14:paraId="6C200AD9" w14:textId="77777777" w:rsidR="00F648B2" w:rsidRPr="000E0F32" w:rsidRDefault="00F648B2" w:rsidP="00F648B2">
      <w:pPr>
        <w:pStyle w:val="Corpodetexto"/>
        <w:numPr>
          <w:ilvl w:val="0"/>
          <w:numId w:val="3"/>
        </w:numPr>
        <w:tabs>
          <w:tab w:val="clear" w:pos="0"/>
          <w:tab w:val="left" w:pos="284"/>
        </w:tabs>
        <w:ind w:left="0" w:firstLine="284"/>
        <w:rPr>
          <w:sz w:val="20"/>
          <w:szCs w:val="20"/>
        </w:rPr>
      </w:pPr>
    </w:p>
    <w:p w14:paraId="5A7C4EDA" w14:textId="77777777" w:rsidR="00F648B2" w:rsidRPr="00B3036E" w:rsidRDefault="00F648B2" w:rsidP="00F648B2">
      <w:pPr>
        <w:ind w:firstLine="284"/>
        <w:jc w:val="both"/>
        <w:rPr>
          <w:rFonts w:ascii="Arial" w:hAnsi="Arial" w:cs="Arial"/>
          <w:b/>
          <w:bCs/>
        </w:rPr>
      </w:pPr>
      <w:r w:rsidRPr="00B3036E">
        <w:rPr>
          <w:rFonts w:ascii="Arial" w:hAnsi="Arial" w:cs="Arial"/>
          <w:b/>
          <w:bCs/>
        </w:rPr>
        <w:t>11. FASE DE JULGAMENTO</w:t>
      </w:r>
    </w:p>
    <w:p w14:paraId="6DE9DD21" w14:textId="77777777" w:rsidR="00F648B2" w:rsidRPr="00B3036E" w:rsidRDefault="00F648B2" w:rsidP="00F648B2">
      <w:pPr>
        <w:ind w:firstLine="284"/>
        <w:jc w:val="both"/>
        <w:rPr>
          <w:rFonts w:ascii="Arial" w:hAnsi="Arial" w:cs="Arial"/>
          <w:b/>
          <w:bCs/>
        </w:rPr>
      </w:pPr>
    </w:p>
    <w:p w14:paraId="04252EBB" w14:textId="77777777" w:rsidR="00BF3376" w:rsidRPr="000E0F32" w:rsidRDefault="00BF3376" w:rsidP="00BF3376">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BF3376">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217E715C" w14:textId="77777777" w:rsidR="00BF3376" w:rsidRPr="000E0F32" w:rsidRDefault="00BF3376" w:rsidP="00BF3376">
      <w:pPr>
        <w:tabs>
          <w:tab w:val="left" w:pos="284"/>
        </w:tabs>
        <w:ind w:firstLine="284"/>
        <w:jc w:val="both"/>
        <w:rPr>
          <w:rFonts w:ascii="Arial" w:hAnsi="Arial" w:cs="Arial"/>
        </w:rPr>
      </w:pPr>
    </w:p>
    <w:p w14:paraId="0ACF9D75"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9D84C79" w14:textId="77777777" w:rsidR="00BF3376" w:rsidRPr="000E0F32" w:rsidRDefault="00BF3376" w:rsidP="00BF3376">
      <w:pPr>
        <w:tabs>
          <w:tab w:val="left" w:pos="284"/>
        </w:tabs>
        <w:ind w:firstLine="284"/>
        <w:jc w:val="both"/>
        <w:rPr>
          <w:rFonts w:ascii="Arial" w:hAnsi="Arial" w:cs="Arial"/>
        </w:rPr>
      </w:pPr>
    </w:p>
    <w:p w14:paraId="59FA95EC"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lastRenderedPageBreak/>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BF3376">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D566203" w14:textId="77777777" w:rsidR="00BF3376" w:rsidRPr="000E0F32" w:rsidRDefault="00BF3376" w:rsidP="00BF3376">
      <w:pPr>
        <w:tabs>
          <w:tab w:val="left" w:pos="284"/>
        </w:tabs>
        <w:ind w:firstLine="284"/>
        <w:jc w:val="both"/>
        <w:rPr>
          <w:rFonts w:ascii="Arial" w:hAnsi="Arial" w:cs="Arial"/>
        </w:rPr>
      </w:pPr>
    </w:p>
    <w:p w14:paraId="75FB00C7" w14:textId="77777777" w:rsidR="00BF3376" w:rsidRDefault="00BF3376" w:rsidP="00BF3376">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959BD84" w14:textId="77777777" w:rsidR="00BF3376" w:rsidRPr="00B3036E" w:rsidRDefault="00BF3376" w:rsidP="00BF3376">
      <w:pPr>
        <w:ind w:firstLine="284"/>
        <w:jc w:val="both"/>
        <w:rPr>
          <w:rFonts w:ascii="Arial" w:hAnsi="Arial" w:cs="Arial"/>
        </w:rPr>
      </w:pPr>
    </w:p>
    <w:p w14:paraId="42C84818" w14:textId="77777777" w:rsidR="00BF3376" w:rsidRDefault="00BF3376" w:rsidP="00BF3376">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882A414" w14:textId="77777777" w:rsidR="00BF3376" w:rsidRPr="00B3036E" w:rsidRDefault="00BF3376" w:rsidP="00BF3376">
      <w:pPr>
        <w:ind w:firstLine="284"/>
        <w:jc w:val="both"/>
        <w:rPr>
          <w:rFonts w:ascii="Arial" w:hAnsi="Arial" w:cs="Arial"/>
        </w:rPr>
      </w:pPr>
    </w:p>
    <w:p w14:paraId="66DD4132" w14:textId="77777777" w:rsidR="00BF3376" w:rsidRDefault="00BF3376" w:rsidP="00BF3376">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511B0244" w14:textId="77777777" w:rsidR="00BF3376" w:rsidRPr="00B3036E" w:rsidRDefault="00BF3376" w:rsidP="00BF3376">
      <w:pPr>
        <w:ind w:firstLine="284"/>
        <w:jc w:val="both"/>
        <w:rPr>
          <w:rFonts w:ascii="Arial" w:hAnsi="Arial" w:cs="Arial"/>
        </w:rPr>
      </w:pPr>
    </w:p>
    <w:p w14:paraId="1432C226" w14:textId="77777777" w:rsidR="00BF3376" w:rsidRDefault="00BF3376" w:rsidP="00BF3376">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A4EDE4E" w14:textId="77777777" w:rsidR="00BF3376" w:rsidRPr="00B3036E" w:rsidRDefault="00BF3376" w:rsidP="00BF3376">
      <w:pPr>
        <w:ind w:firstLine="284"/>
        <w:jc w:val="both"/>
        <w:rPr>
          <w:rFonts w:ascii="Arial" w:hAnsi="Arial" w:cs="Arial"/>
        </w:rPr>
      </w:pPr>
    </w:p>
    <w:p w14:paraId="3EB34082" w14:textId="77777777" w:rsidR="00BF3376" w:rsidRDefault="00BF3376" w:rsidP="00BF3376">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DBEA3E6" w14:textId="77777777" w:rsidR="00BF3376" w:rsidRPr="00B3036E" w:rsidRDefault="00BF3376" w:rsidP="00BF3376">
      <w:pPr>
        <w:ind w:firstLine="284"/>
        <w:jc w:val="both"/>
        <w:rPr>
          <w:rFonts w:ascii="Arial" w:hAnsi="Arial" w:cs="Arial"/>
        </w:rPr>
      </w:pPr>
    </w:p>
    <w:p w14:paraId="15A2A53E" w14:textId="77777777" w:rsidR="00BF3376" w:rsidRPr="00B3036E" w:rsidRDefault="00BF3376" w:rsidP="00BF3376">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6142723" w14:textId="77777777" w:rsidR="00F648B2" w:rsidRPr="00B3036E" w:rsidRDefault="00F648B2" w:rsidP="00F648B2">
      <w:pPr>
        <w:ind w:firstLine="284"/>
        <w:rPr>
          <w:rFonts w:ascii="Arial" w:hAnsi="Arial" w:cs="Arial"/>
          <w:highlight w:val="yellow"/>
        </w:rPr>
      </w:pPr>
    </w:p>
    <w:p w14:paraId="34299EFC" w14:textId="77777777" w:rsidR="00F648B2" w:rsidRPr="00B3036E" w:rsidRDefault="00F648B2" w:rsidP="00F648B2">
      <w:pPr>
        <w:ind w:firstLine="284"/>
        <w:jc w:val="both"/>
        <w:rPr>
          <w:rFonts w:ascii="Arial" w:hAnsi="Arial" w:cs="Arial"/>
          <w:b/>
          <w:bCs/>
        </w:rPr>
      </w:pPr>
      <w:r w:rsidRPr="00B3036E">
        <w:rPr>
          <w:rFonts w:ascii="Arial" w:hAnsi="Arial" w:cs="Arial"/>
          <w:b/>
          <w:bCs/>
        </w:rPr>
        <w:t>12. IMPUGNAÇÃO AO EDITAL E RECURSOS</w:t>
      </w:r>
    </w:p>
    <w:p w14:paraId="3BC505B6" w14:textId="77777777" w:rsidR="00F648B2" w:rsidRPr="00B3036E" w:rsidRDefault="00F648B2" w:rsidP="00F648B2">
      <w:pPr>
        <w:ind w:firstLine="284"/>
        <w:jc w:val="both"/>
        <w:rPr>
          <w:rFonts w:ascii="Arial" w:hAnsi="Arial" w:cs="Arial"/>
          <w:highlight w:val="yellow"/>
        </w:rPr>
      </w:pPr>
    </w:p>
    <w:p w14:paraId="1078DAA1" w14:textId="449038A9" w:rsidR="00F648B2" w:rsidRPr="00B3036E" w:rsidRDefault="00F648B2" w:rsidP="00F648B2">
      <w:pPr>
        <w:ind w:firstLine="284"/>
        <w:jc w:val="both"/>
        <w:rPr>
          <w:rFonts w:ascii="Arial" w:hAnsi="Arial" w:cs="Arial"/>
        </w:rPr>
      </w:pPr>
      <w:r w:rsidRPr="00B3036E">
        <w:rPr>
          <w:rFonts w:ascii="Arial" w:hAnsi="Arial" w:cs="Arial"/>
          <w:b/>
          <w:bCs/>
        </w:rPr>
        <w:t xml:space="preserve">12.1. </w:t>
      </w:r>
      <w:r w:rsidRPr="00B3036E">
        <w:rPr>
          <w:rFonts w:ascii="Arial" w:hAnsi="Arial" w:cs="Arial"/>
        </w:rPr>
        <w:t xml:space="preserve">Qualquer pessoa é parte legítima para impugnar este Edital por irregularidade na aplicação da </w:t>
      </w:r>
      <w:hyperlink r:id="rId18" w:history="1">
        <w:r w:rsidRPr="00B3036E">
          <w:rPr>
            <w:rFonts w:ascii="Arial" w:hAnsi="Arial" w:cs="Arial"/>
          </w:rPr>
          <w:t>Lei nº 14.133, de 2021</w:t>
        </w:r>
      </w:hyperlink>
      <w:r w:rsidRPr="00B3036E">
        <w:rPr>
          <w:rFonts w:ascii="Arial" w:hAnsi="Arial" w:cs="Arial"/>
        </w:rPr>
        <w:t>, devendo protocolar o pedido até</w:t>
      </w:r>
      <w:r w:rsidR="00B57263">
        <w:rPr>
          <w:rFonts w:ascii="Arial" w:hAnsi="Arial" w:cs="Arial"/>
        </w:rPr>
        <w:t xml:space="preserve"> 03 (três)</w:t>
      </w:r>
      <w:r w:rsidRPr="00B3036E">
        <w:rPr>
          <w:rFonts w:ascii="Arial" w:hAnsi="Arial" w:cs="Arial"/>
        </w:rPr>
        <w:t> dias úteis antes da data da abertura do certame.</w:t>
      </w:r>
    </w:p>
    <w:p w14:paraId="07681F38" w14:textId="77777777" w:rsidR="00F648B2" w:rsidRPr="00B3036E" w:rsidRDefault="00F648B2" w:rsidP="00F648B2">
      <w:pPr>
        <w:ind w:firstLine="284"/>
        <w:jc w:val="both"/>
        <w:rPr>
          <w:rFonts w:ascii="Arial" w:hAnsi="Arial" w:cs="Arial"/>
          <w:highlight w:val="yellow"/>
        </w:rPr>
      </w:pPr>
    </w:p>
    <w:p w14:paraId="40825AD2" w14:textId="77777777" w:rsidR="00F648B2" w:rsidRPr="00B3036E" w:rsidRDefault="00F648B2" w:rsidP="00F648B2">
      <w:pPr>
        <w:ind w:firstLine="284"/>
        <w:jc w:val="both"/>
        <w:rPr>
          <w:rFonts w:ascii="Arial" w:hAnsi="Arial" w:cs="Arial"/>
        </w:rPr>
      </w:pPr>
      <w:r w:rsidRPr="00B3036E">
        <w:rPr>
          <w:rFonts w:ascii="Arial" w:hAnsi="Arial" w:cs="Arial"/>
          <w:b/>
          <w:bCs/>
        </w:rPr>
        <w:t>12.2.</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3E2FBF6" w14:textId="77777777" w:rsidR="00F648B2" w:rsidRPr="00B3036E" w:rsidRDefault="00F648B2" w:rsidP="00F648B2">
      <w:pPr>
        <w:ind w:firstLine="284"/>
        <w:jc w:val="both"/>
        <w:rPr>
          <w:rFonts w:ascii="Arial" w:hAnsi="Arial" w:cs="Arial"/>
        </w:rPr>
      </w:pPr>
    </w:p>
    <w:p w14:paraId="15E8E5C2" w14:textId="77777777" w:rsidR="00F648B2" w:rsidRPr="00B3036E" w:rsidRDefault="00F648B2" w:rsidP="00F648B2">
      <w:pPr>
        <w:ind w:firstLine="284"/>
        <w:jc w:val="both"/>
        <w:rPr>
          <w:rFonts w:ascii="Arial" w:hAnsi="Arial" w:cs="Arial"/>
        </w:rPr>
      </w:pPr>
      <w:r w:rsidRPr="00B3036E">
        <w:rPr>
          <w:rFonts w:ascii="Arial" w:hAnsi="Arial" w:cs="Arial"/>
          <w:b/>
          <w:bCs/>
        </w:rPr>
        <w:t>12.3.</w:t>
      </w:r>
      <w:r w:rsidRPr="00B3036E">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2C311B4" w14:textId="77777777" w:rsidR="00F648B2" w:rsidRPr="00B3036E" w:rsidRDefault="00F648B2" w:rsidP="00F648B2">
      <w:pPr>
        <w:ind w:firstLine="284"/>
        <w:jc w:val="both"/>
        <w:rPr>
          <w:rFonts w:ascii="Arial" w:hAnsi="Arial" w:cs="Arial"/>
        </w:rPr>
      </w:pPr>
      <w:r>
        <w:rPr>
          <w:rFonts w:ascii="Arial" w:hAnsi="Arial" w:cs="Arial"/>
        </w:rPr>
        <w:t xml:space="preserve"> </w:t>
      </w:r>
    </w:p>
    <w:p w14:paraId="308AF225" w14:textId="47F65CD6" w:rsidR="00F648B2" w:rsidRPr="00B3036E" w:rsidRDefault="00F648B2" w:rsidP="00F648B2">
      <w:pPr>
        <w:ind w:firstLine="284"/>
        <w:jc w:val="both"/>
        <w:rPr>
          <w:rFonts w:ascii="Arial" w:hAnsi="Arial" w:cs="Arial"/>
        </w:rPr>
      </w:pPr>
      <w:r w:rsidRPr="00B3036E">
        <w:rPr>
          <w:rFonts w:ascii="Arial" w:hAnsi="Arial" w:cs="Arial"/>
          <w:b/>
          <w:bCs/>
        </w:rPr>
        <w:t>12.4.</w:t>
      </w:r>
      <w:r w:rsidRPr="00B3036E">
        <w:rPr>
          <w:rFonts w:ascii="Arial" w:hAnsi="Arial" w:cs="Arial"/>
        </w:rPr>
        <w:t xml:space="preserve"> </w:t>
      </w:r>
      <w:r w:rsidR="00BF3376" w:rsidRPr="00BF3376">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B3036E">
        <w:rPr>
          <w:rFonts w:ascii="Arial" w:hAnsi="Arial" w:cs="Arial"/>
        </w:rPr>
        <w:t>.</w:t>
      </w:r>
    </w:p>
    <w:p w14:paraId="5D78416B" w14:textId="77777777" w:rsidR="00F648B2" w:rsidRPr="00B3036E" w:rsidRDefault="00F648B2" w:rsidP="00F648B2">
      <w:pPr>
        <w:ind w:firstLine="284"/>
        <w:jc w:val="both"/>
        <w:rPr>
          <w:rFonts w:ascii="Arial" w:hAnsi="Arial" w:cs="Arial"/>
        </w:rPr>
      </w:pPr>
    </w:p>
    <w:p w14:paraId="5114A307" w14:textId="77777777" w:rsidR="00095A77" w:rsidRPr="000E0F32" w:rsidRDefault="00095A77" w:rsidP="00095A7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FBF2015" w14:textId="77777777" w:rsidR="00095A77" w:rsidRPr="00FB67A9" w:rsidRDefault="00095A77" w:rsidP="00095A77">
      <w:pPr>
        <w:ind w:firstLine="284"/>
        <w:jc w:val="both"/>
        <w:rPr>
          <w:rFonts w:ascii="Arial" w:hAnsi="Arial" w:cs="Arial"/>
        </w:rPr>
      </w:pPr>
    </w:p>
    <w:p w14:paraId="023E859F" w14:textId="77777777" w:rsidR="00095A77" w:rsidRPr="00FB67A9" w:rsidRDefault="00095A77" w:rsidP="00095A77">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3398DCE2" w14:textId="77777777" w:rsidR="00095A77" w:rsidRPr="00FB67A9" w:rsidRDefault="00095A77" w:rsidP="00095A77">
      <w:pPr>
        <w:ind w:firstLine="284"/>
        <w:jc w:val="both"/>
        <w:rPr>
          <w:rFonts w:ascii="Arial" w:hAnsi="Arial" w:cs="Arial"/>
        </w:rPr>
      </w:pPr>
    </w:p>
    <w:p w14:paraId="6F7EC351" w14:textId="0A5EA5D2" w:rsidR="00F648B2" w:rsidRPr="00B3036E" w:rsidRDefault="00095A77" w:rsidP="00095A7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A72B59E" w14:textId="77777777" w:rsidR="00F648B2" w:rsidRPr="00B3036E" w:rsidRDefault="00F648B2" w:rsidP="00F648B2">
      <w:pPr>
        <w:ind w:firstLine="284"/>
        <w:jc w:val="both"/>
        <w:rPr>
          <w:rFonts w:ascii="Arial" w:hAnsi="Arial" w:cs="Arial"/>
          <w:highlight w:val="yellow"/>
        </w:rPr>
      </w:pPr>
    </w:p>
    <w:p w14:paraId="2DAE5B1F" w14:textId="77777777" w:rsidR="00F648B2" w:rsidRPr="00B3036E" w:rsidRDefault="00F648B2" w:rsidP="00F648B2">
      <w:pPr>
        <w:ind w:firstLine="284"/>
        <w:jc w:val="both"/>
        <w:rPr>
          <w:rFonts w:ascii="Arial" w:hAnsi="Arial" w:cs="Arial"/>
        </w:rPr>
      </w:pPr>
      <w:r w:rsidRPr="00B3036E">
        <w:rPr>
          <w:rFonts w:ascii="Arial" w:hAnsi="Arial" w:cs="Arial"/>
          <w:b/>
          <w:bCs/>
        </w:rPr>
        <w:t>13. SANÇÕES ADMINISTRATIVAS</w:t>
      </w:r>
    </w:p>
    <w:p w14:paraId="14EA7D3F" w14:textId="77777777" w:rsidR="00F648B2" w:rsidRPr="00B3036E" w:rsidRDefault="00F648B2" w:rsidP="00F648B2">
      <w:pPr>
        <w:ind w:firstLine="284"/>
        <w:jc w:val="both"/>
        <w:rPr>
          <w:rFonts w:ascii="Arial" w:hAnsi="Arial" w:cs="Arial"/>
          <w:highlight w:val="yellow"/>
        </w:rPr>
      </w:pPr>
    </w:p>
    <w:p w14:paraId="02D38A3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 </w:t>
      </w:r>
      <w:r w:rsidRPr="00B3036E">
        <w:rPr>
          <w:rFonts w:ascii="Arial" w:hAnsi="Arial" w:cs="Arial"/>
        </w:rPr>
        <w:t>Comete infração administrativa, nos termos da lei, o licitante que, com dolo ou culpa:</w:t>
      </w:r>
    </w:p>
    <w:p w14:paraId="086A3FE4" w14:textId="77777777" w:rsidR="00F648B2" w:rsidRPr="00B3036E" w:rsidRDefault="00F648B2" w:rsidP="00F648B2">
      <w:pPr>
        <w:ind w:firstLine="284"/>
        <w:jc w:val="both"/>
        <w:rPr>
          <w:rFonts w:ascii="Arial" w:hAnsi="Arial" w:cs="Arial"/>
        </w:rPr>
      </w:pPr>
    </w:p>
    <w:p w14:paraId="6F21D47C" w14:textId="77777777" w:rsidR="00F648B2" w:rsidRPr="00B3036E" w:rsidRDefault="00F648B2" w:rsidP="00F648B2">
      <w:pPr>
        <w:ind w:firstLine="284"/>
        <w:jc w:val="both"/>
        <w:rPr>
          <w:rFonts w:ascii="Arial" w:hAnsi="Arial" w:cs="Arial"/>
        </w:rPr>
      </w:pPr>
      <w:r w:rsidRPr="00B3036E">
        <w:rPr>
          <w:rFonts w:ascii="Arial" w:hAnsi="Arial" w:cs="Arial"/>
          <w:b/>
          <w:bCs/>
        </w:rPr>
        <w:t>13.1.1.</w:t>
      </w:r>
      <w:r w:rsidRPr="00B3036E">
        <w:rPr>
          <w:rFonts w:ascii="Arial" w:hAnsi="Arial" w:cs="Arial"/>
        </w:rPr>
        <w:t xml:space="preserve"> </w:t>
      </w:r>
      <w:bookmarkStart w:id="1" w:name="_Ref114668085"/>
      <w:bookmarkStart w:id="2" w:name="_Hlk114652595"/>
      <w:proofErr w:type="gramStart"/>
      <w:r w:rsidRPr="00B3036E">
        <w:rPr>
          <w:rFonts w:ascii="Arial" w:hAnsi="Arial" w:cs="Arial"/>
        </w:rPr>
        <w:t>deixar</w:t>
      </w:r>
      <w:proofErr w:type="gramEnd"/>
      <w:r w:rsidRPr="00B3036E">
        <w:rPr>
          <w:rFonts w:ascii="Arial" w:hAnsi="Arial" w:cs="Arial"/>
        </w:rPr>
        <w:t xml:space="preserve"> de entregar a documentação exigida para o certame ou não entregar qualquer documento que tenha sido solicitado pelo/a pregoeiro/a durante o certame;</w:t>
      </w:r>
      <w:bookmarkEnd w:id="1"/>
    </w:p>
    <w:p w14:paraId="7FE194E4" w14:textId="77777777" w:rsidR="00F648B2" w:rsidRPr="00B3036E" w:rsidRDefault="00F648B2" w:rsidP="00F648B2">
      <w:pPr>
        <w:ind w:firstLine="284"/>
        <w:jc w:val="both"/>
        <w:rPr>
          <w:rFonts w:ascii="Arial" w:hAnsi="Arial" w:cs="Arial"/>
        </w:rPr>
      </w:pPr>
      <w:bookmarkStart w:id="3" w:name="_Ref114668108"/>
    </w:p>
    <w:p w14:paraId="0C19E97D" w14:textId="77777777" w:rsidR="00F648B2" w:rsidRPr="00B3036E" w:rsidRDefault="00F648B2" w:rsidP="00F648B2">
      <w:pPr>
        <w:ind w:firstLine="284"/>
        <w:jc w:val="both"/>
        <w:rPr>
          <w:rFonts w:ascii="Arial" w:hAnsi="Arial" w:cs="Arial"/>
        </w:rPr>
      </w:pPr>
      <w:r w:rsidRPr="00B3036E">
        <w:rPr>
          <w:rFonts w:ascii="Arial" w:hAnsi="Arial" w:cs="Arial"/>
          <w:b/>
          <w:bCs/>
        </w:rPr>
        <w:t>13.1.2.</w:t>
      </w:r>
      <w:r w:rsidRPr="00B3036E">
        <w:rPr>
          <w:rFonts w:ascii="Arial" w:hAnsi="Arial" w:cs="Arial"/>
        </w:rPr>
        <w:t xml:space="preserve"> Salvo em decorrência de fato superveniente devidamente justificado, não mantiver a proposta em especial quando:</w:t>
      </w:r>
      <w:bookmarkEnd w:id="3"/>
    </w:p>
    <w:p w14:paraId="591F2139" w14:textId="77777777" w:rsidR="00F648B2" w:rsidRPr="00B3036E" w:rsidRDefault="00F648B2" w:rsidP="00F648B2">
      <w:pPr>
        <w:ind w:firstLine="284"/>
        <w:jc w:val="both"/>
        <w:rPr>
          <w:rFonts w:ascii="Arial" w:hAnsi="Arial" w:cs="Arial"/>
        </w:rPr>
      </w:pPr>
    </w:p>
    <w:p w14:paraId="1A4A661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13.1.2.1. </w:t>
      </w:r>
      <w:proofErr w:type="gramStart"/>
      <w:r w:rsidRPr="00B3036E">
        <w:rPr>
          <w:rFonts w:ascii="Arial" w:hAnsi="Arial" w:cs="Arial"/>
        </w:rPr>
        <w:t>não</w:t>
      </w:r>
      <w:proofErr w:type="gramEnd"/>
      <w:r w:rsidRPr="00B3036E">
        <w:rPr>
          <w:rFonts w:ascii="Arial" w:hAnsi="Arial" w:cs="Arial"/>
        </w:rPr>
        <w:t xml:space="preserve"> enviar a proposta adequada ao último lance ofertado ou após a negociação; </w:t>
      </w:r>
    </w:p>
    <w:p w14:paraId="333C61A5" w14:textId="77777777" w:rsidR="00F648B2" w:rsidRPr="00B3036E" w:rsidRDefault="00F648B2" w:rsidP="00F648B2">
      <w:pPr>
        <w:ind w:firstLine="284"/>
        <w:jc w:val="both"/>
        <w:rPr>
          <w:rFonts w:ascii="Arial" w:hAnsi="Arial" w:cs="Arial"/>
        </w:rPr>
      </w:pPr>
    </w:p>
    <w:p w14:paraId="2E7ABB2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13.1.2.2. </w:t>
      </w:r>
      <w:proofErr w:type="gramStart"/>
      <w:r w:rsidRPr="00B3036E">
        <w:rPr>
          <w:rFonts w:ascii="Arial" w:hAnsi="Arial" w:cs="Arial"/>
        </w:rPr>
        <w:t>recusar</w:t>
      </w:r>
      <w:proofErr w:type="gramEnd"/>
      <w:r w:rsidRPr="00B3036E">
        <w:rPr>
          <w:rFonts w:ascii="Arial" w:hAnsi="Arial" w:cs="Arial"/>
        </w:rPr>
        <w:t xml:space="preserve">-se a enviar o detalhamento da proposta quando exigível; </w:t>
      </w:r>
    </w:p>
    <w:p w14:paraId="35699FB4" w14:textId="77777777" w:rsidR="00F648B2" w:rsidRPr="00B3036E" w:rsidRDefault="00F648B2" w:rsidP="00F648B2">
      <w:pPr>
        <w:ind w:firstLine="284"/>
        <w:jc w:val="both"/>
        <w:rPr>
          <w:rFonts w:ascii="Arial" w:hAnsi="Arial" w:cs="Arial"/>
        </w:rPr>
      </w:pPr>
    </w:p>
    <w:p w14:paraId="3020978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13.1.2.3. </w:t>
      </w:r>
      <w:proofErr w:type="gramStart"/>
      <w:r w:rsidRPr="00B3036E">
        <w:rPr>
          <w:rFonts w:ascii="Arial" w:hAnsi="Arial" w:cs="Arial"/>
        </w:rPr>
        <w:t>pedir</w:t>
      </w:r>
      <w:proofErr w:type="gramEnd"/>
      <w:r w:rsidRPr="00B3036E">
        <w:rPr>
          <w:rFonts w:ascii="Arial" w:hAnsi="Arial" w:cs="Arial"/>
        </w:rPr>
        <w:t xml:space="preserve"> para ser desclassificado quando encerrada a etapa competitiva; ou </w:t>
      </w:r>
    </w:p>
    <w:p w14:paraId="6D6104E8" w14:textId="77777777" w:rsidR="00F648B2" w:rsidRPr="00B3036E" w:rsidRDefault="00F648B2" w:rsidP="00F648B2">
      <w:pPr>
        <w:ind w:firstLine="284"/>
        <w:jc w:val="both"/>
        <w:rPr>
          <w:rFonts w:ascii="Arial" w:hAnsi="Arial" w:cs="Arial"/>
        </w:rPr>
      </w:pPr>
    </w:p>
    <w:p w14:paraId="3E061857"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 xml:space="preserve">13.1.2.4. </w:t>
      </w:r>
      <w:proofErr w:type="gramStart"/>
      <w:r w:rsidRPr="00B3036E">
        <w:rPr>
          <w:rFonts w:ascii="Arial" w:hAnsi="Arial" w:cs="Arial"/>
        </w:rPr>
        <w:t>deixar</w:t>
      </w:r>
      <w:proofErr w:type="gramEnd"/>
      <w:r w:rsidRPr="00B3036E">
        <w:rPr>
          <w:rFonts w:ascii="Arial" w:hAnsi="Arial" w:cs="Arial"/>
        </w:rPr>
        <w:t xml:space="preserve"> de apresentar amostra;</w:t>
      </w:r>
    </w:p>
    <w:p w14:paraId="0AE0965A" w14:textId="77777777" w:rsidR="00F648B2" w:rsidRPr="00B3036E" w:rsidRDefault="00F648B2" w:rsidP="00F648B2">
      <w:pPr>
        <w:ind w:firstLine="284"/>
        <w:jc w:val="both"/>
        <w:rPr>
          <w:rFonts w:ascii="Arial" w:hAnsi="Arial" w:cs="Arial"/>
        </w:rPr>
      </w:pPr>
    </w:p>
    <w:p w14:paraId="64F4BEE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13.1.2.5. </w:t>
      </w:r>
      <w:proofErr w:type="gramStart"/>
      <w:r w:rsidRPr="00B3036E">
        <w:rPr>
          <w:rFonts w:ascii="Arial" w:hAnsi="Arial" w:cs="Arial"/>
        </w:rPr>
        <w:t>apresentar</w:t>
      </w:r>
      <w:proofErr w:type="gramEnd"/>
      <w:r w:rsidRPr="00B3036E">
        <w:rPr>
          <w:rFonts w:ascii="Arial" w:hAnsi="Arial" w:cs="Arial"/>
        </w:rPr>
        <w:t xml:space="preserve"> proposta ou amostra em desacordo com as especificações do edital; </w:t>
      </w:r>
    </w:p>
    <w:p w14:paraId="1C4BA2D2" w14:textId="77777777" w:rsidR="00F648B2" w:rsidRPr="00B3036E" w:rsidRDefault="00F648B2" w:rsidP="00F648B2">
      <w:pPr>
        <w:ind w:firstLine="284"/>
        <w:jc w:val="both"/>
        <w:rPr>
          <w:rFonts w:ascii="Arial" w:hAnsi="Arial" w:cs="Arial"/>
        </w:rPr>
      </w:pPr>
      <w:bookmarkStart w:id="4" w:name="_Ref114668139"/>
    </w:p>
    <w:p w14:paraId="1CB2070B" w14:textId="77777777" w:rsidR="00F648B2" w:rsidRPr="00B3036E" w:rsidRDefault="00F648B2" w:rsidP="00F648B2">
      <w:pPr>
        <w:ind w:firstLine="284"/>
        <w:jc w:val="both"/>
        <w:rPr>
          <w:rFonts w:ascii="Arial" w:hAnsi="Arial" w:cs="Arial"/>
        </w:rPr>
      </w:pPr>
      <w:r w:rsidRPr="00B3036E">
        <w:rPr>
          <w:rFonts w:ascii="Arial" w:hAnsi="Arial" w:cs="Arial"/>
          <w:b/>
          <w:bCs/>
        </w:rPr>
        <w:t>13.1.3.</w:t>
      </w:r>
      <w:r w:rsidRPr="00B3036E">
        <w:rPr>
          <w:rFonts w:ascii="Arial" w:hAnsi="Arial" w:cs="Arial"/>
        </w:rPr>
        <w:t xml:space="preserve"> </w:t>
      </w:r>
      <w:proofErr w:type="gramStart"/>
      <w:r w:rsidRPr="00B3036E">
        <w:rPr>
          <w:rFonts w:ascii="Arial" w:hAnsi="Arial" w:cs="Arial"/>
        </w:rPr>
        <w:t>não</w:t>
      </w:r>
      <w:proofErr w:type="gramEnd"/>
      <w:r w:rsidRPr="00B3036E">
        <w:rPr>
          <w:rFonts w:ascii="Arial" w:hAnsi="Arial" w:cs="Arial"/>
        </w:rPr>
        <w:t xml:space="preserve"> celebrar o contrato ou não entregar a documentação exigida para a contratação, quando convocado dentro do prazo de validade de sua proposta;</w:t>
      </w:r>
      <w:bookmarkEnd w:id="4"/>
    </w:p>
    <w:p w14:paraId="74C4DFAC" w14:textId="77777777" w:rsidR="00F648B2" w:rsidRPr="00B3036E" w:rsidRDefault="00F648B2" w:rsidP="00F648B2">
      <w:pPr>
        <w:ind w:firstLine="284"/>
        <w:jc w:val="both"/>
        <w:rPr>
          <w:rFonts w:ascii="Arial" w:hAnsi="Arial" w:cs="Arial"/>
        </w:rPr>
      </w:pPr>
    </w:p>
    <w:p w14:paraId="3FC5CFE8" w14:textId="77777777" w:rsidR="00F648B2" w:rsidRPr="00B3036E" w:rsidRDefault="00F648B2" w:rsidP="00F648B2">
      <w:pPr>
        <w:ind w:firstLine="284"/>
        <w:jc w:val="both"/>
        <w:rPr>
          <w:rFonts w:ascii="Arial" w:hAnsi="Arial" w:cs="Arial"/>
        </w:rPr>
      </w:pPr>
      <w:r w:rsidRPr="00B3036E">
        <w:rPr>
          <w:rFonts w:ascii="Arial" w:hAnsi="Arial" w:cs="Arial"/>
          <w:b/>
          <w:bCs/>
        </w:rPr>
        <w:t>13.1.3.1.</w:t>
      </w:r>
      <w:r w:rsidRPr="00B3036E">
        <w:rPr>
          <w:rFonts w:ascii="Arial" w:hAnsi="Arial" w:cs="Arial"/>
        </w:rPr>
        <w:t xml:space="preserve"> </w:t>
      </w:r>
      <w:proofErr w:type="gramStart"/>
      <w:r w:rsidRPr="00B3036E">
        <w:rPr>
          <w:rFonts w:ascii="Arial" w:hAnsi="Arial" w:cs="Arial"/>
        </w:rPr>
        <w:t>recusar</w:t>
      </w:r>
      <w:proofErr w:type="gramEnd"/>
      <w:r w:rsidRPr="00B3036E">
        <w:rPr>
          <w:rFonts w:ascii="Arial" w:hAnsi="Arial" w:cs="Arial"/>
        </w:rPr>
        <w:t>-se, sem justificativa, a assinar o contrato ou a ata de registro de preço, ou a aceitar ou retirar o instrumento equivalente no prazo estabelecido pela Administração;</w:t>
      </w:r>
    </w:p>
    <w:p w14:paraId="22C5CC07" w14:textId="77777777" w:rsidR="00F648B2" w:rsidRPr="00B3036E" w:rsidRDefault="00F648B2" w:rsidP="00F648B2">
      <w:pPr>
        <w:ind w:firstLine="284"/>
        <w:jc w:val="both"/>
        <w:rPr>
          <w:rFonts w:ascii="Arial" w:hAnsi="Arial" w:cs="Arial"/>
        </w:rPr>
      </w:pPr>
      <w:bookmarkStart w:id="5" w:name="_Ref114668249"/>
    </w:p>
    <w:p w14:paraId="1930ECBB" w14:textId="77777777" w:rsidR="00F648B2" w:rsidRPr="00B3036E" w:rsidRDefault="00F648B2" w:rsidP="00F648B2">
      <w:pPr>
        <w:ind w:firstLine="284"/>
        <w:jc w:val="both"/>
        <w:rPr>
          <w:rFonts w:ascii="Arial" w:hAnsi="Arial" w:cs="Arial"/>
        </w:rPr>
      </w:pPr>
      <w:r w:rsidRPr="00B3036E">
        <w:rPr>
          <w:rFonts w:ascii="Arial" w:hAnsi="Arial" w:cs="Arial"/>
          <w:b/>
          <w:bCs/>
        </w:rPr>
        <w:t>13.1.4.</w:t>
      </w:r>
      <w:r w:rsidRPr="00B3036E">
        <w:rPr>
          <w:rFonts w:ascii="Arial" w:hAnsi="Arial" w:cs="Arial"/>
        </w:rPr>
        <w:t xml:space="preserve"> </w:t>
      </w:r>
      <w:proofErr w:type="gramStart"/>
      <w:r w:rsidRPr="00B3036E">
        <w:rPr>
          <w:rFonts w:ascii="Arial" w:hAnsi="Arial" w:cs="Arial"/>
        </w:rPr>
        <w:t>apresentar</w:t>
      </w:r>
      <w:proofErr w:type="gramEnd"/>
      <w:r w:rsidRPr="00B3036E">
        <w:rPr>
          <w:rFonts w:ascii="Arial" w:hAnsi="Arial" w:cs="Arial"/>
        </w:rPr>
        <w:t xml:space="preserve"> declaração ou documentação falsa exigida para o certame ou prestar declaração falsa durante a licitação</w:t>
      </w:r>
      <w:bookmarkEnd w:id="5"/>
    </w:p>
    <w:p w14:paraId="04F680A7" w14:textId="77777777" w:rsidR="00F648B2" w:rsidRPr="00B3036E" w:rsidRDefault="00F648B2" w:rsidP="00F648B2">
      <w:pPr>
        <w:ind w:firstLine="284"/>
        <w:jc w:val="both"/>
        <w:rPr>
          <w:rFonts w:ascii="Arial" w:hAnsi="Arial" w:cs="Arial"/>
        </w:rPr>
      </w:pPr>
      <w:bookmarkStart w:id="6" w:name="_Ref114668245"/>
    </w:p>
    <w:p w14:paraId="7FB23B6A" w14:textId="77777777" w:rsidR="00F648B2" w:rsidRPr="00B3036E" w:rsidRDefault="00F648B2" w:rsidP="00F648B2">
      <w:pPr>
        <w:ind w:firstLine="284"/>
        <w:jc w:val="both"/>
        <w:rPr>
          <w:rFonts w:ascii="Arial" w:hAnsi="Arial" w:cs="Arial"/>
        </w:rPr>
      </w:pPr>
      <w:r w:rsidRPr="00B3036E">
        <w:rPr>
          <w:rFonts w:ascii="Arial" w:hAnsi="Arial" w:cs="Arial"/>
          <w:b/>
          <w:bCs/>
        </w:rPr>
        <w:t>13.1.5.</w:t>
      </w:r>
      <w:r w:rsidRPr="00B3036E">
        <w:rPr>
          <w:rFonts w:ascii="Arial" w:hAnsi="Arial" w:cs="Arial"/>
        </w:rPr>
        <w:t xml:space="preserve"> </w:t>
      </w:r>
      <w:proofErr w:type="gramStart"/>
      <w:r w:rsidRPr="00B3036E">
        <w:rPr>
          <w:rFonts w:ascii="Arial" w:hAnsi="Arial" w:cs="Arial"/>
        </w:rPr>
        <w:t>fraudar</w:t>
      </w:r>
      <w:proofErr w:type="gramEnd"/>
      <w:r w:rsidRPr="00B3036E">
        <w:rPr>
          <w:rFonts w:ascii="Arial" w:hAnsi="Arial" w:cs="Arial"/>
        </w:rPr>
        <w:t xml:space="preserve"> a licitação</w:t>
      </w:r>
      <w:bookmarkEnd w:id="6"/>
    </w:p>
    <w:p w14:paraId="739E4CE9" w14:textId="77777777" w:rsidR="00F648B2" w:rsidRPr="00B3036E" w:rsidRDefault="00F648B2" w:rsidP="00F648B2">
      <w:pPr>
        <w:ind w:firstLine="284"/>
        <w:jc w:val="both"/>
        <w:rPr>
          <w:rFonts w:ascii="Arial" w:hAnsi="Arial" w:cs="Arial"/>
        </w:rPr>
      </w:pPr>
      <w:bookmarkStart w:id="7" w:name="_Ref114668247"/>
    </w:p>
    <w:p w14:paraId="1AF98D25" w14:textId="77777777" w:rsidR="00F648B2" w:rsidRPr="00B3036E" w:rsidRDefault="00F648B2" w:rsidP="00F648B2">
      <w:pPr>
        <w:ind w:firstLine="284"/>
        <w:jc w:val="both"/>
        <w:rPr>
          <w:rFonts w:ascii="Arial" w:hAnsi="Arial" w:cs="Arial"/>
        </w:rPr>
      </w:pPr>
      <w:r w:rsidRPr="00B3036E">
        <w:rPr>
          <w:rFonts w:ascii="Arial" w:hAnsi="Arial" w:cs="Arial"/>
          <w:b/>
          <w:bCs/>
        </w:rPr>
        <w:t>13.1.6.</w:t>
      </w:r>
      <w:r w:rsidRPr="00B3036E">
        <w:rPr>
          <w:rFonts w:ascii="Arial" w:hAnsi="Arial" w:cs="Arial"/>
        </w:rPr>
        <w:t xml:space="preserve"> </w:t>
      </w:r>
      <w:proofErr w:type="gramStart"/>
      <w:r w:rsidRPr="00B3036E">
        <w:rPr>
          <w:rFonts w:ascii="Arial" w:hAnsi="Arial" w:cs="Arial"/>
        </w:rPr>
        <w:t>comportar</w:t>
      </w:r>
      <w:proofErr w:type="gramEnd"/>
      <w:r w:rsidRPr="00B3036E">
        <w:rPr>
          <w:rFonts w:ascii="Arial" w:hAnsi="Arial" w:cs="Arial"/>
        </w:rPr>
        <w:t>-se de modo inidôneo ou cometer fraude de qualquer natureza, em especial quando:</w:t>
      </w:r>
      <w:bookmarkEnd w:id="7"/>
    </w:p>
    <w:p w14:paraId="72A879B6" w14:textId="77777777" w:rsidR="00F648B2" w:rsidRPr="00B3036E" w:rsidRDefault="00F648B2" w:rsidP="00F648B2">
      <w:pPr>
        <w:ind w:firstLine="284"/>
        <w:jc w:val="both"/>
        <w:rPr>
          <w:rFonts w:ascii="Arial" w:hAnsi="Arial" w:cs="Arial"/>
        </w:rPr>
      </w:pPr>
    </w:p>
    <w:p w14:paraId="445240F0" w14:textId="77777777" w:rsidR="00F648B2" w:rsidRPr="00B3036E" w:rsidRDefault="00F648B2" w:rsidP="00F648B2">
      <w:pPr>
        <w:ind w:firstLine="284"/>
        <w:jc w:val="both"/>
        <w:rPr>
          <w:rFonts w:ascii="Arial" w:hAnsi="Arial" w:cs="Arial"/>
        </w:rPr>
      </w:pPr>
      <w:r w:rsidRPr="00B3036E">
        <w:rPr>
          <w:rFonts w:ascii="Arial" w:hAnsi="Arial" w:cs="Arial"/>
          <w:b/>
          <w:bCs/>
        </w:rPr>
        <w:t>13.1.6.1.</w:t>
      </w:r>
      <w:r w:rsidRPr="00B3036E">
        <w:rPr>
          <w:rFonts w:ascii="Arial" w:hAnsi="Arial" w:cs="Arial"/>
        </w:rPr>
        <w:t xml:space="preserve"> </w:t>
      </w:r>
      <w:proofErr w:type="gramStart"/>
      <w:r w:rsidRPr="00B3036E">
        <w:rPr>
          <w:rFonts w:ascii="Arial" w:hAnsi="Arial" w:cs="Arial"/>
        </w:rPr>
        <w:t>agir</w:t>
      </w:r>
      <w:proofErr w:type="gramEnd"/>
      <w:r w:rsidRPr="00B3036E">
        <w:rPr>
          <w:rFonts w:ascii="Arial" w:hAnsi="Arial" w:cs="Arial"/>
        </w:rPr>
        <w:t xml:space="preserve"> em conluio ou em desconformidade com a lei; </w:t>
      </w:r>
    </w:p>
    <w:p w14:paraId="229220EA" w14:textId="77777777" w:rsidR="00F648B2" w:rsidRPr="00B3036E" w:rsidRDefault="00F648B2" w:rsidP="00F648B2">
      <w:pPr>
        <w:ind w:firstLine="284"/>
        <w:jc w:val="both"/>
        <w:rPr>
          <w:rFonts w:ascii="Arial" w:hAnsi="Arial" w:cs="Arial"/>
        </w:rPr>
      </w:pPr>
    </w:p>
    <w:p w14:paraId="5B056FCC" w14:textId="77777777" w:rsidR="00F648B2" w:rsidRPr="00B3036E" w:rsidRDefault="00F648B2" w:rsidP="00F648B2">
      <w:pPr>
        <w:ind w:firstLine="284"/>
        <w:jc w:val="both"/>
        <w:rPr>
          <w:rFonts w:ascii="Arial" w:hAnsi="Arial" w:cs="Arial"/>
        </w:rPr>
      </w:pPr>
      <w:r w:rsidRPr="00B3036E">
        <w:rPr>
          <w:rFonts w:ascii="Arial" w:hAnsi="Arial" w:cs="Arial"/>
          <w:b/>
          <w:bCs/>
        </w:rPr>
        <w:t>13.1.6.2.</w:t>
      </w:r>
      <w:r w:rsidRPr="00B3036E">
        <w:rPr>
          <w:rFonts w:ascii="Arial" w:hAnsi="Arial" w:cs="Arial"/>
        </w:rPr>
        <w:t xml:space="preserve"> </w:t>
      </w:r>
      <w:proofErr w:type="gramStart"/>
      <w:r w:rsidRPr="00B3036E">
        <w:rPr>
          <w:rFonts w:ascii="Arial" w:hAnsi="Arial" w:cs="Arial"/>
        </w:rPr>
        <w:t>induzir</w:t>
      </w:r>
      <w:proofErr w:type="gramEnd"/>
      <w:r w:rsidRPr="00B3036E">
        <w:rPr>
          <w:rFonts w:ascii="Arial" w:hAnsi="Arial" w:cs="Arial"/>
        </w:rPr>
        <w:t xml:space="preserve"> deliberadamente a erro no julgamento; </w:t>
      </w:r>
    </w:p>
    <w:p w14:paraId="7A9EC730" w14:textId="77777777" w:rsidR="00F648B2" w:rsidRPr="00B3036E" w:rsidRDefault="00F648B2" w:rsidP="00F648B2">
      <w:pPr>
        <w:ind w:firstLine="284"/>
        <w:jc w:val="both"/>
        <w:rPr>
          <w:rFonts w:ascii="Arial" w:hAnsi="Arial" w:cs="Arial"/>
        </w:rPr>
      </w:pPr>
    </w:p>
    <w:p w14:paraId="384C73B9" w14:textId="77777777" w:rsidR="00F648B2" w:rsidRPr="00B3036E" w:rsidRDefault="00F648B2" w:rsidP="00F648B2">
      <w:pPr>
        <w:ind w:firstLine="284"/>
        <w:jc w:val="both"/>
        <w:rPr>
          <w:rFonts w:ascii="Arial" w:hAnsi="Arial" w:cs="Arial"/>
        </w:rPr>
      </w:pPr>
      <w:r w:rsidRPr="00B3036E">
        <w:rPr>
          <w:rFonts w:ascii="Arial" w:hAnsi="Arial" w:cs="Arial"/>
          <w:b/>
          <w:bCs/>
        </w:rPr>
        <w:t>13.1.6.3.</w:t>
      </w:r>
      <w:r w:rsidRPr="00B3036E">
        <w:rPr>
          <w:rFonts w:ascii="Arial" w:hAnsi="Arial" w:cs="Arial"/>
        </w:rPr>
        <w:t xml:space="preserve"> </w:t>
      </w:r>
      <w:proofErr w:type="gramStart"/>
      <w:r w:rsidRPr="00B3036E">
        <w:rPr>
          <w:rFonts w:ascii="Arial" w:hAnsi="Arial" w:cs="Arial"/>
        </w:rPr>
        <w:t>apresentar</w:t>
      </w:r>
      <w:proofErr w:type="gramEnd"/>
      <w:r w:rsidRPr="00B3036E">
        <w:rPr>
          <w:rFonts w:ascii="Arial" w:hAnsi="Arial" w:cs="Arial"/>
        </w:rPr>
        <w:t xml:space="preserve"> amostra falsificada ou deteriorada; </w:t>
      </w:r>
    </w:p>
    <w:p w14:paraId="680060A3" w14:textId="77777777" w:rsidR="00F648B2" w:rsidRPr="00B3036E" w:rsidRDefault="00F648B2" w:rsidP="00F648B2">
      <w:pPr>
        <w:ind w:firstLine="284"/>
        <w:jc w:val="both"/>
        <w:rPr>
          <w:rFonts w:ascii="Arial" w:hAnsi="Arial" w:cs="Arial"/>
        </w:rPr>
      </w:pPr>
      <w:bookmarkStart w:id="8" w:name="_Ref114668251"/>
    </w:p>
    <w:p w14:paraId="718844A6" w14:textId="77777777" w:rsidR="00F648B2" w:rsidRPr="00B3036E" w:rsidRDefault="00F648B2" w:rsidP="00F648B2">
      <w:pPr>
        <w:ind w:firstLine="284"/>
        <w:jc w:val="both"/>
        <w:rPr>
          <w:rFonts w:ascii="Arial" w:hAnsi="Arial" w:cs="Arial"/>
        </w:rPr>
      </w:pPr>
      <w:r w:rsidRPr="00B3036E">
        <w:rPr>
          <w:rFonts w:ascii="Arial" w:hAnsi="Arial" w:cs="Arial"/>
          <w:b/>
          <w:bCs/>
        </w:rPr>
        <w:t>13.1.7.</w:t>
      </w:r>
      <w:r w:rsidRPr="00B3036E">
        <w:rPr>
          <w:rFonts w:ascii="Arial" w:hAnsi="Arial" w:cs="Arial"/>
        </w:rPr>
        <w:t xml:space="preserve"> </w:t>
      </w:r>
      <w:proofErr w:type="gramStart"/>
      <w:r w:rsidRPr="00B3036E">
        <w:rPr>
          <w:rFonts w:ascii="Arial" w:hAnsi="Arial" w:cs="Arial"/>
        </w:rPr>
        <w:t>praticar</w:t>
      </w:r>
      <w:proofErr w:type="gramEnd"/>
      <w:r w:rsidRPr="00B3036E">
        <w:rPr>
          <w:rFonts w:ascii="Arial" w:hAnsi="Arial" w:cs="Arial"/>
        </w:rPr>
        <w:t xml:space="preserve"> atos ilícitos com vistas a frustrar os objetivos da licitação</w:t>
      </w:r>
      <w:bookmarkEnd w:id="8"/>
    </w:p>
    <w:p w14:paraId="13BE82AD" w14:textId="77777777" w:rsidR="00F648B2" w:rsidRPr="00B3036E" w:rsidRDefault="00F648B2" w:rsidP="00F648B2">
      <w:pPr>
        <w:ind w:firstLine="284"/>
        <w:jc w:val="both"/>
        <w:rPr>
          <w:rFonts w:ascii="Arial" w:hAnsi="Arial" w:cs="Arial"/>
        </w:rPr>
      </w:pPr>
      <w:bookmarkStart w:id="9" w:name="_Ref114668252"/>
    </w:p>
    <w:p w14:paraId="0EA7EFC2" w14:textId="77777777" w:rsidR="00F648B2" w:rsidRPr="00B3036E" w:rsidRDefault="00F648B2" w:rsidP="00F648B2">
      <w:pPr>
        <w:ind w:firstLine="284"/>
        <w:jc w:val="both"/>
        <w:rPr>
          <w:rFonts w:ascii="Arial" w:hAnsi="Arial" w:cs="Arial"/>
        </w:rPr>
      </w:pPr>
      <w:r w:rsidRPr="00B3036E">
        <w:rPr>
          <w:rFonts w:ascii="Arial" w:hAnsi="Arial" w:cs="Arial"/>
          <w:b/>
          <w:bCs/>
        </w:rPr>
        <w:t>13.1.8.</w:t>
      </w:r>
      <w:r w:rsidRPr="00B3036E">
        <w:rPr>
          <w:rFonts w:ascii="Arial" w:hAnsi="Arial" w:cs="Arial"/>
        </w:rPr>
        <w:t xml:space="preserve"> </w:t>
      </w:r>
      <w:proofErr w:type="gramStart"/>
      <w:r w:rsidRPr="00B3036E">
        <w:rPr>
          <w:rFonts w:ascii="Arial" w:hAnsi="Arial" w:cs="Arial"/>
        </w:rPr>
        <w:t>praticar</w:t>
      </w:r>
      <w:proofErr w:type="gramEnd"/>
      <w:r w:rsidRPr="00B3036E">
        <w:rPr>
          <w:rFonts w:ascii="Arial" w:hAnsi="Arial" w:cs="Arial"/>
        </w:rPr>
        <w:t xml:space="preserve"> ato lesivo previsto no </w:t>
      </w:r>
      <w:hyperlink r:id="rId19" w:anchor="art5" w:history="1">
        <w:r w:rsidRPr="00B3036E">
          <w:rPr>
            <w:rFonts w:ascii="Arial" w:hAnsi="Arial" w:cs="Arial"/>
          </w:rPr>
          <w:t>art. 5º da Lei n.º 12.846, de 2013</w:t>
        </w:r>
      </w:hyperlink>
      <w:r w:rsidRPr="00B3036E">
        <w:rPr>
          <w:rFonts w:ascii="Arial" w:hAnsi="Arial" w:cs="Arial"/>
        </w:rPr>
        <w:t>.</w:t>
      </w:r>
      <w:bookmarkEnd w:id="9"/>
    </w:p>
    <w:bookmarkEnd w:id="2"/>
    <w:p w14:paraId="5BA58ED6" w14:textId="77777777" w:rsidR="00F648B2" w:rsidRPr="00B3036E" w:rsidRDefault="00F648B2" w:rsidP="00F648B2">
      <w:pPr>
        <w:ind w:firstLine="284"/>
        <w:jc w:val="both"/>
        <w:rPr>
          <w:rFonts w:ascii="Arial" w:hAnsi="Arial" w:cs="Arial"/>
          <w:highlight w:val="yellow"/>
        </w:rPr>
      </w:pPr>
    </w:p>
    <w:p w14:paraId="79658BC5" w14:textId="77777777" w:rsidR="00F648B2" w:rsidRPr="00B3036E" w:rsidRDefault="00F648B2" w:rsidP="00F648B2">
      <w:pPr>
        <w:ind w:firstLine="284"/>
        <w:jc w:val="both"/>
        <w:rPr>
          <w:rFonts w:ascii="Arial" w:hAnsi="Arial" w:cs="Arial"/>
        </w:rPr>
      </w:pPr>
      <w:r w:rsidRPr="00B3036E">
        <w:rPr>
          <w:rFonts w:ascii="Arial" w:hAnsi="Arial" w:cs="Arial"/>
          <w:b/>
          <w:bCs/>
        </w:rPr>
        <w:t>13.2.</w:t>
      </w:r>
      <w:r w:rsidRPr="00B3036E">
        <w:rPr>
          <w:rFonts w:ascii="Arial" w:hAnsi="Arial" w:cs="Arial"/>
        </w:rPr>
        <w:t xml:space="preserve"> A sanção de que trata o subitem poderá ser aplicada juntamente com as multas previstas, garantindo o exercício de prévia e ampla defesa.</w:t>
      </w:r>
    </w:p>
    <w:p w14:paraId="47AFF136" w14:textId="77777777" w:rsidR="00F648B2" w:rsidRPr="00B3036E" w:rsidRDefault="00F648B2" w:rsidP="00F648B2">
      <w:pPr>
        <w:ind w:firstLine="284"/>
        <w:jc w:val="both"/>
        <w:rPr>
          <w:rFonts w:ascii="Arial" w:hAnsi="Arial" w:cs="Arial"/>
        </w:rPr>
      </w:pPr>
    </w:p>
    <w:p w14:paraId="43C58D2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13.2.1. </w:t>
      </w:r>
      <w:r w:rsidRPr="00B3036E">
        <w:rPr>
          <w:rFonts w:ascii="Arial" w:hAnsi="Arial" w:cs="Arial"/>
        </w:rPr>
        <w:t xml:space="preserve">A sanção de impedimento de participar em licitação e contratar com a Administração Pública </w:t>
      </w:r>
      <w:proofErr w:type="gramStart"/>
      <w:r w:rsidRPr="00B3036E">
        <w:rPr>
          <w:rFonts w:ascii="Arial" w:hAnsi="Arial" w:cs="Arial"/>
        </w:rPr>
        <w:t>poderá ser aplicada</w:t>
      </w:r>
      <w:proofErr w:type="gramEnd"/>
      <w:r w:rsidRPr="00B3036E">
        <w:rPr>
          <w:rFonts w:ascii="Arial" w:hAnsi="Arial" w:cs="Arial"/>
        </w:rPr>
        <w:t xml:space="preserve"> também àqueles que:</w:t>
      </w:r>
    </w:p>
    <w:p w14:paraId="0CC486D5" w14:textId="77777777" w:rsidR="00F648B2" w:rsidRPr="00B3036E" w:rsidRDefault="00F648B2" w:rsidP="00F648B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6A754A4E" w14:textId="77777777" w:rsidR="00F648B2" w:rsidRPr="00B3036E" w:rsidRDefault="00F648B2" w:rsidP="00F648B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para contratar com a Administração;</w:t>
      </w:r>
    </w:p>
    <w:p w14:paraId="30B083A1" w14:textId="77777777" w:rsidR="00F648B2" w:rsidRPr="00B3036E" w:rsidRDefault="00F648B2" w:rsidP="00F648B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7EB68389" w14:textId="77777777" w:rsidR="00F648B2" w:rsidRPr="00B3036E" w:rsidRDefault="00F648B2" w:rsidP="00F648B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3AE12CFC" w14:textId="77777777" w:rsidR="00F648B2" w:rsidRPr="001345A2" w:rsidRDefault="00F648B2" w:rsidP="00F648B2">
      <w:pPr>
        <w:ind w:firstLine="284"/>
        <w:jc w:val="both"/>
        <w:rPr>
          <w:rFonts w:ascii="Arial" w:hAnsi="Arial" w:cs="Arial"/>
        </w:rPr>
      </w:pPr>
      <w:r w:rsidRPr="001345A2">
        <w:rPr>
          <w:rFonts w:ascii="Arial" w:hAnsi="Arial" w:cs="Arial"/>
          <w:b/>
          <w:bCs/>
        </w:rPr>
        <w:t>13.3.</w:t>
      </w:r>
      <w:r w:rsidRPr="001345A2">
        <w:rPr>
          <w:rFonts w:ascii="Arial" w:hAnsi="Arial" w:cs="Arial"/>
        </w:rPr>
        <w:t xml:space="preserve"> Com fulcro na </w:t>
      </w:r>
      <w:hyperlink r:id="rId20" w:history="1">
        <w:r w:rsidRPr="001345A2">
          <w:rPr>
            <w:rStyle w:val="Hyperlink"/>
            <w:rFonts w:ascii="Arial" w:hAnsi="Arial" w:cs="Arial"/>
            <w:color w:val="auto"/>
          </w:rPr>
          <w:t>Lei nº 14.133, de 2021</w:t>
        </w:r>
      </w:hyperlink>
      <w:r w:rsidRPr="001345A2">
        <w:rPr>
          <w:rFonts w:ascii="Arial" w:hAnsi="Arial" w:cs="Arial"/>
        </w:rPr>
        <w:t xml:space="preserve">, a Administração poderá, garantida a prévia defesa, aplicar </w:t>
      </w:r>
      <w:proofErr w:type="gramStart"/>
      <w:r w:rsidRPr="001345A2">
        <w:rPr>
          <w:rFonts w:ascii="Arial" w:hAnsi="Arial" w:cs="Arial"/>
        </w:rPr>
        <w:t>aos licitante</w:t>
      </w:r>
      <w:proofErr w:type="gramEnd"/>
      <w:r w:rsidRPr="001345A2">
        <w:rPr>
          <w:rFonts w:ascii="Arial" w:hAnsi="Arial" w:cs="Arial"/>
        </w:rPr>
        <w:t xml:space="preserve"> e/ou adjudicatários as seguintes sanções, sem prejuízo das responsabilidades civil e criminal:</w:t>
      </w:r>
    </w:p>
    <w:p w14:paraId="6B879018" w14:textId="77777777" w:rsidR="00F648B2" w:rsidRPr="00B3036E" w:rsidRDefault="00F648B2" w:rsidP="00F648B2">
      <w:pPr>
        <w:ind w:firstLine="284"/>
        <w:jc w:val="both"/>
        <w:rPr>
          <w:rFonts w:ascii="Arial" w:hAnsi="Arial" w:cs="Arial"/>
          <w:highlight w:val="yellow"/>
        </w:rPr>
      </w:pPr>
    </w:p>
    <w:p w14:paraId="4AAFCCAC" w14:textId="77777777" w:rsidR="00F648B2" w:rsidRPr="00B3036E" w:rsidRDefault="00F648B2" w:rsidP="00F648B2">
      <w:pPr>
        <w:ind w:firstLine="284"/>
        <w:jc w:val="both"/>
        <w:rPr>
          <w:rFonts w:ascii="Arial" w:hAnsi="Arial" w:cs="Arial"/>
        </w:rPr>
      </w:pPr>
      <w:r w:rsidRPr="00B3036E">
        <w:rPr>
          <w:rFonts w:ascii="Arial" w:hAnsi="Arial" w:cs="Arial"/>
          <w:b/>
          <w:bCs/>
        </w:rPr>
        <w:t>13.3.1.</w:t>
      </w:r>
      <w:r w:rsidRPr="00B3036E">
        <w:rPr>
          <w:rFonts w:ascii="Arial" w:hAnsi="Arial" w:cs="Arial"/>
        </w:rPr>
        <w:t xml:space="preserve"> </w:t>
      </w:r>
      <w:proofErr w:type="gramStart"/>
      <w:r w:rsidRPr="00B3036E">
        <w:rPr>
          <w:rFonts w:ascii="Arial" w:hAnsi="Arial" w:cs="Arial"/>
        </w:rPr>
        <w:t>advertência</w:t>
      </w:r>
      <w:proofErr w:type="gramEnd"/>
      <w:r w:rsidRPr="00B3036E">
        <w:rPr>
          <w:rFonts w:ascii="Arial" w:hAnsi="Arial" w:cs="Arial"/>
        </w:rPr>
        <w:t>;</w:t>
      </w:r>
    </w:p>
    <w:p w14:paraId="554BC850" w14:textId="77777777" w:rsidR="00F648B2" w:rsidRPr="00B3036E" w:rsidRDefault="00F648B2" w:rsidP="00F648B2">
      <w:pPr>
        <w:ind w:firstLine="284"/>
        <w:jc w:val="both"/>
        <w:rPr>
          <w:rFonts w:ascii="Arial" w:hAnsi="Arial" w:cs="Arial"/>
        </w:rPr>
      </w:pPr>
    </w:p>
    <w:p w14:paraId="57507922" w14:textId="77777777" w:rsidR="00F648B2" w:rsidRPr="00B3036E" w:rsidRDefault="00F648B2" w:rsidP="00F648B2">
      <w:pPr>
        <w:ind w:firstLine="284"/>
        <w:jc w:val="both"/>
        <w:rPr>
          <w:rFonts w:ascii="Arial" w:hAnsi="Arial" w:cs="Arial"/>
        </w:rPr>
      </w:pPr>
      <w:r w:rsidRPr="00B3036E">
        <w:rPr>
          <w:rFonts w:ascii="Arial" w:hAnsi="Arial" w:cs="Arial"/>
          <w:b/>
          <w:bCs/>
        </w:rPr>
        <w:t>13.3.2.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mora;</w:t>
      </w:r>
      <w:r>
        <w:rPr>
          <w:rFonts w:ascii="Arial" w:hAnsi="Arial" w:cs="Arial"/>
        </w:rPr>
        <w:t xml:space="preserve"> </w:t>
      </w:r>
    </w:p>
    <w:p w14:paraId="4543DF8C" w14:textId="77777777" w:rsidR="00F648B2" w:rsidRPr="00B3036E" w:rsidRDefault="00F648B2" w:rsidP="00F648B2">
      <w:pPr>
        <w:ind w:firstLine="284"/>
        <w:jc w:val="both"/>
        <w:rPr>
          <w:rFonts w:ascii="Arial" w:hAnsi="Arial" w:cs="Arial"/>
        </w:rPr>
      </w:pPr>
    </w:p>
    <w:p w14:paraId="57E3E1AA" w14:textId="77777777" w:rsidR="00F648B2" w:rsidRPr="00B3036E" w:rsidRDefault="00F648B2" w:rsidP="00F648B2">
      <w:pPr>
        <w:ind w:firstLine="284"/>
        <w:jc w:val="both"/>
        <w:rPr>
          <w:rFonts w:ascii="Arial" w:hAnsi="Arial" w:cs="Arial"/>
        </w:rPr>
      </w:pPr>
      <w:r w:rsidRPr="00B3036E">
        <w:rPr>
          <w:rFonts w:ascii="Arial" w:hAnsi="Arial" w:cs="Arial"/>
          <w:b/>
          <w:bCs/>
        </w:rPr>
        <w:t>13.3.2.1.</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a parcela remanescente, no caso de inexecução parcial de contrato;</w:t>
      </w:r>
    </w:p>
    <w:p w14:paraId="5C550E7F" w14:textId="77777777" w:rsidR="00F648B2" w:rsidRPr="00B3036E" w:rsidRDefault="00F648B2" w:rsidP="00F648B2">
      <w:pPr>
        <w:ind w:firstLine="284"/>
        <w:jc w:val="both"/>
        <w:rPr>
          <w:rFonts w:ascii="Arial" w:hAnsi="Arial" w:cs="Arial"/>
        </w:rPr>
      </w:pPr>
    </w:p>
    <w:p w14:paraId="461A12E0" w14:textId="77777777" w:rsidR="00F648B2" w:rsidRPr="00B3036E" w:rsidRDefault="00F648B2" w:rsidP="00F648B2">
      <w:pPr>
        <w:ind w:firstLine="284"/>
        <w:jc w:val="both"/>
        <w:rPr>
          <w:rFonts w:ascii="Arial" w:hAnsi="Arial" w:cs="Arial"/>
        </w:rPr>
      </w:pPr>
      <w:r w:rsidRPr="00B3036E">
        <w:rPr>
          <w:rFonts w:ascii="Arial" w:hAnsi="Arial" w:cs="Arial"/>
          <w:b/>
          <w:bCs/>
        </w:rPr>
        <w:t>13.3.2.2.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 (um por cento), por dia de atraso, sobre o valor correspondente à entrega que estiver em desacordo com os prazos estipulados, até o limite de 10 (dez) dias;</w:t>
      </w:r>
    </w:p>
    <w:p w14:paraId="7152F510" w14:textId="77777777" w:rsidR="00F648B2" w:rsidRPr="00B3036E" w:rsidRDefault="00F648B2" w:rsidP="00F648B2">
      <w:pPr>
        <w:ind w:firstLine="284"/>
        <w:jc w:val="both"/>
        <w:rPr>
          <w:rFonts w:ascii="Arial" w:hAnsi="Arial" w:cs="Arial"/>
        </w:rPr>
      </w:pPr>
    </w:p>
    <w:p w14:paraId="169050EA" w14:textId="77777777" w:rsidR="00F648B2" w:rsidRPr="00B3036E" w:rsidRDefault="00F648B2" w:rsidP="00F648B2">
      <w:pPr>
        <w:ind w:firstLine="284"/>
        <w:jc w:val="both"/>
        <w:rPr>
          <w:rFonts w:ascii="Arial" w:hAnsi="Arial" w:cs="Arial"/>
        </w:rPr>
      </w:pPr>
      <w:r w:rsidRPr="00B3036E">
        <w:rPr>
          <w:rFonts w:ascii="Arial" w:hAnsi="Arial" w:cs="Arial"/>
          <w:b/>
          <w:bCs/>
        </w:rPr>
        <w:t>13.3.2.3.</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de sua inexecução total;</w:t>
      </w:r>
    </w:p>
    <w:p w14:paraId="397CDC47" w14:textId="77777777" w:rsidR="00F648B2" w:rsidRPr="00B3036E" w:rsidRDefault="00F648B2" w:rsidP="00F648B2">
      <w:pPr>
        <w:ind w:firstLine="284"/>
        <w:jc w:val="both"/>
        <w:rPr>
          <w:rFonts w:ascii="Arial" w:hAnsi="Arial" w:cs="Arial"/>
        </w:rPr>
      </w:pPr>
    </w:p>
    <w:p w14:paraId="061B5D46" w14:textId="77777777" w:rsidR="00F648B2" w:rsidRPr="00B3036E" w:rsidRDefault="00F648B2" w:rsidP="00F648B2">
      <w:pPr>
        <w:ind w:firstLine="284"/>
        <w:jc w:val="both"/>
        <w:rPr>
          <w:rFonts w:ascii="Arial" w:hAnsi="Arial" w:cs="Arial"/>
        </w:rPr>
      </w:pPr>
      <w:r w:rsidRPr="00B3036E">
        <w:rPr>
          <w:rFonts w:ascii="Arial" w:hAnsi="Arial" w:cs="Arial"/>
          <w:b/>
          <w:bCs/>
        </w:rPr>
        <w:t>13.3.2.4.</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62D5F2DC" w14:textId="77777777" w:rsidR="00F648B2" w:rsidRPr="00B3036E" w:rsidRDefault="00F648B2" w:rsidP="00F648B2">
      <w:pPr>
        <w:ind w:firstLine="284"/>
        <w:jc w:val="both"/>
        <w:rPr>
          <w:rFonts w:ascii="Arial" w:hAnsi="Arial" w:cs="Arial"/>
        </w:rPr>
      </w:pPr>
    </w:p>
    <w:p w14:paraId="44D2D71C" w14:textId="77777777" w:rsidR="00F648B2" w:rsidRPr="00B3036E" w:rsidRDefault="00F648B2" w:rsidP="00F648B2">
      <w:pPr>
        <w:ind w:firstLine="284"/>
        <w:jc w:val="both"/>
        <w:rPr>
          <w:rFonts w:ascii="Arial" w:hAnsi="Arial" w:cs="Arial"/>
        </w:rPr>
      </w:pPr>
      <w:r w:rsidRPr="00B3036E">
        <w:rPr>
          <w:rFonts w:ascii="Arial" w:hAnsi="Arial" w:cs="Arial"/>
          <w:b/>
          <w:bCs/>
        </w:rPr>
        <w:t>13.3.2.5.</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recusa injustificada de assinar/receber o contrato.</w:t>
      </w:r>
    </w:p>
    <w:p w14:paraId="67932A4E" w14:textId="77777777" w:rsidR="00F648B2" w:rsidRPr="00B3036E" w:rsidRDefault="00F648B2" w:rsidP="00F648B2">
      <w:pPr>
        <w:ind w:firstLine="284"/>
        <w:jc w:val="both"/>
        <w:rPr>
          <w:rFonts w:ascii="Arial" w:hAnsi="Arial" w:cs="Arial"/>
        </w:rPr>
      </w:pPr>
    </w:p>
    <w:p w14:paraId="13CAEA13" w14:textId="77777777" w:rsidR="00F648B2" w:rsidRPr="00B3036E" w:rsidRDefault="00F648B2" w:rsidP="00F648B2">
      <w:pPr>
        <w:ind w:firstLine="284"/>
        <w:jc w:val="both"/>
        <w:rPr>
          <w:rFonts w:ascii="Arial" w:hAnsi="Arial" w:cs="Arial"/>
        </w:rPr>
      </w:pPr>
      <w:r w:rsidRPr="00B3036E">
        <w:rPr>
          <w:rFonts w:ascii="Arial" w:hAnsi="Arial" w:cs="Arial"/>
          <w:b/>
          <w:bCs/>
        </w:rPr>
        <w:t>13.4.</w:t>
      </w:r>
      <w:r w:rsidRPr="00B3036E">
        <w:rPr>
          <w:rFonts w:ascii="Arial" w:hAnsi="Arial" w:cs="Arial"/>
        </w:rPr>
        <w:t xml:space="preserve"> As multas são independentes entre si; a aplicação de uma, não exclui a aplicação de outras, bem como das demais penalidades previstas em lei.</w:t>
      </w:r>
    </w:p>
    <w:p w14:paraId="6A82986B" w14:textId="77777777" w:rsidR="00F648B2" w:rsidRPr="00B3036E" w:rsidRDefault="00F648B2" w:rsidP="00F648B2">
      <w:pPr>
        <w:ind w:firstLine="284"/>
        <w:jc w:val="both"/>
        <w:rPr>
          <w:rFonts w:ascii="Arial" w:hAnsi="Arial" w:cs="Arial"/>
        </w:rPr>
      </w:pPr>
    </w:p>
    <w:p w14:paraId="2F1E1F95" w14:textId="77777777" w:rsidR="00F648B2" w:rsidRPr="00B3036E" w:rsidRDefault="00F648B2" w:rsidP="00F648B2">
      <w:pPr>
        <w:keepLines/>
        <w:ind w:firstLine="284"/>
        <w:jc w:val="both"/>
        <w:rPr>
          <w:rFonts w:ascii="Arial" w:hAnsi="Arial" w:cs="Arial"/>
        </w:rPr>
      </w:pPr>
      <w:r w:rsidRPr="00B3036E">
        <w:rPr>
          <w:rFonts w:ascii="Arial" w:hAnsi="Arial" w:cs="Arial"/>
          <w:b/>
          <w:bCs/>
        </w:rPr>
        <w:lastRenderedPageBreak/>
        <w:t>13.5.</w:t>
      </w:r>
      <w:r w:rsidRPr="00B3036E">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1AE6162" w14:textId="77777777" w:rsidR="00F648B2" w:rsidRPr="00B3036E" w:rsidRDefault="00F648B2" w:rsidP="00F648B2">
      <w:pPr>
        <w:keepLines/>
        <w:ind w:firstLine="284"/>
        <w:jc w:val="both"/>
        <w:rPr>
          <w:rFonts w:ascii="Arial" w:hAnsi="Arial" w:cs="Arial"/>
        </w:rPr>
      </w:pPr>
    </w:p>
    <w:p w14:paraId="09DAC6AB" w14:textId="77777777" w:rsidR="00F648B2" w:rsidRPr="00B3036E" w:rsidRDefault="00F648B2" w:rsidP="00F648B2">
      <w:pPr>
        <w:keepLines/>
        <w:ind w:firstLine="284"/>
        <w:jc w:val="both"/>
        <w:rPr>
          <w:rFonts w:ascii="Arial" w:hAnsi="Arial" w:cs="Arial"/>
        </w:rPr>
      </w:pPr>
      <w:r w:rsidRPr="00B3036E">
        <w:rPr>
          <w:rFonts w:ascii="Arial" w:hAnsi="Arial" w:cs="Arial"/>
          <w:b/>
          <w:bCs/>
        </w:rPr>
        <w:t>13.6.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9044E56" w14:textId="77777777" w:rsidR="00F648B2" w:rsidRPr="00B3036E" w:rsidRDefault="00F648B2" w:rsidP="00F648B2">
      <w:pPr>
        <w:ind w:firstLine="284"/>
        <w:jc w:val="both"/>
        <w:rPr>
          <w:rFonts w:ascii="Arial" w:hAnsi="Arial" w:cs="Arial"/>
        </w:rPr>
      </w:pPr>
    </w:p>
    <w:p w14:paraId="253E0645" w14:textId="77777777" w:rsidR="00F648B2" w:rsidRPr="00B3036E" w:rsidRDefault="00F648B2" w:rsidP="00F648B2">
      <w:pPr>
        <w:pStyle w:val="Corpodetexto"/>
        <w:ind w:firstLine="284"/>
        <w:rPr>
          <w:sz w:val="20"/>
          <w:szCs w:val="20"/>
        </w:rPr>
      </w:pPr>
      <w:r w:rsidRPr="00B3036E">
        <w:rPr>
          <w:b/>
          <w:bCs/>
          <w:sz w:val="20"/>
          <w:szCs w:val="20"/>
        </w:rPr>
        <w:t>1</w:t>
      </w:r>
      <w:r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5783546A" w14:textId="77777777" w:rsidR="00F648B2" w:rsidRPr="00B3036E" w:rsidRDefault="00F648B2" w:rsidP="00F648B2">
      <w:pPr>
        <w:ind w:firstLine="284"/>
        <w:jc w:val="both"/>
        <w:rPr>
          <w:rFonts w:ascii="Arial" w:hAnsi="Arial" w:cs="Arial"/>
        </w:rPr>
      </w:pPr>
    </w:p>
    <w:p w14:paraId="644A4E0F" w14:textId="77777777" w:rsidR="00F648B2" w:rsidRPr="00B3036E" w:rsidRDefault="00F648B2" w:rsidP="00F648B2">
      <w:pPr>
        <w:ind w:firstLine="284"/>
        <w:jc w:val="both"/>
        <w:rPr>
          <w:rFonts w:ascii="Arial" w:hAnsi="Arial" w:cs="Arial"/>
        </w:rPr>
      </w:pPr>
      <w:r w:rsidRPr="00B3036E">
        <w:rPr>
          <w:rFonts w:ascii="Arial" w:hAnsi="Arial" w:cs="Arial"/>
          <w:b/>
          <w:bCs/>
        </w:rPr>
        <w:t>13.8.</w:t>
      </w:r>
      <w:r w:rsidRPr="00B3036E">
        <w:rPr>
          <w:rFonts w:ascii="Arial" w:hAnsi="Arial" w:cs="Arial"/>
        </w:rPr>
        <w:t xml:space="preserve"> Pelo descumprimento de quaisquer cláusulas ou condições do contrato, as multas e penalidade serão elevadas em dobro, em caso de reincidência.</w:t>
      </w:r>
    </w:p>
    <w:p w14:paraId="11A17057" w14:textId="77777777" w:rsidR="00F648B2" w:rsidRPr="00B3036E" w:rsidRDefault="00F648B2" w:rsidP="00F648B2">
      <w:pPr>
        <w:ind w:firstLine="284"/>
        <w:jc w:val="both"/>
        <w:rPr>
          <w:rFonts w:ascii="Arial" w:hAnsi="Arial" w:cs="Arial"/>
        </w:rPr>
      </w:pPr>
    </w:p>
    <w:p w14:paraId="795F79BE" w14:textId="77777777" w:rsidR="00F648B2" w:rsidRPr="001345A2" w:rsidRDefault="00F648B2" w:rsidP="00F648B2">
      <w:pPr>
        <w:ind w:firstLine="284"/>
        <w:jc w:val="both"/>
        <w:rPr>
          <w:rFonts w:ascii="Arial" w:hAnsi="Arial" w:cs="Arial"/>
          <w:b/>
          <w:bCs/>
        </w:rPr>
      </w:pPr>
      <w:r w:rsidRPr="001345A2">
        <w:rPr>
          <w:rFonts w:ascii="Arial" w:hAnsi="Arial" w:cs="Arial"/>
          <w:b/>
          <w:bCs/>
        </w:rPr>
        <w:t>13.9. A aplicação das sanções previstas neste edital não exclui, em hipótese alguma, a obrigação de reparação integral dos danos causados.</w:t>
      </w:r>
    </w:p>
    <w:p w14:paraId="5ECE5A71" w14:textId="77777777" w:rsidR="00F648B2" w:rsidRPr="00B3036E" w:rsidRDefault="00F648B2" w:rsidP="00F648B2">
      <w:pPr>
        <w:ind w:firstLine="284"/>
        <w:rPr>
          <w:rFonts w:ascii="Arial" w:hAnsi="Arial" w:cs="Arial"/>
          <w:highlight w:val="yellow"/>
        </w:rPr>
      </w:pPr>
    </w:p>
    <w:p w14:paraId="53F59726" w14:textId="77777777" w:rsidR="00F648B2" w:rsidRPr="00B3036E" w:rsidRDefault="00F648B2" w:rsidP="00F648B2">
      <w:pPr>
        <w:ind w:firstLine="284"/>
        <w:jc w:val="both"/>
        <w:rPr>
          <w:rFonts w:ascii="Arial" w:hAnsi="Arial" w:cs="Arial"/>
        </w:rPr>
      </w:pPr>
      <w:r w:rsidRPr="00B3036E">
        <w:rPr>
          <w:rFonts w:ascii="Arial" w:hAnsi="Arial" w:cs="Arial"/>
          <w:b/>
          <w:bCs/>
        </w:rPr>
        <w:t>14. DA ATA DE REGISTROS DE PREÇOS</w:t>
      </w:r>
    </w:p>
    <w:p w14:paraId="0FB46719" w14:textId="77777777" w:rsidR="00F648B2" w:rsidRPr="00B3036E" w:rsidRDefault="00F648B2" w:rsidP="00F648B2">
      <w:pPr>
        <w:ind w:firstLine="284"/>
        <w:jc w:val="both"/>
        <w:rPr>
          <w:rFonts w:ascii="Arial" w:hAnsi="Arial" w:cs="Arial"/>
        </w:rPr>
      </w:pPr>
    </w:p>
    <w:p w14:paraId="16E3D8D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14.1. </w:t>
      </w:r>
      <w:r w:rsidRPr="00B3036E">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sidRPr="00B3036E">
        <w:rPr>
          <w:rFonts w:ascii="Arial" w:hAnsi="Arial" w:cs="Arial"/>
        </w:rPr>
        <w:t>após</w:t>
      </w:r>
      <w:proofErr w:type="gramEnd"/>
      <w:r w:rsidRPr="00B3036E">
        <w:rPr>
          <w:rFonts w:ascii="Arial" w:hAnsi="Arial" w:cs="Arial"/>
        </w:rPr>
        <w:t xml:space="preserve"> cumpridos os requisitos de publicidade, terá efeito de compromisso de fornecimento nas condições estabelecidas.</w:t>
      </w:r>
    </w:p>
    <w:p w14:paraId="3E0270C5" w14:textId="77777777" w:rsidR="00F648B2" w:rsidRPr="00B3036E" w:rsidRDefault="00F648B2" w:rsidP="00F648B2">
      <w:pPr>
        <w:ind w:firstLine="284"/>
        <w:jc w:val="both"/>
        <w:rPr>
          <w:rFonts w:ascii="Arial" w:hAnsi="Arial" w:cs="Arial"/>
        </w:rPr>
      </w:pPr>
    </w:p>
    <w:p w14:paraId="7EAD0609" w14:textId="55B14DFB" w:rsidR="00F648B2" w:rsidRPr="00B3036E" w:rsidRDefault="00F648B2" w:rsidP="00F648B2">
      <w:pPr>
        <w:ind w:firstLine="284"/>
        <w:jc w:val="both"/>
        <w:rPr>
          <w:rFonts w:ascii="Arial" w:hAnsi="Arial" w:cs="Arial"/>
        </w:rPr>
      </w:pPr>
      <w:r w:rsidRPr="00B3036E">
        <w:rPr>
          <w:rFonts w:ascii="Arial" w:hAnsi="Arial" w:cs="Arial"/>
          <w:b/>
          <w:bCs/>
        </w:rPr>
        <w:t xml:space="preserve">14.2. </w:t>
      </w:r>
      <w:r w:rsidRPr="00B3036E">
        <w:rPr>
          <w:rFonts w:ascii="Arial" w:hAnsi="Arial" w:cs="Arial"/>
        </w:rPr>
        <w:t>As convocações de que trata o item anterior deverão ser atendidas no prazo máximo de</w:t>
      </w:r>
      <w:r w:rsidR="00B57263">
        <w:rPr>
          <w:rFonts w:ascii="Arial" w:hAnsi="Arial" w:cs="Arial"/>
        </w:rPr>
        <w:t xml:space="preserve"> 05 (cinco)</w:t>
      </w:r>
      <w:r w:rsidRPr="00B3036E">
        <w:rPr>
          <w:rFonts w:ascii="Arial" w:hAnsi="Arial" w:cs="Arial"/>
        </w:rPr>
        <w:t xml:space="preserve"> dias úteis, prorrogáveis </w:t>
      </w:r>
      <w:r w:rsidR="00A75BBD">
        <w:rPr>
          <w:rFonts w:ascii="Arial" w:hAnsi="Arial" w:cs="Arial"/>
        </w:rPr>
        <w:t>por</w:t>
      </w:r>
      <w:r w:rsidRPr="00B3036E">
        <w:rPr>
          <w:rFonts w:ascii="Arial" w:hAnsi="Arial" w:cs="Arial"/>
        </w:rPr>
        <w:t xml:space="preserve"> apenas uma única vez a critério da Administração, </w:t>
      </w:r>
      <w:proofErr w:type="gramStart"/>
      <w:r w:rsidRPr="00B3036E">
        <w:rPr>
          <w:rFonts w:ascii="Arial" w:hAnsi="Arial" w:cs="Arial"/>
        </w:rPr>
        <w:t>sob pena</w:t>
      </w:r>
      <w:proofErr w:type="gramEnd"/>
      <w:r w:rsidRPr="00B3036E">
        <w:rPr>
          <w:rFonts w:ascii="Arial" w:hAnsi="Arial" w:cs="Arial"/>
        </w:rPr>
        <w:t xml:space="preserve"> de decair o direito à contratação, sem prejuízo das sanções previstas neste Edital.</w:t>
      </w:r>
    </w:p>
    <w:p w14:paraId="4ECD8A9E" w14:textId="77777777" w:rsidR="00F648B2" w:rsidRPr="00B3036E" w:rsidRDefault="00F648B2" w:rsidP="00F648B2">
      <w:pPr>
        <w:ind w:firstLine="284"/>
        <w:jc w:val="both"/>
        <w:rPr>
          <w:rFonts w:ascii="Arial" w:hAnsi="Arial" w:cs="Arial"/>
        </w:rPr>
      </w:pPr>
    </w:p>
    <w:p w14:paraId="3E4BB946" w14:textId="77777777" w:rsidR="00F648B2" w:rsidRPr="00B3036E" w:rsidRDefault="00F648B2" w:rsidP="00F648B2">
      <w:pPr>
        <w:ind w:firstLine="284"/>
        <w:jc w:val="both"/>
        <w:rPr>
          <w:rFonts w:ascii="Arial" w:hAnsi="Arial" w:cs="Arial"/>
        </w:rPr>
      </w:pPr>
      <w:r w:rsidRPr="00B3036E">
        <w:rPr>
          <w:rFonts w:ascii="Arial" w:hAnsi="Arial" w:cs="Arial"/>
          <w:b/>
          <w:bCs/>
        </w:rPr>
        <w:t>14.3.</w:t>
      </w:r>
      <w:r w:rsidRPr="00B3036E">
        <w:rPr>
          <w:rFonts w:ascii="Arial" w:hAnsi="Arial" w:cs="Arial"/>
        </w:rPr>
        <w:t xml:space="preserve"> A ata firmada com os licitantes fornecedores observará a minuta em Anexo, podendo ser alterada nos termos do art. 107 da Lei n° 14.133, de 2021.</w:t>
      </w:r>
    </w:p>
    <w:p w14:paraId="7A0F7F27" w14:textId="77777777" w:rsidR="00F648B2" w:rsidRPr="00B3036E" w:rsidRDefault="00F648B2" w:rsidP="00F648B2">
      <w:pPr>
        <w:ind w:firstLine="284"/>
        <w:jc w:val="both"/>
        <w:rPr>
          <w:rFonts w:ascii="Arial" w:hAnsi="Arial" w:cs="Arial"/>
        </w:rPr>
      </w:pPr>
    </w:p>
    <w:p w14:paraId="3F8DFB5F" w14:textId="340307A9" w:rsidR="00F648B2" w:rsidRPr="00B3036E" w:rsidRDefault="00F648B2" w:rsidP="00F648B2">
      <w:pPr>
        <w:ind w:firstLine="284"/>
        <w:jc w:val="both"/>
        <w:rPr>
          <w:rFonts w:ascii="Arial" w:hAnsi="Arial" w:cs="Arial"/>
        </w:rPr>
      </w:pPr>
      <w:r w:rsidRPr="00B3036E">
        <w:rPr>
          <w:rFonts w:ascii="Arial" w:hAnsi="Arial" w:cs="Arial"/>
          <w:b/>
          <w:bCs/>
        </w:rPr>
        <w:t>14.4.</w:t>
      </w:r>
      <w:r w:rsidRPr="00B3036E">
        <w:rPr>
          <w:rFonts w:ascii="Arial" w:hAnsi="Arial" w:cs="Arial"/>
        </w:rPr>
        <w:t xml:space="preserve"> Sempre que o licitante vencedor não atender à convocação, nos termos defini</w:t>
      </w:r>
      <w:r w:rsidR="00A75BBD">
        <w:rPr>
          <w:rFonts w:ascii="Arial" w:hAnsi="Arial" w:cs="Arial"/>
        </w:rPr>
        <w:t>d</w:t>
      </w:r>
      <w:r w:rsidRPr="00B3036E">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44F13D42" w14:textId="77777777" w:rsidR="00F648B2" w:rsidRPr="00B3036E" w:rsidRDefault="00F648B2" w:rsidP="00F648B2">
      <w:pPr>
        <w:ind w:firstLine="284"/>
        <w:jc w:val="both"/>
        <w:rPr>
          <w:rFonts w:ascii="Arial" w:hAnsi="Arial" w:cs="Arial"/>
        </w:rPr>
      </w:pPr>
    </w:p>
    <w:p w14:paraId="75C7ED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14.4.1. </w:t>
      </w:r>
      <w:r w:rsidRPr="00B3036E">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1E8C659" w14:textId="77777777" w:rsidR="00F648B2" w:rsidRPr="00B3036E" w:rsidRDefault="00F648B2" w:rsidP="00F648B2">
      <w:pPr>
        <w:ind w:firstLine="284"/>
        <w:jc w:val="both"/>
        <w:rPr>
          <w:rFonts w:ascii="Arial" w:hAnsi="Arial" w:cs="Arial"/>
        </w:rPr>
      </w:pPr>
    </w:p>
    <w:p w14:paraId="2A0E1089"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14.5. </w:t>
      </w:r>
      <w:r w:rsidRPr="00B3036E">
        <w:rPr>
          <w:rFonts w:ascii="Arial" w:hAnsi="Arial" w:cs="Arial"/>
        </w:rPr>
        <w:t xml:space="preserve">A Ata de Registro de Preços é um documento vinculativo, obrigacional, ao assinar a Ata de Registro de Preços </w:t>
      </w:r>
      <w:proofErr w:type="gramStart"/>
      <w:r w:rsidRPr="00B3036E">
        <w:rPr>
          <w:rFonts w:ascii="Arial" w:hAnsi="Arial" w:cs="Arial"/>
        </w:rPr>
        <w:t>a</w:t>
      </w:r>
      <w:proofErr w:type="gramEnd"/>
      <w:r w:rsidRPr="00B3036E">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3FF57152" w14:textId="77777777" w:rsidR="00F648B2" w:rsidRPr="00B3036E" w:rsidRDefault="00F648B2" w:rsidP="00F648B2">
      <w:pPr>
        <w:ind w:firstLine="284"/>
        <w:jc w:val="both"/>
        <w:rPr>
          <w:rFonts w:ascii="Arial" w:hAnsi="Arial" w:cs="Arial"/>
        </w:rPr>
      </w:pPr>
    </w:p>
    <w:p w14:paraId="46092DA2" w14:textId="77777777" w:rsidR="00F648B2" w:rsidRPr="00B3036E" w:rsidRDefault="00F648B2" w:rsidP="00F648B2">
      <w:pPr>
        <w:ind w:firstLine="284"/>
        <w:jc w:val="both"/>
        <w:rPr>
          <w:rFonts w:ascii="Arial" w:hAnsi="Arial" w:cs="Arial"/>
          <w:b/>
          <w:bCs/>
        </w:rPr>
      </w:pPr>
      <w:r w:rsidRPr="00B3036E">
        <w:rPr>
          <w:rFonts w:ascii="Arial" w:hAnsi="Arial" w:cs="Arial"/>
          <w:b/>
          <w:bCs/>
        </w:rPr>
        <w:t>15. PRAZO DE VIGÊNCIA DA ATA DE REGISTRO DE PREÇOS</w:t>
      </w:r>
    </w:p>
    <w:p w14:paraId="69286755" w14:textId="77777777" w:rsidR="00F648B2" w:rsidRPr="00B3036E" w:rsidRDefault="00F648B2" w:rsidP="00F648B2">
      <w:pPr>
        <w:ind w:firstLine="284"/>
        <w:jc w:val="both"/>
        <w:rPr>
          <w:rFonts w:ascii="Arial" w:hAnsi="Arial" w:cs="Arial"/>
        </w:rPr>
      </w:pPr>
    </w:p>
    <w:p w14:paraId="4E110CA8" w14:textId="4038282A" w:rsidR="00F648B2" w:rsidRPr="00B3036E" w:rsidRDefault="00F648B2" w:rsidP="00F648B2">
      <w:pPr>
        <w:ind w:firstLine="284"/>
        <w:jc w:val="both"/>
        <w:rPr>
          <w:rFonts w:ascii="Arial" w:hAnsi="Arial" w:cs="Arial"/>
        </w:rPr>
      </w:pPr>
      <w:r w:rsidRPr="00B3036E">
        <w:rPr>
          <w:rFonts w:ascii="Arial" w:hAnsi="Arial" w:cs="Arial"/>
          <w:b/>
          <w:bCs/>
        </w:rPr>
        <w:t xml:space="preserve">15.1. </w:t>
      </w:r>
      <w:r w:rsidR="00493F53" w:rsidRPr="00A40F8A">
        <w:rPr>
          <w:rFonts w:ascii="Arial" w:hAnsi="Arial" w:cs="Arial"/>
        </w:rPr>
        <w:t xml:space="preserve">O prazo da vigência da Ata de Registro de Preços será de 12 (doze) meses, a contar da data de sua </w:t>
      </w:r>
      <w:r w:rsidR="00493F53">
        <w:rPr>
          <w:rFonts w:ascii="Arial" w:hAnsi="Arial" w:cs="Arial"/>
        </w:rPr>
        <w:t>emissão</w:t>
      </w:r>
      <w:r w:rsidR="00493F53" w:rsidRPr="00291EED">
        <w:rPr>
          <w:rFonts w:ascii="Arial" w:hAnsi="Arial" w:cs="Arial"/>
        </w:rPr>
        <w:t>, podendo ser prorrogado por igua</w:t>
      </w:r>
      <w:r w:rsidR="00493F53">
        <w:rPr>
          <w:rFonts w:ascii="Arial" w:hAnsi="Arial" w:cs="Arial"/>
        </w:rPr>
        <w:t>l</w:t>
      </w:r>
      <w:r w:rsidR="00493F53" w:rsidRPr="00291EED">
        <w:rPr>
          <w:rFonts w:ascii="Arial" w:hAnsi="Arial" w:cs="Arial"/>
        </w:rPr>
        <w:t xml:space="preserve"> período, </w:t>
      </w:r>
      <w:r w:rsidR="00493F53">
        <w:rPr>
          <w:rFonts w:ascii="Arial" w:hAnsi="Arial" w:cs="Arial"/>
        </w:rPr>
        <w:t>conforme</w:t>
      </w:r>
      <w:r w:rsidR="00493F53" w:rsidRPr="00291EED">
        <w:rPr>
          <w:rFonts w:ascii="Arial" w:hAnsi="Arial" w:cs="Arial"/>
        </w:rPr>
        <w:t xml:space="preserve"> previsto no </w:t>
      </w:r>
      <w:r w:rsidR="00493F53" w:rsidRPr="00182A84">
        <w:rPr>
          <w:rFonts w:ascii="Arial" w:hAnsi="Arial" w:cs="Arial"/>
        </w:rPr>
        <w:t>artigo 84</w:t>
      </w:r>
      <w:r w:rsidR="00493F53" w:rsidRPr="00291EED">
        <w:rPr>
          <w:rFonts w:ascii="Arial" w:hAnsi="Arial" w:cs="Arial"/>
        </w:rPr>
        <w:t xml:space="preserve"> da Lei n° 14.133, de 2021</w:t>
      </w:r>
      <w:r w:rsidR="00493F53" w:rsidRPr="00A40F8A">
        <w:rPr>
          <w:rFonts w:ascii="Arial" w:hAnsi="Arial" w:cs="Arial"/>
        </w:rPr>
        <w:t>.</w:t>
      </w:r>
    </w:p>
    <w:p w14:paraId="73E42260" w14:textId="77777777" w:rsidR="00F648B2" w:rsidRPr="00B3036E" w:rsidRDefault="00F648B2" w:rsidP="00F648B2">
      <w:pPr>
        <w:ind w:firstLine="284"/>
        <w:jc w:val="both"/>
        <w:rPr>
          <w:rFonts w:ascii="Arial" w:hAnsi="Arial" w:cs="Arial"/>
        </w:rPr>
      </w:pPr>
    </w:p>
    <w:p w14:paraId="1207C1E0" w14:textId="77777777" w:rsidR="00F648B2" w:rsidRPr="00B3036E" w:rsidRDefault="00F648B2" w:rsidP="00F648B2">
      <w:pPr>
        <w:ind w:firstLine="284"/>
        <w:jc w:val="both"/>
        <w:rPr>
          <w:rFonts w:ascii="Arial" w:hAnsi="Arial" w:cs="Arial"/>
          <w:b/>
          <w:bCs/>
        </w:rPr>
      </w:pPr>
      <w:r w:rsidRPr="00B3036E">
        <w:rPr>
          <w:rFonts w:ascii="Arial" w:hAnsi="Arial" w:cs="Arial"/>
          <w:b/>
          <w:bCs/>
        </w:rPr>
        <w:t>16. ALTERAÇÕES NA ATA DE REGISTRO DE PREÇOS</w:t>
      </w:r>
    </w:p>
    <w:p w14:paraId="4EA571BC" w14:textId="77777777" w:rsidR="00F648B2" w:rsidRPr="00B3036E" w:rsidRDefault="00F648B2" w:rsidP="00F648B2">
      <w:pPr>
        <w:ind w:firstLine="284"/>
        <w:jc w:val="both"/>
        <w:rPr>
          <w:rFonts w:ascii="Arial" w:hAnsi="Arial" w:cs="Arial"/>
          <w:b/>
          <w:bCs/>
        </w:rPr>
      </w:pPr>
    </w:p>
    <w:p w14:paraId="3C091E73"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16.1. </w:t>
      </w:r>
      <w:r w:rsidRPr="00B3036E">
        <w:rPr>
          <w:rFonts w:ascii="Arial" w:hAnsi="Arial" w:cs="Arial"/>
        </w:rPr>
        <w:t xml:space="preserve">A ata de Registro de Preços poderá sofrer alterações, obedecidas </w:t>
      </w:r>
      <w:proofErr w:type="gramStart"/>
      <w:r w:rsidRPr="00B3036E">
        <w:rPr>
          <w:rFonts w:ascii="Arial" w:hAnsi="Arial" w:cs="Arial"/>
        </w:rPr>
        <w:t>as</w:t>
      </w:r>
      <w:proofErr w:type="gramEnd"/>
      <w:r w:rsidRPr="00B3036E">
        <w:rPr>
          <w:rFonts w:ascii="Arial" w:hAnsi="Arial" w:cs="Arial"/>
        </w:rPr>
        <w:t xml:space="preserve"> disposições contidas no art. 124, da Lei 14.133, de 2021.</w:t>
      </w:r>
    </w:p>
    <w:p w14:paraId="44E203DC" w14:textId="77777777" w:rsidR="00F648B2" w:rsidRPr="00B3036E" w:rsidRDefault="00F648B2" w:rsidP="00F648B2">
      <w:pPr>
        <w:ind w:firstLine="284"/>
        <w:jc w:val="both"/>
        <w:rPr>
          <w:rFonts w:ascii="Arial" w:hAnsi="Arial" w:cs="Arial"/>
        </w:rPr>
      </w:pPr>
    </w:p>
    <w:p w14:paraId="2DBADFD9"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16.2. </w:t>
      </w:r>
      <w:r w:rsidRPr="00B3036E">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752A41E6" w14:textId="77777777" w:rsidR="00F648B2" w:rsidRPr="00B3036E" w:rsidRDefault="00F648B2" w:rsidP="00F648B2">
      <w:pPr>
        <w:ind w:firstLine="284"/>
        <w:jc w:val="both"/>
        <w:rPr>
          <w:rFonts w:ascii="Arial" w:hAnsi="Arial" w:cs="Arial"/>
        </w:rPr>
      </w:pPr>
    </w:p>
    <w:p w14:paraId="712F0BFD"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16.3.</w:t>
      </w:r>
      <w:r w:rsidRPr="00B3036E">
        <w:rPr>
          <w:rFonts w:ascii="Arial" w:hAnsi="Arial" w:cs="Arial"/>
        </w:rPr>
        <w:t xml:space="preserve"> Quando o preço inicialmente registrado, por motivo superveniente, tornar-se superior ao praticado mercado a Administração (Unidade Gerenciadora) deverá:</w:t>
      </w:r>
    </w:p>
    <w:p w14:paraId="34EBD76E" w14:textId="77777777" w:rsidR="00F648B2" w:rsidRPr="00B3036E" w:rsidRDefault="00F648B2" w:rsidP="00F648B2">
      <w:pPr>
        <w:ind w:firstLine="284"/>
        <w:jc w:val="both"/>
        <w:rPr>
          <w:rFonts w:ascii="Arial" w:hAnsi="Arial" w:cs="Arial"/>
        </w:rPr>
      </w:pPr>
    </w:p>
    <w:p w14:paraId="56B46DCD"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16.3.1. </w:t>
      </w:r>
      <w:r w:rsidRPr="00B3036E">
        <w:rPr>
          <w:rFonts w:ascii="Arial" w:hAnsi="Arial" w:cs="Arial"/>
        </w:rPr>
        <w:t>Convocar o fornecedor visando à negociação para redução de preços de sua adequação ao praticado pelo mercado.</w:t>
      </w:r>
    </w:p>
    <w:p w14:paraId="62E53F51" w14:textId="77777777" w:rsidR="00F648B2" w:rsidRPr="00B3036E" w:rsidRDefault="00F648B2" w:rsidP="00F648B2">
      <w:pPr>
        <w:ind w:firstLine="284"/>
        <w:jc w:val="both"/>
        <w:rPr>
          <w:rFonts w:ascii="Arial" w:hAnsi="Arial" w:cs="Arial"/>
        </w:rPr>
      </w:pPr>
    </w:p>
    <w:p w14:paraId="0FBAEB3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16.3.2. </w:t>
      </w:r>
      <w:r w:rsidRPr="00B3036E">
        <w:rPr>
          <w:rFonts w:ascii="Arial" w:hAnsi="Arial" w:cs="Arial"/>
        </w:rPr>
        <w:t>Frustrada a negociação, o fornecedor será liberado do compromisso assumido.</w:t>
      </w:r>
    </w:p>
    <w:p w14:paraId="10DE0F7F" w14:textId="77777777" w:rsidR="00F648B2" w:rsidRPr="00B3036E" w:rsidRDefault="00F648B2" w:rsidP="00F648B2">
      <w:pPr>
        <w:ind w:firstLine="284"/>
        <w:jc w:val="both"/>
        <w:rPr>
          <w:rFonts w:ascii="Arial" w:hAnsi="Arial" w:cs="Arial"/>
        </w:rPr>
      </w:pPr>
    </w:p>
    <w:p w14:paraId="32053A4D" w14:textId="77777777" w:rsidR="00F648B2" w:rsidRPr="00B3036E" w:rsidRDefault="00F648B2" w:rsidP="00F648B2">
      <w:pPr>
        <w:ind w:firstLine="284"/>
        <w:jc w:val="both"/>
        <w:rPr>
          <w:rFonts w:ascii="Arial" w:hAnsi="Arial" w:cs="Arial"/>
        </w:rPr>
      </w:pPr>
      <w:r w:rsidRPr="00B3036E">
        <w:rPr>
          <w:rFonts w:ascii="Arial" w:hAnsi="Arial" w:cs="Arial"/>
          <w:b/>
          <w:bCs/>
        </w:rPr>
        <w:t>16.4.</w:t>
      </w:r>
      <w:r w:rsidRPr="00B3036E">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D9A7A89" w14:textId="77777777" w:rsidR="00F648B2" w:rsidRPr="00B3036E" w:rsidRDefault="00F648B2" w:rsidP="00F648B2">
      <w:pPr>
        <w:ind w:firstLine="284"/>
        <w:jc w:val="both"/>
        <w:rPr>
          <w:rFonts w:ascii="Arial" w:hAnsi="Arial" w:cs="Arial"/>
        </w:rPr>
      </w:pPr>
    </w:p>
    <w:p w14:paraId="7A5B961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16.4.1. </w:t>
      </w:r>
      <w:r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2699AC4D" w14:textId="77777777" w:rsidR="00F648B2" w:rsidRPr="00B3036E" w:rsidRDefault="00F648B2" w:rsidP="00F648B2">
      <w:pPr>
        <w:ind w:firstLine="284"/>
        <w:jc w:val="both"/>
        <w:rPr>
          <w:rFonts w:ascii="Arial" w:hAnsi="Arial" w:cs="Arial"/>
        </w:rPr>
      </w:pPr>
    </w:p>
    <w:p w14:paraId="7073C56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16.4.2. </w:t>
      </w:r>
      <w:r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86A3DD3" w14:textId="77777777" w:rsidR="00F648B2" w:rsidRPr="00B3036E" w:rsidRDefault="00F648B2" w:rsidP="00F648B2">
      <w:pPr>
        <w:ind w:firstLine="284"/>
        <w:jc w:val="both"/>
        <w:rPr>
          <w:rFonts w:ascii="Arial" w:hAnsi="Arial" w:cs="Arial"/>
        </w:rPr>
      </w:pPr>
    </w:p>
    <w:p w14:paraId="3ED29308" w14:textId="77777777" w:rsidR="00F648B2" w:rsidRPr="00B3036E" w:rsidRDefault="00F648B2" w:rsidP="00F648B2">
      <w:pPr>
        <w:ind w:firstLine="284"/>
        <w:jc w:val="both"/>
        <w:rPr>
          <w:rFonts w:ascii="Arial" w:hAnsi="Arial" w:cs="Arial"/>
          <w:b/>
          <w:bCs/>
        </w:rPr>
      </w:pPr>
      <w:r w:rsidRPr="00B3036E">
        <w:rPr>
          <w:rFonts w:ascii="Arial" w:hAnsi="Arial" w:cs="Arial"/>
          <w:b/>
          <w:bCs/>
        </w:rPr>
        <w:t>17. CANCELAMENTO DO REGISTRO DE PREÇOS</w:t>
      </w:r>
    </w:p>
    <w:p w14:paraId="2F5F6968" w14:textId="77777777" w:rsidR="00F648B2" w:rsidRPr="00B3036E" w:rsidRDefault="00F648B2" w:rsidP="00F648B2">
      <w:pPr>
        <w:ind w:firstLine="284"/>
        <w:jc w:val="both"/>
        <w:rPr>
          <w:rFonts w:ascii="Arial" w:hAnsi="Arial" w:cs="Arial"/>
          <w:b/>
          <w:bCs/>
        </w:rPr>
      </w:pPr>
    </w:p>
    <w:p w14:paraId="7A5B89E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17.1. </w:t>
      </w:r>
      <w:r w:rsidRPr="00B3036E">
        <w:rPr>
          <w:rFonts w:ascii="Arial" w:hAnsi="Arial" w:cs="Arial"/>
        </w:rPr>
        <w:t>O fornecedor terá seu registro cancelado quando:</w:t>
      </w:r>
    </w:p>
    <w:p w14:paraId="24C65BEE" w14:textId="77777777" w:rsidR="00F648B2" w:rsidRPr="00B3036E" w:rsidRDefault="00F648B2" w:rsidP="00F648B2">
      <w:pPr>
        <w:ind w:firstLine="284"/>
        <w:jc w:val="both"/>
        <w:rPr>
          <w:rFonts w:ascii="Arial" w:hAnsi="Arial" w:cs="Arial"/>
        </w:rPr>
      </w:pPr>
    </w:p>
    <w:p w14:paraId="68C17A6C"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17.1.1. </w:t>
      </w:r>
      <w:r w:rsidRPr="00B3036E">
        <w:rPr>
          <w:rFonts w:ascii="Arial" w:hAnsi="Arial" w:cs="Arial"/>
        </w:rPr>
        <w:t>Descumprir as condições da Ata de Registro de Preços;</w:t>
      </w:r>
    </w:p>
    <w:p w14:paraId="61826D94" w14:textId="77777777" w:rsidR="00F648B2" w:rsidRPr="00B3036E" w:rsidRDefault="00F648B2" w:rsidP="00F648B2">
      <w:pPr>
        <w:ind w:firstLine="284"/>
        <w:jc w:val="both"/>
        <w:rPr>
          <w:rFonts w:ascii="Arial" w:hAnsi="Arial" w:cs="Arial"/>
        </w:rPr>
      </w:pPr>
    </w:p>
    <w:p w14:paraId="63B2B9A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17.1.2. </w:t>
      </w:r>
      <w:r w:rsidRPr="00B3036E">
        <w:rPr>
          <w:rFonts w:ascii="Arial" w:hAnsi="Arial" w:cs="Arial"/>
        </w:rPr>
        <w:t>Não retirar a respectiva nota de empenho ou instrumento equivalente, no prazo estabelecido pela Administração, sem justificativa aceitável;</w:t>
      </w:r>
    </w:p>
    <w:p w14:paraId="5A8840C9" w14:textId="77777777" w:rsidR="00F648B2" w:rsidRPr="00B3036E" w:rsidRDefault="00F648B2" w:rsidP="00F648B2">
      <w:pPr>
        <w:ind w:firstLine="284"/>
        <w:jc w:val="both"/>
        <w:rPr>
          <w:rFonts w:ascii="Arial" w:hAnsi="Arial" w:cs="Arial"/>
        </w:rPr>
      </w:pPr>
    </w:p>
    <w:p w14:paraId="382A3D0E"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17.1.3. </w:t>
      </w:r>
      <w:r w:rsidRPr="00B3036E">
        <w:rPr>
          <w:rFonts w:ascii="Arial" w:hAnsi="Arial" w:cs="Arial"/>
        </w:rPr>
        <w:t>Não aceitar reduzir o preço registrado, na hipótese de este se tornar superior àqueles praticados no mercado;</w:t>
      </w:r>
    </w:p>
    <w:p w14:paraId="47751A5A" w14:textId="77777777" w:rsidR="00F648B2" w:rsidRPr="00B3036E" w:rsidRDefault="00F648B2" w:rsidP="00F648B2">
      <w:pPr>
        <w:ind w:firstLine="284"/>
        <w:jc w:val="both"/>
        <w:rPr>
          <w:rFonts w:ascii="Arial" w:hAnsi="Arial" w:cs="Arial"/>
        </w:rPr>
      </w:pPr>
    </w:p>
    <w:p w14:paraId="7280C77C"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17.1.4. </w:t>
      </w:r>
      <w:r w:rsidRPr="00B3036E">
        <w:rPr>
          <w:rFonts w:ascii="Arial" w:hAnsi="Arial" w:cs="Arial"/>
        </w:rPr>
        <w:t>Tiver presentes razões de interesse público.</w:t>
      </w:r>
    </w:p>
    <w:p w14:paraId="5171C340" w14:textId="77777777" w:rsidR="00F648B2" w:rsidRPr="00B3036E" w:rsidRDefault="00F648B2" w:rsidP="00F648B2">
      <w:pPr>
        <w:ind w:firstLine="284"/>
        <w:jc w:val="both"/>
        <w:rPr>
          <w:rFonts w:ascii="Arial" w:hAnsi="Arial" w:cs="Arial"/>
        </w:rPr>
      </w:pPr>
    </w:p>
    <w:p w14:paraId="145C5AF9"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17.2. </w:t>
      </w:r>
      <w:r w:rsidRPr="00B3036E">
        <w:rPr>
          <w:rFonts w:ascii="Arial" w:hAnsi="Arial" w:cs="Arial"/>
        </w:rPr>
        <w:t xml:space="preserve">O cancelamento de registro, nas hipóteses previstas, assegurados o contraditório e a ampla defesa, </w:t>
      </w:r>
      <w:proofErr w:type="gramStart"/>
      <w:r w:rsidRPr="00B3036E">
        <w:rPr>
          <w:rFonts w:ascii="Arial" w:hAnsi="Arial" w:cs="Arial"/>
        </w:rPr>
        <w:t>será formalizado</w:t>
      </w:r>
      <w:proofErr w:type="gramEnd"/>
      <w:r w:rsidRPr="00B3036E">
        <w:rPr>
          <w:rFonts w:ascii="Arial" w:hAnsi="Arial" w:cs="Arial"/>
        </w:rPr>
        <w:t xml:space="preserve"> por despacho da autoridade superior.</w:t>
      </w:r>
    </w:p>
    <w:p w14:paraId="361ACB70" w14:textId="77777777" w:rsidR="00F648B2" w:rsidRPr="00B3036E" w:rsidRDefault="00F648B2" w:rsidP="00F648B2">
      <w:pPr>
        <w:ind w:firstLine="284"/>
        <w:jc w:val="both"/>
        <w:rPr>
          <w:rFonts w:ascii="Arial" w:hAnsi="Arial" w:cs="Arial"/>
        </w:rPr>
      </w:pPr>
    </w:p>
    <w:p w14:paraId="3CFB5E6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17.3. </w:t>
      </w:r>
      <w:r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1D606B77" w14:textId="77777777" w:rsidR="00F648B2" w:rsidRPr="00B3036E" w:rsidRDefault="00F648B2" w:rsidP="00F648B2">
      <w:pPr>
        <w:ind w:firstLine="284"/>
        <w:jc w:val="both"/>
        <w:rPr>
          <w:rFonts w:ascii="Arial" w:hAnsi="Arial" w:cs="Arial"/>
        </w:rPr>
      </w:pPr>
    </w:p>
    <w:p w14:paraId="170772B9" w14:textId="77777777" w:rsidR="00F648B2" w:rsidRPr="00B3036E" w:rsidRDefault="00F648B2" w:rsidP="00F648B2">
      <w:pPr>
        <w:ind w:firstLine="284"/>
        <w:jc w:val="both"/>
        <w:rPr>
          <w:rFonts w:ascii="Arial" w:hAnsi="Arial" w:cs="Arial"/>
        </w:rPr>
      </w:pPr>
      <w:r w:rsidRPr="00B3036E">
        <w:rPr>
          <w:rFonts w:ascii="Arial" w:hAnsi="Arial" w:cs="Arial"/>
          <w:b/>
          <w:bCs/>
        </w:rPr>
        <w:t>18. DOS PAGAMENTOS</w:t>
      </w:r>
    </w:p>
    <w:p w14:paraId="13C8E96B" w14:textId="77777777" w:rsidR="00F648B2" w:rsidRPr="00B3036E" w:rsidRDefault="00F648B2" w:rsidP="00F648B2">
      <w:pPr>
        <w:ind w:firstLine="284"/>
        <w:jc w:val="both"/>
        <w:rPr>
          <w:rFonts w:ascii="Arial" w:hAnsi="Arial" w:cs="Arial"/>
        </w:rPr>
      </w:pPr>
    </w:p>
    <w:p w14:paraId="1DAF68EB" w14:textId="77777777" w:rsidR="00F648B2" w:rsidRPr="00B3036E" w:rsidRDefault="00F648B2" w:rsidP="00F648B2">
      <w:pPr>
        <w:ind w:firstLine="284"/>
        <w:jc w:val="both"/>
        <w:rPr>
          <w:rFonts w:ascii="Arial" w:hAnsi="Arial" w:cs="Arial"/>
          <w:kern w:val="2"/>
        </w:rPr>
      </w:pPr>
      <w:r w:rsidRPr="00B3036E">
        <w:rPr>
          <w:rFonts w:ascii="Arial" w:hAnsi="Arial" w:cs="Arial"/>
          <w:b/>
          <w:bCs/>
        </w:rPr>
        <w:t>18.1.</w:t>
      </w:r>
      <w:r w:rsidRPr="00B3036E">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B3036E">
        <w:rPr>
          <w:rFonts w:ascii="Arial" w:hAnsi="Arial" w:cs="Arial"/>
        </w:rPr>
        <w:t>corrente indicados pela CONTRATADA</w:t>
      </w:r>
      <w:proofErr w:type="gramEnd"/>
      <w:r w:rsidRPr="00B3036E">
        <w:rPr>
          <w:rFonts w:ascii="Arial" w:hAnsi="Arial" w:cs="Arial"/>
        </w:rPr>
        <w:t>.</w:t>
      </w:r>
    </w:p>
    <w:p w14:paraId="6D58B7F1" w14:textId="77777777" w:rsidR="00F648B2" w:rsidRPr="00B3036E" w:rsidRDefault="00F648B2" w:rsidP="00F648B2">
      <w:pPr>
        <w:ind w:firstLine="284"/>
        <w:jc w:val="both"/>
        <w:rPr>
          <w:rFonts w:ascii="Arial" w:hAnsi="Arial" w:cs="Arial"/>
        </w:rPr>
      </w:pPr>
    </w:p>
    <w:p w14:paraId="7F9577B5" w14:textId="77777777" w:rsidR="00F648B2" w:rsidRPr="00B3036E" w:rsidRDefault="00F648B2" w:rsidP="00F648B2">
      <w:pPr>
        <w:ind w:firstLine="284"/>
        <w:jc w:val="both"/>
        <w:rPr>
          <w:rFonts w:ascii="Arial" w:hAnsi="Arial" w:cs="Arial"/>
        </w:rPr>
      </w:pPr>
      <w:r w:rsidRPr="00B3036E">
        <w:rPr>
          <w:rFonts w:ascii="Arial" w:hAnsi="Arial" w:cs="Arial"/>
          <w:b/>
          <w:bCs/>
        </w:rPr>
        <w:t>18.1.1.</w:t>
      </w:r>
      <w:r w:rsidRPr="00B3036E">
        <w:rPr>
          <w:rFonts w:ascii="Arial" w:hAnsi="Arial" w:cs="Arial"/>
        </w:rPr>
        <w:t xml:space="preserve"> Conforme o protocolo ICMS 42/09, </w:t>
      </w:r>
      <w:proofErr w:type="gramStart"/>
      <w:r w:rsidRPr="00B3036E">
        <w:rPr>
          <w:rFonts w:ascii="Arial" w:hAnsi="Arial" w:cs="Arial"/>
        </w:rPr>
        <w:t>ficam</w:t>
      </w:r>
      <w:proofErr w:type="gramEnd"/>
      <w:r w:rsidRPr="00B3036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41E4EF8" w14:textId="77777777" w:rsidR="00F648B2" w:rsidRPr="00B3036E" w:rsidRDefault="00F648B2" w:rsidP="00F648B2">
      <w:pPr>
        <w:ind w:firstLine="284"/>
        <w:jc w:val="both"/>
        <w:rPr>
          <w:rFonts w:ascii="Arial" w:hAnsi="Arial" w:cs="Arial"/>
        </w:rPr>
      </w:pPr>
    </w:p>
    <w:p w14:paraId="39C84F72" w14:textId="77777777" w:rsidR="00F648B2" w:rsidRPr="00B3036E" w:rsidRDefault="00F648B2" w:rsidP="00F648B2">
      <w:pPr>
        <w:ind w:firstLine="284"/>
        <w:jc w:val="both"/>
        <w:rPr>
          <w:rFonts w:ascii="Arial" w:hAnsi="Arial" w:cs="Arial"/>
        </w:rPr>
      </w:pPr>
      <w:r w:rsidRPr="00B3036E">
        <w:rPr>
          <w:rFonts w:ascii="Arial" w:hAnsi="Arial" w:cs="Arial"/>
          <w:b/>
          <w:bCs/>
        </w:rPr>
        <w:t>18.1.2.</w:t>
      </w:r>
      <w:r w:rsidRPr="00B3036E">
        <w:rPr>
          <w:rFonts w:ascii="Arial" w:hAnsi="Arial" w:cs="Arial"/>
        </w:rPr>
        <w:t xml:space="preserve"> E-mail para envio da NF-e: </w:t>
      </w:r>
      <w:hyperlink r:id="rId21" w:history="1">
        <w:r w:rsidRPr="00B3036E">
          <w:rPr>
            <w:rStyle w:val="Hyperlink"/>
            <w:rFonts w:ascii="Arial" w:hAnsi="Arial" w:cs="Arial"/>
          </w:rPr>
          <w:t>notafiscal@piracicaba.sp.gov.br</w:t>
        </w:r>
      </w:hyperlink>
      <w:r w:rsidRPr="00B3036E">
        <w:rPr>
          <w:rStyle w:val="Hyperlink"/>
          <w:rFonts w:ascii="Arial" w:hAnsi="Arial" w:cs="Arial"/>
          <w:color w:val="auto"/>
          <w:u w:val="none"/>
        </w:rPr>
        <w:t>.</w:t>
      </w:r>
    </w:p>
    <w:p w14:paraId="549C899A" w14:textId="77777777" w:rsidR="00F648B2" w:rsidRPr="00B3036E" w:rsidRDefault="00F648B2" w:rsidP="00F648B2">
      <w:pPr>
        <w:ind w:firstLine="284"/>
        <w:jc w:val="both"/>
        <w:rPr>
          <w:rFonts w:ascii="Arial" w:hAnsi="Arial" w:cs="Arial"/>
        </w:rPr>
      </w:pPr>
    </w:p>
    <w:p w14:paraId="1457B3D6" w14:textId="77777777" w:rsidR="00F648B2" w:rsidRPr="00B3036E" w:rsidRDefault="00F648B2" w:rsidP="00F648B2">
      <w:pPr>
        <w:ind w:firstLine="284"/>
        <w:jc w:val="both"/>
        <w:rPr>
          <w:rFonts w:ascii="Arial" w:hAnsi="Arial" w:cs="Arial"/>
        </w:rPr>
      </w:pPr>
      <w:r w:rsidRPr="00B3036E">
        <w:rPr>
          <w:rFonts w:ascii="Arial" w:hAnsi="Arial" w:cs="Arial"/>
          <w:b/>
          <w:bCs/>
        </w:rPr>
        <w:t>18.1.3.</w:t>
      </w:r>
      <w:r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39AD8E3" w14:textId="77777777" w:rsidR="00F648B2" w:rsidRPr="00B3036E" w:rsidRDefault="00F648B2" w:rsidP="00F648B2">
      <w:pPr>
        <w:ind w:firstLine="284"/>
        <w:jc w:val="both"/>
        <w:rPr>
          <w:rFonts w:ascii="Arial" w:hAnsi="Arial" w:cs="Arial"/>
        </w:rPr>
      </w:pPr>
    </w:p>
    <w:p w14:paraId="667F1C28" w14:textId="2D9476F8" w:rsidR="00F648B2" w:rsidRPr="00B3036E" w:rsidRDefault="00F648B2" w:rsidP="00F648B2">
      <w:pPr>
        <w:ind w:firstLine="284"/>
        <w:jc w:val="both"/>
        <w:rPr>
          <w:rFonts w:ascii="Arial" w:hAnsi="Arial" w:cs="Arial"/>
        </w:rPr>
      </w:pPr>
      <w:r w:rsidRPr="00B3036E">
        <w:rPr>
          <w:rFonts w:ascii="Arial" w:hAnsi="Arial" w:cs="Arial"/>
          <w:b/>
          <w:bCs/>
        </w:rPr>
        <w:t>18.2.</w:t>
      </w:r>
      <w:r w:rsidRPr="00B3036E">
        <w:rPr>
          <w:rFonts w:ascii="Arial" w:hAnsi="Arial" w:cs="Arial"/>
        </w:rPr>
        <w:t xml:space="preserve"> Com a Nota Fiscal, deverá obrigatoriamente ser comprovada pela CONTRATADA a persistência das condições licitatórias da habilitação e qualificação a que alude o inciso </w:t>
      </w:r>
      <w:r w:rsidRPr="00BF3376">
        <w:rPr>
          <w:rFonts w:ascii="Arial" w:hAnsi="Arial" w:cs="Arial"/>
          <w:color w:val="000000" w:themeColor="text1"/>
        </w:rPr>
        <w:t>XVI do art. 92 da Lei n° 14.</w:t>
      </w:r>
      <w:r w:rsidR="00BF3376">
        <w:rPr>
          <w:rFonts w:ascii="Arial" w:hAnsi="Arial" w:cs="Arial"/>
          <w:color w:val="000000" w:themeColor="text1"/>
        </w:rPr>
        <w:t>1</w:t>
      </w:r>
      <w:r w:rsidRPr="00BF3376">
        <w:rPr>
          <w:rFonts w:ascii="Arial" w:hAnsi="Arial" w:cs="Arial"/>
          <w:color w:val="000000" w:themeColor="text1"/>
        </w:rPr>
        <w:t xml:space="preserve">33 </w:t>
      </w:r>
      <w:r w:rsidRPr="00B3036E">
        <w:rPr>
          <w:rFonts w:ascii="Arial" w:hAnsi="Arial" w:cs="Arial"/>
        </w:rPr>
        <w:t xml:space="preserve">e alterações, que consistirá na apresentação das Certidões de Regularidade perante as Fazendas Federal </w:t>
      </w:r>
      <w:r w:rsidRPr="00B3036E">
        <w:rPr>
          <w:rFonts w:ascii="Arial" w:hAnsi="Arial" w:cs="Arial"/>
        </w:rPr>
        <w:lastRenderedPageBreak/>
        <w:t>(incluindo INSS), Estadual, Certidão de Regularidade do FGTS e Trabalhista, todas dentro dos prazos de validades nelas assinalados, as quais serão aferidas pela Unidade Gestora do contrato.</w:t>
      </w:r>
    </w:p>
    <w:p w14:paraId="3568245E" w14:textId="77777777" w:rsidR="00F648B2" w:rsidRPr="00B3036E" w:rsidRDefault="00F648B2" w:rsidP="00F648B2">
      <w:pPr>
        <w:ind w:firstLine="284"/>
        <w:jc w:val="both"/>
        <w:rPr>
          <w:rFonts w:ascii="Arial" w:hAnsi="Arial" w:cs="Arial"/>
        </w:rPr>
      </w:pPr>
    </w:p>
    <w:p w14:paraId="7747EAF5" w14:textId="77777777" w:rsidR="00F648B2" w:rsidRPr="00B3036E" w:rsidRDefault="00F648B2" w:rsidP="00F648B2">
      <w:pPr>
        <w:ind w:firstLine="284"/>
        <w:jc w:val="both"/>
        <w:rPr>
          <w:rFonts w:ascii="Arial" w:hAnsi="Arial" w:cs="Arial"/>
          <w:b/>
        </w:rPr>
      </w:pPr>
      <w:r w:rsidRPr="00B3036E">
        <w:rPr>
          <w:rFonts w:ascii="Arial" w:hAnsi="Arial" w:cs="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36500A" w14:textId="77777777" w:rsidR="00F648B2" w:rsidRPr="00B3036E" w:rsidRDefault="00F648B2" w:rsidP="00F648B2">
      <w:pPr>
        <w:ind w:firstLine="284"/>
        <w:jc w:val="both"/>
        <w:rPr>
          <w:rFonts w:ascii="Arial" w:hAnsi="Arial" w:cs="Arial"/>
          <w:highlight w:val="yellow"/>
        </w:rPr>
      </w:pPr>
    </w:p>
    <w:p w14:paraId="45A953D1" w14:textId="77777777" w:rsidR="00F648B2" w:rsidRPr="00B3036E" w:rsidRDefault="00F648B2" w:rsidP="00F648B2">
      <w:pPr>
        <w:ind w:firstLine="284"/>
        <w:jc w:val="both"/>
        <w:rPr>
          <w:rFonts w:ascii="Arial" w:hAnsi="Arial" w:cs="Arial"/>
        </w:rPr>
      </w:pPr>
      <w:r w:rsidRPr="00B3036E">
        <w:rPr>
          <w:rFonts w:ascii="Arial" w:hAnsi="Arial" w:cs="Arial"/>
          <w:b/>
          <w:bCs/>
        </w:rPr>
        <w:t>19. DISPOSIÇÕES FINAIS</w:t>
      </w:r>
    </w:p>
    <w:p w14:paraId="0C015E02" w14:textId="77777777" w:rsidR="00F648B2" w:rsidRPr="00B3036E" w:rsidRDefault="00F648B2" w:rsidP="00F648B2">
      <w:pPr>
        <w:ind w:firstLine="284"/>
        <w:jc w:val="both"/>
        <w:rPr>
          <w:rFonts w:ascii="Arial" w:hAnsi="Arial" w:cs="Arial"/>
        </w:rPr>
      </w:pPr>
    </w:p>
    <w:p w14:paraId="2B80277A" w14:textId="77777777" w:rsidR="00F648B2" w:rsidRPr="00B3036E" w:rsidRDefault="00F648B2" w:rsidP="00F648B2">
      <w:pPr>
        <w:ind w:firstLine="284"/>
        <w:jc w:val="both"/>
        <w:rPr>
          <w:rFonts w:ascii="Arial" w:hAnsi="Arial" w:cs="Arial"/>
        </w:rPr>
      </w:pPr>
      <w:r w:rsidRPr="00B3036E">
        <w:rPr>
          <w:rFonts w:ascii="Arial" w:hAnsi="Arial" w:cs="Arial"/>
          <w:b/>
          <w:bCs/>
        </w:rPr>
        <w:t>19.1.</w:t>
      </w:r>
      <w:r w:rsidRPr="00B3036E">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E77485D" w14:textId="77777777" w:rsidR="00F648B2" w:rsidRPr="00B3036E" w:rsidRDefault="00F648B2" w:rsidP="00F648B2">
      <w:pPr>
        <w:ind w:firstLine="284"/>
        <w:jc w:val="both"/>
        <w:rPr>
          <w:rFonts w:ascii="Arial" w:hAnsi="Arial" w:cs="Arial"/>
        </w:rPr>
      </w:pPr>
    </w:p>
    <w:p w14:paraId="711FF7D7" w14:textId="77777777" w:rsidR="00F648B2" w:rsidRPr="00B3036E" w:rsidRDefault="00F648B2" w:rsidP="00F648B2">
      <w:pPr>
        <w:ind w:firstLine="284"/>
        <w:jc w:val="both"/>
        <w:rPr>
          <w:rFonts w:ascii="Arial" w:hAnsi="Arial" w:cs="Arial"/>
        </w:rPr>
      </w:pPr>
      <w:r w:rsidRPr="00B3036E">
        <w:rPr>
          <w:rFonts w:ascii="Arial" w:hAnsi="Arial" w:cs="Arial"/>
          <w:b/>
          <w:bCs/>
        </w:rPr>
        <w:t>19.2.</w:t>
      </w:r>
      <w:r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273EE36" w14:textId="77777777" w:rsidR="00F648B2" w:rsidRPr="00B3036E" w:rsidRDefault="00F648B2" w:rsidP="00F648B2">
      <w:pPr>
        <w:ind w:firstLine="284"/>
        <w:jc w:val="both"/>
        <w:rPr>
          <w:rFonts w:ascii="Arial" w:hAnsi="Arial" w:cs="Arial"/>
        </w:rPr>
      </w:pPr>
    </w:p>
    <w:p w14:paraId="6486783D" w14:textId="77777777" w:rsidR="00F648B2" w:rsidRPr="00B3036E" w:rsidRDefault="00F648B2" w:rsidP="00F648B2">
      <w:pPr>
        <w:ind w:firstLine="284"/>
        <w:jc w:val="both"/>
        <w:rPr>
          <w:rFonts w:ascii="Arial" w:hAnsi="Arial" w:cs="Arial"/>
        </w:rPr>
      </w:pPr>
      <w:r w:rsidRPr="00B3036E">
        <w:rPr>
          <w:rFonts w:ascii="Arial" w:hAnsi="Arial" w:cs="Arial"/>
          <w:b/>
          <w:bCs/>
        </w:rPr>
        <w:t>19.3.</w:t>
      </w:r>
      <w:r w:rsidRPr="00B3036E">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15BFA849" w14:textId="77777777" w:rsidR="00F648B2" w:rsidRPr="00B3036E" w:rsidRDefault="00F648B2" w:rsidP="00F648B2">
      <w:pPr>
        <w:ind w:firstLine="284"/>
        <w:jc w:val="both"/>
        <w:rPr>
          <w:rFonts w:ascii="Arial" w:hAnsi="Arial" w:cs="Arial"/>
        </w:rPr>
      </w:pPr>
    </w:p>
    <w:p w14:paraId="74A7B01D" w14:textId="77777777" w:rsidR="00F648B2" w:rsidRPr="00B3036E" w:rsidRDefault="00F648B2" w:rsidP="00F648B2">
      <w:pPr>
        <w:ind w:firstLine="284"/>
        <w:jc w:val="both"/>
        <w:rPr>
          <w:rFonts w:ascii="Arial" w:hAnsi="Arial" w:cs="Arial"/>
        </w:rPr>
      </w:pPr>
      <w:r w:rsidRPr="00B3036E">
        <w:rPr>
          <w:rFonts w:ascii="Arial" w:hAnsi="Arial" w:cs="Arial"/>
          <w:b/>
          <w:bCs/>
        </w:rPr>
        <w:t>19.4.</w:t>
      </w:r>
      <w:r w:rsidRPr="00B3036E">
        <w:rPr>
          <w:rFonts w:ascii="Arial" w:hAnsi="Arial" w:cs="Arial"/>
        </w:rPr>
        <w:t xml:space="preserve"> Após a apresentação da proposta, não caberá desistência, salvo por motivo justo decorrente de fato superveniente e aceito pelo Pregoeiro.</w:t>
      </w:r>
    </w:p>
    <w:p w14:paraId="601C4032" w14:textId="77777777" w:rsidR="00F648B2" w:rsidRPr="00B3036E" w:rsidRDefault="00F648B2" w:rsidP="00F648B2">
      <w:pPr>
        <w:ind w:firstLine="284"/>
        <w:jc w:val="both"/>
        <w:rPr>
          <w:rFonts w:ascii="Arial" w:hAnsi="Arial" w:cs="Arial"/>
        </w:rPr>
      </w:pPr>
    </w:p>
    <w:p w14:paraId="36D79B27" w14:textId="77777777" w:rsidR="00F648B2" w:rsidRPr="00B3036E" w:rsidRDefault="00F648B2" w:rsidP="00F648B2">
      <w:pPr>
        <w:ind w:firstLine="284"/>
        <w:jc w:val="both"/>
        <w:rPr>
          <w:rFonts w:ascii="Arial" w:hAnsi="Arial" w:cs="Arial"/>
        </w:rPr>
      </w:pPr>
      <w:r w:rsidRPr="00B3036E">
        <w:rPr>
          <w:rFonts w:ascii="Arial" w:hAnsi="Arial" w:cs="Arial"/>
          <w:b/>
          <w:bCs/>
        </w:rPr>
        <w:t>19.5.</w:t>
      </w:r>
      <w:r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0867EA9B" w14:textId="77777777" w:rsidR="00F648B2" w:rsidRPr="00B3036E" w:rsidRDefault="00F648B2" w:rsidP="00F648B2">
      <w:pPr>
        <w:ind w:firstLine="284"/>
        <w:jc w:val="both"/>
        <w:rPr>
          <w:rFonts w:ascii="Arial" w:hAnsi="Arial" w:cs="Arial"/>
        </w:rPr>
      </w:pPr>
    </w:p>
    <w:p w14:paraId="15A00212" w14:textId="77777777" w:rsidR="00F648B2" w:rsidRPr="00B3036E" w:rsidRDefault="00F648B2" w:rsidP="00F648B2">
      <w:pPr>
        <w:ind w:firstLine="284"/>
        <w:jc w:val="both"/>
        <w:rPr>
          <w:rFonts w:ascii="Arial" w:hAnsi="Arial" w:cs="Arial"/>
        </w:rPr>
      </w:pPr>
      <w:r w:rsidRPr="00B3036E">
        <w:rPr>
          <w:rFonts w:ascii="Arial" w:hAnsi="Arial" w:cs="Arial"/>
          <w:b/>
          <w:bCs/>
        </w:rPr>
        <w:t>19.6.</w:t>
      </w:r>
      <w:r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367C2423" w14:textId="77777777" w:rsidR="00F648B2" w:rsidRPr="00B3036E" w:rsidRDefault="00F648B2" w:rsidP="00F648B2">
      <w:pPr>
        <w:ind w:firstLine="284"/>
        <w:jc w:val="both"/>
        <w:rPr>
          <w:rFonts w:ascii="Arial" w:hAnsi="Arial" w:cs="Arial"/>
        </w:rPr>
      </w:pPr>
    </w:p>
    <w:p w14:paraId="53832403" w14:textId="77777777" w:rsidR="00F648B2" w:rsidRPr="00B3036E" w:rsidRDefault="00F648B2" w:rsidP="00F648B2">
      <w:pPr>
        <w:ind w:firstLine="284"/>
        <w:jc w:val="both"/>
        <w:rPr>
          <w:rFonts w:ascii="Arial" w:hAnsi="Arial" w:cs="Arial"/>
        </w:rPr>
      </w:pPr>
      <w:r w:rsidRPr="00B3036E">
        <w:rPr>
          <w:rFonts w:ascii="Arial" w:hAnsi="Arial" w:cs="Arial"/>
          <w:b/>
          <w:bCs/>
        </w:rPr>
        <w:t>19.7.</w:t>
      </w:r>
      <w:r w:rsidRPr="00B3036E">
        <w:rPr>
          <w:rFonts w:ascii="Arial" w:hAnsi="Arial" w:cs="Arial"/>
        </w:rPr>
        <w:t xml:space="preserve"> As licitantes intimadas para prestar qualquer esclarecimento adicional deverão fazê-lo no prazo determinado pelo Pregoeiro, </w:t>
      </w:r>
      <w:proofErr w:type="gramStart"/>
      <w:r w:rsidRPr="00B3036E">
        <w:rPr>
          <w:rFonts w:ascii="Arial" w:hAnsi="Arial" w:cs="Arial"/>
        </w:rPr>
        <w:t>sob pena</w:t>
      </w:r>
      <w:proofErr w:type="gramEnd"/>
      <w:r w:rsidRPr="00B3036E">
        <w:rPr>
          <w:rFonts w:ascii="Arial" w:hAnsi="Arial" w:cs="Arial"/>
        </w:rPr>
        <w:t xml:space="preserve"> de desclassificação /inabilitação.</w:t>
      </w:r>
    </w:p>
    <w:p w14:paraId="69096400" w14:textId="77777777" w:rsidR="00F648B2" w:rsidRPr="00B3036E" w:rsidRDefault="00F648B2" w:rsidP="00F648B2">
      <w:pPr>
        <w:ind w:firstLine="284"/>
        <w:jc w:val="both"/>
        <w:rPr>
          <w:rFonts w:ascii="Arial" w:hAnsi="Arial" w:cs="Arial"/>
        </w:rPr>
      </w:pPr>
    </w:p>
    <w:p w14:paraId="284E36D5" w14:textId="77777777" w:rsidR="00F648B2" w:rsidRPr="00B3036E" w:rsidRDefault="00F648B2" w:rsidP="00F648B2">
      <w:pPr>
        <w:ind w:firstLine="284"/>
        <w:jc w:val="both"/>
        <w:rPr>
          <w:rFonts w:ascii="Arial" w:hAnsi="Arial" w:cs="Arial"/>
        </w:rPr>
      </w:pPr>
      <w:r w:rsidRPr="00B3036E">
        <w:rPr>
          <w:rFonts w:ascii="Arial" w:hAnsi="Arial" w:cs="Arial"/>
          <w:b/>
          <w:bCs/>
        </w:rPr>
        <w:t>19.8.</w:t>
      </w:r>
      <w:r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B9A5342" w14:textId="77777777" w:rsidR="00F648B2" w:rsidRPr="00B3036E" w:rsidRDefault="00F648B2" w:rsidP="00F648B2">
      <w:pPr>
        <w:ind w:firstLine="284"/>
        <w:jc w:val="both"/>
        <w:rPr>
          <w:rFonts w:ascii="Arial" w:hAnsi="Arial" w:cs="Arial"/>
        </w:rPr>
      </w:pPr>
    </w:p>
    <w:p w14:paraId="4A78E890" w14:textId="77777777" w:rsidR="00F648B2" w:rsidRPr="00B3036E" w:rsidRDefault="00F648B2" w:rsidP="00F648B2">
      <w:pPr>
        <w:ind w:firstLine="284"/>
        <w:jc w:val="both"/>
        <w:rPr>
          <w:rFonts w:ascii="Arial" w:hAnsi="Arial" w:cs="Arial"/>
        </w:rPr>
      </w:pPr>
      <w:r w:rsidRPr="00B3036E">
        <w:rPr>
          <w:rFonts w:ascii="Arial" w:hAnsi="Arial" w:cs="Arial"/>
          <w:b/>
          <w:bCs/>
        </w:rPr>
        <w:t>19.9.</w:t>
      </w:r>
      <w:r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B7EB122" w14:textId="77777777" w:rsidR="00F648B2" w:rsidRPr="00B3036E" w:rsidRDefault="00F648B2" w:rsidP="00F648B2">
      <w:pPr>
        <w:ind w:firstLine="284"/>
        <w:jc w:val="both"/>
        <w:rPr>
          <w:rFonts w:ascii="Arial" w:hAnsi="Arial" w:cs="Arial"/>
        </w:rPr>
      </w:pPr>
    </w:p>
    <w:p w14:paraId="665E3081" w14:textId="77777777" w:rsidR="00F648B2" w:rsidRPr="00B3036E" w:rsidRDefault="00F648B2" w:rsidP="00F648B2">
      <w:pPr>
        <w:ind w:firstLine="284"/>
        <w:jc w:val="both"/>
        <w:rPr>
          <w:rFonts w:ascii="Arial" w:hAnsi="Arial" w:cs="Arial"/>
        </w:rPr>
      </w:pPr>
      <w:r w:rsidRPr="00B3036E">
        <w:rPr>
          <w:rFonts w:ascii="Arial" w:hAnsi="Arial" w:cs="Arial"/>
          <w:b/>
          <w:bCs/>
        </w:rPr>
        <w:t>19.10.</w:t>
      </w:r>
      <w:r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677A5D2" w14:textId="77777777" w:rsidR="00F648B2" w:rsidRPr="00B3036E" w:rsidRDefault="00F648B2" w:rsidP="00F648B2">
      <w:pPr>
        <w:ind w:firstLine="284"/>
        <w:jc w:val="both"/>
        <w:rPr>
          <w:rFonts w:ascii="Arial" w:hAnsi="Arial" w:cs="Arial"/>
        </w:rPr>
      </w:pPr>
    </w:p>
    <w:p w14:paraId="772144C6" w14:textId="77777777" w:rsidR="00F648B2" w:rsidRPr="00B3036E" w:rsidRDefault="00F648B2" w:rsidP="00F648B2">
      <w:pPr>
        <w:ind w:firstLine="284"/>
        <w:jc w:val="both"/>
        <w:rPr>
          <w:rFonts w:ascii="Arial" w:hAnsi="Arial" w:cs="Arial"/>
        </w:rPr>
      </w:pPr>
      <w:r w:rsidRPr="00B3036E">
        <w:rPr>
          <w:rFonts w:ascii="Arial" w:hAnsi="Arial" w:cs="Arial"/>
          <w:b/>
          <w:bCs/>
        </w:rPr>
        <w:t>19.11.</w:t>
      </w:r>
      <w:r w:rsidRPr="00B3036E">
        <w:rPr>
          <w:rFonts w:ascii="Arial" w:hAnsi="Arial" w:cs="Arial"/>
        </w:rPr>
        <w:t xml:space="preserve"> A participação da licitante nesta licitação implicará na aceitação de todos os termos e condições deste Edital.</w:t>
      </w:r>
    </w:p>
    <w:p w14:paraId="525857D0" w14:textId="77777777" w:rsidR="00F648B2" w:rsidRPr="00B3036E" w:rsidRDefault="00F648B2" w:rsidP="00F648B2">
      <w:pPr>
        <w:ind w:firstLine="284"/>
        <w:jc w:val="both"/>
        <w:rPr>
          <w:rFonts w:ascii="Arial" w:hAnsi="Arial" w:cs="Arial"/>
        </w:rPr>
      </w:pPr>
    </w:p>
    <w:p w14:paraId="222DB861" w14:textId="77777777" w:rsidR="00F648B2" w:rsidRPr="00B3036E" w:rsidRDefault="00F648B2" w:rsidP="00F648B2">
      <w:pPr>
        <w:ind w:firstLine="284"/>
        <w:jc w:val="both"/>
        <w:rPr>
          <w:rFonts w:ascii="Arial" w:hAnsi="Arial" w:cs="Arial"/>
        </w:rPr>
      </w:pPr>
      <w:r w:rsidRPr="00B3036E">
        <w:rPr>
          <w:rFonts w:ascii="Arial" w:hAnsi="Arial" w:cs="Arial"/>
          <w:b/>
          <w:bCs/>
        </w:rPr>
        <w:t>19.12.</w:t>
      </w:r>
      <w:r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4F0737B4" w14:textId="77777777" w:rsidR="00F648B2" w:rsidRPr="002D7EE2" w:rsidRDefault="00F648B2" w:rsidP="00F648B2">
      <w:pPr>
        <w:ind w:firstLine="284"/>
        <w:jc w:val="both"/>
        <w:rPr>
          <w:rFonts w:ascii="Arial" w:hAnsi="Arial" w:cs="Arial"/>
          <w:kern w:val="2"/>
        </w:rPr>
      </w:pPr>
    </w:p>
    <w:p w14:paraId="2E2CC672" w14:textId="30710C96" w:rsidR="00BF3376" w:rsidRPr="00BF3376" w:rsidRDefault="00BF3376" w:rsidP="00BF3376">
      <w:pPr>
        <w:tabs>
          <w:tab w:val="left" w:pos="284"/>
        </w:tabs>
        <w:ind w:firstLine="284"/>
        <w:jc w:val="both"/>
        <w:rPr>
          <w:rFonts w:ascii="Arial" w:hAnsi="Arial" w:cs="Arial"/>
        </w:rPr>
      </w:pPr>
      <w:r w:rsidRPr="00BF3376">
        <w:rPr>
          <w:rFonts w:ascii="Arial" w:hAnsi="Arial" w:cs="Arial"/>
          <w:b/>
          <w:bCs/>
        </w:rPr>
        <w:t>19.13.</w:t>
      </w:r>
      <w:r w:rsidRPr="00BF3376">
        <w:rPr>
          <w:rFonts w:ascii="Arial" w:hAnsi="Arial" w:cs="Arial"/>
        </w:rPr>
        <w:t xml:space="preserve"> Os casos omissos serão decididos pelo Pregoeiro em conformidade com as disposições constantes do presente Edital e legislação pertinente.</w:t>
      </w:r>
    </w:p>
    <w:p w14:paraId="06C5E0B4" w14:textId="77777777" w:rsidR="00BF3376" w:rsidRPr="00BF3376" w:rsidRDefault="00BF3376" w:rsidP="00BF3376">
      <w:pPr>
        <w:tabs>
          <w:tab w:val="left" w:pos="284"/>
        </w:tabs>
        <w:ind w:firstLine="284"/>
        <w:jc w:val="both"/>
        <w:rPr>
          <w:rFonts w:ascii="Arial" w:hAnsi="Arial" w:cs="Arial"/>
        </w:rPr>
      </w:pPr>
    </w:p>
    <w:p w14:paraId="704A1255" w14:textId="0C14E592" w:rsidR="00BF3376" w:rsidRPr="00BF3376" w:rsidRDefault="00BF3376" w:rsidP="00BF3376">
      <w:pPr>
        <w:tabs>
          <w:tab w:val="left" w:pos="284"/>
        </w:tabs>
        <w:ind w:firstLine="284"/>
        <w:jc w:val="both"/>
        <w:rPr>
          <w:rFonts w:ascii="Arial" w:hAnsi="Arial" w:cs="Arial"/>
        </w:rPr>
      </w:pPr>
      <w:r w:rsidRPr="00BF3376">
        <w:rPr>
          <w:rFonts w:ascii="Arial" w:hAnsi="Arial" w:cs="Arial"/>
          <w:b/>
          <w:bCs/>
        </w:rPr>
        <w:t>19.14.</w:t>
      </w:r>
      <w:r w:rsidRPr="00BF3376">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4AE48E1" w14:textId="77777777" w:rsidR="00BF3376" w:rsidRPr="00BF3376" w:rsidRDefault="00BF3376" w:rsidP="00BF3376">
      <w:pPr>
        <w:tabs>
          <w:tab w:val="left" w:pos="284"/>
        </w:tabs>
        <w:ind w:firstLine="284"/>
        <w:jc w:val="both"/>
        <w:rPr>
          <w:rFonts w:ascii="Arial" w:hAnsi="Arial" w:cs="Arial"/>
        </w:rPr>
      </w:pPr>
    </w:p>
    <w:p w14:paraId="0D2EBF46" w14:textId="00D87B85" w:rsidR="00BF3376" w:rsidRPr="00BF3376" w:rsidRDefault="00BF3376" w:rsidP="00BF3376">
      <w:pPr>
        <w:tabs>
          <w:tab w:val="left" w:pos="284"/>
        </w:tabs>
        <w:ind w:firstLine="284"/>
        <w:jc w:val="both"/>
        <w:rPr>
          <w:rStyle w:val="Hyperlink"/>
          <w:rFonts w:ascii="Arial" w:hAnsi="Arial" w:cs="Arial"/>
          <w:color w:val="auto"/>
          <w:u w:val="none"/>
        </w:rPr>
      </w:pPr>
      <w:r w:rsidRPr="00BF3376">
        <w:rPr>
          <w:rFonts w:ascii="Arial" w:hAnsi="Arial" w:cs="Arial"/>
          <w:b/>
          <w:bCs/>
        </w:rPr>
        <w:t>19.15.</w:t>
      </w:r>
      <w:r w:rsidRPr="00BF3376">
        <w:rPr>
          <w:rFonts w:ascii="Arial" w:hAnsi="Arial" w:cs="Arial"/>
        </w:rPr>
        <w:t xml:space="preserve"> O edital de pregão</w:t>
      </w:r>
      <w:r w:rsidRPr="00BF3376">
        <w:rPr>
          <w:rStyle w:val="Hyperlink"/>
          <w:rFonts w:ascii="Arial" w:hAnsi="Arial" w:cs="Arial"/>
          <w:color w:val="auto"/>
          <w:u w:val="none"/>
        </w:rPr>
        <w:t xml:space="preserve"> será composto de:</w:t>
      </w:r>
    </w:p>
    <w:p w14:paraId="556CAA9C"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a) </w:t>
      </w:r>
      <w:r w:rsidRPr="00BF3376">
        <w:rPr>
          <w:rStyle w:val="Hyperlink"/>
          <w:rFonts w:ascii="Arial" w:hAnsi="Arial" w:cs="Arial"/>
          <w:color w:val="auto"/>
          <w:u w:val="none"/>
        </w:rPr>
        <w:t>Termo de Referência;</w:t>
      </w:r>
    </w:p>
    <w:p w14:paraId="44D9F5C4"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b) </w:t>
      </w:r>
      <w:r w:rsidRPr="00BF3376">
        <w:rPr>
          <w:rStyle w:val="Hyperlink"/>
          <w:rFonts w:ascii="Arial" w:hAnsi="Arial" w:cs="Arial"/>
          <w:color w:val="auto"/>
          <w:u w:val="none"/>
        </w:rPr>
        <w:t>Regulamento Geral;</w:t>
      </w:r>
    </w:p>
    <w:p w14:paraId="78B64AE6"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c) </w:t>
      </w:r>
      <w:r w:rsidRPr="00BF3376">
        <w:rPr>
          <w:rFonts w:ascii="Arial" w:hAnsi="Arial" w:cs="Arial"/>
        </w:rPr>
        <w:t>Anexo I: Declarações Diversas;</w:t>
      </w:r>
    </w:p>
    <w:p w14:paraId="04644C93"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d) </w:t>
      </w:r>
      <w:r w:rsidRPr="00BF3376">
        <w:rPr>
          <w:rFonts w:ascii="Arial" w:hAnsi="Arial" w:cs="Arial"/>
        </w:rPr>
        <w:t>Anexo II: Declaração de elaboração independente de proposta e atuação conforme ao marco legal anticorrupção;</w:t>
      </w:r>
    </w:p>
    <w:p w14:paraId="16DA4FFD"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e) </w:t>
      </w:r>
      <w:r w:rsidRPr="00BF3376">
        <w:rPr>
          <w:rFonts w:ascii="Arial" w:hAnsi="Arial" w:cs="Arial"/>
        </w:rPr>
        <w:t>Anexo III: Declaração de enquadramento como microempresa (ME) ou empresa de pequeno porte (EPP);</w:t>
      </w:r>
    </w:p>
    <w:p w14:paraId="503B534F"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f)</w:t>
      </w:r>
      <w:r w:rsidRPr="00BF3376">
        <w:rPr>
          <w:rFonts w:ascii="Arial" w:hAnsi="Arial" w:cs="Arial"/>
        </w:rPr>
        <w:t xml:space="preserve"> Anexo IV: Modelo de Proposta;</w:t>
      </w:r>
    </w:p>
    <w:p w14:paraId="0EF7D299"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g)</w:t>
      </w:r>
      <w:r w:rsidRPr="00BF3376">
        <w:rPr>
          <w:rFonts w:ascii="Arial" w:hAnsi="Arial" w:cs="Arial"/>
        </w:rPr>
        <w:t xml:space="preserve"> Anexo V: Minuta de Contrato ou Termo equivalente. </w:t>
      </w:r>
    </w:p>
    <w:p w14:paraId="5456E357" w14:textId="77777777" w:rsidR="00BF3376" w:rsidRPr="00BF3376" w:rsidRDefault="00BF3376" w:rsidP="00BF3376">
      <w:pPr>
        <w:tabs>
          <w:tab w:val="left" w:pos="284"/>
        </w:tabs>
        <w:ind w:firstLine="284"/>
        <w:jc w:val="both"/>
        <w:rPr>
          <w:rFonts w:ascii="Arial" w:hAnsi="Arial" w:cs="Arial"/>
        </w:rPr>
      </w:pPr>
    </w:p>
    <w:p w14:paraId="245C5D72" w14:textId="04DF9DFC" w:rsidR="00BF3376" w:rsidRPr="00BF3376" w:rsidRDefault="00BF3376" w:rsidP="00BF3376">
      <w:pPr>
        <w:tabs>
          <w:tab w:val="left" w:pos="284"/>
        </w:tabs>
        <w:ind w:firstLine="284"/>
        <w:jc w:val="both"/>
        <w:rPr>
          <w:rStyle w:val="Hyperlink"/>
          <w:rFonts w:ascii="Arial" w:hAnsi="Arial" w:cs="Arial"/>
          <w:color w:val="auto"/>
          <w:u w:val="none"/>
        </w:rPr>
      </w:pPr>
      <w:r w:rsidRPr="00BF3376">
        <w:rPr>
          <w:rFonts w:ascii="Arial" w:hAnsi="Arial" w:cs="Arial"/>
          <w:b/>
          <w:bCs/>
        </w:rPr>
        <w:t>19.16.</w:t>
      </w:r>
      <w:r w:rsidRPr="00BF3376">
        <w:rPr>
          <w:rFonts w:ascii="Arial" w:hAnsi="Arial" w:cs="Arial"/>
        </w:rPr>
        <w:t xml:space="preserve"> O procedimento licitatório </w:t>
      </w:r>
      <w:r w:rsidRPr="00BF3376">
        <w:rPr>
          <w:rFonts w:ascii="Arial" w:hAnsi="Arial" w:cs="Arial"/>
          <w:color w:val="000000"/>
        </w:rPr>
        <w:t>observará as seguintes fases, em sequência</w:t>
      </w:r>
      <w:r w:rsidRPr="00BF3376">
        <w:rPr>
          <w:rStyle w:val="Hyperlink"/>
          <w:rFonts w:ascii="Arial" w:hAnsi="Arial" w:cs="Arial"/>
          <w:color w:val="auto"/>
          <w:u w:val="none"/>
        </w:rPr>
        <w:t>:</w:t>
      </w:r>
    </w:p>
    <w:p w14:paraId="067993EB"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I. </w:t>
      </w:r>
      <w:r w:rsidRPr="00BF3376">
        <w:rPr>
          <w:rStyle w:val="Hyperlink"/>
          <w:rFonts w:ascii="Arial" w:hAnsi="Arial" w:cs="Arial"/>
          <w:color w:val="auto"/>
          <w:u w:val="none"/>
        </w:rPr>
        <w:t xml:space="preserve">Envio das Propostas Eletrônicas; </w:t>
      </w:r>
    </w:p>
    <w:p w14:paraId="012C4603"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II. </w:t>
      </w:r>
      <w:r w:rsidRPr="00BF3376">
        <w:rPr>
          <w:rStyle w:val="Hyperlink"/>
          <w:rFonts w:ascii="Arial" w:hAnsi="Arial" w:cs="Arial"/>
          <w:color w:val="auto"/>
          <w:u w:val="none"/>
        </w:rPr>
        <w:t>Abertura das Propostas e Disputa de Lances;</w:t>
      </w:r>
    </w:p>
    <w:p w14:paraId="1A8697F1" w14:textId="77777777" w:rsidR="00BF3376" w:rsidRPr="00BF3376" w:rsidRDefault="00BF3376" w:rsidP="00BF3376">
      <w:pPr>
        <w:tabs>
          <w:tab w:val="left" w:pos="284"/>
        </w:tabs>
        <w:ind w:firstLine="284"/>
        <w:jc w:val="both"/>
        <w:rPr>
          <w:rFonts w:ascii="Arial" w:hAnsi="Arial" w:cs="Arial"/>
          <w:b/>
        </w:rPr>
      </w:pPr>
      <w:r w:rsidRPr="00BF3376">
        <w:rPr>
          <w:rFonts w:ascii="Arial" w:hAnsi="Arial" w:cs="Arial"/>
          <w:b/>
          <w:bCs/>
        </w:rPr>
        <w:t xml:space="preserve">III. </w:t>
      </w:r>
      <w:r w:rsidRPr="00BF3376">
        <w:rPr>
          <w:rFonts w:ascii="Arial" w:hAnsi="Arial" w:cs="Arial"/>
        </w:rPr>
        <w:t xml:space="preserve">Verificação das Condições de Participação; </w:t>
      </w:r>
    </w:p>
    <w:p w14:paraId="387FAA88"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IV. </w:t>
      </w:r>
      <w:r w:rsidRPr="00BF3376">
        <w:rPr>
          <w:rFonts w:ascii="Arial" w:hAnsi="Arial" w:cs="Arial"/>
        </w:rPr>
        <w:t>Negociação e Classificação;</w:t>
      </w:r>
    </w:p>
    <w:p w14:paraId="14BDE84E"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V. </w:t>
      </w:r>
      <w:r w:rsidRPr="00BF3376">
        <w:rPr>
          <w:rFonts w:ascii="Arial" w:hAnsi="Arial" w:cs="Arial"/>
          <w:bCs/>
        </w:rPr>
        <w:t xml:space="preserve">Julgamento e </w:t>
      </w:r>
      <w:r w:rsidRPr="00BF3376">
        <w:rPr>
          <w:rFonts w:ascii="Arial" w:hAnsi="Arial" w:cs="Arial"/>
        </w:rPr>
        <w:t xml:space="preserve">Habilitação; </w:t>
      </w:r>
    </w:p>
    <w:p w14:paraId="5485B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VI. </w:t>
      </w:r>
      <w:r w:rsidRPr="00BF3376">
        <w:rPr>
          <w:rFonts w:ascii="Arial" w:hAnsi="Arial" w:cs="Arial"/>
        </w:rPr>
        <w:t>Manifestação de Recurso;</w:t>
      </w:r>
    </w:p>
    <w:p w14:paraId="2A16D9F7"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 xml:space="preserve">VII. </w:t>
      </w:r>
      <w:r w:rsidRPr="00BF3376">
        <w:rPr>
          <w:rFonts w:ascii="Arial" w:hAnsi="Arial" w:cs="Arial"/>
          <w:bCs/>
        </w:rPr>
        <w:t>Adjudicação e/ou</w:t>
      </w:r>
      <w:r w:rsidRPr="00BF3376">
        <w:rPr>
          <w:rFonts w:ascii="Arial" w:hAnsi="Arial" w:cs="Arial"/>
        </w:rPr>
        <w:t xml:space="preserve"> Homologação.</w:t>
      </w:r>
    </w:p>
    <w:p w14:paraId="1200B9FC" w14:textId="17D01B3A" w:rsidR="00534D2C" w:rsidRPr="00187756" w:rsidRDefault="00534D2C" w:rsidP="008F13DD">
      <w:pPr>
        <w:ind w:left="284"/>
        <w:jc w:val="both"/>
        <w:rPr>
          <w:rFonts w:ascii="Arial" w:hAnsi="Arial" w:cs="Arial"/>
        </w:rPr>
      </w:pPr>
    </w:p>
    <w:p w14:paraId="43157FFC"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ADBC136" w14:textId="77777777" w:rsidR="00F648B2" w:rsidRPr="000E0F32" w:rsidRDefault="00F648B2" w:rsidP="00F648B2">
      <w:pPr>
        <w:tabs>
          <w:tab w:val="left" w:pos="284"/>
        </w:tabs>
        <w:jc w:val="center"/>
        <w:rPr>
          <w:rFonts w:ascii="Arial" w:hAnsi="Arial" w:cs="Arial"/>
        </w:rPr>
      </w:pPr>
    </w:p>
    <w:p w14:paraId="4B900637"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DECLARAÇÕES DIVERSAS**</w:t>
      </w:r>
    </w:p>
    <w:p w14:paraId="6F4B3E66" w14:textId="77777777" w:rsidR="00F648B2" w:rsidRPr="000E0F32" w:rsidRDefault="00F648B2" w:rsidP="00F648B2">
      <w:pPr>
        <w:tabs>
          <w:tab w:val="left" w:pos="284"/>
        </w:tabs>
        <w:jc w:val="center"/>
        <w:rPr>
          <w:rFonts w:ascii="Arial" w:hAnsi="Arial" w:cs="Arial"/>
        </w:rPr>
      </w:pPr>
    </w:p>
    <w:p w14:paraId="34A5C7C4" w14:textId="77777777" w:rsidR="00F648B2" w:rsidRPr="000E0F32" w:rsidRDefault="00F648B2" w:rsidP="00F648B2">
      <w:pPr>
        <w:tabs>
          <w:tab w:val="left" w:pos="284"/>
        </w:tabs>
        <w:jc w:val="center"/>
        <w:rPr>
          <w:rFonts w:ascii="Arial" w:hAnsi="Arial" w:cs="Arial"/>
        </w:rPr>
      </w:pPr>
    </w:p>
    <w:p w14:paraId="56ED75A8"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EC7847F"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7732ED80" w14:textId="77777777" w:rsidR="00F648B2" w:rsidRPr="000E0F32" w:rsidRDefault="00F648B2" w:rsidP="00F648B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77CE40F5" w14:textId="77777777" w:rsidR="00F648B2" w:rsidRPr="000E0F32" w:rsidRDefault="00F648B2" w:rsidP="00F648B2">
      <w:pPr>
        <w:tabs>
          <w:tab w:val="left" w:pos="284"/>
        </w:tabs>
        <w:ind w:firstLine="561"/>
        <w:jc w:val="both"/>
        <w:rPr>
          <w:rFonts w:ascii="Arial" w:hAnsi="Arial" w:cs="Arial"/>
        </w:rPr>
      </w:pPr>
    </w:p>
    <w:p w14:paraId="3E9EE1C7" w14:textId="77777777" w:rsidR="00F648B2" w:rsidRPr="000E0F32" w:rsidRDefault="00F648B2" w:rsidP="00F648B2">
      <w:pPr>
        <w:tabs>
          <w:tab w:val="left" w:pos="284"/>
        </w:tabs>
        <w:ind w:firstLine="561"/>
        <w:jc w:val="both"/>
        <w:rPr>
          <w:rFonts w:ascii="Arial" w:hAnsi="Arial" w:cs="Arial"/>
        </w:rPr>
      </w:pPr>
    </w:p>
    <w:p w14:paraId="704862FC" w14:textId="77777777" w:rsidR="00F648B2" w:rsidRPr="000E0F32" w:rsidRDefault="00F648B2" w:rsidP="00F648B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240A59A1" w14:textId="77777777" w:rsidR="00F648B2" w:rsidRPr="000E0F32" w:rsidRDefault="00F648B2" w:rsidP="00F648B2">
      <w:pPr>
        <w:tabs>
          <w:tab w:val="left" w:pos="284"/>
        </w:tabs>
        <w:ind w:firstLine="561"/>
        <w:jc w:val="both"/>
        <w:rPr>
          <w:rFonts w:ascii="Arial" w:hAnsi="Arial" w:cs="Arial"/>
        </w:rPr>
      </w:pPr>
    </w:p>
    <w:p w14:paraId="3C1D4789"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A4E28A3"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79D533"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3F4D327"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555FE7"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604CE780"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0159F764"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3745B4A" w14:textId="77777777" w:rsidR="00F648B2" w:rsidRPr="000E0F32" w:rsidRDefault="00F648B2" w:rsidP="00F648B2">
      <w:pPr>
        <w:tabs>
          <w:tab w:val="left" w:pos="284"/>
        </w:tabs>
        <w:ind w:firstLine="561"/>
        <w:jc w:val="both"/>
        <w:rPr>
          <w:rFonts w:ascii="Arial" w:hAnsi="Arial" w:cs="Arial"/>
        </w:rPr>
      </w:pPr>
    </w:p>
    <w:p w14:paraId="51DF2D47" w14:textId="77777777" w:rsidR="00F648B2" w:rsidRPr="000E0F32" w:rsidRDefault="00F648B2" w:rsidP="00F648B2">
      <w:pPr>
        <w:tabs>
          <w:tab w:val="left" w:pos="284"/>
        </w:tabs>
        <w:ind w:firstLine="561"/>
        <w:jc w:val="both"/>
        <w:rPr>
          <w:rFonts w:ascii="Arial" w:hAnsi="Arial" w:cs="Arial"/>
        </w:rPr>
      </w:pPr>
    </w:p>
    <w:p w14:paraId="79D8EADC" w14:textId="77777777" w:rsidR="00F648B2" w:rsidRPr="000E0F32" w:rsidRDefault="00F648B2" w:rsidP="00F648B2">
      <w:pPr>
        <w:tabs>
          <w:tab w:val="left" w:pos="284"/>
        </w:tabs>
        <w:ind w:firstLine="561"/>
        <w:jc w:val="both"/>
        <w:rPr>
          <w:rFonts w:ascii="Arial" w:hAnsi="Arial" w:cs="Arial"/>
        </w:rPr>
      </w:pPr>
    </w:p>
    <w:p w14:paraId="11B6F39C" w14:textId="77777777" w:rsidR="00F648B2" w:rsidRPr="000E0F32" w:rsidRDefault="00F648B2" w:rsidP="00F648B2">
      <w:pPr>
        <w:tabs>
          <w:tab w:val="left" w:pos="284"/>
        </w:tabs>
        <w:ind w:firstLine="561"/>
        <w:jc w:val="both"/>
        <w:rPr>
          <w:rFonts w:ascii="Arial" w:hAnsi="Arial" w:cs="Arial"/>
        </w:rPr>
      </w:pPr>
    </w:p>
    <w:p w14:paraId="32AC5A8D"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191A9384" w14:textId="77777777" w:rsidR="00F648B2" w:rsidRPr="000E0F32" w:rsidRDefault="00F648B2" w:rsidP="00F648B2">
      <w:pPr>
        <w:tabs>
          <w:tab w:val="left" w:pos="284"/>
        </w:tabs>
        <w:jc w:val="center"/>
        <w:rPr>
          <w:rFonts w:ascii="Arial" w:hAnsi="Arial" w:cs="Arial"/>
        </w:rPr>
      </w:pPr>
    </w:p>
    <w:p w14:paraId="2B99DC96" w14:textId="77777777" w:rsidR="00F648B2" w:rsidRPr="000E0F32" w:rsidRDefault="00F648B2" w:rsidP="00F648B2">
      <w:pPr>
        <w:tabs>
          <w:tab w:val="left" w:pos="284"/>
        </w:tabs>
        <w:jc w:val="center"/>
        <w:rPr>
          <w:rFonts w:ascii="Arial" w:hAnsi="Arial" w:cs="Arial"/>
        </w:rPr>
      </w:pPr>
    </w:p>
    <w:p w14:paraId="48B031B8" w14:textId="77777777" w:rsidR="00F648B2" w:rsidRPr="000E0F32" w:rsidRDefault="00F648B2" w:rsidP="00F648B2">
      <w:pPr>
        <w:tabs>
          <w:tab w:val="left" w:pos="284"/>
        </w:tabs>
        <w:jc w:val="center"/>
        <w:rPr>
          <w:rFonts w:ascii="Arial" w:hAnsi="Arial" w:cs="Arial"/>
        </w:rPr>
      </w:pPr>
    </w:p>
    <w:p w14:paraId="2A7047C5" w14:textId="77777777" w:rsidR="00F648B2" w:rsidRPr="000E0F32" w:rsidRDefault="00F648B2" w:rsidP="00F648B2">
      <w:pPr>
        <w:tabs>
          <w:tab w:val="left" w:pos="284"/>
        </w:tabs>
        <w:jc w:val="center"/>
        <w:rPr>
          <w:rFonts w:ascii="Arial" w:hAnsi="Arial" w:cs="Arial"/>
        </w:rPr>
      </w:pPr>
    </w:p>
    <w:p w14:paraId="307E27EF"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2CECDB8"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02B6FA24" w14:textId="77777777" w:rsidR="00F648B2" w:rsidRPr="000E0F32" w:rsidRDefault="00F648B2" w:rsidP="00F648B2">
      <w:pPr>
        <w:tabs>
          <w:tab w:val="left" w:pos="284"/>
        </w:tabs>
        <w:ind w:firstLine="561"/>
        <w:jc w:val="center"/>
        <w:rPr>
          <w:rFonts w:ascii="Arial" w:hAnsi="Arial" w:cs="Arial"/>
        </w:rPr>
      </w:pPr>
    </w:p>
    <w:p w14:paraId="40A6F8F1" w14:textId="77777777" w:rsidR="00F648B2" w:rsidRPr="000E0F32" w:rsidRDefault="00F648B2" w:rsidP="00F648B2">
      <w:pPr>
        <w:tabs>
          <w:tab w:val="left" w:pos="284"/>
        </w:tabs>
        <w:ind w:firstLine="561"/>
        <w:jc w:val="center"/>
        <w:rPr>
          <w:rFonts w:ascii="Arial" w:hAnsi="Arial" w:cs="Arial"/>
        </w:rPr>
      </w:pPr>
    </w:p>
    <w:p w14:paraId="60A9026E"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ECF0E60" w14:textId="77777777" w:rsidR="00F648B2" w:rsidRPr="000E0F32" w:rsidRDefault="00F648B2" w:rsidP="00F648B2">
      <w:pPr>
        <w:tabs>
          <w:tab w:val="left" w:pos="284"/>
        </w:tabs>
        <w:ind w:firstLine="561"/>
        <w:jc w:val="center"/>
        <w:rPr>
          <w:rFonts w:ascii="Arial" w:hAnsi="Arial" w:cs="Arial"/>
          <w:b/>
        </w:rPr>
      </w:pPr>
    </w:p>
    <w:p w14:paraId="78675F99" w14:textId="77777777" w:rsidR="00F648B2" w:rsidRPr="000E0F32" w:rsidRDefault="00F648B2" w:rsidP="00F648B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30CB71E9"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07DDBEE8"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60F173C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29F3FE5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107180B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D64956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6C52401"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403173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59DDB63" w14:textId="77777777" w:rsidR="00F648B2" w:rsidRPr="000E0F32" w:rsidRDefault="00F648B2" w:rsidP="00F648B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23F65955"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3CCDC8B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3D9A5FE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65E4D67"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4ACC478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19DFE69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3D9E410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B32051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48F9D86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3F00FA2"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1B948B6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CB3AD5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040D45F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0C429F8E"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72EFB73E" w14:textId="77777777" w:rsidR="00F648B2" w:rsidRPr="000E0F32" w:rsidRDefault="00F648B2" w:rsidP="00F648B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7155A94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E4AF375" w14:textId="77777777" w:rsidR="00F648B2" w:rsidRPr="000E0F32" w:rsidRDefault="00F648B2" w:rsidP="00F648B2">
      <w:pPr>
        <w:tabs>
          <w:tab w:val="left" w:pos="284"/>
        </w:tabs>
        <w:jc w:val="both"/>
        <w:rPr>
          <w:rFonts w:ascii="Arial" w:hAnsi="Arial" w:cs="Arial"/>
        </w:rPr>
      </w:pPr>
    </w:p>
    <w:p w14:paraId="1C6ACF69"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48A3A505" w14:textId="77777777" w:rsidR="00F648B2" w:rsidRPr="000E0F32" w:rsidRDefault="00F648B2" w:rsidP="00F648B2">
      <w:pPr>
        <w:tabs>
          <w:tab w:val="left" w:pos="284"/>
        </w:tabs>
        <w:jc w:val="center"/>
        <w:rPr>
          <w:rFonts w:ascii="Arial" w:hAnsi="Arial" w:cs="Arial"/>
        </w:rPr>
      </w:pPr>
    </w:p>
    <w:p w14:paraId="48FE7B4B" w14:textId="77777777" w:rsidR="00F648B2" w:rsidRPr="000E0F32" w:rsidRDefault="00F648B2" w:rsidP="00F648B2">
      <w:pPr>
        <w:tabs>
          <w:tab w:val="left" w:pos="284"/>
        </w:tabs>
        <w:jc w:val="center"/>
        <w:rPr>
          <w:rFonts w:ascii="Arial" w:hAnsi="Arial" w:cs="Arial"/>
        </w:rPr>
      </w:pPr>
    </w:p>
    <w:p w14:paraId="65CCDB37"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F02A731"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23D4F751" w14:textId="77777777" w:rsidR="00F648B2" w:rsidRPr="000E0F32" w:rsidRDefault="00F648B2" w:rsidP="00F648B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C20A349"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4B24FE96" w14:textId="77777777" w:rsidR="00F648B2" w:rsidRPr="000E0F32" w:rsidRDefault="00F648B2" w:rsidP="00F648B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65479CE0" w14:textId="77777777" w:rsidR="00F648B2" w:rsidRPr="000E0F32" w:rsidRDefault="00F648B2" w:rsidP="00F648B2">
      <w:pPr>
        <w:tabs>
          <w:tab w:val="left" w:pos="284"/>
        </w:tabs>
        <w:jc w:val="center"/>
        <w:rPr>
          <w:rFonts w:ascii="Arial" w:hAnsi="Arial" w:cs="Arial"/>
        </w:rPr>
      </w:pPr>
      <w:r w:rsidRPr="000E0F32">
        <w:rPr>
          <w:rFonts w:ascii="Arial" w:hAnsi="Arial" w:cs="Arial"/>
          <w:b/>
          <w:bCs/>
        </w:rPr>
        <w:t>OU EMPRESA DE PEQUENO PORTE (EPP)</w:t>
      </w:r>
    </w:p>
    <w:p w14:paraId="075A3C28"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2BC28AE5"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1574E27"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D5E1BA3"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4E572484"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020AFCD"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10508C5" w14:textId="77777777" w:rsidR="00F648B2" w:rsidRPr="000E0F32" w:rsidRDefault="00F648B2" w:rsidP="00F648B2">
      <w:pPr>
        <w:pStyle w:val="Recuodecorpodetexto"/>
        <w:widowControl w:val="0"/>
        <w:tabs>
          <w:tab w:val="left" w:pos="284"/>
        </w:tabs>
        <w:overflowPunct/>
        <w:autoSpaceDE/>
        <w:spacing w:line="240" w:lineRule="auto"/>
        <w:textAlignment w:val="auto"/>
        <w:rPr>
          <w:color w:val="auto"/>
          <w:sz w:val="20"/>
          <w:szCs w:val="20"/>
        </w:rPr>
      </w:pPr>
    </w:p>
    <w:p w14:paraId="392E1102" w14:textId="77777777" w:rsidR="00F648B2" w:rsidRPr="000E0F32" w:rsidRDefault="00F648B2" w:rsidP="00F648B2">
      <w:pPr>
        <w:pStyle w:val="Recuodecorpodetexto"/>
        <w:tabs>
          <w:tab w:val="left" w:pos="284"/>
        </w:tabs>
        <w:spacing w:line="240" w:lineRule="auto"/>
        <w:rPr>
          <w:color w:val="auto"/>
          <w:sz w:val="20"/>
          <w:szCs w:val="20"/>
        </w:rPr>
      </w:pPr>
    </w:p>
    <w:p w14:paraId="374F5EB8" w14:textId="77777777" w:rsidR="00F648B2" w:rsidRPr="000E0F32" w:rsidRDefault="00F648B2" w:rsidP="00F648B2">
      <w:pPr>
        <w:tabs>
          <w:tab w:val="left" w:pos="284"/>
        </w:tabs>
        <w:rPr>
          <w:rFonts w:ascii="Arial" w:hAnsi="Arial" w:cs="Arial"/>
        </w:rPr>
      </w:pPr>
    </w:p>
    <w:p w14:paraId="7AF18199" w14:textId="77777777" w:rsidR="00F648B2" w:rsidRPr="000E0F32" w:rsidRDefault="00F648B2" w:rsidP="00F648B2">
      <w:pPr>
        <w:tabs>
          <w:tab w:val="left" w:pos="284"/>
        </w:tabs>
        <w:rPr>
          <w:rFonts w:ascii="Arial" w:hAnsi="Arial" w:cs="Arial"/>
        </w:rPr>
      </w:pPr>
    </w:p>
    <w:p w14:paraId="1E05B2BC" w14:textId="77777777" w:rsidR="00F648B2" w:rsidRPr="000E0F32" w:rsidRDefault="00F648B2" w:rsidP="00F648B2">
      <w:pPr>
        <w:tabs>
          <w:tab w:val="left" w:pos="284"/>
        </w:tabs>
        <w:rPr>
          <w:rFonts w:ascii="Arial" w:hAnsi="Arial" w:cs="Arial"/>
        </w:rPr>
      </w:pPr>
    </w:p>
    <w:p w14:paraId="5BA69C5A" w14:textId="77777777" w:rsidR="00F648B2" w:rsidRPr="000E0F32" w:rsidRDefault="00F648B2" w:rsidP="00F648B2">
      <w:pPr>
        <w:tabs>
          <w:tab w:val="left" w:pos="284"/>
        </w:tabs>
        <w:rPr>
          <w:rFonts w:ascii="Arial" w:hAnsi="Arial" w:cs="Arial"/>
        </w:rPr>
      </w:pPr>
    </w:p>
    <w:p w14:paraId="21C92288" w14:textId="77777777" w:rsidR="00F648B2" w:rsidRPr="000E0F32" w:rsidRDefault="00F648B2" w:rsidP="00F648B2">
      <w:pPr>
        <w:tabs>
          <w:tab w:val="left" w:pos="284"/>
        </w:tabs>
        <w:rPr>
          <w:rFonts w:ascii="Arial" w:hAnsi="Arial" w:cs="Arial"/>
        </w:rPr>
      </w:pPr>
    </w:p>
    <w:p w14:paraId="3C3E7C38" w14:textId="77777777" w:rsidR="00F648B2" w:rsidRPr="000E0F32" w:rsidRDefault="00F648B2" w:rsidP="00F648B2">
      <w:pPr>
        <w:tabs>
          <w:tab w:val="left" w:pos="284"/>
        </w:tabs>
        <w:rPr>
          <w:rFonts w:ascii="Arial" w:hAnsi="Arial" w:cs="Arial"/>
        </w:rPr>
      </w:pPr>
    </w:p>
    <w:p w14:paraId="44304EC1" w14:textId="77777777" w:rsidR="00F648B2" w:rsidRPr="000E0F32" w:rsidRDefault="00F648B2" w:rsidP="00F648B2">
      <w:pPr>
        <w:tabs>
          <w:tab w:val="left" w:pos="284"/>
        </w:tabs>
        <w:rPr>
          <w:rFonts w:ascii="Arial" w:hAnsi="Arial" w:cs="Arial"/>
        </w:rPr>
      </w:pPr>
    </w:p>
    <w:p w14:paraId="0C4A16DC" w14:textId="428B273B" w:rsidR="00F648B2" w:rsidRPr="000E0F32" w:rsidRDefault="00F648B2" w:rsidP="00F648B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FB7258">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15BBA1C" w14:textId="77777777" w:rsidR="00F648B2" w:rsidRPr="000E0F32" w:rsidRDefault="00F648B2" w:rsidP="00F648B2">
      <w:pPr>
        <w:tabs>
          <w:tab w:val="left" w:pos="284"/>
        </w:tabs>
        <w:jc w:val="both"/>
        <w:rPr>
          <w:rFonts w:ascii="Arial" w:hAnsi="Arial" w:cs="Arial"/>
        </w:rPr>
      </w:pPr>
    </w:p>
    <w:p w14:paraId="06FF82E4" w14:textId="77777777" w:rsidR="00F648B2" w:rsidRPr="000E0F32" w:rsidRDefault="00F648B2" w:rsidP="00F648B2">
      <w:pPr>
        <w:tabs>
          <w:tab w:val="left" w:pos="284"/>
        </w:tabs>
        <w:jc w:val="both"/>
        <w:rPr>
          <w:rFonts w:ascii="Arial" w:hAnsi="Arial" w:cs="Arial"/>
        </w:rPr>
      </w:pPr>
    </w:p>
    <w:p w14:paraId="134D1995" w14:textId="77777777" w:rsidR="00F648B2" w:rsidRPr="000E0F32" w:rsidRDefault="00F648B2" w:rsidP="00F648B2">
      <w:pPr>
        <w:tabs>
          <w:tab w:val="left" w:pos="284"/>
        </w:tabs>
        <w:jc w:val="both"/>
        <w:rPr>
          <w:rFonts w:ascii="Arial" w:hAnsi="Arial" w:cs="Arial"/>
        </w:rPr>
      </w:pPr>
    </w:p>
    <w:p w14:paraId="0FDB17D0" w14:textId="77777777" w:rsidR="00F648B2" w:rsidRPr="000E0F32" w:rsidRDefault="00F648B2" w:rsidP="00F648B2">
      <w:pPr>
        <w:tabs>
          <w:tab w:val="left" w:pos="284"/>
        </w:tabs>
        <w:jc w:val="both"/>
        <w:rPr>
          <w:rFonts w:ascii="Arial" w:hAnsi="Arial" w:cs="Arial"/>
        </w:rPr>
      </w:pPr>
    </w:p>
    <w:p w14:paraId="632D4041" w14:textId="77777777" w:rsidR="00F648B2" w:rsidRPr="000E0F32" w:rsidRDefault="00F648B2" w:rsidP="00F648B2">
      <w:pPr>
        <w:tabs>
          <w:tab w:val="left" w:pos="284"/>
        </w:tabs>
        <w:ind w:firstLine="561"/>
        <w:jc w:val="both"/>
        <w:rPr>
          <w:rFonts w:ascii="Arial" w:hAnsi="Arial" w:cs="Arial"/>
        </w:rPr>
      </w:pPr>
    </w:p>
    <w:p w14:paraId="5A06F892"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Local e data</w:t>
      </w:r>
    </w:p>
    <w:p w14:paraId="587AD5A6" w14:textId="77777777" w:rsidR="00F648B2" w:rsidRPr="000E0F32" w:rsidRDefault="00F648B2" w:rsidP="00F648B2">
      <w:pPr>
        <w:tabs>
          <w:tab w:val="left" w:pos="284"/>
        </w:tabs>
        <w:ind w:firstLine="561"/>
        <w:jc w:val="center"/>
        <w:rPr>
          <w:rFonts w:ascii="Arial" w:hAnsi="Arial" w:cs="Arial"/>
        </w:rPr>
      </w:pPr>
    </w:p>
    <w:p w14:paraId="7B632E9F" w14:textId="77777777" w:rsidR="00F648B2" w:rsidRPr="000E0F32" w:rsidRDefault="00F648B2" w:rsidP="00F648B2">
      <w:pPr>
        <w:tabs>
          <w:tab w:val="left" w:pos="284"/>
        </w:tabs>
        <w:ind w:firstLine="561"/>
        <w:jc w:val="center"/>
        <w:rPr>
          <w:rFonts w:ascii="Arial" w:hAnsi="Arial" w:cs="Arial"/>
        </w:rPr>
      </w:pPr>
    </w:p>
    <w:p w14:paraId="27008A7E" w14:textId="77777777" w:rsidR="00F648B2" w:rsidRPr="000E0F32" w:rsidRDefault="00F648B2" w:rsidP="00F648B2">
      <w:pPr>
        <w:tabs>
          <w:tab w:val="left" w:pos="284"/>
        </w:tabs>
        <w:ind w:firstLine="561"/>
        <w:jc w:val="center"/>
        <w:rPr>
          <w:rFonts w:ascii="Arial" w:hAnsi="Arial" w:cs="Arial"/>
        </w:rPr>
      </w:pPr>
    </w:p>
    <w:p w14:paraId="5ACDB9A5" w14:textId="77777777" w:rsidR="00F648B2" w:rsidRPr="000E0F32" w:rsidRDefault="00F648B2" w:rsidP="00F648B2">
      <w:pPr>
        <w:tabs>
          <w:tab w:val="left" w:pos="284"/>
        </w:tabs>
        <w:ind w:firstLine="561"/>
        <w:jc w:val="center"/>
        <w:rPr>
          <w:rFonts w:ascii="Arial" w:hAnsi="Arial" w:cs="Arial"/>
        </w:rPr>
      </w:pPr>
    </w:p>
    <w:p w14:paraId="2157DFC9"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_______________________________________________</w:t>
      </w:r>
    </w:p>
    <w:p w14:paraId="4330EAA0"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Nome e assinatura do representante legal</w:t>
      </w:r>
    </w:p>
    <w:p w14:paraId="46A5D657" w14:textId="77777777" w:rsidR="00F648B2" w:rsidRPr="000E0F32" w:rsidRDefault="00F648B2" w:rsidP="00F648B2">
      <w:pPr>
        <w:tabs>
          <w:tab w:val="left" w:pos="284"/>
        </w:tabs>
        <w:jc w:val="center"/>
        <w:rPr>
          <w:rFonts w:ascii="Arial" w:hAnsi="Arial" w:cs="Arial"/>
        </w:rPr>
      </w:pPr>
    </w:p>
    <w:p w14:paraId="631C95C1" w14:textId="77777777" w:rsidR="00F648B2" w:rsidRPr="000E0F32" w:rsidRDefault="00F648B2" w:rsidP="00F648B2">
      <w:pPr>
        <w:tabs>
          <w:tab w:val="left" w:pos="284"/>
        </w:tabs>
        <w:jc w:val="center"/>
        <w:rPr>
          <w:rFonts w:ascii="Arial" w:hAnsi="Arial" w:cs="Arial"/>
        </w:rPr>
      </w:pPr>
    </w:p>
    <w:p w14:paraId="5AA9F842" w14:textId="77777777" w:rsidR="00F648B2" w:rsidRPr="000E0F32" w:rsidRDefault="00F648B2" w:rsidP="00F648B2">
      <w:pPr>
        <w:tabs>
          <w:tab w:val="left" w:pos="284"/>
        </w:tabs>
        <w:jc w:val="center"/>
        <w:rPr>
          <w:rFonts w:ascii="Arial" w:hAnsi="Arial" w:cs="Arial"/>
        </w:rPr>
      </w:pPr>
    </w:p>
    <w:p w14:paraId="45A5F270" w14:textId="77777777" w:rsidR="00F648B2" w:rsidRPr="000E0F32" w:rsidRDefault="00F648B2" w:rsidP="00F648B2">
      <w:pPr>
        <w:tabs>
          <w:tab w:val="left" w:pos="284"/>
        </w:tabs>
        <w:jc w:val="center"/>
        <w:rPr>
          <w:rFonts w:ascii="Arial" w:hAnsi="Arial" w:cs="Arial"/>
        </w:rPr>
      </w:pPr>
    </w:p>
    <w:p w14:paraId="0A529333" w14:textId="77777777" w:rsidR="00F648B2" w:rsidRPr="000E0F32" w:rsidRDefault="00F648B2" w:rsidP="00F648B2">
      <w:pPr>
        <w:tabs>
          <w:tab w:val="left" w:pos="284"/>
        </w:tabs>
        <w:jc w:val="center"/>
        <w:rPr>
          <w:rFonts w:ascii="Arial" w:hAnsi="Arial" w:cs="Arial"/>
        </w:rPr>
      </w:pPr>
    </w:p>
    <w:p w14:paraId="1CE5BD35" w14:textId="77777777" w:rsidR="00F648B2" w:rsidRPr="000E0F32" w:rsidRDefault="00F648B2" w:rsidP="00F648B2">
      <w:pPr>
        <w:tabs>
          <w:tab w:val="left" w:pos="284"/>
        </w:tabs>
        <w:jc w:val="center"/>
        <w:rPr>
          <w:rFonts w:ascii="Arial" w:hAnsi="Arial" w:cs="Arial"/>
        </w:rPr>
      </w:pPr>
    </w:p>
    <w:p w14:paraId="34985E24" w14:textId="77777777" w:rsidR="00F648B2" w:rsidRPr="000E0F32" w:rsidRDefault="00F648B2" w:rsidP="00F648B2">
      <w:pPr>
        <w:tabs>
          <w:tab w:val="left" w:pos="284"/>
        </w:tabs>
        <w:rPr>
          <w:rFonts w:ascii="Arial" w:hAnsi="Arial" w:cs="Arial"/>
        </w:rPr>
      </w:pPr>
    </w:p>
    <w:p w14:paraId="54605448" w14:textId="77777777" w:rsidR="00F648B2" w:rsidRPr="000E0F32" w:rsidRDefault="00F648B2" w:rsidP="00F648B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0E8E39C2"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014A74AA"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PROPOSTA</w:t>
      </w:r>
    </w:p>
    <w:p w14:paraId="206A3F2E"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27067BA4" w14:textId="77777777" w:rsidR="00F648B2" w:rsidRPr="000E0F32" w:rsidRDefault="00F648B2" w:rsidP="00F648B2">
      <w:pPr>
        <w:tabs>
          <w:tab w:val="left" w:pos="284"/>
        </w:tabs>
        <w:jc w:val="both"/>
        <w:rPr>
          <w:rFonts w:ascii="Arial" w:hAnsi="Arial" w:cs="Arial"/>
        </w:rPr>
      </w:pPr>
    </w:p>
    <w:p w14:paraId="3EC1FCD6" w14:textId="77777777" w:rsidR="00F648B2" w:rsidRPr="000E0F32" w:rsidRDefault="00F648B2" w:rsidP="00F648B2">
      <w:pPr>
        <w:tabs>
          <w:tab w:val="left" w:pos="284"/>
        </w:tabs>
        <w:jc w:val="both"/>
        <w:rPr>
          <w:rFonts w:ascii="Arial" w:hAnsi="Arial" w:cs="Arial"/>
        </w:rPr>
      </w:pPr>
    </w:p>
    <w:p w14:paraId="330D6D0E" w14:textId="77777777" w:rsidR="00F648B2" w:rsidRPr="000E0F32" w:rsidRDefault="00F648B2" w:rsidP="00F648B2">
      <w:pPr>
        <w:pStyle w:val="Corpodetexto31"/>
        <w:tabs>
          <w:tab w:val="left" w:pos="284"/>
        </w:tabs>
        <w:rPr>
          <w:b/>
          <w:color w:val="auto"/>
        </w:rPr>
      </w:pPr>
      <w:r w:rsidRPr="000E0F32">
        <w:rPr>
          <w:b/>
          <w:color w:val="auto"/>
        </w:rPr>
        <w:t>EMPRESA:</w:t>
      </w:r>
    </w:p>
    <w:p w14:paraId="251D8303" w14:textId="77777777" w:rsidR="00F648B2" w:rsidRPr="000E0F32" w:rsidRDefault="00F648B2" w:rsidP="00F648B2">
      <w:pPr>
        <w:tabs>
          <w:tab w:val="left" w:pos="284"/>
        </w:tabs>
        <w:jc w:val="both"/>
        <w:rPr>
          <w:rFonts w:ascii="Arial" w:hAnsi="Arial" w:cs="Arial"/>
        </w:rPr>
      </w:pPr>
      <w:r w:rsidRPr="000E0F32">
        <w:rPr>
          <w:rFonts w:ascii="Arial" w:hAnsi="Arial" w:cs="Arial"/>
        </w:rPr>
        <w:t>Razão Social:</w:t>
      </w:r>
    </w:p>
    <w:p w14:paraId="7837C428" w14:textId="77777777" w:rsidR="00F648B2" w:rsidRPr="000E0F32" w:rsidRDefault="00F648B2" w:rsidP="00F648B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0E6D29F8" w14:textId="77777777" w:rsidR="00F648B2" w:rsidRPr="000E0F32" w:rsidRDefault="00F648B2" w:rsidP="00F648B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0CEFD741" w14:textId="77777777" w:rsidR="00F648B2" w:rsidRPr="000E0F32" w:rsidRDefault="00F648B2" w:rsidP="00F648B2">
      <w:pPr>
        <w:pStyle w:val="Corpodetexto21"/>
        <w:tabs>
          <w:tab w:val="left" w:pos="284"/>
        </w:tabs>
        <w:rPr>
          <w:b w:val="0"/>
          <w:sz w:val="20"/>
        </w:rPr>
      </w:pPr>
      <w:r w:rsidRPr="000E0F32">
        <w:rPr>
          <w:b w:val="0"/>
          <w:sz w:val="20"/>
        </w:rPr>
        <w:t>Telefone:</w:t>
      </w:r>
    </w:p>
    <w:p w14:paraId="68218904" w14:textId="77777777" w:rsidR="00F648B2" w:rsidRPr="000E0F32" w:rsidRDefault="00F648B2" w:rsidP="00F648B2">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69924554" w14:textId="77777777" w:rsidR="00F648B2" w:rsidRPr="000E0F32" w:rsidRDefault="00F648B2" w:rsidP="00F648B2">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2B7A906B" w14:textId="77777777" w:rsidR="00F648B2" w:rsidRPr="000E0F32" w:rsidRDefault="00F648B2" w:rsidP="00F648B2">
      <w:pPr>
        <w:tabs>
          <w:tab w:val="left" w:pos="284"/>
        </w:tabs>
        <w:jc w:val="both"/>
        <w:rPr>
          <w:rFonts w:ascii="Arial" w:hAnsi="Arial" w:cs="Arial"/>
        </w:rPr>
      </w:pPr>
    </w:p>
    <w:p w14:paraId="180317BD" w14:textId="77777777" w:rsidR="00F648B2" w:rsidRPr="000E0F32" w:rsidRDefault="00F648B2" w:rsidP="00F648B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F648B2" w:rsidRPr="000E0F32" w14:paraId="30179DC8"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9B27059"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D8CD322"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E8CA028"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3E91271" w14:textId="77777777" w:rsidR="00F648B2" w:rsidRPr="000E0F32" w:rsidRDefault="00F648B2" w:rsidP="00F648B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F757941"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68B9845C"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Total</w:t>
            </w:r>
          </w:p>
        </w:tc>
      </w:tr>
      <w:tr w:rsidR="00F648B2" w:rsidRPr="000E0F32" w14:paraId="7263E714"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50CCBC3"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1C3F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3F7C98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FBF27F"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392EEE5"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6E38B4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r w:rsidR="00F648B2" w:rsidRPr="000E0F32" w14:paraId="4CA4935C"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4EFDC"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92C60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8C3E52B"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E3B684E"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81D4F54"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7791EF0"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bl>
    <w:p w14:paraId="60B616C6" w14:textId="77777777" w:rsidR="00F648B2" w:rsidRPr="000E0F32" w:rsidRDefault="00F648B2" w:rsidP="00F648B2">
      <w:pPr>
        <w:tabs>
          <w:tab w:val="left" w:pos="284"/>
        </w:tabs>
        <w:jc w:val="both"/>
        <w:rPr>
          <w:rFonts w:ascii="Arial" w:hAnsi="Arial" w:cs="Arial"/>
        </w:rPr>
      </w:pPr>
    </w:p>
    <w:p w14:paraId="4494886A" w14:textId="77777777" w:rsidR="00F648B2" w:rsidRPr="000E0F32" w:rsidRDefault="00F648B2" w:rsidP="00F648B2">
      <w:pPr>
        <w:tabs>
          <w:tab w:val="left" w:pos="284"/>
        </w:tabs>
        <w:jc w:val="both"/>
        <w:rPr>
          <w:rFonts w:ascii="Arial" w:hAnsi="Arial" w:cs="Arial"/>
        </w:rPr>
      </w:pPr>
    </w:p>
    <w:p w14:paraId="11422639" w14:textId="77777777" w:rsidR="00F648B2" w:rsidRPr="000E0F32" w:rsidRDefault="00F648B2" w:rsidP="00F648B2">
      <w:pPr>
        <w:tabs>
          <w:tab w:val="left" w:pos="284"/>
        </w:tabs>
        <w:jc w:val="both"/>
        <w:rPr>
          <w:rFonts w:ascii="Arial" w:hAnsi="Arial" w:cs="Arial"/>
        </w:rPr>
      </w:pPr>
    </w:p>
    <w:p w14:paraId="31C118C6" w14:textId="77777777" w:rsidR="00F648B2" w:rsidRPr="000E0F32" w:rsidRDefault="00F648B2" w:rsidP="00F648B2">
      <w:pPr>
        <w:tabs>
          <w:tab w:val="left" w:pos="284"/>
        </w:tabs>
        <w:jc w:val="both"/>
        <w:rPr>
          <w:rFonts w:ascii="Arial" w:hAnsi="Arial" w:cs="Arial"/>
        </w:rPr>
      </w:pPr>
    </w:p>
    <w:p w14:paraId="57E02305" w14:textId="77777777" w:rsidR="00F648B2" w:rsidRPr="000E0F32" w:rsidRDefault="00F648B2" w:rsidP="00F648B2">
      <w:pPr>
        <w:tabs>
          <w:tab w:val="left" w:pos="284"/>
        </w:tabs>
        <w:jc w:val="both"/>
        <w:rPr>
          <w:rFonts w:ascii="Arial" w:hAnsi="Arial" w:cs="Arial"/>
        </w:rPr>
      </w:pPr>
    </w:p>
    <w:p w14:paraId="4CAC4E68" w14:textId="77777777" w:rsidR="00F648B2" w:rsidRPr="000E0F32" w:rsidRDefault="00F648B2" w:rsidP="00F648B2">
      <w:pPr>
        <w:pStyle w:val="Corpodetexto31"/>
        <w:tabs>
          <w:tab w:val="left" w:pos="284"/>
        </w:tabs>
        <w:rPr>
          <w:b/>
          <w:color w:val="auto"/>
        </w:rPr>
      </w:pPr>
      <w:r w:rsidRPr="000E0F32">
        <w:rPr>
          <w:b/>
          <w:color w:val="auto"/>
        </w:rPr>
        <w:t>DADOS BANCÁRIOS PARA FINS DE PAGAMENTO:</w:t>
      </w:r>
    </w:p>
    <w:p w14:paraId="0948D296" w14:textId="77777777" w:rsidR="00F648B2" w:rsidRPr="000E0F32" w:rsidRDefault="00F648B2" w:rsidP="00F648B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49C3800F" w14:textId="77777777" w:rsidR="00F648B2" w:rsidRPr="000E0F32" w:rsidRDefault="00F648B2" w:rsidP="00F648B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6C14A8CC" w14:textId="77777777" w:rsidR="00F648B2" w:rsidRPr="000E0F32" w:rsidRDefault="00F648B2" w:rsidP="00F648B2">
      <w:pPr>
        <w:pStyle w:val="Corpodetexto31"/>
        <w:tabs>
          <w:tab w:val="left" w:pos="284"/>
        </w:tabs>
        <w:rPr>
          <w:b/>
          <w:color w:val="auto"/>
        </w:rPr>
      </w:pPr>
      <w:r w:rsidRPr="000E0F32">
        <w:rPr>
          <w:color w:val="auto"/>
        </w:rPr>
        <w:t>Nº Conta Corrente</w:t>
      </w:r>
    </w:p>
    <w:p w14:paraId="6F9C82C8" w14:textId="77777777" w:rsidR="00F648B2" w:rsidRPr="000E0F32" w:rsidRDefault="00F648B2" w:rsidP="00F648B2">
      <w:pPr>
        <w:pStyle w:val="Corpodetexto31"/>
        <w:tabs>
          <w:tab w:val="left" w:pos="284"/>
        </w:tabs>
        <w:rPr>
          <w:b/>
          <w:color w:val="auto"/>
        </w:rPr>
      </w:pPr>
    </w:p>
    <w:p w14:paraId="6252296A" w14:textId="77777777" w:rsidR="00F648B2" w:rsidRPr="000E0F32" w:rsidRDefault="00F648B2" w:rsidP="00F648B2">
      <w:pPr>
        <w:pStyle w:val="Corpodetexto31"/>
        <w:tabs>
          <w:tab w:val="left" w:pos="284"/>
        </w:tabs>
        <w:rPr>
          <w:b/>
          <w:color w:val="auto"/>
        </w:rPr>
      </w:pPr>
    </w:p>
    <w:p w14:paraId="050BC3F8" w14:textId="77777777" w:rsidR="00F648B2" w:rsidRPr="000E0F32" w:rsidRDefault="00F648B2" w:rsidP="00F648B2">
      <w:pPr>
        <w:pStyle w:val="Corpodetexto31"/>
        <w:tabs>
          <w:tab w:val="left" w:pos="284"/>
        </w:tabs>
        <w:rPr>
          <w:b/>
          <w:color w:val="auto"/>
        </w:rPr>
      </w:pPr>
    </w:p>
    <w:p w14:paraId="2F69A942" w14:textId="77777777" w:rsidR="00F648B2" w:rsidRPr="000E0F32" w:rsidRDefault="00F648B2" w:rsidP="00F648B2">
      <w:pPr>
        <w:pStyle w:val="Corpodetexto31"/>
        <w:tabs>
          <w:tab w:val="left" w:pos="284"/>
        </w:tabs>
        <w:rPr>
          <w:b/>
          <w:color w:val="auto"/>
        </w:rPr>
      </w:pPr>
    </w:p>
    <w:p w14:paraId="038F0A3E" w14:textId="77777777" w:rsidR="00F648B2" w:rsidRPr="000E0F32" w:rsidRDefault="00F648B2" w:rsidP="00F648B2">
      <w:pPr>
        <w:pStyle w:val="Corpodetexto31"/>
        <w:tabs>
          <w:tab w:val="left" w:pos="284"/>
        </w:tabs>
        <w:rPr>
          <w:b/>
          <w:color w:val="auto"/>
        </w:rPr>
      </w:pPr>
    </w:p>
    <w:p w14:paraId="2188A805" w14:textId="77777777" w:rsidR="00F648B2" w:rsidRPr="000E0F32" w:rsidRDefault="00F648B2" w:rsidP="00F648B2">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12A283D6" w14:textId="77777777" w:rsidR="00F648B2" w:rsidRPr="000E0F32" w:rsidRDefault="00F648B2" w:rsidP="00F648B2">
      <w:pPr>
        <w:tabs>
          <w:tab w:val="left" w:pos="284"/>
        </w:tabs>
        <w:jc w:val="both"/>
        <w:rPr>
          <w:rFonts w:ascii="Arial" w:hAnsi="Arial" w:cs="Arial"/>
        </w:rPr>
      </w:pPr>
      <w:r w:rsidRPr="000E0F32">
        <w:rPr>
          <w:rFonts w:ascii="Arial" w:hAnsi="Arial" w:cs="Arial"/>
        </w:rPr>
        <w:t>Nome:</w:t>
      </w:r>
    </w:p>
    <w:p w14:paraId="7FA86F2C" w14:textId="77777777" w:rsidR="00F648B2" w:rsidRPr="000E0F32" w:rsidRDefault="00F648B2" w:rsidP="00F648B2">
      <w:pPr>
        <w:tabs>
          <w:tab w:val="left" w:pos="284"/>
        </w:tabs>
        <w:jc w:val="both"/>
        <w:rPr>
          <w:rFonts w:ascii="Arial" w:hAnsi="Arial" w:cs="Arial"/>
        </w:rPr>
      </w:pPr>
      <w:r w:rsidRPr="000E0F32">
        <w:rPr>
          <w:rFonts w:ascii="Arial" w:hAnsi="Arial" w:cs="Arial"/>
        </w:rPr>
        <w:t>CPF:</w:t>
      </w:r>
    </w:p>
    <w:p w14:paraId="7BBDE14B" w14:textId="77777777" w:rsidR="00F648B2" w:rsidRPr="000E0F32" w:rsidRDefault="00F648B2" w:rsidP="00F648B2">
      <w:pPr>
        <w:tabs>
          <w:tab w:val="left" w:pos="284"/>
        </w:tabs>
        <w:jc w:val="both"/>
        <w:rPr>
          <w:rFonts w:ascii="Arial" w:hAnsi="Arial" w:cs="Arial"/>
        </w:rPr>
      </w:pPr>
      <w:r w:rsidRPr="000E0F32">
        <w:rPr>
          <w:rFonts w:ascii="Arial" w:hAnsi="Arial" w:cs="Arial"/>
        </w:rPr>
        <w:t>RG:</w:t>
      </w:r>
    </w:p>
    <w:p w14:paraId="3E78F341" w14:textId="77777777" w:rsidR="00F648B2" w:rsidRPr="000E0F32" w:rsidRDefault="00F648B2" w:rsidP="00F648B2">
      <w:pPr>
        <w:tabs>
          <w:tab w:val="left" w:pos="284"/>
        </w:tabs>
        <w:jc w:val="both"/>
        <w:rPr>
          <w:rFonts w:ascii="Arial" w:hAnsi="Arial" w:cs="Arial"/>
        </w:rPr>
      </w:pPr>
      <w:r w:rsidRPr="000E0F32">
        <w:rPr>
          <w:rFonts w:ascii="Arial" w:hAnsi="Arial" w:cs="Arial"/>
        </w:rPr>
        <w:t>Nacionalidade:</w:t>
      </w:r>
    </w:p>
    <w:p w14:paraId="4118EBF1" w14:textId="77777777" w:rsidR="00F648B2" w:rsidRPr="000E0F32" w:rsidRDefault="00F648B2" w:rsidP="00F648B2">
      <w:pPr>
        <w:tabs>
          <w:tab w:val="left" w:pos="284"/>
        </w:tabs>
        <w:jc w:val="both"/>
        <w:rPr>
          <w:rFonts w:ascii="Arial" w:hAnsi="Arial" w:cs="Arial"/>
        </w:rPr>
      </w:pPr>
      <w:r w:rsidRPr="000E0F32">
        <w:rPr>
          <w:rFonts w:ascii="Arial" w:hAnsi="Arial" w:cs="Arial"/>
        </w:rPr>
        <w:t>Estado Civil:</w:t>
      </w:r>
    </w:p>
    <w:p w14:paraId="74204288" w14:textId="77777777" w:rsidR="00F648B2" w:rsidRPr="000E0F32" w:rsidRDefault="00F648B2" w:rsidP="00F648B2">
      <w:pPr>
        <w:tabs>
          <w:tab w:val="left" w:pos="284"/>
        </w:tabs>
        <w:jc w:val="both"/>
        <w:rPr>
          <w:rFonts w:ascii="Arial" w:hAnsi="Arial" w:cs="Arial"/>
        </w:rPr>
      </w:pPr>
      <w:r w:rsidRPr="000E0F32">
        <w:rPr>
          <w:rFonts w:ascii="Arial" w:hAnsi="Arial" w:cs="Arial"/>
        </w:rPr>
        <w:t>Endereço residencial:</w:t>
      </w:r>
    </w:p>
    <w:p w14:paraId="14A54E46" w14:textId="77777777" w:rsidR="00F648B2" w:rsidRPr="000E0F32" w:rsidRDefault="00F648B2" w:rsidP="00F648B2">
      <w:pPr>
        <w:tabs>
          <w:tab w:val="left" w:pos="284"/>
        </w:tabs>
        <w:jc w:val="both"/>
        <w:rPr>
          <w:rFonts w:ascii="Arial" w:hAnsi="Arial" w:cs="Arial"/>
        </w:rPr>
      </w:pPr>
      <w:r w:rsidRPr="000E0F32">
        <w:rPr>
          <w:rFonts w:ascii="Arial" w:hAnsi="Arial" w:cs="Arial"/>
        </w:rPr>
        <w:t>Profissão:</w:t>
      </w:r>
    </w:p>
    <w:p w14:paraId="24B89871" w14:textId="77777777" w:rsidR="00F648B2" w:rsidRPr="000E0F32" w:rsidRDefault="00F648B2" w:rsidP="00F648B2">
      <w:pPr>
        <w:tabs>
          <w:tab w:val="left" w:pos="284"/>
        </w:tabs>
        <w:jc w:val="both"/>
        <w:rPr>
          <w:rFonts w:ascii="Arial" w:hAnsi="Arial" w:cs="Arial"/>
        </w:rPr>
      </w:pPr>
      <w:r w:rsidRPr="000E0F32">
        <w:rPr>
          <w:rFonts w:ascii="Arial" w:hAnsi="Arial" w:cs="Arial"/>
        </w:rPr>
        <w:t>Cargo que ocupa na empresa:</w:t>
      </w:r>
    </w:p>
    <w:p w14:paraId="58BCE5B1" w14:textId="77777777" w:rsidR="00F648B2" w:rsidRPr="000E0F32" w:rsidRDefault="00F648B2" w:rsidP="00F648B2">
      <w:pPr>
        <w:tabs>
          <w:tab w:val="left" w:pos="284"/>
        </w:tabs>
        <w:ind w:left="142" w:firstLine="709"/>
        <w:jc w:val="both"/>
        <w:rPr>
          <w:rFonts w:ascii="Arial" w:hAnsi="Arial" w:cs="Arial"/>
        </w:rPr>
      </w:pPr>
    </w:p>
    <w:p w14:paraId="61C48B72" w14:textId="77777777" w:rsidR="00F648B2" w:rsidRPr="000E0F32" w:rsidRDefault="00F648B2" w:rsidP="00F648B2">
      <w:pPr>
        <w:tabs>
          <w:tab w:val="left" w:pos="284"/>
        </w:tabs>
        <w:ind w:left="142" w:firstLine="709"/>
        <w:jc w:val="both"/>
        <w:rPr>
          <w:rFonts w:ascii="Arial" w:hAnsi="Arial" w:cs="Arial"/>
        </w:rPr>
      </w:pPr>
    </w:p>
    <w:p w14:paraId="4C266D94" w14:textId="77777777" w:rsidR="00F648B2" w:rsidRPr="000E0F32" w:rsidRDefault="00F648B2" w:rsidP="00F648B2">
      <w:pPr>
        <w:tabs>
          <w:tab w:val="left" w:pos="284"/>
        </w:tabs>
        <w:ind w:left="142" w:firstLine="709"/>
        <w:jc w:val="both"/>
        <w:rPr>
          <w:rFonts w:ascii="Arial" w:hAnsi="Arial" w:cs="Arial"/>
        </w:rPr>
      </w:pPr>
    </w:p>
    <w:p w14:paraId="7946A672" w14:textId="77777777" w:rsidR="00F648B2" w:rsidRPr="000E0F32" w:rsidRDefault="00F648B2" w:rsidP="00F648B2">
      <w:pPr>
        <w:tabs>
          <w:tab w:val="left" w:pos="284"/>
        </w:tabs>
        <w:ind w:left="142" w:firstLine="709"/>
        <w:jc w:val="both"/>
        <w:rPr>
          <w:rFonts w:ascii="Arial" w:hAnsi="Arial" w:cs="Arial"/>
        </w:rPr>
      </w:pPr>
    </w:p>
    <w:p w14:paraId="266C61E5" w14:textId="77777777" w:rsidR="00F648B2" w:rsidRPr="000E0F32" w:rsidRDefault="00F648B2" w:rsidP="00F648B2">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26F4590C" w14:textId="77777777" w:rsidR="00F648B2" w:rsidRPr="000E0F32" w:rsidRDefault="00F648B2" w:rsidP="00F648B2">
      <w:pPr>
        <w:tabs>
          <w:tab w:val="left" w:pos="284"/>
        </w:tabs>
        <w:jc w:val="both"/>
        <w:rPr>
          <w:rFonts w:ascii="Arial" w:hAnsi="Arial" w:cs="Arial"/>
        </w:rPr>
      </w:pPr>
    </w:p>
    <w:p w14:paraId="0708E672" w14:textId="77777777" w:rsidR="00F648B2" w:rsidRPr="000E0F32" w:rsidRDefault="00F648B2" w:rsidP="00F648B2">
      <w:pPr>
        <w:tabs>
          <w:tab w:val="left" w:pos="284"/>
        </w:tabs>
        <w:jc w:val="both"/>
        <w:rPr>
          <w:rFonts w:ascii="Arial" w:hAnsi="Arial" w:cs="Arial"/>
        </w:rPr>
      </w:pPr>
    </w:p>
    <w:p w14:paraId="7B7D6905" w14:textId="77777777" w:rsidR="00F648B2" w:rsidRPr="000E0F32" w:rsidRDefault="00F648B2" w:rsidP="00F648B2">
      <w:pPr>
        <w:tabs>
          <w:tab w:val="left" w:pos="284"/>
        </w:tabs>
        <w:jc w:val="both"/>
        <w:rPr>
          <w:rFonts w:ascii="Arial" w:hAnsi="Arial" w:cs="Arial"/>
        </w:rPr>
      </w:pPr>
    </w:p>
    <w:p w14:paraId="1532DB35"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w:t>
      </w:r>
    </w:p>
    <w:p w14:paraId="5B10336E" w14:textId="77777777" w:rsidR="00F648B2" w:rsidRPr="000E0F32" w:rsidRDefault="00F648B2" w:rsidP="00F648B2">
      <w:pPr>
        <w:tabs>
          <w:tab w:val="left" w:pos="284"/>
        </w:tabs>
        <w:jc w:val="center"/>
        <w:rPr>
          <w:rFonts w:ascii="Arial" w:hAnsi="Arial" w:cs="Arial"/>
        </w:rPr>
      </w:pPr>
      <w:r w:rsidRPr="000E0F32">
        <w:rPr>
          <w:rFonts w:ascii="Arial" w:hAnsi="Arial" w:cs="Arial"/>
        </w:rPr>
        <w:t>Assinatura e identificação do representante legal</w:t>
      </w:r>
    </w:p>
    <w:p w14:paraId="1791DF20" w14:textId="77777777" w:rsidR="00F648B2" w:rsidRPr="000E0F32" w:rsidRDefault="00F648B2" w:rsidP="00F648B2">
      <w:pPr>
        <w:pStyle w:val="Recuodecorpodetexto"/>
        <w:widowControl w:val="0"/>
        <w:tabs>
          <w:tab w:val="left" w:pos="284"/>
        </w:tabs>
        <w:overflowPunct/>
        <w:autoSpaceDE/>
        <w:autoSpaceDN w:val="0"/>
        <w:spacing w:line="240" w:lineRule="auto"/>
        <w:jc w:val="center"/>
        <w:rPr>
          <w:color w:val="auto"/>
          <w:sz w:val="20"/>
          <w:szCs w:val="20"/>
        </w:rPr>
      </w:pPr>
    </w:p>
    <w:p w14:paraId="52299222"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1FD81572"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FBB69E4" w14:textId="77777777" w:rsidR="00F648B2" w:rsidRPr="00B3036E" w:rsidRDefault="00F648B2" w:rsidP="00F648B2">
      <w:pPr>
        <w:ind w:firstLine="284"/>
        <w:jc w:val="center"/>
        <w:rPr>
          <w:rFonts w:ascii="Arial" w:hAnsi="Arial" w:cs="Arial"/>
        </w:rPr>
      </w:pPr>
      <w:r w:rsidRPr="00B3036E">
        <w:rPr>
          <w:rFonts w:ascii="Arial" w:hAnsi="Arial" w:cs="Arial"/>
          <w:b/>
          <w:bCs/>
        </w:rPr>
        <w:t>MINUTA DA ATA DE REGISTRO DE PREÇOS</w:t>
      </w:r>
    </w:p>
    <w:p w14:paraId="13DA2181"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24404E4" w14:textId="77777777" w:rsidR="00F648B2" w:rsidRDefault="00F648B2" w:rsidP="00F648B2">
      <w:pPr>
        <w:pStyle w:val="Corpodetexto"/>
        <w:ind w:firstLine="284"/>
        <w:rPr>
          <w:sz w:val="20"/>
          <w:szCs w:val="20"/>
          <w:lang w:val="pt-BR"/>
        </w:rPr>
      </w:pPr>
    </w:p>
    <w:p w14:paraId="767C6D0D" w14:textId="77777777" w:rsidR="00F648B2" w:rsidRDefault="00F648B2" w:rsidP="00F648B2">
      <w:pPr>
        <w:pStyle w:val="Corpodetexto"/>
        <w:ind w:firstLine="284"/>
        <w:rPr>
          <w:sz w:val="20"/>
          <w:szCs w:val="20"/>
          <w:lang w:val="pt-BR"/>
        </w:rPr>
      </w:pPr>
    </w:p>
    <w:p w14:paraId="1E707DD7" w14:textId="77777777" w:rsidR="00F648B2" w:rsidRPr="001345A2" w:rsidRDefault="00F648B2" w:rsidP="00F648B2">
      <w:pPr>
        <w:pStyle w:val="Corpodetexto"/>
        <w:ind w:firstLine="284"/>
        <w:rPr>
          <w:sz w:val="20"/>
          <w:szCs w:val="20"/>
          <w:lang w:val="pt-BR"/>
        </w:rPr>
      </w:pPr>
    </w:p>
    <w:p w14:paraId="5C986D28" w14:textId="77777777" w:rsidR="00F648B2" w:rsidRPr="00B3036E" w:rsidRDefault="00F648B2" w:rsidP="00F648B2">
      <w:pPr>
        <w:ind w:firstLine="284"/>
        <w:jc w:val="center"/>
        <w:rPr>
          <w:rFonts w:ascii="Arial" w:hAnsi="Arial" w:cs="Arial"/>
          <w:b/>
        </w:rPr>
      </w:pPr>
      <w:r w:rsidRPr="00B3036E">
        <w:rPr>
          <w:rFonts w:ascii="Arial" w:hAnsi="Arial" w:cs="Arial"/>
          <w:b/>
        </w:rPr>
        <w:t>ATA DE REGISTRO DE PREÇOS Nº __/____</w:t>
      </w:r>
    </w:p>
    <w:p w14:paraId="5EA07F61" w14:textId="77777777" w:rsidR="00F648B2" w:rsidRPr="00B3036E" w:rsidRDefault="00F648B2" w:rsidP="00F648B2">
      <w:pPr>
        <w:ind w:firstLine="284"/>
        <w:jc w:val="center"/>
        <w:rPr>
          <w:rFonts w:ascii="Arial" w:hAnsi="Arial" w:cs="Arial"/>
          <w:b/>
        </w:rPr>
      </w:pPr>
    </w:p>
    <w:p w14:paraId="4E43A300" w14:textId="77777777" w:rsidR="00F648B2" w:rsidRPr="00B3036E" w:rsidRDefault="00F648B2" w:rsidP="00F648B2">
      <w:pPr>
        <w:ind w:firstLine="284"/>
        <w:jc w:val="center"/>
        <w:rPr>
          <w:rFonts w:ascii="Arial" w:hAnsi="Arial" w:cs="Arial"/>
          <w:b/>
        </w:rPr>
      </w:pPr>
      <w:r w:rsidRPr="00B3036E">
        <w:rPr>
          <w:rFonts w:ascii="Arial" w:hAnsi="Arial" w:cs="Arial"/>
          <w:b/>
        </w:rPr>
        <w:t>PREGÃO ELETRÔNICO Nº ____/____</w:t>
      </w:r>
    </w:p>
    <w:p w14:paraId="13D10D05" w14:textId="77777777" w:rsidR="00F648B2" w:rsidRPr="00B3036E" w:rsidRDefault="00F648B2" w:rsidP="00F648B2">
      <w:pPr>
        <w:ind w:firstLine="284"/>
        <w:jc w:val="center"/>
        <w:rPr>
          <w:rFonts w:ascii="Arial" w:hAnsi="Arial" w:cs="Arial"/>
          <w:b/>
        </w:rPr>
      </w:pPr>
    </w:p>
    <w:p w14:paraId="55ED405F"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w:t>
      </w:r>
    </w:p>
    <w:p w14:paraId="09CB6843" w14:textId="77777777" w:rsidR="00F648B2" w:rsidRPr="00B3036E" w:rsidRDefault="00F648B2" w:rsidP="00F648B2">
      <w:pPr>
        <w:spacing w:before="240"/>
        <w:ind w:firstLine="284"/>
        <w:jc w:val="center"/>
        <w:rPr>
          <w:rFonts w:ascii="Arial" w:hAnsi="Arial" w:cs="Arial"/>
          <w:b/>
        </w:rPr>
      </w:pPr>
      <w:r w:rsidRPr="00B3036E">
        <w:rPr>
          <w:rFonts w:ascii="Arial" w:hAnsi="Arial" w:cs="Arial"/>
          <w:b/>
        </w:rPr>
        <w:t>VALIDADE: 12 (DOZE) MESES</w:t>
      </w:r>
    </w:p>
    <w:p w14:paraId="5B6B8D75" w14:textId="77777777" w:rsidR="00F648B2" w:rsidRPr="00B3036E" w:rsidRDefault="00F648B2" w:rsidP="00F648B2">
      <w:pPr>
        <w:spacing w:before="240"/>
        <w:ind w:firstLine="284"/>
        <w:jc w:val="center"/>
        <w:rPr>
          <w:rFonts w:ascii="Arial" w:hAnsi="Arial" w:cs="Arial"/>
          <w:b/>
        </w:rPr>
      </w:pPr>
    </w:p>
    <w:p w14:paraId="481EA768" w14:textId="77777777" w:rsidR="00F648B2" w:rsidRPr="00B3036E" w:rsidRDefault="00F648B2" w:rsidP="00F648B2">
      <w:pPr>
        <w:spacing w:before="240"/>
        <w:ind w:firstLine="284"/>
        <w:jc w:val="center"/>
        <w:rPr>
          <w:rFonts w:ascii="Arial" w:hAnsi="Arial" w:cs="Arial"/>
          <w:b/>
        </w:rPr>
      </w:pPr>
    </w:p>
    <w:p w14:paraId="5B091BD1" w14:textId="77777777" w:rsidR="00F648B2" w:rsidRPr="00B3036E" w:rsidRDefault="00F648B2" w:rsidP="00F648B2">
      <w:pPr>
        <w:ind w:firstLine="284"/>
        <w:jc w:val="both"/>
        <w:rPr>
          <w:rFonts w:ascii="Arial" w:hAnsi="Arial" w:cs="Arial"/>
        </w:rPr>
      </w:pPr>
      <w:r w:rsidRPr="00B3036E">
        <w:rPr>
          <w:rFonts w:ascii="Arial" w:hAnsi="Arial" w:cs="Arial"/>
        </w:rPr>
        <w:t xml:space="preserve">Aos _____ dias do mês de _______________ </w:t>
      </w:r>
      <w:proofErr w:type="spellStart"/>
      <w:r w:rsidRPr="00B3036E">
        <w:rPr>
          <w:rFonts w:ascii="Arial" w:hAnsi="Arial" w:cs="Arial"/>
        </w:rPr>
        <w:t>de</w:t>
      </w:r>
      <w:proofErr w:type="spellEnd"/>
      <w:r w:rsidRPr="00B3036E">
        <w:rPr>
          <w:rFonts w:ascii="Arial" w:hAnsi="Arial" w:cs="Arial"/>
        </w:rPr>
        <w:t xml:space="preserv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 xml:space="preserve">e demais normas aplicáveis, conforme classificação das propostas apresentadas no Pregão Eletrônico nº____/___ e homologadas pelo </w:t>
      </w:r>
      <w:proofErr w:type="gramStart"/>
      <w:r w:rsidRPr="00B3036E">
        <w:rPr>
          <w:rFonts w:ascii="Arial" w:hAnsi="Arial" w:cs="Arial"/>
        </w:rPr>
        <w:t>Sr.</w:t>
      </w:r>
      <w:proofErr w:type="gramEnd"/>
      <w:r w:rsidRPr="00B3036E">
        <w:rPr>
          <w:rFonts w:ascii="Arial" w:hAnsi="Arial" w:cs="Arial"/>
        </w:rPr>
        <w:t xml:space="preserve">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077D155E" w14:textId="77777777" w:rsidR="00F648B2" w:rsidRPr="00B3036E" w:rsidRDefault="00F648B2" w:rsidP="00F648B2">
      <w:pPr>
        <w:ind w:firstLine="284"/>
        <w:jc w:val="both"/>
        <w:rPr>
          <w:rFonts w:ascii="Arial" w:hAnsi="Arial" w:cs="Arial"/>
        </w:rPr>
      </w:pPr>
    </w:p>
    <w:p w14:paraId="64A974F6" w14:textId="77777777" w:rsidR="00F648B2" w:rsidRPr="00B3036E" w:rsidRDefault="00F648B2" w:rsidP="00F648B2">
      <w:pPr>
        <w:ind w:firstLine="284"/>
        <w:jc w:val="both"/>
        <w:rPr>
          <w:rFonts w:ascii="Arial" w:hAnsi="Arial" w:cs="Arial"/>
        </w:rPr>
      </w:pPr>
      <w:r w:rsidRPr="00B3036E">
        <w:rPr>
          <w:rFonts w:ascii="Arial" w:hAnsi="Arial" w:cs="Arial"/>
        </w:rPr>
        <w:t>Empresa classificada:</w:t>
      </w:r>
    </w:p>
    <w:p w14:paraId="53F8FBF3" w14:textId="77777777" w:rsidR="00F648B2" w:rsidRPr="00B3036E" w:rsidRDefault="00F648B2" w:rsidP="00F648B2">
      <w:pPr>
        <w:ind w:firstLine="284"/>
        <w:jc w:val="both"/>
        <w:rPr>
          <w:rFonts w:ascii="Arial" w:hAnsi="Arial" w:cs="Arial"/>
        </w:rPr>
      </w:pPr>
      <w:r w:rsidRPr="00B3036E">
        <w:rPr>
          <w:rFonts w:ascii="Arial" w:hAnsi="Arial" w:cs="Arial"/>
        </w:rPr>
        <w:t>Endereço:</w:t>
      </w:r>
    </w:p>
    <w:p w14:paraId="11E6796A" w14:textId="77777777" w:rsidR="00F648B2" w:rsidRPr="00B3036E" w:rsidRDefault="00F648B2" w:rsidP="00F648B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1CC8CB5" w14:textId="77777777" w:rsidR="00F648B2" w:rsidRPr="00B3036E" w:rsidRDefault="00F648B2" w:rsidP="00F648B2">
      <w:pPr>
        <w:ind w:firstLine="284"/>
        <w:jc w:val="both"/>
        <w:rPr>
          <w:rFonts w:ascii="Arial" w:hAnsi="Arial" w:cs="Arial"/>
        </w:rPr>
      </w:pPr>
      <w:r w:rsidRPr="00B3036E">
        <w:rPr>
          <w:rFonts w:ascii="Arial" w:hAnsi="Arial" w:cs="Arial"/>
        </w:rPr>
        <w:t>CEP:</w:t>
      </w:r>
    </w:p>
    <w:p w14:paraId="2F3ED43F" w14:textId="77777777" w:rsidR="00F648B2" w:rsidRPr="00B3036E" w:rsidRDefault="00F648B2" w:rsidP="00F648B2">
      <w:pPr>
        <w:ind w:firstLine="284"/>
        <w:jc w:val="both"/>
        <w:rPr>
          <w:rFonts w:ascii="Arial" w:hAnsi="Arial" w:cs="Arial"/>
        </w:rPr>
      </w:pPr>
      <w:r w:rsidRPr="00B3036E">
        <w:rPr>
          <w:rFonts w:ascii="Arial" w:hAnsi="Arial" w:cs="Arial"/>
        </w:rPr>
        <w:t>Telefone:</w:t>
      </w:r>
    </w:p>
    <w:p w14:paraId="18613C39" w14:textId="77777777" w:rsidR="00F648B2" w:rsidRPr="00B3036E" w:rsidRDefault="00F648B2" w:rsidP="00F648B2">
      <w:pPr>
        <w:ind w:firstLine="284"/>
        <w:jc w:val="both"/>
        <w:rPr>
          <w:rFonts w:ascii="Arial" w:hAnsi="Arial" w:cs="Arial"/>
        </w:rPr>
      </w:pPr>
      <w:r w:rsidRPr="00B3036E">
        <w:rPr>
          <w:rFonts w:ascii="Arial" w:hAnsi="Arial" w:cs="Arial"/>
        </w:rPr>
        <w:t>E-mail:</w:t>
      </w:r>
    </w:p>
    <w:p w14:paraId="6550072F" w14:textId="77777777" w:rsidR="00F648B2" w:rsidRPr="00B3036E" w:rsidRDefault="00F648B2" w:rsidP="00F648B2">
      <w:pPr>
        <w:ind w:firstLine="284"/>
        <w:jc w:val="both"/>
        <w:rPr>
          <w:rFonts w:ascii="Arial" w:hAnsi="Arial" w:cs="Arial"/>
        </w:rPr>
      </w:pPr>
      <w:r w:rsidRPr="00B3036E">
        <w:rPr>
          <w:rFonts w:ascii="Arial" w:hAnsi="Arial" w:cs="Arial"/>
        </w:rPr>
        <w:t>Contato:</w:t>
      </w:r>
    </w:p>
    <w:p w14:paraId="4A3083EB" w14:textId="77777777" w:rsidR="00F648B2" w:rsidRPr="00B3036E" w:rsidRDefault="00F648B2" w:rsidP="00F648B2">
      <w:pPr>
        <w:ind w:firstLine="284"/>
        <w:jc w:val="both"/>
        <w:rPr>
          <w:rFonts w:ascii="Arial" w:hAnsi="Arial" w:cs="Arial"/>
        </w:rPr>
      </w:pPr>
    </w:p>
    <w:p w14:paraId="4241B326" w14:textId="77777777" w:rsidR="00F648B2" w:rsidRPr="00B3036E" w:rsidRDefault="00F648B2" w:rsidP="00F648B2">
      <w:pPr>
        <w:ind w:firstLine="284"/>
        <w:jc w:val="both"/>
        <w:rPr>
          <w:rFonts w:ascii="Arial" w:hAnsi="Arial" w:cs="Arial"/>
        </w:rPr>
      </w:pPr>
    </w:p>
    <w:p w14:paraId="6D829E68" w14:textId="77777777" w:rsidR="00F648B2" w:rsidRPr="00B3036E" w:rsidRDefault="00F648B2" w:rsidP="00F648B2">
      <w:pPr>
        <w:ind w:firstLine="284"/>
        <w:jc w:val="both"/>
        <w:rPr>
          <w:rFonts w:ascii="Arial" w:hAnsi="Arial" w:cs="Arial"/>
        </w:rPr>
      </w:pPr>
      <w:r w:rsidRPr="00B3036E">
        <w:rPr>
          <w:rFonts w:ascii="Arial" w:hAnsi="Arial" w:cs="Arial"/>
          <w:b/>
        </w:rPr>
        <w:t>CLAÚSULA 1ª – DO OBJETO</w:t>
      </w:r>
    </w:p>
    <w:p w14:paraId="4703E14F" w14:textId="77777777" w:rsidR="00F648B2" w:rsidRPr="00B3036E" w:rsidRDefault="00F648B2" w:rsidP="00F648B2">
      <w:pPr>
        <w:ind w:firstLine="284"/>
        <w:jc w:val="both"/>
        <w:rPr>
          <w:rFonts w:ascii="Arial" w:hAnsi="Arial" w:cs="Arial"/>
        </w:rPr>
      </w:pPr>
    </w:p>
    <w:p w14:paraId="7AE772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1C1A1088" w14:textId="77777777" w:rsidR="00F648B2" w:rsidRPr="00B3036E" w:rsidRDefault="00F648B2" w:rsidP="00F648B2">
      <w:pPr>
        <w:ind w:firstLine="284"/>
        <w:jc w:val="both"/>
        <w:rPr>
          <w:rFonts w:ascii="Arial" w:hAnsi="Arial" w:cs="Arial"/>
        </w:rPr>
      </w:pPr>
    </w:p>
    <w:p w14:paraId="2EF8E961" w14:textId="77777777" w:rsidR="00F648B2" w:rsidRPr="00B3036E" w:rsidRDefault="00F648B2" w:rsidP="00F648B2">
      <w:pPr>
        <w:ind w:firstLine="284"/>
        <w:jc w:val="both"/>
        <w:rPr>
          <w:rFonts w:ascii="Arial" w:hAnsi="Arial" w:cs="Arial"/>
        </w:rPr>
      </w:pPr>
    </w:p>
    <w:p w14:paraId="1E1DFC04" w14:textId="77777777" w:rsidR="00F648B2" w:rsidRPr="00B3036E" w:rsidRDefault="00F648B2" w:rsidP="00F648B2">
      <w:pPr>
        <w:ind w:firstLine="284"/>
        <w:jc w:val="both"/>
        <w:rPr>
          <w:rFonts w:ascii="Arial" w:hAnsi="Arial" w:cs="Arial"/>
          <w:b/>
        </w:rPr>
      </w:pPr>
      <w:r w:rsidRPr="00B3036E">
        <w:rPr>
          <w:rFonts w:ascii="Arial" w:hAnsi="Arial" w:cs="Arial"/>
          <w:b/>
        </w:rPr>
        <w:t>CLAÚSULA 2ª – DA VALIDADE DOS PREÇOS</w:t>
      </w:r>
    </w:p>
    <w:p w14:paraId="7F59EDC1" w14:textId="77777777" w:rsidR="00F648B2" w:rsidRPr="00B3036E" w:rsidRDefault="00F648B2" w:rsidP="00F648B2">
      <w:pPr>
        <w:ind w:firstLine="284"/>
        <w:jc w:val="both"/>
        <w:rPr>
          <w:rFonts w:ascii="Arial" w:hAnsi="Arial" w:cs="Arial"/>
          <w:b/>
        </w:rPr>
      </w:pPr>
    </w:p>
    <w:p w14:paraId="3803102E"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2.1. </w:t>
      </w:r>
      <w:proofErr w:type="gramStart"/>
      <w:r w:rsidRPr="00B3036E">
        <w:rPr>
          <w:rFonts w:ascii="Arial" w:hAnsi="Arial" w:cs="Arial"/>
        </w:rPr>
        <w:t>A presente</w:t>
      </w:r>
      <w:proofErr w:type="gramEnd"/>
      <w:r w:rsidRPr="00B3036E">
        <w:rPr>
          <w:rFonts w:ascii="Arial" w:hAnsi="Arial" w:cs="Arial"/>
        </w:rPr>
        <w:t xml:space="preserve"> Ata de registro de Preços terá a validade de 12 (doze) meses, a partir de sua assinatura.</w:t>
      </w:r>
    </w:p>
    <w:p w14:paraId="68909358" w14:textId="77777777" w:rsidR="00F648B2" w:rsidRPr="00B3036E" w:rsidRDefault="00F648B2" w:rsidP="00F648B2">
      <w:pPr>
        <w:ind w:firstLine="284"/>
        <w:jc w:val="both"/>
        <w:rPr>
          <w:rFonts w:ascii="Arial" w:hAnsi="Arial" w:cs="Arial"/>
        </w:rPr>
      </w:pPr>
    </w:p>
    <w:p w14:paraId="0D71809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56600B95" w14:textId="77777777" w:rsidR="00F648B2" w:rsidRPr="00B3036E" w:rsidRDefault="00F648B2" w:rsidP="00F648B2">
      <w:pPr>
        <w:ind w:firstLine="284"/>
        <w:jc w:val="both"/>
        <w:rPr>
          <w:rFonts w:ascii="Arial" w:hAnsi="Arial" w:cs="Arial"/>
        </w:rPr>
      </w:pPr>
    </w:p>
    <w:p w14:paraId="3DA939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2009426E" w14:textId="77777777" w:rsidR="00F648B2" w:rsidRPr="00B3036E" w:rsidRDefault="00F648B2" w:rsidP="00F648B2">
      <w:pPr>
        <w:ind w:firstLine="284"/>
        <w:jc w:val="both"/>
        <w:rPr>
          <w:rFonts w:ascii="Arial" w:hAnsi="Arial" w:cs="Arial"/>
        </w:rPr>
      </w:pPr>
    </w:p>
    <w:p w14:paraId="1E46338E" w14:textId="77777777" w:rsidR="00F648B2" w:rsidRPr="00B3036E" w:rsidRDefault="00F648B2" w:rsidP="00F648B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06348DE7" w14:textId="77777777" w:rsidR="00F648B2" w:rsidRPr="00B3036E" w:rsidRDefault="00F648B2" w:rsidP="00F648B2">
      <w:pPr>
        <w:ind w:firstLine="284"/>
        <w:jc w:val="both"/>
        <w:rPr>
          <w:rFonts w:ascii="Arial" w:hAnsi="Arial" w:cs="Arial"/>
          <w:b/>
        </w:rPr>
      </w:pPr>
    </w:p>
    <w:p w14:paraId="29349D0D" w14:textId="77777777" w:rsidR="00F648B2" w:rsidRPr="00B3036E" w:rsidRDefault="00F648B2" w:rsidP="00F648B2">
      <w:pPr>
        <w:ind w:firstLine="284"/>
        <w:jc w:val="both"/>
        <w:rPr>
          <w:rFonts w:ascii="Arial" w:hAnsi="Arial" w:cs="Arial"/>
          <w:b/>
        </w:rPr>
      </w:pPr>
    </w:p>
    <w:p w14:paraId="6279D629" w14:textId="77777777" w:rsidR="00F648B2" w:rsidRPr="00B3036E" w:rsidRDefault="00F648B2" w:rsidP="00F648B2">
      <w:pPr>
        <w:ind w:firstLine="284"/>
        <w:jc w:val="both"/>
        <w:rPr>
          <w:rFonts w:ascii="Arial" w:hAnsi="Arial" w:cs="Arial"/>
        </w:rPr>
      </w:pPr>
      <w:r w:rsidRPr="00B3036E">
        <w:rPr>
          <w:rFonts w:ascii="Arial" w:hAnsi="Arial" w:cs="Arial"/>
          <w:b/>
        </w:rPr>
        <w:lastRenderedPageBreak/>
        <w:t>CLAÚSULA 3ª – DA UTILIZAÇÃO DA ATA DE REGISTRO DE PREÇOS</w:t>
      </w:r>
    </w:p>
    <w:p w14:paraId="7719C5F2" w14:textId="77777777" w:rsidR="00F648B2" w:rsidRPr="00B3036E" w:rsidRDefault="00F648B2" w:rsidP="00F648B2">
      <w:pPr>
        <w:ind w:firstLine="284"/>
        <w:jc w:val="both"/>
        <w:rPr>
          <w:rFonts w:ascii="Arial" w:hAnsi="Arial" w:cs="Arial"/>
        </w:rPr>
      </w:pPr>
    </w:p>
    <w:p w14:paraId="32CBDA10"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w:t>
      </w:r>
      <w:proofErr w:type="gramStart"/>
      <w:r w:rsidRPr="00B3036E">
        <w:rPr>
          <w:rFonts w:ascii="Arial" w:hAnsi="Arial" w:cs="Arial"/>
        </w:rPr>
        <w:t>A presente</w:t>
      </w:r>
      <w:proofErr w:type="gramEnd"/>
      <w:r w:rsidRPr="00B3036E">
        <w:rPr>
          <w:rFonts w:ascii="Arial" w:hAnsi="Arial" w:cs="Arial"/>
        </w:rPr>
        <w:t xml:space="preserve"> Ata de Registro de Preços </w:t>
      </w:r>
      <w:r w:rsidRPr="00B3036E">
        <w:rPr>
          <w:rFonts w:ascii="Arial" w:hAnsi="Arial" w:cs="Arial"/>
          <w:b/>
          <w:bCs/>
        </w:rPr>
        <w:t xml:space="preserve">não poderá </w:t>
      </w:r>
      <w:r w:rsidRPr="00B3036E">
        <w:rPr>
          <w:rFonts w:ascii="Arial" w:hAnsi="Arial" w:cs="Arial"/>
        </w:rPr>
        <w:t>ser usada por outros órgãos.</w:t>
      </w:r>
    </w:p>
    <w:p w14:paraId="5179691C" w14:textId="77777777" w:rsidR="00F648B2" w:rsidRPr="00B3036E" w:rsidRDefault="00F648B2" w:rsidP="00F648B2">
      <w:pPr>
        <w:ind w:firstLine="284"/>
        <w:jc w:val="both"/>
        <w:rPr>
          <w:rFonts w:ascii="Arial" w:hAnsi="Arial" w:cs="Arial"/>
        </w:rPr>
      </w:pPr>
    </w:p>
    <w:p w14:paraId="39C23415" w14:textId="77777777" w:rsidR="00F648B2" w:rsidRPr="00B3036E" w:rsidRDefault="00F648B2" w:rsidP="00F648B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6A54EC75" w14:textId="77777777" w:rsidR="00F648B2" w:rsidRPr="00B3036E" w:rsidRDefault="00F648B2" w:rsidP="00F648B2">
      <w:pPr>
        <w:ind w:firstLine="284"/>
        <w:jc w:val="both"/>
        <w:rPr>
          <w:rFonts w:ascii="Arial" w:hAnsi="Arial" w:cs="Arial"/>
        </w:rPr>
      </w:pPr>
    </w:p>
    <w:p w14:paraId="570034BF" w14:textId="77777777" w:rsidR="00F648B2" w:rsidRPr="00B3036E" w:rsidRDefault="00F648B2" w:rsidP="00F648B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w:t>
      </w:r>
      <w:proofErr w:type="gramStart"/>
      <w:r w:rsidRPr="00B3036E">
        <w:rPr>
          <w:rFonts w:ascii="Arial" w:hAnsi="Arial" w:cs="Arial"/>
        </w:rPr>
        <w:t>as</w:t>
      </w:r>
      <w:proofErr w:type="gramEnd"/>
      <w:r w:rsidRPr="00B3036E">
        <w:rPr>
          <w:rFonts w:ascii="Arial" w:hAnsi="Arial" w:cs="Arial"/>
        </w:rPr>
        <w:t xml:space="preserve"> cláusulas e condições constantes no Edital de Pregão Eletrônico nº __/___, que a precedeu e integra o presente instrumento de compromisso.</w:t>
      </w:r>
    </w:p>
    <w:p w14:paraId="3DF460F9" w14:textId="77777777" w:rsidR="00F648B2" w:rsidRPr="00B3036E" w:rsidRDefault="00F648B2" w:rsidP="00F648B2">
      <w:pPr>
        <w:ind w:firstLine="284"/>
        <w:jc w:val="both"/>
        <w:rPr>
          <w:rFonts w:ascii="Arial" w:hAnsi="Arial" w:cs="Arial"/>
        </w:rPr>
      </w:pPr>
    </w:p>
    <w:p w14:paraId="63390546" w14:textId="77777777" w:rsidR="00F648B2" w:rsidRPr="00B3036E" w:rsidRDefault="00F648B2" w:rsidP="00F648B2">
      <w:pPr>
        <w:ind w:firstLine="284"/>
        <w:jc w:val="both"/>
        <w:rPr>
          <w:rFonts w:ascii="Arial" w:hAnsi="Arial" w:cs="Arial"/>
        </w:rPr>
      </w:pPr>
    </w:p>
    <w:p w14:paraId="1D8C3FF3" w14:textId="77777777" w:rsidR="00F648B2" w:rsidRPr="00B3036E" w:rsidRDefault="00F648B2" w:rsidP="00F648B2">
      <w:pPr>
        <w:ind w:firstLine="284"/>
        <w:jc w:val="both"/>
        <w:rPr>
          <w:rFonts w:ascii="Arial" w:hAnsi="Arial" w:cs="Arial"/>
          <w:b/>
        </w:rPr>
      </w:pPr>
      <w:r w:rsidRPr="00B3036E">
        <w:rPr>
          <w:rFonts w:ascii="Arial" w:hAnsi="Arial" w:cs="Arial"/>
          <w:b/>
        </w:rPr>
        <w:t>CLAÚSULA 4ª – DO LOCAL E PRAZO DE ENTREGA</w:t>
      </w:r>
    </w:p>
    <w:p w14:paraId="287E07DF" w14:textId="77777777" w:rsidR="00F648B2" w:rsidRPr="00B3036E" w:rsidRDefault="00F648B2" w:rsidP="00F648B2">
      <w:pPr>
        <w:ind w:firstLine="284"/>
        <w:jc w:val="both"/>
        <w:rPr>
          <w:rFonts w:ascii="Arial" w:hAnsi="Arial" w:cs="Arial"/>
          <w:b/>
        </w:rPr>
      </w:pPr>
    </w:p>
    <w:p w14:paraId="0600D181"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6871ED05" w14:textId="77777777" w:rsidR="00F648B2" w:rsidRPr="00B3036E" w:rsidRDefault="00F648B2" w:rsidP="00F648B2">
      <w:pPr>
        <w:ind w:firstLine="284"/>
        <w:jc w:val="both"/>
        <w:rPr>
          <w:rFonts w:ascii="Arial" w:hAnsi="Arial" w:cs="Arial"/>
        </w:rPr>
      </w:pPr>
    </w:p>
    <w:p w14:paraId="759ECAA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67D07F51" w14:textId="77777777" w:rsidR="00F648B2" w:rsidRPr="00B3036E" w:rsidRDefault="00F648B2" w:rsidP="00F648B2">
      <w:pPr>
        <w:ind w:firstLine="284"/>
        <w:jc w:val="both"/>
        <w:rPr>
          <w:rFonts w:ascii="Arial" w:hAnsi="Arial" w:cs="Arial"/>
        </w:rPr>
      </w:pPr>
    </w:p>
    <w:p w14:paraId="44B137F1" w14:textId="77777777" w:rsidR="00F648B2" w:rsidRPr="00B3036E" w:rsidRDefault="00F648B2" w:rsidP="00F648B2">
      <w:pPr>
        <w:ind w:firstLine="284"/>
        <w:jc w:val="both"/>
        <w:rPr>
          <w:rFonts w:ascii="Arial" w:hAnsi="Arial" w:cs="Arial"/>
        </w:rPr>
      </w:pPr>
    </w:p>
    <w:p w14:paraId="5DBBF982" w14:textId="77777777" w:rsidR="00F648B2" w:rsidRPr="00B3036E" w:rsidRDefault="00F648B2" w:rsidP="00F648B2">
      <w:pPr>
        <w:ind w:firstLine="284"/>
        <w:jc w:val="both"/>
        <w:rPr>
          <w:rFonts w:ascii="Arial" w:hAnsi="Arial" w:cs="Arial"/>
        </w:rPr>
      </w:pPr>
      <w:r w:rsidRPr="00B3036E">
        <w:rPr>
          <w:rFonts w:ascii="Arial" w:hAnsi="Arial" w:cs="Arial"/>
          <w:b/>
        </w:rPr>
        <w:t>CLAÚSULA 5ª – DAS OBRIGAÇÕES</w:t>
      </w:r>
    </w:p>
    <w:p w14:paraId="0F5FCBB8" w14:textId="77777777" w:rsidR="00F648B2" w:rsidRPr="00B3036E" w:rsidRDefault="00F648B2" w:rsidP="00F648B2">
      <w:pPr>
        <w:ind w:firstLine="284"/>
        <w:jc w:val="both"/>
        <w:rPr>
          <w:rFonts w:ascii="Arial" w:hAnsi="Arial" w:cs="Arial"/>
        </w:rPr>
      </w:pPr>
    </w:p>
    <w:p w14:paraId="6916FD00"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31F4DAD1" w14:textId="77777777" w:rsidR="00F648B2" w:rsidRPr="00B3036E" w:rsidRDefault="00F648B2" w:rsidP="00F648B2">
      <w:pPr>
        <w:ind w:firstLine="284"/>
        <w:jc w:val="both"/>
        <w:rPr>
          <w:rFonts w:ascii="Arial" w:hAnsi="Arial" w:cs="Arial"/>
        </w:rPr>
      </w:pPr>
    </w:p>
    <w:p w14:paraId="197B5A65" w14:textId="77777777" w:rsidR="00F648B2" w:rsidRPr="00B3036E" w:rsidRDefault="00F648B2" w:rsidP="00F648B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w:t>
      </w:r>
      <w:proofErr w:type="gramStart"/>
      <w:r w:rsidRPr="00B3036E">
        <w:rPr>
          <w:rFonts w:ascii="Arial" w:hAnsi="Arial" w:cs="Arial"/>
        </w:rPr>
        <w:t>obedecendo</w:t>
      </w:r>
      <w:proofErr w:type="gramEnd"/>
      <w:r w:rsidRPr="00B3036E">
        <w:rPr>
          <w:rFonts w:ascii="Arial" w:hAnsi="Arial" w:cs="Arial"/>
        </w:rPr>
        <w:t xml:space="preserve"> horários, prazos e preços registrados.</w:t>
      </w:r>
    </w:p>
    <w:p w14:paraId="2C479FB2" w14:textId="77777777" w:rsidR="00F648B2" w:rsidRPr="00B3036E" w:rsidRDefault="00F648B2" w:rsidP="00F648B2">
      <w:pPr>
        <w:ind w:firstLine="284"/>
        <w:jc w:val="both"/>
        <w:rPr>
          <w:rFonts w:ascii="Arial" w:hAnsi="Arial" w:cs="Arial"/>
        </w:rPr>
      </w:pPr>
    </w:p>
    <w:p w14:paraId="52C642A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AF9174E" w14:textId="77777777" w:rsidR="00F648B2" w:rsidRPr="00B3036E" w:rsidRDefault="00F648B2" w:rsidP="00F648B2">
      <w:pPr>
        <w:ind w:firstLine="284"/>
        <w:jc w:val="both"/>
        <w:rPr>
          <w:rFonts w:ascii="Arial" w:hAnsi="Arial" w:cs="Arial"/>
        </w:rPr>
      </w:pPr>
    </w:p>
    <w:p w14:paraId="60FFDC1B" w14:textId="77777777" w:rsidR="00F648B2" w:rsidRPr="00B3036E" w:rsidRDefault="00F648B2" w:rsidP="00F648B2">
      <w:pPr>
        <w:ind w:firstLine="284"/>
        <w:jc w:val="both"/>
        <w:rPr>
          <w:rFonts w:ascii="Arial" w:hAnsi="Arial" w:cs="Arial"/>
        </w:rPr>
      </w:pPr>
    </w:p>
    <w:p w14:paraId="52ABF0AB" w14:textId="77777777" w:rsidR="00F648B2" w:rsidRPr="00B3036E" w:rsidRDefault="00F648B2" w:rsidP="00F648B2">
      <w:pPr>
        <w:ind w:firstLine="284"/>
        <w:jc w:val="both"/>
        <w:rPr>
          <w:rFonts w:ascii="Arial" w:hAnsi="Arial" w:cs="Arial"/>
          <w:b/>
        </w:rPr>
      </w:pPr>
      <w:r w:rsidRPr="00B3036E">
        <w:rPr>
          <w:rFonts w:ascii="Arial" w:hAnsi="Arial" w:cs="Arial"/>
          <w:b/>
        </w:rPr>
        <w:t>CLAÚSULA 6ª – DO PAGAMENTO</w:t>
      </w:r>
    </w:p>
    <w:p w14:paraId="293CA970" w14:textId="77777777" w:rsidR="00F648B2" w:rsidRPr="00B3036E" w:rsidRDefault="00F648B2" w:rsidP="00F648B2">
      <w:pPr>
        <w:ind w:firstLine="284"/>
        <w:jc w:val="both"/>
        <w:rPr>
          <w:rFonts w:ascii="Arial" w:hAnsi="Arial" w:cs="Arial"/>
          <w:b/>
        </w:rPr>
      </w:pPr>
    </w:p>
    <w:p w14:paraId="173CF4F2" w14:textId="77777777" w:rsidR="00F648B2" w:rsidRPr="00B3036E" w:rsidRDefault="00F648B2" w:rsidP="00F648B2">
      <w:pPr>
        <w:ind w:firstLine="284"/>
        <w:jc w:val="both"/>
        <w:rPr>
          <w:rFonts w:ascii="Arial" w:hAnsi="Arial" w:cs="Arial"/>
        </w:rPr>
      </w:pPr>
      <w:r w:rsidRPr="00B3036E">
        <w:rPr>
          <w:rFonts w:ascii="Arial" w:hAnsi="Arial" w:cs="Arial"/>
          <w:b/>
          <w:bCs/>
        </w:rPr>
        <w:t>6.1.</w:t>
      </w:r>
      <w:r w:rsidRPr="00B3036E">
        <w:rPr>
          <w:rFonts w:ascii="Arial" w:hAnsi="Arial" w:cs="Arial"/>
        </w:rPr>
        <w:t xml:space="preserve"> O pagamento será efetuado em 15 dias, após a apresentação da Nota Fiscal devidamente discriminada, conferida e atestada pela Administração.</w:t>
      </w:r>
    </w:p>
    <w:p w14:paraId="188DB7CA" w14:textId="77777777" w:rsidR="00F648B2" w:rsidRPr="00B3036E" w:rsidRDefault="00F648B2" w:rsidP="00F648B2">
      <w:pPr>
        <w:ind w:firstLine="284"/>
        <w:jc w:val="both"/>
        <w:rPr>
          <w:rFonts w:ascii="Arial" w:hAnsi="Arial" w:cs="Arial"/>
        </w:rPr>
      </w:pPr>
    </w:p>
    <w:p w14:paraId="0FD08BFD" w14:textId="77777777" w:rsidR="00F648B2" w:rsidRPr="00B3036E" w:rsidRDefault="00F648B2" w:rsidP="00F648B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4E9726F3" w14:textId="77777777" w:rsidR="00F648B2" w:rsidRPr="00B3036E" w:rsidRDefault="00F648B2" w:rsidP="00F648B2">
      <w:pPr>
        <w:ind w:firstLine="284"/>
        <w:jc w:val="both"/>
        <w:rPr>
          <w:rFonts w:ascii="Arial" w:hAnsi="Arial" w:cs="Arial"/>
        </w:rPr>
      </w:pPr>
    </w:p>
    <w:p w14:paraId="17BE2168" w14:textId="77777777" w:rsidR="00F648B2" w:rsidRPr="00B3036E" w:rsidRDefault="00F648B2" w:rsidP="00F648B2">
      <w:pPr>
        <w:ind w:firstLine="284"/>
        <w:jc w:val="both"/>
        <w:rPr>
          <w:rFonts w:ascii="Arial" w:hAnsi="Arial" w:cs="Arial"/>
        </w:rPr>
      </w:pPr>
    </w:p>
    <w:p w14:paraId="7414402F" w14:textId="77777777" w:rsidR="00F648B2" w:rsidRPr="00B3036E" w:rsidRDefault="00F648B2" w:rsidP="00F648B2">
      <w:pPr>
        <w:ind w:firstLine="284"/>
        <w:jc w:val="both"/>
        <w:rPr>
          <w:rFonts w:ascii="Arial" w:hAnsi="Arial" w:cs="Arial"/>
          <w:b/>
        </w:rPr>
      </w:pPr>
      <w:r w:rsidRPr="00B3036E">
        <w:rPr>
          <w:rFonts w:ascii="Arial" w:hAnsi="Arial" w:cs="Arial"/>
          <w:b/>
        </w:rPr>
        <w:t>CLAÚSULA 7ª – DO REAJUSTAMENTO DE PREÇOS</w:t>
      </w:r>
    </w:p>
    <w:p w14:paraId="47EF4E20" w14:textId="77777777" w:rsidR="00F648B2" w:rsidRPr="00B3036E" w:rsidRDefault="00F648B2" w:rsidP="00F648B2">
      <w:pPr>
        <w:ind w:firstLine="284"/>
        <w:jc w:val="both"/>
        <w:rPr>
          <w:rFonts w:ascii="Arial" w:hAnsi="Arial" w:cs="Arial"/>
          <w:b/>
        </w:rPr>
      </w:pPr>
    </w:p>
    <w:p w14:paraId="4294EFA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66B9AA55" w14:textId="77777777" w:rsidR="00F648B2" w:rsidRPr="00B3036E" w:rsidRDefault="00F648B2" w:rsidP="00F648B2">
      <w:pPr>
        <w:ind w:firstLine="284"/>
        <w:jc w:val="both"/>
        <w:rPr>
          <w:rFonts w:ascii="Arial" w:hAnsi="Arial" w:cs="Arial"/>
        </w:rPr>
      </w:pPr>
    </w:p>
    <w:p w14:paraId="7BC87D94" w14:textId="77777777" w:rsidR="00F648B2" w:rsidRPr="00B3036E" w:rsidRDefault="00F648B2" w:rsidP="00F648B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w:t>
      </w:r>
      <w:proofErr w:type="gramStart"/>
      <w:r w:rsidRPr="00B3036E">
        <w:rPr>
          <w:rFonts w:ascii="Arial" w:hAnsi="Arial" w:cs="Arial"/>
        </w:rPr>
        <w:t>a</w:t>
      </w:r>
      <w:proofErr w:type="gramEnd"/>
      <w:r w:rsidRPr="00B3036E">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55869CE3" w14:textId="77777777" w:rsidR="00F648B2" w:rsidRPr="00B3036E" w:rsidRDefault="00F648B2" w:rsidP="00F648B2">
      <w:pPr>
        <w:ind w:firstLine="284"/>
        <w:jc w:val="both"/>
        <w:rPr>
          <w:rFonts w:ascii="Arial" w:hAnsi="Arial" w:cs="Arial"/>
        </w:rPr>
      </w:pPr>
    </w:p>
    <w:p w14:paraId="283D8FB3" w14:textId="77777777" w:rsidR="00F648B2" w:rsidRPr="00B3036E" w:rsidRDefault="00F648B2" w:rsidP="00F648B2">
      <w:pPr>
        <w:ind w:firstLine="284"/>
        <w:jc w:val="both"/>
        <w:rPr>
          <w:rFonts w:ascii="Arial" w:hAnsi="Arial" w:cs="Arial"/>
        </w:rPr>
      </w:pPr>
    </w:p>
    <w:p w14:paraId="5CBE9AB2" w14:textId="77777777" w:rsidR="00F648B2" w:rsidRPr="00B3036E" w:rsidRDefault="00F648B2" w:rsidP="00F648B2">
      <w:pPr>
        <w:ind w:firstLine="284"/>
        <w:jc w:val="both"/>
        <w:rPr>
          <w:rFonts w:ascii="Arial" w:hAnsi="Arial" w:cs="Arial"/>
          <w:b/>
        </w:rPr>
      </w:pPr>
      <w:r w:rsidRPr="00B3036E">
        <w:rPr>
          <w:rFonts w:ascii="Arial" w:hAnsi="Arial" w:cs="Arial"/>
          <w:b/>
        </w:rPr>
        <w:t>CLAÚSULA 8ª – DO CANCELAMENTO DA ATA DE REGISTRO DE PREÇOS</w:t>
      </w:r>
    </w:p>
    <w:p w14:paraId="1741823F" w14:textId="77777777" w:rsidR="00F648B2" w:rsidRPr="00B3036E" w:rsidRDefault="00F648B2" w:rsidP="00F648B2">
      <w:pPr>
        <w:ind w:firstLine="284"/>
        <w:jc w:val="both"/>
        <w:rPr>
          <w:rFonts w:ascii="Arial" w:hAnsi="Arial" w:cs="Arial"/>
          <w:b/>
        </w:rPr>
      </w:pPr>
    </w:p>
    <w:p w14:paraId="472E6DB9" w14:textId="77777777" w:rsidR="00F648B2" w:rsidRPr="00B3036E" w:rsidRDefault="00F648B2" w:rsidP="00F648B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w:t>
      </w:r>
      <w:proofErr w:type="gramStart"/>
      <w:r w:rsidRPr="00B3036E">
        <w:rPr>
          <w:rFonts w:ascii="Arial" w:hAnsi="Arial" w:cs="Arial"/>
        </w:rPr>
        <w:t>o contraditório e ampla defesa</w:t>
      </w:r>
      <w:proofErr w:type="gramEnd"/>
      <w:r w:rsidRPr="00B3036E">
        <w:rPr>
          <w:rFonts w:ascii="Arial" w:hAnsi="Arial" w:cs="Arial"/>
        </w:rPr>
        <w:t>:</w:t>
      </w:r>
    </w:p>
    <w:p w14:paraId="5B342CF2" w14:textId="77777777" w:rsidR="00F648B2" w:rsidRPr="00B3036E" w:rsidRDefault="00F648B2" w:rsidP="00F648B2">
      <w:pPr>
        <w:ind w:firstLine="284"/>
        <w:jc w:val="both"/>
        <w:rPr>
          <w:rFonts w:ascii="Arial" w:hAnsi="Arial" w:cs="Arial"/>
        </w:rPr>
      </w:pPr>
    </w:p>
    <w:p w14:paraId="7BAD187A" w14:textId="77777777" w:rsidR="00F648B2" w:rsidRPr="00B3036E" w:rsidRDefault="00F648B2" w:rsidP="00F648B2">
      <w:pPr>
        <w:ind w:firstLine="284"/>
        <w:jc w:val="both"/>
        <w:rPr>
          <w:rFonts w:ascii="Arial" w:hAnsi="Arial" w:cs="Arial"/>
        </w:rPr>
      </w:pPr>
      <w:r w:rsidRPr="00B3036E">
        <w:rPr>
          <w:rFonts w:ascii="Arial" w:hAnsi="Arial" w:cs="Arial"/>
          <w:b/>
          <w:bCs/>
        </w:rPr>
        <w:t>8.1.1.</w:t>
      </w:r>
      <w:r w:rsidRPr="00B3036E">
        <w:rPr>
          <w:rFonts w:ascii="Arial" w:hAnsi="Arial" w:cs="Arial"/>
        </w:rPr>
        <w:t xml:space="preserve"> </w:t>
      </w:r>
      <w:proofErr w:type="gramStart"/>
      <w:r w:rsidRPr="00B3036E">
        <w:rPr>
          <w:rFonts w:ascii="Arial" w:hAnsi="Arial" w:cs="Arial"/>
        </w:rPr>
        <w:t>A pedido</w:t>
      </w:r>
      <w:proofErr w:type="gramEnd"/>
      <w:r w:rsidRPr="00B3036E">
        <w:rPr>
          <w:rFonts w:ascii="Arial" w:hAnsi="Arial" w:cs="Arial"/>
        </w:rPr>
        <w:t xml:space="preserve"> do FORNECEDOR, quando:</w:t>
      </w:r>
    </w:p>
    <w:p w14:paraId="3A90F4FC" w14:textId="77777777" w:rsidR="00F648B2" w:rsidRPr="00B3036E" w:rsidRDefault="00F648B2" w:rsidP="00F648B2">
      <w:pPr>
        <w:ind w:firstLine="284"/>
        <w:jc w:val="both"/>
        <w:rPr>
          <w:rFonts w:ascii="Arial" w:hAnsi="Arial" w:cs="Arial"/>
        </w:rPr>
      </w:pPr>
    </w:p>
    <w:p w14:paraId="66133A57"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AB210CC" w14:textId="77777777" w:rsidR="00F648B2" w:rsidRPr="00B3036E" w:rsidRDefault="00F648B2" w:rsidP="00F648B2">
      <w:pPr>
        <w:ind w:firstLine="284"/>
        <w:jc w:val="both"/>
        <w:rPr>
          <w:rFonts w:ascii="Arial" w:hAnsi="Arial" w:cs="Arial"/>
        </w:rPr>
      </w:pPr>
    </w:p>
    <w:p w14:paraId="6C3B18E1" w14:textId="77777777" w:rsidR="00F648B2" w:rsidRPr="00B3036E" w:rsidRDefault="00F648B2" w:rsidP="00F648B2">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236677A" w14:textId="77777777" w:rsidR="00F648B2" w:rsidRPr="00B3036E" w:rsidRDefault="00F648B2" w:rsidP="00F648B2">
      <w:pPr>
        <w:ind w:firstLine="284"/>
        <w:jc w:val="both"/>
        <w:rPr>
          <w:rFonts w:ascii="Arial" w:hAnsi="Arial" w:cs="Arial"/>
        </w:rPr>
      </w:pPr>
    </w:p>
    <w:p w14:paraId="6C2C70FC" w14:textId="77777777" w:rsidR="00F648B2" w:rsidRPr="00B3036E" w:rsidRDefault="00F648B2" w:rsidP="00F648B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7FF76030" w14:textId="77777777" w:rsidR="00F648B2" w:rsidRPr="00B3036E" w:rsidRDefault="00F648B2" w:rsidP="00F648B2">
      <w:pPr>
        <w:ind w:firstLine="284"/>
        <w:jc w:val="both"/>
        <w:rPr>
          <w:rFonts w:ascii="Arial" w:hAnsi="Arial" w:cs="Arial"/>
        </w:rPr>
      </w:pPr>
    </w:p>
    <w:p w14:paraId="50322053" w14:textId="77777777" w:rsidR="00F648B2" w:rsidRPr="00B3036E" w:rsidRDefault="00F648B2" w:rsidP="00F648B2">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2E0EF8FA" w14:textId="77777777" w:rsidR="00F648B2" w:rsidRPr="00B3036E" w:rsidRDefault="00F648B2" w:rsidP="00F648B2">
      <w:pPr>
        <w:ind w:firstLine="284"/>
        <w:jc w:val="both"/>
        <w:rPr>
          <w:rFonts w:ascii="Arial" w:hAnsi="Arial" w:cs="Arial"/>
        </w:rPr>
      </w:pPr>
    </w:p>
    <w:p w14:paraId="0F726D15" w14:textId="77777777" w:rsidR="00F648B2" w:rsidRPr="00B3036E" w:rsidRDefault="00F648B2" w:rsidP="00F648B2">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33CF8570" w14:textId="77777777" w:rsidR="00F648B2" w:rsidRPr="00B3036E" w:rsidRDefault="00F648B2" w:rsidP="00F648B2">
      <w:pPr>
        <w:ind w:firstLine="284"/>
        <w:jc w:val="both"/>
        <w:rPr>
          <w:rFonts w:ascii="Arial" w:eastAsia="Arial" w:hAnsi="Arial" w:cs="Arial"/>
        </w:rPr>
      </w:pPr>
    </w:p>
    <w:p w14:paraId="3B3EE61D" w14:textId="77777777" w:rsidR="00F648B2" w:rsidRPr="00B3036E" w:rsidRDefault="00F648B2" w:rsidP="00F648B2">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770ECADC" w14:textId="77777777" w:rsidR="00F648B2" w:rsidRPr="00B3036E" w:rsidRDefault="00F648B2" w:rsidP="00F648B2">
      <w:pPr>
        <w:ind w:firstLine="284"/>
        <w:jc w:val="both"/>
        <w:rPr>
          <w:rFonts w:ascii="Arial" w:hAnsi="Arial" w:cs="Arial"/>
        </w:rPr>
      </w:pPr>
    </w:p>
    <w:p w14:paraId="0D896272"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6A926117" w14:textId="77777777" w:rsidR="00F648B2" w:rsidRPr="00B3036E" w:rsidRDefault="00F648B2" w:rsidP="00F648B2">
      <w:pPr>
        <w:ind w:firstLine="284"/>
        <w:jc w:val="both"/>
        <w:rPr>
          <w:rFonts w:ascii="Arial" w:hAnsi="Arial" w:cs="Arial"/>
        </w:rPr>
      </w:pPr>
    </w:p>
    <w:p w14:paraId="0CA3999B"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7B489883" w14:textId="77777777" w:rsidR="00F648B2" w:rsidRPr="00B3036E" w:rsidRDefault="00F648B2" w:rsidP="00F648B2">
      <w:pPr>
        <w:ind w:firstLine="284"/>
        <w:jc w:val="both"/>
        <w:rPr>
          <w:rFonts w:ascii="Arial" w:hAnsi="Arial" w:cs="Arial"/>
        </w:rPr>
      </w:pPr>
    </w:p>
    <w:p w14:paraId="2B0FC53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w:t>
      </w:r>
      <w:proofErr w:type="gramStart"/>
      <w:r w:rsidRPr="00B3036E">
        <w:rPr>
          <w:rFonts w:ascii="Arial" w:hAnsi="Arial" w:cs="Arial"/>
        </w:rPr>
        <w:t>público, devidamente motivadas e justificadas</w:t>
      </w:r>
      <w:proofErr w:type="gramEnd"/>
      <w:r w:rsidRPr="00B3036E">
        <w:rPr>
          <w:rFonts w:ascii="Arial" w:hAnsi="Arial" w:cs="Arial"/>
        </w:rPr>
        <w:t xml:space="preserve">. </w:t>
      </w:r>
    </w:p>
    <w:p w14:paraId="170C95FC" w14:textId="77777777" w:rsidR="00F648B2" w:rsidRPr="00B3036E" w:rsidRDefault="00F648B2" w:rsidP="00F648B2">
      <w:pPr>
        <w:ind w:firstLine="284"/>
        <w:jc w:val="both"/>
        <w:rPr>
          <w:rFonts w:ascii="Arial" w:hAnsi="Arial" w:cs="Arial"/>
        </w:rPr>
      </w:pPr>
    </w:p>
    <w:p w14:paraId="58E2AC5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0AF9ECCF" w14:textId="77777777" w:rsidR="00F648B2" w:rsidRPr="00B3036E" w:rsidRDefault="00F648B2" w:rsidP="00F648B2">
      <w:pPr>
        <w:ind w:firstLine="284"/>
        <w:jc w:val="both"/>
        <w:rPr>
          <w:rFonts w:ascii="Arial" w:hAnsi="Arial" w:cs="Arial"/>
        </w:rPr>
      </w:pPr>
    </w:p>
    <w:p w14:paraId="30FE6FF5" w14:textId="77777777" w:rsidR="00F648B2" w:rsidRPr="00B3036E" w:rsidRDefault="00F648B2" w:rsidP="00F648B2">
      <w:pPr>
        <w:ind w:firstLine="284"/>
        <w:jc w:val="both"/>
        <w:rPr>
          <w:rFonts w:ascii="Arial" w:hAnsi="Arial" w:cs="Arial"/>
        </w:rPr>
      </w:pPr>
    </w:p>
    <w:p w14:paraId="2C19CAAB" w14:textId="77777777" w:rsidR="00F648B2" w:rsidRPr="00B3036E" w:rsidRDefault="00F648B2" w:rsidP="00F648B2">
      <w:pPr>
        <w:ind w:firstLine="284"/>
        <w:jc w:val="both"/>
        <w:rPr>
          <w:rFonts w:ascii="Arial" w:hAnsi="Arial" w:cs="Arial"/>
          <w:b/>
        </w:rPr>
      </w:pPr>
      <w:r w:rsidRPr="00B3036E">
        <w:rPr>
          <w:rFonts w:ascii="Arial" w:hAnsi="Arial" w:cs="Arial"/>
          <w:b/>
        </w:rPr>
        <w:t>CLAÚSULA 9ª – DA AUTORIZAÇÃO DA AQUISIÇÃO E EMISSÃO DAS ORDENS DE FORNECIMENTO.</w:t>
      </w:r>
    </w:p>
    <w:p w14:paraId="7480D297" w14:textId="77777777" w:rsidR="00F648B2" w:rsidRPr="00B3036E" w:rsidRDefault="00F648B2" w:rsidP="00F648B2">
      <w:pPr>
        <w:ind w:firstLine="284"/>
        <w:jc w:val="both"/>
        <w:rPr>
          <w:rFonts w:ascii="Arial" w:hAnsi="Arial" w:cs="Arial"/>
          <w:b/>
        </w:rPr>
      </w:pPr>
    </w:p>
    <w:p w14:paraId="0D1BEE3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9.1. </w:t>
      </w:r>
      <w:proofErr w:type="gramStart"/>
      <w:r w:rsidRPr="00B3036E">
        <w:rPr>
          <w:rFonts w:ascii="Arial" w:hAnsi="Arial" w:cs="Arial"/>
        </w:rPr>
        <w:t>As aquisições do objeto da presente Ata</w:t>
      </w:r>
      <w:proofErr w:type="gramEnd"/>
      <w:r w:rsidRPr="00B3036E">
        <w:rPr>
          <w:rFonts w:ascii="Arial" w:hAnsi="Arial" w:cs="Arial"/>
        </w:rPr>
        <w:t xml:space="preserve"> de Registro de Preços e emissão de Ordens de fornecimento serão autorizadas, conforme a necessidade, pela Unidade Requisitante.</w:t>
      </w:r>
    </w:p>
    <w:p w14:paraId="038E2AC5" w14:textId="77777777" w:rsidR="00F648B2" w:rsidRPr="00B3036E" w:rsidRDefault="00F648B2" w:rsidP="00F648B2">
      <w:pPr>
        <w:ind w:firstLine="284"/>
        <w:jc w:val="both"/>
        <w:rPr>
          <w:rFonts w:ascii="Arial" w:hAnsi="Arial" w:cs="Arial"/>
        </w:rPr>
      </w:pPr>
    </w:p>
    <w:p w14:paraId="000B6DEF" w14:textId="77777777" w:rsidR="00F648B2" w:rsidRPr="00B3036E" w:rsidRDefault="00F648B2" w:rsidP="00F648B2">
      <w:pPr>
        <w:ind w:firstLine="284"/>
        <w:jc w:val="both"/>
        <w:rPr>
          <w:rFonts w:ascii="Arial" w:hAnsi="Arial" w:cs="Arial"/>
        </w:rPr>
      </w:pPr>
    </w:p>
    <w:p w14:paraId="51851D4D" w14:textId="77777777" w:rsidR="00F648B2" w:rsidRPr="00B3036E" w:rsidRDefault="00F648B2" w:rsidP="00F648B2">
      <w:pPr>
        <w:ind w:firstLine="284"/>
        <w:jc w:val="both"/>
        <w:rPr>
          <w:rFonts w:ascii="Arial" w:hAnsi="Arial" w:cs="Arial"/>
        </w:rPr>
      </w:pPr>
      <w:r w:rsidRPr="00B3036E">
        <w:rPr>
          <w:rFonts w:ascii="Arial" w:hAnsi="Arial" w:cs="Arial"/>
          <w:b/>
        </w:rPr>
        <w:t>CLAÚSULA 10ª – DAS DISPOSIÇÕES FINAIS</w:t>
      </w:r>
    </w:p>
    <w:p w14:paraId="7AC1E4A5" w14:textId="77777777" w:rsidR="00F648B2" w:rsidRPr="00B3036E" w:rsidRDefault="00F648B2" w:rsidP="00F648B2">
      <w:pPr>
        <w:ind w:firstLine="284"/>
        <w:jc w:val="both"/>
        <w:rPr>
          <w:rFonts w:ascii="Arial" w:hAnsi="Arial" w:cs="Arial"/>
        </w:rPr>
      </w:pPr>
    </w:p>
    <w:p w14:paraId="7B6D74F7" w14:textId="77777777" w:rsidR="00F648B2" w:rsidRPr="00B3036E" w:rsidRDefault="00F648B2" w:rsidP="00F648B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312D1EA5" w14:textId="77777777" w:rsidR="00F648B2" w:rsidRPr="00B3036E" w:rsidRDefault="00F648B2" w:rsidP="00F648B2">
      <w:pPr>
        <w:ind w:firstLine="284"/>
        <w:jc w:val="both"/>
        <w:rPr>
          <w:rFonts w:ascii="Arial" w:hAnsi="Arial" w:cs="Arial"/>
        </w:rPr>
      </w:pPr>
    </w:p>
    <w:p w14:paraId="2AFD5D9C" w14:textId="77777777" w:rsidR="00F648B2" w:rsidRPr="00B3036E" w:rsidRDefault="00F648B2" w:rsidP="00F648B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54FCEFF4" w14:textId="77777777" w:rsidR="00F648B2" w:rsidRPr="00B3036E" w:rsidRDefault="00F648B2" w:rsidP="00F648B2">
      <w:pPr>
        <w:ind w:firstLine="284"/>
        <w:jc w:val="both"/>
        <w:rPr>
          <w:rFonts w:ascii="Arial" w:hAnsi="Arial" w:cs="Arial"/>
        </w:rPr>
      </w:pPr>
    </w:p>
    <w:p w14:paraId="068E4C0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1C071045" w14:textId="77777777" w:rsidR="00F648B2" w:rsidRPr="00B3036E" w:rsidRDefault="00F648B2" w:rsidP="00F648B2">
      <w:pPr>
        <w:ind w:firstLine="284"/>
        <w:jc w:val="both"/>
        <w:rPr>
          <w:rFonts w:ascii="Arial" w:hAnsi="Arial" w:cs="Arial"/>
        </w:rPr>
      </w:pPr>
    </w:p>
    <w:p w14:paraId="5607E03C" w14:textId="77777777" w:rsidR="00F648B2" w:rsidRPr="00B3036E" w:rsidRDefault="00F648B2" w:rsidP="00F648B2">
      <w:pPr>
        <w:ind w:firstLine="284"/>
        <w:jc w:val="both"/>
        <w:rPr>
          <w:rFonts w:ascii="Arial" w:hAnsi="Arial" w:cs="Arial"/>
        </w:rPr>
      </w:pPr>
    </w:p>
    <w:p w14:paraId="07324E58" w14:textId="77777777" w:rsidR="00F648B2" w:rsidRPr="00B3036E" w:rsidRDefault="00F648B2" w:rsidP="00F648B2">
      <w:pPr>
        <w:ind w:firstLine="284"/>
        <w:jc w:val="both"/>
        <w:rPr>
          <w:rFonts w:ascii="Arial" w:hAnsi="Arial" w:cs="Arial"/>
        </w:rPr>
      </w:pPr>
      <w:r w:rsidRPr="00B3036E">
        <w:rPr>
          <w:rFonts w:ascii="Arial" w:hAnsi="Arial" w:cs="Arial"/>
        </w:rPr>
        <w:t xml:space="preserve">Piracicaba, ____de ________ </w:t>
      </w:r>
      <w:proofErr w:type="spellStart"/>
      <w:r w:rsidRPr="00B3036E">
        <w:rPr>
          <w:rFonts w:ascii="Arial" w:hAnsi="Arial" w:cs="Arial"/>
        </w:rPr>
        <w:t>de</w:t>
      </w:r>
      <w:proofErr w:type="spellEnd"/>
      <w:r w:rsidRPr="00B3036E">
        <w:rPr>
          <w:rFonts w:ascii="Arial" w:hAnsi="Arial" w:cs="Arial"/>
        </w:rPr>
        <w:t xml:space="preserve"> _____.</w:t>
      </w:r>
    </w:p>
    <w:p w14:paraId="2FF432B4" w14:textId="77777777" w:rsidR="00F648B2" w:rsidRPr="00B3036E" w:rsidRDefault="00F648B2" w:rsidP="00F648B2">
      <w:pPr>
        <w:ind w:firstLine="284"/>
        <w:jc w:val="both"/>
        <w:rPr>
          <w:rFonts w:ascii="Arial" w:hAnsi="Arial" w:cs="Arial"/>
        </w:rPr>
      </w:pPr>
    </w:p>
    <w:p w14:paraId="4649E7BA" w14:textId="77777777" w:rsidR="00F648B2" w:rsidRPr="00B3036E" w:rsidRDefault="00F648B2" w:rsidP="00F648B2">
      <w:pPr>
        <w:ind w:firstLine="284"/>
        <w:jc w:val="both"/>
        <w:rPr>
          <w:rFonts w:ascii="Arial" w:hAnsi="Arial" w:cs="Arial"/>
        </w:rPr>
      </w:pPr>
    </w:p>
    <w:p w14:paraId="1C4B9739" w14:textId="77777777" w:rsidR="00F648B2" w:rsidRPr="00B3036E" w:rsidRDefault="00F648B2" w:rsidP="00F648B2">
      <w:pPr>
        <w:ind w:firstLine="284"/>
        <w:jc w:val="both"/>
        <w:rPr>
          <w:rFonts w:ascii="Arial" w:hAnsi="Arial" w:cs="Arial"/>
          <w:b/>
          <w:bCs/>
        </w:rPr>
      </w:pPr>
    </w:p>
    <w:p w14:paraId="1AF53895" w14:textId="77777777" w:rsidR="00F648B2" w:rsidRPr="00B3036E" w:rsidRDefault="00F648B2" w:rsidP="00F648B2">
      <w:pPr>
        <w:ind w:firstLine="284"/>
        <w:jc w:val="both"/>
        <w:rPr>
          <w:rFonts w:ascii="Arial" w:hAnsi="Arial" w:cs="Arial"/>
          <w:b/>
          <w:bCs/>
        </w:rPr>
      </w:pPr>
    </w:p>
    <w:p w14:paraId="4C885B8F" w14:textId="77777777" w:rsidR="00F648B2" w:rsidRPr="00B3036E" w:rsidRDefault="00F648B2" w:rsidP="00F648B2">
      <w:pPr>
        <w:ind w:firstLine="284"/>
        <w:jc w:val="both"/>
        <w:rPr>
          <w:rFonts w:ascii="Arial" w:hAnsi="Arial" w:cs="Arial"/>
          <w:b/>
          <w:bCs/>
        </w:rPr>
      </w:pPr>
    </w:p>
    <w:p w14:paraId="262D55F7" w14:textId="77777777" w:rsidR="00F648B2" w:rsidRPr="00B3036E" w:rsidRDefault="00F648B2" w:rsidP="00F648B2">
      <w:pPr>
        <w:ind w:firstLine="284"/>
        <w:jc w:val="center"/>
        <w:rPr>
          <w:rFonts w:ascii="Arial" w:hAnsi="Arial" w:cs="Arial"/>
          <w:b/>
          <w:bCs/>
        </w:rPr>
      </w:pPr>
      <w:r w:rsidRPr="00B3036E">
        <w:rPr>
          <w:rFonts w:ascii="Arial" w:hAnsi="Arial" w:cs="Arial"/>
          <w:b/>
          <w:bCs/>
        </w:rPr>
        <w:t>__________________________</w:t>
      </w:r>
    </w:p>
    <w:p w14:paraId="3447B67A" w14:textId="77777777" w:rsidR="00F648B2" w:rsidRPr="00B3036E" w:rsidRDefault="00F648B2" w:rsidP="00F648B2">
      <w:pPr>
        <w:ind w:firstLine="284"/>
        <w:jc w:val="center"/>
        <w:rPr>
          <w:rFonts w:ascii="Arial" w:hAnsi="Arial" w:cs="Arial"/>
          <w:b/>
          <w:bCs/>
        </w:rPr>
      </w:pPr>
      <w:r w:rsidRPr="00B3036E">
        <w:rPr>
          <w:rFonts w:ascii="Arial" w:hAnsi="Arial" w:cs="Arial"/>
          <w:b/>
          <w:bCs/>
        </w:rPr>
        <w:t>Prefeito Municipal</w:t>
      </w:r>
    </w:p>
    <w:p w14:paraId="3E3046AE" w14:textId="77777777" w:rsidR="00F648B2" w:rsidRPr="00B3036E" w:rsidRDefault="00F648B2" w:rsidP="00F648B2">
      <w:pPr>
        <w:ind w:firstLine="284"/>
        <w:jc w:val="center"/>
        <w:rPr>
          <w:rFonts w:ascii="Arial" w:hAnsi="Arial" w:cs="Arial"/>
          <w:b/>
          <w:bCs/>
        </w:rPr>
      </w:pPr>
    </w:p>
    <w:p w14:paraId="5D144B50" w14:textId="77777777" w:rsidR="00F648B2" w:rsidRPr="00B3036E" w:rsidRDefault="00F648B2" w:rsidP="00F648B2">
      <w:pPr>
        <w:pStyle w:val="Recuodecorpodetexto"/>
        <w:widowControl w:val="0"/>
        <w:overflowPunct/>
        <w:autoSpaceDE/>
        <w:spacing w:line="240" w:lineRule="auto"/>
        <w:rPr>
          <w:b/>
          <w:bCs/>
          <w:sz w:val="20"/>
          <w:szCs w:val="20"/>
        </w:rPr>
      </w:pPr>
    </w:p>
    <w:p w14:paraId="6E9A2E8D" w14:textId="77777777" w:rsidR="00F648B2" w:rsidRPr="00B3036E" w:rsidRDefault="00F648B2" w:rsidP="00F648B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2BF8C60B" w14:textId="77777777" w:rsidR="00F648B2" w:rsidRPr="00B3036E" w:rsidRDefault="00F648B2" w:rsidP="00F648B2">
      <w:pPr>
        <w:ind w:firstLine="284"/>
        <w:jc w:val="center"/>
        <w:rPr>
          <w:rFonts w:ascii="Arial" w:hAnsi="Arial" w:cs="Arial"/>
          <w:b/>
        </w:rPr>
      </w:pPr>
    </w:p>
    <w:p w14:paraId="01D2605A" w14:textId="77777777" w:rsidR="00F648B2" w:rsidRPr="00B3036E" w:rsidRDefault="00F648B2" w:rsidP="00F648B2">
      <w:pPr>
        <w:ind w:firstLine="284"/>
        <w:jc w:val="center"/>
        <w:rPr>
          <w:rFonts w:ascii="Arial" w:hAnsi="Arial" w:cs="Arial"/>
          <w:b/>
        </w:rPr>
      </w:pPr>
    </w:p>
    <w:p w14:paraId="7EC713B0" w14:textId="77777777" w:rsidR="00F648B2" w:rsidRPr="00B3036E" w:rsidRDefault="00F648B2" w:rsidP="00F648B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64B5395" w14:textId="77777777" w:rsidR="00F648B2" w:rsidRPr="00B3036E" w:rsidRDefault="00F648B2" w:rsidP="00F648B2">
      <w:pPr>
        <w:ind w:firstLine="284"/>
        <w:jc w:val="center"/>
        <w:rPr>
          <w:rFonts w:ascii="Arial" w:hAnsi="Arial" w:cs="Arial"/>
        </w:rPr>
      </w:pPr>
    </w:p>
    <w:p w14:paraId="02D2434A"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____/_______</w:t>
      </w:r>
    </w:p>
    <w:p w14:paraId="576C1E49" w14:textId="77777777" w:rsidR="00F648B2" w:rsidRPr="00B3036E" w:rsidRDefault="00F648B2" w:rsidP="00F648B2">
      <w:pPr>
        <w:spacing w:before="240"/>
        <w:ind w:firstLine="284"/>
        <w:jc w:val="center"/>
        <w:rPr>
          <w:rFonts w:ascii="Arial" w:hAnsi="Arial" w:cs="Arial"/>
        </w:rPr>
      </w:pPr>
      <w:r w:rsidRPr="00B3036E">
        <w:rPr>
          <w:rFonts w:ascii="Arial" w:hAnsi="Arial" w:cs="Arial"/>
          <w:b/>
        </w:rPr>
        <w:t>VALIDADE DA ATA: DE____/______/______ A ____/_____/______</w:t>
      </w:r>
    </w:p>
    <w:p w14:paraId="69D2BD65" w14:textId="77777777" w:rsidR="00F648B2" w:rsidRPr="00B3036E" w:rsidRDefault="00F648B2" w:rsidP="00F648B2">
      <w:pPr>
        <w:ind w:firstLine="284"/>
        <w:jc w:val="center"/>
        <w:rPr>
          <w:rFonts w:ascii="Arial" w:hAnsi="Arial" w:cs="Arial"/>
        </w:rPr>
      </w:pPr>
    </w:p>
    <w:p w14:paraId="54B8CB98" w14:textId="77777777" w:rsidR="00F648B2" w:rsidRPr="00B3036E" w:rsidRDefault="00F648B2" w:rsidP="00F648B2">
      <w:pPr>
        <w:ind w:firstLine="284"/>
        <w:jc w:val="center"/>
        <w:rPr>
          <w:rFonts w:ascii="Arial" w:hAnsi="Arial" w:cs="Arial"/>
        </w:rPr>
      </w:pPr>
    </w:p>
    <w:p w14:paraId="50676261" w14:textId="77777777" w:rsidR="00F648B2" w:rsidRPr="00B3036E" w:rsidRDefault="00F648B2" w:rsidP="00F648B2">
      <w:pPr>
        <w:ind w:firstLine="284"/>
        <w:jc w:val="center"/>
        <w:rPr>
          <w:rFonts w:ascii="Arial" w:hAnsi="Arial" w:cs="Arial"/>
        </w:rPr>
      </w:pPr>
    </w:p>
    <w:p w14:paraId="29360D1D" w14:textId="77777777" w:rsidR="00F648B2" w:rsidRPr="00B3036E" w:rsidRDefault="00F648B2" w:rsidP="00F648B2">
      <w:pPr>
        <w:ind w:firstLine="284"/>
        <w:jc w:val="center"/>
        <w:rPr>
          <w:rFonts w:ascii="Arial" w:hAnsi="Arial" w:cs="Arial"/>
        </w:rPr>
      </w:pPr>
    </w:p>
    <w:p w14:paraId="19A1DE44" w14:textId="77777777" w:rsidR="00F648B2" w:rsidRPr="00B3036E" w:rsidRDefault="00F648B2" w:rsidP="00F648B2">
      <w:pPr>
        <w:ind w:firstLine="284"/>
        <w:jc w:val="center"/>
        <w:rPr>
          <w:rFonts w:ascii="Arial" w:hAnsi="Arial" w:cs="Arial"/>
        </w:rPr>
      </w:pPr>
      <w:r w:rsidRPr="00B3036E">
        <w:rPr>
          <w:rFonts w:ascii="Arial" w:hAnsi="Arial" w:cs="Arial"/>
          <w:b/>
        </w:rPr>
        <w:t>PREÇO REGISTRADO:</w:t>
      </w:r>
    </w:p>
    <w:p w14:paraId="71D88A2D" w14:textId="77777777" w:rsidR="00F648B2" w:rsidRPr="00B3036E" w:rsidRDefault="00F648B2" w:rsidP="00F648B2">
      <w:pPr>
        <w:ind w:firstLine="284"/>
        <w:jc w:val="center"/>
        <w:rPr>
          <w:rFonts w:ascii="Arial" w:hAnsi="Arial" w:cs="Arial"/>
        </w:rPr>
      </w:pPr>
    </w:p>
    <w:p w14:paraId="1B39D863" w14:textId="77777777" w:rsidR="00F648B2" w:rsidRPr="00B3036E" w:rsidRDefault="00F648B2" w:rsidP="00F648B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F648B2" w:rsidRPr="00B3036E" w14:paraId="09243AFF" w14:textId="77777777" w:rsidTr="00F648B2">
        <w:tc>
          <w:tcPr>
            <w:tcW w:w="766" w:type="dxa"/>
            <w:tcBorders>
              <w:top w:val="single" w:sz="1" w:space="0" w:color="000000"/>
              <w:left w:val="single" w:sz="1" w:space="0" w:color="000000"/>
              <w:bottom w:val="single" w:sz="1" w:space="0" w:color="000000"/>
            </w:tcBorders>
            <w:shd w:val="clear" w:color="auto" w:fill="DDDDDD"/>
          </w:tcPr>
          <w:p w14:paraId="152F0125" w14:textId="77777777" w:rsidR="00F648B2" w:rsidRPr="00B3036E" w:rsidRDefault="00F648B2" w:rsidP="00F648B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474B9E3D" w14:textId="77777777" w:rsidR="00F648B2" w:rsidRPr="00B3036E" w:rsidRDefault="00F648B2" w:rsidP="00F648B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3B027409" w14:textId="77777777" w:rsidR="00F648B2" w:rsidRPr="00B3036E" w:rsidRDefault="00F648B2" w:rsidP="00F648B2">
            <w:pPr>
              <w:pStyle w:val="Contedodatabela"/>
              <w:jc w:val="center"/>
              <w:rPr>
                <w:rFonts w:ascii="Arial" w:hAnsi="Arial" w:cs="Arial"/>
                <w:b/>
              </w:rPr>
            </w:pPr>
            <w:proofErr w:type="spellStart"/>
            <w:r w:rsidRPr="00B3036E">
              <w:rPr>
                <w:rFonts w:ascii="Arial" w:hAnsi="Arial" w:cs="Arial"/>
                <w:b/>
              </w:rPr>
              <w:t>Unids</w:t>
            </w:r>
            <w:proofErr w:type="spellEnd"/>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682A49FE" w14:textId="77777777" w:rsidR="00F648B2" w:rsidRPr="00B3036E" w:rsidRDefault="00F648B2" w:rsidP="00F648B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3965957A" w14:textId="77777777" w:rsidR="00F648B2" w:rsidRPr="00B3036E" w:rsidRDefault="00F648B2" w:rsidP="00F648B2">
            <w:pPr>
              <w:pStyle w:val="Contedodatabela"/>
              <w:jc w:val="center"/>
              <w:rPr>
                <w:rFonts w:ascii="Arial" w:hAnsi="Arial" w:cs="Arial"/>
              </w:rPr>
            </w:pPr>
            <w:r w:rsidRPr="00B3036E">
              <w:rPr>
                <w:rFonts w:ascii="Arial" w:hAnsi="Arial" w:cs="Arial"/>
                <w:b/>
              </w:rPr>
              <w:t>Preço unitário</w:t>
            </w:r>
          </w:p>
        </w:tc>
      </w:tr>
      <w:tr w:rsidR="00F648B2" w:rsidRPr="00B3036E" w14:paraId="2F66166A" w14:textId="77777777" w:rsidTr="00F648B2">
        <w:tc>
          <w:tcPr>
            <w:tcW w:w="766" w:type="dxa"/>
            <w:tcBorders>
              <w:left w:val="single" w:sz="1" w:space="0" w:color="000000"/>
              <w:bottom w:val="single" w:sz="1" w:space="0" w:color="000000"/>
            </w:tcBorders>
            <w:shd w:val="clear" w:color="auto" w:fill="auto"/>
          </w:tcPr>
          <w:p w14:paraId="4DF7FBAA" w14:textId="77777777" w:rsidR="00F648B2" w:rsidRPr="00B3036E" w:rsidRDefault="00F648B2" w:rsidP="00F648B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3D7E76FC" w14:textId="77777777" w:rsidR="00F648B2" w:rsidRPr="00B3036E" w:rsidRDefault="00F648B2" w:rsidP="00F648B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37A76D4D" w14:textId="77777777" w:rsidR="00F648B2" w:rsidRPr="00B3036E" w:rsidRDefault="00F648B2" w:rsidP="00F648B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2D18EEF4" w14:textId="77777777" w:rsidR="00F648B2" w:rsidRPr="00B3036E" w:rsidRDefault="00F648B2" w:rsidP="00F648B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3093C129" w14:textId="77777777" w:rsidR="00F648B2" w:rsidRPr="00B3036E" w:rsidRDefault="00F648B2" w:rsidP="00F648B2">
            <w:pPr>
              <w:snapToGrid w:val="0"/>
              <w:ind w:firstLine="284"/>
              <w:jc w:val="both"/>
              <w:rPr>
                <w:rFonts w:ascii="Arial" w:hAnsi="Arial" w:cs="Arial"/>
                <w:color w:val="000000"/>
              </w:rPr>
            </w:pPr>
          </w:p>
        </w:tc>
      </w:tr>
    </w:tbl>
    <w:p w14:paraId="7A76B626" w14:textId="77777777" w:rsidR="00F648B2" w:rsidRPr="00B3036E" w:rsidRDefault="00F648B2" w:rsidP="00F648B2">
      <w:pPr>
        <w:widowControl w:val="0"/>
        <w:ind w:firstLine="284"/>
        <w:jc w:val="center"/>
        <w:rPr>
          <w:rFonts w:ascii="Arial" w:hAnsi="Arial" w:cs="Arial"/>
          <w:b/>
          <w:u w:val="single"/>
        </w:rPr>
      </w:pPr>
    </w:p>
    <w:p w14:paraId="3736C13F"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4AA06806"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06C39BBB" w14:textId="77777777" w:rsidR="00F648B2" w:rsidRPr="00B3036E" w:rsidRDefault="00F648B2" w:rsidP="00F648B2">
      <w:pPr>
        <w:jc w:val="center"/>
        <w:rPr>
          <w:rFonts w:ascii="Arial" w:hAnsi="Arial" w:cs="Arial"/>
          <w:color w:val="000000"/>
          <w:kern w:val="2"/>
        </w:rPr>
      </w:pPr>
      <w:r w:rsidRPr="00B3036E">
        <w:rPr>
          <w:rFonts w:ascii="Arial" w:hAnsi="Arial" w:cs="Arial"/>
          <w:b/>
          <w:bCs/>
          <w:kern w:val="2"/>
        </w:rPr>
        <w:t>MINUTA DE CONTRATO OU TERMO EQUIVALENTE</w:t>
      </w:r>
    </w:p>
    <w:p w14:paraId="1939F77A" w14:textId="77777777" w:rsidR="00F648B2" w:rsidRDefault="00F648B2" w:rsidP="00F648B2">
      <w:pPr>
        <w:jc w:val="center"/>
        <w:rPr>
          <w:rFonts w:ascii="Arial" w:hAnsi="Arial" w:cs="Arial"/>
          <w:color w:val="000000"/>
        </w:rPr>
      </w:pPr>
      <w:r w:rsidRPr="00B3036E">
        <w:rPr>
          <w:rFonts w:ascii="Arial" w:hAnsi="Arial" w:cs="Arial"/>
          <w:color w:val="000000"/>
        </w:rPr>
        <w:t>====================================================================================</w:t>
      </w:r>
    </w:p>
    <w:p w14:paraId="03BBEAB5" w14:textId="77777777" w:rsidR="00A768D5" w:rsidRDefault="00A768D5" w:rsidP="00A768D5">
      <w:pPr>
        <w:jc w:val="both"/>
        <w:rPr>
          <w:b/>
          <w:sz w:val="24"/>
          <w:szCs w:val="24"/>
          <w:u w:val="single"/>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xml:space="preserve">............................................., PARA O FORNECIMENTO DE INSUMOS. </w:t>
      </w:r>
    </w:p>
    <w:p w14:paraId="5B27E4AA" w14:textId="77777777" w:rsidR="00A768D5" w:rsidRDefault="00A768D5" w:rsidP="00A768D5">
      <w:pPr>
        <w:jc w:val="both"/>
        <w:rPr>
          <w:b/>
          <w:sz w:val="24"/>
          <w:szCs w:val="24"/>
          <w:u w:val="single"/>
        </w:rPr>
      </w:pPr>
    </w:p>
    <w:p w14:paraId="247C2F77" w14:textId="77777777" w:rsidR="00A768D5" w:rsidRDefault="00A768D5" w:rsidP="00A768D5">
      <w:pPr>
        <w:jc w:val="both"/>
        <w:rPr>
          <w:b/>
          <w:sz w:val="24"/>
          <w:szCs w:val="24"/>
          <w:u w:val="single"/>
        </w:rPr>
      </w:pPr>
    </w:p>
    <w:p w14:paraId="4B35BCAD" w14:textId="77777777" w:rsidR="00A768D5" w:rsidRDefault="00A768D5" w:rsidP="00A768D5">
      <w:pPr>
        <w:jc w:val="both"/>
        <w:rPr>
          <w:b/>
          <w:sz w:val="24"/>
          <w:szCs w:val="24"/>
        </w:rPr>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2024.</w:t>
      </w:r>
    </w:p>
    <w:p w14:paraId="67940785" w14:textId="77777777" w:rsidR="00A768D5" w:rsidRDefault="00A768D5" w:rsidP="00A768D5">
      <w:pPr>
        <w:jc w:val="both"/>
        <w:rPr>
          <w:b/>
          <w:sz w:val="24"/>
          <w:szCs w:val="24"/>
        </w:rPr>
      </w:pPr>
      <w:r>
        <w:rPr>
          <w:b/>
          <w:sz w:val="24"/>
          <w:szCs w:val="24"/>
        </w:rPr>
        <w:t xml:space="preserve">Prazo: </w:t>
      </w:r>
      <w:proofErr w:type="gramStart"/>
      <w:r>
        <w:rPr>
          <w:b/>
          <w:sz w:val="24"/>
          <w:szCs w:val="24"/>
        </w:rPr>
        <w:t>até ...</w:t>
      </w:r>
      <w:proofErr w:type="gramEnd"/>
      <w:r>
        <w:rPr>
          <w:b/>
          <w:sz w:val="24"/>
          <w:szCs w:val="24"/>
        </w:rPr>
        <w:t xml:space="preserve">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w:t>
      </w:r>
    </w:p>
    <w:p w14:paraId="34F16EE1" w14:textId="77777777" w:rsidR="00A768D5" w:rsidRDefault="00A768D5" w:rsidP="00A768D5">
      <w:pPr>
        <w:jc w:val="both"/>
        <w:rPr>
          <w:b/>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2D37875B" w14:textId="77777777" w:rsidR="00A768D5" w:rsidRDefault="00A768D5" w:rsidP="00A768D5">
      <w:pPr>
        <w:jc w:val="both"/>
        <w:rPr>
          <w:b/>
          <w:sz w:val="24"/>
          <w:szCs w:val="24"/>
        </w:rPr>
      </w:pPr>
      <w:r>
        <w:rPr>
          <w:b/>
          <w:sz w:val="24"/>
          <w:szCs w:val="24"/>
        </w:rPr>
        <w:t>Processo Administrativo nº 2024/32.118.</w:t>
      </w:r>
    </w:p>
    <w:p w14:paraId="46506AD3" w14:textId="77777777" w:rsidR="00A768D5" w:rsidRDefault="00A768D5" w:rsidP="00A768D5">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./2024.</w:t>
      </w:r>
    </w:p>
    <w:p w14:paraId="161F0668" w14:textId="77777777" w:rsidR="00A768D5" w:rsidRDefault="00A768D5" w:rsidP="00A768D5">
      <w:pPr>
        <w:jc w:val="both"/>
        <w:rPr>
          <w:b/>
          <w:sz w:val="24"/>
          <w:szCs w:val="24"/>
        </w:rPr>
      </w:pPr>
      <w:r>
        <w:rPr>
          <w:b/>
          <w:sz w:val="24"/>
          <w:szCs w:val="24"/>
        </w:rPr>
        <w:t xml:space="preserve">Ata de Registro de Preços </w:t>
      </w:r>
      <w:proofErr w:type="gramStart"/>
      <w:r>
        <w:rPr>
          <w:b/>
          <w:sz w:val="24"/>
          <w:szCs w:val="24"/>
        </w:rPr>
        <w:t>nº ...</w:t>
      </w:r>
      <w:proofErr w:type="gramEnd"/>
      <w:r>
        <w:rPr>
          <w:b/>
          <w:sz w:val="24"/>
          <w:szCs w:val="24"/>
        </w:rPr>
        <w:t>/2024 (válida até ... de ................. de 2025).</w:t>
      </w:r>
    </w:p>
    <w:p w14:paraId="3F4590E2" w14:textId="77777777" w:rsidR="00A768D5" w:rsidRDefault="00A768D5" w:rsidP="00A768D5">
      <w:pPr>
        <w:jc w:val="both"/>
        <w:rPr>
          <w:sz w:val="24"/>
          <w:szCs w:val="24"/>
        </w:rPr>
      </w:pPr>
      <w:r>
        <w:rPr>
          <w:b/>
          <w:sz w:val="24"/>
          <w:szCs w:val="24"/>
        </w:rPr>
        <w:t xml:space="preserve">Contrato </w:t>
      </w:r>
      <w:proofErr w:type="gramStart"/>
      <w:r>
        <w:rPr>
          <w:b/>
          <w:sz w:val="24"/>
          <w:szCs w:val="24"/>
        </w:rPr>
        <w:t>n.º …</w:t>
      </w:r>
      <w:proofErr w:type="gramEnd"/>
      <w:r>
        <w:rPr>
          <w:b/>
          <w:sz w:val="24"/>
          <w:szCs w:val="24"/>
        </w:rPr>
        <w:t>./2024.</w:t>
      </w:r>
    </w:p>
    <w:p w14:paraId="6AD4046B" w14:textId="77777777" w:rsidR="00A768D5" w:rsidRDefault="00A768D5" w:rsidP="00A768D5">
      <w:pPr>
        <w:jc w:val="both"/>
        <w:rPr>
          <w:sz w:val="24"/>
          <w:szCs w:val="24"/>
        </w:rPr>
      </w:pPr>
    </w:p>
    <w:p w14:paraId="62BA604D" w14:textId="77777777" w:rsidR="00A768D5" w:rsidRDefault="00A768D5" w:rsidP="00A768D5">
      <w:pPr>
        <w:jc w:val="both"/>
        <w:rPr>
          <w:strike/>
          <w:sz w:val="24"/>
          <w:szCs w:val="24"/>
        </w:rPr>
      </w:pPr>
    </w:p>
    <w:p w14:paraId="230D4550" w14:textId="77777777" w:rsidR="00A768D5" w:rsidRDefault="00A768D5" w:rsidP="00A768D5">
      <w:pPr>
        <w:jc w:val="both"/>
        <w:rPr>
          <w:strike/>
          <w:sz w:val="24"/>
          <w:szCs w:val="24"/>
        </w:rPr>
      </w:pPr>
    </w:p>
    <w:p w14:paraId="4F28D1A6" w14:textId="77777777" w:rsidR="00A768D5" w:rsidRDefault="00A768D5" w:rsidP="00A768D5">
      <w:pPr>
        <w:jc w:val="both"/>
        <w:rPr>
          <w:strike/>
          <w:sz w:val="24"/>
          <w:szCs w:val="24"/>
        </w:rPr>
      </w:pPr>
    </w:p>
    <w:p w14:paraId="6BFFA0FF" w14:textId="77777777" w:rsidR="00A768D5" w:rsidRDefault="00A768D5" w:rsidP="00A768D5">
      <w:pPr>
        <w:jc w:val="both"/>
        <w:rPr>
          <w:strike/>
          <w:sz w:val="24"/>
          <w:szCs w:val="24"/>
        </w:rPr>
      </w:pPr>
    </w:p>
    <w:p w14:paraId="48D052B8" w14:textId="77777777" w:rsidR="00A768D5" w:rsidRDefault="00A768D5" w:rsidP="00A768D5">
      <w:pPr>
        <w:ind w:firstLine="851"/>
        <w:jc w:val="both"/>
        <w:rPr>
          <w:b/>
          <w:strike/>
          <w:sz w:val="24"/>
          <w:szCs w:val="24"/>
        </w:rPr>
      </w:pPr>
    </w:p>
    <w:p w14:paraId="7B022EE3" w14:textId="77777777" w:rsidR="00A768D5" w:rsidRDefault="00A768D5" w:rsidP="00A768D5">
      <w:pPr>
        <w:jc w:val="both"/>
        <w:rPr>
          <w:b/>
          <w:sz w:val="24"/>
          <w:szCs w:val="24"/>
        </w:rPr>
      </w:pPr>
    </w:p>
    <w:p w14:paraId="1DCDB6B3" w14:textId="77777777" w:rsidR="00A768D5" w:rsidRDefault="00A768D5" w:rsidP="00A768D5">
      <w:pPr>
        <w:jc w:val="both"/>
        <w:rPr>
          <w:b/>
          <w:sz w:val="24"/>
          <w:szCs w:val="24"/>
        </w:rPr>
      </w:pPr>
    </w:p>
    <w:p w14:paraId="77E6AACB" w14:textId="77777777" w:rsidR="00A768D5" w:rsidRDefault="00A768D5" w:rsidP="00A768D5">
      <w:pPr>
        <w:jc w:val="both"/>
        <w:rPr>
          <w:b/>
          <w:sz w:val="24"/>
          <w:szCs w:val="24"/>
        </w:rPr>
      </w:pPr>
    </w:p>
    <w:p w14:paraId="67332FAB" w14:textId="77777777" w:rsidR="00A768D5" w:rsidRDefault="00A768D5" w:rsidP="00A768D5">
      <w:pPr>
        <w:ind w:firstLine="851"/>
        <w:jc w:val="both"/>
        <w:rPr>
          <w:b/>
          <w:sz w:val="24"/>
          <w:szCs w:val="24"/>
        </w:rPr>
      </w:pPr>
    </w:p>
    <w:tbl>
      <w:tblPr>
        <w:tblW w:w="5000" w:type="pct"/>
        <w:tblLayout w:type="fixed"/>
        <w:tblLook w:val="0000" w:firstRow="0" w:lastRow="0" w:firstColumn="0" w:lastColumn="0" w:noHBand="0" w:noVBand="0"/>
      </w:tblPr>
      <w:tblGrid>
        <w:gridCol w:w="10138"/>
      </w:tblGrid>
      <w:tr w:rsidR="00A768D5" w14:paraId="15964AE5" w14:textId="77777777" w:rsidTr="00362B6E">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1B8B220" w14:textId="77777777" w:rsidR="00A768D5" w:rsidRDefault="00A768D5" w:rsidP="00362B6E">
            <w:pPr>
              <w:ind w:firstLine="851"/>
              <w:jc w:val="both"/>
            </w:pPr>
            <w:r>
              <w:rPr>
                <w:b/>
                <w:sz w:val="24"/>
                <w:szCs w:val="24"/>
              </w:rPr>
              <w:t>CLÁUSULA 1ª - DAS PARTES</w:t>
            </w:r>
          </w:p>
        </w:tc>
      </w:tr>
    </w:tbl>
    <w:p w14:paraId="41C401CB" w14:textId="77777777" w:rsidR="00A768D5" w:rsidRDefault="00A768D5" w:rsidP="00A768D5">
      <w:pPr>
        <w:ind w:firstLine="851"/>
        <w:jc w:val="both"/>
        <w:rPr>
          <w:b/>
          <w:sz w:val="24"/>
          <w:szCs w:val="24"/>
        </w:rPr>
      </w:pPr>
    </w:p>
    <w:p w14:paraId="178590FB" w14:textId="77777777" w:rsidR="00A768D5" w:rsidRDefault="00A768D5" w:rsidP="00A768D5">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Educação, Sr. </w:t>
      </w:r>
      <w:r>
        <w:rPr>
          <w:b/>
          <w:sz w:val="24"/>
          <w:szCs w:val="24"/>
        </w:rPr>
        <w:t>BRUNO CESAR ROSA</w:t>
      </w:r>
      <w:r>
        <w:rPr>
          <w:sz w:val="24"/>
          <w:szCs w:val="24"/>
        </w:rPr>
        <w:t xml:space="preserve">, inscrito no CPF nº 351.197.958-70, adiante, designada, simplesmente, adiante, designada, simplesmente, </w:t>
      </w:r>
      <w:r>
        <w:rPr>
          <w:b/>
          <w:sz w:val="24"/>
          <w:szCs w:val="24"/>
        </w:rPr>
        <w:t>CONTRATANTE</w:t>
      </w:r>
      <w:r>
        <w:rPr>
          <w:sz w:val="24"/>
          <w:szCs w:val="24"/>
        </w:rPr>
        <w:t xml:space="preserve"> </w:t>
      </w:r>
      <w:proofErr w:type="gramStart"/>
      <w:r>
        <w:rPr>
          <w:sz w:val="24"/>
          <w:szCs w:val="24"/>
        </w:rPr>
        <w:t xml:space="preserve">e </w:t>
      </w:r>
      <w:r>
        <w:rPr>
          <w:b/>
          <w:sz w:val="24"/>
          <w:szCs w:val="24"/>
        </w:rPr>
        <w:t>...</w:t>
      </w:r>
      <w:proofErr w:type="gramEnd"/>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7A17A48D" w14:textId="77777777" w:rsidR="00A768D5" w:rsidRDefault="00A768D5" w:rsidP="00A768D5">
      <w:pPr>
        <w:ind w:firstLine="851"/>
        <w:jc w:val="both"/>
        <w:rPr>
          <w:b/>
          <w:sz w:val="24"/>
          <w:szCs w:val="24"/>
        </w:rPr>
      </w:pPr>
    </w:p>
    <w:tbl>
      <w:tblPr>
        <w:tblW w:w="5000" w:type="pct"/>
        <w:tblLayout w:type="fixed"/>
        <w:tblLook w:val="0000" w:firstRow="0" w:lastRow="0" w:firstColumn="0" w:lastColumn="0" w:noHBand="0" w:noVBand="0"/>
      </w:tblPr>
      <w:tblGrid>
        <w:gridCol w:w="10138"/>
      </w:tblGrid>
      <w:tr w:rsidR="00A768D5" w14:paraId="3562F908" w14:textId="77777777" w:rsidTr="00362B6E">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810BE57" w14:textId="77777777" w:rsidR="00A768D5" w:rsidRDefault="00A768D5" w:rsidP="00362B6E">
            <w:pPr>
              <w:ind w:firstLine="851"/>
              <w:jc w:val="both"/>
            </w:pPr>
            <w:r>
              <w:rPr>
                <w:b/>
                <w:sz w:val="24"/>
                <w:szCs w:val="24"/>
              </w:rPr>
              <w:t>CLÁUSULA 2ª - DO OBJETO</w:t>
            </w:r>
          </w:p>
        </w:tc>
      </w:tr>
    </w:tbl>
    <w:p w14:paraId="30F87143" w14:textId="77777777" w:rsidR="00A768D5" w:rsidRDefault="00A768D5" w:rsidP="00A768D5">
      <w:pPr>
        <w:ind w:firstLine="851"/>
        <w:jc w:val="both"/>
        <w:rPr>
          <w:b/>
          <w:sz w:val="24"/>
          <w:szCs w:val="24"/>
        </w:rPr>
      </w:pPr>
    </w:p>
    <w:p w14:paraId="461DEA83" w14:textId="77777777" w:rsidR="00A768D5" w:rsidRDefault="00A768D5" w:rsidP="00A768D5">
      <w:pPr>
        <w:pStyle w:val="Recuodecorpodetexto"/>
        <w:ind w:firstLine="851"/>
        <w:rPr>
          <w:b/>
        </w:rPr>
      </w:pPr>
      <w:r>
        <w:rPr>
          <w:b/>
        </w:rPr>
        <w:t>2.1. A CONTRATADA se obriga a entrega parcelada do(s) item(</w:t>
      </w:r>
      <w:proofErr w:type="spellStart"/>
      <w:r>
        <w:rPr>
          <w:b/>
        </w:rPr>
        <w:t>ns</w:t>
      </w:r>
      <w:proofErr w:type="spellEnd"/>
      <w:r>
        <w:rPr>
          <w:b/>
        </w:rPr>
        <w:t>) de insumos, conforme descrição detalhada constante do Edital da Ata de Registro de Preços nº .../2024, bem como seu Termo de Referência, o qual fica fazendo parte integrante do presente instrumento.</w:t>
      </w:r>
    </w:p>
    <w:p w14:paraId="04BA6EE6" w14:textId="77777777" w:rsidR="00A768D5" w:rsidRDefault="00A768D5" w:rsidP="00A768D5">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A768D5" w14:paraId="6490FF73" w14:textId="77777777" w:rsidTr="00362B6E">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F3D0FB8" w14:textId="77777777" w:rsidR="00A768D5" w:rsidRDefault="00A768D5" w:rsidP="00362B6E">
            <w:pPr>
              <w:keepLines/>
              <w:ind w:firstLine="851"/>
              <w:jc w:val="both"/>
            </w:pPr>
            <w:r>
              <w:rPr>
                <w:b/>
                <w:sz w:val="24"/>
                <w:szCs w:val="24"/>
              </w:rPr>
              <w:t>CLÁUSULA 3ª - DOS RECURSOS FINANCEIROS</w:t>
            </w:r>
          </w:p>
        </w:tc>
      </w:tr>
    </w:tbl>
    <w:p w14:paraId="29A4D77D" w14:textId="77777777" w:rsidR="00A768D5" w:rsidRDefault="00A768D5" w:rsidP="00A768D5">
      <w:pPr>
        <w:pStyle w:val="Recuodecorpodetexto"/>
        <w:ind w:left="283" w:firstLine="851"/>
        <w:rPr>
          <w:b/>
        </w:rPr>
      </w:pPr>
    </w:p>
    <w:p w14:paraId="33EBA1CA" w14:textId="77777777" w:rsidR="00A768D5" w:rsidRDefault="00A768D5" w:rsidP="00A768D5">
      <w:pPr>
        <w:ind w:firstLine="851"/>
        <w:jc w:val="both"/>
        <w:rPr>
          <w:sz w:val="24"/>
          <w:szCs w:val="24"/>
        </w:rPr>
      </w:pPr>
      <w:r>
        <w:rPr>
          <w:b/>
          <w:sz w:val="24"/>
          <w:szCs w:val="24"/>
        </w:rPr>
        <w:t>3.1.</w:t>
      </w:r>
      <w:r>
        <w:rPr>
          <w:sz w:val="24"/>
          <w:szCs w:val="24"/>
        </w:rPr>
        <w:t xml:space="preserve"> A despesa supra será atendida pela dotação orçamentária </w:t>
      </w:r>
      <w:proofErr w:type="gramStart"/>
      <w:r>
        <w:rPr>
          <w:sz w:val="24"/>
          <w:szCs w:val="24"/>
        </w:rPr>
        <w:t>nº …</w:t>
      </w:r>
      <w:proofErr w:type="gramEnd"/>
      <w:r>
        <w:rPr>
          <w:sz w:val="24"/>
          <w:szCs w:val="24"/>
        </w:rPr>
        <w:t>……………………………………., constante do exercício de 2024.</w:t>
      </w:r>
    </w:p>
    <w:p w14:paraId="71AA91E1" w14:textId="77777777" w:rsidR="00A768D5" w:rsidRDefault="00A768D5" w:rsidP="00A768D5">
      <w:pPr>
        <w:ind w:firstLine="851"/>
        <w:jc w:val="both"/>
        <w:rPr>
          <w:sz w:val="24"/>
          <w:szCs w:val="24"/>
        </w:rPr>
      </w:pPr>
    </w:p>
    <w:tbl>
      <w:tblPr>
        <w:tblW w:w="5000" w:type="pct"/>
        <w:tblLayout w:type="fixed"/>
        <w:tblLook w:val="0000" w:firstRow="0" w:lastRow="0" w:firstColumn="0" w:lastColumn="0" w:noHBand="0" w:noVBand="0"/>
      </w:tblPr>
      <w:tblGrid>
        <w:gridCol w:w="10138"/>
      </w:tblGrid>
      <w:tr w:rsidR="00A768D5" w14:paraId="43B135B7" w14:textId="77777777" w:rsidTr="00362B6E">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7AB5A3A" w14:textId="77777777" w:rsidR="00A768D5" w:rsidRDefault="00A768D5" w:rsidP="00362B6E">
            <w:pPr>
              <w:keepLines/>
              <w:ind w:firstLine="851"/>
              <w:jc w:val="both"/>
            </w:pPr>
            <w:r>
              <w:rPr>
                <w:b/>
                <w:sz w:val="24"/>
                <w:szCs w:val="24"/>
              </w:rPr>
              <w:t>CLÁUSULA 4ª – DO SUPORTE LEGAL</w:t>
            </w:r>
          </w:p>
        </w:tc>
      </w:tr>
    </w:tbl>
    <w:p w14:paraId="006694BC" w14:textId="77777777" w:rsidR="00A768D5" w:rsidRDefault="00A768D5" w:rsidP="00A768D5">
      <w:pPr>
        <w:ind w:firstLine="851"/>
        <w:jc w:val="both"/>
        <w:rPr>
          <w:sz w:val="24"/>
          <w:szCs w:val="24"/>
        </w:rPr>
      </w:pPr>
    </w:p>
    <w:p w14:paraId="7A64AF4F" w14:textId="77777777" w:rsidR="00A768D5" w:rsidRDefault="00A768D5" w:rsidP="00A768D5">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03A660B1" w14:textId="77777777" w:rsidR="00A768D5" w:rsidRDefault="00A768D5" w:rsidP="00A768D5">
      <w:pPr>
        <w:keepLines/>
        <w:ind w:firstLine="851"/>
        <w:jc w:val="both"/>
        <w:rPr>
          <w:b/>
          <w:sz w:val="24"/>
          <w:szCs w:val="24"/>
        </w:rPr>
      </w:pPr>
      <w:r>
        <w:rPr>
          <w:b/>
          <w:sz w:val="24"/>
          <w:szCs w:val="24"/>
        </w:rPr>
        <w:lastRenderedPageBreak/>
        <w:t>4.1.1.</w:t>
      </w:r>
      <w:r>
        <w:rPr>
          <w:sz w:val="24"/>
          <w:szCs w:val="24"/>
        </w:rPr>
        <w:t xml:space="preserve"> Constituição da República Federativa do Brasil;</w:t>
      </w:r>
    </w:p>
    <w:p w14:paraId="20D812E3" w14:textId="77777777" w:rsidR="00A768D5" w:rsidRDefault="00A768D5" w:rsidP="00A768D5">
      <w:pPr>
        <w:keepLines/>
        <w:ind w:firstLine="851"/>
        <w:jc w:val="both"/>
        <w:rPr>
          <w:b/>
          <w:sz w:val="24"/>
          <w:szCs w:val="24"/>
        </w:rPr>
      </w:pPr>
      <w:r>
        <w:rPr>
          <w:b/>
          <w:sz w:val="24"/>
          <w:szCs w:val="24"/>
        </w:rPr>
        <w:t>4.1.2.</w:t>
      </w:r>
      <w:r>
        <w:rPr>
          <w:sz w:val="24"/>
          <w:szCs w:val="24"/>
        </w:rPr>
        <w:t xml:space="preserve"> Lei Orgânica do Município de Piracicaba;</w:t>
      </w:r>
    </w:p>
    <w:p w14:paraId="1C5944DE" w14:textId="77777777" w:rsidR="00A768D5" w:rsidRDefault="00A768D5" w:rsidP="00A768D5">
      <w:pPr>
        <w:keepLines/>
        <w:ind w:firstLine="851"/>
        <w:jc w:val="both"/>
        <w:rPr>
          <w:b/>
          <w:sz w:val="24"/>
          <w:szCs w:val="24"/>
        </w:rPr>
      </w:pPr>
      <w:r>
        <w:rPr>
          <w:b/>
          <w:sz w:val="24"/>
          <w:szCs w:val="24"/>
        </w:rPr>
        <w:t>4.1.3.</w:t>
      </w:r>
      <w:r>
        <w:rPr>
          <w:sz w:val="24"/>
          <w:szCs w:val="24"/>
        </w:rPr>
        <w:t xml:space="preserve"> Lei Federal nº 14.133, de 01/04/2021;</w:t>
      </w:r>
    </w:p>
    <w:p w14:paraId="27B3A72E" w14:textId="77777777" w:rsidR="00A768D5" w:rsidRDefault="00A768D5" w:rsidP="00A768D5">
      <w:pPr>
        <w:keepLines/>
        <w:ind w:firstLine="851"/>
        <w:jc w:val="both"/>
        <w:rPr>
          <w:b/>
          <w:sz w:val="24"/>
          <w:szCs w:val="24"/>
        </w:rPr>
      </w:pPr>
      <w:r>
        <w:rPr>
          <w:b/>
          <w:sz w:val="24"/>
          <w:szCs w:val="24"/>
        </w:rPr>
        <w:t>4.1.4.</w:t>
      </w:r>
      <w:r>
        <w:rPr>
          <w:sz w:val="24"/>
          <w:szCs w:val="24"/>
        </w:rPr>
        <w:t xml:space="preserve"> Decreto Municipal nº 17.640, de 30/10/2018;</w:t>
      </w:r>
    </w:p>
    <w:p w14:paraId="322161D5" w14:textId="77777777" w:rsidR="00A768D5" w:rsidRDefault="00A768D5" w:rsidP="00A768D5">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45B30537" w14:textId="77777777" w:rsidR="00A768D5" w:rsidRDefault="00A768D5" w:rsidP="00A768D5">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A768D5" w14:paraId="32CD2E78" w14:textId="77777777" w:rsidTr="00362B6E">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FDBEAD7" w14:textId="77777777" w:rsidR="00A768D5" w:rsidRDefault="00A768D5" w:rsidP="00362B6E">
            <w:pPr>
              <w:ind w:firstLine="851"/>
              <w:jc w:val="both"/>
            </w:pPr>
            <w:r>
              <w:rPr>
                <w:b/>
                <w:sz w:val="24"/>
                <w:szCs w:val="24"/>
              </w:rPr>
              <w:t>CLÁUSULA 5ª - DO PREÇO</w:t>
            </w:r>
          </w:p>
        </w:tc>
      </w:tr>
    </w:tbl>
    <w:p w14:paraId="047C8EE2" w14:textId="77777777" w:rsidR="00A768D5" w:rsidRDefault="00A768D5" w:rsidP="00A768D5">
      <w:pPr>
        <w:ind w:firstLine="851"/>
        <w:jc w:val="both"/>
        <w:rPr>
          <w:sz w:val="24"/>
          <w:szCs w:val="24"/>
        </w:rPr>
      </w:pPr>
    </w:p>
    <w:p w14:paraId="39822D0C" w14:textId="77777777" w:rsidR="00A768D5" w:rsidRDefault="00A768D5" w:rsidP="00A768D5">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520700FF" w14:textId="77777777" w:rsidR="00A768D5" w:rsidRDefault="00A768D5" w:rsidP="00A768D5">
      <w:pPr>
        <w:ind w:firstLine="851"/>
        <w:jc w:val="both"/>
        <w:rPr>
          <w:b/>
          <w:sz w:val="24"/>
          <w:szCs w:val="24"/>
        </w:rPr>
      </w:pPr>
    </w:p>
    <w:p w14:paraId="71BE1618" w14:textId="77777777" w:rsidR="00A768D5" w:rsidRDefault="00A768D5" w:rsidP="00A768D5">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462804B" w14:textId="77777777" w:rsidR="00A768D5" w:rsidRDefault="00A768D5" w:rsidP="00A768D5">
      <w:pPr>
        <w:ind w:firstLine="851"/>
        <w:jc w:val="both"/>
        <w:rPr>
          <w:b/>
          <w:sz w:val="24"/>
          <w:szCs w:val="24"/>
        </w:rPr>
      </w:pPr>
    </w:p>
    <w:tbl>
      <w:tblPr>
        <w:tblW w:w="5000" w:type="pct"/>
        <w:tblLayout w:type="fixed"/>
        <w:tblLook w:val="0000" w:firstRow="0" w:lastRow="0" w:firstColumn="0" w:lastColumn="0" w:noHBand="0" w:noVBand="0"/>
      </w:tblPr>
      <w:tblGrid>
        <w:gridCol w:w="10138"/>
      </w:tblGrid>
      <w:tr w:rsidR="00A768D5" w14:paraId="4FAF3D0F" w14:textId="77777777" w:rsidTr="00362B6E">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1E09489" w14:textId="77777777" w:rsidR="00A768D5" w:rsidRDefault="00A768D5" w:rsidP="00362B6E">
            <w:pPr>
              <w:ind w:firstLine="851"/>
              <w:jc w:val="both"/>
            </w:pPr>
            <w:r>
              <w:rPr>
                <w:b/>
                <w:sz w:val="24"/>
                <w:szCs w:val="24"/>
              </w:rPr>
              <w:t>CLÁUSULA 6ª - DOS PAGAMENTOS</w:t>
            </w:r>
          </w:p>
        </w:tc>
      </w:tr>
    </w:tbl>
    <w:p w14:paraId="10C65ADE" w14:textId="77777777" w:rsidR="00A768D5" w:rsidRDefault="00A768D5" w:rsidP="00A768D5">
      <w:pPr>
        <w:ind w:firstLine="851"/>
        <w:jc w:val="both"/>
        <w:rPr>
          <w:sz w:val="24"/>
          <w:szCs w:val="24"/>
        </w:rPr>
      </w:pPr>
    </w:p>
    <w:p w14:paraId="2498B823" w14:textId="77777777" w:rsidR="00A768D5" w:rsidRDefault="00A768D5" w:rsidP="00A768D5">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11DCE71E" w14:textId="77777777" w:rsidR="00A768D5" w:rsidRDefault="00A768D5" w:rsidP="00A768D5">
      <w:pPr>
        <w:ind w:firstLine="850"/>
        <w:jc w:val="both"/>
        <w:rPr>
          <w:b/>
          <w:sz w:val="24"/>
          <w:szCs w:val="24"/>
        </w:rPr>
      </w:pPr>
    </w:p>
    <w:p w14:paraId="629B198D" w14:textId="77777777" w:rsidR="00A768D5" w:rsidRDefault="00A768D5" w:rsidP="00A768D5">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Educação,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73302424" w14:textId="77777777" w:rsidR="00A768D5" w:rsidRDefault="00A768D5" w:rsidP="00A768D5">
      <w:pPr>
        <w:ind w:firstLine="850"/>
        <w:jc w:val="both"/>
        <w:rPr>
          <w:sz w:val="24"/>
          <w:szCs w:val="24"/>
        </w:rPr>
      </w:pPr>
    </w:p>
    <w:p w14:paraId="18E764D4" w14:textId="77777777" w:rsidR="00A768D5" w:rsidRDefault="00A768D5" w:rsidP="00A768D5">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0013D44A" w14:textId="77777777" w:rsidR="00A768D5" w:rsidRDefault="00A768D5" w:rsidP="00A768D5">
      <w:pPr>
        <w:ind w:firstLine="850"/>
        <w:jc w:val="both"/>
        <w:rPr>
          <w:sz w:val="24"/>
          <w:szCs w:val="24"/>
        </w:rPr>
      </w:pPr>
    </w:p>
    <w:p w14:paraId="13C3C200" w14:textId="77777777" w:rsidR="00A768D5" w:rsidRDefault="00A768D5" w:rsidP="00A768D5">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57F6266F" w14:textId="77777777" w:rsidR="00A768D5" w:rsidRDefault="00A768D5" w:rsidP="00A768D5">
      <w:pPr>
        <w:jc w:val="both"/>
        <w:rPr>
          <w:b/>
          <w:sz w:val="24"/>
          <w:szCs w:val="24"/>
        </w:rPr>
      </w:pPr>
    </w:p>
    <w:p w14:paraId="192D4CCF" w14:textId="77777777" w:rsidR="00A768D5" w:rsidRDefault="00A768D5" w:rsidP="00A768D5">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79E85259" w14:textId="77777777" w:rsidR="00A768D5" w:rsidRDefault="00A768D5" w:rsidP="00A768D5">
      <w:pPr>
        <w:ind w:firstLine="850"/>
        <w:jc w:val="both"/>
        <w:rPr>
          <w:sz w:val="24"/>
          <w:szCs w:val="24"/>
        </w:rPr>
      </w:pPr>
    </w:p>
    <w:p w14:paraId="60AC2687" w14:textId="77777777" w:rsidR="00A768D5" w:rsidRDefault="00A768D5" w:rsidP="00A768D5">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474EEF2C" w14:textId="77777777" w:rsidR="00A768D5" w:rsidRDefault="00A768D5" w:rsidP="00A768D5">
      <w:pPr>
        <w:ind w:firstLine="850"/>
        <w:jc w:val="both"/>
        <w:rPr>
          <w:sz w:val="24"/>
          <w:szCs w:val="24"/>
        </w:rPr>
      </w:pPr>
    </w:p>
    <w:p w14:paraId="3A3A3491" w14:textId="77777777" w:rsidR="00A768D5" w:rsidRDefault="00A768D5" w:rsidP="00A768D5">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65FF6063" w14:textId="77777777" w:rsidR="00A768D5" w:rsidRDefault="00A768D5" w:rsidP="00A768D5">
      <w:pPr>
        <w:ind w:firstLine="850"/>
        <w:jc w:val="both"/>
        <w:rPr>
          <w:b/>
          <w:sz w:val="24"/>
          <w:szCs w:val="24"/>
        </w:rPr>
      </w:pPr>
    </w:p>
    <w:p w14:paraId="11219B45" w14:textId="77777777" w:rsidR="00A768D5" w:rsidRDefault="00A768D5" w:rsidP="00A768D5">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514E6FB8" w14:textId="77777777" w:rsidR="00A768D5" w:rsidRDefault="00A768D5" w:rsidP="00A768D5">
      <w:pPr>
        <w:keepLines/>
        <w:ind w:firstLine="850"/>
        <w:jc w:val="both"/>
        <w:rPr>
          <w:sz w:val="24"/>
          <w:szCs w:val="24"/>
        </w:rPr>
      </w:pPr>
    </w:p>
    <w:p w14:paraId="4920D4E3" w14:textId="77777777" w:rsidR="00A768D5" w:rsidRDefault="00A768D5" w:rsidP="00A768D5">
      <w:pPr>
        <w:keepLines/>
        <w:ind w:firstLine="850"/>
        <w:jc w:val="both"/>
        <w:rPr>
          <w:b/>
          <w:sz w:val="24"/>
          <w:szCs w:val="24"/>
        </w:rPr>
      </w:pPr>
      <w:r>
        <w:rPr>
          <w:b/>
          <w:sz w:val="24"/>
          <w:szCs w:val="24"/>
        </w:rPr>
        <w:t>6.3.4.</w:t>
      </w:r>
      <w:r>
        <w:rPr>
          <w:sz w:val="24"/>
          <w:szCs w:val="24"/>
        </w:rPr>
        <w:t xml:space="preserve"> Certidão Negativa de Débitos Trabalhistas (CNDT).</w:t>
      </w:r>
    </w:p>
    <w:p w14:paraId="0B93E9A6" w14:textId="77777777" w:rsidR="00A768D5" w:rsidRDefault="00A768D5" w:rsidP="00A768D5">
      <w:pPr>
        <w:jc w:val="both"/>
        <w:rPr>
          <w:b/>
          <w:sz w:val="24"/>
          <w:szCs w:val="24"/>
        </w:rPr>
      </w:pPr>
    </w:p>
    <w:p w14:paraId="44774F55" w14:textId="77777777" w:rsidR="00A768D5" w:rsidRDefault="00A768D5" w:rsidP="00A768D5">
      <w:pPr>
        <w:ind w:firstLine="850"/>
        <w:jc w:val="both"/>
        <w:rPr>
          <w:sz w:val="24"/>
          <w:szCs w:val="24"/>
        </w:rPr>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302B5B67" w14:textId="77777777" w:rsidR="00A768D5" w:rsidRDefault="00A768D5" w:rsidP="00A768D5">
      <w:pPr>
        <w:ind w:firstLine="850"/>
        <w:jc w:val="both"/>
        <w:rPr>
          <w:sz w:val="24"/>
          <w:szCs w:val="24"/>
        </w:rPr>
      </w:pPr>
    </w:p>
    <w:p w14:paraId="0A5E4B00" w14:textId="77777777" w:rsidR="00A768D5" w:rsidRDefault="00A768D5" w:rsidP="00A768D5">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5E6FE48A" w14:textId="77777777" w:rsidR="00A768D5" w:rsidRDefault="00A768D5" w:rsidP="00A768D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768D5" w14:paraId="4D9B1100" w14:textId="77777777" w:rsidTr="00362B6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59F5C0D" w14:textId="77777777" w:rsidR="00A768D5" w:rsidRDefault="00A768D5" w:rsidP="00362B6E">
            <w:pPr>
              <w:ind w:firstLine="851"/>
              <w:jc w:val="both"/>
            </w:pPr>
            <w:r>
              <w:rPr>
                <w:b/>
                <w:sz w:val="24"/>
                <w:szCs w:val="24"/>
              </w:rPr>
              <w:t>CLÁUSULA 7ª - DA FISCALIZAÇÃO</w:t>
            </w:r>
          </w:p>
        </w:tc>
      </w:tr>
    </w:tbl>
    <w:p w14:paraId="50E80245" w14:textId="77777777" w:rsidR="00A768D5" w:rsidRDefault="00A768D5" w:rsidP="00A768D5">
      <w:pPr>
        <w:ind w:firstLine="851"/>
        <w:jc w:val="both"/>
        <w:rPr>
          <w:b/>
          <w:sz w:val="24"/>
          <w:szCs w:val="24"/>
        </w:rPr>
      </w:pPr>
    </w:p>
    <w:p w14:paraId="6FABDFAA" w14:textId="77777777" w:rsidR="00A768D5" w:rsidRDefault="00A768D5" w:rsidP="00A768D5">
      <w:pPr>
        <w:ind w:firstLine="851"/>
        <w:jc w:val="both"/>
        <w:rPr>
          <w:b/>
          <w:sz w:val="24"/>
          <w:szCs w:val="24"/>
        </w:rPr>
      </w:pPr>
      <w:r>
        <w:rPr>
          <w:b/>
          <w:sz w:val="24"/>
          <w:szCs w:val="24"/>
        </w:rPr>
        <w:t>7.1.</w:t>
      </w:r>
      <w:r>
        <w:rPr>
          <w:sz w:val="24"/>
          <w:szCs w:val="24"/>
        </w:rPr>
        <w:t xml:space="preserve"> A Secretaria Municipal de Educação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w:t>
      </w:r>
      <w:proofErr w:type="gramStart"/>
      <w:r>
        <w:rPr>
          <w:sz w:val="24"/>
          <w:szCs w:val="24"/>
        </w:rPr>
        <w:t>servidor(</w:t>
      </w:r>
      <w:proofErr w:type="gramEnd"/>
      <w:r>
        <w:rPr>
          <w:sz w:val="24"/>
          <w:szCs w:val="24"/>
        </w:rPr>
        <w:t xml:space="preserve">es) Sr.(a) .............. </w:t>
      </w:r>
      <w:proofErr w:type="gramStart"/>
      <w:r>
        <w:rPr>
          <w:sz w:val="24"/>
          <w:szCs w:val="24"/>
        </w:rPr>
        <w:t>como</w:t>
      </w:r>
      <w:proofErr w:type="gramEnd"/>
      <w:r>
        <w:rPr>
          <w:sz w:val="24"/>
          <w:szCs w:val="24"/>
        </w:rPr>
        <w:t xml:space="preserve"> gestor do presente instrumento.</w:t>
      </w:r>
    </w:p>
    <w:p w14:paraId="2FB06B5A" w14:textId="77777777" w:rsidR="00A768D5" w:rsidRDefault="00A768D5" w:rsidP="00A768D5">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A768D5" w14:paraId="628F13B7" w14:textId="77777777" w:rsidTr="00362B6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E13396F" w14:textId="77777777" w:rsidR="00A768D5" w:rsidRDefault="00A768D5" w:rsidP="00362B6E">
            <w:pPr>
              <w:ind w:firstLine="851"/>
              <w:jc w:val="both"/>
            </w:pPr>
            <w:r>
              <w:rPr>
                <w:b/>
                <w:sz w:val="24"/>
                <w:szCs w:val="24"/>
              </w:rPr>
              <w:t>CLÁUSULA 8ª - DO PRAZO DE VIGÊNCIA</w:t>
            </w:r>
          </w:p>
        </w:tc>
      </w:tr>
    </w:tbl>
    <w:p w14:paraId="25F43CC2" w14:textId="77777777" w:rsidR="00A768D5" w:rsidRDefault="00A768D5" w:rsidP="00A768D5">
      <w:pPr>
        <w:ind w:firstLine="851"/>
        <w:jc w:val="both"/>
        <w:rPr>
          <w:b/>
          <w:sz w:val="24"/>
          <w:szCs w:val="24"/>
        </w:rPr>
      </w:pPr>
    </w:p>
    <w:p w14:paraId="25CB99D2" w14:textId="77777777" w:rsidR="00A768D5" w:rsidRDefault="00A768D5" w:rsidP="00A768D5">
      <w:pPr>
        <w:ind w:firstLine="851"/>
        <w:jc w:val="both"/>
        <w:rPr>
          <w:sz w:val="24"/>
          <w:szCs w:val="24"/>
        </w:rPr>
      </w:pPr>
      <w:r>
        <w:rPr>
          <w:b/>
          <w:sz w:val="24"/>
          <w:szCs w:val="24"/>
        </w:rPr>
        <w:t>8.1.</w:t>
      </w:r>
      <w:r>
        <w:rPr>
          <w:sz w:val="24"/>
          <w:szCs w:val="24"/>
        </w:rPr>
        <w:t xml:space="preserve"> O presente contrato terá vigência </w:t>
      </w:r>
      <w:proofErr w:type="gramStart"/>
      <w:r>
        <w:rPr>
          <w:sz w:val="24"/>
          <w:szCs w:val="24"/>
        </w:rPr>
        <w:t>até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 a contar da data da Ordem de Fornecimento.</w:t>
      </w:r>
    </w:p>
    <w:p w14:paraId="0ED8E1BD" w14:textId="77777777" w:rsidR="00A768D5" w:rsidRDefault="00A768D5" w:rsidP="00A768D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768D5" w14:paraId="33969AA8" w14:textId="77777777" w:rsidTr="00362B6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158B7F9" w14:textId="77777777" w:rsidR="00A768D5" w:rsidRDefault="00A768D5" w:rsidP="00362B6E">
            <w:pPr>
              <w:ind w:firstLine="851"/>
              <w:jc w:val="both"/>
            </w:pPr>
            <w:r>
              <w:rPr>
                <w:b/>
                <w:sz w:val="24"/>
                <w:szCs w:val="24"/>
              </w:rPr>
              <w:t>CLÁUSULA 9ª - DA EXTINÇÃO DO CONTRATO</w:t>
            </w:r>
          </w:p>
        </w:tc>
      </w:tr>
    </w:tbl>
    <w:p w14:paraId="33B7F8A6" w14:textId="77777777" w:rsidR="00A768D5" w:rsidRDefault="00A768D5" w:rsidP="00A768D5">
      <w:pPr>
        <w:ind w:firstLine="851"/>
        <w:jc w:val="both"/>
        <w:rPr>
          <w:b/>
          <w:sz w:val="24"/>
          <w:szCs w:val="24"/>
        </w:rPr>
      </w:pPr>
    </w:p>
    <w:p w14:paraId="33CAB513" w14:textId="77777777" w:rsidR="00A768D5" w:rsidRDefault="00A768D5" w:rsidP="00A768D5">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0291594C" w14:textId="77777777" w:rsidR="00A768D5" w:rsidRDefault="00A768D5" w:rsidP="00A768D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768D5" w14:paraId="3E25AFA7" w14:textId="77777777" w:rsidTr="00362B6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D1B5F5A" w14:textId="77777777" w:rsidR="00A768D5" w:rsidRDefault="00A768D5" w:rsidP="00362B6E">
            <w:pPr>
              <w:ind w:firstLine="851"/>
              <w:jc w:val="both"/>
            </w:pPr>
            <w:r>
              <w:rPr>
                <w:b/>
                <w:sz w:val="24"/>
                <w:szCs w:val="24"/>
              </w:rPr>
              <w:t>CLÁUSULA 10. - DO RECEBIMENTO</w:t>
            </w:r>
          </w:p>
        </w:tc>
      </w:tr>
    </w:tbl>
    <w:p w14:paraId="46D06DBD" w14:textId="77777777" w:rsidR="00A768D5" w:rsidRDefault="00A768D5" w:rsidP="00A768D5">
      <w:pPr>
        <w:ind w:firstLine="851"/>
        <w:jc w:val="both"/>
        <w:rPr>
          <w:b/>
          <w:sz w:val="24"/>
          <w:szCs w:val="24"/>
        </w:rPr>
      </w:pPr>
    </w:p>
    <w:p w14:paraId="450EBDDB" w14:textId="77777777" w:rsidR="00A768D5" w:rsidRDefault="00A768D5" w:rsidP="00A768D5">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61965E5D" w14:textId="77777777" w:rsidR="00A768D5" w:rsidRDefault="00A768D5" w:rsidP="00A768D5">
      <w:pPr>
        <w:ind w:firstLine="851"/>
        <w:jc w:val="both"/>
        <w:rPr>
          <w:b/>
          <w:sz w:val="24"/>
          <w:szCs w:val="24"/>
        </w:rPr>
      </w:pPr>
    </w:p>
    <w:p w14:paraId="60AEED86" w14:textId="77777777" w:rsidR="00A768D5" w:rsidRDefault="00A768D5" w:rsidP="00A768D5">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31DB226B" w14:textId="77777777" w:rsidR="00A768D5" w:rsidRDefault="00A768D5" w:rsidP="00A768D5">
      <w:pPr>
        <w:ind w:firstLine="851"/>
        <w:jc w:val="both"/>
        <w:rPr>
          <w:sz w:val="24"/>
          <w:szCs w:val="24"/>
        </w:rPr>
      </w:pPr>
    </w:p>
    <w:p w14:paraId="3EC43C90" w14:textId="77777777" w:rsidR="00A768D5" w:rsidRDefault="00A768D5" w:rsidP="00A768D5">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0954240D" w14:textId="77777777" w:rsidR="00A768D5" w:rsidRDefault="00A768D5" w:rsidP="00A768D5">
      <w:pPr>
        <w:ind w:firstLine="851"/>
        <w:jc w:val="both"/>
        <w:rPr>
          <w:b/>
          <w:sz w:val="24"/>
          <w:szCs w:val="24"/>
        </w:rPr>
      </w:pPr>
    </w:p>
    <w:p w14:paraId="7BF7C1FD" w14:textId="77777777" w:rsidR="00A768D5" w:rsidRDefault="00A768D5" w:rsidP="00A768D5">
      <w:pPr>
        <w:ind w:firstLine="851"/>
        <w:jc w:val="both"/>
        <w:rPr>
          <w:b/>
          <w:sz w:val="24"/>
          <w:szCs w:val="24"/>
        </w:rPr>
      </w:pPr>
      <w:r>
        <w:rPr>
          <w:b/>
          <w:sz w:val="24"/>
          <w:szCs w:val="24"/>
        </w:rPr>
        <w:t xml:space="preserve">10.2. </w:t>
      </w:r>
      <w:r>
        <w:rPr>
          <w:sz w:val="24"/>
          <w:szCs w:val="24"/>
        </w:rPr>
        <w:t>O recebimento de que trata este item far-se-á mediante recibo.</w:t>
      </w:r>
    </w:p>
    <w:p w14:paraId="6AD9FABF" w14:textId="77777777" w:rsidR="00A768D5" w:rsidRDefault="00A768D5" w:rsidP="00A768D5">
      <w:pPr>
        <w:ind w:firstLine="851"/>
        <w:jc w:val="both"/>
        <w:rPr>
          <w:b/>
          <w:sz w:val="24"/>
          <w:szCs w:val="24"/>
        </w:rPr>
      </w:pPr>
    </w:p>
    <w:p w14:paraId="47756AB2" w14:textId="77777777" w:rsidR="00A768D5" w:rsidRDefault="00A768D5" w:rsidP="00A768D5">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7E8B0B7F" w14:textId="77777777" w:rsidR="00A768D5" w:rsidRDefault="00A768D5" w:rsidP="00A768D5">
      <w:pPr>
        <w:jc w:val="both"/>
        <w:rPr>
          <w:sz w:val="24"/>
          <w:szCs w:val="24"/>
        </w:rPr>
      </w:pPr>
    </w:p>
    <w:tbl>
      <w:tblPr>
        <w:tblW w:w="0" w:type="auto"/>
        <w:tblInd w:w="-15" w:type="dxa"/>
        <w:tblLayout w:type="fixed"/>
        <w:tblLook w:val="0000" w:firstRow="0" w:lastRow="0" w:firstColumn="0" w:lastColumn="0" w:noHBand="0" w:noVBand="0"/>
      </w:tblPr>
      <w:tblGrid>
        <w:gridCol w:w="8750"/>
      </w:tblGrid>
      <w:tr w:rsidR="00A768D5" w14:paraId="6E8502EF" w14:textId="77777777" w:rsidTr="00362B6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745095D" w14:textId="77777777" w:rsidR="00A768D5" w:rsidRDefault="00A768D5" w:rsidP="00362B6E">
            <w:pPr>
              <w:keepLines/>
              <w:ind w:firstLine="851"/>
              <w:jc w:val="both"/>
            </w:pPr>
            <w:r>
              <w:rPr>
                <w:b/>
                <w:sz w:val="24"/>
                <w:szCs w:val="24"/>
              </w:rPr>
              <w:t>CLÁUSULA 11. - DAS SANÇÕES ADMINISTRATIVAS</w:t>
            </w:r>
          </w:p>
        </w:tc>
      </w:tr>
    </w:tbl>
    <w:p w14:paraId="7FCE75F8" w14:textId="77777777" w:rsidR="00A768D5" w:rsidRDefault="00A768D5" w:rsidP="00A768D5">
      <w:pPr>
        <w:ind w:firstLine="851"/>
        <w:jc w:val="both"/>
        <w:rPr>
          <w:b/>
          <w:sz w:val="24"/>
          <w:szCs w:val="24"/>
        </w:rPr>
      </w:pPr>
    </w:p>
    <w:p w14:paraId="2E90A1B5" w14:textId="77777777" w:rsidR="00A768D5" w:rsidRDefault="00A768D5" w:rsidP="00A768D5">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7D9864E8" w14:textId="77777777" w:rsidR="00A768D5" w:rsidRDefault="00A768D5" w:rsidP="00A768D5">
      <w:pPr>
        <w:ind w:firstLine="851"/>
        <w:jc w:val="both"/>
        <w:rPr>
          <w:b/>
          <w:sz w:val="24"/>
          <w:szCs w:val="24"/>
        </w:rPr>
      </w:pPr>
    </w:p>
    <w:p w14:paraId="5A641569" w14:textId="77777777" w:rsidR="00A768D5" w:rsidRDefault="00A768D5" w:rsidP="00A768D5">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4C96442C" w14:textId="77777777" w:rsidR="00A768D5" w:rsidRDefault="00A768D5" w:rsidP="00A768D5">
      <w:pPr>
        <w:ind w:firstLine="851"/>
        <w:jc w:val="both"/>
        <w:rPr>
          <w:sz w:val="24"/>
          <w:szCs w:val="24"/>
        </w:rPr>
      </w:pPr>
    </w:p>
    <w:p w14:paraId="3BC21C75" w14:textId="77777777" w:rsidR="00A768D5" w:rsidRDefault="00A768D5" w:rsidP="00A768D5">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20CA917E" w14:textId="77777777" w:rsidR="00A768D5" w:rsidRDefault="00A768D5" w:rsidP="00A768D5">
      <w:pPr>
        <w:ind w:firstLine="851"/>
        <w:jc w:val="both"/>
        <w:rPr>
          <w:sz w:val="24"/>
          <w:szCs w:val="24"/>
        </w:rPr>
      </w:pPr>
    </w:p>
    <w:p w14:paraId="163C5236" w14:textId="77777777" w:rsidR="00A768D5" w:rsidRDefault="00A768D5" w:rsidP="00A768D5">
      <w:pPr>
        <w:ind w:firstLine="851"/>
        <w:jc w:val="both"/>
        <w:rPr>
          <w:sz w:val="24"/>
          <w:szCs w:val="24"/>
        </w:rPr>
      </w:pPr>
      <w:r>
        <w:rPr>
          <w:b/>
          <w:sz w:val="24"/>
          <w:szCs w:val="24"/>
        </w:rPr>
        <w:lastRenderedPageBreak/>
        <w:t>11.1.2.1.</w:t>
      </w:r>
      <w:r>
        <w:rPr>
          <w:sz w:val="24"/>
          <w:szCs w:val="24"/>
        </w:rPr>
        <w:t xml:space="preserve"> Não enviar a proposta adequada ao último lance ofertado ou após a negociação; </w:t>
      </w:r>
    </w:p>
    <w:p w14:paraId="232AA761" w14:textId="77777777" w:rsidR="00A768D5" w:rsidRDefault="00A768D5" w:rsidP="00A768D5">
      <w:pPr>
        <w:ind w:firstLine="851"/>
        <w:jc w:val="both"/>
        <w:rPr>
          <w:sz w:val="24"/>
          <w:szCs w:val="24"/>
        </w:rPr>
      </w:pPr>
    </w:p>
    <w:p w14:paraId="3663EBD6" w14:textId="77777777" w:rsidR="00A768D5" w:rsidRDefault="00A768D5" w:rsidP="00A768D5">
      <w:pPr>
        <w:ind w:firstLine="851"/>
        <w:jc w:val="both"/>
        <w:rPr>
          <w:sz w:val="24"/>
          <w:szCs w:val="24"/>
        </w:rPr>
      </w:pPr>
      <w:r>
        <w:rPr>
          <w:b/>
          <w:sz w:val="24"/>
          <w:szCs w:val="24"/>
        </w:rPr>
        <w:t>11.1.2.2.</w:t>
      </w:r>
      <w:r>
        <w:rPr>
          <w:sz w:val="24"/>
          <w:szCs w:val="24"/>
        </w:rPr>
        <w:t xml:space="preserve"> Recusar-se a enviar o detalhamento da proposta quando exigível; </w:t>
      </w:r>
    </w:p>
    <w:p w14:paraId="325B420A" w14:textId="77777777" w:rsidR="00A768D5" w:rsidRDefault="00A768D5" w:rsidP="00A768D5">
      <w:pPr>
        <w:ind w:firstLine="851"/>
        <w:jc w:val="both"/>
        <w:rPr>
          <w:sz w:val="24"/>
          <w:szCs w:val="24"/>
        </w:rPr>
      </w:pPr>
    </w:p>
    <w:p w14:paraId="7201568B" w14:textId="77777777" w:rsidR="00A768D5" w:rsidRDefault="00A768D5" w:rsidP="00A768D5">
      <w:pPr>
        <w:ind w:firstLine="851"/>
        <w:jc w:val="both"/>
        <w:rPr>
          <w:sz w:val="24"/>
          <w:szCs w:val="24"/>
        </w:rPr>
      </w:pPr>
      <w:r>
        <w:rPr>
          <w:b/>
          <w:sz w:val="24"/>
          <w:szCs w:val="24"/>
        </w:rPr>
        <w:t>11.1.2.3.</w:t>
      </w:r>
      <w:r>
        <w:rPr>
          <w:sz w:val="24"/>
          <w:szCs w:val="24"/>
        </w:rPr>
        <w:t xml:space="preserve"> Pedir para ser desclassificado quando encerrada a etapa competitiva; </w:t>
      </w:r>
    </w:p>
    <w:p w14:paraId="3861F554" w14:textId="77777777" w:rsidR="00A768D5" w:rsidRDefault="00A768D5" w:rsidP="00A768D5">
      <w:pPr>
        <w:jc w:val="both"/>
        <w:rPr>
          <w:sz w:val="24"/>
          <w:szCs w:val="24"/>
        </w:rPr>
      </w:pPr>
    </w:p>
    <w:p w14:paraId="210D6179" w14:textId="77777777" w:rsidR="00A768D5" w:rsidRDefault="00A768D5" w:rsidP="00A768D5">
      <w:pPr>
        <w:ind w:firstLine="851"/>
        <w:jc w:val="both"/>
        <w:rPr>
          <w:sz w:val="24"/>
          <w:szCs w:val="24"/>
        </w:rPr>
      </w:pPr>
      <w:r>
        <w:rPr>
          <w:b/>
          <w:sz w:val="24"/>
          <w:szCs w:val="24"/>
        </w:rPr>
        <w:t>11.1.2.4.</w:t>
      </w:r>
      <w:r>
        <w:rPr>
          <w:sz w:val="24"/>
          <w:szCs w:val="24"/>
        </w:rPr>
        <w:t xml:space="preserve"> Deixar de apresentar amostra; </w:t>
      </w:r>
    </w:p>
    <w:p w14:paraId="19611D26" w14:textId="77777777" w:rsidR="00A768D5" w:rsidRDefault="00A768D5" w:rsidP="00A768D5">
      <w:pPr>
        <w:ind w:firstLine="851"/>
        <w:jc w:val="both"/>
        <w:rPr>
          <w:sz w:val="24"/>
          <w:szCs w:val="24"/>
        </w:rPr>
      </w:pPr>
    </w:p>
    <w:p w14:paraId="3DA80B81" w14:textId="77777777" w:rsidR="00A768D5" w:rsidRDefault="00A768D5" w:rsidP="00A768D5">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72CE1F63" w14:textId="77777777" w:rsidR="00A768D5" w:rsidRDefault="00A768D5" w:rsidP="00A768D5">
      <w:pPr>
        <w:ind w:firstLine="851"/>
        <w:jc w:val="both"/>
        <w:rPr>
          <w:sz w:val="24"/>
          <w:szCs w:val="24"/>
        </w:rPr>
      </w:pPr>
    </w:p>
    <w:p w14:paraId="68971CC3" w14:textId="77777777" w:rsidR="00A768D5" w:rsidRDefault="00A768D5" w:rsidP="00A768D5">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0837522A" w14:textId="77777777" w:rsidR="00A768D5" w:rsidRDefault="00A768D5" w:rsidP="00A768D5">
      <w:pPr>
        <w:ind w:firstLine="851"/>
        <w:jc w:val="both"/>
        <w:rPr>
          <w:sz w:val="24"/>
          <w:szCs w:val="24"/>
        </w:rPr>
      </w:pPr>
    </w:p>
    <w:p w14:paraId="4D57C942" w14:textId="77777777" w:rsidR="00A768D5" w:rsidRDefault="00A768D5" w:rsidP="00A768D5">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3BD0C510" w14:textId="77777777" w:rsidR="00A768D5" w:rsidRDefault="00A768D5" w:rsidP="00A768D5">
      <w:pPr>
        <w:ind w:firstLine="851"/>
        <w:jc w:val="both"/>
        <w:rPr>
          <w:sz w:val="24"/>
          <w:szCs w:val="24"/>
        </w:rPr>
      </w:pPr>
    </w:p>
    <w:p w14:paraId="5324D9B8" w14:textId="77777777" w:rsidR="00A768D5" w:rsidRDefault="00A768D5" w:rsidP="00A768D5">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47C138B1" w14:textId="77777777" w:rsidR="00A768D5" w:rsidRDefault="00A768D5" w:rsidP="00A768D5">
      <w:pPr>
        <w:ind w:firstLine="851"/>
        <w:jc w:val="both"/>
        <w:rPr>
          <w:sz w:val="24"/>
          <w:szCs w:val="24"/>
        </w:rPr>
      </w:pPr>
    </w:p>
    <w:p w14:paraId="5AA8B7C4" w14:textId="77777777" w:rsidR="00A768D5" w:rsidRDefault="00A768D5" w:rsidP="00A768D5">
      <w:pPr>
        <w:ind w:firstLine="851"/>
        <w:jc w:val="both"/>
        <w:rPr>
          <w:b/>
          <w:sz w:val="24"/>
          <w:szCs w:val="24"/>
        </w:rPr>
      </w:pPr>
      <w:r>
        <w:rPr>
          <w:b/>
          <w:sz w:val="24"/>
          <w:szCs w:val="24"/>
        </w:rPr>
        <w:t>11.1.5.</w:t>
      </w:r>
      <w:r>
        <w:rPr>
          <w:sz w:val="24"/>
          <w:szCs w:val="24"/>
        </w:rPr>
        <w:t xml:space="preserve"> Fraudar a licitação </w:t>
      </w:r>
    </w:p>
    <w:p w14:paraId="159EAF66" w14:textId="77777777" w:rsidR="00A768D5" w:rsidRDefault="00A768D5" w:rsidP="00A768D5">
      <w:pPr>
        <w:ind w:firstLine="851"/>
        <w:jc w:val="both"/>
        <w:rPr>
          <w:b/>
          <w:sz w:val="24"/>
          <w:szCs w:val="24"/>
        </w:rPr>
      </w:pPr>
    </w:p>
    <w:p w14:paraId="03BBA3B1" w14:textId="77777777" w:rsidR="00A768D5" w:rsidRDefault="00A768D5" w:rsidP="00A768D5">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5083634A" w14:textId="77777777" w:rsidR="00A768D5" w:rsidRDefault="00A768D5" w:rsidP="00A768D5">
      <w:pPr>
        <w:ind w:firstLine="851"/>
        <w:jc w:val="both"/>
        <w:rPr>
          <w:sz w:val="24"/>
          <w:szCs w:val="24"/>
        </w:rPr>
      </w:pPr>
    </w:p>
    <w:p w14:paraId="5B84EB3E" w14:textId="77777777" w:rsidR="00A768D5" w:rsidRDefault="00A768D5" w:rsidP="00A768D5">
      <w:pPr>
        <w:ind w:firstLine="851"/>
        <w:jc w:val="both"/>
        <w:rPr>
          <w:sz w:val="24"/>
          <w:szCs w:val="24"/>
        </w:rPr>
      </w:pPr>
      <w:r>
        <w:rPr>
          <w:b/>
          <w:sz w:val="24"/>
          <w:szCs w:val="24"/>
        </w:rPr>
        <w:t>11.1.6.1.</w:t>
      </w:r>
      <w:r>
        <w:rPr>
          <w:sz w:val="24"/>
          <w:szCs w:val="24"/>
        </w:rPr>
        <w:t xml:space="preserve"> Agir em conluio ou em desconformidade com a lei; </w:t>
      </w:r>
    </w:p>
    <w:p w14:paraId="15418FCE" w14:textId="77777777" w:rsidR="00A768D5" w:rsidRDefault="00A768D5" w:rsidP="00A768D5">
      <w:pPr>
        <w:ind w:firstLine="851"/>
        <w:jc w:val="both"/>
        <w:rPr>
          <w:sz w:val="24"/>
          <w:szCs w:val="24"/>
        </w:rPr>
      </w:pPr>
    </w:p>
    <w:p w14:paraId="0F3682FE" w14:textId="77777777" w:rsidR="00A768D5" w:rsidRDefault="00A768D5" w:rsidP="00A768D5">
      <w:pPr>
        <w:ind w:firstLine="851"/>
        <w:jc w:val="both"/>
        <w:rPr>
          <w:b/>
          <w:sz w:val="24"/>
          <w:szCs w:val="24"/>
        </w:rPr>
      </w:pPr>
      <w:r>
        <w:rPr>
          <w:b/>
          <w:sz w:val="24"/>
          <w:szCs w:val="24"/>
        </w:rPr>
        <w:t>11.1.6.2.</w:t>
      </w:r>
      <w:r>
        <w:rPr>
          <w:sz w:val="24"/>
          <w:szCs w:val="24"/>
        </w:rPr>
        <w:t xml:space="preserve"> Induzir deliberadamente a erro no julgamento; </w:t>
      </w:r>
    </w:p>
    <w:p w14:paraId="394C03BF" w14:textId="77777777" w:rsidR="00A768D5" w:rsidRDefault="00A768D5" w:rsidP="00A768D5">
      <w:pPr>
        <w:ind w:firstLine="851"/>
        <w:jc w:val="both"/>
        <w:rPr>
          <w:b/>
          <w:sz w:val="24"/>
          <w:szCs w:val="24"/>
        </w:rPr>
      </w:pPr>
    </w:p>
    <w:p w14:paraId="34387614" w14:textId="77777777" w:rsidR="00A768D5" w:rsidRDefault="00A768D5" w:rsidP="00A768D5">
      <w:pPr>
        <w:ind w:firstLine="851"/>
        <w:jc w:val="both"/>
        <w:rPr>
          <w:sz w:val="24"/>
          <w:szCs w:val="24"/>
        </w:rPr>
      </w:pPr>
      <w:r>
        <w:rPr>
          <w:b/>
          <w:sz w:val="24"/>
          <w:szCs w:val="24"/>
        </w:rPr>
        <w:t>11.1.6.3.</w:t>
      </w:r>
      <w:r>
        <w:rPr>
          <w:sz w:val="24"/>
          <w:szCs w:val="24"/>
        </w:rPr>
        <w:t xml:space="preserve"> Apresentar amostra falsificada ou deteriorada;</w:t>
      </w:r>
    </w:p>
    <w:p w14:paraId="75169FE0" w14:textId="77777777" w:rsidR="00A768D5" w:rsidRDefault="00A768D5" w:rsidP="00A768D5">
      <w:pPr>
        <w:ind w:firstLine="851"/>
        <w:jc w:val="both"/>
        <w:rPr>
          <w:sz w:val="24"/>
          <w:szCs w:val="24"/>
        </w:rPr>
      </w:pPr>
    </w:p>
    <w:p w14:paraId="00004093" w14:textId="77777777" w:rsidR="00A768D5" w:rsidRDefault="00A768D5" w:rsidP="00A768D5">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24BA05F8" w14:textId="77777777" w:rsidR="00A768D5" w:rsidRDefault="00A768D5" w:rsidP="00A768D5">
      <w:pPr>
        <w:ind w:firstLine="851"/>
        <w:jc w:val="both"/>
        <w:rPr>
          <w:sz w:val="24"/>
          <w:szCs w:val="24"/>
        </w:rPr>
      </w:pPr>
    </w:p>
    <w:p w14:paraId="0F83C846" w14:textId="77777777" w:rsidR="00A768D5" w:rsidRDefault="00A768D5" w:rsidP="00A768D5">
      <w:pPr>
        <w:ind w:firstLine="851"/>
        <w:jc w:val="both"/>
        <w:rPr>
          <w:sz w:val="16"/>
          <w:szCs w:val="16"/>
        </w:rPr>
      </w:pPr>
      <w:r>
        <w:rPr>
          <w:b/>
          <w:sz w:val="24"/>
          <w:szCs w:val="24"/>
        </w:rPr>
        <w:t>11.1.8.</w:t>
      </w:r>
      <w:r>
        <w:rPr>
          <w:sz w:val="24"/>
          <w:szCs w:val="24"/>
        </w:rPr>
        <w:t xml:space="preserve"> Praticar ato lesivo previsto no art. 5º da Lei n.º 12.846, de 2013. </w:t>
      </w:r>
    </w:p>
    <w:p w14:paraId="4DA6EA23" w14:textId="77777777" w:rsidR="00A768D5" w:rsidRDefault="00A768D5" w:rsidP="00A768D5">
      <w:pPr>
        <w:ind w:firstLine="851"/>
        <w:jc w:val="both"/>
        <w:rPr>
          <w:sz w:val="16"/>
          <w:szCs w:val="16"/>
        </w:rPr>
      </w:pPr>
    </w:p>
    <w:p w14:paraId="17713036" w14:textId="77777777" w:rsidR="00A768D5" w:rsidRDefault="00A768D5" w:rsidP="00A768D5">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6C5345E1" w14:textId="77777777" w:rsidR="00A768D5" w:rsidRDefault="00A768D5" w:rsidP="00A768D5">
      <w:pPr>
        <w:ind w:firstLine="851"/>
        <w:jc w:val="both"/>
        <w:rPr>
          <w:sz w:val="24"/>
          <w:szCs w:val="24"/>
        </w:rPr>
      </w:pPr>
    </w:p>
    <w:p w14:paraId="51ACC6C4" w14:textId="77777777" w:rsidR="00A768D5" w:rsidRDefault="00A768D5" w:rsidP="00A768D5">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6C523B1F" w14:textId="77777777" w:rsidR="00A768D5" w:rsidRDefault="00A768D5" w:rsidP="00A768D5">
      <w:pPr>
        <w:ind w:firstLine="851"/>
        <w:jc w:val="both"/>
        <w:rPr>
          <w:b/>
          <w:sz w:val="24"/>
          <w:szCs w:val="24"/>
        </w:rPr>
      </w:pPr>
    </w:p>
    <w:p w14:paraId="29B30003" w14:textId="77777777" w:rsidR="00A768D5" w:rsidRDefault="00A768D5" w:rsidP="00A768D5">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53142E5B" w14:textId="77777777" w:rsidR="00A768D5" w:rsidRDefault="00A768D5" w:rsidP="00A768D5">
      <w:pPr>
        <w:ind w:firstLine="851"/>
        <w:jc w:val="both"/>
        <w:rPr>
          <w:b/>
          <w:sz w:val="16"/>
          <w:szCs w:val="16"/>
        </w:rPr>
      </w:pPr>
    </w:p>
    <w:p w14:paraId="48434CE6" w14:textId="77777777" w:rsidR="00A768D5" w:rsidRDefault="00A768D5" w:rsidP="00A768D5">
      <w:pPr>
        <w:ind w:firstLine="851"/>
        <w:jc w:val="both"/>
        <w:rPr>
          <w:sz w:val="16"/>
          <w:szCs w:val="16"/>
        </w:rPr>
      </w:pPr>
      <w:r>
        <w:rPr>
          <w:b/>
          <w:sz w:val="24"/>
          <w:szCs w:val="24"/>
        </w:rPr>
        <w:t>11.3.1.</w:t>
      </w:r>
      <w:r>
        <w:rPr>
          <w:sz w:val="24"/>
          <w:szCs w:val="24"/>
        </w:rPr>
        <w:t xml:space="preserve"> Advertência; </w:t>
      </w:r>
    </w:p>
    <w:p w14:paraId="58E9E659" w14:textId="77777777" w:rsidR="00A768D5" w:rsidRDefault="00A768D5" w:rsidP="00A768D5">
      <w:pPr>
        <w:ind w:firstLine="851"/>
        <w:jc w:val="both"/>
        <w:rPr>
          <w:sz w:val="16"/>
          <w:szCs w:val="16"/>
        </w:rPr>
      </w:pPr>
    </w:p>
    <w:p w14:paraId="2036D986" w14:textId="77777777" w:rsidR="00A768D5" w:rsidRDefault="00A768D5" w:rsidP="00A768D5">
      <w:pPr>
        <w:ind w:firstLine="851"/>
        <w:jc w:val="both"/>
        <w:rPr>
          <w:sz w:val="16"/>
          <w:szCs w:val="16"/>
        </w:rPr>
      </w:pPr>
      <w:r>
        <w:rPr>
          <w:b/>
          <w:sz w:val="24"/>
          <w:szCs w:val="24"/>
        </w:rPr>
        <w:t>11.3.2.</w:t>
      </w:r>
      <w:r>
        <w:rPr>
          <w:sz w:val="24"/>
          <w:szCs w:val="24"/>
        </w:rPr>
        <w:t xml:space="preserve"> Multa de mora;</w:t>
      </w:r>
    </w:p>
    <w:p w14:paraId="7343A073" w14:textId="77777777" w:rsidR="00A768D5" w:rsidRDefault="00A768D5" w:rsidP="00A768D5">
      <w:pPr>
        <w:ind w:firstLine="851"/>
        <w:jc w:val="both"/>
        <w:rPr>
          <w:sz w:val="16"/>
          <w:szCs w:val="16"/>
        </w:rPr>
      </w:pPr>
    </w:p>
    <w:p w14:paraId="046F5384" w14:textId="77777777" w:rsidR="00A768D5" w:rsidRDefault="00A768D5" w:rsidP="00A768D5">
      <w:pPr>
        <w:ind w:firstLine="851"/>
        <w:jc w:val="both"/>
        <w:rPr>
          <w:sz w:val="24"/>
          <w:szCs w:val="24"/>
        </w:rPr>
      </w:pPr>
      <w:r>
        <w:rPr>
          <w:b/>
          <w:sz w:val="24"/>
          <w:szCs w:val="24"/>
        </w:rPr>
        <w:lastRenderedPageBreak/>
        <w:t>11.3.2.1.</w:t>
      </w:r>
      <w:r>
        <w:rPr>
          <w:sz w:val="24"/>
          <w:szCs w:val="24"/>
        </w:rPr>
        <w:t xml:space="preserve"> Multa de 10% (dez por cento) sobre a parcela remanescente, no caso de inexecução parcial de contrato; </w:t>
      </w:r>
    </w:p>
    <w:p w14:paraId="3DE3AC9F" w14:textId="77777777" w:rsidR="00A768D5" w:rsidRDefault="00A768D5" w:rsidP="00A768D5">
      <w:pPr>
        <w:ind w:firstLine="851"/>
        <w:jc w:val="both"/>
        <w:rPr>
          <w:sz w:val="24"/>
          <w:szCs w:val="24"/>
        </w:rPr>
      </w:pPr>
    </w:p>
    <w:p w14:paraId="6262160B" w14:textId="77777777" w:rsidR="00A768D5" w:rsidRDefault="00A768D5" w:rsidP="00A768D5">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67F48C5E" w14:textId="77777777" w:rsidR="00A768D5" w:rsidRDefault="00A768D5" w:rsidP="00A768D5">
      <w:pPr>
        <w:ind w:firstLine="851"/>
        <w:jc w:val="both"/>
        <w:rPr>
          <w:sz w:val="16"/>
          <w:szCs w:val="16"/>
        </w:rPr>
      </w:pPr>
    </w:p>
    <w:p w14:paraId="2BB9F354" w14:textId="77777777" w:rsidR="00A768D5" w:rsidRDefault="00A768D5" w:rsidP="00A768D5">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17B896B0" w14:textId="77777777" w:rsidR="00A768D5" w:rsidRDefault="00A768D5" w:rsidP="00A768D5">
      <w:pPr>
        <w:ind w:firstLine="851"/>
        <w:jc w:val="both"/>
        <w:rPr>
          <w:sz w:val="24"/>
          <w:szCs w:val="24"/>
        </w:rPr>
      </w:pPr>
    </w:p>
    <w:p w14:paraId="1F79A81E" w14:textId="77777777" w:rsidR="00A768D5" w:rsidRDefault="00A768D5" w:rsidP="00A768D5">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193359FF" w14:textId="77777777" w:rsidR="00A768D5" w:rsidRDefault="00A768D5" w:rsidP="00A768D5">
      <w:pPr>
        <w:ind w:firstLine="851"/>
        <w:jc w:val="both"/>
        <w:rPr>
          <w:sz w:val="24"/>
          <w:szCs w:val="24"/>
        </w:rPr>
      </w:pPr>
    </w:p>
    <w:p w14:paraId="62104FF8" w14:textId="77777777" w:rsidR="00A768D5" w:rsidRDefault="00A768D5" w:rsidP="00A768D5">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26D8D01C" w14:textId="77777777" w:rsidR="00A768D5" w:rsidRDefault="00A768D5" w:rsidP="00A768D5">
      <w:pPr>
        <w:ind w:firstLine="851"/>
        <w:jc w:val="both"/>
        <w:rPr>
          <w:b/>
          <w:sz w:val="24"/>
          <w:szCs w:val="24"/>
        </w:rPr>
      </w:pPr>
    </w:p>
    <w:p w14:paraId="66B4950A" w14:textId="77777777" w:rsidR="00A768D5" w:rsidRDefault="00A768D5" w:rsidP="00A768D5">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38C69CCA" w14:textId="77777777" w:rsidR="00A768D5" w:rsidRDefault="00A768D5" w:rsidP="00A768D5">
      <w:pPr>
        <w:ind w:firstLine="851"/>
        <w:jc w:val="both"/>
        <w:rPr>
          <w:b/>
          <w:sz w:val="24"/>
          <w:szCs w:val="24"/>
        </w:rPr>
      </w:pPr>
    </w:p>
    <w:p w14:paraId="3679CA66" w14:textId="77777777" w:rsidR="00A768D5" w:rsidRDefault="00A768D5" w:rsidP="00A768D5">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9567CCC" w14:textId="77777777" w:rsidR="00A768D5" w:rsidRDefault="00A768D5" w:rsidP="00A768D5">
      <w:pPr>
        <w:ind w:firstLine="851"/>
        <w:jc w:val="both"/>
        <w:rPr>
          <w:b/>
          <w:sz w:val="16"/>
          <w:szCs w:val="16"/>
        </w:rPr>
      </w:pPr>
    </w:p>
    <w:p w14:paraId="05FEA4D6" w14:textId="77777777" w:rsidR="00A768D5" w:rsidRDefault="00A768D5" w:rsidP="00A768D5">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50649A3" w14:textId="77777777" w:rsidR="00A768D5" w:rsidRDefault="00A768D5" w:rsidP="00A768D5">
      <w:pPr>
        <w:ind w:firstLine="851"/>
        <w:jc w:val="both"/>
        <w:rPr>
          <w:b/>
          <w:sz w:val="24"/>
          <w:szCs w:val="24"/>
        </w:rPr>
      </w:pPr>
    </w:p>
    <w:p w14:paraId="2D43A5EB" w14:textId="77777777" w:rsidR="00A768D5" w:rsidRDefault="00A768D5" w:rsidP="00A768D5">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1740E896" w14:textId="77777777" w:rsidR="00A768D5" w:rsidRDefault="00A768D5" w:rsidP="00A768D5">
      <w:pPr>
        <w:ind w:firstLine="851"/>
        <w:jc w:val="both"/>
        <w:rPr>
          <w:sz w:val="24"/>
          <w:szCs w:val="24"/>
        </w:rPr>
      </w:pPr>
    </w:p>
    <w:p w14:paraId="30278F85" w14:textId="77777777" w:rsidR="00A768D5" w:rsidRDefault="00A768D5" w:rsidP="00A768D5">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78B9B0AA" w14:textId="77777777" w:rsidR="00A768D5" w:rsidRDefault="00A768D5" w:rsidP="00A768D5">
      <w:pPr>
        <w:ind w:firstLine="851"/>
        <w:jc w:val="both"/>
        <w:rPr>
          <w:sz w:val="24"/>
          <w:szCs w:val="24"/>
        </w:rPr>
      </w:pPr>
    </w:p>
    <w:p w14:paraId="06BB5150" w14:textId="77777777" w:rsidR="00A768D5" w:rsidRDefault="00A768D5" w:rsidP="00A768D5">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5B2B1EBC" w14:textId="77777777" w:rsidR="00A768D5" w:rsidRDefault="00A768D5" w:rsidP="00A768D5">
      <w:pPr>
        <w:ind w:firstLine="851"/>
        <w:jc w:val="both"/>
        <w:rPr>
          <w:sz w:val="24"/>
          <w:szCs w:val="24"/>
        </w:rPr>
      </w:pPr>
    </w:p>
    <w:tbl>
      <w:tblPr>
        <w:tblW w:w="5000" w:type="pct"/>
        <w:tblLayout w:type="fixed"/>
        <w:tblLook w:val="0000" w:firstRow="0" w:lastRow="0" w:firstColumn="0" w:lastColumn="0" w:noHBand="0" w:noVBand="0"/>
      </w:tblPr>
      <w:tblGrid>
        <w:gridCol w:w="10138"/>
      </w:tblGrid>
      <w:tr w:rsidR="00A768D5" w14:paraId="5FDA3E79" w14:textId="77777777" w:rsidTr="00362B6E">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04706BD" w14:textId="77777777" w:rsidR="00A768D5" w:rsidRDefault="00A768D5" w:rsidP="00362B6E">
            <w:pPr>
              <w:ind w:firstLine="851"/>
              <w:jc w:val="both"/>
            </w:pPr>
            <w:r>
              <w:rPr>
                <w:b/>
                <w:sz w:val="24"/>
                <w:szCs w:val="24"/>
              </w:rPr>
              <w:t>CLÁUSULA 12. - DAS MEDIDAS ANTICORRUPÇÃO</w:t>
            </w:r>
          </w:p>
        </w:tc>
      </w:tr>
    </w:tbl>
    <w:p w14:paraId="529BA28A" w14:textId="77777777" w:rsidR="00A768D5" w:rsidRDefault="00A768D5" w:rsidP="00A768D5">
      <w:pPr>
        <w:rPr>
          <w:b/>
          <w:sz w:val="24"/>
          <w:szCs w:val="24"/>
        </w:rPr>
      </w:pPr>
    </w:p>
    <w:p w14:paraId="37B76844" w14:textId="77777777" w:rsidR="00A768D5" w:rsidRDefault="00A768D5" w:rsidP="00A768D5">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227D445" w14:textId="77777777" w:rsidR="00A768D5" w:rsidRDefault="00A768D5" w:rsidP="00A768D5">
      <w:pPr>
        <w:jc w:val="both"/>
        <w:rPr>
          <w:sz w:val="24"/>
          <w:szCs w:val="24"/>
        </w:rPr>
      </w:pPr>
    </w:p>
    <w:tbl>
      <w:tblPr>
        <w:tblW w:w="5000" w:type="pct"/>
        <w:tblLayout w:type="fixed"/>
        <w:tblLook w:val="0000" w:firstRow="0" w:lastRow="0" w:firstColumn="0" w:lastColumn="0" w:noHBand="0" w:noVBand="0"/>
      </w:tblPr>
      <w:tblGrid>
        <w:gridCol w:w="10138"/>
      </w:tblGrid>
      <w:tr w:rsidR="00A768D5" w14:paraId="3291FE7F" w14:textId="77777777" w:rsidTr="00362B6E">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D070D32" w14:textId="77777777" w:rsidR="00A768D5" w:rsidRDefault="00A768D5" w:rsidP="00362B6E">
            <w:pPr>
              <w:ind w:firstLine="851"/>
              <w:jc w:val="both"/>
            </w:pPr>
            <w:r>
              <w:rPr>
                <w:b/>
                <w:sz w:val="24"/>
                <w:szCs w:val="24"/>
              </w:rPr>
              <w:t>CLÁUSULA 13. - DAS DISPOSIÇÕES FINAIS</w:t>
            </w:r>
          </w:p>
        </w:tc>
      </w:tr>
    </w:tbl>
    <w:p w14:paraId="25DD24FB" w14:textId="77777777" w:rsidR="00A768D5" w:rsidRDefault="00A768D5" w:rsidP="00A768D5">
      <w:pPr>
        <w:ind w:firstLine="851"/>
        <w:jc w:val="both"/>
        <w:rPr>
          <w:b/>
          <w:sz w:val="24"/>
          <w:szCs w:val="24"/>
        </w:rPr>
      </w:pPr>
    </w:p>
    <w:p w14:paraId="2FE078AB" w14:textId="77777777" w:rsidR="00A768D5" w:rsidRDefault="00A768D5" w:rsidP="00A768D5">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181F689" w14:textId="77777777" w:rsidR="00A768D5" w:rsidRDefault="00A768D5" w:rsidP="00A768D5">
      <w:pPr>
        <w:ind w:firstLine="851"/>
        <w:jc w:val="both"/>
        <w:rPr>
          <w:sz w:val="24"/>
          <w:szCs w:val="24"/>
        </w:rPr>
      </w:pPr>
    </w:p>
    <w:p w14:paraId="01DBCB60" w14:textId="77777777" w:rsidR="00A768D5" w:rsidRDefault="00A768D5" w:rsidP="00A768D5">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6815E10A" w14:textId="77777777" w:rsidR="00A768D5" w:rsidRDefault="00A768D5" w:rsidP="00A768D5">
      <w:pPr>
        <w:keepLines/>
        <w:ind w:firstLine="851"/>
        <w:jc w:val="both"/>
        <w:rPr>
          <w:b/>
          <w:sz w:val="24"/>
          <w:szCs w:val="24"/>
        </w:rPr>
      </w:pPr>
    </w:p>
    <w:p w14:paraId="2A671B32" w14:textId="77777777" w:rsidR="00A768D5" w:rsidRDefault="00A768D5" w:rsidP="00A768D5">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508B207C" w14:textId="77777777" w:rsidR="00A768D5" w:rsidRDefault="00A768D5" w:rsidP="00A768D5">
      <w:pPr>
        <w:keepLines/>
        <w:ind w:firstLine="851"/>
        <w:jc w:val="both"/>
        <w:rPr>
          <w:sz w:val="24"/>
          <w:szCs w:val="24"/>
        </w:rPr>
      </w:pPr>
    </w:p>
    <w:p w14:paraId="046A0E4A" w14:textId="77777777" w:rsidR="00A768D5" w:rsidRDefault="00A768D5" w:rsidP="00A768D5">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73B2ED2B" w14:textId="77777777" w:rsidR="00A768D5" w:rsidRDefault="00A768D5" w:rsidP="00A768D5">
      <w:pPr>
        <w:ind w:firstLine="851"/>
        <w:jc w:val="both"/>
      </w:pPr>
    </w:p>
    <w:p w14:paraId="324184FB" w14:textId="77777777" w:rsidR="00A768D5" w:rsidRDefault="00A768D5" w:rsidP="00A768D5">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16975C7D" w14:textId="77777777" w:rsidR="00A768D5" w:rsidRDefault="00A768D5" w:rsidP="00A768D5">
      <w:pPr>
        <w:keepLines/>
        <w:jc w:val="both"/>
        <w:rPr>
          <w:b/>
          <w:sz w:val="24"/>
          <w:szCs w:val="24"/>
        </w:rPr>
      </w:pPr>
    </w:p>
    <w:p w14:paraId="47C3EFF1" w14:textId="77777777" w:rsidR="00A768D5" w:rsidRDefault="00A768D5" w:rsidP="00A768D5">
      <w:pPr>
        <w:ind w:firstLine="851"/>
        <w:jc w:val="both"/>
        <w:rPr>
          <w:b/>
          <w:sz w:val="24"/>
          <w:szCs w:val="24"/>
        </w:rPr>
      </w:pPr>
      <w:r>
        <w:rPr>
          <w:b/>
          <w:sz w:val="24"/>
          <w:szCs w:val="24"/>
        </w:rPr>
        <w:t xml:space="preserve">13.6. </w:t>
      </w:r>
      <w:r>
        <w:rPr>
          <w:sz w:val="24"/>
          <w:szCs w:val="24"/>
        </w:rPr>
        <w:t>É vedada a subcontratação.</w:t>
      </w:r>
    </w:p>
    <w:p w14:paraId="42D8C3CC" w14:textId="77777777" w:rsidR="00A768D5" w:rsidRDefault="00A768D5" w:rsidP="00A768D5">
      <w:pPr>
        <w:ind w:firstLine="851"/>
        <w:jc w:val="both"/>
        <w:rPr>
          <w:b/>
          <w:sz w:val="24"/>
          <w:szCs w:val="24"/>
        </w:rPr>
      </w:pPr>
    </w:p>
    <w:p w14:paraId="10DC3B62" w14:textId="77777777" w:rsidR="00A768D5" w:rsidRDefault="00A768D5" w:rsidP="00A768D5">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6BDEE302" w14:textId="77777777" w:rsidR="00A768D5" w:rsidRDefault="00A768D5" w:rsidP="00A768D5">
      <w:pPr>
        <w:keepLines/>
        <w:jc w:val="both"/>
        <w:rPr>
          <w:b/>
          <w:sz w:val="24"/>
          <w:szCs w:val="24"/>
        </w:rPr>
      </w:pPr>
    </w:p>
    <w:p w14:paraId="60B7BDB5" w14:textId="77777777" w:rsidR="00A768D5" w:rsidRDefault="00A768D5" w:rsidP="00A768D5">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03F5BDDF" w14:textId="77777777" w:rsidR="00A768D5" w:rsidRDefault="00A768D5" w:rsidP="00A768D5">
      <w:pPr>
        <w:keepLines/>
        <w:ind w:firstLine="851"/>
        <w:jc w:val="both"/>
        <w:rPr>
          <w:sz w:val="24"/>
          <w:szCs w:val="24"/>
        </w:rPr>
      </w:pPr>
    </w:p>
    <w:p w14:paraId="0581C3D2" w14:textId="77777777" w:rsidR="00A768D5" w:rsidRDefault="00A768D5" w:rsidP="00A768D5">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E41FE6B" w14:textId="77777777" w:rsidR="00A768D5" w:rsidRDefault="00A768D5" w:rsidP="00A768D5">
      <w:pPr>
        <w:ind w:firstLine="851"/>
        <w:jc w:val="both"/>
        <w:rPr>
          <w:sz w:val="24"/>
          <w:szCs w:val="24"/>
        </w:rPr>
      </w:pPr>
    </w:p>
    <w:p w14:paraId="24CA3261" w14:textId="77777777" w:rsidR="00A768D5" w:rsidRDefault="00A768D5" w:rsidP="00A768D5">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7BFB6F1A" w14:textId="77777777" w:rsidR="00A768D5" w:rsidRDefault="00A768D5" w:rsidP="00A768D5">
      <w:pPr>
        <w:ind w:firstLine="851"/>
        <w:jc w:val="both"/>
        <w:rPr>
          <w:sz w:val="24"/>
          <w:szCs w:val="24"/>
        </w:rPr>
      </w:pPr>
    </w:p>
    <w:p w14:paraId="77E23DAA" w14:textId="77777777" w:rsidR="00A768D5" w:rsidRDefault="00A768D5" w:rsidP="00A768D5">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2024.</w:t>
      </w:r>
    </w:p>
    <w:p w14:paraId="3D64A176" w14:textId="77777777" w:rsidR="00A768D5" w:rsidRDefault="00A768D5" w:rsidP="00A768D5">
      <w:pPr>
        <w:jc w:val="both"/>
        <w:rPr>
          <w:sz w:val="24"/>
          <w:szCs w:val="24"/>
        </w:rPr>
      </w:pPr>
    </w:p>
    <w:tbl>
      <w:tblPr>
        <w:tblW w:w="5000" w:type="pct"/>
        <w:tblLayout w:type="fixed"/>
        <w:tblLook w:val="0000" w:firstRow="0" w:lastRow="0" w:firstColumn="0" w:lastColumn="0" w:noHBand="0" w:noVBand="0"/>
      </w:tblPr>
      <w:tblGrid>
        <w:gridCol w:w="4903"/>
        <w:gridCol w:w="329"/>
        <w:gridCol w:w="4906"/>
      </w:tblGrid>
      <w:tr w:rsidR="00A768D5" w14:paraId="2CEA9D42" w14:textId="77777777" w:rsidTr="00362B6E">
        <w:tc>
          <w:tcPr>
            <w:tcW w:w="4113" w:type="dxa"/>
            <w:tcBorders>
              <w:top w:val="single" w:sz="4" w:space="0" w:color="000000"/>
              <w:left w:val="single" w:sz="4" w:space="0" w:color="000000"/>
              <w:bottom w:val="single" w:sz="4" w:space="0" w:color="000000"/>
            </w:tcBorders>
            <w:shd w:val="clear" w:color="auto" w:fill="auto"/>
          </w:tcPr>
          <w:p w14:paraId="58930BB3" w14:textId="77777777" w:rsidR="00A768D5" w:rsidRDefault="00A768D5" w:rsidP="00362B6E">
            <w:pPr>
              <w:snapToGrid w:val="0"/>
              <w:jc w:val="center"/>
              <w:rPr>
                <w:b/>
                <w:sz w:val="24"/>
                <w:szCs w:val="24"/>
              </w:rPr>
            </w:pPr>
          </w:p>
          <w:p w14:paraId="1C34B815" w14:textId="77777777" w:rsidR="00A768D5" w:rsidRDefault="00A768D5" w:rsidP="00362B6E">
            <w:pPr>
              <w:jc w:val="center"/>
              <w:rPr>
                <w:b/>
                <w:sz w:val="24"/>
                <w:szCs w:val="24"/>
              </w:rPr>
            </w:pPr>
          </w:p>
          <w:p w14:paraId="2D86C03E" w14:textId="77777777" w:rsidR="00A768D5" w:rsidRDefault="00A768D5" w:rsidP="00362B6E">
            <w:pPr>
              <w:jc w:val="center"/>
              <w:rPr>
                <w:b/>
                <w:sz w:val="24"/>
                <w:szCs w:val="24"/>
              </w:rPr>
            </w:pPr>
          </w:p>
          <w:p w14:paraId="2589D05C" w14:textId="77777777" w:rsidR="00A768D5" w:rsidRDefault="00A768D5" w:rsidP="00362B6E">
            <w:pPr>
              <w:jc w:val="center"/>
              <w:rPr>
                <w:b/>
                <w:sz w:val="24"/>
                <w:szCs w:val="24"/>
              </w:rPr>
            </w:pPr>
          </w:p>
          <w:p w14:paraId="330B17FD" w14:textId="77777777" w:rsidR="00A768D5" w:rsidRDefault="00A768D5" w:rsidP="00362B6E">
            <w:pPr>
              <w:jc w:val="center"/>
              <w:rPr>
                <w:b/>
                <w:sz w:val="24"/>
                <w:szCs w:val="24"/>
              </w:rPr>
            </w:pPr>
          </w:p>
          <w:p w14:paraId="4BA41216" w14:textId="77777777" w:rsidR="00A768D5" w:rsidRDefault="00A768D5" w:rsidP="00362B6E">
            <w:pPr>
              <w:rPr>
                <w:b/>
                <w:sz w:val="24"/>
                <w:szCs w:val="24"/>
              </w:rPr>
            </w:pPr>
          </w:p>
          <w:p w14:paraId="7056B346" w14:textId="77777777" w:rsidR="00A768D5" w:rsidRDefault="00A768D5" w:rsidP="00362B6E">
            <w:pPr>
              <w:rPr>
                <w:b/>
                <w:sz w:val="24"/>
                <w:szCs w:val="24"/>
              </w:rPr>
            </w:pPr>
          </w:p>
          <w:p w14:paraId="49288A1A" w14:textId="77777777" w:rsidR="00A768D5" w:rsidRDefault="00A768D5" w:rsidP="00362B6E">
            <w:pPr>
              <w:ind w:firstLine="851"/>
              <w:jc w:val="both"/>
              <w:rPr>
                <w:b/>
                <w:sz w:val="24"/>
                <w:szCs w:val="24"/>
              </w:rPr>
            </w:pPr>
            <w:r>
              <w:rPr>
                <w:b/>
                <w:sz w:val="24"/>
                <w:szCs w:val="24"/>
              </w:rPr>
              <w:t>BRUNO CESAR ROSA</w:t>
            </w:r>
          </w:p>
          <w:p w14:paraId="3346E315" w14:textId="77777777" w:rsidR="00A768D5" w:rsidRDefault="00A768D5" w:rsidP="00362B6E">
            <w:pPr>
              <w:jc w:val="center"/>
            </w:pPr>
            <w:r>
              <w:rPr>
                <w:b/>
                <w:sz w:val="24"/>
                <w:szCs w:val="24"/>
              </w:rPr>
              <w:t>Secretário Municipal da Educação</w:t>
            </w:r>
          </w:p>
        </w:tc>
        <w:tc>
          <w:tcPr>
            <w:tcW w:w="276" w:type="dxa"/>
            <w:tcBorders>
              <w:left w:val="single" w:sz="4" w:space="0" w:color="000000"/>
            </w:tcBorders>
            <w:shd w:val="clear" w:color="auto" w:fill="auto"/>
          </w:tcPr>
          <w:p w14:paraId="41827C16" w14:textId="77777777" w:rsidR="00A768D5" w:rsidRDefault="00A768D5" w:rsidP="00362B6E">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45DF4191" w14:textId="77777777" w:rsidR="00A768D5" w:rsidRDefault="00A768D5" w:rsidP="00362B6E">
            <w:pPr>
              <w:snapToGrid w:val="0"/>
              <w:jc w:val="center"/>
              <w:rPr>
                <w:b/>
                <w:sz w:val="24"/>
                <w:szCs w:val="24"/>
              </w:rPr>
            </w:pPr>
          </w:p>
          <w:p w14:paraId="20E32EE5" w14:textId="77777777" w:rsidR="00A768D5" w:rsidRDefault="00A768D5" w:rsidP="00362B6E">
            <w:pPr>
              <w:jc w:val="center"/>
              <w:rPr>
                <w:b/>
                <w:sz w:val="24"/>
                <w:szCs w:val="24"/>
              </w:rPr>
            </w:pPr>
          </w:p>
          <w:p w14:paraId="468ACB27" w14:textId="77777777" w:rsidR="00A768D5" w:rsidRDefault="00A768D5" w:rsidP="00362B6E">
            <w:pPr>
              <w:jc w:val="center"/>
              <w:rPr>
                <w:b/>
                <w:sz w:val="24"/>
                <w:szCs w:val="24"/>
              </w:rPr>
            </w:pPr>
          </w:p>
          <w:p w14:paraId="55A06757" w14:textId="77777777" w:rsidR="00A768D5" w:rsidRDefault="00A768D5" w:rsidP="00362B6E">
            <w:pPr>
              <w:jc w:val="center"/>
              <w:rPr>
                <w:b/>
                <w:sz w:val="24"/>
                <w:szCs w:val="24"/>
              </w:rPr>
            </w:pPr>
          </w:p>
          <w:p w14:paraId="05A95C16" w14:textId="77777777" w:rsidR="00A768D5" w:rsidRDefault="00A768D5" w:rsidP="00362B6E">
            <w:pPr>
              <w:jc w:val="center"/>
              <w:rPr>
                <w:b/>
                <w:sz w:val="24"/>
                <w:szCs w:val="24"/>
              </w:rPr>
            </w:pPr>
          </w:p>
          <w:p w14:paraId="4D3E658C" w14:textId="77777777" w:rsidR="00A768D5" w:rsidRDefault="00A768D5" w:rsidP="00362B6E">
            <w:pPr>
              <w:jc w:val="center"/>
              <w:rPr>
                <w:b/>
                <w:sz w:val="24"/>
                <w:szCs w:val="24"/>
              </w:rPr>
            </w:pPr>
          </w:p>
          <w:p w14:paraId="6DCA967B" w14:textId="77777777" w:rsidR="00A768D5" w:rsidRDefault="00A768D5" w:rsidP="00362B6E">
            <w:pPr>
              <w:rPr>
                <w:b/>
                <w:sz w:val="24"/>
                <w:szCs w:val="24"/>
              </w:rPr>
            </w:pPr>
          </w:p>
          <w:p w14:paraId="0FFBD8BC" w14:textId="77777777" w:rsidR="00A768D5" w:rsidRDefault="00A768D5" w:rsidP="00362B6E">
            <w:pPr>
              <w:jc w:val="center"/>
              <w:rPr>
                <w:b/>
                <w:sz w:val="24"/>
                <w:szCs w:val="24"/>
              </w:rPr>
            </w:pPr>
            <w:proofErr w:type="gramStart"/>
            <w:r>
              <w:rPr>
                <w:b/>
                <w:sz w:val="24"/>
                <w:szCs w:val="24"/>
              </w:rPr>
              <w:t>:::</w:t>
            </w:r>
            <w:proofErr w:type="gramEnd"/>
            <w:r>
              <w:rPr>
                <w:b/>
                <w:sz w:val="24"/>
                <w:szCs w:val="24"/>
              </w:rPr>
              <w:t xml:space="preserve"> EMPRESA CONTRATADA :::</w:t>
            </w:r>
          </w:p>
          <w:p w14:paraId="4BB65513" w14:textId="77777777" w:rsidR="00A768D5" w:rsidRDefault="00A768D5" w:rsidP="00362B6E">
            <w:pPr>
              <w:jc w:val="center"/>
            </w:pPr>
            <w:r>
              <w:rPr>
                <w:b/>
                <w:sz w:val="24"/>
                <w:szCs w:val="24"/>
              </w:rPr>
              <w:t xml:space="preserve">Representante Legal </w:t>
            </w:r>
          </w:p>
        </w:tc>
      </w:tr>
    </w:tbl>
    <w:p w14:paraId="3F9FC145" w14:textId="77777777" w:rsidR="00A768D5" w:rsidRDefault="00A768D5" w:rsidP="00A768D5">
      <w:pPr>
        <w:rPr>
          <w:b/>
          <w:sz w:val="24"/>
          <w:szCs w:val="24"/>
        </w:rPr>
      </w:pPr>
    </w:p>
    <w:p w14:paraId="6EC65B2A" w14:textId="77777777" w:rsidR="00A768D5" w:rsidRDefault="00A768D5" w:rsidP="00A768D5">
      <w:pPr>
        <w:jc w:val="both"/>
        <w:rPr>
          <w:b/>
          <w:sz w:val="24"/>
          <w:szCs w:val="24"/>
          <w:u w:val="single"/>
        </w:rPr>
      </w:pPr>
      <w:r>
        <w:rPr>
          <w:b/>
          <w:sz w:val="24"/>
          <w:szCs w:val="24"/>
          <w:u w:val="single"/>
        </w:rPr>
        <w:t>TESTEMUNHAS:</w:t>
      </w:r>
    </w:p>
    <w:p w14:paraId="4AA45810" w14:textId="77777777" w:rsidR="00A768D5" w:rsidRDefault="00A768D5" w:rsidP="00A768D5">
      <w:pPr>
        <w:jc w:val="both"/>
        <w:rPr>
          <w:b/>
          <w:sz w:val="24"/>
          <w:szCs w:val="24"/>
          <w:u w:val="single"/>
        </w:rPr>
      </w:pPr>
    </w:p>
    <w:tbl>
      <w:tblPr>
        <w:tblW w:w="5000" w:type="pct"/>
        <w:tblLayout w:type="fixed"/>
        <w:tblLook w:val="0000" w:firstRow="0" w:lastRow="0" w:firstColumn="0" w:lastColumn="0" w:noHBand="0" w:noVBand="0"/>
      </w:tblPr>
      <w:tblGrid>
        <w:gridCol w:w="4905"/>
        <w:gridCol w:w="327"/>
        <w:gridCol w:w="4906"/>
      </w:tblGrid>
      <w:tr w:rsidR="00A768D5" w14:paraId="3FB76327" w14:textId="77777777" w:rsidTr="00362B6E">
        <w:trPr>
          <w:trHeight w:val="1089"/>
        </w:trPr>
        <w:tc>
          <w:tcPr>
            <w:tcW w:w="4115" w:type="dxa"/>
            <w:tcBorders>
              <w:top w:val="single" w:sz="4" w:space="0" w:color="000000"/>
              <w:left w:val="single" w:sz="4" w:space="0" w:color="000000"/>
              <w:bottom w:val="single" w:sz="4" w:space="0" w:color="000000"/>
            </w:tcBorders>
            <w:shd w:val="clear" w:color="auto" w:fill="auto"/>
          </w:tcPr>
          <w:p w14:paraId="1DD336C1" w14:textId="77777777" w:rsidR="00A768D5" w:rsidRDefault="00A768D5" w:rsidP="00362B6E">
            <w:pPr>
              <w:snapToGrid w:val="0"/>
              <w:rPr>
                <w:b/>
                <w:sz w:val="24"/>
                <w:szCs w:val="24"/>
              </w:rPr>
            </w:pPr>
          </w:p>
          <w:p w14:paraId="4AE854E4" w14:textId="77777777" w:rsidR="00A768D5" w:rsidRDefault="00A768D5" w:rsidP="00362B6E">
            <w:pPr>
              <w:rPr>
                <w:b/>
                <w:sz w:val="24"/>
                <w:szCs w:val="24"/>
              </w:rPr>
            </w:pPr>
          </w:p>
          <w:p w14:paraId="4E0D934E" w14:textId="77777777" w:rsidR="00A768D5" w:rsidRDefault="00A768D5" w:rsidP="00362B6E">
            <w:pPr>
              <w:rPr>
                <w:b/>
                <w:sz w:val="24"/>
                <w:szCs w:val="24"/>
              </w:rPr>
            </w:pPr>
            <w:r>
              <w:rPr>
                <w:b/>
                <w:sz w:val="24"/>
                <w:szCs w:val="24"/>
              </w:rPr>
              <w:t>_________________________</w:t>
            </w:r>
          </w:p>
          <w:p w14:paraId="79D9076D" w14:textId="77777777" w:rsidR="00A768D5" w:rsidRDefault="00A768D5" w:rsidP="00362B6E">
            <w:pPr>
              <w:rPr>
                <w:b/>
                <w:sz w:val="24"/>
                <w:szCs w:val="24"/>
              </w:rPr>
            </w:pPr>
            <w:r>
              <w:rPr>
                <w:b/>
                <w:sz w:val="24"/>
                <w:szCs w:val="24"/>
              </w:rPr>
              <w:t>Nome:</w:t>
            </w:r>
          </w:p>
          <w:p w14:paraId="15FED69D" w14:textId="77777777" w:rsidR="00A768D5" w:rsidRDefault="00A768D5" w:rsidP="00362B6E">
            <w:pPr>
              <w:rPr>
                <w:b/>
                <w:sz w:val="24"/>
                <w:szCs w:val="24"/>
              </w:rPr>
            </w:pPr>
            <w:r>
              <w:rPr>
                <w:b/>
                <w:sz w:val="24"/>
                <w:szCs w:val="24"/>
              </w:rPr>
              <w:t>CPF:</w:t>
            </w:r>
          </w:p>
          <w:p w14:paraId="6C7BFBCE" w14:textId="77777777" w:rsidR="00A768D5" w:rsidRDefault="00A768D5" w:rsidP="00362B6E">
            <w:pPr>
              <w:rPr>
                <w:b/>
                <w:sz w:val="24"/>
                <w:szCs w:val="24"/>
              </w:rPr>
            </w:pPr>
          </w:p>
        </w:tc>
        <w:tc>
          <w:tcPr>
            <w:tcW w:w="274" w:type="dxa"/>
            <w:tcBorders>
              <w:left w:val="single" w:sz="4" w:space="0" w:color="000000"/>
            </w:tcBorders>
            <w:shd w:val="clear" w:color="auto" w:fill="auto"/>
          </w:tcPr>
          <w:p w14:paraId="6B780592" w14:textId="77777777" w:rsidR="00A768D5" w:rsidRDefault="00A768D5" w:rsidP="00362B6E">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767A9611" w14:textId="77777777" w:rsidR="00A768D5" w:rsidRDefault="00A768D5" w:rsidP="00362B6E">
            <w:pPr>
              <w:snapToGrid w:val="0"/>
              <w:rPr>
                <w:b/>
                <w:sz w:val="24"/>
                <w:szCs w:val="24"/>
              </w:rPr>
            </w:pPr>
          </w:p>
          <w:p w14:paraId="57DBF6E5" w14:textId="77777777" w:rsidR="00A768D5" w:rsidRDefault="00A768D5" w:rsidP="00362B6E">
            <w:pPr>
              <w:rPr>
                <w:b/>
                <w:sz w:val="24"/>
                <w:szCs w:val="24"/>
              </w:rPr>
            </w:pPr>
          </w:p>
          <w:p w14:paraId="2C9B9E9C" w14:textId="77777777" w:rsidR="00A768D5" w:rsidRDefault="00A768D5" w:rsidP="00362B6E">
            <w:pPr>
              <w:rPr>
                <w:b/>
                <w:sz w:val="24"/>
                <w:szCs w:val="24"/>
              </w:rPr>
            </w:pPr>
            <w:r>
              <w:rPr>
                <w:b/>
                <w:sz w:val="24"/>
                <w:szCs w:val="24"/>
              </w:rPr>
              <w:t>__________________________</w:t>
            </w:r>
          </w:p>
          <w:p w14:paraId="6920A454" w14:textId="77777777" w:rsidR="00A768D5" w:rsidRDefault="00A768D5" w:rsidP="00362B6E">
            <w:pPr>
              <w:rPr>
                <w:b/>
                <w:sz w:val="24"/>
                <w:szCs w:val="24"/>
              </w:rPr>
            </w:pPr>
            <w:r>
              <w:rPr>
                <w:b/>
                <w:sz w:val="24"/>
                <w:szCs w:val="24"/>
              </w:rPr>
              <w:t>Nome:</w:t>
            </w:r>
          </w:p>
          <w:p w14:paraId="244D2CAB" w14:textId="77777777" w:rsidR="00A768D5" w:rsidRDefault="00A768D5" w:rsidP="00362B6E">
            <w:pPr>
              <w:jc w:val="both"/>
            </w:pPr>
            <w:r>
              <w:rPr>
                <w:b/>
                <w:sz w:val="24"/>
                <w:szCs w:val="24"/>
              </w:rPr>
              <w:t>CPF:</w:t>
            </w:r>
          </w:p>
        </w:tc>
      </w:tr>
    </w:tbl>
    <w:p w14:paraId="081B5B61" w14:textId="77777777" w:rsidR="00F648B2" w:rsidRPr="00B3036E" w:rsidRDefault="00F648B2" w:rsidP="00F648B2">
      <w:pPr>
        <w:jc w:val="center"/>
        <w:rPr>
          <w:rFonts w:ascii="Arial" w:hAnsi="Arial" w:cs="Arial"/>
          <w:b/>
          <w:bCs/>
        </w:rPr>
      </w:pPr>
    </w:p>
    <w:sectPr w:rsidR="00F648B2" w:rsidRPr="00B3036E" w:rsidSect="00F648B2">
      <w:headerReference w:type="default" r:id="rId23"/>
      <w:footerReference w:type="default" r:id="rId24"/>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46E13764" w16cid:durableId="2848403B"/>
  <w16cid:commentId w16cid:paraId="4916C088"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35D56B" w14:textId="77777777" w:rsidR="0032017B" w:rsidRDefault="0032017B">
      <w:r>
        <w:separator/>
      </w:r>
    </w:p>
  </w:endnote>
  <w:endnote w:type="continuationSeparator" w:id="0">
    <w:p w14:paraId="0780D140" w14:textId="77777777" w:rsidR="0032017B" w:rsidRDefault="0032017B">
      <w:r>
        <w:continuationSeparator/>
      </w:r>
    </w:p>
  </w:endnote>
  <w:endnote w:type="continuationNotice" w:id="1">
    <w:p w14:paraId="2ED9CA4E" w14:textId="77777777" w:rsidR="0032017B" w:rsidRDefault="003201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32017B" w:rsidRPr="00BF6A10" w:rsidRDefault="0032017B"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6FF74F3A" w:rsidR="0032017B" w:rsidRPr="00BF6A10" w:rsidRDefault="0032017B" w:rsidP="00183407">
    <w:pPr>
      <w:ind w:left="3346"/>
      <w:rPr>
        <w:rFonts w:ascii="Arial" w:hAnsi="Arial" w:cs="Arial"/>
        <w:sz w:val="16"/>
      </w:rPr>
    </w:pPr>
    <w:r w:rsidRPr="00BF6A10">
      <w:rPr>
        <w:rFonts w:ascii="Arial" w:hAnsi="Arial" w:cs="Arial"/>
        <w:sz w:val="16"/>
      </w:rPr>
      <w:t xml:space="preserve">Pregão Eletrônico nº </w:t>
    </w:r>
    <w:r w:rsidR="00BE5B30">
      <w:rPr>
        <w:rFonts w:ascii="Arial" w:hAnsi="Arial" w:cs="Arial"/>
        <w:sz w:val="16"/>
      </w:rPr>
      <w:t>201</w:t>
    </w:r>
    <w:r w:rsidRPr="00BF6A10">
      <w:rPr>
        <w:rFonts w:ascii="Arial" w:hAnsi="Arial" w:cs="Arial"/>
        <w:sz w:val="16"/>
      </w:rPr>
      <w:t>/</w:t>
    </w:r>
    <w:r w:rsidR="00BE5B30">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6E7C1F">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6E7C1F">
      <w:rPr>
        <w:rFonts w:ascii="Arial" w:hAnsi="Arial" w:cs="Arial"/>
        <w:b/>
        <w:noProof/>
        <w:sz w:val="16"/>
      </w:rPr>
      <w:t>29</w:t>
    </w:r>
    <w:r w:rsidRPr="003426BF">
      <w:rPr>
        <w:rFonts w:ascii="Arial" w:hAnsi="Arial" w:cs="Arial"/>
        <w:b/>
        <w:sz w:val="16"/>
      </w:rPr>
      <w:fldChar w:fldCharType="end"/>
    </w:r>
  </w:p>
  <w:p w14:paraId="5FAE6968" w14:textId="77777777" w:rsidR="0032017B" w:rsidRPr="00BF6A10" w:rsidRDefault="0032017B" w:rsidP="00183407">
    <w:pPr>
      <w:ind w:left="3346"/>
      <w:rPr>
        <w:rFonts w:ascii="Arial" w:hAnsi="Arial" w:cs="Arial"/>
        <w:sz w:val="4"/>
        <w:szCs w:val="4"/>
      </w:rPr>
    </w:pPr>
  </w:p>
  <w:p w14:paraId="410E9765" w14:textId="77777777" w:rsidR="0032017B" w:rsidRDefault="0032017B"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32017B" w:rsidRDefault="0032017B"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32017B" w:rsidRPr="00BF6A10" w:rsidRDefault="0032017B" w:rsidP="00183407">
    <w:pPr>
      <w:jc w:val="center"/>
    </w:pPr>
  </w:p>
  <w:p w14:paraId="6CA6F235" w14:textId="77777777" w:rsidR="0032017B" w:rsidRDefault="0032017B"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55B2C7" w14:textId="77777777" w:rsidR="0032017B" w:rsidRDefault="0032017B">
      <w:r>
        <w:separator/>
      </w:r>
    </w:p>
  </w:footnote>
  <w:footnote w:type="continuationSeparator" w:id="0">
    <w:p w14:paraId="17FB25F5" w14:textId="77777777" w:rsidR="0032017B" w:rsidRDefault="0032017B">
      <w:r>
        <w:continuationSeparator/>
      </w:r>
    </w:p>
  </w:footnote>
  <w:footnote w:type="continuationNotice" w:id="1">
    <w:p w14:paraId="2CDC9483" w14:textId="77777777" w:rsidR="0032017B" w:rsidRDefault="0032017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32017B" w:rsidRDefault="0032017B">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1A73F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6C153C7"/>
    <w:multiLevelType w:val="multilevel"/>
    <w:tmpl w:val="BCD26628"/>
    <w:numStyleLink w:val="PrefPira"/>
  </w:abstractNum>
  <w:abstractNum w:abstractNumId="19">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6B82139"/>
    <w:multiLevelType w:val="multilevel"/>
    <w:tmpl w:val="BCD26628"/>
    <w:numStyleLink w:val="PrefPira"/>
  </w:abstractNum>
  <w:abstractNum w:abstractNumId="21">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6D6B7EAC"/>
    <w:multiLevelType w:val="multilevel"/>
    <w:tmpl w:val="BCD26628"/>
    <w:numStyleLink w:val="PrefPira"/>
  </w:abstractNum>
  <w:abstractNum w:abstractNumId="26">
    <w:nsid w:val="738B7E55"/>
    <w:multiLevelType w:val="multilevel"/>
    <w:tmpl w:val="BCD26628"/>
    <w:numStyleLink w:val="PrefPira"/>
  </w:abstractNum>
  <w:abstractNum w:abstractNumId="27">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8"/>
  </w:num>
  <w:num w:numId="7">
    <w:abstractNumId w:val="17"/>
  </w:num>
  <w:num w:numId="8">
    <w:abstractNumId w:val="27"/>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8"/>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28"/>
    <w:lvlOverride w:ilvl="2">
      <w:lvl w:ilvl="2">
        <w:start w:val="1"/>
        <w:numFmt w:val="decimal"/>
        <w:lvlText w:val="%2.%3."/>
        <w:lvlJc w:val="left"/>
        <w:pPr>
          <w:ind w:left="0" w:firstLine="0"/>
        </w:pPr>
        <w:rPr>
          <w:rFonts w:ascii="Arial" w:hAnsi="Arial" w:hint="default"/>
          <w:b/>
          <w:sz w:val="20"/>
        </w:rPr>
      </w:lvl>
    </w:lvlOverride>
  </w:num>
  <w:num w:numId="15">
    <w:abstractNumId w:val="25"/>
  </w:num>
  <w:num w:numId="16">
    <w:abstractNumId w:val="14"/>
  </w:num>
  <w:num w:numId="17">
    <w:abstractNumId w:val="16"/>
  </w:num>
  <w:num w:numId="18">
    <w:abstractNumId w:val="22"/>
  </w:num>
  <w:num w:numId="19">
    <w:abstractNumId w:val="19"/>
  </w:num>
  <w:num w:numId="20">
    <w:abstractNumId w:val="28"/>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1">
    <w:abstractNumId w:val="28"/>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13"/>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56D8D"/>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5A77"/>
    <w:rsid w:val="00097DE0"/>
    <w:rsid w:val="000A07C0"/>
    <w:rsid w:val="000A3A68"/>
    <w:rsid w:val="000A4647"/>
    <w:rsid w:val="000A5390"/>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4D1F"/>
    <w:rsid w:val="00105553"/>
    <w:rsid w:val="00105AF2"/>
    <w:rsid w:val="00106256"/>
    <w:rsid w:val="00106BE8"/>
    <w:rsid w:val="00110105"/>
    <w:rsid w:val="00110E8D"/>
    <w:rsid w:val="001137D8"/>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48B"/>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877F1"/>
    <w:rsid w:val="00293B60"/>
    <w:rsid w:val="00296652"/>
    <w:rsid w:val="00297498"/>
    <w:rsid w:val="002A0496"/>
    <w:rsid w:val="002A2C5A"/>
    <w:rsid w:val="002A7561"/>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2F6B7F"/>
    <w:rsid w:val="00300B3C"/>
    <w:rsid w:val="00305146"/>
    <w:rsid w:val="00305642"/>
    <w:rsid w:val="00305B03"/>
    <w:rsid w:val="00306A6E"/>
    <w:rsid w:val="00307956"/>
    <w:rsid w:val="00310773"/>
    <w:rsid w:val="0031140A"/>
    <w:rsid w:val="00315C8D"/>
    <w:rsid w:val="0032017B"/>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C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F53"/>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77D45"/>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2211"/>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031"/>
    <w:rsid w:val="006E6182"/>
    <w:rsid w:val="006E7C1F"/>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55A44"/>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E7F33"/>
    <w:rsid w:val="007F2579"/>
    <w:rsid w:val="007F2794"/>
    <w:rsid w:val="007F3351"/>
    <w:rsid w:val="007F34A7"/>
    <w:rsid w:val="007F4D95"/>
    <w:rsid w:val="0080345C"/>
    <w:rsid w:val="008046E6"/>
    <w:rsid w:val="008069F1"/>
    <w:rsid w:val="00814984"/>
    <w:rsid w:val="00814E34"/>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2B23"/>
    <w:rsid w:val="00884161"/>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08B8"/>
    <w:rsid w:val="008D397D"/>
    <w:rsid w:val="008E0671"/>
    <w:rsid w:val="008E135B"/>
    <w:rsid w:val="008E1F93"/>
    <w:rsid w:val="008F13DD"/>
    <w:rsid w:val="008F1C7E"/>
    <w:rsid w:val="008F1DA5"/>
    <w:rsid w:val="008F41DF"/>
    <w:rsid w:val="008F4F5B"/>
    <w:rsid w:val="009008F4"/>
    <w:rsid w:val="00901C79"/>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1F7C"/>
    <w:rsid w:val="00A25E51"/>
    <w:rsid w:val="00A266B9"/>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798"/>
    <w:rsid w:val="00A72FC0"/>
    <w:rsid w:val="00A7374E"/>
    <w:rsid w:val="00A73C97"/>
    <w:rsid w:val="00A75B3C"/>
    <w:rsid w:val="00A75BBD"/>
    <w:rsid w:val="00A768D5"/>
    <w:rsid w:val="00A77C98"/>
    <w:rsid w:val="00A8046B"/>
    <w:rsid w:val="00A80AB8"/>
    <w:rsid w:val="00A81166"/>
    <w:rsid w:val="00A822D5"/>
    <w:rsid w:val="00A831C3"/>
    <w:rsid w:val="00A86A3E"/>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6CC9"/>
    <w:rsid w:val="00B374A3"/>
    <w:rsid w:val="00B37D5B"/>
    <w:rsid w:val="00B408CA"/>
    <w:rsid w:val="00B41DD9"/>
    <w:rsid w:val="00B50BAD"/>
    <w:rsid w:val="00B537BD"/>
    <w:rsid w:val="00B56E73"/>
    <w:rsid w:val="00B5726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B30"/>
    <w:rsid w:val="00BE5E68"/>
    <w:rsid w:val="00BF173D"/>
    <w:rsid w:val="00BF3376"/>
    <w:rsid w:val="00BF477A"/>
    <w:rsid w:val="00BF656B"/>
    <w:rsid w:val="00BF6A10"/>
    <w:rsid w:val="00C02B77"/>
    <w:rsid w:val="00C035C8"/>
    <w:rsid w:val="00C0441D"/>
    <w:rsid w:val="00C06A93"/>
    <w:rsid w:val="00C10EC7"/>
    <w:rsid w:val="00C161B1"/>
    <w:rsid w:val="00C17749"/>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2D22"/>
    <w:rsid w:val="00D243F7"/>
    <w:rsid w:val="00D30D96"/>
    <w:rsid w:val="00D31737"/>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ABC"/>
    <w:rsid w:val="00D86BD3"/>
    <w:rsid w:val="00D9110E"/>
    <w:rsid w:val="00D94DB2"/>
    <w:rsid w:val="00D96AE4"/>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34C1"/>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00F69"/>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48B2"/>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258"/>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8501583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5685796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669160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0650738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76081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purl.org/dc/elements/1.1/"/>
    <ds:schemaRef ds:uri="http://purl.org/dc/terms/"/>
    <ds:schemaRef ds:uri="71763c0a-43a9-4215-9c1e-ac13867d38db"/>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60198707-c4ff-4d5d-8bc5-5efdd47f407d"/>
    <ds:schemaRef ds:uri="http://www.w3.org/XML/1998/namespac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57C0ACC7-380D-46E4-A29C-903A0E05F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29</Pages>
  <Words>11574</Words>
  <Characters>62503</Characters>
  <Application>Microsoft Office Word</Application>
  <DocSecurity>0</DocSecurity>
  <Lines>520</Lines>
  <Paragraphs>147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73930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Erica Vanessa Dias Ferraz</cp:lastModifiedBy>
  <cp:revision>13</cp:revision>
  <cp:lastPrinted>2022-08-03T17:48:00Z</cp:lastPrinted>
  <dcterms:created xsi:type="dcterms:W3CDTF">2023-12-14T15:58:00Z</dcterms:created>
  <dcterms:modified xsi:type="dcterms:W3CDTF">2024-04-15T19:05:00Z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