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0ACF3245"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5A61C5">
        <w:rPr>
          <w:b/>
          <w:sz w:val="20"/>
          <w:szCs w:val="20"/>
          <w:lang w:val="pt-BR"/>
        </w:rPr>
        <w:t>21</w:t>
      </w:r>
      <w:r w:rsidR="009A3696">
        <w:rPr>
          <w:b/>
          <w:sz w:val="20"/>
          <w:szCs w:val="20"/>
          <w:lang w:val="pt-BR"/>
        </w:rPr>
        <w:t>3</w:t>
      </w:r>
      <w:r w:rsidRPr="00F526FF">
        <w:rPr>
          <w:b/>
          <w:sz w:val="20"/>
          <w:szCs w:val="20"/>
          <w:lang w:val="pt-BR"/>
        </w:rPr>
        <w:t>/</w:t>
      </w:r>
      <w:r w:rsidR="005A61C5">
        <w:rPr>
          <w:b/>
          <w:sz w:val="20"/>
          <w:szCs w:val="20"/>
          <w:lang w:val="pt-BR"/>
        </w:rPr>
        <w:t>2024</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bookmarkStart w:id="0" w:name="_GoBack"/>
      <w:bookmarkEnd w:id="0"/>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10B20EA1"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3840CD">
        <w:rPr>
          <w:b/>
          <w:sz w:val="20"/>
          <w:szCs w:val="20"/>
          <w:lang w:val="pt-BR"/>
        </w:rPr>
        <w:t>39.343/2024</w:t>
      </w:r>
    </w:p>
    <w:p w14:paraId="4DF3BAAE" w14:textId="6D009FFD"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5A61C5">
        <w:rPr>
          <w:b/>
          <w:sz w:val="20"/>
          <w:szCs w:val="20"/>
          <w:lang w:val="pt-BR"/>
        </w:rPr>
        <w:t>08</w:t>
      </w:r>
      <w:r w:rsidRPr="00F526FF">
        <w:rPr>
          <w:b/>
          <w:sz w:val="20"/>
          <w:szCs w:val="20"/>
          <w:lang w:val="pt-BR"/>
        </w:rPr>
        <w:t>/</w:t>
      </w:r>
      <w:r w:rsidR="005A61C5">
        <w:rPr>
          <w:b/>
          <w:sz w:val="20"/>
          <w:szCs w:val="20"/>
          <w:lang w:val="pt-BR"/>
        </w:rPr>
        <w:t>05</w:t>
      </w:r>
      <w:r w:rsidRPr="00F526FF">
        <w:rPr>
          <w:b/>
          <w:sz w:val="20"/>
          <w:szCs w:val="20"/>
          <w:lang w:val="pt-BR"/>
        </w:rPr>
        <w:t>/</w:t>
      </w:r>
      <w:r w:rsidR="005A61C5">
        <w:rPr>
          <w:b/>
          <w:sz w:val="20"/>
          <w:szCs w:val="20"/>
          <w:lang w:val="pt-BR"/>
        </w:rPr>
        <w:t>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0195E342"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5A61C5">
        <w:rPr>
          <w:b/>
          <w:sz w:val="20"/>
          <w:szCs w:val="20"/>
          <w:lang w:val="pt-BR"/>
        </w:rPr>
        <w:t>08</w:t>
      </w:r>
      <w:r w:rsidRPr="00F526FF">
        <w:rPr>
          <w:b/>
          <w:sz w:val="20"/>
          <w:szCs w:val="20"/>
          <w:lang w:val="pt-BR"/>
        </w:rPr>
        <w:t>/</w:t>
      </w:r>
      <w:r w:rsidR="005A61C5">
        <w:rPr>
          <w:b/>
          <w:sz w:val="20"/>
          <w:szCs w:val="20"/>
          <w:lang w:val="pt-BR"/>
        </w:rPr>
        <w:t>05</w:t>
      </w:r>
      <w:r w:rsidRPr="00F526FF">
        <w:rPr>
          <w:b/>
          <w:sz w:val="20"/>
          <w:szCs w:val="20"/>
          <w:lang w:val="pt-BR"/>
        </w:rPr>
        <w:t>/</w:t>
      </w:r>
      <w:r w:rsidR="005A61C5">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5BFA849E"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3840CD">
        <w:rPr>
          <w:rFonts w:ascii="Arial" w:hAnsi="Arial" w:cs="Arial"/>
          <w:b/>
        </w:rPr>
        <w:t>Aquisição de Pneus para Tratores e Discos Agrícolas Recortados</w:t>
      </w:r>
    </w:p>
    <w:p w14:paraId="4DD8D191" w14:textId="34BE788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3840CD">
        <w:rPr>
          <w:rFonts w:ascii="Arial" w:hAnsi="Arial" w:cs="Arial"/>
        </w:rPr>
        <w:t>Secretaria Municipal de Agricultura e Abastecimento</w:t>
      </w:r>
    </w:p>
    <w:p w14:paraId="2BE1C226" w14:textId="0EE20041"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p>
    <w:p w14:paraId="0A23297E" w14:textId="714D7183" w:rsidR="003840CD" w:rsidRDefault="003840CD" w:rsidP="003840CD">
      <w:pPr>
        <w:tabs>
          <w:tab w:val="left" w:pos="284"/>
        </w:tabs>
        <w:jc w:val="both"/>
        <w:rPr>
          <w:rFonts w:ascii="Arial" w:hAnsi="Arial" w:cs="Arial"/>
        </w:rPr>
      </w:pPr>
      <w:r w:rsidRPr="003840CD">
        <w:rPr>
          <w:rFonts w:ascii="Arial" w:hAnsi="Arial" w:cs="Arial"/>
        </w:rPr>
        <w:t>1 10011 04122000420560000 0292010045 339030</w:t>
      </w:r>
    </w:p>
    <w:p w14:paraId="3BE35796" w14:textId="353B4C5C"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840CD">
        <w:rPr>
          <w:rFonts w:ascii="Arial" w:hAnsi="Arial" w:cs="Arial"/>
          <w:b/>
        </w:rPr>
        <w:t xml:space="preserve"> 24.135,90</w:t>
      </w:r>
      <w:r w:rsidR="00313619">
        <w:rPr>
          <w:rFonts w:ascii="Arial" w:hAnsi="Arial" w:cs="Arial"/>
          <w:b/>
        </w:rPr>
        <w:t xml:space="preserve"> </w:t>
      </w:r>
      <w:r w:rsidR="00C36B7E" w:rsidRPr="00F526FF">
        <w:rPr>
          <w:rFonts w:ascii="Arial" w:hAnsi="Arial" w:cs="Arial"/>
        </w:rPr>
        <w:t>(</w:t>
      </w:r>
      <w:r w:rsidR="003840CD">
        <w:rPr>
          <w:rFonts w:ascii="Arial" w:hAnsi="Arial" w:cs="Arial"/>
        </w:rPr>
        <w:t>Vinte e quatro mil, cento e trinta e cinco Reais e noventa centavos)</w:t>
      </w:r>
      <w:r w:rsidR="00DC7B29" w:rsidRPr="00F526FF">
        <w:rPr>
          <w:rFonts w:ascii="Arial" w:hAnsi="Arial" w:cs="Arial"/>
        </w:rPr>
        <w:t>.</w:t>
      </w:r>
    </w:p>
    <w:p w14:paraId="1BA3F747" w14:textId="1592D861"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Pr="003840CD">
        <w:rPr>
          <w:rFonts w:ascii="Arial" w:hAnsi="Arial" w:cs="Arial"/>
          <w:b/>
        </w:rPr>
        <w:t>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77777777" w:rsidR="00B039A0" w:rsidRPr="003840CD"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3D83C1E7" w14:textId="77777777" w:rsidR="003840CD" w:rsidRPr="00F526FF" w:rsidRDefault="003840CD" w:rsidP="003840CD">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B039A0" w:rsidRPr="00F526FF" w14:paraId="53AC8B79" w14:textId="77777777" w:rsidTr="003840C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DAA96C3" w:rsidR="00B039A0" w:rsidRPr="003840CD" w:rsidRDefault="003840CD" w:rsidP="003840CD">
            <w:pPr>
              <w:tabs>
                <w:tab w:val="left" w:pos="284"/>
              </w:tabs>
              <w:jc w:val="center"/>
              <w:rPr>
                <w:rFonts w:ascii="Arial" w:hAnsi="Arial" w:cs="Arial"/>
              </w:rPr>
            </w:pPr>
            <w:r w:rsidRPr="003840CD">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62F4C7A7" w:rsidR="00B039A0" w:rsidRPr="003840CD" w:rsidRDefault="003840CD" w:rsidP="003840CD">
            <w:pPr>
              <w:pStyle w:val="Contedodatabela"/>
              <w:tabs>
                <w:tab w:val="left" w:pos="284"/>
              </w:tabs>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1F2A3AB6" w14:textId="0DE8A7B3" w:rsidR="00B039A0" w:rsidRPr="003840CD" w:rsidRDefault="003840CD" w:rsidP="003840CD">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811A037" w:rsidR="00B039A0" w:rsidRPr="003840CD" w:rsidRDefault="003840CD" w:rsidP="003840CD">
            <w:pPr>
              <w:pStyle w:val="Contedodatabela"/>
              <w:tabs>
                <w:tab w:val="left" w:pos="284"/>
              </w:tabs>
              <w:rPr>
                <w:rFonts w:ascii="Arial" w:hAnsi="Arial" w:cs="Arial"/>
              </w:rPr>
            </w:pPr>
            <w:r w:rsidRPr="003840CD">
              <w:rPr>
                <w:rFonts w:ascii="Arial" w:hAnsi="Arial" w:cs="Arial"/>
              </w:rPr>
              <w:t>DISCO AGRÍCOLA RECORTADO 22" x 4,50 / FR 1.1/4"</w:t>
            </w:r>
          </w:p>
        </w:tc>
      </w:tr>
      <w:tr w:rsidR="00B039A0" w:rsidRPr="00F526FF" w14:paraId="57A2B8EB" w14:textId="77777777" w:rsidTr="003840C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2466A104" w:rsidR="00B039A0" w:rsidRPr="003840CD" w:rsidRDefault="003840CD" w:rsidP="003840CD">
            <w:pPr>
              <w:tabs>
                <w:tab w:val="left" w:pos="284"/>
              </w:tabs>
              <w:jc w:val="center"/>
              <w:rPr>
                <w:rFonts w:ascii="Arial" w:hAnsi="Arial" w:cs="Arial"/>
                <w:bCs/>
              </w:rPr>
            </w:pPr>
            <w:r w:rsidRPr="003840CD">
              <w:rPr>
                <w:rFonts w:ascii="Arial" w:hAnsi="Arial" w:cs="Arial"/>
                <w:bCs/>
              </w:rPr>
              <w:t>2</w:t>
            </w:r>
          </w:p>
        </w:tc>
        <w:tc>
          <w:tcPr>
            <w:tcW w:w="850" w:type="dxa"/>
            <w:tcBorders>
              <w:top w:val="single" w:sz="4" w:space="0" w:color="000000"/>
              <w:left w:val="single" w:sz="4" w:space="0" w:color="000000"/>
              <w:bottom w:val="single" w:sz="4" w:space="0" w:color="000000"/>
              <w:right w:val="nil"/>
            </w:tcBorders>
            <w:vAlign w:val="center"/>
          </w:tcPr>
          <w:p w14:paraId="5CA94908" w14:textId="639C4B33" w:rsidR="00B039A0" w:rsidRPr="003840CD" w:rsidRDefault="003840CD" w:rsidP="003840CD">
            <w:pPr>
              <w:pStyle w:val="Contedodatabela"/>
              <w:tabs>
                <w:tab w:val="left" w:pos="284"/>
              </w:tabs>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6563B137" w14:textId="31762AE9" w:rsidR="00B039A0" w:rsidRPr="003840CD" w:rsidRDefault="003840CD" w:rsidP="003840CD">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5B93FA6B" w:rsidR="00B039A0" w:rsidRPr="003840CD" w:rsidRDefault="003840CD" w:rsidP="003840CD">
            <w:pPr>
              <w:pStyle w:val="Contedodatabela"/>
              <w:tabs>
                <w:tab w:val="left" w:pos="284"/>
              </w:tabs>
              <w:rPr>
                <w:rFonts w:ascii="Arial" w:hAnsi="Arial" w:cs="Arial"/>
              </w:rPr>
            </w:pPr>
            <w:r w:rsidRPr="003840CD">
              <w:rPr>
                <w:rFonts w:ascii="Arial" w:hAnsi="Arial" w:cs="Arial"/>
              </w:rPr>
              <w:t>PNEU PARA TRATOR, 18.4-30 (10 lonas)</w:t>
            </w:r>
          </w:p>
        </w:tc>
      </w:tr>
      <w:tr w:rsidR="003840CD" w:rsidRPr="00F526FF" w14:paraId="73E25A2E" w14:textId="77777777" w:rsidTr="003840C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E231E41" w14:textId="103BD8B1" w:rsidR="003840CD" w:rsidRPr="003840CD" w:rsidRDefault="003840CD" w:rsidP="003840CD">
            <w:pPr>
              <w:tabs>
                <w:tab w:val="left" w:pos="284"/>
              </w:tabs>
              <w:jc w:val="center"/>
              <w:rPr>
                <w:rFonts w:ascii="Arial" w:hAnsi="Arial" w:cs="Arial"/>
                <w:bCs/>
              </w:rPr>
            </w:pPr>
            <w:r w:rsidRPr="003840CD">
              <w:rPr>
                <w:rFonts w:ascii="Arial" w:hAnsi="Arial" w:cs="Arial"/>
                <w:bCs/>
              </w:rPr>
              <w:t>3</w:t>
            </w:r>
          </w:p>
        </w:tc>
        <w:tc>
          <w:tcPr>
            <w:tcW w:w="850" w:type="dxa"/>
            <w:tcBorders>
              <w:top w:val="single" w:sz="4" w:space="0" w:color="000000"/>
              <w:left w:val="single" w:sz="4" w:space="0" w:color="000000"/>
              <w:bottom w:val="single" w:sz="4" w:space="0" w:color="000000"/>
              <w:right w:val="nil"/>
            </w:tcBorders>
            <w:vAlign w:val="center"/>
          </w:tcPr>
          <w:p w14:paraId="444C75CF" w14:textId="7DFDD531" w:rsidR="003840CD" w:rsidRPr="003840CD" w:rsidRDefault="003840CD" w:rsidP="003840CD">
            <w:pPr>
              <w:pStyle w:val="Contedodatabela"/>
              <w:tabs>
                <w:tab w:val="left" w:pos="284"/>
              </w:tabs>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44506A01" w14:textId="1D58FEEB" w:rsidR="003840CD" w:rsidRPr="003840CD" w:rsidRDefault="003840CD" w:rsidP="003840CD">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FF801A" w14:textId="147CBEB2" w:rsidR="003840CD" w:rsidRPr="003840CD" w:rsidRDefault="003840CD" w:rsidP="003840CD">
            <w:pPr>
              <w:pStyle w:val="Contedodatabela"/>
              <w:tabs>
                <w:tab w:val="left" w:pos="284"/>
              </w:tabs>
              <w:rPr>
                <w:rFonts w:ascii="Arial" w:hAnsi="Arial" w:cs="Arial"/>
              </w:rPr>
            </w:pPr>
            <w:r w:rsidRPr="003840CD">
              <w:rPr>
                <w:rFonts w:ascii="Arial" w:hAnsi="Arial" w:cs="Arial"/>
              </w:rPr>
              <w:t>PNEU PARA TRATOR, 12.4-24 (10 lonas)</w:t>
            </w:r>
          </w:p>
        </w:tc>
      </w:tr>
    </w:tbl>
    <w:p w14:paraId="793A1E7F" w14:textId="77777777" w:rsidR="00217F72" w:rsidRPr="00F526FF" w:rsidRDefault="00217F72" w:rsidP="00C04997">
      <w:pPr>
        <w:tabs>
          <w:tab w:val="left" w:pos="284"/>
        </w:tabs>
        <w:ind w:left="720"/>
        <w:jc w:val="both"/>
        <w:rPr>
          <w:rFonts w:ascii="Arial" w:hAnsi="Arial" w:cs="Arial"/>
        </w:rPr>
      </w:pPr>
    </w:p>
    <w:p w14:paraId="1F9F364C" w14:textId="66644C92" w:rsidR="00906BC5" w:rsidRPr="00F526FF" w:rsidRDefault="003840CD"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1C3C3DC2" w:rsidR="00906BC5" w:rsidRPr="00F526FF" w:rsidRDefault="008F0172"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6A0E5E9C"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7C5D96" w:rsidRPr="007C5D96">
        <w:rPr>
          <w:rFonts w:ascii="Arial" w:hAnsi="Arial" w:cs="Arial"/>
          <w:b/>
          <w:lang w:eastAsia="pt-BR"/>
        </w:rPr>
        <w:t>30</w:t>
      </w:r>
      <w:r w:rsidRPr="007C5D96">
        <w:rPr>
          <w:rFonts w:ascii="Arial" w:hAnsi="Arial" w:cs="Arial"/>
          <w:b/>
          <w:lang w:eastAsia="pt-BR"/>
        </w:rPr>
        <w:t xml:space="preserve"> (</w:t>
      </w:r>
      <w:r w:rsidR="007C5D96" w:rsidRPr="007C5D96">
        <w:rPr>
          <w:rFonts w:ascii="Arial" w:hAnsi="Arial" w:cs="Arial"/>
          <w:b/>
          <w:lang w:eastAsia="pt-BR"/>
        </w:rPr>
        <w:t>trinta</w:t>
      </w:r>
      <w:r w:rsidRPr="007C5D96">
        <w:rPr>
          <w:rFonts w:ascii="Arial" w:hAnsi="Arial" w:cs="Arial"/>
          <w:b/>
          <w:lang w:eastAsia="pt-BR"/>
        </w:rPr>
        <w:t>)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0DE56628" w14:textId="121F7E13" w:rsidR="007C5D96" w:rsidRDefault="007C5D96" w:rsidP="007C5D96">
      <w:pPr>
        <w:tabs>
          <w:tab w:val="left" w:pos="284"/>
        </w:tabs>
        <w:jc w:val="both"/>
        <w:rPr>
          <w:rFonts w:ascii="Arial" w:hAnsi="Arial" w:cs="Arial"/>
          <w:b/>
        </w:rPr>
      </w:pPr>
      <w:r>
        <w:rPr>
          <w:rFonts w:ascii="Arial" w:hAnsi="Arial" w:cs="Arial"/>
          <w:b/>
        </w:rPr>
        <w:tab/>
      </w:r>
      <w:r w:rsidRPr="007C5D96">
        <w:rPr>
          <w:rFonts w:ascii="Arial" w:hAnsi="Arial" w:cs="Arial"/>
          <w:b/>
        </w:rPr>
        <w:t xml:space="preserve">Secretaria Municipal </w:t>
      </w:r>
      <w:r>
        <w:rPr>
          <w:rFonts w:ascii="Arial" w:hAnsi="Arial" w:cs="Arial"/>
          <w:b/>
        </w:rPr>
        <w:t xml:space="preserve">de Agricultura e Abastecimento </w:t>
      </w:r>
    </w:p>
    <w:p w14:paraId="56B8E0FF" w14:textId="5D34639C" w:rsidR="007C5D96" w:rsidRPr="007C5D96" w:rsidRDefault="007C5D96" w:rsidP="007C5D96">
      <w:pPr>
        <w:tabs>
          <w:tab w:val="left" w:pos="284"/>
        </w:tabs>
        <w:jc w:val="both"/>
        <w:rPr>
          <w:rFonts w:ascii="Arial" w:hAnsi="Arial" w:cs="Arial"/>
          <w:b/>
        </w:rPr>
      </w:pPr>
      <w:r>
        <w:rPr>
          <w:rFonts w:ascii="Arial" w:hAnsi="Arial" w:cs="Arial"/>
          <w:b/>
        </w:rPr>
        <w:tab/>
      </w:r>
      <w:r w:rsidRPr="007C5D96">
        <w:rPr>
          <w:rFonts w:ascii="Arial" w:hAnsi="Arial" w:cs="Arial"/>
          <w:b/>
        </w:rPr>
        <w:t>Setor de Obras Rurais e Produção Agrícola</w:t>
      </w:r>
    </w:p>
    <w:p w14:paraId="6350507E" w14:textId="3DDE472A" w:rsidR="007C5D96" w:rsidRDefault="007C5D96" w:rsidP="007C5D96">
      <w:pPr>
        <w:tabs>
          <w:tab w:val="left" w:pos="284"/>
        </w:tabs>
        <w:jc w:val="both"/>
        <w:rPr>
          <w:rFonts w:ascii="Arial" w:hAnsi="Arial" w:cs="Arial"/>
          <w:b/>
        </w:rPr>
      </w:pPr>
      <w:r>
        <w:rPr>
          <w:rFonts w:ascii="Arial" w:hAnsi="Arial" w:cs="Arial"/>
          <w:b/>
        </w:rPr>
        <w:tab/>
      </w:r>
      <w:r w:rsidRPr="007C5D96">
        <w:rPr>
          <w:rFonts w:ascii="Arial" w:hAnsi="Arial" w:cs="Arial"/>
          <w:b/>
        </w:rPr>
        <w:t>Avenida Dr. Paulo de Moraes, nº 2.113</w:t>
      </w:r>
    </w:p>
    <w:p w14:paraId="0D9C8695" w14:textId="135CFAE4" w:rsidR="007C5D96" w:rsidRPr="007C5D96" w:rsidRDefault="007C5D96" w:rsidP="007C5D96">
      <w:pPr>
        <w:tabs>
          <w:tab w:val="left" w:pos="284"/>
        </w:tabs>
        <w:jc w:val="both"/>
        <w:rPr>
          <w:rFonts w:ascii="Arial" w:hAnsi="Arial" w:cs="Arial"/>
          <w:b/>
        </w:rPr>
      </w:pPr>
      <w:r>
        <w:rPr>
          <w:rFonts w:ascii="Arial" w:hAnsi="Arial" w:cs="Arial"/>
          <w:b/>
        </w:rPr>
        <w:tab/>
      </w:r>
      <w:r w:rsidRPr="007C5D96">
        <w:rPr>
          <w:rFonts w:ascii="Arial" w:hAnsi="Arial" w:cs="Arial"/>
          <w:b/>
        </w:rPr>
        <w:t>Bairro Paulista – Piracicaba/SP - CEP: 13400-890</w:t>
      </w:r>
    </w:p>
    <w:p w14:paraId="44507DE2" w14:textId="4E5215C2" w:rsidR="007C5D96" w:rsidRDefault="007C5D96" w:rsidP="007C5D96">
      <w:pPr>
        <w:tabs>
          <w:tab w:val="left" w:pos="284"/>
        </w:tabs>
        <w:ind w:left="284"/>
        <w:jc w:val="both"/>
        <w:rPr>
          <w:rFonts w:ascii="Arial" w:hAnsi="Arial" w:cs="Arial"/>
          <w:b/>
        </w:rPr>
      </w:pPr>
      <w:r w:rsidRPr="007C5D96">
        <w:rPr>
          <w:rFonts w:ascii="Arial" w:hAnsi="Arial" w:cs="Arial"/>
          <w:b/>
        </w:rPr>
        <w:t>Horário de entrega: das 07:30 às 10:30 horas e das 13:30 às 16:00 horas, de segunda-feira a sexta</w:t>
      </w:r>
      <w:r>
        <w:rPr>
          <w:rFonts w:ascii="Arial" w:hAnsi="Arial" w:cs="Arial"/>
          <w:b/>
        </w:rPr>
        <w:t>-</w:t>
      </w:r>
      <w:r w:rsidRPr="007C5D96">
        <w:rPr>
          <w:rFonts w:ascii="Arial" w:hAnsi="Arial" w:cs="Arial"/>
          <w:b/>
        </w:rPr>
        <w:t>feira, exceto feriados e pontos facultativos</w:t>
      </w: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33A013DD" w:rsidR="00906BC5" w:rsidRPr="00F526FF" w:rsidRDefault="008F0172" w:rsidP="00C04997">
      <w:pPr>
        <w:shd w:val="clear" w:color="auto" w:fill="CCCCCC"/>
        <w:tabs>
          <w:tab w:val="left" w:pos="284"/>
        </w:tabs>
        <w:ind w:firstLine="561"/>
        <w:rPr>
          <w:rFonts w:ascii="Arial" w:hAnsi="Arial" w:cs="Arial"/>
        </w:rPr>
      </w:pPr>
      <w:r>
        <w:rPr>
          <w:rFonts w:ascii="Arial" w:hAnsi="Arial" w:cs="Arial"/>
          <w:b/>
          <w:bCs/>
        </w:rPr>
        <w:lastRenderedPageBreak/>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1310FF36"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9B70B0">
        <w:rPr>
          <w:rFonts w:ascii="Arial" w:hAnsi="Arial" w:cs="Arial"/>
        </w:rPr>
        <w:t>12</w:t>
      </w:r>
      <w:r w:rsidRPr="00F526FF">
        <w:rPr>
          <w:rFonts w:ascii="Arial" w:hAnsi="Arial" w:cs="Arial"/>
        </w:rPr>
        <w:t xml:space="preserve"> (</w:t>
      </w:r>
      <w:r w:rsidR="009B70B0">
        <w:rPr>
          <w:rFonts w:ascii="Arial" w:hAnsi="Arial" w:cs="Arial"/>
        </w:rPr>
        <w:t>doze</w:t>
      </w:r>
      <w:r w:rsidRPr="00F526FF">
        <w:rPr>
          <w:rFonts w:ascii="Arial" w:hAnsi="Arial" w:cs="Arial"/>
        </w:rPr>
        <w:t>) meses, contado da data de recebimento</w:t>
      </w:r>
      <w:r w:rsidR="004C6FCD" w:rsidRPr="00F526FF">
        <w:rPr>
          <w:rFonts w:ascii="Arial" w:hAnsi="Arial" w:cs="Arial"/>
        </w:rPr>
        <w:t>.</w:t>
      </w:r>
    </w:p>
    <w:p w14:paraId="70871C7F" w14:textId="149858D1" w:rsidR="00906BC5" w:rsidRPr="00F526FF" w:rsidRDefault="00906BC5" w:rsidP="009B70B0">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w:t>
      </w:r>
      <w:r w:rsidR="009B70B0">
        <w:rPr>
          <w:rFonts w:ascii="Arial" w:hAnsi="Arial" w:cs="Arial"/>
        </w:rPr>
        <w:t xml:space="preserve">al do produto, </w:t>
      </w:r>
      <w:r w:rsidR="009B70B0" w:rsidRPr="009B70B0">
        <w:rPr>
          <w:rFonts w:ascii="Arial" w:hAnsi="Arial" w:cs="Arial"/>
        </w:rPr>
        <w:t>no prazo máximo de 10 (dez) dias, a contar da notificação.</w:t>
      </w:r>
    </w:p>
    <w:p w14:paraId="4EC86FF7" w14:textId="77777777" w:rsidR="009B70B0" w:rsidRDefault="00A46462" w:rsidP="00A46462">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p>
    <w:p w14:paraId="3EE11C17" w14:textId="06CFB03C" w:rsidR="00A46462" w:rsidRDefault="009B70B0" w:rsidP="009B70B0">
      <w:pPr>
        <w:tabs>
          <w:tab w:val="left" w:pos="284"/>
        </w:tabs>
        <w:jc w:val="both"/>
        <w:rPr>
          <w:rFonts w:ascii="Arial" w:hAnsi="Arial" w:cs="Arial"/>
        </w:rPr>
      </w:pPr>
      <w:r>
        <w:rPr>
          <w:rFonts w:ascii="Arial" w:hAnsi="Arial" w:cs="Arial"/>
          <w:b/>
        </w:rPr>
        <w:tab/>
      </w:r>
      <w:r w:rsidRPr="009B70B0">
        <w:rPr>
          <w:rFonts w:ascii="Arial" w:hAnsi="Arial" w:cs="Arial"/>
          <w:b/>
        </w:rPr>
        <w:t xml:space="preserve">c.1) </w:t>
      </w:r>
      <w:r w:rsidR="00A46462" w:rsidRPr="003A2030">
        <w:rPr>
          <w:rFonts w:ascii="Arial" w:hAnsi="Arial" w:cs="Arial"/>
        </w:rPr>
        <w:t>Quando esta não estiver estabelecida na cidade de Piracicaba, a Contratada se compromete a realizar o transporte do bem para a análise da assistência, sem custo adic</w:t>
      </w:r>
      <w:r w:rsidR="00A46462">
        <w:rPr>
          <w:rFonts w:ascii="Arial" w:hAnsi="Arial" w:cs="Arial"/>
        </w:rPr>
        <w:t>ional à Contratante</w:t>
      </w:r>
      <w:r w:rsidR="00A46462" w:rsidRPr="00332402">
        <w:rPr>
          <w:rFonts w:ascii="Arial" w:hAnsi="Arial" w:cs="Arial"/>
        </w:rPr>
        <w:t>.</w:t>
      </w:r>
    </w:p>
    <w:p w14:paraId="0F54EB26" w14:textId="77777777" w:rsidR="00217F72" w:rsidRPr="00F526FF" w:rsidRDefault="00217F72" w:rsidP="00A46462">
      <w:pPr>
        <w:tabs>
          <w:tab w:val="left" w:pos="284"/>
        </w:tabs>
        <w:ind w:firstLine="709"/>
        <w:jc w:val="both"/>
        <w:rPr>
          <w:rFonts w:ascii="Arial" w:hAnsi="Arial" w:cs="Arial"/>
        </w:rPr>
      </w:pPr>
    </w:p>
    <w:p w14:paraId="30A2EDE9" w14:textId="0326D936" w:rsidR="00906BC5" w:rsidRPr="00F526FF" w:rsidRDefault="008F0172"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7BBDECA8" w:rsidR="00906BC5" w:rsidRPr="00F526FF" w:rsidRDefault="008F0172"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2EA06BA" w14:textId="6709F80B" w:rsidR="002B1E09" w:rsidRPr="00EF0D6C" w:rsidRDefault="002B1E09" w:rsidP="002B1E09">
      <w:pPr>
        <w:numPr>
          <w:ilvl w:val="1"/>
          <w:numId w:val="14"/>
        </w:numPr>
        <w:tabs>
          <w:tab w:val="left" w:pos="284"/>
          <w:tab w:val="left" w:pos="426"/>
          <w:tab w:val="left" w:pos="567"/>
        </w:tabs>
        <w:jc w:val="both"/>
        <w:rPr>
          <w:rFonts w:ascii="Arial" w:hAnsi="Arial" w:cs="Arial"/>
          <w:b/>
        </w:rPr>
      </w:pPr>
      <w:r w:rsidRPr="00EF0D6C">
        <w:rPr>
          <w:rFonts w:ascii="Arial" w:hAnsi="Arial" w:cs="Arial"/>
          <w:b/>
        </w:rPr>
        <w:t xml:space="preserve">Declaração de que caso seja vencedora do certame, adotará, no que for aplicável, considerando a natureza do objeto e a necessidade de destinação ambientalmente adequada, o procedimento de logística reversa, em atendimento à legislação pertinente, especialmente os artigos </w:t>
      </w:r>
      <w:proofErr w:type="spellStart"/>
      <w:r w:rsidRPr="00EF0D6C">
        <w:rPr>
          <w:rFonts w:ascii="Arial" w:hAnsi="Arial" w:cs="Arial"/>
          <w:b/>
        </w:rPr>
        <w:t>nºs</w:t>
      </w:r>
      <w:proofErr w:type="spellEnd"/>
      <w:r w:rsidRPr="00EF0D6C">
        <w:rPr>
          <w:rFonts w:ascii="Arial" w:hAnsi="Arial" w:cs="Arial"/>
          <w:b/>
        </w:rPr>
        <w:t xml:space="preserve"> 31 a 33 da Lei Federal nº 12.305/2010 – Politica Nacional de Resíduos Sólidos e artigos </w:t>
      </w:r>
      <w:proofErr w:type="spellStart"/>
      <w:r w:rsidRPr="00EF0D6C">
        <w:rPr>
          <w:rFonts w:ascii="Arial" w:hAnsi="Arial" w:cs="Arial"/>
          <w:b/>
        </w:rPr>
        <w:t>nºs</w:t>
      </w:r>
      <w:proofErr w:type="spellEnd"/>
      <w:r w:rsidRPr="00EF0D6C">
        <w:rPr>
          <w:rFonts w:ascii="Arial" w:hAnsi="Arial" w:cs="Arial"/>
          <w:b/>
        </w:rPr>
        <w:t xml:space="preserve"> 13 a 18 do Decreto Nº 7.404/2010. </w:t>
      </w:r>
    </w:p>
    <w:p w14:paraId="3FB5952D" w14:textId="77777777" w:rsidR="000C0CA4" w:rsidRPr="00EF0D6C" w:rsidRDefault="000C0CA4" w:rsidP="00C04997">
      <w:pPr>
        <w:tabs>
          <w:tab w:val="left" w:pos="284"/>
        </w:tabs>
        <w:jc w:val="both"/>
        <w:rPr>
          <w:rFonts w:ascii="Arial" w:hAnsi="Arial" w:cs="Arial"/>
          <w:b/>
          <w:color w:val="000000"/>
        </w:rPr>
      </w:pPr>
    </w:p>
    <w:p w14:paraId="5335491F" w14:textId="77777777" w:rsidR="008006BE" w:rsidRDefault="008006BE" w:rsidP="00C04997">
      <w:pPr>
        <w:tabs>
          <w:tab w:val="left" w:pos="284"/>
        </w:tabs>
        <w:jc w:val="both"/>
        <w:rPr>
          <w:rFonts w:ascii="Arial" w:hAnsi="Arial" w:cs="Arial"/>
          <w:b/>
        </w:rPr>
      </w:pPr>
    </w:p>
    <w:p w14:paraId="2C46C80F" w14:textId="77777777" w:rsidR="008006BE" w:rsidRDefault="008006BE" w:rsidP="00C04997">
      <w:pPr>
        <w:tabs>
          <w:tab w:val="left" w:pos="284"/>
        </w:tabs>
        <w:jc w:val="both"/>
        <w:rPr>
          <w:rFonts w:ascii="Arial" w:hAnsi="Arial" w:cs="Arial"/>
          <w:b/>
        </w:rPr>
      </w:pPr>
    </w:p>
    <w:p w14:paraId="291D9C3A" w14:textId="77777777" w:rsidR="008006BE" w:rsidRDefault="008006BE" w:rsidP="00C04997">
      <w:pPr>
        <w:tabs>
          <w:tab w:val="left" w:pos="284"/>
        </w:tabs>
        <w:jc w:val="both"/>
        <w:rPr>
          <w:rFonts w:ascii="Arial" w:hAnsi="Arial" w:cs="Arial"/>
          <w:b/>
        </w:rPr>
      </w:pPr>
    </w:p>
    <w:p w14:paraId="2D2C5C0B" w14:textId="644AEAC6" w:rsidR="00EE0D54" w:rsidRPr="00EE0D54" w:rsidRDefault="00EE0D54" w:rsidP="00C04997">
      <w:pPr>
        <w:tabs>
          <w:tab w:val="left" w:pos="284"/>
        </w:tabs>
        <w:jc w:val="both"/>
        <w:rPr>
          <w:rFonts w:ascii="Arial" w:hAnsi="Arial" w:cs="Arial"/>
          <w:b/>
        </w:rPr>
      </w:pPr>
      <w:r>
        <w:rPr>
          <w:rFonts w:ascii="Arial" w:hAnsi="Arial" w:cs="Arial"/>
          <w:b/>
        </w:rPr>
        <w:lastRenderedPageBreak/>
        <w:t xml:space="preserve">e) </w:t>
      </w:r>
      <w:r w:rsidRPr="00EE0D54">
        <w:rPr>
          <w:rFonts w:ascii="Arial" w:hAnsi="Arial" w:cs="Arial"/>
          <w:b/>
        </w:rPr>
        <w:t>QUALIFICAÇÃO TÉCNICA</w:t>
      </w:r>
    </w:p>
    <w:p w14:paraId="034F0CAD" w14:textId="36E4334B" w:rsidR="00EE0D54" w:rsidRPr="00EE0D54" w:rsidRDefault="00EE0D54" w:rsidP="00C04997">
      <w:pPr>
        <w:tabs>
          <w:tab w:val="left" w:pos="284"/>
        </w:tabs>
        <w:jc w:val="both"/>
        <w:rPr>
          <w:rFonts w:ascii="Arial" w:hAnsi="Arial" w:cs="Arial"/>
        </w:rPr>
      </w:pPr>
      <w:r w:rsidRPr="00EE0D54">
        <w:rPr>
          <w:rFonts w:ascii="Arial" w:hAnsi="Arial" w:cs="Arial"/>
          <w:b/>
        </w:rPr>
        <w:t>1.</w:t>
      </w:r>
      <w:r w:rsidRPr="00EE0D54">
        <w:rPr>
          <w:rFonts w:ascii="Arial" w:hAnsi="Arial" w:cs="Arial"/>
        </w:rPr>
        <w:t xml:space="preserve"> Atestado(s) de comprovação de aptidão para desempenho de atividade pertinente e compatível em características, quantidades e prazos com o objeto desta licitação, fornecido por pessoa jurídica de direito público ou privado, que comprove o fornecimento satisfatório de objeto similar ao desta licitação.</w:t>
      </w:r>
    </w:p>
    <w:p w14:paraId="0AA5F2BC" w14:textId="77777777" w:rsidR="00EE0D54" w:rsidRDefault="00EE0D54" w:rsidP="00C04997">
      <w:pPr>
        <w:tabs>
          <w:tab w:val="left" w:pos="284"/>
        </w:tabs>
        <w:jc w:val="both"/>
        <w:rPr>
          <w:rFonts w:ascii="Arial" w:hAnsi="Arial" w:cs="Arial"/>
        </w:rPr>
      </w:pPr>
    </w:p>
    <w:p w14:paraId="12918414" w14:textId="0228002D" w:rsidR="00F526FF" w:rsidRDefault="00906BC5" w:rsidP="005A61C5">
      <w:pPr>
        <w:tabs>
          <w:tab w:val="left" w:pos="284"/>
        </w:tabs>
        <w:jc w:val="right"/>
        <w:rPr>
          <w:rFonts w:ascii="Arial" w:hAnsi="Arial" w:cs="Arial"/>
        </w:rPr>
      </w:pPr>
      <w:r w:rsidRPr="00F526FF">
        <w:rPr>
          <w:rFonts w:ascii="Arial" w:hAnsi="Arial" w:cs="Arial"/>
        </w:rPr>
        <w:t>Piracicaba,</w:t>
      </w:r>
      <w:r w:rsidR="005A61C5">
        <w:rPr>
          <w:rFonts w:ascii="Arial" w:hAnsi="Arial" w:cs="Arial"/>
        </w:rPr>
        <w:t xml:space="preserve"> 16 de abril de 2024.</w:t>
      </w:r>
    </w:p>
    <w:p w14:paraId="047D9FDB" w14:textId="77777777" w:rsidR="00EF0D6C" w:rsidRDefault="00EF0D6C" w:rsidP="00C04997">
      <w:pPr>
        <w:tabs>
          <w:tab w:val="left" w:pos="284"/>
        </w:tabs>
        <w:jc w:val="both"/>
        <w:rPr>
          <w:rFonts w:ascii="Arial" w:hAnsi="Arial" w:cs="Arial"/>
        </w:rPr>
      </w:pPr>
    </w:p>
    <w:p w14:paraId="626A5093" w14:textId="77777777" w:rsidR="00EF0D6C" w:rsidRDefault="00EF0D6C" w:rsidP="00C04997">
      <w:pPr>
        <w:tabs>
          <w:tab w:val="left" w:pos="284"/>
        </w:tabs>
        <w:jc w:val="both"/>
        <w:rPr>
          <w:rFonts w:ascii="Arial" w:hAnsi="Arial" w:cs="Arial"/>
        </w:rPr>
      </w:pPr>
    </w:p>
    <w:p w14:paraId="21F65403" w14:textId="77777777" w:rsidR="00EF0D6C" w:rsidRDefault="00EF0D6C" w:rsidP="00C04997">
      <w:pPr>
        <w:tabs>
          <w:tab w:val="left" w:pos="284"/>
        </w:tabs>
        <w:jc w:val="both"/>
        <w:rPr>
          <w:rFonts w:ascii="Arial" w:hAnsi="Arial" w:cs="Arial"/>
        </w:rPr>
      </w:pPr>
    </w:p>
    <w:p w14:paraId="444DE990" w14:textId="77777777" w:rsidR="00F526FF" w:rsidRDefault="00F526FF" w:rsidP="00C04997">
      <w:pPr>
        <w:tabs>
          <w:tab w:val="left" w:pos="284"/>
        </w:tabs>
        <w:jc w:val="center"/>
        <w:rPr>
          <w:rFonts w:ascii="Arial" w:hAnsi="Arial" w:cs="Arial"/>
        </w:rPr>
      </w:pPr>
    </w:p>
    <w:p w14:paraId="7E01803F" w14:textId="64005FF6" w:rsidR="00906BC5" w:rsidRPr="00F526FF" w:rsidRDefault="001A64DD" w:rsidP="00C04997">
      <w:pPr>
        <w:tabs>
          <w:tab w:val="left" w:pos="284"/>
        </w:tabs>
        <w:jc w:val="center"/>
        <w:rPr>
          <w:rFonts w:ascii="Arial" w:hAnsi="Arial" w:cs="Arial"/>
          <w:b/>
        </w:rPr>
      </w:pPr>
      <w:r>
        <w:rPr>
          <w:rFonts w:ascii="Arial" w:hAnsi="Arial" w:cs="Arial"/>
          <w:b/>
        </w:rPr>
        <w:t>Leonardo Vicentim Brancalion</w:t>
      </w:r>
    </w:p>
    <w:p w14:paraId="52124C72" w14:textId="1467A40C" w:rsidR="00B94F1F" w:rsidRPr="00F526FF" w:rsidRDefault="001A64DD" w:rsidP="002B1E09">
      <w:pPr>
        <w:tabs>
          <w:tab w:val="left" w:pos="284"/>
        </w:tabs>
        <w:jc w:val="center"/>
        <w:rPr>
          <w:highlight w:val="yellow"/>
        </w:rPr>
      </w:pPr>
      <w:r>
        <w:rPr>
          <w:rFonts w:ascii="Arial" w:hAnsi="Arial" w:cs="Arial"/>
          <w:b/>
        </w:rPr>
        <w:t>Chefe do Setor de Licitações</w:t>
      </w:r>
      <w:r w:rsidR="00330E53"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lastRenderedPageBreak/>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lastRenderedPageBreak/>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lastRenderedPageBreak/>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63D56ABC" w14:textId="77777777" w:rsidR="008F0172" w:rsidRPr="005A61C5" w:rsidRDefault="008F0172" w:rsidP="008F0172">
      <w:pPr>
        <w:jc w:val="both"/>
        <w:rPr>
          <w:rFonts w:ascii="Arial" w:hAnsi="Arial" w:cs="Arial"/>
          <w:b/>
          <w:u w:val="single"/>
        </w:rPr>
      </w:pPr>
      <w:r w:rsidRPr="005A61C5">
        <w:rPr>
          <w:rFonts w:ascii="Arial" w:hAnsi="Arial" w:cs="Arial"/>
          <w:b/>
          <w:u w:val="single"/>
        </w:rPr>
        <w:t xml:space="preserve">CONTRATO QUE ENTRE SI FAZEM A PREFEITURA DO MUNICÍPIO DE PIRACICABA E ................................................, PARA A AQUISIÇÃO DE PNEUS PARA TRATORES E DISCOS AGRÍCOLAS RECORTADOS. </w:t>
      </w:r>
    </w:p>
    <w:p w14:paraId="0D6CAC54" w14:textId="77777777" w:rsidR="008F0172" w:rsidRPr="005A61C5" w:rsidRDefault="008F0172" w:rsidP="008F0172">
      <w:pPr>
        <w:jc w:val="both"/>
        <w:rPr>
          <w:rFonts w:ascii="Arial" w:hAnsi="Arial" w:cs="Arial"/>
          <w:b/>
          <w:u w:val="single"/>
        </w:rPr>
      </w:pPr>
    </w:p>
    <w:p w14:paraId="5084108B" w14:textId="77777777" w:rsidR="008F0172" w:rsidRPr="005A61C5" w:rsidRDefault="008F0172" w:rsidP="008F0172">
      <w:pPr>
        <w:jc w:val="both"/>
        <w:rPr>
          <w:rFonts w:ascii="Arial" w:hAnsi="Arial" w:cs="Arial"/>
          <w:b/>
        </w:rPr>
      </w:pPr>
      <w:r w:rsidRPr="005A61C5">
        <w:rPr>
          <w:rFonts w:ascii="Arial" w:hAnsi="Arial" w:cs="Arial"/>
          <w:b/>
        </w:rPr>
        <w:t>Data: ... de ................. de 2024.</w:t>
      </w:r>
    </w:p>
    <w:p w14:paraId="757B8E38" w14:textId="77777777" w:rsidR="008F0172" w:rsidRPr="005A61C5" w:rsidRDefault="008F0172" w:rsidP="008F0172">
      <w:pPr>
        <w:jc w:val="both"/>
        <w:rPr>
          <w:rFonts w:ascii="Arial" w:hAnsi="Arial" w:cs="Arial"/>
          <w:b/>
        </w:rPr>
      </w:pPr>
      <w:r w:rsidRPr="005A61C5">
        <w:rPr>
          <w:rFonts w:ascii="Arial" w:hAnsi="Arial" w:cs="Arial"/>
          <w:b/>
        </w:rPr>
        <w:t>Prazo: até a entrega definitiva.</w:t>
      </w:r>
    </w:p>
    <w:p w14:paraId="200BDF80" w14:textId="77777777" w:rsidR="008F0172" w:rsidRPr="005A61C5" w:rsidRDefault="008F0172" w:rsidP="008F0172">
      <w:pPr>
        <w:jc w:val="both"/>
        <w:rPr>
          <w:rFonts w:ascii="Arial" w:hAnsi="Arial" w:cs="Arial"/>
          <w:b/>
        </w:rPr>
      </w:pPr>
      <w:r w:rsidRPr="005A61C5">
        <w:rPr>
          <w:rFonts w:ascii="Arial" w:hAnsi="Arial" w:cs="Arial"/>
          <w:b/>
        </w:rPr>
        <w:t>Valor: R$ ........ (............).</w:t>
      </w:r>
    </w:p>
    <w:p w14:paraId="0289ED5F" w14:textId="77777777" w:rsidR="008F0172" w:rsidRPr="005A61C5" w:rsidRDefault="008F0172" w:rsidP="008F0172">
      <w:pPr>
        <w:jc w:val="both"/>
        <w:rPr>
          <w:rFonts w:ascii="Arial" w:hAnsi="Arial" w:cs="Arial"/>
          <w:b/>
        </w:rPr>
      </w:pPr>
      <w:r w:rsidRPr="005A61C5">
        <w:rPr>
          <w:rFonts w:ascii="Arial" w:hAnsi="Arial" w:cs="Arial"/>
          <w:b/>
        </w:rPr>
        <w:t>Processo Administrativo nº 2024/39.343</w:t>
      </w:r>
    </w:p>
    <w:p w14:paraId="00640E03" w14:textId="77777777" w:rsidR="008F0172" w:rsidRPr="005A61C5" w:rsidRDefault="008F0172" w:rsidP="008F0172">
      <w:pPr>
        <w:jc w:val="both"/>
        <w:rPr>
          <w:rFonts w:ascii="Arial" w:hAnsi="Arial" w:cs="Arial"/>
          <w:b/>
        </w:rPr>
      </w:pPr>
      <w:r w:rsidRPr="005A61C5">
        <w:rPr>
          <w:rFonts w:ascii="Arial" w:hAnsi="Arial" w:cs="Arial"/>
          <w:b/>
        </w:rPr>
        <w:t>Pregão Eletrônico n.º ..../2024.</w:t>
      </w:r>
    </w:p>
    <w:p w14:paraId="197A3AEC" w14:textId="77777777" w:rsidR="008F0172" w:rsidRPr="005A61C5" w:rsidRDefault="008F0172" w:rsidP="008F0172">
      <w:pPr>
        <w:jc w:val="both"/>
        <w:rPr>
          <w:rFonts w:ascii="Arial" w:hAnsi="Arial" w:cs="Arial"/>
        </w:rPr>
      </w:pPr>
      <w:r w:rsidRPr="005A61C5">
        <w:rPr>
          <w:rFonts w:ascii="Arial" w:hAnsi="Arial" w:cs="Arial"/>
          <w:b/>
        </w:rPr>
        <w:t>Contrato n.º …./2024.</w:t>
      </w:r>
    </w:p>
    <w:p w14:paraId="5DCEF877" w14:textId="77777777" w:rsidR="008F0172" w:rsidRPr="005A61C5" w:rsidRDefault="008F0172" w:rsidP="008F0172">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8F0172" w:rsidRPr="005A61C5" w14:paraId="03A1C2DB" w14:textId="77777777" w:rsidTr="00C73B19">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81EE0C5" w14:textId="77777777" w:rsidR="008F0172" w:rsidRPr="005A61C5" w:rsidRDefault="008F0172" w:rsidP="00C73B19">
            <w:pPr>
              <w:ind w:firstLine="851"/>
              <w:jc w:val="both"/>
              <w:rPr>
                <w:rFonts w:ascii="Arial" w:hAnsi="Arial" w:cs="Arial"/>
              </w:rPr>
            </w:pPr>
            <w:r w:rsidRPr="005A61C5">
              <w:rPr>
                <w:rFonts w:ascii="Arial" w:hAnsi="Arial" w:cs="Arial"/>
                <w:b/>
              </w:rPr>
              <w:t>CLÁUSULA 1ª - DAS PARTES</w:t>
            </w:r>
          </w:p>
        </w:tc>
      </w:tr>
    </w:tbl>
    <w:p w14:paraId="6FBD0480" w14:textId="77777777" w:rsidR="008F0172" w:rsidRPr="005A61C5" w:rsidRDefault="008F0172" w:rsidP="008F0172">
      <w:pPr>
        <w:ind w:firstLine="851"/>
        <w:jc w:val="both"/>
        <w:rPr>
          <w:rFonts w:ascii="Arial" w:hAnsi="Arial" w:cs="Arial"/>
          <w:b/>
        </w:rPr>
      </w:pPr>
    </w:p>
    <w:p w14:paraId="4162A480" w14:textId="77777777" w:rsidR="008F0172" w:rsidRPr="005A61C5" w:rsidRDefault="008F0172" w:rsidP="008F0172">
      <w:pPr>
        <w:ind w:firstLine="851"/>
        <w:jc w:val="both"/>
        <w:rPr>
          <w:rFonts w:ascii="Arial" w:hAnsi="Arial" w:cs="Arial"/>
          <w:b/>
        </w:rPr>
      </w:pPr>
      <w:r w:rsidRPr="005A61C5">
        <w:rPr>
          <w:rFonts w:ascii="Arial" w:hAnsi="Arial" w:cs="Arial"/>
          <w:b/>
        </w:rPr>
        <w:t>1.1.</w:t>
      </w:r>
      <w:r w:rsidRPr="005A61C5">
        <w:rPr>
          <w:rFonts w:ascii="Arial" w:hAnsi="Arial" w:cs="Arial"/>
        </w:rPr>
        <w:t xml:space="preserve"> A </w:t>
      </w:r>
      <w:r w:rsidRPr="005A61C5">
        <w:rPr>
          <w:rFonts w:ascii="Arial" w:hAnsi="Arial" w:cs="Arial"/>
          <w:b/>
        </w:rPr>
        <w:t>PREFEITURA DO MUNICÍPIO DE PIRACICABA</w:t>
      </w:r>
      <w:r w:rsidRPr="005A61C5">
        <w:rPr>
          <w:rFonts w:ascii="Arial" w:hAnsi="Arial" w:cs="Arial"/>
        </w:rPr>
        <w:t xml:space="preserve">, com sede à Rua Antônio Corrêa Barbosa, n.º 2.233, bairro Chácara Nazareth, nesta cidade e Estado, com CNPJ n.º 46.341.038/0001-29, representada pela sua Secretária Municipal de Agricultura e Abastecimento, Sra. </w:t>
      </w:r>
      <w:r w:rsidRPr="005A61C5">
        <w:rPr>
          <w:rFonts w:ascii="Arial" w:hAnsi="Arial" w:cs="Arial"/>
          <w:b/>
        </w:rPr>
        <w:t>NANCY APARECIDA FERRUZZI THAME</w:t>
      </w:r>
      <w:r w:rsidRPr="005A61C5">
        <w:rPr>
          <w:rFonts w:ascii="Arial" w:hAnsi="Arial" w:cs="Arial"/>
          <w:shd w:val="clear" w:color="auto" w:fill="FFFFFF"/>
        </w:rPr>
        <w:t>, inscrita no CPF nº 048.683.848-05</w:t>
      </w:r>
      <w:r w:rsidRPr="005A61C5">
        <w:rPr>
          <w:rFonts w:ascii="Arial" w:hAnsi="Arial" w:cs="Arial"/>
        </w:rPr>
        <w:t xml:space="preserve">, adiante, designada, simplesmente, </w:t>
      </w:r>
      <w:r w:rsidRPr="005A61C5">
        <w:rPr>
          <w:rFonts w:ascii="Arial" w:hAnsi="Arial" w:cs="Arial"/>
          <w:b/>
        </w:rPr>
        <w:t>CONTRATANTE</w:t>
      </w:r>
      <w:r w:rsidRPr="005A61C5">
        <w:rPr>
          <w:rFonts w:ascii="Arial" w:hAnsi="Arial" w:cs="Arial"/>
        </w:rPr>
        <w:t xml:space="preserve"> e </w:t>
      </w:r>
      <w:r w:rsidRPr="005A61C5">
        <w:rPr>
          <w:rFonts w:ascii="Arial" w:hAnsi="Arial" w:cs="Arial"/>
          <w:b/>
        </w:rPr>
        <w:t>..........</w:t>
      </w:r>
      <w:r w:rsidRPr="005A61C5">
        <w:rPr>
          <w:rFonts w:ascii="Arial" w:hAnsi="Arial" w:cs="Arial"/>
        </w:rPr>
        <w:t xml:space="preserve">, com sede à ........, n.º ......., na cidade de ......., inscrita no CNPJ  n.º ........, por intermédio de seu(sua) ......, </w:t>
      </w:r>
      <w:proofErr w:type="spellStart"/>
      <w:r w:rsidRPr="005A61C5">
        <w:rPr>
          <w:rFonts w:ascii="Arial" w:hAnsi="Arial" w:cs="Arial"/>
        </w:rPr>
        <w:t>Sr</w:t>
      </w:r>
      <w:proofErr w:type="spellEnd"/>
      <w:r w:rsidRPr="005A61C5">
        <w:rPr>
          <w:rFonts w:ascii="Arial" w:hAnsi="Arial" w:cs="Arial"/>
        </w:rPr>
        <w:t xml:space="preserve">(a). .........., (qualificação completa), inscrito(a) no CPF n.º ......., adiante designada simplesmente </w:t>
      </w:r>
      <w:r w:rsidRPr="005A61C5">
        <w:rPr>
          <w:rFonts w:ascii="Arial" w:hAnsi="Arial" w:cs="Arial"/>
          <w:b/>
        </w:rPr>
        <w:t>CONTRATADA</w:t>
      </w:r>
      <w:r w:rsidRPr="005A61C5">
        <w:rPr>
          <w:rFonts w:ascii="Arial" w:hAnsi="Arial" w:cs="Arial"/>
        </w:rPr>
        <w:t>, ajustam o que se segue:</w:t>
      </w:r>
    </w:p>
    <w:p w14:paraId="004DA20A" w14:textId="77777777" w:rsidR="008F0172" w:rsidRPr="005A61C5" w:rsidRDefault="008F0172" w:rsidP="008F0172">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8F0172" w:rsidRPr="005A61C5" w14:paraId="7400F7DF" w14:textId="77777777" w:rsidTr="00C73B19">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D4DFD73" w14:textId="77777777" w:rsidR="008F0172" w:rsidRPr="005A61C5" w:rsidRDefault="008F0172" w:rsidP="00C73B19">
            <w:pPr>
              <w:ind w:firstLine="851"/>
              <w:jc w:val="both"/>
              <w:rPr>
                <w:rFonts w:ascii="Arial" w:hAnsi="Arial" w:cs="Arial"/>
              </w:rPr>
            </w:pPr>
            <w:r w:rsidRPr="005A61C5">
              <w:rPr>
                <w:rFonts w:ascii="Arial" w:hAnsi="Arial" w:cs="Arial"/>
                <w:b/>
              </w:rPr>
              <w:t>CLÁUSULA 2ª - DO OBJETO</w:t>
            </w:r>
          </w:p>
        </w:tc>
      </w:tr>
    </w:tbl>
    <w:p w14:paraId="64321F18" w14:textId="77777777" w:rsidR="008F0172" w:rsidRPr="005A61C5" w:rsidRDefault="008F0172" w:rsidP="008F0172">
      <w:pPr>
        <w:ind w:firstLine="851"/>
        <w:jc w:val="both"/>
        <w:rPr>
          <w:rFonts w:ascii="Arial" w:hAnsi="Arial" w:cs="Arial"/>
          <w:b/>
        </w:rPr>
      </w:pPr>
    </w:p>
    <w:p w14:paraId="71DFC9F0" w14:textId="77777777" w:rsidR="008F0172" w:rsidRPr="005A61C5" w:rsidRDefault="008F0172" w:rsidP="008F0172">
      <w:pPr>
        <w:pStyle w:val="Recuodecorpodetexto"/>
        <w:ind w:firstLine="851"/>
        <w:rPr>
          <w:b/>
          <w:sz w:val="20"/>
          <w:szCs w:val="20"/>
        </w:rPr>
      </w:pPr>
      <w:r w:rsidRPr="005A61C5">
        <w:rPr>
          <w:b/>
          <w:sz w:val="20"/>
          <w:szCs w:val="20"/>
        </w:rPr>
        <w:t>2.1. A CONTRATADA se obriga a entrega do(s) item(</w:t>
      </w:r>
      <w:proofErr w:type="spellStart"/>
      <w:r w:rsidRPr="005A61C5">
        <w:rPr>
          <w:b/>
          <w:sz w:val="20"/>
          <w:szCs w:val="20"/>
        </w:rPr>
        <w:t>ns</w:t>
      </w:r>
      <w:proofErr w:type="spellEnd"/>
      <w:r w:rsidRPr="005A61C5">
        <w:rPr>
          <w:b/>
          <w:sz w:val="20"/>
          <w:szCs w:val="20"/>
        </w:rPr>
        <w:t>) de tratores e discos agrícolas recortados, conforme descrição detalhada constante do Edital de Pregão Eletrônico nº .../2024, bem como seu Termo de Referência, o qual fica fazendo parte integrante do presente instrumento.</w:t>
      </w:r>
    </w:p>
    <w:p w14:paraId="3152DD72" w14:textId="77777777" w:rsidR="008F0172" w:rsidRPr="005A61C5" w:rsidRDefault="008F0172" w:rsidP="008F0172">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8F0172" w:rsidRPr="005A61C5" w14:paraId="2F5B764A" w14:textId="77777777" w:rsidTr="00C73B19">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3062F90" w14:textId="77777777" w:rsidR="008F0172" w:rsidRPr="005A61C5" w:rsidRDefault="008F0172" w:rsidP="00C73B19">
            <w:pPr>
              <w:keepLines/>
              <w:ind w:firstLine="851"/>
              <w:jc w:val="both"/>
              <w:rPr>
                <w:rFonts w:ascii="Arial" w:hAnsi="Arial" w:cs="Arial"/>
              </w:rPr>
            </w:pPr>
            <w:r w:rsidRPr="005A61C5">
              <w:rPr>
                <w:rFonts w:ascii="Arial" w:hAnsi="Arial" w:cs="Arial"/>
                <w:b/>
              </w:rPr>
              <w:t>CLÁUSULA 3ª - DOS RECURSOS FINANCEIROS</w:t>
            </w:r>
          </w:p>
        </w:tc>
      </w:tr>
    </w:tbl>
    <w:p w14:paraId="62D5B997" w14:textId="77777777" w:rsidR="008F0172" w:rsidRPr="005A61C5" w:rsidRDefault="008F0172" w:rsidP="008F0172">
      <w:pPr>
        <w:pStyle w:val="Recuodecorpodetexto"/>
        <w:ind w:left="283" w:firstLine="851"/>
        <w:rPr>
          <w:b/>
          <w:sz w:val="20"/>
          <w:szCs w:val="20"/>
        </w:rPr>
      </w:pPr>
    </w:p>
    <w:p w14:paraId="3C3DC559" w14:textId="77777777" w:rsidR="008F0172" w:rsidRDefault="008F0172" w:rsidP="008F0172">
      <w:pPr>
        <w:ind w:firstLine="851"/>
        <w:jc w:val="both"/>
        <w:rPr>
          <w:rFonts w:ascii="Arial" w:hAnsi="Arial" w:cs="Arial"/>
        </w:rPr>
      </w:pPr>
      <w:r w:rsidRPr="005A61C5">
        <w:rPr>
          <w:rFonts w:ascii="Arial" w:hAnsi="Arial" w:cs="Arial"/>
          <w:b/>
        </w:rPr>
        <w:t>3.1.</w:t>
      </w:r>
      <w:r w:rsidRPr="005A61C5">
        <w:rPr>
          <w:rFonts w:ascii="Arial" w:hAnsi="Arial" w:cs="Arial"/>
        </w:rPr>
        <w:t xml:space="preserve"> A despesa supra será atendida pela dotação orçamentária nº 1 10011 04122000420560000 0292010045 339030, constante do exercício de 2024.</w:t>
      </w:r>
    </w:p>
    <w:p w14:paraId="539B6695" w14:textId="77777777" w:rsidR="005A61C5" w:rsidRPr="005A61C5" w:rsidRDefault="005A61C5" w:rsidP="008F0172">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8F0172" w:rsidRPr="005A61C5" w14:paraId="3A457409" w14:textId="77777777" w:rsidTr="00C73B19">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8C8CBF6" w14:textId="77777777" w:rsidR="008F0172" w:rsidRPr="005A61C5" w:rsidRDefault="008F0172" w:rsidP="00C73B19">
            <w:pPr>
              <w:keepLines/>
              <w:ind w:firstLine="851"/>
              <w:jc w:val="both"/>
              <w:rPr>
                <w:rFonts w:ascii="Arial" w:hAnsi="Arial" w:cs="Arial"/>
              </w:rPr>
            </w:pPr>
            <w:r w:rsidRPr="005A61C5">
              <w:rPr>
                <w:rFonts w:ascii="Arial" w:hAnsi="Arial" w:cs="Arial"/>
                <w:b/>
              </w:rPr>
              <w:t>CLÁUSULA 4ª – DO SUPORTE LEGAL</w:t>
            </w:r>
          </w:p>
        </w:tc>
      </w:tr>
    </w:tbl>
    <w:p w14:paraId="158144AE" w14:textId="77777777" w:rsidR="008F0172" w:rsidRPr="005A61C5" w:rsidRDefault="008F0172" w:rsidP="008F0172">
      <w:pPr>
        <w:ind w:firstLine="851"/>
        <w:jc w:val="both"/>
        <w:rPr>
          <w:rFonts w:ascii="Arial" w:hAnsi="Arial" w:cs="Arial"/>
        </w:rPr>
      </w:pPr>
    </w:p>
    <w:p w14:paraId="1B347EA9" w14:textId="77777777" w:rsidR="008F0172" w:rsidRPr="005A61C5" w:rsidRDefault="008F0172" w:rsidP="008F0172">
      <w:pPr>
        <w:keepLines/>
        <w:ind w:firstLine="851"/>
        <w:jc w:val="both"/>
        <w:rPr>
          <w:rFonts w:ascii="Arial" w:hAnsi="Arial" w:cs="Arial"/>
          <w:b/>
        </w:rPr>
      </w:pPr>
      <w:r w:rsidRPr="005A61C5">
        <w:rPr>
          <w:rFonts w:ascii="Arial" w:hAnsi="Arial" w:cs="Arial"/>
          <w:b/>
        </w:rPr>
        <w:t>4.1.</w:t>
      </w:r>
      <w:r w:rsidRPr="005A61C5">
        <w:rPr>
          <w:rFonts w:ascii="Arial" w:hAnsi="Arial" w:cs="Arial"/>
        </w:rPr>
        <w:t xml:space="preserve"> Este contrato é regulado pelos seguintes dispositivos legais:</w:t>
      </w:r>
    </w:p>
    <w:p w14:paraId="47EBDCC1" w14:textId="77777777" w:rsidR="008F0172" w:rsidRPr="005A61C5" w:rsidRDefault="008F0172" w:rsidP="008F0172">
      <w:pPr>
        <w:keepLines/>
        <w:ind w:firstLine="851"/>
        <w:jc w:val="both"/>
        <w:rPr>
          <w:rFonts w:ascii="Arial" w:hAnsi="Arial" w:cs="Arial"/>
          <w:b/>
        </w:rPr>
      </w:pPr>
      <w:r w:rsidRPr="005A61C5">
        <w:rPr>
          <w:rFonts w:ascii="Arial" w:hAnsi="Arial" w:cs="Arial"/>
          <w:b/>
        </w:rPr>
        <w:t>4.1.1.</w:t>
      </w:r>
      <w:r w:rsidRPr="005A61C5">
        <w:rPr>
          <w:rFonts w:ascii="Arial" w:hAnsi="Arial" w:cs="Arial"/>
        </w:rPr>
        <w:t xml:space="preserve"> Constituição da República Federativa do Brasil;</w:t>
      </w:r>
    </w:p>
    <w:p w14:paraId="3E80BD44" w14:textId="77777777" w:rsidR="008F0172" w:rsidRPr="005A61C5" w:rsidRDefault="008F0172" w:rsidP="008F0172">
      <w:pPr>
        <w:keepLines/>
        <w:ind w:firstLine="851"/>
        <w:jc w:val="both"/>
        <w:rPr>
          <w:rFonts w:ascii="Arial" w:hAnsi="Arial" w:cs="Arial"/>
          <w:b/>
        </w:rPr>
      </w:pPr>
      <w:r w:rsidRPr="005A61C5">
        <w:rPr>
          <w:rFonts w:ascii="Arial" w:hAnsi="Arial" w:cs="Arial"/>
          <w:b/>
        </w:rPr>
        <w:t>4.1.2.</w:t>
      </w:r>
      <w:r w:rsidRPr="005A61C5">
        <w:rPr>
          <w:rFonts w:ascii="Arial" w:hAnsi="Arial" w:cs="Arial"/>
        </w:rPr>
        <w:t xml:space="preserve"> Lei Orgânica do Município de Piracicaba;</w:t>
      </w:r>
    </w:p>
    <w:p w14:paraId="6BE9BBC8" w14:textId="77777777" w:rsidR="008F0172" w:rsidRPr="005A61C5" w:rsidRDefault="008F0172" w:rsidP="008F0172">
      <w:pPr>
        <w:keepLines/>
        <w:ind w:firstLine="851"/>
        <w:jc w:val="both"/>
        <w:rPr>
          <w:rFonts w:ascii="Arial" w:hAnsi="Arial" w:cs="Arial"/>
          <w:b/>
        </w:rPr>
      </w:pPr>
      <w:r w:rsidRPr="005A61C5">
        <w:rPr>
          <w:rFonts w:ascii="Arial" w:hAnsi="Arial" w:cs="Arial"/>
          <w:b/>
        </w:rPr>
        <w:t>4.1.3.</w:t>
      </w:r>
      <w:r w:rsidRPr="005A61C5">
        <w:rPr>
          <w:rFonts w:ascii="Arial" w:hAnsi="Arial" w:cs="Arial"/>
        </w:rPr>
        <w:t xml:space="preserve"> Lei Federal nº 14.133, de 01/04/2021;</w:t>
      </w:r>
    </w:p>
    <w:p w14:paraId="00D5DEF2" w14:textId="77777777" w:rsidR="008F0172" w:rsidRPr="005A61C5" w:rsidRDefault="008F0172" w:rsidP="008F0172">
      <w:pPr>
        <w:keepLines/>
        <w:ind w:firstLine="851"/>
        <w:jc w:val="both"/>
        <w:rPr>
          <w:rFonts w:ascii="Arial" w:hAnsi="Arial" w:cs="Arial"/>
          <w:b/>
        </w:rPr>
      </w:pPr>
      <w:r w:rsidRPr="005A61C5">
        <w:rPr>
          <w:rFonts w:ascii="Arial" w:hAnsi="Arial" w:cs="Arial"/>
          <w:b/>
        </w:rPr>
        <w:t>4.1.4.</w:t>
      </w:r>
      <w:r w:rsidRPr="005A61C5">
        <w:rPr>
          <w:rFonts w:ascii="Arial" w:hAnsi="Arial" w:cs="Arial"/>
        </w:rPr>
        <w:t xml:space="preserve"> Decreto Municipal nº 17.640, de 30/10/2018;</w:t>
      </w:r>
    </w:p>
    <w:p w14:paraId="27D6A3FC" w14:textId="77777777" w:rsidR="008F0172" w:rsidRPr="005A61C5" w:rsidRDefault="008F0172" w:rsidP="008F0172">
      <w:pPr>
        <w:keepLines/>
        <w:ind w:firstLine="851"/>
        <w:jc w:val="both"/>
        <w:rPr>
          <w:rFonts w:ascii="Arial" w:hAnsi="Arial" w:cs="Arial"/>
        </w:rPr>
      </w:pPr>
      <w:r w:rsidRPr="005A61C5">
        <w:rPr>
          <w:rFonts w:ascii="Arial" w:hAnsi="Arial" w:cs="Arial"/>
          <w:b/>
        </w:rPr>
        <w:t>4.1.5.</w:t>
      </w:r>
      <w:r w:rsidRPr="005A61C5">
        <w:rPr>
          <w:rFonts w:ascii="Arial" w:hAnsi="Arial" w:cs="Arial"/>
        </w:rPr>
        <w:t xml:space="preserve"> Demais disposições legais aplicáveis, inclusive subsidiariamente, os princípios gerais de Direito.</w:t>
      </w:r>
    </w:p>
    <w:p w14:paraId="705DCB9E" w14:textId="77777777" w:rsidR="008F0172" w:rsidRPr="005A61C5" w:rsidRDefault="008F0172" w:rsidP="008F0172">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8F0172" w:rsidRPr="005A61C5" w14:paraId="55B53CA8" w14:textId="77777777" w:rsidTr="00C73B19">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9596645" w14:textId="77777777" w:rsidR="008F0172" w:rsidRPr="005A61C5" w:rsidRDefault="008F0172" w:rsidP="00C73B19">
            <w:pPr>
              <w:ind w:firstLine="851"/>
              <w:jc w:val="both"/>
              <w:rPr>
                <w:rFonts w:ascii="Arial" w:hAnsi="Arial" w:cs="Arial"/>
              </w:rPr>
            </w:pPr>
            <w:r w:rsidRPr="005A61C5">
              <w:rPr>
                <w:rFonts w:ascii="Arial" w:hAnsi="Arial" w:cs="Arial"/>
                <w:b/>
              </w:rPr>
              <w:t>CLÁUSULA 5ª - DO PREÇO</w:t>
            </w:r>
          </w:p>
        </w:tc>
      </w:tr>
    </w:tbl>
    <w:p w14:paraId="24E4DFD6" w14:textId="77777777" w:rsidR="008F0172" w:rsidRPr="005A61C5" w:rsidRDefault="008F0172" w:rsidP="008F0172">
      <w:pPr>
        <w:ind w:firstLine="851"/>
        <w:jc w:val="both"/>
        <w:rPr>
          <w:rFonts w:ascii="Arial" w:hAnsi="Arial" w:cs="Arial"/>
        </w:rPr>
      </w:pPr>
    </w:p>
    <w:p w14:paraId="7B6BD04F" w14:textId="77777777" w:rsidR="008F0172" w:rsidRPr="005A61C5" w:rsidRDefault="008F0172" w:rsidP="008F0172">
      <w:pPr>
        <w:ind w:firstLine="851"/>
        <w:jc w:val="both"/>
        <w:rPr>
          <w:rFonts w:ascii="Arial" w:hAnsi="Arial" w:cs="Arial"/>
          <w:b/>
        </w:rPr>
      </w:pPr>
      <w:r w:rsidRPr="005A61C5">
        <w:rPr>
          <w:rFonts w:ascii="Arial" w:hAnsi="Arial" w:cs="Arial"/>
          <w:b/>
        </w:rPr>
        <w:t>5.1.</w:t>
      </w:r>
      <w:r w:rsidRPr="005A61C5">
        <w:rPr>
          <w:rFonts w:ascii="Arial" w:hAnsi="Arial" w:cs="Arial"/>
        </w:rPr>
        <w:t xml:space="preserve"> Pela execução do objeto deste contrato, a </w:t>
      </w:r>
      <w:r w:rsidRPr="005A61C5">
        <w:rPr>
          <w:rFonts w:ascii="Arial" w:hAnsi="Arial" w:cs="Arial"/>
          <w:b/>
        </w:rPr>
        <w:t xml:space="preserve">CONTRATANTE </w:t>
      </w:r>
      <w:r w:rsidRPr="005A61C5">
        <w:rPr>
          <w:rFonts w:ascii="Arial" w:hAnsi="Arial" w:cs="Arial"/>
        </w:rPr>
        <w:t xml:space="preserve">pagará à </w:t>
      </w:r>
      <w:r w:rsidRPr="005A61C5">
        <w:rPr>
          <w:rFonts w:ascii="Arial" w:hAnsi="Arial" w:cs="Arial"/>
          <w:b/>
        </w:rPr>
        <w:t xml:space="preserve">CONTRATADA </w:t>
      </w:r>
      <w:r w:rsidRPr="005A61C5">
        <w:rPr>
          <w:rFonts w:ascii="Arial" w:hAnsi="Arial" w:cs="Arial"/>
        </w:rPr>
        <w:t xml:space="preserve">a importância de </w:t>
      </w:r>
      <w:r w:rsidRPr="005A61C5">
        <w:rPr>
          <w:rFonts w:ascii="Arial" w:hAnsi="Arial" w:cs="Arial"/>
          <w:b/>
        </w:rPr>
        <w:t>R$      (...)</w:t>
      </w:r>
      <w:r w:rsidRPr="005A61C5">
        <w:rPr>
          <w:rFonts w:ascii="Arial" w:hAnsi="Arial" w:cs="Arial"/>
        </w:rPr>
        <w:t>, conforme valores apresentados por esta em sua proposta.</w:t>
      </w:r>
    </w:p>
    <w:p w14:paraId="7223500C" w14:textId="77777777" w:rsidR="008F0172" w:rsidRPr="005A61C5" w:rsidRDefault="008F0172" w:rsidP="008F0172">
      <w:pPr>
        <w:ind w:firstLine="851"/>
        <w:jc w:val="both"/>
        <w:rPr>
          <w:rFonts w:ascii="Arial" w:hAnsi="Arial" w:cs="Arial"/>
          <w:b/>
        </w:rPr>
      </w:pPr>
    </w:p>
    <w:p w14:paraId="4FC2C52F" w14:textId="77777777" w:rsidR="008F0172" w:rsidRPr="005A61C5" w:rsidRDefault="008F0172" w:rsidP="008F0172">
      <w:pPr>
        <w:ind w:firstLine="851"/>
        <w:jc w:val="both"/>
        <w:rPr>
          <w:rFonts w:ascii="Arial" w:hAnsi="Arial" w:cs="Arial"/>
          <w:b/>
        </w:rPr>
      </w:pPr>
      <w:r w:rsidRPr="005A61C5">
        <w:rPr>
          <w:rFonts w:ascii="Arial" w:hAnsi="Arial" w:cs="Arial"/>
          <w:b/>
        </w:rPr>
        <w:t>5.2.</w:t>
      </w:r>
      <w:r w:rsidRPr="005A61C5">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5A61C5">
        <w:rPr>
          <w:rFonts w:ascii="Arial" w:hAnsi="Arial" w:cs="Arial"/>
          <w:b/>
        </w:rPr>
        <w:t>CONTRATANTE</w:t>
      </w:r>
      <w:r w:rsidRPr="005A61C5">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E137A68" w14:textId="77777777" w:rsidR="008F0172" w:rsidRPr="005A61C5" w:rsidRDefault="008F0172" w:rsidP="008F0172">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8F0172" w:rsidRPr="005A61C5" w14:paraId="1540B531" w14:textId="77777777" w:rsidTr="00C73B19">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C4BDBEB" w14:textId="77777777" w:rsidR="008F0172" w:rsidRPr="005A61C5" w:rsidRDefault="008F0172" w:rsidP="00C73B19">
            <w:pPr>
              <w:ind w:firstLine="851"/>
              <w:jc w:val="both"/>
              <w:rPr>
                <w:rFonts w:ascii="Arial" w:hAnsi="Arial" w:cs="Arial"/>
              </w:rPr>
            </w:pPr>
            <w:r w:rsidRPr="005A61C5">
              <w:rPr>
                <w:rFonts w:ascii="Arial" w:hAnsi="Arial" w:cs="Arial"/>
                <w:b/>
              </w:rPr>
              <w:t>CLÁUSULA 6ª - DOS PAGAMENTOS</w:t>
            </w:r>
          </w:p>
        </w:tc>
      </w:tr>
    </w:tbl>
    <w:p w14:paraId="6E73E513" w14:textId="77777777" w:rsidR="008F0172" w:rsidRPr="005A61C5" w:rsidRDefault="008F0172" w:rsidP="008F0172">
      <w:pPr>
        <w:ind w:firstLine="851"/>
        <w:jc w:val="both"/>
        <w:rPr>
          <w:rFonts w:ascii="Arial" w:hAnsi="Arial" w:cs="Arial"/>
        </w:rPr>
      </w:pPr>
    </w:p>
    <w:p w14:paraId="6F2806A8" w14:textId="77777777" w:rsidR="008F0172" w:rsidRPr="005A61C5" w:rsidRDefault="008F0172" w:rsidP="008F0172">
      <w:pPr>
        <w:ind w:firstLine="850"/>
        <w:jc w:val="both"/>
        <w:rPr>
          <w:rFonts w:ascii="Arial" w:hAnsi="Arial" w:cs="Arial"/>
          <w:b/>
        </w:rPr>
      </w:pPr>
      <w:r w:rsidRPr="005A61C5">
        <w:rPr>
          <w:rFonts w:ascii="Arial" w:hAnsi="Arial" w:cs="Arial"/>
          <w:b/>
        </w:rPr>
        <w:lastRenderedPageBreak/>
        <w:t xml:space="preserve">6.1. </w:t>
      </w:r>
      <w:r w:rsidRPr="005A61C5">
        <w:rPr>
          <w:rFonts w:ascii="Arial" w:hAnsi="Arial" w:cs="Arial"/>
        </w:rPr>
        <w:t>Anteriormente a realização de pagamentos, a Unidade Requisitante realizará consulta, junto a Secretaria Municipal de Finanças sobre a existência de débitos exigíveis da</w:t>
      </w:r>
      <w:r w:rsidRPr="005A61C5">
        <w:rPr>
          <w:rFonts w:ascii="Arial" w:hAnsi="Arial" w:cs="Arial"/>
          <w:b/>
        </w:rPr>
        <w:t xml:space="preserve"> CONTRATADA</w:t>
      </w:r>
      <w:r w:rsidRPr="005A61C5">
        <w:rPr>
          <w:rFonts w:ascii="Arial" w:hAnsi="Arial" w:cs="Arial"/>
        </w:rPr>
        <w:t xml:space="preserve"> com o Município de Piracicaba e caso existam, poderá ser realizada a compensação de valores.</w:t>
      </w:r>
    </w:p>
    <w:p w14:paraId="6D944580" w14:textId="77777777" w:rsidR="008F0172" w:rsidRPr="005A61C5" w:rsidRDefault="008F0172" w:rsidP="008F0172">
      <w:pPr>
        <w:ind w:firstLine="850"/>
        <w:jc w:val="both"/>
        <w:rPr>
          <w:rFonts w:ascii="Arial" w:hAnsi="Arial" w:cs="Arial"/>
          <w:b/>
        </w:rPr>
      </w:pPr>
    </w:p>
    <w:p w14:paraId="6C3B440C" w14:textId="77777777" w:rsidR="008F0172" w:rsidRPr="005A61C5" w:rsidRDefault="008F0172" w:rsidP="008F0172">
      <w:pPr>
        <w:ind w:firstLine="850"/>
        <w:jc w:val="both"/>
        <w:rPr>
          <w:rFonts w:ascii="Arial" w:hAnsi="Arial" w:cs="Arial"/>
        </w:rPr>
      </w:pPr>
      <w:r w:rsidRPr="005A61C5">
        <w:rPr>
          <w:rFonts w:ascii="Arial" w:hAnsi="Arial" w:cs="Arial"/>
          <w:b/>
        </w:rPr>
        <w:t xml:space="preserve">6.2. </w:t>
      </w:r>
      <w:r w:rsidRPr="005A61C5">
        <w:rPr>
          <w:rFonts w:ascii="Arial" w:hAnsi="Arial" w:cs="Arial"/>
        </w:rPr>
        <w:t xml:space="preserve">Os pagamentos serão efetuados mediante a apresentação da nota fiscal, acompanhada do atestado de recebimento emitido pela Secretaria Municipal de Agricultura e Abastecimento, no prazo estipulado pela </w:t>
      </w:r>
      <w:r w:rsidRPr="005A61C5">
        <w:rPr>
          <w:rFonts w:ascii="Arial" w:hAnsi="Arial" w:cs="Arial"/>
          <w:b/>
        </w:rPr>
        <w:t>CONTRATADA</w:t>
      </w:r>
      <w:r w:rsidRPr="005A61C5">
        <w:rPr>
          <w:rFonts w:ascii="Arial" w:hAnsi="Arial" w:cs="Arial"/>
        </w:rPr>
        <w:t xml:space="preserve">, contado da data de emissão da nota fiscal e depositados no banco e conta corrente indicados pela </w:t>
      </w:r>
      <w:r w:rsidRPr="005A61C5">
        <w:rPr>
          <w:rFonts w:ascii="Arial" w:hAnsi="Arial" w:cs="Arial"/>
          <w:b/>
        </w:rPr>
        <w:t>CONTRATADA</w:t>
      </w:r>
      <w:r w:rsidRPr="005A61C5">
        <w:rPr>
          <w:rFonts w:ascii="Arial" w:hAnsi="Arial" w:cs="Arial"/>
        </w:rPr>
        <w:t xml:space="preserve">. </w:t>
      </w:r>
    </w:p>
    <w:p w14:paraId="38AE66A3" w14:textId="77777777" w:rsidR="008F0172" w:rsidRPr="005A61C5" w:rsidRDefault="008F0172" w:rsidP="008F0172">
      <w:pPr>
        <w:ind w:firstLine="850"/>
        <w:jc w:val="both"/>
        <w:rPr>
          <w:rFonts w:ascii="Arial" w:hAnsi="Arial" w:cs="Arial"/>
        </w:rPr>
      </w:pPr>
    </w:p>
    <w:p w14:paraId="15A452CF" w14:textId="77777777" w:rsidR="008F0172" w:rsidRPr="005A61C5" w:rsidRDefault="008F0172" w:rsidP="008F0172">
      <w:pPr>
        <w:ind w:firstLine="850"/>
        <w:jc w:val="both"/>
        <w:rPr>
          <w:rFonts w:ascii="Arial" w:hAnsi="Arial" w:cs="Arial"/>
        </w:rPr>
      </w:pPr>
      <w:r w:rsidRPr="005A61C5">
        <w:rPr>
          <w:rFonts w:ascii="Arial" w:hAnsi="Arial" w:cs="Arial"/>
          <w:b/>
        </w:rPr>
        <w:t>6.2.1.</w:t>
      </w:r>
      <w:r w:rsidRPr="005A61C5">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C098FA3" w14:textId="77777777" w:rsidR="008F0172" w:rsidRPr="005A61C5" w:rsidRDefault="008F0172" w:rsidP="008F0172">
      <w:pPr>
        <w:ind w:firstLine="850"/>
        <w:jc w:val="both"/>
        <w:rPr>
          <w:rFonts w:ascii="Arial" w:hAnsi="Arial" w:cs="Arial"/>
        </w:rPr>
      </w:pPr>
    </w:p>
    <w:p w14:paraId="75D84225" w14:textId="77777777" w:rsidR="008F0172" w:rsidRPr="005A61C5" w:rsidRDefault="008F0172" w:rsidP="008F0172">
      <w:pPr>
        <w:ind w:firstLine="850"/>
        <w:jc w:val="both"/>
        <w:rPr>
          <w:rFonts w:ascii="Arial" w:hAnsi="Arial" w:cs="Arial"/>
          <w:b/>
        </w:rPr>
      </w:pPr>
      <w:r w:rsidRPr="005A61C5">
        <w:rPr>
          <w:rFonts w:ascii="Arial" w:hAnsi="Arial" w:cs="Arial"/>
        </w:rPr>
        <w:t xml:space="preserve">E-mail para emissão da NF-e: </w:t>
      </w:r>
      <w:hyperlink r:id="rId22" w:history="1">
        <w:r w:rsidRPr="005A61C5">
          <w:rPr>
            <w:rStyle w:val="Hyperlink"/>
            <w:rFonts w:ascii="Arial" w:hAnsi="Arial" w:cs="Arial"/>
          </w:rPr>
          <w:t>notafiscal@piracicaba.sp.gov.br</w:t>
        </w:r>
      </w:hyperlink>
    </w:p>
    <w:p w14:paraId="046E6ECB" w14:textId="77777777" w:rsidR="008F0172" w:rsidRPr="005A61C5" w:rsidRDefault="008F0172" w:rsidP="008F0172">
      <w:pPr>
        <w:jc w:val="both"/>
        <w:rPr>
          <w:rFonts w:ascii="Arial" w:hAnsi="Arial" w:cs="Arial"/>
          <w:b/>
        </w:rPr>
      </w:pPr>
    </w:p>
    <w:p w14:paraId="1B9D2436" w14:textId="77777777" w:rsidR="008F0172" w:rsidRPr="005A61C5" w:rsidRDefault="008F0172" w:rsidP="008F0172">
      <w:pPr>
        <w:ind w:firstLine="850"/>
        <w:jc w:val="both"/>
        <w:rPr>
          <w:rFonts w:ascii="Arial" w:hAnsi="Arial" w:cs="Arial"/>
        </w:rPr>
      </w:pPr>
      <w:r w:rsidRPr="005A61C5">
        <w:rPr>
          <w:rFonts w:ascii="Arial" w:hAnsi="Arial" w:cs="Arial"/>
          <w:b/>
        </w:rPr>
        <w:t xml:space="preserve">6.3. </w:t>
      </w:r>
      <w:r w:rsidRPr="005A61C5">
        <w:rPr>
          <w:rFonts w:ascii="Arial" w:hAnsi="Arial" w:cs="Arial"/>
        </w:rPr>
        <w:t xml:space="preserve">Com a nota fiscal a </w:t>
      </w:r>
      <w:r w:rsidRPr="005A61C5">
        <w:rPr>
          <w:rFonts w:ascii="Arial" w:hAnsi="Arial" w:cs="Arial"/>
          <w:b/>
        </w:rPr>
        <w:t>CONTRATADA</w:t>
      </w:r>
      <w:r w:rsidRPr="005A61C5">
        <w:rPr>
          <w:rFonts w:ascii="Arial" w:hAnsi="Arial" w:cs="Arial"/>
        </w:rPr>
        <w:t xml:space="preserve"> deverá apresentar, ainda:</w:t>
      </w:r>
    </w:p>
    <w:p w14:paraId="7682E383" w14:textId="77777777" w:rsidR="008F0172" w:rsidRPr="005A61C5" w:rsidRDefault="008F0172" w:rsidP="008F0172">
      <w:pPr>
        <w:ind w:firstLine="850"/>
        <w:jc w:val="both"/>
        <w:rPr>
          <w:rFonts w:ascii="Arial" w:hAnsi="Arial" w:cs="Arial"/>
        </w:rPr>
      </w:pPr>
    </w:p>
    <w:p w14:paraId="165F05C3" w14:textId="77777777" w:rsidR="008F0172" w:rsidRPr="005A61C5" w:rsidRDefault="008F0172" w:rsidP="008F0172">
      <w:pPr>
        <w:ind w:firstLine="850"/>
        <w:jc w:val="both"/>
        <w:rPr>
          <w:rFonts w:ascii="Arial" w:hAnsi="Arial" w:cs="Arial"/>
        </w:rPr>
      </w:pPr>
      <w:r w:rsidRPr="005A61C5">
        <w:rPr>
          <w:rFonts w:ascii="Arial" w:hAnsi="Arial" w:cs="Arial"/>
          <w:b/>
        </w:rPr>
        <w:t xml:space="preserve">6.3.1. </w:t>
      </w:r>
      <w:r w:rsidRPr="005A61C5">
        <w:rPr>
          <w:rFonts w:ascii="Arial" w:hAnsi="Arial" w:cs="Arial"/>
        </w:rPr>
        <w:t>Certidão de Regularidade perante a Fazenda Federal (INSS), com validade em vigor;</w:t>
      </w:r>
    </w:p>
    <w:p w14:paraId="566CD657" w14:textId="77777777" w:rsidR="008F0172" w:rsidRPr="005A61C5" w:rsidRDefault="008F0172" w:rsidP="008F0172">
      <w:pPr>
        <w:ind w:firstLine="850"/>
        <w:jc w:val="both"/>
        <w:rPr>
          <w:rFonts w:ascii="Arial" w:hAnsi="Arial" w:cs="Arial"/>
        </w:rPr>
      </w:pPr>
    </w:p>
    <w:p w14:paraId="2867B2E8" w14:textId="77777777" w:rsidR="008F0172" w:rsidRPr="005A61C5" w:rsidRDefault="008F0172" w:rsidP="008F0172">
      <w:pPr>
        <w:ind w:firstLine="850"/>
        <w:jc w:val="both"/>
        <w:rPr>
          <w:rFonts w:ascii="Arial" w:hAnsi="Arial" w:cs="Arial"/>
          <w:b/>
        </w:rPr>
      </w:pPr>
      <w:r w:rsidRPr="005A61C5">
        <w:rPr>
          <w:rFonts w:ascii="Arial" w:hAnsi="Arial" w:cs="Arial"/>
          <w:b/>
        </w:rPr>
        <w:t xml:space="preserve">6.3.2. </w:t>
      </w:r>
      <w:r w:rsidRPr="005A61C5">
        <w:rPr>
          <w:rFonts w:ascii="Arial" w:hAnsi="Arial" w:cs="Arial"/>
        </w:rPr>
        <w:t>Certidão de regularidade do FGTS fornecido pela Caixa Econômica Federal, com validade em vigor;</w:t>
      </w:r>
      <w:r w:rsidRPr="005A61C5">
        <w:rPr>
          <w:rFonts w:ascii="Arial" w:hAnsi="Arial" w:cs="Arial"/>
          <w:b/>
        </w:rPr>
        <w:t xml:space="preserve"> </w:t>
      </w:r>
    </w:p>
    <w:p w14:paraId="2D4725F4" w14:textId="77777777" w:rsidR="008F0172" w:rsidRPr="005A61C5" w:rsidRDefault="008F0172" w:rsidP="008F0172">
      <w:pPr>
        <w:ind w:firstLine="850"/>
        <w:jc w:val="both"/>
        <w:rPr>
          <w:rFonts w:ascii="Arial" w:hAnsi="Arial" w:cs="Arial"/>
          <w:b/>
        </w:rPr>
      </w:pPr>
    </w:p>
    <w:p w14:paraId="1D87D9E9" w14:textId="77777777" w:rsidR="008F0172" w:rsidRPr="005A61C5" w:rsidRDefault="008F0172" w:rsidP="008F0172">
      <w:pPr>
        <w:keepLines/>
        <w:ind w:firstLine="850"/>
        <w:jc w:val="both"/>
        <w:rPr>
          <w:rFonts w:ascii="Arial" w:hAnsi="Arial" w:cs="Arial"/>
        </w:rPr>
      </w:pPr>
      <w:r w:rsidRPr="005A61C5">
        <w:rPr>
          <w:rFonts w:ascii="Arial" w:hAnsi="Arial" w:cs="Arial"/>
          <w:b/>
        </w:rPr>
        <w:t>6.3.3.</w:t>
      </w:r>
      <w:r w:rsidRPr="005A61C5">
        <w:rPr>
          <w:rFonts w:ascii="Arial" w:hAnsi="Arial" w:cs="Arial"/>
        </w:rPr>
        <w:t xml:space="preserve"> Certidão de Regularidade perante a Fazenda Estadual, com validade em vigor, e;</w:t>
      </w:r>
    </w:p>
    <w:p w14:paraId="7FBF7211" w14:textId="77777777" w:rsidR="008F0172" w:rsidRPr="005A61C5" w:rsidRDefault="008F0172" w:rsidP="008F0172">
      <w:pPr>
        <w:keepLines/>
        <w:ind w:firstLine="850"/>
        <w:jc w:val="both"/>
        <w:rPr>
          <w:rFonts w:ascii="Arial" w:hAnsi="Arial" w:cs="Arial"/>
        </w:rPr>
      </w:pPr>
    </w:p>
    <w:p w14:paraId="6E87FFBE" w14:textId="77777777" w:rsidR="008F0172" w:rsidRPr="005A61C5" w:rsidRDefault="008F0172" w:rsidP="008F0172">
      <w:pPr>
        <w:keepLines/>
        <w:ind w:firstLine="850"/>
        <w:jc w:val="both"/>
        <w:rPr>
          <w:rFonts w:ascii="Arial" w:hAnsi="Arial" w:cs="Arial"/>
          <w:b/>
        </w:rPr>
      </w:pPr>
      <w:r w:rsidRPr="005A61C5">
        <w:rPr>
          <w:rFonts w:ascii="Arial" w:hAnsi="Arial" w:cs="Arial"/>
          <w:b/>
        </w:rPr>
        <w:t>6.3.4.</w:t>
      </w:r>
      <w:r w:rsidRPr="005A61C5">
        <w:rPr>
          <w:rFonts w:ascii="Arial" w:hAnsi="Arial" w:cs="Arial"/>
        </w:rPr>
        <w:t xml:space="preserve"> Certidão Negativa de Débitos Trabalhistas (CNDT).</w:t>
      </w:r>
    </w:p>
    <w:p w14:paraId="726B08BE" w14:textId="77777777" w:rsidR="008F0172" w:rsidRPr="005A61C5" w:rsidRDefault="008F0172" w:rsidP="008F0172">
      <w:pPr>
        <w:jc w:val="both"/>
        <w:rPr>
          <w:rFonts w:ascii="Arial" w:hAnsi="Arial" w:cs="Arial"/>
          <w:b/>
        </w:rPr>
      </w:pPr>
    </w:p>
    <w:p w14:paraId="0F3B5072" w14:textId="77777777" w:rsidR="008F0172" w:rsidRPr="005A61C5" w:rsidRDefault="008F0172" w:rsidP="008F0172">
      <w:pPr>
        <w:ind w:firstLine="850"/>
        <w:jc w:val="both"/>
        <w:rPr>
          <w:rFonts w:ascii="Arial" w:hAnsi="Arial" w:cs="Arial"/>
        </w:rPr>
      </w:pPr>
      <w:r w:rsidRPr="005A61C5">
        <w:rPr>
          <w:rFonts w:ascii="Arial" w:hAnsi="Arial" w:cs="Arial"/>
          <w:b/>
        </w:rPr>
        <w:t xml:space="preserve">6.4. </w:t>
      </w:r>
      <w:r w:rsidRPr="005A61C5">
        <w:rPr>
          <w:rFonts w:ascii="Arial" w:hAnsi="Arial" w:cs="Arial"/>
        </w:rPr>
        <w:t>Caso o dia do pagamento coincida aos sábados, domingos, feriados ou pontos facultativos, o mesmo será efetuado no primeiro dia útil subsequente, sem qualquer incidência de correção monetária.</w:t>
      </w:r>
    </w:p>
    <w:p w14:paraId="7189DCC9" w14:textId="77777777" w:rsidR="008F0172" w:rsidRPr="005A61C5" w:rsidRDefault="008F0172" w:rsidP="008F0172">
      <w:pPr>
        <w:ind w:firstLine="850"/>
        <w:jc w:val="both"/>
        <w:rPr>
          <w:rFonts w:ascii="Arial" w:hAnsi="Arial" w:cs="Arial"/>
        </w:rPr>
      </w:pPr>
    </w:p>
    <w:p w14:paraId="50E7EDC6" w14:textId="77777777" w:rsidR="008F0172" w:rsidRPr="005A61C5" w:rsidRDefault="008F0172" w:rsidP="008F0172">
      <w:pPr>
        <w:ind w:firstLine="851"/>
        <w:jc w:val="both"/>
        <w:rPr>
          <w:rFonts w:ascii="Arial" w:hAnsi="Arial" w:cs="Arial"/>
        </w:rPr>
      </w:pPr>
      <w:r w:rsidRPr="005A61C5">
        <w:rPr>
          <w:rFonts w:ascii="Arial" w:hAnsi="Arial" w:cs="Arial"/>
          <w:b/>
        </w:rPr>
        <w:t>6.5.</w:t>
      </w:r>
      <w:r w:rsidRPr="005A61C5">
        <w:rPr>
          <w:rFonts w:ascii="Arial" w:hAnsi="Arial" w:cs="Arial"/>
        </w:rPr>
        <w:t xml:space="preserve"> Caso a </w:t>
      </w:r>
      <w:r w:rsidRPr="005A61C5">
        <w:rPr>
          <w:rFonts w:ascii="Arial" w:hAnsi="Arial" w:cs="Arial"/>
          <w:b/>
        </w:rPr>
        <w:t>CONTRATANTE</w:t>
      </w:r>
      <w:r w:rsidRPr="005A61C5">
        <w:rPr>
          <w:rFonts w:ascii="Arial" w:hAnsi="Arial" w:cs="Arial"/>
        </w:rPr>
        <w:t>, eventualmente, atrase os pagamentos, estes deverão ser corrigidos com base no INPC/IBGE, conforme legislação pertinente.</w:t>
      </w:r>
    </w:p>
    <w:p w14:paraId="6C99AE5A" w14:textId="77777777" w:rsidR="008F0172" w:rsidRPr="005A61C5" w:rsidRDefault="008F0172" w:rsidP="008F017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F0172" w:rsidRPr="005A61C5" w14:paraId="6BDAAFF4" w14:textId="77777777" w:rsidTr="00C73B1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C2A256" w14:textId="77777777" w:rsidR="008F0172" w:rsidRPr="005A61C5" w:rsidRDefault="008F0172" w:rsidP="00C73B19">
            <w:pPr>
              <w:ind w:firstLine="851"/>
              <w:jc w:val="both"/>
              <w:rPr>
                <w:rFonts w:ascii="Arial" w:hAnsi="Arial" w:cs="Arial"/>
              </w:rPr>
            </w:pPr>
            <w:r w:rsidRPr="005A61C5">
              <w:rPr>
                <w:rFonts w:ascii="Arial" w:hAnsi="Arial" w:cs="Arial"/>
                <w:b/>
              </w:rPr>
              <w:t>CLÁUSULA 7ª - DA FISCALIZAÇÃO</w:t>
            </w:r>
          </w:p>
        </w:tc>
      </w:tr>
    </w:tbl>
    <w:p w14:paraId="3F9D275D" w14:textId="77777777" w:rsidR="008F0172" w:rsidRPr="005A61C5" w:rsidRDefault="008F0172" w:rsidP="008F0172">
      <w:pPr>
        <w:ind w:firstLine="851"/>
        <w:jc w:val="both"/>
        <w:rPr>
          <w:rFonts w:ascii="Arial" w:hAnsi="Arial" w:cs="Arial"/>
          <w:b/>
        </w:rPr>
      </w:pPr>
    </w:p>
    <w:p w14:paraId="0AFC0137" w14:textId="77777777" w:rsidR="008F0172" w:rsidRPr="005A61C5" w:rsidRDefault="008F0172" w:rsidP="008F0172">
      <w:pPr>
        <w:ind w:firstLine="851"/>
        <w:jc w:val="both"/>
        <w:rPr>
          <w:rFonts w:ascii="Arial" w:hAnsi="Arial" w:cs="Arial"/>
          <w:b/>
        </w:rPr>
      </w:pPr>
      <w:r w:rsidRPr="005A61C5">
        <w:rPr>
          <w:rFonts w:ascii="Arial" w:hAnsi="Arial" w:cs="Arial"/>
          <w:b/>
        </w:rPr>
        <w:t>7.1.</w:t>
      </w:r>
      <w:r w:rsidRPr="005A61C5">
        <w:rPr>
          <w:rFonts w:ascii="Arial" w:hAnsi="Arial" w:cs="Arial"/>
        </w:rPr>
        <w:t xml:space="preserve"> A Secretaria Municipal de Agricultura e Abastecimento é o órgão credenciado pela </w:t>
      </w:r>
      <w:r w:rsidRPr="005A61C5">
        <w:rPr>
          <w:rFonts w:ascii="Arial" w:hAnsi="Arial" w:cs="Arial"/>
          <w:b/>
        </w:rPr>
        <w:t>CONTRATANTE</w:t>
      </w:r>
      <w:r w:rsidRPr="005A61C5">
        <w:rPr>
          <w:rFonts w:ascii="Arial" w:hAnsi="Arial" w:cs="Arial"/>
        </w:rPr>
        <w:t xml:space="preserve"> para vistoriar a execução do presente contrato e prestar toda a assistência e orientações que se fizerem necessárias, indicando o(s) servidor(es) Sr.(a) .............. como gestor do presente instrumento.</w:t>
      </w:r>
    </w:p>
    <w:p w14:paraId="00C75A13" w14:textId="77777777" w:rsidR="008F0172" w:rsidRPr="005A61C5" w:rsidRDefault="008F0172" w:rsidP="008F0172">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8F0172" w:rsidRPr="005A61C5" w14:paraId="2E2AA4CB" w14:textId="77777777" w:rsidTr="00C73B1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AD73C21" w14:textId="77777777" w:rsidR="008F0172" w:rsidRPr="005A61C5" w:rsidRDefault="008F0172" w:rsidP="00C73B19">
            <w:pPr>
              <w:ind w:firstLine="851"/>
              <w:jc w:val="both"/>
              <w:rPr>
                <w:rFonts w:ascii="Arial" w:hAnsi="Arial" w:cs="Arial"/>
              </w:rPr>
            </w:pPr>
            <w:r w:rsidRPr="005A61C5">
              <w:rPr>
                <w:rFonts w:ascii="Arial" w:hAnsi="Arial" w:cs="Arial"/>
                <w:b/>
              </w:rPr>
              <w:t>CLÁUSULA 8ª - DO PRAZO DE VIGÊNCIA</w:t>
            </w:r>
          </w:p>
        </w:tc>
      </w:tr>
    </w:tbl>
    <w:p w14:paraId="3500C6DB" w14:textId="77777777" w:rsidR="008F0172" w:rsidRPr="005A61C5" w:rsidRDefault="008F0172" w:rsidP="008F0172">
      <w:pPr>
        <w:ind w:firstLine="851"/>
        <w:jc w:val="both"/>
        <w:rPr>
          <w:rFonts w:ascii="Arial" w:hAnsi="Arial" w:cs="Arial"/>
          <w:b/>
        </w:rPr>
      </w:pPr>
    </w:p>
    <w:p w14:paraId="79D9817E" w14:textId="77777777" w:rsidR="008F0172" w:rsidRPr="005A61C5" w:rsidRDefault="008F0172" w:rsidP="008F0172">
      <w:pPr>
        <w:ind w:firstLine="851"/>
        <w:jc w:val="both"/>
        <w:rPr>
          <w:rFonts w:ascii="Arial" w:hAnsi="Arial" w:cs="Arial"/>
        </w:rPr>
      </w:pPr>
      <w:r w:rsidRPr="005A61C5">
        <w:rPr>
          <w:rFonts w:ascii="Arial" w:hAnsi="Arial" w:cs="Arial"/>
          <w:b/>
        </w:rPr>
        <w:t>8.1.</w:t>
      </w:r>
      <w:r w:rsidRPr="005A61C5">
        <w:rPr>
          <w:rFonts w:ascii="Arial" w:hAnsi="Arial" w:cs="Arial"/>
        </w:rPr>
        <w:t xml:space="preserve"> O presente contrato terá vigência até a entrega definitiva do objeto contratado, a contar da data da Ordem de Fornecimento.</w:t>
      </w:r>
    </w:p>
    <w:p w14:paraId="2849B8FC" w14:textId="77777777" w:rsidR="008F0172" w:rsidRPr="005A61C5" w:rsidRDefault="008F0172" w:rsidP="008F017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F0172" w:rsidRPr="005A61C5" w14:paraId="5241D9C8" w14:textId="77777777" w:rsidTr="00C73B1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F4A58EA" w14:textId="77777777" w:rsidR="008F0172" w:rsidRPr="005A61C5" w:rsidRDefault="008F0172" w:rsidP="00C73B19">
            <w:pPr>
              <w:ind w:firstLine="851"/>
              <w:jc w:val="both"/>
              <w:rPr>
                <w:rFonts w:ascii="Arial" w:hAnsi="Arial" w:cs="Arial"/>
              </w:rPr>
            </w:pPr>
            <w:r w:rsidRPr="005A61C5">
              <w:rPr>
                <w:rFonts w:ascii="Arial" w:hAnsi="Arial" w:cs="Arial"/>
                <w:b/>
              </w:rPr>
              <w:t>CLÁUSULA 9ª - DA EXTINÇÃO DO CONTRATO</w:t>
            </w:r>
          </w:p>
        </w:tc>
      </w:tr>
    </w:tbl>
    <w:p w14:paraId="434CA027" w14:textId="77777777" w:rsidR="008F0172" w:rsidRPr="005A61C5" w:rsidRDefault="008F0172" w:rsidP="008F0172">
      <w:pPr>
        <w:ind w:firstLine="851"/>
        <w:jc w:val="both"/>
        <w:rPr>
          <w:rFonts w:ascii="Arial" w:hAnsi="Arial" w:cs="Arial"/>
          <w:b/>
        </w:rPr>
      </w:pPr>
    </w:p>
    <w:p w14:paraId="6DA8D17B" w14:textId="77777777" w:rsidR="008F0172" w:rsidRPr="005A61C5" w:rsidRDefault="008F0172" w:rsidP="008F0172">
      <w:pPr>
        <w:ind w:firstLine="851"/>
        <w:jc w:val="both"/>
        <w:rPr>
          <w:rFonts w:ascii="Arial" w:hAnsi="Arial" w:cs="Arial"/>
        </w:rPr>
      </w:pPr>
      <w:r w:rsidRPr="005A61C5">
        <w:rPr>
          <w:rFonts w:ascii="Arial" w:hAnsi="Arial" w:cs="Arial"/>
          <w:b/>
        </w:rPr>
        <w:t>9.1.</w:t>
      </w:r>
      <w:r w:rsidRPr="005A61C5">
        <w:rPr>
          <w:rFonts w:ascii="Arial" w:hAnsi="Arial" w:cs="Arial"/>
        </w:rPr>
        <w:t xml:space="preserve"> Independentemente de interpelação judicial, o contrato será extinto nas hipóteses previstas no art. 137 da Lei Federal nº 14.133/21e suas alterações.</w:t>
      </w:r>
    </w:p>
    <w:p w14:paraId="0079494F" w14:textId="77777777" w:rsidR="008F0172" w:rsidRPr="005A61C5" w:rsidRDefault="008F0172" w:rsidP="008F017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F0172" w:rsidRPr="005A61C5" w14:paraId="771D9417" w14:textId="77777777" w:rsidTr="00C73B1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7FE0549" w14:textId="77777777" w:rsidR="008F0172" w:rsidRPr="005A61C5" w:rsidRDefault="008F0172" w:rsidP="00C73B19">
            <w:pPr>
              <w:ind w:firstLine="851"/>
              <w:jc w:val="both"/>
              <w:rPr>
                <w:rFonts w:ascii="Arial" w:hAnsi="Arial" w:cs="Arial"/>
              </w:rPr>
            </w:pPr>
            <w:r w:rsidRPr="005A61C5">
              <w:rPr>
                <w:rFonts w:ascii="Arial" w:hAnsi="Arial" w:cs="Arial"/>
                <w:b/>
              </w:rPr>
              <w:t>CLÁUSULA 10. - DO RECEBIMENTO</w:t>
            </w:r>
          </w:p>
        </w:tc>
      </w:tr>
    </w:tbl>
    <w:p w14:paraId="44C7221A" w14:textId="77777777" w:rsidR="008F0172" w:rsidRPr="005A61C5" w:rsidRDefault="008F0172" w:rsidP="008F0172">
      <w:pPr>
        <w:ind w:firstLine="851"/>
        <w:jc w:val="both"/>
        <w:rPr>
          <w:rFonts w:ascii="Arial" w:hAnsi="Arial" w:cs="Arial"/>
          <w:b/>
        </w:rPr>
      </w:pPr>
    </w:p>
    <w:p w14:paraId="26742114" w14:textId="77777777" w:rsidR="008F0172" w:rsidRPr="005A61C5" w:rsidRDefault="008F0172" w:rsidP="008F0172">
      <w:pPr>
        <w:ind w:firstLine="851"/>
        <w:jc w:val="both"/>
        <w:rPr>
          <w:rFonts w:ascii="Arial" w:hAnsi="Arial" w:cs="Arial"/>
          <w:b/>
        </w:rPr>
      </w:pPr>
      <w:r w:rsidRPr="005A61C5">
        <w:rPr>
          <w:rFonts w:ascii="Arial" w:hAnsi="Arial" w:cs="Arial"/>
          <w:b/>
        </w:rPr>
        <w:t>10.1.</w:t>
      </w:r>
      <w:r w:rsidRPr="005A61C5">
        <w:rPr>
          <w:rFonts w:ascii="Arial" w:hAnsi="Arial" w:cs="Arial"/>
        </w:rPr>
        <w:t xml:space="preserve"> O objeto deste contrato será recebido por servidor a ser designado para o ato do recebimento, da seguinte forma:</w:t>
      </w:r>
    </w:p>
    <w:p w14:paraId="5025C9BE" w14:textId="77777777" w:rsidR="008F0172" w:rsidRPr="005A61C5" w:rsidRDefault="008F0172" w:rsidP="008F0172">
      <w:pPr>
        <w:ind w:firstLine="851"/>
        <w:jc w:val="both"/>
        <w:rPr>
          <w:rFonts w:ascii="Arial" w:hAnsi="Arial" w:cs="Arial"/>
          <w:b/>
        </w:rPr>
      </w:pPr>
    </w:p>
    <w:p w14:paraId="54B950D1" w14:textId="77777777" w:rsidR="008F0172" w:rsidRPr="005A61C5" w:rsidRDefault="008F0172" w:rsidP="008F0172">
      <w:pPr>
        <w:ind w:firstLine="851"/>
        <w:jc w:val="both"/>
        <w:rPr>
          <w:rFonts w:ascii="Arial" w:hAnsi="Arial" w:cs="Arial"/>
        </w:rPr>
      </w:pPr>
      <w:r w:rsidRPr="005A61C5">
        <w:rPr>
          <w:rFonts w:ascii="Arial" w:hAnsi="Arial" w:cs="Arial"/>
          <w:b/>
        </w:rPr>
        <w:t xml:space="preserve">10.1.1. </w:t>
      </w:r>
      <w:r w:rsidRPr="005A61C5">
        <w:rPr>
          <w:rFonts w:ascii="Arial" w:hAnsi="Arial" w:cs="Arial"/>
        </w:rPr>
        <w:t>Provisoriamente, para efeito de posterior verificação da conformidade do objeto com as especificações, no prazo de até 03 (três) dias, a contar da entrega;</w:t>
      </w:r>
    </w:p>
    <w:p w14:paraId="645E571D" w14:textId="77777777" w:rsidR="008F0172" w:rsidRPr="005A61C5" w:rsidRDefault="008F0172" w:rsidP="008F0172">
      <w:pPr>
        <w:ind w:firstLine="851"/>
        <w:jc w:val="both"/>
        <w:rPr>
          <w:rFonts w:ascii="Arial" w:hAnsi="Arial" w:cs="Arial"/>
        </w:rPr>
      </w:pPr>
    </w:p>
    <w:p w14:paraId="1240D0AD" w14:textId="77777777" w:rsidR="008F0172" w:rsidRPr="005A61C5" w:rsidRDefault="008F0172" w:rsidP="008F0172">
      <w:pPr>
        <w:ind w:firstLine="851"/>
        <w:jc w:val="both"/>
        <w:rPr>
          <w:rFonts w:ascii="Arial" w:hAnsi="Arial" w:cs="Arial"/>
          <w:b/>
        </w:rPr>
      </w:pPr>
      <w:r w:rsidRPr="005A61C5">
        <w:rPr>
          <w:rFonts w:ascii="Arial" w:hAnsi="Arial" w:cs="Arial"/>
          <w:b/>
        </w:rPr>
        <w:t xml:space="preserve">10.1.2. </w:t>
      </w:r>
      <w:r w:rsidRPr="005A61C5">
        <w:rPr>
          <w:rFonts w:ascii="Arial" w:hAnsi="Arial" w:cs="Arial"/>
        </w:rPr>
        <w:t>Definitivamente, após a verificação da qualidade do objeto e consequente aceitação, no prazo de até 30 (trinta) dias, a contar do recebimento provisório.</w:t>
      </w:r>
    </w:p>
    <w:p w14:paraId="5B9227DB" w14:textId="77777777" w:rsidR="008F0172" w:rsidRPr="005A61C5" w:rsidRDefault="008F0172" w:rsidP="008F0172">
      <w:pPr>
        <w:ind w:firstLine="851"/>
        <w:jc w:val="both"/>
        <w:rPr>
          <w:rFonts w:ascii="Arial" w:hAnsi="Arial" w:cs="Arial"/>
          <w:b/>
        </w:rPr>
      </w:pPr>
    </w:p>
    <w:p w14:paraId="110FE071" w14:textId="77777777" w:rsidR="008F0172" w:rsidRPr="005A61C5" w:rsidRDefault="008F0172" w:rsidP="008F0172">
      <w:pPr>
        <w:ind w:firstLine="851"/>
        <w:jc w:val="both"/>
        <w:rPr>
          <w:rFonts w:ascii="Arial" w:hAnsi="Arial" w:cs="Arial"/>
          <w:b/>
        </w:rPr>
      </w:pPr>
      <w:r w:rsidRPr="005A61C5">
        <w:rPr>
          <w:rFonts w:ascii="Arial" w:hAnsi="Arial" w:cs="Arial"/>
          <w:b/>
        </w:rPr>
        <w:lastRenderedPageBreak/>
        <w:t xml:space="preserve">10.2. </w:t>
      </w:r>
      <w:r w:rsidRPr="005A61C5">
        <w:rPr>
          <w:rFonts w:ascii="Arial" w:hAnsi="Arial" w:cs="Arial"/>
        </w:rPr>
        <w:t>O recebimento de que trata este item far-se-á mediante recibo.</w:t>
      </w:r>
    </w:p>
    <w:p w14:paraId="29220766" w14:textId="77777777" w:rsidR="008F0172" w:rsidRPr="005A61C5" w:rsidRDefault="008F0172" w:rsidP="008F0172">
      <w:pPr>
        <w:ind w:firstLine="851"/>
        <w:jc w:val="both"/>
        <w:rPr>
          <w:rFonts w:ascii="Arial" w:hAnsi="Arial" w:cs="Arial"/>
          <w:b/>
        </w:rPr>
      </w:pPr>
    </w:p>
    <w:p w14:paraId="19829E50" w14:textId="77777777" w:rsidR="008F0172" w:rsidRPr="005A61C5" w:rsidRDefault="008F0172" w:rsidP="008F0172">
      <w:pPr>
        <w:ind w:firstLine="851"/>
        <w:jc w:val="both"/>
        <w:rPr>
          <w:rFonts w:ascii="Arial" w:hAnsi="Arial" w:cs="Arial"/>
        </w:rPr>
      </w:pPr>
      <w:r w:rsidRPr="005A61C5">
        <w:rPr>
          <w:rFonts w:ascii="Arial" w:hAnsi="Arial" w:cs="Arial"/>
          <w:b/>
        </w:rPr>
        <w:t>10.3.</w:t>
      </w:r>
      <w:r w:rsidRPr="005A61C5">
        <w:rPr>
          <w:rFonts w:ascii="Arial" w:hAnsi="Arial" w:cs="Arial"/>
        </w:rPr>
        <w:t xml:space="preserve"> Fica facultada à </w:t>
      </w:r>
      <w:r w:rsidRPr="005A61C5">
        <w:rPr>
          <w:rFonts w:ascii="Arial" w:hAnsi="Arial" w:cs="Arial"/>
          <w:b/>
        </w:rPr>
        <w:t xml:space="preserve">CONTRATADA </w:t>
      </w:r>
      <w:r w:rsidRPr="005A61C5">
        <w:rPr>
          <w:rFonts w:ascii="Arial" w:hAnsi="Arial" w:cs="Arial"/>
        </w:rPr>
        <w:t xml:space="preserve">a indicação de um representante para, conjuntamente, com o da </w:t>
      </w:r>
      <w:r w:rsidRPr="005A61C5">
        <w:rPr>
          <w:rFonts w:ascii="Arial" w:hAnsi="Arial" w:cs="Arial"/>
          <w:b/>
        </w:rPr>
        <w:t>CONTRATANTE</w:t>
      </w:r>
      <w:r w:rsidRPr="005A61C5">
        <w:rPr>
          <w:rFonts w:ascii="Arial" w:hAnsi="Arial" w:cs="Arial"/>
        </w:rPr>
        <w:t>, proceder ao recebimento do objeto do presente contrato.</w:t>
      </w:r>
    </w:p>
    <w:p w14:paraId="430016C3" w14:textId="77777777" w:rsidR="008F0172" w:rsidRPr="005A61C5" w:rsidRDefault="008F0172" w:rsidP="008F0172">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F0172" w:rsidRPr="005A61C5" w14:paraId="4F535EE6" w14:textId="77777777" w:rsidTr="00C73B1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5761D6A" w14:textId="77777777" w:rsidR="008F0172" w:rsidRPr="005A61C5" w:rsidRDefault="008F0172" w:rsidP="00C73B19">
            <w:pPr>
              <w:keepLines/>
              <w:ind w:firstLine="851"/>
              <w:jc w:val="both"/>
              <w:rPr>
                <w:rFonts w:ascii="Arial" w:hAnsi="Arial" w:cs="Arial"/>
              </w:rPr>
            </w:pPr>
            <w:r w:rsidRPr="005A61C5">
              <w:rPr>
                <w:rFonts w:ascii="Arial" w:hAnsi="Arial" w:cs="Arial"/>
                <w:b/>
              </w:rPr>
              <w:t>CLÁUSULA 11. - DAS SANÇÕES ADMINISTRATIVAS</w:t>
            </w:r>
          </w:p>
        </w:tc>
      </w:tr>
    </w:tbl>
    <w:p w14:paraId="4C6C6CE7" w14:textId="77777777" w:rsidR="008F0172" w:rsidRPr="005A61C5" w:rsidRDefault="008F0172" w:rsidP="008F0172">
      <w:pPr>
        <w:ind w:firstLine="851"/>
        <w:jc w:val="both"/>
        <w:rPr>
          <w:rFonts w:ascii="Arial" w:hAnsi="Arial" w:cs="Arial"/>
          <w:b/>
        </w:rPr>
      </w:pPr>
    </w:p>
    <w:p w14:paraId="769AC177" w14:textId="77777777" w:rsidR="008F0172" w:rsidRPr="005A61C5" w:rsidRDefault="008F0172" w:rsidP="008F0172">
      <w:pPr>
        <w:ind w:firstLine="851"/>
        <w:jc w:val="both"/>
        <w:rPr>
          <w:rFonts w:ascii="Arial" w:hAnsi="Arial" w:cs="Arial"/>
          <w:b/>
        </w:rPr>
      </w:pPr>
      <w:r w:rsidRPr="005A61C5">
        <w:rPr>
          <w:rFonts w:ascii="Arial" w:hAnsi="Arial" w:cs="Arial"/>
          <w:b/>
        </w:rPr>
        <w:t>11.1.</w:t>
      </w:r>
      <w:r w:rsidRPr="005A61C5">
        <w:rPr>
          <w:rFonts w:ascii="Arial" w:hAnsi="Arial" w:cs="Arial"/>
        </w:rPr>
        <w:t xml:space="preserve"> Comete infração administrativa, nos termos da lei, o licitante que, com dolo ou culpa: </w:t>
      </w:r>
    </w:p>
    <w:p w14:paraId="29FCF37C" w14:textId="77777777" w:rsidR="008F0172" w:rsidRPr="005A61C5" w:rsidRDefault="008F0172" w:rsidP="008F0172">
      <w:pPr>
        <w:ind w:firstLine="851"/>
        <w:jc w:val="both"/>
        <w:rPr>
          <w:rFonts w:ascii="Arial" w:hAnsi="Arial" w:cs="Arial"/>
          <w:b/>
        </w:rPr>
      </w:pPr>
    </w:p>
    <w:p w14:paraId="68159C42" w14:textId="77777777" w:rsidR="008F0172" w:rsidRPr="005A61C5" w:rsidRDefault="008F0172" w:rsidP="008F0172">
      <w:pPr>
        <w:ind w:firstLine="851"/>
        <w:jc w:val="both"/>
        <w:rPr>
          <w:rFonts w:ascii="Arial" w:hAnsi="Arial" w:cs="Arial"/>
        </w:rPr>
      </w:pPr>
      <w:r w:rsidRPr="005A61C5">
        <w:rPr>
          <w:rFonts w:ascii="Arial" w:hAnsi="Arial" w:cs="Arial"/>
          <w:b/>
        </w:rPr>
        <w:t>11.1.1.</w:t>
      </w:r>
      <w:r w:rsidRPr="005A61C5">
        <w:rPr>
          <w:rFonts w:ascii="Arial" w:hAnsi="Arial" w:cs="Arial"/>
        </w:rPr>
        <w:t xml:space="preserve"> Deixar de entregar a documentação exigida para o certame ou não entregar qualquer documento que tenha sido solicitado pelo/a pregoeiro/a durante o certame; </w:t>
      </w:r>
    </w:p>
    <w:p w14:paraId="2018835E" w14:textId="77777777" w:rsidR="008F0172" w:rsidRPr="005A61C5" w:rsidRDefault="008F0172" w:rsidP="008F0172">
      <w:pPr>
        <w:ind w:firstLine="851"/>
        <w:jc w:val="both"/>
        <w:rPr>
          <w:rFonts w:ascii="Arial" w:hAnsi="Arial" w:cs="Arial"/>
        </w:rPr>
      </w:pPr>
    </w:p>
    <w:p w14:paraId="67747C7F" w14:textId="77777777" w:rsidR="008F0172" w:rsidRPr="005A61C5" w:rsidRDefault="008F0172" w:rsidP="008F0172">
      <w:pPr>
        <w:ind w:firstLine="851"/>
        <w:jc w:val="both"/>
        <w:rPr>
          <w:rFonts w:ascii="Arial" w:hAnsi="Arial" w:cs="Arial"/>
        </w:rPr>
      </w:pPr>
      <w:r w:rsidRPr="005A61C5">
        <w:rPr>
          <w:rFonts w:ascii="Arial" w:hAnsi="Arial" w:cs="Arial"/>
          <w:b/>
        </w:rPr>
        <w:t>11.1.2.</w:t>
      </w:r>
      <w:r w:rsidRPr="005A61C5">
        <w:rPr>
          <w:rFonts w:ascii="Arial" w:hAnsi="Arial" w:cs="Arial"/>
        </w:rPr>
        <w:t xml:space="preserve"> Salvo em decorrência de fato superveniente devidamente justificado, não mantiver a proposta em especial quando: </w:t>
      </w:r>
    </w:p>
    <w:p w14:paraId="7AD8FBAF" w14:textId="77777777" w:rsidR="008F0172" w:rsidRPr="005A61C5" w:rsidRDefault="008F0172" w:rsidP="008F0172">
      <w:pPr>
        <w:ind w:firstLine="851"/>
        <w:jc w:val="both"/>
        <w:rPr>
          <w:rFonts w:ascii="Arial" w:hAnsi="Arial" w:cs="Arial"/>
        </w:rPr>
      </w:pPr>
    </w:p>
    <w:p w14:paraId="713C69D3" w14:textId="77777777" w:rsidR="008F0172" w:rsidRPr="005A61C5" w:rsidRDefault="008F0172" w:rsidP="008F0172">
      <w:pPr>
        <w:ind w:firstLine="851"/>
        <w:jc w:val="both"/>
        <w:rPr>
          <w:rFonts w:ascii="Arial" w:hAnsi="Arial" w:cs="Arial"/>
        </w:rPr>
      </w:pPr>
      <w:r w:rsidRPr="005A61C5">
        <w:rPr>
          <w:rFonts w:ascii="Arial" w:hAnsi="Arial" w:cs="Arial"/>
          <w:b/>
        </w:rPr>
        <w:t>11.1.2.1.</w:t>
      </w:r>
      <w:r w:rsidRPr="005A61C5">
        <w:rPr>
          <w:rFonts w:ascii="Arial" w:hAnsi="Arial" w:cs="Arial"/>
        </w:rPr>
        <w:t xml:space="preserve"> Não enviar a proposta adequada ao último lance ofertado ou após a negociação; </w:t>
      </w:r>
    </w:p>
    <w:p w14:paraId="35B4AA3B" w14:textId="77777777" w:rsidR="008F0172" w:rsidRPr="005A61C5" w:rsidRDefault="008F0172" w:rsidP="008F0172">
      <w:pPr>
        <w:ind w:firstLine="851"/>
        <w:jc w:val="both"/>
        <w:rPr>
          <w:rFonts w:ascii="Arial" w:hAnsi="Arial" w:cs="Arial"/>
        </w:rPr>
      </w:pPr>
    </w:p>
    <w:p w14:paraId="6EF36688" w14:textId="77777777" w:rsidR="008F0172" w:rsidRPr="005A61C5" w:rsidRDefault="008F0172" w:rsidP="008F0172">
      <w:pPr>
        <w:ind w:firstLine="851"/>
        <w:jc w:val="both"/>
        <w:rPr>
          <w:rFonts w:ascii="Arial" w:hAnsi="Arial" w:cs="Arial"/>
        </w:rPr>
      </w:pPr>
      <w:r w:rsidRPr="005A61C5">
        <w:rPr>
          <w:rFonts w:ascii="Arial" w:hAnsi="Arial" w:cs="Arial"/>
          <w:b/>
        </w:rPr>
        <w:t>11.1.2.2.</w:t>
      </w:r>
      <w:r w:rsidRPr="005A61C5">
        <w:rPr>
          <w:rFonts w:ascii="Arial" w:hAnsi="Arial" w:cs="Arial"/>
        </w:rPr>
        <w:t xml:space="preserve"> Recusar-se a enviar o detalhamento da proposta quando exigível; </w:t>
      </w:r>
    </w:p>
    <w:p w14:paraId="0AB16C17" w14:textId="77777777" w:rsidR="008F0172" w:rsidRPr="005A61C5" w:rsidRDefault="008F0172" w:rsidP="008F0172">
      <w:pPr>
        <w:ind w:firstLine="851"/>
        <w:jc w:val="both"/>
        <w:rPr>
          <w:rFonts w:ascii="Arial" w:hAnsi="Arial" w:cs="Arial"/>
        </w:rPr>
      </w:pPr>
    </w:p>
    <w:p w14:paraId="538C6B6C" w14:textId="77777777" w:rsidR="008F0172" w:rsidRPr="005A61C5" w:rsidRDefault="008F0172" w:rsidP="008F0172">
      <w:pPr>
        <w:ind w:firstLine="851"/>
        <w:jc w:val="both"/>
        <w:rPr>
          <w:rFonts w:ascii="Arial" w:hAnsi="Arial" w:cs="Arial"/>
        </w:rPr>
      </w:pPr>
      <w:r w:rsidRPr="005A61C5">
        <w:rPr>
          <w:rFonts w:ascii="Arial" w:hAnsi="Arial" w:cs="Arial"/>
          <w:b/>
        </w:rPr>
        <w:t>11.1.2.3.</w:t>
      </w:r>
      <w:r w:rsidRPr="005A61C5">
        <w:rPr>
          <w:rFonts w:ascii="Arial" w:hAnsi="Arial" w:cs="Arial"/>
        </w:rPr>
        <w:t xml:space="preserve"> Pedir para ser desclassificado quando encerrada a etapa competitiva; </w:t>
      </w:r>
    </w:p>
    <w:p w14:paraId="4D01E97F" w14:textId="77777777" w:rsidR="008F0172" w:rsidRPr="005A61C5" w:rsidRDefault="008F0172" w:rsidP="008F0172">
      <w:pPr>
        <w:jc w:val="both"/>
        <w:rPr>
          <w:rFonts w:ascii="Arial" w:hAnsi="Arial" w:cs="Arial"/>
        </w:rPr>
      </w:pPr>
    </w:p>
    <w:p w14:paraId="5D67901E" w14:textId="77777777" w:rsidR="008F0172" w:rsidRPr="005A61C5" w:rsidRDefault="008F0172" w:rsidP="008F0172">
      <w:pPr>
        <w:ind w:firstLine="851"/>
        <w:jc w:val="both"/>
        <w:rPr>
          <w:rFonts w:ascii="Arial" w:hAnsi="Arial" w:cs="Arial"/>
        </w:rPr>
      </w:pPr>
      <w:r w:rsidRPr="005A61C5">
        <w:rPr>
          <w:rFonts w:ascii="Arial" w:hAnsi="Arial" w:cs="Arial"/>
          <w:b/>
        </w:rPr>
        <w:t>11.1.2.4.</w:t>
      </w:r>
      <w:r w:rsidRPr="005A61C5">
        <w:rPr>
          <w:rFonts w:ascii="Arial" w:hAnsi="Arial" w:cs="Arial"/>
        </w:rPr>
        <w:t xml:space="preserve"> Deixar de apresentar amostra; </w:t>
      </w:r>
    </w:p>
    <w:p w14:paraId="6910A6B6" w14:textId="77777777" w:rsidR="008F0172" w:rsidRPr="005A61C5" w:rsidRDefault="008F0172" w:rsidP="008F0172">
      <w:pPr>
        <w:ind w:firstLine="851"/>
        <w:jc w:val="both"/>
        <w:rPr>
          <w:rFonts w:ascii="Arial" w:hAnsi="Arial" w:cs="Arial"/>
        </w:rPr>
      </w:pPr>
    </w:p>
    <w:p w14:paraId="3ED88FD3" w14:textId="77777777" w:rsidR="008F0172" w:rsidRPr="005A61C5" w:rsidRDefault="008F0172" w:rsidP="008F0172">
      <w:pPr>
        <w:ind w:firstLine="851"/>
        <w:jc w:val="both"/>
        <w:rPr>
          <w:rFonts w:ascii="Arial" w:hAnsi="Arial" w:cs="Arial"/>
        </w:rPr>
      </w:pPr>
      <w:r w:rsidRPr="005A61C5">
        <w:rPr>
          <w:rFonts w:ascii="Arial" w:hAnsi="Arial" w:cs="Arial"/>
          <w:b/>
        </w:rPr>
        <w:t>11.1.2.5</w:t>
      </w:r>
      <w:r w:rsidRPr="005A61C5">
        <w:rPr>
          <w:rFonts w:ascii="Arial" w:hAnsi="Arial" w:cs="Arial"/>
        </w:rPr>
        <w:t xml:space="preserve">. Apresentar proposta ou amostra em desacordo com as especificações do edital; </w:t>
      </w:r>
    </w:p>
    <w:p w14:paraId="15126739" w14:textId="77777777" w:rsidR="008F0172" w:rsidRPr="005A61C5" w:rsidRDefault="008F0172" w:rsidP="008F0172">
      <w:pPr>
        <w:ind w:firstLine="851"/>
        <w:jc w:val="both"/>
        <w:rPr>
          <w:rFonts w:ascii="Arial" w:hAnsi="Arial" w:cs="Arial"/>
        </w:rPr>
      </w:pPr>
    </w:p>
    <w:p w14:paraId="7E0EB9D0" w14:textId="77777777" w:rsidR="008F0172" w:rsidRPr="005A61C5" w:rsidRDefault="008F0172" w:rsidP="008F0172">
      <w:pPr>
        <w:ind w:firstLine="851"/>
        <w:jc w:val="both"/>
        <w:rPr>
          <w:rFonts w:ascii="Arial" w:hAnsi="Arial" w:cs="Arial"/>
        </w:rPr>
      </w:pPr>
      <w:r w:rsidRPr="005A61C5">
        <w:rPr>
          <w:rFonts w:ascii="Arial" w:hAnsi="Arial" w:cs="Arial"/>
          <w:b/>
        </w:rPr>
        <w:t>11.1.3.</w:t>
      </w:r>
      <w:r w:rsidRPr="005A61C5">
        <w:rPr>
          <w:rFonts w:ascii="Arial" w:hAnsi="Arial" w:cs="Arial"/>
        </w:rPr>
        <w:t xml:space="preserve"> Não celebrar o contrato ou não entregar a documentação exigida para a contratação, quando convocado dentro do prazo de validade de sua proposta; </w:t>
      </w:r>
    </w:p>
    <w:p w14:paraId="15FB650A" w14:textId="77777777" w:rsidR="008F0172" w:rsidRPr="005A61C5" w:rsidRDefault="008F0172" w:rsidP="008F0172">
      <w:pPr>
        <w:ind w:firstLine="851"/>
        <w:jc w:val="both"/>
        <w:rPr>
          <w:rFonts w:ascii="Arial" w:hAnsi="Arial" w:cs="Arial"/>
        </w:rPr>
      </w:pPr>
    </w:p>
    <w:p w14:paraId="685FE980" w14:textId="77777777" w:rsidR="008F0172" w:rsidRPr="005A61C5" w:rsidRDefault="008F0172" w:rsidP="008F0172">
      <w:pPr>
        <w:ind w:firstLine="851"/>
        <w:jc w:val="both"/>
        <w:rPr>
          <w:rFonts w:ascii="Arial" w:hAnsi="Arial" w:cs="Arial"/>
        </w:rPr>
      </w:pPr>
      <w:r w:rsidRPr="005A61C5">
        <w:rPr>
          <w:rFonts w:ascii="Arial" w:hAnsi="Arial" w:cs="Arial"/>
          <w:b/>
        </w:rPr>
        <w:t>11.1.3.1.</w:t>
      </w:r>
      <w:r w:rsidRPr="005A61C5">
        <w:rPr>
          <w:rFonts w:ascii="Arial" w:hAnsi="Arial" w:cs="Arial"/>
        </w:rPr>
        <w:t xml:space="preserve"> Recusar-se, sem justificativa, a assinar o contrato ou a ata de registro de preço, ou a aceitar ou retirar o instrumento equivalente no prazo estabelecido pela Administração; </w:t>
      </w:r>
    </w:p>
    <w:p w14:paraId="428DCE88" w14:textId="77777777" w:rsidR="008F0172" w:rsidRPr="005A61C5" w:rsidRDefault="008F0172" w:rsidP="008F0172">
      <w:pPr>
        <w:ind w:firstLine="851"/>
        <w:jc w:val="both"/>
        <w:rPr>
          <w:rFonts w:ascii="Arial" w:hAnsi="Arial" w:cs="Arial"/>
        </w:rPr>
      </w:pPr>
    </w:p>
    <w:p w14:paraId="55391AFC" w14:textId="77777777" w:rsidR="008F0172" w:rsidRPr="005A61C5" w:rsidRDefault="008F0172" w:rsidP="008F0172">
      <w:pPr>
        <w:ind w:firstLine="851"/>
        <w:jc w:val="both"/>
        <w:rPr>
          <w:rFonts w:ascii="Arial" w:hAnsi="Arial" w:cs="Arial"/>
        </w:rPr>
      </w:pPr>
      <w:r w:rsidRPr="005A61C5">
        <w:rPr>
          <w:rFonts w:ascii="Arial" w:hAnsi="Arial" w:cs="Arial"/>
          <w:b/>
        </w:rPr>
        <w:t>11.1.4.</w:t>
      </w:r>
      <w:r w:rsidRPr="005A61C5">
        <w:rPr>
          <w:rFonts w:ascii="Arial" w:hAnsi="Arial" w:cs="Arial"/>
        </w:rPr>
        <w:t xml:space="preserve"> Apresentar declaração ou documentação falsa exigida para o certame ou prestar declaração falsa durante a licitação;</w:t>
      </w:r>
    </w:p>
    <w:p w14:paraId="0ACD1EC0" w14:textId="77777777" w:rsidR="008F0172" w:rsidRPr="005A61C5" w:rsidRDefault="008F0172" w:rsidP="008F0172">
      <w:pPr>
        <w:ind w:firstLine="851"/>
        <w:jc w:val="both"/>
        <w:rPr>
          <w:rFonts w:ascii="Arial" w:hAnsi="Arial" w:cs="Arial"/>
        </w:rPr>
      </w:pPr>
    </w:p>
    <w:p w14:paraId="7A21601F" w14:textId="77777777" w:rsidR="008F0172" w:rsidRPr="005A61C5" w:rsidRDefault="008F0172" w:rsidP="008F0172">
      <w:pPr>
        <w:ind w:firstLine="851"/>
        <w:jc w:val="both"/>
        <w:rPr>
          <w:rFonts w:ascii="Arial" w:hAnsi="Arial" w:cs="Arial"/>
          <w:b/>
        </w:rPr>
      </w:pPr>
      <w:r w:rsidRPr="005A61C5">
        <w:rPr>
          <w:rFonts w:ascii="Arial" w:hAnsi="Arial" w:cs="Arial"/>
          <w:b/>
        </w:rPr>
        <w:t>11.1.5.</w:t>
      </w:r>
      <w:r w:rsidRPr="005A61C5">
        <w:rPr>
          <w:rFonts w:ascii="Arial" w:hAnsi="Arial" w:cs="Arial"/>
        </w:rPr>
        <w:t xml:space="preserve"> Fraudar a licitação </w:t>
      </w:r>
    </w:p>
    <w:p w14:paraId="6D718430" w14:textId="77777777" w:rsidR="008F0172" w:rsidRPr="005A61C5" w:rsidRDefault="008F0172" w:rsidP="008F0172">
      <w:pPr>
        <w:ind w:firstLine="851"/>
        <w:jc w:val="both"/>
        <w:rPr>
          <w:rFonts w:ascii="Arial" w:hAnsi="Arial" w:cs="Arial"/>
          <w:b/>
        </w:rPr>
      </w:pPr>
    </w:p>
    <w:p w14:paraId="36E91A40" w14:textId="77777777" w:rsidR="008F0172" w:rsidRPr="005A61C5" w:rsidRDefault="008F0172" w:rsidP="008F0172">
      <w:pPr>
        <w:ind w:firstLine="851"/>
        <w:jc w:val="both"/>
        <w:rPr>
          <w:rFonts w:ascii="Arial" w:hAnsi="Arial" w:cs="Arial"/>
        </w:rPr>
      </w:pPr>
      <w:r w:rsidRPr="005A61C5">
        <w:rPr>
          <w:rFonts w:ascii="Arial" w:hAnsi="Arial" w:cs="Arial"/>
          <w:b/>
        </w:rPr>
        <w:t>11.1.6.</w:t>
      </w:r>
      <w:r w:rsidRPr="005A61C5">
        <w:rPr>
          <w:rFonts w:ascii="Arial" w:hAnsi="Arial" w:cs="Arial"/>
        </w:rPr>
        <w:t xml:space="preserve"> Comportar-se de modo inidôneo ou cometer fraude de qualquer natureza, em especial quando: </w:t>
      </w:r>
    </w:p>
    <w:p w14:paraId="27A0E9FC" w14:textId="77777777" w:rsidR="008F0172" w:rsidRPr="005A61C5" w:rsidRDefault="008F0172" w:rsidP="008F0172">
      <w:pPr>
        <w:ind w:firstLine="851"/>
        <w:jc w:val="both"/>
        <w:rPr>
          <w:rFonts w:ascii="Arial" w:hAnsi="Arial" w:cs="Arial"/>
        </w:rPr>
      </w:pPr>
    </w:p>
    <w:p w14:paraId="633D2F21" w14:textId="77777777" w:rsidR="008F0172" w:rsidRPr="005A61C5" w:rsidRDefault="008F0172" w:rsidP="008F0172">
      <w:pPr>
        <w:ind w:firstLine="851"/>
        <w:jc w:val="both"/>
        <w:rPr>
          <w:rFonts w:ascii="Arial" w:hAnsi="Arial" w:cs="Arial"/>
        </w:rPr>
      </w:pPr>
      <w:r w:rsidRPr="005A61C5">
        <w:rPr>
          <w:rFonts w:ascii="Arial" w:hAnsi="Arial" w:cs="Arial"/>
          <w:b/>
        </w:rPr>
        <w:t>11.1.6.1.</w:t>
      </w:r>
      <w:r w:rsidRPr="005A61C5">
        <w:rPr>
          <w:rFonts w:ascii="Arial" w:hAnsi="Arial" w:cs="Arial"/>
        </w:rPr>
        <w:t xml:space="preserve"> Agir em conluio ou em desconformidade com a lei; </w:t>
      </w:r>
    </w:p>
    <w:p w14:paraId="3D45E2E0" w14:textId="77777777" w:rsidR="008F0172" w:rsidRPr="005A61C5" w:rsidRDefault="008F0172" w:rsidP="008F0172">
      <w:pPr>
        <w:ind w:firstLine="851"/>
        <w:jc w:val="both"/>
        <w:rPr>
          <w:rFonts w:ascii="Arial" w:hAnsi="Arial" w:cs="Arial"/>
        </w:rPr>
      </w:pPr>
    </w:p>
    <w:p w14:paraId="3D1D75B4" w14:textId="77777777" w:rsidR="008F0172" w:rsidRPr="005A61C5" w:rsidRDefault="008F0172" w:rsidP="008F0172">
      <w:pPr>
        <w:ind w:firstLine="851"/>
        <w:jc w:val="both"/>
        <w:rPr>
          <w:rFonts w:ascii="Arial" w:hAnsi="Arial" w:cs="Arial"/>
          <w:b/>
        </w:rPr>
      </w:pPr>
      <w:r w:rsidRPr="005A61C5">
        <w:rPr>
          <w:rFonts w:ascii="Arial" w:hAnsi="Arial" w:cs="Arial"/>
          <w:b/>
        </w:rPr>
        <w:t>11.1.6.2.</w:t>
      </w:r>
      <w:r w:rsidRPr="005A61C5">
        <w:rPr>
          <w:rFonts w:ascii="Arial" w:hAnsi="Arial" w:cs="Arial"/>
        </w:rPr>
        <w:t xml:space="preserve"> Induzir deliberadamente a erro no julgamento; </w:t>
      </w:r>
    </w:p>
    <w:p w14:paraId="2E395B6D" w14:textId="77777777" w:rsidR="008F0172" w:rsidRPr="005A61C5" w:rsidRDefault="008F0172" w:rsidP="008F0172">
      <w:pPr>
        <w:ind w:firstLine="851"/>
        <w:jc w:val="both"/>
        <w:rPr>
          <w:rFonts w:ascii="Arial" w:hAnsi="Arial" w:cs="Arial"/>
          <w:b/>
        </w:rPr>
      </w:pPr>
    </w:p>
    <w:p w14:paraId="697520B0" w14:textId="77777777" w:rsidR="008F0172" w:rsidRPr="005A61C5" w:rsidRDefault="008F0172" w:rsidP="008F0172">
      <w:pPr>
        <w:ind w:firstLine="851"/>
        <w:jc w:val="both"/>
        <w:rPr>
          <w:rFonts w:ascii="Arial" w:hAnsi="Arial" w:cs="Arial"/>
        </w:rPr>
      </w:pPr>
      <w:r w:rsidRPr="005A61C5">
        <w:rPr>
          <w:rFonts w:ascii="Arial" w:hAnsi="Arial" w:cs="Arial"/>
          <w:b/>
        </w:rPr>
        <w:t>11.1.6.3.</w:t>
      </w:r>
      <w:r w:rsidRPr="005A61C5">
        <w:rPr>
          <w:rFonts w:ascii="Arial" w:hAnsi="Arial" w:cs="Arial"/>
        </w:rPr>
        <w:t xml:space="preserve"> Apresentar amostra falsificada ou deteriorada;</w:t>
      </w:r>
    </w:p>
    <w:p w14:paraId="4D73F3B4" w14:textId="77777777" w:rsidR="008F0172" w:rsidRPr="005A61C5" w:rsidRDefault="008F0172" w:rsidP="008F0172">
      <w:pPr>
        <w:ind w:firstLine="851"/>
        <w:jc w:val="both"/>
        <w:rPr>
          <w:rFonts w:ascii="Arial" w:hAnsi="Arial" w:cs="Arial"/>
        </w:rPr>
      </w:pPr>
    </w:p>
    <w:p w14:paraId="74590C37" w14:textId="77777777" w:rsidR="008F0172" w:rsidRPr="005A61C5" w:rsidRDefault="008F0172" w:rsidP="008F0172">
      <w:pPr>
        <w:ind w:firstLine="851"/>
        <w:jc w:val="both"/>
        <w:rPr>
          <w:rFonts w:ascii="Arial" w:hAnsi="Arial" w:cs="Arial"/>
        </w:rPr>
      </w:pPr>
      <w:r w:rsidRPr="005A61C5">
        <w:rPr>
          <w:rFonts w:ascii="Arial" w:hAnsi="Arial" w:cs="Arial"/>
          <w:b/>
        </w:rPr>
        <w:t>11.1.7.</w:t>
      </w:r>
      <w:r w:rsidRPr="005A61C5">
        <w:rPr>
          <w:rFonts w:ascii="Arial" w:hAnsi="Arial" w:cs="Arial"/>
        </w:rPr>
        <w:t xml:space="preserve"> Praticar atos ilícitos com vistas a frustrar os objetivos da licitação </w:t>
      </w:r>
    </w:p>
    <w:p w14:paraId="1736934B" w14:textId="77777777" w:rsidR="008F0172" w:rsidRPr="005A61C5" w:rsidRDefault="008F0172" w:rsidP="008F0172">
      <w:pPr>
        <w:ind w:firstLine="851"/>
        <w:jc w:val="both"/>
        <w:rPr>
          <w:rFonts w:ascii="Arial" w:hAnsi="Arial" w:cs="Arial"/>
        </w:rPr>
      </w:pPr>
    </w:p>
    <w:p w14:paraId="23BD5AB9" w14:textId="77777777" w:rsidR="008F0172" w:rsidRPr="005A61C5" w:rsidRDefault="008F0172" w:rsidP="008F0172">
      <w:pPr>
        <w:ind w:firstLine="851"/>
        <w:jc w:val="both"/>
        <w:rPr>
          <w:rFonts w:ascii="Arial" w:hAnsi="Arial" w:cs="Arial"/>
        </w:rPr>
      </w:pPr>
      <w:r w:rsidRPr="005A61C5">
        <w:rPr>
          <w:rFonts w:ascii="Arial" w:hAnsi="Arial" w:cs="Arial"/>
          <w:b/>
        </w:rPr>
        <w:t>11.1.8.</w:t>
      </w:r>
      <w:r w:rsidRPr="005A61C5">
        <w:rPr>
          <w:rFonts w:ascii="Arial" w:hAnsi="Arial" w:cs="Arial"/>
        </w:rPr>
        <w:t xml:space="preserve"> Praticar ato lesivo previsto no art. 5º da Lei n.º 12.846, de 2013. </w:t>
      </w:r>
    </w:p>
    <w:p w14:paraId="324E20B5" w14:textId="77777777" w:rsidR="008F0172" w:rsidRPr="005A61C5" w:rsidRDefault="008F0172" w:rsidP="008F0172">
      <w:pPr>
        <w:ind w:firstLine="851"/>
        <w:jc w:val="both"/>
        <w:rPr>
          <w:rFonts w:ascii="Arial" w:hAnsi="Arial" w:cs="Arial"/>
        </w:rPr>
      </w:pPr>
    </w:p>
    <w:p w14:paraId="7A498DC0" w14:textId="77777777" w:rsidR="008F0172" w:rsidRPr="005A61C5" w:rsidRDefault="008F0172" w:rsidP="008F0172">
      <w:pPr>
        <w:ind w:firstLine="851"/>
        <w:jc w:val="both"/>
        <w:rPr>
          <w:rFonts w:ascii="Arial" w:hAnsi="Arial" w:cs="Arial"/>
        </w:rPr>
      </w:pPr>
      <w:r w:rsidRPr="005A61C5">
        <w:rPr>
          <w:rFonts w:ascii="Arial" w:hAnsi="Arial" w:cs="Arial"/>
          <w:b/>
        </w:rPr>
        <w:t>11.2.</w:t>
      </w:r>
      <w:r w:rsidRPr="005A61C5">
        <w:rPr>
          <w:rFonts w:ascii="Arial" w:hAnsi="Arial" w:cs="Arial"/>
        </w:rPr>
        <w:t xml:space="preserve"> A sanção de que trata o subitem poderá ser aplicada juntamente com as multas previstas, garantindo o exercício de prévia e ampla defesa.</w:t>
      </w:r>
    </w:p>
    <w:p w14:paraId="72D00252" w14:textId="77777777" w:rsidR="008F0172" w:rsidRPr="005A61C5" w:rsidRDefault="008F0172" w:rsidP="008F0172">
      <w:pPr>
        <w:ind w:firstLine="851"/>
        <w:jc w:val="both"/>
        <w:rPr>
          <w:rFonts w:ascii="Arial" w:hAnsi="Arial" w:cs="Arial"/>
        </w:rPr>
      </w:pPr>
    </w:p>
    <w:p w14:paraId="30F6027E" w14:textId="77777777" w:rsidR="008F0172" w:rsidRPr="005A61C5" w:rsidRDefault="008F0172" w:rsidP="008F0172">
      <w:pPr>
        <w:ind w:firstLine="851"/>
        <w:jc w:val="both"/>
        <w:rPr>
          <w:rFonts w:ascii="Arial" w:hAnsi="Arial" w:cs="Arial"/>
          <w:b/>
        </w:rPr>
      </w:pPr>
      <w:r w:rsidRPr="005A61C5">
        <w:rPr>
          <w:rFonts w:ascii="Arial" w:hAnsi="Arial" w:cs="Arial"/>
          <w:b/>
        </w:rPr>
        <w:t>11.2.1.</w:t>
      </w:r>
      <w:r w:rsidRPr="005A61C5">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8CA7B9B" w14:textId="77777777" w:rsidR="008F0172" w:rsidRPr="005A61C5" w:rsidRDefault="008F0172" w:rsidP="008F0172">
      <w:pPr>
        <w:ind w:firstLine="851"/>
        <w:jc w:val="both"/>
        <w:rPr>
          <w:rFonts w:ascii="Arial" w:hAnsi="Arial" w:cs="Arial"/>
          <w:b/>
        </w:rPr>
      </w:pPr>
    </w:p>
    <w:p w14:paraId="3AF4CF5D" w14:textId="77777777" w:rsidR="008F0172" w:rsidRPr="005A61C5" w:rsidRDefault="008F0172" w:rsidP="008F0172">
      <w:pPr>
        <w:ind w:firstLine="851"/>
        <w:jc w:val="both"/>
        <w:rPr>
          <w:rFonts w:ascii="Arial" w:hAnsi="Arial" w:cs="Arial"/>
          <w:b/>
        </w:rPr>
      </w:pPr>
      <w:r w:rsidRPr="005A61C5">
        <w:rPr>
          <w:rFonts w:ascii="Arial" w:hAnsi="Arial" w:cs="Arial"/>
          <w:b/>
        </w:rPr>
        <w:t>11.3.</w:t>
      </w:r>
      <w:r w:rsidRPr="005A61C5">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CC3E565" w14:textId="77777777" w:rsidR="008F0172" w:rsidRPr="005A61C5" w:rsidRDefault="008F0172" w:rsidP="008F0172">
      <w:pPr>
        <w:ind w:firstLine="851"/>
        <w:jc w:val="both"/>
        <w:rPr>
          <w:rFonts w:ascii="Arial" w:hAnsi="Arial" w:cs="Arial"/>
          <w:b/>
        </w:rPr>
      </w:pPr>
    </w:p>
    <w:p w14:paraId="62443FE3" w14:textId="77777777" w:rsidR="008F0172" w:rsidRPr="005A61C5" w:rsidRDefault="008F0172" w:rsidP="008F0172">
      <w:pPr>
        <w:ind w:firstLine="851"/>
        <w:jc w:val="both"/>
        <w:rPr>
          <w:rFonts w:ascii="Arial" w:hAnsi="Arial" w:cs="Arial"/>
        </w:rPr>
      </w:pPr>
      <w:r w:rsidRPr="005A61C5">
        <w:rPr>
          <w:rFonts w:ascii="Arial" w:hAnsi="Arial" w:cs="Arial"/>
          <w:b/>
        </w:rPr>
        <w:lastRenderedPageBreak/>
        <w:t>11.3.1.</w:t>
      </w:r>
      <w:r w:rsidRPr="005A61C5">
        <w:rPr>
          <w:rFonts w:ascii="Arial" w:hAnsi="Arial" w:cs="Arial"/>
        </w:rPr>
        <w:t xml:space="preserve"> Advertência; </w:t>
      </w:r>
    </w:p>
    <w:p w14:paraId="6F53CC64" w14:textId="77777777" w:rsidR="008F0172" w:rsidRPr="005A61C5" w:rsidRDefault="008F0172" w:rsidP="008F0172">
      <w:pPr>
        <w:ind w:firstLine="851"/>
        <w:jc w:val="both"/>
        <w:rPr>
          <w:rFonts w:ascii="Arial" w:hAnsi="Arial" w:cs="Arial"/>
        </w:rPr>
      </w:pPr>
    </w:p>
    <w:p w14:paraId="7CD50BDD" w14:textId="77777777" w:rsidR="008F0172" w:rsidRPr="005A61C5" w:rsidRDefault="008F0172" w:rsidP="008F0172">
      <w:pPr>
        <w:ind w:firstLine="851"/>
        <w:jc w:val="both"/>
        <w:rPr>
          <w:rFonts w:ascii="Arial" w:hAnsi="Arial" w:cs="Arial"/>
        </w:rPr>
      </w:pPr>
      <w:r w:rsidRPr="005A61C5">
        <w:rPr>
          <w:rFonts w:ascii="Arial" w:hAnsi="Arial" w:cs="Arial"/>
          <w:b/>
        </w:rPr>
        <w:t>11.3.2.</w:t>
      </w:r>
      <w:r w:rsidRPr="005A61C5">
        <w:rPr>
          <w:rFonts w:ascii="Arial" w:hAnsi="Arial" w:cs="Arial"/>
        </w:rPr>
        <w:t xml:space="preserve"> Multa de mora;</w:t>
      </w:r>
    </w:p>
    <w:p w14:paraId="14352116" w14:textId="77777777" w:rsidR="008F0172" w:rsidRPr="005A61C5" w:rsidRDefault="008F0172" w:rsidP="008F0172">
      <w:pPr>
        <w:ind w:firstLine="851"/>
        <w:jc w:val="both"/>
        <w:rPr>
          <w:rFonts w:ascii="Arial" w:hAnsi="Arial" w:cs="Arial"/>
        </w:rPr>
      </w:pPr>
    </w:p>
    <w:p w14:paraId="55430FF3" w14:textId="77777777" w:rsidR="008F0172" w:rsidRPr="005A61C5" w:rsidRDefault="008F0172" w:rsidP="008F0172">
      <w:pPr>
        <w:ind w:firstLine="851"/>
        <w:jc w:val="both"/>
        <w:rPr>
          <w:rFonts w:ascii="Arial" w:hAnsi="Arial" w:cs="Arial"/>
        </w:rPr>
      </w:pPr>
      <w:r w:rsidRPr="005A61C5">
        <w:rPr>
          <w:rFonts w:ascii="Arial" w:hAnsi="Arial" w:cs="Arial"/>
          <w:b/>
        </w:rPr>
        <w:t>11.3.2.1.</w:t>
      </w:r>
      <w:r w:rsidRPr="005A61C5">
        <w:rPr>
          <w:rFonts w:ascii="Arial" w:hAnsi="Arial" w:cs="Arial"/>
        </w:rPr>
        <w:t xml:space="preserve"> Multa de 10% (dez por cento) sobre a parcela remanescente, no caso de inexecução parcial de contrato; </w:t>
      </w:r>
    </w:p>
    <w:p w14:paraId="08C7B7A5" w14:textId="77777777" w:rsidR="008F0172" w:rsidRPr="005A61C5" w:rsidRDefault="008F0172" w:rsidP="008F0172">
      <w:pPr>
        <w:ind w:firstLine="851"/>
        <w:jc w:val="both"/>
        <w:rPr>
          <w:rFonts w:ascii="Arial" w:hAnsi="Arial" w:cs="Arial"/>
        </w:rPr>
      </w:pPr>
    </w:p>
    <w:p w14:paraId="70DCEAAA" w14:textId="77777777" w:rsidR="008F0172" w:rsidRPr="005A61C5" w:rsidRDefault="008F0172" w:rsidP="008F0172">
      <w:pPr>
        <w:ind w:firstLine="851"/>
        <w:jc w:val="both"/>
        <w:rPr>
          <w:rFonts w:ascii="Arial" w:hAnsi="Arial" w:cs="Arial"/>
        </w:rPr>
      </w:pPr>
      <w:r w:rsidRPr="005A61C5">
        <w:rPr>
          <w:rFonts w:ascii="Arial" w:hAnsi="Arial" w:cs="Arial"/>
          <w:b/>
        </w:rPr>
        <w:t>11.3.2.2.</w:t>
      </w:r>
      <w:r w:rsidRPr="005A61C5">
        <w:rPr>
          <w:rFonts w:ascii="Arial" w:hAnsi="Arial" w:cs="Arial"/>
        </w:rPr>
        <w:t xml:space="preserve"> Multa de 1% (um por cento), por dia de atraso, sobre o valor correspondente à entrega que estiver em desacordo com os prazos estipulados, até o limite de 10 (dez) dias; </w:t>
      </w:r>
    </w:p>
    <w:p w14:paraId="66235EA9" w14:textId="77777777" w:rsidR="008F0172" w:rsidRPr="005A61C5" w:rsidRDefault="008F0172" w:rsidP="008F0172">
      <w:pPr>
        <w:ind w:firstLine="851"/>
        <w:jc w:val="both"/>
        <w:rPr>
          <w:rFonts w:ascii="Arial" w:hAnsi="Arial" w:cs="Arial"/>
        </w:rPr>
      </w:pPr>
    </w:p>
    <w:p w14:paraId="75F3709A" w14:textId="77777777" w:rsidR="008F0172" w:rsidRPr="005A61C5" w:rsidRDefault="008F0172" w:rsidP="008F0172">
      <w:pPr>
        <w:ind w:firstLine="851"/>
        <w:jc w:val="both"/>
        <w:rPr>
          <w:rFonts w:ascii="Arial" w:hAnsi="Arial" w:cs="Arial"/>
        </w:rPr>
      </w:pPr>
      <w:r w:rsidRPr="005A61C5">
        <w:rPr>
          <w:rFonts w:ascii="Arial" w:hAnsi="Arial" w:cs="Arial"/>
          <w:b/>
        </w:rPr>
        <w:t>11.3.2.3.</w:t>
      </w:r>
      <w:r w:rsidRPr="005A61C5">
        <w:rPr>
          <w:rFonts w:ascii="Arial" w:hAnsi="Arial" w:cs="Arial"/>
        </w:rPr>
        <w:t xml:space="preserve"> Multa de 20% (vinte por cento) sobre o valor total do contrato, no caso de sua inexecução total; </w:t>
      </w:r>
    </w:p>
    <w:p w14:paraId="1733C3C7" w14:textId="77777777" w:rsidR="008F0172" w:rsidRPr="005A61C5" w:rsidRDefault="008F0172" w:rsidP="008F0172">
      <w:pPr>
        <w:ind w:firstLine="851"/>
        <w:jc w:val="both"/>
        <w:rPr>
          <w:rFonts w:ascii="Arial" w:hAnsi="Arial" w:cs="Arial"/>
        </w:rPr>
      </w:pPr>
    </w:p>
    <w:p w14:paraId="37EA5846" w14:textId="77777777" w:rsidR="008F0172" w:rsidRPr="005A61C5" w:rsidRDefault="008F0172" w:rsidP="008F0172">
      <w:pPr>
        <w:ind w:firstLine="851"/>
        <w:jc w:val="both"/>
        <w:rPr>
          <w:rFonts w:ascii="Arial" w:hAnsi="Arial" w:cs="Arial"/>
        </w:rPr>
      </w:pPr>
      <w:r w:rsidRPr="005A61C5">
        <w:rPr>
          <w:rFonts w:ascii="Arial" w:hAnsi="Arial" w:cs="Arial"/>
          <w:b/>
        </w:rPr>
        <w:t>11.3.2.4.</w:t>
      </w:r>
      <w:r w:rsidRPr="005A61C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4494B00" w14:textId="77777777" w:rsidR="008F0172" w:rsidRPr="005A61C5" w:rsidRDefault="008F0172" w:rsidP="008F0172">
      <w:pPr>
        <w:ind w:firstLine="851"/>
        <w:jc w:val="both"/>
        <w:rPr>
          <w:rFonts w:ascii="Arial" w:hAnsi="Arial" w:cs="Arial"/>
        </w:rPr>
      </w:pPr>
    </w:p>
    <w:p w14:paraId="7ACF031B" w14:textId="77777777" w:rsidR="008F0172" w:rsidRPr="005A61C5" w:rsidRDefault="008F0172" w:rsidP="008F0172">
      <w:pPr>
        <w:ind w:firstLine="851"/>
        <w:jc w:val="both"/>
        <w:rPr>
          <w:rFonts w:ascii="Arial" w:hAnsi="Arial" w:cs="Arial"/>
          <w:b/>
        </w:rPr>
      </w:pPr>
      <w:r w:rsidRPr="005A61C5">
        <w:rPr>
          <w:rFonts w:ascii="Arial" w:hAnsi="Arial" w:cs="Arial"/>
          <w:b/>
        </w:rPr>
        <w:t>11.3.2.5.</w:t>
      </w:r>
      <w:r w:rsidRPr="005A61C5">
        <w:rPr>
          <w:rFonts w:ascii="Arial" w:hAnsi="Arial" w:cs="Arial"/>
        </w:rPr>
        <w:t xml:space="preserve"> Multa de 20% (vinte por cento) sobre o valor total do contrato, no caso recusa injustificada de assinar/receber o contrato. </w:t>
      </w:r>
    </w:p>
    <w:p w14:paraId="72B72747" w14:textId="77777777" w:rsidR="008F0172" w:rsidRPr="005A61C5" w:rsidRDefault="008F0172" w:rsidP="008F0172">
      <w:pPr>
        <w:ind w:firstLine="851"/>
        <w:jc w:val="both"/>
        <w:rPr>
          <w:rFonts w:ascii="Arial" w:hAnsi="Arial" w:cs="Arial"/>
          <w:b/>
        </w:rPr>
      </w:pPr>
    </w:p>
    <w:p w14:paraId="776AD463" w14:textId="77777777" w:rsidR="008F0172" w:rsidRPr="005A61C5" w:rsidRDefault="008F0172" w:rsidP="008F0172">
      <w:pPr>
        <w:ind w:firstLine="851"/>
        <w:jc w:val="both"/>
        <w:rPr>
          <w:rFonts w:ascii="Arial" w:hAnsi="Arial" w:cs="Arial"/>
          <w:b/>
        </w:rPr>
      </w:pPr>
      <w:r w:rsidRPr="005A61C5">
        <w:rPr>
          <w:rFonts w:ascii="Arial" w:hAnsi="Arial" w:cs="Arial"/>
          <w:b/>
        </w:rPr>
        <w:t>11.4.</w:t>
      </w:r>
      <w:r w:rsidRPr="005A61C5">
        <w:rPr>
          <w:rFonts w:ascii="Arial" w:hAnsi="Arial" w:cs="Arial"/>
        </w:rPr>
        <w:t xml:space="preserve"> As multas são independentes entre si; a aplicação de uma, não exclui a aplicação de outras, bem como das demais penalidades previstas em lei. </w:t>
      </w:r>
    </w:p>
    <w:p w14:paraId="5862D512" w14:textId="77777777" w:rsidR="008F0172" w:rsidRPr="005A61C5" w:rsidRDefault="008F0172" w:rsidP="008F0172">
      <w:pPr>
        <w:ind w:firstLine="851"/>
        <w:jc w:val="both"/>
        <w:rPr>
          <w:rFonts w:ascii="Arial" w:hAnsi="Arial" w:cs="Arial"/>
          <w:b/>
        </w:rPr>
      </w:pPr>
    </w:p>
    <w:p w14:paraId="6294FE29" w14:textId="77777777" w:rsidR="008F0172" w:rsidRPr="005A61C5" w:rsidRDefault="008F0172" w:rsidP="008F0172">
      <w:pPr>
        <w:ind w:firstLine="851"/>
        <w:jc w:val="both"/>
        <w:rPr>
          <w:rFonts w:ascii="Arial" w:hAnsi="Arial" w:cs="Arial"/>
          <w:b/>
        </w:rPr>
      </w:pPr>
      <w:r w:rsidRPr="005A61C5">
        <w:rPr>
          <w:rFonts w:ascii="Arial" w:hAnsi="Arial" w:cs="Arial"/>
          <w:b/>
        </w:rPr>
        <w:t>11.5.</w:t>
      </w:r>
      <w:r w:rsidRPr="005A61C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8E756F2" w14:textId="77777777" w:rsidR="008F0172" w:rsidRPr="005A61C5" w:rsidRDefault="008F0172" w:rsidP="008F0172">
      <w:pPr>
        <w:ind w:firstLine="851"/>
        <w:jc w:val="both"/>
        <w:rPr>
          <w:rFonts w:ascii="Arial" w:hAnsi="Arial" w:cs="Arial"/>
          <w:b/>
        </w:rPr>
      </w:pPr>
    </w:p>
    <w:p w14:paraId="2DFF328B" w14:textId="77777777" w:rsidR="008F0172" w:rsidRPr="005A61C5" w:rsidRDefault="008F0172" w:rsidP="008F0172">
      <w:pPr>
        <w:ind w:firstLine="851"/>
        <w:jc w:val="both"/>
        <w:rPr>
          <w:rFonts w:ascii="Arial" w:hAnsi="Arial" w:cs="Arial"/>
          <w:b/>
        </w:rPr>
      </w:pPr>
      <w:r w:rsidRPr="005A61C5">
        <w:rPr>
          <w:rFonts w:ascii="Arial" w:hAnsi="Arial" w:cs="Arial"/>
          <w:b/>
        </w:rPr>
        <w:t>11.6.</w:t>
      </w:r>
      <w:r w:rsidRPr="005A61C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242D3EA" w14:textId="77777777" w:rsidR="008F0172" w:rsidRPr="005A61C5" w:rsidRDefault="008F0172" w:rsidP="008F0172">
      <w:pPr>
        <w:ind w:firstLine="851"/>
        <w:jc w:val="both"/>
        <w:rPr>
          <w:rFonts w:ascii="Arial" w:hAnsi="Arial" w:cs="Arial"/>
          <w:b/>
        </w:rPr>
      </w:pPr>
    </w:p>
    <w:p w14:paraId="48C8948B" w14:textId="77777777" w:rsidR="008F0172" w:rsidRPr="005A61C5" w:rsidRDefault="008F0172" w:rsidP="008F0172">
      <w:pPr>
        <w:ind w:firstLine="851"/>
        <w:jc w:val="both"/>
        <w:rPr>
          <w:rFonts w:ascii="Arial" w:hAnsi="Arial" w:cs="Arial"/>
        </w:rPr>
      </w:pPr>
      <w:r w:rsidRPr="005A61C5">
        <w:rPr>
          <w:rFonts w:ascii="Arial" w:hAnsi="Arial" w:cs="Arial"/>
          <w:b/>
        </w:rPr>
        <w:t>11.7.</w:t>
      </w:r>
      <w:r w:rsidRPr="005A61C5">
        <w:rPr>
          <w:rFonts w:ascii="Arial" w:hAnsi="Arial" w:cs="Arial"/>
        </w:rPr>
        <w:t xml:space="preserve"> Nenhuma sanção será aplicada sem o devido processo administrativo, que prevê defesa prévia do interessado e recurso nos prazos definidos em lei, sendo-lhe facultado vista ao processo. </w:t>
      </w:r>
    </w:p>
    <w:p w14:paraId="51F77ED9" w14:textId="77777777" w:rsidR="008F0172" w:rsidRPr="005A61C5" w:rsidRDefault="008F0172" w:rsidP="008F0172">
      <w:pPr>
        <w:ind w:firstLine="851"/>
        <w:jc w:val="both"/>
        <w:rPr>
          <w:rFonts w:ascii="Arial" w:hAnsi="Arial" w:cs="Arial"/>
        </w:rPr>
      </w:pPr>
    </w:p>
    <w:p w14:paraId="1ECA2952" w14:textId="77777777" w:rsidR="008F0172" w:rsidRPr="005A61C5" w:rsidRDefault="008F0172" w:rsidP="008F0172">
      <w:pPr>
        <w:ind w:firstLine="851"/>
        <w:jc w:val="both"/>
        <w:rPr>
          <w:rFonts w:ascii="Arial" w:hAnsi="Arial" w:cs="Arial"/>
        </w:rPr>
      </w:pPr>
      <w:r w:rsidRPr="005A61C5">
        <w:rPr>
          <w:rFonts w:ascii="Arial" w:hAnsi="Arial" w:cs="Arial"/>
          <w:b/>
        </w:rPr>
        <w:t>11.8.</w:t>
      </w:r>
      <w:r w:rsidRPr="005A61C5">
        <w:rPr>
          <w:rFonts w:ascii="Arial" w:hAnsi="Arial" w:cs="Arial"/>
        </w:rPr>
        <w:t xml:space="preserve"> Pelo descumprimento de quaisquer cláusulas ou condições do contrato, as multas e penalidade serão elevadas em dobro, em caso de reincidência. </w:t>
      </w:r>
    </w:p>
    <w:p w14:paraId="4C9FE423" w14:textId="77777777" w:rsidR="008F0172" w:rsidRPr="005A61C5" w:rsidRDefault="008F0172" w:rsidP="008F0172">
      <w:pPr>
        <w:ind w:firstLine="851"/>
        <w:jc w:val="both"/>
        <w:rPr>
          <w:rFonts w:ascii="Arial" w:hAnsi="Arial" w:cs="Arial"/>
        </w:rPr>
      </w:pPr>
    </w:p>
    <w:p w14:paraId="2CFFF925" w14:textId="77777777" w:rsidR="008F0172" w:rsidRPr="005A61C5" w:rsidRDefault="008F0172" w:rsidP="008F0172">
      <w:pPr>
        <w:ind w:firstLine="851"/>
        <w:jc w:val="both"/>
        <w:rPr>
          <w:rFonts w:ascii="Arial" w:hAnsi="Arial" w:cs="Arial"/>
        </w:rPr>
      </w:pPr>
      <w:r w:rsidRPr="005A61C5">
        <w:rPr>
          <w:rFonts w:ascii="Arial" w:hAnsi="Arial" w:cs="Arial"/>
          <w:b/>
        </w:rPr>
        <w:t>11.9.</w:t>
      </w:r>
      <w:r w:rsidRPr="005A61C5">
        <w:rPr>
          <w:rFonts w:ascii="Arial" w:hAnsi="Arial" w:cs="Arial"/>
        </w:rPr>
        <w:t xml:space="preserve"> A aplicação das sanções previstas neste edital não exclui, em hipótese alguma, a obrigação de reparação integral dos danos causados.</w:t>
      </w:r>
    </w:p>
    <w:p w14:paraId="7305BF87" w14:textId="77777777" w:rsidR="008F0172" w:rsidRPr="005A61C5" w:rsidRDefault="008F0172" w:rsidP="008F0172">
      <w:pPr>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8F0172" w:rsidRPr="005A61C5" w14:paraId="731A6C83" w14:textId="77777777" w:rsidTr="00C73B19">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E919BFF" w14:textId="77777777" w:rsidR="008F0172" w:rsidRPr="005A61C5" w:rsidRDefault="008F0172" w:rsidP="00C73B19">
            <w:pPr>
              <w:ind w:firstLine="851"/>
              <w:jc w:val="both"/>
              <w:rPr>
                <w:rFonts w:ascii="Arial" w:hAnsi="Arial" w:cs="Arial"/>
              </w:rPr>
            </w:pPr>
            <w:r w:rsidRPr="005A61C5">
              <w:rPr>
                <w:rFonts w:ascii="Arial" w:hAnsi="Arial" w:cs="Arial"/>
                <w:b/>
              </w:rPr>
              <w:t>CLÁUSULA 12. - DAS MEDIDAS ANTICORRUPÇÃO</w:t>
            </w:r>
          </w:p>
        </w:tc>
      </w:tr>
    </w:tbl>
    <w:p w14:paraId="57C1C67D" w14:textId="77777777" w:rsidR="008F0172" w:rsidRPr="005A61C5" w:rsidRDefault="008F0172" w:rsidP="008F0172">
      <w:pPr>
        <w:rPr>
          <w:rFonts w:ascii="Arial" w:hAnsi="Arial" w:cs="Arial"/>
          <w:b/>
        </w:rPr>
      </w:pPr>
    </w:p>
    <w:p w14:paraId="3FE88EA3" w14:textId="77777777" w:rsidR="008F0172" w:rsidRPr="005A61C5" w:rsidRDefault="008F0172" w:rsidP="008F0172">
      <w:pPr>
        <w:ind w:firstLine="850"/>
        <w:jc w:val="both"/>
        <w:rPr>
          <w:rFonts w:ascii="Arial" w:hAnsi="Arial" w:cs="Arial"/>
        </w:rPr>
      </w:pPr>
      <w:r w:rsidRPr="005A61C5">
        <w:rPr>
          <w:rFonts w:ascii="Arial" w:hAnsi="Arial" w:cs="Arial"/>
          <w:b/>
          <w:shd w:val="clear" w:color="auto" w:fill="FFFFFF"/>
        </w:rPr>
        <w:t>12.1.</w:t>
      </w:r>
      <w:r w:rsidRPr="005A61C5">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7B4EC43" w14:textId="77777777" w:rsidR="008F0172" w:rsidRPr="005A61C5" w:rsidRDefault="008F0172" w:rsidP="008F0172">
      <w:pPr>
        <w:jc w:val="both"/>
        <w:rPr>
          <w:rFonts w:ascii="Arial" w:hAnsi="Arial" w:cs="Arial"/>
        </w:rPr>
      </w:pPr>
    </w:p>
    <w:tbl>
      <w:tblPr>
        <w:tblW w:w="5000" w:type="pct"/>
        <w:tblLayout w:type="fixed"/>
        <w:tblLook w:val="0000" w:firstRow="0" w:lastRow="0" w:firstColumn="0" w:lastColumn="0" w:noHBand="0" w:noVBand="0"/>
      </w:tblPr>
      <w:tblGrid>
        <w:gridCol w:w="10137"/>
      </w:tblGrid>
      <w:tr w:rsidR="008F0172" w:rsidRPr="005A61C5" w14:paraId="5F516AAB" w14:textId="77777777" w:rsidTr="00C73B19">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2D8B981" w14:textId="77777777" w:rsidR="008F0172" w:rsidRPr="005A61C5" w:rsidRDefault="008F0172" w:rsidP="00C73B19">
            <w:pPr>
              <w:ind w:firstLine="851"/>
              <w:jc w:val="both"/>
              <w:rPr>
                <w:rFonts w:ascii="Arial" w:hAnsi="Arial" w:cs="Arial"/>
              </w:rPr>
            </w:pPr>
            <w:r w:rsidRPr="005A61C5">
              <w:rPr>
                <w:rFonts w:ascii="Arial" w:hAnsi="Arial" w:cs="Arial"/>
                <w:b/>
              </w:rPr>
              <w:t>CLÁUSULA 13. - DAS DISPOSIÇÕES FINAIS</w:t>
            </w:r>
          </w:p>
        </w:tc>
      </w:tr>
    </w:tbl>
    <w:p w14:paraId="51761609" w14:textId="77777777" w:rsidR="008F0172" w:rsidRPr="005A61C5" w:rsidRDefault="008F0172" w:rsidP="008F0172">
      <w:pPr>
        <w:ind w:firstLine="851"/>
        <w:jc w:val="both"/>
        <w:rPr>
          <w:rFonts w:ascii="Arial" w:hAnsi="Arial" w:cs="Arial"/>
          <w:b/>
        </w:rPr>
      </w:pPr>
    </w:p>
    <w:p w14:paraId="3A383109" w14:textId="77777777" w:rsidR="008F0172" w:rsidRPr="005A61C5" w:rsidRDefault="008F0172" w:rsidP="008F0172">
      <w:pPr>
        <w:ind w:firstLine="851"/>
        <w:jc w:val="both"/>
        <w:rPr>
          <w:rFonts w:ascii="Arial" w:hAnsi="Arial" w:cs="Arial"/>
        </w:rPr>
      </w:pPr>
      <w:r w:rsidRPr="005A61C5">
        <w:rPr>
          <w:rFonts w:ascii="Arial" w:hAnsi="Arial" w:cs="Arial"/>
          <w:b/>
        </w:rPr>
        <w:t>13.1.</w:t>
      </w:r>
      <w:r w:rsidRPr="005A61C5">
        <w:rPr>
          <w:rFonts w:ascii="Arial" w:hAnsi="Arial" w:cs="Arial"/>
        </w:rPr>
        <w:t xml:space="preserve"> A </w:t>
      </w:r>
      <w:r w:rsidRPr="005A61C5">
        <w:rPr>
          <w:rFonts w:ascii="Arial" w:hAnsi="Arial" w:cs="Arial"/>
          <w:b/>
        </w:rPr>
        <w:t>CONTRATADA</w:t>
      </w:r>
      <w:r w:rsidRPr="005A61C5">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8BDF0FA" w14:textId="77777777" w:rsidR="008F0172" w:rsidRPr="005A61C5" w:rsidRDefault="008F0172" w:rsidP="008F0172">
      <w:pPr>
        <w:ind w:firstLine="851"/>
        <w:jc w:val="both"/>
        <w:rPr>
          <w:rFonts w:ascii="Arial" w:hAnsi="Arial" w:cs="Arial"/>
        </w:rPr>
      </w:pPr>
    </w:p>
    <w:p w14:paraId="49D25DF8" w14:textId="77777777" w:rsidR="008F0172" w:rsidRPr="005A61C5" w:rsidRDefault="008F0172" w:rsidP="008F0172">
      <w:pPr>
        <w:keepLines/>
        <w:ind w:firstLine="851"/>
        <w:jc w:val="both"/>
        <w:rPr>
          <w:rFonts w:ascii="Arial" w:hAnsi="Arial" w:cs="Arial"/>
          <w:b/>
        </w:rPr>
      </w:pPr>
      <w:r w:rsidRPr="005A61C5">
        <w:rPr>
          <w:rFonts w:ascii="Arial" w:hAnsi="Arial" w:cs="Arial"/>
          <w:b/>
        </w:rPr>
        <w:lastRenderedPageBreak/>
        <w:t>13.2.</w:t>
      </w:r>
      <w:r w:rsidRPr="005A61C5">
        <w:rPr>
          <w:rFonts w:ascii="Arial" w:hAnsi="Arial" w:cs="Arial"/>
        </w:rPr>
        <w:t xml:space="preserve"> O pessoal da </w:t>
      </w:r>
      <w:r w:rsidRPr="005A61C5">
        <w:rPr>
          <w:rFonts w:ascii="Arial" w:hAnsi="Arial" w:cs="Arial"/>
          <w:b/>
        </w:rPr>
        <w:t>CONTRATADA</w:t>
      </w:r>
      <w:r w:rsidRPr="005A61C5">
        <w:rPr>
          <w:rFonts w:ascii="Arial" w:hAnsi="Arial" w:cs="Arial"/>
        </w:rPr>
        <w:t xml:space="preserve"> por ela designado para trabalhar na execução do contrato, não terão qualquer vínculo empregatício com a </w:t>
      </w:r>
      <w:r w:rsidRPr="005A61C5">
        <w:rPr>
          <w:rFonts w:ascii="Arial" w:hAnsi="Arial" w:cs="Arial"/>
          <w:b/>
        </w:rPr>
        <w:t>CONTRATANTE</w:t>
      </w:r>
      <w:r w:rsidRPr="005A61C5">
        <w:rPr>
          <w:rFonts w:ascii="Arial" w:hAnsi="Arial" w:cs="Arial"/>
        </w:rPr>
        <w:t>.</w:t>
      </w:r>
    </w:p>
    <w:p w14:paraId="266BC0F2" w14:textId="77777777" w:rsidR="008F0172" w:rsidRPr="005A61C5" w:rsidRDefault="008F0172" w:rsidP="008F0172">
      <w:pPr>
        <w:keepLines/>
        <w:ind w:firstLine="851"/>
        <w:jc w:val="both"/>
        <w:rPr>
          <w:rFonts w:ascii="Arial" w:hAnsi="Arial" w:cs="Arial"/>
          <w:b/>
        </w:rPr>
      </w:pPr>
    </w:p>
    <w:p w14:paraId="0ED5D331" w14:textId="77777777" w:rsidR="008F0172" w:rsidRPr="005A61C5" w:rsidRDefault="008F0172" w:rsidP="008F0172">
      <w:pPr>
        <w:keepLines/>
        <w:ind w:firstLine="851"/>
        <w:jc w:val="both"/>
        <w:rPr>
          <w:rFonts w:ascii="Arial" w:hAnsi="Arial" w:cs="Arial"/>
        </w:rPr>
      </w:pPr>
      <w:r w:rsidRPr="005A61C5">
        <w:rPr>
          <w:rFonts w:ascii="Arial" w:hAnsi="Arial" w:cs="Arial"/>
          <w:b/>
        </w:rPr>
        <w:t>13.3.</w:t>
      </w:r>
      <w:r w:rsidRPr="005A61C5">
        <w:rPr>
          <w:rFonts w:ascii="Arial" w:hAnsi="Arial" w:cs="Arial"/>
        </w:rPr>
        <w:t xml:space="preserve"> A </w:t>
      </w:r>
      <w:r w:rsidRPr="005A61C5">
        <w:rPr>
          <w:rFonts w:ascii="Arial" w:hAnsi="Arial" w:cs="Arial"/>
          <w:b/>
        </w:rPr>
        <w:t>CONTRATADA</w:t>
      </w:r>
      <w:r w:rsidRPr="005A61C5">
        <w:rPr>
          <w:rFonts w:ascii="Arial" w:hAnsi="Arial" w:cs="Arial"/>
        </w:rPr>
        <w:t xml:space="preserve"> é responsável pelos encargos trabalhistas, previdenciários, fiscais e comerciais resultantes da execução do contrato.</w:t>
      </w:r>
    </w:p>
    <w:p w14:paraId="3C13B905" w14:textId="77777777" w:rsidR="008F0172" w:rsidRPr="005A61C5" w:rsidRDefault="008F0172" w:rsidP="008F0172">
      <w:pPr>
        <w:keepLines/>
        <w:ind w:firstLine="851"/>
        <w:jc w:val="both"/>
        <w:rPr>
          <w:rFonts w:ascii="Arial" w:hAnsi="Arial" w:cs="Arial"/>
        </w:rPr>
      </w:pPr>
    </w:p>
    <w:p w14:paraId="5BADD3D3" w14:textId="77777777" w:rsidR="008F0172" w:rsidRPr="005A61C5" w:rsidRDefault="008F0172" w:rsidP="008F0172">
      <w:pPr>
        <w:keepLines/>
        <w:ind w:firstLine="851"/>
        <w:jc w:val="both"/>
        <w:rPr>
          <w:rFonts w:ascii="Arial" w:hAnsi="Arial" w:cs="Arial"/>
        </w:rPr>
      </w:pPr>
      <w:r w:rsidRPr="005A61C5">
        <w:rPr>
          <w:rFonts w:ascii="Arial" w:hAnsi="Arial" w:cs="Arial"/>
          <w:b/>
        </w:rPr>
        <w:t>13.4.</w:t>
      </w:r>
      <w:r w:rsidRPr="005A61C5">
        <w:rPr>
          <w:rFonts w:ascii="Arial" w:hAnsi="Arial" w:cs="Arial"/>
        </w:rPr>
        <w:t xml:space="preserve"> Correrão por conta da </w:t>
      </w:r>
      <w:r w:rsidRPr="005A61C5">
        <w:rPr>
          <w:rFonts w:ascii="Arial" w:hAnsi="Arial" w:cs="Arial"/>
          <w:b/>
        </w:rPr>
        <w:t>CONTRATADA</w:t>
      </w:r>
      <w:r w:rsidRPr="005A61C5">
        <w:rPr>
          <w:rFonts w:ascii="Arial" w:hAnsi="Arial" w:cs="Arial"/>
        </w:rPr>
        <w:t xml:space="preserve"> todos os tributos e/ou preços públicos que sejam porventura devidos, em decorrência da execução do contrato.</w:t>
      </w:r>
    </w:p>
    <w:p w14:paraId="36A42BC8" w14:textId="77777777" w:rsidR="008F0172" w:rsidRPr="005A61C5" w:rsidRDefault="008F0172" w:rsidP="008F0172">
      <w:pPr>
        <w:ind w:firstLine="851"/>
        <w:jc w:val="both"/>
        <w:rPr>
          <w:rFonts w:ascii="Arial" w:hAnsi="Arial" w:cs="Arial"/>
        </w:rPr>
      </w:pPr>
    </w:p>
    <w:p w14:paraId="5330613C" w14:textId="77777777" w:rsidR="008F0172" w:rsidRPr="005A61C5" w:rsidRDefault="008F0172" w:rsidP="008F0172">
      <w:pPr>
        <w:keepLines/>
        <w:ind w:firstLine="851"/>
        <w:jc w:val="both"/>
        <w:rPr>
          <w:rFonts w:ascii="Arial" w:hAnsi="Arial" w:cs="Arial"/>
          <w:b/>
        </w:rPr>
      </w:pPr>
      <w:r w:rsidRPr="005A61C5">
        <w:rPr>
          <w:rFonts w:ascii="Arial" w:hAnsi="Arial" w:cs="Arial"/>
          <w:b/>
        </w:rPr>
        <w:t>13.5.</w:t>
      </w:r>
      <w:r w:rsidRPr="005A61C5">
        <w:rPr>
          <w:rFonts w:ascii="Arial" w:hAnsi="Arial" w:cs="Arial"/>
        </w:rPr>
        <w:t xml:space="preserve"> A </w:t>
      </w:r>
      <w:r w:rsidRPr="005A61C5">
        <w:rPr>
          <w:rFonts w:ascii="Arial" w:hAnsi="Arial" w:cs="Arial"/>
          <w:b/>
        </w:rPr>
        <w:t xml:space="preserve">CONTRATADA </w:t>
      </w:r>
      <w:r w:rsidRPr="005A61C5">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A61C5">
        <w:rPr>
          <w:rFonts w:ascii="Arial" w:hAnsi="Arial" w:cs="Arial"/>
          <w:b/>
        </w:rPr>
        <w:t>CONTRATANTE</w:t>
      </w:r>
      <w:r w:rsidRPr="005A61C5">
        <w:rPr>
          <w:rFonts w:ascii="Arial" w:hAnsi="Arial" w:cs="Arial"/>
        </w:rPr>
        <w:t>.</w:t>
      </w:r>
    </w:p>
    <w:p w14:paraId="020F22E0" w14:textId="77777777" w:rsidR="008F0172" w:rsidRPr="005A61C5" w:rsidRDefault="008F0172" w:rsidP="008F0172">
      <w:pPr>
        <w:keepLines/>
        <w:jc w:val="both"/>
        <w:rPr>
          <w:rFonts w:ascii="Arial" w:hAnsi="Arial" w:cs="Arial"/>
          <w:b/>
        </w:rPr>
      </w:pPr>
    </w:p>
    <w:p w14:paraId="19B9AA51" w14:textId="77777777" w:rsidR="008F0172" w:rsidRPr="005A61C5" w:rsidRDefault="008F0172" w:rsidP="008F0172">
      <w:pPr>
        <w:ind w:firstLine="851"/>
        <w:jc w:val="both"/>
        <w:rPr>
          <w:rFonts w:ascii="Arial" w:hAnsi="Arial" w:cs="Arial"/>
          <w:b/>
        </w:rPr>
      </w:pPr>
      <w:r w:rsidRPr="005A61C5">
        <w:rPr>
          <w:rFonts w:ascii="Arial" w:hAnsi="Arial" w:cs="Arial"/>
          <w:b/>
        </w:rPr>
        <w:t xml:space="preserve">13.6. </w:t>
      </w:r>
      <w:r w:rsidRPr="005A61C5">
        <w:rPr>
          <w:rFonts w:ascii="Arial" w:hAnsi="Arial" w:cs="Arial"/>
        </w:rPr>
        <w:t>É vedada a subcontratação.</w:t>
      </w:r>
    </w:p>
    <w:p w14:paraId="02C7AF16" w14:textId="77777777" w:rsidR="008F0172" w:rsidRPr="005A61C5" w:rsidRDefault="008F0172" w:rsidP="008F0172">
      <w:pPr>
        <w:ind w:firstLine="851"/>
        <w:jc w:val="both"/>
        <w:rPr>
          <w:rFonts w:ascii="Arial" w:hAnsi="Arial" w:cs="Arial"/>
          <w:b/>
        </w:rPr>
      </w:pPr>
    </w:p>
    <w:p w14:paraId="41949850" w14:textId="77777777" w:rsidR="008F0172" w:rsidRPr="005A61C5" w:rsidRDefault="008F0172" w:rsidP="008F0172">
      <w:pPr>
        <w:ind w:firstLine="851"/>
        <w:jc w:val="both"/>
        <w:rPr>
          <w:rFonts w:ascii="Arial" w:hAnsi="Arial" w:cs="Arial"/>
          <w:b/>
        </w:rPr>
      </w:pPr>
      <w:r w:rsidRPr="005A61C5">
        <w:rPr>
          <w:rFonts w:ascii="Arial" w:hAnsi="Arial" w:cs="Arial"/>
          <w:b/>
        </w:rPr>
        <w:t xml:space="preserve">13.7. </w:t>
      </w:r>
      <w:r w:rsidRPr="005A61C5">
        <w:rPr>
          <w:rFonts w:ascii="Arial" w:hAnsi="Arial" w:cs="Arial"/>
        </w:rPr>
        <w:t xml:space="preserve">A </w:t>
      </w:r>
      <w:r w:rsidRPr="005A61C5">
        <w:rPr>
          <w:rFonts w:ascii="Arial" w:hAnsi="Arial" w:cs="Arial"/>
          <w:b/>
        </w:rPr>
        <w:t xml:space="preserve">CONTRATADA </w:t>
      </w:r>
      <w:r w:rsidRPr="005A61C5">
        <w:rPr>
          <w:rFonts w:ascii="Arial" w:hAnsi="Arial" w:cs="Arial"/>
        </w:rPr>
        <w:t>assume inteira responsabilidade pela perfeita entrega do objeto contratado.</w:t>
      </w:r>
    </w:p>
    <w:p w14:paraId="7CA40D2D" w14:textId="77777777" w:rsidR="008F0172" w:rsidRPr="005A61C5" w:rsidRDefault="008F0172" w:rsidP="008F0172">
      <w:pPr>
        <w:keepLines/>
        <w:jc w:val="both"/>
        <w:rPr>
          <w:rFonts w:ascii="Arial" w:hAnsi="Arial" w:cs="Arial"/>
          <w:b/>
        </w:rPr>
      </w:pPr>
    </w:p>
    <w:p w14:paraId="3C9A7F91" w14:textId="77777777" w:rsidR="008F0172" w:rsidRPr="005A61C5" w:rsidRDefault="008F0172" w:rsidP="008F0172">
      <w:pPr>
        <w:keepLines/>
        <w:ind w:firstLine="851"/>
        <w:jc w:val="both"/>
        <w:rPr>
          <w:rFonts w:ascii="Arial" w:hAnsi="Arial" w:cs="Arial"/>
        </w:rPr>
      </w:pPr>
      <w:r w:rsidRPr="005A61C5">
        <w:rPr>
          <w:rFonts w:ascii="Arial" w:hAnsi="Arial" w:cs="Arial"/>
          <w:b/>
        </w:rPr>
        <w:t>13.8.</w:t>
      </w:r>
      <w:r w:rsidRPr="005A61C5">
        <w:rPr>
          <w:rFonts w:ascii="Arial" w:hAnsi="Arial" w:cs="Arial"/>
        </w:rPr>
        <w:t xml:space="preserve"> A </w:t>
      </w:r>
      <w:r w:rsidRPr="005A61C5">
        <w:rPr>
          <w:rFonts w:ascii="Arial" w:hAnsi="Arial" w:cs="Arial"/>
          <w:b/>
        </w:rPr>
        <w:t>CONTRATADA</w:t>
      </w:r>
      <w:r w:rsidRPr="005A61C5">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E1CC036" w14:textId="77777777" w:rsidR="008F0172" w:rsidRPr="005A61C5" w:rsidRDefault="008F0172" w:rsidP="008F0172">
      <w:pPr>
        <w:keepLines/>
        <w:ind w:firstLine="851"/>
        <w:jc w:val="both"/>
        <w:rPr>
          <w:rFonts w:ascii="Arial" w:hAnsi="Arial" w:cs="Arial"/>
        </w:rPr>
      </w:pPr>
    </w:p>
    <w:p w14:paraId="000685A1" w14:textId="77777777" w:rsidR="008F0172" w:rsidRPr="005A61C5" w:rsidRDefault="008F0172" w:rsidP="008F0172">
      <w:pPr>
        <w:ind w:firstLine="851"/>
        <w:jc w:val="both"/>
        <w:rPr>
          <w:rFonts w:ascii="Arial" w:hAnsi="Arial" w:cs="Arial"/>
        </w:rPr>
      </w:pPr>
      <w:r w:rsidRPr="005A61C5">
        <w:rPr>
          <w:rFonts w:ascii="Arial" w:hAnsi="Arial" w:cs="Arial"/>
          <w:b/>
        </w:rPr>
        <w:t>13.9.</w:t>
      </w:r>
      <w:r w:rsidRPr="005A61C5">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54112D6" w14:textId="77777777" w:rsidR="008F0172" w:rsidRPr="005A61C5" w:rsidRDefault="008F0172" w:rsidP="008F0172">
      <w:pPr>
        <w:ind w:firstLine="851"/>
        <w:jc w:val="both"/>
        <w:rPr>
          <w:rFonts w:ascii="Arial" w:hAnsi="Arial" w:cs="Arial"/>
        </w:rPr>
      </w:pPr>
    </w:p>
    <w:p w14:paraId="7C7C48B2" w14:textId="77777777" w:rsidR="008F0172" w:rsidRPr="005A61C5" w:rsidRDefault="008F0172" w:rsidP="008F0172">
      <w:pPr>
        <w:ind w:firstLine="851"/>
        <w:jc w:val="both"/>
        <w:rPr>
          <w:rFonts w:ascii="Arial" w:hAnsi="Arial" w:cs="Arial"/>
        </w:rPr>
      </w:pPr>
      <w:r w:rsidRPr="005A61C5">
        <w:rPr>
          <w:rFonts w:ascii="Arial" w:hAnsi="Arial" w:cs="Arial"/>
        </w:rPr>
        <w:t>Lido e achado conforme, assinam este instrumento em 02 (duas) vias, de igual teor e forma, as partes e testemunha, sendo 01 (uma) via destinada ao processo e a outra para arquivo.</w:t>
      </w:r>
    </w:p>
    <w:p w14:paraId="46FDE1EC" w14:textId="77777777" w:rsidR="008F0172" w:rsidRPr="005A61C5" w:rsidRDefault="008F0172" w:rsidP="008F0172">
      <w:pPr>
        <w:ind w:firstLine="851"/>
        <w:jc w:val="both"/>
        <w:rPr>
          <w:rFonts w:ascii="Arial" w:hAnsi="Arial" w:cs="Arial"/>
        </w:rPr>
      </w:pPr>
    </w:p>
    <w:p w14:paraId="14D0FBEB" w14:textId="77777777" w:rsidR="008F0172" w:rsidRPr="005A61C5" w:rsidRDefault="008F0172" w:rsidP="008F0172">
      <w:pPr>
        <w:ind w:firstLine="851"/>
        <w:jc w:val="both"/>
        <w:rPr>
          <w:rFonts w:ascii="Arial" w:hAnsi="Arial" w:cs="Arial"/>
        </w:rPr>
      </w:pPr>
      <w:r w:rsidRPr="005A61C5">
        <w:rPr>
          <w:rFonts w:ascii="Arial" w:hAnsi="Arial" w:cs="Arial"/>
        </w:rPr>
        <w:t>Piracicaba, ..... de ........................... de 2024.</w:t>
      </w:r>
    </w:p>
    <w:p w14:paraId="305D3067" w14:textId="77777777" w:rsidR="008F0172" w:rsidRPr="005A61C5" w:rsidRDefault="008F0172" w:rsidP="008F0172">
      <w:pPr>
        <w:jc w:val="both"/>
        <w:rPr>
          <w:rFonts w:ascii="Arial" w:hAnsi="Arial" w:cs="Arial"/>
        </w:rPr>
      </w:pPr>
    </w:p>
    <w:tbl>
      <w:tblPr>
        <w:tblW w:w="5000" w:type="pct"/>
        <w:tblLayout w:type="fixed"/>
        <w:tblLook w:val="0000" w:firstRow="0" w:lastRow="0" w:firstColumn="0" w:lastColumn="0" w:noHBand="0" w:noVBand="0"/>
      </w:tblPr>
      <w:tblGrid>
        <w:gridCol w:w="4903"/>
        <w:gridCol w:w="329"/>
        <w:gridCol w:w="4905"/>
      </w:tblGrid>
      <w:tr w:rsidR="008F0172" w:rsidRPr="005A61C5" w14:paraId="3DF669B2" w14:textId="77777777" w:rsidTr="00C73B19">
        <w:tc>
          <w:tcPr>
            <w:tcW w:w="4113" w:type="dxa"/>
            <w:tcBorders>
              <w:top w:val="single" w:sz="4" w:space="0" w:color="000000"/>
              <w:left w:val="single" w:sz="4" w:space="0" w:color="000000"/>
              <w:bottom w:val="single" w:sz="4" w:space="0" w:color="000000"/>
            </w:tcBorders>
            <w:shd w:val="clear" w:color="auto" w:fill="auto"/>
          </w:tcPr>
          <w:p w14:paraId="0216A495" w14:textId="77777777" w:rsidR="008F0172" w:rsidRPr="005A61C5" w:rsidRDefault="008F0172" w:rsidP="00C73B19">
            <w:pPr>
              <w:snapToGrid w:val="0"/>
              <w:jc w:val="center"/>
              <w:rPr>
                <w:rFonts w:ascii="Arial" w:hAnsi="Arial" w:cs="Arial"/>
                <w:b/>
              </w:rPr>
            </w:pPr>
          </w:p>
          <w:p w14:paraId="39B48E58" w14:textId="77777777" w:rsidR="008F0172" w:rsidRPr="005A61C5" w:rsidRDefault="008F0172" w:rsidP="00C73B19">
            <w:pPr>
              <w:jc w:val="center"/>
              <w:rPr>
                <w:rFonts w:ascii="Arial" w:hAnsi="Arial" w:cs="Arial"/>
                <w:b/>
              </w:rPr>
            </w:pPr>
          </w:p>
          <w:p w14:paraId="5EC591DF" w14:textId="77777777" w:rsidR="008F0172" w:rsidRPr="005A61C5" w:rsidRDefault="008F0172" w:rsidP="00C73B19">
            <w:pPr>
              <w:jc w:val="center"/>
              <w:rPr>
                <w:rFonts w:ascii="Arial" w:hAnsi="Arial" w:cs="Arial"/>
                <w:b/>
              </w:rPr>
            </w:pPr>
          </w:p>
          <w:p w14:paraId="50B56209" w14:textId="77777777" w:rsidR="008F0172" w:rsidRPr="005A61C5" w:rsidRDefault="008F0172" w:rsidP="00C73B19">
            <w:pPr>
              <w:jc w:val="center"/>
              <w:rPr>
                <w:rFonts w:ascii="Arial" w:hAnsi="Arial" w:cs="Arial"/>
                <w:b/>
              </w:rPr>
            </w:pPr>
          </w:p>
          <w:p w14:paraId="597EC95C" w14:textId="77777777" w:rsidR="008F0172" w:rsidRPr="005A61C5" w:rsidRDefault="008F0172" w:rsidP="00C73B19">
            <w:pPr>
              <w:rPr>
                <w:rFonts w:ascii="Arial" w:hAnsi="Arial" w:cs="Arial"/>
                <w:b/>
              </w:rPr>
            </w:pPr>
          </w:p>
          <w:p w14:paraId="6FFFC34F" w14:textId="77777777" w:rsidR="008F0172" w:rsidRPr="005A61C5" w:rsidRDefault="008F0172" w:rsidP="00C73B19">
            <w:pPr>
              <w:rPr>
                <w:rFonts w:ascii="Arial" w:hAnsi="Arial" w:cs="Arial"/>
                <w:b/>
              </w:rPr>
            </w:pPr>
          </w:p>
          <w:p w14:paraId="41F49553" w14:textId="77777777" w:rsidR="008F0172" w:rsidRPr="005A61C5" w:rsidRDefault="008F0172" w:rsidP="00C73B19">
            <w:pPr>
              <w:jc w:val="center"/>
              <w:rPr>
                <w:rFonts w:ascii="Arial" w:hAnsi="Arial" w:cs="Arial"/>
                <w:b/>
              </w:rPr>
            </w:pPr>
            <w:r w:rsidRPr="005A61C5">
              <w:rPr>
                <w:rFonts w:ascii="Arial" w:hAnsi="Arial" w:cs="Arial"/>
                <w:b/>
              </w:rPr>
              <w:t>NANCY APARECIDA FERRUZZI THAME</w:t>
            </w:r>
          </w:p>
          <w:p w14:paraId="5F117315" w14:textId="77777777" w:rsidR="008F0172" w:rsidRPr="005A61C5" w:rsidRDefault="008F0172" w:rsidP="00C73B19">
            <w:pPr>
              <w:jc w:val="center"/>
              <w:rPr>
                <w:rFonts w:ascii="Arial" w:hAnsi="Arial" w:cs="Arial"/>
              </w:rPr>
            </w:pPr>
            <w:r w:rsidRPr="005A61C5">
              <w:rPr>
                <w:rFonts w:ascii="Arial" w:hAnsi="Arial" w:cs="Arial"/>
                <w:b/>
              </w:rPr>
              <w:t xml:space="preserve">Secretária Municipal da Agricultura e Abastecimento </w:t>
            </w:r>
          </w:p>
        </w:tc>
        <w:tc>
          <w:tcPr>
            <w:tcW w:w="276" w:type="dxa"/>
            <w:tcBorders>
              <w:left w:val="single" w:sz="4" w:space="0" w:color="000000"/>
            </w:tcBorders>
            <w:shd w:val="clear" w:color="auto" w:fill="auto"/>
          </w:tcPr>
          <w:p w14:paraId="3B78D5FB" w14:textId="77777777" w:rsidR="008F0172" w:rsidRPr="005A61C5" w:rsidRDefault="008F0172" w:rsidP="00C73B19">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25B5C07F" w14:textId="77777777" w:rsidR="008F0172" w:rsidRPr="005A61C5" w:rsidRDefault="008F0172" w:rsidP="00C73B19">
            <w:pPr>
              <w:snapToGrid w:val="0"/>
              <w:jc w:val="center"/>
              <w:rPr>
                <w:rFonts w:ascii="Arial" w:hAnsi="Arial" w:cs="Arial"/>
                <w:b/>
              </w:rPr>
            </w:pPr>
          </w:p>
          <w:p w14:paraId="48A69876" w14:textId="77777777" w:rsidR="008F0172" w:rsidRPr="005A61C5" w:rsidRDefault="008F0172" w:rsidP="00C73B19">
            <w:pPr>
              <w:jc w:val="center"/>
              <w:rPr>
                <w:rFonts w:ascii="Arial" w:hAnsi="Arial" w:cs="Arial"/>
                <w:b/>
              </w:rPr>
            </w:pPr>
          </w:p>
          <w:p w14:paraId="3A33B5EB" w14:textId="77777777" w:rsidR="008F0172" w:rsidRPr="005A61C5" w:rsidRDefault="008F0172" w:rsidP="00C73B19">
            <w:pPr>
              <w:jc w:val="center"/>
              <w:rPr>
                <w:rFonts w:ascii="Arial" w:hAnsi="Arial" w:cs="Arial"/>
                <w:b/>
              </w:rPr>
            </w:pPr>
          </w:p>
          <w:p w14:paraId="062BEBBC" w14:textId="77777777" w:rsidR="008F0172" w:rsidRDefault="008F0172" w:rsidP="00C73B19">
            <w:pPr>
              <w:jc w:val="center"/>
              <w:rPr>
                <w:rFonts w:ascii="Arial" w:hAnsi="Arial" w:cs="Arial"/>
                <w:b/>
              </w:rPr>
            </w:pPr>
          </w:p>
          <w:p w14:paraId="0BBB50BB" w14:textId="77777777" w:rsidR="005A61C5" w:rsidRPr="005A61C5" w:rsidRDefault="005A61C5" w:rsidP="00C73B19">
            <w:pPr>
              <w:jc w:val="center"/>
              <w:rPr>
                <w:rFonts w:ascii="Arial" w:hAnsi="Arial" w:cs="Arial"/>
                <w:b/>
              </w:rPr>
            </w:pPr>
          </w:p>
          <w:p w14:paraId="5DFF4A03" w14:textId="77777777" w:rsidR="008F0172" w:rsidRPr="005A61C5" w:rsidRDefault="008F0172" w:rsidP="00C73B19">
            <w:pPr>
              <w:jc w:val="center"/>
              <w:rPr>
                <w:rFonts w:ascii="Arial" w:hAnsi="Arial" w:cs="Arial"/>
                <w:b/>
              </w:rPr>
            </w:pPr>
          </w:p>
          <w:p w14:paraId="25C73034" w14:textId="77777777" w:rsidR="008F0172" w:rsidRPr="005A61C5" w:rsidRDefault="008F0172" w:rsidP="00C73B19">
            <w:pPr>
              <w:rPr>
                <w:rFonts w:ascii="Arial" w:hAnsi="Arial" w:cs="Arial"/>
                <w:b/>
              </w:rPr>
            </w:pPr>
          </w:p>
          <w:p w14:paraId="65910FEF" w14:textId="77777777" w:rsidR="008F0172" w:rsidRPr="005A61C5" w:rsidRDefault="008F0172" w:rsidP="00C73B19">
            <w:pPr>
              <w:jc w:val="center"/>
              <w:rPr>
                <w:rFonts w:ascii="Arial" w:hAnsi="Arial" w:cs="Arial"/>
                <w:b/>
              </w:rPr>
            </w:pPr>
            <w:r w:rsidRPr="005A61C5">
              <w:rPr>
                <w:rFonts w:ascii="Arial" w:hAnsi="Arial" w:cs="Arial"/>
                <w:b/>
              </w:rPr>
              <w:t>::: EMPRESA CONTRATADA :::</w:t>
            </w:r>
          </w:p>
          <w:p w14:paraId="091D23E3" w14:textId="77777777" w:rsidR="008F0172" w:rsidRPr="005A61C5" w:rsidRDefault="008F0172" w:rsidP="00C73B19">
            <w:pPr>
              <w:jc w:val="center"/>
              <w:rPr>
                <w:rFonts w:ascii="Arial" w:hAnsi="Arial" w:cs="Arial"/>
              </w:rPr>
            </w:pPr>
            <w:r w:rsidRPr="005A61C5">
              <w:rPr>
                <w:rFonts w:ascii="Arial" w:hAnsi="Arial" w:cs="Arial"/>
                <w:b/>
              </w:rPr>
              <w:t xml:space="preserve">Representante Legal </w:t>
            </w:r>
          </w:p>
        </w:tc>
      </w:tr>
    </w:tbl>
    <w:p w14:paraId="3141AE47" w14:textId="77777777" w:rsidR="008F0172" w:rsidRPr="005A61C5" w:rsidRDefault="008F0172" w:rsidP="008F0172">
      <w:pPr>
        <w:rPr>
          <w:rFonts w:ascii="Arial" w:hAnsi="Arial" w:cs="Arial"/>
          <w:b/>
        </w:rPr>
      </w:pPr>
    </w:p>
    <w:p w14:paraId="3FC7A0C0" w14:textId="77777777" w:rsidR="008F0172" w:rsidRPr="005A61C5" w:rsidRDefault="008F0172" w:rsidP="008F0172">
      <w:pPr>
        <w:jc w:val="both"/>
        <w:rPr>
          <w:rFonts w:ascii="Arial" w:hAnsi="Arial" w:cs="Arial"/>
          <w:b/>
          <w:u w:val="single"/>
        </w:rPr>
      </w:pPr>
      <w:r w:rsidRPr="005A61C5">
        <w:rPr>
          <w:rFonts w:ascii="Arial" w:hAnsi="Arial" w:cs="Arial"/>
          <w:b/>
          <w:u w:val="single"/>
        </w:rPr>
        <w:t>TESTEMUNHAS:</w:t>
      </w:r>
    </w:p>
    <w:p w14:paraId="686EC01D" w14:textId="77777777" w:rsidR="008F0172" w:rsidRPr="005A61C5" w:rsidRDefault="008F0172" w:rsidP="008F0172">
      <w:pPr>
        <w:jc w:val="both"/>
        <w:rPr>
          <w:rFonts w:ascii="Arial" w:hAnsi="Arial" w:cs="Arial"/>
          <w:b/>
          <w:u w:val="single"/>
        </w:rPr>
      </w:pPr>
    </w:p>
    <w:tbl>
      <w:tblPr>
        <w:tblW w:w="5000" w:type="pct"/>
        <w:tblLayout w:type="fixed"/>
        <w:tblLook w:val="0000" w:firstRow="0" w:lastRow="0" w:firstColumn="0" w:lastColumn="0" w:noHBand="0" w:noVBand="0"/>
      </w:tblPr>
      <w:tblGrid>
        <w:gridCol w:w="4905"/>
        <w:gridCol w:w="327"/>
        <w:gridCol w:w="4905"/>
      </w:tblGrid>
      <w:tr w:rsidR="008F0172" w:rsidRPr="005A61C5" w14:paraId="3ACB87E9" w14:textId="77777777" w:rsidTr="00C73B19">
        <w:trPr>
          <w:trHeight w:val="1089"/>
        </w:trPr>
        <w:tc>
          <w:tcPr>
            <w:tcW w:w="4115" w:type="dxa"/>
            <w:tcBorders>
              <w:top w:val="single" w:sz="4" w:space="0" w:color="000000"/>
              <w:left w:val="single" w:sz="4" w:space="0" w:color="000000"/>
              <w:bottom w:val="single" w:sz="4" w:space="0" w:color="000000"/>
            </w:tcBorders>
            <w:shd w:val="clear" w:color="auto" w:fill="auto"/>
          </w:tcPr>
          <w:p w14:paraId="7BCCF49E" w14:textId="77777777" w:rsidR="008F0172" w:rsidRPr="005A61C5" w:rsidRDefault="008F0172" w:rsidP="00C73B19">
            <w:pPr>
              <w:snapToGrid w:val="0"/>
              <w:rPr>
                <w:rFonts w:ascii="Arial" w:hAnsi="Arial" w:cs="Arial"/>
                <w:b/>
              </w:rPr>
            </w:pPr>
          </w:p>
          <w:p w14:paraId="00D15AAC" w14:textId="77777777" w:rsidR="008F0172" w:rsidRPr="005A61C5" w:rsidRDefault="008F0172" w:rsidP="00C73B19">
            <w:pPr>
              <w:rPr>
                <w:rFonts w:ascii="Arial" w:hAnsi="Arial" w:cs="Arial"/>
                <w:b/>
              </w:rPr>
            </w:pPr>
          </w:p>
          <w:p w14:paraId="7A9022F7" w14:textId="77777777" w:rsidR="008F0172" w:rsidRPr="005A61C5" w:rsidRDefault="008F0172" w:rsidP="00C73B19">
            <w:pPr>
              <w:rPr>
                <w:rFonts w:ascii="Arial" w:hAnsi="Arial" w:cs="Arial"/>
                <w:b/>
              </w:rPr>
            </w:pPr>
            <w:r w:rsidRPr="005A61C5">
              <w:rPr>
                <w:rFonts w:ascii="Arial" w:hAnsi="Arial" w:cs="Arial"/>
                <w:b/>
              </w:rPr>
              <w:t>_________________________</w:t>
            </w:r>
          </w:p>
          <w:p w14:paraId="069A5D90" w14:textId="77777777" w:rsidR="008F0172" w:rsidRPr="005A61C5" w:rsidRDefault="008F0172" w:rsidP="00C73B19">
            <w:pPr>
              <w:rPr>
                <w:rFonts w:ascii="Arial" w:hAnsi="Arial" w:cs="Arial"/>
                <w:b/>
              </w:rPr>
            </w:pPr>
            <w:r w:rsidRPr="005A61C5">
              <w:rPr>
                <w:rFonts w:ascii="Arial" w:hAnsi="Arial" w:cs="Arial"/>
                <w:b/>
              </w:rPr>
              <w:t>Nome:</w:t>
            </w:r>
          </w:p>
          <w:p w14:paraId="6B0417AE" w14:textId="77777777" w:rsidR="008F0172" w:rsidRPr="005A61C5" w:rsidRDefault="008F0172" w:rsidP="00C73B19">
            <w:pPr>
              <w:rPr>
                <w:rFonts w:ascii="Arial" w:hAnsi="Arial" w:cs="Arial"/>
                <w:b/>
              </w:rPr>
            </w:pPr>
            <w:r w:rsidRPr="005A61C5">
              <w:rPr>
                <w:rFonts w:ascii="Arial" w:hAnsi="Arial" w:cs="Arial"/>
                <w:b/>
              </w:rPr>
              <w:t>CPF:</w:t>
            </w:r>
          </w:p>
          <w:p w14:paraId="170D5B29" w14:textId="77777777" w:rsidR="008F0172" w:rsidRPr="005A61C5" w:rsidRDefault="008F0172" w:rsidP="00C73B19">
            <w:pPr>
              <w:rPr>
                <w:rFonts w:ascii="Arial" w:hAnsi="Arial" w:cs="Arial"/>
                <w:b/>
              </w:rPr>
            </w:pPr>
          </w:p>
        </w:tc>
        <w:tc>
          <w:tcPr>
            <w:tcW w:w="274" w:type="dxa"/>
            <w:tcBorders>
              <w:left w:val="single" w:sz="4" w:space="0" w:color="000000"/>
            </w:tcBorders>
            <w:shd w:val="clear" w:color="auto" w:fill="auto"/>
          </w:tcPr>
          <w:p w14:paraId="766EEB90" w14:textId="77777777" w:rsidR="008F0172" w:rsidRPr="005A61C5" w:rsidRDefault="008F0172" w:rsidP="00C73B19">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84FF1F2" w14:textId="77777777" w:rsidR="008F0172" w:rsidRPr="005A61C5" w:rsidRDefault="008F0172" w:rsidP="00C73B19">
            <w:pPr>
              <w:snapToGrid w:val="0"/>
              <w:rPr>
                <w:rFonts w:ascii="Arial" w:hAnsi="Arial" w:cs="Arial"/>
                <w:b/>
              </w:rPr>
            </w:pPr>
          </w:p>
          <w:p w14:paraId="4E01837D" w14:textId="77777777" w:rsidR="008F0172" w:rsidRPr="005A61C5" w:rsidRDefault="008F0172" w:rsidP="00C73B19">
            <w:pPr>
              <w:rPr>
                <w:rFonts w:ascii="Arial" w:hAnsi="Arial" w:cs="Arial"/>
                <w:b/>
              </w:rPr>
            </w:pPr>
          </w:p>
          <w:p w14:paraId="2B1E438E" w14:textId="77777777" w:rsidR="008F0172" w:rsidRPr="005A61C5" w:rsidRDefault="008F0172" w:rsidP="00C73B19">
            <w:pPr>
              <w:rPr>
                <w:rFonts w:ascii="Arial" w:hAnsi="Arial" w:cs="Arial"/>
                <w:b/>
              </w:rPr>
            </w:pPr>
            <w:r w:rsidRPr="005A61C5">
              <w:rPr>
                <w:rFonts w:ascii="Arial" w:hAnsi="Arial" w:cs="Arial"/>
                <w:b/>
              </w:rPr>
              <w:t>__________________________</w:t>
            </w:r>
          </w:p>
          <w:p w14:paraId="43125CB4" w14:textId="77777777" w:rsidR="008F0172" w:rsidRPr="005A61C5" w:rsidRDefault="008F0172" w:rsidP="00C73B19">
            <w:pPr>
              <w:rPr>
                <w:rFonts w:ascii="Arial" w:hAnsi="Arial" w:cs="Arial"/>
                <w:b/>
              </w:rPr>
            </w:pPr>
            <w:r w:rsidRPr="005A61C5">
              <w:rPr>
                <w:rFonts w:ascii="Arial" w:hAnsi="Arial" w:cs="Arial"/>
                <w:b/>
              </w:rPr>
              <w:t>Nome:</w:t>
            </w:r>
          </w:p>
          <w:p w14:paraId="327B2F1F" w14:textId="77777777" w:rsidR="008F0172" w:rsidRPr="005A61C5" w:rsidRDefault="008F0172" w:rsidP="00C73B19">
            <w:pPr>
              <w:jc w:val="both"/>
              <w:rPr>
                <w:rFonts w:ascii="Arial" w:hAnsi="Arial" w:cs="Arial"/>
              </w:rPr>
            </w:pPr>
            <w:r w:rsidRPr="005A61C5">
              <w:rPr>
                <w:rFonts w:ascii="Arial" w:hAnsi="Arial" w:cs="Arial"/>
                <w:b/>
              </w:rPr>
              <w:t>CPF:</w:t>
            </w:r>
          </w:p>
        </w:tc>
      </w:tr>
    </w:tbl>
    <w:p w14:paraId="78D53F96" w14:textId="77777777" w:rsidR="00ED126A" w:rsidRPr="005A61C5" w:rsidRDefault="00ED126A" w:rsidP="00C04997">
      <w:pPr>
        <w:tabs>
          <w:tab w:val="left" w:pos="284"/>
        </w:tabs>
        <w:jc w:val="both"/>
        <w:rPr>
          <w:rFonts w:ascii="Arial" w:hAnsi="Arial" w:cs="Arial"/>
        </w:rPr>
      </w:pPr>
    </w:p>
    <w:sectPr w:rsidR="00ED126A" w:rsidRPr="005A61C5" w:rsidSect="000E0F32">
      <w:headerReference w:type="default" r:id="rId23"/>
      <w:footerReference w:type="default" r:id="rId24"/>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3840CD" w:rsidRDefault="003840CD">
      <w:r>
        <w:separator/>
      </w:r>
    </w:p>
  </w:endnote>
  <w:endnote w:type="continuationSeparator" w:id="0">
    <w:p w14:paraId="3C3ECF6C" w14:textId="77777777" w:rsidR="003840CD" w:rsidRDefault="003840CD">
      <w:r>
        <w:continuationSeparator/>
      </w:r>
    </w:p>
  </w:endnote>
  <w:endnote w:type="continuationNotice" w:id="1">
    <w:p w14:paraId="5EB411FD" w14:textId="77777777" w:rsidR="003840CD" w:rsidRDefault="003840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moder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3840CD" w:rsidRPr="00BF6A10" w:rsidRDefault="003840C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BEF363D" w:rsidR="003840CD" w:rsidRPr="00BF6A10" w:rsidRDefault="003840CD" w:rsidP="00183407">
    <w:pPr>
      <w:ind w:left="3346"/>
      <w:rPr>
        <w:rFonts w:ascii="Arial" w:hAnsi="Arial" w:cs="Arial"/>
        <w:sz w:val="16"/>
      </w:rPr>
    </w:pPr>
    <w:r w:rsidRPr="00BF6A10">
      <w:rPr>
        <w:rFonts w:ascii="Arial" w:hAnsi="Arial" w:cs="Arial"/>
        <w:sz w:val="16"/>
      </w:rPr>
      <w:t xml:space="preserve">Pregão Eletrônico nº </w:t>
    </w:r>
    <w:r w:rsidR="005A61C5">
      <w:rPr>
        <w:rFonts w:ascii="Arial" w:hAnsi="Arial" w:cs="Arial"/>
        <w:sz w:val="16"/>
      </w:rPr>
      <w:t>21</w:t>
    </w:r>
    <w:r w:rsidR="009A3696">
      <w:rPr>
        <w:rFonts w:ascii="Arial" w:hAnsi="Arial" w:cs="Arial"/>
        <w:sz w:val="16"/>
      </w:rPr>
      <w:t>3</w:t>
    </w:r>
    <w:r w:rsidRPr="00BF6A10">
      <w:rPr>
        <w:rFonts w:ascii="Arial" w:hAnsi="Arial" w:cs="Arial"/>
        <w:sz w:val="16"/>
      </w:rPr>
      <w:t>/</w:t>
    </w:r>
    <w:r w:rsidR="005A61C5">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A3696">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A3696">
      <w:rPr>
        <w:rFonts w:ascii="Arial" w:hAnsi="Arial" w:cs="Arial"/>
        <w:b/>
        <w:noProof/>
        <w:sz w:val="16"/>
      </w:rPr>
      <w:t>22</w:t>
    </w:r>
    <w:r w:rsidRPr="003426BF">
      <w:rPr>
        <w:rFonts w:ascii="Arial" w:hAnsi="Arial" w:cs="Arial"/>
        <w:b/>
        <w:sz w:val="16"/>
      </w:rPr>
      <w:fldChar w:fldCharType="end"/>
    </w:r>
  </w:p>
  <w:p w14:paraId="5FAE6968" w14:textId="77777777" w:rsidR="003840CD" w:rsidRPr="00BF6A10" w:rsidRDefault="003840CD" w:rsidP="00183407">
    <w:pPr>
      <w:ind w:left="3346"/>
      <w:rPr>
        <w:rFonts w:ascii="Arial" w:hAnsi="Arial" w:cs="Arial"/>
        <w:sz w:val="4"/>
        <w:szCs w:val="4"/>
      </w:rPr>
    </w:pPr>
  </w:p>
  <w:p w14:paraId="410E9765" w14:textId="77777777" w:rsidR="003840CD" w:rsidRDefault="003840C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3840CD" w:rsidRDefault="003840C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3840CD" w:rsidRPr="00BF6A10" w:rsidRDefault="003840CD" w:rsidP="00183407">
    <w:pPr>
      <w:jc w:val="center"/>
    </w:pPr>
  </w:p>
  <w:p w14:paraId="6CA6F235" w14:textId="77777777" w:rsidR="003840CD" w:rsidRDefault="003840CD"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3840CD" w:rsidRDefault="003840CD">
      <w:r>
        <w:separator/>
      </w:r>
    </w:p>
  </w:footnote>
  <w:footnote w:type="continuationSeparator" w:id="0">
    <w:p w14:paraId="31BE519C" w14:textId="77777777" w:rsidR="003840CD" w:rsidRDefault="003840CD">
      <w:r>
        <w:continuationSeparator/>
      </w:r>
    </w:p>
  </w:footnote>
  <w:footnote w:type="continuationNotice" w:id="1">
    <w:p w14:paraId="543A7FA0" w14:textId="77777777" w:rsidR="003840CD" w:rsidRDefault="003840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3840CD" w:rsidRDefault="003840CD"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multilevel"/>
    <w:tmpl w:val="BCD26628"/>
    <w:numStyleLink w:val="PrefPira"/>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64DD"/>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40CD"/>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1C5"/>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5D96"/>
    <w:rsid w:val="007C70F2"/>
    <w:rsid w:val="007C7B67"/>
    <w:rsid w:val="007D041F"/>
    <w:rsid w:val="007D40E7"/>
    <w:rsid w:val="007D472F"/>
    <w:rsid w:val="007E4EAD"/>
    <w:rsid w:val="007E52E7"/>
    <w:rsid w:val="007F2579"/>
    <w:rsid w:val="007F2794"/>
    <w:rsid w:val="007F3351"/>
    <w:rsid w:val="007F34A7"/>
    <w:rsid w:val="007F4D95"/>
    <w:rsid w:val="008006BE"/>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0172"/>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3696"/>
    <w:rsid w:val="009A46C8"/>
    <w:rsid w:val="009A6AF4"/>
    <w:rsid w:val="009B0F3C"/>
    <w:rsid w:val="009B4555"/>
    <w:rsid w:val="009B70B0"/>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3F2"/>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0D54"/>
    <w:rsid w:val="00EE1016"/>
    <w:rsid w:val="00EE130E"/>
    <w:rsid w:val="00EE374E"/>
    <w:rsid w:val="00EE4489"/>
    <w:rsid w:val="00EE6277"/>
    <w:rsid w:val="00EE6DCA"/>
    <w:rsid w:val="00EE6EAC"/>
    <w:rsid w:val="00EE7693"/>
    <w:rsid w:val="00EF0D6C"/>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5F61"/>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purl.org/dc/term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71763c0a-43a9-4215-9c1e-ac13867d38db"/>
    <ds:schemaRef ds:uri="http://schemas.microsoft.com/office/infopath/2007/PartnerControls"/>
    <ds:schemaRef ds:uri="60198707-c4ff-4d5d-8bc5-5efdd47f407d"/>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6CDC6C-CA47-4FD7-BA76-B5C0CDED9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9587</Words>
  <Characters>51774</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61239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12</cp:revision>
  <cp:lastPrinted>2022-08-03T17:48:00Z</cp:lastPrinted>
  <dcterms:created xsi:type="dcterms:W3CDTF">2024-03-27T14:27:00Z</dcterms:created>
  <dcterms:modified xsi:type="dcterms:W3CDTF">2024-04-16T15:23:00Z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