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689E682"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C37758">
        <w:rPr>
          <w:b/>
          <w:sz w:val="20"/>
          <w:szCs w:val="20"/>
          <w:lang w:val="pt-BR"/>
        </w:rPr>
        <w:t>203/2024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2058CDD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5113FA">
        <w:rPr>
          <w:b/>
          <w:sz w:val="20"/>
          <w:szCs w:val="20"/>
          <w:lang w:val="pt-BR"/>
        </w:rPr>
        <w:t>36.846/2024</w:t>
      </w:r>
    </w:p>
    <w:p w14:paraId="4DF3BAAE" w14:textId="0AC83426"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C37758">
        <w:rPr>
          <w:b/>
          <w:sz w:val="20"/>
          <w:szCs w:val="20"/>
          <w:lang w:val="pt-BR"/>
        </w:rPr>
        <w:t>06/05/2024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3D4221DD"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C37758">
        <w:rPr>
          <w:b/>
          <w:sz w:val="20"/>
          <w:szCs w:val="20"/>
          <w:lang w:val="pt-BR"/>
        </w:rPr>
        <w:t>06/05/2024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281C4C0" w14:textId="5D325DA4" w:rsidR="00A40F8A" w:rsidRPr="00A40F8A" w:rsidRDefault="00A40F8A"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 xml:space="preserve">Endereço eletrônico: </w:t>
      </w:r>
      <w:hyperlink r:id="rId12" w:history="1">
        <w:r w:rsidR="000D2F7B" w:rsidRPr="00E30FCE">
          <w:rPr>
            <w:rStyle w:val="Hyperlink"/>
            <w:sz w:val="20"/>
          </w:rPr>
          <w:t>https://bnccompras.com/Home/Login</w:t>
        </w:r>
      </w:hyperlink>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658311B3"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5113FA">
        <w:rPr>
          <w:rFonts w:ascii="Arial" w:hAnsi="Arial" w:cs="Arial"/>
          <w:b/>
        </w:rPr>
        <w:t>Registro de Preços para</w:t>
      </w:r>
      <w:proofErr w:type="gramStart"/>
      <w:r w:rsidR="005113FA">
        <w:rPr>
          <w:rFonts w:ascii="Arial" w:hAnsi="Arial" w:cs="Arial"/>
          <w:b/>
        </w:rPr>
        <w:t xml:space="preserve">  </w:t>
      </w:r>
      <w:proofErr w:type="gramEnd"/>
      <w:r w:rsidR="005113FA">
        <w:rPr>
          <w:rFonts w:ascii="Arial" w:hAnsi="Arial" w:cs="Arial"/>
          <w:b/>
        </w:rPr>
        <w:t>Fornecimento Parcelado de Copos Plásticos para água e café</w:t>
      </w:r>
    </w:p>
    <w:p w14:paraId="4DD8D191" w14:textId="03838097"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5113FA">
        <w:rPr>
          <w:rFonts w:ascii="Arial" w:hAnsi="Arial" w:cs="Arial"/>
        </w:rPr>
        <w:t>Secretaria Municipal de Administração</w:t>
      </w:r>
    </w:p>
    <w:p w14:paraId="2BE1C226" w14:textId="06C6B7C1" w:rsidR="00DD74AF" w:rsidRPr="00A40F8A" w:rsidRDefault="00906BC5" w:rsidP="005113F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5113FA" w:rsidRPr="005113FA">
        <w:t xml:space="preserve"> </w:t>
      </w:r>
      <w:r w:rsidR="005113FA" w:rsidRPr="005113FA">
        <w:rPr>
          <w:rFonts w:ascii="Arial" w:hAnsi="Arial" w:cs="Arial"/>
        </w:rPr>
        <w:t>04.122.0005.2034.0000</w:t>
      </w:r>
    </w:p>
    <w:p w14:paraId="5B93A093" w14:textId="2DD055B6"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5113FA">
        <w:rPr>
          <w:rFonts w:ascii="Arial" w:hAnsi="Arial" w:cs="Arial"/>
          <w:b/>
        </w:rPr>
        <w:t xml:space="preserve"> 415.579,00</w:t>
      </w:r>
      <w:r w:rsidR="00C36B7E" w:rsidRPr="00A40F8A">
        <w:rPr>
          <w:rFonts w:ascii="Arial" w:hAnsi="Arial" w:cs="Arial"/>
          <w:b/>
        </w:rPr>
        <w:t xml:space="preserve"> </w:t>
      </w:r>
      <w:r w:rsidR="00C36B7E" w:rsidRPr="00A40F8A">
        <w:rPr>
          <w:rFonts w:ascii="Arial" w:hAnsi="Arial" w:cs="Arial"/>
        </w:rPr>
        <w:t>(</w:t>
      </w:r>
      <w:proofErr w:type="gramStart"/>
      <w:r w:rsidR="005113FA">
        <w:rPr>
          <w:rFonts w:ascii="Arial" w:hAnsi="Arial" w:cs="Arial"/>
        </w:rPr>
        <w:t>Quatrocentos e quinze mil, quinhentos e setenta e</w:t>
      </w:r>
      <w:proofErr w:type="gramEnd"/>
      <w:r w:rsidR="005113FA">
        <w:rPr>
          <w:rFonts w:ascii="Arial" w:hAnsi="Arial" w:cs="Arial"/>
        </w:rPr>
        <w:t xml:space="preserve"> nove Reais</w:t>
      </w:r>
      <w:r w:rsidR="004928A5" w:rsidRPr="00A40F8A">
        <w:rPr>
          <w:rFonts w:ascii="Arial" w:hAnsi="Arial" w:cs="Arial"/>
        </w:rPr>
        <w:t>)</w:t>
      </w:r>
      <w:r w:rsidR="00DC7B29" w:rsidRPr="00A40F8A">
        <w:rPr>
          <w:rFonts w:ascii="Arial" w:hAnsi="Arial" w:cs="Arial"/>
        </w:rPr>
        <w:t>.</w:t>
      </w:r>
    </w:p>
    <w:p w14:paraId="7C5213D7" w14:textId="3DC221B3" w:rsidR="00906BC5" w:rsidRPr="00A40F8A" w:rsidRDefault="009A2694" w:rsidP="00A40F8A">
      <w:pPr>
        <w:numPr>
          <w:ilvl w:val="0"/>
          <w:numId w:val="10"/>
        </w:numPr>
        <w:tabs>
          <w:tab w:val="left" w:pos="284"/>
        </w:tabs>
        <w:jc w:val="both"/>
        <w:rPr>
          <w:rFonts w:ascii="Arial" w:hAnsi="Arial" w:cs="Arial"/>
        </w:rPr>
      </w:pPr>
      <w:r w:rsidRPr="00A40F8A">
        <w:rPr>
          <w:rFonts w:ascii="Arial" w:hAnsi="Arial" w:cs="Arial"/>
        </w:rPr>
        <w:t>Validade da Ata de Registro de Preços</w:t>
      </w:r>
      <w:r w:rsidR="00906BC5" w:rsidRPr="00A40F8A">
        <w:rPr>
          <w:rFonts w:ascii="Arial" w:hAnsi="Arial" w:cs="Arial"/>
        </w:rPr>
        <w:t>:</w:t>
      </w:r>
      <w:r w:rsidRPr="00A40F8A">
        <w:rPr>
          <w:rFonts w:ascii="Arial" w:hAnsi="Arial" w:cs="Arial"/>
        </w:rPr>
        <w:t xml:space="preserve"> 12 (doze) meses.</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72153487"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r w:rsidR="005113FA">
        <w:rPr>
          <w:rFonts w:ascii="Arial" w:hAnsi="Arial" w:cs="Arial"/>
          <w:b/>
          <w:bCs/>
        </w:rPr>
        <w:t xml:space="preserve"> reservado</w:t>
      </w:r>
      <w:r w:rsidRPr="00A40F8A">
        <w:rPr>
          <w:rFonts w:ascii="Arial" w:hAnsi="Arial" w:cs="Arial"/>
          <w:b/>
          <w:bCs/>
        </w:rPr>
        <w:t xml:space="preserve"> a Microempresas e Empresas de Pequeno Porte o item</w:t>
      </w:r>
      <w:r w:rsidR="005113FA">
        <w:rPr>
          <w:rFonts w:ascii="Arial" w:hAnsi="Arial" w:cs="Arial"/>
          <w:b/>
          <w:bCs/>
        </w:rPr>
        <w:t xml:space="preserve"> 02</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5113FA">
        <w:rPr>
          <w:rFonts w:ascii="Arial" w:hAnsi="Arial" w:cs="Arial"/>
          <w:b/>
        </w:rPr>
        <w:t>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77777777" w:rsidR="00B039A0" w:rsidRPr="0091071A"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24E862E" w14:textId="77777777" w:rsidR="0091071A" w:rsidRPr="00A40F8A" w:rsidRDefault="0091071A" w:rsidP="0091071A">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5D785FC" w:rsidR="00B039A0" w:rsidRPr="00A40F8A" w:rsidRDefault="0091071A" w:rsidP="00A40F8A">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62512E60" w:rsidR="00B039A0" w:rsidRPr="00A40F8A" w:rsidRDefault="0091071A" w:rsidP="00A40F8A">
            <w:pPr>
              <w:pStyle w:val="Contedodatabela"/>
              <w:jc w:val="center"/>
              <w:rPr>
                <w:rFonts w:ascii="Arial" w:hAnsi="Arial" w:cs="Arial"/>
              </w:rPr>
            </w:pPr>
            <w:r>
              <w:rPr>
                <w:rFonts w:ascii="Arial" w:hAnsi="Arial" w:cs="Arial"/>
              </w:rPr>
              <w:t>1.800</w:t>
            </w:r>
          </w:p>
        </w:tc>
        <w:tc>
          <w:tcPr>
            <w:tcW w:w="850" w:type="dxa"/>
            <w:tcBorders>
              <w:top w:val="single" w:sz="4" w:space="0" w:color="000000"/>
              <w:left w:val="single" w:sz="4" w:space="0" w:color="000000"/>
              <w:bottom w:val="single" w:sz="4" w:space="0" w:color="000000"/>
              <w:right w:val="nil"/>
            </w:tcBorders>
            <w:vAlign w:val="center"/>
          </w:tcPr>
          <w:p w14:paraId="1F2A3AB6" w14:textId="76904FA2" w:rsidR="00B039A0" w:rsidRPr="00A40F8A" w:rsidRDefault="0091071A" w:rsidP="00A40F8A">
            <w:pPr>
              <w:pStyle w:val="Contedodatabela"/>
              <w:jc w:val="center"/>
              <w:rPr>
                <w:rFonts w:ascii="Arial" w:hAnsi="Arial" w:cs="Arial"/>
              </w:rPr>
            </w:pPr>
            <w:r>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9F61652" w:rsidR="00B039A0" w:rsidRPr="00A40F8A" w:rsidRDefault="0091071A" w:rsidP="00A40F8A">
            <w:pPr>
              <w:pStyle w:val="Contedodatabela"/>
              <w:rPr>
                <w:rFonts w:ascii="Arial" w:hAnsi="Arial" w:cs="Arial"/>
              </w:rPr>
            </w:pPr>
            <w:r w:rsidRPr="009B453A">
              <w:rPr>
                <w:rFonts w:ascii="Arial" w:hAnsi="Arial" w:cs="Arial"/>
                <w:bCs/>
                <w:lang w:val="es-ES"/>
              </w:rPr>
              <w:t>COPO PLÁSTICO PARA ÁGUA 180 ML</w:t>
            </w:r>
          </w:p>
        </w:tc>
      </w:tr>
      <w:tr w:rsidR="0091071A" w:rsidRPr="00A40F8A" w14:paraId="64E9BBD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8ACD901" w14:textId="683C09CF" w:rsidR="0091071A" w:rsidRPr="00A40F8A" w:rsidRDefault="0091071A" w:rsidP="00A40F8A">
            <w:pPr>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A0DBFD9" w14:textId="5F6D1375" w:rsidR="0091071A" w:rsidRPr="00A40F8A" w:rsidRDefault="0091071A" w:rsidP="00A40F8A">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C85C26B" w14:textId="194BFBC8" w:rsidR="0091071A" w:rsidRPr="00A40F8A" w:rsidRDefault="0091071A" w:rsidP="00A40F8A">
            <w:pPr>
              <w:pStyle w:val="Contedodatabela"/>
              <w:jc w:val="center"/>
              <w:rPr>
                <w:rFonts w:ascii="Arial" w:hAnsi="Arial" w:cs="Arial"/>
              </w:rPr>
            </w:pPr>
            <w:r>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28073DE" w14:textId="6FDA8FED" w:rsidR="0091071A" w:rsidRPr="00A40F8A" w:rsidRDefault="0091071A" w:rsidP="00A40F8A">
            <w:pPr>
              <w:pStyle w:val="Contedodatabela"/>
              <w:rPr>
                <w:rFonts w:ascii="Arial" w:hAnsi="Arial" w:cs="Arial"/>
              </w:rPr>
            </w:pPr>
            <w:r w:rsidRPr="009B453A">
              <w:rPr>
                <w:rFonts w:ascii="Arial" w:hAnsi="Arial" w:cs="Arial"/>
                <w:bCs/>
                <w:lang w:val="es-ES"/>
              </w:rPr>
              <w:t>COPO PLÁSTICO PARA CAFÉ 50 ML</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91071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74AEECE" w14:textId="77777777" w:rsidR="0091071A" w:rsidRPr="00A40F8A" w:rsidRDefault="0091071A" w:rsidP="0091071A">
      <w:pPr>
        <w:tabs>
          <w:tab w:val="left" w:pos="284"/>
        </w:tabs>
        <w:jc w:val="both"/>
        <w:rPr>
          <w:rFonts w:ascii="Arial" w:eastAsia="Arial" w:hAnsi="Arial" w:cs="Arial"/>
        </w:rPr>
      </w:pPr>
    </w:p>
    <w:p w14:paraId="60BDC6EE" w14:textId="77777777" w:rsidR="0091071A" w:rsidRPr="0091071A" w:rsidRDefault="0091071A" w:rsidP="0091071A">
      <w:pPr>
        <w:spacing w:line="276" w:lineRule="auto"/>
        <w:ind w:right="-397"/>
        <w:jc w:val="both"/>
        <w:rPr>
          <w:rFonts w:ascii="Arial" w:hAnsi="Arial" w:cs="Arial"/>
        </w:rPr>
      </w:pPr>
      <w:r w:rsidRPr="009B453A">
        <w:rPr>
          <w:rFonts w:ascii="Arial" w:hAnsi="Arial" w:cs="Arial"/>
          <w:b/>
        </w:rPr>
        <w:t xml:space="preserve">ITEM 01: </w:t>
      </w:r>
      <w:r w:rsidRPr="009B453A">
        <w:rPr>
          <w:rFonts w:ascii="Arial" w:hAnsi="Arial" w:cs="Arial"/>
          <w:bCs/>
        </w:rPr>
        <w:t xml:space="preserve">COPO DESCARTÁVEL EM POLIPROPILENO </w:t>
      </w:r>
      <w:r w:rsidRPr="009B453A">
        <w:rPr>
          <w:rFonts w:ascii="Arial" w:hAnsi="Arial" w:cs="Arial"/>
          <w:b/>
          <w:bCs/>
        </w:rPr>
        <w:t>(5-PP)</w:t>
      </w:r>
      <w:r w:rsidRPr="009B453A">
        <w:rPr>
          <w:rFonts w:ascii="Arial" w:hAnsi="Arial" w:cs="Arial"/>
          <w:bCs/>
        </w:rPr>
        <w:t xml:space="preserve">, NA COR CRISTAL (TRANSPARENTE), CAPACIDADE </w:t>
      </w:r>
      <w:r w:rsidRPr="009B453A">
        <w:rPr>
          <w:rFonts w:ascii="Arial" w:hAnsi="Arial" w:cs="Arial"/>
          <w:b/>
          <w:bCs/>
        </w:rPr>
        <w:t>180 ML</w:t>
      </w:r>
      <w:r w:rsidRPr="009B453A">
        <w:rPr>
          <w:rFonts w:ascii="Arial" w:hAnsi="Arial" w:cs="Arial"/>
          <w:bCs/>
        </w:rPr>
        <w:t xml:space="preserve">. PESO MÍNIMO DE CADA “MANGA” </w:t>
      </w:r>
      <w:r w:rsidRPr="009B453A">
        <w:rPr>
          <w:rFonts w:ascii="Arial" w:hAnsi="Arial" w:cs="Arial"/>
          <w:b/>
          <w:bCs/>
        </w:rPr>
        <w:t>1,62g.</w:t>
      </w:r>
      <w:proofErr w:type="gramStart"/>
      <w:r w:rsidRPr="009B453A">
        <w:rPr>
          <w:rFonts w:ascii="Arial" w:hAnsi="Arial" w:cs="Arial"/>
          <w:bCs/>
        </w:rPr>
        <w:t>.,</w:t>
      </w:r>
      <w:proofErr w:type="gramEnd"/>
      <w:r w:rsidRPr="009B453A">
        <w:rPr>
          <w:rFonts w:ascii="Arial" w:hAnsi="Arial" w:cs="Arial"/>
          <w:bCs/>
        </w:rPr>
        <w:t xml:space="preserve"> CONTENDO 100 UNIDADES. ACONDICIONADOS EM CAIXAS COM 2.500 UNIDADES. DEVENDO ESTAR DE ACORDO COM A </w:t>
      </w:r>
      <w:r w:rsidRPr="009B453A">
        <w:rPr>
          <w:rFonts w:ascii="Arial" w:hAnsi="Arial" w:cs="Arial"/>
          <w:b/>
          <w:bCs/>
        </w:rPr>
        <w:t>NBR: 13.230/2008 E NBR 14.865,</w:t>
      </w:r>
      <w:r w:rsidRPr="009B453A">
        <w:rPr>
          <w:rFonts w:ascii="Arial" w:hAnsi="Arial" w:cs="Arial"/>
          <w:bCs/>
        </w:rPr>
        <w:t xml:space="preserve"> E SUAS ALTERAÇÕES. ESTAR EM CONFORMIDADE COM A CERTIFICAÇÃO COMPULSÓRIA DO INMETRO</w:t>
      </w:r>
      <w:r w:rsidRPr="009B453A">
        <w:rPr>
          <w:rFonts w:ascii="Arial" w:hAnsi="Arial" w:cs="Arial"/>
          <w:color w:val="000000"/>
        </w:rPr>
        <w:t>.</w:t>
      </w:r>
    </w:p>
    <w:p w14:paraId="79A703D5" w14:textId="77777777" w:rsidR="0091071A" w:rsidRPr="009B453A" w:rsidRDefault="0091071A" w:rsidP="0091071A">
      <w:pPr>
        <w:spacing w:line="276" w:lineRule="auto"/>
        <w:ind w:right="-397"/>
        <w:jc w:val="both"/>
        <w:rPr>
          <w:rFonts w:ascii="Arial" w:hAnsi="Arial" w:cs="Arial"/>
        </w:rPr>
      </w:pPr>
    </w:p>
    <w:p w14:paraId="6B857359" w14:textId="77777777" w:rsidR="0091071A" w:rsidRPr="009B453A" w:rsidRDefault="0091071A" w:rsidP="0091071A">
      <w:pPr>
        <w:pStyle w:val="PargrafodaLista"/>
        <w:spacing w:after="0"/>
        <w:ind w:left="0" w:right="-397"/>
        <w:jc w:val="both"/>
        <w:rPr>
          <w:rFonts w:ascii="Arial" w:hAnsi="Arial" w:cs="Arial"/>
          <w:b/>
          <w:sz w:val="20"/>
          <w:szCs w:val="20"/>
          <w:u w:val="single"/>
        </w:rPr>
      </w:pPr>
      <w:r w:rsidRPr="009B453A">
        <w:rPr>
          <w:rFonts w:ascii="Arial" w:hAnsi="Arial" w:cs="Arial"/>
          <w:b/>
          <w:sz w:val="20"/>
          <w:szCs w:val="20"/>
        </w:rPr>
        <w:t xml:space="preserve">ITEM 02: </w:t>
      </w:r>
      <w:r w:rsidRPr="009B453A">
        <w:rPr>
          <w:rFonts w:ascii="Arial" w:hAnsi="Arial" w:cs="Arial"/>
          <w:bCs/>
          <w:sz w:val="20"/>
          <w:szCs w:val="20"/>
        </w:rPr>
        <w:t xml:space="preserve">COPO DESCARTÁVEL EM POLIESTIRENO </w:t>
      </w:r>
      <w:r w:rsidRPr="009B453A">
        <w:rPr>
          <w:rFonts w:ascii="Arial" w:hAnsi="Arial" w:cs="Arial"/>
          <w:b/>
          <w:bCs/>
          <w:sz w:val="20"/>
          <w:szCs w:val="20"/>
        </w:rPr>
        <w:t>(6-PS)</w:t>
      </w:r>
      <w:r w:rsidRPr="009B453A">
        <w:rPr>
          <w:rFonts w:ascii="Arial" w:hAnsi="Arial" w:cs="Arial"/>
          <w:bCs/>
          <w:sz w:val="20"/>
          <w:szCs w:val="20"/>
        </w:rPr>
        <w:t xml:space="preserve">, NA COR CRISTAL (TRANSPARENTE), CAPACIDADE </w:t>
      </w:r>
      <w:r w:rsidRPr="009B453A">
        <w:rPr>
          <w:rFonts w:ascii="Arial" w:hAnsi="Arial" w:cs="Arial"/>
          <w:b/>
          <w:bCs/>
          <w:sz w:val="20"/>
          <w:szCs w:val="20"/>
        </w:rPr>
        <w:t>50 ML</w:t>
      </w:r>
      <w:r w:rsidRPr="009B453A">
        <w:rPr>
          <w:rFonts w:ascii="Arial" w:hAnsi="Arial" w:cs="Arial"/>
          <w:bCs/>
          <w:sz w:val="20"/>
          <w:szCs w:val="20"/>
        </w:rPr>
        <w:t xml:space="preserve">. PESO MÍNIMO DE CADA “MANGA” </w:t>
      </w:r>
      <w:r w:rsidRPr="009B453A">
        <w:rPr>
          <w:rFonts w:ascii="Arial" w:hAnsi="Arial" w:cs="Arial"/>
          <w:b/>
          <w:bCs/>
          <w:sz w:val="20"/>
          <w:szCs w:val="20"/>
        </w:rPr>
        <w:t>0,75g</w:t>
      </w:r>
      <w:r w:rsidRPr="009B453A">
        <w:rPr>
          <w:rFonts w:ascii="Arial" w:hAnsi="Arial" w:cs="Arial"/>
          <w:bCs/>
          <w:sz w:val="20"/>
          <w:szCs w:val="20"/>
        </w:rPr>
        <w:t xml:space="preserve">., CONTENDO 100 UNIDADES, ACONDICIONADOS EM CAIXAS COM 5.000 UNIDADES, </w:t>
      </w:r>
      <w:r w:rsidRPr="009B453A">
        <w:rPr>
          <w:rFonts w:ascii="Arial" w:hAnsi="Arial" w:cs="Arial"/>
          <w:bCs/>
          <w:color w:val="000000"/>
          <w:sz w:val="20"/>
          <w:szCs w:val="20"/>
        </w:rPr>
        <w:t xml:space="preserve">ESTANDO DE ACORDO </w:t>
      </w:r>
      <w:r w:rsidRPr="009B453A">
        <w:rPr>
          <w:rFonts w:ascii="Arial" w:hAnsi="Arial" w:cs="Arial"/>
          <w:bCs/>
          <w:sz w:val="20"/>
          <w:szCs w:val="20"/>
        </w:rPr>
        <w:t xml:space="preserve">COM A </w:t>
      </w:r>
      <w:r w:rsidRPr="009B453A">
        <w:rPr>
          <w:rFonts w:ascii="Arial" w:hAnsi="Arial" w:cs="Arial"/>
          <w:b/>
          <w:bCs/>
          <w:sz w:val="20"/>
          <w:szCs w:val="20"/>
        </w:rPr>
        <w:t>NBR: 13.230/2008 / NBR 14.865,</w:t>
      </w:r>
      <w:r w:rsidRPr="009B453A">
        <w:rPr>
          <w:rFonts w:ascii="Arial" w:hAnsi="Arial" w:cs="Arial"/>
          <w:bCs/>
          <w:sz w:val="20"/>
          <w:szCs w:val="20"/>
        </w:rPr>
        <w:t xml:space="preserve"> E SUAS ALTERAÇÕES. ESTAR EM CONFORMIDADE COM A CERTIFICAÇÃO COMPULSÓRIA DO INMETRO.</w:t>
      </w:r>
    </w:p>
    <w:p w14:paraId="18D4DC35" w14:textId="77777777" w:rsidR="00A40F8A" w:rsidRDefault="00A40F8A" w:rsidP="00A40F8A">
      <w:pPr>
        <w:tabs>
          <w:tab w:val="left" w:pos="284"/>
        </w:tabs>
        <w:jc w:val="both"/>
        <w:rPr>
          <w:rFonts w:ascii="Arial" w:hAnsi="Arial" w:cs="Arial"/>
          <w:highlight w:val="yellow"/>
        </w:rPr>
      </w:pPr>
    </w:p>
    <w:p w14:paraId="533DB4C5" w14:textId="77777777" w:rsidR="00DC2F9A" w:rsidRPr="0091071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60FFFDE1" w14:textId="1D661982" w:rsidR="0091071A" w:rsidRDefault="0091071A" w:rsidP="0091071A">
      <w:pPr>
        <w:tabs>
          <w:tab w:val="left" w:pos="284"/>
        </w:tabs>
        <w:jc w:val="both"/>
        <w:rPr>
          <w:rFonts w:ascii="Arial" w:hAnsi="Arial" w:cs="Arial"/>
        </w:rPr>
      </w:pPr>
      <w:r w:rsidRPr="0091071A">
        <w:rPr>
          <w:rFonts w:ascii="Arial" w:hAnsi="Arial" w:cs="Arial"/>
          <w:b/>
        </w:rPr>
        <w:t xml:space="preserve">a) </w:t>
      </w:r>
      <w:r w:rsidRPr="0091071A">
        <w:rPr>
          <w:rFonts w:ascii="Arial" w:hAnsi="Arial" w:cs="Arial"/>
        </w:rPr>
        <w:t xml:space="preserve">A Unidade Requisitante se reserva o direito de solicitar amostras dos produtos, se </w:t>
      </w:r>
      <w:proofErr w:type="gramStart"/>
      <w:r w:rsidRPr="0091071A">
        <w:rPr>
          <w:rFonts w:ascii="Arial" w:hAnsi="Arial" w:cs="Arial"/>
        </w:rPr>
        <w:t>julgar</w:t>
      </w:r>
      <w:proofErr w:type="gramEnd"/>
      <w:r w:rsidRPr="0091071A">
        <w:rPr>
          <w:rFonts w:ascii="Arial" w:hAnsi="Arial" w:cs="Arial"/>
        </w:rPr>
        <w:t xml:space="preserve"> necessário, a fim de dirimir dúvidas quanto ao objeto ofertado em relação ao descrito no Edital, que deverá ser apresentada, em embalagem original do fabricante, devendo ser entregue no prazo de até 03 (três) dias úteis a contar da data de solicitação, sob pena de desclassificação pelo não cumprimento.</w:t>
      </w:r>
    </w:p>
    <w:p w14:paraId="57BB8691" w14:textId="70ED46FF" w:rsidR="0091071A" w:rsidRDefault="0091071A" w:rsidP="0091071A">
      <w:pPr>
        <w:tabs>
          <w:tab w:val="left" w:pos="284"/>
        </w:tabs>
        <w:jc w:val="both"/>
        <w:rPr>
          <w:rFonts w:ascii="Arial" w:hAnsi="Arial" w:cs="Arial"/>
        </w:rPr>
      </w:pPr>
      <w:r w:rsidRPr="0091071A">
        <w:rPr>
          <w:rFonts w:ascii="Arial" w:hAnsi="Arial" w:cs="Arial"/>
          <w:b/>
        </w:rPr>
        <w:t xml:space="preserve">b) </w:t>
      </w:r>
      <w:r w:rsidRPr="0091071A">
        <w:rPr>
          <w:rFonts w:ascii="Arial" w:hAnsi="Arial" w:cs="Arial"/>
        </w:rPr>
        <w:t xml:space="preserve">Será feita uma avaliação técnica física, em que </w:t>
      </w:r>
      <w:proofErr w:type="gramStart"/>
      <w:r w:rsidRPr="0091071A">
        <w:rPr>
          <w:rFonts w:ascii="Arial" w:hAnsi="Arial" w:cs="Arial"/>
        </w:rPr>
        <w:t>será</w:t>
      </w:r>
      <w:proofErr w:type="gramEnd"/>
      <w:r w:rsidRPr="0091071A">
        <w:rPr>
          <w:rFonts w:ascii="Arial" w:hAnsi="Arial" w:cs="Arial"/>
        </w:rPr>
        <w:t xml:space="preserve"> avaliada suas características comparando-as com o descrito no edital, para tanto se utiliza de recursos como simples observação visual (a partir de sua </w:t>
      </w:r>
      <w:r w:rsidRPr="0091071A">
        <w:rPr>
          <w:rFonts w:ascii="Arial" w:hAnsi="Arial" w:cs="Arial"/>
        </w:rPr>
        <w:lastRenderedPageBreak/>
        <w:t>embalagem), peso, medidas, submetendo ao uso para verificar na prática a sua capacidade de atender à funcionalidade a que ele se destina e/ou nos casos de marcas não utilizadas anteriormente.</w:t>
      </w:r>
    </w:p>
    <w:p w14:paraId="50263CBF" w14:textId="59C99C5F" w:rsidR="0091071A" w:rsidRDefault="0091071A" w:rsidP="0091071A">
      <w:pPr>
        <w:tabs>
          <w:tab w:val="left" w:pos="284"/>
        </w:tabs>
        <w:jc w:val="both"/>
        <w:rPr>
          <w:rFonts w:ascii="Arial" w:hAnsi="Arial" w:cs="Arial"/>
        </w:rPr>
      </w:pPr>
      <w:r w:rsidRPr="0091071A">
        <w:rPr>
          <w:rFonts w:ascii="Arial" w:hAnsi="Arial" w:cs="Arial"/>
          <w:b/>
        </w:rPr>
        <w:t xml:space="preserve">c) </w:t>
      </w:r>
      <w:r w:rsidRPr="0091071A">
        <w:rPr>
          <w:rFonts w:ascii="Arial" w:hAnsi="Arial" w:cs="Arial"/>
        </w:rPr>
        <w:t xml:space="preserve">Por tratar-se de Pregão Eletrônico, modalidade que possibilita empresas de variado porte e capacidade de participar do certame, ocorre com frequência </w:t>
      </w:r>
      <w:proofErr w:type="gramStart"/>
      <w:r w:rsidRPr="0091071A">
        <w:rPr>
          <w:rFonts w:ascii="Arial" w:hAnsi="Arial" w:cs="Arial"/>
        </w:rPr>
        <w:t>a</w:t>
      </w:r>
      <w:proofErr w:type="gramEnd"/>
      <w:r w:rsidRPr="0091071A">
        <w:rPr>
          <w:rFonts w:ascii="Arial" w:hAnsi="Arial" w:cs="Arial"/>
        </w:rPr>
        <w:t xml:space="preserve"> oferta equivocada do objeto, assim, com o propósito de evitarmos transtornos ou atrasos, por constatar a discrepância entre o material solicitado e o entregue apenas no momento do recebimento é que entendemos ser necessária a entrega de amostra.</w:t>
      </w:r>
    </w:p>
    <w:p w14:paraId="65F53D95" w14:textId="2680CC8B" w:rsidR="0091071A" w:rsidRPr="0091071A" w:rsidRDefault="0091071A" w:rsidP="0091071A">
      <w:pPr>
        <w:tabs>
          <w:tab w:val="left" w:pos="284"/>
        </w:tabs>
        <w:jc w:val="both"/>
        <w:rPr>
          <w:rFonts w:ascii="Arial" w:hAnsi="Arial" w:cs="Arial"/>
          <w:b/>
        </w:rPr>
      </w:pPr>
      <w:r>
        <w:rPr>
          <w:rFonts w:ascii="Arial" w:hAnsi="Arial" w:cs="Arial"/>
          <w:b/>
        </w:rPr>
        <w:t xml:space="preserve">d) </w:t>
      </w:r>
      <w:r w:rsidRPr="0091071A">
        <w:rPr>
          <w:rFonts w:ascii="Arial" w:hAnsi="Arial" w:cs="Arial"/>
        </w:rPr>
        <w:t>Local e horário de entrega das amostras:</w:t>
      </w:r>
    </w:p>
    <w:p w14:paraId="0C4860F0" w14:textId="77777777" w:rsidR="0091071A" w:rsidRPr="0091071A" w:rsidRDefault="0091071A" w:rsidP="0091071A">
      <w:pPr>
        <w:tabs>
          <w:tab w:val="left" w:pos="284"/>
        </w:tabs>
        <w:ind w:left="720"/>
        <w:jc w:val="both"/>
        <w:rPr>
          <w:rFonts w:ascii="Arial" w:hAnsi="Arial" w:cs="Arial"/>
          <w:b/>
        </w:rPr>
      </w:pPr>
      <w:r w:rsidRPr="0091071A">
        <w:rPr>
          <w:rFonts w:ascii="Arial" w:hAnsi="Arial" w:cs="Arial"/>
          <w:b/>
        </w:rPr>
        <w:t>ALMOXARIFADO CENTRAL</w:t>
      </w:r>
    </w:p>
    <w:p w14:paraId="4FBB8891" w14:textId="77777777" w:rsidR="0091071A" w:rsidRPr="0091071A" w:rsidRDefault="0091071A" w:rsidP="0091071A">
      <w:pPr>
        <w:tabs>
          <w:tab w:val="left" w:pos="284"/>
        </w:tabs>
        <w:ind w:left="720"/>
        <w:jc w:val="both"/>
        <w:rPr>
          <w:rFonts w:ascii="Arial" w:hAnsi="Arial" w:cs="Arial"/>
          <w:b/>
        </w:rPr>
      </w:pPr>
      <w:r w:rsidRPr="0091071A">
        <w:rPr>
          <w:rFonts w:ascii="Arial" w:hAnsi="Arial" w:cs="Arial"/>
          <w:b/>
        </w:rPr>
        <w:t xml:space="preserve">Rua Benjamin Constant, 3020 – Bairro: Paulista – Piracicaba – </w:t>
      </w:r>
      <w:proofErr w:type="gramStart"/>
      <w:r w:rsidRPr="0091071A">
        <w:rPr>
          <w:rFonts w:ascii="Arial" w:hAnsi="Arial" w:cs="Arial"/>
          <w:b/>
        </w:rPr>
        <w:t>SP</w:t>
      </w:r>
      <w:proofErr w:type="gramEnd"/>
    </w:p>
    <w:p w14:paraId="6872F10C" w14:textId="77777777" w:rsidR="0091071A" w:rsidRDefault="0091071A" w:rsidP="0091071A">
      <w:pPr>
        <w:tabs>
          <w:tab w:val="left" w:pos="284"/>
        </w:tabs>
        <w:ind w:left="720"/>
        <w:jc w:val="both"/>
        <w:rPr>
          <w:rFonts w:ascii="Arial" w:hAnsi="Arial" w:cs="Arial"/>
          <w:b/>
        </w:rPr>
      </w:pPr>
      <w:r w:rsidRPr="0091071A">
        <w:rPr>
          <w:rFonts w:ascii="Arial" w:hAnsi="Arial" w:cs="Arial"/>
          <w:b/>
        </w:rPr>
        <w:t>Das 8 horas às 14 horas de segunda à sexta-feira</w:t>
      </w:r>
    </w:p>
    <w:p w14:paraId="55175F73" w14:textId="77777777" w:rsidR="00F26AB2" w:rsidRPr="00F26AB2" w:rsidRDefault="00F26AB2" w:rsidP="00F26AB2">
      <w:pPr>
        <w:autoSpaceDN w:val="0"/>
        <w:ind w:left="-794" w:right="-397" w:firstLine="794"/>
        <w:contextualSpacing/>
        <w:jc w:val="both"/>
        <w:textAlignment w:val="baseline"/>
        <w:rPr>
          <w:rFonts w:ascii="Arial" w:hAnsi="Arial" w:cs="Arial"/>
        </w:rPr>
      </w:pPr>
      <w:r w:rsidRPr="00F26AB2">
        <w:rPr>
          <w:rFonts w:ascii="Arial" w:hAnsi="Arial" w:cs="Arial"/>
          <w:b/>
        </w:rPr>
        <w:t>ITEM 01:</w:t>
      </w:r>
      <w:r w:rsidRPr="00F26AB2">
        <w:rPr>
          <w:rFonts w:ascii="Arial" w:hAnsi="Arial" w:cs="Arial"/>
        </w:rPr>
        <w:t xml:space="preserve"> Justificativa: Serão verificadas sua capacidade, gramatura e conformidades com a NBR e INMETRO.</w:t>
      </w:r>
    </w:p>
    <w:p w14:paraId="7CB5971D" w14:textId="77777777" w:rsidR="00F26AB2" w:rsidRPr="00F26AB2" w:rsidRDefault="00F26AB2" w:rsidP="00F26AB2">
      <w:pPr>
        <w:autoSpaceDN w:val="0"/>
        <w:ind w:left="-794" w:right="-397" w:firstLine="794"/>
        <w:contextualSpacing/>
        <w:jc w:val="both"/>
        <w:textAlignment w:val="baseline"/>
        <w:rPr>
          <w:rFonts w:ascii="Arial" w:hAnsi="Arial" w:cs="Arial"/>
        </w:rPr>
      </w:pPr>
      <w:r w:rsidRPr="00F26AB2">
        <w:rPr>
          <w:rFonts w:ascii="Arial" w:hAnsi="Arial" w:cs="Arial"/>
          <w:b/>
        </w:rPr>
        <w:t>ITEM 02:</w:t>
      </w:r>
      <w:r w:rsidRPr="00F26AB2">
        <w:rPr>
          <w:rFonts w:ascii="Arial" w:hAnsi="Arial" w:cs="Arial"/>
        </w:rPr>
        <w:t xml:space="preserve"> Justificativa: Serão verificadas sua capacidade, gramatura e conformidades com a NBR e INMETRO.</w:t>
      </w:r>
    </w:p>
    <w:p w14:paraId="5D1A4D61" w14:textId="77777777" w:rsidR="00F26AB2" w:rsidRPr="0091071A" w:rsidRDefault="00F26AB2" w:rsidP="00F26AB2">
      <w:pPr>
        <w:tabs>
          <w:tab w:val="left" w:pos="284"/>
        </w:tabs>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4519E975"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F26AB2">
        <w:rPr>
          <w:rFonts w:ascii="Arial" w:hAnsi="Arial" w:cs="Arial"/>
          <w:lang w:eastAsia="pt-BR"/>
        </w:rPr>
        <w:t>15</w:t>
      </w:r>
      <w:r w:rsidRPr="00A40F8A">
        <w:rPr>
          <w:rFonts w:ascii="Arial" w:hAnsi="Arial" w:cs="Arial"/>
          <w:lang w:eastAsia="pt-BR"/>
        </w:rPr>
        <w:t xml:space="preserve"> (</w:t>
      </w:r>
      <w:r w:rsidR="00F26AB2">
        <w:rPr>
          <w:rFonts w:ascii="Arial" w:hAnsi="Arial" w:cs="Arial"/>
          <w:lang w:eastAsia="pt-BR"/>
        </w:rPr>
        <w:t>quinze</w:t>
      </w:r>
      <w:r w:rsidRPr="00A40F8A">
        <w:rPr>
          <w:rFonts w:ascii="Arial" w:hAnsi="Arial" w:cs="Arial"/>
          <w:lang w:eastAsia="pt-BR"/>
        </w:rPr>
        <w:t>) dias</w:t>
      </w:r>
      <w:r w:rsidR="00F26AB2">
        <w:rPr>
          <w:rFonts w:ascii="Arial" w:hAnsi="Arial" w:cs="Arial"/>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09CFC68D" w14:textId="77777777" w:rsidR="00F26AB2" w:rsidRPr="00F26AB2" w:rsidRDefault="00F26AB2" w:rsidP="00F26AB2">
      <w:pPr>
        <w:pStyle w:val="PargrafodaLista"/>
        <w:spacing w:after="0"/>
        <w:ind w:left="0" w:right="-397" w:firstLine="709"/>
        <w:jc w:val="both"/>
        <w:rPr>
          <w:rFonts w:ascii="Arial" w:hAnsi="Arial" w:cs="Arial"/>
          <w:b/>
          <w:sz w:val="20"/>
          <w:szCs w:val="20"/>
        </w:rPr>
      </w:pPr>
      <w:r w:rsidRPr="00F26AB2">
        <w:rPr>
          <w:rFonts w:ascii="Arial" w:hAnsi="Arial" w:cs="Arial"/>
          <w:b/>
          <w:sz w:val="20"/>
          <w:szCs w:val="20"/>
        </w:rPr>
        <w:t>Secretaria Municipal de Administração – Divisão de Almoxarifado Central</w:t>
      </w:r>
    </w:p>
    <w:p w14:paraId="0300C5A0" w14:textId="77777777" w:rsidR="00F26AB2" w:rsidRPr="00F26AB2" w:rsidRDefault="00F26AB2" w:rsidP="00F26AB2">
      <w:pPr>
        <w:pStyle w:val="PargrafodaLista"/>
        <w:spacing w:after="0"/>
        <w:ind w:left="0" w:right="-397" w:firstLine="709"/>
        <w:jc w:val="both"/>
        <w:rPr>
          <w:rFonts w:ascii="Arial" w:hAnsi="Arial" w:cs="Arial"/>
          <w:b/>
          <w:sz w:val="20"/>
          <w:szCs w:val="20"/>
        </w:rPr>
      </w:pPr>
      <w:r w:rsidRPr="00F26AB2">
        <w:rPr>
          <w:rFonts w:ascii="Arial" w:hAnsi="Arial" w:cs="Arial"/>
          <w:b/>
          <w:sz w:val="20"/>
          <w:szCs w:val="20"/>
        </w:rPr>
        <w:t>Rua Benjamin Constant nº 3.020 - Bairro: Paulista – Piracicaba - SP</w:t>
      </w:r>
    </w:p>
    <w:p w14:paraId="4FAA39A8" w14:textId="5CA9FDE3" w:rsidR="00F26AB2" w:rsidRPr="00F26AB2" w:rsidRDefault="00F26AB2" w:rsidP="00F26AB2">
      <w:pPr>
        <w:pStyle w:val="PargrafodaLista"/>
        <w:spacing w:after="0"/>
        <w:ind w:left="0" w:right="-397" w:firstLine="709"/>
        <w:jc w:val="both"/>
        <w:rPr>
          <w:rFonts w:ascii="Arial" w:hAnsi="Arial" w:cs="Arial"/>
          <w:b/>
          <w:sz w:val="20"/>
          <w:szCs w:val="20"/>
        </w:rPr>
      </w:pPr>
      <w:r>
        <w:rPr>
          <w:rFonts w:ascii="Arial" w:hAnsi="Arial" w:cs="Arial"/>
          <w:b/>
          <w:sz w:val="20"/>
          <w:szCs w:val="20"/>
        </w:rPr>
        <w:t xml:space="preserve">Horário: </w:t>
      </w:r>
      <w:r w:rsidRPr="00F26AB2">
        <w:rPr>
          <w:rFonts w:ascii="Arial" w:hAnsi="Arial" w:cs="Arial"/>
          <w:b/>
          <w:sz w:val="20"/>
          <w:szCs w:val="20"/>
        </w:rPr>
        <w:t>Das 8 horas às 14 horas de segunda à sexta-feira</w:t>
      </w:r>
    </w:p>
    <w:p w14:paraId="007DC788" w14:textId="77777777" w:rsidR="00F26AB2" w:rsidRDefault="00F26AB2" w:rsidP="00F26AB2">
      <w:pPr>
        <w:pStyle w:val="PargrafodaLista"/>
        <w:spacing w:after="0"/>
        <w:ind w:left="0" w:right="-397"/>
        <w:jc w:val="both"/>
        <w:rPr>
          <w:rFonts w:ascii="Arial" w:hAnsi="Arial" w:cs="Arial"/>
          <w:b/>
          <w:sz w:val="20"/>
          <w:szCs w:val="20"/>
        </w:rPr>
      </w:pPr>
    </w:p>
    <w:p w14:paraId="5072B428" w14:textId="77777777" w:rsidR="00F26AB2" w:rsidRPr="00F26AB2" w:rsidRDefault="00F26AB2" w:rsidP="00F26AB2">
      <w:pPr>
        <w:pStyle w:val="PargrafodaLista"/>
        <w:spacing w:after="0"/>
        <w:ind w:left="0" w:right="-397" w:firstLine="709"/>
        <w:jc w:val="both"/>
        <w:rPr>
          <w:rFonts w:ascii="Arial" w:hAnsi="Arial" w:cs="Arial"/>
          <w:b/>
          <w:sz w:val="20"/>
          <w:szCs w:val="20"/>
        </w:rPr>
      </w:pPr>
      <w:r w:rsidRPr="00F26AB2">
        <w:rPr>
          <w:rFonts w:ascii="Arial" w:hAnsi="Arial" w:cs="Arial"/>
          <w:b/>
          <w:sz w:val="20"/>
          <w:szCs w:val="20"/>
        </w:rPr>
        <w:t>Secretaria Municipal de Saúde – Divisão de Almoxarifado</w:t>
      </w:r>
    </w:p>
    <w:p w14:paraId="5B763001" w14:textId="77777777" w:rsidR="00F26AB2" w:rsidRPr="00F26AB2" w:rsidRDefault="00F26AB2" w:rsidP="00F26AB2">
      <w:pPr>
        <w:pStyle w:val="PargrafodaLista"/>
        <w:spacing w:after="0"/>
        <w:ind w:left="0" w:right="-397" w:firstLine="709"/>
        <w:jc w:val="both"/>
        <w:rPr>
          <w:rFonts w:ascii="Arial" w:hAnsi="Arial" w:cs="Arial"/>
          <w:b/>
          <w:sz w:val="20"/>
          <w:szCs w:val="20"/>
        </w:rPr>
      </w:pPr>
      <w:r w:rsidRPr="00F26AB2">
        <w:rPr>
          <w:rFonts w:ascii="Arial" w:hAnsi="Arial" w:cs="Arial"/>
          <w:b/>
          <w:sz w:val="20"/>
          <w:szCs w:val="20"/>
        </w:rPr>
        <w:t>Rua Sérgio Porto nº 100 - Bairro: Higienópolis – Piracicaba - SP</w:t>
      </w:r>
    </w:p>
    <w:p w14:paraId="601C8F85" w14:textId="18BFDCCB" w:rsidR="00F26AB2" w:rsidRPr="00F26AB2" w:rsidRDefault="00F26AB2" w:rsidP="00F26AB2">
      <w:pPr>
        <w:pStyle w:val="PargrafodaLista"/>
        <w:spacing w:after="0"/>
        <w:ind w:left="0" w:right="-397" w:firstLine="709"/>
        <w:jc w:val="both"/>
        <w:rPr>
          <w:rFonts w:ascii="Arial" w:hAnsi="Arial" w:cs="Arial"/>
          <w:b/>
          <w:sz w:val="20"/>
          <w:szCs w:val="20"/>
        </w:rPr>
      </w:pPr>
      <w:r>
        <w:rPr>
          <w:rFonts w:ascii="Arial" w:hAnsi="Arial" w:cs="Arial"/>
          <w:b/>
          <w:sz w:val="20"/>
          <w:szCs w:val="20"/>
        </w:rPr>
        <w:t xml:space="preserve">Horário: </w:t>
      </w:r>
      <w:r w:rsidRPr="00F26AB2">
        <w:rPr>
          <w:rFonts w:ascii="Arial" w:hAnsi="Arial" w:cs="Arial"/>
          <w:b/>
          <w:sz w:val="20"/>
          <w:szCs w:val="20"/>
        </w:rPr>
        <w:t>Das 7 horas às 10h30m e das 13 horas às 16 horas de segunda à sexta-feira</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17C41DB5" w14:textId="77777777" w:rsidR="00851891" w:rsidRDefault="00906BC5" w:rsidP="00851891">
      <w:pPr>
        <w:keepLines/>
        <w:numPr>
          <w:ilvl w:val="0"/>
          <w:numId w:val="6"/>
        </w:numPr>
        <w:tabs>
          <w:tab w:val="left" w:pos="284"/>
        </w:tabs>
        <w:spacing w:line="276" w:lineRule="auto"/>
        <w:ind w:right="-397"/>
        <w:jc w:val="both"/>
        <w:rPr>
          <w:rFonts w:ascii="Arial" w:hAnsi="Arial" w:cs="Arial"/>
        </w:rPr>
      </w:pPr>
      <w:r w:rsidRPr="00851891">
        <w:rPr>
          <w:rFonts w:ascii="Arial" w:hAnsi="Arial" w:cs="Arial"/>
        </w:rPr>
        <w:t xml:space="preserve">Se for constatada qualquer alteração na qualidade ou composição durante a garantia do produto, a </w:t>
      </w:r>
      <w:r w:rsidR="00E961D0" w:rsidRPr="00851891">
        <w:rPr>
          <w:rFonts w:ascii="Arial" w:hAnsi="Arial" w:cs="Arial"/>
        </w:rPr>
        <w:t>C</w:t>
      </w:r>
      <w:r w:rsidRPr="00851891">
        <w:rPr>
          <w:rFonts w:ascii="Arial" w:hAnsi="Arial" w:cs="Arial"/>
        </w:rPr>
        <w:t xml:space="preserve">ontratada se compromete a trocá-lo sem ônus para a </w:t>
      </w:r>
      <w:r w:rsidR="00E961D0" w:rsidRPr="00851891">
        <w:rPr>
          <w:rFonts w:ascii="Arial" w:hAnsi="Arial" w:cs="Arial"/>
        </w:rPr>
        <w:t>C</w:t>
      </w:r>
      <w:r w:rsidRPr="00851891">
        <w:rPr>
          <w:rFonts w:ascii="Arial" w:hAnsi="Arial" w:cs="Arial"/>
        </w:rPr>
        <w:t>ontratante, no prazo máximo de 10 (dez) dias, a contar da notificação emitida pela Unidade Requisitante.</w:t>
      </w:r>
      <w:r w:rsidR="0049377B" w:rsidRPr="00851891">
        <w:rPr>
          <w:rFonts w:ascii="Arial" w:hAnsi="Arial" w:cs="Arial"/>
        </w:rPr>
        <w:t xml:space="preserve"> </w:t>
      </w:r>
    </w:p>
    <w:p w14:paraId="58CEA984" w14:textId="77777777" w:rsidR="00851891" w:rsidRDefault="00851891" w:rsidP="00851891">
      <w:pPr>
        <w:keepLines/>
        <w:numPr>
          <w:ilvl w:val="0"/>
          <w:numId w:val="6"/>
        </w:numPr>
        <w:tabs>
          <w:tab w:val="left" w:pos="284"/>
        </w:tabs>
        <w:autoSpaceDN w:val="0"/>
        <w:spacing w:line="276" w:lineRule="auto"/>
        <w:ind w:right="-397"/>
        <w:jc w:val="both"/>
        <w:rPr>
          <w:rFonts w:ascii="Arial" w:hAnsi="Arial" w:cs="Arial"/>
        </w:rPr>
      </w:pPr>
      <w:r w:rsidRPr="00851891">
        <w:rPr>
          <w:rFonts w:ascii="Arial" w:hAnsi="Arial" w:cs="Arial"/>
        </w:rPr>
        <w:t xml:space="preserve">A empresa deverá seguir a programação da Prefeitura quanto </w:t>
      </w:r>
      <w:proofErr w:type="gramStart"/>
      <w:r w:rsidRPr="00851891">
        <w:rPr>
          <w:rFonts w:ascii="Arial" w:hAnsi="Arial" w:cs="Arial"/>
        </w:rPr>
        <w:t>a</w:t>
      </w:r>
      <w:proofErr w:type="gramEnd"/>
      <w:r w:rsidRPr="00851891">
        <w:rPr>
          <w:rFonts w:ascii="Arial" w:hAnsi="Arial" w:cs="Arial"/>
        </w:rPr>
        <w:t xml:space="preserve"> data, horário e quantidade dos produtos a serem entregues.</w:t>
      </w:r>
    </w:p>
    <w:p w14:paraId="29C12515" w14:textId="0B4A19E7" w:rsidR="00851891" w:rsidRPr="00851891" w:rsidRDefault="00851891" w:rsidP="00851891">
      <w:pPr>
        <w:keepLines/>
        <w:numPr>
          <w:ilvl w:val="0"/>
          <w:numId w:val="6"/>
        </w:numPr>
        <w:tabs>
          <w:tab w:val="left" w:pos="284"/>
        </w:tabs>
        <w:autoSpaceDN w:val="0"/>
        <w:spacing w:line="276" w:lineRule="auto"/>
        <w:ind w:right="-397"/>
        <w:jc w:val="both"/>
        <w:rPr>
          <w:rFonts w:ascii="Arial" w:hAnsi="Arial" w:cs="Arial"/>
        </w:rPr>
      </w:pPr>
      <w:r w:rsidRPr="00851891">
        <w:rPr>
          <w:rFonts w:ascii="Arial" w:hAnsi="Arial" w:cs="Arial"/>
          <w:b/>
        </w:rPr>
        <w:t>As quantidades são estimadas e a Prefeitura não é obrigada a adquirir a sua totalidade, fazendo-a de acordo com o desenvolvimento de suas atividades</w:t>
      </w:r>
      <w:r w:rsidRPr="00851891">
        <w:rPr>
          <w:rFonts w:ascii="Arial" w:hAnsi="Arial" w:cs="Arial"/>
        </w:rPr>
        <w:t>.</w:t>
      </w:r>
    </w:p>
    <w:p w14:paraId="5F021186" w14:textId="35ED2E18" w:rsidR="00906BC5" w:rsidRPr="00A40F8A" w:rsidRDefault="00906BC5" w:rsidP="00851891">
      <w:pPr>
        <w:keepLines/>
        <w:tabs>
          <w:tab w:val="left" w:pos="284"/>
        </w:tabs>
        <w:jc w:val="both"/>
        <w:rPr>
          <w:rFonts w:ascii="Arial" w:hAnsi="Arial" w:cs="Arial"/>
        </w:rPr>
      </w:pPr>
    </w:p>
    <w:p w14:paraId="3F07D66D" w14:textId="50B50975" w:rsidR="000D2F7B" w:rsidRPr="000D2F7B" w:rsidRDefault="00420196"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DFDD829" w14:textId="7F617E2F" w:rsidR="00217F72" w:rsidRDefault="000D2F7B" w:rsidP="000D2F7B">
      <w:pPr>
        <w:jc w:val="both"/>
        <w:rPr>
          <w:rStyle w:val="Hyperlink"/>
          <w:rFonts w:ascii="Arial" w:hAnsi="Arial" w:cs="Arial"/>
        </w:rPr>
      </w:pPr>
      <w:r w:rsidRPr="000D2F7B">
        <w:rPr>
          <w:rFonts w:ascii="Arial" w:hAnsi="Arial" w:cs="Arial"/>
        </w:rPr>
        <w:t xml:space="preserve">As informações ou esclarecimentos referentes a presente licitação deverão ser inseridas no sistema de processamento da </w:t>
      </w:r>
      <w:r w:rsidR="0009597E">
        <w:rPr>
          <w:rFonts w:ascii="Arial" w:hAnsi="Arial" w:cs="Arial"/>
        </w:rPr>
        <w:t>Licitação</w:t>
      </w:r>
      <w:r w:rsidRPr="000D2F7B">
        <w:rPr>
          <w:rFonts w:ascii="Arial" w:hAnsi="Arial" w:cs="Arial"/>
        </w:rPr>
        <w:t xml:space="preserve">, através do sítio eletrônico: </w:t>
      </w:r>
      <w:hyperlink r:id="rId13" w:history="1">
        <w:r w:rsidRPr="000D2F7B">
          <w:rPr>
            <w:rStyle w:val="Hyperlink"/>
            <w:rFonts w:ascii="Arial" w:hAnsi="Arial" w:cs="Arial"/>
          </w:rPr>
          <w:t>https://bnccompras.com/Home/Login</w:t>
        </w:r>
      </w:hyperlink>
    </w:p>
    <w:p w14:paraId="6B0E735C" w14:textId="77777777" w:rsidR="000D2F7B" w:rsidRPr="00A40F8A" w:rsidRDefault="000D2F7B" w:rsidP="000D2F7B">
      <w:pPr>
        <w:jc w:val="both"/>
        <w:rPr>
          <w:rFonts w:ascii="Arial" w:hAnsi="Arial" w:cs="Arial"/>
        </w:rPr>
      </w:pPr>
    </w:p>
    <w:p w14:paraId="490CEE78" w14:textId="49918E30" w:rsidR="00906BC5" w:rsidRPr="00A40F8A" w:rsidRDefault="00420196"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w:t>
      </w:r>
      <w:proofErr w:type="gramStart"/>
      <w:r w:rsidRPr="0040479C">
        <w:rPr>
          <w:rFonts w:ascii="Arial" w:hAnsi="Arial" w:cs="Arial"/>
          <w:color w:val="000000"/>
        </w:rPr>
        <w:t>eleição</w:t>
      </w:r>
      <w:proofErr w:type="gramEnd"/>
      <w:r w:rsidRPr="0040479C">
        <w:rPr>
          <w:rFonts w:ascii="Arial" w:hAnsi="Arial" w:cs="Arial"/>
          <w:color w:val="000000"/>
        </w:rPr>
        <w:t xml:space="preserve"> </w:t>
      </w:r>
      <w:proofErr w:type="gramStart"/>
      <w:r w:rsidRPr="0040479C">
        <w:rPr>
          <w:rFonts w:ascii="Arial" w:hAnsi="Arial" w:cs="Arial"/>
          <w:color w:val="000000"/>
        </w:rPr>
        <w:t>dos</w:t>
      </w:r>
      <w:proofErr w:type="gramEnd"/>
      <w:r w:rsidRPr="0040479C">
        <w:rPr>
          <w:rFonts w:ascii="Arial" w:hAnsi="Arial" w:cs="Arial"/>
          <w:color w:val="000000"/>
        </w:rPr>
        <w:t xml:space="preserve">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lastRenderedPageBreak/>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w:t>
      </w:r>
      <w:bookmarkStart w:id="0" w:name="_GoBack"/>
      <w:bookmarkEnd w:id="0"/>
      <w:r w:rsidRPr="0040479C">
        <w:rPr>
          <w:rFonts w:ascii="Arial" w:hAnsi="Arial" w:cs="Arial"/>
          <w:color w:val="000000"/>
        </w:rPr>
        <w:t>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4C8A5BDE" w:rsidR="00906BC5" w:rsidRPr="00A40F8A" w:rsidRDefault="00906BC5" w:rsidP="00A40F8A">
      <w:pPr>
        <w:ind w:firstLine="561"/>
        <w:jc w:val="both"/>
        <w:rPr>
          <w:rFonts w:ascii="Arial" w:hAnsi="Arial" w:cs="Arial"/>
        </w:rPr>
      </w:pPr>
      <w:r w:rsidRPr="00A40F8A">
        <w:rPr>
          <w:rFonts w:ascii="Arial" w:hAnsi="Arial" w:cs="Arial"/>
        </w:rPr>
        <w:t>Piracicaba,</w:t>
      </w:r>
      <w:r w:rsidR="00C37758">
        <w:rPr>
          <w:rFonts w:ascii="Arial" w:hAnsi="Arial" w:cs="Arial"/>
        </w:rPr>
        <w:t xml:space="preserve"> 17 de abril de 2024. </w:t>
      </w:r>
    </w:p>
    <w:p w14:paraId="7F5B53E9" w14:textId="77777777" w:rsidR="00217F72" w:rsidRDefault="00217F72" w:rsidP="00A40F8A">
      <w:pPr>
        <w:jc w:val="center"/>
        <w:rPr>
          <w:rFonts w:ascii="Arial" w:hAnsi="Arial" w:cs="Arial"/>
        </w:rPr>
      </w:pPr>
    </w:p>
    <w:p w14:paraId="7008ACE3" w14:textId="77777777" w:rsidR="00420196" w:rsidRDefault="00420196" w:rsidP="00A40F8A">
      <w:pPr>
        <w:jc w:val="center"/>
        <w:rPr>
          <w:rFonts w:ascii="Arial" w:hAnsi="Arial" w:cs="Arial"/>
        </w:rPr>
      </w:pPr>
    </w:p>
    <w:p w14:paraId="17DD7E6C" w14:textId="77777777" w:rsidR="00420196" w:rsidRPr="00A40F8A" w:rsidRDefault="00420196" w:rsidP="00A40F8A">
      <w:pPr>
        <w:jc w:val="center"/>
        <w:rPr>
          <w:rFonts w:ascii="Arial" w:hAnsi="Arial" w:cs="Arial"/>
        </w:rPr>
      </w:pPr>
    </w:p>
    <w:p w14:paraId="7E01803F" w14:textId="63B5777B" w:rsidR="00906BC5" w:rsidRPr="00A40F8A" w:rsidRDefault="00C37758" w:rsidP="00A40F8A">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1AA1F3CA" w14:textId="3EFEB59F" w:rsidR="0054765E" w:rsidRPr="00A40F8A" w:rsidRDefault="00906BC5" w:rsidP="00A40F8A">
      <w:pPr>
        <w:jc w:val="center"/>
        <w:rPr>
          <w:rFonts w:ascii="Arial" w:hAnsi="Arial" w:cs="Arial"/>
          <w:b/>
        </w:rPr>
      </w:pPr>
      <w:r w:rsidRPr="00A40F8A">
        <w:rPr>
          <w:rFonts w:ascii="Arial" w:hAnsi="Arial" w:cs="Arial"/>
          <w:b/>
        </w:rPr>
        <w:t xml:space="preserve">Chefe </w:t>
      </w:r>
      <w:r w:rsidR="00C37758">
        <w:rPr>
          <w:rFonts w:ascii="Arial" w:hAnsi="Arial" w:cs="Arial"/>
          <w:b/>
        </w:rPr>
        <w:t>do Setor de Licitações</w:t>
      </w: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1C68004" w14:textId="77777777" w:rsidR="00ED1731" w:rsidRPr="00ED1731" w:rsidRDefault="00ED1731" w:rsidP="00A40F8A">
      <w:pPr>
        <w:pStyle w:val="Ttulo2"/>
        <w:tabs>
          <w:tab w:val="clear" w:pos="0"/>
        </w:tabs>
        <w:ind w:left="0" w:firstLine="0"/>
      </w:pP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37AB7000"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1.2.</w:t>
      </w:r>
      <w:r w:rsidRPr="009F4CAD">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9F4CAD">
          <w:rPr>
            <w:rFonts w:ascii="Arial" w:hAnsi="Arial" w:cs="Arial"/>
            <w:b/>
          </w:rPr>
          <w:t>https://bnccompras.com/Home/Login</w:t>
        </w:r>
      </w:hyperlink>
      <w:r w:rsidRPr="009F4CAD">
        <w:rPr>
          <w:rFonts w:ascii="Arial" w:hAnsi="Arial" w:cs="Arial"/>
          <w:b/>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5ED16201" w14:textId="1C14B188" w:rsidR="0056574E" w:rsidRDefault="000D2F7B" w:rsidP="000D2F7B">
      <w:pPr>
        <w:ind w:firstLine="284"/>
        <w:jc w:val="both"/>
        <w:rPr>
          <w:rFonts w:ascii="Arial" w:hAnsi="Arial" w:cs="Arial"/>
        </w:rPr>
      </w:pPr>
      <w:r w:rsidRPr="009F4CAD">
        <w:rPr>
          <w:rFonts w:ascii="Arial" w:hAnsi="Arial" w:cs="Arial"/>
          <w:b/>
          <w:bCs/>
        </w:rPr>
        <w:t>2.1.</w:t>
      </w:r>
      <w:r w:rsidRPr="009F4CAD">
        <w:rPr>
          <w:rFonts w:ascii="Arial" w:hAnsi="Arial" w:cs="Arial"/>
        </w:rPr>
        <w:t xml:space="preserve"> Observado o prazo legal de 03 (três) dias úteis antes da data fixada para abertura das propostas, as licitantes poderão formular consultas através do site de processamento da </w:t>
      </w:r>
      <w:r w:rsidR="0009597E">
        <w:rPr>
          <w:rFonts w:ascii="Arial" w:hAnsi="Arial" w:cs="Arial"/>
        </w:rPr>
        <w:t>Licitação</w:t>
      </w:r>
      <w:r w:rsidRPr="009F4CAD">
        <w:rPr>
          <w:rFonts w:ascii="Arial" w:hAnsi="Arial" w:cs="Arial"/>
        </w:rPr>
        <w:t xml:space="preserve">, </w:t>
      </w:r>
      <w:hyperlink r:id="rId15" w:history="1">
        <w:r w:rsidRPr="009F4CAD">
          <w:rPr>
            <w:rStyle w:val="Hyperlink"/>
            <w:rFonts w:ascii="Arial" w:hAnsi="Arial" w:cs="Arial"/>
          </w:rPr>
          <w:t>https://bnccompras.com/Home/Login</w:t>
        </w:r>
      </w:hyperlink>
      <w:r w:rsidRPr="009F4CAD">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2FC04BE2" w14:textId="77777777" w:rsidR="00A107C0" w:rsidRDefault="00A107C0" w:rsidP="00A107C0">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F2BE0C2" w14:textId="77777777" w:rsidR="00A107C0" w:rsidRDefault="00A107C0" w:rsidP="00A107C0">
      <w:pPr>
        <w:ind w:firstLine="284"/>
        <w:jc w:val="both"/>
        <w:rPr>
          <w:rFonts w:ascii="Arial" w:hAnsi="Arial" w:cs="Arial"/>
          <w:color w:val="000000" w:themeColor="text1"/>
        </w:rPr>
      </w:pPr>
    </w:p>
    <w:p w14:paraId="515A7381" w14:textId="77777777" w:rsidR="00A107C0" w:rsidRDefault="00A107C0" w:rsidP="00A107C0">
      <w:pPr>
        <w:ind w:firstLine="284"/>
        <w:jc w:val="both"/>
        <w:rPr>
          <w:rFonts w:ascii="Arial" w:hAnsi="Arial" w:cs="Arial"/>
          <w:color w:val="000000" w:themeColor="text1"/>
        </w:rPr>
      </w:pPr>
      <w:r w:rsidRPr="004900E8">
        <w:rPr>
          <w:rFonts w:ascii="Arial" w:hAnsi="Arial" w:cs="Arial"/>
          <w:b/>
          <w:color w:val="000000" w:themeColor="text1"/>
        </w:rPr>
        <w:lastRenderedPageBreak/>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AEEA466" w14:textId="27836032" w:rsidR="00EF3B7E" w:rsidRPr="00DB4AC3" w:rsidRDefault="00A40F8A" w:rsidP="00A40F8A">
      <w:pPr>
        <w:tabs>
          <w:tab w:val="left" w:pos="735"/>
        </w:tabs>
        <w:ind w:firstLine="284"/>
        <w:jc w:val="both"/>
        <w:rPr>
          <w:rFonts w:ascii="Arial" w:hAnsi="Arial" w:cs="Arial"/>
        </w:rPr>
      </w:pPr>
      <w:r w:rsidRPr="00DB4AC3">
        <w:rPr>
          <w:rFonts w:ascii="Arial" w:hAnsi="Arial" w:cs="Arial"/>
        </w:rPr>
        <w:tab/>
      </w: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74C75434"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6.1.</w:t>
      </w:r>
      <w:r w:rsidRPr="009F4CAD">
        <w:rPr>
          <w:rFonts w:ascii="Arial" w:hAnsi="Arial" w:cs="Arial"/>
        </w:rPr>
        <w:t xml:space="preserve"> Para acesso ao sistema eletrônico, os interessados que desejarem participar do Pregão deverão se cadastrar no Portal da “BNC”, para obtenção do </w:t>
      </w:r>
      <w:proofErr w:type="spellStart"/>
      <w:r w:rsidRPr="009F4CAD">
        <w:rPr>
          <w:rFonts w:ascii="Arial" w:hAnsi="Arial" w:cs="Arial"/>
        </w:rPr>
        <w:t>login</w:t>
      </w:r>
      <w:proofErr w:type="spellEnd"/>
      <w:r w:rsidRPr="009F4CAD">
        <w:rPr>
          <w:rFonts w:ascii="Arial" w:hAnsi="Arial" w:cs="Arial"/>
        </w:rPr>
        <w:t xml:space="preserve"> de usuário e senha pessoal (intransferíveis), através do endereço eletrônico </w:t>
      </w:r>
      <w:hyperlink r:id="rId16" w:history="1">
        <w:r w:rsidRPr="009F4CAD">
          <w:rPr>
            <w:rStyle w:val="Hyperlink"/>
            <w:rFonts w:ascii="Arial" w:hAnsi="Arial" w:cs="Arial"/>
          </w:rPr>
          <w:t>https://bnccompras.com/Home/Login</w:t>
        </w:r>
      </w:hyperlink>
      <w:r w:rsidRPr="009F4CAD">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C1E4EFD" w14:textId="1574C760" w:rsidR="00CE3EFF" w:rsidRPr="009F4CAD" w:rsidRDefault="009F4CAD" w:rsidP="00A40F8A">
      <w:pPr>
        <w:pStyle w:val="Recuodecorpodetexto"/>
        <w:overflowPunct/>
        <w:autoSpaceDE/>
        <w:spacing w:line="240" w:lineRule="auto"/>
        <w:ind w:firstLine="284"/>
        <w:textAlignment w:val="auto"/>
        <w:rPr>
          <w:sz w:val="20"/>
          <w:szCs w:val="20"/>
        </w:rPr>
      </w:pPr>
      <w:r w:rsidRPr="009F4CAD">
        <w:rPr>
          <w:b/>
          <w:bCs/>
          <w:sz w:val="20"/>
          <w:szCs w:val="20"/>
        </w:rPr>
        <w:t xml:space="preserve">7.1. </w:t>
      </w:r>
      <w:r w:rsidRPr="009F4CAD">
        <w:rPr>
          <w:sz w:val="20"/>
          <w:szCs w:val="20"/>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9F4CAD">
          <w:rPr>
            <w:rStyle w:val="Hyperlink"/>
            <w:sz w:val="20"/>
            <w:szCs w:val="20"/>
          </w:rPr>
          <w:t>https://bnccompras.com/Home/Login</w:t>
        </w:r>
      </w:hyperlink>
      <w:r w:rsidRPr="009F4CAD">
        <w:rPr>
          <w:sz w:val="20"/>
          <w:szCs w:val="20"/>
        </w:rPr>
        <w:t>, observados data e horário limite estabelecidos neste Edital.</w:t>
      </w:r>
    </w:p>
    <w:p w14:paraId="3C11791B" w14:textId="77777777" w:rsidR="009F4CAD" w:rsidRPr="00A40F8A" w:rsidRDefault="009F4CAD" w:rsidP="00A40F8A">
      <w:pPr>
        <w:pStyle w:val="Recuodecorpodetexto"/>
        <w:overflowPunct/>
        <w:autoSpaceDE/>
        <w:spacing w:line="240" w:lineRule="auto"/>
        <w:ind w:firstLine="284"/>
        <w:textAlignment w:val="auto"/>
        <w:rPr>
          <w:sz w:val="20"/>
          <w:szCs w:val="20"/>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AF1B74" w14:textId="77777777" w:rsidR="009F4CAD" w:rsidRPr="00B3036E" w:rsidRDefault="009F4CAD" w:rsidP="009F4CAD">
      <w:pPr>
        <w:ind w:firstLine="284"/>
        <w:jc w:val="both"/>
        <w:rPr>
          <w:rFonts w:ascii="Arial" w:hAnsi="Arial" w:cs="Arial"/>
        </w:rPr>
      </w:pP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255FF27" w14:textId="77777777" w:rsidR="009F4CAD" w:rsidRPr="00B3036E" w:rsidRDefault="009F4CAD" w:rsidP="009F4CAD">
      <w:pPr>
        <w:ind w:firstLine="284"/>
        <w:jc w:val="both"/>
        <w:rPr>
          <w:rFonts w:ascii="Arial" w:hAnsi="Arial" w:cs="Arial"/>
        </w:rPr>
      </w:pP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D9B61FD" w14:textId="77777777" w:rsidR="009F4CAD" w:rsidRPr="00B3036E" w:rsidRDefault="009F4CAD" w:rsidP="009F4CAD">
      <w:pPr>
        <w:ind w:firstLine="284"/>
        <w:jc w:val="both"/>
        <w:rPr>
          <w:rFonts w:ascii="Arial" w:hAnsi="Arial" w:cs="Arial"/>
        </w:rPr>
      </w:pP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84E4CC2" w14:textId="77777777" w:rsidR="009F4CAD" w:rsidRPr="00B3036E" w:rsidRDefault="009F4CAD" w:rsidP="009F4CAD">
      <w:pPr>
        <w:ind w:firstLine="284"/>
        <w:jc w:val="both"/>
        <w:rPr>
          <w:rFonts w:ascii="Arial" w:hAnsi="Arial" w:cs="Arial"/>
        </w:rPr>
      </w:pP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E0A8DE5" w14:textId="77777777" w:rsidR="009F4CAD" w:rsidRPr="00B3036E" w:rsidRDefault="009F4CAD" w:rsidP="009F4CAD">
      <w:pPr>
        <w:ind w:firstLine="284"/>
        <w:jc w:val="both"/>
        <w:rPr>
          <w:rFonts w:ascii="Arial" w:hAnsi="Arial" w:cs="Arial"/>
        </w:rPr>
      </w:pP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DB26711" w14:textId="77777777" w:rsidR="009F4CAD" w:rsidRDefault="009F4CAD" w:rsidP="009F4CAD">
      <w:pPr>
        <w:tabs>
          <w:tab w:val="left" w:pos="284"/>
        </w:tabs>
        <w:ind w:firstLine="284"/>
        <w:jc w:val="both"/>
        <w:rPr>
          <w:rFonts w:ascii="Arial" w:hAnsi="Arial" w:cs="Arial"/>
          <w:b/>
          <w:bCs/>
          <w:highlight w:val="yellow"/>
        </w:rPr>
      </w:pP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4C3D89BF"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lastRenderedPageBreak/>
        <w:t xml:space="preserve">14.5.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5C4D74C0"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 xml:space="preserve">O cancelamento de registro, nas hipóteses previstas, assegurados o contraditório e a ampla defesa, </w:t>
      </w:r>
      <w:proofErr w:type="gramStart"/>
      <w:r w:rsidRPr="00A40F8A">
        <w:rPr>
          <w:rFonts w:ascii="Arial" w:hAnsi="Arial" w:cs="Arial"/>
        </w:rPr>
        <w:t>será formalizado</w:t>
      </w:r>
      <w:proofErr w:type="gramEnd"/>
      <w:r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0966697E"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w:t>
      </w:r>
      <w:proofErr w:type="gramStart"/>
      <w:r w:rsidRPr="00A40F8A">
        <w:rPr>
          <w:rFonts w:ascii="Arial" w:hAnsi="Arial" w:cs="Arial"/>
        </w:rPr>
        <w:t>sob pena</w:t>
      </w:r>
      <w:proofErr w:type="gramEnd"/>
      <w:r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3F778967"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5BE49A71"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48333ADF"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1077F97B"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2079D2F9" w14:textId="77777777" w:rsidR="002D7AC9" w:rsidRPr="005554C2" w:rsidRDefault="002D7AC9" w:rsidP="002D7AC9">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O FORNECIMENTO PARCELADO DE COPOS PLÁSTICOS PARA ÁGUA E CAFÉ.</w:t>
      </w:r>
    </w:p>
    <w:p w14:paraId="7C9F593E" w14:textId="77777777" w:rsidR="002D7AC9" w:rsidRPr="005554C2" w:rsidRDefault="002D7AC9" w:rsidP="002D7AC9">
      <w:pPr>
        <w:jc w:val="both"/>
        <w:rPr>
          <w:b/>
          <w:sz w:val="24"/>
          <w:szCs w:val="24"/>
          <w:u w:val="single"/>
        </w:rPr>
      </w:pPr>
    </w:p>
    <w:p w14:paraId="082FA7F9" w14:textId="77777777" w:rsidR="002D7AC9" w:rsidRPr="005554C2" w:rsidRDefault="002D7AC9" w:rsidP="002D7AC9">
      <w:pPr>
        <w:jc w:val="both"/>
        <w:rPr>
          <w:b/>
          <w:sz w:val="24"/>
          <w:szCs w:val="24"/>
          <w:u w:val="single"/>
        </w:rPr>
      </w:pPr>
    </w:p>
    <w:p w14:paraId="274BA618" w14:textId="77777777" w:rsidR="002D7AC9" w:rsidRPr="005554C2" w:rsidRDefault="002D7AC9" w:rsidP="002D7AC9">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1C2FA7C2" w14:textId="77777777" w:rsidR="002D7AC9" w:rsidRPr="005554C2" w:rsidRDefault="002D7AC9" w:rsidP="002D7AC9">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6B438A6D" w14:textId="77777777" w:rsidR="002D7AC9" w:rsidRPr="005554C2" w:rsidRDefault="002D7AC9" w:rsidP="002D7AC9">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19226658" w14:textId="77777777" w:rsidR="002D7AC9" w:rsidRPr="005554C2" w:rsidRDefault="002D7AC9" w:rsidP="002D7AC9">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36.846.</w:t>
      </w:r>
    </w:p>
    <w:p w14:paraId="57BD036D" w14:textId="77777777" w:rsidR="002D7AC9" w:rsidRDefault="002D7AC9" w:rsidP="002D7AC9">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0939550D" w14:textId="77777777" w:rsidR="002D7AC9" w:rsidRPr="005554C2" w:rsidRDefault="002D7AC9" w:rsidP="002D7AC9">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77808F23" w14:textId="77777777" w:rsidR="002D7AC9" w:rsidRPr="005554C2" w:rsidRDefault="002D7AC9" w:rsidP="002D7AC9">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1A00337E" w14:textId="77777777" w:rsidR="002D7AC9" w:rsidRPr="005554C2" w:rsidRDefault="002D7AC9" w:rsidP="002D7AC9">
      <w:pPr>
        <w:jc w:val="both"/>
        <w:rPr>
          <w:sz w:val="24"/>
          <w:szCs w:val="24"/>
        </w:rPr>
      </w:pPr>
    </w:p>
    <w:p w14:paraId="14C43354" w14:textId="77777777" w:rsidR="002D7AC9" w:rsidRPr="005554C2" w:rsidRDefault="002D7AC9" w:rsidP="002D7AC9">
      <w:pPr>
        <w:jc w:val="both"/>
        <w:rPr>
          <w:strike/>
          <w:sz w:val="24"/>
          <w:szCs w:val="24"/>
        </w:rPr>
      </w:pPr>
    </w:p>
    <w:p w14:paraId="45F1ED17" w14:textId="77777777" w:rsidR="002D7AC9" w:rsidRPr="005554C2" w:rsidRDefault="002D7AC9" w:rsidP="002D7AC9">
      <w:pPr>
        <w:jc w:val="both"/>
        <w:rPr>
          <w:strike/>
          <w:sz w:val="24"/>
          <w:szCs w:val="24"/>
        </w:rPr>
      </w:pPr>
    </w:p>
    <w:p w14:paraId="6D216172" w14:textId="77777777" w:rsidR="002D7AC9" w:rsidRPr="005554C2" w:rsidRDefault="002D7AC9" w:rsidP="002D7AC9">
      <w:pPr>
        <w:ind w:firstLine="851"/>
        <w:jc w:val="both"/>
        <w:rPr>
          <w:b/>
          <w:sz w:val="24"/>
          <w:szCs w:val="24"/>
        </w:rPr>
      </w:pPr>
    </w:p>
    <w:p w14:paraId="34A4474E" w14:textId="77777777" w:rsidR="002D7AC9" w:rsidRPr="005554C2" w:rsidRDefault="002D7AC9" w:rsidP="002D7AC9">
      <w:pPr>
        <w:jc w:val="both"/>
        <w:rPr>
          <w:b/>
          <w:sz w:val="24"/>
          <w:szCs w:val="24"/>
        </w:rPr>
      </w:pPr>
    </w:p>
    <w:p w14:paraId="1D503C9A" w14:textId="77777777" w:rsidR="002D7AC9" w:rsidRPr="005554C2" w:rsidRDefault="002D7AC9" w:rsidP="002D7AC9">
      <w:pPr>
        <w:jc w:val="both"/>
        <w:rPr>
          <w:b/>
          <w:sz w:val="24"/>
          <w:szCs w:val="24"/>
        </w:rPr>
      </w:pPr>
    </w:p>
    <w:p w14:paraId="2A319B71" w14:textId="77777777" w:rsidR="002D7AC9" w:rsidRPr="005554C2" w:rsidRDefault="002D7AC9" w:rsidP="002D7AC9">
      <w:pPr>
        <w:jc w:val="both"/>
        <w:rPr>
          <w:b/>
          <w:sz w:val="24"/>
          <w:szCs w:val="24"/>
        </w:rPr>
      </w:pPr>
    </w:p>
    <w:p w14:paraId="4C24FA11" w14:textId="77777777" w:rsidR="002D7AC9" w:rsidRPr="005554C2" w:rsidRDefault="002D7AC9" w:rsidP="002D7AC9">
      <w:pPr>
        <w:ind w:firstLine="851"/>
        <w:jc w:val="both"/>
        <w:rPr>
          <w:b/>
          <w:sz w:val="24"/>
          <w:szCs w:val="24"/>
        </w:rPr>
      </w:pPr>
    </w:p>
    <w:tbl>
      <w:tblPr>
        <w:tblW w:w="5000" w:type="pct"/>
        <w:tblLook w:val="0000" w:firstRow="0" w:lastRow="0" w:firstColumn="0" w:lastColumn="0" w:noHBand="0" w:noVBand="0"/>
      </w:tblPr>
      <w:tblGrid>
        <w:gridCol w:w="10138"/>
      </w:tblGrid>
      <w:tr w:rsidR="002D7AC9" w:rsidRPr="005554C2" w14:paraId="573B0268"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9A4AF9" w14:textId="77777777" w:rsidR="002D7AC9" w:rsidRPr="005554C2" w:rsidRDefault="002D7AC9" w:rsidP="002A1056">
            <w:pPr>
              <w:ind w:firstLine="851"/>
              <w:jc w:val="both"/>
              <w:rPr>
                <w:sz w:val="24"/>
                <w:szCs w:val="24"/>
              </w:rPr>
            </w:pPr>
            <w:r w:rsidRPr="005554C2">
              <w:rPr>
                <w:b/>
                <w:sz w:val="24"/>
                <w:szCs w:val="24"/>
              </w:rPr>
              <w:t>CLÁUSULA 1ª - DAS PARTES</w:t>
            </w:r>
          </w:p>
        </w:tc>
      </w:tr>
    </w:tbl>
    <w:p w14:paraId="0DD8225B" w14:textId="77777777" w:rsidR="002D7AC9" w:rsidRPr="005554C2" w:rsidRDefault="002D7AC9" w:rsidP="002D7AC9">
      <w:pPr>
        <w:ind w:firstLine="851"/>
        <w:jc w:val="both"/>
        <w:rPr>
          <w:b/>
          <w:sz w:val="24"/>
          <w:szCs w:val="24"/>
        </w:rPr>
      </w:pPr>
    </w:p>
    <w:p w14:paraId="37AAB6FB" w14:textId="77777777" w:rsidR="002D7AC9" w:rsidRPr="005554C2" w:rsidRDefault="002D7AC9" w:rsidP="002D7AC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w:t>
      </w:r>
      <w:r w:rsidRPr="00203BB0">
        <w:rPr>
          <w:sz w:val="24"/>
          <w:szCs w:val="24"/>
        </w:rPr>
        <w:t xml:space="preserve">bairro Chácara Nazareth, nesta cidade e Estado, com CNPJ n.º 46.341.038/0001-29, representada pelo seu Prefeito Municipal/Secretário Municipal de Administração, </w:t>
      </w:r>
      <w:proofErr w:type="gramStart"/>
      <w:r w:rsidRPr="00203BB0">
        <w:rPr>
          <w:sz w:val="24"/>
          <w:szCs w:val="24"/>
        </w:rPr>
        <w:t>Sr.</w:t>
      </w:r>
      <w:proofErr w:type="gramEnd"/>
      <w:r w:rsidRPr="00203BB0">
        <w:rPr>
          <w:sz w:val="24"/>
          <w:szCs w:val="24"/>
        </w:rPr>
        <w:t xml:space="preserve"> </w:t>
      </w:r>
      <w:r w:rsidRPr="00203BB0">
        <w:rPr>
          <w:b/>
          <w:sz w:val="24"/>
          <w:szCs w:val="24"/>
        </w:rPr>
        <w:t>.......................</w:t>
      </w:r>
      <w:r w:rsidRPr="00203BB0">
        <w:rPr>
          <w:sz w:val="24"/>
          <w:szCs w:val="24"/>
          <w:shd w:val="clear" w:color="auto" w:fill="FFFFFF"/>
        </w:rPr>
        <w:t>, inscrito no CPF nº .........................</w:t>
      </w:r>
      <w:r w:rsidRPr="00203BB0">
        <w:rPr>
          <w:sz w:val="24"/>
          <w:szCs w:val="24"/>
        </w:rPr>
        <w:t xml:space="preserve">, adiante, designada, simplesmente, adiante, designada, simplesmente, </w:t>
      </w:r>
      <w:r w:rsidRPr="00203BB0">
        <w:rPr>
          <w:b/>
          <w:sz w:val="24"/>
          <w:szCs w:val="24"/>
        </w:rPr>
        <w:t>CONTRATANTE</w:t>
      </w:r>
      <w:r w:rsidRPr="00203BB0">
        <w:rPr>
          <w:sz w:val="24"/>
          <w:szCs w:val="24"/>
        </w:rPr>
        <w:t xml:space="preserve"> e </w:t>
      </w:r>
      <w:r w:rsidRPr="00203BB0">
        <w:rPr>
          <w:b/>
          <w:sz w:val="24"/>
          <w:szCs w:val="24"/>
        </w:rPr>
        <w:t>..........</w:t>
      </w:r>
      <w:r w:rsidRPr="00203BB0">
        <w:rPr>
          <w:sz w:val="24"/>
          <w:szCs w:val="24"/>
        </w:rPr>
        <w:t xml:space="preserve">, com sede à ........, n.º ......., na cidade de ......., inscrita no CNPJ  n.º ........, por intermédio de seu(sua) ......, </w:t>
      </w:r>
      <w:proofErr w:type="spellStart"/>
      <w:r w:rsidRPr="00203BB0">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B3A7E52" w14:textId="77777777" w:rsidR="002D7AC9" w:rsidRPr="005554C2" w:rsidRDefault="002D7AC9" w:rsidP="002D7AC9">
      <w:pPr>
        <w:ind w:firstLine="851"/>
        <w:jc w:val="both"/>
        <w:rPr>
          <w:b/>
          <w:sz w:val="24"/>
          <w:szCs w:val="24"/>
        </w:rPr>
      </w:pPr>
    </w:p>
    <w:tbl>
      <w:tblPr>
        <w:tblW w:w="5000" w:type="pct"/>
        <w:tblLook w:val="0000" w:firstRow="0" w:lastRow="0" w:firstColumn="0" w:lastColumn="0" w:noHBand="0" w:noVBand="0"/>
      </w:tblPr>
      <w:tblGrid>
        <w:gridCol w:w="10138"/>
      </w:tblGrid>
      <w:tr w:rsidR="002D7AC9" w:rsidRPr="005554C2" w14:paraId="4EFBA7B7"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0CE009" w14:textId="77777777" w:rsidR="002D7AC9" w:rsidRPr="005554C2" w:rsidRDefault="002D7AC9" w:rsidP="002A1056">
            <w:pPr>
              <w:ind w:firstLine="851"/>
              <w:jc w:val="both"/>
              <w:rPr>
                <w:sz w:val="24"/>
                <w:szCs w:val="24"/>
              </w:rPr>
            </w:pPr>
            <w:r w:rsidRPr="005554C2">
              <w:rPr>
                <w:b/>
                <w:sz w:val="24"/>
                <w:szCs w:val="24"/>
              </w:rPr>
              <w:t>CLÁUSULA 2ª - DO OBJETO</w:t>
            </w:r>
          </w:p>
        </w:tc>
      </w:tr>
    </w:tbl>
    <w:p w14:paraId="275DE76E" w14:textId="77777777" w:rsidR="002D7AC9" w:rsidRPr="005554C2" w:rsidRDefault="002D7AC9" w:rsidP="002D7AC9">
      <w:pPr>
        <w:ind w:firstLine="851"/>
        <w:jc w:val="both"/>
        <w:rPr>
          <w:b/>
          <w:sz w:val="24"/>
          <w:szCs w:val="24"/>
        </w:rPr>
      </w:pPr>
    </w:p>
    <w:p w14:paraId="58843988" w14:textId="77777777" w:rsidR="002D7AC9" w:rsidRPr="005554C2" w:rsidRDefault="002D7AC9" w:rsidP="002D7AC9">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copos plásticos para água e café</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639FF6B0" w14:textId="77777777" w:rsidR="002D7AC9" w:rsidRPr="005554C2" w:rsidRDefault="002D7AC9" w:rsidP="002D7AC9">
      <w:pPr>
        <w:keepLines/>
        <w:ind w:firstLine="851"/>
        <w:jc w:val="both"/>
        <w:rPr>
          <w:b/>
          <w:sz w:val="24"/>
          <w:szCs w:val="24"/>
        </w:rPr>
      </w:pPr>
    </w:p>
    <w:tbl>
      <w:tblPr>
        <w:tblW w:w="5000" w:type="pct"/>
        <w:tblLook w:val="0000" w:firstRow="0" w:lastRow="0" w:firstColumn="0" w:lastColumn="0" w:noHBand="0" w:noVBand="0"/>
      </w:tblPr>
      <w:tblGrid>
        <w:gridCol w:w="10138"/>
      </w:tblGrid>
      <w:tr w:rsidR="002D7AC9" w:rsidRPr="005554C2" w14:paraId="286F43F0"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AC7A771" w14:textId="77777777" w:rsidR="002D7AC9" w:rsidRPr="005554C2" w:rsidRDefault="002D7AC9" w:rsidP="002A1056">
            <w:pPr>
              <w:keepLines/>
              <w:ind w:firstLine="851"/>
              <w:jc w:val="both"/>
              <w:rPr>
                <w:sz w:val="24"/>
                <w:szCs w:val="24"/>
              </w:rPr>
            </w:pPr>
            <w:r w:rsidRPr="005554C2">
              <w:rPr>
                <w:b/>
                <w:sz w:val="24"/>
                <w:szCs w:val="24"/>
              </w:rPr>
              <w:t>CLÁUSULA 3ª - DOS RECURSOS FINANCEIROS</w:t>
            </w:r>
          </w:p>
        </w:tc>
      </w:tr>
    </w:tbl>
    <w:p w14:paraId="4F8E1645" w14:textId="77777777" w:rsidR="002D7AC9" w:rsidRPr="005554C2" w:rsidRDefault="002D7AC9" w:rsidP="002D7AC9">
      <w:pPr>
        <w:pStyle w:val="Recuodecorpodetexto"/>
        <w:ind w:firstLine="851"/>
        <w:rPr>
          <w:b/>
        </w:rPr>
      </w:pPr>
    </w:p>
    <w:p w14:paraId="18F924DE" w14:textId="77777777" w:rsidR="002D7AC9" w:rsidRDefault="002D7AC9" w:rsidP="002D7AC9">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4</w:t>
      </w:r>
      <w:r w:rsidRPr="005554C2">
        <w:rPr>
          <w:sz w:val="24"/>
          <w:szCs w:val="24"/>
        </w:rPr>
        <w:t>.</w:t>
      </w:r>
    </w:p>
    <w:p w14:paraId="29081D49" w14:textId="77777777" w:rsidR="002D7AC9" w:rsidRDefault="002D7AC9" w:rsidP="002D7AC9">
      <w:pPr>
        <w:ind w:firstLine="851"/>
        <w:jc w:val="both"/>
        <w:rPr>
          <w:sz w:val="24"/>
          <w:szCs w:val="24"/>
        </w:rPr>
      </w:pPr>
    </w:p>
    <w:p w14:paraId="37583BAF" w14:textId="77777777" w:rsidR="002D7AC9" w:rsidRPr="005554C2" w:rsidRDefault="002D7AC9" w:rsidP="002D7AC9">
      <w:pPr>
        <w:ind w:firstLine="851"/>
        <w:jc w:val="both"/>
        <w:rPr>
          <w:sz w:val="24"/>
          <w:szCs w:val="24"/>
        </w:rPr>
      </w:pPr>
    </w:p>
    <w:tbl>
      <w:tblPr>
        <w:tblW w:w="5000" w:type="pct"/>
        <w:tblLook w:val="0000" w:firstRow="0" w:lastRow="0" w:firstColumn="0" w:lastColumn="0" w:noHBand="0" w:noVBand="0"/>
      </w:tblPr>
      <w:tblGrid>
        <w:gridCol w:w="10138"/>
      </w:tblGrid>
      <w:tr w:rsidR="002D7AC9" w:rsidRPr="005554C2" w14:paraId="5E7236A8"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EF66AF6" w14:textId="77777777" w:rsidR="002D7AC9" w:rsidRPr="005554C2" w:rsidRDefault="002D7AC9" w:rsidP="002A1056">
            <w:pPr>
              <w:keepLines/>
              <w:ind w:firstLine="851"/>
              <w:jc w:val="both"/>
              <w:rPr>
                <w:sz w:val="24"/>
                <w:szCs w:val="24"/>
              </w:rPr>
            </w:pPr>
            <w:r w:rsidRPr="005554C2">
              <w:rPr>
                <w:b/>
                <w:sz w:val="24"/>
                <w:szCs w:val="24"/>
              </w:rPr>
              <w:t>CLÁUSULA 4ª – DO SUPORTE LEGAL</w:t>
            </w:r>
          </w:p>
        </w:tc>
      </w:tr>
    </w:tbl>
    <w:p w14:paraId="5EA7BC52" w14:textId="77777777" w:rsidR="002D7AC9" w:rsidRPr="005554C2" w:rsidRDefault="002D7AC9" w:rsidP="002D7AC9">
      <w:pPr>
        <w:ind w:firstLine="851"/>
        <w:jc w:val="both"/>
        <w:rPr>
          <w:sz w:val="24"/>
          <w:szCs w:val="24"/>
        </w:rPr>
      </w:pPr>
    </w:p>
    <w:p w14:paraId="63F08834" w14:textId="77777777" w:rsidR="002D7AC9" w:rsidRDefault="002D7AC9" w:rsidP="002D7AC9">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DA61ABE" w14:textId="77777777" w:rsidR="002D7AC9" w:rsidRPr="005554C2" w:rsidRDefault="002D7AC9" w:rsidP="002D7AC9">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085CBB6D" w14:textId="77777777" w:rsidR="002D7AC9" w:rsidRPr="005554C2" w:rsidRDefault="002D7AC9" w:rsidP="002D7AC9">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688EF440" w14:textId="77777777" w:rsidR="002D7AC9" w:rsidRPr="005554C2" w:rsidRDefault="002D7AC9" w:rsidP="002D7AC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F3D292B" w14:textId="77777777" w:rsidR="002D7AC9" w:rsidRPr="005554C2" w:rsidRDefault="002D7AC9" w:rsidP="002D7AC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861425D" w14:textId="77777777" w:rsidR="002D7AC9" w:rsidRPr="005554C2" w:rsidRDefault="002D7AC9" w:rsidP="002D7AC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63BF1A1" w14:textId="77777777" w:rsidR="002D7AC9" w:rsidRPr="005554C2" w:rsidRDefault="002D7AC9" w:rsidP="002D7AC9">
      <w:pPr>
        <w:keepLines/>
        <w:ind w:firstLine="851"/>
        <w:jc w:val="both"/>
        <w:rPr>
          <w:sz w:val="24"/>
          <w:szCs w:val="24"/>
        </w:rPr>
      </w:pPr>
    </w:p>
    <w:tbl>
      <w:tblPr>
        <w:tblW w:w="5000" w:type="pct"/>
        <w:tblLook w:val="0000" w:firstRow="0" w:lastRow="0" w:firstColumn="0" w:lastColumn="0" w:noHBand="0" w:noVBand="0"/>
      </w:tblPr>
      <w:tblGrid>
        <w:gridCol w:w="10138"/>
      </w:tblGrid>
      <w:tr w:rsidR="002D7AC9" w:rsidRPr="005554C2" w14:paraId="2B731E3D"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B19378" w14:textId="77777777" w:rsidR="002D7AC9" w:rsidRPr="005554C2" w:rsidRDefault="002D7AC9" w:rsidP="002A1056">
            <w:pPr>
              <w:ind w:firstLine="851"/>
              <w:jc w:val="both"/>
              <w:rPr>
                <w:sz w:val="24"/>
                <w:szCs w:val="24"/>
              </w:rPr>
            </w:pPr>
            <w:r w:rsidRPr="005554C2">
              <w:rPr>
                <w:b/>
                <w:sz w:val="24"/>
                <w:szCs w:val="24"/>
              </w:rPr>
              <w:t>CLÁUSULA 5ª - DO PREÇO</w:t>
            </w:r>
          </w:p>
        </w:tc>
      </w:tr>
    </w:tbl>
    <w:p w14:paraId="7A5BD41C" w14:textId="77777777" w:rsidR="002D7AC9" w:rsidRPr="005554C2" w:rsidRDefault="002D7AC9" w:rsidP="002D7AC9">
      <w:pPr>
        <w:ind w:firstLine="851"/>
        <w:jc w:val="both"/>
        <w:rPr>
          <w:sz w:val="24"/>
          <w:szCs w:val="24"/>
        </w:rPr>
      </w:pPr>
    </w:p>
    <w:p w14:paraId="2FE54117" w14:textId="77777777" w:rsidR="002D7AC9" w:rsidRPr="005554C2" w:rsidRDefault="002D7AC9" w:rsidP="002D7AC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8FEE035" w14:textId="77777777" w:rsidR="002D7AC9" w:rsidRPr="005554C2" w:rsidRDefault="002D7AC9" w:rsidP="002D7AC9">
      <w:pPr>
        <w:ind w:firstLine="851"/>
        <w:jc w:val="both"/>
        <w:rPr>
          <w:b/>
          <w:sz w:val="24"/>
          <w:szCs w:val="24"/>
        </w:rPr>
      </w:pPr>
    </w:p>
    <w:p w14:paraId="34EC045B" w14:textId="77777777" w:rsidR="002D7AC9" w:rsidRPr="005554C2" w:rsidRDefault="002D7AC9" w:rsidP="002D7AC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D6FEC40" w14:textId="77777777" w:rsidR="002D7AC9" w:rsidRPr="005554C2" w:rsidRDefault="002D7AC9" w:rsidP="002D7AC9">
      <w:pPr>
        <w:ind w:firstLine="851"/>
        <w:jc w:val="both"/>
        <w:rPr>
          <w:b/>
          <w:sz w:val="24"/>
          <w:szCs w:val="24"/>
        </w:rPr>
      </w:pPr>
    </w:p>
    <w:tbl>
      <w:tblPr>
        <w:tblW w:w="5000" w:type="pct"/>
        <w:tblLook w:val="0000" w:firstRow="0" w:lastRow="0" w:firstColumn="0" w:lastColumn="0" w:noHBand="0" w:noVBand="0"/>
      </w:tblPr>
      <w:tblGrid>
        <w:gridCol w:w="10138"/>
      </w:tblGrid>
      <w:tr w:rsidR="002D7AC9" w:rsidRPr="005554C2" w14:paraId="5C1EDA3D"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C7413F" w14:textId="77777777" w:rsidR="002D7AC9" w:rsidRPr="005554C2" w:rsidRDefault="002D7AC9" w:rsidP="002A1056">
            <w:pPr>
              <w:ind w:firstLine="851"/>
              <w:jc w:val="both"/>
              <w:rPr>
                <w:sz w:val="24"/>
                <w:szCs w:val="24"/>
              </w:rPr>
            </w:pPr>
            <w:r w:rsidRPr="005554C2">
              <w:rPr>
                <w:b/>
                <w:sz w:val="24"/>
                <w:szCs w:val="24"/>
              </w:rPr>
              <w:t>CLÁUSULA 6ª - DOS PAGAMENTOS</w:t>
            </w:r>
          </w:p>
        </w:tc>
      </w:tr>
    </w:tbl>
    <w:p w14:paraId="26A73386" w14:textId="77777777" w:rsidR="002D7AC9" w:rsidRPr="005554C2" w:rsidRDefault="002D7AC9" w:rsidP="002D7AC9">
      <w:pPr>
        <w:ind w:firstLine="851"/>
        <w:jc w:val="both"/>
        <w:rPr>
          <w:sz w:val="24"/>
          <w:szCs w:val="24"/>
        </w:rPr>
      </w:pPr>
    </w:p>
    <w:p w14:paraId="77705B97" w14:textId="77777777" w:rsidR="002D7AC9" w:rsidRPr="005554C2" w:rsidRDefault="002D7AC9" w:rsidP="002D7AC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C76ADBD" w14:textId="77777777" w:rsidR="002D7AC9" w:rsidRPr="005554C2" w:rsidRDefault="002D7AC9" w:rsidP="002D7AC9">
      <w:pPr>
        <w:ind w:firstLine="850"/>
        <w:jc w:val="both"/>
        <w:rPr>
          <w:sz w:val="24"/>
          <w:szCs w:val="24"/>
        </w:rPr>
      </w:pPr>
    </w:p>
    <w:p w14:paraId="5FF3E521" w14:textId="77777777" w:rsidR="002D7AC9" w:rsidRPr="005554C2" w:rsidRDefault="002D7AC9" w:rsidP="002D7AC9">
      <w:pPr>
        <w:ind w:firstLine="850"/>
        <w:jc w:val="both"/>
        <w:rPr>
          <w:sz w:val="24"/>
          <w:szCs w:val="24"/>
        </w:rPr>
      </w:pPr>
      <w:r w:rsidRPr="00203BB0">
        <w:rPr>
          <w:b/>
          <w:sz w:val="24"/>
          <w:szCs w:val="24"/>
        </w:rPr>
        <w:t xml:space="preserve">6.2. </w:t>
      </w:r>
      <w:r w:rsidRPr="00203BB0">
        <w:rPr>
          <w:sz w:val="24"/>
          <w:szCs w:val="24"/>
        </w:rPr>
        <w:t xml:space="preserve">Os pagamentos serão efetuados mediante a apresentação da nota fiscal, acompanhada do atestado de recebimento emitido pela Secretaria Municipal de Administração, no prazo estipulado pela </w:t>
      </w:r>
      <w:r w:rsidRPr="00203BB0">
        <w:rPr>
          <w:b/>
          <w:sz w:val="24"/>
          <w:szCs w:val="24"/>
        </w:rPr>
        <w:t>CONTRATADA</w:t>
      </w:r>
      <w:r w:rsidRPr="00203BB0">
        <w:rPr>
          <w:sz w:val="24"/>
          <w:szCs w:val="24"/>
        </w:rPr>
        <w:t xml:space="preserve">, contado da data de emissão da nota fiscal e depositados no banco e conta </w:t>
      </w:r>
      <w:proofErr w:type="gramStart"/>
      <w:r w:rsidRPr="00203BB0">
        <w:rPr>
          <w:sz w:val="24"/>
          <w:szCs w:val="24"/>
        </w:rPr>
        <w:t xml:space="preserve">corrente indicados pela </w:t>
      </w:r>
      <w:r w:rsidRPr="00203BB0">
        <w:rPr>
          <w:b/>
          <w:sz w:val="24"/>
          <w:szCs w:val="24"/>
        </w:rPr>
        <w:t>CONTRATADA</w:t>
      </w:r>
      <w:proofErr w:type="gramEnd"/>
      <w:r w:rsidRPr="00203BB0">
        <w:rPr>
          <w:sz w:val="24"/>
          <w:szCs w:val="24"/>
        </w:rPr>
        <w:t>.</w:t>
      </w:r>
      <w:r w:rsidRPr="005554C2">
        <w:rPr>
          <w:sz w:val="24"/>
          <w:szCs w:val="24"/>
        </w:rPr>
        <w:t xml:space="preserve"> </w:t>
      </w:r>
    </w:p>
    <w:p w14:paraId="2AAA090B" w14:textId="77777777" w:rsidR="002D7AC9" w:rsidRPr="005554C2" w:rsidRDefault="002D7AC9" w:rsidP="002D7AC9">
      <w:pPr>
        <w:ind w:firstLine="850"/>
        <w:jc w:val="both"/>
        <w:rPr>
          <w:sz w:val="24"/>
          <w:szCs w:val="24"/>
        </w:rPr>
      </w:pPr>
    </w:p>
    <w:p w14:paraId="5829AD9B" w14:textId="77777777" w:rsidR="002D7AC9" w:rsidRDefault="002D7AC9" w:rsidP="002D7AC9">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1F5FF81" w14:textId="77777777" w:rsidR="002D7AC9" w:rsidRDefault="002D7AC9" w:rsidP="002D7AC9">
      <w:pPr>
        <w:ind w:firstLine="850"/>
        <w:jc w:val="both"/>
        <w:rPr>
          <w:sz w:val="24"/>
          <w:szCs w:val="24"/>
        </w:rPr>
      </w:pPr>
    </w:p>
    <w:p w14:paraId="6557DCCA" w14:textId="77777777" w:rsidR="002D7AC9" w:rsidRPr="005554C2" w:rsidRDefault="002D7AC9" w:rsidP="002D7AC9">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76BE24EB" w14:textId="77777777" w:rsidR="002D7AC9" w:rsidRPr="005554C2" w:rsidRDefault="002D7AC9" w:rsidP="002D7AC9">
      <w:pPr>
        <w:jc w:val="both"/>
        <w:rPr>
          <w:b/>
          <w:sz w:val="24"/>
          <w:szCs w:val="24"/>
        </w:rPr>
      </w:pPr>
    </w:p>
    <w:p w14:paraId="779B4F04" w14:textId="77777777" w:rsidR="002D7AC9" w:rsidRPr="005554C2" w:rsidRDefault="002D7AC9" w:rsidP="002D7AC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C335234" w14:textId="77777777" w:rsidR="002D7AC9" w:rsidRPr="005554C2" w:rsidRDefault="002D7AC9" w:rsidP="002D7AC9">
      <w:pPr>
        <w:ind w:firstLine="850"/>
        <w:jc w:val="both"/>
        <w:rPr>
          <w:sz w:val="24"/>
          <w:szCs w:val="24"/>
        </w:rPr>
      </w:pPr>
    </w:p>
    <w:p w14:paraId="77E55134" w14:textId="77777777" w:rsidR="002D7AC9" w:rsidRPr="005554C2" w:rsidRDefault="002D7AC9" w:rsidP="002D7AC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3694090" w14:textId="77777777" w:rsidR="002D7AC9" w:rsidRPr="005554C2" w:rsidRDefault="002D7AC9" w:rsidP="002D7AC9">
      <w:pPr>
        <w:ind w:firstLine="850"/>
        <w:jc w:val="both"/>
        <w:rPr>
          <w:sz w:val="24"/>
          <w:szCs w:val="24"/>
        </w:rPr>
      </w:pPr>
    </w:p>
    <w:p w14:paraId="67DE93C6" w14:textId="77777777" w:rsidR="002D7AC9" w:rsidRPr="00203BB0" w:rsidRDefault="002D7AC9" w:rsidP="002D7AC9">
      <w:pPr>
        <w:ind w:firstLine="850"/>
        <w:jc w:val="both"/>
        <w:rPr>
          <w:b/>
          <w:sz w:val="24"/>
          <w:szCs w:val="24"/>
        </w:rPr>
      </w:pPr>
      <w:r w:rsidRPr="00203BB0">
        <w:rPr>
          <w:b/>
          <w:sz w:val="24"/>
          <w:szCs w:val="24"/>
        </w:rPr>
        <w:t xml:space="preserve">6.3.2. </w:t>
      </w:r>
      <w:r w:rsidRPr="00203BB0">
        <w:rPr>
          <w:sz w:val="24"/>
          <w:szCs w:val="24"/>
        </w:rPr>
        <w:t>Certidão de regularidade do FGTS fornecido pela Caixa Econômica Federal, com validade em vigor;</w:t>
      </w:r>
      <w:r w:rsidRPr="00203BB0">
        <w:rPr>
          <w:b/>
          <w:sz w:val="24"/>
          <w:szCs w:val="24"/>
        </w:rPr>
        <w:t xml:space="preserve"> </w:t>
      </w:r>
    </w:p>
    <w:p w14:paraId="60D80D5C" w14:textId="77777777" w:rsidR="002D7AC9" w:rsidRPr="00203BB0" w:rsidRDefault="002D7AC9" w:rsidP="002D7AC9">
      <w:pPr>
        <w:ind w:firstLine="850"/>
        <w:jc w:val="both"/>
        <w:rPr>
          <w:b/>
          <w:sz w:val="24"/>
          <w:szCs w:val="24"/>
        </w:rPr>
      </w:pPr>
    </w:p>
    <w:p w14:paraId="5B857AFB" w14:textId="77777777" w:rsidR="002D7AC9" w:rsidRPr="00203BB0" w:rsidRDefault="002D7AC9" w:rsidP="002D7AC9">
      <w:pPr>
        <w:keepLines/>
        <w:ind w:firstLine="850"/>
        <w:jc w:val="both"/>
        <w:rPr>
          <w:sz w:val="24"/>
          <w:szCs w:val="24"/>
        </w:rPr>
      </w:pPr>
      <w:r w:rsidRPr="00203BB0">
        <w:rPr>
          <w:b/>
          <w:sz w:val="24"/>
          <w:szCs w:val="24"/>
        </w:rPr>
        <w:t>6.3.3.</w:t>
      </w:r>
      <w:r w:rsidRPr="00203BB0">
        <w:rPr>
          <w:sz w:val="24"/>
          <w:szCs w:val="24"/>
        </w:rPr>
        <w:t xml:space="preserve"> Certidão de Regularidade perante a Fazenda Estadual, com validade em vigor, e;</w:t>
      </w:r>
    </w:p>
    <w:p w14:paraId="2ACBD2FD" w14:textId="77777777" w:rsidR="002D7AC9" w:rsidRPr="00203BB0" w:rsidRDefault="002D7AC9" w:rsidP="002D7AC9">
      <w:pPr>
        <w:keepLines/>
        <w:ind w:firstLine="850"/>
        <w:jc w:val="both"/>
        <w:rPr>
          <w:sz w:val="24"/>
          <w:szCs w:val="24"/>
        </w:rPr>
      </w:pPr>
    </w:p>
    <w:p w14:paraId="686A0BA6" w14:textId="77777777" w:rsidR="002D7AC9" w:rsidRPr="00203BB0" w:rsidRDefault="002D7AC9" w:rsidP="002D7AC9">
      <w:pPr>
        <w:keepLines/>
        <w:ind w:firstLine="850"/>
        <w:jc w:val="both"/>
        <w:rPr>
          <w:sz w:val="24"/>
          <w:szCs w:val="24"/>
        </w:rPr>
      </w:pPr>
      <w:r w:rsidRPr="00203BB0">
        <w:rPr>
          <w:b/>
          <w:sz w:val="24"/>
          <w:szCs w:val="24"/>
        </w:rPr>
        <w:t>6.3.4.</w:t>
      </w:r>
      <w:r w:rsidRPr="00203BB0">
        <w:rPr>
          <w:sz w:val="24"/>
          <w:szCs w:val="24"/>
        </w:rPr>
        <w:t xml:space="preserve"> Certidão Negativa de Débitos Trabalhistas (CNDT).</w:t>
      </w:r>
    </w:p>
    <w:p w14:paraId="474DD40B" w14:textId="77777777" w:rsidR="002D7AC9" w:rsidRPr="00203BB0" w:rsidRDefault="002D7AC9" w:rsidP="002D7AC9">
      <w:pPr>
        <w:jc w:val="both"/>
        <w:rPr>
          <w:b/>
          <w:sz w:val="24"/>
          <w:szCs w:val="24"/>
        </w:rPr>
      </w:pPr>
    </w:p>
    <w:p w14:paraId="0FCC83B0" w14:textId="77777777" w:rsidR="002D7AC9" w:rsidRPr="005554C2" w:rsidRDefault="002D7AC9" w:rsidP="002D7AC9">
      <w:pPr>
        <w:ind w:firstLine="850"/>
        <w:jc w:val="both"/>
        <w:rPr>
          <w:sz w:val="24"/>
          <w:szCs w:val="24"/>
        </w:rPr>
      </w:pPr>
      <w:r w:rsidRPr="00203BB0">
        <w:rPr>
          <w:b/>
          <w:sz w:val="24"/>
          <w:szCs w:val="24"/>
        </w:rPr>
        <w:lastRenderedPageBreak/>
        <w:t xml:space="preserve">6.4. </w:t>
      </w:r>
      <w:r w:rsidRPr="00203BB0">
        <w:rPr>
          <w:sz w:val="24"/>
          <w:szCs w:val="24"/>
        </w:rPr>
        <w:t>Caso o dia do pagamento coincida aos sábados, domingos, feriados ou pontos facultativos, o mesmo será efetuado no primeiro dia útil subsequente, sem qualquer incidência de correção monetária.</w:t>
      </w:r>
    </w:p>
    <w:p w14:paraId="33E4BAAC" w14:textId="77777777" w:rsidR="002D7AC9" w:rsidRPr="005554C2" w:rsidRDefault="002D7AC9" w:rsidP="002D7AC9">
      <w:pPr>
        <w:ind w:firstLine="850"/>
        <w:jc w:val="both"/>
        <w:rPr>
          <w:sz w:val="24"/>
          <w:szCs w:val="24"/>
        </w:rPr>
      </w:pPr>
    </w:p>
    <w:p w14:paraId="68DA3A1D" w14:textId="77777777" w:rsidR="002D7AC9" w:rsidRPr="005554C2" w:rsidRDefault="002D7AC9" w:rsidP="002D7AC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6F45E61" w14:textId="77777777" w:rsidR="002D7AC9" w:rsidRPr="005554C2" w:rsidRDefault="002D7AC9" w:rsidP="002D7AC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D7AC9" w:rsidRPr="005554C2" w14:paraId="0F2AA450" w14:textId="77777777" w:rsidTr="002A105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D55BAC" w14:textId="77777777" w:rsidR="002D7AC9" w:rsidRPr="005554C2" w:rsidRDefault="002D7AC9" w:rsidP="002A1056">
            <w:pPr>
              <w:ind w:firstLine="851"/>
              <w:jc w:val="both"/>
              <w:rPr>
                <w:sz w:val="24"/>
                <w:szCs w:val="24"/>
              </w:rPr>
            </w:pPr>
            <w:r w:rsidRPr="005554C2">
              <w:rPr>
                <w:b/>
                <w:sz w:val="24"/>
                <w:szCs w:val="24"/>
              </w:rPr>
              <w:t>CLÁUSULA 7ª - DA FISCALIZAÇÃO</w:t>
            </w:r>
          </w:p>
        </w:tc>
      </w:tr>
    </w:tbl>
    <w:p w14:paraId="71EE47D5" w14:textId="77777777" w:rsidR="002D7AC9" w:rsidRPr="005554C2" w:rsidRDefault="002D7AC9" w:rsidP="002D7AC9">
      <w:pPr>
        <w:ind w:firstLine="851"/>
        <w:jc w:val="both"/>
        <w:rPr>
          <w:b/>
          <w:sz w:val="24"/>
          <w:szCs w:val="24"/>
        </w:rPr>
      </w:pPr>
    </w:p>
    <w:p w14:paraId="5D46AE1D" w14:textId="77777777" w:rsidR="002D7AC9" w:rsidRPr="005554C2" w:rsidRDefault="002D7AC9" w:rsidP="002D7AC9">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Administração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7B927290" w14:textId="77777777" w:rsidR="002D7AC9" w:rsidRPr="005554C2" w:rsidRDefault="002D7AC9" w:rsidP="002D7AC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D7AC9" w:rsidRPr="005554C2" w14:paraId="47DFA187" w14:textId="77777777" w:rsidTr="002A105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C41EAF6" w14:textId="77777777" w:rsidR="002D7AC9" w:rsidRPr="005554C2" w:rsidRDefault="002D7AC9" w:rsidP="002A1056">
            <w:pPr>
              <w:ind w:firstLine="851"/>
              <w:jc w:val="both"/>
              <w:rPr>
                <w:sz w:val="24"/>
                <w:szCs w:val="24"/>
              </w:rPr>
            </w:pPr>
            <w:r w:rsidRPr="005554C2">
              <w:rPr>
                <w:b/>
                <w:sz w:val="24"/>
                <w:szCs w:val="24"/>
              </w:rPr>
              <w:t>CLÁUSULA 8ª - DO PRAZO DE VIGÊNCIA</w:t>
            </w:r>
          </w:p>
        </w:tc>
      </w:tr>
    </w:tbl>
    <w:p w14:paraId="6944A0CA" w14:textId="77777777" w:rsidR="002D7AC9" w:rsidRPr="005554C2" w:rsidRDefault="002D7AC9" w:rsidP="002D7AC9">
      <w:pPr>
        <w:ind w:firstLine="851"/>
        <w:jc w:val="both"/>
        <w:rPr>
          <w:b/>
          <w:sz w:val="24"/>
          <w:szCs w:val="24"/>
        </w:rPr>
      </w:pPr>
    </w:p>
    <w:p w14:paraId="08D9630B" w14:textId="77777777" w:rsidR="002D7AC9" w:rsidRPr="005554C2" w:rsidRDefault="002D7AC9" w:rsidP="002D7AC9">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 a contar da data da Ordem de Fornecimento</w:t>
      </w:r>
      <w:r w:rsidRPr="005554C2">
        <w:rPr>
          <w:sz w:val="24"/>
          <w:szCs w:val="24"/>
        </w:rPr>
        <w:t>.</w:t>
      </w:r>
    </w:p>
    <w:p w14:paraId="16B94190" w14:textId="77777777" w:rsidR="002D7AC9" w:rsidRPr="005554C2" w:rsidRDefault="002D7AC9" w:rsidP="002D7AC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D7AC9" w:rsidRPr="005554C2" w14:paraId="2C48C0A3" w14:textId="77777777" w:rsidTr="002A105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C14FD5D" w14:textId="77777777" w:rsidR="002D7AC9" w:rsidRPr="005554C2" w:rsidRDefault="002D7AC9" w:rsidP="002A1056">
            <w:pPr>
              <w:ind w:firstLine="851"/>
              <w:jc w:val="both"/>
              <w:rPr>
                <w:sz w:val="24"/>
                <w:szCs w:val="24"/>
              </w:rPr>
            </w:pPr>
            <w:r w:rsidRPr="005554C2">
              <w:rPr>
                <w:b/>
                <w:sz w:val="24"/>
                <w:szCs w:val="24"/>
              </w:rPr>
              <w:t>CLÁUSULA 9ª - DA EXTINÇÃO DO CONTRATO</w:t>
            </w:r>
          </w:p>
        </w:tc>
      </w:tr>
    </w:tbl>
    <w:p w14:paraId="7E12FD9C" w14:textId="77777777" w:rsidR="002D7AC9" w:rsidRPr="005554C2" w:rsidRDefault="002D7AC9" w:rsidP="002D7AC9">
      <w:pPr>
        <w:ind w:firstLine="851"/>
        <w:jc w:val="both"/>
        <w:rPr>
          <w:b/>
          <w:sz w:val="24"/>
          <w:szCs w:val="24"/>
        </w:rPr>
      </w:pPr>
    </w:p>
    <w:p w14:paraId="3998460E" w14:textId="77777777" w:rsidR="002D7AC9" w:rsidRPr="005554C2" w:rsidRDefault="002D7AC9" w:rsidP="002D7AC9">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1C44EA5" w14:textId="77777777" w:rsidR="002D7AC9" w:rsidRPr="005554C2" w:rsidRDefault="002D7AC9" w:rsidP="002D7AC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D7AC9" w:rsidRPr="005554C2" w14:paraId="2B49B2A3" w14:textId="77777777" w:rsidTr="002A105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309D554" w14:textId="77777777" w:rsidR="002D7AC9" w:rsidRPr="005554C2" w:rsidRDefault="002D7AC9" w:rsidP="002A1056">
            <w:pPr>
              <w:ind w:firstLine="851"/>
              <w:jc w:val="both"/>
              <w:rPr>
                <w:sz w:val="24"/>
                <w:szCs w:val="24"/>
              </w:rPr>
            </w:pPr>
            <w:r w:rsidRPr="005554C2">
              <w:rPr>
                <w:b/>
                <w:sz w:val="24"/>
                <w:szCs w:val="24"/>
              </w:rPr>
              <w:t>CLÁUSULA 10. - DO RECEBIMENTO</w:t>
            </w:r>
          </w:p>
        </w:tc>
      </w:tr>
    </w:tbl>
    <w:p w14:paraId="4556D6C2" w14:textId="77777777" w:rsidR="002D7AC9" w:rsidRPr="005554C2" w:rsidRDefault="002D7AC9" w:rsidP="002D7AC9">
      <w:pPr>
        <w:ind w:firstLine="851"/>
        <w:jc w:val="both"/>
        <w:rPr>
          <w:b/>
          <w:sz w:val="24"/>
          <w:szCs w:val="24"/>
        </w:rPr>
      </w:pPr>
    </w:p>
    <w:p w14:paraId="2F799C28" w14:textId="77777777" w:rsidR="002D7AC9" w:rsidRPr="005554C2" w:rsidRDefault="002D7AC9" w:rsidP="002D7AC9">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7686F8A" w14:textId="77777777" w:rsidR="002D7AC9" w:rsidRPr="005554C2" w:rsidRDefault="002D7AC9" w:rsidP="002D7AC9">
      <w:pPr>
        <w:ind w:firstLine="851"/>
        <w:jc w:val="both"/>
        <w:rPr>
          <w:b/>
          <w:sz w:val="24"/>
          <w:szCs w:val="24"/>
        </w:rPr>
      </w:pPr>
    </w:p>
    <w:p w14:paraId="2C8BE623" w14:textId="77777777" w:rsidR="002D7AC9" w:rsidRPr="005554C2" w:rsidRDefault="002D7AC9" w:rsidP="002D7AC9">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0E08A0DD" w14:textId="77777777" w:rsidR="002D7AC9" w:rsidRPr="005554C2" w:rsidRDefault="002D7AC9" w:rsidP="002D7AC9">
      <w:pPr>
        <w:ind w:firstLine="851"/>
        <w:jc w:val="both"/>
        <w:rPr>
          <w:sz w:val="24"/>
          <w:szCs w:val="24"/>
        </w:rPr>
      </w:pPr>
    </w:p>
    <w:p w14:paraId="7C0FF115" w14:textId="77777777" w:rsidR="002D7AC9" w:rsidRPr="005554C2" w:rsidRDefault="002D7AC9" w:rsidP="002D7AC9">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AA0B8AE" w14:textId="77777777" w:rsidR="002D7AC9" w:rsidRPr="005554C2" w:rsidRDefault="002D7AC9" w:rsidP="002D7AC9">
      <w:pPr>
        <w:ind w:firstLine="851"/>
        <w:jc w:val="both"/>
        <w:rPr>
          <w:b/>
          <w:sz w:val="24"/>
          <w:szCs w:val="24"/>
        </w:rPr>
      </w:pPr>
    </w:p>
    <w:p w14:paraId="52D99D0A" w14:textId="77777777" w:rsidR="002D7AC9" w:rsidRPr="005554C2" w:rsidRDefault="002D7AC9" w:rsidP="002D7AC9">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016A5A75" w14:textId="77777777" w:rsidR="002D7AC9" w:rsidRPr="005554C2" w:rsidRDefault="002D7AC9" w:rsidP="002D7AC9">
      <w:pPr>
        <w:ind w:firstLine="851"/>
        <w:jc w:val="both"/>
        <w:rPr>
          <w:b/>
          <w:sz w:val="24"/>
          <w:szCs w:val="24"/>
        </w:rPr>
      </w:pPr>
    </w:p>
    <w:p w14:paraId="681CFB77" w14:textId="77777777" w:rsidR="002D7AC9" w:rsidRPr="005554C2" w:rsidRDefault="002D7AC9" w:rsidP="002D7AC9">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3AE7F094" w14:textId="77777777" w:rsidR="002D7AC9" w:rsidRPr="005554C2" w:rsidRDefault="002D7AC9" w:rsidP="002D7AC9">
      <w:pPr>
        <w:jc w:val="both"/>
        <w:rPr>
          <w:sz w:val="24"/>
          <w:szCs w:val="24"/>
        </w:rPr>
      </w:pPr>
    </w:p>
    <w:tbl>
      <w:tblPr>
        <w:tblW w:w="0" w:type="auto"/>
        <w:tblInd w:w="-15" w:type="dxa"/>
        <w:tblLayout w:type="fixed"/>
        <w:tblLook w:val="0000" w:firstRow="0" w:lastRow="0" w:firstColumn="0" w:lastColumn="0" w:noHBand="0" w:noVBand="0"/>
      </w:tblPr>
      <w:tblGrid>
        <w:gridCol w:w="8750"/>
      </w:tblGrid>
      <w:tr w:rsidR="002D7AC9" w:rsidRPr="005554C2" w14:paraId="35EB2A37" w14:textId="77777777" w:rsidTr="002A105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0535BB" w14:textId="77777777" w:rsidR="002D7AC9" w:rsidRPr="005554C2" w:rsidRDefault="002D7AC9" w:rsidP="002A1056">
            <w:pPr>
              <w:keepLines/>
              <w:ind w:firstLine="851"/>
              <w:jc w:val="both"/>
              <w:rPr>
                <w:sz w:val="24"/>
                <w:szCs w:val="24"/>
              </w:rPr>
            </w:pPr>
            <w:r w:rsidRPr="005554C2">
              <w:rPr>
                <w:b/>
                <w:sz w:val="24"/>
                <w:szCs w:val="24"/>
              </w:rPr>
              <w:t>CLÁUSULA 11. - DAS SANÇÕES ADMINISTRATIVAS</w:t>
            </w:r>
          </w:p>
        </w:tc>
      </w:tr>
    </w:tbl>
    <w:p w14:paraId="19BF4D62" w14:textId="77777777" w:rsidR="002D7AC9" w:rsidRPr="005554C2" w:rsidRDefault="002D7AC9" w:rsidP="002D7AC9">
      <w:pPr>
        <w:ind w:firstLine="851"/>
        <w:jc w:val="both"/>
        <w:rPr>
          <w:b/>
          <w:sz w:val="24"/>
          <w:szCs w:val="24"/>
        </w:rPr>
      </w:pPr>
    </w:p>
    <w:p w14:paraId="5B08746D" w14:textId="77777777" w:rsidR="002D7AC9" w:rsidRPr="005554C2" w:rsidRDefault="002D7AC9" w:rsidP="002D7AC9">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E6772E7" w14:textId="77777777" w:rsidR="002D7AC9" w:rsidRPr="005554C2" w:rsidRDefault="002D7AC9" w:rsidP="002D7AC9">
      <w:pPr>
        <w:ind w:firstLine="851"/>
        <w:jc w:val="both"/>
        <w:rPr>
          <w:b/>
          <w:sz w:val="24"/>
          <w:szCs w:val="24"/>
        </w:rPr>
      </w:pPr>
    </w:p>
    <w:p w14:paraId="11B00B0C" w14:textId="77777777" w:rsidR="002D7AC9" w:rsidRPr="005554C2" w:rsidRDefault="002D7AC9" w:rsidP="002D7AC9">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9A47A0B" w14:textId="77777777" w:rsidR="002D7AC9" w:rsidRPr="005554C2" w:rsidRDefault="002D7AC9" w:rsidP="002D7AC9">
      <w:pPr>
        <w:ind w:firstLine="851"/>
        <w:jc w:val="both"/>
        <w:rPr>
          <w:sz w:val="24"/>
          <w:szCs w:val="24"/>
        </w:rPr>
      </w:pPr>
    </w:p>
    <w:p w14:paraId="25EAB1B1" w14:textId="77777777" w:rsidR="002D7AC9" w:rsidRPr="005554C2" w:rsidRDefault="002D7AC9" w:rsidP="002D7AC9">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7AFA7E5" w14:textId="77777777" w:rsidR="002D7AC9" w:rsidRPr="005554C2" w:rsidRDefault="002D7AC9" w:rsidP="002D7AC9">
      <w:pPr>
        <w:ind w:firstLine="851"/>
        <w:jc w:val="both"/>
        <w:rPr>
          <w:sz w:val="24"/>
          <w:szCs w:val="24"/>
        </w:rPr>
      </w:pPr>
    </w:p>
    <w:p w14:paraId="68C8D8CD" w14:textId="77777777" w:rsidR="002D7AC9" w:rsidRPr="005554C2" w:rsidRDefault="002D7AC9" w:rsidP="002D7AC9">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7C321DCA" w14:textId="77777777" w:rsidR="002D7AC9" w:rsidRPr="005554C2" w:rsidRDefault="002D7AC9" w:rsidP="002D7AC9">
      <w:pPr>
        <w:ind w:firstLine="851"/>
        <w:jc w:val="both"/>
        <w:rPr>
          <w:sz w:val="24"/>
          <w:szCs w:val="24"/>
        </w:rPr>
      </w:pPr>
    </w:p>
    <w:p w14:paraId="29ADCF1C" w14:textId="77777777" w:rsidR="002D7AC9" w:rsidRPr="005554C2" w:rsidRDefault="002D7AC9" w:rsidP="002D7AC9">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BEF4169" w14:textId="77777777" w:rsidR="002D7AC9" w:rsidRPr="005554C2" w:rsidRDefault="002D7AC9" w:rsidP="002D7AC9">
      <w:pPr>
        <w:ind w:firstLine="851"/>
        <w:jc w:val="both"/>
        <w:rPr>
          <w:sz w:val="24"/>
          <w:szCs w:val="24"/>
        </w:rPr>
      </w:pPr>
    </w:p>
    <w:p w14:paraId="74AD239F" w14:textId="77777777" w:rsidR="002D7AC9" w:rsidRPr="005554C2" w:rsidRDefault="002D7AC9" w:rsidP="002D7AC9">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13C79BB" w14:textId="77777777" w:rsidR="002D7AC9" w:rsidRPr="005554C2" w:rsidRDefault="002D7AC9" w:rsidP="002D7AC9">
      <w:pPr>
        <w:jc w:val="both"/>
        <w:rPr>
          <w:sz w:val="24"/>
          <w:szCs w:val="24"/>
        </w:rPr>
      </w:pPr>
    </w:p>
    <w:p w14:paraId="7816D538" w14:textId="77777777" w:rsidR="002D7AC9" w:rsidRPr="005554C2" w:rsidRDefault="002D7AC9" w:rsidP="002D7AC9">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1EFEC0D4" w14:textId="77777777" w:rsidR="002D7AC9" w:rsidRPr="005554C2" w:rsidRDefault="002D7AC9" w:rsidP="002D7AC9">
      <w:pPr>
        <w:ind w:firstLine="851"/>
        <w:jc w:val="both"/>
        <w:rPr>
          <w:sz w:val="24"/>
          <w:szCs w:val="24"/>
        </w:rPr>
      </w:pPr>
    </w:p>
    <w:p w14:paraId="2E3845AE" w14:textId="77777777" w:rsidR="002D7AC9" w:rsidRPr="005554C2" w:rsidRDefault="002D7AC9" w:rsidP="002D7AC9">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FD5F4AF" w14:textId="77777777" w:rsidR="002D7AC9" w:rsidRPr="005554C2" w:rsidRDefault="002D7AC9" w:rsidP="002D7AC9">
      <w:pPr>
        <w:ind w:firstLine="851"/>
        <w:jc w:val="both"/>
        <w:rPr>
          <w:sz w:val="24"/>
          <w:szCs w:val="24"/>
        </w:rPr>
      </w:pPr>
    </w:p>
    <w:p w14:paraId="0E18BA90" w14:textId="77777777" w:rsidR="002D7AC9" w:rsidRPr="005554C2" w:rsidRDefault="002D7AC9" w:rsidP="002D7AC9">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65B9E9BF" w14:textId="77777777" w:rsidR="002D7AC9" w:rsidRPr="005554C2" w:rsidRDefault="002D7AC9" w:rsidP="002D7AC9">
      <w:pPr>
        <w:ind w:firstLine="851"/>
        <w:jc w:val="both"/>
        <w:rPr>
          <w:sz w:val="24"/>
          <w:szCs w:val="24"/>
        </w:rPr>
      </w:pPr>
    </w:p>
    <w:p w14:paraId="28493083" w14:textId="77777777" w:rsidR="002D7AC9" w:rsidRPr="005554C2" w:rsidRDefault="002D7AC9" w:rsidP="002D7AC9">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1AD6C930" w14:textId="77777777" w:rsidR="002D7AC9" w:rsidRPr="005554C2" w:rsidRDefault="002D7AC9" w:rsidP="002D7AC9">
      <w:pPr>
        <w:ind w:firstLine="851"/>
        <w:jc w:val="both"/>
        <w:rPr>
          <w:sz w:val="24"/>
          <w:szCs w:val="24"/>
        </w:rPr>
      </w:pPr>
    </w:p>
    <w:p w14:paraId="3CF107BC" w14:textId="77777777" w:rsidR="002D7AC9" w:rsidRPr="005554C2" w:rsidRDefault="002D7AC9" w:rsidP="002D7AC9">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5C29436" w14:textId="77777777" w:rsidR="002D7AC9" w:rsidRPr="005554C2" w:rsidRDefault="002D7AC9" w:rsidP="002D7AC9">
      <w:pPr>
        <w:ind w:firstLine="851"/>
        <w:jc w:val="both"/>
        <w:rPr>
          <w:sz w:val="24"/>
          <w:szCs w:val="24"/>
        </w:rPr>
      </w:pPr>
    </w:p>
    <w:p w14:paraId="14BC9816" w14:textId="77777777" w:rsidR="002D7AC9" w:rsidRPr="005554C2" w:rsidRDefault="002D7AC9" w:rsidP="002D7AC9">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2234DE0" w14:textId="77777777" w:rsidR="002D7AC9" w:rsidRPr="005554C2" w:rsidRDefault="002D7AC9" w:rsidP="002D7AC9">
      <w:pPr>
        <w:ind w:firstLine="851"/>
        <w:jc w:val="both"/>
        <w:rPr>
          <w:b/>
          <w:sz w:val="24"/>
          <w:szCs w:val="24"/>
        </w:rPr>
      </w:pPr>
    </w:p>
    <w:p w14:paraId="3F6F4199" w14:textId="77777777" w:rsidR="002D7AC9" w:rsidRPr="005554C2" w:rsidRDefault="002D7AC9" w:rsidP="002D7AC9">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A345F67" w14:textId="77777777" w:rsidR="002D7AC9" w:rsidRPr="005554C2" w:rsidRDefault="002D7AC9" w:rsidP="002D7AC9">
      <w:pPr>
        <w:ind w:firstLine="851"/>
        <w:jc w:val="both"/>
        <w:rPr>
          <w:sz w:val="24"/>
          <w:szCs w:val="24"/>
        </w:rPr>
      </w:pPr>
    </w:p>
    <w:p w14:paraId="363CBD92" w14:textId="77777777" w:rsidR="002D7AC9" w:rsidRPr="005554C2" w:rsidRDefault="002D7AC9" w:rsidP="002D7AC9">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53416AFF" w14:textId="77777777" w:rsidR="002D7AC9" w:rsidRPr="005554C2" w:rsidRDefault="002D7AC9" w:rsidP="002D7AC9">
      <w:pPr>
        <w:ind w:firstLine="851"/>
        <w:jc w:val="both"/>
        <w:rPr>
          <w:sz w:val="24"/>
          <w:szCs w:val="24"/>
        </w:rPr>
      </w:pPr>
    </w:p>
    <w:p w14:paraId="0FB29421" w14:textId="77777777" w:rsidR="002D7AC9" w:rsidRPr="005554C2" w:rsidRDefault="002D7AC9" w:rsidP="002D7AC9">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50E96125" w14:textId="77777777" w:rsidR="002D7AC9" w:rsidRDefault="002D7AC9" w:rsidP="002D7AC9">
      <w:pPr>
        <w:ind w:firstLine="851"/>
        <w:jc w:val="both"/>
        <w:rPr>
          <w:b/>
          <w:sz w:val="24"/>
          <w:szCs w:val="24"/>
        </w:rPr>
      </w:pPr>
    </w:p>
    <w:p w14:paraId="2440BA42" w14:textId="77777777" w:rsidR="002D7AC9" w:rsidRDefault="002D7AC9" w:rsidP="002D7AC9">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2364C71" w14:textId="77777777" w:rsidR="002D7AC9" w:rsidRDefault="002D7AC9" w:rsidP="002D7AC9">
      <w:pPr>
        <w:ind w:firstLine="851"/>
        <w:jc w:val="both"/>
        <w:rPr>
          <w:sz w:val="24"/>
          <w:szCs w:val="24"/>
        </w:rPr>
      </w:pPr>
    </w:p>
    <w:p w14:paraId="581F7C6B" w14:textId="77777777" w:rsidR="002D7AC9" w:rsidRPr="005554C2" w:rsidRDefault="002D7AC9" w:rsidP="002D7AC9">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4AF4E7E4" w14:textId="77777777" w:rsidR="002D7AC9" w:rsidRPr="005554C2" w:rsidRDefault="002D7AC9" w:rsidP="002D7AC9">
      <w:pPr>
        <w:ind w:firstLine="851"/>
        <w:jc w:val="both"/>
        <w:rPr>
          <w:sz w:val="24"/>
          <w:szCs w:val="24"/>
        </w:rPr>
      </w:pPr>
    </w:p>
    <w:p w14:paraId="3070F98F" w14:textId="77777777" w:rsidR="002D7AC9" w:rsidRPr="005554C2" w:rsidRDefault="002D7AC9" w:rsidP="002D7AC9">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7922B3B8" w14:textId="77777777" w:rsidR="002D7AC9" w:rsidRPr="0003582F" w:rsidRDefault="002D7AC9" w:rsidP="002D7AC9">
      <w:pPr>
        <w:ind w:firstLine="851"/>
        <w:jc w:val="both"/>
        <w:rPr>
          <w:szCs w:val="16"/>
        </w:rPr>
      </w:pPr>
    </w:p>
    <w:p w14:paraId="435592B4" w14:textId="77777777" w:rsidR="002D7AC9" w:rsidRPr="005554C2" w:rsidRDefault="002D7AC9" w:rsidP="002D7AC9">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4E9DCC8" w14:textId="77777777" w:rsidR="002D7AC9" w:rsidRPr="005554C2" w:rsidRDefault="002D7AC9" w:rsidP="002D7AC9">
      <w:pPr>
        <w:ind w:firstLine="851"/>
        <w:jc w:val="both"/>
        <w:rPr>
          <w:sz w:val="24"/>
          <w:szCs w:val="24"/>
        </w:rPr>
      </w:pPr>
    </w:p>
    <w:p w14:paraId="5AC7B2E1" w14:textId="77777777" w:rsidR="002D7AC9" w:rsidRPr="005554C2" w:rsidRDefault="002D7AC9" w:rsidP="002D7AC9">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3A2653DB" w14:textId="77777777" w:rsidR="002D7AC9" w:rsidRPr="005554C2" w:rsidRDefault="002D7AC9" w:rsidP="002D7AC9">
      <w:pPr>
        <w:ind w:firstLine="851"/>
        <w:jc w:val="both"/>
        <w:rPr>
          <w:b/>
          <w:sz w:val="24"/>
          <w:szCs w:val="24"/>
        </w:rPr>
      </w:pPr>
    </w:p>
    <w:p w14:paraId="6B6BC489" w14:textId="77777777" w:rsidR="002D7AC9" w:rsidRPr="005554C2" w:rsidRDefault="002D7AC9" w:rsidP="002D7AC9">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05F9CA7" w14:textId="77777777" w:rsidR="002D7AC9" w:rsidRPr="0003582F" w:rsidRDefault="002D7AC9" w:rsidP="002D7AC9">
      <w:pPr>
        <w:ind w:firstLine="851"/>
        <w:jc w:val="both"/>
        <w:rPr>
          <w:b/>
          <w:sz w:val="24"/>
          <w:szCs w:val="16"/>
        </w:rPr>
      </w:pPr>
    </w:p>
    <w:p w14:paraId="0F098744" w14:textId="77777777" w:rsidR="002D7AC9" w:rsidRPr="005554C2" w:rsidRDefault="002D7AC9" w:rsidP="002D7AC9">
      <w:pPr>
        <w:ind w:firstLine="851"/>
        <w:jc w:val="both"/>
        <w:rPr>
          <w:sz w:val="24"/>
          <w:szCs w:val="24"/>
        </w:rPr>
      </w:pPr>
      <w:r w:rsidRPr="005554C2">
        <w:rPr>
          <w:b/>
          <w:sz w:val="24"/>
          <w:szCs w:val="24"/>
        </w:rPr>
        <w:t>11.3.1.</w:t>
      </w:r>
      <w:r w:rsidRPr="005554C2">
        <w:rPr>
          <w:sz w:val="24"/>
          <w:szCs w:val="24"/>
        </w:rPr>
        <w:t xml:space="preserve"> Advertência; </w:t>
      </w:r>
    </w:p>
    <w:p w14:paraId="7B96F1F3" w14:textId="77777777" w:rsidR="002D7AC9" w:rsidRPr="0003582F" w:rsidRDefault="002D7AC9" w:rsidP="002D7AC9">
      <w:pPr>
        <w:ind w:firstLine="851"/>
        <w:jc w:val="both"/>
        <w:rPr>
          <w:sz w:val="24"/>
          <w:szCs w:val="16"/>
        </w:rPr>
      </w:pPr>
    </w:p>
    <w:p w14:paraId="68CCE498" w14:textId="77777777" w:rsidR="002D7AC9" w:rsidRDefault="002D7AC9" w:rsidP="002D7AC9">
      <w:pPr>
        <w:ind w:firstLine="851"/>
        <w:jc w:val="both"/>
        <w:rPr>
          <w:sz w:val="24"/>
          <w:szCs w:val="24"/>
        </w:rPr>
      </w:pPr>
      <w:r w:rsidRPr="005554C2">
        <w:rPr>
          <w:b/>
          <w:sz w:val="24"/>
          <w:szCs w:val="24"/>
        </w:rPr>
        <w:t>11.3.2.</w:t>
      </w:r>
      <w:r>
        <w:rPr>
          <w:sz w:val="24"/>
          <w:szCs w:val="24"/>
        </w:rPr>
        <w:t xml:space="preserve"> Multa de mora;</w:t>
      </w:r>
    </w:p>
    <w:p w14:paraId="176A9C06" w14:textId="77777777" w:rsidR="002D7AC9" w:rsidRPr="0003582F" w:rsidRDefault="002D7AC9" w:rsidP="002D7AC9">
      <w:pPr>
        <w:ind w:firstLine="851"/>
        <w:jc w:val="both"/>
        <w:rPr>
          <w:sz w:val="24"/>
          <w:szCs w:val="16"/>
        </w:rPr>
      </w:pPr>
    </w:p>
    <w:p w14:paraId="6FF04EDE" w14:textId="77777777" w:rsidR="002D7AC9" w:rsidRDefault="002D7AC9" w:rsidP="002D7AC9">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710E9FCB" w14:textId="77777777" w:rsidR="002D7AC9" w:rsidRPr="005554C2" w:rsidRDefault="002D7AC9" w:rsidP="002D7AC9">
      <w:pPr>
        <w:ind w:firstLine="851"/>
        <w:jc w:val="both"/>
        <w:rPr>
          <w:sz w:val="24"/>
          <w:szCs w:val="24"/>
        </w:rPr>
      </w:pPr>
    </w:p>
    <w:p w14:paraId="59152668" w14:textId="77777777" w:rsidR="002D7AC9" w:rsidRDefault="002D7AC9" w:rsidP="002D7AC9">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1B6F40C5" w14:textId="77777777" w:rsidR="002D7AC9" w:rsidRPr="0003582F" w:rsidRDefault="002D7AC9" w:rsidP="002D7AC9">
      <w:pPr>
        <w:ind w:firstLine="851"/>
        <w:jc w:val="both"/>
        <w:rPr>
          <w:sz w:val="24"/>
          <w:szCs w:val="16"/>
        </w:rPr>
      </w:pPr>
    </w:p>
    <w:p w14:paraId="16148901" w14:textId="77777777" w:rsidR="002D7AC9" w:rsidRDefault="002D7AC9" w:rsidP="002D7AC9">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CD8B11F" w14:textId="77777777" w:rsidR="002D7AC9" w:rsidRPr="005554C2" w:rsidRDefault="002D7AC9" w:rsidP="002D7AC9">
      <w:pPr>
        <w:ind w:firstLine="851"/>
        <w:jc w:val="both"/>
        <w:rPr>
          <w:sz w:val="24"/>
          <w:szCs w:val="24"/>
        </w:rPr>
      </w:pPr>
    </w:p>
    <w:p w14:paraId="100FD03A" w14:textId="77777777" w:rsidR="002D7AC9" w:rsidRDefault="002D7AC9" w:rsidP="002D7AC9">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9B3EC01" w14:textId="77777777" w:rsidR="002D7AC9" w:rsidRPr="005554C2" w:rsidRDefault="002D7AC9" w:rsidP="002D7AC9">
      <w:pPr>
        <w:ind w:firstLine="851"/>
        <w:jc w:val="both"/>
        <w:rPr>
          <w:sz w:val="24"/>
          <w:szCs w:val="24"/>
        </w:rPr>
      </w:pPr>
    </w:p>
    <w:p w14:paraId="1671BF47" w14:textId="77777777" w:rsidR="002D7AC9" w:rsidRPr="005554C2" w:rsidRDefault="002D7AC9" w:rsidP="002D7AC9">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4C3C343" w14:textId="77777777" w:rsidR="002D7AC9" w:rsidRPr="005554C2" w:rsidRDefault="002D7AC9" w:rsidP="002D7AC9">
      <w:pPr>
        <w:ind w:firstLine="851"/>
        <w:jc w:val="both"/>
        <w:rPr>
          <w:b/>
          <w:sz w:val="24"/>
          <w:szCs w:val="24"/>
        </w:rPr>
      </w:pPr>
    </w:p>
    <w:p w14:paraId="0526AB39" w14:textId="77777777" w:rsidR="002D7AC9" w:rsidRPr="005554C2" w:rsidRDefault="002D7AC9" w:rsidP="002D7AC9">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78360EE" w14:textId="77777777" w:rsidR="002D7AC9" w:rsidRPr="005554C2" w:rsidRDefault="002D7AC9" w:rsidP="002D7AC9">
      <w:pPr>
        <w:ind w:firstLine="851"/>
        <w:jc w:val="both"/>
        <w:rPr>
          <w:b/>
          <w:sz w:val="24"/>
          <w:szCs w:val="24"/>
        </w:rPr>
      </w:pPr>
    </w:p>
    <w:p w14:paraId="462A5F48" w14:textId="77777777" w:rsidR="002D7AC9" w:rsidRPr="005554C2" w:rsidRDefault="002D7AC9" w:rsidP="002D7AC9">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296184F" w14:textId="77777777" w:rsidR="002D7AC9" w:rsidRPr="00D2667F" w:rsidRDefault="002D7AC9" w:rsidP="002D7AC9">
      <w:pPr>
        <w:ind w:firstLine="851"/>
        <w:jc w:val="both"/>
        <w:rPr>
          <w:b/>
          <w:sz w:val="16"/>
          <w:szCs w:val="16"/>
        </w:rPr>
      </w:pPr>
    </w:p>
    <w:p w14:paraId="332F6FA8" w14:textId="77777777" w:rsidR="002D7AC9" w:rsidRPr="005554C2" w:rsidRDefault="002D7AC9" w:rsidP="002D7AC9">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DDB5B85" w14:textId="77777777" w:rsidR="002D7AC9" w:rsidRPr="005554C2" w:rsidRDefault="002D7AC9" w:rsidP="002D7AC9">
      <w:pPr>
        <w:ind w:firstLine="851"/>
        <w:jc w:val="both"/>
        <w:rPr>
          <w:b/>
          <w:sz w:val="24"/>
          <w:szCs w:val="24"/>
        </w:rPr>
      </w:pPr>
    </w:p>
    <w:p w14:paraId="2352CED7" w14:textId="77777777" w:rsidR="002D7AC9" w:rsidRPr="005554C2" w:rsidRDefault="002D7AC9" w:rsidP="002D7AC9">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3AD5D98F" w14:textId="77777777" w:rsidR="002D7AC9" w:rsidRPr="005554C2" w:rsidRDefault="002D7AC9" w:rsidP="002D7AC9">
      <w:pPr>
        <w:ind w:firstLine="851"/>
        <w:jc w:val="both"/>
        <w:rPr>
          <w:sz w:val="24"/>
          <w:szCs w:val="24"/>
        </w:rPr>
      </w:pPr>
    </w:p>
    <w:p w14:paraId="3908196B" w14:textId="77777777" w:rsidR="002D7AC9" w:rsidRPr="005554C2" w:rsidRDefault="002D7AC9" w:rsidP="002D7AC9">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06C3E8E1" w14:textId="77777777" w:rsidR="002D7AC9" w:rsidRPr="005554C2" w:rsidRDefault="002D7AC9" w:rsidP="002D7AC9">
      <w:pPr>
        <w:ind w:firstLine="851"/>
        <w:jc w:val="both"/>
        <w:rPr>
          <w:sz w:val="24"/>
          <w:szCs w:val="24"/>
        </w:rPr>
      </w:pPr>
    </w:p>
    <w:p w14:paraId="24C9AC66" w14:textId="77777777" w:rsidR="002D7AC9" w:rsidRPr="005554C2" w:rsidRDefault="002D7AC9" w:rsidP="002D7AC9">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7E7826B" w14:textId="77777777" w:rsidR="002D7AC9" w:rsidRPr="005554C2" w:rsidRDefault="002D7AC9" w:rsidP="002D7AC9">
      <w:pPr>
        <w:ind w:firstLine="851"/>
        <w:jc w:val="both"/>
        <w:rPr>
          <w:sz w:val="24"/>
          <w:szCs w:val="24"/>
        </w:rPr>
      </w:pPr>
    </w:p>
    <w:tbl>
      <w:tblPr>
        <w:tblW w:w="5000" w:type="pct"/>
        <w:tblLook w:val="0000" w:firstRow="0" w:lastRow="0" w:firstColumn="0" w:lastColumn="0" w:noHBand="0" w:noVBand="0"/>
      </w:tblPr>
      <w:tblGrid>
        <w:gridCol w:w="10138"/>
      </w:tblGrid>
      <w:tr w:rsidR="002D7AC9" w:rsidRPr="005554C2" w14:paraId="40553139"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833A02" w14:textId="77777777" w:rsidR="002D7AC9" w:rsidRPr="005554C2" w:rsidRDefault="002D7AC9" w:rsidP="002A1056">
            <w:pPr>
              <w:ind w:firstLine="851"/>
              <w:jc w:val="both"/>
              <w:rPr>
                <w:sz w:val="24"/>
                <w:szCs w:val="24"/>
              </w:rPr>
            </w:pPr>
            <w:r w:rsidRPr="005554C2">
              <w:rPr>
                <w:b/>
                <w:sz w:val="24"/>
                <w:szCs w:val="24"/>
              </w:rPr>
              <w:t>CLÁUSULA 12. - DAS MEDIDAS ANTICORRUPÇÃO</w:t>
            </w:r>
          </w:p>
        </w:tc>
      </w:tr>
    </w:tbl>
    <w:p w14:paraId="1F4E3106" w14:textId="77777777" w:rsidR="002D7AC9" w:rsidRPr="005554C2" w:rsidRDefault="002D7AC9" w:rsidP="002D7AC9">
      <w:pPr>
        <w:rPr>
          <w:b/>
          <w:sz w:val="24"/>
          <w:szCs w:val="24"/>
        </w:rPr>
      </w:pPr>
    </w:p>
    <w:p w14:paraId="15BB7A70" w14:textId="77777777" w:rsidR="002D7AC9" w:rsidRPr="005554C2" w:rsidRDefault="002D7AC9" w:rsidP="002D7AC9">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454EA8F" w14:textId="77777777" w:rsidR="002D7AC9" w:rsidRPr="005554C2" w:rsidRDefault="002D7AC9" w:rsidP="002D7AC9">
      <w:pPr>
        <w:jc w:val="both"/>
        <w:rPr>
          <w:sz w:val="24"/>
          <w:szCs w:val="24"/>
        </w:rPr>
      </w:pPr>
    </w:p>
    <w:tbl>
      <w:tblPr>
        <w:tblW w:w="5000" w:type="pct"/>
        <w:tblLook w:val="0000" w:firstRow="0" w:lastRow="0" w:firstColumn="0" w:lastColumn="0" w:noHBand="0" w:noVBand="0"/>
      </w:tblPr>
      <w:tblGrid>
        <w:gridCol w:w="10138"/>
      </w:tblGrid>
      <w:tr w:rsidR="002D7AC9" w:rsidRPr="005554C2" w14:paraId="0E34326A" w14:textId="77777777" w:rsidTr="002A10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8B761EA" w14:textId="77777777" w:rsidR="002D7AC9" w:rsidRPr="005554C2" w:rsidRDefault="002D7AC9" w:rsidP="002A1056">
            <w:pPr>
              <w:ind w:firstLine="851"/>
              <w:jc w:val="both"/>
              <w:rPr>
                <w:sz w:val="24"/>
                <w:szCs w:val="24"/>
              </w:rPr>
            </w:pPr>
            <w:r w:rsidRPr="005554C2">
              <w:rPr>
                <w:b/>
                <w:sz w:val="24"/>
                <w:szCs w:val="24"/>
              </w:rPr>
              <w:t>CLÁUSULA 13. - DAS DISPOSIÇÕES FINAIS</w:t>
            </w:r>
          </w:p>
        </w:tc>
      </w:tr>
    </w:tbl>
    <w:p w14:paraId="037ECF46" w14:textId="77777777" w:rsidR="002D7AC9" w:rsidRPr="005554C2" w:rsidRDefault="002D7AC9" w:rsidP="002D7AC9">
      <w:pPr>
        <w:ind w:firstLine="851"/>
        <w:jc w:val="both"/>
        <w:rPr>
          <w:b/>
          <w:sz w:val="24"/>
          <w:szCs w:val="24"/>
        </w:rPr>
      </w:pPr>
    </w:p>
    <w:p w14:paraId="32E25DD6" w14:textId="77777777" w:rsidR="002D7AC9" w:rsidRPr="005554C2" w:rsidRDefault="002D7AC9" w:rsidP="002D7AC9">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136B76E" w14:textId="77777777" w:rsidR="002D7AC9" w:rsidRPr="005554C2" w:rsidRDefault="002D7AC9" w:rsidP="002D7AC9">
      <w:pPr>
        <w:ind w:firstLine="851"/>
        <w:jc w:val="both"/>
        <w:rPr>
          <w:sz w:val="24"/>
          <w:szCs w:val="24"/>
        </w:rPr>
      </w:pPr>
    </w:p>
    <w:p w14:paraId="1B27C4E4" w14:textId="77777777" w:rsidR="002D7AC9" w:rsidRPr="005554C2" w:rsidRDefault="002D7AC9" w:rsidP="002D7AC9">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FB90EB5" w14:textId="77777777" w:rsidR="002D7AC9" w:rsidRPr="005554C2" w:rsidRDefault="002D7AC9" w:rsidP="002D7AC9">
      <w:pPr>
        <w:keepLines/>
        <w:ind w:firstLine="851"/>
        <w:jc w:val="both"/>
        <w:rPr>
          <w:b/>
          <w:sz w:val="24"/>
          <w:szCs w:val="24"/>
        </w:rPr>
      </w:pPr>
    </w:p>
    <w:p w14:paraId="59761237" w14:textId="77777777" w:rsidR="002D7AC9" w:rsidRPr="005554C2" w:rsidRDefault="002D7AC9" w:rsidP="002D7AC9">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21A5A75E" w14:textId="77777777" w:rsidR="002D7AC9" w:rsidRPr="005554C2" w:rsidRDefault="002D7AC9" w:rsidP="002D7AC9">
      <w:pPr>
        <w:keepLines/>
        <w:ind w:firstLine="851"/>
        <w:jc w:val="both"/>
        <w:rPr>
          <w:sz w:val="24"/>
          <w:szCs w:val="24"/>
        </w:rPr>
      </w:pPr>
    </w:p>
    <w:p w14:paraId="6B127D63" w14:textId="77777777" w:rsidR="002D7AC9" w:rsidRPr="005554C2" w:rsidRDefault="002D7AC9" w:rsidP="002D7AC9">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3F6140AB" w14:textId="77777777" w:rsidR="002D7AC9" w:rsidRPr="005554C2" w:rsidRDefault="002D7AC9" w:rsidP="002D7AC9">
      <w:pPr>
        <w:keepLines/>
        <w:ind w:firstLine="851"/>
        <w:jc w:val="both"/>
        <w:rPr>
          <w:sz w:val="24"/>
          <w:szCs w:val="24"/>
        </w:rPr>
      </w:pPr>
    </w:p>
    <w:p w14:paraId="10FAA3C9" w14:textId="77777777" w:rsidR="002D7AC9" w:rsidRPr="005554C2" w:rsidRDefault="002D7AC9" w:rsidP="002D7AC9">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7A6A0A51" w14:textId="77777777" w:rsidR="002D7AC9" w:rsidRPr="005554C2" w:rsidRDefault="002D7AC9" w:rsidP="002D7AC9">
      <w:pPr>
        <w:keepLines/>
        <w:jc w:val="both"/>
        <w:rPr>
          <w:b/>
          <w:sz w:val="24"/>
          <w:szCs w:val="24"/>
        </w:rPr>
      </w:pPr>
    </w:p>
    <w:p w14:paraId="511ABD63" w14:textId="77777777" w:rsidR="002D7AC9" w:rsidRPr="00203BB0" w:rsidRDefault="002D7AC9" w:rsidP="002D7AC9">
      <w:pPr>
        <w:ind w:firstLine="851"/>
        <w:jc w:val="both"/>
        <w:rPr>
          <w:sz w:val="24"/>
          <w:szCs w:val="24"/>
        </w:rPr>
      </w:pPr>
      <w:r w:rsidRPr="00203BB0">
        <w:rPr>
          <w:b/>
          <w:sz w:val="24"/>
          <w:szCs w:val="24"/>
        </w:rPr>
        <w:t xml:space="preserve">13.6. </w:t>
      </w:r>
      <w:r w:rsidRPr="00203BB0">
        <w:rPr>
          <w:sz w:val="24"/>
          <w:szCs w:val="24"/>
        </w:rPr>
        <w:t>É vedada a subcontratação.</w:t>
      </w:r>
    </w:p>
    <w:p w14:paraId="09E05177" w14:textId="77777777" w:rsidR="002D7AC9" w:rsidRPr="00203BB0" w:rsidRDefault="002D7AC9" w:rsidP="002D7AC9">
      <w:pPr>
        <w:ind w:firstLine="851"/>
        <w:jc w:val="both"/>
        <w:rPr>
          <w:b/>
          <w:sz w:val="24"/>
          <w:szCs w:val="24"/>
        </w:rPr>
      </w:pPr>
    </w:p>
    <w:p w14:paraId="7DA1F52E" w14:textId="77777777" w:rsidR="002D7AC9" w:rsidRPr="00203BB0" w:rsidRDefault="002D7AC9" w:rsidP="002D7AC9">
      <w:pPr>
        <w:ind w:firstLine="851"/>
        <w:jc w:val="both"/>
        <w:rPr>
          <w:sz w:val="24"/>
          <w:szCs w:val="24"/>
        </w:rPr>
      </w:pPr>
      <w:r w:rsidRPr="00203BB0">
        <w:rPr>
          <w:b/>
          <w:sz w:val="24"/>
          <w:szCs w:val="24"/>
        </w:rPr>
        <w:t xml:space="preserve">13.7. </w:t>
      </w:r>
      <w:r w:rsidRPr="00203BB0">
        <w:rPr>
          <w:sz w:val="24"/>
          <w:szCs w:val="24"/>
        </w:rPr>
        <w:t xml:space="preserve">A </w:t>
      </w:r>
      <w:r w:rsidRPr="00203BB0">
        <w:rPr>
          <w:b/>
          <w:sz w:val="24"/>
          <w:szCs w:val="24"/>
        </w:rPr>
        <w:t xml:space="preserve">CONTRATADA </w:t>
      </w:r>
      <w:r w:rsidRPr="00203BB0">
        <w:rPr>
          <w:sz w:val="24"/>
          <w:szCs w:val="24"/>
        </w:rPr>
        <w:t>assume inteira responsabilidade pela perfeita entrega parcelada do objeto contratado.</w:t>
      </w:r>
    </w:p>
    <w:p w14:paraId="4947D355" w14:textId="77777777" w:rsidR="002D7AC9" w:rsidRPr="00203BB0" w:rsidRDefault="002D7AC9" w:rsidP="002D7AC9">
      <w:pPr>
        <w:keepLines/>
        <w:jc w:val="both"/>
        <w:rPr>
          <w:b/>
          <w:sz w:val="24"/>
          <w:szCs w:val="24"/>
        </w:rPr>
      </w:pPr>
    </w:p>
    <w:p w14:paraId="638333D3" w14:textId="77777777" w:rsidR="002D7AC9" w:rsidRPr="005554C2" w:rsidRDefault="002D7AC9" w:rsidP="002D7AC9">
      <w:pPr>
        <w:keepLines/>
        <w:ind w:firstLine="851"/>
        <w:jc w:val="both"/>
        <w:rPr>
          <w:sz w:val="24"/>
          <w:szCs w:val="24"/>
        </w:rPr>
      </w:pPr>
      <w:r w:rsidRPr="00203BB0">
        <w:rPr>
          <w:b/>
          <w:sz w:val="24"/>
          <w:szCs w:val="24"/>
        </w:rPr>
        <w:t>13.8.</w:t>
      </w:r>
      <w:r w:rsidRPr="00203BB0">
        <w:rPr>
          <w:sz w:val="24"/>
          <w:szCs w:val="24"/>
        </w:rPr>
        <w:t xml:space="preserve"> A </w:t>
      </w:r>
      <w:r w:rsidRPr="00203BB0">
        <w:rPr>
          <w:b/>
          <w:sz w:val="24"/>
          <w:szCs w:val="24"/>
        </w:rPr>
        <w:t>CONTRATADA</w:t>
      </w:r>
      <w:r w:rsidRPr="00203BB0">
        <w:rPr>
          <w:sz w:val="24"/>
          <w:szCs w:val="24"/>
        </w:rPr>
        <w:t xml:space="preserve"> se obriga a manter, durante toda a execução do contrato, em compatibilidade com as obrigações por ela assumidas, todas as condições de habilitação e qualificação exigidas na licitação.</w:t>
      </w:r>
      <w:r w:rsidRPr="005554C2">
        <w:rPr>
          <w:sz w:val="24"/>
          <w:szCs w:val="24"/>
        </w:rPr>
        <w:t xml:space="preserve"> </w:t>
      </w:r>
    </w:p>
    <w:p w14:paraId="3B681E96" w14:textId="77777777" w:rsidR="002D7AC9" w:rsidRPr="005554C2" w:rsidRDefault="002D7AC9" w:rsidP="002D7AC9">
      <w:pPr>
        <w:keepLines/>
        <w:ind w:firstLine="851"/>
        <w:jc w:val="both"/>
        <w:rPr>
          <w:sz w:val="24"/>
          <w:szCs w:val="24"/>
        </w:rPr>
      </w:pPr>
    </w:p>
    <w:p w14:paraId="246A40C7" w14:textId="77777777" w:rsidR="002D7AC9" w:rsidRPr="005554C2" w:rsidRDefault="002D7AC9" w:rsidP="002D7AC9">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B43D56E" w14:textId="77777777" w:rsidR="002D7AC9" w:rsidRPr="005554C2" w:rsidRDefault="002D7AC9" w:rsidP="002D7AC9">
      <w:pPr>
        <w:ind w:firstLine="851"/>
        <w:jc w:val="both"/>
        <w:rPr>
          <w:sz w:val="24"/>
          <w:szCs w:val="24"/>
        </w:rPr>
      </w:pPr>
    </w:p>
    <w:p w14:paraId="145FAD36" w14:textId="77777777" w:rsidR="002D7AC9" w:rsidRPr="005554C2" w:rsidRDefault="002D7AC9" w:rsidP="002D7AC9">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584B8B3" w14:textId="77777777" w:rsidR="002D7AC9" w:rsidRPr="005554C2" w:rsidRDefault="002D7AC9" w:rsidP="002D7AC9">
      <w:pPr>
        <w:ind w:firstLine="851"/>
        <w:jc w:val="both"/>
        <w:rPr>
          <w:sz w:val="24"/>
          <w:szCs w:val="24"/>
        </w:rPr>
      </w:pPr>
    </w:p>
    <w:p w14:paraId="3FAE7AD4" w14:textId="77777777" w:rsidR="002D7AC9" w:rsidRPr="005554C2" w:rsidRDefault="002D7AC9" w:rsidP="002D7AC9">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23AADBA7" w14:textId="77777777" w:rsidR="002D7AC9" w:rsidRPr="005554C2" w:rsidRDefault="002D7AC9" w:rsidP="002D7AC9">
      <w:pPr>
        <w:jc w:val="both"/>
        <w:rPr>
          <w:sz w:val="24"/>
          <w:szCs w:val="24"/>
        </w:rPr>
      </w:pPr>
    </w:p>
    <w:tbl>
      <w:tblPr>
        <w:tblW w:w="5000" w:type="pct"/>
        <w:tblLook w:val="0000" w:firstRow="0" w:lastRow="0" w:firstColumn="0" w:lastColumn="0" w:noHBand="0" w:noVBand="0"/>
      </w:tblPr>
      <w:tblGrid>
        <w:gridCol w:w="4905"/>
        <w:gridCol w:w="328"/>
        <w:gridCol w:w="4905"/>
      </w:tblGrid>
      <w:tr w:rsidR="002D7AC9" w:rsidRPr="005554C2" w14:paraId="5CAEAF6C" w14:textId="77777777" w:rsidTr="002A1056">
        <w:tc>
          <w:tcPr>
            <w:tcW w:w="2419" w:type="pct"/>
            <w:tcBorders>
              <w:top w:val="single" w:sz="4" w:space="0" w:color="000000"/>
              <w:left w:val="single" w:sz="4" w:space="0" w:color="000000"/>
              <w:bottom w:val="single" w:sz="4" w:space="0" w:color="000000"/>
            </w:tcBorders>
            <w:shd w:val="clear" w:color="auto" w:fill="auto"/>
          </w:tcPr>
          <w:p w14:paraId="6CB957D4" w14:textId="77777777" w:rsidR="002D7AC9" w:rsidRPr="005554C2" w:rsidRDefault="002D7AC9" w:rsidP="002A1056">
            <w:pPr>
              <w:snapToGrid w:val="0"/>
              <w:jc w:val="center"/>
              <w:rPr>
                <w:b/>
                <w:sz w:val="24"/>
                <w:szCs w:val="24"/>
              </w:rPr>
            </w:pPr>
          </w:p>
          <w:p w14:paraId="1D6B48C5" w14:textId="77777777" w:rsidR="002D7AC9" w:rsidRPr="005554C2" w:rsidRDefault="002D7AC9" w:rsidP="002A1056">
            <w:pPr>
              <w:jc w:val="center"/>
              <w:rPr>
                <w:b/>
                <w:sz w:val="24"/>
                <w:szCs w:val="24"/>
              </w:rPr>
            </w:pPr>
          </w:p>
          <w:p w14:paraId="37D35EA5" w14:textId="77777777" w:rsidR="002D7AC9" w:rsidRPr="005554C2" w:rsidRDefault="002D7AC9" w:rsidP="002A1056">
            <w:pPr>
              <w:jc w:val="center"/>
              <w:rPr>
                <w:b/>
                <w:sz w:val="24"/>
                <w:szCs w:val="24"/>
              </w:rPr>
            </w:pPr>
          </w:p>
          <w:p w14:paraId="42E2B8CE" w14:textId="77777777" w:rsidR="002D7AC9" w:rsidRPr="005554C2" w:rsidRDefault="002D7AC9" w:rsidP="002A1056">
            <w:pPr>
              <w:jc w:val="center"/>
              <w:rPr>
                <w:b/>
                <w:sz w:val="24"/>
                <w:szCs w:val="24"/>
              </w:rPr>
            </w:pPr>
          </w:p>
          <w:p w14:paraId="0ED8A103" w14:textId="77777777" w:rsidR="002D7AC9" w:rsidRPr="005554C2" w:rsidRDefault="002D7AC9" w:rsidP="002A1056">
            <w:pPr>
              <w:jc w:val="center"/>
              <w:rPr>
                <w:b/>
                <w:sz w:val="24"/>
                <w:szCs w:val="24"/>
              </w:rPr>
            </w:pPr>
          </w:p>
          <w:p w14:paraId="27A5B254" w14:textId="77777777" w:rsidR="002D7AC9" w:rsidRPr="005554C2" w:rsidRDefault="002D7AC9" w:rsidP="002A1056">
            <w:pPr>
              <w:rPr>
                <w:b/>
                <w:sz w:val="24"/>
                <w:szCs w:val="24"/>
              </w:rPr>
            </w:pPr>
          </w:p>
          <w:p w14:paraId="1AB709DF" w14:textId="77777777" w:rsidR="002D7AC9" w:rsidRPr="005554C2" w:rsidRDefault="002D7AC9" w:rsidP="002A1056">
            <w:pPr>
              <w:rPr>
                <w:b/>
                <w:sz w:val="24"/>
                <w:szCs w:val="24"/>
              </w:rPr>
            </w:pPr>
          </w:p>
          <w:p w14:paraId="7B02832E" w14:textId="77777777" w:rsidR="002D7AC9" w:rsidRPr="005554C2" w:rsidRDefault="002D7AC9" w:rsidP="002A1056">
            <w:pPr>
              <w:jc w:val="center"/>
              <w:rPr>
                <w:sz w:val="24"/>
                <w:szCs w:val="24"/>
              </w:rPr>
            </w:pPr>
            <w:r w:rsidRPr="005554C2">
              <w:rPr>
                <w:b/>
                <w:sz w:val="24"/>
                <w:szCs w:val="24"/>
              </w:rPr>
              <w:t>AUTORIDADE</w:t>
            </w:r>
          </w:p>
          <w:p w14:paraId="2A6F6D61" w14:textId="77777777" w:rsidR="002D7AC9" w:rsidRPr="005554C2" w:rsidRDefault="002D7AC9" w:rsidP="002A1056">
            <w:pPr>
              <w:jc w:val="center"/>
              <w:rPr>
                <w:b/>
                <w:sz w:val="24"/>
                <w:szCs w:val="24"/>
              </w:rPr>
            </w:pPr>
            <w:r>
              <w:rPr>
                <w:b/>
                <w:sz w:val="24"/>
                <w:szCs w:val="24"/>
              </w:rPr>
              <w:t>Prefeito Municipal/</w:t>
            </w:r>
            <w:r w:rsidRPr="005554C2">
              <w:rPr>
                <w:b/>
                <w:sz w:val="24"/>
                <w:szCs w:val="24"/>
              </w:rPr>
              <w:t>Secretário Municipal d</w:t>
            </w:r>
            <w:r>
              <w:rPr>
                <w:b/>
                <w:sz w:val="24"/>
                <w:szCs w:val="24"/>
              </w:rPr>
              <w:t>e</w:t>
            </w:r>
            <w:r w:rsidRPr="005554C2">
              <w:rPr>
                <w:b/>
                <w:sz w:val="24"/>
                <w:szCs w:val="24"/>
              </w:rPr>
              <w:t xml:space="preserve"> </w:t>
            </w:r>
            <w:r>
              <w:rPr>
                <w:b/>
                <w:sz w:val="24"/>
                <w:szCs w:val="24"/>
              </w:rPr>
              <w:t>Administração</w:t>
            </w:r>
          </w:p>
          <w:p w14:paraId="0FC3EAD9" w14:textId="77777777" w:rsidR="002D7AC9" w:rsidRPr="005554C2" w:rsidRDefault="002D7AC9" w:rsidP="002A1056">
            <w:pPr>
              <w:jc w:val="center"/>
              <w:rPr>
                <w:sz w:val="24"/>
                <w:szCs w:val="24"/>
              </w:rPr>
            </w:pPr>
          </w:p>
        </w:tc>
        <w:tc>
          <w:tcPr>
            <w:tcW w:w="162" w:type="pct"/>
            <w:tcBorders>
              <w:left w:val="single" w:sz="4" w:space="0" w:color="000000"/>
            </w:tcBorders>
            <w:shd w:val="clear" w:color="auto" w:fill="auto"/>
          </w:tcPr>
          <w:p w14:paraId="6A153AAE" w14:textId="77777777" w:rsidR="002D7AC9" w:rsidRPr="005554C2" w:rsidRDefault="002D7AC9" w:rsidP="002A1056">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B7919B9" w14:textId="77777777" w:rsidR="002D7AC9" w:rsidRPr="005554C2" w:rsidRDefault="002D7AC9" w:rsidP="002A1056">
            <w:pPr>
              <w:snapToGrid w:val="0"/>
              <w:jc w:val="center"/>
              <w:rPr>
                <w:b/>
                <w:sz w:val="24"/>
                <w:szCs w:val="24"/>
              </w:rPr>
            </w:pPr>
          </w:p>
          <w:p w14:paraId="7FDCB95A" w14:textId="77777777" w:rsidR="002D7AC9" w:rsidRPr="005554C2" w:rsidRDefault="002D7AC9" w:rsidP="002A1056">
            <w:pPr>
              <w:jc w:val="center"/>
              <w:rPr>
                <w:b/>
                <w:sz w:val="24"/>
                <w:szCs w:val="24"/>
              </w:rPr>
            </w:pPr>
          </w:p>
          <w:p w14:paraId="51BFA828" w14:textId="77777777" w:rsidR="002D7AC9" w:rsidRPr="005554C2" w:rsidRDefault="002D7AC9" w:rsidP="002A1056">
            <w:pPr>
              <w:jc w:val="center"/>
              <w:rPr>
                <w:b/>
                <w:sz w:val="24"/>
                <w:szCs w:val="24"/>
              </w:rPr>
            </w:pPr>
          </w:p>
          <w:p w14:paraId="40A2E71D" w14:textId="77777777" w:rsidR="002D7AC9" w:rsidRPr="005554C2" w:rsidRDefault="002D7AC9" w:rsidP="002A1056">
            <w:pPr>
              <w:jc w:val="center"/>
              <w:rPr>
                <w:b/>
                <w:sz w:val="24"/>
                <w:szCs w:val="24"/>
              </w:rPr>
            </w:pPr>
          </w:p>
          <w:p w14:paraId="4489228B" w14:textId="77777777" w:rsidR="002D7AC9" w:rsidRPr="005554C2" w:rsidRDefault="002D7AC9" w:rsidP="002A1056">
            <w:pPr>
              <w:jc w:val="center"/>
              <w:rPr>
                <w:b/>
                <w:sz w:val="24"/>
                <w:szCs w:val="24"/>
              </w:rPr>
            </w:pPr>
          </w:p>
          <w:p w14:paraId="5BFF149F" w14:textId="77777777" w:rsidR="002D7AC9" w:rsidRPr="005554C2" w:rsidRDefault="002D7AC9" w:rsidP="002A1056">
            <w:pPr>
              <w:jc w:val="center"/>
              <w:rPr>
                <w:b/>
                <w:sz w:val="24"/>
                <w:szCs w:val="24"/>
              </w:rPr>
            </w:pPr>
          </w:p>
          <w:p w14:paraId="63C707B4" w14:textId="77777777" w:rsidR="002D7AC9" w:rsidRPr="005554C2" w:rsidRDefault="002D7AC9" w:rsidP="002A1056">
            <w:pPr>
              <w:rPr>
                <w:b/>
                <w:sz w:val="24"/>
                <w:szCs w:val="24"/>
              </w:rPr>
            </w:pPr>
          </w:p>
          <w:p w14:paraId="657F6C77" w14:textId="77777777" w:rsidR="002D7AC9" w:rsidRPr="005554C2" w:rsidRDefault="002D7AC9" w:rsidP="002A1056">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470F688" w14:textId="77777777" w:rsidR="002D7AC9" w:rsidRPr="005554C2" w:rsidRDefault="002D7AC9" w:rsidP="002A1056">
            <w:pPr>
              <w:jc w:val="center"/>
              <w:rPr>
                <w:sz w:val="24"/>
                <w:szCs w:val="24"/>
              </w:rPr>
            </w:pPr>
            <w:r w:rsidRPr="005554C2">
              <w:rPr>
                <w:b/>
                <w:sz w:val="24"/>
                <w:szCs w:val="24"/>
              </w:rPr>
              <w:t xml:space="preserve">Representante Legal </w:t>
            </w:r>
          </w:p>
        </w:tc>
      </w:tr>
    </w:tbl>
    <w:p w14:paraId="348CB147" w14:textId="77777777" w:rsidR="002D7AC9" w:rsidRPr="005554C2" w:rsidRDefault="002D7AC9" w:rsidP="002D7AC9">
      <w:pPr>
        <w:rPr>
          <w:b/>
          <w:sz w:val="24"/>
          <w:szCs w:val="24"/>
        </w:rPr>
      </w:pPr>
    </w:p>
    <w:p w14:paraId="1479D1FA" w14:textId="77777777" w:rsidR="002D7AC9" w:rsidRPr="005554C2" w:rsidRDefault="002D7AC9" w:rsidP="002D7AC9">
      <w:pPr>
        <w:jc w:val="both"/>
        <w:rPr>
          <w:sz w:val="24"/>
          <w:szCs w:val="24"/>
        </w:rPr>
      </w:pPr>
      <w:r w:rsidRPr="005554C2">
        <w:rPr>
          <w:b/>
          <w:sz w:val="24"/>
          <w:szCs w:val="24"/>
          <w:u w:val="single"/>
        </w:rPr>
        <w:lastRenderedPageBreak/>
        <w:t>TESTEMUNHAS:</w:t>
      </w:r>
    </w:p>
    <w:p w14:paraId="20792DDA" w14:textId="77777777" w:rsidR="002D7AC9" w:rsidRPr="005554C2" w:rsidRDefault="002D7AC9" w:rsidP="002D7AC9">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2D7AC9" w:rsidRPr="005554C2" w14:paraId="593FA3D8" w14:textId="77777777" w:rsidTr="002A1056">
        <w:trPr>
          <w:trHeight w:val="1089"/>
        </w:trPr>
        <w:tc>
          <w:tcPr>
            <w:tcW w:w="2419" w:type="pct"/>
            <w:tcBorders>
              <w:top w:val="single" w:sz="4" w:space="0" w:color="000000"/>
              <w:left w:val="single" w:sz="4" w:space="0" w:color="000000"/>
              <w:bottom w:val="single" w:sz="4" w:space="0" w:color="000000"/>
            </w:tcBorders>
            <w:shd w:val="clear" w:color="auto" w:fill="auto"/>
          </w:tcPr>
          <w:p w14:paraId="63E0C95A" w14:textId="77777777" w:rsidR="002D7AC9" w:rsidRPr="005554C2" w:rsidRDefault="002D7AC9" w:rsidP="002A1056">
            <w:pPr>
              <w:snapToGrid w:val="0"/>
              <w:rPr>
                <w:b/>
                <w:sz w:val="24"/>
                <w:szCs w:val="24"/>
              </w:rPr>
            </w:pPr>
          </w:p>
          <w:p w14:paraId="419974A3" w14:textId="77777777" w:rsidR="002D7AC9" w:rsidRPr="005554C2" w:rsidRDefault="002D7AC9" w:rsidP="002A1056">
            <w:pPr>
              <w:rPr>
                <w:b/>
                <w:sz w:val="24"/>
                <w:szCs w:val="24"/>
              </w:rPr>
            </w:pPr>
          </w:p>
          <w:p w14:paraId="371C5D1E" w14:textId="77777777" w:rsidR="002D7AC9" w:rsidRPr="005554C2" w:rsidRDefault="002D7AC9" w:rsidP="002A1056">
            <w:pPr>
              <w:rPr>
                <w:sz w:val="24"/>
                <w:szCs w:val="24"/>
              </w:rPr>
            </w:pPr>
            <w:r w:rsidRPr="005554C2">
              <w:rPr>
                <w:b/>
                <w:sz w:val="24"/>
                <w:szCs w:val="24"/>
              </w:rPr>
              <w:t>_________________________</w:t>
            </w:r>
          </w:p>
          <w:p w14:paraId="562D21D0" w14:textId="77777777" w:rsidR="002D7AC9" w:rsidRPr="005554C2" w:rsidRDefault="002D7AC9" w:rsidP="002A1056">
            <w:pPr>
              <w:rPr>
                <w:sz w:val="24"/>
                <w:szCs w:val="24"/>
              </w:rPr>
            </w:pPr>
            <w:r w:rsidRPr="005554C2">
              <w:rPr>
                <w:b/>
                <w:sz w:val="24"/>
                <w:szCs w:val="24"/>
              </w:rPr>
              <w:t>Nome:</w:t>
            </w:r>
          </w:p>
          <w:p w14:paraId="1C770135" w14:textId="77777777" w:rsidR="002D7AC9" w:rsidRPr="0003582F" w:rsidRDefault="002D7AC9" w:rsidP="002A1056">
            <w:pPr>
              <w:rPr>
                <w:sz w:val="24"/>
                <w:szCs w:val="24"/>
              </w:rPr>
            </w:pPr>
            <w:r w:rsidRPr="005554C2">
              <w:rPr>
                <w:b/>
                <w:sz w:val="24"/>
                <w:szCs w:val="24"/>
              </w:rPr>
              <w:t>CPF:</w:t>
            </w:r>
          </w:p>
        </w:tc>
        <w:tc>
          <w:tcPr>
            <w:tcW w:w="161" w:type="pct"/>
            <w:tcBorders>
              <w:left w:val="single" w:sz="4" w:space="0" w:color="000000"/>
            </w:tcBorders>
            <w:shd w:val="clear" w:color="auto" w:fill="auto"/>
          </w:tcPr>
          <w:p w14:paraId="1C75FD29" w14:textId="77777777" w:rsidR="002D7AC9" w:rsidRPr="005554C2" w:rsidRDefault="002D7AC9" w:rsidP="002A105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57DDC7E" w14:textId="77777777" w:rsidR="002D7AC9" w:rsidRPr="005554C2" w:rsidRDefault="002D7AC9" w:rsidP="002A1056">
            <w:pPr>
              <w:snapToGrid w:val="0"/>
              <w:rPr>
                <w:b/>
                <w:sz w:val="24"/>
                <w:szCs w:val="24"/>
              </w:rPr>
            </w:pPr>
          </w:p>
          <w:p w14:paraId="7880BC5D" w14:textId="77777777" w:rsidR="002D7AC9" w:rsidRPr="005554C2" w:rsidRDefault="002D7AC9" w:rsidP="002A1056">
            <w:pPr>
              <w:rPr>
                <w:b/>
                <w:sz w:val="24"/>
                <w:szCs w:val="24"/>
              </w:rPr>
            </w:pPr>
          </w:p>
          <w:p w14:paraId="7DC73FE1" w14:textId="77777777" w:rsidR="002D7AC9" w:rsidRPr="005554C2" w:rsidRDefault="002D7AC9" w:rsidP="002A1056">
            <w:pPr>
              <w:rPr>
                <w:sz w:val="24"/>
                <w:szCs w:val="24"/>
              </w:rPr>
            </w:pPr>
            <w:r w:rsidRPr="005554C2">
              <w:rPr>
                <w:b/>
                <w:sz w:val="24"/>
                <w:szCs w:val="24"/>
              </w:rPr>
              <w:t>__________________________</w:t>
            </w:r>
          </w:p>
          <w:p w14:paraId="5FEAA3EE" w14:textId="77777777" w:rsidR="002D7AC9" w:rsidRPr="005554C2" w:rsidRDefault="002D7AC9" w:rsidP="002A1056">
            <w:pPr>
              <w:rPr>
                <w:sz w:val="24"/>
                <w:szCs w:val="24"/>
              </w:rPr>
            </w:pPr>
            <w:r w:rsidRPr="005554C2">
              <w:rPr>
                <w:b/>
                <w:sz w:val="24"/>
                <w:szCs w:val="24"/>
              </w:rPr>
              <w:t>Nome:</w:t>
            </w:r>
          </w:p>
          <w:p w14:paraId="479FD1C7" w14:textId="77777777" w:rsidR="002D7AC9" w:rsidRPr="005554C2" w:rsidRDefault="002D7AC9" w:rsidP="002A1056">
            <w:pPr>
              <w:jc w:val="both"/>
              <w:rPr>
                <w:sz w:val="24"/>
                <w:szCs w:val="24"/>
              </w:rPr>
            </w:pPr>
            <w:r w:rsidRPr="005554C2">
              <w:rPr>
                <w:b/>
                <w:sz w:val="24"/>
                <w:szCs w:val="24"/>
              </w:rPr>
              <w:t>CPF:</w:t>
            </w:r>
          </w:p>
        </w:tc>
      </w:tr>
    </w:tbl>
    <w:p w14:paraId="6E321C53" w14:textId="77777777" w:rsidR="004940B7" w:rsidRDefault="004940B7" w:rsidP="004940B7">
      <w:pPr>
        <w:jc w:val="both"/>
        <w:rPr>
          <w:rFonts w:ascii="Arial" w:hAnsi="Arial" w:cs="Arial"/>
        </w:rPr>
      </w:pPr>
    </w:p>
    <w:sectPr w:rsidR="004940B7" w:rsidSect="00A40F8A">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F26AB2" w:rsidRDefault="00F26AB2">
      <w:r>
        <w:separator/>
      </w:r>
    </w:p>
  </w:endnote>
  <w:endnote w:type="continuationSeparator" w:id="0">
    <w:p w14:paraId="46E1C225" w14:textId="77777777" w:rsidR="00F26AB2" w:rsidRDefault="00F26AB2">
      <w:r>
        <w:continuationSeparator/>
      </w:r>
    </w:p>
  </w:endnote>
  <w:endnote w:type="continuationNotice" w:id="1">
    <w:p w14:paraId="3F0E6A02" w14:textId="77777777" w:rsidR="00F26AB2" w:rsidRDefault="00F26A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F26AB2" w:rsidRPr="00BF6A10" w:rsidRDefault="00F26AB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0BDB838" w:rsidR="00F26AB2" w:rsidRPr="00BF6A10" w:rsidRDefault="00F26AB2" w:rsidP="00183407">
    <w:pPr>
      <w:ind w:left="3346"/>
      <w:rPr>
        <w:rFonts w:ascii="Arial" w:hAnsi="Arial" w:cs="Arial"/>
        <w:sz w:val="16"/>
      </w:rPr>
    </w:pPr>
    <w:r w:rsidRPr="00BF6A10">
      <w:rPr>
        <w:rFonts w:ascii="Arial" w:hAnsi="Arial" w:cs="Arial"/>
        <w:sz w:val="16"/>
      </w:rPr>
      <w:t xml:space="preserve">Pregão Eletrônico nº </w:t>
    </w:r>
    <w:r w:rsidR="00C37758">
      <w:rPr>
        <w:rFonts w:ascii="Arial" w:hAnsi="Arial" w:cs="Arial"/>
        <w:sz w:val="16"/>
      </w:rPr>
      <w:t>203/2024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37758">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37758">
      <w:rPr>
        <w:rFonts w:ascii="Arial" w:hAnsi="Arial" w:cs="Arial"/>
        <w:b/>
        <w:noProof/>
        <w:sz w:val="16"/>
      </w:rPr>
      <w:t>29</w:t>
    </w:r>
    <w:r w:rsidRPr="003426BF">
      <w:rPr>
        <w:rFonts w:ascii="Arial" w:hAnsi="Arial" w:cs="Arial"/>
        <w:b/>
        <w:sz w:val="16"/>
      </w:rPr>
      <w:fldChar w:fldCharType="end"/>
    </w:r>
  </w:p>
  <w:p w14:paraId="5FAE6968" w14:textId="77777777" w:rsidR="00F26AB2" w:rsidRPr="00BF6A10" w:rsidRDefault="00F26AB2" w:rsidP="00183407">
    <w:pPr>
      <w:ind w:left="3346"/>
      <w:rPr>
        <w:rFonts w:ascii="Arial" w:hAnsi="Arial" w:cs="Arial"/>
        <w:sz w:val="4"/>
        <w:szCs w:val="4"/>
      </w:rPr>
    </w:pPr>
  </w:p>
  <w:p w14:paraId="410E9765" w14:textId="77777777" w:rsidR="00F26AB2" w:rsidRDefault="00F26AB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F26AB2" w:rsidRDefault="00F26AB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F26AB2" w:rsidRPr="00BF6A10" w:rsidRDefault="00F26AB2" w:rsidP="00183407">
    <w:pPr>
      <w:jc w:val="center"/>
    </w:pPr>
  </w:p>
  <w:p w14:paraId="6CA6F235" w14:textId="77777777" w:rsidR="00F26AB2" w:rsidRDefault="00F26AB2"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F26AB2" w:rsidRDefault="00F26AB2">
      <w:r>
        <w:separator/>
      </w:r>
    </w:p>
  </w:footnote>
  <w:footnote w:type="continuationSeparator" w:id="0">
    <w:p w14:paraId="1C171D59" w14:textId="77777777" w:rsidR="00F26AB2" w:rsidRDefault="00F26AB2">
      <w:r>
        <w:continuationSeparator/>
      </w:r>
    </w:p>
  </w:footnote>
  <w:footnote w:type="continuationNotice" w:id="1">
    <w:p w14:paraId="149F68B1" w14:textId="77777777" w:rsidR="00F26AB2" w:rsidRDefault="00F26A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F26AB2" w:rsidRDefault="00F26AB2">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A7279D"/>
    <w:multiLevelType w:val="hybridMultilevel"/>
    <w:tmpl w:val="E954F6B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nsid w:val="028D1642"/>
    <w:multiLevelType w:val="multilevel"/>
    <w:tmpl w:val="BCD26628"/>
    <w:numStyleLink w:val="PrefPira"/>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3A5BAF"/>
    <w:multiLevelType w:val="multilevel"/>
    <w:tmpl w:val="197899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68C7B1C"/>
    <w:multiLevelType w:val="multilevel"/>
    <w:tmpl w:val="7C822D02"/>
    <w:lvl w:ilvl="0">
      <w:numFmt w:val="bullet"/>
      <w:lvlText w:val=""/>
      <w:lvlJc w:val="left"/>
      <w:pPr>
        <w:ind w:left="643"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9D6575"/>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20"/>
  </w:num>
  <w:num w:numId="7">
    <w:abstractNumId w:val="19"/>
  </w:num>
  <w:num w:numId="8">
    <w:abstractNumId w:val="31"/>
  </w:num>
  <w:num w:numId="9">
    <w:abstractNumId w:val="13"/>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4"/>
  </w:num>
  <w:num w:numId="14">
    <w:abstractNumId w:val="32"/>
  </w:num>
  <w:num w:numId="15">
    <w:abstractNumId w:val="29"/>
  </w:num>
  <w:num w:numId="16">
    <w:abstractNumId w:val="14"/>
  </w:num>
  <w:num w:numId="17">
    <w:abstractNumId w:val="16"/>
  </w:num>
  <w:num w:numId="18">
    <w:abstractNumId w:val="26"/>
  </w:num>
  <w:num w:numId="19">
    <w:abstractNumId w:val="22"/>
  </w:num>
  <w:num w:numId="20">
    <w:abstractNumId w:val="23"/>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12"/>
  </w:num>
  <w:num w:numId="27">
    <w:abstractNumId w:val="17"/>
  </w:num>
  <w:num w:numId="28">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AC9"/>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3F4B57"/>
    <w:rsid w:val="004013F2"/>
    <w:rsid w:val="00401738"/>
    <w:rsid w:val="004033C4"/>
    <w:rsid w:val="00407ACB"/>
    <w:rsid w:val="00412A18"/>
    <w:rsid w:val="00414350"/>
    <w:rsid w:val="00416145"/>
    <w:rsid w:val="00420196"/>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13FA"/>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5FDB"/>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1891"/>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71A"/>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4E0"/>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37758"/>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4754"/>
    <w:rsid w:val="00F2615F"/>
    <w:rsid w:val="00F2699D"/>
    <w:rsid w:val="00F26AB2"/>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schemas.openxmlformats.org/package/2006/metadata/core-properties"/>
    <ds:schemaRef ds:uri="http://schemas.microsoft.com/office/2006/metadata/properties"/>
    <ds:schemaRef ds:uri="http://purl.org/dc/elements/1.1/"/>
    <ds:schemaRef ds:uri="http://www.w3.org/XML/1998/namespace"/>
    <ds:schemaRef ds:uri="http://purl.org/dc/terms/"/>
    <ds:schemaRef ds:uri="http://purl.org/dc/dcmitype/"/>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F4912BA4-3146-4059-97C4-D7C607006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29</Pages>
  <Words>11715</Words>
  <Characters>63262</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74828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10</cp:revision>
  <cp:lastPrinted>2022-08-03T17:48:00Z</cp:lastPrinted>
  <dcterms:created xsi:type="dcterms:W3CDTF">2024-03-22T19:46:00Z</dcterms:created>
  <dcterms:modified xsi:type="dcterms:W3CDTF">2024-04-17T16:04:00Z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