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8F03BB4"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5677BE">
        <w:rPr>
          <w:b/>
          <w:sz w:val="20"/>
          <w:szCs w:val="20"/>
          <w:lang w:val="pt-BR"/>
        </w:rPr>
        <w:t>216</w:t>
      </w:r>
      <w:r w:rsidRPr="00A40F8A">
        <w:rPr>
          <w:b/>
          <w:sz w:val="20"/>
          <w:szCs w:val="20"/>
          <w:lang w:val="pt-BR"/>
        </w:rPr>
        <w:t>/</w:t>
      </w:r>
      <w:r w:rsidR="005677BE">
        <w:rPr>
          <w:b/>
          <w:sz w:val="20"/>
          <w:szCs w:val="20"/>
          <w:lang w:val="pt-BR"/>
        </w:rPr>
        <w:t>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3836C95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D32615">
        <w:rPr>
          <w:b/>
          <w:sz w:val="20"/>
          <w:szCs w:val="20"/>
          <w:lang w:val="pt-BR"/>
        </w:rPr>
        <w:t>34.879/2024</w:t>
      </w:r>
    </w:p>
    <w:p w14:paraId="4DF3BAAE" w14:textId="370022E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5677BE">
        <w:rPr>
          <w:b/>
          <w:sz w:val="20"/>
          <w:szCs w:val="20"/>
          <w:lang w:val="pt-BR"/>
        </w:rPr>
        <w:t>13</w:t>
      </w:r>
      <w:r w:rsidRPr="00A40F8A">
        <w:rPr>
          <w:b/>
          <w:sz w:val="20"/>
          <w:szCs w:val="20"/>
          <w:lang w:val="pt-BR"/>
        </w:rPr>
        <w:t>/</w:t>
      </w:r>
      <w:r w:rsidR="005677BE">
        <w:rPr>
          <w:b/>
          <w:sz w:val="20"/>
          <w:szCs w:val="20"/>
          <w:lang w:val="pt-BR"/>
        </w:rPr>
        <w:t>05</w:t>
      </w:r>
      <w:r w:rsidRPr="00A40F8A">
        <w:rPr>
          <w:b/>
          <w:sz w:val="20"/>
          <w:szCs w:val="20"/>
          <w:lang w:val="pt-BR"/>
        </w:rPr>
        <w:t>/</w:t>
      </w:r>
      <w:r w:rsidR="005677BE">
        <w:rPr>
          <w:b/>
          <w:sz w:val="20"/>
          <w:szCs w:val="20"/>
          <w:lang w:val="pt-BR"/>
        </w:rPr>
        <w:t>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1A8ED51E"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5677BE">
        <w:rPr>
          <w:b/>
          <w:sz w:val="20"/>
          <w:szCs w:val="20"/>
          <w:lang w:val="pt-BR"/>
        </w:rPr>
        <w:t>13</w:t>
      </w:r>
      <w:r w:rsidRPr="00A40F8A">
        <w:rPr>
          <w:b/>
          <w:sz w:val="20"/>
          <w:szCs w:val="20"/>
          <w:lang w:val="pt-BR"/>
        </w:rPr>
        <w:t>/</w:t>
      </w:r>
      <w:r w:rsidR="005677BE">
        <w:rPr>
          <w:b/>
          <w:sz w:val="20"/>
          <w:szCs w:val="20"/>
          <w:lang w:val="pt-BR"/>
        </w:rPr>
        <w:t>05</w:t>
      </w:r>
      <w:r w:rsidRPr="00A40F8A">
        <w:rPr>
          <w:b/>
          <w:sz w:val="20"/>
          <w:szCs w:val="20"/>
          <w:lang w:val="pt-BR"/>
        </w:rPr>
        <w:t>/</w:t>
      </w:r>
      <w:r w:rsidR="005677BE">
        <w:rPr>
          <w:b/>
          <w:sz w:val="20"/>
          <w:szCs w:val="20"/>
          <w:lang w:val="pt-BR"/>
        </w:rPr>
        <w:t>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281C4C0" w14:textId="5D325DA4" w:rsidR="00A40F8A" w:rsidRPr="00A40F8A" w:rsidRDefault="00A40F8A"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 xml:space="preserve">Endereço eletrônico: </w:t>
      </w:r>
      <w:hyperlink r:id="rId12" w:history="1">
        <w:r w:rsidR="000D2F7B" w:rsidRPr="00E30FCE">
          <w:rPr>
            <w:rStyle w:val="Hyperlink"/>
            <w:sz w:val="20"/>
          </w:rPr>
          <w:t>https://bnccompras.com/Home/Login</w:t>
        </w:r>
      </w:hyperlink>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721B37ED"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D32615">
        <w:rPr>
          <w:rFonts w:ascii="Arial" w:hAnsi="Arial" w:cs="Arial"/>
          <w:b/>
        </w:rPr>
        <w:t xml:space="preserve">Registro de Preços para Fornecimento de Produtos de Higiene </w:t>
      </w:r>
    </w:p>
    <w:p w14:paraId="4DD8D191" w14:textId="3B6A996D"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F237B3">
        <w:rPr>
          <w:rFonts w:ascii="Arial" w:hAnsi="Arial" w:cs="Arial"/>
        </w:rPr>
        <w:t>Secretaria Municipal de Educação</w:t>
      </w:r>
    </w:p>
    <w:p w14:paraId="2BE1C226" w14:textId="0EE20041"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4D95FEFF" w14:textId="19D74D09" w:rsidR="00F237B3" w:rsidRPr="00F237B3" w:rsidRDefault="00F237B3" w:rsidP="00F237B3">
      <w:pPr>
        <w:tabs>
          <w:tab w:val="left" w:pos="284"/>
        </w:tabs>
        <w:jc w:val="both"/>
        <w:rPr>
          <w:rFonts w:ascii="Arial" w:hAnsi="Arial" w:cs="Arial"/>
          <w:shd w:val="clear" w:color="auto" w:fill="FFFFFF"/>
        </w:rPr>
      </w:pPr>
      <w:r w:rsidRPr="00F237B3">
        <w:rPr>
          <w:rFonts w:ascii="Arial" w:hAnsi="Arial" w:cs="Arial"/>
          <w:shd w:val="clear" w:color="auto" w:fill="FFFFFF"/>
        </w:rPr>
        <w:t>07011 12.365.0008.2511 – fonte 0101021000</w:t>
      </w:r>
    </w:p>
    <w:p w14:paraId="038CC424" w14:textId="3C2AE2EA" w:rsidR="00F237B3" w:rsidRPr="00F237B3" w:rsidRDefault="00F237B3" w:rsidP="00F237B3">
      <w:pPr>
        <w:tabs>
          <w:tab w:val="left" w:pos="284"/>
        </w:tabs>
        <w:jc w:val="both"/>
        <w:rPr>
          <w:rFonts w:ascii="Arial" w:hAnsi="Arial" w:cs="Arial"/>
        </w:rPr>
      </w:pPr>
      <w:r w:rsidRPr="00F237B3">
        <w:rPr>
          <w:rFonts w:ascii="Arial" w:hAnsi="Arial" w:cs="Arial"/>
          <w:shd w:val="clear" w:color="auto" w:fill="FFFFFF"/>
        </w:rPr>
        <w:t>07011 12.361.0008.2509 – fonte 0101022000</w:t>
      </w:r>
    </w:p>
    <w:p w14:paraId="1C2155ED" w14:textId="77777777" w:rsidR="00F237B3" w:rsidRDefault="00906BC5" w:rsidP="00F237B3">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F237B3">
        <w:rPr>
          <w:rFonts w:ascii="Arial" w:hAnsi="Arial" w:cs="Arial"/>
          <w:b/>
        </w:rPr>
        <w:t xml:space="preserve"> 327.960,00</w:t>
      </w:r>
      <w:r w:rsidR="00C36B7E" w:rsidRPr="00A40F8A">
        <w:rPr>
          <w:rFonts w:ascii="Arial" w:hAnsi="Arial" w:cs="Arial"/>
          <w:b/>
        </w:rPr>
        <w:t xml:space="preserve"> </w:t>
      </w:r>
      <w:r w:rsidR="00C36B7E" w:rsidRPr="00A40F8A">
        <w:rPr>
          <w:rFonts w:ascii="Arial" w:hAnsi="Arial" w:cs="Arial"/>
        </w:rPr>
        <w:t>(</w:t>
      </w:r>
      <w:r w:rsidR="00F237B3">
        <w:rPr>
          <w:rFonts w:ascii="Arial" w:hAnsi="Arial" w:cs="Arial"/>
        </w:rPr>
        <w:t>Trezentos e vinte e sete mil, novecentos e sessenta Reais</w:t>
      </w:r>
      <w:r w:rsidR="004928A5" w:rsidRPr="00A40F8A">
        <w:rPr>
          <w:rFonts w:ascii="Arial" w:hAnsi="Arial" w:cs="Arial"/>
        </w:rPr>
        <w:t>)</w:t>
      </w:r>
      <w:r w:rsidR="00DC7B29" w:rsidRPr="00A40F8A">
        <w:rPr>
          <w:rFonts w:ascii="Arial" w:hAnsi="Arial" w:cs="Arial"/>
        </w:rPr>
        <w:t>.</w:t>
      </w:r>
    </w:p>
    <w:p w14:paraId="628B6571" w14:textId="45EA1DBE" w:rsidR="00F237B3" w:rsidRPr="00F237B3" w:rsidRDefault="009A2694" w:rsidP="00F237B3">
      <w:pPr>
        <w:numPr>
          <w:ilvl w:val="0"/>
          <w:numId w:val="10"/>
        </w:numPr>
        <w:tabs>
          <w:tab w:val="left" w:pos="284"/>
        </w:tabs>
        <w:jc w:val="both"/>
        <w:rPr>
          <w:rFonts w:ascii="Arial" w:hAnsi="Arial" w:cs="Arial"/>
        </w:rPr>
      </w:pPr>
      <w:r w:rsidRPr="00F237B3">
        <w:rPr>
          <w:rFonts w:ascii="Arial" w:hAnsi="Arial" w:cs="Arial"/>
        </w:rPr>
        <w:t>Validade da Ata de Registro de Preços</w:t>
      </w:r>
      <w:r w:rsidR="00906BC5" w:rsidRPr="00F237B3">
        <w:rPr>
          <w:rFonts w:ascii="Arial" w:hAnsi="Arial" w:cs="Arial"/>
        </w:rPr>
        <w:t>:</w:t>
      </w:r>
      <w:r w:rsidR="00F237B3" w:rsidRPr="00F237B3">
        <w:rPr>
          <w:rFonts w:ascii="Arial" w:hAnsi="Arial" w:cs="Arial"/>
        </w:rPr>
        <w:t xml:space="preserve"> 12 (doze) meses a contar da data de sua emissão, podendo ser prorrogado por igual período, conforme previsto no artigo 84 da Lei n°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3BD30D45"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 a Microempresas e Empresas de Pequeno Porte o item</w:t>
      </w:r>
      <w:r w:rsidR="00F237B3">
        <w:rPr>
          <w:rFonts w:ascii="Arial" w:hAnsi="Arial" w:cs="Arial"/>
          <w:b/>
          <w:bCs/>
        </w:rPr>
        <w:t xml:space="preserve"> </w:t>
      </w:r>
      <w:r w:rsidR="00780630">
        <w:rPr>
          <w:rFonts w:ascii="Arial" w:hAnsi="Arial" w:cs="Arial"/>
          <w:b/>
          <w:bCs/>
        </w:rPr>
        <w:t>01</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780630">
        <w:rPr>
          <w:rFonts w:ascii="Arial" w:hAnsi="Arial" w:cs="Arial"/>
          <w:b/>
        </w:rPr>
        <w:t>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77777777" w:rsidR="00B039A0" w:rsidRPr="00780630"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AB0EC61" w14:textId="77777777" w:rsidR="00780630" w:rsidRDefault="00780630" w:rsidP="00780630">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78063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5A811C45" w:rsidR="00780630" w:rsidRPr="00A40F8A" w:rsidRDefault="00780630" w:rsidP="00A40F8A">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0F58D182" w:rsidR="00780630" w:rsidRPr="00A40F8A" w:rsidRDefault="00780630" w:rsidP="00A40F8A">
            <w:pPr>
              <w:pStyle w:val="Contedodatabela"/>
              <w:jc w:val="center"/>
              <w:rPr>
                <w:rFonts w:ascii="Arial" w:hAnsi="Arial" w:cs="Arial"/>
              </w:rPr>
            </w:pPr>
            <w:r>
              <w:rPr>
                <w:rFonts w:ascii="Arial" w:hAnsi="Arial" w:cs="Arial"/>
              </w:rPr>
              <w:t>6.000</w:t>
            </w:r>
          </w:p>
        </w:tc>
        <w:tc>
          <w:tcPr>
            <w:tcW w:w="850" w:type="dxa"/>
            <w:tcBorders>
              <w:top w:val="single" w:sz="4" w:space="0" w:color="000000"/>
              <w:left w:val="single" w:sz="4" w:space="0" w:color="000000"/>
              <w:bottom w:val="single" w:sz="4" w:space="0" w:color="000000"/>
              <w:right w:val="nil"/>
            </w:tcBorders>
            <w:vAlign w:val="center"/>
          </w:tcPr>
          <w:p w14:paraId="1F2A3AB6" w14:textId="5D0C099C" w:rsidR="00780630" w:rsidRPr="00A40F8A" w:rsidRDefault="00780630"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C5AB49A" w:rsidR="00780630" w:rsidRPr="00A40F8A" w:rsidRDefault="00780630" w:rsidP="00A40F8A">
            <w:pPr>
              <w:pStyle w:val="Contedodatabela"/>
              <w:rPr>
                <w:rFonts w:ascii="Arial" w:hAnsi="Arial" w:cs="Arial"/>
              </w:rPr>
            </w:pPr>
            <w:r>
              <w:rPr>
                <w:rFonts w:ascii="Arial" w:hAnsi="Arial" w:cs="Arial"/>
              </w:rPr>
              <w:t>Shampoo para bebê</w:t>
            </w:r>
          </w:p>
        </w:tc>
      </w:tr>
      <w:tr w:rsidR="00780630" w:rsidRPr="00A40F8A" w14:paraId="1B39C391"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5B2513" w14:textId="26267B8E" w:rsidR="00780630" w:rsidRPr="00A40F8A" w:rsidRDefault="00780630" w:rsidP="00A40F8A">
            <w:pPr>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3BAA1FC5" w14:textId="5D6A23A5" w:rsidR="00780630" w:rsidRPr="00A40F8A" w:rsidRDefault="00780630" w:rsidP="00A40F8A">
            <w:pPr>
              <w:pStyle w:val="Contedodatabela"/>
              <w:jc w:val="center"/>
              <w:rPr>
                <w:rFonts w:ascii="Arial" w:hAnsi="Arial" w:cs="Arial"/>
              </w:rPr>
            </w:pPr>
            <w:r>
              <w:rPr>
                <w:rFonts w:ascii="Arial" w:hAnsi="Arial" w:cs="Arial"/>
              </w:rPr>
              <w:t>6.000</w:t>
            </w:r>
          </w:p>
        </w:tc>
        <w:tc>
          <w:tcPr>
            <w:tcW w:w="850" w:type="dxa"/>
            <w:tcBorders>
              <w:top w:val="single" w:sz="4" w:space="0" w:color="000000"/>
              <w:left w:val="single" w:sz="4" w:space="0" w:color="000000"/>
              <w:bottom w:val="single" w:sz="4" w:space="0" w:color="000000"/>
              <w:right w:val="nil"/>
            </w:tcBorders>
            <w:vAlign w:val="center"/>
          </w:tcPr>
          <w:p w14:paraId="0891A88E" w14:textId="31D99B9C" w:rsidR="00780630" w:rsidRPr="00A40F8A" w:rsidRDefault="00780630"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FBF6D9" w14:textId="717F661B" w:rsidR="00780630" w:rsidRPr="00A40F8A" w:rsidRDefault="00780630" w:rsidP="00A40F8A">
            <w:pPr>
              <w:pStyle w:val="Contedodatabela"/>
              <w:rPr>
                <w:rFonts w:ascii="Arial" w:hAnsi="Arial" w:cs="Arial"/>
              </w:rPr>
            </w:pPr>
            <w:r>
              <w:rPr>
                <w:rFonts w:ascii="Arial" w:hAnsi="Arial" w:cs="Arial"/>
              </w:rPr>
              <w:t>Condicionador para bebê</w:t>
            </w:r>
          </w:p>
        </w:tc>
      </w:tr>
      <w:tr w:rsidR="00780630" w:rsidRPr="00A40F8A" w14:paraId="4B280CD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05FBA1" w14:textId="2D5EAD0F" w:rsidR="00780630" w:rsidRPr="00A40F8A" w:rsidRDefault="00780630" w:rsidP="00A40F8A">
            <w:pPr>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0E934342" w14:textId="4BE64C5B" w:rsidR="00780630" w:rsidRPr="00A40F8A" w:rsidRDefault="00780630" w:rsidP="00A40F8A">
            <w:pPr>
              <w:pStyle w:val="Contedodatabela"/>
              <w:jc w:val="center"/>
              <w:rPr>
                <w:rFonts w:ascii="Arial" w:hAnsi="Arial" w:cs="Arial"/>
              </w:rPr>
            </w:pPr>
            <w:r>
              <w:rPr>
                <w:rFonts w:ascii="Arial" w:hAnsi="Arial" w:cs="Arial"/>
              </w:rPr>
              <w:t>12.000</w:t>
            </w:r>
          </w:p>
        </w:tc>
        <w:tc>
          <w:tcPr>
            <w:tcW w:w="850" w:type="dxa"/>
            <w:tcBorders>
              <w:top w:val="single" w:sz="4" w:space="0" w:color="000000"/>
              <w:left w:val="single" w:sz="4" w:space="0" w:color="000000"/>
              <w:bottom w:val="single" w:sz="4" w:space="0" w:color="000000"/>
              <w:right w:val="nil"/>
            </w:tcBorders>
            <w:vAlign w:val="center"/>
          </w:tcPr>
          <w:p w14:paraId="4287F772" w14:textId="043385C5" w:rsidR="00780630" w:rsidRPr="00A40F8A" w:rsidRDefault="00780630"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52C9A4A" w14:textId="2370BCCE" w:rsidR="00780630" w:rsidRPr="00A40F8A" w:rsidRDefault="00780630" w:rsidP="00A40F8A">
            <w:pPr>
              <w:pStyle w:val="Contedodatabela"/>
              <w:rPr>
                <w:rFonts w:ascii="Arial" w:hAnsi="Arial" w:cs="Arial"/>
              </w:rPr>
            </w:pPr>
            <w:r>
              <w:rPr>
                <w:rFonts w:ascii="Arial" w:hAnsi="Arial" w:cs="Arial"/>
              </w:rPr>
              <w:t>Sabonete líquido para bebê</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780630"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09FF13D7" w14:textId="77777777" w:rsidR="00780630" w:rsidRPr="00780630" w:rsidRDefault="00780630" w:rsidP="00780630">
      <w:pPr>
        <w:tabs>
          <w:tab w:val="left" w:pos="284"/>
        </w:tabs>
        <w:jc w:val="both"/>
        <w:rPr>
          <w:rFonts w:ascii="Arial" w:eastAsia="Arial" w:hAnsi="Arial" w:cs="Arial"/>
        </w:rPr>
      </w:pPr>
      <w:r w:rsidRPr="00780630">
        <w:rPr>
          <w:rFonts w:ascii="Arial" w:eastAsia="Arial" w:hAnsi="Arial" w:cs="Arial"/>
          <w:b/>
        </w:rPr>
        <w:t>Item 01 -</w:t>
      </w:r>
      <w:r w:rsidRPr="00780630">
        <w:rPr>
          <w:rFonts w:ascii="Arial" w:eastAsia="Arial" w:hAnsi="Arial" w:cs="Arial"/>
        </w:rPr>
        <w:t xml:space="preserve"> Shampoo para bebê, próprio ao uso a partir do </w:t>
      </w:r>
      <w:proofErr w:type="gramStart"/>
      <w:r w:rsidRPr="00780630">
        <w:rPr>
          <w:rFonts w:ascii="Arial" w:eastAsia="Arial" w:hAnsi="Arial" w:cs="Arial"/>
        </w:rPr>
        <w:t>0</w:t>
      </w:r>
      <w:proofErr w:type="gramEnd"/>
      <w:r w:rsidRPr="00780630">
        <w:rPr>
          <w:rFonts w:ascii="Arial" w:eastAsia="Arial" w:hAnsi="Arial" w:cs="Arial"/>
        </w:rPr>
        <w:t xml:space="preserve"> (zero) ano de idade, PH neutro, dermatologicamente testado, embalagem de 400 ml a 500 ml, compatível com a utilização de válvula </w:t>
      </w:r>
      <w:proofErr w:type="spellStart"/>
      <w:r w:rsidRPr="00780630">
        <w:rPr>
          <w:rFonts w:ascii="Arial" w:eastAsia="Arial" w:hAnsi="Arial" w:cs="Arial"/>
        </w:rPr>
        <w:t>pump</w:t>
      </w:r>
      <w:proofErr w:type="spellEnd"/>
      <w:r w:rsidRPr="00780630">
        <w:rPr>
          <w:rFonts w:ascii="Arial" w:eastAsia="Arial" w:hAnsi="Arial" w:cs="Arial"/>
        </w:rPr>
        <w:t>.</w:t>
      </w:r>
    </w:p>
    <w:p w14:paraId="19A8DF06" w14:textId="77777777" w:rsidR="00780630" w:rsidRPr="00780630" w:rsidRDefault="00780630" w:rsidP="00780630">
      <w:pPr>
        <w:tabs>
          <w:tab w:val="left" w:pos="284"/>
        </w:tabs>
        <w:jc w:val="both"/>
        <w:rPr>
          <w:rFonts w:ascii="Arial" w:eastAsia="Arial" w:hAnsi="Arial" w:cs="Arial"/>
        </w:rPr>
      </w:pPr>
      <w:r w:rsidRPr="00780630">
        <w:rPr>
          <w:rFonts w:ascii="Arial" w:eastAsia="Arial" w:hAnsi="Arial" w:cs="Arial"/>
        </w:rPr>
        <w:t>Marcas utilizadas para referência: REVITALE, GRION, BUBA.</w:t>
      </w:r>
    </w:p>
    <w:p w14:paraId="7E809A54" w14:textId="77777777" w:rsidR="00780630" w:rsidRPr="00780630" w:rsidRDefault="00780630" w:rsidP="00780630">
      <w:pPr>
        <w:tabs>
          <w:tab w:val="left" w:pos="284"/>
        </w:tabs>
        <w:jc w:val="both"/>
        <w:rPr>
          <w:rFonts w:ascii="Arial" w:eastAsia="Arial" w:hAnsi="Arial" w:cs="Arial"/>
        </w:rPr>
      </w:pPr>
    </w:p>
    <w:p w14:paraId="26AD8EB7" w14:textId="77777777" w:rsidR="00780630" w:rsidRPr="00780630" w:rsidRDefault="00780630" w:rsidP="00780630">
      <w:pPr>
        <w:tabs>
          <w:tab w:val="left" w:pos="284"/>
        </w:tabs>
        <w:jc w:val="both"/>
        <w:rPr>
          <w:rFonts w:ascii="Arial" w:eastAsia="Arial" w:hAnsi="Arial" w:cs="Arial"/>
        </w:rPr>
      </w:pPr>
      <w:r w:rsidRPr="00780630">
        <w:rPr>
          <w:rFonts w:ascii="Arial" w:eastAsia="Arial" w:hAnsi="Arial" w:cs="Arial"/>
          <w:b/>
        </w:rPr>
        <w:t>Item 02</w:t>
      </w:r>
      <w:r w:rsidRPr="00780630">
        <w:rPr>
          <w:rFonts w:ascii="Arial" w:eastAsia="Arial" w:hAnsi="Arial" w:cs="Arial"/>
        </w:rPr>
        <w:t xml:space="preserve"> - Condicionador para bebê, próprio ao uso a partir do </w:t>
      </w:r>
      <w:proofErr w:type="gramStart"/>
      <w:r w:rsidRPr="00780630">
        <w:rPr>
          <w:rFonts w:ascii="Arial" w:eastAsia="Arial" w:hAnsi="Arial" w:cs="Arial"/>
        </w:rPr>
        <w:t>0</w:t>
      </w:r>
      <w:proofErr w:type="gramEnd"/>
      <w:r w:rsidRPr="00780630">
        <w:rPr>
          <w:rFonts w:ascii="Arial" w:eastAsia="Arial" w:hAnsi="Arial" w:cs="Arial"/>
        </w:rPr>
        <w:t xml:space="preserve"> (zero) ano de idade, com </w:t>
      </w:r>
      <w:proofErr w:type="spellStart"/>
      <w:r w:rsidRPr="00780630">
        <w:rPr>
          <w:rFonts w:ascii="Arial" w:eastAsia="Arial" w:hAnsi="Arial" w:cs="Arial"/>
        </w:rPr>
        <w:t>ph</w:t>
      </w:r>
      <w:proofErr w:type="spellEnd"/>
      <w:r w:rsidRPr="00780630">
        <w:rPr>
          <w:rFonts w:ascii="Arial" w:eastAsia="Arial" w:hAnsi="Arial" w:cs="Arial"/>
        </w:rPr>
        <w:t xml:space="preserve"> neutro, dermatologicamente testado, em embalagem de 400 a 500ml, compatível com a utilização de válvula </w:t>
      </w:r>
      <w:proofErr w:type="spellStart"/>
      <w:r w:rsidRPr="00780630">
        <w:rPr>
          <w:rFonts w:ascii="Arial" w:eastAsia="Arial" w:hAnsi="Arial" w:cs="Arial"/>
        </w:rPr>
        <w:t>pump</w:t>
      </w:r>
      <w:proofErr w:type="spellEnd"/>
      <w:r w:rsidRPr="00780630">
        <w:rPr>
          <w:rFonts w:ascii="Arial" w:eastAsia="Arial" w:hAnsi="Arial" w:cs="Arial"/>
        </w:rPr>
        <w:t>.</w:t>
      </w:r>
    </w:p>
    <w:p w14:paraId="6B48C23E" w14:textId="77777777" w:rsidR="00780630" w:rsidRPr="00780630" w:rsidRDefault="00780630" w:rsidP="00780630">
      <w:pPr>
        <w:tabs>
          <w:tab w:val="left" w:pos="284"/>
        </w:tabs>
        <w:jc w:val="both"/>
        <w:rPr>
          <w:rFonts w:ascii="Arial" w:eastAsia="Arial" w:hAnsi="Arial" w:cs="Arial"/>
        </w:rPr>
      </w:pPr>
      <w:r w:rsidRPr="00780630">
        <w:rPr>
          <w:rFonts w:ascii="Arial" w:eastAsia="Arial" w:hAnsi="Arial" w:cs="Arial"/>
        </w:rPr>
        <w:t>Marcas utilizadas para referência: REVITALE, GRION, BUBA.</w:t>
      </w:r>
    </w:p>
    <w:p w14:paraId="6150B477" w14:textId="77777777" w:rsidR="00780630" w:rsidRPr="00780630" w:rsidRDefault="00780630" w:rsidP="00780630">
      <w:pPr>
        <w:tabs>
          <w:tab w:val="left" w:pos="284"/>
        </w:tabs>
        <w:jc w:val="both"/>
        <w:rPr>
          <w:rFonts w:ascii="Arial" w:eastAsia="Arial" w:hAnsi="Arial" w:cs="Arial"/>
        </w:rPr>
      </w:pPr>
    </w:p>
    <w:p w14:paraId="70282174" w14:textId="77777777" w:rsidR="00780630" w:rsidRPr="00780630" w:rsidRDefault="00780630" w:rsidP="00780630">
      <w:pPr>
        <w:tabs>
          <w:tab w:val="left" w:pos="284"/>
        </w:tabs>
        <w:jc w:val="both"/>
        <w:rPr>
          <w:rFonts w:ascii="Arial" w:eastAsia="Arial" w:hAnsi="Arial" w:cs="Arial"/>
        </w:rPr>
      </w:pPr>
      <w:r w:rsidRPr="00780630">
        <w:rPr>
          <w:rFonts w:ascii="Arial" w:eastAsia="Arial" w:hAnsi="Arial" w:cs="Arial"/>
          <w:b/>
        </w:rPr>
        <w:t>Item 03</w:t>
      </w:r>
      <w:r w:rsidRPr="00780630">
        <w:rPr>
          <w:rFonts w:ascii="Arial" w:eastAsia="Arial" w:hAnsi="Arial" w:cs="Arial"/>
        </w:rPr>
        <w:t xml:space="preserve"> - Sabonete Líquido para banho em bebê, próprio ao uso a partir de </w:t>
      </w:r>
      <w:proofErr w:type="gramStart"/>
      <w:r w:rsidRPr="00780630">
        <w:rPr>
          <w:rFonts w:ascii="Arial" w:eastAsia="Arial" w:hAnsi="Arial" w:cs="Arial"/>
        </w:rPr>
        <w:t>0</w:t>
      </w:r>
      <w:proofErr w:type="gramEnd"/>
      <w:r w:rsidRPr="00780630">
        <w:rPr>
          <w:rFonts w:ascii="Arial" w:eastAsia="Arial" w:hAnsi="Arial" w:cs="Arial"/>
        </w:rPr>
        <w:t xml:space="preserve"> (zero) ano de idade. PH Neutro, dermatologicamente testado Frasco de 400 a </w:t>
      </w:r>
      <w:proofErr w:type="gramStart"/>
      <w:r w:rsidRPr="00780630">
        <w:rPr>
          <w:rFonts w:ascii="Arial" w:eastAsia="Arial" w:hAnsi="Arial" w:cs="Arial"/>
        </w:rPr>
        <w:t>500ml</w:t>
      </w:r>
      <w:proofErr w:type="gramEnd"/>
      <w:r w:rsidRPr="00780630">
        <w:rPr>
          <w:rFonts w:ascii="Arial" w:eastAsia="Arial" w:hAnsi="Arial" w:cs="Arial"/>
        </w:rPr>
        <w:t xml:space="preserve">, com válvula </w:t>
      </w:r>
      <w:proofErr w:type="spellStart"/>
      <w:r w:rsidRPr="00780630">
        <w:rPr>
          <w:rFonts w:ascii="Arial" w:eastAsia="Arial" w:hAnsi="Arial" w:cs="Arial"/>
        </w:rPr>
        <w:t>pump</w:t>
      </w:r>
      <w:proofErr w:type="spellEnd"/>
      <w:r w:rsidRPr="00780630">
        <w:rPr>
          <w:rFonts w:ascii="Arial" w:eastAsia="Arial" w:hAnsi="Arial" w:cs="Arial"/>
        </w:rPr>
        <w:t>.</w:t>
      </w:r>
    </w:p>
    <w:p w14:paraId="2D5F9EA5" w14:textId="4E985261" w:rsidR="00780630" w:rsidRPr="00A40F8A" w:rsidRDefault="00780630" w:rsidP="00780630">
      <w:pPr>
        <w:tabs>
          <w:tab w:val="left" w:pos="284"/>
        </w:tabs>
        <w:jc w:val="both"/>
        <w:rPr>
          <w:rFonts w:ascii="Arial" w:eastAsia="Arial" w:hAnsi="Arial" w:cs="Arial"/>
        </w:rPr>
      </w:pPr>
      <w:r w:rsidRPr="00780630">
        <w:rPr>
          <w:rFonts w:ascii="Arial" w:eastAsia="Arial" w:hAnsi="Arial" w:cs="Arial"/>
        </w:rPr>
        <w:t>Marcas utilizadas para referência: REVITALE, GRION, BUBA.</w:t>
      </w:r>
    </w:p>
    <w:p w14:paraId="18D4DC35" w14:textId="77777777" w:rsidR="00A40F8A" w:rsidRPr="00A40F8A" w:rsidRDefault="00A40F8A" w:rsidP="00A40F8A">
      <w:pPr>
        <w:tabs>
          <w:tab w:val="left" w:pos="284"/>
        </w:tabs>
        <w:jc w:val="both"/>
        <w:rPr>
          <w:rFonts w:ascii="Arial" w:hAnsi="Arial" w:cs="Arial"/>
          <w:highlight w:val="yellow"/>
        </w:rPr>
      </w:pPr>
    </w:p>
    <w:p w14:paraId="533DB4C5" w14:textId="77777777" w:rsidR="00DC2F9A" w:rsidRPr="009C5EF2"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3F6D0B0B" w14:textId="5B9B84E9" w:rsidR="009C5EF2" w:rsidRDefault="009C5EF2" w:rsidP="009C5EF2">
      <w:pPr>
        <w:pStyle w:val="Nivel2"/>
        <w:numPr>
          <w:ilvl w:val="0"/>
          <w:numId w:val="0"/>
        </w:numPr>
        <w:spacing w:line="240" w:lineRule="auto"/>
        <w:contextualSpacing/>
      </w:pPr>
      <w:r w:rsidRPr="009C5EF2">
        <w:rPr>
          <w:b/>
        </w:rPr>
        <w:t xml:space="preserve">a) </w:t>
      </w:r>
      <w:r w:rsidRPr="00486441">
        <w:t xml:space="preserve">A empresa vencedora deverá apresentar </w:t>
      </w:r>
      <w:r>
        <w:t>uma amostra de cada item</w:t>
      </w:r>
      <w:r w:rsidRPr="00486441">
        <w:t xml:space="preserve">, no prazo de até 03 (três) dias úteis a contar da data da disputa, </w:t>
      </w:r>
      <w:proofErr w:type="gramStart"/>
      <w:r w:rsidRPr="00486441">
        <w:t>sob pena</w:t>
      </w:r>
      <w:proofErr w:type="gramEnd"/>
      <w:r w:rsidRPr="00486441">
        <w:t xml:space="preserve"> de desclassificação pelo não cumprimento.</w:t>
      </w:r>
    </w:p>
    <w:p w14:paraId="554D776B" w14:textId="77777777" w:rsidR="009C5EF2" w:rsidRDefault="009C5EF2" w:rsidP="009C5EF2">
      <w:pPr>
        <w:pStyle w:val="Nivel2"/>
        <w:numPr>
          <w:ilvl w:val="0"/>
          <w:numId w:val="0"/>
        </w:numPr>
        <w:spacing w:line="240" w:lineRule="auto"/>
        <w:contextualSpacing/>
      </w:pPr>
      <w:r w:rsidRPr="00C65780">
        <w:rPr>
          <w:b/>
        </w:rPr>
        <w:t>b)</w:t>
      </w:r>
      <w:r>
        <w:t xml:space="preserve"> </w:t>
      </w:r>
      <w:r w:rsidRPr="001C1167">
        <w:t>As amostras não serão devolvidas</w:t>
      </w:r>
      <w:r>
        <w:t xml:space="preserve"> </w:t>
      </w:r>
      <w:r w:rsidRPr="001C1167">
        <w:t>após o encerramento do Pregão.</w:t>
      </w:r>
    </w:p>
    <w:p w14:paraId="17EB1638" w14:textId="77777777" w:rsidR="009C5EF2" w:rsidRDefault="009C5EF2" w:rsidP="009C5EF2">
      <w:pPr>
        <w:pStyle w:val="Nivel2"/>
        <w:numPr>
          <w:ilvl w:val="0"/>
          <w:numId w:val="0"/>
        </w:numPr>
        <w:spacing w:line="240" w:lineRule="auto"/>
        <w:contextualSpacing/>
      </w:pPr>
      <w:r w:rsidRPr="009C5EF2">
        <w:rPr>
          <w:b/>
        </w:rPr>
        <w:lastRenderedPageBreak/>
        <w:t>c)</w:t>
      </w:r>
      <w:r>
        <w:t xml:space="preserve"> As amostras das Empresas Licitantes Vencedoras não farão parte do quantitativo final de entrega dos produtos. </w:t>
      </w:r>
    </w:p>
    <w:p w14:paraId="30C02DB9" w14:textId="77777777" w:rsidR="009C5EF2" w:rsidRDefault="009C5EF2" w:rsidP="009C5EF2">
      <w:pPr>
        <w:pStyle w:val="Nivel2"/>
        <w:numPr>
          <w:ilvl w:val="0"/>
          <w:numId w:val="0"/>
        </w:numPr>
        <w:spacing w:line="240" w:lineRule="auto"/>
        <w:contextualSpacing/>
      </w:pPr>
      <w:r w:rsidRPr="00C65780">
        <w:rPr>
          <w:b/>
        </w:rPr>
        <w:t>Justificativa das amostras:</w:t>
      </w:r>
      <w:r>
        <w:t xml:space="preserve"> para análise da embalagem, quantidade, composição, cor, odor e a presença de sujidades ou materiais estranhos.</w:t>
      </w:r>
    </w:p>
    <w:p w14:paraId="382DABE1" w14:textId="4D25D2F3" w:rsidR="009C5EF2" w:rsidRDefault="009C5EF2" w:rsidP="009C5EF2">
      <w:pPr>
        <w:pStyle w:val="Nivel2"/>
        <w:numPr>
          <w:ilvl w:val="0"/>
          <w:numId w:val="0"/>
        </w:numPr>
        <w:spacing w:line="240" w:lineRule="auto"/>
        <w:contextualSpacing/>
      </w:pPr>
      <w:r>
        <w:rPr>
          <w:b/>
        </w:rPr>
        <w:t>d</w:t>
      </w:r>
      <w:r w:rsidRPr="00C65780">
        <w:rPr>
          <w:b/>
        </w:rPr>
        <w:t>)</w:t>
      </w:r>
      <w:r>
        <w:t xml:space="preserve"> Local e horário de entrega das amostras: </w:t>
      </w:r>
    </w:p>
    <w:p w14:paraId="4B27A962" w14:textId="77777777" w:rsidR="009C5EF2" w:rsidRPr="009C5EF2" w:rsidRDefault="009C5EF2" w:rsidP="009C5EF2">
      <w:pPr>
        <w:pStyle w:val="Nivel2"/>
        <w:numPr>
          <w:ilvl w:val="0"/>
          <w:numId w:val="0"/>
        </w:numPr>
        <w:spacing w:line="240" w:lineRule="auto"/>
        <w:contextualSpacing/>
        <w:rPr>
          <w:b/>
        </w:rPr>
      </w:pPr>
      <w:r>
        <w:t xml:space="preserve">    </w:t>
      </w:r>
      <w:r w:rsidRPr="009C5EF2">
        <w:rPr>
          <w:b/>
        </w:rPr>
        <w:t>Setor de Saúde do Escolar.</w:t>
      </w:r>
    </w:p>
    <w:p w14:paraId="4B99FBDA" w14:textId="77777777" w:rsidR="009C5EF2" w:rsidRPr="009C5EF2" w:rsidRDefault="009C5EF2" w:rsidP="009C5EF2">
      <w:pPr>
        <w:pStyle w:val="Nivel2"/>
        <w:numPr>
          <w:ilvl w:val="0"/>
          <w:numId w:val="0"/>
        </w:numPr>
        <w:spacing w:line="240" w:lineRule="auto"/>
        <w:contextualSpacing/>
        <w:rPr>
          <w:b/>
        </w:rPr>
      </w:pPr>
      <w:r w:rsidRPr="009C5EF2">
        <w:rPr>
          <w:b/>
        </w:rPr>
        <w:t xml:space="preserve">    Rua Fernando </w:t>
      </w:r>
      <w:proofErr w:type="spellStart"/>
      <w:r w:rsidRPr="009C5EF2">
        <w:rPr>
          <w:b/>
        </w:rPr>
        <w:t>Febeliano</w:t>
      </w:r>
      <w:proofErr w:type="spellEnd"/>
      <w:r w:rsidRPr="009C5EF2">
        <w:rPr>
          <w:b/>
        </w:rPr>
        <w:t xml:space="preserve"> da Costa, nº 1926 – Bairro dos </w:t>
      </w:r>
      <w:proofErr w:type="gramStart"/>
      <w:r w:rsidRPr="009C5EF2">
        <w:rPr>
          <w:b/>
        </w:rPr>
        <w:t>Alemães</w:t>
      </w:r>
      <w:proofErr w:type="gramEnd"/>
    </w:p>
    <w:p w14:paraId="6D5FBF92" w14:textId="77777777" w:rsidR="009C5EF2" w:rsidRPr="009C5EF2" w:rsidRDefault="009C5EF2" w:rsidP="009C5EF2">
      <w:pPr>
        <w:pStyle w:val="Nivel2"/>
        <w:numPr>
          <w:ilvl w:val="0"/>
          <w:numId w:val="0"/>
        </w:numPr>
        <w:spacing w:line="240" w:lineRule="auto"/>
        <w:contextualSpacing/>
        <w:rPr>
          <w:b/>
        </w:rPr>
      </w:pPr>
      <w:r w:rsidRPr="009C5EF2">
        <w:rPr>
          <w:b/>
        </w:rPr>
        <w:t xml:space="preserve">    Horário de entrega: 8h00 às 10h30 - 13h00 às 15h00, de segunda à </w:t>
      </w:r>
      <w:proofErr w:type="gramStart"/>
      <w:r w:rsidRPr="009C5EF2">
        <w:rPr>
          <w:b/>
        </w:rPr>
        <w:t>sexta-feira</w:t>
      </w:r>
      <w:proofErr w:type="gramEnd"/>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7D78BB4E"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3C463D">
        <w:rPr>
          <w:rFonts w:ascii="Arial" w:hAnsi="Arial" w:cs="Arial"/>
          <w:lang w:eastAsia="pt-BR"/>
        </w:rPr>
        <w:t>20</w:t>
      </w:r>
      <w:r w:rsidRPr="00A40F8A">
        <w:rPr>
          <w:rFonts w:ascii="Arial" w:hAnsi="Arial" w:cs="Arial"/>
          <w:lang w:eastAsia="pt-BR"/>
        </w:rPr>
        <w:t xml:space="preserve"> (</w:t>
      </w:r>
      <w:r w:rsidR="003C463D">
        <w:rPr>
          <w:rFonts w:ascii="Arial" w:hAnsi="Arial" w:cs="Arial"/>
          <w:lang w:eastAsia="pt-BR"/>
        </w:rPr>
        <w:t>vinte</w:t>
      </w:r>
      <w:r w:rsidRPr="00A40F8A">
        <w:rPr>
          <w:rFonts w:ascii="Arial" w:hAnsi="Arial" w:cs="Arial"/>
          <w:lang w:eastAsia="pt-BR"/>
        </w:rPr>
        <w:t>) dias</w:t>
      </w:r>
      <w:r w:rsidR="003C463D">
        <w:rPr>
          <w:rFonts w:ascii="Arial" w:hAnsi="Arial" w:cs="Arial"/>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Pr="00A40F8A"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06FC2C97" w14:textId="77777777" w:rsidR="003C463D" w:rsidRPr="003C463D" w:rsidRDefault="003C463D" w:rsidP="003C463D">
      <w:pPr>
        <w:pStyle w:val="PargrafodaLista"/>
        <w:spacing w:line="240" w:lineRule="auto"/>
        <w:ind w:left="284"/>
        <w:contextualSpacing/>
        <w:jc w:val="both"/>
        <w:rPr>
          <w:rFonts w:ascii="Arial" w:hAnsi="Arial" w:cs="Arial"/>
          <w:b/>
          <w:sz w:val="20"/>
          <w:szCs w:val="20"/>
        </w:rPr>
      </w:pPr>
      <w:r w:rsidRPr="003C463D">
        <w:rPr>
          <w:rFonts w:ascii="Arial" w:hAnsi="Arial" w:cs="Arial"/>
          <w:b/>
          <w:sz w:val="20"/>
          <w:szCs w:val="20"/>
        </w:rPr>
        <w:t>Secretaria Municipal de Educação – Setor de Saúde do Escolar</w:t>
      </w:r>
    </w:p>
    <w:p w14:paraId="134756A1" w14:textId="77777777" w:rsidR="003C463D" w:rsidRPr="003C463D" w:rsidRDefault="003C463D" w:rsidP="003C463D">
      <w:pPr>
        <w:pStyle w:val="PargrafodaLista"/>
        <w:spacing w:line="240" w:lineRule="auto"/>
        <w:ind w:left="284"/>
        <w:contextualSpacing/>
        <w:jc w:val="both"/>
        <w:rPr>
          <w:rFonts w:ascii="Arial" w:hAnsi="Arial" w:cs="Arial"/>
          <w:b/>
          <w:sz w:val="20"/>
          <w:szCs w:val="20"/>
        </w:rPr>
      </w:pPr>
      <w:r w:rsidRPr="003C463D">
        <w:rPr>
          <w:rFonts w:ascii="Arial" w:hAnsi="Arial" w:cs="Arial"/>
          <w:b/>
          <w:sz w:val="20"/>
          <w:szCs w:val="20"/>
        </w:rPr>
        <w:t xml:space="preserve">Rua Fernando </w:t>
      </w:r>
      <w:proofErr w:type="spellStart"/>
      <w:r w:rsidRPr="003C463D">
        <w:rPr>
          <w:rFonts w:ascii="Arial" w:hAnsi="Arial" w:cs="Arial"/>
          <w:b/>
          <w:sz w:val="20"/>
          <w:szCs w:val="20"/>
        </w:rPr>
        <w:t>Febeliano</w:t>
      </w:r>
      <w:proofErr w:type="spellEnd"/>
      <w:r w:rsidRPr="003C463D">
        <w:rPr>
          <w:rFonts w:ascii="Arial" w:hAnsi="Arial" w:cs="Arial"/>
          <w:b/>
          <w:sz w:val="20"/>
          <w:szCs w:val="20"/>
        </w:rPr>
        <w:t xml:space="preserve"> da Costa, 1926 - </w:t>
      </w:r>
      <w:proofErr w:type="gramStart"/>
      <w:r w:rsidRPr="003C463D">
        <w:rPr>
          <w:rFonts w:ascii="Arial" w:hAnsi="Arial" w:cs="Arial"/>
          <w:b/>
          <w:sz w:val="20"/>
          <w:szCs w:val="20"/>
        </w:rPr>
        <w:t>Alemães, Piracicaba</w:t>
      </w:r>
      <w:proofErr w:type="gramEnd"/>
      <w:r w:rsidRPr="003C463D">
        <w:rPr>
          <w:rFonts w:ascii="Arial" w:hAnsi="Arial" w:cs="Arial"/>
          <w:b/>
          <w:sz w:val="20"/>
          <w:szCs w:val="20"/>
        </w:rPr>
        <w:t xml:space="preserve"> – SP – CEP. 13416-253</w:t>
      </w:r>
    </w:p>
    <w:p w14:paraId="32D313B0" w14:textId="77777777" w:rsidR="003C463D" w:rsidRPr="003C463D" w:rsidRDefault="003C463D" w:rsidP="003C463D">
      <w:pPr>
        <w:pStyle w:val="PargrafodaLista"/>
        <w:spacing w:line="240" w:lineRule="auto"/>
        <w:ind w:left="284"/>
        <w:contextualSpacing/>
        <w:jc w:val="both"/>
        <w:rPr>
          <w:rFonts w:ascii="Arial" w:hAnsi="Arial" w:cs="Arial"/>
          <w:b/>
          <w:sz w:val="20"/>
          <w:szCs w:val="20"/>
        </w:rPr>
      </w:pPr>
      <w:r w:rsidRPr="003C463D">
        <w:rPr>
          <w:rFonts w:ascii="Arial" w:hAnsi="Arial" w:cs="Arial"/>
          <w:b/>
          <w:sz w:val="20"/>
          <w:szCs w:val="20"/>
        </w:rPr>
        <w:t>Horário de entrega: 8h00 às 10h30 - 13h00 às 15h00, de segunda à sexta-feira.</w:t>
      </w:r>
    </w:p>
    <w:p w14:paraId="66A71F6D" w14:textId="3A72E019" w:rsidR="003C463D" w:rsidRPr="003C463D" w:rsidRDefault="003C463D" w:rsidP="003C463D">
      <w:pPr>
        <w:contextualSpacing/>
        <w:jc w:val="both"/>
        <w:rPr>
          <w:rFonts w:ascii="Arial" w:hAnsi="Arial" w:cs="Arial"/>
        </w:rPr>
      </w:pPr>
      <w:bookmarkStart w:id="0" w:name="_Hlk155865941"/>
      <w:r w:rsidRPr="003C463D">
        <w:rPr>
          <w:rFonts w:ascii="Arial" w:hAnsi="Arial" w:cs="Arial"/>
          <w:b/>
        </w:rPr>
        <w:t xml:space="preserve">c) </w:t>
      </w:r>
      <w:r w:rsidRPr="003C463D">
        <w:rPr>
          <w:rFonts w:ascii="Arial" w:hAnsi="Arial" w:cs="Arial"/>
        </w:rPr>
        <w:t xml:space="preserve">A empresa contratada deverá efetuar a entrega do objeto em perfeitas condições, após notificação do empenho ao fornecedor, conforme especificações, prazos e local constantes no edital e seus anexos, acompanhado da respectiva nota fiscal e as Certidões Negativas ou Positivas com Efeito de Negativa Federal, Estadual e Trabalhista, e Certificado de Regularidade do FGTS. Na nota fiscal deverão constar as indicações referentes </w:t>
      </w:r>
      <w:proofErr w:type="gramStart"/>
      <w:r w:rsidRPr="003C463D">
        <w:rPr>
          <w:rFonts w:ascii="Arial" w:hAnsi="Arial" w:cs="Arial"/>
        </w:rPr>
        <w:t>a</w:t>
      </w:r>
      <w:proofErr w:type="gramEnd"/>
      <w:r w:rsidRPr="003C463D">
        <w:rPr>
          <w:rFonts w:ascii="Arial" w:hAnsi="Arial" w:cs="Arial"/>
        </w:rPr>
        <w:t>: marca e fabricante.</w:t>
      </w:r>
    </w:p>
    <w:p w14:paraId="346D864B" w14:textId="6E7B84CC" w:rsidR="003C463D" w:rsidRPr="003C463D" w:rsidRDefault="003C463D" w:rsidP="003C463D">
      <w:pPr>
        <w:contextualSpacing/>
        <w:jc w:val="both"/>
        <w:rPr>
          <w:rFonts w:ascii="Arial" w:hAnsi="Arial" w:cs="Arial"/>
        </w:rPr>
      </w:pPr>
      <w:r w:rsidRPr="003C463D">
        <w:rPr>
          <w:rFonts w:ascii="Arial" w:hAnsi="Arial" w:cs="Arial"/>
          <w:b/>
        </w:rPr>
        <w:t xml:space="preserve">d) </w:t>
      </w:r>
      <w:r w:rsidRPr="003C463D">
        <w:rPr>
          <w:rFonts w:ascii="Arial" w:hAnsi="Arial" w:cs="Arial"/>
        </w:rPr>
        <w:t>A Contratada será responsável pelo transporte e descarregamento do produto, devendo entregá-los em condições adequadas para o armazenamento.</w:t>
      </w:r>
    </w:p>
    <w:p w14:paraId="68C5C216" w14:textId="3359CD44" w:rsidR="003C463D" w:rsidRDefault="003C463D" w:rsidP="003C463D">
      <w:pPr>
        <w:contextualSpacing/>
        <w:jc w:val="both"/>
        <w:rPr>
          <w:rFonts w:ascii="Arial" w:hAnsi="Arial" w:cs="Arial"/>
        </w:rPr>
      </w:pPr>
      <w:r w:rsidRPr="003C463D">
        <w:rPr>
          <w:rFonts w:ascii="Arial" w:hAnsi="Arial" w:cs="Arial"/>
          <w:b/>
        </w:rPr>
        <w:t xml:space="preserve">e) </w:t>
      </w:r>
      <w:r>
        <w:rPr>
          <w:rFonts w:ascii="Arial" w:hAnsi="Arial" w:cs="Arial"/>
        </w:rPr>
        <w:t>O recebimento dos produtos não importará aceitação.</w:t>
      </w:r>
    </w:p>
    <w:p w14:paraId="05B3B3D7" w14:textId="1724705D" w:rsidR="003C463D" w:rsidRDefault="003C463D" w:rsidP="003C463D">
      <w:pPr>
        <w:contextualSpacing/>
        <w:jc w:val="both"/>
        <w:rPr>
          <w:rFonts w:ascii="Arial" w:hAnsi="Arial" w:cs="Arial"/>
        </w:rPr>
      </w:pPr>
      <w:r w:rsidRPr="003C463D">
        <w:rPr>
          <w:rFonts w:ascii="Arial" w:hAnsi="Arial" w:cs="Arial"/>
          <w:b/>
        </w:rPr>
        <w:t xml:space="preserve">f) </w:t>
      </w:r>
      <w:r>
        <w:rPr>
          <w:rFonts w:ascii="Arial" w:hAnsi="Arial" w:cs="Arial"/>
        </w:rPr>
        <w:t xml:space="preserve">A contratada deverá garantir o fornecimento do objeto da marca ofertada, não sendo permitida a troca por outro fabricante sem prévia anuência da Prefeitura do Município de Piracicaba, mesmo nos casos de falta do produto no mercado. </w:t>
      </w:r>
    </w:p>
    <w:p w14:paraId="5A06FD85" w14:textId="6BF75E46" w:rsidR="003C463D" w:rsidRDefault="003C463D" w:rsidP="003C463D">
      <w:pPr>
        <w:widowControl w:val="0"/>
        <w:contextualSpacing/>
        <w:jc w:val="both"/>
        <w:rPr>
          <w:rFonts w:ascii="Arial" w:hAnsi="Arial" w:cs="Arial"/>
        </w:rPr>
      </w:pPr>
      <w:r w:rsidRPr="003C463D">
        <w:rPr>
          <w:rFonts w:ascii="Arial" w:hAnsi="Arial" w:cs="Arial"/>
          <w:b/>
        </w:rPr>
        <w:t xml:space="preserve">g) </w:t>
      </w:r>
      <w:r w:rsidRPr="00E66CBD">
        <w:rPr>
          <w:rFonts w:ascii="Arial" w:hAnsi="Arial" w:cs="Arial"/>
        </w:rPr>
        <w:t>A empresa deve efetuar a troca, às suas expensas, no prazo máximo de 24 (vinte e quatro) hora</w:t>
      </w:r>
      <w:r>
        <w:rPr>
          <w:rFonts w:ascii="Arial" w:hAnsi="Arial" w:cs="Arial"/>
        </w:rPr>
        <w:t xml:space="preserve">s, </w:t>
      </w:r>
      <w:r w:rsidRPr="00E66CBD">
        <w:rPr>
          <w:rFonts w:ascii="Arial" w:hAnsi="Arial" w:cs="Arial"/>
        </w:rPr>
        <w:t>do</w:t>
      </w:r>
      <w:r>
        <w:rPr>
          <w:rFonts w:ascii="Arial" w:hAnsi="Arial" w:cs="Arial"/>
        </w:rPr>
        <w:t>s</w:t>
      </w:r>
      <w:r w:rsidRPr="00E66CBD">
        <w:rPr>
          <w:rFonts w:ascii="Arial" w:hAnsi="Arial" w:cs="Arial"/>
        </w:rPr>
        <w:t xml:space="preserve"> </w:t>
      </w:r>
      <w:r>
        <w:rPr>
          <w:rFonts w:ascii="Arial" w:hAnsi="Arial" w:cs="Arial"/>
        </w:rPr>
        <w:t>materiais</w:t>
      </w:r>
      <w:r w:rsidRPr="00E66CBD">
        <w:rPr>
          <w:rFonts w:ascii="Arial" w:hAnsi="Arial" w:cs="Arial"/>
        </w:rPr>
        <w:t xml:space="preserve"> que não atender</w:t>
      </w:r>
      <w:r>
        <w:rPr>
          <w:rFonts w:ascii="Arial" w:hAnsi="Arial" w:cs="Arial"/>
        </w:rPr>
        <w:t>em à</w:t>
      </w:r>
      <w:r w:rsidRPr="00E66CBD">
        <w:rPr>
          <w:rFonts w:ascii="Arial" w:hAnsi="Arial" w:cs="Arial"/>
        </w:rPr>
        <w:t xml:space="preserve">s especificações do objeto contratado </w:t>
      </w:r>
      <w:r>
        <w:rPr>
          <w:rFonts w:ascii="Arial" w:hAnsi="Arial" w:cs="Arial"/>
        </w:rPr>
        <w:t>ou que apresentem defeito ou desgaste anormal.</w:t>
      </w:r>
    </w:p>
    <w:p w14:paraId="5938BCEB" w14:textId="0BE89001" w:rsidR="003C463D" w:rsidRPr="003C463D" w:rsidRDefault="003C463D" w:rsidP="003C463D">
      <w:pPr>
        <w:contextualSpacing/>
        <w:jc w:val="both"/>
        <w:rPr>
          <w:rFonts w:ascii="Arial" w:hAnsi="Arial" w:cs="Arial"/>
        </w:rPr>
      </w:pPr>
      <w:r w:rsidRPr="003C463D">
        <w:rPr>
          <w:rFonts w:ascii="Arial" w:hAnsi="Arial" w:cs="Arial"/>
          <w:b/>
        </w:rPr>
        <w:t xml:space="preserve">h) </w:t>
      </w:r>
      <w:r w:rsidRPr="003C463D">
        <w:rPr>
          <w:rFonts w:ascii="Arial" w:hAnsi="Arial" w:cs="Arial"/>
        </w:rPr>
        <w:t>Se a licitante vencedora deixar de entregar o material dentro do prazo estabelecido sem justificativa por escrito, aceita pela Administração, sujeitar-se-á às penalidades previstas em contrato.</w:t>
      </w:r>
      <w:bookmarkEnd w:id="0"/>
    </w:p>
    <w:p w14:paraId="6E06F0B8" w14:textId="77777777" w:rsidR="00217F72" w:rsidRPr="00A40F8A" w:rsidRDefault="00217F72" w:rsidP="00A40F8A">
      <w:pPr>
        <w:jc w:val="both"/>
        <w:rPr>
          <w:rFonts w:ascii="Arial" w:hAnsi="Arial" w:cs="Arial"/>
        </w:rPr>
      </w:pPr>
    </w:p>
    <w:p w14:paraId="3F07D66D" w14:textId="46D23D81" w:rsidR="000D2F7B" w:rsidRPr="000D2F7B" w:rsidRDefault="00402307"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DFDD829" w14:textId="7F617E2F" w:rsidR="00217F72" w:rsidRDefault="000D2F7B" w:rsidP="000D2F7B">
      <w:pPr>
        <w:jc w:val="both"/>
        <w:rPr>
          <w:rStyle w:val="Hyperlink"/>
          <w:rFonts w:ascii="Arial" w:hAnsi="Arial" w:cs="Arial"/>
        </w:rPr>
      </w:pPr>
      <w:r w:rsidRPr="000D2F7B">
        <w:rPr>
          <w:rFonts w:ascii="Arial" w:hAnsi="Arial" w:cs="Arial"/>
        </w:rPr>
        <w:t xml:space="preserve">As informações ou esclarecimentos referentes a presente licitação deverão ser inseridas no sistema de processamento da </w:t>
      </w:r>
      <w:r w:rsidR="0009597E">
        <w:rPr>
          <w:rFonts w:ascii="Arial" w:hAnsi="Arial" w:cs="Arial"/>
        </w:rPr>
        <w:t>Licitação</w:t>
      </w:r>
      <w:r w:rsidRPr="000D2F7B">
        <w:rPr>
          <w:rFonts w:ascii="Arial" w:hAnsi="Arial" w:cs="Arial"/>
        </w:rPr>
        <w:t xml:space="preserve">, através do sítio eletrônico: </w:t>
      </w:r>
      <w:hyperlink r:id="rId13" w:history="1">
        <w:r w:rsidRPr="000D2F7B">
          <w:rPr>
            <w:rStyle w:val="Hyperlink"/>
            <w:rFonts w:ascii="Arial" w:hAnsi="Arial" w:cs="Arial"/>
          </w:rPr>
          <w:t>https://bnccompras.com/Home/Login</w:t>
        </w:r>
      </w:hyperlink>
    </w:p>
    <w:p w14:paraId="6B0E735C" w14:textId="77777777" w:rsidR="000D2F7B" w:rsidRPr="00A40F8A" w:rsidRDefault="000D2F7B" w:rsidP="000D2F7B">
      <w:pPr>
        <w:jc w:val="both"/>
        <w:rPr>
          <w:rFonts w:ascii="Arial" w:hAnsi="Arial" w:cs="Arial"/>
        </w:rPr>
      </w:pPr>
    </w:p>
    <w:p w14:paraId="490CEE78" w14:textId="58BE0C04" w:rsidR="00906BC5" w:rsidRPr="00A40F8A" w:rsidRDefault="00402307"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6883B501" w:rsidR="00FB597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FC3D07D" w14:textId="63D14C34" w:rsidR="003D6E83" w:rsidRPr="003D6E83" w:rsidRDefault="003D6E83" w:rsidP="00FB597C">
      <w:pPr>
        <w:numPr>
          <w:ilvl w:val="1"/>
          <w:numId w:val="23"/>
        </w:numPr>
        <w:tabs>
          <w:tab w:val="left" w:pos="284"/>
        </w:tabs>
        <w:jc w:val="both"/>
        <w:rPr>
          <w:rFonts w:ascii="Arial" w:hAnsi="Arial" w:cs="Arial"/>
          <w:b/>
          <w:color w:val="000000"/>
        </w:rPr>
      </w:pPr>
      <w:r w:rsidRPr="003D6E83">
        <w:rPr>
          <w:rFonts w:ascii="Arial" w:hAnsi="Arial" w:cs="Arial"/>
          <w:b/>
        </w:rPr>
        <w:t>Autorização de Funcionamento de Empresa (AFE) e Licença de Funcionamento Municipal (LF), se empresa ATACADISTA.</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lastRenderedPageBreak/>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F63B45"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579A2BB1" w14:textId="77777777" w:rsidR="00F63B45" w:rsidRDefault="00F63B45" w:rsidP="00F63B45">
      <w:pPr>
        <w:tabs>
          <w:tab w:val="left" w:pos="284"/>
          <w:tab w:val="left" w:pos="426"/>
          <w:tab w:val="left" w:pos="567"/>
        </w:tabs>
        <w:jc w:val="both"/>
        <w:rPr>
          <w:rFonts w:ascii="Arial" w:hAnsi="Arial" w:cs="Arial"/>
          <w:color w:val="000000"/>
        </w:rPr>
      </w:pPr>
    </w:p>
    <w:p w14:paraId="6B0CD4CC" w14:textId="41068C90" w:rsidR="00F63B45" w:rsidRDefault="00F63B45" w:rsidP="00F63B45">
      <w:pPr>
        <w:pStyle w:val="PargrafodaLista"/>
        <w:numPr>
          <w:ilvl w:val="0"/>
          <w:numId w:val="23"/>
        </w:numPr>
        <w:tabs>
          <w:tab w:val="left" w:pos="284"/>
          <w:tab w:val="left" w:pos="426"/>
          <w:tab w:val="left" w:pos="567"/>
        </w:tabs>
        <w:spacing w:after="0"/>
        <w:jc w:val="both"/>
        <w:rPr>
          <w:rFonts w:ascii="Arial" w:hAnsi="Arial" w:cs="Arial"/>
        </w:rPr>
      </w:pPr>
      <w:r w:rsidRPr="00F63B45">
        <w:rPr>
          <w:rFonts w:ascii="Arial" w:hAnsi="Arial" w:cs="Arial"/>
          <w:b/>
          <w:bCs/>
        </w:rPr>
        <w:t>QUALIFICAÇÃO TÉCNICA</w:t>
      </w:r>
    </w:p>
    <w:p w14:paraId="0F5D76E8" w14:textId="32F8CC24" w:rsidR="003D6E83" w:rsidRDefault="003D6E83" w:rsidP="00F63B45">
      <w:pPr>
        <w:pStyle w:val="PargrafodaLista"/>
        <w:numPr>
          <w:ilvl w:val="1"/>
          <w:numId w:val="23"/>
        </w:numPr>
        <w:tabs>
          <w:tab w:val="left" w:pos="284"/>
          <w:tab w:val="left" w:pos="426"/>
          <w:tab w:val="left" w:pos="567"/>
        </w:tabs>
        <w:spacing w:after="0"/>
        <w:jc w:val="both"/>
        <w:rPr>
          <w:rFonts w:ascii="Arial" w:hAnsi="Arial" w:cs="Arial"/>
          <w:sz w:val="20"/>
          <w:szCs w:val="20"/>
        </w:rPr>
      </w:pPr>
      <w:r w:rsidRPr="000D57E0">
        <w:rPr>
          <w:rFonts w:ascii="Arial" w:hAnsi="Arial" w:cs="Arial"/>
          <w:sz w:val="20"/>
          <w:szCs w:val="20"/>
        </w:rPr>
        <w:t>Caso o melhor colocado seja cadastrado no CNPJ como empresa ATACADISTA, será necessário apresentar a seguinte documentação:</w:t>
      </w:r>
    </w:p>
    <w:p w14:paraId="0DBC4FAE" w14:textId="5210CD45" w:rsidR="003D6E83" w:rsidRDefault="003D6E83" w:rsidP="003D6E83">
      <w:pPr>
        <w:pStyle w:val="PargrafodaLista"/>
        <w:numPr>
          <w:ilvl w:val="2"/>
          <w:numId w:val="23"/>
        </w:numPr>
        <w:tabs>
          <w:tab w:val="left" w:pos="284"/>
          <w:tab w:val="left" w:pos="426"/>
          <w:tab w:val="left" w:pos="567"/>
        </w:tabs>
        <w:spacing w:after="0"/>
        <w:jc w:val="both"/>
        <w:rPr>
          <w:rFonts w:ascii="Arial" w:hAnsi="Arial" w:cs="Arial"/>
          <w:sz w:val="20"/>
          <w:szCs w:val="20"/>
        </w:rPr>
      </w:pPr>
      <w:r w:rsidRPr="000D57E0">
        <w:rPr>
          <w:rFonts w:ascii="Arial" w:hAnsi="Arial" w:cs="Arial"/>
          <w:sz w:val="20"/>
          <w:szCs w:val="20"/>
        </w:rPr>
        <w:t>Certificado de Boas Práticas de Fabricação e Controle (</w:t>
      </w:r>
      <w:proofErr w:type="spellStart"/>
      <w:proofErr w:type="gramStart"/>
      <w:r w:rsidRPr="000D57E0">
        <w:rPr>
          <w:rFonts w:ascii="Arial" w:hAnsi="Arial" w:cs="Arial"/>
          <w:sz w:val="20"/>
          <w:szCs w:val="20"/>
        </w:rPr>
        <w:t>BPFeC</w:t>
      </w:r>
      <w:proofErr w:type="spellEnd"/>
      <w:proofErr w:type="gramEnd"/>
      <w:r w:rsidRPr="000D57E0">
        <w:rPr>
          <w:rFonts w:ascii="Arial" w:hAnsi="Arial" w:cs="Arial"/>
          <w:sz w:val="20"/>
          <w:szCs w:val="20"/>
        </w:rPr>
        <w:t>)</w:t>
      </w:r>
    </w:p>
    <w:p w14:paraId="699FC1F5" w14:textId="76C4252C" w:rsidR="003D6E83" w:rsidRDefault="003D6E83" w:rsidP="003D6E83">
      <w:pPr>
        <w:pStyle w:val="PargrafodaLista"/>
        <w:numPr>
          <w:ilvl w:val="1"/>
          <w:numId w:val="23"/>
        </w:numPr>
        <w:tabs>
          <w:tab w:val="left" w:pos="284"/>
          <w:tab w:val="left" w:pos="426"/>
          <w:tab w:val="left" w:pos="567"/>
        </w:tabs>
        <w:spacing w:after="0"/>
        <w:jc w:val="both"/>
        <w:rPr>
          <w:rFonts w:ascii="Arial" w:hAnsi="Arial" w:cs="Arial"/>
          <w:sz w:val="20"/>
          <w:szCs w:val="20"/>
        </w:rPr>
      </w:pPr>
      <w:r w:rsidRPr="000D57E0">
        <w:rPr>
          <w:rFonts w:ascii="Arial" w:hAnsi="Arial" w:cs="Arial"/>
          <w:sz w:val="20"/>
          <w:szCs w:val="20"/>
        </w:rPr>
        <w:t>Caso o melhor colocado seja cadastrado no CNPJ como empresa de VAREJO será necessário apresentar a seguinte documentação:</w:t>
      </w:r>
    </w:p>
    <w:p w14:paraId="5DD3018B" w14:textId="213301D5" w:rsidR="003D6E83" w:rsidRDefault="003D6E83" w:rsidP="003D6E83">
      <w:pPr>
        <w:pStyle w:val="PargrafodaLista"/>
        <w:numPr>
          <w:ilvl w:val="2"/>
          <w:numId w:val="23"/>
        </w:numPr>
        <w:tabs>
          <w:tab w:val="left" w:pos="284"/>
          <w:tab w:val="left" w:pos="426"/>
          <w:tab w:val="left" w:pos="567"/>
        </w:tabs>
        <w:spacing w:after="0"/>
        <w:jc w:val="both"/>
        <w:rPr>
          <w:rFonts w:ascii="Arial" w:hAnsi="Arial" w:cs="Arial"/>
          <w:sz w:val="20"/>
          <w:szCs w:val="20"/>
        </w:rPr>
      </w:pPr>
      <w:r w:rsidRPr="000D57E0">
        <w:rPr>
          <w:rFonts w:ascii="Arial" w:hAnsi="Arial" w:cs="Arial"/>
          <w:sz w:val="20"/>
          <w:szCs w:val="20"/>
        </w:rPr>
        <w:t>Cadastro VRE – Via Rápida Empresa</w:t>
      </w:r>
    </w:p>
    <w:p w14:paraId="508AF76C" w14:textId="77777777" w:rsidR="00F63B45" w:rsidRPr="0040479C" w:rsidRDefault="00F63B45" w:rsidP="00F63B45">
      <w:pPr>
        <w:tabs>
          <w:tab w:val="left" w:pos="284"/>
          <w:tab w:val="left" w:pos="426"/>
          <w:tab w:val="left" w:pos="567"/>
        </w:tabs>
        <w:jc w:val="both"/>
        <w:rPr>
          <w:rFonts w:ascii="Arial" w:hAnsi="Arial" w:cs="Arial"/>
        </w:rPr>
      </w:pPr>
    </w:p>
    <w:p w14:paraId="3FB5952D" w14:textId="77777777" w:rsidR="000C0CA4" w:rsidRPr="00A40F8A" w:rsidRDefault="000C0CA4" w:rsidP="00A40F8A">
      <w:pPr>
        <w:jc w:val="both"/>
        <w:rPr>
          <w:rFonts w:ascii="Arial" w:hAnsi="Arial" w:cs="Arial"/>
          <w:color w:val="000000"/>
        </w:rPr>
      </w:pPr>
    </w:p>
    <w:p w14:paraId="321EB625" w14:textId="036D700F" w:rsidR="00906BC5" w:rsidRDefault="00906BC5" w:rsidP="00A40F8A">
      <w:pPr>
        <w:ind w:firstLine="561"/>
        <w:jc w:val="both"/>
        <w:rPr>
          <w:rFonts w:ascii="Arial" w:hAnsi="Arial" w:cs="Arial"/>
        </w:rPr>
      </w:pPr>
      <w:r w:rsidRPr="00A40F8A">
        <w:rPr>
          <w:rFonts w:ascii="Arial" w:hAnsi="Arial" w:cs="Arial"/>
        </w:rPr>
        <w:t>Piracicaba,</w:t>
      </w:r>
      <w:r w:rsidR="000001F0">
        <w:rPr>
          <w:rFonts w:ascii="Arial" w:hAnsi="Arial" w:cs="Arial"/>
        </w:rPr>
        <w:t xml:space="preserve"> 19 de abril de </w:t>
      </w:r>
      <w:proofErr w:type="gramStart"/>
      <w:r w:rsidR="000001F0">
        <w:rPr>
          <w:rFonts w:ascii="Arial" w:hAnsi="Arial" w:cs="Arial"/>
        </w:rPr>
        <w:t>2024</w:t>
      </w:r>
      <w:proofErr w:type="gramEnd"/>
    </w:p>
    <w:p w14:paraId="1C6FADDB" w14:textId="77777777" w:rsidR="000001F0" w:rsidRPr="00A40F8A" w:rsidRDefault="000001F0" w:rsidP="00A40F8A">
      <w:pPr>
        <w:ind w:firstLine="561"/>
        <w:jc w:val="both"/>
        <w:rPr>
          <w:rFonts w:ascii="Arial" w:hAnsi="Arial" w:cs="Arial"/>
        </w:rPr>
      </w:pPr>
    </w:p>
    <w:p w14:paraId="7F5B53E9" w14:textId="77777777" w:rsidR="00217F72" w:rsidRPr="00A40F8A" w:rsidRDefault="00217F72" w:rsidP="00A40F8A">
      <w:pPr>
        <w:jc w:val="center"/>
        <w:rPr>
          <w:rFonts w:ascii="Arial" w:hAnsi="Arial" w:cs="Arial"/>
        </w:rPr>
      </w:pPr>
    </w:p>
    <w:p w14:paraId="7E01803F" w14:textId="73CB8AD8" w:rsidR="00906BC5" w:rsidRPr="00A40F8A" w:rsidRDefault="000001F0" w:rsidP="00A40F8A">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1AA1F3CA" w14:textId="406C8607" w:rsidR="0054765E" w:rsidRPr="00A40F8A" w:rsidRDefault="00906BC5" w:rsidP="00A40F8A">
      <w:pPr>
        <w:jc w:val="center"/>
        <w:rPr>
          <w:rFonts w:ascii="Arial" w:hAnsi="Arial" w:cs="Arial"/>
          <w:b/>
        </w:rPr>
      </w:pPr>
      <w:r w:rsidRPr="00A40F8A">
        <w:rPr>
          <w:rFonts w:ascii="Arial" w:hAnsi="Arial" w:cs="Arial"/>
          <w:b/>
        </w:rPr>
        <w:t>Chefe d</w:t>
      </w:r>
      <w:r w:rsidR="000001F0">
        <w:rPr>
          <w:rFonts w:ascii="Arial" w:hAnsi="Arial" w:cs="Arial"/>
          <w:b/>
        </w:rPr>
        <w:t>o Setor de Licitações</w:t>
      </w:r>
      <w:bookmarkStart w:id="1" w:name="_GoBack"/>
      <w:bookmarkEnd w:id="1"/>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1C68004" w14:textId="77777777" w:rsidR="00ED1731" w:rsidRPr="00ED1731" w:rsidRDefault="00ED1731" w:rsidP="00A40F8A">
      <w:pPr>
        <w:pStyle w:val="Ttulo2"/>
        <w:tabs>
          <w:tab w:val="clear" w:pos="0"/>
        </w:tabs>
        <w:ind w:left="0" w:firstLine="0"/>
      </w:pP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37AB7000"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1.2.</w:t>
      </w:r>
      <w:r w:rsidRPr="009F4CAD">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9F4CAD">
          <w:rPr>
            <w:rFonts w:ascii="Arial" w:hAnsi="Arial" w:cs="Arial"/>
            <w:b/>
          </w:rPr>
          <w:t>https://bnccompras.com/Home/Login</w:t>
        </w:r>
      </w:hyperlink>
      <w:r w:rsidRPr="009F4CAD">
        <w:rPr>
          <w:rFonts w:ascii="Arial" w:hAnsi="Arial" w:cs="Arial"/>
          <w:b/>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5ED16201" w14:textId="1C14B188" w:rsidR="0056574E" w:rsidRDefault="000D2F7B" w:rsidP="000D2F7B">
      <w:pPr>
        <w:ind w:firstLine="284"/>
        <w:jc w:val="both"/>
        <w:rPr>
          <w:rFonts w:ascii="Arial" w:hAnsi="Arial" w:cs="Arial"/>
        </w:rPr>
      </w:pPr>
      <w:r w:rsidRPr="009F4CAD">
        <w:rPr>
          <w:rFonts w:ascii="Arial" w:hAnsi="Arial" w:cs="Arial"/>
          <w:b/>
          <w:bCs/>
        </w:rPr>
        <w:t>2.1.</w:t>
      </w:r>
      <w:r w:rsidRPr="009F4CAD">
        <w:rPr>
          <w:rFonts w:ascii="Arial" w:hAnsi="Arial" w:cs="Arial"/>
        </w:rPr>
        <w:t xml:space="preserve"> Observado o prazo legal de 03 (três) dias úteis antes da data fixada para abertura das propostas, as licitantes poderão formular consultas através do site de processamento da </w:t>
      </w:r>
      <w:r w:rsidR="0009597E">
        <w:rPr>
          <w:rFonts w:ascii="Arial" w:hAnsi="Arial" w:cs="Arial"/>
        </w:rPr>
        <w:t>Licitação</w:t>
      </w:r>
      <w:r w:rsidRPr="009F4CAD">
        <w:rPr>
          <w:rFonts w:ascii="Arial" w:hAnsi="Arial" w:cs="Arial"/>
        </w:rPr>
        <w:t xml:space="preserve">, </w:t>
      </w:r>
      <w:hyperlink r:id="rId15" w:history="1">
        <w:r w:rsidRPr="009F4CAD">
          <w:rPr>
            <w:rStyle w:val="Hyperlink"/>
            <w:rFonts w:ascii="Arial" w:hAnsi="Arial" w:cs="Arial"/>
          </w:rPr>
          <w:t>https://bnccompras.com/Home/Login</w:t>
        </w:r>
      </w:hyperlink>
      <w:r w:rsidRPr="009F4CAD">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2FC04BE2" w14:textId="77777777" w:rsidR="00A107C0" w:rsidRDefault="00A107C0" w:rsidP="00A107C0">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F2BE0C2" w14:textId="77777777" w:rsidR="00A107C0" w:rsidRDefault="00A107C0" w:rsidP="00A107C0">
      <w:pPr>
        <w:ind w:firstLine="284"/>
        <w:jc w:val="both"/>
        <w:rPr>
          <w:rFonts w:ascii="Arial" w:hAnsi="Arial" w:cs="Arial"/>
          <w:color w:val="000000" w:themeColor="text1"/>
        </w:rPr>
      </w:pPr>
    </w:p>
    <w:p w14:paraId="515A7381" w14:textId="77777777" w:rsidR="00A107C0" w:rsidRDefault="00A107C0" w:rsidP="00A107C0">
      <w:pPr>
        <w:ind w:firstLine="284"/>
        <w:jc w:val="both"/>
        <w:rPr>
          <w:rFonts w:ascii="Arial" w:hAnsi="Arial" w:cs="Arial"/>
          <w:color w:val="000000" w:themeColor="text1"/>
        </w:rPr>
      </w:pPr>
      <w:r w:rsidRPr="004900E8">
        <w:rPr>
          <w:rFonts w:ascii="Arial" w:hAnsi="Arial" w:cs="Arial"/>
          <w:b/>
          <w:color w:val="000000" w:themeColor="text1"/>
        </w:rPr>
        <w:lastRenderedPageBreak/>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AEEA466" w14:textId="27836032" w:rsidR="00EF3B7E" w:rsidRPr="00DB4AC3" w:rsidRDefault="00A40F8A" w:rsidP="00A40F8A">
      <w:pPr>
        <w:tabs>
          <w:tab w:val="left" w:pos="735"/>
        </w:tabs>
        <w:ind w:firstLine="284"/>
        <w:jc w:val="both"/>
        <w:rPr>
          <w:rFonts w:ascii="Arial" w:hAnsi="Arial" w:cs="Arial"/>
        </w:rPr>
      </w:pPr>
      <w:r w:rsidRPr="00DB4AC3">
        <w:rPr>
          <w:rFonts w:ascii="Arial" w:hAnsi="Arial" w:cs="Arial"/>
        </w:rPr>
        <w:tab/>
      </w: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74C75434"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6.1.</w:t>
      </w:r>
      <w:r w:rsidRPr="009F4CAD">
        <w:rPr>
          <w:rFonts w:ascii="Arial" w:hAnsi="Arial" w:cs="Arial"/>
        </w:rPr>
        <w:t xml:space="preserve"> Para acesso ao sistema eletrônico, os interessados que desejarem participar do Pregão deverão se cadastrar no Portal da “BNC”, para obtenção do </w:t>
      </w:r>
      <w:proofErr w:type="spellStart"/>
      <w:r w:rsidRPr="009F4CAD">
        <w:rPr>
          <w:rFonts w:ascii="Arial" w:hAnsi="Arial" w:cs="Arial"/>
        </w:rPr>
        <w:t>login</w:t>
      </w:r>
      <w:proofErr w:type="spellEnd"/>
      <w:r w:rsidRPr="009F4CAD">
        <w:rPr>
          <w:rFonts w:ascii="Arial" w:hAnsi="Arial" w:cs="Arial"/>
        </w:rPr>
        <w:t xml:space="preserve"> de usuário e senha pessoal (intransferíveis), através do endereço eletrônico </w:t>
      </w:r>
      <w:hyperlink r:id="rId16" w:history="1">
        <w:r w:rsidRPr="009F4CAD">
          <w:rPr>
            <w:rStyle w:val="Hyperlink"/>
            <w:rFonts w:ascii="Arial" w:hAnsi="Arial" w:cs="Arial"/>
          </w:rPr>
          <w:t>https://bnccompras.com/Home/Login</w:t>
        </w:r>
      </w:hyperlink>
      <w:r w:rsidRPr="009F4CAD">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C1E4EFD" w14:textId="1574C760" w:rsidR="00CE3EFF" w:rsidRPr="009F4CAD" w:rsidRDefault="009F4CAD" w:rsidP="00A40F8A">
      <w:pPr>
        <w:pStyle w:val="Recuodecorpodetexto"/>
        <w:overflowPunct/>
        <w:autoSpaceDE/>
        <w:spacing w:line="240" w:lineRule="auto"/>
        <w:ind w:firstLine="284"/>
        <w:textAlignment w:val="auto"/>
        <w:rPr>
          <w:sz w:val="20"/>
          <w:szCs w:val="20"/>
        </w:rPr>
      </w:pPr>
      <w:r w:rsidRPr="009F4CAD">
        <w:rPr>
          <w:b/>
          <w:bCs/>
          <w:sz w:val="20"/>
          <w:szCs w:val="20"/>
        </w:rPr>
        <w:t xml:space="preserve">7.1. </w:t>
      </w:r>
      <w:r w:rsidRPr="009F4CAD">
        <w:rPr>
          <w:sz w:val="20"/>
          <w:szCs w:val="20"/>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9F4CAD">
          <w:rPr>
            <w:rStyle w:val="Hyperlink"/>
            <w:sz w:val="20"/>
            <w:szCs w:val="20"/>
          </w:rPr>
          <w:t>https://bnccompras.com/Home/Login</w:t>
        </w:r>
      </w:hyperlink>
      <w:r w:rsidRPr="009F4CAD">
        <w:rPr>
          <w:sz w:val="20"/>
          <w:szCs w:val="20"/>
        </w:rPr>
        <w:t>, observados data e horário limite estabelecidos neste Edital.</w:t>
      </w:r>
    </w:p>
    <w:p w14:paraId="3C11791B" w14:textId="77777777" w:rsidR="009F4CAD" w:rsidRPr="00A40F8A" w:rsidRDefault="009F4CAD" w:rsidP="00A40F8A">
      <w:pPr>
        <w:pStyle w:val="Recuodecorpodetexto"/>
        <w:overflowPunct/>
        <w:autoSpaceDE/>
        <w:spacing w:line="240" w:lineRule="auto"/>
        <w:ind w:firstLine="284"/>
        <w:textAlignment w:val="auto"/>
        <w:rPr>
          <w:sz w:val="20"/>
          <w:szCs w:val="20"/>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AF1B74" w14:textId="77777777" w:rsidR="009F4CAD" w:rsidRPr="00B3036E" w:rsidRDefault="009F4CAD" w:rsidP="009F4CAD">
      <w:pPr>
        <w:ind w:firstLine="284"/>
        <w:jc w:val="both"/>
        <w:rPr>
          <w:rFonts w:ascii="Arial" w:hAnsi="Arial" w:cs="Arial"/>
        </w:rPr>
      </w:pP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255FF27" w14:textId="77777777" w:rsidR="009F4CAD" w:rsidRPr="00B3036E" w:rsidRDefault="009F4CAD" w:rsidP="009F4CAD">
      <w:pPr>
        <w:ind w:firstLine="284"/>
        <w:jc w:val="both"/>
        <w:rPr>
          <w:rFonts w:ascii="Arial" w:hAnsi="Arial" w:cs="Arial"/>
        </w:rPr>
      </w:pP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D9B61FD" w14:textId="77777777" w:rsidR="009F4CAD" w:rsidRPr="00B3036E" w:rsidRDefault="009F4CAD" w:rsidP="009F4CAD">
      <w:pPr>
        <w:ind w:firstLine="284"/>
        <w:jc w:val="both"/>
        <w:rPr>
          <w:rFonts w:ascii="Arial" w:hAnsi="Arial" w:cs="Arial"/>
        </w:rPr>
      </w:pP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84E4CC2" w14:textId="77777777" w:rsidR="009F4CAD" w:rsidRPr="00B3036E" w:rsidRDefault="009F4CAD" w:rsidP="009F4CAD">
      <w:pPr>
        <w:ind w:firstLine="284"/>
        <w:jc w:val="both"/>
        <w:rPr>
          <w:rFonts w:ascii="Arial" w:hAnsi="Arial" w:cs="Arial"/>
        </w:rPr>
      </w:pP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2E0A8DE5" w14:textId="77777777" w:rsidR="009F4CAD" w:rsidRPr="00B3036E" w:rsidRDefault="009F4CAD" w:rsidP="009F4CAD">
      <w:pPr>
        <w:ind w:firstLine="284"/>
        <w:jc w:val="both"/>
        <w:rPr>
          <w:rFonts w:ascii="Arial" w:hAnsi="Arial" w:cs="Arial"/>
        </w:rPr>
      </w:pP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DB26711" w14:textId="77777777" w:rsidR="009F4CAD" w:rsidRDefault="009F4CAD" w:rsidP="009F4CAD">
      <w:pPr>
        <w:tabs>
          <w:tab w:val="left" w:pos="284"/>
        </w:tabs>
        <w:ind w:firstLine="284"/>
        <w:jc w:val="both"/>
        <w:rPr>
          <w:rFonts w:ascii="Arial" w:hAnsi="Arial" w:cs="Arial"/>
          <w:b/>
          <w:bCs/>
          <w:highlight w:val="yellow"/>
        </w:rPr>
      </w:pP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2" w:name="_Ref114668085"/>
      <w:bookmarkStart w:id="3"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2"/>
    </w:p>
    <w:p w14:paraId="3F44BB03" w14:textId="77777777" w:rsidR="00E85634" w:rsidRPr="00693309" w:rsidRDefault="00E85634" w:rsidP="00A40F8A">
      <w:pPr>
        <w:ind w:firstLine="284"/>
        <w:jc w:val="both"/>
        <w:rPr>
          <w:rFonts w:ascii="Arial" w:hAnsi="Arial" w:cs="Arial"/>
        </w:rPr>
      </w:pPr>
      <w:bookmarkStart w:id="4"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4"/>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5"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5"/>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6"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6"/>
    </w:p>
    <w:p w14:paraId="4D4C22D1" w14:textId="77777777" w:rsidR="00E85634" w:rsidRPr="00693309" w:rsidRDefault="00E85634" w:rsidP="00A40F8A">
      <w:pPr>
        <w:ind w:firstLine="284"/>
        <w:jc w:val="both"/>
        <w:rPr>
          <w:rFonts w:ascii="Arial" w:hAnsi="Arial" w:cs="Arial"/>
        </w:rPr>
      </w:pPr>
      <w:bookmarkStart w:id="7"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7"/>
    </w:p>
    <w:p w14:paraId="03F01E9B" w14:textId="77777777" w:rsidR="00E85634" w:rsidRPr="00693309" w:rsidRDefault="00E85634" w:rsidP="00A40F8A">
      <w:pPr>
        <w:ind w:firstLine="284"/>
        <w:jc w:val="both"/>
        <w:rPr>
          <w:rFonts w:ascii="Arial" w:hAnsi="Arial" w:cs="Arial"/>
        </w:rPr>
      </w:pPr>
      <w:bookmarkStart w:id="8"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8"/>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9"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9"/>
    </w:p>
    <w:p w14:paraId="04EB009A" w14:textId="77777777" w:rsidR="00E85634" w:rsidRPr="00693309" w:rsidRDefault="00E85634" w:rsidP="00A40F8A">
      <w:pPr>
        <w:ind w:firstLine="284"/>
        <w:jc w:val="both"/>
        <w:rPr>
          <w:rFonts w:ascii="Arial" w:hAnsi="Arial" w:cs="Arial"/>
        </w:rPr>
      </w:pPr>
      <w:bookmarkStart w:id="10"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0"/>
    </w:p>
    <w:bookmarkEnd w:id="3"/>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4C3D89BF"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lastRenderedPageBreak/>
        <w:t xml:space="preserve">14.5.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5C4D74C0"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t xml:space="preserve">17.2. </w:t>
      </w:r>
      <w:r w:rsidRPr="00A40F8A">
        <w:rPr>
          <w:rFonts w:ascii="Arial" w:hAnsi="Arial" w:cs="Arial"/>
        </w:rPr>
        <w:t xml:space="preserve">O cancelamento de registro, nas hipóteses previstas, assegurados o contraditório e a ampla defesa, </w:t>
      </w:r>
      <w:proofErr w:type="gramStart"/>
      <w:r w:rsidRPr="00A40F8A">
        <w:rPr>
          <w:rFonts w:ascii="Arial" w:hAnsi="Arial" w:cs="Arial"/>
        </w:rPr>
        <w:t>será formalizado</w:t>
      </w:r>
      <w:proofErr w:type="gramEnd"/>
      <w:r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0966697E"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w:t>
      </w:r>
      <w:proofErr w:type="gramStart"/>
      <w:r w:rsidRPr="00A40F8A">
        <w:rPr>
          <w:rFonts w:ascii="Arial" w:hAnsi="Arial" w:cs="Arial"/>
        </w:rPr>
        <w:t>sob pena</w:t>
      </w:r>
      <w:proofErr w:type="gramEnd"/>
      <w:r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3F778967"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3</w:t>
      </w:r>
      <w:r w:rsidRPr="009F4CAD">
        <w:rPr>
          <w:rFonts w:ascii="Arial" w:hAnsi="Arial" w:cs="Arial"/>
          <w:b/>
          <w:bCs/>
        </w:rPr>
        <w:t>.</w:t>
      </w:r>
      <w:r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5BE49A71"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4</w:t>
      </w:r>
      <w:r w:rsidRPr="009F4CAD">
        <w:rPr>
          <w:rFonts w:ascii="Arial" w:hAnsi="Arial" w:cs="Arial"/>
          <w:b/>
          <w:bCs/>
        </w:rPr>
        <w:t>.</w:t>
      </w:r>
      <w:r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48333ADF"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1077F97B"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lastRenderedPageBreak/>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07913D2D" w14:textId="77777777" w:rsidR="004B3D98" w:rsidRPr="005554C2" w:rsidRDefault="004B3D98" w:rsidP="004B3D98">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O FORNECIMENTO DE PRODUTOS DE HIGIENE.</w:t>
      </w:r>
    </w:p>
    <w:p w14:paraId="69E493C7" w14:textId="77777777" w:rsidR="004B3D98" w:rsidRPr="005554C2" w:rsidRDefault="004B3D98" w:rsidP="004B3D98">
      <w:pPr>
        <w:jc w:val="both"/>
        <w:rPr>
          <w:b/>
          <w:sz w:val="24"/>
          <w:szCs w:val="24"/>
          <w:u w:val="single"/>
        </w:rPr>
      </w:pPr>
    </w:p>
    <w:p w14:paraId="01062E7C" w14:textId="77777777" w:rsidR="004B3D98" w:rsidRPr="005554C2" w:rsidRDefault="004B3D98" w:rsidP="004B3D98">
      <w:pPr>
        <w:jc w:val="both"/>
        <w:rPr>
          <w:b/>
          <w:sz w:val="24"/>
          <w:szCs w:val="24"/>
          <w:u w:val="single"/>
        </w:rPr>
      </w:pPr>
    </w:p>
    <w:p w14:paraId="653201D1" w14:textId="77777777" w:rsidR="004B3D98" w:rsidRPr="005554C2" w:rsidRDefault="004B3D98" w:rsidP="004B3D98">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4A7CA6A9" w14:textId="77777777" w:rsidR="004B3D98" w:rsidRPr="005554C2" w:rsidRDefault="004B3D98" w:rsidP="004B3D98">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2B1290BD" w14:textId="77777777" w:rsidR="004B3D98" w:rsidRPr="005554C2" w:rsidRDefault="004B3D98" w:rsidP="004B3D98">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0247795B" w14:textId="77777777" w:rsidR="004B3D98" w:rsidRPr="005554C2" w:rsidRDefault="004B3D98" w:rsidP="004B3D98">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34.879.</w:t>
      </w:r>
    </w:p>
    <w:p w14:paraId="0B07519B" w14:textId="77777777" w:rsidR="004B3D98" w:rsidRDefault="004B3D98" w:rsidP="004B3D98">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32D26DF8" w14:textId="77777777" w:rsidR="004B3D98" w:rsidRPr="005554C2" w:rsidRDefault="004B3D98" w:rsidP="004B3D98">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4DD19894" w14:textId="77777777" w:rsidR="004B3D98" w:rsidRPr="005554C2" w:rsidRDefault="004B3D98" w:rsidP="004B3D98">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7CD73A05" w14:textId="77777777" w:rsidR="004B3D98" w:rsidRPr="005554C2" w:rsidRDefault="004B3D98" w:rsidP="004B3D98">
      <w:pPr>
        <w:jc w:val="both"/>
        <w:rPr>
          <w:sz w:val="24"/>
          <w:szCs w:val="24"/>
        </w:rPr>
      </w:pPr>
    </w:p>
    <w:p w14:paraId="67D9C8A7" w14:textId="77777777" w:rsidR="004B3D98" w:rsidRPr="005554C2" w:rsidRDefault="004B3D98" w:rsidP="004B3D98">
      <w:pPr>
        <w:jc w:val="both"/>
        <w:rPr>
          <w:strike/>
          <w:sz w:val="24"/>
          <w:szCs w:val="24"/>
        </w:rPr>
      </w:pPr>
    </w:p>
    <w:p w14:paraId="28F38BCE" w14:textId="77777777" w:rsidR="004B3D98" w:rsidRPr="005554C2" w:rsidRDefault="004B3D98" w:rsidP="004B3D98">
      <w:pPr>
        <w:jc w:val="both"/>
        <w:rPr>
          <w:strike/>
          <w:sz w:val="24"/>
          <w:szCs w:val="24"/>
        </w:rPr>
      </w:pPr>
    </w:p>
    <w:p w14:paraId="22472F36" w14:textId="77777777" w:rsidR="004B3D98" w:rsidRPr="005554C2" w:rsidRDefault="004B3D98" w:rsidP="004B3D98">
      <w:pPr>
        <w:jc w:val="both"/>
        <w:rPr>
          <w:strike/>
          <w:sz w:val="24"/>
          <w:szCs w:val="24"/>
        </w:rPr>
      </w:pPr>
    </w:p>
    <w:p w14:paraId="1FEAE823" w14:textId="77777777" w:rsidR="004B3D98" w:rsidRPr="005554C2" w:rsidRDefault="004B3D98" w:rsidP="004B3D98">
      <w:pPr>
        <w:ind w:firstLine="851"/>
        <w:jc w:val="both"/>
        <w:rPr>
          <w:b/>
          <w:sz w:val="24"/>
          <w:szCs w:val="24"/>
        </w:rPr>
      </w:pPr>
    </w:p>
    <w:p w14:paraId="11D83F10" w14:textId="77777777" w:rsidR="004B3D98" w:rsidRPr="005554C2" w:rsidRDefault="004B3D98" w:rsidP="004B3D98">
      <w:pPr>
        <w:jc w:val="both"/>
        <w:rPr>
          <w:b/>
          <w:sz w:val="24"/>
          <w:szCs w:val="24"/>
        </w:rPr>
      </w:pPr>
    </w:p>
    <w:p w14:paraId="2FF81311" w14:textId="77777777" w:rsidR="004B3D98" w:rsidRPr="005554C2" w:rsidRDefault="004B3D98" w:rsidP="004B3D98">
      <w:pPr>
        <w:jc w:val="both"/>
        <w:rPr>
          <w:b/>
          <w:sz w:val="24"/>
          <w:szCs w:val="24"/>
        </w:rPr>
      </w:pPr>
    </w:p>
    <w:p w14:paraId="5B004D3D" w14:textId="77777777" w:rsidR="004B3D98" w:rsidRPr="005554C2" w:rsidRDefault="004B3D98" w:rsidP="004B3D98">
      <w:pPr>
        <w:jc w:val="both"/>
        <w:rPr>
          <w:b/>
          <w:sz w:val="24"/>
          <w:szCs w:val="24"/>
        </w:rPr>
      </w:pPr>
    </w:p>
    <w:p w14:paraId="35A003BD" w14:textId="77777777" w:rsidR="004B3D98" w:rsidRPr="005554C2" w:rsidRDefault="004B3D98" w:rsidP="004B3D98">
      <w:pPr>
        <w:ind w:firstLine="851"/>
        <w:jc w:val="both"/>
        <w:rPr>
          <w:b/>
          <w:sz w:val="24"/>
          <w:szCs w:val="24"/>
        </w:rPr>
      </w:pPr>
    </w:p>
    <w:tbl>
      <w:tblPr>
        <w:tblW w:w="5000" w:type="pct"/>
        <w:tblLook w:val="0000" w:firstRow="0" w:lastRow="0" w:firstColumn="0" w:lastColumn="0" w:noHBand="0" w:noVBand="0"/>
      </w:tblPr>
      <w:tblGrid>
        <w:gridCol w:w="10138"/>
      </w:tblGrid>
      <w:tr w:rsidR="004B3D98" w:rsidRPr="005554C2" w14:paraId="0D8ACD4A" w14:textId="77777777" w:rsidTr="00D925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6BC36AF" w14:textId="77777777" w:rsidR="004B3D98" w:rsidRPr="005554C2" w:rsidRDefault="004B3D98" w:rsidP="00D9250C">
            <w:pPr>
              <w:ind w:firstLine="851"/>
              <w:jc w:val="both"/>
              <w:rPr>
                <w:sz w:val="24"/>
                <w:szCs w:val="24"/>
              </w:rPr>
            </w:pPr>
            <w:r w:rsidRPr="005554C2">
              <w:rPr>
                <w:b/>
                <w:sz w:val="24"/>
                <w:szCs w:val="24"/>
              </w:rPr>
              <w:t>CLÁUSULA 1ª - DAS PARTES</w:t>
            </w:r>
          </w:p>
        </w:tc>
      </w:tr>
    </w:tbl>
    <w:p w14:paraId="20F25113" w14:textId="77777777" w:rsidR="004B3D98" w:rsidRPr="005554C2" w:rsidRDefault="004B3D98" w:rsidP="004B3D98">
      <w:pPr>
        <w:ind w:firstLine="851"/>
        <w:jc w:val="both"/>
        <w:rPr>
          <w:b/>
          <w:sz w:val="24"/>
          <w:szCs w:val="24"/>
        </w:rPr>
      </w:pPr>
    </w:p>
    <w:p w14:paraId="0B1CFA6E" w14:textId="77777777" w:rsidR="004B3D98" w:rsidRPr="005554C2" w:rsidRDefault="004B3D98" w:rsidP="004B3D98">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com sede à Rua Antônio Corrêa Barbosa, n.</w:t>
      </w:r>
      <w:r w:rsidRPr="001C1C5C">
        <w:rPr>
          <w:sz w:val="24"/>
          <w:szCs w:val="24"/>
        </w:rPr>
        <w:t xml:space="preserve">º 2.233, bairro Chácara Nazareth, nesta cidade e Estado, com CNPJ n.º 46.341.038/0001-29, representada pelo seu Prefeito Municipal/Secretário Municipal de Educação, </w:t>
      </w:r>
      <w:proofErr w:type="gramStart"/>
      <w:r w:rsidRPr="001C1C5C">
        <w:rPr>
          <w:sz w:val="24"/>
          <w:szCs w:val="24"/>
        </w:rPr>
        <w:t>Sr.</w:t>
      </w:r>
      <w:proofErr w:type="gramEnd"/>
      <w:r w:rsidRPr="001C1C5C">
        <w:rPr>
          <w:sz w:val="24"/>
          <w:szCs w:val="24"/>
        </w:rPr>
        <w:t xml:space="preserve"> </w:t>
      </w:r>
      <w:r w:rsidRPr="001C1C5C">
        <w:rPr>
          <w:b/>
          <w:sz w:val="24"/>
          <w:szCs w:val="24"/>
        </w:rPr>
        <w:t>.......................</w:t>
      </w:r>
      <w:r w:rsidRPr="001C1C5C">
        <w:rPr>
          <w:sz w:val="24"/>
          <w:szCs w:val="24"/>
          <w:shd w:val="clear" w:color="auto" w:fill="FFFFFF"/>
        </w:rPr>
        <w:t>, inscrito no CPF nº .........................</w:t>
      </w:r>
      <w:r w:rsidRPr="001C1C5C">
        <w:rPr>
          <w:sz w:val="24"/>
          <w:szCs w:val="24"/>
        </w:rPr>
        <w:t>, adiante, designada, simplesmente, adiante, designada</w:t>
      </w:r>
      <w:r w:rsidRPr="005554C2">
        <w:rPr>
          <w:sz w:val="24"/>
          <w:szCs w:val="24"/>
        </w:rPr>
        <w:t xml:space="preserve">,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71C00E19" w14:textId="77777777" w:rsidR="004B3D98" w:rsidRPr="005554C2" w:rsidRDefault="004B3D98" w:rsidP="004B3D98">
      <w:pPr>
        <w:ind w:firstLine="851"/>
        <w:jc w:val="both"/>
        <w:rPr>
          <w:b/>
          <w:sz w:val="24"/>
          <w:szCs w:val="24"/>
        </w:rPr>
      </w:pPr>
    </w:p>
    <w:tbl>
      <w:tblPr>
        <w:tblW w:w="5000" w:type="pct"/>
        <w:tblLook w:val="0000" w:firstRow="0" w:lastRow="0" w:firstColumn="0" w:lastColumn="0" w:noHBand="0" w:noVBand="0"/>
      </w:tblPr>
      <w:tblGrid>
        <w:gridCol w:w="10138"/>
      </w:tblGrid>
      <w:tr w:rsidR="004B3D98" w:rsidRPr="005554C2" w14:paraId="75B14568" w14:textId="77777777" w:rsidTr="00D925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FE9C180" w14:textId="77777777" w:rsidR="004B3D98" w:rsidRPr="005554C2" w:rsidRDefault="004B3D98" w:rsidP="00D9250C">
            <w:pPr>
              <w:ind w:firstLine="851"/>
              <w:jc w:val="both"/>
              <w:rPr>
                <w:sz w:val="24"/>
                <w:szCs w:val="24"/>
              </w:rPr>
            </w:pPr>
            <w:r w:rsidRPr="005554C2">
              <w:rPr>
                <w:b/>
                <w:sz w:val="24"/>
                <w:szCs w:val="24"/>
              </w:rPr>
              <w:t>CLÁUSULA 2ª - DO OBJETO</w:t>
            </w:r>
          </w:p>
        </w:tc>
      </w:tr>
    </w:tbl>
    <w:p w14:paraId="2CC09501" w14:textId="77777777" w:rsidR="004B3D98" w:rsidRPr="005554C2" w:rsidRDefault="004B3D98" w:rsidP="004B3D98">
      <w:pPr>
        <w:ind w:firstLine="851"/>
        <w:jc w:val="both"/>
        <w:rPr>
          <w:b/>
          <w:sz w:val="24"/>
          <w:szCs w:val="24"/>
        </w:rPr>
      </w:pPr>
    </w:p>
    <w:p w14:paraId="73210254" w14:textId="77777777" w:rsidR="004B3D98" w:rsidRPr="005554C2" w:rsidRDefault="004B3D98" w:rsidP="004B3D98">
      <w:pPr>
        <w:pStyle w:val="Recuodecorpodetexto"/>
        <w:ind w:firstLine="851"/>
      </w:pPr>
      <w:r w:rsidRPr="005554C2">
        <w:rPr>
          <w:b/>
        </w:rPr>
        <w:t xml:space="preserve">2.1. A CONTRATADA se obriga a </w:t>
      </w:r>
      <w:r>
        <w:rPr>
          <w:b/>
        </w:rPr>
        <w:t>entrega parcelada do(s) item(</w:t>
      </w:r>
      <w:proofErr w:type="spellStart"/>
      <w:r>
        <w:rPr>
          <w:b/>
        </w:rPr>
        <w:t>ns</w:t>
      </w:r>
      <w:proofErr w:type="spellEnd"/>
      <w:r>
        <w:rPr>
          <w:b/>
        </w:rPr>
        <w:t>) ..... de produtos de higiene</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54634ED8" w14:textId="77777777" w:rsidR="004B3D98" w:rsidRPr="005554C2" w:rsidRDefault="004B3D98" w:rsidP="004B3D98">
      <w:pPr>
        <w:keepLines/>
        <w:ind w:firstLine="851"/>
        <w:jc w:val="both"/>
        <w:rPr>
          <w:b/>
          <w:sz w:val="24"/>
          <w:szCs w:val="24"/>
        </w:rPr>
      </w:pPr>
    </w:p>
    <w:tbl>
      <w:tblPr>
        <w:tblW w:w="5000" w:type="pct"/>
        <w:tblLook w:val="0000" w:firstRow="0" w:lastRow="0" w:firstColumn="0" w:lastColumn="0" w:noHBand="0" w:noVBand="0"/>
      </w:tblPr>
      <w:tblGrid>
        <w:gridCol w:w="10138"/>
      </w:tblGrid>
      <w:tr w:rsidR="004B3D98" w:rsidRPr="005554C2" w14:paraId="76D42DD0" w14:textId="77777777" w:rsidTr="00D925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D497E7" w14:textId="77777777" w:rsidR="004B3D98" w:rsidRPr="005554C2" w:rsidRDefault="004B3D98" w:rsidP="00D9250C">
            <w:pPr>
              <w:keepLines/>
              <w:ind w:firstLine="851"/>
              <w:jc w:val="both"/>
              <w:rPr>
                <w:sz w:val="24"/>
                <w:szCs w:val="24"/>
              </w:rPr>
            </w:pPr>
            <w:r w:rsidRPr="005554C2">
              <w:rPr>
                <w:b/>
                <w:sz w:val="24"/>
                <w:szCs w:val="24"/>
              </w:rPr>
              <w:t>CLÁUSULA 3ª - DOS RECURSOS FINANCEIROS</w:t>
            </w:r>
          </w:p>
        </w:tc>
      </w:tr>
    </w:tbl>
    <w:p w14:paraId="44EE8DE8" w14:textId="77777777" w:rsidR="004B3D98" w:rsidRPr="005554C2" w:rsidRDefault="004B3D98" w:rsidP="004B3D98">
      <w:pPr>
        <w:pStyle w:val="Recuodecorpodetexto"/>
        <w:ind w:firstLine="851"/>
        <w:rPr>
          <w:b/>
        </w:rPr>
      </w:pPr>
    </w:p>
    <w:p w14:paraId="0EC6E0B7" w14:textId="77777777" w:rsidR="004B3D98" w:rsidRDefault="004B3D98" w:rsidP="004B3D98">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4</w:t>
      </w:r>
      <w:r w:rsidRPr="005554C2">
        <w:rPr>
          <w:sz w:val="24"/>
          <w:szCs w:val="24"/>
        </w:rPr>
        <w:t>.</w:t>
      </w:r>
    </w:p>
    <w:p w14:paraId="7EA78160" w14:textId="77777777" w:rsidR="004B3D98" w:rsidRDefault="004B3D98" w:rsidP="004B3D98">
      <w:pPr>
        <w:ind w:firstLine="851"/>
        <w:jc w:val="both"/>
        <w:rPr>
          <w:sz w:val="24"/>
          <w:szCs w:val="24"/>
        </w:rPr>
      </w:pPr>
    </w:p>
    <w:p w14:paraId="7B1B4937" w14:textId="77777777" w:rsidR="004B3D98" w:rsidRPr="005554C2" w:rsidRDefault="004B3D98" w:rsidP="004B3D98">
      <w:pPr>
        <w:ind w:firstLine="851"/>
        <w:jc w:val="both"/>
        <w:rPr>
          <w:sz w:val="24"/>
          <w:szCs w:val="24"/>
        </w:rPr>
      </w:pPr>
    </w:p>
    <w:tbl>
      <w:tblPr>
        <w:tblW w:w="5000" w:type="pct"/>
        <w:tblLook w:val="0000" w:firstRow="0" w:lastRow="0" w:firstColumn="0" w:lastColumn="0" w:noHBand="0" w:noVBand="0"/>
      </w:tblPr>
      <w:tblGrid>
        <w:gridCol w:w="10138"/>
      </w:tblGrid>
      <w:tr w:rsidR="004B3D98" w:rsidRPr="005554C2" w14:paraId="5D05F72F" w14:textId="77777777" w:rsidTr="00D925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D4C13C" w14:textId="77777777" w:rsidR="004B3D98" w:rsidRPr="005554C2" w:rsidRDefault="004B3D98" w:rsidP="00D9250C">
            <w:pPr>
              <w:keepLines/>
              <w:ind w:firstLine="851"/>
              <w:jc w:val="both"/>
              <w:rPr>
                <w:sz w:val="24"/>
                <w:szCs w:val="24"/>
              </w:rPr>
            </w:pPr>
            <w:r w:rsidRPr="005554C2">
              <w:rPr>
                <w:b/>
                <w:sz w:val="24"/>
                <w:szCs w:val="24"/>
              </w:rPr>
              <w:t>CLÁUSULA 4ª – DO SUPORTE LEGAL</w:t>
            </w:r>
          </w:p>
        </w:tc>
      </w:tr>
    </w:tbl>
    <w:p w14:paraId="48E89E7D" w14:textId="77777777" w:rsidR="004B3D98" w:rsidRPr="005554C2" w:rsidRDefault="004B3D98" w:rsidP="004B3D98">
      <w:pPr>
        <w:ind w:firstLine="851"/>
        <w:jc w:val="both"/>
        <w:rPr>
          <w:sz w:val="24"/>
          <w:szCs w:val="24"/>
        </w:rPr>
      </w:pPr>
    </w:p>
    <w:p w14:paraId="1F150824" w14:textId="77777777" w:rsidR="004B3D98" w:rsidRDefault="004B3D98" w:rsidP="004B3D98">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4E601AF" w14:textId="77777777" w:rsidR="004B3D98" w:rsidRPr="005554C2" w:rsidRDefault="004B3D98" w:rsidP="004B3D98">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06DB3752" w14:textId="77777777" w:rsidR="004B3D98" w:rsidRPr="005554C2" w:rsidRDefault="004B3D98" w:rsidP="004B3D98">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2E606BA" w14:textId="77777777" w:rsidR="004B3D98" w:rsidRPr="005554C2" w:rsidRDefault="004B3D98" w:rsidP="004B3D98">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6D9CE16A" w14:textId="77777777" w:rsidR="004B3D98" w:rsidRPr="005554C2" w:rsidRDefault="004B3D98" w:rsidP="004B3D98">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3680832A" w14:textId="77777777" w:rsidR="004B3D98" w:rsidRPr="005554C2" w:rsidRDefault="004B3D98" w:rsidP="004B3D98">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B34AC35" w14:textId="77777777" w:rsidR="004B3D98" w:rsidRPr="005554C2" w:rsidRDefault="004B3D98" w:rsidP="004B3D98">
      <w:pPr>
        <w:keepLines/>
        <w:ind w:firstLine="851"/>
        <w:jc w:val="both"/>
        <w:rPr>
          <w:sz w:val="24"/>
          <w:szCs w:val="24"/>
        </w:rPr>
      </w:pPr>
    </w:p>
    <w:tbl>
      <w:tblPr>
        <w:tblW w:w="5000" w:type="pct"/>
        <w:tblLook w:val="0000" w:firstRow="0" w:lastRow="0" w:firstColumn="0" w:lastColumn="0" w:noHBand="0" w:noVBand="0"/>
      </w:tblPr>
      <w:tblGrid>
        <w:gridCol w:w="10138"/>
      </w:tblGrid>
      <w:tr w:rsidR="004B3D98" w:rsidRPr="005554C2" w14:paraId="027200D6" w14:textId="77777777" w:rsidTr="00D925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BF782C" w14:textId="77777777" w:rsidR="004B3D98" w:rsidRPr="005554C2" w:rsidRDefault="004B3D98" w:rsidP="00D9250C">
            <w:pPr>
              <w:ind w:firstLine="851"/>
              <w:jc w:val="both"/>
              <w:rPr>
                <w:sz w:val="24"/>
                <w:szCs w:val="24"/>
              </w:rPr>
            </w:pPr>
            <w:r w:rsidRPr="005554C2">
              <w:rPr>
                <w:b/>
                <w:sz w:val="24"/>
                <w:szCs w:val="24"/>
              </w:rPr>
              <w:t>CLÁUSULA 5ª - DO PREÇO</w:t>
            </w:r>
          </w:p>
        </w:tc>
      </w:tr>
    </w:tbl>
    <w:p w14:paraId="6A96C4D7" w14:textId="77777777" w:rsidR="004B3D98" w:rsidRPr="005554C2" w:rsidRDefault="004B3D98" w:rsidP="004B3D98">
      <w:pPr>
        <w:ind w:firstLine="851"/>
        <w:jc w:val="both"/>
        <w:rPr>
          <w:sz w:val="24"/>
          <w:szCs w:val="24"/>
        </w:rPr>
      </w:pPr>
    </w:p>
    <w:p w14:paraId="350A67AA" w14:textId="77777777" w:rsidR="004B3D98" w:rsidRPr="005554C2" w:rsidRDefault="004B3D98" w:rsidP="004B3D98">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6B37C364" w14:textId="77777777" w:rsidR="004B3D98" w:rsidRPr="005554C2" w:rsidRDefault="004B3D98" w:rsidP="004B3D98">
      <w:pPr>
        <w:ind w:firstLine="851"/>
        <w:jc w:val="both"/>
        <w:rPr>
          <w:b/>
          <w:sz w:val="24"/>
          <w:szCs w:val="24"/>
        </w:rPr>
      </w:pPr>
    </w:p>
    <w:p w14:paraId="554FBCFA" w14:textId="77777777" w:rsidR="004B3D98" w:rsidRPr="005554C2" w:rsidRDefault="004B3D98" w:rsidP="004B3D98">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F11A127" w14:textId="77777777" w:rsidR="004B3D98" w:rsidRPr="005554C2" w:rsidRDefault="004B3D98" w:rsidP="004B3D98">
      <w:pPr>
        <w:ind w:firstLine="851"/>
        <w:jc w:val="both"/>
        <w:rPr>
          <w:b/>
          <w:sz w:val="24"/>
          <w:szCs w:val="24"/>
        </w:rPr>
      </w:pPr>
    </w:p>
    <w:tbl>
      <w:tblPr>
        <w:tblW w:w="5000" w:type="pct"/>
        <w:tblLook w:val="0000" w:firstRow="0" w:lastRow="0" w:firstColumn="0" w:lastColumn="0" w:noHBand="0" w:noVBand="0"/>
      </w:tblPr>
      <w:tblGrid>
        <w:gridCol w:w="10138"/>
      </w:tblGrid>
      <w:tr w:rsidR="004B3D98" w:rsidRPr="005554C2" w14:paraId="12E92428" w14:textId="77777777" w:rsidTr="00D925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60494F" w14:textId="77777777" w:rsidR="004B3D98" w:rsidRPr="005554C2" w:rsidRDefault="004B3D98" w:rsidP="00D9250C">
            <w:pPr>
              <w:ind w:firstLine="851"/>
              <w:jc w:val="both"/>
              <w:rPr>
                <w:sz w:val="24"/>
                <w:szCs w:val="24"/>
              </w:rPr>
            </w:pPr>
            <w:r w:rsidRPr="005554C2">
              <w:rPr>
                <w:b/>
                <w:sz w:val="24"/>
                <w:szCs w:val="24"/>
              </w:rPr>
              <w:t>CLÁUSULA 6ª - DOS PAGAMENTOS</w:t>
            </w:r>
          </w:p>
        </w:tc>
      </w:tr>
    </w:tbl>
    <w:p w14:paraId="151CDED0" w14:textId="77777777" w:rsidR="004B3D98" w:rsidRPr="005554C2" w:rsidRDefault="004B3D98" w:rsidP="004B3D98">
      <w:pPr>
        <w:ind w:firstLine="851"/>
        <w:jc w:val="both"/>
        <w:rPr>
          <w:sz w:val="24"/>
          <w:szCs w:val="24"/>
        </w:rPr>
      </w:pPr>
    </w:p>
    <w:p w14:paraId="0F9C8198" w14:textId="77777777" w:rsidR="004B3D98" w:rsidRPr="005554C2" w:rsidRDefault="004B3D98" w:rsidP="004B3D98">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02246842" w14:textId="77777777" w:rsidR="004B3D98" w:rsidRPr="005554C2" w:rsidRDefault="004B3D98" w:rsidP="004B3D98">
      <w:pPr>
        <w:ind w:firstLine="850"/>
        <w:jc w:val="both"/>
        <w:rPr>
          <w:sz w:val="24"/>
          <w:szCs w:val="24"/>
        </w:rPr>
      </w:pPr>
    </w:p>
    <w:p w14:paraId="49C05CC1" w14:textId="77777777" w:rsidR="004B3D98" w:rsidRPr="005554C2" w:rsidRDefault="004B3D98" w:rsidP="004B3D98">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7914FE">
        <w:rPr>
          <w:sz w:val="24"/>
          <w:szCs w:val="24"/>
        </w:rPr>
        <w:t xml:space="preserve">mediante a apresentação da nota fiscal, acompanhada do atestado de recebimento emitido pela Secretaria Municipal de Educação, no prazo estipulado pela </w:t>
      </w:r>
      <w:r w:rsidRPr="007914FE">
        <w:rPr>
          <w:b/>
          <w:sz w:val="24"/>
          <w:szCs w:val="24"/>
        </w:rPr>
        <w:t>CONTRATADA</w:t>
      </w:r>
      <w:r w:rsidRPr="007914FE">
        <w:rPr>
          <w:sz w:val="24"/>
          <w:szCs w:val="24"/>
        </w:rPr>
        <w:t xml:space="preserve">, contado da data de emissão da nota fiscal e depositados no banco e conta </w:t>
      </w:r>
      <w:proofErr w:type="gramStart"/>
      <w:r w:rsidRPr="007914FE">
        <w:rPr>
          <w:sz w:val="24"/>
          <w:szCs w:val="24"/>
        </w:rPr>
        <w:t xml:space="preserve">corrente indicados pela </w:t>
      </w:r>
      <w:r w:rsidRPr="007914FE">
        <w:rPr>
          <w:b/>
          <w:sz w:val="24"/>
          <w:szCs w:val="24"/>
        </w:rPr>
        <w:t>CONTRATADA</w:t>
      </w:r>
      <w:proofErr w:type="gramEnd"/>
      <w:r w:rsidRPr="005554C2">
        <w:rPr>
          <w:sz w:val="24"/>
          <w:szCs w:val="24"/>
        </w:rPr>
        <w:t xml:space="preserve">. </w:t>
      </w:r>
    </w:p>
    <w:p w14:paraId="73B33B78" w14:textId="77777777" w:rsidR="004B3D98" w:rsidRPr="005554C2" w:rsidRDefault="004B3D98" w:rsidP="004B3D98">
      <w:pPr>
        <w:ind w:firstLine="850"/>
        <w:jc w:val="both"/>
        <w:rPr>
          <w:sz w:val="24"/>
          <w:szCs w:val="24"/>
        </w:rPr>
      </w:pPr>
    </w:p>
    <w:p w14:paraId="3DFD55E4" w14:textId="77777777" w:rsidR="004B3D98" w:rsidRDefault="004B3D98" w:rsidP="004B3D98">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3AD4E9DD" w14:textId="77777777" w:rsidR="004B3D98" w:rsidRDefault="004B3D98" w:rsidP="004B3D98">
      <w:pPr>
        <w:ind w:firstLine="850"/>
        <w:jc w:val="both"/>
        <w:rPr>
          <w:sz w:val="24"/>
          <w:szCs w:val="24"/>
        </w:rPr>
      </w:pPr>
    </w:p>
    <w:p w14:paraId="151C9B8E" w14:textId="77777777" w:rsidR="004B3D98" w:rsidRPr="005554C2" w:rsidRDefault="004B3D98" w:rsidP="004B3D98">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05884904" w14:textId="77777777" w:rsidR="004B3D98" w:rsidRPr="005554C2" w:rsidRDefault="004B3D98" w:rsidP="004B3D98">
      <w:pPr>
        <w:jc w:val="both"/>
        <w:rPr>
          <w:b/>
          <w:sz w:val="24"/>
          <w:szCs w:val="24"/>
        </w:rPr>
      </w:pPr>
    </w:p>
    <w:p w14:paraId="5865DB4B" w14:textId="77777777" w:rsidR="004B3D98" w:rsidRPr="005554C2" w:rsidRDefault="004B3D98" w:rsidP="004B3D98">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569AB8F7" w14:textId="77777777" w:rsidR="004B3D98" w:rsidRPr="005554C2" w:rsidRDefault="004B3D98" w:rsidP="004B3D98">
      <w:pPr>
        <w:ind w:firstLine="850"/>
        <w:jc w:val="both"/>
        <w:rPr>
          <w:sz w:val="24"/>
          <w:szCs w:val="24"/>
        </w:rPr>
      </w:pPr>
    </w:p>
    <w:p w14:paraId="08B6CB14" w14:textId="77777777" w:rsidR="004B3D98" w:rsidRPr="005554C2" w:rsidRDefault="004B3D98" w:rsidP="004B3D98">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67996E98" w14:textId="77777777" w:rsidR="004B3D98" w:rsidRPr="005554C2" w:rsidRDefault="004B3D98" w:rsidP="004B3D98">
      <w:pPr>
        <w:ind w:firstLine="850"/>
        <w:jc w:val="both"/>
        <w:rPr>
          <w:sz w:val="24"/>
          <w:szCs w:val="24"/>
        </w:rPr>
      </w:pPr>
    </w:p>
    <w:p w14:paraId="04349D22" w14:textId="77777777" w:rsidR="004B3D98" w:rsidRPr="007914FE" w:rsidRDefault="004B3D98" w:rsidP="004B3D98">
      <w:pPr>
        <w:ind w:firstLine="850"/>
        <w:jc w:val="both"/>
        <w:rPr>
          <w:b/>
          <w:sz w:val="24"/>
          <w:szCs w:val="24"/>
        </w:rPr>
      </w:pPr>
      <w:r w:rsidRPr="007914FE">
        <w:rPr>
          <w:b/>
          <w:sz w:val="24"/>
          <w:szCs w:val="24"/>
        </w:rPr>
        <w:t xml:space="preserve">6.3.2. </w:t>
      </w:r>
      <w:r w:rsidRPr="007914FE">
        <w:rPr>
          <w:sz w:val="24"/>
          <w:szCs w:val="24"/>
        </w:rPr>
        <w:t>Certidão de regularidade do FGTS fornecido pela Caixa Econômica Federal, com validade em vigor;</w:t>
      </w:r>
      <w:r w:rsidRPr="007914FE">
        <w:rPr>
          <w:b/>
          <w:sz w:val="24"/>
          <w:szCs w:val="24"/>
        </w:rPr>
        <w:t xml:space="preserve"> </w:t>
      </w:r>
    </w:p>
    <w:p w14:paraId="717CC1A5" w14:textId="77777777" w:rsidR="004B3D98" w:rsidRPr="007914FE" w:rsidRDefault="004B3D98" w:rsidP="004B3D98">
      <w:pPr>
        <w:ind w:firstLine="850"/>
        <w:jc w:val="both"/>
        <w:rPr>
          <w:b/>
          <w:sz w:val="24"/>
          <w:szCs w:val="24"/>
        </w:rPr>
      </w:pPr>
    </w:p>
    <w:p w14:paraId="5A1DBBCB" w14:textId="77777777" w:rsidR="004B3D98" w:rsidRPr="007914FE" w:rsidRDefault="004B3D98" w:rsidP="004B3D98">
      <w:pPr>
        <w:keepLines/>
        <w:ind w:firstLine="850"/>
        <w:jc w:val="both"/>
        <w:rPr>
          <w:sz w:val="24"/>
          <w:szCs w:val="24"/>
        </w:rPr>
      </w:pPr>
      <w:r w:rsidRPr="007914FE">
        <w:rPr>
          <w:b/>
          <w:sz w:val="24"/>
          <w:szCs w:val="24"/>
        </w:rPr>
        <w:t>6.3.3.</w:t>
      </w:r>
      <w:r w:rsidRPr="007914FE">
        <w:rPr>
          <w:sz w:val="24"/>
          <w:szCs w:val="24"/>
        </w:rPr>
        <w:t xml:space="preserve"> Certidão de Regularidade perante a Fazenda Estadual, com validade em vigor, e;</w:t>
      </w:r>
    </w:p>
    <w:p w14:paraId="41BA4778" w14:textId="77777777" w:rsidR="004B3D98" w:rsidRPr="007914FE" w:rsidRDefault="004B3D98" w:rsidP="004B3D98">
      <w:pPr>
        <w:keepLines/>
        <w:ind w:firstLine="850"/>
        <w:jc w:val="both"/>
        <w:rPr>
          <w:sz w:val="24"/>
          <w:szCs w:val="24"/>
        </w:rPr>
      </w:pPr>
    </w:p>
    <w:p w14:paraId="22548F93" w14:textId="77777777" w:rsidR="004B3D98" w:rsidRPr="005554C2" w:rsidRDefault="004B3D98" w:rsidP="004B3D98">
      <w:pPr>
        <w:keepLines/>
        <w:ind w:firstLine="850"/>
        <w:jc w:val="both"/>
        <w:rPr>
          <w:sz w:val="24"/>
          <w:szCs w:val="24"/>
        </w:rPr>
      </w:pPr>
      <w:r w:rsidRPr="007914FE">
        <w:rPr>
          <w:b/>
          <w:sz w:val="24"/>
          <w:szCs w:val="24"/>
        </w:rPr>
        <w:t>6.3.4.</w:t>
      </w:r>
      <w:r w:rsidRPr="007914FE">
        <w:rPr>
          <w:sz w:val="24"/>
          <w:szCs w:val="24"/>
        </w:rPr>
        <w:t xml:space="preserve"> Certidão Negativa de Débitos Trabalhistas (CNDT).</w:t>
      </w:r>
    </w:p>
    <w:p w14:paraId="2114D119" w14:textId="77777777" w:rsidR="004B3D98" w:rsidRPr="005554C2" w:rsidRDefault="004B3D98" w:rsidP="004B3D98">
      <w:pPr>
        <w:jc w:val="both"/>
        <w:rPr>
          <w:b/>
          <w:sz w:val="24"/>
          <w:szCs w:val="24"/>
        </w:rPr>
      </w:pPr>
    </w:p>
    <w:p w14:paraId="36A665A1" w14:textId="77777777" w:rsidR="004B3D98" w:rsidRPr="005554C2" w:rsidRDefault="004B3D98" w:rsidP="004B3D98">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28959826" w14:textId="77777777" w:rsidR="004B3D98" w:rsidRPr="005554C2" w:rsidRDefault="004B3D98" w:rsidP="004B3D98">
      <w:pPr>
        <w:ind w:firstLine="850"/>
        <w:jc w:val="both"/>
        <w:rPr>
          <w:sz w:val="24"/>
          <w:szCs w:val="24"/>
        </w:rPr>
      </w:pPr>
    </w:p>
    <w:p w14:paraId="0DFAA84C" w14:textId="77777777" w:rsidR="004B3D98" w:rsidRPr="005554C2" w:rsidRDefault="004B3D98" w:rsidP="004B3D98">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41731D1" w14:textId="77777777" w:rsidR="004B3D98" w:rsidRPr="005554C2" w:rsidRDefault="004B3D98" w:rsidP="004B3D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B3D98" w:rsidRPr="005554C2" w14:paraId="4E1C9BD0" w14:textId="77777777" w:rsidTr="00D925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DF0055" w14:textId="77777777" w:rsidR="004B3D98" w:rsidRPr="005554C2" w:rsidRDefault="004B3D98" w:rsidP="00D9250C">
            <w:pPr>
              <w:ind w:firstLine="851"/>
              <w:jc w:val="both"/>
              <w:rPr>
                <w:sz w:val="24"/>
                <w:szCs w:val="24"/>
              </w:rPr>
            </w:pPr>
            <w:r w:rsidRPr="005554C2">
              <w:rPr>
                <w:b/>
                <w:sz w:val="24"/>
                <w:szCs w:val="24"/>
              </w:rPr>
              <w:t>CLÁUSULA 7ª - DA FISCALIZAÇÃO</w:t>
            </w:r>
          </w:p>
        </w:tc>
      </w:tr>
    </w:tbl>
    <w:p w14:paraId="3A9259B9" w14:textId="77777777" w:rsidR="004B3D98" w:rsidRPr="005554C2" w:rsidRDefault="004B3D98" w:rsidP="004B3D98">
      <w:pPr>
        <w:ind w:firstLine="851"/>
        <w:jc w:val="both"/>
        <w:rPr>
          <w:b/>
          <w:sz w:val="24"/>
          <w:szCs w:val="24"/>
        </w:rPr>
      </w:pPr>
    </w:p>
    <w:p w14:paraId="1B88DBE9" w14:textId="77777777" w:rsidR="004B3D98" w:rsidRPr="005554C2" w:rsidRDefault="004B3D98" w:rsidP="004B3D98">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Educação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6C693AFB" w14:textId="77777777" w:rsidR="004B3D98" w:rsidRPr="005554C2" w:rsidRDefault="004B3D98" w:rsidP="004B3D9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4B3D98" w:rsidRPr="005554C2" w14:paraId="10BC6311" w14:textId="77777777" w:rsidTr="00D925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C089803" w14:textId="77777777" w:rsidR="004B3D98" w:rsidRPr="005554C2" w:rsidRDefault="004B3D98" w:rsidP="00D9250C">
            <w:pPr>
              <w:ind w:firstLine="851"/>
              <w:jc w:val="both"/>
              <w:rPr>
                <w:sz w:val="24"/>
                <w:szCs w:val="24"/>
              </w:rPr>
            </w:pPr>
            <w:r w:rsidRPr="005554C2">
              <w:rPr>
                <w:b/>
                <w:sz w:val="24"/>
                <w:szCs w:val="24"/>
              </w:rPr>
              <w:t>CLÁUSULA 8ª - DO PRAZO DE VIGÊNCIA</w:t>
            </w:r>
          </w:p>
        </w:tc>
      </w:tr>
    </w:tbl>
    <w:p w14:paraId="26312A97" w14:textId="77777777" w:rsidR="004B3D98" w:rsidRPr="005554C2" w:rsidRDefault="004B3D98" w:rsidP="004B3D98">
      <w:pPr>
        <w:ind w:firstLine="851"/>
        <w:jc w:val="both"/>
        <w:rPr>
          <w:b/>
          <w:sz w:val="24"/>
          <w:szCs w:val="24"/>
        </w:rPr>
      </w:pPr>
    </w:p>
    <w:p w14:paraId="473BAB29" w14:textId="77777777" w:rsidR="004B3D98" w:rsidRPr="005554C2" w:rsidRDefault="004B3D98" w:rsidP="004B3D98">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 a contar da data da Ordem de Fornecimento.</w:t>
      </w:r>
    </w:p>
    <w:p w14:paraId="57222899" w14:textId="77777777" w:rsidR="004B3D98" w:rsidRPr="005554C2" w:rsidRDefault="004B3D98" w:rsidP="004B3D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B3D98" w:rsidRPr="005554C2" w14:paraId="40B7ABA1" w14:textId="77777777" w:rsidTr="00D925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47C5437" w14:textId="77777777" w:rsidR="004B3D98" w:rsidRPr="005554C2" w:rsidRDefault="004B3D98" w:rsidP="00D9250C">
            <w:pPr>
              <w:ind w:firstLine="851"/>
              <w:jc w:val="both"/>
              <w:rPr>
                <w:sz w:val="24"/>
                <w:szCs w:val="24"/>
              </w:rPr>
            </w:pPr>
            <w:r w:rsidRPr="005554C2">
              <w:rPr>
                <w:b/>
                <w:sz w:val="24"/>
                <w:szCs w:val="24"/>
              </w:rPr>
              <w:t>CLÁUSULA 9ª - DA EXTINÇÃO DO CONTRATO</w:t>
            </w:r>
          </w:p>
        </w:tc>
      </w:tr>
    </w:tbl>
    <w:p w14:paraId="61401DAC" w14:textId="77777777" w:rsidR="004B3D98" w:rsidRPr="005554C2" w:rsidRDefault="004B3D98" w:rsidP="004B3D98">
      <w:pPr>
        <w:ind w:firstLine="851"/>
        <w:jc w:val="both"/>
        <w:rPr>
          <w:b/>
          <w:sz w:val="24"/>
          <w:szCs w:val="24"/>
        </w:rPr>
      </w:pPr>
    </w:p>
    <w:p w14:paraId="73BF35AF" w14:textId="77777777" w:rsidR="004B3D98" w:rsidRPr="005554C2" w:rsidRDefault="004B3D98" w:rsidP="004B3D98">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97B717D" w14:textId="77777777" w:rsidR="004B3D98" w:rsidRPr="005554C2" w:rsidRDefault="004B3D98" w:rsidP="004B3D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B3D98" w:rsidRPr="005554C2" w14:paraId="04CD738D" w14:textId="77777777" w:rsidTr="00D925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FBD8613" w14:textId="77777777" w:rsidR="004B3D98" w:rsidRPr="005554C2" w:rsidRDefault="004B3D98" w:rsidP="00D9250C">
            <w:pPr>
              <w:ind w:firstLine="851"/>
              <w:jc w:val="both"/>
              <w:rPr>
                <w:sz w:val="24"/>
                <w:szCs w:val="24"/>
              </w:rPr>
            </w:pPr>
            <w:r w:rsidRPr="005554C2">
              <w:rPr>
                <w:b/>
                <w:sz w:val="24"/>
                <w:szCs w:val="24"/>
              </w:rPr>
              <w:t>CLÁUSULA 10. - DO RECEBIMENTO</w:t>
            </w:r>
          </w:p>
        </w:tc>
      </w:tr>
    </w:tbl>
    <w:p w14:paraId="58D6AA3C" w14:textId="77777777" w:rsidR="004B3D98" w:rsidRPr="005554C2" w:rsidRDefault="004B3D98" w:rsidP="004B3D98">
      <w:pPr>
        <w:ind w:firstLine="851"/>
        <w:jc w:val="both"/>
        <w:rPr>
          <w:b/>
          <w:sz w:val="24"/>
          <w:szCs w:val="24"/>
        </w:rPr>
      </w:pPr>
    </w:p>
    <w:p w14:paraId="3E4D9A9C" w14:textId="77777777" w:rsidR="004B3D98" w:rsidRPr="005554C2" w:rsidRDefault="004B3D98" w:rsidP="004B3D98">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42313235" w14:textId="77777777" w:rsidR="004B3D98" w:rsidRPr="005554C2" w:rsidRDefault="004B3D98" w:rsidP="004B3D98">
      <w:pPr>
        <w:ind w:firstLine="851"/>
        <w:jc w:val="both"/>
        <w:rPr>
          <w:b/>
          <w:sz w:val="24"/>
          <w:szCs w:val="24"/>
        </w:rPr>
      </w:pPr>
    </w:p>
    <w:p w14:paraId="745FE56E" w14:textId="77777777" w:rsidR="004B3D98" w:rsidRPr="005554C2" w:rsidRDefault="004B3D98" w:rsidP="004B3D98">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1DF1A66C" w14:textId="77777777" w:rsidR="004B3D98" w:rsidRPr="005554C2" w:rsidRDefault="004B3D98" w:rsidP="004B3D98">
      <w:pPr>
        <w:ind w:firstLine="851"/>
        <w:jc w:val="both"/>
        <w:rPr>
          <w:sz w:val="24"/>
          <w:szCs w:val="24"/>
        </w:rPr>
      </w:pPr>
    </w:p>
    <w:p w14:paraId="5A8A41A5" w14:textId="77777777" w:rsidR="004B3D98" w:rsidRPr="005554C2" w:rsidRDefault="004B3D98" w:rsidP="004B3D98">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5052A91" w14:textId="77777777" w:rsidR="004B3D98" w:rsidRPr="005554C2" w:rsidRDefault="004B3D98" w:rsidP="004B3D98">
      <w:pPr>
        <w:ind w:firstLine="851"/>
        <w:jc w:val="both"/>
        <w:rPr>
          <w:b/>
          <w:sz w:val="24"/>
          <w:szCs w:val="24"/>
        </w:rPr>
      </w:pPr>
    </w:p>
    <w:p w14:paraId="323EA510" w14:textId="77777777" w:rsidR="004B3D98" w:rsidRPr="005554C2" w:rsidRDefault="004B3D98" w:rsidP="004B3D98">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84F2CFB" w14:textId="77777777" w:rsidR="004B3D98" w:rsidRPr="005554C2" w:rsidRDefault="004B3D98" w:rsidP="004B3D98">
      <w:pPr>
        <w:ind w:firstLine="851"/>
        <w:jc w:val="both"/>
        <w:rPr>
          <w:b/>
          <w:sz w:val="24"/>
          <w:szCs w:val="24"/>
        </w:rPr>
      </w:pPr>
    </w:p>
    <w:p w14:paraId="007D6EAE" w14:textId="77777777" w:rsidR="004B3D98" w:rsidRPr="005554C2" w:rsidRDefault="004B3D98" w:rsidP="004B3D98">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70BC65A" w14:textId="77777777" w:rsidR="004B3D98" w:rsidRPr="005554C2" w:rsidRDefault="004B3D98" w:rsidP="004B3D98">
      <w:pPr>
        <w:jc w:val="both"/>
        <w:rPr>
          <w:sz w:val="24"/>
          <w:szCs w:val="24"/>
        </w:rPr>
      </w:pPr>
    </w:p>
    <w:tbl>
      <w:tblPr>
        <w:tblW w:w="0" w:type="auto"/>
        <w:tblInd w:w="-15" w:type="dxa"/>
        <w:tblLayout w:type="fixed"/>
        <w:tblLook w:val="0000" w:firstRow="0" w:lastRow="0" w:firstColumn="0" w:lastColumn="0" w:noHBand="0" w:noVBand="0"/>
      </w:tblPr>
      <w:tblGrid>
        <w:gridCol w:w="8750"/>
      </w:tblGrid>
      <w:tr w:rsidR="004B3D98" w:rsidRPr="005554C2" w14:paraId="31250A6C" w14:textId="77777777" w:rsidTr="00D925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9C54CED" w14:textId="77777777" w:rsidR="004B3D98" w:rsidRPr="005554C2" w:rsidRDefault="004B3D98" w:rsidP="00D9250C">
            <w:pPr>
              <w:keepLines/>
              <w:ind w:firstLine="851"/>
              <w:jc w:val="both"/>
              <w:rPr>
                <w:sz w:val="24"/>
                <w:szCs w:val="24"/>
              </w:rPr>
            </w:pPr>
            <w:r w:rsidRPr="005554C2">
              <w:rPr>
                <w:b/>
                <w:sz w:val="24"/>
                <w:szCs w:val="24"/>
              </w:rPr>
              <w:t>CLÁUSULA 11. - DAS SANÇÕES ADMINISTRATIVAS</w:t>
            </w:r>
          </w:p>
        </w:tc>
      </w:tr>
    </w:tbl>
    <w:p w14:paraId="750DA168" w14:textId="77777777" w:rsidR="004B3D98" w:rsidRPr="005554C2" w:rsidRDefault="004B3D98" w:rsidP="004B3D98">
      <w:pPr>
        <w:ind w:firstLine="851"/>
        <w:jc w:val="both"/>
        <w:rPr>
          <w:b/>
          <w:sz w:val="24"/>
          <w:szCs w:val="24"/>
        </w:rPr>
      </w:pPr>
    </w:p>
    <w:p w14:paraId="26F5FA42" w14:textId="77777777" w:rsidR="004B3D98" w:rsidRPr="005554C2" w:rsidRDefault="004B3D98" w:rsidP="004B3D98">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458E89F9" w14:textId="77777777" w:rsidR="004B3D98" w:rsidRPr="005554C2" w:rsidRDefault="004B3D98" w:rsidP="004B3D98">
      <w:pPr>
        <w:ind w:firstLine="851"/>
        <w:jc w:val="both"/>
        <w:rPr>
          <w:b/>
          <w:sz w:val="24"/>
          <w:szCs w:val="24"/>
        </w:rPr>
      </w:pPr>
    </w:p>
    <w:p w14:paraId="084FE0B0" w14:textId="77777777" w:rsidR="004B3D98" w:rsidRPr="005554C2" w:rsidRDefault="004B3D98" w:rsidP="004B3D98">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7B6B817F" w14:textId="77777777" w:rsidR="004B3D98" w:rsidRPr="005554C2" w:rsidRDefault="004B3D98" w:rsidP="004B3D98">
      <w:pPr>
        <w:ind w:firstLine="851"/>
        <w:jc w:val="both"/>
        <w:rPr>
          <w:sz w:val="24"/>
          <w:szCs w:val="24"/>
        </w:rPr>
      </w:pPr>
    </w:p>
    <w:p w14:paraId="6653E2DD" w14:textId="77777777" w:rsidR="004B3D98" w:rsidRPr="005554C2" w:rsidRDefault="004B3D98" w:rsidP="004B3D98">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3B3330B2" w14:textId="77777777" w:rsidR="004B3D98" w:rsidRPr="005554C2" w:rsidRDefault="004B3D98" w:rsidP="004B3D98">
      <w:pPr>
        <w:ind w:firstLine="851"/>
        <w:jc w:val="both"/>
        <w:rPr>
          <w:sz w:val="24"/>
          <w:szCs w:val="24"/>
        </w:rPr>
      </w:pPr>
    </w:p>
    <w:p w14:paraId="35DFF288" w14:textId="77777777" w:rsidR="004B3D98" w:rsidRPr="005554C2" w:rsidRDefault="004B3D98" w:rsidP="004B3D98">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6B682B63" w14:textId="77777777" w:rsidR="004B3D98" w:rsidRPr="005554C2" w:rsidRDefault="004B3D98" w:rsidP="004B3D98">
      <w:pPr>
        <w:ind w:firstLine="851"/>
        <w:jc w:val="both"/>
        <w:rPr>
          <w:sz w:val="24"/>
          <w:szCs w:val="24"/>
        </w:rPr>
      </w:pPr>
    </w:p>
    <w:p w14:paraId="165568F5" w14:textId="77777777" w:rsidR="004B3D98" w:rsidRPr="005554C2" w:rsidRDefault="004B3D98" w:rsidP="004B3D98">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65A8395F" w14:textId="77777777" w:rsidR="004B3D98" w:rsidRPr="005554C2" w:rsidRDefault="004B3D98" w:rsidP="004B3D98">
      <w:pPr>
        <w:ind w:firstLine="851"/>
        <w:jc w:val="both"/>
        <w:rPr>
          <w:sz w:val="24"/>
          <w:szCs w:val="24"/>
        </w:rPr>
      </w:pPr>
    </w:p>
    <w:p w14:paraId="01ADDE76" w14:textId="77777777" w:rsidR="004B3D98" w:rsidRPr="005554C2" w:rsidRDefault="004B3D98" w:rsidP="004B3D98">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063C0C65" w14:textId="77777777" w:rsidR="004B3D98" w:rsidRPr="005554C2" w:rsidRDefault="004B3D98" w:rsidP="004B3D98">
      <w:pPr>
        <w:jc w:val="both"/>
        <w:rPr>
          <w:sz w:val="24"/>
          <w:szCs w:val="24"/>
        </w:rPr>
      </w:pPr>
    </w:p>
    <w:p w14:paraId="48B422A9" w14:textId="77777777" w:rsidR="004B3D98" w:rsidRPr="005554C2" w:rsidRDefault="004B3D98" w:rsidP="004B3D98">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1A27F0F" w14:textId="77777777" w:rsidR="004B3D98" w:rsidRPr="005554C2" w:rsidRDefault="004B3D98" w:rsidP="004B3D98">
      <w:pPr>
        <w:ind w:firstLine="851"/>
        <w:jc w:val="both"/>
        <w:rPr>
          <w:sz w:val="24"/>
          <w:szCs w:val="24"/>
        </w:rPr>
      </w:pPr>
    </w:p>
    <w:p w14:paraId="11F12C8E" w14:textId="77777777" w:rsidR="004B3D98" w:rsidRPr="005554C2" w:rsidRDefault="004B3D98" w:rsidP="004B3D98">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6C470FB6" w14:textId="77777777" w:rsidR="004B3D98" w:rsidRPr="005554C2" w:rsidRDefault="004B3D98" w:rsidP="004B3D98">
      <w:pPr>
        <w:ind w:firstLine="851"/>
        <w:jc w:val="both"/>
        <w:rPr>
          <w:sz w:val="24"/>
          <w:szCs w:val="24"/>
        </w:rPr>
      </w:pPr>
    </w:p>
    <w:p w14:paraId="7D32A7EF" w14:textId="77777777" w:rsidR="004B3D98" w:rsidRPr="005554C2" w:rsidRDefault="004B3D98" w:rsidP="004B3D98">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B616E8B" w14:textId="77777777" w:rsidR="004B3D98" w:rsidRPr="005554C2" w:rsidRDefault="004B3D98" w:rsidP="004B3D98">
      <w:pPr>
        <w:ind w:firstLine="851"/>
        <w:jc w:val="both"/>
        <w:rPr>
          <w:sz w:val="24"/>
          <w:szCs w:val="24"/>
        </w:rPr>
      </w:pPr>
    </w:p>
    <w:p w14:paraId="03DA8193" w14:textId="77777777" w:rsidR="004B3D98" w:rsidRPr="005554C2" w:rsidRDefault="004B3D98" w:rsidP="004B3D98">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0A984EB" w14:textId="77777777" w:rsidR="004B3D98" w:rsidRPr="005554C2" w:rsidRDefault="004B3D98" w:rsidP="004B3D98">
      <w:pPr>
        <w:ind w:firstLine="851"/>
        <w:jc w:val="both"/>
        <w:rPr>
          <w:sz w:val="24"/>
          <w:szCs w:val="24"/>
        </w:rPr>
      </w:pPr>
    </w:p>
    <w:p w14:paraId="325D2521" w14:textId="77777777" w:rsidR="004B3D98" w:rsidRPr="005554C2" w:rsidRDefault="004B3D98" w:rsidP="004B3D98">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A664346" w14:textId="77777777" w:rsidR="004B3D98" w:rsidRPr="005554C2" w:rsidRDefault="004B3D98" w:rsidP="004B3D98">
      <w:pPr>
        <w:ind w:firstLine="851"/>
        <w:jc w:val="both"/>
        <w:rPr>
          <w:sz w:val="24"/>
          <w:szCs w:val="24"/>
        </w:rPr>
      </w:pPr>
    </w:p>
    <w:p w14:paraId="002F9792" w14:textId="77777777" w:rsidR="004B3D98" w:rsidRPr="005554C2" w:rsidRDefault="004B3D98" w:rsidP="004B3D98">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CD665ED" w14:textId="77777777" w:rsidR="004B3D98" w:rsidRPr="005554C2" w:rsidRDefault="004B3D98" w:rsidP="004B3D98">
      <w:pPr>
        <w:ind w:firstLine="851"/>
        <w:jc w:val="both"/>
        <w:rPr>
          <w:b/>
          <w:sz w:val="24"/>
          <w:szCs w:val="24"/>
        </w:rPr>
      </w:pPr>
    </w:p>
    <w:p w14:paraId="0810FD2F" w14:textId="77777777" w:rsidR="004B3D98" w:rsidRPr="005554C2" w:rsidRDefault="004B3D98" w:rsidP="004B3D98">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ECDABE6" w14:textId="77777777" w:rsidR="004B3D98" w:rsidRPr="005554C2" w:rsidRDefault="004B3D98" w:rsidP="004B3D98">
      <w:pPr>
        <w:ind w:firstLine="851"/>
        <w:jc w:val="both"/>
        <w:rPr>
          <w:sz w:val="24"/>
          <w:szCs w:val="24"/>
        </w:rPr>
      </w:pPr>
    </w:p>
    <w:p w14:paraId="03485666" w14:textId="77777777" w:rsidR="004B3D98" w:rsidRPr="005554C2" w:rsidRDefault="004B3D98" w:rsidP="004B3D98">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0927313E" w14:textId="77777777" w:rsidR="004B3D98" w:rsidRPr="005554C2" w:rsidRDefault="004B3D98" w:rsidP="004B3D98">
      <w:pPr>
        <w:ind w:firstLine="851"/>
        <w:jc w:val="both"/>
        <w:rPr>
          <w:sz w:val="24"/>
          <w:szCs w:val="24"/>
        </w:rPr>
      </w:pPr>
    </w:p>
    <w:p w14:paraId="3F98D51E" w14:textId="77777777" w:rsidR="004B3D98" w:rsidRPr="005554C2" w:rsidRDefault="004B3D98" w:rsidP="004B3D98">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6534B634" w14:textId="77777777" w:rsidR="004B3D98" w:rsidRDefault="004B3D98" w:rsidP="004B3D98">
      <w:pPr>
        <w:ind w:firstLine="851"/>
        <w:jc w:val="both"/>
        <w:rPr>
          <w:b/>
          <w:sz w:val="24"/>
          <w:szCs w:val="24"/>
        </w:rPr>
      </w:pPr>
    </w:p>
    <w:p w14:paraId="323EE366" w14:textId="77777777" w:rsidR="004B3D98" w:rsidRDefault="004B3D98" w:rsidP="004B3D98">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31A69938" w14:textId="77777777" w:rsidR="004B3D98" w:rsidRDefault="004B3D98" w:rsidP="004B3D98">
      <w:pPr>
        <w:ind w:firstLine="851"/>
        <w:jc w:val="both"/>
        <w:rPr>
          <w:sz w:val="24"/>
          <w:szCs w:val="24"/>
        </w:rPr>
      </w:pPr>
    </w:p>
    <w:p w14:paraId="5F50D907" w14:textId="77777777" w:rsidR="004B3D98" w:rsidRPr="005554C2" w:rsidRDefault="004B3D98" w:rsidP="004B3D98">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3BA2B9A9" w14:textId="77777777" w:rsidR="004B3D98" w:rsidRPr="005554C2" w:rsidRDefault="004B3D98" w:rsidP="004B3D98">
      <w:pPr>
        <w:ind w:firstLine="851"/>
        <w:jc w:val="both"/>
        <w:rPr>
          <w:sz w:val="24"/>
          <w:szCs w:val="24"/>
        </w:rPr>
      </w:pPr>
    </w:p>
    <w:p w14:paraId="6CB9533F" w14:textId="77777777" w:rsidR="004B3D98" w:rsidRPr="005554C2" w:rsidRDefault="004B3D98" w:rsidP="004B3D98">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1CBB8356" w14:textId="77777777" w:rsidR="004B3D98" w:rsidRPr="0003582F" w:rsidRDefault="004B3D98" w:rsidP="004B3D98">
      <w:pPr>
        <w:ind w:firstLine="851"/>
        <w:jc w:val="both"/>
        <w:rPr>
          <w:szCs w:val="16"/>
        </w:rPr>
      </w:pPr>
    </w:p>
    <w:p w14:paraId="60AA4000" w14:textId="77777777" w:rsidR="004B3D98" w:rsidRPr="005554C2" w:rsidRDefault="004B3D98" w:rsidP="004B3D98">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7E661DF5" w14:textId="77777777" w:rsidR="004B3D98" w:rsidRPr="005554C2" w:rsidRDefault="004B3D98" w:rsidP="004B3D98">
      <w:pPr>
        <w:ind w:firstLine="851"/>
        <w:jc w:val="both"/>
        <w:rPr>
          <w:sz w:val="24"/>
          <w:szCs w:val="24"/>
        </w:rPr>
      </w:pPr>
    </w:p>
    <w:p w14:paraId="2E9837AA" w14:textId="77777777" w:rsidR="004B3D98" w:rsidRPr="005554C2" w:rsidRDefault="004B3D98" w:rsidP="004B3D98">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209C51BF" w14:textId="77777777" w:rsidR="004B3D98" w:rsidRPr="005554C2" w:rsidRDefault="004B3D98" w:rsidP="004B3D98">
      <w:pPr>
        <w:ind w:firstLine="851"/>
        <w:jc w:val="both"/>
        <w:rPr>
          <w:b/>
          <w:sz w:val="24"/>
          <w:szCs w:val="24"/>
        </w:rPr>
      </w:pPr>
    </w:p>
    <w:p w14:paraId="27F8CFD3" w14:textId="77777777" w:rsidR="004B3D98" w:rsidRPr="005554C2" w:rsidRDefault="004B3D98" w:rsidP="004B3D98">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0F49976A" w14:textId="77777777" w:rsidR="004B3D98" w:rsidRPr="0003582F" w:rsidRDefault="004B3D98" w:rsidP="004B3D98">
      <w:pPr>
        <w:ind w:firstLine="851"/>
        <w:jc w:val="both"/>
        <w:rPr>
          <w:b/>
          <w:sz w:val="24"/>
          <w:szCs w:val="16"/>
        </w:rPr>
      </w:pPr>
    </w:p>
    <w:p w14:paraId="1542751C" w14:textId="77777777" w:rsidR="004B3D98" w:rsidRPr="005554C2" w:rsidRDefault="004B3D98" w:rsidP="004B3D98">
      <w:pPr>
        <w:ind w:firstLine="851"/>
        <w:jc w:val="both"/>
        <w:rPr>
          <w:sz w:val="24"/>
          <w:szCs w:val="24"/>
        </w:rPr>
      </w:pPr>
      <w:r w:rsidRPr="005554C2">
        <w:rPr>
          <w:b/>
          <w:sz w:val="24"/>
          <w:szCs w:val="24"/>
        </w:rPr>
        <w:t>11.3.1.</w:t>
      </w:r>
      <w:r w:rsidRPr="005554C2">
        <w:rPr>
          <w:sz w:val="24"/>
          <w:szCs w:val="24"/>
        </w:rPr>
        <w:t xml:space="preserve"> Advertência; </w:t>
      </w:r>
    </w:p>
    <w:p w14:paraId="31935E1B" w14:textId="77777777" w:rsidR="004B3D98" w:rsidRPr="0003582F" w:rsidRDefault="004B3D98" w:rsidP="004B3D98">
      <w:pPr>
        <w:ind w:firstLine="851"/>
        <w:jc w:val="both"/>
        <w:rPr>
          <w:sz w:val="24"/>
          <w:szCs w:val="16"/>
        </w:rPr>
      </w:pPr>
    </w:p>
    <w:p w14:paraId="7D8E0EB7" w14:textId="77777777" w:rsidR="004B3D98" w:rsidRDefault="004B3D98" w:rsidP="004B3D98">
      <w:pPr>
        <w:ind w:firstLine="851"/>
        <w:jc w:val="both"/>
        <w:rPr>
          <w:sz w:val="24"/>
          <w:szCs w:val="24"/>
        </w:rPr>
      </w:pPr>
      <w:r w:rsidRPr="005554C2">
        <w:rPr>
          <w:b/>
          <w:sz w:val="24"/>
          <w:szCs w:val="24"/>
        </w:rPr>
        <w:t>11.3.2.</w:t>
      </w:r>
      <w:r>
        <w:rPr>
          <w:sz w:val="24"/>
          <w:szCs w:val="24"/>
        </w:rPr>
        <w:t xml:space="preserve"> Multa de mora;</w:t>
      </w:r>
    </w:p>
    <w:p w14:paraId="4DD78BAC" w14:textId="77777777" w:rsidR="004B3D98" w:rsidRPr="0003582F" w:rsidRDefault="004B3D98" w:rsidP="004B3D98">
      <w:pPr>
        <w:ind w:firstLine="851"/>
        <w:jc w:val="both"/>
        <w:rPr>
          <w:sz w:val="24"/>
          <w:szCs w:val="16"/>
        </w:rPr>
      </w:pPr>
    </w:p>
    <w:p w14:paraId="611635CD" w14:textId="77777777" w:rsidR="004B3D98" w:rsidRDefault="004B3D98" w:rsidP="004B3D98">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2C1ADE07" w14:textId="77777777" w:rsidR="004B3D98" w:rsidRPr="005554C2" w:rsidRDefault="004B3D98" w:rsidP="004B3D98">
      <w:pPr>
        <w:ind w:firstLine="851"/>
        <w:jc w:val="both"/>
        <w:rPr>
          <w:sz w:val="24"/>
          <w:szCs w:val="24"/>
        </w:rPr>
      </w:pPr>
    </w:p>
    <w:p w14:paraId="1DC4833E" w14:textId="77777777" w:rsidR="004B3D98" w:rsidRDefault="004B3D98" w:rsidP="004B3D98">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16EBAD0E" w14:textId="77777777" w:rsidR="004B3D98" w:rsidRPr="0003582F" w:rsidRDefault="004B3D98" w:rsidP="004B3D98">
      <w:pPr>
        <w:ind w:firstLine="851"/>
        <w:jc w:val="both"/>
        <w:rPr>
          <w:sz w:val="24"/>
          <w:szCs w:val="16"/>
        </w:rPr>
      </w:pPr>
    </w:p>
    <w:p w14:paraId="6A5AA928" w14:textId="77777777" w:rsidR="004B3D98" w:rsidRDefault="004B3D98" w:rsidP="004B3D98">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331850C7" w14:textId="77777777" w:rsidR="004B3D98" w:rsidRPr="005554C2" w:rsidRDefault="004B3D98" w:rsidP="004B3D98">
      <w:pPr>
        <w:ind w:firstLine="851"/>
        <w:jc w:val="both"/>
        <w:rPr>
          <w:sz w:val="24"/>
          <w:szCs w:val="24"/>
        </w:rPr>
      </w:pPr>
    </w:p>
    <w:p w14:paraId="46DFB5B0" w14:textId="77777777" w:rsidR="004B3D98" w:rsidRDefault="004B3D98" w:rsidP="004B3D98">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F4A0126" w14:textId="77777777" w:rsidR="004B3D98" w:rsidRPr="005554C2" w:rsidRDefault="004B3D98" w:rsidP="004B3D98">
      <w:pPr>
        <w:ind w:firstLine="851"/>
        <w:jc w:val="both"/>
        <w:rPr>
          <w:sz w:val="24"/>
          <w:szCs w:val="24"/>
        </w:rPr>
      </w:pPr>
    </w:p>
    <w:p w14:paraId="251ACAF9" w14:textId="77777777" w:rsidR="004B3D98" w:rsidRPr="005554C2" w:rsidRDefault="004B3D98" w:rsidP="004B3D98">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0FE986D4" w14:textId="77777777" w:rsidR="004B3D98" w:rsidRPr="005554C2" w:rsidRDefault="004B3D98" w:rsidP="004B3D98">
      <w:pPr>
        <w:ind w:firstLine="851"/>
        <w:jc w:val="both"/>
        <w:rPr>
          <w:b/>
          <w:sz w:val="24"/>
          <w:szCs w:val="24"/>
        </w:rPr>
      </w:pPr>
    </w:p>
    <w:p w14:paraId="0CE63ABA" w14:textId="77777777" w:rsidR="004B3D98" w:rsidRPr="005554C2" w:rsidRDefault="004B3D98" w:rsidP="004B3D98">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77679E86" w14:textId="77777777" w:rsidR="004B3D98" w:rsidRPr="005554C2" w:rsidRDefault="004B3D98" w:rsidP="004B3D98">
      <w:pPr>
        <w:ind w:firstLine="851"/>
        <w:jc w:val="both"/>
        <w:rPr>
          <w:b/>
          <w:sz w:val="24"/>
          <w:szCs w:val="24"/>
        </w:rPr>
      </w:pPr>
    </w:p>
    <w:p w14:paraId="5D397A48" w14:textId="77777777" w:rsidR="004B3D98" w:rsidRPr="005554C2" w:rsidRDefault="004B3D98" w:rsidP="004B3D98">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11502E3" w14:textId="77777777" w:rsidR="004B3D98" w:rsidRPr="00D2667F" w:rsidRDefault="004B3D98" w:rsidP="004B3D98">
      <w:pPr>
        <w:ind w:firstLine="851"/>
        <w:jc w:val="both"/>
        <w:rPr>
          <w:b/>
          <w:sz w:val="16"/>
          <w:szCs w:val="16"/>
        </w:rPr>
      </w:pPr>
    </w:p>
    <w:p w14:paraId="1E1C7311" w14:textId="77777777" w:rsidR="004B3D98" w:rsidRPr="005554C2" w:rsidRDefault="004B3D98" w:rsidP="004B3D98">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4771A49" w14:textId="77777777" w:rsidR="004B3D98" w:rsidRPr="005554C2" w:rsidRDefault="004B3D98" w:rsidP="004B3D98">
      <w:pPr>
        <w:ind w:firstLine="851"/>
        <w:jc w:val="both"/>
        <w:rPr>
          <w:b/>
          <w:sz w:val="24"/>
          <w:szCs w:val="24"/>
        </w:rPr>
      </w:pPr>
    </w:p>
    <w:p w14:paraId="28382FF6" w14:textId="77777777" w:rsidR="004B3D98" w:rsidRPr="005554C2" w:rsidRDefault="004B3D98" w:rsidP="004B3D98">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E94AC77" w14:textId="77777777" w:rsidR="004B3D98" w:rsidRPr="005554C2" w:rsidRDefault="004B3D98" w:rsidP="004B3D98">
      <w:pPr>
        <w:ind w:firstLine="851"/>
        <w:jc w:val="both"/>
        <w:rPr>
          <w:sz w:val="24"/>
          <w:szCs w:val="24"/>
        </w:rPr>
      </w:pPr>
    </w:p>
    <w:p w14:paraId="78A8F844" w14:textId="77777777" w:rsidR="004B3D98" w:rsidRPr="005554C2" w:rsidRDefault="004B3D98" w:rsidP="004B3D98">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05493AE6" w14:textId="77777777" w:rsidR="004B3D98" w:rsidRPr="005554C2" w:rsidRDefault="004B3D98" w:rsidP="004B3D98">
      <w:pPr>
        <w:ind w:firstLine="851"/>
        <w:jc w:val="both"/>
        <w:rPr>
          <w:sz w:val="24"/>
          <w:szCs w:val="24"/>
        </w:rPr>
      </w:pPr>
    </w:p>
    <w:p w14:paraId="65653623" w14:textId="77777777" w:rsidR="004B3D98" w:rsidRPr="005554C2" w:rsidRDefault="004B3D98" w:rsidP="004B3D98">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6DAB979" w14:textId="77777777" w:rsidR="004B3D98" w:rsidRPr="005554C2" w:rsidRDefault="004B3D98" w:rsidP="004B3D98">
      <w:pPr>
        <w:ind w:firstLine="851"/>
        <w:jc w:val="both"/>
        <w:rPr>
          <w:sz w:val="24"/>
          <w:szCs w:val="24"/>
        </w:rPr>
      </w:pPr>
    </w:p>
    <w:tbl>
      <w:tblPr>
        <w:tblW w:w="5000" w:type="pct"/>
        <w:tblLook w:val="0000" w:firstRow="0" w:lastRow="0" w:firstColumn="0" w:lastColumn="0" w:noHBand="0" w:noVBand="0"/>
      </w:tblPr>
      <w:tblGrid>
        <w:gridCol w:w="10138"/>
      </w:tblGrid>
      <w:tr w:rsidR="004B3D98" w:rsidRPr="005554C2" w14:paraId="6700DA2D" w14:textId="77777777" w:rsidTr="00D925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00A5237" w14:textId="77777777" w:rsidR="004B3D98" w:rsidRPr="005554C2" w:rsidRDefault="004B3D98" w:rsidP="00D9250C">
            <w:pPr>
              <w:ind w:firstLine="851"/>
              <w:jc w:val="both"/>
              <w:rPr>
                <w:sz w:val="24"/>
                <w:szCs w:val="24"/>
              </w:rPr>
            </w:pPr>
            <w:r w:rsidRPr="005554C2">
              <w:rPr>
                <w:b/>
                <w:sz w:val="24"/>
                <w:szCs w:val="24"/>
              </w:rPr>
              <w:t>CLÁUSULA 12. - DAS MEDIDAS ANTICORRUPÇÃO</w:t>
            </w:r>
          </w:p>
        </w:tc>
      </w:tr>
    </w:tbl>
    <w:p w14:paraId="26BED427" w14:textId="77777777" w:rsidR="004B3D98" w:rsidRPr="005554C2" w:rsidRDefault="004B3D98" w:rsidP="004B3D98">
      <w:pPr>
        <w:rPr>
          <w:b/>
          <w:sz w:val="24"/>
          <w:szCs w:val="24"/>
        </w:rPr>
      </w:pPr>
    </w:p>
    <w:p w14:paraId="01DDB3EA" w14:textId="77777777" w:rsidR="004B3D98" w:rsidRPr="005554C2" w:rsidRDefault="004B3D98" w:rsidP="004B3D98">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14BC005" w14:textId="77777777" w:rsidR="004B3D98" w:rsidRPr="005554C2" w:rsidRDefault="004B3D98" w:rsidP="004B3D98">
      <w:pPr>
        <w:jc w:val="both"/>
        <w:rPr>
          <w:sz w:val="24"/>
          <w:szCs w:val="24"/>
        </w:rPr>
      </w:pPr>
    </w:p>
    <w:tbl>
      <w:tblPr>
        <w:tblW w:w="5000" w:type="pct"/>
        <w:tblLook w:val="0000" w:firstRow="0" w:lastRow="0" w:firstColumn="0" w:lastColumn="0" w:noHBand="0" w:noVBand="0"/>
      </w:tblPr>
      <w:tblGrid>
        <w:gridCol w:w="10138"/>
      </w:tblGrid>
      <w:tr w:rsidR="004B3D98" w:rsidRPr="005554C2" w14:paraId="5500AAF7" w14:textId="77777777" w:rsidTr="00D925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125982" w14:textId="77777777" w:rsidR="004B3D98" w:rsidRPr="005554C2" w:rsidRDefault="004B3D98" w:rsidP="00D9250C">
            <w:pPr>
              <w:ind w:firstLine="851"/>
              <w:jc w:val="both"/>
              <w:rPr>
                <w:sz w:val="24"/>
                <w:szCs w:val="24"/>
              </w:rPr>
            </w:pPr>
            <w:r w:rsidRPr="005554C2">
              <w:rPr>
                <w:b/>
                <w:sz w:val="24"/>
                <w:szCs w:val="24"/>
              </w:rPr>
              <w:t>CLÁUSULA 13. - DAS DISPOSIÇÕES FINAIS</w:t>
            </w:r>
          </w:p>
        </w:tc>
      </w:tr>
    </w:tbl>
    <w:p w14:paraId="15AB9E4C" w14:textId="77777777" w:rsidR="004B3D98" w:rsidRPr="005554C2" w:rsidRDefault="004B3D98" w:rsidP="004B3D98">
      <w:pPr>
        <w:ind w:firstLine="851"/>
        <w:jc w:val="both"/>
        <w:rPr>
          <w:b/>
          <w:sz w:val="24"/>
          <w:szCs w:val="24"/>
        </w:rPr>
      </w:pPr>
    </w:p>
    <w:p w14:paraId="73E497E8" w14:textId="77777777" w:rsidR="004B3D98" w:rsidRPr="005554C2" w:rsidRDefault="004B3D98" w:rsidP="004B3D98">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3A4985E" w14:textId="77777777" w:rsidR="004B3D98" w:rsidRPr="005554C2" w:rsidRDefault="004B3D98" w:rsidP="004B3D98">
      <w:pPr>
        <w:ind w:firstLine="851"/>
        <w:jc w:val="both"/>
        <w:rPr>
          <w:sz w:val="24"/>
          <w:szCs w:val="24"/>
        </w:rPr>
      </w:pPr>
    </w:p>
    <w:p w14:paraId="7C761600" w14:textId="77777777" w:rsidR="004B3D98" w:rsidRPr="005554C2" w:rsidRDefault="004B3D98" w:rsidP="004B3D98">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5937059E" w14:textId="77777777" w:rsidR="004B3D98" w:rsidRPr="005554C2" w:rsidRDefault="004B3D98" w:rsidP="004B3D98">
      <w:pPr>
        <w:keepLines/>
        <w:ind w:firstLine="851"/>
        <w:jc w:val="both"/>
        <w:rPr>
          <w:b/>
          <w:sz w:val="24"/>
          <w:szCs w:val="24"/>
        </w:rPr>
      </w:pPr>
    </w:p>
    <w:p w14:paraId="2EDF75E9" w14:textId="77777777" w:rsidR="004B3D98" w:rsidRPr="005554C2" w:rsidRDefault="004B3D98" w:rsidP="004B3D98">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4DBB3A9E" w14:textId="77777777" w:rsidR="004B3D98" w:rsidRPr="005554C2" w:rsidRDefault="004B3D98" w:rsidP="004B3D98">
      <w:pPr>
        <w:keepLines/>
        <w:ind w:firstLine="851"/>
        <w:jc w:val="both"/>
        <w:rPr>
          <w:sz w:val="24"/>
          <w:szCs w:val="24"/>
        </w:rPr>
      </w:pPr>
    </w:p>
    <w:p w14:paraId="22C4AA79" w14:textId="77777777" w:rsidR="004B3D98" w:rsidRPr="005554C2" w:rsidRDefault="004B3D98" w:rsidP="004B3D98">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6DCCAD16" w14:textId="77777777" w:rsidR="004B3D98" w:rsidRPr="005554C2" w:rsidRDefault="004B3D98" w:rsidP="004B3D98">
      <w:pPr>
        <w:keepLines/>
        <w:ind w:firstLine="851"/>
        <w:jc w:val="both"/>
        <w:rPr>
          <w:sz w:val="24"/>
          <w:szCs w:val="24"/>
        </w:rPr>
      </w:pPr>
    </w:p>
    <w:p w14:paraId="6019099F" w14:textId="77777777" w:rsidR="004B3D98" w:rsidRPr="005554C2" w:rsidRDefault="004B3D98" w:rsidP="004B3D98">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B92F081" w14:textId="77777777" w:rsidR="004B3D98" w:rsidRPr="005554C2" w:rsidRDefault="004B3D98" w:rsidP="004B3D98">
      <w:pPr>
        <w:keepLines/>
        <w:jc w:val="both"/>
        <w:rPr>
          <w:b/>
          <w:sz w:val="24"/>
          <w:szCs w:val="24"/>
        </w:rPr>
      </w:pPr>
    </w:p>
    <w:p w14:paraId="0F21533E" w14:textId="77777777" w:rsidR="004B3D98" w:rsidRPr="005554C2" w:rsidRDefault="004B3D98" w:rsidP="004B3D98">
      <w:pPr>
        <w:ind w:firstLine="851"/>
        <w:jc w:val="both"/>
        <w:rPr>
          <w:sz w:val="24"/>
          <w:szCs w:val="24"/>
        </w:rPr>
      </w:pPr>
      <w:r w:rsidRPr="005554C2">
        <w:rPr>
          <w:b/>
          <w:sz w:val="24"/>
          <w:szCs w:val="24"/>
        </w:rPr>
        <w:t xml:space="preserve">13.6. </w:t>
      </w:r>
      <w:r w:rsidRPr="005554C2">
        <w:rPr>
          <w:sz w:val="24"/>
          <w:szCs w:val="24"/>
        </w:rPr>
        <w:t>É vedada a subcontratação.</w:t>
      </w:r>
    </w:p>
    <w:p w14:paraId="0C8324DA" w14:textId="77777777" w:rsidR="004B3D98" w:rsidRPr="005554C2" w:rsidRDefault="004B3D98" w:rsidP="004B3D98">
      <w:pPr>
        <w:ind w:firstLine="851"/>
        <w:jc w:val="both"/>
        <w:rPr>
          <w:b/>
          <w:sz w:val="24"/>
          <w:szCs w:val="24"/>
        </w:rPr>
      </w:pPr>
    </w:p>
    <w:p w14:paraId="1E2982EF" w14:textId="77777777" w:rsidR="004B3D98" w:rsidRPr="007914FE" w:rsidRDefault="004B3D98" w:rsidP="004B3D98">
      <w:pPr>
        <w:ind w:firstLine="851"/>
        <w:jc w:val="both"/>
        <w:rPr>
          <w:sz w:val="24"/>
          <w:szCs w:val="24"/>
        </w:rPr>
      </w:pPr>
      <w:r w:rsidRPr="007914FE">
        <w:rPr>
          <w:b/>
          <w:sz w:val="24"/>
          <w:szCs w:val="24"/>
        </w:rPr>
        <w:t xml:space="preserve">13.7. </w:t>
      </w:r>
      <w:r w:rsidRPr="007914FE">
        <w:rPr>
          <w:sz w:val="24"/>
          <w:szCs w:val="24"/>
        </w:rPr>
        <w:t xml:space="preserve">A </w:t>
      </w:r>
      <w:r w:rsidRPr="007914FE">
        <w:rPr>
          <w:b/>
          <w:sz w:val="24"/>
          <w:szCs w:val="24"/>
        </w:rPr>
        <w:t xml:space="preserve">CONTRATADA </w:t>
      </w:r>
      <w:r w:rsidRPr="007914FE">
        <w:rPr>
          <w:sz w:val="24"/>
          <w:szCs w:val="24"/>
        </w:rPr>
        <w:t>assume inteira responsabilidade pela perfeita entrega parcelada do objeto contratado.</w:t>
      </w:r>
    </w:p>
    <w:p w14:paraId="3990C618" w14:textId="77777777" w:rsidR="004B3D98" w:rsidRPr="007914FE" w:rsidRDefault="004B3D98" w:rsidP="004B3D98">
      <w:pPr>
        <w:keepLines/>
        <w:jc w:val="both"/>
        <w:rPr>
          <w:b/>
          <w:sz w:val="24"/>
          <w:szCs w:val="24"/>
        </w:rPr>
      </w:pPr>
    </w:p>
    <w:p w14:paraId="020C5433" w14:textId="77777777" w:rsidR="004B3D98" w:rsidRPr="005554C2" w:rsidRDefault="004B3D98" w:rsidP="004B3D98">
      <w:pPr>
        <w:keepLines/>
        <w:ind w:firstLine="851"/>
        <w:jc w:val="both"/>
        <w:rPr>
          <w:sz w:val="24"/>
          <w:szCs w:val="24"/>
        </w:rPr>
      </w:pPr>
      <w:r w:rsidRPr="007914FE">
        <w:rPr>
          <w:b/>
          <w:sz w:val="24"/>
          <w:szCs w:val="24"/>
        </w:rPr>
        <w:t>13.8.</w:t>
      </w:r>
      <w:r w:rsidRPr="007914FE">
        <w:rPr>
          <w:sz w:val="24"/>
          <w:szCs w:val="24"/>
        </w:rPr>
        <w:t xml:space="preserve"> A </w:t>
      </w:r>
      <w:r w:rsidRPr="007914FE">
        <w:rPr>
          <w:b/>
          <w:sz w:val="24"/>
          <w:szCs w:val="24"/>
        </w:rPr>
        <w:t>CONTRATADA</w:t>
      </w:r>
      <w:r w:rsidRPr="007914FE">
        <w:rPr>
          <w:sz w:val="24"/>
          <w:szCs w:val="24"/>
        </w:rPr>
        <w:t xml:space="preserve"> se obriga a manter, durante toda a execução do contrato, em compatibilidade com as obrigações por ela assumidas, todas</w:t>
      </w:r>
      <w:r w:rsidRPr="005554C2">
        <w:rPr>
          <w:sz w:val="24"/>
          <w:szCs w:val="24"/>
        </w:rPr>
        <w:t xml:space="preserve"> as condições de habilitação e qualificação exigidas na licitação. </w:t>
      </w:r>
    </w:p>
    <w:p w14:paraId="2E06D4F6" w14:textId="77777777" w:rsidR="004B3D98" w:rsidRPr="005554C2" w:rsidRDefault="004B3D98" w:rsidP="004B3D98">
      <w:pPr>
        <w:keepLines/>
        <w:ind w:firstLine="851"/>
        <w:jc w:val="both"/>
        <w:rPr>
          <w:sz w:val="24"/>
          <w:szCs w:val="24"/>
        </w:rPr>
      </w:pPr>
    </w:p>
    <w:p w14:paraId="5724B031" w14:textId="77777777" w:rsidR="004B3D98" w:rsidRPr="005554C2" w:rsidRDefault="004B3D98" w:rsidP="004B3D98">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5883BF1" w14:textId="77777777" w:rsidR="004B3D98" w:rsidRPr="005554C2" w:rsidRDefault="004B3D98" w:rsidP="004B3D98">
      <w:pPr>
        <w:ind w:firstLine="851"/>
        <w:jc w:val="both"/>
        <w:rPr>
          <w:sz w:val="24"/>
          <w:szCs w:val="24"/>
        </w:rPr>
      </w:pPr>
    </w:p>
    <w:p w14:paraId="467054DB" w14:textId="77777777" w:rsidR="004B3D98" w:rsidRPr="005554C2" w:rsidRDefault="004B3D98" w:rsidP="004B3D98">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E743A43" w14:textId="77777777" w:rsidR="004B3D98" w:rsidRPr="005554C2" w:rsidRDefault="004B3D98" w:rsidP="004B3D98">
      <w:pPr>
        <w:ind w:firstLine="851"/>
        <w:jc w:val="both"/>
        <w:rPr>
          <w:sz w:val="24"/>
          <w:szCs w:val="24"/>
        </w:rPr>
      </w:pPr>
    </w:p>
    <w:p w14:paraId="2BEBFAFA" w14:textId="77777777" w:rsidR="004B3D98" w:rsidRPr="005554C2" w:rsidRDefault="004B3D98" w:rsidP="004B3D98">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17080C1C" w14:textId="77777777" w:rsidR="004B3D98" w:rsidRPr="005554C2" w:rsidRDefault="004B3D98" w:rsidP="004B3D98">
      <w:pPr>
        <w:jc w:val="both"/>
        <w:rPr>
          <w:sz w:val="24"/>
          <w:szCs w:val="24"/>
        </w:rPr>
      </w:pPr>
    </w:p>
    <w:tbl>
      <w:tblPr>
        <w:tblW w:w="5000" w:type="pct"/>
        <w:tblLook w:val="0000" w:firstRow="0" w:lastRow="0" w:firstColumn="0" w:lastColumn="0" w:noHBand="0" w:noVBand="0"/>
      </w:tblPr>
      <w:tblGrid>
        <w:gridCol w:w="4905"/>
        <w:gridCol w:w="328"/>
        <w:gridCol w:w="4905"/>
      </w:tblGrid>
      <w:tr w:rsidR="004B3D98" w:rsidRPr="005554C2" w14:paraId="42FDC9A1" w14:textId="77777777" w:rsidTr="00D9250C">
        <w:tc>
          <w:tcPr>
            <w:tcW w:w="2419" w:type="pct"/>
            <w:tcBorders>
              <w:top w:val="single" w:sz="4" w:space="0" w:color="000000"/>
              <w:left w:val="single" w:sz="4" w:space="0" w:color="000000"/>
              <w:bottom w:val="single" w:sz="4" w:space="0" w:color="000000"/>
            </w:tcBorders>
            <w:shd w:val="clear" w:color="auto" w:fill="auto"/>
          </w:tcPr>
          <w:p w14:paraId="2AC545FF" w14:textId="77777777" w:rsidR="004B3D98" w:rsidRPr="005554C2" w:rsidRDefault="004B3D98" w:rsidP="00D9250C">
            <w:pPr>
              <w:snapToGrid w:val="0"/>
              <w:jc w:val="center"/>
              <w:rPr>
                <w:b/>
                <w:sz w:val="24"/>
                <w:szCs w:val="24"/>
              </w:rPr>
            </w:pPr>
          </w:p>
          <w:p w14:paraId="6D1B0779" w14:textId="77777777" w:rsidR="004B3D98" w:rsidRPr="005554C2" w:rsidRDefault="004B3D98" w:rsidP="00D9250C">
            <w:pPr>
              <w:jc w:val="center"/>
              <w:rPr>
                <w:b/>
                <w:sz w:val="24"/>
                <w:szCs w:val="24"/>
              </w:rPr>
            </w:pPr>
          </w:p>
          <w:p w14:paraId="40FAA3DE" w14:textId="77777777" w:rsidR="004B3D98" w:rsidRPr="005554C2" w:rsidRDefault="004B3D98" w:rsidP="00D9250C">
            <w:pPr>
              <w:jc w:val="center"/>
              <w:rPr>
                <w:b/>
                <w:sz w:val="24"/>
                <w:szCs w:val="24"/>
              </w:rPr>
            </w:pPr>
          </w:p>
          <w:p w14:paraId="6A6D5FAD" w14:textId="77777777" w:rsidR="004B3D98" w:rsidRPr="005554C2" w:rsidRDefault="004B3D98" w:rsidP="00D9250C">
            <w:pPr>
              <w:jc w:val="center"/>
              <w:rPr>
                <w:b/>
                <w:sz w:val="24"/>
                <w:szCs w:val="24"/>
              </w:rPr>
            </w:pPr>
          </w:p>
          <w:p w14:paraId="00FC5C7F" w14:textId="77777777" w:rsidR="004B3D98" w:rsidRPr="005554C2" w:rsidRDefault="004B3D98" w:rsidP="00D9250C">
            <w:pPr>
              <w:jc w:val="center"/>
              <w:rPr>
                <w:b/>
                <w:sz w:val="24"/>
                <w:szCs w:val="24"/>
              </w:rPr>
            </w:pPr>
          </w:p>
          <w:p w14:paraId="6C753625" w14:textId="77777777" w:rsidR="004B3D98" w:rsidRPr="005554C2" w:rsidRDefault="004B3D98" w:rsidP="00D9250C">
            <w:pPr>
              <w:rPr>
                <w:b/>
                <w:sz w:val="24"/>
                <w:szCs w:val="24"/>
              </w:rPr>
            </w:pPr>
          </w:p>
          <w:p w14:paraId="67AB2A9E" w14:textId="77777777" w:rsidR="004B3D98" w:rsidRPr="005554C2" w:rsidRDefault="004B3D98" w:rsidP="00D9250C">
            <w:pPr>
              <w:rPr>
                <w:b/>
                <w:sz w:val="24"/>
                <w:szCs w:val="24"/>
              </w:rPr>
            </w:pPr>
          </w:p>
          <w:p w14:paraId="2C8EDA79" w14:textId="77777777" w:rsidR="004B3D98" w:rsidRPr="005554C2" w:rsidRDefault="004B3D98" w:rsidP="00D9250C">
            <w:pPr>
              <w:jc w:val="center"/>
              <w:rPr>
                <w:sz w:val="24"/>
                <w:szCs w:val="24"/>
              </w:rPr>
            </w:pPr>
            <w:r w:rsidRPr="005554C2">
              <w:rPr>
                <w:b/>
                <w:sz w:val="24"/>
                <w:szCs w:val="24"/>
              </w:rPr>
              <w:t>AUTORIDADE</w:t>
            </w:r>
          </w:p>
          <w:p w14:paraId="7F601D15" w14:textId="77777777" w:rsidR="004B3D98" w:rsidRPr="005554C2" w:rsidRDefault="004B3D98" w:rsidP="00D9250C">
            <w:pPr>
              <w:jc w:val="center"/>
              <w:rPr>
                <w:b/>
                <w:sz w:val="24"/>
                <w:szCs w:val="24"/>
              </w:rPr>
            </w:pPr>
            <w:r>
              <w:rPr>
                <w:b/>
                <w:sz w:val="24"/>
                <w:szCs w:val="24"/>
              </w:rPr>
              <w:t>Prefeito Municipal/</w:t>
            </w:r>
            <w:r w:rsidRPr="005554C2">
              <w:rPr>
                <w:b/>
                <w:sz w:val="24"/>
                <w:szCs w:val="24"/>
              </w:rPr>
              <w:t>Secretário Municipal d</w:t>
            </w:r>
            <w:r>
              <w:rPr>
                <w:b/>
                <w:sz w:val="24"/>
                <w:szCs w:val="24"/>
              </w:rPr>
              <w:t>e</w:t>
            </w:r>
            <w:r w:rsidRPr="005554C2">
              <w:rPr>
                <w:b/>
                <w:sz w:val="24"/>
                <w:szCs w:val="24"/>
              </w:rPr>
              <w:t xml:space="preserve"> </w:t>
            </w:r>
            <w:r>
              <w:rPr>
                <w:b/>
                <w:sz w:val="24"/>
                <w:szCs w:val="24"/>
              </w:rPr>
              <w:t>Educação</w:t>
            </w:r>
          </w:p>
          <w:p w14:paraId="2548B99F" w14:textId="77777777" w:rsidR="004B3D98" w:rsidRPr="005554C2" w:rsidRDefault="004B3D98" w:rsidP="00D9250C">
            <w:pPr>
              <w:jc w:val="center"/>
              <w:rPr>
                <w:sz w:val="24"/>
                <w:szCs w:val="24"/>
              </w:rPr>
            </w:pPr>
          </w:p>
        </w:tc>
        <w:tc>
          <w:tcPr>
            <w:tcW w:w="162" w:type="pct"/>
            <w:tcBorders>
              <w:left w:val="single" w:sz="4" w:space="0" w:color="000000"/>
            </w:tcBorders>
            <w:shd w:val="clear" w:color="auto" w:fill="auto"/>
          </w:tcPr>
          <w:p w14:paraId="7205E080" w14:textId="77777777" w:rsidR="004B3D98" w:rsidRPr="005554C2" w:rsidRDefault="004B3D98" w:rsidP="00D9250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682833C" w14:textId="77777777" w:rsidR="004B3D98" w:rsidRPr="005554C2" w:rsidRDefault="004B3D98" w:rsidP="00D9250C">
            <w:pPr>
              <w:snapToGrid w:val="0"/>
              <w:jc w:val="center"/>
              <w:rPr>
                <w:b/>
                <w:sz w:val="24"/>
                <w:szCs w:val="24"/>
              </w:rPr>
            </w:pPr>
          </w:p>
          <w:p w14:paraId="37F19500" w14:textId="77777777" w:rsidR="004B3D98" w:rsidRPr="005554C2" w:rsidRDefault="004B3D98" w:rsidP="00D9250C">
            <w:pPr>
              <w:jc w:val="center"/>
              <w:rPr>
                <w:b/>
                <w:sz w:val="24"/>
                <w:szCs w:val="24"/>
              </w:rPr>
            </w:pPr>
          </w:p>
          <w:p w14:paraId="49EDF2AC" w14:textId="77777777" w:rsidR="004B3D98" w:rsidRPr="005554C2" w:rsidRDefault="004B3D98" w:rsidP="00D9250C">
            <w:pPr>
              <w:jc w:val="center"/>
              <w:rPr>
                <w:b/>
                <w:sz w:val="24"/>
                <w:szCs w:val="24"/>
              </w:rPr>
            </w:pPr>
          </w:p>
          <w:p w14:paraId="488389E0" w14:textId="77777777" w:rsidR="004B3D98" w:rsidRPr="005554C2" w:rsidRDefault="004B3D98" w:rsidP="00D9250C">
            <w:pPr>
              <w:jc w:val="center"/>
              <w:rPr>
                <w:b/>
                <w:sz w:val="24"/>
                <w:szCs w:val="24"/>
              </w:rPr>
            </w:pPr>
          </w:p>
          <w:p w14:paraId="794D2499" w14:textId="77777777" w:rsidR="004B3D98" w:rsidRPr="005554C2" w:rsidRDefault="004B3D98" w:rsidP="00D9250C">
            <w:pPr>
              <w:jc w:val="center"/>
              <w:rPr>
                <w:b/>
                <w:sz w:val="24"/>
                <w:szCs w:val="24"/>
              </w:rPr>
            </w:pPr>
          </w:p>
          <w:p w14:paraId="1F81F3B3" w14:textId="77777777" w:rsidR="004B3D98" w:rsidRPr="005554C2" w:rsidRDefault="004B3D98" w:rsidP="00D9250C">
            <w:pPr>
              <w:jc w:val="center"/>
              <w:rPr>
                <w:b/>
                <w:sz w:val="24"/>
                <w:szCs w:val="24"/>
              </w:rPr>
            </w:pPr>
          </w:p>
          <w:p w14:paraId="576EE614" w14:textId="77777777" w:rsidR="004B3D98" w:rsidRPr="005554C2" w:rsidRDefault="004B3D98" w:rsidP="00D9250C">
            <w:pPr>
              <w:rPr>
                <w:b/>
                <w:sz w:val="24"/>
                <w:szCs w:val="24"/>
              </w:rPr>
            </w:pPr>
          </w:p>
          <w:p w14:paraId="547D751E" w14:textId="77777777" w:rsidR="004B3D98" w:rsidRPr="005554C2" w:rsidRDefault="004B3D98" w:rsidP="00D9250C">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6C02D04B" w14:textId="77777777" w:rsidR="004B3D98" w:rsidRPr="005554C2" w:rsidRDefault="004B3D98" w:rsidP="00D9250C">
            <w:pPr>
              <w:jc w:val="center"/>
              <w:rPr>
                <w:sz w:val="24"/>
                <w:szCs w:val="24"/>
              </w:rPr>
            </w:pPr>
            <w:r w:rsidRPr="005554C2">
              <w:rPr>
                <w:b/>
                <w:sz w:val="24"/>
                <w:szCs w:val="24"/>
              </w:rPr>
              <w:t xml:space="preserve">Representante Legal </w:t>
            </w:r>
          </w:p>
        </w:tc>
      </w:tr>
    </w:tbl>
    <w:p w14:paraId="1D2CED0C" w14:textId="77777777" w:rsidR="004B3D98" w:rsidRPr="005554C2" w:rsidRDefault="004B3D98" w:rsidP="004B3D98">
      <w:pPr>
        <w:rPr>
          <w:b/>
          <w:sz w:val="24"/>
          <w:szCs w:val="24"/>
        </w:rPr>
      </w:pPr>
    </w:p>
    <w:p w14:paraId="5F8EAABE" w14:textId="77777777" w:rsidR="004B3D98" w:rsidRPr="005554C2" w:rsidRDefault="004B3D98" w:rsidP="004B3D98">
      <w:pPr>
        <w:jc w:val="both"/>
        <w:rPr>
          <w:sz w:val="24"/>
          <w:szCs w:val="24"/>
        </w:rPr>
      </w:pPr>
      <w:r w:rsidRPr="005554C2">
        <w:rPr>
          <w:b/>
          <w:sz w:val="24"/>
          <w:szCs w:val="24"/>
          <w:u w:val="single"/>
        </w:rPr>
        <w:lastRenderedPageBreak/>
        <w:t>TESTEMUNHAS:</w:t>
      </w:r>
    </w:p>
    <w:p w14:paraId="7F391C80" w14:textId="77777777" w:rsidR="004B3D98" w:rsidRPr="005554C2" w:rsidRDefault="004B3D98" w:rsidP="004B3D98">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4B3D98" w:rsidRPr="005554C2" w14:paraId="755D1E2E" w14:textId="77777777" w:rsidTr="00D9250C">
        <w:trPr>
          <w:trHeight w:val="1089"/>
        </w:trPr>
        <w:tc>
          <w:tcPr>
            <w:tcW w:w="2419" w:type="pct"/>
            <w:tcBorders>
              <w:top w:val="single" w:sz="4" w:space="0" w:color="000000"/>
              <w:left w:val="single" w:sz="4" w:space="0" w:color="000000"/>
              <w:bottom w:val="single" w:sz="4" w:space="0" w:color="000000"/>
            </w:tcBorders>
            <w:shd w:val="clear" w:color="auto" w:fill="auto"/>
          </w:tcPr>
          <w:p w14:paraId="4D0766C4" w14:textId="77777777" w:rsidR="004B3D98" w:rsidRPr="005554C2" w:rsidRDefault="004B3D98" w:rsidP="00D9250C">
            <w:pPr>
              <w:snapToGrid w:val="0"/>
              <w:rPr>
                <w:b/>
                <w:sz w:val="24"/>
                <w:szCs w:val="24"/>
              </w:rPr>
            </w:pPr>
          </w:p>
          <w:p w14:paraId="2FFE483E" w14:textId="77777777" w:rsidR="004B3D98" w:rsidRPr="005554C2" w:rsidRDefault="004B3D98" w:rsidP="00D9250C">
            <w:pPr>
              <w:rPr>
                <w:b/>
                <w:sz w:val="24"/>
                <w:szCs w:val="24"/>
              </w:rPr>
            </w:pPr>
          </w:p>
          <w:p w14:paraId="49264099" w14:textId="77777777" w:rsidR="004B3D98" w:rsidRPr="005554C2" w:rsidRDefault="004B3D98" w:rsidP="00D9250C">
            <w:pPr>
              <w:rPr>
                <w:sz w:val="24"/>
                <w:szCs w:val="24"/>
              </w:rPr>
            </w:pPr>
            <w:r w:rsidRPr="005554C2">
              <w:rPr>
                <w:b/>
                <w:sz w:val="24"/>
                <w:szCs w:val="24"/>
              </w:rPr>
              <w:t>_________________________</w:t>
            </w:r>
          </w:p>
          <w:p w14:paraId="5B8911C3" w14:textId="77777777" w:rsidR="004B3D98" w:rsidRPr="005554C2" w:rsidRDefault="004B3D98" w:rsidP="00D9250C">
            <w:pPr>
              <w:rPr>
                <w:sz w:val="24"/>
                <w:szCs w:val="24"/>
              </w:rPr>
            </w:pPr>
            <w:r w:rsidRPr="005554C2">
              <w:rPr>
                <w:b/>
                <w:sz w:val="24"/>
                <w:szCs w:val="24"/>
              </w:rPr>
              <w:t>Nome:</w:t>
            </w:r>
          </w:p>
          <w:p w14:paraId="347B3A0F" w14:textId="77777777" w:rsidR="004B3D98" w:rsidRPr="0003582F" w:rsidRDefault="004B3D98" w:rsidP="00D9250C">
            <w:pPr>
              <w:rPr>
                <w:sz w:val="24"/>
                <w:szCs w:val="24"/>
              </w:rPr>
            </w:pPr>
            <w:r w:rsidRPr="005554C2">
              <w:rPr>
                <w:b/>
                <w:sz w:val="24"/>
                <w:szCs w:val="24"/>
              </w:rPr>
              <w:t>CPF:</w:t>
            </w:r>
          </w:p>
        </w:tc>
        <w:tc>
          <w:tcPr>
            <w:tcW w:w="161" w:type="pct"/>
            <w:tcBorders>
              <w:left w:val="single" w:sz="4" w:space="0" w:color="000000"/>
            </w:tcBorders>
            <w:shd w:val="clear" w:color="auto" w:fill="auto"/>
          </w:tcPr>
          <w:p w14:paraId="766F3194" w14:textId="77777777" w:rsidR="004B3D98" w:rsidRPr="005554C2" w:rsidRDefault="004B3D98" w:rsidP="00D9250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2CDFCB2" w14:textId="77777777" w:rsidR="004B3D98" w:rsidRPr="005554C2" w:rsidRDefault="004B3D98" w:rsidP="00D9250C">
            <w:pPr>
              <w:snapToGrid w:val="0"/>
              <w:rPr>
                <w:b/>
                <w:sz w:val="24"/>
                <w:szCs w:val="24"/>
              </w:rPr>
            </w:pPr>
          </w:p>
          <w:p w14:paraId="5363EAF1" w14:textId="77777777" w:rsidR="004B3D98" w:rsidRPr="005554C2" w:rsidRDefault="004B3D98" w:rsidP="00D9250C">
            <w:pPr>
              <w:rPr>
                <w:b/>
                <w:sz w:val="24"/>
                <w:szCs w:val="24"/>
              </w:rPr>
            </w:pPr>
          </w:p>
          <w:p w14:paraId="3B38F4D2" w14:textId="77777777" w:rsidR="004B3D98" w:rsidRPr="005554C2" w:rsidRDefault="004B3D98" w:rsidP="00D9250C">
            <w:pPr>
              <w:rPr>
                <w:sz w:val="24"/>
                <w:szCs w:val="24"/>
              </w:rPr>
            </w:pPr>
            <w:r w:rsidRPr="005554C2">
              <w:rPr>
                <w:b/>
                <w:sz w:val="24"/>
                <w:szCs w:val="24"/>
              </w:rPr>
              <w:t>__________________________</w:t>
            </w:r>
          </w:p>
          <w:p w14:paraId="1314EAE4" w14:textId="77777777" w:rsidR="004B3D98" w:rsidRPr="005554C2" w:rsidRDefault="004B3D98" w:rsidP="00D9250C">
            <w:pPr>
              <w:rPr>
                <w:sz w:val="24"/>
                <w:szCs w:val="24"/>
              </w:rPr>
            </w:pPr>
            <w:r w:rsidRPr="005554C2">
              <w:rPr>
                <w:b/>
                <w:sz w:val="24"/>
                <w:szCs w:val="24"/>
              </w:rPr>
              <w:t>Nome:</w:t>
            </w:r>
          </w:p>
          <w:p w14:paraId="2483F510" w14:textId="77777777" w:rsidR="004B3D98" w:rsidRPr="005554C2" w:rsidRDefault="004B3D98" w:rsidP="00D9250C">
            <w:pPr>
              <w:jc w:val="both"/>
              <w:rPr>
                <w:sz w:val="24"/>
                <w:szCs w:val="24"/>
              </w:rPr>
            </w:pPr>
            <w:r w:rsidRPr="005554C2">
              <w:rPr>
                <w:b/>
                <w:sz w:val="24"/>
                <w:szCs w:val="24"/>
              </w:rPr>
              <w:t>CPF:</w:t>
            </w:r>
          </w:p>
        </w:tc>
      </w:tr>
    </w:tbl>
    <w:p w14:paraId="6E321C53" w14:textId="77777777" w:rsidR="004940B7" w:rsidRDefault="004940B7" w:rsidP="004940B7">
      <w:pPr>
        <w:jc w:val="both"/>
        <w:rPr>
          <w:rFonts w:ascii="Arial" w:hAnsi="Arial" w:cs="Arial"/>
        </w:rPr>
      </w:pPr>
    </w:p>
    <w:sectPr w:rsidR="004940B7" w:rsidSect="00A40F8A">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780630" w:rsidRDefault="00780630">
      <w:r>
        <w:separator/>
      </w:r>
    </w:p>
  </w:endnote>
  <w:endnote w:type="continuationSeparator" w:id="0">
    <w:p w14:paraId="46E1C225" w14:textId="77777777" w:rsidR="00780630" w:rsidRDefault="00780630">
      <w:r>
        <w:continuationSeparator/>
      </w:r>
    </w:p>
  </w:endnote>
  <w:endnote w:type="continuationNotice" w:id="1">
    <w:p w14:paraId="3F0E6A02" w14:textId="77777777" w:rsidR="00780630" w:rsidRDefault="00780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780630" w:rsidRPr="00BF6A10" w:rsidRDefault="0078063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58A4291" w:rsidR="00780630" w:rsidRPr="00BF6A10" w:rsidRDefault="00780630" w:rsidP="00183407">
    <w:pPr>
      <w:ind w:left="3346"/>
      <w:rPr>
        <w:rFonts w:ascii="Arial" w:hAnsi="Arial" w:cs="Arial"/>
        <w:sz w:val="16"/>
      </w:rPr>
    </w:pPr>
    <w:r w:rsidRPr="00BF6A10">
      <w:rPr>
        <w:rFonts w:ascii="Arial" w:hAnsi="Arial" w:cs="Arial"/>
        <w:sz w:val="16"/>
      </w:rPr>
      <w:t>Pregão Eletrônico nº</w:t>
    </w:r>
    <w:proofErr w:type="gramStart"/>
    <w:r w:rsidRPr="00BF6A10">
      <w:rPr>
        <w:rFonts w:ascii="Arial" w:hAnsi="Arial" w:cs="Arial"/>
        <w:sz w:val="16"/>
      </w:rPr>
      <w:t xml:space="preserve"> </w:t>
    </w:r>
    <w:r w:rsidR="00453352">
      <w:rPr>
        <w:rFonts w:ascii="Arial" w:hAnsi="Arial" w:cs="Arial"/>
        <w:sz w:val="16"/>
      </w:rPr>
      <w:t xml:space="preserve"> </w:t>
    </w:r>
    <w:proofErr w:type="gramEnd"/>
    <w:r w:rsidR="00453352">
      <w:rPr>
        <w:rFonts w:ascii="Arial" w:hAnsi="Arial" w:cs="Arial"/>
        <w:sz w:val="16"/>
      </w:rPr>
      <w:t>216</w:t>
    </w:r>
    <w:r w:rsidRPr="00BF6A10">
      <w:rPr>
        <w:rFonts w:ascii="Arial" w:hAnsi="Arial" w:cs="Arial"/>
        <w:sz w:val="16"/>
      </w:rPr>
      <w:t>/</w:t>
    </w:r>
    <w:r w:rsidR="00453352">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001F0">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001F0">
      <w:rPr>
        <w:rFonts w:ascii="Arial" w:hAnsi="Arial" w:cs="Arial"/>
        <w:b/>
        <w:noProof/>
        <w:sz w:val="16"/>
      </w:rPr>
      <w:t>29</w:t>
    </w:r>
    <w:r w:rsidRPr="003426BF">
      <w:rPr>
        <w:rFonts w:ascii="Arial" w:hAnsi="Arial" w:cs="Arial"/>
        <w:b/>
        <w:sz w:val="16"/>
      </w:rPr>
      <w:fldChar w:fldCharType="end"/>
    </w:r>
  </w:p>
  <w:p w14:paraId="5FAE6968" w14:textId="77777777" w:rsidR="00780630" w:rsidRPr="00BF6A10" w:rsidRDefault="00780630" w:rsidP="00183407">
    <w:pPr>
      <w:ind w:left="3346"/>
      <w:rPr>
        <w:rFonts w:ascii="Arial" w:hAnsi="Arial" w:cs="Arial"/>
        <w:sz w:val="4"/>
        <w:szCs w:val="4"/>
      </w:rPr>
    </w:pPr>
  </w:p>
  <w:p w14:paraId="410E9765" w14:textId="77777777" w:rsidR="00780630" w:rsidRDefault="0078063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780630" w:rsidRDefault="0078063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780630" w:rsidRPr="00BF6A10" w:rsidRDefault="00780630" w:rsidP="00183407">
    <w:pPr>
      <w:jc w:val="center"/>
    </w:pPr>
  </w:p>
  <w:p w14:paraId="6CA6F235" w14:textId="77777777" w:rsidR="00780630" w:rsidRDefault="0078063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780630" w:rsidRDefault="00780630">
      <w:r>
        <w:separator/>
      </w:r>
    </w:p>
  </w:footnote>
  <w:footnote w:type="continuationSeparator" w:id="0">
    <w:p w14:paraId="1C171D59" w14:textId="77777777" w:rsidR="00780630" w:rsidRDefault="00780630">
      <w:r>
        <w:continuationSeparator/>
      </w:r>
    </w:p>
  </w:footnote>
  <w:footnote w:type="continuationNotice" w:id="1">
    <w:p w14:paraId="149F68B1" w14:textId="77777777" w:rsidR="00780630" w:rsidRDefault="007806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780630" w:rsidRDefault="00780630">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2E58339D"/>
    <w:multiLevelType w:val="hybridMultilevel"/>
    <w:tmpl w:val="B2DC48E8"/>
    <w:lvl w:ilvl="0" w:tplc="3A6C940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C153C7"/>
    <w:multiLevelType w:val="multilevel"/>
    <w:tmpl w:val="BCD26628"/>
    <w:numStyleLink w:val="PrefPira"/>
  </w:abstractNum>
  <w:abstractNum w:abstractNumId="19">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8"/>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1"/>
  </w:num>
  <w:num w:numId="15">
    <w:abstractNumId w:val="28"/>
  </w:num>
  <w:num w:numId="16">
    <w:abstractNumId w:val="13"/>
  </w:num>
  <w:num w:numId="17">
    <w:abstractNumId w:val="15"/>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1F0"/>
    <w:rsid w:val="00001EE2"/>
    <w:rsid w:val="00002199"/>
    <w:rsid w:val="00002E9E"/>
    <w:rsid w:val="00003481"/>
    <w:rsid w:val="00005B1E"/>
    <w:rsid w:val="00005EBD"/>
    <w:rsid w:val="000067EF"/>
    <w:rsid w:val="00007772"/>
    <w:rsid w:val="00010CDB"/>
    <w:rsid w:val="0001139B"/>
    <w:rsid w:val="00011A38"/>
    <w:rsid w:val="00015219"/>
    <w:rsid w:val="0001674B"/>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D57E0"/>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63D"/>
    <w:rsid w:val="003C5D04"/>
    <w:rsid w:val="003C73EB"/>
    <w:rsid w:val="003D1191"/>
    <w:rsid w:val="003D1BFF"/>
    <w:rsid w:val="003D365C"/>
    <w:rsid w:val="003D486D"/>
    <w:rsid w:val="003D53BD"/>
    <w:rsid w:val="003D63F0"/>
    <w:rsid w:val="003D6E83"/>
    <w:rsid w:val="003E145E"/>
    <w:rsid w:val="003E22A3"/>
    <w:rsid w:val="003E5267"/>
    <w:rsid w:val="003E7308"/>
    <w:rsid w:val="003E73E4"/>
    <w:rsid w:val="003F20AC"/>
    <w:rsid w:val="003F2BFE"/>
    <w:rsid w:val="004013F2"/>
    <w:rsid w:val="00401738"/>
    <w:rsid w:val="00402307"/>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352"/>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3D98"/>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677BE"/>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0630"/>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5D7"/>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5EF2"/>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2615"/>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64B6"/>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B65"/>
    <w:rsid w:val="00F15CBF"/>
    <w:rsid w:val="00F16602"/>
    <w:rsid w:val="00F173C3"/>
    <w:rsid w:val="00F237B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45"/>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infopath/2007/PartnerControls"/>
    <ds:schemaRef ds:uri="http://schemas.microsoft.com/office/2006/documentManagement/types"/>
    <ds:schemaRef ds:uri="71763c0a-43a9-4215-9c1e-ac13867d38db"/>
    <ds:schemaRef ds:uri="http://purl.org/dc/dcmitype/"/>
    <ds:schemaRef ds:uri="http://schemas.microsoft.com/office/2006/metadata/properties"/>
    <ds:schemaRef ds:uri="60198707-c4ff-4d5d-8bc5-5efdd47f407d"/>
    <ds:schemaRef ds:uri="http://www.w3.org/XML/1998/namespac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B5A45B6-093D-44DF-BF3E-87BC36DCC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29</Pages>
  <Words>11753</Words>
  <Characters>63470</Characters>
  <Application>Microsoft Office Word</Application>
  <DocSecurity>0</DocSecurity>
  <Lines>528</Lines>
  <Paragraphs>150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75073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Thiago Luiz Araujo Santos</dc:creator>
  <cp:lastModifiedBy>Erica Vanessa Dias Ferraz</cp:lastModifiedBy>
  <cp:revision>15</cp:revision>
  <cp:lastPrinted>2022-08-03T17:48:00Z</cp:lastPrinted>
  <dcterms:created xsi:type="dcterms:W3CDTF">2024-03-20T14:17:00Z</dcterms:created>
  <dcterms:modified xsi:type="dcterms:W3CDTF">2024-04-19T17:00:00Z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