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5675E61"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AF391A">
        <w:rPr>
          <w:b/>
          <w:sz w:val="20"/>
          <w:szCs w:val="20"/>
          <w:lang w:val="pt-BR"/>
        </w:rPr>
        <w:t>218/2024</w:t>
      </w:r>
    </w:p>
    <w:p w14:paraId="064F1EB1" w14:textId="77777777" w:rsidR="00906BC5" w:rsidRPr="00F04DA8" w:rsidRDefault="00906BC5" w:rsidP="00C04997">
      <w:pPr>
        <w:pStyle w:val="Recuodecorpodetexto"/>
        <w:widowControl w:val="0"/>
        <w:tabs>
          <w:tab w:val="left" w:pos="284"/>
        </w:tabs>
        <w:overflowPunct/>
        <w:autoSpaceDE/>
        <w:spacing w:line="240" w:lineRule="auto"/>
        <w:jc w:val="center"/>
        <w:rPr>
          <w:sz w:val="15"/>
          <w:szCs w:val="15"/>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04DA8" w:rsidRDefault="00E0658D" w:rsidP="00C04997">
      <w:pPr>
        <w:pStyle w:val="Recuodecorpodetexto"/>
        <w:widowControl w:val="0"/>
        <w:tabs>
          <w:tab w:val="left" w:pos="284"/>
        </w:tabs>
        <w:overflowPunct/>
        <w:autoSpaceDE/>
        <w:spacing w:line="240" w:lineRule="auto"/>
        <w:jc w:val="center"/>
        <w:rPr>
          <w:sz w:val="15"/>
          <w:szCs w:val="15"/>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04F7C25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04191E">
        <w:rPr>
          <w:b/>
          <w:sz w:val="20"/>
          <w:szCs w:val="20"/>
          <w:lang w:val="pt-BR"/>
        </w:rPr>
        <w:t>550.3</w:t>
      </w:r>
      <w:r w:rsidR="00111B7B">
        <w:rPr>
          <w:b/>
          <w:sz w:val="20"/>
          <w:szCs w:val="20"/>
          <w:lang w:val="pt-BR"/>
        </w:rPr>
        <w:t>9</w:t>
      </w:r>
      <w:r w:rsidR="00900655">
        <w:rPr>
          <w:b/>
          <w:sz w:val="20"/>
          <w:szCs w:val="20"/>
          <w:lang w:val="pt-BR"/>
        </w:rPr>
        <w:t>5</w:t>
      </w:r>
      <w:r w:rsidR="0004191E">
        <w:rPr>
          <w:b/>
          <w:sz w:val="20"/>
          <w:szCs w:val="20"/>
          <w:lang w:val="pt-BR"/>
        </w:rPr>
        <w:t>/2023</w:t>
      </w:r>
    </w:p>
    <w:p w14:paraId="4DF3BAAE" w14:textId="596227C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AF391A">
        <w:rPr>
          <w:b/>
          <w:sz w:val="20"/>
          <w:szCs w:val="20"/>
          <w:lang w:val="pt-BR"/>
        </w:rPr>
        <w:t>14/05/2024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2C28952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AF391A">
        <w:rPr>
          <w:b/>
          <w:sz w:val="20"/>
          <w:szCs w:val="20"/>
          <w:lang w:val="pt-BR"/>
        </w:rPr>
        <w:t>14/05/2024</w:t>
      </w:r>
      <w:r w:rsidR="00AF391A" w:rsidRPr="00F526FF">
        <w:rPr>
          <w:b/>
          <w:sz w:val="20"/>
          <w:szCs w:val="20"/>
          <w:lang w:val="pt-BR"/>
        </w:rPr>
        <w:t xml:space="preserve"> </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7BACE948"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147849">
          <w:rPr>
            <w:rStyle w:val="Hyperlink"/>
            <w:sz w:val="20"/>
            <w:szCs w:val="20"/>
          </w:rPr>
          <w:t>licitapira.piracicaba.sp.gov.br</w:t>
        </w:r>
      </w:hyperlink>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571BC724"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04191E" w:rsidRPr="000A3263">
        <w:rPr>
          <w:rFonts w:ascii="Arial" w:hAnsi="Arial" w:cs="Arial"/>
          <w:b/>
        </w:rPr>
        <w:t xml:space="preserve">Fornecimento parcelado de </w:t>
      </w:r>
      <w:r w:rsidR="0004191E" w:rsidRPr="000A3263">
        <w:rPr>
          <w:rFonts w:ascii="Arial" w:hAnsi="Arial" w:cs="Arial"/>
          <w:b/>
          <w:bCs/>
        </w:rPr>
        <w:t xml:space="preserve">peças e acessórios em geral, para manutenção de Veículos da linha </w:t>
      </w:r>
      <w:r w:rsidR="00D15AA9">
        <w:rPr>
          <w:rFonts w:ascii="Arial" w:hAnsi="Arial" w:cs="Arial"/>
          <w:b/>
          <w:bCs/>
        </w:rPr>
        <w:t>HYUNDAI</w:t>
      </w:r>
    </w:p>
    <w:p w14:paraId="4DD8D191" w14:textId="0000C5D4"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04191E" w:rsidRPr="000A3263">
        <w:rPr>
          <w:rFonts w:ascii="Arial" w:hAnsi="Arial" w:cs="Arial"/>
        </w:rPr>
        <w:t xml:space="preserve">Secretaria Municipal de </w:t>
      </w:r>
      <w:r w:rsidR="0004191E">
        <w:rPr>
          <w:rFonts w:ascii="Arial" w:hAnsi="Arial" w:cs="Arial"/>
        </w:rPr>
        <w:t>Transportes Internos</w:t>
      </w:r>
    </w:p>
    <w:p w14:paraId="2BE1C226" w14:textId="0EE20041"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72E24E91" w14:textId="77777777" w:rsidR="00D15AA9" w:rsidRPr="00D15AA9" w:rsidRDefault="00D15AA9" w:rsidP="00D15AA9">
      <w:pPr>
        <w:tabs>
          <w:tab w:val="left" w:pos="284"/>
        </w:tabs>
        <w:jc w:val="both"/>
        <w:rPr>
          <w:rFonts w:ascii="Arial" w:hAnsi="Arial" w:cs="Arial"/>
        </w:rPr>
      </w:pPr>
      <w:r w:rsidRPr="00D15AA9">
        <w:rPr>
          <w:rFonts w:ascii="Arial" w:hAnsi="Arial" w:cs="Arial"/>
        </w:rPr>
        <w:t>150100 – 04.122.0005.2075.0000 – 3.3390.30.39 – 0101011000;</w:t>
      </w:r>
    </w:p>
    <w:p w14:paraId="6EECFD2B" w14:textId="77777777" w:rsidR="00D15AA9" w:rsidRPr="00D15AA9" w:rsidRDefault="00D15AA9" w:rsidP="00D15AA9">
      <w:pPr>
        <w:tabs>
          <w:tab w:val="left" w:pos="284"/>
        </w:tabs>
        <w:jc w:val="both"/>
        <w:rPr>
          <w:rFonts w:ascii="Arial" w:hAnsi="Arial" w:cs="Arial"/>
        </w:rPr>
      </w:pPr>
      <w:r w:rsidRPr="00D15AA9">
        <w:rPr>
          <w:rFonts w:ascii="Arial" w:hAnsi="Arial" w:cs="Arial"/>
        </w:rPr>
        <w:t xml:space="preserve">160100 – 06.181.0017.2088.0000 – 3.3390.30.39 – 0101011000; </w:t>
      </w:r>
    </w:p>
    <w:p w14:paraId="05EF7993" w14:textId="5552C53C" w:rsidR="00A73515" w:rsidRPr="00F526FF" w:rsidRDefault="00D15AA9" w:rsidP="00D15AA9">
      <w:pPr>
        <w:tabs>
          <w:tab w:val="left" w:pos="284"/>
        </w:tabs>
        <w:jc w:val="both"/>
        <w:rPr>
          <w:rFonts w:ascii="Arial" w:hAnsi="Arial" w:cs="Arial"/>
        </w:rPr>
      </w:pPr>
      <w:r w:rsidRPr="00D15AA9">
        <w:rPr>
          <w:rFonts w:ascii="Arial" w:hAnsi="Arial" w:cs="Arial"/>
        </w:rPr>
        <w:t>140100 – 10.122.0011.2188.0000 – 3.3390.30.39 – 0101031000</w:t>
      </w:r>
      <w:r>
        <w:rPr>
          <w:rFonts w:ascii="Arial" w:hAnsi="Arial" w:cs="Arial"/>
        </w:rPr>
        <w:t>.</w:t>
      </w:r>
    </w:p>
    <w:p w14:paraId="18A4DA9F" w14:textId="548E9FA2" w:rsidR="00111B7B" w:rsidRPr="00111B7B" w:rsidRDefault="00906BC5" w:rsidP="00111B7B">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A73515" w:rsidRPr="00A73515">
        <w:rPr>
          <w:rFonts w:ascii="Arial" w:hAnsi="Arial" w:cs="Arial"/>
          <w:b/>
        </w:rPr>
        <w:t xml:space="preserve">R$ </w:t>
      </w:r>
      <w:r w:rsidR="00D15AA9">
        <w:rPr>
          <w:rFonts w:ascii="Arial" w:hAnsi="Arial" w:cs="Arial"/>
          <w:b/>
        </w:rPr>
        <w:t>1</w:t>
      </w:r>
      <w:r w:rsidR="00111B7B" w:rsidRPr="00111B7B">
        <w:rPr>
          <w:rFonts w:ascii="Arial" w:hAnsi="Arial" w:cs="Arial"/>
          <w:b/>
        </w:rPr>
        <w:t xml:space="preserve">10.000,00 </w:t>
      </w:r>
      <w:r w:rsidR="00111B7B" w:rsidRPr="00111B7B">
        <w:rPr>
          <w:rFonts w:ascii="Arial" w:hAnsi="Arial" w:cs="Arial"/>
        </w:rPr>
        <w:t>(</w:t>
      </w:r>
      <w:r w:rsidR="00D15AA9">
        <w:rPr>
          <w:rFonts w:ascii="Arial" w:hAnsi="Arial" w:cs="Arial"/>
        </w:rPr>
        <w:t>cento</w:t>
      </w:r>
      <w:r w:rsidR="00111B7B" w:rsidRPr="00111B7B">
        <w:rPr>
          <w:rFonts w:ascii="Arial" w:hAnsi="Arial" w:cs="Arial"/>
        </w:rPr>
        <w:t xml:space="preserve"> e dez mil reais) sendo:</w:t>
      </w:r>
    </w:p>
    <w:p w14:paraId="5C5CE53E" w14:textId="77777777" w:rsidR="00D15AA9" w:rsidRPr="00D15AA9" w:rsidRDefault="00D15AA9" w:rsidP="00D15AA9">
      <w:pPr>
        <w:tabs>
          <w:tab w:val="left" w:pos="284"/>
        </w:tabs>
        <w:jc w:val="both"/>
        <w:rPr>
          <w:rFonts w:ascii="Arial" w:hAnsi="Arial" w:cs="Arial"/>
        </w:rPr>
      </w:pPr>
      <w:r w:rsidRPr="00D15AA9">
        <w:rPr>
          <w:rFonts w:ascii="Arial" w:hAnsi="Arial" w:cs="Arial"/>
        </w:rPr>
        <w:t>R$ 50.000,00 (cinquenta mil reais) da SEMUTRI;</w:t>
      </w:r>
    </w:p>
    <w:p w14:paraId="72D356A2" w14:textId="77777777" w:rsidR="00D15AA9" w:rsidRPr="00D15AA9" w:rsidRDefault="00D15AA9" w:rsidP="00D15AA9">
      <w:pPr>
        <w:tabs>
          <w:tab w:val="left" w:pos="284"/>
        </w:tabs>
        <w:jc w:val="both"/>
        <w:rPr>
          <w:rFonts w:ascii="Arial" w:hAnsi="Arial" w:cs="Arial"/>
        </w:rPr>
      </w:pPr>
      <w:r w:rsidRPr="00D15AA9">
        <w:rPr>
          <w:rFonts w:ascii="Arial" w:hAnsi="Arial" w:cs="Arial"/>
        </w:rPr>
        <w:t>R$ 20.000,00 (vinte mil reais) da Guarda Civil;</w:t>
      </w:r>
    </w:p>
    <w:p w14:paraId="3BE35796" w14:textId="30AF8042" w:rsidR="00B039A0" w:rsidRPr="00111B7B" w:rsidRDefault="00D15AA9" w:rsidP="00D15AA9">
      <w:pPr>
        <w:tabs>
          <w:tab w:val="left" w:pos="284"/>
        </w:tabs>
        <w:jc w:val="both"/>
        <w:rPr>
          <w:rFonts w:ascii="Arial" w:hAnsi="Arial" w:cs="Arial"/>
        </w:rPr>
      </w:pPr>
      <w:r w:rsidRPr="00D15AA9">
        <w:rPr>
          <w:rFonts w:ascii="Arial" w:hAnsi="Arial" w:cs="Arial"/>
        </w:rPr>
        <w:t xml:space="preserve">R$ 40.000,00 (quarenta mil reais) </w:t>
      </w:r>
      <w:r w:rsidR="00111B7B" w:rsidRPr="00111B7B">
        <w:rPr>
          <w:rFonts w:ascii="Arial" w:hAnsi="Arial" w:cs="Arial"/>
        </w:rPr>
        <w:t xml:space="preserve">da </w:t>
      </w:r>
      <w:r w:rsidR="00111B7B">
        <w:rPr>
          <w:rFonts w:ascii="Arial" w:hAnsi="Arial" w:cs="Arial"/>
        </w:rPr>
        <w:t xml:space="preserve">Secretaria Municipal de </w:t>
      </w:r>
      <w:r w:rsidR="00111B7B" w:rsidRPr="00111B7B">
        <w:rPr>
          <w:rFonts w:ascii="Arial" w:hAnsi="Arial" w:cs="Arial"/>
        </w:rPr>
        <w:t>Saúde</w:t>
      </w:r>
      <w:r w:rsidR="00A73515" w:rsidRPr="00111B7B">
        <w:rPr>
          <w:rFonts w:ascii="Arial" w:hAnsi="Arial" w:cs="Arial"/>
        </w:rPr>
        <w:t>.</w:t>
      </w:r>
    </w:p>
    <w:p w14:paraId="1BA3F747" w14:textId="4CE5D972" w:rsidR="00906BC5" w:rsidRPr="0004191E" w:rsidRDefault="00906BC5" w:rsidP="00C04997">
      <w:pPr>
        <w:numPr>
          <w:ilvl w:val="0"/>
          <w:numId w:val="10"/>
        </w:numPr>
        <w:tabs>
          <w:tab w:val="left" w:pos="284"/>
        </w:tabs>
        <w:jc w:val="both"/>
        <w:rPr>
          <w:rFonts w:ascii="Arial" w:hAnsi="Arial" w:cs="Arial"/>
        </w:rPr>
      </w:pPr>
      <w:r w:rsidRPr="0004191E">
        <w:rPr>
          <w:rFonts w:ascii="Arial" w:hAnsi="Arial" w:cs="Arial"/>
        </w:rPr>
        <w:t xml:space="preserve">Prazo de contratação: </w:t>
      </w:r>
      <w:r w:rsidR="006F6FF1" w:rsidRPr="0004191E">
        <w:rPr>
          <w:rFonts w:ascii="Arial" w:hAnsi="Arial" w:cs="Arial"/>
        </w:rPr>
        <w:t>Até 31 de dezembro de 2024</w:t>
      </w:r>
      <w:r w:rsidR="006F6FF1">
        <w:rPr>
          <w:rFonts w:ascii="Arial" w:hAnsi="Arial" w:cs="Arial"/>
        </w:rPr>
        <w:t>, podendo ser prorrogado nos termos da legislação vigente</w:t>
      </w:r>
      <w:r w:rsidR="0004191E" w:rsidRPr="0004191E">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52AA3501" w14:textId="77777777" w:rsidR="00CC1B11" w:rsidRDefault="00CC1B11" w:rsidP="00CC1B11">
      <w:pPr>
        <w:widowControl w:val="0"/>
        <w:numPr>
          <w:ilvl w:val="0"/>
          <w:numId w:val="12"/>
        </w:numPr>
        <w:tabs>
          <w:tab w:val="left" w:pos="284"/>
        </w:tabs>
        <w:jc w:val="both"/>
        <w:rPr>
          <w:rFonts w:ascii="Arial" w:hAnsi="Arial" w:cs="Arial"/>
          <w:kern w:val="2"/>
        </w:rPr>
      </w:pPr>
      <w:r>
        <w:rPr>
          <w:rFonts w:ascii="Arial" w:hAnsi="Arial" w:cs="Arial"/>
        </w:rPr>
        <w:t>Critério de julgamento: Menor preço por Lote.</w:t>
      </w:r>
    </w:p>
    <w:p w14:paraId="66C03AD5" w14:textId="77777777" w:rsidR="00CC1B11" w:rsidRDefault="00CC1B11" w:rsidP="00CC1B11">
      <w:pPr>
        <w:widowControl w:val="0"/>
        <w:numPr>
          <w:ilvl w:val="0"/>
          <w:numId w:val="12"/>
        </w:numPr>
        <w:tabs>
          <w:tab w:val="left" w:pos="284"/>
        </w:tabs>
        <w:autoSpaceDN w:val="0"/>
        <w:jc w:val="both"/>
        <w:rPr>
          <w:rFonts w:ascii="Arial" w:hAnsi="Arial" w:cs="Arial"/>
          <w:b/>
        </w:rPr>
      </w:pPr>
      <w:r>
        <w:rPr>
          <w:rFonts w:ascii="Arial" w:hAnsi="Arial" w:cs="Arial"/>
        </w:rPr>
        <w:t>Base de disputa: Preço Total do Lote.</w:t>
      </w:r>
    </w:p>
    <w:p w14:paraId="0DB70353" w14:textId="7E0AF4C2" w:rsidR="00111B7B" w:rsidRPr="00726945" w:rsidRDefault="00111B7B" w:rsidP="00111B7B">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 reservado a Microempresas e Empresas de Pequeno Porte o </w:t>
      </w:r>
      <w:r>
        <w:rPr>
          <w:rFonts w:ascii="Arial" w:hAnsi="Arial" w:cs="Arial"/>
          <w:b/>
          <w:bCs/>
        </w:rPr>
        <w:t>Lote 01</w:t>
      </w:r>
      <w:r w:rsidRPr="00726945">
        <w:rPr>
          <w:rFonts w:ascii="Arial" w:hAnsi="Arial" w:cs="Arial"/>
          <w:b/>
          <w:bCs/>
        </w:rPr>
        <w:t>.</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471DEEC4"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0004191E">
        <w:rPr>
          <w:rFonts w:ascii="Arial" w:hAnsi="Arial" w:cs="Arial"/>
        </w:rPr>
        <w:t>60</w:t>
      </w:r>
      <w:r>
        <w:rPr>
          <w:rFonts w:ascii="Arial" w:hAnsi="Arial" w:cs="Arial"/>
        </w:rPr>
        <w:t xml:space="preserve"> (</w:t>
      </w:r>
      <w:r w:rsidR="0004191E">
        <w:rPr>
          <w:rFonts w:ascii="Arial" w:hAnsi="Arial" w:cs="Arial"/>
        </w:rPr>
        <w:t>sessenta</w:t>
      </w:r>
      <w:r>
        <w:rPr>
          <w:rFonts w:ascii="Arial" w:hAnsi="Arial" w:cs="Arial"/>
        </w:rPr>
        <w:t>)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6EB904DD" w14:textId="77777777" w:rsidR="0004191E" w:rsidRDefault="0004191E" w:rsidP="0004191E">
      <w:pPr>
        <w:numPr>
          <w:ilvl w:val="0"/>
          <w:numId w:val="9"/>
        </w:numPr>
        <w:tabs>
          <w:tab w:val="left" w:pos="284"/>
        </w:tabs>
        <w:jc w:val="both"/>
        <w:rPr>
          <w:rFonts w:ascii="Arial" w:hAnsi="Arial" w:cs="Arial"/>
        </w:rPr>
      </w:pPr>
      <w:r w:rsidRPr="00B039A0">
        <w:rPr>
          <w:rFonts w:ascii="Arial" w:hAnsi="Arial" w:cs="Arial"/>
        </w:rPr>
        <w:t>Deverá ser especificado na proposta</w:t>
      </w:r>
      <w:r>
        <w:rPr>
          <w:rFonts w:ascii="Arial" w:hAnsi="Arial" w:cs="Arial"/>
        </w:rPr>
        <w:t xml:space="preserve"> eletrônica,</w:t>
      </w:r>
      <w:r w:rsidRPr="00B039A0">
        <w:rPr>
          <w:rFonts w:ascii="Arial" w:hAnsi="Arial" w:cs="Arial"/>
        </w:rPr>
        <w:t xml:space="preserve"> o </w:t>
      </w:r>
      <w:r>
        <w:rPr>
          <w:rFonts w:ascii="Arial" w:hAnsi="Arial" w:cs="Arial"/>
          <w:b/>
        </w:rPr>
        <w:t>valor</w:t>
      </w:r>
      <w:r w:rsidRPr="00B039A0">
        <w:rPr>
          <w:rFonts w:ascii="Arial" w:hAnsi="Arial" w:cs="Arial"/>
          <w:b/>
        </w:rPr>
        <w:t xml:space="preserve"> total</w:t>
      </w:r>
      <w:r w:rsidRPr="00B039A0">
        <w:rPr>
          <w:rFonts w:ascii="Arial" w:hAnsi="Arial" w:cs="Arial"/>
        </w:rPr>
        <w:t xml:space="preserve"> do </w:t>
      </w:r>
      <w:r>
        <w:rPr>
          <w:rFonts w:ascii="Arial" w:hAnsi="Arial" w:cs="Arial"/>
        </w:rPr>
        <w:t>lote</w:t>
      </w:r>
      <w:r w:rsidRPr="00B039A0">
        <w:rPr>
          <w:rFonts w:ascii="Arial" w:hAnsi="Arial" w:cs="Arial"/>
        </w:rPr>
        <w:t>.</w:t>
      </w:r>
    </w:p>
    <w:p w14:paraId="4AFC8FF1" w14:textId="77777777" w:rsidR="0004191E" w:rsidRPr="002B46D7" w:rsidRDefault="0004191E" w:rsidP="0004191E">
      <w:pPr>
        <w:numPr>
          <w:ilvl w:val="0"/>
          <w:numId w:val="9"/>
        </w:numPr>
        <w:tabs>
          <w:tab w:val="left" w:pos="284"/>
        </w:tabs>
        <w:jc w:val="both"/>
        <w:rPr>
          <w:rFonts w:ascii="Arial" w:hAnsi="Arial" w:cs="Arial"/>
        </w:rPr>
      </w:pPr>
      <w:r w:rsidRPr="002B46D7">
        <w:rPr>
          <w:rFonts w:ascii="Arial" w:hAnsi="Arial" w:cs="Arial"/>
        </w:rPr>
        <w:t>Deverá ser anexado no sistema eletrônico, no campo denominado “Anexos de Proposta”,</w:t>
      </w:r>
      <w:r w:rsidRPr="002B46D7">
        <w:rPr>
          <w:rFonts w:ascii="Arial" w:hAnsi="Arial" w:cs="Arial"/>
          <w:bCs/>
        </w:rPr>
        <w:t xml:space="preserve"> </w:t>
      </w:r>
      <w:r w:rsidRPr="002B46D7">
        <w:rPr>
          <w:rFonts w:ascii="Arial" w:hAnsi="Arial" w:cs="Arial"/>
        </w:rPr>
        <w:t>sob pena de desclassificação pelo não cumprimento:</w:t>
      </w:r>
    </w:p>
    <w:p w14:paraId="562ADB8E" w14:textId="2346BCDA" w:rsidR="0004191E" w:rsidRDefault="0004191E" w:rsidP="0004191E">
      <w:pPr>
        <w:numPr>
          <w:ilvl w:val="1"/>
          <w:numId w:val="9"/>
        </w:numPr>
        <w:tabs>
          <w:tab w:val="left" w:pos="284"/>
        </w:tabs>
        <w:jc w:val="both"/>
        <w:rPr>
          <w:rFonts w:ascii="Arial" w:hAnsi="Arial" w:cs="Arial"/>
        </w:rPr>
      </w:pPr>
      <w:r w:rsidRPr="002B46D7">
        <w:rPr>
          <w:rFonts w:ascii="Arial" w:hAnsi="Arial" w:cs="Arial"/>
          <w:b/>
        </w:rPr>
        <w:t>Planilha de Preços</w:t>
      </w:r>
      <w:r w:rsidRPr="002B46D7">
        <w:rPr>
          <w:rFonts w:ascii="Arial" w:hAnsi="Arial" w:cs="Arial"/>
        </w:rPr>
        <w:t xml:space="preserve"> completa</w:t>
      </w:r>
      <w:r>
        <w:rPr>
          <w:rFonts w:ascii="Arial" w:hAnsi="Arial" w:cs="Arial"/>
        </w:rPr>
        <w:t xml:space="preserve"> (item a item),</w:t>
      </w:r>
      <w:r w:rsidRPr="002B46D7">
        <w:rPr>
          <w:rFonts w:ascii="Arial" w:hAnsi="Arial" w:cs="Arial"/>
        </w:rPr>
        <w:t xml:space="preserve"> conforme modelo</w:t>
      </w:r>
      <w:r>
        <w:rPr>
          <w:rFonts w:ascii="Arial" w:hAnsi="Arial" w:cs="Arial"/>
        </w:rPr>
        <w:t xml:space="preserve"> disponível</w:t>
      </w:r>
      <w:r w:rsidRPr="002B46D7">
        <w:rPr>
          <w:rFonts w:ascii="Arial" w:hAnsi="Arial" w:cs="Arial"/>
        </w:rPr>
        <w:t xml:space="preserve"> </w:t>
      </w:r>
      <w:r>
        <w:rPr>
          <w:rFonts w:ascii="Arial" w:hAnsi="Arial" w:cs="Arial"/>
        </w:rPr>
        <w:t>no ANEXO V</w:t>
      </w:r>
      <w:r w:rsidRPr="002B46D7">
        <w:rPr>
          <w:rFonts w:ascii="Arial" w:hAnsi="Arial" w:cs="Arial"/>
          <w:b/>
        </w:rPr>
        <w:t xml:space="preserve">, </w:t>
      </w:r>
      <w:r w:rsidRPr="002B46D7">
        <w:rPr>
          <w:rFonts w:ascii="Arial" w:hAnsi="Arial" w:cs="Arial"/>
        </w:rPr>
        <w:t xml:space="preserve">contendo o </w:t>
      </w:r>
      <w:r w:rsidRPr="002B46D7">
        <w:rPr>
          <w:rFonts w:ascii="Arial" w:hAnsi="Arial" w:cs="Arial"/>
          <w:b/>
        </w:rPr>
        <w:t>valor unitário e total</w:t>
      </w:r>
      <w:r w:rsidRPr="002B46D7">
        <w:rPr>
          <w:rFonts w:ascii="Arial" w:hAnsi="Arial" w:cs="Arial"/>
        </w:rPr>
        <w:t xml:space="preserve"> do</w:t>
      </w:r>
      <w:r>
        <w:rPr>
          <w:rFonts w:ascii="Arial" w:hAnsi="Arial" w:cs="Arial"/>
        </w:rPr>
        <w:t>s</w:t>
      </w:r>
      <w:r w:rsidRPr="002B46D7">
        <w:rPr>
          <w:rFonts w:ascii="Arial" w:hAnsi="Arial" w:cs="Arial"/>
        </w:rPr>
        <w:t xml:space="preserve"> ite</w:t>
      </w:r>
      <w:r>
        <w:rPr>
          <w:rFonts w:ascii="Arial" w:hAnsi="Arial" w:cs="Arial"/>
        </w:rPr>
        <w:t>ns</w:t>
      </w:r>
      <w:r w:rsidRPr="002B46D7">
        <w:rPr>
          <w:rFonts w:ascii="Arial" w:hAnsi="Arial" w:cs="Arial"/>
        </w:rPr>
        <w:t>,</w:t>
      </w:r>
      <w:r>
        <w:rPr>
          <w:rFonts w:ascii="Arial" w:hAnsi="Arial" w:cs="Arial"/>
        </w:rPr>
        <w:t xml:space="preserve"> e</w:t>
      </w:r>
      <w:r w:rsidRPr="002B46D7">
        <w:rPr>
          <w:rFonts w:ascii="Arial" w:hAnsi="Arial" w:cs="Arial"/>
        </w:rPr>
        <w:t xml:space="preserve"> </w:t>
      </w:r>
      <w:r w:rsidRPr="002B46D7">
        <w:rPr>
          <w:rFonts w:ascii="Arial" w:hAnsi="Arial" w:cs="Arial"/>
          <w:b/>
        </w:rPr>
        <w:t>marca</w:t>
      </w:r>
      <w:r>
        <w:rPr>
          <w:rFonts w:ascii="Arial" w:hAnsi="Arial" w:cs="Arial"/>
          <w:b/>
        </w:rPr>
        <w:t xml:space="preserve"> e </w:t>
      </w:r>
      <w:r w:rsidRPr="002B46D7">
        <w:rPr>
          <w:rFonts w:ascii="Arial" w:hAnsi="Arial" w:cs="Arial"/>
          <w:b/>
        </w:rPr>
        <w:t xml:space="preserve">modelo </w:t>
      </w:r>
      <w:r w:rsidRPr="002B46D7">
        <w:rPr>
          <w:rFonts w:ascii="Arial" w:hAnsi="Arial" w:cs="Arial"/>
        </w:rPr>
        <w:t>dos produtos</w:t>
      </w:r>
      <w:r w:rsidRPr="002B46D7">
        <w:rPr>
          <w:rFonts w:ascii="Arial" w:hAnsi="Arial" w:cs="Arial"/>
          <w:b/>
        </w:rPr>
        <w:t xml:space="preserve"> </w:t>
      </w:r>
      <w:r w:rsidRPr="002B46D7">
        <w:rPr>
          <w:rFonts w:ascii="Arial" w:hAnsi="Arial" w:cs="Arial"/>
        </w:rPr>
        <w:t xml:space="preserve">ofertados </w:t>
      </w:r>
      <w:r w:rsidRPr="00EE645A">
        <w:rPr>
          <w:rFonts w:ascii="Arial" w:hAnsi="Arial" w:cs="Arial"/>
          <w:sz w:val="19"/>
          <w:szCs w:val="19"/>
        </w:rPr>
        <w:t>(sendo admitidas até 03 marcas por item).</w:t>
      </w:r>
      <w:r w:rsidRPr="002B46D7">
        <w:rPr>
          <w:rFonts w:ascii="Arial" w:hAnsi="Arial" w:cs="Arial"/>
        </w:rPr>
        <w:t xml:space="preserve"> </w:t>
      </w:r>
    </w:p>
    <w:p w14:paraId="4535A99B" w14:textId="77777777" w:rsidR="0004191E" w:rsidRPr="002B46D7" w:rsidRDefault="0004191E" w:rsidP="0004191E">
      <w:pPr>
        <w:tabs>
          <w:tab w:val="left" w:pos="284"/>
        </w:tabs>
        <w:jc w:val="both"/>
        <w:rPr>
          <w:rFonts w:ascii="Arial" w:hAnsi="Arial" w:cs="Arial"/>
        </w:rPr>
      </w:pPr>
      <w:r w:rsidRPr="002B46D7">
        <w:rPr>
          <w:rFonts w:ascii="Arial" w:hAnsi="Arial" w:cs="Arial"/>
          <w:i/>
        </w:rPr>
        <w:t>Obs</w:t>
      </w:r>
      <w:r>
        <w:rPr>
          <w:rFonts w:ascii="Arial" w:hAnsi="Arial" w:cs="Arial"/>
          <w:i/>
        </w:rPr>
        <w:t>.</w:t>
      </w:r>
      <w:r w:rsidRPr="002B46D7">
        <w:rPr>
          <w:rFonts w:ascii="Arial" w:hAnsi="Arial" w:cs="Arial"/>
          <w:i/>
        </w:rPr>
        <w:t>:</w:t>
      </w:r>
      <w:r>
        <w:rPr>
          <w:rFonts w:ascii="Arial" w:hAnsi="Arial" w:cs="Arial"/>
          <w:b/>
        </w:rPr>
        <w:t xml:space="preserve"> </w:t>
      </w:r>
      <w:r w:rsidRPr="002B46D7">
        <w:rPr>
          <w:rFonts w:ascii="Arial" w:hAnsi="Arial" w:cs="Arial"/>
        </w:rPr>
        <w:t>Na ausência de peças originais</w:t>
      </w:r>
      <w:r>
        <w:rPr>
          <w:rFonts w:ascii="Arial" w:hAnsi="Arial" w:cs="Arial"/>
        </w:rPr>
        <w:t>,</w:t>
      </w:r>
      <w:r w:rsidRPr="002B46D7">
        <w:rPr>
          <w:rFonts w:ascii="Arial" w:hAnsi="Arial" w:cs="Arial"/>
        </w:rPr>
        <w:t xml:space="preserve"> a Contratada deverá entregar peças GENUÍNAS </w:t>
      </w:r>
      <w:r w:rsidRPr="002B46D7">
        <w:rPr>
          <w:rFonts w:ascii="Arial" w:hAnsi="Arial" w:cs="Arial"/>
          <w:b/>
          <w:bCs/>
        </w:rPr>
        <w:t>pelo mesmo valor da peça (original)</w:t>
      </w:r>
      <w:r w:rsidRPr="002B46D7">
        <w:rPr>
          <w:rFonts w:ascii="Arial" w:hAnsi="Arial" w:cs="Arial"/>
        </w:rPr>
        <w:t xml:space="preserve"> apresentada na proposta.</w:t>
      </w:r>
    </w:p>
    <w:p w14:paraId="36B8830A" w14:textId="77777777" w:rsidR="0004191E" w:rsidRPr="00263C06" w:rsidRDefault="0004191E" w:rsidP="0004191E">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5186E8C" w14:textId="77777777" w:rsidR="00111B7B" w:rsidRPr="00581CD0" w:rsidRDefault="00111B7B" w:rsidP="00111B7B">
      <w:pPr>
        <w:jc w:val="center"/>
        <w:rPr>
          <w:rFonts w:ascii="Arial" w:hAnsi="Arial" w:cs="Arial"/>
          <w:b/>
        </w:rPr>
      </w:pPr>
      <w:r w:rsidRPr="00581CD0">
        <w:rPr>
          <w:rFonts w:ascii="Arial" w:hAnsi="Arial" w:cs="Arial"/>
          <w:b/>
        </w:rPr>
        <w:t>LOTE 01</w:t>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984"/>
        <w:gridCol w:w="7937"/>
      </w:tblGrid>
      <w:tr w:rsidR="00111B7B" w:rsidRPr="00581CD0" w14:paraId="22E6514C" w14:textId="77777777" w:rsidTr="00F04DA8">
        <w:trPr>
          <w:trHeight w:val="227"/>
          <w:tblHeader/>
          <w:jc w:val="center"/>
        </w:trPr>
        <w:tc>
          <w:tcPr>
            <w:tcW w:w="1984" w:type="dxa"/>
            <w:shd w:val="clear" w:color="auto" w:fill="auto"/>
            <w:vAlign w:val="center"/>
          </w:tcPr>
          <w:p w14:paraId="155591E8" w14:textId="77777777" w:rsidR="00111B7B" w:rsidRPr="00581CD0" w:rsidRDefault="00111B7B" w:rsidP="00111B7B">
            <w:pPr>
              <w:pStyle w:val="Contedodatabela"/>
              <w:jc w:val="center"/>
              <w:rPr>
                <w:rFonts w:ascii="Arial" w:hAnsi="Arial" w:cs="Arial"/>
                <w:b/>
              </w:rPr>
            </w:pPr>
            <w:r w:rsidRPr="00581CD0">
              <w:rPr>
                <w:rFonts w:ascii="Arial" w:hAnsi="Arial" w:cs="Arial"/>
                <w:b/>
              </w:rPr>
              <w:t>Itens</w:t>
            </w:r>
          </w:p>
        </w:tc>
        <w:tc>
          <w:tcPr>
            <w:tcW w:w="7937" w:type="dxa"/>
            <w:shd w:val="clear" w:color="auto" w:fill="auto"/>
            <w:vAlign w:val="center"/>
          </w:tcPr>
          <w:p w14:paraId="0ECB28BB" w14:textId="77777777" w:rsidR="00111B7B" w:rsidRPr="00581CD0" w:rsidRDefault="00111B7B" w:rsidP="00111B7B">
            <w:pPr>
              <w:pStyle w:val="Contedodatabela"/>
              <w:jc w:val="center"/>
              <w:rPr>
                <w:rFonts w:ascii="Arial" w:hAnsi="Arial" w:cs="Arial"/>
                <w:b/>
              </w:rPr>
            </w:pPr>
            <w:r w:rsidRPr="00581CD0">
              <w:rPr>
                <w:rFonts w:ascii="Arial" w:hAnsi="Arial" w:cs="Arial"/>
                <w:b/>
              </w:rPr>
              <w:t>Descritivo</w:t>
            </w:r>
          </w:p>
        </w:tc>
      </w:tr>
      <w:tr w:rsidR="00111B7B" w:rsidRPr="00581CD0" w14:paraId="7883F5B6" w14:textId="77777777" w:rsidTr="00F04DA8">
        <w:trPr>
          <w:trHeight w:val="227"/>
          <w:jc w:val="center"/>
        </w:trPr>
        <w:tc>
          <w:tcPr>
            <w:tcW w:w="1984" w:type="dxa"/>
            <w:shd w:val="clear" w:color="auto" w:fill="auto"/>
            <w:vAlign w:val="center"/>
          </w:tcPr>
          <w:p w14:paraId="78C98F65" w14:textId="4942B3A9" w:rsidR="00111B7B" w:rsidRPr="000A3263" w:rsidRDefault="00111B7B" w:rsidP="00D15AA9">
            <w:pPr>
              <w:pStyle w:val="Contedodatabela"/>
              <w:snapToGrid w:val="0"/>
              <w:jc w:val="center"/>
              <w:rPr>
                <w:rFonts w:ascii="Arial" w:hAnsi="Arial" w:cs="Arial"/>
                <w:b/>
              </w:rPr>
            </w:pPr>
            <w:r w:rsidRPr="000A3263">
              <w:rPr>
                <w:rFonts w:ascii="Arial" w:hAnsi="Arial" w:cs="Arial"/>
                <w:b/>
              </w:rPr>
              <w:t xml:space="preserve">01 ao </w:t>
            </w:r>
            <w:r w:rsidR="00D15AA9">
              <w:rPr>
                <w:rFonts w:ascii="Arial" w:hAnsi="Arial" w:cs="Arial"/>
                <w:b/>
              </w:rPr>
              <w:t>04</w:t>
            </w:r>
          </w:p>
        </w:tc>
        <w:tc>
          <w:tcPr>
            <w:tcW w:w="7937" w:type="dxa"/>
            <w:shd w:val="clear" w:color="auto" w:fill="auto"/>
            <w:vAlign w:val="center"/>
          </w:tcPr>
          <w:p w14:paraId="678F1E22" w14:textId="16798D3C" w:rsidR="00111B7B" w:rsidRPr="000A3263" w:rsidRDefault="00111B7B" w:rsidP="00111B7B">
            <w:pPr>
              <w:pStyle w:val="Contedodetabela"/>
              <w:rPr>
                <w:rFonts w:ascii="Arial" w:hAnsi="Arial" w:cs="Arial"/>
                <w:sz w:val="20"/>
                <w:szCs w:val="20"/>
              </w:rPr>
            </w:pPr>
            <w:r w:rsidRPr="000A3263">
              <w:rPr>
                <w:rFonts w:ascii="Arial" w:hAnsi="Arial" w:cs="Arial"/>
                <w:sz w:val="20"/>
                <w:szCs w:val="20"/>
              </w:rPr>
              <w:t xml:space="preserve">Peças para manutenção veicular da linha </w:t>
            </w:r>
            <w:r w:rsidR="00D15AA9" w:rsidRPr="00D15AA9">
              <w:rPr>
                <w:rFonts w:ascii="Arial" w:hAnsi="Arial" w:cs="Arial"/>
                <w:b/>
                <w:sz w:val="20"/>
                <w:szCs w:val="20"/>
              </w:rPr>
              <w:t>HYUNDAI</w:t>
            </w:r>
          </w:p>
        </w:tc>
      </w:tr>
    </w:tbl>
    <w:p w14:paraId="72977AFB" w14:textId="77777777" w:rsidR="0004191E" w:rsidRDefault="0004191E" w:rsidP="0004191E">
      <w:pPr>
        <w:jc w:val="both"/>
        <w:rPr>
          <w:rFonts w:ascii="Arial" w:hAnsi="Arial" w:cs="Arial"/>
          <w:sz w:val="10"/>
          <w:szCs w:val="10"/>
        </w:rPr>
      </w:pPr>
    </w:p>
    <w:p w14:paraId="45E37145" w14:textId="308C65A8" w:rsidR="00111B7B" w:rsidRPr="00581CD0" w:rsidRDefault="00111B7B" w:rsidP="00111B7B">
      <w:pPr>
        <w:jc w:val="center"/>
        <w:rPr>
          <w:rFonts w:ascii="Arial" w:hAnsi="Arial" w:cs="Arial"/>
          <w:b/>
        </w:rPr>
      </w:pPr>
      <w:r w:rsidRPr="00581CD0">
        <w:rPr>
          <w:rFonts w:ascii="Arial" w:hAnsi="Arial" w:cs="Arial"/>
          <w:b/>
        </w:rPr>
        <w:t>LOTE 0</w:t>
      </w:r>
      <w:r>
        <w:rPr>
          <w:rFonts w:ascii="Arial" w:hAnsi="Arial" w:cs="Arial"/>
          <w:b/>
        </w:rPr>
        <w:t>2</w:t>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984"/>
        <w:gridCol w:w="7937"/>
      </w:tblGrid>
      <w:tr w:rsidR="00111B7B" w:rsidRPr="00581CD0" w14:paraId="00267967" w14:textId="77777777" w:rsidTr="00F04DA8">
        <w:trPr>
          <w:trHeight w:val="113"/>
          <w:tblHeader/>
          <w:jc w:val="center"/>
        </w:trPr>
        <w:tc>
          <w:tcPr>
            <w:tcW w:w="1984" w:type="dxa"/>
            <w:shd w:val="clear" w:color="auto" w:fill="auto"/>
            <w:vAlign w:val="center"/>
          </w:tcPr>
          <w:p w14:paraId="417D2C86" w14:textId="77777777" w:rsidR="00111B7B" w:rsidRPr="00581CD0" w:rsidRDefault="00111B7B" w:rsidP="00111B7B">
            <w:pPr>
              <w:pStyle w:val="Contedodatabela"/>
              <w:jc w:val="center"/>
              <w:rPr>
                <w:rFonts w:ascii="Arial" w:hAnsi="Arial" w:cs="Arial"/>
                <w:b/>
              </w:rPr>
            </w:pPr>
            <w:r w:rsidRPr="00581CD0">
              <w:rPr>
                <w:rFonts w:ascii="Arial" w:hAnsi="Arial" w:cs="Arial"/>
                <w:b/>
              </w:rPr>
              <w:t>Itens</w:t>
            </w:r>
          </w:p>
        </w:tc>
        <w:tc>
          <w:tcPr>
            <w:tcW w:w="7937" w:type="dxa"/>
            <w:shd w:val="clear" w:color="auto" w:fill="auto"/>
            <w:vAlign w:val="center"/>
          </w:tcPr>
          <w:p w14:paraId="7A21DCF4" w14:textId="77777777" w:rsidR="00111B7B" w:rsidRPr="00581CD0" w:rsidRDefault="00111B7B" w:rsidP="00111B7B">
            <w:pPr>
              <w:pStyle w:val="Contedodatabela"/>
              <w:jc w:val="center"/>
              <w:rPr>
                <w:rFonts w:ascii="Arial" w:hAnsi="Arial" w:cs="Arial"/>
                <w:b/>
              </w:rPr>
            </w:pPr>
            <w:r w:rsidRPr="00581CD0">
              <w:rPr>
                <w:rFonts w:ascii="Arial" w:hAnsi="Arial" w:cs="Arial"/>
                <w:b/>
              </w:rPr>
              <w:t>Descritivo</w:t>
            </w:r>
          </w:p>
        </w:tc>
      </w:tr>
      <w:tr w:rsidR="00111B7B" w:rsidRPr="00581CD0" w14:paraId="450E7AC5" w14:textId="77777777" w:rsidTr="00F04DA8">
        <w:trPr>
          <w:trHeight w:val="113"/>
          <w:jc w:val="center"/>
        </w:trPr>
        <w:tc>
          <w:tcPr>
            <w:tcW w:w="1984" w:type="dxa"/>
            <w:shd w:val="clear" w:color="auto" w:fill="auto"/>
            <w:vAlign w:val="center"/>
          </w:tcPr>
          <w:p w14:paraId="5F0C022A" w14:textId="58BC3014" w:rsidR="00111B7B" w:rsidRPr="000A3263" w:rsidRDefault="00D15AA9" w:rsidP="00D55E31">
            <w:pPr>
              <w:pStyle w:val="Contedodatabela"/>
              <w:snapToGrid w:val="0"/>
              <w:jc w:val="center"/>
              <w:rPr>
                <w:rFonts w:ascii="Arial" w:hAnsi="Arial" w:cs="Arial"/>
                <w:b/>
              </w:rPr>
            </w:pPr>
            <w:r>
              <w:rPr>
                <w:rFonts w:ascii="Arial" w:hAnsi="Arial" w:cs="Arial"/>
                <w:b/>
              </w:rPr>
              <w:t>05</w:t>
            </w:r>
            <w:r w:rsidR="00111B7B">
              <w:rPr>
                <w:rFonts w:ascii="Arial" w:hAnsi="Arial" w:cs="Arial"/>
                <w:b/>
              </w:rPr>
              <w:t xml:space="preserve"> </w:t>
            </w:r>
            <w:r w:rsidR="00111B7B" w:rsidRPr="000A3263">
              <w:rPr>
                <w:rFonts w:ascii="Arial" w:hAnsi="Arial" w:cs="Arial"/>
                <w:b/>
              </w:rPr>
              <w:t xml:space="preserve">ao </w:t>
            </w:r>
            <w:r w:rsidR="00D55E31">
              <w:rPr>
                <w:rFonts w:ascii="Arial" w:hAnsi="Arial" w:cs="Arial"/>
                <w:b/>
              </w:rPr>
              <w:t>4877</w:t>
            </w:r>
          </w:p>
        </w:tc>
        <w:tc>
          <w:tcPr>
            <w:tcW w:w="7937" w:type="dxa"/>
            <w:shd w:val="clear" w:color="auto" w:fill="auto"/>
            <w:vAlign w:val="center"/>
          </w:tcPr>
          <w:p w14:paraId="6ABBE35E" w14:textId="425A063E" w:rsidR="00111B7B" w:rsidRPr="000A3263" w:rsidRDefault="00111B7B" w:rsidP="00111B7B">
            <w:pPr>
              <w:pStyle w:val="Contedodetabela"/>
              <w:rPr>
                <w:rFonts w:ascii="Arial" w:hAnsi="Arial" w:cs="Arial"/>
                <w:sz w:val="20"/>
                <w:szCs w:val="20"/>
              </w:rPr>
            </w:pPr>
            <w:r w:rsidRPr="000A3263">
              <w:rPr>
                <w:rFonts w:ascii="Arial" w:hAnsi="Arial" w:cs="Arial"/>
                <w:sz w:val="20"/>
                <w:szCs w:val="20"/>
              </w:rPr>
              <w:t xml:space="preserve">Peças para manutenção veicular da linha </w:t>
            </w:r>
            <w:r w:rsidR="00D15AA9" w:rsidRPr="00D15AA9">
              <w:rPr>
                <w:rFonts w:ascii="Arial" w:hAnsi="Arial" w:cs="Arial"/>
                <w:b/>
                <w:sz w:val="20"/>
                <w:szCs w:val="20"/>
              </w:rPr>
              <w:t>HYUNDAI</w:t>
            </w:r>
          </w:p>
        </w:tc>
      </w:tr>
    </w:tbl>
    <w:p w14:paraId="3855F23C" w14:textId="77777777" w:rsidR="0004191E" w:rsidRDefault="0004191E" w:rsidP="0004191E">
      <w:pPr>
        <w:jc w:val="both"/>
        <w:rPr>
          <w:rFonts w:ascii="Arial" w:hAnsi="Arial" w:cs="Arial"/>
          <w:b/>
          <w:kern w:val="2"/>
        </w:rPr>
      </w:pPr>
      <w:r>
        <w:rPr>
          <w:rFonts w:ascii="Arial" w:hAnsi="Arial" w:cs="Arial"/>
          <w:b/>
        </w:rPr>
        <w:t>OBS: no sistema eletrônico, a empresa deverá lançar o valor total de cada lote, conforme a planilha inicial que deverá ser anexada no campo “anexos de proposta”.</w:t>
      </w:r>
    </w:p>
    <w:p w14:paraId="543AB5CC" w14:textId="77777777" w:rsidR="0004191E" w:rsidRDefault="0004191E" w:rsidP="0004191E">
      <w:pPr>
        <w:jc w:val="both"/>
        <w:rPr>
          <w:rFonts w:ascii="Arial" w:hAnsi="Arial" w:cs="Arial"/>
          <w:b/>
        </w:rPr>
      </w:pPr>
      <w:r>
        <w:rPr>
          <w:rFonts w:ascii="Arial" w:hAnsi="Arial" w:cs="Arial"/>
          <w:b/>
        </w:rPr>
        <w:t>A disputa será feita com base no valor total do lote (todas as peças que compõem o lote).</w:t>
      </w:r>
    </w:p>
    <w:p w14:paraId="6B5D3051" w14:textId="77777777" w:rsidR="0004191E" w:rsidRDefault="0004191E" w:rsidP="0004191E">
      <w:pPr>
        <w:jc w:val="both"/>
        <w:rPr>
          <w:rFonts w:ascii="Arial" w:hAnsi="Arial" w:cs="Arial"/>
          <w:b/>
        </w:rPr>
      </w:pPr>
      <w:r>
        <w:rPr>
          <w:rFonts w:ascii="Arial" w:hAnsi="Arial" w:cs="Arial"/>
          <w:b/>
        </w:rPr>
        <w:t>Após a disputa, a empresa arrematante terá o prazo de 01 dia útil para anexar a planilha readequada de preços aplicando item a item o desconto final apurado entre a proposta inicial, incluída no sistema, e o valor final arrematado, apresentado durante a disputa, conforme determina o item 3.c. deste termo de referência.</w:t>
      </w:r>
    </w:p>
    <w:p w14:paraId="793A1E7F" w14:textId="4FDEEB52" w:rsidR="00217F72" w:rsidRDefault="00217F72" w:rsidP="00C04997">
      <w:pPr>
        <w:tabs>
          <w:tab w:val="left" w:pos="284"/>
        </w:tabs>
        <w:ind w:left="720"/>
        <w:jc w:val="both"/>
        <w:rPr>
          <w:rFonts w:ascii="Arial" w:hAnsi="Arial" w:cs="Arial"/>
        </w:rPr>
      </w:pPr>
    </w:p>
    <w:p w14:paraId="35F69510" w14:textId="38E07E3C" w:rsidR="00930E46" w:rsidRDefault="00930E46" w:rsidP="00C04997">
      <w:pPr>
        <w:tabs>
          <w:tab w:val="left" w:pos="284"/>
        </w:tabs>
        <w:ind w:left="720"/>
        <w:jc w:val="both"/>
        <w:rPr>
          <w:rFonts w:ascii="Arial" w:hAnsi="Arial" w:cs="Arial"/>
        </w:rPr>
      </w:pPr>
    </w:p>
    <w:p w14:paraId="17578729" w14:textId="77777777" w:rsidR="00930E46" w:rsidRPr="00F526FF" w:rsidRDefault="00930E46" w:rsidP="00C04997">
      <w:pPr>
        <w:tabs>
          <w:tab w:val="left" w:pos="284"/>
        </w:tabs>
        <w:ind w:left="720"/>
        <w:jc w:val="both"/>
        <w:rPr>
          <w:rFonts w:ascii="Arial" w:hAnsi="Arial" w:cs="Arial"/>
        </w:rPr>
      </w:pPr>
    </w:p>
    <w:p w14:paraId="1F9F364C" w14:textId="7A0C72B7" w:rsidR="00906BC5" w:rsidRPr="00F526FF" w:rsidRDefault="0004191E" w:rsidP="00C04997">
      <w:pPr>
        <w:shd w:val="clear" w:color="auto" w:fill="CCCCCC"/>
        <w:tabs>
          <w:tab w:val="left" w:pos="284"/>
        </w:tabs>
        <w:ind w:firstLine="567"/>
        <w:rPr>
          <w:rFonts w:ascii="Arial" w:hAnsi="Arial" w:cs="Arial"/>
        </w:rPr>
      </w:pPr>
      <w:r>
        <w:rPr>
          <w:rFonts w:ascii="Arial" w:hAnsi="Arial" w:cs="Arial"/>
          <w:b/>
          <w:bCs/>
        </w:rPr>
        <w:lastRenderedPageBreak/>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6BF2EECC" w:rsidR="00906BC5" w:rsidRPr="00F526FF" w:rsidRDefault="0004191E"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298FC217"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04191E">
        <w:rPr>
          <w:rFonts w:ascii="Arial" w:hAnsi="Arial" w:cs="Arial"/>
          <w:lang w:eastAsia="pt-BR"/>
        </w:rPr>
        <w:t>24 (vinte e quatro)</w:t>
      </w:r>
      <w:r w:rsidRPr="00F526FF">
        <w:rPr>
          <w:rFonts w:ascii="Arial" w:hAnsi="Arial" w:cs="Arial"/>
          <w:lang w:eastAsia="pt-BR"/>
        </w:rPr>
        <w:t xml:space="preserve"> </w:t>
      </w:r>
      <w:r w:rsidR="0004191E">
        <w:rPr>
          <w:rFonts w:ascii="Arial" w:hAnsi="Arial" w:cs="Arial"/>
          <w:lang w:eastAsia="pt-BR"/>
        </w:rPr>
        <w:t>horas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263A30CA" w14:textId="085E061A" w:rsidR="0004191E" w:rsidRPr="0004191E" w:rsidRDefault="00906BC5" w:rsidP="0004191E">
      <w:pPr>
        <w:numPr>
          <w:ilvl w:val="0"/>
          <w:numId w:val="6"/>
        </w:numPr>
        <w:tabs>
          <w:tab w:val="left" w:pos="284"/>
        </w:tabs>
        <w:jc w:val="both"/>
        <w:rPr>
          <w:rFonts w:ascii="Arial" w:hAnsi="Arial" w:cs="Arial"/>
          <w:lang w:eastAsia="pt-BR"/>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r w:rsidR="0004191E" w:rsidRPr="0004191E">
        <w:rPr>
          <w:rFonts w:ascii="Arial" w:hAnsi="Arial" w:cs="Arial"/>
          <w:lang w:eastAsia="pt-BR"/>
        </w:rPr>
        <w:t>Secretaria Municipal de Transportes Internos.</w:t>
      </w:r>
    </w:p>
    <w:p w14:paraId="216E846F" w14:textId="1A1CC640" w:rsidR="0004191E" w:rsidRPr="0004191E" w:rsidRDefault="0004191E" w:rsidP="0004191E">
      <w:pPr>
        <w:tabs>
          <w:tab w:val="left" w:pos="284"/>
        </w:tabs>
        <w:jc w:val="both"/>
        <w:rPr>
          <w:rFonts w:ascii="Arial" w:hAnsi="Arial" w:cs="Arial"/>
          <w:lang w:eastAsia="pt-BR"/>
        </w:rPr>
      </w:pPr>
      <w:r w:rsidRPr="0004191E">
        <w:rPr>
          <w:rFonts w:ascii="Arial" w:hAnsi="Arial" w:cs="Arial"/>
          <w:lang w:eastAsia="pt-BR"/>
        </w:rPr>
        <w:t>Av. Dr. Paulo de Moraes nº 2021</w:t>
      </w:r>
      <w:r>
        <w:rPr>
          <w:rFonts w:ascii="Arial" w:hAnsi="Arial" w:cs="Arial"/>
          <w:lang w:eastAsia="pt-BR"/>
        </w:rPr>
        <w:t xml:space="preserve"> -</w:t>
      </w:r>
      <w:r w:rsidRPr="0004191E">
        <w:rPr>
          <w:rFonts w:ascii="Arial" w:hAnsi="Arial" w:cs="Arial"/>
          <w:lang w:eastAsia="pt-BR"/>
        </w:rPr>
        <w:t xml:space="preserve"> Bairro Paulista CEP: 13400-890</w:t>
      </w:r>
    </w:p>
    <w:p w14:paraId="583607A3" w14:textId="0AB165C9" w:rsidR="00B039A0" w:rsidRPr="00F526FF" w:rsidRDefault="0004191E" w:rsidP="0004191E">
      <w:pPr>
        <w:tabs>
          <w:tab w:val="left" w:pos="284"/>
        </w:tabs>
        <w:jc w:val="both"/>
        <w:rPr>
          <w:rFonts w:ascii="Arial" w:hAnsi="Arial" w:cs="Arial"/>
        </w:rPr>
      </w:pPr>
      <w:r w:rsidRPr="0004191E">
        <w:rPr>
          <w:rFonts w:ascii="Arial" w:hAnsi="Arial" w:cs="Arial"/>
          <w:lang w:eastAsia="pt-BR"/>
        </w:rPr>
        <w:t>Horário de entrega: das 07</w:t>
      </w:r>
      <w:r>
        <w:rPr>
          <w:rFonts w:ascii="Arial" w:hAnsi="Arial" w:cs="Arial"/>
          <w:lang w:eastAsia="pt-BR"/>
        </w:rPr>
        <w:t>h</w:t>
      </w:r>
      <w:r w:rsidRPr="0004191E">
        <w:rPr>
          <w:rFonts w:ascii="Arial" w:hAnsi="Arial" w:cs="Arial"/>
          <w:lang w:eastAsia="pt-BR"/>
        </w:rPr>
        <w:t>00 às 10</w:t>
      </w:r>
      <w:r>
        <w:rPr>
          <w:rFonts w:ascii="Arial" w:hAnsi="Arial" w:cs="Arial"/>
          <w:lang w:eastAsia="pt-BR"/>
        </w:rPr>
        <w:t>h</w:t>
      </w:r>
      <w:r w:rsidRPr="0004191E">
        <w:rPr>
          <w:rFonts w:ascii="Arial" w:hAnsi="Arial" w:cs="Arial"/>
          <w:lang w:eastAsia="pt-BR"/>
        </w:rPr>
        <w:t>30 horas e das 13</w:t>
      </w:r>
      <w:r>
        <w:rPr>
          <w:rFonts w:ascii="Arial" w:hAnsi="Arial" w:cs="Arial"/>
          <w:lang w:eastAsia="pt-BR"/>
        </w:rPr>
        <w:t>h</w:t>
      </w:r>
      <w:r w:rsidRPr="0004191E">
        <w:rPr>
          <w:rFonts w:ascii="Arial" w:hAnsi="Arial" w:cs="Arial"/>
          <w:lang w:eastAsia="pt-BR"/>
        </w:rPr>
        <w:t>00 às 16</w:t>
      </w:r>
      <w:r>
        <w:rPr>
          <w:rFonts w:ascii="Arial" w:hAnsi="Arial" w:cs="Arial"/>
          <w:lang w:eastAsia="pt-BR"/>
        </w:rPr>
        <w:t>h</w:t>
      </w:r>
      <w:r w:rsidRPr="0004191E">
        <w:rPr>
          <w:rFonts w:ascii="Arial" w:hAnsi="Arial" w:cs="Arial"/>
          <w:lang w:eastAsia="pt-BR"/>
        </w:rPr>
        <w:t>30, de segunda a sexta-feira</w:t>
      </w: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39194AC5" w:rsidR="00906BC5"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 xml:space="preserve">ontratante, no prazo máximo de </w:t>
      </w:r>
      <w:r w:rsidR="0004191E">
        <w:rPr>
          <w:rFonts w:ascii="Arial" w:hAnsi="Arial" w:cs="Arial"/>
        </w:rPr>
        <w:t>02</w:t>
      </w:r>
      <w:r w:rsidRPr="00F526FF">
        <w:rPr>
          <w:rFonts w:ascii="Arial" w:hAnsi="Arial" w:cs="Arial"/>
        </w:rPr>
        <w:t xml:space="preserve"> (</w:t>
      </w:r>
      <w:r w:rsidR="0004191E">
        <w:rPr>
          <w:rFonts w:ascii="Arial" w:hAnsi="Arial" w:cs="Arial"/>
        </w:rPr>
        <w:t>dois</w:t>
      </w:r>
      <w:r w:rsidRPr="00F526FF">
        <w:rPr>
          <w:rFonts w:ascii="Arial" w:hAnsi="Arial" w:cs="Arial"/>
        </w:rPr>
        <w:t>) dias, a contar da notificação emitida pela Unidade Requisitante.</w:t>
      </w:r>
    </w:p>
    <w:p w14:paraId="027FD7D6" w14:textId="77777777" w:rsidR="0004191E" w:rsidRPr="0004191E" w:rsidRDefault="0004191E" w:rsidP="0004191E">
      <w:pPr>
        <w:keepLines/>
        <w:numPr>
          <w:ilvl w:val="0"/>
          <w:numId w:val="6"/>
        </w:numPr>
        <w:tabs>
          <w:tab w:val="left" w:pos="284"/>
        </w:tabs>
        <w:jc w:val="both"/>
        <w:rPr>
          <w:rFonts w:ascii="Arial" w:hAnsi="Arial" w:cs="Arial"/>
        </w:rPr>
      </w:pPr>
      <w:r w:rsidRPr="0004191E">
        <w:rPr>
          <w:rFonts w:ascii="Arial" w:hAnsi="Arial" w:cs="Arial"/>
        </w:rPr>
        <w:t>Dar prioridade aos pedidos da Prefeitura Municipal de Piracicaba, tendo em vista problemas que possam surgir, como falta das peças em estoque.</w:t>
      </w:r>
    </w:p>
    <w:p w14:paraId="5488928E" w14:textId="15B0923E" w:rsidR="0004191E" w:rsidRPr="0004191E" w:rsidRDefault="0004191E" w:rsidP="0004191E">
      <w:pPr>
        <w:keepLines/>
        <w:numPr>
          <w:ilvl w:val="0"/>
          <w:numId w:val="6"/>
        </w:numPr>
        <w:tabs>
          <w:tab w:val="left" w:pos="284"/>
        </w:tabs>
        <w:jc w:val="both"/>
        <w:rPr>
          <w:rFonts w:ascii="Arial" w:hAnsi="Arial" w:cs="Arial"/>
        </w:rPr>
      </w:pPr>
      <w:r w:rsidRPr="0004191E">
        <w:rPr>
          <w:rFonts w:ascii="Arial" w:hAnsi="Arial" w:cs="Arial"/>
        </w:rPr>
        <w:t xml:space="preserve">As peças e acessórios fornecidos serão pagos pelos preços constantes na proposta apresentada pela empresa com o desconto aplicado. Os preços serão fixos até o </w:t>
      </w:r>
      <w:r>
        <w:rPr>
          <w:rFonts w:ascii="Arial" w:hAnsi="Arial" w:cs="Arial"/>
        </w:rPr>
        <w:t>final do Contrato.</w:t>
      </w:r>
    </w:p>
    <w:p w14:paraId="6E06F0B8" w14:textId="77777777" w:rsidR="00217F72" w:rsidRPr="00F526FF" w:rsidRDefault="00217F72" w:rsidP="00C04997">
      <w:pPr>
        <w:tabs>
          <w:tab w:val="left" w:pos="284"/>
        </w:tabs>
        <w:jc w:val="both"/>
        <w:rPr>
          <w:rFonts w:ascii="Arial" w:hAnsi="Arial" w:cs="Arial"/>
        </w:rPr>
      </w:pPr>
    </w:p>
    <w:p w14:paraId="29551AF2" w14:textId="1A2C2EF0" w:rsidR="00906BC5" w:rsidRPr="00F526FF" w:rsidRDefault="0004191E"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27551B69"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04191E">
        <w:rPr>
          <w:rFonts w:ascii="Arial" w:hAnsi="Arial" w:cs="Arial"/>
        </w:rPr>
        <w:t>90 (noventa) dias</w:t>
      </w:r>
      <w:r w:rsidRPr="00F526FF">
        <w:rPr>
          <w:rFonts w:ascii="Arial" w:hAnsi="Arial" w:cs="Arial"/>
        </w:rPr>
        <w:t>, contado da data de recebimento</w:t>
      </w:r>
      <w:r w:rsidR="004C6FCD" w:rsidRPr="00F526FF">
        <w:rPr>
          <w:rFonts w:ascii="Arial" w:hAnsi="Arial" w:cs="Arial"/>
        </w:rPr>
        <w:t>.</w:t>
      </w:r>
    </w:p>
    <w:p w14:paraId="70871C7F" w14:textId="711870FE" w:rsidR="00906BC5"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r w:rsidR="0004191E">
        <w:rPr>
          <w:rFonts w:ascii="Arial" w:hAnsi="Arial" w:cs="Arial"/>
        </w:rPr>
        <w:t>, no prazo máximo de 2 (dois) dias, a contar da notificação</w:t>
      </w:r>
      <w:r w:rsidRPr="00F526FF">
        <w:rPr>
          <w:rFonts w:ascii="Arial" w:hAnsi="Arial" w:cs="Arial"/>
        </w:rPr>
        <w:t>.</w:t>
      </w:r>
    </w:p>
    <w:p w14:paraId="0F54EB26" w14:textId="77777777" w:rsidR="00217F72" w:rsidRPr="00F526FF" w:rsidRDefault="00217F72" w:rsidP="00C04997">
      <w:pPr>
        <w:tabs>
          <w:tab w:val="left" w:pos="284"/>
        </w:tabs>
        <w:jc w:val="both"/>
        <w:rPr>
          <w:rFonts w:ascii="Arial" w:hAnsi="Arial" w:cs="Arial"/>
        </w:rPr>
      </w:pPr>
    </w:p>
    <w:p w14:paraId="30A2EDE9" w14:textId="3642570E" w:rsidR="00906BC5" w:rsidRPr="00F526FF" w:rsidRDefault="0004191E"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758DD769" w14:textId="2FCEA015" w:rsidR="00B039A0" w:rsidRPr="00F526FF" w:rsidRDefault="00906BC5" w:rsidP="00C04997">
      <w:pPr>
        <w:numPr>
          <w:ilvl w:val="0"/>
          <w:numId w:val="13"/>
        </w:numPr>
        <w:tabs>
          <w:tab w:val="left" w:pos="284"/>
        </w:tabs>
        <w:jc w:val="both"/>
        <w:rPr>
          <w:rFonts w:ascii="Arial" w:hAnsi="Arial" w:cs="Arial"/>
        </w:rPr>
      </w:pPr>
      <w:r w:rsidRPr="00F526FF">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5B681D">
        <w:rPr>
          <w:rFonts w:ascii="Arial" w:hAnsi="Arial" w:cs="Arial"/>
        </w:rPr>
        <w:t>licitacoes@piracicaba.sp.gov.br</w:t>
      </w:r>
      <w:r w:rsidR="00D43C20" w:rsidRPr="00F526FF">
        <w:rPr>
          <w:rFonts w:ascii="Arial" w:hAnsi="Arial" w:cs="Arial"/>
        </w:rPr>
        <w:t>.</w:t>
      </w:r>
    </w:p>
    <w:p w14:paraId="5D8DDA31" w14:textId="0156A797" w:rsidR="00CB2186" w:rsidRPr="00F526FF" w:rsidRDefault="00906BC5" w:rsidP="00C04997">
      <w:pPr>
        <w:numPr>
          <w:ilvl w:val="0"/>
          <w:numId w:val="13"/>
        </w:numPr>
        <w:tabs>
          <w:tab w:val="left" w:pos="284"/>
        </w:tabs>
        <w:jc w:val="both"/>
        <w:rPr>
          <w:rFonts w:ascii="Arial" w:hAnsi="Arial" w:cs="Arial"/>
        </w:rPr>
      </w:pPr>
      <w:r w:rsidRPr="00F526FF">
        <w:rPr>
          <w:rFonts w:ascii="Arial" w:eastAsia="Arial" w:hAnsi="Arial" w:cs="Arial"/>
        </w:rPr>
        <w:t xml:space="preserve">As </w:t>
      </w:r>
      <w:r w:rsidRPr="00F526FF">
        <w:rPr>
          <w:rFonts w:ascii="Arial" w:eastAsia="Arial" w:hAnsi="Arial" w:cs="Arial"/>
          <w:b/>
        </w:rPr>
        <w:t>dúvidas técnicas</w:t>
      </w:r>
      <w:r w:rsidRPr="00F526FF">
        <w:rPr>
          <w:rFonts w:ascii="Arial" w:eastAsia="Arial" w:hAnsi="Arial" w:cs="Arial"/>
        </w:rPr>
        <w:t xml:space="preserve"> poderão ser esclarecidas com</w:t>
      </w:r>
      <w:r w:rsidR="00E16F1C" w:rsidRPr="00E16F1C">
        <w:rPr>
          <w:rFonts w:ascii="Arial" w:hAnsi="Arial" w:cs="Arial"/>
        </w:rPr>
        <w:t xml:space="preserve"> </w:t>
      </w:r>
      <w:r w:rsidR="00E16F1C">
        <w:rPr>
          <w:rFonts w:ascii="Arial" w:hAnsi="Arial" w:cs="Arial"/>
        </w:rPr>
        <w:t>a Secretaria Municipal de</w:t>
      </w:r>
      <w:r w:rsidR="00A73515">
        <w:rPr>
          <w:rFonts w:ascii="Arial" w:hAnsi="Arial" w:cs="Arial"/>
        </w:rPr>
        <w:t xml:space="preserve"> Transportes Internos, com o </w:t>
      </w:r>
      <w:r w:rsidR="00E16F1C">
        <w:rPr>
          <w:rFonts w:ascii="Arial" w:hAnsi="Arial" w:cs="Arial"/>
        </w:rPr>
        <w:t xml:space="preserve"> Sr. Gilberto Giacomo Packer, pelo telefone (19) 3417-3800 e e-mail </w:t>
      </w:r>
      <w:hyperlink r:id="rId12" w:history="1">
        <w:r w:rsidR="00E16F1C" w:rsidRPr="00D402AA">
          <w:rPr>
            <w:rStyle w:val="Hyperlink"/>
            <w:rFonts w:ascii="Arial" w:hAnsi="Arial" w:cs="Arial"/>
          </w:rPr>
          <w:t>gilbertopacker@gmail.com</w:t>
        </w:r>
      </w:hyperlink>
      <w:r w:rsidR="00E16F1C">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5B22DEF5" w:rsidR="00906BC5" w:rsidRPr="00F526FF" w:rsidRDefault="002127ED"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A73515" w:rsidRDefault="00FF7479" w:rsidP="00FF7479">
      <w:pPr>
        <w:tabs>
          <w:tab w:val="left" w:pos="284"/>
        </w:tabs>
        <w:jc w:val="both"/>
        <w:rPr>
          <w:rFonts w:ascii="Arial" w:hAnsi="Arial" w:cs="Arial"/>
          <w:sz w:val="15"/>
          <w:szCs w:val="15"/>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A73515" w:rsidRDefault="00FF7479" w:rsidP="00FF7479">
      <w:pPr>
        <w:tabs>
          <w:tab w:val="left" w:pos="284"/>
        </w:tabs>
        <w:jc w:val="both"/>
        <w:rPr>
          <w:rFonts w:ascii="Arial" w:hAnsi="Arial" w:cs="Arial"/>
          <w:sz w:val="15"/>
          <w:szCs w:val="15"/>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Pr="00A73515" w:rsidRDefault="0040479C" w:rsidP="0040479C">
      <w:pPr>
        <w:tabs>
          <w:tab w:val="left" w:pos="284"/>
          <w:tab w:val="left" w:pos="426"/>
        </w:tabs>
        <w:jc w:val="both"/>
        <w:rPr>
          <w:rFonts w:ascii="Arial" w:hAnsi="Arial" w:cs="Arial"/>
          <w:sz w:val="15"/>
          <w:szCs w:val="15"/>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sidRPr="0040479C">
        <w:rPr>
          <w:rFonts w:ascii="Arial" w:hAnsi="Arial" w:cs="Arial"/>
        </w:rPr>
        <w:lastRenderedPageBreak/>
        <w:t xml:space="preserve">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07F3CBDB" w14:textId="77777777" w:rsidR="00E16F1C" w:rsidRPr="00E16F1C" w:rsidRDefault="00FF7479" w:rsidP="00E16F1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6A011D12" w14:textId="77777777" w:rsidR="00E16F1C" w:rsidRPr="00A73515" w:rsidRDefault="00E16F1C" w:rsidP="00E16F1C">
      <w:pPr>
        <w:tabs>
          <w:tab w:val="left" w:pos="284"/>
          <w:tab w:val="left" w:pos="426"/>
          <w:tab w:val="left" w:pos="567"/>
        </w:tabs>
        <w:jc w:val="both"/>
        <w:rPr>
          <w:rFonts w:ascii="Arial" w:hAnsi="Arial" w:cs="Arial"/>
          <w:sz w:val="15"/>
          <w:szCs w:val="15"/>
        </w:rPr>
      </w:pPr>
    </w:p>
    <w:p w14:paraId="1013F53E" w14:textId="2EE03294" w:rsidR="00E16F1C" w:rsidRPr="00E16F1C" w:rsidRDefault="00E16F1C" w:rsidP="00E16F1C">
      <w:pPr>
        <w:numPr>
          <w:ilvl w:val="0"/>
          <w:numId w:val="14"/>
        </w:numPr>
        <w:tabs>
          <w:tab w:val="left" w:pos="284"/>
          <w:tab w:val="left" w:pos="426"/>
          <w:tab w:val="left" w:pos="567"/>
        </w:tabs>
        <w:jc w:val="both"/>
        <w:rPr>
          <w:rFonts w:ascii="Arial" w:hAnsi="Arial" w:cs="Arial"/>
        </w:rPr>
      </w:pPr>
      <w:r w:rsidRPr="00E16F1C">
        <w:rPr>
          <w:rFonts w:ascii="Arial" w:hAnsi="Arial" w:cs="Arial"/>
          <w:b/>
          <w:bCs/>
        </w:rPr>
        <w:t>QUALIFICAÇÃO TÉCNICA</w:t>
      </w:r>
    </w:p>
    <w:p w14:paraId="68B40C09" w14:textId="77777777" w:rsidR="00E16F1C" w:rsidRPr="00511EF6" w:rsidRDefault="00E16F1C" w:rsidP="00E16F1C">
      <w:pPr>
        <w:numPr>
          <w:ilvl w:val="1"/>
          <w:numId w:val="22"/>
        </w:numPr>
        <w:tabs>
          <w:tab w:val="left" w:pos="284"/>
          <w:tab w:val="left" w:pos="426"/>
          <w:tab w:val="left" w:pos="567"/>
        </w:tabs>
        <w:jc w:val="both"/>
        <w:rPr>
          <w:rFonts w:ascii="Arial" w:hAnsi="Arial" w:cs="Arial"/>
          <w:bCs/>
        </w:rPr>
      </w:pPr>
      <w:r w:rsidRPr="00511EF6">
        <w:rPr>
          <w:rFonts w:ascii="Arial" w:hAnsi="Arial" w:cs="Arial"/>
        </w:rPr>
        <w:t>Atestado(s) de capacidade técnica, expedidas por empresas Públicas ou Privadas, em nome da licitante, o qual se comprove fornecimento satisfatório do objeto desta licitação, com identificação de quem o assinou</w:t>
      </w:r>
      <w:r w:rsidRPr="00511EF6">
        <w:rPr>
          <w:rFonts w:ascii="Arial" w:hAnsi="Arial" w:cs="Arial"/>
          <w:bCs/>
        </w:rPr>
        <w:t>.</w:t>
      </w:r>
    </w:p>
    <w:p w14:paraId="3FB5952D" w14:textId="3890DCE9" w:rsidR="000C0CA4" w:rsidRPr="00F526FF" w:rsidRDefault="000C0CA4" w:rsidP="00E16F1C">
      <w:pPr>
        <w:tabs>
          <w:tab w:val="left" w:pos="1755"/>
        </w:tabs>
        <w:jc w:val="both"/>
        <w:rPr>
          <w:rFonts w:ascii="Arial" w:hAnsi="Arial" w:cs="Arial"/>
          <w:color w:val="000000"/>
        </w:rPr>
      </w:pPr>
    </w:p>
    <w:p w14:paraId="12918414" w14:textId="13BFF38B" w:rsidR="00F526FF" w:rsidRDefault="00906BC5" w:rsidP="00C04997">
      <w:pPr>
        <w:tabs>
          <w:tab w:val="left" w:pos="284"/>
        </w:tabs>
        <w:jc w:val="both"/>
        <w:rPr>
          <w:rFonts w:ascii="Arial" w:hAnsi="Arial" w:cs="Arial"/>
        </w:rPr>
      </w:pPr>
      <w:r w:rsidRPr="00F526FF">
        <w:rPr>
          <w:rFonts w:ascii="Arial" w:hAnsi="Arial" w:cs="Arial"/>
        </w:rPr>
        <w:t>Piracicaba,</w:t>
      </w:r>
      <w:r w:rsidR="00AF391A">
        <w:rPr>
          <w:rFonts w:ascii="Arial" w:hAnsi="Arial" w:cs="Arial"/>
        </w:rPr>
        <w:t xml:space="preserve"> 1</w:t>
      </w:r>
      <w:r w:rsidR="00F9527D">
        <w:rPr>
          <w:rFonts w:ascii="Arial" w:hAnsi="Arial" w:cs="Arial"/>
        </w:rPr>
        <w:t>8</w:t>
      </w:r>
      <w:bookmarkStart w:id="0" w:name="_GoBack"/>
      <w:bookmarkEnd w:id="0"/>
      <w:r w:rsidR="00AF391A">
        <w:rPr>
          <w:rFonts w:ascii="Arial" w:hAnsi="Arial" w:cs="Arial"/>
        </w:rPr>
        <w:t xml:space="preserve"> de abril de 2024</w:t>
      </w:r>
    </w:p>
    <w:p w14:paraId="6AB116F0" w14:textId="77777777" w:rsidR="00AF391A" w:rsidRDefault="00AF391A"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7E01803F" w14:textId="4357B2FB" w:rsidR="00906BC5" w:rsidRPr="00F526FF" w:rsidRDefault="00AF391A" w:rsidP="00C04997">
      <w:pPr>
        <w:tabs>
          <w:tab w:val="left" w:pos="284"/>
        </w:tabs>
        <w:jc w:val="center"/>
        <w:rPr>
          <w:rFonts w:ascii="Arial" w:hAnsi="Arial" w:cs="Arial"/>
          <w:b/>
        </w:rPr>
      </w:pPr>
      <w:r>
        <w:rPr>
          <w:rFonts w:ascii="Arial" w:hAnsi="Arial" w:cs="Arial"/>
          <w:b/>
        </w:rPr>
        <w:t>Leonardo Vicentim Brancalion</w:t>
      </w:r>
    </w:p>
    <w:p w14:paraId="1AA1F3CA" w14:textId="1C9D0648" w:rsidR="0054765E" w:rsidRPr="00F526FF" w:rsidRDefault="00AF391A" w:rsidP="00C04997">
      <w:pPr>
        <w:tabs>
          <w:tab w:val="left" w:pos="284"/>
        </w:tabs>
        <w:jc w:val="center"/>
        <w:rPr>
          <w:rFonts w:ascii="Arial" w:hAnsi="Arial" w:cs="Arial"/>
          <w:b/>
        </w:rPr>
      </w:pPr>
      <w:r>
        <w:rPr>
          <w:rFonts w:ascii="Arial" w:hAnsi="Arial" w:cs="Arial"/>
          <w:b/>
        </w:rPr>
        <w:t xml:space="preserve">Chefe do Setor de Licitações </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5BF94B4C" w14:textId="77777777" w:rsidR="00BA50EE" w:rsidRPr="000E0F32" w:rsidRDefault="00BA50EE" w:rsidP="00C04997">
      <w:pPr>
        <w:pStyle w:val="Ttulo2"/>
        <w:tabs>
          <w:tab w:val="clear" w:pos="0"/>
          <w:tab w:val="left" w:pos="284"/>
        </w:tabs>
        <w:ind w:left="0" w:firstLine="0"/>
        <w:rPr>
          <w:szCs w:val="20"/>
        </w:rPr>
      </w:pPr>
      <w:r w:rsidRPr="000E0F32">
        <w:rPr>
          <w:szCs w:val="20"/>
        </w:rPr>
        <w:t>REGULAMENTO GERAL</w:t>
      </w:r>
    </w:p>
    <w:p w14:paraId="05CA8BF6" w14:textId="77777777" w:rsidR="00BA50EE" w:rsidRPr="000E0F32" w:rsidRDefault="00BA50EE" w:rsidP="00C04997">
      <w:pPr>
        <w:pStyle w:val="Corpodetexto"/>
        <w:tabs>
          <w:tab w:val="left" w:pos="284"/>
        </w:tabs>
        <w:jc w:val="center"/>
        <w:rPr>
          <w:sz w:val="20"/>
          <w:szCs w:val="20"/>
          <w:lang w:val="pt-BR"/>
        </w:rPr>
      </w:pPr>
    </w:p>
    <w:p w14:paraId="46681EAE" w14:textId="77777777" w:rsidR="00BA50EE" w:rsidRPr="000E0F32" w:rsidRDefault="00BA50EE" w:rsidP="00C04997">
      <w:pPr>
        <w:tabs>
          <w:tab w:val="left" w:pos="284"/>
        </w:tabs>
        <w:jc w:val="center"/>
        <w:rPr>
          <w:rFonts w:ascii="Arial" w:hAnsi="Arial" w:cs="Arial"/>
          <w:sz w:val="22"/>
        </w:rPr>
      </w:pPr>
      <w:r w:rsidRPr="000E0F32">
        <w:rPr>
          <w:rFonts w:ascii="Arial" w:hAnsi="Arial" w:cs="Arial"/>
          <w:sz w:val="22"/>
        </w:rPr>
        <w:t>Pregão Eletrônico - Aquisições</w:t>
      </w:r>
    </w:p>
    <w:p w14:paraId="236DC989" w14:textId="77777777" w:rsidR="0007230A" w:rsidRDefault="0007230A" w:rsidP="00C04997">
      <w:pPr>
        <w:tabs>
          <w:tab w:val="left" w:pos="284"/>
        </w:tabs>
        <w:jc w:val="center"/>
        <w:rPr>
          <w:rFonts w:ascii="Arial" w:hAnsi="Arial" w:cs="Arial"/>
        </w:rPr>
      </w:pPr>
    </w:p>
    <w:p w14:paraId="2FAF671D" w14:textId="77777777" w:rsidR="000E0F32" w:rsidRPr="000E0F32" w:rsidRDefault="000E0F32" w:rsidP="00C04997">
      <w:pPr>
        <w:tabs>
          <w:tab w:val="left" w:pos="284"/>
        </w:tabs>
        <w:jc w:val="center"/>
        <w:rPr>
          <w:rFonts w:ascii="Arial" w:hAnsi="Arial" w:cs="Arial"/>
        </w:rPr>
      </w:pPr>
    </w:p>
    <w:p w14:paraId="3EA452F8" w14:textId="77777777" w:rsidR="00CE3EFF" w:rsidRPr="000E0F32" w:rsidRDefault="00CE3EFF" w:rsidP="00C04997">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10FB91A" w14:textId="77777777" w:rsidR="00CE3EFF" w:rsidRPr="000E0F32" w:rsidRDefault="00CE3EFF" w:rsidP="00C04997">
      <w:pPr>
        <w:tabs>
          <w:tab w:val="left" w:pos="284"/>
        </w:tabs>
        <w:ind w:firstLine="284"/>
        <w:jc w:val="both"/>
        <w:rPr>
          <w:rFonts w:ascii="Arial" w:hAnsi="Arial" w:cs="Arial"/>
          <w:b/>
          <w:bCs/>
        </w:rPr>
      </w:pPr>
    </w:p>
    <w:p w14:paraId="133CFF74" w14:textId="16377BF1" w:rsidR="00CE3EFF" w:rsidRPr="000E0F32" w:rsidRDefault="00CE3EFF" w:rsidP="00C04997">
      <w:pPr>
        <w:tabs>
          <w:tab w:val="left" w:pos="284"/>
        </w:tabs>
        <w:ind w:firstLine="284"/>
        <w:jc w:val="both"/>
        <w:rPr>
          <w:rFonts w:ascii="Arial" w:hAnsi="Arial" w:cs="Arial"/>
        </w:rPr>
      </w:pPr>
      <w:r w:rsidRPr="000E0F32">
        <w:rPr>
          <w:rFonts w:ascii="Arial" w:hAnsi="Arial" w:cs="Arial"/>
        </w:rPr>
        <w:t xml:space="preserve">O procedimento licitatório obedecerá, integralmente, a </w:t>
      </w:r>
      <w:r w:rsidR="00C24747" w:rsidRPr="000E0F32">
        <w:rPr>
          <w:rFonts w:ascii="Arial" w:hAnsi="Arial" w:cs="Arial"/>
        </w:rPr>
        <w:t>Lei</w:t>
      </w:r>
      <w:r w:rsidRPr="000E0F32">
        <w:rPr>
          <w:rFonts w:ascii="Arial" w:hAnsi="Arial" w:cs="Arial"/>
        </w:rPr>
        <w:t xml:space="preserve"> nº</w:t>
      </w:r>
      <w:r w:rsidR="00CF15F7" w:rsidRPr="000E0F32">
        <w:rPr>
          <w:rFonts w:ascii="Arial" w:hAnsi="Arial" w:cs="Arial"/>
        </w:rPr>
        <w:t xml:space="preserve"> 14.133, de 2021, e demais legislações aplicáveis e, ainda, de acordo com as especificações constantes no Termo de Referência e neste Regulamento Geral, que dele fazem parte integrante.</w:t>
      </w:r>
    </w:p>
    <w:p w14:paraId="4618FEF0" w14:textId="77777777" w:rsidR="000E0F32" w:rsidRPr="000E0F32" w:rsidRDefault="000E0F32" w:rsidP="00C04997">
      <w:pPr>
        <w:tabs>
          <w:tab w:val="left" w:pos="284"/>
        </w:tabs>
        <w:ind w:firstLine="284"/>
        <w:jc w:val="both"/>
        <w:rPr>
          <w:rFonts w:ascii="Arial" w:hAnsi="Arial" w:cs="Arial"/>
          <w:b/>
          <w:bCs/>
          <w:highlight w:val="yellow"/>
        </w:rPr>
      </w:pPr>
    </w:p>
    <w:p w14:paraId="4F7CE0E6" w14:textId="216B1647" w:rsidR="00CE3EFF" w:rsidRPr="000E0F32" w:rsidRDefault="00B039A0" w:rsidP="00C04997">
      <w:pPr>
        <w:tabs>
          <w:tab w:val="left" w:pos="284"/>
        </w:tabs>
        <w:ind w:firstLine="284"/>
        <w:jc w:val="both"/>
        <w:rPr>
          <w:rFonts w:ascii="Arial" w:hAnsi="Arial" w:cs="Arial"/>
        </w:rPr>
      </w:pPr>
      <w:r w:rsidRPr="000E0F32">
        <w:rPr>
          <w:rFonts w:ascii="Arial" w:hAnsi="Arial" w:cs="Arial"/>
          <w:b/>
          <w:bCs/>
        </w:rPr>
        <w:t>1.</w:t>
      </w:r>
      <w:r w:rsidR="00CE3EFF" w:rsidRPr="000E0F32">
        <w:rPr>
          <w:rFonts w:ascii="Arial" w:hAnsi="Arial" w:cs="Arial"/>
          <w:b/>
          <w:bCs/>
        </w:rPr>
        <w:t xml:space="preserve"> DISPOSIÇÕES PRELIMINARES</w:t>
      </w:r>
    </w:p>
    <w:p w14:paraId="04CCB73E" w14:textId="77777777" w:rsidR="00CE3EFF" w:rsidRPr="000E0F32" w:rsidRDefault="00CE3EFF" w:rsidP="00C04997">
      <w:pPr>
        <w:tabs>
          <w:tab w:val="left" w:pos="284"/>
        </w:tabs>
        <w:ind w:firstLine="284"/>
        <w:jc w:val="both"/>
        <w:rPr>
          <w:rFonts w:ascii="Arial" w:hAnsi="Arial" w:cs="Arial"/>
        </w:rPr>
      </w:pPr>
    </w:p>
    <w:p w14:paraId="3C9E7747"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2652A9A6" w14:textId="77777777" w:rsidR="00CE3EFF" w:rsidRPr="000E0F32" w:rsidRDefault="00CE3EFF" w:rsidP="00C04997">
      <w:pPr>
        <w:tabs>
          <w:tab w:val="left" w:pos="284"/>
        </w:tabs>
        <w:ind w:firstLine="284"/>
        <w:jc w:val="both"/>
        <w:rPr>
          <w:rFonts w:ascii="Arial" w:hAnsi="Arial" w:cs="Arial"/>
        </w:rPr>
      </w:pPr>
    </w:p>
    <w:p w14:paraId="4C430A63" w14:textId="3BA3946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1.2.</w:t>
      </w:r>
      <w:r w:rsidRPr="000E0F32">
        <w:rPr>
          <w:rFonts w:ascii="Arial" w:hAnsi="Arial" w:cs="Arial"/>
        </w:rPr>
        <w:t xml:space="preserve"> Os trabalhos serão conduzidos por funcionário da Prefeitura Municipal de Piracicaba, denominado Pregoeiro com </w:t>
      </w:r>
      <w:r w:rsidR="00B24CB7" w:rsidRPr="000E0F32">
        <w:rPr>
          <w:rFonts w:ascii="Arial" w:hAnsi="Arial" w:cs="Arial"/>
        </w:rPr>
        <w:t>auxílio</w:t>
      </w:r>
      <w:r w:rsidRPr="000E0F32">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3" w:history="1">
        <w:r w:rsidR="005545BF">
          <w:rPr>
            <w:rStyle w:val="Hyperlink"/>
            <w:rFonts w:ascii="Arial" w:hAnsi="Arial" w:cs="Arial"/>
            <w:color w:val="auto"/>
          </w:rPr>
          <w:t>https://licitapira.piracicaba.sp.gov.br</w:t>
        </w:r>
      </w:hyperlink>
      <w:r w:rsidRPr="000E0F32">
        <w:rPr>
          <w:rFonts w:ascii="Arial" w:hAnsi="Arial" w:cs="Arial"/>
        </w:rPr>
        <w:t xml:space="preserve">, opção </w:t>
      </w:r>
      <w:r w:rsidRPr="000E0F32">
        <w:rPr>
          <w:rFonts w:ascii="Arial" w:hAnsi="Arial" w:cs="Arial"/>
          <w:b/>
          <w:bCs/>
          <w:i/>
          <w:iCs/>
        </w:rPr>
        <w:t>“Acesso ao Sistema”</w:t>
      </w:r>
      <w:r w:rsidRPr="000E0F32">
        <w:rPr>
          <w:rFonts w:ascii="Arial" w:hAnsi="Arial" w:cs="Arial"/>
        </w:rPr>
        <w:t>.</w:t>
      </w:r>
    </w:p>
    <w:p w14:paraId="0EFF7806" w14:textId="77777777" w:rsidR="0056574E" w:rsidRDefault="0056574E" w:rsidP="00C04997">
      <w:pPr>
        <w:tabs>
          <w:tab w:val="left" w:pos="284"/>
        </w:tabs>
        <w:ind w:firstLine="284"/>
        <w:jc w:val="both"/>
        <w:rPr>
          <w:rFonts w:ascii="Arial" w:hAnsi="Arial" w:cs="Arial"/>
          <w:highlight w:val="yellow"/>
        </w:rPr>
      </w:pPr>
    </w:p>
    <w:p w14:paraId="67F0BE35"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2</w:t>
      </w:r>
      <w:r w:rsidR="00B039A0" w:rsidRPr="000E0F32">
        <w:rPr>
          <w:rFonts w:ascii="Arial" w:hAnsi="Arial" w:cs="Arial"/>
          <w:b/>
          <w:bCs/>
        </w:rPr>
        <w:t>.</w:t>
      </w:r>
      <w:r w:rsidRPr="000E0F32">
        <w:rPr>
          <w:rFonts w:ascii="Arial" w:hAnsi="Arial" w:cs="Arial"/>
          <w:b/>
          <w:bCs/>
        </w:rPr>
        <w:t xml:space="preserve"> FORMALIZAÇÃO DE CONSULTAS</w:t>
      </w:r>
    </w:p>
    <w:p w14:paraId="19BDF729" w14:textId="77777777" w:rsidR="00CE3EFF" w:rsidRPr="000E0F32" w:rsidRDefault="00CE3EFF" w:rsidP="00C04997">
      <w:pPr>
        <w:tabs>
          <w:tab w:val="left" w:pos="284"/>
        </w:tabs>
        <w:ind w:firstLine="284"/>
        <w:jc w:val="both"/>
        <w:rPr>
          <w:rFonts w:ascii="Arial" w:hAnsi="Arial" w:cs="Arial"/>
        </w:rPr>
      </w:pPr>
    </w:p>
    <w:p w14:paraId="27BF95B2" w14:textId="459FAAB4" w:rsidR="00CE3EFF" w:rsidRPr="000E0F32" w:rsidRDefault="0077368C" w:rsidP="00C04997">
      <w:pPr>
        <w:tabs>
          <w:tab w:val="left" w:pos="284"/>
        </w:tabs>
        <w:ind w:firstLine="284"/>
        <w:jc w:val="both"/>
        <w:rPr>
          <w:rFonts w:ascii="Arial" w:hAnsi="Arial" w:cs="Arial"/>
        </w:rPr>
      </w:pPr>
      <w:r w:rsidRPr="000E0F32">
        <w:rPr>
          <w:rFonts w:ascii="Arial" w:hAnsi="Arial" w:cs="Arial"/>
          <w:b/>
          <w:bCs/>
        </w:rPr>
        <w:t>2.1.</w:t>
      </w:r>
      <w:r w:rsidRPr="000E0F32">
        <w:rPr>
          <w:rFonts w:ascii="Arial" w:hAnsi="Arial" w:cs="Arial"/>
        </w:rPr>
        <w:t xml:space="preserve"> </w:t>
      </w:r>
      <w:r w:rsidR="00CE3EFF" w:rsidRPr="000E0F32">
        <w:rPr>
          <w:rFonts w:ascii="Arial" w:hAnsi="Arial" w:cs="Arial"/>
        </w:rPr>
        <w:t xml:space="preserve">Observado o prazo legal de </w:t>
      </w:r>
      <w:r w:rsidR="000B594D" w:rsidRPr="000E0F32">
        <w:rPr>
          <w:rFonts w:ascii="Arial" w:hAnsi="Arial" w:cs="Arial"/>
        </w:rPr>
        <w:t xml:space="preserve">03 (três) dias úteis </w:t>
      </w:r>
      <w:r w:rsidR="00CE3EFF" w:rsidRPr="000E0F32">
        <w:rPr>
          <w:rFonts w:ascii="Arial" w:hAnsi="Arial" w:cs="Arial"/>
        </w:rPr>
        <w:t xml:space="preserve">antes da data fixada para abertura das propostas, as licitantes poderão formular consultas por e-mail no endereço eletrônico: </w:t>
      </w:r>
      <w:hyperlink r:id="rId14" w:history="1">
        <w:r w:rsidR="005B681D">
          <w:rPr>
            <w:rStyle w:val="Hyperlink"/>
            <w:rFonts w:ascii="Arial" w:hAnsi="Arial" w:cs="Arial"/>
          </w:rPr>
          <w:t>licitacoes@piracicaba.sp.gov.br</w:t>
        </w:r>
      </w:hyperlink>
      <w:r w:rsidR="00CE3EFF" w:rsidRPr="000E0F32">
        <w:rPr>
          <w:rFonts w:ascii="Arial" w:hAnsi="Arial" w:cs="Arial"/>
        </w:rPr>
        <w:t>, fone (19) 3403-1020, informando o número da licitação.</w:t>
      </w:r>
    </w:p>
    <w:p w14:paraId="3B178C27" w14:textId="77777777" w:rsidR="000E0F32" w:rsidRPr="000E0F32" w:rsidRDefault="000E0F32" w:rsidP="00C04997">
      <w:pPr>
        <w:tabs>
          <w:tab w:val="left" w:pos="284"/>
        </w:tabs>
        <w:ind w:firstLine="284"/>
        <w:jc w:val="both"/>
        <w:rPr>
          <w:rFonts w:ascii="Arial" w:hAnsi="Arial" w:cs="Arial"/>
        </w:rPr>
      </w:pPr>
    </w:p>
    <w:p w14:paraId="24743814" w14:textId="77777777" w:rsidR="00CE3EFF" w:rsidRPr="000E0F32" w:rsidRDefault="00CE3EFF" w:rsidP="00C04997">
      <w:pPr>
        <w:tabs>
          <w:tab w:val="left" w:pos="284"/>
        </w:tabs>
        <w:ind w:firstLine="284"/>
        <w:jc w:val="both"/>
        <w:rPr>
          <w:rFonts w:ascii="Arial" w:hAnsi="Arial" w:cs="Arial"/>
          <w:b/>
          <w:bCs/>
        </w:rPr>
      </w:pPr>
      <w:r w:rsidRPr="000E0F32">
        <w:rPr>
          <w:rFonts w:ascii="Arial" w:hAnsi="Arial" w:cs="Arial"/>
          <w:b/>
          <w:bCs/>
        </w:rPr>
        <w:t>3</w:t>
      </w:r>
      <w:r w:rsidR="00B039A0" w:rsidRPr="000E0F32">
        <w:rPr>
          <w:rFonts w:ascii="Arial" w:hAnsi="Arial" w:cs="Arial"/>
          <w:b/>
          <w:bCs/>
        </w:rPr>
        <w:t>.</w:t>
      </w:r>
      <w:r w:rsidRPr="000E0F32">
        <w:rPr>
          <w:rFonts w:ascii="Arial" w:hAnsi="Arial" w:cs="Arial"/>
          <w:b/>
          <w:bCs/>
        </w:rPr>
        <w:t xml:space="preserve"> RECEBIMENTO E ABERTURA DAS PROPOSTAS E DATA DO PREGÃO</w:t>
      </w:r>
    </w:p>
    <w:p w14:paraId="19980ABE" w14:textId="77777777" w:rsidR="00CE3EFF" w:rsidRPr="000E0F32" w:rsidRDefault="00CE3EFF" w:rsidP="00C04997">
      <w:pPr>
        <w:tabs>
          <w:tab w:val="left" w:pos="284"/>
        </w:tabs>
        <w:ind w:firstLine="284"/>
        <w:jc w:val="both"/>
        <w:rPr>
          <w:rFonts w:ascii="Arial" w:hAnsi="Arial" w:cs="Arial"/>
          <w:b/>
          <w:bCs/>
        </w:rPr>
      </w:pPr>
    </w:p>
    <w:p w14:paraId="78E0ECB1"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1689354" w14:textId="77777777" w:rsidR="000E0F32" w:rsidRPr="000E0F32" w:rsidRDefault="000E0F32" w:rsidP="00C04997">
      <w:pPr>
        <w:tabs>
          <w:tab w:val="left" w:pos="284"/>
        </w:tabs>
        <w:ind w:firstLine="284"/>
        <w:jc w:val="both"/>
        <w:rPr>
          <w:rFonts w:ascii="Arial" w:hAnsi="Arial" w:cs="Arial"/>
        </w:rPr>
      </w:pPr>
    </w:p>
    <w:p w14:paraId="6123E162"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4</w:t>
      </w:r>
      <w:r w:rsidR="00B039A0" w:rsidRPr="000E0F32">
        <w:rPr>
          <w:rFonts w:ascii="Arial" w:hAnsi="Arial" w:cs="Arial"/>
          <w:b/>
          <w:bCs/>
        </w:rPr>
        <w:t>.</w:t>
      </w:r>
      <w:r w:rsidRPr="000E0F32">
        <w:rPr>
          <w:rFonts w:ascii="Arial" w:hAnsi="Arial" w:cs="Arial"/>
          <w:b/>
          <w:bCs/>
        </w:rPr>
        <w:t xml:space="preserve"> REFERÊNCIA DE TEMPO</w:t>
      </w:r>
    </w:p>
    <w:p w14:paraId="388A65B0" w14:textId="77777777" w:rsidR="00CE3EFF" w:rsidRPr="000E0F32" w:rsidRDefault="00CE3EFF" w:rsidP="00C04997">
      <w:pPr>
        <w:tabs>
          <w:tab w:val="left" w:pos="284"/>
        </w:tabs>
        <w:ind w:firstLine="284"/>
        <w:jc w:val="both"/>
        <w:rPr>
          <w:rFonts w:ascii="Arial" w:hAnsi="Arial" w:cs="Arial"/>
        </w:rPr>
      </w:pPr>
    </w:p>
    <w:p w14:paraId="306BD8CC"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17AF37BA" w14:textId="77777777" w:rsidR="0056574E" w:rsidRDefault="0056574E" w:rsidP="00C04997">
      <w:pPr>
        <w:tabs>
          <w:tab w:val="left" w:pos="284"/>
        </w:tabs>
        <w:ind w:firstLine="284"/>
        <w:jc w:val="both"/>
        <w:rPr>
          <w:rFonts w:ascii="Arial" w:hAnsi="Arial" w:cs="Arial"/>
          <w:highlight w:val="yellow"/>
        </w:rPr>
      </w:pPr>
    </w:p>
    <w:p w14:paraId="325A885D"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5</w:t>
      </w:r>
      <w:r w:rsidR="00B039A0" w:rsidRPr="000E0F32">
        <w:rPr>
          <w:rFonts w:ascii="Arial" w:hAnsi="Arial" w:cs="Arial"/>
          <w:b/>
          <w:bCs/>
        </w:rPr>
        <w:t>.</w:t>
      </w:r>
      <w:r w:rsidRPr="000E0F32">
        <w:rPr>
          <w:rFonts w:ascii="Arial" w:hAnsi="Arial" w:cs="Arial"/>
          <w:b/>
          <w:bCs/>
        </w:rPr>
        <w:t xml:space="preserve"> CONDIÇÕES PARA PARTICIPAÇÃO</w:t>
      </w:r>
    </w:p>
    <w:p w14:paraId="562E18D2" w14:textId="77777777" w:rsidR="00CE3EFF" w:rsidRPr="000E0F32" w:rsidRDefault="00CE3EFF" w:rsidP="00C04997">
      <w:pPr>
        <w:tabs>
          <w:tab w:val="left" w:pos="284"/>
        </w:tabs>
        <w:ind w:firstLine="284"/>
        <w:jc w:val="both"/>
        <w:rPr>
          <w:rFonts w:ascii="Arial" w:hAnsi="Arial" w:cs="Arial"/>
        </w:rPr>
      </w:pPr>
    </w:p>
    <w:p w14:paraId="417B239B" w14:textId="77777777" w:rsidR="005E54F6" w:rsidRPr="000E0F32" w:rsidRDefault="00CE3EFF" w:rsidP="00C04997">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w:t>
      </w:r>
      <w:r w:rsidR="0047397D" w:rsidRPr="000E0F32">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0E0F32" w:rsidRDefault="000529B0" w:rsidP="00C04997">
      <w:pPr>
        <w:tabs>
          <w:tab w:val="left" w:pos="284"/>
        </w:tabs>
        <w:ind w:firstLine="284"/>
        <w:jc w:val="both"/>
        <w:rPr>
          <w:rFonts w:ascii="Arial" w:hAnsi="Arial" w:cs="Arial"/>
          <w:strike/>
        </w:rPr>
      </w:pPr>
    </w:p>
    <w:p w14:paraId="00A14DD3" w14:textId="77777777" w:rsidR="00111B7B" w:rsidRPr="00726945" w:rsidRDefault="00111B7B" w:rsidP="00111B7B">
      <w:pPr>
        <w:ind w:firstLine="284"/>
        <w:jc w:val="both"/>
        <w:rPr>
          <w:rFonts w:ascii="Arial" w:hAnsi="Arial" w:cs="Arial"/>
          <w:b/>
          <w:bCs/>
        </w:rPr>
      </w:pPr>
      <w:r w:rsidRPr="00726945">
        <w:rPr>
          <w:rFonts w:ascii="Arial" w:hAnsi="Arial" w:cs="Arial"/>
          <w:b/>
          <w:bCs/>
        </w:rPr>
        <w:t>5.2. Itens e/ou lotes reservados para ME/EPP, poderão participar exclusivamente empresas que comprovem a classificação de Microempresas (ME) e Empresas de Pequeno Porte (EPP).</w:t>
      </w:r>
    </w:p>
    <w:p w14:paraId="7DD37C9F" w14:textId="77777777" w:rsidR="0056574E" w:rsidRPr="000E0F32" w:rsidRDefault="0056574E" w:rsidP="00C04997">
      <w:pPr>
        <w:tabs>
          <w:tab w:val="left" w:pos="142"/>
          <w:tab w:val="left" w:pos="284"/>
        </w:tabs>
        <w:ind w:firstLine="284"/>
        <w:jc w:val="both"/>
        <w:rPr>
          <w:rFonts w:ascii="Arial" w:hAnsi="Arial" w:cs="Arial"/>
        </w:rPr>
      </w:pPr>
    </w:p>
    <w:p w14:paraId="5118E419" w14:textId="04501914" w:rsidR="00CE3EFF" w:rsidRPr="000E0F32" w:rsidRDefault="00CE3EFF"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w:t>
      </w:r>
      <w:r w:rsidRPr="000E0F32">
        <w:rPr>
          <w:rFonts w:ascii="Arial" w:hAnsi="Arial" w:cs="Arial"/>
        </w:rPr>
        <w:t xml:space="preserve"> Estarão impedidos de participar de qualquer fase do processo os interessados que se enquadrarem em uma ou mais situações abaixo discriminadas</w:t>
      </w:r>
      <w:r w:rsidR="00510E92" w:rsidRPr="000E0F32">
        <w:rPr>
          <w:rFonts w:ascii="Arial" w:hAnsi="Arial" w:cs="Arial"/>
        </w:rPr>
        <w:t>, em atendimento ao art. 14 da Lei 14.133, de 2021</w:t>
      </w:r>
      <w:r w:rsidRPr="000E0F32">
        <w:rPr>
          <w:rFonts w:ascii="Arial" w:hAnsi="Arial" w:cs="Arial"/>
        </w:rPr>
        <w:t>:</w:t>
      </w:r>
    </w:p>
    <w:p w14:paraId="42F36DBF" w14:textId="77777777" w:rsidR="00CE3EFF" w:rsidRPr="000E0F32" w:rsidRDefault="00CE3EFF" w:rsidP="00C04997">
      <w:pPr>
        <w:tabs>
          <w:tab w:val="left" w:pos="142"/>
          <w:tab w:val="left" w:pos="284"/>
        </w:tabs>
        <w:ind w:firstLine="284"/>
        <w:jc w:val="both"/>
        <w:rPr>
          <w:rFonts w:ascii="Arial" w:hAnsi="Arial" w:cs="Arial"/>
        </w:rPr>
      </w:pPr>
    </w:p>
    <w:p w14:paraId="5A65E23B" w14:textId="6EC18B4A" w:rsidR="00EF3B7E" w:rsidRPr="000E0F32" w:rsidRDefault="002C07BA"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000C3E3C" w:rsidRPr="000E0F32">
        <w:rPr>
          <w:rFonts w:ascii="Arial" w:hAnsi="Arial" w:cs="Arial"/>
          <w:b/>
          <w:bCs/>
        </w:rPr>
        <w:t>.1</w:t>
      </w:r>
      <w:r w:rsidRPr="000E0F32">
        <w:rPr>
          <w:rFonts w:ascii="Arial" w:hAnsi="Arial" w:cs="Arial"/>
          <w:b/>
          <w:bCs/>
        </w:rPr>
        <w:t>.</w:t>
      </w:r>
      <w:r w:rsidR="000C3E3C" w:rsidRPr="000E0F32">
        <w:rPr>
          <w:rFonts w:ascii="Arial" w:hAnsi="Arial" w:cs="Arial"/>
          <w:b/>
          <w:bCs/>
        </w:rPr>
        <w:t xml:space="preserve"> </w:t>
      </w:r>
      <w:r w:rsidR="000C3E3C" w:rsidRPr="000E0F32">
        <w:rPr>
          <w:rFonts w:ascii="Arial" w:hAnsi="Arial" w:cs="Arial"/>
        </w:rPr>
        <w:t>autor do anteprojeto, do projeto básico ou do projeto executivo, pessoa física ou jurídica, quando a licitação versar sobre obra, serviços ou fornecimento de bens a ele relacionados</w:t>
      </w:r>
      <w:r w:rsidR="00DE6420" w:rsidRPr="000E0F32">
        <w:rPr>
          <w:rFonts w:ascii="Arial" w:hAnsi="Arial" w:cs="Arial"/>
        </w:rPr>
        <w:t>;</w:t>
      </w:r>
    </w:p>
    <w:p w14:paraId="7AEEA466" w14:textId="77777777" w:rsidR="00EF3B7E" w:rsidRPr="000E0F32" w:rsidRDefault="00EF3B7E" w:rsidP="00C04997">
      <w:pPr>
        <w:tabs>
          <w:tab w:val="left" w:pos="142"/>
          <w:tab w:val="left" w:pos="284"/>
        </w:tabs>
        <w:ind w:firstLine="284"/>
        <w:jc w:val="both"/>
        <w:rPr>
          <w:rFonts w:ascii="Arial" w:hAnsi="Arial" w:cs="Arial"/>
          <w:highlight w:val="yellow"/>
        </w:rPr>
      </w:pPr>
    </w:p>
    <w:p w14:paraId="5F1FE241" w14:textId="1465409A"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0E0F32" w:rsidRDefault="000C3E3C" w:rsidP="00C04997">
      <w:pPr>
        <w:tabs>
          <w:tab w:val="left" w:pos="142"/>
          <w:tab w:val="left" w:pos="284"/>
        </w:tabs>
        <w:ind w:firstLine="284"/>
        <w:jc w:val="both"/>
        <w:rPr>
          <w:rFonts w:ascii="Arial" w:hAnsi="Arial" w:cs="Arial"/>
          <w:b/>
          <w:bCs/>
        </w:rPr>
      </w:pPr>
    </w:p>
    <w:p w14:paraId="7811423C" w14:textId="2E2986DC" w:rsidR="000C3E3C" w:rsidRDefault="000C3E3C" w:rsidP="00C04997">
      <w:pPr>
        <w:tabs>
          <w:tab w:val="left" w:pos="142"/>
          <w:tab w:val="left" w:pos="284"/>
        </w:tabs>
        <w:ind w:firstLine="284"/>
        <w:jc w:val="both"/>
        <w:rPr>
          <w:rFonts w:ascii="Arial" w:hAnsi="Arial" w:cs="Arial"/>
        </w:rPr>
      </w:pPr>
      <w:r w:rsidRPr="000E0F32">
        <w:rPr>
          <w:rFonts w:ascii="Arial" w:hAnsi="Arial" w:cs="Arial"/>
          <w:b/>
          <w:bCs/>
        </w:rPr>
        <w:lastRenderedPageBreak/>
        <w:t>5.</w:t>
      </w:r>
      <w:r w:rsidR="00432F0C" w:rsidRPr="000E0F32">
        <w:rPr>
          <w:rFonts w:ascii="Arial" w:hAnsi="Arial" w:cs="Arial"/>
          <w:b/>
          <w:bCs/>
        </w:rPr>
        <w:t>3</w:t>
      </w:r>
      <w:r w:rsidRPr="000E0F32">
        <w:rPr>
          <w:rFonts w:ascii="Arial" w:hAnsi="Arial" w:cs="Arial"/>
          <w:b/>
          <w:bCs/>
        </w:rPr>
        <w:t xml:space="preserve">.3. </w:t>
      </w:r>
      <w:r w:rsidRPr="000E0F32">
        <w:rPr>
          <w:rFonts w:ascii="Arial" w:hAnsi="Arial" w:cs="Arial"/>
        </w:rPr>
        <w:t>pessoa física ou jurídica que se encontre, ao tempo da licitação, impossibilidade de participar da licitação em decorrência de sanção que lhe foi imposta;</w:t>
      </w:r>
    </w:p>
    <w:p w14:paraId="0A276145" w14:textId="10F7A75E" w:rsidR="00FB3B92" w:rsidRDefault="00FB3B92" w:rsidP="004900E8">
      <w:pPr>
        <w:tabs>
          <w:tab w:val="left" w:pos="142"/>
          <w:tab w:val="left" w:pos="284"/>
        </w:tabs>
        <w:ind w:firstLine="284"/>
        <w:jc w:val="both"/>
        <w:rPr>
          <w:rFonts w:ascii="Arial" w:hAnsi="Arial" w:cs="Arial"/>
        </w:rPr>
      </w:pPr>
    </w:p>
    <w:p w14:paraId="0E811BBE" w14:textId="77777777" w:rsidR="00FB3B92" w:rsidRDefault="00FB3B92" w:rsidP="004900E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A11FD00" w14:textId="77777777" w:rsidR="00FB3B92" w:rsidRDefault="00FB3B92" w:rsidP="004900E8">
      <w:pPr>
        <w:ind w:firstLine="284"/>
        <w:jc w:val="both"/>
        <w:rPr>
          <w:rFonts w:ascii="Arial" w:hAnsi="Arial" w:cs="Arial"/>
          <w:color w:val="000000" w:themeColor="text1"/>
        </w:rPr>
      </w:pPr>
    </w:p>
    <w:p w14:paraId="6F23AC95" w14:textId="77777777" w:rsidR="00FB3B92" w:rsidRDefault="00FB3B92" w:rsidP="004900E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0E0F32" w:rsidRDefault="000C3E3C" w:rsidP="00C04997">
      <w:pPr>
        <w:tabs>
          <w:tab w:val="left" w:pos="142"/>
          <w:tab w:val="left" w:pos="284"/>
        </w:tabs>
        <w:ind w:firstLine="284"/>
        <w:jc w:val="both"/>
        <w:rPr>
          <w:rFonts w:ascii="Arial" w:hAnsi="Arial" w:cs="Arial"/>
        </w:rPr>
      </w:pPr>
    </w:p>
    <w:p w14:paraId="3C860DAB" w14:textId="77EFC95D" w:rsidR="00EF3B7E" w:rsidRPr="000E0F32" w:rsidRDefault="00DE6420"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w:t>
      </w:r>
      <w:r w:rsidR="00432F0C" w:rsidRPr="000E0F32">
        <w:rPr>
          <w:rFonts w:ascii="Arial" w:hAnsi="Arial" w:cs="Arial"/>
          <w:b/>
          <w:bCs/>
        </w:rPr>
        <w:t>4</w:t>
      </w:r>
      <w:r w:rsidRPr="000E0F32">
        <w:rPr>
          <w:rFonts w:ascii="Arial" w:hAnsi="Arial" w:cs="Arial"/>
          <w:b/>
          <w:bCs/>
        </w:rPr>
        <w:t>.</w:t>
      </w:r>
      <w:r w:rsidRPr="000E0F32">
        <w:rPr>
          <w:rFonts w:ascii="Arial" w:hAnsi="Arial" w:cs="Arial"/>
        </w:rPr>
        <w:t xml:space="preserve"> </w:t>
      </w:r>
      <w:r w:rsidR="00FE10DD" w:rsidRPr="000E0F3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0E0F32" w:rsidRDefault="000C3E3C" w:rsidP="00C04997">
      <w:pPr>
        <w:tabs>
          <w:tab w:val="left" w:pos="142"/>
          <w:tab w:val="left" w:pos="284"/>
        </w:tabs>
        <w:ind w:firstLine="284"/>
        <w:jc w:val="both"/>
        <w:rPr>
          <w:rFonts w:ascii="Arial" w:hAnsi="Arial" w:cs="Arial"/>
        </w:rPr>
      </w:pPr>
    </w:p>
    <w:p w14:paraId="1848EF87" w14:textId="5897CB3C"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0F6F26" w:rsidRPr="000E0F32">
        <w:rPr>
          <w:rFonts w:ascii="Arial" w:hAnsi="Arial" w:cs="Arial"/>
          <w:b/>
          <w:bCs/>
        </w:rPr>
        <w:t>3</w:t>
      </w:r>
      <w:r w:rsidRPr="000E0F32">
        <w:rPr>
          <w:rFonts w:ascii="Arial" w:hAnsi="Arial" w:cs="Arial"/>
          <w:b/>
          <w:bCs/>
        </w:rPr>
        <w:t>.</w:t>
      </w:r>
      <w:r w:rsidR="000F6F26" w:rsidRPr="000E0F32">
        <w:rPr>
          <w:rFonts w:ascii="Arial" w:hAnsi="Arial" w:cs="Arial"/>
          <w:b/>
          <w:bCs/>
        </w:rPr>
        <w:t>5</w:t>
      </w:r>
      <w:r w:rsidRPr="000E0F32">
        <w:rPr>
          <w:rFonts w:ascii="Arial" w:hAnsi="Arial" w:cs="Arial"/>
          <w:b/>
          <w:bCs/>
        </w:rPr>
        <w:t xml:space="preserve">. </w:t>
      </w:r>
      <w:r w:rsidRPr="000E0F32">
        <w:rPr>
          <w:rFonts w:ascii="Arial" w:hAnsi="Arial" w:cs="Arial"/>
        </w:rPr>
        <w:t>empresas controladoras, controladas ou coligadas, nos termos da Lei n° 6.404, de 15 de dezembro de 1976, concorrendo entre si;</w:t>
      </w:r>
    </w:p>
    <w:p w14:paraId="59262473" w14:textId="77777777" w:rsidR="000C3E3C" w:rsidRPr="000E0F32" w:rsidRDefault="000C3E3C" w:rsidP="00C04997">
      <w:pPr>
        <w:tabs>
          <w:tab w:val="left" w:pos="142"/>
          <w:tab w:val="left" w:pos="284"/>
        </w:tabs>
        <w:ind w:firstLine="284"/>
        <w:jc w:val="both"/>
        <w:rPr>
          <w:rFonts w:ascii="Arial" w:hAnsi="Arial" w:cs="Arial"/>
        </w:rPr>
      </w:pPr>
    </w:p>
    <w:p w14:paraId="73AA368B" w14:textId="08CFFB4A"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0F6F26" w:rsidRPr="000E0F32">
        <w:rPr>
          <w:rFonts w:ascii="Arial" w:hAnsi="Arial" w:cs="Arial"/>
          <w:b/>
          <w:bCs/>
        </w:rPr>
        <w:t>3</w:t>
      </w:r>
      <w:r w:rsidRPr="000E0F32">
        <w:rPr>
          <w:rFonts w:ascii="Arial" w:hAnsi="Arial" w:cs="Arial"/>
          <w:b/>
          <w:bCs/>
        </w:rPr>
        <w:t>.</w:t>
      </w:r>
      <w:r w:rsidR="000F6F26" w:rsidRPr="000E0F32">
        <w:rPr>
          <w:rFonts w:ascii="Arial" w:hAnsi="Arial" w:cs="Arial"/>
          <w:b/>
          <w:bCs/>
        </w:rPr>
        <w:t>6</w:t>
      </w:r>
      <w:r w:rsidRPr="000E0F32">
        <w:rPr>
          <w:rFonts w:ascii="Arial" w:hAnsi="Arial" w:cs="Arial"/>
          <w:b/>
          <w:bCs/>
        </w:rPr>
        <w:t xml:space="preserve">. </w:t>
      </w:r>
      <w:r w:rsidRPr="000E0F32">
        <w:rPr>
          <w:rFonts w:ascii="Arial" w:hAnsi="Arial" w:cs="Arial"/>
        </w:rPr>
        <w:t>pessoa física ou jurídica que, nos</w:t>
      </w:r>
      <w:r w:rsidR="00147849">
        <w:rPr>
          <w:rFonts w:ascii="Arial" w:hAnsi="Arial" w:cs="Arial"/>
        </w:rPr>
        <w:t xml:space="preserve"> 05 (cinco)</w:t>
      </w:r>
      <w:r w:rsidR="00510E92" w:rsidRPr="000E0F32">
        <w:rPr>
          <w:rFonts w:ascii="Arial" w:hAnsi="Arial" w:cs="Arial"/>
        </w:rPr>
        <w:t xml:space="preserve"> anos</w:t>
      </w:r>
      <w:r w:rsidR="000504C3" w:rsidRPr="000E0F32">
        <w:rPr>
          <w:rFonts w:ascii="Arial" w:hAnsi="Arial" w:cs="Arial"/>
        </w:rPr>
        <w:t xml:space="preserve"> </w:t>
      </w:r>
      <w:r w:rsidR="000504C3" w:rsidRPr="00BE081B">
        <w:rPr>
          <w:rFonts w:ascii="Arial" w:hAnsi="Arial" w:cs="Arial"/>
        </w:rPr>
        <w:t>anteriores</w:t>
      </w:r>
      <w:r w:rsidR="00510E92"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C8E4AE" w14:textId="77777777" w:rsidR="000E0F32" w:rsidRPr="000E0F32" w:rsidRDefault="000E0F32" w:rsidP="00C04997">
      <w:pPr>
        <w:tabs>
          <w:tab w:val="left" w:pos="142"/>
          <w:tab w:val="left" w:pos="284"/>
        </w:tabs>
        <w:ind w:firstLine="284"/>
        <w:jc w:val="both"/>
        <w:rPr>
          <w:rFonts w:ascii="Arial" w:hAnsi="Arial" w:cs="Arial"/>
        </w:rPr>
      </w:pPr>
    </w:p>
    <w:p w14:paraId="5D3F4D15" w14:textId="77777777" w:rsidR="00CE3EFF" w:rsidRPr="000E0F32" w:rsidRDefault="00CE3EFF" w:rsidP="00C04997">
      <w:pPr>
        <w:tabs>
          <w:tab w:val="left" w:pos="142"/>
          <w:tab w:val="left" w:pos="284"/>
        </w:tabs>
        <w:ind w:firstLine="284"/>
        <w:jc w:val="both"/>
        <w:rPr>
          <w:rFonts w:ascii="Arial" w:hAnsi="Arial" w:cs="Arial"/>
        </w:rPr>
      </w:pPr>
      <w:r w:rsidRPr="000E0F32">
        <w:rPr>
          <w:rFonts w:ascii="Arial" w:hAnsi="Arial" w:cs="Arial"/>
          <w:b/>
          <w:bCs/>
          <w:caps/>
        </w:rPr>
        <w:t>6</w:t>
      </w:r>
      <w:r w:rsidR="00B039A0" w:rsidRPr="000E0F32">
        <w:rPr>
          <w:rFonts w:ascii="Arial" w:hAnsi="Arial" w:cs="Arial"/>
          <w:b/>
          <w:bCs/>
          <w:caps/>
        </w:rPr>
        <w:t>.</w:t>
      </w:r>
      <w:r w:rsidRPr="000E0F32">
        <w:rPr>
          <w:rFonts w:ascii="Arial" w:hAnsi="Arial" w:cs="Arial"/>
          <w:b/>
          <w:bCs/>
          <w:caps/>
        </w:rPr>
        <w:t xml:space="preserve"> credenciamento NO APLICATIVO LICITAÇÕES</w:t>
      </w:r>
    </w:p>
    <w:p w14:paraId="607D1889" w14:textId="77777777" w:rsidR="00CE3EFF" w:rsidRPr="000E0F32" w:rsidRDefault="00CE3EFF" w:rsidP="00C04997">
      <w:pPr>
        <w:tabs>
          <w:tab w:val="left" w:pos="284"/>
        </w:tabs>
        <w:ind w:firstLine="284"/>
        <w:jc w:val="both"/>
        <w:rPr>
          <w:rFonts w:ascii="Arial" w:hAnsi="Arial" w:cs="Arial"/>
        </w:rPr>
      </w:pPr>
    </w:p>
    <w:p w14:paraId="3A232DEA" w14:textId="34754816" w:rsidR="00CE3EFF" w:rsidRPr="000E0F32" w:rsidRDefault="00CE3EFF" w:rsidP="00C04997">
      <w:pPr>
        <w:tabs>
          <w:tab w:val="left" w:pos="284"/>
        </w:tabs>
        <w:ind w:firstLine="284"/>
        <w:jc w:val="both"/>
        <w:rPr>
          <w:rFonts w:ascii="Arial" w:hAnsi="Arial" w:cs="Arial"/>
        </w:rPr>
      </w:pPr>
      <w:r w:rsidRPr="000E0F32">
        <w:rPr>
          <w:rFonts w:ascii="Arial" w:hAnsi="Arial" w:cs="Arial"/>
          <w:b/>
          <w:bCs/>
        </w:rPr>
        <w:t>6.1.</w:t>
      </w:r>
      <w:r w:rsidRPr="000E0F32">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5" w:history="1">
        <w:r w:rsidR="005545BF">
          <w:rPr>
            <w:rStyle w:val="Hyperlink"/>
            <w:rFonts w:ascii="Arial" w:hAnsi="Arial" w:cs="Arial"/>
            <w:color w:val="auto"/>
          </w:rPr>
          <w:t>https://licitapira.piracicaba.sp.gov.br</w:t>
        </w:r>
      </w:hyperlink>
      <w:r w:rsidR="00DC1039" w:rsidRPr="000E0F32">
        <w:rPr>
          <w:rFonts w:ascii="Arial" w:hAnsi="Arial" w:cs="Arial"/>
        </w:rPr>
        <w:t>.</w:t>
      </w:r>
    </w:p>
    <w:p w14:paraId="72A5444B" w14:textId="0D81C50F" w:rsidR="00CE3EFF" w:rsidRPr="000E0F32" w:rsidRDefault="005545BF" w:rsidP="00C04997">
      <w:pPr>
        <w:tabs>
          <w:tab w:val="left" w:pos="284"/>
          <w:tab w:val="left" w:pos="3870"/>
        </w:tabs>
        <w:ind w:firstLine="284"/>
        <w:jc w:val="both"/>
        <w:rPr>
          <w:rFonts w:ascii="Arial" w:hAnsi="Arial" w:cs="Arial"/>
        </w:rPr>
      </w:pPr>
      <w:r>
        <w:rPr>
          <w:rFonts w:ascii="Arial" w:hAnsi="Arial" w:cs="Arial"/>
        </w:rPr>
        <w:tab/>
      </w:r>
    </w:p>
    <w:p w14:paraId="4939ECBA" w14:textId="646F82C7" w:rsidR="00CE3EFF" w:rsidRPr="000E0F32" w:rsidRDefault="00CE3EFF" w:rsidP="00C04997">
      <w:pPr>
        <w:tabs>
          <w:tab w:val="left" w:pos="284"/>
        </w:tabs>
        <w:ind w:firstLine="284"/>
        <w:jc w:val="both"/>
        <w:rPr>
          <w:rFonts w:ascii="Arial" w:hAnsi="Arial" w:cs="Arial"/>
        </w:rPr>
      </w:pPr>
      <w:r w:rsidRPr="000E0F32">
        <w:rPr>
          <w:rFonts w:ascii="Arial" w:hAnsi="Arial" w:cs="Arial"/>
          <w:b/>
          <w:bCs/>
        </w:rPr>
        <w:t>6.2.</w:t>
      </w:r>
      <w:r w:rsidRPr="000E0F32">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r w:rsidR="00DC1039" w:rsidRPr="000E0F32">
        <w:rPr>
          <w:rFonts w:ascii="Arial" w:hAnsi="Arial" w:cs="Arial"/>
        </w:rPr>
        <w:t>.</w:t>
      </w:r>
    </w:p>
    <w:p w14:paraId="4E3B8299" w14:textId="77777777" w:rsidR="00CE3EFF" w:rsidRPr="000E0F32" w:rsidRDefault="00CE3EFF" w:rsidP="00C04997">
      <w:pPr>
        <w:tabs>
          <w:tab w:val="left" w:pos="284"/>
        </w:tabs>
        <w:ind w:firstLine="284"/>
        <w:jc w:val="both"/>
        <w:rPr>
          <w:rFonts w:ascii="Arial" w:hAnsi="Arial" w:cs="Arial"/>
        </w:rPr>
      </w:pPr>
    </w:p>
    <w:p w14:paraId="5C0DF80E" w14:textId="00F6DA99" w:rsidR="00CE3EFF" w:rsidRPr="000E0F32" w:rsidRDefault="00CE3EFF" w:rsidP="00C04997">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0E0F32">
        <w:rPr>
          <w:rFonts w:ascii="Arial" w:hAnsi="Arial" w:cs="Arial"/>
        </w:rPr>
        <w:t>.</w:t>
      </w:r>
    </w:p>
    <w:p w14:paraId="1EF20E13" w14:textId="77777777" w:rsidR="00CE3EFF" w:rsidRPr="000E0F32" w:rsidRDefault="00CE3EFF" w:rsidP="00C04997">
      <w:pPr>
        <w:pStyle w:val="Corpodetexto"/>
        <w:tabs>
          <w:tab w:val="left" w:pos="284"/>
        </w:tabs>
        <w:ind w:firstLine="284"/>
        <w:rPr>
          <w:sz w:val="20"/>
          <w:szCs w:val="20"/>
        </w:rPr>
      </w:pPr>
    </w:p>
    <w:p w14:paraId="4712B256" w14:textId="67731A94" w:rsidR="00CE3EFF" w:rsidRPr="000E0F32" w:rsidRDefault="00CE3EFF" w:rsidP="00C04997">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0E0F32">
        <w:rPr>
          <w:sz w:val="20"/>
          <w:szCs w:val="20"/>
          <w:lang w:val="pt-BR"/>
        </w:rPr>
        <w:t>.</w:t>
      </w:r>
    </w:p>
    <w:p w14:paraId="3350795D" w14:textId="77777777" w:rsidR="00CE3EFF" w:rsidRPr="000E0F32" w:rsidRDefault="00CE3EFF" w:rsidP="00C04997">
      <w:pPr>
        <w:tabs>
          <w:tab w:val="left" w:pos="284"/>
        </w:tabs>
        <w:ind w:firstLine="284"/>
        <w:jc w:val="both"/>
        <w:rPr>
          <w:rFonts w:ascii="Arial" w:hAnsi="Arial" w:cs="Arial"/>
        </w:rPr>
      </w:pPr>
    </w:p>
    <w:p w14:paraId="314CC2BF"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C04997">
      <w:pPr>
        <w:tabs>
          <w:tab w:val="left" w:pos="284"/>
        </w:tabs>
        <w:ind w:firstLine="284"/>
        <w:jc w:val="both"/>
        <w:rPr>
          <w:rFonts w:ascii="Arial" w:hAnsi="Arial" w:cs="Arial"/>
          <w:highlight w:val="yellow"/>
        </w:rPr>
      </w:pPr>
    </w:p>
    <w:p w14:paraId="3E53187C" w14:textId="77777777" w:rsidR="00CE3EFF" w:rsidRPr="000E0F32" w:rsidRDefault="00CE3EFF" w:rsidP="00C04997">
      <w:pPr>
        <w:pStyle w:val="Ttulo9"/>
        <w:tabs>
          <w:tab w:val="clear" w:pos="0"/>
          <w:tab w:val="left" w:pos="284"/>
        </w:tabs>
        <w:ind w:firstLine="284"/>
        <w:rPr>
          <w:sz w:val="20"/>
          <w:szCs w:val="20"/>
        </w:rPr>
      </w:pPr>
      <w:r w:rsidRPr="000E0F32">
        <w:rPr>
          <w:i w:val="0"/>
          <w:iCs w:val="0"/>
          <w:sz w:val="20"/>
          <w:szCs w:val="20"/>
        </w:rPr>
        <w:t>7</w:t>
      </w:r>
      <w:r w:rsidR="00B039A0" w:rsidRPr="000E0F32">
        <w:rPr>
          <w:i w:val="0"/>
          <w:iCs w:val="0"/>
          <w:sz w:val="20"/>
          <w:szCs w:val="20"/>
        </w:rPr>
        <w:t>.</w:t>
      </w:r>
      <w:r w:rsidRPr="000E0F32">
        <w:rPr>
          <w:i w:val="0"/>
          <w:iCs w:val="0"/>
          <w:sz w:val="20"/>
          <w:szCs w:val="20"/>
        </w:rPr>
        <w:t xml:space="preserve"> participação</w:t>
      </w:r>
    </w:p>
    <w:p w14:paraId="14DF2FE1" w14:textId="77777777" w:rsidR="00CE3EFF" w:rsidRPr="000E0F32" w:rsidRDefault="00CE3EFF" w:rsidP="00C04997">
      <w:pPr>
        <w:tabs>
          <w:tab w:val="left" w:pos="284"/>
        </w:tabs>
        <w:ind w:firstLine="284"/>
        <w:jc w:val="both"/>
        <w:rPr>
          <w:rFonts w:ascii="Arial" w:hAnsi="Arial" w:cs="Arial"/>
        </w:rPr>
      </w:pPr>
    </w:p>
    <w:p w14:paraId="513C949E" w14:textId="7A2A4E3C" w:rsidR="00CE3EFF" w:rsidRPr="000E0F32" w:rsidRDefault="00CE3EFF" w:rsidP="00C04997">
      <w:pPr>
        <w:tabs>
          <w:tab w:val="left" w:pos="284"/>
        </w:tabs>
        <w:ind w:firstLine="284"/>
        <w:jc w:val="both"/>
        <w:rPr>
          <w:rFonts w:ascii="Arial" w:hAnsi="Arial" w:cs="Arial"/>
        </w:rPr>
      </w:pPr>
      <w:r w:rsidRPr="000E0F32">
        <w:rPr>
          <w:rFonts w:ascii="Arial" w:hAnsi="Arial" w:cs="Arial"/>
          <w:b/>
          <w:bCs/>
        </w:rPr>
        <w:t xml:space="preserve">7.1. </w:t>
      </w:r>
      <w:r w:rsidRPr="000E0F32">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005545BF">
          <w:rPr>
            <w:rStyle w:val="Hyperlink"/>
            <w:rFonts w:ascii="Arial" w:hAnsi="Arial" w:cs="Arial"/>
            <w:color w:val="auto"/>
          </w:rPr>
          <w:t>https://licitapira.piracicaba.sp.gov.br</w:t>
        </w:r>
      </w:hyperlink>
      <w:r w:rsidRPr="000E0F32">
        <w:rPr>
          <w:rFonts w:ascii="Arial" w:hAnsi="Arial" w:cs="Arial"/>
        </w:rPr>
        <w:t xml:space="preserve">, opção </w:t>
      </w:r>
      <w:r w:rsidRPr="000E0F32">
        <w:rPr>
          <w:rFonts w:ascii="Arial" w:hAnsi="Arial" w:cs="Arial"/>
          <w:b/>
          <w:bCs/>
          <w:i/>
          <w:iCs/>
        </w:rPr>
        <w:t xml:space="preserve">“Acesso ao Sistema”, </w:t>
      </w:r>
      <w:r w:rsidRPr="000E0F32">
        <w:rPr>
          <w:rFonts w:ascii="Arial" w:hAnsi="Arial" w:cs="Arial"/>
        </w:rPr>
        <w:t>observados data e horário limite estabelecidos neste Edital</w:t>
      </w:r>
      <w:r w:rsidR="00DC1039" w:rsidRPr="000E0F32">
        <w:rPr>
          <w:rFonts w:ascii="Arial" w:hAnsi="Arial" w:cs="Arial"/>
        </w:rPr>
        <w:t>.</w:t>
      </w:r>
    </w:p>
    <w:p w14:paraId="1C1E4EFD"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51C8EE5D" w14:textId="7D9448D8"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0E0F32">
        <w:rPr>
          <w:color w:val="auto"/>
          <w:sz w:val="20"/>
          <w:szCs w:val="20"/>
          <w:lang w:val="pt-BR"/>
        </w:rPr>
        <w:t>.</w:t>
      </w:r>
    </w:p>
    <w:p w14:paraId="246D574E"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11BB05EF" w14:textId="1389577B"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lastRenderedPageBreak/>
        <w:t>7.3.</w:t>
      </w:r>
      <w:r w:rsidRPr="000E0F32">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0E0F32">
        <w:rPr>
          <w:color w:val="auto"/>
          <w:sz w:val="20"/>
          <w:szCs w:val="20"/>
          <w:lang w:val="pt-BR"/>
        </w:rPr>
        <w:t>.</w:t>
      </w:r>
    </w:p>
    <w:p w14:paraId="4EDF56F3"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691779CC"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w:t>
      </w:r>
      <w:r w:rsidR="000B594D" w:rsidRPr="000E0F32">
        <w:rPr>
          <w:color w:val="auto"/>
          <w:sz w:val="20"/>
          <w:szCs w:val="20"/>
        </w:rPr>
        <w:t>10 (dez) minutos</w:t>
      </w:r>
      <w:r w:rsidRPr="000E0F32">
        <w:rPr>
          <w:color w:val="auto"/>
          <w:sz w:val="20"/>
          <w:szCs w:val="20"/>
        </w:rPr>
        <w:t>, a sessão do Pregão será suspensa, retornando somente após comunicação expressa as licitantes.</w:t>
      </w:r>
    </w:p>
    <w:p w14:paraId="2FAEC788" w14:textId="77777777" w:rsidR="000E0F32" w:rsidRPr="000E0F32" w:rsidRDefault="000E0F32" w:rsidP="00C04997">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0E33F291"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B039A0" w:rsidRPr="000E0F32">
        <w:rPr>
          <w:rFonts w:ascii="Arial" w:hAnsi="Arial" w:cs="Arial"/>
          <w:b/>
          <w:bCs/>
        </w:rPr>
        <w:t>.</w:t>
      </w:r>
      <w:r w:rsidRPr="000E0F32">
        <w:rPr>
          <w:rFonts w:ascii="Arial" w:hAnsi="Arial" w:cs="Arial"/>
          <w:b/>
          <w:bCs/>
        </w:rPr>
        <w:t xml:space="preserve"> ENVIO DAS PROPOSTAS POR MEIO ELETRÔNICO</w:t>
      </w:r>
    </w:p>
    <w:p w14:paraId="79ED6FAD" w14:textId="77777777" w:rsidR="00534D2C" w:rsidRPr="000E0F32" w:rsidRDefault="00534D2C" w:rsidP="00C04997">
      <w:pPr>
        <w:tabs>
          <w:tab w:val="left" w:pos="284"/>
        </w:tabs>
        <w:ind w:firstLine="284"/>
        <w:jc w:val="both"/>
        <w:rPr>
          <w:rFonts w:ascii="Arial" w:hAnsi="Arial" w:cs="Arial"/>
        </w:rPr>
      </w:pPr>
    </w:p>
    <w:p w14:paraId="24E2393C" w14:textId="7D6F4D04" w:rsidR="00534D2C" w:rsidRPr="000E0F32" w:rsidRDefault="00F47237" w:rsidP="00C04997">
      <w:pPr>
        <w:tabs>
          <w:tab w:val="left" w:pos="284"/>
        </w:tabs>
        <w:ind w:firstLine="284"/>
        <w:jc w:val="both"/>
        <w:rPr>
          <w:rFonts w:ascii="Arial" w:hAnsi="Arial" w:cs="Arial"/>
          <w:b/>
          <w:bCs/>
        </w:rPr>
      </w:pPr>
      <w:r w:rsidRPr="000E0F32">
        <w:rPr>
          <w:rFonts w:ascii="Arial" w:hAnsi="Arial" w:cs="Arial"/>
          <w:b/>
          <w:bCs/>
        </w:rPr>
        <w:t>8.</w:t>
      </w:r>
      <w:r w:rsidR="0031140A" w:rsidRPr="000E0F32">
        <w:rPr>
          <w:rFonts w:ascii="Arial" w:hAnsi="Arial" w:cs="Arial"/>
          <w:b/>
          <w:bCs/>
        </w:rPr>
        <w:t>1</w:t>
      </w:r>
      <w:r w:rsidRPr="000E0F32">
        <w:rPr>
          <w:rFonts w:ascii="Arial" w:hAnsi="Arial" w:cs="Arial"/>
          <w:b/>
          <w:bCs/>
        </w:rPr>
        <w:t>.</w:t>
      </w:r>
      <w:r w:rsidRPr="000E0F32">
        <w:rPr>
          <w:rFonts w:ascii="Arial" w:hAnsi="Arial" w:cs="Arial"/>
        </w:rPr>
        <w:t xml:space="preserve"> </w:t>
      </w:r>
      <w:r w:rsidR="00534D2C" w:rsidRPr="000E0F32">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0E0F32">
        <w:rPr>
          <w:rFonts w:ascii="Arial" w:hAnsi="Arial" w:cs="Arial"/>
        </w:rPr>
        <w:t>.</w:t>
      </w:r>
    </w:p>
    <w:p w14:paraId="15BA702B" w14:textId="77777777" w:rsidR="00534D2C" w:rsidRPr="000E0F32" w:rsidRDefault="00534D2C" w:rsidP="00C04997">
      <w:pPr>
        <w:tabs>
          <w:tab w:val="left" w:pos="284"/>
        </w:tabs>
        <w:ind w:firstLine="284"/>
        <w:jc w:val="both"/>
        <w:rPr>
          <w:rFonts w:ascii="Arial" w:hAnsi="Arial" w:cs="Arial"/>
          <w:b/>
          <w:bCs/>
        </w:rPr>
      </w:pPr>
    </w:p>
    <w:p w14:paraId="2C6DCC08" w14:textId="0C8DC570"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2</w:t>
      </w:r>
      <w:r w:rsidR="00F47237" w:rsidRPr="000E0F32">
        <w:rPr>
          <w:rFonts w:ascii="Arial" w:hAnsi="Arial" w:cs="Arial"/>
          <w:b/>
          <w:bCs/>
        </w:rPr>
        <w:t>.</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0E0F32">
        <w:rPr>
          <w:rFonts w:ascii="Arial" w:hAnsi="Arial" w:cs="Arial"/>
        </w:rPr>
        <w:t>.</w:t>
      </w:r>
    </w:p>
    <w:p w14:paraId="6C796150" w14:textId="77777777" w:rsidR="00F47237" w:rsidRPr="000E0F32" w:rsidRDefault="00F47237" w:rsidP="00C04997">
      <w:pPr>
        <w:tabs>
          <w:tab w:val="left" w:pos="284"/>
        </w:tabs>
        <w:ind w:firstLine="284"/>
        <w:jc w:val="both"/>
        <w:rPr>
          <w:rFonts w:ascii="Arial" w:hAnsi="Arial" w:cs="Arial"/>
        </w:rPr>
      </w:pPr>
    </w:p>
    <w:p w14:paraId="29C345BC" w14:textId="1A760020" w:rsidR="0050582F" w:rsidRDefault="0050582F" w:rsidP="00C04997">
      <w:pPr>
        <w:tabs>
          <w:tab w:val="left" w:pos="284"/>
        </w:tabs>
        <w:ind w:firstLine="284"/>
        <w:jc w:val="both"/>
        <w:rPr>
          <w:rFonts w:ascii="Arial" w:hAnsi="Arial" w:cs="Arial"/>
        </w:rPr>
      </w:pPr>
      <w:r w:rsidRPr="00551A1C">
        <w:rPr>
          <w:rFonts w:ascii="Arial" w:hAnsi="Arial" w:cs="Arial"/>
          <w:b/>
          <w:bCs/>
        </w:rPr>
        <w:t>8.</w:t>
      </w:r>
      <w:r w:rsidR="0031140A" w:rsidRPr="00551A1C">
        <w:rPr>
          <w:rFonts w:ascii="Arial" w:hAnsi="Arial" w:cs="Arial"/>
          <w:b/>
          <w:bCs/>
        </w:rPr>
        <w:t>3</w:t>
      </w:r>
      <w:r w:rsidRPr="00551A1C">
        <w:rPr>
          <w:rFonts w:ascii="Arial" w:hAnsi="Arial" w:cs="Arial"/>
          <w:b/>
          <w:bCs/>
        </w:rPr>
        <w:t>.</w:t>
      </w:r>
      <w:r w:rsidRPr="00551A1C">
        <w:rPr>
          <w:rFonts w:ascii="Arial" w:hAnsi="Arial" w:cs="Arial"/>
        </w:rPr>
        <w:t xml:space="preserve"> Quando solicitado, no Termo de Referência deste Edital, documentos de proposta (catálogos, bula, registros etc</w:t>
      </w:r>
      <w:r w:rsidR="0097196E" w:rsidRPr="00551A1C">
        <w:rPr>
          <w:rFonts w:ascii="Arial" w:hAnsi="Arial" w:cs="Arial"/>
        </w:rPr>
        <w:t>.</w:t>
      </w:r>
      <w:r w:rsidRPr="00551A1C">
        <w:rPr>
          <w:rFonts w:ascii="Arial" w:hAnsi="Arial" w:cs="Arial"/>
        </w:rPr>
        <w:t>), estes deverão ser anexados, por todas as Licitantes, em campo próprio no sistema, denominado “Anexos de Proposta</w:t>
      </w:r>
      <w:r w:rsidR="005545BF" w:rsidRPr="00551A1C">
        <w:rPr>
          <w:rFonts w:ascii="Arial" w:hAnsi="Arial" w:cs="Arial"/>
        </w:rPr>
        <w:t>”, concomitantemente a inserção da proposta.</w:t>
      </w:r>
    </w:p>
    <w:p w14:paraId="3BEF9CD9" w14:textId="77777777" w:rsidR="005545BF" w:rsidRPr="000E0F32" w:rsidRDefault="005545BF" w:rsidP="00C04997">
      <w:pPr>
        <w:tabs>
          <w:tab w:val="left" w:pos="284"/>
        </w:tabs>
        <w:ind w:firstLine="284"/>
        <w:jc w:val="both"/>
        <w:rPr>
          <w:rFonts w:ascii="Arial" w:hAnsi="Arial" w:cs="Arial"/>
        </w:rPr>
      </w:pPr>
    </w:p>
    <w:p w14:paraId="4357048E" w14:textId="3B14255D" w:rsidR="0050582F" w:rsidRPr="000E0F32" w:rsidRDefault="0050582F"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3</w:t>
      </w:r>
      <w:r w:rsidRPr="000E0F32">
        <w:rPr>
          <w:rFonts w:ascii="Arial" w:hAnsi="Arial" w:cs="Arial"/>
          <w:b/>
          <w:bCs/>
        </w:rPr>
        <w:t xml:space="preserve">.1. </w:t>
      </w:r>
      <w:r w:rsidRPr="000E0F32">
        <w:rPr>
          <w:rFonts w:ascii="Arial" w:hAnsi="Arial" w:cs="Arial"/>
        </w:rPr>
        <w:t>Referidos documentos somente serão disponibilizados para avaliação do Pregoeiro e Equipe Técnica da Unidade Requisitante após o encerramento da etapa de lances</w:t>
      </w:r>
      <w:r w:rsidR="00DC1039" w:rsidRPr="000E0F32">
        <w:rPr>
          <w:rFonts w:ascii="Arial" w:hAnsi="Arial" w:cs="Arial"/>
        </w:rPr>
        <w:t>.</w:t>
      </w:r>
    </w:p>
    <w:p w14:paraId="7C568B75" w14:textId="77777777" w:rsidR="00534D2C" w:rsidRPr="000E0F32" w:rsidRDefault="00534D2C" w:rsidP="00C04997">
      <w:pPr>
        <w:tabs>
          <w:tab w:val="left" w:pos="284"/>
        </w:tabs>
        <w:ind w:firstLine="284"/>
        <w:jc w:val="both"/>
        <w:rPr>
          <w:rFonts w:ascii="Arial" w:hAnsi="Arial" w:cs="Arial"/>
          <w:highlight w:val="yellow"/>
        </w:rPr>
      </w:pPr>
    </w:p>
    <w:p w14:paraId="4E447E4C" w14:textId="3C7F705B" w:rsidR="0056574E"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4</w:t>
      </w:r>
      <w:r w:rsidRPr="000E0F32">
        <w:rPr>
          <w:rFonts w:ascii="Arial" w:hAnsi="Arial" w:cs="Arial"/>
          <w:b/>
          <w:bCs/>
        </w:rPr>
        <w:t>.</w:t>
      </w:r>
      <w:r w:rsidRPr="000E0F32">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0E0F32">
        <w:rPr>
          <w:rFonts w:ascii="Arial" w:hAnsi="Arial" w:cs="Arial"/>
        </w:rPr>
        <w:t>.</w:t>
      </w:r>
    </w:p>
    <w:p w14:paraId="78EAC830" w14:textId="77777777" w:rsidR="00C23C69" w:rsidRPr="000E0F32" w:rsidRDefault="00C23C69" w:rsidP="00C04997">
      <w:pPr>
        <w:tabs>
          <w:tab w:val="left" w:pos="284"/>
        </w:tabs>
        <w:ind w:firstLine="284"/>
        <w:jc w:val="both"/>
        <w:rPr>
          <w:rFonts w:ascii="Arial" w:hAnsi="Arial" w:cs="Arial"/>
          <w:b/>
          <w:bCs/>
        </w:rPr>
      </w:pPr>
    </w:p>
    <w:p w14:paraId="76CF83A1" w14:textId="6EFA3E8A"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74CE9" w:rsidRPr="000E0F32">
        <w:rPr>
          <w:rFonts w:ascii="Arial" w:hAnsi="Arial" w:cs="Arial"/>
          <w:b/>
          <w:bCs/>
        </w:rPr>
        <w:t>5</w:t>
      </w:r>
      <w:r w:rsidRPr="000E0F32">
        <w:rPr>
          <w:rFonts w:ascii="Arial" w:hAnsi="Arial" w:cs="Arial"/>
          <w:b/>
          <w:bCs/>
        </w:rPr>
        <w:t xml:space="preserve">. </w:t>
      </w:r>
      <w:r w:rsidRPr="000E0F32">
        <w:rPr>
          <w:rFonts w:ascii="Arial" w:hAnsi="Arial" w:cs="Arial"/>
        </w:rPr>
        <w:t xml:space="preserve">As licitantes deverão preencher corretamente todos os campos solicitados na proposta eletrônica, tais como: preço unitário, marca, </w:t>
      </w:r>
      <w:r w:rsidR="00D40E04" w:rsidRPr="000E0F32">
        <w:rPr>
          <w:rFonts w:ascii="Arial" w:hAnsi="Arial" w:cs="Arial"/>
        </w:rPr>
        <w:t>modelo e demais itens que forem para</w:t>
      </w:r>
      <w:r w:rsidRPr="000E0F32">
        <w:rPr>
          <w:rFonts w:ascii="Arial" w:hAnsi="Arial" w:cs="Arial"/>
        </w:rPr>
        <w:t>metrizados de acordo com o objeto solicitado</w:t>
      </w:r>
      <w:r w:rsidR="00DC1039" w:rsidRPr="000E0F32">
        <w:rPr>
          <w:rFonts w:ascii="Arial" w:hAnsi="Arial" w:cs="Arial"/>
        </w:rPr>
        <w:t>.</w:t>
      </w:r>
    </w:p>
    <w:p w14:paraId="748B4CA6" w14:textId="5674A5D4" w:rsidR="00E843C2" w:rsidRPr="000E0F32" w:rsidRDefault="00E843C2" w:rsidP="00C04997">
      <w:pPr>
        <w:tabs>
          <w:tab w:val="left" w:pos="284"/>
        </w:tabs>
        <w:ind w:firstLine="284"/>
        <w:jc w:val="both"/>
        <w:rPr>
          <w:rFonts w:ascii="Arial" w:hAnsi="Arial" w:cs="Arial"/>
        </w:rPr>
      </w:pPr>
    </w:p>
    <w:p w14:paraId="282EE860" w14:textId="104622E1"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6</w:t>
      </w:r>
      <w:r w:rsidRPr="000E0F32">
        <w:rPr>
          <w:rFonts w:ascii="Arial" w:hAnsi="Arial" w:cs="Arial"/>
          <w:b/>
          <w:bCs/>
        </w:rPr>
        <w:t xml:space="preserve">.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0E0F32">
        <w:rPr>
          <w:rFonts w:ascii="Arial" w:hAnsi="Arial" w:cs="Arial"/>
        </w:rPr>
        <w:t>.</w:t>
      </w:r>
    </w:p>
    <w:p w14:paraId="2A956339" w14:textId="77777777" w:rsidR="00534D2C" w:rsidRPr="000E0F32" w:rsidRDefault="00534D2C" w:rsidP="00C04997">
      <w:pPr>
        <w:tabs>
          <w:tab w:val="left" w:pos="284"/>
        </w:tabs>
        <w:ind w:firstLine="284"/>
        <w:jc w:val="both"/>
        <w:rPr>
          <w:rFonts w:ascii="Arial" w:hAnsi="Arial" w:cs="Arial"/>
        </w:rPr>
      </w:pPr>
    </w:p>
    <w:p w14:paraId="400C4BF6" w14:textId="4EA1F6C0"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7</w:t>
      </w:r>
      <w:r w:rsidRPr="000E0F32">
        <w:rPr>
          <w:rFonts w:ascii="Arial" w:hAnsi="Arial" w:cs="Arial"/>
          <w:b/>
          <w:bCs/>
        </w:rPr>
        <w:t>.</w:t>
      </w:r>
      <w:r w:rsidRPr="000E0F32">
        <w:rPr>
          <w:rFonts w:ascii="Arial" w:hAnsi="Arial" w:cs="Arial"/>
        </w:rPr>
        <w:t xml:space="preserve"> Ao encaminhar a proposta eletrônica, o fornecedor obrigatoriamente deverá lançar sua proposta pelo preço unitário do item</w:t>
      </w:r>
      <w:r w:rsidR="00DC1039" w:rsidRPr="000E0F32">
        <w:rPr>
          <w:rFonts w:ascii="Arial" w:hAnsi="Arial" w:cs="Arial"/>
        </w:rPr>
        <w:t>.</w:t>
      </w:r>
    </w:p>
    <w:p w14:paraId="32CAF66F" w14:textId="77777777" w:rsidR="00534D2C" w:rsidRPr="000E0F32" w:rsidRDefault="00534D2C" w:rsidP="00C04997">
      <w:pPr>
        <w:tabs>
          <w:tab w:val="left" w:pos="284"/>
        </w:tabs>
        <w:ind w:firstLine="284"/>
        <w:jc w:val="both"/>
        <w:rPr>
          <w:rFonts w:ascii="Arial" w:hAnsi="Arial" w:cs="Arial"/>
        </w:rPr>
      </w:pPr>
    </w:p>
    <w:p w14:paraId="2F5CC08A" w14:textId="337E6612" w:rsidR="000B594D" w:rsidRPr="000E0F32" w:rsidRDefault="000B594D" w:rsidP="00C04997">
      <w:pPr>
        <w:numPr>
          <w:ilvl w:val="0"/>
          <w:numId w:val="1"/>
        </w:numPr>
        <w:tabs>
          <w:tab w:val="clear" w:pos="0"/>
          <w:tab w:val="left" w:pos="284"/>
        </w:tabs>
        <w:ind w:left="0" w:firstLine="284"/>
        <w:jc w:val="both"/>
        <w:rPr>
          <w:rFonts w:ascii="Arial" w:hAnsi="Arial" w:cs="Arial"/>
        </w:rPr>
      </w:pPr>
      <w:r w:rsidRPr="000E0F32">
        <w:rPr>
          <w:rFonts w:ascii="Arial" w:hAnsi="Arial" w:cs="Arial"/>
          <w:b/>
          <w:bCs/>
        </w:rPr>
        <w:t>8.</w:t>
      </w:r>
      <w:r w:rsidR="00D40E04" w:rsidRPr="000E0F32">
        <w:rPr>
          <w:rFonts w:ascii="Arial" w:hAnsi="Arial" w:cs="Arial"/>
          <w:b/>
          <w:bCs/>
        </w:rPr>
        <w:t>8</w:t>
      </w:r>
      <w:r w:rsidRPr="000E0F32">
        <w:rPr>
          <w:rFonts w:ascii="Arial" w:hAnsi="Arial" w:cs="Arial"/>
          <w:b/>
          <w:bCs/>
        </w:rPr>
        <w:t>.</w:t>
      </w:r>
      <w:r w:rsidR="00775987" w:rsidRPr="000E0F32">
        <w:rPr>
          <w:rFonts w:ascii="Arial" w:hAnsi="Arial" w:cs="Arial"/>
        </w:rPr>
        <w:t xml:space="preserve"> E</w:t>
      </w:r>
      <w:r w:rsidRPr="000E0F32">
        <w:rPr>
          <w:rFonts w:ascii="Arial" w:hAnsi="Arial" w:cs="Arial"/>
        </w:rPr>
        <w:t xml:space="preserve">ncerrada a etapa de lances da sessão pública, a licitante </w:t>
      </w:r>
      <w:r w:rsidR="004B6A78" w:rsidRPr="000E0F32">
        <w:rPr>
          <w:rFonts w:ascii="Arial" w:hAnsi="Arial" w:cs="Arial"/>
        </w:rPr>
        <w:t xml:space="preserve">declarada </w:t>
      </w:r>
      <w:r w:rsidRPr="000E0F32">
        <w:rPr>
          <w:rFonts w:ascii="Arial" w:hAnsi="Arial" w:cs="Arial"/>
        </w:rPr>
        <w:t xml:space="preserve">vencedora deverá, no prazo máximo de </w:t>
      </w:r>
      <w:r w:rsidR="00147849">
        <w:rPr>
          <w:rFonts w:ascii="Arial" w:hAnsi="Arial" w:cs="Arial"/>
        </w:rPr>
        <w:t>0</w:t>
      </w:r>
      <w:r w:rsidR="00730427" w:rsidRPr="000E0F32">
        <w:rPr>
          <w:rFonts w:ascii="Arial" w:hAnsi="Arial" w:cs="Arial"/>
        </w:rPr>
        <w:t>1 (um) dia útil</w:t>
      </w:r>
      <w:r w:rsidRPr="000E0F32">
        <w:rPr>
          <w:rFonts w:ascii="Arial" w:hAnsi="Arial" w:cs="Arial"/>
        </w:rPr>
        <w:t xml:space="preserve">, obrigatoriamente, anexar no sistema eletrônico, no campo denominado “Anexos da Negociação”, </w:t>
      </w:r>
      <w:r w:rsidRPr="000E0F32">
        <w:rPr>
          <w:rFonts w:ascii="Arial" w:hAnsi="Arial" w:cs="Arial"/>
          <w:bCs/>
        </w:rPr>
        <w:t xml:space="preserve">a proposta readequada ao valor final de disputa, NA FORMA DIGITALIZADA, </w:t>
      </w:r>
      <w:r w:rsidRPr="000E0F32">
        <w:rPr>
          <w:rFonts w:ascii="Arial" w:hAnsi="Arial" w:cs="Arial"/>
        </w:rPr>
        <w:t>sob pena de desclassificação pelo não cumprimento</w:t>
      </w:r>
      <w:r w:rsidR="00DC1039" w:rsidRPr="000E0F32">
        <w:rPr>
          <w:rFonts w:ascii="Arial" w:hAnsi="Arial" w:cs="Arial"/>
        </w:rPr>
        <w:t>.</w:t>
      </w:r>
    </w:p>
    <w:p w14:paraId="14533B29" w14:textId="77777777" w:rsidR="004B6A78" w:rsidRPr="000E0F32" w:rsidRDefault="004B6A78" w:rsidP="00C04997">
      <w:pPr>
        <w:tabs>
          <w:tab w:val="left" w:pos="284"/>
        </w:tabs>
        <w:ind w:firstLine="284"/>
        <w:jc w:val="both"/>
        <w:rPr>
          <w:rFonts w:ascii="Arial" w:hAnsi="Arial" w:cs="Arial"/>
        </w:rPr>
      </w:pPr>
    </w:p>
    <w:p w14:paraId="5811633E" w14:textId="13DC7D8A" w:rsidR="004B6A78" w:rsidRPr="000E0F32" w:rsidRDefault="004B6A78"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8</w:t>
      </w:r>
      <w:r w:rsidRPr="000E0F32">
        <w:rPr>
          <w:rFonts w:ascii="Arial" w:hAnsi="Arial" w:cs="Arial"/>
          <w:b/>
          <w:bCs/>
        </w:rPr>
        <w:t>.</w:t>
      </w:r>
      <w:r w:rsidR="0034358F" w:rsidRPr="000E0F32">
        <w:rPr>
          <w:rFonts w:ascii="Arial" w:hAnsi="Arial" w:cs="Arial"/>
          <w:b/>
          <w:bCs/>
        </w:rPr>
        <w:t>1</w:t>
      </w:r>
      <w:r w:rsidRPr="000E0F32">
        <w:rPr>
          <w:rFonts w:ascii="Arial" w:hAnsi="Arial" w:cs="Arial"/>
        </w:rPr>
        <w:t xml:space="preserve"> Será concedido o prazo de</w:t>
      </w:r>
      <w:r w:rsidR="00147849">
        <w:rPr>
          <w:rFonts w:ascii="Arial" w:hAnsi="Arial" w:cs="Arial"/>
        </w:rPr>
        <w:t xml:space="preserve"> 01 (um)</w:t>
      </w:r>
      <w:r w:rsidRPr="000E0F32">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0E0F32" w:rsidRDefault="005D1FA8" w:rsidP="00C04997">
      <w:pPr>
        <w:tabs>
          <w:tab w:val="left" w:pos="284"/>
        </w:tabs>
        <w:ind w:firstLine="284"/>
        <w:jc w:val="both"/>
        <w:rPr>
          <w:rFonts w:ascii="Arial" w:hAnsi="Arial" w:cs="Arial"/>
          <w:b/>
        </w:rPr>
      </w:pPr>
    </w:p>
    <w:p w14:paraId="164998CB" w14:textId="47C53C6A" w:rsidR="005D1FA8" w:rsidRPr="000E0F32" w:rsidRDefault="005D1FA8" w:rsidP="00C04997">
      <w:pPr>
        <w:tabs>
          <w:tab w:val="left" w:pos="284"/>
        </w:tabs>
        <w:ind w:firstLine="284"/>
        <w:jc w:val="both"/>
        <w:rPr>
          <w:rFonts w:ascii="Arial" w:hAnsi="Arial" w:cs="Arial"/>
          <w:b/>
        </w:rPr>
      </w:pPr>
      <w:r w:rsidRPr="000E0F32">
        <w:rPr>
          <w:rFonts w:ascii="Arial" w:hAnsi="Arial" w:cs="Arial"/>
          <w:b/>
        </w:rPr>
        <w:t>8.</w:t>
      </w:r>
      <w:r w:rsidR="00D40E04" w:rsidRPr="000E0F32">
        <w:rPr>
          <w:rFonts w:ascii="Arial" w:hAnsi="Arial" w:cs="Arial"/>
          <w:b/>
        </w:rPr>
        <w:t>8</w:t>
      </w:r>
      <w:r w:rsidR="0034358F" w:rsidRPr="000E0F32">
        <w:rPr>
          <w:rFonts w:ascii="Arial" w:hAnsi="Arial" w:cs="Arial"/>
          <w:b/>
        </w:rPr>
        <w:t>.2</w:t>
      </w:r>
      <w:r w:rsidRPr="000E0F32">
        <w:rPr>
          <w:rFonts w:ascii="Arial" w:hAnsi="Arial" w:cs="Arial"/>
          <w:b/>
        </w:rPr>
        <w:t>. A proposta readequada deverá seguir o modelo disponível no Anexo V deste edital</w:t>
      </w:r>
      <w:r w:rsidR="0056574E" w:rsidRPr="000E0F32">
        <w:rPr>
          <w:rFonts w:ascii="Arial" w:hAnsi="Arial" w:cs="Arial"/>
          <w:b/>
        </w:rPr>
        <w:t>.</w:t>
      </w:r>
    </w:p>
    <w:p w14:paraId="207763E3" w14:textId="77777777" w:rsidR="00534D2C" w:rsidRPr="000E0F32" w:rsidRDefault="00534D2C" w:rsidP="00C04997">
      <w:pPr>
        <w:numPr>
          <w:ilvl w:val="0"/>
          <w:numId w:val="1"/>
        </w:numPr>
        <w:tabs>
          <w:tab w:val="clear" w:pos="0"/>
          <w:tab w:val="left" w:pos="284"/>
        </w:tabs>
        <w:ind w:left="0" w:firstLine="284"/>
        <w:jc w:val="both"/>
        <w:rPr>
          <w:rFonts w:ascii="Arial" w:hAnsi="Arial" w:cs="Arial"/>
          <w:b/>
        </w:rPr>
      </w:pPr>
    </w:p>
    <w:p w14:paraId="1F3FC186" w14:textId="22EA9AA9" w:rsidR="00534D2C" w:rsidRPr="000E0F32" w:rsidRDefault="00534D2C" w:rsidP="00C04997">
      <w:pPr>
        <w:tabs>
          <w:tab w:val="left" w:pos="284"/>
        </w:tabs>
        <w:ind w:firstLine="284"/>
        <w:rPr>
          <w:rFonts w:ascii="Arial" w:hAnsi="Arial" w:cs="Arial"/>
        </w:rPr>
      </w:pPr>
      <w:r w:rsidRPr="000E0F32">
        <w:rPr>
          <w:rFonts w:ascii="Arial" w:hAnsi="Arial" w:cs="Arial"/>
          <w:b/>
          <w:bCs/>
        </w:rPr>
        <w:t>8.</w:t>
      </w:r>
      <w:r w:rsidR="00D40E04" w:rsidRPr="000E0F32">
        <w:rPr>
          <w:rFonts w:ascii="Arial" w:hAnsi="Arial" w:cs="Arial"/>
          <w:b/>
          <w:bCs/>
        </w:rPr>
        <w:t>9</w:t>
      </w:r>
      <w:r w:rsidRPr="000E0F32">
        <w:rPr>
          <w:rFonts w:ascii="Arial" w:hAnsi="Arial" w:cs="Arial"/>
          <w:b/>
          <w:bCs/>
        </w:rPr>
        <w:t>.</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0E0F32">
        <w:rPr>
          <w:rFonts w:ascii="Arial" w:hAnsi="Arial" w:cs="Arial"/>
        </w:rPr>
        <w:t>.</w:t>
      </w:r>
    </w:p>
    <w:p w14:paraId="6BF00526" w14:textId="77777777" w:rsidR="004B6A78" w:rsidRPr="000E0F32" w:rsidRDefault="004B6A78" w:rsidP="00C04997">
      <w:pPr>
        <w:tabs>
          <w:tab w:val="left" w:pos="284"/>
        </w:tabs>
        <w:ind w:firstLine="284"/>
        <w:jc w:val="both"/>
        <w:rPr>
          <w:rFonts w:ascii="Arial" w:hAnsi="Arial" w:cs="Arial"/>
        </w:rPr>
      </w:pPr>
    </w:p>
    <w:p w14:paraId="720269FA" w14:textId="25EEB953" w:rsidR="004B6A78" w:rsidRPr="000E0F32" w:rsidRDefault="004B6A78" w:rsidP="00C04997">
      <w:pPr>
        <w:tabs>
          <w:tab w:val="left" w:pos="284"/>
        </w:tabs>
        <w:ind w:firstLine="284"/>
        <w:jc w:val="both"/>
        <w:rPr>
          <w:rFonts w:ascii="Arial" w:hAnsi="Arial" w:cs="Arial"/>
        </w:rPr>
      </w:pPr>
      <w:r w:rsidRPr="000E0F32">
        <w:rPr>
          <w:rFonts w:ascii="Arial" w:hAnsi="Arial" w:cs="Arial"/>
          <w:b/>
          <w:bCs/>
        </w:rPr>
        <w:t>8.1</w:t>
      </w:r>
      <w:r w:rsidR="00D40E04" w:rsidRPr="000E0F32">
        <w:rPr>
          <w:rFonts w:ascii="Arial" w:hAnsi="Arial" w:cs="Arial"/>
          <w:b/>
          <w:bCs/>
        </w:rPr>
        <w:t>0</w:t>
      </w:r>
      <w:r w:rsidRPr="000E0F32">
        <w:rPr>
          <w:rFonts w:ascii="Arial" w:hAnsi="Arial" w:cs="Arial"/>
          <w:b/>
          <w:bCs/>
        </w:rPr>
        <w:t>.</w:t>
      </w:r>
      <w:r w:rsidRPr="000E0F32">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0E0F32">
        <w:rPr>
          <w:rFonts w:ascii="Arial" w:hAnsi="Arial" w:cs="Arial"/>
        </w:rPr>
        <w:t>.</w:t>
      </w:r>
    </w:p>
    <w:p w14:paraId="55B6C553" w14:textId="77777777" w:rsidR="00F27D45" w:rsidRDefault="00F27D45" w:rsidP="00C04997">
      <w:pPr>
        <w:tabs>
          <w:tab w:val="left" w:pos="284"/>
        </w:tabs>
        <w:ind w:firstLine="284"/>
        <w:rPr>
          <w:rFonts w:ascii="Arial" w:hAnsi="Arial" w:cs="Arial"/>
          <w:highlight w:val="yellow"/>
        </w:rPr>
      </w:pPr>
    </w:p>
    <w:p w14:paraId="1D289BE9" w14:textId="54758A05" w:rsidR="000B594D" w:rsidRPr="000E0F32" w:rsidRDefault="00510E92" w:rsidP="00C04997">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lastRenderedPageBreak/>
        <w:t>9</w:t>
      </w:r>
      <w:r w:rsidR="0097196E" w:rsidRPr="000E0F32">
        <w:rPr>
          <w:rFonts w:cs="Arial"/>
          <w:caps/>
          <w:sz w:val="20"/>
          <w:szCs w:val="20"/>
          <w:lang w:val="pt-BR"/>
        </w:rPr>
        <w:t>.</w:t>
      </w:r>
      <w:r w:rsidR="000B594D" w:rsidRPr="000E0F32">
        <w:rPr>
          <w:rFonts w:cs="Arial"/>
          <w:caps/>
          <w:sz w:val="20"/>
          <w:szCs w:val="20"/>
        </w:rPr>
        <w:t xml:space="preserve"> ENVIO DA DOCUMENTAÇÃO DE HABILITAÇÃO </w:t>
      </w:r>
    </w:p>
    <w:p w14:paraId="42B2EA9A" w14:textId="77777777" w:rsidR="0098579B" w:rsidRPr="00E11586" w:rsidRDefault="0098579B" w:rsidP="0098579B">
      <w:pPr>
        <w:ind w:firstLine="284"/>
        <w:rPr>
          <w:rFonts w:ascii="Arial" w:hAnsi="Arial" w:cs="Arial"/>
          <w:b/>
        </w:rPr>
      </w:pPr>
    </w:p>
    <w:p w14:paraId="64DEDCAD" w14:textId="77777777" w:rsidR="0098579B" w:rsidRPr="00E11586" w:rsidRDefault="0098579B" w:rsidP="0098579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4C4C4AB" w14:textId="77777777" w:rsidR="0098579B" w:rsidRDefault="0098579B" w:rsidP="0098579B">
      <w:pPr>
        <w:tabs>
          <w:tab w:val="left" w:pos="284"/>
        </w:tabs>
        <w:ind w:firstLine="284"/>
        <w:jc w:val="both"/>
        <w:rPr>
          <w:rFonts w:ascii="Arial" w:hAnsi="Arial" w:cs="Arial"/>
        </w:rPr>
      </w:pPr>
    </w:p>
    <w:p w14:paraId="1BB9BC93" w14:textId="70345BF0" w:rsidR="0098579B" w:rsidRPr="00FB67A9" w:rsidRDefault="0098579B" w:rsidP="0098579B">
      <w:pPr>
        <w:numPr>
          <w:ilvl w:val="0"/>
          <w:numId w:val="1"/>
        </w:numPr>
        <w:ind w:left="0" w:firstLine="284"/>
        <w:jc w:val="both"/>
        <w:rPr>
          <w:rFonts w:ascii="Arial" w:hAnsi="Arial" w:cs="Arial"/>
        </w:rPr>
      </w:pPr>
      <w:r>
        <w:rPr>
          <w:rFonts w:ascii="Arial" w:hAnsi="Arial" w:cs="Arial"/>
          <w:b/>
          <w:bCs/>
        </w:rPr>
        <w:t>9.</w:t>
      </w:r>
      <w:r w:rsidR="00E4601B">
        <w:rPr>
          <w:rFonts w:ascii="Arial" w:hAnsi="Arial" w:cs="Arial"/>
          <w:b/>
          <w:bCs/>
        </w:rPr>
        <w:t>1</w:t>
      </w:r>
      <w:r>
        <w:rPr>
          <w:rFonts w:ascii="Arial" w:hAnsi="Arial" w:cs="Arial"/>
          <w:b/>
          <w:bCs/>
        </w:rPr>
        <w:t>.</w:t>
      </w:r>
      <w:r w:rsidR="00E4601B">
        <w:rPr>
          <w:rFonts w:ascii="Arial" w:hAnsi="Arial" w:cs="Arial"/>
          <w:b/>
          <w:bCs/>
        </w:rPr>
        <w:t>1.</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r w:rsidRPr="00FB67A9">
        <w:rPr>
          <w:rFonts w:ascii="Arial" w:hAnsi="Arial" w:cs="Arial"/>
        </w:rPr>
        <w:t xml:space="preserve">sob pena de </w:t>
      </w:r>
      <w:r>
        <w:rPr>
          <w:rFonts w:ascii="Arial" w:hAnsi="Arial" w:cs="Arial"/>
        </w:rPr>
        <w:t>inabilitação</w:t>
      </w:r>
      <w:r w:rsidRPr="00FB67A9">
        <w:rPr>
          <w:rFonts w:ascii="Arial" w:hAnsi="Arial" w:cs="Arial"/>
        </w:rPr>
        <w:t xml:space="preserve"> pelo não cumprimento.</w:t>
      </w:r>
    </w:p>
    <w:p w14:paraId="3F840ED2" w14:textId="77777777" w:rsidR="0098579B" w:rsidRPr="00E11586" w:rsidRDefault="0098579B" w:rsidP="0098579B">
      <w:pPr>
        <w:ind w:firstLine="284"/>
        <w:jc w:val="both"/>
        <w:rPr>
          <w:rFonts w:ascii="Arial" w:hAnsi="Arial" w:cs="Arial"/>
        </w:rPr>
      </w:pPr>
    </w:p>
    <w:p w14:paraId="483969B4" w14:textId="62142787" w:rsidR="0098579B" w:rsidRPr="00E11586" w:rsidRDefault="0098579B" w:rsidP="0098579B">
      <w:pPr>
        <w:ind w:firstLine="284"/>
        <w:jc w:val="both"/>
        <w:rPr>
          <w:rFonts w:ascii="Arial" w:hAnsi="Arial" w:cs="Arial"/>
        </w:rPr>
      </w:pPr>
      <w:r>
        <w:rPr>
          <w:rFonts w:ascii="Arial" w:hAnsi="Arial" w:cs="Arial"/>
          <w:b/>
          <w:bCs/>
        </w:rPr>
        <w:t>9</w:t>
      </w:r>
      <w:r w:rsidRPr="00E11586">
        <w:rPr>
          <w:rFonts w:ascii="Arial" w:hAnsi="Arial" w:cs="Arial"/>
          <w:b/>
          <w:bCs/>
        </w:rPr>
        <w:t>.</w:t>
      </w:r>
      <w:r>
        <w:rPr>
          <w:rFonts w:ascii="Arial" w:hAnsi="Arial" w:cs="Arial"/>
          <w:b/>
          <w:bCs/>
        </w:rPr>
        <w:t>1</w:t>
      </w:r>
      <w:r w:rsidRPr="00E11586">
        <w:rPr>
          <w:rFonts w:ascii="Arial" w:hAnsi="Arial" w:cs="Arial"/>
          <w:b/>
          <w:bCs/>
        </w:rPr>
        <w:t>.</w:t>
      </w:r>
      <w:r w:rsidR="00E4601B">
        <w:rPr>
          <w:rFonts w:ascii="Arial" w:hAnsi="Arial" w:cs="Arial"/>
          <w:b/>
          <w:bCs/>
        </w:rPr>
        <w:t>2</w:t>
      </w:r>
      <w:r>
        <w:rPr>
          <w:rFonts w:ascii="Arial" w:hAnsi="Arial" w:cs="Arial"/>
          <w:b/>
          <w:bCs/>
        </w:rPr>
        <w:t>.</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A320472" w14:textId="77777777" w:rsidR="00147849" w:rsidRPr="000E0F32" w:rsidRDefault="00147849" w:rsidP="00C04997">
      <w:pPr>
        <w:tabs>
          <w:tab w:val="left" w:pos="284"/>
        </w:tabs>
        <w:ind w:firstLine="284"/>
        <w:jc w:val="both"/>
        <w:rPr>
          <w:rFonts w:ascii="Arial" w:hAnsi="Arial" w:cs="Arial"/>
        </w:rPr>
      </w:pPr>
    </w:p>
    <w:p w14:paraId="06CB754A" w14:textId="6D08ABE6"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 Considerações Gerais da habilitação:</w:t>
      </w:r>
    </w:p>
    <w:p w14:paraId="465F4896" w14:textId="77777777" w:rsidR="000B594D" w:rsidRPr="000E0F32" w:rsidRDefault="000B594D" w:rsidP="00C04997">
      <w:pPr>
        <w:tabs>
          <w:tab w:val="left" w:pos="284"/>
        </w:tabs>
        <w:ind w:firstLine="284"/>
        <w:jc w:val="both"/>
        <w:rPr>
          <w:rFonts w:ascii="Arial" w:hAnsi="Arial" w:cs="Arial"/>
        </w:rPr>
      </w:pPr>
    </w:p>
    <w:p w14:paraId="44B85110" w14:textId="77F0059E" w:rsidR="00966670"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966670" w:rsidRPr="000E0F32">
        <w:rPr>
          <w:rFonts w:ascii="Arial" w:hAnsi="Arial" w:cs="Arial"/>
          <w:b/>
          <w:bCs/>
        </w:rPr>
        <w:t>.2.1.</w:t>
      </w:r>
      <w:r w:rsidR="00966670" w:rsidRPr="000E0F32">
        <w:rPr>
          <w:rFonts w:ascii="Arial" w:hAnsi="Arial" w:cs="Arial"/>
        </w:rPr>
        <w:t xml:space="preserve"> Na presente licitação, a fase de habilitação sucederá as fases de apresentação de propostas e lances</w:t>
      </w:r>
      <w:r w:rsidR="00FE54E2">
        <w:rPr>
          <w:rFonts w:ascii="Arial" w:hAnsi="Arial" w:cs="Arial"/>
        </w:rPr>
        <w:t>, e</w:t>
      </w:r>
      <w:r w:rsidR="00966670" w:rsidRPr="000E0F32">
        <w:rPr>
          <w:rFonts w:ascii="Arial" w:hAnsi="Arial" w:cs="Arial"/>
        </w:rPr>
        <w:t xml:space="preserve"> de julgamento</w:t>
      </w:r>
      <w:r w:rsidR="00D13F06" w:rsidRPr="000E0F32">
        <w:rPr>
          <w:rFonts w:ascii="Arial" w:hAnsi="Arial" w:cs="Arial"/>
        </w:rPr>
        <w:t>.</w:t>
      </w:r>
    </w:p>
    <w:p w14:paraId="31FCA7A6" w14:textId="77777777" w:rsidR="00966670" w:rsidRPr="000E0F32" w:rsidRDefault="00966670" w:rsidP="00C04997">
      <w:pPr>
        <w:tabs>
          <w:tab w:val="left" w:pos="284"/>
        </w:tabs>
        <w:ind w:firstLine="284"/>
        <w:jc w:val="both"/>
        <w:rPr>
          <w:rFonts w:ascii="Arial" w:hAnsi="Arial" w:cs="Arial"/>
        </w:rPr>
      </w:pPr>
    </w:p>
    <w:p w14:paraId="50707EE1" w14:textId="2CF1055D"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2</w:t>
      </w:r>
      <w:r w:rsidR="00E834A8" w:rsidRPr="000E0F32">
        <w:rPr>
          <w:rFonts w:ascii="Arial" w:hAnsi="Arial" w:cs="Arial"/>
          <w:b/>
          <w:bCs/>
        </w:rPr>
        <w:t>.</w:t>
      </w:r>
      <w:r w:rsidR="000B594D" w:rsidRPr="000E0F32">
        <w:rPr>
          <w:rFonts w:ascii="Arial" w:hAnsi="Arial" w:cs="Arial"/>
        </w:rPr>
        <w:t xml:space="preserve"> O Pregoeiro reserva-se no direito de solicitar das licitantes, em qualquer tempo, no curso da licitação, quaisquer esclarecimentos sobre documentos já entregues, podendo, inclu</w:t>
      </w:r>
      <w:r w:rsidR="00D13F06" w:rsidRPr="000E0F32">
        <w:rPr>
          <w:rFonts w:ascii="Arial" w:hAnsi="Arial" w:cs="Arial"/>
        </w:rPr>
        <w:t>s</w:t>
      </w:r>
      <w:r w:rsidR="000B594D" w:rsidRPr="000E0F32">
        <w:rPr>
          <w:rFonts w:ascii="Arial" w:hAnsi="Arial" w:cs="Arial"/>
        </w:rPr>
        <w:t>ive, solicitar o envio físico dos documentos apresentados digitalmente, fixando-lhes prazo para atendimento.</w:t>
      </w:r>
    </w:p>
    <w:p w14:paraId="06C05628" w14:textId="77777777" w:rsidR="000B594D" w:rsidRPr="000E0F32" w:rsidRDefault="000B594D" w:rsidP="00C04997">
      <w:pPr>
        <w:tabs>
          <w:tab w:val="left" w:pos="284"/>
        </w:tabs>
        <w:ind w:firstLine="284"/>
        <w:jc w:val="both"/>
        <w:rPr>
          <w:rFonts w:ascii="Arial" w:hAnsi="Arial" w:cs="Arial"/>
        </w:rPr>
      </w:pPr>
    </w:p>
    <w:p w14:paraId="1BB5FCE6" w14:textId="60453915"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2</w:t>
      </w:r>
      <w:r w:rsidR="000B594D" w:rsidRPr="000E0F32">
        <w:rPr>
          <w:rFonts w:ascii="Arial" w:hAnsi="Arial" w:cs="Arial"/>
          <w:b/>
          <w:bCs/>
        </w:rPr>
        <w:t xml:space="preserve">.1. </w:t>
      </w:r>
      <w:r w:rsidR="000B594D" w:rsidRPr="000E0F32">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E0F32" w:rsidRDefault="000B594D" w:rsidP="00C04997">
      <w:pPr>
        <w:tabs>
          <w:tab w:val="left" w:pos="284"/>
        </w:tabs>
        <w:ind w:firstLine="284"/>
        <w:jc w:val="both"/>
        <w:rPr>
          <w:rFonts w:ascii="Arial" w:hAnsi="Arial" w:cs="Arial"/>
        </w:rPr>
      </w:pPr>
    </w:p>
    <w:p w14:paraId="1CAC9DA4" w14:textId="0BFA25F2"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3</w:t>
      </w:r>
      <w:r w:rsidR="000B594D" w:rsidRPr="000E0F32">
        <w:rPr>
          <w:rFonts w:ascii="Arial" w:hAnsi="Arial" w:cs="Arial"/>
          <w:b/>
          <w:bCs/>
        </w:rPr>
        <w:t>.</w:t>
      </w:r>
      <w:r w:rsidR="000B594D"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E0F32" w:rsidRDefault="000B594D" w:rsidP="00C04997">
      <w:pPr>
        <w:tabs>
          <w:tab w:val="left" w:pos="284"/>
        </w:tabs>
        <w:ind w:firstLine="284"/>
        <w:jc w:val="both"/>
        <w:rPr>
          <w:rFonts w:ascii="Arial" w:hAnsi="Arial" w:cs="Arial"/>
        </w:rPr>
      </w:pPr>
    </w:p>
    <w:p w14:paraId="18BEC1CD" w14:textId="704A75DE" w:rsidR="000B594D" w:rsidRPr="000E0F32" w:rsidRDefault="00510E92" w:rsidP="00C04997">
      <w:pPr>
        <w:tabs>
          <w:tab w:val="left" w:pos="284"/>
        </w:tabs>
        <w:ind w:firstLine="284"/>
        <w:jc w:val="both"/>
        <w:rPr>
          <w:rFonts w:ascii="Arial" w:eastAsia="Arial" w:hAnsi="Arial" w:cs="Arial"/>
        </w:rPr>
      </w:pPr>
      <w:r w:rsidRPr="000E0F32">
        <w:rPr>
          <w:rFonts w:ascii="Arial" w:hAnsi="Arial" w:cs="Arial"/>
          <w:b/>
          <w:bCs/>
        </w:rPr>
        <w:t>9</w:t>
      </w:r>
      <w:r w:rsidR="000B594D" w:rsidRPr="000E0F32">
        <w:rPr>
          <w:rFonts w:ascii="Arial" w:hAnsi="Arial" w:cs="Arial"/>
          <w:b/>
          <w:bCs/>
        </w:rPr>
        <w:t>.2.</w:t>
      </w:r>
      <w:r w:rsidR="003C37F5" w:rsidRPr="000E0F32">
        <w:rPr>
          <w:rFonts w:ascii="Arial" w:hAnsi="Arial" w:cs="Arial"/>
          <w:b/>
          <w:bCs/>
        </w:rPr>
        <w:t>4</w:t>
      </w:r>
      <w:r w:rsidR="000B594D" w:rsidRPr="000E0F32">
        <w:rPr>
          <w:rFonts w:ascii="Arial" w:hAnsi="Arial" w:cs="Arial"/>
          <w:b/>
          <w:bCs/>
        </w:rPr>
        <w:t>.</w:t>
      </w:r>
      <w:r w:rsidR="000B594D"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7C4755E" w:rsidR="000B594D" w:rsidRPr="000E0F32" w:rsidRDefault="00F526FF" w:rsidP="00C04997">
      <w:pPr>
        <w:tabs>
          <w:tab w:val="left" w:pos="284"/>
        </w:tabs>
        <w:ind w:firstLine="284"/>
        <w:jc w:val="both"/>
        <w:rPr>
          <w:rFonts w:ascii="Arial" w:eastAsia="Arial" w:hAnsi="Arial" w:cs="Arial"/>
        </w:rPr>
      </w:pPr>
      <w:r w:rsidRPr="000E0F32">
        <w:rPr>
          <w:rFonts w:ascii="Arial" w:eastAsia="Arial" w:hAnsi="Arial" w:cs="Arial"/>
        </w:rPr>
        <w:t xml:space="preserve"> </w:t>
      </w:r>
    </w:p>
    <w:p w14:paraId="2E943302" w14:textId="7BBE5B85" w:rsidR="000B594D" w:rsidRPr="000E0F32" w:rsidRDefault="00510E92" w:rsidP="00C04997">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000B594D" w:rsidRPr="000E0F32">
        <w:rPr>
          <w:rFonts w:eastAsia="Arial"/>
          <w:b/>
          <w:bCs/>
          <w:color w:val="auto"/>
          <w:sz w:val="20"/>
          <w:szCs w:val="20"/>
        </w:rPr>
        <w:t>.2.</w:t>
      </w:r>
      <w:r w:rsidR="003C37F5" w:rsidRPr="000E0F32">
        <w:rPr>
          <w:rFonts w:eastAsia="Arial"/>
          <w:b/>
          <w:bCs/>
          <w:color w:val="auto"/>
          <w:sz w:val="20"/>
          <w:szCs w:val="20"/>
          <w:lang w:val="pt-BR"/>
        </w:rPr>
        <w:t>5</w:t>
      </w:r>
      <w:r w:rsidR="000B594D" w:rsidRPr="000E0F32">
        <w:rPr>
          <w:b/>
          <w:bCs/>
          <w:color w:val="auto"/>
          <w:sz w:val="20"/>
          <w:szCs w:val="20"/>
        </w:rPr>
        <w:t>.</w:t>
      </w:r>
      <w:r w:rsidR="000B594D" w:rsidRPr="000E0F32">
        <w:rPr>
          <w:color w:val="auto"/>
          <w:sz w:val="20"/>
          <w:szCs w:val="20"/>
        </w:rPr>
        <w:t xml:space="preserve"> Quanto a</w:t>
      </w:r>
      <w:r w:rsidR="00A81166" w:rsidRPr="000E0F32">
        <w:rPr>
          <w:color w:val="auto"/>
          <w:sz w:val="20"/>
          <w:szCs w:val="20"/>
          <w:lang w:val="pt-BR"/>
        </w:rPr>
        <w:t xml:space="preserve">s certidões exigidas para </w:t>
      </w:r>
      <w:r w:rsidR="000B594D"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0E0F32" w:rsidRDefault="000B594D" w:rsidP="00C04997">
      <w:pPr>
        <w:keepLines/>
        <w:tabs>
          <w:tab w:val="left" w:pos="284"/>
        </w:tabs>
        <w:ind w:firstLine="284"/>
        <w:jc w:val="both"/>
        <w:rPr>
          <w:rFonts w:ascii="Arial" w:hAnsi="Arial" w:cs="Arial"/>
          <w:strike/>
        </w:rPr>
      </w:pPr>
    </w:p>
    <w:p w14:paraId="32C46EDD" w14:textId="389CD8A6" w:rsidR="000B594D" w:rsidRPr="000E0F32" w:rsidRDefault="00510E92" w:rsidP="00C04997">
      <w:pPr>
        <w:tabs>
          <w:tab w:val="left" w:pos="284"/>
        </w:tabs>
        <w:ind w:firstLine="284"/>
        <w:rPr>
          <w:rFonts w:ascii="Arial" w:hAnsi="Arial" w:cs="Arial"/>
        </w:rPr>
      </w:pPr>
      <w:r w:rsidRPr="000E0F32">
        <w:rPr>
          <w:rFonts w:ascii="Arial" w:eastAsia="Arial" w:hAnsi="Arial" w:cs="Arial"/>
          <w:b/>
        </w:rPr>
        <w:t>9</w:t>
      </w:r>
      <w:r w:rsidR="000B594D" w:rsidRPr="000E0F32">
        <w:rPr>
          <w:rFonts w:ascii="Arial" w:eastAsia="Arial" w:hAnsi="Arial" w:cs="Arial"/>
          <w:b/>
        </w:rPr>
        <w:t>.2.</w:t>
      </w:r>
      <w:r w:rsidR="00432F0C" w:rsidRPr="000E0F32">
        <w:rPr>
          <w:rFonts w:ascii="Arial" w:eastAsia="Arial" w:hAnsi="Arial" w:cs="Arial"/>
          <w:b/>
        </w:rPr>
        <w:t>6</w:t>
      </w:r>
      <w:r w:rsidR="000B594D" w:rsidRPr="000E0F32">
        <w:rPr>
          <w:rFonts w:ascii="Arial" w:hAnsi="Arial" w:cs="Arial"/>
          <w:b/>
        </w:rPr>
        <w:t>.</w:t>
      </w:r>
      <w:r w:rsidR="000B594D" w:rsidRPr="000E0F32">
        <w:rPr>
          <w:rFonts w:ascii="Arial" w:hAnsi="Arial" w:cs="Arial"/>
          <w:bCs/>
        </w:rPr>
        <w:t xml:space="preserve"> </w:t>
      </w:r>
      <w:r w:rsidR="000B594D" w:rsidRPr="000E0F32">
        <w:rPr>
          <w:rFonts w:ascii="Arial" w:hAnsi="Arial" w:cs="Arial"/>
        </w:rPr>
        <w:t>Em todos os casos das Certidões solicitadas nos subitens acima, sempre serão aceitas Certidões Positiva com efeitos de Negativa.</w:t>
      </w:r>
    </w:p>
    <w:p w14:paraId="34DDEBF4" w14:textId="77777777" w:rsidR="000B594D" w:rsidRPr="000E0F32" w:rsidRDefault="000B594D" w:rsidP="00C04997">
      <w:pPr>
        <w:tabs>
          <w:tab w:val="left" w:pos="284"/>
        </w:tabs>
        <w:ind w:firstLine="284"/>
        <w:jc w:val="both"/>
        <w:rPr>
          <w:rFonts w:ascii="Arial" w:hAnsi="Arial" w:cs="Arial"/>
        </w:rPr>
      </w:pPr>
    </w:p>
    <w:p w14:paraId="40B1B70C" w14:textId="63B8FD60"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.3.</w:t>
      </w:r>
      <w:r w:rsidR="000B594D"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0E0F32" w:rsidRDefault="000B594D" w:rsidP="00C04997">
      <w:pPr>
        <w:tabs>
          <w:tab w:val="left" w:pos="284"/>
        </w:tabs>
        <w:ind w:firstLine="284"/>
        <w:jc w:val="both"/>
        <w:rPr>
          <w:rFonts w:ascii="Arial" w:hAnsi="Arial" w:cs="Arial"/>
        </w:rPr>
      </w:pPr>
    </w:p>
    <w:p w14:paraId="2546CC59" w14:textId="25CDD7AC"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 xml:space="preserve">.3.1. </w:t>
      </w:r>
      <w:r w:rsidR="000B594D"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E0F32" w:rsidRDefault="000B594D" w:rsidP="00C04997">
      <w:pPr>
        <w:tabs>
          <w:tab w:val="left" w:pos="284"/>
        </w:tabs>
        <w:ind w:firstLine="284"/>
        <w:jc w:val="both"/>
        <w:rPr>
          <w:rFonts w:ascii="Arial" w:hAnsi="Arial" w:cs="Arial"/>
        </w:rPr>
      </w:pPr>
    </w:p>
    <w:p w14:paraId="0FDE3437" w14:textId="5790CB46"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 xml:space="preserve">.3.2. </w:t>
      </w:r>
      <w:r w:rsidR="000B594D" w:rsidRPr="000E0F32">
        <w:rPr>
          <w:rFonts w:ascii="Arial" w:hAnsi="Arial" w:cs="Arial"/>
        </w:rPr>
        <w:t>Havendo alguma restrição na comprovação da regularidade fiscal e trabalhista das microempresas e empresas de pequeno porte, será assegurado o prazo de</w:t>
      </w:r>
      <w:r w:rsidR="00147849">
        <w:rPr>
          <w:rFonts w:ascii="Arial" w:hAnsi="Arial" w:cs="Arial"/>
        </w:rPr>
        <w:t xml:space="preserve"> 05 (cinco)</w:t>
      </w:r>
      <w:r w:rsidR="000B594D" w:rsidRPr="000E0F32">
        <w:rPr>
          <w:rFonts w:ascii="Arial" w:hAnsi="Arial" w:cs="Arial"/>
        </w:rPr>
        <w:t xml:space="preserve"> dias úteis, a contar do momento em que a </w:t>
      </w:r>
      <w:r w:rsidR="000B594D" w:rsidRPr="000E0F32">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r w:rsidR="00D13F06" w:rsidRPr="000E0F32">
        <w:rPr>
          <w:rFonts w:ascii="Arial" w:hAnsi="Arial" w:cs="Arial"/>
        </w:rPr>
        <w:t>.</w:t>
      </w:r>
    </w:p>
    <w:p w14:paraId="5A85EEC8" w14:textId="77777777" w:rsidR="000B594D" w:rsidRPr="000E0F32" w:rsidRDefault="000B594D" w:rsidP="00C04997">
      <w:pPr>
        <w:tabs>
          <w:tab w:val="left" w:pos="284"/>
        </w:tabs>
        <w:ind w:firstLine="284"/>
        <w:jc w:val="both"/>
        <w:rPr>
          <w:rFonts w:ascii="Arial" w:hAnsi="Arial" w:cs="Arial"/>
        </w:rPr>
      </w:pPr>
    </w:p>
    <w:p w14:paraId="5F264F76" w14:textId="008A624A"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.4.</w:t>
      </w:r>
      <w:r w:rsidR="000B594D" w:rsidRPr="000E0F32">
        <w:rPr>
          <w:rFonts w:ascii="Arial" w:hAnsi="Arial" w:cs="Arial"/>
        </w:rPr>
        <w:t xml:space="preserve"> Os documentos que compõe</w:t>
      </w:r>
      <w:r w:rsidR="001E7554" w:rsidRPr="000E0F32">
        <w:rPr>
          <w:rFonts w:ascii="Arial" w:hAnsi="Arial" w:cs="Arial"/>
        </w:rPr>
        <w:t>m</w:t>
      </w:r>
      <w:r w:rsidR="000B594D" w:rsidRPr="000E0F32">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0E0F32" w:rsidRDefault="001E7554" w:rsidP="00C04997">
      <w:pPr>
        <w:tabs>
          <w:tab w:val="left" w:pos="284"/>
        </w:tabs>
        <w:ind w:firstLine="284"/>
        <w:jc w:val="both"/>
        <w:rPr>
          <w:rFonts w:ascii="Arial" w:hAnsi="Arial" w:cs="Arial"/>
        </w:rPr>
      </w:pPr>
    </w:p>
    <w:p w14:paraId="47B9BD36" w14:textId="307C866E" w:rsidR="001E7554"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1E7554" w:rsidRPr="000E0F32">
        <w:rPr>
          <w:rFonts w:ascii="Arial" w:hAnsi="Arial" w:cs="Arial"/>
          <w:b/>
          <w:bCs/>
        </w:rPr>
        <w:t xml:space="preserve">.5. </w:t>
      </w:r>
      <w:r w:rsidR="001E7554" w:rsidRPr="000E0F32">
        <w:rPr>
          <w:rFonts w:ascii="Arial" w:hAnsi="Arial" w:cs="Arial"/>
        </w:rPr>
        <w:t xml:space="preserve">Após a entrega dos documentos para habilitação, não será permitida a </w:t>
      </w:r>
      <w:r w:rsidR="00FE5A17" w:rsidRPr="000E0F32">
        <w:rPr>
          <w:rFonts w:ascii="Arial" w:hAnsi="Arial" w:cs="Arial"/>
        </w:rPr>
        <w:t xml:space="preserve">substituição ou a apresentação de novos documentos, salvo em sede de diligência, </w:t>
      </w:r>
      <w:r w:rsidR="00007772" w:rsidRPr="000E0F32">
        <w:rPr>
          <w:rFonts w:ascii="Arial" w:hAnsi="Arial" w:cs="Arial"/>
        </w:rPr>
        <w:t>para (</w:t>
      </w:r>
      <w:r w:rsidR="00FE5A17" w:rsidRPr="000E0F32">
        <w:rPr>
          <w:rFonts w:ascii="Arial" w:hAnsi="Arial" w:cs="Arial"/>
        </w:rPr>
        <w:t>art. 64 da Lei 14.133, de 2021, e art. 39, §</w:t>
      </w:r>
      <w:r w:rsidR="00832C41" w:rsidRPr="000E0F32">
        <w:rPr>
          <w:rFonts w:ascii="Arial" w:hAnsi="Arial" w:cs="Arial"/>
        </w:rPr>
        <w:t>4° da IN 73, de 2022</w:t>
      </w:r>
      <w:r w:rsidR="00007772" w:rsidRPr="000E0F32">
        <w:rPr>
          <w:rFonts w:ascii="Arial" w:hAnsi="Arial" w:cs="Arial"/>
        </w:rPr>
        <w:t>):</w:t>
      </w:r>
    </w:p>
    <w:p w14:paraId="0FD06432" w14:textId="77777777" w:rsidR="00007772" w:rsidRPr="000E0F32" w:rsidRDefault="00007772" w:rsidP="00C04997">
      <w:pPr>
        <w:tabs>
          <w:tab w:val="left" w:pos="284"/>
        </w:tabs>
        <w:ind w:firstLine="284"/>
        <w:jc w:val="both"/>
        <w:rPr>
          <w:rFonts w:ascii="Arial" w:hAnsi="Arial" w:cs="Arial"/>
        </w:rPr>
      </w:pPr>
    </w:p>
    <w:p w14:paraId="53B1D98A" w14:textId="4AA8DB32" w:rsidR="00007772"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07772" w:rsidRPr="000E0F32">
        <w:rPr>
          <w:rFonts w:ascii="Arial" w:hAnsi="Arial" w:cs="Arial"/>
          <w:b/>
          <w:bCs/>
        </w:rPr>
        <w:t>.5.1.</w:t>
      </w:r>
      <w:r w:rsidR="00007772"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0E0F32" w:rsidRDefault="00007772" w:rsidP="00C04997">
      <w:pPr>
        <w:tabs>
          <w:tab w:val="left" w:pos="284"/>
        </w:tabs>
        <w:ind w:firstLine="284"/>
        <w:jc w:val="both"/>
        <w:rPr>
          <w:rFonts w:ascii="Arial" w:hAnsi="Arial" w:cs="Arial"/>
        </w:rPr>
      </w:pPr>
    </w:p>
    <w:p w14:paraId="61D20311" w14:textId="2408DFEF" w:rsidR="00007772"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07772" w:rsidRPr="000E0F32">
        <w:rPr>
          <w:rFonts w:ascii="Arial" w:hAnsi="Arial" w:cs="Arial"/>
          <w:b/>
          <w:bCs/>
        </w:rPr>
        <w:t>.5.2.</w:t>
      </w:r>
      <w:r w:rsidR="00007772" w:rsidRPr="000E0F32">
        <w:rPr>
          <w:rFonts w:ascii="Arial" w:hAnsi="Arial" w:cs="Arial"/>
        </w:rPr>
        <w:t xml:space="preserve"> atualização de documentos cuja validade tenha expirado após a data de recebimento das propostas.</w:t>
      </w:r>
    </w:p>
    <w:p w14:paraId="77137F53" w14:textId="000B8468" w:rsidR="000E0F32" w:rsidRPr="000E0F32" w:rsidRDefault="00131643" w:rsidP="00C04997">
      <w:pPr>
        <w:tabs>
          <w:tab w:val="left" w:pos="284"/>
        </w:tabs>
        <w:ind w:firstLine="284"/>
        <w:jc w:val="both"/>
        <w:rPr>
          <w:rFonts w:ascii="Arial" w:hAnsi="Arial" w:cs="Arial"/>
          <w:highlight w:val="yellow"/>
        </w:rPr>
      </w:pPr>
      <w:r w:rsidRPr="000E0F32">
        <w:rPr>
          <w:rFonts w:ascii="Arial" w:hAnsi="Arial" w:cs="Arial"/>
        </w:rPr>
        <w:t xml:space="preserve"> </w:t>
      </w:r>
    </w:p>
    <w:p w14:paraId="3A073428" w14:textId="77777777" w:rsidR="00111B7B" w:rsidRPr="00726945" w:rsidRDefault="00111B7B" w:rsidP="00111B7B">
      <w:pPr>
        <w:pStyle w:val="Ttulo8"/>
        <w:numPr>
          <w:ilvl w:val="7"/>
          <w:numId w:val="3"/>
        </w:numPr>
        <w:ind w:left="0" w:firstLine="284"/>
        <w:rPr>
          <w:rFonts w:cs="Arial"/>
          <w:sz w:val="20"/>
          <w:szCs w:val="20"/>
        </w:rPr>
      </w:pPr>
      <w:r w:rsidRPr="00726945">
        <w:rPr>
          <w:rFonts w:cs="Arial"/>
          <w:caps/>
          <w:sz w:val="20"/>
          <w:szCs w:val="20"/>
        </w:rPr>
        <w:t>1</w:t>
      </w:r>
      <w:r w:rsidRPr="00726945">
        <w:rPr>
          <w:rFonts w:cs="Arial"/>
          <w:caps/>
          <w:sz w:val="20"/>
          <w:szCs w:val="20"/>
          <w:lang w:val="pt-BR"/>
        </w:rPr>
        <w:t>0.</w:t>
      </w:r>
      <w:r w:rsidRPr="00726945">
        <w:rPr>
          <w:rFonts w:cs="Arial"/>
          <w:caps/>
          <w:sz w:val="20"/>
          <w:szCs w:val="20"/>
        </w:rPr>
        <w:t xml:space="preserve"> abertura</w:t>
      </w:r>
    </w:p>
    <w:p w14:paraId="4168A644" w14:textId="77777777" w:rsidR="00111B7B" w:rsidRPr="00726945" w:rsidRDefault="00111B7B" w:rsidP="00111B7B">
      <w:pPr>
        <w:ind w:firstLine="284"/>
        <w:jc w:val="both"/>
        <w:rPr>
          <w:rFonts w:ascii="Arial" w:hAnsi="Arial" w:cs="Arial"/>
        </w:rPr>
      </w:pPr>
    </w:p>
    <w:p w14:paraId="66BF6055" w14:textId="77777777" w:rsidR="00111B7B" w:rsidRPr="00726945" w:rsidRDefault="00111B7B" w:rsidP="00111B7B">
      <w:pPr>
        <w:numPr>
          <w:ilvl w:val="0"/>
          <w:numId w:val="3"/>
        </w:numPr>
        <w:ind w:left="0" w:firstLine="284"/>
        <w:jc w:val="both"/>
        <w:rPr>
          <w:rFonts w:ascii="Arial" w:hAnsi="Arial" w:cs="Arial"/>
          <w:kern w:val="2"/>
        </w:rPr>
      </w:pPr>
      <w:r w:rsidRPr="00726945">
        <w:rPr>
          <w:rFonts w:ascii="Arial" w:hAnsi="Arial" w:cs="Arial"/>
          <w:b/>
          <w:bCs/>
        </w:rPr>
        <w:t>10.1.</w:t>
      </w:r>
      <w:r w:rsidRPr="00726945">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56DF90B8" w14:textId="77777777" w:rsidR="00111B7B" w:rsidRPr="00726945" w:rsidRDefault="00111B7B" w:rsidP="00111B7B">
      <w:pPr>
        <w:numPr>
          <w:ilvl w:val="0"/>
          <w:numId w:val="3"/>
        </w:numPr>
        <w:ind w:left="0" w:firstLine="284"/>
        <w:jc w:val="both"/>
        <w:rPr>
          <w:rFonts w:ascii="Arial" w:hAnsi="Arial" w:cs="Arial"/>
        </w:rPr>
      </w:pPr>
    </w:p>
    <w:p w14:paraId="59BFB5A3" w14:textId="77777777" w:rsidR="00111B7B" w:rsidRPr="00726945" w:rsidRDefault="00111B7B" w:rsidP="00111B7B">
      <w:pPr>
        <w:numPr>
          <w:ilvl w:val="0"/>
          <w:numId w:val="3"/>
        </w:numPr>
        <w:ind w:left="0" w:firstLine="284"/>
        <w:jc w:val="both"/>
        <w:rPr>
          <w:rFonts w:ascii="Arial" w:hAnsi="Arial" w:cs="Arial"/>
        </w:rPr>
      </w:pPr>
      <w:r w:rsidRPr="00726945">
        <w:rPr>
          <w:rFonts w:ascii="Arial" w:hAnsi="Arial" w:cs="Arial"/>
          <w:b/>
          <w:bCs/>
        </w:rPr>
        <w:t>10.2.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2AA82368" w14:textId="77777777" w:rsidR="00111B7B" w:rsidRPr="00726945" w:rsidRDefault="00111B7B" w:rsidP="00111B7B">
      <w:pPr>
        <w:numPr>
          <w:ilvl w:val="0"/>
          <w:numId w:val="3"/>
        </w:numPr>
        <w:ind w:left="0" w:firstLine="284"/>
        <w:jc w:val="both"/>
        <w:rPr>
          <w:rFonts w:ascii="Arial" w:hAnsi="Arial" w:cs="Arial"/>
        </w:rPr>
      </w:pPr>
    </w:p>
    <w:p w14:paraId="0F63038F" w14:textId="77777777" w:rsidR="00111B7B" w:rsidRPr="00726945" w:rsidRDefault="00111B7B" w:rsidP="00111B7B">
      <w:pPr>
        <w:numPr>
          <w:ilvl w:val="0"/>
          <w:numId w:val="3"/>
        </w:numPr>
        <w:tabs>
          <w:tab w:val="clear" w:pos="0"/>
        </w:tabs>
        <w:ind w:left="0" w:firstLine="284"/>
        <w:jc w:val="both"/>
        <w:rPr>
          <w:rFonts w:ascii="Arial" w:hAnsi="Arial" w:cs="Arial"/>
        </w:rPr>
      </w:pPr>
      <w:r w:rsidRPr="00726945">
        <w:rPr>
          <w:rFonts w:ascii="Arial" w:hAnsi="Arial" w:cs="Arial"/>
          <w:b/>
          <w:bCs/>
        </w:rPr>
        <w:t xml:space="preserve">10.2.1. </w:t>
      </w:r>
      <w:r w:rsidRPr="00726945">
        <w:rPr>
          <w:rFonts w:ascii="Arial" w:hAnsi="Arial" w:cs="Arial"/>
        </w:rPr>
        <w:t>Não serão aceitos dois ou mais lances de mesmo valor, prevalecendo aquele que for recebido e registrado em primeiro lugar.</w:t>
      </w:r>
    </w:p>
    <w:p w14:paraId="648C2FF5" w14:textId="77777777" w:rsidR="00111B7B" w:rsidRPr="00726945" w:rsidRDefault="00111B7B" w:rsidP="00111B7B">
      <w:pPr>
        <w:numPr>
          <w:ilvl w:val="0"/>
          <w:numId w:val="3"/>
        </w:numPr>
        <w:ind w:left="0" w:firstLine="284"/>
        <w:jc w:val="both"/>
        <w:rPr>
          <w:rFonts w:ascii="Arial" w:hAnsi="Arial" w:cs="Arial"/>
        </w:rPr>
      </w:pPr>
    </w:p>
    <w:p w14:paraId="7118ADE1" w14:textId="77777777" w:rsidR="00111B7B" w:rsidRPr="00726945" w:rsidRDefault="00111B7B" w:rsidP="00111B7B">
      <w:pPr>
        <w:numPr>
          <w:ilvl w:val="0"/>
          <w:numId w:val="3"/>
        </w:numPr>
        <w:tabs>
          <w:tab w:val="clear" w:pos="0"/>
          <w:tab w:val="num" w:pos="284"/>
        </w:tabs>
        <w:ind w:left="0" w:firstLine="284"/>
        <w:jc w:val="both"/>
        <w:rPr>
          <w:rFonts w:ascii="Arial" w:hAnsi="Arial" w:cs="Arial"/>
        </w:rPr>
      </w:pPr>
      <w:r w:rsidRPr="00726945">
        <w:rPr>
          <w:rFonts w:ascii="Arial" w:hAnsi="Arial" w:cs="Arial"/>
          <w:b/>
          <w:bCs/>
        </w:rPr>
        <w:t xml:space="preserve">10.2.2. </w:t>
      </w:r>
      <w:r w:rsidRPr="0072694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AD395CF" w14:textId="77777777" w:rsidR="00111B7B" w:rsidRPr="00726945" w:rsidRDefault="00111B7B" w:rsidP="00111B7B">
      <w:pPr>
        <w:numPr>
          <w:ilvl w:val="0"/>
          <w:numId w:val="3"/>
        </w:numPr>
        <w:ind w:left="0" w:firstLine="284"/>
        <w:jc w:val="both"/>
        <w:rPr>
          <w:rFonts w:ascii="Arial" w:hAnsi="Arial" w:cs="Arial"/>
        </w:rPr>
      </w:pPr>
    </w:p>
    <w:p w14:paraId="022716D2" w14:textId="77777777" w:rsidR="00111B7B" w:rsidRPr="00726945" w:rsidRDefault="00111B7B" w:rsidP="00111B7B">
      <w:pPr>
        <w:numPr>
          <w:ilvl w:val="0"/>
          <w:numId w:val="3"/>
        </w:numPr>
        <w:ind w:left="0" w:firstLine="284"/>
        <w:jc w:val="both"/>
        <w:rPr>
          <w:rFonts w:ascii="Arial" w:hAnsi="Arial" w:cs="Arial"/>
        </w:rPr>
      </w:pPr>
      <w:r w:rsidRPr="00726945">
        <w:rPr>
          <w:rFonts w:ascii="Arial" w:hAnsi="Arial" w:cs="Arial"/>
          <w:b/>
          <w:bCs/>
        </w:rPr>
        <w:t xml:space="preserve">10.3.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0A329FE" w14:textId="77777777" w:rsidR="00111B7B" w:rsidRPr="00726945" w:rsidRDefault="00111B7B" w:rsidP="00111B7B">
      <w:pPr>
        <w:numPr>
          <w:ilvl w:val="0"/>
          <w:numId w:val="3"/>
        </w:numPr>
        <w:ind w:left="0" w:firstLine="284"/>
        <w:jc w:val="both"/>
        <w:rPr>
          <w:rFonts w:ascii="Arial" w:hAnsi="Arial" w:cs="Arial"/>
        </w:rPr>
      </w:pPr>
    </w:p>
    <w:p w14:paraId="7E8EB57C" w14:textId="77777777" w:rsidR="00111B7B" w:rsidRPr="00726945" w:rsidRDefault="00111B7B" w:rsidP="00111B7B">
      <w:pPr>
        <w:numPr>
          <w:ilvl w:val="0"/>
          <w:numId w:val="3"/>
        </w:numPr>
        <w:ind w:left="0" w:firstLine="284"/>
        <w:jc w:val="both"/>
        <w:rPr>
          <w:rFonts w:ascii="Arial" w:hAnsi="Arial" w:cs="Arial"/>
        </w:rPr>
      </w:pPr>
      <w:r w:rsidRPr="00726945">
        <w:rPr>
          <w:rFonts w:ascii="Arial" w:hAnsi="Arial" w:cs="Arial"/>
          <w:b/>
          <w:bCs/>
        </w:rPr>
        <w:t xml:space="preserve">10.4.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3D56071" w14:textId="77777777" w:rsidR="00111B7B" w:rsidRPr="00726945" w:rsidRDefault="00111B7B" w:rsidP="00111B7B">
      <w:pPr>
        <w:numPr>
          <w:ilvl w:val="0"/>
          <w:numId w:val="3"/>
        </w:numPr>
        <w:ind w:left="0" w:firstLine="284"/>
        <w:jc w:val="both"/>
        <w:rPr>
          <w:rFonts w:ascii="Arial" w:hAnsi="Arial" w:cs="Arial"/>
        </w:rPr>
      </w:pPr>
    </w:p>
    <w:p w14:paraId="6BE19568" w14:textId="77777777" w:rsidR="00111B7B" w:rsidRPr="00726945" w:rsidRDefault="00111B7B" w:rsidP="00111B7B">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Pr="00726945">
        <w:rPr>
          <w:sz w:val="20"/>
          <w:szCs w:val="20"/>
          <w:lang w:val="pt-BR"/>
        </w:rPr>
        <w:t>0</w:t>
      </w:r>
      <w:r w:rsidRPr="00726945">
        <w:rPr>
          <w:sz w:val="20"/>
          <w:szCs w:val="20"/>
        </w:rPr>
        <w:t>.4, a sessão pública será encerrada automaticamente.</w:t>
      </w:r>
    </w:p>
    <w:p w14:paraId="482DA620" w14:textId="77777777" w:rsidR="00111B7B" w:rsidRPr="00726945" w:rsidRDefault="00111B7B" w:rsidP="00111B7B">
      <w:pPr>
        <w:pStyle w:val="Corpodetexto"/>
        <w:ind w:firstLine="284"/>
        <w:rPr>
          <w:sz w:val="20"/>
          <w:szCs w:val="20"/>
          <w:highlight w:val="yellow"/>
        </w:rPr>
      </w:pPr>
    </w:p>
    <w:p w14:paraId="1A4AF078"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F7F313" w14:textId="77777777" w:rsidR="00111B7B" w:rsidRPr="00726945" w:rsidRDefault="00111B7B" w:rsidP="00111B7B">
      <w:pPr>
        <w:pStyle w:val="Corpodetexto"/>
        <w:ind w:firstLine="284"/>
        <w:rPr>
          <w:sz w:val="20"/>
          <w:szCs w:val="20"/>
        </w:rPr>
      </w:pPr>
    </w:p>
    <w:p w14:paraId="0E3504AF"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23016CD1" w14:textId="77777777" w:rsidR="00111B7B" w:rsidRPr="00726945" w:rsidRDefault="00111B7B" w:rsidP="00111B7B">
      <w:pPr>
        <w:pStyle w:val="Corpodetexto"/>
        <w:ind w:firstLine="284"/>
        <w:rPr>
          <w:sz w:val="20"/>
          <w:szCs w:val="20"/>
        </w:rPr>
      </w:pPr>
    </w:p>
    <w:p w14:paraId="08B84D18"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17249EB" w14:textId="77777777" w:rsidR="00111B7B" w:rsidRPr="00726945" w:rsidRDefault="00111B7B" w:rsidP="00111B7B">
      <w:pPr>
        <w:pStyle w:val="Corpodetexto"/>
        <w:ind w:firstLine="284"/>
        <w:rPr>
          <w:sz w:val="20"/>
          <w:szCs w:val="20"/>
        </w:rPr>
      </w:pPr>
    </w:p>
    <w:p w14:paraId="388A78B0"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344DA3F" w14:textId="77777777" w:rsidR="00111B7B" w:rsidRPr="00726945" w:rsidRDefault="00111B7B" w:rsidP="00111B7B">
      <w:pPr>
        <w:pStyle w:val="Corpodetexto"/>
        <w:ind w:firstLine="284"/>
        <w:rPr>
          <w:sz w:val="20"/>
          <w:szCs w:val="20"/>
        </w:rPr>
      </w:pPr>
    </w:p>
    <w:p w14:paraId="73756259"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Pr="00726945">
        <w:rPr>
          <w:sz w:val="20"/>
          <w:szCs w:val="20"/>
          <w:lang w:val="pt-BR"/>
        </w:rPr>
        <w:t>0</w:t>
      </w:r>
      <w:r w:rsidRPr="00726945">
        <w:rPr>
          <w:sz w:val="20"/>
          <w:szCs w:val="20"/>
        </w:rPr>
        <w:t>.9, pregoeiro examinará a conformidade da proposta e a aceitabilidade do preço ofertado, de acordo com o praticado no mercado vigente, apurado mediante pesquisa realizada pela Unidade Requisitante.</w:t>
      </w:r>
    </w:p>
    <w:p w14:paraId="794AEAC3" w14:textId="77777777" w:rsidR="00111B7B" w:rsidRPr="00726945" w:rsidRDefault="00111B7B" w:rsidP="00111B7B">
      <w:pPr>
        <w:pStyle w:val="Corpodetexto"/>
        <w:ind w:firstLine="284"/>
        <w:rPr>
          <w:sz w:val="20"/>
          <w:szCs w:val="20"/>
          <w:highlight w:val="yellow"/>
        </w:rPr>
      </w:pPr>
    </w:p>
    <w:p w14:paraId="4A1D338D" w14:textId="77777777" w:rsidR="00111B7B" w:rsidRPr="00726945" w:rsidRDefault="00111B7B" w:rsidP="00111B7B">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5D4F73AD" w14:textId="77777777" w:rsidR="00111B7B" w:rsidRPr="00726945" w:rsidRDefault="00111B7B" w:rsidP="00111B7B">
      <w:pPr>
        <w:pStyle w:val="Corpodetexto"/>
        <w:numPr>
          <w:ilvl w:val="0"/>
          <w:numId w:val="3"/>
        </w:numPr>
        <w:ind w:left="0" w:firstLine="284"/>
        <w:rPr>
          <w:sz w:val="20"/>
          <w:szCs w:val="20"/>
        </w:rPr>
      </w:pPr>
    </w:p>
    <w:p w14:paraId="4C158A51" w14:textId="77777777" w:rsidR="00111B7B" w:rsidRPr="00726945" w:rsidRDefault="00111B7B" w:rsidP="00111B7B">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7168106D" w14:textId="77777777" w:rsidR="00111B7B" w:rsidRPr="00726945" w:rsidRDefault="00111B7B" w:rsidP="00111B7B">
      <w:pPr>
        <w:pStyle w:val="Corpodetexto"/>
        <w:numPr>
          <w:ilvl w:val="0"/>
          <w:numId w:val="3"/>
        </w:numPr>
        <w:ind w:left="0" w:firstLine="284"/>
        <w:rPr>
          <w:sz w:val="20"/>
          <w:szCs w:val="20"/>
        </w:rPr>
      </w:pPr>
    </w:p>
    <w:p w14:paraId="45E8ABD0" w14:textId="7C84AA9C" w:rsidR="00F27D45" w:rsidRPr="000E0F32" w:rsidRDefault="00510E92" w:rsidP="00C04997">
      <w:pPr>
        <w:tabs>
          <w:tab w:val="left" w:pos="284"/>
        </w:tabs>
        <w:ind w:firstLine="284"/>
        <w:jc w:val="both"/>
        <w:rPr>
          <w:rFonts w:ascii="Arial" w:hAnsi="Arial" w:cs="Arial"/>
          <w:b/>
          <w:bCs/>
        </w:rPr>
      </w:pPr>
      <w:r w:rsidRPr="000E0F32">
        <w:rPr>
          <w:rFonts w:ascii="Arial" w:hAnsi="Arial" w:cs="Arial"/>
          <w:b/>
          <w:bCs/>
        </w:rPr>
        <w:t>11</w:t>
      </w:r>
      <w:r w:rsidR="00F27D45" w:rsidRPr="000E0F32">
        <w:rPr>
          <w:rFonts w:ascii="Arial" w:hAnsi="Arial" w:cs="Arial"/>
          <w:b/>
          <w:bCs/>
        </w:rPr>
        <w:t>. FASE DE JULGAMENTO</w:t>
      </w:r>
    </w:p>
    <w:p w14:paraId="0A14200F" w14:textId="77777777" w:rsidR="00F27D45" w:rsidRPr="000E0F32" w:rsidRDefault="00F27D45" w:rsidP="00C04997">
      <w:pPr>
        <w:tabs>
          <w:tab w:val="left" w:pos="284"/>
        </w:tabs>
        <w:ind w:firstLine="284"/>
        <w:jc w:val="both"/>
        <w:rPr>
          <w:rFonts w:ascii="Arial" w:hAnsi="Arial" w:cs="Arial"/>
          <w:b/>
          <w:bCs/>
        </w:rPr>
      </w:pPr>
    </w:p>
    <w:p w14:paraId="411E9C97" w14:textId="5054B5D8" w:rsidR="00F27D45" w:rsidRPr="000E0F32" w:rsidRDefault="00510E92" w:rsidP="00C04997">
      <w:pPr>
        <w:tabs>
          <w:tab w:val="left" w:pos="284"/>
        </w:tabs>
        <w:ind w:firstLine="284"/>
        <w:jc w:val="both"/>
        <w:rPr>
          <w:rFonts w:ascii="Arial" w:hAnsi="Arial" w:cs="Arial"/>
        </w:rPr>
      </w:pPr>
      <w:r w:rsidRPr="00BE081B">
        <w:rPr>
          <w:rFonts w:ascii="Arial" w:hAnsi="Arial" w:cs="Arial"/>
          <w:b/>
          <w:bCs/>
        </w:rPr>
        <w:t>11</w:t>
      </w:r>
      <w:r w:rsidR="00F27D45" w:rsidRPr="00BE081B">
        <w:rPr>
          <w:rFonts w:ascii="Arial" w:hAnsi="Arial" w:cs="Arial"/>
          <w:b/>
          <w:bCs/>
        </w:rPr>
        <w:t xml:space="preserve">.1. </w:t>
      </w:r>
      <w:r w:rsidR="00F27D45" w:rsidRPr="00BE081B">
        <w:rPr>
          <w:rFonts w:ascii="Arial" w:hAnsi="Arial" w:cs="Arial"/>
        </w:rPr>
        <w:t xml:space="preserve">Encerrada a etapa de negociação, o pregoeiro verificará se o licitante provisoriamente classificado em primeiro lugar atende às condições de participação no certame, conforme previsto no art. 14 da Lei n° 14.133, de 2021, legislação correlata e no item </w:t>
      </w:r>
      <w:r w:rsidR="00BE081B" w:rsidRPr="00BE081B">
        <w:rPr>
          <w:rFonts w:ascii="Arial" w:hAnsi="Arial" w:cs="Arial"/>
        </w:rPr>
        <w:t xml:space="preserve">5.3. </w:t>
      </w:r>
      <w:r w:rsidR="00F27D45" w:rsidRPr="00BE081B">
        <w:rPr>
          <w:rFonts w:ascii="Arial" w:hAnsi="Arial" w:cs="Arial"/>
        </w:rPr>
        <w:t>do Regulamento Geral do Edital, especialmente quanto à existência de sanção que impeça a participação no certame ou a futura contratação.</w:t>
      </w:r>
    </w:p>
    <w:p w14:paraId="4E6A2F16" w14:textId="77777777" w:rsidR="00F27D45" w:rsidRPr="000E0F32" w:rsidRDefault="00F27D45" w:rsidP="00C04997">
      <w:pPr>
        <w:tabs>
          <w:tab w:val="left" w:pos="284"/>
        </w:tabs>
        <w:ind w:firstLine="284"/>
        <w:jc w:val="both"/>
        <w:rPr>
          <w:rFonts w:ascii="Arial" w:hAnsi="Arial" w:cs="Arial"/>
        </w:rPr>
      </w:pPr>
    </w:p>
    <w:p w14:paraId="7A9423C9" w14:textId="30C09C60" w:rsidR="00F27D45" w:rsidRPr="000E0F32" w:rsidRDefault="00510E92" w:rsidP="00C04997">
      <w:pPr>
        <w:tabs>
          <w:tab w:val="left" w:pos="284"/>
        </w:tabs>
        <w:ind w:firstLine="284"/>
        <w:jc w:val="both"/>
        <w:rPr>
          <w:rFonts w:ascii="Arial" w:hAnsi="Arial" w:cs="Arial"/>
        </w:rPr>
      </w:pPr>
      <w:r w:rsidRPr="000E0F32">
        <w:rPr>
          <w:rFonts w:ascii="Arial" w:hAnsi="Arial" w:cs="Arial"/>
          <w:b/>
          <w:bCs/>
        </w:rPr>
        <w:t>11</w:t>
      </w:r>
      <w:r w:rsidR="00F27D45" w:rsidRPr="000E0F32">
        <w:rPr>
          <w:rFonts w:ascii="Arial" w:hAnsi="Arial" w:cs="Arial"/>
          <w:b/>
          <w:bCs/>
        </w:rPr>
        <w:t>.</w:t>
      </w:r>
      <w:r w:rsidR="00BE081B">
        <w:rPr>
          <w:rFonts w:ascii="Arial" w:hAnsi="Arial" w:cs="Arial"/>
          <w:b/>
          <w:bCs/>
        </w:rPr>
        <w:t>2</w:t>
      </w:r>
      <w:r w:rsidR="00F27D45" w:rsidRPr="000E0F32">
        <w:rPr>
          <w:rFonts w:ascii="Arial" w:hAnsi="Arial" w:cs="Arial"/>
          <w:b/>
          <w:bCs/>
        </w:rPr>
        <w:t xml:space="preserve">. </w:t>
      </w:r>
      <w:r w:rsidR="00F27D45" w:rsidRPr="000E0F32">
        <w:rPr>
          <w:rFonts w:ascii="Arial" w:hAnsi="Arial" w:cs="Arial"/>
        </w:rPr>
        <w:t xml:space="preserve">Caso atendidas as condições de </w:t>
      </w:r>
      <w:r w:rsidR="00551A1C">
        <w:rPr>
          <w:rFonts w:ascii="Arial" w:hAnsi="Arial" w:cs="Arial"/>
        </w:rPr>
        <w:t>participação</w:t>
      </w:r>
      <w:r w:rsidR="00F27D45" w:rsidRPr="000E0F32">
        <w:rPr>
          <w:rFonts w:ascii="Arial" w:hAnsi="Arial" w:cs="Arial"/>
        </w:rPr>
        <w:t>, será iniciado o procedimento de habilitação.</w:t>
      </w:r>
    </w:p>
    <w:p w14:paraId="202DBD59" w14:textId="53317071" w:rsidR="00F27D45" w:rsidRPr="000E0F32" w:rsidRDefault="00F27D45" w:rsidP="00C04997">
      <w:pPr>
        <w:tabs>
          <w:tab w:val="left" w:pos="284"/>
        </w:tabs>
        <w:ind w:firstLine="284"/>
        <w:jc w:val="both"/>
        <w:rPr>
          <w:rFonts w:ascii="Arial" w:hAnsi="Arial" w:cs="Arial"/>
        </w:rPr>
      </w:pPr>
    </w:p>
    <w:p w14:paraId="15C5C565" w14:textId="0283C6B0" w:rsidR="00F27D45" w:rsidRPr="000E0F32" w:rsidRDefault="00510E92" w:rsidP="00C04997">
      <w:pPr>
        <w:tabs>
          <w:tab w:val="left" w:pos="284"/>
        </w:tabs>
        <w:ind w:firstLine="284"/>
        <w:jc w:val="both"/>
        <w:rPr>
          <w:rFonts w:ascii="Arial" w:hAnsi="Arial" w:cs="Arial"/>
        </w:rPr>
      </w:pPr>
      <w:r w:rsidRPr="000E0F32">
        <w:rPr>
          <w:rFonts w:ascii="Arial" w:hAnsi="Arial" w:cs="Arial"/>
          <w:b/>
          <w:bCs/>
        </w:rPr>
        <w:t>11</w:t>
      </w:r>
      <w:r w:rsidR="00BE081B">
        <w:rPr>
          <w:rFonts w:ascii="Arial" w:hAnsi="Arial" w:cs="Arial"/>
          <w:b/>
          <w:bCs/>
        </w:rPr>
        <w:t>.3</w:t>
      </w:r>
      <w:r w:rsidR="00F27D45" w:rsidRPr="000E0F32">
        <w:rPr>
          <w:rFonts w:ascii="Arial" w:hAnsi="Arial" w:cs="Arial"/>
          <w:b/>
          <w:bCs/>
        </w:rPr>
        <w:t>.</w:t>
      </w:r>
      <w:r w:rsidR="00F27D45" w:rsidRPr="000E0F32">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0E0F32" w:rsidRDefault="00F27D45" w:rsidP="00C04997">
      <w:pPr>
        <w:tabs>
          <w:tab w:val="left" w:pos="284"/>
        </w:tabs>
        <w:ind w:firstLine="284"/>
        <w:jc w:val="both"/>
        <w:rPr>
          <w:rFonts w:ascii="Arial" w:hAnsi="Arial" w:cs="Arial"/>
        </w:rPr>
      </w:pPr>
    </w:p>
    <w:p w14:paraId="48834F1C" w14:textId="77777777" w:rsidR="00EF56EE" w:rsidRPr="00B3036E" w:rsidRDefault="00EF56EE" w:rsidP="00EF56E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07EB5CB" w14:textId="77777777" w:rsidR="00EF56EE" w:rsidRPr="00B3036E" w:rsidRDefault="00EF56EE" w:rsidP="00EF56E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81117AB" w14:textId="77777777" w:rsidR="00EF56EE" w:rsidRPr="00B3036E" w:rsidRDefault="00EF56EE" w:rsidP="00EF56E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2C5DCC0" w14:textId="77777777" w:rsidR="00EF56EE" w:rsidRPr="00B3036E" w:rsidRDefault="00EF56EE" w:rsidP="00EF56E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BB2A598" w14:textId="77777777" w:rsidR="00EF56EE" w:rsidRPr="00B3036E" w:rsidRDefault="00EF56EE" w:rsidP="00EF56E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F8764A6" w14:textId="77777777" w:rsidR="00EF56EE" w:rsidRPr="00B3036E" w:rsidRDefault="00EF56EE" w:rsidP="00EF56EE">
      <w:pPr>
        <w:ind w:firstLine="284"/>
        <w:jc w:val="both"/>
        <w:rPr>
          <w:rFonts w:ascii="Arial" w:hAnsi="Arial" w:cs="Arial"/>
        </w:rPr>
      </w:pPr>
      <w:r w:rsidRPr="001345A2">
        <w:rPr>
          <w:rFonts w:ascii="Arial" w:hAnsi="Arial" w:cs="Arial"/>
          <w:b/>
        </w:rPr>
        <w:t>V</w:t>
      </w:r>
      <w:r w:rsidRPr="00B3036E">
        <w:rPr>
          <w:rFonts w:ascii="Arial" w:hAnsi="Arial" w:cs="Arial"/>
        </w:rPr>
        <w:t xml:space="preserve"> – apresentarem desconformidade com quaisquer outras exigências do edital ou seus anexos, desde que insanável.</w:t>
      </w:r>
    </w:p>
    <w:p w14:paraId="06E77132" w14:textId="77777777" w:rsidR="00D13F06" w:rsidRDefault="00D13F06" w:rsidP="00C04997">
      <w:pPr>
        <w:tabs>
          <w:tab w:val="left" w:pos="284"/>
        </w:tabs>
        <w:ind w:firstLine="284"/>
        <w:jc w:val="both"/>
        <w:rPr>
          <w:rFonts w:ascii="Arial" w:hAnsi="Arial" w:cs="Arial"/>
          <w:b/>
          <w:bCs/>
          <w:highlight w:val="yellow"/>
        </w:rPr>
      </w:pPr>
    </w:p>
    <w:p w14:paraId="36102C26" w14:textId="5D8A2082" w:rsidR="000B594D" w:rsidRPr="000E0F32" w:rsidRDefault="000B594D" w:rsidP="00C04997">
      <w:pPr>
        <w:tabs>
          <w:tab w:val="left" w:pos="284"/>
        </w:tabs>
        <w:ind w:firstLine="284"/>
        <w:jc w:val="both"/>
        <w:rPr>
          <w:rFonts w:ascii="Arial" w:hAnsi="Arial" w:cs="Arial"/>
          <w:b/>
          <w:bCs/>
        </w:rPr>
      </w:pPr>
      <w:r w:rsidRPr="000E0F32">
        <w:rPr>
          <w:rFonts w:ascii="Arial" w:hAnsi="Arial" w:cs="Arial"/>
          <w:b/>
          <w:bCs/>
        </w:rPr>
        <w:t>1</w:t>
      </w:r>
      <w:r w:rsidR="005617D0" w:rsidRPr="000E0F32">
        <w:rPr>
          <w:rFonts w:ascii="Arial" w:hAnsi="Arial" w:cs="Arial"/>
          <w:b/>
          <w:bCs/>
        </w:rPr>
        <w:t>2</w:t>
      </w:r>
      <w:r w:rsidR="00B039A0" w:rsidRPr="000E0F32">
        <w:rPr>
          <w:rFonts w:ascii="Arial" w:hAnsi="Arial" w:cs="Arial"/>
          <w:b/>
          <w:bCs/>
        </w:rPr>
        <w:t>.</w:t>
      </w:r>
      <w:r w:rsidRPr="000E0F32">
        <w:rPr>
          <w:rFonts w:ascii="Arial" w:hAnsi="Arial" w:cs="Arial"/>
          <w:b/>
          <w:bCs/>
        </w:rPr>
        <w:t xml:space="preserve"> IMPUGNAÇÃO AO EDITAL E RECURSOS</w:t>
      </w:r>
    </w:p>
    <w:p w14:paraId="78EEACA7" w14:textId="77777777" w:rsidR="00675C31" w:rsidRPr="000E0F32" w:rsidRDefault="00675C31" w:rsidP="00C04997">
      <w:pPr>
        <w:tabs>
          <w:tab w:val="left" w:pos="284"/>
        </w:tabs>
        <w:ind w:firstLine="284"/>
        <w:jc w:val="both"/>
        <w:rPr>
          <w:rFonts w:ascii="Arial" w:hAnsi="Arial" w:cs="Arial"/>
          <w:highlight w:val="yellow"/>
        </w:rPr>
      </w:pPr>
    </w:p>
    <w:p w14:paraId="131C838C" w14:textId="103F3B42" w:rsidR="00675C31" w:rsidRPr="000E0F32" w:rsidRDefault="00414350"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 xml:space="preserve">.1. </w:t>
      </w:r>
      <w:r w:rsidR="003E73E4" w:rsidRPr="000E0F32">
        <w:rPr>
          <w:rFonts w:ascii="Arial" w:hAnsi="Arial" w:cs="Arial"/>
        </w:rPr>
        <w:t xml:space="preserve">Qualquer pessoa é parte legítima para impugnar este Edital por irregularidade na aplicação da </w:t>
      </w:r>
      <w:hyperlink r:id="rId17" w:history="1">
        <w:r w:rsidR="003E73E4" w:rsidRPr="000E0F32">
          <w:rPr>
            <w:rFonts w:ascii="Arial" w:hAnsi="Arial" w:cs="Arial"/>
          </w:rPr>
          <w:t>Lei nº 14.133, de 2021</w:t>
        </w:r>
      </w:hyperlink>
      <w:r w:rsidR="003E73E4" w:rsidRPr="000E0F32">
        <w:rPr>
          <w:rFonts w:ascii="Arial" w:hAnsi="Arial" w:cs="Arial"/>
        </w:rPr>
        <w:t>, devendo protocolar o pedido até</w:t>
      </w:r>
      <w:r w:rsidR="00147849">
        <w:rPr>
          <w:rFonts w:ascii="Arial" w:hAnsi="Arial" w:cs="Arial"/>
        </w:rPr>
        <w:t xml:space="preserve"> 03 (três)</w:t>
      </w:r>
      <w:r w:rsidR="003E73E4" w:rsidRPr="000E0F32">
        <w:rPr>
          <w:rFonts w:ascii="Arial" w:hAnsi="Arial" w:cs="Arial"/>
        </w:rPr>
        <w:t> dias úteis antes da data da abertura do certame.</w:t>
      </w:r>
    </w:p>
    <w:p w14:paraId="163B59AE" w14:textId="77777777" w:rsidR="00675C31" w:rsidRPr="000E0F32" w:rsidRDefault="00675C31" w:rsidP="00C04997">
      <w:pPr>
        <w:tabs>
          <w:tab w:val="left" w:pos="284"/>
        </w:tabs>
        <w:ind w:firstLine="284"/>
        <w:jc w:val="both"/>
        <w:rPr>
          <w:rFonts w:ascii="Arial" w:hAnsi="Arial" w:cs="Arial"/>
          <w:highlight w:val="yellow"/>
        </w:rPr>
      </w:pPr>
    </w:p>
    <w:p w14:paraId="69B26B1A" w14:textId="6BC362E2"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2</w:t>
      </w:r>
      <w:r w:rsidRPr="000E0F32">
        <w:rPr>
          <w:rFonts w:ascii="Arial" w:hAnsi="Arial" w:cs="Arial"/>
          <w:b/>
          <w:bCs/>
        </w:rPr>
        <w:t>.</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0E0F32" w:rsidRDefault="00675C31" w:rsidP="00C04997">
      <w:pPr>
        <w:tabs>
          <w:tab w:val="left" w:pos="284"/>
        </w:tabs>
        <w:ind w:firstLine="284"/>
        <w:jc w:val="both"/>
        <w:rPr>
          <w:rFonts w:ascii="Arial" w:hAnsi="Arial" w:cs="Arial"/>
        </w:rPr>
      </w:pPr>
    </w:p>
    <w:p w14:paraId="7A11ABDE" w14:textId="699E7C76"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3</w:t>
      </w:r>
      <w:r w:rsidR="0007230A" w:rsidRPr="000E0F32">
        <w:rPr>
          <w:rFonts w:ascii="Arial" w:hAnsi="Arial" w:cs="Arial"/>
          <w:b/>
          <w:bCs/>
        </w:rPr>
        <w:t>.</w:t>
      </w:r>
      <w:r w:rsidRPr="000E0F32">
        <w:rPr>
          <w:rFonts w:ascii="Arial" w:hAnsi="Arial" w:cs="Arial"/>
        </w:rPr>
        <w:t xml:space="preserve"> A impugnação ao Edital deverá ser feita exclusivamente no sistema eletrônico em campo próprio criado especificamente para esse fim, </w:t>
      </w:r>
      <w:r w:rsidR="00186223" w:rsidRPr="000E0F32">
        <w:rPr>
          <w:rFonts w:ascii="Arial" w:hAnsi="Arial" w:cs="Arial"/>
        </w:rPr>
        <w:t>até o terceiro dia útil antes da abertura</w:t>
      </w:r>
      <w:r w:rsidR="00FD47CC" w:rsidRPr="000E0F32">
        <w:rPr>
          <w:rFonts w:ascii="Arial" w:hAnsi="Arial" w:cs="Arial"/>
        </w:rPr>
        <w:t>,</w:t>
      </w:r>
      <w:r w:rsidR="00186223" w:rsidRPr="000E0F32">
        <w:rPr>
          <w:rFonts w:ascii="Arial" w:hAnsi="Arial" w:cs="Arial"/>
        </w:rPr>
        <w:t xml:space="preserve"> conforme</w:t>
      </w:r>
      <w:r w:rsidRPr="000E0F32">
        <w:rPr>
          <w:rFonts w:ascii="Arial" w:hAnsi="Arial" w:cs="Arial"/>
        </w:rPr>
        <w:t xml:space="preserve"> determina a legislação.</w:t>
      </w:r>
    </w:p>
    <w:p w14:paraId="12FB4F53" w14:textId="1CD02277" w:rsidR="000B594D" w:rsidRPr="000E0F32" w:rsidRDefault="00F526FF" w:rsidP="00C04997">
      <w:pPr>
        <w:tabs>
          <w:tab w:val="left" w:pos="284"/>
        </w:tabs>
        <w:ind w:firstLine="284"/>
        <w:jc w:val="both"/>
        <w:rPr>
          <w:rFonts w:ascii="Arial" w:hAnsi="Arial" w:cs="Arial"/>
        </w:rPr>
      </w:pPr>
      <w:r w:rsidRPr="000E0F32">
        <w:rPr>
          <w:rFonts w:ascii="Arial" w:hAnsi="Arial" w:cs="Arial"/>
        </w:rPr>
        <w:t xml:space="preserve"> </w:t>
      </w:r>
    </w:p>
    <w:p w14:paraId="4E1ED760" w14:textId="76559145"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4</w:t>
      </w:r>
      <w:r w:rsidRPr="000E0F32">
        <w:rPr>
          <w:rFonts w:ascii="Arial" w:hAnsi="Arial" w:cs="Arial"/>
          <w:b/>
          <w:bCs/>
        </w:rPr>
        <w:t>.</w:t>
      </w:r>
      <w:r w:rsidRPr="000E0F3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0E0F32">
        <w:rPr>
          <w:rFonts w:ascii="Arial" w:hAnsi="Arial" w:cs="Arial"/>
        </w:rPr>
        <w:t xml:space="preserve"> no sistema eletrônico</w:t>
      </w:r>
      <w:r w:rsidRPr="000E0F32">
        <w:rPr>
          <w:rFonts w:ascii="Arial" w:hAnsi="Arial" w:cs="Arial"/>
        </w:rPr>
        <w:t xml:space="preserve">, </w:t>
      </w:r>
      <w:r w:rsidR="00652458" w:rsidRPr="000E0F32">
        <w:rPr>
          <w:rFonts w:ascii="Arial" w:hAnsi="Arial" w:cs="Arial"/>
        </w:rPr>
        <w:t xml:space="preserve">no prazo de 10 minutos, </w:t>
      </w:r>
      <w:r w:rsidRPr="000E0F32">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0E0F32" w:rsidRDefault="000B594D" w:rsidP="00C04997">
      <w:pPr>
        <w:tabs>
          <w:tab w:val="left" w:pos="284"/>
        </w:tabs>
        <w:ind w:firstLine="284"/>
        <w:jc w:val="both"/>
        <w:rPr>
          <w:rFonts w:ascii="Arial" w:hAnsi="Arial" w:cs="Arial"/>
        </w:rPr>
      </w:pPr>
    </w:p>
    <w:p w14:paraId="691BCEB7" w14:textId="77777777" w:rsidR="00073EDA" w:rsidRPr="000E0F32" w:rsidRDefault="00073EDA" w:rsidP="00073ED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AD631D2" w14:textId="77777777" w:rsidR="00073EDA" w:rsidRPr="00FB67A9" w:rsidRDefault="00073EDA" w:rsidP="00073EDA">
      <w:pPr>
        <w:ind w:firstLine="284"/>
        <w:jc w:val="both"/>
        <w:rPr>
          <w:rFonts w:ascii="Arial" w:hAnsi="Arial" w:cs="Arial"/>
        </w:rPr>
      </w:pPr>
    </w:p>
    <w:p w14:paraId="36424258" w14:textId="77777777" w:rsidR="00073EDA" w:rsidRPr="00FB67A9" w:rsidRDefault="00073EDA" w:rsidP="00073ED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6F809F4" w14:textId="77777777" w:rsidR="00073EDA" w:rsidRPr="00FB67A9" w:rsidRDefault="00073EDA" w:rsidP="00073EDA">
      <w:pPr>
        <w:ind w:firstLine="284"/>
        <w:jc w:val="both"/>
        <w:rPr>
          <w:rFonts w:ascii="Arial" w:hAnsi="Arial" w:cs="Arial"/>
        </w:rPr>
      </w:pPr>
    </w:p>
    <w:p w14:paraId="2524719B" w14:textId="14A2A345" w:rsidR="000B594D" w:rsidRPr="000E0F32" w:rsidRDefault="00073EDA" w:rsidP="00073EDA">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2025D82" w14:textId="77777777" w:rsidR="00D13F06" w:rsidRDefault="00D13F06" w:rsidP="00C04997">
      <w:pPr>
        <w:tabs>
          <w:tab w:val="left" w:pos="284"/>
        </w:tabs>
        <w:ind w:firstLine="284"/>
        <w:jc w:val="both"/>
        <w:rPr>
          <w:rFonts w:ascii="Arial" w:hAnsi="Arial" w:cs="Arial"/>
          <w:highlight w:val="yellow"/>
        </w:rPr>
      </w:pPr>
    </w:p>
    <w:p w14:paraId="2E3701E9" w14:textId="02A8C184" w:rsidR="00D13F06" w:rsidRPr="000E0F32" w:rsidRDefault="00CE3EFF" w:rsidP="00C04997">
      <w:pPr>
        <w:tabs>
          <w:tab w:val="left" w:pos="284"/>
        </w:tabs>
        <w:ind w:firstLine="284"/>
        <w:jc w:val="both"/>
        <w:rPr>
          <w:rFonts w:ascii="Arial" w:hAnsi="Arial" w:cs="Arial"/>
        </w:rPr>
      </w:pPr>
      <w:r w:rsidRPr="000E0F32">
        <w:rPr>
          <w:rFonts w:ascii="Arial" w:hAnsi="Arial" w:cs="Arial"/>
          <w:b/>
          <w:bCs/>
        </w:rPr>
        <w:lastRenderedPageBreak/>
        <w:t>1</w:t>
      </w:r>
      <w:r w:rsidR="005617D0" w:rsidRPr="000E0F32">
        <w:rPr>
          <w:rFonts w:ascii="Arial" w:hAnsi="Arial" w:cs="Arial"/>
          <w:b/>
          <w:bCs/>
        </w:rPr>
        <w:t>3</w:t>
      </w:r>
      <w:r w:rsidR="00B039A0" w:rsidRPr="000E0F32">
        <w:rPr>
          <w:rFonts w:ascii="Arial" w:hAnsi="Arial" w:cs="Arial"/>
          <w:b/>
          <w:bCs/>
        </w:rPr>
        <w:t>.</w:t>
      </w:r>
      <w:r w:rsidRPr="000E0F32">
        <w:rPr>
          <w:rFonts w:ascii="Arial" w:hAnsi="Arial" w:cs="Arial"/>
          <w:b/>
          <w:bCs/>
        </w:rPr>
        <w:t xml:space="preserve"> SANÇÕES ADMINISTRATIVAS</w:t>
      </w:r>
    </w:p>
    <w:p w14:paraId="348FF9F7" w14:textId="77777777" w:rsidR="00D13F06" w:rsidRPr="000E0F32" w:rsidRDefault="00D13F06" w:rsidP="00C04997">
      <w:pPr>
        <w:tabs>
          <w:tab w:val="left" w:pos="284"/>
        </w:tabs>
        <w:ind w:firstLine="284"/>
        <w:jc w:val="both"/>
        <w:rPr>
          <w:rFonts w:ascii="Arial" w:hAnsi="Arial" w:cs="Arial"/>
          <w:highlight w:val="yellow"/>
        </w:rPr>
      </w:pPr>
    </w:p>
    <w:p w14:paraId="6638C1D0" w14:textId="7431253F" w:rsidR="00CE3EFF" w:rsidRPr="000E0F32" w:rsidRDefault="006932B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 </w:t>
      </w:r>
      <w:r w:rsidRPr="000E0F32">
        <w:rPr>
          <w:rFonts w:ascii="Arial" w:hAnsi="Arial" w:cs="Arial"/>
        </w:rPr>
        <w:t>Comete infração administrativa, nos termos da lei, o licitante que, com dolo ou culpa:</w:t>
      </w:r>
    </w:p>
    <w:p w14:paraId="558DF811" w14:textId="77777777" w:rsidR="00E85634" w:rsidRPr="000E0F32" w:rsidRDefault="00E85634" w:rsidP="00C04997">
      <w:pPr>
        <w:tabs>
          <w:tab w:val="left" w:pos="284"/>
        </w:tabs>
        <w:ind w:firstLine="284"/>
        <w:jc w:val="both"/>
        <w:rPr>
          <w:rFonts w:ascii="Arial" w:hAnsi="Arial" w:cs="Arial"/>
        </w:rPr>
      </w:pPr>
    </w:p>
    <w:p w14:paraId="754B9F31" w14:textId="60AB8EBA" w:rsidR="005703D9" w:rsidRPr="000E0F32" w:rsidRDefault="006932B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.1.1.</w:t>
      </w:r>
      <w:r w:rsidRPr="000E0F32">
        <w:rPr>
          <w:rFonts w:ascii="Arial" w:hAnsi="Arial" w:cs="Arial"/>
        </w:rPr>
        <w:t xml:space="preserve"> </w:t>
      </w:r>
      <w:bookmarkStart w:id="1" w:name="_Ref114668085"/>
      <w:bookmarkStart w:id="2" w:name="_Hlk114652595"/>
      <w:r w:rsidR="005703D9" w:rsidRPr="000E0F32">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0E0F32" w:rsidRDefault="00E85634" w:rsidP="00C04997">
      <w:pPr>
        <w:tabs>
          <w:tab w:val="left" w:pos="284"/>
        </w:tabs>
        <w:ind w:firstLine="284"/>
        <w:jc w:val="both"/>
        <w:rPr>
          <w:rFonts w:ascii="Arial" w:hAnsi="Arial" w:cs="Arial"/>
        </w:rPr>
      </w:pPr>
      <w:bookmarkStart w:id="3" w:name="_Ref114668108"/>
    </w:p>
    <w:p w14:paraId="712721E5" w14:textId="081F3BB4" w:rsidR="005703D9" w:rsidRPr="000E0F32" w:rsidRDefault="004B17D3"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.1.2.</w:t>
      </w:r>
      <w:r w:rsidRPr="000E0F32">
        <w:rPr>
          <w:rFonts w:ascii="Arial" w:hAnsi="Arial" w:cs="Arial"/>
        </w:rPr>
        <w:t xml:space="preserve"> </w:t>
      </w:r>
      <w:r w:rsidR="005703D9" w:rsidRPr="000E0F32">
        <w:rPr>
          <w:rFonts w:ascii="Arial" w:hAnsi="Arial" w:cs="Arial"/>
        </w:rPr>
        <w:t>Salvo em decorrência de fato superveniente devidamente justificado, não mantiver a proposta em especial quando:</w:t>
      </w:r>
      <w:bookmarkEnd w:id="3"/>
    </w:p>
    <w:p w14:paraId="5622645A" w14:textId="77777777" w:rsidR="00E85634" w:rsidRPr="000E0F32" w:rsidRDefault="00E85634" w:rsidP="00C04997">
      <w:pPr>
        <w:tabs>
          <w:tab w:val="left" w:pos="284"/>
        </w:tabs>
        <w:ind w:firstLine="284"/>
        <w:jc w:val="both"/>
        <w:rPr>
          <w:rFonts w:ascii="Arial" w:hAnsi="Arial" w:cs="Arial"/>
        </w:rPr>
      </w:pPr>
    </w:p>
    <w:p w14:paraId="5B468406" w14:textId="511CBAD8"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.1.2.1. </w:t>
      </w:r>
      <w:r w:rsidR="005703D9" w:rsidRPr="000E0F32">
        <w:rPr>
          <w:rFonts w:ascii="Arial" w:hAnsi="Arial" w:cs="Arial"/>
        </w:rPr>
        <w:t xml:space="preserve">não enviar a proposta adequada ao último lance ofertado ou após a negociação; </w:t>
      </w:r>
    </w:p>
    <w:p w14:paraId="7CEC3FB5" w14:textId="77777777" w:rsidR="00E85634" w:rsidRPr="000E0F32" w:rsidRDefault="00E85634" w:rsidP="00C04997">
      <w:pPr>
        <w:tabs>
          <w:tab w:val="left" w:pos="284"/>
        </w:tabs>
        <w:ind w:firstLine="284"/>
        <w:jc w:val="both"/>
        <w:rPr>
          <w:rFonts w:ascii="Arial" w:hAnsi="Arial" w:cs="Arial"/>
        </w:rPr>
      </w:pPr>
    </w:p>
    <w:p w14:paraId="3216AC05" w14:textId="5D5C975C"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.1.2.2. </w:t>
      </w:r>
      <w:r w:rsidR="005703D9" w:rsidRPr="000E0F32">
        <w:rPr>
          <w:rFonts w:ascii="Arial" w:hAnsi="Arial" w:cs="Arial"/>
        </w:rPr>
        <w:t xml:space="preserve">recusar-se a enviar o detalhamento da proposta quando exigível; </w:t>
      </w:r>
    </w:p>
    <w:p w14:paraId="6BB04D1F" w14:textId="77777777" w:rsidR="00E85634" w:rsidRPr="000E0F32" w:rsidRDefault="00E85634" w:rsidP="00C04997">
      <w:pPr>
        <w:tabs>
          <w:tab w:val="left" w:pos="284"/>
        </w:tabs>
        <w:ind w:firstLine="284"/>
        <w:jc w:val="both"/>
        <w:rPr>
          <w:rFonts w:ascii="Arial" w:hAnsi="Arial" w:cs="Arial"/>
        </w:rPr>
      </w:pPr>
    </w:p>
    <w:p w14:paraId="1C87D67D" w14:textId="3B45F4F3"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.1.2.3. </w:t>
      </w:r>
      <w:r w:rsidR="005703D9" w:rsidRPr="000E0F32">
        <w:rPr>
          <w:rFonts w:ascii="Arial" w:hAnsi="Arial" w:cs="Arial"/>
        </w:rPr>
        <w:t xml:space="preserve">pedir para ser desclassificado quando encerrada a etapa competitiva; ou </w:t>
      </w:r>
    </w:p>
    <w:p w14:paraId="2D0AB602" w14:textId="77777777" w:rsidR="00E85634" w:rsidRPr="000E0F32" w:rsidRDefault="00E85634" w:rsidP="00C04997">
      <w:pPr>
        <w:tabs>
          <w:tab w:val="left" w:pos="284"/>
        </w:tabs>
        <w:ind w:firstLine="284"/>
        <w:jc w:val="both"/>
        <w:rPr>
          <w:rFonts w:ascii="Arial" w:hAnsi="Arial" w:cs="Arial"/>
        </w:rPr>
      </w:pPr>
    </w:p>
    <w:p w14:paraId="027B1DAD" w14:textId="07EBAF64"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.1.2.4. </w:t>
      </w:r>
      <w:r w:rsidR="005703D9" w:rsidRPr="000E0F32">
        <w:rPr>
          <w:rFonts w:ascii="Arial" w:hAnsi="Arial" w:cs="Arial"/>
        </w:rPr>
        <w:t>deixar de apresentar amostra;</w:t>
      </w:r>
    </w:p>
    <w:p w14:paraId="712C2DAA" w14:textId="77777777" w:rsidR="00E85634" w:rsidRPr="000E0F32" w:rsidRDefault="00E85634" w:rsidP="00C04997">
      <w:pPr>
        <w:tabs>
          <w:tab w:val="left" w:pos="284"/>
        </w:tabs>
        <w:ind w:firstLine="284"/>
        <w:jc w:val="both"/>
        <w:rPr>
          <w:rFonts w:ascii="Arial" w:hAnsi="Arial" w:cs="Arial"/>
        </w:rPr>
      </w:pPr>
    </w:p>
    <w:p w14:paraId="00BFE3E6" w14:textId="5B877295" w:rsidR="005703D9" w:rsidRPr="000E0F32" w:rsidRDefault="00D44B31"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.1.2.5. </w:t>
      </w:r>
      <w:r w:rsidR="005703D9" w:rsidRPr="000E0F32">
        <w:rPr>
          <w:rFonts w:ascii="Arial" w:hAnsi="Arial" w:cs="Arial"/>
        </w:rPr>
        <w:t xml:space="preserve">apresentar proposta ou amostra em desacordo com as especificações do edital; </w:t>
      </w:r>
    </w:p>
    <w:p w14:paraId="3A5795B3" w14:textId="77777777" w:rsidR="00E85634" w:rsidRPr="000E0F32" w:rsidRDefault="00E85634" w:rsidP="00C04997">
      <w:pPr>
        <w:tabs>
          <w:tab w:val="left" w:pos="284"/>
        </w:tabs>
        <w:ind w:firstLine="284"/>
        <w:jc w:val="both"/>
        <w:rPr>
          <w:rFonts w:ascii="Arial" w:hAnsi="Arial" w:cs="Arial"/>
        </w:rPr>
      </w:pPr>
      <w:bookmarkStart w:id="4" w:name="_Ref114668139"/>
    </w:p>
    <w:p w14:paraId="5C96A3D4" w14:textId="1AD64F02" w:rsidR="005703D9" w:rsidRPr="000E0F32" w:rsidRDefault="00D44B31"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.1.3.</w:t>
      </w:r>
      <w:r w:rsidRPr="000E0F32">
        <w:rPr>
          <w:rFonts w:ascii="Arial" w:hAnsi="Arial" w:cs="Arial"/>
        </w:rPr>
        <w:t xml:space="preserve"> </w:t>
      </w:r>
      <w:r w:rsidR="005703D9" w:rsidRPr="000E0F32">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0E0F32" w:rsidRDefault="00E85634" w:rsidP="00C04997">
      <w:pPr>
        <w:tabs>
          <w:tab w:val="left" w:pos="284"/>
        </w:tabs>
        <w:ind w:firstLine="284"/>
        <w:jc w:val="both"/>
        <w:rPr>
          <w:rFonts w:ascii="Arial" w:hAnsi="Arial" w:cs="Arial"/>
        </w:rPr>
      </w:pPr>
    </w:p>
    <w:p w14:paraId="1A17DB7A" w14:textId="1B897F5B"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.1.3.1.</w:t>
      </w:r>
      <w:r w:rsidRPr="000E0F32">
        <w:rPr>
          <w:rFonts w:ascii="Arial" w:hAnsi="Arial" w:cs="Arial"/>
        </w:rPr>
        <w:t xml:space="preserve"> </w:t>
      </w:r>
      <w:r w:rsidR="005703D9" w:rsidRPr="000E0F32">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0E0F32" w:rsidRDefault="00E85634" w:rsidP="00C04997">
      <w:pPr>
        <w:tabs>
          <w:tab w:val="left" w:pos="284"/>
        </w:tabs>
        <w:ind w:firstLine="284"/>
        <w:jc w:val="both"/>
        <w:rPr>
          <w:rFonts w:ascii="Arial" w:hAnsi="Arial" w:cs="Arial"/>
        </w:rPr>
      </w:pPr>
      <w:bookmarkStart w:id="5" w:name="_Ref114668249"/>
    </w:p>
    <w:p w14:paraId="204BA5FF" w14:textId="3EAA1464"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.1.4.</w:t>
      </w:r>
      <w:r w:rsidRPr="000E0F32">
        <w:rPr>
          <w:rFonts w:ascii="Arial" w:hAnsi="Arial" w:cs="Arial"/>
        </w:rPr>
        <w:t xml:space="preserve"> </w:t>
      </w:r>
      <w:r w:rsidR="005703D9" w:rsidRPr="000E0F32">
        <w:rPr>
          <w:rFonts w:ascii="Arial" w:hAnsi="Arial" w:cs="Arial"/>
        </w:rPr>
        <w:t>apresentar declaração ou documentação falsa exigida para o certame ou prestar declaração falsa durante a licitação</w:t>
      </w:r>
      <w:bookmarkEnd w:id="5"/>
    </w:p>
    <w:p w14:paraId="4D4C22D1" w14:textId="77777777" w:rsidR="00E85634" w:rsidRPr="000E0F32" w:rsidRDefault="00E85634" w:rsidP="00C04997">
      <w:pPr>
        <w:tabs>
          <w:tab w:val="left" w:pos="284"/>
        </w:tabs>
        <w:ind w:firstLine="284"/>
        <w:jc w:val="both"/>
        <w:rPr>
          <w:rFonts w:ascii="Arial" w:hAnsi="Arial" w:cs="Arial"/>
        </w:rPr>
      </w:pPr>
      <w:bookmarkStart w:id="6" w:name="_Ref114668245"/>
    </w:p>
    <w:p w14:paraId="112BF6D7" w14:textId="45DA39F3"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.1.5.</w:t>
      </w:r>
      <w:r w:rsidRPr="000E0F32">
        <w:rPr>
          <w:rFonts w:ascii="Arial" w:hAnsi="Arial" w:cs="Arial"/>
        </w:rPr>
        <w:t xml:space="preserve"> </w:t>
      </w:r>
      <w:r w:rsidR="005703D9" w:rsidRPr="000E0F32">
        <w:rPr>
          <w:rFonts w:ascii="Arial" w:hAnsi="Arial" w:cs="Arial"/>
        </w:rPr>
        <w:t>fraudar a licitação</w:t>
      </w:r>
      <w:bookmarkEnd w:id="6"/>
    </w:p>
    <w:p w14:paraId="03F01E9B" w14:textId="77777777" w:rsidR="00E85634" w:rsidRPr="000E0F32" w:rsidRDefault="00E85634" w:rsidP="00C04997">
      <w:pPr>
        <w:tabs>
          <w:tab w:val="left" w:pos="284"/>
        </w:tabs>
        <w:ind w:firstLine="284"/>
        <w:jc w:val="both"/>
        <w:rPr>
          <w:rFonts w:ascii="Arial" w:hAnsi="Arial" w:cs="Arial"/>
        </w:rPr>
      </w:pPr>
      <w:bookmarkStart w:id="7" w:name="_Ref114668247"/>
    </w:p>
    <w:p w14:paraId="5EA9495B" w14:textId="46A60F24"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w:t>
      </w:r>
      <w:r w:rsidRPr="000E0F32">
        <w:rPr>
          <w:rFonts w:ascii="Arial" w:hAnsi="Arial" w:cs="Arial"/>
        </w:rPr>
        <w:t xml:space="preserve"> </w:t>
      </w:r>
      <w:r w:rsidR="005703D9" w:rsidRPr="000E0F32">
        <w:rPr>
          <w:rFonts w:ascii="Arial" w:hAnsi="Arial" w:cs="Arial"/>
        </w:rPr>
        <w:t>comportar-se de modo inidôneo ou cometer fraude de qualquer natureza, em especial quando:</w:t>
      </w:r>
      <w:bookmarkEnd w:id="7"/>
    </w:p>
    <w:p w14:paraId="0C0AF815" w14:textId="77777777" w:rsidR="00E85634" w:rsidRPr="000E0F32" w:rsidRDefault="00E85634" w:rsidP="00C04997">
      <w:pPr>
        <w:tabs>
          <w:tab w:val="left" w:pos="284"/>
        </w:tabs>
        <w:ind w:firstLine="284"/>
        <w:jc w:val="both"/>
        <w:rPr>
          <w:rFonts w:ascii="Arial" w:hAnsi="Arial" w:cs="Arial"/>
        </w:rPr>
      </w:pPr>
    </w:p>
    <w:p w14:paraId="1F700B31" w14:textId="681D5A2E"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.1.6.1.</w:t>
      </w:r>
      <w:r w:rsidRPr="000E0F32">
        <w:rPr>
          <w:rFonts w:ascii="Arial" w:hAnsi="Arial" w:cs="Arial"/>
        </w:rPr>
        <w:t xml:space="preserve"> </w:t>
      </w:r>
      <w:r w:rsidR="005703D9" w:rsidRPr="000E0F32">
        <w:rPr>
          <w:rFonts w:ascii="Arial" w:hAnsi="Arial" w:cs="Arial"/>
        </w:rPr>
        <w:t xml:space="preserve">agir em conluio ou em desconformidade com a lei; </w:t>
      </w:r>
    </w:p>
    <w:p w14:paraId="618675EA" w14:textId="77777777" w:rsidR="00E85634" w:rsidRPr="000E0F32" w:rsidRDefault="00E85634" w:rsidP="00C04997">
      <w:pPr>
        <w:tabs>
          <w:tab w:val="left" w:pos="284"/>
        </w:tabs>
        <w:ind w:firstLine="284"/>
        <w:jc w:val="both"/>
        <w:rPr>
          <w:rFonts w:ascii="Arial" w:hAnsi="Arial" w:cs="Arial"/>
        </w:rPr>
      </w:pPr>
    </w:p>
    <w:p w14:paraId="286A1631" w14:textId="72780671"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.1.6.2.</w:t>
      </w:r>
      <w:r w:rsidRPr="000E0F32">
        <w:rPr>
          <w:rFonts w:ascii="Arial" w:hAnsi="Arial" w:cs="Arial"/>
        </w:rPr>
        <w:t xml:space="preserve"> </w:t>
      </w:r>
      <w:r w:rsidR="005703D9" w:rsidRPr="000E0F32">
        <w:rPr>
          <w:rFonts w:ascii="Arial" w:hAnsi="Arial" w:cs="Arial"/>
        </w:rPr>
        <w:t xml:space="preserve">induzir deliberadamente a erro no julgamento; </w:t>
      </w:r>
    </w:p>
    <w:p w14:paraId="3F7CD95E" w14:textId="77777777" w:rsidR="00E85634" w:rsidRPr="000E0F32" w:rsidRDefault="00E85634" w:rsidP="00C04997">
      <w:pPr>
        <w:tabs>
          <w:tab w:val="left" w:pos="284"/>
        </w:tabs>
        <w:ind w:firstLine="284"/>
        <w:jc w:val="both"/>
        <w:rPr>
          <w:rFonts w:ascii="Arial" w:hAnsi="Arial" w:cs="Arial"/>
        </w:rPr>
      </w:pPr>
    </w:p>
    <w:p w14:paraId="08E222E8" w14:textId="59668309"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.1.6.3.</w:t>
      </w:r>
      <w:r w:rsidRPr="000E0F32">
        <w:rPr>
          <w:rFonts w:ascii="Arial" w:hAnsi="Arial" w:cs="Arial"/>
        </w:rPr>
        <w:t xml:space="preserve"> </w:t>
      </w:r>
      <w:r w:rsidR="005703D9" w:rsidRPr="000E0F32">
        <w:rPr>
          <w:rFonts w:ascii="Arial" w:hAnsi="Arial" w:cs="Arial"/>
        </w:rPr>
        <w:t xml:space="preserve">apresentar amostra falsificada ou deteriorada; </w:t>
      </w:r>
    </w:p>
    <w:p w14:paraId="5FEA6CFE" w14:textId="77777777" w:rsidR="00E85634" w:rsidRPr="000E0F32" w:rsidRDefault="00E85634" w:rsidP="00C04997">
      <w:pPr>
        <w:tabs>
          <w:tab w:val="left" w:pos="284"/>
        </w:tabs>
        <w:ind w:firstLine="284"/>
        <w:jc w:val="both"/>
        <w:rPr>
          <w:rFonts w:ascii="Arial" w:hAnsi="Arial" w:cs="Arial"/>
        </w:rPr>
      </w:pPr>
      <w:bookmarkStart w:id="8" w:name="_Ref114668251"/>
    </w:p>
    <w:p w14:paraId="6661CE3C" w14:textId="2B8EA850"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.1.7.</w:t>
      </w:r>
      <w:r w:rsidRPr="000E0F32">
        <w:rPr>
          <w:rFonts w:ascii="Arial" w:hAnsi="Arial" w:cs="Arial"/>
        </w:rPr>
        <w:t xml:space="preserve"> </w:t>
      </w:r>
      <w:r w:rsidR="005703D9" w:rsidRPr="000E0F32">
        <w:rPr>
          <w:rFonts w:ascii="Arial" w:hAnsi="Arial" w:cs="Arial"/>
        </w:rPr>
        <w:t>praticar atos ilícitos com vistas a frustrar os objetivos da licitação</w:t>
      </w:r>
      <w:bookmarkEnd w:id="8"/>
    </w:p>
    <w:p w14:paraId="04EB009A" w14:textId="77777777" w:rsidR="00E85634" w:rsidRPr="000E0F32" w:rsidRDefault="00E85634" w:rsidP="00C04997">
      <w:pPr>
        <w:tabs>
          <w:tab w:val="left" w:pos="284"/>
        </w:tabs>
        <w:ind w:firstLine="284"/>
        <w:jc w:val="both"/>
        <w:rPr>
          <w:rFonts w:ascii="Arial" w:hAnsi="Arial" w:cs="Arial"/>
        </w:rPr>
      </w:pPr>
      <w:bookmarkStart w:id="9" w:name="_Ref114668252"/>
    </w:p>
    <w:p w14:paraId="5131B73A" w14:textId="7E70A7B1"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.1.8.</w:t>
      </w:r>
      <w:r w:rsidRPr="000E0F32">
        <w:rPr>
          <w:rFonts w:ascii="Arial" w:hAnsi="Arial" w:cs="Arial"/>
        </w:rPr>
        <w:t xml:space="preserve"> </w:t>
      </w:r>
      <w:r w:rsidR="005703D9" w:rsidRPr="000E0F32">
        <w:rPr>
          <w:rFonts w:ascii="Arial" w:hAnsi="Arial" w:cs="Arial"/>
        </w:rPr>
        <w:t xml:space="preserve">praticar ato lesivo previsto no </w:t>
      </w:r>
      <w:hyperlink r:id="rId18" w:anchor="art5" w:history="1">
        <w:r w:rsidR="005703D9" w:rsidRPr="000E0F32">
          <w:rPr>
            <w:rFonts w:ascii="Arial" w:hAnsi="Arial" w:cs="Arial"/>
          </w:rPr>
          <w:t>art. 5º da Lei n.º 12.846, de 2013</w:t>
        </w:r>
      </w:hyperlink>
      <w:r w:rsidR="005703D9" w:rsidRPr="000E0F32">
        <w:rPr>
          <w:rFonts w:ascii="Arial" w:hAnsi="Arial" w:cs="Arial"/>
        </w:rPr>
        <w:t>.</w:t>
      </w:r>
      <w:bookmarkEnd w:id="9"/>
    </w:p>
    <w:bookmarkEnd w:id="2"/>
    <w:p w14:paraId="20FE595C" w14:textId="77777777" w:rsidR="00E85634" w:rsidRPr="000E0F32" w:rsidRDefault="00E85634" w:rsidP="00C04997">
      <w:pPr>
        <w:tabs>
          <w:tab w:val="left" w:pos="284"/>
        </w:tabs>
        <w:ind w:firstLine="284"/>
        <w:jc w:val="both"/>
        <w:rPr>
          <w:rFonts w:ascii="Arial" w:hAnsi="Arial" w:cs="Arial"/>
          <w:highlight w:val="yellow"/>
        </w:rPr>
      </w:pPr>
    </w:p>
    <w:p w14:paraId="2A703C41" w14:textId="614631C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.2.</w:t>
      </w:r>
      <w:r w:rsidRPr="000E0F32">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0E0F32" w:rsidRDefault="00CE3EFF" w:rsidP="00C04997">
      <w:pPr>
        <w:tabs>
          <w:tab w:val="left" w:pos="284"/>
        </w:tabs>
        <w:ind w:firstLine="284"/>
        <w:jc w:val="both"/>
        <w:rPr>
          <w:rFonts w:ascii="Arial" w:hAnsi="Arial" w:cs="Arial"/>
        </w:rPr>
      </w:pPr>
    </w:p>
    <w:p w14:paraId="3C034F06" w14:textId="30F6C7DA"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.2.1. </w:t>
      </w:r>
      <w:r w:rsidRPr="000E0F32">
        <w:rPr>
          <w:rFonts w:ascii="Arial" w:hAnsi="Arial" w:cs="Arial"/>
        </w:rPr>
        <w:t>A sanção de impedimento de participar em licitação e contratar com a Administração Pública poderá ser aplicada também àqueles que:</w:t>
      </w:r>
    </w:p>
    <w:p w14:paraId="7ADA1417"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3F3409AB"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w:t>
      </w:r>
      <w:r w:rsidR="00AB5354" w:rsidRPr="000E0F32">
        <w:rPr>
          <w:rFonts w:ascii="Arial" w:hAnsi="Arial" w:cs="Arial"/>
        </w:rPr>
        <w:t>para contratar</w:t>
      </w:r>
      <w:r w:rsidRPr="000E0F32">
        <w:rPr>
          <w:rFonts w:ascii="Arial" w:hAnsi="Arial" w:cs="Arial"/>
        </w:rPr>
        <w:t xml:space="preserve"> com a Administração;</w:t>
      </w:r>
    </w:p>
    <w:p w14:paraId="6DDE6957" w14:textId="77777777" w:rsidR="00CE3EFF" w:rsidRPr="000E0F32" w:rsidRDefault="00CE3EFF" w:rsidP="00C04997">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087C2931" w14:textId="77777777" w:rsidR="00CE3EFF" w:rsidRPr="000E0F32" w:rsidRDefault="00CE3EFF" w:rsidP="00C04997">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1E44F693" w14:textId="5451057D" w:rsidR="00CE3EFF" w:rsidRPr="000E0F32" w:rsidRDefault="00363685"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w:t>
      </w:r>
      <w:r w:rsidRPr="000E0F32">
        <w:rPr>
          <w:rFonts w:ascii="Arial" w:hAnsi="Arial" w:cs="Arial"/>
        </w:rPr>
        <w:t xml:space="preserve"> </w:t>
      </w:r>
      <w:r w:rsidR="00451A76" w:rsidRPr="000E0F32">
        <w:rPr>
          <w:rFonts w:ascii="Arial" w:hAnsi="Arial" w:cs="Arial"/>
        </w:rPr>
        <w:t xml:space="preserve">Com fulcro na </w:t>
      </w:r>
      <w:hyperlink r:id="rId19" w:history="1">
        <w:r w:rsidR="00C85D7D" w:rsidRPr="000E0F32">
          <w:rPr>
            <w:rStyle w:val="Hyperlink"/>
            <w:rFonts w:ascii="Arial" w:hAnsi="Arial" w:cs="Arial"/>
            <w:color w:val="auto"/>
          </w:rPr>
          <w:t>Lei nº 14.133, de 2021</w:t>
        </w:r>
      </w:hyperlink>
      <w:r w:rsidR="00C85D7D" w:rsidRPr="000E0F3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0E0F32" w:rsidRDefault="00CE3EFF" w:rsidP="00C04997">
      <w:pPr>
        <w:tabs>
          <w:tab w:val="left" w:pos="284"/>
        </w:tabs>
        <w:ind w:firstLine="284"/>
        <w:jc w:val="both"/>
        <w:rPr>
          <w:rFonts w:ascii="Arial" w:hAnsi="Arial" w:cs="Arial"/>
          <w:highlight w:val="yellow"/>
        </w:rPr>
      </w:pPr>
    </w:p>
    <w:p w14:paraId="566D5E6F" w14:textId="66E14110"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.3.1</w:t>
      </w:r>
      <w:r w:rsidR="0077368C" w:rsidRPr="000E0F32">
        <w:rPr>
          <w:rFonts w:ascii="Arial" w:hAnsi="Arial" w:cs="Arial"/>
          <w:b/>
          <w:bCs/>
        </w:rPr>
        <w:t>.</w:t>
      </w:r>
      <w:r w:rsidRPr="000E0F32">
        <w:rPr>
          <w:rFonts w:ascii="Arial" w:hAnsi="Arial" w:cs="Arial"/>
        </w:rPr>
        <w:t xml:space="preserve"> </w:t>
      </w:r>
      <w:r w:rsidR="00E628D0" w:rsidRPr="000E0F32">
        <w:rPr>
          <w:rFonts w:ascii="Arial" w:hAnsi="Arial" w:cs="Arial"/>
        </w:rPr>
        <w:t>a</w:t>
      </w:r>
      <w:r w:rsidRPr="000E0F32">
        <w:rPr>
          <w:rFonts w:ascii="Arial" w:hAnsi="Arial" w:cs="Arial"/>
        </w:rPr>
        <w:t>dvertência;</w:t>
      </w:r>
    </w:p>
    <w:p w14:paraId="3CCCB605" w14:textId="77777777" w:rsidR="00CE3EFF" w:rsidRPr="000E0F32" w:rsidRDefault="00CE3EFF" w:rsidP="00C04997">
      <w:pPr>
        <w:tabs>
          <w:tab w:val="left" w:pos="284"/>
        </w:tabs>
        <w:ind w:firstLine="284"/>
        <w:jc w:val="both"/>
        <w:rPr>
          <w:rFonts w:ascii="Arial" w:hAnsi="Arial" w:cs="Arial"/>
        </w:rPr>
      </w:pPr>
    </w:p>
    <w:p w14:paraId="146FB4A9" w14:textId="44BBEBC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w:t>
      </w:r>
      <w:r w:rsidR="0077368C" w:rsidRPr="000E0F32">
        <w:rPr>
          <w:rFonts w:ascii="Arial" w:hAnsi="Arial" w:cs="Arial"/>
          <w:b/>
          <w:bCs/>
        </w:rPr>
        <w:t>.</w:t>
      </w:r>
      <w:r w:rsidRPr="000E0F32">
        <w:rPr>
          <w:rFonts w:ascii="Arial" w:hAnsi="Arial" w:cs="Arial"/>
        </w:rPr>
        <w:t xml:space="preserve"> multa de mora;</w:t>
      </w:r>
      <w:r w:rsidR="00F526FF" w:rsidRPr="000E0F32">
        <w:rPr>
          <w:rFonts w:ascii="Arial" w:hAnsi="Arial" w:cs="Arial"/>
        </w:rPr>
        <w:t xml:space="preserve"> </w:t>
      </w:r>
    </w:p>
    <w:p w14:paraId="1C727EE1" w14:textId="77777777" w:rsidR="00CE3EFF" w:rsidRPr="000E0F32" w:rsidRDefault="00CE3EFF" w:rsidP="00C04997">
      <w:pPr>
        <w:tabs>
          <w:tab w:val="left" w:pos="284"/>
        </w:tabs>
        <w:ind w:firstLine="284"/>
        <w:jc w:val="both"/>
        <w:rPr>
          <w:rFonts w:ascii="Arial" w:hAnsi="Arial" w:cs="Arial"/>
        </w:rPr>
      </w:pPr>
    </w:p>
    <w:p w14:paraId="6F7A3C27" w14:textId="512FC971" w:rsidR="00CE3EFF" w:rsidRPr="000E0F32" w:rsidRDefault="00CE3EFF" w:rsidP="00C04997">
      <w:pPr>
        <w:tabs>
          <w:tab w:val="left" w:pos="284"/>
        </w:tabs>
        <w:ind w:firstLine="284"/>
        <w:jc w:val="both"/>
        <w:rPr>
          <w:rFonts w:ascii="Arial" w:hAnsi="Arial" w:cs="Arial"/>
        </w:rPr>
      </w:pPr>
      <w:r w:rsidRPr="000E0F32">
        <w:rPr>
          <w:rFonts w:ascii="Arial" w:hAnsi="Arial" w:cs="Arial"/>
          <w:b/>
          <w:bCs/>
        </w:rPr>
        <w:lastRenderedPageBreak/>
        <w:t>1</w:t>
      </w:r>
      <w:r w:rsidR="005617D0" w:rsidRPr="000E0F32">
        <w:rPr>
          <w:rFonts w:ascii="Arial" w:hAnsi="Arial" w:cs="Arial"/>
          <w:b/>
          <w:bCs/>
        </w:rPr>
        <w:t>3</w:t>
      </w:r>
      <w:r w:rsidRPr="000E0F32">
        <w:rPr>
          <w:rFonts w:ascii="Arial" w:hAnsi="Arial" w:cs="Arial"/>
          <w:b/>
          <w:bCs/>
        </w:rPr>
        <w:t>.3.2.1</w:t>
      </w:r>
      <w:r w:rsidR="0077368C" w:rsidRPr="000E0F32">
        <w:rPr>
          <w:rFonts w:ascii="Arial" w:hAnsi="Arial" w:cs="Arial"/>
          <w:b/>
          <w:bCs/>
        </w:rPr>
        <w:t>.</w:t>
      </w:r>
      <w:r w:rsidRPr="000E0F32">
        <w:rPr>
          <w:rFonts w:ascii="Arial" w:hAnsi="Arial" w:cs="Arial"/>
        </w:rPr>
        <w:t xml:space="preserve"> multa de 10% (dez por cento) sobre a parcela remanescente, no caso de inexecução parcial de contrato;</w:t>
      </w:r>
    </w:p>
    <w:p w14:paraId="3F6289C5" w14:textId="77777777" w:rsidR="00CE3EFF" w:rsidRPr="00111B7B" w:rsidRDefault="00CE3EFF" w:rsidP="00C04997">
      <w:pPr>
        <w:tabs>
          <w:tab w:val="left" w:pos="284"/>
        </w:tabs>
        <w:ind w:firstLine="284"/>
        <w:jc w:val="both"/>
        <w:rPr>
          <w:rFonts w:ascii="Arial" w:hAnsi="Arial" w:cs="Arial"/>
          <w:sz w:val="15"/>
          <w:szCs w:val="15"/>
        </w:rPr>
      </w:pPr>
    </w:p>
    <w:p w14:paraId="424C3018" w14:textId="601B78A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111B7B" w:rsidRDefault="00CE3EFF" w:rsidP="00C04997">
      <w:pPr>
        <w:tabs>
          <w:tab w:val="left" w:pos="284"/>
        </w:tabs>
        <w:ind w:firstLine="284"/>
        <w:jc w:val="both"/>
        <w:rPr>
          <w:rFonts w:ascii="Arial" w:hAnsi="Arial" w:cs="Arial"/>
          <w:sz w:val="15"/>
          <w:szCs w:val="15"/>
        </w:rPr>
      </w:pPr>
    </w:p>
    <w:p w14:paraId="7EFE7178" w14:textId="67FC3E4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.3.2.3.</w:t>
      </w:r>
      <w:r w:rsidRPr="000E0F32">
        <w:rPr>
          <w:rFonts w:ascii="Arial" w:hAnsi="Arial" w:cs="Arial"/>
        </w:rPr>
        <w:t xml:space="preserve"> multa de 20% (vinte por cento) sobre o valor total do contrato, no caso de sua inexecução total;</w:t>
      </w:r>
    </w:p>
    <w:p w14:paraId="02541158" w14:textId="77777777" w:rsidR="00CE3EFF" w:rsidRPr="00111B7B" w:rsidRDefault="00CE3EFF" w:rsidP="00C04997">
      <w:pPr>
        <w:tabs>
          <w:tab w:val="left" w:pos="284"/>
        </w:tabs>
        <w:ind w:firstLine="284"/>
        <w:jc w:val="both"/>
        <w:rPr>
          <w:rFonts w:ascii="Arial" w:hAnsi="Arial" w:cs="Arial"/>
          <w:sz w:val="15"/>
          <w:szCs w:val="15"/>
        </w:rPr>
      </w:pPr>
    </w:p>
    <w:p w14:paraId="6E29FD1C" w14:textId="057D493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111B7B" w:rsidRDefault="00CE3EFF" w:rsidP="00C04997">
      <w:pPr>
        <w:tabs>
          <w:tab w:val="left" w:pos="284"/>
        </w:tabs>
        <w:ind w:firstLine="284"/>
        <w:jc w:val="both"/>
        <w:rPr>
          <w:rFonts w:ascii="Arial" w:hAnsi="Arial" w:cs="Arial"/>
          <w:sz w:val="15"/>
          <w:szCs w:val="15"/>
        </w:rPr>
      </w:pPr>
    </w:p>
    <w:p w14:paraId="3F16FFAB" w14:textId="5EAD0EF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.3.2.5.</w:t>
      </w:r>
      <w:r w:rsidRPr="000E0F32">
        <w:rPr>
          <w:rFonts w:ascii="Arial" w:hAnsi="Arial" w:cs="Arial"/>
        </w:rPr>
        <w:t xml:space="preserve"> multa de 20% (vinte por cento) sobre o valor total do contrato, no caso recusa injustificada de assinar/receber o contrato.</w:t>
      </w:r>
    </w:p>
    <w:p w14:paraId="705B21AE" w14:textId="77777777" w:rsidR="00CE3EFF" w:rsidRPr="000E0F32" w:rsidRDefault="00CE3EFF" w:rsidP="00C04997">
      <w:pPr>
        <w:tabs>
          <w:tab w:val="left" w:pos="284"/>
        </w:tabs>
        <w:ind w:firstLine="284"/>
        <w:jc w:val="both"/>
        <w:rPr>
          <w:rFonts w:ascii="Arial" w:hAnsi="Arial" w:cs="Arial"/>
        </w:rPr>
      </w:pPr>
    </w:p>
    <w:p w14:paraId="7327F2E4" w14:textId="74F6D70D" w:rsidR="00CE3EFF" w:rsidRPr="000E0F32" w:rsidRDefault="005617D0" w:rsidP="00C04997">
      <w:pPr>
        <w:tabs>
          <w:tab w:val="left" w:pos="284"/>
        </w:tabs>
        <w:ind w:firstLine="284"/>
        <w:jc w:val="both"/>
        <w:rPr>
          <w:rFonts w:ascii="Arial" w:hAnsi="Arial" w:cs="Arial"/>
        </w:rPr>
      </w:pPr>
      <w:r w:rsidRPr="000E0F32">
        <w:rPr>
          <w:rFonts w:ascii="Arial" w:hAnsi="Arial" w:cs="Arial"/>
          <w:b/>
          <w:bCs/>
        </w:rPr>
        <w:t>13</w:t>
      </w:r>
      <w:r w:rsidR="00CE3EFF" w:rsidRPr="000E0F32">
        <w:rPr>
          <w:rFonts w:ascii="Arial" w:hAnsi="Arial" w:cs="Arial"/>
          <w:b/>
          <w:bCs/>
        </w:rPr>
        <w:t>.4.</w:t>
      </w:r>
      <w:r w:rsidR="00CE3EFF" w:rsidRPr="000E0F32">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0E0F32" w:rsidRDefault="00CE3EFF" w:rsidP="00C04997">
      <w:pPr>
        <w:tabs>
          <w:tab w:val="left" w:pos="284"/>
        </w:tabs>
        <w:ind w:firstLine="284"/>
        <w:jc w:val="both"/>
        <w:rPr>
          <w:rFonts w:ascii="Arial" w:hAnsi="Arial" w:cs="Arial"/>
        </w:rPr>
      </w:pPr>
    </w:p>
    <w:p w14:paraId="6D21991F" w14:textId="2305AF91" w:rsidR="00CE3EFF" w:rsidRPr="000E0F32" w:rsidRDefault="00CE3EFF" w:rsidP="00C04997">
      <w:pPr>
        <w:keepLines/>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0E0F32" w:rsidRDefault="00CE3EFF" w:rsidP="00C04997">
      <w:pPr>
        <w:keepLines/>
        <w:tabs>
          <w:tab w:val="left" w:pos="284"/>
        </w:tabs>
        <w:ind w:firstLine="284"/>
        <w:jc w:val="both"/>
        <w:rPr>
          <w:rFonts w:ascii="Arial" w:hAnsi="Arial" w:cs="Arial"/>
        </w:rPr>
      </w:pPr>
    </w:p>
    <w:p w14:paraId="32EB9DF2" w14:textId="5AADEBFF" w:rsidR="00CE3EFF" w:rsidRPr="000E0F32" w:rsidRDefault="00CE3EFF" w:rsidP="00C04997">
      <w:pPr>
        <w:keepLines/>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0E0F32" w:rsidRDefault="00CE3EFF" w:rsidP="00C04997">
      <w:pPr>
        <w:tabs>
          <w:tab w:val="left" w:pos="284"/>
        </w:tabs>
        <w:ind w:firstLine="284"/>
        <w:jc w:val="both"/>
        <w:rPr>
          <w:rFonts w:ascii="Arial" w:hAnsi="Arial" w:cs="Arial"/>
        </w:rPr>
      </w:pPr>
    </w:p>
    <w:p w14:paraId="583C2004" w14:textId="7FBC459E" w:rsidR="00CE3EFF" w:rsidRPr="000E0F32" w:rsidRDefault="00CE3EFF" w:rsidP="00C04997">
      <w:pPr>
        <w:pStyle w:val="Corpodetexto"/>
        <w:tabs>
          <w:tab w:val="left" w:pos="284"/>
        </w:tabs>
        <w:ind w:firstLine="284"/>
        <w:rPr>
          <w:sz w:val="20"/>
          <w:szCs w:val="20"/>
        </w:rPr>
      </w:pPr>
      <w:r w:rsidRPr="000E0F32">
        <w:rPr>
          <w:b/>
          <w:bCs/>
          <w:sz w:val="20"/>
          <w:szCs w:val="20"/>
        </w:rPr>
        <w:t>1</w:t>
      </w:r>
      <w:r w:rsidR="005617D0"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0E0F32" w:rsidRDefault="00CE3EFF" w:rsidP="00C04997">
      <w:pPr>
        <w:tabs>
          <w:tab w:val="left" w:pos="284"/>
        </w:tabs>
        <w:ind w:firstLine="284"/>
        <w:jc w:val="both"/>
        <w:rPr>
          <w:rFonts w:ascii="Arial" w:hAnsi="Arial" w:cs="Arial"/>
        </w:rPr>
      </w:pPr>
    </w:p>
    <w:p w14:paraId="7A1B47D1" w14:textId="2D2194B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.8.</w:t>
      </w:r>
      <w:r w:rsidRPr="000E0F32">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0E0F32" w:rsidRDefault="00D01096" w:rsidP="00C04997">
      <w:pPr>
        <w:tabs>
          <w:tab w:val="left" w:pos="284"/>
        </w:tabs>
        <w:ind w:firstLine="284"/>
        <w:jc w:val="both"/>
        <w:rPr>
          <w:rFonts w:ascii="Arial" w:hAnsi="Arial" w:cs="Arial"/>
        </w:rPr>
      </w:pPr>
    </w:p>
    <w:p w14:paraId="47664E35" w14:textId="78956409" w:rsidR="00D01096" w:rsidRPr="000E0F32" w:rsidRDefault="00D01096" w:rsidP="00C04997">
      <w:pPr>
        <w:tabs>
          <w:tab w:val="left" w:pos="284"/>
        </w:tabs>
        <w:ind w:firstLine="284"/>
        <w:jc w:val="both"/>
        <w:rPr>
          <w:rFonts w:ascii="Arial" w:hAnsi="Arial" w:cs="Arial"/>
          <w:b/>
          <w:bCs/>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.9.</w:t>
      </w:r>
      <w:r w:rsidR="005617D0" w:rsidRPr="000E0F32">
        <w:rPr>
          <w:rFonts w:ascii="Arial" w:hAnsi="Arial" w:cs="Arial"/>
          <w:b/>
          <w:bCs/>
        </w:rPr>
        <w:t xml:space="preserve"> A aplicação das sanções previstas neste edital não exclui, em hipótese alguma, a obrigação de reparação integral dos danos causados.</w:t>
      </w:r>
    </w:p>
    <w:p w14:paraId="0B042B3E" w14:textId="77777777" w:rsidR="00BE081B" w:rsidRPr="000E0F32" w:rsidRDefault="00BE081B" w:rsidP="00C04997">
      <w:pPr>
        <w:tabs>
          <w:tab w:val="left" w:pos="284"/>
        </w:tabs>
        <w:ind w:firstLine="284"/>
        <w:jc w:val="both"/>
        <w:rPr>
          <w:rFonts w:ascii="Arial" w:hAnsi="Arial" w:cs="Arial"/>
        </w:rPr>
      </w:pPr>
    </w:p>
    <w:p w14:paraId="0BC85A52" w14:textId="30A2D62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00B039A0" w:rsidRPr="000E0F32">
        <w:rPr>
          <w:rFonts w:ascii="Arial" w:hAnsi="Arial" w:cs="Arial"/>
          <w:b/>
          <w:bCs/>
        </w:rPr>
        <w:t>.</w:t>
      </w:r>
      <w:r w:rsidRPr="000E0F32">
        <w:rPr>
          <w:rFonts w:ascii="Arial" w:hAnsi="Arial" w:cs="Arial"/>
          <w:b/>
          <w:bCs/>
        </w:rPr>
        <w:t xml:space="preserve"> DOS PAGAMENTOS</w:t>
      </w:r>
    </w:p>
    <w:p w14:paraId="203DAEE4" w14:textId="77777777" w:rsidR="00CE3EFF" w:rsidRPr="000E0F32" w:rsidRDefault="00CE3EFF" w:rsidP="00C04997">
      <w:pPr>
        <w:tabs>
          <w:tab w:val="left" w:pos="284"/>
        </w:tabs>
        <w:ind w:firstLine="284"/>
        <w:jc w:val="both"/>
        <w:rPr>
          <w:rFonts w:ascii="Arial" w:hAnsi="Arial" w:cs="Arial"/>
        </w:rPr>
      </w:pPr>
    </w:p>
    <w:p w14:paraId="796B3605" w14:textId="7810F18E" w:rsidR="003F2BFE" w:rsidRPr="000E0F32" w:rsidRDefault="00CE3EFF" w:rsidP="00C04997">
      <w:pPr>
        <w:tabs>
          <w:tab w:val="left" w:pos="284"/>
        </w:tabs>
        <w:ind w:firstLine="284"/>
        <w:jc w:val="both"/>
        <w:rPr>
          <w:rFonts w:ascii="Arial" w:hAnsi="Arial" w:cs="Arial"/>
          <w:kern w:val="2"/>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w:t>
      </w:r>
      <w:r w:rsidRPr="000E0F32">
        <w:rPr>
          <w:rFonts w:ascii="Arial" w:hAnsi="Arial" w:cs="Arial"/>
        </w:rPr>
        <w:t xml:space="preserve"> </w:t>
      </w:r>
      <w:r w:rsidR="003F2BFE" w:rsidRPr="000E0F32">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0E0F32" w:rsidRDefault="00CE3EFF" w:rsidP="00C04997">
      <w:pPr>
        <w:tabs>
          <w:tab w:val="left" w:pos="284"/>
        </w:tabs>
        <w:ind w:firstLine="284"/>
        <w:jc w:val="both"/>
        <w:rPr>
          <w:rFonts w:ascii="Arial" w:hAnsi="Arial" w:cs="Arial"/>
        </w:rPr>
      </w:pPr>
    </w:p>
    <w:p w14:paraId="3CDD36EA" w14:textId="21F32BA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.1.1</w:t>
      </w:r>
      <w:r w:rsidR="0077368C" w:rsidRPr="000E0F32">
        <w:rPr>
          <w:rFonts w:ascii="Arial" w:hAnsi="Arial" w:cs="Arial"/>
          <w:b/>
          <w:bCs/>
        </w:rPr>
        <w:t>.</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0E0F32" w:rsidRDefault="00CE3EFF" w:rsidP="00C04997">
      <w:pPr>
        <w:tabs>
          <w:tab w:val="left" w:pos="284"/>
        </w:tabs>
        <w:ind w:firstLine="284"/>
        <w:jc w:val="both"/>
        <w:rPr>
          <w:rFonts w:ascii="Arial" w:hAnsi="Arial" w:cs="Arial"/>
        </w:rPr>
      </w:pPr>
    </w:p>
    <w:p w14:paraId="7D65D86C" w14:textId="0856837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.1.2</w:t>
      </w:r>
      <w:r w:rsidR="0077368C" w:rsidRPr="000E0F32">
        <w:rPr>
          <w:rFonts w:ascii="Arial" w:hAnsi="Arial" w:cs="Arial"/>
          <w:b/>
          <w:bCs/>
        </w:rPr>
        <w:t>.</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00370173" w:rsidRPr="000E0F32">
        <w:rPr>
          <w:rStyle w:val="Hyperlink"/>
          <w:rFonts w:ascii="Arial" w:hAnsi="Arial" w:cs="Arial"/>
          <w:color w:val="auto"/>
          <w:u w:val="none"/>
        </w:rPr>
        <w:t>.</w:t>
      </w:r>
    </w:p>
    <w:p w14:paraId="6BEB7837" w14:textId="77777777" w:rsidR="00370173" w:rsidRPr="000E0F32" w:rsidRDefault="00370173" w:rsidP="00C04997">
      <w:pPr>
        <w:tabs>
          <w:tab w:val="left" w:pos="284"/>
        </w:tabs>
        <w:ind w:firstLine="284"/>
        <w:jc w:val="both"/>
        <w:rPr>
          <w:rFonts w:ascii="Arial" w:hAnsi="Arial" w:cs="Arial"/>
        </w:rPr>
      </w:pPr>
    </w:p>
    <w:p w14:paraId="472CA51D" w14:textId="4413AF5B"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0E0F32" w:rsidRDefault="00CE3EFF" w:rsidP="00C04997">
      <w:pPr>
        <w:tabs>
          <w:tab w:val="left" w:pos="284"/>
        </w:tabs>
        <w:ind w:firstLine="284"/>
        <w:jc w:val="both"/>
        <w:rPr>
          <w:rFonts w:ascii="Arial" w:hAnsi="Arial" w:cs="Arial"/>
        </w:rPr>
      </w:pPr>
    </w:p>
    <w:p w14:paraId="718AE133" w14:textId="712821D7" w:rsidR="00CE3EFF" w:rsidRPr="000E0F32" w:rsidRDefault="0077368C"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.2.</w:t>
      </w:r>
      <w:r w:rsidRPr="000E0F32">
        <w:rPr>
          <w:rFonts w:ascii="Arial" w:hAnsi="Arial" w:cs="Arial"/>
        </w:rPr>
        <w:t xml:space="preserve"> </w:t>
      </w:r>
      <w:r w:rsidR="00CE3EFF" w:rsidRPr="000E0F32">
        <w:rPr>
          <w:rFonts w:ascii="Arial" w:hAnsi="Arial" w:cs="Arial"/>
        </w:rPr>
        <w:t>Com a Nota Fiscal, deverá obrigatoriamente ser comprovada pela CONTRATADA a persistência das condições licitatórias da habilitação e qualificação a que alude o inciso</w:t>
      </w:r>
      <w:r w:rsidR="00BB0F19" w:rsidRPr="000E0F32">
        <w:rPr>
          <w:rFonts w:ascii="Arial" w:hAnsi="Arial" w:cs="Arial"/>
        </w:rPr>
        <w:t xml:space="preserve"> XVI do art. 92 da Lei </w:t>
      </w:r>
      <w:r w:rsidR="00204EB5" w:rsidRPr="000E0F32">
        <w:rPr>
          <w:rFonts w:ascii="Arial" w:hAnsi="Arial" w:cs="Arial"/>
        </w:rPr>
        <w:t>n° 14.333</w:t>
      </w:r>
      <w:r w:rsidR="00370173" w:rsidRPr="000E0F32">
        <w:rPr>
          <w:rFonts w:ascii="Arial" w:hAnsi="Arial" w:cs="Arial"/>
        </w:rPr>
        <w:t xml:space="preserve"> </w:t>
      </w:r>
      <w:r w:rsidR="00CE3EFF" w:rsidRPr="000E0F32">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0E0F32" w:rsidRDefault="00E651AB" w:rsidP="00C04997">
      <w:pPr>
        <w:tabs>
          <w:tab w:val="left" w:pos="284"/>
        </w:tabs>
        <w:ind w:firstLine="284"/>
        <w:jc w:val="both"/>
        <w:rPr>
          <w:rFonts w:ascii="Arial" w:hAnsi="Arial" w:cs="Arial"/>
        </w:rPr>
      </w:pPr>
    </w:p>
    <w:p w14:paraId="0BACFCC6" w14:textId="49222488" w:rsidR="005729A2" w:rsidRPr="000E0F32" w:rsidRDefault="005729A2" w:rsidP="00C04997">
      <w:pPr>
        <w:tabs>
          <w:tab w:val="left" w:pos="284"/>
        </w:tabs>
        <w:ind w:firstLine="284"/>
        <w:jc w:val="both"/>
        <w:rPr>
          <w:rFonts w:ascii="Arial" w:hAnsi="Arial" w:cs="Arial"/>
          <w:b/>
        </w:rPr>
      </w:pPr>
      <w:r w:rsidRPr="000E0F32">
        <w:rPr>
          <w:rFonts w:ascii="Arial" w:hAnsi="Arial" w:cs="Arial"/>
          <w:b/>
        </w:rPr>
        <w:t>1</w:t>
      </w:r>
      <w:r w:rsidR="003A67D2" w:rsidRPr="000E0F32">
        <w:rPr>
          <w:rFonts w:ascii="Arial" w:hAnsi="Arial" w:cs="Arial"/>
          <w:b/>
        </w:rPr>
        <w:t>4</w:t>
      </w:r>
      <w:r w:rsidRPr="000E0F32">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FB8FD0" w14:textId="77777777" w:rsidR="00BE081B" w:rsidRPr="000E0F32" w:rsidRDefault="00BE081B" w:rsidP="00C04997">
      <w:pPr>
        <w:tabs>
          <w:tab w:val="left" w:pos="284"/>
        </w:tabs>
        <w:ind w:firstLine="284"/>
        <w:jc w:val="both"/>
        <w:rPr>
          <w:rFonts w:ascii="Arial" w:hAnsi="Arial" w:cs="Arial"/>
          <w:highlight w:val="yellow"/>
        </w:rPr>
      </w:pPr>
    </w:p>
    <w:p w14:paraId="2B306728" w14:textId="61CE4FBD"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5</w:t>
      </w:r>
      <w:r w:rsidR="00B039A0" w:rsidRPr="000E0F32">
        <w:rPr>
          <w:rFonts w:ascii="Arial" w:hAnsi="Arial" w:cs="Arial"/>
          <w:b/>
          <w:bCs/>
        </w:rPr>
        <w:t>.</w:t>
      </w:r>
      <w:r w:rsidRPr="000E0F32">
        <w:rPr>
          <w:rFonts w:ascii="Arial" w:hAnsi="Arial" w:cs="Arial"/>
          <w:b/>
          <w:bCs/>
        </w:rPr>
        <w:t xml:space="preserve"> FORMALIZAÇÃO DO INSTRUMENTO CONTRATUAL</w:t>
      </w:r>
    </w:p>
    <w:p w14:paraId="7AF24311" w14:textId="77777777" w:rsidR="00CE3EFF" w:rsidRPr="000E0F32" w:rsidRDefault="00CE3EFF" w:rsidP="00C04997">
      <w:pPr>
        <w:tabs>
          <w:tab w:val="left" w:pos="284"/>
        </w:tabs>
        <w:ind w:firstLine="284"/>
        <w:jc w:val="both"/>
        <w:rPr>
          <w:rFonts w:ascii="Arial" w:hAnsi="Arial" w:cs="Arial"/>
        </w:rPr>
      </w:pPr>
    </w:p>
    <w:p w14:paraId="3B03E5B4" w14:textId="22CF18F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5</w:t>
      </w:r>
      <w:r w:rsidRPr="000E0F32">
        <w:rPr>
          <w:rFonts w:ascii="Arial" w:hAnsi="Arial" w:cs="Arial"/>
          <w:b/>
          <w:bCs/>
        </w:rPr>
        <w:t>.1.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0E0F32" w:rsidRDefault="00CE3EFF" w:rsidP="00C04997">
      <w:pPr>
        <w:tabs>
          <w:tab w:val="left" w:pos="284"/>
        </w:tabs>
        <w:ind w:firstLine="284"/>
        <w:jc w:val="both"/>
        <w:rPr>
          <w:rFonts w:ascii="Arial" w:hAnsi="Arial" w:cs="Arial"/>
          <w:highlight w:val="yellow"/>
        </w:rPr>
      </w:pPr>
    </w:p>
    <w:p w14:paraId="6FAC4362" w14:textId="7603591E"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0E0F32" w:rsidRDefault="00CE3EFF" w:rsidP="00C04997">
      <w:pPr>
        <w:tabs>
          <w:tab w:val="left" w:pos="284"/>
        </w:tabs>
        <w:ind w:firstLine="284"/>
        <w:rPr>
          <w:rFonts w:ascii="Arial" w:hAnsi="Arial" w:cs="Arial"/>
        </w:rPr>
      </w:pPr>
    </w:p>
    <w:p w14:paraId="67AFACCE" w14:textId="0E0F6410" w:rsidR="00CE3EFF" w:rsidRPr="000E0F32" w:rsidRDefault="00CE3EFF" w:rsidP="00C04997">
      <w:pPr>
        <w:pStyle w:val="Corpodetexto"/>
        <w:tabs>
          <w:tab w:val="left" w:pos="284"/>
        </w:tabs>
        <w:ind w:firstLine="284"/>
        <w:rPr>
          <w:sz w:val="20"/>
          <w:szCs w:val="20"/>
        </w:rPr>
      </w:pPr>
      <w:r w:rsidRPr="000E0F32">
        <w:rPr>
          <w:b/>
          <w:bCs/>
          <w:sz w:val="20"/>
          <w:szCs w:val="20"/>
        </w:rPr>
        <w:t>1</w:t>
      </w:r>
      <w:r w:rsidR="003A67D2"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00E37701"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59855A83" w14:textId="77777777" w:rsidR="00CE3EFF" w:rsidRPr="000E0F32" w:rsidRDefault="00CE3EFF" w:rsidP="00C04997">
      <w:pPr>
        <w:pStyle w:val="Corpodetexto31"/>
        <w:tabs>
          <w:tab w:val="left" w:pos="284"/>
        </w:tabs>
        <w:ind w:firstLine="284"/>
        <w:rPr>
          <w:color w:val="auto"/>
        </w:rPr>
      </w:pPr>
    </w:p>
    <w:p w14:paraId="6BEE4135" w14:textId="30DFF9CC"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.4.</w:t>
      </w:r>
      <w:r w:rsidRPr="000E0F32">
        <w:rPr>
          <w:color w:val="auto"/>
        </w:rPr>
        <w:t xml:space="preserve"> No ato da contratação, a ADJUDICATÁRIA deverá apresentar procuração com firma devidamente reconhecida </w:t>
      </w:r>
      <w:r w:rsidR="00370173" w:rsidRPr="000E0F32">
        <w:rPr>
          <w:color w:val="auto"/>
        </w:rPr>
        <w:t>em</w:t>
      </w:r>
      <w:r w:rsidRPr="000E0F32">
        <w:rPr>
          <w:color w:val="auto"/>
        </w:rPr>
        <w:t xml:space="preserve"> cartório competente, outorgando poderes ao seu representante para assinar o contrato em seu nome.</w:t>
      </w:r>
    </w:p>
    <w:p w14:paraId="2E48847E" w14:textId="77777777" w:rsidR="00CE3EFF" w:rsidRPr="000E0F32" w:rsidRDefault="00CE3EFF" w:rsidP="00C04997">
      <w:pPr>
        <w:pStyle w:val="Corpodetexto31"/>
        <w:tabs>
          <w:tab w:val="left" w:pos="284"/>
        </w:tabs>
        <w:ind w:firstLine="284"/>
        <w:rPr>
          <w:color w:val="auto"/>
        </w:rPr>
      </w:pPr>
    </w:p>
    <w:p w14:paraId="2F0FA187" w14:textId="6AEDB9F3"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.5.</w:t>
      </w:r>
      <w:r w:rsidRPr="000E0F32">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0E0F32" w:rsidRDefault="005B1E0E" w:rsidP="00C04997">
      <w:pPr>
        <w:pStyle w:val="Corpodetexto31"/>
        <w:tabs>
          <w:tab w:val="left" w:pos="284"/>
        </w:tabs>
        <w:ind w:firstLine="284"/>
        <w:rPr>
          <w:color w:val="auto"/>
        </w:rPr>
      </w:pPr>
    </w:p>
    <w:p w14:paraId="793994B2" w14:textId="4E85C961" w:rsidR="004324C6" w:rsidRPr="000E0F32" w:rsidRDefault="004324C6"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.6.</w:t>
      </w:r>
      <w:r w:rsidRPr="000E0F32">
        <w:rPr>
          <w:color w:val="auto"/>
        </w:rPr>
        <w:t xml:space="preserve"> A Contratada fica obrigada a aceitar acréscimos ou supressões, do objeto contratual, até o limite de 25% do valor inicial do contrato.</w:t>
      </w:r>
    </w:p>
    <w:p w14:paraId="02C8F170" w14:textId="77777777" w:rsidR="00BE081B" w:rsidRPr="000E0F32" w:rsidRDefault="00BE081B" w:rsidP="00C04997">
      <w:pPr>
        <w:tabs>
          <w:tab w:val="left" w:pos="284"/>
        </w:tabs>
        <w:ind w:firstLine="284"/>
        <w:jc w:val="both"/>
        <w:rPr>
          <w:rFonts w:ascii="Arial" w:hAnsi="Arial" w:cs="Arial"/>
        </w:rPr>
      </w:pPr>
    </w:p>
    <w:p w14:paraId="77CCAF80" w14:textId="68C87190"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00B039A0" w:rsidRPr="000E0F32">
        <w:rPr>
          <w:rFonts w:ascii="Arial" w:hAnsi="Arial" w:cs="Arial"/>
          <w:b/>
          <w:bCs/>
        </w:rPr>
        <w:t>.</w:t>
      </w:r>
      <w:r w:rsidRPr="000E0F32">
        <w:rPr>
          <w:rFonts w:ascii="Arial" w:hAnsi="Arial" w:cs="Arial"/>
          <w:b/>
          <w:bCs/>
        </w:rPr>
        <w:t xml:space="preserve"> DISPOSIÇÕES FINAIS</w:t>
      </w:r>
    </w:p>
    <w:p w14:paraId="0275B2F2" w14:textId="77777777" w:rsidR="00CE3EFF" w:rsidRPr="000E0F32" w:rsidRDefault="00CE3EFF" w:rsidP="00C04997">
      <w:pPr>
        <w:tabs>
          <w:tab w:val="left" w:pos="284"/>
        </w:tabs>
        <w:ind w:firstLine="284"/>
        <w:jc w:val="both"/>
        <w:rPr>
          <w:rFonts w:ascii="Arial" w:hAnsi="Arial" w:cs="Arial"/>
        </w:rPr>
      </w:pPr>
    </w:p>
    <w:p w14:paraId="785EA1B0" w14:textId="589DA8C8"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w:t>
      </w:r>
      <w:r w:rsidRPr="000E0F32">
        <w:rPr>
          <w:rFonts w:ascii="Arial" w:hAnsi="Arial" w:cs="Arial"/>
        </w:rPr>
        <w:t xml:space="preserve"> A presente licitação não </w:t>
      </w:r>
      <w:r w:rsidR="00D5196B" w:rsidRPr="000E0F32">
        <w:rPr>
          <w:rFonts w:ascii="Arial" w:hAnsi="Arial" w:cs="Arial"/>
        </w:rPr>
        <w:t>implicará</w:t>
      </w:r>
      <w:r w:rsidRPr="000E0F32">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0E0F32" w:rsidRDefault="00CE3EFF" w:rsidP="00C04997">
      <w:pPr>
        <w:tabs>
          <w:tab w:val="left" w:pos="284"/>
        </w:tabs>
        <w:ind w:firstLine="284"/>
        <w:jc w:val="both"/>
        <w:rPr>
          <w:rFonts w:ascii="Arial" w:hAnsi="Arial" w:cs="Arial"/>
        </w:rPr>
      </w:pPr>
    </w:p>
    <w:p w14:paraId="4BFDD708" w14:textId="6B88F52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0E0F32" w:rsidRDefault="00CE3EFF" w:rsidP="00C04997">
      <w:pPr>
        <w:tabs>
          <w:tab w:val="left" w:pos="284"/>
        </w:tabs>
        <w:ind w:firstLine="284"/>
        <w:jc w:val="both"/>
        <w:rPr>
          <w:rFonts w:ascii="Arial" w:hAnsi="Arial" w:cs="Arial"/>
        </w:rPr>
      </w:pPr>
    </w:p>
    <w:p w14:paraId="7E401123" w14:textId="6EFA470C" w:rsidR="00534D2C"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.3.</w:t>
      </w:r>
      <w:r w:rsidRPr="000E0F32">
        <w:rPr>
          <w:rFonts w:ascii="Arial" w:hAnsi="Arial" w:cs="Arial"/>
        </w:rPr>
        <w:t xml:space="preserve"> </w:t>
      </w:r>
      <w:r w:rsidR="00534D2C" w:rsidRPr="000E0F32">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0E0F32" w:rsidRDefault="00CE3EFF" w:rsidP="00C04997">
      <w:pPr>
        <w:tabs>
          <w:tab w:val="left" w:pos="284"/>
        </w:tabs>
        <w:ind w:firstLine="284"/>
        <w:jc w:val="both"/>
        <w:rPr>
          <w:rFonts w:ascii="Arial" w:hAnsi="Arial" w:cs="Arial"/>
        </w:rPr>
      </w:pPr>
    </w:p>
    <w:p w14:paraId="3EFC296E" w14:textId="02EB388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.4.</w:t>
      </w:r>
      <w:r w:rsidRPr="000E0F32">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0E0F32" w:rsidRDefault="00CE3EFF" w:rsidP="00C04997">
      <w:pPr>
        <w:tabs>
          <w:tab w:val="left" w:pos="284"/>
        </w:tabs>
        <w:ind w:firstLine="284"/>
        <w:jc w:val="both"/>
        <w:rPr>
          <w:rFonts w:ascii="Arial" w:hAnsi="Arial" w:cs="Arial"/>
        </w:rPr>
      </w:pPr>
    </w:p>
    <w:p w14:paraId="04791EBC" w14:textId="3F81DE07"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0E0F32" w:rsidRDefault="00CE3EFF" w:rsidP="00C04997">
      <w:pPr>
        <w:tabs>
          <w:tab w:val="left" w:pos="284"/>
        </w:tabs>
        <w:ind w:firstLine="284"/>
        <w:jc w:val="both"/>
        <w:rPr>
          <w:rFonts w:ascii="Arial" w:hAnsi="Arial" w:cs="Arial"/>
        </w:rPr>
      </w:pPr>
    </w:p>
    <w:p w14:paraId="5B2B054A" w14:textId="5D01761A"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0E0F32" w:rsidRDefault="00CE3EFF" w:rsidP="00C04997">
      <w:pPr>
        <w:tabs>
          <w:tab w:val="left" w:pos="284"/>
        </w:tabs>
        <w:ind w:firstLine="284"/>
        <w:jc w:val="both"/>
        <w:rPr>
          <w:rFonts w:ascii="Arial" w:hAnsi="Arial" w:cs="Arial"/>
        </w:rPr>
      </w:pPr>
    </w:p>
    <w:p w14:paraId="14685712" w14:textId="14572254"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0E0F32" w:rsidRDefault="00CE3EFF" w:rsidP="00C04997">
      <w:pPr>
        <w:tabs>
          <w:tab w:val="left" w:pos="284"/>
        </w:tabs>
        <w:ind w:firstLine="284"/>
        <w:jc w:val="both"/>
        <w:rPr>
          <w:rFonts w:ascii="Arial" w:hAnsi="Arial" w:cs="Arial"/>
        </w:rPr>
      </w:pPr>
    </w:p>
    <w:p w14:paraId="30134693" w14:textId="5EFB561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0E0F32" w:rsidRDefault="00CE3EFF" w:rsidP="00C04997">
      <w:pPr>
        <w:tabs>
          <w:tab w:val="left" w:pos="284"/>
        </w:tabs>
        <w:ind w:firstLine="284"/>
        <w:jc w:val="both"/>
        <w:rPr>
          <w:rFonts w:ascii="Arial" w:hAnsi="Arial" w:cs="Arial"/>
        </w:rPr>
      </w:pPr>
    </w:p>
    <w:p w14:paraId="563D3A1D" w14:textId="3633C406" w:rsidR="00CE3EFF" w:rsidRPr="000E0F32" w:rsidRDefault="00CE3EFF" w:rsidP="00C04997">
      <w:pPr>
        <w:tabs>
          <w:tab w:val="left" w:pos="284"/>
        </w:tabs>
        <w:ind w:firstLine="284"/>
        <w:jc w:val="both"/>
        <w:rPr>
          <w:rFonts w:ascii="Arial" w:hAnsi="Arial" w:cs="Arial"/>
        </w:rPr>
      </w:pPr>
      <w:r w:rsidRPr="000E0F32">
        <w:rPr>
          <w:rFonts w:ascii="Arial" w:hAnsi="Arial" w:cs="Arial"/>
          <w:b/>
          <w:bCs/>
        </w:rPr>
        <w:lastRenderedPageBreak/>
        <w:t>1</w:t>
      </w:r>
      <w:r w:rsidR="003A67D2" w:rsidRPr="000E0F32">
        <w:rPr>
          <w:rFonts w:ascii="Arial" w:hAnsi="Arial" w:cs="Arial"/>
          <w:b/>
          <w:bCs/>
        </w:rPr>
        <w:t>6</w:t>
      </w:r>
      <w:r w:rsidRPr="000E0F32">
        <w:rPr>
          <w:rFonts w:ascii="Arial" w:hAnsi="Arial" w:cs="Arial"/>
          <w:b/>
          <w:bCs/>
        </w:rPr>
        <w:t>.9.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0E0F32" w:rsidRDefault="00CE3EFF" w:rsidP="00C04997">
      <w:pPr>
        <w:tabs>
          <w:tab w:val="left" w:pos="284"/>
        </w:tabs>
        <w:ind w:firstLine="284"/>
        <w:jc w:val="both"/>
        <w:rPr>
          <w:rFonts w:ascii="Arial" w:hAnsi="Arial" w:cs="Arial"/>
        </w:rPr>
      </w:pPr>
    </w:p>
    <w:p w14:paraId="2F5FD4E4" w14:textId="79B1CED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0E0F32" w:rsidRDefault="00CE3EFF" w:rsidP="00C04997">
      <w:pPr>
        <w:tabs>
          <w:tab w:val="left" w:pos="284"/>
        </w:tabs>
        <w:ind w:firstLine="284"/>
        <w:jc w:val="both"/>
        <w:rPr>
          <w:rFonts w:ascii="Arial" w:hAnsi="Arial" w:cs="Arial"/>
        </w:rPr>
      </w:pPr>
    </w:p>
    <w:p w14:paraId="11A0304C" w14:textId="294C3FC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.11.</w:t>
      </w:r>
      <w:r w:rsidRPr="000E0F32">
        <w:rPr>
          <w:rFonts w:ascii="Arial" w:hAnsi="Arial" w:cs="Arial"/>
        </w:rPr>
        <w:t xml:space="preserve"> A participação da licitante nesta licitação implicará na aceitação de todos os termos e condições deste Edital.</w:t>
      </w:r>
    </w:p>
    <w:p w14:paraId="4969A129" w14:textId="77777777" w:rsidR="00CE3EFF" w:rsidRPr="000E0F32" w:rsidRDefault="00CE3EFF" w:rsidP="00C04997">
      <w:pPr>
        <w:tabs>
          <w:tab w:val="left" w:pos="284"/>
        </w:tabs>
        <w:ind w:firstLine="284"/>
        <w:jc w:val="both"/>
        <w:rPr>
          <w:rFonts w:ascii="Arial" w:hAnsi="Arial" w:cs="Arial"/>
        </w:rPr>
      </w:pPr>
    </w:p>
    <w:p w14:paraId="74587BA8" w14:textId="7F625A44"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0E0F32" w:rsidRDefault="00CE3EFF" w:rsidP="00C04997">
      <w:pPr>
        <w:tabs>
          <w:tab w:val="left" w:pos="284"/>
        </w:tabs>
        <w:ind w:firstLine="284"/>
        <w:jc w:val="both"/>
        <w:rPr>
          <w:rFonts w:ascii="Arial" w:hAnsi="Arial" w:cs="Arial"/>
        </w:rPr>
      </w:pPr>
    </w:p>
    <w:p w14:paraId="11A515AC" w14:textId="554E2E2E"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.13.</w:t>
      </w:r>
      <w:r w:rsidRPr="000E0F32">
        <w:rPr>
          <w:rFonts w:ascii="Arial" w:hAnsi="Arial" w:cs="Arial"/>
        </w:rPr>
        <w:t xml:space="preserve"> O Edital encontra-se disponível no</w:t>
      </w:r>
      <w:r w:rsidR="00A737A0">
        <w:rPr>
          <w:rFonts w:ascii="Arial" w:hAnsi="Arial" w:cs="Arial"/>
        </w:rPr>
        <w:t>s</w:t>
      </w:r>
      <w:r w:rsidRPr="000E0F32">
        <w:rPr>
          <w:rFonts w:ascii="Arial" w:hAnsi="Arial" w:cs="Arial"/>
        </w:rPr>
        <w:t xml:space="preserve"> site</w:t>
      </w:r>
      <w:r w:rsidR="00A737A0">
        <w:rPr>
          <w:rFonts w:ascii="Arial" w:hAnsi="Arial" w:cs="Arial"/>
        </w:rPr>
        <w:t>s</w:t>
      </w:r>
      <w:r w:rsidRPr="000E0F32">
        <w:rPr>
          <w:rFonts w:ascii="Arial" w:hAnsi="Arial" w:cs="Arial"/>
        </w:rPr>
        <w:t xml:space="preserve"> </w:t>
      </w:r>
      <w:hyperlink r:id="rId21" w:history="1">
        <w:r w:rsidR="00A737A0">
          <w:rPr>
            <w:rStyle w:val="Hyperlink"/>
            <w:rFonts w:ascii="Arial" w:hAnsi="Arial" w:cs="Arial"/>
            <w:color w:val="auto"/>
          </w:rPr>
          <w:t>licitapira.piracicaba.sp.gov.br</w:t>
        </w:r>
      </w:hyperlink>
      <w:r w:rsidR="00A737A0">
        <w:rPr>
          <w:rFonts w:ascii="Arial" w:hAnsi="Arial" w:cs="Arial"/>
        </w:rPr>
        <w:t xml:space="preserve"> e</w:t>
      </w:r>
      <w:r w:rsidRPr="000E0F32">
        <w:rPr>
          <w:rFonts w:ascii="Arial" w:hAnsi="Arial" w:cs="Arial"/>
        </w:rPr>
        <w:t xml:space="preserve"> </w:t>
      </w:r>
      <w:hyperlink r:id="rId22" w:history="1">
        <w:r w:rsidR="00A737A0" w:rsidRPr="001E0BFB">
          <w:rPr>
            <w:rStyle w:val="Hyperlink"/>
            <w:rFonts w:ascii="Arial" w:hAnsi="Arial" w:cs="Arial"/>
          </w:rPr>
          <w:t>www.piracicaba.sp.gov.br</w:t>
        </w:r>
      </w:hyperlink>
      <w:r w:rsidRPr="000E0F32">
        <w:rPr>
          <w:rFonts w:ascii="Arial" w:hAnsi="Arial" w:cs="Arial"/>
        </w:rPr>
        <w:t>.</w:t>
      </w:r>
    </w:p>
    <w:p w14:paraId="053D15F2" w14:textId="77777777" w:rsidR="00CE3EFF" w:rsidRPr="000E0F32" w:rsidRDefault="00CE3EFF" w:rsidP="00C04997">
      <w:pPr>
        <w:tabs>
          <w:tab w:val="left" w:pos="284"/>
        </w:tabs>
        <w:ind w:firstLine="284"/>
        <w:jc w:val="both"/>
        <w:rPr>
          <w:rFonts w:ascii="Arial" w:hAnsi="Arial" w:cs="Arial"/>
        </w:rPr>
      </w:pPr>
    </w:p>
    <w:p w14:paraId="2185775E" w14:textId="44DD11AA" w:rsidR="005545BF" w:rsidRPr="00DB0FE2" w:rsidRDefault="005545BF" w:rsidP="00C04997">
      <w:pPr>
        <w:ind w:firstLine="284"/>
        <w:jc w:val="both"/>
        <w:rPr>
          <w:rFonts w:ascii="Arial" w:hAnsi="Arial" w:cs="Arial"/>
        </w:rPr>
      </w:pPr>
      <w:r w:rsidRPr="00DB0FE2">
        <w:rPr>
          <w:rFonts w:ascii="Arial" w:hAnsi="Arial" w:cs="Arial"/>
          <w:b/>
          <w:bCs/>
        </w:rPr>
        <w:t>16.14.</w:t>
      </w:r>
      <w:r w:rsidRPr="00DB0FE2">
        <w:rPr>
          <w:rFonts w:ascii="Arial" w:hAnsi="Arial" w:cs="Arial"/>
        </w:rPr>
        <w:t xml:space="preserve"> Qualquer pedido de esclarecimento em relação a eventuais dúvidas na interpretação do presente Edital, bem como seus Anexos deverá ser dirigido ao Pregoeiro através do e-mail </w:t>
      </w:r>
      <w:hyperlink r:id="rId23" w:history="1">
        <w:r w:rsidR="005B681D">
          <w:rPr>
            <w:rStyle w:val="Hyperlink"/>
            <w:rFonts w:ascii="Arial" w:hAnsi="Arial" w:cs="Arial"/>
          </w:rPr>
          <w:t>licitacoes@piracicaba.sp.gov.br</w:t>
        </w:r>
      </w:hyperlink>
      <w:r w:rsidRPr="00DB0FE2">
        <w:rPr>
          <w:rFonts w:ascii="Arial" w:hAnsi="Arial" w:cs="Arial"/>
          <w:i/>
          <w:iCs/>
        </w:rPr>
        <w:t xml:space="preserve">, </w:t>
      </w:r>
      <w:r w:rsidRPr="00DB0FE2">
        <w:rPr>
          <w:rFonts w:ascii="Arial" w:hAnsi="Arial" w:cs="Arial"/>
        </w:rPr>
        <w:t>dentro dos prazos estipulados por este Edital.</w:t>
      </w:r>
    </w:p>
    <w:p w14:paraId="208BDB80" w14:textId="77777777" w:rsidR="00CE3EFF" w:rsidRPr="000E0F32" w:rsidRDefault="00CE3EFF" w:rsidP="00C04997">
      <w:pPr>
        <w:tabs>
          <w:tab w:val="left" w:pos="284"/>
        </w:tabs>
        <w:ind w:firstLine="284"/>
        <w:jc w:val="both"/>
        <w:rPr>
          <w:rFonts w:ascii="Arial" w:hAnsi="Arial" w:cs="Arial"/>
        </w:rPr>
      </w:pPr>
    </w:p>
    <w:p w14:paraId="3070730A" w14:textId="62D7CE1D"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.15.</w:t>
      </w:r>
      <w:r w:rsidRPr="000E0F32">
        <w:rPr>
          <w:rFonts w:ascii="Arial" w:hAnsi="Arial" w:cs="Arial"/>
        </w:rPr>
        <w:t xml:space="preserve"> Os casos omissos serão decididos pelo Pregoeiro em conformidade com as disposições constantes do presente Edital e legislação pertinente.</w:t>
      </w:r>
    </w:p>
    <w:p w14:paraId="64FA04EF" w14:textId="77777777" w:rsidR="00CE3EFF" w:rsidRPr="000E0F32" w:rsidRDefault="00CE3EFF" w:rsidP="00C04997">
      <w:pPr>
        <w:tabs>
          <w:tab w:val="left" w:pos="284"/>
        </w:tabs>
        <w:ind w:firstLine="284"/>
        <w:jc w:val="both"/>
        <w:rPr>
          <w:rFonts w:ascii="Arial" w:hAnsi="Arial" w:cs="Arial"/>
        </w:rPr>
      </w:pPr>
    </w:p>
    <w:p w14:paraId="669C3327" w14:textId="21B1357E"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.16.</w:t>
      </w:r>
      <w:r w:rsidRPr="000E0F3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635E1A" w14:textId="77777777" w:rsidR="002D21D7" w:rsidRPr="000E0F32" w:rsidRDefault="002D21D7" w:rsidP="00C04997">
      <w:pPr>
        <w:tabs>
          <w:tab w:val="left" w:pos="284"/>
        </w:tabs>
        <w:ind w:firstLine="284"/>
        <w:jc w:val="both"/>
        <w:rPr>
          <w:rFonts w:ascii="Arial" w:hAnsi="Arial" w:cs="Arial"/>
        </w:rPr>
      </w:pPr>
    </w:p>
    <w:p w14:paraId="2C1DB362" w14:textId="7C1602B5" w:rsidR="00534D2C" w:rsidRPr="000E0F32" w:rsidRDefault="00534D2C" w:rsidP="00C04997">
      <w:pPr>
        <w:tabs>
          <w:tab w:val="left" w:pos="284"/>
        </w:tabs>
        <w:ind w:firstLine="284"/>
        <w:jc w:val="both"/>
        <w:rPr>
          <w:rStyle w:val="Hyperlink"/>
          <w:rFonts w:ascii="Arial" w:hAnsi="Arial" w:cs="Arial"/>
          <w:color w:val="auto"/>
          <w:u w:val="none"/>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.17</w:t>
      </w:r>
      <w:r w:rsidR="0077368C" w:rsidRPr="000E0F32">
        <w:rPr>
          <w:rFonts w:ascii="Arial" w:hAnsi="Arial" w:cs="Arial"/>
          <w:b/>
          <w:bCs/>
        </w:rPr>
        <w:t>.</w:t>
      </w:r>
      <w:r w:rsidRPr="000E0F32">
        <w:rPr>
          <w:rFonts w:ascii="Arial" w:hAnsi="Arial" w:cs="Arial"/>
        </w:rPr>
        <w:t xml:space="preserve"> O edital de pregão</w:t>
      </w:r>
      <w:r w:rsidR="00357ECA" w:rsidRPr="000E0F32">
        <w:rPr>
          <w:rStyle w:val="Hyperlink"/>
          <w:rFonts w:ascii="Arial" w:hAnsi="Arial" w:cs="Arial"/>
          <w:color w:val="auto"/>
          <w:u w:val="none"/>
        </w:rPr>
        <w:t xml:space="preserve"> </w:t>
      </w:r>
      <w:r w:rsidRPr="000E0F32">
        <w:rPr>
          <w:rStyle w:val="Hyperlink"/>
          <w:rFonts w:ascii="Arial" w:hAnsi="Arial" w:cs="Arial"/>
          <w:color w:val="auto"/>
          <w:u w:val="none"/>
        </w:rPr>
        <w:t>será composto de:</w:t>
      </w:r>
    </w:p>
    <w:p w14:paraId="0A778953" w14:textId="6FA2AE4A" w:rsidR="00534D2C" w:rsidRPr="000E0F32" w:rsidRDefault="00534D2C" w:rsidP="00C04997">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t xml:space="preserve">a) </w:t>
      </w:r>
      <w:r w:rsidRPr="000E0F32">
        <w:rPr>
          <w:rStyle w:val="Hyperlink"/>
          <w:rFonts w:ascii="Arial" w:hAnsi="Arial" w:cs="Arial"/>
          <w:color w:val="auto"/>
          <w:u w:val="none"/>
        </w:rPr>
        <w:t>Termo de Referência</w:t>
      </w:r>
      <w:r w:rsidR="008F13DD" w:rsidRPr="000E0F32">
        <w:rPr>
          <w:rStyle w:val="Hyperlink"/>
          <w:rFonts w:ascii="Arial" w:hAnsi="Arial" w:cs="Arial"/>
          <w:color w:val="auto"/>
          <w:u w:val="none"/>
        </w:rPr>
        <w:t>;</w:t>
      </w:r>
    </w:p>
    <w:p w14:paraId="26DBFD03" w14:textId="17B62A66" w:rsidR="00534D2C" w:rsidRPr="000E0F32" w:rsidRDefault="00534D2C" w:rsidP="00C04997">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r w:rsidR="008F13DD" w:rsidRPr="000E0F32">
        <w:rPr>
          <w:rStyle w:val="Hyperlink"/>
          <w:rFonts w:ascii="Arial" w:hAnsi="Arial" w:cs="Arial"/>
          <w:color w:val="auto"/>
          <w:u w:val="none"/>
        </w:rPr>
        <w:t>;</w:t>
      </w:r>
    </w:p>
    <w:p w14:paraId="608616FB"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c</w:t>
      </w:r>
      <w:r w:rsidR="00357ECA" w:rsidRPr="000E0F32">
        <w:rPr>
          <w:rFonts w:ascii="Arial" w:hAnsi="Arial" w:cs="Arial"/>
          <w:b/>
          <w:bCs/>
        </w:rPr>
        <w:t xml:space="preserve">) </w:t>
      </w:r>
      <w:r w:rsidR="00357ECA" w:rsidRPr="000E0F32">
        <w:rPr>
          <w:rFonts w:ascii="Arial" w:hAnsi="Arial" w:cs="Arial"/>
        </w:rPr>
        <w:t>Anexo I</w:t>
      </w:r>
      <w:r w:rsidR="0077368C" w:rsidRPr="000E0F32">
        <w:rPr>
          <w:rFonts w:ascii="Arial" w:hAnsi="Arial" w:cs="Arial"/>
        </w:rPr>
        <w:t xml:space="preserve">: </w:t>
      </w:r>
      <w:r w:rsidR="004850B2" w:rsidRPr="000E0F32">
        <w:rPr>
          <w:rFonts w:ascii="Arial" w:hAnsi="Arial" w:cs="Arial"/>
        </w:rPr>
        <w:t>Declarações Diversas;</w:t>
      </w:r>
    </w:p>
    <w:p w14:paraId="132C928C" w14:textId="428551A3" w:rsidR="004850B2" w:rsidRPr="000E0F32" w:rsidRDefault="00534D2C" w:rsidP="00C04997">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w:t>
      </w:r>
      <w:r w:rsidR="0077368C" w:rsidRPr="000E0F32">
        <w:rPr>
          <w:rFonts w:ascii="Arial" w:hAnsi="Arial" w:cs="Arial"/>
        </w:rPr>
        <w:t>:</w:t>
      </w:r>
      <w:r w:rsidR="004850B2" w:rsidRPr="000E0F32">
        <w:rPr>
          <w:rFonts w:ascii="Arial" w:hAnsi="Arial" w:cs="Arial"/>
        </w:rPr>
        <w:t xml:space="preserve"> Declaração de elaboração independente de proposta e atuação conforme ao marco legal anticorrupção</w:t>
      </w:r>
      <w:r w:rsidR="008F13DD" w:rsidRPr="000E0F32">
        <w:rPr>
          <w:rFonts w:ascii="Arial" w:hAnsi="Arial" w:cs="Arial"/>
        </w:rPr>
        <w:t>;</w:t>
      </w:r>
    </w:p>
    <w:p w14:paraId="2FFEC5E6" w14:textId="000BA772" w:rsidR="00534D2C" w:rsidRPr="000E0F32" w:rsidRDefault="00357ECA" w:rsidP="00C04997">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w:t>
      </w:r>
      <w:r w:rsidR="0077368C" w:rsidRPr="000E0F32">
        <w:rPr>
          <w:rFonts w:ascii="Arial" w:hAnsi="Arial" w:cs="Arial"/>
        </w:rPr>
        <w:t>:</w:t>
      </w:r>
      <w:r w:rsidR="00534D2C" w:rsidRPr="000E0F32">
        <w:rPr>
          <w:rFonts w:ascii="Arial" w:hAnsi="Arial" w:cs="Arial"/>
        </w:rPr>
        <w:t xml:space="preserve"> Declaração de enquadramento como microempresa (M</w:t>
      </w:r>
      <w:r w:rsidR="00BB202C" w:rsidRPr="000E0F32">
        <w:rPr>
          <w:rFonts w:ascii="Arial" w:hAnsi="Arial" w:cs="Arial"/>
        </w:rPr>
        <w:t>E</w:t>
      </w:r>
      <w:r w:rsidR="00534D2C" w:rsidRPr="000E0F32">
        <w:rPr>
          <w:rFonts w:ascii="Arial" w:hAnsi="Arial" w:cs="Arial"/>
        </w:rPr>
        <w:t>) ou empresa de pequeno porte (EPP)</w:t>
      </w:r>
      <w:r w:rsidR="008F13DD" w:rsidRPr="000E0F32">
        <w:rPr>
          <w:rFonts w:ascii="Arial" w:hAnsi="Arial" w:cs="Arial"/>
        </w:rPr>
        <w:t>;</w:t>
      </w:r>
    </w:p>
    <w:p w14:paraId="40DDA49C" w14:textId="1BAE88FC" w:rsidR="00EE130E" w:rsidRPr="000E0F32" w:rsidRDefault="00EF56EE" w:rsidP="00C04997">
      <w:pPr>
        <w:tabs>
          <w:tab w:val="left" w:pos="284"/>
        </w:tabs>
        <w:ind w:firstLine="284"/>
        <w:jc w:val="both"/>
        <w:rPr>
          <w:rFonts w:ascii="Arial" w:hAnsi="Arial" w:cs="Arial"/>
        </w:rPr>
      </w:pPr>
      <w:r>
        <w:rPr>
          <w:rFonts w:ascii="Arial" w:hAnsi="Arial" w:cs="Arial"/>
          <w:b/>
          <w:bCs/>
        </w:rPr>
        <w:t>f</w:t>
      </w:r>
      <w:r w:rsidR="00EE130E" w:rsidRPr="000E0F32">
        <w:rPr>
          <w:rFonts w:ascii="Arial" w:hAnsi="Arial" w:cs="Arial"/>
          <w:b/>
          <w:bCs/>
        </w:rPr>
        <w:t>)</w:t>
      </w:r>
      <w:r w:rsidR="00EE130E" w:rsidRPr="000E0F32">
        <w:rPr>
          <w:rFonts w:ascii="Arial" w:hAnsi="Arial" w:cs="Arial"/>
        </w:rPr>
        <w:t xml:space="preserve"> Anexo </w:t>
      </w:r>
      <w:r w:rsidR="00F526FF" w:rsidRPr="000E0F32">
        <w:rPr>
          <w:rFonts w:ascii="Arial" w:hAnsi="Arial" w:cs="Arial"/>
        </w:rPr>
        <w:t>I</w:t>
      </w:r>
      <w:r w:rsidR="00EE130E" w:rsidRPr="000E0F32">
        <w:rPr>
          <w:rFonts w:ascii="Arial" w:hAnsi="Arial" w:cs="Arial"/>
        </w:rPr>
        <w:t xml:space="preserve">V: </w:t>
      </w:r>
      <w:r w:rsidR="00E16F1C" w:rsidRPr="000E0F32">
        <w:rPr>
          <w:rFonts w:ascii="Arial" w:hAnsi="Arial" w:cs="Arial"/>
        </w:rPr>
        <w:t>Minuta de Contrato ou Termo equivalente</w:t>
      </w:r>
      <w:r w:rsidR="008F13DD" w:rsidRPr="000E0F32">
        <w:rPr>
          <w:rFonts w:ascii="Arial" w:hAnsi="Arial" w:cs="Arial"/>
        </w:rPr>
        <w:t>;</w:t>
      </w:r>
    </w:p>
    <w:p w14:paraId="6814FA44" w14:textId="3BF74AB5" w:rsidR="00551A1C" w:rsidRDefault="00EF56EE" w:rsidP="00551A1C">
      <w:pPr>
        <w:tabs>
          <w:tab w:val="left" w:pos="284"/>
        </w:tabs>
        <w:ind w:firstLine="284"/>
        <w:jc w:val="both"/>
        <w:rPr>
          <w:rFonts w:ascii="Arial" w:hAnsi="Arial" w:cs="Arial"/>
        </w:rPr>
      </w:pPr>
      <w:r>
        <w:rPr>
          <w:rFonts w:ascii="Arial" w:hAnsi="Arial" w:cs="Arial"/>
          <w:b/>
          <w:bCs/>
        </w:rPr>
        <w:t>g</w:t>
      </w:r>
      <w:r w:rsidR="00EE6277" w:rsidRPr="000E0F32">
        <w:rPr>
          <w:rFonts w:ascii="Arial" w:hAnsi="Arial" w:cs="Arial"/>
          <w:b/>
          <w:bCs/>
        </w:rPr>
        <w:t>)</w:t>
      </w:r>
      <w:r w:rsidR="00EE6277" w:rsidRPr="000E0F32">
        <w:rPr>
          <w:rFonts w:ascii="Arial" w:hAnsi="Arial" w:cs="Arial"/>
        </w:rPr>
        <w:t xml:space="preserve"> Anexo V</w:t>
      </w:r>
      <w:r w:rsidR="0077368C" w:rsidRPr="000E0F32">
        <w:rPr>
          <w:rFonts w:ascii="Arial" w:hAnsi="Arial" w:cs="Arial"/>
        </w:rPr>
        <w:t>:</w:t>
      </w:r>
      <w:r w:rsidR="00534D2C" w:rsidRPr="000E0F32">
        <w:rPr>
          <w:rFonts w:ascii="Arial" w:hAnsi="Arial" w:cs="Arial"/>
        </w:rPr>
        <w:t xml:space="preserve"> </w:t>
      </w:r>
      <w:r w:rsidR="00E16F1C">
        <w:rPr>
          <w:rFonts w:ascii="Arial" w:hAnsi="Arial" w:cs="Arial"/>
        </w:rPr>
        <w:t>Modelo de Planilha de Preços (arquivo externo em .xls)</w:t>
      </w:r>
      <w:r w:rsidR="008F13DD" w:rsidRPr="000E0F32">
        <w:rPr>
          <w:rFonts w:ascii="Arial" w:hAnsi="Arial" w:cs="Arial"/>
        </w:rPr>
        <w:t>.</w:t>
      </w:r>
      <w:r w:rsidR="00551A1C" w:rsidRPr="00551A1C">
        <w:rPr>
          <w:rFonts w:ascii="Arial" w:hAnsi="Arial" w:cs="Arial"/>
        </w:rPr>
        <w:t xml:space="preserve"> </w:t>
      </w:r>
    </w:p>
    <w:p w14:paraId="07D1E5D6" w14:textId="4E520F8F" w:rsidR="00551A1C" w:rsidRDefault="00E16F1C" w:rsidP="00E16F1C">
      <w:pPr>
        <w:tabs>
          <w:tab w:val="left" w:pos="284"/>
          <w:tab w:val="left" w:pos="3555"/>
        </w:tabs>
        <w:ind w:firstLine="284"/>
        <w:jc w:val="both"/>
        <w:rPr>
          <w:rFonts w:ascii="Arial" w:hAnsi="Arial" w:cs="Arial"/>
        </w:rPr>
      </w:pPr>
      <w:r>
        <w:rPr>
          <w:rFonts w:ascii="Arial" w:hAnsi="Arial" w:cs="Arial"/>
        </w:rPr>
        <w:tab/>
      </w:r>
    </w:p>
    <w:p w14:paraId="1A6B0222" w14:textId="2B06878A" w:rsidR="00551A1C" w:rsidRPr="00C56C04" w:rsidRDefault="00551A1C" w:rsidP="00551A1C">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163D9F75" w14:textId="48326639" w:rsidR="00551A1C" w:rsidRPr="00C56C04" w:rsidRDefault="00551A1C" w:rsidP="00551A1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E</w:t>
      </w:r>
      <w:r w:rsidR="00147849">
        <w:rPr>
          <w:rStyle w:val="Hyperlink"/>
          <w:rFonts w:ascii="Arial" w:hAnsi="Arial" w:cs="Arial"/>
          <w:color w:val="auto"/>
          <w:u w:val="none"/>
        </w:rPr>
        <w:t>nvio das Propostas Eletrônicas</w:t>
      </w:r>
      <w:r w:rsidRPr="00C56C04">
        <w:rPr>
          <w:rStyle w:val="Hyperlink"/>
          <w:rFonts w:ascii="Arial" w:hAnsi="Arial" w:cs="Arial"/>
          <w:color w:val="auto"/>
          <w:u w:val="none"/>
        </w:rPr>
        <w:t xml:space="preserve">; </w:t>
      </w:r>
    </w:p>
    <w:p w14:paraId="551AFB75" w14:textId="7C5B2396" w:rsidR="00551A1C" w:rsidRPr="00C56C04" w:rsidRDefault="00551A1C" w:rsidP="00551A1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72D9AF0" w14:textId="431C5BF7" w:rsidR="00551A1C" w:rsidRPr="00C56C04" w:rsidRDefault="00551A1C" w:rsidP="00551A1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7B9D9E15" w14:textId="680A9403" w:rsidR="00551A1C" w:rsidRPr="00C56C04" w:rsidRDefault="00551A1C" w:rsidP="00551A1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68C694F8" w14:textId="4B7EA6DC" w:rsidR="00551A1C" w:rsidRPr="00C56C04" w:rsidRDefault="00551A1C" w:rsidP="00551A1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00FE54E2">
        <w:rPr>
          <w:rFonts w:ascii="Arial" w:hAnsi="Arial" w:cs="Arial"/>
          <w:bCs/>
        </w:rPr>
        <w:t xml:space="preserve">Julgamento e </w:t>
      </w:r>
      <w:r w:rsidRPr="00C56C04">
        <w:rPr>
          <w:rFonts w:ascii="Arial" w:hAnsi="Arial" w:cs="Arial"/>
        </w:rPr>
        <w:t xml:space="preserve">Habilitação; </w:t>
      </w:r>
    </w:p>
    <w:p w14:paraId="254DEC5A" w14:textId="1AD058E1" w:rsidR="00551A1C" w:rsidRPr="00C56C04" w:rsidRDefault="00551A1C" w:rsidP="00551A1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7B63F3BE" w14:textId="65CE41BC" w:rsidR="00551A1C" w:rsidRPr="000E0F32" w:rsidRDefault="00551A1C" w:rsidP="00551A1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3012BA46"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5980CFCB"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3DB079B6"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80C4599" w14:textId="77777777" w:rsidR="002127ED" w:rsidRPr="002127ED" w:rsidRDefault="002127ED" w:rsidP="002127ED">
      <w:pPr>
        <w:jc w:val="both"/>
        <w:rPr>
          <w:rFonts w:ascii="Arial" w:hAnsi="Arial" w:cs="Arial"/>
          <w:b/>
          <w:u w:val="single"/>
        </w:rPr>
      </w:pPr>
      <w:r w:rsidRPr="002127ED">
        <w:rPr>
          <w:rFonts w:ascii="Arial" w:hAnsi="Arial" w:cs="Arial"/>
          <w:b/>
          <w:u w:val="single"/>
        </w:rPr>
        <w:t xml:space="preserve">CONTRATO QUE ENTRE SI FAZEM A PREFEITURA DO MUNICÍPIO DE PIRACICABA E ................................................, PARA O </w:t>
      </w:r>
      <w:r w:rsidRPr="002127ED">
        <w:rPr>
          <w:rFonts w:ascii="Arial" w:hAnsi="Arial" w:cs="Arial"/>
          <w:b/>
          <w:u w:val="single"/>
          <w:shd w:val="clear" w:color="auto" w:fill="FFFFFF"/>
        </w:rPr>
        <w:t>FORNECIMENTO PARCELADO DE PEÇAS E  ACESSÓRIOS  EM  GERAL,  PARA  MANUTENÇÃO  DE  VEÍCULOS  DA LINHA HYUNDAI</w:t>
      </w:r>
      <w:r w:rsidRPr="002127ED">
        <w:rPr>
          <w:rFonts w:ascii="Arial" w:hAnsi="Arial" w:cs="Arial"/>
          <w:b/>
          <w:u w:val="single"/>
        </w:rPr>
        <w:t>.</w:t>
      </w:r>
    </w:p>
    <w:p w14:paraId="39D6FD23" w14:textId="77777777" w:rsidR="002127ED" w:rsidRPr="002127ED" w:rsidRDefault="002127ED" w:rsidP="002127ED">
      <w:pPr>
        <w:jc w:val="both"/>
        <w:rPr>
          <w:rFonts w:ascii="Arial" w:hAnsi="Arial" w:cs="Arial"/>
          <w:b/>
          <w:u w:val="single"/>
        </w:rPr>
      </w:pPr>
    </w:p>
    <w:p w14:paraId="07B9F98A" w14:textId="77777777" w:rsidR="002127ED" w:rsidRPr="002127ED" w:rsidRDefault="002127ED" w:rsidP="002127ED">
      <w:pPr>
        <w:jc w:val="both"/>
        <w:rPr>
          <w:rFonts w:ascii="Arial" w:hAnsi="Arial" w:cs="Arial"/>
          <w:b/>
          <w:u w:val="single"/>
        </w:rPr>
      </w:pPr>
    </w:p>
    <w:p w14:paraId="04A6E419" w14:textId="77777777" w:rsidR="002127ED" w:rsidRPr="002127ED" w:rsidRDefault="002127ED" w:rsidP="002127ED">
      <w:pPr>
        <w:jc w:val="both"/>
        <w:rPr>
          <w:rFonts w:ascii="Arial" w:hAnsi="Arial" w:cs="Arial"/>
        </w:rPr>
      </w:pPr>
      <w:r w:rsidRPr="002127ED">
        <w:rPr>
          <w:rFonts w:ascii="Arial" w:hAnsi="Arial" w:cs="Arial"/>
          <w:b/>
        </w:rPr>
        <w:t>Data: ... de ................. de 2024.</w:t>
      </w:r>
    </w:p>
    <w:p w14:paraId="11895911" w14:textId="77777777" w:rsidR="002127ED" w:rsidRPr="002127ED" w:rsidRDefault="002127ED" w:rsidP="002127ED">
      <w:pPr>
        <w:jc w:val="both"/>
        <w:rPr>
          <w:rFonts w:ascii="Arial" w:hAnsi="Arial" w:cs="Arial"/>
        </w:rPr>
      </w:pPr>
      <w:r w:rsidRPr="002127ED">
        <w:rPr>
          <w:rFonts w:ascii="Arial" w:hAnsi="Arial" w:cs="Arial"/>
          <w:b/>
        </w:rPr>
        <w:t>Prazo: até 31 de dezembro de 2024, prorrogável.</w:t>
      </w:r>
    </w:p>
    <w:p w14:paraId="5D2AADAD" w14:textId="77777777" w:rsidR="002127ED" w:rsidRPr="002127ED" w:rsidRDefault="002127ED" w:rsidP="002127ED">
      <w:pPr>
        <w:jc w:val="both"/>
        <w:rPr>
          <w:rFonts w:ascii="Arial" w:hAnsi="Arial" w:cs="Arial"/>
        </w:rPr>
      </w:pPr>
      <w:r w:rsidRPr="002127ED">
        <w:rPr>
          <w:rFonts w:ascii="Arial" w:hAnsi="Arial" w:cs="Arial"/>
          <w:b/>
        </w:rPr>
        <w:t>Valor: R$ ........ (............).</w:t>
      </w:r>
    </w:p>
    <w:p w14:paraId="4955B125" w14:textId="77777777" w:rsidR="002127ED" w:rsidRPr="002127ED" w:rsidRDefault="002127ED" w:rsidP="002127ED">
      <w:pPr>
        <w:jc w:val="both"/>
        <w:rPr>
          <w:rFonts w:ascii="Arial" w:hAnsi="Arial" w:cs="Arial"/>
        </w:rPr>
      </w:pPr>
      <w:r w:rsidRPr="002127ED">
        <w:rPr>
          <w:rFonts w:ascii="Arial" w:hAnsi="Arial" w:cs="Arial"/>
          <w:b/>
        </w:rPr>
        <w:t>Processo Administrativo nº 2023/550.395.</w:t>
      </w:r>
    </w:p>
    <w:p w14:paraId="7779B679" w14:textId="77777777" w:rsidR="002127ED" w:rsidRPr="002127ED" w:rsidRDefault="002127ED" w:rsidP="002127ED">
      <w:pPr>
        <w:jc w:val="both"/>
        <w:rPr>
          <w:rFonts w:ascii="Arial" w:hAnsi="Arial" w:cs="Arial"/>
        </w:rPr>
      </w:pPr>
      <w:r w:rsidRPr="002127ED">
        <w:rPr>
          <w:rFonts w:ascii="Arial" w:hAnsi="Arial" w:cs="Arial"/>
          <w:b/>
        </w:rPr>
        <w:t>Pregão Eletrônico n.º ..../2024.</w:t>
      </w:r>
    </w:p>
    <w:p w14:paraId="135A3E97" w14:textId="77777777" w:rsidR="002127ED" w:rsidRPr="002127ED" w:rsidRDefault="002127ED" w:rsidP="002127ED">
      <w:pPr>
        <w:jc w:val="both"/>
        <w:rPr>
          <w:rFonts w:ascii="Arial" w:hAnsi="Arial" w:cs="Arial"/>
        </w:rPr>
      </w:pPr>
      <w:r w:rsidRPr="002127ED">
        <w:rPr>
          <w:rFonts w:ascii="Arial" w:hAnsi="Arial" w:cs="Arial"/>
          <w:b/>
        </w:rPr>
        <w:t>Contrato n.º …./2024.</w:t>
      </w:r>
    </w:p>
    <w:p w14:paraId="081FD970" w14:textId="77777777" w:rsidR="002127ED" w:rsidRPr="002127ED" w:rsidRDefault="002127ED" w:rsidP="002127ED">
      <w:pPr>
        <w:jc w:val="both"/>
        <w:rPr>
          <w:rFonts w:ascii="Arial" w:hAnsi="Arial" w:cs="Arial"/>
        </w:rPr>
      </w:pPr>
    </w:p>
    <w:p w14:paraId="48E5421A" w14:textId="77777777" w:rsidR="002127ED" w:rsidRPr="002127ED" w:rsidRDefault="002127ED" w:rsidP="002127ED">
      <w:pPr>
        <w:jc w:val="both"/>
        <w:rPr>
          <w:rFonts w:ascii="Arial" w:hAnsi="Arial" w:cs="Arial"/>
          <w:strike/>
        </w:rPr>
      </w:pPr>
    </w:p>
    <w:p w14:paraId="1E25C3ED" w14:textId="77777777" w:rsidR="002127ED" w:rsidRPr="002127ED" w:rsidRDefault="002127ED" w:rsidP="002127ED">
      <w:pPr>
        <w:jc w:val="both"/>
        <w:rPr>
          <w:rFonts w:ascii="Arial" w:hAnsi="Arial" w:cs="Arial"/>
          <w:b/>
        </w:rPr>
      </w:pPr>
    </w:p>
    <w:p w14:paraId="29DA24D4" w14:textId="77777777" w:rsidR="002127ED" w:rsidRPr="002127ED" w:rsidRDefault="002127ED" w:rsidP="002127ED">
      <w:pPr>
        <w:jc w:val="both"/>
        <w:rPr>
          <w:rFonts w:ascii="Arial" w:hAnsi="Arial" w:cs="Arial"/>
          <w:b/>
        </w:rPr>
      </w:pPr>
    </w:p>
    <w:p w14:paraId="30C3A8AA" w14:textId="77777777" w:rsidR="002127ED" w:rsidRPr="002127ED" w:rsidRDefault="002127ED" w:rsidP="002127ED">
      <w:pPr>
        <w:ind w:firstLine="851"/>
        <w:jc w:val="both"/>
        <w:rPr>
          <w:rFonts w:ascii="Arial" w:hAnsi="Arial" w:cs="Arial"/>
          <w:b/>
        </w:rPr>
      </w:pPr>
    </w:p>
    <w:tbl>
      <w:tblPr>
        <w:tblW w:w="5000" w:type="pct"/>
        <w:tblLook w:val="04A0" w:firstRow="1" w:lastRow="0" w:firstColumn="1" w:lastColumn="0" w:noHBand="0" w:noVBand="1"/>
      </w:tblPr>
      <w:tblGrid>
        <w:gridCol w:w="10137"/>
      </w:tblGrid>
      <w:tr w:rsidR="002127ED" w:rsidRPr="002127ED" w14:paraId="3D8468B1"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5D2A5ED1" w14:textId="77777777" w:rsidR="002127ED" w:rsidRPr="002127ED" w:rsidRDefault="002127ED" w:rsidP="00DE0D5E">
            <w:pPr>
              <w:ind w:firstLine="851"/>
              <w:jc w:val="both"/>
              <w:rPr>
                <w:rFonts w:ascii="Arial" w:hAnsi="Arial" w:cs="Arial"/>
              </w:rPr>
            </w:pPr>
            <w:r w:rsidRPr="002127ED">
              <w:rPr>
                <w:rFonts w:ascii="Arial" w:hAnsi="Arial" w:cs="Arial"/>
                <w:b/>
              </w:rPr>
              <w:t>CLÁUSULA 1ª - DAS PARTES</w:t>
            </w:r>
          </w:p>
        </w:tc>
      </w:tr>
    </w:tbl>
    <w:p w14:paraId="1BB1364E" w14:textId="77777777" w:rsidR="002127ED" w:rsidRPr="002127ED" w:rsidRDefault="002127ED" w:rsidP="002127ED">
      <w:pPr>
        <w:ind w:firstLine="851"/>
        <w:jc w:val="both"/>
        <w:rPr>
          <w:rFonts w:ascii="Arial" w:hAnsi="Arial" w:cs="Arial"/>
          <w:b/>
        </w:rPr>
      </w:pPr>
    </w:p>
    <w:p w14:paraId="787D064E" w14:textId="77777777" w:rsidR="002127ED" w:rsidRPr="002127ED" w:rsidRDefault="002127ED" w:rsidP="002127ED">
      <w:pPr>
        <w:ind w:firstLine="851"/>
        <w:jc w:val="both"/>
        <w:rPr>
          <w:rFonts w:ascii="Arial" w:hAnsi="Arial" w:cs="Arial"/>
        </w:rPr>
      </w:pPr>
      <w:r w:rsidRPr="002127ED">
        <w:rPr>
          <w:rFonts w:ascii="Arial" w:hAnsi="Arial" w:cs="Arial"/>
          <w:b/>
        </w:rPr>
        <w:t>1.1.</w:t>
      </w:r>
      <w:r w:rsidRPr="002127ED">
        <w:rPr>
          <w:rFonts w:ascii="Arial" w:hAnsi="Arial" w:cs="Arial"/>
        </w:rPr>
        <w:t xml:space="preserve"> A </w:t>
      </w:r>
      <w:r w:rsidRPr="002127ED">
        <w:rPr>
          <w:rFonts w:ascii="Arial" w:hAnsi="Arial" w:cs="Arial"/>
          <w:b/>
        </w:rPr>
        <w:t>PREFEITURA DO MUNICÍPIO DE PIRACICABA</w:t>
      </w:r>
      <w:r w:rsidRPr="002127ED">
        <w:rPr>
          <w:rFonts w:ascii="Arial" w:hAnsi="Arial" w:cs="Arial"/>
        </w:rPr>
        <w:t xml:space="preserve">, com sede à Rua Antônio Corrêa Barbosa, n.º 2.233, bairro Chácara Nazareth, nesta cidade e Estado, com CNPJ n.º 46.341.038/0001-29, representada por seu Secretário Municipal de Transportes Internos, Sr. </w:t>
      </w:r>
      <w:r w:rsidRPr="002127ED">
        <w:rPr>
          <w:rFonts w:ascii="Arial" w:hAnsi="Arial" w:cs="Arial"/>
          <w:b/>
        </w:rPr>
        <w:t>...........................</w:t>
      </w:r>
      <w:r w:rsidRPr="002127ED">
        <w:rPr>
          <w:rFonts w:ascii="Arial" w:hAnsi="Arial" w:cs="Arial"/>
          <w:shd w:val="clear" w:color="auto" w:fill="FFFFFF"/>
        </w:rPr>
        <w:t>, inscrita no CPF nº .........................</w:t>
      </w:r>
      <w:r w:rsidRPr="002127ED">
        <w:rPr>
          <w:rFonts w:ascii="Arial" w:hAnsi="Arial" w:cs="Arial"/>
        </w:rPr>
        <w:t xml:space="preserve">, adiante, designada, simplesmente, </w:t>
      </w:r>
      <w:r w:rsidRPr="002127ED">
        <w:rPr>
          <w:rFonts w:ascii="Arial" w:hAnsi="Arial" w:cs="Arial"/>
          <w:b/>
        </w:rPr>
        <w:t>CONTRATANTE</w:t>
      </w:r>
      <w:r w:rsidRPr="002127ED">
        <w:rPr>
          <w:rFonts w:ascii="Arial" w:hAnsi="Arial" w:cs="Arial"/>
        </w:rPr>
        <w:t xml:space="preserve"> e </w:t>
      </w:r>
      <w:r w:rsidRPr="002127ED">
        <w:rPr>
          <w:rFonts w:ascii="Arial" w:hAnsi="Arial" w:cs="Arial"/>
          <w:b/>
        </w:rPr>
        <w:t>..........</w:t>
      </w:r>
      <w:r w:rsidRPr="002127ED">
        <w:rPr>
          <w:rFonts w:ascii="Arial" w:hAnsi="Arial" w:cs="Arial"/>
        </w:rPr>
        <w:t xml:space="preserve">, com sede à ........, n.º ......., na cidade de ......., inscrita no CNPJ  n.º ........, por intermédio de seu(sua) ......, Sr(a). .........., (qualificação completa), inscrito(a) no CPF n.º ......., adiante designada simplesmente </w:t>
      </w:r>
      <w:r w:rsidRPr="002127ED">
        <w:rPr>
          <w:rFonts w:ascii="Arial" w:hAnsi="Arial" w:cs="Arial"/>
          <w:b/>
        </w:rPr>
        <w:t>CONTRATADA</w:t>
      </w:r>
      <w:r w:rsidRPr="002127ED">
        <w:rPr>
          <w:rFonts w:ascii="Arial" w:hAnsi="Arial" w:cs="Arial"/>
        </w:rPr>
        <w:t>, ajustam o que se segue:</w:t>
      </w:r>
    </w:p>
    <w:p w14:paraId="6F67D279" w14:textId="77777777" w:rsidR="002127ED" w:rsidRPr="002127ED" w:rsidRDefault="002127ED" w:rsidP="002127ED">
      <w:pPr>
        <w:ind w:firstLine="851"/>
        <w:jc w:val="both"/>
        <w:rPr>
          <w:rFonts w:ascii="Arial" w:hAnsi="Arial" w:cs="Arial"/>
          <w:b/>
        </w:rPr>
      </w:pPr>
    </w:p>
    <w:tbl>
      <w:tblPr>
        <w:tblW w:w="5000" w:type="pct"/>
        <w:tblLook w:val="04A0" w:firstRow="1" w:lastRow="0" w:firstColumn="1" w:lastColumn="0" w:noHBand="0" w:noVBand="1"/>
      </w:tblPr>
      <w:tblGrid>
        <w:gridCol w:w="10137"/>
      </w:tblGrid>
      <w:tr w:rsidR="002127ED" w:rsidRPr="002127ED" w14:paraId="5E6150A5"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7D025AC6" w14:textId="77777777" w:rsidR="002127ED" w:rsidRPr="002127ED" w:rsidRDefault="002127ED" w:rsidP="00DE0D5E">
            <w:pPr>
              <w:ind w:firstLine="851"/>
              <w:jc w:val="both"/>
              <w:rPr>
                <w:rFonts w:ascii="Arial" w:hAnsi="Arial" w:cs="Arial"/>
              </w:rPr>
            </w:pPr>
            <w:r w:rsidRPr="002127ED">
              <w:rPr>
                <w:rFonts w:ascii="Arial" w:hAnsi="Arial" w:cs="Arial"/>
                <w:b/>
              </w:rPr>
              <w:t>CLÁUSULA 2ª - DO OBJETO</w:t>
            </w:r>
          </w:p>
        </w:tc>
      </w:tr>
    </w:tbl>
    <w:p w14:paraId="565FA760" w14:textId="77777777" w:rsidR="002127ED" w:rsidRPr="002127ED" w:rsidRDefault="002127ED" w:rsidP="002127ED">
      <w:pPr>
        <w:ind w:firstLine="851"/>
        <w:jc w:val="both"/>
        <w:rPr>
          <w:rFonts w:ascii="Arial" w:hAnsi="Arial" w:cs="Arial"/>
          <w:b/>
        </w:rPr>
      </w:pPr>
    </w:p>
    <w:p w14:paraId="2EA4FB1F" w14:textId="77777777" w:rsidR="002127ED" w:rsidRPr="002127ED" w:rsidRDefault="002127ED" w:rsidP="002127ED">
      <w:pPr>
        <w:pStyle w:val="Recuodecorpodetexto"/>
        <w:ind w:firstLine="851"/>
        <w:rPr>
          <w:sz w:val="20"/>
          <w:szCs w:val="20"/>
          <w:lang w:val="pt-BR"/>
        </w:rPr>
      </w:pPr>
      <w:r w:rsidRPr="002127ED">
        <w:rPr>
          <w:sz w:val="20"/>
          <w:szCs w:val="20"/>
          <w:lang w:val="pt-BR"/>
        </w:rPr>
        <w:t>2.1. A CONTRATADA se obriga a entrega parcelada do(s) lote(s) ….. de peças e acessórios em geral, para manutenção dos veículos da linha HYUNDAI, durante o exercício de 2024, conforme descrição detalhada constante do Edital do Pregão Eletrônico nº .../2024, bem como seu Termo de Referência, o qual fica fazendo parte integrante do presente instrumento.</w:t>
      </w:r>
    </w:p>
    <w:p w14:paraId="0A42A7A9" w14:textId="77777777" w:rsidR="002127ED" w:rsidRPr="002127ED" w:rsidRDefault="002127ED" w:rsidP="002127ED">
      <w:pPr>
        <w:keepLines/>
        <w:ind w:firstLine="851"/>
        <w:jc w:val="both"/>
        <w:rPr>
          <w:rFonts w:ascii="Arial" w:hAnsi="Arial" w:cs="Arial"/>
          <w:b/>
        </w:rPr>
      </w:pPr>
    </w:p>
    <w:tbl>
      <w:tblPr>
        <w:tblW w:w="5000" w:type="pct"/>
        <w:tblLook w:val="04A0" w:firstRow="1" w:lastRow="0" w:firstColumn="1" w:lastColumn="0" w:noHBand="0" w:noVBand="1"/>
      </w:tblPr>
      <w:tblGrid>
        <w:gridCol w:w="10137"/>
      </w:tblGrid>
      <w:tr w:rsidR="002127ED" w:rsidRPr="002127ED" w14:paraId="7A76DEB0"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3A26B83D" w14:textId="77777777" w:rsidR="002127ED" w:rsidRPr="002127ED" w:rsidRDefault="002127ED" w:rsidP="00DE0D5E">
            <w:pPr>
              <w:keepLines/>
              <w:ind w:firstLine="851"/>
              <w:jc w:val="both"/>
              <w:rPr>
                <w:rFonts w:ascii="Arial" w:hAnsi="Arial" w:cs="Arial"/>
              </w:rPr>
            </w:pPr>
            <w:r w:rsidRPr="002127ED">
              <w:rPr>
                <w:rFonts w:ascii="Arial" w:hAnsi="Arial" w:cs="Arial"/>
                <w:b/>
              </w:rPr>
              <w:t>CLÁUSULA 3ª - DOS RECURSOS FINANCEIROS</w:t>
            </w:r>
          </w:p>
        </w:tc>
      </w:tr>
    </w:tbl>
    <w:p w14:paraId="3D4A00AC" w14:textId="77777777" w:rsidR="002127ED" w:rsidRPr="002127ED" w:rsidRDefault="002127ED" w:rsidP="002127ED">
      <w:pPr>
        <w:pStyle w:val="Recuodecorpodetexto"/>
        <w:ind w:firstLine="851"/>
        <w:rPr>
          <w:sz w:val="20"/>
          <w:szCs w:val="20"/>
          <w:lang w:val="pt-BR"/>
        </w:rPr>
      </w:pPr>
    </w:p>
    <w:p w14:paraId="5B088E57" w14:textId="77777777" w:rsidR="002127ED" w:rsidRPr="002127ED" w:rsidRDefault="002127ED" w:rsidP="002127ED">
      <w:pPr>
        <w:ind w:firstLine="851"/>
        <w:jc w:val="both"/>
        <w:rPr>
          <w:rFonts w:ascii="Arial" w:hAnsi="Arial" w:cs="Arial"/>
        </w:rPr>
      </w:pPr>
      <w:r w:rsidRPr="002127ED">
        <w:rPr>
          <w:rFonts w:ascii="Arial" w:hAnsi="Arial" w:cs="Arial"/>
          <w:b/>
        </w:rPr>
        <w:t>3.1.</w:t>
      </w:r>
      <w:r w:rsidRPr="002127ED">
        <w:rPr>
          <w:rFonts w:ascii="Arial" w:hAnsi="Arial" w:cs="Arial"/>
        </w:rPr>
        <w:t xml:space="preserve"> A despesa supra será atendida pelas dotações orçamentárias nºs 1 16011 06181001720880000 0101011000 339030, 2 14011 10122001121880000 0101031000 339030 e 1 15011 04122000520750000 0101011000 339030, constantes do exercício de 2024.</w:t>
      </w:r>
    </w:p>
    <w:p w14:paraId="724980DC" w14:textId="77777777" w:rsidR="002127ED" w:rsidRPr="002127ED" w:rsidRDefault="002127ED" w:rsidP="002127ED">
      <w:pPr>
        <w:ind w:firstLine="851"/>
        <w:jc w:val="both"/>
        <w:rPr>
          <w:rFonts w:ascii="Arial" w:hAnsi="Arial" w:cs="Arial"/>
        </w:rPr>
      </w:pPr>
    </w:p>
    <w:p w14:paraId="08E16F49" w14:textId="77777777" w:rsidR="002127ED" w:rsidRPr="002127ED" w:rsidRDefault="002127ED" w:rsidP="002127ED">
      <w:pPr>
        <w:ind w:firstLine="851"/>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2FF98EC6"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4B7704A2" w14:textId="77777777" w:rsidR="002127ED" w:rsidRPr="002127ED" w:rsidRDefault="002127ED" w:rsidP="00DE0D5E">
            <w:pPr>
              <w:keepLines/>
              <w:ind w:firstLine="851"/>
              <w:jc w:val="both"/>
              <w:rPr>
                <w:rFonts w:ascii="Arial" w:hAnsi="Arial" w:cs="Arial"/>
              </w:rPr>
            </w:pPr>
            <w:r w:rsidRPr="002127ED">
              <w:rPr>
                <w:rFonts w:ascii="Arial" w:hAnsi="Arial" w:cs="Arial"/>
                <w:b/>
              </w:rPr>
              <w:t>CLÁUSULA 4ª – DO SUPORTE LEGAL</w:t>
            </w:r>
          </w:p>
        </w:tc>
      </w:tr>
    </w:tbl>
    <w:p w14:paraId="13E70631" w14:textId="77777777" w:rsidR="002127ED" w:rsidRPr="002127ED" w:rsidRDefault="002127ED" w:rsidP="002127ED">
      <w:pPr>
        <w:ind w:firstLine="851"/>
        <w:jc w:val="both"/>
        <w:rPr>
          <w:rFonts w:ascii="Arial" w:hAnsi="Arial" w:cs="Arial"/>
        </w:rPr>
      </w:pPr>
    </w:p>
    <w:p w14:paraId="20E54B7C" w14:textId="77777777" w:rsidR="002127ED" w:rsidRPr="002127ED" w:rsidRDefault="002127ED" w:rsidP="002127ED">
      <w:pPr>
        <w:keepLines/>
        <w:ind w:firstLine="851"/>
        <w:jc w:val="both"/>
        <w:rPr>
          <w:rFonts w:ascii="Arial" w:hAnsi="Arial" w:cs="Arial"/>
        </w:rPr>
      </w:pPr>
      <w:r w:rsidRPr="002127ED">
        <w:rPr>
          <w:rFonts w:ascii="Arial" w:hAnsi="Arial" w:cs="Arial"/>
          <w:b/>
        </w:rPr>
        <w:t>4.1.</w:t>
      </w:r>
      <w:r w:rsidRPr="002127ED">
        <w:rPr>
          <w:rFonts w:ascii="Arial" w:hAnsi="Arial" w:cs="Arial"/>
        </w:rPr>
        <w:t xml:space="preserve"> Este contrato é regulado pelos seguintes dispositivos legais:</w:t>
      </w:r>
    </w:p>
    <w:p w14:paraId="178DAB0B" w14:textId="77777777" w:rsidR="002127ED" w:rsidRPr="002127ED" w:rsidRDefault="002127ED" w:rsidP="002127ED">
      <w:pPr>
        <w:keepLines/>
        <w:ind w:firstLine="851"/>
        <w:jc w:val="both"/>
        <w:rPr>
          <w:rFonts w:ascii="Arial" w:hAnsi="Arial" w:cs="Arial"/>
        </w:rPr>
      </w:pPr>
      <w:r w:rsidRPr="002127ED">
        <w:rPr>
          <w:rFonts w:ascii="Arial" w:hAnsi="Arial" w:cs="Arial"/>
          <w:b/>
        </w:rPr>
        <w:t>4.1.1.</w:t>
      </w:r>
      <w:r w:rsidRPr="002127ED">
        <w:rPr>
          <w:rFonts w:ascii="Arial" w:hAnsi="Arial" w:cs="Arial"/>
        </w:rPr>
        <w:t xml:space="preserve"> Constituição da República Federativa do Brasil;</w:t>
      </w:r>
    </w:p>
    <w:p w14:paraId="30E7740D" w14:textId="77777777" w:rsidR="002127ED" w:rsidRPr="002127ED" w:rsidRDefault="002127ED" w:rsidP="002127ED">
      <w:pPr>
        <w:keepLines/>
        <w:ind w:firstLine="851"/>
        <w:jc w:val="both"/>
        <w:rPr>
          <w:rFonts w:ascii="Arial" w:hAnsi="Arial" w:cs="Arial"/>
        </w:rPr>
      </w:pPr>
      <w:r w:rsidRPr="002127ED">
        <w:rPr>
          <w:rFonts w:ascii="Arial" w:hAnsi="Arial" w:cs="Arial"/>
          <w:b/>
        </w:rPr>
        <w:t>4.1.2.</w:t>
      </w:r>
      <w:r w:rsidRPr="002127ED">
        <w:rPr>
          <w:rFonts w:ascii="Arial" w:hAnsi="Arial" w:cs="Arial"/>
        </w:rPr>
        <w:t xml:space="preserve"> Lei Orgânica do Município de Piracicaba;</w:t>
      </w:r>
    </w:p>
    <w:p w14:paraId="3A5BF343" w14:textId="77777777" w:rsidR="002127ED" w:rsidRPr="002127ED" w:rsidRDefault="002127ED" w:rsidP="002127ED">
      <w:pPr>
        <w:keepLines/>
        <w:ind w:firstLine="851"/>
        <w:jc w:val="both"/>
        <w:rPr>
          <w:rFonts w:ascii="Arial" w:hAnsi="Arial" w:cs="Arial"/>
        </w:rPr>
      </w:pPr>
      <w:r w:rsidRPr="002127ED">
        <w:rPr>
          <w:rFonts w:ascii="Arial" w:hAnsi="Arial" w:cs="Arial"/>
          <w:b/>
        </w:rPr>
        <w:t>4.1.3.</w:t>
      </w:r>
      <w:r w:rsidRPr="002127ED">
        <w:rPr>
          <w:rFonts w:ascii="Arial" w:hAnsi="Arial" w:cs="Arial"/>
        </w:rPr>
        <w:t xml:space="preserve"> Lei Federal nº 14.133, de 01/04/2021;</w:t>
      </w:r>
    </w:p>
    <w:p w14:paraId="74901153" w14:textId="77777777" w:rsidR="002127ED" w:rsidRPr="002127ED" w:rsidRDefault="002127ED" w:rsidP="002127ED">
      <w:pPr>
        <w:keepLines/>
        <w:ind w:firstLine="851"/>
        <w:jc w:val="both"/>
        <w:rPr>
          <w:rFonts w:ascii="Arial" w:hAnsi="Arial" w:cs="Arial"/>
        </w:rPr>
      </w:pPr>
      <w:r w:rsidRPr="002127ED">
        <w:rPr>
          <w:rFonts w:ascii="Arial" w:hAnsi="Arial" w:cs="Arial"/>
          <w:b/>
        </w:rPr>
        <w:t>4.1.4.</w:t>
      </w:r>
      <w:r w:rsidRPr="002127ED">
        <w:rPr>
          <w:rFonts w:ascii="Arial" w:hAnsi="Arial" w:cs="Arial"/>
        </w:rPr>
        <w:t xml:space="preserve"> Decreto Municipal nº 17.640, de 30/10/2018;</w:t>
      </w:r>
    </w:p>
    <w:p w14:paraId="55F5A200" w14:textId="77777777" w:rsidR="002127ED" w:rsidRPr="002127ED" w:rsidRDefault="002127ED" w:rsidP="002127ED">
      <w:pPr>
        <w:keepLines/>
        <w:ind w:firstLine="851"/>
        <w:jc w:val="both"/>
        <w:rPr>
          <w:rFonts w:ascii="Arial" w:hAnsi="Arial" w:cs="Arial"/>
        </w:rPr>
      </w:pPr>
      <w:r w:rsidRPr="002127ED">
        <w:rPr>
          <w:rFonts w:ascii="Arial" w:hAnsi="Arial" w:cs="Arial"/>
          <w:b/>
        </w:rPr>
        <w:t>4.1.5.</w:t>
      </w:r>
      <w:r w:rsidRPr="002127ED">
        <w:rPr>
          <w:rFonts w:ascii="Arial" w:hAnsi="Arial" w:cs="Arial"/>
        </w:rPr>
        <w:t xml:space="preserve"> Demais disposições legais aplicáveis, inclusive subsidiariamente, os princípios gerais de Direito.</w:t>
      </w:r>
    </w:p>
    <w:p w14:paraId="4B54B5C9" w14:textId="77777777" w:rsidR="002127ED" w:rsidRPr="002127ED" w:rsidRDefault="002127ED" w:rsidP="002127ED">
      <w:pPr>
        <w:keepLines/>
        <w:ind w:firstLine="851"/>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17AB3CD8"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0BCECD6B" w14:textId="77777777" w:rsidR="002127ED" w:rsidRPr="002127ED" w:rsidRDefault="002127ED" w:rsidP="00DE0D5E">
            <w:pPr>
              <w:ind w:firstLine="851"/>
              <w:jc w:val="both"/>
              <w:rPr>
                <w:rFonts w:ascii="Arial" w:hAnsi="Arial" w:cs="Arial"/>
              </w:rPr>
            </w:pPr>
            <w:r w:rsidRPr="002127ED">
              <w:rPr>
                <w:rFonts w:ascii="Arial" w:hAnsi="Arial" w:cs="Arial"/>
                <w:b/>
              </w:rPr>
              <w:t>CLÁUSULA 5ª - DO PREÇO</w:t>
            </w:r>
          </w:p>
        </w:tc>
      </w:tr>
    </w:tbl>
    <w:p w14:paraId="1F49DC13" w14:textId="77777777" w:rsidR="002127ED" w:rsidRPr="002127ED" w:rsidRDefault="002127ED" w:rsidP="002127ED">
      <w:pPr>
        <w:ind w:firstLine="851"/>
        <w:jc w:val="both"/>
        <w:rPr>
          <w:rFonts w:ascii="Arial" w:hAnsi="Arial" w:cs="Arial"/>
        </w:rPr>
      </w:pPr>
    </w:p>
    <w:p w14:paraId="6F8C81D1" w14:textId="77777777" w:rsidR="002127ED" w:rsidRPr="002127ED" w:rsidRDefault="002127ED" w:rsidP="002127ED">
      <w:pPr>
        <w:ind w:firstLine="851"/>
        <w:jc w:val="both"/>
        <w:rPr>
          <w:rFonts w:ascii="Arial" w:hAnsi="Arial" w:cs="Arial"/>
        </w:rPr>
      </w:pPr>
      <w:r w:rsidRPr="002127ED">
        <w:rPr>
          <w:rFonts w:ascii="Arial" w:hAnsi="Arial" w:cs="Arial"/>
          <w:b/>
        </w:rPr>
        <w:t>5.1.</w:t>
      </w:r>
      <w:r w:rsidRPr="002127ED">
        <w:rPr>
          <w:rFonts w:ascii="Arial" w:hAnsi="Arial" w:cs="Arial"/>
        </w:rPr>
        <w:t xml:space="preserve"> Pela execução do objeto deste contrato, a </w:t>
      </w:r>
      <w:r w:rsidRPr="002127ED">
        <w:rPr>
          <w:rFonts w:ascii="Arial" w:hAnsi="Arial" w:cs="Arial"/>
          <w:b/>
        </w:rPr>
        <w:t xml:space="preserve">CONTRATANTE </w:t>
      </w:r>
      <w:r w:rsidRPr="002127ED">
        <w:rPr>
          <w:rFonts w:ascii="Arial" w:hAnsi="Arial" w:cs="Arial"/>
        </w:rPr>
        <w:t xml:space="preserve">pagará à </w:t>
      </w:r>
      <w:r w:rsidRPr="002127ED">
        <w:rPr>
          <w:rFonts w:ascii="Arial" w:hAnsi="Arial" w:cs="Arial"/>
          <w:b/>
        </w:rPr>
        <w:t xml:space="preserve">CONTRATADA </w:t>
      </w:r>
      <w:r w:rsidRPr="002127ED">
        <w:rPr>
          <w:rFonts w:ascii="Arial" w:hAnsi="Arial" w:cs="Arial"/>
        </w:rPr>
        <w:t xml:space="preserve">a importância de </w:t>
      </w:r>
      <w:r w:rsidRPr="002127ED">
        <w:rPr>
          <w:rFonts w:ascii="Arial" w:hAnsi="Arial" w:cs="Arial"/>
          <w:b/>
        </w:rPr>
        <w:t>R$      (...)</w:t>
      </w:r>
      <w:r w:rsidRPr="002127ED">
        <w:rPr>
          <w:rFonts w:ascii="Arial" w:hAnsi="Arial" w:cs="Arial"/>
        </w:rPr>
        <w:t>, conforme valores apresentados por esta em sua proposta.</w:t>
      </w:r>
    </w:p>
    <w:p w14:paraId="7C5D229D" w14:textId="77777777" w:rsidR="002127ED" w:rsidRPr="002127ED" w:rsidRDefault="002127ED" w:rsidP="002127ED">
      <w:pPr>
        <w:ind w:firstLine="851"/>
        <w:jc w:val="both"/>
        <w:rPr>
          <w:rFonts w:ascii="Arial" w:hAnsi="Arial" w:cs="Arial"/>
          <w:b/>
        </w:rPr>
      </w:pPr>
    </w:p>
    <w:p w14:paraId="1C05CC43" w14:textId="77777777" w:rsidR="002127ED" w:rsidRPr="002127ED" w:rsidRDefault="002127ED" w:rsidP="002127ED">
      <w:pPr>
        <w:ind w:firstLine="851"/>
        <w:jc w:val="both"/>
        <w:rPr>
          <w:rFonts w:ascii="Arial" w:hAnsi="Arial" w:cs="Arial"/>
        </w:rPr>
      </w:pPr>
      <w:r w:rsidRPr="002127ED">
        <w:rPr>
          <w:rFonts w:ascii="Arial" w:hAnsi="Arial" w:cs="Arial"/>
          <w:b/>
        </w:rPr>
        <w:lastRenderedPageBreak/>
        <w:t>5.2.</w:t>
      </w:r>
      <w:r w:rsidRPr="002127E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2127ED">
        <w:rPr>
          <w:rFonts w:ascii="Arial" w:hAnsi="Arial" w:cs="Arial"/>
          <w:b/>
        </w:rPr>
        <w:t>CONTRATANTE</w:t>
      </w:r>
      <w:r w:rsidRPr="002127E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579D71F" w14:textId="77777777" w:rsidR="002127ED" w:rsidRPr="002127ED" w:rsidRDefault="002127ED" w:rsidP="002127ED">
      <w:pPr>
        <w:ind w:firstLine="851"/>
        <w:jc w:val="both"/>
        <w:rPr>
          <w:rFonts w:ascii="Arial" w:hAnsi="Arial" w:cs="Arial"/>
          <w:b/>
        </w:rPr>
      </w:pPr>
    </w:p>
    <w:tbl>
      <w:tblPr>
        <w:tblW w:w="5000" w:type="pct"/>
        <w:tblLook w:val="04A0" w:firstRow="1" w:lastRow="0" w:firstColumn="1" w:lastColumn="0" w:noHBand="0" w:noVBand="1"/>
      </w:tblPr>
      <w:tblGrid>
        <w:gridCol w:w="10137"/>
      </w:tblGrid>
      <w:tr w:rsidR="002127ED" w:rsidRPr="002127ED" w14:paraId="4E57FAE8"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4E3E7D41" w14:textId="77777777" w:rsidR="002127ED" w:rsidRPr="002127ED" w:rsidRDefault="002127ED" w:rsidP="00DE0D5E">
            <w:pPr>
              <w:ind w:firstLine="851"/>
              <w:jc w:val="both"/>
              <w:rPr>
                <w:rFonts w:ascii="Arial" w:hAnsi="Arial" w:cs="Arial"/>
              </w:rPr>
            </w:pPr>
            <w:r w:rsidRPr="002127ED">
              <w:rPr>
                <w:rFonts w:ascii="Arial" w:hAnsi="Arial" w:cs="Arial"/>
                <w:b/>
              </w:rPr>
              <w:t>CLÁUSULA 6ª - DOS PAGAMENTOS</w:t>
            </w:r>
          </w:p>
        </w:tc>
      </w:tr>
    </w:tbl>
    <w:p w14:paraId="20417D63" w14:textId="77777777" w:rsidR="002127ED" w:rsidRPr="002127ED" w:rsidRDefault="002127ED" w:rsidP="002127ED">
      <w:pPr>
        <w:ind w:firstLine="851"/>
        <w:jc w:val="both"/>
        <w:rPr>
          <w:rFonts w:ascii="Arial" w:hAnsi="Arial" w:cs="Arial"/>
        </w:rPr>
      </w:pPr>
    </w:p>
    <w:p w14:paraId="0B73F00C" w14:textId="77777777" w:rsidR="002127ED" w:rsidRPr="002127ED" w:rsidRDefault="002127ED" w:rsidP="002127ED">
      <w:pPr>
        <w:ind w:firstLine="850"/>
        <w:jc w:val="both"/>
        <w:rPr>
          <w:rFonts w:ascii="Arial" w:hAnsi="Arial" w:cs="Arial"/>
          <w:b/>
        </w:rPr>
      </w:pPr>
      <w:r w:rsidRPr="002127ED">
        <w:rPr>
          <w:rFonts w:ascii="Arial" w:hAnsi="Arial" w:cs="Arial"/>
          <w:b/>
        </w:rPr>
        <w:t xml:space="preserve">6.1. </w:t>
      </w:r>
      <w:r w:rsidRPr="002127ED">
        <w:rPr>
          <w:rFonts w:ascii="Arial" w:hAnsi="Arial" w:cs="Arial"/>
        </w:rPr>
        <w:t>Anteriormente a realização de pagamentos, a Unidade Requisitante realizará consulta, junto a Secretaria Municipal de Finanças sobre a existência de débitos exigíveis da</w:t>
      </w:r>
      <w:r w:rsidRPr="002127ED">
        <w:rPr>
          <w:rFonts w:ascii="Arial" w:hAnsi="Arial" w:cs="Arial"/>
          <w:b/>
        </w:rPr>
        <w:t xml:space="preserve"> CONTRATADA</w:t>
      </w:r>
      <w:r w:rsidRPr="002127ED">
        <w:rPr>
          <w:rFonts w:ascii="Arial" w:hAnsi="Arial" w:cs="Arial"/>
        </w:rPr>
        <w:t xml:space="preserve"> com o Município de Piracicaba e caso existam, poderá ser realizada a compensação de valores.</w:t>
      </w:r>
    </w:p>
    <w:p w14:paraId="79CCAEDC" w14:textId="77777777" w:rsidR="002127ED" w:rsidRPr="002127ED" w:rsidRDefault="002127ED" w:rsidP="002127ED">
      <w:pPr>
        <w:ind w:firstLine="850"/>
        <w:jc w:val="both"/>
        <w:rPr>
          <w:rFonts w:ascii="Arial" w:hAnsi="Arial" w:cs="Arial"/>
        </w:rPr>
      </w:pPr>
    </w:p>
    <w:p w14:paraId="3C5D1819" w14:textId="77777777" w:rsidR="002127ED" w:rsidRPr="002127ED" w:rsidRDefault="002127ED" w:rsidP="002127ED">
      <w:pPr>
        <w:ind w:firstLine="850"/>
        <w:jc w:val="both"/>
        <w:rPr>
          <w:rFonts w:ascii="Arial" w:hAnsi="Arial" w:cs="Arial"/>
        </w:rPr>
      </w:pPr>
      <w:r w:rsidRPr="002127ED">
        <w:rPr>
          <w:rFonts w:ascii="Arial" w:hAnsi="Arial" w:cs="Arial"/>
          <w:b/>
        </w:rPr>
        <w:t xml:space="preserve">6.2. </w:t>
      </w:r>
      <w:r w:rsidRPr="002127ED">
        <w:rPr>
          <w:rFonts w:ascii="Arial" w:hAnsi="Arial" w:cs="Arial"/>
        </w:rPr>
        <w:t xml:space="preserve">Os pagamentos serão efetuados mediante a apresentação da nota fiscal, acompanhada do atestado de recebimento emitido pela Secretaria Municipal de Transportes Internos, no prazo estipulado pela </w:t>
      </w:r>
      <w:r w:rsidRPr="002127ED">
        <w:rPr>
          <w:rFonts w:ascii="Arial" w:hAnsi="Arial" w:cs="Arial"/>
          <w:b/>
        </w:rPr>
        <w:t>CONTRATADA</w:t>
      </w:r>
      <w:r w:rsidRPr="002127ED">
        <w:rPr>
          <w:rFonts w:ascii="Arial" w:hAnsi="Arial" w:cs="Arial"/>
        </w:rPr>
        <w:t xml:space="preserve">, contado da data de emissão da nota fiscal e depositados no banco e conta corrente indicados pela </w:t>
      </w:r>
      <w:r w:rsidRPr="002127ED">
        <w:rPr>
          <w:rFonts w:ascii="Arial" w:hAnsi="Arial" w:cs="Arial"/>
          <w:b/>
        </w:rPr>
        <w:t>CONTRATADA</w:t>
      </w:r>
      <w:r w:rsidRPr="002127ED">
        <w:rPr>
          <w:rFonts w:ascii="Arial" w:hAnsi="Arial" w:cs="Arial"/>
        </w:rPr>
        <w:t xml:space="preserve">. </w:t>
      </w:r>
    </w:p>
    <w:p w14:paraId="5A723964" w14:textId="77777777" w:rsidR="002127ED" w:rsidRPr="002127ED" w:rsidRDefault="002127ED" w:rsidP="002127ED">
      <w:pPr>
        <w:ind w:firstLine="850"/>
        <w:jc w:val="both"/>
        <w:rPr>
          <w:rFonts w:ascii="Arial" w:hAnsi="Arial" w:cs="Arial"/>
        </w:rPr>
      </w:pPr>
    </w:p>
    <w:p w14:paraId="6B10A803" w14:textId="77777777" w:rsidR="002127ED" w:rsidRPr="002127ED" w:rsidRDefault="002127ED" w:rsidP="002127ED">
      <w:pPr>
        <w:ind w:firstLine="850"/>
        <w:jc w:val="both"/>
        <w:rPr>
          <w:rFonts w:ascii="Arial" w:hAnsi="Arial" w:cs="Arial"/>
        </w:rPr>
      </w:pPr>
      <w:r w:rsidRPr="002127ED">
        <w:rPr>
          <w:rFonts w:ascii="Arial" w:hAnsi="Arial" w:cs="Arial"/>
          <w:b/>
        </w:rPr>
        <w:t>6.2.1.</w:t>
      </w:r>
      <w:r w:rsidRPr="002127E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90A7080" w14:textId="77777777" w:rsidR="002127ED" w:rsidRPr="002127ED" w:rsidRDefault="002127ED" w:rsidP="002127ED">
      <w:pPr>
        <w:ind w:firstLine="850"/>
        <w:jc w:val="both"/>
        <w:rPr>
          <w:rFonts w:ascii="Arial" w:hAnsi="Arial" w:cs="Arial"/>
        </w:rPr>
      </w:pPr>
      <w:r w:rsidRPr="002127ED">
        <w:rPr>
          <w:rFonts w:ascii="Arial" w:hAnsi="Arial" w:cs="Arial"/>
        </w:rPr>
        <w:t xml:space="preserve">E-mail para emissão da NF-e: </w:t>
      </w:r>
      <w:hyperlink r:id="rId24" w:history="1">
        <w:r w:rsidRPr="002127ED">
          <w:rPr>
            <w:rStyle w:val="Hyperlink"/>
            <w:rFonts w:ascii="Arial" w:hAnsi="Arial" w:cs="Arial"/>
          </w:rPr>
          <w:t>notafiscal@piracicaba.sp.gov.br</w:t>
        </w:r>
      </w:hyperlink>
    </w:p>
    <w:p w14:paraId="208AD09E" w14:textId="77777777" w:rsidR="002127ED" w:rsidRPr="002127ED" w:rsidRDefault="002127ED" w:rsidP="002127ED">
      <w:pPr>
        <w:jc w:val="both"/>
        <w:rPr>
          <w:rFonts w:ascii="Arial" w:hAnsi="Arial" w:cs="Arial"/>
          <w:b/>
        </w:rPr>
      </w:pPr>
    </w:p>
    <w:p w14:paraId="08720974" w14:textId="77777777" w:rsidR="002127ED" w:rsidRPr="002127ED" w:rsidRDefault="002127ED" w:rsidP="002127ED">
      <w:pPr>
        <w:ind w:firstLine="850"/>
        <w:jc w:val="both"/>
        <w:rPr>
          <w:rFonts w:ascii="Arial" w:hAnsi="Arial" w:cs="Arial"/>
        </w:rPr>
      </w:pPr>
      <w:r w:rsidRPr="002127ED">
        <w:rPr>
          <w:rFonts w:ascii="Arial" w:hAnsi="Arial" w:cs="Arial"/>
          <w:b/>
        </w:rPr>
        <w:t xml:space="preserve">6.3. </w:t>
      </w:r>
      <w:r w:rsidRPr="002127ED">
        <w:rPr>
          <w:rFonts w:ascii="Arial" w:hAnsi="Arial" w:cs="Arial"/>
        </w:rPr>
        <w:t xml:space="preserve">Com a nota fiscal a </w:t>
      </w:r>
      <w:r w:rsidRPr="002127ED">
        <w:rPr>
          <w:rFonts w:ascii="Arial" w:hAnsi="Arial" w:cs="Arial"/>
          <w:b/>
        </w:rPr>
        <w:t>CONTRATADA</w:t>
      </w:r>
      <w:r w:rsidRPr="002127ED">
        <w:rPr>
          <w:rFonts w:ascii="Arial" w:hAnsi="Arial" w:cs="Arial"/>
        </w:rPr>
        <w:t xml:space="preserve"> deverá apresentar, ainda:</w:t>
      </w:r>
    </w:p>
    <w:p w14:paraId="19E168A1" w14:textId="77777777" w:rsidR="002127ED" w:rsidRPr="002127ED" w:rsidRDefault="002127ED" w:rsidP="002127ED">
      <w:pPr>
        <w:ind w:firstLine="850"/>
        <w:jc w:val="both"/>
        <w:rPr>
          <w:rFonts w:ascii="Arial" w:hAnsi="Arial" w:cs="Arial"/>
        </w:rPr>
      </w:pPr>
    </w:p>
    <w:p w14:paraId="7777B8E2" w14:textId="77777777" w:rsidR="002127ED" w:rsidRPr="002127ED" w:rsidRDefault="002127ED" w:rsidP="002127ED">
      <w:pPr>
        <w:ind w:firstLine="850"/>
        <w:jc w:val="both"/>
        <w:rPr>
          <w:rFonts w:ascii="Arial" w:hAnsi="Arial" w:cs="Arial"/>
        </w:rPr>
      </w:pPr>
      <w:r w:rsidRPr="002127ED">
        <w:rPr>
          <w:rFonts w:ascii="Arial" w:hAnsi="Arial" w:cs="Arial"/>
          <w:b/>
        </w:rPr>
        <w:t xml:space="preserve">6.3.1. </w:t>
      </w:r>
      <w:r w:rsidRPr="002127ED">
        <w:rPr>
          <w:rFonts w:ascii="Arial" w:hAnsi="Arial" w:cs="Arial"/>
        </w:rPr>
        <w:t>Certidão de Regularidade perante a Fazenda Federal (INSS), com validade em vigor;</w:t>
      </w:r>
    </w:p>
    <w:p w14:paraId="46FCB27C" w14:textId="77777777" w:rsidR="002127ED" w:rsidRPr="002127ED" w:rsidRDefault="002127ED" w:rsidP="002127ED">
      <w:pPr>
        <w:ind w:firstLine="850"/>
        <w:jc w:val="both"/>
        <w:rPr>
          <w:rFonts w:ascii="Arial" w:hAnsi="Arial" w:cs="Arial"/>
          <w:b/>
        </w:rPr>
      </w:pPr>
    </w:p>
    <w:p w14:paraId="6758069A" w14:textId="77777777" w:rsidR="002127ED" w:rsidRPr="002127ED" w:rsidRDefault="002127ED" w:rsidP="002127ED">
      <w:pPr>
        <w:ind w:firstLine="850"/>
        <w:jc w:val="both"/>
        <w:rPr>
          <w:rFonts w:ascii="Arial" w:hAnsi="Arial" w:cs="Arial"/>
          <w:b/>
        </w:rPr>
      </w:pPr>
      <w:r w:rsidRPr="002127ED">
        <w:rPr>
          <w:rFonts w:ascii="Arial" w:hAnsi="Arial" w:cs="Arial"/>
          <w:b/>
        </w:rPr>
        <w:t xml:space="preserve">6.3.2. </w:t>
      </w:r>
      <w:r w:rsidRPr="002127ED">
        <w:rPr>
          <w:rFonts w:ascii="Arial" w:hAnsi="Arial" w:cs="Arial"/>
        </w:rPr>
        <w:t>Certidão de regularidade do FGTS fornecido pela Caixa Econômica Federal, com validade em vigor;</w:t>
      </w:r>
      <w:r w:rsidRPr="002127ED">
        <w:rPr>
          <w:rFonts w:ascii="Arial" w:hAnsi="Arial" w:cs="Arial"/>
          <w:b/>
        </w:rPr>
        <w:t xml:space="preserve"> </w:t>
      </w:r>
    </w:p>
    <w:p w14:paraId="37022DB1" w14:textId="77777777" w:rsidR="002127ED" w:rsidRPr="002127ED" w:rsidRDefault="002127ED" w:rsidP="002127ED">
      <w:pPr>
        <w:ind w:firstLine="850"/>
        <w:jc w:val="both"/>
        <w:rPr>
          <w:rFonts w:ascii="Arial" w:hAnsi="Arial" w:cs="Arial"/>
          <w:b/>
        </w:rPr>
      </w:pPr>
    </w:p>
    <w:p w14:paraId="699FC0C8" w14:textId="77777777" w:rsidR="002127ED" w:rsidRPr="002127ED" w:rsidRDefault="002127ED" w:rsidP="002127ED">
      <w:pPr>
        <w:keepLines/>
        <w:ind w:firstLine="850"/>
        <w:jc w:val="both"/>
        <w:rPr>
          <w:rFonts w:ascii="Arial" w:hAnsi="Arial" w:cs="Arial"/>
        </w:rPr>
      </w:pPr>
      <w:r w:rsidRPr="002127ED">
        <w:rPr>
          <w:rFonts w:ascii="Arial" w:hAnsi="Arial" w:cs="Arial"/>
          <w:b/>
        </w:rPr>
        <w:t>6.3.3.</w:t>
      </w:r>
      <w:r w:rsidRPr="002127ED">
        <w:rPr>
          <w:rFonts w:ascii="Arial" w:hAnsi="Arial" w:cs="Arial"/>
        </w:rPr>
        <w:t xml:space="preserve"> Certidão de Regularidade perante a Fazenda Municipal, com validade em vigor;</w:t>
      </w:r>
    </w:p>
    <w:p w14:paraId="30B39E8F" w14:textId="77777777" w:rsidR="002127ED" w:rsidRPr="002127ED" w:rsidRDefault="002127ED" w:rsidP="002127ED">
      <w:pPr>
        <w:keepLines/>
        <w:ind w:firstLine="850"/>
        <w:jc w:val="both"/>
        <w:rPr>
          <w:rFonts w:ascii="Arial" w:hAnsi="Arial" w:cs="Arial"/>
        </w:rPr>
      </w:pPr>
      <w:r w:rsidRPr="002127ED">
        <w:rPr>
          <w:rFonts w:ascii="Arial" w:hAnsi="Arial" w:cs="Arial"/>
        </w:rPr>
        <w:t xml:space="preserve"> </w:t>
      </w:r>
    </w:p>
    <w:p w14:paraId="75D6AEFC" w14:textId="77777777" w:rsidR="002127ED" w:rsidRPr="002127ED" w:rsidRDefault="002127ED" w:rsidP="002127ED">
      <w:pPr>
        <w:keepLines/>
        <w:ind w:firstLine="850"/>
        <w:jc w:val="both"/>
        <w:rPr>
          <w:rFonts w:ascii="Arial" w:hAnsi="Arial" w:cs="Arial"/>
        </w:rPr>
      </w:pPr>
      <w:r w:rsidRPr="002127ED">
        <w:rPr>
          <w:rFonts w:ascii="Arial" w:hAnsi="Arial" w:cs="Arial"/>
          <w:b/>
        </w:rPr>
        <w:t>6.3.4.</w:t>
      </w:r>
      <w:r w:rsidRPr="002127ED">
        <w:rPr>
          <w:rFonts w:ascii="Arial" w:hAnsi="Arial" w:cs="Arial"/>
        </w:rPr>
        <w:t xml:space="preserve"> Certidão de Regularidade perante a Fazenda Estadual, com validade em vigor, e;</w:t>
      </w:r>
    </w:p>
    <w:p w14:paraId="4803EDFC" w14:textId="77777777" w:rsidR="002127ED" w:rsidRPr="002127ED" w:rsidRDefault="002127ED" w:rsidP="002127ED">
      <w:pPr>
        <w:keepLines/>
        <w:ind w:firstLine="850"/>
        <w:jc w:val="both"/>
        <w:rPr>
          <w:rFonts w:ascii="Arial" w:hAnsi="Arial" w:cs="Arial"/>
        </w:rPr>
      </w:pPr>
    </w:p>
    <w:p w14:paraId="59CDC0E0" w14:textId="77777777" w:rsidR="002127ED" w:rsidRPr="002127ED" w:rsidRDefault="002127ED" w:rsidP="002127ED">
      <w:pPr>
        <w:keepLines/>
        <w:ind w:firstLine="850"/>
        <w:jc w:val="both"/>
        <w:rPr>
          <w:rFonts w:ascii="Arial" w:hAnsi="Arial" w:cs="Arial"/>
        </w:rPr>
      </w:pPr>
      <w:r w:rsidRPr="002127ED">
        <w:rPr>
          <w:rFonts w:ascii="Arial" w:hAnsi="Arial" w:cs="Arial"/>
          <w:b/>
        </w:rPr>
        <w:t>6.3.5.</w:t>
      </w:r>
      <w:r w:rsidRPr="002127ED">
        <w:rPr>
          <w:rFonts w:ascii="Arial" w:hAnsi="Arial" w:cs="Arial"/>
        </w:rPr>
        <w:t xml:space="preserve"> Certidão Negativa de Débitos Trabalhistas (CNDT).</w:t>
      </w:r>
    </w:p>
    <w:p w14:paraId="456D3388" w14:textId="77777777" w:rsidR="002127ED" w:rsidRPr="002127ED" w:rsidRDefault="002127ED" w:rsidP="002127ED">
      <w:pPr>
        <w:jc w:val="both"/>
        <w:rPr>
          <w:rFonts w:ascii="Arial" w:hAnsi="Arial" w:cs="Arial"/>
          <w:b/>
        </w:rPr>
      </w:pPr>
    </w:p>
    <w:p w14:paraId="095EC04D" w14:textId="77777777" w:rsidR="002127ED" w:rsidRPr="002127ED" w:rsidRDefault="002127ED" w:rsidP="002127ED">
      <w:pPr>
        <w:ind w:firstLine="850"/>
        <w:jc w:val="both"/>
        <w:rPr>
          <w:rFonts w:ascii="Arial" w:hAnsi="Arial" w:cs="Arial"/>
        </w:rPr>
      </w:pPr>
      <w:r w:rsidRPr="002127ED">
        <w:rPr>
          <w:rFonts w:ascii="Arial" w:hAnsi="Arial" w:cs="Arial"/>
          <w:b/>
        </w:rPr>
        <w:t xml:space="preserve">6.4. </w:t>
      </w:r>
      <w:r w:rsidRPr="002127ED">
        <w:rPr>
          <w:rFonts w:ascii="Arial" w:hAnsi="Arial" w:cs="Arial"/>
        </w:rPr>
        <w:t>Caso o dia do pagamento coincida aos sábados, domingos, feriados ou pontos facultativos, o mesmo será efetuado no primeiro dia útil subsequente, sem qualquer incidência de correção monetária.</w:t>
      </w:r>
    </w:p>
    <w:p w14:paraId="1303FFED" w14:textId="77777777" w:rsidR="002127ED" w:rsidRPr="002127ED" w:rsidRDefault="002127ED" w:rsidP="002127ED">
      <w:pPr>
        <w:ind w:firstLine="850"/>
        <w:jc w:val="both"/>
        <w:rPr>
          <w:rFonts w:ascii="Arial" w:hAnsi="Arial" w:cs="Arial"/>
        </w:rPr>
      </w:pPr>
    </w:p>
    <w:p w14:paraId="1B7DD22F" w14:textId="77777777" w:rsidR="002127ED" w:rsidRPr="002127ED" w:rsidRDefault="002127ED" w:rsidP="002127ED">
      <w:pPr>
        <w:ind w:firstLine="851"/>
        <w:jc w:val="both"/>
        <w:rPr>
          <w:rFonts w:ascii="Arial" w:hAnsi="Arial" w:cs="Arial"/>
        </w:rPr>
      </w:pPr>
      <w:r w:rsidRPr="002127ED">
        <w:rPr>
          <w:rFonts w:ascii="Arial" w:hAnsi="Arial" w:cs="Arial"/>
          <w:b/>
        </w:rPr>
        <w:t>6.5.</w:t>
      </w:r>
      <w:r w:rsidRPr="002127ED">
        <w:rPr>
          <w:rFonts w:ascii="Arial" w:hAnsi="Arial" w:cs="Arial"/>
        </w:rPr>
        <w:t xml:space="preserve"> Caso a </w:t>
      </w:r>
      <w:r w:rsidRPr="002127ED">
        <w:rPr>
          <w:rFonts w:ascii="Arial" w:hAnsi="Arial" w:cs="Arial"/>
          <w:b/>
        </w:rPr>
        <w:t>CONTRATANTE</w:t>
      </w:r>
      <w:r w:rsidRPr="002127ED">
        <w:rPr>
          <w:rFonts w:ascii="Arial" w:hAnsi="Arial" w:cs="Arial"/>
        </w:rPr>
        <w:t>, eventualmente, atrase os pagamentos, estes deverão ser corrigidos com base no INPC/IBGE, conforme legislação pertinente.</w:t>
      </w:r>
    </w:p>
    <w:p w14:paraId="44F5198F" w14:textId="77777777" w:rsidR="002127ED" w:rsidRPr="002127ED" w:rsidRDefault="002127ED" w:rsidP="002127ED">
      <w:pPr>
        <w:ind w:firstLine="851"/>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4C2B41C3"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09E25D8B" w14:textId="77777777" w:rsidR="002127ED" w:rsidRPr="002127ED" w:rsidRDefault="002127ED" w:rsidP="00DE0D5E">
            <w:pPr>
              <w:ind w:firstLine="851"/>
              <w:jc w:val="both"/>
              <w:rPr>
                <w:rFonts w:ascii="Arial" w:hAnsi="Arial" w:cs="Arial"/>
              </w:rPr>
            </w:pPr>
            <w:r w:rsidRPr="002127ED">
              <w:rPr>
                <w:rFonts w:ascii="Arial" w:hAnsi="Arial" w:cs="Arial"/>
                <w:b/>
              </w:rPr>
              <w:t>CLÁUSULA 7ª - DA FISCALIZAÇÃO</w:t>
            </w:r>
          </w:p>
        </w:tc>
      </w:tr>
    </w:tbl>
    <w:p w14:paraId="3286AC62" w14:textId="77777777" w:rsidR="002127ED" w:rsidRPr="002127ED" w:rsidRDefault="002127ED" w:rsidP="002127ED">
      <w:pPr>
        <w:ind w:firstLine="851"/>
        <w:jc w:val="both"/>
        <w:rPr>
          <w:rFonts w:ascii="Arial" w:hAnsi="Arial" w:cs="Arial"/>
          <w:b/>
        </w:rPr>
      </w:pPr>
    </w:p>
    <w:p w14:paraId="738FFD92" w14:textId="77777777" w:rsidR="002127ED" w:rsidRPr="002127ED" w:rsidRDefault="002127ED" w:rsidP="002127ED">
      <w:pPr>
        <w:ind w:firstLine="851"/>
        <w:jc w:val="both"/>
        <w:rPr>
          <w:rFonts w:ascii="Arial" w:hAnsi="Arial" w:cs="Arial"/>
        </w:rPr>
      </w:pPr>
      <w:r w:rsidRPr="002127ED">
        <w:rPr>
          <w:rFonts w:ascii="Arial" w:hAnsi="Arial" w:cs="Arial"/>
          <w:b/>
        </w:rPr>
        <w:t>7.1.</w:t>
      </w:r>
      <w:r w:rsidRPr="002127ED">
        <w:rPr>
          <w:rFonts w:ascii="Arial" w:hAnsi="Arial" w:cs="Arial"/>
        </w:rPr>
        <w:t xml:space="preserve"> A Secretaria Municipal de Transportes Internos é o órgão credenciado pela </w:t>
      </w:r>
      <w:r w:rsidRPr="002127ED">
        <w:rPr>
          <w:rFonts w:ascii="Arial" w:hAnsi="Arial" w:cs="Arial"/>
          <w:b/>
        </w:rPr>
        <w:t>CONTRATANTE</w:t>
      </w:r>
      <w:r w:rsidRPr="002127ED">
        <w:rPr>
          <w:rFonts w:ascii="Arial" w:hAnsi="Arial" w:cs="Arial"/>
        </w:rPr>
        <w:t xml:space="preserve"> para vistoriar a execução do presente contrato e prestar toda a assistência e orientações que se fizerem necessárias, indicando o(s) servidor(es) Sr.(a) .............. como gestor e o(s) servidor(es) Sr.(a) .............. como fiscal do presente instrumento.</w:t>
      </w:r>
    </w:p>
    <w:p w14:paraId="75FFBF4D" w14:textId="77777777" w:rsidR="002127ED" w:rsidRPr="002127ED" w:rsidRDefault="002127ED" w:rsidP="002127ED">
      <w:pPr>
        <w:ind w:firstLine="851"/>
        <w:jc w:val="both"/>
        <w:rPr>
          <w:rFonts w:ascii="Arial" w:hAnsi="Arial" w:cs="Arial"/>
          <w:b/>
        </w:rPr>
      </w:pPr>
    </w:p>
    <w:tbl>
      <w:tblPr>
        <w:tblW w:w="5000" w:type="pct"/>
        <w:tblLook w:val="04A0" w:firstRow="1" w:lastRow="0" w:firstColumn="1" w:lastColumn="0" w:noHBand="0" w:noVBand="1"/>
      </w:tblPr>
      <w:tblGrid>
        <w:gridCol w:w="10137"/>
      </w:tblGrid>
      <w:tr w:rsidR="002127ED" w:rsidRPr="002127ED" w14:paraId="0A169977"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6F5AD126" w14:textId="77777777" w:rsidR="002127ED" w:rsidRPr="002127ED" w:rsidRDefault="002127ED" w:rsidP="00DE0D5E">
            <w:pPr>
              <w:ind w:firstLine="851"/>
              <w:jc w:val="both"/>
              <w:rPr>
                <w:rFonts w:ascii="Arial" w:hAnsi="Arial" w:cs="Arial"/>
              </w:rPr>
            </w:pPr>
            <w:r w:rsidRPr="002127ED">
              <w:rPr>
                <w:rFonts w:ascii="Arial" w:hAnsi="Arial" w:cs="Arial"/>
                <w:b/>
              </w:rPr>
              <w:t>CLÁUSULA 8ª - DO PRAZO DE VIGÊNCIA</w:t>
            </w:r>
          </w:p>
        </w:tc>
      </w:tr>
    </w:tbl>
    <w:p w14:paraId="200A2B0C" w14:textId="77777777" w:rsidR="002127ED" w:rsidRPr="002127ED" w:rsidRDefault="002127ED" w:rsidP="002127ED">
      <w:pPr>
        <w:ind w:firstLine="851"/>
        <w:jc w:val="both"/>
        <w:rPr>
          <w:rFonts w:ascii="Arial" w:hAnsi="Arial" w:cs="Arial"/>
          <w:b/>
        </w:rPr>
      </w:pPr>
    </w:p>
    <w:p w14:paraId="41222368" w14:textId="77777777" w:rsidR="002127ED" w:rsidRPr="002127ED" w:rsidRDefault="002127ED" w:rsidP="002127ED">
      <w:pPr>
        <w:ind w:firstLine="851"/>
        <w:jc w:val="both"/>
        <w:rPr>
          <w:rFonts w:ascii="Arial" w:hAnsi="Arial" w:cs="Arial"/>
        </w:rPr>
      </w:pPr>
      <w:r w:rsidRPr="002127ED">
        <w:rPr>
          <w:rFonts w:ascii="Arial" w:hAnsi="Arial" w:cs="Arial"/>
          <w:b/>
        </w:rPr>
        <w:t>8.1.</w:t>
      </w:r>
      <w:r w:rsidRPr="002127ED">
        <w:rPr>
          <w:rFonts w:ascii="Arial" w:hAnsi="Arial" w:cs="Arial"/>
        </w:rPr>
        <w:t xml:space="preserve"> O presente contrato terá vigência até 31 de dezembro de 2024, a contar da data da Ordem de Fornecimento, podendo ser prorrogado nos termos do art. 107, da Lei Federal nº 14.133/21.</w:t>
      </w:r>
    </w:p>
    <w:p w14:paraId="55B52186" w14:textId="77777777" w:rsidR="002127ED" w:rsidRPr="002127ED" w:rsidRDefault="002127ED" w:rsidP="002127ED">
      <w:pPr>
        <w:jc w:val="both"/>
        <w:rPr>
          <w:rFonts w:ascii="Arial" w:hAnsi="Arial" w:cs="Arial"/>
          <w:bCs/>
        </w:rPr>
      </w:pPr>
      <w:bookmarkStart w:id="10" w:name="art1p"/>
      <w:bookmarkStart w:id="11" w:name="art2§1"/>
      <w:bookmarkEnd w:id="10"/>
      <w:bookmarkEnd w:id="11"/>
    </w:p>
    <w:tbl>
      <w:tblPr>
        <w:tblW w:w="5000" w:type="pct"/>
        <w:tblLook w:val="04A0" w:firstRow="1" w:lastRow="0" w:firstColumn="1" w:lastColumn="0" w:noHBand="0" w:noVBand="1"/>
      </w:tblPr>
      <w:tblGrid>
        <w:gridCol w:w="10137"/>
      </w:tblGrid>
      <w:tr w:rsidR="002127ED" w:rsidRPr="002127ED" w14:paraId="7F802225"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20D3FC3B" w14:textId="77777777" w:rsidR="002127ED" w:rsidRPr="002127ED" w:rsidRDefault="002127ED" w:rsidP="00DE0D5E">
            <w:pPr>
              <w:ind w:firstLine="936"/>
              <w:jc w:val="both"/>
              <w:rPr>
                <w:rFonts w:ascii="Arial" w:hAnsi="Arial" w:cs="Arial"/>
              </w:rPr>
            </w:pPr>
            <w:r w:rsidRPr="002127ED">
              <w:rPr>
                <w:rFonts w:ascii="Arial" w:hAnsi="Arial" w:cs="Arial"/>
                <w:b/>
              </w:rPr>
              <w:t xml:space="preserve">CLÁUSULA 9ª – </w:t>
            </w:r>
            <w:r w:rsidRPr="002127ED">
              <w:rPr>
                <w:rFonts w:ascii="Arial" w:hAnsi="Arial" w:cs="Arial"/>
                <w:b/>
                <w:bCs/>
              </w:rPr>
              <w:t>DO REAJUSTE</w:t>
            </w:r>
          </w:p>
        </w:tc>
      </w:tr>
    </w:tbl>
    <w:p w14:paraId="71AAE6EA" w14:textId="77777777" w:rsidR="002127ED" w:rsidRPr="002127ED" w:rsidRDefault="002127ED" w:rsidP="002127ED">
      <w:pPr>
        <w:jc w:val="both"/>
        <w:rPr>
          <w:rFonts w:ascii="Arial" w:hAnsi="Arial" w:cs="Arial"/>
        </w:rPr>
      </w:pPr>
    </w:p>
    <w:p w14:paraId="44699A6A" w14:textId="77777777" w:rsidR="002127ED" w:rsidRPr="002127ED" w:rsidRDefault="002127ED" w:rsidP="002127ED">
      <w:pPr>
        <w:ind w:firstLine="851"/>
        <w:jc w:val="both"/>
        <w:rPr>
          <w:rFonts w:ascii="Arial" w:hAnsi="Arial" w:cs="Arial"/>
        </w:rPr>
      </w:pPr>
      <w:r w:rsidRPr="002127ED">
        <w:rPr>
          <w:rFonts w:ascii="Arial" w:hAnsi="Arial" w:cs="Arial"/>
          <w:b/>
        </w:rPr>
        <w:t>9.1.</w:t>
      </w:r>
      <w:r w:rsidRPr="002127ED">
        <w:rPr>
          <w:rFonts w:ascii="Arial" w:hAnsi="Arial" w:cs="Arial"/>
        </w:rPr>
        <w:t xml:space="preserve"> O reajuste, se houver, será efetuado nos termos da Lei Federal n.º 9.069, de 29/06/95, de acordo com a variação do índice INPC/IBGE.</w:t>
      </w:r>
    </w:p>
    <w:p w14:paraId="2255B4A5" w14:textId="77777777" w:rsidR="002127ED" w:rsidRPr="002127ED" w:rsidRDefault="002127ED" w:rsidP="002127ED">
      <w:pPr>
        <w:ind w:firstLine="851"/>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0D53E492"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4CFFD324" w14:textId="77777777" w:rsidR="002127ED" w:rsidRPr="002127ED" w:rsidRDefault="002127ED" w:rsidP="00DE0D5E">
            <w:pPr>
              <w:ind w:firstLine="851"/>
              <w:jc w:val="both"/>
              <w:rPr>
                <w:rFonts w:ascii="Arial" w:hAnsi="Arial" w:cs="Arial"/>
              </w:rPr>
            </w:pPr>
            <w:r w:rsidRPr="002127ED">
              <w:rPr>
                <w:rFonts w:ascii="Arial" w:hAnsi="Arial" w:cs="Arial"/>
                <w:b/>
              </w:rPr>
              <w:lastRenderedPageBreak/>
              <w:t>CLÁUSULA 10 - DA EXTINÇÃO DO CONTRATO</w:t>
            </w:r>
          </w:p>
        </w:tc>
      </w:tr>
    </w:tbl>
    <w:p w14:paraId="66747C5E" w14:textId="77777777" w:rsidR="002127ED" w:rsidRPr="002127ED" w:rsidRDefault="002127ED" w:rsidP="002127ED">
      <w:pPr>
        <w:ind w:firstLine="851"/>
        <w:jc w:val="both"/>
        <w:rPr>
          <w:rFonts w:ascii="Arial" w:hAnsi="Arial" w:cs="Arial"/>
          <w:b/>
        </w:rPr>
      </w:pPr>
    </w:p>
    <w:p w14:paraId="1DD41F5B" w14:textId="77777777" w:rsidR="002127ED" w:rsidRPr="002127ED" w:rsidRDefault="002127ED" w:rsidP="002127ED">
      <w:pPr>
        <w:ind w:firstLine="851"/>
        <w:jc w:val="both"/>
        <w:rPr>
          <w:rFonts w:ascii="Arial" w:hAnsi="Arial" w:cs="Arial"/>
        </w:rPr>
      </w:pPr>
      <w:r w:rsidRPr="002127ED">
        <w:rPr>
          <w:rFonts w:ascii="Arial" w:hAnsi="Arial" w:cs="Arial"/>
          <w:b/>
        </w:rPr>
        <w:t>10.1.</w:t>
      </w:r>
      <w:r w:rsidRPr="002127ED">
        <w:rPr>
          <w:rFonts w:ascii="Arial" w:hAnsi="Arial" w:cs="Arial"/>
        </w:rPr>
        <w:t xml:space="preserve"> Independentemente de interpelação judicial, o contrato será extinto nas hipóteses previstas no art. 137 da Lei Federal nº 14.133/21 e suas alterações.</w:t>
      </w:r>
    </w:p>
    <w:p w14:paraId="6DC3AD8A" w14:textId="77777777" w:rsidR="002127ED" w:rsidRPr="002127ED" w:rsidRDefault="002127ED" w:rsidP="002127ED">
      <w:pPr>
        <w:ind w:firstLine="851"/>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2A69AF53"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06E56BEA" w14:textId="77777777" w:rsidR="002127ED" w:rsidRPr="002127ED" w:rsidRDefault="002127ED" w:rsidP="00DE0D5E">
            <w:pPr>
              <w:ind w:firstLine="851"/>
              <w:jc w:val="both"/>
              <w:rPr>
                <w:rFonts w:ascii="Arial" w:hAnsi="Arial" w:cs="Arial"/>
              </w:rPr>
            </w:pPr>
            <w:r w:rsidRPr="002127ED">
              <w:rPr>
                <w:rFonts w:ascii="Arial" w:hAnsi="Arial" w:cs="Arial"/>
                <w:b/>
              </w:rPr>
              <w:t>CLÁUSULA 11. - DO RECEBIMENTO</w:t>
            </w:r>
          </w:p>
        </w:tc>
      </w:tr>
    </w:tbl>
    <w:p w14:paraId="3377C949" w14:textId="77777777" w:rsidR="002127ED" w:rsidRPr="002127ED" w:rsidRDefault="002127ED" w:rsidP="002127ED">
      <w:pPr>
        <w:ind w:firstLine="851"/>
        <w:jc w:val="both"/>
        <w:rPr>
          <w:rFonts w:ascii="Arial" w:hAnsi="Arial" w:cs="Arial"/>
          <w:b/>
        </w:rPr>
      </w:pPr>
    </w:p>
    <w:p w14:paraId="1571CFF6" w14:textId="77777777" w:rsidR="002127ED" w:rsidRPr="002127ED" w:rsidRDefault="002127ED" w:rsidP="002127ED">
      <w:pPr>
        <w:ind w:firstLine="851"/>
        <w:jc w:val="both"/>
        <w:rPr>
          <w:rFonts w:ascii="Arial" w:hAnsi="Arial" w:cs="Arial"/>
        </w:rPr>
      </w:pPr>
      <w:r w:rsidRPr="002127ED">
        <w:rPr>
          <w:rFonts w:ascii="Arial" w:hAnsi="Arial" w:cs="Arial"/>
          <w:b/>
        </w:rPr>
        <w:t>11.1.</w:t>
      </w:r>
      <w:r w:rsidRPr="002127ED">
        <w:rPr>
          <w:rFonts w:ascii="Arial" w:hAnsi="Arial" w:cs="Arial"/>
        </w:rPr>
        <w:t xml:space="preserve"> O objeto deste contrato será recebido por servidor a ser designado para o ato do recebimento, da seguinte forma:</w:t>
      </w:r>
    </w:p>
    <w:p w14:paraId="4A43CD0F" w14:textId="77777777" w:rsidR="002127ED" w:rsidRPr="002127ED" w:rsidRDefault="002127ED" w:rsidP="002127ED">
      <w:pPr>
        <w:ind w:firstLine="851"/>
        <w:jc w:val="both"/>
        <w:rPr>
          <w:rFonts w:ascii="Arial" w:hAnsi="Arial" w:cs="Arial"/>
        </w:rPr>
      </w:pPr>
      <w:r w:rsidRPr="002127ED">
        <w:rPr>
          <w:rFonts w:ascii="Arial" w:hAnsi="Arial" w:cs="Arial"/>
          <w:b/>
        </w:rPr>
        <w:t xml:space="preserve">11.1.1. </w:t>
      </w:r>
      <w:r w:rsidRPr="002127ED">
        <w:rPr>
          <w:rFonts w:ascii="Arial" w:hAnsi="Arial" w:cs="Arial"/>
        </w:rPr>
        <w:t>Provisoriamente, para efeito de posterior verificação da conformidade do objeto com as especificações, no prazo de até 03 (três) dias, a contar da entrega;</w:t>
      </w:r>
    </w:p>
    <w:p w14:paraId="261E973C" w14:textId="77777777" w:rsidR="002127ED" w:rsidRPr="002127ED" w:rsidRDefault="002127ED" w:rsidP="002127ED">
      <w:pPr>
        <w:ind w:firstLine="851"/>
        <w:jc w:val="both"/>
        <w:rPr>
          <w:rFonts w:ascii="Arial" w:hAnsi="Arial" w:cs="Arial"/>
        </w:rPr>
      </w:pPr>
    </w:p>
    <w:p w14:paraId="7E9CAA04" w14:textId="77777777" w:rsidR="002127ED" w:rsidRPr="002127ED" w:rsidRDefault="002127ED" w:rsidP="002127ED">
      <w:pPr>
        <w:ind w:firstLine="851"/>
        <w:jc w:val="both"/>
        <w:rPr>
          <w:rFonts w:ascii="Arial" w:hAnsi="Arial" w:cs="Arial"/>
        </w:rPr>
      </w:pPr>
      <w:r w:rsidRPr="002127ED">
        <w:rPr>
          <w:rFonts w:ascii="Arial" w:hAnsi="Arial" w:cs="Arial"/>
          <w:b/>
        </w:rPr>
        <w:t xml:space="preserve">11.1.2. </w:t>
      </w:r>
      <w:r w:rsidRPr="002127ED">
        <w:rPr>
          <w:rFonts w:ascii="Arial" w:hAnsi="Arial" w:cs="Arial"/>
        </w:rPr>
        <w:t>Definitivamente, após a verificação da qualidade do objeto e consequente aceitação, no prazo de até 30 (trinta) dias, a contar do recebimento provisório.</w:t>
      </w:r>
    </w:p>
    <w:p w14:paraId="5B3357C2" w14:textId="77777777" w:rsidR="002127ED" w:rsidRPr="002127ED" w:rsidRDefault="002127ED" w:rsidP="002127ED">
      <w:pPr>
        <w:ind w:firstLine="851"/>
        <w:jc w:val="both"/>
        <w:rPr>
          <w:rFonts w:ascii="Arial" w:hAnsi="Arial" w:cs="Arial"/>
          <w:b/>
        </w:rPr>
      </w:pPr>
    </w:p>
    <w:p w14:paraId="5BBA9480" w14:textId="77777777" w:rsidR="002127ED" w:rsidRPr="002127ED" w:rsidRDefault="002127ED" w:rsidP="002127ED">
      <w:pPr>
        <w:ind w:firstLine="851"/>
        <w:jc w:val="both"/>
        <w:rPr>
          <w:rFonts w:ascii="Arial" w:hAnsi="Arial" w:cs="Arial"/>
        </w:rPr>
      </w:pPr>
      <w:r w:rsidRPr="002127ED">
        <w:rPr>
          <w:rFonts w:ascii="Arial" w:hAnsi="Arial" w:cs="Arial"/>
          <w:b/>
        </w:rPr>
        <w:t xml:space="preserve">11.2. </w:t>
      </w:r>
      <w:r w:rsidRPr="002127ED">
        <w:rPr>
          <w:rFonts w:ascii="Arial" w:hAnsi="Arial" w:cs="Arial"/>
        </w:rPr>
        <w:t>O recebimento de que trata este item far-se-á mediante recibo.</w:t>
      </w:r>
    </w:p>
    <w:p w14:paraId="1FDFE957" w14:textId="77777777" w:rsidR="002127ED" w:rsidRPr="002127ED" w:rsidRDefault="002127ED" w:rsidP="002127ED">
      <w:pPr>
        <w:ind w:firstLine="851"/>
        <w:jc w:val="both"/>
        <w:rPr>
          <w:rFonts w:ascii="Arial" w:hAnsi="Arial" w:cs="Arial"/>
          <w:b/>
        </w:rPr>
      </w:pPr>
    </w:p>
    <w:p w14:paraId="6C07653A" w14:textId="77777777" w:rsidR="002127ED" w:rsidRPr="002127ED" w:rsidRDefault="002127ED" w:rsidP="002127ED">
      <w:pPr>
        <w:ind w:firstLine="851"/>
        <w:jc w:val="both"/>
        <w:rPr>
          <w:rFonts w:ascii="Arial" w:hAnsi="Arial" w:cs="Arial"/>
        </w:rPr>
      </w:pPr>
      <w:r w:rsidRPr="002127ED">
        <w:rPr>
          <w:rFonts w:ascii="Arial" w:hAnsi="Arial" w:cs="Arial"/>
          <w:b/>
        </w:rPr>
        <w:t>11.3.</w:t>
      </w:r>
      <w:r w:rsidRPr="002127ED">
        <w:rPr>
          <w:rFonts w:ascii="Arial" w:hAnsi="Arial" w:cs="Arial"/>
        </w:rPr>
        <w:t xml:space="preserve"> Fica facultada à </w:t>
      </w:r>
      <w:r w:rsidRPr="002127ED">
        <w:rPr>
          <w:rFonts w:ascii="Arial" w:hAnsi="Arial" w:cs="Arial"/>
          <w:b/>
        </w:rPr>
        <w:t xml:space="preserve">CONTRATADA </w:t>
      </w:r>
      <w:r w:rsidRPr="002127ED">
        <w:rPr>
          <w:rFonts w:ascii="Arial" w:hAnsi="Arial" w:cs="Arial"/>
        </w:rPr>
        <w:t xml:space="preserve">a indicação de um representante para, conjuntamente, com o da </w:t>
      </w:r>
      <w:r w:rsidRPr="002127ED">
        <w:rPr>
          <w:rFonts w:ascii="Arial" w:hAnsi="Arial" w:cs="Arial"/>
          <w:b/>
        </w:rPr>
        <w:t>CONTRATANTE</w:t>
      </w:r>
      <w:r w:rsidRPr="002127ED">
        <w:rPr>
          <w:rFonts w:ascii="Arial" w:hAnsi="Arial" w:cs="Arial"/>
        </w:rPr>
        <w:t>, proceder ao recebimento do objeto do presente contrato.</w:t>
      </w:r>
    </w:p>
    <w:p w14:paraId="72C34BDE" w14:textId="77777777" w:rsidR="002127ED" w:rsidRPr="002127ED" w:rsidRDefault="002127ED" w:rsidP="002127ED">
      <w:pPr>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14C6B69B"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49426FC5" w14:textId="77777777" w:rsidR="002127ED" w:rsidRPr="002127ED" w:rsidRDefault="002127ED" w:rsidP="00DE0D5E">
            <w:pPr>
              <w:keepLines/>
              <w:ind w:firstLine="851"/>
              <w:jc w:val="both"/>
              <w:rPr>
                <w:rFonts w:ascii="Arial" w:hAnsi="Arial" w:cs="Arial"/>
              </w:rPr>
            </w:pPr>
            <w:r w:rsidRPr="002127ED">
              <w:rPr>
                <w:rFonts w:ascii="Arial" w:hAnsi="Arial" w:cs="Arial"/>
                <w:b/>
              </w:rPr>
              <w:t>CLÁUSULA 12. - DAS SANÇÕES ADMINISTRATIVAS</w:t>
            </w:r>
          </w:p>
        </w:tc>
      </w:tr>
    </w:tbl>
    <w:p w14:paraId="26580A36" w14:textId="77777777" w:rsidR="002127ED" w:rsidRPr="002127ED" w:rsidRDefault="002127ED" w:rsidP="002127ED">
      <w:pPr>
        <w:ind w:firstLine="851"/>
        <w:jc w:val="both"/>
        <w:rPr>
          <w:rFonts w:ascii="Arial" w:hAnsi="Arial" w:cs="Arial"/>
          <w:b/>
        </w:rPr>
      </w:pPr>
    </w:p>
    <w:p w14:paraId="1A8C9269" w14:textId="77777777" w:rsidR="002127ED" w:rsidRPr="002127ED" w:rsidRDefault="002127ED" w:rsidP="002127ED">
      <w:pPr>
        <w:ind w:firstLine="851"/>
        <w:jc w:val="both"/>
        <w:rPr>
          <w:rFonts w:ascii="Arial" w:hAnsi="Arial" w:cs="Arial"/>
        </w:rPr>
      </w:pPr>
      <w:r w:rsidRPr="002127ED">
        <w:rPr>
          <w:rFonts w:ascii="Arial" w:hAnsi="Arial" w:cs="Arial"/>
          <w:b/>
        </w:rPr>
        <w:t>12.1.</w:t>
      </w:r>
      <w:r w:rsidRPr="002127ED">
        <w:rPr>
          <w:rFonts w:ascii="Arial" w:hAnsi="Arial" w:cs="Arial"/>
        </w:rPr>
        <w:t xml:space="preserve"> Comete infração administrativa, nos termos da lei, o licitante que, com dolo ou culpa: </w:t>
      </w:r>
    </w:p>
    <w:p w14:paraId="1DD982FD" w14:textId="77777777" w:rsidR="002127ED" w:rsidRPr="002127ED" w:rsidRDefault="002127ED" w:rsidP="002127ED">
      <w:pPr>
        <w:ind w:firstLine="851"/>
        <w:jc w:val="both"/>
        <w:rPr>
          <w:rFonts w:ascii="Arial" w:hAnsi="Arial" w:cs="Arial"/>
          <w:b/>
        </w:rPr>
      </w:pPr>
    </w:p>
    <w:p w14:paraId="3C82EA45" w14:textId="77777777" w:rsidR="002127ED" w:rsidRPr="002127ED" w:rsidRDefault="002127ED" w:rsidP="002127ED">
      <w:pPr>
        <w:ind w:firstLine="851"/>
        <w:jc w:val="both"/>
        <w:rPr>
          <w:rFonts w:ascii="Arial" w:hAnsi="Arial" w:cs="Arial"/>
        </w:rPr>
      </w:pPr>
      <w:r w:rsidRPr="002127ED">
        <w:rPr>
          <w:rFonts w:ascii="Arial" w:hAnsi="Arial" w:cs="Arial"/>
          <w:b/>
        </w:rPr>
        <w:t>12.1.1.</w:t>
      </w:r>
      <w:r w:rsidRPr="002127ED">
        <w:rPr>
          <w:rFonts w:ascii="Arial" w:hAnsi="Arial" w:cs="Arial"/>
        </w:rPr>
        <w:t xml:space="preserve"> Deixar de entregar a documentação exigida para o certame ou não entregar qualquer documento que tenha sido solicitado pelo/a pregoeiro/a durante o certame; </w:t>
      </w:r>
    </w:p>
    <w:p w14:paraId="0562220D" w14:textId="77777777" w:rsidR="002127ED" w:rsidRPr="002127ED" w:rsidRDefault="002127ED" w:rsidP="002127ED">
      <w:pPr>
        <w:ind w:firstLine="851"/>
        <w:jc w:val="both"/>
        <w:rPr>
          <w:rFonts w:ascii="Arial" w:hAnsi="Arial" w:cs="Arial"/>
        </w:rPr>
      </w:pPr>
    </w:p>
    <w:p w14:paraId="20C0FD0E" w14:textId="77777777" w:rsidR="002127ED" w:rsidRPr="002127ED" w:rsidRDefault="002127ED" w:rsidP="002127ED">
      <w:pPr>
        <w:ind w:firstLine="851"/>
        <w:jc w:val="both"/>
        <w:rPr>
          <w:rFonts w:ascii="Arial" w:hAnsi="Arial" w:cs="Arial"/>
        </w:rPr>
      </w:pPr>
      <w:r w:rsidRPr="002127ED">
        <w:rPr>
          <w:rFonts w:ascii="Arial" w:hAnsi="Arial" w:cs="Arial"/>
          <w:b/>
        </w:rPr>
        <w:t>12.1.2.</w:t>
      </w:r>
      <w:r w:rsidRPr="002127ED">
        <w:rPr>
          <w:rFonts w:ascii="Arial" w:hAnsi="Arial" w:cs="Arial"/>
        </w:rPr>
        <w:t xml:space="preserve"> Salvo em decorrência de fato superveniente devidamente justificado, não mantiver a proposta em especial quando: </w:t>
      </w:r>
    </w:p>
    <w:p w14:paraId="26B8BBA2" w14:textId="77777777" w:rsidR="002127ED" w:rsidRPr="002127ED" w:rsidRDefault="002127ED" w:rsidP="002127ED">
      <w:pPr>
        <w:ind w:firstLine="851"/>
        <w:jc w:val="both"/>
        <w:rPr>
          <w:rFonts w:ascii="Arial" w:hAnsi="Arial" w:cs="Arial"/>
        </w:rPr>
      </w:pPr>
    </w:p>
    <w:p w14:paraId="1802FC83" w14:textId="77777777" w:rsidR="002127ED" w:rsidRPr="002127ED" w:rsidRDefault="002127ED" w:rsidP="002127ED">
      <w:pPr>
        <w:ind w:firstLine="851"/>
        <w:jc w:val="both"/>
        <w:rPr>
          <w:rFonts w:ascii="Arial" w:hAnsi="Arial" w:cs="Arial"/>
        </w:rPr>
      </w:pPr>
      <w:r w:rsidRPr="002127ED">
        <w:rPr>
          <w:rFonts w:ascii="Arial" w:hAnsi="Arial" w:cs="Arial"/>
          <w:b/>
        </w:rPr>
        <w:t>12.1.2.1.</w:t>
      </w:r>
      <w:r w:rsidRPr="002127ED">
        <w:rPr>
          <w:rFonts w:ascii="Arial" w:hAnsi="Arial" w:cs="Arial"/>
        </w:rPr>
        <w:t xml:space="preserve"> Não enviar a proposta adequada ao último lance ofertado ou após a negociação; </w:t>
      </w:r>
    </w:p>
    <w:p w14:paraId="459DEC14" w14:textId="77777777" w:rsidR="002127ED" w:rsidRPr="002127ED" w:rsidRDefault="002127ED" w:rsidP="002127ED">
      <w:pPr>
        <w:ind w:firstLine="851"/>
        <w:jc w:val="both"/>
        <w:rPr>
          <w:rFonts w:ascii="Arial" w:hAnsi="Arial" w:cs="Arial"/>
        </w:rPr>
      </w:pPr>
    </w:p>
    <w:p w14:paraId="5676A7D6" w14:textId="77777777" w:rsidR="002127ED" w:rsidRPr="002127ED" w:rsidRDefault="002127ED" w:rsidP="002127ED">
      <w:pPr>
        <w:ind w:firstLine="851"/>
        <w:jc w:val="both"/>
        <w:rPr>
          <w:rFonts w:ascii="Arial" w:hAnsi="Arial" w:cs="Arial"/>
        </w:rPr>
      </w:pPr>
      <w:r w:rsidRPr="002127ED">
        <w:rPr>
          <w:rFonts w:ascii="Arial" w:hAnsi="Arial" w:cs="Arial"/>
          <w:b/>
        </w:rPr>
        <w:t>12.1.2.2.</w:t>
      </w:r>
      <w:r w:rsidRPr="002127ED">
        <w:rPr>
          <w:rFonts w:ascii="Arial" w:hAnsi="Arial" w:cs="Arial"/>
        </w:rPr>
        <w:t xml:space="preserve"> Recusar-se a enviar o detalhamento da proposta quando exigível; </w:t>
      </w:r>
    </w:p>
    <w:p w14:paraId="21119E27" w14:textId="77777777" w:rsidR="002127ED" w:rsidRPr="002127ED" w:rsidRDefault="002127ED" w:rsidP="002127ED">
      <w:pPr>
        <w:ind w:firstLine="851"/>
        <w:jc w:val="both"/>
        <w:rPr>
          <w:rFonts w:ascii="Arial" w:hAnsi="Arial" w:cs="Arial"/>
        </w:rPr>
      </w:pPr>
    </w:p>
    <w:p w14:paraId="3BECF6BD" w14:textId="77777777" w:rsidR="002127ED" w:rsidRPr="002127ED" w:rsidRDefault="002127ED" w:rsidP="002127ED">
      <w:pPr>
        <w:ind w:firstLine="851"/>
        <w:jc w:val="both"/>
        <w:rPr>
          <w:rFonts w:ascii="Arial" w:hAnsi="Arial" w:cs="Arial"/>
        </w:rPr>
      </w:pPr>
      <w:r w:rsidRPr="002127ED">
        <w:rPr>
          <w:rFonts w:ascii="Arial" w:hAnsi="Arial" w:cs="Arial"/>
          <w:b/>
        </w:rPr>
        <w:t>12.1.2.3.</w:t>
      </w:r>
      <w:r w:rsidRPr="002127ED">
        <w:rPr>
          <w:rFonts w:ascii="Arial" w:hAnsi="Arial" w:cs="Arial"/>
        </w:rPr>
        <w:t xml:space="preserve"> Pedir para ser desclassificado quando encerrada a etapa competitiva; </w:t>
      </w:r>
    </w:p>
    <w:p w14:paraId="0CC28FD3" w14:textId="77777777" w:rsidR="002127ED" w:rsidRPr="002127ED" w:rsidRDefault="002127ED" w:rsidP="002127ED">
      <w:pPr>
        <w:jc w:val="both"/>
        <w:rPr>
          <w:rFonts w:ascii="Arial" w:hAnsi="Arial" w:cs="Arial"/>
        </w:rPr>
      </w:pPr>
    </w:p>
    <w:p w14:paraId="1F1438FE" w14:textId="77777777" w:rsidR="002127ED" w:rsidRPr="002127ED" w:rsidRDefault="002127ED" w:rsidP="002127ED">
      <w:pPr>
        <w:ind w:firstLine="851"/>
        <w:jc w:val="both"/>
        <w:rPr>
          <w:rFonts w:ascii="Arial" w:hAnsi="Arial" w:cs="Arial"/>
        </w:rPr>
      </w:pPr>
      <w:r w:rsidRPr="002127ED">
        <w:rPr>
          <w:rFonts w:ascii="Arial" w:hAnsi="Arial" w:cs="Arial"/>
          <w:b/>
        </w:rPr>
        <w:t>12.1.2.4.</w:t>
      </w:r>
      <w:r w:rsidRPr="002127ED">
        <w:rPr>
          <w:rFonts w:ascii="Arial" w:hAnsi="Arial" w:cs="Arial"/>
        </w:rPr>
        <w:t xml:space="preserve"> Deixar de apresentar amostra; </w:t>
      </w:r>
    </w:p>
    <w:p w14:paraId="65DB299C" w14:textId="77777777" w:rsidR="002127ED" w:rsidRPr="002127ED" w:rsidRDefault="002127ED" w:rsidP="002127ED">
      <w:pPr>
        <w:ind w:firstLine="851"/>
        <w:jc w:val="both"/>
        <w:rPr>
          <w:rFonts w:ascii="Arial" w:hAnsi="Arial" w:cs="Arial"/>
        </w:rPr>
      </w:pPr>
    </w:p>
    <w:p w14:paraId="23D82E80" w14:textId="77777777" w:rsidR="002127ED" w:rsidRPr="002127ED" w:rsidRDefault="002127ED" w:rsidP="002127ED">
      <w:pPr>
        <w:ind w:firstLine="851"/>
        <w:jc w:val="both"/>
        <w:rPr>
          <w:rFonts w:ascii="Arial" w:hAnsi="Arial" w:cs="Arial"/>
        </w:rPr>
      </w:pPr>
      <w:r w:rsidRPr="002127ED">
        <w:rPr>
          <w:rFonts w:ascii="Arial" w:hAnsi="Arial" w:cs="Arial"/>
          <w:b/>
        </w:rPr>
        <w:t>12.1.2.5</w:t>
      </w:r>
      <w:r w:rsidRPr="002127ED">
        <w:rPr>
          <w:rFonts w:ascii="Arial" w:hAnsi="Arial" w:cs="Arial"/>
        </w:rPr>
        <w:t xml:space="preserve">. Apresentar proposta ou amostra em desacordo com as especificações do edital; </w:t>
      </w:r>
    </w:p>
    <w:p w14:paraId="377C9C66" w14:textId="77777777" w:rsidR="002127ED" w:rsidRPr="002127ED" w:rsidRDefault="002127ED" w:rsidP="002127ED">
      <w:pPr>
        <w:ind w:firstLine="851"/>
        <w:jc w:val="both"/>
        <w:rPr>
          <w:rFonts w:ascii="Arial" w:hAnsi="Arial" w:cs="Arial"/>
        </w:rPr>
      </w:pPr>
    </w:p>
    <w:p w14:paraId="4288BBDD" w14:textId="77777777" w:rsidR="002127ED" w:rsidRPr="002127ED" w:rsidRDefault="002127ED" w:rsidP="002127ED">
      <w:pPr>
        <w:ind w:firstLine="851"/>
        <w:jc w:val="both"/>
        <w:rPr>
          <w:rFonts w:ascii="Arial" w:hAnsi="Arial" w:cs="Arial"/>
        </w:rPr>
      </w:pPr>
      <w:r w:rsidRPr="002127ED">
        <w:rPr>
          <w:rFonts w:ascii="Arial" w:hAnsi="Arial" w:cs="Arial"/>
          <w:b/>
        </w:rPr>
        <w:t>12.1.3.</w:t>
      </w:r>
      <w:r w:rsidRPr="002127ED">
        <w:rPr>
          <w:rFonts w:ascii="Arial" w:hAnsi="Arial" w:cs="Arial"/>
        </w:rPr>
        <w:t xml:space="preserve"> Não celebrar o contrato ou não entregar a documentação exigida para a contratação, quando convocado dentro do prazo de validade de sua proposta; </w:t>
      </w:r>
    </w:p>
    <w:p w14:paraId="129BD9B7" w14:textId="77777777" w:rsidR="002127ED" w:rsidRPr="002127ED" w:rsidRDefault="002127ED" w:rsidP="002127ED">
      <w:pPr>
        <w:ind w:firstLine="851"/>
        <w:jc w:val="both"/>
        <w:rPr>
          <w:rFonts w:ascii="Arial" w:hAnsi="Arial" w:cs="Arial"/>
        </w:rPr>
      </w:pPr>
    </w:p>
    <w:p w14:paraId="7FFBFF71" w14:textId="77777777" w:rsidR="002127ED" w:rsidRPr="002127ED" w:rsidRDefault="002127ED" w:rsidP="002127ED">
      <w:pPr>
        <w:ind w:firstLine="851"/>
        <w:jc w:val="both"/>
        <w:rPr>
          <w:rFonts w:ascii="Arial" w:hAnsi="Arial" w:cs="Arial"/>
        </w:rPr>
      </w:pPr>
      <w:r w:rsidRPr="002127ED">
        <w:rPr>
          <w:rFonts w:ascii="Arial" w:hAnsi="Arial" w:cs="Arial"/>
          <w:b/>
        </w:rPr>
        <w:t>12.1.3.1.</w:t>
      </w:r>
      <w:r w:rsidRPr="002127ED">
        <w:rPr>
          <w:rFonts w:ascii="Arial" w:hAnsi="Arial" w:cs="Arial"/>
        </w:rPr>
        <w:t xml:space="preserve"> Recusar-se, sem justificativa, a assinar o contrato ou a ata de registro de preço, ou a aceitar ou retirar o instrumento equivalente no prazo estabelecido pela Administração; </w:t>
      </w:r>
    </w:p>
    <w:p w14:paraId="01839A93" w14:textId="77777777" w:rsidR="002127ED" w:rsidRPr="002127ED" w:rsidRDefault="002127ED" w:rsidP="002127ED">
      <w:pPr>
        <w:ind w:firstLine="851"/>
        <w:jc w:val="both"/>
        <w:rPr>
          <w:rFonts w:ascii="Arial" w:hAnsi="Arial" w:cs="Arial"/>
        </w:rPr>
      </w:pPr>
    </w:p>
    <w:p w14:paraId="30CDAB15" w14:textId="77777777" w:rsidR="002127ED" w:rsidRPr="002127ED" w:rsidRDefault="002127ED" w:rsidP="002127ED">
      <w:pPr>
        <w:ind w:firstLine="851"/>
        <w:jc w:val="both"/>
        <w:rPr>
          <w:rFonts w:ascii="Arial" w:hAnsi="Arial" w:cs="Arial"/>
        </w:rPr>
      </w:pPr>
      <w:r w:rsidRPr="002127ED">
        <w:rPr>
          <w:rFonts w:ascii="Arial" w:hAnsi="Arial" w:cs="Arial"/>
          <w:b/>
        </w:rPr>
        <w:t>12.1.4.</w:t>
      </w:r>
      <w:r w:rsidRPr="002127ED">
        <w:rPr>
          <w:rFonts w:ascii="Arial" w:hAnsi="Arial" w:cs="Arial"/>
        </w:rPr>
        <w:t xml:space="preserve"> Apresentar declaração ou documentação falsa exigida para o certame ou prestar declaração falsa durante a licitação;</w:t>
      </w:r>
    </w:p>
    <w:p w14:paraId="5D290883" w14:textId="77777777" w:rsidR="002127ED" w:rsidRPr="002127ED" w:rsidRDefault="002127ED" w:rsidP="002127ED">
      <w:pPr>
        <w:ind w:firstLine="851"/>
        <w:jc w:val="both"/>
        <w:rPr>
          <w:rFonts w:ascii="Arial" w:hAnsi="Arial" w:cs="Arial"/>
        </w:rPr>
      </w:pPr>
    </w:p>
    <w:p w14:paraId="0A3884AA" w14:textId="77777777" w:rsidR="002127ED" w:rsidRPr="002127ED" w:rsidRDefault="002127ED" w:rsidP="002127ED">
      <w:pPr>
        <w:ind w:firstLine="851"/>
        <w:jc w:val="both"/>
        <w:rPr>
          <w:rFonts w:ascii="Arial" w:hAnsi="Arial" w:cs="Arial"/>
        </w:rPr>
      </w:pPr>
      <w:r w:rsidRPr="002127ED">
        <w:rPr>
          <w:rFonts w:ascii="Arial" w:hAnsi="Arial" w:cs="Arial"/>
          <w:b/>
        </w:rPr>
        <w:t>12.1.5.</w:t>
      </w:r>
      <w:r w:rsidRPr="002127ED">
        <w:rPr>
          <w:rFonts w:ascii="Arial" w:hAnsi="Arial" w:cs="Arial"/>
        </w:rPr>
        <w:t xml:space="preserve"> Fraudar a licitação </w:t>
      </w:r>
    </w:p>
    <w:p w14:paraId="35461B51" w14:textId="77777777" w:rsidR="002127ED" w:rsidRPr="002127ED" w:rsidRDefault="002127ED" w:rsidP="002127ED">
      <w:pPr>
        <w:ind w:firstLine="851"/>
        <w:jc w:val="both"/>
        <w:rPr>
          <w:rFonts w:ascii="Arial" w:hAnsi="Arial" w:cs="Arial"/>
          <w:b/>
        </w:rPr>
      </w:pPr>
    </w:p>
    <w:p w14:paraId="5D92B6AF" w14:textId="77777777" w:rsidR="002127ED" w:rsidRPr="002127ED" w:rsidRDefault="002127ED" w:rsidP="002127ED">
      <w:pPr>
        <w:ind w:firstLine="851"/>
        <w:jc w:val="both"/>
        <w:rPr>
          <w:rFonts w:ascii="Arial" w:hAnsi="Arial" w:cs="Arial"/>
        </w:rPr>
      </w:pPr>
      <w:r w:rsidRPr="002127ED">
        <w:rPr>
          <w:rFonts w:ascii="Arial" w:hAnsi="Arial" w:cs="Arial"/>
          <w:b/>
        </w:rPr>
        <w:t>12.1.6.</w:t>
      </w:r>
      <w:r w:rsidRPr="002127ED">
        <w:rPr>
          <w:rFonts w:ascii="Arial" w:hAnsi="Arial" w:cs="Arial"/>
        </w:rPr>
        <w:t xml:space="preserve"> Comportar-se de modo inidôneo ou cometer fraude de qualquer natureza, em especial quando:</w:t>
      </w:r>
    </w:p>
    <w:p w14:paraId="6077439F" w14:textId="77777777" w:rsidR="002127ED" w:rsidRPr="002127ED" w:rsidRDefault="002127ED" w:rsidP="002127ED">
      <w:pPr>
        <w:ind w:firstLine="851"/>
        <w:jc w:val="both"/>
        <w:rPr>
          <w:rFonts w:ascii="Arial" w:hAnsi="Arial" w:cs="Arial"/>
        </w:rPr>
      </w:pPr>
    </w:p>
    <w:p w14:paraId="5A6A01C1" w14:textId="77777777" w:rsidR="002127ED" w:rsidRPr="002127ED" w:rsidRDefault="002127ED" w:rsidP="002127ED">
      <w:pPr>
        <w:ind w:firstLine="851"/>
        <w:jc w:val="both"/>
        <w:rPr>
          <w:rFonts w:ascii="Arial" w:hAnsi="Arial" w:cs="Arial"/>
        </w:rPr>
      </w:pPr>
      <w:r w:rsidRPr="002127ED">
        <w:rPr>
          <w:rFonts w:ascii="Arial" w:hAnsi="Arial" w:cs="Arial"/>
          <w:b/>
        </w:rPr>
        <w:t>12.1.6.1.</w:t>
      </w:r>
      <w:r w:rsidRPr="002127ED">
        <w:rPr>
          <w:rFonts w:ascii="Arial" w:hAnsi="Arial" w:cs="Arial"/>
        </w:rPr>
        <w:t xml:space="preserve"> Agir em conluio ou em desconformidade com a lei; </w:t>
      </w:r>
    </w:p>
    <w:p w14:paraId="2FD21E88" w14:textId="77777777" w:rsidR="002127ED" w:rsidRPr="002127ED" w:rsidRDefault="002127ED" w:rsidP="002127ED">
      <w:pPr>
        <w:ind w:firstLine="851"/>
        <w:jc w:val="both"/>
        <w:rPr>
          <w:rFonts w:ascii="Arial" w:hAnsi="Arial" w:cs="Arial"/>
        </w:rPr>
      </w:pPr>
    </w:p>
    <w:p w14:paraId="2AEA23F2" w14:textId="77777777" w:rsidR="002127ED" w:rsidRPr="002127ED" w:rsidRDefault="002127ED" w:rsidP="002127ED">
      <w:pPr>
        <w:ind w:firstLine="851"/>
        <w:jc w:val="both"/>
        <w:rPr>
          <w:rFonts w:ascii="Arial" w:hAnsi="Arial" w:cs="Arial"/>
        </w:rPr>
      </w:pPr>
      <w:r w:rsidRPr="002127ED">
        <w:rPr>
          <w:rFonts w:ascii="Arial" w:hAnsi="Arial" w:cs="Arial"/>
          <w:b/>
        </w:rPr>
        <w:t>12.1.6.2.</w:t>
      </w:r>
      <w:r w:rsidRPr="002127ED">
        <w:rPr>
          <w:rFonts w:ascii="Arial" w:hAnsi="Arial" w:cs="Arial"/>
        </w:rPr>
        <w:t xml:space="preserve"> Induzir deliberadamente a erro no julgamento; </w:t>
      </w:r>
    </w:p>
    <w:p w14:paraId="7371BAE6" w14:textId="77777777" w:rsidR="002127ED" w:rsidRPr="002127ED" w:rsidRDefault="002127ED" w:rsidP="002127ED">
      <w:pPr>
        <w:ind w:firstLine="851"/>
        <w:jc w:val="both"/>
        <w:rPr>
          <w:rFonts w:ascii="Arial" w:hAnsi="Arial" w:cs="Arial"/>
          <w:b/>
        </w:rPr>
      </w:pPr>
    </w:p>
    <w:p w14:paraId="6D1C0E66" w14:textId="77777777" w:rsidR="002127ED" w:rsidRPr="002127ED" w:rsidRDefault="002127ED" w:rsidP="002127ED">
      <w:pPr>
        <w:ind w:firstLine="851"/>
        <w:jc w:val="both"/>
        <w:rPr>
          <w:rFonts w:ascii="Arial" w:hAnsi="Arial" w:cs="Arial"/>
        </w:rPr>
      </w:pPr>
      <w:r w:rsidRPr="002127ED">
        <w:rPr>
          <w:rFonts w:ascii="Arial" w:hAnsi="Arial" w:cs="Arial"/>
          <w:b/>
        </w:rPr>
        <w:t>12.1.6.3.</w:t>
      </w:r>
      <w:r w:rsidRPr="002127ED">
        <w:rPr>
          <w:rFonts w:ascii="Arial" w:hAnsi="Arial" w:cs="Arial"/>
        </w:rPr>
        <w:t xml:space="preserve"> Apresentar amostra falsificada ou deteriorada;</w:t>
      </w:r>
    </w:p>
    <w:p w14:paraId="68616134" w14:textId="77777777" w:rsidR="002127ED" w:rsidRPr="002127ED" w:rsidRDefault="002127ED" w:rsidP="002127ED">
      <w:pPr>
        <w:ind w:firstLine="851"/>
        <w:jc w:val="both"/>
        <w:rPr>
          <w:rFonts w:ascii="Arial" w:hAnsi="Arial" w:cs="Arial"/>
        </w:rPr>
      </w:pPr>
    </w:p>
    <w:p w14:paraId="7ADAF55C" w14:textId="77777777" w:rsidR="002127ED" w:rsidRPr="002127ED" w:rsidRDefault="002127ED" w:rsidP="002127ED">
      <w:pPr>
        <w:ind w:firstLine="851"/>
        <w:jc w:val="both"/>
        <w:rPr>
          <w:rFonts w:ascii="Arial" w:hAnsi="Arial" w:cs="Arial"/>
        </w:rPr>
      </w:pPr>
      <w:r w:rsidRPr="002127ED">
        <w:rPr>
          <w:rFonts w:ascii="Arial" w:hAnsi="Arial" w:cs="Arial"/>
          <w:b/>
        </w:rPr>
        <w:lastRenderedPageBreak/>
        <w:t>12.1.7.</w:t>
      </w:r>
      <w:r w:rsidRPr="002127ED">
        <w:rPr>
          <w:rFonts w:ascii="Arial" w:hAnsi="Arial" w:cs="Arial"/>
        </w:rPr>
        <w:t xml:space="preserve"> Praticar atos ilícitos com vistas a frustrar os objetivos da licitação </w:t>
      </w:r>
    </w:p>
    <w:p w14:paraId="3D03B2B9" w14:textId="77777777" w:rsidR="002127ED" w:rsidRPr="002127ED" w:rsidRDefault="002127ED" w:rsidP="002127ED">
      <w:pPr>
        <w:ind w:firstLine="851"/>
        <w:jc w:val="both"/>
        <w:rPr>
          <w:rFonts w:ascii="Arial" w:hAnsi="Arial" w:cs="Arial"/>
        </w:rPr>
      </w:pPr>
    </w:p>
    <w:p w14:paraId="51EC370D" w14:textId="77777777" w:rsidR="002127ED" w:rsidRPr="002127ED" w:rsidRDefault="002127ED" w:rsidP="002127ED">
      <w:pPr>
        <w:ind w:firstLine="851"/>
        <w:jc w:val="both"/>
        <w:rPr>
          <w:rFonts w:ascii="Arial" w:hAnsi="Arial" w:cs="Arial"/>
        </w:rPr>
      </w:pPr>
      <w:r w:rsidRPr="002127ED">
        <w:rPr>
          <w:rFonts w:ascii="Arial" w:hAnsi="Arial" w:cs="Arial"/>
          <w:b/>
        </w:rPr>
        <w:t>12.1.8.</w:t>
      </w:r>
      <w:r w:rsidRPr="002127ED">
        <w:rPr>
          <w:rFonts w:ascii="Arial" w:hAnsi="Arial" w:cs="Arial"/>
        </w:rPr>
        <w:t xml:space="preserve"> Praticar ato lesivo previsto no art. 5º da Lei n.º 12.846, de 2013. </w:t>
      </w:r>
    </w:p>
    <w:p w14:paraId="6E08D160" w14:textId="77777777" w:rsidR="002127ED" w:rsidRPr="002127ED" w:rsidRDefault="002127ED" w:rsidP="002127ED">
      <w:pPr>
        <w:ind w:firstLine="851"/>
        <w:jc w:val="both"/>
        <w:rPr>
          <w:rFonts w:ascii="Arial" w:hAnsi="Arial" w:cs="Arial"/>
        </w:rPr>
      </w:pPr>
    </w:p>
    <w:p w14:paraId="6355400A" w14:textId="77777777" w:rsidR="002127ED" w:rsidRPr="002127ED" w:rsidRDefault="002127ED" w:rsidP="002127ED">
      <w:pPr>
        <w:ind w:firstLine="851"/>
        <w:jc w:val="both"/>
        <w:rPr>
          <w:rFonts w:ascii="Arial" w:hAnsi="Arial" w:cs="Arial"/>
        </w:rPr>
      </w:pPr>
      <w:r w:rsidRPr="002127ED">
        <w:rPr>
          <w:rFonts w:ascii="Arial" w:hAnsi="Arial" w:cs="Arial"/>
          <w:b/>
        </w:rPr>
        <w:t>12.2.</w:t>
      </w:r>
      <w:r w:rsidRPr="002127ED">
        <w:rPr>
          <w:rFonts w:ascii="Arial" w:hAnsi="Arial" w:cs="Arial"/>
        </w:rPr>
        <w:t xml:space="preserve"> A sanção de que trata o subitem poderá ser aplicada juntamente com as multas previstas, garantindo o exercício de prévia e ampla defesa.</w:t>
      </w:r>
    </w:p>
    <w:p w14:paraId="5886BCB0" w14:textId="77777777" w:rsidR="002127ED" w:rsidRPr="002127ED" w:rsidRDefault="002127ED" w:rsidP="002127ED">
      <w:pPr>
        <w:ind w:firstLine="851"/>
        <w:jc w:val="both"/>
        <w:rPr>
          <w:rFonts w:ascii="Arial" w:hAnsi="Arial" w:cs="Arial"/>
        </w:rPr>
      </w:pPr>
    </w:p>
    <w:p w14:paraId="44018BD9" w14:textId="77777777" w:rsidR="002127ED" w:rsidRPr="002127ED" w:rsidRDefault="002127ED" w:rsidP="002127ED">
      <w:pPr>
        <w:ind w:firstLine="851"/>
        <w:jc w:val="both"/>
        <w:rPr>
          <w:rFonts w:ascii="Arial" w:hAnsi="Arial" w:cs="Arial"/>
        </w:rPr>
      </w:pPr>
      <w:r w:rsidRPr="002127ED">
        <w:rPr>
          <w:rFonts w:ascii="Arial" w:hAnsi="Arial" w:cs="Arial"/>
          <w:b/>
        </w:rPr>
        <w:t>12.2.1.</w:t>
      </w:r>
      <w:r w:rsidRPr="002127E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A5ECA7E" w14:textId="77777777" w:rsidR="002127ED" w:rsidRPr="002127ED" w:rsidRDefault="002127ED" w:rsidP="002127ED">
      <w:pPr>
        <w:ind w:firstLine="851"/>
        <w:jc w:val="both"/>
        <w:rPr>
          <w:rFonts w:ascii="Arial" w:hAnsi="Arial" w:cs="Arial"/>
          <w:b/>
        </w:rPr>
      </w:pPr>
    </w:p>
    <w:p w14:paraId="718B0243" w14:textId="77777777" w:rsidR="002127ED" w:rsidRPr="002127ED" w:rsidRDefault="002127ED" w:rsidP="002127ED">
      <w:pPr>
        <w:ind w:firstLine="851"/>
        <w:jc w:val="both"/>
        <w:rPr>
          <w:rFonts w:ascii="Arial" w:hAnsi="Arial" w:cs="Arial"/>
        </w:rPr>
      </w:pPr>
      <w:r w:rsidRPr="002127ED">
        <w:rPr>
          <w:rFonts w:ascii="Arial" w:hAnsi="Arial" w:cs="Arial"/>
          <w:b/>
        </w:rPr>
        <w:t>12.3.</w:t>
      </w:r>
      <w:r w:rsidRPr="002127E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CE2B0E8" w14:textId="77777777" w:rsidR="002127ED" w:rsidRPr="002127ED" w:rsidRDefault="002127ED" w:rsidP="002127ED">
      <w:pPr>
        <w:ind w:firstLine="851"/>
        <w:jc w:val="both"/>
        <w:rPr>
          <w:rFonts w:ascii="Arial" w:hAnsi="Arial" w:cs="Arial"/>
          <w:b/>
        </w:rPr>
      </w:pPr>
    </w:p>
    <w:p w14:paraId="1FA9BC21" w14:textId="77777777" w:rsidR="002127ED" w:rsidRPr="002127ED" w:rsidRDefault="002127ED" w:rsidP="002127ED">
      <w:pPr>
        <w:ind w:firstLine="851"/>
        <w:jc w:val="both"/>
        <w:rPr>
          <w:rFonts w:ascii="Arial" w:hAnsi="Arial" w:cs="Arial"/>
        </w:rPr>
      </w:pPr>
      <w:r w:rsidRPr="002127ED">
        <w:rPr>
          <w:rFonts w:ascii="Arial" w:hAnsi="Arial" w:cs="Arial"/>
          <w:b/>
        </w:rPr>
        <w:t>12.3.1.</w:t>
      </w:r>
      <w:r w:rsidRPr="002127ED">
        <w:rPr>
          <w:rFonts w:ascii="Arial" w:hAnsi="Arial" w:cs="Arial"/>
        </w:rPr>
        <w:t xml:space="preserve"> Advertência; </w:t>
      </w:r>
    </w:p>
    <w:p w14:paraId="4DA2FD9A" w14:textId="77777777" w:rsidR="002127ED" w:rsidRPr="002127ED" w:rsidRDefault="002127ED" w:rsidP="002127ED">
      <w:pPr>
        <w:ind w:firstLine="851"/>
        <w:jc w:val="both"/>
        <w:rPr>
          <w:rFonts w:ascii="Arial" w:hAnsi="Arial" w:cs="Arial"/>
        </w:rPr>
      </w:pPr>
    </w:p>
    <w:p w14:paraId="00E7DEF5" w14:textId="77777777" w:rsidR="002127ED" w:rsidRPr="002127ED" w:rsidRDefault="002127ED" w:rsidP="002127ED">
      <w:pPr>
        <w:ind w:firstLine="851"/>
        <w:jc w:val="both"/>
        <w:rPr>
          <w:rFonts w:ascii="Arial" w:hAnsi="Arial" w:cs="Arial"/>
        </w:rPr>
      </w:pPr>
      <w:r w:rsidRPr="002127ED">
        <w:rPr>
          <w:rFonts w:ascii="Arial" w:hAnsi="Arial" w:cs="Arial"/>
          <w:b/>
        </w:rPr>
        <w:t>12.3.2.</w:t>
      </w:r>
      <w:r w:rsidRPr="002127ED">
        <w:rPr>
          <w:rFonts w:ascii="Arial" w:hAnsi="Arial" w:cs="Arial"/>
        </w:rPr>
        <w:t xml:space="preserve"> Multa de mora;</w:t>
      </w:r>
    </w:p>
    <w:p w14:paraId="5A610098" w14:textId="77777777" w:rsidR="002127ED" w:rsidRPr="002127ED" w:rsidRDefault="002127ED" w:rsidP="002127ED">
      <w:pPr>
        <w:ind w:firstLine="851"/>
        <w:jc w:val="both"/>
        <w:rPr>
          <w:rFonts w:ascii="Arial" w:hAnsi="Arial" w:cs="Arial"/>
        </w:rPr>
      </w:pPr>
    </w:p>
    <w:p w14:paraId="5660ABC6" w14:textId="77777777" w:rsidR="002127ED" w:rsidRPr="002127ED" w:rsidRDefault="002127ED" w:rsidP="002127ED">
      <w:pPr>
        <w:ind w:firstLine="851"/>
        <w:jc w:val="both"/>
        <w:rPr>
          <w:rFonts w:ascii="Arial" w:hAnsi="Arial" w:cs="Arial"/>
        </w:rPr>
      </w:pPr>
      <w:r w:rsidRPr="002127ED">
        <w:rPr>
          <w:rFonts w:ascii="Arial" w:hAnsi="Arial" w:cs="Arial"/>
          <w:b/>
        </w:rPr>
        <w:t>12.3.2.1.</w:t>
      </w:r>
      <w:r w:rsidRPr="002127ED">
        <w:rPr>
          <w:rFonts w:ascii="Arial" w:hAnsi="Arial" w:cs="Arial"/>
        </w:rPr>
        <w:t xml:space="preserve"> Multa de 10% (dez por cento) sobre a parcela remanescente, no caso de inexecução parcial de contrato; </w:t>
      </w:r>
    </w:p>
    <w:p w14:paraId="55AAA717" w14:textId="77777777" w:rsidR="002127ED" w:rsidRPr="002127ED" w:rsidRDefault="002127ED" w:rsidP="002127ED">
      <w:pPr>
        <w:ind w:firstLine="851"/>
        <w:jc w:val="both"/>
        <w:rPr>
          <w:rFonts w:ascii="Arial" w:hAnsi="Arial" w:cs="Arial"/>
        </w:rPr>
      </w:pPr>
    </w:p>
    <w:p w14:paraId="0ED9073C" w14:textId="77777777" w:rsidR="002127ED" w:rsidRPr="002127ED" w:rsidRDefault="002127ED" w:rsidP="002127ED">
      <w:pPr>
        <w:ind w:firstLine="851"/>
        <w:jc w:val="both"/>
        <w:rPr>
          <w:rFonts w:ascii="Arial" w:hAnsi="Arial" w:cs="Arial"/>
        </w:rPr>
      </w:pPr>
      <w:r w:rsidRPr="002127ED">
        <w:rPr>
          <w:rFonts w:ascii="Arial" w:hAnsi="Arial" w:cs="Arial"/>
          <w:b/>
        </w:rPr>
        <w:t>12.3.2.2.</w:t>
      </w:r>
      <w:r w:rsidRPr="002127ED">
        <w:rPr>
          <w:rFonts w:ascii="Arial" w:hAnsi="Arial" w:cs="Arial"/>
        </w:rPr>
        <w:t xml:space="preserve"> Multa de 1% (um por cento), por dia de atraso, sobre o valor correspondente à entrega que estiver em desacordo com os prazos estipulados, até o limite de 10 (dez) dias; </w:t>
      </w:r>
    </w:p>
    <w:p w14:paraId="36F72F29" w14:textId="77777777" w:rsidR="002127ED" w:rsidRPr="002127ED" w:rsidRDefault="002127ED" w:rsidP="002127ED">
      <w:pPr>
        <w:ind w:firstLine="851"/>
        <w:jc w:val="both"/>
        <w:rPr>
          <w:rFonts w:ascii="Arial" w:hAnsi="Arial" w:cs="Arial"/>
        </w:rPr>
      </w:pPr>
    </w:p>
    <w:p w14:paraId="43D911BC" w14:textId="77777777" w:rsidR="002127ED" w:rsidRPr="002127ED" w:rsidRDefault="002127ED" w:rsidP="002127ED">
      <w:pPr>
        <w:ind w:firstLine="851"/>
        <w:jc w:val="both"/>
        <w:rPr>
          <w:rFonts w:ascii="Arial" w:hAnsi="Arial" w:cs="Arial"/>
        </w:rPr>
      </w:pPr>
      <w:r w:rsidRPr="002127ED">
        <w:rPr>
          <w:rFonts w:ascii="Arial" w:hAnsi="Arial" w:cs="Arial"/>
          <w:b/>
        </w:rPr>
        <w:t>12.3.2.3.</w:t>
      </w:r>
      <w:r w:rsidRPr="002127ED">
        <w:rPr>
          <w:rFonts w:ascii="Arial" w:hAnsi="Arial" w:cs="Arial"/>
        </w:rPr>
        <w:t xml:space="preserve"> Multa de 20% (vinte por cento) sobre o valor total do contrato, no caso de sua inexecução total; </w:t>
      </w:r>
    </w:p>
    <w:p w14:paraId="798A2AF7" w14:textId="77777777" w:rsidR="002127ED" w:rsidRPr="002127ED" w:rsidRDefault="002127ED" w:rsidP="002127ED">
      <w:pPr>
        <w:ind w:firstLine="851"/>
        <w:jc w:val="both"/>
        <w:rPr>
          <w:rFonts w:ascii="Arial" w:hAnsi="Arial" w:cs="Arial"/>
        </w:rPr>
      </w:pPr>
    </w:p>
    <w:p w14:paraId="449F457C" w14:textId="77777777" w:rsidR="002127ED" w:rsidRPr="002127ED" w:rsidRDefault="002127ED" w:rsidP="002127ED">
      <w:pPr>
        <w:ind w:firstLine="851"/>
        <w:jc w:val="both"/>
        <w:rPr>
          <w:rFonts w:ascii="Arial" w:hAnsi="Arial" w:cs="Arial"/>
        </w:rPr>
      </w:pPr>
      <w:r w:rsidRPr="002127ED">
        <w:rPr>
          <w:rFonts w:ascii="Arial" w:hAnsi="Arial" w:cs="Arial"/>
          <w:b/>
        </w:rPr>
        <w:t>12.3.2.4.</w:t>
      </w:r>
      <w:r w:rsidRPr="002127E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D397459" w14:textId="77777777" w:rsidR="002127ED" w:rsidRPr="002127ED" w:rsidRDefault="002127ED" w:rsidP="002127ED">
      <w:pPr>
        <w:ind w:firstLine="851"/>
        <w:jc w:val="both"/>
        <w:rPr>
          <w:rFonts w:ascii="Arial" w:hAnsi="Arial" w:cs="Arial"/>
        </w:rPr>
      </w:pPr>
    </w:p>
    <w:p w14:paraId="10314D0E" w14:textId="77777777" w:rsidR="002127ED" w:rsidRPr="002127ED" w:rsidRDefault="002127ED" w:rsidP="002127ED">
      <w:pPr>
        <w:ind w:firstLine="851"/>
        <w:jc w:val="both"/>
        <w:rPr>
          <w:rFonts w:ascii="Arial" w:hAnsi="Arial" w:cs="Arial"/>
        </w:rPr>
      </w:pPr>
      <w:r w:rsidRPr="002127ED">
        <w:rPr>
          <w:rFonts w:ascii="Arial" w:hAnsi="Arial" w:cs="Arial"/>
          <w:b/>
        </w:rPr>
        <w:t>12.3.2.5.</w:t>
      </w:r>
      <w:r w:rsidRPr="002127ED">
        <w:rPr>
          <w:rFonts w:ascii="Arial" w:hAnsi="Arial" w:cs="Arial"/>
        </w:rPr>
        <w:t xml:space="preserve"> Multa de 20% (vinte por cento) sobre o valor total do contrato, no caso recusa injustificada de assinar/receber o contrato. </w:t>
      </w:r>
    </w:p>
    <w:p w14:paraId="4E65D9F1" w14:textId="77777777" w:rsidR="002127ED" w:rsidRPr="002127ED" w:rsidRDefault="002127ED" w:rsidP="002127ED">
      <w:pPr>
        <w:ind w:firstLine="851"/>
        <w:jc w:val="both"/>
        <w:rPr>
          <w:rFonts w:ascii="Arial" w:hAnsi="Arial" w:cs="Arial"/>
          <w:b/>
        </w:rPr>
      </w:pPr>
    </w:p>
    <w:p w14:paraId="3466D3CF" w14:textId="77777777" w:rsidR="002127ED" w:rsidRPr="002127ED" w:rsidRDefault="002127ED" w:rsidP="002127ED">
      <w:pPr>
        <w:ind w:firstLine="851"/>
        <w:jc w:val="both"/>
        <w:rPr>
          <w:rFonts w:ascii="Arial" w:hAnsi="Arial" w:cs="Arial"/>
        </w:rPr>
      </w:pPr>
      <w:r w:rsidRPr="002127ED">
        <w:rPr>
          <w:rFonts w:ascii="Arial" w:hAnsi="Arial" w:cs="Arial"/>
          <w:b/>
        </w:rPr>
        <w:t>12.4.</w:t>
      </w:r>
      <w:r w:rsidRPr="002127ED">
        <w:rPr>
          <w:rFonts w:ascii="Arial" w:hAnsi="Arial" w:cs="Arial"/>
        </w:rPr>
        <w:t xml:space="preserve"> As multas são independentes entre si; a aplicação de uma, não exclui a aplicação de outras, bem como das demais penalidades previstas em lei. </w:t>
      </w:r>
    </w:p>
    <w:p w14:paraId="67D87D32" w14:textId="77777777" w:rsidR="002127ED" w:rsidRPr="002127ED" w:rsidRDefault="002127ED" w:rsidP="002127ED">
      <w:pPr>
        <w:ind w:firstLine="851"/>
        <w:jc w:val="both"/>
        <w:rPr>
          <w:rFonts w:ascii="Arial" w:hAnsi="Arial" w:cs="Arial"/>
        </w:rPr>
      </w:pPr>
    </w:p>
    <w:p w14:paraId="7747CE90" w14:textId="77777777" w:rsidR="002127ED" w:rsidRPr="002127ED" w:rsidRDefault="002127ED" w:rsidP="002127ED">
      <w:pPr>
        <w:ind w:firstLine="851"/>
        <w:jc w:val="both"/>
        <w:rPr>
          <w:rFonts w:ascii="Arial" w:hAnsi="Arial" w:cs="Arial"/>
        </w:rPr>
      </w:pPr>
      <w:r w:rsidRPr="002127ED">
        <w:rPr>
          <w:rFonts w:ascii="Arial" w:hAnsi="Arial" w:cs="Arial"/>
          <w:b/>
        </w:rPr>
        <w:t>12.5.</w:t>
      </w:r>
      <w:r w:rsidRPr="002127E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8CC5DA1" w14:textId="77777777" w:rsidR="002127ED" w:rsidRPr="002127ED" w:rsidRDefault="002127ED" w:rsidP="002127ED">
      <w:pPr>
        <w:ind w:firstLine="851"/>
        <w:jc w:val="both"/>
        <w:rPr>
          <w:rFonts w:ascii="Arial" w:hAnsi="Arial" w:cs="Arial"/>
          <w:b/>
        </w:rPr>
      </w:pPr>
    </w:p>
    <w:p w14:paraId="7330B1F1" w14:textId="77777777" w:rsidR="002127ED" w:rsidRPr="002127ED" w:rsidRDefault="002127ED" w:rsidP="002127ED">
      <w:pPr>
        <w:ind w:firstLine="851"/>
        <w:jc w:val="both"/>
        <w:rPr>
          <w:rFonts w:ascii="Arial" w:hAnsi="Arial" w:cs="Arial"/>
        </w:rPr>
      </w:pPr>
      <w:r w:rsidRPr="002127ED">
        <w:rPr>
          <w:rFonts w:ascii="Arial" w:hAnsi="Arial" w:cs="Arial"/>
          <w:b/>
        </w:rPr>
        <w:t>12.6.</w:t>
      </w:r>
      <w:r w:rsidRPr="002127E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E275D31" w14:textId="77777777" w:rsidR="002127ED" w:rsidRPr="002127ED" w:rsidRDefault="002127ED" w:rsidP="002127ED">
      <w:pPr>
        <w:ind w:firstLine="851"/>
        <w:jc w:val="both"/>
        <w:rPr>
          <w:rFonts w:ascii="Arial" w:hAnsi="Arial" w:cs="Arial"/>
          <w:b/>
        </w:rPr>
      </w:pPr>
    </w:p>
    <w:p w14:paraId="372EF758" w14:textId="77777777" w:rsidR="002127ED" w:rsidRPr="002127ED" w:rsidRDefault="002127ED" w:rsidP="002127ED">
      <w:pPr>
        <w:ind w:firstLine="851"/>
        <w:jc w:val="both"/>
        <w:rPr>
          <w:rFonts w:ascii="Arial" w:hAnsi="Arial" w:cs="Arial"/>
        </w:rPr>
      </w:pPr>
      <w:r w:rsidRPr="002127ED">
        <w:rPr>
          <w:rFonts w:ascii="Arial" w:hAnsi="Arial" w:cs="Arial"/>
          <w:b/>
        </w:rPr>
        <w:t>12.7.</w:t>
      </w:r>
      <w:r w:rsidRPr="002127ED">
        <w:rPr>
          <w:rFonts w:ascii="Arial" w:hAnsi="Arial" w:cs="Arial"/>
        </w:rPr>
        <w:t xml:space="preserve"> Nenhuma sanção será aplicada sem o devido processo administrativo, que prevê defesa prévia do interessado e recurso nos prazos definidos em lei, sendo-lhe facultado vista ao processo. </w:t>
      </w:r>
    </w:p>
    <w:p w14:paraId="1FD3BCF1" w14:textId="77777777" w:rsidR="002127ED" w:rsidRPr="002127ED" w:rsidRDefault="002127ED" w:rsidP="002127ED">
      <w:pPr>
        <w:ind w:firstLine="851"/>
        <w:jc w:val="both"/>
        <w:rPr>
          <w:rFonts w:ascii="Arial" w:hAnsi="Arial" w:cs="Arial"/>
        </w:rPr>
      </w:pPr>
    </w:p>
    <w:p w14:paraId="19043874" w14:textId="77777777" w:rsidR="002127ED" w:rsidRPr="002127ED" w:rsidRDefault="002127ED" w:rsidP="002127ED">
      <w:pPr>
        <w:ind w:firstLine="851"/>
        <w:jc w:val="both"/>
        <w:rPr>
          <w:rFonts w:ascii="Arial" w:hAnsi="Arial" w:cs="Arial"/>
        </w:rPr>
      </w:pPr>
      <w:r w:rsidRPr="002127ED">
        <w:rPr>
          <w:rFonts w:ascii="Arial" w:hAnsi="Arial" w:cs="Arial"/>
          <w:b/>
        </w:rPr>
        <w:t>12.8.</w:t>
      </w:r>
      <w:r w:rsidRPr="002127ED">
        <w:rPr>
          <w:rFonts w:ascii="Arial" w:hAnsi="Arial" w:cs="Arial"/>
        </w:rPr>
        <w:t xml:space="preserve"> Pelo descumprimento de quaisquer cláusulas ou condições do contrato, as multas e penalidade serão elevadas em dobro, em caso de reincidência. </w:t>
      </w:r>
    </w:p>
    <w:p w14:paraId="51F677E1" w14:textId="77777777" w:rsidR="002127ED" w:rsidRPr="002127ED" w:rsidRDefault="002127ED" w:rsidP="002127ED">
      <w:pPr>
        <w:ind w:firstLine="851"/>
        <w:jc w:val="both"/>
        <w:rPr>
          <w:rFonts w:ascii="Arial" w:hAnsi="Arial" w:cs="Arial"/>
        </w:rPr>
      </w:pPr>
    </w:p>
    <w:p w14:paraId="7761E659" w14:textId="77777777" w:rsidR="002127ED" w:rsidRPr="002127ED" w:rsidRDefault="002127ED" w:rsidP="002127ED">
      <w:pPr>
        <w:ind w:firstLine="851"/>
        <w:jc w:val="both"/>
        <w:rPr>
          <w:rFonts w:ascii="Arial" w:hAnsi="Arial" w:cs="Arial"/>
        </w:rPr>
      </w:pPr>
      <w:r w:rsidRPr="002127ED">
        <w:rPr>
          <w:rFonts w:ascii="Arial" w:hAnsi="Arial" w:cs="Arial"/>
          <w:b/>
        </w:rPr>
        <w:t>12.9.</w:t>
      </w:r>
      <w:r w:rsidRPr="002127ED">
        <w:rPr>
          <w:rFonts w:ascii="Arial" w:hAnsi="Arial" w:cs="Arial"/>
        </w:rPr>
        <w:t xml:space="preserve"> A aplicação das sanções previstas neste edital não exclui, em hipótese alguma, a obrigação de reparação integral dos danos causados.</w:t>
      </w:r>
    </w:p>
    <w:p w14:paraId="01CEEEF4" w14:textId="77777777" w:rsidR="002127ED" w:rsidRPr="002127ED" w:rsidRDefault="002127ED" w:rsidP="002127ED">
      <w:pPr>
        <w:ind w:firstLine="851"/>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0F775FFD"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7AB1BB9D" w14:textId="77777777" w:rsidR="002127ED" w:rsidRPr="002127ED" w:rsidRDefault="002127ED" w:rsidP="00DE0D5E">
            <w:pPr>
              <w:ind w:firstLine="851"/>
              <w:jc w:val="both"/>
              <w:rPr>
                <w:rFonts w:ascii="Arial" w:hAnsi="Arial" w:cs="Arial"/>
              </w:rPr>
            </w:pPr>
            <w:r w:rsidRPr="002127ED">
              <w:rPr>
                <w:rFonts w:ascii="Arial" w:hAnsi="Arial" w:cs="Arial"/>
                <w:b/>
              </w:rPr>
              <w:t>CLÁUSULA 13. - DAS MEDIDAS ANTICORRUPÇÃO</w:t>
            </w:r>
          </w:p>
        </w:tc>
      </w:tr>
    </w:tbl>
    <w:p w14:paraId="71AA3151" w14:textId="77777777" w:rsidR="002127ED" w:rsidRPr="002127ED" w:rsidRDefault="002127ED" w:rsidP="002127ED">
      <w:pPr>
        <w:rPr>
          <w:rFonts w:ascii="Arial" w:hAnsi="Arial" w:cs="Arial"/>
          <w:b/>
        </w:rPr>
      </w:pPr>
    </w:p>
    <w:p w14:paraId="2932EA69" w14:textId="77777777" w:rsidR="002127ED" w:rsidRPr="002127ED" w:rsidRDefault="002127ED" w:rsidP="002127ED">
      <w:pPr>
        <w:ind w:firstLine="850"/>
        <w:jc w:val="both"/>
        <w:rPr>
          <w:rFonts w:ascii="Arial" w:hAnsi="Arial" w:cs="Arial"/>
        </w:rPr>
      </w:pPr>
      <w:r w:rsidRPr="002127ED">
        <w:rPr>
          <w:rFonts w:ascii="Arial" w:hAnsi="Arial" w:cs="Arial"/>
          <w:b/>
          <w:shd w:val="clear" w:color="auto" w:fill="FFFFFF"/>
        </w:rPr>
        <w:lastRenderedPageBreak/>
        <w:t>13.1.</w:t>
      </w:r>
      <w:r w:rsidRPr="002127E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1578CE5" w14:textId="77777777" w:rsidR="002127ED" w:rsidRPr="002127ED" w:rsidRDefault="002127ED" w:rsidP="002127ED">
      <w:pPr>
        <w:jc w:val="both"/>
        <w:rPr>
          <w:rFonts w:ascii="Arial" w:hAnsi="Arial" w:cs="Arial"/>
        </w:rPr>
      </w:pPr>
    </w:p>
    <w:tbl>
      <w:tblPr>
        <w:tblW w:w="5000" w:type="pct"/>
        <w:tblLook w:val="04A0" w:firstRow="1" w:lastRow="0" w:firstColumn="1" w:lastColumn="0" w:noHBand="0" w:noVBand="1"/>
      </w:tblPr>
      <w:tblGrid>
        <w:gridCol w:w="10137"/>
      </w:tblGrid>
      <w:tr w:rsidR="002127ED" w:rsidRPr="002127ED" w14:paraId="3F1EB5EA" w14:textId="77777777" w:rsidTr="00DE0D5E">
        <w:tc>
          <w:tcPr>
            <w:tcW w:w="5000" w:type="pct"/>
            <w:tcBorders>
              <w:top w:val="single" w:sz="4" w:space="0" w:color="000000"/>
              <w:left w:val="single" w:sz="4" w:space="0" w:color="000000"/>
              <w:bottom w:val="single" w:sz="4" w:space="0" w:color="000000"/>
              <w:right w:val="single" w:sz="4" w:space="0" w:color="000000"/>
            </w:tcBorders>
            <w:hideMark/>
          </w:tcPr>
          <w:p w14:paraId="36C5035C" w14:textId="77777777" w:rsidR="002127ED" w:rsidRPr="002127ED" w:rsidRDefault="002127ED" w:rsidP="00DE0D5E">
            <w:pPr>
              <w:ind w:firstLine="851"/>
              <w:jc w:val="both"/>
              <w:rPr>
                <w:rFonts w:ascii="Arial" w:hAnsi="Arial" w:cs="Arial"/>
              </w:rPr>
            </w:pPr>
            <w:r w:rsidRPr="002127ED">
              <w:rPr>
                <w:rFonts w:ascii="Arial" w:hAnsi="Arial" w:cs="Arial"/>
                <w:b/>
              </w:rPr>
              <w:t>CLÁUSULA 14. - DAS DISPOSIÇÕES FINAIS</w:t>
            </w:r>
          </w:p>
        </w:tc>
      </w:tr>
    </w:tbl>
    <w:p w14:paraId="1835B584" w14:textId="77777777" w:rsidR="002127ED" w:rsidRPr="002127ED" w:rsidRDefault="002127ED" w:rsidP="002127ED">
      <w:pPr>
        <w:ind w:firstLine="851"/>
        <w:jc w:val="both"/>
        <w:rPr>
          <w:rFonts w:ascii="Arial" w:hAnsi="Arial" w:cs="Arial"/>
          <w:b/>
        </w:rPr>
      </w:pPr>
    </w:p>
    <w:p w14:paraId="5F8144D2" w14:textId="77777777" w:rsidR="002127ED" w:rsidRPr="002127ED" w:rsidRDefault="002127ED" w:rsidP="002127ED">
      <w:pPr>
        <w:ind w:firstLine="851"/>
        <w:jc w:val="both"/>
        <w:rPr>
          <w:rFonts w:ascii="Arial" w:hAnsi="Arial" w:cs="Arial"/>
        </w:rPr>
      </w:pPr>
      <w:r w:rsidRPr="002127ED">
        <w:rPr>
          <w:rFonts w:ascii="Arial" w:hAnsi="Arial" w:cs="Arial"/>
          <w:b/>
        </w:rPr>
        <w:t>14.1.</w:t>
      </w:r>
      <w:r w:rsidRPr="002127ED">
        <w:rPr>
          <w:rFonts w:ascii="Arial" w:hAnsi="Arial" w:cs="Arial"/>
        </w:rPr>
        <w:t xml:space="preserve"> A </w:t>
      </w:r>
      <w:r w:rsidRPr="002127ED">
        <w:rPr>
          <w:rFonts w:ascii="Arial" w:hAnsi="Arial" w:cs="Arial"/>
          <w:b/>
        </w:rPr>
        <w:t>CONTRATADA</w:t>
      </w:r>
      <w:r w:rsidRPr="002127E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D3A0B25" w14:textId="77777777" w:rsidR="002127ED" w:rsidRPr="002127ED" w:rsidRDefault="002127ED" w:rsidP="002127ED">
      <w:pPr>
        <w:ind w:firstLine="851"/>
        <w:jc w:val="both"/>
        <w:rPr>
          <w:rFonts w:ascii="Arial" w:hAnsi="Arial" w:cs="Arial"/>
        </w:rPr>
      </w:pPr>
    </w:p>
    <w:p w14:paraId="36CA88FF" w14:textId="77777777" w:rsidR="002127ED" w:rsidRPr="002127ED" w:rsidRDefault="002127ED" w:rsidP="002127ED">
      <w:pPr>
        <w:keepLines/>
        <w:ind w:firstLine="851"/>
        <w:jc w:val="both"/>
        <w:rPr>
          <w:rFonts w:ascii="Arial" w:hAnsi="Arial" w:cs="Arial"/>
        </w:rPr>
      </w:pPr>
      <w:r w:rsidRPr="002127ED">
        <w:rPr>
          <w:rFonts w:ascii="Arial" w:hAnsi="Arial" w:cs="Arial"/>
          <w:b/>
        </w:rPr>
        <w:t>14.2.</w:t>
      </w:r>
      <w:r w:rsidRPr="002127ED">
        <w:rPr>
          <w:rFonts w:ascii="Arial" w:hAnsi="Arial" w:cs="Arial"/>
        </w:rPr>
        <w:t xml:space="preserve"> O pessoal da </w:t>
      </w:r>
      <w:r w:rsidRPr="002127ED">
        <w:rPr>
          <w:rFonts w:ascii="Arial" w:hAnsi="Arial" w:cs="Arial"/>
          <w:b/>
        </w:rPr>
        <w:t>CONTRATADA</w:t>
      </w:r>
      <w:r w:rsidRPr="002127ED">
        <w:rPr>
          <w:rFonts w:ascii="Arial" w:hAnsi="Arial" w:cs="Arial"/>
        </w:rPr>
        <w:t xml:space="preserve"> por ela designado para trabalhar na execução do contrato, não terão qualquer vínculo empregatício com a </w:t>
      </w:r>
      <w:r w:rsidRPr="002127ED">
        <w:rPr>
          <w:rFonts w:ascii="Arial" w:hAnsi="Arial" w:cs="Arial"/>
          <w:b/>
        </w:rPr>
        <w:t>CONTRATANTE</w:t>
      </w:r>
      <w:r w:rsidRPr="002127ED">
        <w:rPr>
          <w:rFonts w:ascii="Arial" w:hAnsi="Arial" w:cs="Arial"/>
        </w:rPr>
        <w:t>.</w:t>
      </w:r>
    </w:p>
    <w:p w14:paraId="12F67089" w14:textId="77777777" w:rsidR="002127ED" w:rsidRPr="002127ED" w:rsidRDefault="002127ED" w:rsidP="002127ED">
      <w:pPr>
        <w:keepLines/>
        <w:ind w:firstLine="851"/>
        <w:jc w:val="both"/>
        <w:rPr>
          <w:rFonts w:ascii="Arial" w:hAnsi="Arial" w:cs="Arial"/>
          <w:b/>
        </w:rPr>
      </w:pPr>
    </w:p>
    <w:p w14:paraId="1347FFB4" w14:textId="77777777" w:rsidR="002127ED" w:rsidRPr="002127ED" w:rsidRDefault="002127ED" w:rsidP="002127ED">
      <w:pPr>
        <w:keepLines/>
        <w:ind w:firstLine="851"/>
        <w:jc w:val="both"/>
        <w:rPr>
          <w:rFonts w:ascii="Arial" w:hAnsi="Arial" w:cs="Arial"/>
        </w:rPr>
      </w:pPr>
      <w:r w:rsidRPr="002127ED">
        <w:rPr>
          <w:rFonts w:ascii="Arial" w:hAnsi="Arial" w:cs="Arial"/>
          <w:b/>
        </w:rPr>
        <w:t>14.3.</w:t>
      </w:r>
      <w:r w:rsidRPr="002127ED">
        <w:rPr>
          <w:rFonts w:ascii="Arial" w:hAnsi="Arial" w:cs="Arial"/>
        </w:rPr>
        <w:t xml:space="preserve"> A </w:t>
      </w:r>
      <w:r w:rsidRPr="002127ED">
        <w:rPr>
          <w:rFonts w:ascii="Arial" w:hAnsi="Arial" w:cs="Arial"/>
          <w:b/>
        </w:rPr>
        <w:t>CONTRATADA</w:t>
      </w:r>
      <w:r w:rsidRPr="002127ED">
        <w:rPr>
          <w:rFonts w:ascii="Arial" w:hAnsi="Arial" w:cs="Arial"/>
        </w:rPr>
        <w:t xml:space="preserve"> é responsável pelos encargos trabalhistas, previdenciários, fiscais e comerciais resultantes da execução do contrato.</w:t>
      </w:r>
    </w:p>
    <w:p w14:paraId="4C295E41" w14:textId="77777777" w:rsidR="002127ED" w:rsidRPr="002127ED" w:rsidRDefault="002127ED" w:rsidP="002127ED">
      <w:pPr>
        <w:keepLines/>
        <w:ind w:firstLine="851"/>
        <w:jc w:val="both"/>
        <w:rPr>
          <w:rFonts w:ascii="Arial" w:hAnsi="Arial" w:cs="Arial"/>
        </w:rPr>
      </w:pPr>
    </w:p>
    <w:p w14:paraId="6A11B07D" w14:textId="77777777" w:rsidR="002127ED" w:rsidRPr="002127ED" w:rsidRDefault="002127ED" w:rsidP="002127ED">
      <w:pPr>
        <w:keepLines/>
        <w:ind w:firstLine="851"/>
        <w:jc w:val="both"/>
        <w:rPr>
          <w:rFonts w:ascii="Arial" w:hAnsi="Arial" w:cs="Arial"/>
        </w:rPr>
      </w:pPr>
      <w:r w:rsidRPr="002127ED">
        <w:rPr>
          <w:rFonts w:ascii="Arial" w:hAnsi="Arial" w:cs="Arial"/>
          <w:b/>
        </w:rPr>
        <w:t>14.4.</w:t>
      </w:r>
      <w:r w:rsidRPr="002127ED">
        <w:rPr>
          <w:rFonts w:ascii="Arial" w:hAnsi="Arial" w:cs="Arial"/>
        </w:rPr>
        <w:t xml:space="preserve"> Correrão por conta da </w:t>
      </w:r>
      <w:r w:rsidRPr="002127ED">
        <w:rPr>
          <w:rFonts w:ascii="Arial" w:hAnsi="Arial" w:cs="Arial"/>
          <w:b/>
        </w:rPr>
        <w:t>CONTRATADA</w:t>
      </w:r>
      <w:r w:rsidRPr="002127ED">
        <w:rPr>
          <w:rFonts w:ascii="Arial" w:hAnsi="Arial" w:cs="Arial"/>
        </w:rPr>
        <w:t xml:space="preserve"> todos os tributos e/ou preços públicos que sejam porventura devidos, em decorrência da execução do contrato.</w:t>
      </w:r>
    </w:p>
    <w:p w14:paraId="43AC9330" w14:textId="77777777" w:rsidR="002127ED" w:rsidRPr="002127ED" w:rsidRDefault="002127ED" w:rsidP="002127ED">
      <w:pPr>
        <w:keepLines/>
        <w:ind w:firstLine="851"/>
        <w:jc w:val="both"/>
        <w:rPr>
          <w:rFonts w:ascii="Arial" w:hAnsi="Arial" w:cs="Arial"/>
        </w:rPr>
      </w:pPr>
    </w:p>
    <w:p w14:paraId="4E9761DE" w14:textId="77777777" w:rsidR="002127ED" w:rsidRPr="002127ED" w:rsidRDefault="002127ED" w:rsidP="002127ED">
      <w:pPr>
        <w:keepLines/>
        <w:ind w:firstLine="851"/>
        <w:jc w:val="both"/>
        <w:rPr>
          <w:rFonts w:ascii="Arial" w:hAnsi="Arial" w:cs="Arial"/>
        </w:rPr>
      </w:pPr>
      <w:r w:rsidRPr="002127ED">
        <w:rPr>
          <w:rFonts w:ascii="Arial" w:hAnsi="Arial" w:cs="Arial"/>
          <w:b/>
        </w:rPr>
        <w:t>14.5.</w:t>
      </w:r>
      <w:r w:rsidRPr="002127ED">
        <w:rPr>
          <w:rFonts w:ascii="Arial" w:hAnsi="Arial" w:cs="Arial"/>
        </w:rPr>
        <w:t xml:space="preserve"> A </w:t>
      </w:r>
      <w:r w:rsidRPr="002127ED">
        <w:rPr>
          <w:rFonts w:ascii="Arial" w:hAnsi="Arial" w:cs="Arial"/>
          <w:b/>
        </w:rPr>
        <w:t xml:space="preserve">CONTRATADA </w:t>
      </w:r>
      <w:r w:rsidRPr="002127E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127ED">
        <w:rPr>
          <w:rFonts w:ascii="Arial" w:hAnsi="Arial" w:cs="Arial"/>
          <w:b/>
        </w:rPr>
        <w:t>CONTRATANTE</w:t>
      </w:r>
      <w:r w:rsidRPr="002127ED">
        <w:rPr>
          <w:rFonts w:ascii="Arial" w:hAnsi="Arial" w:cs="Arial"/>
        </w:rPr>
        <w:t>.</w:t>
      </w:r>
    </w:p>
    <w:p w14:paraId="20925BCA" w14:textId="77777777" w:rsidR="002127ED" w:rsidRPr="002127ED" w:rsidRDefault="002127ED" w:rsidP="002127ED">
      <w:pPr>
        <w:keepLines/>
        <w:jc w:val="both"/>
        <w:rPr>
          <w:rFonts w:ascii="Arial" w:hAnsi="Arial" w:cs="Arial"/>
          <w:b/>
        </w:rPr>
      </w:pPr>
    </w:p>
    <w:p w14:paraId="29D81B91" w14:textId="77777777" w:rsidR="002127ED" w:rsidRPr="002127ED" w:rsidRDefault="002127ED" w:rsidP="002127ED">
      <w:pPr>
        <w:ind w:firstLine="851"/>
        <w:jc w:val="both"/>
        <w:rPr>
          <w:rFonts w:ascii="Arial" w:hAnsi="Arial" w:cs="Arial"/>
        </w:rPr>
      </w:pPr>
      <w:r w:rsidRPr="002127ED">
        <w:rPr>
          <w:rFonts w:ascii="Arial" w:hAnsi="Arial" w:cs="Arial"/>
          <w:b/>
        </w:rPr>
        <w:t xml:space="preserve">14.6. </w:t>
      </w:r>
      <w:r w:rsidRPr="002127ED">
        <w:rPr>
          <w:rFonts w:ascii="Arial" w:hAnsi="Arial" w:cs="Arial"/>
        </w:rPr>
        <w:t>É vedada a subcontratação.</w:t>
      </w:r>
    </w:p>
    <w:p w14:paraId="62A65294" w14:textId="77777777" w:rsidR="002127ED" w:rsidRPr="002127ED" w:rsidRDefault="002127ED" w:rsidP="002127ED">
      <w:pPr>
        <w:ind w:firstLine="851"/>
        <w:jc w:val="both"/>
        <w:rPr>
          <w:rFonts w:ascii="Arial" w:hAnsi="Arial" w:cs="Arial"/>
          <w:b/>
        </w:rPr>
      </w:pPr>
    </w:p>
    <w:p w14:paraId="21BAEDDB" w14:textId="77777777" w:rsidR="002127ED" w:rsidRPr="002127ED" w:rsidRDefault="002127ED" w:rsidP="002127ED">
      <w:pPr>
        <w:ind w:firstLine="851"/>
        <w:jc w:val="both"/>
        <w:rPr>
          <w:rFonts w:ascii="Arial" w:hAnsi="Arial" w:cs="Arial"/>
        </w:rPr>
      </w:pPr>
      <w:r w:rsidRPr="002127ED">
        <w:rPr>
          <w:rFonts w:ascii="Arial" w:hAnsi="Arial" w:cs="Arial"/>
          <w:b/>
        </w:rPr>
        <w:t xml:space="preserve">14.7. </w:t>
      </w:r>
      <w:r w:rsidRPr="002127ED">
        <w:rPr>
          <w:rFonts w:ascii="Arial" w:hAnsi="Arial" w:cs="Arial"/>
        </w:rPr>
        <w:t xml:space="preserve">A </w:t>
      </w:r>
      <w:r w:rsidRPr="002127ED">
        <w:rPr>
          <w:rFonts w:ascii="Arial" w:hAnsi="Arial" w:cs="Arial"/>
          <w:b/>
        </w:rPr>
        <w:t xml:space="preserve">CONTRATADA </w:t>
      </w:r>
      <w:r w:rsidRPr="002127ED">
        <w:rPr>
          <w:rFonts w:ascii="Arial" w:hAnsi="Arial" w:cs="Arial"/>
        </w:rPr>
        <w:t>assume inteira responsabilidade pela perfeita entrega das peças contratados.</w:t>
      </w:r>
    </w:p>
    <w:p w14:paraId="1B43A83A" w14:textId="77777777" w:rsidR="002127ED" w:rsidRPr="002127ED" w:rsidRDefault="002127ED" w:rsidP="002127ED">
      <w:pPr>
        <w:keepLines/>
        <w:jc w:val="both"/>
        <w:rPr>
          <w:rFonts w:ascii="Arial" w:hAnsi="Arial" w:cs="Arial"/>
          <w:b/>
        </w:rPr>
      </w:pPr>
    </w:p>
    <w:p w14:paraId="0D997F5B" w14:textId="77777777" w:rsidR="002127ED" w:rsidRPr="002127ED" w:rsidRDefault="002127ED" w:rsidP="002127ED">
      <w:pPr>
        <w:keepLines/>
        <w:ind w:firstLine="851"/>
        <w:jc w:val="both"/>
        <w:rPr>
          <w:rFonts w:ascii="Arial" w:hAnsi="Arial" w:cs="Arial"/>
        </w:rPr>
      </w:pPr>
      <w:r w:rsidRPr="002127ED">
        <w:rPr>
          <w:rFonts w:ascii="Arial" w:hAnsi="Arial" w:cs="Arial"/>
          <w:b/>
        </w:rPr>
        <w:t>14.8.</w:t>
      </w:r>
      <w:r w:rsidRPr="002127ED">
        <w:rPr>
          <w:rFonts w:ascii="Arial" w:hAnsi="Arial" w:cs="Arial"/>
        </w:rPr>
        <w:t xml:space="preserve"> A </w:t>
      </w:r>
      <w:r w:rsidRPr="002127ED">
        <w:rPr>
          <w:rFonts w:ascii="Arial" w:hAnsi="Arial" w:cs="Arial"/>
          <w:b/>
        </w:rPr>
        <w:t>CONTRATADA</w:t>
      </w:r>
      <w:r w:rsidRPr="002127E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4B78812" w14:textId="77777777" w:rsidR="002127ED" w:rsidRPr="002127ED" w:rsidRDefault="002127ED" w:rsidP="002127ED">
      <w:pPr>
        <w:keepLines/>
        <w:ind w:firstLine="851"/>
        <w:jc w:val="both"/>
        <w:rPr>
          <w:rFonts w:ascii="Arial" w:hAnsi="Arial" w:cs="Arial"/>
        </w:rPr>
      </w:pPr>
    </w:p>
    <w:p w14:paraId="1FEBF55B" w14:textId="77777777" w:rsidR="002127ED" w:rsidRPr="002127ED" w:rsidRDefault="002127ED" w:rsidP="002127ED">
      <w:pPr>
        <w:ind w:firstLine="851"/>
        <w:jc w:val="both"/>
        <w:rPr>
          <w:rFonts w:ascii="Arial" w:hAnsi="Arial" w:cs="Arial"/>
        </w:rPr>
      </w:pPr>
      <w:r w:rsidRPr="002127ED">
        <w:rPr>
          <w:rFonts w:ascii="Arial" w:hAnsi="Arial" w:cs="Arial"/>
          <w:b/>
        </w:rPr>
        <w:t>14.9.</w:t>
      </w:r>
      <w:r w:rsidRPr="002127E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A305D3B" w14:textId="77777777" w:rsidR="002127ED" w:rsidRPr="002127ED" w:rsidRDefault="002127ED" w:rsidP="002127ED">
      <w:pPr>
        <w:ind w:firstLine="851"/>
        <w:jc w:val="both"/>
        <w:rPr>
          <w:rFonts w:ascii="Arial" w:hAnsi="Arial" w:cs="Arial"/>
        </w:rPr>
      </w:pPr>
    </w:p>
    <w:p w14:paraId="6C756A9C" w14:textId="77777777" w:rsidR="002127ED" w:rsidRPr="002127ED" w:rsidRDefault="002127ED" w:rsidP="002127ED">
      <w:pPr>
        <w:ind w:firstLine="851"/>
        <w:jc w:val="both"/>
        <w:rPr>
          <w:rFonts w:ascii="Arial" w:hAnsi="Arial" w:cs="Arial"/>
        </w:rPr>
      </w:pPr>
      <w:r w:rsidRPr="002127ED">
        <w:rPr>
          <w:rFonts w:ascii="Arial" w:hAnsi="Arial" w:cs="Arial"/>
        </w:rPr>
        <w:t>Lido e achado conforme, assinam este instrumento em 02 (duas) vias, de igual teor e forma, as partes e testemunha, sendo 01 (uma) via destinada ao processo e a outra para arquivo.</w:t>
      </w:r>
    </w:p>
    <w:p w14:paraId="6F87DC21" w14:textId="77777777" w:rsidR="002127ED" w:rsidRPr="002127ED" w:rsidRDefault="002127ED" w:rsidP="002127ED">
      <w:pPr>
        <w:ind w:firstLine="851"/>
        <w:jc w:val="both"/>
        <w:rPr>
          <w:rFonts w:ascii="Arial" w:hAnsi="Arial" w:cs="Arial"/>
        </w:rPr>
      </w:pPr>
    </w:p>
    <w:p w14:paraId="4A14C8C3" w14:textId="77777777" w:rsidR="002127ED" w:rsidRPr="002127ED" w:rsidRDefault="002127ED" w:rsidP="002127ED">
      <w:pPr>
        <w:ind w:firstLine="851"/>
        <w:jc w:val="both"/>
        <w:rPr>
          <w:rFonts w:ascii="Arial" w:hAnsi="Arial" w:cs="Arial"/>
        </w:rPr>
      </w:pPr>
      <w:r w:rsidRPr="002127ED">
        <w:rPr>
          <w:rFonts w:ascii="Arial" w:hAnsi="Arial" w:cs="Arial"/>
        </w:rPr>
        <w:t>Piracicaba, ..... de ........................... de 2024.</w:t>
      </w:r>
    </w:p>
    <w:p w14:paraId="1A66B48A" w14:textId="77777777" w:rsidR="002127ED" w:rsidRPr="002127ED" w:rsidRDefault="002127ED" w:rsidP="002127ED">
      <w:pPr>
        <w:jc w:val="both"/>
        <w:rPr>
          <w:rFonts w:ascii="Arial" w:hAnsi="Arial" w:cs="Arial"/>
        </w:rPr>
      </w:pPr>
    </w:p>
    <w:tbl>
      <w:tblPr>
        <w:tblW w:w="5000" w:type="pct"/>
        <w:tblLook w:val="04A0" w:firstRow="1" w:lastRow="0" w:firstColumn="1" w:lastColumn="0" w:noHBand="0" w:noVBand="1"/>
      </w:tblPr>
      <w:tblGrid>
        <w:gridCol w:w="4905"/>
        <w:gridCol w:w="328"/>
        <w:gridCol w:w="4904"/>
      </w:tblGrid>
      <w:tr w:rsidR="002127ED" w:rsidRPr="002127ED" w14:paraId="2500E986" w14:textId="77777777" w:rsidTr="00DE0D5E">
        <w:tc>
          <w:tcPr>
            <w:tcW w:w="2419" w:type="pct"/>
            <w:tcBorders>
              <w:top w:val="single" w:sz="4" w:space="0" w:color="000000"/>
              <w:left w:val="single" w:sz="4" w:space="0" w:color="000000"/>
              <w:bottom w:val="single" w:sz="4" w:space="0" w:color="000000"/>
              <w:right w:val="nil"/>
            </w:tcBorders>
          </w:tcPr>
          <w:p w14:paraId="7128C17C" w14:textId="77777777" w:rsidR="002127ED" w:rsidRPr="002127ED" w:rsidRDefault="002127ED" w:rsidP="00DE0D5E">
            <w:pPr>
              <w:snapToGrid w:val="0"/>
              <w:jc w:val="center"/>
              <w:rPr>
                <w:rFonts w:ascii="Arial" w:hAnsi="Arial" w:cs="Arial"/>
                <w:b/>
              </w:rPr>
            </w:pPr>
          </w:p>
          <w:p w14:paraId="4393AA75" w14:textId="77777777" w:rsidR="002127ED" w:rsidRPr="002127ED" w:rsidRDefault="002127ED" w:rsidP="00DE0D5E">
            <w:pPr>
              <w:jc w:val="center"/>
              <w:rPr>
                <w:rFonts w:ascii="Arial" w:hAnsi="Arial" w:cs="Arial"/>
                <w:b/>
              </w:rPr>
            </w:pPr>
          </w:p>
          <w:p w14:paraId="12FF2073" w14:textId="77777777" w:rsidR="002127ED" w:rsidRPr="002127ED" w:rsidRDefault="002127ED" w:rsidP="00DE0D5E">
            <w:pPr>
              <w:jc w:val="center"/>
              <w:rPr>
                <w:rFonts w:ascii="Arial" w:hAnsi="Arial" w:cs="Arial"/>
                <w:b/>
              </w:rPr>
            </w:pPr>
          </w:p>
          <w:p w14:paraId="608C9C5D" w14:textId="77777777" w:rsidR="002127ED" w:rsidRPr="002127ED" w:rsidRDefault="002127ED" w:rsidP="00DE0D5E">
            <w:pPr>
              <w:jc w:val="center"/>
              <w:rPr>
                <w:rFonts w:ascii="Arial" w:hAnsi="Arial" w:cs="Arial"/>
              </w:rPr>
            </w:pPr>
            <w:r w:rsidRPr="002127ED">
              <w:rPr>
                <w:rFonts w:ascii="Arial" w:hAnsi="Arial" w:cs="Arial"/>
                <w:b/>
              </w:rPr>
              <w:t>....................................</w:t>
            </w:r>
          </w:p>
          <w:p w14:paraId="0D578BA8" w14:textId="77777777" w:rsidR="002127ED" w:rsidRPr="002127ED" w:rsidRDefault="002127ED" w:rsidP="00DE0D5E">
            <w:pPr>
              <w:jc w:val="center"/>
              <w:rPr>
                <w:rFonts w:ascii="Arial" w:hAnsi="Arial" w:cs="Arial"/>
                <w:b/>
              </w:rPr>
            </w:pPr>
            <w:r w:rsidRPr="002127ED">
              <w:rPr>
                <w:rFonts w:ascii="Arial" w:hAnsi="Arial" w:cs="Arial"/>
                <w:b/>
              </w:rPr>
              <w:t>Secretário Municipal de Transportes Internos</w:t>
            </w:r>
          </w:p>
        </w:tc>
        <w:tc>
          <w:tcPr>
            <w:tcW w:w="162" w:type="pct"/>
            <w:tcBorders>
              <w:top w:val="nil"/>
              <w:left w:val="single" w:sz="4" w:space="0" w:color="000000"/>
              <w:bottom w:val="nil"/>
              <w:right w:val="nil"/>
            </w:tcBorders>
          </w:tcPr>
          <w:p w14:paraId="729566C6" w14:textId="77777777" w:rsidR="002127ED" w:rsidRPr="002127ED" w:rsidRDefault="002127ED" w:rsidP="00DE0D5E">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6894A35A" w14:textId="77777777" w:rsidR="002127ED" w:rsidRPr="002127ED" w:rsidRDefault="002127ED" w:rsidP="00DE0D5E">
            <w:pPr>
              <w:snapToGrid w:val="0"/>
              <w:jc w:val="center"/>
              <w:rPr>
                <w:rFonts w:ascii="Arial" w:hAnsi="Arial" w:cs="Arial"/>
                <w:b/>
              </w:rPr>
            </w:pPr>
          </w:p>
          <w:p w14:paraId="294BA36A" w14:textId="77777777" w:rsidR="002127ED" w:rsidRPr="002127ED" w:rsidRDefault="002127ED" w:rsidP="00DE0D5E">
            <w:pPr>
              <w:rPr>
                <w:rFonts w:ascii="Arial" w:hAnsi="Arial" w:cs="Arial"/>
                <w:b/>
              </w:rPr>
            </w:pPr>
          </w:p>
          <w:p w14:paraId="55C8ECAD" w14:textId="77777777" w:rsidR="002127ED" w:rsidRPr="002127ED" w:rsidRDefault="002127ED" w:rsidP="00DE0D5E">
            <w:pPr>
              <w:rPr>
                <w:rFonts w:ascii="Arial" w:hAnsi="Arial" w:cs="Arial"/>
                <w:b/>
              </w:rPr>
            </w:pPr>
          </w:p>
          <w:p w14:paraId="182C9A84" w14:textId="77777777" w:rsidR="002127ED" w:rsidRPr="002127ED" w:rsidRDefault="002127ED" w:rsidP="00DE0D5E">
            <w:pPr>
              <w:rPr>
                <w:rFonts w:ascii="Arial" w:hAnsi="Arial" w:cs="Arial"/>
                <w:b/>
              </w:rPr>
            </w:pPr>
          </w:p>
          <w:p w14:paraId="0230827D" w14:textId="77777777" w:rsidR="002127ED" w:rsidRPr="002127ED" w:rsidRDefault="002127ED" w:rsidP="00DE0D5E">
            <w:pPr>
              <w:jc w:val="center"/>
              <w:rPr>
                <w:rFonts w:ascii="Arial" w:hAnsi="Arial" w:cs="Arial"/>
              </w:rPr>
            </w:pPr>
            <w:r w:rsidRPr="002127ED">
              <w:rPr>
                <w:rFonts w:ascii="Arial" w:hAnsi="Arial" w:cs="Arial"/>
                <w:b/>
              </w:rPr>
              <w:t>::: EMPRESA CONTRATADA :::</w:t>
            </w:r>
          </w:p>
          <w:p w14:paraId="1A0AA24B" w14:textId="77777777" w:rsidR="002127ED" w:rsidRPr="002127ED" w:rsidRDefault="002127ED" w:rsidP="00DE0D5E">
            <w:pPr>
              <w:jc w:val="center"/>
              <w:rPr>
                <w:rFonts w:ascii="Arial" w:hAnsi="Arial" w:cs="Arial"/>
              </w:rPr>
            </w:pPr>
            <w:r w:rsidRPr="002127ED">
              <w:rPr>
                <w:rFonts w:ascii="Arial" w:hAnsi="Arial" w:cs="Arial"/>
                <w:b/>
              </w:rPr>
              <w:t xml:space="preserve">Representante Legal </w:t>
            </w:r>
          </w:p>
        </w:tc>
      </w:tr>
    </w:tbl>
    <w:p w14:paraId="2F0B6EBB" w14:textId="77777777" w:rsidR="002127ED" w:rsidRPr="002127ED" w:rsidRDefault="002127ED" w:rsidP="002127ED">
      <w:pPr>
        <w:rPr>
          <w:rFonts w:ascii="Arial" w:hAnsi="Arial" w:cs="Arial"/>
          <w:b/>
        </w:rPr>
      </w:pPr>
    </w:p>
    <w:p w14:paraId="64A3C67C" w14:textId="77777777" w:rsidR="002127ED" w:rsidRPr="002127ED" w:rsidRDefault="002127ED" w:rsidP="002127ED">
      <w:pPr>
        <w:jc w:val="both"/>
        <w:rPr>
          <w:rFonts w:ascii="Arial" w:hAnsi="Arial" w:cs="Arial"/>
        </w:rPr>
      </w:pPr>
      <w:r w:rsidRPr="002127ED">
        <w:rPr>
          <w:rFonts w:ascii="Arial" w:hAnsi="Arial" w:cs="Arial"/>
          <w:b/>
          <w:u w:val="single"/>
        </w:rPr>
        <w:t>TESTEMUNHAS:</w:t>
      </w:r>
    </w:p>
    <w:p w14:paraId="7A0278FB" w14:textId="77777777" w:rsidR="002127ED" w:rsidRPr="002127ED" w:rsidRDefault="002127ED" w:rsidP="002127ED">
      <w:pPr>
        <w:jc w:val="both"/>
        <w:rPr>
          <w:rFonts w:ascii="Arial" w:hAnsi="Arial" w:cs="Arial"/>
          <w:b/>
          <w:u w:val="single"/>
        </w:rPr>
      </w:pPr>
    </w:p>
    <w:tbl>
      <w:tblPr>
        <w:tblW w:w="5000" w:type="pct"/>
        <w:tblLook w:val="04A0" w:firstRow="1" w:lastRow="0" w:firstColumn="1" w:lastColumn="0" w:noHBand="0" w:noVBand="1"/>
      </w:tblPr>
      <w:tblGrid>
        <w:gridCol w:w="4905"/>
        <w:gridCol w:w="327"/>
        <w:gridCol w:w="4905"/>
      </w:tblGrid>
      <w:tr w:rsidR="002127ED" w:rsidRPr="002127ED" w14:paraId="1623240C" w14:textId="77777777" w:rsidTr="00DE0D5E">
        <w:trPr>
          <w:trHeight w:val="1089"/>
        </w:trPr>
        <w:tc>
          <w:tcPr>
            <w:tcW w:w="2419" w:type="pct"/>
            <w:tcBorders>
              <w:top w:val="single" w:sz="4" w:space="0" w:color="000000"/>
              <w:left w:val="single" w:sz="4" w:space="0" w:color="000000"/>
              <w:bottom w:val="single" w:sz="4" w:space="0" w:color="000000"/>
              <w:right w:val="nil"/>
            </w:tcBorders>
          </w:tcPr>
          <w:p w14:paraId="4BE831A4" w14:textId="77777777" w:rsidR="002127ED" w:rsidRPr="002127ED" w:rsidRDefault="002127ED" w:rsidP="00DE0D5E">
            <w:pPr>
              <w:rPr>
                <w:rFonts w:ascii="Arial" w:hAnsi="Arial" w:cs="Arial"/>
                <w:b/>
              </w:rPr>
            </w:pPr>
          </w:p>
          <w:p w14:paraId="25C52F2E" w14:textId="77777777" w:rsidR="002127ED" w:rsidRPr="002127ED" w:rsidRDefault="002127ED" w:rsidP="00DE0D5E">
            <w:pPr>
              <w:rPr>
                <w:rFonts w:ascii="Arial" w:hAnsi="Arial" w:cs="Arial"/>
              </w:rPr>
            </w:pPr>
            <w:r w:rsidRPr="002127ED">
              <w:rPr>
                <w:rFonts w:ascii="Arial" w:hAnsi="Arial" w:cs="Arial"/>
                <w:b/>
              </w:rPr>
              <w:t>_________________________</w:t>
            </w:r>
          </w:p>
          <w:p w14:paraId="18AFBFF2" w14:textId="77777777" w:rsidR="002127ED" w:rsidRPr="002127ED" w:rsidRDefault="002127ED" w:rsidP="00DE0D5E">
            <w:pPr>
              <w:rPr>
                <w:rFonts w:ascii="Arial" w:hAnsi="Arial" w:cs="Arial"/>
              </w:rPr>
            </w:pPr>
            <w:r w:rsidRPr="002127ED">
              <w:rPr>
                <w:rFonts w:ascii="Arial" w:hAnsi="Arial" w:cs="Arial"/>
                <w:b/>
              </w:rPr>
              <w:t>Nome:</w:t>
            </w:r>
          </w:p>
          <w:p w14:paraId="29635E4A" w14:textId="77777777" w:rsidR="002127ED" w:rsidRPr="002127ED" w:rsidRDefault="002127ED" w:rsidP="00DE0D5E">
            <w:pPr>
              <w:rPr>
                <w:rFonts w:ascii="Arial" w:hAnsi="Arial" w:cs="Arial"/>
              </w:rPr>
            </w:pPr>
            <w:r w:rsidRPr="002127ED">
              <w:rPr>
                <w:rFonts w:ascii="Arial" w:hAnsi="Arial" w:cs="Arial"/>
                <w:b/>
              </w:rPr>
              <w:t>CPF:</w:t>
            </w:r>
          </w:p>
        </w:tc>
        <w:tc>
          <w:tcPr>
            <w:tcW w:w="161" w:type="pct"/>
            <w:tcBorders>
              <w:top w:val="nil"/>
              <w:left w:val="single" w:sz="4" w:space="0" w:color="000000"/>
              <w:bottom w:val="nil"/>
              <w:right w:val="nil"/>
            </w:tcBorders>
          </w:tcPr>
          <w:p w14:paraId="6424F946" w14:textId="77777777" w:rsidR="002127ED" w:rsidRPr="002127ED" w:rsidRDefault="002127ED" w:rsidP="00DE0D5E">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797BDBB3" w14:textId="77777777" w:rsidR="002127ED" w:rsidRPr="002127ED" w:rsidRDefault="002127ED" w:rsidP="00DE0D5E">
            <w:pPr>
              <w:rPr>
                <w:rFonts w:ascii="Arial" w:hAnsi="Arial" w:cs="Arial"/>
                <w:b/>
              </w:rPr>
            </w:pPr>
          </w:p>
          <w:p w14:paraId="1FA86A19" w14:textId="77777777" w:rsidR="002127ED" w:rsidRPr="002127ED" w:rsidRDefault="002127ED" w:rsidP="00DE0D5E">
            <w:pPr>
              <w:rPr>
                <w:rFonts w:ascii="Arial" w:hAnsi="Arial" w:cs="Arial"/>
              </w:rPr>
            </w:pPr>
            <w:r w:rsidRPr="002127ED">
              <w:rPr>
                <w:rFonts w:ascii="Arial" w:hAnsi="Arial" w:cs="Arial"/>
                <w:b/>
              </w:rPr>
              <w:t>__________________________</w:t>
            </w:r>
          </w:p>
          <w:p w14:paraId="1AFB1587" w14:textId="77777777" w:rsidR="002127ED" w:rsidRPr="002127ED" w:rsidRDefault="002127ED" w:rsidP="00DE0D5E">
            <w:pPr>
              <w:rPr>
                <w:rFonts w:ascii="Arial" w:hAnsi="Arial" w:cs="Arial"/>
              </w:rPr>
            </w:pPr>
            <w:r w:rsidRPr="002127ED">
              <w:rPr>
                <w:rFonts w:ascii="Arial" w:hAnsi="Arial" w:cs="Arial"/>
                <w:b/>
              </w:rPr>
              <w:t>Nome:</w:t>
            </w:r>
          </w:p>
          <w:p w14:paraId="2D75AAB8" w14:textId="77777777" w:rsidR="002127ED" w:rsidRPr="002127ED" w:rsidRDefault="002127ED" w:rsidP="00DE0D5E">
            <w:pPr>
              <w:jc w:val="both"/>
              <w:rPr>
                <w:rFonts w:ascii="Arial" w:hAnsi="Arial" w:cs="Arial"/>
              </w:rPr>
            </w:pPr>
            <w:r w:rsidRPr="002127ED">
              <w:rPr>
                <w:rFonts w:ascii="Arial" w:hAnsi="Arial" w:cs="Arial"/>
                <w:b/>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5"/>
      <w:footerReference w:type="default" r:id="rId26"/>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65D99" w14:textId="77777777" w:rsidR="002B6853" w:rsidRDefault="002B6853">
      <w:r>
        <w:separator/>
      </w:r>
    </w:p>
  </w:endnote>
  <w:endnote w:type="continuationSeparator" w:id="0">
    <w:p w14:paraId="36CF68DF" w14:textId="77777777" w:rsidR="002B6853" w:rsidRDefault="002B6853">
      <w:r>
        <w:continuationSeparator/>
      </w:r>
    </w:p>
  </w:endnote>
  <w:endnote w:type="continuationNotice" w:id="1">
    <w:p w14:paraId="1A97EEA7" w14:textId="77777777" w:rsidR="002B6853" w:rsidRDefault="002B6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111B7B" w:rsidRPr="00BF6A10" w:rsidRDefault="00111B7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8FBDF3C" w:rsidR="00111B7B" w:rsidRPr="00BF6A10" w:rsidRDefault="00111B7B" w:rsidP="00183407">
    <w:pPr>
      <w:ind w:left="3346"/>
      <w:rPr>
        <w:rFonts w:ascii="Arial" w:hAnsi="Arial" w:cs="Arial"/>
        <w:sz w:val="16"/>
      </w:rPr>
    </w:pPr>
    <w:r w:rsidRPr="00BF6A10">
      <w:rPr>
        <w:rFonts w:ascii="Arial" w:hAnsi="Arial" w:cs="Arial"/>
        <w:sz w:val="16"/>
      </w:rPr>
      <w:t xml:space="preserve">Pregão Eletrônico nº </w:t>
    </w:r>
    <w:r w:rsidR="00AF391A">
      <w:rPr>
        <w:rFonts w:ascii="Arial" w:hAnsi="Arial" w:cs="Arial"/>
        <w:sz w:val="16"/>
      </w:rPr>
      <w:t>218/2024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9527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9527D">
      <w:rPr>
        <w:rFonts w:ascii="Arial" w:hAnsi="Arial" w:cs="Arial"/>
        <w:b/>
        <w:noProof/>
        <w:sz w:val="16"/>
      </w:rPr>
      <w:t>21</w:t>
    </w:r>
    <w:r w:rsidRPr="003426BF">
      <w:rPr>
        <w:rFonts w:ascii="Arial" w:hAnsi="Arial" w:cs="Arial"/>
        <w:b/>
        <w:sz w:val="16"/>
      </w:rPr>
      <w:fldChar w:fldCharType="end"/>
    </w:r>
  </w:p>
  <w:p w14:paraId="5FAE6968" w14:textId="77777777" w:rsidR="00111B7B" w:rsidRPr="00BF6A10" w:rsidRDefault="00111B7B" w:rsidP="00183407">
    <w:pPr>
      <w:ind w:left="3346"/>
      <w:rPr>
        <w:rFonts w:ascii="Arial" w:hAnsi="Arial" w:cs="Arial"/>
        <w:sz w:val="4"/>
        <w:szCs w:val="4"/>
      </w:rPr>
    </w:pPr>
  </w:p>
  <w:p w14:paraId="410E9765" w14:textId="77777777" w:rsidR="00111B7B" w:rsidRDefault="00111B7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111B7B" w:rsidRDefault="00111B7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111B7B" w:rsidRPr="00BF6A10" w:rsidRDefault="00111B7B" w:rsidP="00183407">
    <w:pPr>
      <w:jc w:val="center"/>
    </w:pPr>
  </w:p>
  <w:p w14:paraId="6CA6F235" w14:textId="77777777" w:rsidR="00111B7B" w:rsidRDefault="00111B7B"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F3755" w14:textId="77777777" w:rsidR="002B6853" w:rsidRDefault="002B6853">
      <w:r>
        <w:separator/>
      </w:r>
    </w:p>
  </w:footnote>
  <w:footnote w:type="continuationSeparator" w:id="0">
    <w:p w14:paraId="68356EAF" w14:textId="77777777" w:rsidR="002B6853" w:rsidRDefault="002B6853">
      <w:r>
        <w:continuationSeparator/>
      </w:r>
    </w:p>
  </w:footnote>
  <w:footnote w:type="continuationNotice" w:id="1">
    <w:p w14:paraId="1FE1A44A" w14:textId="77777777" w:rsidR="002B6853" w:rsidRDefault="002B685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111B7B" w:rsidRDefault="00111B7B"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91E"/>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1B7B"/>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ED"/>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3C06"/>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6853"/>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0FB"/>
    <w:rsid w:val="00356C22"/>
    <w:rsid w:val="0035722C"/>
    <w:rsid w:val="00357ECA"/>
    <w:rsid w:val="00361A0A"/>
    <w:rsid w:val="00362187"/>
    <w:rsid w:val="00363685"/>
    <w:rsid w:val="00363FE5"/>
    <w:rsid w:val="00364110"/>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1B87"/>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6FF1"/>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655"/>
    <w:rsid w:val="009008F4"/>
    <w:rsid w:val="00906BC5"/>
    <w:rsid w:val="00910ACC"/>
    <w:rsid w:val="00916507"/>
    <w:rsid w:val="0091674B"/>
    <w:rsid w:val="00916E74"/>
    <w:rsid w:val="00922C83"/>
    <w:rsid w:val="00926E34"/>
    <w:rsid w:val="009275E4"/>
    <w:rsid w:val="00930E46"/>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515"/>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1EA"/>
    <w:rsid w:val="00AC3420"/>
    <w:rsid w:val="00AC56A9"/>
    <w:rsid w:val="00AD144D"/>
    <w:rsid w:val="00AD2D5D"/>
    <w:rsid w:val="00AD6F3B"/>
    <w:rsid w:val="00AD7AC3"/>
    <w:rsid w:val="00AE0153"/>
    <w:rsid w:val="00AE0154"/>
    <w:rsid w:val="00AE1D32"/>
    <w:rsid w:val="00AE3A02"/>
    <w:rsid w:val="00AE3BF7"/>
    <w:rsid w:val="00AF015C"/>
    <w:rsid w:val="00AF0184"/>
    <w:rsid w:val="00AF2014"/>
    <w:rsid w:val="00AF391A"/>
    <w:rsid w:val="00B00D53"/>
    <w:rsid w:val="00B00E29"/>
    <w:rsid w:val="00B01366"/>
    <w:rsid w:val="00B02BDC"/>
    <w:rsid w:val="00B039A0"/>
    <w:rsid w:val="00B045A6"/>
    <w:rsid w:val="00B07120"/>
    <w:rsid w:val="00B11371"/>
    <w:rsid w:val="00B11C4D"/>
    <w:rsid w:val="00B12EF8"/>
    <w:rsid w:val="00B21585"/>
    <w:rsid w:val="00B21E86"/>
    <w:rsid w:val="00B23A27"/>
    <w:rsid w:val="00B24CB7"/>
    <w:rsid w:val="00B3337D"/>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B11"/>
    <w:rsid w:val="00CC1DD6"/>
    <w:rsid w:val="00CC4ED8"/>
    <w:rsid w:val="00CD0A09"/>
    <w:rsid w:val="00CD407F"/>
    <w:rsid w:val="00CE3137"/>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5AA9"/>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5E31"/>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16F1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45A"/>
    <w:rsid w:val="00EE6DCA"/>
    <w:rsid w:val="00EE6EAC"/>
    <w:rsid w:val="00EE7693"/>
    <w:rsid w:val="00EF135E"/>
    <w:rsid w:val="00EF21AA"/>
    <w:rsid w:val="00EF3B7E"/>
    <w:rsid w:val="00EF56EE"/>
    <w:rsid w:val="00EF7D0C"/>
    <w:rsid w:val="00F04711"/>
    <w:rsid w:val="00F04DA8"/>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527D"/>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1BEF8622"/>
  <w15:docId w15:val="{D9D132D9-DF01-4D0F-B161-036F8BAC9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7110410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citapira.piracicaba.sp.gov.br/" TargetMode="External"/><Relationship Id="rId7" Type="http://schemas.openxmlformats.org/officeDocument/2006/relationships/settings" Target="settings.xml"/><Relationship Id="rId12" Type="http://schemas.openxmlformats.org/officeDocument/2006/relationships/hyperlink" Target="mailto:gilbertopacker@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pregaoeletronico@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egaoeletronico@piracicaba.sp.gov.br" TargetMode="External"/><Relationship Id="rId22" Type="http://schemas.openxmlformats.org/officeDocument/2006/relationships/hyperlink" Target="http://www.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A7D36E-68FA-439E-94DB-F422AE35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10117</Words>
  <Characters>54637</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64625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12</cp:revision>
  <cp:lastPrinted>2022-08-03T17:48:00Z</cp:lastPrinted>
  <dcterms:created xsi:type="dcterms:W3CDTF">2023-12-21T13:50:00Z</dcterms:created>
  <dcterms:modified xsi:type="dcterms:W3CDTF">2024-04-17T18:34:00Z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