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BCB3F38" w14:textId="77777777" w:rsidR="00382792"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9B570A">
        <w:rPr>
          <w:b/>
          <w:sz w:val="20"/>
          <w:szCs w:val="20"/>
          <w:lang w:val="pt-BR"/>
        </w:rPr>
        <w:t>128</w:t>
      </w:r>
      <w:r>
        <w:rPr>
          <w:b/>
          <w:sz w:val="20"/>
          <w:szCs w:val="20"/>
          <w:lang w:val="pt-BR"/>
        </w:rPr>
        <w:t>/</w:t>
      </w:r>
      <w:r w:rsidR="009B570A">
        <w:rPr>
          <w:b/>
          <w:sz w:val="20"/>
          <w:szCs w:val="20"/>
          <w:lang w:val="pt-BR"/>
        </w:rPr>
        <w:t>2024</w:t>
      </w:r>
    </w:p>
    <w:p w14:paraId="6AC0ECF3" w14:textId="18149030" w:rsidR="00906BC5" w:rsidRDefault="00382792"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PRORROGAÇÃO</w:t>
      </w:r>
      <w:r w:rsidR="00906BC5"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1C9FC9C4"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8839BC">
        <w:rPr>
          <w:b/>
          <w:sz w:val="20"/>
          <w:szCs w:val="20"/>
          <w:lang w:val="pt-BR"/>
        </w:rPr>
        <w:t>14.863/2024</w:t>
      </w:r>
    </w:p>
    <w:p w14:paraId="4DF3BAAE" w14:textId="36CEDA0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656566">
        <w:rPr>
          <w:b/>
          <w:sz w:val="20"/>
          <w:szCs w:val="20"/>
          <w:lang w:val="pt-BR"/>
        </w:rPr>
        <w:t>20/05</w:t>
      </w:r>
      <w:r w:rsidR="009B570A">
        <w:rPr>
          <w:b/>
          <w:sz w:val="20"/>
          <w:szCs w:val="20"/>
          <w:lang w:val="pt-BR"/>
        </w:rPr>
        <w:t>/2024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BBCDFC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656566">
        <w:rPr>
          <w:b/>
          <w:sz w:val="20"/>
          <w:szCs w:val="20"/>
          <w:lang w:val="pt-BR"/>
        </w:rPr>
        <w:t>20/05</w:t>
      </w:r>
      <w:r w:rsidR="009B570A">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6478EDE7"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00F306B1"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30B03C9" w:rsidR="00B039A0" w:rsidRDefault="00906BC5" w:rsidP="008839BC">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8839BC">
        <w:rPr>
          <w:rFonts w:ascii="Arial" w:hAnsi="Arial" w:cs="Arial"/>
          <w:b/>
        </w:rPr>
        <w:t>P</w:t>
      </w:r>
      <w:r w:rsidR="008839BC" w:rsidRPr="008839BC">
        <w:rPr>
          <w:rFonts w:ascii="Arial" w:hAnsi="Arial" w:cs="Arial"/>
          <w:b/>
        </w:rPr>
        <w:t>restação de serviços de manutenção de sistemas de Ar C</w:t>
      </w:r>
      <w:r w:rsidR="008839BC">
        <w:rPr>
          <w:rFonts w:ascii="Arial" w:hAnsi="Arial" w:cs="Arial"/>
          <w:b/>
        </w:rPr>
        <w:t>ondicionado da Frota Municipal, com fornecimento de peças.</w:t>
      </w:r>
    </w:p>
    <w:p w14:paraId="4DD8D191" w14:textId="4431A5C2"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8839BC">
        <w:rPr>
          <w:rFonts w:ascii="Arial" w:hAnsi="Arial" w:cs="Arial"/>
        </w:rPr>
        <w:t>Secretaria Municipal de Transportes Internos</w:t>
      </w:r>
    </w:p>
    <w:p w14:paraId="76BCCF9F" w14:textId="77777777" w:rsidR="008839BC" w:rsidRDefault="00906BC5" w:rsidP="008839BC">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4B424C97" w14:textId="4475FE46" w:rsidR="008839BC" w:rsidRPr="008839BC" w:rsidRDefault="008839BC" w:rsidP="008839BC">
      <w:pPr>
        <w:tabs>
          <w:tab w:val="left" w:pos="284"/>
        </w:tabs>
        <w:jc w:val="both"/>
        <w:rPr>
          <w:rFonts w:ascii="Arial" w:hAnsi="Arial" w:cs="Arial"/>
        </w:rPr>
      </w:pPr>
      <w:r w:rsidRPr="008839BC">
        <w:rPr>
          <w:rFonts w:ascii="Arial" w:hAnsi="Arial" w:cs="Arial"/>
        </w:rPr>
        <w:t>150100 – 152</w:t>
      </w:r>
      <w:r>
        <w:rPr>
          <w:rFonts w:ascii="Arial" w:hAnsi="Arial" w:cs="Arial"/>
        </w:rPr>
        <w:t xml:space="preserve">075 – 3.3390.30.39 – 0101011000 e </w:t>
      </w:r>
      <w:r w:rsidRPr="008839BC">
        <w:rPr>
          <w:rFonts w:ascii="Arial" w:hAnsi="Arial" w:cs="Arial"/>
        </w:rPr>
        <w:t>150100 – 152075 – 3.3390.39.19 – 0101011000</w:t>
      </w:r>
    </w:p>
    <w:p w14:paraId="3BE35796" w14:textId="3B8101E2" w:rsidR="00B039A0" w:rsidRPr="00BE3501" w:rsidRDefault="00906BC5" w:rsidP="008839BC">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8839BC">
        <w:rPr>
          <w:rFonts w:ascii="Arial" w:hAnsi="Arial" w:cs="Arial"/>
          <w:b/>
        </w:rPr>
        <w:t xml:space="preserve"> </w:t>
      </w:r>
      <w:r w:rsidR="008839BC" w:rsidRPr="008839BC">
        <w:rPr>
          <w:rFonts w:ascii="Arial" w:hAnsi="Arial" w:cs="Arial"/>
          <w:b/>
        </w:rPr>
        <w:t>88.800,00</w:t>
      </w:r>
      <w:r w:rsidR="008839BC" w:rsidRPr="008839BC">
        <w:rPr>
          <w:rFonts w:ascii="Arial" w:hAnsi="Arial" w:cs="Arial"/>
        </w:rPr>
        <w:t xml:space="preserve"> (</w:t>
      </w:r>
      <w:r w:rsidR="008839BC">
        <w:rPr>
          <w:rFonts w:ascii="Arial" w:hAnsi="Arial" w:cs="Arial"/>
        </w:rPr>
        <w:t>o</w:t>
      </w:r>
      <w:r w:rsidR="008839BC" w:rsidRPr="008839BC">
        <w:rPr>
          <w:rFonts w:ascii="Arial" w:hAnsi="Arial" w:cs="Arial"/>
        </w:rPr>
        <w:t>itenta e oito mil e oitocentos reais)</w:t>
      </w:r>
      <w:r w:rsidR="009E39D0" w:rsidRPr="00BE3501">
        <w:rPr>
          <w:rFonts w:ascii="Arial" w:hAnsi="Arial" w:cs="Arial"/>
        </w:rPr>
        <w:t>;</w:t>
      </w:r>
      <w:r w:rsidR="00CB615B" w:rsidRPr="00BE3501">
        <w:rPr>
          <w:rFonts w:ascii="Arial" w:hAnsi="Arial" w:cs="Arial"/>
        </w:rPr>
        <w:t xml:space="preserve"> sendo </w:t>
      </w:r>
      <w:r w:rsidR="008839BC" w:rsidRPr="008839BC">
        <w:rPr>
          <w:rFonts w:ascii="Arial" w:hAnsi="Arial" w:cs="Arial"/>
        </w:rPr>
        <w:t xml:space="preserve">R$ 48.800,00 </w:t>
      </w:r>
      <w:r w:rsidR="00CB615B" w:rsidRPr="00BE3501">
        <w:rPr>
          <w:rFonts w:ascii="Arial" w:hAnsi="Arial" w:cs="Arial"/>
        </w:rPr>
        <w:t>(</w:t>
      </w:r>
      <w:r w:rsidR="008839BC">
        <w:rPr>
          <w:rFonts w:ascii="Arial" w:hAnsi="Arial" w:cs="Arial"/>
        </w:rPr>
        <w:t>quarenta e oito mil e oitocentos reais</w:t>
      </w:r>
      <w:r w:rsidR="00CB615B" w:rsidRPr="00BE3501">
        <w:rPr>
          <w:rFonts w:ascii="Arial" w:hAnsi="Arial" w:cs="Arial"/>
        </w:rPr>
        <w:t>) em mão</w:t>
      </w:r>
      <w:r w:rsidR="00BE3501">
        <w:rPr>
          <w:rFonts w:ascii="Arial" w:hAnsi="Arial" w:cs="Arial"/>
        </w:rPr>
        <w:t>-</w:t>
      </w:r>
      <w:r w:rsidR="00CB615B" w:rsidRPr="00BE3501">
        <w:rPr>
          <w:rFonts w:ascii="Arial" w:hAnsi="Arial" w:cs="Arial"/>
        </w:rPr>
        <w:t>de</w:t>
      </w:r>
      <w:r w:rsidR="00BE3501">
        <w:rPr>
          <w:rFonts w:ascii="Arial" w:hAnsi="Arial" w:cs="Arial"/>
        </w:rPr>
        <w:t>-</w:t>
      </w:r>
      <w:r w:rsidR="00CB615B" w:rsidRPr="00BE3501">
        <w:rPr>
          <w:rFonts w:ascii="Arial" w:hAnsi="Arial" w:cs="Arial"/>
        </w:rPr>
        <w:t xml:space="preserve">obra, e R$ </w:t>
      </w:r>
      <w:r w:rsidR="008839BC">
        <w:rPr>
          <w:rFonts w:ascii="Arial" w:hAnsi="Arial" w:cs="Arial"/>
        </w:rPr>
        <w:t>40.000,00</w:t>
      </w:r>
      <w:r w:rsidR="00CB615B" w:rsidRPr="00BE3501">
        <w:rPr>
          <w:rFonts w:ascii="Arial" w:hAnsi="Arial" w:cs="Arial"/>
        </w:rPr>
        <w:t xml:space="preserve"> (</w:t>
      </w:r>
      <w:r w:rsidR="008839BC">
        <w:rPr>
          <w:rFonts w:ascii="Arial" w:hAnsi="Arial" w:cs="Arial"/>
        </w:rPr>
        <w:t>quarenta mil reais</w:t>
      </w:r>
      <w:r w:rsidR="00CB615B" w:rsidRPr="00BE3501">
        <w:rPr>
          <w:rFonts w:ascii="Arial" w:hAnsi="Arial" w:cs="Arial"/>
        </w:rPr>
        <w:t>) em peças.</w:t>
      </w:r>
    </w:p>
    <w:p w14:paraId="7C5213D7" w14:textId="5F322187" w:rsidR="00906BC5" w:rsidRPr="008839BC" w:rsidRDefault="00906BC5" w:rsidP="00E567ED">
      <w:pPr>
        <w:numPr>
          <w:ilvl w:val="0"/>
          <w:numId w:val="10"/>
        </w:numPr>
        <w:tabs>
          <w:tab w:val="left" w:pos="284"/>
        </w:tabs>
        <w:jc w:val="both"/>
        <w:rPr>
          <w:rFonts w:ascii="Arial" w:hAnsi="Arial" w:cs="Arial"/>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8839BC">
        <w:rPr>
          <w:rFonts w:ascii="Arial" w:hAnsi="Arial" w:cs="Arial"/>
        </w:rPr>
        <w:t xml:space="preserve">12 (doze) meses, contados da data de emissão da Ordem de Serviço, podendo ser </w:t>
      </w:r>
      <w:r w:rsidR="00E567ED" w:rsidRPr="008839BC">
        <w:rPr>
          <w:rFonts w:ascii="Arial" w:hAnsi="Arial" w:cs="Arial"/>
          <w:bCs/>
          <w:iCs/>
        </w:rPr>
        <w:t>prorrogado por iguais e sucessivos períodos, dentro do limite previsto no artigo</w:t>
      </w:r>
      <w:r w:rsidR="00906FA5" w:rsidRPr="008839BC">
        <w:rPr>
          <w:rFonts w:ascii="Arial" w:hAnsi="Arial" w:cs="Arial"/>
          <w:bCs/>
          <w:iCs/>
        </w:rPr>
        <w:t xml:space="preserve"> 10</w:t>
      </w:r>
      <w:r w:rsidR="00AA2EF9" w:rsidRPr="008839BC">
        <w:rPr>
          <w:rFonts w:ascii="Arial" w:hAnsi="Arial" w:cs="Arial"/>
          <w:bCs/>
          <w:iCs/>
        </w:rPr>
        <w:t>7</w:t>
      </w:r>
      <w:r w:rsidR="00906FA5" w:rsidRPr="008839BC">
        <w:rPr>
          <w:rFonts w:ascii="Arial" w:hAnsi="Arial" w:cs="Arial"/>
          <w:bCs/>
          <w:iCs/>
        </w:rPr>
        <w:t xml:space="preserve"> da Lei 14.133, de </w:t>
      </w:r>
      <w:r w:rsidR="008D7A1F" w:rsidRPr="008839BC">
        <w:rPr>
          <w:rFonts w:ascii="Arial" w:hAnsi="Arial" w:cs="Arial"/>
          <w:bCs/>
          <w:iCs/>
        </w:rPr>
        <w:t>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06D1B472"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8839BC">
        <w:rPr>
          <w:rFonts w:ascii="Arial" w:hAnsi="Arial" w:cs="Arial"/>
        </w:rPr>
        <w:t>lote</w:t>
      </w:r>
      <w:r w:rsidR="009E39D0">
        <w:rPr>
          <w:rFonts w:ascii="Arial" w:hAnsi="Arial" w:cs="Arial"/>
        </w:rPr>
        <w:t>;</w:t>
      </w:r>
    </w:p>
    <w:p w14:paraId="7231F326" w14:textId="5B8DFDBA"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sidR="008839BC">
        <w:rPr>
          <w:rFonts w:ascii="Arial" w:hAnsi="Arial" w:cs="Arial"/>
        </w:rPr>
        <w:t>total do lote</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6ADA85BC"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401352">
        <w:rPr>
          <w:rFonts w:ascii="Arial" w:hAnsi="Arial" w:cs="Arial"/>
        </w:rPr>
        <w:t>90</w:t>
      </w:r>
      <w:r w:rsidRPr="00B039A0">
        <w:rPr>
          <w:rFonts w:ascii="Arial" w:hAnsi="Arial" w:cs="Arial"/>
        </w:rPr>
        <w:t xml:space="preserve"> (</w:t>
      </w:r>
      <w:r w:rsidR="00401352">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36422432" w14:textId="77777777" w:rsidR="00BD4893" w:rsidRPr="008839BC" w:rsidRDefault="00BD4893" w:rsidP="00C63CD2">
      <w:pPr>
        <w:numPr>
          <w:ilvl w:val="0"/>
          <w:numId w:val="9"/>
        </w:numPr>
        <w:tabs>
          <w:tab w:val="left" w:pos="284"/>
        </w:tabs>
        <w:jc w:val="both"/>
        <w:rPr>
          <w:rFonts w:ascii="Arial" w:hAnsi="Arial" w:cs="Arial"/>
        </w:rPr>
      </w:pPr>
      <w:r w:rsidRPr="008839BC">
        <w:rPr>
          <w:rFonts w:ascii="Arial" w:hAnsi="Arial" w:cs="Arial"/>
        </w:rPr>
        <w:t>Dos preços:</w:t>
      </w:r>
    </w:p>
    <w:p w14:paraId="29664344" w14:textId="4D368B61" w:rsidR="00BD4893" w:rsidRPr="008839BC" w:rsidRDefault="00BD4893" w:rsidP="00C63CD2">
      <w:pPr>
        <w:numPr>
          <w:ilvl w:val="1"/>
          <w:numId w:val="9"/>
        </w:numPr>
        <w:tabs>
          <w:tab w:val="left" w:pos="284"/>
          <w:tab w:val="left" w:pos="567"/>
        </w:tabs>
        <w:jc w:val="both"/>
        <w:rPr>
          <w:rFonts w:ascii="Arial" w:hAnsi="Arial" w:cs="Arial"/>
        </w:rPr>
      </w:pPr>
      <w:r w:rsidRPr="008839BC">
        <w:rPr>
          <w:rFonts w:ascii="Arial" w:hAnsi="Arial" w:cs="Arial"/>
        </w:rPr>
        <w:t xml:space="preserve">No item </w:t>
      </w:r>
      <w:proofErr w:type="gramStart"/>
      <w:r w:rsidRPr="008839BC">
        <w:rPr>
          <w:rFonts w:ascii="Arial" w:hAnsi="Arial" w:cs="Arial"/>
        </w:rPr>
        <w:t>1</w:t>
      </w:r>
      <w:proofErr w:type="gramEnd"/>
      <w:r w:rsidRPr="008839BC">
        <w:rPr>
          <w:rFonts w:ascii="Arial" w:hAnsi="Arial" w:cs="Arial"/>
        </w:rPr>
        <w:t xml:space="preserve">, especificar o valor unitário por hora/homem trabalhada, limitados a R$ </w:t>
      </w:r>
      <w:r w:rsidR="008839BC" w:rsidRPr="008839BC">
        <w:rPr>
          <w:rFonts w:ascii="Arial" w:hAnsi="Arial" w:cs="Arial"/>
        </w:rPr>
        <w:t>266,66 (duzentos e sessenta e seis reais e sessenta e seis centavos</w:t>
      </w:r>
      <w:r w:rsidRPr="008839BC">
        <w:rPr>
          <w:rFonts w:ascii="Arial" w:hAnsi="Arial" w:cs="Arial"/>
        </w:rPr>
        <w:t>);</w:t>
      </w:r>
    </w:p>
    <w:p w14:paraId="326552C4" w14:textId="609633CF" w:rsidR="00B039A0" w:rsidRPr="008839BC" w:rsidRDefault="00BD4893" w:rsidP="00C63CD2">
      <w:pPr>
        <w:numPr>
          <w:ilvl w:val="1"/>
          <w:numId w:val="9"/>
        </w:numPr>
        <w:tabs>
          <w:tab w:val="left" w:pos="284"/>
          <w:tab w:val="left" w:pos="567"/>
        </w:tabs>
        <w:jc w:val="both"/>
        <w:rPr>
          <w:rFonts w:ascii="Arial" w:hAnsi="Arial" w:cs="Arial"/>
        </w:rPr>
      </w:pPr>
      <w:r w:rsidRPr="008839BC">
        <w:rPr>
          <w:rFonts w:ascii="Arial" w:hAnsi="Arial" w:cs="Arial"/>
        </w:rPr>
        <w:t xml:space="preserve">No item </w:t>
      </w:r>
      <w:proofErr w:type="gramStart"/>
      <w:r w:rsidRPr="008839BC">
        <w:rPr>
          <w:rFonts w:ascii="Arial" w:hAnsi="Arial" w:cs="Arial"/>
        </w:rPr>
        <w:t>2</w:t>
      </w:r>
      <w:proofErr w:type="gramEnd"/>
      <w:r w:rsidRPr="008839BC">
        <w:rPr>
          <w:rFonts w:ascii="Arial" w:hAnsi="Arial" w:cs="Arial"/>
        </w:rPr>
        <w:t xml:space="preserve">, especificar o </w:t>
      </w:r>
      <w:r w:rsidRPr="008839BC">
        <w:rPr>
          <w:rFonts w:ascii="Arial" w:hAnsi="Arial" w:cs="Arial"/>
          <w:b/>
          <w:bCs/>
        </w:rPr>
        <w:t xml:space="preserve">valor fixo de R$ </w:t>
      </w:r>
      <w:r w:rsidR="008839BC" w:rsidRPr="008839BC">
        <w:rPr>
          <w:rFonts w:ascii="Arial" w:hAnsi="Arial" w:cs="Arial"/>
          <w:b/>
          <w:bCs/>
        </w:rPr>
        <w:t>40.000,00 (quarenta mil reais</w:t>
      </w:r>
      <w:r w:rsidRPr="008839BC">
        <w:rPr>
          <w:rFonts w:ascii="Arial" w:hAnsi="Arial" w:cs="Arial"/>
          <w:b/>
          <w:bCs/>
        </w:rPr>
        <w:t>)</w:t>
      </w:r>
      <w:r w:rsidRPr="008839BC">
        <w:rPr>
          <w:rFonts w:ascii="Arial" w:hAnsi="Arial" w:cs="Arial"/>
        </w:rPr>
        <w:t>;</w:t>
      </w:r>
    </w:p>
    <w:p w14:paraId="2DB2788F" w14:textId="74EB0BD4" w:rsidR="00BD4893" w:rsidRPr="008839BC" w:rsidRDefault="00BD4893" w:rsidP="00C63CD2">
      <w:pPr>
        <w:numPr>
          <w:ilvl w:val="1"/>
          <w:numId w:val="9"/>
        </w:numPr>
        <w:tabs>
          <w:tab w:val="left" w:pos="284"/>
          <w:tab w:val="left" w:pos="567"/>
        </w:tabs>
        <w:jc w:val="both"/>
        <w:rPr>
          <w:rFonts w:ascii="Arial" w:hAnsi="Arial" w:cs="Arial"/>
        </w:rPr>
      </w:pPr>
      <w:r w:rsidRPr="008839BC">
        <w:rPr>
          <w:rFonts w:ascii="Arial" w:hAnsi="Arial" w:cs="Arial"/>
        </w:rPr>
        <w:t>O total do lote deverá conter a somatório dos valores de mão de obra ofertados e o valor fixo de peças de reposição.</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70FB6F4F" w14:textId="77777777" w:rsidR="00696C1E" w:rsidRDefault="00696C1E" w:rsidP="00696C1E">
      <w:pPr>
        <w:tabs>
          <w:tab w:val="left" w:pos="284"/>
        </w:tabs>
        <w:jc w:val="center"/>
        <w:rPr>
          <w:rFonts w:ascii="Arial" w:eastAsia="Arial" w:hAnsi="Arial" w:cs="Arial"/>
          <w:b/>
        </w:rPr>
      </w:pPr>
    </w:p>
    <w:p w14:paraId="4801708D" w14:textId="07D12FA4" w:rsidR="00B039A0" w:rsidRPr="00696C1E" w:rsidRDefault="00696C1E" w:rsidP="00696C1E">
      <w:pPr>
        <w:tabs>
          <w:tab w:val="left" w:pos="284"/>
        </w:tabs>
        <w:jc w:val="center"/>
        <w:rPr>
          <w:rFonts w:ascii="Arial" w:eastAsia="Arial" w:hAnsi="Arial" w:cs="Arial"/>
          <w:b/>
        </w:rPr>
      </w:pPr>
      <w:r w:rsidRPr="00696C1E">
        <w:rPr>
          <w:rFonts w:ascii="Arial" w:eastAsia="Arial" w:hAnsi="Arial" w:cs="Arial"/>
          <w:b/>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696C1E">
        <w:trPr>
          <w:trHeight w:val="425"/>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8839BC" w:rsidRPr="00F113B2" w14:paraId="53AC8B79" w14:textId="77777777" w:rsidTr="00696C1E">
        <w:trPr>
          <w:trHeight w:val="425"/>
          <w:jc w:val="center"/>
        </w:trPr>
        <w:tc>
          <w:tcPr>
            <w:tcW w:w="850" w:type="dxa"/>
            <w:tcBorders>
              <w:top w:val="single" w:sz="4" w:space="0" w:color="000000"/>
              <w:left w:val="single" w:sz="4" w:space="0" w:color="000000"/>
              <w:bottom w:val="single" w:sz="4" w:space="0" w:color="000000"/>
              <w:right w:val="nil"/>
            </w:tcBorders>
          </w:tcPr>
          <w:p w14:paraId="49FD389A" w14:textId="1EF3FEAD" w:rsidR="008839BC" w:rsidRPr="008839BC" w:rsidRDefault="008839BC" w:rsidP="00B039A0">
            <w:pPr>
              <w:jc w:val="center"/>
              <w:rPr>
                <w:rFonts w:ascii="Arial" w:hAnsi="Arial" w:cs="Arial"/>
                <w:b/>
              </w:rPr>
            </w:pPr>
            <w:r w:rsidRPr="008839BC">
              <w:rPr>
                <w:rFonts w:ascii="Arial" w:hAnsi="Arial" w:cs="Arial"/>
                <w:b/>
              </w:rPr>
              <w:t>01</w:t>
            </w:r>
          </w:p>
        </w:tc>
        <w:tc>
          <w:tcPr>
            <w:tcW w:w="850" w:type="dxa"/>
            <w:tcBorders>
              <w:top w:val="single" w:sz="4" w:space="0" w:color="000000"/>
              <w:left w:val="single" w:sz="4" w:space="0" w:color="000000"/>
              <w:bottom w:val="single" w:sz="4" w:space="0" w:color="000000"/>
              <w:right w:val="nil"/>
            </w:tcBorders>
          </w:tcPr>
          <w:p w14:paraId="127149D5" w14:textId="117E032D" w:rsidR="008839BC" w:rsidRPr="00874D8F" w:rsidRDefault="008839BC" w:rsidP="00B039A0">
            <w:pPr>
              <w:pStyle w:val="Contedodatabela"/>
              <w:jc w:val="center"/>
              <w:rPr>
                <w:rFonts w:ascii="Arial" w:hAnsi="Arial" w:cs="Arial"/>
              </w:rPr>
            </w:pPr>
            <w:r>
              <w:rPr>
                <w:rFonts w:ascii="Arial" w:hAnsi="Arial" w:cs="Arial"/>
              </w:rPr>
              <w:t>183</w:t>
            </w:r>
          </w:p>
        </w:tc>
        <w:tc>
          <w:tcPr>
            <w:tcW w:w="850" w:type="dxa"/>
            <w:tcBorders>
              <w:top w:val="single" w:sz="4" w:space="0" w:color="000000"/>
              <w:left w:val="single" w:sz="4" w:space="0" w:color="000000"/>
              <w:bottom w:val="single" w:sz="4" w:space="0" w:color="000000"/>
              <w:right w:val="nil"/>
            </w:tcBorders>
          </w:tcPr>
          <w:p w14:paraId="1F2A3AB6" w14:textId="2A4C7E09" w:rsidR="008839BC" w:rsidRPr="00874D8F" w:rsidRDefault="008839BC" w:rsidP="00B039A0">
            <w:pPr>
              <w:pStyle w:val="Contedodatabela"/>
              <w:jc w:val="center"/>
              <w:rPr>
                <w:rFonts w:ascii="Arial" w:hAnsi="Arial" w:cs="Arial"/>
              </w:rPr>
            </w:pPr>
            <w:r>
              <w:rPr>
                <w:rFonts w:ascii="Arial" w:hAnsi="Arial" w:cs="Arial"/>
              </w:rPr>
              <w:t xml:space="preserve">Horas </w:t>
            </w:r>
          </w:p>
        </w:tc>
        <w:tc>
          <w:tcPr>
            <w:tcW w:w="7370" w:type="dxa"/>
            <w:tcBorders>
              <w:top w:val="single" w:sz="4" w:space="0" w:color="000000"/>
              <w:left w:val="single" w:sz="4" w:space="0" w:color="000000"/>
              <w:bottom w:val="single" w:sz="4" w:space="0" w:color="000000"/>
              <w:right w:val="single" w:sz="4" w:space="0" w:color="000000"/>
            </w:tcBorders>
          </w:tcPr>
          <w:p w14:paraId="321B12CA" w14:textId="538BEAF2" w:rsidR="008839BC" w:rsidRPr="00874D8F" w:rsidRDefault="008839BC" w:rsidP="00B039A0">
            <w:pPr>
              <w:pStyle w:val="Contedodatabela"/>
              <w:rPr>
                <w:rFonts w:ascii="Arial" w:hAnsi="Arial" w:cs="Arial"/>
              </w:rPr>
            </w:pPr>
            <w:r>
              <w:rPr>
                <w:rFonts w:ascii="Arial" w:hAnsi="Arial"/>
              </w:rPr>
              <w:t>Serviços de manutenção corretiva do sistema de ar-condicionado dos veículos da Frota.</w:t>
            </w:r>
          </w:p>
        </w:tc>
      </w:tr>
      <w:tr w:rsidR="008839BC" w:rsidRPr="00F113B2" w14:paraId="57A2B8EB" w14:textId="77777777" w:rsidTr="00696C1E">
        <w:trPr>
          <w:trHeight w:val="425"/>
          <w:jc w:val="center"/>
        </w:trPr>
        <w:tc>
          <w:tcPr>
            <w:tcW w:w="850" w:type="dxa"/>
            <w:tcBorders>
              <w:top w:val="single" w:sz="4" w:space="0" w:color="000000"/>
              <w:left w:val="single" w:sz="4" w:space="0" w:color="000000"/>
              <w:bottom w:val="single" w:sz="4" w:space="0" w:color="000000"/>
              <w:right w:val="nil"/>
            </w:tcBorders>
          </w:tcPr>
          <w:p w14:paraId="1D6F94B9" w14:textId="39C13149" w:rsidR="008839BC" w:rsidRPr="008839BC" w:rsidRDefault="008839BC" w:rsidP="00B039A0">
            <w:pPr>
              <w:jc w:val="center"/>
              <w:rPr>
                <w:rFonts w:ascii="Arial" w:hAnsi="Arial" w:cs="Arial"/>
                <w:b/>
                <w:bCs/>
                <w:sz w:val="18"/>
                <w:szCs w:val="18"/>
              </w:rPr>
            </w:pPr>
            <w:r w:rsidRPr="008839BC">
              <w:rPr>
                <w:rFonts w:ascii="Arial" w:hAnsi="Arial" w:cs="Arial"/>
                <w:b/>
              </w:rPr>
              <w:t>02</w:t>
            </w:r>
          </w:p>
        </w:tc>
        <w:tc>
          <w:tcPr>
            <w:tcW w:w="850" w:type="dxa"/>
            <w:tcBorders>
              <w:top w:val="single" w:sz="4" w:space="0" w:color="000000"/>
              <w:left w:val="single" w:sz="4" w:space="0" w:color="000000"/>
              <w:bottom w:val="single" w:sz="4" w:space="0" w:color="000000"/>
              <w:right w:val="nil"/>
            </w:tcBorders>
          </w:tcPr>
          <w:p w14:paraId="5CA94908" w14:textId="15686752" w:rsidR="008839BC" w:rsidRPr="00874D8F" w:rsidRDefault="00696C1E" w:rsidP="00B039A0">
            <w:pPr>
              <w:pStyle w:val="Contedodatabela"/>
              <w:jc w:val="center"/>
              <w:rPr>
                <w:rFonts w:ascii="Arial" w:hAnsi="Arial" w:cs="Arial"/>
              </w:rPr>
            </w:pPr>
            <w:r>
              <w:rPr>
                <w:rFonts w:ascii="Arial" w:hAnsi="Arial" w:cs="Arial"/>
              </w:rPr>
              <w:t>-</w:t>
            </w:r>
          </w:p>
        </w:tc>
        <w:tc>
          <w:tcPr>
            <w:tcW w:w="850" w:type="dxa"/>
            <w:tcBorders>
              <w:top w:val="single" w:sz="4" w:space="0" w:color="000000"/>
              <w:left w:val="single" w:sz="4" w:space="0" w:color="000000"/>
              <w:bottom w:val="single" w:sz="4" w:space="0" w:color="000000"/>
              <w:right w:val="nil"/>
            </w:tcBorders>
          </w:tcPr>
          <w:p w14:paraId="6563B137" w14:textId="687FBF0C" w:rsidR="008839BC" w:rsidRPr="00874D8F" w:rsidRDefault="00696C1E" w:rsidP="00B039A0">
            <w:pPr>
              <w:jc w:val="center"/>
              <w:rPr>
                <w:rFonts w:ascii="Arial" w:hAnsi="Arial" w:cs="Arial"/>
              </w:rPr>
            </w:pPr>
            <w:r>
              <w:rPr>
                <w:rFonts w:ascii="Arial" w:hAnsi="Arial" w:cs="Arial"/>
              </w:rPr>
              <w:t>-</w:t>
            </w:r>
          </w:p>
        </w:tc>
        <w:tc>
          <w:tcPr>
            <w:tcW w:w="7370" w:type="dxa"/>
            <w:tcBorders>
              <w:top w:val="single" w:sz="4" w:space="0" w:color="000000"/>
              <w:left w:val="single" w:sz="4" w:space="0" w:color="000000"/>
              <w:bottom w:val="single" w:sz="4" w:space="0" w:color="000000"/>
              <w:right w:val="single" w:sz="4" w:space="0" w:color="000000"/>
            </w:tcBorders>
          </w:tcPr>
          <w:p w14:paraId="3C9267BE" w14:textId="1395F1D2" w:rsidR="008839BC" w:rsidRPr="00874D8F" w:rsidRDefault="008839BC" w:rsidP="00B039A0">
            <w:pPr>
              <w:pStyle w:val="Contedodatabela"/>
              <w:rPr>
                <w:rFonts w:ascii="Arial" w:hAnsi="Arial" w:cs="Arial"/>
              </w:rPr>
            </w:pPr>
            <w:r>
              <w:rPr>
                <w:rFonts w:ascii="Arial" w:hAnsi="Arial"/>
              </w:rPr>
              <w:t>Estimativa de gastos com peças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696C1E"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4D73DD3E" w14:textId="77777777" w:rsidR="00696C1E" w:rsidRPr="00696C1E" w:rsidRDefault="00696C1E" w:rsidP="00696C1E">
      <w:pPr>
        <w:tabs>
          <w:tab w:val="left" w:pos="284"/>
        </w:tabs>
        <w:jc w:val="both"/>
        <w:rPr>
          <w:rFonts w:ascii="Arial" w:eastAsia="Arial" w:hAnsi="Arial" w:cs="Arial"/>
        </w:rPr>
      </w:pPr>
    </w:p>
    <w:p w14:paraId="44411B2A" w14:textId="59165CB3" w:rsidR="00696C1E" w:rsidRDefault="00696C1E" w:rsidP="00696C1E">
      <w:pPr>
        <w:tabs>
          <w:tab w:val="left" w:pos="284"/>
        </w:tabs>
        <w:jc w:val="both"/>
        <w:rPr>
          <w:rFonts w:ascii="Arial" w:hAnsi="Arial"/>
        </w:rPr>
      </w:pPr>
      <w:r w:rsidRPr="00696C1E">
        <w:rPr>
          <w:rFonts w:ascii="Arial" w:hAnsi="Arial" w:cs="Arial"/>
          <w:b/>
          <w:bCs/>
        </w:rPr>
        <w:t>Item 01:</w:t>
      </w:r>
      <w:r>
        <w:rPr>
          <w:rFonts w:ascii="Arial" w:hAnsi="Arial" w:cs="Arial"/>
          <w:b/>
          <w:bCs/>
        </w:rPr>
        <w:t xml:space="preserve"> </w:t>
      </w:r>
      <w:r>
        <w:rPr>
          <w:rFonts w:ascii="Arial" w:hAnsi="Arial" w:cs="Arial"/>
        </w:rPr>
        <w:t>Serviços de manutenção corretiva do sistema de ar-condicionado dos veículos da Frota.</w:t>
      </w:r>
    </w:p>
    <w:p w14:paraId="10BBFD51" w14:textId="77777777" w:rsidR="00696C1E" w:rsidRDefault="00696C1E" w:rsidP="00696C1E">
      <w:pPr>
        <w:widowControl w:val="0"/>
        <w:snapToGrid w:val="0"/>
        <w:rPr>
          <w:rFonts w:ascii="Arial" w:hAnsi="Arial"/>
        </w:rPr>
      </w:pPr>
    </w:p>
    <w:p w14:paraId="16F1C4DA" w14:textId="77777777" w:rsidR="00696C1E" w:rsidRDefault="00696C1E" w:rsidP="00696C1E">
      <w:pPr>
        <w:suppressAutoHyphens w:val="0"/>
        <w:ind w:right="45"/>
        <w:jc w:val="both"/>
        <w:rPr>
          <w:rFonts w:ascii="Arial" w:hAnsi="Arial"/>
        </w:rPr>
      </w:pPr>
      <w:r>
        <w:rPr>
          <w:rFonts w:ascii="Arial" w:hAnsi="Arial"/>
        </w:rPr>
        <w:t xml:space="preserve">Os serviços deverão ser executados por empresa que disponham de mão de obra especializada, equipamentos específicos de </w:t>
      </w:r>
      <w:r>
        <w:rPr>
          <w:rFonts w:ascii="Arial" w:hAnsi="Arial"/>
          <w:b/>
        </w:rPr>
        <w:t>RASTER</w:t>
      </w:r>
      <w:r>
        <w:rPr>
          <w:rFonts w:ascii="Arial" w:hAnsi="Arial"/>
        </w:rPr>
        <w:t>, Câmera endoscópica para análise interna de caixa evaporadora.</w:t>
      </w:r>
    </w:p>
    <w:p w14:paraId="54198A0E" w14:textId="77777777" w:rsidR="00696C1E" w:rsidRDefault="00696C1E" w:rsidP="00696C1E">
      <w:pPr>
        <w:ind w:left="709" w:right="-81"/>
        <w:jc w:val="both"/>
        <w:rPr>
          <w:rFonts w:ascii="Arial" w:hAnsi="Arial"/>
        </w:rPr>
      </w:pPr>
    </w:p>
    <w:p w14:paraId="72D21107" w14:textId="77777777" w:rsidR="00696C1E" w:rsidRDefault="00696C1E" w:rsidP="00696C1E">
      <w:pPr>
        <w:ind w:right="-90"/>
        <w:jc w:val="both"/>
        <w:rPr>
          <w:rFonts w:ascii="Arial" w:hAnsi="Arial"/>
        </w:rPr>
      </w:pPr>
      <w:r>
        <w:rPr>
          <w:rFonts w:ascii="Arial" w:hAnsi="Arial"/>
        </w:rPr>
        <w:t xml:space="preserve">Serviços a serem executados: </w:t>
      </w:r>
    </w:p>
    <w:p w14:paraId="7FE4207E" w14:textId="77777777" w:rsidR="00696C1E" w:rsidRDefault="00696C1E" w:rsidP="00696C1E">
      <w:pPr>
        <w:ind w:left="709" w:right="-81"/>
        <w:jc w:val="both"/>
        <w:rPr>
          <w:rFonts w:ascii="Arial" w:hAnsi="Arial"/>
        </w:rPr>
      </w:pPr>
    </w:p>
    <w:p w14:paraId="6DBF71CA" w14:textId="77777777" w:rsidR="00696C1E" w:rsidRDefault="00696C1E" w:rsidP="00696C1E">
      <w:pPr>
        <w:ind w:right="60"/>
        <w:jc w:val="both"/>
        <w:rPr>
          <w:rFonts w:ascii="Arial" w:hAnsi="Arial"/>
        </w:rPr>
      </w:pPr>
      <w:r>
        <w:rPr>
          <w:rFonts w:ascii="Arial" w:hAnsi="Arial"/>
        </w:rPr>
        <w:t>Os serviços de manutenção destinam-se a manter e conservar o sistema em condições normais de operação, compreendendo serviços de inspeção, regulagem, limpeza, ajuste, lubrificação e reparos, prevenindo a ocorrência de quebras e defeitos dos sistemas.</w:t>
      </w:r>
    </w:p>
    <w:p w14:paraId="647D4180" w14:textId="77777777" w:rsidR="00696C1E" w:rsidRDefault="00696C1E" w:rsidP="00696C1E">
      <w:pPr>
        <w:ind w:left="709" w:right="-81"/>
        <w:jc w:val="both"/>
        <w:rPr>
          <w:rFonts w:ascii="Arial" w:hAnsi="Arial"/>
        </w:rPr>
      </w:pPr>
    </w:p>
    <w:p w14:paraId="3446B3BA" w14:textId="77777777" w:rsidR="00696C1E" w:rsidRDefault="00696C1E" w:rsidP="00696C1E">
      <w:pPr>
        <w:ind w:right="60"/>
        <w:jc w:val="both"/>
        <w:rPr>
          <w:rFonts w:ascii="Arial" w:hAnsi="Arial"/>
        </w:rPr>
      </w:pPr>
      <w:r>
        <w:rPr>
          <w:rFonts w:ascii="Arial" w:hAnsi="Arial"/>
        </w:rPr>
        <w:t>Os serviços incluem além do descrito acima:</w:t>
      </w:r>
    </w:p>
    <w:p w14:paraId="4D160430" w14:textId="77777777" w:rsidR="00696C1E" w:rsidRPr="00696C1E" w:rsidRDefault="00696C1E" w:rsidP="00696C1E">
      <w:pPr>
        <w:numPr>
          <w:ilvl w:val="0"/>
          <w:numId w:val="36"/>
        </w:numPr>
        <w:tabs>
          <w:tab w:val="left" w:pos="284"/>
        </w:tabs>
        <w:suppressAutoHyphens w:val="0"/>
        <w:ind w:left="709"/>
        <w:rPr>
          <w:rFonts w:ascii="Arial" w:hAnsi="Arial"/>
          <w:sz w:val="19"/>
          <w:szCs w:val="19"/>
        </w:rPr>
      </w:pPr>
      <w:r w:rsidRPr="00696C1E">
        <w:rPr>
          <w:rFonts w:ascii="Arial" w:hAnsi="Arial"/>
          <w:sz w:val="19"/>
          <w:szCs w:val="19"/>
        </w:rPr>
        <w:t>Efetuar teste de vazamento</w:t>
      </w:r>
    </w:p>
    <w:p w14:paraId="60AB953B" w14:textId="77777777" w:rsidR="00696C1E" w:rsidRPr="00696C1E" w:rsidRDefault="00696C1E" w:rsidP="00696C1E">
      <w:pPr>
        <w:numPr>
          <w:ilvl w:val="0"/>
          <w:numId w:val="36"/>
        </w:numPr>
        <w:tabs>
          <w:tab w:val="left" w:pos="284"/>
        </w:tabs>
        <w:suppressAutoHyphens w:val="0"/>
        <w:ind w:left="709"/>
        <w:rPr>
          <w:rFonts w:ascii="Arial" w:hAnsi="Arial"/>
          <w:sz w:val="19"/>
          <w:szCs w:val="19"/>
        </w:rPr>
      </w:pPr>
      <w:r w:rsidRPr="00696C1E">
        <w:rPr>
          <w:rFonts w:ascii="Arial" w:hAnsi="Arial"/>
          <w:sz w:val="19"/>
          <w:szCs w:val="19"/>
        </w:rPr>
        <w:t>Verificar correias</w:t>
      </w:r>
    </w:p>
    <w:p w14:paraId="3188D293"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 xml:space="preserve">Verificar </w:t>
      </w:r>
      <w:proofErr w:type="spellStart"/>
      <w:r w:rsidRPr="00696C1E">
        <w:rPr>
          <w:rFonts w:ascii="Arial" w:hAnsi="Arial"/>
          <w:sz w:val="19"/>
          <w:szCs w:val="19"/>
        </w:rPr>
        <w:t>tencionadores</w:t>
      </w:r>
      <w:proofErr w:type="spellEnd"/>
      <w:r w:rsidRPr="00696C1E">
        <w:rPr>
          <w:rFonts w:ascii="Arial" w:hAnsi="Arial"/>
          <w:sz w:val="19"/>
          <w:szCs w:val="19"/>
        </w:rPr>
        <w:t xml:space="preserve"> e polias</w:t>
      </w:r>
    </w:p>
    <w:p w14:paraId="69031895"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Verificar filtro secador</w:t>
      </w:r>
    </w:p>
    <w:p w14:paraId="36D2FB66"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Verificar termostato</w:t>
      </w:r>
    </w:p>
    <w:p w14:paraId="570347C7"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 xml:space="preserve">Verificar </w:t>
      </w:r>
      <w:proofErr w:type="spellStart"/>
      <w:r w:rsidRPr="00696C1E">
        <w:rPr>
          <w:rFonts w:ascii="Arial" w:hAnsi="Arial"/>
          <w:sz w:val="19"/>
          <w:szCs w:val="19"/>
        </w:rPr>
        <w:t>pressostato</w:t>
      </w:r>
      <w:proofErr w:type="spellEnd"/>
    </w:p>
    <w:p w14:paraId="33E58153"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Verificar rolamentos e ruídos</w:t>
      </w:r>
    </w:p>
    <w:p w14:paraId="069F1370"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Verificar mangueiras</w:t>
      </w:r>
    </w:p>
    <w:p w14:paraId="1FB971B4"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Verificar painel de controle</w:t>
      </w:r>
    </w:p>
    <w:p w14:paraId="284BBAD8"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Verificar ventilação do evaporador</w:t>
      </w:r>
    </w:p>
    <w:p w14:paraId="7C4BA9A3"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Verificar ventilação do condensador</w:t>
      </w:r>
    </w:p>
    <w:p w14:paraId="7DB7C2C1"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Verificar filtro cabine</w:t>
      </w:r>
    </w:p>
    <w:p w14:paraId="0DB75FBA"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Revisar sistema elétrico</w:t>
      </w:r>
    </w:p>
    <w:p w14:paraId="4EE00E8D"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 xml:space="preserve">Efetuar reaperto geral </w:t>
      </w:r>
    </w:p>
    <w:p w14:paraId="049B28F8"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Verificar dreno d’água</w:t>
      </w:r>
    </w:p>
    <w:p w14:paraId="4F7F5B3B"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Verificar lâmpadas</w:t>
      </w:r>
    </w:p>
    <w:p w14:paraId="63DBB58E"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 xml:space="preserve">Análise de código de falha com </w:t>
      </w:r>
      <w:proofErr w:type="spellStart"/>
      <w:r w:rsidRPr="00696C1E">
        <w:rPr>
          <w:rFonts w:ascii="Arial" w:hAnsi="Arial"/>
          <w:sz w:val="19"/>
          <w:szCs w:val="19"/>
        </w:rPr>
        <w:t>Rasther</w:t>
      </w:r>
      <w:proofErr w:type="spellEnd"/>
    </w:p>
    <w:p w14:paraId="7ED10197"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Análise de ventilação com Anemômetro</w:t>
      </w:r>
    </w:p>
    <w:p w14:paraId="33370B79" w14:textId="77777777" w:rsidR="00696C1E" w:rsidRPr="00696C1E" w:rsidRDefault="00696C1E" w:rsidP="00696C1E">
      <w:pPr>
        <w:numPr>
          <w:ilvl w:val="0"/>
          <w:numId w:val="36"/>
        </w:numPr>
        <w:tabs>
          <w:tab w:val="left" w:pos="284"/>
        </w:tabs>
        <w:suppressAutoHyphens w:val="0"/>
        <w:rPr>
          <w:rFonts w:ascii="Arial" w:hAnsi="Arial"/>
          <w:sz w:val="19"/>
          <w:szCs w:val="19"/>
        </w:rPr>
      </w:pPr>
      <w:r w:rsidRPr="00696C1E">
        <w:rPr>
          <w:rFonts w:ascii="Arial" w:hAnsi="Arial"/>
          <w:sz w:val="19"/>
          <w:szCs w:val="19"/>
        </w:rPr>
        <w:t>Verificar ar quente</w:t>
      </w:r>
    </w:p>
    <w:p w14:paraId="61BFE01F" w14:textId="77777777" w:rsidR="00696C1E" w:rsidRPr="00696C1E" w:rsidRDefault="00696C1E" w:rsidP="00696C1E">
      <w:pPr>
        <w:numPr>
          <w:ilvl w:val="0"/>
          <w:numId w:val="36"/>
        </w:numPr>
        <w:tabs>
          <w:tab w:val="left" w:pos="284"/>
        </w:tabs>
        <w:suppressAutoHyphens w:val="0"/>
        <w:rPr>
          <w:sz w:val="19"/>
          <w:szCs w:val="19"/>
        </w:rPr>
      </w:pPr>
      <w:r w:rsidRPr="00696C1E">
        <w:rPr>
          <w:rFonts w:ascii="Arial" w:hAnsi="Arial"/>
          <w:sz w:val="19"/>
          <w:szCs w:val="19"/>
        </w:rPr>
        <w:t>Limpeza do evaporador</w:t>
      </w:r>
    </w:p>
    <w:p w14:paraId="1905E3D3" w14:textId="77777777" w:rsidR="00696C1E" w:rsidRPr="00696C1E" w:rsidRDefault="00696C1E" w:rsidP="00696C1E">
      <w:pPr>
        <w:numPr>
          <w:ilvl w:val="0"/>
          <w:numId w:val="36"/>
        </w:numPr>
        <w:tabs>
          <w:tab w:val="left" w:pos="284"/>
        </w:tabs>
        <w:suppressAutoHyphens w:val="0"/>
        <w:rPr>
          <w:sz w:val="19"/>
          <w:szCs w:val="19"/>
        </w:rPr>
      </w:pPr>
      <w:r w:rsidRPr="00696C1E">
        <w:rPr>
          <w:rFonts w:ascii="Arial" w:hAnsi="Arial" w:cs="Arial"/>
          <w:sz w:val="19"/>
          <w:szCs w:val="19"/>
        </w:rPr>
        <w:t>Limpeza do condensador</w:t>
      </w:r>
    </w:p>
    <w:p w14:paraId="1201D1F9" w14:textId="77777777" w:rsidR="00696C1E" w:rsidRDefault="00696C1E" w:rsidP="00696C1E">
      <w:pPr>
        <w:jc w:val="both"/>
        <w:rPr>
          <w:rFonts w:ascii="Arial" w:hAnsi="Arial" w:cs="Arial"/>
        </w:rPr>
      </w:pPr>
    </w:p>
    <w:p w14:paraId="36AE7FB7" w14:textId="4511C217" w:rsidR="00696C1E" w:rsidRPr="00696C1E" w:rsidRDefault="00696C1E" w:rsidP="00696C1E">
      <w:pPr>
        <w:jc w:val="both"/>
      </w:pPr>
      <w:r>
        <w:rPr>
          <w:rFonts w:ascii="Arial" w:hAnsi="Arial" w:cs="Arial"/>
          <w:b/>
          <w:bCs/>
        </w:rPr>
        <w:t xml:space="preserve">Item 02: </w:t>
      </w:r>
      <w:r>
        <w:rPr>
          <w:rFonts w:ascii="Arial" w:hAnsi="Arial" w:cs="Arial"/>
        </w:rPr>
        <w:t>As peças consistem em itens que por ventura não são passíveis de manutenção devido a danos irreversíveis, variam de caso a caso dependendo dos danos causados no veículo</w:t>
      </w:r>
      <w:r>
        <w:rPr>
          <w:rFonts w:ascii="Arial" w:hAnsi="Arial"/>
          <w:kern w:val="2"/>
        </w:rPr>
        <w:t>, etc</w:t>
      </w:r>
      <w:r>
        <w:rPr>
          <w:rFonts w:ascii="Arial" w:hAnsi="Arial" w:cs="Arial"/>
          <w:color w:val="4472C4" w:themeColor="accent1"/>
        </w:rPr>
        <w:t xml:space="preserve">. </w:t>
      </w: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6BC001CF" w14:textId="2CAC3647" w:rsidR="00A50600" w:rsidRDefault="00A50600" w:rsidP="00696C1E">
      <w:pPr>
        <w:numPr>
          <w:ilvl w:val="0"/>
          <w:numId w:val="26"/>
        </w:numPr>
        <w:tabs>
          <w:tab w:val="left" w:pos="284"/>
        </w:tabs>
        <w:jc w:val="both"/>
        <w:rPr>
          <w:rFonts w:ascii="Arial" w:hAnsi="Arial" w:cs="Arial"/>
        </w:rPr>
      </w:pPr>
      <w:r>
        <w:rPr>
          <w:rFonts w:ascii="Arial" w:hAnsi="Arial" w:cs="Arial"/>
        </w:rPr>
        <w:t xml:space="preserve">Prazo de Execução dos Serviços: Até o máximo de 03 (três) dias, a contar da data da Ordem de Serviço emitida pela Unidade </w:t>
      </w:r>
      <w:proofErr w:type="gramStart"/>
      <w:r>
        <w:rPr>
          <w:rFonts w:ascii="Arial" w:hAnsi="Arial" w:cs="Arial"/>
        </w:rPr>
        <w:t>Requisitante</w:t>
      </w:r>
      <w:proofErr w:type="gramEnd"/>
    </w:p>
    <w:p w14:paraId="306C6204" w14:textId="2A0A648B" w:rsidR="00696C1E" w:rsidRDefault="00696C1E" w:rsidP="00696C1E">
      <w:pPr>
        <w:numPr>
          <w:ilvl w:val="0"/>
          <w:numId w:val="26"/>
        </w:numPr>
        <w:tabs>
          <w:tab w:val="left" w:pos="284"/>
        </w:tabs>
        <w:jc w:val="both"/>
        <w:rPr>
          <w:rFonts w:ascii="Arial" w:hAnsi="Arial" w:cs="Arial"/>
        </w:rPr>
      </w:pPr>
      <w:r w:rsidRPr="00696C1E">
        <w:rPr>
          <w:rFonts w:ascii="Arial" w:hAnsi="Arial" w:cs="Arial"/>
        </w:rPr>
        <w:t xml:space="preserve">Se a empresa for sediada fora do município de Piracicaba, a mesma deverá apresentar após a publicação do contrato, no prazo máximo de 30 (trinta) dias corridos, oficina ou base de atendimento em nosso município a fim de que possam cumprir os prazos, garantias e as especificações constantes no contrato, sob pena de sanções administrativas e rescisão contratual pelo não cumprimento, visto que seria </w:t>
      </w:r>
      <w:proofErr w:type="gramStart"/>
      <w:r w:rsidRPr="00696C1E">
        <w:rPr>
          <w:rFonts w:ascii="Arial" w:hAnsi="Arial" w:cs="Arial"/>
        </w:rPr>
        <w:t>oneroso e moroso manutenção</w:t>
      </w:r>
      <w:proofErr w:type="gramEnd"/>
      <w:r w:rsidRPr="00696C1E">
        <w:rPr>
          <w:rFonts w:ascii="Arial" w:hAnsi="Arial" w:cs="Arial"/>
        </w:rPr>
        <w:t xml:space="preserve"> de veículos em empresas fora do município.</w:t>
      </w:r>
    </w:p>
    <w:p w14:paraId="17C1A535" w14:textId="48F8FB3C" w:rsidR="00696C1E" w:rsidRPr="00696C1E" w:rsidRDefault="00696C1E" w:rsidP="00696C1E">
      <w:pPr>
        <w:numPr>
          <w:ilvl w:val="0"/>
          <w:numId w:val="26"/>
        </w:numPr>
        <w:tabs>
          <w:tab w:val="left" w:pos="284"/>
        </w:tabs>
        <w:jc w:val="both"/>
        <w:rPr>
          <w:rFonts w:ascii="Arial" w:hAnsi="Arial" w:cs="Arial"/>
        </w:rPr>
      </w:pPr>
      <w:r w:rsidRPr="00696C1E">
        <w:rPr>
          <w:rFonts w:ascii="Arial" w:hAnsi="Arial" w:cs="Arial"/>
        </w:rPr>
        <w:t>Os serviços de manutenção a serem realizados, deverão ser relatados a contratante bem como o tempo estimado para a realização do mesmo e a relação das peças que deverão ser utilizadas;</w:t>
      </w:r>
    </w:p>
    <w:p w14:paraId="7AEB91AE" w14:textId="1C7AAC6E" w:rsidR="00696C1E" w:rsidRPr="00696C1E" w:rsidRDefault="00696C1E" w:rsidP="00696C1E">
      <w:pPr>
        <w:numPr>
          <w:ilvl w:val="0"/>
          <w:numId w:val="26"/>
        </w:numPr>
        <w:tabs>
          <w:tab w:val="left" w:pos="284"/>
        </w:tabs>
        <w:jc w:val="both"/>
        <w:rPr>
          <w:rFonts w:ascii="Arial" w:hAnsi="Arial" w:cs="Arial"/>
        </w:rPr>
      </w:pPr>
      <w:r w:rsidRPr="00696C1E">
        <w:rPr>
          <w:rFonts w:ascii="Arial" w:hAnsi="Arial" w:cs="Arial"/>
        </w:rPr>
        <w:t>A Secretaria Municipal de Transportes Internos verificará se os preços das referidas peças estão de acordo com os praticados pelo mercado, e estando, emitirá a autorização para a realização dos serviços;</w:t>
      </w:r>
    </w:p>
    <w:p w14:paraId="3A40BF97" w14:textId="1911DF3C" w:rsidR="00696C1E" w:rsidRPr="00696C1E" w:rsidRDefault="00696C1E" w:rsidP="00696C1E">
      <w:pPr>
        <w:numPr>
          <w:ilvl w:val="0"/>
          <w:numId w:val="26"/>
        </w:numPr>
        <w:tabs>
          <w:tab w:val="left" w:pos="284"/>
        </w:tabs>
        <w:jc w:val="both"/>
        <w:rPr>
          <w:rFonts w:ascii="Arial" w:hAnsi="Arial" w:cs="Arial"/>
        </w:rPr>
      </w:pPr>
      <w:r w:rsidRPr="00696C1E">
        <w:rPr>
          <w:rFonts w:ascii="Arial" w:hAnsi="Arial" w:cs="Arial"/>
        </w:rPr>
        <w:t xml:space="preserve">Caso os preços das peças a serem utilizadas na execução dos serviços estiverem acima dos praticados pela média dos preços pesquisados, a contratada deverá equipará-los. </w:t>
      </w:r>
    </w:p>
    <w:p w14:paraId="6102D59A" w14:textId="4F30C2C2" w:rsidR="00696C1E" w:rsidRPr="00696C1E" w:rsidRDefault="00696C1E" w:rsidP="00696C1E">
      <w:pPr>
        <w:numPr>
          <w:ilvl w:val="0"/>
          <w:numId w:val="26"/>
        </w:numPr>
        <w:tabs>
          <w:tab w:val="left" w:pos="284"/>
        </w:tabs>
        <w:jc w:val="both"/>
        <w:rPr>
          <w:rFonts w:ascii="Arial" w:hAnsi="Arial" w:cs="Arial"/>
        </w:rPr>
      </w:pPr>
      <w:r w:rsidRPr="00696C1E">
        <w:rPr>
          <w:rFonts w:ascii="Arial" w:hAnsi="Arial" w:cs="Arial"/>
        </w:rPr>
        <w:t>As peças avariadas deverão ser entregues ao responsável pela Oficina Mecânica da SEMUTRI.</w:t>
      </w:r>
    </w:p>
    <w:p w14:paraId="7ADA5B70" w14:textId="40A5407B" w:rsidR="00696C1E" w:rsidRPr="00696C1E" w:rsidRDefault="00696C1E" w:rsidP="00696C1E">
      <w:pPr>
        <w:numPr>
          <w:ilvl w:val="0"/>
          <w:numId w:val="26"/>
        </w:numPr>
        <w:tabs>
          <w:tab w:val="left" w:pos="284"/>
        </w:tabs>
        <w:jc w:val="both"/>
        <w:rPr>
          <w:rFonts w:ascii="Arial" w:hAnsi="Arial" w:cs="Arial"/>
        </w:rPr>
      </w:pPr>
      <w:r w:rsidRPr="00696C1E">
        <w:rPr>
          <w:rFonts w:ascii="Arial" w:hAnsi="Arial" w:cs="Arial"/>
        </w:rPr>
        <w:t>Os serviços deverão ser executados por empresa que disponham de mão de obra especializada, equipamentos específicos, bem como, manter a oficina ou base de atendimento em nosso município a fim de que possam cumprir os prazos, garantias e as especificações constantes no contrato.</w:t>
      </w:r>
    </w:p>
    <w:p w14:paraId="25F2CA2E" w14:textId="19AC2382" w:rsidR="00696C1E" w:rsidRPr="00696C1E" w:rsidRDefault="00696C1E" w:rsidP="00696C1E">
      <w:pPr>
        <w:numPr>
          <w:ilvl w:val="0"/>
          <w:numId w:val="26"/>
        </w:numPr>
        <w:tabs>
          <w:tab w:val="left" w:pos="284"/>
        </w:tabs>
        <w:jc w:val="both"/>
        <w:rPr>
          <w:rFonts w:ascii="Arial" w:hAnsi="Arial" w:cs="Arial"/>
        </w:rPr>
      </w:pPr>
      <w:r w:rsidRPr="00696C1E">
        <w:rPr>
          <w:rFonts w:ascii="Arial" w:hAnsi="Arial" w:cs="Arial"/>
        </w:rPr>
        <w:t xml:space="preserve">Dar prioridade aos pedidos da SEMUTRI, tendo em vista problemas que </w:t>
      </w:r>
      <w:proofErr w:type="gramStart"/>
      <w:r w:rsidRPr="00696C1E">
        <w:rPr>
          <w:rFonts w:ascii="Arial" w:hAnsi="Arial" w:cs="Arial"/>
        </w:rPr>
        <w:t>possam</w:t>
      </w:r>
      <w:proofErr w:type="gramEnd"/>
      <w:r w:rsidRPr="00696C1E">
        <w:rPr>
          <w:rFonts w:ascii="Arial" w:hAnsi="Arial" w:cs="Arial"/>
        </w:rPr>
        <w:t xml:space="preserve"> surgir tais como, quebra de equipamentos e quantidade de serviços a serem realizados.</w:t>
      </w:r>
    </w:p>
    <w:p w14:paraId="6E430F2A" w14:textId="3D121BB4" w:rsidR="00696C1E" w:rsidRPr="00696C1E" w:rsidRDefault="00696C1E" w:rsidP="00696C1E">
      <w:pPr>
        <w:numPr>
          <w:ilvl w:val="0"/>
          <w:numId w:val="26"/>
        </w:numPr>
        <w:tabs>
          <w:tab w:val="left" w:pos="284"/>
        </w:tabs>
        <w:jc w:val="both"/>
        <w:rPr>
          <w:rFonts w:ascii="Arial" w:hAnsi="Arial" w:cs="Arial"/>
        </w:rPr>
      </w:pPr>
      <w:r w:rsidRPr="00696C1E">
        <w:rPr>
          <w:rFonts w:ascii="Arial" w:hAnsi="Arial" w:cs="Arial"/>
        </w:rPr>
        <w:t>A contratada deverá: dispor de espaço físico para acomodação simultânea de, no mínimo, 03 (três) veículos e deverá garantir-lhes segurança enquanto estiverem em sua oficina.</w:t>
      </w:r>
    </w:p>
    <w:p w14:paraId="1DA9B0E7" w14:textId="43472FCF" w:rsidR="00696C1E" w:rsidRPr="00696C1E" w:rsidRDefault="00696C1E" w:rsidP="00696C1E">
      <w:pPr>
        <w:numPr>
          <w:ilvl w:val="0"/>
          <w:numId w:val="26"/>
        </w:numPr>
        <w:tabs>
          <w:tab w:val="left" w:pos="284"/>
        </w:tabs>
        <w:jc w:val="both"/>
        <w:rPr>
          <w:rFonts w:ascii="Arial" w:hAnsi="Arial" w:cs="Arial"/>
        </w:rPr>
      </w:pPr>
      <w:r w:rsidRPr="00696C1E">
        <w:rPr>
          <w:rFonts w:ascii="Arial" w:hAnsi="Arial" w:cs="Arial"/>
        </w:rPr>
        <w:t>Materiais de consumo de pequeno valor e difícil mensuração, tais como: soldas, graxas, estopas e demais produtos afins, deverão estar inclusos no valor ajustado de mão de obra.</w:t>
      </w:r>
    </w:p>
    <w:p w14:paraId="29E68ED3" w14:textId="77777777" w:rsidR="00696C1E" w:rsidRDefault="00696C1E" w:rsidP="00696C1E">
      <w:pPr>
        <w:numPr>
          <w:ilvl w:val="0"/>
          <w:numId w:val="26"/>
        </w:numPr>
        <w:tabs>
          <w:tab w:val="left" w:pos="284"/>
        </w:tabs>
        <w:jc w:val="both"/>
        <w:rPr>
          <w:rFonts w:ascii="Arial" w:hAnsi="Arial" w:cs="Arial"/>
        </w:rPr>
      </w:pPr>
      <w:r w:rsidRPr="00696C1E">
        <w:rPr>
          <w:rFonts w:ascii="Arial" w:hAnsi="Arial" w:cs="Arial"/>
        </w:rPr>
        <w:t>Os serviços só poderão ser executados, após a emissão da Ordem de Serviços emitida pela SEMUTRI.</w:t>
      </w:r>
    </w:p>
    <w:p w14:paraId="57EDA868" w14:textId="0D01F40C" w:rsidR="00696C1E" w:rsidRPr="00696C1E" w:rsidRDefault="00696C1E" w:rsidP="00696C1E">
      <w:pPr>
        <w:numPr>
          <w:ilvl w:val="0"/>
          <w:numId w:val="26"/>
        </w:numPr>
        <w:tabs>
          <w:tab w:val="left" w:pos="284"/>
        </w:tabs>
        <w:jc w:val="both"/>
        <w:rPr>
          <w:rStyle w:val="Fontepargpadro1"/>
          <w:rFonts w:ascii="Arial" w:hAnsi="Arial" w:cs="Arial"/>
        </w:rPr>
      </w:pPr>
      <w:r w:rsidRPr="00696C1E">
        <w:rPr>
          <w:rStyle w:val="Fontepargpadro1"/>
          <w:rFonts w:ascii="Arial" w:hAnsi="Arial" w:cs="Arial"/>
        </w:rPr>
        <w:t>É admitida a subcontratação parcial do objeto, nas seguintes condições:</w:t>
      </w:r>
    </w:p>
    <w:p w14:paraId="3FBADDDA" w14:textId="6B22827B" w:rsidR="00696C1E" w:rsidRDefault="00696C1E" w:rsidP="00696C1E">
      <w:pPr>
        <w:numPr>
          <w:ilvl w:val="1"/>
          <w:numId w:val="26"/>
        </w:numPr>
        <w:tabs>
          <w:tab w:val="left" w:pos="284"/>
        </w:tabs>
        <w:jc w:val="both"/>
        <w:rPr>
          <w:rStyle w:val="Fontepargpadro1"/>
          <w:rFonts w:ascii="Arial" w:hAnsi="Arial" w:cs="Arial"/>
        </w:rPr>
      </w:pPr>
      <w:r w:rsidRPr="00696C1E">
        <w:rPr>
          <w:rStyle w:val="Fontepargpadro1"/>
          <w:rFonts w:ascii="Arial" w:hAnsi="Arial" w:cs="Arial"/>
        </w:rPr>
        <w:t>É vedada a subcontratação completa ou da parcela principal do objeto da contratação, a qual consiste em: Serviços de Manutenção em sistemas de Ar Condicionado. Ou seja, a PARCELA que é admitida a subcontratação é a secundária do objeto da contratação, a aquisição de peças.</w:t>
      </w:r>
    </w:p>
    <w:p w14:paraId="62D76183" w14:textId="77777777" w:rsidR="00C63CD2" w:rsidRPr="00AB2DE4" w:rsidRDefault="00C63CD2" w:rsidP="00C63CD2">
      <w:pPr>
        <w:tabs>
          <w:tab w:val="left" w:pos="284"/>
        </w:tabs>
        <w:jc w:val="both"/>
        <w:rPr>
          <w:rFonts w:ascii="Arial" w:hAnsi="Arial" w:cs="Arial"/>
        </w:rPr>
      </w:pPr>
    </w:p>
    <w:p w14:paraId="5BF6F508" w14:textId="77777777" w:rsidR="00C63CD2" w:rsidRDefault="00C63CD2" w:rsidP="00C63CD2">
      <w:pPr>
        <w:shd w:val="clear" w:color="auto" w:fill="CCCCCC"/>
        <w:ind w:firstLine="561"/>
        <w:rPr>
          <w:rFonts w:ascii="Arial" w:hAnsi="Arial" w:cs="Arial"/>
        </w:rPr>
      </w:pPr>
      <w:r>
        <w:rPr>
          <w:rFonts w:ascii="Arial" w:hAnsi="Arial" w:cs="Arial"/>
          <w:b/>
          <w:bCs/>
        </w:rPr>
        <w:t>6. DA GARANTIA E ASSISTÊNCIA TÉCNICA</w:t>
      </w:r>
    </w:p>
    <w:p w14:paraId="2C2312FE" w14:textId="3D655AFD" w:rsidR="00C63CD2" w:rsidRDefault="00C63CD2" w:rsidP="00C63CD2">
      <w:pPr>
        <w:numPr>
          <w:ilvl w:val="0"/>
          <w:numId w:val="29"/>
        </w:numPr>
        <w:tabs>
          <w:tab w:val="left" w:pos="284"/>
        </w:tabs>
        <w:jc w:val="both"/>
      </w:pPr>
      <w:r>
        <w:rPr>
          <w:rFonts w:ascii="Arial" w:hAnsi="Arial" w:cs="Arial"/>
        </w:rPr>
        <w:t xml:space="preserve">A garantia dos serviços deverá ser de no mínimo </w:t>
      </w:r>
      <w:r w:rsidR="00696C1E">
        <w:rPr>
          <w:rFonts w:ascii="Arial" w:hAnsi="Arial" w:cs="Arial"/>
        </w:rPr>
        <w:t>03 (três)</w:t>
      </w:r>
      <w:r>
        <w:rPr>
          <w:rFonts w:ascii="Arial" w:hAnsi="Arial" w:cs="Arial"/>
        </w:rPr>
        <w:t xml:space="preserve"> meses, contado da data de finalização de execução.</w:t>
      </w:r>
    </w:p>
    <w:p w14:paraId="589C6101" w14:textId="77777777" w:rsidR="00C63CD2" w:rsidRPr="00696C1E" w:rsidRDefault="00C63CD2" w:rsidP="00C63CD2">
      <w:pPr>
        <w:numPr>
          <w:ilvl w:val="0"/>
          <w:numId w:val="29"/>
        </w:numPr>
        <w:tabs>
          <w:tab w:val="left" w:pos="284"/>
        </w:tabs>
        <w:jc w:val="both"/>
      </w:pPr>
      <w:r>
        <w:rPr>
          <w:rFonts w:ascii="Arial" w:hAnsi="Arial" w:cs="Arial"/>
        </w:rPr>
        <w:lastRenderedPageBreak/>
        <w:t>Durante a vigência da garantia, a Contratada deverá refazer, sem nenhum ônus adicional, serviços defeituosos ou com desgaste anormal.</w:t>
      </w:r>
    </w:p>
    <w:p w14:paraId="3036AA8E" w14:textId="3C39DF87" w:rsidR="00696C1E" w:rsidRDefault="00696C1E" w:rsidP="00C63CD2">
      <w:pPr>
        <w:numPr>
          <w:ilvl w:val="0"/>
          <w:numId w:val="29"/>
        </w:numPr>
        <w:tabs>
          <w:tab w:val="left" w:pos="284"/>
        </w:tabs>
        <w:jc w:val="both"/>
      </w:pPr>
      <w:r>
        <w:rPr>
          <w:rFonts w:ascii="Arial" w:hAnsi="Arial" w:cs="Arial"/>
        </w:rPr>
        <w:t>Durante a vigência da garantia, o Contratante deverá substituir, sem nenhum ônus adicional, peças defeituosas ou com desgaste anormal.</w:t>
      </w:r>
    </w:p>
    <w:p w14:paraId="02424F30" w14:textId="77777777" w:rsidR="00C63CD2" w:rsidRDefault="00C63CD2" w:rsidP="00C63CD2">
      <w:pPr>
        <w:pStyle w:val="Nivel2"/>
        <w:numPr>
          <w:ilvl w:val="0"/>
          <w:numId w:val="0"/>
        </w:numPr>
        <w:spacing w:before="0" w:after="0" w:line="240" w:lineRule="auto"/>
        <w:ind w:left="360"/>
        <w:rPr>
          <w:color w:val="auto"/>
        </w:rPr>
      </w:pPr>
    </w:p>
    <w:p w14:paraId="7C5B87A0" w14:textId="45351424" w:rsidR="00A07FB4" w:rsidRPr="00A07FB4" w:rsidRDefault="00696C1E" w:rsidP="00A07FB4">
      <w:pPr>
        <w:shd w:val="clear" w:color="auto" w:fill="DDDDDD"/>
        <w:tabs>
          <w:tab w:val="left" w:pos="284"/>
        </w:tabs>
        <w:ind w:firstLine="561"/>
        <w:rPr>
          <w:rFonts w:ascii="Arial" w:hAnsi="Arial" w:cs="Arial"/>
        </w:rPr>
      </w:pPr>
      <w:r>
        <w:rPr>
          <w:rFonts w:ascii="Arial" w:hAnsi="Arial" w:cs="Arial"/>
          <w:b/>
          <w:bCs/>
        </w:rPr>
        <w:t>7</w:t>
      </w:r>
      <w:r w:rsidR="00A07FB4" w:rsidRPr="00A07FB4">
        <w:rPr>
          <w:rFonts w:ascii="Arial" w:hAnsi="Arial" w:cs="Arial"/>
          <w:b/>
          <w:bCs/>
        </w:rPr>
        <w:t>. DO FORNECIMENTO DE INFORMAÇÕES:</w:t>
      </w:r>
    </w:p>
    <w:p w14:paraId="5E6F0181" w14:textId="3E449C03" w:rsidR="00A07FB4" w:rsidRPr="00A07FB4" w:rsidRDefault="00A07FB4" w:rsidP="00696C1E">
      <w:pPr>
        <w:numPr>
          <w:ilvl w:val="0"/>
          <w:numId w:val="24"/>
        </w:numPr>
        <w:tabs>
          <w:tab w:val="clear" w:pos="360"/>
          <w:tab w:val="num" w:pos="284"/>
        </w:tabs>
        <w:ind w:left="0" w:firstLine="0"/>
        <w:jc w:val="both"/>
        <w:rPr>
          <w:rFonts w:ascii="Arial" w:hAnsi="Arial" w:cs="Arial"/>
        </w:rPr>
      </w:pPr>
      <w:r w:rsidRPr="00A07FB4">
        <w:rPr>
          <w:rFonts w:ascii="Arial" w:hAnsi="Arial" w:cs="Arial"/>
        </w:rPr>
        <w:t xml:space="preserve">As informações ou esclarecimentos referentes a presente licitação deverão ser inseridas no sistema de processamento da </w:t>
      </w:r>
      <w:r w:rsidR="00A56CA7">
        <w:rPr>
          <w:rFonts w:ascii="Arial" w:hAnsi="Arial" w:cs="Arial"/>
        </w:rPr>
        <w:t>Licitação</w:t>
      </w:r>
      <w:r w:rsidRPr="00A07FB4">
        <w:rPr>
          <w:rFonts w:ascii="Arial" w:hAnsi="Arial" w:cs="Arial"/>
        </w:rPr>
        <w:t xml:space="preserve">, através do sítio eletrônico: </w:t>
      </w:r>
      <w:hyperlink r:id="rId13" w:history="1">
        <w:r w:rsidRPr="00A07FB4">
          <w:rPr>
            <w:rStyle w:val="Hyperlink"/>
            <w:rFonts w:ascii="Arial" w:hAnsi="Arial" w:cs="Arial"/>
          </w:rPr>
          <w:t>https://bnccompras.com/Home/Login</w:t>
        </w:r>
      </w:hyperlink>
    </w:p>
    <w:p w14:paraId="686B37C6" w14:textId="77777777" w:rsidR="00C63CD2" w:rsidRDefault="00C63CD2" w:rsidP="00C63CD2">
      <w:pPr>
        <w:jc w:val="both"/>
        <w:rPr>
          <w:rFonts w:ascii="Arial" w:eastAsia="Arial" w:hAnsi="Arial" w:cs="Arial"/>
          <w:color w:val="000000"/>
        </w:rPr>
      </w:pPr>
    </w:p>
    <w:p w14:paraId="744788C8" w14:textId="198C1680" w:rsidR="00C63CD2" w:rsidRDefault="00696C1E" w:rsidP="00C63CD2">
      <w:pPr>
        <w:shd w:val="clear" w:color="auto" w:fill="CCCCCC"/>
        <w:ind w:firstLine="561"/>
        <w:jc w:val="both"/>
        <w:rPr>
          <w:rFonts w:ascii="Arial" w:hAnsi="Arial" w:cs="Arial"/>
        </w:rPr>
      </w:pPr>
      <w:r>
        <w:rPr>
          <w:rFonts w:ascii="Arial" w:hAnsi="Arial" w:cs="Arial"/>
          <w:b/>
          <w:bCs/>
        </w:rPr>
        <w:t>8</w:t>
      </w:r>
      <w:r w:rsidR="00C63CD2">
        <w:rPr>
          <w:rFonts w:ascii="Arial" w:hAnsi="Arial" w:cs="Arial"/>
          <w:b/>
          <w:bCs/>
        </w:rPr>
        <w:t>.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36B198EA" w14:textId="77777777" w:rsidR="00562486" w:rsidRPr="00696C1E" w:rsidRDefault="00562486" w:rsidP="00562486">
      <w:pPr>
        <w:numPr>
          <w:ilvl w:val="1"/>
          <w:numId w:val="34"/>
        </w:numPr>
        <w:tabs>
          <w:tab w:val="left" w:pos="284"/>
        </w:tabs>
        <w:jc w:val="both"/>
        <w:rPr>
          <w:rFonts w:ascii="Arial" w:hAnsi="Arial" w:cs="Arial"/>
        </w:rPr>
      </w:pPr>
      <w:r w:rsidRPr="00696C1E">
        <w:rPr>
          <w:rFonts w:ascii="Arial" w:hAnsi="Arial" w:cs="Arial"/>
        </w:rPr>
        <w:t>Certidão negativa de Débitos ou Positiva com Efeito de Negativa de Tributos Estaduais relativos ao ICMS.</w:t>
      </w:r>
    </w:p>
    <w:p w14:paraId="564418F5" w14:textId="77777777" w:rsidR="00562486" w:rsidRPr="00696C1E" w:rsidRDefault="00562486" w:rsidP="00562486">
      <w:pPr>
        <w:numPr>
          <w:ilvl w:val="2"/>
          <w:numId w:val="34"/>
        </w:numPr>
        <w:tabs>
          <w:tab w:val="left" w:pos="284"/>
          <w:tab w:val="left" w:pos="426"/>
        </w:tabs>
        <w:jc w:val="both"/>
        <w:rPr>
          <w:rFonts w:ascii="Arial" w:hAnsi="Arial" w:cs="Arial"/>
        </w:rPr>
      </w:pPr>
      <w:r w:rsidRPr="00696C1E">
        <w:rPr>
          <w:rFonts w:ascii="Arial" w:hAnsi="Arial" w:cs="Arial"/>
        </w:rPr>
        <w:t>Será exigida comprovação somente sobre débitos inscritos em dívida ativa.</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0B52537" w14:textId="77777777" w:rsidR="00152A1F" w:rsidRDefault="00152A1F" w:rsidP="00906BC5">
      <w:pPr>
        <w:jc w:val="both"/>
        <w:rPr>
          <w:rFonts w:ascii="Arial" w:hAnsi="Arial" w:cs="Arial"/>
          <w:color w:val="000000"/>
        </w:rPr>
      </w:pPr>
    </w:p>
    <w:p w14:paraId="321EB625" w14:textId="6E3E46C6" w:rsidR="00906BC5" w:rsidRPr="003155DC" w:rsidRDefault="00906BC5" w:rsidP="002C2869">
      <w:pPr>
        <w:ind w:firstLine="561"/>
        <w:jc w:val="both"/>
        <w:rPr>
          <w:rFonts w:ascii="Arial" w:hAnsi="Arial" w:cs="Arial"/>
        </w:rPr>
      </w:pPr>
      <w:r w:rsidRPr="003155DC">
        <w:rPr>
          <w:rFonts w:ascii="Arial" w:hAnsi="Arial" w:cs="Arial"/>
        </w:rPr>
        <w:t>Piracicaba,</w:t>
      </w:r>
      <w:r w:rsidR="00656566">
        <w:rPr>
          <w:rFonts w:ascii="Arial" w:hAnsi="Arial" w:cs="Arial"/>
        </w:rPr>
        <w:t xml:space="preserve"> 23</w:t>
      </w:r>
      <w:r w:rsidR="009B570A">
        <w:rPr>
          <w:rFonts w:ascii="Arial" w:hAnsi="Arial" w:cs="Arial"/>
        </w:rPr>
        <w:t xml:space="preserve"> de </w:t>
      </w:r>
      <w:r w:rsidR="00656566">
        <w:rPr>
          <w:rFonts w:ascii="Arial" w:hAnsi="Arial" w:cs="Arial"/>
        </w:rPr>
        <w:t>abril</w:t>
      </w:r>
      <w:r w:rsidR="009B570A">
        <w:rPr>
          <w:rFonts w:ascii="Arial" w:hAnsi="Arial" w:cs="Arial"/>
        </w:rPr>
        <w:t xml:space="preserve"> de 2024.</w:t>
      </w:r>
    </w:p>
    <w:p w14:paraId="5F3E8620" w14:textId="77777777" w:rsidR="00906BC5" w:rsidRPr="003155DC" w:rsidRDefault="00906BC5" w:rsidP="00906BC5">
      <w:pPr>
        <w:rPr>
          <w:rFonts w:ascii="Arial" w:hAnsi="Arial" w:cs="Arial"/>
        </w:rPr>
      </w:pPr>
    </w:p>
    <w:p w14:paraId="4306E0D0" w14:textId="77777777" w:rsidR="00656566" w:rsidRDefault="00656566" w:rsidP="00656566">
      <w:pPr>
        <w:tabs>
          <w:tab w:val="left" w:pos="284"/>
        </w:tabs>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79EB5C2F" w14:textId="77777777" w:rsidR="00656566" w:rsidRDefault="00656566" w:rsidP="00656566">
      <w:pPr>
        <w:tabs>
          <w:tab w:val="left" w:pos="284"/>
        </w:tabs>
        <w:jc w:val="center"/>
        <w:rPr>
          <w:rFonts w:ascii="Arial" w:hAnsi="Arial" w:cs="Arial"/>
          <w:b/>
        </w:rPr>
      </w:pPr>
      <w:r>
        <w:rPr>
          <w:rFonts w:ascii="Arial" w:hAnsi="Arial" w:cs="Arial"/>
          <w:b/>
        </w:rPr>
        <w:t xml:space="preserve">Chefe do Setor de Licitações </w:t>
      </w:r>
    </w:p>
    <w:p w14:paraId="52124C72" w14:textId="553C61FF" w:rsidR="00B94F1F" w:rsidRPr="00E95547" w:rsidRDefault="00656566" w:rsidP="00656566">
      <w:pPr>
        <w:suppressAutoHyphens w:val="0"/>
      </w:pPr>
      <w:r>
        <w:rPr>
          <w:rFonts w:ascii="Arial" w:hAnsi="Arial" w:cs="Arial"/>
          <w:b/>
        </w:rPr>
        <w:t xml:space="preserve"> </w:t>
      </w:r>
      <w:r w:rsidR="00C63CD2">
        <w:rPr>
          <w:rFonts w:ascii="Arial" w:hAnsi="Arial" w:cs="Arial"/>
          <w:b/>
        </w:rPr>
        <w:br w:type="page"/>
      </w:r>
      <w:bookmarkStart w:id="0" w:name="_GoBack"/>
      <w:bookmarkEnd w:id="0"/>
    </w:p>
    <w:p w14:paraId="0D6E2AD1" w14:textId="77777777" w:rsidR="00C4009D" w:rsidRPr="00C4009D" w:rsidRDefault="00C4009D"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Pr="00C63CD2" w:rsidRDefault="00C4009D" w:rsidP="00BA50EE">
      <w:pPr>
        <w:jc w:val="center"/>
        <w:rPr>
          <w:rFonts w:ascii="Arial" w:hAnsi="Arial" w:cs="Arial"/>
        </w:rPr>
      </w:pPr>
    </w:p>
    <w:p w14:paraId="45D95BD2" w14:textId="77777777" w:rsidR="0007230A" w:rsidRPr="00C63CD2" w:rsidRDefault="0007230A"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4BB3F883"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1.2.</w:t>
      </w:r>
      <w:r w:rsidRPr="00A07FB4">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A07FB4">
          <w:rPr>
            <w:rFonts w:ascii="Arial" w:hAnsi="Arial" w:cs="Arial"/>
            <w:b/>
          </w:rPr>
          <w:t>https://bnccompras.com/Home/Login</w:t>
        </w:r>
      </w:hyperlink>
      <w:r w:rsidRPr="00A07FB4">
        <w:rPr>
          <w:rFonts w:ascii="Arial" w:hAnsi="Arial" w:cs="Arial"/>
          <w:b/>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5B6A447D" w14:textId="261B9CA4" w:rsidR="000461F5" w:rsidRDefault="00A07FB4" w:rsidP="00A07FB4">
      <w:pPr>
        <w:ind w:firstLine="284"/>
        <w:jc w:val="both"/>
        <w:rPr>
          <w:rFonts w:ascii="Arial" w:hAnsi="Arial" w:cs="Arial"/>
        </w:rPr>
      </w:pPr>
      <w:r w:rsidRPr="00A07FB4">
        <w:rPr>
          <w:rFonts w:ascii="Arial" w:hAnsi="Arial" w:cs="Arial"/>
          <w:b/>
          <w:bCs/>
        </w:rPr>
        <w:t>2.1.</w:t>
      </w:r>
      <w:r w:rsidRPr="00A07FB4">
        <w:rPr>
          <w:rFonts w:ascii="Arial" w:hAnsi="Arial" w:cs="Arial"/>
        </w:rPr>
        <w:t xml:space="preserve"> Observado o prazo legal de 03 (três) dias úteis antes da data fixada para abertura das propostas, as licitantes poderão formular consultas através do site de processamento da </w:t>
      </w:r>
      <w:r w:rsidR="00A56CA7">
        <w:rPr>
          <w:rFonts w:ascii="Arial" w:hAnsi="Arial" w:cs="Arial"/>
        </w:rPr>
        <w:t>Licitação</w:t>
      </w:r>
      <w:r w:rsidRPr="00A07FB4">
        <w:rPr>
          <w:rFonts w:ascii="Arial" w:hAnsi="Arial" w:cs="Arial"/>
        </w:rPr>
        <w:t xml:space="preserve">, </w:t>
      </w:r>
      <w:hyperlink r:id="rId15" w:history="1">
        <w:r w:rsidRPr="00A07FB4">
          <w:rPr>
            <w:rStyle w:val="Hyperlink"/>
            <w:rFonts w:ascii="Arial" w:hAnsi="Arial" w:cs="Arial"/>
          </w:rPr>
          <w:t>https://bnccompras.com/Home/Login</w:t>
        </w:r>
      </w:hyperlink>
      <w:r w:rsidRPr="00A07FB4">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28641B43"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6.1.</w:t>
      </w:r>
      <w:r w:rsidRPr="00A07FB4">
        <w:rPr>
          <w:rFonts w:ascii="Arial" w:hAnsi="Arial" w:cs="Arial"/>
        </w:rPr>
        <w:t xml:space="preserve"> Para acesso ao sistema eletrônico, os interessados que desejarem participar do Pregão deverão se cadastrar no Portal da “BNC”, para obtenção do </w:t>
      </w:r>
      <w:proofErr w:type="spellStart"/>
      <w:r w:rsidRPr="00A07FB4">
        <w:rPr>
          <w:rFonts w:ascii="Arial" w:hAnsi="Arial" w:cs="Arial"/>
        </w:rPr>
        <w:t>login</w:t>
      </w:r>
      <w:proofErr w:type="spellEnd"/>
      <w:r w:rsidRPr="00A07FB4">
        <w:rPr>
          <w:rFonts w:ascii="Arial" w:hAnsi="Arial" w:cs="Arial"/>
        </w:rPr>
        <w:t xml:space="preserve"> de usuário e senha pessoal (intransferíveis), através do endereço eletrônico </w:t>
      </w:r>
      <w:hyperlink r:id="rId16" w:history="1">
        <w:r w:rsidRPr="00A07FB4">
          <w:rPr>
            <w:rStyle w:val="Hyperlink"/>
            <w:rFonts w:ascii="Arial" w:hAnsi="Arial" w:cs="Arial"/>
          </w:rPr>
          <w:t>https://bnccompras.com/Home/Login</w:t>
        </w:r>
      </w:hyperlink>
      <w:r w:rsidRPr="00A07FB4">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C05D2DA"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 xml:space="preserve">7.1. </w:t>
      </w:r>
      <w:r w:rsidRPr="00A07FB4">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07FB4">
          <w:rPr>
            <w:rStyle w:val="Hyperlink"/>
            <w:rFonts w:ascii="Arial" w:hAnsi="Arial" w:cs="Arial"/>
          </w:rPr>
          <w:t>https://bnccompras.com/Home/Login</w:t>
        </w:r>
      </w:hyperlink>
      <w:r w:rsidRPr="00A07FB4">
        <w:rPr>
          <w:rFonts w:ascii="Arial" w:hAnsi="Arial" w:cs="Arial"/>
        </w:rPr>
        <w:t>, observados data e horário limite estabelecidos neste Edital.</w:t>
      </w:r>
    </w:p>
    <w:p w14:paraId="6676E835"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lastRenderedPageBreak/>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020D9B71" w14:textId="56A24883"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 xml:space="preserve">. </w:t>
      </w:r>
      <w:r w:rsidRPr="00C4009D">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C4009D" w:rsidRDefault="006E085C" w:rsidP="00C4009D">
      <w:pPr>
        <w:ind w:firstLine="284"/>
        <w:jc w:val="both"/>
        <w:rPr>
          <w:rFonts w:ascii="Arial" w:hAnsi="Arial" w:cs="Arial"/>
        </w:rPr>
      </w:pPr>
    </w:p>
    <w:p w14:paraId="28CF310E" w14:textId="55A8F9AC"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.1.</w:t>
      </w:r>
      <w:r w:rsidRPr="00C4009D">
        <w:rPr>
          <w:rFonts w:ascii="Arial" w:hAnsi="Arial" w:cs="Arial"/>
        </w:rPr>
        <w:t xml:space="preserve"> </w:t>
      </w:r>
      <w:proofErr w:type="gramStart"/>
      <w:r w:rsidRPr="00C4009D">
        <w:rPr>
          <w:rFonts w:ascii="Arial" w:hAnsi="Arial" w:cs="Arial"/>
        </w:rPr>
        <w:t>complementação</w:t>
      </w:r>
      <w:proofErr w:type="gramEnd"/>
      <w:r w:rsidRPr="00C4009D">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C4009D" w:rsidRDefault="006E085C" w:rsidP="00C4009D">
      <w:pPr>
        <w:ind w:firstLine="284"/>
        <w:jc w:val="both"/>
        <w:rPr>
          <w:rFonts w:ascii="Arial" w:hAnsi="Arial" w:cs="Arial"/>
        </w:rPr>
      </w:pPr>
    </w:p>
    <w:p w14:paraId="34E3E11F" w14:textId="31DEE6E2"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.2.</w:t>
      </w:r>
      <w:r w:rsidRPr="00C4009D">
        <w:rPr>
          <w:rFonts w:ascii="Arial" w:hAnsi="Arial" w:cs="Arial"/>
        </w:rPr>
        <w:t xml:space="preserve"> </w:t>
      </w:r>
      <w:proofErr w:type="gramStart"/>
      <w:r w:rsidRPr="00C4009D">
        <w:rPr>
          <w:rFonts w:ascii="Arial" w:hAnsi="Arial" w:cs="Arial"/>
        </w:rPr>
        <w:t>atualização</w:t>
      </w:r>
      <w:proofErr w:type="gramEnd"/>
      <w:r w:rsidRPr="00C4009D">
        <w:rPr>
          <w:rFonts w:ascii="Arial" w:hAnsi="Arial" w:cs="Arial"/>
        </w:rPr>
        <w:t xml:space="preserve"> de documentos cuja validade tenha expirado após a data de recebimento das propostas.</w:t>
      </w:r>
    </w:p>
    <w:p w14:paraId="5BC355C8" w14:textId="77777777" w:rsidR="000B594D" w:rsidRPr="00C4009D" w:rsidRDefault="000B594D" w:rsidP="00C4009D">
      <w:pPr>
        <w:ind w:firstLine="284"/>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lastRenderedPageBreak/>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C4009D" w:rsidRDefault="000B594D" w:rsidP="00C4009D">
      <w:pPr>
        <w:ind w:firstLine="284"/>
        <w:jc w:val="both"/>
        <w:rPr>
          <w:rFonts w:ascii="Arial" w:hAnsi="Arial" w:cs="Arial"/>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638584C0" w14:textId="77777777" w:rsidR="000B594D" w:rsidRPr="00C4009D" w:rsidRDefault="000B594D" w:rsidP="00C4009D">
      <w:pPr>
        <w:numPr>
          <w:ilvl w:val="0"/>
          <w:numId w:val="3"/>
        </w:numPr>
        <w:ind w:left="0" w:firstLine="284"/>
        <w:jc w:val="both"/>
        <w:rPr>
          <w:rFonts w:ascii="Arial" w:hAnsi="Arial" w:cs="Arial"/>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C4009D" w:rsidRDefault="000B594D" w:rsidP="00C4009D">
      <w:pPr>
        <w:numPr>
          <w:ilvl w:val="0"/>
          <w:numId w:val="3"/>
        </w:numPr>
        <w:ind w:left="0" w:firstLine="284"/>
        <w:jc w:val="both"/>
        <w:rPr>
          <w:rFonts w:ascii="Arial" w:hAnsi="Arial" w:cs="Arial"/>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C4009D" w:rsidRDefault="00DB67AF" w:rsidP="00C4009D">
      <w:pPr>
        <w:numPr>
          <w:ilvl w:val="0"/>
          <w:numId w:val="3"/>
        </w:numPr>
        <w:ind w:left="0" w:firstLine="284"/>
        <w:jc w:val="both"/>
        <w:rPr>
          <w:rFonts w:ascii="Arial" w:hAnsi="Arial" w:cs="Arial"/>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C4009D" w:rsidRDefault="00465F5B" w:rsidP="00C4009D">
      <w:pPr>
        <w:numPr>
          <w:ilvl w:val="0"/>
          <w:numId w:val="3"/>
        </w:numPr>
        <w:ind w:left="0" w:firstLine="284"/>
        <w:jc w:val="both"/>
        <w:rPr>
          <w:rFonts w:ascii="Arial" w:hAnsi="Arial" w:cs="Arial"/>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C4009D" w:rsidRDefault="000B594D" w:rsidP="00C4009D">
      <w:pPr>
        <w:numPr>
          <w:ilvl w:val="0"/>
          <w:numId w:val="3"/>
        </w:numPr>
        <w:ind w:left="0" w:firstLine="284"/>
        <w:jc w:val="both"/>
        <w:rPr>
          <w:rFonts w:ascii="Arial" w:hAnsi="Arial" w:cs="Arial"/>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C4009D" w:rsidRDefault="000B594D" w:rsidP="00C4009D">
      <w:pPr>
        <w:numPr>
          <w:ilvl w:val="0"/>
          <w:numId w:val="3"/>
        </w:numPr>
        <w:ind w:left="0" w:firstLine="284"/>
        <w:jc w:val="both"/>
        <w:rPr>
          <w:rFonts w:ascii="Arial" w:hAnsi="Arial" w:cs="Arial"/>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C4009D" w:rsidRDefault="000B594D" w:rsidP="00C4009D">
      <w:pPr>
        <w:pStyle w:val="Corpodetexto"/>
        <w:numPr>
          <w:ilvl w:val="0"/>
          <w:numId w:val="3"/>
        </w:numPr>
        <w:ind w:left="0" w:firstLine="284"/>
        <w:rPr>
          <w:sz w:val="20"/>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C4009D" w:rsidRDefault="0046663D" w:rsidP="00C4009D">
      <w:pPr>
        <w:pStyle w:val="Corpodetexto"/>
        <w:ind w:firstLine="284"/>
        <w:rPr>
          <w:sz w:val="20"/>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C4009D" w:rsidRDefault="0046663D" w:rsidP="00C4009D">
      <w:pPr>
        <w:pStyle w:val="Corpodetexto"/>
        <w:ind w:firstLine="284"/>
        <w:rPr>
          <w:sz w:val="20"/>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C4009D" w:rsidRDefault="0046663D" w:rsidP="00C4009D">
      <w:pPr>
        <w:pStyle w:val="Corpodetexto"/>
        <w:ind w:firstLine="284"/>
        <w:rPr>
          <w:sz w:val="20"/>
          <w:szCs w:val="20"/>
        </w:rPr>
      </w:pPr>
    </w:p>
    <w:p w14:paraId="55F10A98"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C4009D" w:rsidRDefault="0046663D" w:rsidP="00C4009D">
      <w:pPr>
        <w:pStyle w:val="Corpodetexto"/>
        <w:ind w:firstLine="284"/>
        <w:rPr>
          <w:sz w:val="20"/>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C4009D" w:rsidRDefault="0046663D" w:rsidP="00C4009D">
      <w:pPr>
        <w:pStyle w:val="Corpodetexto"/>
        <w:ind w:firstLine="284"/>
        <w:rPr>
          <w:sz w:val="20"/>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C4009D" w:rsidRDefault="0046663D" w:rsidP="00C4009D">
      <w:pPr>
        <w:pStyle w:val="Corpodetexto"/>
        <w:numPr>
          <w:ilvl w:val="0"/>
          <w:numId w:val="3"/>
        </w:numPr>
        <w:ind w:left="0" w:firstLine="284"/>
        <w:rPr>
          <w:sz w:val="20"/>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lastRenderedPageBreak/>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E08B62C" w14:textId="77777777" w:rsidR="00A07FB4" w:rsidRPr="00B3036E" w:rsidRDefault="00A07FB4" w:rsidP="00A07FB4">
      <w:pPr>
        <w:ind w:firstLine="284"/>
        <w:jc w:val="both"/>
        <w:rPr>
          <w:rFonts w:ascii="Arial" w:hAnsi="Arial" w:cs="Arial"/>
        </w:rPr>
      </w:pP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FB074EA" w14:textId="77777777" w:rsidR="00A07FB4" w:rsidRPr="00B3036E" w:rsidRDefault="00A07FB4" w:rsidP="00A07FB4">
      <w:pPr>
        <w:ind w:firstLine="284"/>
        <w:jc w:val="both"/>
        <w:rPr>
          <w:rFonts w:ascii="Arial" w:hAnsi="Arial" w:cs="Arial"/>
        </w:rPr>
      </w:pP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9304725" w14:textId="77777777" w:rsidR="00A07FB4" w:rsidRPr="00B3036E" w:rsidRDefault="00A07FB4" w:rsidP="00A07FB4">
      <w:pPr>
        <w:ind w:firstLine="284"/>
        <w:jc w:val="both"/>
        <w:rPr>
          <w:rFonts w:ascii="Arial" w:hAnsi="Arial" w:cs="Arial"/>
        </w:rPr>
      </w:pP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0C38411" w14:textId="77777777" w:rsidR="00A07FB4" w:rsidRPr="00B3036E" w:rsidRDefault="00A07FB4" w:rsidP="00A07FB4">
      <w:pPr>
        <w:ind w:firstLine="284"/>
        <w:jc w:val="both"/>
        <w:rPr>
          <w:rFonts w:ascii="Arial" w:hAnsi="Arial" w:cs="Arial"/>
        </w:rPr>
      </w:pP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9DF392B" w14:textId="77777777" w:rsidR="00A07FB4" w:rsidRPr="00B3036E" w:rsidRDefault="00A07FB4" w:rsidP="00A07FB4">
      <w:pPr>
        <w:ind w:firstLine="284"/>
        <w:jc w:val="both"/>
        <w:rPr>
          <w:rFonts w:ascii="Arial" w:hAnsi="Arial" w:cs="Arial"/>
        </w:rPr>
      </w:pP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68AA1221" w:rsidR="00657894" w:rsidRPr="00C4009D" w:rsidRDefault="008A458E" w:rsidP="008A458E">
      <w:pPr>
        <w:tabs>
          <w:tab w:val="left" w:pos="795"/>
        </w:tabs>
        <w:ind w:firstLine="284"/>
        <w:jc w:val="both"/>
        <w:rPr>
          <w:rFonts w:ascii="Arial" w:hAnsi="Arial" w:cs="Arial"/>
          <w:b/>
          <w:bCs/>
        </w:rPr>
      </w:pPr>
      <w:r>
        <w:rPr>
          <w:rFonts w:ascii="Arial" w:hAnsi="Arial" w:cs="Arial"/>
          <w:b/>
          <w:bCs/>
        </w:rPr>
        <w:tab/>
      </w: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7B00CE6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002C74FD">
        <w:rPr>
          <w:rFonts w:ascii="Arial" w:hAnsi="Arial" w:cs="Arial"/>
        </w:rPr>
        <w:t>, Estadual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C4009D" w:rsidRDefault="00E651AB" w:rsidP="00C4009D">
      <w:pPr>
        <w:ind w:firstLine="284"/>
        <w:jc w:val="both"/>
        <w:rPr>
          <w:rFonts w:ascii="Arial" w:hAnsi="Arial" w:cs="Arial"/>
        </w:rPr>
      </w:pP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lastRenderedPageBreak/>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2C91D02E" w14:textId="77777777" w:rsidR="008227D9" w:rsidRDefault="008227D9" w:rsidP="008227D9">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PARA A PRESTAÇÃO DE SERVIÇOS DE MANUTENÇÃO DE SISTEMAS DE AR CONDICIONADO DA FROTA MUNICIPAL, COM FORNECIMENTO DE PEÇAS. </w:t>
      </w:r>
    </w:p>
    <w:p w14:paraId="70EC42C9" w14:textId="77777777" w:rsidR="008227D9" w:rsidRDefault="008227D9" w:rsidP="008227D9">
      <w:pPr>
        <w:jc w:val="both"/>
        <w:rPr>
          <w:b/>
          <w:sz w:val="24"/>
          <w:szCs w:val="24"/>
          <w:u w:val="single"/>
        </w:rPr>
      </w:pPr>
    </w:p>
    <w:p w14:paraId="32CAFD33" w14:textId="77777777" w:rsidR="008227D9" w:rsidRDefault="008227D9" w:rsidP="008227D9">
      <w:pPr>
        <w:jc w:val="both"/>
        <w:rPr>
          <w:b/>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2024.</w:t>
      </w:r>
    </w:p>
    <w:p w14:paraId="306061D3" w14:textId="77777777" w:rsidR="008227D9" w:rsidRDefault="008227D9" w:rsidP="008227D9">
      <w:pPr>
        <w:jc w:val="both"/>
        <w:rPr>
          <w:b/>
          <w:sz w:val="24"/>
          <w:szCs w:val="24"/>
        </w:rPr>
      </w:pPr>
      <w:r>
        <w:rPr>
          <w:b/>
          <w:sz w:val="24"/>
          <w:szCs w:val="24"/>
        </w:rPr>
        <w:t>Prazo: 12 (doze) meses.</w:t>
      </w:r>
    </w:p>
    <w:p w14:paraId="7C959C63" w14:textId="77777777" w:rsidR="008227D9" w:rsidRDefault="008227D9" w:rsidP="008227D9">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129D7FC6" w14:textId="77777777" w:rsidR="008227D9" w:rsidRDefault="008227D9" w:rsidP="008227D9">
      <w:pPr>
        <w:jc w:val="both"/>
        <w:rPr>
          <w:b/>
          <w:sz w:val="24"/>
          <w:szCs w:val="24"/>
        </w:rPr>
      </w:pPr>
      <w:r>
        <w:rPr>
          <w:b/>
          <w:sz w:val="24"/>
          <w:szCs w:val="24"/>
        </w:rPr>
        <w:t xml:space="preserve">Processo Administrativo nº 2024/14.863 </w:t>
      </w:r>
    </w:p>
    <w:p w14:paraId="3F3B8182" w14:textId="77777777" w:rsidR="008227D9" w:rsidRDefault="008227D9" w:rsidP="008227D9">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./2024.</w:t>
      </w:r>
    </w:p>
    <w:p w14:paraId="68E42301" w14:textId="77777777" w:rsidR="008227D9" w:rsidRDefault="008227D9" w:rsidP="008227D9">
      <w:pPr>
        <w:jc w:val="both"/>
        <w:rPr>
          <w:sz w:val="24"/>
          <w:szCs w:val="24"/>
        </w:rPr>
      </w:pPr>
      <w:r>
        <w:rPr>
          <w:b/>
          <w:sz w:val="24"/>
          <w:szCs w:val="24"/>
        </w:rPr>
        <w:t xml:space="preserve">Contrato </w:t>
      </w:r>
      <w:proofErr w:type="gramStart"/>
      <w:r>
        <w:rPr>
          <w:b/>
          <w:sz w:val="24"/>
          <w:szCs w:val="24"/>
        </w:rPr>
        <w:t>n.º …</w:t>
      </w:r>
      <w:proofErr w:type="gramEnd"/>
      <w:r>
        <w:rPr>
          <w:b/>
          <w:sz w:val="24"/>
          <w:szCs w:val="24"/>
        </w:rPr>
        <w:t>./2024.</w:t>
      </w:r>
    </w:p>
    <w:p w14:paraId="131FC1D8" w14:textId="77777777" w:rsidR="008227D9" w:rsidRDefault="008227D9" w:rsidP="008227D9">
      <w:pPr>
        <w:jc w:val="both"/>
        <w:rPr>
          <w:sz w:val="24"/>
          <w:szCs w:val="24"/>
        </w:rPr>
      </w:pPr>
    </w:p>
    <w:p w14:paraId="445C4533" w14:textId="77777777" w:rsidR="008227D9" w:rsidRDefault="008227D9" w:rsidP="008227D9">
      <w:pPr>
        <w:jc w:val="both"/>
        <w:rPr>
          <w:strike/>
          <w:sz w:val="24"/>
          <w:szCs w:val="24"/>
        </w:rPr>
      </w:pPr>
    </w:p>
    <w:p w14:paraId="22D7852E" w14:textId="77777777" w:rsidR="008227D9" w:rsidRDefault="008227D9" w:rsidP="008227D9">
      <w:pPr>
        <w:jc w:val="both"/>
        <w:rPr>
          <w:strike/>
          <w:sz w:val="24"/>
          <w:szCs w:val="24"/>
        </w:rPr>
      </w:pPr>
    </w:p>
    <w:p w14:paraId="411CEC69" w14:textId="77777777" w:rsidR="008227D9" w:rsidRDefault="008227D9" w:rsidP="008227D9">
      <w:pPr>
        <w:jc w:val="both"/>
        <w:rPr>
          <w:strike/>
          <w:sz w:val="24"/>
          <w:szCs w:val="24"/>
        </w:rPr>
      </w:pPr>
    </w:p>
    <w:p w14:paraId="0DA6428D" w14:textId="77777777" w:rsidR="008227D9" w:rsidRDefault="008227D9" w:rsidP="008227D9">
      <w:pPr>
        <w:jc w:val="both"/>
        <w:rPr>
          <w:strike/>
          <w:sz w:val="24"/>
          <w:szCs w:val="24"/>
        </w:rPr>
      </w:pPr>
    </w:p>
    <w:p w14:paraId="3E53DCDC" w14:textId="77777777" w:rsidR="008227D9" w:rsidRDefault="008227D9" w:rsidP="008227D9">
      <w:pPr>
        <w:ind w:firstLine="851"/>
        <w:jc w:val="both"/>
        <w:rPr>
          <w:b/>
          <w:strike/>
          <w:sz w:val="24"/>
          <w:szCs w:val="24"/>
        </w:rPr>
      </w:pPr>
    </w:p>
    <w:p w14:paraId="324CC242" w14:textId="77777777" w:rsidR="008227D9" w:rsidRDefault="008227D9" w:rsidP="008227D9">
      <w:pPr>
        <w:jc w:val="both"/>
        <w:rPr>
          <w:b/>
          <w:strike/>
          <w:sz w:val="24"/>
          <w:szCs w:val="24"/>
        </w:rPr>
      </w:pPr>
    </w:p>
    <w:p w14:paraId="45C52BC1" w14:textId="77777777" w:rsidR="008227D9" w:rsidRDefault="008227D9" w:rsidP="008227D9">
      <w:pPr>
        <w:jc w:val="both"/>
        <w:rPr>
          <w:b/>
          <w:sz w:val="24"/>
          <w:szCs w:val="24"/>
        </w:rPr>
      </w:pPr>
    </w:p>
    <w:p w14:paraId="382C536B" w14:textId="77777777" w:rsidR="008227D9" w:rsidRDefault="008227D9" w:rsidP="008227D9">
      <w:pPr>
        <w:jc w:val="both"/>
        <w:rPr>
          <w:b/>
          <w:sz w:val="24"/>
          <w:szCs w:val="24"/>
        </w:rPr>
      </w:pPr>
    </w:p>
    <w:p w14:paraId="17891494" w14:textId="77777777" w:rsidR="008227D9" w:rsidRDefault="008227D9" w:rsidP="008227D9">
      <w:pPr>
        <w:ind w:firstLine="851"/>
        <w:jc w:val="both"/>
        <w:rPr>
          <w:b/>
          <w:sz w:val="24"/>
          <w:szCs w:val="24"/>
        </w:rPr>
      </w:pPr>
    </w:p>
    <w:tbl>
      <w:tblPr>
        <w:tblW w:w="5000" w:type="pct"/>
        <w:tblLayout w:type="fixed"/>
        <w:tblLook w:val="0000" w:firstRow="0" w:lastRow="0" w:firstColumn="0" w:lastColumn="0" w:noHBand="0" w:noVBand="0"/>
      </w:tblPr>
      <w:tblGrid>
        <w:gridCol w:w="10138"/>
      </w:tblGrid>
      <w:tr w:rsidR="008227D9" w14:paraId="3F4484EB" w14:textId="77777777" w:rsidTr="00A62B6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0E72A0A" w14:textId="77777777" w:rsidR="008227D9" w:rsidRDefault="008227D9" w:rsidP="00A62B63">
            <w:pPr>
              <w:ind w:firstLine="851"/>
              <w:jc w:val="both"/>
            </w:pPr>
            <w:r>
              <w:rPr>
                <w:b/>
                <w:sz w:val="24"/>
                <w:szCs w:val="24"/>
              </w:rPr>
              <w:t>CLÁUSULA 1ª - DAS PARTES</w:t>
            </w:r>
          </w:p>
        </w:tc>
      </w:tr>
    </w:tbl>
    <w:p w14:paraId="42AC098F" w14:textId="77777777" w:rsidR="008227D9" w:rsidRDefault="008227D9" w:rsidP="008227D9">
      <w:pPr>
        <w:ind w:firstLine="851"/>
        <w:jc w:val="both"/>
        <w:rPr>
          <w:b/>
          <w:sz w:val="24"/>
          <w:szCs w:val="24"/>
        </w:rPr>
      </w:pPr>
    </w:p>
    <w:p w14:paraId="5CF77E40" w14:textId="77777777" w:rsidR="008227D9" w:rsidRDefault="008227D9" w:rsidP="008227D9">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Secretario Municipal de Transportes Internos, Sr. </w:t>
      </w:r>
      <w:r>
        <w:rPr>
          <w:b/>
          <w:sz w:val="24"/>
          <w:szCs w:val="24"/>
        </w:rPr>
        <w:t>REINALDO JOSÉ POUSA</w:t>
      </w:r>
      <w:r>
        <w:rPr>
          <w:sz w:val="24"/>
          <w:szCs w:val="24"/>
          <w:shd w:val="clear" w:color="auto" w:fill="FFFFFF"/>
        </w:rPr>
        <w:t>, inscrito no CPF nº 048.683.968-03</w:t>
      </w:r>
      <w:r>
        <w:rPr>
          <w:sz w:val="24"/>
          <w:szCs w:val="24"/>
        </w:rPr>
        <w:t xml:space="preserve">,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1DB34C25" w14:textId="77777777" w:rsidR="008227D9" w:rsidRDefault="008227D9" w:rsidP="008227D9">
      <w:pPr>
        <w:ind w:firstLine="851"/>
        <w:jc w:val="both"/>
        <w:rPr>
          <w:b/>
          <w:sz w:val="24"/>
          <w:szCs w:val="24"/>
        </w:rPr>
      </w:pPr>
    </w:p>
    <w:tbl>
      <w:tblPr>
        <w:tblW w:w="5000" w:type="pct"/>
        <w:tblLayout w:type="fixed"/>
        <w:tblLook w:val="0000" w:firstRow="0" w:lastRow="0" w:firstColumn="0" w:lastColumn="0" w:noHBand="0" w:noVBand="0"/>
      </w:tblPr>
      <w:tblGrid>
        <w:gridCol w:w="10138"/>
      </w:tblGrid>
      <w:tr w:rsidR="008227D9" w14:paraId="0FAA0436" w14:textId="77777777" w:rsidTr="00A62B6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27CFAB1" w14:textId="77777777" w:rsidR="008227D9" w:rsidRDefault="008227D9" w:rsidP="00A62B63">
            <w:pPr>
              <w:ind w:firstLine="851"/>
              <w:jc w:val="both"/>
            </w:pPr>
            <w:r>
              <w:rPr>
                <w:b/>
                <w:sz w:val="24"/>
                <w:szCs w:val="24"/>
              </w:rPr>
              <w:t>CLÁUSULA 2ª - DO OBJETO</w:t>
            </w:r>
          </w:p>
        </w:tc>
      </w:tr>
    </w:tbl>
    <w:p w14:paraId="08705008" w14:textId="77777777" w:rsidR="008227D9" w:rsidRDefault="008227D9" w:rsidP="008227D9">
      <w:pPr>
        <w:ind w:firstLine="851"/>
        <w:jc w:val="both"/>
        <w:rPr>
          <w:b/>
          <w:sz w:val="24"/>
          <w:szCs w:val="24"/>
        </w:rPr>
      </w:pPr>
    </w:p>
    <w:p w14:paraId="57BB072A" w14:textId="77777777" w:rsidR="008227D9" w:rsidRDefault="008227D9" w:rsidP="008227D9">
      <w:pPr>
        <w:pStyle w:val="Recuodecorpodetexto"/>
        <w:ind w:firstLine="851"/>
        <w:rPr>
          <w:b/>
        </w:rPr>
      </w:pPr>
      <w:r>
        <w:rPr>
          <w:b/>
        </w:rPr>
        <w:t xml:space="preserve">2.1. A CONTRATADA se obriga a </w:t>
      </w:r>
      <w:r>
        <w:rPr>
          <w:b/>
          <w:bCs/>
        </w:rPr>
        <w:t>Prestação de serviços de manutenção de sistemas de Ar Condicionado da Frota Municipal, com fornecimento de peças</w:t>
      </w:r>
      <w:r>
        <w:rPr>
          <w:b/>
        </w:rPr>
        <w:t>, conforme descrição detalhada constante do Edital de Pregão Eletrônico nº ./2024, bem como seu Termo de Referência, o qual fica fazendo parte integrante do presente instrumento.</w:t>
      </w:r>
    </w:p>
    <w:p w14:paraId="3D0EC24E" w14:textId="77777777" w:rsidR="008227D9" w:rsidRDefault="008227D9" w:rsidP="008227D9">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8227D9" w14:paraId="2ADCC8EF" w14:textId="77777777" w:rsidTr="00A62B6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A410153" w14:textId="77777777" w:rsidR="008227D9" w:rsidRDefault="008227D9" w:rsidP="00A62B63">
            <w:pPr>
              <w:keepLines/>
              <w:ind w:firstLine="851"/>
              <w:jc w:val="both"/>
            </w:pPr>
            <w:r>
              <w:rPr>
                <w:b/>
                <w:sz w:val="24"/>
                <w:szCs w:val="24"/>
              </w:rPr>
              <w:t>CLÁUSULA 3ª - DOS RECURSOS FINANCEIROS</w:t>
            </w:r>
          </w:p>
        </w:tc>
      </w:tr>
    </w:tbl>
    <w:p w14:paraId="7315555C" w14:textId="77777777" w:rsidR="008227D9" w:rsidRDefault="008227D9" w:rsidP="008227D9">
      <w:pPr>
        <w:pStyle w:val="Recuodecorpodetexto"/>
        <w:ind w:left="283" w:firstLine="851"/>
        <w:rPr>
          <w:b/>
        </w:rPr>
      </w:pPr>
    </w:p>
    <w:p w14:paraId="147890C7" w14:textId="77777777" w:rsidR="008227D9" w:rsidRDefault="008227D9" w:rsidP="008227D9">
      <w:pPr>
        <w:ind w:firstLine="851"/>
        <w:jc w:val="both"/>
        <w:rPr>
          <w:sz w:val="24"/>
          <w:szCs w:val="24"/>
        </w:rPr>
      </w:pPr>
      <w:r>
        <w:rPr>
          <w:b/>
          <w:sz w:val="24"/>
          <w:szCs w:val="24"/>
        </w:rPr>
        <w:t>3.1.</w:t>
      </w:r>
      <w:r>
        <w:rPr>
          <w:sz w:val="24"/>
          <w:szCs w:val="24"/>
        </w:rPr>
        <w:t xml:space="preserve"> A despesa supra será atendida pela dotação orçamentária </w:t>
      </w:r>
      <w:proofErr w:type="gramStart"/>
      <w:r>
        <w:rPr>
          <w:sz w:val="24"/>
          <w:szCs w:val="24"/>
        </w:rPr>
        <w:t>nº …</w:t>
      </w:r>
      <w:proofErr w:type="gramEnd"/>
      <w:r>
        <w:rPr>
          <w:sz w:val="24"/>
          <w:szCs w:val="24"/>
        </w:rPr>
        <w:t xml:space="preserve"> , constante do exercício de 2024.</w:t>
      </w:r>
    </w:p>
    <w:p w14:paraId="7056DA90" w14:textId="77777777" w:rsidR="008227D9" w:rsidRDefault="008227D9" w:rsidP="008227D9">
      <w:pPr>
        <w:ind w:firstLine="851"/>
        <w:jc w:val="both"/>
        <w:rPr>
          <w:sz w:val="24"/>
          <w:szCs w:val="24"/>
        </w:rPr>
      </w:pPr>
    </w:p>
    <w:p w14:paraId="4F0BAFF6" w14:textId="77777777" w:rsidR="008227D9" w:rsidRDefault="008227D9" w:rsidP="008227D9">
      <w:pPr>
        <w:ind w:firstLine="851"/>
        <w:jc w:val="both"/>
        <w:rPr>
          <w:sz w:val="24"/>
          <w:szCs w:val="24"/>
        </w:rPr>
      </w:pPr>
    </w:p>
    <w:tbl>
      <w:tblPr>
        <w:tblW w:w="5000" w:type="pct"/>
        <w:tblLayout w:type="fixed"/>
        <w:tblLook w:val="0000" w:firstRow="0" w:lastRow="0" w:firstColumn="0" w:lastColumn="0" w:noHBand="0" w:noVBand="0"/>
      </w:tblPr>
      <w:tblGrid>
        <w:gridCol w:w="10138"/>
      </w:tblGrid>
      <w:tr w:rsidR="008227D9" w14:paraId="1F5A1D2B" w14:textId="77777777" w:rsidTr="00A62B6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E6A4EB5" w14:textId="77777777" w:rsidR="008227D9" w:rsidRDefault="008227D9" w:rsidP="00A62B63">
            <w:pPr>
              <w:keepLines/>
              <w:ind w:firstLine="851"/>
              <w:jc w:val="both"/>
            </w:pPr>
            <w:r>
              <w:rPr>
                <w:b/>
                <w:sz w:val="24"/>
                <w:szCs w:val="24"/>
              </w:rPr>
              <w:t>CLÁUSULA 4ª – DO SUPORTE LEGAL</w:t>
            </w:r>
          </w:p>
        </w:tc>
      </w:tr>
    </w:tbl>
    <w:p w14:paraId="5F1DC2ED" w14:textId="77777777" w:rsidR="008227D9" w:rsidRDefault="008227D9" w:rsidP="008227D9">
      <w:pPr>
        <w:ind w:firstLine="851"/>
        <w:jc w:val="both"/>
        <w:rPr>
          <w:sz w:val="24"/>
          <w:szCs w:val="24"/>
        </w:rPr>
      </w:pPr>
    </w:p>
    <w:p w14:paraId="13CBE2CE" w14:textId="77777777" w:rsidR="008227D9" w:rsidRDefault="008227D9" w:rsidP="008227D9">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0FC8B11C" w14:textId="77777777" w:rsidR="008227D9" w:rsidRDefault="008227D9" w:rsidP="008227D9">
      <w:pPr>
        <w:keepLines/>
        <w:ind w:firstLine="851"/>
        <w:jc w:val="both"/>
        <w:rPr>
          <w:b/>
          <w:sz w:val="24"/>
          <w:szCs w:val="24"/>
        </w:rPr>
      </w:pPr>
      <w:r>
        <w:rPr>
          <w:b/>
          <w:sz w:val="24"/>
          <w:szCs w:val="24"/>
        </w:rPr>
        <w:t>4.1.1.</w:t>
      </w:r>
      <w:r>
        <w:rPr>
          <w:sz w:val="24"/>
          <w:szCs w:val="24"/>
        </w:rPr>
        <w:t xml:space="preserve"> Constituição da República Federativa do Brasil;</w:t>
      </w:r>
    </w:p>
    <w:p w14:paraId="213F4276" w14:textId="77777777" w:rsidR="008227D9" w:rsidRDefault="008227D9" w:rsidP="008227D9">
      <w:pPr>
        <w:keepLines/>
        <w:ind w:firstLine="851"/>
        <w:jc w:val="both"/>
        <w:rPr>
          <w:b/>
          <w:sz w:val="24"/>
          <w:szCs w:val="24"/>
        </w:rPr>
      </w:pPr>
      <w:r>
        <w:rPr>
          <w:b/>
          <w:sz w:val="24"/>
          <w:szCs w:val="24"/>
        </w:rPr>
        <w:t>4.1.2.</w:t>
      </w:r>
      <w:r>
        <w:rPr>
          <w:sz w:val="24"/>
          <w:szCs w:val="24"/>
        </w:rPr>
        <w:t xml:space="preserve"> Lei Orgânica do Município de Piracicaba;</w:t>
      </w:r>
    </w:p>
    <w:p w14:paraId="12E560B1" w14:textId="77777777" w:rsidR="008227D9" w:rsidRDefault="008227D9" w:rsidP="008227D9">
      <w:pPr>
        <w:keepLines/>
        <w:ind w:firstLine="851"/>
        <w:jc w:val="both"/>
        <w:rPr>
          <w:b/>
          <w:sz w:val="24"/>
          <w:szCs w:val="24"/>
        </w:rPr>
      </w:pPr>
      <w:r>
        <w:rPr>
          <w:b/>
          <w:sz w:val="24"/>
          <w:szCs w:val="24"/>
        </w:rPr>
        <w:t>4.1.3.</w:t>
      </w:r>
      <w:r>
        <w:rPr>
          <w:sz w:val="24"/>
          <w:szCs w:val="24"/>
        </w:rPr>
        <w:t xml:space="preserve"> Lei Federal nº 14.133, de 01/04/2021;</w:t>
      </w:r>
    </w:p>
    <w:p w14:paraId="04BB2625" w14:textId="77777777" w:rsidR="008227D9" w:rsidRDefault="008227D9" w:rsidP="008227D9">
      <w:pPr>
        <w:keepLines/>
        <w:ind w:firstLine="851"/>
        <w:jc w:val="both"/>
        <w:rPr>
          <w:b/>
          <w:sz w:val="24"/>
          <w:szCs w:val="24"/>
        </w:rPr>
      </w:pPr>
      <w:r>
        <w:rPr>
          <w:b/>
          <w:sz w:val="24"/>
          <w:szCs w:val="24"/>
        </w:rPr>
        <w:t>4.1.4.</w:t>
      </w:r>
      <w:r>
        <w:rPr>
          <w:sz w:val="24"/>
          <w:szCs w:val="24"/>
        </w:rPr>
        <w:t xml:space="preserve"> Decreto Municipal nº 17.640, de 30/10/2018;</w:t>
      </w:r>
    </w:p>
    <w:p w14:paraId="1AB303A1" w14:textId="77777777" w:rsidR="008227D9" w:rsidRDefault="008227D9" w:rsidP="008227D9">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609EF514" w14:textId="77777777" w:rsidR="008227D9" w:rsidRDefault="008227D9" w:rsidP="008227D9">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8227D9" w14:paraId="4E7E3B0C" w14:textId="77777777" w:rsidTr="00A62B6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D2CE5F1" w14:textId="77777777" w:rsidR="008227D9" w:rsidRDefault="008227D9" w:rsidP="00A62B63">
            <w:pPr>
              <w:ind w:firstLine="851"/>
              <w:jc w:val="both"/>
            </w:pPr>
            <w:r>
              <w:rPr>
                <w:b/>
                <w:sz w:val="24"/>
                <w:szCs w:val="24"/>
              </w:rPr>
              <w:t>CLÁUSULA 5ª - DO PREÇO</w:t>
            </w:r>
          </w:p>
        </w:tc>
      </w:tr>
    </w:tbl>
    <w:p w14:paraId="5BAC15CC" w14:textId="77777777" w:rsidR="008227D9" w:rsidRDefault="008227D9" w:rsidP="008227D9">
      <w:pPr>
        <w:ind w:firstLine="851"/>
        <w:jc w:val="both"/>
        <w:rPr>
          <w:sz w:val="24"/>
          <w:szCs w:val="24"/>
        </w:rPr>
      </w:pPr>
    </w:p>
    <w:p w14:paraId="73CD1629" w14:textId="77777777" w:rsidR="008227D9" w:rsidRDefault="008227D9" w:rsidP="008227D9">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1DD8280B" w14:textId="77777777" w:rsidR="008227D9" w:rsidRDefault="008227D9" w:rsidP="008227D9">
      <w:pPr>
        <w:ind w:firstLine="851"/>
        <w:jc w:val="both"/>
        <w:rPr>
          <w:b/>
          <w:sz w:val="24"/>
          <w:szCs w:val="24"/>
        </w:rPr>
      </w:pPr>
    </w:p>
    <w:p w14:paraId="0884FF4C" w14:textId="77777777" w:rsidR="008227D9" w:rsidRDefault="008227D9" w:rsidP="008227D9">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142BD28" w14:textId="77777777" w:rsidR="008227D9" w:rsidRDefault="008227D9" w:rsidP="008227D9">
      <w:pPr>
        <w:ind w:firstLine="851"/>
        <w:jc w:val="both"/>
        <w:rPr>
          <w:b/>
          <w:sz w:val="24"/>
          <w:szCs w:val="24"/>
        </w:rPr>
      </w:pPr>
    </w:p>
    <w:tbl>
      <w:tblPr>
        <w:tblW w:w="5000" w:type="pct"/>
        <w:tblLayout w:type="fixed"/>
        <w:tblLook w:val="0000" w:firstRow="0" w:lastRow="0" w:firstColumn="0" w:lastColumn="0" w:noHBand="0" w:noVBand="0"/>
      </w:tblPr>
      <w:tblGrid>
        <w:gridCol w:w="10138"/>
      </w:tblGrid>
      <w:tr w:rsidR="008227D9" w14:paraId="744BDBBD" w14:textId="77777777" w:rsidTr="00A62B6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85F8A5D" w14:textId="77777777" w:rsidR="008227D9" w:rsidRDefault="008227D9" w:rsidP="00A62B63">
            <w:pPr>
              <w:ind w:firstLine="851"/>
              <w:jc w:val="both"/>
            </w:pPr>
            <w:r>
              <w:rPr>
                <w:b/>
                <w:sz w:val="24"/>
                <w:szCs w:val="24"/>
              </w:rPr>
              <w:t>CLÁUSULA 6ª - DOS PAGAMENTOS</w:t>
            </w:r>
          </w:p>
        </w:tc>
      </w:tr>
    </w:tbl>
    <w:p w14:paraId="1D39C637" w14:textId="77777777" w:rsidR="008227D9" w:rsidRDefault="008227D9" w:rsidP="008227D9">
      <w:pPr>
        <w:ind w:firstLine="851"/>
        <w:jc w:val="both"/>
        <w:rPr>
          <w:sz w:val="24"/>
          <w:szCs w:val="24"/>
        </w:rPr>
      </w:pPr>
    </w:p>
    <w:p w14:paraId="4C75FCD4" w14:textId="77777777" w:rsidR="008227D9" w:rsidRDefault="008227D9" w:rsidP="008227D9">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65712A7A" w14:textId="77777777" w:rsidR="008227D9" w:rsidRDefault="008227D9" w:rsidP="008227D9">
      <w:pPr>
        <w:ind w:firstLine="850"/>
        <w:jc w:val="both"/>
        <w:rPr>
          <w:b/>
          <w:sz w:val="24"/>
          <w:szCs w:val="24"/>
        </w:rPr>
      </w:pPr>
    </w:p>
    <w:p w14:paraId="417785E1" w14:textId="77777777" w:rsidR="008227D9" w:rsidRDefault="008227D9" w:rsidP="008227D9">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Transportes Internos,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2157D05F" w14:textId="77777777" w:rsidR="008227D9" w:rsidRDefault="008227D9" w:rsidP="008227D9">
      <w:pPr>
        <w:ind w:firstLine="850"/>
        <w:jc w:val="both"/>
        <w:rPr>
          <w:sz w:val="24"/>
          <w:szCs w:val="24"/>
        </w:rPr>
      </w:pPr>
    </w:p>
    <w:p w14:paraId="40E198DD" w14:textId="77777777" w:rsidR="008227D9" w:rsidRDefault="008227D9" w:rsidP="008227D9">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29B233A6" w14:textId="77777777" w:rsidR="008227D9" w:rsidRDefault="008227D9" w:rsidP="008227D9">
      <w:pPr>
        <w:ind w:firstLine="850"/>
        <w:jc w:val="both"/>
        <w:rPr>
          <w:sz w:val="24"/>
          <w:szCs w:val="24"/>
        </w:rPr>
      </w:pPr>
    </w:p>
    <w:p w14:paraId="34742738" w14:textId="77777777" w:rsidR="008227D9" w:rsidRDefault="008227D9" w:rsidP="008227D9">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671166DC" w14:textId="77777777" w:rsidR="008227D9" w:rsidRDefault="008227D9" w:rsidP="008227D9">
      <w:pPr>
        <w:jc w:val="both"/>
        <w:rPr>
          <w:b/>
          <w:sz w:val="24"/>
          <w:szCs w:val="24"/>
        </w:rPr>
      </w:pPr>
    </w:p>
    <w:p w14:paraId="21A3E5C2" w14:textId="77777777" w:rsidR="008227D9" w:rsidRDefault="008227D9" w:rsidP="008227D9">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27B2032B" w14:textId="77777777" w:rsidR="008227D9" w:rsidRDefault="008227D9" w:rsidP="008227D9">
      <w:pPr>
        <w:ind w:firstLine="850"/>
        <w:jc w:val="both"/>
        <w:rPr>
          <w:sz w:val="24"/>
          <w:szCs w:val="24"/>
        </w:rPr>
      </w:pPr>
    </w:p>
    <w:p w14:paraId="73304B3B" w14:textId="77777777" w:rsidR="008227D9" w:rsidRDefault="008227D9" w:rsidP="008227D9">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1EC302A2" w14:textId="77777777" w:rsidR="008227D9" w:rsidRDefault="008227D9" w:rsidP="008227D9">
      <w:pPr>
        <w:ind w:firstLine="850"/>
        <w:jc w:val="both"/>
        <w:rPr>
          <w:sz w:val="24"/>
          <w:szCs w:val="24"/>
        </w:rPr>
      </w:pPr>
    </w:p>
    <w:p w14:paraId="3A48BF6B" w14:textId="77777777" w:rsidR="008227D9" w:rsidRDefault="008227D9" w:rsidP="008227D9">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3E4390D" w14:textId="77777777" w:rsidR="008227D9" w:rsidRDefault="008227D9" w:rsidP="008227D9">
      <w:pPr>
        <w:ind w:firstLine="850"/>
        <w:jc w:val="both"/>
        <w:rPr>
          <w:b/>
          <w:sz w:val="24"/>
          <w:szCs w:val="24"/>
        </w:rPr>
      </w:pPr>
    </w:p>
    <w:p w14:paraId="356D5EA5" w14:textId="77777777" w:rsidR="008227D9" w:rsidRDefault="008227D9" w:rsidP="008227D9">
      <w:pPr>
        <w:keepLines/>
        <w:ind w:firstLine="850"/>
        <w:jc w:val="both"/>
        <w:rPr>
          <w:b/>
          <w:sz w:val="24"/>
          <w:szCs w:val="24"/>
        </w:rPr>
      </w:pPr>
      <w:r>
        <w:rPr>
          <w:b/>
          <w:sz w:val="24"/>
          <w:szCs w:val="24"/>
        </w:rPr>
        <w:t>6.3.3.</w:t>
      </w:r>
      <w:r>
        <w:rPr>
          <w:sz w:val="24"/>
          <w:szCs w:val="24"/>
        </w:rPr>
        <w:t xml:space="preserve"> Certidão de Regularidade perante a Fazenda Municipal, com validade em vigor,</w:t>
      </w:r>
    </w:p>
    <w:p w14:paraId="3FD4BF40" w14:textId="77777777" w:rsidR="008227D9" w:rsidRDefault="008227D9" w:rsidP="008227D9">
      <w:pPr>
        <w:keepLines/>
        <w:ind w:firstLine="850"/>
        <w:jc w:val="both"/>
        <w:rPr>
          <w:b/>
          <w:sz w:val="24"/>
          <w:szCs w:val="24"/>
        </w:rPr>
      </w:pPr>
      <w:r>
        <w:rPr>
          <w:b/>
          <w:sz w:val="24"/>
          <w:szCs w:val="24"/>
        </w:rPr>
        <w:t>6.3.4.</w:t>
      </w:r>
      <w:r>
        <w:rPr>
          <w:sz w:val="24"/>
          <w:szCs w:val="24"/>
        </w:rPr>
        <w:t xml:space="preserve"> Certidão de Regularidade perante a Fazenda Estadual, com validade em vigor e;</w:t>
      </w:r>
    </w:p>
    <w:p w14:paraId="5FB9D5E3" w14:textId="77777777" w:rsidR="008227D9" w:rsidRDefault="008227D9" w:rsidP="008227D9">
      <w:pPr>
        <w:keepLines/>
        <w:ind w:firstLine="850"/>
        <w:jc w:val="both"/>
        <w:rPr>
          <w:b/>
          <w:sz w:val="24"/>
          <w:szCs w:val="24"/>
        </w:rPr>
      </w:pPr>
      <w:r>
        <w:rPr>
          <w:b/>
          <w:sz w:val="24"/>
          <w:szCs w:val="24"/>
        </w:rPr>
        <w:t>6.3.5.</w:t>
      </w:r>
      <w:r>
        <w:rPr>
          <w:sz w:val="24"/>
          <w:szCs w:val="24"/>
        </w:rPr>
        <w:t xml:space="preserve"> Certidão Negativa de Débitos Trabalhistas (CNDT).</w:t>
      </w:r>
    </w:p>
    <w:p w14:paraId="774F44EC" w14:textId="77777777" w:rsidR="008227D9" w:rsidRDefault="008227D9" w:rsidP="008227D9">
      <w:pPr>
        <w:jc w:val="both"/>
        <w:rPr>
          <w:b/>
          <w:sz w:val="24"/>
          <w:szCs w:val="24"/>
        </w:rPr>
      </w:pPr>
    </w:p>
    <w:p w14:paraId="3713FB4F" w14:textId="77777777" w:rsidR="008227D9" w:rsidRDefault="008227D9" w:rsidP="008227D9">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149CDCFE" w14:textId="77777777" w:rsidR="008227D9" w:rsidRDefault="008227D9" w:rsidP="008227D9">
      <w:pPr>
        <w:ind w:firstLine="850"/>
        <w:jc w:val="both"/>
        <w:rPr>
          <w:sz w:val="24"/>
          <w:szCs w:val="24"/>
        </w:rPr>
      </w:pPr>
    </w:p>
    <w:p w14:paraId="60D6C733" w14:textId="77777777" w:rsidR="008227D9" w:rsidRDefault="008227D9" w:rsidP="008227D9">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AA4E1F2" w14:textId="77777777" w:rsidR="008227D9" w:rsidRDefault="008227D9" w:rsidP="008227D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8227D9" w14:paraId="573AB9D1" w14:textId="77777777" w:rsidTr="00A62B6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27CC268" w14:textId="77777777" w:rsidR="008227D9" w:rsidRDefault="008227D9" w:rsidP="00A62B63">
            <w:pPr>
              <w:ind w:firstLine="851"/>
              <w:jc w:val="both"/>
            </w:pPr>
            <w:r>
              <w:rPr>
                <w:b/>
                <w:sz w:val="24"/>
                <w:szCs w:val="24"/>
              </w:rPr>
              <w:t>CLÁUSULA 7ª - DA FISCALIZAÇÃO</w:t>
            </w:r>
          </w:p>
        </w:tc>
      </w:tr>
    </w:tbl>
    <w:p w14:paraId="02F75CF3" w14:textId="77777777" w:rsidR="008227D9" w:rsidRDefault="008227D9" w:rsidP="008227D9">
      <w:pPr>
        <w:ind w:firstLine="851"/>
        <w:jc w:val="both"/>
        <w:rPr>
          <w:b/>
          <w:sz w:val="24"/>
          <w:szCs w:val="24"/>
        </w:rPr>
      </w:pPr>
    </w:p>
    <w:p w14:paraId="66B57778" w14:textId="77777777" w:rsidR="008227D9" w:rsidRDefault="008227D9" w:rsidP="008227D9">
      <w:pPr>
        <w:ind w:firstLine="851"/>
        <w:jc w:val="both"/>
      </w:pPr>
      <w:r>
        <w:rPr>
          <w:b/>
          <w:sz w:val="24"/>
          <w:szCs w:val="24"/>
        </w:rPr>
        <w:t>7.1.</w:t>
      </w:r>
      <w:r>
        <w:rPr>
          <w:sz w:val="24"/>
          <w:szCs w:val="24"/>
        </w:rPr>
        <w:t xml:space="preserve"> A Secretaria Municipal de Transportes Internos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5AB52257" w14:textId="77777777" w:rsidR="008227D9" w:rsidRDefault="008227D9" w:rsidP="008227D9">
      <w:pPr>
        <w:ind w:firstLine="851"/>
        <w:jc w:val="both"/>
      </w:pPr>
    </w:p>
    <w:tbl>
      <w:tblPr>
        <w:tblW w:w="0" w:type="auto"/>
        <w:tblInd w:w="-15" w:type="dxa"/>
        <w:tblLayout w:type="fixed"/>
        <w:tblLook w:val="0000" w:firstRow="0" w:lastRow="0" w:firstColumn="0" w:lastColumn="0" w:noHBand="0" w:noVBand="0"/>
      </w:tblPr>
      <w:tblGrid>
        <w:gridCol w:w="8750"/>
      </w:tblGrid>
      <w:tr w:rsidR="008227D9" w14:paraId="2020BB32" w14:textId="77777777" w:rsidTr="00A62B6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1F35C16" w14:textId="77777777" w:rsidR="008227D9" w:rsidRDefault="008227D9" w:rsidP="00A62B63">
            <w:pPr>
              <w:ind w:firstLine="851"/>
              <w:jc w:val="both"/>
            </w:pPr>
            <w:r>
              <w:rPr>
                <w:b/>
                <w:sz w:val="24"/>
                <w:szCs w:val="24"/>
              </w:rPr>
              <w:t>CLÁUSULA 8ª - DO PRAZO DE VIGÊNCIA</w:t>
            </w:r>
          </w:p>
        </w:tc>
      </w:tr>
    </w:tbl>
    <w:p w14:paraId="22BA22BD" w14:textId="77777777" w:rsidR="008227D9" w:rsidRDefault="008227D9" w:rsidP="008227D9">
      <w:pPr>
        <w:ind w:firstLine="851"/>
        <w:jc w:val="both"/>
        <w:rPr>
          <w:b/>
          <w:sz w:val="24"/>
          <w:szCs w:val="24"/>
        </w:rPr>
      </w:pPr>
    </w:p>
    <w:p w14:paraId="59D381A1" w14:textId="77777777" w:rsidR="008227D9" w:rsidRDefault="008227D9" w:rsidP="008227D9">
      <w:pPr>
        <w:ind w:firstLine="851"/>
        <w:jc w:val="both"/>
        <w:rPr>
          <w:bCs/>
          <w:sz w:val="24"/>
          <w:szCs w:val="24"/>
        </w:rPr>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2220D695" w14:textId="77777777" w:rsidR="008227D9" w:rsidRDefault="008227D9" w:rsidP="008227D9">
      <w:pPr>
        <w:jc w:val="both"/>
        <w:rPr>
          <w:bCs/>
          <w:sz w:val="24"/>
          <w:szCs w:val="24"/>
        </w:rPr>
      </w:pPr>
      <w:bookmarkStart w:id="10" w:name="art2§1_Copia_1"/>
      <w:bookmarkStart w:id="11" w:name="art1p_Copia_1"/>
      <w:bookmarkEnd w:id="10"/>
      <w:bookmarkEnd w:id="11"/>
    </w:p>
    <w:tbl>
      <w:tblPr>
        <w:tblW w:w="0" w:type="auto"/>
        <w:tblInd w:w="-95" w:type="dxa"/>
        <w:tblLayout w:type="fixed"/>
        <w:tblLook w:val="0000" w:firstRow="0" w:lastRow="0" w:firstColumn="0" w:lastColumn="0" w:noHBand="0" w:noVBand="0"/>
      </w:tblPr>
      <w:tblGrid>
        <w:gridCol w:w="8910"/>
      </w:tblGrid>
      <w:tr w:rsidR="008227D9" w14:paraId="5D827EEB" w14:textId="77777777" w:rsidTr="00A62B63">
        <w:tc>
          <w:tcPr>
            <w:tcW w:w="8910" w:type="dxa"/>
            <w:tcBorders>
              <w:top w:val="single" w:sz="4" w:space="0" w:color="000000"/>
              <w:left w:val="single" w:sz="4" w:space="0" w:color="000000"/>
              <w:bottom w:val="single" w:sz="4" w:space="0" w:color="000000"/>
              <w:right w:val="single" w:sz="4" w:space="0" w:color="000000"/>
            </w:tcBorders>
            <w:shd w:val="clear" w:color="auto" w:fill="auto"/>
          </w:tcPr>
          <w:p w14:paraId="60D4C47B" w14:textId="77777777" w:rsidR="008227D9" w:rsidRDefault="008227D9" w:rsidP="00A62B63">
            <w:pPr>
              <w:ind w:firstLine="936"/>
              <w:jc w:val="both"/>
            </w:pPr>
            <w:r>
              <w:rPr>
                <w:b/>
                <w:sz w:val="24"/>
                <w:szCs w:val="24"/>
              </w:rPr>
              <w:t xml:space="preserve">CLÁUSULA 9ª – </w:t>
            </w:r>
            <w:r>
              <w:rPr>
                <w:b/>
                <w:bCs/>
                <w:sz w:val="24"/>
                <w:szCs w:val="24"/>
              </w:rPr>
              <w:t>DO REAJUSTE</w:t>
            </w:r>
          </w:p>
        </w:tc>
      </w:tr>
    </w:tbl>
    <w:p w14:paraId="724BEE36" w14:textId="77777777" w:rsidR="008227D9" w:rsidRDefault="008227D9" w:rsidP="008227D9">
      <w:pPr>
        <w:jc w:val="both"/>
        <w:rPr>
          <w:sz w:val="24"/>
          <w:szCs w:val="24"/>
        </w:rPr>
      </w:pPr>
    </w:p>
    <w:p w14:paraId="65FE7C96" w14:textId="77777777" w:rsidR="008227D9" w:rsidRDefault="008227D9" w:rsidP="008227D9">
      <w:pPr>
        <w:ind w:firstLine="851"/>
        <w:jc w:val="both"/>
        <w:rPr>
          <w:sz w:val="24"/>
          <w:szCs w:val="24"/>
        </w:rPr>
      </w:pPr>
      <w:r>
        <w:rPr>
          <w:b/>
          <w:sz w:val="24"/>
          <w:szCs w:val="24"/>
        </w:rPr>
        <w:t>9.1.</w:t>
      </w:r>
      <w:r>
        <w:rPr>
          <w:sz w:val="24"/>
          <w:szCs w:val="24"/>
        </w:rPr>
        <w:t xml:space="preserve"> O reajuste, se houver, será efetuado nos termos da Lei Federal n.º 9.069, de 29/06/95, de acordo com a variação do índice INPC/IBGE.</w:t>
      </w:r>
    </w:p>
    <w:p w14:paraId="6EFE60C7" w14:textId="77777777" w:rsidR="008227D9" w:rsidRDefault="008227D9" w:rsidP="008227D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8227D9" w14:paraId="66BE6BF4" w14:textId="77777777" w:rsidTr="00A62B6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FD3ADC7" w14:textId="77777777" w:rsidR="008227D9" w:rsidRDefault="008227D9" w:rsidP="00A62B63">
            <w:pPr>
              <w:ind w:firstLine="851"/>
              <w:jc w:val="both"/>
            </w:pPr>
            <w:r>
              <w:rPr>
                <w:b/>
                <w:sz w:val="24"/>
                <w:szCs w:val="24"/>
              </w:rPr>
              <w:t>CLÁUSULA 10 - DA EXTINÇÃO DO CONTRATO</w:t>
            </w:r>
          </w:p>
        </w:tc>
      </w:tr>
    </w:tbl>
    <w:p w14:paraId="3240667A" w14:textId="77777777" w:rsidR="008227D9" w:rsidRDefault="008227D9" w:rsidP="008227D9">
      <w:pPr>
        <w:ind w:firstLine="851"/>
        <w:jc w:val="both"/>
        <w:rPr>
          <w:b/>
          <w:sz w:val="24"/>
          <w:szCs w:val="24"/>
        </w:rPr>
      </w:pPr>
    </w:p>
    <w:p w14:paraId="6BA8334E" w14:textId="77777777" w:rsidR="008227D9" w:rsidRDefault="008227D9" w:rsidP="008227D9">
      <w:pPr>
        <w:ind w:firstLine="851"/>
        <w:jc w:val="both"/>
        <w:rPr>
          <w:sz w:val="24"/>
          <w:szCs w:val="24"/>
        </w:rPr>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2EC52123" w14:textId="77777777" w:rsidR="008227D9" w:rsidRDefault="008227D9" w:rsidP="008227D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8227D9" w14:paraId="7E665CEA" w14:textId="77777777" w:rsidTr="00A62B6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B950179" w14:textId="77777777" w:rsidR="008227D9" w:rsidRDefault="008227D9" w:rsidP="00A62B63">
            <w:pPr>
              <w:ind w:firstLine="851"/>
              <w:jc w:val="both"/>
            </w:pPr>
            <w:r>
              <w:rPr>
                <w:b/>
                <w:sz w:val="24"/>
                <w:szCs w:val="24"/>
              </w:rPr>
              <w:t>CLÁUSULA 11. - DO RECEBIMENTO</w:t>
            </w:r>
          </w:p>
        </w:tc>
      </w:tr>
    </w:tbl>
    <w:p w14:paraId="380774AB" w14:textId="77777777" w:rsidR="008227D9" w:rsidRDefault="008227D9" w:rsidP="008227D9">
      <w:pPr>
        <w:ind w:firstLine="851"/>
        <w:jc w:val="both"/>
        <w:rPr>
          <w:b/>
          <w:sz w:val="24"/>
          <w:szCs w:val="24"/>
        </w:rPr>
      </w:pPr>
    </w:p>
    <w:p w14:paraId="1113A11C" w14:textId="77777777" w:rsidR="008227D9" w:rsidRDefault="008227D9" w:rsidP="008227D9">
      <w:pPr>
        <w:ind w:firstLine="851"/>
        <w:jc w:val="both"/>
        <w:rPr>
          <w:sz w:val="24"/>
          <w:szCs w:val="24"/>
        </w:rPr>
      </w:pPr>
      <w:r>
        <w:rPr>
          <w:b/>
          <w:sz w:val="24"/>
          <w:szCs w:val="24"/>
        </w:rPr>
        <w:t>11.1.</w:t>
      </w:r>
      <w:r>
        <w:rPr>
          <w:sz w:val="24"/>
          <w:szCs w:val="24"/>
        </w:rPr>
        <w:t xml:space="preserve"> O objeto deste contrato será recebido por servidor a ser designado para o ato do recebimento, da seguinte forma:</w:t>
      </w:r>
    </w:p>
    <w:p w14:paraId="3918729C" w14:textId="77777777" w:rsidR="008227D9" w:rsidRDefault="008227D9" w:rsidP="008227D9">
      <w:pPr>
        <w:ind w:firstLine="851"/>
        <w:jc w:val="both"/>
        <w:rPr>
          <w:sz w:val="24"/>
          <w:szCs w:val="24"/>
        </w:rPr>
      </w:pPr>
    </w:p>
    <w:p w14:paraId="79F1906D" w14:textId="77777777" w:rsidR="008227D9" w:rsidRDefault="008227D9" w:rsidP="008227D9">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433EA9EC" w14:textId="77777777" w:rsidR="008227D9" w:rsidRDefault="008227D9" w:rsidP="008227D9">
      <w:pPr>
        <w:ind w:firstLine="851"/>
        <w:jc w:val="both"/>
        <w:rPr>
          <w:sz w:val="24"/>
          <w:szCs w:val="24"/>
        </w:rPr>
      </w:pPr>
    </w:p>
    <w:p w14:paraId="5609942E" w14:textId="77777777" w:rsidR="008227D9" w:rsidRDefault="008227D9" w:rsidP="008227D9">
      <w:pPr>
        <w:ind w:firstLine="851"/>
        <w:jc w:val="both"/>
        <w:rPr>
          <w:b/>
          <w:sz w:val="24"/>
          <w:szCs w:val="24"/>
        </w:rPr>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4886938F" w14:textId="77777777" w:rsidR="008227D9" w:rsidRDefault="008227D9" w:rsidP="008227D9">
      <w:pPr>
        <w:ind w:firstLine="851"/>
        <w:jc w:val="both"/>
        <w:rPr>
          <w:b/>
          <w:sz w:val="24"/>
          <w:szCs w:val="24"/>
        </w:rPr>
      </w:pPr>
    </w:p>
    <w:p w14:paraId="6DD7AF89" w14:textId="77777777" w:rsidR="008227D9" w:rsidRDefault="008227D9" w:rsidP="008227D9">
      <w:pPr>
        <w:ind w:firstLine="851"/>
        <w:jc w:val="both"/>
        <w:rPr>
          <w:b/>
          <w:sz w:val="24"/>
          <w:szCs w:val="24"/>
        </w:rPr>
      </w:pPr>
      <w:r>
        <w:rPr>
          <w:b/>
          <w:sz w:val="24"/>
          <w:szCs w:val="24"/>
        </w:rPr>
        <w:t xml:space="preserve">11.2. </w:t>
      </w:r>
      <w:r>
        <w:rPr>
          <w:sz w:val="24"/>
          <w:szCs w:val="24"/>
        </w:rPr>
        <w:t>O recebimento de que trata este item far-se-á mediante recibo.</w:t>
      </w:r>
    </w:p>
    <w:p w14:paraId="06760BC4" w14:textId="77777777" w:rsidR="008227D9" w:rsidRDefault="008227D9" w:rsidP="008227D9">
      <w:pPr>
        <w:ind w:firstLine="851"/>
        <w:jc w:val="both"/>
        <w:rPr>
          <w:b/>
          <w:sz w:val="24"/>
          <w:szCs w:val="24"/>
        </w:rPr>
      </w:pPr>
    </w:p>
    <w:p w14:paraId="79AE0E61" w14:textId="77777777" w:rsidR="008227D9" w:rsidRDefault="008227D9" w:rsidP="008227D9">
      <w:pPr>
        <w:ind w:firstLine="851"/>
        <w:jc w:val="both"/>
        <w:rPr>
          <w:sz w:val="24"/>
          <w:szCs w:val="24"/>
        </w:rPr>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256A9793" w14:textId="77777777" w:rsidR="008227D9" w:rsidRDefault="008227D9" w:rsidP="008227D9">
      <w:pPr>
        <w:jc w:val="both"/>
        <w:rPr>
          <w:sz w:val="24"/>
          <w:szCs w:val="24"/>
        </w:rPr>
      </w:pPr>
    </w:p>
    <w:tbl>
      <w:tblPr>
        <w:tblW w:w="0" w:type="auto"/>
        <w:tblInd w:w="-15" w:type="dxa"/>
        <w:tblLayout w:type="fixed"/>
        <w:tblLook w:val="0000" w:firstRow="0" w:lastRow="0" w:firstColumn="0" w:lastColumn="0" w:noHBand="0" w:noVBand="0"/>
      </w:tblPr>
      <w:tblGrid>
        <w:gridCol w:w="8750"/>
      </w:tblGrid>
      <w:tr w:rsidR="008227D9" w14:paraId="5DB57AD1" w14:textId="77777777" w:rsidTr="00A62B6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545B175" w14:textId="77777777" w:rsidR="008227D9" w:rsidRDefault="008227D9" w:rsidP="00A62B63">
            <w:pPr>
              <w:keepLines/>
              <w:ind w:firstLine="851"/>
              <w:jc w:val="both"/>
            </w:pPr>
            <w:r>
              <w:rPr>
                <w:b/>
                <w:sz w:val="24"/>
                <w:szCs w:val="24"/>
              </w:rPr>
              <w:t>CLÁUSULA 12. - DAS SANÇÕES ADMINISTRATIVAS</w:t>
            </w:r>
          </w:p>
        </w:tc>
      </w:tr>
    </w:tbl>
    <w:p w14:paraId="16358F4D" w14:textId="77777777" w:rsidR="008227D9" w:rsidRDefault="008227D9" w:rsidP="008227D9">
      <w:pPr>
        <w:ind w:firstLine="851"/>
        <w:jc w:val="both"/>
        <w:rPr>
          <w:b/>
          <w:sz w:val="24"/>
          <w:szCs w:val="24"/>
        </w:rPr>
      </w:pPr>
    </w:p>
    <w:p w14:paraId="1FC73B9D" w14:textId="77777777" w:rsidR="008227D9" w:rsidRDefault="008227D9" w:rsidP="008227D9">
      <w:pPr>
        <w:ind w:firstLine="851"/>
        <w:jc w:val="both"/>
        <w:rPr>
          <w:b/>
          <w:sz w:val="24"/>
          <w:szCs w:val="24"/>
        </w:rPr>
      </w:pPr>
      <w:r>
        <w:rPr>
          <w:b/>
          <w:sz w:val="24"/>
          <w:szCs w:val="24"/>
        </w:rPr>
        <w:t>12.1.</w:t>
      </w:r>
      <w:r>
        <w:rPr>
          <w:sz w:val="24"/>
          <w:szCs w:val="24"/>
        </w:rPr>
        <w:t xml:space="preserve"> Comete infração administrativa, nos termos da lei, o licitante que, com dolo ou culpa: </w:t>
      </w:r>
    </w:p>
    <w:p w14:paraId="3946CA2E" w14:textId="77777777" w:rsidR="008227D9" w:rsidRDefault="008227D9" w:rsidP="008227D9">
      <w:pPr>
        <w:ind w:firstLine="851"/>
        <w:jc w:val="both"/>
        <w:rPr>
          <w:b/>
          <w:sz w:val="24"/>
          <w:szCs w:val="24"/>
        </w:rPr>
      </w:pPr>
    </w:p>
    <w:p w14:paraId="6BC71FE0" w14:textId="77777777" w:rsidR="008227D9" w:rsidRDefault="008227D9" w:rsidP="008227D9">
      <w:pPr>
        <w:ind w:firstLine="851"/>
        <w:jc w:val="both"/>
        <w:rPr>
          <w:b/>
          <w:sz w:val="24"/>
          <w:szCs w:val="24"/>
        </w:rPr>
      </w:pPr>
      <w:r>
        <w:rPr>
          <w:b/>
          <w:sz w:val="24"/>
          <w:szCs w:val="24"/>
        </w:rPr>
        <w:lastRenderedPageBreak/>
        <w:t>12.1.1.</w:t>
      </w:r>
      <w:r>
        <w:rPr>
          <w:sz w:val="24"/>
          <w:szCs w:val="24"/>
        </w:rPr>
        <w:t xml:space="preserve"> Deixar de entregar a documentação exigida para o certame ou não entregar qualquer documento que tenha sido solicitado pelo/a pregoeiro/a durante o certame; </w:t>
      </w:r>
    </w:p>
    <w:p w14:paraId="511EB40F" w14:textId="77777777" w:rsidR="008227D9" w:rsidRDefault="008227D9" w:rsidP="008227D9">
      <w:pPr>
        <w:ind w:firstLine="851"/>
        <w:jc w:val="both"/>
        <w:rPr>
          <w:sz w:val="24"/>
          <w:szCs w:val="24"/>
        </w:rPr>
      </w:pPr>
      <w:r>
        <w:rPr>
          <w:b/>
          <w:sz w:val="24"/>
          <w:szCs w:val="24"/>
        </w:rPr>
        <w:t>12.1.2.</w:t>
      </w:r>
      <w:r>
        <w:rPr>
          <w:sz w:val="24"/>
          <w:szCs w:val="24"/>
        </w:rPr>
        <w:t xml:space="preserve"> Salvo em decorrência de fato superveniente devidamente justificado, não mantiver a proposta em especial quando: </w:t>
      </w:r>
    </w:p>
    <w:p w14:paraId="21EE7BA4" w14:textId="77777777" w:rsidR="008227D9" w:rsidRDefault="008227D9" w:rsidP="008227D9">
      <w:pPr>
        <w:ind w:firstLine="851"/>
        <w:jc w:val="both"/>
        <w:rPr>
          <w:sz w:val="24"/>
          <w:szCs w:val="24"/>
        </w:rPr>
      </w:pPr>
    </w:p>
    <w:p w14:paraId="550A1466" w14:textId="77777777" w:rsidR="008227D9" w:rsidRDefault="008227D9" w:rsidP="008227D9">
      <w:pPr>
        <w:ind w:firstLine="851"/>
        <w:jc w:val="both"/>
        <w:rPr>
          <w:sz w:val="24"/>
          <w:szCs w:val="24"/>
        </w:rPr>
      </w:pPr>
      <w:r>
        <w:rPr>
          <w:b/>
          <w:sz w:val="24"/>
          <w:szCs w:val="24"/>
        </w:rPr>
        <w:t>12.1.2.1.</w:t>
      </w:r>
      <w:r>
        <w:rPr>
          <w:sz w:val="24"/>
          <w:szCs w:val="24"/>
        </w:rPr>
        <w:t xml:space="preserve"> Não enviar a proposta adequada ao último lance ofertado ou após a negociação; </w:t>
      </w:r>
    </w:p>
    <w:p w14:paraId="7EBD7461" w14:textId="77777777" w:rsidR="008227D9" w:rsidRDefault="008227D9" w:rsidP="008227D9">
      <w:pPr>
        <w:ind w:firstLine="851"/>
        <w:jc w:val="both"/>
        <w:rPr>
          <w:sz w:val="24"/>
          <w:szCs w:val="24"/>
        </w:rPr>
      </w:pPr>
    </w:p>
    <w:p w14:paraId="45269996" w14:textId="77777777" w:rsidR="008227D9" w:rsidRDefault="008227D9" w:rsidP="008227D9">
      <w:pPr>
        <w:ind w:firstLine="851"/>
        <w:jc w:val="both"/>
        <w:rPr>
          <w:sz w:val="24"/>
          <w:szCs w:val="24"/>
        </w:rPr>
      </w:pPr>
      <w:r>
        <w:rPr>
          <w:b/>
          <w:sz w:val="24"/>
          <w:szCs w:val="24"/>
        </w:rPr>
        <w:t>12.1.2.2.</w:t>
      </w:r>
      <w:r>
        <w:rPr>
          <w:sz w:val="24"/>
          <w:szCs w:val="24"/>
        </w:rPr>
        <w:t xml:space="preserve"> Recusar-se a enviar o detalhamento da proposta quando exigível; </w:t>
      </w:r>
    </w:p>
    <w:p w14:paraId="74DEDC24" w14:textId="77777777" w:rsidR="008227D9" w:rsidRDefault="008227D9" w:rsidP="008227D9">
      <w:pPr>
        <w:ind w:firstLine="851"/>
        <w:jc w:val="both"/>
        <w:rPr>
          <w:sz w:val="24"/>
          <w:szCs w:val="24"/>
        </w:rPr>
      </w:pPr>
    </w:p>
    <w:p w14:paraId="24B04A50" w14:textId="77777777" w:rsidR="008227D9" w:rsidRDefault="008227D9" w:rsidP="008227D9">
      <w:pPr>
        <w:ind w:firstLine="851"/>
        <w:jc w:val="both"/>
        <w:rPr>
          <w:sz w:val="24"/>
          <w:szCs w:val="24"/>
        </w:rPr>
      </w:pPr>
      <w:r>
        <w:rPr>
          <w:b/>
          <w:sz w:val="24"/>
          <w:szCs w:val="24"/>
        </w:rPr>
        <w:t>12.1.2.3.</w:t>
      </w:r>
      <w:r>
        <w:rPr>
          <w:sz w:val="24"/>
          <w:szCs w:val="24"/>
        </w:rPr>
        <w:t xml:space="preserve"> Pedir para ser desclassificado quando encerrada a etapa competitiva; </w:t>
      </w:r>
    </w:p>
    <w:p w14:paraId="1A1FB502" w14:textId="77777777" w:rsidR="008227D9" w:rsidRDefault="008227D9" w:rsidP="008227D9">
      <w:pPr>
        <w:jc w:val="both"/>
        <w:rPr>
          <w:sz w:val="24"/>
          <w:szCs w:val="24"/>
        </w:rPr>
      </w:pPr>
    </w:p>
    <w:p w14:paraId="4D6FCE50" w14:textId="77777777" w:rsidR="008227D9" w:rsidRDefault="008227D9" w:rsidP="008227D9">
      <w:pPr>
        <w:ind w:firstLine="851"/>
        <w:jc w:val="both"/>
        <w:rPr>
          <w:sz w:val="24"/>
          <w:szCs w:val="24"/>
        </w:rPr>
      </w:pPr>
      <w:r>
        <w:rPr>
          <w:b/>
          <w:sz w:val="24"/>
          <w:szCs w:val="24"/>
        </w:rPr>
        <w:t>12.1.2.4.</w:t>
      </w:r>
      <w:r>
        <w:rPr>
          <w:sz w:val="24"/>
          <w:szCs w:val="24"/>
        </w:rPr>
        <w:t xml:space="preserve"> Deixar de apresentar amostra; </w:t>
      </w:r>
    </w:p>
    <w:p w14:paraId="554AC2EE" w14:textId="77777777" w:rsidR="008227D9" w:rsidRDefault="008227D9" w:rsidP="008227D9">
      <w:pPr>
        <w:ind w:firstLine="851"/>
        <w:jc w:val="both"/>
        <w:rPr>
          <w:sz w:val="24"/>
          <w:szCs w:val="24"/>
        </w:rPr>
      </w:pPr>
    </w:p>
    <w:p w14:paraId="30250592" w14:textId="77777777" w:rsidR="008227D9" w:rsidRDefault="008227D9" w:rsidP="008227D9">
      <w:pPr>
        <w:ind w:firstLine="851"/>
        <w:jc w:val="both"/>
        <w:rPr>
          <w:sz w:val="24"/>
          <w:szCs w:val="24"/>
        </w:rPr>
      </w:pPr>
      <w:r>
        <w:rPr>
          <w:b/>
          <w:sz w:val="24"/>
          <w:szCs w:val="24"/>
        </w:rPr>
        <w:t>12.1.2.5</w:t>
      </w:r>
      <w:r>
        <w:rPr>
          <w:sz w:val="24"/>
          <w:szCs w:val="24"/>
        </w:rPr>
        <w:t xml:space="preserve">. Apresentar proposta ou amostra em desacordo com as especificações do edital; </w:t>
      </w:r>
    </w:p>
    <w:p w14:paraId="1753751A" w14:textId="77777777" w:rsidR="008227D9" w:rsidRDefault="008227D9" w:rsidP="008227D9">
      <w:pPr>
        <w:ind w:firstLine="851"/>
        <w:jc w:val="both"/>
        <w:rPr>
          <w:sz w:val="24"/>
          <w:szCs w:val="24"/>
        </w:rPr>
      </w:pPr>
    </w:p>
    <w:p w14:paraId="77C02FB9" w14:textId="77777777" w:rsidR="008227D9" w:rsidRDefault="008227D9" w:rsidP="008227D9">
      <w:pPr>
        <w:ind w:firstLine="851"/>
        <w:jc w:val="both"/>
        <w:rPr>
          <w:sz w:val="24"/>
          <w:szCs w:val="24"/>
        </w:rPr>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22F3BEC6" w14:textId="77777777" w:rsidR="008227D9" w:rsidRDefault="008227D9" w:rsidP="008227D9">
      <w:pPr>
        <w:ind w:firstLine="851"/>
        <w:jc w:val="both"/>
        <w:rPr>
          <w:sz w:val="24"/>
          <w:szCs w:val="24"/>
        </w:rPr>
      </w:pPr>
    </w:p>
    <w:p w14:paraId="7BEA816D" w14:textId="77777777" w:rsidR="008227D9" w:rsidRDefault="008227D9" w:rsidP="008227D9">
      <w:pPr>
        <w:ind w:firstLine="851"/>
        <w:jc w:val="both"/>
        <w:rPr>
          <w:sz w:val="24"/>
          <w:szCs w:val="24"/>
        </w:rPr>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6E742815" w14:textId="77777777" w:rsidR="008227D9" w:rsidRDefault="008227D9" w:rsidP="008227D9">
      <w:pPr>
        <w:ind w:firstLine="851"/>
        <w:jc w:val="both"/>
        <w:rPr>
          <w:sz w:val="24"/>
          <w:szCs w:val="24"/>
        </w:rPr>
      </w:pPr>
    </w:p>
    <w:p w14:paraId="7932A6A3" w14:textId="77777777" w:rsidR="008227D9" w:rsidRDefault="008227D9" w:rsidP="008227D9">
      <w:pPr>
        <w:ind w:firstLine="851"/>
        <w:jc w:val="both"/>
        <w:rPr>
          <w:sz w:val="24"/>
          <w:szCs w:val="24"/>
        </w:rPr>
      </w:pPr>
      <w:r>
        <w:rPr>
          <w:b/>
          <w:sz w:val="24"/>
          <w:szCs w:val="24"/>
        </w:rPr>
        <w:t>12.1.4.</w:t>
      </w:r>
      <w:r>
        <w:rPr>
          <w:sz w:val="24"/>
          <w:szCs w:val="24"/>
        </w:rPr>
        <w:t xml:space="preserve"> Apresentar declaração ou documentação falsa exigida para o certame ou prestar declaração falsa durante a licitação;</w:t>
      </w:r>
    </w:p>
    <w:p w14:paraId="272FA28B" w14:textId="77777777" w:rsidR="008227D9" w:rsidRDefault="008227D9" w:rsidP="008227D9">
      <w:pPr>
        <w:ind w:firstLine="851"/>
        <w:jc w:val="both"/>
        <w:rPr>
          <w:sz w:val="24"/>
          <w:szCs w:val="24"/>
        </w:rPr>
      </w:pPr>
    </w:p>
    <w:p w14:paraId="697B748D" w14:textId="77777777" w:rsidR="008227D9" w:rsidRDefault="008227D9" w:rsidP="008227D9">
      <w:pPr>
        <w:ind w:firstLine="851"/>
        <w:jc w:val="both"/>
        <w:rPr>
          <w:b/>
          <w:sz w:val="24"/>
          <w:szCs w:val="24"/>
        </w:rPr>
      </w:pPr>
      <w:r>
        <w:rPr>
          <w:b/>
          <w:sz w:val="24"/>
          <w:szCs w:val="24"/>
        </w:rPr>
        <w:t>12.1.5.</w:t>
      </w:r>
      <w:r>
        <w:rPr>
          <w:sz w:val="24"/>
          <w:szCs w:val="24"/>
        </w:rPr>
        <w:t xml:space="preserve"> Fraudar a licitação </w:t>
      </w:r>
    </w:p>
    <w:p w14:paraId="40333F0E" w14:textId="77777777" w:rsidR="008227D9" w:rsidRDefault="008227D9" w:rsidP="008227D9">
      <w:pPr>
        <w:ind w:firstLine="851"/>
        <w:jc w:val="both"/>
        <w:rPr>
          <w:b/>
          <w:sz w:val="24"/>
          <w:szCs w:val="24"/>
        </w:rPr>
      </w:pPr>
    </w:p>
    <w:p w14:paraId="0906E344" w14:textId="77777777" w:rsidR="008227D9" w:rsidRDefault="008227D9" w:rsidP="008227D9">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14:paraId="68495FBF" w14:textId="77777777" w:rsidR="008227D9" w:rsidRDefault="008227D9" w:rsidP="008227D9">
      <w:pPr>
        <w:ind w:firstLine="851"/>
        <w:jc w:val="both"/>
        <w:rPr>
          <w:sz w:val="24"/>
          <w:szCs w:val="24"/>
        </w:rPr>
      </w:pPr>
    </w:p>
    <w:p w14:paraId="61EB1D7E" w14:textId="77777777" w:rsidR="008227D9" w:rsidRDefault="008227D9" w:rsidP="008227D9">
      <w:pPr>
        <w:ind w:firstLine="851"/>
        <w:jc w:val="both"/>
        <w:rPr>
          <w:sz w:val="24"/>
          <w:szCs w:val="24"/>
        </w:rPr>
      </w:pPr>
      <w:r>
        <w:rPr>
          <w:b/>
          <w:sz w:val="24"/>
          <w:szCs w:val="24"/>
        </w:rPr>
        <w:t>12.1.6.1.</w:t>
      </w:r>
      <w:r>
        <w:rPr>
          <w:sz w:val="24"/>
          <w:szCs w:val="24"/>
        </w:rPr>
        <w:t xml:space="preserve"> Agir em conluio ou em desconformidade com a lei; </w:t>
      </w:r>
    </w:p>
    <w:p w14:paraId="13D75553" w14:textId="77777777" w:rsidR="008227D9" w:rsidRDefault="008227D9" w:rsidP="008227D9">
      <w:pPr>
        <w:ind w:firstLine="851"/>
        <w:jc w:val="both"/>
        <w:rPr>
          <w:sz w:val="24"/>
          <w:szCs w:val="24"/>
        </w:rPr>
      </w:pPr>
    </w:p>
    <w:p w14:paraId="46F10FDE" w14:textId="77777777" w:rsidR="008227D9" w:rsidRDefault="008227D9" w:rsidP="008227D9">
      <w:pPr>
        <w:ind w:firstLine="851"/>
        <w:jc w:val="both"/>
        <w:rPr>
          <w:b/>
          <w:sz w:val="24"/>
          <w:szCs w:val="24"/>
        </w:rPr>
      </w:pPr>
      <w:r>
        <w:rPr>
          <w:b/>
          <w:sz w:val="24"/>
          <w:szCs w:val="24"/>
        </w:rPr>
        <w:t>12.1.6.2.</w:t>
      </w:r>
      <w:r>
        <w:rPr>
          <w:sz w:val="24"/>
          <w:szCs w:val="24"/>
        </w:rPr>
        <w:t xml:space="preserve"> Induzir deliberadamente a erro no julgamento; </w:t>
      </w:r>
    </w:p>
    <w:p w14:paraId="28FA92C3" w14:textId="77777777" w:rsidR="008227D9" w:rsidRDefault="008227D9" w:rsidP="008227D9">
      <w:pPr>
        <w:ind w:firstLine="851"/>
        <w:jc w:val="both"/>
        <w:rPr>
          <w:b/>
          <w:sz w:val="24"/>
          <w:szCs w:val="24"/>
        </w:rPr>
      </w:pPr>
    </w:p>
    <w:p w14:paraId="2FDD17E3" w14:textId="77777777" w:rsidR="008227D9" w:rsidRDefault="008227D9" w:rsidP="008227D9">
      <w:pPr>
        <w:ind w:firstLine="851"/>
        <w:jc w:val="both"/>
        <w:rPr>
          <w:sz w:val="24"/>
          <w:szCs w:val="24"/>
        </w:rPr>
      </w:pPr>
      <w:r>
        <w:rPr>
          <w:b/>
          <w:sz w:val="24"/>
          <w:szCs w:val="24"/>
        </w:rPr>
        <w:t>12.1.6.3.</w:t>
      </w:r>
      <w:r>
        <w:rPr>
          <w:sz w:val="24"/>
          <w:szCs w:val="24"/>
        </w:rPr>
        <w:t xml:space="preserve"> Apresentar amostra falsificada ou deteriorada;</w:t>
      </w:r>
    </w:p>
    <w:p w14:paraId="4FEA1929" w14:textId="77777777" w:rsidR="008227D9" w:rsidRDefault="008227D9" w:rsidP="008227D9">
      <w:pPr>
        <w:ind w:firstLine="851"/>
        <w:jc w:val="both"/>
        <w:rPr>
          <w:sz w:val="24"/>
          <w:szCs w:val="24"/>
        </w:rPr>
      </w:pPr>
    </w:p>
    <w:p w14:paraId="62D40E7D" w14:textId="77777777" w:rsidR="008227D9" w:rsidRDefault="008227D9" w:rsidP="008227D9">
      <w:pPr>
        <w:ind w:firstLine="851"/>
        <w:jc w:val="both"/>
        <w:rPr>
          <w:sz w:val="24"/>
          <w:szCs w:val="24"/>
        </w:rPr>
      </w:pPr>
      <w:r>
        <w:rPr>
          <w:b/>
          <w:sz w:val="24"/>
          <w:szCs w:val="24"/>
        </w:rPr>
        <w:t>12.1.7.</w:t>
      </w:r>
      <w:r>
        <w:rPr>
          <w:sz w:val="24"/>
          <w:szCs w:val="24"/>
        </w:rPr>
        <w:t xml:space="preserve"> Praticar atos ilícitos com vistas a frustrar os objetivos da licitação </w:t>
      </w:r>
    </w:p>
    <w:p w14:paraId="7C3CAE05" w14:textId="77777777" w:rsidR="008227D9" w:rsidRDefault="008227D9" w:rsidP="008227D9">
      <w:pPr>
        <w:ind w:firstLine="851"/>
        <w:jc w:val="both"/>
        <w:rPr>
          <w:sz w:val="24"/>
          <w:szCs w:val="24"/>
        </w:rPr>
      </w:pPr>
    </w:p>
    <w:p w14:paraId="3EECE323" w14:textId="77777777" w:rsidR="008227D9" w:rsidRDefault="008227D9" w:rsidP="008227D9">
      <w:pPr>
        <w:ind w:firstLine="851"/>
        <w:jc w:val="both"/>
        <w:rPr>
          <w:sz w:val="24"/>
          <w:szCs w:val="24"/>
        </w:rPr>
      </w:pPr>
      <w:r>
        <w:rPr>
          <w:b/>
          <w:sz w:val="24"/>
          <w:szCs w:val="24"/>
        </w:rPr>
        <w:t>12.1.8.</w:t>
      </w:r>
      <w:r>
        <w:rPr>
          <w:sz w:val="24"/>
          <w:szCs w:val="24"/>
        </w:rPr>
        <w:t xml:space="preserve"> Praticar ato lesivo previsto no art. 5º da Lei n.º 12.846, de 2013. </w:t>
      </w:r>
    </w:p>
    <w:p w14:paraId="20D29028" w14:textId="77777777" w:rsidR="008227D9" w:rsidRDefault="008227D9" w:rsidP="008227D9">
      <w:pPr>
        <w:ind w:firstLine="851"/>
        <w:jc w:val="both"/>
        <w:rPr>
          <w:sz w:val="24"/>
          <w:szCs w:val="24"/>
        </w:rPr>
      </w:pPr>
    </w:p>
    <w:p w14:paraId="48F10B39" w14:textId="77777777" w:rsidR="008227D9" w:rsidRDefault="008227D9" w:rsidP="008227D9">
      <w:pPr>
        <w:ind w:firstLine="851"/>
        <w:jc w:val="both"/>
        <w:rPr>
          <w:sz w:val="24"/>
          <w:szCs w:val="24"/>
        </w:rPr>
      </w:pPr>
      <w:r>
        <w:rPr>
          <w:b/>
          <w:sz w:val="24"/>
          <w:szCs w:val="24"/>
        </w:rPr>
        <w:t>12.2.</w:t>
      </w:r>
      <w:r>
        <w:rPr>
          <w:sz w:val="24"/>
          <w:szCs w:val="24"/>
        </w:rPr>
        <w:t xml:space="preserve"> A sanção de que trata o subitem poderá ser aplicada juntamente com as multas previstas, garantindo o exercício de prévia e ampla defesa.</w:t>
      </w:r>
    </w:p>
    <w:p w14:paraId="6248687D" w14:textId="77777777" w:rsidR="008227D9" w:rsidRDefault="008227D9" w:rsidP="008227D9">
      <w:pPr>
        <w:ind w:firstLine="851"/>
        <w:jc w:val="both"/>
        <w:rPr>
          <w:sz w:val="24"/>
          <w:szCs w:val="24"/>
        </w:rPr>
      </w:pPr>
    </w:p>
    <w:p w14:paraId="0EDD7B00" w14:textId="77777777" w:rsidR="008227D9" w:rsidRDefault="008227D9" w:rsidP="008227D9">
      <w:pPr>
        <w:ind w:firstLine="851"/>
        <w:jc w:val="both"/>
        <w:rPr>
          <w:b/>
          <w:sz w:val="24"/>
          <w:szCs w:val="24"/>
        </w:rPr>
      </w:pPr>
      <w:r>
        <w:rPr>
          <w:b/>
          <w:sz w:val="24"/>
          <w:szCs w:val="24"/>
        </w:rPr>
        <w:t>12.2.1.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61C45E94" w14:textId="77777777" w:rsidR="008227D9" w:rsidRDefault="008227D9" w:rsidP="008227D9">
      <w:pPr>
        <w:ind w:firstLine="851"/>
        <w:jc w:val="both"/>
        <w:rPr>
          <w:b/>
          <w:sz w:val="24"/>
          <w:szCs w:val="24"/>
        </w:rPr>
      </w:pPr>
    </w:p>
    <w:p w14:paraId="456D3AB8" w14:textId="77777777" w:rsidR="008227D9" w:rsidRDefault="008227D9" w:rsidP="008227D9">
      <w:pPr>
        <w:ind w:firstLine="851"/>
        <w:jc w:val="both"/>
        <w:rPr>
          <w:b/>
          <w:sz w:val="24"/>
          <w:szCs w:val="24"/>
        </w:rPr>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A726E5A" w14:textId="77777777" w:rsidR="008227D9" w:rsidRDefault="008227D9" w:rsidP="008227D9">
      <w:pPr>
        <w:ind w:firstLine="851"/>
        <w:jc w:val="both"/>
        <w:rPr>
          <w:b/>
          <w:sz w:val="24"/>
          <w:szCs w:val="24"/>
        </w:rPr>
      </w:pPr>
    </w:p>
    <w:p w14:paraId="63002D70" w14:textId="77777777" w:rsidR="008227D9" w:rsidRDefault="008227D9" w:rsidP="008227D9">
      <w:pPr>
        <w:ind w:firstLine="851"/>
        <w:jc w:val="both"/>
        <w:rPr>
          <w:sz w:val="24"/>
          <w:szCs w:val="24"/>
        </w:rPr>
      </w:pPr>
      <w:r>
        <w:rPr>
          <w:b/>
          <w:sz w:val="24"/>
          <w:szCs w:val="24"/>
        </w:rPr>
        <w:t>12.3.1.</w:t>
      </w:r>
      <w:r>
        <w:rPr>
          <w:sz w:val="24"/>
          <w:szCs w:val="24"/>
        </w:rPr>
        <w:t xml:space="preserve"> Advertência; </w:t>
      </w:r>
    </w:p>
    <w:p w14:paraId="18DC0B1D" w14:textId="77777777" w:rsidR="008227D9" w:rsidRDefault="008227D9" w:rsidP="008227D9">
      <w:pPr>
        <w:ind w:firstLine="851"/>
        <w:jc w:val="both"/>
        <w:rPr>
          <w:sz w:val="24"/>
          <w:szCs w:val="24"/>
        </w:rPr>
      </w:pPr>
    </w:p>
    <w:p w14:paraId="4CA320D1" w14:textId="77777777" w:rsidR="008227D9" w:rsidRDefault="008227D9" w:rsidP="008227D9">
      <w:pPr>
        <w:ind w:firstLine="851"/>
        <w:jc w:val="both"/>
        <w:rPr>
          <w:sz w:val="24"/>
          <w:szCs w:val="24"/>
        </w:rPr>
      </w:pPr>
      <w:r>
        <w:rPr>
          <w:b/>
          <w:sz w:val="24"/>
          <w:szCs w:val="24"/>
        </w:rPr>
        <w:t>12.3.2.</w:t>
      </w:r>
      <w:r>
        <w:rPr>
          <w:sz w:val="24"/>
          <w:szCs w:val="24"/>
        </w:rPr>
        <w:t xml:space="preserve"> Multa de mora;</w:t>
      </w:r>
    </w:p>
    <w:p w14:paraId="292EBE21" w14:textId="77777777" w:rsidR="008227D9" w:rsidRDefault="008227D9" w:rsidP="008227D9">
      <w:pPr>
        <w:ind w:firstLine="851"/>
        <w:jc w:val="both"/>
        <w:rPr>
          <w:sz w:val="24"/>
          <w:szCs w:val="24"/>
        </w:rPr>
      </w:pPr>
    </w:p>
    <w:p w14:paraId="0140C76B" w14:textId="77777777" w:rsidR="008227D9" w:rsidRDefault="008227D9" w:rsidP="008227D9">
      <w:pPr>
        <w:ind w:firstLine="851"/>
        <w:jc w:val="both"/>
        <w:rPr>
          <w:sz w:val="24"/>
          <w:szCs w:val="24"/>
        </w:rPr>
      </w:pPr>
      <w:r>
        <w:rPr>
          <w:b/>
          <w:sz w:val="24"/>
          <w:szCs w:val="24"/>
        </w:rPr>
        <w:t>12.3.2.1.</w:t>
      </w:r>
      <w:r>
        <w:rPr>
          <w:sz w:val="24"/>
          <w:szCs w:val="24"/>
        </w:rPr>
        <w:t xml:space="preserve"> Multa de 10% (dez por cento) sobre a parcela remanescente, no caso de inexecução parcial de contrato; </w:t>
      </w:r>
    </w:p>
    <w:p w14:paraId="2D2EF5AA" w14:textId="77777777" w:rsidR="008227D9" w:rsidRDefault="008227D9" w:rsidP="008227D9">
      <w:pPr>
        <w:ind w:firstLine="851"/>
        <w:jc w:val="both"/>
        <w:rPr>
          <w:sz w:val="24"/>
          <w:szCs w:val="24"/>
        </w:rPr>
      </w:pPr>
    </w:p>
    <w:p w14:paraId="7D935186" w14:textId="77777777" w:rsidR="008227D9" w:rsidRDefault="008227D9" w:rsidP="008227D9">
      <w:pPr>
        <w:ind w:firstLine="851"/>
        <w:jc w:val="both"/>
        <w:rPr>
          <w:sz w:val="24"/>
          <w:szCs w:val="24"/>
        </w:rPr>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17AB740F" w14:textId="77777777" w:rsidR="008227D9" w:rsidRDefault="008227D9" w:rsidP="008227D9">
      <w:pPr>
        <w:ind w:firstLine="851"/>
        <w:jc w:val="both"/>
        <w:rPr>
          <w:sz w:val="24"/>
          <w:szCs w:val="24"/>
        </w:rPr>
      </w:pPr>
    </w:p>
    <w:p w14:paraId="279034C0" w14:textId="77777777" w:rsidR="008227D9" w:rsidRDefault="008227D9" w:rsidP="008227D9">
      <w:pPr>
        <w:ind w:firstLine="851"/>
        <w:jc w:val="both"/>
        <w:rPr>
          <w:sz w:val="24"/>
          <w:szCs w:val="24"/>
        </w:rPr>
      </w:pPr>
      <w:r>
        <w:rPr>
          <w:b/>
          <w:sz w:val="24"/>
          <w:szCs w:val="24"/>
        </w:rPr>
        <w:t>12.3.2.3.</w:t>
      </w:r>
      <w:r>
        <w:rPr>
          <w:sz w:val="24"/>
          <w:szCs w:val="24"/>
        </w:rPr>
        <w:t xml:space="preserve"> Multa de 20% (vinte por cento) sobre o valor total do contrato, no caso de sua inexecução total; </w:t>
      </w:r>
    </w:p>
    <w:p w14:paraId="6244604C" w14:textId="77777777" w:rsidR="008227D9" w:rsidRDefault="008227D9" w:rsidP="008227D9">
      <w:pPr>
        <w:ind w:firstLine="851"/>
        <w:jc w:val="both"/>
        <w:rPr>
          <w:sz w:val="24"/>
          <w:szCs w:val="24"/>
        </w:rPr>
      </w:pPr>
    </w:p>
    <w:p w14:paraId="742F2670" w14:textId="77777777" w:rsidR="008227D9" w:rsidRDefault="008227D9" w:rsidP="008227D9">
      <w:pPr>
        <w:ind w:firstLine="851"/>
        <w:jc w:val="both"/>
        <w:rPr>
          <w:sz w:val="24"/>
          <w:szCs w:val="24"/>
        </w:rPr>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FE286EE" w14:textId="77777777" w:rsidR="008227D9" w:rsidRDefault="008227D9" w:rsidP="008227D9">
      <w:pPr>
        <w:ind w:firstLine="851"/>
        <w:jc w:val="both"/>
        <w:rPr>
          <w:sz w:val="24"/>
          <w:szCs w:val="24"/>
        </w:rPr>
      </w:pPr>
    </w:p>
    <w:p w14:paraId="405F3632" w14:textId="77777777" w:rsidR="008227D9" w:rsidRDefault="008227D9" w:rsidP="008227D9">
      <w:pPr>
        <w:ind w:firstLine="851"/>
        <w:jc w:val="both"/>
        <w:rPr>
          <w:b/>
          <w:sz w:val="24"/>
          <w:szCs w:val="24"/>
        </w:rPr>
      </w:pPr>
      <w:r>
        <w:rPr>
          <w:b/>
          <w:sz w:val="24"/>
          <w:szCs w:val="24"/>
        </w:rPr>
        <w:t>12.3.2.5.</w:t>
      </w:r>
      <w:r>
        <w:rPr>
          <w:sz w:val="24"/>
          <w:szCs w:val="24"/>
        </w:rPr>
        <w:t xml:space="preserve"> Multa de 20% (vinte por cento) sobre o valor total do contrato, no caso recusa injustificada de assinar/receber o contrato. </w:t>
      </w:r>
    </w:p>
    <w:p w14:paraId="1FAEFEEC" w14:textId="77777777" w:rsidR="008227D9" w:rsidRDefault="008227D9" w:rsidP="008227D9">
      <w:pPr>
        <w:ind w:firstLine="851"/>
        <w:jc w:val="both"/>
        <w:rPr>
          <w:b/>
          <w:sz w:val="24"/>
          <w:szCs w:val="24"/>
        </w:rPr>
      </w:pPr>
    </w:p>
    <w:p w14:paraId="177666A6" w14:textId="77777777" w:rsidR="008227D9" w:rsidRDefault="008227D9" w:rsidP="008227D9">
      <w:pPr>
        <w:ind w:firstLine="851"/>
        <w:jc w:val="both"/>
        <w:rPr>
          <w:b/>
          <w:sz w:val="24"/>
          <w:szCs w:val="24"/>
        </w:rPr>
      </w:pPr>
      <w:r>
        <w:rPr>
          <w:b/>
          <w:sz w:val="24"/>
          <w:szCs w:val="24"/>
        </w:rPr>
        <w:t>12.4.</w:t>
      </w:r>
      <w:r>
        <w:rPr>
          <w:sz w:val="24"/>
          <w:szCs w:val="24"/>
        </w:rPr>
        <w:t xml:space="preserve"> As multas são independentes entre si; a aplicação de uma, não exclui a aplicação de outras, bem como das demais penalidades previstas em lei. </w:t>
      </w:r>
    </w:p>
    <w:p w14:paraId="344CA9A6" w14:textId="77777777" w:rsidR="008227D9" w:rsidRDefault="008227D9" w:rsidP="008227D9">
      <w:pPr>
        <w:ind w:firstLine="851"/>
        <w:jc w:val="both"/>
        <w:rPr>
          <w:b/>
          <w:sz w:val="24"/>
          <w:szCs w:val="24"/>
        </w:rPr>
      </w:pPr>
    </w:p>
    <w:p w14:paraId="7C1519BF" w14:textId="77777777" w:rsidR="008227D9" w:rsidRDefault="008227D9" w:rsidP="008227D9">
      <w:pPr>
        <w:ind w:firstLine="851"/>
        <w:jc w:val="both"/>
        <w:rPr>
          <w:b/>
          <w:sz w:val="24"/>
          <w:szCs w:val="24"/>
        </w:rPr>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089A96D" w14:textId="77777777" w:rsidR="008227D9" w:rsidRDefault="008227D9" w:rsidP="008227D9">
      <w:pPr>
        <w:ind w:firstLine="851"/>
        <w:jc w:val="both"/>
        <w:rPr>
          <w:b/>
          <w:sz w:val="24"/>
          <w:szCs w:val="24"/>
        </w:rPr>
      </w:pPr>
    </w:p>
    <w:p w14:paraId="4C3589F2" w14:textId="77777777" w:rsidR="008227D9" w:rsidRDefault="008227D9" w:rsidP="008227D9">
      <w:pPr>
        <w:ind w:firstLine="851"/>
        <w:jc w:val="both"/>
        <w:rPr>
          <w:b/>
          <w:sz w:val="24"/>
          <w:szCs w:val="24"/>
        </w:rPr>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CF9F077" w14:textId="77777777" w:rsidR="008227D9" w:rsidRDefault="008227D9" w:rsidP="008227D9">
      <w:pPr>
        <w:ind w:firstLine="851"/>
        <w:jc w:val="both"/>
        <w:rPr>
          <w:b/>
          <w:sz w:val="24"/>
          <w:szCs w:val="24"/>
        </w:rPr>
      </w:pPr>
    </w:p>
    <w:p w14:paraId="5B8AE01E" w14:textId="77777777" w:rsidR="008227D9" w:rsidRDefault="008227D9" w:rsidP="008227D9">
      <w:pPr>
        <w:ind w:firstLine="851"/>
        <w:jc w:val="both"/>
        <w:rPr>
          <w:sz w:val="24"/>
          <w:szCs w:val="24"/>
        </w:rPr>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79C4C566" w14:textId="77777777" w:rsidR="008227D9" w:rsidRDefault="008227D9" w:rsidP="008227D9">
      <w:pPr>
        <w:ind w:firstLine="851"/>
        <w:jc w:val="both"/>
        <w:rPr>
          <w:sz w:val="24"/>
          <w:szCs w:val="24"/>
        </w:rPr>
      </w:pPr>
    </w:p>
    <w:p w14:paraId="0CD5C67B" w14:textId="77777777" w:rsidR="008227D9" w:rsidRDefault="008227D9" w:rsidP="008227D9">
      <w:pPr>
        <w:ind w:firstLine="851"/>
        <w:jc w:val="both"/>
        <w:rPr>
          <w:sz w:val="24"/>
          <w:szCs w:val="24"/>
        </w:rPr>
      </w:pPr>
      <w:r>
        <w:rPr>
          <w:b/>
          <w:sz w:val="24"/>
          <w:szCs w:val="24"/>
        </w:rPr>
        <w:t>12.8.</w:t>
      </w:r>
      <w:r>
        <w:rPr>
          <w:sz w:val="24"/>
          <w:szCs w:val="24"/>
        </w:rPr>
        <w:t xml:space="preserve"> Pelo descumprimento de quaisquer cláusulas ou condições do contrato, as multas e penalidade serão elevadas em dobro, em caso de reincidência. </w:t>
      </w:r>
    </w:p>
    <w:p w14:paraId="002C09DF" w14:textId="77777777" w:rsidR="008227D9" w:rsidRDefault="008227D9" w:rsidP="008227D9">
      <w:pPr>
        <w:ind w:firstLine="851"/>
        <w:jc w:val="both"/>
        <w:rPr>
          <w:sz w:val="24"/>
          <w:szCs w:val="24"/>
        </w:rPr>
      </w:pPr>
    </w:p>
    <w:p w14:paraId="3483516E" w14:textId="77777777" w:rsidR="008227D9" w:rsidRDefault="008227D9" w:rsidP="008227D9">
      <w:pPr>
        <w:ind w:firstLine="851"/>
        <w:jc w:val="both"/>
        <w:rPr>
          <w:sz w:val="24"/>
          <w:szCs w:val="24"/>
        </w:rPr>
      </w:pPr>
      <w:r>
        <w:rPr>
          <w:b/>
          <w:sz w:val="24"/>
          <w:szCs w:val="24"/>
        </w:rPr>
        <w:t>12.9.</w:t>
      </w:r>
      <w:r>
        <w:rPr>
          <w:sz w:val="24"/>
          <w:szCs w:val="24"/>
        </w:rPr>
        <w:t xml:space="preserve"> A aplicação das sanções previstas neste edital não exclui, em hipótese alguma, a obrigação de reparação integral dos danos causados.</w:t>
      </w:r>
    </w:p>
    <w:p w14:paraId="2CD7C341" w14:textId="77777777" w:rsidR="008227D9" w:rsidRDefault="008227D9" w:rsidP="008227D9">
      <w:pPr>
        <w:ind w:firstLine="851"/>
        <w:jc w:val="both"/>
        <w:rPr>
          <w:sz w:val="24"/>
          <w:szCs w:val="24"/>
        </w:rPr>
      </w:pPr>
    </w:p>
    <w:tbl>
      <w:tblPr>
        <w:tblW w:w="5000" w:type="pct"/>
        <w:tblLayout w:type="fixed"/>
        <w:tblLook w:val="0000" w:firstRow="0" w:lastRow="0" w:firstColumn="0" w:lastColumn="0" w:noHBand="0" w:noVBand="0"/>
      </w:tblPr>
      <w:tblGrid>
        <w:gridCol w:w="10138"/>
      </w:tblGrid>
      <w:tr w:rsidR="008227D9" w14:paraId="45CF3B58" w14:textId="77777777" w:rsidTr="00A62B6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C6A51C1" w14:textId="77777777" w:rsidR="008227D9" w:rsidRDefault="008227D9" w:rsidP="00A62B63">
            <w:pPr>
              <w:ind w:firstLine="851"/>
              <w:jc w:val="both"/>
            </w:pPr>
            <w:r>
              <w:rPr>
                <w:b/>
                <w:sz w:val="24"/>
                <w:szCs w:val="24"/>
              </w:rPr>
              <w:t>CLÁUSULA 13. - DAS MEDIDAS ANTICORRUPÇÃO</w:t>
            </w:r>
          </w:p>
        </w:tc>
      </w:tr>
    </w:tbl>
    <w:p w14:paraId="3A247DE7" w14:textId="77777777" w:rsidR="008227D9" w:rsidRDefault="008227D9" w:rsidP="008227D9">
      <w:pPr>
        <w:rPr>
          <w:b/>
          <w:sz w:val="24"/>
          <w:szCs w:val="24"/>
        </w:rPr>
      </w:pPr>
    </w:p>
    <w:p w14:paraId="24FEE614" w14:textId="77777777" w:rsidR="008227D9" w:rsidRDefault="008227D9" w:rsidP="008227D9">
      <w:pPr>
        <w:ind w:firstLine="850"/>
        <w:jc w:val="both"/>
        <w:rPr>
          <w:sz w:val="24"/>
          <w:szCs w:val="24"/>
        </w:rPr>
      </w:pPr>
      <w:r>
        <w:rPr>
          <w:b/>
          <w:sz w:val="24"/>
          <w:szCs w:val="24"/>
          <w:shd w:val="clear" w:color="auto" w:fill="FFFFFF"/>
        </w:rPr>
        <w:t>13.1.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w:t>
      </w:r>
      <w:r>
        <w:rPr>
          <w:sz w:val="24"/>
          <w:szCs w:val="24"/>
          <w:shd w:val="clear" w:color="auto" w:fill="FFFFFF"/>
        </w:rPr>
        <w:lastRenderedPageBreak/>
        <w:t>corrupção sob as leis de qualquer país, seja de forma direta ou indireta quanto ao objeto deste contrato, ou de outra forma que não relacionada a este contrato, devendo garantir, ainda, que seus prepostos e colaboradores ajam da mesma forma.</w:t>
      </w:r>
    </w:p>
    <w:p w14:paraId="61CD5AF7" w14:textId="77777777" w:rsidR="008227D9" w:rsidRDefault="008227D9" w:rsidP="008227D9">
      <w:pPr>
        <w:jc w:val="both"/>
        <w:rPr>
          <w:sz w:val="24"/>
          <w:szCs w:val="24"/>
        </w:rPr>
      </w:pPr>
    </w:p>
    <w:tbl>
      <w:tblPr>
        <w:tblW w:w="5000" w:type="pct"/>
        <w:tblLayout w:type="fixed"/>
        <w:tblLook w:val="0000" w:firstRow="0" w:lastRow="0" w:firstColumn="0" w:lastColumn="0" w:noHBand="0" w:noVBand="0"/>
      </w:tblPr>
      <w:tblGrid>
        <w:gridCol w:w="10138"/>
      </w:tblGrid>
      <w:tr w:rsidR="008227D9" w14:paraId="70CF6DC8" w14:textId="77777777" w:rsidTr="00A62B6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E279D6F" w14:textId="77777777" w:rsidR="008227D9" w:rsidRDefault="008227D9" w:rsidP="00A62B63">
            <w:pPr>
              <w:ind w:firstLine="851"/>
              <w:jc w:val="both"/>
            </w:pPr>
            <w:r>
              <w:rPr>
                <w:b/>
                <w:sz w:val="24"/>
                <w:szCs w:val="24"/>
              </w:rPr>
              <w:t>CLÁUSULA 14. - DAS DISPOSIÇÕES FINAIS</w:t>
            </w:r>
          </w:p>
        </w:tc>
      </w:tr>
    </w:tbl>
    <w:p w14:paraId="60B39647" w14:textId="77777777" w:rsidR="008227D9" w:rsidRDefault="008227D9" w:rsidP="008227D9">
      <w:pPr>
        <w:ind w:firstLine="851"/>
        <w:jc w:val="both"/>
        <w:rPr>
          <w:b/>
          <w:sz w:val="24"/>
          <w:szCs w:val="24"/>
        </w:rPr>
      </w:pPr>
    </w:p>
    <w:p w14:paraId="64990F1D" w14:textId="77777777" w:rsidR="008227D9" w:rsidRDefault="008227D9" w:rsidP="008227D9">
      <w:pPr>
        <w:ind w:firstLine="851"/>
        <w:jc w:val="both"/>
        <w:rPr>
          <w:sz w:val="24"/>
          <w:szCs w:val="24"/>
        </w:rPr>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EE5A5E6" w14:textId="77777777" w:rsidR="008227D9" w:rsidRDefault="008227D9" w:rsidP="008227D9">
      <w:pPr>
        <w:ind w:firstLine="851"/>
        <w:jc w:val="both"/>
        <w:rPr>
          <w:sz w:val="24"/>
          <w:szCs w:val="24"/>
        </w:rPr>
      </w:pPr>
    </w:p>
    <w:p w14:paraId="2B1A44A5" w14:textId="77777777" w:rsidR="008227D9" w:rsidRDefault="008227D9" w:rsidP="008227D9">
      <w:pPr>
        <w:keepLines/>
        <w:ind w:firstLine="851"/>
        <w:jc w:val="both"/>
        <w:rPr>
          <w:b/>
          <w:sz w:val="24"/>
          <w:szCs w:val="24"/>
        </w:rPr>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29C82A7C" w14:textId="77777777" w:rsidR="008227D9" w:rsidRDefault="008227D9" w:rsidP="008227D9">
      <w:pPr>
        <w:keepLines/>
        <w:ind w:firstLine="851"/>
        <w:jc w:val="both"/>
        <w:rPr>
          <w:b/>
          <w:sz w:val="24"/>
          <w:szCs w:val="24"/>
        </w:rPr>
      </w:pPr>
    </w:p>
    <w:p w14:paraId="7F12A7E4" w14:textId="77777777" w:rsidR="008227D9" w:rsidRDefault="008227D9" w:rsidP="008227D9">
      <w:pPr>
        <w:keepLines/>
        <w:ind w:firstLine="851"/>
        <w:jc w:val="both"/>
        <w:rPr>
          <w:sz w:val="24"/>
          <w:szCs w:val="24"/>
        </w:rPr>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09BFD5A9" w14:textId="77777777" w:rsidR="008227D9" w:rsidRDefault="008227D9" w:rsidP="008227D9">
      <w:pPr>
        <w:keepLines/>
        <w:ind w:firstLine="851"/>
        <w:jc w:val="both"/>
        <w:rPr>
          <w:sz w:val="24"/>
          <w:szCs w:val="24"/>
        </w:rPr>
      </w:pPr>
    </w:p>
    <w:p w14:paraId="1F746360" w14:textId="77777777" w:rsidR="008227D9" w:rsidRDefault="008227D9" w:rsidP="008227D9">
      <w:pPr>
        <w:keepLines/>
        <w:ind w:firstLine="851"/>
        <w:jc w:val="both"/>
        <w:rPr>
          <w:sz w:val="24"/>
          <w:szCs w:val="24"/>
        </w:rPr>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4F152F71" w14:textId="77777777" w:rsidR="008227D9" w:rsidRDefault="008227D9" w:rsidP="008227D9">
      <w:pPr>
        <w:keepLines/>
        <w:ind w:firstLine="851"/>
        <w:jc w:val="both"/>
        <w:rPr>
          <w:sz w:val="24"/>
          <w:szCs w:val="24"/>
        </w:rPr>
      </w:pPr>
    </w:p>
    <w:p w14:paraId="7AC9EC85" w14:textId="77777777" w:rsidR="008227D9" w:rsidRDefault="008227D9" w:rsidP="008227D9">
      <w:pPr>
        <w:keepLines/>
        <w:ind w:firstLine="851"/>
        <w:jc w:val="both"/>
        <w:rPr>
          <w:b/>
          <w:sz w:val="24"/>
          <w:szCs w:val="24"/>
        </w:rPr>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2F83AECA" w14:textId="77777777" w:rsidR="008227D9" w:rsidRDefault="008227D9" w:rsidP="008227D9">
      <w:pPr>
        <w:keepLines/>
        <w:jc w:val="both"/>
        <w:rPr>
          <w:b/>
          <w:sz w:val="24"/>
          <w:szCs w:val="24"/>
        </w:rPr>
      </w:pPr>
    </w:p>
    <w:p w14:paraId="69D55A9D" w14:textId="77777777" w:rsidR="008227D9" w:rsidRDefault="008227D9" w:rsidP="008227D9">
      <w:pPr>
        <w:ind w:firstLine="851"/>
        <w:jc w:val="both"/>
        <w:rPr>
          <w:b/>
          <w:sz w:val="24"/>
          <w:szCs w:val="24"/>
        </w:rPr>
      </w:pPr>
      <w:r>
        <w:rPr>
          <w:b/>
          <w:sz w:val="24"/>
          <w:szCs w:val="24"/>
        </w:rPr>
        <w:t xml:space="preserve">14.6. </w:t>
      </w:r>
      <w:r>
        <w:rPr>
          <w:sz w:val="24"/>
          <w:szCs w:val="24"/>
          <w:bdr w:val="none" w:sz="0" w:space="0" w:color="000000"/>
        </w:rPr>
        <w:t xml:space="preserve">É admitida a subcontratação parcial do objeto, conforme as disposições constantes no Edital de Pregão Eletrônico </w:t>
      </w:r>
      <w:proofErr w:type="gramStart"/>
      <w:r>
        <w:rPr>
          <w:sz w:val="24"/>
          <w:szCs w:val="24"/>
          <w:bdr w:val="none" w:sz="0" w:space="0" w:color="000000"/>
        </w:rPr>
        <w:t>nº ...</w:t>
      </w:r>
      <w:proofErr w:type="gramEnd"/>
      <w:r>
        <w:rPr>
          <w:sz w:val="24"/>
          <w:szCs w:val="24"/>
          <w:bdr w:val="none" w:sz="0" w:space="0" w:color="000000"/>
        </w:rPr>
        <w:t>/2024.</w:t>
      </w:r>
      <w:r>
        <w:rPr>
          <w:b/>
          <w:sz w:val="24"/>
          <w:szCs w:val="24"/>
        </w:rPr>
        <w:t xml:space="preserve"> </w:t>
      </w:r>
    </w:p>
    <w:p w14:paraId="39023411" w14:textId="77777777" w:rsidR="008227D9" w:rsidRDefault="008227D9" w:rsidP="008227D9">
      <w:pPr>
        <w:ind w:firstLine="851"/>
        <w:jc w:val="both"/>
        <w:rPr>
          <w:b/>
          <w:sz w:val="24"/>
          <w:szCs w:val="24"/>
        </w:rPr>
      </w:pPr>
    </w:p>
    <w:p w14:paraId="249453C2" w14:textId="77777777" w:rsidR="008227D9" w:rsidRDefault="008227D9" w:rsidP="008227D9">
      <w:pPr>
        <w:ind w:firstLine="851"/>
        <w:jc w:val="both"/>
        <w:rPr>
          <w:b/>
          <w:sz w:val="24"/>
          <w:szCs w:val="24"/>
        </w:rPr>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695DFC4F" w14:textId="77777777" w:rsidR="008227D9" w:rsidRDefault="008227D9" w:rsidP="008227D9">
      <w:pPr>
        <w:keepLines/>
        <w:jc w:val="both"/>
        <w:rPr>
          <w:b/>
          <w:sz w:val="24"/>
          <w:szCs w:val="24"/>
        </w:rPr>
      </w:pPr>
    </w:p>
    <w:p w14:paraId="55A563CD" w14:textId="77777777" w:rsidR="008227D9" w:rsidRDefault="008227D9" w:rsidP="008227D9">
      <w:pPr>
        <w:keepLines/>
        <w:ind w:firstLine="851"/>
        <w:jc w:val="both"/>
        <w:rPr>
          <w:sz w:val="24"/>
          <w:szCs w:val="24"/>
        </w:rPr>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44F2880A" w14:textId="77777777" w:rsidR="008227D9" w:rsidRDefault="008227D9" w:rsidP="008227D9">
      <w:pPr>
        <w:keepLines/>
        <w:ind w:firstLine="851"/>
        <w:jc w:val="both"/>
        <w:rPr>
          <w:sz w:val="24"/>
          <w:szCs w:val="24"/>
        </w:rPr>
      </w:pPr>
    </w:p>
    <w:p w14:paraId="2759B5EF" w14:textId="77777777" w:rsidR="008227D9" w:rsidRDefault="008227D9" w:rsidP="008227D9">
      <w:pPr>
        <w:ind w:firstLine="851"/>
        <w:jc w:val="both"/>
        <w:rPr>
          <w:sz w:val="24"/>
          <w:szCs w:val="24"/>
        </w:rPr>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7A5648C" w14:textId="77777777" w:rsidR="008227D9" w:rsidRDefault="008227D9" w:rsidP="008227D9">
      <w:pPr>
        <w:ind w:firstLine="851"/>
        <w:jc w:val="both"/>
        <w:rPr>
          <w:sz w:val="24"/>
          <w:szCs w:val="24"/>
        </w:rPr>
      </w:pPr>
    </w:p>
    <w:p w14:paraId="5F0F16B7" w14:textId="77777777" w:rsidR="008227D9" w:rsidRDefault="008227D9" w:rsidP="008227D9">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60E74BBC" w14:textId="77777777" w:rsidR="008227D9" w:rsidRDefault="008227D9" w:rsidP="008227D9">
      <w:pPr>
        <w:ind w:firstLine="851"/>
        <w:jc w:val="both"/>
        <w:rPr>
          <w:sz w:val="24"/>
          <w:szCs w:val="24"/>
        </w:rPr>
      </w:pPr>
    </w:p>
    <w:p w14:paraId="245162A9" w14:textId="77777777" w:rsidR="008227D9" w:rsidRDefault="008227D9" w:rsidP="008227D9">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14:paraId="6142AE6E" w14:textId="77777777" w:rsidR="008227D9" w:rsidRDefault="008227D9" w:rsidP="008227D9">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8227D9" w14:paraId="6F8E71E9" w14:textId="77777777" w:rsidTr="00A62B63">
        <w:tc>
          <w:tcPr>
            <w:tcW w:w="4113" w:type="dxa"/>
            <w:tcBorders>
              <w:top w:val="single" w:sz="4" w:space="0" w:color="000000"/>
              <w:left w:val="single" w:sz="4" w:space="0" w:color="000000"/>
              <w:bottom w:val="single" w:sz="4" w:space="0" w:color="000000"/>
            </w:tcBorders>
            <w:shd w:val="clear" w:color="auto" w:fill="auto"/>
          </w:tcPr>
          <w:p w14:paraId="562AA546" w14:textId="77777777" w:rsidR="008227D9" w:rsidRDefault="008227D9" w:rsidP="00A62B63">
            <w:pPr>
              <w:snapToGrid w:val="0"/>
              <w:jc w:val="center"/>
              <w:rPr>
                <w:b/>
                <w:sz w:val="24"/>
                <w:szCs w:val="24"/>
              </w:rPr>
            </w:pPr>
          </w:p>
          <w:p w14:paraId="3D135D2D" w14:textId="77777777" w:rsidR="008227D9" w:rsidRDefault="008227D9" w:rsidP="00A62B63">
            <w:pPr>
              <w:jc w:val="center"/>
              <w:rPr>
                <w:b/>
                <w:sz w:val="24"/>
                <w:szCs w:val="24"/>
              </w:rPr>
            </w:pPr>
          </w:p>
          <w:p w14:paraId="2AEA4CA8" w14:textId="77777777" w:rsidR="008227D9" w:rsidRDefault="008227D9" w:rsidP="00A62B63">
            <w:pPr>
              <w:rPr>
                <w:b/>
                <w:sz w:val="24"/>
                <w:szCs w:val="24"/>
              </w:rPr>
            </w:pPr>
          </w:p>
          <w:p w14:paraId="798BA38B" w14:textId="77777777" w:rsidR="008227D9" w:rsidRDefault="008227D9" w:rsidP="00A62B63">
            <w:pPr>
              <w:ind w:firstLine="851"/>
              <w:jc w:val="both"/>
              <w:rPr>
                <w:b/>
                <w:sz w:val="24"/>
                <w:szCs w:val="24"/>
              </w:rPr>
            </w:pPr>
            <w:r>
              <w:rPr>
                <w:b/>
                <w:bCs/>
                <w:sz w:val="24"/>
                <w:szCs w:val="24"/>
              </w:rPr>
              <w:t>REINALDO JOSÉ POUSA</w:t>
            </w:r>
          </w:p>
          <w:p w14:paraId="7D0DF584" w14:textId="77777777" w:rsidR="008227D9" w:rsidRDefault="008227D9" w:rsidP="00A62B63">
            <w:pPr>
              <w:jc w:val="center"/>
            </w:pPr>
            <w:r>
              <w:rPr>
                <w:b/>
                <w:sz w:val="24"/>
                <w:szCs w:val="24"/>
              </w:rPr>
              <w:t xml:space="preserve">Secretário Municipal </w:t>
            </w:r>
            <w:proofErr w:type="gramStart"/>
            <w:r>
              <w:rPr>
                <w:b/>
                <w:sz w:val="24"/>
                <w:szCs w:val="24"/>
              </w:rPr>
              <w:t>do Transportes</w:t>
            </w:r>
            <w:proofErr w:type="gramEnd"/>
            <w:r>
              <w:rPr>
                <w:b/>
                <w:sz w:val="24"/>
                <w:szCs w:val="24"/>
              </w:rPr>
              <w:t xml:space="preserve"> Internos</w:t>
            </w:r>
          </w:p>
        </w:tc>
        <w:tc>
          <w:tcPr>
            <w:tcW w:w="276" w:type="dxa"/>
            <w:tcBorders>
              <w:left w:val="single" w:sz="4" w:space="0" w:color="000000"/>
            </w:tcBorders>
            <w:shd w:val="clear" w:color="auto" w:fill="auto"/>
          </w:tcPr>
          <w:p w14:paraId="1B90CA0F" w14:textId="77777777" w:rsidR="008227D9" w:rsidRDefault="008227D9" w:rsidP="00A62B63">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1CA453BB" w14:textId="77777777" w:rsidR="008227D9" w:rsidRDefault="008227D9" w:rsidP="00A62B63">
            <w:pPr>
              <w:snapToGrid w:val="0"/>
              <w:jc w:val="center"/>
              <w:rPr>
                <w:b/>
                <w:sz w:val="24"/>
                <w:szCs w:val="24"/>
              </w:rPr>
            </w:pPr>
          </w:p>
          <w:p w14:paraId="672CDBD6" w14:textId="77777777" w:rsidR="008227D9" w:rsidRDefault="008227D9" w:rsidP="00A62B63">
            <w:pPr>
              <w:jc w:val="center"/>
              <w:rPr>
                <w:b/>
                <w:sz w:val="24"/>
                <w:szCs w:val="24"/>
              </w:rPr>
            </w:pPr>
          </w:p>
          <w:p w14:paraId="3EFA95B5" w14:textId="77777777" w:rsidR="008227D9" w:rsidRDefault="008227D9" w:rsidP="00A62B63">
            <w:pPr>
              <w:rPr>
                <w:b/>
                <w:sz w:val="24"/>
                <w:szCs w:val="24"/>
              </w:rPr>
            </w:pPr>
          </w:p>
          <w:p w14:paraId="2E4E08FC" w14:textId="77777777" w:rsidR="008227D9" w:rsidRDefault="008227D9" w:rsidP="00A62B63">
            <w:pPr>
              <w:jc w:val="center"/>
              <w:rPr>
                <w:b/>
                <w:sz w:val="24"/>
                <w:szCs w:val="24"/>
              </w:rPr>
            </w:pPr>
            <w:proofErr w:type="gramStart"/>
            <w:r>
              <w:rPr>
                <w:b/>
                <w:sz w:val="24"/>
                <w:szCs w:val="24"/>
              </w:rPr>
              <w:t>:::</w:t>
            </w:r>
            <w:proofErr w:type="gramEnd"/>
            <w:r>
              <w:rPr>
                <w:b/>
                <w:sz w:val="24"/>
                <w:szCs w:val="24"/>
              </w:rPr>
              <w:t xml:space="preserve"> EMPRESA CONTRATADA :::</w:t>
            </w:r>
          </w:p>
          <w:p w14:paraId="02BB8949" w14:textId="77777777" w:rsidR="008227D9" w:rsidRDefault="008227D9" w:rsidP="00A62B63">
            <w:pPr>
              <w:jc w:val="center"/>
            </w:pPr>
            <w:r>
              <w:rPr>
                <w:b/>
                <w:sz w:val="24"/>
                <w:szCs w:val="24"/>
              </w:rPr>
              <w:t xml:space="preserve">Representante Legal </w:t>
            </w:r>
          </w:p>
        </w:tc>
      </w:tr>
    </w:tbl>
    <w:p w14:paraId="46B4E0EC" w14:textId="77777777" w:rsidR="008227D9" w:rsidRDefault="008227D9" w:rsidP="008227D9">
      <w:pPr>
        <w:rPr>
          <w:b/>
          <w:sz w:val="24"/>
          <w:szCs w:val="24"/>
        </w:rPr>
      </w:pPr>
    </w:p>
    <w:p w14:paraId="24259015" w14:textId="77777777" w:rsidR="008227D9" w:rsidRDefault="008227D9" w:rsidP="008227D9">
      <w:pPr>
        <w:jc w:val="both"/>
        <w:rPr>
          <w:b/>
          <w:sz w:val="24"/>
          <w:szCs w:val="24"/>
          <w:u w:val="single"/>
        </w:rPr>
      </w:pPr>
      <w:r>
        <w:rPr>
          <w:b/>
          <w:sz w:val="24"/>
          <w:szCs w:val="24"/>
          <w:u w:val="single"/>
        </w:rPr>
        <w:t>TESTEMUNHAS:</w:t>
      </w:r>
    </w:p>
    <w:p w14:paraId="50154102" w14:textId="77777777" w:rsidR="008227D9" w:rsidRDefault="008227D9" w:rsidP="008227D9">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8227D9" w14:paraId="04180CC8" w14:textId="77777777" w:rsidTr="00A62B63">
        <w:trPr>
          <w:trHeight w:val="1089"/>
        </w:trPr>
        <w:tc>
          <w:tcPr>
            <w:tcW w:w="4115" w:type="dxa"/>
            <w:tcBorders>
              <w:top w:val="single" w:sz="4" w:space="0" w:color="000000"/>
              <w:left w:val="single" w:sz="4" w:space="0" w:color="000000"/>
              <w:bottom w:val="single" w:sz="4" w:space="0" w:color="000000"/>
            </w:tcBorders>
            <w:shd w:val="clear" w:color="auto" w:fill="auto"/>
          </w:tcPr>
          <w:p w14:paraId="5A6BB939" w14:textId="77777777" w:rsidR="008227D9" w:rsidRDefault="008227D9" w:rsidP="00A62B63">
            <w:pPr>
              <w:snapToGrid w:val="0"/>
              <w:rPr>
                <w:b/>
                <w:sz w:val="24"/>
                <w:szCs w:val="24"/>
              </w:rPr>
            </w:pPr>
          </w:p>
          <w:p w14:paraId="71ADB531" w14:textId="77777777" w:rsidR="008227D9" w:rsidRDefault="008227D9" w:rsidP="00A62B63">
            <w:pPr>
              <w:rPr>
                <w:b/>
                <w:sz w:val="24"/>
                <w:szCs w:val="24"/>
              </w:rPr>
            </w:pPr>
          </w:p>
          <w:p w14:paraId="300D11D0" w14:textId="77777777" w:rsidR="008227D9" w:rsidRDefault="008227D9" w:rsidP="00A62B63">
            <w:pPr>
              <w:rPr>
                <w:b/>
                <w:sz w:val="24"/>
                <w:szCs w:val="24"/>
              </w:rPr>
            </w:pPr>
            <w:r>
              <w:rPr>
                <w:b/>
                <w:sz w:val="24"/>
                <w:szCs w:val="24"/>
              </w:rPr>
              <w:t>_________________________</w:t>
            </w:r>
          </w:p>
          <w:p w14:paraId="00711988" w14:textId="77777777" w:rsidR="008227D9" w:rsidRDefault="008227D9" w:rsidP="00A62B63">
            <w:pPr>
              <w:rPr>
                <w:b/>
                <w:sz w:val="24"/>
                <w:szCs w:val="24"/>
              </w:rPr>
            </w:pPr>
            <w:r>
              <w:rPr>
                <w:b/>
                <w:sz w:val="24"/>
                <w:szCs w:val="24"/>
              </w:rPr>
              <w:t>Nome:</w:t>
            </w:r>
          </w:p>
          <w:p w14:paraId="0DED1608" w14:textId="77777777" w:rsidR="008227D9" w:rsidRDefault="008227D9" w:rsidP="00A62B63">
            <w:r>
              <w:rPr>
                <w:b/>
                <w:sz w:val="24"/>
                <w:szCs w:val="24"/>
              </w:rPr>
              <w:t>CPF:</w:t>
            </w:r>
          </w:p>
        </w:tc>
        <w:tc>
          <w:tcPr>
            <w:tcW w:w="274" w:type="dxa"/>
            <w:tcBorders>
              <w:left w:val="single" w:sz="4" w:space="0" w:color="000000"/>
            </w:tcBorders>
            <w:shd w:val="clear" w:color="auto" w:fill="auto"/>
          </w:tcPr>
          <w:p w14:paraId="5B72D70B" w14:textId="77777777" w:rsidR="008227D9" w:rsidRDefault="008227D9" w:rsidP="00A62B63">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5FB0B7CB" w14:textId="77777777" w:rsidR="008227D9" w:rsidRDefault="008227D9" w:rsidP="00A62B63">
            <w:pPr>
              <w:snapToGrid w:val="0"/>
              <w:rPr>
                <w:b/>
                <w:sz w:val="24"/>
                <w:szCs w:val="24"/>
              </w:rPr>
            </w:pPr>
          </w:p>
          <w:p w14:paraId="1987D365" w14:textId="77777777" w:rsidR="008227D9" w:rsidRDefault="008227D9" w:rsidP="00A62B63">
            <w:pPr>
              <w:rPr>
                <w:b/>
                <w:sz w:val="24"/>
                <w:szCs w:val="24"/>
              </w:rPr>
            </w:pPr>
          </w:p>
          <w:p w14:paraId="0AC58BB5" w14:textId="77777777" w:rsidR="008227D9" w:rsidRDefault="008227D9" w:rsidP="00A62B63">
            <w:pPr>
              <w:rPr>
                <w:b/>
                <w:sz w:val="24"/>
                <w:szCs w:val="24"/>
              </w:rPr>
            </w:pPr>
            <w:r>
              <w:rPr>
                <w:b/>
                <w:sz w:val="24"/>
                <w:szCs w:val="24"/>
              </w:rPr>
              <w:t>__________________________</w:t>
            </w:r>
          </w:p>
          <w:p w14:paraId="578D5334" w14:textId="77777777" w:rsidR="008227D9" w:rsidRDefault="008227D9" w:rsidP="00A62B63">
            <w:pPr>
              <w:rPr>
                <w:b/>
                <w:sz w:val="24"/>
                <w:szCs w:val="24"/>
              </w:rPr>
            </w:pPr>
            <w:r>
              <w:rPr>
                <w:b/>
                <w:sz w:val="24"/>
                <w:szCs w:val="24"/>
              </w:rPr>
              <w:t>Nome:</w:t>
            </w:r>
          </w:p>
          <w:p w14:paraId="63BDD16C" w14:textId="77777777" w:rsidR="008227D9" w:rsidRDefault="008227D9" w:rsidP="00A62B63">
            <w:pPr>
              <w:jc w:val="both"/>
            </w:pPr>
            <w:r>
              <w:rPr>
                <w:b/>
                <w:sz w:val="24"/>
                <w:szCs w:val="24"/>
              </w:rPr>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C63CD2">
      <w:headerReference w:type="default" r:id="rId23"/>
      <w:footerReference w:type="default" r:id="rId24"/>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8839BC" w:rsidRDefault="008839BC">
      <w:r>
        <w:separator/>
      </w:r>
    </w:p>
  </w:endnote>
  <w:endnote w:type="continuationSeparator" w:id="0">
    <w:p w14:paraId="6BF228DA" w14:textId="77777777" w:rsidR="008839BC" w:rsidRDefault="008839BC">
      <w:r>
        <w:continuationSeparator/>
      </w:r>
    </w:p>
  </w:endnote>
  <w:endnote w:type="continuationNotice" w:id="1">
    <w:p w14:paraId="21A7CE6C" w14:textId="77777777" w:rsidR="008839BC" w:rsidRDefault="008839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8839BC" w:rsidRPr="00BF6A10" w:rsidRDefault="008839BC"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43D77C9" w:rsidR="008839BC" w:rsidRPr="00BF6A10" w:rsidRDefault="008839BC" w:rsidP="00183407">
    <w:pPr>
      <w:ind w:left="3346"/>
      <w:rPr>
        <w:rFonts w:ascii="Arial" w:hAnsi="Arial" w:cs="Arial"/>
        <w:sz w:val="16"/>
      </w:rPr>
    </w:pPr>
    <w:r w:rsidRPr="00BF6A10">
      <w:rPr>
        <w:rFonts w:ascii="Arial" w:hAnsi="Arial" w:cs="Arial"/>
        <w:sz w:val="16"/>
      </w:rPr>
      <w:t xml:space="preserve">Pregão Eletrônico nº </w:t>
    </w:r>
    <w:r w:rsidR="009B570A">
      <w:rPr>
        <w:rFonts w:ascii="Arial" w:hAnsi="Arial" w:cs="Arial"/>
        <w:sz w:val="16"/>
      </w:rPr>
      <w:t>128</w:t>
    </w:r>
    <w:r w:rsidRPr="00BF6A10">
      <w:rPr>
        <w:rFonts w:ascii="Arial" w:hAnsi="Arial" w:cs="Arial"/>
        <w:sz w:val="16"/>
      </w:rPr>
      <w:t>/</w:t>
    </w:r>
    <w:r w:rsidR="009B570A">
      <w:rPr>
        <w:rFonts w:ascii="Arial" w:hAnsi="Arial" w:cs="Arial"/>
        <w:sz w:val="16"/>
      </w:rPr>
      <w:t>2024</w:t>
    </w:r>
    <w:proofErr w:type="gramStart"/>
    <w:r w:rsidR="009B570A">
      <w:rPr>
        <w:rFonts w:ascii="Arial" w:hAnsi="Arial" w:cs="Arial"/>
        <w:sz w:val="16"/>
      </w:rPr>
      <w:t xml:space="preserve"> </w:t>
    </w:r>
    <w:r w:rsidRPr="00BF6A10">
      <w:rPr>
        <w:rFonts w:ascii="Arial" w:hAnsi="Arial" w:cs="Arial"/>
        <w:sz w:val="16"/>
      </w:rPr>
      <w:t xml:space="preserve"> </w:t>
    </w:r>
    <w:proofErr w:type="gramEnd"/>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56566">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56566">
      <w:rPr>
        <w:rFonts w:ascii="Arial" w:hAnsi="Arial" w:cs="Arial"/>
        <w:b/>
        <w:noProof/>
        <w:sz w:val="16"/>
      </w:rPr>
      <w:t>24</w:t>
    </w:r>
    <w:r w:rsidRPr="003426BF">
      <w:rPr>
        <w:rFonts w:ascii="Arial" w:hAnsi="Arial" w:cs="Arial"/>
        <w:b/>
        <w:sz w:val="16"/>
      </w:rPr>
      <w:fldChar w:fldCharType="end"/>
    </w:r>
  </w:p>
  <w:p w14:paraId="5FAE6968" w14:textId="77777777" w:rsidR="008839BC" w:rsidRPr="00BF6A10" w:rsidRDefault="008839BC" w:rsidP="00183407">
    <w:pPr>
      <w:ind w:left="3346"/>
      <w:rPr>
        <w:rFonts w:ascii="Arial" w:hAnsi="Arial" w:cs="Arial"/>
        <w:sz w:val="4"/>
        <w:szCs w:val="4"/>
      </w:rPr>
    </w:pPr>
  </w:p>
  <w:p w14:paraId="410E9765" w14:textId="77777777" w:rsidR="008839BC" w:rsidRDefault="008839B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8839BC" w:rsidRDefault="008839B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8839BC" w:rsidRPr="00BF6A10" w:rsidRDefault="008839BC" w:rsidP="00183407">
    <w:pPr>
      <w:jc w:val="center"/>
    </w:pPr>
  </w:p>
  <w:p w14:paraId="6CA6F235" w14:textId="77777777" w:rsidR="008839BC" w:rsidRDefault="008839BC"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8839BC" w:rsidRDefault="008839BC">
      <w:r>
        <w:separator/>
      </w:r>
    </w:p>
  </w:footnote>
  <w:footnote w:type="continuationSeparator" w:id="0">
    <w:p w14:paraId="685518DC" w14:textId="77777777" w:rsidR="008839BC" w:rsidRDefault="008839BC">
      <w:r>
        <w:continuationSeparator/>
      </w:r>
    </w:p>
  </w:footnote>
  <w:footnote w:type="continuationNotice" w:id="1">
    <w:p w14:paraId="7205B9D7" w14:textId="77777777" w:rsidR="008839BC" w:rsidRDefault="008839B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8839BC" w:rsidRDefault="008839BC">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FFF6B6A"/>
    <w:multiLevelType w:val="multilevel"/>
    <w:tmpl w:val="BCD26628"/>
    <w:numStyleLink w:val="PrefPira"/>
  </w:abstractNum>
  <w:abstractNum w:abstractNumId="23">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B82139"/>
    <w:multiLevelType w:val="multilevel"/>
    <w:tmpl w:val="BCD26628"/>
    <w:numStyleLink w:val="PrefPira"/>
  </w:abstractNum>
  <w:abstractNum w:abstractNumId="26">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6085084E"/>
    <w:multiLevelType w:val="multilevel"/>
    <w:tmpl w:val="829C2572"/>
    <w:lvl w:ilvl="0">
      <w:start w:val="1"/>
      <w:numFmt w:val="none"/>
      <w:suff w:val="nothing"/>
      <w:lvlText w:val=""/>
      <w:lvlJc w:val="left"/>
      <w:pPr>
        <w:tabs>
          <w:tab w:val="num" w:pos="0"/>
        </w:tabs>
        <w:ind w:left="720" w:hanging="360"/>
      </w:pPr>
    </w:lvl>
    <w:lvl w:ilvl="1">
      <w:start w:val="1"/>
      <w:numFmt w:val="none"/>
      <w:suff w:val="nothing"/>
      <w:lvlText w:val=""/>
      <w:lvlJc w:val="left"/>
      <w:pPr>
        <w:tabs>
          <w:tab w:val="num" w:pos="0"/>
        </w:tabs>
        <w:ind w:left="1080" w:hanging="360"/>
      </w:p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28">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38B7E55"/>
    <w:multiLevelType w:val="multilevel"/>
    <w:tmpl w:val="BCD26628"/>
    <w:numStyleLink w:val="PrefPira"/>
  </w:abstractNum>
  <w:abstractNum w:abstractNumId="36">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8"/>
  </w:num>
  <w:num w:numId="6">
    <w:abstractNumId w:val="20"/>
  </w:num>
  <w:num w:numId="7">
    <w:abstractNumId w:val="17"/>
  </w:num>
  <w:num w:numId="8">
    <w:abstractNumId w:val="36"/>
  </w:num>
  <w:num w:numId="9">
    <w:abstractNumId w:val="12"/>
  </w:num>
  <w:num w:numId="10">
    <w:abstractNumId w:val="15"/>
  </w:num>
  <w:num w:numId="11">
    <w:abstractNumId w:val="35"/>
  </w:num>
  <w:num w:numId="12">
    <w:abstractNumId w:val="32"/>
  </w:num>
  <w:num w:numId="13">
    <w:abstractNumId w:val="25"/>
  </w:num>
  <w:num w:numId="14">
    <w:abstractNumId w:val="38"/>
  </w:num>
  <w:num w:numId="15">
    <w:abstractNumId w:val="33"/>
  </w:num>
  <w:num w:numId="16">
    <w:abstractNumId w:val="13"/>
  </w:num>
  <w:num w:numId="17">
    <w:abstractNumId w:val="16"/>
  </w:num>
  <w:num w:numId="18">
    <w:abstractNumId w:val="29"/>
  </w:num>
  <w:num w:numId="19">
    <w:abstractNumId w:val="24"/>
  </w:num>
  <w:num w:numId="20">
    <w:abstractNumId w:val="8"/>
  </w:num>
  <w:num w:numId="21">
    <w:abstractNumId w:val="26"/>
  </w:num>
  <w:num w:numId="22">
    <w:abstractNumId w:val="34"/>
  </w:num>
  <w:num w:numId="23">
    <w:abstractNumId w:val="19"/>
  </w:num>
  <w:num w:numId="24">
    <w:abstractNumId w:val="37"/>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38"/>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3"/>
  </w:num>
  <w:num w:numId="36">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C74F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2792"/>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5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6566"/>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6C1E"/>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27D9"/>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39BC"/>
    <w:rsid w:val="00885914"/>
    <w:rsid w:val="00895B25"/>
    <w:rsid w:val="008A008C"/>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B570A"/>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0600"/>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28D"/>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54810355">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71763c0a-43a9-4215-9c1e-ac13867d38db"/>
    <ds:schemaRef ds:uri="http://purl.org/dc/dcmitype/"/>
    <ds:schemaRef ds:uri="http://purl.org/dc/terms/"/>
    <ds:schemaRef ds:uri="http://schemas.microsoft.com/office/2006/documentManagement/types"/>
    <ds:schemaRef ds:uri="http://schemas.microsoft.com/office/2006/metadata/properties"/>
    <ds:schemaRef ds:uri="http://schemas.openxmlformats.org/package/2006/metadata/core-properties"/>
    <ds:schemaRef ds:uri="60198707-c4ff-4d5d-8bc5-5efdd47f407d"/>
    <ds:schemaRef ds:uri="http://www.w3.org/XML/1998/namespace"/>
  </ds:schemaRefs>
</ds:datastoreItem>
</file>

<file path=customXml/itemProps4.xml><?xml version="1.0" encoding="utf-8"?>
<ds:datastoreItem xmlns:ds="http://schemas.openxmlformats.org/officeDocument/2006/customXml" ds:itemID="{035FFCD0-22BA-4404-9DE3-A6F9B8F0E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10237</Words>
  <Characters>55283</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65390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3</cp:revision>
  <cp:lastPrinted>2022-08-03T17:48:00Z</cp:lastPrinted>
  <dcterms:created xsi:type="dcterms:W3CDTF">2024-04-23T12:09:00Z</dcterms:created>
  <dcterms:modified xsi:type="dcterms:W3CDTF">2024-04-23T12:11:00Z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