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2401BE9" w14:textId="1788E43D" w:rsidR="008943D4" w:rsidRPr="00F526FF" w:rsidRDefault="008943D4" w:rsidP="008943D4">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7C64D5">
        <w:rPr>
          <w:b/>
          <w:sz w:val="20"/>
          <w:szCs w:val="20"/>
          <w:lang w:val="pt-BR"/>
        </w:rPr>
        <w:t>247/2024</w:t>
      </w:r>
    </w:p>
    <w:p w14:paraId="607B9548" w14:textId="77777777" w:rsidR="008943D4" w:rsidRPr="004E2426" w:rsidRDefault="008943D4" w:rsidP="008943D4">
      <w:pPr>
        <w:pStyle w:val="Recuodecorpodetexto"/>
        <w:widowControl w:val="0"/>
        <w:tabs>
          <w:tab w:val="left" w:pos="284"/>
        </w:tabs>
        <w:overflowPunct/>
        <w:autoSpaceDE/>
        <w:spacing w:line="240" w:lineRule="auto"/>
        <w:jc w:val="center"/>
        <w:rPr>
          <w:sz w:val="20"/>
          <w:szCs w:val="20"/>
          <w:lang w:val="pt-BR"/>
        </w:rPr>
      </w:pPr>
    </w:p>
    <w:p w14:paraId="001ACA9E" w14:textId="4E51ACF8" w:rsidR="008943D4" w:rsidRPr="00F526FF" w:rsidRDefault="008943D4" w:rsidP="008943D4">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1EDBD29D" w14:textId="77777777" w:rsidR="008943D4" w:rsidRPr="00F526FF" w:rsidRDefault="008943D4" w:rsidP="008943D4">
      <w:pPr>
        <w:pStyle w:val="Recuodecorpodetexto"/>
        <w:widowControl w:val="0"/>
        <w:tabs>
          <w:tab w:val="left" w:pos="284"/>
        </w:tabs>
        <w:overflowPunct/>
        <w:autoSpaceDE/>
        <w:spacing w:line="240" w:lineRule="auto"/>
        <w:jc w:val="center"/>
        <w:rPr>
          <w:sz w:val="20"/>
          <w:szCs w:val="20"/>
        </w:rPr>
      </w:pPr>
    </w:p>
    <w:p w14:paraId="722B81E3" w14:textId="77777777" w:rsidR="008943D4" w:rsidRPr="00F526FF" w:rsidRDefault="008943D4" w:rsidP="008943D4">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0A22DA2E" w14:textId="35064327"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FB5A3E">
        <w:rPr>
          <w:b/>
          <w:sz w:val="20"/>
          <w:szCs w:val="20"/>
          <w:lang w:val="pt-BR"/>
        </w:rPr>
        <w:t>42.369/2024</w:t>
      </w:r>
    </w:p>
    <w:p w14:paraId="7618BBCC" w14:textId="5B314B52"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7C64D5">
        <w:rPr>
          <w:b/>
          <w:sz w:val="20"/>
          <w:szCs w:val="20"/>
          <w:lang w:val="pt-BR"/>
        </w:rPr>
        <w:t>28/05/2024</w:t>
      </w:r>
      <w:r w:rsidRPr="00F526FF">
        <w:rPr>
          <w:b/>
          <w:sz w:val="20"/>
          <w:szCs w:val="20"/>
          <w:lang w:val="pt-BR"/>
        </w:rPr>
        <w:t xml:space="preserve"> - </w:t>
      </w:r>
      <w:r w:rsidR="009E3FD1">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2DE97DF1" w14:textId="2BC18F14" w:rsidR="008943D4" w:rsidRPr="00F526FF" w:rsidRDefault="008943D4" w:rsidP="008943D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7C64D5">
        <w:rPr>
          <w:b/>
          <w:sz w:val="20"/>
          <w:szCs w:val="20"/>
          <w:lang w:val="pt-BR"/>
        </w:rPr>
        <w:t>28/05/2024</w:t>
      </w:r>
      <w:r w:rsidR="007C64D5" w:rsidRPr="00F526FF">
        <w:rPr>
          <w:b/>
          <w:sz w:val="20"/>
          <w:szCs w:val="20"/>
          <w:lang w:val="pt-BR"/>
        </w:rPr>
        <w:t xml:space="preserve"> </w:t>
      </w:r>
      <w:r w:rsidRPr="00F526FF">
        <w:rPr>
          <w:b/>
          <w:sz w:val="20"/>
          <w:szCs w:val="20"/>
          <w:lang w:val="pt-BR"/>
        </w:rPr>
        <w:t>-</w:t>
      </w:r>
      <w:r w:rsidRPr="00F526FF">
        <w:rPr>
          <w:b/>
          <w:sz w:val="20"/>
          <w:szCs w:val="20"/>
        </w:rPr>
        <w:t xml:space="preserve"> </w:t>
      </w:r>
      <w:r w:rsidR="009E3FD1">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5C5D09E2" w14:textId="77777777" w:rsidR="0097087E" w:rsidRPr="00F526FF" w:rsidRDefault="0097087E" w:rsidP="0097087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6EF84758" w14:textId="77777777" w:rsidR="008943D4" w:rsidRPr="00F526FF" w:rsidRDefault="008943D4" w:rsidP="008943D4">
      <w:pPr>
        <w:pStyle w:val="Recuodecorpodetexto"/>
        <w:widowControl w:val="0"/>
        <w:tabs>
          <w:tab w:val="left" w:pos="284"/>
        </w:tabs>
        <w:overflowPunct/>
        <w:autoSpaceDE/>
        <w:spacing w:line="240" w:lineRule="auto"/>
        <w:ind w:firstLine="561"/>
        <w:jc w:val="left"/>
        <w:rPr>
          <w:b/>
          <w:bCs/>
          <w:sz w:val="20"/>
          <w:szCs w:val="20"/>
          <w:highlight w:val="yellow"/>
        </w:rPr>
      </w:pPr>
    </w:p>
    <w:p w14:paraId="45D5FCF8"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2. DO OBJETO:</w:t>
      </w:r>
    </w:p>
    <w:p w14:paraId="3D5695A1" w14:textId="39220317"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FB5A3E">
        <w:rPr>
          <w:rFonts w:ascii="Arial" w:hAnsi="Arial" w:cs="Arial"/>
          <w:b/>
          <w:color w:val="000000"/>
        </w:rPr>
        <w:t>A</w:t>
      </w:r>
      <w:r w:rsidR="00FB5A3E" w:rsidRPr="00FB5A3E">
        <w:rPr>
          <w:rFonts w:ascii="Arial" w:hAnsi="Arial" w:cs="Arial"/>
          <w:b/>
          <w:color w:val="000000"/>
        </w:rPr>
        <w:t xml:space="preserve">quisição de insumos de </w:t>
      </w:r>
      <w:proofErr w:type="spellStart"/>
      <w:r w:rsidR="00FB5A3E" w:rsidRPr="00FB5A3E">
        <w:rPr>
          <w:rFonts w:ascii="Arial" w:hAnsi="Arial" w:cs="Arial"/>
          <w:b/>
          <w:color w:val="000000"/>
        </w:rPr>
        <w:t>auriculoterapia</w:t>
      </w:r>
      <w:proofErr w:type="spellEnd"/>
    </w:p>
    <w:p w14:paraId="3DB70BAB" w14:textId="1C1D006E"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Unidade Requisitante: </w:t>
      </w:r>
      <w:r w:rsidR="00FB5A3E">
        <w:rPr>
          <w:rFonts w:ascii="Arial" w:hAnsi="Arial" w:cs="Arial"/>
          <w:color w:val="000000"/>
        </w:rPr>
        <w:t>Secretaria Municipal de Saúde.</w:t>
      </w:r>
    </w:p>
    <w:p w14:paraId="32477238" w14:textId="46479C0F"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Fonte de recursos:</w:t>
      </w:r>
      <w:r w:rsidR="00FB5A3E" w:rsidRPr="00FB5A3E">
        <w:rPr>
          <w:rFonts w:ascii="Arial" w:hAnsi="Arial" w:cs="Arial"/>
          <w:color w:val="000000"/>
        </w:rPr>
        <w:t xml:space="preserve"> </w:t>
      </w:r>
      <w:r w:rsidR="00FB5A3E">
        <w:rPr>
          <w:rFonts w:ascii="Arial" w:hAnsi="Arial" w:cs="Arial"/>
          <w:color w:val="000000"/>
        </w:rPr>
        <w:t>2186 – 0101031000 – Lei nº 10.005 de 15/12/2023</w:t>
      </w:r>
    </w:p>
    <w:p w14:paraId="79F592AD" w14:textId="06B1450C" w:rsidR="008943D4" w:rsidRPr="00F526FF" w:rsidRDefault="008943D4" w:rsidP="008943D4">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FB5A3E" w:rsidRPr="00FB5A3E">
        <w:rPr>
          <w:rFonts w:ascii="Arial" w:hAnsi="Arial" w:cs="Arial"/>
          <w:b/>
          <w:color w:val="000000"/>
        </w:rPr>
        <w:t>R$ 1.040,91 (Mil e quarenta reais, e noventa e um centavos)</w:t>
      </w:r>
      <w:r w:rsidRPr="00F526FF">
        <w:rPr>
          <w:rFonts w:ascii="Arial" w:hAnsi="Arial" w:cs="Arial"/>
        </w:rPr>
        <w:t>.</w:t>
      </w:r>
    </w:p>
    <w:p w14:paraId="570CEF53" w14:textId="786A5830" w:rsidR="0097087E" w:rsidRPr="00A46462" w:rsidRDefault="0097087E" w:rsidP="0097087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a entrega definitiva do objeto</w:t>
      </w:r>
      <w:r>
        <w:rPr>
          <w:rFonts w:ascii="Arial" w:hAnsi="Arial" w:cs="Arial"/>
        </w:rPr>
        <w:t>.</w:t>
      </w:r>
    </w:p>
    <w:p w14:paraId="3A00963B" w14:textId="77777777" w:rsidR="008943D4" w:rsidRPr="00F526FF" w:rsidRDefault="008943D4" w:rsidP="008943D4">
      <w:pPr>
        <w:tabs>
          <w:tab w:val="left" w:pos="284"/>
        </w:tabs>
        <w:rPr>
          <w:rFonts w:ascii="Arial" w:hAnsi="Arial" w:cs="Arial"/>
          <w:highlight w:val="yellow"/>
        </w:rPr>
      </w:pPr>
    </w:p>
    <w:p w14:paraId="43903232" w14:textId="77777777" w:rsidR="008943D4" w:rsidRPr="00F526FF" w:rsidRDefault="008943D4" w:rsidP="008943D4">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0DE27D10" w14:textId="77777777" w:rsidR="008943D4" w:rsidRPr="00F526FF" w:rsidRDefault="008943D4" w:rsidP="008943D4">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44E47A92"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0C3F0FE1" w14:textId="77777777" w:rsidR="008943D4" w:rsidRPr="00F526FF" w:rsidRDefault="008943D4" w:rsidP="008943D4">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A50E03C" w14:textId="77777777" w:rsidR="008943D4" w:rsidRPr="00F526FF" w:rsidRDefault="008943D4" w:rsidP="008943D4">
      <w:pPr>
        <w:tabs>
          <w:tab w:val="left" w:pos="284"/>
        </w:tabs>
        <w:ind w:firstLine="567"/>
        <w:jc w:val="both"/>
        <w:rPr>
          <w:rFonts w:ascii="Arial" w:hAnsi="Arial" w:cs="Arial"/>
        </w:rPr>
      </w:pPr>
    </w:p>
    <w:p w14:paraId="3BB75229" w14:textId="77777777" w:rsidR="008943D4" w:rsidRPr="00F526FF" w:rsidRDefault="008943D4" w:rsidP="008943D4">
      <w:pPr>
        <w:shd w:val="clear" w:color="auto" w:fill="DDDDDD"/>
        <w:tabs>
          <w:tab w:val="left" w:pos="284"/>
        </w:tabs>
        <w:ind w:firstLine="561"/>
        <w:rPr>
          <w:rFonts w:ascii="Arial" w:hAnsi="Arial" w:cs="Arial"/>
        </w:rPr>
      </w:pPr>
      <w:r w:rsidRPr="00F526FF">
        <w:rPr>
          <w:rFonts w:ascii="Arial" w:hAnsi="Arial" w:cs="Arial"/>
          <w:b/>
          <w:bCs/>
        </w:rPr>
        <w:t>4. DA PROPOSTA:</w:t>
      </w:r>
    </w:p>
    <w:p w14:paraId="3AFFF029" w14:textId="77777777" w:rsidR="00BE6CF8" w:rsidRDefault="00BE6CF8" w:rsidP="00BE6CF8">
      <w:pPr>
        <w:numPr>
          <w:ilvl w:val="0"/>
          <w:numId w:val="9"/>
        </w:numPr>
        <w:tabs>
          <w:tab w:val="left" w:pos="284"/>
        </w:tabs>
        <w:jc w:val="both"/>
        <w:rPr>
          <w:rFonts w:ascii="Arial" w:hAnsi="Arial" w:cs="Arial"/>
        </w:rPr>
      </w:pPr>
      <w:r>
        <w:rPr>
          <w:rFonts w:ascii="Arial" w:hAnsi="Arial" w:cs="Arial"/>
        </w:rPr>
        <w:t>Prazo de validade: 90 (noventa) dias.</w:t>
      </w:r>
    </w:p>
    <w:p w14:paraId="2BBE0027"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33189191" w14:textId="77777777" w:rsidR="008943D4" w:rsidRPr="00F526FF" w:rsidRDefault="008943D4" w:rsidP="008943D4">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50953766" w14:textId="2B70C689" w:rsidR="008943D4" w:rsidRPr="0097087E" w:rsidRDefault="008943D4" w:rsidP="008943D4">
      <w:pPr>
        <w:numPr>
          <w:ilvl w:val="0"/>
          <w:numId w:val="9"/>
        </w:numPr>
        <w:tabs>
          <w:tab w:val="left" w:pos="284"/>
        </w:tabs>
        <w:jc w:val="both"/>
        <w:rPr>
          <w:rFonts w:ascii="Arial" w:hAnsi="Arial" w:cs="Arial"/>
        </w:rPr>
      </w:pPr>
      <w:r w:rsidRPr="0097087E">
        <w:rPr>
          <w:rFonts w:ascii="Arial" w:hAnsi="Arial" w:cs="Arial"/>
        </w:rPr>
        <w:t>Deverá ser anexado no sistema eletrônico, no campo denominado “</w:t>
      </w:r>
      <w:r w:rsidR="00CC0D06" w:rsidRPr="0097087E">
        <w:rPr>
          <w:rFonts w:ascii="Arial" w:hAnsi="Arial" w:cs="Arial"/>
        </w:rPr>
        <w:t>Documentos Complementares</w:t>
      </w:r>
      <w:r w:rsidRPr="0097087E">
        <w:rPr>
          <w:rFonts w:ascii="Arial" w:hAnsi="Arial" w:cs="Arial"/>
        </w:rPr>
        <w:t>”,</w:t>
      </w:r>
      <w:r w:rsidRPr="0097087E">
        <w:rPr>
          <w:rFonts w:ascii="Arial" w:hAnsi="Arial" w:cs="Arial"/>
          <w:bCs/>
        </w:rPr>
        <w:t xml:space="preserve"> </w:t>
      </w:r>
      <w:r w:rsidRPr="0097087E">
        <w:rPr>
          <w:rFonts w:ascii="Arial" w:hAnsi="Arial" w:cs="Arial"/>
        </w:rPr>
        <w:t>sob pena de desclassificação pelo não cumprimento:</w:t>
      </w:r>
    </w:p>
    <w:p w14:paraId="077B2816" w14:textId="04F8029B" w:rsidR="008943D4" w:rsidRDefault="008943D4" w:rsidP="008943D4">
      <w:pPr>
        <w:numPr>
          <w:ilvl w:val="1"/>
          <w:numId w:val="9"/>
        </w:numPr>
        <w:tabs>
          <w:tab w:val="left" w:pos="284"/>
        </w:tabs>
        <w:jc w:val="both"/>
        <w:rPr>
          <w:rFonts w:ascii="Arial" w:hAnsi="Arial" w:cs="Arial"/>
        </w:rPr>
      </w:pPr>
      <w:r w:rsidRPr="0097087E">
        <w:rPr>
          <w:rFonts w:ascii="Arial" w:hAnsi="Arial" w:cs="Arial"/>
        </w:rPr>
        <w:t>Catálogos técnicos contendo o descritivo/folder/foto do produto ofertado, comprovando as especificações técnicas exigidas no edital.</w:t>
      </w:r>
    </w:p>
    <w:p w14:paraId="39889CD8" w14:textId="656456AD" w:rsidR="00E724D0" w:rsidRPr="0097087E" w:rsidRDefault="00E724D0" w:rsidP="008943D4">
      <w:pPr>
        <w:numPr>
          <w:ilvl w:val="1"/>
          <w:numId w:val="9"/>
        </w:numPr>
        <w:tabs>
          <w:tab w:val="left" w:pos="284"/>
        </w:tabs>
        <w:jc w:val="both"/>
        <w:rPr>
          <w:rFonts w:ascii="Arial" w:hAnsi="Arial" w:cs="Arial"/>
        </w:rPr>
      </w:pPr>
      <w:r>
        <w:rPr>
          <w:rFonts w:ascii="Arial" w:hAnsi="Arial" w:cs="Arial"/>
          <w:color w:val="000000"/>
        </w:rPr>
        <w:t xml:space="preserve">Certificado de Registro dos Produtos emitido pela ANVISA ou cópia da publicação em D.O.U </w:t>
      </w:r>
      <w:r w:rsidRPr="00BE170D">
        <w:rPr>
          <w:rFonts w:ascii="Arial" w:hAnsi="Arial" w:cs="Arial"/>
          <w:b/>
          <w:color w:val="000000"/>
        </w:rPr>
        <w:t>para o item 2.</w:t>
      </w:r>
    </w:p>
    <w:p w14:paraId="1ABD9A47" w14:textId="459423D9" w:rsidR="008943D4" w:rsidRPr="005251D1" w:rsidRDefault="008943D4" w:rsidP="008943D4">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7B59624" w14:textId="77777777" w:rsidR="005251D1" w:rsidRPr="00F526FF" w:rsidRDefault="005251D1" w:rsidP="005251D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943D4" w:rsidRPr="00F526FF" w14:paraId="562218C4" w14:textId="77777777" w:rsidTr="008943D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6D457CD"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B3954A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17143D6" w14:textId="77777777" w:rsidR="008943D4" w:rsidRPr="00F526FF" w:rsidRDefault="008943D4" w:rsidP="00CA4C18">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1445949" w14:textId="77777777" w:rsidR="008943D4" w:rsidRPr="00F526FF" w:rsidRDefault="008943D4" w:rsidP="00CA4C18">
            <w:pPr>
              <w:pStyle w:val="Contedodatabela"/>
              <w:tabs>
                <w:tab w:val="left" w:pos="284"/>
              </w:tabs>
              <w:jc w:val="center"/>
              <w:rPr>
                <w:rFonts w:ascii="Arial" w:hAnsi="Arial" w:cs="Arial"/>
                <w:kern w:val="2"/>
              </w:rPr>
            </w:pPr>
            <w:r w:rsidRPr="00F526FF">
              <w:rPr>
                <w:rFonts w:ascii="Arial" w:hAnsi="Arial" w:cs="Arial"/>
                <w:b/>
              </w:rPr>
              <w:t>Descritivo</w:t>
            </w:r>
          </w:p>
        </w:tc>
      </w:tr>
      <w:tr w:rsidR="005251D1" w:rsidRPr="00F526FF" w14:paraId="61A4D72B" w14:textId="77777777" w:rsidTr="008943D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1CE979" w14:textId="74470B41" w:rsidR="005251D1" w:rsidRPr="005251D1" w:rsidRDefault="005251D1" w:rsidP="005251D1">
            <w:pPr>
              <w:tabs>
                <w:tab w:val="left" w:pos="284"/>
              </w:tabs>
              <w:jc w:val="center"/>
              <w:rPr>
                <w:rFonts w:ascii="Arial" w:hAnsi="Arial" w:cs="Arial"/>
              </w:rPr>
            </w:pPr>
            <w:r w:rsidRPr="005251D1">
              <w:rPr>
                <w:rFonts w:ascii="Arial" w:hAnsi="Arial" w:cs="Arial"/>
                <w:color w:val="000000"/>
              </w:rPr>
              <w:t>1</w:t>
            </w:r>
          </w:p>
        </w:tc>
        <w:tc>
          <w:tcPr>
            <w:tcW w:w="850" w:type="dxa"/>
            <w:tcBorders>
              <w:top w:val="single" w:sz="4" w:space="0" w:color="000000"/>
              <w:left w:val="single" w:sz="4" w:space="0" w:color="000000"/>
              <w:bottom w:val="single" w:sz="4" w:space="0" w:color="000000"/>
              <w:right w:val="nil"/>
            </w:tcBorders>
            <w:vAlign w:val="center"/>
          </w:tcPr>
          <w:p w14:paraId="7135B1BA" w14:textId="141C70E2" w:rsidR="005251D1" w:rsidRPr="005251D1" w:rsidRDefault="005251D1" w:rsidP="005251D1">
            <w:pPr>
              <w:pStyle w:val="Contedodatabela"/>
              <w:tabs>
                <w:tab w:val="left" w:pos="284"/>
              </w:tabs>
              <w:jc w:val="center"/>
              <w:rPr>
                <w:rFonts w:ascii="Arial" w:hAnsi="Arial" w:cs="Arial"/>
              </w:rPr>
            </w:pPr>
            <w:r w:rsidRPr="005251D1">
              <w:rPr>
                <w:rFonts w:ascii="Arial" w:hAnsi="Arial" w:cs="Arial"/>
                <w:color w:val="000000"/>
              </w:rPr>
              <w:t>2</w:t>
            </w:r>
          </w:p>
        </w:tc>
        <w:tc>
          <w:tcPr>
            <w:tcW w:w="850" w:type="dxa"/>
            <w:tcBorders>
              <w:top w:val="single" w:sz="4" w:space="0" w:color="000000"/>
              <w:left w:val="single" w:sz="4" w:space="0" w:color="000000"/>
              <w:bottom w:val="single" w:sz="4" w:space="0" w:color="000000"/>
              <w:right w:val="nil"/>
            </w:tcBorders>
            <w:vAlign w:val="center"/>
          </w:tcPr>
          <w:p w14:paraId="33F026A1" w14:textId="4356CB50" w:rsidR="005251D1" w:rsidRPr="005251D1" w:rsidRDefault="005251D1" w:rsidP="005251D1">
            <w:pPr>
              <w:pStyle w:val="Contedodatabela"/>
              <w:tabs>
                <w:tab w:val="left" w:pos="284"/>
              </w:tabs>
              <w:jc w:val="center"/>
              <w:rPr>
                <w:rFonts w:ascii="Arial" w:hAnsi="Arial" w:cs="Arial"/>
              </w:rPr>
            </w:pPr>
            <w:r w:rsidRPr="005251D1">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F06C449" w14:textId="73C2954D" w:rsidR="005251D1" w:rsidRPr="005251D1" w:rsidRDefault="005251D1" w:rsidP="005251D1">
            <w:pPr>
              <w:pStyle w:val="Contedodatabela"/>
              <w:tabs>
                <w:tab w:val="left" w:pos="284"/>
              </w:tabs>
              <w:jc w:val="both"/>
              <w:rPr>
                <w:rFonts w:ascii="Arial" w:hAnsi="Arial" w:cs="Arial"/>
              </w:rPr>
            </w:pPr>
            <w:r w:rsidRPr="005251D1">
              <w:rPr>
                <w:rFonts w:ascii="Arial" w:hAnsi="Arial" w:cs="Arial"/>
                <w:color w:val="000000"/>
              </w:rPr>
              <w:t xml:space="preserve">APALPADOR de pressão para </w:t>
            </w:r>
            <w:proofErr w:type="spellStart"/>
            <w:r w:rsidRPr="005251D1">
              <w:rPr>
                <w:rFonts w:ascii="Arial" w:hAnsi="Arial" w:cs="Arial"/>
                <w:color w:val="000000"/>
              </w:rPr>
              <w:t>auriculoterapia</w:t>
            </w:r>
            <w:proofErr w:type="spellEnd"/>
            <w:r w:rsidRPr="005251D1">
              <w:rPr>
                <w:rFonts w:ascii="Arial" w:hAnsi="Arial" w:cs="Arial"/>
                <w:color w:val="000000"/>
              </w:rPr>
              <w:t>, em aço inoxidável, anatômico, aproximadamente 16cm x 1,5cm (</w:t>
            </w:r>
            <w:proofErr w:type="spellStart"/>
            <w:r w:rsidRPr="005251D1">
              <w:rPr>
                <w:rFonts w:ascii="Arial" w:hAnsi="Arial" w:cs="Arial"/>
                <w:color w:val="000000"/>
              </w:rPr>
              <w:t>AxL</w:t>
            </w:r>
            <w:proofErr w:type="spellEnd"/>
            <w:r w:rsidRPr="005251D1">
              <w:rPr>
                <w:rFonts w:ascii="Arial" w:hAnsi="Arial" w:cs="Arial"/>
                <w:color w:val="000000"/>
              </w:rPr>
              <w:t>), peso aproximado de 10 gramas.</w:t>
            </w:r>
          </w:p>
        </w:tc>
      </w:tr>
      <w:tr w:rsidR="005251D1" w:rsidRPr="00F526FF" w14:paraId="4384501C" w14:textId="77777777" w:rsidTr="00E173C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DF84BC" w14:textId="6487BDF0" w:rsidR="005251D1" w:rsidRPr="005251D1" w:rsidRDefault="005251D1" w:rsidP="005251D1">
            <w:pPr>
              <w:tabs>
                <w:tab w:val="left" w:pos="284"/>
              </w:tabs>
              <w:jc w:val="center"/>
              <w:rPr>
                <w:rFonts w:ascii="Arial" w:hAnsi="Arial" w:cs="Arial"/>
                <w:b/>
                <w:bCs/>
              </w:rPr>
            </w:pPr>
            <w:r w:rsidRPr="005251D1">
              <w:rPr>
                <w:rFonts w:ascii="Arial" w:hAnsi="Arial" w:cs="Arial"/>
                <w:color w:val="000000"/>
              </w:rPr>
              <w:t>2</w:t>
            </w:r>
          </w:p>
        </w:tc>
        <w:tc>
          <w:tcPr>
            <w:tcW w:w="850" w:type="dxa"/>
            <w:tcBorders>
              <w:top w:val="single" w:sz="4" w:space="0" w:color="000000"/>
              <w:left w:val="single" w:sz="4" w:space="0" w:color="000000"/>
              <w:bottom w:val="single" w:sz="4" w:space="0" w:color="000000"/>
              <w:right w:val="nil"/>
            </w:tcBorders>
            <w:vAlign w:val="center"/>
          </w:tcPr>
          <w:p w14:paraId="18F3DA4B" w14:textId="22234A92" w:rsidR="005251D1" w:rsidRPr="005251D1" w:rsidRDefault="005251D1" w:rsidP="005251D1">
            <w:pPr>
              <w:pStyle w:val="Contedodatabela"/>
              <w:tabs>
                <w:tab w:val="left" w:pos="284"/>
              </w:tabs>
              <w:jc w:val="center"/>
              <w:rPr>
                <w:rFonts w:ascii="Arial" w:hAnsi="Arial" w:cs="Arial"/>
              </w:rPr>
            </w:pPr>
            <w:r w:rsidRPr="005251D1">
              <w:rPr>
                <w:rFonts w:ascii="Arial" w:hAnsi="Arial" w:cs="Arial"/>
                <w:color w:val="000000"/>
              </w:rPr>
              <w:t>15</w:t>
            </w:r>
          </w:p>
        </w:tc>
        <w:tc>
          <w:tcPr>
            <w:tcW w:w="850" w:type="dxa"/>
            <w:tcBorders>
              <w:top w:val="single" w:sz="4" w:space="0" w:color="000000"/>
              <w:left w:val="single" w:sz="4" w:space="0" w:color="000000"/>
              <w:bottom w:val="single" w:sz="4" w:space="0" w:color="000000"/>
              <w:right w:val="nil"/>
            </w:tcBorders>
            <w:vAlign w:val="center"/>
          </w:tcPr>
          <w:p w14:paraId="5E0A3959" w14:textId="0AE691A1" w:rsidR="005251D1" w:rsidRPr="005251D1" w:rsidRDefault="005251D1" w:rsidP="005251D1">
            <w:pPr>
              <w:tabs>
                <w:tab w:val="left" w:pos="284"/>
              </w:tabs>
              <w:jc w:val="center"/>
              <w:rPr>
                <w:rFonts w:ascii="Arial" w:hAnsi="Arial" w:cs="Arial"/>
              </w:rPr>
            </w:pPr>
            <w:r w:rsidRPr="005251D1">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946FDD2" w14:textId="4A6D7B45" w:rsidR="005251D1" w:rsidRPr="005251D1" w:rsidRDefault="005251D1" w:rsidP="005251D1">
            <w:pPr>
              <w:pStyle w:val="Contedodatabela"/>
              <w:tabs>
                <w:tab w:val="left" w:pos="284"/>
              </w:tabs>
              <w:jc w:val="both"/>
              <w:rPr>
                <w:rFonts w:ascii="Arial" w:hAnsi="Arial" w:cs="Arial"/>
              </w:rPr>
            </w:pPr>
            <w:r w:rsidRPr="005251D1">
              <w:rPr>
                <w:rFonts w:ascii="Arial" w:hAnsi="Arial" w:cs="Arial"/>
                <w:color w:val="000000"/>
              </w:rPr>
              <w:t xml:space="preserve">FITA CIRÚRGICA MICROPOROSA: carretel, com capa protetora em plástico, medindo 100mm largura por 10 metros de comprimento; com dorso de não tecido, massa adesiva na face interna, </w:t>
            </w:r>
            <w:proofErr w:type="spellStart"/>
            <w:r w:rsidRPr="005251D1">
              <w:rPr>
                <w:rFonts w:ascii="Arial" w:hAnsi="Arial" w:cs="Arial"/>
                <w:color w:val="000000"/>
              </w:rPr>
              <w:t>hipoalergênica</w:t>
            </w:r>
            <w:proofErr w:type="spellEnd"/>
            <w:r w:rsidRPr="005251D1">
              <w:rPr>
                <w:rFonts w:ascii="Arial" w:hAnsi="Arial" w:cs="Arial"/>
                <w:color w:val="000000"/>
              </w:rPr>
              <w:t xml:space="preserve"> e na cor bege.</w:t>
            </w:r>
          </w:p>
        </w:tc>
      </w:tr>
      <w:tr w:rsidR="005251D1" w:rsidRPr="00F526FF" w14:paraId="27C54127" w14:textId="77777777" w:rsidTr="00E173C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F7E0C9" w14:textId="468E8DCF" w:rsidR="005251D1" w:rsidRPr="005251D1" w:rsidRDefault="005251D1" w:rsidP="005251D1">
            <w:pPr>
              <w:tabs>
                <w:tab w:val="left" w:pos="284"/>
              </w:tabs>
              <w:jc w:val="center"/>
              <w:rPr>
                <w:rFonts w:ascii="Arial" w:hAnsi="Arial" w:cs="Arial"/>
                <w:b/>
                <w:bCs/>
              </w:rPr>
            </w:pPr>
            <w:r w:rsidRPr="005251D1">
              <w:rPr>
                <w:rFonts w:ascii="Arial" w:hAnsi="Arial" w:cs="Arial"/>
                <w:color w:val="000000"/>
              </w:rPr>
              <w:t>3</w:t>
            </w:r>
          </w:p>
        </w:tc>
        <w:tc>
          <w:tcPr>
            <w:tcW w:w="850" w:type="dxa"/>
            <w:tcBorders>
              <w:top w:val="single" w:sz="4" w:space="0" w:color="000000"/>
              <w:left w:val="single" w:sz="4" w:space="0" w:color="000000"/>
              <w:bottom w:val="single" w:sz="4" w:space="0" w:color="000000"/>
              <w:right w:val="nil"/>
            </w:tcBorders>
            <w:vAlign w:val="center"/>
          </w:tcPr>
          <w:p w14:paraId="337744A1" w14:textId="3EF08CEB" w:rsidR="005251D1" w:rsidRPr="005251D1" w:rsidRDefault="005251D1" w:rsidP="005251D1">
            <w:pPr>
              <w:pStyle w:val="Contedodatabela"/>
              <w:tabs>
                <w:tab w:val="left" w:pos="284"/>
              </w:tabs>
              <w:jc w:val="center"/>
              <w:rPr>
                <w:rFonts w:ascii="Arial" w:hAnsi="Arial" w:cs="Arial"/>
              </w:rPr>
            </w:pPr>
            <w:r w:rsidRPr="005251D1">
              <w:rPr>
                <w:rFonts w:ascii="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0190A484" w14:textId="5561442E" w:rsidR="005251D1" w:rsidRPr="005251D1" w:rsidRDefault="005251D1" w:rsidP="005251D1">
            <w:pPr>
              <w:tabs>
                <w:tab w:val="left" w:pos="284"/>
              </w:tabs>
              <w:jc w:val="center"/>
              <w:rPr>
                <w:rFonts w:ascii="Arial" w:hAnsi="Arial" w:cs="Arial"/>
                <w:color w:val="000000"/>
              </w:rPr>
            </w:pPr>
            <w:r w:rsidRPr="005251D1">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5040F22" w14:textId="0F817417" w:rsidR="005251D1" w:rsidRPr="005251D1" w:rsidRDefault="005251D1" w:rsidP="005251D1">
            <w:pPr>
              <w:pStyle w:val="Contedodatabela"/>
              <w:tabs>
                <w:tab w:val="left" w:pos="284"/>
              </w:tabs>
              <w:jc w:val="both"/>
              <w:rPr>
                <w:rFonts w:ascii="Arial" w:hAnsi="Arial" w:cs="Arial"/>
                <w:color w:val="000000"/>
              </w:rPr>
            </w:pPr>
            <w:r w:rsidRPr="005251D1">
              <w:rPr>
                <w:rFonts w:ascii="Arial" w:hAnsi="Arial" w:cs="Arial"/>
                <w:color w:val="000000"/>
              </w:rPr>
              <w:t xml:space="preserve">PLACA SEMENTES PARA AURICULOTERAPIA: placa para montagem de sementes em </w:t>
            </w:r>
            <w:proofErr w:type="spellStart"/>
            <w:r w:rsidRPr="005251D1">
              <w:rPr>
                <w:rFonts w:ascii="Arial" w:hAnsi="Arial" w:cs="Arial"/>
                <w:color w:val="000000"/>
              </w:rPr>
              <w:t>auriculoterapia</w:t>
            </w:r>
            <w:proofErr w:type="spellEnd"/>
            <w:r w:rsidRPr="005251D1">
              <w:rPr>
                <w:rFonts w:ascii="Arial" w:hAnsi="Arial" w:cs="Arial"/>
                <w:color w:val="000000"/>
              </w:rPr>
              <w:t>, tamanho grande, acomodando sementes de até 2mm. A placa de possuir superfície antiaderente, 2 faces a primeira face com 01 orifício e a segunda face com 02 orifícios, linhas guias para corte, borda de fuga demarcada.</w:t>
            </w:r>
          </w:p>
        </w:tc>
      </w:tr>
      <w:tr w:rsidR="005251D1" w:rsidRPr="00F526FF" w14:paraId="687278CD" w14:textId="77777777" w:rsidTr="00E173C9">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4EE754" w14:textId="65E30E12" w:rsidR="005251D1" w:rsidRPr="005251D1" w:rsidRDefault="005251D1" w:rsidP="005251D1">
            <w:pPr>
              <w:tabs>
                <w:tab w:val="left" w:pos="284"/>
              </w:tabs>
              <w:jc w:val="center"/>
              <w:rPr>
                <w:rFonts w:ascii="Arial" w:hAnsi="Arial" w:cs="Arial"/>
                <w:b/>
                <w:bCs/>
              </w:rPr>
            </w:pPr>
            <w:r w:rsidRPr="005251D1">
              <w:rPr>
                <w:rFonts w:ascii="Arial" w:hAnsi="Arial" w:cs="Arial"/>
                <w:color w:val="000000"/>
              </w:rPr>
              <w:t>4</w:t>
            </w:r>
          </w:p>
        </w:tc>
        <w:tc>
          <w:tcPr>
            <w:tcW w:w="850" w:type="dxa"/>
            <w:tcBorders>
              <w:top w:val="single" w:sz="4" w:space="0" w:color="000000"/>
              <w:left w:val="single" w:sz="4" w:space="0" w:color="000000"/>
              <w:bottom w:val="single" w:sz="4" w:space="0" w:color="000000"/>
              <w:right w:val="nil"/>
            </w:tcBorders>
            <w:vAlign w:val="center"/>
          </w:tcPr>
          <w:p w14:paraId="760D5A01" w14:textId="2D5AF0F5" w:rsidR="005251D1" w:rsidRPr="005251D1" w:rsidRDefault="005251D1" w:rsidP="005251D1">
            <w:pPr>
              <w:pStyle w:val="Contedodatabela"/>
              <w:tabs>
                <w:tab w:val="left" w:pos="284"/>
              </w:tabs>
              <w:jc w:val="center"/>
              <w:rPr>
                <w:rFonts w:ascii="Arial" w:hAnsi="Arial" w:cs="Arial"/>
              </w:rPr>
            </w:pPr>
            <w:r w:rsidRPr="005251D1">
              <w:rPr>
                <w:rFonts w:ascii="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7942C60E" w14:textId="0A913C39" w:rsidR="005251D1" w:rsidRPr="005251D1" w:rsidRDefault="005251D1" w:rsidP="005251D1">
            <w:pPr>
              <w:tabs>
                <w:tab w:val="left" w:pos="284"/>
              </w:tabs>
              <w:jc w:val="center"/>
              <w:rPr>
                <w:rFonts w:ascii="Arial" w:hAnsi="Arial" w:cs="Arial"/>
                <w:color w:val="000000"/>
              </w:rPr>
            </w:pPr>
            <w:r w:rsidRPr="005251D1">
              <w:rPr>
                <w:rFonts w:ascii="Arial" w:hAnsi="Arial" w:cs="Arial"/>
                <w:color w:val="000000"/>
              </w:rPr>
              <w:t>PCT</w:t>
            </w:r>
          </w:p>
        </w:tc>
        <w:tc>
          <w:tcPr>
            <w:tcW w:w="7370" w:type="dxa"/>
            <w:tcBorders>
              <w:top w:val="single" w:sz="4" w:space="0" w:color="000000"/>
              <w:left w:val="single" w:sz="4" w:space="0" w:color="000000"/>
              <w:bottom w:val="single" w:sz="4" w:space="0" w:color="000000"/>
              <w:right w:val="single" w:sz="4" w:space="0" w:color="000000"/>
            </w:tcBorders>
            <w:vAlign w:val="center"/>
          </w:tcPr>
          <w:p w14:paraId="11B5044B" w14:textId="00C011D4" w:rsidR="005251D1" w:rsidRPr="005251D1" w:rsidRDefault="005251D1" w:rsidP="005251D1">
            <w:pPr>
              <w:pStyle w:val="Contedodatabela"/>
              <w:tabs>
                <w:tab w:val="left" w:pos="284"/>
              </w:tabs>
              <w:jc w:val="both"/>
              <w:rPr>
                <w:rFonts w:ascii="Arial" w:hAnsi="Arial" w:cs="Arial"/>
                <w:color w:val="000000"/>
              </w:rPr>
            </w:pPr>
            <w:r w:rsidRPr="005251D1">
              <w:rPr>
                <w:rFonts w:ascii="Arial" w:hAnsi="Arial" w:cs="Arial"/>
                <w:color w:val="000000"/>
              </w:rPr>
              <w:t>Semente de mostarda preta Para Acupuntura Auricular, pacote com 100g.</w:t>
            </w:r>
          </w:p>
        </w:tc>
      </w:tr>
    </w:tbl>
    <w:p w14:paraId="46020E73" w14:textId="77777777" w:rsidR="008943D4" w:rsidRPr="008943D4" w:rsidRDefault="008943D4" w:rsidP="008943D4">
      <w:pPr>
        <w:tabs>
          <w:tab w:val="left" w:pos="284"/>
        </w:tabs>
        <w:jc w:val="both"/>
        <w:rPr>
          <w:rFonts w:ascii="Arial" w:eastAsia="Arial" w:hAnsi="Arial" w:cs="Arial"/>
          <w:sz w:val="5"/>
          <w:szCs w:val="5"/>
        </w:rPr>
      </w:pPr>
    </w:p>
    <w:p w14:paraId="72731D75" w14:textId="2FA0963E" w:rsidR="00217F72" w:rsidRPr="00220BDD" w:rsidRDefault="00217F72" w:rsidP="00DC2F9A">
      <w:pPr>
        <w:jc w:val="both"/>
        <w:rPr>
          <w:rFonts w:ascii="Arial" w:hAnsi="Arial" w:cs="Arial"/>
          <w:highlight w:val="yellow"/>
        </w:rPr>
      </w:pPr>
    </w:p>
    <w:p w14:paraId="1F9F364C" w14:textId="29635AA3" w:rsidR="00906BC5" w:rsidRPr="00BE5E68" w:rsidRDefault="00F06EE0" w:rsidP="00906BC5">
      <w:pPr>
        <w:shd w:val="clear" w:color="auto" w:fill="CCCCCC"/>
        <w:ind w:firstLine="567"/>
        <w:rPr>
          <w:rFonts w:ascii="Arial" w:hAnsi="Arial" w:cs="Arial"/>
        </w:rPr>
      </w:pPr>
      <w:r>
        <w:rPr>
          <w:rFonts w:ascii="Arial" w:hAnsi="Arial" w:cs="Arial"/>
          <w:b/>
          <w:bCs/>
        </w:rPr>
        <w:t>5</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07762DC" w:rsidR="00906BC5" w:rsidRPr="00BE5E68" w:rsidRDefault="00906BC5" w:rsidP="005601BB">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0AE662D" w14:textId="77777777" w:rsidR="00217F72" w:rsidRPr="00BE5E68" w:rsidRDefault="00217F72" w:rsidP="00906BC5">
      <w:pPr>
        <w:jc w:val="both"/>
        <w:rPr>
          <w:rFonts w:ascii="Arial" w:eastAsia="Arial" w:hAnsi="Arial" w:cs="Arial"/>
          <w:color w:val="000000"/>
        </w:rPr>
      </w:pPr>
    </w:p>
    <w:p w14:paraId="300C414E" w14:textId="2018FDA6" w:rsidR="00906BC5" w:rsidRPr="00BE5E68" w:rsidRDefault="00F06EE0" w:rsidP="00906BC5">
      <w:pPr>
        <w:shd w:val="clear" w:color="auto" w:fill="CCCCCC"/>
        <w:ind w:firstLine="561"/>
        <w:rPr>
          <w:rFonts w:ascii="Arial" w:hAnsi="Arial" w:cs="Arial"/>
        </w:rPr>
      </w:pPr>
      <w:r>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44AB7FA2"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w:t>
      </w:r>
      <w:r w:rsidR="00F06EE0">
        <w:rPr>
          <w:rFonts w:ascii="Arial" w:hAnsi="Arial" w:cs="Arial"/>
          <w:color w:val="000000"/>
        </w:rPr>
        <w:t>máximo de 30 (trinta) dias, a contar da Ordem de Fornecimento, de acordo com a programação emitida pela Unidade Requisitante.</w:t>
      </w:r>
    </w:p>
    <w:p w14:paraId="66D40419" w14:textId="1A4D7DC7" w:rsidR="00563705" w:rsidRDefault="00563705" w:rsidP="005601BB">
      <w:pPr>
        <w:numPr>
          <w:ilvl w:val="0"/>
          <w:numId w:val="6"/>
        </w:numPr>
        <w:tabs>
          <w:tab w:val="left" w:pos="284"/>
        </w:tabs>
        <w:jc w:val="both"/>
        <w:rPr>
          <w:rFonts w:ascii="Arial" w:hAnsi="Arial" w:cs="Arial"/>
        </w:rPr>
      </w:pPr>
      <w:r>
        <w:rPr>
          <w:rFonts w:ascii="Arial" w:hAnsi="Arial" w:cs="Arial"/>
        </w:rPr>
        <w:t>A empresa vencedora</w:t>
      </w:r>
      <w:r w:rsidR="00101584">
        <w:rPr>
          <w:rFonts w:ascii="Arial" w:hAnsi="Arial" w:cs="Arial"/>
        </w:rPr>
        <w:t xml:space="preserve"> deverá seguir programação da Prefeitura Municipal de Piracicaba quanto a data, horário e quantidade dos </w:t>
      </w:r>
      <w:r w:rsidR="00A24BEB">
        <w:rPr>
          <w:rFonts w:ascii="Arial" w:hAnsi="Arial" w:cs="Arial"/>
        </w:rPr>
        <w:t xml:space="preserve">insumos </w:t>
      </w:r>
      <w:r w:rsidR="00101584">
        <w:rPr>
          <w:rFonts w:ascii="Arial" w:hAnsi="Arial" w:cs="Arial"/>
        </w:rPr>
        <w:t>a serem entregues.</w:t>
      </w:r>
    </w:p>
    <w:p w14:paraId="40CFCF27" w14:textId="77777777" w:rsidR="00F06EE0" w:rsidRDefault="008943D4" w:rsidP="008943D4">
      <w:pPr>
        <w:numPr>
          <w:ilvl w:val="0"/>
          <w:numId w:val="6"/>
        </w:numPr>
        <w:tabs>
          <w:tab w:val="left" w:pos="284"/>
        </w:tabs>
        <w:jc w:val="both"/>
        <w:rPr>
          <w:rFonts w:ascii="Arial" w:hAnsi="Arial" w:cs="Arial"/>
        </w:rPr>
      </w:pPr>
      <w:r w:rsidRPr="00BE5E68">
        <w:rPr>
          <w:rFonts w:ascii="Arial" w:hAnsi="Arial" w:cs="Arial"/>
          <w:lang w:eastAsia="pt-BR"/>
        </w:rPr>
        <w:lastRenderedPageBreak/>
        <w:t>Local de entrega:</w:t>
      </w:r>
    </w:p>
    <w:p w14:paraId="19218012" w14:textId="77777777" w:rsidR="00F06EE0" w:rsidRDefault="00F06EE0" w:rsidP="00F06EE0">
      <w:pPr>
        <w:jc w:val="both"/>
      </w:pPr>
      <w:r>
        <w:rPr>
          <w:rFonts w:ascii="Arial" w:hAnsi="Arial" w:cs="Arial"/>
          <w:color w:val="000000"/>
        </w:rPr>
        <w:t>Secretaria Municipal de Saúde, Almoxarifado I</w:t>
      </w:r>
    </w:p>
    <w:p w14:paraId="353ADEBF" w14:textId="5BE46622" w:rsidR="00F06EE0" w:rsidRDefault="00F06EE0" w:rsidP="00F06EE0">
      <w:pPr>
        <w:jc w:val="both"/>
      </w:pPr>
      <w:r>
        <w:rPr>
          <w:rFonts w:ascii="Arial" w:hAnsi="Arial" w:cs="Arial"/>
          <w:color w:val="000000"/>
        </w:rPr>
        <w:t>Rua Fernando Lopes nº 1.410 Bairro Pauliceia CEP. 13.424-060</w:t>
      </w:r>
    </w:p>
    <w:p w14:paraId="3FE40978" w14:textId="77777777" w:rsidR="00F06EE0" w:rsidRDefault="00F06EE0" w:rsidP="00F06EE0">
      <w:pPr>
        <w:keepLines/>
        <w:tabs>
          <w:tab w:val="left" w:pos="284"/>
        </w:tabs>
        <w:jc w:val="both"/>
        <w:rPr>
          <w:rFonts w:ascii="Arial" w:hAnsi="Arial" w:cs="Arial"/>
          <w:color w:val="000000"/>
        </w:rPr>
      </w:pPr>
      <w:r>
        <w:rPr>
          <w:rFonts w:ascii="Arial" w:hAnsi="Arial" w:cs="Arial"/>
          <w:color w:val="000000"/>
        </w:rPr>
        <w:t>Horário de entrega: de 08:00 às 11:00 e 13:00 às 16:00 horas, de segunda a sexta-feira.</w:t>
      </w:r>
    </w:p>
    <w:p w14:paraId="1A028309" w14:textId="143DC263" w:rsidR="00F06EE0" w:rsidRDefault="00F06EE0" w:rsidP="005601BB">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7CB435B2" w14:textId="70442446" w:rsidR="00A14F1F" w:rsidRDefault="00F06EE0" w:rsidP="005601BB">
      <w:pPr>
        <w:keepLines/>
        <w:numPr>
          <w:ilvl w:val="0"/>
          <w:numId w:val="6"/>
        </w:numPr>
        <w:tabs>
          <w:tab w:val="left" w:pos="284"/>
        </w:tabs>
        <w:jc w:val="both"/>
        <w:rPr>
          <w:rFonts w:ascii="Arial" w:hAnsi="Arial" w:cs="Arial"/>
        </w:rPr>
      </w:pPr>
      <w:r>
        <w:rPr>
          <w:rFonts w:ascii="Arial" w:hAnsi="Arial" w:cs="Arial"/>
        </w:rPr>
        <w:t>Produtos</w:t>
      </w:r>
      <w:r w:rsidR="00A14F1F">
        <w:rPr>
          <w:rFonts w:ascii="Arial" w:hAnsi="Arial" w:cs="Arial"/>
        </w:rPr>
        <w:t xml:space="preserve"> com validade entre 65 e 80% será aceito com Carta de compromisso de troca, a ser executada com 60 dias de antecedência a data de expiração da validade.</w:t>
      </w:r>
    </w:p>
    <w:p w14:paraId="2BCFD3EE" w14:textId="22BA18DC" w:rsidR="00B039A0" w:rsidRDefault="00906BC5" w:rsidP="005601BB">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D33091">
        <w:rPr>
          <w:rFonts w:ascii="Arial" w:hAnsi="Arial" w:cs="Arial"/>
        </w:rPr>
        <w:t xml:space="preserve"> a serem observadas pelo Almoxarifado</w:t>
      </w:r>
      <w:r w:rsidR="00BE5E68" w:rsidRPr="00BE5E68">
        <w:rPr>
          <w:rFonts w:ascii="Arial" w:hAnsi="Arial" w:cs="Arial"/>
        </w:rPr>
        <w:t>.</w:t>
      </w:r>
    </w:p>
    <w:p w14:paraId="144914CA" w14:textId="12EB50B9" w:rsidR="00C161B1" w:rsidRDefault="00C161B1" w:rsidP="005601BB">
      <w:pPr>
        <w:keepLines/>
        <w:numPr>
          <w:ilvl w:val="0"/>
          <w:numId w:val="6"/>
        </w:numPr>
        <w:tabs>
          <w:tab w:val="left" w:pos="284"/>
        </w:tabs>
        <w:jc w:val="both"/>
        <w:rPr>
          <w:rFonts w:ascii="Arial" w:hAnsi="Arial" w:cs="Arial"/>
        </w:rPr>
      </w:pPr>
      <w:r>
        <w:rPr>
          <w:rFonts w:ascii="Arial" w:hAnsi="Arial" w:cs="Arial"/>
        </w:rPr>
        <w:t xml:space="preserve">O recebimento será considerado provisório, para efeito de posterior verificação da quantidade e conformidade dos materiais com as especificações, </w:t>
      </w:r>
      <w:r w:rsidR="00D81B86">
        <w:rPr>
          <w:rFonts w:ascii="Arial" w:hAnsi="Arial" w:cs="Arial"/>
        </w:rPr>
        <w:t>no prazo de até</w:t>
      </w:r>
      <w:r w:rsidR="0063701D">
        <w:rPr>
          <w:rFonts w:ascii="Arial" w:hAnsi="Arial" w:cs="Arial"/>
        </w:rPr>
        <w:t xml:space="preserve"> 03 (três)</w:t>
      </w:r>
      <w:r w:rsidR="00D81B86">
        <w:rPr>
          <w:rFonts w:ascii="Arial" w:hAnsi="Arial" w:cs="Arial"/>
        </w:rPr>
        <w:t xml:space="preserve"> dias, a contar da data de entrega.</w:t>
      </w:r>
    </w:p>
    <w:p w14:paraId="4DD12F95" w14:textId="38773CAF" w:rsidR="00D81B86" w:rsidRPr="00BE5E68" w:rsidRDefault="00D81B86" w:rsidP="005601BB">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5F021186" w14:textId="3772C13E" w:rsidR="00906BC5" w:rsidRDefault="00F06EE0" w:rsidP="005601BB">
      <w:pPr>
        <w:keepLines/>
        <w:numPr>
          <w:ilvl w:val="0"/>
          <w:numId w:val="6"/>
        </w:numPr>
        <w:tabs>
          <w:tab w:val="left" w:pos="284"/>
        </w:tabs>
        <w:jc w:val="both"/>
        <w:rPr>
          <w:rFonts w:ascii="Arial" w:hAnsi="Arial" w:cs="Arial"/>
        </w:rPr>
      </w:pPr>
      <w:r>
        <w:rPr>
          <w:rFonts w:ascii="Arial" w:hAnsi="Arial" w:cs="Arial"/>
          <w:color w:val="000000"/>
        </w:rPr>
        <w:t xml:space="preserve">Se for constatada qualquer alteração na qualidade ou composição durante a </w:t>
      </w:r>
      <w:r>
        <w:rPr>
          <w:rFonts w:ascii="Arial" w:hAnsi="Arial" w:cs="Arial"/>
          <w:color w:val="000000"/>
          <w:u w:val="single"/>
        </w:rPr>
        <w:t>validade</w:t>
      </w:r>
      <w:r>
        <w:rPr>
          <w:rFonts w:ascii="Arial" w:hAnsi="Arial" w:cs="Arial"/>
          <w:color w:val="000000"/>
        </w:rPr>
        <w:t xml:space="preserve"> dos produtos, a contratada se compromete a trocá-los sem ônus para a contratante, no prazo máximo de 10 (dez) dias, a contar da notificação</w:t>
      </w:r>
      <w:r w:rsidR="00906BC5" w:rsidRPr="00BE5E68">
        <w:rPr>
          <w:rFonts w:ascii="Arial" w:hAnsi="Arial" w:cs="Arial"/>
        </w:rPr>
        <w:t>.</w:t>
      </w:r>
    </w:p>
    <w:p w14:paraId="0F54EB26" w14:textId="77777777" w:rsidR="00217F72" w:rsidRPr="00D43C20" w:rsidRDefault="00217F72" w:rsidP="00906BC5">
      <w:pPr>
        <w:jc w:val="both"/>
        <w:rPr>
          <w:rFonts w:ascii="Arial" w:hAnsi="Arial" w:cs="Arial"/>
        </w:rPr>
      </w:pPr>
    </w:p>
    <w:p w14:paraId="30A2EDE9" w14:textId="67AC81B4" w:rsidR="00906BC5" w:rsidRPr="00D43C20" w:rsidRDefault="00B24AC5" w:rsidP="00906BC5">
      <w:pPr>
        <w:shd w:val="clear" w:color="auto" w:fill="DDDDDD"/>
        <w:ind w:firstLine="561"/>
        <w:rPr>
          <w:rFonts w:ascii="Arial" w:hAnsi="Arial" w:cs="Arial"/>
        </w:rPr>
      </w:pPr>
      <w:r>
        <w:rPr>
          <w:rFonts w:ascii="Arial" w:hAnsi="Arial" w:cs="Arial"/>
          <w:b/>
          <w:bCs/>
        </w:rPr>
        <w:t>7</w:t>
      </w:r>
      <w:r w:rsidR="00EF135E" w:rsidRPr="00D43C20">
        <w:rPr>
          <w:rFonts w:ascii="Arial" w:hAnsi="Arial" w:cs="Arial"/>
          <w:b/>
          <w:bCs/>
        </w:rPr>
        <w:t>.</w:t>
      </w:r>
      <w:r w:rsidR="00906BC5" w:rsidRPr="00D43C20">
        <w:rPr>
          <w:rFonts w:ascii="Arial" w:hAnsi="Arial" w:cs="Arial"/>
          <w:b/>
          <w:bCs/>
        </w:rPr>
        <w:t xml:space="preserve"> DO FORNECIMENTO DE INFORMAÇÕES:</w:t>
      </w:r>
    </w:p>
    <w:p w14:paraId="623DC7FD" w14:textId="77777777" w:rsidR="0097087E" w:rsidRPr="00AC2BF1" w:rsidRDefault="0097087E" w:rsidP="0097087E">
      <w:pPr>
        <w:numPr>
          <w:ilvl w:val="0"/>
          <w:numId w:val="2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906BC5">
      <w:pPr>
        <w:jc w:val="both"/>
        <w:rPr>
          <w:rFonts w:ascii="Arial" w:hAnsi="Arial" w:cs="Arial"/>
        </w:rPr>
      </w:pPr>
    </w:p>
    <w:p w14:paraId="5E32D0DF" w14:textId="7EC83B4D" w:rsidR="008943D4" w:rsidRPr="00D52F28" w:rsidRDefault="009A1398" w:rsidP="008943D4">
      <w:pPr>
        <w:shd w:val="clear" w:color="auto" w:fill="CCCCCC"/>
        <w:ind w:firstLine="561"/>
        <w:jc w:val="both"/>
        <w:rPr>
          <w:rFonts w:ascii="Arial" w:hAnsi="Arial" w:cs="Arial"/>
        </w:rPr>
      </w:pPr>
      <w:r>
        <w:rPr>
          <w:rFonts w:ascii="Arial" w:hAnsi="Arial" w:cs="Arial"/>
          <w:b/>
          <w:bCs/>
        </w:rPr>
        <w:t>8</w:t>
      </w:r>
      <w:r w:rsidR="008943D4" w:rsidRPr="00D52F28">
        <w:rPr>
          <w:rFonts w:ascii="Arial" w:hAnsi="Arial" w:cs="Arial"/>
          <w:b/>
          <w:bCs/>
        </w:rPr>
        <w:t>. EXIGÊNCIA PARA HABILITAÇÃO:</w:t>
      </w:r>
    </w:p>
    <w:p w14:paraId="59D0A3BF" w14:textId="77777777" w:rsidR="002D55A5" w:rsidRDefault="002D55A5" w:rsidP="005839B0">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3426AD01"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F774C6F" w14:textId="0744D8EF" w:rsidR="002D55A5" w:rsidRDefault="002D55A5" w:rsidP="005839B0">
      <w:pPr>
        <w:numPr>
          <w:ilvl w:val="1"/>
          <w:numId w:val="24"/>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r w:rsidR="00B24AC5">
        <w:rPr>
          <w:rFonts w:ascii="Arial" w:hAnsi="Arial" w:cs="Arial"/>
        </w:rPr>
        <w:t>,</w:t>
      </w:r>
      <w:r w:rsidR="00B24AC5" w:rsidRPr="00B24AC5">
        <w:rPr>
          <w:rFonts w:ascii="Arial" w:hAnsi="Arial" w:cs="Arial"/>
          <w:color w:val="000000"/>
        </w:rPr>
        <w:t xml:space="preserve"> </w:t>
      </w:r>
      <w:r w:rsidR="00B24AC5" w:rsidRPr="00356273">
        <w:rPr>
          <w:rFonts w:ascii="Arial" w:hAnsi="Arial" w:cs="Arial"/>
          <w:b/>
          <w:color w:val="000000"/>
        </w:rPr>
        <w:t>para o item 2</w:t>
      </w:r>
      <w:r w:rsidR="00B24AC5">
        <w:rPr>
          <w:rFonts w:ascii="Arial" w:hAnsi="Arial" w:cs="Arial"/>
          <w:color w:val="000000"/>
        </w:rPr>
        <w:t>.</w:t>
      </w:r>
    </w:p>
    <w:p w14:paraId="4AC7D84E" w14:textId="77777777" w:rsidR="002D55A5" w:rsidRDefault="002D55A5" w:rsidP="002D55A5">
      <w:pPr>
        <w:tabs>
          <w:tab w:val="left" w:pos="1005"/>
        </w:tabs>
        <w:jc w:val="both"/>
        <w:rPr>
          <w:rFonts w:ascii="Arial" w:hAnsi="Arial" w:cs="Arial"/>
        </w:rPr>
      </w:pPr>
    </w:p>
    <w:p w14:paraId="6FC1F31D"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REGULARIDADE FISCAL E TRABALHISTA</w:t>
      </w:r>
    </w:p>
    <w:p w14:paraId="7E988403"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3C0D5742"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66D955AB"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3AB8610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4E6F3690" w14:textId="77777777" w:rsidR="002D55A5" w:rsidRDefault="002D55A5" w:rsidP="005839B0">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1B8D172B" w14:textId="77777777" w:rsidR="002D55A5" w:rsidRDefault="002D55A5" w:rsidP="005839B0">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EBE92D5" w14:textId="77777777" w:rsidR="002D55A5" w:rsidRDefault="002D55A5" w:rsidP="002D55A5">
      <w:pPr>
        <w:tabs>
          <w:tab w:val="left" w:pos="284"/>
        </w:tabs>
        <w:jc w:val="both"/>
        <w:rPr>
          <w:rFonts w:ascii="Arial" w:hAnsi="Arial" w:cs="Arial"/>
          <w:highlight w:val="yellow"/>
        </w:rPr>
      </w:pPr>
    </w:p>
    <w:p w14:paraId="4013B06C" w14:textId="77777777" w:rsidR="002D55A5" w:rsidRDefault="002D55A5" w:rsidP="005839B0">
      <w:pPr>
        <w:numPr>
          <w:ilvl w:val="0"/>
          <w:numId w:val="24"/>
        </w:numPr>
        <w:tabs>
          <w:tab w:val="left" w:pos="284"/>
        </w:tabs>
        <w:jc w:val="both"/>
        <w:rPr>
          <w:rFonts w:ascii="Arial" w:hAnsi="Arial" w:cs="Arial"/>
        </w:rPr>
      </w:pPr>
      <w:r>
        <w:rPr>
          <w:rFonts w:ascii="Arial" w:hAnsi="Arial" w:cs="Arial"/>
          <w:b/>
          <w:bCs/>
        </w:rPr>
        <w:t>QUALIFICAÇÃO ECONÔMICO-FINANCEIRA</w:t>
      </w:r>
    </w:p>
    <w:p w14:paraId="4E63FE2B" w14:textId="77777777" w:rsidR="002D55A5" w:rsidRDefault="002D55A5" w:rsidP="005839B0">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6D1A96C7"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017445C" w14:textId="77777777" w:rsidR="002D55A5" w:rsidRDefault="002D55A5" w:rsidP="002D55A5">
      <w:pPr>
        <w:tabs>
          <w:tab w:val="left" w:pos="284"/>
          <w:tab w:val="left" w:pos="426"/>
        </w:tabs>
        <w:jc w:val="both"/>
        <w:rPr>
          <w:rFonts w:ascii="Arial" w:hAnsi="Arial" w:cs="Arial"/>
        </w:rPr>
      </w:pPr>
    </w:p>
    <w:p w14:paraId="07A63ED7" w14:textId="77777777" w:rsidR="002D55A5" w:rsidRDefault="002D55A5" w:rsidP="005839B0">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0FC5612D"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22DAF20"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DA425CE" w14:textId="77777777" w:rsidR="002D55A5" w:rsidRDefault="002D55A5" w:rsidP="005839B0">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2D4B3F1B"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AC0BE88" w14:textId="77777777" w:rsidR="002D55A5" w:rsidRDefault="002D55A5" w:rsidP="005839B0">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5A4B70"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60CCDF9" w14:textId="77777777" w:rsidR="002D55A5" w:rsidRDefault="002D55A5" w:rsidP="005839B0">
      <w:pPr>
        <w:numPr>
          <w:ilvl w:val="3"/>
          <w:numId w:val="24"/>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6BD0B876" w14:textId="77777777" w:rsidR="00783308" w:rsidRPr="00275C8D" w:rsidRDefault="00783308" w:rsidP="008943D4">
      <w:pPr>
        <w:jc w:val="both"/>
        <w:rPr>
          <w:rFonts w:ascii="Arial" w:hAnsi="Arial" w:cs="Arial"/>
          <w:color w:val="000000"/>
        </w:rPr>
      </w:pPr>
      <w:bookmarkStart w:id="0" w:name="_GoBack"/>
      <w:bookmarkEnd w:id="0"/>
    </w:p>
    <w:p w14:paraId="53B427A1" w14:textId="52141B60" w:rsidR="008943D4" w:rsidRDefault="008943D4" w:rsidP="008943D4">
      <w:pPr>
        <w:ind w:firstLine="561"/>
        <w:jc w:val="both"/>
        <w:rPr>
          <w:rFonts w:ascii="Arial" w:hAnsi="Arial" w:cs="Arial"/>
        </w:rPr>
      </w:pPr>
      <w:r w:rsidRPr="00275C8D">
        <w:rPr>
          <w:rFonts w:ascii="Arial" w:hAnsi="Arial" w:cs="Arial"/>
        </w:rPr>
        <w:t>Piracicaba,</w:t>
      </w:r>
      <w:r w:rsidR="007C64D5">
        <w:rPr>
          <w:rFonts w:ascii="Arial" w:hAnsi="Arial" w:cs="Arial"/>
        </w:rPr>
        <w:t xml:space="preserve"> 06 de maio de 2024.</w:t>
      </w:r>
    </w:p>
    <w:p w14:paraId="458A529B" w14:textId="77777777" w:rsidR="007C64D5" w:rsidRDefault="007C64D5" w:rsidP="008943D4">
      <w:pPr>
        <w:ind w:firstLine="561"/>
        <w:jc w:val="both"/>
        <w:rPr>
          <w:rFonts w:ascii="Arial" w:hAnsi="Arial" w:cs="Arial"/>
        </w:rPr>
      </w:pPr>
    </w:p>
    <w:p w14:paraId="668FE44A" w14:textId="77777777" w:rsidR="007C64D5" w:rsidRDefault="007C64D5" w:rsidP="008943D4">
      <w:pPr>
        <w:ind w:firstLine="561"/>
        <w:jc w:val="both"/>
        <w:rPr>
          <w:rFonts w:ascii="Arial" w:hAnsi="Arial" w:cs="Arial"/>
        </w:rPr>
      </w:pPr>
    </w:p>
    <w:p w14:paraId="5CDE2A92" w14:textId="77777777" w:rsidR="007C64D5" w:rsidRDefault="007C64D5" w:rsidP="008943D4">
      <w:pPr>
        <w:ind w:firstLine="561"/>
        <w:jc w:val="both"/>
        <w:rPr>
          <w:rFonts w:ascii="Arial" w:hAnsi="Arial" w:cs="Arial"/>
        </w:rPr>
      </w:pPr>
    </w:p>
    <w:p w14:paraId="686B00C6" w14:textId="5585D503" w:rsidR="007C64D5" w:rsidRPr="007C64D5" w:rsidRDefault="007C64D5" w:rsidP="007C64D5">
      <w:pPr>
        <w:ind w:firstLine="561"/>
        <w:jc w:val="center"/>
        <w:rPr>
          <w:rFonts w:ascii="Arial" w:hAnsi="Arial" w:cs="Arial"/>
          <w:b/>
        </w:rPr>
      </w:pPr>
      <w:r w:rsidRPr="007C64D5">
        <w:rPr>
          <w:rFonts w:ascii="Arial" w:hAnsi="Arial" w:cs="Arial"/>
          <w:b/>
        </w:rPr>
        <w:t xml:space="preserve">Leonardo </w:t>
      </w:r>
      <w:proofErr w:type="spellStart"/>
      <w:r w:rsidRPr="007C64D5">
        <w:rPr>
          <w:rFonts w:ascii="Arial" w:hAnsi="Arial" w:cs="Arial"/>
          <w:b/>
        </w:rPr>
        <w:t>Vicentim</w:t>
      </w:r>
      <w:proofErr w:type="spellEnd"/>
      <w:r w:rsidRPr="007C64D5">
        <w:rPr>
          <w:rFonts w:ascii="Arial" w:hAnsi="Arial" w:cs="Arial"/>
          <w:b/>
        </w:rPr>
        <w:t xml:space="preserve"> </w:t>
      </w:r>
      <w:proofErr w:type="spellStart"/>
      <w:r w:rsidRPr="007C64D5">
        <w:rPr>
          <w:rFonts w:ascii="Arial" w:hAnsi="Arial" w:cs="Arial"/>
          <w:b/>
        </w:rPr>
        <w:t>Brancalion</w:t>
      </w:r>
      <w:proofErr w:type="spellEnd"/>
    </w:p>
    <w:p w14:paraId="135596C6" w14:textId="67E489E0" w:rsidR="007C64D5" w:rsidRPr="007C64D5" w:rsidRDefault="007C64D5" w:rsidP="007C64D5">
      <w:pPr>
        <w:ind w:firstLine="561"/>
        <w:jc w:val="center"/>
        <w:rPr>
          <w:rFonts w:ascii="Arial" w:hAnsi="Arial" w:cs="Arial"/>
          <w:b/>
        </w:rPr>
      </w:pPr>
      <w:r w:rsidRPr="007C64D5">
        <w:rPr>
          <w:rFonts w:ascii="Arial" w:hAnsi="Arial" w:cs="Arial"/>
          <w:b/>
        </w:rPr>
        <w:t>Chefe do Setor de Licitações</w:t>
      </w:r>
    </w:p>
    <w:p w14:paraId="41612F11" w14:textId="77777777" w:rsidR="008943D4" w:rsidRPr="00275C8D" w:rsidRDefault="008943D4" w:rsidP="007C64D5">
      <w:pPr>
        <w:jc w:val="center"/>
        <w:rPr>
          <w:rFonts w:ascii="Arial" w:hAnsi="Arial" w:cs="Arial"/>
        </w:rPr>
      </w:pPr>
    </w:p>
    <w:p w14:paraId="775A1750" w14:textId="77777777" w:rsidR="00B24AC5" w:rsidRDefault="00B24AC5" w:rsidP="00F85615">
      <w:pPr>
        <w:pStyle w:val="Corpodetexto"/>
        <w:ind w:left="3969"/>
        <w:jc w:val="center"/>
        <w:rPr>
          <w:sz w:val="2"/>
          <w:szCs w:val="2"/>
          <w:highlight w:val="yellow"/>
        </w:rPr>
      </w:pPr>
    </w:p>
    <w:p w14:paraId="728D5AD0" w14:textId="77777777" w:rsidR="00B24AC5" w:rsidRDefault="00B24AC5" w:rsidP="00F85615">
      <w:pPr>
        <w:pStyle w:val="Corpodetexto"/>
        <w:ind w:left="3969"/>
        <w:jc w:val="center"/>
        <w:rPr>
          <w:sz w:val="2"/>
          <w:szCs w:val="2"/>
          <w:highlight w:val="yellow"/>
        </w:rPr>
      </w:pPr>
    </w:p>
    <w:p w14:paraId="52124C72" w14:textId="239DA9F1"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6A6F979" w14:textId="77777777" w:rsidR="008943D4" w:rsidRPr="008943D4" w:rsidRDefault="008943D4" w:rsidP="008943D4">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5EBD7F68" w14:textId="77777777" w:rsidR="008943D4" w:rsidRPr="008943D4" w:rsidRDefault="008943D4" w:rsidP="008943D4">
      <w:pPr>
        <w:tabs>
          <w:tab w:val="left" w:pos="284"/>
        </w:tabs>
        <w:jc w:val="center"/>
        <w:rPr>
          <w:rFonts w:ascii="Arial" w:hAnsi="Arial" w:cs="Arial"/>
        </w:rPr>
      </w:pPr>
    </w:p>
    <w:p w14:paraId="26CD9A91" w14:textId="77777777" w:rsidR="008943D4" w:rsidRPr="008943D4" w:rsidRDefault="008943D4" w:rsidP="008943D4">
      <w:pPr>
        <w:tabs>
          <w:tab w:val="left" w:pos="284"/>
        </w:tabs>
        <w:jc w:val="center"/>
        <w:rPr>
          <w:rFonts w:ascii="Arial" w:hAnsi="Arial" w:cs="Arial"/>
          <w:sz w:val="22"/>
        </w:rPr>
      </w:pPr>
      <w:r w:rsidRPr="008943D4">
        <w:rPr>
          <w:rFonts w:ascii="Arial" w:hAnsi="Arial" w:cs="Arial"/>
          <w:sz w:val="22"/>
        </w:rPr>
        <w:t>Pregão Eletrônico - Aquisições</w:t>
      </w:r>
    </w:p>
    <w:p w14:paraId="3B44E720" w14:textId="77777777" w:rsidR="008943D4" w:rsidRPr="008943D4" w:rsidRDefault="008943D4" w:rsidP="008943D4">
      <w:pPr>
        <w:tabs>
          <w:tab w:val="left" w:pos="284"/>
        </w:tabs>
        <w:jc w:val="center"/>
        <w:rPr>
          <w:rFonts w:ascii="Arial" w:hAnsi="Arial" w:cs="Arial"/>
        </w:rPr>
      </w:pPr>
    </w:p>
    <w:p w14:paraId="5D638633"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licitação na modalidade PREGÃO ELETRÔNICO</w:t>
      </w:r>
      <w:r w:rsidRPr="008943D4">
        <w:rPr>
          <w:rFonts w:ascii="Arial" w:hAnsi="Arial" w:cs="Arial"/>
          <w:bCs/>
        </w:rPr>
        <w:t>.</w:t>
      </w:r>
    </w:p>
    <w:p w14:paraId="4E20289F" w14:textId="77777777" w:rsidR="008943D4" w:rsidRPr="008943D4" w:rsidRDefault="008943D4" w:rsidP="008943D4">
      <w:pPr>
        <w:tabs>
          <w:tab w:val="left" w:pos="284"/>
        </w:tabs>
        <w:ind w:firstLine="284"/>
        <w:jc w:val="both"/>
        <w:rPr>
          <w:rFonts w:ascii="Arial" w:hAnsi="Arial" w:cs="Arial"/>
          <w:b/>
          <w:bCs/>
        </w:rPr>
      </w:pPr>
    </w:p>
    <w:p w14:paraId="42C32A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5409DF4C" w14:textId="77777777" w:rsidR="008943D4" w:rsidRPr="008943D4" w:rsidRDefault="008943D4" w:rsidP="008943D4">
      <w:pPr>
        <w:tabs>
          <w:tab w:val="left" w:pos="284"/>
        </w:tabs>
        <w:ind w:firstLine="284"/>
        <w:jc w:val="both"/>
        <w:rPr>
          <w:rFonts w:ascii="Arial" w:hAnsi="Arial" w:cs="Arial"/>
          <w:b/>
          <w:bCs/>
          <w:highlight w:val="yellow"/>
        </w:rPr>
      </w:pPr>
    </w:p>
    <w:p w14:paraId="19C848F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 DISPOSIÇÕES PRELIMINARES</w:t>
      </w:r>
    </w:p>
    <w:p w14:paraId="33A4FEB5" w14:textId="77777777" w:rsidR="008943D4" w:rsidRPr="008943D4" w:rsidRDefault="008943D4" w:rsidP="008943D4">
      <w:pPr>
        <w:tabs>
          <w:tab w:val="left" w:pos="284"/>
        </w:tabs>
        <w:ind w:firstLine="284"/>
        <w:jc w:val="both"/>
        <w:rPr>
          <w:rFonts w:ascii="Arial" w:hAnsi="Arial" w:cs="Arial"/>
        </w:rPr>
      </w:pPr>
    </w:p>
    <w:p w14:paraId="5BCC35B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44350CF6" w14:textId="77777777" w:rsidR="008943D4" w:rsidRPr="008943D4" w:rsidRDefault="008943D4" w:rsidP="008943D4">
      <w:pPr>
        <w:tabs>
          <w:tab w:val="left" w:pos="284"/>
        </w:tabs>
        <w:ind w:firstLine="284"/>
        <w:jc w:val="both"/>
        <w:rPr>
          <w:rFonts w:ascii="Arial" w:hAnsi="Arial" w:cs="Arial"/>
        </w:rPr>
      </w:pPr>
    </w:p>
    <w:p w14:paraId="0D7B0DDE"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0DE0B5FB" w14:textId="77777777" w:rsidR="003E5BDD" w:rsidRPr="003E5BDD" w:rsidRDefault="003E5BDD" w:rsidP="003E5BDD">
      <w:pPr>
        <w:tabs>
          <w:tab w:val="left" w:pos="284"/>
        </w:tabs>
        <w:ind w:firstLine="284"/>
        <w:jc w:val="both"/>
        <w:rPr>
          <w:rFonts w:ascii="Arial" w:hAnsi="Arial" w:cs="Arial"/>
        </w:rPr>
      </w:pPr>
    </w:p>
    <w:p w14:paraId="00B20F3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2. FORMALIZAÇÃO DE CONSULTAS</w:t>
      </w:r>
    </w:p>
    <w:p w14:paraId="49FD7655" w14:textId="77777777" w:rsidR="003E5BDD" w:rsidRPr="003E5BDD" w:rsidRDefault="003E5BDD" w:rsidP="003E5BDD">
      <w:pPr>
        <w:tabs>
          <w:tab w:val="left" w:pos="284"/>
        </w:tabs>
        <w:ind w:firstLine="284"/>
        <w:jc w:val="both"/>
        <w:rPr>
          <w:rFonts w:ascii="Arial" w:hAnsi="Arial" w:cs="Arial"/>
        </w:rPr>
      </w:pPr>
    </w:p>
    <w:p w14:paraId="71B9288A"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31885B4" w14:textId="77777777" w:rsidR="008943D4" w:rsidRPr="008943D4" w:rsidRDefault="008943D4" w:rsidP="008943D4">
      <w:pPr>
        <w:tabs>
          <w:tab w:val="left" w:pos="284"/>
        </w:tabs>
        <w:ind w:firstLine="284"/>
        <w:jc w:val="both"/>
        <w:rPr>
          <w:rFonts w:ascii="Arial" w:hAnsi="Arial" w:cs="Arial"/>
        </w:rPr>
      </w:pPr>
    </w:p>
    <w:p w14:paraId="178CC38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0E359E2F" w14:textId="77777777" w:rsidR="008943D4" w:rsidRPr="008943D4" w:rsidRDefault="008943D4" w:rsidP="008943D4">
      <w:pPr>
        <w:tabs>
          <w:tab w:val="left" w:pos="284"/>
        </w:tabs>
        <w:ind w:firstLine="284"/>
        <w:jc w:val="both"/>
        <w:rPr>
          <w:rFonts w:ascii="Arial" w:hAnsi="Arial" w:cs="Arial"/>
          <w:b/>
          <w:bCs/>
        </w:rPr>
      </w:pPr>
    </w:p>
    <w:p w14:paraId="3A0234E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A884BE" w14:textId="77777777" w:rsidR="008943D4" w:rsidRPr="008943D4" w:rsidRDefault="008943D4" w:rsidP="008943D4">
      <w:pPr>
        <w:tabs>
          <w:tab w:val="left" w:pos="284"/>
        </w:tabs>
        <w:ind w:firstLine="284"/>
        <w:jc w:val="both"/>
        <w:rPr>
          <w:rFonts w:ascii="Arial" w:hAnsi="Arial" w:cs="Arial"/>
        </w:rPr>
      </w:pPr>
    </w:p>
    <w:p w14:paraId="2FF9669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 REFERÊNCIA DE TEMPO</w:t>
      </w:r>
    </w:p>
    <w:p w14:paraId="0DE05E42" w14:textId="77777777" w:rsidR="008943D4" w:rsidRPr="008943D4" w:rsidRDefault="008943D4" w:rsidP="008943D4">
      <w:pPr>
        <w:tabs>
          <w:tab w:val="left" w:pos="284"/>
        </w:tabs>
        <w:ind w:firstLine="284"/>
        <w:jc w:val="both"/>
        <w:rPr>
          <w:rFonts w:ascii="Arial" w:hAnsi="Arial" w:cs="Arial"/>
        </w:rPr>
      </w:pPr>
    </w:p>
    <w:p w14:paraId="738CC9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00C21F9D" w14:textId="77777777" w:rsidR="008943D4" w:rsidRPr="008943D4" w:rsidRDefault="008943D4" w:rsidP="008943D4">
      <w:pPr>
        <w:tabs>
          <w:tab w:val="left" w:pos="284"/>
        </w:tabs>
        <w:ind w:firstLine="284"/>
        <w:jc w:val="both"/>
        <w:rPr>
          <w:rFonts w:ascii="Arial" w:hAnsi="Arial" w:cs="Arial"/>
          <w:highlight w:val="yellow"/>
        </w:rPr>
      </w:pPr>
    </w:p>
    <w:p w14:paraId="32436F2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 CONDIÇÕES PARA PARTICIPAÇÃO</w:t>
      </w:r>
    </w:p>
    <w:p w14:paraId="600AF517" w14:textId="77777777" w:rsidR="008943D4" w:rsidRPr="008943D4" w:rsidRDefault="008943D4" w:rsidP="008943D4">
      <w:pPr>
        <w:tabs>
          <w:tab w:val="left" w:pos="284"/>
        </w:tabs>
        <w:ind w:firstLine="284"/>
        <w:jc w:val="both"/>
        <w:rPr>
          <w:rFonts w:ascii="Arial" w:hAnsi="Arial" w:cs="Arial"/>
        </w:rPr>
      </w:pPr>
    </w:p>
    <w:p w14:paraId="1F69703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031C6A" w14:textId="77777777" w:rsidR="008943D4" w:rsidRPr="008943D4" w:rsidRDefault="008943D4" w:rsidP="008943D4">
      <w:pPr>
        <w:tabs>
          <w:tab w:val="left" w:pos="284"/>
        </w:tabs>
        <w:ind w:firstLine="284"/>
        <w:jc w:val="both"/>
        <w:rPr>
          <w:rFonts w:ascii="Arial" w:hAnsi="Arial" w:cs="Arial"/>
          <w:strike/>
        </w:rPr>
      </w:pPr>
    </w:p>
    <w:p w14:paraId="3165E2F4"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2CC07951" w14:textId="77777777" w:rsidR="008943D4" w:rsidRPr="008943D4" w:rsidRDefault="008943D4" w:rsidP="008943D4">
      <w:pPr>
        <w:tabs>
          <w:tab w:val="left" w:pos="142"/>
          <w:tab w:val="left" w:pos="284"/>
        </w:tabs>
        <w:ind w:firstLine="284"/>
        <w:jc w:val="both"/>
        <w:rPr>
          <w:rFonts w:ascii="Arial" w:hAnsi="Arial" w:cs="Arial"/>
        </w:rPr>
      </w:pPr>
    </w:p>
    <w:p w14:paraId="6EFAE79F"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A94BEBE" w14:textId="77777777" w:rsidR="008943D4" w:rsidRPr="008943D4" w:rsidRDefault="008943D4" w:rsidP="008943D4">
      <w:pPr>
        <w:tabs>
          <w:tab w:val="left" w:pos="142"/>
          <w:tab w:val="left" w:pos="284"/>
        </w:tabs>
        <w:ind w:firstLine="284"/>
        <w:jc w:val="both"/>
        <w:rPr>
          <w:rFonts w:ascii="Arial" w:hAnsi="Arial" w:cs="Arial"/>
        </w:rPr>
      </w:pPr>
    </w:p>
    <w:p w14:paraId="27663BC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5.3.1. </w:t>
      </w:r>
      <w:proofErr w:type="gramStart"/>
      <w:r w:rsidRPr="008943D4">
        <w:rPr>
          <w:rFonts w:ascii="Arial" w:hAnsi="Arial" w:cs="Arial"/>
        </w:rPr>
        <w:t>autor</w:t>
      </w:r>
      <w:proofErr w:type="gramEnd"/>
      <w:r w:rsidRPr="008943D4">
        <w:rPr>
          <w:rFonts w:ascii="Arial" w:hAnsi="Arial" w:cs="Arial"/>
        </w:rPr>
        <w:t xml:space="preserve"> do anteprojeto, do projeto básico ou do projeto executivo, pessoa física ou jurídica, quando a licitação versar sobre obra, serviços ou fornecimento de bens a ele relacionados;</w:t>
      </w:r>
    </w:p>
    <w:p w14:paraId="18109A23" w14:textId="77777777" w:rsidR="008943D4" w:rsidRPr="008943D4" w:rsidRDefault="008943D4" w:rsidP="008943D4">
      <w:pPr>
        <w:tabs>
          <w:tab w:val="left" w:pos="142"/>
          <w:tab w:val="left" w:pos="284"/>
        </w:tabs>
        <w:ind w:firstLine="284"/>
        <w:jc w:val="both"/>
        <w:rPr>
          <w:rFonts w:ascii="Arial" w:hAnsi="Arial" w:cs="Arial"/>
          <w:highlight w:val="yellow"/>
        </w:rPr>
      </w:pPr>
    </w:p>
    <w:p w14:paraId="4FF5FDD1"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w:t>
      </w:r>
      <w:proofErr w:type="gramStart"/>
      <w:r w:rsidRPr="008943D4">
        <w:rPr>
          <w:rFonts w:ascii="Arial" w:hAnsi="Arial" w:cs="Arial"/>
        </w:rPr>
        <w:t>empresa</w:t>
      </w:r>
      <w:proofErr w:type="gramEnd"/>
      <w:r w:rsidRPr="008943D4">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B17113F" w14:textId="77777777" w:rsidR="008943D4" w:rsidRPr="008943D4" w:rsidRDefault="008943D4" w:rsidP="008943D4">
      <w:pPr>
        <w:tabs>
          <w:tab w:val="left" w:pos="142"/>
          <w:tab w:val="left" w:pos="284"/>
        </w:tabs>
        <w:ind w:firstLine="284"/>
        <w:jc w:val="both"/>
        <w:rPr>
          <w:rFonts w:ascii="Arial" w:hAnsi="Arial" w:cs="Arial"/>
          <w:b/>
          <w:bCs/>
        </w:rPr>
      </w:pPr>
    </w:p>
    <w:p w14:paraId="2EFD5AF4" w14:textId="3E7FB8D8" w:rsid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5.3.3. </w:t>
      </w:r>
      <w:proofErr w:type="gramStart"/>
      <w:r w:rsidRPr="008943D4">
        <w:rPr>
          <w:rFonts w:ascii="Arial" w:hAnsi="Arial" w:cs="Arial"/>
        </w:rPr>
        <w:t>pessoa</w:t>
      </w:r>
      <w:proofErr w:type="gramEnd"/>
      <w:r w:rsidRPr="008943D4">
        <w:rPr>
          <w:rFonts w:ascii="Arial" w:hAnsi="Arial" w:cs="Arial"/>
        </w:rPr>
        <w:t xml:space="preserve"> física ou jurídica que se encontre, ao tempo da licitação, impossibilidade de participar da licitação em decorrência de sanção que lhe foi imposta;</w:t>
      </w:r>
    </w:p>
    <w:p w14:paraId="517667CA" w14:textId="77777777" w:rsidR="000952B1" w:rsidRDefault="000952B1" w:rsidP="000952B1">
      <w:pPr>
        <w:tabs>
          <w:tab w:val="left" w:pos="142"/>
          <w:tab w:val="left" w:pos="284"/>
        </w:tabs>
        <w:ind w:firstLine="284"/>
        <w:jc w:val="both"/>
        <w:rPr>
          <w:rFonts w:ascii="Arial" w:hAnsi="Arial" w:cs="Arial"/>
        </w:rPr>
      </w:pPr>
    </w:p>
    <w:p w14:paraId="46787F5B" w14:textId="77777777" w:rsidR="000952B1" w:rsidRDefault="000952B1" w:rsidP="000952B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BAB122" w14:textId="77777777" w:rsidR="000952B1" w:rsidRDefault="000952B1" w:rsidP="000952B1">
      <w:pPr>
        <w:ind w:firstLine="284"/>
        <w:jc w:val="both"/>
        <w:rPr>
          <w:rFonts w:ascii="Arial" w:hAnsi="Arial" w:cs="Arial"/>
          <w:color w:val="000000" w:themeColor="text1"/>
        </w:rPr>
      </w:pPr>
    </w:p>
    <w:p w14:paraId="702A2E7B" w14:textId="77777777" w:rsidR="000952B1" w:rsidRDefault="000952B1" w:rsidP="000952B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8971DE7" w14:textId="77777777" w:rsidR="008943D4" w:rsidRPr="008943D4" w:rsidRDefault="008943D4" w:rsidP="008943D4">
      <w:pPr>
        <w:tabs>
          <w:tab w:val="left" w:pos="142"/>
          <w:tab w:val="left" w:pos="284"/>
        </w:tabs>
        <w:ind w:firstLine="284"/>
        <w:jc w:val="both"/>
        <w:rPr>
          <w:rFonts w:ascii="Arial" w:hAnsi="Arial" w:cs="Arial"/>
        </w:rPr>
      </w:pPr>
    </w:p>
    <w:p w14:paraId="686309E5"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w:t>
      </w:r>
      <w:proofErr w:type="gramStart"/>
      <w:r w:rsidRPr="008943D4">
        <w:rPr>
          <w:rFonts w:ascii="Arial" w:hAnsi="Arial" w:cs="Arial"/>
        </w:rPr>
        <w:t>aquele</w:t>
      </w:r>
      <w:proofErr w:type="gramEnd"/>
      <w:r w:rsidRPr="008943D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7F945F" w14:textId="77777777" w:rsidR="008943D4" w:rsidRPr="008943D4" w:rsidRDefault="008943D4" w:rsidP="008943D4">
      <w:pPr>
        <w:tabs>
          <w:tab w:val="left" w:pos="142"/>
          <w:tab w:val="left" w:pos="284"/>
        </w:tabs>
        <w:ind w:firstLine="284"/>
        <w:jc w:val="both"/>
        <w:rPr>
          <w:rFonts w:ascii="Arial" w:hAnsi="Arial" w:cs="Arial"/>
        </w:rPr>
      </w:pPr>
    </w:p>
    <w:p w14:paraId="4B6BD5DB"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5.3.5. </w:t>
      </w:r>
      <w:proofErr w:type="gramStart"/>
      <w:r w:rsidRPr="008943D4">
        <w:rPr>
          <w:rFonts w:ascii="Arial" w:hAnsi="Arial" w:cs="Arial"/>
        </w:rPr>
        <w:t>empresas</w:t>
      </w:r>
      <w:proofErr w:type="gramEnd"/>
      <w:r w:rsidRPr="008943D4">
        <w:rPr>
          <w:rFonts w:ascii="Arial" w:hAnsi="Arial" w:cs="Arial"/>
        </w:rPr>
        <w:t xml:space="preserve"> controladoras, controladas ou coligadas, nos termos da Lei n° 6.404, de 15 de dezembro de 1976, concorrendo entre si;</w:t>
      </w:r>
    </w:p>
    <w:p w14:paraId="02F80821" w14:textId="77777777" w:rsidR="008943D4" w:rsidRPr="008943D4" w:rsidRDefault="008943D4" w:rsidP="008943D4">
      <w:pPr>
        <w:tabs>
          <w:tab w:val="left" w:pos="142"/>
          <w:tab w:val="left" w:pos="284"/>
        </w:tabs>
        <w:ind w:firstLine="284"/>
        <w:jc w:val="both"/>
        <w:rPr>
          <w:rFonts w:ascii="Arial" w:hAnsi="Arial" w:cs="Arial"/>
        </w:rPr>
      </w:pPr>
    </w:p>
    <w:p w14:paraId="005C9E1A" w14:textId="096233FF"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rPr>
        <w:t xml:space="preserve">5.3.6. </w:t>
      </w:r>
      <w:proofErr w:type="gramStart"/>
      <w:r w:rsidRPr="008943D4">
        <w:rPr>
          <w:rFonts w:ascii="Arial" w:hAnsi="Arial" w:cs="Arial"/>
        </w:rPr>
        <w:t>pessoa</w:t>
      </w:r>
      <w:proofErr w:type="gramEnd"/>
      <w:r w:rsidRPr="008943D4">
        <w:rPr>
          <w:rFonts w:ascii="Arial" w:hAnsi="Arial" w:cs="Arial"/>
        </w:rPr>
        <w:t xml:space="preserve"> física ou jurídica que, nos</w:t>
      </w:r>
      <w:r w:rsidR="0063701D">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C96507" w14:textId="77777777" w:rsidR="008943D4" w:rsidRPr="008943D4" w:rsidRDefault="008943D4" w:rsidP="008943D4">
      <w:pPr>
        <w:tabs>
          <w:tab w:val="left" w:pos="142"/>
          <w:tab w:val="left" w:pos="284"/>
        </w:tabs>
        <w:ind w:firstLine="284"/>
        <w:jc w:val="both"/>
        <w:rPr>
          <w:rFonts w:ascii="Arial" w:hAnsi="Arial" w:cs="Arial"/>
        </w:rPr>
      </w:pPr>
    </w:p>
    <w:p w14:paraId="3335C5B0" w14:textId="77777777" w:rsidR="008943D4" w:rsidRPr="008943D4" w:rsidRDefault="008943D4" w:rsidP="008943D4">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30EDCC6D" w14:textId="77777777" w:rsidR="008943D4" w:rsidRPr="008943D4" w:rsidRDefault="008943D4" w:rsidP="008943D4">
      <w:pPr>
        <w:tabs>
          <w:tab w:val="left" w:pos="284"/>
        </w:tabs>
        <w:ind w:firstLine="284"/>
        <w:jc w:val="both"/>
        <w:rPr>
          <w:rFonts w:ascii="Arial" w:hAnsi="Arial" w:cs="Arial"/>
        </w:rPr>
      </w:pPr>
    </w:p>
    <w:p w14:paraId="4ACA764C" w14:textId="77777777" w:rsidR="0097087E" w:rsidRPr="00AC2BF1" w:rsidRDefault="0097087E" w:rsidP="0097087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7AB83F95" w14:textId="77777777" w:rsidR="003E5BDD" w:rsidRPr="003E5BDD" w:rsidRDefault="003E5BDD" w:rsidP="003E5BDD">
      <w:pPr>
        <w:tabs>
          <w:tab w:val="left" w:pos="284"/>
          <w:tab w:val="left" w:pos="3870"/>
        </w:tabs>
        <w:ind w:firstLine="284"/>
        <w:jc w:val="both"/>
        <w:rPr>
          <w:rFonts w:ascii="Arial" w:hAnsi="Arial" w:cs="Arial"/>
        </w:rPr>
      </w:pPr>
      <w:r w:rsidRPr="003E5BDD">
        <w:rPr>
          <w:rFonts w:ascii="Arial" w:hAnsi="Arial" w:cs="Arial"/>
        </w:rPr>
        <w:tab/>
      </w:r>
    </w:p>
    <w:p w14:paraId="096C33E3"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w:t>
      </w:r>
      <w:proofErr w:type="spellStart"/>
      <w:r w:rsidRPr="003E5BDD">
        <w:rPr>
          <w:rFonts w:ascii="Arial" w:hAnsi="Arial" w:cs="Arial"/>
        </w:rPr>
        <w:t>login</w:t>
      </w:r>
      <w:proofErr w:type="spellEnd"/>
      <w:r w:rsidRPr="003E5BDD">
        <w:rPr>
          <w:rFonts w:ascii="Arial" w:hAnsi="Arial" w:cs="Arial"/>
        </w:rPr>
        <w:t xml:space="preserve"> de usuário e a senha poderão ser utilizadas em qualquer Licitação deste órgão, salvo quando canceladas por solicitação do credenciado.</w:t>
      </w:r>
    </w:p>
    <w:p w14:paraId="353F6E6E" w14:textId="77777777" w:rsidR="008943D4" w:rsidRPr="008943D4" w:rsidRDefault="008943D4" w:rsidP="008943D4">
      <w:pPr>
        <w:tabs>
          <w:tab w:val="left" w:pos="284"/>
        </w:tabs>
        <w:ind w:firstLine="284"/>
        <w:jc w:val="both"/>
        <w:rPr>
          <w:rFonts w:ascii="Arial" w:hAnsi="Arial" w:cs="Arial"/>
        </w:rPr>
      </w:pPr>
    </w:p>
    <w:p w14:paraId="5D7C52E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585DCDD" w14:textId="77777777" w:rsidR="008943D4" w:rsidRPr="008943D4" w:rsidRDefault="008943D4" w:rsidP="008943D4">
      <w:pPr>
        <w:tabs>
          <w:tab w:val="left" w:pos="284"/>
        </w:tabs>
        <w:ind w:firstLine="284"/>
        <w:jc w:val="both"/>
        <w:rPr>
          <w:rFonts w:ascii="Arial" w:hAnsi="Arial" w:cs="Arial"/>
          <w:lang w:val="x-none"/>
        </w:rPr>
      </w:pPr>
    </w:p>
    <w:p w14:paraId="7B76B5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141BA1DF" w14:textId="77777777" w:rsidR="008943D4" w:rsidRPr="008943D4" w:rsidRDefault="008943D4" w:rsidP="008943D4">
      <w:pPr>
        <w:tabs>
          <w:tab w:val="left" w:pos="284"/>
        </w:tabs>
        <w:ind w:firstLine="284"/>
        <w:jc w:val="both"/>
        <w:rPr>
          <w:rFonts w:ascii="Arial" w:hAnsi="Arial" w:cs="Arial"/>
        </w:rPr>
      </w:pPr>
    </w:p>
    <w:p w14:paraId="031D983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307B7D5" w14:textId="77777777" w:rsidR="008943D4" w:rsidRPr="008943D4" w:rsidRDefault="008943D4" w:rsidP="008943D4">
      <w:pPr>
        <w:tabs>
          <w:tab w:val="left" w:pos="284"/>
        </w:tabs>
        <w:ind w:firstLine="284"/>
        <w:jc w:val="both"/>
        <w:rPr>
          <w:rFonts w:ascii="Arial" w:hAnsi="Arial" w:cs="Arial"/>
          <w:highlight w:val="yellow"/>
        </w:rPr>
      </w:pPr>
    </w:p>
    <w:p w14:paraId="7A243B1F" w14:textId="77777777" w:rsidR="008943D4" w:rsidRPr="008943D4" w:rsidRDefault="008943D4" w:rsidP="008943D4">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5AFCFECF" w14:textId="77777777" w:rsidR="008943D4" w:rsidRPr="008943D4" w:rsidRDefault="008943D4" w:rsidP="008943D4">
      <w:pPr>
        <w:tabs>
          <w:tab w:val="left" w:pos="284"/>
        </w:tabs>
        <w:ind w:firstLine="284"/>
        <w:jc w:val="both"/>
        <w:rPr>
          <w:rFonts w:ascii="Arial" w:hAnsi="Arial" w:cs="Arial"/>
        </w:rPr>
      </w:pPr>
    </w:p>
    <w:p w14:paraId="484579FE" w14:textId="77777777" w:rsidR="0097087E" w:rsidRPr="000E0F32" w:rsidRDefault="0097087E" w:rsidP="0097087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DA47AA5" w14:textId="77777777" w:rsidR="003E5BDD" w:rsidRPr="0097087E"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p>
    <w:p w14:paraId="0A01F478"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080C61FC"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rPr>
      </w:pPr>
    </w:p>
    <w:p w14:paraId="5E17B179" w14:textId="77777777" w:rsidR="003E5BDD" w:rsidRPr="000E0F32" w:rsidRDefault="003E5BDD" w:rsidP="003E5BD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35D510B" w14:textId="77777777" w:rsidR="008943D4" w:rsidRPr="008943D4" w:rsidRDefault="008943D4" w:rsidP="008943D4">
      <w:pPr>
        <w:tabs>
          <w:tab w:val="left" w:pos="284"/>
        </w:tabs>
        <w:ind w:firstLine="284"/>
        <w:jc w:val="both"/>
        <w:rPr>
          <w:rFonts w:ascii="Arial" w:hAnsi="Arial" w:cs="Arial"/>
          <w:lang w:val="x-none"/>
        </w:rPr>
      </w:pPr>
    </w:p>
    <w:p w14:paraId="6DFADDB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4ECCF0FC" w14:textId="77777777" w:rsidR="008943D4" w:rsidRPr="008943D4" w:rsidRDefault="008943D4" w:rsidP="008943D4">
      <w:pPr>
        <w:tabs>
          <w:tab w:val="left" w:pos="284"/>
        </w:tabs>
        <w:ind w:firstLine="284"/>
        <w:jc w:val="both"/>
        <w:rPr>
          <w:rFonts w:ascii="Arial" w:hAnsi="Arial" w:cs="Arial"/>
          <w:highlight w:val="yellow"/>
        </w:rPr>
      </w:pPr>
    </w:p>
    <w:p w14:paraId="2745C2D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8. ENVIO DAS PROPOSTAS POR MEIO ELETRÔNICO</w:t>
      </w:r>
    </w:p>
    <w:p w14:paraId="3A4FD2DF" w14:textId="77777777" w:rsidR="008943D4" w:rsidRPr="008943D4" w:rsidRDefault="008943D4" w:rsidP="008943D4">
      <w:pPr>
        <w:tabs>
          <w:tab w:val="left" w:pos="284"/>
        </w:tabs>
        <w:ind w:firstLine="284"/>
        <w:jc w:val="both"/>
        <w:rPr>
          <w:rFonts w:ascii="Arial" w:hAnsi="Arial" w:cs="Arial"/>
        </w:rPr>
      </w:pPr>
    </w:p>
    <w:p w14:paraId="23599406"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E9069F2" w14:textId="77777777" w:rsidR="008943D4" w:rsidRPr="008943D4" w:rsidRDefault="008943D4" w:rsidP="008943D4">
      <w:pPr>
        <w:tabs>
          <w:tab w:val="left" w:pos="284"/>
        </w:tabs>
        <w:ind w:firstLine="284"/>
        <w:jc w:val="both"/>
        <w:rPr>
          <w:rFonts w:ascii="Arial" w:hAnsi="Arial" w:cs="Arial"/>
          <w:b/>
          <w:bCs/>
        </w:rPr>
      </w:pPr>
    </w:p>
    <w:p w14:paraId="453D327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57C6F3D9" w14:textId="77777777" w:rsidR="008943D4" w:rsidRPr="008943D4" w:rsidRDefault="008943D4" w:rsidP="008943D4">
      <w:pPr>
        <w:tabs>
          <w:tab w:val="left" w:pos="284"/>
        </w:tabs>
        <w:ind w:firstLine="284"/>
        <w:jc w:val="both"/>
        <w:rPr>
          <w:rFonts w:ascii="Arial" w:hAnsi="Arial" w:cs="Arial"/>
        </w:rPr>
      </w:pPr>
    </w:p>
    <w:p w14:paraId="785127AA" w14:textId="16ECE3F6" w:rsidR="003E5BDD" w:rsidRPr="003E5BDD" w:rsidRDefault="003E5BDD" w:rsidP="003E5BDD">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sidR="00B36A52">
        <w:rPr>
          <w:rFonts w:ascii="Arial" w:hAnsi="Arial" w:cs="Arial"/>
        </w:rPr>
        <w:t>“Documentos Complementares”</w:t>
      </w:r>
      <w:r w:rsidRPr="003E5BDD">
        <w:rPr>
          <w:rFonts w:ascii="Arial" w:hAnsi="Arial" w:cs="Arial"/>
        </w:rPr>
        <w:t>.</w:t>
      </w:r>
    </w:p>
    <w:p w14:paraId="5C6B942D" w14:textId="77777777" w:rsidR="003E5BDD" w:rsidRPr="003E5BDD" w:rsidRDefault="003E5BDD" w:rsidP="003E5BDD">
      <w:pPr>
        <w:tabs>
          <w:tab w:val="left" w:pos="284"/>
        </w:tabs>
        <w:ind w:firstLine="284"/>
        <w:jc w:val="both"/>
        <w:rPr>
          <w:rFonts w:ascii="Arial" w:hAnsi="Arial" w:cs="Arial"/>
        </w:rPr>
      </w:pPr>
    </w:p>
    <w:p w14:paraId="26206016" w14:textId="77777777" w:rsidR="003E5BDD" w:rsidRPr="000E0F32" w:rsidRDefault="003E5BDD" w:rsidP="003E5BDD">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18C981DF" w14:textId="77777777" w:rsidR="008943D4" w:rsidRPr="008943D4" w:rsidRDefault="008943D4" w:rsidP="008943D4">
      <w:pPr>
        <w:tabs>
          <w:tab w:val="left" w:pos="284"/>
        </w:tabs>
        <w:ind w:firstLine="284"/>
        <w:jc w:val="both"/>
        <w:rPr>
          <w:rFonts w:ascii="Arial" w:hAnsi="Arial" w:cs="Arial"/>
          <w:b/>
          <w:bCs/>
        </w:rPr>
      </w:pPr>
    </w:p>
    <w:p w14:paraId="0588177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0F7EBD8" w14:textId="77777777" w:rsidR="008943D4" w:rsidRPr="008943D4" w:rsidRDefault="008943D4" w:rsidP="008943D4">
      <w:pPr>
        <w:tabs>
          <w:tab w:val="left" w:pos="284"/>
        </w:tabs>
        <w:ind w:firstLine="284"/>
        <w:jc w:val="both"/>
        <w:rPr>
          <w:rFonts w:ascii="Arial" w:hAnsi="Arial" w:cs="Arial"/>
        </w:rPr>
      </w:pPr>
    </w:p>
    <w:p w14:paraId="521F943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86A8AD" w14:textId="77777777" w:rsidR="008943D4" w:rsidRPr="008943D4" w:rsidRDefault="008943D4" w:rsidP="008943D4">
      <w:pPr>
        <w:tabs>
          <w:tab w:val="left" w:pos="284"/>
        </w:tabs>
        <w:ind w:firstLine="284"/>
        <w:jc w:val="both"/>
        <w:rPr>
          <w:rFonts w:ascii="Arial" w:hAnsi="Arial" w:cs="Arial"/>
        </w:rPr>
      </w:pPr>
    </w:p>
    <w:p w14:paraId="6901B7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1E50FD5" w14:textId="77777777" w:rsidR="008943D4" w:rsidRPr="008943D4" w:rsidRDefault="008943D4" w:rsidP="008943D4">
      <w:pPr>
        <w:tabs>
          <w:tab w:val="left" w:pos="284"/>
        </w:tabs>
        <w:ind w:firstLine="284"/>
        <w:jc w:val="both"/>
        <w:rPr>
          <w:rFonts w:ascii="Arial" w:hAnsi="Arial" w:cs="Arial"/>
        </w:rPr>
      </w:pPr>
    </w:p>
    <w:p w14:paraId="78404B0F" w14:textId="77777777" w:rsidR="003E5BDD" w:rsidRPr="003E5BDD" w:rsidRDefault="003E5BDD" w:rsidP="003E5BDD">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58C82FF" w14:textId="77777777" w:rsidR="003E5BDD" w:rsidRPr="003E5BDD" w:rsidRDefault="003E5BDD" w:rsidP="003E5BDD">
      <w:pPr>
        <w:tabs>
          <w:tab w:val="left" w:pos="284"/>
        </w:tabs>
        <w:ind w:firstLine="284"/>
        <w:jc w:val="both"/>
        <w:rPr>
          <w:rFonts w:ascii="Arial" w:hAnsi="Arial" w:cs="Arial"/>
        </w:rPr>
      </w:pPr>
    </w:p>
    <w:p w14:paraId="22A8BE57" w14:textId="3B0B5A2F" w:rsidR="008943D4" w:rsidRDefault="003E5BDD" w:rsidP="003E5BDD">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D8FA3BA" w14:textId="77777777" w:rsidR="003E5BDD" w:rsidRPr="008943D4" w:rsidRDefault="003E5BDD" w:rsidP="003E5BDD">
      <w:pPr>
        <w:tabs>
          <w:tab w:val="left" w:pos="284"/>
        </w:tabs>
        <w:ind w:firstLine="284"/>
        <w:jc w:val="both"/>
        <w:rPr>
          <w:rFonts w:ascii="Arial" w:hAnsi="Arial" w:cs="Arial"/>
          <w:b/>
        </w:rPr>
      </w:pPr>
    </w:p>
    <w:p w14:paraId="3E9AC3D5"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52578D02" w14:textId="77777777" w:rsidR="008943D4" w:rsidRPr="008943D4" w:rsidRDefault="008943D4" w:rsidP="008943D4">
      <w:pPr>
        <w:numPr>
          <w:ilvl w:val="0"/>
          <w:numId w:val="1"/>
        </w:numPr>
        <w:tabs>
          <w:tab w:val="clear" w:pos="0"/>
          <w:tab w:val="left" w:pos="284"/>
        </w:tabs>
        <w:ind w:left="0" w:firstLine="284"/>
        <w:jc w:val="both"/>
        <w:rPr>
          <w:rFonts w:ascii="Arial" w:hAnsi="Arial" w:cs="Arial"/>
          <w:b/>
        </w:rPr>
      </w:pPr>
    </w:p>
    <w:p w14:paraId="03C95C46" w14:textId="77777777" w:rsidR="008943D4" w:rsidRPr="008943D4" w:rsidRDefault="008943D4" w:rsidP="008943D4">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E59509" w14:textId="77777777" w:rsidR="008943D4" w:rsidRPr="008943D4" w:rsidRDefault="008943D4" w:rsidP="008943D4">
      <w:pPr>
        <w:tabs>
          <w:tab w:val="left" w:pos="284"/>
        </w:tabs>
        <w:ind w:firstLine="284"/>
        <w:jc w:val="both"/>
        <w:rPr>
          <w:rFonts w:ascii="Arial" w:hAnsi="Arial" w:cs="Arial"/>
        </w:rPr>
      </w:pPr>
    </w:p>
    <w:p w14:paraId="28936F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B2A9883" w14:textId="77777777" w:rsidR="008943D4" w:rsidRPr="008943D4" w:rsidRDefault="008943D4" w:rsidP="008943D4">
      <w:pPr>
        <w:tabs>
          <w:tab w:val="left" w:pos="284"/>
        </w:tabs>
        <w:ind w:firstLine="284"/>
        <w:rPr>
          <w:rFonts w:ascii="Arial" w:hAnsi="Arial" w:cs="Arial"/>
          <w:highlight w:val="yellow"/>
        </w:rPr>
      </w:pPr>
    </w:p>
    <w:p w14:paraId="14F26A5D"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2E726C3" w14:textId="77777777" w:rsidR="008943D4" w:rsidRPr="008943D4" w:rsidRDefault="008943D4" w:rsidP="008943D4">
      <w:pPr>
        <w:tabs>
          <w:tab w:val="left" w:pos="284"/>
        </w:tabs>
        <w:ind w:firstLine="284"/>
        <w:rPr>
          <w:rFonts w:ascii="Arial" w:hAnsi="Arial" w:cs="Arial"/>
          <w:b/>
        </w:rPr>
      </w:pPr>
    </w:p>
    <w:p w14:paraId="1195A96B" w14:textId="77777777" w:rsidR="0063701D" w:rsidRPr="00E11586" w:rsidRDefault="0063701D" w:rsidP="0063701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359136B4" w14:textId="77777777" w:rsidR="0063701D" w:rsidRDefault="0063701D" w:rsidP="0063701D">
      <w:pPr>
        <w:tabs>
          <w:tab w:val="left" w:pos="284"/>
        </w:tabs>
        <w:ind w:firstLine="284"/>
        <w:jc w:val="both"/>
        <w:rPr>
          <w:rFonts w:ascii="Arial" w:hAnsi="Arial" w:cs="Arial"/>
        </w:rPr>
      </w:pPr>
    </w:p>
    <w:p w14:paraId="7907EE3F" w14:textId="5DA6D776" w:rsidR="003E5BDD" w:rsidRPr="003E5BDD" w:rsidRDefault="003E5BDD" w:rsidP="003E5BDD">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1 (um) dia útil, obrigatoriamente, anexar no sistema eletrônico, no campo denominado </w:t>
      </w:r>
      <w:r w:rsidR="00B36A52">
        <w:rPr>
          <w:rFonts w:ascii="Arial" w:hAnsi="Arial" w:cs="Arial"/>
        </w:rPr>
        <w:t>“Documentos Complementares”</w:t>
      </w:r>
      <w:r w:rsidRPr="003E5BDD">
        <w:rPr>
          <w:rFonts w:ascii="Arial" w:hAnsi="Arial" w:cs="Arial"/>
        </w:rPr>
        <w:t>, os documentos exigidos para habilitação, NA FORMA DIGITALIZADA, sob pena de inabilitação pelo não cumprimento.</w:t>
      </w:r>
    </w:p>
    <w:p w14:paraId="404BD10F" w14:textId="77777777" w:rsidR="003E5BDD" w:rsidRPr="003E5BDD" w:rsidRDefault="003E5BDD" w:rsidP="003E5BDD">
      <w:pPr>
        <w:ind w:firstLine="284"/>
        <w:jc w:val="both"/>
        <w:rPr>
          <w:rFonts w:ascii="Arial" w:hAnsi="Arial" w:cs="Arial"/>
        </w:rPr>
      </w:pPr>
    </w:p>
    <w:p w14:paraId="50EB1B99" w14:textId="6C194E45" w:rsidR="0063701D" w:rsidRDefault="003E5BDD" w:rsidP="003E5BDD">
      <w:pPr>
        <w:tabs>
          <w:tab w:val="left" w:pos="284"/>
        </w:tabs>
        <w:ind w:firstLine="284"/>
        <w:jc w:val="both"/>
        <w:rPr>
          <w:rFonts w:ascii="Arial" w:hAnsi="Arial" w:cs="Arial"/>
        </w:rPr>
      </w:pPr>
      <w:r w:rsidRPr="003E5BDD">
        <w:rPr>
          <w:rFonts w:ascii="Arial" w:hAnsi="Arial" w:cs="Arial"/>
          <w:b/>
          <w:bCs/>
        </w:rPr>
        <w:lastRenderedPageBreak/>
        <w:t>9.1.2.</w:t>
      </w:r>
      <w:r w:rsidRPr="003E5BD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1DC9DB0" w14:textId="77777777" w:rsidR="003E5BDD" w:rsidRPr="000E0F32" w:rsidRDefault="003E5BDD" w:rsidP="003E5BDD">
      <w:pPr>
        <w:tabs>
          <w:tab w:val="left" w:pos="284"/>
        </w:tabs>
        <w:ind w:firstLine="284"/>
        <w:jc w:val="both"/>
        <w:rPr>
          <w:rFonts w:ascii="Arial" w:hAnsi="Arial" w:cs="Arial"/>
        </w:rPr>
      </w:pPr>
    </w:p>
    <w:p w14:paraId="3B3DE22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 Considerações Gerais da habilitação:</w:t>
      </w:r>
    </w:p>
    <w:p w14:paraId="501A1EE1" w14:textId="77777777" w:rsidR="008943D4" w:rsidRPr="008943D4" w:rsidRDefault="008943D4" w:rsidP="008943D4">
      <w:pPr>
        <w:tabs>
          <w:tab w:val="left" w:pos="284"/>
        </w:tabs>
        <w:ind w:firstLine="284"/>
        <w:jc w:val="both"/>
        <w:rPr>
          <w:rFonts w:ascii="Arial" w:hAnsi="Arial" w:cs="Arial"/>
        </w:rPr>
      </w:pPr>
    </w:p>
    <w:p w14:paraId="151F6B5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7166AF84" w14:textId="77777777" w:rsidR="008943D4" w:rsidRPr="008943D4" w:rsidRDefault="008943D4" w:rsidP="008943D4">
      <w:pPr>
        <w:tabs>
          <w:tab w:val="left" w:pos="284"/>
        </w:tabs>
        <w:ind w:firstLine="284"/>
        <w:jc w:val="both"/>
        <w:rPr>
          <w:rFonts w:ascii="Arial" w:hAnsi="Arial" w:cs="Arial"/>
        </w:rPr>
      </w:pPr>
    </w:p>
    <w:p w14:paraId="57822870"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7562FD9" w14:textId="77777777" w:rsidR="003E5BDD" w:rsidRPr="000E0F32" w:rsidRDefault="003E5BDD" w:rsidP="003E5BDD">
      <w:pPr>
        <w:tabs>
          <w:tab w:val="left" w:pos="284"/>
        </w:tabs>
        <w:ind w:firstLine="284"/>
        <w:jc w:val="both"/>
        <w:rPr>
          <w:rFonts w:ascii="Arial" w:hAnsi="Arial" w:cs="Arial"/>
        </w:rPr>
      </w:pPr>
    </w:p>
    <w:p w14:paraId="00766589"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556930E" w14:textId="77777777" w:rsidR="008943D4" w:rsidRPr="008943D4" w:rsidRDefault="008943D4" w:rsidP="008943D4">
      <w:pPr>
        <w:tabs>
          <w:tab w:val="left" w:pos="284"/>
        </w:tabs>
        <w:ind w:firstLine="284"/>
        <w:jc w:val="both"/>
        <w:rPr>
          <w:rFonts w:ascii="Arial" w:hAnsi="Arial" w:cs="Arial"/>
        </w:rPr>
      </w:pPr>
    </w:p>
    <w:p w14:paraId="05543D0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BB51CB1" w14:textId="77777777" w:rsidR="008943D4" w:rsidRPr="008943D4" w:rsidRDefault="008943D4" w:rsidP="008943D4">
      <w:pPr>
        <w:tabs>
          <w:tab w:val="left" w:pos="284"/>
        </w:tabs>
        <w:ind w:firstLine="284"/>
        <w:jc w:val="both"/>
        <w:rPr>
          <w:rFonts w:ascii="Arial" w:hAnsi="Arial" w:cs="Arial"/>
        </w:rPr>
      </w:pPr>
    </w:p>
    <w:p w14:paraId="3E1A7729"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85A36F7" w14:textId="77777777" w:rsidR="008943D4" w:rsidRPr="008943D4" w:rsidRDefault="008943D4" w:rsidP="008943D4">
      <w:pPr>
        <w:tabs>
          <w:tab w:val="left" w:pos="284"/>
        </w:tabs>
        <w:ind w:firstLine="284"/>
        <w:jc w:val="both"/>
        <w:rPr>
          <w:rFonts w:ascii="Arial" w:eastAsia="Arial" w:hAnsi="Arial" w:cs="Arial"/>
        </w:rPr>
      </w:pPr>
      <w:r w:rsidRPr="008943D4">
        <w:rPr>
          <w:rFonts w:ascii="Arial" w:eastAsia="Arial" w:hAnsi="Arial" w:cs="Arial"/>
        </w:rPr>
        <w:t xml:space="preserve"> </w:t>
      </w:r>
    </w:p>
    <w:p w14:paraId="57FB57C1" w14:textId="77777777" w:rsidR="008943D4" w:rsidRPr="008943D4" w:rsidRDefault="008943D4" w:rsidP="008943D4">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0625F87" w14:textId="77777777" w:rsidR="008943D4" w:rsidRPr="008943D4" w:rsidRDefault="008943D4" w:rsidP="008943D4">
      <w:pPr>
        <w:keepLines/>
        <w:tabs>
          <w:tab w:val="left" w:pos="284"/>
        </w:tabs>
        <w:ind w:firstLine="284"/>
        <w:jc w:val="both"/>
        <w:rPr>
          <w:rFonts w:ascii="Arial" w:hAnsi="Arial" w:cs="Arial"/>
          <w:strike/>
        </w:rPr>
      </w:pPr>
    </w:p>
    <w:p w14:paraId="38F7A4C5" w14:textId="77777777" w:rsidR="008943D4" w:rsidRPr="008943D4" w:rsidRDefault="008943D4" w:rsidP="008943D4">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0F78F488" w14:textId="77777777" w:rsidR="008943D4" w:rsidRPr="008943D4" w:rsidRDefault="008943D4" w:rsidP="008943D4">
      <w:pPr>
        <w:tabs>
          <w:tab w:val="left" w:pos="284"/>
        </w:tabs>
        <w:ind w:firstLine="284"/>
        <w:jc w:val="both"/>
        <w:rPr>
          <w:rFonts w:ascii="Arial" w:hAnsi="Arial" w:cs="Arial"/>
        </w:rPr>
      </w:pPr>
    </w:p>
    <w:p w14:paraId="2E49CC8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37A5E3" w14:textId="77777777" w:rsidR="008943D4" w:rsidRPr="008943D4" w:rsidRDefault="008943D4" w:rsidP="008943D4">
      <w:pPr>
        <w:tabs>
          <w:tab w:val="left" w:pos="284"/>
        </w:tabs>
        <w:ind w:firstLine="284"/>
        <w:jc w:val="both"/>
        <w:rPr>
          <w:rFonts w:ascii="Arial" w:hAnsi="Arial" w:cs="Arial"/>
        </w:rPr>
      </w:pPr>
    </w:p>
    <w:p w14:paraId="51E3EFA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06E7D24" w14:textId="77777777" w:rsidR="008943D4" w:rsidRPr="008943D4" w:rsidRDefault="008943D4" w:rsidP="008943D4">
      <w:pPr>
        <w:tabs>
          <w:tab w:val="left" w:pos="284"/>
        </w:tabs>
        <w:ind w:firstLine="284"/>
        <w:jc w:val="both"/>
        <w:rPr>
          <w:rFonts w:ascii="Arial" w:hAnsi="Arial" w:cs="Arial"/>
        </w:rPr>
      </w:pPr>
    </w:p>
    <w:p w14:paraId="19C397E3" w14:textId="78745B8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sidR="0063701D">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FA68FB7" w14:textId="77777777" w:rsidR="008943D4" w:rsidRPr="008943D4" w:rsidRDefault="008943D4" w:rsidP="008943D4">
      <w:pPr>
        <w:tabs>
          <w:tab w:val="left" w:pos="284"/>
        </w:tabs>
        <w:ind w:firstLine="284"/>
        <w:jc w:val="both"/>
        <w:rPr>
          <w:rFonts w:ascii="Arial" w:hAnsi="Arial" w:cs="Arial"/>
        </w:rPr>
      </w:pPr>
    </w:p>
    <w:p w14:paraId="51EE1DE8"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6FE30DD" w14:textId="77777777" w:rsidR="0097087E" w:rsidRPr="000E0F32" w:rsidRDefault="0097087E" w:rsidP="0097087E">
      <w:pPr>
        <w:tabs>
          <w:tab w:val="left" w:pos="284"/>
        </w:tabs>
        <w:ind w:firstLine="284"/>
        <w:jc w:val="both"/>
        <w:rPr>
          <w:rFonts w:ascii="Arial" w:hAnsi="Arial" w:cs="Arial"/>
        </w:rPr>
      </w:pPr>
    </w:p>
    <w:p w14:paraId="50A5511F"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7125ECFF" w14:textId="77777777" w:rsidR="0097087E" w:rsidRPr="000E0F32" w:rsidRDefault="0097087E" w:rsidP="0097087E">
      <w:pPr>
        <w:tabs>
          <w:tab w:val="left" w:pos="284"/>
        </w:tabs>
        <w:ind w:firstLine="284"/>
        <w:jc w:val="both"/>
        <w:rPr>
          <w:rFonts w:ascii="Arial" w:hAnsi="Arial" w:cs="Arial"/>
        </w:rPr>
      </w:pPr>
    </w:p>
    <w:p w14:paraId="5701F190" w14:textId="77777777" w:rsidR="0097087E" w:rsidRPr="000E0F32" w:rsidRDefault="0097087E" w:rsidP="0097087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009D1621" w14:textId="77777777" w:rsidR="0097087E" w:rsidRPr="000E0F32" w:rsidRDefault="0097087E" w:rsidP="0097087E">
      <w:pPr>
        <w:tabs>
          <w:tab w:val="left" w:pos="284"/>
        </w:tabs>
        <w:ind w:firstLine="284"/>
        <w:jc w:val="both"/>
        <w:rPr>
          <w:rFonts w:ascii="Arial" w:hAnsi="Arial" w:cs="Arial"/>
          <w:highlight w:val="yellow"/>
        </w:rPr>
      </w:pPr>
      <w:r w:rsidRPr="000E0F32">
        <w:rPr>
          <w:rFonts w:ascii="Arial" w:hAnsi="Arial" w:cs="Arial"/>
        </w:rPr>
        <w:t xml:space="preserve"> </w:t>
      </w:r>
    </w:p>
    <w:p w14:paraId="5E482516" w14:textId="77777777" w:rsidR="008943D4" w:rsidRPr="008943D4" w:rsidRDefault="008943D4" w:rsidP="008943D4">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lastRenderedPageBreak/>
        <w:t>1</w:t>
      </w:r>
      <w:r w:rsidRPr="008943D4">
        <w:rPr>
          <w:rFonts w:ascii="Arial" w:hAnsi="Arial" w:cs="Arial"/>
          <w:b/>
          <w:bCs/>
          <w:caps/>
        </w:rPr>
        <w:t>0.</w:t>
      </w:r>
      <w:r w:rsidRPr="008943D4">
        <w:rPr>
          <w:rFonts w:ascii="Arial" w:hAnsi="Arial" w:cs="Arial"/>
          <w:b/>
          <w:bCs/>
          <w:caps/>
          <w:lang w:val="x-none"/>
        </w:rPr>
        <w:t xml:space="preserve"> abertura</w:t>
      </w:r>
    </w:p>
    <w:p w14:paraId="10C3B0E9" w14:textId="77777777" w:rsidR="008943D4" w:rsidRPr="008943D4" w:rsidRDefault="008943D4" w:rsidP="008943D4">
      <w:pPr>
        <w:tabs>
          <w:tab w:val="left" w:pos="284"/>
        </w:tabs>
        <w:ind w:firstLine="284"/>
        <w:jc w:val="both"/>
        <w:rPr>
          <w:rFonts w:ascii="Arial" w:hAnsi="Arial" w:cs="Arial"/>
        </w:rPr>
      </w:pPr>
    </w:p>
    <w:p w14:paraId="3E668E0C" w14:textId="2FD1F877" w:rsidR="008943D4" w:rsidRPr="008943D4" w:rsidRDefault="008943D4" w:rsidP="008943D4">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003E5BDD" w:rsidRPr="003E5BDD">
        <w:rPr>
          <w:rFonts w:ascii="Arial" w:hAnsi="Arial" w:cs="Arial"/>
        </w:rPr>
        <w:t>Agente de Contratação</w:t>
      </w:r>
      <w:r w:rsidRPr="008943D4">
        <w:rPr>
          <w:rFonts w:ascii="Arial" w:hAnsi="Arial" w:cs="Arial"/>
        </w:rPr>
        <w:t xml:space="preserve"> a avaliar a aceitabilidade delas.</w:t>
      </w:r>
    </w:p>
    <w:p w14:paraId="7F642D0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1219C53"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176EA01"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09FBF7A4"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225808CD"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265659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9A5BA06"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45DE681F"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04D5557"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31CFA98C"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6A82985" w14:textId="77777777" w:rsidR="008943D4" w:rsidRPr="008943D4" w:rsidRDefault="008943D4" w:rsidP="008943D4">
      <w:pPr>
        <w:numPr>
          <w:ilvl w:val="0"/>
          <w:numId w:val="3"/>
        </w:numPr>
        <w:tabs>
          <w:tab w:val="clear" w:pos="0"/>
          <w:tab w:val="left" w:pos="284"/>
        </w:tabs>
        <w:ind w:left="0" w:firstLine="284"/>
        <w:jc w:val="both"/>
        <w:rPr>
          <w:rFonts w:ascii="Arial" w:hAnsi="Arial" w:cs="Arial"/>
        </w:rPr>
      </w:pPr>
    </w:p>
    <w:p w14:paraId="7C4D8404"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44CE9034" w14:textId="77777777" w:rsidR="008943D4" w:rsidRPr="008943D4" w:rsidRDefault="008943D4" w:rsidP="008943D4">
      <w:pPr>
        <w:tabs>
          <w:tab w:val="left" w:pos="284"/>
        </w:tabs>
        <w:ind w:firstLine="284"/>
        <w:jc w:val="both"/>
        <w:rPr>
          <w:rFonts w:ascii="Arial" w:hAnsi="Arial" w:cs="Arial"/>
          <w:highlight w:val="yellow"/>
          <w:lang w:val="x-none"/>
        </w:rPr>
      </w:pPr>
    </w:p>
    <w:p w14:paraId="437EF362" w14:textId="0C4160CB"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003E5BDD"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84BBDE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0CC250AB" w14:textId="71CB8229"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003E5BDD"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3E5BDD"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159D77AE" w14:textId="77777777" w:rsidR="008943D4" w:rsidRPr="008943D4" w:rsidRDefault="008943D4" w:rsidP="008943D4">
      <w:pPr>
        <w:numPr>
          <w:ilvl w:val="0"/>
          <w:numId w:val="3"/>
        </w:numPr>
        <w:tabs>
          <w:tab w:val="clear" w:pos="0"/>
          <w:tab w:val="left" w:pos="284"/>
        </w:tabs>
        <w:ind w:left="0" w:firstLine="284"/>
        <w:jc w:val="both"/>
        <w:rPr>
          <w:rFonts w:ascii="Arial" w:hAnsi="Arial" w:cs="Arial"/>
          <w:lang w:val="x-none"/>
        </w:rPr>
      </w:pPr>
    </w:p>
    <w:p w14:paraId="20E6A480"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11. FASE DE JULGAMENTO</w:t>
      </w:r>
    </w:p>
    <w:p w14:paraId="4B4190A6" w14:textId="77777777" w:rsidR="008943D4" w:rsidRPr="008943D4" w:rsidRDefault="008943D4" w:rsidP="008943D4">
      <w:pPr>
        <w:tabs>
          <w:tab w:val="left" w:pos="284"/>
        </w:tabs>
        <w:ind w:firstLine="284"/>
        <w:jc w:val="both"/>
        <w:rPr>
          <w:rFonts w:ascii="Arial" w:hAnsi="Arial" w:cs="Arial"/>
          <w:b/>
          <w:bCs/>
        </w:rPr>
      </w:pPr>
    </w:p>
    <w:p w14:paraId="5E95F5DE" w14:textId="77777777" w:rsidR="003E5BDD" w:rsidRPr="000E0F32" w:rsidRDefault="003E5BDD" w:rsidP="003E5B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A06293B" w14:textId="77777777" w:rsidR="003E5BDD" w:rsidRPr="000E0F32" w:rsidRDefault="003E5BDD" w:rsidP="003E5BDD">
      <w:pPr>
        <w:tabs>
          <w:tab w:val="left" w:pos="284"/>
        </w:tabs>
        <w:ind w:firstLine="284"/>
        <w:jc w:val="both"/>
        <w:rPr>
          <w:rFonts w:ascii="Arial" w:hAnsi="Arial" w:cs="Arial"/>
        </w:rPr>
      </w:pPr>
    </w:p>
    <w:p w14:paraId="19687F46"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8E754CE" w14:textId="77777777" w:rsidR="003E5BDD" w:rsidRPr="000E0F32" w:rsidRDefault="003E5BDD" w:rsidP="003E5BDD">
      <w:pPr>
        <w:tabs>
          <w:tab w:val="left" w:pos="284"/>
        </w:tabs>
        <w:ind w:firstLine="284"/>
        <w:jc w:val="both"/>
        <w:rPr>
          <w:rFonts w:ascii="Arial" w:hAnsi="Arial" w:cs="Arial"/>
        </w:rPr>
      </w:pPr>
    </w:p>
    <w:p w14:paraId="3DAD3B67" w14:textId="77777777" w:rsidR="003E5BDD" w:rsidRPr="000E0F32" w:rsidRDefault="003E5BDD" w:rsidP="003E5B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CCACB8" w14:textId="77777777" w:rsidR="003E5BDD" w:rsidRPr="000E0F32" w:rsidRDefault="003E5BDD" w:rsidP="003E5BDD">
      <w:pPr>
        <w:tabs>
          <w:tab w:val="left" w:pos="284"/>
        </w:tabs>
        <w:ind w:firstLine="284"/>
        <w:jc w:val="both"/>
        <w:rPr>
          <w:rFonts w:ascii="Arial" w:hAnsi="Arial" w:cs="Arial"/>
        </w:rPr>
      </w:pPr>
    </w:p>
    <w:p w14:paraId="49FF674D" w14:textId="77777777" w:rsidR="0097087E" w:rsidRDefault="0097087E" w:rsidP="0097087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62AE13E" w14:textId="77777777" w:rsidR="0097087E" w:rsidRPr="00A46462" w:rsidRDefault="0097087E" w:rsidP="0097087E">
      <w:pPr>
        <w:ind w:firstLine="284"/>
        <w:jc w:val="both"/>
        <w:rPr>
          <w:rFonts w:ascii="Arial" w:hAnsi="Arial" w:cs="Arial"/>
          <w:sz w:val="5"/>
          <w:szCs w:val="5"/>
        </w:rPr>
      </w:pPr>
    </w:p>
    <w:p w14:paraId="160FF36C" w14:textId="77777777" w:rsidR="0097087E" w:rsidRDefault="0097087E" w:rsidP="0097087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CFA3F49" w14:textId="77777777" w:rsidR="0097087E" w:rsidRPr="00A46462" w:rsidRDefault="0097087E" w:rsidP="0097087E">
      <w:pPr>
        <w:ind w:firstLine="284"/>
        <w:jc w:val="both"/>
        <w:rPr>
          <w:rFonts w:ascii="Arial" w:hAnsi="Arial" w:cs="Arial"/>
          <w:sz w:val="5"/>
          <w:szCs w:val="5"/>
        </w:rPr>
      </w:pPr>
    </w:p>
    <w:p w14:paraId="275AD78C" w14:textId="77777777" w:rsidR="0097087E" w:rsidRDefault="0097087E" w:rsidP="0097087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30BCB6E" w14:textId="77777777" w:rsidR="0097087E" w:rsidRPr="00A46462" w:rsidRDefault="0097087E" w:rsidP="0097087E">
      <w:pPr>
        <w:ind w:firstLine="284"/>
        <w:jc w:val="both"/>
        <w:rPr>
          <w:rFonts w:ascii="Arial" w:hAnsi="Arial" w:cs="Arial"/>
          <w:sz w:val="5"/>
          <w:szCs w:val="5"/>
        </w:rPr>
      </w:pPr>
    </w:p>
    <w:p w14:paraId="5688364B" w14:textId="77777777" w:rsidR="0097087E" w:rsidRDefault="0097087E" w:rsidP="0097087E">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297B456" w14:textId="77777777" w:rsidR="0097087E" w:rsidRPr="00A46462" w:rsidRDefault="0097087E" w:rsidP="0097087E">
      <w:pPr>
        <w:ind w:firstLine="284"/>
        <w:jc w:val="both"/>
        <w:rPr>
          <w:rFonts w:ascii="Arial" w:hAnsi="Arial" w:cs="Arial"/>
          <w:sz w:val="5"/>
          <w:szCs w:val="5"/>
        </w:rPr>
      </w:pPr>
    </w:p>
    <w:p w14:paraId="50EE1FF5" w14:textId="77777777" w:rsidR="0097087E" w:rsidRDefault="0097087E" w:rsidP="0097087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A4CD63D" w14:textId="77777777" w:rsidR="0097087E" w:rsidRPr="00A46462" w:rsidRDefault="0097087E" w:rsidP="0097087E">
      <w:pPr>
        <w:ind w:firstLine="284"/>
        <w:jc w:val="both"/>
        <w:rPr>
          <w:rFonts w:ascii="Arial" w:hAnsi="Arial" w:cs="Arial"/>
          <w:sz w:val="5"/>
          <w:szCs w:val="5"/>
        </w:rPr>
      </w:pPr>
    </w:p>
    <w:p w14:paraId="50C3D300" w14:textId="77777777" w:rsidR="0097087E" w:rsidRPr="00B3036E" w:rsidRDefault="0097087E" w:rsidP="0097087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3830330" w14:textId="77777777" w:rsidR="008943D4" w:rsidRPr="008943D4" w:rsidRDefault="008943D4" w:rsidP="008943D4">
      <w:pPr>
        <w:tabs>
          <w:tab w:val="left" w:pos="284"/>
        </w:tabs>
        <w:ind w:firstLine="284"/>
        <w:jc w:val="both"/>
        <w:rPr>
          <w:rFonts w:ascii="Arial" w:hAnsi="Arial" w:cs="Arial"/>
          <w:b/>
          <w:bCs/>
          <w:highlight w:val="yellow"/>
        </w:rPr>
      </w:pPr>
    </w:p>
    <w:p w14:paraId="62A8946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lastRenderedPageBreak/>
        <w:t>12. IMPUGNAÇÃO AO EDITAL E RECURSOS</w:t>
      </w:r>
    </w:p>
    <w:p w14:paraId="785129C6" w14:textId="77777777" w:rsidR="008943D4" w:rsidRPr="008943D4" w:rsidRDefault="008943D4" w:rsidP="008943D4">
      <w:pPr>
        <w:tabs>
          <w:tab w:val="left" w:pos="284"/>
        </w:tabs>
        <w:ind w:firstLine="284"/>
        <w:jc w:val="both"/>
        <w:rPr>
          <w:rFonts w:ascii="Arial" w:hAnsi="Arial" w:cs="Arial"/>
          <w:highlight w:val="yellow"/>
        </w:rPr>
      </w:pPr>
    </w:p>
    <w:p w14:paraId="5CBC7748" w14:textId="4161CCB3"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8" w:history="1">
        <w:r w:rsidRPr="008943D4">
          <w:rPr>
            <w:rFonts w:ascii="Arial" w:hAnsi="Arial" w:cs="Arial"/>
          </w:rPr>
          <w:t>Lei nº 14.133, de 2021</w:t>
        </w:r>
      </w:hyperlink>
      <w:r w:rsidRPr="008943D4">
        <w:rPr>
          <w:rFonts w:ascii="Arial" w:hAnsi="Arial" w:cs="Arial"/>
        </w:rPr>
        <w:t>, devendo protocolar o pedido até</w:t>
      </w:r>
      <w:r w:rsidR="0063701D">
        <w:rPr>
          <w:rFonts w:ascii="Arial" w:hAnsi="Arial" w:cs="Arial"/>
        </w:rPr>
        <w:t xml:space="preserve"> 03 (três)</w:t>
      </w:r>
      <w:r w:rsidRPr="008943D4">
        <w:rPr>
          <w:rFonts w:ascii="Arial" w:hAnsi="Arial" w:cs="Arial"/>
        </w:rPr>
        <w:t> dias úteis antes da data da abertura do certame.</w:t>
      </w:r>
    </w:p>
    <w:p w14:paraId="4538E3CA" w14:textId="77777777" w:rsidR="008943D4" w:rsidRPr="008943D4" w:rsidRDefault="008943D4" w:rsidP="008943D4">
      <w:pPr>
        <w:tabs>
          <w:tab w:val="left" w:pos="284"/>
        </w:tabs>
        <w:ind w:firstLine="284"/>
        <w:jc w:val="both"/>
        <w:rPr>
          <w:rFonts w:ascii="Arial" w:hAnsi="Arial" w:cs="Arial"/>
          <w:highlight w:val="yellow"/>
        </w:rPr>
      </w:pPr>
    </w:p>
    <w:p w14:paraId="3287A60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8F95F18" w14:textId="77777777" w:rsidR="008943D4" w:rsidRPr="008943D4" w:rsidRDefault="008943D4" w:rsidP="008943D4">
      <w:pPr>
        <w:tabs>
          <w:tab w:val="left" w:pos="284"/>
        </w:tabs>
        <w:ind w:firstLine="284"/>
        <w:jc w:val="both"/>
        <w:rPr>
          <w:rFonts w:ascii="Arial" w:hAnsi="Arial" w:cs="Arial"/>
        </w:rPr>
      </w:pPr>
    </w:p>
    <w:p w14:paraId="31C1DB8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7510CD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rPr>
        <w:t xml:space="preserve"> </w:t>
      </w:r>
    </w:p>
    <w:p w14:paraId="20A86518" w14:textId="6243278D" w:rsidR="008943D4" w:rsidRPr="008943D4" w:rsidRDefault="008943D4" w:rsidP="008943D4">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003E5BDD"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773B092E" w14:textId="77777777" w:rsidR="008943D4" w:rsidRPr="008943D4" w:rsidRDefault="008943D4" w:rsidP="008943D4">
      <w:pPr>
        <w:tabs>
          <w:tab w:val="left" w:pos="284"/>
        </w:tabs>
        <w:ind w:firstLine="284"/>
        <w:jc w:val="both"/>
        <w:rPr>
          <w:rFonts w:ascii="Arial" w:hAnsi="Arial" w:cs="Arial"/>
        </w:rPr>
      </w:pPr>
    </w:p>
    <w:p w14:paraId="04DEB692" w14:textId="77777777" w:rsidR="00D16C6E" w:rsidRPr="000E0F32" w:rsidRDefault="00D16C6E" w:rsidP="00D16C6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6F0EC120" w14:textId="77777777" w:rsidR="00D16C6E" w:rsidRPr="00FB67A9" w:rsidRDefault="00D16C6E" w:rsidP="00D16C6E">
      <w:pPr>
        <w:ind w:firstLine="284"/>
        <w:jc w:val="both"/>
        <w:rPr>
          <w:rFonts w:ascii="Arial" w:hAnsi="Arial" w:cs="Arial"/>
        </w:rPr>
      </w:pPr>
    </w:p>
    <w:p w14:paraId="2413D5E8" w14:textId="77777777" w:rsidR="00D16C6E" w:rsidRPr="00FB67A9" w:rsidRDefault="00D16C6E" w:rsidP="00D16C6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801E173" w14:textId="77777777" w:rsidR="00D16C6E" w:rsidRPr="00FB67A9" w:rsidRDefault="00D16C6E" w:rsidP="00D16C6E">
      <w:pPr>
        <w:ind w:firstLine="284"/>
        <w:jc w:val="both"/>
        <w:rPr>
          <w:rFonts w:ascii="Arial" w:hAnsi="Arial" w:cs="Arial"/>
        </w:rPr>
      </w:pPr>
    </w:p>
    <w:p w14:paraId="6B81FA04" w14:textId="6B32CD25" w:rsidR="008943D4" w:rsidRPr="008943D4" w:rsidRDefault="00D16C6E" w:rsidP="00D16C6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46150D4" w14:textId="77777777" w:rsidR="008943D4" w:rsidRPr="008943D4" w:rsidRDefault="008943D4" w:rsidP="008943D4">
      <w:pPr>
        <w:tabs>
          <w:tab w:val="left" w:pos="284"/>
        </w:tabs>
        <w:ind w:firstLine="284"/>
        <w:jc w:val="both"/>
        <w:rPr>
          <w:rFonts w:ascii="Arial" w:hAnsi="Arial" w:cs="Arial"/>
          <w:highlight w:val="yellow"/>
        </w:rPr>
      </w:pPr>
    </w:p>
    <w:p w14:paraId="06AFE6D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 SANÇÕES ADMINISTRATIVAS</w:t>
      </w:r>
    </w:p>
    <w:p w14:paraId="2538B70E" w14:textId="77777777" w:rsidR="008943D4" w:rsidRPr="008943D4" w:rsidRDefault="008943D4" w:rsidP="008943D4">
      <w:pPr>
        <w:tabs>
          <w:tab w:val="left" w:pos="284"/>
        </w:tabs>
        <w:ind w:firstLine="284"/>
        <w:jc w:val="both"/>
        <w:rPr>
          <w:rFonts w:ascii="Arial" w:hAnsi="Arial" w:cs="Arial"/>
          <w:highlight w:val="yellow"/>
        </w:rPr>
      </w:pPr>
    </w:p>
    <w:p w14:paraId="0BD356D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45B7969A" w14:textId="77777777" w:rsidR="008943D4" w:rsidRPr="008943D4" w:rsidRDefault="008943D4" w:rsidP="008943D4">
      <w:pPr>
        <w:tabs>
          <w:tab w:val="left" w:pos="284"/>
        </w:tabs>
        <w:ind w:firstLine="284"/>
        <w:jc w:val="both"/>
        <w:rPr>
          <w:rFonts w:ascii="Arial" w:hAnsi="Arial" w:cs="Arial"/>
        </w:rPr>
      </w:pPr>
    </w:p>
    <w:p w14:paraId="2F196EA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1" w:name="_Ref114668085"/>
      <w:bookmarkStart w:id="2" w:name="_Hlk114652595"/>
      <w:proofErr w:type="gramStart"/>
      <w:r w:rsidRPr="008943D4">
        <w:rPr>
          <w:rFonts w:ascii="Arial" w:hAnsi="Arial" w:cs="Arial"/>
        </w:rPr>
        <w:t>deixar</w:t>
      </w:r>
      <w:proofErr w:type="gramEnd"/>
      <w:r w:rsidRPr="008943D4">
        <w:rPr>
          <w:rFonts w:ascii="Arial" w:hAnsi="Arial" w:cs="Arial"/>
        </w:rPr>
        <w:t xml:space="preserve"> de entregar a documentação exigida para o certame ou não entregar qualquer documento que tenha sido solicitado pelo/a pregoeiro/a durante o certame;</w:t>
      </w:r>
      <w:bookmarkEnd w:id="1"/>
    </w:p>
    <w:p w14:paraId="7DB60AC6" w14:textId="77777777" w:rsidR="008943D4" w:rsidRPr="008943D4" w:rsidRDefault="008943D4" w:rsidP="008943D4">
      <w:pPr>
        <w:tabs>
          <w:tab w:val="left" w:pos="284"/>
        </w:tabs>
        <w:ind w:firstLine="284"/>
        <w:jc w:val="both"/>
        <w:rPr>
          <w:rFonts w:ascii="Arial" w:hAnsi="Arial" w:cs="Arial"/>
        </w:rPr>
      </w:pPr>
      <w:bookmarkStart w:id="3" w:name="_Ref114668108"/>
    </w:p>
    <w:p w14:paraId="4BC84A8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3"/>
    </w:p>
    <w:p w14:paraId="5DE0464E" w14:textId="77777777" w:rsidR="008943D4" w:rsidRPr="008943D4" w:rsidRDefault="008943D4" w:rsidP="008943D4">
      <w:pPr>
        <w:tabs>
          <w:tab w:val="left" w:pos="284"/>
        </w:tabs>
        <w:ind w:firstLine="284"/>
        <w:jc w:val="both"/>
        <w:rPr>
          <w:rFonts w:ascii="Arial" w:hAnsi="Arial" w:cs="Arial"/>
        </w:rPr>
      </w:pPr>
    </w:p>
    <w:p w14:paraId="7FF604A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13.1.2.1. </w:t>
      </w:r>
      <w:proofErr w:type="gramStart"/>
      <w:r w:rsidRPr="008943D4">
        <w:rPr>
          <w:rFonts w:ascii="Arial" w:hAnsi="Arial" w:cs="Arial"/>
        </w:rPr>
        <w:t>não</w:t>
      </w:r>
      <w:proofErr w:type="gramEnd"/>
      <w:r w:rsidRPr="008943D4">
        <w:rPr>
          <w:rFonts w:ascii="Arial" w:hAnsi="Arial" w:cs="Arial"/>
        </w:rPr>
        <w:t xml:space="preserve"> enviar a proposta adequada ao último lance ofertado ou após a negociação; </w:t>
      </w:r>
    </w:p>
    <w:p w14:paraId="1C1EB26D" w14:textId="77777777" w:rsidR="008943D4" w:rsidRPr="008943D4" w:rsidRDefault="008943D4" w:rsidP="008943D4">
      <w:pPr>
        <w:tabs>
          <w:tab w:val="left" w:pos="284"/>
        </w:tabs>
        <w:ind w:firstLine="284"/>
        <w:jc w:val="both"/>
        <w:rPr>
          <w:rFonts w:ascii="Arial" w:hAnsi="Arial" w:cs="Arial"/>
        </w:rPr>
      </w:pPr>
    </w:p>
    <w:p w14:paraId="60AFB50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13.1.2.2. </w:t>
      </w:r>
      <w:proofErr w:type="gramStart"/>
      <w:r w:rsidRPr="008943D4">
        <w:rPr>
          <w:rFonts w:ascii="Arial" w:hAnsi="Arial" w:cs="Arial"/>
        </w:rPr>
        <w:t>recusar</w:t>
      </w:r>
      <w:proofErr w:type="gramEnd"/>
      <w:r w:rsidRPr="008943D4">
        <w:rPr>
          <w:rFonts w:ascii="Arial" w:hAnsi="Arial" w:cs="Arial"/>
        </w:rPr>
        <w:t xml:space="preserve">-se a enviar o detalhamento da proposta quando exigível; </w:t>
      </w:r>
    </w:p>
    <w:p w14:paraId="4FC06E36" w14:textId="77777777" w:rsidR="008943D4" w:rsidRPr="008943D4" w:rsidRDefault="008943D4" w:rsidP="008943D4">
      <w:pPr>
        <w:tabs>
          <w:tab w:val="left" w:pos="284"/>
        </w:tabs>
        <w:ind w:firstLine="284"/>
        <w:jc w:val="both"/>
        <w:rPr>
          <w:rFonts w:ascii="Arial" w:hAnsi="Arial" w:cs="Arial"/>
        </w:rPr>
      </w:pPr>
    </w:p>
    <w:p w14:paraId="2450EEF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13.1.2.3. </w:t>
      </w:r>
      <w:proofErr w:type="gramStart"/>
      <w:r w:rsidRPr="008943D4">
        <w:rPr>
          <w:rFonts w:ascii="Arial" w:hAnsi="Arial" w:cs="Arial"/>
        </w:rPr>
        <w:t>pedir</w:t>
      </w:r>
      <w:proofErr w:type="gramEnd"/>
      <w:r w:rsidRPr="008943D4">
        <w:rPr>
          <w:rFonts w:ascii="Arial" w:hAnsi="Arial" w:cs="Arial"/>
        </w:rPr>
        <w:t xml:space="preserve"> para ser desclassificado quando encerrada a etapa competitiva; ou </w:t>
      </w:r>
    </w:p>
    <w:p w14:paraId="4FEBB83E" w14:textId="77777777" w:rsidR="008943D4" w:rsidRPr="008943D4" w:rsidRDefault="008943D4" w:rsidP="008943D4">
      <w:pPr>
        <w:tabs>
          <w:tab w:val="left" w:pos="284"/>
        </w:tabs>
        <w:ind w:firstLine="284"/>
        <w:jc w:val="both"/>
        <w:rPr>
          <w:rFonts w:ascii="Arial" w:hAnsi="Arial" w:cs="Arial"/>
        </w:rPr>
      </w:pPr>
    </w:p>
    <w:p w14:paraId="210805C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13.1.2.4. </w:t>
      </w:r>
      <w:proofErr w:type="gramStart"/>
      <w:r w:rsidRPr="008943D4">
        <w:rPr>
          <w:rFonts w:ascii="Arial" w:hAnsi="Arial" w:cs="Arial"/>
        </w:rPr>
        <w:t>deixar</w:t>
      </w:r>
      <w:proofErr w:type="gramEnd"/>
      <w:r w:rsidRPr="008943D4">
        <w:rPr>
          <w:rFonts w:ascii="Arial" w:hAnsi="Arial" w:cs="Arial"/>
        </w:rPr>
        <w:t xml:space="preserve"> de apresentar amostra;</w:t>
      </w:r>
    </w:p>
    <w:p w14:paraId="4BD37D29" w14:textId="77777777" w:rsidR="008943D4" w:rsidRPr="008943D4" w:rsidRDefault="008943D4" w:rsidP="008943D4">
      <w:pPr>
        <w:tabs>
          <w:tab w:val="left" w:pos="284"/>
        </w:tabs>
        <w:ind w:firstLine="284"/>
        <w:jc w:val="both"/>
        <w:rPr>
          <w:rFonts w:ascii="Arial" w:hAnsi="Arial" w:cs="Arial"/>
        </w:rPr>
      </w:pPr>
    </w:p>
    <w:p w14:paraId="0B7579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13.1.2.5. </w:t>
      </w:r>
      <w:proofErr w:type="gramStart"/>
      <w:r w:rsidRPr="008943D4">
        <w:rPr>
          <w:rFonts w:ascii="Arial" w:hAnsi="Arial" w:cs="Arial"/>
        </w:rPr>
        <w:t>apresentar</w:t>
      </w:r>
      <w:proofErr w:type="gramEnd"/>
      <w:r w:rsidRPr="008943D4">
        <w:rPr>
          <w:rFonts w:ascii="Arial" w:hAnsi="Arial" w:cs="Arial"/>
        </w:rPr>
        <w:t xml:space="preserve"> proposta ou amostra em desacordo com as especificações do edital; </w:t>
      </w:r>
    </w:p>
    <w:p w14:paraId="34B44AF7" w14:textId="77777777" w:rsidR="008943D4" w:rsidRPr="008943D4" w:rsidRDefault="008943D4" w:rsidP="008943D4">
      <w:pPr>
        <w:tabs>
          <w:tab w:val="left" w:pos="284"/>
        </w:tabs>
        <w:ind w:firstLine="284"/>
        <w:jc w:val="both"/>
        <w:rPr>
          <w:rFonts w:ascii="Arial" w:hAnsi="Arial" w:cs="Arial"/>
        </w:rPr>
      </w:pPr>
      <w:bookmarkStart w:id="4" w:name="_Ref114668139"/>
    </w:p>
    <w:p w14:paraId="03ACC21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w:t>
      </w:r>
      <w:proofErr w:type="gramStart"/>
      <w:r w:rsidRPr="008943D4">
        <w:rPr>
          <w:rFonts w:ascii="Arial" w:hAnsi="Arial" w:cs="Arial"/>
        </w:rPr>
        <w:t>não</w:t>
      </w:r>
      <w:proofErr w:type="gramEnd"/>
      <w:r w:rsidRPr="008943D4">
        <w:rPr>
          <w:rFonts w:ascii="Arial" w:hAnsi="Arial" w:cs="Arial"/>
        </w:rPr>
        <w:t xml:space="preserve"> celebrar o contrato ou não entregar a documentação exigida para a contratação, quando convocado dentro do prazo de validade de sua proposta;</w:t>
      </w:r>
      <w:bookmarkEnd w:id="4"/>
    </w:p>
    <w:p w14:paraId="159FD151" w14:textId="77777777" w:rsidR="008943D4" w:rsidRPr="008943D4" w:rsidRDefault="008943D4" w:rsidP="008943D4">
      <w:pPr>
        <w:tabs>
          <w:tab w:val="left" w:pos="284"/>
        </w:tabs>
        <w:ind w:firstLine="284"/>
        <w:jc w:val="both"/>
        <w:rPr>
          <w:rFonts w:ascii="Arial" w:hAnsi="Arial" w:cs="Arial"/>
        </w:rPr>
      </w:pPr>
    </w:p>
    <w:p w14:paraId="2F2DD0C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w:t>
      </w:r>
      <w:proofErr w:type="gramStart"/>
      <w:r w:rsidRPr="008943D4">
        <w:rPr>
          <w:rFonts w:ascii="Arial" w:hAnsi="Arial" w:cs="Arial"/>
        </w:rPr>
        <w:t>recusar</w:t>
      </w:r>
      <w:proofErr w:type="gramEnd"/>
      <w:r w:rsidRPr="008943D4">
        <w:rPr>
          <w:rFonts w:ascii="Arial" w:hAnsi="Arial" w:cs="Arial"/>
        </w:rPr>
        <w:t>-se, sem justificativa, a assinar o contrato ou a ata de registro de preço, ou a aceitar ou retirar o instrumento equivalente no prazo estabelecido pela Administração;</w:t>
      </w:r>
    </w:p>
    <w:p w14:paraId="0BAFB059" w14:textId="77777777" w:rsidR="008943D4" w:rsidRPr="008943D4" w:rsidRDefault="008943D4" w:rsidP="008943D4">
      <w:pPr>
        <w:tabs>
          <w:tab w:val="left" w:pos="284"/>
        </w:tabs>
        <w:ind w:firstLine="284"/>
        <w:jc w:val="both"/>
        <w:rPr>
          <w:rFonts w:ascii="Arial" w:hAnsi="Arial" w:cs="Arial"/>
        </w:rPr>
      </w:pPr>
      <w:bookmarkStart w:id="5" w:name="_Ref114668249"/>
    </w:p>
    <w:p w14:paraId="6E0D0D7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13.1.4.</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declaração ou documentação falsa exigida para o certame ou prestar declaração falsa durante a licitação</w:t>
      </w:r>
      <w:bookmarkEnd w:id="5"/>
    </w:p>
    <w:p w14:paraId="05C969FE" w14:textId="77777777" w:rsidR="008943D4" w:rsidRPr="008943D4" w:rsidRDefault="008943D4" w:rsidP="008943D4">
      <w:pPr>
        <w:tabs>
          <w:tab w:val="left" w:pos="284"/>
        </w:tabs>
        <w:ind w:firstLine="284"/>
        <w:jc w:val="both"/>
        <w:rPr>
          <w:rFonts w:ascii="Arial" w:hAnsi="Arial" w:cs="Arial"/>
        </w:rPr>
      </w:pPr>
      <w:bookmarkStart w:id="6" w:name="_Ref114668245"/>
    </w:p>
    <w:p w14:paraId="1AF3E2C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w:t>
      </w:r>
      <w:proofErr w:type="gramStart"/>
      <w:r w:rsidRPr="008943D4">
        <w:rPr>
          <w:rFonts w:ascii="Arial" w:hAnsi="Arial" w:cs="Arial"/>
        </w:rPr>
        <w:t>fraudar</w:t>
      </w:r>
      <w:proofErr w:type="gramEnd"/>
      <w:r w:rsidRPr="008943D4">
        <w:rPr>
          <w:rFonts w:ascii="Arial" w:hAnsi="Arial" w:cs="Arial"/>
        </w:rPr>
        <w:t xml:space="preserve"> a licitação</w:t>
      </w:r>
      <w:bookmarkEnd w:id="6"/>
    </w:p>
    <w:p w14:paraId="194EE9C5" w14:textId="77777777" w:rsidR="008943D4" w:rsidRPr="008943D4" w:rsidRDefault="008943D4" w:rsidP="008943D4">
      <w:pPr>
        <w:tabs>
          <w:tab w:val="left" w:pos="284"/>
        </w:tabs>
        <w:ind w:firstLine="284"/>
        <w:jc w:val="both"/>
        <w:rPr>
          <w:rFonts w:ascii="Arial" w:hAnsi="Arial" w:cs="Arial"/>
        </w:rPr>
      </w:pPr>
      <w:bookmarkStart w:id="7" w:name="_Ref114668247"/>
    </w:p>
    <w:p w14:paraId="036AF460"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w:t>
      </w:r>
      <w:proofErr w:type="gramStart"/>
      <w:r w:rsidRPr="008943D4">
        <w:rPr>
          <w:rFonts w:ascii="Arial" w:hAnsi="Arial" w:cs="Arial"/>
        </w:rPr>
        <w:t>comportar</w:t>
      </w:r>
      <w:proofErr w:type="gramEnd"/>
      <w:r w:rsidRPr="008943D4">
        <w:rPr>
          <w:rFonts w:ascii="Arial" w:hAnsi="Arial" w:cs="Arial"/>
        </w:rPr>
        <w:t>-se de modo inidôneo ou cometer fraude de qualquer natureza, em especial quando:</w:t>
      </w:r>
      <w:bookmarkEnd w:id="7"/>
    </w:p>
    <w:p w14:paraId="392DB721" w14:textId="77777777" w:rsidR="008943D4" w:rsidRPr="008943D4" w:rsidRDefault="008943D4" w:rsidP="008943D4">
      <w:pPr>
        <w:tabs>
          <w:tab w:val="left" w:pos="284"/>
        </w:tabs>
        <w:ind w:firstLine="284"/>
        <w:jc w:val="both"/>
        <w:rPr>
          <w:rFonts w:ascii="Arial" w:hAnsi="Arial" w:cs="Arial"/>
        </w:rPr>
      </w:pPr>
    </w:p>
    <w:p w14:paraId="29D745E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13.1.6.1.</w:t>
      </w:r>
      <w:r w:rsidRPr="008943D4">
        <w:rPr>
          <w:rFonts w:ascii="Arial" w:hAnsi="Arial" w:cs="Arial"/>
        </w:rPr>
        <w:t xml:space="preserve"> </w:t>
      </w:r>
      <w:proofErr w:type="gramStart"/>
      <w:r w:rsidRPr="008943D4">
        <w:rPr>
          <w:rFonts w:ascii="Arial" w:hAnsi="Arial" w:cs="Arial"/>
        </w:rPr>
        <w:t>agir</w:t>
      </w:r>
      <w:proofErr w:type="gramEnd"/>
      <w:r w:rsidRPr="008943D4">
        <w:rPr>
          <w:rFonts w:ascii="Arial" w:hAnsi="Arial" w:cs="Arial"/>
        </w:rPr>
        <w:t xml:space="preserve"> em conluio ou em desconformidade com a lei; </w:t>
      </w:r>
    </w:p>
    <w:p w14:paraId="42A2863D" w14:textId="77777777" w:rsidR="008943D4" w:rsidRPr="008943D4" w:rsidRDefault="008943D4" w:rsidP="008943D4">
      <w:pPr>
        <w:tabs>
          <w:tab w:val="left" w:pos="284"/>
        </w:tabs>
        <w:ind w:firstLine="284"/>
        <w:jc w:val="both"/>
        <w:rPr>
          <w:rFonts w:ascii="Arial" w:hAnsi="Arial" w:cs="Arial"/>
        </w:rPr>
      </w:pPr>
    </w:p>
    <w:p w14:paraId="7004B6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w:t>
      </w:r>
      <w:proofErr w:type="gramStart"/>
      <w:r w:rsidRPr="008943D4">
        <w:rPr>
          <w:rFonts w:ascii="Arial" w:hAnsi="Arial" w:cs="Arial"/>
        </w:rPr>
        <w:t>induzir</w:t>
      </w:r>
      <w:proofErr w:type="gramEnd"/>
      <w:r w:rsidRPr="008943D4">
        <w:rPr>
          <w:rFonts w:ascii="Arial" w:hAnsi="Arial" w:cs="Arial"/>
        </w:rPr>
        <w:t xml:space="preserve"> deliberadamente a erro no julgamento; </w:t>
      </w:r>
    </w:p>
    <w:p w14:paraId="7FDF7B4E" w14:textId="77777777" w:rsidR="008943D4" w:rsidRPr="008943D4" w:rsidRDefault="008943D4" w:rsidP="008943D4">
      <w:pPr>
        <w:tabs>
          <w:tab w:val="left" w:pos="284"/>
        </w:tabs>
        <w:ind w:firstLine="284"/>
        <w:jc w:val="both"/>
        <w:rPr>
          <w:rFonts w:ascii="Arial" w:hAnsi="Arial" w:cs="Arial"/>
        </w:rPr>
      </w:pPr>
    </w:p>
    <w:p w14:paraId="3B8A555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amostra falsificada ou deteriorada; </w:t>
      </w:r>
    </w:p>
    <w:p w14:paraId="44F91478" w14:textId="77777777" w:rsidR="008943D4" w:rsidRPr="008943D4" w:rsidRDefault="008943D4" w:rsidP="008943D4">
      <w:pPr>
        <w:tabs>
          <w:tab w:val="left" w:pos="284"/>
        </w:tabs>
        <w:ind w:firstLine="284"/>
        <w:jc w:val="both"/>
        <w:rPr>
          <w:rFonts w:ascii="Arial" w:hAnsi="Arial" w:cs="Arial"/>
        </w:rPr>
      </w:pPr>
      <w:bookmarkStart w:id="8" w:name="_Ref114668251"/>
    </w:p>
    <w:p w14:paraId="22931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atos ilícitos com vistas a frustrar os objetivos da licitação</w:t>
      </w:r>
      <w:bookmarkEnd w:id="8"/>
    </w:p>
    <w:p w14:paraId="7EFEB79B" w14:textId="77777777" w:rsidR="008943D4" w:rsidRPr="008943D4" w:rsidRDefault="008943D4" w:rsidP="008943D4">
      <w:pPr>
        <w:tabs>
          <w:tab w:val="left" w:pos="284"/>
        </w:tabs>
        <w:ind w:firstLine="284"/>
        <w:jc w:val="both"/>
        <w:rPr>
          <w:rFonts w:ascii="Arial" w:hAnsi="Arial" w:cs="Arial"/>
        </w:rPr>
      </w:pPr>
      <w:bookmarkStart w:id="9" w:name="_Ref114668252"/>
    </w:p>
    <w:p w14:paraId="0CD6BA6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praticar ato lesivo previsto no </w:t>
      </w:r>
      <w:hyperlink r:id="rId19" w:anchor="art5" w:history="1">
        <w:r w:rsidRPr="008943D4">
          <w:rPr>
            <w:rFonts w:ascii="Arial" w:hAnsi="Arial" w:cs="Arial"/>
          </w:rPr>
          <w:t>art. 5º da Lei n.º 12.846, de 2013</w:t>
        </w:r>
      </w:hyperlink>
      <w:r w:rsidRPr="008943D4">
        <w:rPr>
          <w:rFonts w:ascii="Arial" w:hAnsi="Arial" w:cs="Arial"/>
        </w:rPr>
        <w:t>.</w:t>
      </w:r>
      <w:bookmarkEnd w:id="9"/>
    </w:p>
    <w:bookmarkEnd w:id="2"/>
    <w:p w14:paraId="24B90BDC" w14:textId="77777777" w:rsidR="008943D4" w:rsidRPr="008943D4" w:rsidRDefault="008943D4" w:rsidP="008943D4">
      <w:pPr>
        <w:tabs>
          <w:tab w:val="left" w:pos="284"/>
        </w:tabs>
        <w:ind w:firstLine="284"/>
        <w:jc w:val="both"/>
        <w:rPr>
          <w:rFonts w:ascii="Arial" w:hAnsi="Arial" w:cs="Arial"/>
          <w:highlight w:val="yellow"/>
        </w:rPr>
      </w:pPr>
    </w:p>
    <w:p w14:paraId="6A08AA9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69867C56" w14:textId="77777777" w:rsidR="008943D4" w:rsidRPr="008943D4" w:rsidRDefault="008943D4" w:rsidP="008943D4">
      <w:pPr>
        <w:tabs>
          <w:tab w:val="left" w:pos="284"/>
        </w:tabs>
        <w:ind w:firstLine="284"/>
        <w:jc w:val="both"/>
        <w:rPr>
          <w:rFonts w:ascii="Arial" w:hAnsi="Arial" w:cs="Arial"/>
        </w:rPr>
      </w:pPr>
    </w:p>
    <w:p w14:paraId="675CE2A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A sanção de impedimento de participar em licitação e contratar com a Administração Pública poderá ser aplicada também àqueles que:</w:t>
      </w:r>
    </w:p>
    <w:p w14:paraId="716F303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5198FC1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750B664D" w14:textId="77777777" w:rsidR="008943D4" w:rsidRPr="008943D4" w:rsidRDefault="008943D4" w:rsidP="008943D4">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1608C69" w14:textId="77777777" w:rsidR="008943D4" w:rsidRPr="008943D4" w:rsidRDefault="008943D4" w:rsidP="008943D4">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FF77C7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20" w:history="1">
        <w:r w:rsidRPr="008943D4">
          <w:rPr>
            <w:rFonts w:ascii="Arial" w:hAnsi="Arial" w:cs="Arial"/>
            <w:u w:val="single"/>
          </w:rPr>
          <w:t>Lei nº 14.133, de 2021</w:t>
        </w:r>
      </w:hyperlink>
      <w:r w:rsidRPr="008943D4">
        <w:rPr>
          <w:rFonts w:ascii="Arial" w:hAnsi="Arial" w:cs="Arial"/>
        </w:rPr>
        <w:t>, a Administração poderá, garantida a prévia defesa, aplicar aos licitante e/ou adjudicatários as seguintes sanções, sem prejuízo das responsabilidades civil e criminal:</w:t>
      </w:r>
    </w:p>
    <w:p w14:paraId="546F101D" w14:textId="77777777" w:rsidR="008943D4" w:rsidRPr="008943D4" w:rsidRDefault="008943D4" w:rsidP="008943D4">
      <w:pPr>
        <w:tabs>
          <w:tab w:val="left" w:pos="284"/>
        </w:tabs>
        <w:ind w:firstLine="284"/>
        <w:jc w:val="both"/>
        <w:rPr>
          <w:rFonts w:ascii="Arial" w:hAnsi="Arial" w:cs="Arial"/>
          <w:highlight w:val="yellow"/>
        </w:rPr>
      </w:pPr>
    </w:p>
    <w:p w14:paraId="43CA009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w:t>
      </w:r>
      <w:proofErr w:type="gramStart"/>
      <w:r w:rsidRPr="008943D4">
        <w:rPr>
          <w:rFonts w:ascii="Arial" w:hAnsi="Arial" w:cs="Arial"/>
        </w:rPr>
        <w:t>advertência</w:t>
      </w:r>
      <w:proofErr w:type="gramEnd"/>
      <w:r w:rsidRPr="008943D4">
        <w:rPr>
          <w:rFonts w:ascii="Arial" w:hAnsi="Arial" w:cs="Arial"/>
        </w:rPr>
        <w:t>;</w:t>
      </w:r>
    </w:p>
    <w:p w14:paraId="3784F1A7" w14:textId="77777777" w:rsidR="008943D4" w:rsidRPr="008943D4" w:rsidRDefault="008943D4" w:rsidP="008943D4">
      <w:pPr>
        <w:tabs>
          <w:tab w:val="left" w:pos="284"/>
        </w:tabs>
        <w:ind w:firstLine="284"/>
        <w:jc w:val="both"/>
        <w:rPr>
          <w:rFonts w:ascii="Arial" w:hAnsi="Arial" w:cs="Arial"/>
        </w:rPr>
      </w:pPr>
    </w:p>
    <w:p w14:paraId="02375CE1"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mora; </w:t>
      </w:r>
    </w:p>
    <w:p w14:paraId="20F2C29C" w14:textId="77777777" w:rsidR="008943D4" w:rsidRPr="008943D4" w:rsidRDefault="008943D4" w:rsidP="008943D4">
      <w:pPr>
        <w:tabs>
          <w:tab w:val="left" w:pos="284"/>
        </w:tabs>
        <w:ind w:firstLine="284"/>
        <w:jc w:val="both"/>
        <w:rPr>
          <w:rFonts w:ascii="Arial" w:hAnsi="Arial" w:cs="Arial"/>
        </w:rPr>
      </w:pPr>
    </w:p>
    <w:p w14:paraId="1C20AE3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a parcela remanescente, no caso de inexecução parcial de contrato;</w:t>
      </w:r>
    </w:p>
    <w:p w14:paraId="2CC87921" w14:textId="77777777" w:rsidR="008943D4" w:rsidRPr="008943D4" w:rsidRDefault="008943D4" w:rsidP="008943D4">
      <w:pPr>
        <w:tabs>
          <w:tab w:val="left" w:pos="284"/>
        </w:tabs>
        <w:ind w:firstLine="284"/>
        <w:jc w:val="both"/>
        <w:rPr>
          <w:rFonts w:ascii="Arial" w:hAnsi="Arial" w:cs="Arial"/>
        </w:rPr>
      </w:pPr>
    </w:p>
    <w:p w14:paraId="21DBB836"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 (um por cento), por dia de atraso, sobre o valor correspondente à entrega que estiver em desacordo com os prazos estipulados, até o limite de 10 (dez) dias;</w:t>
      </w:r>
    </w:p>
    <w:p w14:paraId="0536C590" w14:textId="77777777" w:rsidR="008943D4" w:rsidRPr="008943D4" w:rsidRDefault="008943D4" w:rsidP="008943D4">
      <w:pPr>
        <w:tabs>
          <w:tab w:val="left" w:pos="284"/>
        </w:tabs>
        <w:ind w:firstLine="284"/>
        <w:jc w:val="both"/>
        <w:rPr>
          <w:rFonts w:ascii="Arial" w:hAnsi="Arial" w:cs="Arial"/>
        </w:rPr>
      </w:pPr>
    </w:p>
    <w:p w14:paraId="2145E5E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de sua inexecução total;</w:t>
      </w:r>
    </w:p>
    <w:p w14:paraId="1191986D" w14:textId="77777777" w:rsidR="008943D4" w:rsidRPr="008943D4" w:rsidRDefault="008943D4" w:rsidP="008943D4">
      <w:pPr>
        <w:tabs>
          <w:tab w:val="left" w:pos="284"/>
        </w:tabs>
        <w:ind w:firstLine="284"/>
        <w:jc w:val="both"/>
        <w:rPr>
          <w:rFonts w:ascii="Arial" w:hAnsi="Arial" w:cs="Arial"/>
        </w:rPr>
      </w:pPr>
    </w:p>
    <w:p w14:paraId="1991485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75911B07" w14:textId="77777777" w:rsidR="008943D4" w:rsidRPr="008943D4" w:rsidRDefault="008943D4" w:rsidP="008943D4">
      <w:pPr>
        <w:tabs>
          <w:tab w:val="left" w:pos="284"/>
        </w:tabs>
        <w:ind w:firstLine="284"/>
        <w:jc w:val="both"/>
        <w:rPr>
          <w:rFonts w:ascii="Arial" w:hAnsi="Arial" w:cs="Arial"/>
        </w:rPr>
      </w:pPr>
    </w:p>
    <w:p w14:paraId="5AC6CB2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recusa injustificada de assinar/receber o contrato.</w:t>
      </w:r>
    </w:p>
    <w:p w14:paraId="176DBCCB" w14:textId="77777777" w:rsidR="008943D4" w:rsidRPr="008943D4" w:rsidRDefault="008943D4" w:rsidP="008943D4">
      <w:pPr>
        <w:tabs>
          <w:tab w:val="left" w:pos="284"/>
        </w:tabs>
        <w:ind w:firstLine="284"/>
        <w:jc w:val="both"/>
        <w:rPr>
          <w:rFonts w:ascii="Arial" w:hAnsi="Arial" w:cs="Arial"/>
        </w:rPr>
      </w:pPr>
    </w:p>
    <w:p w14:paraId="67F06EB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0DD5554E" w14:textId="77777777" w:rsidR="008943D4" w:rsidRPr="008943D4" w:rsidRDefault="008943D4" w:rsidP="008943D4">
      <w:pPr>
        <w:tabs>
          <w:tab w:val="left" w:pos="284"/>
        </w:tabs>
        <w:ind w:firstLine="284"/>
        <w:jc w:val="both"/>
        <w:rPr>
          <w:rFonts w:ascii="Arial" w:hAnsi="Arial" w:cs="Arial"/>
        </w:rPr>
      </w:pPr>
    </w:p>
    <w:p w14:paraId="4C36427D"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8A1953E" w14:textId="77777777" w:rsidR="008943D4" w:rsidRPr="008943D4" w:rsidRDefault="008943D4" w:rsidP="008943D4">
      <w:pPr>
        <w:keepLines/>
        <w:tabs>
          <w:tab w:val="left" w:pos="284"/>
        </w:tabs>
        <w:ind w:firstLine="284"/>
        <w:jc w:val="both"/>
        <w:rPr>
          <w:rFonts w:ascii="Arial" w:hAnsi="Arial" w:cs="Arial"/>
        </w:rPr>
      </w:pPr>
    </w:p>
    <w:p w14:paraId="49E75193" w14:textId="77777777" w:rsidR="008943D4" w:rsidRPr="008943D4" w:rsidRDefault="008943D4" w:rsidP="008943D4">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A315D60" w14:textId="77777777" w:rsidR="008943D4" w:rsidRPr="008943D4" w:rsidRDefault="008943D4" w:rsidP="008943D4">
      <w:pPr>
        <w:tabs>
          <w:tab w:val="left" w:pos="284"/>
        </w:tabs>
        <w:ind w:firstLine="284"/>
        <w:jc w:val="both"/>
        <w:rPr>
          <w:rFonts w:ascii="Arial" w:hAnsi="Arial" w:cs="Arial"/>
        </w:rPr>
      </w:pPr>
    </w:p>
    <w:p w14:paraId="62D81812"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17204F78" w14:textId="77777777" w:rsidR="008943D4" w:rsidRPr="008943D4" w:rsidRDefault="008943D4" w:rsidP="008943D4">
      <w:pPr>
        <w:tabs>
          <w:tab w:val="left" w:pos="284"/>
        </w:tabs>
        <w:ind w:firstLine="284"/>
        <w:jc w:val="both"/>
        <w:rPr>
          <w:rFonts w:ascii="Arial" w:hAnsi="Arial" w:cs="Arial"/>
        </w:rPr>
      </w:pPr>
    </w:p>
    <w:p w14:paraId="4D957BC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7ABA11D9" w14:textId="77777777" w:rsidR="008943D4" w:rsidRPr="008943D4" w:rsidRDefault="008943D4" w:rsidP="008943D4">
      <w:pPr>
        <w:tabs>
          <w:tab w:val="left" w:pos="284"/>
        </w:tabs>
        <w:ind w:firstLine="284"/>
        <w:jc w:val="both"/>
        <w:rPr>
          <w:rFonts w:ascii="Arial" w:hAnsi="Arial" w:cs="Arial"/>
        </w:rPr>
      </w:pPr>
    </w:p>
    <w:p w14:paraId="4F4BB781" w14:textId="77777777" w:rsidR="008943D4" w:rsidRPr="008943D4" w:rsidRDefault="008943D4" w:rsidP="008943D4">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6E7F2CF5" w14:textId="77777777" w:rsidR="008943D4" w:rsidRPr="008943D4" w:rsidRDefault="008943D4" w:rsidP="008943D4">
      <w:pPr>
        <w:tabs>
          <w:tab w:val="left" w:pos="284"/>
        </w:tabs>
        <w:ind w:firstLine="284"/>
        <w:jc w:val="both"/>
        <w:rPr>
          <w:rFonts w:ascii="Arial" w:hAnsi="Arial" w:cs="Arial"/>
        </w:rPr>
      </w:pPr>
    </w:p>
    <w:p w14:paraId="1FEC9C95"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 DOS PAGAMENTOS</w:t>
      </w:r>
    </w:p>
    <w:p w14:paraId="533FB10E" w14:textId="77777777" w:rsidR="008943D4" w:rsidRPr="008943D4" w:rsidRDefault="008943D4" w:rsidP="008943D4">
      <w:pPr>
        <w:tabs>
          <w:tab w:val="left" w:pos="284"/>
        </w:tabs>
        <w:ind w:firstLine="284"/>
        <w:jc w:val="both"/>
        <w:rPr>
          <w:rFonts w:ascii="Arial" w:hAnsi="Arial" w:cs="Arial"/>
        </w:rPr>
      </w:pPr>
    </w:p>
    <w:p w14:paraId="4D785761" w14:textId="77777777" w:rsidR="008943D4" w:rsidRPr="008943D4" w:rsidRDefault="008943D4" w:rsidP="008943D4">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CBCF04B" w14:textId="77777777" w:rsidR="008943D4" w:rsidRPr="008943D4" w:rsidRDefault="008943D4" w:rsidP="008943D4">
      <w:pPr>
        <w:tabs>
          <w:tab w:val="left" w:pos="284"/>
        </w:tabs>
        <w:ind w:firstLine="284"/>
        <w:jc w:val="both"/>
        <w:rPr>
          <w:rFonts w:ascii="Arial" w:hAnsi="Arial" w:cs="Arial"/>
        </w:rPr>
      </w:pPr>
    </w:p>
    <w:p w14:paraId="175B2EBC"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01CB2B2" w14:textId="77777777" w:rsidR="008943D4" w:rsidRPr="008943D4" w:rsidRDefault="008943D4" w:rsidP="008943D4">
      <w:pPr>
        <w:tabs>
          <w:tab w:val="left" w:pos="284"/>
        </w:tabs>
        <w:ind w:firstLine="284"/>
        <w:jc w:val="both"/>
        <w:rPr>
          <w:rFonts w:ascii="Arial" w:hAnsi="Arial" w:cs="Arial"/>
        </w:rPr>
      </w:pPr>
    </w:p>
    <w:p w14:paraId="08002CAF" w14:textId="6FD0F73A"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1" w:history="1">
        <w:r w:rsidRPr="008943D4">
          <w:rPr>
            <w:rFonts w:ascii="Arial" w:hAnsi="Arial" w:cs="Arial"/>
            <w:u w:val="single"/>
          </w:rPr>
          <w:t>notafiscal@piracicaba.sp.gov.br</w:t>
        </w:r>
      </w:hyperlink>
      <w:r w:rsidRPr="008943D4">
        <w:rPr>
          <w:rFonts w:ascii="Arial" w:hAnsi="Arial" w:cs="Arial"/>
        </w:rPr>
        <w:t>.</w:t>
      </w:r>
    </w:p>
    <w:p w14:paraId="09BEFD22" w14:textId="77777777" w:rsidR="008943D4" w:rsidRPr="008943D4" w:rsidRDefault="008943D4" w:rsidP="008943D4">
      <w:pPr>
        <w:tabs>
          <w:tab w:val="left" w:pos="284"/>
        </w:tabs>
        <w:ind w:firstLine="284"/>
        <w:jc w:val="both"/>
        <w:rPr>
          <w:rFonts w:ascii="Arial" w:hAnsi="Arial" w:cs="Arial"/>
        </w:rPr>
      </w:pPr>
    </w:p>
    <w:p w14:paraId="7F01C6B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31FBC8" w14:textId="77777777" w:rsidR="008943D4" w:rsidRPr="008943D4" w:rsidRDefault="008943D4" w:rsidP="008943D4">
      <w:pPr>
        <w:tabs>
          <w:tab w:val="left" w:pos="284"/>
        </w:tabs>
        <w:ind w:firstLine="284"/>
        <w:jc w:val="both"/>
        <w:rPr>
          <w:rFonts w:ascii="Arial" w:hAnsi="Arial" w:cs="Arial"/>
        </w:rPr>
      </w:pPr>
    </w:p>
    <w:p w14:paraId="5294E745" w14:textId="38EF433C" w:rsidR="008943D4" w:rsidRPr="008943D4" w:rsidRDefault="008943D4" w:rsidP="008943D4">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3E5BDD">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792413" w14:textId="77777777" w:rsidR="008943D4" w:rsidRPr="008943D4" w:rsidRDefault="008943D4" w:rsidP="008943D4">
      <w:pPr>
        <w:tabs>
          <w:tab w:val="left" w:pos="284"/>
        </w:tabs>
        <w:ind w:firstLine="284"/>
        <w:jc w:val="both"/>
        <w:rPr>
          <w:rFonts w:ascii="Arial" w:hAnsi="Arial" w:cs="Arial"/>
        </w:rPr>
      </w:pPr>
    </w:p>
    <w:p w14:paraId="0369CDDD" w14:textId="77777777" w:rsidR="008943D4" w:rsidRPr="008943D4" w:rsidRDefault="008943D4" w:rsidP="008943D4">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D0B4C6A" w14:textId="77777777" w:rsidR="008943D4" w:rsidRPr="008943D4" w:rsidRDefault="008943D4" w:rsidP="008943D4">
      <w:pPr>
        <w:tabs>
          <w:tab w:val="left" w:pos="284"/>
        </w:tabs>
        <w:ind w:firstLine="284"/>
        <w:jc w:val="both"/>
        <w:rPr>
          <w:rFonts w:ascii="Arial" w:hAnsi="Arial" w:cs="Arial"/>
          <w:highlight w:val="yellow"/>
        </w:rPr>
      </w:pPr>
    </w:p>
    <w:p w14:paraId="7A6E509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 FORMALIZAÇÃO DO INSTRUMENTO CONTRATUAL</w:t>
      </w:r>
    </w:p>
    <w:p w14:paraId="7515EDDE" w14:textId="77777777" w:rsidR="008943D4" w:rsidRPr="008943D4" w:rsidRDefault="008943D4" w:rsidP="008943D4">
      <w:pPr>
        <w:tabs>
          <w:tab w:val="left" w:pos="284"/>
        </w:tabs>
        <w:ind w:firstLine="284"/>
        <w:jc w:val="both"/>
        <w:rPr>
          <w:rFonts w:ascii="Arial" w:hAnsi="Arial" w:cs="Arial"/>
        </w:rPr>
      </w:pPr>
    </w:p>
    <w:p w14:paraId="65534F2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810DF4A" w14:textId="77777777" w:rsidR="008943D4" w:rsidRPr="008943D4" w:rsidRDefault="008943D4" w:rsidP="008943D4">
      <w:pPr>
        <w:tabs>
          <w:tab w:val="left" w:pos="284"/>
        </w:tabs>
        <w:ind w:firstLine="284"/>
        <w:jc w:val="both"/>
        <w:rPr>
          <w:rFonts w:ascii="Arial" w:hAnsi="Arial" w:cs="Arial"/>
          <w:highlight w:val="yellow"/>
        </w:rPr>
      </w:pPr>
    </w:p>
    <w:p w14:paraId="4A52FC5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6CA76301" w14:textId="77777777" w:rsidR="008943D4" w:rsidRPr="008943D4" w:rsidRDefault="008943D4" w:rsidP="008943D4">
      <w:pPr>
        <w:tabs>
          <w:tab w:val="left" w:pos="284"/>
        </w:tabs>
        <w:ind w:firstLine="284"/>
        <w:rPr>
          <w:rFonts w:ascii="Arial" w:hAnsi="Arial" w:cs="Arial"/>
        </w:rPr>
      </w:pPr>
    </w:p>
    <w:p w14:paraId="6C8E0F8D" w14:textId="77777777" w:rsidR="008943D4" w:rsidRPr="008943D4" w:rsidRDefault="008943D4" w:rsidP="008943D4">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20F78D89" w14:textId="77777777" w:rsidR="008943D4" w:rsidRPr="008943D4" w:rsidRDefault="008943D4" w:rsidP="008943D4">
      <w:pPr>
        <w:tabs>
          <w:tab w:val="left" w:pos="284"/>
        </w:tabs>
        <w:ind w:firstLine="284"/>
        <w:jc w:val="both"/>
        <w:rPr>
          <w:rFonts w:ascii="Arial" w:hAnsi="Arial" w:cs="Arial"/>
        </w:rPr>
      </w:pPr>
    </w:p>
    <w:p w14:paraId="53FD773E"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3DD46163" w14:textId="77777777" w:rsidR="008943D4" w:rsidRPr="008943D4" w:rsidRDefault="008943D4" w:rsidP="008943D4">
      <w:pPr>
        <w:tabs>
          <w:tab w:val="left" w:pos="284"/>
        </w:tabs>
        <w:ind w:firstLine="284"/>
        <w:jc w:val="both"/>
        <w:rPr>
          <w:rFonts w:ascii="Arial" w:hAnsi="Arial" w:cs="Arial"/>
        </w:rPr>
      </w:pPr>
    </w:p>
    <w:p w14:paraId="17A8E0F8"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44CB40F1" w14:textId="77777777" w:rsidR="008943D4" w:rsidRPr="008943D4" w:rsidRDefault="008943D4" w:rsidP="008943D4">
      <w:pPr>
        <w:tabs>
          <w:tab w:val="left" w:pos="284"/>
        </w:tabs>
        <w:ind w:firstLine="284"/>
        <w:jc w:val="both"/>
        <w:rPr>
          <w:rFonts w:ascii="Arial" w:hAnsi="Arial" w:cs="Arial"/>
        </w:rPr>
      </w:pPr>
    </w:p>
    <w:p w14:paraId="448735E4"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22B4B97" w14:textId="77777777" w:rsidR="008943D4" w:rsidRPr="008943D4" w:rsidRDefault="008943D4" w:rsidP="008943D4">
      <w:pPr>
        <w:tabs>
          <w:tab w:val="left" w:pos="284"/>
        </w:tabs>
        <w:ind w:firstLine="284"/>
        <w:jc w:val="both"/>
        <w:rPr>
          <w:rFonts w:ascii="Arial" w:hAnsi="Arial" w:cs="Arial"/>
        </w:rPr>
      </w:pPr>
    </w:p>
    <w:p w14:paraId="658D2C7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 DISPOSIÇÕES FINAIS</w:t>
      </w:r>
    </w:p>
    <w:p w14:paraId="73F0EFF5" w14:textId="77777777" w:rsidR="008943D4" w:rsidRPr="008943D4" w:rsidRDefault="008943D4" w:rsidP="008943D4">
      <w:pPr>
        <w:tabs>
          <w:tab w:val="left" w:pos="284"/>
        </w:tabs>
        <w:ind w:firstLine="284"/>
        <w:jc w:val="both"/>
        <w:rPr>
          <w:rFonts w:ascii="Arial" w:hAnsi="Arial" w:cs="Arial"/>
        </w:rPr>
      </w:pPr>
    </w:p>
    <w:p w14:paraId="7D32727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135DAE13" w14:textId="77777777" w:rsidR="008943D4" w:rsidRPr="008943D4" w:rsidRDefault="008943D4" w:rsidP="008943D4">
      <w:pPr>
        <w:tabs>
          <w:tab w:val="left" w:pos="284"/>
        </w:tabs>
        <w:ind w:firstLine="284"/>
        <w:jc w:val="both"/>
        <w:rPr>
          <w:rFonts w:ascii="Arial" w:hAnsi="Arial" w:cs="Arial"/>
        </w:rPr>
      </w:pPr>
    </w:p>
    <w:p w14:paraId="0BEBD1F7"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lastRenderedPageBreak/>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0E2BA02" w14:textId="77777777" w:rsidR="008943D4" w:rsidRPr="008943D4" w:rsidRDefault="008943D4" w:rsidP="008943D4">
      <w:pPr>
        <w:tabs>
          <w:tab w:val="left" w:pos="284"/>
        </w:tabs>
        <w:ind w:firstLine="284"/>
        <w:jc w:val="both"/>
        <w:rPr>
          <w:rFonts w:ascii="Arial" w:hAnsi="Arial" w:cs="Arial"/>
        </w:rPr>
      </w:pPr>
    </w:p>
    <w:p w14:paraId="4506D14B"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197F9BF" w14:textId="77777777" w:rsidR="008943D4" w:rsidRPr="008943D4" w:rsidRDefault="008943D4" w:rsidP="008943D4">
      <w:pPr>
        <w:tabs>
          <w:tab w:val="left" w:pos="284"/>
        </w:tabs>
        <w:ind w:firstLine="284"/>
        <w:jc w:val="both"/>
        <w:rPr>
          <w:rFonts w:ascii="Arial" w:hAnsi="Arial" w:cs="Arial"/>
        </w:rPr>
      </w:pPr>
    </w:p>
    <w:p w14:paraId="2E54E38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09A8EB3D" w14:textId="77777777" w:rsidR="008943D4" w:rsidRPr="008943D4" w:rsidRDefault="008943D4" w:rsidP="008943D4">
      <w:pPr>
        <w:tabs>
          <w:tab w:val="left" w:pos="284"/>
        </w:tabs>
        <w:ind w:firstLine="284"/>
        <w:jc w:val="both"/>
        <w:rPr>
          <w:rFonts w:ascii="Arial" w:hAnsi="Arial" w:cs="Arial"/>
        </w:rPr>
      </w:pPr>
    </w:p>
    <w:p w14:paraId="3055440D"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22065BD" w14:textId="77777777" w:rsidR="008943D4" w:rsidRPr="008943D4" w:rsidRDefault="008943D4" w:rsidP="008943D4">
      <w:pPr>
        <w:tabs>
          <w:tab w:val="left" w:pos="284"/>
        </w:tabs>
        <w:ind w:firstLine="284"/>
        <w:jc w:val="both"/>
        <w:rPr>
          <w:rFonts w:ascii="Arial" w:hAnsi="Arial" w:cs="Arial"/>
        </w:rPr>
      </w:pPr>
    </w:p>
    <w:p w14:paraId="3FEBD449"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53BB914" w14:textId="77777777" w:rsidR="008943D4" w:rsidRPr="008943D4" w:rsidRDefault="008943D4" w:rsidP="008943D4">
      <w:pPr>
        <w:tabs>
          <w:tab w:val="left" w:pos="284"/>
        </w:tabs>
        <w:ind w:firstLine="284"/>
        <w:jc w:val="both"/>
        <w:rPr>
          <w:rFonts w:ascii="Arial" w:hAnsi="Arial" w:cs="Arial"/>
        </w:rPr>
      </w:pPr>
    </w:p>
    <w:p w14:paraId="6F3815D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sob pena de desclassificação /inabilitação.</w:t>
      </w:r>
    </w:p>
    <w:p w14:paraId="55AA0629" w14:textId="77777777" w:rsidR="008943D4" w:rsidRPr="008943D4" w:rsidRDefault="008943D4" w:rsidP="008943D4">
      <w:pPr>
        <w:tabs>
          <w:tab w:val="left" w:pos="284"/>
        </w:tabs>
        <w:ind w:firstLine="284"/>
        <w:jc w:val="both"/>
        <w:rPr>
          <w:rFonts w:ascii="Arial" w:hAnsi="Arial" w:cs="Arial"/>
        </w:rPr>
      </w:pPr>
    </w:p>
    <w:p w14:paraId="76BB29E2"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542BEE3" w14:textId="77777777" w:rsidR="008943D4" w:rsidRPr="008943D4" w:rsidRDefault="008943D4" w:rsidP="008943D4">
      <w:pPr>
        <w:tabs>
          <w:tab w:val="left" w:pos="284"/>
        </w:tabs>
        <w:ind w:firstLine="284"/>
        <w:jc w:val="both"/>
        <w:rPr>
          <w:rFonts w:ascii="Arial" w:hAnsi="Arial" w:cs="Arial"/>
        </w:rPr>
      </w:pPr>
    </w:p>
    <w:p w14:paraId="6CA1C0A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4681392" w14:textId="77777777" w:rsidR="008943D4" w:rsidRPr="008943D4" w:rsidRDefault="008943D4" w:rsidP="008943D4">
      <w:pPr>
        <w:tabs>
          <w:tab w:val="left" w:pos="284"/>
        </w:tabs>
        <w:ind w:firstLine="284"/>
        <w:jc w:val="both"/>
        <w:rPr>
          <w:rFonts w:ascii="Arial" w:hAnsi="Arial" w:cs="Arial"/>
        </w:rPr>
      </w:pPr>
    </w:p>
    <w:p w14:paraId="77C3804F"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221E405A" w14:textId="77777777" w:rsidR="008943D4" w:rsidRPr="008943D4" w:rsidRDefault="008943D4" w:rsidP="008943D4">
      <w:pPr>
        <w:tabs>
          <w:tab w:val="left" w:pos="284"/>
        </w:tabs>
        <w:ind w:firstLine="284"/>
        <w:jc w:val="both"/>
        <w:rPr>
          <w:rFonts w:ascii="Arial" w:hAnsi="Arial" w:cs="Arial"/>
        </w:rPr>
      </w:pPr>
    </w:p>
    <w:p w14:paraId="7D9774AA"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366391E6" w14:textId="77777777" w:rsidR="008943D4" w:rsidRPr="008943D4" w:rsidRDefault="008943D4" w:rsidP="008943D4">
      <w:pPr>
        <w:tabs>
          <w:tab w:val="left" w:pos="284"/>
        </w:tabs>
        <w:ind w:firstLine="284"/>
        <w:jc w:val="both"/>
        <w:rPr>
          <w:rFonts w:ascii="Arial" w:hAnsi="Arial" w:cs="Arial"/>
        </w:rPr>
      </w:pPr>
    </w:p>
    <w:p w14:paraId="24E0ED03" w14:textId="77777777" w:rsidR="008943D4" w:rsidRPr="008943D4" w:rsidRDefault="008943D4" w:rsidP="008943D4">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3F1585D" w14:textId="77777777" w:rsidR="008943D4" w:rsidRPr="008943D4" w:rsidRDefault="008943D4" w:rsidP="008943D4">
      <w:pPr>
        <w:tabs>
          <w:tab w:val="left" w:pos="284"/>
        </w:tabs>
        <w:ind w:firstLine="284"/>
        <w:jc w:val="both"/>
        <w:rPr>
          <w:rFonts w:ascii="Arial" w:hAnsi="Arial" w:cs="Arial"/>
        </w:rPr>
      </w:pPr>
    </w:p>
    <w:p w14:paraId="193DCB7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72B3ED72" w14:textId="77777777" w:rsidR="003E5BDD" w:rsidRPr="003E5BDD" w:rsidRDefault="003E5BDD" w:rsidP="003E5BDD">
      <w:pPr>
        <w:tabs>
          <w:tab w:val="left" w:pos="284"/>
        </w:tabs>
        <w:ind w:firstLine="284"/>
        <w:jc w:val="both"/>
        <w:rPr>
          <w:rFonts w:ascii="Arial" w:hAnsi="Arial" w:cs="Arial"/>
        </w:rPr>
      </w:pPr>
    </w:p>
    <w:p w14:paraId="7BA91E5B"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1FE7149" w14:textId="77777777" w:rsidR="003E5BDD" w:rsidRDefault="003E5BDD" w:rsidP="003E5BDD">
      <w:pPr>
        <w:tabs>
          <w:tab w:val="left" w:pos="284"/>
        </w:tabs>
        <w:ind w:firstLine="284"/>
        <w:jc w:val="both"/>
        <w:rPr>
          <w:rFonts w:ascii="Arial" w:hAnsi="Arial" w:cs="Arial"/>
        </w:rPr>
      </w:pPr>
    </w:p>
    <w:p w14:paraId="43C0254F" w14:textId="77777777" w:rsidR="0097087E" w:rsidRDefault="0097087E" w:rsidP="003E5BDD">
      <w:pPr>
        <w:tabs>
          <w:tab w:val="left" w:pos="284"/>
        </w:tabs>
        <w:ind w:firstLine="284"/>
        <w:jc w:val="both"/>
        <w:rPr>
          <w:rFonts w:ascii="Arial" w:hAnsi="Arial" w:cs="Arial"/>
        </w:rPr>
      </w:pPr>
    </w:p>
    <w:p w14:paraId="394CCA79"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52004C56"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707D6AE9"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167B6D86"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18257158"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F79F144"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429B5AA"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3F2B0D41"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71A84FED" w14:textId="77777777" w:rsidR="003E5BDD" w:rsidRDefault="003E5BDD" w:rsidP="003E5BDD">
      <w:pPr>
        <w:tabs>
          <w:tab w:val="left" w:pos="284"/>
        </w:tabs>
        <w:ind w:firstLine="284"/>
        <w:jc w:val="both"/>
        <w:rPr>
          <w:rFonts w:ascii="Arial" w:hAnsi="Arial" w:cs="Arial"/>
        </w:rPr>
      </w:pPr>
    </w:p>
    <w:p w14:paraId="3D6415DA" w14:textId="77777777" w:rsidR="0097087E" w:rsidRPr="003E5BDD" w:rsidRDefault="0097087E" w:rsidP="003E5BDD">
      <w:pPr>
        <w:tabs>
          <w:tab w:val="left" w:pos="284"/>
        </w:tabs>
        <w:ind w:firstLine="284"/>
        <w:jc w:val="both"/>
        <w:rPr>
          <w:rFonts w:ascii="Arial" w:hAnsi="Arial" w:cs="Arial"/>
        </w:rPr>
      </w:pPr>
    </w:p>
    <w:p w14:paraId="610F24B7"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Fonts w:ascii="Arial" w:hAnsi="Arial" w:cs="Arial"/>
          <w:b/>
          <w:bCs/>
        </w:rPr>
        <w:lastRenderedPageBreak/>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1D0076CB" w14:textId="77777777" w:rsidR="003E5BDD" w:rsidRPr="003E5BDD" w:rsidRDefault="003E5BDD" w:rsidP="003E5BDD">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35DA1C51" w14:textId="77777777" w:rsidR="003E5BDD" w:rsidRPr="003E5BDD" w:rsidRDefault="003E5BDD" w:rsidP="003E5BDD">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0B7D2FB6" w14:textId="77777777" w:rsidR="003E5BDD" w:rsidRPr="003E5BDD" w:rsidRDefault="003E5BDD" w:rsidP="003E5BDD">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5C9C1C40"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6BF4B9DC"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68B1B5E" w14:textId="77777777" w:rsidR="003E5BDD" w:rsidRPr="003E5BDD" w:rsidRDefault="003E5BDD" w:rsidP="003E5BDD">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3AC1E2F4" w14:textId="6575C974" w:rsidR="008943D4" w:rsidRPr="008943D4" w:rsidRDefault="003E5BDD" w:rsidP="003E5BDD">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3B2C7E09"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34EBFF7A" w14:textId="77777777" w:rsidR="008943D4" w:rsidRPr="008943D4" w:rsidRDefault="008943D4" w:rsidP="008943D4">
      <w:pPr>
        <w:tabs>
          <w:tab w:val="left" w:pos="284"/>
        </w:tabs>
        <w:jc w:val="center"/>
        <w:rPr>
          <w:rFonts w:ascii="Arial" w:hAnsi="Arial" w:cs="Arial"/>
        </w:rPr>
      </w:pPr>
    </w:p>
    <w:p w14:paraId="5CB4CDD9"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DECLARAÇÕES DIVERSAS**</w:t>
      </w:r>
    </w:p>
    <w:p w14:paraId="1F49F891" w14:textId="77777777" w:rsidR="008943D4" w:rsidRPr="008943D4" w:rsidRDefault="008943D4" w:rsidP="008943D4">
      <w:pPr>
        <w:tabs>
          <w:tab w:val="left" w:pos="284"/>
        </w:tabs>
        <w:jc w:val="center"/>
        <w:rPr>
          <w:rFonts w:ascii="Arial" w:hAnsi="Arial" w:cs="Arial"/>
        </w:rPr>
      </w:pPr>
    </w:p>
    <w:p w14:paraId="73D19A61" w14:textId="77777777" w:rsidR="008943D4" w:rsidRPr="008943D4" w:rsidRDefault="008943D4" w:rsidP="008943D4">
      <w:pPr>
        <w:tabs>
          <w:tab w:val="left" w:pos="284"/>
        </w:tabs>
        <w:jc w:val="center"/>
        <w:rPr>
          <w:rFonts w:ascii="Arial" w:hAnsi="Arial" w:cs="Arial"/>
        </w:rPr>
      </w:pPr>
    </w:p>
    <w:p w14:paraId="4B1C74E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1DBE5AF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2AB4E91C" w14:textId="77777777" w:rsidR="008943D4" w:rsidRPr="008943D4" w:rsidRDefault="008943D4" w:rsidP="008943D4">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795FAB2A" w14:textId="77777777" w:rsidR="008943D4" w:rsidRPr="008943D4" w:rsidRDefault="008943D4" w:rsidP="008943D4">
      <w:pPr>
        <w:tabs>
          <w:tab w:val="left" w:pos="284"/>
        </w:tabs>
        <w:ind w:firstLine="561"/>
        <w:jc w:val="both"/>
        <w:rPr>
          <w:rFonts w:ascii="Arial" w:hAnsi="Arial" w:cs="Arial"/>
        </w:rPr>
      </w:pPr>
    </w:p>
    <w:p w14:paraId="66365BD9" w14:textId="77777777" w:rsidR="008943D4" w:rsidRPr="008943D4" w:rsidRDefault="008943D4" w:rsidP="008943D4">
      <w:pPr>
        <w:tabs>
          <w:tab w:val="left" w:pos="284"/>
        </w:tabs>
        <w:ind w:firstLine="561"/>
        <w:jc w:val="both"/>
        <w:rPr>
          <w:rFonts w:ascii="Arial" w:hAnsi="Arial" w:cs="Arial"/>
        </w:rPr>
      </w:pPr>
    </w:p>
    <w:p w14:paraId="4E6E7BC2" w14:textId="77777777" w:rsidR="008943D4" w:rsidRPr="008943D4" w:rsidRDefault="008943D4" w:rsidP="008943D4">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7F8E98D7" w14:textId="77777777" w:rsidR="008943D4" w:rsidRPr="008943D4" w:rsidRDefault="008943D4" w:rsidP="008943D4">
      <w:pPr>
        <w:tabs>
          <w:tab w:val="left" w:pos="284"/>
        </w:tabs>
        <w:ind w:firstLine="561"/>
        <w:jc w:val="both"/>
        <w:rPr>
          <w:rFonts w:ascii="Arial" w:hAnsi="Arial" w:cs="Arial"/>
        </w:rPr>
      </w:pPr>
    </w:p>
    <w:p w14:paraId="1C8A685E"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3D4">
        <w:rPr>
          <w:rFonts w:ascii="Arial" w:hAnsi="Arial" w:cs="Arial"/>
        </w:rPr>
        <w:t>infralegais</w:t>
      </w:r>
      <w:proofErr w:type="spellEnd"/>
      <w:r w:rsidRPr="008943D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4D2A629"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03D155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cumpre</w:t>
      </w:r>
      <w:proofErr w:type="gramEnd"/>
      <w:r w:rsidRPr="008943D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269598A"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E9CEB48"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4FB156D"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de que a falsidade na declaração de que trata os itens anteriores sujeitará o licitante às sanções previstas na Lei n° 14.133, de 2021, e neste Edital;</w:t>
      </w:r>
    </w:p>
    <w:p w14:paraId="0F71E293" w14:textId="77777777" w:rsidR="008943D4" w:rsidRPr="008943D4" w:rsidRDefault="008943D4" w:rsidP="008943D4">
      <w:pPr>
        <w:numPr>
          <w:ilvl w:val="0"/>
          <w:numId w:val="4"/>
        </w:numPr>
        <w:tabs>
          <w:tab w:val="left" w:pos="284"/>
        </w:tabs>
        <w:ind w:left="567" w:hanging="284"/>
        <w:jc w:val="both"/>
        <w:rPr>
          <w:rFonts w:ascii="Arial" w:hAnsi="Arial" w:cs="Arial"/>
        </w:rPr>
      </w:pPr>
      <w:proofErr w:type="gramStart"/>
      <w:r w:rsidRPr="008943D4">
        <w:rPr>
          <w:rFonts w:ascii="Arial" w:hAnsi="Arial" w:cs="Arial"/>
        </w:rPr>
        <w:t>é</w:t>
      </w:r>
      <w:proofErr w:type="gramEnd"/>
      <w:r w:rsidRPr="008943D4">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F0DCB11" w14:textId="77777777" w:rsidR="008943D4" w:rsidRPr="008943D4" w:rsidRDefault="008943D4" w:rsidP="008943D4">
      <w:pPr>
        <w:tabs>
          <w:tab w:val="left" w:pos="284"/>
        </w:tabs>
        <w:ind w:firstLine="561"/>
        <w:jc w:val="both"/>
        <w:rPr>
          <w:rFonts w:ascii="Arial" w:hAnsi="Arial" w:cs="Arial"/>
        </w:rPr>
      </w:pPr>
    </w:p>
    <w:p w14:paraId="6F33FE59" w14:textId="77777777" w:rsidR="008943D4" w:rsidRPr="008943D4" w:rsidRDefault="008943D4" w:rsidP="008943D4">
      <w:pPr>
        <w:tabs>
          <w:tab w:val="left" w:pos="284"/>
        </w:tabs>
        <w:ind w:firstLine="561"/>
        <w:jc w:val="both"/>
        <w:rPr>
          <w:rFonts w:ascii="Arial" w:hAnsi="Arial" w:cs="Arial"/>
        </w:rPr>
      </w:pPr>
    </w:p>
    <w:p w14:paraId="38B19EDC" w14:textId="77777777" w:rsidR="008943D4" w:rsidRPr="008943D4" w:rsidRDefault="008943D4" w:rsidP="008943D4">
      <w:pPr>
        <w:tabs>
          <w:tab w:val="left" w:pos="284"/>
        </w:tabs>
        <w:ind w:firstLine="561"/>
        <w:jc w:val="both"/>
        <w:rPr>
          <w:rFonts w:ascii="Arial" w:hAnsi="Arial" w:cs="Arial"/>
        </w:rPr>
      </w:pPr>
    </w:p>
    <w:p w14:paraId="11282196" w14:textId="77777777" w:rsidR="008943D4" w:rsidRPr="008943D4" w:rsidRDefault="008943D4" w:rsidP="008943D4">
      <w:pPr>
        <w:tabs>
          <w:tab w:val="left" w:pos="284"/>
        </w:tabs>
        <w:ind w:firstLine="561"/>
        <w:jc w:val="both"/>
        <w:rPr>
          <w:rFonts w:ascii="Arial" w:hAnsi="Arial" w:cs="Arial"/>
        </w:rPr>
      </w:pPr>
    </w:p>
    <w:p w14:paraId="4B9D2BCB"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67A5DC57" w14:textId="77777777" w:rsidR="008943D4" w:rsidRPr="008943D4" w:rsidRDefault="008943D4" w:rsidP="008943D4">
      <w:pPr>
        <w:tabs>
          <w:tab w:val="left" w:pos="284"/>
        </w:tabs>
        <w:jc w:val="center"/>
        <w:rPr>
          <w:rFonts w:ascii="Arial" w:hAnsi="Arial" w:cs="Arial"/>
        </w:rPr>
      </w:pPr>
    </w:p>
    <w:p w14:paraId="6102EE63" w14:textId="77777777" w:rsidR="008943D4" w:rsidRPr="008943D4" w:rsidRDefault="008943D4" w:rsidP="008943D4">
      <w:pPr>
        <w:tabs>
          <w:tab w:val="left" w:pos="284"/>
        </w:tabs>
        <w:jc w:val="center"/>
        <w:rPr>
          <w:rFonts w:ascii="Arial" w:hAnsi="Arial" w:cs="Arial"/>
        </w:rPr>
      </w:pPr>
    </w:p>
    <w:p w14:paraId="488044AD" w14:textId="77777777" w:rsidR="008943D4" w:rsidRPr="008943D4" w:rsidRDefault="008943D4" w:rsidP="008943D4">
      <w:pPr>
        <w:tabs>
          <w:tab w:val="left" w:pos="284"/>
        </w:tabs>
        <w:jc w:val="center"/>
        <w:rPr>
          <w:rFonts w:ascii="Arial" w:hAnsi="Arial" w:cs="Arial"/>
        </w:rPr>
      </w:pPr>
    </w:p>
    <w:p w14:paraId="7BD76C39" w14:textId="77777777" w:rsidR="008943D4" w:rsidRPr="008943D4" w:rsidRDefault="008943D4" w:rsidP="008943D4">
      <w:pPr>
        <w:tabs>
          <w:tab w:val="left" w:pos="284"/>
        </w:tabs>
        <w:jc w:val="center"/>
        <w:rPr>
          <w:rFonts w:ascii="Arial" w:hAnsi="Arial" w:cs="Arial"/>
        </w:rPr>
      </w:pPr>
    </w:p>
    <w:p w14:paraId="125FBC9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7DD1FC3C"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7BC689C5" w14:textId="77777777" w:rsidR="008943D4" w:rsidRPr="008943D4" w:rsidRDefault="008943D4" w:rsidP="008943D4">
      <w:pPr>
        <w:tabs>
          <w:tab w:val="left" w:pos="284"/>
        </w:tabs>
        <w:ind w:firstLine="561"/>
        <w:jc w:val="center"/>
        <w:rPr>
          <w:rFonts w:ascii="Arial" w:hAnsi="Arial" w:cs="Arial"/>
        </w:rPr>
      </w:pPr>
    </w:p>
    <w:p w14:paraId="0AA05410" w14:textId="77777777" w:rsidR="008943D4" w:rsidRPr="008943D4" w:rsidRDefault="008943D4" w:rsidP="008943D4">
      <w:pPr>
        <w:tabs>
          <w:tab w:val="left" w:pos="284"/>
        </w:tabs>
        <w:ind w:firstLine="561"/>
        <w:jc w:val="center"/>
        <w:rPr>
          <w:rFonts w:ascii="Arial" w:hAnsi="Arial" w:cs="Arial"/>
        </w:rPr>
      </w:pPr>
    </w:p>
    <w:p w14:paraId="43C5A947" w14:textId="77777777" w:rsidR="008943D4" w:rsidRPr="008943D4" w:rsidRDefault="008943D4" w:rsidP="008943D4">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10FBDCDE" w14:textId="77777777" w:rsidR="008943D4" w:rsidRPr="008943D4" w:rsidRDefault="008943D4" w:rsidP="008943D4">
      <w:pPr>
        <w:tabs>
          <w:tab w:val="left" w:pos="284"/>
        </w:tabs>
        <w:ind w:firstLine="561"/>
        <w:jc w:val="center"/>
        <w:rPr>
          <w:rFonts w:ascii="Arial" w:hAnsi="Arial" w:cs="Arial"/>
          <w:b/>
        </w:rPr>
      </w:pPr>
    </w:p>
    <w:p w14:paraId="2954DC7C" w14:textId="77777777" w:rsidR="008943D4" w:rsidRPr="008943D4" w:rsidRDefault="008943D4" w:rsidP="008943D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379B3E7D"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59B91926" w14:textId="77777777" w:rsidR="008943D4" w:rsidRPr="008943D4" w:rsidRDefault="008943D4" w:rsidP="008943D4">
      <w:pPr>
        <w:tabs>
          <w:tab w:val="left" w:pos="284"/>
        </w:tabs>
        <w:suppressAutoHyphens w:val="0"/>
        <w:autoSpaceDE w:val="0"/>
        <w:autoSpaceDN w:val="0"/>
        <w:adjustRightInd w:val="0"/>
        <w:rPr>
          <w:rFonts w:ascii="Arial" w:hAnsi="Arial" w:cs="Arial"/>
          <w:lang w:eastAsia="pt-BR"/>
        </w:rPr>
      </w:pPr>
    </w:p>
    <w:p w14:paraId="2D06BB8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6559D2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4D7BFE2C"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8D2BF9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80DDDE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705AD2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FD13FCE" w14:textId="77777777" w:rsidR="008943D4" w:rsidRPr="008943D4" w:rsidRDefault="008943D4" w:rsidP="008943D4">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direta ou indiretamente, ao órgão licitante antes da abertura oficial das propostas; e</w:t>
      </w:r>
    </w:p>
    <w:p w14:paraId="1989C55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556445B0"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02D25BCA"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5B18089B"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40F134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p>
    <w:p w14:paraId="11645E8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528ADD39"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3455A36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6B96FD"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3E8C548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2894B3F6"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6BC8BF2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0F5B273F"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36FD6624"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32444D25"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15044A9" w14:textId="77777777" w:rsidR="008943D4" w:rsidRPr="008943D4" w:rsidRDefault="008943D4" w:rsidP="008943D4">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7F66AE0E" w14:textId="77777777" w:rsidR="008943D4" w:rsidRPr="008943D4" w:rsidRDefault="008943D4" w:rsidP="008943D4">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13044CD" w14:textId="77777777" w:rsidR="008943D4" w:rsidRPr="008943D4" w:rsidRDefault="008943D4" w:rsidP="008943D4">
      <w:pPr>
        <w:tabs>
          <w:tab w:val="left" w:pos="284"/>
        </w:tabs>
        <w:jc w:val="both"/>
        <w:rPr>
          <w:rFonts w:ascii="Arial" w:hAnsi="Arial" w:cs="Arial"/>
        </w:rPr>
      </w:pPr>
    </w:p>
    <w:p w14:paraId="53CC3946" w14:textId="77777777" w:rsidR="008943D4" w:rsidRPr="008943D4" w:rsidRDefault="008943D4" w:rsidP="008943D4">
      <w:pPr>
        <w:tabs>
          <w:tab w:val="left" w:pos="284"/>
        </w:tabs>
        <w:jc w:val="center"/>
        <w:rPr>
          <w:rFonts w:ascii="Arial" w:hAnsi="Arial" w:cs="Arial"/>
        </w:rPr>
      </w:pPr>
      <w:r w:rsidRPr="008943D4">
        <w:rPr>
          <w:rFonts w:ascii="Arial" w:hAnsi="Arial" w:cs="Arial"/>
        </w:rPr>
        <w:t>Local e data</w:t>
      </w:r>
    </w:p>
    <w:p w14:paraId="5CBE133C" w14:textId="77777777" w:rsidR="008943D4" w:rsidRPr="008943D4" w:rsidRDefault="008943D4" w:rsidP="008943D4">
      <w:pPr>
        <w:tabs>
          <w:tab w:val="left" w:pos="284"/>
        </w:tabs>
        <w:jc w:val="center"/>
        <w:rPr>
          <w:rFonts w:ascii="Arial" w:hAnsi="Arial" w:cs="Arial"/>
        </w:rPr>
      </w:pPr>
    </w:p>
    <w:p w14:paraId="02F4D8B7" w14:textId="77777777" w:rsidR="008943D4" w:rsidRPr="008943D4" w:rsidRDefault="008943D4" w:rsidP="008943D4">
      <w:pPr>
        <w:tabs>
          <w:tab w:val="left" w:pos="284"/>
        </w:tabs>
        <w:jc w:val="center"/>
        <w:rPr>
          <w:rFonts w:ascii="Arial" w:hAnsi="Arial" w:cs="Arial"/>
        </w:rPr>
      </w:pPr>
    </w:p>
    <w:p w14:paraId="062A97E3"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_______________________________________________</w:t>
      </w:r>
    </w:p>
    <w:p w14:paraId="2B1183CF" w14:textId="77777777" w:rsidR="008943D4" w:rsidRPr="008943D4" w:rsidRDefault="008943D4" w:rsidP="008943D4">
      <w:pPr>
        <w:tabs>
          <w:tab w:val="left" w:pos="284"/>
        </w:tabs>
        <w:jc w:val="center"/>
        <w:rPr>
          <w:rFonts w:ascii="Arial" w:hAnsi="Arial" w:cs="Arial"/>
        </w:rPr>
      </w:pPr>
      <w:r w:rsidRPr="008943D4">
        <w:rPr>
          <w:rFonts w:ascii="Arial" w:hAnsi="Arial" w:cs="Arial"/>
        </w:rPr>
        <w:t>Nome e assinatura do representante legal</w:t>
      </w:r>
    </w:p>
    <w:p w14:paraId="59FA6A57" w14:textId="77777777" w:rsidR="008943D4" w:rsidRPr="008943D4" w:rsidRDefault="008943D4" w:rsidP="008943D4">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76CE6781"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6765A491" w14:textId="77777777" w:rsidR="008943D4" w:rsidRPr="008943D4" w:rsidRDefault="008943D4" w:rsidP="008943D4">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41672D4F" w14:textId="77777777" w:rsidR="008943D4" w:rsidRPr="008943D4" w:rsidRDefault="008943D4" w:rsidP="008943D4">
      <w:pPr>
        <w:tabs>
          <w:tab w:val="left" w:pos="284"/>
        </w:tabs>
        <w:jc w:val="center"/>
        <w:rPr>
          <w:rFonts w:ascii="Arial" w:hAnsi="Arial" w:cs="Arial"/>
        </w:rPr>
      </w:pPr>
      <w:r w:rsidRPr="008943D4">
        <w:rPr>
          <w:rFonts w:ascii="Arial" w:hAnsi="Arial" w:cs="Arial"/>
          <w:b/>
          <w:bCs/>
        </w:rPr>
        <w:t>OU EMPRESA DE PEQUENO PORTE (EPP)</w:t>
      </w:r>
    </w:p>
    <w:p w14:paraId="2E421959"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38D34985" w14:textId="77777777" w:rsidR="008943D4" w:rsidRPr="008943D4" w:rsidRDefault="008943D4" w:rsidP="008943D4">
      <w:pPr>
        <w:widowControl w:val="0"/>
        <w:tabs>
          <w:tab w:val="left" w:pos="284"/>
        </w:tabs>
        <w:jc w:val="both"/>
        <w:textAlignment w:val="baseline"/>
        <w:rPr>
          <w:rFonts w:ascii="Arial" w:hAnsi="Arial" w:cs="Arial"/>
          <w:lang w:val="x-none"/>
        </w:rPr>
      </w:pPr>
    </w:p>
    <w:p w14:paraId="1CB83328" w14:textId="77777777" w:rsidR="008943D4" w:rsidRPr="008943D4" w:rsidRDefault="008943D4" w:rsidP="008943D4">
      <w:pPr>
        <w:widowControl w:val="0"/>
        <w:tabs>
          <w:tab w:val="left" w:pos="284"/>
        </w:tabs>
        <w:jc w:val="both"/>
        <w:textAlignment w:val="baseline"/>
        <w:rPr>
          <w:rFonts w:ascii="Arial" w:hAnsi="Arial" w:cs="Arial"/>
          <w:lang w:val="x-none"/>
        </w:rPr>
      </w:pPr>
    </w:p>
    <w:p w14:paraId="618F5614" w14:textId="77777777" w:rsidR="008943D4" w:rsidRPr="008943D4" w:rsidRDefault="008943D4" w:rsidP="008943D4">
      <w:pPr>
        <w:widowControl w:val="0"/>
        <w:tabs>
          <w:tab w:val="left" w:pos="284"/>
        </w:tabs>
        <w:jc w:val="both"/>
        <w:textAlignment w:val="baseline"/>
        <w:rPr>
          <w:rFonts w:ascii="Arial" w:hAnsi="Arial" w:cs="Arial"/>
          <w:lang w:val="x-none"/>
        </w:rPr>
      </w:pPr>
    </w:p>
    <w:p w14:paraId="52E62138" w14:textId="77777777" w:rsidR="008943D4" w:rsidRPr="008943D4" w:rsidRDefault="008943D4" w:rsidP="008943D4">
      <w:pPr>
        <w:widowControl w:val="0"/>
        <w:tabs>
          <w:tab w:val="left" w:pos="284"/>
        </w:tabs>
        <w:jc w:val="both"/>
        <w:textAlignment w:val="baseline"/>
        <w:rPr>
          <w:rFonts w:ascii="Arial" w:hAnsi="Arial" w:cs="Arial"/>
          <w:lang w:val="x-none"/>
        </w:rPr>
      </w:pPr>
    </w:p>
    <w:p w14:paraId="61954705" w14:textId="77777777" w:rsidR="008943D4" w:rsidRPr="008943D4" w:rsidRDefault="008943D4" w:rsidP="008943D4">
      <w:pPr>
        <w:widowControl w:val="0"/>
        <w:tabs>
          <w:tab w:val="left" w:pos="284"/>
        </w:tabs>
        <w:jc w:val="both"/>
        <w:textAlignment w:val="baseline"/>
        <w:rPr>
          <w:rFonts w:ascii="Arial" w:hAnsi="Arial" w:cs="Arial"/>
          <w:lang w:val="x-none"/>
        </w:rPr>
      </w:pPr>
    </w:p>
    <w:p w14:paraId="36D27750" w14:textId="77777777" w:rsidR="008943D4" w:rsidRPr="008943D4" w:rsidRDefault="008943D4" w:rsidP="008943D4">
      <w:pPr>
        <w:widowControl w:val="0"/>
        <w:tabs>
          <w:tab w:val="left" w:pos="284"/>
        </w:tabs>
        <w:jc w:val="both"/>
        <w:rPr>
          <w:rFonts w:ascii="Arial" w:hAnsi="Arial" w:cs="Arial"/>
          <w:lang w:val="x-none"/>
        </w:rPr>
      </w:pPr>
    </w:p>
    <w:p w14:paraId="43381280" w14:textId="77777777" w:rsidR="008943D4" w:rsidRPr="008943D4" w:rsidRDefault="008943D4" w:rsidP="008943D4">
      <w:pPr>
        <w:tabs>
          <w:tab w:val="left" w:pos="284"/>
        </w:tabs>
        <w:overflowPunct w:val="0"/>
        <w:autoSpaceDE w:val="0"/>
        <w:jc w:val="both"/>
        <w:textAlignment w:val="baseline"/>
        <w:rPr>
          <w:rFonts w:ascii="Arial" w:hAnsi="Arial" w:cs="Arial"/>
          <w:lang w:val="x-none"/>
        </w:rPr>
      </w:pPr>
    </w:p>
    <w:p w14:paraId="592A9B8E" w14:textId="77777777" w:rsidR="008943D4" w:rsidRPr="008943D4" w:rsidRDefault="008943D4" w:rsidP="008943D4">
      <w:pPr>
        <w:tabs>
          <w:tab w:val="left" w:pos="284"/>
        </w:tabs>
        <w:rPr>
          <w:rFonts w:ascii="Arial" w:hAnsi="Arial" w:cs="Arial"/>
        </w:rPr>
      </w:pPr>
    </w:p>
    <w:p w14:paraId="529E755F" w14:textId="77777777" w:rsidR="008943D4" w:rsidRPr="008943D4" w:rsidRDefault="008943D4" w:rsidP="008943D4">
      <w:pPr>
        <w:tabs>
          <w:tab w:val="left" w:pos="284"/>
        </w:tabs>
        <w:rPr>
          <w:rFonts w:ascii="Arial" w:hAnsi="Arial" w:cs="Arial"/>
        </w:rPr>
      </w:pPr>
    </w:p>
    <w:p w14:paraId="24098EBC" w14:textId="77777777" w:rsidR="008943D4" w:rsidRPr="008943D4" w:rsidRDefault="008943D4" w:rsidP="008943D4">
      <w:pPr>
        <w:tabs>
          <w:tab w:val="left" w:pos="284"/>
        </w:tabs>
        <w:rPr>
          <w:rFonts w:ascii="Arial" w:hAnsi="Arial" w:cs="Arial"/>
        </w:rPr>
      </w:pPr>
    </w:p>
    <w:p w14:paraId="1DB5983E" w14:textId="77777777" w:rsidR="008943D4" w:rsidRPr="008943D4" w:rsidRDefault="008943D4" w:rsidP="008943D4">
      <w:pPr>
        <w:tabs>
          <w:tab w:val="left" w:pos="284"/>
        </w:tabs>
        <w:rPr>
          <w:rFonts w:ascii="Arial" w:hAnsi="Arial" w:cs="Arial"/>
        </w:rPr>
      </w:pPr>
    </w:p>
    <w:p w14:paraId="5A9E431C" w14:textId="77777777" w:rsidR="008943D4" w:rsidRPr="008943D4" w:rsidRDefault="008943D4" w:rsidP="008943D4">
      <w:pPr>
        <w:tabs>
          <w:tab w:val="left" w:pos="284"/>
        </w:tabs>
        <w:rPr>
          <w:rFonts w:ascii="Arial" w:hAnsi="Arial" w:cs="Arial"/>
        </w:rPr>
      </w:pPr>
    </w:p>
    <w:p w14:paraId="0481790B" w14:textId="77777777" w:rsidR="008943D4" w:rsidRPr="008943D4" w:rsidRDefault="008943D4" w:rsidP="008943D4">
      <w:pPr>
        <w:tabs>
          <w:tab w:val="left" w:pos="284"/>
        </w:tabs>
        <w:rPr>
          <w:rFonts w:ascii="Arial" w:hAnsi="Arial" w:cs="Arial"/>
        </w:rPr>
      </w:pPr>
    </w:p>
    <w:p w14:paraId="760D55BD" w14:textId="77777777" w:rsidR="008943D4" w:rsidRPr="008943D4" w:rsidRDefault="008943D4" w:rsidP="008943D4">
      <w:pPr>
        <w:tabs>
          <w:tab w:val="left" w:pos="284"/>
        </w:tabs>
        <w:rPr>
          <w:rFonts w:ascii="Arial" w:hAnsi="Arial" w:cs="Arial"/>
        </w:rPr>
      </w:pPr>
    </w:p>
    <w:p w14:paraId="789F1D15" w14:textId="7EBD7146" w:rsidR="008943D4" w:rsidRPr="008943D4" w:rsidRDefault="008943D4" w:rsidP="008943D4">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Sr.(a)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sidR="00405CDD">
        <w:rPr>
          <w:rFonts w:ascii="Arial" w:hAnsi="Arial" w:cs="Arial"/>
        </w:rPr>
        <w:t xml:space="preserve">13.1.4. </w:t>
      </w:r>
      <w:proofErr w:type="gramStart"/>
      <w:r w:rsidRPr="008943D4">
        <w:rPr>
          <w:rFonts w:ascii="Arial" w:hAnsi="Arial" w:cs="Arial"/>
        </w:rPr>
        <w:t>do</w:t>
      </w:r>
      <w:proofErr w:type="gramEnd"/>
      <w:r w:rsidRPr="008943D4">
        <w:rPr>
          <w:rFonts w:ascii="Arial" w:hAnsi="Arial" w:cs="Arial"/>
        </w:rPr>
        <w:t xml:space="preserve"> edital no caso de declaração falsa, independente do processo judicial cabível.</w:t>
      </w:r>
    </w:p>
    <w:p w14:paraId="0B2B9E5A" w14:textId="77777777" w:rsidR="008943D4" w:rsidRPr="008943D4" w:rsidRDefault="008943D4" w:rsidP="008943D4">
      <w:pPr>
        <w:tabs>
          <w:tab w:val="left" w:pos="284"/>
        </w:tabs>
        <w:jc w:val="both"/>
        <w:rPr>
          <w:rFonts w:ascii="Arial" w:hAnsi="Arial" w:cs="Arial"/>
        </w:rPr>
      </w:pPr>
    </w:p>
    <w:p w14:paraId="23668F94" w14:textId="77777777" w:rsidR="008943D4" w:rsidRPr="008943D4" w:rsidRDefault="008943D4" w:rsidP="008943D4">
      <w:pPr>
        <w:tabs>
          <w:tab w:val="left" w:pos="284"/>
        </w:tabs>
        <w:jc w:val="both"/>
        <w:rPr>
          <w:rFonts w:ascii="Arial" w:hAnsi="Arial" w:cs="Arial"/>
        </w:rPr>
      </w:pPr>
    </w:p>
    <w:p w14:paraId="309EF30A" w14:textId="77777777" w:rsidR="008943D4" w:rsidRPr="008943D4" w:rsidRDefault="008943D4" w:rsidP="008943D4">
      <w:pPr>
        <w:tabs>
          <w:tab w:val="left" w:pos="284"/>
        </w:tabs>
        <w:jc w:val="both"/>
        <w:rPr>
          <w:rFonts w:ascii="Arial" w:hAnsi="Arial" w:cs="Arial"/>
        </w:rPr>
      </w:pPr>
    </w:p>
    <w:p w14:paraId="5CDE8B0A" w14:textId="77777777" w:rsidR="008943D4" w:rsidRPr="008943D4" w:rsidRDefault="008943D4" w:rsidP="008943D4">
      <w:pPr>
        <w:tabs>
          <w:tab w:val="left" w:pos="284"/>
        </w:tabs>
        <w:jc w:val="both"/>
        <w:rPr>
          <w:rFonts w:ascii="Arial" w:hAnsi="Arial" w:cs="Arial"/>
        </w:rPr>
      </w:pPr>
    </w:p>
    <w:p w14:paraId="6088F89D" w14:textId="77777777" w:rsidR="008943D4" w:rsidRPr="008943D4" w:rsidRDefault="008943D4" w:rsidP="008943D4">
      <w:pPr>
        <w:tabs>
          <w:tab w:val="left" w:pos="284"/>
        </w:tabs>
        <w:ind w:firstLine="561"/>
        <w:jc w:val="both"/>
        <w:rPr>
          <w:rFonts w:ascii="Arial" w:hAnsi="Arial" w:cs="Arial"/>
        </w:rPr>
      </w:pPr>
    </w:p>
    <w:p w14:paraId="01B69427"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Local e data</w:t>
      </w:r>
    </w:p>
    <w:p w14:paraId="545E4BF9" w14:textId="77777777" w:rsidR="008943D4" w:rsidRPr="008943D4" w:rsidRDefault="008943D4" w:rsidP="008943D4">
      <w:pPr>
        <w:tabs>
          <w:tab w:val="left" w:pos="284"/>
        </w:tabs>
        <w:ind w:firstLine="561"/>
        <w:jc w:val="center"/>
        <w:rPr>
          <w:rFonts w:ascii="Arial" w:hAnsi="Arial" w:cs="Arial"/>
        </w:rPr>
      </w:pPr>
    </w:p>
    <w:p w14:paraId="409564F4" w14:textId="77777777" w:rsidR="008943D4" w:rsidRPr="008943D4" w:rsidRDefault="008943D4" w:rsidP="008943D4">
      <w:pPr>
        <w:tabs>
          <w:tab w:val="left" w:pos="284"/>
        </w:tabs>
        <w:ind w:firstLine="561"/>
        <w:jc w:val="center"/>
        <w:rPr>
          <w:rFonts w:ascii="Arial" w:hAnsi="Arial" w:cs="Arial"/>
        </w:rPr>
      </w:pPr>
    </w:p>
    <w:p w14:paraId="3E4EB8C9" w14:textId="77777777" w:rsidR="008943D4" w:rsidRPr="008943D4" w:rsidRDefault="008943D4" w:rsidP="008943D4">
      <w:pPr>
        <w:tabs>
          <w:tab w:val="left" w:pos="284"/>
        </w:tabs>
        <w:ind w:firstLine="561"/>
        <w:jc w:val="center"/>
        <w:rPr>
          <w:rFonts w:ascii="Arial" w:hAnsi="Arial" w:cs="Arial"/>
        </w:rPr>
      </w:pPr>
    </w:p>
    <w:p w14:paraId="6D13D02F" w14:textId="77777777" w:rsidR="008943D4" w:rsidRPr="008943D4" w:rsidRDefault="008943D4" w:rsidP="008943D4">
      <w:pPr>
        <w:tabs>
          <w:tab w:val="left" w:pos="284"/>
        </w:tabs>
        <w:ind w:firstLine="561"/>
        <w:jc w:val="center"/>
        <w:rPr>
          <w:rFonts w:ascii="Arial" w:hAnsi="Arial" w:cs="Arial"/>
        </w:rPr>
      </w:pPr>
    </w:p>
    <w:p w14:paraId="2C267AC2"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_______________________________________________</w:t>
      </w:r>
    </w:p>
    <w:p w14:paraId="5B403CAA" w14:textId="77777777" w:rsidR="008943D4" w:rsidRPr="008943D4" w:rsidRDefault="008943D4" w:rsidP="008943D4">
      <w:pPr>
        <w:tabs>
          <w:tab w:val="left" w:pos="284"/>
        </w:tabs>
        <w:ind w:firstLine="561"/>
        <w:jc w:val="center"/>
        <w:rPr>
          <w:rFonts w:ascii="Arial" w:hAnsi="Arial" w:cs="Arial"/>
        </w:rPr>
      </w:pPr>
      <w:r w:rsidRPr="008943D4">
        <w:rPr>
          <w:rFonts w:ascii="Arial" w:hAnsi="Arial" w:cs="Arial"/>
        </w:rPr>
        <w:t>Nome e assinatura do representante legal</w:t>
      </w:r>
    </w:p>
    <w:p w14:paraId="4A643DF1" w14:textId="77777777" w:rsidR="008943D4" w:rsidRPr="008943D4" w:rsidRDefault="008943D4" w:rsidP="008943D4">
      <w:pPr>
        <w:tabs>
          <w:tab w:val="left" w:pos="284"/>
        </w:tabs>
        <w:jc w:val="center"/>
        <w:rPr>
          <w:rFonts w:ascii="Arial" w:hAnsi="Arial" w:cs="Arial"/>
        </w:rPr>
      </w:pPr>
    </w:p>
    <w:p w14:paraId="02A92DE2" w14:textId="77777777" w:rsidR="008943D4" w:rsidRPr="008943D4" w:rsidRDefault="008943D4" w:rsidP="008943D4">
      <w:pPr>
        <w:tabs>
          <w:tab w:val="left" w:pos="284"/>
        </w:tabs>
        <w:jc w:val="center"/>
        <w:rPr>
          <w:rFonts w:ascii="Arial" w:hAnsi="Arial" w:cs="Arial"/>
        </w:rPr>
      </w:pPr>
    </w:p>
    <w:p w14:paraId="2F51D6B9" w14:textId="77777777" w:rsidR="008943D4" w:rsidRPr="008943D4" w:rsidRDefault="008943D4" w:rsidP="008943D4">
      <w:pPr>
        <w:tabs>
          <w:tab w:val="left" w:pos="284"/>
        </w:tabs>
        <w:jc w:val="center"/>
        <w:rPr>
          <w:rFonts w:ascii="Arial" w:hAnsi="Arial" w:cs="Arial"/>
        </w:rPr>
      </w:pPr>
    </w:p>
    <w:p w14:paraId="71A743B5" w14:textId="77777777" w:rsidR="008943D4" w:rsidRPr="008943D4" w:rsidRDefault="008943D4" w:rsidP="008943D4">
      <w:pPr>
        <w:tabs>
          <w:tab w:val="left" w:pos="284"/>
        </w:tabs>
        <w:jc w:val="center"/>
        <w:rPr>
          <w:rFonts w:ascii="Arial" w:hAnsi="Arial" w:cs="Arial"/>
        </w:rPr>
      </w:pPr>
    </w:p>
    <w:p w14:paraId="38DD790E" w14:textId="77777777" w:rsidR="008943D4" w:rsidRPr="008943D4" w:rsidRDefault="008943D4" w:rsidP="008943D4">
      <w:pPr>
        <w:tabs>
          <w:tab w:val="left" w:pos="284"/>
        </w:tabs>
        <w:jc w:val="center"/>
        <w:rPr>
          <w:rFonts w:ascii="Arial" w:hAnsi="Arial" w:cs="Arial"/>
        </w:rPr>
      </w:pPr>
    </w:p>
    <w:p w14:paraId="2379E322" w14:textId="77777777" w:rsidR="008943D4" w:rsidRPr="008943D4" w:rsidRDefault="008943D4" w:rsidP="008943D4">
      <w:pPr>
        <w:tabs>
          <w:tab w:val="left" w:pos="284"/>
        </w:tabs>
        <w:jc w:val="center"/>
        <w:rPr>
          <w:rFonts w:ascii="Arial" w:hAnsi="Arial" w:cs="Arial"/>
        </w:rPr>
      </w:pPr>
    </w:p>
    <w:p w14:paraId="160B490D" w14:textId="77777777" w:rsidR="008943D4" w:rsidRPr="008943D4" w:rsidRDefault="008943D4" w:rsidP="008943D4">
      <w:pPr>
        <w:tabs>
          <w:tab w:val="left" w:pos="284"/>
        </w:tabs>
        <w:rPr>
          <w:rFonts w:ascii="Arial" w:hAnsi="Arial" w:cs="Arial"/>
        </w:rPr>
      </w:pPr>
    </w:p>
    <w:p w14:paraId="49FE25F4" w14:textId="77777777" w:rsidR="008943D4" w:rsidRPr="008943D4" w:rsidRDefault="008943D4" w:rsidP="008943D4">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3602DE41"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27152A92" w14:textId="77777777" w:rsidR="008943D4" w:rsidRPr="008943D4" w:rsidRDefault="008943D4" w:rsidP="008943D4">
      <w:pPr>
        <w:tabs>
          <w:tab w:val="left" w:pos="284"/>
        </w:tabs>
        <w:jc w:val="center"/>
        <w:rPr>
          <w:rFonts w:ascii="Arial" w:hAnsi="Arial" w:cs="Arial"/>
          <w:b/>
        </w:rPr>
      </w:pPr>
      <w:r w:rsidRPr="008943D4">
        <w:rPr>
          <w:rFonts w:ascii="Arial" w:hAnsi="Arial" w:cs="Arial"/>
          <w:b/>
        </w:rPr>
        <w:t>MODELO DE PROPOSTA</w:t>
      </w:r>
    </w:p>
    <w:p w14:paraId="720EFD66" w14:textId="77777777" w:rsidR="008943D4" w:rsidRPr="008943D4" w:rsidRDefault="008943D4" w:rsidP="008943D4">
      <w:pPr>
        <w:tabs>
          <w:tab w:val="left" w:pos="284"/>
        </w:tabs>
        <w:jc w:val="both"/>
        <w:rPr>
          <w:rFonts w:ascii="Arial" w:hAnsi="Arial" w:cs="Arial"/>
        </w:rPr>
      </w:pPr>
      <w:r w:rsidRPr="008943D4">
        <w:rPr>
          <w:rFonts w:ascii="Arial" w:hAnsi="Arial" w:cs="Arial"/>
        </w:rPr>
        <w:t>===================================================================================</w:t>
      </w:r>
    </w:p>
    <w:p w14:paraId="441C3481" w14:textId="77777777" w:rsidR="008943D4" w:rsidRPr="008943D4" w:rsidRDefault="008943D4" w:rsidP="008943D4">
      <w:pPr>
        <w:tabs>
          <w:tab w:val="left" w:pos="284"/>
        </w:tabs>
        <w:jc w:val="both"/>
        <w:rPr>
          <w:rFonts w:ascii="Arial" w:hAnsi="Arial" w:cs="Arial"/>
        </w:rPr>
      </w:pPr>
    </w:p>
    <w:p w14:paraId="09171BD9" w14:textId="77777777" w:rsidR="008943D4" w:rsidRPr="008943D4" w:rsidRDefault="008943D4" w:rsidP="008943D4">
      <w:pPr>
        <w:tabs>
          <w:tab w:val="left" w:pos="284"/>
        </w:tabs>
        <w:jc w:val="both"/>
        <w:rPr>
          <w:rFonts w:ascii="Arial" w:hAnsi="Arial" w:cs="Arial"/>
        </w:rPr>
      </w:pPr>
    </w:p>
    <w:p w14:paraId="56940549" w14:textId="77777777" w:rsidR="008943D4" w:rsidRPr="008943D4" w:rsidRDefault="008943D4" w:rsidP="008943D4">
      <w:pPr>
        <w:tabs>
          <w:tab w:val="left" w:pos="284"/>
        </w:tabs>
        <w:jc w:val="both"/>
        <w:rPr>
          <w:rFonts w:ascii="Arial" w:hAnsi="Arial" w:cs="Arial"/>
          <w:b/>
        </w:rPr>
      </w:pPr>
      <w:r w:rsidRPr="008943D4">
        <w:rPr>
          <w:rFonts w:ascii="Arial" w:hAnsi="Arial" w:cs="Arial"/>
          <w:b/>
        </w:rPr>
        <w:t>EMPRESA:</w:t>
      </w:r>
    </w:p>
    <w:p w14:paraId="079B96DE" w14:textId="77777777" w:rsidR="008943D4" w:rsidRPr="008943D4" w:rsidRDefault="008943D4" w:rsidP="008943D4">
      <w:pPr>
        <w:tabs>
          <w:tab w:val="left" w:pos="284"/>
        </w:tabs>
        <w:jc w:val="both"/>
        <w:rPr>
          <w:rFonts w:ascii="Arial" w:hAnsi="Arial" w:cs="Arial"/>
        </w:rPr>
      </w:pPr>
      <w:r w:rsidRPr="008943D4">
        <w:rPr>
          <w:rFonts w:ascii="Arial" w:hAnsi="Arial" w:cs="Arial"/>
        </w:rPr>
        <w:t>Razão Social:</w:t>
      </w:r>
    </w:p>
    <w:p w14:paraId="76F771DA" w14:textId="77777777" w:rsidR="008943D4" w:rsidRPr="008943D4" w:rsidRDefault="008943D4" w:rsidP="008943D4">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0DD7A2AC" w14:textId="77777777" w:rsidR="008943D4" w:rsidRPr="008943D4" w:rsidRDefault="008943D4" w:rsidP="008943D4">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488584F" w14:textId="77777777" w:rsidR="008943D4" w:rsidRPr="008943D4" w:rsidRDefault="008943D4" w:rsidP="008943D4">
      <w:pPr>
        <w:tabs>
          <w:tab w:val="left" w:pos="284"/>
        </w:tabs>
        <w:jc w:val="both"/>
        <w:rPr>
          <w:rFonts w:ascii="Arial" w:hAnsi="Arial" w:cs="Arial"/>
        </w:rPr>
      </w:pPr>
      <w:r w:rsidRPr="008943D4">
        <w:rPr>
          <w:rFonts w:ascii="Arial" w:hAnsi="Arial" w:cs="Arial"/>
        </w:rPr>
        <w:t>Telefone:</w:t>
      </w:r>
    </w:p>
    <w:p w14:paraId="1DB08E8A" w14:textId="77777777" w:rsidR="008943D4" w:rsidRPr="008943D4" w:rsidRDefault="008943D4" w:rsidP="008943D4">
      <w:pPr>
        <w:tabs>
          <w:tab w:val="left" w:pos="284"/>
        </w:tabs>
        <w:jc w:val="both"/>
        <w:rPr>
          <w:rFonts w:ascii="Arial" w:hAnsi="Arial" w:cs="Arial"/>
        </w:rPr>
      </w:pPr>
      <w:proofErr w:type="spellStart"/>
      <w:r w:rsidRPr="008943D4">
        <w:rPr>
          <w:rFonts w:ascii="Arial" w:hAnsi="Arial" w:cs="Arial"/>
        </w:rPr>
        <w:t>Email</w:t>
      </w:r>
      <w:proofErr w:type="spellEnd"/>
      <w:r w:rsidRPr="008943D4">
        <w:rPr>
          <w:rFonts w:ascii="Arial" w:hAnsi="Arial" w:cs="Arial"/>
        </w:rPr>
        <w:t xml:space="preserve"> Comercial: </w:t>
      </w:r>
    </w:p>
    <w:p w14:paraId="195914AF" w14:textId="77777777" w:rsidR="008943D4" w:rsidRPr="008943D4" w:rsidRDefault="008943D4" w:rsidP="008943D4">
      <w:pPr>
        <w:tabs>
          <w:tab w:val="left" w:pos="567"/>
        </w:tabs>
        <w:jc w:val="both"/>
        <w:rPr>
          <w:rFonts w:ascii="Arial" w:hAnsi="Arial" w:cs="Arial"/>
        </w:rPr>
      </w:pPr>
      <w:r w:rsidRPr="008943D4">
        <w:rPr>
          <w:rFonts w:ascii="Arial" w:hAnsi="Arial" w:cs="Arial"/>
        </w:rPr>
        <w:tab/>
        <w:t xml:space="preserve">Porte: </w:t>
      </w:r>
      <w:proofErr w:type="gramStart"/>
      <w:r w:rsidRPr="008943D4">
        <w:rPr>
          <w:rFonts w:ascii="Arial" w:hAnsi="Arial" w:cs="Arial"/>
        </w:rPr>
        <w:t xml:space="preserve">( </w:t>
      </w:r>
      <w:proofErr w:type="gramEnd"/>
      <w:r w:rsidRPr="008943D4">
        <w:rPr>
          <w:rFonts w:ascii="Arial" w:hAnsi="Arial" w:cs="Arial"/>
        </w:rPr>
        <w:t>) Microempresa ( ) Empresa de Pequeno Porte ( ) Outros</w:t>
      </w:r>
    </w:p>
    <w:p w14:paraId="097B3B2B" w14:textId="77777777" w:rsidR="008943D4" w:rsidRPr="008943D4" w:rsidRDefault="008943D4" w:rsidP="008943D4">
      <w:pPr>
        <w:tabs>
          <w:tab w:val="left" w:pos="284"/>
        </w:tabs>
        <w:jc w:val="both"/>
        <w:rPr>
          <w:rFonts w:ascii="Arial" w:hAnsi="Arial" w:cs="Arial"/>
        </w:rPr>
      </w:pPr>
    </w:p>
    <w:p w14:paraId="57999FEF" w14:textId="77777777" w:rsidR="008943D4" w:rsidRPr="008943D4" w:rsidRDefault="008943D4" w:rsidP="008943D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943D4" w:rsidRPr="008943D4" w14:paraId="4F69C462"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98052"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ADCA43B"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952820" w14:textId="77777777" w:rsidR="008943D4" w:rsidRPr="008943D4" w:rsidRDefault="008943D4" w:rsidP="008943D4">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E313268" w14:textId="77777777" w:rsidR="008943D4" w:rsidRPr="008943D4" w:rsidRDefault="008943D4" w:rsidP="008943D4">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7B75D"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5F26717" w14:textId="77777777" w:rsidR="008943D4" w:rsidRPr="008943D4" w:rsidRDefault="008943D4" w:rsidP="008943D4">
            <w:pPr>
              <w:suppressLineNumbers/>
              <w:tabs>
                <w:tab w:val="left" w:pos="284"/>
              </w:tabs>
              <w:jc w:val="center"/>
              <w:rPr>
                <w:rFonts w:ascii="Arial" w:hAnsi="Arial" w:cs="Arial"/>
                <w:b/>
              </w:rPr>
            </w:pPr>
            <w:r w:rsidRPr="008943D4">
              <w:rPr>
                <w:rFonts w:ascii="Arial" w:hAnsi="Arial" w:cs="Arial"/>
                <w:b/>
              </w:rPr>
              <w:t>Valor Total</w:t>
            </w:r>
          </w:p>
        </w:tc>
      </w:tr>
      <w:tr w:rsidR="008943D4" w:rsidRPr="008943D4" w14:paraId="32EB84FA"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79FB41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4CC19E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0A034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C2C0D76"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10D45D5"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53CA74F"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r w:rsidR="008943D4" w:rsidRPr="008943D4" w14:paraId="36D667FD" w14:textId="77777777" w:rsidTr="00CA4C18">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5932D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FFB7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53CC897"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7E80AA4"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BED21D9"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3386DBA" w14:textId="77777777" w:rsidR="008943D4" w:rsidRPr="008943D4" w:rsidRDefault="008943D4" w:rsidP="008943D4">
            <w:pPr>
              <w:pBdr>
                <w:top w:val="nil"/>
                <w:left w:val="nil"/>
                <w:bottom w:val="nil"/>
                <w:right w:val="nil"/>
                <w:between w:val="nil"/>
              </w:pBdr>
              <w:tabs>
                <w:tab w:val="left" w:pos="284"/>
              </w:tabs>
              <w:ind w:hanging="2"/>
              <w:jc w:val="center"/>
              <w:rPr>
                <w:rFonts w:ascii="Arial" w:eastAsia="Arial" w:hAnsi="Arial" w:cs="Arial"/>
              </w:rPr>
            </w:pPr>
          </w:p>
        </w:tc>
      </w:tr>
    </w:tbl>
    <w:p w14:paraId="5A603292" w14:textId="77777777" w:rsidR="008943D4" w:rsidRPr="008943D4" w:rsidRDefault="008943D4" w:rsidP="008943D4">
      <w:pPr>
        <w:tabs>
          <w:tab w:val="left" w:pos="284"/>
        </w:tabs>
        <w:jc w:val="both"/>
        <w:rPr>
          <w:rFonts w:ascii="Arial" w:hAnsi="Arial" w:cs="Arial"/>
        </w:rPr>
      </w:pPr>
    </w:p>
    <w:p w14:paraId="3780E6D4" w14:textId="77777777" w:rsidR="008943D4" w:rsidRPr="008943D4" w:rsidRDefault="008943D4" w:rsidP="008943D4">
      <w:pPr>
        <w:tabs>
          <w:tab w:val="left" w:pos="284"/>
        </w:tabs>
        <w:jc w:val="both"/>
        <w:rPr>
          <w:rFonts w:ascii="Arial" w:hAnsi="Arial" w:cs="Arial"/>
        </w:rPr>
      </w:pPr>
    </w:p>
    <w:p w14:paraId="67241A0C" w14:textId="77777777" w:rsidR="008943D4" w:rsidRPr="008943D4" w:rsidRDefault="008943D4" w:rsidP="008943D4">
      <w:pPr>
        <w:tabs>
          <w:tab w:val="left" w:pos="284"/>
        </w:tabs>
        <w:jc w:val="both"/>
        <w:rPr>
          <w:rFonts w:ascii="Arial" w:hAnsi="Arial" w:cs="Arial"/>
        </w:rPr>
      </w:pPr>
    </w:p>
    <w:p w14:paraId="6F081FB0" w14:textId="77777777" w:rsidR="008943D4" w:rsidRPr="008943D4" w:rsidRDefault="008943D4" w:rsidP="008943D4">
      <w:pPr>
        <w:tabs>
          <w:tab w:val="left" w:pos="284"/>
        </w:tabs>
        <w:jc w:val="both"/>
        <w:rPr>
          <w:rFonts w:ascii="Arial" w:hAnsi="Arial" w:cs="Arial"/>
        </w:rPr>
      </w:pPr>
    </w:p>
    <w:p w14:paraId="25B4A145" w14:textId="77777777" w:rsidR="008943D4" w:rsidRPr="008943D4" w:rsidRDefault="008943D4" w:rsidP="008943D4">
      <w:pPr>
        <w:tabs>
          <w:tab w:val="left" w:pos="284"/>
        </w:tabs>
        <w:jc w:val="both"/>
        <w:rPr>
          <w:rFonts w:ascii="Arial" w:hAnsi="Arial" w:cs="Arial"/>
        </w:rPr>
      </w:pPr>
    </w:p>
    <w:p w14:paraId="1D9B9123" w14:textId="77777777" w:rsidR="008943D4" w:rsidRPr="008943D4" w:rsidRDefault="008943D4" w:rsidP="008943D4">
      <w:pPr>
        <w:tabs>
          <w:tab w:val="left" w:pos="284"/>
        </w:tabs>
        <w:jc w:val="both"/>
        <w:rPr>
          <w:rFonts w:ascii="Arial" w:hAnsi="Arial" w:cs="Arial"/>
          <w:b/>
        </w:rPr>
      </w:pPr>
      <w:r w:rsidRPr="008943D4">
        <w:rPr>
          <w:rFonts w:ascii="Arial" w:hAnsi="Arial" w:cs="Arial"/>
          <w:b/>
        </w:rPr>
        <w:t>DADOS BANCÁRIOS PARA FINS DE PAGAMENTO:</w:t>
      </w:r>
    </w:p>
    <w:p w14:paraId="741BA09D" w14:textId="77777777" w:rsidR="008943D4" w:rsidRPr="008943D4" w:rsidRDefault="008943D4" w:rsidP="008943D4">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62ED8A03" w14:textId="77777777" w:rsidR="008943D4" w:rsidRPr="008943D4" w:rsidRDefault="008943D4" w:rsidP="008943D4">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4DD49358" w14:textId="77777777" w:rsidR="008943D4" w:rsidRPr="008943D4" w:rsidRDefault="008943D4" w:rsidP="008943D4">
      <w:pPr>
        <w:tabs>
          <w:tab w:val="left" w:pos="284"/>
        </w:tabs>
        <w:jc w:val="both"/>
        <w:rPr>
          <w:rFonts w:ascii="Arial" w:hAnsi="Arial" w:cs="Arial"/>
          <w:b/>
        </w:rPr>
      </w:pPr>
      <w:r w:rsidRPr="008943D4">
        <w:rPr>
          <w:rFonts w:ascii="Arial" w:hAnsi="Arial" w:cs="Arial"/>
        </w:rPr>
        <w:t>Nº Conta Corrente</w:t>
      </w:r>
    </w:p>
    <w:p w14:paraId="6F257347" w14:textId="77777777" w:rsidR="008943D4" w:rsidRPr="008943D4" w:rsidRDefault="008943D4" w:rsidP="008943D4">
      <w:pPr>
        <w:tabs>
          <w:tab w:val="left" w:pos="284"/>
        </w:tabs>
        <w:jc w:val="both"/>
        <w:rPr>
          <w:rFonts w:ascii="Arial" w:hAnsi="Arial" w:cs="Arial"/>
          <w:b/>
        </w:rPr>
      </w:pPr>
    </w:p>
    <w:p w14:paraId="0AC4629B" w14:textId="77777777" w:rsidR="008943D4" w:rsidRPr="008943D4" w:rsidRDefault="008943D4" w:rsidP="008943D4">
      <w:pPr>
        <w:tabs>
          <w:tab w:val="left" w:pos="284"/>
        </w:tabs>
        <w:jc w:val="both"/>
        <w:rPr>
          <w:rFonts w:ascii="Arial" w:hAnsi="Arial" w:cs="Arial"/>
          <w:b/>
        </w:rPr>
      </w:pPr>
    </w:p>
    <w:p w14:paraId="2B0798DF" w14:textId="77777777" w:rsidR="008943D4" w:rsidRPr="008943D4" w:rsidRDefault="008943D4" w:rsidP="008943D4">
      <w:pPr>
        <w:tabs>
          <w:tab w:val="left" w:pos="284"/>
        </w:tabs>
        <w:jc w:val="both"/>
        <w:rPr>
          <w:rFonts w:ascii="Arial" w:hAnsi="Arial" w:cs="Arial"/>
          <w:b/>
        </w:rPr>
      </w:pPr>
    </w:p>
    <w:p w14:paraId="5D805E34" w14:textId="77777777" w:rsidR="008943D4" w:rsidRPr="008943D4" w:rsidRDefault="008943D4" w:rsidP="008943D4">
      <w:pPr>
        <w:tabs>
          <w:tab w:val="left" w:pos="284"/>
        </w:tabs>
        <w:jc w:val="both"/>
        <w:rPr>
          <w:rFonts w:ascii="Arial" w:hAnsi="Arial" w:cs="Arial"/>
          <w:b/>
        </w:rPr>
      </w:pPr>
    </w:p>
    <w:p w14:paraId="20AADDC3" w14:textId="77777777" w:rsidR="008943D4" w:rsidRPr="008943D4" w:rsidRDefault="008943D4" w:rsidP="008943D4">
      <w:pPr>
        <w:tabs>
          <w:tab w:val="left" w:pos="284"/>
        </w:tabs>
        <w:jc w:val="both"/>
        <w:rPr>
          <w:rFonts w:ascii="Arial" w:hAnsi="Arial" w:cs="Arial"/>
          <w:b/>
        </w:rPr>
      </w:pPr>
    </w:p>
    <w:p w14:paraId="560A58C1" w14:textId="77777777" w:rsidR="008943D4" w:rsidRPr="008943D4" w:rsidRDefault="008943D4" w:rsidP="008943D4">
      <w:pPr>
        <w:tabs>
          <w:tab w:val="left" w:pos="284"/>
        </w:tabs>
        <w:jc w:val="both"/>
        <w:rPr>
          <w:rFonts w:ascii="Arial" w:hAnsi="Arial" w:cs="Arial"/>
        </w:rPr>
      </w:pPr>
      <w:r w:rsidRPr="008943D4">
        <w:rPr>
          <w:rFonts w:ascii="Arial" w:hAnsi="Arial" w:cs="Arial"/>
          <w:b/>
        </w:rPr>
        <w:t>DADOS DO REPRESENTANTE LEGAL DA EMPRESA QUE ASSINARÁ, CONTRATO OU TERMO EQUIVALENTE</w:t>
      </w:r>
      <w:r w:rsidRPr="008943D4">
        <w:rPr>
          <w:rFonts w:ascii="Arial" w:hAnsi="Arial" w:cs="Arial"/>
        </w:rPr>
        <w:t>;</w:t>
      </w:r>
    </w:p>
    <w:p w14:paraId="65FBD8ED" w14:textId="77777777" w:rsidR="008943D4" w:rsidRPr="008943D4" w:rsidRDefault="008943D4" w:rsidP="008943D4">
      <w:pPr>
        <w:tabs>
          <w:tab w:val="left" w:pos="284"/>
        </w:tabs>
        <w:jc w:val="both"/>
        <w:rPr>
          <w:rFonts w:ascii="Arial" w:hAnsi="Arial" w:cs="Arial"/>
        </w:rPr>
      </w:pPr>
      <w:r w:rsidRPr="008943D4">
        <w:rPr>
          <w:rFonts w:ascii="Arial" w:hAnsi="Arial" w:cs="Arial"/>
        </w:rPr>
        <w:t>Nome:</w:t>
      </w:r>
    </w:p>
    <w:p w14:paraId="09BDDCC2" w14:textId="77777777" w:rsidR="008943D4" w:rsidRPr="008943D4" w:rsidRDefault="008943D4" w:rsidP="008943D4">
      <w:pPr>
        <w:tabs>
          <w:tab w:val="left" w:pos="284"/>
        </w:tabs>
        <w:jc w:val="both"/>
        <w:rPr>
          <w:rFonts w:ascii="Arial" w:hAnsi="Arial" w:cs="Arial"/>
        </w:rPr>
      </w:pPr>
      <w:r w:rsidRPr="008943D4">
        <w:rPr>
          <w:rFonts w:ascii="Arial" w:hAnsi="Arial" w:cs="Arial"/>
        </w:rPr>
        <w:t>CPF:</w:t>
      </w:r>
    </w:p>
    <w:p w14:paraId="53CABE17" w14:textId="77777777" w:rsidR="008943D4" w:rsidRPr="008943D4" w:rsidRDefault="008943D4" w:rsidP="008943D4">
      <w:pPr>
        <w:tabs>
          <w:tab w:val="left" w:pos="284"/>
        </w:tabs>
        <w:jc w:val="both"/>
        <w:rPr>
          <w:rFonts w:ascii="Arial" w:hAnsi="Arial" w:cs="Arial"/>
        </w:rPr>
      </w:pPr>
      <w:r w:rsidRPr="008943D4">
        <w:rPr>
          <w:rFonts w:ascii="Arial" w:hAnsi="Arial" w:cs="Arial"/>
        </w:rPr>
        <w:t>RG:</w:t>
      </w:r>
    </w:p>
    <w:p w14:paraId="23EB5A5D" w14:textId="77777777" w:rsidR="008943D4" w:rsidRPr="008943D4" w:rsidRDefault="008943D4" w:rsidP="008943D4">
      <w:pPr>
        <w:tabs>
          <w:tab w:val="left" w:pos="284"/>
        </w:tabs>
        <w:jc w:val="both"/>
        <w:rPr>
          <w:rFonts w:ascii="Arial" w:hAnsi="Arial" w:cs="Arial"/>
        </w:rPr>
      </w:pPr>
      <w:r w:rsidRPr="008943D4">
        <w:rPr>
          <w:rFonts w:ascii="Arial" w:hAnsi="Arial" w:cs="Arial"/>
        </w:rPr>
        <w:t>Nacionalidade:</w:t>
      </w:r>
    </w:p>
    <w:p w14:paraId="16F66BBE" w14:textId="77777777" w:rsidR="008943D4" w:rsidRPr="008943D4" w:rsidRDefault="008943D4" w:rsidP="008943D4">
      <w:pPr>
        <w:tabs>
          <w:tab w:val="left" w:pos="284"/>
        </w:tabs>
        <w:jc w:val="both"/>
        <w:rPr>
          <w:rFonts w:ascii="Arial" w:hAnsi="Arial" w:cs="Arial"/>
        </w:rPr>
      </w:pPr>
      <w:r w:rsidRPr="008943D4">
        <w:rPr>
          <w:rFonts w:ascii="Arial" w:hAnsi="Arial" w:cs="Arial"/>
        </w:rPr>
        <w:t>Estado Civil:</w:t>
      </w:r>
    </w:p>
    <w:p w14:paraId="06901638" w14:textId="77777777" w:rsidR="008943D4" w:rsidRPr="008943D4" w:rsidRDefault="008943D4" w:rsidP="008943D4">
      <w:pPr>
        <w:tabs>
          <w:tab w:val="left" w:pos="284"/>
        </w:tabs>
        <w:jc w:val="both"/>
        <w:rPr>
          <w:rFonts w:ascii="Arial" w:hAnsi="Arial" w:cs="Arial"/>
        </w:rPr>
      </w:pPr>
      <w:r w:rsidRPr="008943D4">
        <w:rPr>
          <w:rFonts w:ascii="Arial" w:hAnsi="Arial" w:cs="Arial"/>
        </w:rPr>
        <w:t>Endereço residencial:</w:t>
      </w:r>
    </w:p>
    <w:p w14:paraId="60B10CAD" w14:textId="77777777" w:rsidR="008943D4" w:rsidRPr="008943D4" w:rsidRDefault="008943D4" w:rsidP="008943D4">
      <w:pPr>
        <w:tabs>
          <w:tab w:val="left" w:pos="284"/>
        </w:tabs>
        <w:jc w:val="both"/>
        <w:rPr>
          <w:rFonts w:ascii="Arial" w:hAnsi="Arial" w:cs="Arial"/>
        </w:rPr>
      </w:pPr>
      <w:r w:rsidRPr="008943D4">
        <w:rPr>
          <w:rFonts w:ascii="Arial" w:hAnsi="Arial" w:cs="Arial"/>
        </w:rPr>
        <w:t>Profissão:</w:t>
      </w:r>
    </w:p>
    <w:p w14:paraId="03403ABE" w14:textId="77777777" w:rsidR="008943D4" w:rsidRPr="008943D4" w:rsidRDefault="008943D4" w:rsidP="008943D4">
      <w:pPr>
        <w:tabs>
          <w:tab w:val="left" w:pos="284"/>
        </w:tabs>
        <w:jc w:val="both"/>
        <w:rPr>
          <w:rFonts w:ascii="Arial" w:hAnsi="Arial" w:cs="Arial"/>
        </w:rPr>
      </w:pPr>
      <w:r w:rsidRPr="008943D4">
        <w:rPr>
          <w:rFonts w:ascii="Arial" w:hAnsi="Arial" w:cs="Arial"/>
        </w:rPr>
        <w:t>Cargo que ocupa na empresa:</w:t>
      </w:r>
    </w:p>
    <w:p w14:paraId="521A4218" w14:textId="77777777" w:rsidR="008943D4" w:rsidRPr="008943D4" w:rsidRDefault="008943D4" w:rsidP="008943D4">
      <w:pPr>
        <w:tabs>
          <w:tab w:val="left" w:pos="284"/>
        </w:tabs>
        <w:ind w:left="142" w:firstLine="709"/>
        <w:jc w:val="both"/>
        <w:rPr>
          <w:rFonts w:ascii="Arial" w:hAnsi="Arial" w:cs="Arial"/>
        </w:rPr>
      </w:pPr>
    </w:p>
    <w:p w14:paraId="54667FF7" w14:textId="77777777" w:rsidR="008943D4" w:rsidRPr="008943D4" w:rsidRDefault="008943D4" w:rsidP="008943D4">
      <w:pPr>
        <w:tabs>
          <w:tab w:val="left" w:pos="284"/>
        </w:tabs>
        <w:ind w:left="142" w:firstLine="709"/>
        <w:jc w:val="both"/>
        <w:rPr>
          <w:rFonts w:ascii="Arial" w:hAnsi="Arial" w:cs="Arial"/>
        </w:rPr>
      </w:pPr>
    </w:p>
    <w:p w14:paraId="7B481120" w14:textId="77777777" w:rsidR="008943D4" w:rsidRPr="008943D4" w:rsidRDefault="008943D4" w:rsidP="008943D4">
      <w:pPr>
        <w:tabs>
          <w:tab w:val="left" w:pos="284"/>
        </w:tabs>
        <w:ind w:left="142" w:firstLine="709"/>
        <w:jc w:val="both"/>
        <w:rPr>
          <w:rFonts w:ascii="Arial" w:hAnsi="Arial" w:cs="Arial"/>
        </w:rPr>
      </w:pPr>
    </w:p>
    <w:p w14:paraId="16C5F622" w14:textId="77777777" w:rsidR="008943D4" w:rsidRPr="008943D4" w:rsidRDefault="008943D4" w:rsidP="008943D4">
      <w:pPr>
        <w:tabs>
          <w:tab w:val="left" w:pos="284"/>
        </w:tabs>
        <w:ind w:left="142" w:firstLine="709"/>
        <w:jc w:val="both"/>
        <w:rPr>
          <w:rFonts w:ascii="Arial" w:hAnsi="Arial" w:cs="Arial"/>
        </w:rPr>
      </w:pPr>
    </w:p>
    <w:p w14:paraId="4380336B" w14:textId="77777777" w:rsidR="008943D4" w:rsidRPr="008943D4" w:rsidRDefault="008943D4" w:rsidP="008943D4">
      <w:pPr>
        <w:tabs>
          <w:tab w:val="left" w:pos="284"/>
        </w:tabs>
        <w:jc w:val="center"/>
        <w:rPr>
          <w:rFonts w:ascii="Arial" w:hAnsi="Arial" w:cs="Arial"/>
        </w:rPr>
      </w:pPr>
      <w:r w:rsidRPr="008943D4">
        <w:rPr>
          <w:rFonts w:ascii="Arial" w:hAnsi="Arial" w:cs="Arial"/>
        </w:rPr>
        <w:t>(Cidade), ___</w:t>
      </w:r>
      <w:r w:rsidRPr="008943D4">
        <w:rPr>
          <w:rFonts w:ascii="Arial" w:hAnsi="Arial" w:cs="Arial"/>
        </w:rPr>
        <w:tab/>
        <w:t xml:space="preserve">de ________________ </w:t>
      </w:r>
      <w:proofErr w:type="spellStart"/>
      <w:r w:rsidRPr="008943D4">
        <w:rPr>
          <w:rFonts w:ascii="Arial" w:hAnsi="Arial" w:cs="Arial"/>
        </w:rPr>
        <w:t>de</w:t>
      </w:r>
      <w:proofErr w:type="spellEnd"/>
      <w:r w:rsidRPr="008943D4">
        <w:rPr>
          <w:rFonts w:ascii="Arial" w:hAnsi="Arial" w:cs="Arial"/>
        </w:rPr>
        <w:t xml:space="preserve"> _____</w:t>
      </w:r>
    </w:p>
    <w:p w14:paraId="28416B23" w14:textId="77777777" w:rsidR="008943D4" w:rsidRPr="008943D4" w:rsidRDefault="008943D4" w:rsidP="008943D4">
      <w:pPr>
        <w:tabs>
          <w:tab w:val="left" w:pos="284"/>
        </w:tabs>
        <w:jc w:val="both"/>
        <w:rPr>
          <w:rFonts w:ascii="Arial" w:hAnsi="Arial" w:cs="Arial"/>
        </w:rPr>
      </w:pPr>
    </w:p>
    <w:p w14:paraId="70B7DA54" w14:textId="77777777" w:rsidR="008943D4" w:rsidRPr="008943D4" w:rsidRDefault="008943D4" w:rsidP="008943D4">
      <w:pPr>
        <w:tabs>
          <w:tab w:val="left" w:pos="284"/>
        </w:tabs>
        <w:jc w:val="both"/>
        <w:rPr>
          <w:rFonts w:ascii="Arial" w:hAnsi="Arial" w:cs="Arial"/>
        </w:rPr>
      </w:pPr>
    </w:p>
    <w:p w14:paraId="583FC6B2" w14:textId="77777777" w:rsidR="008943D4" w:rsidRPr="008943D4" w:rsidRDefault="008943D4" w:rsidP="008943D4">
      <w:pPr>
        <w:tabs>
          <w:tab w:val="left" w:pos="284"/>
        </w:tabs>
        <w:jc w:val="both"/>
        <w:rPr>
          <w:rFonts w:ascii="Arial" w:hAnsi="Arial" w:cs="Arial"/>
        </w:rPr>
      </w:pPr>
    </w:p>
    <w:p w14:paraId="21B67002" w14:textId="77777777" w:rsidR="008943D4" w:rsidRPr="008943D4" w:rsidRDefault="008943D4" w:rsidP="008943D4">
      <w:pPr>
        <w:tabs>
          <w:tab w:val="left" w:pos="284"/>
        </w:tabs>
        <w:jc w:val="center"/>
        <w:rPr>
          <w:rFonts w:ascii="Arial" w:hAnsi="Arial" w:cs="Arial"/>
        </w:rPr>
      </w:pPr>
      <w:r w:rsidRPr="008943D4">
        <w:rPr>
          <w:rFonts w:ascii="Arial" w:hAnsi="Arial" w:cs="Arial"/>
        </w:rPr>
        <w:t>________________________________________</w:t>
      </w:r>
    </w:p>
    <w:p w14:paraId="6EF3D24B" w14:textId="77777777" w:rsidR="008943D4" w:rsidRPr="008943D4" w:rsidRDefault="008943D4" w:rsidP="008943D4">
      <w:pPr>
        <w:tabs>
          <w:tab w:val="left" w:pos="284"/>
        </w:tabs>
        <w:jc w:val="center"/>
        <w:rPr>
          <w:rFonts w:ascii="Arial" w:hAnsi="Arial" w:cs="Arial"/>
        </w:rPr>
      </w:pPr>
      <w:r w:rsidRPr="008943D4">
        <w:rPr>
          <w:rFonts w:ascii="Arial" w:hAnsi="Arial" w:cs="Arial"/>
        </w:rPr>
        <w:t>Assinatura e identificação do representante legal</w:t>
      </w:r>
    </w:p>
    <w:p w14:paraId="1AD771B9" w14:textId="77777777" w:rsidR="008943D4" w:rsidRPr="008943D4" w:rsidRDefault="008943D4" w:rsidP="008943D4">
      <w:pPr>
        <w:widowControl w:val="0"/>
        <w:tabs>
          <w:tab w:val="left" w:pos="284"/>
        </w:tabs>
        <w:autoSpaceDN w:val="0"/>
        <w:jc w:val="center"/>
        <w:textAlignment w:val="baseline"/>
        <w:rPr>
          <w:rFonts w:ascii="Arial" w:hAnsi="Arial" w:cs="Arial"/>
          <w:lang w:val="x-none"/>
        </w:rPr>
      </w:pPr>
    </w:p>
    <w:p w14:paraId="56327E07" w14:textId="77777777" w:rsidR="008943D4" w:rsidRPr="008943D4" w:rsidRDefault="008943D4" w:rsidP="008943D4">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6A19B8BE"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77D147EE" w14:textId="77777777" w:rsidR="008943D4" w:rsidRPr="008943D4" w:rsidRDefault="008943D4" w:rsidP="008943D4">
      <w:pPr>
        <w:tabs>
          <w:tab w:val="left" w:pos="284"/>
        </w:tabs>
        <w:jc w:val="center"/>
        <w:rPr>
          <w:rFonts w:ascii="Arial" w:hAnsi="Arial" w:cs="Arial"/>
          <w:kern w:val="2"/>
        </w:rPr>
      </w:pPr>
      <w:r w:rsidRPr="008943D4">
        <w:rPr>
          <w:rFonts w:ascii="Arial" w:hAnsi="Arial" w:cs="Arial"/>
          <w:b/>
          <w:bCs/>
          <w:kern w:val="2"/>
        </w:rPr>
        <w:t>MINUTA DE CONTRATO OU TERMO EQUIVALENTE</w:t>
      </w:r>
    </w:p>
    <w:p w14:paraId="32C17FC8" w14:textId="77777777" w:rsidR="008943D4" w:rsidRPr="008943D4" w:rsidRDefault="008943D4" w:rsidP="008943D4">
      <w:pPr>
        <w:tabs>
          <w:tab w:val="left" w:pos="284"/>
        </w:tabs>
        <w:jc w:val="center"/>
        <w:rPr>
          <w:rFonts w:ascii="Arial" w:hAnsi="Arial" w:cs="Arial"/>
          <w:b/>
          <w:bCs/>
        </w:rPr>
      </w:pPr>
      <w:r w:rsidRPr="008943D4">
        <w:rPr>
          <w:rFonts w:ascii="Arial" w:hAnsi="Arial" w:cs="Arial"/>
        </w:rPr>
        <w:t>====================================================================================</w:t>
      </w:r>
    </w:p>
    <w:p w14:paraId="4F373199" w14:textId="77777777" w:rsidR="009A1398" w:rsidRDefault="009A1398" w:rsidP="009A1398">
      <w:pPr>
        <w:jc w:val="both"/>
        <w:rPr>
          <w:b/>
          <w:sz w:val="24"/>
          <w:szCs w:val="24"/>
          <w:u w:val="single"/>
        </w:rPr>
      </w:pPr>
      <w:r>
        <w:rPr>
          <w:b/>
          <w:sz w:val="24"/>
          <w:szCs w:val="24"/>
          <w:u w:val="single"/>
        </w:rPr>
        <w:t>CONTRATO QUE ENTRE SI FAZEM A PREFEITURA DO MUNICÍPIO DE PIRACICABA E ................................................, PARA A AQUISIÇÃO DE INSUMOS DE AURICULOTERAPIA.</w:t>
      </w:r>
    </w:p>
    <w:p w14:paraId="1376A2CF" w14:textId="77777777" w:rsidR="009A1398" w:rsidRDefault="009A1398" w:rsidP="009A1398">
      <w:pPr>
        <w:jc w:val="both"/>
        <w:rPr>
          <w:b/>
          <w:sz w:val="24"/>
          <w:szCs w:val="24"/>
          <w:u w:val="single"/>
        </w:rPr>
      </w:pPr>
    </w:p>
    <w:p w14:paraId="4950AC13" w14:textId="77777777" w:rsidR="009A1398" w:rsidRDefault="009A1398" w:rsidP="009A1398">
      <w:pPr>
        <w:jc w:val="both"/>
        <w:rPr>
          <w:b/>
          <w:sz w:val="24"/>
          <w:szCs w:val="24"/>
          <w:u w:val="single"/>
        </w:rPr>
      </w:pPr>
    </w:p>
    <w:p w14:paraId="36E63CAE" w14:textId="77777777" w:rsidR="009A1398" w:rsidRDefault="009A1398" w:rsidP="009A1398">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39B2A8A4" w14:textId="77777777" w:rsidR="009A1398" w:rsidRDefault="009A1398" w:rsidP="009A1398">
      <w:pPr>
        <w:jc w:val="both"/>
        <w:rPr>
          <w:b/>
          <w:sz w:val="24"/>
          <w:szCs w:val="24"/>
        </w:rPr>
      </w:pPr>
      <w:r>
        <w:rPr>
          <w:b/>
          <w:sz w:val="24"/>
          <w:szCs w:val="24"/>
        </w:rPr>
        <w:t>Prazo: até a entrega definitiva.</w:t>
      </w:r>
    </w:p>
    <w:p w14:paraId="15FC75B8" w14:textId="77777777" w:rsidR="009A1398" w:rsidRDefault="009A1398" w:rsidP="009A1398">
      <w:pPr>
        <w:jc w:val="both"/>
        <w:rPr>
          <w:b/>
          <w:sz w:val="24"/>
          <w:szCs w:val="24"/>
        </w:rPr>
      </w:pPr>
      <w:r>
        <w:rPr>
          <w:b/>
          <w:sz w:val="24"/>
          <w:szCs w:val="24"/>
        </w:rPr>
        <w:t>Valor: R$ ........ (............).</w:t>
      </w:r>
    </w:p>
    <w:p w14:paraId="113CDB07" w14:textId="77777777" w:rsidR="009A1398" w:rsidRDefault="009A1398" w:rsidP="009A1398">
      <w:pPr>
        <w:jc w:val="both"/>
        <w:rPr>
          <w:b/>
          <w:sz w:val="24"/>
          <w:szCs w:val="24"/>
        </w:rPr>
      </w:pPr>
      <w:r>
        <w:rPr>
          <w:b/>
          <w:sz w:val="24"/>
          <w:szCs w:val="24"/>
        </w:rPr>
        <w:t>Processo Administrativo nº 2024/42.369</w:t>
      </w:r>
    </w:p>
    <w:p w14:paraId="66AB6472" w14:textId="77777777" w:rsidR="009A1398" w:rsidRDefault="009A1398" w:rsidP="009A1398">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58395F80" w14:textId="77777777" w:rsidR="009A1398" w:rsidRDefault="009A1398" w:rsidP="009A1398">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2C119588" w14:textId="77777777" w:rsidR="009A1398" w:rsidRDefault="009A1398" w:rsidP="009A1398">
      <w:pPr>
        <w:jc w:val="both"/>
        <w:rPr>
          <w:sz w:val="24"/>
          <w:szCs w:val="24"/>
        </w:rPr>
      </w:pPr>
    </w:p>
    <w:p w14:paraId="39A248B1" w14:textId="77777777" w:rsidR="009A1398" w:rsidRDefault="009A1398" w:rsidP="009A1398">
      <w:pPr>
        <w:jc w:val="both"/>
        <w:rPr>
          <w:strike/>
          <w:sz w:val="24"/>
          <w:szCs w:val="24"/>
        </w:rPr>
      </w:pPr>
    </w:p>
    <w:p w14:paraId="21CB7051" w14:textId="77777777" w:rsidR="009A1398" w:rsidRDefault="009A1398" w:rsidP="009A1398">
      <w:pPr>
        <w:jc w:val="both"/>
        <w:rPr>
          <w:strike/>
          <w:sz w:val="24"/>
          <w:szCs w:val="24"/>
        </w:rPr>
      </w:pPr>
    </w:p>
    <w:p w14:paraId="14A087E1" w14:textId="77777777" w:rsidR="009A1398" w:rsidRDefault="009A1398" w:rsidP="009A1398">
      <w:pPr>
        <w:jc w:val="both"/>
        <w:rPr>
          <w:strike/>
          <w:sz w:val="24"/>
          <w:szCs w:val="24"/>
        </w:rPr>
      </w:pPr>
    </w:p>
    <w:p w14:paraId="6D897BE8" w14:textId="77777777" w:rsidR="009A1398" w:rsidRDefault="009A1398" w:rsidP="009A1398">
      <w:pPr>
        <w:jc w:val="both"/>
        <w:rPr>
          <w:strike/>
          <w:sz w:val="24"/>
          <w:szCs w:val="24"/>
        </w:rPr>
      </w:pPr>
    </w:p>
    <w:p w14:paraId="4E6363D3" w14:textId="77777777" w:rsidR="009A1398" w:rsidRDefault="009A1398" w:rsidP="009A1398">
      <w:pPr>
        <w:ind w:firstLine="851"/>
        <w:jc w:val="both"/>
        <w:rPr>
          <w:b/>
          <w:strike/>
          <w:sz w:val="24"/>
          <w:szCs w:val="24"/>
        </w:rPr>
      </w:pPr>
    </w:p>
    <w:p w14:paraId="55F968E6" w14:textId="77777777" w:rsidR="009A1398" w:rsidRDefault="009A1398" w:rsidP="009A1398">
      <w:pPr>
        <w:jc w:val="both"/>
        <w:rPr>
          <w:b/>
          <w:sz w:val="24"/>
          <w:szCs w:val="24"/>
        </w:rPr>
      </w:pPr>
    </w:p>
    <w:p w14:paraId="5C3A11D3" w14:textId="77777777" w:rsidR="009A1398" w:rsidRDefault="009A1398" w:rsidP="009A1398">
      <w:pPr>
        <w:jc w:val="both"/>
        <w:rPr>
          <w:b/>
          <w:sz w:val="24"/>
          <w:szCs w:val="24"/>
        </w:rPr>
      </w:pPr>
    </w:p>
    <w:p w14:paraId="3ACAB66D" w14:textId="77777777" w:rsidR="009A1398" w:rsidRDefault="009A1398" w:rsidP="009A1398">
      <w:pPr>
        <w:jc w:val="both"/>
        <w:rPr>
          <w:b/>
          <w:sz w:val="24"/>
          <w:szCs w:val="24"/>
        </w:rPr>
      </w:pPr>
    </w:p>
    <w:p w14:paraId="0DC54739" w14:textId="77777777" w:rsidR="009A1398" w:rsidRDefault="009A1398" w:rsidP="009A139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1398" w14:paraId="05A5B4E4"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449FE17" w14:textId="77777777" w:rsidR="009A1398" w:rsidRDefault="009A1398" w:rsidP="00474B46">
            <w:pPr>
              <w:ind w:firstLine="851"/>
              <w:jc w:val="both"/>
            </w:pPr>
            <w:r>
              <w:rPr>
                <w:b/>
                <w:sz w:val="24"/>
                <w:szCs w:val="24"/>
              </w:rPr>
              <w:t>CLÁUSULA 1ª - DAS PARTES</w:t>
            </w:r>
          </w:p>
        </w:tc>
      </w:tr>
    </w:tbl>
    <w:p w14:paraId="41193DF5" w14:textId="77777777" w:rsidR="009A1398" w:rsidRDefault="009A1398" w:rsidP="009A1398">
      <w:pPr>
        <w:ind w:firstLine="851"/>
        <w:jc w:val="both"/>
        <w:rPr>
          <w:b/>
          <w:sz w:val="24"/>
          <w:szCs w:val="24"/>
        </w:rPr>
      </w:pPr>
    </w:p>
    <w:p w14:paraId="006AC383" w14:textId="77777777" w:rsidR="009A1398" w:rsidRDefault="009A1398" w:rsidP="009A1398">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AUGUSTO MUZILLI JUNIOR</w:t>
      </w:r>
      <w:r>
        <w:rPr>
          <w:sz w:val="24"/>
          <w:szCs w:val="24"/>
          <w:shd w:val="clear" w:color="auto" w:fill="FFFFFF"/>
        </w:rPr>
        <w:t>, inscrito no CPF nº 001.028.348-06</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ADB3476" w14:textId="77777777" w:rsidR="009A1398" w:rsidRDefault="009A1398" w:rsidP="009A139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1398" w14:paraId="2FF0127B"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6784B5D" w14:textId="77777777" w:rsidR="009A1398" w:rsidRDefault="009A1398" w:rsidP="00474B46">
            <w:pPr>
              <w:ind w:firstLine="851"/>
              <w:jc w:val="both"/>
            </w:pPr>
            <w:r>
              <w:rPr>
                <w:b/>
                <w:sz w:val="24"/>
                <w:szCs w:val="24"/>
              </w:rPr>
              <w:t>CLÁUSULA 2ª - DO OBJETO</w:t>
            </w:r>
          </w:p>
        </w:tc>
      </w:tr>
    </w:tbl>
    <w:p w14:paraId="2801B2D4" w14:textId="77777777" w:rsidR="009A1398" w:rsidRDefault="009A1398" w:rsidP="009A1398">
      <w:pPr>
        <w:ind w:firstLine="851"/>
        <w:jc w:val="both"/>
        <w:rPr>
          <w:b/>
          <w:sz w:val="24"/>
          <w:szCs w:val="24"/>
        </w:rPr>
      </w:pPr>
    </w:p>
    <w:p w14:paraId="6436470E" w14:textId="77777777" w:rsidR="009A1398" w:rsidRDefault="009A1398" w:rsidP="009A1398">
      <w:pPr>
        <w:pStyle w:val="Recuodecorpodetexto"/>
        <w:ind w:firstLine="851"/>
        <w:rPr>
          <w:b/>
        </w:rPr>
      </w:pPr>
      <w:r>
        <w:rPr>
          <w:b/>
        </w:rPr>
        <w:t>2.1. A CONTRATADA se obriga a entrega do(s) item(</w:t>
      </w:r>
      <w:proofErr w:type="spellStart"/>
      <w:r>
        <w:rPr>
          <w:b/>
        </w:rPr>
        <w:t>ns</w:t>
      </w:r>
      <w:proofErr w:type="spellEnd"/>
      <w:r>
        <w:rPr>
          <w:b/>
        </w:rPr>
        <w:t xml:space="preserve">) de insumos de </w:t>
      </w:r>
      <w:proofErr w:type="spellStart"/>
      <w:r>
        <w:rPr>
          <w:b/>
        </w:rPr>
        <w:t>auriculoterapia</w:t>
      </w:r>
      <w:proofErr w:type="spellEnd"/>
      <w:r>
        <w:rPr>
          <w:b/>
        </w:rPr>
        <w:t>, conforme descrição detalhada constante do Edital de Pregão Eletrônico nº .../2024, bem como seu Termo de Referência, o qual fica fazendo parte integrante do presente instrumento.</w:t>
      </w:r>
    </w:p>
    <w:p w14:paraId="1150CE56" w14:textId="77777777" w:rsidR="009A1398" w:rsidRDefault="009A1398" w:rsidP="009A1398">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9A1398" w14:paraId="35813B03"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4088272" w14:textId="77777777" w:rsidR="009A1398" w:rsidRDefault="009A1398" w:rsidP="00474B46">
            <w:pPr>
              <w:keepLines/>
              <w:ind w:firstLine="851"/>
              <w:jc w:val="both"/>
            </w:pPr>
            <w:r>
              <w:rPr>
                <w:b/>
                <w:sz w:val="24"/>
                <w:szCs w:val="24"/>
              </w:rPr>
              <w:t>CLÁUSULA 3ª - DOS RECURSOS FINANCEIROS</w:t>
            </w:r>
          </w:p>
        </w:tc>
      </w:tr>
    </w:tbl>
    <w:p w14:paraId="39C1B5A3" w14:textId="77777777" w:rsidR="009A1398" w:rsidRDefault="009A1398" w:rsidP="009A1398">
      <w:pPr>
        <w:pStyle w:val="Recuodecorpodetexto"/>
        <w:ind w:left="283" w:firstLine="851"/>
        <w:rPr>
          <w:b/>
        </w:rPr>
      </w:pPr>
    </w:p>
    <w:p w14:paraId="5761F5FF" w14:textId="77777777" w:rsidR="009A1398" w:rsidRDefault="009A1398" w:rsidP="009A1398">
      <w:pPr>
        <w:ind w:firstLine="851"/>
        <w:jc w:val="both"/>
        <w:rPr>
          <w:b/>
          <w:sz w:val="24"/>
          <w:szCs w:val="24"/>
        </w:rPr>
      </w:pPr>
      <w:r>
        <w:rPr>
          <w:b/>
          <w:sz w:val="24"/>
          <w:szCs w:val="24"/>
        </w:rPr>
        <w:t>3.1.</w:t>
      </w:r>
      <w:r>
        <w:rPr>
          <w:sz w:val="24"/>
          <w:szCs w:val="24"/>
        </w:rPr>
        <w:t xml:space="preserve"> A despesa supra será atendida pela dotação orçamentária nº 2 14011 10122001121860000 0101031000 339030, constante do exercício de 2024.</w:t>
      </w:r>
    </w:p>
    <w:tbl>
      <w:tblPr>
        <w:tblW w:w="5000" w:type="pct"/>
        <w:tblLayout w:type="fixed"/>
        <w:tblLook w:val="0000" w:firstRow="0" w:lastRow="0" w:firstColumn="0" w:lastColumn="0" w:noHBand="0" w:noVBand="0"/>
      </w:tblPr>
      <w:tblGrid>
        <w:gridCol w:w="10138"/>
      </w:tblGrid>
      <w:tr w:rsidR="009A1398" w14:paraId="49E78637"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42711EC" w14:textId="77777777" w:rsidR="009A1398" w:rsidRDefault="009A1398" w:rsidP="00474B46">
            <w:pPr>
              <w:keepLines/>
              <w:ind w:firstLine="851"/>
              <w:jc w:val="both"/>
            </w:pPr>
            <w:r>
              <w:rPr>
                <w:b/>
                <w:sz w:val="24"/>
                <w:szCs w:val="24"/>
              </w:rPr>
              <w:t>CLÁUSULA 4ª – DO SUPORTE LEGAL</w:t>
            </w:r>
          </w:p>
        </w:tc>
      </w:tr>
    </w:tbl>
    <w:p w14:paraId="5214D302" w14:textId="77777777" w:rsidR="009A1398" w:rsidRDefault="009A1398" w:rsidP="009A1398">
      <w:pPr>
        <w:ind w:firstLine="851"/>
        <w:jc w:val="both"/>
        <w:rPr>
          <w:sz w:val="24"/>
          <w:szCs w:val="24"/>
        </w:rPr>
      </w:pPr>
    </w:p>
    <w:p w14:paraId="03EFC434" w14:textId="77777777" w:rsidR="009A1398" w:rsidRDefault="009A1398" w:rsidP="009A1398">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2046B584" w14:textId="77777777" w:rsidR="009A1398" w:rsidRDefault="009A1398" w:rsidP="009A1398">
      <w:pPr>
        <w:keepLines/>
        <w:ind w:firstLine="851"/>
        <w:jc w:val="both"/>
        <w:rPr>
          <w:b/>
          <w:sz w:val="24"/>
          <w:szCs w:val="24"/>
        </w:rPr>
      </w:pPr>
      <w:r>
        <w:rPr>
          <w:b/>
          <w:sz w:val="24"/>
          <w:szCs w:val="24"/>
        </w:rPr>
        <w:t>4.1.1.</w:t>
      </w:r>
      <w:r>
        <w:rPr>
          <w:sz w:val="24"/>
          <w:szCs w:val="24"/>
        </w:rPr>
        <w:t xml:space="preserve"> Constituição da República Federativa do Brasil;</w:t>
      </w:r>
    </w:p>
    <w:p w14:paraId="53AE4C63" w14:textId="77777777" w:rsidR="009A1398" w:rsidRDefault="009A1398" w:rsidP="009A1398">
      <w:pPr>
        <w:keepLines/>
        <w:ind w:firstLine="851"/>
        <w:jc w:val="both"/>
        <w:rPr>
          <w:b/>
          <w:sz w:val="24"/>
          <w:szCs w:val="24"/>
        </w:rPr>
      </w:pPr>
      <w:r>
        <w:rPr>
          <w:b/>
          <w:sz w:val="24"/>
          <w:szCs w:val="24"/>
        </w:rPr>
        <w:lastRenderedPageBreak/>
        <w:t>4.1.2.</w:t>
      </w:r>
      <w:r>
        <w:rPr>
          <w:sz w:val="24"/>
          <w:szCs w:val="24"/>
        </w:rPr>
        <w:t xml:space="preserve"> Lei Orgânica do Município de Piracicaba;</w:t>
      </w:r>
    </w:p>
    <w:p w14:paraId="60B55E16" w14:textId="77777777" w:rsidR="009A1398" w:rsidRDefault="009A1398" w:rsidP="009A1398">
      <w:pPr>
        <w:keepLines/>
        <w:ind w:firstLine="851"/>
        <w:jc w:val="both"/>
        <w:rPr>
          <w:b/>
          <w:sz w:val="24"/>
          <w:szCs w:val="24"/>
        </w:rPr>
      </w:pPr>
      <w:r>
        <w:rPr>
          <w:b/>
          <w:sz w:val="24"/>
          <w:szCs w:val="24"/>
        </w:rPr>
        <w:t>4.1.3.</w:t>
      </w:r>
      <w:r>
        <w:rPr>
          <w:sz w:val="24"/>
          <w:szCs w:val="24"/>
        </w:rPr>
        <w:t xml:space="preserve"> Lei Federal nº 14.133, de 01/04/2021;</w:t>
      </w:r>
    </w:p>
    <w:p w14:paraId="28E74FF4" w14:textId="77777777" w:rsidR="009A1398" w:rsidRDefault="009A1398" w:rsidP="009A1398">
      <w:pPr>
        <w:keepLines/>
        <w:ind w:firstLine="851"/>
        <w:jc w:val="both"/>
        <w:rPr>
          <w:b/>
          <w:sz w:val="24"/>
          <w:szCs w:val="24"/>
        </w:rPr>
      </w:pPr>
      <w:r>
        <w:rPr>
          <w:b/>
          <w:sz w:val="24"/>
          <w:szCs w:val="24"/>
        </w:rPr>
        <w:t>4.1.4.</w:t>
      </w:r>
      <w:r>
        <w:rPr>
          <w:sz w:val="24"/>
          <w:szCs w:val="24"/>
        </w:rPr>
        <w:t xml:space="preserve"> Decreto Municipal nº 17.640, de 30/10/2018;</w:t>
      </w:r>
    </w:p>
    <w:p w14:paraId="4CF314F0" w14:textId="77777777" w:rsidR="009A1398" w:rsidRDefault="009A1398" w:rsidP="009A1398">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477181A" w14:textId="77777777" w:rsidR="009A1398" w:rsidRDefault="009A1398" w:rsidP="009A1398">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9A1398" w14:paraId="5E5A2FE3"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7E459EB" w14:textId="77777777" w:rsidR="009A1398" w:rsidRDefault="009A1398" w:rsidP="00474B46">
            <w:pPr>
              <w:ind w:firstLine="851"/>
              <w:jc w:val="both"/>
            </w:pPr>
            <w:r>
              <w:rPr>
                <w:b/>
                <w:sz w:val="24"/>
                <w:szCs w:val="24"/>
              </w:rPr>
              <w:t>CLÁUSULA 5ª - DO PREÇO</w:t>
            </w:r>
          </w:p>
        </w:tc>
      </w:tr>
    </w:tbl>
    <w:p w14:paraId="44EBF50D" w14:textId="77777777" w:rsidR="009A1398" w:rsidRDefault="009A1398" w:rsidP="009A1398">
      <w:pPr>
        <w:ind w:firstLine="851"/>
        <w:jc w:val="both"/>
        <w:rPr>
          <w:sz w:val="24"/>
          <w:szCs w:val="24"/>
        </w:rPr>
      </w:pPr>
    </w:p>
    <w:p w14:paraId="2B24C88B" w14:textId="77777777" w:rsidR="009A1398" w:rsidRDefault="009A1398" w:rsidP="009A1398">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D2E47A6" w14:textId="77777777" w:rsidR="009A1398" w:rsidRDefault="009A1398" w:rsidP="009A1398">
      <w:pPr>
        <w:ind w:firstLine="851"/>
        <w:jc w:val="both"/>
        <w:rPr>
          <w:b/>
          <w:sz w:val="24"/>
          <w:szCs w:val="24"/>
        </w:rPr>
      </w:pPr>
    </w:p>
    <w:p w14:paraId="337F8C43" w14:textId="77777777" w:rsidR="009A1398" w:rsidRDefault="009A1398" w:rsidP="009A1398">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F34C1D4" w14:textId="77777777" w:rsidR="009A1398" w:rsidRDefault="009A1398" w:rsidP="009A1398">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A1398" w14:paraId="2A808096"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5FCB389" w14:textId="77777777" w:rsidR="009A1398" w:rsidRDefault="009A1398" w:rsidP="00474B46">
            <w:pPr>
              <w:ind w:firstLine="851"/>
              <w:jc w:val="both"/>
            </w:pPr>
            <w:r>
              <w:rPr>
                <w:b/>
                <w:sz w:val="24"/>
                <w:szCs w:val="24"/>
              </w:rPr>
              <w:t>CLÁUSULA 6ª - DOS PAGAMENTOS</w:t>
            </w:r>
          </w:p>
        </w:tc>
      </w:tr>
    </w:tbl>
    <w:p w14:paraId="1ED1D0F6" w14:textId="77777777" w:rsidR="009A1398" w:rsidRDefault="009A1398" w:rsidP="009A1398">
      <w:pPr>
        <w:ind w:firstLine="851"/>
        <w:jc w:val="both"/>
        <w:rPr>
          <w:sz w:val="24"/>
          <w:szCs w:val="24"/>
        </w:rPr>
      </w:pPr>
    </w:p>
    <w:p w14:paraId="724A385E" w14:textId="77777777" w:rsidR="009A1398" w:rsidRDefault="009A1398" w:rsidP="009A1398">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4616789" w14:textId="77777777" w:rsidR="009A1398" w:rsidRDefault="009A1398" w:rsidP="009A1398">
      <w:pPr>
        <w:ind w:firstLine="850"/>
        <w:jc w:val="both"/>
        <w:rPr>
          <w:b/>
          <w:sz w:val="24"/>
          <w:szCs w:val="24"/>
        </w:rPr>
      </w:pPr>
    </w:p>
    <w:p w14:paraId="47CDB023" w14:textId="77777777" w:rsidR="009A1398" w:rsidRDefault="009A1398" w:rsidP="009A1398">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38EAFF7D" w14:textId="77777777" w:rsidR="009A1398" w:rsidRDefault="009A1398" w:rsidP="009A1398">
      <w:pPr>
        <w:ind w:firstLine="850"/>
        <w:jc w:val="both"/>
        <w:rPr>
          <w:sz w:val="24"/>
          <w:szCs w:val="24"/>
        </w:rPr>
      </w:pPr>
    </w:p>
    <w:p w14:paraId="2A5830E8" w14:textId="77777777" w:rsidR="009A1398" w:rsidRDefault="009A1398" w:rsidP="009A139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4590D99" w14:textId="77777777" w:rsidR="009A1398" w:rsidRDefault="009A1398" w:rsidP="009A1398">
      <w:pPr>
        <w:ind w:firstLine="850"/>
        <w:jc w:val="both"/>
        <w:rPr>
          <w:sz w:val="24"/>
          <w:szCs w:val="24"/>
        </w:rPr>
      </w:pPr>
    </w:p>
    <w:p w14:paraId="376B6DD7" w14:textId="77777777" w:rsidR="009A1398" w:rsidRDefault="009A1398" w:rsidP="009A1398">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2F61A0FB" w14:textId="77777777" w:rsidR="009A1398" w:rsidRDefault="009A1398" w:rsidP="009A1398">
      <w:pPr>
        <w:jc w:val="both"/>
        <w:rPr>
          <w:b/>
          <w:sz w:val="24"/>
          <w:szCs w:val="24"/>
        </w:rPr>
      </w:pPr>
    </w:p>
    <w:p w14:paraId="4F6988C9" w14:textId="77777777" w:rsidR="009A1398" w:rsidRDefault="009A1398" w:rsidP="009A1398">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EB16B6D" w14:textId="77777777" w:rsidR="009A1398" w:rsidRDefault="009A1398" w:rsidP="009A1398">
      <w:pPr>
        <w:ind w:firstLine="850"/>
        <w:jc w:val="both"/>
        <w:rPr>
          <w:sz w:val="24"/>
          <w:szCs w:val="24"/>
        </w:rPr>
      </w:pPr>
    </w:p>
    <w:p w14:paraId="1772F75D" w14:textId="77777777" w:rsidR="009A1398" w:rsidRDefault="009A1398" w:rsidP="009A1398">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30885831" w14:textId="77777777" w:rsidR="009A1398" w:rsidRDefault="009A1398" w:rsidP="009A1398">
      <w:pPr>
        <w:ind w:firstLine="850"/>
        <w:jc w:val="both"/>
        <w:rPr>
          <w:sz w:val="24"/>
          <w:szCs w:val="24"/>
        </w:rPr>
      </w:pPr>
    </w:p>
    <w:p w14:paraId="79AC2C7C" w14:textId="77777777" w:rsidR="009A1398" w:rsidRDefault="009A1398" w:rsidP="009A1398">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D338556" w14:textId="77777777" w:rsidR="009A1398" w:rsidRDefault="009A1398" w:rsidP="009A1398">
      <w:pPr>
        <w:ind w:firstLine="850"/>
        <w:jc w:val="both"/>
        <w:rPr>
          <w:b/>
          <w:sz w:val="24"/>
          <w:szCs w:val="24"/>
        </w:rPr>
      </w:pPr>
    </w:p>
    <w:p w14:paraId="1C8F0A7D" w14:textId="77777777" w:rsidR="009A1398" w:rsidRDefault="009A1398" w:rsidP="009A1398">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36921382" w14:textId="77777777" w:rsidR="009A1398" w:rsidRDefault="009A1398" w:rsidP="009A1398">
      <w:pPr>
        <w:keepLines/>
        <w:ind w:firstLine="850"/>
        <w:jc w:val="both"/>
        <w:rPr>
          <w:sz w:val="24"/>
          <w:szCs w:val="24"/>
        </w:rPr>
      </w:pPr>
    </w:p>
    <w:p w14:paraId="1D03419D" w14:textId="77777777" w:rsidR="009A1398" w:rsidRDefault="009A1398" w:rsidP="009A1398">
      <w:pPr>
        <w:keepLines/>
        <w:ind w:firstLine="850"/>
        <w:jc w:val="both"/>
        <w:rPr>
          <w:b/>
          <w:sz w:val="24"/>
          <w:szCs w:val="24"/>
        </w:rPr>
      </w:pPr>
      <w:r>
        <w:rPr>
          <w:b/>
          <w:sz w:val="24"/>
          <w:szCs w:val="24"/>
        </w:rPr>
        <w:t>6.3.4.</w:t>
      </w:r>
      <w:r>
        <w:rPr>
          <w:sz w:val="24"/>
          <w:szCs w:val="24"/>
        </w:rPr>
        <w:t xml:space="preserve"> Certidão Negativa de Débitos Trabalhistas (CNDT).</w:t>
      </w:r>
    </w:p>
    <w:p w14:paraId="20F8E048" w14:textId="77777777" w:rsidR="009A1398" w:rsidRDefault="009A1398" w:rsidP="009A1398">
      <w:pPr>
        <w:jc w:val="both"/>
        <w:rPr>
          <w:b/>
          <w:sz w:val="24"/>
          <w:szCs w:val="24"/>
        </w:rPr>
      </w:pPr>
    </w:p>
    <w:p w14:paraId="06C0DF22" w14:textId="77777777" w:rsidR="009A1398" w:rsidRDefault="009A1398" w:rsidP="009A1398">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03CDEF0" w14:textId="77777777" w:rsidR="009A1398" w:rsidRDefault="009A1398" w:rsidP="009A1398">
      <w:pPr>
        <w:ind w:firstLine="850"/>
        <w:jc w:val="both"/>
        <w:rPr>
          <w:sz w:val="24"/>
          <w:szCs w:val="24"/>
        </w:rPr>
      </w:pPr>
    </w:p>
    <w:p w14:paraId="2A4170E2" w14:textId="77777777" w:rsidR="009A1398" w:rsidRDefault="009A1398" w:rsidP="009A139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B9463D2" w14:textId="77777777" w:rsidR="009A1398" w:rsidRDefault="009A1398" w:rsidP="009A13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1398" w14:paraId="2EC5561D" w14:textId="77777777" w:rsidTr="00474B4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6C64155" w14:textId="77777777" w:rsidR="009A1398" w:rsidRDefault="009A1398" w:rsidP="00474B46">
            <w:pPr>
              <w:ind w:firstLine="851"/>
              <w:jc w:val="both"/>
            </w:pPr>
            <w:r>
              <w:rPr>
                <w:b/>
                <w:sz w:val="24"/>
                <w:szCs w:val="24"/>
              </w:rPr>
              <w:t>CLÁUSULA 7ª - DA FISCALIZAÇÃO</w:t>
            </w:r>
          </w:p>
        </w:tc>
      </w:tr>
    </w:tbl>
    <w:p w14:paraId="6385504E" w14:textId="77777777" w:rsidR="009A1398" w:rsidRDefault="009A1398" w:rsidP="009A1398">
      <w:pPr>
        <w:ind w:firstLine="851"/>
        <w:jc w:val="both"/>
        <w:rPr>
          <w:b/>
          <w:sz w:val="24"/>
          <w:szCs w:val="24"/>
        </w:rPr>
      </w:pPr>
    </w:p>
    <w:p w14:paraId="0C669BE7" w14:textId="77777777" w:rsidR="009A1398" w:rsidRDefault="009A1398" w:rsidP="009A1398">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57779F0B" w14:textId="77777777" w:rsidR="009A1398" w:rsidRDefault="009A1398" w:rsidP="009A139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9A1398" w14:paraId="37939B25" w14:textId="77777777" w:rsidTr="00474B4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1D56B1" w14:textId="77777777" w:rsidR="009A1398" w:rsidRDefault="009A1398" w:rsidP="00474B46">
            <w:pPr>
              <w:ind w:firstLine="851"/>
              <w:jc w:val="both"/>
            </w:pPr>
            <w:r>
              <w:rPr>
                <w:b/>
                <w:sz w:val="24"/>
                <w:szCs w:val="24"/>
              </w:rPr>
              <w:t>CLÁUSULA 8ª - DO PRAZO DE VIGÊNCIA</w:t>
            </w:r>
          </w:p>
        </w:tc>
      </w:tr>
    </w:tbl>
    <w:p w14:paraId="34B3A1ED" w14:textId="77777777" w:rsidR="009A1398" w:rsidRDefault="009A1398" w:rsidP="009A1398">
      <w:pPr>
        <w:ind w:firstLine="851"/>
        <w:jc w:val="both"/>
        <w:rPr>
          <w:b/>
          <w:sz w:val="24"/>
          <w:szCs w:val="24"/>
        </w:rPr>
      </w:pPr>
    </w:p>
    <w:p w14:paraId="6A57BF83" w14:textId="77777777" w:rsidR="009A1398" w:rsidRDefault="009A1398" w:rsidP="009A1398">
      <w:pPr>
        <w:ind w:firstLine="851"/>
        <w:jc w:val="both"/>
        <w:rPr>
          <w:sz w:val="24"/>
          <w:szCs w:val="24"/>
        </w:rPr>
      </w:pPr>
      <w:r>
        <w:rPr>
          <w:b/>
          <w:sz w:val="24"/>
          <w:szCs w:val="24"/>
        </w:rPr>
        <w:t>8.1.</w:t>
      </w:r>
      <w:r>
        <w:rPr>
          <w:sz w:val="24"/>
          <w:szCs w:val="24"/>
        </w:rPr>
        <w:t xml:space="preserve"> O presente contrato terá vigência até a entrega definitiva, a contar da data da Ordem de Fornecimento.</w:t>
      </w:r>
    </w:p>
    <w:p w14:paraId="435AEA31" w14:textId="77777777" w:rsidR="009A1398" w:rsidRDefault="009A1398" w:rsidP="009A13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1398" w14:paraId="09A55814" w14:textId="77777777" w:rsidTr="00474B4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1D73F55" w14:textId="77777777" w:rsidR="009A1398" w:rsidRDefault="009A1398" w:rsidP="00474B46">
            <w:pPr>
              <w:ind w:firstLine="851"/>
              <w:jc w:val="both"/>
            </w:pPr>
            <w:r>
              <w:rPr>
                <w:b/>
                <w:sz w:val="24"/>
                <w:szCs w:val="24"/>
              </w:rPr>
              <w:t>CLÁUSULA 9ª - DA EXTINÇÃO DO CONTRATO</w:t>
            </w:r>
          </w:p>
        </w:tc>
      </w:tr>
    </w:tbl>
    <w:p w14:paraId="2730B396" w14:textId="77777777" w:rsidR="009A1398" w:rsidRDefault="009A1398" w:rsidP="009A1398">
      <w:pPr>
        <w:ind w:firstLine="851"/>
        <w:jc w:val="both"/>
        <w:rPr>
          <w:b/>
          <w:sz w:val="24"/>
          <w:szCs w:val="24"/>
        </w:rPr>
      </w:pPr>
    </w:p>
    <w:p w14:paraId="12663D70" w14:textId="77777777" w:rsidR="009A1398" w:rsidRDefault="009A1398" w:rsidP="009A1398">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74FB126" w14:textId="77777777" w:rsidR="009A1398" w:rsidRDefault="009A1398" w:rsidP="009A139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9A1398" w14:paraId="48A56B82" w14:textId="77777777" w:rsidTr="00474B4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4BF93D" w14:textId="77777777" w:rsidR="009A1398" w:rsidRDefault="009A1398" w:rsidP="00474B46">
            <w:pPr>
              <w:ind w:firstLine="851"/>
              <w:jc w:val="both"/>
            </w:pPr>
            <w:r>
              <w:rPr>
                <w:b/>
                <w:sz w:val="24"/>
                <w:szCs w:val="24"/>
              </w:rPr>
              <w:t>CLÁUSULA 10. - DO RECEBIMENTO</w:t>
            </w:r>
          </w:p>
        </w:tc>
      </w:tr>
    </w:tbl>
    <w:p w14:paraId="0D1A259C" w14:textId="77777777" w:rsidR="009A1398" w:rsidRDefault="009A1398" w:rsidP="009A1398">
      <w:pPr>
        <w:ind w:firstLine="851"/>
        <w:jc w:val="both"/>
        <w:rPr>
          <w:b/>
          <w:sz w:val="24"/>
          <w:szCs w:val="24"/>
        </w:rPr>
      </w:pPr>
    </w:p>
    <w:p w14:paraId="3F217ACF" w14:textId="77777777" w:rsidR="009A1398" w:rsidRDefault="009A1398" w:rsidP="009A1398">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02712654" w14:textId="77777777" w:rsidR="009A1398" w:rsidRDefault="009A1398" w:rsidP="009A1398">
      <w:pPr>
        <w:ind w:firstLine="851"/>
        <w:jc w:val="both"/>
        <w:rPr>
          <w:b/>
          <w:sz w:val="24"/>
          <w:szCs w:val="24"/>
        </w:rPr>
      </w:pPr>
    </w:p>
    <w:p w14:paraId="49D810CC" w14:textId="77777777" w:rsidR="009A1398" w:rsidRDefault="009A1398" w:rsidP="009A1398">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109495E" w14:textId="77777777" w:rsidR="009A1398" w:rsidRDefault="009A1398" w:rsidP="009A1398">
      <w:pPr>
        <w:ind w:firstLine="851"/>
        <w:jc w:val="both"/>
        <w:rPr>
          <w:sz w:val="24"/>
          <w:szCs w:val="24"/>
        </w:rPr>
      </w:pPr>
    </w:p>
    <w:p w14:paraId="5C504ACD" w14:textId="77777777" w:rsidR="009A1398" w:rsidRDefault="009A1398" w:rsidP="009A1398">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F528866" w14:textId="77777777" w:rsidR="009A1398" w:rsidRDefault="009A1398" w:rsidP="009A1398">
      <w:pPr>
        <w:ind w:firstLine="851"/>
        <w:jc w:val="both"/>
        <w:rPr>
          <w:b/>
          <w:sz w:val="24"/>
          <w:szCs w:val="24"/>
        </w:rPr>
      </w:pPr>
    </w:p>
    <w:p w14:paraId="6C475B89" w14:textId="77777777" w:rsidR="009A1398" w:rsidRDefault="009A1398" w:rsidP="009A1398">
      <w:pPr>
        <w:ind w:firstLine="851"/>
        <w:jc w:val="both"/>
        <w:rPr>
          <w:b/>
          <w:sz w:val="24"/>
          <w:szCs w:val="24"/>
        </w:rPr>
      </w:pPr>
      <w:r>
        <w:rPr>
          <w:b/>
          <w:sz w:val="24"/>
          <w:szCs w:val="24"/>
        </w:rPr>
        <w:t xml:space="preserve">10.2. </w:t>
      </w:r>
      <w:r>
        <w:rPr>
          <w:sz w:val="24"/>
          <w:szCs w:val="24"/>
        </w:rPr>
        <w:t>O recebimento de que trata este item far-se-á mediante recibo.</w:t>
      </w:r>
    </w:p>
    <w:p w14:paraId="088F969A" w14:textId="77777777" w:rsidR="009A1398" w:rsidRDefault="009A1398" w:rsidP="009A1398">
      <w:pPr>
        <w:ind w:firstLine="851"/>
        <w:jc w:val="both"/>
        <w:rPr>
          <w:b/>
          <w:sz w:val="24"/>
          <w:szCs w:val="24"/>
        </w:rPr>
      </w:pPr>
    </w:p>
    <w:p w14:paraId="079140EE" w14:textId="77777777" w:rsidR="009A1398" w:rsidRDefault="009A1398" w:rsidP="009A1398">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A7499AA" w14:textId="77777777" w:rsidR="009A1398" w:rsidRDefault="009A1398" w:rsidP="009A1398">
      <w:pPr>
        <w:jc w:val="both"/>
        <w:rPr>
          <w:sz w:val="24"/>
          <w:szCs w:val="24"/>
        </w:rPr>
      </w:pPr>
    </w:p>
    <w:tbl>
      <w:tblPr>
        <w:tblW w:w="0" w:type="auto"/>
        <w:tblInd w:w="-15" w:type="dxa"/>
        <w:tblLayout w:type="fixed"/>
        <w:tblLook w:val="0000" w:firstRow="0" w:lastRow="0" w:firstColumn="0" w:lastColumn="0" w:noHBand="0" w:noVBand="0"/>
      </w:tblPr>
      <w:tblGrid>
        <w:gridCol w:w="8750"/>
      </w:tblGrid>
      <w:tr w:rsidR="009A1398" w14:paraId="7C612A8A" w14:textId="77777777" w:rsidTr="00474B4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37F93C" w14:textId="77777777" w:rsidR="009A1398" w:rsidRDefault="009A1398" w:rsidP="00474B46">
            <w:pPr>
              <w:keepLines/>
              <w:ind w:firstLine="851"/>
              <w:jc w:val="both"/>
            </w:pPr>
            <w:r>
              <w:rPr>
                <w:b/>
                <w:sz w:val="24"/>
                <w:szCs w:val="24"/>
              </w:rPr>
              <w:t>CLÁUSULA 11. - DAS SANÇÕES ADMINISTRATIVAS</w:t>
            </w:r>
          </w:p>
        </w:tc>
      </w:tr>
    </w:tbl>
    <w:p w14:paraId="36A9F5BB" w14:textId="77777777" w:rsidR="009A1398" w:rsidRDefault="009A1398" w:rsidP="009A1398">
      <w:pPr>
        <w:ind w:firstLine="851"/>
        <w:jc w:val="both"/>
        <w:rPr>
          <w:b/>
          <w:sz w:val="24"/>
          <w:szCs w:val="24"/>
        </w:rPr>
      </w:pPr>
    </w:p>
    <w:p w14:paraId="3144DBAE" w14:textId="77777777" w:rsidR="009A1398" w:rsidRDefault="009A1398" w:rsidP="009A1398">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39AC6665" w14:textId="77777777" w:rsidR="009A1398" w:rsidRDefault="009A1398" w:rsidP="009A1398">
      <w:pPr>
        <w:ind w:firstLine="851"/>
        <w:jc w:val="both"/>
        <w:rPr>
          <w:b/>
          <w:sz w:val="24"/>
          <w:szCs w:val="24"/>
        </w:rPr>
      </w:pPr>
    </w:p>
    <w:p w14:paraId="25E115C6" w14:textId="77777777" w:rsidR="009A1398" w:rsidRDefault="009A1398" w:rsidP="009A1398">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70D01AE" w14:textId="77777777" w:rsidR="009A1398" w:rsidRDefault="009A1398" w:rsidP="009A1398">
      <w:pPr>
        <w:ind w:firstLine="851"/>
        <w:jc w:val="both"/>
        <w:rPr>
          <w:sz w:val="24"/>
          <w:szCs w:val="24"/>
        </w:rPr>
      </w:pPr>
    </w:p>
    <w:p w14:paraId="59064541" w14:textId="77777777" w:rsidR="009A1398" w:rsidRDefault="009A1398" w:rsidP="009A1398">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09BAEAB" w14:textId="77777777" w:rsidR="009A1398" w:rsidRDefault="009A1398" w:rsidP="009A1398">
      <w:pPr>
        <w:ind w:firstLine="851"/>
        <w:jc w:val="both"/>
        <w:rPr>
          <w:sz w:val="24"/>
          <w:szCs w:val="24"/>
        </w:rPr>
      </w:pPr>
    </w:p>
    <w:p w14:paraId="4F88D114" w14:textId="77777777" w:rsidR="009A1398" w:rsidRDefault="009A1398" w:rsidP="009A1398">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4EC9C8E0" w14:textId="77777777" w:rsidR="009A1398" w:rsidRDefault="009A1398" w:rsidP="009A1398">
      <w:pPr>
        <w:ind w:firstLine="851"/>
        <w:jc w:val="both"/>
        <w:rPr>
          <w:sz w:val="24"/>
          <w:szCs w:val="24"/>
        </w:rPr>
      </w:pPr>
    </w:p>
    <w:p w14:paraId="2E2C26B2" w14:textId="77777777" w:rsidR="009A1398" w:rsidRDefault="009A1398" w:rsidP="009A1398">
      <w:pPr>
        <w:ind w:firstLine="851"/>
        <w:jc w:val="both"/>
        <w:rPr>
          <w:sz w:val="24"/>
          <w:szCs w:val="24"/>
        </w:rPr>
      </w:pPr>
      <w:r>
        <w:rPr>
          <w:b/>
          <w:sz w:val="24"/>
          <w:szCs w:val="24"/>
        </w:rPr>
        <w:t>11.1.2.2.</w:t>
      </w:r>
      <w:r>
        <w:rPr>
          <w:sz w:val="24"/>
          <w:szCs w:val="24"/>
        </w:rPr>
        <w:t xml:space="preserve"> Recusar-se a enviar o detalhamento da proposta quando exigível; </w:t>
      </w:r>
    </w:p>
    <w:p w14:paraId="6ED55506" w14:textId="77777777" w:rsidR="009A1398" w:rsidRDefault="009A1398" w:rsidP="009A1398">
      <w:pPr>
        <w:ind w:firstLine="851"/>
        <w:jc w:val="both"/>
        <w:rPr>
          <w:sz w:val="24"/>
          <w:szCs w:val="24"/>
        </w:rPr>
      </w:pPr>
    </w:p>
    <w:p w14:paraId="092BC9A2" w14:textId="77777777" w:rsidR="009A1398" w:rsidRDefault="009A1398" w:rsidP="009A1398">
      <w:pPr>
        <w:ind w:firstLine="851"/>
        <w:jc w:val="both"/>
        <w:rPr>
          <w:sz w:val="24"/>
          <w:szCs w:val="24"/>
        </w:rPr>
      </w:pPr>
      <w:r>
        <w:rPr>
          <w:b/>
          <w:sz w:val="24"/>
          <w:szCs w:val="24"/>
        </w:rPr>
        <w:t>11.1.2.3.</w:t>
      </w:r>
      <w:r>
        <w:rPr>
          <w:sz w:val="24"/>
          <w:szCs w:val="24"/>
        </w:rPr>
        <w:t xml:space="preserve"> Pedir para ser desclassificado quando encerrada a etapa competitiva; </w:t>
      </w:r>
    </w:p>
    <w:p w14:paraId="6FE30877" w14:textId="77777777" w:rsidR="009A1398" w:rsidRDefault="009A1398" w:rsidP="009A1398">
      <w:pPr>
        <w:jc w:val="both"/>
        <w:rPr>
          <w:sz w:val="24"/>
          <w:szCs w:val="24"/>
        </w:rPr>
      </w:pPr>
    </w:p>
    <w:p w14:paraId="73C8BB68" w14:textId="77777777" w:rsidR="009A1398" w:rsidRDefault="009A1398" w:rsidP="009A1398">
      <w:pPr>
        <w:ind w:firstLine="851"/>
        <w:jc w:val="both"/>
        <w:rPr>
          <w:sz w:val="24"/>
          <w:szCs w:val="24"/>
        </w:rPr>
      </w:pPr>
      <w:r>
        <w:rPr>
          <w:b/>
          <w:sz w:val="24"/>
          <w:szCs w:val="24"/>
        </w:rPr>
        <w:t>11.1.2.4.</w:t>
      </w:r>
      <w:r>
        <w:rPr>
          <w:sz w:val="24"/>
          <w:szCs w:val="24"/>
        </w:rPr>
        <w:t xml:space="preserve"> Deixar de apresentar amostra; </w:t>
      </w:r>
    </w:p>
    <w:p w14:paraId="76CA807C" w14:textId="77777777" w:rsidR="009A1398" w:rsidRDefault="009A1398" w:rsidP="009A1398">
      <w:pPr>
        <w:ind w:firstLine="851"/>
        <w:jc w:val="both"/>
        <w:rPr>
          <w:sz w:val="24"/>
          <w:szCs w:val="24"/>
        </w:rPr>
      </w:pPr>
    </w:p>
    <w:p w14:paraId="51B0110D" w14:textId="77777777" w:rsidR="009A1398" w:rsidRDefault="009A1398" w:rsidP="009A1398">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6A8B113D" w14:textId="77777777" w:rsidR="009A1398" w:rsidRDefault="009A1398" w:rsidP="009A1398">
      <w:pPr>
        <w:ind w:firstLine="851"/>
        <w:jc w:val="both"/>
        <w:rPr>
          <w:sz w:val="24"/>
          <w:szCs w:val="24"/>
        </w:rPr>
      </w:pPr>
    </w:p>
    <w:p w14:paraId="7421321D" w14:textId="77777777" w:rsidR="009A1398" w:rsidRDefault="009A1398" w:rsidP="009A1398">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88C8463" w14:textId="77777777" w:rsidR="009A1398" w:rsidRDefault="009A1398" w:rsidP="009A1398">
      <w:pPr>
        <w:ind w:firstLine="851"/>
        <w:jc w:val="both"/>
        <w:rPr>
          <w:sz w:val="24"/>
          <w:szCs w:val="24"/>
        </w:rPr>
      </w:pPr>
    </w:p>
    <w:p w14:paraId="01BF9B91" w14:textId="77777777" w:rsidR="009A1398" w:rsidRDefault="009A1398" w:rsidP="009A1398">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2EBFB5BC" w14:textId="77777777" w:rsidR="009A1398" w:rsidRDefault="009A1398" w:rsidP="009A1398">
      <w:pPr>
        <w:ind w:firstLine="851"/>
        <w:jc w:val="both"/>
        <w:rPr>
          <w:sz w:val="24"/>
          <w:szCs w:val="24"/>
        </w:rPr>
      </w:pPr>
    </w:p>
    <w:p w14:paraId="0BABBFA6" w14:textId="77777777" w:rsidR="009A1398" w:rsidRDefault="009A1398" w:rsidP="009A1398">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6E3FF52" w14:textId="77777777" w:rsidR="009A1398" w:rsidRDefault="009A1398" w:rsidP="009A1398">
      <w:pPr>
        <w:ind w:firstLine="851"/>
        <w:jc w:val="both"/>
        <w:rPr>
          <w:sz w:val="24"/>
          <w:szCs w:val="24"/>
        </w:rPr>
      </w:pPr>
    </w:p>
    <w:p w14:paraId="03C6D997" w14:textId="77777777" w:rsidR="009A1398" w:rsidRDefault="009A1398" w:rsidP="009A1398">
      <w:pPr>
        <w:ind w:firstLine="851"/>
        <w:jc w:val="both"/>
        <w:rPr>
          <w:b/>
          <w:sz w:val="24"/>
          <w:szCs w:val="24"/>
        </w:rPr>
      </w:pPr>
      <w:r>
        <w:rPr>
          <w:b/>
          <w:sz w:val="24"/>
          <w:szCs w:val="24"/>
        </w:rPr>
        <w:t>11.1.5.</w:t>
      </w:r>
      <w:r>
        <w:rPr>
          <w:sz w:val="24"/>
          <w:szCs w:val="24"/>
        </w:rPr>
        <w:t xml:space="preserve"> Fraudar a licitação </w:t>
      </w:r>
    </w:p>
    <w:p w14:paraId="7E961F70" w14:textId="77777777" w:rsidR="009A1398" w:rsidRDefault="009A1398" w:rsidP="009A1398">
      <w:pPr>
        <w:ind w:firstLine="851"/>
        <w:jc w:val="both"/>
        <w:rPr>
          <w:b/>
          <w:sz w:val="24"/>
          <w:szCs w:val="24"/>
        </w:rPr>
      </w:pPr>
    </w:p>
    <w:p w14:paraId="6041049F" w14:textId="77777777" w:rsidR="009A1398" w:rsidRDefault="009A1398" w:rsidP="009A1398">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395B2832" w14:textId="77777777" w:rsidR="009A1398" w:rsidRDefault="009A1398" w:rsidP="009A1398">
      <w:pPr>
        <w:ind w:firstLine="851"/>
        <w:jc w:val="both"/>
        <w:rPr>
          <w:sz w:val="24"/>
          <w:szCs w:val="24"/>
        </w:rPr>
      </w:pPr>
    </w:p>
    <w:p w14:paraId="7921D73C" w14:textId="77777777" w:rsidR="009A1398" w:rsidRDefault="009A1398" w:rsidP="009A1398">
      <w:pPr>
        <w:ind w:firstLine="851"/>
        <w:jc w:val="both"/>
        <w:rPr>
          <w:sz w:val="24"/>
          <w:szCs w:val="24"/>
        </w:rPr>
      </w:pPr>
      <w:r>
        <w:rPr>
          <w:b/>
          <w:sz w:val="24"/>
          <w:szCs w:val="24"/>
        </w:rPr>
        <w:t>11.1.6.1.</w:t>
      </w:r>
      <w:r>
        <w:rPr>
          <w:sz w:val="24"/>
          <w:szCs w:val="24"/>
        </w:rPr>
        <w:t xml:space="preserve"> Agir em conluio ou em desconformidade com a lei; </w:t>
      </w:r>
    </w:p>
    <w:p w14:paraId="224B072B" w14:textId="77777777" w:rsidR="009A1398" w:rsidRDefault="009A1398" w:rsidP="009A1398">
      <w:pPr>
        <w:ind w:firstLine="851"/>
        <w:jc w:val="both"/>
        <w:rPr>
          <w:sz w:val="24"/>
          <w:szCs w:val="24"/>
        </w:rPr>
      </w:pPr>
    </w:p>
    <w:p w14:paraId="335EC587" w14:textId="77777777" w:rsidR="009A1398" w:rsidRDefault="009A1398" w:rsidP="009A1398">
      <w:pPr>
        <w:ind w:firstLine="851"/>
        <w:jc w:val="both"/>
        <w:rPr>
          <w:b/>
          <w:sz w:val="24"/>
          <w:szCs w:val="24"/>
        </w:rPr>
      </w:pPr>
      <w:r>
        <w:rPr>
          <w:b/>
          <w:sz w:val="24"/>
          <w:szCs w:val="24"/>
        </w:rPr>
        <w:t>11.1.6.2.</w:t>
      </w:r>
      <w:r>
        <w:rPr>
          <w:sz w:val="24"/>
          <w:szCs w:val="24"/>
        </w:rPr>
        <w:t xml:space="preserve"> Induzir deliberadamente a erro no julgamento; </w:t>
      </w:r>
    </w:p>
    <w:p w14:paraId="55CC9BC4" w14:textId="77777777" w:rsidR="009A1398" w:rsidRDefault="009A1398" w:rsidP="009A1398">
      <w:pPr>
        <w:ind w:firstLine="851"/>
        <w:jc w:val="both"/>
        <w:rPr>
          <w:b/>
          <w:sz w:val="24"/>
          <w:szCs w:val="24"/>
        </w:rPr>
      </w:pPr>
    </w:p>
    <w:p w14:paraId="2580923C" w14:textId="77777777" w:rsidR="009A1398" w:rsidRDefault="009A1398" w:rsidP="009A1398">
      <w:pPr>
        <w:ind w:firstLine="851"/>
        <w:jc w:val="both"/>
        <w:rPr>
          <w:sz w:val="24"/>
          <w:szCs w:val="24"/>
        </w:rPr>
      </w:pPr>
      <w:r>
        <w:rPr>
          <w:b/>
          <w:sz w:val="24"/>
          <w:szCs w:val="24"/>
        </w:rPr>
        <w:t>11.1.6.3.</w:t>
      </w:r>
      <w:r>
        <w:rPr>
          <w:sz w:val="24"/>
          <w:szCs w:val="24"/>
        </w:rPr>
        <w:t xml:space="preserve"> Apresentar amostra falsificada ou deteriorada;</w:t>
      </w:r>
    </w:p>
    <w:p w14:paraId="5076CE14" w14:textId="77777777" w:rsidR="009A1398" w:rsidRDefault="009A1398" w:rsidP="009A1398">
      <w:pPr>
        <w:ind w:firstLine="851"/>
        <w:jc w:val="both"/>
        <w:rPr>
          <w:sz w:val="24"/>
          <w:szCs w:val="24"/>
        </w:rPr>
      </w:pPr>
    </w:p>
    <w:p w14:paraId="78CCBDA3" w14:textId="77777777" w:rsidR="009A1398" w:rsidRDefault="009A1398" w:rsidP="009A1398">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1941764" w14:textId="77777777" w:rsidR="009A1398" w:rsidRDefault="009A1398" w:rsidP="009A1398">
      <w:pPr>
        <w:ind w:firstLine="851"/>
        <w:jc w:val="both"/>
        <w:rPr>
          <w:sz w:val="24"/>
          <w:szCs w:val="24"/>
        </w:rPr>
      </w:pPr>
    </w:p>
    <w:p w14:paraId="095236DE" w14:textId="77777777" w:rsidR="009A1398" w:rsidRDefault="009A1398" w:rsidP="009A1398">
      <w:pPr>
        <w:ind w:firstLine="851"/>
        <w:jc w:val="both"/>
        <w:rPr>
          <w:sz w:val="16"/>
          <w:szCs w:val="16"/>
        </w:rPr>
      </w:pPr>
      <w:r>
        <w:rPr>
          <w:b/>
          <w:sz w:val="24"/>
          <w:szCs w:val="24"/>
        </w:rPr>
        <w:t>11.1.8.</w:t>
      </w:r>
      <w:r>
        <w:rPr>
          <w:sz w:val="24"/>
          <w:szCs w:val="24"/>
        </w:rPr>
        <w:t xml:space="preserve"> Praticar ato lesivo previsto no art. 5º da Lei n.º 12.846, de 2013. </w:t>
      </w:r>
    </w:p>
    <w:p w14:paraId="320F8677" w14:textId="77777777" w:rsidR="009A1398" w:rsidRDefault="009A1398" w:rsidP="009A1398">
      <w:pPr>
        <w:ind w:firstLine="851"/>
        <w:jc w:val="both"/>
        <w:rPr>
          <w:sz w:val="16"/>
          <w:szCs w:val="16"/>
        </w:rPr>
      </w:pPr>
    </w:p>
    <w:p w14:paraId="18A65654" w14:textId="77777777" w:rsidR="009A1398" w:rsidRDefault="009A1398" w:rsidP="009A139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04A98DA" w14:textId="77777777" w:rsidR="009A1398" w:rsidRDefault="009A1398" w:rsidP="009A1398">
      <w:pPr>
        <w:ind w:firstLine="851"/>
        <w:jc w:val="both"/>
        <w:rPr>
          <w:sz w:val="24"/>
          <w:szCs w:val="24"/>
        </w:rPr>
      </w:pPr>
    </w:p>
    <w:p w14:paraId="08D6AFDA" w14:textId="77777777" w:rsidR="009A1398" w:rsidRDefault="009A1398" w:rsidP="009A1398">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F24EAB4" w14:textId="77777777" w:rsidR="009A1398" w:rsidRDefault="009A1398" w:rsidP="009A1398">
      <w:pPr>
        <w:ind w:firstLine="851"/>
        <w:jc w:val="both"/>
        <w:rPr>
          <w:b/>
          <w:sz w:val="24"/>
          <w:szCs w:val="24"/>
        </w:rPr>
      </w:pPr>
    </w:p>
    <w:p w14:paraId="364CD12F" w14:textId="77777777" w:rsidR="009A1398" w:rsidRDefault="009A1398" w:rsidP="009A1398">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C01D117" w14:textId="77777777" w:rsidR="009A1398" w:rsidRDefault="009A1398" w:rsidP="009A1398">
      <w:pPr>
        <w:ind w:firstLine="851"/>
        <w:jc w:val="both"/>
        <w:rPr>
          <w:b/>
          <w:sz w:val="16"/>
          <w:szCs w:val="16"/>
        </w:rPr>
      </w:pPr>
    </w:p>
    <w:p w14:paraId="2CBF311B" w14:textId="77777777" w:rsidR="009A1398" w:rsidRDefault="009A1398" w:rsidP="009A1398">
      <w:pPr>
        <w:ind w:firstLine="851"/>
        <w:jc w:val="both"/>
        <w:rPr>
          <w:sz w:val="16"/>
          <w:szCs w:val="16"/>
        </w:rPr>
      </w:pPr>
      <w:r>
        <w:rPr>
          <w:b/>
          <w:sz w:val="24"/>
          <w:szCs w:val="24"/>
        </w:rPr>
        <w:t>11.3.1.</w:t>
      </w:r>
      <w:r>
        <w:rPr>
          <w:sz w:val="24"/>
          <w:szCs w:val="24"/>
        </w:rPr>
        <w:t xml:space="preserve"> Advertência; </w:t>
      </w:r>
    </w:p>
    <w:p w14:paraId="3DCB92CE" w14:textId="77777777" w:rsidR="009A1398" w:rsidRDefault="009A1398" w:rsidP="009A1398">
      <w:pPr>
        <w:ind w:firstLine="851"/>
        <w:jc w:val="both"/>
        <w:rPr>
          <w:sz w:val="16"/>
          <w:szCs w:val="16"/>
        </w:rPr>
      </w:pPr>
    </w:p>
    <w:p w14:paraId="45CBB2F1" w14:textId="77777777" w:rsidR="009A1398" w:rsidRDefault="009A1398" w:rsidP="009A1398">
      <w:pPr>
        <w:ind w:firstLine="851"/>
        <w:jc w:val="both"/>
        <w:rPr>
          <w:sz w:val="16"/>
          <w:szCs w:val="16"/>
        </w:rPr>
      </w:pPr>
      <w:r>
        <w:rPr>
          <w:b/>
          <w:sz w:val="24"/>
          <w:szCs w:val="24"/>
        </w:rPr>
        <w:t>11.3.2.</w:t>
      </w:r>
      <w:r>
        <w:rPr>
          <w:sz w:val="24"/>
          <w:szCs w:val="24"/>
        </w:rPr>
        <w:t xml:space="preserve"> Multa de mora;</w:t>
      </w:r>
    </w:p>
    <w:p w14:paraId="329C93AE" w14:textId="77777777" w:rsidR="009A1398" w:rsidRDefault="009A1398" w:rsidP="009A1398">
      <w:pPr>
        <w:ind w:firstLine="851"/>
        <w:jc w:val="both"/>
        <w:rPr>
          <w:sz w:val="16"/>
          <w:szCs w:val="16"/>
        </w:rPr>
      </w:pPr>
    </w:p>
    <w:p w14:paraId="3BDA42AB" w14:textId="77777777" w:rsidR="009A1398" w:rsidRDefault="009A1398" w:rsidP="009A1398">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3F3C6666" w14:textId="77777777" w:rsidR="009A1398" w:rsidRDefault="009A1398" w:rsidP="009A1398">
      <w:pPr>
        <w:ind w:firstLine="851"/>
        <w:jc w:val="both"/>
        <w:rPr>
          <w:sz w:val="24"/>
          <w:szCs w:val="24"/>
        </w:rPr>
      </w:pPr>
    </w:p>
    <w:p w14:paraId="0B312D73" w14:textId="77777777" w:rsidR="009A1398" w:rsidRDefault="009A1398" w:rsidP="009A1398">
      <w:pPr>
        <w:ind w:firstLine="851"/>
        <w:jc w:val="both"/>
        <w:rPr>
          <w:sz w:val="16"/>
          <w:szCs w:val="16"/>
        </w:rPr>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78A958CF" w14:textId="77777777" w:rsidR="009A1398" w:rsidRDefault="009A1398" w:rsidP="009A1398">
      <w:pPr>
        <w:ind w:firstLine="851"/>
        <w:jc w:val="both"/>
        <w:rPr>
          <w:sz w:val="16"/>
          <w:szCs w:val="16"/>
        </w:rPr>
      </w:pPr>
    </w:p>
    <w:p w14:paraId="13C0FAB5" w14:textId="77777777" w:rsidR="009A1398" w:rsidRDefault="009A1398" w:rsidP="009A139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6D5EAED1" w14:textId="77777777" w:rsidR="009A1398" w:rsidRDefault="009A1398" w:rsidP="009A1398">
      <w:pPr>
        <w:ind w:firstLine="851"/>
        <w:jc w:val="both"/>
        <w:rPr>
          <w:sz w:val="24"/>
          <w:szCs w:val="24"/>
        </w:rPr>
      </w:pPr>
    </w:p>
    <w:p w14:paraId="6465898D" w14:textId="77777777" w:rsidR="009A1398" w:rsidRDefault="009A1398" w:rsidP="009A139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265AC95B" w14:textId="77777777" w:rsidR="009A1398" w:rsidRDefault="009A1398" w:rsidP="009A1398">
      <w:pPr>
        <w:ind w:firstLine="851"/>
        <w:jc w:val="both"/>
        <w:rPr>
          <w:sz w:val="24"/>
          <w:szCs w:val="24"/>
        </w:rPr>
      </w:pPr>
    </w:p>
    <w:p w14:paraId="03EB6774" w14:textId="77777777" w:rsidR="009A1398" w:rsidRDefault="009A1398" w:rsidP="009A1398">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78EC73E0" w14:textId="77777777" w:rsidR="009A1398" w:rsidRDefault="009A1398" w:rsidP="009A1398">
      <w:pPr>
        <w:ind w:firstLine="851"/>
        <w:jc w:val="both"/>
        <w:rPr>
          <w:b/>
          <w:sz w:val="24"/>
          <w:szCs w:val="24"/>
        </w:rPr>
      </w:pPr>
    </w:p>
    <w:p w14:paraId="2226550F" w14:textId="77777777" w:rsidR="009A1398" w:rsidRDefault="009A1398" w:rsidP="009A1398">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3399DD84" w14:textId="77777777" w:rsidR="009A1398" w:rsidRDefault="009A1398" w:rsidP="009A1398">
      <w:pPr>
        <w:ind w:firstLine="851"/>
        <w:jc w:val="both"/>
        <w:rPr>
          <w:b/>
          <w:sz w:val="24"/>
          <w:szCs w:val="24"/>
        </w:rPr>
      </w:pPr>
    </w:p>
    <w:p w14:paraId="30D3EC38" w14:textId="77777777" w:rsidR="009A1398" w:rsidRDefault="009A1398" w:rsidP="009A1398">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D19DCF6" w14:textId="77777777" w:rsidR="009A1398" w:rsidRDefault="009A1398" w:rsidP="009A1398">
      <w:pPr>
        <w:ind w:firstLine="851"/>
        <w:jc w:val="both"/>
        <w:rPr>
          <w:b/>
          <w:sz w:val="16"/>
          <w:szCs w:val="16"/>
        </w:rPr>
      </w:pPr>
    </w:p>
    <w:p w14:paraId="743EA12E" w14:textId="77777777" w:rsidR="009A1398" w:rsidRDefault="009A1398" w:rsidP="009A1398">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1BA5D6B" w14:textId="77777777" w:rsidR="009A1398" w:rsidRDefault="009A1398" w:rsidP="009A1398">
      <w:pPr>
        <w:ind w:firstLine="851"/>
        <w:jc w:val="both"/>
        <w:rPr>
          <w:b/>
          <w:sz w:val="24"/>
          <w:szCs w:val="24"/>
        </w:rPr>
      </w:pPr>
    </w:p>
    <w:p w14:paraId="059EA785" w14:textId="77777777" w:rsidR="009A1398" w:rsidRDefault="009A1398" w:rsidP="009A1398">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28D3E08" w14:textId="77777777" w:rsidR="009A1398" w:rsidRDefault="009A1398" w:rsidP="009A1398">
      <w:pPr>
        <w:ind w:firstLine="851"/>
        <w:jc w:val="both"/>
        <w:rPr>
          <w:sz w:val="24"/>
          <w:szCs w:val="24"/>
        </w:rPr>
      </w:pPr>
    </w:p>
    <w:p w14:paraId="6F9192E4" w14:textId="77777777" w:rsidR="009A1398" w:rsidRDefault="009A1398" w:rsidP="009A1398">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EBD3ACD" w14:textId="77777777" w:rsidR="009A1398" w:rsidRDefault="009A1398" w:rsidP="009A1398">
      <w:pPr>
        <w:ind w:firstLine="851"/>
        <w:jc w:val="both"/>
        <w:rPr>
          <w:sz w:val="24"/>
          <w:szCs w:val="24"/>
        </w:rPr>
      </w:pPr>
    </w:p>
    <w:p w14:paraId="7C859B9E" w14:textId="77777777" w:rsidR="009A1398" w:rsidRDefault="009A1398" w:rsidP="009A1398">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CAFF1BD" w14:textId="77777777" w:rsidR="009A1398" w:rsidRDefault="009A1398" w:rsidP="009A1398">
      <w:pPr>
        <w:ind w:firstLine="851"/>
        <w:jc w:val="both"/>
        <w:rPr>
          <w:sz w:val="24"/>
          <w:szCs w:val="24"/>
        </w:rPr>
      </w:pPr>
    </w:p>
    <w:tbl>
      <w:tblPr>
        <w:tblW w:w="5000" w:type="pct"/>
        <w:tblLayout w:type="fixed"/>
        <w:tblLook w:val="0000" w:firstRow="0" w:lastRow="0" w:firstColumn="0" w:lastColumn="0" w:noHBand="0" w:noVBand="0"/>
      </w:tblPr>
      <w:tblGrid>
        <w:gridCol w:w="10138"/>
      </w:tblGrid>
      <w:tr w:rsidR="009A1398" w14:paraId="5C895962"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4D9A484" w14:textId="77777777" w:rsidR="009A1398" w:rsidRDefault="009A1398" w:rsidP="00474B46">
            <w:pPr>
              <w:ind w:firstLine="851"/>
              <w:jc w:val="both"/>
            </w:pPr>
            <w:r>
              <w:rPr>
                <w:b/>
                <w:sz w:val="24"/>
                <w:szCs w:val="24"/>
              </w:rPr>
              <w:t>CLÁUSULA 12. - DAS MEDIDAS ANTICORRUPÇÃO</w:t>
            </w:r>
          </w:p>
        </w:tc>
      </w:tr>
    </w:tbl>
    <w:p w14:paraId="1C36E124" w14:textId="77777777" w:rsidR="009A1398" w:rsidRDefault="009A1398" w:rsidP="009A1398">
      <w:pPr>
        <w:rPr>
          <w:b/>
          <w:sz w:val="24"/>
          <w:szCs w:val="24"/>
        </w:rPr>
      </w:pPr>
    </w:p>
    <w:p w14:paraId="0067E212" w14:textId="77777777" w:rsidR="009A1398" w:rsidRDefault="009A1398" w:rsidP="009A139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C5884A9" w14:textId="77777777" w:rsidR="009A1398" w:rsidRDefault="009A1398" w:rsidP="009A1398">
      <w:pPr>
        <w:jc w:val="both"/>
        <w:rPr>
          <w:sz w:val="24"/>
          <w:szCs w:val="24"/>
        </w:rPr>
      </w:pPr>
    </w:p>
    <w:tbl>
      <w:tblPr>
        <w:tblW w:w="5000" w:type="pct"/>
        <w:tblLayout w:type="fixed"/>
        <w:tblLook w:val="0000" w:firstRow="0" w:lastRow="0" w:firstColumn="0" w:lastColumn="0" w:noHBand="0" w:noVBand="0"/>
      </w:tblPr>
      <w:tblGrid>
        <w:gridCol w:w="10138"/>
      </w:tblGrid>
      <w:tr w:rsidR="009A1398" w14:paraId="49DDB79F" w14:textId="77777777" w:rsidTr="00474B4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E6231B" w14:textId="77777777" w:rsidR="009A1398" w:rsidRDefault="009A1398" w:rsidP="00474B46">
            <w:pPr>
              <w:ind w:firstLine="851"/>
              <w:jc w:val="both"/>
            </w:pPr>
            <w:r>
              <w:rPr>
                <w:b/>
                <w:sz w:val="24"/>
                <w:szCs w:val="24"/>
              </w:rPr>
              <w:t>CLÁUSULA 13. - DAS DISPOSIÇÕES FINAIS</w:t>
            </w:r>
          </w:p>
        </w:tc>
      </w:tr>
    </w:tbl>
    <w:p w14:paraId="59DA2F6B" w14:textId="77777777" w:rsidR="009A1398" w:rsidRDefault="009A1398" w:rsidP="009A1398">
      <w:pPr>
        <w:ind w:firstLine="851"/>
        <w:jc w:val="both"/>
        <w:rPr>
          <w:b/>
          <w:sz w:val="24"/>
          <w:szCs w:val="24"/>
        </w:rPr>
      </w:pPr>
    </w:p>
    <w:p w14:paraId="225A01DA" w14:textId="77777777" w:rsidR="009A1398" w:rsidRDefault="009A1398" w:rsidP="009A1398">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7205C3D6" w14:textId="77777777" w:rsidR="009A1398" w:rsidRDefault="009A1398" w:rsidP="009A1398">
      <w:pPr>
        <w:ind w:firstLine="851"/>
        <w:jc w:val="both"/>
        <w:rPr>
          <w:sz w:val="24"/>
          <w:szCs w:val="24"/>
        </w:rPr>
      </w:pPr>
    </w:p>
    <w:p w14:paraId="6236D90F" w14:textId="77777777" w:rsidR="009A1398" w:rsidRDefault="009A1398" w:rsidP="009A1398">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D31F913" w14:textId="77777777" w:rsidR="009A1398" w:rsidRDefault="009A1398" w:rsidP="009A1398">
      <w:pPr>
        <w:keepLines/>
        <w:ind w:firstLine="851"/>
        <w:jc w:val="both"/>
        <w:rPr>
          <w:b/>
          <w:sz w:val="24"/>
          <w:szCs w:val="24"/>
        </w:rPr>
      </w:pPr>
    </w:p>
    <w:p w14:paraId="312D4BEF" w14:textId="77777777" w:rsidR="009A1398" w:rsidRDefault="009A1398" w:rsidP="009A1398">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1C6D762" w14:textId="77777777" w:rsidR="009A1398" w:rsidRDefault="009A1398" w:rsidP="009A1398">
      <w:pPr>
        <w:keepLines/>
        <w:ind w:firstLine="851"/>
        <w:jc w:val="both"/>
        <w:rPr>
          <w:sz w:val="24"/>
          <w:szCs w:val="24"/>
        </w:rPr>
      </w:pPr>
    </w:p>
    <w:p w14:paraId="34418FFC" w14:textId="77777777" w:rsidR="009A1398" w:rsidRDefault="009A1398" w:rsidP="009A1398">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23D9807" w14:textId="77777777" w:rsidR="009A1398" w:rsidRDefault="009A1398" w:rsidP="009A1398">
      <w:pPr>
        <w:ind w:firstLine="851"/>
        <w:jc w:val="both"/>
      </w:pPr>
    </w:p>
    <w:p w14:paraId="1FFE2A73" w14:textId="77777777" w:rsidR="009A1398" w:rsidRDefault="009A1398" w:rsidP="009A1398">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4AF3273" w14:textId="77777777" w:rsidR="009A1398" w:rsidRDefault="009A1398" w:rsidP="009A1398">
      <w:pPr>
        <w:keepLines/>
        <w:jc w:val="both"/>
        <w:rPr>
          <w:b/>
          <w:sz w:val="24"/>
          <w:szCs w:val="24"/>
        </w:rPr>
      </w:pPr>
    </w:p>
    <w:p w14:paraId="002F5A38" w14:textId="77777777" w:rsidR="009A1398" w:rsidRDefault="009A1398" w:rsidP="009A1398">
      <w:pPr>
        <w:ind w:firstLine="851"/>
        <w:jc w:val="both"/>
        <w:rPr>
          <w:b/>
          <w:sz w:val="24"/>
          <w:szCs w:val="24"/>
        </w:rPr>
      </w:pPr>
      <w:r>
        <w:rPr>
          <w:b/>
          <w:sz w:val="24"/>
          <w:szCs w:val="24"/>
        </w:rPr>
        <w:t xml:space="preserve">13.6. </w:t>
      </w:r>
      <w:r>
        <w:rPr>
          <w:sz w:val="24"/>
          <w:szCs w:val="24"/>
        </w:rPr>
        <w:t>É vedada a subcontratação.</w:t>
      </w:r>
    </w:p>
    <w:p w14:paraId="33A4D44F" w14:textId="77777777" w:rsidR="009A1398" w:rsidRDefault="009A1398" w:rsidP="009A1398">
      <w:pPr>
        <w:ind w:firstLine="851"/>
        <w:jc w:val="both"/>
        <w:rPr>
          <w:b/>
          <w:sz w:val="24"/>
          <w:szCs w:val="24"/>
        </w:rPr>
      </w:pPr>
    </w:p>
    <w:p w14:paraId="5571BCDB" w14:textId="77777777" w:rsidR="009A1398" w:rsidRDefault="009A1398" w:rsidP="009A1398">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076703D7" w14:textId="77777777" w:rsidR="009A1398" w:rsidRDefault="009A1398" w:rsidP="009A1398">
      <w:pPr>
        <w:keepLines/>
        <w:jc w:val="both"/>
        <w:rPr>
          <w:b/>
          <w:sz w:val="24"/>
          <w:szCs w:val="24"/>
        </w:rPr>
      </w:pPr>
    </w:p>
    <w:p w14:paraId="160B0043" w14:textId="77777777" w:rsidR="009A1398" w:rsidRDefault="009A1398" w:rsidP="009A1398">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F15C3CF" w14:textId="77777777" w:rsidR="009A1398" w:rsidRDefault="009A1398" w:rsidP="009A1398">
      <w:pPr>
        <w:keepLines/>
        <w:ind w:firstLine="851"/>
        <w:jc w:val="both"/>
        <w:rPr>
          <w:sz w:val="24"/>
          <w:szCs w:val="24"/>
        </w:rPr>
      </w:pPr>
    </w:p>
    <w:p w14:paraId="4105C240" w14:textId="77777777" w:rsidR="009A1398" w:rsidRDefault="009A1398" w:rsidP="009A1398">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4F9FA3A" w14:textId="77777777" w:rsidR="009A1398" w:rsidRDefault="009A1398" w:rsidP="009A1398">
      <w:pPr>
        <w:ind w:firstLine="851"/>
        <w:jc w:val="both"/>
        <w:rPr>
          <w:sz w:val="24"/>
          <w:szCs w:val="24"/>
        </w:rPr>
      </w:pPr>
    </w:p>
    <w:p w14:paraId="550148E7" w14:textId="77777777" w:rsidR="009A1398" w:rsidRDefault="009A1398" w:rsidP="009A139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D56AAD9" w14:textId="77777777" w:rsidR="009A1398" w:rsidRDefault="009A1398" w:rsidP="009A1398">
      <w:pPr>
        <w:ind w:firstLine="851"/>
        <w:jc w:val="both"/>
        <w:rPr>
          <w:sz w:val="24"/>
          <w:szCs w:val="24"/>
        </w:rPr>
      </w:pPr>
    </w:p>
    <w:p w14:paraId="70E51401" w14:textId="77777777" w:rsidR="009A1398" w:rsidRDefault="009A1398" w:rsidP="009A1398">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2024.</w:t>
      </w:r>
    </w:p>
    <w:p w14:paraId="1F3D6E04" w14:textId="77777777" w:rsidR="009A1398" w:rsidRDefault="009A1398" w:rsidP="009A1398">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9A1398" w14:paraId="094BCA68" w14:textId="77777777" w:rsidTr="00474B46">
        <w:tc>
          <w:tcPr>
            <w:tcW w:w="4113" w:type="dxa"/>
            <w:tcBorders>
              <w:top w:val="single" w:sz="4" w:space="0" w:color="000000"/>
              <w:left w:val="single" w:sz="4" w:space="0" w:color="000000"/>
              <w:bottom w:val="single" w:sz="4" w:space="0" w:color="000000"/>
            </w:tcBorders>
            <w:shd w:val="clear" w:color="auto" w:fill="auto"/>
          </w:tcPr>
          <w:p w14:paraId="12B2487A" w14:textId="77777777" w:rsidR="009A1398" w:rsidRDefault="009A1398" w:rsidP="00474B46">
            <w:pPr>
              <w:snapToGrid w:val="0"/>
              <w:jc w:val="center"/>
              <w:rPr>
                <w:b/>
                <w:sz w:val="24"/>
                <w:szCs w:val="24"/>
              </w:rPr>
            </w:pPr>
          </w:p>
          <w:p w14:paraId="5C932C90" w14:textId="77777777" w:rsidR="009A1398" w:rsidRDefault="009A1398" w:rsidP="00474B46">
            <w:pPr>
              <w:jc w:val="center"/>
              <w:rPr>
                <w:b/>
                <w:sz w:val="24"/>
                <w:szCs w:val="24"/>
              </w:rPr>
            </w:pPr>
          </w:p>
          <w:p w14:paraId="15216BA7" w14:textId="77777777" w:rsidR="009A1398" w:rsidRDefault="009A1398" w:rsidP="00474B46">
            <w:pPr>
              <w:jc w:val="center"/>
              <w:rPr>
                <w:b/>
                <w:sz w:val="24"/>
                <w:szCs w:val="24"/>
              </w:rPr>
            </w:pPr>
          </w:p>
          <w:p w14:paraId="3E2BA941" w14:textId="77777777" w:rsidR="009A1398" w:rsidRDefault="009A1398" w:rsidP="00474B46">
            <w:pPr>
              <w:jc w:val="center"/>
              <w:rPr>
                <w:b/>
                <w:sz w:val="24"/>
                <w:szCs w:val="24"/>
              </w:rPr>
            </w:pPr>
          </w:p>
          <w:p w14:paraId="2C08F64F" w14:textId="77777777" w:rsidR="009A1398" w:rsidRDefault="009A1398" w:rsidP="00474B46">
            <w:pPr>
              <w:jc w:val="center"/>
              <w:rPr>
                <w:b/>
                <w:sz w:val="24"/>
                <w:szCs w:val="24"/>
              </w:rPr>
            </w:pPr>
          </w:p>
          <w:p w14:paraId="6EDE0A6A" w14:textId="77777777" w:rsidR="009A1398" w:rsidRDefault="009A1398" w:rsidP="00474B46">
            <w:pPr>
              <w:rPr>
                <w:b/>
                <w:sz w:val="24"/>
                <w:szCs w:val="24"/>
              </w:rPr>
            </w:pPr>
          </w:p>
          <w:p w14:paraId="57427CEB" w14:textId="77777777" w:rsidR="009A1398" w:rsidRDefault="009A1398" w:rsidP="00474B46">
            <w:pPr>
              <w:rPr>
                <w:b/>
                <w:sz w:val="24"/>
                <w:szCs w:val="24"/>
              </w:rPr>
            </w:pPr>
          </w:p>
          <w:p w14:paraId="2CBF1951" w14:textId="77777777" w:rsidR="009A1398" w:rsidRDefault="009A1398" w:rsidP="00474B46">
            <w:pPr>
              <w:jc w:val="center"/>
              <w:rPr>
                <w:b/>
                <w:sz w:val="24"/>
                <w:szCs w:val="24"/>
              </w:rPr>
            </w:pPr>
            <w:r>
              <w:rPr>
                <w:b/>
                <w:sz w:val="24"/>
                <w:szCs w:val="24"/>
              </w:rPr>
              <w:t>AUGUSTO MUZILLI JUNIOR</w:t>
            </w:r>
          </w:p>
          <w:p w14:paraId="3A3AF904" w14:textId="77777777" w:rsidR="009A1398" w:rsidRDefault="009A1398" w:rsidP="00474B46">
            <w:pPr>
              <w:jc w:val="center"/>
            </w:pPr>
            <w:r>
              <w:rPr>
                <w:b/>
                <w:sz w:val="24"/>
                <w:szCs w:val="24"/>
              </w:rPr>
              <w:t>Secretário Municipal da Saúde</w:t>
            </w:r>
          </w:p>
        </w:tc>
        <w:tc>
          <w:tcPr>
            <w:tcW w:w="276" w:type="dxa"/>
            <w:tcBorders>
              <w:left w:val="single" w:sz="4" w:space="0" w:color="000000"/>
            </w:tcBorders>
            <w:shd w:val="clear" w:color="auto" w:fill="auto"/>
          </w:tcPr>
          <w:p w14:paraId="036FD7F6" w14:textId="77777777" w:rsidR="009A1398" w:rsidRDefault="009A1398" w:rsidP="00474B4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4BCB31C" w14:textId="77777777" w:rsidR="009A1398" w:rsidRDefault="009A1398" w:rsidP="00474B46">
            <w:pPr>
              <w:snapToGrid w:val="0"/>
              <w:jc w:val="center"/>
              <w:rPr>
                <w:b/>
                <w:sz w:val="24"/>
                <w:szCs w:val="24"/>
              </w:rPr>
            </w:pPr>
          </w:p>
          <w:p w14:paraId="0630229A" w14:textId="77777777" w:rsidR="009A1398" w:rsidRDefault="009A1398" w:rsidP="00474B46">
            <w:pPr>
              <w:jc w:val="center"/>
              <w:rPr>
                <w:b/>
                <w:sz w:val="24"/>
                <w:szCs w:val="24"/>
              </w:rPr>
            </w:pPr>
          </w:p>
          <w:p w14:paraId="7FAC10EF" w14:textId="77777777" w:rsidR="009A1398" w:rsidRDefault="009A1398" w:rsidP="00474B46">
            <w:pPr>
              <w:jc w:val="center"/>
              <w:rPr>
                <w:b/>
                <w:sz w:val="24"/>
                <w:szCs w:val="24"/>
              </w:rPr>
            </w:pPr>
          </w:p>
          <w:p w14:paraId="07129A5D" w14:textId="77777777" w:rsidR="009A1398" w:rsidRDefault="009A1398" w:rsidP="00474B46">
            <w:pPr>
              <w:jc w:val="center"/>
              <w:rPr>
                <w:b/>
                <w:sz w:val="24"/>
                <w:szCs w:val="24"/>
              </w:rPr>
            </w:pPr>
          </w:p>
          <w:p w14:paraId="6FB886DF" w14:textId="77777777" w:rsidR="009A1398" w:rsidRDefault="009A1398" w:rsidP="00474B46">
            <w:pPr>
              <w:jc w:val="center"/>
              <w:rPr>
                <w:b/>
                <w:sz w:val="24"/>
                <w:szCs w:val="24"/>
              </w:rPr>
            </w:pPr>
          </w:p>
          <w:p w14:paraId="151B15D8" w14:textId="77777777" w:rsidR="009A1398" w:rsidRDefault="009A1398" w:rsidP="00474B46">
            <w:pPr>
              <w:jc w:val="center"/>
              <w:rPr>
                <w:b/>
                <w:sz w:val="24"/>
                <w:szCs w:val="24"/>
              </w:rPr>
            </w:pPr>
          </w:p>
          <w:p w14:paraId="4B21CA9F" w14:textId="77777777" w:rsidR="009A1398" w:rsidRDefault="009A1398" w:rsidP="00474B46">
            <w:pPr>
              <w:rPr>
                <w:b/>
                <w:sz w:val="24"/>
                <w:szCs w:val="24"/>
              </w:rPr>
            </w:pPr>
          </w:p>
          <w:p w14:paraId="6A6716B7" w14:textId="77777777" w:rsidR="009A1398" w:rsidRDefault="009A1398" w:rsidP="00474B46">
            <w:pPr>
              <w:jc w:val="center"/>
              <w:rPr>
                <w:b/>
                <w:sz w:val="24"/>
                <w:szCs w:val="24"/>
              </w:rPr>
            </w:pPr>
            <w:proofErr w:type="gramStart"/>
            <w:r>
              <w:rPr>
                <w:b/>
                <w:sz w:val="24"/>
                <w:szCs w:val="24"/>
              </w:rPr>
              <w:t>:::</w:t>
            </w:r>
            <w:proofErr w:type="gramEnd"/>
            <w:r>
              <w:rPr>
                <w:b/>
                <w:sz w:val="24"/>
                <w:szCs w:val="24"/>
              </w:rPr>
              <w:t xml:space="preserve"> EMPRESA CONTRATADA :::</w:t>
            </w:r>
          </w:p>
          <w:p w14:paraId="0FDF6C56" w14:textId="77777777" w:rsidR="009A1398" w:rsidRDefault="009A1398" w:rsidP="00474B46">
            <w:pPr>
              <w:jc w:val="center"/>
            </w:pPr>
            <w:r>
              <w:rPr>
                <w:b/>
                <w:sz w:val="24"/>
                <w:szCs w:val="24"/>
              </w:rPr>
              <w:t xml:space="preserve">Representante Legal </w:t>
            </w:r>
          </w:p>
        </w:tc>
      </w:tr>
    </w:tbl>
    <w:p w14:paraId="3BA09CDF" w14:textId="77777777" w:rsidR="009A1398" w:rsidRDefault="009A1398" w:rsidP="009A1398">
      <w:pPr>
        <w:rPr>
          <w:b/>
          <w:sz w:val="24"/>
          <w:szCs w:val="24"/>
        </w:rPr>
      </w:pPr>
    </w:p>
    <w:p w14:paraId="1BAEED7B" w14:textId="77777777" w:rsidR="009A1398" w:rsidRDefault="009A1398" w:rsidP="009A1398">
      <w:pPr>
        <w:jc w:val="both"/>
        <w:rPr>
          <w:b/>
          <w:sz w:val="24"/>
          <w:szCs w:val="24"/>
          <w:u w:val="single"/>
        </w:rPr>
      </w:pPr>
      <w:r>
        <w:rPr>
          <w:b/>
          <w:sz w:val="24"/>
          <w:szCs w:val="24"/>
          <w:u w:val="single"/>
        </w:rPr>
        <w:t>TESTEMUNHAS:</w:t>
      </w:r>
    </w:p>
    <w:p w14:paraId="20D952B0" w14:textId="77777777" w:rsidR="009A1398" w:rsidRDefault="009A1398" w:rsidP="009A1398">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9A1398" w14:paraId="2F7F5A3F" w14:textId="77777777" w:rsidTr="00474B46">
        <w:trPr>
          <w:trHeight w:val="1089"/>
        </w:trPr>
        <w:tc>
          <w:tcPr>
            <w:tcW w:w="4115" w:type="dxa"/>
            <w:tcBorders>
              <w:top w:val="single" w:sz="4" w:space="0" w:color="000000"/>
              <w:left w:val="single" w:sz="4" w:space="0" w:color="000000"/>
              <w:bottom w:val="single" w:sz="4" w:space="0" w:color="000000"/>
            </w:tcBorders>
            <w:shd w:val="clear" w:color="auto" w:fill="auto"/>
          </w:tcPr>
          <w:p w14:paraId="4C45FCF5" w14:textId="77777777" w:rsidR="009A1398" w:rsidRDefault="009A1398" w:rsidP="00474B46">
            <w:pPr>
              <w:snapToGrid w:val="0"/>
              <w:rPr>
                <w:b/>
                <w:sz w:val="24"/>
                <w:szCs w:val="24"/>
              </w:rPr>
            </w:pPr>
          </w:p>
          <w:p w14:paraId="340626BC" w14:textId="77777777" w:rsidR="009A1398" w:rsidRDefault="009A1398" w:rsidP="00474B46">
            <w:pPr>
              <w:rPr>
                <w:b/>
                <w:sz w:val="24"/>
                <w:szCs w:val="24"/>
              </w:rPr>
            </w:pPr>
          </w:p>
          <w:p w14:paraId="6B08CB11" w14:textId="77777777" w:rsidR="009A1398" w:rsidRDefault="009A1398" w:rsidP="00474B46">
            <w:pPr>
              <w:rPr>
                <w:b/>
                <w:sz w:val="24"/>
                <w:szCs w:val="24"/>
              </w:rPr>
            </w:pPr>
            <w:r>
              <w:rPr>
                <w:b/>
                <w:sz w:val="24"/>
                <w:szCs w:val="24"/>
              </w:rPr>
              <w:t>_________________________</w:t>
            </w:r>
          </w:p>
          <w:p w14:paraId="4B634409" w14:textId="77777777" w:rsidR="009A1398" w:rsidRDefault="009A1398" w:rsidP="00474B46">
            <w:pPr>
              <w:rPr>
                <w:b/>
                <w:sz w:val="24"/>
                <w:szCs w:val="24"/>
              </w:rPr>
            </w:pPr>
            <w:r>
              <w:rPr>
                <w:b/>
                <w:sz w:val="24"/>
                <w:szCs w:val="24"/>
              </w:rPr>
              <w:t>Nome:</w:t>
            </w:r>
          </w:p>
          <w:p w14:paraId="3A35E6A9" w14:textId="77777777" w:rsidR="009A1398" w:rsidRDefault="009A1398" w:rsidP="00474B46">
            <w:pPr>
              <w:rPr>
                <w:b/>
                <w:sz w:val="24"/>
                <w:szCs w:val="24"/>
              </w:rPr>
            </w:pPr>
            <w:r>
              <w:rPr>
                <w:b/>
                <w:sz w:val="24"/>
                <w:szCs w:val="24"/>
              </w:rPr>
              <w:t>CPF:</w:t>
            </w:r>
          </w:p>
          <w:p w14:paraId="40DEAF9F" w14:textId="77777777" w:rsidR="009A1398" w:rsidRDefault="009A1398" w:rsidP="00474B46">
            <w:pPr>
              <w:rPr>
                <w:b/>
                <w:sz w:val="24"/>
                <w:szCs w:val="24"/>
              </w:rPr>
            </w:pPr>
          </w:p>
        </w:tc>
        <w:tc>
          <w:tcPr>
            <w:tcW w:w="274" w:type="dxa"/>
            <w:tcBorders>
              <w:left w:val="single" w:sz="4" w:space="0" w:color="000000"/>
            </w:tcBorders>
            <w:shd w:val="clear" w:color="auto" w:fill="auto"/>
          </w:tcPr>
          <w:p w14:paraId="3A043284" w14:textId="77777777" w:rsidR="009A1398" w:rsidRDefault="009A1398" w:rsidP="00474B4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4E12BDEE" w14:textId="77777777" w:rsidR="009A1398" w:rsidRDefault="009A1398" w:rsidP="00474B46">
            <w:pPr>
              <w:snapToGrid w:val="0"/>
              <w:rPr>
                <w:b/>
                <w:sz w:val="24"/>
                <w:szCs w:val="24"/>
              </w:rPr>
            </w:pPr>
          </w:p>
          <w:p w14:paraId="400D3458" w14:textId="77777777" w:rsidR="009A1398" w:rsidRDefault="009A1398" w:rsidP="00474B46">
            <w:pPr>
              <w:rPr>
                <w:b/>
                <w:sz w:val="24"/>
                <w:szCs w:val="24"/>
              </w:rPr>
            </w:pPr>
          </w:p>
          <w:p w14:paraId="559DE87D" w14:textId="77777777" w:rsidR="009A1398" w:rsidRDefault="009A1398" w:rsidP="00474B46">
            <w:pPr>
              <w:rPr>
                <w:b/>
                <w:sz w:val="24"/>
                <w:szCs w:val="24"/>
              </w:rPr>
            </w:pPr>
            <w:r>
              <w:rPr>
                <w:b/>
                <w:sz w:val="24"/>
                <w:szCs w:val="24"/>
              </w:rPr>
              <w:t>__________________________</w:t>
            </w:r>
          </w:p>
          <w:p w14:paraId="25ECD90E" w14:textId="77777777" w:rsidR="009A1398" w:rsidRDefault="009A1398" w:rsidP="00474B46">
            <w:pPr>
              <w:rPr>
                <w:b/>
                <w:sz w:val="24"/>
                <w:szCs w:val="24"/>
              </w:rPr>
            </w:pPr>
            <w:r>
              <w:rPr>
                <w:b/>
                <w:sz w:val="24"/>
                <w:szCs w:val="24"/>
              </w:rPr>
              <w:t>Nome:</w:t>
            </w:r>
          </w:p>
          <w:p w14:paraId="0A4FB92B" w14:textId="77777777" w:rsidR="009A1398" w:rsidRDefault="009A1398" w:rsidP="00474B46">
            <w:pPr>
              <w:jc w:val="both"/>
            </w:pPr>
            <w:r>
              <w:rPr>
                <w:b/>
                <w:sz w:val="24"/>
                <w:szCs w:val="24"/>
              </w:rPr>
              <w:t>CPF:</w:t>
            </w:r>
          </w:p>
        </w:tc>
      </w:tr>
    </w:tbl>
    <w:p w14:paraId="444FDB1F" w14:textId="77777777" w:rsidR="008943D4" w:rsidRPr="008943D4" w:rsidRDefault="008943D4" w:rsidP="008943D4">
      <w:pPr>
        <w:tabs>
          <w:tab w:val="left" w:pos="284"/>
        </w:tabs>
        <w:jc w:val="both"/>
        <w:rPr>
          <w:rFonts w:ascii="Arial" w:hAnsi="Arial" w:cs="Arial"/>
        </w:rPr>
      </w:pPr>
    </w:p>
    <w:p w14:paraId="78D53F96" w14:textId="77777777" w:rsidR="00ED126A" w:rsidRDefault="00ED126A" w:rsidP="00ED126A">
      <w:pPr>
        <w:jc w:val="both"/>
      </w:pPr>
    </w:p>
    <w:sectPr w:rsidR="00ED126A" w:rsidSect="008943D4">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055CA" w14:textId="77777777" w:rsidR="00CA4C18" w:rsidRDefault="00CA4C18">
      <w:r>
        <w:separator/>
      </w:r>
    </w:p>
  </w:endnote>
  <w:endnote w:type="continuationSeparator" w:id="0">
    <w:p w14:paraId="4F168F13" w14:textId="77777777" w:rsidR="00CA4C18" w:rsidRDefault="00CA4C18">
      <w:r>
        <w:continuationSeparator/>
      </w:r>
    </w:p>
  </w:endnote>
  <w:endnote w:type="continuationNotice" w:id="1">
    <w:p w14:paraId="3621F53B" w14:textId="77777777" w:rsidR="00CA4C18" w:rsidRDefault="00CA4C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CA4C18" w:rsidRPr="00BF6A10" w:rsidRDefault="00CA4C1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64CB99A" w:rsidR="00CA4C18" w:rsidRPr="00BF6A10" w:rsidRDefault="00CA4C18" w:rsidP="00183407">
    <w:pPr>
      <w:ind w:left="3346"/>
      <w:rPr>
        <w:rFonts w:ascii="Arial" w:hAnsi="Arial" w:cs="Arial"/>
        <w:sz w:val="16"/>
      </w:rPr>
    </w:pPr>
    <w:r w:rsidRPr="00BF6A10">
      <w:rPr>
        <w:rFonts w:ascii="Arial" w:hAnsi="Arial" w:cs="Arial"/>
        <w:sz w:val="16"/>
      </w:rPr>
      <w:t xml:space="preserve">Pregão Eletrônico nº </w:t>
    </w:r>
    <w:r w:rsidR="007C64D5">
      <w:rPr>
        <w:rFonts w:ascii="Arial" w:hAnsi="Arial" w:cs="Arial"/>
        <w:sz w:val="16"/>
      </w:rPr>
      <w:t>247/2024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C64D5">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C64D5">
      <w:rPr>
        <w:rFonts w:ascii="Arial" w:hAnsi="Arial" w:cs="Arial"/>
        <w:b/>
        <w:noProof/>
        <w:sz w:val="16"/>
      </w:rPr>
      <w:t>24</w:t>
    </w:r>
    <w:r w:rsidRPr="003426BF">
      <w:rPr>
        <w:rFonts w:ascii="Arial" w:hAnsi="Arial" w:cs="Arial"/>
        <w:b/>
        <w:sz w:val="16"/>
      </w:rPr>
      <w:fldChar w:fldCharType="end"/>
    </w:r>
  </w:p>
  <w:p w14:paraId="5FAE6968" w14:textId="77777777" w:rsidR="00CA4C18" w:rsidRPr="00BF6A10" w:rsidRDefault="00CA4C18" w:rsidP="00183407">
    <w:pPr>
      <w:ind w:left="3346"/>
      <w:rPr>
        <w:rFonts w:ascii="Arial" w:hAnsi="Arial" w:cs="Arial"/>
        <w:sz w:val="4"/>
        <w:szCs w:val="4"/>
      </w:rPr>
    </w:pPr>
  </w:p>
  <w:p w14:paraId="410E9765" w14:textId="77777777" w:rsidR="00CA4C18" w:rsidRDefault="00CA4C1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CA4C18" w:rsidRDefault="00CA4C1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CA4C18" w:rsidRPr="00BF6A10" w:rsidRDefault="00CA4C18" w:rsidP="00183407">
    <w:pPr>
      <w:jc w:val="center"/>
    </w:pPr>
  </w:p>
  <w:p w14:paraId="6CA6F235" w14:textId="77777777" w:rsidR="00CA4C18" w:rsidRDefault="00CA4C1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6E563" w14:textId="77777777" w:rsidR="00CA4C18" w:rsidRDefault="00CA4C18">
      <w:r>
        <w:separator/>
      </w:r>
    </w:p>
  </w:footnote>
  <w:footnote w:type="continuationSeparator" w:id="0">
    <w:p w14:paraId="64A7CB13" w14:textId="77777777" w:rsidR="00CA4C18" w:rsidRDefault="00CA4C18">
      <w:r>
        <w:continuationSeparator/>
      </w:r>
    </w:p>
  </w:footnote>
  <w:footnote w:type="continuationNotice" w:id="1">
    <w:p w14:paraId="24A3B824" w14:textId="77777777" w:rsidR="00CA4C18" w:rsidRDefault="00CA4C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CA4C18" w:rsidRDefault="00CA4C18">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164F43"/>
    <w:multiLevelType w:val="multilevel"/>
    <w:tmpl w:val="BCD26628"/>
    <w:numStyleLink w:val="PrefPira"/>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2"/>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7"/>
  </w:num>
  <w:num w:numId="16">
    <w:abstractNumId w:val="14"/>
  </w:num>
  <w:num w:numId="17">
    <w:abstractNumId w:val="16"/>
  </w:num>
  <w:num w:numId="18">
    <w:abstractNumId w:val="23"/>
  </w:num>
  <w:num w:numId="19">
    <w:abstractNumId w:val="19"/>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0"/>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21"/>
  </w:num>
  <w:num w:numId="28">
    <w:abstractNumId w:val="24"/>
  </w:num>
  <w:num w:numId="29">
    <w:abstractNumId w:val="13"/>
  </w:num>
  <w:num w:numId="30">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2B1"/>
    <w:rsid w:val="0009585F"/>
    <w:rsid w:val="00097DE0"/>
    <w:rsid w:val="000A07C0"/>
    <w:rsid w:val="000A3A68"/>
    <w:rsid w:val="000A4647"/>
    <w:rsid w:val="000A5390"/>
    <w:rsid w:val="000A7866"/>
    <w:rsid w:val="000B4A45"/>
    <w:rsid w:val="000B594D"/>
    <w:rsid w:val="000B773B"/>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0D1"/>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55A5"/>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273"/>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5BDD"/>
    <w:rsid w:val="003E7308"/>
    <w:rsid w:val="003E73E4"/>
    <w:rsid w:val="003F20AC"/>
    <w:rsid w:val="003F2BFE"/>
    <w:rsid w:val="003F7909"/>
    <w:rsid w:val="004013F2"/>
    <w:rsid w:val="00401738"/>
    <w:rsid w:val="004033C4"/>
    <w:rsid w:val="00405CDD"/>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42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2A33"/>
    <w:rsid w:val="00513B98"/>
    <w:rsid w:val="00513BD6"/>
    <w:rsid w:val="00513DF8"/>
    <w:rsid w:val="00514C8B"/>
    <w:rsid w:val="00515EE7"/>
    <w:rsid w:val="00517658"/>
    <w:rsid w:val="00520912"/>
    <w:rsid w:val="00522BC9"/>
    <w:rsid w:val="005251D1"/>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39B0"/>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3701D"/>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3308"/>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64D5"/>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3D4"/>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1E87"/>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087E"/>
    <w:rsid w:val="0097196E"/>
    <w:rsid w:val="009755DC"/>
    <w:rsid w:val="00976439"/>
    <w:rsid w:val="009765D6"/>
    <w:rsid w:val="0098272C"/>
    <w:rsid w:val="00984A09"/>
    <w:rsid w:val="009875EB"/>
    <w:rsid w:val="009938AC"/>
    <w:rsid w:val="00995196"/>
    <w:rsid w:val="009952FE"/>
    <w:rsid w:val="009972F2"/>
    <w:rsid w:val="00997A88"/>
    <w:rsid w:val="00997F60"/>
    <w:rsid w:val="009A1398"/>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3FD1"/>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4BEB"/>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17"/>
    <w:rsid w:val="00B02BDC"/>
    <w:rsid w:val="00B039A0"/>
    <w:rsid w:val="00B045A6"/>
    <w:rsid w:val="00B07120"/>
    <w:rsid w:val="00B11C4D"/>
    <w:rsid w:val="00B12EF8"/>
    <w:rsid w:val="00B21585"/>
    <w:rsid w:val="00B21E86"/>
    <w:rsid w:val="00B23731"/>
    <w:rsid w:val="00B23A27"/>
    <w:rsid w:val="00B24AC5"/>
    <w:rsid w:val="00B24CB7"/>
    <w:rsid w:val="00B36A52"/>
    <w:rsid w:val="00B36CC9"/>
    <w:rsid w:val="00B374A3"/>
    <w:rsid w:val="00B37D5B"/>
    <w:rsid w:val="00B408CA"/>
    <w:rsid w:val="00B41DD9"/>
    <w:rsid w:val="00B50BAD"/>
    <w:rsid w:val="00B537BD"/>
    <w:rsid w:val="00B5569B"/>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0D"/>
    <w:rsid w:val="00BE1754"/>
    <w:rsid w:val="00BE177B"/>
    <w:rsid w:val="00BE3BBC"/>
    <w:rsid w:val="00BE40CD"/>
    <w:rsid w:val="00BE4EC5"/>
    <w:rsid w:val="00BE5E68"/>
    <w:rsid w:val="00BE6CF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C18"/>
    <w:rsid w:val="00CA4D09"/>
    <w:rsid w:val="00CA57F4"/>
    <w:rsid w:val="00CA6E81"/>
    <w:rsid w:val="00CB0484"/>
    <w:rsid w:val="00CB2186"/>
    <w:rsid w:val="00CB2E5D"/>
    <w:rsid w:val="00CB4AD9"/>
    <w:rsid w:val="00CC0D06"/>
    <w:rsid w:val="00CC0EA3"/>
    <w:rsid w:val="00CC1DD6"/>
    <w:rsid w:val="00CC4ED8"/>
    <w:rsid w:val="00CD0A09"/>
    <w:rsid w:val="00CD407F"/>
    <w:rsid w:val="00CE3EFF"/>
    <w:rsid w:val="00CE598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C6E"/>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363"/>
    <w:rsid w:val="00D810A2"/>
    <w:rsid w:val="00D81B86"/>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37D8E"/>
    <w:rsid w:val="00E42A88"/>
    <w:rsid w:val="00E43B4E"/>
    <w:rsid w:val="00E45790"/>
    <w:rsid w:val="00E505A9"/>
    <w:rsid w:val="00E55DE0"/>
    <w:rsid w:val="00E560B9"/>
    <w:rsid w:val="00E61885"/>
    <w:rsid w:val="00E628D0"/>
    <w:rsid w:val="00E651AB"/>
    <w:rsid w:val="00E67300"/>
    <w:rsid w:val="00E71DA4"/>
    <w:rsid w:val="00E724D0"/>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06EE0"/>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A3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39477862">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0485205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6686549">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1605134">
      <w:bodyDiv w:val="1"/>
      <w:marLeft w:val="0"/>
      <w:marRight w:val="0"/>
      <w:marTop w:val="0"/>
      <w:marBottom w:val="0"/>
      <w:divBdr>
        <w:top w:val="none" w:sz="0" w:space="0" w:color="auto"/>
        <w:left w:val="none" w:sz="0" w:space="0" w:color="auto"/>
        <w:bottom w:val="none" w:sz="0" w:space="0" w:color="auto"/>
        <w:right w:val="none" w:sz="0" w:space="0" w:color="auto"/>
      </w:divBdr>
    </w:div>
    <w:div w:id="127397326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dcmitype/"/>
    <ds:schemaRef ds:uri="71763c0a-43a9-4215-9c1e-ac13867d38db"/>
    <ds:schemaRef ds:uri="60198707-c4ff-4d5d-8bc5-5efdd47f407d"/>
    <ds:schemaRef ds:uri="http://www.w3.org/XML/1998/namespace"/>
  </ds:schemaRefs>
</ds:datastoreItem>
</file>

<file path=customXml/itemProps4.xml><?xml version="1.0" encoding="utf-8"?>
<ds:datastoreItem xmlns:ds="http://schemas.openxmlformats.org/officeDocument/2006/customXml" ds:itemID="{1E3B863F-99C0-4D43-9A20-A6DA4701C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24</Pages>
  <Words>9641</Words>
  <Characters>52062</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61580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12</cp:revision>
  <cp:lastPrinted>2022-08-03T17:48:00Z</cp:lastPrinted>
  <dcterms:created xsi:type="dcterms:W3CDTF">2024-04-12T13:32:00Z</dcterms:created>
  <dcterms:modified xsi:type="dcterms:W3CDTF">2024-05-03T19:03:00Z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