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5CC51B28"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C30646">
        <w:rPr>
          <w:b/>
          <w:sz w:val="20"/>
          <w:szCs w:val="20"/>
          <w:lang w:val="pt-BR"/>
        </w:rPr>
        <w:t>14/2024</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471AF085" w14:textId="77777777" w:rsidR="00EA090C" w:rsidRPr="00EA090C" w:rsidRDefault="00EA090C" w:rsidP="00EA090C">
      <w:pPr>
        <w:pStyle w:val="Recuodecorpodetexto"/>
        <w:widowControl w:val="0"/>
        <w:tabs>
          <w:tab w:val="left" w:pos="284"/>
        </w:tabs>
        <w:overflowPunct/>
        <w:autoSpaceDE/>
        <w:autoSpaceDN w:val="0"/>
        <w:spacing w:line="240" w:lineRule="auto"/>
        <w:rPr>
          <w:sz w:val="20"/>
          <w:szCs w:val="20"/>
          <w:lang w:val="pt-BR"/>
        </w:rPr>
      </w:pPr>
    </w:p>
    <w:p w14:paraId="02F6B7BF" w14:textId="0657C915" w:rsidR="00B039A0" w:rsidRPr="00B039A0" w:rsidRDefault="00906BC5" w:rsidP="00A02688">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535BD">
        <w:rPr>
          <w:b/>
          <w:sz w:val="20"/>
          <w:szCs w:val="20"/>
          <w:lang w:val="pt-BR"/>
        </w:rPr>
        <w:t>23.937</w:t>
      </w:r>
      <w:r w:rsidR="00A02688" w:rsidRPr="00A02688">
        <w:rPr>
          <w:b/>
          <w:sz w:val="20"/>
          <w:szCs w:val="20"/>
          <w:lang w:val="pt-BR"/>
        </w:rPr>
        <w:t>/202</w:t>
      </w:r>
      <w:r w:rsidR="00B535BD">
        <w:rPr>
          <w:b/>
          <w:sz w:val="20"/>
          <w:szCs w:val="20"/>
          <w:lang w:val="pt-BR"/>
        </w:rPr>
        <w:t>4</w:t>
      </w:r>
    </w:p>
    <w:p w14:paraId="4DF3BAAE" w14:textId="567FEA8A"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66FAC">
        <w:rPr>
          <w:b/>
          <w:sz w:val="20"/>
          <w:szCs w:val="20"/>
          <w:lang w:val="pt-BR"/>
        </w:rPr>
        <w:t>20</w:t>
      </w:r>
      <w:r w:rsidR="00C30646">
        <w:rPr>
          <w:b/>
          <w:sz w:val="20"/>
          <w:szCs w:val="20"/>
          <w:lang w:val="pt-BR"/>
        </w:rPr>
        <w:t>/06/2024</w:t>
      </w:r>
      <w:r w:rsidRPr="00B039A0">
        <w:rPr>
          <w:b/>
          <w:sz w:val="20"/>
          <w:szCs w:val="20"/>
          <w:lang w:val="pt-BR"/>
        </w:rPr>
        <w:t xml:space="preserve"> - </w:t>
      </w:r>
      <w:r w:rsidR="00C30646">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344FC1C"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E66FAC">
        <w:rPr>
          <w:b/>
          <w:sz w:val="20"/>
          <w:szCs w:val="20"/>
          <w:lang w:val="pt-BR"/>
        </w:rPr>
        <w:t>20</w:t>
      </w:r>
      <w:r w:rsidR="00C30646">
        <w:rPr>
          <w:b/>
          <w:sz w:val="20"/>
          <w:szCs w:val="20"/>
          <w:lang w:val="pt-BR"/>
        </w:rPr>
        <w:t>/06/2024</w:t>
      </w:r>
      <w:r w:rsidR="00C30646" w:rsidRPr="00B039A0">
        <w:rPr>
          <w:b/>
          <w:sz w:val="20"/>
          <w:szCs w:val="20"/>
          <w:lang w:val="pt-BR"/>
        </w:rPr>
        <w:t xml:space="preserve"> - </w:t>
      </w:r>
      <w:r w:rsidR="00C30646">
        <w:rPr>
          <w:b/>
          <w:sz w:val="20"/>
          <w:szCs w:val="20"/>
          <w:lang w:val="pt-BR"/>
        </w:rPr>
        <w:t>09</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432F937" w:rsidR="00B039A0" w:rsidRDefault="00906BC5" w:rsidP="00A02688">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02688" w:rsidRPr="00A02688">
        <w:rPr>
          <w:rFonts w:ascii="Arial" w:hAnsi="Arial" w:cs="Arial"/>
          <w:b/>
        </w:rPr>
        <w:t>EXECUÇÃO DE OBRAS DE CONSTRUÇÃO DE QUADRAS ESPORTIVAS EM CONCRETO – ETAPA I</w:t>
      </w:r>
      <w:r w:rsidR="00B535BD">
        <w:rPr>
          <w:rFonts w:ascii="Arial" w:hAnsi="Arial" w:cs="Arial"/>
          <w:b/>
        </w:rPr>
        <w:t>I</w:t>
      </w:r>
    </w:p>
    <w:p w14:paraId="4DD8D191" w14:textId="0171C169" w:rsidR="00B039A0" w:rsidRPr="00101CDD" w:rsidRDefault="00906BC5" w:rsidP="00A02688">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A02688" w:rsidRPr="00A02688">
        <w:rPr>
          <w:rFonts w:ascii="Arial" w:hAnsi="Arial" w:cs="Arial"/>
        </w:rPr>
        <w:t xml:space="preserve">Secretaria Municipal </w:t>
      </w:r>
      <w:r w:rsidR="00A02688">
        <w:rPr>
          <w:rFonts w:ascii="Arial" w:hAnsi="Arial" w:cs="Arial"/>
        </w:rPr>
        <w:t>d</w:t>
      </w:r>
      <w:r w:rsidR="00A02688" w:rsidRPr="00A02688">
        <w:rPr>
          <w:rFonts w:ascii="Arial" w:hAnsi="Arial" w:cs="Arial"/>
        </w:rPr>
        <w:t xml:space="preserve">e Esportes, Lazer </w:t>
      </w:r>
      <w:r w:rsidR="00A02688">
        <w:rPr>
          <w:rFonts w:ascii="Arial" w:hAnsi="Arial" w:cs="Arial"/>
        </w:rPr>
        <w:t>e</w:t>
      </w:r>
      <w:r w:rsidR="00A02688" w:rsidRPr="00A02688">
        <w:rPr>
          <w:rFonts w:ascii="Arial" w:hAnsi="Arial" w:cs="Arial"/>
        </w:rPr>
        <w:t xml:space="preserve"> Atividades Motoras</w:t>
      </w:r>
    </w:p>
    <w:p w14:paraId="11EC9380" w14:textId="01CEBBE6" w:rsidR="00B039A0" w:rsidRPr="00101CDD" w:rsidRDefault="00906BC5" w:rsidP="00B535BD">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B535BD" w:rsidRPr="00B535BD">
        <w:rPr>
          <w:rFonts w:ascii="Arial" w:hAnsi="Arial" w:cs="Arial"/>
        </w:rPr>
        <w:t>27.811.0019.1162.0000 - 0191011000</w:t>
      </w:r>
    </w:p>
    <w:p w14:paraId="3BE35796" w14:textId="589A7DC8" w:rsidR="00B039A0" w:rsidRPr="00101CDD" w:rsidRDefault="00A21A1A" w:rsidP="00C30646">
      <w:pPr>
        <w:jc w:val="both"/>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B535BD" w:rsidRPr="00B535BD">
        <w:rPr>
          <w:rFonts w:ascii="Arial" w:hAnsi="Arial" w:cs="Arial"/>
          <w:b/>
        </w:rPr>
        <w:t>R$ 1.810,757,77 (Um milhão, oitocentos e dez mil, setecentos e cinquenta e sete reais e setenta e sete centavos).</w:t>
      </w:r>
    </w:p>
    <w:p w14:paraId="6C13DE99" w14:textId="4CE997ED" w:rsidR="008A4459" w:rsidRPr="00A02688" w:rsidRDefault="00906BC5" w:rsidP="00A02688">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A02688" w:rsidRPr="00A02688">
        <w:rPr>
          <w:rFonts w:ascii="Arial" w:hAnsi="Arial" w:cs="Arial"/>
          <w:sz w:val="20"/>
          <w:szCs w:val="20"/>
        </w:rPr>
        <w:t>180 (cento e oitenta) dias</w:t>
      </w:r>
      <w:r w:rsidR="008A4459" w:rsidRPr="000C3D37">
        <w:rPr>
          <w:rFonts w:ascii="Arial" w:hAnsi="Arial" w:cs="Arial"/>
          <w:sz w:val="20"/>
          <w:szCs w:val="20"/>
        </w:rPr>
        <w:t xml:space="preserve">, contados da data de emissão da Ordem de Serviço, podendo ser </w:t>
      </w:r>
      <w:r w:rsidR="008F310C" w:rsidRPr="000C3D37">
        <w:rPr>
          <w:rFonts w:ascii="Arial" w:hAnsi="Arial" w:cs="Arial"/>
          <w:sz w:val="20"/>
          <w:szCs w:val="20"/>
        </w:rPr>
        <w:t xml:space="preserve">prorrogado </w:t>
      </w:r>
      <w:r w:rsidR="008F310C" w:rsidRPr="00D279C1">
        <w:rPr>
          <w:rFonts w:ascii="Arial" w:hAnsi="Arial" w:cs="Arial"/>
          <w:sz w:val="20"/>
          <w:szCs w:val="20"/>
        </w:rPr>
        <w:t>de acordo com o disposto nos</w:t>
      </w:r>
      <w:r w:rsidR="008F310C" w:rsidRPr="000C3D37">
        <w:rPr>
          <w:rFonts w:ascii="Arial" w:hAnsi="Arial" w:cs="Arial"/>
          <w:sz w:val="20"/>
          <w:szCs w:val="20"/>
        </w:rPr>
        <w:t xml:space="preserve"> </w:t>
      </w:r>
      <w:r w:rsidR="008F310C" w:rsidRPr="00A02688">
        <w:rPr>
          <w:rFonts w:ascii="Arial" w:hAnsi="Arial" w:cs="Arial"/>
          <w:sz w:val="20"/>
          <w:szCs w:val="20"/>
        </w:rPr>
        <w:t>art. 111 e 124, da Lei nº 14.133, de 2021.</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A02688">
        <w:rPr>
          <w:rFonts w:ascii="Arial" w:hAnsi="Arial" w:cs="Arial"/>
        </w:rPr>
        <w:t>Menor preço global</w:t>
      </w:r>
    </w:p>
    <w:p w14:paraId="7231F326" w14:textId="63D350F1" w:rsidR="00B039A0" w:rsidRPr="00664B77"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C96A18" w:rsidRPr="00A02688">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35551C10" w:rsidR="009E4845" w:rsidRPr="009E4845" w:rsidRDefault="009E4845" w:rsidP="00A02688">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A02688" w:rsidRPr="00A02688">
        <w:rPr>
          <w:rFonts w:ascii="Arial" w:hAnsi="Arial" w:cs="Arial"/>
        </w:rPr>
        <w:t>180 (cento e oitenta) dias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77777777" w:rsidR="002A62CD" w:rsidRDefault="002A62CD" w:rsidP="002A62CD">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62478B38" w14:textId="6F664711" w:rsidR="005B6884" w:rsidRPr="009E4845" w:rsidRDefault="005B6884" w:rsidP="009C62DF">
      <w:pPr>
        <w:pStyle w:val="Nivel2"/>
        <w:numPr>
          <w:ilvl w:val="0"/>
          <w:numId w:val="21"/>
        </w:numPr>
        <w:spacing w:before="0" w:after="0" w:line="240" w:lineRule="auto"/>
        <w:ind w:hanging="357"/>
        <w:rPr>
          <w:color w:val="auto"/>
        </w:rPr>
      </w:pPr>
      <w:r w:rsidRPr="009E4845">
        <w:rPr>
          <w:color w:val="auto"/>
        </w:rPr>
        <w:t>É admitida a subcontratação parcial do objeto, nas seguintes condições:</w:t>
      </w:r>
    </w:p>
    <w:p w14:paraId="4DF7D5A3" w14:textId="02989856" w:rsidR="005B6884" w:rsidRPr="009E4845" w:rsidRDefault="005B6884" w:rsidP="00A02688">
      <w:pPr>
        <w:pStyle w:val="Nivel3"/>
        <w:numPr>
          <w:ilvl w:val="1"/>
          <w:numId w:val="21"/>
        </w:numPr>
        <w:spacing w:before="0" w:after="0" w:line="240" w:lineRule="auto"/>
        <w:rPr>
          <w:color w:val="auto"/>
        </w:rPr>
      </w:pPr>
      <w:r w:rsidRPr="009E4845">
        <w:rPr>
          <w:color w:val="auto"/>
        </w:rPr>
        <w:t xml:space="preserve">A subcontratação fica limitada a </w:t>
      </w:r>
      <w:r w:rsidR="00A02688" w:rsidRPr="00A02688">
        <w:rPr>
          <w:color w:val="auto"/>
        </w:rPr>
        <w:t>“Limpeza e Remoções” que não implica na parcela de maior relevância orçamentária.</w:t>
      </w:r>
    </w:p>
    <w:p w14:paraId="26D0E3D1" w14:textId="77777777" w:rsidR="00102FFC" w:rsidRDefault="00102FFC" w:rsidP="009F0C17">
      <w:pPr>
        <w:pStyle w:val="Nivel2"/>
        <w:numPr>
          <w:ilvl w:val="0"/>
          <w:numId w:val="0"/>
        </w:numPr>
        <w:spacing w:before="0" w:after="0" w:line="240" w:lineRule="auto"/>
        <w:ind w:left="360"/>
        <w:rPr>
          <w:color w:val="auto"/>
        </w:rPr>
      </w:pPr>
    </w:p>
    <w:p w14:paraId="30A2EDE9" w14:textId="79D14BC2" w:rsidR="00906BC5" w:rsidRPr="003155DC" w:rsidRDefault="00EA1D48" w:rsidP="00906BC5">
      <w:pPr>
        <w:shd w:val="clear" w:color="auto" w:fill="DDDDDD"/>
        <w:ind w:firstLine="561"/>
        <w:rPr>
          <w:rFonts w:ascii="Arial" w:hAnsi="Arial" w:cs="Arial"/>
        </w:rPr>
      </w:pPr>
      <w:r>
        <w:rPr>
          <w:rFonts w:ascii="Arial" w:hAnsi="Arial" w:cs="Arial"/>
          <w:b/>
          <w:bCs/>
        </w:rPr>
        <w:t>7</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56330E76" w:rsidR="00C27DF7" w:rsidRPr="003155DC" w:rsidRDefault="00C27DF7" w:rsidP="00C27DF7">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5A88C3EA" w14:textId="092E6E29" w:rsidR="007305BF" w:rsidRPr="0036101F" w:rsidRDefault="007305BF" w:rsidP="007305BF">
      <w:pPr>
        <w:numPr>
          <w:ilvl w:val="0"/>
          <w:numId w:val="24"/>
        </w:numPr>
        <w:jc w:val="both"/>
        <w:rPr>
          <w:rFonts w:ascii="Arial" w:hAnsi="Arial" w:cs="Arial"/>
        </w:rPr>
      </w:pPr>
      <w:r w:rsidRPr="0036101F">
        <w:rPr>
          <w:rFonts w:ascii="Arial" w:hAnsi="Arial" w:cs="Arial"/>
        </w:rPr>
        <w:lastRenderedPageBreak/>
        <w:t xml:space="preserve">As empresas interessadas </w:t>
      </w:r>
      <w:r w:rsidRPr="00A02688">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5C44CE9" w:rsidR="007305BF" w:rsidRDefault="007305BF" w:rsidP="00A02688">
      <w:pPr>
        <w:pStyle w:val="PargrafodaLista"/>
        <w:numPr>
          <w:ilvl w:val="0"/>
          <w:numId w:val="24"/>
        </w:numPr>
        <w:spacing w:after="0" w:line="240" w:lineRule="auto"/>
        <w:jc w:val="both"/>
        <w:rPr>
          <w:rFonts w:ascii="Arial" w:hAnsi="Arial" w:cs="Arial"/>
          <w:sz w:val="20"/>
          <w:szCs w:val="20"/>
        </w:rPr>
      </w:pPr>
      <w:r w:rsidRPr="0036101F">
        <w:rPr>
          <w:rFonts w:ascii="Arial" w:hAnsi="Arial" w:cs="Arial"/>
          <w:sz w:val="20"/>
          <w:szCs w:val="20"/>
        </w:rPr>
        <w:t xml:space="preserve">A visita técnica é </w:t>
      </w:r>
      <w:r w:rsidRPr="00A02688">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A02688" w:rsidRPr="00A02688">
        <w:rPr>
          <w:rFonts w:ascii="Arial" w:hAnsi="Arial" w:cs="Arial"/>
          <w:sz w:val="20"/>
          <w:szCs w:val="20"/>
        </w:rPr>
        <w:t xml:space="preserve">Obras e Zeladoria, através do telefone (19) 997970020 ou com o </w:t>
      </w:r>
      <w:proofErr w:type="spellStart"/>
      <w:r w:rsidR="00A02688" w:rsidRPr="00A02688">
        <w:rPr>
          <w:rFonts w:ascii="Arial" w:hAnsi="Arial" w:cs="Arial"/>
          <w:sz w:val="20"/>
          <w:szCs w:val="20"/>
        </w:rPr>
        <w:t>Eng.Mirella</w:t>
      </w:r>
      <w:proofErr w:type="spellEnd"/>
      <w:r w:rsidR="00A02688" w:rsidRPr="00A02688">
        <w:rPr>
          <w:rFonts w:ascii="Arial" w:hAnsi="Arial" w:cs="Arial"/>
          <w:sz w:val="20"/>
          <w:szCs w:val="20"/>
        </w:rPr>
        <w:t xml:space="preserve"> Caroline </w:t>
      </w:r>
      <w:proofErr w:type="spellStart"/>
      <w:r w:rsidR="00A02688" w:rsidRPr="00A02688">
        <w:rPr>
          <w:rFonts w:ascii="Arial" w:hAnsi="Arial" w:cs="Arial"/>
          <w:sz w:val="20"/>
          <w:szCs w:val="20"/>
        </w:rPr>
        <w:t>Cappelletti</w:t>
      </w:r>
      <w:proofErr w:type="spellEnd"/>
      <w:r w:rsidR="00A02688" w:rsidRPr="00A02688">
        <w:rPr>
          <w:rFonts w:ascii="Arial" w:hAnsi="Arial" w:cs="Arial"/>
          <w:sz w:val="20"/>
          <w:szCs w:val="20"/>
        </w:rPr>
        <w:t>, pelo e-mail mcappelletti@piracicaba.sp.gov.br.</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0B499BE9" w:rsidR="00906BC5" w:rsidRPr="003155DC" w:rsidRDefault="00C27DF7" w:rsidP="00906BC5">
      <w:pPr>
        <w:shd w:val="clear" w:color="auto" w:fill="CCCCCC"/>
        <w:ind w:firstLine="561"/>
        <w:jc w:val="both"/>
        <w:rPr>
          <w:rFonts w:ascii="Arial" w:hAnsi="Arial" w:cs="Arial"/>
        </w:rPr>
      </w:pPr>
      <w:r>
        <w:rPr>
          <w:rFonts w:ascii="Arial" w:hAnsi="Arial" w:cs="Arial"/>
          <w:b/>
          <w:bCs/>
        </w:rPr>
        <w:t>9</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F46447">
      <w:pPr>
        <w:numPr>
          <w:ilvl w:val="2"/>
          <w:numId w:val="14"/>
        </w:numPr>
        <w:tabs>
          <w:tab w:val="left" w:pos="426"/>
        </w:tabs>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12C0E41C" w:rsidR="007F7E69" w:rsidRPr="00EA4737" w:rsidRDefault="007F7E69" w:rsidP="00B535BD">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B535BD" w:rsidRPr="00B535BD">
        <w:rPr>
          <w:rFonts w:ascii="Arial" w:hAnsi="Arial" w:cs="Arial"/>
          <w:b/>
        </w:rPr>
        <w:t>R$ 181.075,78 (Cento e oitenta e mil, setenta e cinco reais e setenta e oito centavos)</w:t>
      </w:r>
      <w:r w:rsidR="00A02688" w:rsidRPr="00A02688">
        <w:rPr>
          <w:rFonts w:ascii="Arial" w:hAnsi="Arial" w:cs="Arial"/>
          <w:b/>
          <w:bCs/>
        </w:rPr>
        <w:t>.</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Default="00783F3B" w:rsidP="00783F3B">
      <w:pPr>
        <w:pStyle w:val="PargrafodaLista"/>
        <w:spacing w:after="0" w:line="240" w:lineRule="auto"/>
        <w:ind w:left="709"/>
        <w:jc w:val="both"/>
        <w:rPr>
          <w:rFonts w:ascii="Arial" w:hAnsi="Arial" w:cs="Arial"/>
          <w:b/>
          <w:bCs/>
          <w:sz w:val="2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DCCB9F6" w14:textId="77777777" w:rsidR="00783F3B" w:rsidRDefault="00783F3B" w:rsidP="00783F3B">
      <w:pPr>
        <w:pStyle w:val="PargrafodaLista"/>
        <w:spacing w:after="0" w:line="240" w:lineRule="auto"/>
        <w:ind w:left="851"/>
        <w:jc w:val="both"/>
        <w:rPr>
          <w:rFonts w:ascii="Arial" w:hAnsi="Arial" w:cs="Arial"/>
          <w:b/>
          <w:bCs/>
          <w:sz w:val="20"/>
          <w:szCs w:val="20"/>
        </w:rPr>
      </w:pP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3BA8CCB" w14:textId="7284FE86"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66B82900" w14:textId="01F83115"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lastRenderedPageBreak/>
        <w:t>Comprovação de que o responsável técnico indicado pertence ao quadro permanente da licitante, devendo ser feita com a apresentação de um dos seguintes documentos:</w:t>
      </w:r>
    </w:p>
    <w:p w14:paraId="4209DC5C" w14:textId="77777777" w:rsidR="00BC0884" w:rsidRPr="005D022F" w:rsidRDefault="00BC0884" w:rsidP="0093378E">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0F579CD4" w14:textId="77777777" w:rsidR="00BC0884" w:rsidRPr="005D022F" w:rsidRDefault="00BC0884" w:rsidP="0093378E">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Se Diretor: contrato social ou Certidão da Junta Comercial em vigor;</w:t>
      </w:r>
    </w:p>
    <w:p w14:paraId="7E12E617" w14:textId="77777777" w:rsidR="00455750" w:rsidRPr="005D022F" w:rsidRDefault="00455750" w:rsidP="00455750">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 xml:space="preserve">Se profissional autônomo que preencha os requisitos e se responsabilize tecnicamente pela execução dos serviços: apresentar o contrato firmado com o profissional, até a data limite para </w:t>
      </w:r>
      <w:r>
        <w:rPr>
          <w:rFonts w:ascii="Arial" w:hAnsi="Arial" w:cs="Arial"/>
          <w:color w:val="000000"/>
        </w:rPr>
        <w:t>a entrega dos documentos de habilitação</w:t>
      </w:r>
      <w:r w:rsidRPr="005D022F">
        <w:rPr>
          <w:rFonts w:ascii="Arial" w:hAnsi="Arial" w:cs="Arial"/>
          <w:color w:val="000000"/>
        </w:rPr>
        <w:t>.</w:t>
      </w:r>
    </w:p>
    <w:p w14:paraId="301E5DB1" w14:textId="6D49853B"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w:t>
      </w:r>
      <w:r w:rsidR="00A02688" w:rsidRPr="00A02688">
        <w:rPr>
          <w:rFonts w:ascii="Arial" w:hAnsi="Arial" w:cs="Arial"/>
          <w:b/>
          <w:i/>
          <w:color w:val="000000"/>
        </w:rPr>
        <w:t>execução de obras de quadras em concreto de forma simultânea, de no mínimo 2 (duas) unidades.</w:t>
      </w:r>
    </w:p>
    <w:p w14:paraId="17FD149D" w14:textId="37F404E4" w:rsidR="00BC0884" w:rsidRPr="00660EFB" w:rsidRDefault="00660EFB" w:rsidP="0093378E">
      <w:pPr>
        <w:numPr>
          <w:ilvl w:val="1"/>
          <w:numId w:val="29"/>
        </w:numPr>
        <w:tabs>
          <w:tab w:val="left" w:pos="284"/>
        </w:tabs>
        <w:spacing w:line="245" w:lineRule="auto"/>
        <w:ind w:left="284" w:firstLine="0"/>
        <w:jc w:val="both"/>
        <w:rPr>
          <w:rFonts w:ascii="Arial" w:hAnsi="Arial" w:cs="Arial"/>
          <w:color w:val="000000"/>
          <w:sz w:val="18"/>
        </w:rPr>
      </w:pPr>
      <w:r w:rsidRPr="00660EFB">
        <w:rPr>
          <w:rFonts w:ascii="Arial" w:hAnsi="Arial" w:cs="Arial"/>
          <w:i/>
          <w:szCs w:val="22"/>
          <w:u w:val="single"/>
          <w:lang w:eastAsia="pt-BR"/>
        </w:rPr>
        <w:t xml:space="preserve">Justificativa: </w:t>
      </w:r>
      <w:r w:rsidRPr="00660EFB">
        <w:rPr>
          <w:rFonts w:ascii="Arial" w:hAnsi="Arial" w:cs="Arial"/>
          <w:i/>
          <w:szCs w:val="22"/>
          <w:lang w:eastAsia="pt-BR"/>
        </w:rPr>
        <w:t>Tal solicitação se justifica, haja a necessidade de execução de serviços em diversos locais de forma simultânea, demandando expertise na logística da aquisição e distribuição de materiais construtivos e na disponibilização e controle da mão-de-obra especializada. Considerando que os serviços serão realizados 5 lugares diferentes, sendo o prazo estimado de execução em cada local de 03 (três) meses, temos a necessidade da disponibilização de 02 equipes de trabalhos para a adequada execução dos serviços.</w:t>
      </w:r>
    </w:p>
    <w:p w14:paraId="276C6B1B" w14:textId="6277782F" w:rsidR="00660EFB" w:rsidRPr="00660EFB" w:rsidRDefault="00660EFB" w:rsidP="0093378E">
      <w:pPr>
        <w:numPr>
          <w:ilvl w:val="1"/>
          <w:numId w:val="29"/>
        </w:numPr>
        <w:tabs>
          <w:tab w:val="left" w:pos="284"/>
        </w:tabs>
        <w:spacing w:line="245" w:lineRule="auto"/>
        <w:ind w:left="284" w:firstLine="0"/>
        <w:jc w:val="both"/>
        <w:rPr>
          <w:rFonts w:ascii="Arial" w:hAnsi="Arial" w:cs="Arial"/>
          <w:color w:val="000000"/>
          <w:sz w:val="18"/>
        </w:rPr>
      </w:pPr>
      <w:r w:rsidRPr="00660EFB">
        <w:rPr>
          <w:rFonts w:ascii="Arial" w:hAnsi="Arial" w:cs="Arial"/>
          <w:i/>
          <w:color w:val="000000"/>
          <w:u w:val="single"/>
        </w:rPr>
        <w:t>Fica admitido o somatório de atestados, desde que respeitada a simultaneidade dos serviços.</w:t>
      </w:r>
    </w:p>
    <w:p w14:paraId="71781818" w14:textId="03E09E87" w:rsidR="00BC0884" w:rsidRPr="0093378E"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 xml:space="preserve"> </w:t>
      </w:r>
      <w:proofErr w:type="gramStart"/>
      <w:r w:rsidRPr="0093378E">
        <w:rPr>
          <w:rFonts w:ascii="Arial" w:hAnsi="Arial" w:cs="Arial"/>
          <w:color w:val="000000"/>
        </w:rPr>
        <w:t>Atestado(</w:t>
      </w:r>
      <w:proofErr w:type="gramEnd"/>
      <w:r w:rsidRPr="0093378E">
        <w:rPr>
          <w:rFonts w:ascii="Arial" w:hAnsi="Arial" w:cs="Arial"/>
          <w:color w:val="000000"/>
        </w:rPr>
        <w:t>s) ou Certidão(</w:t>
      </w:r>
      <w:proofErr w:type="spellStart"/>
      <w:r w:rsidRPr="0093378E">
        <w:rPr>
          <w:rFonts w:ascii="Arial" w:hAnsi="Arial" w:cs="Arial"/>
          <w:color w:val="000000"/>
        </w:rPr>
        <w:t>ões</w:t>
      </w:r>
      <w:proofErr w:type="spellEnd"/>
      <w:r w:rsidRPr="0093378E">
        <w:rPr>
          <w:rFonts w:ascii="Arial" w:hAnsi="Arial" w:cs="Arial"/>
          <w:color w:val="000000"/>
        </w:rPr>
        <w:t xml:space="preserve">) de Capacidade Técnica Profissional, fornecido por pessoa jurídica de direito público ou privado, necessariamente em nome do responsável técnico indicado, acompanhado da respectiva CAT – Certidão de Acervo Técnico, o qual se comprove a </w:t>
      </w:r>
      <w:r w:rsidR="00660EFB" w:rsidRPr="00660EFB">
        <w:rPr>
          <w:rFonts w:ascii="Arial" w:hAnsi="Arial" w:cs="Arial"/>
          <w:b/>
          <w:i/>
          <w:color w:val="000000"/>
        </w:rPr>
        <w:t>execução de obras de quadras em concreto</w:t>
      </w:r>
      <w:r w:rsidR="00660EFB">
        <w:rPr>
          <w:rFonts w:ascii="Arial" w:hAnsi="Arial" w:cs="Arial"/>
          <w:b/>
          <w:i/>
          <w:color w:val="000000"/>
        </w:rPr>
        <w:t>.</w:t>
      </w:r>
    </w:p>
    <w:p w14:paraId="54FCE482" w14:textId="77777777" w:rsidR="00BC67E6" w:rsidRPr="00BC67E6"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676DF235"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21FD1BD5" w:rsidR="00226614" w:rsidRDefault="00226614" w:rsidP="00226614">
      <w:pPr>
        <w:tabs>
          <w:tab w:val="left" w:pos="284"/>
          <w:tab w:val="left" w:pos="426"/>
          <w:tab w:val="left" w:pos="567"/>
        </w:tabs>
        <w:jc w:val="both"/>
        <w:rPr>
          <w:rFonts w:ascii="Arial" w:hAnsi="Arial" w:cs="Arial"/>
          <w:color w:val="000000"/>
        </w:rPr>
      </w:pPr>
    </w:p>
    <w:p w14:paraId="45739D95" w14:textId="13099EF7" w:rsidR="00102FFC" w:rsidRPr="00102FFC" w:rsidRDefault="00C27DF7" w:rsidP="00102FFC">
      <w:pPr>
        <w:shd w:val="clear" w:color="auto" w:fill="CCCCCC"/>
        <w:ind w:firstLine="561"/>
        <w:jc w:val="both"/>
        <w:rPr>
          <w:rFonts w:ascii="Arial" w:hAnsi="Arial" w:cs="Arial"/>
        </w:rPr>
      </w:pPr>
      <w:r>
        <w:rPr>
          <w:rFonts w:ascii="Arial" w:hAnsi="Arial" w:cs="Arial"/>
          <w:b/>
          <w:bCs/>
        </w:rPr>
        <w:t>10</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5DB08E1D" w:rsidR="00A332E6" w:rsidRPr="00275C8D" w:rsidRDefault="00A332E6" w:rsidP="00A332E6">
      <w:pPr>
        <w:ind w:firstLine="561"/>
        <w:jc w:val="both"/>
        <w:rPr>
          <w:rFonts w:ascii="Arial" w:hAnsi="Arial" w:cs="Arial"/>
        </w:rPr>
      </w:pPr>
      <w:r w:rsidRPr="00275C8D">
        <w:rPr>
          <w:rFonts w:ascii="Arial" w:hAnsi="Arial" w:cs="Arial"/>
        </w:rPr>
        <w:t>Piracicaba,</w:t>
      </w:r>
      <w:r w:rsidR="008249EB">
        <w:rPr>
          <w:rFonts w:ascii="Arial" w:hAnsi="Arial" w:cs="Arial"/>
        </w:rPr>
        <w:t xml:space="preserve"> 0</w:t>
      </w:r>
      <w:r w:rsidR="00E66FAC">
        <w:rPr>
          <w:rFonts w:ascii="Arial" w:hAnsi="Arial" w:cs="Arial"/>
        </w:rPr>
        <w:t>7</w:t>
      </w:r>
      <w:r w:rsidR="008249EB">
        <w:rPr>
          <w:rFonts w:ascii="Arial" w:hAnsi="Arial" w:cs="Arial"/>
        </w:rPr>
        <w:t xml:space="preserve"> de maio de 2024</w:t>
      </w:r>
    </w:p>
    <w:p w14:paraId="0E896FBA" w14:textId="083A8F43" w:rsidR="00A332E6" w:rsidRDefault="00A332E6" w:rsidP="00A332E6">
      <w:pPr>
        <w:rPr>
          <w:rFonts w:ascii="Arial" w:hAnsi="Arial" w:cs="Arial"/>
        </w:rPr>
      </w:pPr>
    </w:p>
    <w:p w14:paraId="4996AF04" w14:textId="177BD4C5" w:rsidR="008249EB" w:rsidRDefault="008249EB" w:rsidP="00A332E6">
      <w:pPr>
        <w:rPr>
          <w:rFonts w:ascii="Arial" w:hAnsi="Arial" w:cs="Arial"/>
        </w:rPr>
      </w:pPr>
    </w:p>
    <w:p w14:paraId="4284DD89" w14:textId="77777777" w:rsidR="001A34AF" w:rsidRPr="00275C8D" w:rsidRDefault="001A34AF" w:rsidP="001A34AF">
      <w:pPr>
        <w:jc w:val="center"/>
        <w:rPr>
          <w:rFonts w:ascii="Arial" w:hAnsi="Arial" w:cs="Arial"/>
        </w:rPr>
      </w:pPr>
    </w:p>
    <w:p w14:paraId="7E33B6AB" w14:textId="77777777" w:rsidR="001A34AF" w:rsidRDefault="001A34AF" w:rsidP="001A34AF">
      <w:pPr>
        <w:jc w:val="center"/>
        <w:rPr>
          <w:rFonts w:ascii="Arial" w:hAnsi="Arial" w:cs="Arial"/>
          <w:b/>
        </w:rPr>
      </w:pPr>
      <w:proofErr w:type="spellStart"/>
      <w:r>
        <w:rPr>
          <w:rFonts w:ascii="Arial" w:hAnsi="Arial" w:cs="Arial"/>
          <w:b/>
        </w:rPr>
        <w:t>Luis</w:t>
      </w:r>
      <w:proofErr w:type="spellEnd"/>
      <w:r>
        <w:rPr>
          <w:rFonts w:ascii="Arial" w:hAnsi="Arial" w:cs="Arial"/>
          <w:b/>
        </w:rPr>
        <w:t xml:space="preserve"> Fernando </w:t>
      </w:r>
      <w:proofErr w:type="spellStart"/>
      <w:r>
        <w:rPr>
          <w:rFonts w:ascii="Arial" w:hAnsi="Arial" w:cs="Arial"/>
          <w:b/>
        </w:rPr>
        <w:t>Dagnone</w:t>
      </w:r>
      <w:proofErr w:type="spellEnd"/>
      <w:r>
        <w:rPr>
          <w:rFonts w:ascii="Arial" w:hAnsi="Arial" w:cs="Arial"/>
          <w:b/>
        </w:rPr>
        <w:t xml:space="preserve"> </w:t>
      </w:r>
      <w:proofErr w:type="spellStart"/>
      <w:r>
        <w:rPr>
          <w:rFonts w:ascii="Arial" w:hAnsi="Arial" w:cs="Arial"/>
          <w:b/>
        </w:rPr>
        <w:t>Cassinelli</w:t>
      </w:r>
      <w:proofErr w:type="spellEnd"/>
    </w:p>
    <w:p w14:paraId="20F3BF86" w14:textId="77777777" w:rsidR="001A34AF" w:rsidRDefault="001A34AF" w:rsidP="001A34AF">
      <w:pPr>
        <w:jc w:val="center"/>
        <w:rPr>
          <w:rFonts w:ascii="Arial" w:hAnsi="Arial" w:cs="Arial"/>
          <w:b/>
        </w:rPr>
      </w:pPr>
      <w:r>
        <w:rPr>
          <w:rFonts w:ascii="Arial" w:hAnsi="Arial" w:cs="Arial"/>
          <w:b/>
        </w:rPr>
        <w:t>Secretário Municipal de Administração</w:t>
      </w:r>
    </w:p>
    <w:p w14:paraId="52124C72" w14:textId="57FBEE3C" w:rsidR="00B94F1F" w:rsidRPr="0007230A" w:rsidRDefault="001A34AF" w:rsidP="001A34AF">
      <w:pPr>
        <w:rPr>
          <w:sz w:val="2"/>
          <w:szCs w:val="2"/>
        </w:rPr>
      </w:pPr>
      <w:r w:rsidRPr="0007230A">
        <w:rPr>
          <w:sz w:val="2"/>
          <w:szCs w:val="2"/>
        </w:rPr>
        <w:t xml:space="preserve"> </w:t>
      </w:r>
      <w:r w:rsidRPr="0007230A">
        <w:rPr>
          <w:sz w:val="2"/>
          <w:szCs w:val="2"/>
        </w:rPr>
        <w:br w:type="page"/>
      </w:r>
      <w:bookmarkStart w:id="0" w:name="_GoBack"/>
      <w:bookmarkEnd w:id="0"/>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77777777" w:rsidR="00F15E1C" w:rsidRPr="00F15E1C" w:rsidRDefault="00F15E1C" w:rsidP="00F15E1C">
      <w:pPr>
        <w:ind w:firstLine="426"/>
        <w:jc w:val="both"/>
        <w:rPr>
          <w:rFonts w:ascii="Arial" w:hAnsi="Arial" w:cs="Arial"/>
        </w:rPr>
      </w:pPr>
      <w:r w:rsidRPr="00F15E1C">
        <w:rPr>
          <w:rFonts w:ascii="Arial" w:hAnsi="Arial" w:cs="Arial"/>
        </w:rPr>
        <w:t xml:space="preserve">1.2. Os trabalhos serão conduzidos pela Comissão de Contratação,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4"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77777777" w:rsidR="00F15E1C" w:rsidRPr="00F15E1C" w:rsidRDefault="00F15E1C" w:rsidP="00F15E1C">
      <w:pPr>
        <w:ind w:firstLine="426"/>
        <w:jc w:val="both"/>
        <w:rPr>
          <w:rFonts w:ascii="Arial" w:hAnsi="Arial" w:cs="Arial"/>
        </w:rPr>
      </w:pPr>
      <w:r w:rsidRPr="00F15E1C">
        <w:rPr>
          <w:rFonts w:ascii="Arial" w:hAnsi="Arial" w:cs="Arial"/>
        </w:rPr>
        <w:t xml:space="preserve">7.3. No caso de desconexão da Comissão de Contratação no decorrer da etapa competitiva da Concorrência, o sistema eletrônico poderá permanecer acessível às licitantes para a recepção dos lances, </w:t>
      </w:r>
      <w:r w:rsidRPr="00F15E1C">
        <w:rPr>
          <w:rFonts w:ascii="Arial" w:hAnsi="Arial" w:cs="Arial"/>
        </w:rPr>
        <w:lastRenderedPageBreak/>
        <w:t>retornando a Comissão de Contratação,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77777777" w:rsidR="00F15E1C" w:rsidRPr="00F15E1C" w:rsidRDefault="00F15E1C" w:rsidP="00F15E1C">
      <w:pPr>
        <w:ind w:firstLine="426"/>
        <w:jc w:val="both"/>
        <w:rPr>
          <w:rFonts w:ascii="Arial" w:hAnsi="Arial" w:cs="Arial"/>
        </w:rPr>
      </w:pPr>
      <w:r w:rsidRPr="00F15E1C">
        <w:rPr>
          <w:rFonts w:ascii="Arial" w:hAnsi="Arial" w:cs="Arial"/>
        </w:rPr>
        <w:t>8.3.1. Referidos documentos somente serão disponibilizados para avaliação da Comissão de Contratação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t>8.</w:t>
      </w:r>
      <w:bookmarkStart w:id="1"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1"/>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 xml:space="preserve">9.1.2.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77777777" w:rsidR="00F15E1C" w:rsidRPr="00F15E1C" w:rsidRDefault="00F15E1C" w:rsidP="00F15E1C">
      <w:pPr>
        <w:ind w:firstLine="426"/>
        <w:jc w:val="both"/>
        <w:rPr>
          <w:rFonts w:ascii="Arial" w:hAnsi="Arial" w:cs="Arial"/>
        </w:rPr>
      </w:pPr>
      <w:r w:rsidRPr="00F15E1C">
        <w:rPr>
          <w:rFonts w:ascii="Arial" w:hAnsi="Arial" w:cs="Arial"/>
        </w:rPr>
        <w:t>9.2.2. A 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77777777" w:rsidR="00F15E1C" w:rsidRPr="00F15E1C" w:rsidRDefault="00F15E1C" w:rsidP="00F15E1C">
      <w:pPr>
        <w:ind w:firstLine="426"/>
        <w:jc w:val="both"/>
        <w:rPr>
          <w:rFonts w:ascii="Arial" w:hAnsi="Arial" w:cs="Arial"/>
        </w:rPr>
      </w:pPr>
      <w:r w:rsidRPr="00F15E1C">
        <w:rPr>
          <w:rFonts w:ascii="Arial" w:hAnsi="Arial" w:cs="Arial"/>
        </w:rPr>
        <w:t>9.2.2.1. Caso a 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77777777" w:rsidR="00F15E1C" w:rsidRPr="00F15E1C" w:rsidRDefault="00F15E1C" w:rsidP="00F15E1C">
      <w:pPr>
        <w:ind w:firstLine="426"/>
        <w:jc w:val="both"/>
        <w:rPr>
          <w:rFonts w:ascii="Arial" w:hAnsi="Arial" w:cs="Arial"/>
        </w:rPr>
      </w:pPr>
      <w:r w:rsidRPr="00F15E1C">
        <w:rPr>
          <w:rFonts w:ascii="Arial" w:hAnsi="Arial" w:cs="Arial"/>
        </w:rPr>
        <w:t>9.4. Os documentos que compõe a habilitação do licitante melhor classificado somente serão disponibilizados para avaliação da Comissão de Contratação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77777777" w:rsidR="00F15E1C" w:rsidRPr="00F15E1C" w:rsidRDefault="00F15E1C" w:rsidP="00F15E1C">
      <w:pPr>
        <w:ind w:firstLine="426"/>
        <w:jc w:val="both"/>
        <w:rPr>
          <w:rFonts w:ascii="Arial" w:hAnsi="Arial" w:cs="Arial"/>
        </w:rPr>
      </w:pPr>
      <w:r w:rsidRPr="00F15E1C">
        <w:rPr>
          <w:rFonts w:ascii="Arial" w:hAnsi="Arial" w:cs="Arial"/>
        </w:rPr>
        <w:t>10.1. A partir do horário previsto no sistema eletrônico, a sessão pública do Concorrência Eletrônica terá início com a divulgação das propostas de preços recebidas, passando a Comissão de Contratação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77777777" w:rsidR="00F15E1C" w:rsidRPr="00F15E1C" w:rsidRDefault="00F15E1C" w:rsidP="00F15E1C">
      <w:pPr>
        <w:ind w:firstLine="426"/>
        <w:jc w:val="both"/>
        <w:rPr>
          <w:rFonts w:ascii="Arial" w:hAnsi="Arial" w:cs="Arial"/>
        </w:rPr>
      </w:pPr>
      <w:r w:rsidRPr="00F15E1C">
        <w:rPr>
          <w:rFonts w:ascii="Arial" w:hAnsi="Arial" w:cs="Arial"/>
        </w:rPr>
        <w:t>10.10. Encerrada a recepção de lances, antes de anunciar a vencedora, a Comissão de Contratação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77777777" w:rsidR="00F15E1C" w:rsidRPr="00F15E1C" w:rsidRDefault="00F15E1C" w:rsidP="00F15E1C">
      <w:pPr>
        <w:ind w:firstLine="426"/>
        <w:jc w:val="both"/>
        <w:rPr>
          <w:rFonts w:ascii="Arial" w:hAnsi="Arial" w:cs="Arial"/>
        </w:rPr>
      </w:pPr>
      <w:r w:rsidRPr="00F15E1C">
        <w:rPr>
          <w:rFonts w:ascii="Arial" w:hAnsi="Arial" w:cs="Arial"/>
        </w:rPr>
        <w:lastRenderedPageBreak/>
        <w:t>10.11. Quando a proposta ou o lance de menor valor não for aceitável, ou se a licitante não atender às exigências e condições para sua habilitação, a Comissão de Contratação examinará a proposta ou o lance subsequente, verificando a sua compatibilidade e habilitação, na ordem de classificação e assim sucessivamente, até a apuração de proposta ou lance que atenda o Edital. Também nessa etapa a Comissão de Contratação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77777777" w:rsidR="00F15E1C" w:rsidRPr="00F15E1C" w:rsidRDefault="00F15E1C" w:rsidP="00F15E1C">
      <w:pPr>
        <w:ind w:firstLine="426"/>
        <w:jc w:val="both"/>
        <w:rPr>
          <w:rFonts w:ascii="Arial" w:hAnsi="Arial" w:cs="Arial"/>
        </w:rPr>
      </w:pPr>
      <w:r w:rsidRPr="00F15E1C">
        <w:rPr>
          <w:rFonts w:ascii="Arial" w:hAnsi="Arial" w:cs="Arial"/>
        </w:rPr>
        <w:t>11.1. Encerrada a etapa de negociação, a Comissão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56FFBCB6"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pela Comissão de Contratação para declaração dos vencedores do certame, com a devida habilitação dos mesmos, a licitante que desejar recorrer das decisões da Comissão de Contratação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6B7042F0" w:rsidR="00F15E1C" w:rsidRPr="00F15E1C" w:rsidRDefault="00F15E1C" w:rsidP="00F15E1C">
      <w:pPr>
        <w:ind w:firstLine="426"/>
        <w:jc w:val="both"/>
        <w:rPr>
          <w:rFonts w:ascii="Arial" w:hAnsi="Arial" w:cs="Arial"/>
        </w:rPr>
      </w:pPr>
      <w:r w:rsidRPr="00F15E1C">
        <w:rPr>
          <w:rFonts w:ascii="Arial" w:hAnsi="Arial" w:cs="Arial"/>
        </w:rPr>
        <w:t>12.4.1. A ausência de manifestação do licitante quanto a intenção de recorrer, importará na decadência do direito e a Comissão de Contratação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1D9E96CB" w:rsidR="00F15E1C" w:rsidRPr="00F15E1C" w:rsidRDefault="00F15E1C" w:rsidP="00F15E1C">
      <w:pPr>
        <w:ind w:firstLine="426"/>
        <w:jc w:val="both"/>
        <w:rPr>
          <w:rFonts w:ascii="Arial" w:hAnsi="Arial" w:cs="Arial"/>
        </w:rPr>
      </w:pPr>
      <w:r w:rsidRPr="00F15E1C">
        <w:rPr>
          <w:rFonts w:ascii="Arial" w:hAnsi="Arial" w:cs="Arial"/>
        </w:rPr>
        <w:t>12.5. Os recursos contra as decisões da Comissão de Contratação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29EBD28F" w14:textId="77777777" w:rsidR="00F15E1C" w:rsidRPr="00F15E1C" w:rsidRDefault="00F15E1C" w:rsidP="00F15E1C">
      <w:pPr>
        <w:ind w:firstLine="426"/>
        <w:jc w:val="both"/>
        <w:rPr>
          <w:rFonts w:ascii="Arial" w:hAnsi="Arial" w:cs="Arial"/>
        </w:rPr>
      </w:pPr>
      <w:bookmarkStart w:id="4"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5"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6"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284653A" w14:textId="77777777" w:rsidR="00F15E1C" w:rsidRPr="00F15E1C" w:rsidRDefault="00F15E1C" w:rsidP="00F15E1C">
      <w:pPr>
        <w:ind w:firstLine="426"/>
        <w:jc w:val="both"/>
        <w:rPr>
          <w:rFonts w:ascii="Arial" w:hAnsi="Arial" w:cs="Arial"/>
        </w:rPr>
      </w:pPr>
      <w:bookmarkStart w:id="7"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758AC7C4" w14:textId="77777777" w:rsidR="00F15E1C" w:rsidRPr="00F15E1C" w:rsidRDefault="00F15E1C" w:rsidP="00F15E1C">
      <w:pPr>
        <w:ind w:firstLine="426"/>
        <w:jc w:val="both"/>
        <w:rPr>
          <w:rFonts w:ascii="Arial" w:hAnsi="Arial" w:cs="Arial"/>
        </w:rPr>
      </w:pPr>
      <w:bookmarkStart w:id="8"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9"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2C6A5470" w14:textId="77777777" w:rsidR="00F15E1C" w:rsidRPr="00F15E1C" w:rsidRDefault="00F15E1C" w:rsidP="00F15E1C">
      <w:pPr>
        <w:ind w:firstLine="426"/>
        <w:jc w:val="both"/>
        <w:rPr>
          <w:rFonts w:ascii="Arial" w:hAnsi="Arial" w:cs="Arial"/>
        </w:rPr>
      </w:pPr>
      <w:bookmarkStart w:id="10"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10"/>
    </w:p>
    <w:bookmarkEnd w:id="3"/>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7A41A8BB" w:rsidR="00F15E1C" w:rsidRPr="00F15E1C" w:rsidRDefault="008F310C" w:rsidP="00F15E1C">
      <w:pPr>
        <w:ind w:firstLine="426"/>
        <w:jc w:val="both"/>
        <w:rPr>
          <w:rFonts w:ascii="Arial" w:hAnsi="Arial" w:cs="Arial"/>
        </w:rPr>
      </w:pPr>
      <w:r w:rsidRPr="00F15E1C">
        <w:rPr>
          <w:rFonts w:ascii="Arial" w:hAnsi="Arial" w:cs="Arial"/>
        </w:rPr>
        <w:t xml:space="preserve">15.1. O contrato a ser firmado terá vigência pelo prazo determinado para a execução dos serviços constante no Termo de Referência, contados da data de emissão da Ordem de Serviço, podendo ser </w:t>
      </w:r>
      <w:r w:rsidRPr="000C3D37">
        <w:rPr>
          <w:rFonts w:ascii="Arial" w:hAnsi="Arial" w:cs="Arial"/>
        </w:rPr>
        <w:t xml:space="preserve">prorrogado </w:t>
      </w:r>
      <w:r w:rsidRPr="00D279C1">
        <w:rPr>
          <w:rFonts w:ascii="Arial" w:hAnsi="Arial" w:cs="Arial"/>
        </w:rPr>
        <w:t>de acordo com o disposto nos</w:t>
      </w:r>
      <w:r w:rsidRPr="00F15E1C">
        <w:rPr>
          <w:rFonts w:ascii="Arial" w:hAnsi="Arial" w:cs="Arial"/>
        </w:rPr>
        <w:t xml:space="preserve"> Artigo 1</w:t>
      </w:r>
      <w:r>
        <w:rPr>
          <w:rFonts w:ascii="Arial" w:hAnsi="Arial" w:cs="Arial"/>
        </w:rPr>
        <w:t>11</w:t>
      </w:r>
      <w:r w:rsidRPr="000916D5">
        <w:rPr>
          <w:rFonts w:ascii="Arial" w:hAnsi="Arial" w:cs="Arial"/>
        </w:rPr>
        <w:t xml:space="preserve"> </w:t>
      </w:r>
      <w:r w:rsidRPr="00A02688">
        <w:rPr>
          <w:rFonts w:ascii="Arial" w:hAnsi="Arial" w:cs="Arial"/>
        </w:rPr>
        <w:t>e 124, da Lei nº 14.133, de 2021</w:t>
      </w:r>
    </w:p>
    <w:p w14:paraId="0958D5EB" w14:textId="77777777" w:rsidR="00F15E1C" w:rsidRPr="00F15E1C" w:rsidRDefault="00F15E1C" w:rsidP="00F15E1C">
      <w:pPr>
        <w:ind w:firstLine="426"/>
        <w:jc w:val="both"/>
        <w:rPr>
          <w:rFonts w:ascii="Arial" w:hAnsi="Arial" w:cs="Arial"/>
        </w:rPr>
      </w:pPr>
    </w:p>
    <w:p w14:paraId="1D16F5FD" w14:textId="77777777" w:rsidR="008F310C" w:rsidRPr="00F15E1C" w:rsidRDefault="008F310C" w:rsidP="008F310C">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14E7A91B" w14:textId="77777777" w:rsidR="008F310C" w:rsidRPr="00F15E1C" w:rsidRDefault="008F310C" w:rsidP="008F310C">
      <w:pPr>
        <w:ind w:firstLine="426"/>
        <w:jc w:val="both"/>
        <w:rPr>
          <w:rFonts w:ascii="Arial" w:hAnsi="Arial" w:cs="Arial"/>
        </w:rPr>
      </w:pPr>
    </w:p>
    <w:p w14:paraId="283EA693" w14:textId="164F1B25" w:rsidR="00F15E1C" w:rsidRPr="00F15E1C" w:rsidRDefault="008F310C" w:rsidP="008F310C">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 xml:space="preserve">17.2. Conforme o protocolo ICMS 42/09, ficam obrigados a emitir Nota Fiscal Eletrônica – NF-e, modelo 55, em substituição à Nota Fiscal, modelo 1 ou 1-A, a partir de 1º de dezembro de 2010, os contribuintes que, </w:t>
      </w:r>
      <w:r w:rsidRPr="00F15E1C">
        <w:rPr>
          <w:rFonts w:ascii="Arial" w:hAnsi="Arial" w:cs="Arial"/>
        </w:rPr>
        <w:lastRenderedPageBreak/>
        <w:t>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lastRenderedPageBreak/>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 xml:space="preserve">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w:t>
      </w:r>
      <w:r w:rsidRPr="00F15E1C">
        <w:rPr>
          <w:rFonts w:ascii="Arial" w:hAnsi="Arial" w:cs="Arial"/>
        </w:rPr>
        <w:lastRenderedPageBreak/>
        <w:t>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77777777" w:rsidR="00F15E1C" w:rsidRPr="00F15E1C" w:rsidRDefault="00F15E1C" w:rsidP="00F15E1C">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pela Comissão de Contratação.</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7777777" w:rsidR="00F15E1C" w:rsidRPr="00F15E1C" w:rsidRDefault="00F15E1C" w:rsidP="00F15E1C">
      <w:pPr>
        <w:ind w:firstLine="426"/>
        <w:jc w:val="both"/>
        <w:rPr>
          <w:rFonts w:ascii="Arial" w:hAnsi="Arial" w:cs="Arial"/>
        </w:rPr>
      </w:pPr>
      <w:r w:rsidRPr="00F15E1C">
        <w:rPr>
          <w:rFonts w:ascii="Arial" w:hAnsi="Arial" w:cs="Arial"/>
        </w:rPr>
        <w:t>21.6.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77777777" w:rsidR="00F15E1C" w:rsidRPr="00F15E1C" w:rsidRDefault="00F15E1C" w:rsidP="00F15E1C">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pela Comissão de Contratação,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77777777" w:rsidR="00F15E1C" w:rsidRPr="00F15E1C" w:rsidRDefault="00F15E1C" w:rsidP="00F15E1C">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Comissão de Contratação ao contrário.</w:t>
      </w:r>
    </w:p>
    <w:p w14:paraId="0920DC3E" w14:textId="77777777" w:rsidR="00F15E1C" w:rsidRPr="00F15E1C" w:rsidRDefault="00F15E1C" w:rsidP="00F15E1C">
      <w:pPr>
        <w:ind w:firstLine="426"/>
        <w:jc w:val="both"/>
        <w:rPr>
          <w:rFonts w:ascii="Arial" w:hAnsi="Arial" w:cs="Arial"/>
        </w:rPr>
      </w:pPr>
    </w:p>
    <w:p w14:paraId="67870C2A" w14:textId="65D35EFD"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Os casos omissos serão decididos pela Comissão de Contratação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lastRenderedPageBreak/>
        <w:t>f) Anexo IV: Declaração de fidelidade e legitimidade dos documentos apresentados eletronicamente;</w:t>
      </w:r>
    </w:p>
    <w:p w14:paraId="345264A4" w14:textId="1080A8EE" w:rsidR="00B04F17" w:rsidRPr="00F15E1C" w:rsidRDefault="00774171" w:rsidP="00F15E1C">
      <w:pPr>
        <w:ind w:firstLine="426"/>
        <w:jc w:val="both"/>
        <w:rPr>
          <w:rFonts w:ascii="Arial" w:hAnsi="Arial" w:cs="Arial"/>
        </w:rPr>
      </w:pPr>
      <w:proofErr w:type="gramStart"/>
      <w:r>
        <w:rPr>
          <w:rFonts w:ascii="Arial" w:hAnsi="Arial" w:cs="Arial"/>
        </w:rPr>
        <w:t>g) Anexo</w:t>
      </w:r>
      <w:proofErr w:type="gramEnd"/>
      <w:r>
        <w:rPr>
          <w:rFonts w:ascii="Arial" w:hAnsi="Arial" w:cs="Arial"/>
        </w:rPr>
        <w:t xml:space="preserve"> V:</w:t>
      </w:r>
      <w:r w:rsidR="00F15E1C" w:rsidRPr="00F15E1C">
        <w:rPr>
          <w:rFonts w:ascii="Arial" w:hAnsi="Arial" w:cs="Arial"/>
        </w:rPr>
        <w:t xml:space="preserve"> 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53FAE0D2" w14:textId="3E4FF1B9" w:rsidR="00FD3AE3" w:rsidRPr="00774171" w:rsidRDefault="00FD3AE3" w:rsidP="006115FD">
      <w:pPr>
        <w:jc w:val="center"/>
      </w:pPr>
      <w:r w:rsidRPr="00FD3AE3">
        <w:rPr>
          <w:rFonts w:ascii="Arial" w:hAnsi="Arial" w:cs="Arial"/>
          <w:b/>
          <w:sz w:val="22"/>
          <w:shd w:val="clear" w:color="auto" w:fill="FFFFFF"/>
        </w:rPr>
        <w:lastRenderedPageBreak/>
        <w:t>ANEXO V</w:t>
      </w:r>
    </w:p>
    <w:p w14:paraId="6BB9B1B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E4E399" w14:textId="77777777" w:rsidR="00A8046B" w:rsidRPr="000724DF" w:rsidRDefault="00A8046B" w:rsidP="00A804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1D48FE0" w14:textId="77777777" w:rsidR="005B5FEE" w:rsidRPr="005B5FEE" w:rsidRDefault="005B5FEE" w:rsidP="005B5FEE">
      <w:pPr>
        <w:jc w:val="both"/>
        <w:rPr>
          <w:rFonts w:ascii="Arial" w:hAnsi="Arial" w:cs="Arial"/>
          <w:b/>
          <w:u w:val="single"/>
        </w:rPr>
      </w:pPr>
      <w:r w:rsidRPr="005B5FEE">
        <w:rPr>
          <w:rFonts w:ascii="Arial" w:hAnsi="Arial" w:cs="Arial"/>
          <w:b/>
          <w:bCs/>
          <w:u w:val="single"/>
        </w:rPr>
        <w:t xml:space="preserve">CONTRATO QUE ENTRE SI FAZEM A PREFEITURA DO MUNICÍPIO DE PIRACICABA E .........................................., PARA A </w:t>
      </w:r>
      <w:r w:rsidRPr="005B5FEE">
        <w:rPr>
          <w:rFonts w:ascii="Arial" w:hAnsi="Arial" w:cs="Arial"/>
          <w:b/>
          <w:u w:val="single"/>
        </w:rPr>
        <w:t>EXECUÇÃO DE OBRAS DE CONSTRUÇÃO DE QUADRAS ESPORTIVAS EM CONCRETO – ETAPA II.</w:t>
      </w:r>
    </w:p>
    <w:p w14:paraId="62A06B53" w14:textId="77777777" w:rsidR="005B5FEE" w:rsidRPr="005B5FEE" w:rsidRDefault="005B5FEE" w:rsidP="005B5FEE">
      <w:pPr>
        <w:jc w:val="both"/>
        <w:rPr>
          <w:rFonts w:ascii="Arial" w:hAnsi="Arial" w:cs="Arial"/>
          <w:b/>
          <w:u w:val="single"/>
        </w:rPr>
      </w:pPr>
    </w:p>
    <w:p w14:paraId="3F423F05" w14:textId="77777777" w:rsidR="005B5FEE" w:rsidRPr="005B5FEE" w:rsidRDefault="005B5FEE" w:rsidP="005B5FEE">
      <w:pPr>
        <w:jc w:val="both"/>
        <w:rPr>
          <w:rFonts w:ascii="Arial" w:hAnsi="Arial" w:cs="Arial"/>
          <w:b/>
          <w:bCs/>
        </w:rPr>
      </w:pPr>
    </w:p>
    <w:p w14:paraId="6B7883EC" w14:textId="77777777" w:rsidR="005B5FEE" w:rsidRPr="005B5FEE" w:rsidRDefault="005B5FEE" w:rsidP="005B5FEE">
      <w:pPr>
        <w:jc w:val="both"/>
        <w:rPr>
          <w:rFonts w:ascii="Arial" w:hAnsi="Arial" w:cs="Arial"/>
          <w:b/>
          <w:bCs/>
        </w:rPr>
      </w:pPr>
    </w:p>
    <w:p w14:paraId="0969DE2A" w14:textId="77777777" w:rsidR="005B5FEE" w:rsidRPr="005B5FEE" w:rsidRDefault="005B5FEE" w:rsidP="005B5FEE">
      <w:pPr>
        <w:jc w:val="both"/>
        <w:rPr>
          <w:rFonts w:ascii="Arial" w:hAnsi="Arial" w:cs="Arial"/>
          <w:b/>
          <w:bCs/>
          <w:shd w:val="clear" w:color="auto" w:fill="FFFFFF"/>
        </w:rPr>
      </w:pPr>
      <w:r w:rsidRPr="005B5FEE">
        <w:rPr>
          <w:rFonts w:ascii="Arial" w:hAnsi="Arial" w:cs="Arial"/>
          <w:b/>
          <w:bCs/>
        </w:rPr>
        <w:t xml:space="preserve">Data: ... de ................. </w:t>
      </w:r>
      <w:proofErr w:type="gramStart"/>
      <w:r w:rsidRPr="005B5FEE">
        <w:rPr>
          <w:rFonts w:ascii="Arial" w:hAnsi="Arial" w:cs="Arial"/>
          <w:b/>
          <w:bCs/>
        </w:rPr>
        <w:t>de</w:t>
      </w:r>
      <w:proofErr w:type="gramEnd"/>
      <w:r w:rsidRPr="005B5FEE">
        <w:rPr>
          <w:rFonts w:ascii="Arial" w:hAnsi="Arial" w:cs="Arial"/>
          <w:b/>
          <w:bCs/>
        </w:rPr>
        <w:t xml:space="preserve"> 2024.</w:t>
      </w:r>
    </w:p>
    <w:p w14:paraId="3D7C9440" w14:textId="77777777" w:rsidR="005B5FEE" w:rsidRPr="005B5FEE" w:rsidRDefault="005B5FEE" w:rsidP="005B5FEE">
      <w:pPr>
        <w:jc w:val="both"/>
        <w:rPr>
          <w:rFonts w:ascii="Arial" w:hAnsi="Arial" w:cs="Arial"/>
          <w:b/>
          <w:bCs/>
          <w:shd w:val="clear" w:color="auto" w:fill="FFFFFF"/>
        </w:rPr>
      </w:pPr>
      <w:r w:rsidRPr="005B5FEE">
        <w:rPr>
          <w:rFonts w:ascii="Arial" w:hAnsi="Arial" w:cs="Arial"/>
          <w:b/>
          <w:bCs/>
          <w:shd w:val="clear" w:color="auto" w:fill="FFFFFF"/>
        </w:rPr>
        <w:t>Prazo: 180 (cento e oitenta) dias.</w:t>
      </w:r>
    </w:p>
    <w:p w14:paraId="6F502E6B" w14:textId="77777777" w:rsidR="005B5FEE" w:rsidRPr="005B5FEE" w:rsidRDefault="005B5FEE" w:rsidP="005B5FEE">
      <w:pPr>
        <w:jc w:val="both"/>
        <w:rPr>
          <w:rFonts w:ascii="Arial" w:hAnsi="Arial" w:cs="Arial"/>
          <w:b/>
          <w:bCs/>
        </w:rPr>
      </w:pPr>
      <w:r w:rsidRPr="005B5FEE">
        <w:rPr>
          <w:rFonts w:ascii="Arial" w:hAnsi="Arial" w:cs="Arial"/>
          <w:b/>
          <w:bCs/>
        </w:rPr>
        <w:t>Valor: R$ .......... (..........).</w:t>
      </w:r>
    </w:p>
    <w:p w14:paraId="7211B089" w14:textId="77777777" w:rsidR="005B5FEE" w:rsidRPr="005B5FEE" w:rsidRDefault="005B5FEE" w:rsidP="005B5FEE">
      <w:pPr>
        <w:jc w:val="both"/>
        <w:rPr>
          <w:rFonts w:ascii="Arial" w:hAnsi="Arial" w:cs="Arial"/>
          <w:b/>
          <w:bCs/>
        </w:rPr>
      </w:pPr>
      <w:r w:rsidRPr="005B5FEE">
        <w:rPr>
          <w:rFonts w:ascii="Arial" w:hAnsi="Arial" w:cs="Arial"/>
          <w:b/>
          <w:bCs/>
        </w:rPr>
        <w:t>Processo Administrativo Digital nº 2024/23.937</w:t>
      </w:r>
    </w:p>
    <w:p w14:paraId="2BAE66BD" w14:textId="77777777" w:rsidR="005B5FEE" w:rsidRPr="005B5FEE" w:rsidRDefault="005B5FEE" w:rsidP="005B5FEE">
      <w:pPr>
        <w:jc w:val="both"/>
        <w:rPr>
          <w:rFonts w:ascii="Arial" w:hAnsi="Arial" w:cs="Arial"/>
          <w:b/>
          <w:bCs/>
        </w:rPr>
      </w:pPr>
      <w:r w:rsidRPr="005B5FEE">
        <w:rPr>
          <w:rFonts w:ascii="Arial" w:hAnsi="Arial" w:cs="Arial"/>
          <w:b/>
          <w:bCs/>
        </w:rPr>
        <w:t>Concorrência nº</w:t>
      </w:r>
      <w:proofErr w:type="gramStart"/>
      <w:r w:rsidRPr="005B5FEE">
        <w:rPr>
          <w:rFonts w:ascii="Arial" w:hAnsi="Arial" w:cs="Arial"/>
          <w:b/>
          <w:bCs/>
        </w:rPr>
        <w:t xml:space="preserve"> ....</w:t>
      </w:r>
      <w:proofErr w:type="gramEnd"/>
      <w:r w:rsidRPr="005B5FEE">
        <w:rPr>
          <w:rFonts w:ascii="Arial" w:hAnsi="Arial" w:cs="Arial"/>
          <w:b/>
          <w:bCs/>
        </w:rPr>
        <w:t>/2024.</w:t>
      </w:r>
    </w:p>
    <w:p w14:paraId="5CA83AF3" w14:textId="77777777" w:rsidR="005B5FEE" w:rsidRPr="005B5FEE" w:rsidRDefault="005B5FEE" w:rsidP="005B5FEE">
      <w:pPr>
        <w:jc w:val="both"/>
        <w:rPr>
          <w:rFonts w:ascii="Arial" w:hAnsi="Arial" w:cs="Arial"/>
          <w:b/>
          <w:bCs/>
        </w:rPr>
      </w:pPr>
      <w:r w:rsidRPr="005B5FEE">
        <w:rPr>
          <w:rFonts w:ascii="Arial" w:hAnsi="Arial" w:cs="Arial"/>
          <w:b/>
          <w:bCs/>
        </w:rPr>
        <w:t>Contrato nº …/2024.</w:t>
      </w:r>
    </w:p>
    <w:p w14:paraId="3CEA5165" w14:textId="77777777" w:rsidR="005B5FEE" w:rsidRPr="005B5FEE" w:rsidRDefault="005B5FEE" w:rsidP="005B5FEE">
      <w:pPr>
        <w:jc w:val="both"/>
        <w:rPr>
          <w:rFonts w:ascii="Arial" w:hAnsi="Arial" w:cs="Arial"/>
          <w:b/>
          <w:bCs/>
        </w:rPr>
      </w:pPr>
    </w:p>
    <w:p w14:paraId="044176B9" w14:textId="77777777" w:rsidR="005B5FEE" w:rsidRPr="005B5FEE" w:rsidRDefault="005B5FEE" w:rsidP="005B5FEE">
      <w:pPr>
        <w:jc w:val="both"/>
        <w:rPr>
          <w:rFonts w:ascii="Arial" w:hAnsi="Arial" w:cs="Arial"/>
          <w:b/>
          <w:bCs/>
        </w:rPr>
      </w:pPr>
    </w:p>
    <w:p w14:paraId="5E744151" w14:textId="77777777" w:rsidR="005B5FEE" w:rsidRPr="005B5FEE" w:rsidRDefault="005B5FEE" w:rsidP="005B5FEE">
      <w:pPr>
        <w:jc w:val="both"/>
        <w:rPr>
          <w:rFonts w:ascii="Arial" w:hAnsi="Arial" w:cs="Arial"/>
          <w:b/>
          <w:bCs/>
        </w:rPr>
      </w:pPr>
    </w:p>
    <w:p w14:paraId="2CFA9D6A" w14:textId="77777777" w:rsidR="005B5FEE" w:rsidRPr="005B5FEE" w:rsidRDefault="005B5FEE" w:rsidP="005B5FEE">
      <w:pPr>
        <w:jc w:val="both"/>
        <w:rPr>
          <w:rFonts w:ascii="Arial" w:hAnsi="Arial" w:cs="Arial"/>
          <w:b/>
          <w:bCs/>
        </w:rPr>
      </w:pPr>
    </w:p>
    <w:p w14:paraId="2575AEF2" w14:textId="77777777" w:rsidR="005B5FEE" w:rsidRPr="005B5FEE" w:rsidRDefault="005B5FEE" w:rsidP="005B5FEE">
      <w:pPr>
        <w:jc w:val="both"/>
        <w:rPr>
          <w:rFonts w:ascii="Arial" w:hAnsi="Arial" w:cs="Arial"/>
          <w:b/>
          <w:bCs/>
        </w:rPr>
      </w:pPr>
    </w:p>
    <w:p w14:paraId="2EC53FAC" w14:textId="77777777" w:rsidR="005B5FEE" w:rsidRPr="005B5FEE" w:rsidRDefault="005B5FEE" w:rsidP="005B5FEE">
      <w:pPr>
        <w:jc w:val="both"/>
        <w:rPr>
          <w:rFonts w:ascii="Arial" w:hAnsi="Arial" w:cs="Arial"/>
          <w:b/>
          <w:bCs/>
        </w:rPr>
      </w:pPr>
    </w:p>
    <w:p w14:paraId="60288771" w14:textId="77777777" w:rsidR="005B5FEE" w:rsidRPr="005B5FEE" w:rsidRDefault="005B5FEE" w:rsidP="005B5FEE">
      <w:pPr>
        <w:jc w:val="both"/>
        <w:rPr>
          <w:rFonts w:ascii="Arial" w:hAnsi="Arial" w:cs="Arial"/>
          <w:b/>
          <w:bCs/>
        </w:rPr>
      </w:pPr>
    </w:p>
    <w:p w14:paraId="0DE0F1B7" w14:textId="77777777" w:rsidR="005B5FEE" w:rsidRPr="005B5FEE" w:rsidRDefault="005B5FEE" w:rsidP="005B5FEE">
      <w:pPr>
        <w:jc w:val="both"/>
        <w:rPr>
          <w:rFonts w:ascii="Arial" w:hAnsi="Arial" w:cs="Arial"/>
          <w:b/>
          <w:bCs/>
        </w:rPr>
      </w:pPr>
    </w:p>
    <w:p w14:paraId="09A5B008" w14:textId="77777777" w:rsidR="005B5FEE" w:rsidRPr="005B5FEE" w:rsidRDefault="005B5FEE" w:rsidP="005B5FEE">
      <w:pPr>
        <w:jc w:val="both"/>
        <w:rPr>
          <w:rFonts w:ascii="Arial" w:hAnsi="Arial" w:cs="Arial"/>
          <w:b/>
          <w:bCs/>
        </w:rPr>
      </w:pPr>
    </w:p>
    <w:p w14:paraId="345EDF60" w14:textId="77777777" w:rsidR="005B5FEE" w:rsidRPr="005B5FEE" w:rsidRDefault="005B5FEE" w:rsidP="005B5FEE">
      <w:pPr>
        <w:jc w:val="both"/>
        <w:rPr>
          <w:rFonts w:ascii="Arial" w:hAnsi="Arial" w:cs="Arial"/>
          <w:b/>
          <w:bCs/>
        </w:rPr>
      </w:pPr>
    </w:p>
    <w:p w14:paraId="36AC2FC1" w14:textId="77777777" w:rsidR="005B5FEE" w:rsidRPr="005B5FEE" w:rsidRDefault="005B5FEE" w:rsidP="005B5FEE">
      <w:pPr>
        <w:ind w:firstLine="584"/>
        <w:jc w:val="both"/>
        <w:rPr>
          <w:rFonts w:ascii="Arial" w:hAnsi="Arial" w:cs="Arial"/>
          <w:b/>
          <w:bCs/>
        </w:rPr>
      </w:pPr>
      <w:r w:rsidRPr="005B5FEE">
        <w:rPr>
          <w:rFonts w:ascii="Arial" w:hAnsi="Arial" w:cs="Arial"/>
          <w:b/>
          <w:bCs/>
        </w:rPr>
        <w:t>CLÁUSULA 1ª - DAS PARTES</w:t>
      </w:r>
    </w:p>
    <w:p w14:paraId="06B0DCB4" w14:textId="77777777" w:rsidR="005B5FEE" w:rsidRPr="005B5FEE" w:rsidRDefault="005B5FEE" w:rsidP="005B5FEE">
      <w:pPr>
        <w:ind w:firstLine="567"/>
        <w:jc w:val="both"/>
        <w:rPr>
          <w:rFonts w:ascii="Arial" w:hAnsi="Arial" w:cs="Arial"/>
          <w:b/>
          <w:bCs/>
        </w:rPr>
      </w:pPr>
    </w:p>
    <w:p w14:paraId="4A0F93D9" w14:textId="77777777" w:rsidR="005B5FEE" w:rsidRPr="005B5FEE" w:rsidRDefault="005B5FEE" w:rsidP="005B5FEE">
      <w:pPr>
        <w:ind w:firstLine="567"/>
        <w:jc w:val="both"/>
        <w:rPr>
          <w:rFonts w:ascii="Arial" w:hAnsi="Arial" w:cs="Arial"/>
          <w:b/>
          <w:bCs/>
          <w:u w:val="single"/>
        </w:rPr>
      </w:pPr>
      <w:r w:rsidRPr="005B5FEE">
        <w:rPr>
          <w:rFonts w:ascii="Arial" w:hAnsi="Arial" w:cs="Arial"/>
          <w:b/>
          <w:bCs/>
        </w:rPr>
        <w:t xml:space="preserve">1.1. </w:t>
      </w:r>
      <w:r w:rsidRPr="005B5FEE">
        <w:rPr>
          <w:rFonts w:ascii="Arial" w:hAnsi="Arial" w:cs="Arial"/>
          <w:bCs/>
        </w:rPr>
        <w:t xml:space="preserve">A </w:t>
      </w:r>
      <w:r w:rsidRPr="005B5FEE">
        <w:rPr>
          <w:rFonts w:ascii="Arial" w:hAnsi="Arial" w:cs="Arial"/>
          <w:b/>
          <w:bCs/>
        </w:rPr>
        <w:t>PREFEITURA DO MUNICÍPIO DE PIRACICABA</w:t>
      </w:r>
      <w:r w:rsidRPr="005B5FEE">
        <w:rPr>
          <w:rFonts w:ascii="Arial" w:hAnsi="Arial" w:cs="Arial"/>
          <w:bCs/>
        </w:rPr>
        <w:t>, inscrito no CNPJ nº 46.341.038/0001-29, com sede à Rua Antônio Corrêa Barbosa, n.º 2.233, bairro Chácara Nazareth, nesta cidade e Estado, representada por seu Prefeito Municipal</w:t>
      </w:r>
      <w:r w:rsidRPr="005B5FEE">
        <w:rPr>
          <w:rFonts w:ascii="Arial" w:hAnsi="Arial" w:cs="Arial"/>
          <w:bCs/>
          <w:shd w:val="clear" w:color="auto" w:fill="FFFFFF"/>
        </w:rPr>
        <w:t xml:space="preserve">, Sr. </w:t>
      </w:r>
      <w:r w:rsidRPr="005B5FEE">
        <w:rPr>
          <w:rFonts w:ascii="Arial" w:hAnsi="Arial" w:cs="Arial"/>
          <w:b/>
        </w:rPr>
        <w:t>LUCIANO SANTOS TAVARES DE ALMEIDA</w:t>
      </w:r>
      <w:r w:rsidRPr="005B5FEE">
        <w:rPr>
          <w:rFonts w:ascii="Arial" w:hAnsi="Arial" w:cs="Arial"/>
          <w:shd w:val="clear" w:color="auto" w:fill="FFFFFF"/>
        </w:rPr>
        <w:t xml:space="preserve">, inscrito no CPF nº </w:t>
      </w:r>
      <w:r w:rsidRPr="005B5FEE">
        <w:rPr>
          <w:rFonts w:ascii="Arial" w:hAnsi="Arial" w:cs="Arial"/>
        </w:rPr>
        <w:t xml:space="preserve">102.930.088-76, </w:t>
      </w:r>
      <w:r w:rsidRPr="005B5FEE">
        <w:rPr>
          <w:rFonts w:ascii="Arial" w:hAnsi="Arial" w:cs="Arial"/>
          <w:bCs/>
          <w:shd w:val="clear" w:color="auto" w:fill="FFFFFF"/>
        </w:rPr>
        <w:t xml:space="preserve">adiante, designada, simplesmente, </w:t>
      </w:r>
      <w:r w:rsidRPr="005B5FEE">
        <w:rPr>
          <w:rFonts w:ascii="Arial" w:hAnsi="Arial" w:cs="Arial"/>
          <w:b/>
          <w:bCs/>
          <w:shd w:val="clear" w:color="auto" w:fill="FFFFFF"/>
        </w:rPr>
        <w:t>CONTRATANTE</w:t>
      </w:r>
      <w:r w:rsidRPr="005B5FEE">
        <w:rPr>
          <w:rFonts w:ascii="Arial" w:hAnsi="Arial" w:cs="Arial"/>
          <w:bCs/>
          <w:shd w:val="clear" w:color="auto" w:fill="FFFFFF"/>
        </w:rPr>
        <w:t xml:space="preserve"> e .</w:t>
      </w:r>
      <w:r w:rsidRPr="005B5FEE">
        <w:rPr>
          <w:rFonts w:ascii="Arial" w:hAnsi="Arial" w:cs="Arial"/>
          <w:bCs/>
        </w:rPr>
        <w:t xml:space="preserve">........., com sede à ........, n.º ......., na cidade de ......., inscrita no CNPJ n.º ........, representada pelo seu ......, Sr. .........., (qualificação completa), inscrito no CPF n.º ........, adiante designada simplesmente </w:t>
      </w:r>
      <w:r w:rsidRPr="005B5FEE">
        <w:rPr>
          <w:rFonts w:ascii="Arial" w:hAnsi="Arial" w:cs="Arial"/>
          <w:b/>
          <w:bCs/>
        </w:rPr>
        <w:t>CONTRATADA</w:t>
      </w:r>
      <w:r w:rsidRPr="005B5FEE">
        <w:rPr>
          <w:rFonts w:ascii="Arial" w:hAnsi="Arial" w:cs="Arial"/>
          <w:bCs/>
        </w:rPr>
        <w:t>, ajustam o que se segue:</w:t>
      </w:r>
    </w:p>
    <w:p w14:paraId="52A7B6FC" w14:textId="77777777" w:rsidR="005B5FEE" w:rsidRPr="005B5FEE" w:rsidRDefault="005B5FEE" w:rsidP="005B5FEE">
      <w:pPr>
        <w:keepNext/>
        <w:outlineLvl w:val="1"/>
        <w:rPr>
          <w:rFonts w:ascii="Arial" w:hAnsi="Arial" w:cs="Arial"/>
          <w:b/>
          <w:lang w:val="x-none"/>
        </w:rPr>
      </w:pPr>
    </w:p>
    <w:p w14:paraId="0723C282" w14:textId="77777777" w:rsidR="005B5FEE" w:rsidRPr="005B5FEE" w:rsidRDefault="005B5FEE" w:rsidP="005B5FEE">
      <w:pPr>
        <w:keepNext/>
        <w:numPr>
          <w:ilvl w:val="1"/>
          <w:numId w:val="31"/>
        </w:numPr>
        <w:tabs>
          <w:tab w:val="clear" w:pos="851"/>
          <w:tab w:val="num" w:pos="0"/>
        </w:tabs>
        <w:ind w:left="576" w:hanging="9"/>
        <w:outlineLvl w:val="1"/>
        <w:rPr>
          <w:rFonts w:ascii="Arial" w:hAnsi="Arial" w:cs="Arial"/>
          <w:b/>
          <w:lang w:val="x-none"/>
        </w:rPr>
      </w:pPr>
      <w:r w:rsidRPr="005B5FEE">
        <w:rPr>
          <w:rFonts w:ascii="Arial" w:hAnsi="Arial" w:cs="Arial"/>
          <w:b/>
          <w:lang w:val="x-none"/>
        </w:rPr>
        <w:t>CLÁUSULA 2ª - DO OBJETO</w:t>
      </w:r>
    </w:p>
    <w:p w14:paraId="01E9AA5B" w14:textId="77777777" w:rsidR="005B5FEE" w:rsidRPr="005B5FEE" w:rsidRDefault="005B5FEE" w:rsidP="005B5FEE">
      <w:pPr>
        <w:ind w:firstLine="567"/>
        <w:jc w:val="both"/>
        <w:rPr>
          <w:rFonts w:ascii="Arial" w:hAnsi="Arial" w:cs="Arial"/>
        </w:rPr>
      </w:pPr>
    </w:p>
    <w:p w14:paraId="7C391037" w14:textId="77777777" w:rsidR="005B5FEE" w:rsidRPr="005B5FEE" w:rsidRDefault="005B5FEE" w:rsidP="005B5FEE">
      <w:pPr>
        <w:ind w:firstLine="567"/>
        <w:jc w:val="both"/>
        <w:rPr>
          <w:rFonts w:ascii="Arial" w:hAnsi="Arial" w:cs="Arial"/>
          <w:b/>
        </w:rPr>
      </w:pPr>
      <w:r w:rsidRPr="005B5FEE">
        <w:rPr>
          <w:rFonts w:ascii="Arial" w:hAnsi="Arial" w:cs="Arial"/>
          <w:b/>
        </w:rPr>
        <w:t>2.1. A CONTRATADA se obriga a executar obras de construção de quadras esportivas em concreto – Etapa II, conforme especificações detalhadas constantes do Edital de Concorrência nº</w:t>
      </w:r>
      <w:proofErr w:type="gramStart"/>
      <w:r w:rsidRPr="005B5FEE">
        <w:rPr>
          <w:rFonts w:ascii="Arial" w:hAnsi="Arial" w:cs="Arial"/>
          <w:b/>
        </w:rPr>
        <w:t xml:space="preserve"> ....</w:t>
      </w:r>
      <w:proofErr w:type="gramEnd"/>
      <w:r w:rsidRPr="005B5FEE">
        <w:rPr>
          <w:rFonts w:ascii="Arial" w:hAnsi="Arial" w:cs="Arial"/>
          <w:b/>
        </w:rPr>
        <w:t>/2024, bem como seu Termo de Referência, o qual fica fazendo parte integrante do presente instrumento.</w:t>
      </w:r>
    </w:p>
    <w:p w14:paraId="342FFFCD" w14:textId="77777777" w:rsidR="005B5FEE" w:rsidRPr="005B5FEE" w:rsidRDefault="005B5FEE" w:rsidP="005B5FEE">
      <w:pPr>
        <w:ind w:firstLine="567"/>
        <w:jc w:val="both"/>
        <w:rPr>
          <w:rFonts w:ascii="Arial" w:hAnsi="Arial" w:cs="Arial"/>
          <w:b/>
        </w:rPr>
      </w:pPr>
    </w:p>
    <w:p w14:paraId="30752295" w14:textId="77777777" w:rsidR="005B5FEE" w:rsidRPr="005B5FEE" w:rsidRDefault="005B5FEE" w:rsidP="005B5FEE">
      <w:pPr>
        <w:ind w:firstLine="567"/>
        <w:jc w:val="both"/>
        <w:rPr>
          <w:rFonts w:ascii="Arial" w:hAnsi="Arial" w:cs="Arial"/>
        </w:rPr>
      </w:pPr>
      <w:r w:rsidRPr="005B5FEE">
        <w:rPr>
          <w:rFonts w:ascii="Arial" w:hAnsi="Arial" w:cs="Arial"/>
          <w:b/>
        </w:rPr>
        <w:t>CLÁUSULA 3ª - DOS RECURSOS FINANCEIROS</w:t>
      </w:r>
    </w:p>
    <w:p w14:paraId="18BC7012" w14:textId="77777777" w:rsidR="005B5FEE" w:rsidRPr="005B5FEE" w:rsidRDefault="005B5FEE" w:rsidP="005B5FEE">
      <w:pPr>
        <w:ind w:firstLine="567"/>
        <w:jc w:val="both"/>
        <w:rPr>
          <w:rFonts w:ascii="Arial" w:hAnsi="Arial" w:cs="Arial"/>
          <w:bCs/>
        </w:rPr>
      </w:pPr>
    </w:p>
    <w:p w14:paraId="10241006" w14:textId="77777777" w:rsidR="005B5FEE" w:rsidRPr="005B5FEE" w:rsidRDefault="005B5FEE" w:rsidP="005B5FEE">
      <w:pPr>
        <w:tabs>
          <w:tab w:val="left" w:pos="970"/>
        </w:tabs>
        <w:ind w:firstLine="567"/>
        <w:jc w:val="both"/>
        <w:rPr>
          <w:rFonts w:ascii="Arial" w:hAnsi="Arial" w:cs="Arial"/>
          <w:bCs/>
        </w:rPr>
      </w:pPr>
      <w:r w:rsidRPr="005B5FEE">
        <w:rPr>
          <w:rFonts w:ascii="Arial" w:hAnsi="Arial" w:cs="Arial"/>
          <w:b/>
          <w:bCs/>
        </w:rPr>
        <w:t>3.1.</w:t>
      </w:r>
      <w:r w:rsidRPr="005B5FEE">
        <w:rPr>
          <w:rFonts w:ascii="Arial" w:hAnsi="Arial" w:cs="Arial"/>
          <w:bCs/>
        </w:rPr>
        <w:t xml:space="preserve"> A despesa supra será atendida pela dotação orçamentária nº </w:t>
      </w:r>
      <w:r w:rsidRPr="005B5FEE">
        <w:rPr>
          <w:rFonts w:ascii="Arial" w:hAnsi="Arial" w:cs="Arial"/>
        </w:rPr>
        <w:t>1 19011 27811001911620000 0191011000 449051,</w:t>
      </w:r>
      <w:r w:rsidRPr="005B5FEE">
        <w:rPr>
          <w:rFonts w:ascii="Arial" w:hAnsi="Arial" w:cs="Arial"/>
          <w:bCs/>
        </w:rPr>
        <w:t xml:space="preserve"> constante do exercício de 2024.</w:t>
      </w:r>
    </w:p>
    <w:p w14:paraId="52877378" w14:textId="77777777" w:rsidR="005B5FEE" w:rsidRPr="005B5FEE" w:rsidRDefault="005B5FEE" w:rsidP="005B5FEE">
      <w:pPr>
        <w:keepNext/>
        <w:ind w:firstLine="567"/>
        <w:jc w:val="both"/>
        <w:rPr>
          <w:rFonts w:ascii="Arial" w:hAnsi="Arial" w:cs="Arial"/>
          <w:b/>
        </w:rPr>
      </w:pPr>
    </w:p>
    <w:p w14:paraId="3165B2C3" w14:textId="77777777" w:rsidR="005B5FEE" w:rsidRPr="005B5FEE" w:rsidRDefault="005B5FEE" w:rsidP="005B5FEE">
      <w:pPr>
        <w:keepNext/>
        <w:ind w:firstLine="567"/>
        <w:jc w:val="both"/>
        <w:rPr>
          <w:rFonts w:ascii="Arial" w:hAnsi="Arial" w:cs="Arial"/>
        </w:rPr>
      </w:pPr>
      <w:r w:rsidRPr="005B5FEE">
        <w:rPr>
          <w:rFonts w:ascii="Arial" w:hAnsi="Arial" w:cs="Arial"/>
          <w:b/>
        </w:rPr>
        <w:t>CLÁUSULA 4ª – DO SUPORTE LEGAL</w:t>
      </w:r>
    </w:p>
    <w:p w14:paraId="2587B975" w14:textId="77777777" w:rsidR="005B5FEE" w:rsidRPr="005B5FEE" w:rsidRDefault="005B5FEE" w:rsidP="005B5FEE">
      <w:pPr>
        <w:ind w:firstLine="567"/>
        <w:jc w:val="both"/>
        <w:rPr>
          <w:rFonts w:ascii="Arial" w:hAnsi="Arial" w:cs="Arial"/>
          <w:b/>
          <w:bCs/>
        </w:rPr>
      </w:pPr>
    </w:p>
    <w:p w14:paraId="62E29671" w14:textId="77777777" w:rsidR="005B5FEE" w:rsidRPr="005B5FEE" w:rsidRDefault="005B5FEE" w:rsidP="005B5FEE">
      <w:pPr>
        <w:keepLines/>
        <w:ind w:firstLine="567"/>
        <w:jc w:val="both"/>
        <w:rPr>
          <w:rFonts w:ascii="Arial" w:hAnsi="Arial" w:cs="Arial"/>
        </w:rPr>
      </w:pPr>
      <w:r w:rsidRPr="005B5FEE">
        <w:rPr>
          <w:rFonts w:ascii="Arial" w:hAnsi="Arial" w:cs="Arial"/>
          <w:b/>
        </w:rPr>
        <w:t>4.1.</w:t>
      </w:r>
      <w:r w:rsidRPr="005B5FEE">
        <w:rPr>
          <w:rFonts w:ascii="Arial" w:hAnsi="Arial" w:cs="Arial"/>
        </w:rPr>
        <w:t xml:space="preserve"> Este contrato é regulado pelos seguintes dispositivos legais:</w:t>
      </w:r>
    </w:p>
    <w:p w14:paraId="29B25E32" w14:textId="77777777" w:rsidR="005B5FEE" w:rsidRPr="005B5FEE" w:rsidRDefault="005B5FEE" w:rsidP="005B5FEE">
      <w:pPr>
        <w:keepLines/>
        <w:ind w:firstLine="567"/>
        <w:jc w:val="both"/>
        <w:rPr>
          <w:rFonts w:ascii="Arial" w:hAnsi="Arial" w:cs="Arial"/>
        </w:rPr>
      </w:pPr>
    </w:p>
    <w:p w14:paraId="3AD46248" w14:textId="77777777" w:rsidR="005B5FEE" w:rsidRPr="005B5FEE" w:rsidRDefault="005B5FEE" w:rsidP="005B5FEE">
      <w:pPr>
        <w:keepLines/>
        <w:ind w:firstLine="567"/>
        <w:jc w:val="both"/>
        <w:rPr>
          <w:rFonts w:ascii="Arial" w:hAnsi="Arial" w:cs="Arial"/>
        </w:rPr>
      </w:pPr>
      <w:r w:rsidRPr="005B5FEE">
        <w:rPr>
          <w:rFonts w:ascii="Arial" w:hAnsi="Arial" w:cs="Arial"/>
          <w:b/>
        </w:rPr>
        <w:t>4.1.1.</w:t>
      </w:r>
      <w:r w:rsidRPr="005B5FEE">
        <w:rPr>
          <w:rFonts w:ascii="Arial" w:hAnsi="Arial" w:cs="Arial"/>
        </w:rPr>
        <w:t xml:space="preserve"> Constituição da República Federativa do Brasil;</w:t>
      </w:r>
    </w:p>
    <w:p w14:paraId="00CB2DE4" w14:textId="77777777" w:rsidR="005B5FEE" w:rsidRPr="005B5FEE" w:rsidRDefault="005B5FEE" w:rsidP="005B5FEE">
      <w:pPr>
        <w:keepLines/>
        <w:ind w:firstLine="567"/>
        <w:jc w:val="both"/>
        <w:rPr>
          <w:rFonts w:ascii="Arial" w:hAnsi="Arial" w:cs="Arial"/>
        </w:rPr>
      </w:pPr>
      <w:r w:rsidRPr="005B5FEE">
        <w:rPr>
          <w:rFonts w:ascii="Arial" w:hAnsi="Arial" w:cs="Arial"/>
          <w:b/>
        </w:rPr>
        <w:t>4.1.2.</w:t>
      </w:r>
      <w:r w:rsidRPr="005B5FEE">
        <w:rPr>
          <w:rFonts w:ascii="Arial" w:hAnsi="Arial" w:cs="Arial"/>
        </w:rPr>
        <w:t xml:space="preserve"> Lei Orgânica do Município de Piracicaba;</w:t>
      </w:r>
    </w:p>
    <w:p w14:paraId="0DAC2D1E" w14:textId="77777777" w:rsidR="005B5FEE" w:rsidRPr="005B5FEE" w:rsidRDefault="005B5FEE" w:rsidP="005B5FEE">
      <w:pPr>
        <w:keepLines/>
        <w:ind w:firstLine="567"/>
        <w:jc w:val="both"/>
        <w:rPr>
          <w:rFonts w:ascii="Arial" w:hAnsi="Arial" w:cs="Arial"/>
        </w:rPr>
      </w:pPr>
      <w:r w:rsidRPr="005B5FEE">
        <w:rPr>
          <w:rFonts w:ascii="Arial" w:hAnsi="Arial" w:cs="Arial"/>
          <w:b/>
        </w:rPr>
        <w:t>4.1.3.</w:t>
      </w:r>
      <w:r w:rsidRPr="005B5FEE">
        <w:rPr>
          <w:rFonts w:ascii="Arial" w:hAnsi="Arial" w:cs="Arial"/>
        </w:rPr>
        <w:t xml:space="preserve"> Lei Federal nº 14.133, de 01/04/2021;</w:t>
      </w:r>
    </w:p>
    <w:p w14:paraId="214B8E99" w14:textId="77777777" w:rsidR="005B5FEE" w:rsidRPr="005B5FEE" w:rsidRDefault="005B5FEE" w:rsidP="005B5FEE">
      <w:pPr>
        <w:keepLines/>
        <w:ind w:firstLine="567"/>
        <w:jc w:val="both"/>
        <w:rPr>
          <w:rFonts w:ascii="Arial" w:hAnsi="Arial" w:cs="Arial"/>
        </w:rPr>
      </w:pPr>
      <w:r w:rsidRPr="005B5FEE">
        <w:rPr>
          <w:rFonts w:ascii="Arial" w:hAnsi="Arial" w:cs="Arial"/>
          <w:b/>
        </w:rPr>
        <w:t>4.1.4.</w:t>
      </w:r>
      <w:r w:rsidRPr="005B5FEE">
        <w:rPr>
          <w:rFonts w:ascii="Arial" w:hAnsi="Arial" w:cs="Arial"/>
        </w:rPr>
        <w:t xml:space="preserve"> Decreto Municipal nº 17.640, de 30/10/2018;</w:t>
      </w:r>
    </w:p>
    <w:p w14:paraId="6AAA597C" w14:textId="77777777" w:rsidR="005B5FEE" w:rsidRPr="005B5FEE" w:rsidRDefault="005B5FEE" w:rsidP="005B5FEE">
      <w:pPr>
        <w:keepLines/>
        <w:ind w:firstLine="567"/>
        <w:jc w:val="both"/>
        <w:rPr>
          <w:rFonts w:ascii="Arial" w:hAnsi="Arial" w:cs="Arial"/>
        </w:rPr>
      </w:pPr>
      <w:r w:rsidRPr="005B5FEE">
        <w:rPr>
          <w:rFonts w:ascii="Arial" w:hAnsi="Arial" w:cs="Arial"/>
          <w:b/>
        </w:rPr>
        <w:t>4.1.5.</w:t>
      </w:r>
      <w:r w:rsidRPr="005B5FEE">
        <w:rPr>
          <w:rFonts w:ascii="Arial" w:hAnsi="Arial" w:cs="Arial"/>
        </w:rPr>
        <w:t xml:space="preserve"> Demais disposições legais aplicáveis, inclusive subsidiariamente, os princípios gerais de Direito.</w:t>
      </w:r>
    </w:p>
    <w:p w14:paraId="2437E0B3" w14:textId="77777777" w:rsidR="005B5FEE" w:rsidRPr="005B5FEE" w:rsidRDefault="005B5FEE" w:rsidP="005B5FEE">
      <w:pPr>
        <w:ind w:firstLine="567"/>
        <w:jc w:val="both"/>
        <w:rPr>
          <w:rFonts w:ascii="Arial" w:hAnsi="Arial" w:cs="Arial"/>
          <w:b/>
          <w:bCs/>
        </w:rPr>
      </w:pPr>
    </w:p>
    <w:p w14:paraId="0EB3EB60" w14:textId="77777777" w:rsidR="005B5FEE" w:rsidRPr="005B5FEE" w:rsidRDefault="005B5FEE" w:rsidP="005B5FEE">
      <w:pPr>
        <w:ind w:firstLine="567"/>
        <w:jc w:val="both"/>
        <w:rPr>
          <w:rFonts w:ascii="Arial" w:hAnsi="Arial" w:cs="Arial"/>
          <w:b/>
          <w:bCs/>
        </w:rPr>
      </w:pPr>
      <w:r w:rsidRPr="005B5FEE">
        <w:rPr>
          <w:rFonts w:ascii="Arial" w:hAnsi="Arial" w:cs="Arial"/>
          <w:b/>
          <w:bCs/>
        </w:rPr>
        <w:t>CLÁUSULA 5ª - DO PREÇO</w:t>
      </w:r>
    </w:p>
    <w:p w14:paraId="27598C21" w14:textId="77777777" w:rsidR="005B5FEE" w:rsidRPr="005B5FEE" w:rsidRDefault="005B5FEE" w:rsidP="005B5FEE">
      <w:pPr>
        <w:ind w:firstLine="567"/>
        <w:jc w:val="both"/>
        <w:rPr>
          <w:rFonts w:ascii="Arial" w:hAnsi="Arial" w:cs="Arial"/>
          <w:b/>
          <w:bCs/>
        </w:rPr>
      </w:pPr>
    </w:p>
    <w:p w14:paraId="3161A80E" w14:textId="77777777" w:rsidR="005B5FEE" w:rsidRPr="005B5FEE" w:rsidRDefault="005B5FEE" w:rsidP="005B5FEE">
      <w:pPr>
        <w:ind w:firstLine="567"/>
        <w:jc w:val="both"/>
        <w:rPr>
          <w:rFonts w:ascii="Arial" w:hAnsi="Arial" w:cs="Arial"/>
          <w:b/>
          <w:bCs/>
        </w:rPr>
      </w:pPr>
      <w:r w:rsidRPr="005B5FEE">
        <w:rPr>
          <w:rFonts w:ascii="Arial" w:hAnsi="Arial" w:cs="Arial"/>
          <w:b/>
          <w:bCs/>
        </w:rPr>
        <w:lastRenderedPageBreak/>
        <w:t xml:space="preserve">5.1. </w:t>
      </w:r>
      <w:r w:rsidRPr="005B5FEE">
        <w:rPr>
          <w:rFonts w:ascii="Arial" w:hAnsi="Arial" w:cs="Arial"/>
          <w:bCs/>
        </w:rPr>
        <w:t xml:space="preserve">Pela execução do objeto deste contrato, a </w:t>
      </w:r>
      <w:r w:rsidRPr="005B5FEE">
        <w:rPr>
          <w:rFonts w:ascii="Arial" w:hAnsi="Arial" w:cs="Arial"/>
          <w:b/>
          <w:bCs/>
        </w:rPr>
        <w:t>CONTRATANTE</w:t>
      </w:r>
      <w:r w:rsidRPr="005B5FEE">
        <w:rPr>
          <w:rFonts w:ascii="Arial" w:hAnsi="Arial" w:cs="Arial"/>
          <w:bCs/>
        </w:rPr>
        <w:t xml:space="preserve"> pagará à </w:t>
      </w:r>
      <w:r w:rsidRPr="005B5FEE">
        <w:rPr>
          <w:rFonts w:ascii="Arial" w:hAnsi="Arial" w:cs="Arial"/>
          <w:b/>
          <w:bCs/>
        </w:rPr>
        <w:t>CONTRATADA</w:t>
      </w:r>
      <w:r w:rsidRPr="005B5FEE">
        <w:rPr>
          <w:rFonts w:ascii="Arial" w:hAnsi="Arial" w:cs="Arial"/>
          <w:bCs/>
        </w:rPr>
        <w:t xml:space="preserve"> a importância de </w:t>
      </w:r>
      <w:r w:rsidRPr="005B5FEE">
        <w:rPr>
          <w:rFonts w:ascii="Arial" w:hAnsi="Arial" w:cs="Arial"/>
          <w:b/>
          <w:bCs/>
        </w:rPr>
        <w:t>R$   (...)</w:t>
      </w:r>
      <w:r w:rsidRPr="005B5FEE">
        <w:rPr>
          <w:rFonts w:ascii="Arial" w:hAnsi="Arial" w:cs="Arial"/>
          <w:bCs/>
        </w:rPr>
        <w:t>, conforme valores apresentados por esta em sua proposta.</w:t>
      </w:r>
    </w:p>
    <w:p w14:paraId="0A78E14E" w14:textId="77777777" w:rsidR="005B5FEE" w:rsidRPr="005B5FEE" w:rsidRDefault="005B5FEE" w:rsidP="005B5FEE">
      <w:pPr>
        <w:ind w:firstLine="567"/>
        <w:jc w:val="both"/>
        <w:rPr>
          <w:rFonts w:ascii="Arial" w:hAnsi="Arial" w:cs="Arial"/>
          <w:b/>
          <w:bCs/>
        </w:rPr>
      </w:pPr>
    </w:p>
    <w:p w14:paraId="5A6813FF" w14:textId="77777777" w:rsidR="005B5FEE" w:rsidRPr="005B5FEE" w:rsidRDefault="005B5FEE" w:rsidP="005B5FEE">
      <w:pPr>
        <w:ind w:firstLine="567"/>
        <w:jc w:val="both"/>
        <w:rPr>
          <w:rFonts w:ascii="Arial" w:hAnsi="Arial" w:cs="Arial"/>
        </w:rPr>
      </w:pPr>
      <w:r w:rsidRPr="005B5FEE">
        <w:rPr>
          <w:rFonts w:ascii="Arial" w:hAnsi="Arial" w:cs="Arial"/>
          <w:b/>
        </w:rPr>
        <w:t>5.2.</w:t>
      </w:r>
      <w:r w:rsidRPr="005B5FEE">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65D41359" w14:textId="77777777" w:rsidR="005B5FEE" w:rsidRPr="005B5FEE" w:rsidRDefault="005B5FEE" w:rsidP="005B5FEE">
      <w:pPr>
        <w:ind w:firstLine="567"/>
        <w:jc w:val="both"/>
        <w:rPr>
          <w:rFonts w:ascii="Arial" w:hAnsi="Arial" w:cs="Arial"/>
        </w:rPr>
      </w:pPr>
    </w:p>
    <w:p w14:paraId="13F724E3" w14:textId="77777777" w:rsidR="005B5FEE" w:rsidRPr="005B5FEE" w:rsidRDefault="005B5FEE" w:rsidP="005B5FEE">
      <w:pPr>
        <w:keepNext/>
        <w:numPr>
          <w:ilvl w:val="1"/>
          <w:numId w:val="31"/>
        </w:numPr>
        <w:tabs>
          <w:tab w:val="clear" w:pos="851"/>
          <w:tab w:val="num" w:pos="0"/>
        </w:tabs>
        <w:ind w:left="576" w:hanging="9"/>
        <w:outlineLvl w:val="1"/>
        <w:rPr>
          <w:rFonts w:ascii="Arial" w:hAnsi="Arial" w:cs="Arial"/>
          <w:b/>
          <w:lang w:val="x-none"/>
        </w:rPr>
      </w:pPr>
      <w:r w:rsidRPr="005B5FEE">
        <w:rPr>
          <w:rFonts w:ascii="Arial" w:hAnsi="Arial" w:cs="Arial"/>
          <w:b/>
          <w:lang w:val="x-none"/>
        </w:rPr>
        <w:t>CLÁUSULA 6ª - DA GARANTIA</w:t>
      </w:r>
    </w:p>
    <w:p w14:paraId="0B4ECCFE" w14:textId="77777777" w:rsidR="005B5FEE" w:rsidRPr="005B5FEE" w:rsidRDefault="005B5FEE" w:rsidP="005B5FEE">
      <w:pPr>
        <w:ind w:firstLine="567"/>
        <w:jc w:val="both"/>
        <w:rPr>
          <w:rFonts w:ascii="Arial" w:hAnsi="Arial" w:cs="Arial"/>
          <w:b/>
          <w:bCs/>
        </w:rPr>
      </w:pPr>
    </w:p>
    <w:p w14:paraId="691AEC69" w14:textId="77777777" w:rsidR="005B5FEE" w:rsidRPr="005B5FEE" w:rsidRDefault="005B5FEE" w:rsidP="005B5FEE">
      <w:pPr>
        <w:pStyle w:val="western"/>
        <w:spacing w:before="0"/>
        <w:ind w:firstLine="567"/>
        <w:rPr>
          <w:sz w:val="20"/>
          <w:szCs w:val="20"/>
        </w:rPr>
      </w:pPr>
      <w:r w:rsidRPr="005B5FEE">
        <w:rPr>
          <w:b/>
          <w:sz w:val="20"/>
          <w:szCs w:val="20"/>
        </w:rPr>
        <w:t>6.1.</w:t>
      </w:r>
      <w:r w:rsidRPr="005B5FEE">
        <w:rPr>
          <w:sz w:val="20"/>
          <w:szCs w:val="20"/>
        </w:rPr>
        <w:t xml:space="preserve"> A </w:t>
      </w:r>
      <w:r w:rsidRPr="005B5FEE">
        <w:rPr>
          <w:b/>
          <w:sz w:val="20"/>
          <w:szCs w:val="20"/>
        </w:rPr>
        <w:t xml:space="preserve">CONTRATADA </w:t>
      </w:r>
      <w:r w:rsidRPr="005B5FEE">
        <w:rPr>
          <w:sz w:val="20"/>
          <w:szCs w:val="20"/>
        </w:rPr>
        <w:t xml:space="preserve">deverá apresentar ao Gestor do Contrato, </w:t>
      </w:r>
      <w:r w:rsidRPr="005B5FEE">
        <w:rPr>
          <w:sz w:val="20"/>
          <w:szCs w:val="20"/>
          <w:u w:val="single"/>
        </w:rPr>
        <w:t>no prazo de 05 (cinco) dias úteis</w:t>
      </w:r>
      <w:r w:rsidRPr="005B5FEE">
        <w:rPr>
          <w:sz w:val="20"/>
          <w:szCs w:val="20"/>
        </w:rPr>
        <w:t xml:space="preserve"> contados de sua assinatura, </w:t>
      </w:r>
      <w:r w:rsidRPr="005B5FEE">
        <w:rPr>
          <w:b/>
          <w:sz w:val="20"/>
          <w:szCs w:val="20"/>
        </w:rPr>
        <w:t xml:space="preserve">garantia </w:t>
      </w:r>
      <w:r w:rsidRPr="005B5FEE">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5B5FEE">
        <w:rPr>
          <w:sz w:val="20"/>
          <w:szCs w:val="20"/>
          <w:u w:val="single"/>
        </w:rPr>
        <w:t>validade deverá abranger, no mínimo, 30 (trinta) dias após o término da vigência contratual</w:t>
      </w:r>
      <w:r w:rsidRPr="005B5FEE">
        <w:rPr>
          <w:sz w:val="20"/>
          <w:szCs w:val="20"/>
        </w:rPr>
        <w:t>.</w:t>
      </w:r>
    </w:p>
    <w:p w14:paraId="48EC6491" w14:textId="77777777" w:rsidR="005B5FEE" w:rsidRPr="005B5FEE" w:rsidRDefault="005B5FEE" w:rsidP="005B5FEE">
      <w:pPr>
        <w:pStyle w:val="western"/>
        <w:spacing w:before="0"/>
        <w:rPr>
          <w:sz w:val="20"/>
          <w:szCs w:val="20"/>
        </w:rPr>
      </w:pPr>
    </w:p>
    <w:p w14:paraId="2FDAE226" w14:textId="77777777" w:rsidR="005B5FEE" w:rsidRPr="005B5FEE" w:rsidRDefault="005B5FEE" w:rsidP="005B5FEE">
      <w:pPr>
        <w:pStyle w:val="western"/>
        <w:spacing w:before="0"/>
        <w:ind w:firstLine="567"/>
        <w:rPr>
          <w:sz w:val="20"/>
          <w:szCs w:val="20"/>
        </w:rPr>
      </w:pPr>
      <w:r w:rsidRPr="005B5FEE">
        <w:rPr>
          <w:b/>
          <w:sz w:val="20"/>
          <w:szCs w:val="20"/>
        </w:rPr>
        <w:t>6.1.1.</w:t>
      </w:r>
      <w:r w:rsidRPr="005B5FEE">
        <w:rPr>
          <w:sz w:val="20"/>
          <w:szCs w:val="20"/>
        </w:rPr>
        <w:t xml:space="preserve"> A garantia prestada pela </w:t>
      </w:r>
      <w:r w:rsidRPr="005B5FEE">
        <w:rPr>
          <w:b/>
          <w:sz w:val="20"/>
          <w:szCs w:val="20"/>
        </w:rPr>
        <w:t>CONTRATADA</w:t>
      </w:r>
      <w:r w:rsidRPr="005B5FEE">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7B228C9D" w14:textId="77777777" w:rsidR="005B5FEE" w:rsidRPr="005B5FEE" w:rsidRDefault="005B5FEE" w:rsidP="005B5FEE">
      <w:pPr>
        <w:pStyle w:val="western"/>
        <w:spacing w:before="0"/>
        <w:ind w:firstLine="567"/>
        <w:rPr>
          <w:sz w:val="20"/>
          <w:szCs w:val="20"/>
        </w:rPr>
      </w:pPr>
    </w:p>
    <w:p w14:paraId="777967CE" w14:textId="77777777" w:rsidR="005B5FEE" w:rsidRPr="005B5FEE" w:rsidRDefault="005B5FEE" w:rsidP="005B5FEE">
      <w:pPr>
        <w:pStyle w:val="western"/>
        <w:spacing w:before="0"/>
        <w:ind w:firstLine="567"/>
        <w:rPr>
          <w:sz w:val="20"/>
          <w:szCs w:val="20"/>
        </w:rPr>
      </w:pPr>
      <w:r w:rsidRPr="005B5FEE">
        <w:rPr>
          <w:b/>
          <w:sz w:val="20"/>
          <w:szCs w:val="20"/>
        </w:rPr>
        <w:t>6.1.2.</w:t>
      </w:r>
      <w:r w:rsidRPr="005B5FEE">
        <w:rPr>
          <w:sz w:val="20"/>
          <w:szCs w:val="20"/>
        </w:rPr>
        <w:t xml:space="preserve"> No caso </w:t>
      </w:r>
      <w:proofErr w:type="gramStart"/>
      <w:r w:rsidRPr="005B5FEE">
        <w:rPr>
          <w:sz w:val="20"/>
          <w:szCs w:val="20"/>
        </w:rPr>
        <w:t>do</w:t>
      </w:r>
      <w:proofErr w:type="gramEnd"/>
      <w:r w:rsidRPr="005B5FEE">
        <w:rPr>
          <w:sz w:val="20"/>
          <w:szCs w:val="20"/>
        </w:rPr>
        <w:t xml:space="preserve"> contrato ser prorrogado, a </w:t>
      </w:r>
      <w:r w:rsidRPr="005B5FEE">
        <w:rPr>
          <w:b/>
          <w:sz w:val="20"/>
          <w:szCs w:val="20"/>
        </w:rPr>
        <w:t>CONTRATADA</w:t>
      </w:r>
      <w:r w:rsidRPr="005B5FEE">
        <w:rPr>
          <w:sz w:val="20"/>
          <w:szCs w:val="20"/>
        </w:rPr>
        <w:t xml:space="preserve"> deverá prestar garantia de 5% (cinco por cento), sobre o valor da prorrogação, na mesma modalidade anteriormente oferecida, ou outra permitida no § 1º, do art. 96, da Lei Federal nº 14.133/21.</w:t>
      </w:r>
    </w:p>
    <w:p w14:paraId="079044F2" w14:textId="77777777" w:rsidR="005B5FEE" w:rsidRPr="005B5FEE" w:rsidRDefault="005B5FEE" w:rsidP="005B5FEE">
      <w:pPr>
        <w:ind w:firstLine="567"/>
        <w:jc w:val="both"/>
        <w:rPr>
          <w:rFonts w:ascii="Arial" w:hAnsi="Arial" w:cs="Arial"/>
          <w:b/>
          <w:bCs/>
        </w:rPr>
      </w:pPr>
    </w:p>
    <w:p w14:paraId="44B1BC2C" w14:textId="77777777" w:rsidR="005B5FEE" w:rsidRPr="005B5FEE" w:rsidRDefault="005B5FEE" w:rsidP="005B5FEE">
      <w:pPr>
        <w:ind w:firstLine="567"/>
        <w:jc w:val="both"/>
        <w:rPr>
          <w:rFonts w:ascii="Arial" w:hAnsi="Arial" w:cs="Arial"/>
          <w:b/>
          <w:bCs/>
        </w:rPr>
      </w:pPr>
      <w:r w:rsidRPr="005B5FEE">
        <w:rPr>
          <w:rFonts w:ascii="Arial" w:hAnsi="Arial" w:cs="Arial"/>
          <w:b/>
          <w:bCs/>
        </w:rPr>
        <w:t>CLÁUSULA 7ª - DO PRAZO DE VIGÊNCIA</w:t>
      </w:r>
    </w:p>
    <w:p w14:paraId="718CD007" w14:textId="77777777" w:rsidR="005B5FEE" w:rsidRPr="005B5FEE" w:rsidRDefault="005B5FEE" w:rsidP="005B5FEE">
      <w:pPr>
        <w:ind w:firstLine="567"/>
        <w:jc w:val="both"/>
        <w:rPr>
          <w:rFonts w:ascii="Arial" w:hAnsi="Arial" w:cs="Arial"/>
        </w:rPr>
      </w:pPr>
    </w:p>
    <w:p w14:paraId="421599E6" w14:textId="77777777" w:rsidR="005B5FEE" w:rsidRPr="005B5FEE" w:rsidRDefault="005B5FEE" w:rsidP="005B5FEE">
      <w:pPr>
        <w:ind w:firstLine="567"/>
        <w:jc w:val="both"/>
        <w:rPr>
          <w:rFonts w:ascii="Arial" w:hAnsi="Arial" w:cs="Arial"/>
        </w:rPr>
      </w:pPr>
      <w:r w:rsidRPr="005B5FEE">
        <w:rPr>
          <w:rFonts w:ascii="Arial" w:hAnsi="Arial" w:cs="Arial"/>
          <w:b/>
        </w:rPr>
        <w:t>7.1.</w:t>
      </w:r>
      <w:r w:rsidRPr="005B5FEE">
        <w:rPr>
          <w:rFonts w:ascii="Arial" w:hAnsi="Arial" w:cs="Arial"/>
        </w:rPr>
        <w:t xml:space="preserve"> O presente contrato terá vigência de até 180 (cento e oitenta) dias, contados da data de emissão da Ordem de Serviço, podendo ser prorrogado conforme </w:t>
      </w:r>
      <w:proofErr w:type="spellStart"/>
      <w:r w:rsidRPr="005B5FEE">
        <w:rPr>
          <w:rFonts w:ascii="Arial" w:hAnsi="Arial" w:cs="Arial"/>
        </w:rPr>
        <w:t>arts</w:t>
      </w:r>
      <w:proofErr w:type="spellEnd"/>
      <w:r w:rsidRPr="005B5FEE">
        <w:rPr>
          <w:rFonts w:ascii="Arial" w:hAnsi="Arial" w:cs="Arial"/>
        </w:rPr>
        <w:t>. 111 e 124, da Lei Federal nº 14.133/21.</w:t>
      </w:r>
    </w:p>
    <w:p w14:paraId="51BDE20C" w14:textId="77777777" w:rsidR="005B5FEE" w:rsidRPr="005B5FEE" w:rsidRDefault="005B5FEE" w:rsidP="005B5FEE">
      <w:pPr>
        <w:ind w:firstLine="567"/>
        <w:jc w:val="both"/>
        <w:rPr>
          <w:rFonts w:ascii="Arial" w:hAnsi="Arial" w:cs="Arial"/>
        </w:rPr>
      </w:pPr>
    </w:p>
    <w:p w14:paraId="7C95C9DC"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CLÁUSULA 8ª - </w:t>
      </w:r>
      <w:r w:rsidRPr="005B5FEE">
        <w:rPr>
          <w:rFonts w:ascii="Arial" w:hAnsi="Arial" w:cs="Arial"/>
          <w:b/>
        </w:rPr>
        <w:t>DA EXTINÇÃO DO CONTRATO</w:t>
      </w:r>
    </w:p>
    <w:p w14:paraId="196E0585" w14:textId="77777777" w:rsidR="005B5FEE" w:rsidRPr="005B5FEE" w:rsidRDefault="005B5FEE" w:rsidP="005B5FEE">
      <w:pPr>
        <w:jc w:val="both"/>
        <w:rPr>
          <w:rFonts w:ascii="Arial" w:hAnsi="Arial" w:cs="Arial"/>
          <w:b/>
        </w:rPr>
      </w:pPr>
    </w:p>
    <w:p w14:paraId="2CD677E4" w14:textId="77777777" w:rsidR="005B5FEE" w:rsidRPr="005B5FEE" w:rsidRDefault="005B5FEE" w:rsidP="005B5FEE">
      <w:pPr>
        <w:ind w:firstLine="567"/>
        <w:jc w:val="both"/>
        <w:rPr>
          <w:rFonts w:ascii="Arial" w:hAnsi="Arial" w:cs="Arial"/>
        </w:rPr>
      </w:pPr>
      <w:r w:rsidRPr="005B5FEE">
        <w:rPr>
          <w:rFonts w:ascii="Arial" w:hAnsi="Arial" w:cs="Arial"/>
          <w:b/>
        </w:rPr>
        <w:t>8.1.</w:t>
      </w:r>
      <w:r w:rsidRPr="005B5FEE">
        <w:rPr>
          <w:rFonts w:ascii="Arial" w:hAnsi="Arial" w:cs="Arial"/>
        </w:rPr>
        <w:t xml:space="preserve"> Independentemente de interpelação judicial, o contrato será extinto nas hipóteses previstas no art. 137 da Lei Federal nº 14.133/21 e suas alterações.</w:t>
      </w:r>
    </w:p>
    <w:p w14:paraId="3AC21EA0" w14:textId="77777777" w:rsidR="005B5FEE" w:rsidRPr="005B5FEE" w:rsidRDefault="005B5FEE" w:rsidP="005B5FEE">
      <w:pPr>
        <w:ind w:firstLine="567"/>
        <w:jc w:val="both"/>
        <w:rPr>
          <w:rFonts w:ascii="Arial" w:hAnsi="Arial" w:cs="Arial"/>
          <w:b/>
          <w:bCs/>
        </w:rPr>
      </w:pPr>
    </w:p>
    <w:p w14:paraId="441DADD3" w14:textId="77777777" w:rsidR="005B5FEE" w:rsidRPr="005B5FEE" w:rsidRDefault="005B5FEE" w:rsidP="005B5FEE">
      <w:pPr>
        <w:ind w:firstLine="567"/>
        <w:jc w:val="both"/>
        <w:rPr>
          <w:rFonts w:ascii="Arial" w:hAnsi="Arial" w:cs="Arial"/>
          <w:b/>
          <w:bCs/>
        </w:rPr>
      </w:pPr>
      <w:r w:rsidRPr="005B5FEE">
        <w:rPr>
          <w:rFonts w:ascii="Arial" w:hAnsi="Arial" w:cs="Arial"/>
          <w:b/>
          <w:bCs/>
        </w:rPr>
        <w:t>CLÁUSULA 9ª - DO REAJUSTE</w:t>
      </w:r>
    </w:p>
    <w:p w14:paraId="41A25F5A" w14:textId="77777777" w:rsidR="005B5FEE" w:rsidRPr="005B5FEE" w:rsidRDefault="005B5FEE" w:rsidP="005B5FEE">
      <w:pPr>
        <w:ind w:firstLine="567"/>
        <w:jc w:val="both"/>
        <w:rPr>
          <w:rFonts w:ascii="Arial" w:hAnsi="Arial" w:cs="Arial"/>
        </w:rPr>
      </w:pPr>
    </w:p>
    <w:p w14:paraId="0D30E886" w14:textId="77777777" w:rsidR="005B5FEE" w:rsidRPr="005B5FEE" w:rsidRDefault="005B5FEE" w:rsidP="005B5FEE">
      <w:pPr>
        <w:ind w:firstLine="567"/>
        <w:jc w:val="both"/>
        <w:rPr>
          <w:rFonts w:ascii="Arial" w:hAnsi="Arial" w:cs="Arial"/>
        </w:rPr>
      </w:pPr>
      <w:r w:rsidRPr="005B5FEE">
        <w:rPr>
          <w:rFonts w:ascii="Arial" w:hAnsi="Arial" w:cs="Arial"/>
          <w:b/>
        </w:rPr>
        <w:t>9.1.</w:t>
      </w:r>
      <w:r w:rsidRPr="005B5FEE">
        <w:rPr>
          <w:rFonts w:ascii="Arial" w:hAnsi="Arial" w:cs="Arial"/>
        </w:rPr>
        <w:t xml:space="preserve"> O reajuste, se houver, será efetuado nos termos da Lei Federal nº 9.069, de 29/06/95, de acordo com a variação do índice INPC/IBGE.</w:t>
      </w:r>
    </w:p>
    <w:p w14:paraId="28551494" w14:textId="77777777" w:rsidR="005B5FEE" w:rsidRPr="005B5FEE" w:rsidRDefault="005B5FEE" w:rsidP="005B5FEE">
      <w:pPr>
        <w:ind w:firstLine="567"/>
        <w:jc w:val="both"/>
        <w:rPr>
          <w:rFonts w:ascii="Arial" w:hAnsi="Arial" w:cs="Arial"/>
        </w:rPr>
      </w:pPr>
    </w:p>
    <w:p w14:paraId="63033892" w14:textId="77777777" w:rsidR="005B5FEE" w:rsidRPr="005B5FEE" w:rsidRDefault="005B5FEE" w:rsidP="005B5FEE">
      <w:pPr>
        <w:keepNext/>
        <w:keepLines/>
        <w:numPr>
          <w:ilvl w:val="2"/>
          <w:numId w:val="31"/>
        </w:numPr>
        <w:tabs>
          <w:tab w:val="clear" w:pos="851"/>
          <w:tab w:val="num" w:pos="0"/>
        </w:tabs>
        <w:ind w:left="-12" w:firstLine="567"/>
        <w:jc w:val="both"/>
        <w:outlineLvl w:val="2"/>
        <w:rPr>
          <w:rFonts w:ascii="Arial" w:hAnsi="Arial" w:cs="Arial"/>
          <w:b/>
          <w:i/>
          <w:lang w:val="x-none"/>
        </w:rPr>
      </w:pPr>
      <w:r w:rsidRPr="005B5FEE">
        <w:rPr>
          <w:rFonts w:ascii="Arial" w:hAnsi="Arial" w:cs="Arial"/>
          <w:b/>
          <w:lang w:val="x-none"/>
        </w:rPr>
        <w:t>CLÁUSULA 10. - DO RECEBIMENTO</w:t>
      </w:r>
    </w:p>
    <w:p w14:paraId="0D9E2BD5" w14:textId="77777777" w:rsidR="005B5FEE" w:rsidRPr="005B5FEE" w:rsidRDefault="005B5FEE" w:rsidP="005B5FEE">
      <w:pPr>
        <w:ind w:firstLine="567"/>
        <w:jc w:val="both"/>
        <w:rPr>
          <w:rFonts w:ascii="Arial" w:hAnsi="Arial" w:cs="Arial"/>
          <w:b/>
          <w:bCs/>
        </w:rPr>
      </w:pPr>
    </w:p>
    <w:p w14:paraId="08044859"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10.1. </w:t>
      </w:r>
      <w:r w:rsidRPr="005B5FEE">
        <w:rPr>
          <w:rFonts w:ascii="Arial" w:hAnsi="Arial" w:cs="Arial"/>
          <w:bCs/>
        </w:rPr>
        <w:t>Executado o contrato, o seu objeto será recebido, da seguinte forma:</w:t>
      </w:r>
    </w:p>
    <w:p w14:paraId="27583A20" w14:textId="77777777" w:rsidR="005B5FEE" w:rsidRPr="005B5FEE" w:rsidRDefault="005B5FEE" w:rsidP="005B5FEE">
      <w:pPr>
        <w:ind w:firstLine="567"/>
        <w:jc w:val="both"/>
        <w:rPr>
          <w:rFonts w:ascii="Arial" w:hAnsi="Arial" w:cs="Arial"/>
          <w:b/>
          <w:bCs/>
        </w:rPr>
      </w:pPr>
    </w:p>
    <w:p w14:paraId="7EBAB583"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10.1.1. </w:t>
      </w:r>
      <w:r w:rsidRPr="005B5FEE">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5B5FEE">
        <w:rPr>
          <w:rFonts w:ascii="Arial" w:hAnsi="Arial" w:cs="Arial"/>
          <w:b/>
          <w:bCs/>
        </w:rPr>
        <w:t>CONTRATADA</w:t>
      </w:r>
      <w:r w:rsidRPr="005B5FEE">
        <w:rPr>
          <w:rFonts w:ascii="Arial" w:hAnsi="Arial" w:cs="Arial"/>
          <w:bCs/>
        </w:rPr>
        <w:t>;</w:t>
      </w:r>
    </w:p>
    <w:p w14:paraId="5BD26543" w14:textId="77777777" w:rsidR="005B5FEE" w:rsidRPr="005B5FEE" w:rsidRDefault="005B5FEE" w:rsidP="005B5FEE">
      <w:pPr>
        <w:ind w:firstLine="567"/>
        <w:jc w:val="both"/>
        <w:rPr>
          <w:rFonts w:ascii="Arial" w:hAnsi="Arial" w:cs="Arial"/>
        </w:rPr>
      </w:pPr>
    </w:p>
    <w:p w14:paraId="3183B327"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10.1.2. </w:t>
      </w:r>
      <w:r w:rsidRPr="005B5FEE">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247CA3A8" w14:textId="77777777" w:rsidR="005B5FEE" w:rsidRPr="005B5FEE" w:rsidRDefault="005B5FEE" w:rsidP="005B5FEE">
      <w:pPr>
        <w:ind w:firstLine="567"/>
        <w:jc w:val="both"/>
        <w:rPr>
          <w:rFonts w:ascii="Arial" w:hAnsi="Arial" w:cs="Arial"/>
          <w:b/>
          <w:bCs/>
        </w:rPr>
      </w:pPr>
    </w:p>
    <w:p w14:paraId="5C9F1841"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10.2. </w:t>
      </w:r>
      <w:r w:rsidRPr="005B5FEE">
        <w:rPr>
          <w:rFonts w:ascii="Arial" w:hAnsi="Arial" w:cs="Arial"/>
          <w:bCs/>
        </w:rPr>
        <w:t>Fica facultada à</w:t>
      </w:r>
      <w:r w:rsidRPr="005B5FEE">
        <w:rPr>
          <w:rFonts w:ascii="Arial" w:hAnsi="Arial" w:cs="Arial"/>
          <w:b/>
          <w:bCs/>
        </w:rPr>
        <w:t xml:space="preserve"> CONTRATADA </w:t>
      </w:r>
      <w:r w:rsidRPr="005B5FEE">
        <w:rPr>
          <w:rFonts w:ascii="Arial" w:hAnsi="Arial" w:cs="Arial"/>
          <w:bCs/>
        </w:rPr>
        <w:t>a indicação de um representante para, conjuntamente, com a</w:t>
      </w:r>
      <w:r w:rsidRPr="005B5FEE">
        <w:rPr>
          <w:rFonts w:ascii="Arial" w:hAnsi="Arial" w:cs="Arial"/>
          <w:b/>
          <w:bCs/>
        </w:rPr>
        <w:t xml:space="preserve"> CONTRATANTE, </w:t>
      </w:r>
      <w:r w:rsidRPr="005B5FEE">
        <w:rPr>
          <w:rFonts w:ascii="Arial" w:hAnsi="Arial" w:cs="Arial"/>
          <w:bCs/>
        </w:rPr>
        <w:t>proceder ao recebimento do objeto do presente contrato.</w:t>
      </w:r>
    </w:p>
    <w:p w14:paraId="5E72669B" w14:textId="77777777" w:rsidR="005B5FEE" w:rsidRPr="005B5FEE" w:rsidRDefault="005B5FEE" w:rsidP="005B5FEE">
      <w:pPr>
        <w:ind w:firstLine="567"/>
        <w:jc w:val="both"/>
        <w:rPr>
          <w:rFonts w:ascii="Arial" w:hAnsi="Arial" w:cs="Arial"/>
          <w:bCs/>
        </w:rPr>
      </w:pPr>
    </w:p>
    <w:p w14:paraId="65D71ED9" w14:textId="77777777" w:rsidR="005B5FEE" w:rsidRPr="005B5FEE" w:rsidRDefault="005B5FEE" w:rsidP="005B5FEE">
      <w:pPr>
        <w:keepNext/>
        <w:keepLines/>
        <w:numPr>
          <w:ilvl w:val="2"/>
          <w:numId w:val="31"/>
        </w:numPr>
        <w:tabs>
          <w:tab w:val="clear" w:pos="851"/>
          <w:tab w:val="num" w:pos="0"/>
        </w:tabs>
        <w:ind w:left="12" w:firstLine="567"/>
        <w:jc w:val="both"/>
        <w:outlineLvl w:val="2"/>
        <w:rPr>
          <w:rFonts w:ascii="Arial" w:hAnsi="Arial" w:cs="Arial"/>
          <w:b/>
          <w:i/>
          <w:lang w:val="x-none"/>
        </w:rPr>
      </w:pPr>
      <w:r w:rsidRPr="005B5FEE">
        <w:rPr>
          <w:rFonts w:ascii="Arial" w:hAnsi="Arial" w:cs="Arial"/>
          <w:b/>
          <w:lang w:val="x-none"/>
        </w:rPr>
        <w:t>CLÁUSULA 11. - DAS MEDIÇÕES E DOS PAGAMENTOS</w:t>
      </w:r>
    </w:p>
    <w:p w14:paraId="08C7632C" w14:textId="77777777" w:rsidR="005B5FEE" w:rsidRPr="005B5FEE" w:rsidRDefault="005B5FEE" w:rsidP="005B5FEE">
      <w:pPr>
        <w:ind w:firstLine="567"/>
        <w:jc w:val="both"/>
        <w:rPr>
          <w:rFonts w:ascii="Arial" w:hAnsi="Arial" w:cs="Arial"/>
          <w:b/>
          <w:bCs/>
        </w:rPr>
      </w:pPr>
    </w:p>
    <w:p w14:paraId="64343785" w14:textId="77777777" w:rsidR="005B5FEE" w:rsidRPr="005B5FEE" w:rsidRDefault="005B5FEE" w:rsidP="005B5FEE">
      <w:pPr>
        <w:ind w:firstLine="567"/>
        <w:jc w:val="both"/>
        <w:rPr>
          <w:rFonts w:ascii="Arial" w:hAnsi="Arial" w:cs="Arial"/>
          <w:b/>
        </w:rPr>
      </w:pPr>
      <w:r w:rsidRPr="005B5FEE">
        <w:rPr>
          <w:rFonts w:ascii="Arial" w:hAnsi="Arial" w:cs="Arial"/>
          <w:b/>
        </w:rPr>
        <w:lastRenderedPageBreak/>
        <w:t xml:space="preserve">11.1. </w:t>
      </w:r>
      <w:r w:rsidRPr="005B5FEE">
        <w:rPr>
          <w:rFonts w:ascii="Arial" w:hAnsi="Arial" w:cs="Arial"/>
        </w:rPr>
        <w:t>Anteriormente a realização de pagamentos, a Unidade Requisitante realizará consulta, junto a Secretaria Municipal de Finanças sobre a existência de débitos exigíveis da</w:t>
      </w:r>
      <w:r w:rsidRPr="005B5FEE">
        <w:rPr>
          <w:rFonts w:ascii="Arial" w:hAnsi="Arial" w:cs="Arial"/>
          <w:b/>
        </w:rPr>
        <w:t xml:space="preserve"> CONTRATADA</w:t>
      </w:r>
      <w:r w:rsidRPr="005B5FEE">
        <w:rPr>
          <w:rFonts w:ascii="Arial" w:hAnsi="Arial" w:cs="Arial"/>
        </w:rPr>
        <w:t xml:space="preserve"> com o Município de Piracicaba e caso existam, poderá ser realizada a compensação de valores.</w:t>
      </w:r>
    </w:p>
    <w:p w14:paraId="4242CD6C" w14:textId="77777777" w:rsidR="005B5FEE" w:rsidRPr="005B5FEE" w:rsidRDefault="005B5FEE" w:rsidP="005B5FEE">
      <w:pPr>
        <w:ind w:firstLine="567"/>
        <w:jc w:val="both"/>
        <w:rPr>
          <w:rFonts w:ascii="Arial" w:hAnsi="Arial" w:cs="Arial"/>
          <w:b/>
          <w:bCs/>
        </w:rPr>
      </w:pPr>
    </w:p>
    <w:p w14:paraId="17CF757D"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11.2. </w:t>
      </w:r>
      <w:r w:rsidRPr="005B5FEE">
        <w:rPr>
          <w:rFonts w:ascii="Arial" w:hAnsi="Arial" w:cs="Arial"/>
          <w:bCs/>
        </w:rPr>
        <w:t>As medições serão mensais, efetuadas pelo Engenheiro Responsável da</w:t>
      </w:r>
      <w:r w:rsidRPr="005B5FEE">
        <w:rPr>
          <w:rFonts w:ascii="Arial" w:hAnsi="Arial" w:cs="Arial"/>
          <w:b/>
          <w:bCs/>
        </w:rPr>
        <w:t xml:space="preserve"> CONTRATANTE</w:t>
      </w:r>
      <w:r w:rsidRPr="005B5FEE">
        <w:rPr>
          <w:rFonts w:ascii="Arial" w:hAnsi="Arial" w:cs="Arial"/>
          <w:bCs/>
        </w:rPr>
        <w:t>, acompanhados do responsável da</w:t>
      </w:r>
      <w:r w:rsidRPr="005B5FEE">
        <w:rPr>
          <w:rFonts w:ascii="Arial" w:hAnsi="Arial" w:cs="Arial"/>
          <w:b/>
          <w:bCs/>
        </w:rPr>
        <w:t xml:space="preserve"> CONTRATADA </w:t>
      </w:r>
      <w:r w:rsidRPr="005B5FEE">
        <w:rPr>
          <w:rFonts w:ascii="Arial" w:hAnsi="Arial" w:cs="Arial"/>
          <w:bCs/>
        </w:rPr>
        <w:t xml:space="preserve">e ocorrerá no último dia útil do prazo da execução dos serviços. </w:t>
      </w:r>
    </w:p>
    <w:p w14:paraId="0CDAFA4E" w14:textId="77777777" w:rsidR="005B5FEE" w:rsidRPr="005B5FEE" w:rsidRDefault="005B5FEE" w:rsidP="005B5FEE">
      <w:pPr>
        <w:ind w:firstLine="567"/>
        <w:jc w:val="both"/>
        <w:rPr>
          <w:rFonts w:ascii="Arial" w:hAnsi="Arial" w:cs="Arial"/>
          <w:b/>
          <w:bCs/>
          <w:u w:val="single"/>
        </w:rPr>
      </w:pPr>
    </w:p>
    <w:p w14:paraId="47C13729"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11.3. </w:t>
      </w:r>
      <w:r w:rsidRPr="005B5FEE">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5B5FEE">
        <w:rPr>
          <w:rFonts w:ascii="Arial" w:hAnsi="Arial" w:cs="Arial"/>
          <w:b/>
          <w:bCs/>
        </w:rPr>
        <w:t xml:space="preserve"> CONTRATADA</w:t>
      </w:r>
      <w:r w:rsidRPr="005B5FEE">
        <w:rPr>
          <w:rFonts w:ascii="Arial" w:hAnsi="Arial" w:cs="Arial"/>
          <w:bCs/>
        </w:rPr>
        <w:t>.</w:t>
      </w:r>
    </w:p>
    <w:p w14:paraId="5A6DFBE8" w14:textId="77777777" w:rsidR="005B5FEE" w:rsidRPr="005B5FEE" w:rsidRDefault="005B5FEE" w:rsidP="005B5FEE">
      <w:pPr>
        <w:ind w:firstLine="567"/>
        <w:jc w:val="both"/>
        <w:rPr>
          <w:rFonts w:ascii="Arial" w:hAnsi="Arial" w:cs="Arial"/>
          <w:b/>
          <w:bCs/>
        </w:rPr>
      </w:pPr>
    </w:p>
    <w:p w14:paraId="4865CF38"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11.4. </w:t>
      </w:r>
      <w:r w:rsidRPr="005B5FEE">
        <w:rPr>
          <w:rFonts w:ascii="Arial" w:hAnsi="Arial" w:cs="Arial"/>
          <w:bCs/>
        </w:rPr>
        <w:t>Com a nota fiscal a</w:t>
      </w:r>
      <w:r w:rsidRPr="005B5FEE">
        <w:rPr>
          <w:rFonts w:ascii="Arial" w:hAnsi="Arial" w:cs="Arial"/>
          <w:b/>
          <w:bCs/>
        </w:rPr>
        <w:t xml:space="preserve"> CONTRATADA </w:t>
      </w:r>
      <w:r w:rsidRPr="005B5FEE">
        <w:rPr>
          <w:rFonts w:ascii="Arial" w:hAnsi="Arial" w:cs="Arial"/>
          <w:bCs/>
        </w:rPr>
        <w:t>deverá apresentar, ainda:</w:t>
      </w:r>
      <w:r w:rsidRPr="005B5FEE">
        <w:rPr>
          <w:rFonts w:ascii="Arial" w:hAnsi="Arial" w:cs="Arial"/>
          <w:b/>
          <w:bCs/>
        </w:rPr>
        <w:t xml:space="preserve"> </w:t>
      </w:r>
    </w:p>
    <w:p w14:paraId="04CB6C51" w14:textId="77777777" w:rsidR="005B5FEE" w:rsidRPr="005B5FEE" w:rsidRDefault="005B5FEE" w:rsidP="005B5FEE">
      <w:pPr>
        <w:ind w:firstLine="567"/>
        <w:jc w:val="both"/>
        <w:rPr>
          <w:rFonts w:ascii="Arial" w:hAnsi="Arial" w:cs="Arial"/>
          <w:b/>
          <w:bCs/>
        </w:rPr>
      </w:pPr>
    </w:p>
    <w:p w14:paraId="0B071228"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11.4.1 </w:t>
      </w:r>
      <w:r w:rsidRPr="005B5FEE">
        <w:rPr>
          <w:rFonts w:ascii="Arial" w:hAnsi="Arial" w:cs="Arial"/>
          <w:bCs/>
        </w:rPr>
        <w:t xml:space="preserve">Prova de Regularidade relativa às Contribuições Previdenciárias e às de Terceiros (INSS), com validade em vigor; </w:t>
      </w:r>
    </w:p>
    <w:p w14:paraId="29503AE3" w14:textId="77777777" w:rsidR="005B5FEE" w:rsidRPr="005B5FEE" w:rsidRDefault="005B5FEE" w:rsidP="005B5FEE">
      <w:pPr>
        <w:rPr>
          <w:rFonts w:ascii="Arial" w:hAnsi="Arial" w:cs="Arial"/>
          <w:b/>
          <w:bCs/>
          <w:u w:val="single"/>
        </w:rPr>
      </w:pPr>
    </w:p>
    <w:p w14:paraId="05EFCC58"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11.4.2. </w:t>
      </w:r>
      <w:r w:rsidRPr="005B5FEE">
        <w:rPr>
          <w:rFonts w:ascii="Arial" w:hAnsi="Arial" w:cs="Arial"/>
          <w:bCs/>
        </w:rPr>
        <w:t>Prova de Regularidade do FGTS fornecido pela Caixa Econômica Federal, com validade em vigor;</w:t>
      </w:r>
    </w:p>
    <w:p w14:paraId="5B7EF015" w14:textId="77777777" w:rsidR="005B5FEE" w:rsidRPr="005B5FEE" w:rsidRDefault="005B5FEE" w:rsidP="005B5FEE">
      <w:pPr>
        <w:ind w:firstLine="567"/>
        <w:jc w:val="both"/>
        <w:rPr>
          <w:rFonts w:ascii="Arial" w:hAnsi="Arial" w:cs="Arial"/>
          <w:b/>
          <w:bCs/>
          <w:u w:val="single"/>
        </w:rPr>
      </w:pPr>
    </w:p>
    <w:p w14:paraId="2FCD4499" w14:textId="77777777" w:rsidR="005B5FEE" w:rsidRPr="005B5FEE" w:rsidRDefault="005B5FEE" w:rsidP="005B5FEE">
      <w:pPr>
        <w:keepLines/>
        <w:ind w:firstLine="561"/>
        <w:jc w:val="both"/>
        <w:rPr>
          <w:rFonts w:ascii="Arial" w:hAnsi="Arial" w:cs="Arial"/>
        </w:rPr>
      </w:pPr>
      <w:r w:rsidRPr="005B5FEE">
        <w:rPr>
          <w:rFonts w:ascii="Arial" w:hAnsi="Arial" w:cs="Arial"/>
          <w:b/>
        </w:rPr>
        <w:t>11.4.3.</w:t>
      </w:r>
      <w:r w:rsidRPr="005B5FEE">
        <w:rPr>
          <w:rFonts w:ascii="Arial" w:hAnsi="Arial" w:cs="Arial"/>
        </w:rPr>
        <w:t xml:space="preserve"> Certidão de Regularidade perante a Fazenda Estadual, com validade em vigor, e;</w:t>
      </w:r>
    </w:p>
    <w:p w14:paraId="70CD7BCB" w14:textId="77777777" w:rsidR="005B5FEE" w:rsidRPr="005B5FEE" w:rsidRDefault="005B5FEE" w:rsidP="005B5FEE">
      <w:pPr>
        <w:keepLines/>
        <w:ind w:firstLine="851"/>
        <w:jc w:val="both"/>
        <w:rPr>
          <w:rFonts w:ascii="Arial" w:hAnsi="Arial" w:cs="Arial"/>
        </w:rPr>
      </w:pPr>
    </w:p>
    <w:p w14:paraId="16130F43"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11.4.4. </w:t>
      </w:r>
      <w:r w:rsidRPr="005B5FEE">
        <w:rPr>
          <w:rFonts w:ascii="Arial" w:hAnsi="Arial" w:cs="Arial"/>
          <w:bCs/>
        </w:rPr>
        <w:t>Prova de Regularidade de Tributos Mobiliários Municipal, do domicílio ou da sua sede, com validade em vigor, e;</w:t>
      </w:r>
    </w:p>
    <w:p w14:paraId="743D4232" w14:textId="77777777" w:rsidR="005B5FEE" w:rsidRPr="005B5FEE" w:rsidRDefault="005B5FEE" w:rsidP="005B5FEE">
      <w:pPr>
        <w:ind w:firstLine="567"/>
        <w:jc w:val="both"/>
        <w:rPr>
          <w:rFonts w:ascii="Arial" w:hAnsi="Arial" w:cs="Arial"/>
          <w:bCs/>
        </w:rPr>
      </w:pPr>
    </w:p>
    <w:p w14:paraId="6D217597"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11.4.5. </w:t>
      </w:r>
      <w:r w:rsidRPr="005B5FEE">
        <w:rPr>
          <w:rFonts w:ascii="Arial" w:hAnsi="Arial" w:cs="Arial"/>
          <w:bCs/>
        </w:rPr>
        <w:t>Certidão Negativa de Débitos Trabalhistas (CNDT)</w:t>
      </w:r>
    </w:p>
    <w:p w14:paraId="37A924C2" w14:textId="77777777" w:rsidR="005B5FEE" w:rsidRPr="005B5FEE" w:rsidRDefault="005B5FEE" w:rsidP="005B5FEE">
      <w:pPr>
        <w:ind w:firstLine="567"/>
        <w:jc w:val="both"/>
        <w:rPr>
          <w:rFonts w:ascii="Arial" w:hAnsi="Arial" w:cs="Arial"/>
          <w:b/>
          <w:bCs/>
        </w:rPr>
      </w:pPr>
    </w:p>
    <w:p w14:paraId="6EF3E68A"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11.5. </w:t>
      </w:r>
      <w:r w:rsidRPr="005B5FEE">
        <w:rPr>
          <w:rFonts w:ascii="Arial" w:hAnsi="Arial" w:cs="Arial"/>
          <w:bCs/>
        </w:rPr>
        <w:t>Com a Nota Fiscal, a</w:t>
      </w:r>
      <w:r w:rsidRPr="005B5FEE">
        <w:rPr>
          <w:rFonts w:ascii="Arial" w:hAnsi="Arial" w:cs="Arial"/>
          <w:b/>
          <w:bCs/>
        </w:rPr>
        <w:t xml:space="preserve"> CONTRATADA, </w:t>
      </w:r>
      <w:r w:rsidRPr="005B5FEE">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1DE02197" w14:textId="77777777" w:rsidR="005B5FEE" w:rsidRPr="005B5FEE" w:rsidRDefault="005B5FEE" w:rsidP="005B5FEE">
      <w:pPr>
        <w:jc w:val="both"/>
        <w:rPr>
          <w:rFonts w:ascii="Arial" w:hAnsi="Arial" w:cs="Arial"/>
          <w:b/>
          <w:bCs/>
        </w:rPr>
      </w:pPr>
    </w:p>
    <w:p w14:paraId="3A754F3C"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11.6. </w:t>
      </w:r>
      <w:r w:rsidRPr="005B5FEE">
        <w:rPr>
          <w:rFonts w:ascii="Arial" w:hAnsi="Arial" w:cs="Arial"/>
          <w:bCs/>
        </w:rPr>
        <w:t>O pagamento somente será efetuado, após a</w:t>
      </w:r>
      <w:r w:rsidRPr="005B5FEE">
        <w:rPr>
          <w:rFonts w:ascii="Arial" w:hAnsi="Arial" w:cs="Arial"/>
          <w:b/>
          <w:bCs/>
        </w:rPr>
        <w:t xml:space="preserve"> CONTRATADA </w:t>
      </w:r>
      <w:r w:rsidRPr="005B5FEE">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416D7F2C" w14:textId="77777777" w:rsidR="005B5FEE" w:rsidRPr="005B5FEE" w:rsidRDefault="005B5FEE" w:rsidP="005B5FEE">
      <w:pPr>
        <w:jc w:val="both"/>
        <w:rPr>
          <w:rFonts w:ascii="Arial" w:hAnsi="Arial" w:cs="Arial"/>
          <w:b/>
          <w:bCs/>
        </w:rPr>
      </w:pPr>
    </w:p>
    <w:p w14:paraId="20B494AD" w14:textId="77777777" w:rsidR="005B5FEE" w:rsidRPr="005B5FEE" w:rsidRDefault="005B5FEE" w:rsidP="005B5FEE">
      <w:pPr>
        <w:jc w:val="both"/>
        <w:rPr>
          <w:rFonts w:ascii="Arial" w:hAnsi="Arial" w:cs="Arial"/>
          <w:b/>
          <w:bCs/>
        </w:rPr>
      </w:pPr>
    </w:p>
    <w:p w14:paraId="4AB87495"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11.7. </w:t>
      </w:r>
      <w:r w:rsidRPr="005B5FEE">
        <w:rPr>
          <w:rFonts w:ascii="Arial" w:hAnsi="Arial" w:cs="Arial"/>
          <w:bCs/>
        </w:rPr>
        <w:t>Caso não tenha decorrido o prazo legal para o recolhimento dos encargos sociais e previdenciários, até a data da apresentação da Nota Fiscal Fatura, cumpre a</w:t>
      </w:r>
      <w:r w:rsidRPr="005B5FEE">
        <w:rPr>
          <w:rFonts w:ascii="Arial" w:hAnsi="Arial" w:cs="Arial"/>
          <w:b/>
          <w:bCs/>
        </w:rPr>
        <w:t xml:space="preserve"> CONTRATADA </w:t>
      </w:r>
      <w:r w:rsidRPr="005B5FEE">
        <w:rPr>
          <w:rFonts w:ascii="Arial" w:hAnsi="Arial" w:cs="Arial"/>
          <w:bCs/>
        </w:rPr>
        <w:t>apresentar a documentação devida quando do vencimento do prazo legal, sob pena de não ser efetuado o respectivo pagamento e/ou os seguintes.</w:t>
      </w:r>
    </w:p>
    <w:p w14:paraId="215D59C3" w14:textId="77777777" w:rsidR="005B5FEE" w:rsidRPr="005B5FEE" w:rsidRDefault="005B5FEE" w:rsidP="005B5FEE">
      <w:pPr>
        <w:ind w:firstLine="567"/>
        <w:jc w:val="both"/>
        <w:rPr>
          <w:rFonts w:ascii="Arial" w:hAnsi="Arial" w:cs="Arial"/>
        </w:rPr>
      </w:pPr>
    </w:p>
    <w:p w14:paraId="15495B52" w14:textId="77777777" w:rsidR="005B5FEE" w:rsidRPr="005B5FEE" w:rsidRDefault="005B5FEE" w:rsidP="005B5FEE">
      <w:pPr>
        <w:jc w:val="both"/>
        <w:rPr>
          <w:rFonts w:ascii="Arial" w:hAnsi="Arial" w:cs="Arial"/>
        </w:rPr>
      </w:pPr>
    </w:p>
    <w:p w14:paraId="3A410539"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11.8. </w:t>
      </w:r>
      <w:r w:rsidRPr="005B5FEE">
        <w:rPr>
          <w:rFonts w:ascii="Arial" w:hAnsi="Arial" w:cs="Arial"/>
          <w:bCs/>
        </w:rPr>
        <w:t xml:space="preserve">Quando do pagamento devido, se os serviços contratados se enquadrarem no disposto na Lei Federal </w:t>
      </w:r>
      <w:proofErr w:type="gramStart"/>
      <w:r w:rsidRPr="005B5FEE">
        <w:rPr>
          <w:rFonts w:ascii="Arial" w:hAnsi="Arial" w:cs="Arial"/>
          <w:bCs/>
        </w:rPr>
        <w:t>n.º</w:t>
      </w:r>
      <w:proofErr w:type="gramEnd"/>
      <w:r w:rsidRPr="005B5FEE">
        <w:rPr>
          <w:rFonts w:ascii="Arial" w:hAnsi="Arial" w:cs="Arial"/>
          <w:bCs/>
        </w:rPr>
        <w:t xml:space="preserve"> 9.711, de 20/11/98 e Ordem de Serviço n.º 203, de 29/01/99, a</w:t>
      </w:r>
      <w:r w:rsidRPr="005B5FEE">
        <w:rPr>
          <w:rFonts w:ascii="Arial" w:hAnsi="Arial" w:cs="Arial"/>
          <w:b/>
          <w:bCs/>
        </w:rPr>
        <w:t xml:space="preserve"> CONTRATANTE </w:t>
      </w:r>
      <w:r w:rsidRPr="005B5FEE">
        <w:rPr>
          <w:rFonts w:ascii="Arial" w:hAnsi="Arial" w:cs="Arial"/>
          <w:bCs/>
        </w:rPr>
        <w:t>reterá 11% (onze por cento) do valor bruto da nota fiscal ou fatura de prestação de serviços, relativo à Seguridade Social.</w:t>
      </w:r>
    </w:p>
    <w:p w14:paraId="6B722A87" w14:textId="77777777" w:rsidR="005B5FEE" w:rsidRPr="005B5FEE" w:rsidRDefault="005B5FEE" w:rsidP="005B5FEE">
      <w:pPr>
        <w:ind w:firstLine="567"/>
        <w:jc w:val="both"/>
        <w:rPr>
          <w:rFonts w:ascii="Arial" w:hAnsi="Arial" w:cs="Arial"/>
          <w:b/>
          <w:bCs/>
          <w:u w:val="single"/>
        </w:rPr>
      </w:pPr>
    </w:p>
    <w:p w14:paraId="15D6808C"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11.9. </w:t>
      </w:r>
      <w:r w:rsidRPr="005B5FEE">
        <w:rPr>
          <w:rFonts w:ascii="Arial" w:hAnsi="Arial" w:cs="Arial"/>
          <w:bCs/>
        </w:rPr>
        <w:t>As cópias serão conferidas com os seus originais e autenticadas por servidor designado, que após sua conferência as anexará no processo licitatório.</w:t>
      </w:r>
    </w:p>
    <w:p w14:paraId="610E25F1" w14:textId="77777777" w:rsidR="005B5FEE" w:rsidRPr="005B5FEE" w:rsidRDefault="005B5FEE" w:rsidP="005B5FEE">
      <w:pPr>
        <w:jc w:val="both"/>
        <w:rPr>
          <w:rFonts w:ascii="Arial" w:hAnsi="Arial" w:cs="Arial"/>
          <w:b/>
          <w:bCs/>
        </w:rPr>
      </w:pPr>
    </w:p>
    <w:p w14:paraId="76D27965"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11.10. </w:t>
      </w:r>
      <w:r w:rsidRPr="005B5FEE">
        <w:rPr>
          <w:rFonts w:ascii="Arial" w:hAnsi="Arial" w:cs="Arial"/>
          <w:bCs/>
        </w:rPr>
        <w:t>Caso o dia do pagamento coincida aos sábados, domingos, feriados ou pontos facultativos, o mesmo será efetuado no primeiro dia útil subsequente sem qualquer incidência de correção monetária.</w:t>
      </w:r>
    </w:p>
    <w:p w14:paraId="038818A6" w14:textId="77777777" w:rsidR="005B5FEE" w:rsidRPr="005B5FEE" w:rsidRDefault="005B5FEE" w:rsidP="005B5FEE">
      <w:pPr>
        <w:ind w:firstLine="567"/>
        <w:jc w:val="both"/>
        <w:rPr>
          <w:rFonts w:ascii="Arial" w:hAnsi="Arial" w:cs="Arial"/>
          <w:b/>
          <w:bCs/>
        </w:rPr>
      </w:pPr>
    </w:p>
    <w:p w14:paraId="17263CA6"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11.11. </w:t>
      </w:r>
      <w:r w:rsidRPr="005B5FEE">
        <w:rPr>
          <w:rFonts w:ascii="Arial" w:hAnsi="Arial" w:cs="Arial"/>
        </w:rPr>
        <w:t xml:space="preserve">Havendo atraso nos pagamentos não decorrente de falhas no cumprimento das obrigações contratuais principais ou acessórias por parte da </w:t>
      </w:r>
      <w:r w:rsidRPr="005B5FEE">
        <w:rPr>
          <w:rFonts w:ascii="Arial" w:hAnsi="Arial" w:cs="Arial"/>
          <w:b/>
        </w:rPr>
        <w:t>CONTRATADA</w:t>
      </w:r>
      <w:r w:rsidRPr="005B5FEE">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30F16374" w14:textId="77777777" w:rsidR="005B5FEE" w:rsidRPr="005B5FEE" w:rsidRDefault="005B5FEE" w:rsidP="005B5FEE">
      <w:pPr>
        <w:ind w:firstLine="567"/>
        <w:jc w:val="both"/>
        <w:rPr>
          <w:rFonts w:ascii="Arial" w:hAnsi="Arial" w:cs="Arial"/>
        </w:rPr>
      </w:pPr>
    </w:p>
    <w:p w14:paraId="378126FE" w14:textId="77777777" w:rsidR="005B5FEE" w:rsidRPr="005B5FEE" w:rsidRDefault="005B5FEE" w:rsidP="005B5FEE">
      <w:pPr>
        <w:ind w:firstLine="567"/>
        <w:jc w:val="both"/>
        <w:rPr>
          <w:rFonts w:ascii="Arial" w:hAnsi="Arial" w:cs="Arial"/>
          <w:bCs/>
        </w:rPr>
      </w:pPr>
      <w:r w:rsidRPr="005B5FEE">
        <w:rPr>
          <w:rFonts w:ascii="Arial" w:hAnsi="Arial" w:cs="Arial"/>
          <w:b/>
          <w:bCs/>
        </w:rPr>
        <w:t>11.12.</w:t>
      </w:r>
      <w:r w:rsidRPr="005B5FEE">
        <w:rPr>
          <w:rFonts w:ascii="Arial" w:hAnsi="Arial" w:cs="Arial"/>
          <w:bCs/>
        </w:rPr>
        <w:t xml:space="preserve"> Caso a </w:t>
      </w:r>
      <w:r w:rsidRPr="005B5FEE">
        <w:rPr>
          <w:rFonts w:ascii="Arial" w:hAnsi="Arial" w:cs="Arial"/>
          <w:b/>
          <w:bCs/>
        </w:rPr>
        <w:t>CONTRATADA</w:t>
      </w:r>
      <w:r w:rsidRPr="005B5FEE">
        <w:rPr>
          <w:rFonts w:ascii="Arial" w:hAnsi="Arial" w:cs="Arial"/>
          <w:bCs/>
        </w:rPr>
        <w:t xml:space="preserve"> </w:t>
      </w:r>
      <w:proofErr w:type="spellStart"/>
      <w:r w:rsidRPr="005B5FEE">
        <w:rPr>
          <w:rFonts w:ascii="Arial" w:hAnsi="Arial" w:cs="Arial"/>
          <w:bCs/>
        </w:rPr>
        <w:t>sub-empreitar</w:t>
      </w:r>
      <w:proofErr w:type="spellEnd"/>
      <w:r w:rsidRPr="005B5FEE">
        <w:rPr>
          <w:rFonts w:ascii="Arial" w:hAnsi="Arial" w:cs="Arial"/>
          <w:bCs/>
        </w:rPr>
        <w:t xml:space="preserve"> os serviços, a mesma deverá apresentar os documentos constantes dos subitens 11.4.1., 11.4.2., 11.4.3., 11.4.4., 11.5. </w:t>
      </w:r>
      <w:proofErr w:type="gramStart"/>
      <w:r w:rsidRPr="005B5FEE">
        <w:rPr>
          <w:rFonts w:ascii="Arial" w:hAnsi="Arial" w:cs="Arial"/>
          <w:bCs/>
        </w:rPr>
        <w:t>e</w:t>
      </w:r>
      <w:proofErr w:type="gramEnd"/>
      <w:r w:rsidRPr="005B5FEE">
        <w:rPr>
          <w:rFonts w:ascii="Arial" w:hAnsi="Arial" w:cs="Arial"/>
          <w:bCs/>
        </w:rPr>
        <w:t xml:space="preserve"> 11.6. </w:t>
      </w:r>
      <w:proofErr w:type="gramStart"/>
      <w:r w:rsidRPr="005B5FEE">
        <w:rPr>
          <w:rFonts w:ascii="Arial" w:hAnsi="Arial" w:cs="Arial"/>
          <w:bCs/>
        </w:rPr>
        <w:t>da</w:t>
      </w:r>
      <w:proofErr w:type="gramEnd"/>
      <w:r w:rsidRPr="005B5FEE">
        <w:rPr>
          <w:rFonts w:ascii="Arial" w:hAnsi="Arial" w:cs="Arial"/>
          <w:bCs/>
        </w:rPr>
        <w:t xml:space="preserve"> empresa </w:t>
      </w:r>
      <w:proofErr w:type="spellStart"/>
      <w:r w:rsidRPr="005B5FEE">
        <w:rPr>
          <w:rFonts w:ascii="Arial" w:hAnsi="Arial" w:cs="Arial"/>
          <w:bCs/>
        </w:rPr>
        <w:t>sub-contratada</w:t>
      </w:r>
      <w:proofErr w:type="spellEnd"/>
      <w:r w:rsidRPr="005B5FEE">
        <w:rPr>
          <w:rFonts w:ascii="Arial" w:hAnsi="Arial" w:cs="Arial"/>
          <w:bCs/>
        </w:rPr>
        <w:t xml:space="preserve">, devendo, ainda, a </w:t>
      </w:r>
      <w:proofErr w:type="spellStart"/>
      <w:r w:rsidRPr="005B5FEE">
        <w:rPr>
          <w:rFonts w:ascii="Arial" w:hAnsi="Arial" w:cs="Arial"/>
          <w:bCs/>
        </w:rPr>
        <w:t>sub-contratada</w:t>
      </w:r>
      <w:proofErr w:type="spellEnd"/>
      <w:r w:rsidRPr="005B5FEE">
        <w:rPr>
          <w:rFonts w:ascii="Arial" w:hAnsi="Arial" w:cs="Arial"/>
          <w:bCs/>
        </w:rPr>
        <w:t xml:space="preserve"> apresentar declaração de que todos os dados apresentados são a pura expressão da verdade.</w:t>
      </w:r>
    </w:p>
    <w:p w14:paraId="70C1AD8B" w14:textId="77777777" w:rsidR="005B5FEE" w:rsidRPr="005B5FEE" w:rsidRDefault="005B5FEE" w:rsidP="005B5FEE">
      <w:pPr>
        <w:ind w:firstLine="567"/>
        <w:jc w:val="both"/>
        <w:rPr>
          <w:rFonts w:ascii="Arial" w:hAnsi="Arial" w:cs="Arial"/>
        </w:rPr>
      </w:pPr>
    </w:p>
    <w:p w14:paraId="512BB471" w14:textId="77777777" w:rsidR="005B5FEE" w:rsidRPr="005B5FEE" w:rsidRDefault="005B5FEE" w:rsidP="005B5FEE">
      <w:pPr>
        <w:ind w:firstLine="567"/>
        <w:jc w:val="both"/>
        <w:rPr>
          <w:rFonts w:ascii="Arial" w:hAnsi="Arial" w:cs="Arial"/>
          <w:b/>
          <w:bCs/>
        </w:rPr>
      </w:pPr>
      <w:r w:rsidRPr="005B5FEE">
        <w:rPr>
          <w:rFonts w:ascii="Arial" w:hAnsi="Arial" w:cs="Arial"/>
          <w:b/>
          <w:bCs/>
        </w:rPr>
        <w:t>CLÁUSULA 12. - DA FISCALIZAÇÃO</w:t>
      </w:r>
    </w:p>
    <w:p w14:paraId="14B63223" w14:textId="77777777" w:rsidR="005B5FEE" w:rsidRPr="005B5FEE" w:rsidRDefault="005B5FEE" w:rsidP="005B5FEE">
      <w:pPr>
        <w:ind w:firstLine="567"/>
        <w:jc w:val="both"/>
        <w:rPr>
          <w:rFonts w:ascii="Arial" w:hAnsi="Arial" w:cs="Arial"/>
        </w:rPr>
      </w:pPr>
    </w:p>
    <w:p w14:paraId="2CAE2F73"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12.1. </w:t>
      </w:r>
      <w:r w:rsidRPr="005B5FEE">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5B5FEE">
        <w:rPr>
          <w:rFonts w:ascii="Arial" w:hAnsi="Arial" w:cs="Arial"/>
          <w:b/>
          <w:bCs/>
        </w:rPr>
        <w:t xml:space="preserve"> CONTRATADA </w:t>
      </w:r>
      <w:r w:rsidRPr="005B5FEE">
        <w:rPr>
          <w:rFonts w:ascii="Arial" w:hAnsi="Arial" w:cs="Arial"/>
          <w:bCs/>
        </w:rPr>
        <w:t>refazê-las às suas expensas.</w:t>
      </w:r>
    </w:p>
    <w:p w14:paraId="315F143D" w14:textId="77777777" w:rsidR="005B5FEE" w:rsidRPr="005B5FEE" w:rsidRDefault="005B5FEE" w:rsidP="005B5FEE">
      <w:pPr>
        <w:ind w:firstLine="567"/>
        <w:jc w:val="both"/>
        <w:rPr>
          <w:rFonts w:ascii="Arial" w:hAnsi="Arial" w:cs="Arial"/>
          <w:b/>
          <w:bCs/>
        </w:rPr>
      </w:pPr>
    </w:p>
    <w:p w14:paraId="27982A40"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12.2. </w:t>
      </w:r>
      <w:r w:rsidRPr="005B5FEE">
        <w:rPr>
          <w:rFonts w:ascii="Arial" w:hAnsi="Arial" w:cs="Arial"/>
          <w:bCs/>
        </w:rPr>
        <w:t>A fiscalização, por parte da</w:t>
      </w:r>
      <w:r w:rsidRPr="005B5FEE">
        <w:rPr>
          <w:rFonts w:ascii="Arial" w:hAnsi="Arial" w:cs="Arial"/>
          <w:b/>
          <w:bCs/>
        </w:rPr>
        <w:t xml:space="preserve"> CONTRATANTE</w:t>
      </w:r>
      <w:r w:rsidRPr="005B5FEE">
        <w:rPr>
          <w:rFonts w:ascii="Arial" w:hAnsi="Arial" w:cs="Arial"/>
          <w:bCs/>
        </w:rPr>
        <w:t>, dar-se-á através do Engenheiro …....................., não eximirá ou reduzirá as responsabilidades da</w:t>
      </w:r>
      <w:r w:rsidRPr="005B5FEE">
        <w:rPr>
          <w:rFonts w:ascii="Arial" w:hAnsi="Arial" w:cs="Arial"/>
          <w:b/>
          <w:bCs/>
        </w:rPr>
        <w:t xml:space="preserve"> CONTRATADA </w:t>
      </w:r>
      <w:r w:rsidRPr="005B5FEE">
        <w:rPr>
          <w:rFonts w:ascii="Arial" w:hAnsi="Arial" w:cs="Arial"/>
          <w:bCs/>
        </w:rPr>
        <w:t>por danos que vier a causar diretamente à Administração e/ou a terceiros, decorrentes de sua culpa ou dolo na execução do contrato, quer seja por atos seus, de seus empregados ou prepostos.</w:t>
      </w:r>
    </w:p>
    <w:p w14:paraId="139994AC" w14:textId="77777777" w:rsidR="005B5FEE" w:rsidRPr="005B5FEE" w:rsidRDefault="005B5FEE" w:rsidP="005B5FEE">
      <w:pPr>
        <w:ind w:firstLine="567"/>
        <w:jc w:val="both"/>
        <w:rPr>
          <w:rFonts w:ascii="Arial" w:hAnsi="Arial" w:cs="Arial"/>
          <w:bCs/>
        </w:rPr>
      </w:pPr>
    </w:p>
    <w:p w14:paraId="05E93F8A"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12.3.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deverá providenciar o Diário de Ocorrências, o qual permanecerá na obra, disponível para os devidos lançamentos, que constará de duas partes: na primeira, serão, obrigatoriamente, registrados pela</w:t>
      </w:r>
      <w:r w:rsidRPr="005B5FEE">
        <w:rPr>
          <w:rFonts w:ascii="Arial" w:hAnsi="Arial" w:cs="Arial"/>
          <w:b/>
          <w:bCs/>
        </w:rPr>
        <w:t xml:space="preserve"> CONTRATADA </w:t>
      </w:r>
      <w:r w:rsidRPr="005B5FEE">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60373552" w14:textId="77777777" w:rsidR="005B5FEE" w:rsidRPr="005B5FEE" w:rsidRDefault="005B5FEE" w:rsidP="005B5FEE">
      <w:pPr>
        <w:jc w:val="both"/>
        <w:rPr>
          <w:rFonts w:ascii="Arial" w:hAnsi="Arial" w:cs="Arial"/>
          <w:b/>
          <w:bCs/>
        </w:rPr>
      </w:pPr>
    </w:p>
    <w:p w14:paraId="410580BA"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 </w:t>
      </w:r>
      <w:r w:rsidRPr="005B5FEE">
        <w:rPr>
          <w:rFonts w:ascii="Arial" w:hAnsi="Arial" w:cs="Arial"/>
          <w:bCs/>
        </w:rPr>
        <w:t>Caberá à</w:t>
      </w:r>
      <w:r w:rsidRPr="005B5FEE">
        <w:rPr>
          <w:rFonts w:ascii="Arial" w:hAnsi="Arial" w:cs="Arial"/>
          <w:b/>
          <w:bCs/>
        </w:rPr>
        <w:t xml:space="preserve"> CONTRATADA</w:t>
      </w:r>
      <w:r w:rsidRPr="005B5FEE">
        <w:rPr>
          <w:rFonts w:ascii="Arial" w:hAnsi="Arial" w:cs="Arial"/>
          <w:bCs/>
        </w:rPr>
        <w:t>:</w:t>
      </w:r>
    </w:p>
    <w:p w14:paraId="0B2835AB" w14:textId="77777777" w:rsidR="005B5FEE" w:rsidRPr="005B5FEE" w:rsidRDefault="005B5FEE" w:rsidP="005B5FEE">
      <w:pPr>
        <w:jc w:val="both"/>
        <w:rPr>
          <w:rFonts w:ascii="Arial" w:hAnsi="Arial" w:cs="Arial"/>
          <w:b/>
          <w:bCs/>
        </w:rPr>
      </w:pPr>
    </w:p>
    <w:p w14:paraId="209F8949"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 </w:t>
      </w:r>
      <w:r w:rsidRPr="005B5FEE">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236276C9" w14:textId="77777777" w:rsidR="005B5FEE" w:rsidRPr="005B5FEE" w:rsidRDefault="005B5FEE" w:rsidP="005B5FEE">
      <w:pPr>
        <w:ind w:firstLine="567"/>
        <w:jc w:val="both"/>
        <w:rPr>
          <w:rFonts w:ascii="Arial" w:hAnsi="Arial" w:cs="Arial"/>
          <w:b/>
          <w:bCs/>
          <w:u w:val="single"/>
        </w:rPr>
      </w:pPr>
    </w:p>
    <w:p w14:paraId="1373B884"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12.4.2. </w:t>
      </w:r>
      <w:r w:rsidRPr="005B5FEE">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5B5FEE">
        <w:rPr>
          <w:rFonts w:ascii="Arial" w:hAnsi="Arial" w:cs="Arial"/>
          <w:b/>
          <w:bCs/>
        </w:rPr>
        <w:t xml:space="preserve"> CONTRATANTE</w:t>
      </w:r>
      <w:r w:rsidRPr="005B5FEE">
        <w:rPr>
          <w:rFonts w:ascii="Arial" w:hAnsi="Arial" w:cs="Arial"/>
          <w:bCs/>
        </w:rPr>
        <w:t>;</w:t>
      </w:r>
    </w:p>
    <w:p w14:paraId="597A5BF8" w14:textId="77777777" w:rsidR="005B5FEE" w:rsidRPr="005B5FEE" w:rsidRDefault="005B5FEE" w:rsidP="005B5FEE">
      <w:pPr>
        <w:ind w:firstLine="567"/>
        <w:jc w:val="both"/>
        <w:rPr>
          <w:rFonts w:ascii="Arial" w:hAnsi="Arial" w:cs="Arial"/>
          <w:b/>
          <w:bCs/>
        </w:rPr>
      </w:pPr>
    </w:p>
    <w:p w14:paraId="462725E4"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12.4.3. </w:t>
      </w:r>
      <w:r w:rsidRPr="005B5FEE">
        <w:rPr>
          <w:rFonts w:ascii="Arial" w:hAnsi="Arial" w:cs="Arial"/>
          <w:bCs/>
        </w:rPr>
        <w:t>Arcar com todas as despesas referentes ao consumo de água, energia elétrica, manutenção de alojamento, alimentação, transporte de pessoal, bem como todas aquelas de escritório;</w:t>
      </w:r>
    </w:p>
    <w:p w14:paraId="66E56BC6" w14:textId="77777777" w:rsidR="005B5FEE" w:rsidRPr="005B5FEE" w:rsidRDefault="005B5FEE" w:rsidP="005B5FEE">
      <w:pPr>
        <w:ind w:firstLine="567"/>
        <w:jc w:val="both"/>
        <w:rPr>
          <w:rFonts w:ascii="Arial" w:hAnsi="Arial" w:cs="Arial"/>
          <w:b/>
          <w:bCs/>
        </w:rPr>
      </w:pPr>
    </w:p>
    <w:p w14:paraId="0A6483DE"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12.4.4. </w:t>
      </w:r>
      <w:r w:rsidRPr="005B5FEE">
        <w:rPr>
          <w:rFonts w:ascii="Arial" w:hAnsi="Arial" w:cs="Arial"/>
          <w:bCs/>
        </w:rPr>
        <w:t>Manter na obra somente trabalhadores com situação profissional regular e diretamente vinculados aos serviços em questão, efetuando a dispensa, dentro do prazo estabelecido pela</w:t>
      </w:r>
      <w:r w:rsidRPr="005B5FEE">
        <w:rPr>
          <w:rFonts w:ascii="Arial" w:hAnsi="Arial" w:cs="Arial"/>
          <w:b/>
          <w:bCs/>
        </w:rPr>
        <w:t xml:space="preserve"> CONTRATANTE</w:t>
      </w:r>
      <w:r w:rsidRPr="005B5FEE">
        <w:rPr>
          <w:rFonts w:ascii="Arial" w:hAnsi="Arial" w:cs="Arial"/>
          <w:bCs/>
        </w:rPr>
        <w:t>, dos operários que esta entender prejudiciais ao bom andamento dos serviços;</w:t>
      </w:r>
    </w:p>
    <w:p w14:paraId="4D239591" w14:textId="77777777" w:rsidR="005B5FEE" w:rsidRPr="005B5FEE" w:rsidRDefault="005B5FEE" w:rsidP="005B5FEE">
      <w:pPr>
        <w:ind w:firstLine="567"/>
        <w:jc w:val="both"/>
        <w:rPr>
          <w:rFonts w:ascii="Arial" w:hAnsi="Arial" w:cs="Arial"/>
          <w:b/>
          <w:bCs/>
        </w:rPr>
      </w:pPr>
    </w:p>
    <w:p w14:paraId="692DC52C"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12.4.5. </w:t>
      </w:r>
      <w:r w:rsidRPr="005B5FEE">
        <w:rPr>
          <w:rFonts w:ascii="Arial" w:hAnsi="Arial" w:cs="Arial"/>
          <w:bCs/>
        </w:rPr>
        <w:t>Fazer seguros contra acidentes de trabalho de seus empregados;</w:t>
      </w:r>
    </w:p>
    <w:p w14:paraId="1BF21F99" w14:textId="77777777" w:rsidR="005B5FEE" w:rsidRPr="005B5FEE" w:rsidRDefault="005B5FEE" w:rsidP="005B5FEE">
      <w:pPr>
        <w:ind w:firstLine="567"/>
        <w:jc w:val="both"/>
        <w:rPr>
          <w:rFonts w:ascii="Arial" w:hAnsi="Arial" w:cs="Arial"/>
          <w:b/>
          <w:bCs/>
        </w:rPr>
      </w:pPr>
    </w:p>
    <w:p w14:paraId="32B2F8AA"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12.4.6. </w:t>
      </w:r>
      <w:r w:rsidRPr="005B5FEE">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6FA618F" w14:textId="77777777" w:rsidR="005B5FEE" w:rsidRPr="005B5FEE" w:rsidRDefault="005B5FEE" w:rsidP="005B5FEE">
      <w:pPr>
        <w:ind w:firstLine="567"/>
        <w:jc w:val="both"/>
        <w:rPr>
          <w:rFonts w:ascii="Arial" w:hAnsi="Arial" w:cs="Arial"/>
          <w:b/>
          <w:bCs/>
        </w:rPr>
      </w:pPr>
    </w:p>
    <w:p w14:paraId="1E7D6F96"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12.4.7. </w:t>
      </w:r>
      <w:r w:rsidRPr="005B5FEE">
        <w:rPr>
          <w:rFonts w:ascii="Arial" w:hAnsi="Arial" w:cs="Arial"/>
          <w:bCs/>
        </w:rPr>
        <w:t>Fornecer, manter e repor por sua conta, todas as ferramentas e equipamentos necessários para a execução das obras;</w:t>
      </w:r>
    </w:p>
    <w:p w14:paraId="4D2E8FA7" w14:textId="77777777" w:rsidR="005B5FEE" w:rsidRPr="005B5FEE" w:rsidRDefault="005B5FEE" w:rsidP="005B5FEE">
      <w:pPr>
        <w:jc w:val="both"/>
        <w:rPr>
          <w:rFonts w:ascii="Arial" w:hAnsi="Arial" w:cs="Arial"/>
          <w:b/>
          <w:bCs/>
        </w:rPr>
      </w:pPr>
    </w:p>
    <w:p w14:paraId="0E49E26C"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12.4.8. </w:t>
      </w:r>
      <w:r w:rsidRPr="005B5FEE">
        <w:rPr>
          <w:rFonts w:ascii="Arial" w:hAnsi="Arial" w:cs="Arial"/>
          <w:bCs/>
        </w:rPr>
        <w:t>Responder pela operação, manutenção e reparos dos equipamentos utilizados na execução das obras;</w:t>
      </w:r>
    </w:p>
    <w:p w14:paraId="437FFA2A" w14:textId="77777777" w:rsidR="005B5FEE" w:rsidRPr="005B5FEE" w:rsidRDefault="005B5FEE" w:rsidP="005B5FEE">
      <w:pPr>
        <w:ind w:firstLine="567"/>
        <w:jc w:val="both"/>
        <w:rPr>
          <w:rFonts w:ascii="Arial" w:hAnsi="Arial" w:cs="Arial"/>
          <w:b/>
          <w:bCs/>
        </w:rPr>
      </w:pPr>
    </w:p>
    <w:p w14:paraId="1FACE830"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12.4.9. </w:t>
      </w:r>
      <w:r w:rsidRPr="005B5FEE">
        <w:rPr>
          <w:rFonts w:ascii="Arial" w:hAnsi="Arial" w:cs="Arial"/>
          <w:bCs/>
        </w:rPr>
        <w:t>Facultar à</w:t>
      </w:r>
      <w:r w:rsidRPr="005B5FEE">
        <w:rPr>
          <w:rFonts w:ascii="Arial" w:hAnsi="Arial" w:cs="Arial"/>
          <w:b/>
          <w:bCs/>
        </w:rPr>
        <w:t xml:space="preserve"> CONTRATANTE </w:t>
      </w:r>
      <w:r w:rsidRPr="005B5FEE">
        <w:rPr>
          <w:rFonts w:ascii="Arial" w:hAnsi="Arial" w:cs="Arial"/>
          <w:bCs/>
        </w:rPr>
        <w:t>exercer verificação dos materiais empregados, equipamentos e serviços que estão em execução;</w:t>
      </w:r>
    </w:p>
    <w:p w14:paraId="4754457D" w14:textId="77777777" w:rsidR="005B5FEE" w:rsidRPr="005B5FEE" w:rsidRDefault="005B5FEE" w:rsidP="005B5FEE">
      <w:pPr>
        <w:ind w:firstLine="567"/>
        <w:jc w:val="both"/>
        <w:rPr>
          <w:rFonts w:ascii="Arial" w:hAnsi="Arial" w:cs="Arial"/>
          <w:b/>
          <w:bCs/>
        </w:rPr>
      </w:pPr>
    </w:p>
    <w:p w14:paraId="06FAB444" w14:textId="77777777" w:rsidR="005B5FEE" w:rsidRPr="005B5FEE" w:rsidRDefault="005B5FEE" w:rsidP="005B5FEE">
      <w:pPr>
        <w:ind w:firstLine="567"/>
        <w:jc w:val="both"/>
        <w:rPr>
          <w:rFonts w:ascii="Arial" w:hAnsi="Arial" w:cs="Arial"/>
        </w:rPr>
      </w:pPr>
      <w:r w:rsidRPr="005B5FEE">
        <w:rPr>
          <w:rFonts w:ascii="Arial" w:hAnsi="Arial" w:cs="Arial"/>
          <w:b/>
          <w:bCs/>
        </w:rPr>
        <w:lastRenderedPageBreak/>
        <w:t xml:space="preserve">12.4.10. </w:t>
      </w:r>
      <w:r w:rsidRPr="005B5FEE">
        <w:rPr>
          <w:rFonts w:ascii="Arial" w:hAnsi="Arial" w:cs="Arial"/>
          <w:bCs/>
        </w:rPr>
        <w:t xml:space="preserve">Quando solicitado pelo responsável pela fiscalização da </w:t>
      </w:r>
      <w:r w:rsidRPr="005B5FEE">
        <w:rPr>
          <w:rFonts w:ascii="Arial" w:hAnsi="Arial" w:cs="Arial"/>
          <w:b/>
          <w:bCs/>
        </w:rPr>
        <w:t>CONTRATANTE</w:t>
      </w:r>
      <w:r w:rsidRPr="005B5FEE">
        <w:rPr>
          <w:rFonts w:ascii="Arial" w:hAnsi="Arial" w:cs="Arial"/>
          <w:bCs/>
        </w:rPr>
        <w:t>, a</w:t>
      </w:r>
      <w:r w:rsidRPr="005B5FEE">
        <w:rPr>
          <w:rFonts w:ascii="Arial" w:hAnsi="Arial" w:cs="Arial"/>
          <w:b/>
          <w:bCs/>
        </w:rPr>
        <w:t xml:space="preserve"> CONTRATADA </w:t>
      </w:r>
      <w:r w:rsidRPr="005B5FEE">
        <w:rPr>
          <w:rFonts w:ascii="Arial" w:hAnsi="Arial" w:cs="Arial"/>
          <w:bCs/>
        </w:rPr>
        <w:t>deverá substituir, no prazo de 24 (vinte e quatro) horas, qualquer recurso humano e/ou material julgado por ela inadequado.</w:t>
      </w:r>
    </w:p>
    <w:p w14:paraId="5AE23EBD" w14:textId="77777777" w:rsidR="005B5FEE" w:rsidRPr="005B5FEE" w:rsidRDefault="005B5FEE" w:rsidP="005B5FEE">
      <w:pPr>
        <w:jc w:val="both"/>
        <w:rPr>
          <w:rFonts w:ascii="Arial" w:hAnsi="Arial" w:cs="Arial"/>
          <w:b/>
          <w:bCs/>
        </w:rPr>
      </w:pPr>
    </w:p>
    <w:p w14:paraId="348DAEAE"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12.4.11. </w:t>
      </w:r>
      <w:r w:rsidRPr="005B5FEE">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3A7310C5" w14:textId="77777777" w:rsidR="005B5FEE" w:rsidRPr="005B5FEE" w:rsidRDefault="005B5FEE" w:rsidP="005B5FEE">
      <w:pPr>
        <w:jc w:val="both"/>
        <w:rPr>
          <w:rFonts w:ascii="Arial" w:hAnsi="Arial" w:cs="Arial"/>
          <w:b/>
          <w:bCs/>
        </w:rPr>
      </w:pPr>
    </w:p>
    <w:p w14:paraId="6B571AF3"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12.4.12. </w:t>
      </w:r>
      <w:r w:rsidRPr="005B5FEE">
        <w:rPr>
          <w:rFonts w:ascii="Arial" w:hAnsi="Arial" w:cs="Arial"/>
          <w:bCs/>
        </w:rPr>
        <w:t>Assumir integral responsabilidade pelos serviços, inclusive responsabilidade técnica pela execução perante o CREA, dotando a obra de orientação técnica.</w:t>
      </w:r>
    </w:p>
    <w:p w14:paraId="07B1BDC3" w14:textId="77777777" w:rsidR="005B5FEE" w:rsidRPr="005B5FEE" w:rsidRDefault="005B5FEE" w:rsidP="005B5FEE">
      <w:pPr>
        <w:ind w:firstLine="567"/>
        <w:jc w:val="both"/>
        <w:rPr>
          <w:rFonts w:ascii="Arial" w:hAnsi="Arial" w:cs="Arial"/>
          <w:b/>
          <w:bCs/>
          <w:u w:val="single"/>
        </w:rPr>
      </w:pPr>
    </w:p>
    <w:p w14:paraId="48C9A174" w14:textId="77777777" w:rsidR="005B5FEE" w:rsidRPr="005B5FEE" w:rsidRDefault="005B5FEE" w:rsidP="005B5FEE">
      <w:pPr>
        <w:ind w:firstLine="567"/>
        <w:jc w:val="both"/>
        <w:rPr>
          <w:rFonts w:ascii="Arial" w:hAnsi="Arial" w:cs="Arial"/>
        </w:rPr>
      </w:pPr>
      <w:r w:rsidRPr="005B5FEE">
        <w:rPr>
          <w:rFonts w:ascii="Arial" w:hAnsi="Arial" w:cs="Arial"/>
          <w:b/>
          <w:bCs/>
        </w:rPr>
        <w:t>12.4.13.</w:t>
      </w:r>
      <w:r w:rsidRPr="005B5FEE">
        <w:rPr>
          <w:rFonts w:ascii="Arial" w:hAnsi="Arial" w:cs="Arial"/>
          <w:bCs/>
        </w:rPr>
        <w:t xml:space="preserve"> Arcar com todas as despesas de engenheiro e equipe administrativa locada direta ou indiretamente na obra.</w:t>
      </w:r>
    </w:p>
    <w:p w14:paraId="7A43C125" w14:textId="77777777" w:rsidR="005B5FEE" w:rsidRPr="005B5FEE" w:rsidRDefault="005B5FEE" w:rsidP="005B5FEE">
      <w:pPr>
        <w:ind w:firstLine="567"/>
        <w:jc w:val="both"/>
        <w:rPr>
          <w:rFonts w:ascii="Arial" w:hAnsi="Arial" w:cs="Arial"/>
          <w:b/>
          <w:bCs/>
        </w:rPr>
      </w:pPr>
    </w:p>
    <w:p w14:paraId="145598C3"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12.4.14. </w:t>
      </w:r>
      <w:r w:rsidRPr="005B5FEE">
        <w:rPr>
          <w:rFonts w:ascii="Arial" w:hAnsi="Arial" w:cs="Arial"/>
          <w:bCs/>
        </w:rPr>
        <w:t>Não substituir as suas equipes técnicas sem prévia verificação dos documentos, informações e aceitação da</w:t>
      </w:r>
      <w:r w:rsidRPr="005B5FEE">
        <w:rPr>
          <w:rFonts w:ascii="Arial" w:hAnsi="Arial" w:cs="Arial"/>
          <w:b/>
          <w:bCs/>
        </w:rPr>
        <w:t xml:space="preserve"> CONTRATANTE</w:t>
      </w:r>
      <w:r w:rsidRPr="005B5FEE">
        <w:rPr>
          <w:rFonts w:ascii="Arial" w:hAnsi="Arial" w:cs="Arial"/>
          <w:bCs/>
        </w:rPr>
        <w:t>.</w:t>
      </w:r>
    </w:p>
    <w:p w14:paraId="32D22F1B" w14:textId="77777777" w:rsidR="005B5FEE" w:rsidRPr="005B5FEE" w:rsidRDefault="005B5FEE" w:rsidP="005B5FEE">
      <w:pPr>
        <w:ind w:firstLine="567"/>
        <w:jc w:val="both"/>
        <w:rPr>
          <w:rFonts w:ascii="Arial" w:hAnsi="Arial" w:cs="Arial"/>
          <w:b/>
          <w:bCs/>
          <w:u w:val="single"/>
        </w:rPr>
      </w:pPr>
    </w:p>
    <w:p w14:paraId="4465F67A"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12.4.15. </w:t>
      </w:r>
      <w:r w:rsidRPr="005B5FEE">
        <w:rPr>
          <w:rFonts w:ascii="Arial" w:hAnsi="Arial" w:cs="Arial"/>
          <w:bCs/>
        </w:rPr>
        <w:t>Qualquer falha na execução em que as obras estejam em desacordo com as normas e especificações técnicas, a</w:t>
      </w:r>
      <w:r w:rsidRPr="005B5FEE">
        <w:rPr>
          <w:rFonts w:ascii="Arial" w:hAnsi="Arial" w:cs="Arial"/>
          <w:b/>
          <w:bCs/>
        </w:rPr>
        <w:t xml:space="preserve"> CONTRATADA </w:t>
      </w:r>
      <w:r w:rsidRPr="005B5FEE">
        <w:rPr>
          <w:rFonts w:ascii="Arial" w:hAnsi="Arial" w:cs="Arial"/>
          <w:bCs/>
        </w:rPr>
        <w:t>deverá refazê-las às suas expensas, sob pena de ser declarada inidônea para as futuras licitações, sem prejuízo de outras penalidades.</w:t>
      </w:r>
    </w:p>
    <w:p w14:paraId="16AD6DBB" w14:textId="77777777" w:rsidR="005B5FEE" w:rsidRPr="005B5FEE" w:rsidRDefault="005B5FEE" w:rsidP="005B5FEE">
      <w:pPr>
        <w:ind w:firstLine="567"/>
        <w:jc w:val="both"/>
        <w:rPr>
          <w:rFonts w:ascii="Arial" w:hAnsi="Arial" w:cs="Arial"/>
          <w:b/>
          <w:bCs/>
        </w:rPr>
      </w:pPr>
    </w:p>
    <w:p w14:paraId="16575662"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12.4.16. </w:t>
      </w:r>
      <w:r w:rsidRPr="005B5FEE">
        <w:rPr>
          <w:rFonts w:ascii="Arial" w:hAnsi="Arial" w:cs="Arial"/>
          <w:bCs/>
        </w:rPr>
        <w:t>Caberá à</w:t>
      </w:r>
      <w:r w:rsidRPr="005B5FEE">
        <w:rPr>
          <w:rFonts w:ascii="Arial" w:hAnsi="Arial" w:cs="Arial"/>
          <w:b/>
          <w:bCs/>
        </w:rPr>
        <w:t xml:space="preserve"> CONTRATADA </w:t>
      </w:r>
      <w:r w:rsidRPr="005B5FEE">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5B5FEE">
        <w:rPr>
          <w:rFonts w:ascii="Arial" w:hAnsi="Arial" w:cs="Arial"/>
          <w:b/>
          <w:bCs/>
        </w:rPr>
        <w:t xml:space="preserve"> CONTRATANTE</w:t>
      </w:r>
      <w:r w:rsidRPr="005B5FEE">
        <w:rPr>
          <w:rFonts w:ascii="Arial" w:hAnsi="Arial" w:cs="Arial"/>
          <w:bCs/>
        </w:rPr>
        <w:t>, sob pena de ser declarada inidônea para as futuras licitações, sem prejuízo de outras penalidades.</w:t>
      </w:r>
    </w:p>
    <w:p w14:paraId="2F99B0F7" w14:textId="77777777" w:rsidR="005B5FEE" w:rsidRPr="005B5FEE" w:rsidRDefault="005B5FEE" w:rsidP="005B5FEE">
      <w:pPr>
        <w:ind w:firstLine="567"/>
        <w:jc w:val="both"/>
        <w:rPr>
          <w:rFonts w:ascii="Arial" w:hAnsi="Arial" w:cs="Arial"/>
          <w:b/>
          <w:bCs/>
        </w:rPr>
      </w:pPr>
    </w:p>
    <w:p w14:paraId="3626B285"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12.4.17.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será responsável pela sinalização do trânsito durante a execução dos serviços, bem como por todo e qualquer dano causado a terceiros.</w:t>
      </w:r>
    </w:p>
    <w:p w14:paraId="059B7A67" w14:textId="77777777" w:rsidR="005B5FEE" w:rsidRPr="005B5FEE" w:rsidRDefault="005B5FEE" w:rsidP="005B5FEE">
      <w:pPr>
        <w:ind w:firstLine="567"/>
        <w:jc w:val="both"/>
        <w:rPr>
          <w:rFonts w:ascii="Arial" w:hAnsi="Arial" w:cs="Arial"/>
        </w:rPr>
      </w:pPr>
    </w:p>
    <w:p w14:paraId="38B36BFA"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12.4.18. </w:t>
      </w:r>
      <w:r w:rsidRPr="005B5FEE">
        <w:rPr>
          <w:rFonts w:ascii="Arial" w:hAnsi="Arial" w:cs="Arial"/>
          <w:bCs/>
        </w:rPr>
        <w:t xml:space="preserve">A </w:t>
      </w:r>
      <w:r w:rsidRPr="005B5FEE">
        <w:rPr>
          <w:rFonts w:ascii="Arial" w:hAnsi="Arial" w:cs="Arial"/>
          <w:b/>
          <w:bCs/>
        </w:rPr>
        <w:t xml:space="preserve">CONTRATADA </w:t>
      </w:r>
      <w:r w:rsidRPr="005B5FEE">
        <w:rPr>
          <w:rFonts w:ascii="Arial" w:hAnsi="Arial" w:cs="Arial"/>
          <w:bCs/>
        </w:rPr>
        <w:t>se obriga a conservar um engenheiro à frente dos serviços e designar um preposto, mediante a aprovação prévia da</w:t>
      </w:r>
      <w:r w:rsidRPr="005B5FEE">
        <w:rPr>
          <w:rFonts w:ascii="Arial" w:hAnsi="Arial" w:cs="Arial"/>
          <w:b/>
          <w:bCs/>
        </w:rPr>
        <w:t xml:space="preserve"> CONTRATANTE;</w:t>
      </w:r>
    </w:p>
    <w:p w14:paraId="56423641" w14:textId="77777777" w:rsidR="005B5FEE" w:rsidRPr="005B5FEE" w:rsidRDefault="005B5FEE" w:rsidP="005B5FEE">
      <w:pPr>
        <w:jc w:val="both"/>
        <w:rPr>
          <w:rFonts w:ascii="Arial" w:hAnsi="Arial" w:cs="Arial"/>
          <w:b/>
          <w:bCs/>
        </w:rPr>
      </w:pPr>
    </w:p>
    <w:p w14:paraId="45282CB0"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12.4.19.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5B5FEE">
        <w:rPr>
          <w:rFonts w:ascii="Arial" w:hAnsi="Arial" w:cs="Arial"/>
          <w:b/>
          <w:bCs/>
        </w:rPr>
        <w:t xml:space="preserve"> CONTRATANTE</w:t>
      </w:r>
      <w:r w:rsidRPr="005B5FEE">
        <w:rPr>
          <w:rFonts w:ascii="Arial" w:hAnsi="Arial" w:cs="Arial"/>
          <w:bCs/>
        </w:rPr>
        <w:t>, não sendo admitidos aditamentos de obra ou prazo.</w:t>
      </w:r>
    </w:p>
    <w:p w14:paraId="314723F2" w14:textId="77777777" w:rsidR="005B5FEE" w:rsidRPr="005B5FEE" w:rsidRDefault="005B5FEE" w:rsidP="005B5FEE">
      <w:pPr>
        <w:ind w:firstLine="567"/>
        <w:jc w:val="both"/>
        <w:rPr>
          <w:rFonts w:ascii="Arial" w:hAnsi="Arial" w:cs="Arial"/>
          <w:b/>
          <w:bCs/>
        </w:rPr>
      </w:pPr>
    </w:p>
    <w:p w14:paraId="113AC3BF" w14:textId="77777777" w:rsidR="005B5FEE" w:rsidRPr="005B5FEE" w:rsidRDefault="005B5FEE" w:rsidP="005B5FEE">
      <w:pPr>
        <w:ind w:firstLine="567"/>
        <w:jc w:val="both"/>
        <w:rPr>
          <w:rFonts w:ascii="Arial" w:hAnsi="Arial" w:cs="Arial"/>
        </w:rPr>
      </w:pPr>
      <w:r w:rsidRPr="005B5FEE">
        <w:rPr>
          <w:rFonts w:ascii="Arial" w:hAnsi="Arial" w:cs="Arial"/>
          <w:b/>
        </w:rPr>
        <w:t>12.4.20.</w:t>
      </w:r>
      <w:r w:rsidRPr="005B5FEE">
        <w:rPr>
          <w:rFonts w:ascii="Arial" w:hAnsi="Arial" w:cs="Arial"/>
        </w:rPr>
        <w:t xml:space="preserve"> A </w:t>
      </w:r>
      <w:r w:rsidRPr="005B5FEE">
        <w:rPr>
          <w:rFonts w:ascii="Arial" w:hAnsi="Arial" w:cs="Arial"/>
          <w:b/>
        </w:rPr>
        <w:t>CONTRATADA</w:t>
      </w:r>
      <w:r w:rsidRPr="005B5FEE">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5B5FEE">
        <w:rPr>
          <w:rFonts w:ascii="Arial" w:hAnsi="Arial" w:cs="Arial"/>
          <w:b/>
        </w:rPr>
        <w:t>CONTRATANTE</w:t>
      </w:r>
      <w:r w:rsidRPr="005B5FEE">
        <w:rPr>
          <w:rFonts w:ascii="Arial" w:hAnsi="Arial" w:cs="Arial"/>
        </w:rPr>
        <w:t>, por força do contrato.</w:t>
      </w:r>
    </w:p>
    <w:p w14:paraId="16743F25" w14:textId="77777777" w:rsidR="005B5FEE" w:rsidRPr="005B5FEE" w:rsidRDefault="005B5FEE" w:rsidP="005B5FEE">
      <w:pPr>
        <w:jc w:val="both"/>
        <w:rPr>
          <w:rFonts w:ascii="Arial" w:hAnsi="Arial" w:cs="Arial"/>
          <w:b/>
          <w:bCs/>
        </w:rPr>
      </w:pPr>
    </w:p>
    <w:p w14:paraId="04A7303B"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12.5. </w:t>
      </w:r>
      <w:r w:rsidRPr="005B5FEE">
        <w:rPr>
          <w:rFonts w:ascii="Arial" w:hAnsi="Arial" w:cs="Arial"/>
          <w:bCs/>
        </w:rPr>
        <w:t>A Ordem de Serviço e toda correspondência relativa ao presente instrumento, deverá ser processada por escrito.</w:t>
      </w:r>
    </w:p>
    <w:p w14:paraId="1CF20D58" w14:textId="77777777" w:rsidR="005B5FEE" w:rsidRPr="005B5FEE" w:rsidRDefault="005B5FEE" w:rsidP="005B5FEE">
      <w:pPr>
        <w:ind w:firstLine="567"/>
        <w:jc w:val="both"/>
        <w:rPr>
          <w:rFonts w:ascii="Arial" w:hAnsi="Arial" w:cs="Arial"/>
          <w:b/>
          <w:bCs/>
        </w:rPr>
      </w:pPr>
    </w:p>
    <w:p w14:paraId="0CF6AE81"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12.6. </w:t>
      </w:r>
      <w:r w:rsidRPr="005B5FEE">
        <w:rPr>
          <w:rFonts w:ascii="Arial" w:hAnsi="Arial" w:cs="Arial"/>
          <w:bCs/>
        </w:rPr>
        <w:t>Na hipótese da</w:t>
      </w:r>
      <w:r w:rsidRPr="005B5FEE">
        <w:rPr>
          <w:rFonts w:ascii="Arial" w:hAnsi="Arial" w:cs="Arial"/>
          <w:b/>
          <w:bCs/>
        </w:rPr>
        <w:t xml:space="preserve"> CONTRATADA </w:t>
      </w:r>
      <w:r w:rsidRPr="005B5FEE">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6E9153EA" w14:textId="77777777" w:rsidR="005B5FEE" w:rsidRPr="005B5FEE" w:rsidRDefault="005B5FEE" w:rsidP="005B5FEE">
      <w:pPr>
        <w:ind w:firstLine="567"/>
        <w:jc w:val="both"/>
        <w:rPr>
          <w:rFonts w:ascii="Arial" w:hAnsi="Arial" w:cs="Arial"/>
          <w:b/>
          <w:bCs/>
        </w:rPr>
      </w:pPr>
    </w:p>
    <w:p w14:paraId="584D3C08" w14:textId="77777777" w:rsidR="005B5FEE" w:rsidRPr="005B5FEE" w:rsidRDefault="005B5FEE" w:rsidP="005B5FEE">
      <w:pPr>
        <w:ind w:firstLine="567"/>
        <w:jc w:val="both"/>
        <w:rPr>
          <w:rFonts w:ascii="Arial" w:hAnsi="Arial" w:cs="Arial"/>
        </w:rPr>
      </w:pPr>
      <w:r w:rsidRPr="005B5FEE">
        <w:rPr>
          <w:rFonts w:ascii="Arial" w:hAnsi="Arial" w:cs="Arial"/>
          <w:b/>
          <w:bCs/>
        </w:rPr>
        <w:t xml:space="preserve">12.7. </w:t>
      </w:r>
      <w:r w:rsidRPr="005B5FEE">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2604DAD8" w14:textId="77777777" w:rsidR="005B5FEE" w:rsidRPr="005B5FEE" w:rsidRDefault="005B5FEE" w:rsidP="005B5FEE">
      <w:pPr>
        <w:ind w:firstLine="567"/>
        <w:jc w:val="both"/>
        <w:rPr>
          <w:rFonts w:ascii="Arial" w:hAnsi="Arial" w:cs="Arial"/>
          <w:b/>
          <w:bCs/>
        </w:rPr>
      </w:pPr>
    </w:p>
    <w:p w14:paraId="234C6571" w14:textId="77777777" w:rsidR="005B5FEE" w:rsidRPr="005B5FEE" w:rsidRDefault="005B5FEE" w:rsidP="005B5FEE">
      <w:pPr>
        <w:ind w:firstLine="567"/>
        <w:jc w:val="both"/>
        <w:rPr>
          <w:rFonts w:ascii="Arial" w:hAnsi="Arial" w:cs="Arial"/>
          <w:b/>
          <w:bCs/>
        </w:rPr>
      </w:pPr>
      <w:r w:rsidRPr="005B5FEE">
        <w:rPr>
          <w:rFonts w:ascii="Arial" w:hAnsi="Arial" w:cs="Arial"/>
          <w:b/>
          <w:bCs/>
        </w:rPr>
        <w:t>CLÁUSULA 13. - DAS SANÇÕES ADMINISTRATIVAS</w:t>
      </w:r>
    </w:p>
    <w:p w14:paraId="44DC52C7" w14:textId="77777777" w:rsidR="005B5FEE" w:rsidRPr="005B5FEE" w:rsidRDefault="005B5FEE" w:rsidP="005B5FEE">
      <w:pPr>
        <w:ind w:firstLine="567"/>
        <w:jc w:val="both"/>
        <w:rPr>
          <w:rFonts w:ascii="Arial" w:hAnsi="Arial" w:cs="Arial"/>
          <w:b/>
          <w:bCs/>
        </w:rPr>
      </w:pPr>
    </w:p>
    <w:p w14:paraId="53607502"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13.1. </w:t>
      </w:r>
      <w:r w:rsidRPr="005B5FEE">
        <w:rPr>
          <w:rFonts w:ascii="Arial" w:hAnsi="Arial" w:cs="Arial"/>
          <w:bCs/>
        </w:rPr>
        <w:t>Se a</w:t>
      </w:r>
      <w:r w:rsidRPr="005B5FEE">
        <w:rPr>
          <w:rFonts w:ascii="Arial" w:hAnsi="Arial" w:cs="Arial"/>
          <w:b/>
          <w:bCs/>
        </w:rPr>
        <w:t xml:space="preserve"> CONTRATADA </w:t>
      </w:r>
      <w:r w:rsidRPr="005B5FEE">
        <w:rPr>
          <w:rFonts w:ascii="Arial" w:hAnsi="Arial" w:cs="Arial"/>
          <w:bCs/>
        </w:rPr>
        <w:t>não iniciar os serviços no prazo determinado, após o recebimento da Ordem de Serviço, sofrerá multa equivalente a 1% (um por cento) do valor do contrato, por dia de atraso.</w:t>
      </w:r>
    </w:p>
    <w:p w14:paraId="3675A9F7" w14:textId="77777777" w:rsidR="005B5FEE" w:rsidRPr="005B5FEE" w:rsidRDefault="005B5FEE" w:rsidP="005B5FEE">
      <w:pPr>
        <w:ind w:firstLine="567"/>
        <w:jc w:val="both"/>
        <w:rPr>
          <w:rFonts w:ascii="Arial" w:hAnsi="Arial" w:cs="Arial"/>
          <w:bCs/>
        </w:rPr>
      </w:pPr>
    </w:p>
    <w:p w14:paraId="5B063335" w14:textId="77777777" w:rsidR="005B5FEE" w:rsidRPr="005B5FEE" w:rsidRDefault="005B5FEE" w:rsidP="005B5FEE">
      <w:pPr>
        <w:ind w:firstLine="567"/>
        <w:jc w:val="both"/>
        <w:rPr>
          <w:rFonts w:ascii="Arial" w:hAnsi="Arial" w:cs="Arial"/>
          <w:b/>
          <w:bCs/>
        </w:rPr>
      </w:pPr>
      <w:r w:rsidRPr="005B5FEE">
        <w:rPr>
          <w:rFonts w:ascii="Arial" w:hAnsi="Arial" w:cs="Arial"/>
          <w:b/>
          <w:bCs/>
        </w:rPr>
        <w:lastRenderedPageBreak/>
        <w:t xml:space="preserve">13.2.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ficará sujeita à multa de mora, na proporção de 1% (um por cento) do valor do contrato, garantida sua defesa prévia, na seguinte forma:</w:t>
      </w:r>
    </w:p>
    <w:p w14:paraId="17E7673A" w14:textId="77777777" w:rsidR="005B5FEE" w:rsidRPr="005B5FEE" w:rsidRDefault="005B5FEE" w:rsidP="005B5FEE">
      <w:pPr>
        <w:ind w:firstLine="601"/>
        <w:jc w:val="both"/>
        <w:rPr>
          <w:rFonts w:ascii="Arial" w:hAnsi="Arial" w:cs="Arial"/>
          <w:b/>
          <w:bCs/>
        </w:rPr>
      </w:pPr>
    </w:p>
    <w:p w14:paraId="236FCFEC" w14:textId="77777777" w:rsidR="005B5FEE" w:rsidRPr="005B5FEE" w:rsidRDefault="005B5FEE" w:rsidP="005B5FEE">
      <w:pPr>
        <w:ind w:firstLine="601"/>
        <w:jc w:val="both"/>
        <w:rPr>
          <w:rFonts w:ascii="Arial" w:hAnsi="Arial" w:cs="Arial"/>
          <w:b/>
          <w:bCs/>
        </w:rPr>
      </w:pPr>
      <w:r w:rsidRPr="005B5FEE">
        <w:rPr>
          <w:rFonts w:ascii="Arial" w:hAnsi="Arial" w:cs="Arial"/>
          <w:b/>
          <w:bCs/>
        </w:rPr>
        <w:t xml:space="preserve">13.2.1. </w:t>
      </w:r>
      <w:r w:rsidRPr="005B5FEE">
        <w:rPr>
          <w:rFonts w:ascii="Arial" w:hAnsi="Arial" w:cs="Arial"/>
          <w:bCs/>
        </w:rPr>
        <w:t>Por falta dada pelo engenheiro responsável, bem como por sua ausência no local dos serviços, durante os períodos que forem estabelecidos pela fiscalização.</w:t>
      </w:r>
    </w:p>
    <w:p w14:paraId="13885EE3" w14:textId="77777777" w:rsidR="005B5FEE" w:rsidRPr="005B5FEE" w:rsidRDefault="005B5FEE" w:rsidP="005B5FEE">
      <w:pPr>
        <w:jc w:val="both"/>
        <w:rPr>
          <w:rFonts w:ascii="Arial" w:hAnsi="Arial" w:cs="Arial"/>
          <w:b/>
          <w:bCs/>
        </w:rPr>
      </w:pPr>
    </w:p>
    <w:p w14:paraId="71ACEF3F" w14:textId="77777777" w:rsidR="005B5FEE" w:rsidRPr="005B5FEE" w:rsidRDefault="005B5FEE" w:rsidP="005B5FEE">
      <w:pPr>
        <w:ind w:firstLine="601"/>
        <w:jc w:val="both"/>
        <w:rPr>
          <w:rFonts w:ascii="Arial" w:hAnsi="Arial" w:cs="Arial"/>
          <w:b/>
          <w:bCs/>
        </w:rPr>
      </w:pPr>
      <w:r w:rsidRPr="005B5FEE">
        <w:rPr>
          <w:rFonts w:ascii="Arial" w:hAnsi="Arial" w:cs="Arial"/>
          <w:b/>
          <w:bCs/>
        </w:rPr>
        <w:t xml:space="preserve">13.2.2. </w:t>
      </w:r>
      <w:r w:rsidRPr="005B5FEE">
        <w:rPr>
          <w:rFonts w:ascii="Arial" w:hAnsi="Arial" w:cs="Arial"/>
          <w:bCs/>
        </w:rPr>
        <w:t>Por vez que o responsável técnico deixar de atender a convocação da</w:t>
      </w:r>
      <w:r w:rsidRPr="005B5FEE">
        <w:rPr>
          <w:rFonts w:ascii="Arial" w:hAnsi="Arial" w:cs="Arial"/>
          <w:b/>
          <w:bCs/>
        </w:rPr>
        <w:t xml:space="preserve"> CONTRATANTE</w:t>
      </w:r>
      <w:r w:rsidRPr="005B5FEE">
        <w:rPr>
          <w:rFonts w:ascii="Arial" w:hAnsi="Arial" w:cs="Arial"/>
          <w:bCs/>
        </w:rPr>
        <w:t>, no prazo de 24 (vinte e quatro) horas, a contar do recebimento da convocação e, também, no caso de não haver, na sede da mesma, pessoa credenciada para recebê-la.</w:t>
      </w:r>
    </w:p>
    <w:p w14:paraId="12633A5A" w14:textId="77777777" w:rsidR="005B5FEE" w:rsidRPr="005B5FEE" w:rsidRDefault="005B5FEE" w:rsidP="005B5FEE">
      <w:pPr>
        <w:ind w:firstLine="567"/>
        <w:jc w:val="both"/>
        <w:rPr>
          <w:rFonts w:ascii="Arial" w:hAnsi="Arial" w:cs="Arial"/>
          <w:b/>
          <w:bCs/>
        </w:rPr>
      </w:pPr>
    </w:p>
    <w:p w14:paraId="03C248EB"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13.2.3. </w:t>
      </w:r>
      <w:r w:rsidRPr="005B5FEE">
        <w:rPr>
          <w:rFonts w:ascii="Arial" w:hAnsi="Arial" w:cs="Arial"/>
          <w:bCs/>
        </w:rPr>
        <w:t>Por dia que não for encontrado no local da obra o Diário de Ocorrências.</w:t>
      </w:r>
    </w:p>
    <w:p w14:paraId="4F741804" w14:textId="77777777" w:rsidR="005B5FEE" w:rsidRPr="005B5FEE" w:rsidRDefault="005B5FEE" w:rsidP="005B5FEE">
      <w:pPr>
        <w:ind w:firstLine="567"/>
        <w:jc w:val="both"/>
        <w:rPr>
          <w:rFonts w:ascii="Arial" w:hAnsi="Arial" w:cs="Arial"/>
          <w:b/>
          <w:bCs/>
        </w:rPr>
      </w:pPr>
    </w:p>
    <w:p w14:paraId="33CA3795"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13.2.4. </w:t>
      </w:r>
      <w:r w:rsidRPr="005B5FEE">
        <w:rPr>
          <w:rFonts w:ascii="Arial" w:hAnsi="Arial" w:cs="Arial"/>
          <w:bCs/>
        </w:rPr>
        <w:t>Por dia de paralisação dos serviços, salvo por motivos devidamente justificados e aceitos pela</w:t>
      </w:r>
      <w:r w:rsidRPr="005B5FEE">
        <w:rPr>
          <w:rFonts w:ascii="Arial" w:hAnsi="Arial" w:cs="Arial"/>
          <w:b/>
          <w:bCs/>
        </w:rPr>
        <w:t xml:space="preserve"> CONTRATANTE</w:t>
      </w:r>
      <w:r w:rsidRPr="005B5FEE">
        <w:rPr>
          <w:rFonts w:ascii="Arial" w:hAnsi="Arial" w:cs="Arial"/>
          <w:bCs/>
        </w:rPr>
        <w:t>.</w:t>
      </w:r>
    </w:p>
    <w:p w14:paraId="6FC318B5" w14:textId="77777777" w:rsidR="005B5FEE" w:rsidRPr="005B5FEE" w:rsidRDefault="005B5FEE" w:rsidP="005B5FEE">
      <w:pPr>
        <w:ind w:firstLine="567"/>
        <w:jc w:val="both"/>
        <w:rPr>
          <w:rFonts w:ascii="Arial" w:hAnsi="Arial" w:cs="Arial"/>
          <w:b/>
          <w:bCs/>
        </w:rPr>
      </w:pPr>
    </w:p>
    <w:p w14:paraId="2A97BFD5" w14:textId="77777777" w:rsidR="005B5FEE" w:rsidRPr="005B5FEE" w:rsidRDefault="005B5FEE" w:rsidP="005B5FEE">
      <w:pPr>
        <w:ind w:firstLine="567"/>
        <w:jc w:val="both"/>
        <w:rPr>
          <w:rFonts w:ascii="Arial" w:hAnsi="Arial" w:cs="Arial"/>
        </w:rPr>
      </w:pPr>
      <w:r w:rsidRPr="005B5FEE">
        <w:rPr>
          <w:rFonts w:ascii="Arial" w:hAnsi="Arial" w:cs="Arial"/>
          <w:b/>
        </w:rPr>
        <w:t>13.2.5.</w:t>
      </w:r>
      <w:r w:rsidRPr="005B5FEE">
        <w:rPr>
          <w:rFonts w:ascii="Arial" w:hAnsi="Arial" w:cs="Arial"/>
        </w:rPr>
        <w:t xml:space="preserve"> Por dia de atraso, conforme prazo estabelecido neste instrumento, sem motivos justificados e aceitos pela </w:t>
      </w:r>
      <w:r w:rsidRPr="005B5FEE">
        <w:rPr>
          <w:rFonts w:ascii="Arial" w:hAnsi="Arial" w:cs="Arial"/>
          <w:b/>
        </w:rPr>
        <w:t>CONTRATANTE</w:t>
      </w:r>
      <w:r w:rsidRPr="005B5FEE">
        <w:rPr>
          <w:rFonts w:ascii="Arial" w:hAnsi="Arial" w:cs="Arial"/>
        </w:rPr>
        <w:t>.</w:t>
      </w:r>
    </w:p>
    <w:p w14:paraId="1AA70D65" w14:textId="77777777" w:rsidR="005B5FEE" w:rsidRPr="005B5FEE" w:rsidRDefault="005B5FEE" w:rsidP="005B5FEE">
      <w:pPr>
        <w:keepLines/>
        <w:ind w:firstLine="567"/>
        <w:jc w:val="both"/>
        <w:rPr>
          <w:rFonts w:ascii="Arial" w:hAnsi="Arial" w:cs="Arial"/>
        </w:rPr>
      </w:pPr>
    </w:p>
    <w:p w14:paraId="15B9AC51" w14:textId="77777777" w:rsidR="005B5FEE" w:rsidRPr="005B5FEE" w:rsidRDefault="005B5FEE" w:rsidP="005B5FEE">
      <w:pPr>
        <w:ind w:firstLine="567"/>
        <w:jc w:val="both"/>
        <w:rPr>
          <w:rFonts w:ascii="Arial" w:hAnsi="Arial" w:cs="Arial"/>
          <w:b/>
          <w:bCs/>
        </w:rPr>
      </w:pPr>
      <w:r w:rsidRPr="005B5FEE">
        <w:rPr>
          <w:rFonts w:ascii="Arial" w:hAnsi="Arial" w:cs="Arial"/>
          <w:b/>
          <w:bCs/>
        </w:rPr>
        <w:t>13.3.</w:t>
      </w:r>
      <w:r w:rsidRPr="005B5FEE">
        <w:rPr>
          <w:rFonts w:ascii="Arial" w:hAnsi="Arial" w:cs="Arial"/>
          <w:bCs/>
        </w:rPr>
        <w:t xml:space="preserve"> As multas que aludem os subitens 13.2.1., 13.2.2., 13.2.3., 13.2.4. </w:t>
      </w:r>
      <w:proofErr w:type="gramStart"/>
      <w:r w:rsidRPr="005B5FEE">
        <w:rPr>
          <w:rFonts w:ascii="Arial" w:hAnsi="Arial" w:cs="Arial"/>
          <w:bCs/>
        </w:rPr>
        <w:t>e</w:t>
      </w:r>
      <w:proofErr w:type="gramEnd"/>
      <w:r w:rsidRPr="005B5FEE">
        <w:rPr>
          <w:rFonts w:ascii="Arial" w:hAnsi="Arial" w:cs="Arial"/>
          <w:bCs/>
        </w:rPr>
        <w:t xml:space="preserve"> 13.2.5., não impedem que a </w:t>
      </w:r>
      <w:r w:rsidRPr="005B5FEE">
        <w:rPr>
          <w:rFonts w:ascii="Arial" w:hAnsi="Arial" w:cs="Arial"/>
          <w:b/>
          <w:bCs/>
        </w:rPr>
        <w:t>CONTRATANTE</w:t>
      </w:r>
      <w:r w:rsidRPr="005B5FEE">
        <w:rPr>
          <w:rFonts w:ascii="Arial" w:hAnsi="Arial" w:cs="Arial"/>
          <w:bCs/>
        </w:rPr>
        <w:t xml:space="preserve"> rescinda unilateralmente o contrato e aplique as outras sanções previstas neste instrumento.</w:t>
      </w:r>
    </w:p>
    <w:p w14:paraId="0F1463FD" w14:textId="77777777" w:rsidR="005B5FEE" w:rsidRPr="005B5FEE" w:rsidRDefault="005B5FEE" w:rsidP="005B5FEE">
      <w:pPr>
        <w:ind w:firstLine="567"/>
        <w:jc w:val="both"/>
        <w:rPr>
          <w:rFonts w:ascii="Arial" w:hAnsi="Arial" w:cs="Arial"/>
          <w:b/>
          <w:bCs/>
        </w:rPr>
      </w:pPr>
    </w:p>
    <w:p w14:paraId="1C4C9C1B"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 </w:t>
      </w:r>
      <w:r w:rsidRPr="005B5FEE">
        <w:rPr>
          <w:rFonts w:ascii="Arial" w:hAnsi="Arial" w:cs="Arial"/>
          <w:bCs/>
        </w:rPr>
        <w:t>Além das previstas, pela inexecução total ou parcial do contrato, poderá acarretar a aplicação das seguintes sanções:</w:t>
      </w:r>
    </w:p>
    <w:p w14:paraId="420D7E51" w14:textId="77777777" w:rsidR="005B5FEE" w:rsidRPr="005B5FEE" w:rsidRDefault="005B5FEE" w:rsidP="005B5FEE">
      <w:pPr>
        <w:ind w:firstLine="567"/>
        <w:jc w:val="both"/>
        <w:rPr>
          <w:rFonts w:ascii="Arial" w:hAnsi="Arial" w:cs="Arial"/>
          <w:b/>
          <w:bCs/>
        </w:rPr>
      </w:pPr>
    </w:p>
    <w:p w14:paraId="1AB3C058"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13.4.1. </w:t>
      </w:r>
      <w:r w:rsidRPr="005B5FEE">
        <w:rPr>
          <w:rFonts w:ascii="Arial" w:hAnsi="Arial" w:cs="Arial"/>
          <w:bCs/>
        </w:rPr>
        <w:t>Pela inexecução total:</w:t>
      </w:r>
    </w:p>
    <w:p w14:paraId="7CE6BE6A" w14:textId="77777777" w:rsidR="005B5FEE" w:rsidRPr="005B5FEE" w:rsidRDefault="005B5FEE" w:rsidP="005B5FEE">
      <w:pPr>
        <w:ind w:firstLine="567"/>
        <w:jc w:val="both"/>
        <w:rPr>
          <w:rFonts w:ascii="Arial" w:hAnsi="Arial" w:cs="Arial"/>
          <w:b/>
          <w:bCs/>
        </w:rPr>
      </w:pPr>
    </w:p>
    <w:p w14:paraId="3B23EF87"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13.4.1.1. </w:t>
      </w:r>
      <w:r w:rsidRPr="005B5FEE">
        <w:rPr>
          <w:rFonts w:ascii="Arial" w:hAnsi="Arial" w:cs="Arial"/>
          <w:bCs/>
        </w:rPr>
        <w:t>Advertência;</w:t>
      </w:r>
    </w:p>
    <w:p w14:paraId="6CA8F42B" w14:textId="77777777" w:rsidR="005B5FEE" w:rsidRPr="005B5FEE" w:rsidRDefault="005B5FEE" w:rsidP="005B5FEE">
      <w:pPr>
        <w:ind w:firstLine="567"/>
        <w:jc w:val="both"/>
        <w:rPr>
          <w:rFonts w:ascii="Arial" w:hAnsi="Arial" w:cs="Arial"/>
          <w:b/>
          <w:bCs/>
        </w:rPr>
      </w:pPr>
    </w:p>
    <w:p w14:paraId="28AC0591"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13.4.1.2. </w:t>
      </w:r>
      <w:r w:rsidRPr="005B5FEE">
        <w:rPr>
          <w:rFonts w:ascii="Arial" w:hAnsi="Arial" w:cs="Arial"/>
          <w:bCs/>
        </w:rPr>
        <w:t>Multa de 20% (vinte por cento) calculada sobre o valor do contrato;</w:t>
      </w:r>
    </w:p>
    <w:p w14:paraId="6A5E4D89" w14:textId="77777777" w:rsidR="005B5FEE" w:rsidRPr="005B5FEE" w:rsidRDefault="005B5FEE" w:rsidP="005B5FEE">
      <w:pPr>
        <w:ind w:firstLine="567"/>
        <w:jc w:val="both"/>
        <w:rPr>
          <w:rFonts w:ascii="Arial" w:hAnsi="Arial" w:cs="Arial"/>
          <w:b/>
        </w:rPr>
      </w:pPr>
    </w:p>
    <w:p w14:paraId="3ED17402" w14:textId="77777777" w:rsidR="005B5FEE" w:rsidRPr="005B5FEE" w:rsidRDefault="005B5FEE" w:rsidP="005B5FEE">
      <w:pPr>
        <w:ind w:firstLine="567"/>
        <w:jc w:val="both"/>
        <w:rPr>
          <w:rFonts w:ascii="Arial" w:hAnsi="Arial" w:cs="Arial"/>
          <w:b/>
        </w:rPr>
      </w:pPr>
      <w:r w:rsidRPr="005B5FEE">
        <w:rPr>
          <w:rFonts w:ascii="Arial" w:hAnsi="Arial" w:cs="Arial"/>
          <w:b/>
        </w:rPr>
        <w:t>13.4.1.3.</w:t>
      </w:r>
      <w:r w:rsidRPr="005B5FEE">
        <w:rPr>
          <w:rFonts w:ascii="Arial" w:hAnsi="Arial" w:cs="Arial"/>
        </w:rPr>
        <w:t xml:space="preserve"> Suspensão temporária de participação em licitação e impedimento de contratar com a Administração, por prazo não superior a 02 (dois) anos e;</w:t>
      </w:r>
    </w:p>
    <w:p w14:paraId="045C5882" w14:textId="77777777" w:rsidR="005B5FEE" w:rsidRPr="005B5FEE" w:rsidRDefault="005B5FEE" w:rsidP="005B5FEE">
      <w:pPr>
        <w:ind w:firstLine="567"/>
        <w:jc w:val="both"/>
        <w:rPr>
          <w:rFonts w:ascii="Arial" w:hAnsi="Arial" w:cs="Arial"/>
          <w:b/>
        </w:rPr>
      </w:pPr>
    </w:p>
    <w:p w14:paraId="65BC164B" w14:textId="77777777" w:rsidR="005B5FEE" w:rsidRPr="005B5FEE" w:rsidRDefault="005B5FEE" w:rsidP="005B5FEE">
      <w:pPr>
        <w:ind w:firstLine="567"/>
        <w:jc w:val="both"/>
        <w:rPr>
          <w:rFonts w:ascii="Arial" w:hAnsi="Arial" w:cs="Arial"/>
        </w:rPr>
      </w:pPr>
      <w:r w:rsidRPr="005B5FEE">
        <w:rPr>
          <w:rFonts w:ascii="Arial" w:hAnsi="Arial" w:cs="Arial"/>
          <w:b/>
        </w:rPr>
        <w:t>13.4.1.4.</w:t>
      </w:r>
      <w:r w:rsidRPr="005B5FEE">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5B5FEE">
        <w:rPr>
          <w:rFonts w:ascii="Arial" w:hAnsi="Arial" w:cs="Arial"/>
          <w:b/>
        </w:rPr>
        <w:t>CONTRATADA</w:t>
      </w:r>
      <w:r w:rsidRPr="005B5FEE">
        <w:rPr>
          <w:rFonts w:ascii="Arial" w:hAnsi="Arial" w:cs="Arial"/>
        </w:rPr>
        <w:t xml:space="preserve"> ressarcir a Administração pelos prejuízos resultantes e depois de decorridos o prazo da sanção aplicada com base no subitem anterior.</w:t>
      </w:r>
    </w:p>
    <w:p w14:paraId="7BB01562" w14:textId="77777777" w:rsidR="005B5FEE" w:rsidRPr="005B5FEE" w:rsidRDefault="005B5FEE" w:rsidP="005B5FEE">
      <w:pPr>
        <w:ind w:firstLine="567"/>
        <w:jc w:val="both"/>
        <w:rPr>
          <w:rFonts w:ascii="Arial" w:hAnsi="Arial" w:cs="Arial"/>
        </w:rPr>
      </w:pPr>
    </w:p>
    <w:p w14:paraId="2D313E26"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13.4.2. </w:t>
      </w:r>
      <w:r w:rsidRPr="005B5FEE">
        <w:rPr>
          <w:rFonts w:ascii="Arial" w:hAnsi="Arial" w:cs="Arial"/>
          <w:bCs/>
        </w:rPr>
        <w:t>Pela inexecução parcial:</w:t>
      </w:r>
    </w:p>
    <w:p w14:paraId="552A00DC" w14:textId="77777777" w:rsidR="005B5FEE" w:rsidRPr="005B5FEE" w:rsidRDefault="005B5FEE" w:rsidP="005B5FEE">
      <w:pPr>
        <w:ind w:firstLine="567"/>
        <w:jc w:val="both"/>
        <w:rPr>
          <w:rFonts w:ascii="Arial" w:hAnsi="Arial" w:cs="Arial"/>
          <w:b/>
          <w:bCs/>
        </w:rPr>
      </w:pPr>
    </w:p>
    <w:p w14:paraId="476FD595"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13.4.2.1. </w:t>
      </w:r>
      <w:r w:rsidRPr="005B5FEE">
        <w:rPr>
          <w:rFonts w:ascii="Arial" w:hAnsi="Arial" w:cs="Arial"/>
          <w:bCs/>
        </w:rPr>
        <w:t>Advertência;</w:t>
      </w:r>
    </w:p>
    <w:p w14:paraId="286190EB" w14:textId="77777777" w:rsidR="005B5FEE" w:rsidRPr="005B5FEE" w:rsidRDefault="005B5FEE" w:rsidP="005B5FEE">
      <w:pPr>
        <w:ind w:firstLine="567"/>
        <w:jc w:val="both"/>
        <w:rPr>
          <w:rFonts w:ascii="Arial" w:hAnsi="Arial" w:cs="Arial"/>
          <w:b/>
          <w:bCs/>
        </w:rPr>
      </w:pPr>
    </w:p>
    <w:p w14:paraId="42014E67"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13.4.2.2. </w:t>
      </w:r>
      <w:r w:rsidRPr="005B5FEE">
        <w:rPr>
          <w:rFonts w:ascii="Arial" w:hAnsi="Arial" w:cs="Arial"/>
          <w:bCs/>
        </w:rPr>
        <w:t>Multa de 10% (dez por cento) calculada sobre o valor do contrato;</w:t>
      </w:r>
    </w:p>
    <w:p w14:paraId="4729A6C0" w14:textId="77777777" w:rsidR="005B5FEE" w:rsidRPr="005B5FEE" w:rsidRDefault="005B5FEE" w:rsidP="005B5FEE">
      <w:pPr>
        <w:ind w:firstLine="567"/>
        <w:jc w:val="both"/>
        <w:rPr>
          <w:rFonts w:ascii="Arial" w:hAnsi="Arial" w:cs="Arial"/>
          <w:b/>
          <w:bCs/>
        </w:rPr>
      </w:pPr>
    </w:p>
    <w:p w14:paraId="23EEEBB8" w14:textId="77777777" w:rsidR="005B5FEE" w:rsidRPr="005B5FEE" w:rsidRDefault="005B5FEE" w:rsidP="005B5FEE">
      <w:pPr>
        <w:ind w:firstLine="567"/>
        <w:jc w:val="both"/>
        <w:rPr>
          <w:rFonts w:ascii="Arial" w:hAnsi="Arial" w:cs="Arial"/>
          <w:b/>
          <w:bCs/>
          <w:u w:val="single"/>
        </w:rPr>
      </w:pPr>
      <w:r w:rsidRPr="005B5FEE">
        <w:rPr>
          <w:rFonts w:ascii="Arial" w:hAnsi="Arial" w:cs="Arial"/>
          <w:b/>
          <w:bCs/>
        </w:rPr>
        <w:t xml:space="preserve">13.4.2.3. </w:t>
      </w:r>
      <w:r w:rsidRPr="005B5FEE">
        <w:rPr>
          <w:rFonts w:ascii="Arial" w:hAnsi="Arial" w:cs="Arial"/>
          <w:bCs/>
        </w:rPr>
        <w:t>Suspensão temporária de participação em licitação e impedimento de contratar com a Administração, por prazo não superior a 02 (dois) anos e;</w:t>
      </w:r>
    </w:p>
    <w:p w14:paraId="1FD5AEC3" w14:textId="77777777" w:rsidR="005B5FEE" w:rsidRPr="005B5FEE" w:rsidRDefault="005B5FEE" w:rsidP="005B5FEE">
      <w:pPr>
        <w:ind w:firstLine="567"/>
        <w:jc w:val="both"/>
        <w:rPr>
          <w:rFonts w:ascii="Arial" w:hAnsi="Arial" w:cs="Arial"/>
          <w:b/>
          <w:bCs/>
        </w:rPr>
      </w:pPr>
    </w:p>
    <w:p w14:paraId="639E3C2A" w14:textId="77777777" w:rsidR="005B5FEE" w:rsidRPr="005B5FEE" w:rsidRDefault="005B5FEE" w:rsidP="005B5FEE">
      <w:pPr>
        <w:ind w:firstLine="567"/>
        <w:jc w:val="both"/>
        <w:rPr>
          <w:rFonts w:ascii="Arial" w:hAnsi="Arial" w:cs="Arial"/>
          <w:b/>
          <w:bCs/>
          <w:u w:val="single"/>
        </w:rPr>
      </w:pPr>
      <w:r w:rsidRPr="005B5FEE">
        <w:rPr>
          <w:rFonts w:ascii="Arial" w:hAnsi="Arial" w:cs="Arial"/>
          <w:b/>
          <w:bCs/>
        </w:rPr>
        <w:t xml:space="preserve">13.4.2.4. </w:t>
      </w:r>
      <w:r w:rsidRPr="005B5FEE">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5B5FEE">
        <w:rPr>
          <w:rFonts w:ascii="Arial" w:hAnsi="Arial" w:cs="Arial"/>
          <w:b/>
          <w:bCs/>
        </w:rPr>
        <w:t xml:space="preserve"> CONTRATADA </w:t>
      </w:r>
      <w:r w:rsidRPr="005B5FEE">
        <w:rPr>
          <w:rFonts w:ascii="Arial" w:hAnsi="Arial" w:cs="Arial"/>
          <w:bCs/>
        </w:rPr>
        <w:t>ressarcir a Administração pelos prejuízos resultantes e depois de decorridos o prazo da sanção aplicada com base no subitem anterior.</w:t>
      </w:r>
    </w:p>
    <w:p w14:paraId="4877027B" w14:textId="77777777" w:rsidR="005B5FEE" w:rsidRPr="005B5FEE" w:rsidRDefault="005B5FEE" w:rsidP="005B5FEE">
      <w:pPr>
        <w:ind w:firstLine="567"/>
        <w:jc w:val="both"/>
        <w:rPr>
          <w:rFonts w:ascii="Arial" w:hAnsi="Arial" w:cs="Arial"/>
          <w:b/>
          <w:bCs/>
          <w:u w:val="single"/>
        </w:rPr>
      </w:pPr>
    </w:p>
    <w:p w14:paraId="18A6FFC1"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13.5. </w:t>
      </w:r>
      <w:r w:rsidRPr="005B5FEE">
        <w:rPr>
          <w:rFonts w:ascii="Arial" w:hAnsi="Arial" w:cs="Arial"/>
          <w:bCs/>
        </w:rPr>
        <w:t xml:space="preserve">As penalidades aqui previstas são autônomas e suas aplicações cumulativas e serão regidas pela </w:t>
      </w:r>
      <w:r w:rsidRPr="005B5FEE">
        <w:rPr>
          <w:rFonts w:ascii="Arial" w:hAnsi="Arial" w:cs="Arial"/>
        </w:rPr>
        <w:t>Lei Federal nº 14.133/21</w:t>
      </w:r>
      <w:r w:rsidRPr="005B5FEE">
        <w:rPr>
          <w:rFonts w:ascii="Arial" w:hAnsi="Arial" w:cs="Arial"/>
          <w:bCs/>
        </w:rPr>
        <w:t>.</w:t>
      </w:r>
    </w:p>
    <w:p w14:paraId="59AE4523" w14:textId="77777777" w:rsidR="005B5FEE" w:rsidRPr="005B5FEE" w:rsidRDefault="005B5FEE" w:rsidP="005B5FEE">
      <w:pPr>
        <w:ind w:firstLine="567"/>
        <w:jc w:val="both"/>
        <w:rPr>
          <w:rFonts w:ascii="Arial" w:hAnsi="Arial" w:cs="Arial"/>
          <w:b/>
          <w:bCs/>
        </w:rPr>
      </w:pPr>
    </w:p>
    <w:p w14:paraId="0D9F2822"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13.6. </w:t>
      </w:r>
      <w:r w:rsidRPr="005B5FEE">
        <w:rPr>
          <w:rFonts w:ascii="Arial" w:hAnsi="Arial" w:cs="Arial"/>
          <w:bCs/>
        </w:rPr>
        <w:t>Pelo descumprimento de quaisquer cláusulas ou condições do contrato, as multas e penalidades serão elevadas em dobro, em caso de reincidência.</w:t>
      </w:r>
    </w:p>
    <w:p w14:paraId="2DD360B7" w14:textId="77777777" w:rsidR="005B5FEE" w:rsidRPr="005B5FEE" w:rsidRDefault="005B5FEE" w:rsidP="005B5FEE">
      <w:pPr>
        <w:ind w:firstLine="567"/>
        <w:jc w:val="both"/>
        <w:rPr>
          <w:rFonts w:ascii="Arial" w:hAnsi="Arial" w:cs="Arial"/>
          <w:b/>
          <w:bCs/>
        </w:rPr>
      </w:pPr>
    </w:p>
    <w:p w14:paraId="21322772" w14:textId="77777777" w:rsidR="005B5FEE" w:rsidRPr="005B5FEE" w:rsidRDefault="005B5FEE" w:rsidP="005B5FEE">
      <w:pPr>
        <w:ind w:firstLine="567"/>
        <w:jc w:val="both"/>
        <w:rPr>
          <w:rFonts w:ascii="Arial" w:hAnsi="Arial" w:cs="Arial"/>
          <w:bCs/>
        </w:rPr>
      </w:pPr>
      <w:r w:rsidRPr="005B5FEE">
        <w:rPr>
          <w:rFonts w:ascii="Arial" w:hAnsi="Arial" w:cs="Arial"/>
          <w:b/>
          <w:bCs/>
        </w:rPr>
        <w:lastRenderedPageBreak/>
        <w:t xml:space="preserve">13.7. </w:t>
      </w:r>
      <w:r w:rsidRPr="005B5FEE">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1C200786"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13.8. </w:t>
      </w:r>
      <w:r w:rsidRPr="005B5FEE">
        <w:rPr>
          <w:rFonts w:ascii="Arial" w:hAnsi="Arial" w:cs="Arial"/>
          <w:bCs/>
        </w:rPr>
        <w:t>Em caso de rescisão por culpa da</w:t>
      </w:r>
      <w:r w:rsidRPr="005B5FEE">
        <w:rPr>
          <w:rFonts w:ascii="Arial" w:hAnsi="Arial" w:cs="Arial"/>
          <w:b/>
          <w:bCs/>
        </w:rPr>
        <w:t xml:space="preserve"> CONTRATADA, </w:t>
      </w:r>
      <w:r w:rsidRPr="005B5FEE">
        <w:rPr>
          <w:rFonts w:ascii="Arial" w:hAnsi="Arial" w:cs="Arial"/>
          <w:bCs/>
        </w:rPr>
        <w:t>perderá esta, em benefício da</w:t>
      </w:r>
      <w:r w:rsidRPr="005B5FEE">
        <w:rPr>
          <w:rFonts w:ascii="Arial" w:hAnsi="Arial" w:cs="Arial"/>
          <w:b/>
          <w:bCs/>
        </w:rPr>
        <w:t xml:space="preserve"> CONTRATANTE</w:t>
      </w:r>
      <w:r w:rsidRPr="005B5FEE">
        <w:rPr>
          <w:rFonts w:ascii="Arial" w:hAnsi="Arial" w:cs="Arial"/>
          <w:bCs/>
        </w:rPr>
        <w:t>, as garantias prestadas, não tendo direito à indenização de qualquer espécie.</w:t>
      </w:r>
    </w:p>
    <w:p w14:paraId="13CD619F" w14:textId="77777777" w:rsidR="005B5FEE" w:rsidRPr="005B5FEE" w:rsidRDefault="005B5FEE" w:rsidP="005B5FEE">
      <w:pPr>
        <w:ind w:firstLine="567"/>
        <w:jc w:val="both"/>
        <w:rPr>
          <w:rFonts w:ascii="Arial" w:hAnsi="Arial" w:cs="Arial"/>
          <w:b/>
          <w:bCs/>
        </w:rPr>
      </w:pPr>
    </w:p>
    <w:p w14:paraId="4926BE3E"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13.9. </w:t>
      </w:r>
      <w:r w:rsidRPr="005B5FEE">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6E5D342D" w14:textId="77777777" w:rsidR="005B5FEE" w:rsidRPr="005B5FEE" w:rsidRDefault="005B5FEE" w:rsidP="005B5FEE">
      <w:pPr>
        <w:ind w:firstLine="567"/>
        <w:jc w:val="both"/>
        <w:rPr>
          <w:rFonts w:ascii="Arial" w:hAnsi="Arial" w:cs="Arial"/>
          <w:b/>
          <w:bCs/>
        </w:rPr>
      </w:pPr>
    </w:p>
    <w:p w14:paraId="08A79285" w14:textId="77777777" w:rsidR="005B5FEE" w:rsidRPr="005B5FEE" w:rsidRDefault="005B5FEE" w:rsidP="005B5FEE">
      <w:pPr>
        <w:jc w:val="both"/>
        <w:rPr>
          <w:rFonts w:ascii="Arial" w:hAnsi="Arial" w:cs="Arial"/>
          <w:b/>
          <w:bCs/>
          <w:u w:val="single"/>
        </w:rPr>
      </w:pPr>
      <w:r w:rsidRPr="005B5FEE">
        <w:rPr>
          <w:rFonts w:ascii="Arial" w:hAnsi="Arial" w:cs="Arial"/>
          <w:b/>
          <w:bCs/>
        </w:rPr>
        <w:t xml:space="preserve">         13.10.</w:t>
      </w:r>
      <w:r w:rsidRPr="005B5FEE">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1FACA8A6" w14:textId="77777777" w:rsidR="005B5FEE" w:rsidRPr="005B5FEE" w:rsidRDefault="005B5FEE" w:rsidP="005B5FEE">
      <w:pPr>
        <w:ind w:left="567"/>
        <w:jc w:val="both"/>
        <w:rPr>
          <w:rFonts w:ascii="Arial" w:hAnsi="Arial" w:cs="Arial"/>
          <w:b/>
          <w:bCs/>
          <w:u w:val="single"/>
        </w:rPr>
      </w:pPr>
    </w:p>
    <w:p w14:paraId="3DCEA1DA" w14:textId="77777777" w:rsidR="005B5FEE" w:rsidRPr="005B5FEE" w:rsidRDefault="005B5FEE" w:rsidP="005B5FEE">
      <w:pPr>
        <w:ind w:firstLine="610"/>
        <w:jc w:val="both"/>
        <w:rPr>
          <w:rFonts w:ascii="Arial" w:hAnsi="Arial" w:cs="Arial"/>
        </w:rPr>
      </w:pPr>
      <w:r w:rsidRPr="005B5FEE">
        <w:rPr>
          <w:rFonts w:ascii="Arial" w:hAnsi="Arial" w:cs="Arial"/>
          <w:b/>
        </w:rPr>
        <w:t>CLÁUSULA 14. - DAS MEDIDAS ANTICORRUPÇÃO</w:t>
      </w:r>
    </w:p>
    <w:p w14:paraId="3B23EEDA" w14:textId="77777777" w:rsidR="005B5FEE" w:rsidRPr="005B5FEE" w:rsidRDefault="005B5FEE" w:rsidP="005B5FEE">
      <w:pPr>
        <w:ind w:firstLine="567"/>
        <w:jc w:val="both"/>
        <w:rPr>
          <w:rFonts w:ascii="Arial" w:hAnsi="Arial" w:cs="Arial"/>
          <w:b/>
          <w:bCs/>
          <w:u w:val="single"/>
        </w:rPr>
      </w:pPr>
    </w:p>
    <w:p w14:paraId="6C8F060C" w14:textId="77777777" w:rsidR="005B5FEE" w:rsidRPr="005B5FEE" w:rsidRDefault="005B5FEE" w:rsidP="005B5FEE">
      <w:pPr>
        <w:jc w:val="both"/>
        <w:rPr>
          <w:rFonts w:ascii="Arial" w:hAnsi="Arial" w:cs="Arial"/>
        </w:rPr>
      </w:pPr>
      <w:r w:rsidRPr="005B5FEE">
        <w:rPr>
          <w:rFonts w:ascii="Arial" w:hAnsi="Arial" w:cs="Arial"/>
          <w:b/>
          <w:shd w:val="clear" w:color="auto" w:fill="FFFFFF"/>
        </w:rPr>
        <w:t xml:space="preserve">          14.1.</w:t>
      </w:r>
      <w:r w:rsidRPr="005B5FEE">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5E7E6EE" w14:textId="77777777" w:rsidR="005B5FEE" w:rsidRPr="005B5FEE" w:rsidRDefault="005B5FEE" w:rsidP="005B5FEE">
      <w:pPr>
        <w:ind w:firstLine="567"/>
        <w:jc w:val="both"/>
        <w:rPr>
          <w:rFonts w:ascii="Arial" w:hAnsi="Arial" w:cs="Arial"/>
          <w:b/>
          <w:bCs/>
          <w:u w:val="single"/>
        </w:rPr>
      </w:pPr>
    </w:p>
    <w:p w14:paraId="6C9319F1" w14:textId="77777777" w:rsidR="005B5FEE" w:rsidRPr="005B5FEE" w:rsidRDefault="005B5FEE" w:rsidP="005B5FEE">
      <w:pPr>
        <w:keepNext/>
        <w:ind w:left="576" w:hanging="576"/>
        <w:outlineLvl w:val="1"/>
        <w:rPr>
          <w:rFonts w:ascii="Arial" w:hAnsi="Arial" w:cs="Arial"/>
          <w:b/>
          <w:lang w:val="x-none"/>
        </w:rPr>
      </w:pPr>
      <w:r w:rsidRPr="005B5FEE">
        <w:rPr>
          <w:rFonts w:ascii="Arial" w:hAnsi="Arial" w:cs="Arial"/>
          <w:b/>
        </w:rPr>
        <w:t xml:space="preserve">         </w:t>
      </w:r>
      <w:r w:rsidRPr="005B5FEE">
        <w:rPr>
          <w:rFonts w:ascii="Arial" w:hAnsi="Arial" w:cs="Arial"/>
          <w:b/>
          <w:lang w:val="x-none"/>
        </w:rPr>
        <w:t>CLÁUSULA 15. - DAS DISPOSIÇÕES FINAIS</w:t>
      </w:r>
    </w:p>
    <w:p w14:paraId="62571874" w14:textId="77777777" w:rsidR="005B5FEE" w:rsidRPr="005B5FEE" w:rsidRDefault="005B5FEE" w:rsidP="005B5FEE">
      <w:pPr>
        <w:ind w:firstLine="567"/>
        <w:jc w:val="both"/>
        <w:rPr>
          <w:rFonts w:ascii="Arial" w:hAnsi="Arial" w:cs="Arial"/>
          <w:b/>
          <w:bCs/>
        </w:rPr>
      </w:pPr>
    </w:p>
    <w:p w14:paraId="4251F52E"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15.1. </w:t>
      </w:r>
      <w:r w:rsidRPr="005B5FEE">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5D37B3C9" w14:textId="77777777" w:rsidR="005B5FEE" w:rsidRPr="005B5FEE" w:rsidRDefault="005B5FEE" w:rsidP="005B5FEE">
      <w:pPr>
        <w:ind w:firstLine="567"/>
        <w:jc w:val="both"/>
        <w:rPr>
          <w:rFonts w:ascii="Arial" w:hAnsi="Arial" w:cs="Arial"/>
          <w:b/>
          <w:bCs/>
        </w:rPr>
      </w:pPr>
    </w:p>
    <w:p w14:paraId="3CF90A33"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15.2.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39091ABF" w14:textId="77777777" w:rsidR="005B5FEE" w:rsidRPr="005B5FEE" w:rsidRDefault="005B5FEE" w:rsidP="005B5FEE">
      <w:pPr>
        <w:ind w:firstLine="567"/>
        <w:jc w:val="both"/>
        <w:rPr>
          <w:rFonts w:ascii="Arial" w:hAnsi="Arial" w:cs="Arial"/>
          <w:bCs/>
        </w:rPr>
      </w:pPr>
    </w:p>
    <w:p w14:paraId="2D53F185" w14:textId="77777777" w:rsidR="005B5FEE" w:rsidRPr="005B5FEE" w:rsidRDefault="005B5FEE" w:rsidP="005B5FEE">
      <w:pPr>
        <w:ind w:firstLine="567"/>
        <w:jc w:val="both"/>
        <w:rPr>
          <w:rFonts w:ascii="Arial" w:hAnsi="Arial" w:cs="Arial"/>
          <w:b/>
          <w:bCs/>
        </w:rPr>
      </w:pPr>
      <w:r w:rsidRPr="005B5FEE">
        <w:rPr>
          <w:rFonts w:ascii="Arial" w:hAnsi="Arial" w:cs="Arial"/>
          <w:b/>
          <w:bCs/>
        </w:rPr>
        <w:t>15.3.</w:t>
      </w:r>
      <w:r w:rsidRPr="005B5FEE">
        <w:rPr>
          <w:rFonts w:ascii="Arial" w:hAnsi="Arial" w:cs="Arial"/>
          <w:bCs/>
        </w:rPr>
        <w:t xml:space="preserve"> A </w:t>
      </w:r>
      <w:r w:rsidRPr="005B5FEE">
        <w:rPr>
          <w:rFonts w:ascii="Arial" w:hAnsi="Arial" w:cs="Arial"/>
          <w:b/>
          <w:bCs/>
        </w:rPr>
        <w:t>CONTRATADA</w:t>
      </w:r>
      <w:r w:rsidRPr="005B5FEE">
        <w:rPr>
          <w:rFonts w:ascii="Arial" w:hAnsi="Arial" w:cs="Arial"/>
          <w:bCs/>
        </w:rPr>
        <w:t xml:space="preserve"> deverá observar as disposições da Lei Municipal nº 6.962/2010, sobre a gestão de resíduos da construção civil.</w:t>
      </w:r>
    </w:p>
    <w:p w14:paraId="086556E2" w14:textId="77777777" w:rsidR="005B5FEE" w:rsidRPr="005B5FEE" w:rsidRDefault="005B5FEE" w:rsidP="005B5FEE">
      <w:pPr>
        <w:ind w:firstLine="567"/>
        <w:jc w:val="both"/>
        <w:rPr>
          <w:rFonts w:ascii="Arial" w:hAnsi="Arial" w:cs="Arial"/>
          <w:b/>
          <w:bCs/>
        </w:rPr>
      </w:pPr>
    </w:p>
    <w:p w14:paraId="32C2CE3B"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15.4. </w:t>
      </w:r>
      <w:r w:rsidRPr="005B5FEE">
        <w:rPr>
          <w:rFonts w:ascii="Arial" w:hAnsi="Arial" w:cs="Arial"/>
          <w:bCs/>
        </w:rPr>
        <w:t xml:space="preserve">Correrão por conta da </w:t>
      </w:r>
      <w:r w:rsidRPr="005B5FEE">
        <w:rPr>
          <w:rFonts w:ascii="Arial" w:hAnsi="Arial" w:cs="Arial"/>
          <w:b/>
          <w:bCs/>
        </w:rPr>
        <w:t xml:space="preserve">CONTRATADA </w:t>
      </w:r>
      <w:r w:rsidRPr="005B5FEE">
        <w:rPr>
          <w:rFonts w:ascii="Arial" w:hAnsi="Arial" w:cs="Arial"/>
          <w:bCs/>
        </w:rPr>
        <w:t>quaisquer tributos ou preços públicos porventura devidos, em decorrência da execução do contrato.</w:t>
      </w:r>
    </w:p>
    <w:p w14:paraId="766E74C3" w14:textId="77777777" w:rsidR="005B5FEE" w:rsidRPr="005B5FEE" w:rsidRDefault="005B5FEE" w:rsidP="005B5FEE">
      <w:pPr>
        <w:jc w:val="both"/>
        <w:rPr>
          <w:rFonts w:ascii="Arial" w:hAnsi="Arial" w:cs="Arial"/>
          <w:b/>
          <w:bCs/>
        </w:rPr>
      </w:pPr>
    </w:p>
    <w:p w14:paraId="06825A0D"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15.5. </w:t>
      </w:r>
      <w:r w:rsidRPr="005B5FEE">
        <w:rPr>
          <w:rFonts w:ascii="Arial" w:hAnsi="Arial" w:cs="Arial"/>
          <w:bCs/>
        </w:rPr>
        <w:t>O pessoal da</w:t>
      </w:r>
      <w:r w:rsidRPr="005B5FEE">
        <w:rPr>
          <w:rFonts w:ascii="Arial" w:hAnsi="Arial" w:cs="Arial"/>
          <w:b/>
          <w:bCs/>
        </w:rPr>
        <w:t xml:space="preserve"> CONTRATADA</w:t>
      </w:r>
      <w:r w:rsidRPr="005B5FEE">
        <w:rPr>
          <w:rFonts w:ascii="Arial" w:hAnsi="Arial" w:cs="Arial"/>
          <w:bCs/>
        </w:rPr>
        <w:t>, por ela designado para trabalhar na execução do contrato, não terá vínculo empregatício algum com a</w:t>
      </w:r>
      <w:r w:rsidRPr="005B5FEE">
        <w:rPr>
          <w:rFonts w:ascii="Arial" w:hAnsi="Arial" w:cs="Arial"/>
          <w:b/>
          <w:bCs/>
        </w:rPr>
        <w:t xml:space="preserve"> CONTRATANTE</w:t>
      </w:r>
      <w:r w:rsidRPr="005B5FEE">
        <w:rPr>
          <w:rFonts w:ascii="Arial" w:hAnsi="Arial" w:cs="Arial"/>
          <w:bCs/>
        </w:rPr>
        <w:t>.</w:t>
      </w:r>
    </w:p>
    <w:p w14:paraId="51C545EA" w14:textId="77777777" w:rsidR="005B5FEE" w:rsidRPr="005B5FEE" w:rsidRDefault="005B5FEE" w:rsidP="005B5FEE">
      <w:pPr>
        <w:ind w:firstLine="567"/>
        <w:jc w:val="both"/>
        <w:rPr>
          <w:rFonts w:ascii="Arial" w:hAnsi="Arial" w:cs="Arial"/>
          <w:b/>
          <w:bCs/>
        </w:rPr>
      </w:pPr>
    </w:p>
    <w:p w14:paraId="18180DC2"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15.6.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é responsável pelos encargos trabalhistas, previdenciários, fiscais e comerciais resultantes da execução do contrato.</w:t>
      </w:r>
    </w:p>
    <w:p w14:paraId="6DD48698" w14:textId="77777777" w:rsidR="005B5FEE" w:rsidRPr="005B5FEE" w:rsidRDefault="005B5FEE" w:rsidP="005B5FEE">
      <w:pPr>
        <w:ind w:firstLine="567"/>
        <w:jc w:val="both"/>
        <w:rPr>
          <w:rFonts w:ascii="Arial" w:hAnsi="Arial" w:cs="Arial"/>
          <w:b/>
          <w:bCs/>
        </w:rPr>
      </w:pPr>
    </w:p>
    <w:p w14:paraId="0D3C5B20"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15.7.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5F808F4C" w14:textId="77777777" w:rsidR="005B5FEE" w:rsidRPr="005B5FEE" w:rsidRDefault="005B5FEE" w:rsidP="005B5FEE">
      <w:pPr>
        <w:ind w:firstLine="567"/>
        <w:jc w:val="both"/>
        <w:rPr>
          <w:rFonts w:ascii="Arial" w:hAnsi="Arial" w:cs="Arial"/>
          <w:bCs/>
        </w:rPr>
      </w:pPr>
    </w:p>
    <w:p w14:paraId="62064B0C" w14:textId="77777777" w:rsidR="005B5FEE" w:rsidRPr="005B5FEE" w:rsidRDefault="005B5FEE" w:rsidP="005B5FEE">
      <w:pPr>
        <w:ind w:firstLine="567"/>
        <w:jc w:val="both"/>
        <w:rPr>
          <w:rFonts w:ascii="Arial" w:hAnsi="Arial" w:cs="Arial"/>
          <w:bCs/>
        </w:rPr>
      </w:pPr>
      <w:r w:rsidRPr="005B5FEE">
        <w:rPr>
          <w:rFonts w:ascii="Arial" w:hAnsi="Arial" w:cs="Arial"/>
          <w:b/>
          <w:bCs/>
        </w:rPr>
        <w:t xml:space="preserve">15.8.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5B5FEE">
        <w:rPr>
          <w:rFonts w:ascii="Arial" w:hAnsi="Arial" w:cs="Arial"/>
          <w:b/>
          <w:bCs/>
        </w:rPr>
        <w:t xml:space="preserve"> CONTRATANTE</w:t>
      </w:r>
      <w:r w:rsidRPr="005B5FEE">
        <w:rPr>
          <w:rFonts w:ascii="Arial" w:hAnsi="Arial" w:cs="Arial"/>
          <w:bCs/>
        </w:rPr>
        <w:t>.</w:t>
      </w:r>
    </w:p>
    <w:p w14:paraId="2679EF8A" w14:textId="77777777" w:rsidR="005B5FEE" w:rsidRPr="005B5FEE" w:rsidRDefault="005B5FEE" w:rsidP="005B5FEE">
      <w:pPr>
        <w:ind w:firstLine="567"/>
        <w:jc w:val="both"/>
        <w:rPr>
          <w:rFonts w:ascii="Arial" w:hAnsi="Arial" w:cs="Arial"/>
          <w:b/>
          <w:bCs/>
        </w:rPr>
      </w:pPr>
    </w:p>
    <w:p w14:paraId="2EE7555B"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15.9. </w:t>
      </w:r>
      <w:r w:rsidRPr="005B5FEE">
        <w:rPr>
          <w:rFonts w:ascii="Arial" w:hAnsi="Arial" w:cs="Arial"/>
          <w:bCs/>
        </w:rPr>
        <w:t>Toda e qualquer etapa que tenha que ser refeita pela</w:t>
      </w:r>
      <w:r w:rsidRPr="005B5FEE">
        <w:rPr>
          <w:rFonts w:ascii="Arial" w:hAnsi="Arial" w:cs="Arial"/>
          <w:b/>
          <w:bCs/>
        </w:rPr>
        <w:t xml:space="preserve"> CONTRATADA </w:t>
      </w:r>
      <w:r w:rsidRPr="005B5FEE">
        <w:rPr>
          <w:rFonts w:ascii="Arial" w:hAnsi="Arial" w:cs="Arial"/>
          <w:bCs/>
        </w:rPr>
        <w:t>por erro ou incompetência, não acarretará ônus financeiro algum para a</w:t>
      </w:r>
      <w:r w:rsidRPr="005B5FEE">
        <w:rPr>
          <w:rFonts w:ascii="Arial" w:hAnsi="Arial" w:cs="Arial"/>
          <w:b/>
          <w:bCs/>
        </w:rPr>
        <w:t xml:space="preserve"> CONTRATANTE </w:t>
      </w:r>
      <w:r w:rsidRPr="005B5FEE">
        <w:rPr>
          <w:rFonts w:ascii="Arial" w:hAnsi="Arial" w:cs="Arial"/>
          <w:bCs/>
        </w:rPr>
        <w:t>e nem aditamento de prazo.</w:t>
      </w:r>
    </w:p>
    <w:p w14:paraId="7BC23DD3" w14:textId="77777777" w:rsidR="005B5FEE" w:rsidRPr="005B5FEE" w:rsidRDefault="005B5FEE" w:rsidP="005B5FEE">
      <w:pPr>
        <w:ind w:firstLine="567"/>
        <w:jc w:val="both"/>
        <w:rPr>
          <w:rFonts w:ascii="Arial" w:hAnsi="Arial" w:cs="Arial"/>
          <w:b/>
          <w:bCs/>
        </w:rPr>
      </w:pPr>
    </w:p>
    <w:p w14:paraId="65CAC993"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15.10. </w:t>
      </w:r>
      <w:r w:rsidRPr="005B5FEE">
        <w:rPr>
          <w:rFonts w:ascii="Arial" w:hAnsi="Arial" w:cs="Arial"/>
          <w:bCs/>
        </w:rPr>
        <w:t>A</w:t>
      </w:r>
      <w:r w:rsidRPr="005B5FEE">
        <w:rPr>
          <w:rFonts w:ascii="Arial" w:hAnsi="Arial" w:cs="Arial"/>
          <w:b/>
          <w:bCs/>
        </w:rPr>
        <w:t xml:space="preserve"> CONTRATADA </w:t>
      </w:r>
      <w:r w:rsidRPr="005B5FEE">
        <w:rPr>
          <w:rFonts w:ascii="Arial" w:hAnsi="Arial" w:cs="Arial"/>
          <w:bCs/>
        </w:rPr>
        <w:t>se obriga manter, durante toda a execução do contrato, em compatibilidade com as obrigações por ela assumidas, todas as condições de habilitação e qualificação exigidas na licitação.</w:t>
      </w:r>
      <w:r w:rsidRPr="005B5FEE">
        <w:rPr>
          <w:rFonts w:ascii="Arial" w:hAnsi="Arial" w:cs="Arial"/>
          <w:b/>
          <w:bCs/>
        </w:rPr>
        <w:t xml:space="preserve"> </w:t>
      </w:r>
    </w:p>
    <w:p w14:paraId="2FA40B68" w14:textId="77777777" w:rsidR="005B5FEE" w:rsidRPr="005B5FEE" w:rsidRDefault="005B5FEE" w:rsidP="005B5FEE">
      <w:pPr>
        <w:jc w:val="both"/>
        <w:rPr>
          <w:rFonts w:ascii="Arial" w:hAnsi="Arial" w:cs="Arial"/>
          <w:b/>
          <w:bCs/>
        </w:rPr>
      </w:pPr>
    </w:p>
    <w:p w14:paraId="43566A0D" w14:textId="77777777" w:rsidR="005B5FEE" w:rsidRPr="005B5FEE" w:rsidRDefault="005B5FEE" w:rsidP="005B5FEE">
      <w:pPr>
        <w:ind w:firstLine="567"/>
        <w:jc w:val="both"/>
        <w:rPr>
          <w:rFonts w:ascii="Arial" w:hAnsi="Arial" w:cs="Arial"/>
          <w:b/>
          <w:bCs/>
          <w:u w:val="single"/>
        </w:rPr>
      </w:pPr>
      <w:r w:rsidRPr="005B5FEE">
        <w:rPr>
          <w:rFonts w:ascii="Arial" w:hAnsi="Arial" w:cs="Arial"/>
          <w:b/>
          <w:bCs/>
        </w:rPr>
        <w:t xml:space="preserve">15.11. </w:t>
      </w:r>
      <w:r w:rsidRPr="005B5FEE">
        <w:rPr>
          <w:rFonts w:ascii="Arial" w:hAnsi="Arial" w:cs="Arial"/>
          <w:bCs/>
        </w:rPr>
        <w:t xml:space="preserve">A </w:t>
      </w:r>
      <w:r w:rsidRPr="005B5FEE">
        <w:rPr>
          <w:rFonts w:ascii="Arial" w:hAnsi="Arial" w:cs="Arial"/>
          <w:b/>
          <w:bCs/>
        </w:rPr>
        <w:t>CONTRATADA</w:t>
      </w:r>
      <w:r w:rsidRPr="005B5FEE">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5B5FEE">
        <w:rPr>
          <w:rFonts w:ascii="Arial" w:hAnsi="Arial" w:cs="Arial"/>
          <w:b/>
          <w:bCs/>
        </w:rPr>
        <w:t>CONTRATANTE</w:t>
      </w:r>
      <w:r w:rsidRPr="005B5FEE">
        <w:rPr>
          <w:rFonts w:ascii="Arial" w:hAnsi="Arial" w:cs="Arial"/>
          <w:bCs/>
        </w:rPr>
        <w:t xml:space="preserve">, ficando a </w:t>
      </w:r>
      <w:r w:rsidRPr="005B5FEE">
        <w:rPr>
          <w:rFonts w:ascii="Arial" w:hAnsi="Arial" w:cs="Arial"/>
          <w:b/>
          <w:bCs/>
        </w:rPr>
        <w:t>CONTRATADA</w:t>
      </w:r>
      <w:r w:rsidRPr="005B5FEE">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652F4352" w14:textId="77777777" w:rsidR="005B5FEE" w:rsidRPr="005B5FEE" w:rsidRDefault="005B5FEE" w:rsidP="005B5FEE">
      <w:pPr>
        <w:ind w:firstLine="567"/>
        <w:jc w:val="both"/>
        <w:rPr>
          <w:rFonts w:ascii="Arial" w:hAnsi="Arial" w:cs="Arial"/>
          <w:b/>
          <w:bCs/>
        </w:rPr>
      </w:pPr>
    </w:p>
    <w:p w14:paraId="61368F62"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15.12. </w:t>
      </w:r>
      <w:r w:rsidRPr="005B5FEE">
        <w:rPr>
          <w:rFonts w:ascii="Arial" w:hAnsi="Arial" w:cs="Arial"/>
          <w:bCs/>
        </w:rPr>
        <w:t>Os profissionais indicados pela</w:t>
      </w:r>
      <w:r w:rsidRPr="005B5FEE">
        <w:rPr>
          <w:rFonts w:ascii="Arial" w:hAnsi="Arial" w:cs="Arial"/>
          <w:b/>
          <w:bCs/>
        </w:rPr>
        <w:t xml:space="preserve"> CONTRATADA </w:t>
      </w:r>
      <w:r w:rsidRPr="005B5FEE">
        <w:rPr>
          <w:rFonts w:ascii="Arial" w:hAnsi="Arial" w:cs="Arial"/>
          <w:bCs/>
        </w:rPr>
        <w:t>deverão participar da execução do objeto licitado, admitindo-se a substituição por outros de experiência equivalente ou superior, desde que aprovada pela</w:t>
      </w:r>
      <w:r w:rsidRPr="005B5FEE">
        <w:rPr>
          <w:rFonts w:ascii="Arial" w:hAnsi="Arial" w:cs="Arial"/>
          <w:b/>
          <w:bCs/>
        </w:rPr>
        <w:t xml:space="preserve"> CONTRATANTE</w:t>
      </w:r>
      <w:r w:rsidRPr="005B5FEE">
        <w:rPr>
          <w:rFonts w:ascii="Arial" w:hAnsi="Arial" w:cs="Arial"/>
          <w:bCs/>
        </w:rPr>
        <w:t>.</w:t>
      </w:r>
    </w:p>
    <w:p w14:paraId="05278057" w14:textId="77777777" w:rsidR="005B5FEE" w:rsidRPr="005B5FEE" w:rsidRDefault="005B5FEE" w:rsidP="005B5FEE">
      <w:pPr>
        <w:ind w:firstLine="567"/>
        <w:jc w:val="both"/>
        <w:rPr>
          <w:rFonts w:ascii="Arial" w:hAnsi="Arial" w:cs="Arial"/>
          <w:b/>
          <w:bCs/>
        </w:rPr>
      </w:pPr>
    </w:p>
    <w:p w14:paraId="577345FF" w14:textId="77777777" w:rsidR="005B5FEE" w:rsidRPr="005B5FEE" w:rsidRDefault="005B5FEE" w:rsidP="005B5FEE">
      <w:pPr>
        <w:ind w:firstLine="567"/>
        <w:jc w:val="both"/>
        <w:rPr>
          <w:rFonts w:ascii="Arial" w:hAnsi="Arial" w:cs="Arial"/>
          <w:bCs/>
          <w:lang w:eastAsia="pt-BR"/>
        </w:rPr>
      </w:pPr>
      <w:r w:rsidRPr="005B5FEE">
        <w:rPr>
          <w:rFonts w:ascii="Arial" w:hAnsi="Arial" w:cs="Arial"/>
          <w:b/>
          <w:bCs/>
        </w:rPr>
        <w:t xml:space="preserve">15.13. </w:t>
      </w:r>
      <w:r w:rsidRPr="005B5FEE">
        <w:rPr>
          <w:rFonts w:ascii="Arial" w:hAnsi="Arial" w:cs="Arial"/>
          <w:bCs/>
          <w:lang w:eastAsia="pt-BR"/>
        </w:rPr>
        <w:t xml:space="preserve">A responsabilidade pela qualidade das obras, materiais e serviços executados ou fornecidos é da empresa </w:t>
      </w:r>
      <w:r w:rsidRPr="005B5FEE">
        <w:rPr>
          <w:rFonts w:ascii="Arial" w:hAnsi="Arial" w:cs="Arial"/>
          <w:b/>
          <w:bCs/>
          <w:lang w:eastAsia="pt-BR"/>
        </w:rPr>
        <w:t>CONTRATADA</w:t>
      </w:r>
      <w:r w:rsidRPr="005B5FEE">
        <w:rPr>
          <w:rFonts w:ascii="Arial" w:hAnsi="Arial" w:cs="Arial"/>
          <w:bCs/>
          <w:lang w:eastAsia="pt-BR"/>
        </w:rPr>
        <w:t xml:space="preserve"> para essa finalidade, inclusive a promoção de readequações, sempre que detectadas impropriedades que possam comprometer a consecução do objeto ajustado.</w:t>
      </w:r>
    </w:p>
    <w:p w14:paraId="7C5130E8" w14:textId="77777777" w:rsidR="005B5FEE" w:rsidRPr="005B5FEE" w:rsidRDefault="005B5FEE" w:rsidP="005B5FEE">
      <w:pPr>
        <w:ind w:firstLine="567"/>
        <w:jc w:val="both"/>
        <w:rPr>
          <w:rFonts w:ascii="Arial" w:hAnsi="Arial" w:cs="Arial"/>
          <w:b/>
          <w:bCs/>
        </w:rPr>
      </w:pPr>
    </w:p>
    <w:p w14:paraId="51CE3C5A" w14:textId="77777777" w:rsidR="005B5FEE" w:rsidRPr="005B5FEE" w:rsidRDefault="005B5FEE" w:rsidP="005B5FEE">
      <w:pPr>
        <w:ind w:firstLine="567"/>
        <w:jc w:val="both"/>
        <w:rPr>
          <w:rFonts w:ascii="Arial" w:hAnsi="Arial" w:cs="Arial"/>
          <w:b/>
          <w:bCs/>
        </w:rPr>
      </w:pPr>
      <w:r w:rsidRPr="005B5FEE">
        <w:rPr>
          <w:rFonts w:ascii="Arial" w:hAnsi="Arial" w:cs="Arial"/>
          <w:b/>
          <w:bCs/>
        </w:rPr>
        <w:t xml:space="preserve">15.14. </w:t>
      </w:r>
      <w:r w:rsidRPr="005B5FEE">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6FEE1D23" w14:textId="77777777" w:rsidR="005B5FEE" w:rsidRPr="005B5FEE" w:rsidRDefault="005B5FEE" w:rsidP="005B5FEE">
      <w:pPr>
        <w:ind w:firstLine="567"/>
        <w:jc w:val="both"/>
        <w:rPr>
          <w:rFonts w:ascii="Arial" w:hAnsi="Arial" w:cs="Arial"/>
          <w:b/>
          <w:bCs/>
        </w:rPr>
      </w:pPr>
    </w:p>
    <w:p w14:paraId="1CE0BCC1" w14:textId="77777777" w:rsidR="005B5FEE" w:rsidRPr="005B5FEE" w:rsidRDefault="005B5FEE" w:rsidP="005B5FEE">
      <w:pPr>
        <w:ind w:firstLine="567"/>
        <w:jc w:val="both"/>
        <w:rPr>
          <w:rFonts w:ascii="Arial" w:hAnsi="Arial" w:cs="Arial"/>
          <w:bCs/>
        </w:rPr>
      </w:pPr>
      <w:r w:rsidRPr="005B5FEE">
        <w:rPr>
          <w:rFonts w:ascii="Arial" w:hAnsi="Arial" w:cs="Arial"/>
          <w:bCs/>
        </w:rPr>
        <w:t>Lido e achado conforme, assinam este instrumento em 02 (duas) vias, de igual teor e forma, as partes e testemunha, sendo 01 (uma) via destinada ao processo e a outra para arquivo.</w:t>
      </w:r>
    </w:p>
    <w:p w14:paraId="74B60776" w14:textId="77777777" w:rsidR="005B5FEE" w:rsidRPr="005B5FEE" w:rsidRDefault="005B5FEE" w:rsidP="005B5FEE">
      <w:pPr>
        <w:ind w:firstLine="567"/>
        <w:jc w:val="both"/>
        <w:rPr>
          <w:rFonts w:ascii="Arial" w:hAnsi="Arial" w:cs="Arial"/>
          <w:b/>
          <w:bCs/>
        </w:rPr>
      </w:pPr>
    </w:p>
    <w:p w14:paraId="0649216C" w14:textId="77777777" w:rsidR="005B5FEE" w:rsidRPr="005B5FEE" w:rsidRDefault="005B5FEE" w:rsidP="005B5FEE">
      <w:pPr>
        <w:ind w:firstLine="567"/>
        <w:jc w:val="both"/>
        <w:rPr>
          <w:rFonts w:ascii="Arial" w:hAnsi="Arial" w:cs="Arial"/>
        </w:rPr>
      </w:pPr>
      <w:proofErr w:type="gramStart"/>
      <w:r w:rsidRPr="005B5FEE">
        <w:rPr>
          <w:rFonts w:ascii="Arial" w:hAnsi="Arial" w:cs="Arial"/>
        </w:rPr>
        <w:t>Piracicaba, ....</w:t>
      </w:r>
      <w:proofErr w:type="gramEnd"/>
      <w:r w:rsidRPr="005B5FEE">
        <w:rPr>
          <w:rFonts w:ascii="Arial" w:hAnsi="Arial" w:cs="Arial"/>
        </w:rPr>
        <w:t xml:space="preserve">. </w:t>
      </w:r>
      <w:proofErr w:type="gramStart"/>
      <w:r w:rsidRPr="005B5FEE">
        <w:rPr>
          <w:rFonts w:ascii="Arial" w:hAnsi="Arial" w:cs="Arial"/>
        </w:rPr>
        <w:t>de</w:t>
      </w:r>
      <w:proofErr w:type="gramEnd"/>
      <w:r w:rsidRPr="005B5FEE">
        <w:rPr>
          <w:rFonts w:ascii="Arial" w:hAnsi="Arial" w:cs="Arial"/>
        </w:rPr>
        <w:t xml:space="preserve"> ........................... de 2024.</w:t>
      </w:r>
    </w:p>
    <w:p w14:paraId="3E93E0E9" w14:textId="77777777" w:rsidR="005B5FEE" w:rsidRPr="005B5FEE" w:rsidRDefault="005B5FEE" w:rsidP="005B5FEE">
      <w:pPr>
        <w:jc w:val="both"/>
        <w:rPr>
          <w:rFonts w:ascii="Arial" w:hAnsi="Arial" w:cs="Arial"/>
        </w:rPr>
      </w:pPr>
    </w:p>
    <w:tbl>
      <w:tblPr>
        <w:tblW w:w="0" w:type="auto"/>
        <w:tblInd w:w="43" w:type="dxa"/>
        <w:tblLayout w:type="fixed"/>
        <w:tblLook w:val="04A0" w:firstRow="1" w:lastRow="0" w:firstColumn="1" w:lastColumn="0" w:noHBand="0" w:noVBand="1"/>
      </w:tblPr>
      <w:tblGrid>
        <w:gridCol w:w="4371"/>
        <w:gridCol w:w="236"/>
        <w:gridCol w:w="4294"/>
      </w:tblGrid>
      <w:tr w:rsidR="005B5FEE" w:rsidRPr="005B5FEE" w14:paraId="5015971C" w14:textId="77777777" w:rsidTr="00DD1D54">
        <w:tc>
          <w:tcPr>
            <w:tcW w:w="4371" w:type="dxa"/>
            <w:tcBorders>
              <w:top w:val="single" w:sz="4" w:space="0" w:color="000000"/>
              <w:left w:val="single" w:sz="4" w:space="0" w:color="000000"/>
              <w:bottom w:val="single" w:sz="4" w:space="0" w:color="000000"/>
              <w:right w:val="nil"/>
            </w:tcBorders>
          </w:tcPr>
          <w:p w14:paraId="4A2818B8" w14:textId="77777777" w:rsidR="005B5FEE" w:rsidRPr="005B5FEE" w:rsidRDefault="005B5FEE" w:rsidP="00DD1D54">
            <w:pPr>
              <w:jc w:val="center"/>
              <w:rPr>
                <w:rFonts w:ascii="Arial" w:hAnsi="Arial" w:cs="Arial"/>
                <w:b/>
              </w:rPr>
            </w:pPr>
            <w:r w:rsidRPr="005B5FEE">
              <w:rPr>
                <w:rFonts w:ascii="Arial" w:hAnsi="Arial" w:cs="Arial"/>
                <w:b/>
              </w:rPr>
              <w:t>LUCIANO SANTOS TAVARES DE ALMEIDA</w:t>
            </w:r>
          </w:p>
          <w:p w14:paraId="7F492F05" w14:textId="77777777" w:rsidR="005B5FEE" w:rsidRPr="005B5FEE" w:rsidRDefault="005B5FEE" w:rsidP="00DD1D54">
            <w:pPr>
              <w:jc w:val="center"/>
              <w:rPr>
                <w:rFonts w:ascii="Arial" w:hAnsi="Arial" w:cs="Arial"/>
                <w:b/>
              </w:rPr>
            </w:pPr>
            <w:r w:rsidRPr="005B5FEE">
              <w:rPr>
                <w:rFonts w:ascii="Arial" w:hAnsi="Arial" w:cs="Arial"/>
                <w:b/>
              </w:rPr>
              <w:t>Prefeito Municipal</w:t>
            </w:r>
          </w:p>
        </w:tc>
        <w:tc>
          <w:tcPr>
            <w:tcW w:w="236" w:type="dxa"/>
            <w:tcBorders>
              <w:top w:val="nil"/>
              <w:left w:val="single" w:sz="4" w:space="0" w:color="000000"/>
              <w:bottom w:val="nil"/>
              <w:right w:val="nil"/>
            </w:tcBorders>
          </w:tcPr>
          <w:p w14:paraId="359DCD66" w14:textId="77777777" w:rsidR="005B5FEE" w:rsidRPr="005B5FEE" w:rsidRDefault="005B5FEE" w:rsidP="00DD1D54">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01DDA231" w14:textId="77777777" w:rsidR="005B5FEE" w:rsidRPr="005B5FEE" w:rsidRDefault="005B5FEE" w:rsidP="00DD1D54">
            <w:pPr>
              <w:snapToGrid w:val="0"/>
              <w:jc w:val="center"/>
              <w:rPr>
                <w:rFonts w:ascii="Arial" w:hAnsi="Arial" w:cs="Arial"/>
                <w:b/>
              </w:rPr>
            </w:pPr>
          </w:p>
          <w:p w14:paraId="2EA3E700" w14:textId="77777777" w:rsidR="005B5FEE" w:rsidRPr="005B5FEE" w:rsidRDefault="005B5FEE" w:rsidP="00DD1D54">
            <w:pPr>
              <w:jc w:val="center"/>
              <w:rPr>
                <w:rFonts w:ascii="Arial" w:hAnsi="Arial" w:cs="Arial"/>
                <w:b/>
              </w:rPr>
            </w:pPr>
            <w:proofErr w:type="gramStart"/>
            <w:r w:rsidRPr="005B5FEE">
              <w:rPr>
                <w:rFonts w:ascii="Arial" w:hAnsi="Arial" w:cs="Arial"/>
                <w:b/>
              </w:rPr>
              <w:t>:::</w:t>
            </w:r>
            <w:proofErr w:type="gramEnd"/>
            <w:r w:rsidRPr="005B5FEE">
              <w:rPr>
                <w:rFonts w:ascii="Arial" w:hAnsi="Arial" w:cs="Arial"/>
                <w:b/>
              </w:rPr>
              <w:t xml:space="preserve"> EMPRESA CONTRATADA :::</w:t>
            </w:r>
          </w:p>
          <w:p w14:paraId="60E1C37E" w14:textId="77777777" w:rsidR="005B5FEE" w:rsidRPr="005B5FEE" w:rsidRDefault="005B5FEE" w:rsidP="00DD1D54">
            <w:pPr>
              <w:jc w:val="center"/>
              <w:rPr>
                <w:rFonts w:ascii="Arial" w:hAnsi="Arial" w:cs="Arial"/>
              </w:rPr>
            </w:pPr>
            <w:r w:rsidRPr="005B5FEE">
              <w:rPr>
                <w:rFonts w:ascii="Arial" w:hAnsi="Arial" w:cs="Arial"/>
                <w:b/>
              </w:rPr>
              <w:t xml:space="preserve">Representante Legal </w:t>
            </w:r>
          </w:p>
        </w:tc>
      </w:tr>
    </w:tbl>
    <w:p w14:paraId="6752DAF2" w14:textId="77777777" w:rsidR="005B5FEE" w:rsidRPr="005B5FEE" w:rsidRDefault="005B5FEE" w:rsidP="005B5FEE">
      <w:pPr>
        <w:rPr>
          <w:rFonts w:ascii="Arial" w:hAnsi="Arial" w:cs="Arial"/>
          <w:b/>
        </w:rPr>
      </w:pPr>
    </w:p>
    <w:p w14:paraId="70A66495" w14:textId="77777777" w:rsidR="005B5FEE" w:rsidRPr="005B5FEE" w:rsidRDefault="005B5FEE" w:rsidP="005B5FEE">
      <w:pPr>
        <w:jc w:val="both"/>
        <w:rPr>
          <w:rFonts w:ascii="Arial" w:hAnsi="Arial" w:cs="Arial"/>
          <w:b/>
          <w:u w:val="single"/>
        </w:rPr>
      </w:pPr>
      <w:r w:rsidRPr="005B5FEE">
        <w:rPr>
          <w:rFonts w:ascii="Arial" w:hAnsi="Arial" w:cs="Arial"/>
          <w:b/>
          <w:u w:val="single"/>
        </w:rPr>
        <w:t>TESTEMUNHAS:</w:t>
      </w:r>
    </w:p>
    <w:p w14:paraId="3A6D8CD5" w14:textId="77777777" w:rsidR="005B5FEE" w:rsidRPr="005B5FEE" w:rsidRDefault="005B5FEE" w:rsidP="005B5FEE">
      <w:pPr>
        <w:jc w:val="both"/>
        <w:rPr>
          <w:rFonts w:ascii="Arial" w:hAnsi="Arial" w:cs="Arial"/>
          <w:b/>
          <w:u w:val="single"/>
        </w:rPr>
      </w:pPr>
    </w:p>
    <w:tbl>
      <w:tblPr>
        <w:tblW w:w="0" w:type="auto"/>
        <w:tblInd w:w="43" w:type="dxa"/>
        <w:tblLayout w:type="fixed"/>
        <w:tblLook w:val="04A0" w:firstRow="1" w:lastRow="0" w:firstColumn="1" w:lastColumn="0" w:noHBand="0" w:noVBand="1"/>
      </w:tblPr>
      <w:tblGrid>
        <w:gridCol w:w="4357"/>
        <w:gridCol w:w="236"/>
        <w:gridCol w:w="4351"/>
      </w:tblGrid>
      <w:tr w:rsidR="005B5FEE" w:rsidRPr="005B5FEE" w14:paraId="1668EA15" w14:textId="77777777" w:rsidTr="00DD1D54">
        <w:trPr>
          <w:trHeight w:val="1089"/>
        </w:trPr>
        <w:tc>
          <w:tcPr>
            <w:tcW w:w="4357" w:type="dxa"/>
            <w:tcBorders>
              <w:top w:val="single" w:sz="4" w:space="0" w:color="000000"/>
              <w:left w:val="single" w:sz="4" w:space="0" w:color="000000"/>
              <w:bottom w:val="single" w:sz="4" w:space="0" w:color="000000"/>
              <w:right w:val="nil"/>
            </w:tcBorders>
          </w:tcPr>
          <w:p w14:paraId="17C0A604" w14:textId="77777777" w:rsidR="005B5FEE" w:rsidRPr="005B5FEE" w:rsidRDefault="005B5FEE" w:rsidP="00DD1D54">
            <w:pPr>
              <w:rPr>
                <w:rFonts w:ascii="Arial" w:hAnsi="Arial" w:cs="Arial"/>
                <w:b/>
              </w:rPr>
            </w:pPr>
            <w:r w:rsidRPr="005B5FEE">
              <w:rPr>
                <w:rFonts w:ascii="Arial" w:hAnsi="Arial" w:cs="Arial"/>
                <w:b/>
              </w:rPr>
              <w:t>_________________________</w:t>
            </w:r>
          </w:p>
          <w:p w14:paraId="54ADAABD" w14:textId="77777777" w:rsidR="005B5FEE" w:rsidRPr="005B5FEE" w:rsidRDefault="005B5FEE" w:rsidP="00DD1D54">
            <w:pPr>
              <w:rPr>
                <w:rFonts w:ascii="Arial" w:hAnsi="Arial" w:cs="Arial"/>
                <w:b/>
              </w:rPr>
            </w:pPr>
            <w:r w:rsidRPr="005B5FEE">
              <w:rPr>
                <w:rFonts w:ascii="Arial" w:hAnsi="Arial" w:cs="Arial"/>
                <w:b/>
              </w:rPr>
              <w:t>Nome:</w:t>
            </w:r>
          </w:p>
          <w:p w14:paraId="257BF2D9" w14:textId="77777777" w:rsidR="005B5FEE" w:rsidRPr="005B5FEE" w:rsidRDefault="005B5FEE" w:rsidP="00DD1D54">
            <w:pPr>
              <w:rPr>
                <w:rFonts w:ascii="Arial" w:hAnsi="Arial" w:cs="Arial"/>
              </w:rPr>
            </w:pPr>
            <w:r w:rsidRPr="005B5FEE">
              <w:rPr>
                <w:rFonts w:ascii="Arial" w:hAnsi="Arial" w:cs="Arial"/>
                <w:b/>
              </w:rPr>
              <w:t>CPF:</w:t>
            </w:r>
          </w:p>
        </w:tc>
        <w:tc>
          <w:tcPr>
            <w:tcW w:w="236" w:type="dxa"/>
            <w:tcBorders>
              <w:top w:val="nil"/>
              <w:left w:val="single" w:sz="4" w:space="0" w:color="000000"/>
              <w:bottom w:val="nil"/>
              <w:right w:val="nil"/>
            </w:tcBorders>
          </w:tcPr>
          <w:p w14:paraId="1F202EAC" w14:textId="77777777" w:rsidR="005B5FEE" w:rsidRPr="005B5FEE" w:rsidRDefault="005B5FEE" w:rsidP="00DD1D54">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30AB4D09" w14:textId="77777777" w:rsidR="005B5FEE" w:rsidRPr="005B5FEE" w:rsidRDefault="005B5FEE" w:rsidP="00DD1D54">
            <w:pPr>
              <w:rPr>
                <w:rFonts w:ascii="Arial" w:hAnsi="Arial" w:cs="Arial"/>
                <w:b/>
              </w:rPr>
            </w:pPr>
            <w:r w:rsidRPr="005B5FEE">
              <w:rPr>
                <w:rFonts w:ascii="Arial" w:hAnsi="Arial" w:cs="Arial"/>
                <w:b/>
              </w:rPr>
              <w:t>__________________________</w:t>
            </w:r>
          </w:p>
          <w:p w14:paraId="36B70FDD" w14:textId="77777777" w:rsidR="005B5FEE" w:rsidRPr="005B5FEE" w:rsidRDefault="005B5FEE" w:rsidP="00DD1D54">
            <w:pPr>
              <w:rPr>
                <w:rFonts w:ascii="Arial" w:hAnsi="Arial" w:cs="Arial"/>
                <w:b/>
              </w:rPr>
            </w:pPr>
            <w:r w:rsidRPr="005B5FEE">
              <w:rPr>
                <w:rFonts w:ascii="Arial" w:hAnsi="Arial" w:cs="Arial"/>
                <w:b/>
              </w:rPr>
              <w:t>Nome:</w:t>
            </w:r>
          </w:p>
          <w:p w14:paraId="27E8509A" w14:textId="77777777" w:rsidR="005B5FEE" w:rsidRPr="005B5FEE" w:rsidRDefault="005B5FEE" w:rsidP="00DD1D54">
            <w:pPr>
              <w:jc w:val="both"/>
              <w:rPr>
                <w:rFonts w:ascii="Arial" w:hAnsi="Arial" w:cs="Arial"/>
              </w:rPr>
            </w:pPr>
            <w:r w:rsidRPr="005B5FEE">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0"/>
      <w:footerReference w:type="default" r:id="rId21"/>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AEB097" w16cid:durableId="28498278"/>
  <w16cid:commentId w16cid:paraId="43E0F60B" w16cid:durableId="2849A86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B535BD" w:rsidRDefault="00B535BD">
      <w:r>
        <w:separator/>
      </w:r>
    </w:p>
  </w:endnote>
  <w:endnote w:type="continuationSeparator" w:id="0">
    <w:p w14:paraId="3350932E" w14:textId="77777777" w:rsidR="00B535BD" w:rsidRDefault="00B535BD">
      <w:r>
        <w:continuationSeparator/>
      </w:r>
    </w:p>
  </w:endnote>
  <w:endnote w:type="continuationNotice" w:id="1">
    <w:p w14:paraId="4F7B0FDD" w14:textId="77777777" w:rsidR="00B535BD" w:rsidRDefault="00B535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B535BD" w:rsidRPr="00BF6A10" w:rsidRDefault="00B535BD"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E549876" w:rsidR="00B535BD" w:rsidRPr="00BF6A10" w:rsidRDefault="00B535BD"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8249EB">
      <w:rPr>
        <w:rFonts w:ascii="Arial" w:hAnsi="Arial" w:cs="Arial"/>
        <w:sz w:val="16"/>
      </w:rPr>
      <w:t>14/2024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A34AF">
      <w:rPr>
        <w:rFonts w:ascii="Arial" w:hAnsi="Arial" w:cs="Arial"/>
        <w:b/>
        <w:noProof/>
        <w:sz w:val="16"/>
      </w:rPr>
      <w:t>26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A34AF">
      <w:rPr>
        <w:rFonts w:ascii="Arial" w:hAnsi="Arial" w:cs="Arial"/>
        <w:b/>
        <w:noProof/>
        <w:sz w:val="16"/>
      </w:rPr>
      <w:t>29</w:t>
    </w:r>
    <w:r w:rsidRPr="003426BF">
      <w:rPr>
        <w:rFonts w:ascii="Arial" w:hAnsi="Arial" w:cs="Arial"/>
        <w:b/>
        <w:sz w:val="16"/>
      </w:rPr>
      <w:fldChar w:fldCharType="end"/>
    </w:r>
  </w:p>
  <w:p w14:paraId="5FAE6968" w14:textId="77777777" w:rsidR="00B535BD" w:rsidRPr="00BF6A10" w:rsidRDefault="00B535BD" w:rsidP="00183407">
    <w:pPr>
      <w:ind w:left="3346"/>
      <w:rPr>
        <w:rFonts w:ascii="Arial" w:hAnsi="Arial" w:cs="Arial"/>
        <w:sz w:val="4"/>
        <w:szCs w:val="4"/>
      </w:rPr>
    </w:pPr>
  </w:p>
  <w:p w14:paraId="410E9765" w14:textId="77777777" w:rsidR="00B535BD" w:rsidRDefault="00B535B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B535BD" w:rsidRDefault="00B535BD"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B535BD" w:rsidRPr="00BF6A10" w:rsidRDefault="00B535BD" w:rsidP="00183407">
    <w:pPr>
      <w:jc w:val="center"/>
    </w:pPr>
  </w:p>
  <w:p w14:paraId="6CA6F235" w14:textId="77777777" w:rsidR="00B535BD" w:rsidRDefault="00B535BD"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B535BD" w:rsidRDefault="00B535BD">
      <w:r>
        <w:separator/>
      </w:r>
    </w:p>
  </w:footnote>
  <w:footnote w:type="continuationSeparator" w:id="0">
    <w:p w14:paraId="66A3EE5D" w14:textId="77777777" w:rsidR="00B535BD" w:rsidRDefault="00B535BD">
      <w:r>
        <w:continuationSeparator/>
      </w:r>
    </w:p>
  </w:footnote>
  <w:footnote w:type="continuationNotice" w:id="1">
    <w:p w14:paraId="1E1603CE" w14:textId="77777777" w:rsidR="00B535BD" w:rsidRDefault="00B535B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B535BD" w:rsidRDefault="00B535BD">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B82139"/>
    <w:multiLevelType w:val="multilevel"/>
    <w:tmpl w:val="BCD26628"/>
    <w:numStyleLink w:val="PrefPira"/>
  </w:abstractNum>
  <w:abstractNum w:abstractNumId="23"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8B7E55"/>
    <w:multiLevelType w:val="multilevel"/>
    <w:tmpl w:val="BCD26628"/>
    <w:numStyleLink w:val="PrefPira"/>
  </w:abstractNum>
  <w:abstractNum w:abstractNumId="3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5" w15:restartNumberingAfterBreak="0">
    <w:nsid w:val="79DA6924"/>
    <w:multiLevelType w:val="multilevel"/>
    <w:tmpl w:val="BCD26628"/>
    <w:numStyleLink w:val="PrefPira"/>
  </w:abstractNum>
  <w:abstractNum w:abstractNumId="36"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7"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20"/>
  </w:num>
  <w:num w:numId="7">
    <w:abstractNumId w:val="18"/>
  </w:num>
  <w:num w:numId="8">
    <w:abstractNumId w:val="33"/>
  </w:num>
  <w:num w:numId="9">
    <w:abstractNumId w:val="12"/>
  </w:num>
  <w:num w:numId="10">
    <w:abstractNumId w:val="16"/>
  </w:num>
  <w:num w:numId="11">
    <w:abstractNumId w:val="32"/>
    <w:lvlOverride w:ilvl="0">
      <w:lvl w:ilvl="0">
        <w:start w:val="1"/>
        <w:numFmt w:val="lowerLetter"/>
        <w:lvlText w:val="%1)"/>
        <w:lvlJc w:val="left"/>
        <w:pPr>
          <w:ind w:left="0" w:firstLine="0"/>
        </w:pPr>
        <w:rPr>
          <w:rFonts w:ascii="Arial" w:hAnsi="Arial" w:hint="default"/>
          <w:b/>
          <w:color w:val="auto"/>
          <w:sz w:val="20"/>
        </w:rPr>
      </w:lvl>
    </w:lvlOverride>
  </w:num>
  <w:num w:numId="12">
    <w:abstractNumId w:val="28"/>
  </w:num>
  <w:num w:numId="13">
    <w:abstractNumId w:val="22"/>
  </w:num>
  <w:num w:numId="14">
    <w:abstractNumId w:val="35"/>
  </w:num>
  <w:num w:numId="15">
    <w:abstractNumId w:val="29"/>
  </w:num>
  <w:num w:numId="16">
    <w:abstractNumId w:val="14"/>
  </w:num>
  <w:num w:numId="17">
    <w:abstractNumId w:val="17"/>
  </w:num>
  <w:num w:numId="18">
    <w:abstractNumId w:val="26"/>
  </w:num>
  <w:num w:numId="19">
    <w:abstractNumId w:val="21"/>
  </w:num>
  <w:num w:numId="20">
    <w:abstractNumId w:val="8"/>
  </w:num>
  <w:num w:numId="21">
    <w:abstractNumId w:val="23"/>
  </w:num>
  <w:num w:numId="22">
    <w:abstractNumId w:val="31"/>
  </w:num>
  <w:num w:numId="23">
    <w:abstractNumId w:val="19"/>
  </w:num>
  <w:num w:numId="24">
    <w:abstractNumId w:val="34"/>
  </w:num>
  <w:num w:numId="25">
    <w:abstractNumId w:val="36"/>
  </w:num>
  <w:num w:numId="26">
    <w:abstractNumId w:val="24"/>
  </w:num>
  <w:num w:numId="27">
    <w:abstractNumId w:val="13"/>
  </w:num>
  <w:num w:numId="28">
    <w:abstractNumId w:val="37"/>
  </w:num>
  <w:num w:numId="29">
    <w:abstractNumId w:val="30"/>
  </w:num>
  <w:num w:numId="30">
    <w:abstractNumId w:val="15"/>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4AF"/>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5FEE"/>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F9A"/>
    <w:rsid w:val="006115FD"/>
    <w:rsid w:val="006154E3"/>
    <w:rsid w:val="0061786A"/>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0EF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49EB"/>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310C"/>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2688"/>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5B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0646"/>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6FAC"/>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6447"/>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tion">
    <w:name w:val="Mention"/>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3A612B-299E-427D-817E-F939AE162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29</Pages>
  <Words>13999</Words>
  <Characters>75597</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89418</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Patrícia Romano Medeiros</cp:lastModifiedBy>
  <cp:revision>10</cp:revision>
  <cp:lastPrinted>2022-08-03T17:48:00Z</cp:lastPrinted>
  <dcterms:created xsi:type="dcterms:W3CDTF">2024-04-15T13:53:00Z</dcterms:created>
  <dcterms:modified xsi:type="dcterms:W3CDTF">2024-05-07T13:45:00Z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