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3C1427CE" w14:textId="450F7562" w:rsidR="00FF60E1" w:rsidRPr="00F526FF" w:rsidRDefault="00FF60E1" w:rsidP="00FF60E1">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697A95">
        <w:rPr>
          <w:b/>
          <w:sz w:val="20"/>
          <w:szCs w:val="20"/>
          <w:lang w:val="pt-BR"/>
        </w:rPr>
        <w:t>254/2024</w:t>
      </w:r>
      <w:r w:rsidRPr="00F526FF">
        <w:rPr>
          <w:b/>
          <w:sz w:val="20"/>
          <w:szCs w:val="20"/>
        </w:rPr>
        <w:t xml:space="preserve"> </w:t>
      </w:r>
    </w:p>
    <w:p w14:paraId="6C47DB95" w14:textId="77777777" w:rsidR="00FF60E1" w:rsidRPr="00F526FF" w:rsidRDefault="00FF60E1" w:rsidP="00FF60E1">
      <w:pPr>
        <w:pStyle w:val="Recuodecorpodetexto"/>
        <w:widowControl w:val="0"/>
        <w:tabs>
          <w:tab w:val="left" w:pos="284"/>
        </w:tabs>
        <w:overflowPunct/>
        <w:autoSpaceDE/>
        <w:spacing w:line="240" w:lineRule="auto"/>
        <w:jc w:val="center"/>
        <w:rPr>
          <w:sz w:val="20"/>
          <w:szCs w:val="20"/>
        </w:rPr>
      </w:pPr>
    </w:p>
    <w:p w14:paraId="1BBFC37D" w14:textId="77777777" w:rsidR="00FF60E1" w:rsidRPr="00F526FF" w:rsidRDefault="00FF60E1" w:rsidP="00FF60E1">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26BB5CAA" w14:textId="77777777" w:rsidR="00FF60E1" w:rsidRPr="00F526FF" w:rsidRDefault="00FF60E1" w:rsidP="00FF60E1">
      <w:pPr>
        <w:pStyle w:val="Recuodecorpodetexto"/>
        <w:widowControl w:val="0"/>
        <w:tabs>
          <w:tab w:val="left" w:pos="284"/>
        </w:tabs>
        <w:overflowPunct/>
        <w:autoSpaceDE/>
        <w:spacing w:line="240" w:lineRule="auto"/>
        <w:jc w:val="center"/>
        <w:rPr>
          <w:sz w:val="20"/>
          <w:szCs w:val="20"/>
        </w:rPr>
      </w:pPr>
    </w:p>
    <w:p w14:paraId="7CDEBFD1" w14:textId="77777777" w:rsidR="00FF60E1" w:rsidRPr="00F526FF" w:rsidRDefault="00FF60E1" w:rsidP="00FF60E1">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Pr="00F526FF">
        <w:rPr>
          <w:b/>
          <w:sz w:val="20"/>
          <w:szCs w:val="20"/>
          <w:lang w:val="pt-BR"/>
        </w:rPr>
        <w:t>.</w:t>
      </w:r>
      <w:r w:rsidRPr="00F526FF">
        <w:rPr>
          <w:b/>
          <w:sz w:val="20"/>
          <w:szCs w:val="20"/>
        </w:rPr>
        <w:t xml:space="preserve"> DO PROCESSAMENTO DO PREGÃO:</w:t>
      </w:r>
    </w:p>
    <w:p w14:paraId="0871C1DF" w14:textId="702FEF1B" w:rsidR="00FF60E1" w:rsidRPr="00F526FF" w:rsidRDefault="00FF60E1" w:rsidP="00FF60E1">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Número do proces</w:t>
      </w:r>
      <w:r w:rsidRPr="00F526FF">
        <w:rPr>
          <w:sz w:val="20"/>
          <w:szCs w:val="20"/>
          <w:lang w:val="pt-BR"/>
        </w:rPr>
        <w:t>so:</w:t>
      </w:r>
      <w:r w:rsidRPr="00F526FF">
        <w:rPr>
          <w:b/>
          <w:sz w:val="20"/>
          <w:szCs w:val="20"/>
          <w:lang w:val="pt-BR"/>
        </w:rPr>
        <w:t xml:space="preserve"> </w:t>
      </w:r>
      <w:r w:rsidR="000D7785">
        <w:rPr>
          <w:b/>
          <w:sz w:val="20"/>
          <w:szCs w:val="20"/>
          <w:lang w:val="pt-BR"/>
        </w:rPr>
        <w:t>42.851/2024</w:t>
      </w:r>
    </w:p>
    <w:p w14:paraId="0F272EC1" w14:textId="77320BA5" w:rsidR="00FF60E1" w:rsidRPr="00F526FF" w:rsidRDefault="00FF60E1" w:rsidP="00FF60E1">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697A95">
        <w:rPr>
          <w:b/>
          <w:sz w:val="20"/>
          <w:szCs w:val="20"/>
          <w:lang w:val="pt-BR"/>
        </w:rPr>
        <w:t>03/06/2024</w:t>
      </w:r>
      <w:r w:rsidRPr="00F526FF">
        <w:rPr>
          <w:b/>
          <w:sz w:val="20"/>
          <w:szCs w:val="20"/>
          <w:lang w:val="pt-BR"/>
        </w:rPr>
        <w:t xml:space="preserve"> - </w:t>
      </w:r>
      <w:r w:rsidR="00215E77">
        <w:rPr>
          <w:b/>
          <w:sz w:val="20"/>
          <w:szCs w:val="20"/>
          <w:lang w:val="pt-BR"/>
        </w:rPr>
        <w:t>08</w:t>
      </w:r>
      <w:r w:rsidRPr="00F526FF">
        <w:rPr>
          <w:b/>
          <w:sz w:val="20"/>
          <w:szCs w:val="20"/>
          <w:lang w:val="pt-BR"/>
        </w:rPr>
        <w:t xml:space="preserve"> </w:t>
      </w:r>
      <w:r w:rsidRPr="00F526FF">
        <w:rPr>
          <w:b/>
          <w:sz w:val="20"/>
          <w:szCs w:val="20"/>
        </w:rPr>
        <w:t>horas</w:t>
      </w:r>
      <w:r w:rsidRPr="00F526FF">
        <w:rPr>
          <w:b/>
          <w:sz w:val="20"/>
          <w:szCs w:val="20"/>
          <w:lang w:val="pt-BR"/>
        </w:rPr>
        <w:t>;</w:t>
      </w:r>
    </w:p>
    <w:p w14:paraId="6D395211" w14:textId="71993A31" w:rsidR="00FF60E1" w:rsidRPr="00F526FF" w:rsidRDefault="00FF60E1" w:rsidP="00FF60E1">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697A95">
        <w:rPr>
          <w:b/>
          <w:sz w:val="20"/>
          <w:szCs w:val="20"/>
          <w:lang w:val="pt-BR"/>
        </w:rPr>
        <w:t>03/06/2024</w:t>
      </w:r>
      <w:r w:rsidR="00697A95" w:rsidRPr="00F526FF">
        <w:rPr>
          <w:b/>
          <w:sz w:val="20"/>
          <w:szCs w:val="20"/>
          <w:lang w:val="pt-BR"/>
        </w:rPr>
        <w:t xml:space="preserve"> </w:t>
      </w:r>
      <w:r w:rsidRPr="00F526FF">
        <w:rPr>
          <w:b/>
          <w:sz w:val="20"/>
          <w:szCs w:val="20"/>
          <w:lang w:val="pt-BR"/>
        </w:rPr>
        <w:t>-</w:t>
      </w:r>
      <w:r w:rsidRPr="00F526FF">
        <w:rPr>
          <w:b/>
          <w:sz w:val="20"/>
          <w:szCs w:val="20"/>
        </w:rPr>
        <w:t xml:space="preserve"> </w:t>
      </w:r>
      <w:r w:rsidR="00215E77">
        <w:rPr>
          <w:b/>
          <w:sz w:val="20"/>
          <w:szCs w:val="20"/>
          <w:lang w:val="pt-BR"/>
        </w:rPr>
        <w:t>09</w:t>
      </w:r>
      <w:r w:rsidRPr="00F526FF">
        <w:rPr>
          <w:b/>
          <w:sz w:val="20"/>
          <w:szCs w:val="20"/>
          <w:lang w:val="pt-BR"/>
        </w:rPr>
        <w:t xml:space="preserve"> </w:t>
      </w:r>
      <w:r w:rsidRPr="00F526FF">
        <w:rPr>
          <w:b/>
          <w:sz w:val="20"/>
          <w:szCs w:val="20"/>
        </w:rPr>
        <w:t>horas</w:t>
      </w:r>
      <w:r w:rsidRPr="00F526FF">
        <w:rPr>
          <w:b/>
          <w:sz w:val="20"/>
          <w:szCs w:val="20"/>
          <w:lang w:val="pt-BR"/>
        </w:rPr>
        <w:t>;</w:t>
      </w:r>
    </w:p>
    <w:p w14:paraId="69FDDC05" w14:textId="77777777" w:rsidR="003D42D7" w:rsidRPr="00F526FF" w:rsidRDefault="003D42D7" w:rsidP="003D42D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Pr="00F260FE">
          <w:rPr>
            <w:rStyle w:val="Hyperlink"/>
            <w:sz w:val="20"/>
          </w:rPr>
          <w:t>https://bnccompras.com</w:t>
        </w:r>
      </w:hyperlink>
      <w:r>
        <w:rPr>
          <w:sz w:val="20"/>
          <w:lang w:val="pt-BR"/>
        </w:rPr>
        <w:t xml:space="preserve"> </w:t>
      </w:r>
    </w:p>
    <w:p w14:paraId="7BC4CAA5" w14:textId="77777777" w:rsidR="00FF60E1" w:rsidRPr="00F526FF" w:rsidRDefault="00FF60E1" w:rsidP="00FF60E1">
      <w:pPr>
        <w:pStyle w:val="Recuodecorpodetexto"/>
        <w:widowControl w:val="0"/>
        <w:tabs>
          <w:tab w:val="left" w:pos="284"/>
        </w:tabs>
        <w:overflowPunct/>
        <w:autoSpaceDE/>
        <w:spacing w:line="240" w:lineRule="auto"/>
        <w:ind w:firstLine="561"/>
        <w:jc w:val="left"/>
        <w:rPr>
          <w:b/>
          <w:bCs/>
          <w:sz w:val="20"/>
          <w:szCs w:val="20"/>
          <w:highlight w:val="yellow"/>
        </w:rPr>
      </w:pPr>
    </w:p>
    <w:p w14:paraId="479F05E4" w14:textId="77777777" w:rsidR="00FF60E1" w:rsidRPr="00F526FF" w:rsidRDefault="00FF60E1" w:rsidP="00FF60E1">
      <w:pPr>
        <w:shd w:val="clear" w:color="auto" w:fill="DDDDDD"/>
        <w:tabs>
          <w:tab w:val="left" w:pos="284"/>
        </w:tabs>
        <w:ind w:firstLine="561"/>
        <w:rPr>
          <w:rFonts w:ascii="Arial" w:hAnsi="Arial" w:cs="Arial"/>
        </w:rPr>
      </w:pPr>
      <w:r w:rsidRPr="00F526FF">
        <w:rPr>
          <w:rFonts w:ascii="Arial" w:hAnsi="Arial" w:cs="Arial"/>
          <w:b/>
          <w:bCs/>
        </w:rPr>
        <w:t>2. DO OBJETO:</w:t>
      </w:r>
    </w:p>
    <w:p w14:paraId="3AB1CFAC" w14:textId="5E57C2D1" w:rsidR="00FF60E1" w:rsidRPr="00F526FF" w:rsidRDefault="00FF60E1" w:rsidP="00FF60E1">
      <w:pPr>
        <w:numPr>
          <w:ilvl w:val="0"/>
          <w:numId w:val="10"/>
        </w:numPr>
        <w:tabs>
          <w:tab w:val="left" w:pos="284"/>
        </w:tabs>
        <w:jc w:val="both"/>
        <w:rPr>
          <w:rFonts w:ascii="Arial" w:hAnsi="Arial" w:cs="Arial"/>
        </w:rPr>
      </w:pPr>
      <w:r w:rsidRPr="00F526FF">
        <w:rPr>
          <w:rFonts w:ascii="Arial" w:hAnsi="Arial" w:cs="Arial"/>
        </w:rPr>
        <w:t>Objeto</w:t>
      </w:r>
      <w:r w:rsidRPr="000D7785">
        <w:rPr>
          <w:rFonts w:ascii="Arial" w:hAnsi="Arial" w:cs="Arial"/>
        </w:rPr>
        <w:t>:</w:t>
      </w:r>
      <w:r w:rsidRPr="000D7785">
        <w:rPr>
          <w:rFonts w:ascii="Arial" w:hAnsi="Arial" w:cs="Arial"/>
          <w:b/>
        </w:rPr>
        <w:t xml:space="preserve"> Fornecimento parcelado de</w:t>
      </w:r>
      <w:r>
        <w:rPr>
          <w:rFonts w:ascii="Arial" w:hAnsi="Arial" w:cs="Arial"/>
          <w:b/>
        </w:rPr>
        <w:t xml:space="preserve"> medicamentos </w:t>
      </w:r>
      <w:r w:rsidR="000D7785">
        <w:rPr>
          <w:rFonts w:ascii="Arial" w:hAnsi="Arial" w:cs="Arial"/>
          <w:b/>
        </w:rPr>
        <w:t>para atender mandado judicial.</w:t>
      </w:r>
    </w:p>
    <w:p w14:paraId="5278DD23" w14:textId="3096B5F6" w:rsidR="00FF60E1" w:rsidRPr="00F526FF" w:rsidRDefault="00FF60E1" w:rsidP="00FF60E1">
      <w:pPr>
        <w:numPr>
          <w:ilvl w:val="0"/>
          <w:numId w:val="10"/>
        </w:numPr>
        <w:tabs>
          <w:tab w:val="left" w:pos="284"/>
        </w:tabs>
        <w:jc w:val="both"/>
        <w:rPr>
          <w:rFonts w:ascii="Arial" w:hAnsi="Arial" w:cs="Arial"/>
        </w:rPr>
      </w:pPr>
      <w:r w:rsidRPr="00F526FF">
        <w:rPr>
          <w:rFonts w:ascii="Arial" w:hAnsi="Arial" w:cs="Arial"/>
        </w:rPr>
        <w:t xml:space="preserve">Unidade Requisitante: </w:t>
      </w:r>
      <w:r w:rsidR="000D7785">
        <w:rPr>
          <w:rFonts w:ascii="Arial" w:hAnsi="Arial" w:cs="Arial"/>
          <w:color w:val="000000"/>
        </w:rPr>
        <w:t>Secretaria Municipal de Saúde</w:t>
      </w:r>
    </w:p>
    <w:p w14:paraId="01C877E3" w14:textId="7ECB2309" w:rsidR="00FF60E1" w:rsidRPr="00F526FF" w:rsidRDefault="00FF60E1" w:rsidP="00FF60E1">
      <w:pPr>
        <w:numPr>
          <w:ilvl w:val="0"/>
          <w:numId w:val="10"/>
        </w:numPr>
        <w:tabs>
          <w:tab w:val="left" w:pos="284"/>
        </w:tabs>
        <w:jc w:val="both"/>
        <w:rPr>
          <w:rFonts w:ascii="Arial" w:hAnsi="Arial" w:cs="Arial"/>
        </w:rPr>
      </w:pPr>
      <w:r w:rsidRPr="00F526FF">
        <w:rPr>
          <w:rFonts w:ascii="Arial" w:hAnsi="Arial" w:cs="Arial"/>
        </w:rPr>
        <w:t>Fonte de recursos:</w:t>
      </w:r>
      <w:r w:rsidR="000D7785" w:rsidRPr="000D7785">
        <w:rPr>
          <w:rFonts w:ascii="Arial" w:hAnsi="Arial" w:cs="Arial"/>
        </w:rPr>
        <w:t xml:space="preserve"> </w:t>
      </w:r>
      <w:proofErr w:type="gramStart"/>
      <w:r w:rsidR="000D7785">
        <w:rPr>
          <w:rFonts w:ascii="Arial" w:hAnsi="Arial" w:cs="Arial"/>
        </w:rPr>
        <w:t>2186 – 0101031000 – Lei</w:t>
      </w:r>
      <w:proofErr w:type="gramEnd"/>
      <w:r w:rsidR="000D7785">
        <w:rPr>
          <w:rFonts w:ascii="Arial" w:hAnsi="Arial" w:cs="Arial"/>
        </w:rPr>
        <w:t xml:space="preserve"> nº 10.005 de 15/12/2023</w:t>
      </w:r>
    </w:p>
    <w:p w14:paraId="02ABEFB9" w14:textId="0D4179DA" w:rsidR="00FF60E1" w:rsidRPr="00697A95" w:rsidRDefault="00FF60E1" w:rsidP="00FF60E1">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0D7785" w:rsidRPr="000D7785">
        <w:rPr>
          <w:rFonts w:ascii="Arial" w:hAnsi="Arial" w:cs="Arial"/>
          <w:b/>
          <w:color w:val="000000"/>
        </w:rPr>
        <w:t xml:space="preserve">R$ 69.747,82 </w:t>
      </w:r>
      <w:r w:rsidR="00697A95" w:rsidRPr="00697A95">
        <w:rPr>
          <w:rFonts w:ascii="Arial" w:hAnsi="Arial" w:cs="Arial"/>
          <w:color w:val="000000"/>
        </w:rPr>
        <w:t>(sessenta e nove mil setecentos e quarenta e sete reais e oitenta e dois centavos)</w:t>
      </w:r>
      <w:r w:rsidR="00697A95" w:rsidRPr="00697A95">
        <w:rPr>
          <w:rFonts w:ascii="Arial" w:hAnsi="Arial" w:cs="Arial"/>
        </w:rPr>
        <w:t>.</w:t>
      </w:r>
    </w:p>
    <w:p w14:paraId="42D95C6E" w14:textId="2877C876" w:rsidR="003D42D7" w:rsidRPr="00A46462" w:rsidRDefault="003D42D7" w:rsidP="003D42D7">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Pr="00F8164E">
        <w:rPr>
          <w:rFonts w:ascii="Arial" w:hAnsi="Arial" w:cs="Arial"/>
          <w:color w:val="4472C4" w:themeColor="accent1"/>
        </w:rPr>
        <w:t xml:space="preserve"> </w:t>
      </w:r>
      <w:r w:rsidRPr="00A46462">
        <w:rPr>
          <w:rFonts w:ascii="Arial" w:hAnsi="Arial" w:cs="Arial"/>
        </w:rPr>
        <w:t>até 31/12/202</w:t>
      </w:r>
      <w:r>
        <w:rPr>
          <w:rFonts w:ascii="Arial" w:hAnsi="Arial" w:cs="Arial"/>
        </w:rPr>
        <w:t>4.</w:t>
      </w:r>
    </w:p>
    <w:p w14:paraId="522D86CC" w14:textId="77777777" w:rsidR="00FF60E1" w:rsidRPr="00F526FF" w:rsidRDefault="00FF60E1" w:rsidP="00FF60E1">
      <w:pPr>
        <w:tabs>
          <w:tab w:val="left" w:pos="284"/>
        </w:tabs>
        <w:rPr>
          <w:rFonts w:ascii="Arial" w:hAnsi="Arial" w:cs="Arial"/>
          <w:highlight w:val="yellow"/>
        </w:rPr>
      </w:pPr>
    </w:p>
    <w:p w14:paraId="379913E6" w14:textId="77777777" w:rsidR="00FF60E1" w:rsidRPr="00F526FF" w:rsidRDefault="00FF60E1" w:rsidP="00FF60E1">
      <w:pPr>
        <w:shd w:val="clear" w:color="auto" w:fill="DDDDDD"/>
        <w:tabs>
          <w:tab w:val="left" w:pos="284"/>
        </w:tabs>
        <w:ind w:firstLine="561"/>
        <w:rPr>
          <w:rFonts w:ascii="Arial" w:hAnsi="Arial" w:cs="Arial"/>
          <w:b/>
          <w:bCs/>
        </w:rPr>
      </w:pPr>
      <w:r w:rsidRPr="00F526FF">
        <w:rPr>
          <w:rFonts w:ascii="Arial" w:hAnsi="Arial" w:cs="Arial"/>
          <w:b/>
          <w:bCs/>
        </w:rPr>
        <w:t>3. DO PROCEDIMENTO:</w:t>
      </w:r>
    </w:p>
    <w:p w14:paraId="069D3361" w14:textId="77777777" w:rsidR="00FF60E1" w:rsidRPr="00F526FF" w:rsidRDefault="00FF60E1" w:rsidP="00FF60E1">
      <w:pPr>
        <w:widowControl w:val="0"/>
        <w:numPr>
          <w:ilvl w:val="0"/>
          <w:numId w:val="12"/>
        </w:numPr>
        <w:tabs>
          <w:tab w:val="left" w:pos="284"/>
        </w:tabs>
        <w:jc w:val="both"/>
        <w:rPr>
          <w:rFonts w:ascii="Arial" w:hAnsi="Arial" w:cs="Arial"/>
        </w:rPr>
      </w:pPr>
      <w:r w:rsidRPr="00F526FF">
        <w:rPr>
          <w:rFonts w:ascii="Arial" w:hAnsi="Arial" w:cs="Arial"/>
        </w:rPr>
        <w:t>Critério de julgamento: Menor preço por item.</w:t>
      </w:r>
    </w:p>
    <w:p w14:paraId="57C8B507" w14:textId="77777777" w:rsidR="00FF60E1" w:rsidRPr="00F526FF" w:rsidRDefault="00FF60E1" w:rsidP="00FF60E1">
      <w:pPr>
        <w:widowControl w:val="0"/>
        <w:numPr>
          <w:ilvl w:val="0"/>
          <w:numId w:val="12"/>
        </w:numPr>
        <w:tabs>
          <w:tab w:val="left" w:pos="284"/>
        </w:tabs>
        <w:autoSpaceDN w:val="0"/>
        <w:jc w:val="both"/>
        <w:rPr>
          <w:rFonts w:ascii="Arial" w:hAnsi="Arial" w:cs="Arial"/>
          <w:b/>
        </w:rPr>
      </w:pPr>
      <w:r w:rsidRPr="00F526FF">
        <w:rPr>
          <w:rFonts w:ascii="Arial" w:hAnsi="Arial" w:cs="Arial"/>
        </w:rPr>
        <w:t>Base de disputa: Preço unitário do item.</w:t>
      </w:r>
    </w:p>
    <w:p w14:paraId="49D5AE80" w14:textId="77777777" w:rsidR="00FF60E1" w:rsidRPr="00F526FF" w:rsidRDefault="00FF60E1" w:rsidP="00FF60E1">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25943FFD" w14:textId="77777777" w:rsidR="00FF60E1" w:rsidRPr="00F526FF" w:rsidRDefault="00FF60E1" w:rsidP="00FF60E1">
      <w:pPr>
        <w:tabs>
          <w:tab w:val="left" w:pos="284"/>
        </w:tabs>
        <w:ind w:firstLine="567"/>
        <w:jc w:val="both"/>
        <w:rPr>
          <w:rFonts w:ascii="Arial" w:hAnsi="Arial" w:cs="Arial"/>
        </w:rPr>
      </w:pPr>
    </w:p>
    <w:p w14:paraId="43679E6F" w14:textId="77777777" w:rsidR="00FF60E1" w:rsidRPr="00F526FF" w:rsidRDefault="00FF60E1" w:rsidP="00FF60E1">
      <w:pPr>
        <w:shd w:val="clear" w:color="auto" w:fill="DDDDDD"/>
        <w:tabs>
          <w:tab w:val="left" w:pos="284"/>
        </w:tabs>
        <w:ind w:firstLine="561"/>
        <w:rPr>
          <w:rFonts w:ascii="Arial" w:hAnsi="Arial" w:cs="Arial"/>
        </w:rPr>
      </w:pPr>
      <w:r w:rsidRPr="00F526FF">
        <w:rPr>
          <w:rFonts w:ascii="Arial" w:hAnsi="Arial" w:cs="Arial"/>
          <w:b/>
          <w:bCs/>
        </w:rPr>
        <w:t>4. DA PROPOSTA:</w:t>
      </w:r>
    </w:p>
    <w:p w14:paraId="679FC110" w14:textId="77777777" w:rsidR="00AB1E06" w:rsidRDefault="00AB1E06" w:rsidP="00AB1E06">
      <w:pPr>
        <w:numPr>
          <w:ilvl w:val="0"/>
          <w:numId w:val="9"/>
        </w:numPr>
        <w:tabs>
          <w:tab w:val="left" w:pos="284"/>
        </w:tabs>
        <w:jc w:val="both"/>
        <w:rPr>
          <w:rFonts w:ascii="Arial" w:hAnsi="Arial" w:cs="Arial"/>
        </w:rPr>
      </w:pPr>
      <w:r>
        <w:rPr>
          <w:rFonts w:ascii="Arial" w:hAnsi="Arial" w:cs="Arial"/>
        </w:rPr>
        <w:t>Prazo de validade: 90 (noventa) dias.</w:t>
      </w:r>
    </w:p>
    <w:p w14:paraId="210A4FC3" w14:textId="77777777" w:rsidR="00FF60E1" w:rsidRPr="00F526FF" w:rsidRDefault="00FF60E1" w:rsidP="00FF60E1">
      <w:pPr>
        <w:numPr>
          <w:ilvl w:val="0"/>
          <w:numId w:val="9"/>
        </w:numPr>
        <w:tabs>
          <w:tab w:val="left" w:pos="284"/>
        </w:tabs>
        <w:jc w:val="both"/>
        <w:rPr>
          <w:rFonts w:ascii="Arial" w:hAnsi="Arial" w:cs="Arial"/>
        </w:rPr>
      </w:pPr>
      <w:r w:rsidRPr="00F526FF">
        <w:rPr>
          <w:rFonts w:ascii="Arial" w:hAnsi="Arial" w:cs="Arial"/>
        </w:rPr>
        <w:t>Prazo de pagamento: 15 (quinze) dias úteis, contados da data do recebimento da nota fiscal, em atendimento ao Decreto Municipal Nº 17.640/18.</w:t>
      </w:r>
    </w:p>
    <w:p w14:paraId="23A2B6FF" w14:textId="01A2233A" w:rsidR="00FF60E1" w:rsidRPr="00F526FF" w:rsidRDefault="00FF60E1" w:rsidP="00FF60E1">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w:t>
      </w:r>
      <w:r w:rsidR="000D7785">
        <w:rPr>
          <w:rFonts w:ascii="Arial" w:hAnsi="Arial" w:cs="Arial"/>
        </w:rPr>
        <w:t xml:space="preserve">e </w:t>
      </w:r>
      <w:r w:rsidRPr="00F526FF">
        <w:rPr>
          <w:rFonts w:ascii="Arial" w:hAnsi="Arial" w:cs="Arial"/>
        </w:rPr>
        <w:t xml:space="preserve">a </w:t>
      </w:r>
      <w:r w:rsidRPr="00F526FF">
        <w:rPr>
          <w:rFonts w:ascii="Arial" w:hAnsi="Arial" w:cs="Arial"/>
          <w:b/>
        </w:rPr>
        <w:t>marca do fabricante</w:t>
      </w:r>
      <w:r w:rsidRPr="00F526FF">
        <w:rPr>
          <w:rFonts w:ascii="Arial" w:hAnsi="Arial" w:cs="Arial"/>
        </w:rPr>
        <w:t xml:space="preserve"> do produto cotado, sendo admitida apenas uma marca por item.</w:t>
      </w:r>
    </w:p>
    <w:p w14:paraId="1088D493" w14:textId="33F5822E" w:rsidR="00FF60E1" w:rsidRPr="00D70D8A" w:rsidRDefault="00FF60E1" w:rsidP="00FF60E1">
      <w:pPr>
        <w:numPr>
          <w:ilvl w:val="0"/>
          <w:numId w:val="9"/>
        </w:numPr>
        <w:tabs>
          <w:tab w:val="left" w:pos="284"/>
        </w:tabs>
        <w:jc w:val="both"/>
        <w:rPr>
          <w:rFonts w:ascii="Arial" w:hAnsi="Arial" w:cs="Arial"/>
        </w:rPr>
      </w:pPr>
      <w:r w:rsidRPr="00D70D8A">
        <w:rPr>
          <w:rFonts w:ascii="Arial" w:hAnsi="Arial" w:cs="Arial"/>
        </w:rPr>
        <w:t>Deverá ser anexado no sistema eletrônico, no campo denominado “</w:t>
      </w:r>
      <w:r w:rsidR="008611D5">
        <w:rPr>
          <w:rFonts w:ascii="Arial" w:hAnsi="Arial" w:cs="Arial"/>
        </w:rPr>
        <w:t>Documentos Complementares</w:t>
      </w:r>
      <w:r w:rsidRPr="00D70D8A">
        <w:rPr>
          <w:rFonts w:ascii="Arial" w:hAnsi="Arial" w:cs="Arial"/>
        </w:rPr>
        <w:t>”,</w:t>
      </w:r>
      <w:r w:rsidRPr="00D70D8A">
        <w:rPr>
          <w:rFonts w:ascii="Arial" w:hAnsi="Arial" w:cs="Arial"/>
          <w:bCs/>
        </w:rPr>
        <w:t xml:space="preserve"> </w:t>
      </w:r>
      <w:proofErr w:type="gramStart"/>
      <w:r w:rsidRPr="00D70D8A">
        <w:rPr>
          <w:rFonts w:ascii="Arial" w:hAnsi="Arial" w:cs="Arial"/>
        </w:rPr>
        <w:t>sob pena</w:t>
      </w:r>
      <w:proofErr w:type="gramEnd"/>
      <w:r w:rsidRPr="00D70D8A">
        <w:rPr>
          <w:rFonts w:ascii="Arial" w:hAnsi="Arial" w:cs="Arial"/>
        </w:rPr>
        <w:t xml:space="preserve"> de desclassificação pelo não cumprimento:</w:t>
      </w:r>
    </w:p>
    <w:p w14:paraId="6C4FBAC1" w14:textId="77777777" w:rsidR="00FF60E1" w:rsidRPr="00D70D8A" w:rsidRDefault="00FF60E1" w:rsidP="00FF60E1">
      <w:pPr>
        <w:numPr>
          <w:ilvl w:val="1"/>
          <w:numId w:val="9"/>
        </w:numPr>
        <w:tabs>
          <w:tab w:val="left" w:pos="284"/>
          <w:tab w:val="left" w:pos="567"/>
        </w:tabs>
        <w:jc w:val="both"/>
        <w:rPr>
          <w:rFonts w:ascii="Arial" w:hAnsi="Arial" w:cs="Arial"/>
        </w:rPr>
      </w:pPr>
      <w:r w:rsidRPr="00D70D8A">
        <w:rPr>
          <w:rFonts w:ascii="Arial" w:hAnsi="Arial" w:cs="Arial"/>
        </w:rPr>
        <w:t>Bula dos medicamentos;</w:t>
      </w:r>
    </w:p>
    <w:p w14:paraId="74E796A4" w14:textId="77777777" w:rsidR="00697373" w:rsidRDefault="00697373" w:rsidP="000D7785">
      <w:pPr>
        <w:pStyle w:val="PargrafodaLista"/>
        <w:numPr>
          <w:ilvl w:val="1"/>
          <w:numId w:val="9"/>
        </w:numPr>
        <w:tabs>
          <w:tab w:val="left" w:pos="284"/>
        </w:tabs>
        <w:spacing w:after="0" w:line="240" w:lineRule="auto"/>
        <w:jc w:val="both"/>
        <w:rPr>
          <w:rFonts w:ascii="Arial" w:eastAsia="Times New Roman" w:hAnsi="Arial" w:cs="Arial"/>
          <w:sz w:val="20"/>
          <w:szCs w:val="20"/>
        </w:rPr>
      </w:pPr>
      <w:r>
        <w:rPr>
          <w:rFonts w:ascii="Arial" w:hAnsi="Arial" w:cs="Arial"/>
          <w:sz w:val="20"/>
          <w:szCs w:val="20"/>
        </w:rPr>
        <w:t>Certificado de Registro dos Produtos emitido pela ANVISA ou cópia da publicação em D.O.U</w:t>
      </w:r>
      <w:r>
        <w:rPr>
          <w:rFonts w:ascii="Arial" w:eastAsia="Times New Roman" w:hAnsi="Arial" w:cs="Arial"/>
          <w:sz w:val="20"/>
          <w:szCs w:val="20"/>
        </w:rPr>
        <w:t xml:space="preserve">. </w:t>
      </w:r>
      <w:proofErr w:type="gramStart"/>
      <w:r>
        <w:rPr>
          <w:rFonts w:ascii="Arial" w:eastAsia="Times New Roman" w:hAnsi="Arial" w:cs="Arial"/>
          <w:sz w:val="20"/>
          <w:szCs w:val="20"/>
        </w:rPr>
        <w:t>de</w:t>
      </w:r>
      <w:proofErr w:type="gramEnd"/>
      <w:r>
        <w:rPr>
          <w:rFonts w:ascii="Arial" w:eastAsia="Times New Roman" w:hAnsi="Arial" w:cs="Arial"/>
          <w:sz w:val="20"/>
          <w:szCs w:val="20"/>
        </w:rPr>
        <w:t xml:space="preserve"> acordo com a Portaria nº 2.814, de 29 de maio de 1.998, no Art. 5º, item IV.</w:t>
      </w:r>
    </w:p>
    <w:p w14:paraId="42C7A042" w14:textId="0B9C3281" w:rsidR="00FF60E1" w:rsidRPr="004C4284" w:rsidRDefault="00FF60E1" w:rsidP="00FF60E1">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024A2C20" w14:textId="77777777" w:rsidR="004C4284" w:rsidRPr="00697A95" w:rsidRDefault="004C4284" w:rsidP="004C4284">
      <w:pPr>
        <w:tabs>
          <w:tab w:val="left" w:pos="284"/>
        </w:tabs>
        <w:jc w:val="both"/>
        <w:rPr>
          <w:rFonts w:ascii="Arial" w:eastAsia="Arial" w:hAnsi="Arial" w:cs="Arial"/>
          <w:sz w:val="10"/>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FF60E1" w:rsidRPr="00F526FF" w14:paraId="2F1ED8A4" w14:textId="77777777" w:rsidTr="006A4AB5">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F5BCF6D" w14:textId="77777777" w:rsidR="00FF60E1" w:rsidRPr="00F526FF" w:rsidRDefault="00FF60E1" w:rsidP="006A4AB5">
            <w:pPr>
              <w:pStyle w:val="Contedodatabela"/>
              <w:tabs>
                <w:tab w:val="left" w:pos="284"/>
              </w:tabs>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031856F" w14:textId="77777777" w:rsidR="00FF60E1" w:rsidRPr="00F526FF" w:rsidRDefault="00FF60E1" w:rsidP="006A4AB5">
            <w:pPr>
              <w:pStyle w:val="Contedodatabela"/>
              <w:tabs>
                <w:tab w:val="left" w:pos="284"/>
              </w:tabs>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6D8981E" w14:textId="77777777" w:rsidR="00FF60E1" w:rsidRPr="00F526FF" w:rsidRDefault="00FF60E1" w:rsidP="006A4AB5">
            <w:pPr>
              <w:pStyle w:val="Contedodatabela"/>
              <w:tabs>
                <w:tab w:val="left" w:pos="284"/>
              </w:tabs>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3E50717F" w14:textId="77777777" w:rsidR="00FF60E1" w:rsidRPr="00F526FF" w:rsidRDefault="00FF60E1" w:rsidP="006A4AB5">
            <w:pPr>
              <w:pStyle w:val="Contedodatabela"/>
              <w:tabs>
                <w:tab w:val="left" w:pos="284"/>
              </w:tabs>
              <w:jc w:val="center"/>
              <w:rPr>
                <w:rFonts w:ascii="Arial" w:hAnsi="Arial" w:cs="Arial"/>
                <w:kern w:val="2"/>
              </w:rPr>
            </w:pPr>
            <w:r w:rsidRPr="00F526FF">
              <w:rPr>
                <w:rFonts w:ascii="Arial" w:hAnsi="Arial" w:cs="Arial"/>
                <w:b/>
              </w:rPr>
              <w:t>Descritivo</w:t>
            </w:r>
          </w:p>
        </w:tc>
      </w:tr>
      <w:tr w:rsidR="007B3BF6" w:rsidRPr="00F526FF" w14:paraId="09DD8EF3" w14:textId="77777777" w:rsidTr="006A4AB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D69C905" w14:textId="6DAA5947" w:rsidR="007B3BF6" w:rsidRPr="00F526FF" w:rsidRDefault="007B3BF6" w:rsidP="007B3BF6">
            <w:pPr>
              <w:tabs>
                <w:tab w:val="left" w:pos="284"/>
              </w:tabs>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6E519C8E" w14:textId="30FB222A" w:rsidR="007B3BF6" w:rsidRPr="00F526FF" w:rsidRDefault="007B3BF6" w:rsidP="007B3BF6">
            <w:pPr>
              <w:pStyle w:val="Contedodatabela"/>
              <w:tabs>
                <w:tab w:val="left" w:pos="284"/>
              </w:tabs>
              <w:jc w:val="center"/>
              <w:rPr>
                <w:rFonts w:ascii="Arial" w:hAnsi="Arial" w:cs="Arial"/>
              </w:rPr>
            </w:pPr>
            <w:r>
              <w:rPr>
                <w:rFonts w:ascii="Arial" w:hAnsi="Arial" w:cs="Arial"/>
              </w:rPr>
              <w:t>360</w:t>
            </w:r>
          </w:p>
        </w:tc>
        <w:tc>
          <w:tcPr>
            <w:tcW w:w="850" w:type="dxa"/>
            <w:tcBorders>
              <w:top w:val="single" w:sz="4" w:space="0" w:color="000000"/>
              <w:left w:val="single" w:sz="4" w:space="0" w:color="000000"/>
              <w:bottom w:val="single" w:sz="4" w:space="0" w:color="000000"/>
              <w:right w:val="nil"/>
            </w:tcBorders>
            <w:vAlign w:val="center"/>
          </w:tcPr>
          <w:p w14:paraId="4BEFE853" w14:textId="0294D35E" w:rsidR="007B3BF6" w:rsidRPr="00F526FF" w:rsidRDefault="007B3BF6" w:rsidP="007B3BF6">
            <w:pPr>
              <w:pStyle w:val="Contedodatabela"/>
              <w:tabs>
                <w:tab w:val="left" w:pos="284"/>
              </w:tabs>
              <w:jc w:val="center"/>
              <w:rPr>
                <w:rFonts w:ascii="Arial" w:hAnsi="Arial" w:cs="Arial"/>
              </w:rPr>
            </w:pPr>
            <w:r>
              <w:rPr>
                <w:rFonts w:ascii="Arial" w:hAnsi="Arial" w:cs="Arial"/>
              </w:rPr>
              <w:t>COM</w:t>
            </w:r>
          </w:p>
        </w:tc>
        <w:tc>
          <w:tcPr>
            <w:tcW w:w="7370" w:type="dxa"/>
            <w:tcBorders>
              <w:top w:val="single" w:sz="4" w:space="0" w:color="000000"/>
              <w:left w:val="single" w:sz="4" w:space="0" w:color="000000"/>
              <w:bottom w:val="single" w:sz="4" w:space="0" w:color="000000"/>
              <w:right w:val="single" w:sz="4" w:space="0" w:color="000000"/>
            </w:tcBorders>
            <w:vAlign w:val="center"/>
          </w:tcPr>
          <w:p w14:paraId="4DB091FE" w14:textId="227D5F78" w:rsidR="007B3BF6" w:rsidRPr="00F526FF" w:rsidRDefault="007B3BF6" w:rsidP="007B3BF6">
            <w:pPr>
              <w:pStyle w:val="Contedodatabela"/>
              <w:tabs>
                <w:tab w:val="left" w:pos="284"/>
              </w:tabs>
              <w:rPr>
                <w:rFonts w:ascii="Arial" w:hAnsi="Arial" w:cs="Arial"/>
              </w:rPr>
            </w:pPr>
            <w:proofErr w:type="gramStart"/>
            <w:r>
              <w:rPr>
                <w:rFonts w:ascii="Arial" w:hAnsi="Arial" w:cs="Arial"/>
              </w:rPr>
              <w:t>ATORVASTATINA 40mg comprimido</w:t>
            </w:r>
            <w:proofErr w:type="gramEnd"/>
            <w:r>
              <w:rPr>
                <w:rFonts w:ascii="Arial" w:hAnsi="Arial" w:cs="Arial"/>
              </w:rPr>
              <w:t>.</w:t>
            </w:r>
          </w:p>
        </w:tc>
      </w:tr>
      <w:tr w:rsidR="007B3BF6" w:rsidRPr="00F526FF" w14:paraId="79A5AA0C" w14:textId="77777777" w:rsidTr="00C73CA7">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3C1B34E" w14:textId="3B2FEEBB" w:rsidR="007B3BF6" w:rsidRPr="00F526FF" w:rsidRDefault="007B3BF6" w:rsidP="007B3BF6">
            <w:pPr>
              <w:tabs>
                <w:tab w:val="left" w:pos="284"/>
              </w:tabs>
              <w:jc w:val="center"/>
              <w:rPr>
                <w:rFonts w:ascii="Arial" w:hAnsi="Arial" w:cs="Arial"/>
                <w:b/>
                <w:bCs/>
              </w:rPr>
            </w:pPr>
            <w:proofErr w:type="gramStart"/>
            <w:r>
              <w:rPr>
                <w:rFonts w:ascii="Arial" w:hAnsi="Arial" w:cs="Arial"/>
              </w:rPr>
              <w:t>2</w:t>
            </w:r>
            <w:proofErr w:type="gramEnd"/>
          </w:p>
        </w:tc>
        <w:tc>
          <w:tcPr>
            <w:tcW w:w="850" w:type="dxa"/>
            <w:tcBorders>
              <w:top w:val="single" w:sz="4" w:space="0" w:color="000000"/>
              <w:left w:val="single" w:sz="4" w:space="0" w:color="000000"/>
              <w:bottom w:val="single" w:sz="4" w:space="0" w:color="000000"/>
              <w:right w:val="nil"/>
            </w:tcBorders>
            <w:vAlign w:val="center"/>
          </w:tcPr>
          <w:p w14:paraId="09088591" w14:textId="2D5A65FF" w:rsidR="007B3BF6" w:rsidRPr="00F526FF" w:rsidRDefault="007B3BF6" w:rsidP="007B3BF6">
            <w:pPr>
              <w:pStyle w:val="Contedodatabela"/>
              <w:tabs>
                <w:tab w:val="left" w:pos="284"/>
              </w:tabs>
              <w:jc w:val="center"/>
              <w:rPr>
                <w:rFonts w:ascii="Arial" w:hAnsi="Arial" w:cs="Arial"/>
              </w:rPr>
            </w:pPr>
            <w:r>
              <w:rPr>
                <w:rFonts w:ascii="Arial" w:hAnsi="Arial" w:cs="Arial"/>
              </w:rPr>
              <w:t>720</w:t>
            </w:r>
          </w:p>
        </w:tc>
        <w:tc>
          <w:tcPr>
            <w:tcW w:w="850" w:type="dxa"/>
            <w:tcBorders>
              <w:top w:val="single" w:sz="4" w:space="0" w:color="000000"/>
              <w:left w:val="single" w:sz="4" w:space="0" w:color="000000"/>
              <w:bottom w:val="single" w:sz="4" w:space="0" w:color="000000"/>
              <w:right w:val="nil"/>
            </w:tcBorders>
            <w:vAlign w:val="center"/>
          </w:tcPr>
          <w:p w14:paraId="26F8B111" w14:textId="3EC4396A" w:rsidR="007B3BF6" w:rsidRPr="00F526FF" w:rsidRDefault="007B3BF6" w:rsidP="007B3BF6">
            <w:pPr>
              <w:tabs>
                <w:tab w:val="left" w:pos="284"/>
              </w:tabs>
              <w:jc w:val="center"/>
              <w:rPr>
                <w:rFonts w:ascii="Arial" w:hAnsi="Arial" w:cs="Arial"/>
              </w:rPr>
            </w:pPr>
            <w:r>
              <w:rPr>
                <w:rFonts w:ascii="Arial" w:hAnsi="Arial" w:cs="Arial"/>
              </w:rPr>
              <w:t>COM</w:t>
            </w:r>
          </w:p>
        </w:tc>
        <w:tc>
          <w:tcPr>
            <w:tcW w:w="7370" w:type="dxa"/>
            <w:tcBorders>
              <w:top w:val="single" w:sz="4" w:space="0" w:color="000000"/>
              <w:left w:val="single" w:sz="4" w:space="0" w:color="000000"/>
              <w:bottom w:val="single" w:sz="4" w:space="0" w:color="000000"/>
              <w:right w:val="single" w:sz="4" w:space="0" w:color="000000"/>
            </w:tcBorders>
            <w:vAlign w:val="center"/>
          </w:tcPr>
          <w:p w14:paraId="2DADA528" w14:textId="08DB788B" w:rsidR="007B3BF6" w:rsidRPr="00F526FF" w:rsidRDefault="007B3BF6" w:rsidP="007B3BF6">
            <w:pPr>
              <w:pStyle w:val="Contedodatabela"/>
              <w:tabs>
                <w:tab w:val="left" w:pos="284"/>
              </w:tabs>
              <w:rPr>
                <w:rFonts w:ascii="Arial" w:hAnsi="Arial" w:cs="Arial"/>
              </w:rPr>
            </w:pPr>
            <w:r>
              <w:rPr>
                <w:rFonts w:ascii="Arial" w:hAnsi="Arial" w:cs="Arial"/>
              </w:rPr>
              <w:t>BREXPIPRAZOL, 0,5</w:t>
            </w:r>
            <w:proofErr w:type="gramStart"/>
            <w:r>
              <w:rPr>
                <w:rFonts w:ascii="Arial" w:hAnsi="Arial" w:cs="Arial"/>
              </w:rPr>
              <w:t>mg</w:t>
            </w:r>
            <w:proofErr w:type="gramEnd"/>
            <w:r>
              <w:rPr>
                <w:rFonts w:ascii="Arial" w:hAnsi="Arial" w:cs="Arial"/>
              </w:rPr>
              <w:t>, comprimidos revestidos.</w:t>
            </w:r>
          </w:p>
        </w:tc>
      </w:tr>
      <w:tr w:rsidR="007B3BF6" w:rsidRPr="00F526FF" w14:paraId="1216F290" w14:textId="77777777" w:rsidTr="00C73CA7">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E7D7D82" w14:textId="15642FB1" w:rsidR="007B3BF6" w:rsidRDefault="007B3BF6" w:rsidP="007B3BF6">
            <w:pPr>
              <w:tabs>
                <w:tab w:val="left" w:pos="284"/>
              </w:tabs>
              <w:jc w:val="center"/>
              <w:rPr>
                <w:rFonts w:ascii="Arial" w:hAnsi="Arial" w:cs="Arial"/>
              </w:rPr>
            </w:pPr>
            <w:proofErr w:type="gramStart"/>
            <w:r>
              <w:rPr>
                <w:rFonts w:ascii="Arial" w:hAnsi="Arial" w:cs="Arial"/>
              </w:rPr>
              <w:t>3</w:t>
            </w:r>
            <w:proofErr w:type="gramEnd"/>
          </w:p>
        </w:tc>
        <w:tc>
          <w:tcPr>
            <w:tcW w:w="850" w:type="dxa"/>
            <w:tcBorders>
              <w:top w:val="single" w:sz="4" w:space="0" w:color="000000"/>
              <w:left w:val="single" w:sz="4" w:space="0" w:color="000000"/>
              <w:bottom w:val="single" w:sz="4" w:space="0" w:color="000000"/>
              <w:right w:val="nil"/>
            </w:tcBorders>
            <w:vAlign w:val="center"/>
          </w:tcPr>
          <w:p w14:paraId="1F44A3B1" w14:textId="0007BF15" w:rsidR="007B3BF6" w:rsidRPr="00F526FF" w:rsidRDefault="007B3BF6" w:rsidP="007B3BF6">
            <w:pPr>
              <w:pStyle w:val="Contedodatabela"/>
              <w:tabs>
                <w:tab w:val="left" w:pos="284"/>
              </w:tabs>
              <w:jc w:val="center"/>
              <w:rPr>
                <w:rFonts w:ascii="Arial" w:hAnsi="Arial" w:cs="Arial"/>
              </w:rPr>
            </w:pPr>
            <w:r>
              <w:rPr>
                <w:rFonts w:ascii="Arial" w:hAnsi="Arial" w:cs="Arial"/>
              </w:rPr>
              <w:t>360</w:t>
            </w:r>
          </w:p>
        </w:tc>
        <w:tc>
          <w:tcPr>
            <w:tcW w:w="850" w:type="dxa"/>
            <w:tcBorders>
              <w:top w:val="single" w:sz="4" w:space="0" w:color="000000"/>
              <w:left w:val="single" w:sz="4" w:space="0" w:color="000000"/>
              <w:bottom w:val="single" w:sz="4" w:space="0" w:color="000000"/>
              <w:right w:val="nil"/>
            </w:tcBorders>
            <w:vAlign w:val="center"/>
          </w:tcPr>
          <w:p w14:paraId="2748915F" w14:textId="66AC2896" w:rsidR="007B3BF6" w:rsidRPr="00F526FF" w:rsidRDefault="007B3BF6" w:rsidP="007B3BF6">
            <w:pPr>
              <w:tabs>
                <w:tab w:val="left" w:pos="284"/>
              </w:tabs>
              <w:jc w:val="center"/>
              <w:rPr>
                <w:rFonts w:ascii="Arial" w:hAnsi="Arial" w:cs="Arial"/>
              </w:rPr>
            </w:pPr>
            <w:r>
              <w:rPr>
                <w:rFonts w:ascii="Arial" w:hAnsi="Arial" w:cs="Arial"/>
              </w:rPr>
              <w:t>COM</w:t>
            </w:r>
          </w:p>
        </w:tc>
        <w:tc>
          <w:tcPr>
            <w:tcW w:w="7370" w:type="dxa"/>
            <w:tcBorders>
              <w:top w:val="single" w:sz="4" w:space="0" w:color="000000"/>
              <w:left w:val="single" w:sz="4" w:space="0" w:color="000000"/>
              <w:bottom w:val="single" w:sz="4" w:space="0" w:color="000000"/>
              <w:right w:val="single" w:sz="4" w:space="0" w:color="000000"/>
            </w:tcBorders>
            <w:vAlign w:val="center"/>
          </w:tcPr>
          <w:p w14:paraId="25FDBBB6" w14:textId="759DF641" w:rsidR="007B3BF6" w:rsidRPr="00F526FF" w:rsidRDefault="007B3BF6" w:rsidP="007B3BF6">
            <w:pPr>
              <w:pStyle w:val="Contedodatabela"/>
              <w:tabs>
                <w:tab w:val="left" w:pos="284"/>
              </w:tabs>
              <w:rPr>
                <w:rFonts w:ascii="Arial" w:hAnsi="Arial" w:cs="Arial"/>
              </w:rPr>
            </w:pPr>
            <w:r>
              <w:rPr>
                <w:rFonts w:ascii="Arial" w:hAnsi="Arial" w:cs="Arial"/>
              </w:rPr>
              <w:t>CLORIDRATO DE TRAZODONA, 100MG, comprimidos revestidos.</w:t>
            </w:r>
          </w:p>
        </w:tc>
      </w:tr>
      <w:tr w:rsidR="007B3BF6" w:rsidRPr="00F526FF" w14:paraId="1504A0E4" w14:textId="77777777" w:rsidTr="00C73CA7">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5CB13A1" w14:textId="6D9D08B7" w:rsidR="007B3BF6" w:rsidRDefault="007B3BF6" w:rsidP="007B3BF6">
            <w:pPr>
              <w:tabs>
                <w:tab w:val="left" w:pos="284"/>
              </w:tabs>
              <w:jc w:val="center"/>
              <w:rPr>
                <w:rFonts w:ascii="Arial" w:hAnsi="Arial" w:cs="Arial"/>
              </w:rPr>
            </w:pPr>
            <w:proofErr w:type="gramStart"/>
            <w:r>
              <w:rPr>
                <w:rFonts w:ascii="Arial" w:hAnsi="Arial" w:cs="Arial"/>
              </w:rPr>
              <w:t>4</w:t>
            </w:r>
            <w:proofErr w:type="gramEnd"/>
          </w:p>
        </w:tc>
        <w:tc>
          <w:tcPr>
            <w:tcW w:w="850" w:type="dxa"/>
            <w:tcBorders>
              <w:top w:val="single" w:sz="4" w:space="0" w:color="000000"/>
              <w:left w:val="single" w:sz="4" w:space="0" w:color="000000"/>
              <w:bottom w:val="single" w:sz="4" w:space="0" w:color="000000"/>
              <w:right w:val="nil"/>
            </w:tcBorders>
            <w:vAlign w:val="center"/>
          </w:tcPr>
          <w:p w14:paraId="0ABD00A7" w14:textId="443A3B21" w:rsidR="007B3BF6" w:rsidRPr="00F526FF" w:rsidRDefault="007B3BF6" w:rsidP="007B3BF6">
            <w:pPr>
              <w:pStyle w:val="Contedodatabela"/>
              <w:tabs>
                <w:tab w:val="left" w:pos="284"/>
              </w:tabs>
              <w:jc w:val="center"/>
              <w:rPr>
                <w:rFonts w:ascii="Arial" w:hAnsi="Arial" w:cs="Arial"/>
              </w:rPr>
            </w:pPr>
            <w:r>
              <w:rPr>
                <w:rFonts w:ascii="Arial" w:hAnsi="Arial" w:cs="Arial"/>
              </w:rPr>
              <w:t>360</w:t>
            </w:r>
          </w:p>
        </w:tc>
        <w:tc>
          <w:tcPr>
            <w:tcW w:w="850" w:type="dxa"/>
            <w:tcBorders>
              <w:top w:val="single" w:sz="4" w:space="0" w:color="000000"/>
              <w:left w:val="single" w:sz="4" w:space="0" w:color="000000"/>
              <w:bottom w:val="single" w:sz="4" w:space="0" w:color="000000"/>
              <w:right w:val="nil"/>
            </w:tcBorders>
            <w:vAlign w:val="center"/>
          </w:tcPr>
          <w:p w14:paraId="0FCEAF35" w14:textId="47FD0DCE" w:rsidR="007B3BF6" w:rsidRPr="00F526FF" w:rsidRDefault="007B3BF6" w:rsidP="007B3BF6">
            <w:pPr>
              <w:tabs>
                <w:tab w:val="left" w:pos="284"/>
              </w:tabs>
              <w:jc w:val="center"/>
              <w:rPr>
                <w:rFonts w:ascii="Arial" w:hAnsi="Arial" w:cs="Arial"/>
              </w:rPr>
            </w:pPr>
            <w:r>
              <w:rPr>
                <w:rFonts w:ascii="Arial" w:hAnsi="Arial" w:cs="Arial"/>
              </w:rPr>
              <w:t>COM</w:t>
            </w:r>
          </w:p>
        </w:tc>
        <w:tc>
          <w:tcPr>
            <w:tcW w:w="7370" w:type="dxa"/>
            <w:tcBorders>
              <w:top w:val="single" w:sz="4" w:space="0" w:color="000000"/>
              <w:left w:val="single" w:sz="4" w:space="0" w:color="000000"/>
              <w:bottom w:val="single" w:sz="4" w:space="0" w:color="000000"/>
              <w:right w:val="single" w:sz="4" w:space="0" w:color="000000"/>
            </w:tcBorders>
            <w:vAlign w:val="center"/>
          </w:tcPr>
          <w:p w14:paraId="07244200" w14:textId="52076AC8" w:rsidR="007B3BF6" w:rsidRPr="00F526FF" w:rsidRDefault="007B3BF6" w:rsidP="007B3BF6">
            <w:pPr>
              <w:pStyle w:val="Contedodatabela"/>
              <w:tabs>
                <w:tab w:val="left" w:pos="284"/>
              </w:tabs>
              <w:rPr>
                <w:rFonts w:ascii="Arial" w:hAnsi="Arial" w:cs="Arial"/>
              </w:rPr>
            </w:pPr>
            <w:r>
              <w:rPr>
                <w:rFonts w:ascii="Arial" w:hAnsi="Arial" w:cs="Arial"/>
              </w:rPr>
              <w:t>CLORTALIDONA 12,5</w:t>
            </w:r>
            <w:proofErr w:type="gramStart"/>
            <w:r>
              <w:rPr>
                <w:rFonts w:ascii="Arial" w:hAnsi="Arial" w:cs="Arial"/>
              </w:rPr>
              <w:t>mg</w:t>
            </w:r>
            <w:proofErr w:type="gramEnd"/>
            <w:r>
              <w:rPr>
                <w:rFonts w:ascii="Arial" w:hAnsi="Arial" w:cs="Arial"/>
              </w:rPr>
              <w:t>, comprimidos.</w:t>
            </w:r>
          </w:p>
        </w:tc>
      </w:tr>
      <w:tr w:rsidR="007B3BF6" w:rsidRPr="00F526FF" w14:paraId="340683D8" w14:textId="77777777" w:rsidTr="00C73CA7">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C4B4F6B" w14:textId="78FCBC59" w:rsidR="007B3BF6" w:rsidRDefault="007B3BF6" w:rsidP="007B3BF6">
            <w:pPr>
              <w:tabs>
                <w:tab w:val="left" w:pos="284"/>
              </w:tabs>
              <w:jc w:val="center"/>
              <w:rPr>
                <w:rFonts w:ascii="Arial" w:hAnsi="Arial" w:cs="Arial"/>
              </w:rPr>
            </w:pPr>
            <w:proofErr w:type="gramStart"/>
            <w:r>
              <w:rPr>
                <w:rFonts w:ascii="Arial" w:hAnsi="Arial" w:cs="Arial"/>
              </w:rPr>
              <w:t>5</w:t>
            </w:r>
            <w:proofErr w:type="gramEnd"/>
          </w:p>
        </w:tc>
        <w:tc>
          <w:tcPr>
            <w:tcW w:w="850" w:type="dxa"/>
            <w:tcBorders>
              <w:top w:val="single" w:sz="4" w:space="0" w:color="000000"/>
              <w:left w:val="single" w:sz="4" w:space="0" w:color="000000"/>
              <w:bottom w:val="single" w:sz="4" w:space="0" w:color="000000"/>
              <w:right w:val="nil"/>
            </w:tcBorders>
            <w:vAlign w:val="center"/>
          </w:tcPr>
          <w:p w14:paraId="10326AB4" w14:textId="08FB4B2B" w:rsidR="007B3BF6" w:rsidRPr="00F526FF" w:rsidRDefault="007B3BF6" w:rsidP="007B3BF6">
            <w:pPr>
              <w:pStyle w:val="Contedodatabela"/>
              <w:tabs>
                <w:tab w:val="left" w:pos="284"/>
              </w:tabs>
              <w:jc w:val="center"/>
              <w:rPr>
                <w:rFonts w:ascii="Arial" w:hAnsi="Arial" w:cs="Arial"/>
              </w:rPr>
            </w:pPr>
            <w:r>
              <w:rPr>
                <w:rFonts w:ascii="Arial" w:hAnsi="Arial" w:cs="Arial"/>
              </w:rPr>
              <w:t>360</w:t>
            </w:r>
          </w:p>
        </w:tc>
        <w:tc>
          <w:tcPr>
            <w:tcW w:w="850" w:type="dxa"/>
            <w:tcBorders>
              <w:top w:val="single" w:sz="4" w:space="0" w:color="000000"/>
              <w:left w:val="single" w:sz="4" w:space="0" w:color="000000"/>
              <w:bottom w:val="single" w:sz="4" w:space="0" w:color="000000"/>
              <w:right w:val="nil"/>
            </w:tcBorders>
            <w:vAlign w:val="center"/>
          </w:tcPr>
          <w:p w14:paraId="79344305" w14:textId="0198576C" w:rsidR="007B3BF6" w:rsidRPr="00F526FF" w:rsidRDefault="007B3BF6" w:rsidP="007B3BF6">
            <w:pPr>
              <w:tabs>
                <w:tab w:val="left" w:pos="284"/>
              </w:tabs>
              <w:jc w:val="center"/>
              <w:rPr>
                <w:rFonts w:ascii="Arial" w:hAnsi="Arial" w:cs="Arial"/>
              </w:rPr>
            </w:pPr>
            <w:r>
              <w:rPr>
                <w:rFonts w:ascii="Arial" w:hAnsi="Arial" w:cs="Arial"/>
              </w:rPr>
              <w:t>COM</w:t>
            </w:r>
          </w:p>
        </w:tc>
        <w:tc>
          <w:tcPr>
            <w:tcW w:w="7370" w:type="dxa"/>
            <w:tcBorders>
              <w:top w:val="single" w:sz="4" w:space="0" w:color="000000"/>
              <w:left w:val="single" w:sz="4" w:space="0" w:color="000000"/>
              <w:bottom w:val="single" w:sz="4" w:space="0" w:color="000000"/>
              <w:right w:val="single" w:sz="4" w:space="0" w:color="000000"/>
            </w:tcBorders>
            <w:vAlign w:val="center"/>
          </w:tcPr>
          <w:p w14:paraId="64FC0988" w14:textId="4C5E78C4" w:rsidR="007B3BF6" w:rsidRPr="00F526FF" w:rsidRDefault="007B3BF6" w:rsidP="007B3BF6">
            <w:pPr>
              <w:pStyle w:val="Contedodatabela"/>
              <w:tabs>
                <w:tab w:val="left" w:pos="284"/>
              </w:tabs>
              <w:rPr>
                <w:rFonts w:ascii="Arial" w:hAnsi="Arial" w:cs="Arial"/>
              </w:rPr>
            </w:pPr>
            <w:r>
              <w:rPr>
                <w:rFonts w:ascii="Arial" w:hAnsi="Arial" w:cs="Arial"/>
              </w:rPr>
              <w:t xml:space="preserve">ESZOPICLONA, 3mg, comprimidos </w:t>
            </w:r>
            <w:proofErr w:type="gramStart"/>
            <w:r>
              <w:rPr>
                <w:rFonts w:ascii="Arial" w:hAnsi="Arial" w:cs="Arial"/>
              </w:rPr>
              <w:t>revestidos</w:t>
            </w:r>
            <w:proofErr w:type="gramEnd"/>
          </w:p>
        </w:tc>
      </w:tr>
      <w:tr w:rsidR="007B3BF6" w:rsidRPr="00F526FF" w14:paraId="2703F910" w14:textId="77777777" w:rsidTr="00C73CA7">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4941603" w14:textId="5E76A750" w:rsidR="007B3BF6" w:rsidRDefault="007B3BF6" w:rsidP="007B3BF6">
            <w:pPr>
              <w:tabs>
                <w:tab w:val="left" w:pos="284"/>
              </w:tabs>
              <w:jc w:val="center"/>
              <w:rPr>
                <w:rFonts w:ascii="Arial" w:hAnsi="Arial" w:cs="Arial"/>
              </w:rPr>
            </w:pPr>
            <w:proofErr w:type="gramStart"/>
            <w:r>
              <w:rPr>
                <w:rFonts w:ascii="Arial" w:hAnsi="Arial" w:cs="Arial"/>
              </w:rPr>
              <w:t>6</w:t>
            </w:r>
            <w:proofErr w:type="gramEnd"/>
          </w:p>
        </w:tc>
        <w:tc>
          <w:tcPr>
            <w:tcW w:w="850" w:type="dxa"/>
            <w:tcBorders>
              <w:top w:val="single" w:sz="4" w:space="0" w:color="000000"/>
              <w:left w:val="single" w:sz="4" w:space="0" w:color="000000"/>
              <w:bottom w:val="single" w:sz="4" w:space="0" w:color="000000"/>
              <w:right w:val="nil"/>
            </w:tcBorders>
            <w:vAlign w:val="center"/>
          </w:tcPr>
          <w:p w14:paraId="701D6766" w14:textId="2B7F5A22" w:rsidR="007B3BF6" w:rsidRPr="00F526FF" w:rsidRDefault="007B3BF6" w:rsidP="007B3BF6">
            <w:pPr>
              <w:pStyle w:val="Contedodatabela"/>
              <w:tabs>
                <w:tab w:val="left" w:pos="284"/>
              </w:tabs>
              <w:jc w:val="center"/>
              <w:rPr>
                <w:rFonts w:ascii="Arial" w:hAnsi="Arial" w:cs="Arial"/>
              </w:rPr>
            </w:pPr>
            <w:r>
              <w:rPr>
                <w:rFonts w:ascii="Arial" w:hAnsi="Arial" w:cs="Arial"/>
              </w:rPr>
              <w:t>360</w:t>
            </w:r>
          </w:p>
        </w:tc>
        <w:tc>
          <w:tcPr>
            <w:tcW w:w="850" w:type="dxa"/>
            <w:tcBorders>
              <w:top w:val="single" w:sz="4" w:space="0" w:color="000000"/>
              <w:left w:val="single" w:sz="4" w:space="0" w:color="000000"/>
              <w:bottom w:val="single" w:sz="4" w:space="0" w:color="000000"/>
              <w:right w:val="nil"/>
            </w:tcBorders>
            <w:vAlign w:val="center"/>
          </w:tcPr>
          <w:p w14:paraId="3314AD11" w14:textId="5F4BC953" w:rsidR="007B3BF6" w:rsidRPr="00F526FF" w:rsidRDefault="007B3BF6" w:rsidP="007B3BF6">
            <w:pPr>
              <w:tabs>
                <w:tab w:val="left" w:pos="284"/>
              </w:tabs>
              <w:jc w:val="center"/>
              <w:rPr>
                <w:rFonts w:ascii="Arial" w:hAnsi="Arial" w:cs="Arial"/>
              </w:rPr>
            </w:pPr>
            <w:r>
              <w:rPr>
                <w:rFonts w:ascii="Arial" w:hAnsi="Arial" w:cs="Arial"/>
              </w:rPr>
              <w:t>COM</w:t>
            </w:r>
          </w:p>
        </w:tc>
        <w:tc>
          <w:tcPr>
            <w:tcW w:w="7370" w:type="dxa"/>
            <w:tcBorders>
              <w:top w:val="single" w:sz="4" w:space="0" w:color="000000"/>
              <w:left w:val="single" w:sz="4" w:space="0" w:color="000000"/>
              <w:bottom w:val="single" w:sz="4" w:space="0" w:color="000000"/>
              <w:right w:val="single" w:sz="4" w:space="0" w:color="000000"/>
            </w:tcBorders>
            <w:vAlign w:val="center"/>
          </w:tcPr>
          <w:p w14:paraId="3B402624" w14:textId="79775D73" w:rsidR="007B3BF6" w:rsidRPr="00F526FF" w:rsidRDefault="007B3BF6" w:rsidP="007B3BF6">
            <w:pPr>
              <w:pStyle w:val="Contedodatabela"/>
              <w:tabs>
                <w:tab w:val="left" w:pos="284"/>
              </w:tabs>
              <w:rPr>
                <w:rFonts w:ascii="Arial" w:hAnsi="Arial" w:cs="Arial"/>
              </w:rPr>
            </w:pPr>
            <w:r>
              <w:rPr>
                <w:rFonts w:ascii="Arial" w:hAnsi="Arial" w:cs="Arial"/>
              </w:rPr>
              <w:t>HEMIFUMARATO DE QUETIAPINA 100MG, comprimido revestido.</w:t>
            </w:r>
          </w:p>
        </w:tc>
      </w:tr>
      <w:tr w:rsidR="007B3BF6" w:rsidRPr="00F526FF" w14:paraId="401F1C15" w14:textId="77777777" w:rsidTr="00C73CA7">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7536944" w14:textId="048518E4" w:rsidR="007B3BF6" w:rsidRDefault="007B3BF6" w:rsidP="007B3BF6">
            <w:pPr>
              <w:tabs>
                <w:tab w:val="left" w:pos="284"/>
              </w:tabs>
              <w:jc w:val="center"/>
              <w:rPr>
                <w:rFonts w:ascii="Arial" w:hAnsi="Arial" w:cs="Arial"/>
              </w:rPr>
            </w:pPr>
            <w:proofErr w:type="gramStart"/>
            <w:r>
              <w:rPr>
                <w:rFonts w:ascii="Arial" w:hAnsi="Arial" w:cs="Arial"/>
              </w:rPr>
              <w:t>7</w:t>
            </w:r>
            <w:proofErr w:type="gramEnd"/>
          </w:p>
        </w:tc>
        <w:tc>
          <w:tcPr>
            <w:tcW w:w="850" w:type="dxa"/>
            <w:tcBorders>
              <w:top w:val="single" w:sz="4" w:space="0" w:color="000000"/>
              <w:left w:val="single" w:sz="4" w:space="0" w:color="000000"/>
              <w:bottom w:val="single" w:sz="4" w:space="0" w:color="000000"/>
              <w:right w:val="nil"/>
            </w:tcBorders>
            <w:vAlign w:val="center"/>
          </w:tcPr>
          <w:p w14:paraId="35FA396F" w14:textId="4FB195F4" w:rsidR="007B3BF6" w:rsidRPr="00F526FF" w:rsidRDefault="007B3BF6" w:rsidP="007B3BF6">
            <w:pPr>
              <w:pStyle w:val="Contedodatabela"/>
              <w:tabs>
                <w:tab w:val="left" w:pos="284"/>
              </w:tabs>
              <w:jc w:val="center"/>
              <w:rPr>
                <w:rFonts w:ascii="Arial" w:hAnsi="Arial" w:cs="Arial"/>
              </w:rPr>
            </w:pPr>
            <w:r>
              <w:rPr>
                <w:rFonts w:ascii="Arial" w:hAnsi="Arial" w:cs="Arial"/>
              </w:rPr>
              <w:t>360</w:t>
            </w:r>
          </w:p>
        </w:tc>
        <w:tc>
          <w:tcPr>
            <w:tcW w:w="850" w:type="dxa"/>
            <w:tcBorders>
              <w:top w:val="single" w:sz="4" w:space="0" w:color="000000"/>
              <w:left w:val="single" w:sz="4" w:space="0" w:color="000000"/>
              <w:bottom w:val="single" w:sz="4" w:space="0" w:color="000000"/>
              <w:right w:val="nil"/>
            </w:tcBorders>
            <w:vAlign w:val="center"/>
          </w:tcPr>
          <w:p w14:paraId="5B7A2818" w14:textId="7348FEFC" w:rsidR="007B3BF6" w:rsidRPr="00F526FF" w:rsidRDefault="007B3BF6" w:rsidP="007B3BF6">
            <w:pPr>
              <w:tabs>
                <w:tab w:val="left" w:pos="284"/>
              </w:tabs>
              <w:jc w:val="center"/>
              <w:rPr>
                <w:rFonts w:ascii="Arial" w:hAnsi="Arial" w:cs="Arial"/>
              </w:rPr>
            </w:pPr>
            <w:r>
              <w:rPr>
                <w:rFonts w:ascii="Arial" w:hAnsi="Arial" w:cs="Arial"/>
              </w:rPr>
              <w:t>COM</w:t>
            </w:r>
          </w:p>
        </w:tc>
        <w:tc>
          <w:tcPr>
            <w:tcW w:w="7370" w:type="dxa"/>
            <w:tcBorders>
              <w:top w:val="single" w:sz="4" w:space="0" w:color="000000"/>
              <w:left w:val="single" w:sz="4" w:space="0" w:color="000000"/>
              <w:bottom w:val="single" w:sz="4" w:space="0" w:color="000000"/>
              <w:right w:val="single" w:sz="4" w:space="0" w:color="000000"/>
            </w:tcBorders>
            <w:vAlign w:val="center"/>
          </w:tcPr>
          <w:p w14:paraId="78611993" w14:textId="526AED47" w:rsidR="007B3BF6" w:rsidRPr="00F526FF" w:rsidRDefault="007B3BF6" w:rsidP="007B3BF6">
            <w:pPr>
              <w:pStyle w:val="Contedodatabela"/>
              <w:tabs>
                <w:tab w:val="left" w:pos="284"/>
              </w:tabs>
              <w:rPr>
                <w:rFonts w:ascii="Arial" w:hAnsi="Arial" w:cs="Arial"/>
              </w:rPr>
            </w:pPr>
            <w:r>
              <w:rPr>
                <w:rFonts w:ascii="Arial" w:hAnsi="Arial" w:cs="Arial"/>
              </w:rPr>
              <w:t>HEMIFUMARATO DE QUETIAPINA 50MG, comprimido revestido de liberação prolongada.</w:t>
            </w:r>
          </w:p>
        </w:tc>
      </w:tr>
      <w:tr w:rsidR="007B3BF6" w:rsidRPr="00F526FF" w14:paraId="54CF4244" w14:textId="77777777" w:rsidTr="00C73CA7">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AC9BE7D" w14:textId="2E2E0691" w:rsidR="007B3BF6" w:rsidRDefault="007B3BF6" w:rsidP="007B3BF6">
            <w:pPr>
              <w:tabs>
                <w:tab w:val="left" w:pos="284"/>
              </w:tabs>
              <w:jc w:val="center"/>
              <w:rPr>
                <w:rFonts w:ascii="Arial" w:hAnsi="Arial" w:cs="Arial"/>
              </w:rPr>
            </w:pPr>
            <w:proofErr w:type="gramStart"/>
            <w:r>
              <w:rPr>
                <w:rFonts w:ascii="Arial" w:hAnsi="Arial" w:cs="Arial"/>
              </w:rPr>
              <w:t>8</w:t>
            </w:r>
            <w:proofErr w:type="gramEnd"/>
          </w:p>
        </w:tc>
        <w:tc>
          <w:tcPr>
            <w:tcW w:w="850" w:type="dxa"/>
            <w:tcBorders>
              <w:top w:val="single" w:sz="4" w:space="0" w:color="000000"/>
              <w:left w:val="single" w:sz="4" w:space="0" w:color="000000"/>
              <w:bottom w:val="single" w:sz="4" w:space="0" w:color="000000"/>
              <w:right w:val="nil"/>
            </w:tcBorders>
            <w:vAlign w:val="center"/>
          </w:tcPr>
          <w:p w14:paraId="689D8ECF" w14:textId="6AD2960B" w:rsidR="007B3BF6" w:rsidRPr="00F526FF" w:rsidRDefault="007B3BF6" w:rsidP="007B3BF6">
            <w:pPr>
              <w:pStyle w:val="Contedodatabela"/>
              <w:tabs>
                <w:tab w:val="left" w:pos="284"/>
              </w:tabs>
              <w:jc w:val="center"/>
              <w:rPr>
                <w:rFonts w:ascii="Arial" w:hAnsi="Arial" w:cs="Arial"/>
              </w:rPr>
            </w:pPr>
            <w:r>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7F7C8D63" w14:textId="6B1D8DA3" w:rsidR="007B3BF6" w:rsidRPr="00F526FF" w:rsidRDefault="007B3BF6" w:rsidP="007B3BF6">
            <w:pPr>
              <w:tabs>
                <w:tab w:val="left" w:pos="284"/>
              </w:tabs>
              <w:jc w:val="center"/>
              <w:rPr>
                <w:rFonts w:ascii="Arial" w:hAnsi="Arial" w:cs="Arial"/>
              </w:rPr>
            </w:pPr>
            <w:r>
              <w:rPr>
                <w:rFonts w:ascii="Arial" w:hAnsi="Arial" w:cs="Arial"/>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14:paraId="68490846" w14:textId="67CFA60A" w:rsidR="007B3BF6" w:rsidRPr="00F526FF" w:rsidRDefault="007B3BF6" w:rsidP="007B3BF6">
            <w:pPr>
              <w:pStyle w:val="Contedodatabela"/>
              <w:tabs>
                <w:tab w:val="left" w:pos="284"/>
              </w:tabs>
              <w:rPr>
                <w:rFonts w:ascii="Arial" w:hAnsi="Arial" w:cs="Arial"/>
              </w:rPr>
            </w:pPr>
            <w:r>
              <w:rPr>
                <w:rFonts w:ascii="Arial" w:hAnsi="Arial" w:cs="Arial"/>
              </w:rPr>
              <w:t xml:space="preserve">INSULINA LISPRO - HUMALOG: 100UI, derivado de ADN recombinante, solução injetável, frasco com </w:t>
            </w:r>
            <w:proofErr w:type="gramStart"/>
            <w:r>
              <w:rPr>
                <w:rFonts w:ascii="Arial" w:hAnsi="Arial" w:cs="Arial"/>
              </w:rPr>
              <w:t>10ml</w:t>
            </w:r>
            <w:proofErr w:type="gramEnd"/>
            <w:r>
              <w:rPr>
                <w:rFonts w:ascii="Arial" w:hAnsi="Arial" w:cs="Arial"/>
              </w:rPr>
              <w:t>.</w:t>
            </w:r>
          </w:p>
        </w:tc>
      </w:tr>
      <w:tr w:rsidR="007B3BF6" w:rsidRPr="00F526FF" w14:paraId="62B0A562" w14:textId="77777777" w:rsidTr="00C73CA7">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D8F4C29" w14:textId="2DC57C04" w:rsidR="007B3BF6" w:rsidRDefault="007B3BF6" w:rsidP="007B3BF6">
            <w:pPr>
              <w:tabs>
                <w:tab w:val="left" w:pos="284"/>
              </w:tabs>
              <w:jc w:val="center"/>
              <w:rPr>
                <w:rFonts w:ascii="Arial" w:hAnsi="Arial" w:cs="Arial"/>
              </w:rPr>
            </w:pPr>
            <w:proofErr w:type="gramStart"/>
            <w:r>
              <w:rPr>
                <w:rFonts w:ascii="Arial" w:hAnsi="Arial" w:cs="Arial"/>
              </w:rPr>
              <w:t>9</w:t>
            </w:r>
            <w:proofErr w:type="gramEnd"/>
          </w:p>
        </w:tc>
        <w:tc>
          <w:tcPr>
            <w:tcW w:w="850" w:type="dxa"/>
            <w:tcBorders>
              <w:top w:val="single" w:sz="4" w:space="0" w:color="000000"/>
              <w:left w:val="single" w:sz="4" w:space="0" w:color="000000"/>
              <w:bottom w:val="single" w:sz="4" w:space="0" w:color="000000"/>
              <w:right w:val="nil"/>
            </w:tcBorders>
            <w:vAlign w:val="center"/>
          </w:tcPr>
          <w:p w14:paraId="2D69ADFE" w14:textId="2BD30D1F" w:rsidR="007B3BF6" w:rsidRPr="00F526FF" w:rsidRDefault="007B3BF6" w:rsidP="007B3BF6">
            <w:pPr>
              <w:pStyle w:val="Contedodatabela"/>
              <w:tabs>
                <w:tab w:val="left" w:pos="284"/>
              </w:tabs>
              <w:jc w:val="center"/>
              <w:rPr>
                <w:rFonts w:ascii="Arial" w:hAnsi="Arial" w:cs="Arial"/>
              </w:rPr>
            </w:pPr>
            <w:r>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4A44AEBB" w14:textId="2421C957" w:rsidR="007B3BF6" w:rsidRPr="00F526FF" w:rsidRDefault="007B3BF6" w:rsidP="007B3BF6">
            <w:pPr>
              <w:tabs>
                <w:tab w:val="left" w:pos="284"/>
              </w:tabs>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7F02462" w14:textId="3F35E42D" w:rsidR="007B3BF6" w:rsidRPr="00F526FF" w:rsidRDefault="007B3BF6" w:rsidP="007B3BF6">
            <w:pPr>
              <w:pStyle w:val="Contedodatabela"/>
              <w:tabs>
                <w:tab w:val="left" w:pos="284"/>
              </w:tabs>
              <w:rPr>
                <w:rFonts w:ascii="Arial" w:hAnsi="Arial" w:cs="Arial"/>
              </w:rPr>
            </w:pPr>
            <w:r>
              <w:rPr>
                <w:rFonts w:ascii="Arial" w:hAnsi="Arial" w:cs="Arial"/>
              </w:rPr>
              <w:t xml:space="preserve">LIRAGLUTIDA </w:t>
            </w:r>
            <w:proofErr w:type="gramStart"/>
            <w:r>
              <w:rPr>
                <w:rFonts w:ascii="Arial" w:hAnsi="Arial" w:cs="Arial"/>
              </w:rPr>
              <w:t>6</w:t>
            </w:r>
            <w:proofErr w:type="gramEnd"/>
            <w:r>
              <w:rPr>
                <w:rFonts w:ascii="Arial" w:hAnsi="Arial" w:cs="Arial"/>
              </w:rPr>
              <w:t xml:space="preserve"> mg/ml, injetável, sistema de aplicação com 3 </w:t>
            </w:r>
            <w:proofErr w:type="spellStart"/>
            <w:r>
              <w:rPr>
                <w:rFonts w:ascii="Arial" w:hAnsi="Arial" w:cs="Arial"/>
              </w:rPr>
              <w:t>mL</w:t>
            </w:r>
            <w:proofErr w:type="spellEnd"/>
            <w:r>
              <w:rPr>
                <w:rFonts w:ascii="Arial" w:hAnsi="Arial" w:cs="Arial"/>
              </w:rPr>
              <w:t>. (VICTOZA)</w:t>
            </w:r>
          </w:p>
        </w:tc>
      </w:tr>
      <w:tr w:rsidR="007B3BF6" w:rsidRPr="00F526FF" w14:paraId="79E0FBD5" w14:textId="77777777" w:rsidTr="00C73CA7">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D4AC8A8" w14:textId="472A1350" w:rsidR="007B3BF6" w:rsidRDefault="007B3BF6" w:rsidP="007B3BF6">
            <w:pPr>
              <w:tabs>
                <w:tab w:val="left" w:pos="284"/>
              </w:tabs>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59009086" w14:textId="5AAB321B" w:rsidR="007B3BF6" w:rsidRPr="00F526FF" w:rsidRDefault="007B3BF6" w:rsidP="007B3BF6">
            <w:pPr>
              <w:pStyle w:val="Contedodatabela"/>
              <w:tabs>
                <w:tab w:val="left" w:pos="284"/>
              </w:tabs>
              <w:jc w:val="center"/>
              <w:rPr>
                <w:rFonts w:ascii="Arial" w:hAnsi="Arial" w:cs="Arial"/>
              </w:rPr>
            </w:pPr>
            <w:r>
              <w:rPr>
                <w:rFonts w:ascii="Arial" w:hAnsi="Arial" w:cs="Arial"/>
              </w:rPr>
              <w:t>360</w:t>
            </w:r>
          </w:p>
        </w:tc>
        <w:tc>
          <w:tcPr>
            <w:tcW w:w="850" w:type="dxa"/>
            <w:tcBorders>
              <w:top w:val="single" w:sz="4" w:space="0" w:color="000000"/>
              <w:left w:val="single" w:sz="4" w:space="0" w:color="000000"/>
              <w:bottom w:val="single" w:sz="4" w:space="0" w:color="000000"/>
              <w:right w:val="nil"/>
            </w:tcBorders>
            <w:vAlign w:val="center"/>
          </w:tcPr>
          <w:p w14:paraId="05B54710" w14:textId="117F5676" w:rsidR="007B3BF6" w:rsidRPr="00F526FF" w:rsidRDefault="007B3BF6" w:rsidP="007B3BF6">
            <w:pPr>
              <w:tabs>
                <w:tab w:val="left" w:pos="284"/>
              </w:tabs>
              <w:jc w:val="center"/>
              <w:rPr>
                <w:rFonts w:ascii="Arial" w:hAnsi="Arial" w:cs="Arial"/>
              </w:rPr>
            </w:pPr>
            <w:r>
              <w:rPr>
                <w:rFonts w:ascii="Arial" w:hAnsi="Arial" w:cs="Arial"/>
              </w:rPr>
              <w:t>COM</w:t>
            </w:r>
          </w:p>
        </w:tc>
        <w:tc>
          <w:tcPr>
            <w:tcW w:w="7370" w:type="dxa"/>
            <w:tcBorders>
              <w:top w:val="single" w:sz="4" w:space="0" w:color="000000"/>
              <w:left w:val="single" w:sz="4" w:space="0" w:color="000000"/>
              <w:bottom w:val="single" w:sz="4" w:space="0" w:color="000000"/>
              <w:right w:val="single" w:sz="4" w:space="0" w:color="000000"/>
            </w:tcBorders>
            <w:vAlign w:val="center"/>
          </w:tcPr>
          <w:p w14:paraId="1673F73F" w14:textId="5D24A49D" w:rsidR="007B3BF6" w:rsidRPr="00F526FF" w:rsidRDefault="007B3BF6" w:rsidP="007B3BF6">
            <w:pPr>
              <w:pStyle w:val="Contedodatabela"/>
              <w:tabs>
                <w:tab w:val="left" w:pos="284"/>
              </w:tabs>
              <w:rPr>
                <w:rFonts w:ascii="Arial" w:hAnsi="Arial" w:cs="Arial"/>
              </w:rPr>
            </w:pPr>
            <w:r>
              <w:rPr>
                <w:rFonts w:ascii="Arial" w:hAnsi="Arial" w:cs="Arial"/>
              </w:rPr>
              <w:t xml:space="preserve">MIRTAZAPINA, 30mg, comprimidos </w:t>
            </w:r>
            <w:proofErr w:type="gramStart"/>
            <w:r>
              <w:rPr>
                <w:rFonts w:ascii="Arial" w:hAnsi="Arial" w:cs="Arial"/>
              </w:rPr>
              <w:t>revestidos</w:t>
            </w:r>
            <w:proofErr w:type="gramEnd"/>
          </w:p>
        </w:tc>
      </w:tr>
      <w:tr w:rsidR="007B3BF6" w:rsidRPr="00F526FF" w14:paraId="490E18E9" w14:textId="77777777" w:rsidTr="00C73CA7">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FA451C3" w14:textId="3CDE804E" w:rsidR="007B3BF6" w:rsidRDefault="007B3BF6" w:rsidP="007B3BF6">
            <w:pPr>
              <w:tabs>
                <w:tab w:val="left" w:pos="284"/>
              </w:tabs>
              <w:jc w:val="center"/>
              <w:rPr>
                <w:rFonts w:ascii="Arial" w:hAnsi="Arial" w:cs="Arial"/>
              </w:rPr>
            </w:pPr>
            <w:r>
              <w:rPr>
                <w:rFonts w:ascii="Arial" w:hAnsi="Arial" w:cs="Arial"/>
              </w:rPr>
              <w:t>11</w:t>
            </w:r>
          </w:p>
        </w:tc>
        <w:tc>
          <w:tcPr>
            <w:tcW w:w="850" w:type="dxa"/>
            <w:tcBorders>
              <w:top w:val="single" w:sz="4" w:space="0" w:color="000000"/>
              <w:left w:val="single" w:sz="4" w:space="0" w:color="000000"/>
              <w:bottom w:val="single" w:sz="4" w:space="0" w:color="000000"/>
              <w:right w:val="nil"/>
            </w:tcBorders>
            <w:vAlign w:val="center"/>
          </w:tcPr>
          <w:p w14:paraId="4DE167A0" w14:textId="74AE1976" w:rsidR="007B3BF6" w:rsidRPr="00F526FF" w:rsidRDefault="007B3BF6" w:rsidP="007B3BF6">
            <w:pPr>
              <w:pStyle w:val="Contedodatabela"/>
              <w:tabs>
                <w:tab w:val="left" w:pos="284"/>
              </w:tabs>
              <w:jc w:val="center"/>
              <w:rPr>
                <w:rFonts w:ascii="Arial" w:hAnsi="Arial" w:cs="Arial"/>
              </w:rPr>
            </w:pPr>
            <w:r>
              <w:rPr>
                <w:rFonts w:ascii="Arial" w:hAnsi="Arial" w:cs="Arial"/>
              </w:rPr>
              <w:t>360</w:t>
            </w:r>
          </w:p>
        </w:tc>
        <w:tc>
          <w:tcPr>
            <w:tcW w:w="850" w:type="dxa"/>
            <w:tcBorders>
              <w:top w:val="single" w:sz="4" w:space="0" w:color="000000"/>
              <w:left w:val="single" w:sz="4" w:space="0" w:color="000000"/>
              <w:bottom w:val="single" w:sz="4" w:space="0" w:color="000000"/>
              <w:right w:val="nil"/>
            </w:tcBorders>
            <w:vAlign w:val="center"/>
          </w:tcPr>
          <w:p w14:paraId="5B515165" w14:textId="61CBFA44" w:rsidR="007B3BF6" w:rsidRPr="00F526FF" w:rsidRDefault="007B3BF6" w:rsidP="007B3BF6">
            <w:pPr>
              <w:tabs>
                <w:tab w:val="left" w:pos="284"/>
              </w:tabs>
              <w:jc w:val="center"/>
              <w:rPr>
                <w:rFonts w:ascii="Arial" w:hAnsi="Arial" w:cs="Arial"/>
              </w:rPr>
            </w:pPr>
            <w:r>
              <w:rPr>
                <w:rFonts w:ascii="Arial" w:hAnsi="Arial" w:cs="Arial"/>
              </w:rPr>
              <w:t>COM</w:t>
            </w:r>
          </w:p>
        </w:tc>
        <w:tc>
          <w:tcPr>
            <w:tcW w:w="7370" w:type="dxa"/>
            <w:tcBorders>
              <w:top w:val="single" w:sz="4" w:space="0" w:color="000000"/>
              <w:left w:val="single" w:sz="4" w:space="0" w:color="000000"/>
              <w:bottom w:val="single" w:sz="4" w:space="0" w:color="000000"/>
              <w:right w:val="single" w:sz="4" w:space="0" w:color="000000"/>
            </w:tcBorders>
            <w:vAlign w:val="center"/>
          </w:tcPr>
          <w:p w14:paraId="59AC7B96" w14:textId="694CFDBC" w:rsidR="007B3BF6" w:rsidRPr="00F526FF" w:rsidRDefault="007B3BF6" w:rsidP="007B3BF6">
            <w:pPr>
              <w:pStyle w:val="Contedodatabela"/>
              <w:tabs>
                <w:tab w:val="left" w:pos="284"/>
              </w:tabs>
              <w:rPr>
                <w:rFonts w:ascii="Arial" w:hAnsi="Arial" w:cs="Arial"/>
              </w:rPr>
            </w:pPr>
            <w:r>
              <w:rPr>
                <w:rFonts w:ascii="Arial" w:hAnsi="Arial" w:cs="Arial"/>
              </w:rPr>
              <w:t>OLMESARTANA MEDOXOMILA 40MG, comprimido.</w:t>
            </w:r>
          </w:p>
        </w:tc>
      </w:tr>
      <w:tr w:rsidR="007B3BF6" w:rsidRPr="00F526FF" w14:paraId="77C87977" w14:textId="77777777" w:rsidTr="00C73CA7">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F679808" w14:textId="60E8C902" w:rsidR="007B3BF6" w:rsidRDefault="007B3BF6" w:rsidP="007B3BF6">
            <w:pPr>
              <w:tabs>
                <w:tab w:val="left" w:pos="284"/>
              </w:tabs>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6440383B" w14:textId="5613B409" w:rsidR="007B3BF6" w:rsidRPr="00F526FF" w:rsidRDefault="007B3BF6" w:rsidP="007B3BF6">
            <w:pPr>
              <w:pStyle w:val="Contedodatabela"/>
              <w:tabs>
                <w:tab w:val="left" w:pos="284"/>
              </w:tabs>
              <w:jc w:val="center"/>
              <w:rPr>
                <w:rFonts w:ascii="Arial" w:hAnsi="Arial" w:cs="Arial"/>
              </w:rPr>
            </w:pPr>
            <w:r>
              <w:rPr>
                <w:rFonts w:ascii="Arial" w:hAnsi="Arial" w:cs="Arial"/>
              </w:rPr>
              <w:t>24</w:t>
            </w:r>
          </w:p>
        </w:tc>
        <w:tc>
          <w:tcPr>
            <w:tcW w:w="850" w:type="dxa"/>
            <w:tcBorders>
              <w:top w:val="single" w:sz="4" w:space="0" w:color="000000"/>
              <w:left w:val="single" w:sz="4" w:space="0" w:color="000000"/>
              <w:bottom w:val="single" w:sz="4" w:space="0" w:color="000000"/>
              <w:right w:val="nil"/>
            </w:tcBorders>
            <w:vAlign w:val="center"/>
          </w:tcPr>
          <w:p w14:paraId="0EBA1AA9" w14:textId="49AEF8E0" w:rsidR="007B3BF6" w:rsidRPr="00F526FF" w:rsidRDefault="007B3BF6" w:rsidP="007B3BF6">
            <w:pPr>
              <w:tabs>
                <w:tab w:val="left" w:pos="284"/>
              </w:tabs>
              <w:jc w:val="center"/>
              <w:rPr>
                <w:rFonts w:ascii="Arial" w:hAnsi="Arial" w:cs="Arial"/>
              </w:rPr>
            </w:pPr>
            <w:r>
              <w:rPr>
                <w:rFonts w:ascii="Arial" w:hAnsi="Arial" w:cs="Arial"/>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14:paraId="149D761A" w14:textId="588E9293" w:rsidR="007B3BF6" w:rsidRPr="00F526FF" w:rsidRDefault="007B3BF6" w:rsidP="007B3BF6">
            <w:pPr>
              <w:pStyle w:val="Contedodatabela"/>
              <w:tabs>
                <w:tab w:val="left" w:pos="284"/>
              </w:tabs>
              <w:rPr>
                <w:rFonts w:ascii="Arial" w:hAnsi="Arial" w:cs="Arial"/>
              </w:rPr>
            </w:pPr>
            <w:r>
              <w:rPr>
                <w:rFonts w:ascii="Arial" w:hAnsi="Arial" w:cs="Arial"/>
              </w:rPr>
              <w:t xml:space="preserve">PERICIAZINA 4% gotas, frasco com 20 </w:t>
            </w:r>
            <w:proofErr w:type="spellStart"/>
            <w:proofErr w:type="gramStart"/>
            <w:r>
              <w:rPr>
                <w:rFonts w:ascii="Arial" w:hAnsi="Arial" w:cs="Arial"/>
              </w:rPr>
              <w:t>mL</w:t>
            </w:r>
            <w:proofErr w:type="spellEnd"/>
            <w:proofErr w:type="gramEnd"/>
            <w:r>
              <w:rPr>
                <w:rFonts w:ascii="Arial" w:hAnsi="Arial" w:cs="Arial"/>
              </w:rPr>
              <w:t>.</w:t>
            </w:r>
          </w:p>
        </w:tc>
      </w:tr>
      <w:tr w:rsidR="007B3BF6" w:rsidRPr="00F526FF" w14:paraId="283CBBA0" w14:textId="77777777" w:rsidTr="00C73CA7">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063EA8B" w14:textId="3CF6B4A7" w:rsidR="007B3BF6" w:rsidRDefault="007B3BF6" w:rsidP="007B3BF6">
            <w:pPr>
              <w:tabs>
                <w:tab w:val="left" w:pos="284"/>
              </w:tabs>
              <w:jc w:val="center"/>
              <w:rPr>
                <w:rFonts w:ascii="Arial" w:hAnsi="Arial" w:cs="Arial"/>
              </w:rPr>
            </w:pPr>
            <w:r>
              <w:rPr>
                <w:rFonts w:ascii="Arial" w:hAnsi="Arial" w:cs="Arial"/>
              </w:rPr>
              <w:t>13</w:t>
            </w:r>
          </w:p>
        </w:tc>
        <w:tc>
          <w:tcPr>
            <w:tcW w:w="850" w:type="dxa"/>
            <w:tcBorders>
              <w:top w:val="single" w:sz="4" w:space="0" w:color="000000"/>
              <w:left w:val="single" w:sz="4" w:space="0" w:color="000000"/>
              <w:bottom w:val="single" w:sz="4" w:space="0" w:color="000000"/>
              <w:right w:val="nil"/>
            </w:tcBorders>
            <w:vAlign w:val="center"/>
          </w:tcPr>
          <w:p w14:paraId="4429BA27" w14:textId="4CEE93F6" w:rsidR="007B3BF6" w:rsidRPr="00F526FF" w:rsidRDefault="007B3BF6" w:rsidP="007B3BF6">
            <w:pPr>
              <w:pStyle w:val="Contedodatabela"/>
              <w:tabs>
                <w:tab w:val="left" w:pos="284"/>
              </w:tabs>
              <w:jc w:val="center"/>
              <w:rPr>
                <w:rFonts w:ascii="Arial" w:hAnsi="Arial" w:cs="Arial"/>
              </w:rPr>
            </w:pPr>
            <w:r>
              <w:rPr>
                <w:rFonts w:ascii="Arial" w:hAnsi="Arial" w:cs="Arial"/>
              </w:rPr>
              <w:t>336</w:t>
            </w:r>
          </w:p>
        </w:tc>
        <w:tc>
          <w:tcPr>
            <w:tcW w:w="850" w:type="dxa"/>
            <w:tcBorders>
              <w:top w:val="single" w:sz="4" w:space="0" w:color="000000"/>
              <w:left w:val="single" w:sz="4" w:space="0" w:color="000000"/>
              <w:bottom w:val="single" w:sz="4" w:space="0" w:color="000000"/>
              <w:right w:val="nil"/>
            </w:tcBorders>
            <w:vAlign w:val="center"/>
          </w:tcPr>
          <w:p w14:paraId="0FD73420" w14:textId="7099EC23" w:rsidR="007B3BF6" w:rsidRPr="00F526FF" w:rsidRDefault="007B3BF6" w:rsidP="007B3BF6">
            <w:pPr>
              <w:tabs>
                <w:tab w:val="left" w:pos="284"/>
              </w:tabs>
              <w:jc w:val="center"/>
              <w:rPr>
                <w:rFonts w:ascii="Arial" w:hAnsi="Arial" w:cs="Arial"/>
              </w:rPr>
            </w:pPr>
            <w:r>
              <w:rPr>
                <w:rFonts w:ascii="Arial" w:hAnsi="Arial" w:cs="Arial"/>
              </w:rPr>
              <w:t>FLA</w:t>
            </w:r>
          </w:p>
        </w:tc>
        <w:tc>
          <w:tcPr>
            <w:tcW w:w="7370" w:type="dxa"/>
            <w:tcBorders>
              <w:top w:val="single" w:sz="4" w:space="0" w:color="000000"/>
              <w:left w:val="single" w:sz="4" w:space="0" w:color="000000"/>
              <w:bottom w:val="single" w:sz="4" w:space="0" w:color="000000"/>
              <w:right w:val="single" w:sz="4" w:space="0" w:color="000000"/>
            </w:tcBorders>
            <w:vAlign w:val="center"/>
          </w:tcPr>
          <w:p w14:paraId="4DF76DD1" w14:textId="5C04F9A4" w:rsidR="007B3BF6" w:rsidRPr="00F526FF" w:rsidRDefault="007B3BF6" w:rsidP="007B3BF6">
            <w:pPr>
              <w:pStyle w:val="Contedodatabela"/>
              <w:tabs>
                <w:tab w:val="left" w:pos="284"/>
              </w:tabs>
              <w:rPr>
                <w:rFonts w:ascii="Arial" w:hAnsi="Arial" w:cs="Arial"/>
              </w:rPr>
            </w:pPr>
            <w:r>
              <w:rPr>
                <w:rFonts w:ascii="Arial" w:hAnsi="Arial" w:cs="Arial"/>
              </w:rPr>
              <w:t xml:space="preserve">TOBRAMICINA INALATORIA 300MG, </w:t>
            </w:r>
            <w:proofErr w:type="spellStart"/>
            <w:r>
              <w:rPr>
                <w:rFonts w:ascii="Arial" w:hAnsi="Arial" w:cs="Arial"/>
              </w:rPr>
              <w:t>flaconete</w:t>
            </w:r>
            <w:proofErr w:type="spellEnd"/>
            <w:r>
              <w:rPr>
                <w:rFonts w:ascii="Arial" w:hAnsi="Arial" w:cs="Arial"/>
              </w:rPr>
              <w:t>.</w:t>
            </w:r>
          </w:p>
        </w:tc>
      </w:tr>
      <w:tr w:rsidR="007B3BF6" w:rsidRPr="00F526FF" w14:paraId="4E3DA07A" w14:textId="77777777" w:rsidTr="00C73CA7">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B91EC8B" w14:textId="2D424F0C" w:rsidR="007B3BF6" w:rsidRDefault="007B3BF6" w:rsidP="007B3BF6">
            <w:pPr>
              <w:tabs>
                <w:tab w:val="left" w:pos="284"/>
              </w:tabs>
              <w:jc w:val="center"/>
              <w:rPr>
                <w:rFonts w:ascii="Arial" w:hAnsi="Arial" w:cs="Arial"/>
              </w:rPr>
            </w:pPr>
            <w:r>
              <w:rPr>
                <w:rFonts w:ascii="Arial" w:hAnsi="Arial" w:cs="Arial"/>
              </w:rPr>
              <w:t>14</w:t>
            </w:r>
          </w:p>
        </w:tc>
        <w:tc>
          <w:tcPr>
            <w:tcW w:w="850" w:type="dxa"/>
            <w:tcBorders>
              <w:top w:val="single" w:sz="4" w:space="0" w:color="000000"/>
              <w:left w:val="single" w:sz="4" w:space="0" w:color="000000"/>
              <w:bottom w:val="single" w:sz="4" w:space="0" w:color="000000"/>
              <w:right w:val="nil"/>
            </w:tcBorders>
            <w:vAlign w:val="center"/>
          </w:tcPr>
          <w:p w14:paraId="682C64DD" w14:textId="77AF2446" w:rsidR="007B3BF6" w:rsidRPr="00F526FF" w:rsidRDefault="007B3BF6" w:rsidP="007B3BF6">
            <w:pPr>
              <w:pStyle w:val="Contedodatabela"/>
              <w:tabs>
                <w:tab w:val="left" w:pos="284"/>
              </w:tabs>
              <w:jc w:val="center"/>
              <w:rPr>
                <w:rFonts w:ascii="Arial" w:hAnsi="Arial" w:cs="Arial"/>
              </w:rPr>
            </w:pPr>
            <w:r>
              <w:rPr>
                <w:rFonts w:ascii="Arial" w:hAnsi="Arial" w:cs="Arial"/>
              </w:rPr>
              <w:t>220</w:t>
            </w:r>
          </w:p>
        </w:tc>
        <w:tc>
          <w:tcPr>
            <w:tcW w:w="850" w:type="dxa"/>
            <w:tcBorders>
              <w:top w:val="single" w:sz="4" w:space="0" w:color="000000"/>
              <w:left w:val="single" w:sz="4" w:space="0" w:color="000000"/>
              <w:bottom w:val="single" w:sz="4" w:space="0" w:color="000000"/>
              <w:right w:val="nil"/>
            </w:tcBorders>
            <w:vAlign w:val="center"/>
          </w:tcPr>
          <w:p w14:paraId="0A26605C" w14:textId="45E9FD64" w:rsidR="007B3BF6" w:rsidRPr="00F526FF" w:rsidRDefault="007B3BF6" w:rsidP="007B3BF6">
            <w:pPr>
              <w:tabs>
                <w:tab w:val="left" w:pos="284"/>
              </w:tabs>
              <w:jc w:val="center"/>
              <w:rPr>
                <w:rFonts w:ascii="Arial" w:hAnsi="Arial" w:cs="Arial"/>
              </w:rPr>
            </w:pPr>
            <w:r>
              <w:rPr>
                <w:rFonts w:ascii="Arial" w:hAnsi="Arial" w:cs="Arial"/>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14:paraId="7D4B5660" w14:textId="3CAAC5FC" w:rsidR="007B3BF6" w:rsidRPr="00F526FF" w:rsidRDefault="007B3BF6" w:rsidP="007B3BF6">
            <w:pPr>
              <w:pStyle w:val="Contedodatabela"/>
              <w:tabs>
                <w:tab w:val="left" w:pos="284"/>
              </w:tabs>
              <w:rPr>
                <w:rFonts w:ascii="Arial" w:hAnsi="Arial" w:cs="Arial"/>
              </w:rPr>
            </w:pPr>
            <w:r>
              <w:rPr>
                <w:rFonts w:ascii="Arial" w:hAnsi="Arial" w:cs="Arial"/>
              </w:rPr>
              <w:t xml:space="preserve">VALPROATO DE SODIO 50MG/ML, frasco com </w:t>
            </w:r>
            <w:proofErr w:type="gramStart"/>
            <w:r>
              <w:rPr>
                <w:rFonts w:ascii="Arial" w:hAnsi="Arial" w:cs="Arial"/>
              </w:rPr>
              <w:t>100ml</w:t>
            </w:r>
            <w:proofErr w:type="gramEnd"/>
            <w:r>
              <w:rPr>
                <w:rFonts w:ascii="Arial" w:hAnsi="Arial" w:cs="Arial"/>
              </w:rPr>
              <w:t>. (DEPAKENE SOLUÇÃO)</w:t>
            </w:r>
          </w:p>
        </w:tc>
      </w:tr>
      <w:tr w:rsidR="007B3BF6" w:rsidRPr="00F526FF" w14:paraId="3C37C65B" w14:textId="77777777" w:rsidTr="00C73CA7">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1DC44DE" w14:textId="42C175EA" w:rsidR="007B3BF6" w:rsidRDefault="007B3BF6" w:rsidP="007B3BF6">
            <w:pPr>
              <w:tabs>
                <w:tab w:val="left" w:pos="284"/>
              </w:tabs>
              <w:jc w:val="center"/>
              <w:rPr>
                <w:rFonts w:ascii="Arial" w:hAnsi="Arial" w:cs="Arial"/>
              </w:rPr>
            </w:pPr>
            <w:r>
              <w:rPr>
                <w:rFonts w:ascii="Arial" w:hAnsi="Arial" w:cs="Arial"/>
              </w:rPr>
              <w:lastRenderedPageBreak/>
              <w:t>15</w:t>
            </w:r>
          </w:p>
        </w:tc>
        <w:tc>
          <w:tcPr>
            <w:tcW w:w="850" w:type="dxa"/>
            <w:tcBorders>
              <w:top w:val="single" w:sz="4" w:space="0" w:color="000000"/>
              <w:left w:val="single" w:sz="4" w:space="0" w:color="000000"/>
              <w:bottom w:val="single" w:sz="4" w:space="0" w:color="000000"/>
              <w:right w:val="nil"/>
            </w:tcBorders>
            <w:vAlign w:val="center"/>
          </w:tcPr>
          <w:p w14:paraId="2A4AE8D1" w14:textId="150F7E74" w:rsidR="007B3BF6" w:rsidRPr="00F526FF" w:rsidRDefault="007B3BF6" w:rsidP="007B3BF6">
            <w:pPr>
              <w:pStyle w:val="Contedodatabela"/>
              <w:tabs>
                <w:tab w:val="left" w:pos="284"/>
              </w:tabs>
              <w:jc w:val="center"/>
              <w:rPr>
                <w:rFonts w:ascii="Arial" w:hAnsi="Arial" w:cs="Arial"/>
              </w:rPr>
            </w:pPr>
            <w:r>
              <w:rPr>
                <w:rFonts w:ascii="Arial" w:hAnsi="Arial" w:cs="Arial"/>
              </w:rPr>
              <w:t>720</w:t>
            </w:r>
          </w:p>
        </w:tc>
        <w:tc>
          <w:tcPr>
            <w:tcW w:w="850" w:type="dxa"/>
            <w:tcBorders>
              <w:top w:val="single" w:sz="4" w:space="0" w:color="000000"/>
              <w:left w:val="single" w:sz="4" w:space="0" w:color="000000"/>
              <w:bottom w:val="single" w:sz="4" w:space="0" w:color="000000"/>
              <w:right w:val="nil"/>
            </w:tcBorders>
            <w:vAlign w:val="center"/>
          </w:tcPr>
          <w:p w14:paraId="16D2709F" w14:textId="7E7A3A85" w:rsidR="007B3BF6" w:rsidRPr="00F526FF" w:rsidRDefault="007B3BF6" w:rsidP="007B3BF6">
            <w:pPr>
              <w:tabs>
                <w:tab w:val="left" w:pos="284"/>
              </w:tabs>
              <w:jc w:val="center"/>
              <w:rPr>
                <w:rFonts w:ascii="Arial" w:hAnsi="Arial" w:cs="Arial"/>
              </w:rPr>
            </w:pPr>
            <w:r>
              <w:rPr>
                <w:rFonts w:ascii="Arial" w:hAnsi="Arial" w:cs="Arial"/>
              </w:rPr>
              <w:t>COM</w:t>
            </w:r>
          </w:p>
        </w:tc>
        <w:tc>
          <w:tcPr>
            <w:tcW w:w="7370" w:type="dxa"/>
            <w:tcBorders>
              <w:top w:val="single" w:sz="4" w:space="0" w:color="000000"/>
              <w:left w:val="single" w:sz="4" w:space="0" w:color="000000"/>
              <w:bottom w:val="single" w:sz="4" w:space="0" w:color="000000"/>
              <w:right w:val="single" w:sz="4" w:space="0" w:color="000000"/>
            </w:tcBorders>
            <w:vAlign w:val="center"/>
          </w:tcPr>
          <w:p w14:paraId="22373D4F" w14:textId="322408B0" w:rsidR="007B3BF6" w:rsidRPr="00F526FF" w:rsidRDefault="007B3BF6" w:rsidP="007B3BF6">
            <w:pPr>
              <w:pStyle w:val="Contedodatabela"/>
              <w:tabs>
                <w:tab w:val="left" w:pos="284"/>
              </w:tabs>
              <w:rPr>
                <w:rFonts w:ascii="Arial" w:hAnsi="Arial" w:cs="Arial"/>
              </w:rPr>
            </w:pPr>
            <w:proofErr w:type="spellStart"/>
            <w:r>
              <w:rPr>
                <w:rFonts w:ascii="Arial" w:hAnsi="Arial" w:cs="Arial"/>
              </w:rPr>
              <w:t>Valproato</w:t>
            </w:r>
            <w:proofErr w:type="spellEnd"/>
            <w:r>
              <w:rPr>
                <w:rFonts w:ascii="Arial" w:hAnsi="Arial" w:cs="Arial"/>
              </w:rPr>
              <w:t xml:space="preserve"> de Sódio 333mg + Ácido </w:t>
            </w:r>
            <w:proofErr w:type="spellStart"/>
            <w:r>
              <w:rPr>
                <w:rFonts w:ascii="Arial" w:hAnsi="Arial" w:cs="Arial"/>
              </w:rPr>
              <w:t>valpróico</w:t>
            </w:r>
            <w:proofErr w:type="spellEnd"/>
            <w:r>
              <w:rPr>
                <w:rFonts w:ascii="Arial" w:hAnsi="Arial" w:cs="Arial"/>
              </w:rPr>
              <w:t xml:space="preserve"> 145mg, comprimido revestido de liberação prolongada (Equivalente a 500mg de </w:t>
            </w:r>
            <w:proofErr w:type="spellStart"/>
            <w:r>
              <w:rPr>
                <w:rFonts w:ascii="Arial" w:hAnsi="Arial" w:cs="Arial"/>
              </w:rPr>
              <w:t>valproato</w:t>
            </w:r>
            <w:proofErr w:type="spellEnd"/>
            <w:r>
              <w:rPr>
                <w:rFonts w:ascii="Arial" w:hAnsi="Arial" w:cs="Arial"/>
              </w:rPr>
              <w:t xml:space="preserve"> de sódio).</w:t>
            </w:r>
          </w:p>
        </w:tc>
      </w:tr>
      <w:tr w:rsidR="007B3BF6" w:rsidRPr="00F526FF" w14:paraId="2FA080DE" w14:textId="77777777" w:rsidTr="00C73CA7">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5F93F2E" w14:textId="3B7C9113" w:rsidR="007B3BF6" w:rsidRDefault="007B3BF6" w:rsidP="007B3BF6">
            <w:pPr>
              <w:tabs>
                <w:tab w:val="left" w:pos="284"/>
              </w:tabs>
              <w:jc w:val="center"/>
              <w:rPr>
                <w:rFonts w:ascii="Arial" w:hAnsi="Arial" w:cs="Arial"/>
              </w:rPr>
            </w:pPr>
            <w:r>
              <w:rPr>
                <w:rFonts w:ascii="Arial" w:hAnsi="Arial" w:cs="Arial"/>
              </w:rPr>
              <w:t>16</w:t>
            </w:r>
          </w:p>
        </w:tc>
        <w:tc>
          <w:tcPr>
            <w:tcW w:w="850" w:type="dxa"/>
            <w:tcBorders>
              <w:top w:val="single" w:sz="4" w:space="0" w:color="000000"/>
              <w:left w:val="single" w:sz="4" w:space="0" w:color="000000"/>
              <w:bottom w:val="single" w:sz="4" w:space="0" w:color="000000"/>
              <w:right w:val="nil"/>
            </w:tcBorders>
            <w:vAlign w:val="center"/>
          </w:tcPr>
          <w:p w14:paraId="55F9AF69" w14:textId="0E72E6B6" w:rsidR="007B3BF6" w:rsidRPr="00F526FF" w:rsidRDefault="007B3BF6" w:rsidP="007B3BF6">
            <w:pPr>
              <w:pStyle w:val="Contedodatabela"/>
              <w:tabs>
                <w:tab w:val="left" w:pos="284"/>
              </w:tabs>
              <w:jc w:val="center"/>
              <w:rPr>
                <w:rFonts w:ascii="Arial" w:hAnsi="Arial" w:cs="Arial"/>
              </w:rPr>
            </w:pPr>
            <w:r>
              <w:rPr>
                <w:rFonts w:ascii="Arial" w:hAnsi="Arial" w:cs="Arial"/>
              </w:rPr>
              <w:t>360</w:t>
            </w:r>
          </w:p>
        </w:tc>
        <w:tc>
          <w:tcPr>
            <w:tcW w:w="850" w:type="dxa"/>
            <w:tcBorders>
              <w:top w:val="single" w:sz="4" w:space="0" w:color="000000"/>
              <w:left w:val="single" w:sz="4" w:space="0" w:color="000000"/>
              <w:bottom w:val="single" w:sz="4" w:space="0" w:color="000000"/>
              <w:right w:val="nil"/>
            </w:tcBorders>
            <w:vAlign w:val="center"/>
          </w:tcPr>
          <w:p w14:paraId="66CB37F8" w14:textId="2B6E11E5" w:rsidR="007B3BF6" w:rsidRPr="00F526FF" w:rsidRDefault="007B3BF6" w:rsidP="007B3BF6">
            <w:pPr>
              <w:tabs>
                <w:tab w:val="left" w:pos="284"/>
              </w:tabs>
              <w:jc w:val="center"/>
              <w:rPr>
                <w:rFonts w:ascii="Arial" w:hAnsi="Arial" w:cs="Arial"/>
              </w:rPr>
            </w:pPr>
            <w:r>
              <w:rPr>
                <w:rFonts w:ascii="Arial" w:hAnsi="Arial" w:cs="Arial"/>
              </w:rPr>
              <w:t>COM</w:t>
            </w:r>
          </w:p>
        </w:tc>
        <w:tc>
          <w:tcPr>
            <w:tcW w:w="7370" w:type="dxa"/>
            <w:tcBorders>
              <w:top w:val="single" w:sz="4" w:space="0" w:color="000000"/>
              <w:left w:val="single" w:sz="4" w:space="0" w:color="000000"/>
              <w:bottom w:val="single" w:sz="4" w:space="0" w:color="000000"/>
              <w:right w:val="single" w:sz="4" w:space="0" w:color="000000"/>
            </w:tcBorders>
            <w:vAlign w:val="center"/>
          </w:tcPr>
          <w:p w14:paraId="1D2F035B" w14:textId="38B13C62" w:rsidR="007B3BF6" w:rsidRPr="00F526FF" w:rsidRDefault="007B3BF6" w:rsidP="007B3BF6">
            <w:pPr>
              <w:pStyle w:val="Contedodatabela"/>
              <w:tabs>
                <w:tab w:val="left" w:pos="284"/>
              </w:tabs>
              <w:rPr>
                <w:rFonts w:ascii="Arial" w:hAnsi="Arial" w:cs="Arial"/>
              </w:rPr>
            </w:pPr>
            <w:r>
              <w:rPr>
                <w:rFonts w:ascii="Arial" w:hAnsi="Arial" w:cs="Arial"/>
              </w:rPr>
              <w:t>VONOPRAZANA, FUMARATO, 10mg, comprimido revestido.</w:t>
            </w:r>
          </w:p>
        </w:tc>
      </w:tr>
    </w:tbl>
    <w:p w14:paraId="709A1522" w14:textId="77777777" w:rsidR="00FF60E1" w:rsidRPr="00220BDD" w:rsidRDefault="00FF60E1" w:rsidP="00FF60E1">
      <w:pPr>
        <w:jc w:val="both"/>
        <w:rPr>
          <w:rFonts w:ascii="Arial" w:hAnsi="Arial" w:cs="Arial"/>
          <w:highlight w:val="yellow"/>
        </w:rPr>
      </w:pPr>
    </w:p>
    <w:p w14:paraId="6229A5D9" w14:textId="77777777" w:rsidR="00FF60E1" w:rsidRPr="00BE5E68" w:rsidRDefault="00FF60E1" w:rsidP="00FF60E1">
      <w:pPr>
        <w:shd w:val="clear" w:color="auto" w:fill="CCCCCC"/>
        <w:ind w:firstLine="567"/>
        <w:rPr>
          <w:rFonts w:ascii="Arial" w:hAnsi="Arial" w:cs="Arial"/>
        </w:rPr>
      </w:pPr>
      <w:r>
        <w:rPr>
          <w:rFonts w:ascii="Arial" w:hAnsi="Arial" w:cs="Arial"/>
          <w:b/>
          <w:bCs/>
        </w:rPr>
        <w:t>5</w:t>
      </w:r>
      <w:r w:rsidRPr="00BE5E68">
        <w:rPr>
          <w:rFonts w:ascii="Arial" w:hAnsi="Arial" w:cs="Arial"/>
          <w:b/>
          <w:bCs/>
        </w:rPr>
        <w:t>. DA EMBALAGEM:</w:t>
      </w:r>
    </w:p>
    <w:p w14:paraId="72CC5045" w14:textId="77777777" w:rsidR="00FF60E1" w:rsidRDefault="00FF60E1" w:rsidP="00FF60E1">
      <w:pPr>
        <w:numPr>
          <w:ilvl w:val="0"/>
          <w:numId w:val="15"/>
        </w:numPr>
        <w:tabs>
          <w:tab w:val="left" w:pos="284"/>
        </w:tabs>
        <w:jc w:val="both"/>
        <w:rPr>
          <w:rFonts w:ascii="Arial" w:hAnsi="Arial" w:cs="Arial"/>
        </w:rPr>
      </w:pPr>
      <w:r w:rsidRPr="00BE5E68">
        <w:rPr>
          <w:rFonts w:ascii="Arial" w:hAnsi="Arial" w:cs="Arial"/>
        </w:rPr>
        <w:t>Os produtos deverão ser acondicionados de acordo com a praxe do fabricante, garantindo sua integridade durante o transporte, armazenamento e uso, rotulados conforme a legislação em vigor.</w:t>
      </w:r>
    </w:p>
    <w:p w14:paraId="23304A20" w14:textId="77777777" w:rsidR="00FF60E1" w:rsidRPr="00BE5E68" w:rsidRDefault="00FF60E1" w:rsidP="00FF60E1">
      <w:pPr>
        <w:numPr>
          <w:ilvl w:val="0"/>
          <w:numId w:val="15"/>
        </w:numPr>
        <w:tabs>
          <w:tab w:val="left" w:pos="284"/>
        </w:tabs>
        <w:jc w:val="both"/>
        <w:rPr>
          <w:rFonts w:ascii="Arial" w:hAnsi="Arial" w:cs="Arial"/>
        </w:rPr>
      </w:pPr>
      <w:r>
        <w:rPr>
          <w:rFonts w:ascii="Arial" w:hAnsi="Arial" w:cs="Arial"/>
        </w:rPr>
        <w:t>O medicamento a ser entregue deve apresentar em sua embalagem secundária e/ou primária a expressão: “Proibido a venda no comércio”, de acordo com a Portaria n° 2.814, de 29 de maio de 1998, no art. 7.</w:t>
      </w:r>
    </w:p>
    <w:p w14:paraId="0E986633" w14:textId="77777777" w:rsidR="00FF60E1" w:rsidRPr="00BE5E68" w:rsidRDefault="00FF60E1" w:rsidP="00FF60E1">
      <w:pPr>
        <w:jc w:val="both"/>
        <w:rPr>
          <w:rFonts w:ascii="Arial" w:eastAsia="Arial" w:hAnsi="Arial" w:cs="Arial"/>
          <w:color w:val="000000"/>
        </w:rPr>
      </w:pPr>
    </w:p>
    <w:p w14:paraId="07956B54" w14:textId="77777777" w:rsidR="00FF60E1" w:rsidRPr="00BE5E68" w:rsidRDefault="00FF60E1" w:rsidP="00FF60E1">
      <w:pPr>
        <w:shd w:val="clear" w:color="auto" w:fill="CCCCCC"/>
        <w:ind w:firstLine="561"/>
        <w:rPr>
          <w:rFonts w:ascii="Arial" w:hAnsi="Arial" w:cs="Arial"/>
        </w:rPr>
      </w:pPr>
      <w:r>
        <w:rPr>
          <w:rFonts w:ascii="Arial" w:hAnsi="Arial" w:cs="Arial"/>
          <w:b/>
          <w:bCs/>
        </w:rPr>
        <w:t>6</w:t>
      </w:r>
      <w:r w:rsidRPr="00BE5E68">
        <w:rPr>
          <w:rFonts w:ascii="Arial" w:hAnsi="Arial" w:cs="Arial"/>
          <w:b/>
          <w:bCs/>
        </w:rPr>
        <w:t>. DA ENTREGA:</w:t>
      </w:r>
    </w:p>
    <w:p w14:paraId="0A431CDB" w14:textId="7F5F8D54" w:rsidR="00FF60E1" w:rsidRPr="00BE5E68" w:rsidRDefault="00FF60E1" w:rsidP="00FF60E1">
      <w:pPr>
        <w:numPr>
          <w:ilvl w:val="0"/>
          <w:numId w:val="6"/>
        </w:numPr>
        <w:tabs>
          <w:tab w:val="left" w:pos="284"/>
        </w:tabs>
        <w:jc w:val="both"/>
        <w:rPr>
          <w:rFonts w:ascii="Arial" w:hAnsi="Arial" w:cs="Arial"/>
          <w:lang w:eastAsia="pt-BR"/>
        </w:rPr>
      </w:pPr>
      <w:r w:rsidRPr="00BE5E68">
        <w:rPr>
          <w:rFonts w:ascii="Arial" w:hAnsi="Arial" w:cs="Arial"/>
          <w:lang w:eastAsia="pt-BR"/>
        </w:rPr>
        <w:t xml:space="preserve">Prazo de entrega: até </w:t>
      </w:r>
      <w:r w:rsidR="006D31C8">
        <w:rPr>
          <w:rFonts w:ascii="Arial" w:hAnsi="Arial" w:cs="Arial"/>
        </w:rPr>
        <w:t>o máximo de</w:t>
      </w:r>
      <w:r w:rsidR="006D31C8">
        <w:rPr>
          <w:rFonts w:ascii="Arial" w:hAnsi="Arial" w:cs="Arial"/>
          <w:color w:val="FF0000"/>
        </w:rPr>
        <w:t xml:space="preserve"> </w:t>
      </w:r>
      <w:r w:rsidR="006D31C8">
        <w:rPr>
          <w:rFonts w:ascii="Arial" w:hAnsi="Arial" w:cs="Arial"/>
        </w:rPr>
        <w:t>15 (quinze)</w:t>
      </w:r>
      <w:r w:rsidR="006D31C8">
        <w:rPr>
          <w:rFonts w:ascii="Arial" w:hAnsi="Arial" w:cs="Arial"/>
          <w:color w:val="FF0000"/>
        </w:rPr>
        <w:t xml:space="preserve"> </w:t>
      </w:r>
      <w:r w:rsidR="006D31C8">
        <w:rPr>
          <w:rFonts w:ascii="Arial" w:hAnsi="Arial" w:cs="Arial"/>
        </w:rPr>
        <w:t>dias, a contar da Ordem de Fornecimento, de acordo com a programação emitida pela Unidade Requisitante.</w:t>
      </w:r>
    </w:p>
    <w:p w14:paraId="4BB6BEE5" w14:textId="77777777" w:rsidR="00FF60E1" w:rsidRDefault="00FF60E1" w:rsidP="00FF60E1">
      <w:pPr>
        <w:numPr>
          <w:ilvl w:val="0"/>
          <w:numId w:val="6"/>
        </w:numPr>
        <w:tabs>
          <w:tab w:val="left" w:pos="284"/>
        </w:tabs>
        <w:jc w:val="both"/>
        <w:rPr>
          <w:rFonts w:ascii="Arial" w:hAnsi="Arial" w:cs="Arial"/>
        </w:rPr>
      </w:pPr>
      <w:r>
        <w:rPr>
          <w:rFonts w:ascii="Arial" w:hAnsi="Arial" w:cs="Arial"/>
        </w:rPr>
        <w:t xml:space="preserve">A empresa vencedora deverá seguir programação da Prefeitura Municipal de Piracicaba quanto </w:t>
      </w:r>
      <w:proofErr w:type="gramStart"/>
      <w:r>
        <w:rPr>
          <w:rFonts w:ascii="Arial" w:hAnsi="Arial" w:cs="Arial"/>
        </w:rPr>
        <w:t>a</w:t>
      </w:r>
      <w:proofErr w:type="gramEnd"/>
      <w:r>
        <w:rPr>
          <w:rFonts w:ascii="Arial" w:hAnsi="Arial" w:cs="Arial"/>
        </w:rPr>
        <w:t xml:space="preserve"> data, horário e quantidade dos medicamentos a serem entregues.</w:t>
      </w:r>
    </w:p>
    <w:p w14:paraId="40D8E292" w14:textId="77777777" w:rsidR="00697A95" w:rsidRDefault="00FF60E1" w:rsidP="00FF60E1">
      <w:pPr>
        <w:numPr>
          <w:ilvl w:val="0"/>
          <w:numId w:val="6"/>
        </w:numPr>
        <w:tabs>
          <w:tab w:val="left" w:pos="284"/>
        </w:tabs>
        <w:jc w:val="both"/>
        <w:rPr>
          <w:rFonts w:ascii="Arial" w:hAnsi="Arial" w:cs="Arial"/>
        </w:rPr>
      </w:pPr>
      <w:r w:rsidRPr="00B22A4A">
        <w:rPr>
          <w:rFonts w:ascii="Arial" w:hAnsi="Arial" w:cs="Arial"/>
          <w:lang w:eastAsia="pt-BR"/>
        </w:rPr>
        <w:t xml:space="preserve">Local de entrega: </w:t>
      </w:r>
    </w:p>
    <w:p w14:paraId="3CC64004" w14:textId="5B78CC8F" w:rsidR="00FF60E1" w:rsidRPr="00B22A4A" w:rsidRDefault="00FF60E1" w:rsidP="00697A95">
      <w:pPr>
        <w:tabs>
          <w:tab w:val="left" w:pos="284"/>
        </w:tabs>
        <w:jc w:val="both"/>
        <w:rPr>
          <w:rFonts w:ascii="Arial" w:hAnsi="Arial" w:cs="Arial"/>
        </w:rPr>
      </w:pPr>
      <w:r w:rsidRPr="00B22A4A">
        <w:rPr>
          <w:rFonts w:ascii="Arial" w:hAnsi="Arial" w:cs="Arial"/>
          <w:b/>
          <w:bCs/>
          <w:lang w:eastAsia="pt-BR"/>
        </w:rPr>
        <w:t>Secretaria Municipal de Saúde – Setor: Almoxarifado da Saúde I</w:t>
      </w:r>
    </w:p>
    <w:p w14:paraId="1C92B7B7" w14:textId="77777777" w:rsidR="00FF60E1" w:rsidRPr="00B22A4A" w:rsidRDefault="00FF60E1" w:rsidP="00FF60E1">
      <w:pPr>
        <w:tabs>
          <w:tab w:val="left" w:pos="284"/>
        </w:tabs>
        <w:jc w:val="both"/>
        <w:rPr>
          <w:rFonts w:ascii="Arial" w:hAnsi="Arial" w:cs="Arial"/>
          <w:b/>
          <w:bCs/>
          <w:lang w:eastAsia="pt-BR"/>
        </w:rPr>
      </w:pPr>
      <w:r w:rsidRPr="00B22A4A">
        <w:rPr>
          <w:rFonts w:ascii="Arial" w:hAnsi="Arial" w:cs="Arial"/>
          <w:b/>
          <w:bCs/>
          <w:lang w:eastAsia="pt-BR"/>
        </w:rPr>
        <w:t>Rua Fernando Lopes no 1.410, Bairro Pauliceia, CEP 13.424-</w:t>
      </w:r>
      <w:proofErr w:type="gramStart"/>
      <w:r w:rsidRPr="00B22A4A">
        <w:rPr>
          <w:rFonts w:ascii="Arial" w:hAnsi="Arial" w:cs="Arial"/>
          <w:b/>
          <w:bCs/>
          <w:lang w:eastAsia="pt-BR"/>
        </w:rPr>
        <w:t>060</w:t>
      </w:r>
      <w:proofErr w:type="gramEnd"/>
    </w:p>
    <w:p w14:paraId="439EAE4A" w14:textId="77777777" w:rsidR="00FF60E1" w:rsidRPr="00BE5E68" w:rsidRDefault="00FF60E1" w:rsidP="00FF60E1">
      <w:pPr>
        <w:tabs>
          <w:tab w:val="left" w:pos="284"/>
        </w:tabs>
        <w:jc w:val="both"/>
        <w:rPr>
          <w:rFonts w:ascii="Arial" w:hAnsi="Arial" w:cs="Arial"/>
        </w:rPr>
      </w:pPr>
      <w:r w:rsidRPr="00B22A4A">
        <w:rPr>
          <w:rFonts w:ascii="Arial" w:hAnsi="Arial" w:cs="Arial"/>
          <w:b/>
          <w:bCs/>
          <w:lang w:eastAsia="pt-BR"/>
        </w:rPr>
        <w:t>Das 07h00 às 10h30 e das 13h00 às 16h00, de segunda a sexta-feira.</w:t>
      </w:r>
    </w:p>
    <w:p w14:paraId="3991194F" w14:textId="7E8E8AC1" w:rsidR="00FF60E1" w:rsidRDefault="00FF60E1" w:rsidP="00FF60E1">
      <w:pPr>
        <w:keepLines/>
        <w:numPr>
          <w:ilvl w:val="0"/>
          <w:numId w:val="6"/>
        </w:numPr>
        <w:tabs>
          <w:tab w:val="left" w:pos="284"/>
        </w:tabs>
        <w:jc w:val="both"/>
        <w:rPr>
          <w:rFonts w:ascii="Arial" w:hAnsi="Arial" w:cs="Arial"/>
        </w:rPr>
      </w:pPr>
      <w:r>
        <w:rPr>
          <w:rFonts w:ascii="Arial" w:hAnsi="Arial" w:cs="Arial"/>
        </w:rPr>
        <w:t>É obrigatório que o produto seja entregue com pelo menos 80% do seu tempo de validade.</w:t>
      </w:r>
    </w:p>
    <w:p w14:paraId="0E84D008" w14:textId="77777777" w:rsidR="00FF60E1" w:rsidRDefault="00FF60E1" w:rsidP="00FF60E1">
      <w:pPr>
        <w:keepLines/>
        <w:numPr>
          <w:ilvl w:val="0"/>
          <w:numId w:val="6"/>
        </w:numPr>
        <w:tabs>
          <w:tab w:val="left" w:pos="284"/>
        </w:tabs>
        <w:jc w:val="both"/>
        <w:rPr>
          <w:rFonts w:ascii="Arial" w:hAnsi="Arial" w:cs="Arial"/>
        </w:rPr>
      </w:pPr>
      <w:r>
        <w:rPr>
          <w:rFonts w:ascii="Arial" w:hAnsi="Arial" w:cs="Arial"/>
        </w:rPr>
        <w:t>Produto com validade entre 65 e 80% será aceito com Carta de compromisso de troca, a ser executada com 60 dias de antecedência a data de expiração da validade.</w:t>
      </w:r>
    </w:p>
    <w:p w14:paraId="182D7EB4" w14:textId="00C52822" w:rsidR="00FF60E1" w:rsidRDefault="00B22A4A" w:rsidP="00FF60E1">
      <w:pPr>
        <w:keepLines/>
        <w:numPr>
          <w:ilvl w:val="0"/>
          <w:numId w:val="6"/>
        </w:numPr>
        <w:tabs>
          <w:tab w:val="left" w:pos="284"/>
        </w:tabs>
        <w:jc w:val="both"/>
        <w:rPr>
          <w:rFonts w:ascii="Arial" w:hAnsi="Arial" w:cs="Arial"/>
        </w:rPr>
      </w:pPr>
      <w:r>
        <w:rPr>
          <w:rFonts w:ascii="Arial" w:hAnsi="Arial" w:cs="Arial"/>
        </w:rPr>
        <w:t xml:space="preserve">A Contratada será responsável pelo transporte e descarregamento do produto, devendo entregá-los em condições adequadas para o armazenamento. Para os itens 8, 9 e 13, por </w:t>
      </w:r>
      <w:proofErr w:type="gramStart"/>
      <w:r>
        <w:rPr>
          <w:rFonts w:ascii="Arial" w:hAnsi="Arial" w:cs="Arial"/>
        </w:rPr>
        <w:t>tratarem-se</w:t>
      </w:r>
      <w:proofErr w:type="gramEnd"/>
      <w:r>
        <w:rPr>
          <w:rFonts w:ascii="Arial" w:hAnsi="Arial" w:cs="Arial"/>
        </w:rPr>
        <w:t xml:space="preserve"> de medicamentos </w:t>
      </w:r>
      <w:proofErr w:type="spellStart"/>
      <w:r>
        <w:rPr>
          <w:rFonts w:ascii="Arial" w:hAnsi="Arial" w:cs="Arial"/>
        </w:rPr>
        <w:t>termolábeis</w:t>
      </w:r>
      <w:proofErr w:type="spellEnd"/>
      <w:r>
        <w:rPr>
          <w:rFonts w:ascii="Arial" w:hAnsi="Arial" w:cs="Arial"/>
        </w:rPr>
        <w:t>, também será considerada a temperatura no ato do recebimento, isto é:</w:t>
      </w:r>
    </w:p>
    <w:p w14:paraId="029256E3" w14:textId="77777777" w:rsidR="00B22A4A" w:rsidRPr="00B22A4A" w:rsidRDefault="00B22A4A" w:rsidP="00B22A4A">
      <w:pPr>
        <w:pStyle w:val="PargrafodaLista"/>
        <w:numPr>
          <w:ilvl w:val="0"/>
          <w:numId w:val="31"/>
        </w:numPr>
        <w:tabs>
          <w:tab w:val="left" w:pos="284"/>
        </w:tabs>
        <w:spacing w:after="0" w:line="240" w:lineRule="auto"/>
        <w:ind w:left="0" w:firstLine="0"/>
        <w:jc w:val="both"/>
        <w:rPr>
          <w:sz w:val="20"/>
          <w:szCs w:val="20"/>
        </w:rPr>
      </w:pPr>
      <w:r w:rsidRPr="00B22A4A">
        <w:rPr>
          <w:rFonts w:ascii="Arial" w:hAnsi="Arial" w:cs="Arial"/>
          <w:sz w:val="20"/>
          <w:szCs w:val="20"/>
        </w:rPr>
        <w:t xml:space="preserve">O produto deve estar acondicionado de forma a manter a temperatura de </w:t>
      </w:r>
      <w:proofErr w:type="gramStart"/>
      <w:r w:rsidRPr="00B22A4A">
        <w:rPr>
          <w:rFonts w:ascii="Arial" w:hAnsi="Arial" w:cs="Arial"/>
          <w:sz w:val="20"/>
          <w:szCs w:val="20"/>
        </w:rPr>
        <w:t>2</w:t>
      </w:r>
      <w:proofErr w:type="gramEnd"/>
      <w:r w:rsidRPr="00B22A4A">
        <w:rPr>
          <w:rFonts w:ascii="Arial" w:hAnsi="Arial" w:cs="Arial"/>
          <w:sz w:val="20"/>
          <w:szCs w:val="20"/>
        </w:rPr>
        <w:t xml:space="preserve"> a 8ºC, com registro de acompanhamento da temperatura desde a saída do fornecedor até a chegada no Almoxarifado do município.</w:t>
      </w:r>
    </w:p>
    <w:p w14:paraId="431BF830" w14:textId="77777777" w:rsidR="00B22A4A" w:rsidRPr="00B22A4A" w:rsidRDefault="00B22A4A" w:rsidP="00B22A4A">
      <w:pPr>
        <w:pStyle w:val="PargrafodaLista"/>
        <w:numPr>
          <w:ilvl w:val="0"/>
          <w:numId w:val="31"/>
        </w:numPr>
        <w:tabs>
          <w:tab w:val="left" w:pos="284"/>
        </w:tabs>
        <w:spacing w:after="0" w:line="240" w:lineRule="auto"/>
        <w:ind w:left="0" w:firstLine="0"/>
        <w:jc w:val="both"/>
        <w:rPr>
          <w:sz w:val="20"/>
          <w:szCs w:val="20"/>
        </w:rPr>
      </w:pPr>
      <w:r w:rsidRPr="00B22A4A">
        <w:rPr>
          <w:rFonts w:ascii="Arial" w:hAnsi="Arial" w:cs="Arial"/>
          <w:sz w:val="20"/>
          <w:szCs w:val="20"/>
        </w:rPr>
        <w:t xml:space="preserve">No recebimento será conferida a temperatura do produto através de termômetro de infravermelho e somente será aceita a entrega se a temperatura estiver entre </w:t>
      </w:r>
      <w:proofErr w:type="gramStart"/>
      <w:r w:rsidRPr="00B22A4A">
        <w:rPr>
          <w:rFonts w:ascii="Arial" w:hAnsi="Arial" w:cs="Arial"/>
          <w:sz w:val="20"/>
          <w:szCs w:val="20"/>
        </w:rPr>
        <w:t>2</w:t>
      </w:r>
      <w:proofErr w:type="gramEnd"/>
      <w:r w:rsidRPr="00B22A4A">
        <w:rPr>
          <w:rFonts w:ascii="Arial" w:hAnsi="Arial" w:cs="Arial"/>
          <w:sz w:val="20"/>
          <w:szCs w:val="20"/>
        </w:rPr>
        <w:t xml:space="preserve"> e 8ºc.</w:t>
      </w:r>
    </w:p>
    <w:p w14:paraId="26A1624A" w14:textId="230D2C59" w:rsidR="00B22A4A" w:rsidRPr="00B22A4A" w:rsidRDefault="00B22A4A" w:rsidP="00B22A4A">
      <w:pPr>
        <w:pStyle w:val="PargrafodaLista"/>
        <w:keepLines/>
        <w:numPr>
          <w:ilvl w:val="0"/>
          <w:numId w:val="31"/>
        </w:numPr>
        <w:tabs>
          <w:tab w:val="left" w:pos="284"/>
        </w:tabs>
        <w:spacing w:after="0" w:line="240" w:lineRule="auto"/>
        <w:ind w:left="0" w:firstLine="0"/>
        <w:jc w:val="both"/>
        <w:rPr>
          <w:rFonts w:ascii="Arial" w:hAnsi="Arial" w:cs="Arial"/>
          <w:sz w:val="20"/>
          <w:szCs w:val="20"/>
        </w:rPr>
      </w:pPr>
      <w:r w:rsidRPr="00B22A4A">
        <w:rPr>
          <w:rFonts w:ascii="Arial" w:hAnsi="Arial" w:cs="Arial"/>
          <w:sz w:val="20"/>
          <w:szCs w:val="20"/>
        </w:rPr>
        <w:t xml:space="preserve">Em caso de constatação de que o produto sofreu alteração de temperatura seja no momento da entrega ou durante o transporte não será aceita a entrega, não será aceito nenhuma entrega posterior com o mesmo lote que foi constatada a alteração e a empresa terá 24 horas para entregar novo lote caso esteja no último dia do prazo de entrega citado na ordem de fornecimento, </w:t>
      </w:r>
      <w:proofErr w:type="gramStart"/>
      <w:r w:rsidRPr="00B22A4A">
        <w:rPr>
          <w:rFonts w:ascii="Arial" w:hAnsi="Arial" w:cs="Arial"/>
          <w:sz w:val="20"/>
          <w:szCs w:val="20"/>
        </w:rPr>
        <w:t>sob pena</w:t>
      </w:r>
      <w:proofErr w:type="gramEnd"/>
      <w:r w:rsidRPr="00B22A4A">
        <w:rPr>
          <w:rFonts w:ascii="Arial" w:hAnsi="Arial" w:cs="Arial"/>
          <w:sz w:val="20"/>
          <w:szCs w:val="20"/>
        </w:rPr>
        <w:t xml:space="preserve"> de ser encaminhado para processo administrativo por atraso na entrega.</w:t>
      </w:r>
    </w:p>
    <w:p w14:paraId="246270EC" w14:textId="0F0DB63F" w:rsidR="00FF60E1" w:rsidRDefault="00FF60E1" w:rsidP="00FF60E1">
      <w:pPr>
        <w:keepLines/>
        <w:numPr>
          <w:ilvl w:val="0"/>
          <w:numId w:val="6"/>
        </w:numPr>
        <w:tabs>
          <w:tab w:val="left" w:pos="284"/>
        </w:tabs>
        <w:jc w:val="both"/>
        <w:rPr>
          <w:rFonts w:ascii="Arial" w:hAnsi="Arial" w:cs="Arial"/>
        </w:rPr>
      </w:pPr>
      <w:r>
        <w:rPr>
          <w:rFonts w:ascii="Arial" w:hAnsi="Arial" w:cs="Arial"/>
        </w:rPr>
        <w:t>O recebimento será considerado provisório, para efeito de posterior verificação da quantidade e conformidade dos materiais com as especificações, no prazo de até</w:t>
      </w:r>
      <w:r w:rsidR="00697373">
        <w:rPr>
          <w:rFonts w:ascii="Arial" w:hAnsi="Arial" w:cs="Arial"/>
        </w:rPr>
        <w:t xml:space="preserve"> 03 (três)</w:t>
      </w:r>
      <w:r>
        <w:rPr>
          <w:rFonts w:ascii="Arial" w:hAnsi="Arial" w:cs="Arial"/>
        </w:rPr>
        <w:t xml:space="preserve"> dias, a contar da data de entrega.</w:t>
      </w:r>
    </w:p>
    <w:p w14:paraId="6F92C3AE" w14:textId="77777777" w:rsidR="00FF60E1" w:rsidRPr="00BE5E68" w:rsidRDefault="00FF60E1" w:rsidP="00FF60E1">
      <w:pPr>
        <w:keepLines/>
        <w:numPr>
          <w:ilvl w:val="0"/>
          <w:numId w:val="6"/>
        </w:numPr>
        <w:tabs>
          <w:tab w:val="left" w:pos="284"/>
        </w:tabs>
        <w:jc w:val="both"/>
        <w:rPr>
          <w:rFonts w:ascii="Arial" w:hAnsi="Arial" w:cs="Arial"/>
        </w:rPr>
      </w:pPr>
      <w:r>
        <w:rPr>
          <w:rFonts w:ascii="Arial" w:hAnsi="Arial" w:cs="Arial"/>
        </w:rPr>
        <w:t>O recebimento será definitivo, após a verificação da qualidade dos materiais e consequente aceitação, no prazo de até 30 (trinta) dias, a contar do recebimento provisório.</w:t>
      </w:r>
    </w:p>
    <w:p w14:paraId="3510C4BD" w14:textId="7EACFDCC" w:rsidR="00FF60E1" w:rsidRDefault="00B22A4A" w:rsidP="00FF60E1">
      <w:pPr>
        <w:keepLines/>
        <w:numPr>
          <w:ilvl w:val="0"/>
          <w:numId w:val="6"/>
        </w:numPr>
        <w:tabs>
          <w:tab w:val="left" w:pos="284"/>
        </w:tabs>
        <w:jc w:val="both"/>
        <w:rPr>
          <w:rFonts w:ascii="Arial" w:hAnsi="Arial" w:cs="Arial"/>
        </w:rPr>
      </w:pPr>
      <w:r>
        <w:rPr>
          <w:rFonts w:ascii="Arial" w:hAnsi="Arial" w:cs="Arial"/>
        </w:rPr>
        <w:t xml:space="preserve">Se for constatada qualquer alteração na qualidade ou composição durante a </w:t>
      </w:r>
      <w:r>
        <w:rPr>
          <w:rFonts w:ascii="Arial" w:hAnsi="Arial" w:cs="Arial"/>
          <w:u w:val="single"/>
        </w:rPr>
        <w:t>validade</w:t>
      </w:r>
      <w:r>
        <w:rPr>
          <w:rFonts w:ascii="Arial" w:hAnsi="Arial" w:cs="Arial"/>
        </w:rPr>
        <w:t xml:space="preserve"> dos produtos, a contratada se compromete a trocá-los sem ônus para a contratante, no prazo máximo de 10 (dez) dias, a </w:t>
      </w:r>
      <w:r>
        <w:rPr>
          <w:rFonts w:ascii="Arial" w:hAnsi="Arial" w:cs="Arial"/>
          <w:color w:val="000000"/>
        </w:rPr>
        <w:t>contar da notificação.</w:t>
      </w:r>
    </w:p>
    <w:p w14:paraId="5F58684A" w14:textId="5F9C4D0E" w:rsidR="00FF60E1" w:rsidRDefault="00B22A4A" w:rsidP="00FF60E1">
      <w:pPr>
        <w:keepLines/>
        <w:numPr>
          <w:ilvl w:val="0"/>
          <w:numId w:val="6"/>
        </w:numPr>
        <w:tabs>
          <w:tab w:val="left" w:pos="284"/>
        </w:tabs>
        <w:jc w:val="both"/>
        <w:rPr>
          <w:rFonts w:ascii="Arial" w:hAnsi="Arial" w:cs="Arial"/>
        </w:rPr>
      </w:pPr>
      <w:r>
        <w:rPr>
          <w:rFonts w:ascii="Arial" w:hAnsi="Arial" w:cs="Arial"/>
          <w:color w:val="000000"/>
        </w:rPr>
        <w:t>Por se tratarem de medicamentos destinados ao atendimento de mandado judicial a programação de entrega poderá sofrer alterações ou mesmo ser suspensa, caso haja suspensão do mesmo</w:t>
      </w:r>
      <w:r w:rsidR="00FF60E1">
        <w:rPr>
          <w:rFonts w:ascii="Arial" w:hAnsi="Arial" w:cs="Arial"/>
        </w:rPr>
        <w:t>.</w:t>
      </w:r>
    </w:p>
    <w:p w14:paraId="3D91D601" w14:textId="77777777" w:rsidR="00FF60E1" w:rsidRPr="00D43C20" w:rsidRDefault="00FF60E1" w:rsidP="00FF60E1">
      <w:pPr>
        <w:jc w:val="both"/>
        <w:rPr>
          <w:rFonts w:ascii="Arial" w:hAnsi="Arial" w:cs="Arial"/>
        </w:rPr>
      </w:pPr>
    </w:p>
    <w:p w14:paraId="1ECBB331" w14:textId="77777777" w:rsidR="00FF60E1" w:rsidRPr="00D43C20" w:rsidRDefault="00FF60E1" w:rsidP="00FF60E1">
      <w:pPr>
        <w:shd w:val="clear" w:color="auto" w:fill="DDDDDD"/>
        <w:ind w:firstLine="561"/>
        <w:rPr>
          <w:rFonts w:ascii="Arial" w:hAnsi="Arial" w:cs="Arial"/>
        </w:rPr>
      </w:pPr>
      <w:r>
        <w:rPr>
          <w:rFonts w:ascii="Arial" w:hAnsi="Arial" w:cs="Arial"/>
          <w:b/>
          <w:bCs/>
        </w:rPr>
        <w:t>7</w:t>
      </w:r>
      <w:r w:rsidRPr="00D43C20">
        <w:rPr>
          <w:rFonts w:ascii="Arial" w:hAnsi="Arial" w:cs="Arial"/>
          <w:b/>
          <w:bCs/>
        </w:rPr>
        <w:t>. DO FORNECIMENTO DE INFORMAÇÕES:</w:t>
      </w:r>
    </w:p>
    <w:p w14:paraId="0622F91A" w14:textId="77777777" w:rsidR="003D42D7" w:rsidRPr="00AC2BF1" w:rsidRDefault="003D42D7" w:rsidP="003D42D7">
      <w:pPr>
        <w:numPr>
          <w:ilvl w:val="0"/>
          <w:numId w:val="26"/>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14C6B817" w14:textId="77777777" w:rsidR="00DB7DF1" w:rsidRPr="00D52F28" w:rsidRDefault="00DB7DF1" w:rsidP="00DB7DF1">
      <w:pPr>
        <w:tabs>
          <w:tab w:val="left" w:pos="284"/>
        </w:tabs>
        <w:jc w:val="both"/>
        <w:rPr>
          <w:rFonts w:ascii="Arial" w:hAnsi="Arial" w:cs="Arial"/>
        </w:rPr>
      </w:pPr>
    </w:p>
    <w:p w14:paraId="515CF204" w14:textId="483F50B2" w:rsidR="0064254A" w:rsidRDefault="0064254A" w:rsidP="0064254A">
      <w:pPr>
        <w:shd w:val="clear" w:color="auto" w:fill="CCCCCC"/>
        <w:ind w:firstLine="561"/>
        <w:jc w:val="both"/>
        <w:rPr>
          <w:rFonts w:ascii="Arial" w:hAnsi="Arial" w:cs="Arial"/>
        </w:rPr>
      </w:pPr>
      <w:r>
        <w:rPr>
          <w:rFonts w:ascii="Arial" w:hAnsi="Arial" w:cs="Arial"/>
          <w:b/>
          <w:bCs/>
        </w:rPr>
        <w:t>8. EXIGÊNCIA PARA HABILITAÇÃO:</w:t>
      </w:r>
    </w:p>
    <w:p w14:paraId="75BD66BB" w14:textId="77777777" w:rsidR="0064254A" w:rsidRDefault="0064254A" w:rsidP="00E279DA">
      <w:pPr>
        <w:numPr>
          <w:ilvl w:val="0"/>
          <w:numId w:val="23"/>
        </w:numPr>
        <w:tabs>
          <w:tab w:val="left" w:pos="284"/>
        </w:tabs>
        <w:jc w:val="both"/>
        <w:rPr>
          <w:rFonts w:ascii="Arial" w:hAnsi="Arial" w:cs="Arial"/>
          <w:color w:val="000000"/>
        </w:rPr>
      </w:pPr>
      <w:r>
        <w:rPr>
          <w:rFonts w:ascii="Arial" w:hAnsi="Arial" w:cs="Arial"/>
          <w:b/>
          <w:bCs/>
          <w:color w:val="000000"/>
        </w:rPr>
        <w:t>HABILITAÇÃO JURÍDICA</w:t>
      </w:r>
    </w:p>
    <w:p w14:paraId="7E1B079F" w14:textId="77777777" w:rsidR="0064254A" w:rsidRDefault="0064254A" w:rsidP="00E279DA">
      <w:pPr>
        <w:numPr>
          <w:ilvl w:val="1"/>
          <w:numId w:val="2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6E0049FB" w14:textId="77777777" w:rsidR="0064254A" w:rsidRDefault="0064254A" w:rsidP="00E279DA">
      <w:pPr>
        <w:numPr>
          <w:ilvl w:val="1"/>
          <w:numId w:val="23"/>
        </w:numPr>
        <w:tabs>
          <w:tab w:val="left" w:pos="284"/>
        </w:tabs>
        <w:jc w:val="both"/>
        <w:rPr>
          <w:rFonts w:ascii="Arial" w:hAnsi="Arial" w:cs="Arial"/>
          <w:color w:val="000000"/>
        </w:rPr>
      </w:pPr>
      <w:r>
        <w:rPr>
          <w:rFonts w:ascii="Arial" w:hAnsi="Arial" w:cs="Arial"/>
        </w:rPr>
        <w:t>Autorização de Funcionamento, bem como a Licença Sanitária Estadual ou Municipal vigentes, compatível com o objeto da licitação, de acordo com a Portaria n° 2.814, de 29 de maio de 1998, no art. 5, itens I e II.</w:t>
      </w:r>
    </w:p>
    <w:p w14:paraId="1C231FB1" w14:textId="77777777" w:rsidR="0064254A" w:rsidRDefault="0064254A" w:rsidP="0064254A">
      <w:pPr>
        <w:tabs>
          <w:tab w:val="left" w:pos="1005"/>
        </w:tabs>
        <w:jc w:val="both"/>
        <w:rPr>
          <w:rFonts w:ascii="Arial" w:hAnsi="Arial" w:cs="Arial"/>
        </w:rPr>
      </w:pPr>
    </w:p>
    <w:p w14:paraId="0A83865F" w14:textId="77777777" w:rsidR="0064254A" w:rsidRDefault="0064254A" w:rsidP="00E279DA">
      <w:pPr>
        <w:numPr>
          <w:ilvl w:val="0"/>
          <w:numId w:val="23"/>
        </w:numPr>
        <w:tabs>
          <w:tab w:val="left" w:pos="284"/>
        </w:tabs>
        <w:jc w:val="both"/>
        <w:rPr>
          <w:rFonts w:ascii="Arial" w:hAnsi="Arial" w:cs="Arial"/>
        </w:rPr>
      </w:pPr>
      <w:r>
        <w:rPr>
          <w:rFonts w:ascii="Arial" w:hAnsi="Arial" w:cs="Arial"/>
          <w:b/>
          <w:bCs/>
        </w:rPr>
        <w:lastRenderedPageBreak/>
        <w:t>REGULARIDADE FISCAL E TRABALHISTA</w:t>
      </w:r>
    </w:p>
    <w:p w14:paraId="72C69F69" w14:textId="77777777" w:rsidR="0064254A" w:rsidRDefault="0064254A" w:rsidP="00E279DA">
      <w:pPr>
        <w:numPr>
          <w:ilvl w:val="1"/>
          <w:numId w:val="23"/>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48DE6220" w14:textId="77777777" w:rsidR="0064254A" w:rsidRDefault="0064254A" w:rsidP="00E279DA">
      <w:pPr>
        <w:numPr>
          <w:ilvl w:val="1"/>
          <w:numId w:val="23"/>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16673D85" w14:textId="77777777" w:rsidR="0064254A" w:rsidRDefault="0064254A" w:rsidP="00E279DA">
      <w:pPr>
        <w:numPr>
          <w:ilvl w:val="1"/>
          <w:numId w:val="23"/>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11AFCD45" w14:textId="77777777" w:rsidR="0064254A" w:rsidRDefault="0064254A" w:rsidP="00E279DA">
      <w:pPr>
        <w:numPr>
          <w:ilvl w:val="2"/>
          <w:numId w:val="23"/>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20627B27" w14:textId="77777777" w:rsidR="0064254A" w:rsidRDefault="0064254A" w:rsidP="00E279DA">
      <w:pPr>
        <w:numPr>
          <w:ilvl w:val="1"/>
          <w:numId w:val="23"/>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7D1B4BA6" w14:textId="77777777" w:rsidR="0064254A" w:rsidRDefault="0064254A" w:rsidP="00E279DA">
      <w:pPr>
        <w:numPr>
          <w:ilvl w:val="1"/>
          <w:numId w:val="23"/>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1B322042" w14:textId="77777777" w:rsidR="0064254A" w:rsidRDefault="0064254A" w:rsidP="0064254A">
      <w:pPr>
        <w:tabs>
          <w:tab w:val="left" w:pos="284"/>
        </w:tabs>
        <w:jc w:val="both"/>
        <w:rPr>
          <w:rFonts w:ascii="Arial" w:hAnsi="Arial" w:cs="Arial"/>
          <w:highlight w:val="yellow"/>
        </w:rPr>
      </w:pPr>
    </w:p>
    <w:p w14:paraId="6D0C4EAD" w14:textId="77777777" w:rsidR="0064254A" w:rsidRDefault="0064254A" w:rsidP="00E279DA">
      <w:pPr>
        <w:numPr>
          <w:ilvl w:val="0"/>
          <w:numId w:val="23"/>
        </w:numPr>
        <w:tabs>
          <w:tab w:val="left" w:pos="284"/>
        </w:tabs>
        <w:jc w:val="both"/>
        <w:rPr>
          <w:rFonts w:ascii="Arial" w:hAnsi="Arial" w:cs="Arial"/>
        </w:rPr>
      </w:pPr>
      <w:r>
        <w:rPr>
          <w:rFonts w:ascii="Arial" w:hAnsi="Arial" w:cs="Arial"/>
          <w:b/>
          <w:bCs/>
        </w:rPr>
        <w:t>QUALIFICAÇÃO ECONÔMICO-FINANCEIRA</w:t>
      </w:r>
    </w:p>
    <w:p w14:paraId="0C3346BA" w14:textId="77777777" w:rsidR="0064254A" w:rsidRDefault="0064254A" w:rsidP="00E279DA">
      <w:pPr>
        <w:numPr>
          <w:ilvl w:val="1"/>
          <w:numId w:val="23"/>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262CF50F" w14:textId="77777777" w:rsidR="0064254A" w:rsidRDefault="0064254A" w:rsidP="00E279DA">
      <w:pPr>
        <w:numPr>
          <w:ilvl w:val="2"/>
          <w:numId w:val="23"/>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25C20FBA" w14:textId="77777777" w:rsidR="0064254A" w:rsidRDefault="0064254A" w:rsidP="0064254A">
      <w:pPr>
        <w:tabs>
          <w:tab w:val="left" w:pos="284"/>
          <w:tab w:val="left" w:pos="426"/>
        </w:tabs>
        <w:jc w:val="both"/>
        <w:rPr>
          <w:rFonts w:ascii="Arial" w:hAnsi="Arial" w:cs="Arial"/>
        </w:rPr>
      </w:pPr>
    </w:p>
    <w:p w14:paraId="20E20CCB" w14:textId="77777777" w:rsidR="0064254A" w:rsidRDefault="0064254A" w:rsidP="00E279DA">
      <w:pPr>
        <w:numPr>
          <w:ilvl w:val="0"/>
          <w:numId w:val="23"/>
        </w:numPr>
        <w:tabs>
          <w:tab w:val="left" w:pos="284"/>
          <w:tab w:val="left" w:pos="426"/>
        </w:tabs>
        <w:jc w:val="both"/>
        <w:rPr>
          <w:rFonts w:ascii="Arial" w:hAnsi="Arial" w:cs="Arial"/>
        </w:rPr>
      </w:pPr>
      <w:r>
        <w:rPr>
          <w:rFonts w:ascii="Arial" w:hAnsi="Arial" w:cs="Arial"/>
          <w:b/>
          <w:bCs/>
        </w:rPr>
        <w:t>DOCUMENTAÇÃO COMPLEMENTAR</w:t>
      </w:r>
    </w:p>
    <w:p w14:paraId="1B118065" w14:textId="77777777" w:rsidR="0064254A" w:rsidRDefault="0064254A" w:rsidP="00E279DA">
      <w:pPr>
        <w:numPr>
          <w:ilvl w:val="1"/>
          <w:numId w:val="2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9776276" w14:textId="77777777" w:rsidR="0064254A" w:rsidRDefault="0064254A" w:rsidP="00E279DA">
      <w:pPr>
        <w:numPr>
          <w:ilvl w:val="1"/>
          <w:numId w:val="2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408EC15" w14:textId="77777777" w:rsidR="0064254A" w:rsidRDefault="0064254A" w:rsidP="00E279DA">
      <w:pPr>
        <w:numPr>
          <w:ilvl w:val="1"/>
          <w:numId w:val="23"/>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2555C9B5" w14:textId="77777777" w:rsidR="0064254A" w:rsidRDefault="0064254A" w:rsidP="00E279DA">
      <w:pPr>
        <w:numPr>
          <w:ilvl w:val="2"/>
          <w:numId w:val="23"/>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727E3B1" w14:textId="77777777" w:rsidR="0064254A" w:rsidRDefault="0064254A" w:rsidP="00E279DA">
      <w:pPr>
        <w:numPr>
          <w:ilvl w:val="2"/>
          <w:numId w:val="23"/>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0056ED53" w14:textId="77777777" w:rsidR="0064254A" w:rsidRDefault="0064254A" w:rsidP="00E279DA">
      <w:pPr>
        <w:numPr>
          <w:ilvl w:val="3"/>
          <w:numId w:val="23"/>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21DB2B79" w14:textId="77777777" w:rsidR="0064254A" w:rsidRDefault="0064254A" w:rsidP="00E279DA">
      <w:pPr>
        <w:numPr>
          <w:ilvl w:val="3"/>
          <w:numId w:val="23"/>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701F7BC6" w14:textId="77777777" w:rsidR="0064254A" w:rsidRDefault="0064254A" w:rsidP="0064254A">
      <w:pPr>
        <w:jc w:val="both"/>
        <w:rPr>
          <w:rFonts w:ascii="Arial" w:hAnsi="Arial" w:cs="Arial"/>
          <w:color w:val="000000"/>
        </w:rPr>
      </w:pPr>
    </w:p>
    <w:p w14:paraId="02DC59B6" w14:textId="4534E4AC" w:rsidR="0064254A" w:rsidRDefault="0064254A" w:rsidP="0064254A">
      <w:pPr>
        <w:ind w:firstLine="561"/>
        <w:jc w:val="both"/>
        <w:rPr>
          <w:rFonts w:ascii="Arial" w:hAnsi="Arial" w:cs="Arial"/>
        </w:rPr>
      </w:pPr>
      <w:r>
        <w:rPr>
          <w:rFonts w:ascii="Arial" w:hAnsi="Arial" w:cs="Arial"/>
        </w:rPr>
        <w:t>Piracicaba,</w:t>
      </w:r>
      <w:r w:rsidR="00697A95">
        <w:rPr>
          <w:rFonts w:ascii="Arial" w:hAnsi="Arial" w:cs="Arial"/>
        </w:rPr>
        <w:t xml:space="preserve"> 07 de maio de 2024.</w:t>
      </w:r>
    </w:p>
    <w:p w14:paraId="444C7BC4" w14:textId="77777777" w:rsidR="00697A95" w:rsidRDefault="00697A95" w:rsidP="0064254A">
      <w:pPr>
        <w:ind w:firstLine="561"/>
        <w:jc w:val="both"/>
        <w:rPr>
          <w:rFonts w:ascii="Arial" w:hAnsi="Arial" w:cs="Arial"/>
        </w:rPr>
      </w:pPr>
    </w:p>
    <w:p w14:paraId="3D4458A6" w14:textId="30833F6F" w:rsidR="0064254A" w:rsidRDefault="00697A95" w:rsidP="0064254A">
      <w:pPr>
        <w:jc w:val="center"/>
        <w:rPr>
          <w:rFonts w:ascii="Arial" w:hAnsi="Arial" w:cs="Arial"/>
          <w:b/>
        </w:rPr>
      </w:pPr>
      <w:r>
        <w:rPr>
          <w:rFonts w:ascii="Arial" w:hAnsi="Arial" w:cs="Arial"/>
          <w:b/>
        </w:rPr>
        <w:t>Leonardo Vicentim Brancalion</w:t>
      </w:r>
    </w:p>
    <w:p w14:paraId="2459E56A" w14:textId="123F1867" w:rsidR="00FF60E1" w:rsidRPr="00275C8D" w:rsidRDefault="0064254A" w:rsidP="0064254A">
      <w:pPr>
        <w:jc w:val="center"/>
        <w:rPr>
          <w:rFonts w:ascii="Arial" w:hAnsi="Arial" w:cs="Arial"/>
          <w:b/>
        </w:rPr>
      </w:pPr>
      <w:r>
        <w:rPr>
          <w:rFonts w:ascii="Arial" w:hAnsi="Arial" w:cs="Arial"/>
          <w:b/>
        </w:rPr>
        <w:t>Chefe d</w:t>
      </w:r>
      <w:r w:rsidR="00697A95">
        <w:rPr>
          <w:rFonts w:ascii="Arial" w:hAnsi="Arial" w:cs="Arial"/>
          <w:b/>
        </w:rPr>
        <w:t>o Setor de Licitações</w:t>
      </w:r>
    </w:p>
    <w:p w14:paraId="52124C72" w14:textId="77777777" w:rsidR="00B94F1F" w:rsidRPr="00220BDD" w:rsidRDefault="00330E53" w:rsidP="00F85615">
      <w:pPr>
        <w:pStyle w:val="Corpodetexto"/>
        <w:ind w:left="3969"/>
        <w:jc w:val="center"/>
        <w:rPr>
          <w:sz w:val="2"/>
          <w:szCs w:val="2"/>
          <w:highlight w:val="yellow"/>
        </w:rPr>
      </w:pPr>
      <w:r w:rsidRPr="00220BDD">
        <w:rPr>
          <w:sz w:val="2"/>
          <w:szCs w:val="2"/>
          <w:highlight w:val="yellow"/>
        </w:rPr>
        <w:br w:type="page"/>
      </w:r>
    </w:p>
    <w:p w14:paraId="4985FB4A" w14:textId="77777777" w:rsidR="00FF60E1" w:rsidRPr="008943D4" w:rsidRDefault="00FF60E1" w:rsidP="00FF60E1">
      <w:pPr>
        <w:keepNext/>
        <w:numPr>
          <w:ilvl w:val="1"/>
          <w:numId w:val="1"/>
        </w:numPr>
        <w:tabs>
          <w:tab w:val="clear" w:pos="0"/>
          <w:tab w:val="left" w:pos="284"/>
        </w:tabs>
        <w:ind w:left="0" w:firstLine="0"/>
        <w:jc w:val="center"/>
        <w:outlineLvl w:val="1"/>
        <w:rPr>
          <w:rFonts w:ascii="Arial" w:hAnsi="Arial" w:cs="Arial"/>
          <w:b/>
          <w:bCs/>
          <w:sz w:val="24"/>
          <w:lang w:val="x-none"/>
        </w:rPr>
      </w:pPr>
      <w:r w:rsidRPr="008943D4">
        <w:rPr>
          <w:rFonts w:ascii="Arial" w:hAnsi="Arial" w:cs="Arial"/>
          <w:b/>
          <w:bCs/>
          <w:sz w:val="24"/>
          <w:lang w:val="x-none"/>
        </w:rPr>
        <w:lastRenderedPageBreak/>
        <w:t>REGULAMENTO GERAL</w:t>
      </w:r>
    </w:p>
    <w:p w14:paraId="34061AC7" w14:textId="77777777" w:rsidR="00FF60E1" w:rsidRPr="008943D4" w:rsidRDefault="00FF60E1" w:rsidP="00FF60E1">
      <w:pPr>
        <w:tabs>
          <w:tab w:val="left" w:pos="284"/>
        </w:tabs>
        <w:jc w:val="center"/>
        <w:rPr>
          <w:rFonts w:ascii="Arial" w:hAnsi="Arial" w:cs="Arial"/>
        </w:rPr>
      </w:pPr>
    </w:p>
    <w:p w14:paraId="693E166A" w14:textId="77777777" w:rsidR="00FF60E1" w:rsidRPr="008943D4" w:rsidRDefault="00FF60E1" w:rsidP="00FF60E1">
      <w:pPr>
        <w:tabs>
          <w:tab w:val="left" w:pos="284"/>
        </w:tabs>
        <w:jc w:val="center"/>
        <w:rPr>
          <w:rFonts w:ascii="Arial" w:hAnsi="Arial" w:cs="Arial"/>
          <w:sz w:val="22"/>
        </w:rPr>
      </w:pPr>
      <w:r w:rsidRPr="008943D4">
        <w:rPr>
          <w:rFonts w:ascii="Arial" w:hAnsi="Arial" w:cs="Arial"/>
          <w:sz w:val="22"/>
        </w:rPr>
        <w:t>Pregão Eletrônico - Aquisições</w:t>
      </w:r>
    </w:p>
    <w:p w14:paraId="1AE2B4D5" w14:textId="77777777" w:rsidR="00FF60E1" w:rsidRPr="008943D4" w:rsidRDefault="00FF60E1" w:rsidP="00FF60E1">
      <w:pPr>
        <w:tabs>
          <w:tab w:val="left" w:pos="284"/>
        </w:tabs>
        <w:jc w:val="center"/>
        <w:rPr>
          <w:rFonts w:ascii="Arial" w:hAnsi="Arial" w:cs="Arial"/>
        </w:rPr>
      </w:pPr>
    </w:p>
    <w:p w14:paraId="06401D62" w14:textId="77777777" w:rsidR="00FF60E1" w:rsidRPr="008943D4" w:rsidRDefault="00FF60E1" w:rsidP="00FF60E1">
      <w:pPr>
        <w:tabs>
          <w:tab w:val="left" w:pos="284"/>
        </w:tabs>
        <w:ind w:firstLine="284"/>
        <w:jc w:val="both"/>
        <w:rPr>
          <w:rFonts w:ascii="Arial" w:hAnsi="Arial" w:cs="Arial"/>
          <w:b/>
          <w:bCs/>
        </w:rPr>
      </w:pPr>
      <w:r w:rsidRPr="008943D4">
        <w:rPr>
          <w:rFonts w:ascii="Arial" w:hAnsi="Arial" w:cs="Arial"/>
        </w:rPr>
        <w:t xml:space="preserve">A Prefeitura do Município de Piracicaba torna público, por meio da utilização dos recursos da tecnologia da informação – </w:t>
      </w:r>
      <w:r w:rsidRPr="008943D4">
        <w:rPr>
          <w:rFonts w:ascii="Arial" w:hAnsi="Arial" w:cs="Arial"/>
          <w:i/>
          <w:iCs/>
        </w:rPr>
        <w:t>INTERNET</w:t>
      </w:r>
      <w:r w:rsidRPr="008943D4">
        <w:rPr>
          <w:rFonts w:ascii="Arial" w:hAnsi="Arial" w:cs="Arial"/>
        </w:rPr>
        <w:t xml:space="preserve"> – torna público que fará realizar-se </w:t>
      </w:r>
      <w:proofErr w:type="gramStart"/>
      <w:r w:rsidRPr="008943D4">
        <w:rPr>
          <w:rFonts w:ascii="Arial" w:hAnsi="Arial" w:cs="Arial"/>
        </w:rPr>
        <w:t>licitação na modalidade PREGÃO ELETRÔNICO</w:t>
      </w:r>
      <w:proofErr w:type="gramEnd"/>
      <w:r w:rsidRPr="008943D4">
        <w:rPr>
          <w:rFonts w:ascii="Arial" w:hAnsi="Arial" w:cs="Arial"/>
          <w:bCs/>
        </w:rPr>
        <w:t>.</w:t>
      </w:r>
    </w:p>
    <w:p w14:paraId="64B3EF72" w14:textId="77777777" w:rsidR="00FF60E1" w:rsidRPr="008943D4" w:rsidRDefault="00FF60E1" w:rsidP="00FF60E1">
      <w:pPr>
        <w:tabs>
          <w:tab w:val="left" w:pos="284"/>
        </w:tabs>
        <w:ind w:firstLine="284"/>
        <w:jc w:val="both"/>
        <w:rPr>
          <w:rFonts w:ascii="Arial" w:hAnsi="Arial" w:cs="Arial"/>
          <w:b/>
          <w:bCs/>
        </w:rPr>
      </w:pPr>
    </w:p>
    <w:p w14:paraId="65F5E71E"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7706911D" w14:textId="77777777" w:rsidR="00FF60E1" w:rsidRPr="008943D4" w:rsidRDefault="00FF60E1" w:rsidP="00FF60E1">
      <w:pPr>
        <w:tabs>
          <w:tab w:val="left" w:pos="284"/>
        </w:tabs>
        <w:ind w:firstLine="284"/>
        <w:jc w:val="both"/>
        <w:rPr>
          <w:rFonts w:ascii="Arial" w:hAnsi="Arial" w:cs="Arial"/>
          <w:b/>
          <w:bCs/>
          <w:highlight w:val="yellow"/>
        </w:rPr>
      </w:pPr>
    </w:p>
    <w:p w14:paraId="51F9F2A1"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 DISPOSIÇÕES PRELIMINARES</w:t>
      </w:r>
    </w:p>
    <w:p w14:paraId="7CDDF64F" w14:textId="77777777" w:rsidR="00FF60E1" w:rsidRPr="008943D4" w:rsidRDefault="00FF60E1" w:rsidP="00FF60E1">
      <w:pPr>
        <w:tabs>
          <w:tab w:val="left" w:pos="284"/>
        </w:tabs>
        <w:ind w:firstLine="284"/>
        <w:jc w:val="both"/>
        <w:rPr>
          <w:rFonts w:ascii="Arial" w:hAnsi="Arial" w:cs="Arial"/>
        </w:rPr>
      </w:pPr>
    </w:p>
    <w:p w14:paraId="6A3F1D26"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1.1.</w:t>
      </w:r>
      <w:r w:rsidRPr="008943D4">
        <w:rPr>
          <w:rFonts w:ascii="Arial" w:hAnsi="Arial" w:cs="Arial"/>
        </w:rPr>
        <w:t xml:space="preserve"> O Pregão Eletrônico será realizado em sessão pública, por meio da </w:t>
      </w:r>
      <w:r w:rsidRPr="008943D4">
        <w:rPr>
          <w:rFonts w:ascii="Arial" w:hAnsi="Arial" w:cs="Arial"/>
          <w:i/>
          <w:iCs/>
        </w:rPr>
        <w:t>INTERNET</w:t>
      </w:r>
      <w:r w:rsidRPr="008943D4">
        <w:rPr>
          <w:rFonts w:ascii="Arial" w:hAnsi="Arial" w:cs="Arial"/>
        </w:rPr>
        <w:t>, mediante condições de segurança - criptografia e autenticação - em todas as suas fases.</w:t>
      </w:r>
    </w:p>
    <w:p w14:paraId="124E1CBD" w14:textId="77777777" w:rsidR="00FF60E1" w:rsidRPr="008943D4" w:rsidRDefault="00FF60E1" w:rsidP="00FF60E1">
      <w:pPr>
        <w:tabs>
          <w:tab w:val="left" w:pos="284"/>
        </w:tabs>
        <w:ind w:firstLine="284"/>
        <w:jc w:val="both"/>
        <w:rPr>
          <w:rFonts w:ascii="Arial" w:hAnsi="Arial" w:cs="Arial"/>
        </w:rPr>
      </w:pPr>
    </w:p>
    <w:p w14:paraId="52AFD5C8" w14:textId="77777777" w:rsidR="003D42D7" w:rsidRPr="00AC2BF1" w:rsidRDefault="003D42D7" w:rsidP="003D42D7">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28FA02C5" w14:textId="77777777" w:rsidR="008611D5" w:rsidRPr="008611D5" w:rsidRDefault="008611D5" w:rsidP="008611D5">
      <w:pPr>
        <w:tabs>
          <w:tab w:val="left" w:pos="284"/>
        </w:tabs>
        <w:ind w:firstLine="284"/>
        <w:jc w:val="both"/>
        <w:rPr>
          <w:rFonts w:ascii="Arial" w:hAnsi="Arial" w:cs="Arial"/>
        </w:rPr>
      </w:pPr>
    </w:p>
    <w:p w14:paraId="1A4909D3" w14:textId="77777777" w:rsidR="008611D5" w:rsidRPr="008611D5" w:rsidRDefault="008611D5" w:rsidP="008611D5">
      <w:pPr>
        <w:tabs>
          <w:tab w:val="left" w:pos="284"/>
        </w:tabs>
        <w:ind w:firstLine="284"/>
        <w:jc w:val="both"/>
        <w:rPr>
          <w:rFonts w:ascii="Arial" w:hAnsi="Arial" w:cs="Arial"/>
        </w:rPr>
      </w:pPr>
      <w:r w:rsidRPr="008611D5">
        <w:rPr>
          <w:rFonts w:ascii="Arial" w:hAnsi="Arial" w:cs="Arial"/>
          <w:b/>
          <w:bCs/>
        </w:rPr>
        <w:t>2. FORMALIZAÇÃO DE CONSULTAS</w:t>
      </w:r>
    </w:p>
    <w:p w14:paraId="7F0A9759" w14:textId="77777777" w:rsidR="008611D5" w:rsidRPr="008611D5" w:rsidRDefault="008611D5" w:rsidP="008611D5">
      <w:pPr>
        <w:tabs>
          <w:tab w:val="left" w:pos="284"/>
        </w:tabs>
        <w:ind w:firstLine="284"/>
        <w:jc w:val="both"/>
        <w:rPr>
          <w:rFonts w:ascii="Arial" w:hAnsi="Arial" w:cs="Arial"/>
        </w:rPr>
      </w:pPr>
    </w:p>
    <w:p w14:paraId="7F25FE68" w14:textId="77777777" w:rsidR="003D42D7" w:rsidRPr="000E0F32" w:rsidRDefault="003D42D7" w:rsidP="003D42D7">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11A328A6" w14:textId="77777777" w:rsidR="00FF60E1" w:rsidRPr="008943D4" w:rsidRDefault="00FF60E1" w:rsidP="00FF60E1">
      <w:pPr>
        <w:tabs>
          <w:tab w:val="left" w:pos="284"/>
        </w:tabs>
        <w:ind w:firstLine="284"/>
        <w:jc w:val="both"/>
        <w:rPr>
          <w:rFonts w:ascii="Arial" w:hAnsi="Arial" w:cs="Arial"/>
        </w:rPr>
      </w:pPr>
    </w:p>
    <w:p w14:paraId="2FB32B6F" w14:textId="77777777" w:rsidR="00FF60E1" w:rsidRPr="008943D4" w:rsidRDefault="00FF60E1" w:rsidP="00FF60E1">
      <w:pPr>
        <w:tabs>
          <w:tab w:val="left" w:pos="284"/>
        </w:tabs>
        <w:ind w:firstLine="284"/>
        <w:jc w:val="both"/>
        <w:rPr>
          <w:rFonts w:ascii="Arial" w:hAnsi="Arial" w:cs="Arial"/>
          <w:b/>
          <w:bCs/>
        </w:rPr>
      </w:pPr>
      <w:r w:rsidRPr="008943D4">
        <w:rPr>
          <w:rFonts w:ascii="Arial" w:hAnsi="Arial" w:cs="Arial"/>
          <w:b/>
          <w:bCs/>
        </w:rPr>
        <w:t>3. RECEBIMENTO E ABERTURA DAS PROPOSTAS E DATA DO PREGÃO</w:t>
      </w:r>
    </w:p>
    <w:p w14:paraId="07961C37" w14:textId="77777777" w:rsidR="00FF60E1" w:rsidRPr="008943D4" w:rsidRDefault="00FF60E1" w:rsidP="00FF60E1">
      <w:pPr>
        <w:tabs>
          <w:tab w:val="left" w:pos="284"/>
        </w:tabs>
        <w:ind w:firstLine="284"/>
        <w:jc w:val="both"/>
        <w:rPr>
          <w:rFonts w:ascii="Arial" w:hAnsi="Arial" w:cs="Arial"/>
          <w:b/>
          <w:bCs/>
        </w:rPr>
      </w:pPr>
    </w:p>
    <w:p w14:paraId="24C52A1F"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3.1.</w:t>
      </w:r>
      <w:r w:rsidRPr="008943D4">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B1EF642" w14:textId="77777777" w:rsidR="00FF60E1" w:rsidRPr="008943D4" w:rsidRDefault="00FF60E1" w:rsidP="00FF60E1">
      <w:pPr>
        <w:tabs>
          <w:tab w:val="left" w:pos="284"/>
        </w:tabs>
        <w:ind w:firstLine="284"/>
        <w:jc w:val="both"/>
        <w:rPr>
          <w:rFonts w:ascii="Arial" w:hAnsi="Arial" w:cs="Arial"/>
        </w:rPr>
      </w:pPr>
    </w:p>
    <w:p w14:paraId="7DDA2926"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4. REFERÊNCIA DE TEMPO</w:t>
      </w:r>
    </w:p>
    <w:p w14:paraId="35699B94" w14:textId="77777777" w:rsidR="00FF60E1" w:rsidRPr="008943D4" w:rsidRDefault="00FF60E1" w:rsidP="00FF60E1">
      <w:pPr>
        <w:tabs>
          <w:tab w:val="left" w:pos="284"/>
        </w:tabs>
        <w:ind w:firstLine="284"/>
        <w:jc w:val="both"/>
        <w:rPr>
          <w:rFonts w:ascii="Arial" w:hAnsi="Arial" w:cs="Arial"/>
        </w:rPr>
      </w:pPr>
    </w:p>
    <w:p w14:paraId="2F825183"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4.1.</w:t>
      </w:r>
      <w:r w:rsidRPr="008943D4">
        <w:rPr>
          <w:rFonts w:ascii="Arial" w:hAnsi="Arial" w:cs="Arial"/>
        </w:rPr>
        <w:t xml:space="preserve"> Todas as referências de tempo no Edital, no Aviso e durante a Sessão Pública observarão obrigatoriamente o</w:t>
      </w:r>
      <w:r w:rsidRPr="008943D4">
        <w:rPr>
          <w:rFonts w:ascii="Arial" w:hAnsi="Arial" w:cs="Arial"/>
          <w:b/>
          <w:bCs/>
        </w:rPr>
        <w:t xml:space="preserve"> horário de Brasília – DF</w:t>
      </w:r>
      <w:r w:rsidRPr="008943D4">
        <w:rPr>
          <w:rFonts w:ascii="Arial" w:hAnsi="Arial" w:cs="Arial"/>
        </w:rPr>
        <w:t xml:space="preserve"> e, desta forma, serão registradas no sistema eletrônico e na documentação relativa ao certame.</w:t>
      </w:r>
    </w:p>
    <w:p w14:paraId="370BDB02" w14:textId="77777777" w:rsidR="00FF60E1" w:rsidRPr="008943D4" w:rsidRDefault="00FF60E1" w:rsidP="00FF60E1">
      <w:pPr>
        <w:tabs>
          <w:tab w:val="left" w:pos="284"/>
        </w:tabs>
        <w:ind w:firstLine="284"/>
        <w:jc w:val="both"/>
        <w:rPr>
          <w:rFonts w:ascii="Arial" w:hAnsi="Arial" w:cs="Arial"/>
          <w:highlight w:val="yellow"/>
        </w:rPr>
      </w:pPr>
    </w:p>
    <w:p w14:paraId="5CDDB6D7"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5. CONDIÇÕES PARA PARTICIPAÇÃO</w:t>
      </w:r>
    </w:p>
    <w:p w14:paraId="40BC2B26" w14:textId="77777777" w:rsidR="00FF60E1" w:rsidRPr="008943D4" w:rsidRDefault="00FF60E1" w:rsidP="00FF60E1">
      <w:pPr>
        <w:tabs>
          <w:tab w:val="left" w:pos="284"/>
        </w:tabs>
        <w:ind w:firstLine="284"/>
        <w:jc w:val="both"/>
        <w:rPr>
          <w:rFonts w:ascii="Arial" w:hAnsi="Arial" w:cs="Arial"/>
        </w:rPr>
      </w:pPr>
    </w:p>
    <w:p w14:paraId="0DD030DE"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5.1.</w:t>
      </w:r>
      <w:r w:rsidRPr="008943D4">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06EF62E2" w14:textId="77777777" w:rsidR="00FF60E1" w:rsidRPr="008943D4" w:rsidRDefault="00FF60E1" w:rsidP="00FF60E1">
      <w:pPr>
        <w:tabs>
          <w:tab w:val="left" w:pos="284"/>
        </w:tabs>
        <w:ind w:firstLine="284"/>
        <w:jc w:val="both"/>
        <w:rPr>
          <w:rFonts w:ascii="Arial" w:hAnsi="Arial" w:cs="Arial"/>
          <w:strike/>
        </w:rPr>
      </w:pPr>
    </w:p>
    <w:p w14:paraId="28B12E5A" w14:textId="77777777" w:rsidR="00FF60E1" w:rsidRPr="008943D4" w:rsidRDefault="00FF60E1" w:rsidP="00FF60E1">
      <w:pPr>
        <w:tabs>
          <w:tab w:val="left" w:pos="284"/>
        </w:tabs>
        <w:ind w:firstLine="284"/>
        <w:jc w:val="both"/>
        <w:rPr>
          <w:rFonts w:ascii="Arial" w:hAnsi="Arial" w:cs="Arial"/>
          <w:b/>
          <w:bCs/>
        </w:rPr>
      </w:pPr>
      <w:r w:rsidRPr="008943D4">
        <w:rPr>
          <w:rFonts w:ascii="Arial" w:hAnsi="Arial" w:cs="Arial"/>
          <w:b/>
          <w:bCs/>
        </w:rPr>
        <w:t>5.2. A participação neste Pregão é exclusiva de empresas classificadas como Microempresas (ME) e Empresas de Pequeno Porte (EPP).</w:t>
      </w:r>
    </w:p>
    <w:p w14:paraId="304BF9A7" w14:textId="77777777" w:rsidR="00FF60E1" w:rsidRPr="008943D4" w:rsidRDefault="00FF60E1" w:rsidP="00FF60E1">
      <w:pPr>
        <w:tabs>
          <w:tab w:val="left" w:pos="142"/>
          <w:tab w:val="left" w:pos="284"/>
        </w:tabs>
        <w:ind w:firstLine="284"/>
        <w:jc w:val="both"/>
        <w:rPr>
          <w:rFonts w:ascii="Arial" w:hAnsi="Arial" w:cs="Arial"/>
        </w:rPr>
      </w:pPr>
    </w:p>
    <w:p w14:paraId="6DB55607" w14:textId="77777777" w:rsidR="00FF60E1" w:rsidRPr="008943D4" w:rsidRDefault="00FF60E1" w:rsidP="00FF60E1">
      <w:pPr>
        <w:tabs>
          <w:tab w:val="left" w:pos="142"/>
          <w:tab w:val="left" w:pos="284"/>
        </w:tabs>
        <w:ind w:firstLine="284"/>
        <w:jc w:val="both"/>
        <w:rPr>
          <w:rFonts w:ascii="Arial" w:hAnsi="Arial" w:cs="Arial"/>
        </w:rPr>
      </w:pPr>
      <w:r w:rsidRPr="008943D4">
        <w:rPr>
          <w:rFonts w:ascii="Arial" w:hAnsi="Arial" w:cs="Arial"/>
          <w:b/>
          <w:bCs/>
        </w:rPr>
        <w:t>5.3.</w:t>
      </w:r>
      <w:r w:rsidRPr="008943D4">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60B24CFE" w14:textId="77777777" w:rsidR="00FF60E1" w:rsidRPr="008943D4" w:rsidRDefault="00FF60E1" w:rsidP="00FF60E1">
      <w:pPr>
        <w:tabs>
          <w:tab w:val="left" w:pos="142"/>
          <w:tab w:val="left" w:pos="284"/>
        </w:tabs>
        <w:ind w:firstLine="284"/>
        <w:jc w:val="both"/>
        <w:rPr>
          <w:rFonts w:ascii="Arial" w:hAnsi="Arial" w:cs="Arial"/>
        </w:rPr>
      </w:pPr>
    </w:p>
    <w:p w14:paraId="33408F41" w14:textId="77777777" w:rsidR="00FF60E1" w:rsidRPr="008943D4" w:rsidRDefault="00FF60E1" w:rsidP="00FF60E1">
      <w:pPr>
        <w:tabs>
          <w:tab w:val="left" w:pos="142"/>
          <w:tab w:val="left" w:pos="284"/>
        </w:tabs>
        <w:ind w:firstLine="284"/>
        <w:jc w:val="both"/>
        <w:rPr>
          <w:rFonts w:ascii="Arial" w:hAnsi="Arial" w:cs="Arial"/>
        </w:rPr>
      </w:pPr>
      <w:r w:rsidRPr="008943D4">
        <w:rPr>
          <w:rFonts w:ascii="Arial" w:hAnsi="Arial" w:cs="Arial"/>
          <w:b/>
          <w:bCs/>
        </w:rPr>
        <w:t xml:space="preserve">5.3.1. </w:t>
      </w:r>
      <w:proofErr w:type="gramStart"/>
      <w:r w:rsidRPr="008943D4">
        <w:rPr>
          <w:rFonts w:ascii="Arial" w:hAnsi="Arial" w:cs="Arial"/>
        </w:rPr>
        <w:t>autor</w:t>
      </w:r>
      <w:proofErr w:type="gramEnd"/>
      <w:r w:rsidRPr="008943D4">
        <w:rPr>
          <w:rFonts w:ascii="Arial" w:hAnsi="Arial" w:cs="Arial"/>
        </w:rPr>
        <w:t xml:space="preserve"> do anteprojeto, do projeto básico ou do projeto executivo, pessoa física ou jurídica, quando a licitação versar sobre obra, serviços ou fornecimento de bens a ele relacionados;</w:t>
      </w:r>
    </w:p>
    <w:p w14:paraId="4EC4886E" w14:textId="77777777" w:rsidR="00FF60E1" w:rsidRPr="008943D4" w:rsidRDefault="00FF60E1" w:rsidP="00FF60E1">
      <w:pPr>
        <w:tabs>
          <w:tab w:val="left" w:pos="142"/>
          <w:tab w:val="left" w:pos="284"/>
        </w:tabs>
        <w:ind w:firstLine="284"/>
        <w:jc w:val="both"/>
        <w:rPr>
          <w:rFonts w:ascii="Arial" w:hAnsi="Arial" w:cs="Arial"/>
          <w:highlight w:val="yellow"/>
        </w:rPr>
      </w:pPr>
    </w:p>
    <w:p w14:paraId="64B2B94D" w14:textId="77777777" w:rsidR="00FF60E1" w:rsidRPr="008943D4" w:rsidRDefault="00FF60E1" w:rsidP="00FF60E1">
      <w:pPr>
        <w:tabs>
          <w:tab w:val="left" w:pos="142"/>
          <w:tab w:val="left" w:pos="284"/>
        </w:tabs>
        <w:ind w:firstLine="284"/>
        <w:jc w:val="both"/>
        <w:rPr>
          <w:rFonts w:ascii="Arial" w:hAnsi="Arial" w:cs="Arial"/>
        </w:rPr>
      </w:pPr>
      <w:r w:rsidRPr="008943D4">
        <w:rPr>
          <w:rFonts w:ascii="Arial" w:hAnsi="Arial" w:cs="Arial"/>
          <w:b/>
          <w:bCs/>
        </w:rPr>
        <w:t>5.3.2.</w:t>
      </w:r>
      <w:r w:rsidRPr="008943D4">
        <w:rPr>
          <w:rFonts w:ascii="Arial" w:hAnsi="Arial" w:cs="Arial"/>
        </w:rPr>
        <w:t xml:space="preserve"> </w:t>
      </w:r>
      <w:proofErr w:type="gramStart"/>
      <w:r w:rsidRPr="008943D4">
        <w:rPr>
          <w:rFonts w:ascii="Arial" w:hAnsi="Arial" w:cs="Arial"/>
        </w:rPr>
        <w:t>empresa</w:t>
      </w:r>
      <w:proofErr w:type="gramEnd"/>
      <w:r w:rsidRPr="008943D4">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77BBAE8" w14:textId="77777777" w:rsidR="00FF60E1" w:rsidRPr="008943D4" w:rsidRDefault="00FF60E1" w:rsidP="00FF60E1">
      <w:pPr>
        <w:tabs>
          <w:tab w:val="left" w:pos="142"/>
          <w:tab w:val="left" w:pos="284"/>
        </w:tabs>
        <w:ind w:firstLine="284"/>
        <w:jc w:val="both"/>
        <w:rPr>
          <w:rFonts w:ascii="Arial" w:hAnsi="Arial" w:cs="Arial"/>
          <w:b/>
          <w:bCs/>
        </w:rPr>
      </w:pPr>
    </w:p>
    <w:p w14:paraId="20BE1A65" w14:textId="77777777" w:rsidR="00FF60E1" w:rsidRPr="008943D4" w:rsidRDefault="00FF60E1" w:rsidP="00FF60E1">
      <w:pPr>
        <w:tabs>
          <w:tab w:val="left" w:pos="142"/>
          <w:tab w:val="left" w:pos="284"/>
        </w:tabs>
        <w:ind w:firstLine="284"/>
        <w:jc w:val="both"/>
        <w:rPr>
          <w:rFonts w:ascii="Arial" w:hAnsi="Arial" w:cs="Arial"/>
        </w:rPr>
      </w:pPr>
      <w:r w:rsidRPr="008943D4">
        <w:rPr>
          <w:rFonts w:ascii="Arial" w:hAnsi="Arial" w:cs="Arial"/>
          <w:b/>
          <w:bCs/>
        </w:rPr>
        <w:t xml:space="preserve">5.3.3. </w:t>
      </w:r>
      <w:proofErr w:type="gramStart"/>
      <w:r w:rsidRPr="008943D4">
        <w:rPr>
          <w:rFonts w:ascii="Arial" w:hAnsi="Arial" w:cs="Arial"/>
        </w:rPr>
        <w:t>pessoa</w:t>
      </w:r>
      <w:proofErr w:type="gramEnd"/>
      <w:r w:rsidRPr="008943D4">
        <w:rPr>
          <w:rFonts w:ascii="Arial" w:hAnsi="Arial" w:cs="Arial"/>
        </w:rPr>
        <w:t xml:space="preserve"> física ou jurídica que se encontre, ao tempo da licitação, impossibilidade de participar da licitação em decorrência de sanção que lhe foi imposta;</w:t>
      </w:r>
    </w:p>
    <w:p w14:paraId="48B4CA79" w14:textId="77777777" w:rsidR="008375F2" w:rsidRDefault="008375F2" w:rsidP="008375F2">
      <w:pPr>
        <w:tabs>
          <w:tab w:val="left" w:pos="142"/>
          <w:tab w:val="left" w:pos="284"/>
        </w:tabs>
        <w:ind w:firstLine="284"/>
        <w:jc w:val="both"/>
        <w:rPr>
          <w:rFonts w:ascii="Arial" w:hAnsi="Arial" w:cs="Arial"/>
        </w:rPr>
      </w:pPr>
    </w:p>
    <w:p w14:paraId="5AC865E3" w14:textId="77777777" w:rsidR="008375F2" w:rsidRDefault="008375F2" w:rsidP="008375F2">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54F99ED0" w14:textId="77777777" w:rsidR="008375F2" w:rsidRDefault="008375F2" w:rsidP="008375F2">
      <w:pPr>
        <w:ind w:firstLine="284"/>
        <w:jc w:val="both"/>
        <w:rPr>
          <w:rFonts w:ascii="Arial" w:hAnsi="Arial" w:cs="Arial"/>
          <w:color w:val="000000" w:themeColor="text1"/>
        </w:rPr>
      </w:pPr>
    </w:p>
    <w:p w14:paraId="074E7A3E" w14:textId="77777777" w:rsidR="008375F2" w:rsidRDefault="008375F2" w:rsidP="008375F2">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4CAC4354" w14:textId="77777777" w:rsidR="001022FD" w:rsidRPr="008943D4" w:rsidRDefault="001022FD" w:rsidP="00FF60E1">
      <w:pPr>
        <w:tabs>
          <w:tab w:val="left" w:pos="142"/>
          <w:tab w:val="left" w:pos="284"/>
        </w:tabs>
        <w:ind w:firstLine="284"/>
        <w:jc w:val="both"/>
        <w:rPr>
          <w:rFonts w:ascii="Arial" w:hAnsi="Arial" w:cs="Arial"/>
        </w:rPr>
      </w:pPr>
    </w:p>
    <w:p w14:paraId="0B0C43ED" w14:textId="77777777" w:rsidR="00FF60E1" w:rsidRPr="008943D4" w:rsidRDefault="00FF60E1" w:rsidP="00FF60E1">
      <w:pPr>
        <w:tabs>
          <w:tab w:val="left" w:pos="142"/>
          <w:tab w:val="left" w:pos="284"/>
        </w:tabs>
        <w:ind w:firstLine="284"/>
        <w:jc w:val="both"/>
        <w:rPr>
          <w:rFonts w:ascii="Arial" w:hAnsi="Arial" w:cs="Arial"/>
        </w:rPr>
      </w:pPr>
      <w:r w:rsidRPr="008943D4">
        <w:rPr>
          <w:rFonts w:ascii="Arial" w:hAnsi="Arial" w:cs="Arial"/>
          <w:b/>
          <w:bCs/>
        </w:rPr>
        <w:t>5.3.4.</w:t>
      </w:r>
      <w:r w:rsidRPr="008943D4">
        <w:rPr>
          <w:rFonts w:ascii="Arial" w:hAnsi="Arial" w:cs="Arial"/>
        </w:rPr>
        <w:t xml:space="preserve"> </w:t>
      </w:r>
      <w:proofErr w:type="gramStart"/>
      <w:r w:rsidRPr="008943D4">
        <w:rPr>
          <w:rFonts w:ascii="Arial" w:hAnsi="Arial" w:cs="Arial"/>
        </w:rPr>
        <w:t>aquele</w:t>
      </w:r>
      <w:proofErr w:type="gramEnd"/>
      <w:r w:rsidRPr="008943D4">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0968967" w14:textId="77777777" w:rsidR="00FF60E1" w:rsidRPr="008943D4" w:rsidRDefault="00FF60E1" w:rsidP="00FF60E1">
      <w:pPr>
        <w:tabs>
          <w:tab w:val="left" w:pos="142"/>
          <w:tab w:val="left" w:pos="284"/>
        </w:tabs>
        <w:ind w:firstLine="284"/>
        <w:jc w:val="both"/>
        <w:rPr>
          <w:rFonts w:ascii="Arial" w:hAnsi="Arial" w:cs="Arial"/>
        </w:rPr>
      </w:pPr>
    </w:p>
    <w:p w14:paraId="5A2217FF" w14:textId="77777777" w:rsidR="00FF60E1" w:rsidRPr="008943D4" w:rsidRDefault="00FF60E1" w:rsidP="00FF60E1">
      <w:pPr>
        <w:tabs>
          <w:tab w:val="left" w:pos="142"/>
          <w:tab w:val="left" w:pos="284"/>
        </w:tabs>
        <w:ind w:firstLine="284"/>
        <w:jc w:val="both"/>
        <w:rPr>
          <w:rFonts w:ascii="Arial" w:hAnsi="Arial" w:cs="Arial"/>
        </w:rPr>
      </w:pPr>
      <w:r w:rsidRPr="008943D4">
        <w:rPr>
          <w:rFonts w:ascii="Arial" w:hAnsi="Arial" w:cs="Arial"/>
          <w:b/>
          <w:bCs/>
        </w:rPr>
        <w:t xml:space="preserve">5.3.5. </w:t>
      </w:r>
      <w:proofErr w:type="gramStart"/>
      <w:r w:rsidRPr="008943D4">
        <w:rPr>
          <w:rFonts w:ascii="Arial" w:hAnsi="Arial" w:cs="Arial"/>
        </w:rPr>
        <w:t>empresas</w:t>
      </w:r>
      <w:proofErr w:type="gramEnd"/>
      <w:r w:rsidRPr="008943D4">
        <w:rPr>
          <w:rFonts w:ascii="Arial" w:hAnsi="Arial" w:cs="Arial"/>
        </w:rPr>
        <w:t xml:space="preserve"> controladoras, controladas ou coligadas, nos termos da Lei n° 6.404, de 15 de dezembro de 1976, concorrendo entre si;</w:t>
      </w:r>
    </w:p>
    <w:p w14:paraId="68FF7AE9" w14:textId="77777777" w:rsidR="00FF60E1" w:rsidRPr="008943D4" w:rsidRDefault="00FF60E1" w:rsidP="00FF60E1">
      <w:pPr>
        <w:tabs>
          <w:tab w:val="left" w:pos="142"/>
          <w:tab w:val="left" w:pos="284"/>
        </w:tabs>
        <w:ind w:firstLine="284"/>
        <w:jc w:val="both"/>
        <w:rPr>
          <w:rFonts w:ascii="Arial" w:hAnsi="Arial" w:cs="Arial"/>
        </w:rPr>
      </w:pPr>
    </w:p>
    <w:p w14:paraId="2C1B1E5A" w14:textId="0359D110" w:rsidR="00FF60E1" w:rsidRPr="008943D4" w:rsidRDefault="00FF60E1" w:rsidP="00FF60E1">
      <w:pPr>
        <w:tabs>
          <w:tab w:val="left" w:pos="142"/>
          <w:tab w:val="left" w:pos="284"/>
        </w:tabs>
        <w:ind w:firstLine="284"/>
        <w:jc w:val="both"/>
        <w:rPr>
          <w:rFonts w:ascii="Arial" w:hAnsi="Arial" w:cs="Arial"/>
        </w:rPr>
      </w:pPr>
      <w:r w:rsidRPr="008943D4">
        <w:rPr>
          <w:rFonts w:ascii="Arial" w:hAnsi="Arial" w:cs="Arial"/>
          <w:b/>
          <w:bCs/>
        </w:rPr>
        <w:t xml:space="preserve">5.3.6. </w:t>
      </w:r>
      <w:proofErr w:type="gramStart"/>
      <w:r w:rsidRPr="008943D4">
        <w:rPr>
          <w:rFonts w:ascii="Arial" w:hAnsi="Arial" w:cs="Arial"/>
        </w:rPr>
        <w:t>pessoa</w:t>
      </w:r>
      <w:proofErr w:type="gramEnd"/>
      <w:r w:rsidRPr="008943D4">
        <w:rPr>
          <w:rFonts w:ascii="Arial" w:hAnsi="Arial" w:cs="Arial"/>
        </w:rPr>
        <w:t xml:space="preserve"> física ou jurídica que, nos</w:t>
      </w:r>
      <w:r w:rsidR="00697373">
        <w:rPr>
          <w:rFonts w:ascii="Arial" w:hAnsi="Arial" w:cs="Arial"/>
        </w:rPr>
        <w:t xml:space="preserve"> 05 (cinco)</w:t>
      </w:r>
      <w:r w:rsidRPr="008943D4">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4182EC0" w14:textId="77777777" w:rsidR="00FF60E1" w:rsidRPr="008943D4" w:rsidRDefault="00FF60E1" w:rsidP="00FF60E1">
      <w:pPr>
        <w:tabs>
          <w:tab w:val="left" w:pos="142"/>
          <w:tab w:val="left" w:pos="284"/>
        </w:tabs>
        <w:ind w:firstLine="284"/>
        <w:jc w:val="both"/>
        <w:rPr>
          <w:rFonts w:ascii="Arial" w:hAnsi="Arial" w:cs="Arial"/>
        </w:rPr>
      </w:pPr>
    </w:p>
    <w:p w14:paraId="0EC67151" w14:textId="77777777" w:rsidR="00FF60E1" w:rsidRPr="008943D4" w:rsidRDefault="00FF60E1" w:rsidP="00FF60E1">
      <w:pPr>
        <w:tabs>
          <w:tab w:val="left" w:pos="142"/>
          <w:tab w:val="left" w:pos="284"/>
        </w:tabs>
        <w:ind w:firstLine="284"/>
        <w:jc w:val="both"/>
        <w:rPr>
          <w:rFonts w:ascii="Arial" w:hAnsi="Arial" w:cs="Arial"/>
        </w:rPr>
      </w:pPr>
      <w:r w:rsidRPr="008943D4">
        <w:rPr>
          <w:rFonts w:ascii="Arial" w:hAnsi="Arial" w:cs="Arial"/>
          <w:b/>
          <w:bCs/>
          <w:caps/>
        </w:rPr>
        <w:t>6. credenciamento NO APLICATIVO LICITAÇÕES</w:t>
      </w:r>
    </w:p>
    <w:p w14:paraId="6DF5E3AD" w14:textId="77777777" w:rsidR="00FF60E1" w:rsidRPr="008943D4" w:rsidRDefault="00FF60E1" w:rsidP="00FF60E1">
      <w:pPr>
        <w:tabs>
          <w:tab w:val="left" w:pos="284"/>
        </w:tabs>
        <w:ind w:firstLine="284"/>
        <w:jc w:val="both"/>
        <w:rPr>
          <w:rFonts w:ascii="Arial" w:hAnsi="Arial" w:cs="Arial"/>
        </w:rPr>
      </w:pPr>
    </w:p>
    <w:p w14:paraId="12AECB18" w14:textId="77777777" w:rsidR="003D42D7" w:rsidRPr="00AC2BF1" w:rsidRDefault="003D42D7" w:rsidP="003D42D7">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4F296E50" w14:textId="77777777" w:rsidR="008611D5" w:rsidRPr="008611D5" w:rsidRDefault="008611D5" w:rsidP="008611D5">
      <w:pPr>
        <w:tabs>
          <w:tab w:val="left" w:pos="284"/>
          <w:tab w:val="left" w:pos="3870"/>
        </w:tabs>
        <w:ind w:firstLine="284"/>
        <w:jc w:val="both"/>
        <w:rPr>
          <w:rFonts w:ascii="Arial" w:hAnsi="Arial" w:cs="Arial"/>
        </w:rPr>
      </w:pPr>
      <w:r w:rsidRPr="008611D5">
        <w:rPr>
          <w:rFonts w:ascii="Arial" w:hAnsi="Arial" w:cs="Arial"/>
        </w:rPr>
        <w:tab/>
      </w:r>
    </w:p>
    <w:p w14:paraId="47893339" w14:textId="471A87C6" w:rsidR="00FF60E1" w:rsidRDefault="008611D5" w:rsidP="008611D5">
      <w:pPr>
        <w:tabs>
          <w:tab w:val="left" w:pos="284"/>
        </w:tabs>
        <w:ind w:firstLine="284"/>
        <w:jc w:val="both"/>
        <w:rPr>
          <w:rFonts w:ascii="Arial" w:hAnsi="Arial" w:cs="Arial"/>
        </w:rPr>
      </w:pPr>
      <w:r w:rsidRPr="008611D5">
        <w:rPr>
          <w:rFonts w:ascii="Arial" w:hAnsi="Arial" w:cs="Arial"/>
          <w:b/>
          <w:bCs/>
        </w:rPr>
        <w:t>6.2.</w:t>
      </w:r>
      <w:r w:rsidRPr="008611D5">
        <w:rPr>
          <w:rFonts w:ascii="Arial" w:hAnsi="Arial" w:cs="Arial"/>
        </w:rPr>
        <w:t xml:space="preserve"> O </w:t>
      </w:r>
      <w:proofErr w:type="spellStart"/>
      <w:r w:rsidRPr="008611D5">
        <w:rPr>
          <w:rFonts w:ascii="Arial" w:hAnsi="Arial" w:cs="Arial"/>
        </w:rPr>
        <w:t>login</w:t>
      </w:r>
      <w:proofErr w:type="spellEnd"/>
      <w:r w:rsidRPr="008611D5">
        <w:rPr>
          <w:rFonts w:ascii="Arial" w:hAnsi="Arial" w:cs="Arial"/>
        </w:rPr>
        <w:t xml:space="preserve"> de usuário e a senha poderão ser </w:t>
      </w:r>
      <w:proofErr w:type="gramStart"/>
      <w:r w:rsidRPr="008611D5">
        <w:rPr>
          <w:rFonts w:ascii="Arial" w:hAnsi="Arial" w:cs="Arial"/>
        </w:rPr>
        <w:t>utilizadas</w:t>
      </w:r>
      <w:proofErr w:type="gramEnd"/>
      <w:r w:rsidRPr="008611D5">
        <w:rPr>
          <w:rFonts w:ascii="Arial" w:hAnsi="Arial" w:cs="Arial"/>
        </w:rPr>
        <w:t xml:space="preserve"> em qualquer Licitação deste órgão, salvo quando canceladas por solicitação do credenciado.</w:t>
      </w:r>
    </w:p>
    <w:p w14:paraId="5FD79BDB" w14:textId="77777777" w:rsidR="008611D5" w:rsidRPr="008943D4" w:rsidRDefault="008611D5" w:rsidP="008611D5">
      <w:pPr>
        <w:tabs>
          <w:tab w:val="left" w:pos="284"/>
        </w:tabs>
        <w:ind w:firstLine="284"/>
        <w:jc w:val="both"/>
        <w:rPr>
          <w:rFonts w:ascii="Arial" w:hAnsi="Arial" w:cs="Arial"/>
        </w:rPr>
      </w:pPr>
    </w:p>
    <w:p w14:paraId="757EDD15"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6.3.</w:t>
      </w:r>
      <w:r w:rsidRPr="008943D4">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1EF4647E" w14:textId="77777777" w:rsidR="00FF60E1" w:rsidRPr="008943D4" w:rsidRDefault="00FF60E1" w:rsidP="00FF60E1">
      <w:pPr>
        <w:tabs>
          <w:tab w:val="left" w:pos="284"/>
        </w:tabs>
        <w:ind w:firstLine="284"/>
        <w:jc w:val="both"/>
        <w:rPr>
          <w:rFonts w:ascii="Arial" w:hAnsi="Arial" w:cs="Arial"/>
          <w:lang w:val="x-none"/>
        </w:rPr>
      </w:pPr>
    </w:p>
    <w:p w14:paraId="20C004FA"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lang w:val="x-none"/>
        </w:rPr>
        <w:t>6.4.</w:t>
      </w:r>
      <w:r w:rsidRPr="008943D4">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943D4">
        <w:rPr>
          <w:rFonts w:ascii="Arial" w:hAnsi="Arial" w:cs="Arial"/>
        </w:rPr>
        <w:t>.</w:t>
      </w:r>
    </w:p>
    <w:p w14:paraId="018B9E13" w14:textId="77777777" w:rsidR="00FF60E1" w:rsidRPr="008943D4" w:rsidRDefault="00FF60E1" w:rsidP="00FF60E1">
      <w:pPr>
        <w:tabs>
          <w:tab w:val="left" w:pos="284"/>
        </w:tabs>
        <w:ind w:firstLine="284"/>
        <w:jc w:val="both"/>
        <w:rPr>
          <w:rFonts w:ascii="Arial" w:hAnsi="Arial" w:cs="Arial"/>
        </w:rPr>
      </w:pPr>
    </w:p>
    <w:p w14:paraId="643BFBAB"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 xml:space="preserve">6.5. </w:t>
      </w:r>
      <w:r w:rsidRPr="008943D4">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6C32B4DF" w14:textId="77777777" w:rsidR="00FF60E1" w:rsidRPr="008943D4" w:rsidRDefault="00FF60E1" w:rsidP="00FF60E1">
      <w:pPr>
        <w:tabs>
          <w:tab w:val="left" w:pos="284"/>
        </w:tabs>
        <w:ind w:firstLine="284"/>
        <w:jc w:val="both"/>
        <w:rPr>
          <w:rFonts w:ascii="Arial" w:hAnsi="Arial" w:cs="Arial"/>
          <w:highlight w:val="yellow"/>
        </w:rPr>
      </w:pPr>
    </w:p>
    <w:p w14:paraId="0D566501" w14:textId="77777777" w:rsidR="00FF60E1" w:rsidRPr="008943D4" w:rsidRDefault="00FF60E1" w:rsidP="00FF60E1">
      <w:pPr>
        <w:keepNext/>
        <w:numPr>
          <w:ilvl w:val="8"/>
          <w:numId w:val="1"/>
        </w:numPr>
        <w:tabs>
          <w:tab w:val="clear" w:pos="0"/>
          <w:tab w:val="left" w:pos="284"/>
        </w:tabs>
        <w:ind w:left="0" w:firstLine="284"/>
        <w:jc w:val="both"/>
        <w:outlineLvl w:val="8"/>
        <w:rPr>
          <w:rFonts w:ascii="Arial" w:hAnsi="Arial" w:cs="Arial"/>
          <w:b/>
          <w:bCs/>
          <w:i/>
          <w:iCs/>
          <w:caps/>
        </w:rPr>
      </w:pPr>
      <w:r w:rsidRPr="008943D4">
        <w:rPr>
          <w:rFonts w:ascii="Arial" w:hAnsi="Arial" w:cs="Arial"/>
          <w:b/>
          <w:bCs/>
          <w:caps/>
        </w:rPr>
        <w:t>7. participação</w:t>
      </w:r>
    </w:p>
    <w:p w14:paraId="466D91BB" w14:textId="77777777" w:rsidR="00FF60E1" w:rsidRPr="008943D4" w:rsidRDefault="00FF60E1" w:rsidP="00FF60E1">
      <w:pPr>
        <w:tabs>
          <w:tab w:val="left" w:pos="284"/>
        </w:tabs>
        <w:ind w:firstLine="284"/>
        <w:jc w:val="both"/>
        <w:rPr>
          <w:rFonts w:ascii="Arial" w:hAnsi="Arial" w:cs="Arial"/>
        </w:rPr>
      </w:pPr>
    </w:p>
    <w:p w14:paraId="09AEB475" w14:textId="77777777" w:rsidR="003D42D7" w:rsidRPr="000E0F32" w:rsidRDefault="003D42D7" w:rsidP="003D42D7">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C0E589F" w14:textId="77777777" w:rsidR="00FF60E1" w:rsidRPr="003D42D7" w:rsidRDefault="00FF60E1" w:rsidP="00FF60E1">
      <w:pPr>
        <w:tabs>
          <w:tab w:val="left" w:pos="284"/>
        </w:tabs>
        <w:ind w:firstLine="284"/>
        <w:jc w:val="both"/>
        <w:rPr>
          <w:rFonts w:ascii="Arial" w:hAnsi="Arial" w:cs="Arial"/>
        </w:rPr>
      </w:pPr>
    </w:p>
    <w:p w14:paraId="7D6ABC86"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lang w:val="x-none"/>
        </w:rPr>
        <w:t>7.2.</w:t>
      </w:r>
      <w:r w:rsidRPr="008943D4">
        <w:rPr>
          <w:rFonts w:ascii="Arial" w:hAnsi="Arial" w:cs="Arial"/>
          <w:lang w:val="x-none"/>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8943D4">
        <w:rPr>
          <w:rFonts w:ascii="Arial" w:hAnsi="Arial" w:cs="Arial"/>
        </w:rPr>
        <w:t>.</w:t>
      </w:r>
    </w:p>
    <w:p w14:paraId="02CF6F1F" w14:textId="77777777" w:rsidR="00FF60E1" w:rsidRPr="008943D4" w:rsidRDefault="00FF60E1" w:rsidP="00FF60E1">
      <w:pPr>
        <w:tabs>
          <w:tab w:val="left" w:pos="284"/>
        </w:tabs>
        <w:ind w:firstLine="284"/>
        <w:jc w:val="both"/>
        <w:rPr>
          <w:rFonts w:ascii="Arial" w:hAnsi="Arial" w:cs="Arial"/>
          <w:lang w:val="x-none"/>
        </w:rPr>
      </w:pPr>
    </w:p>
    <w:p w14:paraId="3E3320F9" w14:textId="77777777" w:rsidR="008611D5" w:rsidRPr="000E0F32" w:rsidRDefault="008611D5" w:rsidP="008611D5">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8611D5">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8611D5">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019C2FCC" w14:textId="77777777" w:rsidR="003D42D7" w:rsidRDefault="003D42D7" w:rsidP="003D42D7">
      <w:pPr>
        <w:tabs>
          <w:tab w:val="left" w:pos="284"/>
        </w:tabs>
        <w:ind w:firstLine="284"/>
        <w:jc w:val="both"/>
        <w:rPr>
          <w:rFonts w:ascii="Arial" w:hAnsi="Arial" w:cs="Arial"/>
          <w:b/>
          <w:bCs/>
        </w:rPr>
      </w:pPr>
    </w:p>
    <w:p w14:paraId="536C6CF1" w14:textId="77777777" w:rsidR="003D42D7" w:rsidRPr="008943D4" w:rsidRDefault="003D42D7" w:rsidP="003D42D7">
      <w:pPr>
        <w:tabs>
          <w:tab w:val="left" w:pos="284"/>
        </w:tabs>
        <w:ind w:firstLine="284"/>
        <w:jc w:val="both"/>
        <w:rPr>
          <w:rFonts w:ascii="Arial" w:hAnsi="Arial" w:cs="Arial"/>
          <w:lang w:val="x-none"/>
        </w:rPr>
      </w:pPr>
      <w:r w:rsidRPr="008943D4">
        <w:rPr>
          <w:rFonts w:ascii="Arial" w:hAnsi="Arial" w:cs="Arial"/>
          <w:b/>
          <w:bCs/>
          <w:lang w:val="x-none"/>
        </w:rPr>
        <w:t>7.4.</w:t>
      </w:r>
      <w:r w:rsidRPr="008943D4">
        <w:rPr>
          <w:rFonts w:ascii="Arial" w:hAnsi="Arial" w:cs="Arial"/>
          <w:lang w:val="x-none"/>
        </w:rPr>
        <w:t xml:space="preserve"> Quando a desconexão persistir por tempo superior a 10 (dez) minutos, a sessão do Pregão será suspensa, retornando somente após comunicação expressa as licitantes.</w:t>
      </w:r>
    </w:p>
    <w:p w14:paraId="6D588425" w14:textId="77777777" w:rsidR="00FF60E1" w:rsidRPr="003D42D7" w:rsidRDefault="00FF60E1" w:rsidP="00FF60E1">
      <w:pPr>
        <w:tabs>
          <w:tab w:val="left" w:pos="284"/>
        </w:tabs>
        <w:ind w:firstLine="284"/>
        <w:jc w:val="both"/>
        <w:rPr>
          <w:rFonts w:ascii="Arial" w:hAnsi="Arial" w:cs="Arial"/>
          <w:highlight w:val="yellow"/>
          <w:lang w:val="x-none"/>
        </w:rPr>
      </w:pPr>
    </w:p>
    <w:p w14:paraId="77D27D05"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lastRenderedPageBreak/>
        <w:t>8. ENVIO DAS PROPOSTAS POR MEIO ELETRÔNICO</w:t>
      </w:r>
    </w:p>
    <w:p w14:paraId="61131323" w14:textId="77777777" w:rsidR="00FF60E1" w:rsidRPr="008943D4" w:rsidRDefault="00FF60E1" w:rsidP="00FF60E1">
      <w:pPr>
        <w:tabs>
          <w:tab w:val="left" w:pos="284"/>
        </w:tabs>
        <w:ind w:firstLine="284"/>
        <w:jc w:val="both"/>
        <w:rPr>
          <w:rFonts w:ascii="Arial" w:hAnsi="Arial" w:cs="Arial"/>
        </w:rPr>
      </w:pPr>
    </w:p>
    <w:p w14:paraId="33D21C54" w14:textId="77777777" w:rsidR="00FF60E1" w:rsidRPr="008943D4" w:rsidRDefault="00FF60E1" w:rsidP="00FF60E1">
      <w:pPr>
        <w:tabs>
          <w:tab w:val="left" w:pos="284"/>
        </w:tabs>
        <w:ind w:firstLine="284"/>
        <w:jc w:val="both"/>
        <w:rPr>
          <w:rFonts w:ascii="Arial" w:hAnsi="Arial" w:cs="Arial"/>
          <w:b/>
          <w:bCs/>
        </w:rPr>
      </w:pPr>
      <w:r w:rsidRPr="008943D4">
        <w:rPr>
          <w:rFonts w:ascii="Arial" w:hAnsi="Arial" w:cs="Arial"/>
          <w:b/>
          <w:bCs/>
        </w:rPr>
        <w:t>8.1.</w:t>
      </w:r>
      <w:r w:rsidRPr="008943D4">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1E958A99" w14:textId="77777777" w:rsidR="00FF60E1" w:rsidRPr="008943D4" w:rsidRDefault="00FF60E1" w:rsidP="00FF60E1">
      <w:pPr>
        <w:tabs>
          <w:tab w:val="left" w:pos="284"/>
        </w:tabs>
        <w:ind w:firstLine="284"/>
        <w:jc w:val="both"/>
        <w:rPr>
          <w:rFonts w:ascii="Arial" w:hAnsi="Arial" w:cs="Arial"/>
          <w:b/>
          <w:bCs/>
        </w:rPr>
      </w:pPr>
    </w:p>
    <w:p w14:paraId="69F2DF61"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8.2.</w:t>
      </w:r>
      <w:r w:rsidRPr="008943D4">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2570773D" w14:textId="77777777" w:rsidR="00FF60E1" w:rsidRPr="008943D4" w:rsidRDefault="00FF60E1" w:rsidP="00FF60E1">
      <w:pPr>
        <w:tabs>
          <w:tab w:val="left" w:pos="284"/>
        </w:tabs>
        <w:ind w:firstLine="284"/>
        <w:jc w:val="both"/>
        <w:rPr>
          <w:rFonts w:ascii="Arial" w:hAnsi="Arial" w:cs="Arial"/>
        </w:rPr>
      </w:pPr>
    </w:p>
    <w:p w14:paraId="19BC81DB" w14:textId="77777777" w:rsidR="008611D5" w:rsidRDefault="008611D5" w:rsidP="008611D5">
      <w:pPr>
        <w:tabs>
          <w:tab w:val="left" w:pos="284"/>
        </w:tabs>
        <w:ind w:firstLine="284"/>
        <w:jc w:val="both"/>
        <w:rPr>
          <w:rFonts w:ascii="Arial" w:hAnsi="Arial" w:cs="Arial"/>
        </w:rPr>
      </w:pPr>
      <w:r w:rsidRPr="008611D5">
        <w:rPr>
          <w:rFonts w:ascii="Arial" w:hAnsi="Arial" w:cs="Arial"/>
          <w:b/>
          <w:bCs/>
        </w:rPr>
        <w:t>8.3.</w:t>
      </w:r>
      <w:r w:rsidRPr="008611D5">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p>
    <w:p w14:paraId="6FCE64BB" w14:textId="77777777" w:rsidR="008611D5" w:rsidRPr="000E0F32" w:rsidRDefault="008611D5" w:rsidP="008611D5">
      <w:pPr>
        <w:tabs>
          <w:tab w:val="left" w:pos="284"/>
        </w:tabs>
        <w:ind w:firstLine="284"/>
        <w:jc w:val="both"/>
        <w:rPr>
          <w:rFonts w:ascii="Arial" w:hAnsi="Arial" w:cs="Arial"/>
        </w:rPr>
      </w:pPr>
    </w:p>
    <w:p w14:paraId="5BFB4049" w14:textId="77777777" w:rsidR="008611D5" w:rsidRPr="000E0F32" w:rsidRDefault="008611D5" w:rsidP="008611D5">
      <w:pPr>
        <w:tabs>
          <w:tab w:val="left" w:pos="284"/>
        </w:tabs>
        <w:ind w:firstLine="284"/>
        <w:jc w:val="both"/>
        <w:rPr>
          <w:rFonts w:ascii="Arial" w:hAnsi="Arial" w:cs="Arial"/>
        </w:rPr>
      </w:pPr>
      <w:r w:rsidRPr="008611D5">
        <w:rPr>
          <w:rFonts w:ascii="Arial" w:hAnsi="Arial" w:cs="Arial"/>
          <w:b/>
          <w:bCs/>
        </w:rPr>
        <w:t>8.4.</w:t>
      </w:r>
      <w:r w:rsidRPr="008611D5">
        <w:rPr>
          <w:rFonts w:ascii="Arial" w:hAnsi="Arial" w:cs="Arial"/>
        </w:rPr>
        <w:t xml:space="preserve"> As licitantes deverão declarar sua condição de Microempresa ou Empresa de Pequeno Porte, selecionando a opção correta no sistema.</w:t>
      </w:r>
    </w:p>
    <w:p w14:paraId="38B12392" w14:textId="77777777" w:rsidR="00FF60E1" w:rsidRPr="008943D4" w:rsidRDefault="00FF60E1" w:rsidP="00FF60E1">
      <w:pPr>
        <w:tabs>
          <w:tab w:val="left" w:pos="284"/>
        </w:tabs>
        <w:ind w:firstLine="284"/>
        <w:jc w:val="both"/>
        <w:rPr>
          <w:rFonts w:ascii="Arial" w:hAnsi="Arial" w:cs="Arial"/>
          <w:b/>
          <w:bCs/>
        </w:rPr>
      </w:pPr>
    </w:p>
    <w:p w14:paraId="7EAE686F"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 xml:space="preserve">8.5. </w:t>
      </w:r>
      <w:r w:rsidRPr="008943D4">
        <w:rPr>
          <w:rFonts w:ascii="Arial" w:hAnsi="Arial" w:cs="Arial"/>
        </w:rPr>
        <w:t xml:space="preserve">As licitantes deverão preencher corretamente todos os campos solicitados na proposta eletrônica, tais como: preço unitário, </w:t>
      </w:r>
      <w:proofErr w:type="gramStart"/>
      <w:r w:rsidRPr="008943D4">
        <w:rPr>
          <w:rFonts w:ascii="Arial" w:hAnsi="Arial" w:cs="Arial"/>
        </w:rPr>
        <w:t>marca,</w:t>
      </w:r>
      <w:proofErr w:type="gramEnd"/>
      <w:r w:rsidRPr="008943D4">
        <w:rPr>
          <w:rFonts w:ascii="Arial" w:hAnsi="Arial" w:cs="Arial"/>
        </w:rPr>
        <w:t xml:space="preserve"> modelo e demais itens que forem parametrizados de acordo com o objeto solicitado.</w:t>
      </w:r>
    </w:p>
    <w:p w14:paraId="03E966B6" w14:textId="77777777" w:rsidR="00FF60E1" w:rsidRPr="008943D4" w:rsidRDefault="00FF60E1" w:rsidP="00FF60E1">
      <w:pPr>
        <w:tabs>
          <w:tab w:val="left" w:pos="284"/>
        </w:tabs>
        <w:ind w:firstLine="284"/>
        <w:jc w:val="both"/>
        <w:rPr>
          <w:rFonts w:ascii="Arial" w:hAnsi="Arial" w:cs="Arial"/>
        </w:rPr>
      </w:pPr>
    </w:p>
    <w:p w14:paraId="2C15F550"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 xml:space="preserve">8.6. </w:t>
      </w:r>
      <w:r w:rsidRPr="008943D4">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6170C372" w14:textId="77777777" w:rsidR="00FF60E1" w:rsidRPr="008943D4" w:rsidRDefault="00FF60E1" w:rsidP="00FF60E1">
      <w:pPr>
        <w:tabs>
          <w:tab w:val="left" w:pos="284"/>
        </w:tabs>
        <w:ind w:firstLine="284"/>
        <w:jc w:val="both"/>
        <w:rPr>
          <w:rFonts w:ascii="Arial" w:hAnsi="Arial" w:cs="Arial"/>
        </w:rPr>
      </w:pPr>
    </w:p>
    <w:p w14:paraId="3E06CDE5"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8.7.</w:t>
      </w:r>
      <w:r w:rsidRPr="008943D4">
        <w:rPr>
          <w:rFonts w:ascii="Arial" w:hAnsi="Arial" w:cs="Arial"/>
        </w:rPr>
        <w:t xml:space="preserve"> Ao encaminhar a proposta eletrônica, o fornecedor obrigatoriamente deverá lançar sua proposta pelo preço unitário do item.</w:t>
      </w:r>
    </w:p>
    <w:p w14:paraId="2615B019" w14:textId="77777777" w:rsidR="00FF60E1" w:rsidRPr="008943D4" w:rsidRDefault="00FF60E1" w:rsidP="00FF60E1">
      <w:pPr>
        <w:tabs>
          <w:tab w:val="left" w:pos="284"/>
        </w:tabs>
        <w:ind w:firstLine="284"/>
        <w:jc w:val="both"/>
        <w:rPr>
          <w:rFonts w:ascii="Arial" w:hAnsi="Arial" w:cs="Arial"/>
        </w:rPr>
      </w:pPr>
    </w:p>
    <w:p w14:paraId="710A3263" w14:textId="77777777" w:rsidR="008611D5" w:rsidRPr="008611D5" w:rsidRDefault="008611D5" w:rsidP="008611D5">
      <w:pPr>
        <w:numPr>
          <w:ilvl w:val="0"/>
          <w:numId w:val="1"/>
        </w:numPr>
        <w:tabs>
          <w:tab w:val="clear" w:pos="0"/>
          <w:tab w:val="left" w:pos="284"/>
        </w:tabs>
        <w:ind w:left="0" w:firstLine="284"/>
        <w:jc w:val="both"/>
        <w:rPr>
          <w:rFonts w:ascii="Arial" w:hAnsi="Arial" w:cs="Arial"/>
        </w:rPr>
      </w:pPr>
      <w:r w:rsidRPr="008611D5">
        <w:rPr>
          <w:rFonts w:ascii="Arial" w:hAnsi="Arial" w:cs="Arial"/>
          <w:b/>
          <w:bCs/>
        </w:rPr>
        <w:t>8.8.</w:t>
      </w:r>
      <w:r w:rsidRPr="008611D5">
        <w:rPr>
          <w:rFonts w:ascii="Arial" w:hAnsi="Arial" w:cs="Arial"/>
        </w:rPr>
        <w:t xml:space="preserve"> Encerrada a etapa de lances da sessão pública, a licitante declarada vencedora deverá, no prazo máximo de </w:t>
      </w:r>
      <w:proofErr w:type="gramStart"/>
      <w:r w:rsidRPr="008611D5">
        <w:rPr>
          <w:rFonts w:ascii="Arial" w:hAnsi="Arial" w:cs="Arial"/>
        </w:rPr>
        <w:t>1</w:t>
      </w:r>
      <w:proofErr w:type="gramEnd"/>
      <w:r w:rsidRPr="008611D5">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2F3BEA70" w14:textId="77777777" w:rsidR="008611D5" w:rsidRPr="008611D5" w:rsidRDefault="008611D5" w:rsidP="008611D5">
      <w:pPr>
        <w:tabs>
          <w:tab w:val="left" w:pos="284"/>
        </w:tabs>
        <w:ind w:firstLine="284"/>
        <w:jc w:val="both"/>
        <w:rPr>
          <w:rFonts w:ascii="Arial" w:hAnsi="Arial" w:cs="Arial"/>
        </w:rPr>
      </w:pPr>
    </w:p>
    <w:p w14:paraId="5D25E3A3" w14:textId="3C3B6F82" w:rsidR="00FF60E1" w:rsidRDefault="008611D5" w:rsidP="008611D5">
      <w:pPr>
        <w:tabs>
          <w:tab w:val="left" w:pos="284"/>
        </w:tabs>
        <w:ind w:firstLine="284"/>
        <w:jc w:val="both"/>
        <w:rPr>
          <w:rFonts w:ascii="Arial" w:hAnsi="Arial" w:cs="Arial"/>
        </w:rPr>
      </w:pPr>
      <w:r w:rsidRPr="008611D5">
        <w:rPr>
          <w:rFonts w:ascii="Arial" w:hAnsi="Arial" w:cs="Arial"/>
          <w:b/>
          <w:bCs/>
        </w:rPr>
        <w:t>8.8.1</w:t>
      </w:r>
      <w:r w:rsidRPr="008611D5">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4F31A8D0" w14:textId="77777777" w:rsidR="008611D5" w:rsidRPr="008943D4" w:rsidRDefault="008611D5" w:rsidP="008611D5">
      <w:pPr>
        <w:tabs>
          <w:tab w:val="left" w:pos="284"/>
        </w:tabs>
        <w:ind w:firstLine="284"/>
        <w:jc w:val="both"/>
        <w:rPr>
          <w:rFonts w:ascii="Arial" w:hAnsi="Arial" w:cs="Arial"/>
          <w:b/>
        </w:rPr>
      </w:pPr>
    </w:p>
    <w:p w14:paraId="119AC45A" w14:textId="77777777" w:rsidR="00FF60E1" w:rsidRPr="008943D4" w:rsidRDefault="00FF60E1" w:rsidP="00FF60E1">
      <w:pPr>
        <w:tabs>
          <w:tab w:val="left" w:pos="284"/>
        </w:tabs>
        <w:ind w:firstLine="284"/>
        <w:jc w:val="both"/>
        <w:rPr>
          <w:rFonts w:ascii="Arial" w:hAnsi="Arial" w:cs="Arial"/>
          <w:b/>
        </w:rPr>
      </w:pPr>
      <w:r w:rsidRPr="008943D4">
        <w:rPr>
          <w:rFonts w:ascii="Arial" w:hAnsi="Arial" w:cs="Arial"/>
          <w:b/>
        </w:rPr>
        <w:t>8.8.2. A proposta readequada deverá seguir o modelo disponível no Anexo IV deste edital.</w:t>
      </w:r>
    </w:p>
    <w:p w14:paraId="796B65E4" w14:textId="77777777" w:rsidR="00FF60E1" w:rsidRPr="008943D4" w:rsidRDefault="00FF60E1" w:rsidP="00FF60E1">
      <w:pPr>
        <w:numPr>
          <w:ilvl w:val="0"/>
          <w:numId w:val="1"/>
        </w:numPr>
        <w:tabs>
          <w:tab w:val="clear" w:pos="0"/>
          <w:tab w:val="left" w:pos="284"/>
        </w:tabs>
        <w:ind w:left="0" w:firstLine="284"/>
        <w:jc w:val="both"/>
        <w:rPr>
          <w:rFonts w:ascii="Arial" w:hAnsi="Arial" w:cs="Arial"/>
          <w:b/>
        </w:rPr>
      </w:pPr>
    </w:p>
    <w:p w14:paraId="2830DAAF" w14:textId="77777777" w:rsidR="00FF60E1" w:rsidRPr="008943D4" w:rsidRDefault="00FF60E1" w:rsidP="00FF60E1">
      <w:pPr>
        <w:tabs>
          <w:tab w:val="left" w:pos="284"/>
        </w:tabs>
        <w:ind w:firstLine="284"/>
        <w:rPr>
          <w:rFonts w:ascii="Arial" w:hAnsi="Arial" w:cs="Arial"/>
        </w:rPr>
      </w:pPr>
      <w:r w:rsidRPr="008943D4">
        <w:rPr>
          <w:rFonts w:ascii="Arial" w:hAnsi="Arial" w:cs="Arial"/>
          <w:b/>
          <w:bCs/>
        </w:rPr>
        <w:t>8.9.</w:t>
      </w:r>
      <w:r w:rsidRPr="008943D4">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754232FA" w14:textId="77777777" w:rsidR="00FF60E1" w:rsidRPr="008943D4" w:rsidRDefault="00FF60E1" w:rsidP="00FF60E1">
      <w:pPr>
        <w:tabs>
          <w:tab w:val="left" w:pos="284"/>
        </w:tabs>
        <w:ind w:firstLine="284"/>
        <w:jc w:val="both"/>
        <w:rPr>
          <w:rFonts w:ascii="Arial" w:hAnsi="Arial" w:cs="Arial"/>
        </w:rPr>
      </w:pPr>
    </w:p>
    <w:p w14:paraId="07AAA4FF"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8.10.</w:t>
      </w:r>
      <w:r w:rsidRPr="008943D4">
        <w:rPr>
          <w:rFonts w:ascii="Arial" w:hAnsi="Arial" w:cs="Arial"/>
        </w:rPr>
        <w:t xml:space="preserve"> É responsabilidade </w:t>
      </w:r>
      <w:proofErr w:type="gramStart"/>
      <w:r w:rsidRPr="008943D4">
        <w:rPr>
          <w:rFonts w:ascii="Arial" w:hAnsi="Arial" w:cs="Arial"/>
        </w:rPr>
        <w:t>da Licitante acompanhar</w:t>
      </w:r>
      <w:proofErr w:type="gramEnd"/>
      <w:r w:rsidRPr="008943D4">
        <w:rPr>
          <w:rFonts w:ascii="Arial" w:hAnsi="Arial" w:cs="Arial"/>
        </w:rPr>
        <w:t xml:space="preserve"> periodicamente o chat para verificação de concessão de prazos a ela e demais avisos, como por exemplo, sessão para manifestação de intenção de recurso.</w:t>
      </w:r>
    </w:p>
    <w:p w14:paraId="38888DFF" w14:textId="77777777" w:rsidR="00FF60E1" w:rsidRPr="008943D4" w:rsidRDefault="00FF60E1" w:rsidP="00FF60E1">
      <w:pPr>
        <w:tabs>
          <w:tab w:val="left" w:pos="284"/>
        </w:tabs>
        <w:ind w:firstLine="284"/>
        <w:rPr>
          <w:rFonts w:ascii="Arial" w:hAnsi="Arial" w:cs="Arial"/>
          <w:highlight w:val="yellow"/>
        </w:rPr>
      </w:pPr>
    </w:p>
    <w:p w14:paraId="790DAB76" w14:textId="77777777" w:rsidR="00FF60E1" w:rsidRPr="008943D4" w:rsidRDefault="00FF60E1" w:rsidP="00FF60E1">
      <w:pPr>
        <w:keepNext/>
        <w:numPr>
          <w:ilvl w:val="7"/>
          <w:numId w:val="3"/>
        </w:numPr>
        <w:tabs>
          <w:tab w:val="clear" w:pos="0"/>
          <w:tab w:val="left" w:pos="284"/>
        </w:tabs>
        <w:ind w:left="0" w:firstLine="284"/>
        <w:jc w:val="both"/>
        <w:outlineLvl w:val="7"/>
        <w:rPr>
          <w:rFonts w:ascii="Arial" w:hAnsi="Arial" w:cs="Arial"/>
          <w:b/>
          <w:bCs/>
          <w:caps/>
          <w:kern w:val="2"/>
          <w:lang w:val="x-none"/>
        </w:rPr>
      </w:pPr>
      <w:r w:rsidRPr="008943D4">
        <w:rPr>
          <w:rFonts w:ascii="Arial" w:hAnsi="Arial" w:cs="Arial"/>
          <w:b/>
          <w:bCs/>
          <w:caps/>
        </w:rPr>
        <w:t>9.</w:t>
      </w:r>
      <w:r w:rsidRPr="008943D4">
        <w:rPr>
          <w:rFonts w:ascii="Arial" w:hAnsi="Arial" w:cs="Arial"/>
          <w:b/>
          <w:bCs/>
          <w:caps/>
          <w:lang w:val="x-none"/>
        </w:rPr>
        <w:t xml:space="preserve"> ENVIO DA DOCUMENTAÇÃO DE HABILITAÇÃO </w:t>
      </w:r>
    </w:p>
    <w:p w14:paraId="2F690C1F" w14:textId="77777777" w:rsidR="00697373" w:rsidRPr="00E11586" w:rsidRDefault="00697373" w:rsidP="00697373">
      <w:pPr>
        <w:ind w:firstLine="284"/>
        <w:rPr>
          <w:rFonts w:ascii="Arial" w:hAnsi="Arial" w:cs="Arial"/>
          <w:b/>
        </w:rPr>
      </w:pPr>
    </w:p>
    <w:p w14:paraId="6C02D5B4" w14:textId="77777777" w:rsidR="00697373" w:rsidRPr="00E11586" w:rsidRDefault="00697373" w:rsidP="00697373">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43CD4F6E" w14:textId="77777777" w:rsidR="00697373" w:rsidRDefault="00697373" w:rsidP="00697373">
      <w:pPr>
        <w:tabs>
          <w:tab w:val="left" w:pos="284"/>
        </w:tabs>
        <w:ind w:firstLine="284"/>
        <w:jc w:val="both"/>
        <w:rPr>
          <w:rFonts w:ascii="Arial" w:hAnsi="Arial" w:cs="Arial"/>
        </w:rPr>
      </w:pPr>
    </w:p>
    <w:p w14:paraId="279635C2" w14:textId="0AB10AE1" w:rsidR="00A34917" w:rsidRPr="00A34917" w:rsidRDefault="00A34917" w:rsidP="00A34917">
      <w:pPr>
        <w:numPr>
          <w:ilvl w:val="0"/>
          <w:numId w:val="1"/>
        </w:numPr>
        <w:ind w:left="0" w:firstLine="284"/>
        <w:jc w:val="both"/>
        <w:rPr>
          <w:rFonts w:ascii="Arial" w:hAnsi="Arial" w:cs="Arial"/>
        </w:rPr>
      </w:pPr>
      <w:r w:rsidRPr="00A34917">
        <w:rPr>
          <w:rFonts w:ascii="Arial" w:hAnsi="Arial" w:cs="Arial"/>
          <w:b/>
          <w:bCs/>
        </w:rPr>
        <w:t>9.1.1.</w:t>
      </w:r>
      <w:r w:rsidRPr="00A34917">
        <w:rPr>
          <w:rFonts w:ascii="Arial" w:hAnsi="Arial" w:cs="Arial"/>
        </w:rPr>
        <w:t xml:space="preserve"> Encerrada a etapa de negociação, a licitante declarada vencedora deverá, no prazo máximo de </w:t>
      </w:r>
      <w:proofErr w:type="gramStart"/>
      <w:r w:rsidRPr="00A34917">
        <w:rPr>
          <w:rFonts w:ascii="Arial" w:hAnsi="Arial" w:cs="Arial"/>
        </w:rPr>
        <w:t>1</w:t>
      </w:r>
      <w:proofErr w:type="gramEnd"/>
      <w:r w:rsidRPr="00A34917">
        <w:rPr>
          <w:rFonts w:ascii="Arial" w:hAnsi="Arial" w:cs="Arial"/>
        </w:rPr>
        <w:t xml:space="preserve"> (um) dia útil, obrigatoriamente, anexar no sistema eletrônico, no campo denominado </w:t>
      </w:r>
      <w:r w:rsidR="00D31332">
        <w:rPr>
          <w:rFonts w:ascii="Arial" w:hAnsi="Arial" w:cs="Arial"/>
        </w:rPr>
        <w:t>“Documentos Complementares”</w:t>
      </w:r>
      <w:r w:rsidRPr="00A34917">
        <w:rPr>
          <w:rFonts w:ascii="Arial" w:hAnsi="Arial" w:cs="Arial"/>
        </w:rPr>
        <w:t>, os documentos exigidos para habilitação, NA FORMA DIGITALIZADA, sob pena de inabilitação pelo não cumprimento.</w:t>
      </w:r>
    </w:p>
    <w:p w14:paraId="48992DEA" w14:textId="77777777" w:rsidR="00A34917" w:rsidRPr="001E5E6A" w:rsidRDefault="00A34917" w:rsidP="00A34917">
      <w:pPr>
        <w:ind w:firstLine="284"/>
        <w:jc w:val="both"/>
        <w:rPr>
          <w:rFonts w:ascii="Arial" w:hAnsi="Arial" w:cs="Arial"/>
          <w:highlight w:val="yellow"/>
        </w:rPr>
      </w:pPr>
    </w:p>
    <w:p w14:paraId="65CFFFF7" w14:textId="37834D10" w:rsidR="00946A44" w:rsidRDefault="00A34917" w:rsidP="00A34917">
      <w:pPr>
        <w:ind w:firstLine="284"/>
        <w:jc w:val="both"/>
        <w:rPr>
          <w:rFonts w:ascii="Arial" w:hAnsi="Arial" w:cs="Arial"/>
        </w:rPr>
      </w:pPr>
      <w:r w:rsidRPr="00A34917">
        <w:rPr>
          <w:rFonts w:ascii="Arial" w:hAnsi="Arial" w:cs="Arial"/>
          <w:b/>
          <w:bCs/>
        </w:rPr>
        <w:lastRenderedPageBreak/>
        <w:t>9.1.2.</w:t>
      </w:r>
      <w:r w:rsidRPr="00A34917">
        <w:rPr>
          <w:rFonts w:ascii="Arial" w:hAnsi="Arial" w:cs="Arial"/>
        </w:rPr>
        <w:t xml:space="preserve"> Será concedido o prazo de </w:t>
      </w:r>
      <w:proofErr w:type="gramStart"/>
      <w:r w:rsidRPr="00A34917">
        <w:rPr>
          <w:rFonts w:ascii="Arial" w:hAnsi="Arial" w:cs="Arial"/>
        </w:rPr>
        <w:t>1</w:t>
      </w:r>
      <w:proofErr w:type="gramEnd"/>
      <w:r w:rsidRPr="00A34917">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7888AC8E" w14:textId="77777777" w:rsidR="00FF60E1" w:rsidRPr="008943D4" w:rsidRDefault="00FF60E1" w:rsidP="00FF60E1">
      <w:pPr>
        <w:tabs>
          <w:tab w:val="left" w:pos="284"/>
        </w:tabs>
        <w:ind w:firstLine="284"/>
        <w:jc w:val="both"/>
        <w:rPr>
          <w:rFonts w:ascii="Arial" w:hAnsi="Arial" w:cs="Arial"/>
        </w:rPr>
      </w:pPr>
    </w:p>
    <w:p w14:paraId="2E50B9AD"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9.2. Considerações Gerais da habilitação:</w:t>
      </w:r>
    </w:p>
    <w:p w14:paraId="69EFDF83" w14:textId="77777777" w:rsidR="00FF60E1" w:rsidRPr="008943D4" w:rsidRDefault="00FF60E1" w:rsidP="00FF60E1">
      <w:pPr>
        <w:tabs>
          <w:tab w:val="left" w:pos="284"/>
        </w:tabs>
        <w:ind w:firstLine="284"/>
        <w:jc w:val="both"/>
        <w:rPr>
          <w:rFonts w:ascii="Arial" w:hAnsi="Arial" w:cs="Arial"/>
        </w:rPr>
      </w:pPr>
    </w:p>
    <w:p w14:paraId="325E913D"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9.2.1.</w:t>
      </w:r>
      <w:r w:rsidRPr="008943D4">
        <w:rPr>
          <w:rFonts w:ascii="Arial" w:hAnsi="Arial" w:cs="Arial"/>
        </w:rPr>
        <w:t xml:space="preserve"> Na presente licitação, a fase de habilitação sucederá as fases de apresentação de propostas e lances, e de julgamento.</w:t>
      </w:r>
    </w:p>
    <w:p w14:paraId="70F6932B" w14:textId="77777777" w:rsidR="00FF60E1" w:rsidRPr="008943D4" w:rsidRDefault="00FF60E1" w:rsidP="00FF60E1">
      <w:pPr>
        <w:tabs>
          <w:tab w:val="left" w:pos="284"/>
        </w:tabs>
        <w:ind w:firstLine="284"/>
        <w:jc w:val="both"/>
        <w:rPr>
          <w:rFonts w:ascii="Arial" w:hAnsi="Arial" w:cs="Arial"/>
        </w:rPr>
      </w:pPr>
    </w:p>
    <w:p w14:paraId="613283C5" w14:textId="77777777" w:rsidR="00A34917" w:rsidRPr="000E0F32" w:rsidRDefault="00A34917" w:rsidP="00A34917">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34917">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9F5FF18" w14:textId="77777777" w:rsidR="00A34917" w:rsidRPr="000E0F32" w:rsidRDefault="00A34917" w:rsidP="00A34917">
      <w:pPr>
        <w:tabs>
          <w:tab w:val="left" w:pos="284"/>
        </w:tabs>
        <w:ind w:firstLine="284"/>
        <w:jc w:val="both"/>
        <w:rPr>
          <w:rFonts w:ascii="Arial" w:hAnsi="Arial" w:cs="Arial"/>
        </w:rPr>
      </w:pPr>
    </w:p>
    <w:p w14:paraId="1D483674" w14:textId="77777777" w:rsidR="00A34917" w:rsidRPr="000E0F32" w:rsidRDefault="00A34917" w:rsidP="00A34917">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A34917">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34917">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3CB7625C" w14:textId="77777777" w:rsidR="00FF60E1" w:rsidRPr="008943D4" w:rsidRDefault="00FF60E1" w:rsidP="00FF60E1">
      <w:pPr>
        <w:tabs>
          <w:tab w:val="left" w:pos="284"/>
        </w:tabs>
        <w:ind w:firstLine="284"/>
        <w:jc w:val="both"/>
        <w:rPr>
          <w:rFonts w:ascii="Arial" w:hAnsi="Arial" w:cs="Arial"/>
        </w:rPr>
      </w:pPr>
    </w:p>
    <w:p w14:paraId="624527C1"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9.2.3.</w:t>
      </w:r>
      <w:r w:rsidRPr="008943D4">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12130A22" w14:textId="77777777" w:rsidR="00FF60E1" w:rsidRPr="008943D4" w:rsidRDefault="00FF60E1" w:rsidP="00FF60E1">
      <w:pPr>
        <w:tabs>
          <w:tab w:val="left" w:pos="284"/>
        </w:tabs>
        <w:ind w:firstLine="284"/>
        <w:jc w:val="both"/>
        <w:rPr>
          <w:rFonts w:ascii="Arial" w:hAnsi="Arial" w:cs="Arial"/>
        </w:rPr>
      </w:pPr>
    </w:p>
    <w:p w14:paraId="7F7866DB" w14:textId="77777777" w:rsidR="00FF60E1" w:rsidRPr="008943D4" w:rsidRDefault="00FF60E1" w:rsidP="00FF60E1">
      <w:pPr>
        <w:tabs>
          <w:tab w:val="left" w:pos="284"/>
        </w:tabs>
        <w:ind w:firstLine="284"/>
        <w:jc w:val="both"/>
        <w:rPr>
          <w:rFonts w:ascii="Arial" w:eastAsia="Arial" w:hAnsi="Arial" w:cs="Arial"/>
        </w:rPr>
      </w:pPr>
      <w:r w:rsidRPr="008943D4">
        <w:rPr>
          <w:rFonts w:ascii="Arial" w:hAnsi="Arial" w:cs="Arial"/>
          <w:b/>
          <w:bCs/>
        </w:rPr>
        <w:t>9.2.4.</w:t>
      </w:r>
      <w:r w:rsidRPr="008943D4">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490EDBB7" w14:textId="77777777" w:rsidR="00FF60E1" w:rsidRPr="008943D4" w:rsidRDefault="00FF60E1" w:rsidP="00FF60E1">
      <w:pPr>
        <w:tabs>
          <w:tab w:val="left" w:pos="284"/>
        </w:tabs>
        <w:ind w:firstLine="284"/>
        <w:jc w:val="both"/>
        <w:rPr>
          <w:rFonts w:ascii="Arial" w:eastAsia="Arial" w:hAnsi="Arial" w:cs="Arial"/>
        </w:rPr>
      </w:pPr>
      <w:r w:rsidRPr="008943D4">
        <w:rPr>
          <w:rFonts w:ascii="Arial" w:eastAsia="Arial" w:hAnsi="Arial" w:cs="Arial"/>
        </w:rPr>
        <w:t xml:space="preserve"> </w:t>
      </w:r>
    </w:p>
    <w:p w14:paraId="5A0FD492" w14:textId="77777777" w:rsidR="00FF60E1" w:rsidRPr="008943D4" w:rsidRDefault="00FF60E1" w:rsidP="00FF60E1">
      <w:pPr>
        <w:tabs>
          <w:tab w:val="left" w:pos="284"/>
        </w:tabs>
        <w:overflowPunct w:val="0"/>
        <w:autoSpaceDE w:val="0"/>
        <w:ind w:firstLine="284"/>
        <w:jc w:val="both"/>
        <w:textAlignment w:val="baseline"/>
        <w:rPr>
          <w:rFonts w:ascii="Arial" w:hAnsi="Arial" w:cs="Arial"/>
          <w:bCs/>
          <w:lang w:val="x-none"/>
        </w:rPr>
      </w:pPr>
      <w:r w:rsidRPr="008943D4">
        <w:rPr>
          <w:rFonts w:ascii="Arial" w:eastAsia="Arial" w:hAnsi="Arial" w:cs="Arial"/>
          <w:b/>
          <w:bCs/>
        </w:rPr>
        <w:t>9</w:t>
      </w:r>
      <w:r w:rsidRPr="008943D4">
        <w:rPr>
          <w:rFonts w:ascii="Arial" w:eastAsia="Arial" w:hAnsi="Arial" w:cs="Arial"/>
          <w:b/>
          <w:bCs/>
          <w:lang w:val="x-none"/>
        </w:rPr>
        <w:t>.2.</w:t>
      </w:r>
      <w:r w:rsidRPr="008943D4">
        <w:rPr>
          <w:rFonts w:ascii="Arial" w:eastAsia="Arial" w:hAnsi="Arial" w:cs="Arial"/>
          <w:b/>
          <w:bCs/>
        </w:rPr>
        <w:t>5</w:t>
      </w:r>
      <w:r w:rsidRPr="008943D4">
        <w:rPr>
          <w:rFonts w:ascii="Arial" w:hAnsi="Arial" w:cs="Arial"/>
          <w:b/>
          <w:bCs/>
          <w:lang w:val="x-none"/>
        </w:rPr>
        <w:t>.</w:t>
      </w:r>
      <w:r w:rsidRPr="008943D4">
        <w:rPr>
          <w:rFonts w:ascii="Arial" w:hAnsi="Arial" w:cs="Arial"/>
          <w:lang w:val="x-none"/>
        </w:rPr>
        <w:t xml:space="preserve"> Quanto a</w:t>
      </w:r>
      <w:r w:rsidRPr="008943D4">
        <w:rPr>
          <w:rFonts w:ascii="Arial" w:hAnsi="Arial" w:cs="Arial"/>
        </w:rPr>
        <w:t xml:space="preserve">s certidões exigidas para </w:t>
      </w:r>
      <w:r w:rsidRPr="008943D4">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2C5ABDC1" w14:textId="77777777" w:rsidR="00FF60E1" w:rsidRPr="008943D4" w:rsidRDefault="00FF60E1" w:rsidP="00FF60E1">
      <w:pPr>
        <w:keepLines/>
        <w:tabs>
          <w:tab w:val="left" w:pos="284"/>
        </w:tabs>
        <w:ind w:firstLine="284"/>
        <w:jc w:val="both"/>
        <w:rPr>
          <w:rFonts w:ascii="Arial" w:hAnsi="Arial" w:cs="Arial"/>
          <w:strike/>
        </w:rPr>
      </w:pPr>
    </w:p>
    <w:p w14:paraId="302E715A" w14:textId="77777777" w:rsidR="00FF60E1" w:rsidRPr="008943D4" w:rsidRDefault="00FF60E1" w:rsidP="00FF60E1">
      <w:pPr>
        <w:tabs>
          <w:tab w:val="left" w:pos="284"/>
        </w:tabs>
        <w:ind w:firstLine="284"/>
        <w:rPr>
          <w:rFonts w:ascii="Arial" w:hAnsi="Arial" w:cs="Arial"/>
        </w:rPr>
      </w:pPr>
      <w:r w:rsidRPr="008943D4">
        <w:rPr>
          <w:rFonts w:ascii="Arial" w:eastAsia="Arial" w:hAnsi="Arial" w:cs="Arial"/>
          <w:b/>
        </w:rPr>
        <w:t>9.2.6</w:t>
      </w:r>
      <w:r w:rsidRPr="008943D4">
        <w:rPr>
          <w:rFonts w:ascii="Arial" w:hAnsi="Arial" w:cs="Arial"/>
          <w:b/>
        </w:rPr>
        <w:t>.</w:t>
      </w:r>
      <w:r w:rsidRPr="008943D4">
        <w:rPr>
          <w:rFonts w:ascii="Arial" w:hAnsi="Arial" w:cs="Arial"/>
          <w:bCs/>
        </w:rPr>
        <w:t xml:space="preserve"> </w:t>
      </w:r>
      <w:r w:rsidRPr="008943D4">
        <w:rPr>
          <w:rFonts w:ascii="Arial" w:hAnsi="Arial" w:cs="Arial"/>
        </w:rPr>
        <w:t>Em todos os casos das Certidões solicitadas nos subitens acima, sempre serão aceitas Certidões Positiva com efeitos de Negativa.</w:t>
      </w:r>
    </w:p>
    <w:p w14:paraId="00BF542E" w14:textId="77777777" w:rsidR="00FF60E1" w:rsidRPr="008943D4" w:rsidRDefault="00FF60E1" w:rsidP="00FF60E1">
      <w:pPr>
        <w:tabs>
          <w:tab w:val="left" w:pos="284"/>
        </w:tabs>
        <w:ind w:firstLine="284"/>
        <w:jc w:val="both"/>
        <w:rPr>
          <w:rFonts w:ascii="Arial" w:hAnsi="Arial" w:cs="Arial"/>
        </w:rPr>
      </w:pPr>
    </w:p>
    <w:p w14:paraId="470D0AF4"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9.3.</w:t>
      </w:r>
      <w:r w:rsidRPr="008943D4">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5A6A0CDB" w14:textId="77777777" w:rsidR="00FF60E1" w:rsidRPr="008943D4" w:rsidRDefault="00FF60E1" w:rsidP="00FF60E1">
      <w:pPr>
        <w:tabs>
          <w:tab w:val="left" w:pos="284"/>
        </w:tabs>
        <w:ind w:firstLine="284"/>
        <w:jc w:val="both"/>
        <w:rPr>
          <w:rFonts w:ascii="Arial" w:hAnsi="Arial" w:cs="Arial"/>
        </w:rPr>
      </w:pPr>
    </w:p>
    <w:p w14:paraId="317C072D"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 xml:space="preserve">9.3.1. </w:t>
      </w:r>
      <w:r w:rsidRPr="008943D4">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7E2C061C" w14:textId="77777777" w:rsidR="00FF60E1" w:rsidRPr="008943D4" w:rsidRDefault="00FF60E1" w:rsidP="00FF60E1">
      <w:pPr>
        <w:tabs>
          <w:tab w:val="left" w:pos="284"/>
        </w:tabs>
        <w:ind w:firstLine="284"/>
        <w:jc w:val="both"/>
        <w:rPr>
          <w:rFonts w:ascii="Arial" w:hAnsi="Arial" w:cs="Arial"/>
        </w:rPr>
      </w:pPr>
    </w:p>
    <w:p w14:paraId="79F36C49" w14:textId="0D4D0B5A" w:rsidR="00FF60E1" w:rsidRPr="008943D4" w:rsidRDefault="00FF60E1" w:rsidP="00FF60E1">
      <w:pPr>
        <w:tabs>
          <w:tab w:val="left" w:pos="284"/>
        </w:tabs>
        <w:ind w:firstLine="284"/>
        <w:jc w:val="both"/>
        <w:rPr>
          <w:rFonts w:ascii="Arial" w:hAnsi="Arial" w:cs="Arial"/>
        </w:rPr>
      </w:pPr>
      <w:r w:rsidRPr="008943D4">
        <w:rPr>
          <w:rFonts w:ascii="Arial" w:hAnsi="Arial" w:cs="Arial"/>
          <w:b/>
          <w:bCs/>
        </w:rPr>
        <w:t xml:space="preserve">9.3.2. </w:t>
      </w:r>
      <w:r w:rsidRPr="008943D4">
        <w:rPr>
          <w:rFonts w:ascii="Arial" w:hAnsi="Arial" w:cs="Arial"/>
        </w:rPr>
        <w:t>Havendo alguma restrição na comprovação da regularidade fiscal e trabalhista das microempresas e empresas de pequeno porte, será assegurado o prazo de</w:t>
      </w:r>
      <w:r w:rsidR="00697373">
        <w:rPr>
          <w:rFonts w:ascii="Arial" w:hAnsi="Arial" w:cs="Arial"/>
        </w:rPr>
        <w:t xml:space="preserve"> 05 (cinco)</w:t>
      </w:r>
      <w:r w:rsidRPr="008943D4">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0A8E2023" w14:textId="77777777" w:rsidR="00FF60E1" w:rsidRPr="008943D4" w:rsidRDefault="00FF60E1" w:rsidP="00FF60E1">
      <w:pPr>
        <w:tabs>
          <w:tab w:val="left" w:pos="284"/>
        </w:tabs>
        <w:ind w:firstLine="284"/>
        <w:jc w:val="both"/>
        <w:rPr>
          <w:rFonts w:ascii="Arial" w:hAnsi="Arial" w:cs="Arial"/>
        </w:rPr>
      </w:pPr>
    </w:p>
    <w:p w14:paraId="3C5150A9" w14:textId="77777777" w:rsidR="003D42D7" w:rsidRPr="000E0F32" w:rsidRDefault="003D42D7" w:rsidP="003D42D7">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16904434" w14:textId="77777777" w:rsidR="003D42D7" w:rsidRPr="000E0F32" w:rsidRDefault="003D42D7" w:rsidP="003D42D7">
      <w:pPr>
        <w:tabs>
          <w:tab w:val="left" w:pos="284"/>
        </w:tabs>
        <w:ind w:firstLine="284"/>
        <w:jc w:val="both"/>
        <w:rPr>
          <w:rFonts w:ascii="Arial" w:hAnsi="Arial" w:cs="Arial"/>
        </w:rPr>
      </w:pPr>
    </w:p>
    <w:p w14:paraId="37954C71" w14:textId="77777777" w:rsidR="003D42D7" w:rsidRPr="000E0F32" w:rsidRDefault="003D42D7" w:rsidP="003D42D7">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w:t>
      </w:r>
      <w:proofErr w:type="gramStart"/>
      <w:r w:rsidRPr="000E0F32">
        <w:rPr>
          <w:rFonts w:ascii="Arial" w:hAnsi="Arial" w:cs="Arial"/>
        </w:rPr>
        <w:t>complementação</w:t>
      </w:r>
      <w:proofErr w:type="gramEnd"/>
      <w:r w:rsidRPr="000E0F32">
        <w:rPr>
          <w:rFonts w:ascii="Arial" w:hAnsi="Arial" w:cs="Arial"/>
        </w:rPr>
        <w:t xml:space="preserve"> de informações acerta dos documentos já apresentados pelos licitantes e desde que necessária para apurar fatos existentes à época da abertura do certame;</w:t>
      </w:r>
    </w:p>
    <w:p w14:paraId="75A264D0" w14:textId="77777777" w:rsidR="003D42D7" w:rsidRPr="000E0F32" w:rsidRDefault="003D42D7" w:rsidP="003D42D7">
      <w:pPr>
        <w:tabs>
          <w:tab w:val="left" w:pos="284"/>
        </w:tabs>
        <w:ind w:firstLine="284"/>
        <w:jc w:val="both"/>
        <w:rPr>
          <w:rFonts w:ascii="Arial" w:hAnsi="Arial" w:cs="Arial"/>
        </w:rPr>
      </w:pPr>
    </w:p>
    <w:p w14:paraId="720270A0" w14:textId="77777777" w:rsidR="003D42D7" w:rsidRPr="000E0F32" w:rsidRDefault="003D42D7" w:rsidP="003D42D7">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w:t>
      </w:r>
      <w:proofErr w:type="gramStart"/>
      <w:r w:rsidRPr="000E0F32">
        <w:rPr>
          <w:rFonts w:ascii="Arial" w:hAnsi="Arial" w:cs="Arial"/>
        </w:rPr>
        <w:t>atualização</w:t>
      </w:r>
      <w:proofErr w:type="gramEnd"/>
      <w:r w:rsidRPr="000E0F32">
        <w:rPr>
          <w:rFonts w:ascii="Arial" w:hAnsi="Arial" w:cs="Arial"/>
        </w:rPr>
        <w:t xml:space="preserve"> de documentos cuja validade tenha expirado após a data de recebimento das propostas.</w:t>
      </w:r>
    </w:p>
    <w:p w14:paraId="62A7AE12" w14:textId="77777777" w:rsidR="003D42D7" w:rsidRPr="000E0F32" w:rsidRDefault="003D42D7" w:rsidP="003D42D7">
      <w:pPr>
        <w:tabs>
          <w:tab w:val="left" w:pos="284"/>
        </w:tabs>
        <w:ind w:firstLine="284"/>
        <w:jc w:val="both"/>
        <w:rPr>
          <w:rFonts w:ascii="Arial" w:hAnsi="Arial" w:cs="Arial"/>
          <w:highlight w:val="yellow"/>
        </w:rPr>
      </w:pPr>
      <w:r w:rsidRPr="000E0F32">
        <w:rPr>
          <w:rFonts w:ascii="Arial" w:hAnsi="Arial" w:cs="Arial"/>
        </w:rPr>
        <w:t xml:space="preserve"> </w:t>
      </w:r>
    </w:p>
    <w:p w14:paraId="63014190" w14:textId="77777777" w:rsidR="00FF60E1" w:rsidRPr="008943D4" w:rsidRDefault="00FF60E1" w:rsidP="00FF60E1">
      <w:pPr>
        <w:keepNext/>
        <w:numPr>
          <w:ilvl w:val="7"/>
          <w:numId w:val="3"/>
        </w:numPr>
        <w:tabs>
          <w:tab w:val="clear" w:pos="0"/>
          <w:tab w:val="left" w:pos="284"/>
        </w:tabs>
        <w:ind w:left="0" w:firstLine="284"/>
        <w:jc w:val="both"/>
        <w:outlineLvl w:val="7"/>
        <w:rPr>
          <w:rFonts w:ascii="Arial" w:hAnsi="Arial" w:cs="Arial"/>
          <w:b/>
          <w:bCs/>
          <w:lang w:val="x-none"/>
        </w:rPr>
      </w:pPr>
      <w:r w:rsidRPr="008943D4">
        <w:rPr>
          <w:rFonts w:ascii="Arial" w:hAnsi="Arial" w:cs="Arial"/>
          <w:b/>
          <w:bCs/>
          <w:caps/>
          <w:lang w:val="x-none"/>
        </w:rPr>
        <w:lastRenderedPageBreak/>
        <w:t>1</w:t>
      </w:r>
      <w:r w:rsidRPr="008943D4">
        <w:rPr>
          <w:rFonts w:ascii="Arial" w:hAnsi="Arial" w:cs="Arial"/>
          <w:b/>
          <w:bCs/>
          <w:caps/>
        </w:rPr>
        <w:t>0.</w:t>
      </w:r>
      <w:r w:rsidRPr="008943D4">
        <w:rPr>
          <w:rFonts w:ascii="Arial" w:hAnsi="Arial" w:cs="Arial"/>
          <w:b/>
          <w:bCs/>
          <w:caps/>
          <w:lang w:val="x-none"/>
        </w:rPr>
        <w:t xml:space="preserve"> abertura</w:t>
      </w:r>
    </w:p>
    <w:p w14:paraId="423D1F88" w14:textId="77777777" w:rsidR="00FF60E1" w:rsidRPr="008943D4" w:rsidRDefault="00FF60E1" w:rsidP="00FF60E1">
      <w:pPr>
        <w:tabs>
          <w:tab w:val="left" w:pos="284"/>
        </w:tabs>
        <w:ind w:firstLine="284"/>
        <w:jc w:val="both"/>
        <w:rPr>
          <w:rFonts w:ascii="Arial" w:hAnsi="Arial" w:cs="Arial"/>
        </w:rPr>
      </w:pPr>
    </w:p>
    <w:p w14:paraId="3DEF85AA" w14:textId="5918E509" w:rsidR="00FF60E1" w:rsidRPr="008943D4" w:rsidRDefault="00FF60E1" w:rsidP="00FF60E1">
      <w:pPr>
        <w:numPr>
          <w:ilvl w:val="0"/>
          <w:numId w:val="3"/>
        </w:numPr>
        <w:tabs>
          <w:tab w:val="clear" w:pos="0"/>
          <w:tab w:val="left" w:pos="284"/>
        </w:tabs>
        <w:ind w:left="0" w:firstLine="284"/>
        <w:jc w:val="both"/>
        <w:rPr>
          <w:rFonts w:ascii="Arial" w:hAnsi="Arial" w:cs="Arial"/>
          <w:kern w:val="2"/>
        </w:rPr>
      </w:pPr>
      <w:r w:rsidRPr="008943D4">
        <w:rPr>
          <w:rFonts w:ascii="Arial" w:hAnsi="Arial" w:cs="Arial"/>
          <w:b/>
          <w:bCs/>
        </w:rPr>
        <w:t>10.1.</w:t>
      </w:r>
      <w:r w:rsidRPr="008943D4">
        <w:rPr>
          <w:rFonts w:ascii="Arial" w:hAnsi="Arial" w:cs="Arial"/>
        </w:rPr>
        <w:t xml:space="preserve"> A partir do horário previsto no sistema eletrônico, a sessão pública do Pregão Eletrônico terá início com a divulgação das propostas de preços recebidas, passando o </w:t>
      </w:r>
      <w:r w:rsidR="00862656">
        <w:rPr>
          <w:rFonts w:ascii="Arial" w:hAnsi="Arial" w:cs="Arial"/>
        </w:rPr>
        <w:t>Agente de Contratação</w:t>
      </w:r>
      <w:r w:rsidRPr="008943D4">
        <w:rPr>
          <w:rFonts w:ascii="Arial" w:hAnsi="Arial" w:cs="Arial"/>
        </w:rPr>
        <w:t xml:space="preserve"> a avaliar a aceitabilidade delas.</w:t>
      </w:r>
    </w:p>
    <w:p w14:paraId="28E79BC2" w14:textId="77777777" w:rsidR="00FF60E1" w:rsidRPr="008943D4" w:rsidRDefault="00FF60E1" w:rsidP="00FF60E1">
      <w:pPr>
        <w:numPr>
          <w:ilvl w:val="0"/>
          <w:numId w:val="3"/>
        </w:numPr>
        <w:tabs>
          <w:tab w:val="clear" w:pos="0"/>
          <w:tab w:val="left" w:pos="284"/>
        </w:tabs>
        <w:ind w:left="0" w:firstLine="284"/>
        <w:jc w:val="both"/>
        <w:rPr>
          <w:rFonts w:ascii="Arial" w:hAnsi="Arial" w:cs="Arial"/>
        </w:rPr>
      </w:pPr>
    </w:p>
    <w:p w14:paraId="584F2283" w14:textId="77777777" w:rsidR="00FF60E1" w:rsidRPr="008943D4" w:rsidRDefault="00FF60E1" w:rsidP="00FF60E1">
      <w:pPr>
        <w:numPr>
          <w:ilvl w:val="0"/>
          <w:numId w:val="3"/>
        </w:numPr>
        <w:tabs>
          <w:tab w:val="clear" w:pos="0"/>
          <w:tab w:val="left" w:pos="284"/>
        </w:tabs>
        <w:ind w:left="0" w:firstLine="284"/>
        <w:jc w:val="both"/>
        <w:rPr>
          <w:rFonts w:ascii="Arial" w:hAnsi="Arial" w:cs="Arial"/>
        </w:rPr>
      </w:pPr>
      <w:r w:rsidRPr="008943D4">
        <w:rPr>
          <w:rFonts w:ascii="Arial" w:hAnsi="Arial" w:cs="Arial"/>
          <w:b/>
          <w:bCs/>
        </w:rPr>
        <w:t>10.2.</w:t>
      </w:r>
      <w:r w:rsidRPr="008943D4">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6EEBEEE7" w14:textId="77777777" w:rsidR="00FF60E1" w:rsidRPr="008943D4" w:rsidRDefault="00FF60E1" w:rsidP="00FF60E1">
      <w:pPr>
        <w:numPr>
          <w:ilvl w:val="0"/>
          <w:numId w:val="3"/>
        </w:numPr>
        <w:tabs>
          <w:tab w:val="clear" w:pos="0"/>
          <w:tab w:val="left" w:pos="284"/>
        </w:tabs>
        <w:ind w:left="0" w:firstLine="284"/>
        <w:jc w:val="both"/>
        <w:rPr>
          <w:rFonts w:ascii="Arial" w:hAnsi="Arial" w:cs="Arial"/>
        </w:rPr>
      </w:pPr>
    </w:p>
    <w:p w14:paraId="6C3902A9" w14:textId="77777777" w:rsidR="00FF60E1" w:rsidRPr="008943D4" w:rsidRDefault="00FF60E1" w:rsidP="00FF60E1">
      <w:pPr>
        <w:numPr>
          <w:ilvl w:val="0"/>
          <w:numId w:val="3"/>
        </w:numPr>
        <w:tabs>
          <w:tab w:val="clear" w:pos="0"/>
          <w:tab w:val="left" w:pos="284"/>
        </w:tabs>
        <w:ind w:left="0" w:firstLine="284"/>
        <w:jc w:val="both"/>
        <w:rPr>
          <w:rFonts w:ascii="Arial" w:hAnsi="Arial" w:cs="Arial"/>
        </w:rPr>
      </w:pPr>
      <w:r w:rsidRPr="008943D4">
        <w:rPr>
          <w:rFonts w:ascii="Arial" w:hAnsi="Arial" w:cs="Arial"/>
          <w:b/>
          <w:bCs/>
        </w:rPr>
        <w:t xml:space="preserve">10.2.1. </w:t>
      </w:r>
      <w:r w:rsidRPr="008943D4">
        <w:rPr>
          <w:rFonts w:ascii="Arial" w:hAnsi="Arial" w:cs="Arial"/>
        </w:rPr>
        <w:t>Não serão aceitos dois ou mais lances de mesmo valor, prevalecendo aquele que for recebido e registrado em primeiro lugar.</w:t>
      </w:r>
    </w:p>
    <w:p w14:paraId="6227F937" w14:textId="77777777" w:rsidR="00FF60E1" w:rsidRPr="008943D4" w:rsidRDefault="00FF60E1" w:rsidP="00FF60E1">
      <w:pPr>
        <w:numPr>
          <w:ilvl w:val="0"/>
          <w:numId w:val="3"/>
        </w:numPr>
        <w:tabs>
          <w:tab w:val="clear" w:pos="0"/>
          <w:tab w:val="left" w:pos="284"/>
        </w:tabs>
        <w:ind w:left="0" w:firstLine="284"/>
        <w:jc w:val="both"/>
        <w:rPr>
          <w:rFonts w:ascii="Arial" w:hAnsi="Arial" w:cs="Arial"/>
        </w:rPr>
      </w:pPr>
    </w:p>
    <w:p w14:paraId="32909B82" w14:textId="77777777" w:rsidR="00FF60E1" w:rsidRPr="008943D4" w:rsidRDefault="00FF60E1" w:rsidP="00FF60E1">
      <w:pPr>
        <w:numPr>
          <w:ilvl w:val="0"/>
          <w:numId w:val="3"/>
        </w:numPr>
        <w:tabs>
          <w:tab w:val="clear" w:pos="0"/>
          <w:tab w:val="left" w:pos="284"/>
        </w:tabs>
        <w:ind w:left="0" w:firstLine="284"/>
        <w:jc w:val="both"/>
        <w:rPr>
          <w:rFonts w:ascii="Arial" w:hAnsi="Arial" w:cs="Arial"/>
        </w:rPr>
      </w:pPr>
      <w:r w:rsidRPr="008943D4">
        <w:rPr>
          <w:rFonts w:ascii="Arial" w:hAnsi="Arial" w:cs="Arial"/>
          <w:b/>
          <w:bCs/>
        </w:rPr>
        <w:t xml:space="preserve">10.2.2. </w:t>
      </w:r>
      <w:r w:rsidRPr="008943D4">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0AA8C9C" w14:textId="77777777" w:rsidR="00FF60E1" w:rsidRPr="008943D4" w:rsidRDefault="00FF60E1" w:rsidP="00FF60E1">
      <w:pPr>
        <w:numPr>
          <w:ilvl w:val="0"/>
          <w:numId w:val="3"/>
        </w:numPr>
        <w:tabs>
          <w:tab w:val="clear" w:pos="0"/>
          <w:tab w:val="left" w:pos="284"/>
        </w:tabs>
        <w:ind w:left="0" w:firstLine="284"/>
        <w:jc w:val="both"/>
        <w:rPr>
          <w:rFonts w:ascii="Arial" w:hAnsi="Arial" w:cs="Arial"/>
        </w:rPr>
      </w:pPr>
    </w:p>
    <w:p w14:paraId="59E13A53" w14:textId="77777777" w:rsidR="00FF60E1" w:rsidRPr="008943D4" w:rsidRDefault="00FF60E1" w:rsidP="00FF60E1">
      <w:pPr>
        <w:numPr>
          <w:ilvl w:val="0"/>
          <w:numId w:val="3"/>
        </w:numPr>
        <w:tabs>
          <w:tab w:val="clear" w:pos="0"/>
          <w:tab w:val="left" w:pos="284"/>
        </w:tabs>
        <w:ind w:left="0" w:firstLine="284"/>
        <w:jc w:val="both"/>
        <w:rPr>
          <w:rFonts w:ascii="Arial" w:hAnsi="Arial" w:cs="Arial"/>
        </w:rPr>
      </w:pPr>
      <w:r w:rsidRPr="008943D4">
        <w:rPr>
          <w:rFonts w:ascii="Arial" w:hAnsi="Arial" w:cs="Arial"/>
          <w:b/>
          <w:bCs/>
        </w:rPr>
        <w:t xml:space="preserve">10.3. </w:t>
      </w:r>
      <w:r w:rsidRPr="008943D4">
        <w:rPr>
          <w:rFonts w:ascii="Arial" w:hAnsi="Arial" w:cs="Arial"/>
        </w:rPr>
        <w:t>Durante o transcurso da sessão pública, as licitantes serão informadas, em tempo real, do valor do menor lance registrado. O sistema eletrônico não identificará a autora dos lances às demais licitantes.</w:t>
      </w:r>
    </w:p>
    <w:p w14:paraId="30877385" w14:textId="77777777" w:rsidR="00FF60E1" w:rsidRPr="008943D4" w:rsidRDefault="00FF60E1" w:rsidP="00FF60E1">
      <w:pPr>
        <w:numPr>
          <w:ilvl w:val="0"/>
          <w:numId w:val="3"/>
        </w:numPr>
        <w:tabs>
          <w:tab w:val="clear" w:pos="0"/>
          <w:tab w:val="left" w:pos="284"/>
        </w:tabs>
        <w:ind w:left="0" w:firstLine="284"/>
        <w:jc w:val="both"/>
        <w:rPr>
          <w:rFonts w:ascii="Arial" w:hAnsi="Arial" w:cs="Arial"/>
        </w:rPr>
      </w:pPr>
    </w:p>
    <w:p w14:paraId="57678856" w14:textId="77777777" w:rsidR="00FF60E1" w:rsidRPr="008943D4" w:rsidRDefault="00FF60E1" w:rsidP="00FF60E1">
      <w:pPr>
        <w:numPr>
          <w:ilvl w:val="0"/>
          <w:numId w:val="3"/>
        </w:numPr>
        <w:tabs>
          <w:tab w:val="clear" w:pos="0"/>
          <w:tab w:val="left" w:pos="284"/>
        </w:tabs>
        <w:ind w:left="0" w:firstLine="284"/>
        <w:jc w:val="both"/>
        <w:rPr>
          <w:rFonts w:ascii="Arial" w:hAnsi="Arial" w:cs="Arial"/>
        </w:rPr>
      </w:pPr>
      <w:r w:rsidRPr="008943D4">
        <w:rPr>
          <w:rFonts w:ascii="Arial" w:hAnsi="Arial" w:cs="Arial"/>
          <w:b/>
          <w:bCs/>
        </w:rPr>
        <w:t xml:space="preserve">10.4. </w:t>
      </w:r>
      <w:r w:rsidRPr="008943D4">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8943D4">
        <w:rPr>
          <w:rFonts w:ascii="Arial" w:hAnsi="Arial" w:cs="Arial"/>
        </w:rPr>
        <w:t>2</w:t>
      </w:r>
      <w:proofErr w:type="gramEnd"/>
      <w:r w:rsidRPr="008943D4">
        <w:rPr>
          <w:rFonts w:ascii="Arial" w:hAnsi="Arial" w:cs="Arial"/>
        </w:rPr>
        <w:t xml:space="preserve"> (dois) minutos do período de duração da sessão pública.</w:t>
      </w:r>
    </w:p>
    <w:p w14:paraId="39E62EF9" w14:textId="77777777" w:rsidR="00FF60E1" w:rsidRPr="008943D4" w:rsidRDefault="00FF60E1" w:rsidP="00FF60E1">
      <w:pPr>
        <w:numPr>
          <w:ilvl w:val="0"/>
          <w:numId w:val="3"/>
        </w:numPr>
        <w:tabs>
          <w:tab w:val="clear" w:pos="0"/>
          <w:tab w:val="left" w:pos="284"/>
        </w:tabs>
        <w:ind w:left="0" w:firstLine="284"/>
        <w:jc w:val="both"/>
        <w:rPr>
          <w:rFonts w:ascii="Arial" w:hAnsi="Arial" w:cs="Arial"/>
        </w:rPr>
      </w:pPr>
    </w:p>
    <w:p w14:paraId="4EA4D73B" w14:textId="77777777" w:rsidR="00FF60E1" w:rsidRPr="008943D4" w:rsidRDefault="00FF60E1" w:rsidP="00FF60E1">
      <w:pPr>
        <w:numPr>
          <w:ilvl w:val="0"/>
          <w:numId w:val="3"/>
        </w:numPr>
        <w:tabs>
          <w:tab w:val="clear" w:pos="0"/>
          <w:tab w:val="left" w:pos="284"/>
        </w:tabs>
        <w:ind w:left="0"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0</w:t>
      </w:r>
      <w:r w:rsidRPr="008943D4">
        <w:rPr>
          <w:rFonts w:ascii="Arial" w:hAnsi="Arial" w:cs="Arial"/>
          <w:b/>
          <w:bCs/>
          <w:lang w:val="x-none"/>
        </w:rPr>
        <w:t>.5.</w:t>
      </w:r>
      <w:r w:rsidRPr="008943D4">
        <w:rPr>
          <w:rFonts w:ascii="Arial" w:hAnsi="Arial" w:cs="Arial"/>
          <w:lang w:val="x-none"/>
        </w:rPr>
        <w:t xml:space="preserve"> Na hipótese de não haver novos lances no período da prorrogação automática que trata o item 1</w:t>
      </w:r>
      <w:r w:rsidRPr="008943D4">
        <w:rPr>
          <w:rFonts w:ascii="Arial" w:hAnsi="Arial" w:cs="Arial"/>
        </w:rPr>
        <w:t>0</w:t>
      </w:r>
      <w:r w:rsidRPr="008943D4">
        <w:rPr>
          <w:rFonts w:ascii="Arial" w:hAnsi="Arial" w:cs="Arial"/>
          <w:lang w:val="x-none"/>
        </w:rPr>
        <w:t>.4, a sessão pública será encerrada automaticamente.</w:t>
      </w:r>
    </w:p>
    <w:p w14:paraId="24E1C4EE" w14:textId="77777777" w:rsidR="00FF60E1" w:rsidRPr="008943D4" w:rsidRDefault="00FF60E1" w:rsidP="00FF60E1">
      <w:pPr>
        <w:tabs>
          <w:tab w:val="left" w:pos="284"/>
        </w:tabs>
        <w:ind w:firstLine="284"/>
        <w:jc w:val="both"/>
        <w:rPr>
          <w:rFonts w:ascii="Arial" w:hAnsi="Arial" w:cs="Arial"/>
          <w:highlight w:val="yellow"/>
          <w:lang w:val="x-none"/>
        </w:rPr>
      </w:pPr>
    </w:p>
    <w:p w14:paraId="044CB7C8" w14:textId="7A432974" w:rsidR="00FF60E1" w:rsidRPr="008943D4" w:rsidRDefault="00FF60E1" w:rsidP="00FF60E1">
      <w:pPr>
        <w:numPr>
          <w:ilvl w:val="0"/>
          <w:numId w:val="3"/>
        </w:numPr>
        <w:tabs>
          <w:tab w:val="clear" w:pos="0"/>
          <w:tab w:val="left" w:pos="284"/>
        </w:tabs>
        <w:ind w:left="0"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0</w:t>
      </w:r>
      <w:r w:rsidRPr="008943D4">
        <w:rPr>
          <w:rFonts w:ascii="Arial" w:hAnsi="Arial" w:cs="Arial"/>
          <w:b/>
          <w:bCs/>
          <w:lang w:val="x-none"/>
        </w:rPr>
        <w:t>.</w:t>
      </w:r>
      <w:r w:rsidRPr="008943D4">
        <w:rPr>
          <w:rFonts w:ascii="Arial" w:hAnsi="Arial" w:cs="Arial"/>
          <w:b/>
          <w:bCs/>
        </w:rPr>
        <w:t>6</w:t>
      </w:r>
      <w:r w:rsidRPr="008943D4">
        <w:rPr>
          <w:rFonts w:ascii="Arial" w:hAnsi="Arial" w:cs="Arial"/>
          <w:b/>
          <w:bCs/>
          <w:lang w:val="x-none"/>
        </w:rPr>
        <w:t>.</w:t>
      </w:r>
      <w:r w:rsidRPr="008943D4">
        <w:rPr>
          <w:rFonts w:ascii="Arial" w:hAnsi="Arial" w:cs="Arial"/>
          <w:lang w:val="x-none"/>
        </w:rPr>
        <w:t xml:space="preserve"> Encerrada a recepção de lances, antes de anunciar a vencedora, o </w:t>
      </w:r>
      <w:r w:rsidR="00862656">
        <w:rPr>
          <w:rFonts w:ascii="Arial" w:hAnsi="Arial" w:cs="Arial"/>
        </w:rPr>
        <w:t>Agente de Contratação</w:t>
      </w:r>
      <w:r w:rsidRPr="008943D4">
        <w:rPr>
          <w:rFonts w:ascii="Arial" w:hAnsi="Arial" w:cs="Arial"/>
          <w:lang w:val="x-none"/>
        </w:rPr>
        <w:t xml:space="preserve"> poderá encaminhar, pelo sistema eletrônico, contraproposta diretamente a licitante que tenha apresentado o lance de menor preço, para que seja obtido preço melhor ao anteriormente ofertado, bem como decidir sobre sua aceitação.</w:t>
      </w:r>
    </w:p>
    <w:p w14:paraId="0E33148E" w14:textId="77777777" w:rsidR="00FF60E1" w:rsidRPr="008943D4" w:rsidRDefault="00FF60E1" w:rsidP="00FF60E1">
      <w:pPr>
        <w:numPr>
          <w:ilvl w:val="0"/>
          <w:numId w:val="3"/>
        </w:numPr>
        <w:tabs>
          <w:tab w:val="clear" w:pos="0"/>
          <w:tab w:val="left" w:pos="284"/>
        </w:tabs>
        <w:ind w:left="0" w:firstLine="284"/>
        <w:jc w:val="both"/>
        <w:rPr>
          <w:rFonts w:ascii="Arial" w:hAnsi="Arial" w:cs="Arial"/>
          <w:lang w:val="x-none"/>
        </w:rPr>
      </w:pPr>
    </w:p>
    <w:p w14:paraId="58A83518" w14:textId="64AF5B8F" w:rsidR="00FF60E1" w:rsidRPr="008943D4" w:rsidRDefault="00FF60E1" w:rsidP="00FF60E1">
      <w:pPr>
        <w:numPr>
          <w:ilvl w:val="0"/>
          <w:numId w:val="3"/>
        </w:numPr>
        <w:tabs>
          <w:tab w:val="clear" w:pos="0"/>
          <w:tab w:val="left" w:pos="284"/>
        </w:tabs>
        <w:ind w:left="0"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0</w:t>
      </w:r>
      <w:r w:rsidRPr="008943D4">
        <w:rPr>
          <w:rFonts w:ascii="Arial" w:hAnsi="Arial" w:cs="Arial"/>
          <w:b/>
          <w:bCs/>
          <w:lang w:val="x-none"/>
        </w:rPr>
        <w:t>.</w:t>
      </w:r>
      <w:r w:rsidRPr="008943D4">
        <w:rPr>
          <w:rFonts w:ascii="Arial" w:hAnsi="Arial" w:cs="Arial"/>
          <w:b/>
          <w:bCs/>
        </w:rPr>
        <w:t>7</w:t>
      </w:r>
      <w:r w:rsidRPr="008943D4">
        <w:rPr>
          <w:rFonts w:ascii="Arial" w:hAnsi="Arial" w:cs="Arial"/>
          <w:b/>
          <w:bCs/>
          <w:lang w:val="x-none"/>
        </w:rPr>
        <w:t>.</w:t>
      </w:r>
      <w:r w:rsidRPr="008943D4">
        <w:rPr>
          <w:rFonts w:ascii="Arial" w:hAnsi="Arial" w:cs="Arial"/>
          <w:lang w:val="x-none"/>
        </w:rPr>
        <w:t xml:space="preserve"> Quando a proposta ou o lance de menor valor não for aceitável, ou se a licitante não atender às exigências e condições para sua habilitação, o </w:t>
      </w:r>
      <w:r w:rsidR="00862656">
        <w:rPr>
          <w:rFonts w:ascii="Arial" w:hAnsi="Arial" w:cs="Arial"/>
        </w:rPr>
        <w:t>Agente de Contratação</w:t>
      </w:r>
      <w:r w:rsidRPr="008943D4">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862656">
        <w:rPr>
          <w:rFonts w:ascii="Arial" w:hAnsi="Arial" w:cs="Arial"/>
        </w:rPr>
        <w:t>Agente de Contratação</w:t>
      </w:r>
      <w:r w:rsidRPr="008943D4">
        <w:rPr>
          <w:rFonts w:ascii="Arial" w:hAnsi="Arial" w:cs="Arial"/>
          <w:lang w:val="x-none"/>
        </w:rPr>
        <w:t xml:space="preserve"> poderá negociar com a licitante para que seja obtido menor preço.</w:t>
      </w:r>
    </w:p>
    <w:p w14:paraId="4809CBAF" w14:textId="77777777" w:rsidR="00FF60E1" w:rsidRPr="008943D4" w:rsidRDefault="00FF60E1" w:rsidP="00FF60E1">
      <w:pPr>
        <w:numPr>
          <w:ilvl w:val="0"/>
          <w:numId w:val="3"/>
        </w:numPr>
        <w:tabs>
          <w:tab w:val="clear" w:pos="0"/>
          <w:tab w:val="left" w:pos="284"/>
        </w:tabs>
        <w:ind w:left="0" w:firstLine="284"/>
        <w:jc w:val="both"/>
        <w:rPr>
          <w:rFonts w:ascii="Arial" w:hAnsi="Arial" w:cs="Arial"/>
          <w:lang w:val="x-none"/>
        </w:rPr>
      </w:pPr>
    </w:p>
    <w:p w14:paraId="4F2D5443" w14:textId="77777777" w:rsidR="00FF60E1" w:rsidRPr="008943D4" w:rsidRDefault="00FF60E1" w:rsidP="00FF60E1">
      <w:pPr>
        <w:tabs>
          <w:tab w:val="left" w:pos="284"/>
        </w:tabs>
        <w:ind w:firstLine="284"/>
        <w:jc w:val="both"/>
        <w:rPr>
          <w:rFonts w:ascii="Arial" w:hAnsi="Arial" w:cs="Arial"/>
          <w:b/>
          <w:bCs/>
        </w:rPr>
      </w:pPr>
      <w:r w:rsidRPr="008943D4">
        <w:rPr>
          <w:rFonts w:ascii="Arial" w:hAnsi="Arial" w:cs="Arial"/>
          <w:b/>
          <w:bCs/>
        </w:rPr>
        <w:t>11. FASE DE JULGAMENTO</w:t>
      </w:r>
    </w:p>
    <w:p w14:paraId="19065C45" w14:textId="77777777" w:rsidR="00FF60E1" w:rsidRPr="008943D4" w:rsidRDefault="00FF60E1" w:rsidP="00FF60E1">
      <w:pPr>
        <w:tabs>
          <w:tab w:val="left" w:pos="284"/>
        </w:tabs>
        <w:ind w:firstLine="284"/>
        <w:jc w:val="both"/>
        <w:rPr>
          <w:rFonts w:ascii="Arial" w:hAnsi="Arial" w:cs="Arial"/>
          <w:b/>
          <w:bCs/>
        </w:rPr>
      </w:pPr>
    </w:p>
    <w:p w14:paraId="16AAEF51" w14:textId="77777777" w:rsidR="00862656" w:rsidRPr="000E0F32" w:rsidRDefault="00862656" w:rsidP="00862656">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D31332">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36ABC5C7" w14:textId="77777777" w:rsidR="00862656" w:rsidRPr="000E0F32" w:rsidRDefault="00862656" w:rsidP="00862656">
      <w:pPr>
        <w:tabs>
          <w:tab w:val="left" w:pos="284"/>
        </w:tabs>
        <w:ind w:firstLine="284"/>
        <w:jc w:val="both"/>
        <w:rPr>
          <w:rFonts w:ascii="Arial" w:hAnsi="Arial" w:cs="Arial"/>
        </w:rPr>
      </w:pPr>
    </w:p>
    <w:p w14:paraId="76CF247A" w14:textId="77777777" w:rsidR="00862656" w:rsidRPr="000E0F32" w:rsidRDefault="00862656" w:rsidP="00862656">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03B75D93" w14:textId="77777777" w:rsidR="00862656" w:rsidRPr="000E0F32" w:rsidRDefault="00862656" w:rsidP="00862656">
      <w:pPr>
        <w:tabs>
          <w:tab w:val="left" w:pos="284"/>
        </w:tabs>
        <w:ind w:firstLine="284"/>
        <w:jc w:val="both"/>
        <w:rPr>
          <w:rFonts w:ascii="Arial" w:hAnsi="Arial" w:cs="Arial"/>
        </w:rPr>
      </w:pPr>
    </w:p>
    <w:p w14:paraId="2C8D909E" w14:textId="77777777" w:rsidR="00862656" w:rsidRPr="000E0F32" w:rsidRDefault="00862656" w:rsidP="00862656">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D31332">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DF1CA6D" w14:textId="77777777" w:rsidR="00862656" w:rsidRPr="000E0F32" w:rsidRDefault="00862656" w:rsidP="00862656">
      <w:pPr>
        <w:tabs>
          <w:tab w:val="left" w:pos="284"/>
        </w:tabs>
        <w:ind w:firstLine="284"/>
        <w:jc w:val="both"/>
        <w:rPr>
          <w:rFonts w:ascii="Arial" w:hAnsi="Arial" w:cs="Arial"/>
        </w:rPr>
      </w:pPr>
    </w:p>
    <w:p w14:paraId="5AC9D43C" w14:textId="77777777" w:rsidR="003D42D7" w:rsidRDefault="003D42D7" w:rsidP="003D42D7">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0BDFF51D" w14:textId="77777777" w:rsidR="003D42D7" w:rsidRPr="00A46462" w:rsidRDefault="003D42D7" w:rsidP="003D42D7">
      <w:pPr>
        <w:ind w:firstLine="284"/>
        <w:jc w:val="both"/>
        <w:rPr>
          <w:rFonts w:ascii="Arial" w:hAnsi="Arial" w:cs="Arial"/>
          <w:sz w:val="5"/>
          <w:szCs w:val="5"/>
        </w:rPr>
      </w:pPr>
    </w:p>
    <w:p w14:paraId="29CB21EB" w14:textId="77777777" w:rsidR="003D42D7" w:rsidRDefault="003D42D7" w:rsidP="003D42D7">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0E0F9AD" w14:textId="77777777" w:rsidR="003D42D7" w:rsidRPr="00A46462" w:rsidRDefault="003D42D7" w:rsidP="003D42D7">
      <w:pPr>
        <w:ind w:firstLine="284"/>
        <w:jc w:val="both"/>
        <w:rPr>
          <w:rFonts w:ascii="Arial" w:hAnsi="Arial" w:cs="Arial"/>
          <w:sz w:val="5"/>
          <w:szCs w:val="5"/>
        </w:rPr>
      </w:pPr>
    </w:p>
    <w:p w14:paraId="01D762BA" w14:textId="77777777" w:rsidR="003D42D7" w:rsidRDefault="003D42D7" w:rsidP="003D42D7">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3EF33D3B" w14:textId="77777777" w:rsidR="003D42D7" w:rsidRPr="00A46462" w:rsidRDefault="003D42D7" w:rsidP="003D42D7">
      <w:pPr>
        <w:ind w:firstLine="284"/>
        <w:jc w:val="both"/>
        <w:rPr>
          <w:rFonts w:ascii="Arial" w:hAnsi="Arial" w:cs="Arial"/>
          <w:sz w:val="5"/>
          <w:szCs w:val="5"/>
        </w:rPr>
      </w:pPr>
    </w:p>
    <w:p w14:paraId="1480DB1A" w14:textId="77777777" w:rsidR="003D42D7" w:rsidRDefault="003D42D7" w:rsidP="003D42D7">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E6236AF" w14:textId="77777777" w:rsidR="003D42D7" w:rsidRPr="00A46462" w:rsidRDefault="003D42D7" w:rsidP="003D42D7">
      <w:pPr>
        <w:ind w:firstLine="284"/>
        <w:jc w:val="both"/>
        <w:rPr>
          <w:rFonts w:ascii="Arial" w:hAnsi="Arial" w:cs="Arial"/>
          <w:sz w:val="5"/>
          <w:szCs w:val="5"/>
        </w:rPr>
      </w:pPr>
    </w:p>
    <w:p w14:paraId="08D8A0EF" w14:textId="77777777" w:rsidR="003D42D7" w:rsidRDefault="003D42D7" w:rsidP="003D42D7">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79A29DA1" w14:textId="77777777" w:rsidR="003D42D7" w:rsidRPr="00A46462" w:rsidRDefault="003D42D7" w:rsidP="003D42D7">
      <w:pPr>
        <w:ind w:firstLine="284"/>
        <w:jc w:val="both"/>
        <w:rPr>
          <w:rFonts w:ascii="Arial" w:hAnsi="Arial" w:cs="Arial"/>
          <w:sz w:val="5"/>
          <w:szCs w:val="5"/>
        </w:rPr>
      </w:pPr>
    </w:p>
    <w:p w14:paraId="6E861B27" w14:textId="77777777" w:rsidR="003D42D7" w:rsidRPr="00B3036E" w:rsidRDefault="003D42D7" w:rsidP="003D42D7">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29CC9623" w14:textId="77777777" w:rsidR="003D42D7" w:rsidRPr="008943D4" w:rsidRDefault="003D42D7" w:rsidP="003D42D7">
      <w:pPr>
        <w:tabs>
          <w:tab w:val="left" w:pos="284"/>
        </w:tabs>
        <w:ind w:firstLine="284"/>
        <w:jc w:val="both"/>
        <w:rPr>
          <w:rFonts w:ascii="Arial" w:hAnsi="Arial" w:cs="Arial"/>
          <w:b/>
          <w:bCs/>
          <w:highlight w:val="yellow"/>
        </w:rPr>
      </w:pPr>
    </w:p>
    <w:p w14:paraId="1B481028" w14:textId="77777777" w:rsidR="00FF60E1" w:rsidRPr="008943D4" w:rsidRDefault="00FF60E1" w:rsidP="00FF60E1">
      <w:pPr>
        <w:tabs>
          <w:tab w:val="left" w:pos="284"/>
        </w:tabs>
        <w:ind w:firstLine="284"/>
        <w:jc w:val="both"/>
        <w:rPr>
          <w:rFonts w:ascii="Arial" w:hAnsi="Arial" w:cs="Arial"/>
          <w:b/>
          <w:bCs/>
        </w:rPr>
      </w:pPr>
      <w:r w:rsidRPr="008943D4">
        <w:rPr>
          <w:rFonts w:ascii="Arial" w:hAnsi="Arial" w:cs="Arial"/>
          <w:b/>
          <w:bCs/>
        </w:rPr>
        <w:lastRenderedPageBreak/>
        <w:t>12. IMPUGNAÇÃO AO EDITAL E RECURSOS</w:t>
      </w:r>
    </w:p>
    <w:p w14:paraId="36A08D8C" w14:textId="77777777" w:rsidR="00FF60E1" w:rsidRPr="008943D4" w:rsidRDefault="00FF60E1" w:rsidP="00FF60E1">
      <w:pPr>
        <w:tabs>
          <w:tab w:val="left" w:pos="284"/>
        </w:tabs>
        <w:ind w:firstLine="284"/>
        <w:jc w:val="both"/>
        <w:rPr>
          <w:rFonts w:ascii="Arial" w:hAnsi="Arial" w:cs="Arial"/>
          <w:highlight w:val="yellow"/>
        </w:rPr>
      </w:pPr>
    </w:p>
    <w:p w14:paraId="4863047B" w14:textId="615D09AC" w:rsidR="00FF60E1" w:rsidRPr="008943D4" w:rsidRDefault="00FF60E1" w:rsidP="00FF60E1">
      <w:pPr>
        <w:tabs>
          <w:tab w:val="left" w:pos="284"/>
        </w:tabs>
        <w:ind w:firstLine="284"/>
        <w:jc w:val="both"/>
        <w:rPr>
          <w:rFonts w:ascii="Arial" w:hAnsi="Arial" w:cs="Arial"/>
        </w:rPr>
      </w:pPr>
      <w:r w:rsidRPr="008943D4">
        <w:rPr>
          <w:rFonts w:ascii="Arial" w:hAnsi="Arial" w:cs="Arial"/>
          <w:b/>
          <w:bCs/>
        </w:rPr>
        <w:t xml:space="preserve">12.1. </w:t>
      </w:r>
      <w:r w:rsidRPr="008943D4">
        <w:rPr>
          <w:rFonts w:ascii="Arial" w:hAnsi="Arial" w:cs="Arial"/>
        </w:rPr>
        <w:t xml:space="preserve">Qualquer pessoa é parte legítima para impugnar este Edital por irregularidade na aplicação da </w:t>
      </w:r>
      <w:hyperlink r:id="rId18" w:history="1">
        <w:r w:rsidRPr="008943D4">
          <w:rPr>
            <w:rFonts w:ascii="Arial" w:hAnsi="Arial" w:cs="Arial"/>
          </w:rPr>
          <w:t>Lei nº 14.133, de 2021</w:t>
        </w:r>
      </w:hyperlink>
      <w:r w:rsidRPr="008943D4">
        <w:rPr>
          <w:rFonts w:ascii="Arial" w:hAnsi="Arial" w:cs="Arial"/>
        </w:rPr>
        <w:t>, devendo protocolar o pedido até</w:t>
      </w:r>
      <w:r w:rsidR="00697373">
        <w:rPr>
          <w:rFonts w:ascii="Arial" w:hAnsi="Arial" w:cs="Arial"/>
        </w:rPr>
        <w:t xml:space="preserve"> 03 (três)</w:t>
      </w:r>
      <w:r w:rsidRPr="008943D4">
        <w:rPr>
          <w:rFonts w:ascii="Arial" w:hAnsi="Arial" w:cs="Arial"/>
        </w:rPr>
        <w:t> dias úteis antes da data da abertura do certame.</w:t>
      </w:r>
    </w:p>
    <w:p w14:paraId="19AFCD9C" w14:textId="77777777" w:rsidR="00FF60E1" w:rsidRPr="008943D4" w:rsidRDefault="00FF60E1" w:rsidP="00FF60E1">
      <w:pPr>
        <w:tabs>
          <w:tab w:val="left" w:pos="284"/>
        </w:tabs>
        <w:ind w:firstLine="284"/>
        <w:jc w:val="both"/>
        <w:rPr>
          <w:rFonts w:ascii="Arial" w:hAnsi="Arial" w:cs="Arial"/>
          <w:highlight w:val="yellow"/>
        </w:rPr>
      </w:pPr>
    </w:p>
    <w:p w14:paraId="086F94DE"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12.2.</w:t>
      </w:r>
      <w:r w:rsidRPr="008943D4">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BAECF28" w14:textId="77777777" w:rsidR="00FF60E1" w:rsidRPr="008943D4" w:rsidRDefault="00FF60E1" w:rsidP="00FF60E1">
      <w:pPr>
        <w:tabs>
          <w:tab w:val="left" w:pos="284"/>
        </w:tabs>
        <w:ind w:firstLine="284"/>
        <w:jc w:val="both"/>
        <w:rPr>
          <w:rFonts w:ascii="Arial" w:hAnsi="Arial" w:cs="Arial"/>
        </w:rPr>
      </w:pPr>
    </w:p>
    <w:p w14:paraId="3C4E0873"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12.3.</w:t>
      </w:r>
      <w:r w:rsidRPr="008943D4">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8A6F23B"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rPr>
        <w:t xml:space="preserve"> </w:t>
      </w:r>
    </w:p>
    <w:p w14:paraId="57A77BBA" w14:textId="026B8ACB" w:rsidR="00FF60E1" w:rsidRPr="008943D4" w:rsidRDefault="00FF60E1" w:rsidP="00FF60E1">
      <w:pPr>
        <w:tabs>
          <w:tab w:val="left" w:pos="284"/>
        </w:tabs>
        <w:ind w:firstLine="284"/>
        <w:jc w:val="both"/>
        <w:rPr>
          <w:rFonts w:ascii="Arial" w:hAnsi="Arial" w:cs="Arial"/>
        </w:rPr>
      </w:pPr>
      <w:r w:rsidRPr="008943D4">
        <w:rPr>
          <w:rFonts w:ascii="Arial" w:hAnsi="Arial" w:cs="Arial"/>
          <w:b/>
          <w:bCs/>
        </w:rPr>
        <w:t>12.4.</w:t>
      </w:r>
      <w:r w:rsidRPr="008943D4">
        <w:rPr>
          <w:rFonts w:ascii="Arial" w:hAnsi="Arial" w:cs="Arial"/>
        </w:rPr>
        <w:t xml:space="preserve"> </w:t>
      </w:r>
      <w:r w:rsidR="00862656" w:rsidRPr="00862656">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943D4">
        <w:rPr>
          <w:rFonts w:ascii="Arial" w:hAnsi="Arial" w:cs="Arial"/>
        </w:rPr>
        <w:t>.</w:t>
      </w:r>
    </w:p>
    <w:p w14:paraId="4F42748C" w14:textId="77777777" w:rsidR="00FF60E1" w:rsidRPr="008943D4" w:rsidRDefault="00FF60E1" w:rsidP="00FF60E1">
      <w:pPr>
        <w:tabs>
          <w:tab w:val="left" w:pos="284"/>
        </w:tabs>
        <w:ind w:firstLine="284"/>
        <w:jc w:val="both"/>
        <w:rPr>
          <w:rFonts w:ascii="Arial" w:hAnsi="Arial" w:cs="Arial"/>
        </w:rPr>
      </w:pPr>
    </w:p>
    <w:p w14:paraId="266B41CE" w14:textId="77777777" w:rsidR="00266CAD" w:rsidRPr="000E0F32" w:rsidRDefault="00266CAD" w:rsidP="00266CAD">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BC852AD" w14:textId="77777777" w:rsidR="00266CAD" w:rsidRPr="00FB67A9" w:rsidRDefault="00266CAD" w:rsidP="00266CAD">
      <w:pPr>
        <w:ind w:firstLine="284"/>
        <w:jc w:val="both"/>
        <w:rPr>
          <w:rFonts w:ascii="Arial" w:hAnsi="Arial" w:cs="Arial"/>
        </w:rPr>
      </w:pPr>
    </w:p>
    <w:p w14:paraId="4F18A4B1" w14:textId="77777777" w:rsidR="00266CAD" w:rsidRPr="00FB67A9" w:rsidRDefault="00266CAD" w:rsidP="00266CAD">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F72FF3A" w14:textId="77777777" w:rsidR="00266CAD" w:rsidRPr="00FB67A9" w:rsidRDefault="00266CAD" w:rsidP="00266CAD">
      <w:pPr>
        <w:ind w:firstLine="284"/>
        <w:jc w:val="both"/>
        <w:rPr>
          <w:rFonts w:ascii="Arial" w:hAnsi="Arial" w:cs="Arial"/>
        </w:rPr>
      </w:pPr>
    </w:p>
    <w:p w14:paraId="5E0692A3" w14:textId="79B6479B" w:rsidR="00FF60E1" w:rsidRPr="008943D4" w:rsidRDefault="00266CAD" w:rsidP="00266CAD">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1B2A76DB" w14:textId="77777777" w:rsidR="00FF60E1" w:rsidRPr="008943D4" w:rsidRDefault="00FF60E1" w:rsidP="00FF60E1">
      <w:pPr>
        <w:tabs>
          <w:tab w:val="left" w:pos="284"/>
        </w:tabs>
        <w:ind w:firstLine="284"/>
        <w:jc w:val="both"/>
        <w:rPr>
          <w:rFonts w:ascii="Arial" w:hAnsi="Arial" w:cs="Arial"/>
          <w:highlight w:val="yellow"/>
        </w:rPr>
      </w:pPr>
    </w:p>
    <w:p w14:paraId="471E6C1A"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13. SANÇÕES ADMINISTRATIVAS</w:t>
      </w:r>
    </w:p>
    <w:p w14:paraId="7525F24A" w14:textId="77777777" w:rsidR="00FF60E1" w:rsidRPr="008943D4" w:rsidRDefault="00FF60E1" w:rsidP="00FF60E1">
      <w:pPr>
        <w:tabs>
          <w:tab w:val="left" w:pos="284"/>
        </w:tabs>
        <w:ind w:firstLine="284"/>
        <w:jc w:val="both"/>
        <w:rPr>
          <w:rFonts w:ascii="Arial" w:hAnsi="Arial" w:cs="Arial"/>
          <w:highlight w:val="yellow"/>
        </w:rPr>
      </w:pPr>
    </w:p>
    <w:p w14:paraId="4BCD00B6"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 xml:space="preserve">13.1. </w:t>
      </w:r>
      <w:r w:rsidRPr="008943D4">
        <w:rPr>
          <w:rFonts w:ascii="Arial" w:hAnsi="Arial" w:cs="Arial"/>
        </w:rPr>
        <w:t>Comete infração administrativa, nos termos da lei, o licitante que, com dolo ou culpa:</w:t>
      </w:r>
    </w:p>
    <w:p w14:paraId="12A11B77" w14:textId="77777777" w:rsidR="00FF60E1" w:rsidRPr="008943D4" w:rsidRDefault="00FF60E1" w:rsidP="00FF60E1">
      <w:pPr>
        <w:tabs>
          <w:tab w:val="left" w:pos="284"/>
        </w:tabs>
        <w:ind w:firstLine="284"/>
        <w:jc w:val="both"/>
        <w:rPr>
          <w:rFonts w:ascii="Arial" w:hAnsi="Arial" w:cs="Arial"/>
        </w:rPr>
      </w:pPr>
    </w:p>
    <w:p w14:paraId="49A7536F"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13.1.1.</w:t>
      </w:r>
      <w:r w:rsidRPr="008943D4">
        <w:rPr>
          <w:rFonts w:ascii="Arial" w:hAnsi="Arial" w:cs="Arial"/>
        </w:rPr>
        <w:t xml:space="preserve"> </w:t>
      </w:r>
      <w:bookmarkStart w:id="0" w:name="_Ref114668085"/>
      <w:bookmarkStart w:id="1" w:name="_Hlk114652595"/>
      <w:proofErr w:type="gramStart"/>
      <w:r w:rsidRPr="008943D4">
        <w:rPr>
          <w:rFonts w:ascii="Arial" w:hAnsi="Arial" w:cs="Arial"/>
        </w:rPr>
        <w:t>deixar</w:t>
      </w:r>
      <w:proofErr w:type="gramEnd"/>
      <w:r w:rsidRPr="008943D4">
        <w:rPr>
          <w:rFonts w:ascii="Arial" w:hAnsi="Arial" w:cs="Arial"/>
        </w:rPr>
        <w:t xml:space="preserve"> de entregar a documentação exigida para o certame ou não entregar qualquer documento que tenha sido solicitado pelo/a pregoeiro/a durante o certame;</w:t>
      </w:r>
      <w:bookmarkEnd w:id="0"/>
    </w:p>
    <w:p w14:paraId="3338B3CC" w14:textId="77777777" w:rsidR="00FF60E1" w:rsidRPr="008943D4" w:rsidRDefault="00FF60E1" w:rsidP="00FF60E1">
      <w:pPr>
        <w:tabs>
          <w:tab w:val="left" w:pos="284"/>
        </w:tabs>
        <w:ind w:firstLine="284"/>
        <w:jc w:val="both"/>
        <w:rPr>
          <w:rFonts w:ascii="Arial" w:hAnsi="Arial" w:cs="Arial"/>
        </w:rPr>
      </w:pPr>
      <w:bookmarkStart w:id="2" w:name="_Ref114668108"/>
    </w:p>
    <w:p w14:paraId="21567739"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13.1.2.</w:t>
      </w:r>
      <w:r w:rsidRPr="008943D4">
        <w:rPr>
          <w:rFonts w:ascii="Arial" w:hAnsi="Arial" w:cs="Arial"/>
        </w:rPr>
        <w:t xml:space="preserve"> Salvo em decorrência de fato superveniente devidamente justificado, não mantiver a proposta em especial quando:</w:t>
      </w:r>
      <w:bookmarkEnd w:id="2"/>
    </w:p>
    <w:p w14:paraId="0D287E95" w14:textId="77777777" w:rsidR="00FF60E1" w:rsidRPr="008943D4" w:rsidRDefault="00FF60E1" w:rsidP="00FF60E1">
      <w:pPr>
        <w:tabs>
          <w:tab w:val="left" w:pos="284"/>
        </w:tabs>
        <w:ind w:firstLine="284"/>
        <w:jc w:val="both"/>
        <w:rPr>
          <w:rFonts w:ascii="Arial" w:hAnsi="Arial" w:cs="Arial"/>
        </w:rPr>
      </w:pPr>
    </w:p>
    <w:p w14:paraId="658CC86F"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 xml:space="preserve">13.1.2.1. </w:t>
      </w:r>
      <w:proofErr w:type="gramStart"/>
      <w:r w:rsidRPr="008943D4">
        <w:rPr>
          <w:rFonts w:ascii="Arial" w:hAnsi="Arial" w:cs="Arial"/>
        </w:rPr>
        <w:t>não</w:t>
      </w:r>
      <w:proofErr w:type="gramEnd"/>
      <w:r w:rsidRPr="008943D4">
        <w:rPr>
          <w:rFonts w:ascii="Arial" w:hAnsi="Arial" w:cs="Arial"/>
        </w:rPr>
        <w:t xml:space="preserve"> enviar a proposta adequada ao último lance ofertado ou após a negociação; </w:t>
      </w:r>
    </w:p>
    <w:p w14:paraId="64F22DE7" w14:textId="77777777" w:rsidR="00FF60E1" w:rsidRPr="008943D4" w:rsidRDefault="00FF60E1" w:rsidP="00FF60E1">
      <w:pPr>
        <w:tabs>
          <w:tab w:val="left" w:pos="284"/>
        </w:tabs>
        <w:ind w:firstLine="284"/>
        <w:jc w:val="both"/>
        <w:rPr>
          <w:rFonts w:ascii="Arial" w:hAnsi="Arial" w:cs="Arial"/>
        </w:rPr>
      </w:pPr>
    </w:p>
    <w:p w14:paraId="39D7E01E"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 xml:space="preserve">13.1.2.2. </w:t>
      </w:r>
      <w:proofErr w:type="gramStart"/>
      <w:r w:rsidRPr="008943D4">
        <w:rPr>
          <w:rFonts w:ascii="Arial" w:hAnsi="Arial" w:cs="Arial"/>
        </w:rPr>
        <w:t>recusar</w:t>
      </w:r>
      <w:proofErr w:type="gramEnd"/>
      <w:r w:rsidRPr="008943D4">
        <w:rPr>
          <w:rFonts w:ascii="Arial" w:hAnsi="Arial" w:cs="Arial"/>
        </w:rPr>
        <w:t xml:space="preserve">-se a enviar o detalhamento da proposta quando exigível; </w:t>
      </w:r>
    </w:p>
    <w:p w14:paraId="29BDB9A3" w14:textId="77777777" w:rsidR="00FF60E1" w:rsidRPr="008943D4" w:rsidRDefault="00FF60E1" w:rsidP="00FF60E1">
      <w:pPr>
        <w:tabs>
          <w:tab w:val="left" w:pos="284"/>
        </w:tabs>
        <w:ind w:firstLine="284"/>
        <w:jc w:val="both"/>
        <w:rPr>
          <w:rFonts w:ascii="Arial" w:hAnsi="Arial" w:cs="Arial"/>
        </w:rPr>
      </w:pPr>
    </w:p>
    <w:p w14:paraId="6E877AC7"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 xml:space="preserve">13.1.2.3. </w:t>
      </w:r>
      <w:proofErr w:type="gramStart"/>
      <w:r w:rsidRPr="008943D4">
        <w:rPr>
          <w:rFonts w:ascii="Arial" w:hAnsi="Arial" w:cs="Arial"/>
        </w:rPr>
        <w:t>pedir</w:t>
      </w:r>
      <w:proofErr w:type="gramEnd"/>
      <w:r w:rsidRPr="008943D4">
        <w:rPr>
          <w:rFonts w:ascii="Arial" w:hAnsi="Arial" w:cs="Arial"/>
        </w:rPr>
        <w:t xml:space="preserve"> para ser desclassificado quando encerrada a etapa competitiva; ou </w:t>
      </w:r>
    </w:p>
    <w:p w14:paraId="5E7E18F4" w14:textId="77777777" w:rsidR="00FF60E1" w:rsidRPr="008943D4" w:rsidRDefault="00FF60E1" w:rsidP="00FF60E1">
      <w:pPr>
        <w:tabs>
          <w:tab w:val="left" w:pos="284"/>
        </w:tabs>
        <w:ind w:firstLine="284"/>
        <w:jc w:val="both"/>
        <w:rPr>
          <w:rFonts w:ascii="Arial" w:hAnsi="Arial" w:cs="Arial"/>
        </w:rPr>
      </w:pPr>
    </w:p>
    <w:p w14:paraId="269041CD"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 xml:space="preserve">13.1.2.4. </w:t>
      </w:r>
      <w:proofErr w:type="gramStart"/>
      <w:r w:rsidRPr="008943D4">
        <w:rPr>
          <w:rFonts w:ascii="Arial" w:hAnsi="Arial" w:cs="Arial"/>
        </w:rPr>
        <w:t>deixar</w:t>
      </w:r>
      <w:proofErr w:type="gramEnd"/>
      <w:r w:rsidRPr="008943D4">
        <w:rPr>
          <w:rFonts w:ascii="Arial" w:hAnsi="Arial" w:cs="Arial"/>
        </w:rPr>
        <w:t xml:space="preserve"> de apresentar amostra;</w:t>
      </w:r>
    </w:p>
    <w:p w14:paraId="0739244D" w14:textId="77777777" w:rsidR="00FF60E1" w:rsidRPr="008943D4" w:rsidRDefault="00FF60E1" w:rsidP="00FF60E1">
      <w:pPr>
        <w:tabs>
          <w:tab w:val="left" w:pos="284"/>
        </w:tabs>
        <w:ind w:firstLine="284"/>
        <w:jc w:val="both"/>
        <w:rPr>
          <w:rFonts w:ascii="Arial" w:hAnsi="Arial" w:cs="Arial"/>
        </w:rPr>
      </w:pPr>
    </w:p>
    <w:p w14:paraId="363254BF"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 xml:space="preserve">13.1.2.5. </w:t>
      </w:r>
      <w:proofErr w:type="gramStart"/>
      <w:r w:rsidRPr="008943D4">
        <w:rPr>
          <w:rFonts w:ascii="Arial" w:hAnsi="Arial" w:cs="Arial"/>
        </w:rPr>
        <w:t>apresentar</w:t>
      </w:r>
      <w:proofErr w:type="gramEnd"/>
      <w:r w:rsidRPr="008943D4">
        <w:rPr>
          <w:rFonts w:ascii="Arial" w:hAnsi="Arial" w:cs="Arial"/>
        </w:rPr>
        <w:t xml:space="preserve"> proposta ou amostra em desacordo com as especificações do edital; </w:t>
      </w:r>
    </w:p>
    <w:p w14:paraId="43E9F4C2" w14:textId="77777777" w:rsidR="00FF60E1" w:rsidRPr="008943D4" w:rsidRDefault="00FF60E1" w:rsidP="00FF60E1">
      <w:pPr>
        <w:tabs>
          <w:tab w:val="left" w:pos="284"/>
        </w:tabs>
        <w:ind w:firstLine="284"/>
        <w:jc w:val="both"/>
        <w:rPr>
          <w:rFonts w:ascii="Arial" w:hAnsi="Arial" w:cs="Arial"/>
        </w:rPr>
      </w:pPr>
      <w:bookmarkStart w:id="3" w:name="_Ref114668139"/>
    </w:p>
    <w:p w14:paraId="015F9A5C"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13.1.3.</w:t>
      </w:r>
      <w:r w:rsidRPr="008943D4">
        <w:rPr>
          <w:rFonts w:ascii="Arial" w:hAnsi="Arial" w:cs="Arial"/>
        </w:rPr>
        <w:t xml:space="preserve"> </w:t>
      </w:r>
      <w:proofErr w:type="gramStart"/>
      <w:r w:rsidRPr="008943D4">
        <w:rPr>
          <w:rFonts w:ascii="Arial" w:hAnsi="Arial" w:cs="Arial"/>
        </w:rPr>
        <w:t>não</w:t>
      </w:r>
      <w:proofErr w:type="gramEnd"/>
      <w:r w:rsidRPr="008943D4">
        <w:rPr>
          <w:rFonts w:ascii="Arial" w:hAnsi="Arial" w:cs="Arial"/>
        </w:rPr>
        <w:t xml:space="preserve"> celebrar o contrato ou não entregar a documentação exigida para a contratação, quando convocado dentro do prazo de validade de sua proposta;</w:t>
      </w:r>
      <w:bookmarkEnd w:id="3"/>
    </w:p>
    <w:p w14:paraId="4BB173C4" w14:textId="77777777" w:rsidR="00FF60E1" w:rsidRPr="008943D4" w:rsidRDefault="00FF60E1" w:rsidP="00FF60E1">
      <w:pPr>
        <w:tabs>
          <w:tab w:val="left" w:pos="284"/>
        </w:tabs>
        <w:ind w:firstLine="284"/>
        <w:jc w:val="both"/>
        <w:rPr>
          <w:rFonts w:ascii="Arial" w:hAnsi="Arial" w:cs="Arial"/>
        </w:rPr>
      </w:pPr>
    </w:p>
    <w:p w14:paraId="71B316D2"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13.1.3.1.</w:t>
      </w:r>
      <w:r w:rsidRPr="008943D4">
        <w:rPr>
          <w:rFonts w:ascii="Arial" w:hAnsi="Arial" w:cs="Arial"/>
        </w:rPr>
        <w:t xml:space="preserve"> </w:t>
      </w:r>
      <w:proofErr w:type="gramStart"/>
      <w:r w:rsidRPr="008943D4">
        <w:rPr>
          <w:rFonts w:ascii="Arial" w:hAnsi="Arial" w:cs="Arial"/>
        </w:rPr>
        <w:t>recusar</w:t>
      </w:r>
      <w:proofErr w:type="gramEnd"/>
      <w:r w:rsidRPr="008943D4">
        <w:rPr>
          <w:rFonts w:ascii="Arial" w:hAnsi="Arial" w:cs="Arial"/>
        </w:rPr>
        <w:t>-se, sem justificativa, a assinar o contrato ou a ata de registro de preço, ou a aceitar ou retirar o instrumento equivalente no prazo estabelecido pela Administração;</w:t>
      </w:r>
    </w:p>
    <w:p w14:paraId="7E7F5BD0" w14:textId="77777777" w:rsidR="00FF60E1" w:rsidRPr="008943D4" w:rsidRDefault="00FF60E1" w:rsidP="00FF60E1">
      <w:pPr>
        <w:tabs>
          <w:tab w:val="left" w:pos="284"/>
        </w:tabs>
        <w:ind w:firstLine="284"/>
        <w:jc w:val="both"/>
        <w:rPr>
          <w:rFonts w:ascii="Arial" w:hAnsi="Arial" w:cs="Arial"/>
        </w:rPr>
      </w:pPr>
      <w:bookmarkStart w:id="4" w:name="_Ref114668249"/>
    </w:p>
    <w:p w14:paraId="76F23F8F"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13.1.4.</w:t>
      </w:r>
      <w:r w:rsidRPr="008943D4">
        <w:rPr>
          <w:rFonts w:ascii="Arial" w:hAnsi="Arial" w:cs="Arial"/>
        </w:rPr>
        <w:t xml:space="preserve"> </w:t>
      </w:r>
      <w:proofErr w:type="gramStart"/>
      <w:r w:rsidRPr="008943D4">
        <w:rPr>
          <w:rFonts w:ascii="Arial" w:hAnsi="Arial" w:cs="Arial"/>
        </w:rPr>
        <w:t>apresentar</w:t>
      </w:r>
      <w:proofErr w:type="gramEnd"/>
      <w:r w:rsidRPr="008943D4">
        <w:rPr>
          <w:rFonts w:ascii="Arial" w:hAnsi="Arial" w:cs="Arial"/>
        </w:rPr>
        <w:t xml:space="preserve"> declaração ou documentação falsa exigida para o certame ou prestar declaração falsa durante a licitação</w:t>
      </w:r>
      <w:bookmarkEnd w:id="4"/>
    </w:p>
    <w:p w14:paraId="467D3AAC" w14:textId="77777777" w:rsidR="00FF60E1" w:rsidRPr="008943D4" w:rsidRDefault="00FF60E1" w:rsidP="00FF60E1">
      <w:pPr>
        <w:tabs>
          <w:tab w:val="left" w:pos="284"/>
        </w:tabs>
        <w:ind w:firstLine="284"/>
        <w:jc w:val="both"/>
        <w:rPr>
          <w:rFonts w:ascii="Arial" w:hAnsi="Arial" w:cs="Arial"/>
        </w:rPr>
      </w:pPr>
      <w:bookmarkStart w:id="5" w:name="_Ref114668245"/>
    </w:p>
    <w:p w14:paraId="4D40BDB6"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13.1.5.</w:t>
      </w:r>
      <w:r w:rsidRPr="008943D4">
        <w:rPr>
          <w:rFonts w:ascii="Arial" w:hAnsi="Arial" w:cs="Arial"/>
        </w:rPr>
        <w:t xml:space="preserve"> </w:t>
      </w:r>
      <w:proofErr w:type="gramStart"/>
      <w:r w:rsidRPr="008943D4">
        <w:rPr>
          <w:rFonts w:ascii="Arial" w:hAnsi="Arial" w:cs="Arial"/>
        </w:rPr>
        <w:t>fraudar</w:t>
      </w:r>
      <w:proofErr w:type="gramEnd"/>
      <w:r w:rsidRPr="008943D4">
        <w:rPr>
          <w:rFonts w:ascii="Arial" w:hAnsi="Arial" w:cs="Arial"/>
        </w:rPr>
        <w:t xml:space="preserve"> a licitação</w:t>
      </w:r>
      <w:bookmarkEnd w:id="5"/>
    </w:p>
    <w:p w14:paraId="47BAD82B" w14:textId="77777777" w:rsidR="00FF60E1" w:rsidRPr="008943D4" w:rsidRDefault="00FF60E1" w:rsidP="00FF60E1">
      <w:pPr>
        <w:tabs>
          <w:tab w:val="left" w:pos="284"/>
        </w:tabs>
        <w:ind w:firstLine="284"/>
        <w:jc w:val="both"/>
        <w:rPr>
          <w:rFonts w:ascii="Arial" w:hAnsi="Arial" w:cs="Arial"/>
        </w:rPr>
      </w:pPr>
      <w:bookmarkStart w:id="6" w:name="_Ref114668247"/>
    </w:p>
    <w:p w14:paraId="6603B66C"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13.1.6.</w:t>
      </w:r>
      <w:r w:rsidRPr="008943D4">
        <w:rPr>
          <w:rFonts w:ascii="Arial" w:hAnsi="Arial" w:cs="Arial"/>
        </w:rPr>
        <w:t xml:space="preserve"> </w:t>
      </w:r>
      <w:proofErr w:type="gramStart"/>
      <w:r w:rsidRPr="008943D4">
        <w:rPr>
          <w:rFonts w:ascii="Arial" w:hAnsi="Arial" w:cs="Arial"/>
        </w:rPr>
        <w:t>comportar</w:t>
      </w:r>
      <w:proofErr w:type="gramEnd"/>
      <w:r w:rsidRPr="008943D4">
        <w:rPr>
          <w:rFonts w:ascii="Arial" w:hAnsi="Arial" w:cs="Arial"/>
        </w:rPr>
        <w:t>-se de modo inidôneo ou cometer fraude de qualquer natureza, em especial quando:</w:t>
      </w:r>
      <w:bookmarkEnd w:id="6"/>
    </w:p>
    <w:p w14:paraId="377A2E0B" w14:textId="77777777" w:rsidR="00FF60E1" w:rsidRPr="008943D4" w:rsidRDefault="00FF60E1" w:rsidP="00FF60E1">
      <w:pPr>
        <w:tabs>
          <w:tab w:val="left" w:pos="284"/>
        </w:tabs>
        <w:ind w:firstLine="284"/>
        <w:jc w:val="both"/>
        <w:rPr>
          <w:rFonts w:ascii="Arial" w:hAnsi="Arial" w:cs="Arial"/>
        </w:rPr>
      </w:pPr>
    </w:p>
    <w:p w14:paraId="6545298C"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lastRenderedPageBreak/>
        <w:t>13.1.6.1.</w:t>
      </w:r>
      <w:r w:rsidRPr="008943D4">
        <w:rPr>
          <w:rFonts w:ascii="Arial" w:hAnsi="Arial" w:cs="Arial"/>
        </w:rPr>
        <w:t xml:space="preserve"> </w:t>
      </w:r>
      <w:proofErr w:type="gramStart"/>
      <w:r w:rsidRPr="008943D4">
        <w:rPr>
          <w:rFonts w:ascii="Arial" w:hAnsi="Arial" w:cs="Arial"/>
        </w:rPr>
        <w:t>agir</w:t>
      </w:r>
      <w:proofErr w:type="gramEnd"/>
      <w:r w:rsidRPr="008943D4">
        <w:rPr>
          <w:rFonts w:ascii="Arial" w:hAnsi="Arial" w:cs="Arial"/>
        </w:rPr>
        <w:t xml:space="preserve"> em conluio ou em desconformidade com a lei; </w:t>
      </w:r>
    </w:p>
    <w:p w14:paraId="2957B9A0" w14:textId="77777777" w:rsidR="00FF60E1" w:rsidRPr="008943D4" w:rsidRDefault="00FF60E1" w:rsidP="00FF60E1">
      <w:pPr>
        <w:tabs>
          <w:tab w:val="left" w:pos="284"/>
        </w:tabs>
        <w:ind w:firstLine="284"/>
        <w:jc w:val="both"/>
        <w:rPr>
          <w:rFonts w:ascii="Arial" w:hAnsi="Arial" w:cs="Arial"/>
        </w:rPr>
      </w:pPr>
    </w:p>
    <w:p w14:paraId="2578F9D5"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13.1.6.2.</w:t>
      </w:r>
      <w:r w:rsidRPr="008943D4">
        <w:rPr>
          <w:rFonts w:ascii="Arial" w:hAnsi="Arial" w:cs="Arial"/>
        </w:rPr>
        <w:t xml:space="preserve"> </w:t>
      </w:r>
      <w:proofErr w:type="gramStart"/>
      <w:r w:rsidRPr="008943D4">
        <w:rPr>
          <w:rFonts w:ascii="Arial" w:hAnsi="Arial" w:cs="Arial"/>
        </w:rPr>
        <w:t>induzir</w:t>
      </w:r>
      <w:proofErr w:type="gramEnd"/>
      <w:r w:rsidRPr="008943D4">
        <w:rPr>
          <w:rFonts w:ascii="Arial" w:hAnsi="Arial" w:cs="Arial"/>
        </w:rPr>
        <w:t xml:space="preserve"> deliberadamente a erro no julgamento; </w:t>
      </w:r>
    </w:p>
    <w:p w14:paraId="2D151787" w14:textId="77777777" w:rsidR="00FF60E1" w:rsidRPr="008943D4" w:rsidRDefault="00FF60E1" w:rsidP="00FF60E1">
      <w:pPr>
        <w:tabs>
          <w:tab w:val="left" w:pos="284"/>
        </w:tabs>
        <w:ind w:firstLine="284"/>
        <w:jc w:val="both"/>
        <w:rPr>
          <w:rFonts w:ascii="Arial" w:hAnsi="Arial" w:cs="Arial"/>
        </w:rPr>
      </w:pPr>
    </w:p>
    <w:p w14:paraId="1D3463E5"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13.1.6.3.</w:t>
      </w:r>
      <w:r w:rsidRPr="008943D4">
        <w:rPr>
          <w:rFonts w:ascii="Arial" w:hAnsi="Arial" w:cs="Arial"/>
        </w:rPr>
        <w:t xml:space="preserve"> </w:t>
      </w:r>
      <w:proofErr w:type="gramStart"/>
      <w:r w:rsidRPr="008943D4">
        <w:rPr>
          <w:rFonts w:ascii="Arial" w:hAnsi="Arial" w:cs="Arial"/>
        </w:rPr>
        <w:t>apresentar</w:t>
      </w:r>
      <w:proofErr w:type="gramEnd"/>
      <w:r w:rsidRPr="008943D4">
        <w:rPr>
          <w:rFonts w:ascii="Arial" w:hAnsi="Arial" w:cs="Arial"/>
        </w:rPr>
        <w:t xml:space="preserve"> amostra falsificada ou deteriorada; </w:t>
      </w:r>
    </w:p>
    <w:p w14:paraId="7DE91776" w14:textId="77777777" w:rsidR="00FF60E1" w:rsidRPr="008943D4" w:rsidRDefault="00FF60E1" w:rsidP="00FF60E1">
      <w:pPr>
        <w:tabs>
          <w:tab w:val="left" w:pos="284"/>
        </w:tabs>
        <w:ind w:firstLine="284"/>
        <w:jc w:val="both"/>
        <w:rPr>
          <w:rFonts w:ascii="Arial" w:hAnsi="Arial" w:cs="Arial"/>
        </w:rPr>
      </w:pPr>
      <w:bookmarkStart w:id="7" w:name="_Ref114668251"/>
    </w:p>
    <w:p w14:paraId="723610CF"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13.1.7.</w:t>
      </w:r>
      <w:r w:rsidRPr="008943D4">
        <w:rPr>
          <w:rFonts w:ascii="Arial" w:hAnsi="Arial" w:cs="Arial"/>
        </w:rPr>
        <w:t xml:space="preserve"> </w:t>
      </w:r>
      <w:proofErr w:type="gramStart"/>
      <w:r w:rsidRPr="008943D4">
        <w:rPr>
          <w:rFonts w:ascii="Arial" w:hAnsi="Arial" w:cs="Arial"/>
        </w:rPr>
        <w:t>praticar</w:t>
      </w:r>
      <w:proofErr w:type="gramEnd"/>
      <w:r w:rsidRPr="008943D4">
        <w:rPr>
          <w:rFonts w:ascii="Arial" w:hAnsi="Arial" w:cs="Arial"/>
        </w:rPr>
        <w:t xml:space="preserve"> atos ilícitos com vistas a frustrar os objetivos da licitação</w:t>
      </w:r>
      <w:bookmarkEnd w:id="7"/>
    </w:p>
    <w:p w14:paraId="1F2FDAA6" w14:textId="77777777" w:rsidR="00FF60E1" w:rsidRPr="008943D4" w:rsidRDefault="00FF60E1" w:rsidP="00FF60E1">
      <w:pPr>
        <w:tabs>
          <w:tab w:val="left" w:pos="284"/>
        </w:tabs>
        <w:ind w:firstLine="284"/>
        <w:jc w:val="both"/>
        <w:rPr>
          <w:rFonts w:ascii="Arial" w:hAnsi="Arial" w:cs="Arial"/>
        </w:rPr>
      </w:pPr>
      <w:bookmarkStart w:id="8" w:name="_Ref114668252"/>
    </w:p>
    <w:p w14:paraId="09E3D91E"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13.1.8.</w:t>
      </w:r>
      <w:r w:rsidRPr="008943D4">
        <w:rPr>
          <w:rFonts w:ascii="Arial" w:hAnsi="Arial" w:cs="Arial"/>
        </w:rPr>
        <w:t xml:space="preserve"> </w:t>
      </w:r>
      <w:proofErr w:type="gramStart"/>
      <w:r w:rsidRPr="008943D4">
        <w:rPr>
          <w:rFonts w:ascii="Arial" w:hAnsi="Arial" w:cs="Arial"/>
        </w:rPr>
        <w:t>praticar</w:t>
      </w:r>
      <w:proofErr w:type="gramEnd"/>
      <w:r w:rsidRPr="008943D4">
        <w:rPr>
          <w:rFonts w:ascii="Arial" w:hAnsi="Arial" w:cs="Arial"/>
        </w:rPr>
        <w:t xml:space="preserve"> ato lesivo previsto no </w:t>
      </w:r>
      <w:hyperlink r:id="rId19" w:anchor="art5" w:history="1">
        <w:r w:rsidRPr="008943D4">
          <w:rPr>
            <w:rFonts w:ascii="Arial" w:hAnsi="Arial" w:cs="Arial"/>
          </w:rPr>
          <w:t>art. 5º da Lei n.º 12.846, de 2013</w:t>
        </w:r>
      </w:hyperlink>
      <w:r w:rsidRPr="008943D4">
        <w:rPr>
          <w:rFonts w:ascii="Arial" w:hAnsi="Arial" w:cs="Arial"/>
        </w:rPr>
        <w:t>.</w:t>
      </w:r>
      <w:bookmarkEnd w:id="8"/>
    </w:p>
    <w:bookmarkEnd w:id="1"/>
    <w:p w14:paraId="050CF9F7" w14:textId="77777777" w:rsidR="00FF60E1" w:rsidRPr="008943D4" w:rsidRDefault="00FF60E1" w:rsidP="00FF60E1">
      <w:pPr>
        <w:tabs>
          <w:tab w:val="left" w:pos="284"/>
        </w:tabs>
        <w:ind w:firstLine="284"/>
        <w:jc w:val="both"/>
        <w:rPr>
          <w:rFonts w:ascii="Arial" w:hAnsi="Arial" w:cs="Arial"/>
          <w:highlight w:val="yellow"/>
        </w:rPr>
      </w:pPr>
    </w:p>
    <w:p w14:paraId="5DDE36B2"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13.2.</w:t>
      </w:r>
      <w:r w:rsidRPr="008943D4">
        <w:rPr>
          <w:rFonts w:ascii="Arial" w:hAnsi="Arial" w:cs="Arial"/>
        </w:rPr>
        <w:t xml:space="preserve"> A sanção de que trata o subitem poderá ser aplicada juntamente com as multas previstas, garantindo o exercício de prévia e ampla defesa.</w:t>
      </w:r>
    </w:p>
    <w:p w14:paraId="30E52CD2" w14:textId="77777777" w:rsidR="00FF60E1" w:rsidRPr="008943D4" w:rsidRDefault="00FF60E1" w:rsidP="00FF60E1">
      <w:pPr>
        <w:tabs>
          <w:tab w:val="left" w:pos="284"/>
        </w:tabs>
        <w:ind w:firstLine="284"/>
        <w:jc w:val="both"/>
        <w:rPr>
          <w:rFonts w:ascii="Arial" w:hAnsi="Arial" w:cs="Arial"/>
        </w:rPr>
      </w:pPr>
    </w:p>
    <w:p w14:paraId="62F54C2E"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 xml:space="preserve">13.2.1. </w:t>
      </w:r>
      <w:r w:rsidRPr="008943D4">
        <w:rPr>
          <w:rFonts w:ascii="Arial" w:hAnsi="Arial" w:cs="Arial"/>
        </w:rPr>
        <w:t xml:space="preserve">A sanção de impedimento de participar em licitação e contratar com a Administração Pública </w:t>
      </w:r>
      <w:proofErr w:type="gramStart"/>
      <w:r w:rsidRPr="008943D4">
        <w:rPr>
          <w:rFonts w:ascii="Arial" w:hAnsi="Arial" w:cs="Arial"/>
        </w:rPr>
        <w:t>poderá ser aplicada</w:t>
      </w:r>
      <w:proofErr w:type="gramEnd"/>
      <w:r w:rsidRPr="008943D4">
        <w:rPr>
          <w:rFonts w:ascii="Arial" w:hAnsi="Arial" w:cs="Arial"/>
        </w:rPr>
        <w:t xml:space="preserve"> também àqueles que:</w:t>
      </w:r>
    </w:p>
    <w:p w14:paraId="77785D05"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a)</w:t>
      </w:r>
      <w:r w:rsidRPr="008943D4">
        <w:rPr>
          <w:rFonts w:ascii="Arial" w:hAnsi="Arial" w:cs="Arial"/>
        </w:rPr>
        <w:t xml:space="preserve"> retardarem a execução do Pregão;</w:t>
      </w:r>
    </w:p>
    <w:p w14:paraId="5F9580A0"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b)</w:t>
      </w:r>
      <w:r w:rsidRPr="008943D4">
        <w:rPr>
          <w:rFonts w:ascii="Arial" w:hAnsi="Arial" w:cs="Arial"/>
        </w:rPr>
        <w:t xml:space="preserve"> demonstrarem não possuir idoneidade para contratar com a Administração;</w:t>
      </w:r>
    </w:p>
    <w:p w14:paraId="0574650D" w14:textId="77777777" w:rsidR="00FF60E1" w:rsidRPr="008943D4" w:rsidRDefault="00FF60E1" w:rsidP="00FF60E1">
      <w:pPr>
        <w:tabs>
          <w:tab w:val="left" w:pos="284"/>
        </w:tabs>
        <w:ind w:firstLine="284"/>
        <w:jc w:val="both"/>
        <w:rPr>
          <w:rFonts w:ascii="Arial" w:eastAsia="Arial" w:hAnsi="Arial" w:cs="Arial"/>
        </w:rPr>
      </w:pPr>
      <w:r w:rsidRPr="008943D4">
        <w:rPr>
          <w:rFonts w:ascii="Arial" w:hAnsi="Arial" w:cs="Arial"/>
          <w:b/>
          <w:bCs/>
        </w:rPr>
        <w:t xml:space="preserve">c) </w:t>
      </w:r>
      <w:r w:rsidRPr="008943D4">
        <w:rPr>
          <w:rFonts w:ascii="Arial" w:hAnsi="Arial" w:cs="Arial"/>
        </w:rPr>
        <w:t>fizerem declaração falsa ou cometerem fraude fiscal.</w:t>
      </w:r>
    </w:p>
    <w:p w14:paraId="5D555EEA" w14:textId="77777777" w:rsidR="00FF60E1" w:rsidRPr="008943D4" w:rsidRDefault="00FF60E1" w:rsidP="00FF60E1">
      <w:pPr>
        <w:tabs>
          <w:tab w:val="left" w:pos="284"/>
        </w:tabs>
        <w:ind w:firstLine="284"/>
        <w:jc w:val="both"/>
        <w:rPr>
          <w:rFonts w:ascii="Arial" w:hAnsi="Arial" w:cs="Arial"/>
          <w:strike/>
          <w:highlight w:val="yellow"/>
        </w:rPr>
      </w:pPr>
      <w:r w:rsidRPr="008943D4">
        <w:rPr>
          <w:rFonts w:ascii="Arial" w:eastAsia="Arial" w:hAnsi="Arial" w:cs="Arial"/>
          <w:strike/>
          <w:highlight w:val="yellow"/>
        </w:rPr>
        <w:t xml:space="preserve"> </w:t>
      </w:r>
    </w:p>
    <w:p w14:paraId="2F2723E1"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13.3.</w:t>
      </w:r>
      <w:r w:rsidRPr="008943D4">
        <w:rPr>
          <w:rFonts w:ascii="Arial" w:hAnsi="Arial" w:cs="Arial"/>
        </w:rPr>
        <w:t xml:space="preserve"> Com fulcro na </w:t>
      </w:r>
      <w:hyperlink r:id="rId20" w:history="1">
        <w:r w:rsidRPr="008943D4">
          <w:rPr>
            <w:rFonts w:ascii="Arial" w:hAnsi="Arial" w:cs="Arial"/>
            <w:u w:val="single"/>
          </w:rPr>
          <w:t>Lei nº 14.133, de 2021</w:t>
        </w:r>
      </w:hyperlink>
      <w:r w:rsidRPr="008943D4">
        <w:rPr>
          <w:rFonts w:ascii="Arial" w:hAnsi="Arial" w:cs="Arial"/>
        </w:rPr>
        <w:t xml:space="preserve">, a Administração poderá, garantida a prévia defesa, aplicar </w:t>
      </w:r>
      <w:proofErr w:type="gramStart"/>
      <w:r w:rsidRPr="008943D4">
        <w:rPr>
          <w:rFonts w:ascii="Arial" w:hAnsi="Arial" w:cs="Arial"/>
        </w:rPr>
        <w:t>aos licitante</w:t>
      </w:r>
      <w:proofErr w:type="gramEnd"/>
      <w:r w:rsidRPr="008943D4">
        <w:rPr>
          <w:rFonts w:ascii="Arial" w:hAnsi="Arial" w:cs="Arial"/>
        </w:rPr>
        <w:t xml:space="preserve"> e/ou adjudicatários as seguintes sanções, sem prejuízo das responsabilidades civil e criminal:</w:t>
      </w:r>
    </w:p>
    <w:p w14:paraId="0B9845A9" w14:textId="77777777" w:rsidR="00FF60E1" w:rsidRPr="008943D4" w:rsidRDefault="00FF60E1" w:rsidP="00FF60E1">
      <w:pPr>
        <w:tabs>
          <w:tab w:val="left" w:pos="284"/>
        </w:tabs>
        <w:ind w:firstLine="284"/>
        <w:jc w:val="both"/>
        <w:rPr>
          <w:rFonts w:ascii="Arial" w:hAnsi="Arial" w:cs="Arial"/>
          <w:highlight w:val="yellow"/>
        </w:rPr>
      </w:pPr>
    </w:p>
    <w:p w14:paraId="6BB50C7B"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13.3.1.</w:t>
      </w:r>
      <w:r w:rsidRPr="008943D4">
        <w:rPr>
          <w:rFonts w:ascii="Arial" w:hAnsi="Arial" w:cs="Arial"/>
        </w:rPr>
        <w:t xml:space="preserve"> </w:t>
      </w:r>
      <w:proofErr w:type="gramStart"/>
      <w:r w:rsidRPr="008943D4">
        <w:rPr>
          <w:rFonts w:ascii="Arial" w:hAnsi="Arial" w:cs="Arial"/>
        </w:rPr>
        <w:t>advertência</w:t>
      </w:r>
      <w:proofErr w:type="gramEnd"/>
      <w:r w:rsidRPr="008943D4">
        <w:rPr>
          <w:rFonts w:ascii="Arial" w:hAnsi="Arial" w:cs="Arial"/>
        </w:rPr>
        <w:t>;</w:t>
      </w:r>
    </w:p>
    <w:p w14:paraId="1BACAB58" w14:textId="77777777" w:rsidR="00FF60E1" w:rsidRPr="008943D4" w:rsidRDefault="00FF60E1" w:rsidP="00FF60E1">
      <w:pPr>
        <w:tabs>
          <w:tab w:val="left" w:pos="284"/>
        </w:tabs>
        <w:ind w:firstLine="284"/>
        <w:jc w:val="both"/>
        <w:rPr>
          <w:rFonts w:ascii="Arial" w:hAnsi="Arial" w:cs="Arial"/>
        </w:rPr>
      </w:pPr>
    </w:p>
    <w:p w14:paraId="4A360EBC"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13.3.2.</w:t>
      </w:r>
      <w:r w:rsidRPr="008943D4">
        <w:rPr>
          <w:rFonts w:ascii="Arial" w:hAnsi="Arial" w:cs="Arial"/>
        </w:rPr>
        <w:t xml:space="preserve"> </w:t>
      </w:r>
      <w:proofErr w:type="gramStart"/>
      <w:r w:rsidRPr="008943D4">
        <w:rPr>
          <w:rFonts w:ascii="Arial" w:hAnsi="Arial" w:cs="Arial"/>
        </w:rPr>
        <w:t>multa</w:t>
      </w:r>
      <w:proofErr w:type="gramEnd"/>
      <w:r w:rsidRPr="008943D4">
        <w:rPr>
          <w:rFonts w:ascii="Arial" w:hAnsi="Arial" w:cs="Arial"/>
        </w:rPr>
        <w:t xml:space="preserve"> de mora; </w:t>
      </w:r>
    </w:p>
    <w:p w14:paraId="16E00BE1" w14:textId="77777777" w:rsidR="00FF60E1" w:rsidRPr="008943D4" w:rsidRDefault="00FF60E1" w:rsidP="00FF60E1">
      <w:pPr>
        <w:tabs>
          <w:tab w:val="left" w:pos="284"/>
        </w:tabs>
        <w:ind w:firstLine="284"/>
        <w:jc w:val="both"/>
        <w:rPr>
          <w:rFonts w:ascii="Arial" w:hAnsi="Arial" w:cs="Arial"/>
        </w:rPr>
      </w:pPr>
    </w:p>
    <w:p w14:paraId="2C347874"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13.3.2.1.</w:t>
      </w:r>
      <w:r w:rsidRPr="008943D4">
        <w:rPr>
          <w:rFonts w:ascii="Arial" w:hAnsi="Arial" w:cs="Arial"/>
        </w:rPr>
        <w:t xml:space="preserve"> </w:t>
      </w:r>
      <w:proofErr w:type="gramStart"/>
      <w:r w:rsidRPr="008943D4">
        <w:rPr>
          <w:rFonts w:ascii="Arial" w:hAnsi="Arial" w:cs="Arial"/>
        </w:rPr>
        <w:t>multa</w:t>
      </w:r>
      <w:proofErr w:type="gramEnd"/>
      <w:r w:rsidRPr="008943D4">
        <w:rPr>
          <w:rFonts w:ascii="Arial" w:hAnsi="Arial" w:cs="Arial"/>
        </w:rPr>
        <w:t xml:space="preserve"> de 10% (dez por cento) sobre a parcela remanescente, no caso de inexecução parcial de contrato;</w:t>
      </w:r>
    </w:p>
    <w:p w14:paraId="73FDB914" w14:textId="77777777" w:rsidR="00FF60E1" w:rsidRPr="008943D4" w:rsidRDefault="00FF60E1" w:rsidP="00FF60E1">
      <w:pPr>
        <w:tabs>
          <w:tab w:val="left" w:pos="284"/>
        </w:tabs>
        <w:ind w:firstLine="284"/>
        <w:jc w:val="both"/>
        <w:rPr>
          <w:rFonts w:ascii="Arial" w:hAnsi="Arial" w:cs="Arial"/>
        </w:rPr>
      </w:pPr>
    </w:p>
    <w:p w14:paraId="67B22448"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13.3.2.2.</w:t>
      </w:r>
      <w:r w:rsidRPr="008943D4">
        <w:rPr>
          <w:rFonts w:ascii="Arial" w:hAnsi="Arial" w:cs="Arial"/>
        </w:rPr>
        <w:t xml:space="preserve"> </w:t>
      </w:r>
      <w:proofErr w:type="gramStart"/>
      <w:r w:rsidRPr="008943D4">
        <w:rPr>
          <w:rFonts w:ascii="Arial" w:hAnsi="Arial" w:cs="Arial"/>
        </w:rPr>
        <w:t>multa</w:t>
      </w:r>
      <w:proofErr w:type="gramEnd"/>
      <w:r w:rsidRPr="008943D4">
        <w:rPr>
          <w:rFonts w:ascii="Arial" w:hAnsi="Arial" w:cs="Arial"/>
        </w:rPr>
        <w:t xml:space="preserve"> de 1% (um por cento), por dia de atraso, sobre o valor correspondente à entrega que estiver em desacordo com os prazos estipulados, até o limite de 10 (dez) dias;</w:t>
      </w:r>
    </w:p>
    <w:p w14:paraId="3826CD47" w14:textId="77777777" w:rsidR="00FF60E1" w:rsidRPr="008943D4" w:rsidRDefault="00FF60E1" w:rsidP="00FF60E1">
      <w:pPr>
        <w:tabs>
          <w:tab w:val="left" w:pos="284"/>
        </w:tabs>
        <w:ind w:firstLine="284"/>
        <w:jc w:val="both"/>
        <w:rPr>
          <w:rFonts w:ascii="Arial" w:hAnsi="Arial" w:cs="Arial"/>
        </w:rPr>
      </w:pPr>
    </w:p>
    <w:p w14:paraId="439DDE95"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13.3.2.3.</w:t>
      </w:r>
      <w:r w:rsidRPr="008943D4">
        <w:rPr>
          <w:rFonts w:ascii="Arial" w:hAnsi="Arial" w:cs="Arial"/>
        </w:rPr>
        <w:t xml:space="preserve"> </w:t>
      </w:r>
      <w:proofErr w:type="gramStart"/>
      <w:r w:rsidRPr="008943D4">
        <w:rPr>
          <w:rFonts w:ascii="Arial" w:hAnsi="Arial" w:cs="Arial"/>
        </w:rPr>
        <w:t>multa</w:t>
      </w:r>
      <w:proofErr w:type="gramEnd"/>
      <w:r w:rsidRPr="008943D4">
        <w:rPr>
          <w:rFonts w:ascii="Arial" w:hAnsi="Arial" w:cs="Arial"/>
        </w:rPr>
        <w:t xml:space="preserve"> de 20% (vinte por cento) sobre o valor total do contrato, no caso de sua inexecução total;</w:t>
      </w:r>
    </w:p>
    <w:p w14:paraId="1A70C00A" w14:textId="77777777" w:rsidR="00FF60E1" w:rsidRPr="008943D4" w:rsidRDefault="00FF60E1" w:rsidP="00FF60E1">
      <w:pPr>
        <w:tabs>
          <w:tab w:val="left" w:pos="284"/>
        </w:tabs>
        <w:ind w:firstLine="284"/>
        <w:jc w:val="both"/>
        <w:rPr>
          <w:rFonts w:ascii="Arial" w:hAnsi="Arial" w:cs="Arial"/>
        </w:rPr>
      </w:pPr>
    </w:p>
    <w:p w14:paraId="7284052A"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13.3.2.4.</w:t>
      </w:r>
      <w:r w:rsidRPr="008943D4">
        <w:rPr>
          <w:rFonts w:ascii="Arial" w:hAnsi="Arial" w:cs="Arial"/>
        </w:rPr>
        <w:t xml:space="preserve"> </w:t>
      </w:r>
      <w:proofErr w:type="gramStart"/>
      <w:r w:rsidRPr="008943D4">
        <w:rPr>
          <w:rFonts w:ascii="Arial" w:hAnsi="Arial" w:cs="Arial"/>
        </w:rPr>
        <w:t>multa</w:t>
      </w:r>
      <w:proofErr w:type="gramEnd"/>
      <w:r w:rsidRPr="008943D4">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4DC70BAD" w14:textId="77777777" w:rsidR="00FF60E1" w:rsidRPr="008943D4" w:rsidRDefault="00FF60E1" w:rsidP="00FF60E1">
      <w:pPr>
        <w:tabs>
          <w:tab w:val="left" w:pos="284"/>
        </w:tabs>
        <w:ind w:firstLine="284"/>
        <w:jc w:val="both"/>
        <w:rPr>
          <w:rFonts w:ascii="Arial" w:hAnsi="Arial" w:cs="Arial"/>
        </w:rPr>
      </w:pPr>
    </w:p>
    <w:p w14:paraId="6817C995"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13.3.2.5.</w:t>
      </w:r>
      <w:r w:rsidRPr="008943D4">
        <w:rPr>
          <w:rFonts w:ascii="Arial" w:hAnsi="Arial" w:cs="Arial"/>
        </w:rPr>
        <w:t xml:space="preserve"> </w:t>
      </w:r>
      <w:proofErr w:type="gramStart"/>
      <w:r w:rsidRPr="008943D4">
        <w:rPr>
          <w:rFonts w:ascii="Arial" w:hAnsi="Arial" w:cs="Arial"/>
        </w:rPr>
        <w:t>multa</w:t>
      </w:r>
      <w:proofErr w:type="gramEnd"/>
      <w:r w:rsidRPr="008943D4">
        <w:rPr>
          <w:rFonts w:ascii="Arial" w:hAnsi="Arial" w:cs="Arial"/>
        </w:rPr>
        <w:t xml:space="preserve"> de 20% (vinte por cento) sobre o valor total do contrato, no caso recusa injustificada de assinar/receber o contrato.</w:t>
      </w:r>
    </w:p>
    <w:p w14:paraId="739D3BE2" w14:textId="77777777" w:rsidR="00FF60E1" w:rsidRPr="008943D4" w:rsidRDefault="00FF60E1" w:rsidP="00FF60E1">
      <w:pPr>
        <w:tabs>
          <w:tab w:val="left" w:pos="284"/>
        </w:tabs>
        <w:ind w:firstLine="284"/>
        <w:jc w:val="both"/>
        <w:rPr>
          <w:rFonts w:ascii="Arial" w:hAnsi="Arial" w:cs="Arial"/>
        </w:rPr>
      </w:pPr>
    </w:p>
    <w:p w14:paraId="720F3660"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13.4.</w:t>
      </w:r>
      <w:r w:rsidRPr="008943D4">
        <w:rPr>
          <w:rFonts w:ascii="Arial" w:hAnsi="Arial" w:cs="Arial"/>
        </w:rPr>
        <w:t xml:space="preserve"> As multas são independentes entre si; a aplicação de uma, não exclui a aplicação de outras, bem como das demais penalidades previstas em lei.</w:t>
      </w:r>
    </w:p>
    <w:p w14:paraId="4CA5E2A8" w14:textId="77777777" w:rsidR="00FF60E1" w:rsidRPr="008943D4" w:rsidRDefault="00FF60E1" w:rsidP="00FF60E1">
      <w:pPr>
        <w:tabs>
          <w:tab w:val="left" w:pos="284"/>
        </w:tabs>
        <w:ind w:firstLine="284"/>
        <w:jc w:val="both"/>
        <w:rPr>
          <w:rFonts w:ascii="Arial" w:hAnsi="Arial" w:cs="Arial"/>
        </w:rPr>
      </w:pPr>
    </w:p>
    <w:p w14:paraId="12F52286" w14:textId="77777777" w:rsidR="00FF60E1" w:rsidRPr="008943D4" w:rsidRDefault="00FF60E1" w:rsidP="00FF60E1">
      <w:pPr>
        <w:keepLines/>
        <w:tabs>
          <w:tab w:val="left" w:pos="284"/>
        </w:tabs>
        <w:ind w:firstLine="284"/>
        <w:jc w:val="both"/>
        <w:rPr>
          <w:rFonts w:ascii="Arial" w:hAnsi="Arial" w:cs="Arial"/>
        </w:rPr>
      </w:pPr>
      <w:r w:rsidRPr="008943D4">
        <w:rPr>
          <w:rFonts w:ascii="Arial" w:hAnsi="Arial" w:cs="Arial"/>
          <w:b/>
          <w:bCs/>
        </w:rPr>
        <w:t>13.5.</w:t>
      </w:r>
      <w:r w:rsidRPr="008943D4">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613A19D6" w14:textId="77777777" w:rsidR="00FF60E1" w:rsidRPr="008943D4" w:rsidRDefault="00FF60E1" w:rsidP="00FF60E1">
      <w:pPr>
        <w:keepLines/>
        <w:tabs>
          <w:tab w:val="left" w:pos="284"/>
        </w:tabs>
        <w:ind w:firstLine="284"/>
        <w:jc w:val="both"/>
        <w:rPr>
          <w:rFonts w:ascii="Arial" w:hAnsi="Arial" w:cs="Arial"/>
        </w:rPr>
      </w:pPr>
    </w:p>
    <w:p w14:paraId="0CFE1890" w14:textId="77777777" w:rsidR="00FF60E1" w:rsidRPr="008943D4" w:rsidRDefault="00FF60E1" w:rsidP="00FF60E1">
      <w:pPr>
        <w:keepLines/>
        <w:tabs>
          <w:tab w:val="left" w:pos="284"/>
        </w:tabs>
        <w:ind w:firstLine="284"/>
        <w:jc w:val="both"/>
        <w:rPr>
          <w:rFonts w:ascii="Arial" w:hAnsi="Arial" w:cs="Arial"/>
        </w:rPr>
      </w:pPr>
      <w:r w:rsidRPr="008943D4">
        <w:rPr>
          <w:rFonts w:ascii="Arial" w:hAnsi="Arial" w:cs="Arial"/>
          <w:b/>
          <w:bCs/>
        </w:rPr>
        <w:t>13.6.</w:t>
      </w:r>
      <w:r w:rsidRPr="008943D4">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B00FC6C" w14:textId="77777777" w:rsidR="00FF60E1" w:rsidRPr="008943D4" w:rsidRDefault="00FF60E1" w:rsidP="00FF60E1">
      <w:pPr>
        <w:tabs>
          <w:tab w:val="left" w:pos="284"/>
        </w:tabs>
        <w:ind w:firstLine="284"/>
        <w:jc w:val="both"/>
        <w:rPr>
          <w:rFonts w:ascii="Arial" w:hAnsi="Arial" w:cs="Arial"/>
        </w:rPr>
      </w:pPr>
    </w:p>
    <w:p w14:paraId="3FE05FE0" w14:textId="77777777" w:rsidR="00FF60E1" w:rsidRPr="008943D4" w:rsidRDefault="00FF60E1" w:rsidP="00FF60E1">
      <w:pPr>
        <w:tabs>
          <w:tab w:val="left" w:pos="284"/>
        </w:tabs>
        <w:ind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3</w:t>
      </w:r>
      <w:r w:rsidRPr="008943D4">
        <w:rPr>
          <w:rFonts w:ascii="Arial" w:hAnsi="Arial" w:cs="Arial"/>
          <w:b/>
          <w:bCs/>
          <w:lang w:val="x-none"/>
        </w:rPr>
        <w:t>.7.</w:t>
      </w:r>
      <w:r w:rsidRPr="008943D4">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1DCAE766" w14:textId="77777777" w:rsidR="00FF60E1" w:rsidRPr="008943D4" w:rsidRDefault="00FF60E1" w:rsidP="00FF60E1">
      <w:pPr>
        <w:tabs>
          <w:tab w:val="left" w:pos="284"/>
        </w:tabs>
        <w:ind w:firstLine="284"/>
        <w:jc w:val="both"/>
        <w:rPr>
          <w:rFonts w:ascii="Arial" w:hAnsi="Arial" w:cs="Arial"/>
        </w:rPr>
      </w:pPr>
    </w:p>
    <w:p w14:paraId="0C1BF16D"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13.8.</w:t>
      </w:r>
      <w:r w:rsidRPr="008943D4">
        <w:rPr>
          <w:rFonts w:ascii="Arial" w:hAnsi="Arial" w:cs="Arial"/>
        </w:rPr>
        <w:t xml:space="preserve"> Pelo descumprimento de quaisquer cláusulas ou condições do contrato, as multas e penalidade serão elevadas em dobro, em caso de reincidência.</w:t>
      </w:r>
    </w:p>
    <w:p w14:paraId="27098D02" w14:textId="77777777" w:rsidR="00FF60E1" w:rsidRPr="008943D4" w:rsidRDefault="00FF60E1" w:rsidP="00FF60E1">
      <w:pPr>
        <w:tabs>
          <w:tab w:val="left" w:pos="284"/>
        </w:tabs>
        <w:ind w:firstLine="284"/>
        <w:jc w:val="both"/>
        <w:rPr>
          <w:rFonts w:ascii="Arial" w:hAnsi="Arial" w:cs="Arial"/>
        </w:rPr>
      </w:pPr>
    </w:p>
    <w:p w14:paraId="34735839" w14:textId="77777777" w:rsidR="00FF60E1" w:rsidRPr="008943D4" w:rsidRDefault="00FF60E1" w:rsidP="00FF60E1">
      <w:pPr>
        <w:tabs>
          <w:tab w:val="left" w:pos="284"/>
        </w:tabs>
        <w:ind w:firstLine="284"/>
        <w:jc w:val="both"/>
        <w:rPr>
          <w:rFonts w:ascii="Arial" w:hAnsi="Arial" w:cs="Arial"/>
          <w:b/>
          <w:bCs/>
        </w:rPr>
      </w:pPr>
      <w:r w:rsidRPr="008943D4">
        <w:rPr>
          <w:rFonts w:ascii="Arial" w:hAnsi="Arial" w:cs="Arial"/>
          <w:b/>
          <w:bCs/>
        </w:rPr>
        <w:t>13.9. A aplicação das sanções previstas neste edital não exclui, em hipótese alguma, a obrigação de reparação integral dos danos causados.</w:t>
      </w:r>
    </w:p>
    <w:p w14:paraId="1D331970" w14:textId="77777777" w:rsidR="00FF60E1" w:rsidRPr="008943D4" w:rsidRDefault="00FF60E1" w:rsidP="00FF60E1">
      <w:pPr>
        <w:tabs>
          <w:tab w:val="left" w:pos="284"/>
        </w:tabs>
        <w:ind w:firstLine="284"/>
        <w:jc w:val="both"/>
        <w:rPr>
          <w:rFonts w:ascii="Arial" w:hAnsi="Arial" w:cs="Arial"/>
        </w:rPr>
      </w:pPr>
    </w:p>
    <w:p w14:paraId="4C63AD90"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14. DOS PAGAMENTOS</w:t>
      </w:r>
    </w:p>
    <w:p w14:paraId="270638EB" w14:textId="77777777" w:rsidR="00FF60E1" w:rsidRPr="008943D4" w:rsidRDefault="00FF60E1" w:rsidP="00FF60E1">
      <w:pPr>
        <w:tabs>
          <w:tab w:val="left" w:pos="284"/>
        </w:tabs>
        <w:ind w:firstLine="284"/>
        <w:jc w:val="both"/>
        <w:rPr>
          <w:rFonts w:ascii="Arial" w:hAnsi="Arial" w:cs="Arial"/>
        </w:rPr>
      </w:pPr>
    </w:p>
    <w:p w14:paraId="34C24D6A" w14:textId="77777777" w:rsidR="00FF60E1" w:rsidRPr="008943D4" w:rsidRDefault="00FF60E1" w:rsidP="00FF60E1">
      <w:pPr>
        <w:tabs>
          <w:tab w:val="left" w:pos="284"/>
        </w:tabs>
        <w:ind w:firstLine="284"/>
        <w:jc w:val="both"/>
        <w:rPr>
          <w:rFonts w:ascii="Arial" w:hAnsi="Arial" w:cs="Arial"/>
          <w:kern w:val="2"/>
        </w:rPr>
      </w:pPr>
      <w:r w:rsidRPr="008943D4">
        <w:rPr>
          <w:rFonts w:ascii="Arial" w:hAnsi="Arial" w:cs="Arial"/>
          <w:b/>
          <w:bCs/>
        </w:rPr>
        <w:t>14.1.</w:t>
      </w:r>
      <w:r w:rsidRPr="008943D4">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8943D4">
        <w:rPr>
          <w:rFonts w:ascii="Arial" w:hAnsi="Arial" w:cs="Arial"/>
        </w:rPr>
        <w:t>corrente indicados pela CONTRATADA</w:t>
      </w:r>
      <w:proofErr w:type="gramEnd"/>
      <w:r w:rsidRPr="008943D4">
        <w:rPr>
          <w:rFonts w:ascii="Arial" w:hAnsi="Arial" w:cs="Arial"/>
        </w:rPr>
        <w:t>.</w:t>
      </w:r>
    </w:p>
    <w:p w14:paraId="1D209E45" w14:textId="77777777" w:rsidR="00FF60E1" w:rsidRPr="008943D4" w:rsidRDefault="00FF60E1" w:rsidP="00FF60E1">
      <w:pPr>
        <w:tabs>
          <w:tab w:val="left" w:pos="284"/>
        </w:tabs>
        <w:ind w:firstLine="284"/>
        <w:jc w:val="both"/>
        <w:rPr>
          <w:rFonts w:ascii="Arial" w:hAnsi="Arial" w:cs="Arial"/>
        </w:rPr>
      </w:pPr>
    </w:p>
    <w:p w14:paraId="076490D7"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14.1.1.</w:t>
      </w:r>
      <w:r w:rsidRPr="008943D4">
        <w:rPr>
          <w:rFonts w:ascii="Arial" w:hAnsi="Arial" w:cs="Arial"/>
        </w:rPr>
        <w:t xml:space="preserve"> Conforme o protocolo ICMS 42/09, </w:t>
      </w:r>
      <w:proofErr w:type="gramStart"/>
      <w:r w:rsidRPr="008943D4">
        <w:rPr>
          <w:rFonts w:ascii="Arial" w:hAnsi="Arial" w:cs="Arial"/>
        </w:rPr>
        <w:t>ficam</w:t>
      </w:r>
      <w:proofErr w:type="gramEnd"/>
      <w:r w:rsidRPr="008943D4">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8153E6E" w14:textId="77777777" w:rsidR="00FF60E1" w:rsidRPr="008943D4" w:rsidRDefault="00FF60E1" w:rsidP="00FF60E1">
      <w:pPr>
        <w:tabs>
          <w:tab w:val="left" w:pos="284"/>
        </w:tabs>
        <w:ind w:firstLine="284"/>
        <w:jc w:val="both"/>
        <w:rPr>
          <w:rFonts w:ascii="Arial" w:hAnsi="Arial" w:cs="Arial"/>
        </w:rPr>
      </w:pPr>
    </w:p>
    <w:p w14:paraId="2208CFE3"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14.1.2.</w:t>
      </w:r>
      <w:r w:rsidRPr="008943D4">
        <w:rPr>
          <w:rFonts w:ascii="Arial" w:hAnsi="Arial" w:cs="Arial"/>
        </w:rPr>
        <w:t xml:space="preserve"> E-mail para envio da NF-e: </w:t>
      </w:r>
      <w:hyperlink r:id="rId21" w:history="1">
        <w:r w:rsidRPr="008943D4">
          <w:rPr>
            <w:rFonts w:ascii="Arial" w:hAnsi="Arial" w:cs="Arial"/>
            <w:u w:val="single"/>
          </w:rPr>
          <w:t>notafiscal@piracicaba.sp.gov.br</w:t>
        </w:r>
      </w:hyperlink>
      <w:r w:rsidRPr="008943D4">
        <w:rPr>
          <w:rFonts w:ascii="Arial" w:hAnsi="Arial" w:cs="Arial"/>
        </w:rPr>
        <w:t>.</w:t>
      </w:r>
    </w:p>
    <w:p w14:paraId="471C0DB5" w14:textId="77777777" w:rsidR="00FF60E1" w:rsidRPr="008943D4" w:rsidRDefault="00FF60E1" w:rsidP="00FF60E1">
      <w:pPr>
        <w:tabs>
          <w:tab w:val="left" w:pos="284"/>
        </w:tabs>
        <w:ind w:firstLine="284"/>
        <w:jc w:val="both"/>
        <w:rPr>
          <w:rFonts w:ascii="Arial" w:hAnsi="Arial" w:cs="Arial"/>
        </w:rPr>
      </w:pPr>
    </w:p>
    <w:p w14:paraId="1A46B538"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14.1.3.</w:t>
      </w:r>
      <w:r w:rsidRPr="008943D4">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5A2DE5E" w14:textId="77777777" w:rsidR="00FF60E1" w:rsidRPr="008943D4" w:rsidRDefault="00FF60E1" w:rsidP="00FF60E1">
      <w:pPr>
        <w:tabs>
          <w:tab w:val="left" w:pos="284"/>
        </w:tabs>
        <w:ind w:firstLine="284"/>
        <w:jc w:val="both"/>
        <w:rPr>
          <w:rFonts w:ascii="Arial" w:hAnsi="Arial" w:cs="Arial"/>
        </w:rPr>
      </w:pPr>
    </w:p>
    <w:p w14:paraId="74397863" w14:textId="2F1999FD" w:rsidR="00FF60E1" w:rsidRPr="008943D4" w:rsidRDefault="00FF60E1" w:rsidP="00FF60E1">
      <w:pPr>
        <w:tabs>
          <w:tab w:val="left" w:pos="284"/>
        </w:tabs>
        <w:ind w:firstLine="284"/>
        <w:jc w:val="both"/>
        <w:rPr>
          <w:rFonts w:ascii="Arial" w:hAnsi="Arial" w:cs="Arial"/>
        </w:rPr>
      </w:pPr>
      <w:r w:rsidRPr="008943D4">
        <w:rPr>
          <w:rFonts w:ascii="Arial" w:hAnsi="Arial" w:cs="Arial"/>
          <w:b/>
          <w:bCs/>
        </w:rPr>
        <w:t>14.2.</w:t>
      </w:r>
      <w:r w:rsidRPr="008943D4">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862656">
        <w:rPr>
          <w:rFonts w:ascii="Arial" w:hAnsi="Arial" w:cs="Arial"/>
        </w:rPr>
        <w:t>1</w:t>
      </w:r>
      <w:r w:rsidRPr="008943D4">
        <w:rPr>
          <w:rFonts w:ascii="Arial" w:hAnsi="Arial" w:cs="Arial"/>
        </w:rPr>
        <w:t>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5BCC6FAA" w14:textId="77777777" w:rsidR="00FF60E1" w:rsidRPr="008943D4" w:rsidRDefault="00FF60E1" w:rsidP="00FF60E1">
      <w:pPr>
        <w:tabs>
          <w:tab w:val="left" w:pos="284"/>
        </w:tabs>
        <w:ind w:firstLine="284"/>
        <w:jc w:val="both"/>
        <w:rPr>
          <w:rFonts w:ascii="Arial" w:hAnsi="Arial" w:cs="Arial"/>
        </w:rPr>
      </w:pPr>
    </w:p>
    <w:p w14:paraId="4CE4B6C8" w14:textId="77777777" w:rsidR="00FF60E1" w:rsidRPr="008943D4" w:rsidRDefault="00FF60E1" w:rsidP="00FF60E1">
      <w:pPr>
        <w:tabs>
          <w:tab w:val="left" w:pos="284"/>
        </w:tabs>
        <w:ind w:firstLine="284"/>
        <w:jc w:val="both"/>
        <w:rPr>
          <w:rFonts w:ascii="Arial" w:hAnsi="Arial" w:cs="Arial"/>
          <w:b/>
        </w:rPr>
      </w:pPr>
      <w:r w:rsidRPr="008943D4">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8EAA863" w14:textId="77777777" w:rsidR="00FF60E1" w:rsidRPr="008943D4" w:rsidRDefault="00FF60E1" w:rsidP="00FF60E1">
      <w:pPr>
        <w:tabs>
          <w:tab w:val="left" w:pos="284"/>
        </w:tabs>
        <w:ind w:firstLine="284"/>
        <w:jc w:val="both"/>
        <w:rPr>
          <w:rFonts w:ascii="Arial" w:hAnsi="Arial" w:cs="Arial"/>
          <w:highlight w:val="yellow"/>
        </w:rPr>
      </w:pPr>
    </w:p>
    <w:p w14:paraId="3D4AB076"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15. FORMALIZAÇÃO DO INSTRUMENTO CONTRATUAL</w:t>
      </w:r>
    </w:p>
    <w:p w14:paraId="7560782E" w14:textId="77777777" w:rsidR="00FF60E1" w:rsidRPr="008943D4" w:rsidRDefault="00FF60E1" w:rsidP="00FF60E1">
      <w:pPr>
        <w:tabs>
          <w:tab w:val="left" w:pos="284"/>
        </w:tabs>
        <w:ind w:firstLine="284"/>
        <w:jc w:val="both"/>
        <w:rPr>
          <w:rFonts w:ascii="Arial" w:hAnsi="Arial" w:cs="Arial"/>
        </w:rPr>
      </w:pPr>
    </w:p>
    <w:p w14:paraId="10EF6A56"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15.1.</w:t>
      </w:r>
      <w:r w:rsidRPr="008943D4">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4BCF0ED4" w14:textId="77777777" w:rsidR="00FF60E1" w:rsidRPr="008943D4" w:rsidRDefault="00FF60E1" w:rsidP="00FF60E1">
      <w:pPr>
        <w:tabs>
          <w:tab w:val="left" w:pos="284"/>
        </w:tabs>
        <w:ind w:firstLine="284"/>
        <w:jc w:val="both"/>
        <w:rPr>
          <w:rFonts w:ascii="Arial" w:hAnsi="Arial" w:cs="Arial"/>
          <w:highlight w:val="yellow"/>
        </w:rPr>
      </w:pPr>
    </w:p>
    <w:p w14:paraId="6178AD96"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15.2.</w:t>
      </w:r>
      <w:r w:rsidRPr="008943D4">
        <w:rPr>
          <w:rFonts w:ascii="Arial" w:hAnsi="Arial" w:cs="Arial"/>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6DA833C6" w14:textId="77777777" w:rsidR="00FF60E1" w:rsidRPr="008943D4" w:rsidRDefault="00FF60E1" w:rsidP="00FF60E1">
      <w:pPr>
        <w:tabs>
          <w:tab w:val="left" w:pos="284"/>
        </w:tabs>
        <w:ind w:firstLine="284"/>
        <w:rPr>
          <w:rFonts w:ascii="Arial" w:hAnsi="Arial" w:cs="Arial"/>
        </w:rPr>
      </w:pPr>
    </w:p>
    <w:p w14:paraId="68D71C6D" w14:textId="77777777" w:rsidR="00FF60E1" w:rsidRPr="008943D4" w:rsidRDefault="00FF60E1" w:rsidP="00FF60E1">
      <w:pPr>
        <w:tabs>
          <w:tab w:val="left" w:pos="284"/>
        </w:tabs>
        <w:ind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5</w:t>
      </w:r>
      <w:r w:rsidRPr="008943D4">
        <w:rPr>
          <w:rFonts w:ascii="Arial" w:hAnsi="Arial" w:cs="Arial"/>
          <w:b/>
          <w:bCs/>
          <w:lang w:val="x-none"/>
        </w:rPr>
        <w:t>.3.</w:t>
      </w:r>
      <w:r w:rsidRPr="008943D4">
        <w:rPr>
          <w:rFonts w:ascii="Arial" w:hAnsi="Arial" w:cs="Arial"/>
          <w:lang w:val="x-none"/>
        </w:rPr>
        <w:t xml:space="preserve"> A recusa injustificada da ADJUDICATÁRIA em CONFIRMAR SEU RECEBIMENTO </w:t>
      </w:r>
      <w:r w:rsidRPr="008943D4">
        <w:rPr>
          <w:rFonts w:ascii="Arial" w:hAnsi="Arial" w:cs="Arial"/>
        </w:rPr>
        <w:t>PELO ENDEREÇO ELETRÔNICO INFORMADO</w:t>
      </w:r>
      <w:r w:rsidRPr="008943D4">
        <w:rPr>
          <w:rFonts w:ascii="Arial" w:hAnsi="Arial" w:cs="Arial"/>
          <w:lang w:val="x-none"/>
        </w:rPr>
        <w:t>, no prazo de 48 (quarenta e oito) horas, a sujeitará na aplicação da(s) penalidade(s) prevista(s) neste Edital.</w:t>
      </w:r>
    </w:p>
    <w:p w14:paraId="1F6A7836" w14:textId="77777777" w:rsidR="00FF60E1" w:rsidRPr="008943D4" w:rsidRDefault="00FF60E1" w:rsidP="00FF60E1">
      <w:pPr>
        <w:tabs>
          <w:tab w:val="left" w:pos="284"/>
        </w:tabs>
        <w:ind w:firstLine="284"/>
        <w:jc w:val="both"/>
        <w:rPr>
          <w:rFonts w:ascii="Arial" w:hAnsi="Arial" w:cs="Arial"/>
        </w:rPr>
      </w:pPr>
    </w:p>
    <w:p w14:paraId="529277B3"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15.4.</w:t>
      </w:r>
      <w:r w:rsidRPr="008943D4">
        <w:rPr>
          <w:rFonts w:ascii="Arial" w:hAnsi="Arial" w:cs="Arial"/>
        </w:rPr>
        <w:t xml:space="preserve"> No ato da contratação, a ADJUDICATÁRIA deverá apresentar procuração com firma devidamente reconhecida em cartório competente, outorgando poderes ao seu representante para assinar o contrato em seu nome.</w:t>
      </w:r>
    </w:p>
    <w:p w14:paraId="5806DDD3" w14:textId="77777777" w:rsidR="00FF60E1" w:rsidRPr="008943D4" w:rsidRDefault="00FF60E1" w:rsidP="00FF60E1">
      <w:pPr>
        <w:tabs>
          <w:tab w:val="left" w:pos="284"/>
        </w:tabs>
        <w:ind w:firstLine="284"/>
        <w:jc w:val="both"/>
        <w:rPr>
          <w:rFonts w:ascii="Arial" w:hAnsi="Arial" w:cs="Arial"/>
        </w:rPr>
      </w:pPr>
    </w:p>
    <w:p w14:paraId="1A78D2A7"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15.5.</w:t>
      </w:r>
      <w:r w:rsidRPr="008943D4">
        <w:rPr>
          <w:rFonts w:ascii="Arial" w:hAnsi="Arial" w:cs="Arial"/>
        </w:rPr>
        <w:t xml:space="preserve"> Se no ato da assinatura do contrato, as Certidões apresentadas para habilitação na licitação estiverem vencidas, a ADJUDICATÁRIA deverá reapresentar novas, com validade em vigor.</w:t>
      </w:r>
    </w:p>
    <w:p w14:paraId="283612D5" w14:textId="77777777" w:rsidR="00FF60E1" w:rsidRPr="008943D4" w:rsidRDefault="00FF60E1" w:rsidP="00FF60E1">
      <w:pPr>
        <w:tabs>
          <w:tab w:val="left" w:pos="284"/>
        </w:tabs>
        <w:ind w:firstLine="284"/>
        <w:jc w:val="both"/>
        <w:rPr>
          <w:rFonts w:ascii="Arial" w:hAnsi="Arial" w:cs="Arial"/>
        </w:rPr>
      </w:pPr>
    </w:p>
    <w:p w14:paraId="3D7D37C4"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15.6.</w:t>
      </w:r>
      <w:r w:rsidRPr="008943D4">
        <w:rPr>
          <w:rFonts w:ascii="Arial" w:hAnsi="Arial" w:cs="Arial"/>
        </w:rPr>
        <w:t xml:space="preserve"> A Contratada fica obrigada a aceitar acréscimos ou supressões, do objeto contratual, até o limite de 25% do valor inicial do contrato.</w:t>
      </w:r>
    </w:p>
    <w:p w14:paraId="7F64A010" w14:textId="77777777" w:rsidR="00FF60E1" w:rsidRPr="008943D4" w:rsidRDefault="00FF60E1" w:rsidP="00FF60E1">
      <w:pPr>
        <w:tabs>
          <w:tab w:val="left" w:pos="284"/>
        </w:tabs>
        <w:ind w:firstLine="284"/>
        <w:jc w:val="both"/>
        <w:rPr>
          <w:rFonts w:ascii="Arial" w:hAnsi="Arial" w:cs="Arial"/>
        </w:rPr>
      </w:pPr>
    </w:p>
    <w:p w14:paraId="525D783A"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16. DISPOSIÇÕES FINAIS</w:t>
      </w:r>
    </w:p>
    <w:p w14:paraId="66DA30FE" w14:textId="77777777" w:rsidR="00FF60E1" w:rsidRPr="008943D4" w:rsidRDefault="00FF60E1" w:rsidP="00FF60E1">
      <w:pPr>
        <w:tabs>
          <w:tab w:val="left" w:pos="284"/>
        </w:tabs>
        <w:ind w:firstLine="284"/>
        <w:jc w:val="both"/>
        <w:rPr>
          <w:rFonts w:ascii="Arial" w:hAnsi="Arial" w:cs="Arial"/>
        </w:rPr>
      </w:pPr>
    </w:p>
    <w:p w14:paraId="5B967E00"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16.1.</w:t>
      </w:r>
      <w:r w:rsidRPr="008943D4">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376CBE43" w14:textId="77777777" w:rsidR="00FF60E1" w:rsidRPr="008943D4" w:rsidRDefault="00FF60E1" w:rsidP="00FF60E1">
      <w:pPr>
        <w:tabs>
          <w:tab w:val="left" w:pos="284"/>
        </w:tabs>
        <w:ind w:firstLine="284"/>
        <w:jc w:val="both"/>
        <w:rPr>
          <w:rFonts w:ascii="Arial" w:hAnsi="Arial" w:cs="Arial"/>
        </w:rPr>
      </w:pPr>
    </w:p>
    <w:p w14:paraId="61CBD845"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lastRenderedPageBreak/>
        <w:t>16.2.</w:t>
      </w:r>
      <w:r w:rsidRPr="008943D4">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34B74A" w14:textId="77777777" w:rsidR="00FF60E1" w:rsidRPr="008943D4" w:rsidRDefault="00FF60E1" w:rsidP="00FF60E1">
      <w:pPr>
        <w:tabs>
          <w:tab w:val="left" w:pos="284"/>
        </w:tabs>
        <w:ind w:firstLine="284"/>
        <w:jc w:val="both"/>
        <w:rPr>
          <w:rFonts w:ascii="Arial" w:hAnsi="Arial" w:cs="Arial"/>
        </w:rPr>
      </w:pPr>
    </w:p>
    <w:p w14:paraId="5568851F"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16.3.</w:t>
      </w:r>
      <w:r w:rsidRPr="008943D4">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25C7DE0A" w14:textId="77777777" w:rsidR="00FF60E1" w:rsidRPr="008943D4" w:rsidRDefault="00FF60E1" w:rsidP="00FF60E1">
      <w:pPr>
        <w:tabs>
          <w:tab w:val="left" w:pos="284"/>
        </w:tabs>
        <w:ind w:firstLine="284"/>
        <w:jc w:val="both"/>
        <w:rPr>
          <w:rFonts w:ascii="Arial" w:hAnsi="Arial" w:cs="Arial"/>
        </w:rPr>
      </w:pPr>
    </w:p>
    <w:p w14:paraId="7F9DEF0F"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16.4.</w:t>
      </w:r>
      <w:r w:rsidRPr="008943D4">
        <w:rPr>
          <w:rFonts w:ascii="Arial" w:hAnsi="Arial" w:cs="Arial"/>
        </w:rPr>
        <w:t xml:space="preserve"> Após a apresentação da proposta, não caberá desistência, salvo por motivo justo decorrente de fato superveniente e aceito pelo Pregoeiro.</w:t>
      </w:r>
    </w:p>
    <w:p w14:paraId="68E912F3" w14:textId="77777777" w:rsidR="00FF60E1" w:rsidRPr="008943D4" w:rsidRDefault="00FF60E1" w:rsidP="00FF60E1">
      <w:pPr>
        <w:tabs>
          <w:tab w:val="left" w:pos="284"/>
        </w:tabs>
        <w:ind w:firstLine="284"/>
        <w:jc w:val="both"/>
        <w:rPr>
          <w:rFonts w:ascii="Arial" w:hAnsi="Arial" w:cs="Arial"/>
        </w:rPr>
      </w:pPr>
    </w:p>
    <w:p w14:paraId="5088E1E6"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16.5.</w:t>
      </w:r>
      <w:r w:rsidRPr="008943D4">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2E4F046E" w14:textId="77777777" w:rsidR="00FF60E1" w:rsidRPr="008943D4" w:rsidRDefault="00FF60E1" w:rsidP="00FF60E1">
      <w:pPr>
        <w:tabs>
          <w:tab w:val="left" w:pos="284"/>
        </w:tabs>
        <w:ind w:firstLine="284"/>
        <w:jc w:val="both"/>
        <w:rPr>
          <w:rFonts w:ascii="Arial" w:hAnsi="Arial" w:cs="Arial"/>
        </w:rPr>
      </w:pPr>
    </w:p>
    <w:p w14:paraId="2869BB91"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16.6.</w:t>
      </w:r>
      <w:r w:rsidRPr="008943D4">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7B4D67B7" w14:textId="77777777" w:rsidR="00FF60E1" w:rsidRPr="008943D4" w:rsidRDefault="00FF60E1" w:rsidP="00FF60E1">
      <w:pPr>
        <w:tabs>
          <w:tab w:val="left" w:pos="284"/>
        </w:tabs>
        <w:ind w:firstLine="284"/>
        <w:jc w:val="both"/>
        <w:rPr>
          <w:rFonts w:ascii="Arial" w:hAnsi="Arial" w:cs="Arial"/>
        </w:rPr>
      </w:pPr>
    </w:p>
    <w:p w14:paraId="6390C09A"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16.7.</w:t>
      </w:r>
      <w:r w:rsidRPr="008943D4">
        <w:rPr>
          <w:rFonts w:ascii="Arial" w:hAnsi="Arial" w:cs="Arial"/>
        </w:rPr>
        <w:t xml:space="preserve"> As licitantes intimadas para prestar qualquer esclarecimento adicional deverão fazê-lo no prazo determinado pelo Pregoeiro, </w:t>
      </w:r>
      <w:proofErr w:type="gramStart"/>
      <w:r w:rsidRPr="008943D4">
        <w:rPr>
          <w:rFonts w:ascii="Arial" w:hAnsi="Arial" w:cs="Arial"/>
        </w:rPr>
        <w:t>sob pena</w:t>
      </w:r>
      <w:proofErr w:type="gramEnd"/>
      <w:r w:rsidRPr="008943D4">
        <w:rPr>
          <w:rFonts w:ascii="Arial" w:hAnsi="Arial" w:cs="Arial"/>
        </w:rPr>
        <w:t xml:space="preserve"> de desclassificação /inabilitação.</w:t>
      </w:r>
    </w:p>
    <w:p w14:paraId="4339CE27" w14:textId="77777777" w:rsidR="00FF60E1" w:rsidRPr="008943D4" w:rsidRDefault="00FF60E1" w:rsidP="00FF60E1">
      <w:pPr>
        <w:tabs>
          <w:tab w:val="left" w:pos="284"/>
        </w:tabs>
        <w:ind w:firstLine="284"/>
        <w:jc w:val="both"/>
        <w:rPr>
          <w:rFonts w:ascii="Arial" w:hAnsi="Arial" w:cs="Arial"/>
        </w:rPr>
      </w:pPr>
    </w:p>
    <w:p w14:paraId="1BA691D3"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16.8.</w:t>
      </w:r>
      <w:r w:rsidRPr="008943D4">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0351574" w14:textId="77777777" w:rsidR="00FF60E1" w:rsidRPr="008943D4" w:rsidRDefault="00FF60E1" w:rsidP="00FF60E1">
      <w:pPr>
        <w:tabs>
          <w:tab w:val="left" w:pos="284"/>
        </w:tabs>
        <w:ind w:firstLine="284"/>
        <w:jc w:val="both"/>
        <w:rPr>
          <w:rFonts w:ascii="Arial" w:hAnsi="Arial" w:cs="Arial"/>
        </w:rPr>
      </w:pPr>
    </w:p>
    <w:p w14:paraId="6F85001E"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16.9.</w:t>
      </w:r>
      <w:r w:rsidRPr="008943D4">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5C627E33" w14:textId="77777777" w:rsidR="00FF60E1" w:rsidRPr="008943D4" w:rsidRDefault="00FF60E1" w:rsidP="00FF60E1">
      <w:pPr>
        <w:tabs>
          <w:tab w:val="left" w:pos="284"/>
        </w:tabs>
        <w:ind w:firstLine="284"/>
        <w:jc w:val="both"/>
        <w:rPr>
          <w:rFonts w:ascii="Arial" w:hAnsi="Arial" w:cs="Arial"/>
        </w:rPr>
      </w:pPr>
    </w:p>
    <w:p w14:paraId="49905BBE"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16.10.</w:t>
      </w:r>
      <w:r w:rsidRPr="008943D4">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21C7379" w14:textId="77777777" w:rsidR="00FF60E1" w:rsidRPr="008943D4" w:rsidRDefault="00FF60E1" w:rsidP="00FF60E1">
      <w:pPr>
        <w:tabs>
          <w:tab w:val="left" w:pos="284"/>
        </w:tabs>
        <w:ind w:firstLine="284"/>
        <w:jc w:val="both"/>
        <w:rPr>
          <w:rFonts w:ascii="Arial" w:hAnsi="Arial" w:cs="Arial"/>
        </w:rPr>
      </w:pPr>
    </w:p>
    <w:p w14:paraId="5886AE90"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16.11.</w:t>
      </w:r>
      <w:r w:rsidRPr="008943D4">
        <w:rPr>
          <w:rFonts w:ascii="Arial" w:hAnsi="Arial" w:cs="Arial"/>
        </w:rPr>
        <w:t xml:space="preserve"> A participação da licitante nesta licitação implicará na aceitação de todos os termos e condições deste Edital.</w:t>
      </w:r>
    </w:p>
    <w:p w14:paraId="41E3C0B3" w14:textId="77777777" w:rsidR="00FF60E1" w:rsidRPr="008943D4" w:rsidRDefault="00FF60E1" w:rsidP="00FF60E1">
      <w:pPr>
        <w:tabs>
          <w:tab w:val="left" w:pos="284"/>
        </w:tabs>
        <w:ind w:firstLine="284"/>
        <w:jc w:val="both"/>
        <w:rPr>
          <w:rFonts w:ascii="Arial" w:hAnsi="Arial" w:cs="Arial"/>
        </w:rPr>
      </w:pPr>
    </w:p>
    <w:p w14:paraId="59646C91" w14:textId="77777777" w:rsidR="00FF60E1" w:rsidRPr="008943D4" w:rsidRDefault="00FF60E1" w:rsidP="00FF60E1">
      <w:pPr>
        <w:tabs>
          <w:tab w:val="left" w:pos="284"/>
        </w:tabs>
        <w:ind w:firstLine="284"/>
        <w:jc w:val="both"/>
        <w:rPr>
          <w:rFonts w:ascii="Arial" w:hAnsi="Arial" w:cs="Arial"/>
        </w:rPr>
      </w:pPr>
      <w:r w:rsidRPr="008943D4">
        <w:rPr>
          <w:rFonts w:ascii="Arial" w:hAnsi="Arial" w:cs="Arial"/>
          <w:b/>
          <w:bCs/>
        </w:rPr>
        <w:t>16.12.</w:t>
      </w:r>
      <w:r w:rsidRPr="008943D4">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CA5D2D6" w14:textId="77777777" w:rsidR="00FF60E1" w:rsidRPr="008943D4" w:rsidRDefault="00FF60E1" w:rsidP="00FF60E1">
      <w:pPr>
        <w:tabs>
          <w:tab w:val="left" w:pos="284"/>
        </w:tabs>
        <w:ind w:firstLine="284"/>
        <w:jc w:val="both"/>
        <w:rPr>
          <w:rFonts w:ascii="Arial" w:hAnsi="Arial" w:cs="Arial"/>
        </w:rPr>
      </w:pPr>
    </w:p>
    <w:p w14:paraId="44747783" w14:textId="77777777" w:rsidR="00862656" w:rsidRPr="00862656" w:rsidRDefault="00862656" w:rsidP="00862656">
      <w:pPr>
        <w:tabs>
          <w:tab w:val="left" w:pos="284"/>
        </w:tabs>
        <w:ind w:firstLine="284"/>
        <w:jc w:val="both"/>
        <w:rPr>
          <w:rFonts w:ascii="Arial" w:hAnsi="Arial" w:cs="Arial"/>
        </w:rPr>
      </w:pPr>
      <w:r w:rsidRPr="00862656">
        <w:rPr>
          <w:rFonts w:ascii="Arial" w:hAnsi="Arial" w:cs="Arial"/>
          <w:b/>
          <w:bCs/>
        </w:rPr>
        <w:t>16.13.</w:t>
      </w:r>
      <w:r w:rsidRPr="00862656">
        <w:rPr>
          <w:rFonts w:ascii="Arial" w:hAnsi="Arial" w:cs="Arial"/>
        </w:rPr>
        <w:t xml:space="preserve"> Os casos omissos serão decididos pelo Pregoeiro em conformidade com as disposições constantes do presente Edital e legislação pertinente.</w:t>
      </w:r>
    </w:p>
    <w:p w14:paraId="4319ACB0" w14:textId="77777777" w:rsidR="00862656" w:rsidRPr="00862656" w:rsidRDefault="00862656" w:rsidP="00862656">
      <w:pPr>
        <w:tabs>
          <w:tab w:val="left" w:pos="284"/>
        </w:tabs>
        <w:ind w:firstLine="284"/>
        <w:jc w:val="both"/>
        <w:rPr>
          <w:rFonts w:ascii="Arial" w:hAnsi="Arial" w:cs="Arial"/>
        </w:rPr>
      </w:pPr>
    </w:p>
    <w:p w14:paraId="4B02BC72" w14:textId="77777777" w:rsidR="00862656" w:rsidRPr="00862656" w:rsidRDefault="00862656" w:rsidP="00862656">
      <w:pPr>
        <w:tabs>
          <w:tab w:val="left" w:pos="284"/>
        </w:tabs>
        <w:ind w:firstLine="284"/>
        <w:jc w:val="both"/>
        <w:rPr>
          <w:rFonts w:ascii="Arial" w:hAnsi="Arial" w:cs="Arial"/>
        </w:rPr>
      </w:pPr>
      <w:r w:rsidRPr="00862656">
        <w:rPr>
          <w:rFonts w:ascii="Arial" w:hAnsi="Arial" w:cs="Arial"/>
          <w:b/>
          <w:bCs/>
        </w:rPr>
        <w:t>16.14.</w:t>
      </w:r>
      <w:r w:rsidRPr="00862656">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43043974" w14:textId="77777777" w:rsidR="00862656" w:rsidRDefault="00862656" w:rsidP="00862656">
      <w:pPr>
        <w:tabs>
          <w:tab w:val="left" w:pos="284"/>
        </w:tabs>
        <w:ind w:firstLine="284"/>
        <w:jc w:val="both"/>
        <w:rPr>
          <w:rFonts w:ascii="Arial" w:hAnsi="Arial" w:cs="Arial"/>
        </w:rPr>
      </w:pPr>
    </w:p>
    <w:p w14:paraId="56A8DB3B" w14:textId="77777777" w:rsidR="003D42D7" w:rsidRPr="00862656" w:rsidRDefault="003D42D7" w:rsidP="00862656">
      <w:pPr>
        <w:tabs>
          <w:tab w:val="left" w:pos="284"/>
        </w:tabs>
        <w:ind w:firstLine="284"/>
        <w:jc w:val="both"/>
        <w:rPr>
          <w:rFonts w:ascii="Arial" w:hAnsi="Arial" w:cs="Arial"/>
        </w:rPr>
      </w:pPr>
    </w:p>
    <w:p w14:paraId="141D0164" w14:textId="77777777" w:rsidR="00862656" w:rsidRPr="00862656" w:rsidRDefault="00862656" w:rsidP="00862656">
      <w:pPr>
        <w:tabs>
          <w:tab w:val="left" w:pos="284"/>
        </w:tabs>
        <w:ind w:firstLine="284"/>
        <w:jc w:val="both"/>
        <w:rPr>
          <w:rStyle w:val="Hyperlink"/>
          <w:rFonts w:ascii="Arial" w:hAnsi="Arial" w:cs="Arial"/>
          <w:color w:val="auto"/>
          <w:u w:val="none"/>
        </w:rPr>
      </w:pPr>
      <w:r w:rsidRPr="00862656">
        <w:rPr>
          <w:rFonts w:ascii="Arial" w:hAnsi="Arial" w:cs="Arial"/>
          <w:b/>
          <w:bCs/>
        </w:rPr>
        <w:t>16.15.</w:t>
      </w:r>
      <w:r w:rsidRPr="00862656">
        <w:rPr>
          <w:rFonts w:ascii="Arial" w:hAnsi="Arial" w:cs="Arial"/>
        </w:rPr>
        <w:t xml:space="preserve"> O edital de pregão</w:t>
      </w:r>
      <w:r w:rsidRPr="00862656">
        <w:rPr>
          <w:rStyle w:val="Hyperlink"/>
          <w:rFonts w:ascii="Arial" w:hAnsi="Arial" w:cs="Arial"/>
          <w:color w:val="auto"/>
          <w:u w:val="none"/>
        </w:rPr>
        <w:t xml:space="preserve"> será composto de:</w:t>
      </w:r>
    </w:p>
    <w:p w14:paraId="37CB2289" w14:textId="77777777" w:rsidR="00862656" w:rsidRPr="00862656" w:rsidRDefault="00862656" w:rsidP="00862656">
      <w:pPr>
        <w:tabs>
          <w:tab w:val="left" w:pos="284"/>
        </w:tabs>
        <w:ind w:firstLine="284"/>
        <w:jc w:val="both"/>
        <w:rPr>
          <w:rStyle w:val="Hyperlink"/>
          <w:rFonts w:ascii="Arial" w:hAnsi="Arial" w:cs="Arial"/>
          <w:color w:val="auto"/>
          <w:u w:val="none"/>
        </w:rPr>
      </w:pPr>
      <w:r w:rsidRPr="00862656">
        <w:rPr>
          <w:rStyle w:val="Hyperlink"/>
          <w:rFonts w:ascii="Arial" w:hAnsi="Arial" w:cs="Arial"/>
          <w:b/>
          <w:bCs/>
          <w:color w:val="auto"/>
          <w:u w:val="none"/>
        </w:rPr>
        <w:t xml:space="preserve">a) </w:t>
      </w:r>
      <w:r w:rsidRPr="00862656">
        <w:rPr>
          <w:rStyle w:val="Hyperlink"/>
          <w:rFonts w:ascii="Arial" w:hAnsi="Arial" w:cs="Arial"/>
          <w:color w:val="auto"/>
          <w:u w:val="none"/>
        </w:rPr>
        <w:t>Termo de Referência;</w:t>
      </w:r>
    </w:p>
    <w:p w14:paraId="06F8A702" w14:textId="77777777" w:rsidR="00862656" w:rsidRPr="00862656" w:rsidRDefault="00862656" w:rsidP="00862656">
      <w:pPr>
        <w:tabs>
          <w:tab w:val="left" w:pos="284"/>
        </w:tabs>
        <w:ind w:firstLine="284"/>
        <w:jc w:val="both"/>
        <w:rPr>
          <w:rFonts w:ascii="Arial" w:hAnsi="Arial" w:cs="Arial"/>
        </w:rPr>
      </w:pPr>
      <w:r w:rsidRPr="00862656">
        <w:rPr>
          <w:rStyle w:val="Hyperlink"/>
          <w:rFonts w:ascii="Arial" w:hAnsi="Arial" w:cs="Arial"/>
          <w:b/>
          <w:bCs/>
          <w:color w:val="auto"/>
          <w:u w:val="none"/>
        </w:rPr>
        <w:t xml:space="preserve">b) </w:t>
      </w:r>
      <w:r w:rsidRPr="00862656">
        <w:rPr>
          <w:rStyle w:val="Hyperlink"/>
          <w:rFonts w:ascii="Arial" w:hAnsi="Arial" w:cs="Arial"/>
          <w:color w:val="auto"/>
          <w:u w:val="none"/>
        </w:rPr>
        <w:t>Regulamento Geral;</w:t>
      </w:r>
    </w:p>
    <w:p w14:paraId="0C2BA4E9" w14:textId="77777777" w:rsidR="00862656" w:rsidRPr="00862656" w:rsidRDefault="00862656" w:rsidP="00862656">
      <w:pPr>
        <w:tabs>
          <w:tab w:val="left" w:pos="284"/>
        </w:tabs>
        <w:ind w:firstLine="284"/>
        <w:jc w:val="both"/>
        <w:rPr>
          <w:rFonts w:ascii="Arial" w:hAnsi="Arial" w:cs="Arial"/>
        </w:rPr>
      </w:pPr>
      <w:r w:rsidRPr="00862656">
        <w:rPr>
          <w:rFonts w:ascii="Arial" w:hAnsi="Arial" w:cs="Arial"/>
          <w:b/>
          <w:bCs/>
        </w:rPr>
        <w:t xml:space="preserve">c) </w:t>
      </w:r>
      <w:r w:rsidRPr="00862656">
        <w:rPr>
          <w:rFonts w:ascii="Arial" w:hAnsi="Arial" w:cs="Arial"/>
        </w:rPr>
        <w:t>Anexo I: Declarações Diversas;</w:t>
      </w:r>
    </w:p>
    <w:p w14:paraId="0162466E" w14:textId="77777777" w:rsidR="00862656" w:rsidRPr="00862656" w:rsidRDefault="00862656" w:rsidP="00862656">
      <w:pPr>
        <w:tabs>
          <w:tab w:val="left" w:pos="284"/>
        </w:tabs>
        <w:ind w:firstLine="284"/>
        <w:jc w:val="both"/>
        <w:rPr>
          <w:rFonts w:ascii="Arial" w:hAnsi="Arial" w:cs="Arial"/>
        </w:rPr>
      </w:pPr>
      <w:r w:rsidRPr="00862656">
        <w:rPr>
          <w:rFonts w:ascii="Arial" w:hAnsi="Arial" w:cs="Arial"/>
          <w:b/>
          <w:bCs/>
        </w:rPr>
        <w:t xml:space="preserve">d) </w:t>
      </w:r>
      <w:r w:rsidRPr="00862656">
        <w:rPr>
          <w:rFonts w:ascii="Arial" w:hAnsi="Arial" w:cs="Arial"/>
        </w:rPr>
        <w:t xml:space="preserve">Anexo II: </w:t>
      </w:r>
      <w:r w:rsidRPr="003D42D7">
        <w:rPr>
          <w:rFonts w:ascii="Arial" w:hAnsi="Arial" w:cs="Arial"/>
          <w:sz w:val="18"/>
        </w:rPr>
        <w:t>Declaração de elaboração independente de proposta e atuação conforme ao marco legal anticorrupção</w:t>
      </w:r>
      <w:r w:rsidRPr="00862656">
        <w:rPr>
          <w:rFonts w:ascii="Arial" w:hAnsi="Arial" w:cs="Arial"/>
        </w:rPr>
        <w:t>;</w:t>
      </w:r>
    </w:p>
    <w:p w14:paraId="32349DE3" w14:textId="77777777" w:rsidR="00862656" w:rsidRPr="00862656" w:rsidRDefault="00862656" w:rsidP="00862656">
      <w:pPr>
        <w:tabs>
          <w:tab w:val="left" w:pos="284"/>
        </w:tabs>
        <w:ind w:firstLine="284"/>
        <w:jc w:val="both"/>
        <w:rPr>
          <w:rFonts w:ascii="Arial" w:hAnsi="Arial" w:cs="Arial"/>
        </w:rPr>
      </w:pPr>
      <w:r w:rsidRPr="00862656">
        <w:rPr>
          <w:rFonts w:ascii="Arial" w:hAnsi="Arial" w:cs="Arial"/>
          <w:b/>
          <w:bCs/>
        </w:rPr>
        <w:t xml:space="preserve">e) </w:t>
      </w:r>
      <w:r w:rsidRPr="00862656">
        <w:rPr>
          <w:rFonts w:ascii="Arial" w:hAnsi="Arial" w:cs="Arial"/>
        </w:rPr>
        <w:t>Anexo III: Declaração de enquadramento como microempresa (ME) ou empresa de pequeno porte (EPP);</w:t>
      </w:r>
    </w:p>
    <w:p w14:paraId="2799E296" w14:textId="77777777" w:rsidR="00862656" w:rsidRPr="00862656" w:rsidRDefault="00862656" w:rsidP="00862656">
      <w:pPr>
        <w:tabs>
          <w:tab w:val="left" w:pos="284"/>
        </w:tabs>
        <w:ind w:firstLine="284"/>
        <w:jc w:val="both"/>
        <w:rPr>
          <w:rFonts w:ascii="Arial" w:hAnsi="Arial" w:cs="Arial"/>
        </w:rPr>
      </w:pPr>
      <w:r w:rsidRPr="00862656">
        <w:rPr>
          <w:rFonts w:ascii="Arial" w:hAnsi="Arial" w:cs="Arial"/>
          <w:b/>
          <w:bCs/>
        </w:rPr>
        <w:t>f)</w:t>
      </w:r>
      <w:r w:rsidRPr="00862656">
        <w:rPr>
          <w:rFonts w:ascii="Arial" w:hAnsi="Arial" w:cs="Arial"/>
        </w:rPr>
        <w:t xml:space="preserve"> Anexo IV: Modelo de Proposta;</w:t>
      </w:r>
    </w:p>
    <w:p w14:paraId="559660A8" w14:textId="77777777" w:rsidR="00862656" w:rsidRPr="00862656" w:rsidRDefault="00862656" w:rsidP="00862656">
      <w:pPr>
        <w:tabs>
          <w:tab w:val="left" w:pos="284"/>
        </w:tabs>
        <w:ind w:firstLine="284"/>
        <w:jc w:val="both"/>
        <w:rPr>
          <w:rFonts w:ascii="Arial" w:hAnsi="Arial" w:cs="Arial"/>
        </w:rPr>
      </w:pPr>
      <w:r w:rsidRPr="00862656">
        <w:rPr>
          <w:rFonts w:ascii="Arial" w:hAnsi="Arial" w:cs="Arial"/>
          <w:b/>
          <w:bCs/>
        </w:rPr>
        <w:t>g)</w:t>
      </w:r>
      <w:r w:rsidRPr="00862656">
        <w:rPr>
          <w:rFonts w:ascii="Arial" w:hAnsi="Arial" w:cs="Arial"/>
        </w:rPr>
        <w:t xml:space="preserve"> Anexo V: Minuta de Contrato ou Termo equivalente. </w:t>
      </w:r>
    </w:p>
    <w:p w14:paraId="0506EC28" w14:textId="77777777" w:rsidR="00862656" w:rsidRDefault="00862656" w:rsidP="00862656">
      <w:pPr>
        <w:tabs>
          <w:tab w:val="left" w:pos="284"/>
        </w:tabs>
        <w:ind w:firstLine="284"/>
        <w:jc w:val="both"/>
        <w:rPr>
          <w:rFonts w:ascii="Arial" w:hAnsi="Arial" w:cs="Arial"/>
        </w:rPr>
      </w:pPr>
    </w:p>
    <w:p w14:paraId="26EF4346" w14:textId="77777777" w:rsidR="003D42D7" w:rsidRPr="00862656" w:rsidRDefault="003D42D7" w:rsidP="00862656">
      <w:pPr>
        <w:tabs>
          <w:tab w:val="left" w:pos="284"/>
        </w:tabs>
        <w:ind w:firstLine="284"/>
        <w:jc w:val="both"/>
        <w:rPr>
          <w:rFonts w:ascii="Arial" w:hAnsi="Arial" w:cs="Arial"/>
        </w:rPr>
      </w:pPr>
    </w:p>
    <w:p w14:paraId="759E7187" w14:textId="77777777" w:rsidR="00862656" w:rsidRPr="00862656" w:rsidRDefault="00862656" w:rsidP="00862656">
      <w:pPr>
        <w:tabs>
          <w:tab w:val="left" w:pos="284"/>
        </w:tabs>
        <w:ind w:firstLine="284"/>
        <w:jc w:val="both"/>
        <w:rPr>
          <w:rStyle w:val="Hyperlink"/>
          <w:rFonts w:ascii="Arial" w:hAnsi="Arial" w:cs="Arial"/>
          <w:color w:val="auto"/>
          <w:u w:val="none"/>
        </w:rPr>
      </w:pPr>
      <w:r w:rsidRPr="00862656">
        <w:rPr>
          <w:rFonts w:ascii="Arial" w:hAnsi="Arial" w:cs="Arial"/>
          <w:b/>
          <w:bCs/>
        </w:rPr>
        <w:lastRenderedPageBreak/>
        <w:t>16.16.</w:t>
      </w:r>
      <w:r w:rsidRPr="00862656">
        <w:rPr>
          <w:rFonts w:ascii="Arial" w:hAnsi="Arial" w:cs="Arial"/>
        </w:rPr>
        <w:t xml:space="preserve"> O procedimento licitatório </w:t>
      </w:r>
      <w:r w:rsidRPr="00862656">
        <w:rPr>
          <w:rFonts w:ascii="Arial" w:hAnsi="Arial" w:cs="Arial"/>
          <w:color w:val="000000"/>
        </w:rPr>
        <w:t>observará as seguintes fases, em sequência</w:t>
      </w:r>
      <w:r w:rsidRPr="00862656">
        <w:rPr>
          <w:rStyle w:val="Hyperlink"/>
          <w:rFonts w:ascii="Arial" w:hAnsi="Arial" w:cs="Arial"/>
          <w:color w:val="auto"/>
          <w:u w:val="none"/>
        </w:rPr>
        <w:t>:</w:t>
      </w:r>
    </w:p>
    <w:p w14:paraId="5A762E52" w14:textId="77777777" w:rsidR="00862656" w:rsidRPr="00862656" w:rsidRDefault="00862656" w:rsidP="00862656">
      <w:pPr>
        <w:tabs>
          <w:tab w:val="left" w:pos="284"/>
        </w:tabs>
        <w:ind w:firstLine="284"/>
        <w:jc w:val="both"/>
        <w:rPr>
          <w:rStyle w:val="Hyperlink"/>
          <w:rFonts w:ascii="Arial" w:hAnsi="Arial" w:cs="Arial"/>
          <w:color w:val="auto"/>
          <w:u w:val="none"/>
        </w:rPr>
      </w:pPr>
      <w:r w:rsidRPr="00862656">
        <w:rPr>
          <w:rStyle w:val="Hyperlink"/>
          <w:rFonts w:ascii="Arial" w:hAnsi="Arial" w:cs="Arial"/>
          <w:b/>
          <w:bCs/>
          <w:color w:val="auto"/>
          <w:u w:val="none"/>
        </w:rPr>
        <w:t xml:space="preserve">I. </w:t>
      </w:r>
      <w:r w:rsidRPr="00862656">
        <w:rPr>
          <w:rStyle w:val="Hyperlink"/>
          <w:rFonts w:ascii="Arial" w:hAnsi="Arial" w:cs="Arial"/>
          <w:color w:val="auto"/>
          <w:u w:val="none"/>
        </w:rPr>
        <w:t xml:space="preserve">Envio das Propostas Eletrônicas; </w:t>
      </w:r>
    </w:p>
    <w:p w14:paraId="02DBD762" w14:textId="77777777" w:rsidR="00862656" w:rsidRPr="00862656" w:rsidRDefault="00862656" w:rsidP="00862656">
      <w:pPr>
        <w:tabs>
          <w:tab w:val="left" w:pos="284"/>
        </w:tabs>
        <w:ind w:firstLine="284"/>
        <w:jc w:val="both"/>
        <w:rPr>
          <w:rFonts w:ascii="Arial" w:hAnsi="Arial" w:cs="Arial"/>
        </w:rPr>
      </w:pPr>
      <w:r w:rsidRPr="00862656">
        <w:rPr>
          <w:rStyle w:val="Hyperlink"/>
          <w:rFonts w:ascii="Arial" w:hAnsi="Arial" w:cs="Arial"/>
          <w:b/>
          <w:bCs/>
          <w:color w:val="auto"/>
          <w:u w:val="none"/>
        </w:rPr>
        <w:t xml:space="preserve">II. </w:t>
      </w:r>
      <w:r w:rsidRPr="00862656">
        <w:rPr>
          <w:rStyle w:val="Hyperlink"/>
          <w:rFonts w:ascii="Arial" w:hAnsi="Arial" w:cs="Arial"/>
          <w:color w:val="auto"/>
          <w:u w:val="none"/>
        </w:rPr>
        <w:t>Abertura das Propostas e Disputa de Lances;</w:t>
      </w:r>
    </w:p>
    <w:p w14:paraId="46E28B0A" w14:textId="77777777" w:rsidR="00862656" w:rsidRPr="00862656" w:rsidRDefault="00862656" w:rsidP="00862656">
      <w:pPr>
        <w:tabs>
          <w:tab w:val="left" w:pos="284"/>
        </w:tabs>
        <w:ind w:firstLine="284"/>
        <w:jc w:val="both"/>
        <w:rPr>
          <w:rFonts w:ascii="Arial" w:hAnsi="Arial" w:cs="Arial"/>
          <w:b/>
        </w:rPr>
      </w:pPr>
      <w:r w:rsidRPr="00862656">
        <w:rPr>
          <w:rFonts w:ascii="Arial" w:hAnsi="Arial" w:cs="Arial"/>
          <w:b/>
          <w:bCs/>
        </w:rPr>
        <w:t xml:space="preserve">III. </w:t>
      </w:r>
      <w:r w:rsidRPr="00862656">
        <w:rPr>
          <w:rFonts w:ascii="Arial" w:hAnsi="Arial" w:cs="Arial"/>
        </w:rPr>
        <w:t xml:space="preserve">Verificação das Condições de Participação; </w:t>
      </w:r>
    </w:p>
    <w:p w14:paraId="7BFCE090" w14:textId="77777777" w:rsidR="00862656" w:rsidRPr="00862656" w:rsidRDefault="00862656" w:rsidP="00862656">
      <w:pPr>
        <w:tabs>
          <w:tab w:val="left" w:pos="284"/>
        </w:tabs>
        <w:ind w:firstLine="284"/>
        <w:jc w:val="both"/>
        <w:rPr>
          <w:rFonts w:ascii="Arial" w:hAnsi="Arial" w:cs="Arial"/>
        </w:rPr>
      </w:pPr>
      <w:r w:rsidRPr="00862656">
        <w:rPr>
          <w:rFonts w:ascii="Arial" w:hAnsi="Arial" w:cs="Arial"/>
          <w:b/>
          <w:bCs/>
        </w:rPr>
        <w:t xml:space="preserve">IV. </w:t>
      </w:r>
      <w:r w:rsidRPr="00862656">
        <w:rPr>
          <w:rFonts w:ascii="Arial" w:hAnsi="Arial" w:cs="Arial"/>
        </w:rPr>
        <w:t>Negociação e Classificação;</w:t>
      </w:r>
    </w:p>
    <w:p w14:paraId="2F3FF4AB" w14:textId="77777777" w:rsidR="00862656" w:rsidRPr="00862656" w:rsidRDefault="00862656" w:rsidP="00862656">
      <w:pPr>
        <w:tabs>
          <w:tab w:val="left" w:pos="284"/>
        </w:tabs>
        <w:ind w:firstLine="284"/>
        <w:jc w:val="both"/>
        <w:rPr>
          <w:rFonts w:ascii="Arial" w:hAnsi="Arial" w:cs="Arial"/>
        </w:rPr>
      </w:pPr>
      <w:r w:rsidRPr="00862656">
        <w:rPr>
          <w:rFonts w:ascii="Arial" w:hAnsi="Arial" w:cs="Arial"/>
          <w:b/>
          <w:bCs/>
        </w:rPr>
        <w:t xml:space="preserve">V. </w:t>
      </w:r>
      <w:r w:rsidRPr="00862656">
        <w:rPr>
          <w:rFonts w:ascii="Arial" w:hAnsi="Arial" w:cs="Arial"/>
          <w:bCs/>
        </w:rPr>
        <w:t xml:space="preserve">Julgamento e </w:t>
      </w:r>
      <w:r w:rsidRPr="00862656">
        <w:rPr>
          <w:rFonts w:ascii="Arial" w:hAnsi="Arial" w:cs="Arial"/>
        </w:rPr>
        <w:t xml:space="preserve">Habilitação; </w:t>
      </w:r>
    </w:p>
    <w:p w14:paraId="4399FD71" w14:textId="77777777" w:rsidR="00862656" w:rsidRPr="00862656" w:rsidRDefault="00862656" w:rsidP="00862656">
      <w:pPr>
        <w:tabs>
          <w:tab w:val="left" w:pos="284"/>
        </w:tabs>
        <w:ind w:firstLine="284"/>
        <w:jc w:val="both"/>
        <w:rPr>
          <w:rFonts w:ascii="Arial" w:hAnsi="Arial" w:cs="Arial"/>
        </w:rPr>
      </w:pPr>
      <w:r w:rsidRPr="00862656">
        <w:rPr>
          <w:rFonts w:ascii="Arial" w:hAnsi="Arial" w:cs="Arial"/>
          <w:b/>
          <w:bCs/>
        </w:rPr>
        <w:t xml:space="preserve">VI. </w:t>
      </w:r>
      <w:r w:rsidRPr="00862656">
        <w:rPr>
          <w:rFonts w:ascii="Arial" w:hAnsi="Arial" w:cs="Arial"/>
        </w:rPr>
        <w:t>Manifestação de Recurso;</w:t>
      </w:r>
    </w:p>
    <w:p w14:paraId="059CB02C" w14:textId="77777777" w:rsidR="00862656" w:rsidRPr="000E0F32" w:rsidRDefault="00862656" w:rsidP="00862656">
      <w:pPr>
        <w:tabs>
          <w:tab w:val="left" w:pos="284"/>
        </w:tabs>
        <w:ind w:firstLine="284"/>
        <w:jc w:val="both"/>
        <w:rPr>
          <w:rFonts w:ascii="Arial" w:hAnsi="Arial" w:cs="Arial"/>
        </w:rPr>
      </w:pPr>
      <w:r w:rsidRPr="00862656">
        <w:rPr>
          <w:rFonts w:ascii="Arial" w:hAnsi="Arial" w:cs="Arial"/>
          <w:b/>
          <w:bCs/>
        </w:rPr>
        <w:t xml:space="preserve">VII. </w:t>
      </w:r>
      <w:r w:rsidRPr="00862656">
        <w:rPr>
          <w:rFonts w:ascii="Arial" w:hAnsi="Arial" w:cs="Arial"/>
          <w:bCs/>
        </w:rPr>
        <w:t>Adjudicação e/ou</w:t>
      </w:r>
      <w:r w:rsidRPr="00862656">
        <w:rPr>
          <w:rFonts w:ascii="Arial" w:hAnsi="Arial" w:cs="Arial"/>
        </w:rPr>
        <w:t xml:space="preserve"> Homologação.</w:t>
      </w:r>
    </w:p>
    <w:p w14:paraId="6BB725A6" w14:textId="77777777" w:rsidR="00FF60E1" w:rsidRPr="008943D4" w:rsidRDefault="00FF60E1" w:rsidP="00FF60E1">
      <w:pPr>
        <w:pageBreakBefore/>
        <w:widowControl w:val="0"/>
        <w:tabs>
          <w:tab w:val="left" w:pos="284"/>
        </w:tabs>
        <w:jc w:val="center"/>
        <w:rPr>
          <w:rFonts w:ascii="Arial" w:hAnsi="Arial" w:cs="Arial"/>
          <w:b/>
          <w:bCs/>
        </w:rPr>
      </w:pPr>
      <w:r w:rsidRPr="008943D4">
        <w:rPr>
          <w:rFonts w:ascii="Arial" w:hAnsi="Arial" w:cs="Arial"/>
          <w:b/>
          <w:bCs/>
          <w:lang w:val="x-none"/>
        </w:rPr>
        <w:lastRenderedPageBreak/>
        <w:t>ANEXO I</w:t>
      </w:r>
    </w:p>
    <w:p w14:paraId="6C2C4597" w14:textId="77777777" w:rsidR="00FF60E1" w:rsidRPr="008943D4" w:rsidRDefault="00FF60E1" w:rsidP="00FF60E1">
      <w:pPr>
        <w:tabs>
          <w:tab w:val="left" w:pos="284"/>
        </w:tabs>
        <w:jc w:val="center"/>
        <w:rPr>
          <w:rFonts w:ascii="Arial" w:hAnsi="Arial" w:cs="Arial"/>
        </w:rPr>
      </w:pPr>
    </w:p>
    <w:p w14:paraId="7976AE75" w14:textId="77777777" w:rsidR="00FF60E1" w:rsidRPr="008943D4" w:rsidRDefault="00FF60E1" w:rsidP="00FF60E1">
      <w:pPr>
        <w:tabs>
          <w:tab w:val="left" w:pos="284"/>
        </w:tabs>
        <w:jc w:val="center"/>
        <w:rPr>
          <w:rFonts w:ascii="Arial" w:hAnsi="Arial" w:cs="Arial"/>
          <w:b/>
        </w:rPr>
      </w:pPr>
      <w:r w:rsidRPr="008943D4">
        <w:rPr>
          <w:rFonts w:ascii="Arial" w:hAnsi="Arial" w:cs="Arial"/>
          <w:b/>
        </w:rPr>
        <w:t>MODELO DE DECLARAÇÕES DIVERSAS**</w:t>
      </w:r>
    </w:p>
    <w:p w14:paraId="590FC167" w14:textId="77777777" w:rsidR="00FF60E1" w:rsidRPr="008943D4" w:rsidRDefault="00FF60E1" w:rsidP="00FF60E1">
      <w:pPr>
        <w:tabs>
          <w:tab w:val="left" w:pos="284"/>
        </w:tabs>
        <w:jc w:val="center"/>
        <w:rPr>
          <w:rFonts w:ascii="Arial" w:hAnsi="Arial" w:cs="Arial"/>
        </w:rPr>
      </w:pPr>
    </w:p>
    <w:p w14:paraId="4C7B72D8" w14:textId="77777777" w:rsidR="00FF60E1" w:rsidRPr="008943D4" w:rsidRDefault="00FF60E1" w:rsidP="00FF60E1">
      <w:pPr>
        <w:tabs>
          <w:tab w:val="left" w:pos="284"/>
        </w:tabs>
        <w:jc w:val="center"/>
        <w:rPr>
          <w:rFonts w:ascii="Arial" w:hAnsi="Arial" w:cs="Arial"/>
        </w:rPr>
      </w:pPr>
    </w:p>
    <w:p w14:paraId="36F1ADEC" w14:textId="77777777" w:rsidR="00FF60E1" w:rsidRPr="008943D4" w:rsidRDefault="00FF60E1" w:rsidP="00FF60E1">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lang w:eastAsia="pt-BR"/>
        </w:rPr>
        <w:t>Nome completo: ____________________________________________________________</w:t>
      </w:r>
    </w:p>
    <w:p w14:paraId="70AA0E53" w14:textId="77777777" w:rsidR="00FF60E1" w:rsidRPr="008943D4" w:rsidRDefault="00FF60E1" w:rsidP="00FF60E1">
      <w:pPr>
        <w:tabs>
          <w:tab w:val="left" w:pos="284"/>
        </w:tabs>
        <w:suppressAutoHyphens w:val="0"/>
        <w:autoSpaceDE w:val="0"/>
        <w:autoSpaceDN w:val="0"/>
        <w:adjustRightInd w:val="0"/>
        <w:jc w:val="both"/>
        <w:rPr>
          <w:rFonts w:ascii="Arial" w:hAnsi="Arial" w:cs="Arial"/>
          <w:lang w:eastAsia="pt-BR"/>
        </w:rPr>
      </w:pPr>
    </w:p>
    <w:p w14:paraId="46F46CF4" w14:textId="77777777" w:rsidR="00FF60E1" w:rsidRPr="008943D4" w:rsidRDefault="00FF60E1" w:rsidP="00FF60E1">
      <w:pPr>
        <w:tabs>
          <w:tab w:val="left" w:pos="284"/>
        </w:tabs>
        <w:suppressAutoHyphens w:val="0"/>
        <w:autoSpaceDE w:val="0"/>
        <w:autoSpaceDN w:val="0"/>
        <w:adjustRightInd w:val="0"/>
        <w:jc w:val="both"/>
        <w:rPr>
          <w:rFonts w:ascii="Arial" w:hAnsi="Arial" w:cs="Arial"/>
        </w:rPr>
      </w:pPr>
      <w:r w:rsidRPr="008943D4">
        <w:rPr>
          <w:rFonts w:ascii="Arial" w:hAnsi="Arial" w:cs="Arial"/>
          <w:lang w:eastAsia="pt-BR"/>
        </w:rPr>
        <w:t xml:space="preserve">RG nº: </w:t>
      </w:r>
      <w:r w:rsidRPr="008943D4">
        <w:rPr>
          <w:rFonts w:ascii="Arial" w:hAnsi="Arial" w:cs="Arial"/>
          <w:bCs/>
          <w:lang w:eastAsia="pt-BR"/>
        </w:rPr>
        <w:t xml:space="preserve">______________________________ </w:t>
      </w:r>
      <w:r w:rsidRPr="008943D4">
        <w:rPr>
          <w:rFonts w:ascii="Arial" w:hAnsi="Arial" w:cs="Arial"/>
          <w:lang w:eastAsia="pt-BR"/>
        </w:rPr>
        <w:t>CPF nº________________________________</w:t>
      </w:r>
    </w:p>
    <w:p w14:paraId="2A04AE93" w14:textId="77777777" w:rsidR="00FF60E1" w:rsidRPr="008943D4" w:rsidRDefault="00FF60E1" w:rsidP="00FF60E1">
      <w:pPr>
        <w:tabs>
          <w:tab w:val="left" w:pos="284"/>
        </w:tabs>
        <w:ind w:firstLine="561"/>
        <w:jc w:val="both"/>
        <w:rPr>
          <w:rFonts w:ascii="Arial" w:hAnsi="Arial" w:cs="Arial"/>
        </w:rPr>
      </w:pPr>
    </w:p>
    <w:p w14:paraId="10AA0064" w14:textId="77777777" w:rsidR="00FF60E1" w:rsidRPr="008943D4" w:rsidRDefault="00FF60E1" w:rsidP="00FF60E1">
      <w:pPr>
        <w:tabs>
          <w:tab w:val="left" w:pos="284"/>
        </w:tabs>
        <w:ind w:firstLine="561"/>
        <w:jc w:val="both"/>
        <w:rPr>
          <w:rFonts w:ascii="Arial" w:hAnsi="Arial" w:cs="Arial"/>
        </w:rPr>
      </w:pPr>
    </w:p>
    <w:p w14:paraId="64DDBEA3" w14:textId="77777777" w:rsidR="00FF60E1" w:rsidRPr="008943D4" w:rsidRDefault="00FF60E1" w:rsidP="00FF60E1">
      <w:pPr>
        <w:tabs>
          <w:tab w:val="left" w:pos="284"/>
        </w:tabs>
        <w:jc w:val="both"/>
        <w:rPr>
          <w:rFonts w:ascii="Arial" w:hAnsi="Arial" w:cs="Arial"/>
        </w:rPr>
      </w:pPr>
      <w:r w:rsidRPr="008943D4">
        <w:rPr>
          <w:rFonts w:ascii="Arial" w:hAnsi="Arial" w:cs="Arial"/>
          <w:b/>
          <w:bCs/>
        </w:rPr>
        <w:t xml:space="preserve">DECLARO, </w:t>
      </w:r>
      <w:r w:rsidRPr="008943D4">
        <w:rPr>
          <w:rFonts w:ascii="Arial" w:hAnsi="Arial" w:cs="Arial"/>
        </w:rPr>
        <w:t>sob as penas da Lei, que o licitante __________________________________ (</w:t>
      </w:r>
      <w:r w:rsidRPr="008943D4">
        <w:rPr>
          <w:rFonts w:ascii="Arial" w:hAnsi="Arial" w:cs="Arial"/>
          <w:i/>
          <w:iCs/>
        </w:rPr>
        <w:t>nome empresarial</w:t>
      </w:r>
      <w:r w:rsidRPr="008943D4">
        <w:rPr>
          <w:rFonts w:ascii="Arial" w:hAnsi="Arial" w:cs="Arial"/>
        </w:rPr>
        <w:t>), participante do Pregão Eletrônico nº _____/_____, Processo n° ____/___:</w:t>
      </w:r>
    </w:p>
    <w:p w14:paraId="29E769E7" w14:textId="77777777" w:rsidR="00FF60E1" w:rsidRPr="008943D4" w:rsidRDefault="00FF60E1" w:rsidP="00FF60E1">
      <w:pPr>
        <w:tabs>
          <w:tab w:val="left" w:pos="284"/>
        </w:tabs>
        <w:ind w:firstLine="561"/>
        <w:jc w:val="both"/>
        <w:rPr>
          <w:rFonts w:ascii="Arial" w:hAnsi="Arial" w:cs="Arial"/>
        </w:rPr>
      </w:pPr>
    </w:p>
    <w:p w14:paraId="2DD691F8" w14:textId="77777777" w:rsidR="00FF60E1" w:rsidRPr="008943D4" w:rsidRDefault="00FF60E1" w:rsidP="00FF60E1">
      <w:pPr>
        <w:numPr>
          <w:ilvl w:val="0"/>
          <w:numId w:val="4"/>
        </w:numPr>
        <w:tabs>
          <w:tab w:val="left" w:pos="284"/>
        </w:tabs>
        <w:ind w:left="567" w:hanging="284"/>
        <w:jc w:val="both"/>
        <w:rPr>
          <w:rFonts w:ascii="Arial" w:hAnsi="Arial" w:cs="Arial"/>
        </w:rPr>
      </w:pPr>
      <w:proofErr w:type="gramStart"/>
      <w:r w:rsidRPr="008943D4">
        <w:rPr>
          <w:rFonts w:ascii="Arial" w:hAnsi="Arial" w:cs="Arial"/>
        </w:rPr>
        <w:t>está</w:t>
      </w:r>
      <w:proofErr w:type="gramEnd"/>
      <w:r w:rsidRPr="008943D4">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8943D4">
        <w:rPr>
          <w:rFonts w:ascii="Arial" w:hAnsi="Arial" w:cs="Arial"/>
        </w:rPr>
        <w:t>infralegais</w:t>
      </w:r>
      <w:proofErr w:type="spellEnd"/>
      <w:r w:rsidRPr="008943D4">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1BAAA2C6" w14:textId="77777777" w:rsidR="00FF60E1" w:rsidRPr="008943D4" w:rsidRDefault="00FF60E1" w:rsidP="00FF60E1">
      <w:pPr>
        <w:numPr>
          <w:ilvl w:val="0"/>
          <w:numId w:val="4"/>
        </w:numPr>
        <w:tabs>
          <w:tab w:val="left" w:pos="284"/>
        </w:tabs>
        <w:ind w:left="567" w:hanging="284"/>
        <w:jc w:val="both"/>
        <w:rPr>
          <w:rFonts w:ascii="Arial" w:hAnsi="Arial" w:cs="Arial"/>
        </w:rPr>
      </w:pPr>
      <w:proofErr w:type="gramStart"/>
      <w:r w:rsidRPr="008943D4">
        <w:rPr>
          <w:rFonts w:ascii="Arial" w:hAnsi="Arial" w:cs="Arial"/>
        </w:rPr>
        <w:t>não</w:t>
      </w:r>
      <w:proofErr w:type="gramEnd"/>
      <w:r w:rsidRPr="008943D4">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C334AEF" w14:textId="77777777" w:rsidR="00FF60E1" w:rsidRPr="008943D4" w:rsidRDefault="00FF60E1" w:rsidP="00FF60E1">
      <w:pPr>
        <w:numPr>
          <w:ilvl w:val="0"/>
          <w:numId w:val="4"/>
        </w:numPr>
        <w:tabs>
          <w:tab w:val="left" w:pos="284"/>
        </w:tabs>
        <w:ind w:left="567" w:hanging="284"/>
        <w:jc w:val="both"/>
        <w:rPr>
          <w:rFonts w:ascii="Arial" w:hAnsi="Arial" w:cs="Arial"/>
        </w:rPr>
      </w:pPr>
      <w:proofErr w:type="gramStart"/>
      <w:r w:rsidRPr="008943D4">
        <w:rPr>
          <w:rFonts w:ascii="Arial" w:hAnsi="Arial" w:cs="Arial"/>
        </w:rPr>
        <w:t>cumpre</w:t>
      </w:r>
      <w:proofErr w:type="gramEnd"/>
      <w:r w:rsidRPr="008943D4">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56CEBE31" w14:textId="77777777" w:rsidR="00FF60E1" w:rsidRPr="008943D4" w:rsidRDefault="00FF60E1" w:rsidP="00FF60E1">
      <w:pPr>
        <w:numPr>
          <w:ilvl w:val="0"/>
          <w:numId w:val="4"/>
        </w:numPr>
        <w:tabs>
          <w:tab w:val="left" w:pos="284"/>
        </w:tabs>
        <w:ind w:left="567" w:hanging="284"/>
        <w:jc w:val="both"/>
        <w:rPr>
          <w:rFonts w:ascii="Arial" w:hAnsi="Arial" w:cs="Arial"/>
        </w:rPr>
      </w:pPr>
      <w:proofErr w:type="gramStart"/>
      <w:r w:rsidRPr="008943D4">
        <w:rPr>
          <w:rFonts w:ascii="Arial" w:hAnsi="Arial" w:cs="Arial"/>
        </w:rPr>
        <w:t>não</w:t>
      </w:r>
      <w:proofErr w:type="gramEnd"/>
      <w:r w:rsidRPr="008943D4">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546331F2" w14:textId="77777777" w:rsidR="00FF60E1" w:rsidRPr="008943D4" w:rsidRDefault="00FF60E1" w:rsidP="00FF60E1">
      <w:pPr>
        <w:numPr>
          <w:ilvl w:val="0"/>
          <w:numId w:val="4"/>
        </w:numPr>
        <w:tabs>
          <w:tab w:val="left" w:pos="284"/>
        </w:tabs>
        <w:ind w:left="567" w:hanging="284"/>
        <w:jc w:val="both"/>
        <w:rPr>
          <w:rFonts w:ascii="Arial" w:hAnsi="Arial" w:cs="Arial"/>
        </w:rPr>
      </w:pPr>
      <w:proofErr w:type="gramStart"/>
      <w:r w:rsidRPr="008943D4">
        <w:rPr>
          <w:rFonts w:ascii="Arial" w:hAnsi="Arial" w:cs="Arial"/>
        </w:rPr>
        <w:t>não</w:t>
      </w:r>
      <w:proofErr w:type="gramEnd"/>
      <w:r w:rsidRPr="008943D4">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C7FEA13" w14:textId="77777777" w:rsidR="00FF60E1" w:rsidRPr="008943D4" w:rsidRDefault="00FF60E1" w:rsidP="00FF60E1">
      <w:pPr>
        <w:numPr>
          <w:ilvl w:val="0"/>
          <w:numId w:val="4"/>
        </w:numPr>
        <w:tabs>
          <w:tab w:val="left" w:pos="284"/>
        </w:tabs>
        <w:ind w:left="567" w:hanging="284"/>
        <w:jc w:val="both"/>
        <w:rPr>
          <w:rFonts w:ascii="Arial" w:hAnsi="Arial" w:cs="Arial"/>
        </w:rPr>
      </w:pPr>
      <w:proofErr w:type="gramStart"/>
      <w:r w:rsidRPr="008943D4">
        <w:rPr>
          <w:rFonts w:ascii="Arial" w:hAnsi="Arial" w:cs="Arial"/>
        </w:rPr>
        <w:t>está</w:t>
      </w:r>
      <w:proofErr w:type="gramEnd"/>
      <w:r w:rsidRPr="008943D4">
        <w:rPr>
          <w:rFonts w:ascii="Arial" w:hAnsi="Arial" w:cs="Arial"/>
        </w:rPr>
        <w:t xml:space="preserve"> ciente de que a falsidade na declaração de que trata os itens anteriores sujeitará o licitante às sanções previstas na Lei n° 14.133, de 2021, e neste Edital;</w:t>
      </w:r>
    </w:p>
    <w:p w14:paraId="5243E0F3" w14:textId="77777777" w:rsidR="00FF60E1" w:rsidRPr="008943D4" w:rsidRDefault="00FF60E1" w:rsidP="00FF60E1">
      <w:pPr>
        <w:numPr>
          <w:ilvl w:val="0"/>
          <w:numId w:val="4"/>
        </w:numPr>
        <w:tabs>
          <w:tab w:val="left" w:pos="284"/>
        </w:tabs>
        <w:ind w:left="567" w:hanging="284"/>
        <w:jc w:val="both"/>
        <w:rPr>
          <w:rFonts w:ascii="Arial" w:hAnsi="Arial" w:cs="Arial"/>
        </w:rPr>
      </w:pPr>
      <w:proofErr w:type="gramStart"/>
      <w:r w:rsidRPr="008943D4">
        <w:rPr>
          <w:rFonts w:ascii="Arial" w:hAnsi="Arial" w:cs="Arial"/>
        </w:rPr>
        <w:t>é</w:t>
      </w:r>
      <w:proofErr w:type="gramEnd"/>
      <w:r w:rsidRPr="008943D4">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119A279" w14:textId="77777777" w:rsidR="00FF60E1" w:rsidRPr="008943D4" w:rsidRDefault="00FF60E1" w:rsidP="00FF60E1">
      <w:pPr>
        <w:tabs>
          <w:tab w:val="left" w:pos="284"/>
        </w:tabs>
        <w:ind w:firstLine="561"/>
        <w:jc w:val="both"/>
        <w:rPr>
          <w:rFonts w:ascii="Arial" w:hAnsi="Arial" w:cs="Arial"/>
        </w:rPr>
      </w:pPr>
    </w:p>
    <w:p w14:paraId="1F7AA76B" w14:textId="77777777" w:rsidR="00FF60E1" w:rsidRPr="008943D4" w:rsidRDefault="00FF60E1" w:rsidP="00FF60E1">
      <w:pPr>
        <w:tabs>
          <w:tab w:val="left" w:pos="284"/>
        </w:tabs>
        <w:ind w:firstLine="561"/>
        <w:jc w:val="both"/>
        <w:rPr>
          <w:rFonts w:ascii="Arial" w:hAnsi="Arial" w:cs="Arial"/>
        </w:rPr>
      </w:pPr>
    </w:p>
    <w:p w14:paraId="3F7574D6" w14:textId="77777777" w:rsidR="00FF60E1" w:rsidRPr="008943D4" w:rsidRDefault="00FF60E1" w:rsidP="00FF60E1">
      <w:pPr>
        <w:tabs>
          <w:tab w:val="left" w:pos="284"/>
        </w:tabs>
        <w:ind w:firstLine="561"/>
        <w:jc w:val="both"/>
        <w:rPr>
          <w:rFonts w:ascii="Arial" w:hAnsi="Arial" w:cs="Arial"/>
        </w:rPr>
      </w:pPr>
    </w:p>
    <w:p w14:paraId="180FFBBA" w14:textId="77777777" w:rsidR="00FF60E1" w:rsidRPr="008943D4" w:rsidRDefault="00FF60E1" w:rsidP="00FF60E1">
      <w:pPr>
        <w:tabs>
          <w:tab w:val="left" w:pos="284"/>
        </w:tabs>
        <w:ind w:firstLine="561"/>
        <w:jc w:val="both"/>
        <w:rPr>
          <w:rFonts w:ascii="Arial" w:hAnsi="Arial" w:cs="Arial"/>
        </w:rPr>
      </w:pPr>
    </w:p>
    <w:p w14:paraId="3838DB13" w14:textId="77777777" w:rsidR="00FF60E1" w:rsidRPr="008943D4" w:rsidRDefault="00FF60E1" w:rsidP="00FF60E1">
      <w:pPr>
        <w:tabs>
          <w:tab w:val="left" w:pos="284"/>
        </w:tabs>
        <w:jc w:val="center"/>
        <w:rPr>
          <w:rFonts w:ascii="Arial" w:hAnsi="Arial" w:cs="Arial"/>
        </w:rPr>
      </w:pPr>
      <w:r w:rsidRPr="008943D4">
        <w:rPr>
          <w:rFonts w:ascii="Arial" w:hAnsi="Arial" w:cs="Arial"/>
        </w:rPr>
        <w:t>Local e data</w:t>
      </w:r>
    </w:p>
    <w:p w14:paraId="78392CD5" w14:textId="77777777" w:rsidR="00FF60E1" w:rsidRPr="008943D4" w:rsidRDefault="00FF60E1" w:rsidP="00FF60E1">
      <w:pPr>
        <w:tabs>
          <w:tab w:val="left" w:pos="284"/>
        </w:tabs>
        <w:jc w:val="center"/>
        <w:rPr>
          <w:rFonts w:ascii="Arial" w:hAnsi="Arial" w:cs="Arial"/>
        </w:rPr>
      </w:pPr>
    </w:p>
    <w:p w14:paraId="4479EBC7" w14:textId="77777777" w:rsidR="00FF60E1" w:rsidRPr="008943D4" w:rsidRDefault="00FF60E1" w:rsidP="00FF60E1">
      <w:pPr>
        <w:tabs>
          <w:tab w:val="left" w:pos="284"/>
        </w:tabs>
        <w:jc w:val="center"/>
        <w:rPr>
          <w:rFonts w:ascii="Arial" w:hAnsi="Arial" w:cs="Arial"/>
        </w:rPr>
      </w:pPr>
    </w:p>
    <w:p w14:paraId="145709A3" w14:textId="77777777" w:rsidR="00FF60E1" w:rsidRPr="008943D4" w:rsidRDefault="00FF60E1" w:rsidP="00FF60E1">
      <w:pPr>
        <w:tabs>
          <w:tab w:val="left" w:pos="284"/>
        </w:tabs>
        <w:jc w:val="center"/>
        <w:rPr>
          <w:rFonts w:ascii="Arial" w:hAnsi="Arial" w:cs="Arial"/>
        </w:rPr>
      </w:pPr>
    </w:p>
    <w:p w14:paraId="6A196B9C" w14:textId="77777777" w:rsidR="00FF60E1" w:rsidRPr="008943D4" w:rsidRDefault="00FF60E1" w:rsidP="00FF60E1">
      <w:pPr>
        <w:tabs>
          <w:tab w:val="left" w:pos="284"/>
        </w:tabs>
        <w:jc w:val="center"/>
        <w:rPr>
          <w:rFonts w:ascii="Arial" w:hAnsi="Arial" w:cs="Arial"/>
        </w:rPr>
      </w:pPr>
    </w:p>
    <w:p w14:paraId="6C421EC1" w14:textId="77777777" w:rsidR="00FF60E1" w:rsidRPr="008943D4" w:rsidRDefault="00FF60E1" w:rsidP="00FF60E1">
      <w:pPr>
        <w:tabs>
          <w:tab w:val="left" w:pos="284"/>
        </w:tabs>
        <w:jc w:val="center"/>
        <w:rPr>
          <w:rFonts w:ascii="Arial" w:hAnsi="Arial" w:cs="Arial"/>
        </w:rPr>
      </w:pPr>
      <w:r w:rsidRPr="008943D4">
        <w:rPr>
          <w:rFonts w:ascii="Arial" w:hAnsi="Arial" w:cs="Arial"/>
        </w:rPr>
        <w:t>_______________________________________________</w:t>
      </w:r>
    </w:p>
    <w:p w14:paraId="3FA2BF36" w14:textId="77777777" w:rsidR="00FF60E1" w:rsidRPr="008943D4" w:rsidRDefault="00FF60E1" w:rsidP="00FF60E1">
      <w:pPr>
        <w:tabs>
          <w:tab w:val="left" w:pos="284"/>
        </w:tabs>
        <w:jc w:val="center"/>
        <w:rPr>
          <w:rFonts w:ascii="Arial" w:hAnsi="Arial" w:cs="Arial"/>
        </w:rPr>
      </w:pPr>
      <w:r w:rsidRPr="008943D4">
        <w:rPr>
          <w:rFonts w:ascii="Arial" w:hAnsi="Arial" w:cs="Arial"/>
        </w:rPr>
        <w:t>Nome e assinatura do representante legal</w:t>
      </w:r>
    </w:p>
    <w:p w14:paraId="618E4013" w14:textId="77777777" w:rsidR="00FF60E1" w:rsidRPr="008943D4" w:rsidRDefault="00FF60E1" w:rsidP="00FF60E1">
      <w:pPr>
        <w:tabs>
          <w:tab w:val="left" w:pos="284"/>
        </w:tabs>
        <w:ind w:firstLine="561"/>
        <w:jc w:val="center"/>
        <w:rPr>
          <w:rFonts w:ascii="Arial" w:hAnsi="Arial" w:cs="Arial"/>
        </w:rPr>
      </w:pPr>
    </w:p>
    <w:p w14:paraId="293D015B" w14:textId="77777777" w:rsidR="00FF60E1" w:rsidRPr="008943D4" w:rsidRDefault="00FF60E1" w:rsidP="00FF60E1">
      <w:pPr>
        <w:tabs>
          <w:tab w:val="left" w:pos="284"/>
        </w:tabs>
        <w:ind w:firstLine="561"/>
        <w:jc w:val="center"/>
        <w:rPr>
          <w:rFonts w:ascii="Arial" w:hAnsi="Arial" w:cs="Arial"/>
        </w:rPr>
      </w:pPr>
    </w:p>
    <w:p w14:paraId="2469BB7B" w14:textId="77777777" w:rsidR="00FF60E1" w:rsidRPr="008943D4" w:rsidRDefault="00FF60E1" w:rsidP="00FF60E1">
      <w:pPr>
        <w:pageBreakBefore/>
        <w:widowControl w:val="0"/>
        <w:tabs>
          <w:tab w:val="left" w:pos="284"/>
        </w:tabs>
        <w:jc w:val="center"/>
        <w:rPr>
          <w:rFonts w:ascii="Arial" w:hAnsi="Arial" w:cs="Arial"/>
          <w:b/>
          <w:bCs/>
        </w:rPr>
      </w:pPr>
      <w:r w:rsidRPr="008943D4">
        <w:rPr>
          <w:rFonts w:ascii="Arial" w:hAnsi="Arial" w:cs="Arial"/>
          <w:b/>
          <w:bCs/>
          <w:lang w:val="x-none"/>
        </w:rPr>
        <w:lastRenderedPageBreak/>
        <w:t>ANEXO II</w:t>
      </w:r>
    </w:p>
    <w:p w14:paraId="074A12BD" w14:textId="77777777" w:rsidR="00FF60E1" w:rsidRPr="008943D4" w:rsidRDefault="00FF60E1" w:rsidP="00FF60E1">
      <w:pPr>
        <w:tabs>
          <w:tab w:val="left" w:pos="284"/>
        </w:tabs>
        <w:ind w:firstLine="561"/>
        <w:jc w:val="center"/>
        <w:rPr>
          <w:rFonts w:ascii="Arial" w:hAnsi="Arial" w:cs="Arial"/>
          <w:b/>
        </w:rPr>
      </w:pPr>
    </w:p>
    <w:p w14:paraId="3FBD80DA" w14:textId="77777777" w:rsidR="00FF60E1" w:rsidRPr="008943D4" w:rsidRDefault="00FF60E1" w:rsidP="00FF60E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943D4">
        <w:rPr>
          <w:rFonts w:ascii="Arial" w:hAnsi="Arial" w:cs="Arial"/>
          <w:b/>
          <w:bCs/>
          <w:lang w:eastAsia="pt-BR"/>
        </w:rPr>
        <w:t>DECLARAÇÃO DE ELABORAÇÃO INDEPENDENTE DE PROPOSTA E ATUAÇÃO CONFORME AO MARCO LEGAL ANTICORRUPÇÃO</w:t>
      </w:r>
    </w:p>
    <w:p w14:paraId="6404FAC4" w14:textId="77777777" w:rsidR="00FF60E1" w:rsidRPr="008943D4" w:rsidRDefault="00FF60E1" w:rsidP="00FF60E1">
      <w:pPr>
        <w:tabs>
          <w:tab w:val="left" w:pos="284"/>
        </w:tabs>
        <w:suppressAutoHyphens w:val="0"/>
        <w:autoSpaceDE w:val="0"/>
        <w:autoSpaceDN w:val="0"/>
        <w:adjustRightInd w:val="0"/>
        <w:rPr>
          <w:rFonts w:ascii="Arial" w:hAnsi="Arial" w:cs="Arial"/>
          <w:lang w:eastAsia="pt-BR"/>
        </w:rPr>
      </w:pPr>
    </w:p>
    <w:p w14:paraId="2E152DA9" w14:textId="77777777" w:rsidR="00FF60E1" w:rsidRPr="008943D4" w:rsidRDefault="00FF60E1" w:rsidP="00FF60E1">
      <w:pPr>
        <w:tabs>
          <w:tab w:val="left" w:pos="284"/>
        </w:tabs>
        <w:suppressAutoHyphens w:val="0"/>
        <w:autoSpaceDE w:val="0"/>
        <w:autoSpaceDN w:val="0"/>
        <w:adjustRightInd w:val="0"/>
        <w:rPr>
          <w:rFonts w:ascii="Arial" w:hAnsi="Arial" w:cs="Arial"/>
          <w:lang w:eastAsia="pt-BR"/>
        </w:rPr>
      </w:pPr>
    </w:p>
    <w:p w14:paraId="7D857AEA" w14:textId="77777777" w:rsidR="00FF60E1" w:rsidRPr="008943D4" w:rsidRDefault="00FF60E1" w:rsidP="00FF60E1">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lang w:eastAsia="pt-BR"/>
        </w:rPr>
        <w:t>Eu, _____________________, portador do RG nº ________________ e do CPF nº ________________, representante legal do licitante _____________________ (</w:t>
      </w:r>
      <w:r w:rsidRPr="008943D4">
        <w:rPr>
          <w:rFonts w:ascii="Arial" w:hAnsi="Arial" w:cs="Arial"/>
          <w:i/>
          <w:iCs/>
          <w:lang w:eastAsia="pt-BR"/>
        </w:rPr>
        <w:t>nome empresarial</w:t>
      </w:r>
      <w:r w:rsidRPr="008943D4">
        <w:rPr>
          <w:rFonts w:ascii="Arial" w:hAnsi="Arial" w:cs="Arial"/>
          <w:lang w:eastAsia="pt-BR"/>
        </w:rPr>
        <w:t xml:space="preserve">), participante do Pregão Eletrônico nº ___/____, Processo n° ______/____, </w:t>
      </w:r>
      <w:r w:rsidRPr="008943D4">
        <w:rPr>
          <w:rFonts w:ascii="Arial" w:hAnsi="Arial" w:cs="Arial"/>
          <w:b/>
          <w:bCs/>
          <w:lang w:eastAsia="pt-BR"/>
        </w:rPr>
        <w:t xml:space="preserve">DECLARO, </w:t>
      </w:r>
      <w:r w:rsidRPr="008943D4">
        <w:rPr>
          <w:rFonts w:ascii="Arial" w:hAnsi="Arial" w:cs="Arial"/>
          <w:lang w:eastAsia="pt-BR"/>
        </w:rPr>
        <w:t xml:space="preserve">sob as penas da Lei, especialmente o artigo 299 do Código Penal Brasileiro, que: </w:t>
      </w:r>
    </w:p>
    <w:p w14:paraId="04C97100" w14:textId="77777777" w:rsidR="00FF60E1" w:rsidRPr="008943D4" w:rsidRDefault="00FF60E1" w:rsidP="00FF60E1">
      <w:pPr>
        <w:tabs>
          <w:tab w:val="left" w:pos="284"/>
        </w:tabs>
        <w:suppressAutoHyphens w:val="0"/>
        <w:autoSpaceDE w:val="0"/>
        <w:autoSpaceDN w:val="0"/>
        <w:adjustRightInd w:val="0"/>
        <w:jc w:val="both"/>
        <w:rPr>
          <w:rFonts w:ascii="Arial" w:hAnsi="Arial" w:cs="Arial"/>
          <w:lang w:eastAsia="pt-BR"/>
        </w:rPr>
      </w:pPr>
    </w:p>
    <w:p w14:paraId="3F00C892" w14:textId="77777777" w:rsidR="00FF60E1" w:rsidRPr="008943D4" w:rsidRDefault="00FF60E1" w:rsidP="00FF60E1">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a)</w:t>
      </w:r>
      <w:r w:rsidRPr="008943D4">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1C1B4C07" w14:textId="77777777" w:rsidR="00FF60E1" w:rsidRPr="008943D4" w:rsidRDefault="00FF60E1" w:rsidP="00FF60E1">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b)</w:t>
      </w:r>
      <w:r w:rsidRPr="008943D4">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E406ADA" w14:textId="77777777" w:rsidR="00FF60E1" w:rsidRPr="008943D4" w:rsidRDefault="00FF60E1" w:rsidP="00FF60E1">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c)</w:t>
      </w:r>
      <w:r w:rsidRPr="008943D4">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685023E1" w14:textId="77777777" w:rsidR="00FF60E1" w:rsidRPr="008943D4" w:rsidRDefault="00FF60E1" w:rsidP="00FF60E1">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d)</w:t>
      </w:r>
      <w:r w:rsidRPr="008943D4">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57D6426" w14:textId="77777777" w:rsidR="00FF60E1" w:rsidRPr="008943D4" w:rsidRDefault="00FF60E1" w:rsidP="00FF60E1">
      <w:pPr>
        <w:tabs>
          <w:tab w:val="left" w:pos="284"/>
        </w:tabs>
        <w:jc w:val="both"/>
        <w:rPr>
          <w:rFonts w:ascii="Arial" w:hAnsi="Arial" w:cs="Arial"/>
        </w:rPr>
      </w:pPr>
      <w:r w:rsidRPr="008943D4">
        <w:rPr>
          <w:rFonts w:ascii="Arial" w:hAnsi="Arial" w:cs="Arial"/>
          <w:b/>
          <w:lang w:eastAsia="pt-BR"/>
        </w:rPr>
        <w:t>e)</w:t>
      </w:r>
      <w:r w:rsidRPr="008943D4">
        <w:rPr>
          <w:rFonts w:ascii="Arial" w:hAnsi="Arial" w:cs="Arial"/>
          <w:lang w:eastAsia="pt-BR"/>
        </w:rPr>
        <w:t xml:space="preserve"> o conteúdo da proposta apresentada não foi, no todo ou em parte, informado, discutido ou recebido de qualquer integrante relacionado, </w:t>
      </w:r>
      <w:r w:rsidRPr="008943D4">
        <w:rPr>
          <w:rFonts w:ascii="Arial" w:hAnsi="Arial" w:cs="Arial"/>
        </w:rPr>
        <w:t xml:space="preserve">direta ou indiretamente, ao órgão licitante antes da abertura oficial das propostas; </w:t>
      </w:r>
      <w:proofErr w:type="gramStart"/>
      <w:r w:rsidRPr="008943D4">
        <w:rPr>
          <w:rFonts w:ascii="Arial" w:hAnsi="Arial" w:cs="Arial"/>
        </w:rPr>
        <w:t>e</w:t>
      </w:r>
      <w:proofErr w:type="gramEnd"/>
    </w:p>
    <w:p w14:paraId="1677F7D9" w14:textId="77777777" w:rsidR="00FF60E1" w:rsidRPr="008943D4" w:rsidRDefault="00FF60E1" w:rsidP="00FF60E1">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f)</w:t>
      </w:r>
      <w:r w:rsidRPr="008943D4">
        <w:rPr>
          <w:rFonts w:ascii="Arial" w:hAnsi="Arial" w:cs="Arial"/>
          <w:lang w:eastAsia="pt-BR"/>
        </w:rPr>
        <w:t xml:space="preserve"> o representante legal do licitante está plenamente ciente do teor e da extensão desta declaração e que detém plenos poderes e informações para firmá-la. </w:t>
      </w:r>
    </w:p>
    <w:p w14:paraId="136C04D8" w14:textId="77777777" w:rsidR="00FF60E1" w:rsidRPr="008943D4" w:rsidRDefault="00FF60E1" w:rsidP="00FF60E1">
      <w:pPr>
        <w:tabs>
          <w:tab w:val="left" w:pos="284"/>
        </w:tabs>
        <w:suppressAutoHyphens w:val="0"/>
        <w:autoSpaceDE w:val="0"/>
        <w:autoSpaceDN w:val="0"/>
        <w:adjustRightInd w:val="0"/>
        <w:jc w:val="both"/>
        <w:rPr>
          <w:rFonts w:ascii="Arial" w:hAnsi="Arial" w:cs="Arial"/>
          <w:lang w:eastAsia="pt-BR"/>
        </w:rPr>
      </w:pPr>
    </w:p>
    <w:p w14:paraId="3202911C" w14:textId="77777777" w:rsidR="00FF60E1" w:rsidRPr="008943D4" w:rsidRDefault="00FF60E1" w:rsidP="00FF60E1">
      <w:pPr>
        <w:tabs>
          <w:tab w:val="left" w:pos="284"/>
        </w:tabs>
        <w:suppressAutoHyphens w:val="0"/>
        <w:autoSpaceDE w:val="0"/>
        <w:autoSpaceDN w:val="0"/>
        <w:adjustRightInd w:val="0"/>
        <w:jc w:val="both"/>
        <w:rPr>
          <w:rFonts w:ascii="Arial" w:hAnsi="Arial" w:cs="Arial"/>
          <w:lang w:eastAsia="pt-BR"/>
        </w:rPr>
      </w:pPr>
    </w:p>
    <w:p w14:paraId="2785B351" w14:textId="77777777" w:rsidR="00FF60E1" w:rsidRPr="008943D4" w:rsidRDefault="00FF60E1" w:rsidP="00FF60E1">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bCs/>
          <w:lang w:eastAsia="pt-BR"/>
        </w:rPr>
        <w:t>DECLARO</w:t>
      </w:r>
      <w:r w:rsidRPr="008943D4">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F3D0397" w14:textId="77777777" w:rsidR="00FF60E1" w:rsidRPr="008943D4" w:rsidRDefault="00FF60E1" w:rsidP="00FF60E1">
      <w:pPr>
        <w:tabs>
          <w:tab w:val="left" w:pos="284"/>
        </w:tabs>
        <w:suppressAutoHyphens w:val="0"/>
        <w:autoSpaceDE w:val="0"/>
        <w:autoSpaceDN w:val="0"/>
        <w:adjustRightInd w:val="0"/>
        <w:jc w:val="both"/>
        <w:rPr>
          <w:rFonts w:ascii="Arial" w:hAnsi="Arial" w:cs="Arial"/>
          <w:lang w:eastAsia="pt-BR"/>
        </w:rPr>
      </w:pPr>
    </w:p>
    <w:p w14:paraId="72BF9789" w14:textId="77777777" w:rsidR="00FF60E1" w:rsidRPr="008943D4" w:rsidRDefault="00FF60E1" w:rsidP="00FF60E1">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 xml:space="preserve">I </w:t>
      </w:r>
      <w:r w:rsidRPr="008943D4">
        <w:rPr>
          <w:rFonts w:ascii="Arial" w:hAnsi="Arial" w:cs="Arial"/>
          <w:lang w:eastAsia="pt-BR"/>
        </w:rPr>
        <w:t xml:space="preserve">– prometer, oferecer ou dar, direta ou indiretamente, vantagem indevida a agente público, ou a terceira pessoa a ele relacionada; </w:t>
      </w:r>
    </w:p>
    <w:p w14:paraId="3B256140" w14:textId="77777777" w:rsidR="00FF60E1" w:rsidRPr="008943D4" w:rsidRDefault="00FF60E1" w:rsidP="00FF60E1">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II</w:t>
      </w:r>
      <w:r w:rsidRPr="008943D4">
        <w:rPr>
          <w:rFonts w:ascii="Arial" w:hAnsi="Arial" w:cs="Arial"/>
          <w:lang w:eastAsia="pt-BR"/>
        </w:rPr>
        <w:t xml:space="preserve"> – comprovadamente, financiar, custear, patrocinar ou de qualquer modo subvencionar a prática dos atos ilícitos previstos em Lei; </w:t>
      </w:r>
    </w:p>
    <w:p w14:paraId="24109F1B" w14:textId="77777777" w:rsidR="00FF60E1" w:rsidRPr="008943D4" w:rsidRDefault="00FF60E1" w:rsidP="00FF60E1">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III</w:t>
      </w:r>
      <w:r w:rsidRPr="008943D4">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CB493E5" w14:textId="77777777" w:rsidR="00FF60E1" w:rsidRPr="008943D4" w:rsidRDefault="00FF60E1" w:rsidP="00FF60E1">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 xml:space="preserve">IV </w:t>
      </w:r>
      <w:r w:rsidRPr="008943D4">
        <w:rPr>
          <w:rFonts w:ascii="Arial" w:hAnsi="Arial" w:cs="Arial"/>
          <w:lang w:eastAsia="pt-BR"/>
        </w:rPr>
        <w:t xml:space="preserve">– no tocante a licitações e contratos: </w:t>
      </w:r>
    </w:p>
    <w:p w14:paraId="269A7DCD" w14:textId="77777777" w:rsidR="00FF60E1" w:rsidRPr="008943D4" w:rsidRDefault="00FF60E1" w:rsidP="00FF60E1">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a)</w:t>
      </w:r>
      <w:r w:rsidRPr="008943D4">
        <w:rPr>
          <w:rFonts w:ascii="Arial" w:hAnsi="Arial" w:cs="Arial"/>
          <w:lang w:eastAsia="pt-BR"/>
        </w:rPr>
        <w:t xml:space="preserve"> frustrar ou fraudar, mediante ajuste, combinação ou qualquer outro expediente, o caráter competitivo de procedimento licitatório público; </w:t>
      </w:r>
    </w:p>
    <w:p w14:paraId="0FD8F180" w14:textId="77777777" w:rsidR="00FF60E1" w:rsidRPr="008943D4" w:rsidRDefault="00FF60E1" w:rsidP="00FF60E1">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b)</w:t>
      </w:r>
      <w:r w:rsidRPr="008943D4">
        <w:rPr>
          <w:rFonts w:ascii="Arial" w:hAnsi="Arial" w:cs="Arial"/>
          <w:lang w:eastAsia="pt-BR"/>
        </w:rPr>
        <w:t xml:space="preserve"> impedir, perturbar ou fraudar a realização de qualquer ato de procedimento licitatório público; </w:t>
      </w:r>
    </w:p>
    <w:p w14:paraId="10B56EAE" w14:textId="77777777" w:rsidR="00FF60E1" w:rsidRPr="008943D4" w:rsidRDefault="00FF60E1" w:rsidP="00FF60E1">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c)</w:t>
      </w:r>
      <w:r w:rsidRPr="008943D4">
        <w:rPr>
          <w:rFonts w:ascii="Arial" w:hAnsi="Arial" w:cs="Arial"/>
          <w:lang w:eastAsia="pt-BR"/>
        </w:rPr>
        <w:t xml:space="preserve"> afastar ou procurar afastar licitante, por meio de fraude ou oferecimento de vantagem de qualquer tipo; </w:t>
      </w:r>
    </w:p>
    <w:p w14:paraId="1B63BF03" w14:textId="77777777" w:rsidR="00FF60E1" w:rsidRPr="008943D4" w:rsidRDefault="00FF60E1" w:rsidP="00FF60E1">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d)</w:t>
      </w:r>
      <w:r w:rsidRPr="008943D4">
        <w:rPr>
          <w:rFonts w:ascii="Arial" w:hAnsi="Arial" w:cs="Arial"/>
          <w:lang w:eastAsia="pt-BR"/>
        </w:rPr>
        <w:t xml:space="preserve"> fraudar licitação pública ou contrato dela decorrente; </w:t>
      </w:r>
    </w:p>
    <w:p w14:paraId="5CA39999" w14:textId="77777777" w:rsidR="00FF60E1" w:rsidRPr="008943D4" w:rsidRDefault="00FF60E1" w:rsidP="00FF60E1">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e)</w:t>
      </w:r>
      <w:r w:rsidRPr="008943D4">
        <w:rPr>
          <w:rFonts w:ascii="Arial" w:hAnsi="Arial" w:cs="Arial"/>
          <w:lang w:eastAsia="pt-BR"/>
        </w:rPr>
        <w:t xml:space="preserve"> criar, de modo fraudulento ou irregular, pessoa jurídica para participar de licitação pública ou celebrar contrato administrativo; </w:t>
      </w:r>
    </w:p>
    <w:p w14:paraId="0B4875AD" w14:textId="77777777" w:rsidR="00FF60E1" w:rsidRPr="008943D4" w:rsidRDefault="00FF60E1" w:rsidP="00FF60E1">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f)</w:t>
      </w:r>
      <w:r w:rsidRPr="008943D4">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8943D4">
        <w:rPr>
          <w:rFonts w:ascii="Arial" w:hAnsi="Arial" w:cs="Arial"/>
          <w:lang w:eastAsia="pt-BR"/>
        </w:rPr>
        <w:t>ou</w:t>
      </w:r>
      <w:proofErr w:type="gramEnd"/>
      <w:r w:rsidRPr="008943D4">
        <w:rPr>
          <w:rFonts w:ascii="Arial" w:hAnsi="Arial" w:cs="Arial"/>
          <w:lang w:eastAsia="pt-BR"/>
        </w:rPr>
        <w:t xml:space="preserve"> </w:t>
      </w:r>
    </w:p>
    <w:p w14:paraId="75D72152" w14:textId="77777777" w:rsidR="00FF60E1" w:rsidRPr="008943D4" w:rsidRDefault="00FF60E1" w:rsidP="00FF60E1">
      <w:pPr>
        <w:tabs>
          <w:tab w:val="left" w:pos="284"/>
        </w:tabs>
        <w:jc w:val="both"/>
        <w:rPr>
          <w:rFonts w:ascii="Arial" w:hAnsi="Arial" w:cs="Arial"/>
          <w:lang w:eastAsia="pt-BR"/>
        </w:rPr>
      </w:pPr>
      <w:r w:rsidRPr="008943D4">
        <w:rPr>
          <w:rFonts w:ascii="Arial" w:hAnsi="Arial" w:cs="Arial"/>
          <w:b/>
          <w:lang w:eastAsia="pt-BR"/>
        </w:rPr>
        <w:t>g)</w:t>
      </w:r>
      <w:r w:rsidRPr="008943D4">
        <w:rPr>
          <w:rFonts w:ascii="Arial" w:hAnsi="Arial" w:cs="Arial"/>
          <w:lang w:eastAsia="pt-BR"/>
        </w:rPr>
        <w:t xml:space="preserve"> manipular ou fraudar o equilíbrio econômico-financeiro dos contratos celebrados com a administração pública; </w:t>
      </w:r>
    </w:p>
    <w:p w14:paraId="59263ED3" w14:textId="77777777" w:rsidR="00FF60E1" w:rsidRPr="008943D4" w:rsidRDefault="00FF60E1" w:rsidP="00FF60E1">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V</w:t>
      </w:r>
      <w:r w:rsidRPr="008943D4">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B44FE31" w14:textId="77777777" w:rsidR="00FF60E1" w:rsidRPr="008943D4" w:rsidRDefault="00FF60E1" w:rsidP="00FF60E1">
      <w:pPr>
        <w:tabs>
          <w:tab w:val="left" w:pos="284"/>
        </w:tabs>
        <w:jc w:val="both"/>
        <w:rPr>
          <w:rFonts w:ascii="Arial" w:hAnsi="Arial" w:cs="Arial"/>
        </w:rPr>
      </w:pPr>
    </w:p>
    <w:p w14:paraId="10D879F7" w14:textId="77777777" w:rsidR="00FF60E1" w:rsidRPr="008943D4" w:rsidRDefault="00FF60E1" w:rsidP="00FF60E1">
      <w:pPr>
        <w:tabs>
          <w:tab w:val="left" w:pos="284"/>
        </w:tabs>
        <w:jc w:val="center"/>
        <w:rPr>
          <w:rFonts w:ascii="Arial" w:hAnsi="Arial" w:cs="Arial"/>
        </w:rPr>
      </w:pPr>
      <w:r w:rsidRPr="008943D4">
        <w:rPr>
          <w:rFonts w:ascii="Arial" w:hAnsi="Arial" w:cs="Arial"/>
        </w:rPr>
        <w:t>Local e data</w:t>
      </w:r>
    </w:p>
    <w:p w14:paraId="5BCBBC3D" w14:textId="77777777" w:rsidR="00FF60E1" w:rsidRPr="008943D4" w:rsidRDefault="00FF60E1" w:rsidP="00FF60E1">
      <w:pPr>
        <w:tabs>
          <w:tab w:val="left" w:pos="284"/>
        </w:tabs>
        <w:jc w:val="center"/>
        <w:rPr>
          <w:rFonts w:ascii="Arial" w:hAnsi="Arial" w:cs="Arial"/>
        </w:rPr>
      </w:pPr>
    </w:p>
    <w:p w14:paraId="32016340" w14:textId="77777777" w:rsidR="00FF60E1" w:rsidRPr="008943D4" w:rsidRDefault="00FF60E1" w:rsidP="00FF60E1">
      <w:pPr>
        <w:tabs>
          <w:tab w:val="left" w:pos="284"/>
        </w:tabs>
        <w:jc w:val="center"/>
        <w:rPr>
          <w:rFonts w:ascii="Arial" w:hAnsi="Arial" w:cs="Arial"/>
        </w:rPr>
      </w:pPr>
    </w:p>
    <w:p w14:paraId="7A496816" w14:textId="77777777" w:rsidR="00FF60E1" w:rsidRPr="008943D4" w:rsidRDefault="00FF60E1" w:rsidP="00FF60E1">
      <w:pPr>
        <w:tabs>
          <w:tab w:val="left" w:pos="284"/>
        </w:tabs>
        <w:jc w:val="center"/>
        <w:rPr>
          <w:rFonts w:ascii="Arial" w:hAnsi="Arial" w:cs="Arial"/>
        </w:rPr>
      </w:pPr>
      <w:r w:rsidRPr="008943D4">
        <w:rPr>
          <w:rFonts w:ascii="Arial" w:hAnsi="Arial" w:cs="Arial"/>
        </w:rPr>
        <w:t>_______________________________________________</w:t>
      </w:r>
    </w:p>
    <w:p w14:paraId="6D2B0C06" w14:textId="77777777" w:rsidR="00FF60E1" w:rsidRPr="008943D4" w:rsidRDefault="00FF60E1" w:rsidP="00FF60E1">
      <w:pPr>
        <w:tabs>
          <w:tab w:val="left" w:pos="284"/>
        </w:tabs>
        <w:jc w:val="center"/>
        <w:rPr>
          <w:rFonts w:ascii="Arial" w:hAnsi="Arial" w:cs="Arial"/>
        </w:rPr>
      </w:pPr>
      <w:r w:rsidRPr="008943D4">
        <w:rPr>
          <w:rFonts w:ascii="Arial" w:hAnsi="Arial" w:cs="Arial"/>
        </w:rPr>
        <w:t>Nome e assinatura do representante legal</w:t>
      </w:r>
    </w:p>
    <w:p w14:paraId="27794216" w14:textId="77777777" w:rsidR="00FF60E1" w:rsidRPr="008943D4" w:rsidRDefault="00FF60E1" w:rsidP="00FF60E1">
      <w:pPr>
        <w:pageBreakBefore/>
        <w:widowControl w:val="0"/>
        <w:tabs>
          <w:tab w:val="left" w:pos="284"/>
        </w:tabs>
        <w:jc w:val="center"/>
        <w:textAlignment w:val="baseline"/>
        <w:rPr>
          <w:rFonts w:ascii="Arial" w:hAnsi="Arial" w:cs="Arial"/>
          <w:b/>
          <w:bCs/>
        </w:rPr>
      </w:pPr>
      <w:r w:rsidRPr="008943D4">
        <w:rPr>
          <w:rFonts w:ascii="Arial" w:hAnsi="Arial" w:cs="Arial"/>
          <w:b/>
          <w:lang w:val="x-none"/>
        </w:rPr>
        <w:lastRenderedPageBreak/>
        <w:t>ANEXO I</w:t>
      </w:r>
      <w:r w:rsidRPr="008943D4">
        <w:rPr>
          <w:rFonts w:ascii="Arial" w:hAnsi="Arial" w:cs="Arial"/>
          <w:b/>
        </w:rPr>
        <w:t>II</w:t>
      </w:r>
    </w:p>
    <w:p w14:paraId="71E8FBDD" w14:textId="77777777" w:rsidR="00FF60E1" w:rsidRPr="008943D4" w:rsidRDefault="00FF60E1" w:rsidP="00FF60E1">
      <w:pPr>
        <w:tabs>
          <w:tab w:val="left" w:pos="284"/>
        </w:tabs>
        <w:jc w:val="center"/>
        <w:rPr>
          <w:rFonts w:ascii="Arial" w:hAnsi="Arial" w:cs="Arial"/>
          <w:b/>
          <w:bCs/>
        </w:rPr>
      </w:pPr>
      <w:r w:rsidRPr="008943D4">
        <w:rPr>
          <w:rFonts w:ascii="Arial" w:hAnsi="Arial" w:cs="Arial"/>
        </w:rPr>
        <w:t>====================================================================================</w:t>
      </w:r>
    </w:p>
    <w:p w14:paraId="12133E21" w14:textId="77777777" w:rsidR="00FF60E1" w:rsidRPr="008943D4" w:rsidRDefault="00FF60E1" w:rsidP="00FF60E1">
      <w:pPr>
        <w:tabs>
          <w:tab w:val="left" w:pos="284"/>
        </w:tabs>
        <w:jc w:val="center"/>
        <w:rPr>
          <w:rFonts w:ascii="Arial" w:hAnsi="Arial" w:cs="Arial"/>
          <w:b/>
          <w:bCs/>
        </w:rPr>
      </w:pPr>
      <w:r w:rsidRPr="008943D4">
        <w:rPr>
          <w:rFonts w:ascii="Arial" w:hAnsi="Arial" w:cs="Arial"/>
          <w:b/>
          <w:bCs/>
        </w:rPr>
        <w:t xml:space="preserve">DECLARAÇÃO DE ENQUADRAMENTO COMO MICROEMPRESA (ME) </w:t>
      </w:r>
    </w:p>
    <w:p w14:paraId="074340BF" w14:textId="77777777" w:rsidR="00FF60E1" w:rsidRPr="008943D4" w:rsidRDefault="00FF60E1" w:rsidP="00FF60E1">
      <w:pPr>
        <w:tabs>
          <w:tab w:val="left" w:pos="284"/>
        </w:tabs>
        <w:jc w:val="center"/>
        <w:rPr>
          <w:rFonts w:ascii="Arial" w:hAnsi="Arial" w:cs="Arial"/>
        </w:rPr>
      </w:pPr>
      <w:r w:rsidRPr="008943D4">
        <w:rPr>
          <w:rFonts w:ascii="Arial" w:hAnsi="Arial" w:cs="Arial"/>
          <w:b/>
          <w:bCs/>
        </w:rPr>
        <w:t>OU EMPRESA DE PEQUENO PORTE (EPP)</w:t>
      </w:r>
    </w:p>
    <w:p w14:paraId="3A17A12D" w14:textId="77777777" w:rsidR="00FF60E1" w:rsidRPr="008943D4" w:rsidRDefault="00FF60E1" w:rsidP="00FF60E1">
      <w:pPr>
        <w:tabs>
          <w:tab w:val="left" w:pos="284"/>
        </w:tabs>
        <w:jc w:val="center"/>
        <w:rPr>
          <w:rFonts w:ascii="Arial" w:hAnsi="Arial" w:cs="Arial"/>
          <w:b/>
          <w:bCs/>
        </w:rPr>
      </w:pPr>
      <w:r w:rsidRPr="008943D4">
        <w:rPr>
          <w:rFonts w:ascii="Arial" w:hAnsi="Arial" w:cs="Arial"/>
        </w:rPr>
        <w:t>====================================================================================</w:t>
      </w:r>
    </w:p>
    <w:p w14:paraId="378F0142" w14:textId="77777777" w:rsidR="00FF60E1" w:rsidRPr="008943D4" w:rsidRDefault="00FF60E1" w:rsidP="00FF60E1">
      <w:pPr>
        <w:widowControl w:val="0"/>
        <w:tabs>
          <w:tab w:val="left" w:pos="284"/>
        </w:tabs>
        <w:jc w:val="both"/>
        <w:textAlignment w:val="baseline"/>
        <w:rPr>
          <w:rFonts w:ascii="Arial" w:hAnsi="Arial" w:cs="Arial"/>
          <w:lang w:val="x-none"/>
        </w:rPr>
      </w:pPr>
    </w:p>
    <w:p w14:paraId="04300684" w14:textId="77777777" w:rsidR="00FF60E1" w:rsidRPr="008943D4" w:rsidRDefault="00FF60E1" w:rsidP="00FF60E1">
      <w:pPr>
        <w:widowControl w:val="0"/>
        <w:tabs>
          <w:tab w:val="left" w:pos="284"/>
        </w:tabs>
        <w:jc w:val="both"/>
        <w:textAlignment w:val="baseline"/>
        <w:rPr>
          <w:rFonts w:ascii="Arial" w:hAnsi="Arial" w:cs="Arial"/>
          <w:lang w:val="x-none"/>
        </w:rPr>
      </w:pPr>
    </w:p>
    <w:p w14:paraId="417698A5" w14:textId="77777777" w:rsidR="00FF60E1" w:rsidRPr="008943D4" w:rsidRDefault="00FF60E1" w:rsidP="00FF60E1">
      <w:pPr>
        <w:widowControl w:val="0"/>
        <w:tabs>
          <w:tab w:val="left" w:pos="284"/>
        </w:tabs>
        <w:jc w:val="both"/>
        <w:textAlignment w:val="baseline"/>
        <w:rPr>
          <w:rFonts w:ascii="Arial" w:hAnsi="Arial" w:cs="Arial"/>
          <w:lang w:val="x-none"/>
        </w:rPr>
      </w:pPr>
    </w:p>
    <w:p w14:paraId="7DCACF99" w14:textId="77777777" w:rsidR="00FF60E1" w:rsidRPr="008943D4" w:rsidRDefault="00FF60E1" w:rsidP="00FF60E1">
      <w:pPr>
        <w:widowControl w:val="0"/>
        <w:tabs>
          <w:tab w:val="left" w:pos="284"/>
        </w:tabs>
        <w:jc w:val="both"/>
        <w:textAlignment w:val="baseline"/>
        <w:rPr>
          <w:rFonts w:ascii="Arial" w:hAnsi="Arial" w:cs="Arial"/>
          <w:lang w:val="x-none"/>
        </w:rPr>
      </w:pPr>
    </w:p>
    <w:p w14:paraId="688B22BB" w14:textId="77777777" w:rsidR="00FF60E1" w:rsidRPr="008943D4" w:rsidRDefault="00FF60E1" w:rsidP="00FF60E1">
      <w:pPr>
        <w:widowControl w:val="0"/>
        <w:tabs>
          <w:tab w:val="left" w:pos="284"/>
        </w:tabs>
        <w:jc w:val="both"/>
        <w:textAlignment w:val="baseline"/>
        <w:rPr>
          <w:rFonts w:ascii="Arial" w:hAnsi="Arial" w:cs="Arial"/>
          <w:lang w:val="x-none"/>
        </w:rPr>
      </w:pPr>
    </w:p>
    <w:p w14:paraId="3CC04D68" w14:textId="77777777" w:rsidR="00FF60E1" w:rsidRPr="008943D4" w:rsidRDefault="00FF60E1" w:rsidP="00FF60E1">
      <w:pPr>
        <w:widowControl w:val="0"/>
        <w:tabs>
          <w:tab w:val="left" w:pos="284"/>
        </w:tabs>
        <w:jc w:val="both"/>
        <w:rPr>
          <w:rFonts w:ascii="Arial" w:hAnsi="Arial" w:cs="Arial"/>
          <w:lang w:val="x-none"/>
        </w:rPr>
      </w:pPr>
    </w:p>
    <w:p w14:paraId="386650B8" w14:textId="77777777" w:rsidR="00FF60E1" w:rsidRPr="008943D4" w:rsidRDefault="00FF60E1" w:rsidP="00FF60E1">
      <w:pPr>
        <w:tabs>
          <w:tab w:val="left" w:pos="284"/>
        </w:tabs>
        <w:overflowPunct w:val="0"/>
        <w:autoSpaceDE w:val="0"/>
        <w:jc w:val="both"/>
        <w:textAlignment w:val="baseline"/>
        <w:rPr>
          <w:rFonts w:ascii="Arial" w:hAnsi="Arial" w:cs="Arial"/>
          <w:lang w:val="x-none"/>
        </w:rPr>
      </w:pPr>
    </w:p>
    <w:p w14:paraId="483376B0" w14:textId="77777777" w:rsidR="00FF60E1" w:rsidRPr="008943D4" w:rsidRDefault="00FF60E1" w:rsidP="00FF60E1">
      <w:pPr>
        <w:tabs>
          <w:tab w:val="left" w:pos="284"/>
        </w:tabs>
        <w:rPr>
          <w:rFonts w:ascii="Arial" w:hAnsi="Arial" w:cs="Arial"/>
        </w:rPr>
      </w:pPr>
    </w:p>
    <w:p w14:paraId="795D2197" w14:textId="77777777" w:rsidR="00FF60E1" w:rsidRPr="008943D4" w:rsidRDefault="00FF60E1" w:rsidP="00FF60E1">
      <w:pPr>
        <w:tabs>
          <w:tab w:val="left" w:pos="284"/>
        </w:tabs>
        <w:rPr>
          <w:rFonts w:ascii="Arial" w:hAnsi="Arial" w:cs="Arial"/>
        </w:rPr>
      </w:pPr>
    </w:p>
    <w:p w14:paraId="04DE8E07" w14:textId="77777777" w:rsidR="00FF60E1" w:rsidRPr="008943D4" w:rsidRDefault="00FF60E1" w:rsidP="00FF60E1">
      <w:pPr>
        <w:tabs>
          <w:tab w:val="left" w:pos="284"/>
        </w:tabs>
        <w:rPr>
          <w:rFonts w:ascii="Arial" w:hAnsi="Arial" w:cs="Arial"/>
        </w:rPr>
      </w:pPr>
    </w:p>
    <w:p w14:paraId="68FB52DF" w14:textId="77777777" w:rsidR="00FF60E1" w:rsidRPr="008943D4" w:rsidRDefault="00FF60E1" w:rsidP="00FF60E1">
      <w:pPr>
        <w:tabs>
          <w:tab w:val="left" w:pos="284"/>
        </w:tabs>
        <w:rPr>
          <w:rFonts w:ascii="Arial" w:hAnsi="Arial" w:cs="Arial"/>
        </w:rPr>
      </w:pPr>
    </w:p>
    <w:p w14:paraId="0CA714EC" w14:textId="77777777" w:rsidR="00FF60E1" w:rsidRPr="008943D4" w:rsidRDefault="00FF60E1" w:rsidP="00FF60E1">
      <w:pPr>
        <w:tabs>
          <w:tab w:val="left" w:pos="284"/>
        </w:tabs>
        <w:rPr>
          <w:rFonts w:ascii="Arial" w:hAnsi="Arial" w:cs="Arial"/>
        </w:rPr>
      </w:pPr>
    </w:p>
    <w:p w14:paraId="00DA6865" w14:textId="77777777" w:rsidR="00FF60E1" w:rsidRPr="008943D4" w:rsidRDefault="00FF60E1" w:rsidP="00FF60E1">
      <w:pPr>
        <w:tabs>
          <w:tab w:val="left" w:pos="284"/>
        </w:tabs>
        <w:rPr>
          <w:rFonts w:ascii="Arial" w:hAnsi="Arial" w:cs="Arial"/>
        </w:rPr>
      </w:pPr>
    </w:p>
    <w:p w14:paraId="55E3A92E" w14:textId="77777777" w:rsidR="00FF60E1" w:rsidRPr="008943D4" w:rsidRDefault="00FF60E1" w:rsidP="00FF60E1">
      <w:pPr>
        <w:tabs>
          <w:tab w:val="left" w:pos="284"/>
        </w:tabs>
        <w:rPr>
          <w:rFonts w:ascii="Arial" w:hAnsi="Arial" w:cs="Arial"/>
        </w:rPr>
      </w:pPr>
    </w:p>
    <w:p w14:paraId="19DE3649" w14:textId="5558D94E" w:rsidR="00FF60E1" w:rsidRPr="008943D4" w:rsidRDefault="00FF60E1" w:rsidP="00FF60E1">
      <w:pPr>
        <w:tabs>
          <w:tab w:val="left" w:pos="284"/>
        </w:tabs>
        <w:jc w:val="both"/>
        <w:rPr>
          <w:rFonts w:ascii="Arial" w:hAnsi="Arial" w:cs="Arial"/>
          <w:lang w:eastAsia="pt-BR"/>
        </w:rPr>
      </w:pPr>
      <w:r w:rsidRPr="008943D4">
        <w:rPr>
          <w:rFonts w:ascii="Arial" w:hAnsi="Arial" w:cs="Arial"/>
          <w:lang w:eastAsia="pt-BR"/>
        </w:rPr>
        <w:t>_______________________________ (</w:t>
      </w:r>
      <w:r w:rsidRPr="008943D4">
        <w:rPr>
          <w:rFonts w:ascii="Arial" w:hAnsi="Arial" w:cs="Arial"/>
          <w:i/>
          <w:iCs/>
          <w:lang w:eastAsia="pt-BR"/>
        </w:rPr>
        <w:t>nome empresarial</w:t>
      </w:r>
      <w:r w:rsidRPr="008943D4">
        <w:rPr>
          <w:rFonts w:ascii="Arial" w:hAnsi="Arial" w:cs="Arial"/>
          <w:lang w:eastAsia="pt-BR"/>
        </w:rPr>
        <w:t xml:space="preserve">), </w:t>
      </w:r>
      <w:r w:rsidRPr="008943D4">
        <w:rPr>
          <w:rFonts w:ascii="Arial" w:hAnsi="Arial" w:cs="Arial"/>
        </w:rPr>
        <w:t xml:space="preserve">inscrito no CNPJ nº ___________________ e Inscrição Estadual nº ________________________, por intermédio de seu representante legal o (a) </w:t>
      </w:r>
      <w:proofErr w:type="gramStart"/>
      <w:r w:rsidRPr="008943D4">
        <w:rPr>
          <w:rFonts w:ascii="Arial" w:hAnsi="Arial" w:cs="Arial"/>
        </w:rPr>
        <w:t>Sr.</w:t>
      </w:r>
      <w:proofErr w:type="gramEnd"/>
      <w:r w:rsidRPr="008943D4">
        <w:rPr>
          <w:rFonts w:ascii="Arial" w:hAnsi="Arial" w:cs="Arial"/>
        </w:rPr>
        <w:t xml:space="preserve">(a) </w:t>
      </w:r>
      <w:r w:rsidRPr="008943D4">
        <w:rPr>
          <w:rFonts w:ascii="Arial" w:hAnsi="Arial" w:cs="Arial"/>
          <w:lang w:eastAsia="pt-BR"/>
        </w:rPr>
        <w:t>__________________________</w:t>
      </w:r>
      <w:r w:rsidRPr="008943D4">
        <w:rPr>
          <w:rFonts w:ascii="Arial" w:hAnsi="Arial" w:cs="Arial"/>
        </w:rPr>
        <w:t xml:space="preserve">, </w:t>
      </w:r>
      <w:r w:rsidRPr="008943D4">
        <w:rPr>
          <w:rFonts w:ascii="Arial" w:hAnsi="Arial" w:cs="Arial"/>
          <w:lang w:eastAsia="pt-BR"/>
        </w:rPr>
        <w:t xml:space="preserve">portador do RG nº ________________ e do CPF nº ________________, </w:t>
      </w:r>
      <w:r w:rsidRPr="008943D4">
        <w:rPr>
          <w:rFonts w:ascii="Arial" w:hAnsi="Arial" w:cs="Arial"/>
        </w:rPr>
        <w:t xml:space="preserve">DECLARA, sob as penas da lei, que cumpre os requisitos legais para qualificação como </w:t>
      </w:r>
      <w:r w:rsidRPr="008943D4">
        <w:rPr>
          <w:rFonts w:ascii="Arial" w:hAnsi="Arial" w:cs="Arial"/>
          <w:b/>
        </w:rPr>
        <w:t>Microempresa (ME)</w:t>
      </w:r>
      <w:r w:rsidRPr="008943D4">
        <w:rPr>
          <w:rFonts w:ascii="Arial" w:hAnsi="Arial" w:cs="Arial"/>
        </w:rPr>
        <w:t xml:space="preserve"> ou </w:t>
      </w:r>
      <w:r w:rsidRPr="008943D4">
        <w:rPr>
          <w:rFonts w:ascii="Arial" w:hAnsi="Arial" w:cs="Arial"/>
          <w:b/>
        </w:rPr>
        <w:t>Empresa de Pequeno Porte (EPP)</w:t>
      </w:r>
      <w:r w:rsidRPr="008943D4">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8943D4">
        <w:rPr>
          <w:rFonts w:ascii="Arial" w:hAnsi="Arial" w:cs="Arial"/>
          <w:bCs/>
          <w:iCs/>
        </w:rPr>
        <w:t>alterada pela Lei Complementar n.º 147/2014</w:t>
      </w:r>
      <w:r w:rsidRPr="008943D4">
        <w:rPr>
          <w:rFonts w:ascii="Arial" w:hAnsi="Arial" w:cs="Arial"/>
        </w:rPr>
        <w:t xml:space="preserve"> e Decreto Municipal 12.437/07, estando ciente da penalidades previstas no subitem </w:t>
      </w:r>
      <w:r w:rsidR="00386139">
        <w:rPr>
          <w:rFonts w:ascii="Arial" w:hAnsi="Arial" w:cs="Arial"/>
        </w:rPr>
        <w:t xml:space="preserve">13.1.4. </w:t>
      </w:r>
      <w:proofErr w:type="gramStart"/>
      <w:r w:rsidRPr="008943D4">
        <w:rPr>
          <w:rFonts w:ascii="Arial" w:hAnsi="Arial" w:cs="Arial"/>
        </w:rPr>
        <w:t>do</w:t>
      </w:r>
      <w:proofErr w:type="gramEnd"/>
      <w:r w:rsidRPr="008943D4">
        <w:rPr>
          <w:rFonts w:ascii="Arial" w:hAnsi="Arial" w:cs="Arial"/>
        </w:rPr>
        <w:t xml:space="preserve"> edital no caso de declaração falsa, independente do processo judicial cabível.</w:t>
      </w:r>
    </w:p>
    <w:p w14:paraId="7CD55506" w14:textId="77777777" w:rsidR="00FF60E1" w:rsidRPr="008943D4" w:rsidRDefault="00FF60E1" w:rsidP="00FF60E1">
      <w:pPr>
        <w:tabs>
          <w:tab w:val="left" w:pos="284"/>
        </w:tabs>
        <w:jc w:val="both"/>
        <w:rPr>
          <w:rFonts w:ascii="Arial" w:hAnsi="Arial" w:cs="Arial"/>
        </w:rPr>
      </w:pPr>
    </w:p>
    <w:p w14:paraId="1F2BC476" w14:textId="77777777" w:rsidR="00FF60E1" w:rsidRPr="008943D4" w:rsidRDefault="00FF60E1" w:rsidP="00FF60E1">
      <w:pPr>
        <w:tabs>
          <w:tab w:val="left" w:pos="284"/>
        </w:tabs>
        <w:jc w:val="both"/>
        <w:rPr>
          <w:rFonts w:ascii="Arial" w:hAnsi="Arial" w:cs="Arial"/>
        </w:rPr>
      </w:pPr>
    </w:p>
    <w:p w14:paraId="6D1CB151" w14:textId="77777777" w:rsidR="00FF60E1" w:rsidRPr="008943D4" w:rsidRDefault="00FF60E1" w:rsidP="00FF60E1">
      <w:pPr>
        <w:tabs>
          <w:tab w:val="left" w:pos="284"/>
        </w:tabs>
        <w:jc w:val="both"/>
        <w:rPr>
          <w:rFonts w:ascii="Arial" w:hAnsi="Arial" w:cs="Arial"/>
        </w:rPr>
      </w:pPr>
    </w:p>
    <w:p w14:paraId="00CB5116" w14:textId="77777777" w:rsidR="00FF60E1" w:rsidRPr="008943D4" w:rsidRDefault="00FF60E1" w:rsidP="00FF60E1">
      <w:pPr>
        <w:tabs>
          <w:tab w:val="left" w:pos="284"/>
        </w:tabs>
        <w:jc w:val="both"/>
        <w:rPr>
          <w:rFonts w:ascii="Arial" w:hAnsi="Arial" w:cs="Arial"/>
        </w:rPr>
      </w:pPr>
    </w:p>
    <w:p w14:paraId="12F278C2" w14:textId="77777777" w:rsidR="00FF60E1" w:rsidRPr="008943D4" w:rsidRDefault="00FF60E1" w:rsidP="00FF60E1">
      <w:pPr>
        <w:tabs>
          <w:tab w:val="left" w:pos="284"/>
        </w:tabs>
        <w:ind w:firstLine="561"/>
        <w:jc w:val="both"/>
        <w:rPr>
          <w:rFonts w:ascii="Arial" w:hAnsi="Arial" w:cs="Arial"/>
        </w:rPr>
      </w:pPr>
    </w:p>
    <w:p w14:paraId="7B0F740E" w14:textId="77777777" w:rsidR="00FF60E1" w:rsidRPr="008943D4" w:rsidRDefault="00FF60E1" w:rsidP="00FF60E1">
      <w:pPr>
        <w:tabs>
          <w:tab w:val="left" w:pos="284"/>
        </w:tabs>
        <w:ind w:firstLine="561"/>
        <w:jc w:val="center"/>
        <w:rPr>
          <w:rFonts w:ascii="Arial" w:hAnsi="Arial" w:cs="Arial"/>
        </w:rPr>
      </w:pPr>
      <w:r w:rsidRPr="008943D4">
        <w:rPr>
          <w:rFonts w:ascii="Arial" w:hAnsi="Arial" w:cs="Arial"/>
        </w:rPr>
        <w:t>Local e data</w:t>
      </w:r>
    </w:p>
    <w:p w14:paraId="1AE430AA" w14:textId="77777777" w:rsidR="00FF60E1" w:rsidRPr="008943D4" w:rsidRDefault="00FF60E1" w:rsidP="00FF60E1">
      <w:pPr>
        <w:tabs>
          <w:tab w:val="left" w:pos="284"/>
        </w:tabs>
        <w:ind w:firstLine="561"/>
        <w:jc w:val="center"/>
        <w:rPr>
          <w:rFonts w:ascii="Arial" w:hAnsi="Arial" w:cs="Arial"/>
        </w:rPr>
      </w:pPr>
    </w:p>
    <w:p w14:paraId="3F2BB775" w14:textId="77777777" w:rsidR="00FF60E1" w:rsidRPr="008943D4" w:rsidRDefault="00FF60E1" w:rsidP="00FF60E1">
      <w:pPr>
        <w:tabs>
          <w:tab w:val="left" w:pos="284"/>
        </w:tabs>
        <w:ind w:firstLine="561"/>
        <w:jc w:val="center"/>
        <w:rPr>
          <w:rFonts w:ascii="Arial" w:hAnsi="Arial" w:cs="Arial"/>
        </w:rPr>
      </w:pPr>
    </w:p>
    <w:p w14:paraId="0B29EB35" w14:textId="77777777" w:rsidR="00FF60E1" w:rsidRPr="008943D4" w:rsidRDefault="00FF60E1" w:rsidP="00FF60E1">
      <w:pPr>
        <w:tabs>
          <w:tab w:val="left" w:pos="284"/>
        </w:tabs>
        <w:ind w:firstLine="561"/>
        <w:jc w:val="center"/>
        <w:rPr>
          <w:rFonts w:ascii="Arial" w:hAnsi="Arial" w:cs="Arial"/>
        </w:rPr>
      </w:pPr>
    </w:p>
    <w:p w14:paraId="623112B7" w14:textId="77777777" w:rsidR="00FF60E1" w:rsidRPr="008943D4" w:rsidRDefault="00FF60E1" w:rsidP="00FF60E1">
      <w:pPr>
        <w:tabs>
          <w:tab w:val="left" w:pos="284"/>
        </w:tabs>
        <w:ind w:firstLine="561"/>
        <w:jc w:val="center"/>
        <w:rPr>
          <w:rFonts w:ascii="Arial" w:hAnsi="Arial" w:cs="Arial"/>
        </w:rPr>
      </w:pPr>
    </w:p>
    <w:p w14:paraId="0FA7D4BE" w14:textId="77777777" w:rsidR="00FF60E1" w:rsidRPr="008943D4" w:rsidRDefault="00FF60E1" w:rsidP="00FF60E1">
      <w:pPr>
        <w:tabs>
          <w:tab w:val="left" w:pos="284"/>
        </w:tabs>
        <w:ind w:firstLine="561"/>
        <w:jc w:val="center"/>
        <w:rPr>
          <w:rFonts w:ascii="Arial" w:hAnsi="Arial" w:cs="Arial"/>
        </w:rPr>
      </w:pPr>
      <w:r w:rsidRPr="008943D4">
        <w:rPr>
          <w:rFonts w:ascii="Arial" w:hAnsi="Arial" w:cs="Arial"/>
        </w:rPr>
        <w:t>_______________________________________________</w:t>
      </w:r>
    </w:p>
    <w:p w14:paraId="349943D5" w14:textId="77777777" w:rsidR="00FF60E1" w:rsidRPr="008943D4" w:rsidRDefault="00FF60E1" w:rsidP="00FF60E1">
      <w:pPr>
        <w:tabs>
          <w:tab w:val="left" w:pos="284"/>
        </w:tabs>
        <w:ind w:firstLine="561"/>
        <w:jc w:val="center"/>
        <w:rPr>
          <w:rFonts w:ascii="Arial" w:hAnsi="Arial" w:cs="Arial"/>
        </w:rPr>
      </w:pPr>
      <w:r w:rsidRPr="008943D4">
        <w:rPr>
          <w:rFonts w:ascii="Arial" w:hAnsi="Arial" w:cs="Arial"/>
        </w:rPr>
        <w:t>Nome e assinatura do representante legal</w:t>
      </w:r>
    </w:p>
    <w:p w14:paraId="76CC0ECE" w14:textId="77777777" w:rsidR="00FF60E1" w:rsidRPr="008943D4" w:rsidRDefault="00FF60E1" w:rsidP="00FF60E1">
      <w:pPr>
        <w:tabs>
          <w:tab w:val="left" w:pos="284"/>
        </w:tabs>
        <w:jc w:val="center"/>
        <w:rPr>
          <w:rFonts w:ascii="Arial" w:hAnsi="Arial" w:cs="Arial"/>
        </w:rPr>
      </w:pPr>
    </w:p>
    <w:p w14:paraId="0D60D92B" w14:textId="77777777" w:rsidR="00FF60E1" w:rsidRPr="008943D4" w:rsidRDefault="00FF60E1" w:rsidP="00FF60E1">
      <w:pPr>
        <w:tabs>
          <w:tab w:val="left" w:pos="284"/>
        </w:tabs>
        <w:jc w:val="center"/>
        <w:rPr>
          <w:rFonts w:ascii="Arial" w:hAnsi="Arial" w:cs="Arial"/>
        </w:rPr>
      </w:pPr>
    </w:p>
    <w:p w14:paraId="5778027D" w14:textId="77777777" w:rsidR="00FF60E1" w:rsidRPr="008943D4" w:rsidRDefault="00FF60E1" w:rsidP="00FF60E1">
      <w:pPr>
        <w:tabs>
          <w:tab w:val="left" w:pos="284"/>
        </w:tabs>
        <w:jc w:val="center"/>
        <w:rPr>
          <w:rFonts w:ascii="Arial" w:hAnsi="Arial" w:cs="Arial"/>
        </w:rPr>
      </w:pPr>
    </w:p>
    <w:p w14:paraId="32045445" w14:textId="77777777" w:rsidR="00FF60E1" w:rsidRPr="008943D4" w:rsidRDefault="00FF60E1" w:rsidP="00FF60E1">
      <w:pPr>
        <w:tabs>
          <w:tab w:val="left" w:pos="284"/>
        </w:tabs>
        <w:jc w:val="center"/>
        <w:rPr>
          <w:rFonts w:ascii="Arial" w:hAnsi="Arial" w:cs="Arial"/>
        </w:rPr>
      </w:pPr>
    </w:p>
    <w:p w14:paraId="6B21B341" w14:textId="77777777" w:rsidR="00FF60E1" w:rsidRPr="008943D4" w:rsidRDefault="00FF60E1" w:rsidP="00FF60E1">
      <w:pPr>
        <w:tabs>
          <w:tab w:val="left" w:pos="284"/>
        </w:tabs>
        <w:jc w:val="center"/>
        <w:rPr>
          <w:rFonts w:ascii="Arial" w:hAnsi="Arial" w:cs="Arial"/>
        </w:rPr>
      </w:pPr>
    </w:p>
    <w:p w14:paraId="06E6BCCD" w14:textId="77777777" w:rsidR="00FF60E1" w:rsidRPr="008943D4" w:rsidRDefault="00FF60E1" w:rsidP="00FF60E1">
      <w:pPr>
        <w:tabs>
          <w:tab w:val="left" w:pos="284"/>
        </w:tabs>
        <w:jc w:val="center"/>
        <w:rPr>
          <w:rFonts w:ascii="Arial" w:hAnsi="Arial" w:cs="Arial"/>
        </w:rPr>
      </w:pPr>
    </w:p>
    <w:p w14:paraId="5CE5C56F" w14:textId="77777777" w:rsidR="00FF60E1" w:rsidRPr="008943D4" w:rsidRDefault="00FF60E1" w:rsidP="00FF60E1">
      <w:pPr>
        <w:tabs>
          <w:tab w:val="left" w:pos="284"/>
        </w:tabs>
        <w:rPr>
          <w:rFonts w:ascii="Arial" w:hAnsi="Arial" w:cs="Arial"/>
        </w:rPr>
      </w:pPr>
    </w:p>
    <w:p w14:paraId="75D41FAB" w14:textId="77777777" w:rsidR="00FF60E1" w:rsidRPr="008943D4" w:rsidRDefault="00FF60E1" w:rsidP="00FF60E1">
      <w:pPr>
        <w:pageBreakBefore/>
        <w:widowControl w:val="0"/>
        <w:tabs>
          <w:tab w:val="left" w:pos="284"/>
        </w:tabs>
        <w:jc w:val="center"/>
        <w:textAlignment w:val="baseline"/>
        <w:rPr>
          <w:rFonts w:ascii="Arial" w:hAnsi="Arial" w:cs="Arial"/>
          <w:lang w:val="x-none"/>
        </w:rPr>
      </w:pPr>
      <w:r w:rsidRPr="008943D4">
        <w:rPr>
          <w:rFonts w:ascii="Arial" w:hAnsi="Arial" w:cs="Arial"/>
          <w:b/>
          <w:lang w:val="x-none"/>
        </w:rPr>
        <w:lastRenderedPageBreak/>
        <w:t xml:space="preserve">ANEXO </w:t>
      </w:r>
      <w:r w:rsidRPr="008943D4">
        <w:rPr>
          <w:rFonts w:ascii="Arial" w:hAnsi="Arial" w:cs="Arial"/>
          <w:b/>
        </w:rPr>
        <w:t>I</w:t>
      </w:r>
      <w:r w:rsidRPr="008943D4">
        <w:rPr>
          <w:rFonts w:ascii="Arial" w:hAnsi="Arial" w:cs="Arial"/>
          <w:b/>
          <w:lang w:val="x-none"/>
        </w:rPr>
        <w:t>V</w:t>
      </w:r>
    </w:p>
    <w:p w14:paraId="65CFD5FC" w14:textId="77777777" w:rsidR="00FF60E1" w:rsidRPr="008943D4" w:rsidRDefault="00FF60E1" w:rsidP="00FF60E1">
      <w:pPr>
        <w:tabs>
          <w:tab w:val="left" w:pos="284"/>
        </w:tabs>
        <w:jc w:val="both"/>
        <w:rPr>
          <w:rFonts w:ascii="Arial" w:hAnsi="Arial" w:cs="Arial"/>
        </w:rPr>
      </w:pPr>
      <w:r w:rsidRPr="008943D4">
        <w:rPr>
          <w:rFonts w:ascii="Arial" w:hAnsi="Arial" w:cs="Arial"/>
        </w:rPr>
        <w:t>===================================================================================</w:t>
      </w:r>
    </w:p>
    <w:p w14:paraId="71510FEB" w14:textId="77777777" w:rsidR="00FF60E1" w:rsidRPr="008943D4" w:rsidRDefault="00FF60E1" w:rsidP="00FF60E1">
      <w:pPr>
        <w:tabs>
          <w:tab w:val="left" w:pos="284"/>
        </w:tabs>
        <w:jc w:val="center"/>
        <w:rPr>
          <w:rFonts w:ascii="Arial" w:hAnsi="Arial" w:cs="Arial"/>
          <w:b/>
        </w:rPr>
      </w:pPr>
      <w:r w:rsidRPr="008943D4">
        <w:rPr>
          <w:rFonts w:ascii="Arial" w:hAnsi="Arial" w:cs="Arial"/>
          <w:b/>
        </w:rPr>
        <w:t>MODELO DE PROPOSTA</w:t>
      </w:r>
    </w:p>
    <w:p w14:paraId="4DDC8F60" w14:textId="77777777" w:rsidR="00FF60E1" w:rsidRPr="008943D4" w:rsidRDefault="00FF60E1" w:rsidP="00FF60E1">
      <w:pPr>
        <w:tabs>
          <w:tab w:val="left" w:pos="284"/>
        </w:tabs>
        <w:jc w:val="both"/>
        <w:rPr>
          <w:rFonts w:ascii="Arial" w:hAnsi="Arial" w:cs="Arial"/>
        </w:rPr>
      </w:pPr>
      <w:r w:rsidRPr="008943D4">
        <w:rPr>
          <w:rFonts w:ascii="Arial" w:hAnsi="Arial" w:cs="Arial"/>
        </w:rPr>
        <w:t>===================================================================================</w:t>
      </w:r>
    </w:p>
    <w:p w14:paraId="21752A06" w14:textId="77777777" w:rsidR="00FF60E1" w:rsidRPr="008943D4" w:rsidRDefault="00FF60E1" w:rsidP="00FF60E1">
      <w:pPr>
        <w:tabs>
          <w:tab w:val="left" w:pos="284"/>
        </w:tabs>
        <w:jc w:val="both"/>
        <w:rPr>
          <w:rFonts w:ascii="Arial" w:hAnsi="Arial" w:cs="Arial"/>
        </w:rPr>
      </w:pPr>
    </w:p>
    <w:p w14:paraId="26D9DAFC" w14:textId="77777777" w:rsidR="00FF60E1" w:rsidRPr="008943D4" w:rsidRDefault="00FF60E1" w:rsidP="00FF60E1">
      <w:pPr>
        <w:tabs>
          <w:tab w:val="left" w:pos="284"/>
        </w:tabs>
        <w:jc w:val="both"/>
        <w:rPr>
          <w:rFonts w:ascii="Arial" w:hAnsi="Arial" w:cs="Arial"/>
        </w:rPr>
      </w:pPr>
    </w:p>
    <w:p w14:paraId="0EB2AEDF" w14:textId="77777777" w:rsidR="00FF60E1" w:rsidRPr="008943D4" w:rsidRDefault="00FF60E1" w:rsidP="00FF60E1">
      <w:pPr>
        <w:tabs>
          <w:tab w:val="left" w:pos="284"/>
        </w:tabs>
        <w:jc w:val="both"/>
        <w:rPr>
          <w:rFonts w:ascii="Arial" w:hAnsi="Arial" w:cs="Arial"/>
          <w:b/>
        </w:rPr>
      </w:pPr>
      <w:r w:rsidRPr="008943D4">
        <w:rPr>
          <w:rFonts w:ascii="Arial" w:hAnsi="Arial" w:cs="Arial"/>
          <w:b/>
        </w:rPr>
        <w:t>EMPRESA:</w:t>
      </w:r>
    </w:p>
    <w:p w14:paraId="77EB52C3" w14:textId="77777777" w:rsidR="00FF60E1" w:rsidRPr="008943D4" w:rsidRDefault="00FF60E1" w:rsidP="00FF60E1">
      <w:pPr>
        <w:tabs>
          <w:tab w:val="left" w:pos="284"/>
        </w:tabs>
        <w:jc w:val="both"/>
        <w:rPr>
          <w:rFonts w:ascii="Arial" w:hAnsi="Arial" w:cs="Arial"/>
        </w:rPr>
      </w:pPr>
      <w:r w:rsidRPr="008943D4">
        <w:rPr>
          <w:rFonts w:ascii="Arial" w:hAnsi="Arial" w:cs="Arial"/>
        </w:rPr>
        <w:t>Razão Social:</w:t>
      </w:r>
    </w:p>
    <w:p w14:paraId="19D2F40F" w14:textId="77777777" w:rsidR="00FF60E1" w:rsidRPr="008943D4" w:rsidRDefault="00FF60E1" w:rsidP="00FF60E1">
      <w:pPr>
        <w:tabs>
          <w:tab w:val="left" w:pos="284"/>
        </w:tabs>
        <w:jc w:val="both"/>
        <w:rPr>
          <w:rFonts w:ascii="Arial" w:hAnsi="Arial" w:cs="Arial"/>
        </w:rPr>
      </w:pPr>
      <w:r w:rsidRPr="008943D4">
        <w:rPr>
          <w:rFonts w:ascii="Arial" w:hAnsi="Arial" w:cs="Arial"/>
        </w:rPr>
        <w:t>C.N.P.J.:</w:t>
      </w:r>
      <w:r w:rsidRPr="008943D4">
        <w:rPr>
          <w:rFonts w:ascii="Arial" w:hAnsi="Arial" w:cs="Arial"/>
        </w:rPr>
        <w:tab/>
      </w:r>
      <w:r w:rsidRPr="008943D4">
        <w:rPr>
          <w:rFonts w:ascii="Arial" w:hAnsi="Arial" w:cs="Arial"/>
        </w:rPr>
        <w:tab/>
      </w:r>
      <w:r w:rsidRPr="008943D4">
        <w:rPr>
          <w:rFonts w:ascii="Arial" w:hAnsi="Arial" w:cs="Arial"/>
        </w:rPr>
        <w:tab/>
      </w:r>
      <w:r w:rsidRPr="008943D4">
        <w:rPr>
          <w:rFonts w:ascii="Arial" w:hAnsi="Arial" w:cs="Arial"/>
        </w:rPr>
        <w:tab/>
      </w:r>
      <w:r w:rsidRPr="008943D4">
        <w:rPr>
          <w:rFonts w:ascii="Arial" w:hAnsi="Arial" w:cs="Arial"/>
        </w:rPr>
        <w:tab/>
      </w:r>
    </w:p>
    <w:p w14:paraId="4CE9A89C" w14:textId="77777777" w:rsidR="00FF60E1" w:rsidRPr="008943D4" w:rsidRDefault="00FF60E1" w:rsidP="00FF60E1">
      <w:pPr>
        <w:tabs>
          <w:tab w:val="left" w:pos="284"/>
        </w:tabs>
        <w:jc w:val="both"/>
        <w:rPr>
          <w:rFonts w:ascii="Arial" w:hAnsi="Arial" w:cs="Arial"/>
        </w:rPr>
      </w:pPr>
      <w:r w:rsidRPr="008943D4">
        <w:rPr>
          <w:rFonts w:ascii="Arial" w:hAnsi="Arial" w:cs="Arial"/>
        </w:rPr>
        <w:t>Endereço:</w:t>
      </w:r>
      <w:r w:rsidRPr="008943D4">
        <w:rPr>
          <w:rFonts w:ascii="Arial" w:hAnsi="Arial" w:cs="Arial"/>
        </w:rPr>
        <w:tab/>
      </w:r>
    </w:p>
    <w:p w14:paraId="3AF63540" w14:textId="77777777" w:rsidR="00FF60E1" w:rsidRPr="008943D4" w:rsidRDefault="00FF60E1" w:rsidP="00FF60E1">
      <w:pPr>
        <w:tabs>
          <w:tab w:val="left" w:pos="284"/>
        </w:tabs>
        <w:jc w:val="both"/>
        <w:rPr>
          <w:rFonts w:ascii="Arial" w:hAnsi="Arial" w:cs="Arial"/>
        </w:rPr>
      </w:pPr>
      <w:r w:rsidRPr="008943D4">
        <w:rPr>
          <w:rFonts w:ascii="Arial" w:hAnsi="Arial" w:cs="Arial"/>
        </w:rPr>
        <w:t>Telefone:</w:t>
      </w:r>
    </w:p>
    <w:p w14:paraId="1265A428" w14:textId="77777777" w:rsidR="00FF60E1" w:rsidRPr="008943D4" w:rsidRDefault="00FF60E1" w:rsidP="00FF60E1">
      <w:pPr>
        <w:tabs>
          <w:tab w:val="left" w:pos="284"/>
        </w:tabs>
        <w:jc w:val="both"/>
        <w:rPr>
          <w:rFonts w:ascii="Arial" w:hAnsi="Arial" w:cs="Arial"/>
        </w:rPr>
      </w:pPr>
      <w:proofErr w:type="spellStart"/>
      <w:r w:rsidRPr="008943D4">
        <w:rPr>
          <w:rFonts w:ascii="Arial" w:hAnsi="Arial" w:cs="Arial"/>
        </w:rPr>
        <w:t>Email</w:t>
      </w:r>
      <w:proofErr w:type="spellEnd"/>
      <w:r w:rsidRPr="008943D4">
        <w:rPr>
          <w:rFonts w:ascii="Arial" w:hAnsi="Arial" w:cs="Arial"/>
        </w:rPr>
        <w:t xml:space="preserve"> Comercial: </w:t>
      </w:r>
    </w:p>
    <w:p w14:paraId="60574615" w14:textId="77777777" w:rsidR="00FF60E1" w:rsidRPr="008943D4" w:rsidRDefault="00FF60E1" w:rsidP="00FF60E1">
      <w:pPr>
        <w:tabs>
          <w:tab w:val="left" w:pos="567"/>
        </w:tabs>
        <w:jc w:val="both"/>
        <w:rPr>
          <w:rFonts w:ascii="Arial" w:hAnsi="Arial" w:cs="Arial"/>
        </w:rPr>
      </w:pPr>
      <w:r w:rsidRPr="008943D4">
        <w:rPr>
          <w:rFonts w:ascii="Arial" w:hAnsi="Arial" w:cs="Arial"/>
        </w:rPr>
        <w:tab/>
        <w:t xml:space="preserve">Porte: </w:t>
      </w:r>
      <w:proofErr w:type="gramStart"/>
      <w:r w:rsidRPr="008943D4">
        <w:rPr>
          <w:rFonts w:ascii="Arial" w:hAnsi="Arial" w:cs="Arial"/>
        </w:rPr>
        <w:t xml:space="preserve">( </w:t>
      </w:r>
      <w:proofErr w:type="gramEnd"/>
      <w:r w:rsidRPr="008943D4">
        <w:rPr>
          <w:rFonts w:ascii="Arial" w:hAnsi="Arial" w:cs="Arial"/>
        </w:rPr>
        <w:t>) Microempresa ( ) Empresa de Pequeno Porte ( ) Outros</w:t>
      </w:r>
    </w:p>
    <w:p w14:paraId="0F286C46" w14:textId="77777777" w:rsidR="00FF60E1" w:rsidRPr="008943D4" w:rsidRDefault="00FF60E1" w:rsidP="00FF60E1">
      <w:pPr>
        <w:tabs>
          <w:tab w:val="left" w:pos="284"/>
        </w:tabs>
        <w:jc w:val="both"/>
        <w:rPr>
          <w:rFonts w:ascii="Arial" w:hAnsi="Arial" w:cs="Arial"/>
        </w:rPr>
      </w:pPr>
    </w:p>
    <w:p w14:paraId="1CCE6856" w14:textId="77777777" w:rsidR="00FF60E1" w:rsidRPr="008943D4" w:rsidRDefault="00FF60E1" w:rsidP="00FF60E1">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FF60E1" w:rsidRPr="008943D4" w14:paraId="23C16000" w14:textId="77777777" w:rsidTr="006A4AB5">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58579D8" w14:textId="77777777" w:rsidR="00FF60E1" w:rsidRPr="008943D4" w:rsidRDefault="00FF60E1" w:rsidP="006A4AB5">
            <w:pPr>
              <w:suppressLineNumbers/>
              <w:tabs>
                <w:tab w:val="left" w:pos="284"/>
              </w:tabs>
              <w:jc w:val="center"/>
              <w:rPr>
                <w:rFonts w:ascii="Arial" w:hAnsi="Arial" w:cs="Arial"/>
                <w:b/>
                <w:kern w:val="2"/>
              </w:rPr>
            </w:pPr>
            <w:r w:rsidRPr="008943D4">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CA01BB3" w14:textId="77777777" w:rsidR="00FF60E1" w:rsidRPr="008943D4" w:rsidRDefault="00FF60E1" w:rsidP="006A4AB5">
            <w:pPr>
              <w:suppressLineNumbers/>
              <w:tabs>
                <w:tab w:val="left" w:pos="284"/>
              </w:tabs>
              <w:jc w:val="center"/>
              <w:rPr>
                <w:rFonts w:ascii="Arial" w:hAnsi="Arial" w:cs="Arial"/>
                <w:b/>
                <w:kern w:val="2"/>
              </w:rPr>
            </w:pPr>
            <w:r w:rsidRPr="008943D4">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5537FC4" w14:textId="77777777" w:rsidR="00FF60E1" w:rsidRPr="008943D4" w:rsidRDefault="00FF60E1" w:rsidP="006A4AB5">
            <w:pPr>
              <w:suppressLineNumbers/>
              <w:tabs>
                <w:tab w:val="left" w:pos="284"/>
              </w:tabs>
              <w:jc w:val="center"/>
              <w:rPr>
                <w:rFonts w:ascii="Arial" w:hAnsi="Arial" w:cs="Arial"/>
                <w:b/>
                <w:kern w:val="2"/>
              </w:rPr>
            </w:pPr>
            <w:r w:rsidRPr="008943D4">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F593E98" w14:textId="77777777" w:rsidR="00FF60E1" w:rsidRPr="008943D4" w:rsidRDefault="00FF60E1" w:rsidP="006A4AB5">
            <w:pPr>
              <w:suppressLineNumbers/>
              <w:tabs>
                <w:tab w:val="left" w:pos="284"/>
              </w:tabs>
              <w:jc w:val="center"/>
              <w:rPr>
                <w:rFonts w:ascii="Arial" w:hAnsi="Arial" w:cs="Arial"/>
                <w:kern w:val="2"/>
              </w:rPr>
            </w:pPr>
            <w:r w:rsidRPr="008943D4">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DC3367E" w14:textId="77777777" w:rsidR="00FF60E1" w:rsidRPr="008943D4" w:rsidRDefault="00FF60E1" w:rsidP="006A4AB5">
            <w:pPr>
              <w:suppressLineNumbers/>
              <w:tabs>
                <w:tab w:val="left" w:pos="284"/>
              </w:tabs>
              <w:jc w:val="center"/>
              <w:rPr>
                <w:rFonts w:ascii="Arial" w:hAnsi="Arial" w:cs="Arial"/>
                <w:b/>
              </w:rPr>
            </w:pPr>
            <w:r w:rsidRPr="008943D4">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50E618E" w14:textId="77777777" w:rsidR="00FF60E1" w:rsidRPr="008943D4" w:rsidRDefault="00FF60E1" w:rsidP="006A4AB5">
            <w:pPr>
              <w:suppressLineNumbers/>
              <w:tabs>
                <w:tab w:val="left" w:pos="284"/>
              </w:tabs>
              <w:jc w:val="center"/>
              <w:rPr>
                <w:rFonts w:ascii="Arial" w:hAnsi="Arial" w:cs="Arial"/>
                <w:b/>
              </w:rPr>
            </w:pPr>
            <w:r w:rsidRPr="008943D4">
              <w:rPr>
                <w:rFonts w:ascii="Arial" w:hAnsi="Arial" w:cs="Arial"/>
                <w:b/>
              </w:rPr>
              <w:t>Valor Total</w:t>
            </w:r>
          </w:p>
        </w:tc>
      </w:tr>
      <w:tr w:rsidR="00FF60E1" w:rsidRPr="008943D4" w14:paraId="48B9BEBB" w14:textId="77777777" w:rsidTr="006A4AB5">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C8CAA8E" w14:textId="77777777" w:rsidR="00FF60E1" w:rsidRPr="008943D4" w:rsidRDefault="00FF60E1" w:rsidP="006A4AB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B77D929" w14:textId="77777777" w:rsidR="00FF60E1" w:rsidRPr="008943D4" w:rsidRDefault="00FF60E1" w:rsidP="006A4AB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FD2CFFD" w14:textId="77777777" w:rsidR="00FF60E1" w:rsidRPr="008943D4" w:rsidRDefault="00FF60E1" w:rsidP="006A4AB5">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581EB6F" w14:textId="77777777" w:rsidR="00FF60E1" w:rsidRPr="008943D4" w:rsidRDefault="00FF60E1" w:rsidP="006A4AB5">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431E8F3" w14:textId="77777777" w:rsidR="00FF60E1" w:rsidRPr="008943D4" w:rsidRDefault="00FF60E1" w:rsidP="006A4AB5">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9C29422" w14:textId="77777777" w:rsidR="00FF60E1" w:rsidRPr="008943D4" w:rsidRDefault="00FF60E1" w:rsidP="006A4AB5">
            <w:pPr>
              <w:pBdr>
                <w:top w:val="nil"/>
                <w:left w:val="nil"/>
                <w:bottom w:val="nil"/>
                <w:right w:val="nil"/>
                <w:between w:val="nil"/>
              </w:pBdr>
              <w:tabs>
                <w:tab w:val="left" w:pos="284"/>
              </w:tabs>
              <w:ind w:hanging="2"/>
              <w:jc w:val="center"/>
              <w:rPr>
                <w:rFonts w:ascii="Arial" w:eastAsia="Arial" w:hAnsi="Arial" w:cs="Arial"/>
              </w:rPr>
            </w:pPr>
          </w:p>
        </w:tc>
      </w:tr>
      <w:tr w:rsidR="00FF60E1" w:rsidRPr="008943D4" w14:paraId="7EE03FA8" w14:textId="77777777" w:rsidTr="006A4AB5">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8D6F8BB" w14:textId="77777777" w:rsidR="00FF60E1" w:rsidRPr="008943D4" w:rsidRDefault="00FF60E1" w:rsidP="006A4AB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A10EDE3" w14:textId="77777777" w:rsidR="00FF60E1" w:rsidRPr="008943D4" w:rsidRDefault="00FF60E1" w:rsidP="006A4AB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682C9AC" w14:textId="77777777" w:rsidR="00FF60E1" w:rsidRPr="008943D4" w:rsidRDefault="00FF60E1" w:rsidP="006A4AB5">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27FABC5" w14:textId="77777777" w:rsidR="00FF60E1" w:rsidRPr="008943D4" w:rsidRDefault="00FF60E1" w:rsidP="006A4AB5">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6ED67B4" w14:textId="77777777" w:rsidR="00FF60E1" w:rsidRPr="008943D4" w:rsidRDefault="00FF60E1" w:rsidP="006A4AB5">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CB034A4" w14:textId="77777777" w:rsidR="00FF60E1" w:rsidRPr="008943D4" w:rsidRDefault="00FF60E1" w:rsidP="006A4AB5">
            <w:pPr>
              <w:pBdr>
                <w:top w:val="nil"/>
                <w:left w:val="nil"/>
                <w:bottom w:val="nil"/>
                <w:right w:val="nil"/>
                <w:between w:val="nil"/>
              </w:pBdr>
              <w:tabs>
                <w:tab w:val="left" w:pos="284"/>
              </w:tabs>
              <w:ind w:hanging="2"/>
              <w:jc w:val="center"/>
              <w:rPr>
                <w:rFonts w:ascii="Arial" w:eastAsia="Arial" w:hAnsi="Arial" w:cs="Arial"/>
              </w:rPr>
            </w:pPr>
          </w:p>
        </w:tc>
      </w:tr>
    </w:tbl>
    <w:p w14:paraId="7BF70631" w14:textId="77777777" w:rsidR="00FF60E1" w:rsidRPr="008943D4" w:rsidRDefault="00FF60E1" w:rsidP="00FF60E1">
      <w:pPr>
        <w:tabs>
          <w:tab w:val="left" w:pos="284"/>
        </w:tabs>
        <w:jc w:val="both"/>
        <w:rPr>
          <w:rFonts w:ascii="Arial" w:hAnsi="Arial" w:cs="Arial"/>
        </w:rPr>
      </w:pPr>
    </w:p>
    <w:p w14:paraId="4EB570DF" w14:textId="77777777" w:rsidR="00FF60E1" w:rsidRPr="008943D4" w:rsidRDefault="00FF60E1" w:rsidP="00FF60E1">
      <w:pPr>
        <w:tabs>
          <w:tab w:val="left" w:pos="284"/>
        </w:tabs>
        <w:jc w:val="both"/>
        <w:rPr>
          <w:rFonts w:ascii="Arial" w:hAnsi="Arial" w:cs="Arial"/>
        </w:rPr>
      </w:pPr>
    </w:p>
    <w:p w14:paraId="21B80A95" w14:textId="77777777" w:rsidR="00FF60E1" w:rsidRPr="008943D4" w:rsidRDefault="00FF60E1" w:rsidP="00FF60E1">
      <w:pPr>
        <w:tabs>
          <w:tab w:val="left" w:pos="284"/>
        </w:tabs>
        <w:jc w:val="both"/>
        <w:rPr>
          <w:rFonts w:ascii="Arial" w:hAnsi="Arial" w:cs="Arial"/>
        </w:rPr>
      </w:pPr>
    </w:p>
    <w:p w14:paraId="2C7ABB5D" w14:textId="77777777" w:rsidR="00FF60E1" w:rsidRPr="008943D4" w:rsidRDefault="00FF60E1" w:rsidP="00FF60E1">
      <w:pPr>
        <w:tabs>
          <w:tab w:val="left" w:pos="284"/>
        </w:tabs>
        <w:jc w:val="both"/>
        <w:rPr>
          <w:rFonts w:ascii="Arial" w:hAnsi="Arial" w:cs="Arial"/>
        </w:rPr>
      </w:pPr>
    </w:p>
    <w:p w14:paraId="7B72B254" w14:textId="77777777" w:rsidR="00FF60E1" w:rsidRPr="008943D4" w:rsidRDefault="00FF60E1" w:rsidP="00FF60E1">
      <w:pPr>
        <w:tabs>
          <w:tab w:val="left" w:pos="284"/>
        </w:tabs>
        <w:jc w:val="both"/>
        <w:rPr>
          <w:rFonts w:ascii="Arial" w:hAnsi="Arial" w:cs="Arial"/>
        </w:rPr>
      </w:pPr>
    </w:p>
    <w:p w14:paraId="7A302EA8" w14:textId="77777777" w:rsidR="00FF60E1" w:rsidRPr="008943D4" w:rsidRDefault="00FF60E1" w:rsidP="00FF60E1">
      <w:pPr>
        <w:tabs>
          <w:tab w:val="left" w:pos="284"/>
        </w:tabs>
        <w:jc w:val="both"/>
        <w:rPr>
          <w:rFonts w:ascii="Arial" w:hAnsi="Arial" w:cs="Arial"/>
          <w:b/>
        </w:rPr>
      </w:pPr>
      <w:r w:rsidRPr="008943D4">
        <w:rPr>
          <w:rFonts w:ascii="Arial" w:hAnsi="Arial" w:cs="Arial"/>
          <w:b/>
        </w:rPr>
        <w:t>DADOS BANCÁRIOS PARA FINS DE PAGAMENTO:</w:t>
      </w:r>
    </w:p>
    <w:p w14:paraId="257AE3D6" w14:textId="77777777" w:rsidR="00FF60E1" w:rsidRPr="008943D4" w:rsidRDefault="00FF60E1" w:rsidP="00FF60E1">
      <w:pPr>
        <w:tabs>
          <w:tab w:val="left" w:pos="284"/>
        </w:tabs>
        <w:jc w:val="both"/>
        <w:rPr>
          <w:rFonts w:ascii="Arial" w:hAnsi="Arial" w:cs="Arial"/>
        </w:rPr>
      </w:pPr>
      <w:r w:rsidRPr="008943D4">
        <w:rPr>
          <w:rFonts w:ascii="Arial" w:hAnsi="Arial" w:cs="Arial"/>
        </w:rPr>
        <w:t>Banco:</w:t>
      </w:r>
      <w:r w:rsidRPr="008943D4">
        <w:rPr>
          <w:rFonts w:ascii="Arial" w:hAnsi="Arial" w:cs="Arial"/>
        </w:rPr>
        <w:tab/>
      </w:r>
      <w:r w:rsidRPr="008943D4">
        <w:rPr>
          <w:rFonts w:ascii="Arial" w:hAnsi="Arial" w:cs="Arial"/>
        </w:rPr>
        <w:tab/>
      </w:r>
      <w:r w:rsidRPr="008943D4">
        <w:rPr>
          <w:rFonts w:ascii="Arial" w:hAnsi="Arial" w:cs="Arial"/>
        </w:rPr>
        <w:tab/>
      </w:r>
      <w:r w:rsidRPr="008943D4">
        <w:rPr>
          <w:rFonts w:ascii="Arial" w:hAnsi="Arial" w:cs="Arial"/>
        </w:rPr>
        <w:tab/>
      </w:r>
    </w:p>
    <w:p w14:paraId="76834582" w14:textId="77777777" w:rsidR="00FF60E1" w:rsidRPr="008943D4" w:rsidRDefault="00FF60E1" w:rsidP="00FF60E1">
      <w:pPr>
        <w:tabs>
          <w:tab w:val="left" w:pos="284"/>
        </w:tabs>
        <w:jc w:val="both"/>
        <w:rPr>
          <w:rFonts w:ascii="Arial" w:hAnsi="Arial" w:cs="Arial"/>
        </w:rPr>
      </w:pPr>
      <w:r w:rsidRPr="008943D4">
        <w:rPr>
          <w:rFonts w:ascii="Arial" w:hAnsi="Arial" w:cs="Arial"/>
        </w:rPr>
        <w:t>Nº da Agência:</w:t>
      </w:r>
      <w:r w:rsidRPr="008943D4">
        <w:rPr>
          <w:rFonts w:ascii="Arial" w:hAnsi="Arial" w:cs="Arial"/>
        </w:rPr>
        <w:tab/>
      </w:r>
      <w:r w:rsidRPr="008943D4">
        <w:rPr>
          <w:rFonts w:ascii="Arial" w:hAnsi="Arial" w:cs="Arial"/>
        </w:rPr>
        <w:tab/>
      </w:r>
      <w:r w:rsidRPr="008943D4">
        <w:rPr>
          <w:rFonts w:ascii="Arial" w:hAnsi="Arial" w:cs="Arial"/>
        </w:rPr>
        <w:tab/>
      </w:r>
    </w:p>
    <w:p w14:paraId="250E71FB" w14:textId="77777777" w:rsidR="00FF60E1" w:rsidRPr="008943D4" w:rsidRDefault="00FF60E1" w:rsidP="00FF60E1">
      <w:pPr>
        <w:tabs>
          <w:tab w:val="left" w:pos="284"/>
        </w:tabs>
        <w:jc w:val="both"/>
        <w:rPr>
          <w:rFonts w:ascii="Arial" w:hAnsi="Arial" w:cs="Arial"/>
          <w:b/>
        </w:rPr>
      </w:pPr>
      <w:r w:rsidRPr="008943D4">
        <w:rPr>
          <w:rFonts w:ascii="Arial" w:hAnsi="Arial" w:cs="Arial"/>
        </w:rPr>
        <w:t>Nº Conta Corrente</w:t>
      </w:r>
    </w:p>
    <w:p w14:paraId="36377770" w14:textId="77777777" w:rsidR="00FF60E1" w:rsidRPr="008943D4" w:rsidRDefault="00FF60E1" w:rsidP="00FF60E1">
      <w:pPr>
        <w:tabs>
          <w:tab w:val="left" w:pos="284"/>
        </w:tabs>
        <w:jc w:val="both"/>
        <w:rPr>
          <w:rFonts w:ascii="Arial" w:hAnsi="Arial" w:cs="Arial"/>
          <w:b/>
        </w:rPr>
      </w:pPr>
    </w:p>
    <w:p w14:paraId="08EDC195" w14:textId="77777777" w:rsidR="00FF60E1" w:rsidRPr="008943D4" w:rsidRDefault="00FF60E1" w:rsidP="00FF60E1">
      <w:pPr>
        <w:tabs>
          <w:tab w:val="left" w:pos="284"/>
        </w:tabs>
        <w:jc w:val="both"/>
        <w:rPr>
          <w:rFonts w:ascii="Arial" w:hAnsi="Arial" w:cs="Arial"/>
          <w:b/>
        </w:rPr>
      </w:pPr>
    </w:p>
    <w:p w14:paraId="242825F5" w14:textId="77777777" w:rsidR="00FF60E1" w:rsidRPr="008943D4" w:rsidRDefault="00FF60E1" w:rsidP="00FF60E1">
      <w:pPr>
        <w:tabs>
          <w:tab w:val="left" w:pos="284"/>
        </w:tabs>
        <w:jc w:val="both"/>
        <w:rPr>
          <w:rFonts w:ascii="Arial" w:hAnsi="Arial" w:cs="Arial"/>
          <w:b/>
        </w:rPr>
      </w:pPr>
    </w:p>
    <w:p w14:paraId="3344DDA7" w14:textId="77777777" w:rsidR="00FF60E1" w:rsidRPr="008943D4" w:rsidRDefault="00FF60E1" w:rsidP="00FF60E1">
      <w:pPr>
        <w:tabs>
          <w:tab w:val="left" w:pos="284"/>
        </w:tabs>
        <w:jc w:val="both"/>
        <w:rPr>
          <w:rFonts w:ascii="Arial" w:hAnsi="Arial" w:cs="Arial"/>
          <w:b/>
        </w:rPr>
      </w:pPr>
    </w:p>
    <w:p w14:paraId="73F82B9A" w14:textId="77777777" w:rsidR="00FF60E1" w:rsidRPr="008943D4" w:rsidRDefault="00FF60E1" w:rsidP="00FF60E1">
      <w:pPr>
        <w:tabs>
          <w:tab w:val="left" w:pos="284"/>
        </w:tabs>
        <w:jc w:val="both"/>
        <w:rPr>
          <w:rFonts w:ascii="Arial" w:hAnsi="Arial" w:cs="Arial"/>
          <w:b/>
        </w:rPr>
      </w:pPr>
    </w:p>
    <w:p w14:paraId="12ADAE48" w14:textId="77777777" w:rsidR="00FF60E1" w:rsidRPr="008943D4" w:rsidRDefault="00FF60E1" w:rsidP="00FF60E1">
      <w:pPr>
        <w:tabs>
          <w:tab w:val="left" w:pos="284"/>
        </w:tabs>
        <w:jc w:val="both"/>
        <w:rPr>
          <w:rFonts w:ascii="Arial" w:hAnsi="Arial" w:cs="Arial"/>
        </w:rPr>
      </w:pPr>
      <w:r w:rsidRPr="008943D4">
        <w:rPr>
          <w:rFonts w:ascii="Arial" w:hAnsi="Arial" w:cs="Arial"/>
          <w:b/>
        </w:rPr>
        <w:t xml:space="preserve">DADOS DO REPRESENTANTE LEGAL DA EMPRESA QUE </w:t>
      </w:r>
      <w:proofErr w:type="gramStart"/>
      <w:r w:rsidRPr="008943D4">
        <w:rPr>
          <w:rFonts w:ascii="Arial" w:hAnsi="Arial" w:cs="Arial"/>
          <w:b/>
        </w:rPr>
        <w:t>ASSINARÁ,</w:t>
      </w:r>
      <w:proofErr w:type="gramEnd"/>
      <w:r w:rsidRPr="008943D4">
        <w:rPr>
          <w:rFonts w:ascii="Arial" w:hAnsi="Arial" w:cs="Arial"/>
          <w:b/>
        </w:rPr>
        <w:t xml:space="preserve"> CONTRATO OU TERMO EQUIVALENTE</w:t>
      </w:r>
      <w:r w:rsidRPr="008943D4">
        <w:rPr>
          <w:rFonts w:ascii="Arial" w:hAnsi="Arial" w:cs="Arial"/>
        </w:rPr>
        <w:t>;</w:t>
      </w:r>
    </w:p>
    <w:p w14:paraId="2C03B309" w14:textId="77777777" w:rsidR="00FF60E1" w:rsidRPr="008943D4" w:rsidRDefault="00FF60E1" w:rsidP="00FF60E1">
      <w:pPr>
        <w:tabs>
          <w:tab w:val="left" w:pos="284"/>
        </w:tabs>
        <w:jc w:val="both"/>
        <w:rPr>
          <w:rFonts w:ascii="Arial" w:hAnsi="Arial" w:cs="Arial"/>
        </w:rPr>
      </w:pPr>
      <w:r w:rsidRPr="008943D4">
        <w:rPr>
          <w:rFonts w:ascii="Arial" w:hAnsi="Arial" w:cs="Arial"/>
        </w:rPr>
        <w:t>Nome:</w:t>
      </w:r>
    </w:p>
    <w:p w14:paraId="24F8208F" w14:textId="77777777" w:rsidR="00FF60E1" w:rsidRPr="008943D4" w:rsidRDefault="00FF60E1" w:rsidP="00FF60E1">
      <w:pPr>
        <w:tabs>
          <w:tab w:val="left" w:pos="284"/>
        </w:tabs>
        <w:jc w:val="both"/>
        <w:rPr>
          <w:rFonts w:ascii="Arial" w:hAnsi="Arial" w:cs="Arial"/>
        </w:rPr>
      </w:pPr>
      <w:r w:rsidRPr="008943D4">
        <w:rPr>
          <w:rFonts w:ascii="Arial" w:hAnsi="Arial" w:cs="Arial"/>
        </w:rPr>
        <w:t>CPF:</w:t>
      </w:r>
    </w:p>
    <w:p w14:paraId="5E05E1F1" w14:textId="77777777" w:rsidR="00FF60E1" w:rsidRPr="008943D4" w:rsidRDefault="00FF60E1" w:rsidP="00FF60E1">
      <w:pPr>
        <w:tabs>
          <w:tab w:val="left" w:pos="284"/>
        </w:tabs>
        <w:jc w:val="both"/>
        <w:rPr>
          <w:rFonts w:ascii="Arial" w:hAnsi="Arial" w:cs="Arial"/>
        </w:rPr>
      </w:pPr>
      <w:r w:rsidRPr="008943D4">
        <w:rPr>
          <w:rFonts w:ascii="Arial" w:hAnsi="Arial" w:cs="Arial"/>
        </w:rPr>
        <w:t>RG:</w:t>
      </w:r>
    </w:p>
    <w:p w14:paraId="22B9CC25" w14:textId="77777777" w:rsidR="00FF60E1" w:rsidRPr="008943D4" w:rsidRDefault="00FF60E1" w:rsidP="00FF60E1">
      <w:pPr>
        <w:tabs>
          <w:tab w:val="left" w:pos="284"/>
        </w:tabs>
        <w:jc w:val="both"/>
        <w:rPr>
          <w:rFonts w:ascii="Arial" w:hAnsi="Arial" w:cs="Arial"/>
        </w:rPr>
      </w:pPr>
      <w:r w:rsidRPr="008943D4">
        <w:rPr>
          <w:rFonts w:ascii="Arial" w:hAnsi="Arial" w:cs="Arial"/>
        </w:rPr>
        <w:t>Nacionalidade:</w:t>
      </w:r>
    </w:p>
    <w:p w14:paraId="4CD96901" w14:textId="77777777" w:rsidR="00FF60E1" w:rsidRPr="008943D4" w:rsidRDefault="00FF60E1" w:rsidP="00FF60E1">
      <w:pPr>
        <w:tabs>
          <w:tab w:val="left" w:pos="284"/>
        </w:tabs>
        <w:jc w:val="both"/>
        <w:rPr>
          <w:rFonts w:ascii="Arial" w:hAnsi="Arial" w:cs="Arial"/>
        </w:rPr>
      </w:pPr>
      <w:r w:rsidRPr="008943D4">
        <w:rPr>
          <w:rFonts w:ascii="Arial" w:hAnsi="Arial" w:cs="Arial"/>
        </w:rPr>
        <w:t>Estado Civil:</w:t>
      </w:r>
    </w:p>
    <w:p w14:paraId="4B9E22BB" w14:textId="77777777" w:rsidR="00FF60E1" w:rsidRPr="008943D4" w:rsidRDefault="00FF60E1" w:rsidP="00FF60E1">
      <w:pPr>
        <w:tabs>
          <w:tab w:val="left" w:pos="284"/>
        </w:tabs>
        <w:jc w:val="both"/>
        <w:rPr>
          <w:rFonts w:ascii="Arial" w:hAnsi="Arial" w:cs="Arial"/>
        </w:rPr>
      </w:pPr>
      <w:r w:rsidRPr="008943D4">
        <w:rPr>
          <w:rFonts w:ascii="Arial" w:hAnsi="Arial" w:cs="Arial"/>
        </w:rPr>
        <w:t>Endereço residencial:</w:t>
      </w:r>
    </w:p>
    <w:p w14:paraId="0CA731D5" w14:textId="77777777" w:rsidR="00FF60E1" w:rsidRPr="008943D4" w:rsidRDefault="00FF60E1" w:rsidP="00FF60E1">
      <w:pPr>
        <w:tabs>
          <w:tab w:val="left" w:pos="284"/>
        </w:tabs>
        <w:jc w:val="both"/>
        <w:rPr>
          <w:rFonts w:ascii="Arial" w:hAnsi="Arial" w:cs="Arial"/>
        </w:rPr>
      </w:pPr>
      <w:r w:rsidRPr="008943D4">
        <w:rPr>
          <w:rFonts w:ascii="Arial" w:hAnsi="Arial" w:cs="Arial"/>
        </w:rPr>
        <w:t>Profissão:</w:t>
      </w:r>
    </w:p>
    <w:p w14:paraId="052F8050" w14:textId="77777777" w:rsidR="00FF60E1" w:rsidRPr="008943D4" w:rsidRDefault="00FF60E1" w:rsidP="00FF60E1">
      <w:pPr>
        <w:tabs>
          <w:tab w:val="left" w:pos="284"/>
        </w:tabs>
        <w:jc w:val="both"/>
        <w:rPr>
          <w:rFonts w:ascii="Arial" w:hAnsi="Arial" w:cs="Arial"/>
        </w:rPr>
      </w:pPr>
      <w:r w:rsidRPr="008943D4">
        <w:rPr>
          <w:rFonts w:ascii="Arial" w:hAnsi="Arial" w:cs="Arial"/>
        </w:rPr>
        <w:t>Cargo que ocupa na empresa:</w:t>
      </w:r>
    </w:p>
    <w:p w14:paraId="0A5A3EEE" w14:textId="77777777" w:rsidR="00FF60E1" w:rsidRPr="008943D4" w:rsidRDefault="00FF60E1" w:rsidP="00FF60E1">
      <w:pPr>
        <w:tabs>
          <w:tab w:val="left" w:pos="284"/>
        </w:tabs>
        <w:ind w:left="142" w:firstLine="709"/>
        <w:jc w:val="both"/>
        <w:rPr>
          <w:rFonts w:ascii="Arial" w:hAnsi="Arial" w:cs="Arial"/>
        </w:rPr>
      </w:pPr>
    </w:p>
    <w:p w14:paraId="432CD6F9" w14:textId="77777777" w:rsidR="00FF60E1" w:rsidRPr="008943D4" w:rsidRDefault="00FF60E1" w:rsidP="00FF60E1">
      <w:pPr>
        <w:tabs>
          <w:tab w:val="left" w:pos="284"/>
        </w:tabs>
        <w:ind w:left="142" w:firstLine="709"/>
        <w:jc w:val="both"/>
        <w:rPr>
          <w:rFonts w:ascii="Arial" w:hAnsi="Arial" w:cs="Arial"/>
        </w:rPr>
      </w:pPr>
    </w:p>
    <w:p w14:paraId="2A3FF63C" w14:textId="77777777" w:rsidR="00FF60E1" w:rsidRPr="008943D4" w:rsidRDefault="00FF60E1" w:rsidP="00FF60E1">
      <w:pPr>
        <w:tabs>
          <w:tab w:val="left" w:pos="284"/>
        </w:tabs>
        <w:ind w:left="142" w:firstLine="709"/>
        <w:jc w:val="both"/>
        <w:rPr>
          <w:rFonts w:ascii="Arial" w:hAnsi="Arial" w:cs="Arial"/>
        </w:rPr>
      </w:pPr>
    </w:p>
    <w:p w14:paraId="72D62539" w14:textId="77777777" w:rsidR="00FF60E1" w:rsidRPr="008943D4" w:rsidRDefault="00FF60E1" w:rsidP="00FF60E1">
      <w:pPr>
        <w:tabs>
          <w:tab w:val="left" w:pos="284"/>
        </w:tabs>
        <w:ind w:left="142" w:firstLine="709"/>
        <w:jc w:val="both"/>
        <w:rPr>
          <w:rFonts w:ascii="Arial" w:hAnsi="Arial" w:cs="Arial"/>
        </w:rPr>
      </w:pPr>
    </w:p>
    <w:p w14:paraId="1C5EFC36" w14:textId="77777777" w:rsidR="00FF60E1" w:rsidRPr="008943D4" w:rsidRDefault="00FF60E1" w:rsidP="00FF60E1">
      <w:pPr>
        <w:tabs>
          <w:tab w:val="left" w:pos="284"/>
        </w:tabs>
        <w:jc w:val="center"/>
        <w:rPr>
          <w:rFonts w:ascii="Arial" w:hAnsi="Arial" w:cs="Arial"/>
        </w:rPr>
      </w:pPr>
      <w:r w:rsidRPr="008943D4">
        <w:rPr>
          <w:rFonts w:ascii="Arial" w:hAnsi="Arial" w:cs="Arial"/>
        </w:rPr>
        <w:t>(Cidade), ___</w:t>
      </w:r>
      <w:r w:rsidRPr="008943D4">
        <w:rPr>
          <w:rFonts w:ascii="Arial" w:hAnsi="Arial" w:cs="Arial"/>
        </w:rPr>
        <w:tab/>
        <w:t xml:space="preserve">de ________________ </w:t>
      </w:r>
      <w:proofErr w:type="spellStart"/>
      <w:r w:rsidRPr="008943D4">
        <w:rPr>
          <w:rFonts w:ascii="Arial" w:hAnsi="Arial" w:cs="Arial"/>
        </w:rPr>
        <w:t>de</w:t>
      </w:r>
      <w:proofErr w:type="spellEnd"/>
      <w:r w:rsidRPr="008943D4">
        <w:rPr>
          <w:rFonts w:ascii="Arial" w:hAnsi="Arial" w:cs="Arial"/>
        </w:rPr>
        <w:t xml:space="preserve"> </w:t>
      </w:r>
      <w:proofErr w:type="gramStart"/>
      <w:r w:rsidRPr="008943D4">
        <w:rPr>
          <w:rFonts w:ascii="Arial" w:hAnsi="Arial" w:cs="Arial"/>
        </w:rPr>
        <w:t>_____</w:t>
      </w:r>
      <w:proofErr w:type="gramEnd"/>
    </w:p>
    <w:p w14:paraId="02FE6AE1" w14:textId="77777777" w:rsidR="00FF60E1" w:rsidRPr="008943D4" w:rsidRDefault="00FF60E1" w:rsidP="00FF60E1">
      <w:pPr>
        <w:tabs>
          <w:tab w:val="left" w:pos="284"/>
        </w:tabs>
        <w:jc w:val="both"/>
        <w:rPr>
          <w:rFonts w:ascii="Arial" w:hAnsi="Arial" w:cs="Arial"/>
        </w:rPr>
      </w:pPr>
    </w:p>
    <w:p w14:paraId="7556E33F" w14:textId="77777777" w:rsidR="00FF60E1" w:rsidRPr="008943D4" w:rsidRDefault="00FF60E1" w:rsidP="00FF60E1">
      <w:pPr>
        <w:tabs>
          <w:tab w:val="left" w:pos="284"/>
        </w:tabs>
        <w:jc w:val="both"/>
        <w:rPr>
          <w:rFonts w:ascii="Arial" w:hAnsi="Arial" w:cs="Arial"/>
        </w:rPr>
      </w:pPr>
    </w:p>
    <w:p w14:paraId="2158D9DB" w14:textId="77777777" w:rsidR="00FF60E1" w:rsidRPr="008943D4" w:rsidRDefault="00FF60E1" w:rsidP="00FF60E1">
      <w:pPr>
        <w:tabs>
          <w:tab w:val="left" w:pos="284"/>
        </w:tabs>
        <w:jc w:val="both"/>
        <w:rPr>
          <w:rFonts w:ascii="Arial" w:hAnsi="Arial" w:cs="Arial"/>
        </w:rPr>
      </w:pPr>
    </w:p>
    <w:p w14:paraId="68AA7B9A" w14:textId="77777777" w:rsidR="00FF60E1" w:rsidRPr="008943D4" w:rsidRDefault="00FF60E1" w:rsidP="00FF60E1">
      <w:pPr>
        <w:tabs>
          <w:tab w:val="left" w:pos="284"/>
        </w:tabs>
        <w:jc w:val="center"/>
        <w:rPr>
          <w:rFonts w:ascii="Arial" w:hAnsi="Arial" w:cs="Arial"/>
        </w:rPr>
      </w:pPr>
      <w:r w:rsidRPr="008943D4">
        <w:rPr>
          <w:rFonts w:ascii="Arial" w:hAnsi="Arial" w:cs="Arial"/>
        </w:rPr>
        <w:t>________________________________________</w:t>
      </w:r>
    </w:p>
    <w:p w14:paraId="6F54A300" w14:textId="77777777" w:rsidR="00FF60E1" w:rsidRPr="008943D4" w:rsidRDefault="00FF60E1" w:rsidP="00FF60E1">
      <w:pPr>
        <w:tabs>
          <w:tab w:val="left" w:pos="284"/>
        </w:tabs>
        <w:jc w:val="center"/>
        <w:rPr>
          <w:rFonts w:ascii="Arial" w:hAnsi="Arial" w:cs="Arial"/>
        </w:rPr>
      </w:pPr>
      <w:r w:rsidRPr="008943D4">
        <w:rPr>
          <w:rFonts w:ascii="Arial" w:hAnsi="Arial" w:cs="Arial"/>
        </w:rPr>
        <w:t>Assinatura e identificação do representante legal</w:t>
      </w:r>
    </w:p>
    <w:p w14:paraId="1CFE31F6" w14:textId="77777777" w:rsidR="00FF60E1" w:rsidRPr="008943D4" w:rsidRDefault="00FF60E1" w:rsidP="00FF60E1">
      <w:pPr>
        <w:widowControl w:val="0"/>
        <w:tabs>
          <w:tab w:val="left" w:pos="284"/>
        </w:tabs>
        <w:autoSpaceDN w:val="0"/>
        <w:jc w:val="center"/>
        <w:textAlignment w:val="baseline"/>
        <w:rPr>
          <w:rFonts w:ascii="Arial" w:hAnsi="Arial" w:cs="Arial"/>
          <w:lang w:val="x-none"/>
        </w:rPr>
      </w:pPr>
    </w:p>
    <w:p w14:paraId="5ECF60B0" w14:textId="77777777" w:rsidR="00FF60E1" w:rsidRPr="008943D4" w:rsidRDefault="00FF60E1" w:rsidP="00FF60E1">
      <w:pPr>
        <w:pageBreakBefore/>
        <w:widowControl w:val="0"/>
        <w:tabs>
          <w:tab w:val="left" w:pos="284"/>
        </w:tabs>
        <w:jc w:val="center"/>
        <w:textAlignment w:val="baseline"/>
        <w:rPr>
          <w:rFonts w:ascii="Arial" w:hAnsi="Arial" w:cs="Arial"/>
          <w:b/>
          <w:bCs/>
          <w:shd w:val="clear" w:color="auto" w:fill="FFFFFF"/>
        </w:rPr>
      </w:pPr>
      <w:r w:rsidRPr="008943D4">
        <w:rPr>
          <w:rFonts w:ascii="Arial" w:hAnsi="Arial" w:cs="Arial"/>
          <w:b/>
          <w:lang w:val="x-none"/>
        </w:rPr>
        <w:lastRenderedPageBreak/>
        <w:t>ANEXO V</w:t>
      </w:r>
    </w:p>
    <w:p w14:paraId="54BD343A" w14:textId="77777777" w:rsidR="00FF60E1" w:rsidRPr="008943D4" w:rsidRDefault="00FF60E1" w:rsidP="00FF60E1">
      <w:pPr>
        <w:tabs>
          <w:tab w:val="left" w:pos="284"/>
        </w:tabs>
        <w:jc w:val="center"/>
        <w:rPr>
          <w:rFonts w:ascii="Arial" w:hAnsi="Arial" w:cs="Arial"/>
          <w:b/>
          <w:bCs/>
        </w:rPr>
      </w:pPr>
      <w:r w:rsidRPr="008943D4">
        <w:rPr>
          <w:rFonts w:ascii="Arial" w:hAnsi="Arial" w:cs="Arial"/>
        </w:rPr>
        <w:t>====================================================================================</w:t>
      </w:r>
    </w:p>
    <w:p w14:paraId="79896B4F" w14:textId="77777777" w:rsidR="00FF60E1" w:rsidRPr="008943D4" w:rsidRDefault="00FF60E1" w:rsidP="00FF60E1">
      <w:pPr>
        <w:tabs>
          <w:tab w:val="left" w:pos="284"/>
        </w:tabs>
        <w:jc w:val="center"/>
        <w:rPr>
          <w:rFonts w:ascii="Arial" w:hAnsi="Arial" w:cs="Arial"/>
          <w:kern w:val="2"/>
        </w:rPr>
      </w:pPr>
      <w:r w:rsidRPr="008943D4">
        <w:rPr>
          <w:rFonts w:ascii="Arial" w:hAnsi="Arial" w:cs="Arial"/>
          <w:b/>
          <w:bCs/>
          <w:kern w:val="2"/>
        </w:rPr>
        <w:t>MINUTA DE CONTRATO OU TERMO EQUIVALENTE</w:t>
      </w:r>
    </w:p>
    <w:p w14:paraId="27E6B887" w14:textId="77777777" w:rsidR="00FF60E1" w:rsidRPr="008943D4" w:rsidRDefault="00FF60E1" w:rsidP="00FF60E1">
      <w:pPr>
        <w:tabs>
          <w:tab w:val="left" w:pos="284"/>
        </w:tabs>
        <w:jc w:val="center"/>
        <w:rPr>
          <w:rFonts w:ascii="Arial" w:hAnsi="Arial" w:cs="Arial"/>
          <w:b/>
          <w:bCs/>
        </w:rPr>
      </w:pPr>
      <w:r w:rsidRPr="008943D4">
        <w:rPr>
          <w:rFonts w:ascii="Arial" w:hAnsi="Arial" w:cs="Arial"/>
        </w:rPr>
        <w:t>====================================================================================</w:t>
      </w:r>
    </w:p>
    <w:p w14:paraId="5C6BA406" w14:textId="1BCD3638" w:rsidR="00514546" w:rsidRPr="00697A95" w:rsidRDefault="00514546" w:rsidP="00514546">
      <w:pPr>
        <w:jc w:val="both"/>
        <w:rPr>
          <w:rFonts w:ascii="Arial" w:hAnsi="Arial" w:cs="Arial"/>
          <w:b/>
          <w:u w:val="single"/>
        </w:rPr>
      </w:pPr>
      <w:r w:rsidRPr="00697A95">
        <w:rPr>
          <w:rFonts w:ascii="Arial" w:hAnsi="Arial" w:cs="Arial"/>
          <w:b/>
          <w:u w:val="single"/>
        </w:rPr>
        <w:t xml:space="preserve">CONTRATO QUE ENTRE SI FAZEM A PREFEITURA DO </w:t>
      </w:r>
      <w:r w:rsidR="00697A95">
        <w:rPr>
          <w:rFonts w:ascii="Arial" w:hAnsi="Arial" w:cs="Arial"/>
          <w:b/>
          <w:u w:val="single"/>
        </w:rPr>
        <w:t xml:space="preserve">MUNICÍPIO DE PIRACICABA </w:t>
      </w:r>
      <w:proofErr w:type="gramStart"/>
      <w:r w:rsidR="00697A95">
        <w:rPr>
          <w:rFonts w:ascii="Arial" w:hAnsi="Arial" w:cs="Arial"/>
          <w:b/>
          <w:u w:val="single"/>
        </w:rPr>
        <w:t>E .</w:t>
      </w:r>
      <w:r w:rsidRPr="00697A95">
        <w:rPr>
          <w:rFonts w:ascii="Arial" w:hAnsi="Arial" w:cs="Arial"/>
          <w:b/>
          <w:u w:val="single"/>
        </w:rPr>
        <w:t>..</w:t>
      </w:r>
      <w:proofErr w:type="gramEnd"/>
      <w:r w:rsidRPr="00697A95">
        <w:rPr>
          <w:rFonts w:ascii="Arial" w:hAnsi="Arial" w:cs="Arial"/>
          <w:b/>
          <w:u w:val="single"/>
        </w:rPr>
        <w:t>..........................., PARA O FORNECIMENTO PARCELADO DE MEDICAMENTOS PARA ATENDER MANDADO JUDICIAL.</w:t>
      </w:r>
    </w:p>
    <w:p w14:paraId="288056F1" w14:textId="77777777" w:rsidR="00514546" w:rsidRPr="00697A95" w:rsidRDefault="00514546" w:rsidP="00514546">
      <w:pPr>
        <w:jc w:val="both"/>
        <w:rPr>
          <w:rFonts w:ascii="Arial" w:hAnsi="Arial" w:cs="Arial"/>
          <w:b/>
          <w:u w:val="single"/>
        </w:rPr>
      </w:pPr>
    </w:p>
    <w:p w14:paraId="5E943071" w14:textId="77777777" w:rsidR="00514546" w:rsidRPr="00697A95" w:rsidRDefault="00514546" w:rsidP="00514546">
      <w:pPr>
        <w:jc w:val="both"/>
        <w:rPr>
          <w:rFonts w:ascii="Arial" w:hAnsi="Arial" w:cs="Arial"/>
          <w:b/>
          <w:u w:val="single"/>
        </w:rPr>
      </w:pPr>
    </w:p>
    <w:p w14:paraId="76135788" w14:textId="77777777" w:rsidR="00514546" w:rsidRPr="00697A95" w:rsidRDefault="00514546" w:rsidP="00514546">
      <w:pPr>
        <w:jc w:val="both"/>
        <w:rPr>
          <w:rFonts w:ascii="Arial" w:hAnsi="Arial" w:cs="Arial"/>
        </w:rPr>
      </w:pPr>
      <w:r w:rsidRPr="00697A95">
        <w:rPr>
          <w:rFonts w:ascii="Arial" w:hAnsi="Arial" w:cs="Arial"/>
          <w:b/>
        </w:rPr>
        <w:t xml:space="preserve">Data: ... </w:t>
      </w:r>
      <w:proofErr w:type="gramStart"/>
      <w:r w:rsidRPr="00697A95">
        <w:rPr>
          <w:rFonts w:ascii="Arial" w:hAnsi="Arial" w:cs="Arial"/>
          <w:b/>
        </w:rPr>
        <w:t>de</w:t>
      </w:r>
      <w:proofErr w:type="gramEnd"/>
      <w:r w:rsidRPr="00697A95">
        <w:rPr>
          <w:rFonts w:ascii="Arial" w:hAnsi="Arial" w:cs="Arial"/>
          <w:b/>
        </w:rPr>
        <w:t xml:space="preserve"> ................. </w:t>
      </w:r>
      <w:proofErr w:type="gramStart"/>
      <w:r w:rsidRPr="00697A95">
        <w:rPr>
          <w:rFonts w:ascii="Arial" w:hAnsi="Arial" w:cs="Arial"/>
          <w:b/>
        </w:rPr>
        <w:t>de</w:t>
      </w:r>
      <w:proofErr w:type="gramEnd"/>
      <w:r w:rsidRPr="00697A95">
        <w:rPr>
          <w:rFonts w:ascii="Arial" w:hAnsi="Arial" w:cs="Arial"/>
          <w:b/>
        </w:rPr>
        <w:t xml:space="preserve"> 2024.</w:t>
      </w:r>
    </w:p>
    <w:p w14:paraId="5F11FF9B" w14:textId="77777777" w:rsidR="00514546" w:rsidRPr="00697A95" w:rsidRDefault="00514546" w:rsidP="00514546">
      <w:pPr>
        <w:jc w:val="both"/>
        <w:rPr>
          <w:rFonts w:ascii="Arial" w:hAnsi="Arial" w:cs="Arial"/>
        </w:rPr>
      </w:pPr>
      <w:r w:rsidRPr="00697A95">
        <w:rPr>
          <w:rFonts w:ascii="Arial" w:hAnsi="Arial" w:cs="Arial"/>
          <w:b/>
        </w:rPr>
        <w:t>Prazo: até 31 de dezembro de 2024.</w:t>
      </w:r>
    </w:p>
    <w:p w14:paraId="5087B93F" w14:textId="77777777" w:rsidR="00514546" w:rsidRPr="00697A95" w:rsidRDefault="00514546" w:rsidP="00514546">
      <w:pPr>
        <w:jc w:val="both"/>
        <w:rPr>
          <w:rFonts w:ascii="Arial" w:hAnsi="Arial" w:cs="Arial"/>
        </w:rPr>
      </w:pPr>
      <w:r w:rsidRPr="00697A95">
        <w:rPr>
          <w:rFonts w:ascii="Arial" w:hAnsi="Arial" w:cs="Arial"/>
          <w:b/>
        </w:rPr>
        <w:t xml:space="preserve">Valor: </w:t>
      </w:r>
      <w:proofErr w:type="gramStart"/>
      <w:r w:rsidRPr="00697A95">
        <w:rPr>
          <w:rFonts w:ascii="Arial" w:hAnsi="Arial" w:cs="Arial"/>
          <w:b/>
        </w:rPr>
        <w:t>R$ ...</w:t>
      </w:r>
      <w:proofErr w:type="gramEnd"/>
      <w:r w:rsidRPr="00697A95">
        <w:rPr>
          <w:rFonts w:ascii="Arial" w:hAnsi="Arial" w:cs="Arial"/>
          <w:b/>
        </w:rPr>
        <w:t>..... (</w:t>
      </w:r>
      <w:proofErr w:type="gramStart"/>
      <w:r w:rsidRPr="00697A95">
        <w:rPr>
          <w:rFonts w:ascii="Arial" w:hAnsi="Arial" w:cs="Arial"/>
          <w:b/>
        </w:rPr>
        <w:t>............</w:t>
      </w:r>
      <w:proofErr w:type="gramEnd"/>
      <w:r w:rsidRPr="00697A95">
        <w:rPr>
          <w:rFonts w:ascii="Arial" w:hAnsi="Arial" w:cs="Arial"/>
          <w:b/>
        </w:rPr>
        <w:t>).</w:t>
      </w:r>
    </w:p>
    <w:p w14:paraId="01DA7ADC" w14:textId="77777777" w:rsidR="00514546" w:rsidRPr="00697A95" w:rsidRDefault="00514546" w:rsidP="00514546">
      <w:pPr>
        <w:jc w:val="both"/>
        <w:rPr>
          <w:rFonts w:ascii="Arial" w:hAnsi="Arial" w:cs="Arial"/>
        </w:rPr>
      </w:pPr>
      <w:r w:rsidRPr="00697A95">
        <w:rPr>
          <w:rFonts w:ascii="Arial" w:hAnsi="Arial" w:cs="Arial"/>
          <w:b/>
        </w:rPr>
        <w:t>Processo Administrativo nº 2024/42.851.</w:t>
      </w:r>
    </w:p>
    <w:p w14:paraId="35A7FCA6" w14:textId="77777777" w:rsidR="00514546" w:rsidRPr="00697A95" w:rsidRDefault="00514546" w:rsidP="00514546">
      <w:pPr>
        <w:jc w:val="both"/>
        <w:rPr>
          <w:rFonts w:ascii="Arial" w:hAnsi="Arial" w:cs="Arial"/>
        </w:rPr>
      </w:pPr>
      <w:r w:rsidRPr="00697A95">
        <w:rPr>
          <w:rFonts w:ascii="Arial" w:hAnsi="Arial" w:cs="Arial"/>
          <w:b/>
        </w:rPr>
        <w:t xml:space="preserve">Pregão Eletrônico </w:t>
      </w:r>
      <w:proofErr w:type="gramStart"/>
      <w:r w:rsidRPr="00697A95">
        <w:rPr>
          <w:rFonts w:ascii="Arial" w:hAnsi="Arial" w:cs="Arial"/>
          <w:b/>
        </w:rPr>
        <w:t>n.º ...</w:t>
      </w:r>
      <w:proofErr w:type="gramEnd"/>
      <w:r w:rsidRPr="00697A95">
        <w:rPr>
          <w:rFonts w:ascii="Arial" w:hAnsi="Arial" w:cs="Arial"/>
          <w:b/>
        </w:rPr>
        <w:t>./2024.</w:t>
      </w:r>
    </w:p>
    <w:p w14:paraId="08944507" w14:textId="77777777" w:rsidR="00514546" w:rsidRPr="00697A95" w:rsidRDefault="00514546" w:rsidP="00514546">
      <w:pPr>
        <w:jc w:val="both"/>
        <w:rPr>
          <w:rFonts w:ascii="Arial" w:hAnsi="Arial" w:cs="Arial"/>
        </w:rPr>
      </w:pPr>
      <w:r w:rsidRPr="00697A95">
        <w:rPr>
          <w:rFonts w:ascii="Arial" w:hAnsi="Arial" w:cs="Arial"/>
          <w:b/>
        </w:rPr>
        <w:t xml:space="preserve">Contrato </w:t>
      </w:r>
      <w:proofErr w:type="gramStart"/>
      <w:r w:rsidRPr="00697A95">
        <w:rPr>
          <w:rFonts w:ascii="Arial" w:hAnsi="Arial" w:cs="Arial"/>
          <w:b/>
        </w:rPr>
        <w:t>n.º …</w:t>
      </w:r>
      <w:proofErr w:type="gramEnd"/>
      <w:r w:rsidRPr="00697A95">
        <w:rPr>
          <w:rFonts w:ascii="Arial" w:hAnsi="Arial" w:cs="Arial"/>
          <w:b/>
        </w:rPr>
        <w:t>./2024.</w:t>
      </w:r>
    </w:p>
    <w:p w14:paraId="04F2CBB2" w14:textId="77777777" w:rsidR="00514546" w:rsidRPr="00697A95" w:rsidRDefault="00514546" w:rsidP="00514546">
      <w:pPr>
        <w:jc w:val="both"/>
        <w:rPr>
          <w:rFonts w:ascii="Arial" w:hAnsi="Arial" w:cs="Arial"/>
          <w:b/>
        </w:rPr>
      </w:pPr>
    </w:p>
    <w:p w14:paraId="717D110D" w14:textId="77777777" w:rsidR="00514546" w:rsidRPr="00697A95" w:rsidRDefault="00514546" w:rsidP="00514546">
      <w:pPr>
        <w:jc w:val="both"/>
        <w:rPr>
          <w:rFonts w:ascii="Arial" w:hAnsi="Arial" w:cs="Arial"/>
          <w:b/>
        </w:rPr>
      </w:pPr>
    </w:p>
    <w:p w14:paraId="66041210" w14:textId="77777777" w:rsidR="00514546" w:rsidRPr="00697A95" w:rsidRDefault="00514546" w:rsidP="00514546">
      <w:pPr>
        <w:ind w:firstLine="851"/>
        <w:jc w:val="both"/>
        <w:rPr>
          <w:rFonts w:ascii="Arial" w:hAnsi="Arial" w:cs="Arial"/>
          <w:b/>
        </w:rPr>
      </w:pPr>
    </w:p>
    <w:tbl>
      <w:tblPr>
        <w:tblW w:w="5000" w:type="pct"/>
        <w:tblLook w:val="0000" w:firstRow="0" w:lastRow="0" w:firstColumn="0" w:lastColumn="0" w:noHBand="0" w:noVBand="0"/>
      </w:tblPr>
      <w:tblGrid>
        <w:gridCol w:w="10138"/>
      </w:tblGrid>
      <w:tr w:rsidR="00514546" w:rsidRPr="00697A95" w14:paraId="3C99D0ED" w14:textId="77777777" w:rsidTr="002C020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535D0D8" w14:textId="77777777" w:rsidR="00514546" w:rsidRPr="00697A95" w:rsidRDefault="00514546" w:rsidP="00697A95">
            <w:pPr>
              <w:ind w:firstLine="567"/>
              <w:jc w:val="both"/>
              <w:rPr>
                <w:rFonts w:ascii="Arial" w:hAnsi="Arial" w:cs="Arial"/>
              </w:rPr>
            </w:pPr>
            <w:r w:rsidRPr="00697A95">
              <w:rPr>
                <w:rFonts w:ascii="Arial" w:hAnsi="Arial" w:cs="Arial"/>
                <w:b/>
              </w:rPr>
              <w:t>CLÁUSULA 1ª - DAS PARTES</w:t>
            </w:r>
          </w:p>
        </w:tc>
      </w:tr>
    </w:tbl>
    <w:p w14:paraId="73F0E17F" w14:textId="77777777" w:rsidR="00514546" w:rsidRPr="00697A95" w:rsidRDefault="00514546" w:rsidP="00697A95">
      <w:pPr>
        <w:ind w:firstLine="567"/>
        <w:jc w:val="both"/>
        <w:rPr>
          <w:rFonts w:ascii="Arial" w:hAnsi="Arial" w:cs="Arial"/>
          <w:b/>
        </w:rPr>
      </w:pPr>
    </w:p>
    <w:p w14:paraId="7B07B753" w14:textId="77777777" w:rsidR="00514546" w:rsidRPr="00697A95" w:rsidRDefault="00514546" w:rsidP="00697A95">
      <w:pPr>
        <w:ind w:firstLine="567"/>
        <w:jc w:val="both"/>
        <w:rPr>
          <w:rFonts w:ascii="Arial" w:hAnsi="Arial" w:cs="Arial"/>
        </w:rPr>
      </w:pPr>
      <w:r w:rsidRPr="00697A95">
        <w:rPr>
          <w:rFonts w:ascii="Arial" w:hAnsi="Arial" w:cs="Arial"/>
          <w:b/>
        </w:rPr>
        <w:t>1.1.</w:t>
      </w:r>
      <w:r w:rsidRPr="00697A95">
        <w:rPr>
          <w:rFonts w:ascii="Arial" w:hAnsi="Arial" w:cs="Arial"/>
        </w:rPr>
        <w:t xml:space="preserve"> A </w:t>
      </w:r>
      <w:r w:rsidRPr="00697A95">
        <w:rPr>
          <w:rFonts w:ascii="Arial" w:hAnsi="Arial" w:cs="Arial"/>
          <w:b/>
        </w:rPr>
        <w:t>PREFEITURA DO MUNICÍPIO DE PIRACICABA</w:t>
      </w:r>
      <w:r w:rsidRPr="00697A95">
        <w:rPr>
          <w:rFonts w:ascii="Arial" w:hAnsi="Arial" w:cs="Arial"/>
        </w:rPr>
        <w:t xml:space="preserve">, com sede à Rua Antônio Corrêa Barbosa, n.º 2.233, bairro Chácara Nazareth, nesta cidade e Estado, com CNPJ n.º 46.341.038/0001-29, representada pelo seu Secretário Municipal de Saúde, Sr. </w:t>
      </w:r>
      <w:r w:rsidRPr="00697A95">
        <w:rPr>
          <w:rFonts w:ascii="Arial" w:hAnsi="Arial" w:cs="Arial"/>
          <w:b/>
        </w:rPr>
        <w:t>AUGUSTO MUZILLI JUNIOR</w:t>
      </w:r>
      <w:r w:rsidRPr="00697A95">
        <w:rPr>
          <w:rFonts w:ascii="Arial" w:hAnsi="Arial" w:cs="Arial"/>
          <w:shd w:val="clear" w:color="auto" w:fill="FFFFFF"/>
        </w:rPr>
        <w:t>, inscrito no CPF nº 001.028.348-06</w:t>
      </w:r>
      <w:r w:rsidRPr="00697A95">
        <w:rPr>
          <w:rFonts w:ascii="Arial" w:hAnsi="Arial" w:cs="Arial"/>
        </w:rPr>
        <w:t xml:space="preserve">, adiante, designada, simplesmente, adiante, designada, simplesmente, </w:t>
      </w:r>
      <w:r w:rsidRPr="00697A95">
        <w:rPr>
          <w:rFonts w:ascii="Arial" w:hAnsi="Arial" w:cs="Arial"/>
          <w:b/>
        </w:rPr>
        <w:t>CONTRATANTE</w:t>
      </w:r>
      <w:r w:rsidRPr="00697A95">
        <w:rPr>
          <w:rFonts w:ascii="Arial" w:hAnsi="Arial" w:cs="Arial"/>
        </w:rPr>
        <w:t xml:space="preserve"> </w:t>
      </w:r>
      <w:proofErr w:type="gramStart"/>
      <w:r w:rsidRPr="00697A95">
        <w:rPr>
          <w:rFonts w:ascii="Arial" w:hAnsi="Arial" w:cs="Arial"/>
        </w:rPr>
        <w:t xml:space="preserve">e </w:t>
      </w:r>
      <w:r w:rsidRPr="00697A95">
        <w:rPr>
          <w:rFonts w:ascii="Arial" w:hAnsi="Arial" w:cs="Arial"/>
          <w:b/>
        </w:rPr>
        <w:t>...</w:t>
      </w:r>
      <w:proofErr w:type="gramEnd"/>
      <w:r w:rsidRPr="00697A95">
        <w:rPr>
          <w:rFonts w:ascii="Arial" w:hAnsi="Arial" w:cs="Arial"/>
          <w:b/>
        </w:rPr>
        <w:t>.......</w:t>
      </w:r>
      <w:r w:rsidRPr="00697A95">
        <w:rPr>
          <w:rFonts w:ascii="Arial" w:hAnsi="Arial" w:cs="Arial"/>
        </w:rPr>
        <w:t xml:space="preserve">, com sede à ........, n.º ......., na cidade de ......., inscrita no CNPJ  n.º ........, por intermédio de seu(sua) ......, </w:t>
      </w:r>
      <w:proofErr w:type="spellStart"/>
      <w:r w:rsidRPr="00697A95">
        <w:rPr>
          <w:rFonts w:ascii="Arial" w:hAnsi="Arial" w:cs="Arial"/>
        </w:rPr>
        <w:t>Sr</w:t>
      </w:r>
      <w:proofErr w:type="spellEnd"/>
      <w:r w:rsidRPr="00697A95">
        <w:rPr>
          <w:rFonts w:ascii="Arial" w:hAnsi="Arial" w:cs="Arial"/>
        </w:rPr>
        <w:t xml:space="preserve">(a). </w:t>
      </w:r>
      <w:proofErr w:type="gramStart"/>
      <w:r w:rsidRPr="00697A95">
        <w:rPr>
          <w:rFonts w:ascii="Arial" w:hAnsi="Arial" w:cs="Arial"/>
        </w:rPr>
        <w:t>..........</w:t>
      </w:r>
      <w:proofErr w:type="gramEnd"/>
      <w:r w:rsidRPr="00697A95">
        <w:rPr>
          <w:rFonts w:ascii="Arial" w:hAnsi="Arial" w:cs="Arial"/>
        </w:rPr>
        <w:t xml:space="preserve">, (qualificação completa), inscrito(a) no CPF n.º ......., adiante designada simplesmente </w:t>
      </w:r>
      <w:r w:rsidRPr="00697A95">
        <w:rPr>
          <w:rFonts w:ascii="Arial" w:hAnsi="Arial" w:cs="Arial"/>
          <w:b/>
        </w:rPr>
        <w:t>CONTRATADA</w:t>
      </w:r>
      <w:r w:rsidRPr="00697A95">
        <w:rPr>
          <w:rFonts w:ascii="Arial" w:hAnsi="Arial" w:cs="Arial"/>
        </w:rPr>
        <w:t>, ajustam o que se segue:</w:t>
      </w:r>
    </w:p>
    <w:p w14:paraId="7210E475" w14:textId="77777777" w:rsidR="00514546" w:rsidRPr="00697A95" w:rsidRDefault="00514546" w:rsidP="00697A95">
      <w:pPr>
        <w:ind w:firstLine="567"/>
        <w:jc w:val="both"/>
        <w:rPr>
          <w:rFonts w:ascii="Arial" w:hAnsi="Arial" w:cs="Arial"/>
          <w:b/>
        </w:rPr>
      </w:pPr>
    </w:p>
    <w:tbl>
      <w:tblPr>
        <w:tblW w:w="5000" w:type="pct"/>
        <w:tblLook w:val="0000" w:firstRow="0" w:lastRow="0" w:firstColumn="0" w:lastColumn="0" w:noHBand="0" w:noVBand="0"/>
      </w:tblPr>
      <w:tblGrid>
        <w:gridCol w:w="10138"/>
      </w:tblGrid>
      <w:tr w:rsidR="00514546" w:rsidRPr="00697A95" w14:paraId="21795854" w14:textId="77777777" w:rsidTr="002C020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D195FB5" w14:textId="77777777" w:rsidR="00514546" w:rsidRPr="00697A95" w:rsidRDefault="00514546" w:rsidP="00697A95">
            <w:pPr>
              <w:ind w:firstLine="567"/>
              <w:jc w:val="both"/>
              <w:rPr>
                <w:rFonts w:ascii="Arial" w:hAnsi="Arial" w:cs="Arial"/>
              </w:rPr>
            </w:pPr>
            <w:r w:rsidRPr="00697A95">
              <w:rPr>
                <w:rFonts w:ascii="Arial" w:hAnsi="Arial" w:cs="Arial"/>
                <w:b/>
              </w:rPr>
              <w:t>CLÁUSULA 2ª - DO OBJETO</w:t>
            </w:r>
          </w:p>
        </w:tc>
      </w:tr>
    </w:tbl>
    <w:p w14:paraId="473E637C" w14:textId="77777777" w:rsidR="00514546" w:rsidRPr="00697A95" w:rsidRDefault="00514546" w:rsidP="00697A95">
      <w:pPr>
        <w:ind w:firstLine="567"/>
        <w:jc w:val="both"/>
        <w:rPr>
          <w:rFonts w:ascii="Arial" w:hAnsi="Arial" w:cs="Arial"/>
          <w:b/>
        </w:rPr>
      </w:pPr>
    </w:p>
    <w:p w14:paraId="3F7B6523" w14:textId="77777777" w:rsidR="00514546" w:rsidRPr="00697A95" w:rsidRDefault="00514546" w:rsidP="00697A95">
      <w:pPr>
        <w:pStyle w:val="Recuodecorpodetexto"/>
        <w:ind w:firstLine="567"/>
        <w:rPr>
          <w:sz w:val="20"/>
          <w:szCs w:val="20"/>
        </w:rPr>
      </w:pPr>
      <w:r w:rsidRPr="00697A95">
        <w:rPr>
          <w:b/>
          <w:sz w:val="20"/>
          <w:szCs w:val="20"/>
        </w:rPr>
        <w:t>2.1. A CONTRATADA se obriga a entrega parcelada do(s) item(</w:t>
      </w:r>
      <w:proofErr w:type="spellStart"/>
      <w:r w:rsidRPr="00697A95">
        <w:rPr>
          <w:b/>
          <w:sz w:val="20"/>
          <w:szCs w:val="20"/>
        </w:rPr>
        <w:t>ns</w:t>
      </w:r>
      <w:proofErr w:type="spellEnd"/>
      <w:r w:rsidRPr="00697A95">
        <w:rPr>
          <w:b/>
          <w:sz w:val="20"/>
          <w:szCs w:val="20"/>
        </w:rPr>
        <w:t>) ..... de medicamentos para atender mandado judicial, conforme descrição detalhada constante do Edital de Pregão Eletrônico nº .../2024, bem como seu Termo de Referência, o qual fica fazendo parte integrante do presente instrumento.</w:t>
      </w:r>
    </w:p>
    <w:p w14:paraId="7BE3C86D" w14:textId="77777777" w:rsidR="00514546" w:rsidRPr="00697A95" w:rsidRDefault="00514546" w:rsidP="00697A95">
      <w:pPr>
        <w:keepLines/>
        <w:ind w:firstLine="567"/>
        <w:jc w:val="both"/>
        <w:rPr>
          <w:rFonts w:ascii="Arial" w:hAnsi="Arial" w:cs="Arial"/>
          <w:b/>
        </w:rPr>
      </w:pPr>
    </w:p>
    <w:tbl>
      <w:tblPr>
        <w:tblW w:w="5000" w:type="pct"/>
        <w:tblLook w:val="0000" w:firstRow="0" w:lastRow="0" w:firstColumn="0" w:lastColumn="0" w:noHBand="0" w:noVBand="0"/>
      </w:tblPr>
      <w:tblGrid>
        <w:gridCol w:w="10138"/>
      </w:tblGrid>
      <w:tr w:rsidR="00514546" w:rsidRPr="00697A95" w14:paraId="784D6F14" w14:textId="77777777" w:rsidTr="002C020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C8D0032" w14:textId="77777777" w:rsidR="00514546" w:rsidRPr="00697A95" w:rsidRDefault="00514546" w:rsidP="00697A95">
            <w:pPr>
              <w:keepLines/>
              <w:ind w:firstLine="567"/>
              <w:jc w:val="both"/>
              <w:rPr>
                <w:rFonts w:ascii="Arial" w:hAnsi="Arial" w:cs="Arial"/>
              </w:rPr>
            </w:pPr>
            <w:r w:rsidRPr="00697A95">
              <w:rPr>
                <w:rFonts w:ascii="Arial" w:hAnsi="Arial" w:cs="Arial"/>
                <w:b/>
              </w:rPr>
              <w:t>CLÁUSULA 3ª - DOS RECURSOS FINANCEIROS</w:t>
            </w:r>
          </w:p>
        </w:tc>
      </w:tr>
    </w:tbl>
    <w:p w14:paraId="4DAB4847" w14:textId="77777777" w:rsidR="00514546" w:rsidRPr="00697A95" w:rsidRDefault="00514546" w:rsidP="00697A95">
      <w:pPr>
        <w:pStyle w:val="Recuodecorpodetexto"/>
        <w:ind w:firstLine="567"/>
        <w:rPr>
          <w:b/>
          <w:sz w:val="20"/>
          <w:szCs w:val="20"/>
        </w:rPr>
      </w:pPr>
    </w:p>
    <w:p w14:paraId="3F00A8EE" w14:textId="77777777" w:rsidR="00514546" w:rsidRPr="00697A95" w:rsidRDefault="00514546" w:rsidP="00697A95">
      <w:pPr>
        <w:ind w:firstLine="567"/>
        <w:jc w:val="both"/>
        <w:rPr>
          <w:rFonts w:ascii="Arial" w:hAnsi="Arial" w:cs="Arial"/>
        </w:rPr>
      </w:pPr>
      <w:r w:rsidRPr="00697A95">
        <w:rPr>
          <w:rFonts w:ascii="Arial" w:hAnsi="Arial" w:cs="Arial"/>
          <w:b/>
        </w:rPr>
        <w:t>3.1.</w:t>
      </w:r>
      <w:r w:rsidRPr="00697A95">
        <w:rPr>
          <w:rFonts w:ascii="Arial" w:hAnsi="Arial" w:cs="Arial"/>
        </w:rPr>
        <w:t xml:space="preserve"> A despesa </w:t>
      </w:r>
      <w:proofErr w:type="gramStart"/>
      <w:r w:rsidRPr="00697A95">
        <w:rPr>
          <w:rFonts w:ascii="Arial" w:hAnsi="Arial" w:cs="Arial"/>
        </w:rPr>
        <w:t>supra será</w:t>
      </w:r>
      <w:proofErr w:type="gramEnd"/>
      <w:r w:rsidRPr="00697A95">
        <w:rPr>
          <w:rFonts w:ascii="Arial" w:hAnsi="Arial" w:cs="Arial"/>
        </w:rPr>
        <w:t xml:space="preserve"> atendida pela dotação orçamentária nº 2 14011 10122001121860000 0101031000 339030, constante do exercício de 2024.</w:t>
      </w:r>
    </w:p>
    <w:p w14:paraId="175D83D6" w14:textId="77777777" w:rsidR="00514546" w:rsidRPr="00697A95" w:rsidRDefault="00514546" w:rsidP="00697A95">
      <w:pPr>
        <w:ind w:firstLine="567"/>
        <w:jc w:val="both"/>
        <w:rPr>
          <w:rFonts w:ascii="Arial" w:hAnsi="Arial" w:cs="Arial"/>
        </w:rPr>
      </w:pPr>
    </w:p>
    <w:tbl>
      <w:tblPr>
        <w:tblW w:w="5000" w:type="pct"/>
        <w:tblLook w:val="0000" w:firstRow="0" w:lastRow="0" w:firstColumn="0" w:lastColumn="0" w:noHBand="0" w:noVBand="0"/>
      </w:tblPr>
      <w:tblGrid>
        <w:gridCol w:w="10138"/>
      </w:tblGrid>
      <w:tr w:rsidR="00514546" w:rsidRPr="00697A95" w14:paraId="2B64BA31" w14:textId="77777777" w:rsidTr="002C020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03AD0B0" w14:textId="77777777" w:rsidR="00514546" w:rsidRPr="00697A95" w:rsidRDefault="00514546" w:rsidP="00697A95">
            <w:pPr>
              <w:keepLines/>
              <w:ind w:firstLine="567"/>
              <w:jc w:val="both"/>
              <w:rPr>
                <w:rFonts w:ascii="Arial" w:hAnsi="Arial" w:cs="Arial"/>
              </w:rPr>
            </w:pPr>
            <w:r w:rsidRPr="00697A95">
              <w:rPr>
                <w:rFonts w:ascii="Arial" w:hAnsi="Arial" w:cs="Arial"/>
                <w:b/>
              </w:rPr>
              <w:t>CLÁUSULA 4ª – DO SUPORTE LEGAL</w:t>
            </w:r>
          </w:p>
        </w:tc>
      </w:tr>
    </w:tbl>
    <w:p w14:paraId="5247C3DD" w14:textId="77777777" w:rsidR="00514546" w:rsidRPr="00697A95" w:rsidRDefault="00514546" w:rsidP="00697A95">
      <w:pPr>
        <w:ind w:firstLine="567"/>
        <w:jc w:val="both"/>
        <w:rPr>
          <w:rFonts w:ascii="Arial" w:hAnsi="Arial" w:cs="Arial"/>
        </w:rPr>
      </w:pPr>
    </w:p>
    <w:p w14:paraId="2631DBDD" w14:textId="77777777" w:rsidR="00514546" w:rsidRPr="00697A95" w:rsidRDefault="00514546" w:rsidP="00697A95">
      <w:pPr>
        <w:keepLines/>
        <w:ind w:firstLine="567"/>
        <w:jc w:val="both"/>
        <w:rPr>
          <w:rFonts w:ascii="Arial" w:hAnsi="Arial" w:cs="Arial"/>
        </w:rPr>
      </w:pPr>
      <w:r w:rsidRPr="00697A95">
        <w:rPr>
          <w:rFonts w:ascii="Arial" w:hAnsi="Arial" w:cs="Arial"/>
          <w:b/>
        </w:rPr>
        <w:t>4.1.</w:t>
      </w:r>
      <w:r w:rsidRPr="00697A95">
        <w:rPr>
          <w:rFonts w:ascii="Arial" w:hAnsi="Arial" w:cs="Arial"/>
        </w:rPr>
        <w:t xml:space="preserve"> Este contrato é regulado pelos seguintes dispositivos legais:</w:t>
      </w:r>
    </w:p>
    <w:p w14:paraId="61CC7A4F" w14:textId="77777777" w:rsidR="00514546" w:rsidRPr="00697A95" w:rsidRDefault="00514546" w:rsidP="00697A95">
      <w:pPr>
        <w:keepLines/>
        <w:ind w:firstLine="567"/>
        <w:jc w:val="both"/>
        <w:rPr>
          <w:rFonts w:ascii="Arial" w:hAnsi="Arial" w:cs="Arial"/>
        </w:rPr>
      </w:pPr>
      <w:r w:rsidRPr="00697A95">
        <w:rPr>
          <w:rFonts w:ascii="Arial" w:hAnsi="Arial" w:cs="Arial"/>
          <w:b/>
        </w:rPr>
        <w:t>4.1.1.</w:t>
      </w:r>
      <w:r w:rsidRPr="00697A95">
        <w:rPr>
          <w:rFonts w:ascii="Arial" w:hAnsi="Arial" w:cs="Arial"/>
        </w:rPr>
        <w:t xml:space="preserve"> Constituição da República Federativa do Brasil;</w:t>
      </w:r>
    </w:p>
    <w:p w14:paraId="7C7D1E68" w14:textId="77777777" w:rsidR="00514546" w:rsidRPr="00697A95" w:rsidRDefault="00514546" w:rsidP="00697A95">
      <w:pPr>
        <w:keepLines/>
        <w:ind w:firstLine="567"/>
        <w:jc w:val="both"/>
        <w:rPr>
          <w:rFonts w:ascii="Arial" w:hAnsi="Arial" w:cs="Arial"/>
        </w:rPr>
      </w:pPr>
      <w:r w:rsidRPr="00697A95">
        <w:rPr>
          <w:rFonts w:ascii="Arial" w:hAnsi="Arial" w:cs="Arial"/>
          <w:b/>
        </w:rPr>
        <w:t>4.1.2.</w:t>
      </w:r>
      <w:r w:rsidRPr="00697A95">
        <w:rPr>
          <w:rFonts w:ascii="Arial" w:hAnsi="Arial" w:cs="Arial"/>
        </w:rPr>
        <w:t xml:space="preserve"> Lei Orgânica do Município de Piracicaba;</w:t>
      </w:r>
    </w:p>
    <w:p w14:paraId="670489B2" w14:textId="77777777" w:rsidR="00514546" w:rsidRPr="00697A95" w:rsidRDefault="00514546" w:rsidP="00697A95">
      <w:pPr>
        <w:keepLines/>
        <w:ind w:firstLine="567"/>
        <w:jc w:val="both"/>
        <w:rPr>
          <w:rFonts w:ascii="Arial" w:hAnsi="Arial" w:cs="Arial"/>
        </w:rPr>
      </w:pPr>
      <w:r w:rsidRPr="00697A95">
        <w:rPr>
          <w:rFonts w:ascii="Arial" w:hAnsi="Arial" w:cs="Arial"/>
          <w:b/>
        </w:rPr>
        <w:t>4.1.3.</w:t>
      </w:r>
      <w:r w:rsidRPr="00697A95">
        <w:rPr>
          <w:rFonts w:ascii="Arial" w:hAnsi="Arial" w:cs="Arial"/>
        </w:rPr>
        <w:t xml:space="preserve"> Lei Federal nº 14.133, de 01/04/2021;</w:t>
      </w:r>
    </w:p>
    <w:p w14:paraId="34234CB4" w14:textId="77777777" w:rsidR="00514546" w:rsidRPr="00697A95" w:rsidRDefault="00514546" w:rsidP="00697A95">
      <w:pPr>
        <w:keepLines/>
        <w:ind w:firstLine="567"/>
        <w:jc w:val="both"/>
        <w:rPr>
          <w:rFonts w:ascii="Arial" w:hAnsi="Arial" w:cs="Arial"/>
        </w:rPr>
      </w:pPr>
      <w:r w:rsidRPr="00697A95">
        <w:rPr>
          <w:rFonts w:ascii="Arial" w:hAnsi="Arial" w:cs="Arial"/>
          <w:b/>
        </w:rPr>
        <w:t>4.1.4.</w:t>
      </w:r>
      <w:r w:rsidRPr="00697A95">
        <w:rPr>
          <w:rFonts w:ascii="Arial" w:hAnsi="Arial" w:cs="Arial"/>
        </w:rPr>
        <w:t xml:space="preserve"> Decreto Municipal nº 17.640, de 30/10/2018;</w:t>
      </w:r>
    </w:p>
    <w:p w14:paraId="49426377" w14:textId="77777777" w:rsidR="00514546" w:rsidRPr="00697A95" w:rsidRDefault="00514546" w:rsidP="00697A95">
      <w:pPr>
        <w:keepLines/>
        <w:ind w:firstLine="567"/>
        <w:jc w:val="both"/>
        <w:rPr>
          <w:rFonts w:ascii="Arial" w:hAnsi="Arial" w:cs="Arial"/>
        </w:rPr>
      </w:pPr>
      <w:r w:rsidRPr="00697A95">
        <w:rPr>
          <w:rFonts w:ascii="Arial" w:hAnsi="Arial" w:cs="Arial"/>
          <w:b/>
        </w:rPr>
        <w:t>4.1.5.</w:t>
      </w:r>
      <w:r w:rsidRPr="00697A95">
        <w:rPr>
          <w:rFonts w:ascii="Arial" w:hAnsi="Arial" w:cs="Arial"/>
        </w:rPr>
        <w:t xml:space="preserve"> Demais disposições legais aplicáveis, inclusive subsidiariamente, os princípios gerais de Direito.</w:t>
      </w:r>
    </w:p>
    <w:p w14:paraId="12EEB06A" w14:textId="77777777" w:rsidR="00514546" w:rsidRPr="00697A95" w:rsidRDefault="00514546" w:rsidP="00697A95">
      <w:pPr>
        <w:keepLines/>
        <w:ind w:firstLine="567"/>
        <w:jc w:val="both"/>
        <w:rPr>
          <w:rFonts w:ascii="Arial" w:hAnsi="Arial" w:cs="Arial"/>
        </w:rPr>
      </w:pPr>
    </w:p>
    <w:tbl>
      <w:tblPr>
        <w:tblW w:w="5000" w:type="pct"/>
        <w:tblLook w:val="0000" w:firstRow="0" w:lastRow="0" w:firstColumn="0" w:lastColumn="0" w:noHBand="0" w:noVBand="0"/>
      </w:tblPr>
      <w:tblGrid>
        <w:gridCol w:w="10138"/>
      </w:tblGrid>
      <w:tr w:rsidR="00514546" w:rsidRPr="00697A95" w14:paraId="17334FEC" w14:textId="77777777" w:rsidTr="002C020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9F2805D" w14:textId="77777777" w:rsidR="00514546" w:rsidRPr="00697A95" w:rsidRDefault="00514546" w:rsidP="00697A95">
            <w:pPr>
              <w:ind w:firstLine="567"/>
              <w:jc w:val="both"/>
              <w:rPr>
                <w:rFonts w:ascii="Arial" w:hAnsi="Arial" w:cs="Arial"/>
              </w:rPr>
            </w:pPr>
            <w:r w:rsidRPr="00697A95">
              <w:rPr>
                <w:rFonts w:ascii="Arial" w:hAnsi="Arial" w:cs="Arial"/>
                <w:b/>
              </w:rPr>
              <w:t>CLÁUSULA 5ª - DO PREÇO</w:t>
            </w:r>
          </w:p>
        </w:tc>
      </w:tr>
    </w:tbl>
    <w:p w14:paraId="268DC5EF" w14:textId="77777777" w:rsidR="00514546" w:rsidRPr="00697A95" w:rsidRDefault="00514546" w:rsidP="00697A95">
      <w:pPr>
        <w:ind w:firstLine="567"/>
        <w:jc w:val="both"/>
        <w:rPr>
          <w:rFonts w:ascii="Arial" w:hAnsi="Arial" w:cs="Arial"/>
        </w:rPr>
      </w:pPr>
    </w:p>
    <w:p w14:paraId="27EF3A51" w14:textId="77777777" w:rsidR="00514546" w:rsidRPr="00697A95" w:rsidRDefault="00514546" w:rsidP="00697A95">
      <w:pPr>
        <w:ind w:firstLine="567"/>
        <w:jc w:val="both"/>
        <w:rPr>
          <w:rFonts w:ascii="Arial" w:hAnsi="Arial" w:cs="Arial"/>
        </w:rPr>
      </w:pPr>
      <w:r w:rsidRPr="00697A95">
        <w:rPr>
          <w:rFonts w:ascii="Arial" w:hAnsi="Arial" w:cs="Arial"/>
          <w:b/>
        </w:rPr>
        <w:t>5.1.</w:t>
      </w:r>
      <w:r w:rsidRPr="00697A95">
        <w:rPr>
          <w:rFonts w:ascii="Arial" w:hAnsi="Arial" w:cs="Arial"/>
        </w:rPr>
        <w:t xml:space="preserve"> Pela execução do objeto deste contrato, a </w:t>
      </w:r>
      <w:r w:rsidRPr="00697A95">
        <w:rPr>
          <w:rFonts w:ascii="Arial" w:hAnsi="Arial" w:cs="Arial"/>
          <w:b/>
        </w:rPr>
        <w:t xml:space="preserve">CONTRATANTE </w:t>
      </w:r>
      <w:r w:rsidRPr="00697A95">
        <w:rPr>
          <w:rFonts w:ascii="Arial" w:hAnsi="Arial" w:cs="Arial"/>
        </w:rPr>
        <w:t xml:space="preserve">pagará à </w:t>
      </w:r>
      <w:r w:rsidRPr="00697A95">
        <w:rPr>
          <w:rFonts w:ascii="Arial" w:hAnsi="Arial" w:cs="Arial"/>
          <w:b/>
        </w:rPr>
        <w:t xml:space="preserve">CONTRATADA </w:t>
      </w:r>
      <w:r w:rsidRPr="00697A95">
        <w:rPr>
          <w:rFonts w:ascii="Arial" w:hAnsi="Arial" w:cs="Arial"/>
        </w:rPr>
        <w:t xml:space="preserve">a importância de </w:t>
      </w:r>
      <w:r w:rsidRPr="00697A95">
        <w:rPr>
          <w:rFonts w:ascii="Arial" w:hAnsi="Arial" w:cs="Arial"/>
          <w:b/>
        </w:rPr>
        <w:t>R$      (...)</w:t>
      </w:r>
      <w:r w:rsidRPr="00697A95">
        <w:rPr>
          <w:rFonts w:ascii="Arial" w:hAnsi="Arial" w:cs="Arial"/>
        </w:rPr>
        <w:t>, conforme valores apresentados por esta em sua proposta.</w:t>
      </w:r>
    </w:p>
    <w:p w14:paraId="1F9CFCC3" w14:textId="77777777" w:rsidR="00514546" w:rsidRPr="00697A95" w:rsidRDefault="00514546" w:rsidP="00697A95">
      <w:pPr>
        <w:ind w:firstLine="567"/>
        <w:jc w:val="both"/>
        <w:rPr>
          <w:rFonts w:ascii="Arial" w:hAnsi="Arial" w:cs="Arial"/>
          <w:b/>
        </w:rPr>
      </w:pPr>
    </w:p>
    <w:p w14:paraId="64997551" w14:textId="77777777" w:rsidR="00514546" w:rsidRPr="00697A95" w:rsidRDefault="00514546" w:rsidP="00697A95">
      <w:pPr>
        <w:ind w:firstLine="567"/>
        <w:jc w:val="both"/>
        <w:rPr>
          <w:rFonts w:ascii="Arial" w:hAnsi="Arial" w:cs="Arial"/>
        </w:rPr>
      </w:pPr>
      <w:r w:rsidRPr="00697A95">
        <w:rPr>
          <w:rFonts w:ascii="Arial" w:hAnsi="Arial" w:cs="Arial"/>
          <w:b/>
        </w:rPr>
        <w:t>5.2.</w:t>
      </w:r>
      <w:r w:rsidRPr="00697A95">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697A95">
        <w:rPr>
          <w:rFonts w:ascii="Arial" w:hAnsi="Arial" w:cs="Arial"/>
          <w:b/>
        </w:rPr>
        <w:t>CONTRATANTE</w:t>
      </w:r>
      <w:r w:rsidRPr="00697A95">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6E369245" w14:textId="77777777" w:rsidR="00514546" w:rsidRPr="00697A95" w:rsidRDefault="00514546" w:rsidP="00697A95">
      <w:pPr>
        <w:ind w:firstLine="567"/>
        <w:jc w:val="both"/>
        <w:rPr>
          <w:rFonts w:ascii="Arial" w:hAnsi="Arial" w:cs="Arial"/>
          <w:b/>
        </w:rPr>
      </w:pPr>
    </w:p>
    <w:tbl>
      <w:tblPr>
        <w:tblW w:w="5000" w:type="pct"/>
        <w:tblLook w:val="0000" w:firstRow="0" w:lastRow="0" w:firstColumn="0" w:lastColumn="0" w:noHBand="0" w:noVBand="0"/>
      </w:tblPr>
      <w:tblGrid>
        <w:gridCol w:w="10138"/>
      </w:tblGrid>
      <w:tr w:rsidR="00514546" w:rsidRPr="00697A95" w14:paraId="26025526" w14:textId="77777777" w:rsidTr="002C020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E9645D8" w14:textId="77777777" w:rsidR="00514546" w:rsidRPr="00697A95" w:rsidRDefault="00514546" w:rsidP="00697A95">
            <w:pPr>
              <w:ind w:firstLine="567"/>
              <w:jc w:val="both"/>
              <w:rPr>
                <w:rFonts w:ascii="Arial" w:hAnsi="Arial" w:cs="Arial"/>
              </w:rPr>
            </w:pPr>
            <w:r w:rsidRPr="00697A95">
              <w:rPr>
                <w:rFonts w:ascii="Arial" w:hAnsi="Arial" w:cs="Arial"/>
                <w:b/>
              </w:rPr>
              <w:lastRenderedPageBreak/>
              <w:t>CLÁUSULA 6ª - DOS PAGAMENTOS</w:t>
            </w:r>
          </w:p>
        </w:tc>
      </w:tr>
    </w:tbl>
    <w:p w14:paraId="428958F0" w14:textId="77777777" w:rsidR="00514546" w:rsidRPr="00697A95" w:rsidRDefault="00514546" w:rsidP="00697A95">
      <w:pPr>
        <w:ind w:firstLine="567"/>
        <w:jc w:val="both"/>
        <w:rPr>
          <w:rFonts w:ascii="Arial" w:hAnsi="Arial" w:cs="Arial"/>
        </w:rPr>
      </w:pPr>
    </w:p>
    <w:p w14:paraId="2A25C9A1" w14:textId="77777777" w:rsidR="00514546" w:rsidRPr="00697A95" w:rsidRDefault="00514546" w:rsidP="00697A95">
      <w:pPr>
        <w:ind w:firstLine="567"/>
        <w:jc w:val="both"/>
        <w:rPr>
          <w:rFonts w:ascii="Arial" w:hAnsi="Arial" w:cs="Arial"/>
          <w:b/>
        </w:rPr>
      </w:pPr>
      <w:r w:rsidRPr="00697A95">
        <w:rPr>
          <w:rFonts w:ascii="Arial" w:hAnsi="Arial" w:cs="Arial"/>
          <w:b/>
        </w:rPr>
        <w:t xml:space="preserve">6.1. </w:t>
      </w:r>
      <w:r w:rsidRPr="00697A95">
        <w:rPr>
          <w:rFonts w:ascii="Arial" w:hAnsi="Arial" w:cs="Arial"/>
        </w:rPr>
        <w:t>Anteriormente a realização de pagamentos, a Unidade Requisitante realizará consulta, junto a Secretaria Municipal de Finanças sobre a existência de débitos exigíveis da</w:t>
      </w:r>
      <w:r w:rsidRPr="00697A95">
        <w:rPr>
          <w:rFonts w:ascii="Arial" w:hAnsi="Arial" w:cs="Arial"/>
          <w:b/>
        </w:rPr>
        <w:t xml:space="preserve"> CONTRATADA</w:t>
      </w:r>
      <w:r w:rsidRPr="00697A95">
        <w:rPr>
          <w:rFonts w:ascii="Arial" w:hAnsi="Arial" w:cs="Arial"/>
        </w:rPr>
        <w:t xml:space="preserve"> com o Município de Piracicaba e caso existam, poderá ser realizada a compensação de valores.</w:t>
      </w:r>
    </w:p>
    <w:p w14:paraId="06B4E22F" w14:textId="77777777" w:rsidR="00514546" w:rsidRPr="00697A95" w:rsidRDefault="00514546" w:rsidP="00697A95">
      <w:pPr>
        <w:ind w:firstLine="567"/>
        <w:jc w:val="both"/>
        <w:rPr>
          <w:rFonts w:ascii="Arial" w:hAnsi="Arial" w:cs="Arial"/>
        </w:rPr>
      </w:pPr>
    </w:p>
    <w:p w14:paraId="6455DD7E" w14:textId="77777777" w:rsidR="00514546" w:rsidRPr="00697A95" w:rsidRDefault="00514546" w:rsidP="00697A95">
      <w:pPr>
        <w:ind w:firstLine="567"/>
        <w:jc w:val="both"/>
        <w:rPr>
          <w:rFonts w:ascii="Arial" w:hAnsi="Arial" w:cs="Arial"/>
        </w:rPr>
      </w:pPr>
      <w:r w:rsidRPr="00697A95">
        <w:rPr>
          <w:rFonts w:ascii="Arial" w:hAnsi="Arial" w:cs="Arial"/>
          <w:b/>
        </w:rPr>
        <w:t xml:space="preserve">6.2. </w:t>
      </w:r>
      <w:r w:rsidRPr="00697A95">
        <w:rPr>
          <w:rFonts w:ascii="Arial" w:hAnsi="Arial" w:cs="Arial"/>
        </w:rPr>
        <w:t xml:space="preserve">Os pagamentos serão efetuados mediante a apresentação da nota fiscal, acompanhada do atestado de recebimento emitido pela Secretaria Municipal de Saúde, no prazo estipulado pela </w:t>
      </w:r>
      <w:r w:rsidRPr="00697A95">
        <w:rPr>
          <w:rFonts w:ascii="Arial" w:hAnsi="Arial" w:cs="Arial"/>
          <w:b/>
        </w:rPr>
        <w:t>CONTRATADA</w:t>
      </w:r>
      <w:r w:rsidRPr="00697A95">
        <w:rPr>
          <w:rFonts w:ascii="Arial" w:hAnsi="Arial" w:cs="Arial"/>
        </w:rPr>
        <w:t xml:space="preserve">, contado da data de emissão da nota fiscal e depositados no banco e conta </w:t>
      </w:r>
      <w:proofErr w:type="gramStart"/>
      <w:r w:rsidRPr="00697A95">
        <w:rPr>
          <w:rFonts w:ascii="Arial" w:hAnsi="Arial" w:cs="Arial"/>
        </w:rPr>
        <w:t xml:space="preserve">corrente indicados pela </w:t>
      </w:r>
      <w:r w:rsidRPr="00697A95">
        <w:rPr>
          <w:rFonts w:ascii="Arial" w:hAnsi="Arial" w:cs="Arial"/>
          <w:b/>
        </w:rPr>
        <w:t>CONTRATADA</w:t>
      </w:r>
      <w:proofErr w:type="gramEnd"/>
      <w:r w:rsidRPr="00697A95">
        <w:rPr>
          <w:rFonts w:ascii="Arial" w:hAnsi="Arial" w:cs="Arial"/>
        </w:rPr>
        <w:t xml:space="preserve">. </w:t>
      </w:r>
    </w:p>
    <w:p w14:paraId="4D1F225C" w14:textId="77777777" w:rsidR="00514546" w:rsidRPr="00697A95" w:rsidRDefault="00514546" w:rsidP="00697A95">
      <w:pPr>
        <w:ind w:firstLine="567"/>
        <w:jc w:val="both"/>
        <w:rPr>
          <w:rFonts w:ascii="Arial" w:hAnsi="Arial" w:cs="Arial"/>
        </w:rPr>
      </w:pPr>
    </w:p>
    <w:p w14:paraId="3E75F95D" w14:textId="77777777" w:rsidR="00514546" w:rsidRPr="00697A95" w:rsidRDefault="00514546" w:rsidP="00697A95">
      <w:pPr>
        <w:ind w:firstLine="567"/>
        <w:jc w:val="both"/>
        <w:rPr>
          <w:rFonts w:ascii="Arial" w:hAnsi="Arial" w:cs="Arial"/>
        </w:rPr>
      </w:pPr>
      <w:r w:rsidRPr="00697A95">
        <w:rPr>
          <w:rFonts w:ascii="Arial" w:hAnsi="Arial" w:cs="Arial"/>
          <w:b/>
        </w:rPr>
        <w:t>6.2.1.</w:t>
      </w:r>
      <w:r w:rsidRPr="00697A95">
        <w:rPr>
          <w:rFonts w:ascii="Arial" w:hAnsi="Arial" w:cs="Arial"/>
        </w:rPr>
        <w:t xml:space="preserve"> Conforme o protocolo ICMS 42/09, fica obrigado a emitir Nota Fiscal Eletrônica – NF-e, modelo 55, em substituição à Nota Fiscal, modelo </w:t>
      </w:r>
      <w:proofErr w:type="gramStart"/>
      <w:r w:rsidRPr="00697A95">
        <w:rPr>
          <w:rFonts w:ascii="Arial" w:hAnsi="Arial" w:cs="Arial"/>
        </w:rPr>
        <w:t>1</w:t>
      </w:r>
      <w:proofErr w:type="gramEnd"/>
      <w:r w:rsidRPr="00697A95">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5A225B2A" w14:textId="77777777" w:rsidR="00514546" w:rsidRPr="00697A95" w:rsidRDefault="00514546" w:rsidP="00697A95">
      <w:pPr>
        <w:ind w:firstLine="567"/>
        <w:jc w:val="both"/>
        <w:rPr>
          <w:rFonts w:ascii="Arial" w:hAnsi="Arial" w:cs="Arial"/>
        </w:rPr>
      </w:pPr>
      <w:r w:rsidRPr="00697A95">
        <w:rPr>
          <w:rFonts w:ascii="Arial" w:hAnsi="Arial" w:cs="Arial"/>
        </w:rPr>
        <w:t xml:space="preserve">E-mail para emissão da NF-e: </w:t>
      </w:r>
      <w:hyperlink r:id="rId22" w:history="1">
        <w:r w:rsidRPr="00697A95">
          <w:rPr>
            <w:rStyle w:val="Hyperlink"/>
            <w:rFonts w:ascii="Arial" w:hAnsi="Arial" w:cs="Arial"/>
          </w:rPr>
          <w:t>notafiscal@piracicaba.sp.gov.br</w:t>
        </w:r>
      </w:hyperlink>
    </w:p>
    <w:p w14:paraId="73103B5D" w14:textId="77777777" w:rsidR="00514546" w:rsidRPr="00697A95" w:rsidRDefault="00514546" w:rsidP="00697A95">
      <w:pPr>
        <w:ind w:firstLine="567"/>
        <w:jc w:val="both"/>
        <w:rPr>
          <w:rFonts w:ascii="Arial" w:hAnsi="Arial" w:cs="Arial"/>
          <w:b/>
        </w:rPr>
      </w:pPr>
    </w:p>
    <w:p w14:paraId="50C24835" w14:textId="77777777" w:rsidR="00514546" w:rsidRPr="00697A95" w:rsidRDefault="00514546" w:rsidP="00697A95">
      <w:pPr>
        <w:ind w:firstLine="567"/>
        <w:jc w:val="both"/>
        <w:rPr>
          <w:rFonts w:ascii="Arial" w:hAnsi="Arial" w:cs="Arial"/>
        </w:rPr>
      </w:pPr>
      <w:r w:rsidRPr="00697A95">
        <w:rPr>
          <w:rFonts w:ascii="Arial" w:hAnsi="Arial" w:cs="Arial"/>
          <w:b/>
        </w:rPr>
        <w:t xml:space="preserve">6.3. </w:t>
      </w:r>
      <w:r w:rsidRPr="00697A95">
        <w:rPr>
          <w:rFonts w:ascii="Arial" w:hAnsi="Arial" w:cs="Arial"/>
        </w:rPr>
        <w:t xml:space="preserve">Com a nota fiscal a </w:t>
      </w:r>
      <w:r w:rsidRPr="00697A95">
        <w:rPr>
          <w:rFonts w:ascii="Arial" w:hAnsi="Arial" w:cs="Arial"/>
          <w:b/>
        </w:rPr>
        <w:t>CONTRATADA</w:t>
      </w:r>
      <w:r w:rsidRPr="00697A95">
        <w:rPr>
          <w:rFonts w:ascii="Arial" w:hAnsi="Arial" w:cs="Arial"/>
        </w:rPr>
        <w:t xml:space="preserve"> deverá apresentar, ainda:</w:t>
      </w:r>
    </w:p>
    <w:p w14:paraId="485908F9" w14:textId="77777777" w:rsidR="00514546" w:rsidRPr="00697A95" w:rsidRDefault="00514546" w:rsidP="00697A95">
      <w:pPr>
        <w:ind w:firstLine="567"/>
        <w:jc w:val="both"/>
        <w:rPr>
          <w:rFonts w:ascii="Arial" w:hAnsi="Arial" w:cs="Arial"/>
        </w:rPr>
      </w:pPr>
    </w:p>
    <w:p w14:paraId="1ABA0BA1" w14:textId="77777777" w:rsidR="00514546" w:rsidRPr="00697A95" w:rsidRDefault="00514546" w:rsidP="00697A95">
      <w:pPr>
        <w:ind w:firstLine="567"/>
        <w:jc w:val="both"/>
        <w:rPr>
          <w:rFonts w:ascii="Arial" w:hAnsi="Arial" w:cs="Arial"/>
        </w:rPr>
      </w:pPr>
      <w:r w:rsidRPr="00697A95">
        <w:rPr>
          <w:rFonts w:ascii="Arial" w:hAnsi="Arial" w:cs="Arial"/>
          <w:b/>
        </w:rPr>
        <w:t xml:space="preserve">6.3.1. </w:t>
      </w:r>
      <w:r w:rsidRPr="00697A95">
        <w:rPr>
          <w:rFonts w:ascii="Arial" w:hAnsi="Arial" w:cs="Arial"/>
        </w:rPr>
        <w:t>Certidão de Regularidade perante a Fazenda Federal (INSS), com validade em vigor;</w:t>
      </w:r>
    </w:p>
    <w:p w14:paraId="6E5CEACA" w14:textId="77777777" w:rsidR="00514546" w:rsidRPr="00697A95" w:rsidRDefault="00514546" w:rsidP="00697A95">
      <w:pPr>
        <w:ind w:firstLine="567"/>
        <w:jc w:val="both"/>
        <w:rPr>
          <w:rFonts w:ascii="Arial" w:hAnsi="Arial" w:cs="Arial"/>
        </w:rPr>
      </w:pPr>
    </w:p>
    <w:p w14:paraId="7DA83646" w14:textId="77777777" w:rsidR="00514546" w:rsidRPr="00697A95" w:rsidRDefault="00514546" w:rsidP="00697A95">
      <w:pPr>
        <w:ind w:right="-143" w:firstLine="567"/>
        <w:jc w:val="both"/>
        <w:rPr>
          <w:rFonts w:ascii="Arial" w:hAnsi="Arial" w:cs="Arial"/>
          <w:b/>
        </w:rPr>
      </w:pPr>
      <w:r w:rsidRPr="00697A95">
        <w:rPr>
          <w:rFonts w:ascii="Arial" w:hAnsi="Arial" w:cs="Arial"/>
          <w:b/>
        </w:rPr>
        <w:t xml:space="preserve">6.3.2. </w:t>
      </w:r>
      <w:r w:rsidRPr="00697A95">
        <w:rPr>
          <w:rFonts w:ascii="Arial" w:hAnsi="Arial" w:cs="Arial"/>
        </w:rPr>
        <w:t>Certidão de regularidade do FGTS fornecido pela Caixa Econômica Federal, com validade em vigor;</w:t>
      </w:r>
      <w:r w:rsidRPr="00697A95">
        <w:rPr>
          <w:rFonts w:ascii="Arial" w:hAnsi="Arial" w:cs="Arial"/>
          <w:b/>
        </w:rPr>
        <w:t xml:space="preserve"> </w:t>
      </w:r>
    </w:p>
    <w:p w14:paraId="3937150A" w14:textId="77777777" w:rsidR="00514546" w:rsidRPr="00697A95" w:rsidRDefault="00514546" w:rsidP="00697A95">
      <w:pPr>
        <w:ind w:firstLine="567"/>
        <w:jc w:val="both"/>
        <w:rPr>
          <w:rFonts w:ascii="Arial" w:hAnsi="Arial" w:cs="Arial"/>
          <w:b/>
        </w:rPr>
      </w:pPr>
    </w:p>
    <w:p w14:paraId="112EF2FB" w14:textId="77777777" w:rsidR="00514546" w:rsidRPr="00697A95" w:rsidRDefault="00514546" w:rsidP="00697A95">
      <w:pPr>
        <w:keepLines/>
        <w:ind w:firstLine="567"/>
        <w:jc w:val="both"/>
        <w:rPr>
          <w:rFonts w:ascii="Arial" w:hAnsi="Arial" w:cs="Arial"/>
        </w:rPr>
      </w:pPr>
      <w:r w:rsidRPr="00697A95">
        <w:rPr>
          <w:rFonts w:ascii="Arial" w:hAnsi="Arial" w:cs="Arial"/>
          <w:b/>
        </w:rPr>
        <w:t>6.3.3.</w:t>
      </w:r>
      <w:r w:rsidRPr="00697A95">
        <w:rPr>
          <w:rFonts w:ascii="Arial" w:hAnsi="Arial" w:cs="Arial"/>
        </w:rPr>
        <w:t xml:space="preserve"> Certidão de Regularidade perante a Fazenda Estadual, com validade em vigor, e;</w:t>
      </w:r>
    </w:p>
    <w:p w14:paraId="512C5290" w14:textId="77777777" w:rsidR="00514546" w:rsidRPr="00697A95" w:rsidRDefault="00514546" w:rsidP="00697A95">
      <w:pPr>
        <w:keepLines/>
        <w:ind w:firstLine="567"/>
        <w:jc w:val="both"/>
        <w:rPr>
          <w:rFonts w:ascii="Arial" w:hAnsi="Arial" w:cs="Arial"/>
        </w:rPr>
      </w:pPr>
    </w:p>
    <w:p w14:paraId="2C682DD0" w14:textId="77777777" w:rsidR="00514546" w:rsidRPr="00697A95" w:rsidRDefault="00514546" w:rsidP="00697A95">
      <w:pPr>
        <w:keepLines/>
        <w:ind w:firstLine="567"/>
        <w:jc w:val="both"/>
        <w:rPr>
          <w:rFonts w:ascii="Arial" w:hAnsi="Arial" w:cs="Arial"/>
        </w:rPr>
      </w:pPr>
      <w:r w:rsidRPr="00697A95">
        <w:rPr>
          <w:rFonts w:ascii="Arial" w:hAnsi="Arial" w:cs="Arial"/>
          <w:b/>
        </w:rPr>
        <w:t>6.3.4.</w:t>
      </w:r>
      <w:r w:rsidRPr="00697A95">
        <w:rPr>
          <w:rFonts w:ascii="Arial" w:hAnsi="Arial" w:cs="Arial"/>
        </w:rPr>
        <w:t xml:space="preserve"> Certidão Negativa de Débitos Trabalhistas (CNDT).</w:t>
      </w:r>
    </w:p>
    <w:p w14:paraId="33B253B0" w14:textId="77777777" w:rsidR="00514546" w:rsidRPr="00697A95" w:rsidRDefault="00514546" w:rsidP="00697A95">
      <w:pPr>
        <w:ind w:firstLine="567"/>
        <w:jc w:val="both"/>
        <w:rPr>
          <w:rFonts w:ascii="Arial" w:hAnsi="Arial" w:cs="Arial"/>
          <w:b/>
        </w:rPr>
      </w:pPr>
    </w:p>
    <w:p w14:paraId="5B415995" w14:textId="77777777" w:rsidR="00514546" w:rsidRPr="00697A95" w:rsidRDefault="00514546" w:rsidP="00697A95">
      <w:pPr>
        <w:ind w:firstLine="567"/>
        <w:jc w:val="both"/>
        <w:rPr>
          <w:rFonts w:ascii="Arial" w:hAnsi="Arial" w:cs="Arial"/>
        </w:rPr>
      </w:pPr>
      <w:r w:rsidRPr="00697A95">
        <w:rPr>
          <w:rFonts w:ascii="Arial" w:hAnsi="Arial" w:cs="Arial"/>
          <w:b/>
        </w:rPr>
        <w:t xml:space="preserve">6.4. </w:t>
      </w:r>
      <w:r w:rsidRPr="00697A95">
        <w:rPr>
          <w:rFonts w:ascii="Arial" w:hAnsi="Arial" w:cs="Arial"/>
        </w:rPr>
        <w:t>Caso o dia do pagamento coincida aos sábados, domingos, feriados ou pontos facultativos, o mesmo será efetuado no primeiro dia útil subsequente, sem qualquer incidência de correção monetária.</w:t>
      </w:r>
    </w:p>
    <w:p w14:paraId="75169061" w14:textId="77777777" w:rsidR="00514546" w:rsidRPr="00697A95" w:rsidRDefault="00514546" w:rsidP="00697A95">
      <w:pPr>
        <w:ind w:firstLine="567"/>
        <w:jc w:val="both"/>
        <w:rPr>
          <w:rFonts w:ascii="Arial" w:hAnsi="Arial" w:cs="Arial"/>
        </w:rPr>
      </w:pPr>
    </w:p>
    <w:p w14:paraId="7DADBE9D" w14:textId="77777777" w:rsidR="00514546" w:rsidRPr="00697A95" w:rsidRDefault="00514546" w:rsidP="00697A95">
      <w:pPr>
        <w:ind w:firstLine="567"/>
        <w:jc w:val="both"/>
        <w:rPr>
          <w:rFonts w:ascii="Arial" w:hAnsi="Arial" w:cs="Arial"/>
        </w:rPr>
      </w:pPr>
      <w:r w:rsidRPr="00697A95">
        <w:rPr>
          <w:rFonts w:ascii="Arial" w:hAnsi="Arial" w:cs="Arial"/>
          <w:b/>
        </w:rPr>
        <w:t>6.5.</w:t>
      </w:r>
      <w:r w:rsidRPr="00697A95">
        <w:rPr>
          <w:rFonts w:ascii="Arial" w:hAnsi="Arial" w:cs="Arial"/>
        </w:rPr>
        <w:t xml:space="preserve"> Caso a </w:t>
      </w:r>
      <w:r w:rsidRPr="00697A95">
        <w:rPr>
          <w:rFonts w:ascii="Arial" w:hAnsi="Arial" w:cs="Arial"/>
          <w:b/>
        </w:rPr>
        <w:t>CONTRATANTE</w:t>
      </w:r>
      <w:r w:rsidRPr="00697A95">
        <w:rPr>
          <w:rFonts w:ascii="Arial" w:hAnsi="Arial" w:cs="Arial"/>
        </w:rPr>
        <w:t>, eventualmente, atrase os pagamentos, estes deverão ser corrigidos com base no INPC/IBGE, conforme legislação pertinente.</w:t>
      </w:r>
    </w:p>
    <w:p w14:paraId="0D76841A" w14:textId="77777777" w:rsidR="00514546" w:rsidRPr="00697A95" w:rsidRDefault="00514546" w:rsidP="00697A95">
      <w:pPr>
        <w:ind w:firstLine="567"/>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514546" w:rsidRPr="00697A95" w14:paraId="7226E3FA" w14:textId="77777777" w:rsidTr="002C020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6B67EB0" w14:textId="77777777" w:rsidR="00514546" w:rsidRPr="00697A95" w:rsidRDefault="00514546" w:rsidP="00697A95">
            <w:pPr>
              <w:ind w:firstLine="567"/>
              <w:jc w:val="both"/>
              <w:rPr>
                <w:rFonts w:ascii="Arial" w:hAnsi="Arial" w:cs="Arial"/>
              </w:rPr>
            </w:pPr>
            <w:r w:rsidRPr="00697A95">
              <w:rPr>
                <w:rFonts w:ascii="Arial" w:hAnsi="Arial" w:cs="Arial"/>
                <w:b/>
              </w:rPr>
              <w:t>CLÁUSULA 7ª - DA FISCALIZAÇÃO</w:t>
            </w:r>
          </w:p>
        </w:tc>
      </w:tr>
    </w:tbl>
    <w:p w14:paraId="5904D6F2" w14:textId="77777777" w:rsidR="00514546" w:rsidRPr="00697A95" w:rsidRDefault="00514546" w:rsidP="00697A95">
      <w:pPr>
        <w:ind w:firstLine="567"/>
        <w:jc w:val="both"/>
        <w:rPr>
          <w:rFonts w:ascii="Arial" w:hAnsi="Arial" w:cs="Arial"/>
          <w:b/>
        </w:rPr>
      </w:pPr>
    </w:p>
    <w:p w14:paraId="29B6D5C3" w14:textId="77777777" w:rsidR="00514546" w:rsidRPr="00697A95" w:rsidRDefault="00514546" w:rsidP="00697A95">
      <w:pPr>
        <w:ind w:firstLine="567"/>
        <w:jc w:val="both"/>
        <w:rPr>
          <w:rFonts w:ascii="Arial" w:hAnsi="Arial" w:cs="Arial"/>
        </w:rPr>
      </w:pPr>
      <w:r w:rsidRPr="00697A95">
        <w:rPr>
          <w:rFonts w:ascii="Arial" w:hAnsi="Arial" w:cs="Arial"/>
          <w:b/>
        </w:rPr>
        <w:t>7.1.</w:t>
      </w:r>
      <w:r w:rsidRPr="00697A95">
        <w:rPr>
          <w:rFonts w:ascii="Arial" w:hAnsi="Arial" w:cs="Arial"/>
        </w:rPr>
        <w:t xml:space="preserve"> A Secretaria Municipal de Saúde é o órgão credenciado pela </w:t>
      </w:r>
      <w:r w:rsidRPr="00697A95">
        <w:rPr>
          <w:rFonts w:ascii="Arial" w:hAnsi="Arial" w:cs="Arial"/>
          <w:b/>
        </w:rPr>
        <w:t>CONTRATANTE</w:t>
      </w:r>
      <w:r w:rsidRPr="00697A95">
        <w:rPr>
          <w:rFonts w:ascii="Arial" w:hAnsi="Arial" w:cs="Arial"/>
        </w:rPr>
        <w:t xml:space="preserve"> para vistoriar a execução do presente contrato e prestar toda a assistência e orientações que se fizerem necessárias, indicando o(s) </w:t>
      </w:r>
      <w:proofErr w:type="gramStart"/>
      <w:r w:rsidRPr="00697A95">
        <w:rPr>
          <w:rFonts w:ascii="Arial" w:hAnsi="Arial" w:cs="Arial"/>
        </w:rPr>
        <w:t>servidor(</w:t>
      </w:r>
      <w:proofErr w:type="gramEnd"/>
      <w:r w:rsidRPr="00697A95">
        <w:rPr>
          <w:rFonts w:ascii="Arial" w:hAnsi="Arial" w:cs="Arial"/>
        </w:rPr>
        <w:t xml:space="preserve">es) Sr.(a) .............. </w:t>
      </w:r>
      <w:proofErr w:type="gramStart"/>
      <w:r w:rsidRPr="00697A95">
        <w:rPr>
          <w:rFonts w:ascii="Arial" w:hAnsi="Arial" w:cs="Arial"/>
        </w:rPr>
        <w:t>como</w:t>
      </w:r>
      <w:proofErr w:type="gramEnd"/>
      <w:r w:rsidRPr="00697A95">
        <w:rPr>
          <w:rFonts w:ascii="Arial" w:hAnsi="Arial" w:cs="Arial"/>
        </w:rPr>
        <w:t xml:space="preserve"> gestor do presente instrumento.</w:t>
      </w:r>
    </w:p>
    <w:p w14:paraId="66335721" w14:textId="77777777" w:rsidR="00514546" w:rsidRPr="00697A95" w:rsidRDefault="00514546" w:rsidP="00697A95">
      <w:pPr>
        <w:ind w:firstLine="567"/>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514546" w:rsidRPr="00697A95" w14:paraId="26A83E26" w14:textId="77777777" w:rsidTr="002C020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AA27D28" w14:textId="77777777" w:rsidR="00514546" w:rsidRPr="00697A95" w:rsidRDefault="00514546" w:rsidP="00697A95">
            <w:pPr>
              <w:ind w:firstLine="567"/>
              <w:jc w:val="both"/>
              <w:rPr>
                <w:rFonts w:ascii="Arial" w:hAnsi="Arial" w:cs="Arial"/>
              </w:rPr>
            </w:pPr>
            <w:r w:rsidRPr="00697A95">
              <w:rPr>
                <w:rFonts w:ascii="Arial" w:hAnsi="Arial" w:cs="Arial"/>
                <w:b/>
              </w:rPr>
              <w:t>CLÁUSULA 8ª - DO PRAZO DE VIGÊNCIA</w:t>
            </w:r>
          </w:p>
        </w:tc>
      </w:tr>
    </w:tbl>
    <w:p w14:paraId="1F6510BF" w14:textId="77777777" w:rsidR="00514546" w:rsidRPr="00697A95" w:rsidRDefault="00514546" w:rsidP="00697A95">
      <w:pPr>
        <w:ind w:firstLine="567"/>
        <w:jc w:val="both"/>
        <w:rPr>
          <w:rFonts w:ascii="Arial" w:hAnsi="Arial" w:cs="Arial"/>
          <w:b/>
        </w:rPr>
      </w:pPr>
    </w:p>
    <w:p w14:paraId="03403A2B" w14:textId="77777777" w:rsidR="00514546" w:rsidRPr="00697A95" w:rsidRDefault="00514546" w:rsidP="00697A95">
      <w:pPr>
        <w:ind w:firstLine="567"/>
        <w:jc w:val="both"/>
        <w:rPr>
          <w:rFonts w:ascii="Arial" w:hAnsi="Arial" w:cs="Arial"/>
        </w:rPr>
      </w:pPr>
      <w:r w:rsidRPr="00697A95">
        <w:rPr>
          <w:rFonts w:ascii="Arial" w:hAnsi="Arial" w:cs="Arial"/>
          <w:b/>
        </w:rPr>
        <w:t>8.1.</w:t>
      </w:r>
      <w:r w:rsidRPr="00697A95">
        <w:rPr>
          <w:rFonts w:ascii="Arial" w:hAnsi="Arial" w:cs="Arial"/>
        </w:rPr>
        <w:t xml:space="preserve"> O presente contrato terá vigência até 31 de dezembro de 2024, a contar da data da Ordem de Fornecimento.</w:t>
      </w:r>
    </w:p>
    <w:p w14:paraId="520441BC" w14:textId="77777777" w:rsidR="00514546" w:rsidRPr="00697A95" w:rsidRDefault="00514546" w:rsidP="00697A95">
      <w:pPr>
        <w:ind w:firstLine="567"/>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514546" w:rsidRPr="00697A95" w14:paraId="1B8717FC" w14:textId="77777777" w:rsidTr="002C020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85AB965" w14:textId="77777777" w:rsidR="00514546" w:rsidRPr="00697A95" w:rsidRDefault="00514546" w:rsidP="00697A95">
            <w:pPr>
              <w:ind w:firstLine="567"/>
              <w:jc w:val="both"/>
              <w:rPr>
                <w:rFonts w:ascii="Arial" w:hAnsi="Arial" w:cs="Arial"/>
              </w:rPr>
            </w:pPr>
            <w:r w:rsidRPr="00697A95">
              <w:rPr>
                <w:rFonts w:ascii="Arial" w:hAnsi="Arial" w:cs="Arial"/>
                <w:b/>
              </w:rPr>
              <w:t>CLÁUSULA 9ª - DA EXTINÇÃO DO CONTRATO</w:t>
            </w:r>
          </w:p>
        </w:tc>
      </w:tr>
    </w:tbl>
    <w:p w14:paraId="28AFCC2E" w14:textId="77777777" w:rsidR="00514546" w:rsidRPr="00697A95" w:rsidRDefault="00514546" w:rsidP="00697A95">
      <w:pPr>
        <w:ind w:firstLine="567"/>
        <w:jc w:val="both"/>
        <w:rPr>
          <w:rFonts w:ascii="Arial" w:hAnsi="Arial" w:cs="Arial"/>
          <w:b/>
        </w:rPr>
      </w:pPr>
    </w:p>
    <w:p w14:paraId="7B38CBF0" w14:textId="77777777" w:rsidR="00514546" w:rsidRPr="00697A95" w:rsidRDefault="00514546" w:rsidP="00697A95">
      <w:pPr>
        <w:ind w:firstLine="567"/>
        <w:jc w:val="both"/>
        <w:rPr>
          <w:rFonts w:ascii="Arial" w:hAnsi="Arial" w:cs="Arial"/>
        </w:rPr>
      </w:pPr>
      <w:r w:rsidRPr="00697A95">
        <w:rPr>
          <w:rFonts w:ascii="Arial" w:hAnsi="Arial" w:cs="Arial"/>
          <w:b/>
        </w:rPr>
        <w:t>9.1.</w:t>
      </w:r>
      <w:r w:rsidRPr="00697A95">
        <w:rPr>
          <w:rFonts w:ascii="Arial" w:hAnsi="Arial" w:cs="Arial"/>
        </w:rPr>
        <w:t xml:space="preserve"> Independentemente de interpelação judicial, o contrato será extinto nas hipóteses previstas no art. 137 da Lei Federal nº 14.133/21e suas alterações.</w:t>
      </w:r>
    </w:p>
    <w:p w14:paraId="4CF49E1D" w14:textId="77777777" w:rsidR="00514546" w:rsidRPr="00697A95" w:rsidRDefault="00514546" w:rsidP="00697A95">
      <w:pPr>
        <w:ind w:firstLine="567"/>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514546" w:rsidRPr="00697A95" w14:paraId="642070AF" w14:textId="77777777" w:rsidTr="002C020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F6295FA" w14:textId="77777777" w:rsidR="00514546" w:rsidRPr="00697A95" w:rsidRDefault="00514546" w:rsidP="00697A95">
            <w:pPr>
              <w:ind w:firstLine="567"/>
              <w:jc w:val="both"/>
              <w:rPr>
                <w:rFonts w:ascii="Arial" w:hAnsi="Arial" w:cs="Arial"/>
              </w:rPr>
            </w:pPr>
            <w:r w:rsidRPr="00697A95">
              <w:rPr>
                <w:rFonts w:ascii="Arial" w:hAnsi="Arial" w:cs="Arial"/>
                <w:b/>
              </w:rPr>
              <w:t>CLÁUSULA 10. - DO RECEBIMENTO</w:t>
            </w:r>
          </w:p>
        </w:tc>
      </w:tr>
    </w:tbl>
    <w:p w14:paraId="4B8FD3BF" w14:textId="77777777" w:rsidR="00514546" w:rsidRPr="00697A95" w:rsidRDefault="00514546" w:rsidP="00697A95">
      <w:pPr>
        <w:ind w:firstLine="567"/>
        <w:jc w:val="both"/>
        <w:rPr>
          <w:rFonts w:ascii="Arial" w:hAnsi="Arial" w:cs="Arial"/>
          <w:b/>
        </w:rPr>
      </w:pPr>
    </w:p>
    <w:p w14:paraId="67BB2EFC" w14:textId="77777777" w:rsidR="00514546" w:rsidRPr="00697A95" w:rsidRDefault="00514546" w:rsidP="00697A95">
      <w:pPr>
        <w:ind w:firstLine="567"/>
        <w:jc w:val="both"/>
        <w:rPr>
          <w:rFonts w:ascii="Arial" w:hAnsi="Arial" w:cs="Arial"/>
        </w:rPr>
      </w:pPr>
      <w:r w:rsidRPr="00697A95">
        <w:rPr>
          <w:rFonts w:ascii="Arial" w:hAnsi="Arial" w:cs="Arial"/>
          <w:b/>
        </w:rPr>
        <w:t>10.1.</w:t>
      </w:r>
      <w:r w:rsidRPr="00697A95">
        <w:rPr>
          <w:rFonts w:ascii="Arial" w:hAnsi="Arial" w:cs="Arial"/>
        </w:rPr>
        <w:t xml:space="preserve"> O objeto deste contrato será recebido por servidor a ser designado para o ato do recebimento, da seguinte forma:</w:t>
      </w:r>
    </w:p>
    <w:p w14:paraId="13066945" w14:textId="77777777" w:rsidR="00514546" w:rsidRPr="00697A95" w:rsidRDefault="00514546" w:rsidP="00697A95">
      <w:pPr>
        <w:ind w:firstLine="567"/>
        <w:jc w:val="both"/>
        <w:rPr>
          <w:rFonts w:ascii="Arial" w:hAnsi="Arial" w:cs="Arial"/>
          <w:b/>
        </w:rPr>
      </w:pPr>
    </w:p>
    <w:p w14:paraId="780128DF" w14:textId="77777777" w:rsidR="00514546" w:rsidRPr="00697A95" w:rsidRDefault="00514546" w:rsidP="00697A95">
      <w:pPr>
        <w:ind w:firstLine="567"/>
        <w:jc w:val="both"/>
        <w:rPr>
          <w:rFonts w:ascii="Arial" w:hAnsi="Arial" w:cs="Arial"/>
        </w:rPr>
      </w:pPr>
      <w:r w:rsidRPr="00697A95">
        <w:rPr>
          <w:rFonts w:ascii="Arial" w:hAnsi="Arial" w:cs="Arial"/>
          <w:b/>
        </w:rPr>
        <w:t xml:space="preserve">10.1.1. </w:t>
      </w:r>
      <w:r w:rsidRPr="00697A95">
        <w:rPr>
          <w:rFonts w:ascii="Arial" w:hAnsi="Arial" w:cs="Arial"/>
        </w:rPr>
        <w:t>Provisoriamente, para efeito de posterior verificação da conformidade do objeto com as especificações, no prazo de até 03 (três) dias, a contar da entrega;</w:t>
      </w:r>
    </w:p>
    <w:p w14:paraId="5F89E4AD" w14:textId="77777777" w:rsidR="00514546" w:rsidRPr="00697A95" w:rsidRDefault="00514546" w:rsidP="00697A95">
      <w:pPr>
        <w:ind w:firstLine="567"/>
        <w:jc w:val="both"/>
        <w:rPr>
          <w:rFonts w:ascii="Arial" w:hAnsi="Arial" w:cs="Arial"/>
        </w:rPr>
      </w:pPr>
    </w:p>
    <w:p w14:paraId="4816AFD1" w14:textId="77777777" w:rsidR="00514546" w:rsidRPr="00697A95" w:rsidRDefault="00514546" w:rsidP="00697A95">
      <w:pPr>
        <w:ind w:firstLine="567"/>
        <w:jc w:val="both"/>
        <w:rPr>
          <w:rFonts w:ascii="Arial" w:hAnsi="Arial" w:cs="Arial"/>
        </w:rPr>
      </w:pPr>
      <w:r w:rsidRPr="00697A95">
        <w:rPr>
          <w:rFonts w:ascii="Arial" w:hAnsi="Arial" w:cs="Arial"/>
          <w:b/>
        </w:rPr>
        <w:t xml:space="preserve">10.1.2. </w:t>
      </w:r>
      <w:r w:rsidRPr="00697A95">
        <w:rPr>
          <w:rFonts w:ascii="Arial" w:hAnsi="Arial" w:cs="Arial"/>
        </w:rPr>
        <w:t>Definitivamente, após a verificação da qualidade do objeto e consequente aceitação, no prazo de até 30 (trinta) dias, a contar do recebimento provisório.</w:t>
      </w:r>
    </w:p>
    <w:p w14:paraId="2963BF24" w14:textId="77777777" w:rsidR="00514546" w:rsidRPr="00697A95" w:rsidRDefault="00514546" w:rsidP="00697A95">
      <w:pPr>
        <w:ind w:firstLine="567"/>
        <w:jc w:val="both"/>
        <w:rPr>
          <w:rFonts w:ascii="Arial" w:hAnsi="Arial" w:cs="Arial"/>
          <w:b/>
        </w:rPr>
      </w:pPr>
    </w:p>
    <w:p w14:paraId="72A8963A" w14:textId="77777777" w:rsidR="00514546" w:rsidRPr="00697A95" w:rsidRDefault="00514546" w:rsidP="00697A95">
      <w:pPr>
        <w:ind w:firstLine="567"/>
        <w:jc w:val="both"/>
        <w:rPr>
          <w:rFonts w:ascii="Arial" w:hAnsi="Arial" w:cs="Arial"/>
        </w:rPr>
      </w:pPr>
      <w:r w:rsidRPr="00697A95">
        <w:rPr>
          <w:rFonts w:ascii="Arial" w:hAnsi="Arial" w:cs="Arial"/>
          <w:b/>
        </w:rPr>
        <w:lastRenderedPageBreak/>
        <w:t xml:space="preserve">10.2. </w:t>
      </w:r>
      <w:r w:rsidRPr="00697A95">
        <w:rPr>
          <w:rFonts w:ascii="Arial" w:hAnsi="Arial" w:cs="Arial"/>
        </w:rPr>
        <w:t>O recebimento de que trata este item far-se-á mediante recibo.</w:t>
      </w:r>
    </w:p>
    <w:p w14:paraId="48981A38" w14:textId="77777777" w:rsidR="00514546" w:rsidRPr="00697A95" w:rsidRDefault="00514546" w:rsidP="00697A95">
      <w:pPr>
        <w:ind w:firstLine="567"/>
        <w:jc w:val="both"/>
        <w:rPr>
          <w:rFonts w:ascii="Arial" w:hAnsi="Arial" w:cs="Arial"/>
          <w:b/>
        </w:rPr>
      </w:pPr>
    </w:p>
    <w:p w14:paraId="0E32A698" w14:textId="77777777" w:rsidR="00514546" w:rsidRPr="00697A95" w:rsidRDefault="00514546" w:rsidP="00697A95">
      <w:pPr>
        <w:ind w:firstLine="567"/>
        <w:jc w:val="both"/>
        <w:rPr>
          <w:rFonts w:ascii="Arial" w:hAnsi="Arial" w:cs="Arial"/>
        </w:rPr>
      </w:pPr>
      <w:r w:rsidRPr="00697A95">
        <w:rPr>
          <w:rFonts w:ascii="Arial" w:hAnsi="Arial" w:cs="Arial"/>
          <w:b/>
        </w:rPr>
        <w:t>10.3.</w:t>
      </w:r>
      <w:r w:rsidRPr="00697A95">
        <w:rPr>
          <w:rFonts w:ascii="Arial" w:hAnsi="Arial" w:cs="Arial"/>
        </w:rPr>
        <w:t xml:space="preserve"> Fica facultada à </w:t>
      </w:r>
      <w:r w:rsidRPr="00697A95">
        <w:rPr>
          <w:rFonts w:ascii="Arial" w:hAnsi="Arial" w:cs="Arial"/>
          <w:b/>
        </w:rPr>
        <w:t xml:space="preserve">CONTRATADA </w:t>
      </w:r>
      <w:r w:rsidRPr="00697A95">
        <w:rPr>
          <w:rFonts w:ascii="Arial" w:hAnsi="Arial" w:cs="Arial"/>
        </w:rPr>
        <w:t xml:space="preserve">a indicação de um representante para, conjuntamente, com o da </w:t>
      </w:r>
      <w:r w:rsidRPr="00697A95">
        <w:rPr>
          <w:rFonts w:ascii="Arial" w:hAnsi="Arial" w:cs="Arial"/>
          <w:b/>
        </w:rPr>
        <w:t>CONTRATANTE</w:t>
      </w:r>
      <w:r w:rsidRPr="00697A95">
        <w:rPr>
          <w:rFonts w:ascii="Arial" w:hAnsi="Arial" w:cs="Arial"/>
        </w:rPr>
        <w:t>, proceder ao recebimento do objeto do presente contrato.</w:t>
      </w:r>
    </w:p>
    <w:p w14:paraId="482DDD4D" w14:textId="77777777" w:rsidR="00514546" w:rsidRPr="00697A95" w:rsidRDefault="00514546" w:rsidP="00697A95">
      <w:pPr>
        <w:ind w:firstLine="567"/>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514546" w:rsidRPr="00697A95" w14:paraId="7B644A90" w14:textId="77777777" w:rsidTr="002C020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28FA2C6" w14:textId="77777777" w:rsidR="00514546" w:rsidRPr="00697A95" w:rsidRDefault="00514546" w:rsidP="00697A95">
            <w:pPr>
              <w:keepLines/>
              <w:ind w:firstLine="567"/>
              <w:jc w:val="both"/>
              <w:rPr>
                <w:rFonts w:ascii="Arial" w:hAnsi="Arial" w:cs="Arial"/>
              </w:rPr>
            </w:pPr>
            <w:r w:rsidRPr="00697A95">
              <w:rPr>
                <w:rFonts w:ascii="Arial" w:hAnsi="Arial" w:cs="Arial"/>
                <w:b/>
              </w:rPr>
              <w:t>CLÁUSULA 11. - DAS SANÇÕES ADMINISTRATIVAS</w:t>
            </w:r>
          </w:p>
        </w:tc>
      </w:tr>
    </w:tbl>
    <w:p w14:paraId="518D5ED6" w14:textId="77777777" w:rsidR="00514546" w:rsidRPr="00697A95" w:rsidRDefault="00514546" w:rsidP="00697A95">
      <w:pPr>
        <w:ind w:firstLine="567"/>
        <w:jc w:val="both"/>
        <w:rPr>
          <w:rFonts w:ascii="Arial" w:hAnsi="Arial" w:cs="Arial"/>
          <w:b/>
        </w:rPr>
      </w:pPr>
    </w:p>
    <w:p w14:paraId="377C2091" w14:textId="77777777" w:rsidR="00514546" w:rsidRPr="00697A95" w:rsidRDefault="00514546" w:rsidP="00697A95">
      <w:pPr>
        <w:ind w:firstLine="567"/>
        <w:jc w:val="both"/>
        <w:rPr>
          <w:rFonts w:ascii="Arial" w:hAnsi="Arial" w:cs="Arial"/>
        </w:rPr>
      </w:pPr>
      <w:r w:rsidRPr="00697A95">
        <w:rPr>
          <w:rFonts w:ascii="Arial" w:hAnsi="Arial" w:cs="Arial"/>
          <w:b/>
        </w:rPr>
        <w:t>11.1.</w:t>
      </w:r>
      <w:r w:rsidRPr="00697A95">
        <w:rPr>
          <w:rFonts w:ascii="Arial" w:hAnsi="Arial" w:cs="Arial"/>
        </w:rPr>
        <w:t xml:space="preserve"> Comete infração administrativa, nos termos da lei, o licitante que, com dolo ou culpa: </w:t>
      </w:r>
    </w:p>
    <w:p w14:paraId="2FFA38F0" w14:textId="77777777" w:rsidR="00514546" w:rsidRPr="00697A95" w:rsidRDefault="00514546" w:rsidP="00697A95">
      <w:pPr>
        <w:ind w:firstLine="567"/>
        <w:jc w:val="both"/>
        <w:rPr>
          <w:rFonts w:ascii="Arial" w:hAnsi="Arial" w:cs="Arial"/>
          <w:b/>
        </w:rPr>
      </w:pPr>
    </w:p>
    <w:p w14:paraId="2D6715FF" w14:textId="77777777" w:rsidR="00514546" w:rsidRPr="00697A95" w:rsidRDefault="00514546" w:rsidP="00697A95">
      <w:pPr>
        <w:ind w:firstLine="567"/>
        <w:jc w:val="both"/>
        <w:rPr>
          <w:rFonts w:ascii="Arial" w:hAnsi="Arial" w:cs="Arial"/>
        </w:rPr>
      </w:pPr>
      <w:r w:rsidRPr="00697A95">
        <w:rPr>
          <w:rFonts w:ascii="Arial" w:hAnsi="Arial" w:cs="Arial"/>
          <w:b/>
        </w:rPr>
        <w:t>11.1.1.</w:t>
      </w:r>
      <w:r w:rsidRPr="00697A95">
        <w:rPr>
          <w:rFonts w:ascii="Arial" w:hAnsi="Arial" w:cs="Arial"/>
        </w:rPr>
        <w:t xml:space="preserve"> Deixar de entregar a documentação exigida para o certame ou não entregar qualquer documento que tenha sido solicitado pelo/a pregoeiro/a durante o certame; </w:t>
      </w:r>
    </w:p>
    <w:p w14:paraId="66C3A410" w14:textId="77777777" w:rsidR="00514546" w:rsidRPr="00697A95" w:rsidRDefault="00514546" w:rsidP="00697A95">
      <w:pPr>
        <w:ind w:firstLine="567"/>
        <w:jc w:val="both"/>
        <w:rPr>
          <w:rFonts w:ascii="Arial" w:hAnsi="Arial" w:cs="Arial"/>
        </w:rPr>
      </w:pPr>
    </w:p>
    <w:p w14:paraId="7A79DE23" w14:textId="77777777" w:rsidR="00514546" w:rsidRPr="00697A95" w:rsidRDefault="00514546" w:rsidP="00697A95">
      <w:pPr>
        <w:ind w:firstLine="567"/>
        <w:jc w:val="both"/>
        <w:rPr>
          <w:rFonts w:ascii="Arial" w:hAnsi="Arial" w:cs="Arial"/>
        </w:rPr>
      </w:pPr>
      <w:r w:rsidRPr="00697A95">
        <w:rPr>
          <w:rFonts w:ascii="Arial" w:hAnsi="Arial" w:cs="Arial"/>
          <w:b/>
        </w:rPr>
        <w:t>11.1.2.</w:t>
      </w:r>
      <w:r w:rsidRPr="00697A95">
        <w:rPr>
          <w:rFonts w:ascii="Arial" w:hAnsi="Arial" w:cs="Arial"/>
        </w:rPr>
        <w:t xml:space="preserve"> Salvo em decorrência de fato superveniente devidamente justificado, não mantiver a proposta em especial quando: </w:t>
      </w:r>
    </w:p>
    <w:p w14:paraId="304BED3C" w14:textId="77777777" w:rsidR="00514546" w:rsidRPr="00697A95" w:rsidRDefault="00514546" w:rsidP="00697A95">
      <w:pPr>
        <w:ind w:firstLine="567"/>
        <w:jc w:val="both"/>
        <w:rPr>
          <w:rFonts w:ascii="Arial" w:hAnsi="Arial" w:cs="Arial"/>
        </w:rPr>
      </w:pPr>
    </w:p>
    <w:p w14:paraId="6BD8EED6" w14:textId="77777777" w:rsidR="00514546" w:rsidRPr="00697A95" w:rsidRDefault="00514546" w:rsidP="00697A95">
      <w:pPr>
        <w:ind w:firstLine="567"/>
        <w:jc w:val="both"/>
        <w:rPr>
          <w:rFonts w:ascii="Arial" w:hAnsi="Arial" w:cs="Arial"/>
        </w:rPr>
      </w:pPr>
      <w:r w:rsidRPr="00697A95">
        <w:rPr>
          <w:rFonts w:ascii="Arial" w:hAnsi="Arial" w:cs="Arial"/>
          <w:b/>
        </w:rPr>
        <w:t>11.1.2.1.</w:t>
      </w:r>
      <w:r w:rsidRPr="00697A95">
        <w:rPr>
          <w:rFonts w:ascii="Arial" w:hAnsi="Arial" w:cs="Arial"/>
        </w:rPr>
        <w:t xml:space="preserve"> Não enviar a proposta adequada ao último lance ofertado ou após a negociação; </w:t>
      </w:r>
    </w:p>
    <w:p w14:paraId="7C4F71FD" w14:textId="77777777" w:rsidR="00514546" w:rsidRPr="00697A95" w:rsidRDefault="00514546" w:rsidP="00697A95">
      <w:pPr>
        <w:ind w:firstLine="567"/>
        <w:jc w:val="both"/>
        <w:rPr>
          <w:rFonts w:ascii="Arial" w:hAnsi="Arial" w:cs="Arial"/>
        </w:rPr>
      </w:pPr>
    </w:p>
    <w:p w14:paraId="0ED4E6A2" w14:textId="77777777" w:rsidR="00514546" w:rsidRPr="00697A95" w:rsidRDefault="00514546" w:rsidP="00697A95">
      <w:pPr>
        <w:ind w:firstLine="567"/>
        <w:jc w:val="both"/>
        <w:rPr>
          <w:rFonts w:ascii="Arial" w:hAnsi="Arial" w:cs="Arial"/>
        </w:rPr>
      </w:pPr>
      <w:r w:rsidRPr="00697A95">
        <w:rPr>
          <w:rFonts w:ascii="Arial" w:hAnsi="Arial" w:cs="Arial"/>
          <w:b/>
        </w:rPr>
        <w:t>11.1.2.2.</w:t>
      </w:r>
      <w:r w:rsidRPr="00697A95">
        <w:rPr>
          <w:rFonts w:ascii="Arial" w:hAnsi="Arial" w:cs="Arial"/>
        </w:rPr>
        <w:t xml:space="preserve"> Recusar-se a enviar o detalhamento da proposta quando exigível; </w:t>
      </w:r>
    </w:p>
    <w:p w14:paraId="18A081BD" w14:textId="77777777" w:rsidR="00514546" w:rsidRPr="00697A95" w:rsidRDefault="00514546" w:rsidP="00697A95">
      <w:pPr>
        <w:ind w:firstLine="567"/>
        <w:jc w:val="both"/>
        <w:rPr>
          <w:rFonts w:ascii="Arial" w:hAnsi="Arial" w:cs="Arial"/>
        </w:rPr>
      </w:pPr>
    </w:p>
    <w:p w14:paraId="609DDB91" w14:textId="77777777" w:rsidR="00514546" w:rsidRPr="00697A95" w:rsidRDefault="00514546" w:rsidP="00697A95">
      <w:pPr>
        <w:ind w:firstLine="567"/>
        <w:jc w:val="both"/>
        <w:rPr>
          <w:rFonts w:ascii="Arial" w:hAnsi="Arial" w:cs="Arial"/>
        </w:rPr>
      </w:pPr>
      <w:r w:rsidRPr="00697A95">
        <w:rPr>
          <w:rFonts w:ascii="Arial" w:hAnsi="Arial" w:cs="Arial"/>
          <w:b/>
        </w:rPr>
        <w:t>11.1.2.3.</w:t>
      </w:r>
      <w:r w:rsidRPr="00697A95">
        <w:rPr>
          <w:rFonts w:ascii="Arial" w:hAnsi="Arial" w:cs="Arial"/>
        </w:rPr>
        <w:t xml:space="preserve"> Pedir para ser desclassificado quando encerrada a etapa competitiva; </w:t>
      </w:r>
    </w:p>
    <w:p w14:paraId="22FD3473" w14:textId="77777777" w:rsidR="00514546" w:rsidRPr="00697A95" w:rsidRDefault="00514546" w:rsidP="00697A95">
      <w:pPr>
        <w:ind w:firstLine="567"/>
        <w:jc w:val="both"/>
        <w:rPr>
          <w:rFonts w:ascii="Arial" w:hAnsi="Arial" w:cs="Arial"/>
        </w:rPr>
      </w:pPr>
    </w:p>
    <w:p w14:paraId="66D1F365" w14:textId="77777777" w:rsidR="00514546" w:rsidRPr="00697A95" w:rsidRDefault="00514546" w:rsidP="00697A95">
      <w:pPr>
        <w:ind w:firstLine="567"/>
        <w:jc w:val="both"/>
        <w:rPr>
          <w:rFonts w:ascii="Arial" w:hAnsi="Arial" w:cs="Arial"/>
        </w:rPr>
      </w:pPr>
      <w:r w:rsidRPr="00697A95">
        <w:rPr>
          <w:rFonts w:ascii="Arial" w:hAnsi="Arial" w:cs="Arial"/>
          <w:b/>
        </w:rPr>
        <w:t>11.1.2.4.</w:t>
      </w:r>
      <w:r w:rsidRPr="00697A95">
        <w:rPr>
          <w:rFonts w:ascii="Arial" w:hAnsi="Arial" w:cs="Arial"/>
        </w:rPr>
        <w:t xml:space="preserve"> Deixar de apresentar amostra; </w:t>
      </w:r>
    </w:p>
    <w:p w14:paraId="1F735ECE" w14:textId="77777777" w:rsidR="00514546" w:rsidRPr="00697A95" w:rsidRDefault="00514546" w:rsidP="00697A95">
      <w:pPr>
        <w:ind w:firstLine="567"/>
        <w:jc w:val="both"/>
        <w:rPr>
          <w:rFonts w:ascii="Arial" w:hAnsi="Arial" w:cs="Arial"/>
        </w:rPr>
      </w:pPr>
    </w:p>
    <w:p w14:paraId="2808DB01" w14:textId="77777777" w:rsidR="00514546" w:rsidRPr="00697A95" w:rsidRDefault="00514546" w:rsidP="00697A95">
      <w:pPr>
        <w:ind w:firstLine="567"/>
        <w:jc w:val="both"/>
        <w:rPr>
          <w:rFonts w:ascii="Arial" w:hAnsi="Arial" w:cs="Arial"/>
        </w:rPr>
      </w:pPr>
      <w:r w:rsidRPr="00697A95">
        <w:rPr>
          <w:rFonts w:ascii="Arial" w:hAnsi="Arial" w:cs="Arial"/>
          <w:b/>
        </w:rPr>
        <w:t>11.1.2.5</w:t>
      </w:r>
      <w:r w:rsidRPr="00697A95">
        <w:rPr>
          <w:rFonts w:ascii="Arial" w:hAnsi="Arial" w:cs="Arial"/>
        </w:rPr>
        <w:t xml:space="preserve">. Apresentar proposta ou amostra em desacordo com as especificações do edital; </w:t>
      </w:r>
    </w:p>
    <w:p w14:paraId="76C68ADA" w14:textId="77777777" w:rsidR="00514546" w:rsidRPr="00697A95" w:rsidRDefault="00514546" w:rsidP="00697A95">
      <w:pPr>
        <w:ind w:firstLine="567"/>
        <w:jc w:val="both"/>
        <w:rPr>
          <w:rFonts w:ascii="Arial" w:hAnsi="Arial" w:cs="Arial"/>
        </w:rPr>
      </w:pPr>
    </w:p>
    <w:p w14:paraId="39C9D710" w14:textId="77777777" w:rsidR="00514546" w:rsidRPr="00697A95" w:rsidRDefault="00514546" w:rsidP="00697A95">
      <w:pPr>
        <w:ind w:firstLine="567"/>
        <w:jc w:val="both"/>
        <w:rPr>
          <w:rFonts w:ascii="Arial" w:hAnsi="Arial" w:cs="Arial"/>
        </w:rPr>
      </w:pPr>
      <w:r w:rsidRPr="00697A95">
        <w:rPr>
          <w:rFonts w:ascii="Arial" w:hAnsi="Arial" w:cs="Arial"/>
          <w:b/>
        </w:rPr>
        <w:t>11.1.3.</w:t>
      </w:r>
      <w:r w:rsidRPr="00697A95">
        <w:rPr>
          <w:rFonts w:ascii="Arial" w:hAnsi="Arial" w:cs="Arial"/>
        </w:rPr>
        <w:t xml:space="preserve"> Não celebrar o contrato ou não entregar a documentação exigida para a contratação, quando convocado dentro do prazo de validade de sua proposta; </w:t>
      </w:r>
    </w:p>
    <w:p w14:paraId="0F4C630C" w14:textId="77777777" w:rsidR="00514546" w:rsidRPr="00697A95" w:rsidRDefault="00514546" w:rsidP="00697A95">
      <w:pPr>
        <w:ind w:firstLine="567"/>
        <w:jc w:val="both"/>
        <w:rPr>
          <w:rFonts w:ascii="Arial" w:hAnsi="Arial" w:cs="Arial"/>
        </w:rPr>
      </w:pPr>
    </w:p>
    <w:p w14:paraId="00807BDC" w14:textId="77777777" w:rsidR="00514546" w:rsidRPr="00697A95" w:rsidRDefault="00514546" w:rsidP="00697A95">
      <w:pPr>
        <w:ind w:firstLine="567"/>
        <w:jc w:val="both"/>
        <w:rPr>
          <w:rFonts w:ascii="Arial" w:hAnsi="Arial" w:cs="Arial"/>
        </w:rPr>
      </w:pPr>
      <w:r w:rsidRPr="00697A95">
        <w:rPr>
          <w:rFonts w:ascii="Arial" w:hAnsi="Arial" w:cs="Arial"/>
          <w:b/>
        </w:rPr>
        <w:t>11.1.3.1.</w:t>
      </w:r>
      <w:r w:rsidRPr="00697A95">
        <w:rPr>
          <w:rFonts w:ascii="Arial" w:hAnsi="Arial" w:cs="Arial"/>
        </w:rPr>
        <w:t xml:space="preserve"> Recusar-se, sem justificativa, a assinar o contrato ou a ata de registro de preço, ou a aceitar ou retirar o instrumento equivalente no prazo estabelecido pela Administração; </w:t>
      </w:r>
    </w:p>
    <w:p w14:paraId="5C1C58BF" w14:textId="77777777" w:rsidR="00514546" w:rsidRPr="00697A95" w:rsidRDefault="00514546" w:rsidP="00697A95">
      <w:pPr>
        <w:ind w:firstLine="567"/>
        <w:jc w:val="both"/>
        <w:rPr>
          <w:rFonts w:ascii="Arial" w:hAnsi="Arial" w:cs="Arial"/>
        </w:rPr>
      </w:pPr>
    </w:p>
    <w:p w14:paraId="46858F93" w14:textId="77777777" w:rsidR="00514546" w:rsidRPr="00697A95" w:rsidRDefault="00514546" w:rsidP="00697A95">
      <w:pPr>
        <w:ind w:firstLine="567"/>
        <w:jc w:val="both"/>
        <w:rPr>
          <w:rFonts w:ascii="Arial" w:hAnsi="Arial" w:cs="Arial"/>
        </w:rPr>
      </w:pPr>
      <w:r w:rsidRPr="00697A95">
        <w:rPr>
          <w:rFonts w:ascii="Arial" w:hAnsi="Arial" w:cs="Arial"/>
          <w:b/>
        </w:rPr>
        <w:t>11.1.4.</w:t>
      </w:r>
      <w:r w:rsidRPr="00697A95">
        <w:rPr>
          <w:rFonts w:ascii="Arial" w:hAnsi="Arial" w:cs="Arial"/>
        </w:rPr>
        <w:t xml:space="preserve"> Apresentar declaração ou documentação falsa exigida para o certame ou prestar declaração falsa durante a licitação;</w:t>
      </w:r>
    </w:p>
    <w:p w14:paraId="0CE1C6D5" w14:textId="77777777" w:rsidR="00514546" w:rsidRPr="00697A95" w:rsidRDefault="00514546" w:rsidP="00697A95">
      <w:pPr>
        <w:ind w:firstLine="567"/>
        <w:jc w:val="both"/>
        <w:rPr>
          <w:rFonts w:ascii="Arial" w:hAnsi="Arial" w:cs="Arial"/>
        </w:rPr>
      </w:pPr>
    </w:p>
    <w:p w14:paraId="4C959758" w14:textId="77777777" w:rsidR="00514546" w:rsidRPr="00697A95" w:rsidRDefault="00514546" w:rsidP="00697A95">
      <w:pPr>
        <w:ind w:firstLine="567"/>
        <w:jc w:val="both"/>
        <w:rPr>
          <w:rFonts w:ascii="Arial" w:hAnsi="Arial" w:cs="Arial"/>
        </w:rPr>
      </w:pPr>
      <w:r w:rsidRPr="00697A95">
        <w:rPr>
          <w:rFonts w:ascii="Arial" w:hAnsi="Arial" w:cs="Arial"/>
          <w:b/>
        </w:rPr>
        <w:t>11.1.5.</w:t>
      </w:r>
      <w:r w:rsidRPr="00697A95">
        <w:rPr>
          <w:rFonts w:ascii="Arial" w:hAnsi="Arial" w:cs="Arial"/>
        </w:rPr>
        <w:t xml:space="preserve"> Fraudar a licitação </w:t>
      </w:r>
    </w:p>
    <w:p w14:paraId="21DBED21" w14:textId="77777777" w:rsidR="00514546" w:rsidRPr="00697A95" w:rsidRDefault="00514546" w:rsidP="00697A95">
      <w:pPr>
        <w:ind w:firstLine="567"/>
        <w:jc w:val="both"/>
        <w:rPr>
          <w:rFonts w:ascii="Arial" w:hAnsi="Arial" w:cs="Arial"/>
          <w:b/>
        </w:rPr>
      </w:pPr>
    </w:p>
    <w:p w14:paraId="0D24BC85" w14:textId="77777777" w:rsidR="00514546" w:rsidRPr="00697A95" w:rsidRDefault="00514546" w:rsidP="00697A95">
      <w:pPr>
        <w:ind w:firstLine="567"/>
        <w:jc w:val="both"/>
        <w:rPr>
          <w:rFonts w:ascii="Arial" w:hAnsi="Arial" w:cs="Arial"/>
        </w:rPr>
      </w:pPr>
      <w:r w:rsidRPr="00697A95">
        <w:rPr>
          <w:rFonts w:ascii="Arial" w:hAnsi="Arial" w:cs="Arial"/>
          <w:b/>
        </w:rPr>
        <w:t>11.1.6.</w:t>
      </w:r>
      <w:r w:rsidRPr="00697A95">
        <w:rPr>
          <w:rFonts w:ascii="Arial" w:hAnsi="Arial" w:cs="Arial"/>
        </w:rPr>
        <w:t xml:space="preserve"> Comportar-se de modo inidôneo ou cometer fraude de qualquer natureza, em especial quando: </w:t>
      </w:r>
    </w:p>
    <w:p w14:paraId="5560F044" w14:textId="77777777" w:rsidR="00514546" w:rsidRPr="00697A95" w:rsidRDefault="00514546" w:rsidP="00697A95">
      <w:pPr>
        <w:ind w:firstLine="567"/>
        <w:jc w:val="both"/>
        <w:rPr>
          <w:rFonts w:ascii="Arial" w:hAnsi="Arial" w:cs="Arial"/>
        </w:rPr>
      </w:pPr>
    </w:p>
    <w:p w14:paraId="02EE3227" w14:textId="77777777" w:rsidR="00514546" w:rsidRPr="00697A95" w:rsidRDefault="00514546" w:rsidP="00697A95">
      <w:pPr>
        <w:ind w:firstLine="567"/>
        <w:jc w:val="both"/>
        <w:rPr>
          <w:rFonts w:ascii="Arial" w:hAnsi="Arial" w:cs="Arial"/>
        </w:rPr>
      </w:pPr>
      <w:r w:rsidRPr="00697A95">
        <w:rPr>
          <w:rFonts w:ascii="Arial" w:hAnsi="Arial" w:cs="Arial"/>
          <w:b/>
        </w:rPr>
        <w:t>11.1.6.1.</w:t>
      </w:r>
      <w:r w:rsidRPr="00697A95">
        <w:rPr>
          <w:rFonts w:ascii="Arial" w:hAnsi="Arial" w:cs="Arial"/>
        </w:rPr>
        <w:t xml:space="preserve"> Agir em conluio ou em desconformidade com a lei; </w:t>
      </w:r>
    </w:p>
    <w:p w14:paraId="0706C6A8" w14:textId="77777777" w:rsidR="00514546" w:rsidRPr="00697A95" w:rsidRDefault="00514546" w:rsidP="00697A95">
      <w:pPr>
        <w:ind w:firstLine="567"/>
        <w:jc w:val="both"/>
        <w:rPr>
          <w:rFonts w:ascii="Arial" w:hAnsi="Arial" w:cs="Arial"/>
        </w:rPr>
      </w:pPr>
    </w:p>
    <w:p w14:paraId="29FFCF43" w14:textId="77777777" w:rsidR="00514546" w:rsidRPr="00697A95" w:rsidRDefault="00514546" w:rsidP="00697A95">
      <w:pPr>
        <w:ind w:firstLine="567"/>
        <w:jc w:val="both"/>
        <w:rPr>
          <w:rFonts w:ascii="Arial" w:hAnsi="Arial" w:cs="Arial"/>
        </w:rPr>
      </w:pPr>
      <w:r w:rsidRPr="00697A95">
        <w:rPr>
          <w:rFonts w:ascii="Arial" w:hAnsi="Arial" w:cs="Arial"/>
          <w:b/>
        </w:rPr>
        <w:t>11.1.6.2.</w:t>
      </w:r>
      <w:r w:rsidRPr="00697A95">
        <w:rPr>
          <w:rFonts w:ascii="Arial" w:hAnsi="Arial" w:cs="Arial"/>
        </w:rPr>
        <w:t xml:space="preserve"> Induzir deliberadamente a erro no julgamento;</w:t>
      </w:r>
    </w:p>
    <w:p w14:paraId="55BEF899" w14:textId="77777777" w:rsidR="00514546" w:rsidRPr="00697A95" w:rsidRDefault="00514546" w:rsidP="00697A95">
      <w:pPr>
        <w:ind w:firstLine="567"/>
        <w:jc w:val="both"/>
        <w:rPr>
          <w:rFonts w:ascii="Arial" w:hAnsi="Arial" w:cs="Arial"/>
          <w:b/>
        </w:rPr>
      </w:pPr>
    </w:p>
    <w:p w14:paraId="1A53EA2D" w14:textId="77777777" w:rsidR="00514546" w:rsidRPr="00697A95" w:rsidRDefault="00514546" w:rsidP="00697A95">
      <w:pPr>
        <w:ind w:firstLine="567"/>
        <w:jc w:val="both"/>
        <w:rPr>
          <w:rFonts w:ascii="Arial" w:hAnsi="Arial" w:cs="Arial"/>
        </w:rPr>
      </w:pPr>
      <w:r w:rsidRPr="00697A95">
        <w:rPr>
          <w:rFonts w:ascii="Arial" w:hAnsi="Arial" w:cs="Arial"/>
          <w:b/>
        </w:rPr>
        <w:t>11.1.6.3.</w:t>
      </w:r>
      <w:r w:rsidRPr="00697A95">
        <w:rPr>
          <w:rFonts w:ascii="Arial" w:hAnsi="Arial" w:cs="Arial"/>
        </w:rPr>
        <w:t xml:space="preserve"> Apresentar amostra falsificada ou deteriorada;</w:t>
      </w:r>
    </w:p>
    <w:p w14:paraId="204B8163" w14:textId="77777777" w:rsidR="00514546" w:rsidRPr="00697A95" w:rsidRDefault="00514546" w:rsidP="00697A95">
      <w:pPr>
        <w:ind w:firstLine="567"/>
        <w:jc w:val="both"/>
        <w:rPr>
          <w:rFonts w:ascii="Arial" w:hAnsi="Arial" w:cs="Arial"/>
        </w:rPr>
      </w:pPr>
    </w:p>
    <w:p w14:paraId="0BAF7FEB" w14:textId="77777777" w:rsidR="00514546" w:rsidRPr="00697A95" w:rsidRDefault="00514546" w:rsidP="00697A95">
      <w:pPr>
        <w:ind w:firstLine="567"/>
        <w:jc w:val="both"/>
        <w:rPr>
          <w:rFonts w:ascii="Arial" w:hAnsi="Arial" w:cs="Arial"/>
        </w:rPr>
      </w:pPr>
      <w:r w:rsidRPr="00697A95">
        <w:rPr>
          <w:rFonts w:ascii="Arial" w:hAnsi="Arial" w:cs="Arial"/>
          <w:b/>
        </w:rPr>
        <w:t>11.1.7.</w:t>
      </w:r>
      <w:r w:rsidRPr="00697A95">
        <w:rPr>
          <w:rFonts w:ascii="Arial" w:hAnsi="Arial" w:cs="Arial"/>
        </w:rPr>
        <w:t xml:space="preserve"> Praticar atos ilícitos com vistas a frustrar os objetivos da licitação </w:t>
      </w:r>
    </w:p>
    <w:p w14:paraId="66CB22C0" w14:textId="77777777" w:rsidR="00514546" w:rsidRPr="00697A95" w:rsidRDefault="00514546" w:rsidP="00697A95">
      <w:pPr>
        <w:ind w:firstLine="567"/>
        <w:jc w:val="both"/>
        <w:rPr>
          <w:rFonts w:ascii="Arial" w:hAnsi="Arial" w:cs="Arial"/>
        </w:rPr>
      </w:pPr>
    </w:p>
    <w:p w14:paraId="1A010B6D" w14:textId="77777777" w:rsidR="00514546" w:rsidRPr="00697A95" w:rsidRDefault="00514546" w:rsidP="00697A95">
      <w:pPr>
        <w:ind w:firstLine="567"/>
        <w:jc w:val="both"/>
        <w:rPr>
          <w:rFonts w:ascii="Arial" w:hAnsi="Arial" w:cs="Arial"/>
        </w:rPr>
      </w:pPr>
      <w:r w:rsidRPr="00697A95">
        <w:rPr>
          <w:rFonts w:ascii="Arial" w:hAnsi="Arial" w:cs="Arial"/>
          <w:b/>
        </w:rPr>
        <w:t>11.1.8.</w:t>
      </w:r>
      <w:r w:rsidRPr="00697A95">
        <w:rPr>
          <w:rFonts w:ascii="Arial" w:hAnsi="Arial" w:cs="Arial"/>
        </w:rPr>
        <w:t xml:space="preserve"> Praticar ato lesivo previsto no art. 5º da Lei n.º 12.846, de 2013. </w:t>
      </w:r>
    </w:p>
    <w:p w14:paraId="352008C0" w14:textId="77777777" w:rsidR="00514546" w:rsidRPr="00697A95" w:rsidRDefault="00514546" w:rsidP="00697A95">
      <w:pPr>
        <w:ind w:firstLine="567"/>
        <w:jc w:val="both"/>
        <w:rPr>
          <w:rFonts w:ascii="Arial" w:hAnsi="Arial" w:cs="Arial"/>
        </w:rPr>
      </w:pPr>
    </w:p>
    <w:p w14:paraId="28FC7169" w14:textId="77777777" w:rsidR="00514546" w:rsidRPr="00697A95" w:rsidRDefault="00514546" w:rsidP="00697A95">
      <w:pPr>
        <w:ind w:firstLine="567"/>
        <w:jc w:val="both"/>
        <w:rPr>
          <w:rFonts w:ascii="Arial" w:hAnsi="Arial" w:cs="Arial"/>
        </w:rPr>
      </w:pPr>
      <w:r w:rsidRPr="00697A95">
        <w:rPr>
          <w:rFonts w:ascii="Arial" w:hAnsi="Arial" w:cs="Arial"/>
          <w:b/>
        </w:rPr>
        <w:t>11.2.</w:t>
      </w:r>
      <w:r w:rsidRPr="00697A95">
        <w:rPr>
          <w:rFonts w:ascii="Arial" w:hAnsi="Arial" w:cs="Arial"/>
        </w:rPr>
        <w:t xml:space="preserve"> A sanção de que trata o subitem poderá ser aplicada juntamente com as multas previstas, garantindo o exercício de prévia e ampla defesa.</w:t>
      </w:r>
    </w:p>
    <w:p w14:paraId="7797A3CE" w14:textId="77777777" w:rsidR="00514546" w:rsidRPr="00697A95" w:rsidRDefault="00514546" w:rsidP="00697A95">
      <w:pPr>
        <w:ind w:firstLine="567"/>
        <w:jc w:val="both"/>
        <w:rPr>
          <w:rFonts w:ascii="Arial" w:hAnsi="Arial" w:cs="Arial"/>
        </w:rPr>
      </w:pPr>
    </w:p>
    <w:p w14:paraId="0F740DCD" w14:textId="77777777" w:rsidR="00514546" w:rsidRPr="00697A95" w:rsidRDefault="00514546" w:rsidP="00697A95">
      <w:pPr>
        <w:ind w:firstLine="567"/>
        <w:jc w:val="both"/>
        <w:rPr>
          <w:rFonts w:ascii="Arial" w:hAnsi="Arial" w:cs="Arial"/>
        </w:rPr>
      </w:pPr>
      <w:r w:rsidRPr="00697A95">
        <w:rPr>
          <w:rFonts w:ascii="Arial" w:hAnsi="Arial" w:cs="Arial"/>
          <w:b/>
        </w:rPr>
        <w:t>11.2.1.</w:t>
      </w:r>
      <w:r w:rsidRPr="00697A95">
        <w:rPr>
          <w:rFonts w:ascii="Arial" w:hAnsi="Arial" w:cs="Arial"/>
        </w:rPr>
        <w:t xml:space="preserve"> A sanção de impedimento de participar em licitação e contratar com a Administração Pública </w:t>
      </w:r>
      <w:proofErr w:type="gramStart"/>
      <w:r w:rsidRPr="00697A95">
        <w:rPr>
          <w:rFonts w:ascii="Arial" w:hAnsi="Arial" w:cs="Arial"/>
        </w:rPr>
        <w:t>poderá ser aplicada</w:t>
      </w:r>
      <w:proofErr w:type="gramEnd"/>
      <w:r w:rsidRPr="00697A95">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72421D9A" w14:textId="77777777" w:rsidR="00514546" w:rsidRPr="00697A95" w:rsidRDefault="00514546" w:rsidP="00697A95">
      <w:pPr>
        <w:ind w:firstLine="567"/>
        <w:jc w:val="both"/>
        <w:rPr>
          <w:rFonts w:ascii="Arial" w:hAnsi="Arial" w:cs="Arial"/>
          <w:b/>
        </w:rPr>
      </w:pPr>
    </w:p>
    <w:p w14:paraId="6D769C9F" w14:textId="77777777" w:rsidR="00514546" w:rsidRPr="00697A95" w:rsidRDefault="00514546" w:rsidP="00697A95">
      <w:pPr>
        <w:ind w:firstLine="567"/>
        <w:jc w:val="both"/>
        <w:rPr>
          <w:rFonts w:ascii="Arial" w:hAnsi="Arial" w:cs="Arial"/>
        </w:rPr>
      </w:pPr>
      <w:r w:rsidRPr="00697A95">
        <w:rPr>
          <w:rFonts w:ascii="Arial" w:hAnsi="Arial" w:cs="Arial"/>
          <w:b/>
        </w:rPr>
        <w:t>11.3.</w:t>
      </w:r>
      <w:r w:rsidRPr="00697A95">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7A636D61" w14:textId="77777777" w:rsidR="00514546" w:rsidRPr="00697A95" w:rsidRDefault="00514546" w:rsidP="00697A95">
      <w:pPr>
        <w:ind w:firstLine="567"/>
        <w:jc w:val="both"/>
        <w:rPr>
          <w:rFonts w:ascii="Arial" w:hAnsi="Arial" w:cs="Arial"/>
          <w:b/>
        </w:rPr>
      </w:pPr>
    </w:p>
    <w:p w14:paraId="5368188D" w14:textId="77777777" w:rsidR="00514546" w:rsidRPr="00697A95" w:rsidRDefault="00514546" w:rsidP="00697A95">
      <w:pPr>
        <w:ind w:firstLine="567"/>
        <w:jc w:val="both"/>
        <w:rPr>
          <w:rFonts w:ascii="Arial" w:hAnsi="Arial" w:cs="Arial"/>
        </w:rPr>
      </w:pPr>
      <w:r w:rsidRPr="00697A95">
        <w:rPr>
          <w:rFonts w:ascii="Arial" w:hAnsi="Arial" w:cs="Arial"/>
          <w:b/>
        </w:rPr>
        <w:t>11.3.1.</w:t>
      </w:r>
      <w:r w:rsidRPr="00697A95">
        <w:rPr>
          <w:rFonts w:ascii="Arial" w:hAnsi="Arial" w:cs="Arial"/>
        </w:rPr>
        <w:t xml:space="preserve"> Advertência; </w:t>
      </w:r>
    </w:p>
    <w:p w14:paraId="5B82ABDE" w14:textId="77777777" w:rsidR="00514546" w:rsidRPr="00697A95" w:rsidRDefault="00514546" w:rsidP="00697A95">
      <w:pPr>
        <w:ind w:firstLine="567"/>
        <w:jc w:val="both"/>
        <w:rPr>
          <w:rFonts w:ascii="Arial" w:hAnsi="Arial" w:cs="Arial"/>
        </w:rPr>
      </w:pPr>
    </w:p>
    <w:p w14:paraId="3F084AE6" w14:textId="77777777" w:rsidR="00514546" w:rsidRPr="00697A95" w:rsidRDefault="00514546" w:rsidP="00697A95">
      <w:pPr>
        <w:ind w:firstLine="567"/>
        <w:jc w:val="both"/>
        <w:rPr>
          <w:rFonts w:ascii="Arial" w:hAnsi="Arial" w:cs="Arial"/>
        </w:rPr>
      </w:pPr>
      <w:r w:rsidRPr="00697A95">
        <w:rPr>
          <w:rFonts w:ascii="Arial" w:hAnsi="Arial" w:cs="Arial"/>
          <w:b/>
        </w:rPr>
        <w:lastRenderedPageBreak/>
        <w:t>11.3.2.</w:t>
      </w:r>
      <w:r w:rsidRPr="00697A95">
        <w:rPr>
          <w:rFonts w:ascii="Arial" w:hAnsi="Arial" w:cs="Arial"/>
        </w:rPr>
        <w:t xml:space="preserve"> Multa de mora;</w:t>
      </w:r>
    </w:p>
    <w:p w14:paraId="3C2E3EEF" w14:textId="77777777" w:rsidR="00514546" w:rsidRPr="00697A95" w:rsidRDefault="00514546" w:rsidP="00697A95">
      <w:pPr>
        <w:ind w:firstLine="567"/>
        <w:jc w:val="both"/>
        <w:rPr>
          <w:rFonts w:ascii="Arial" w:hAnsi="Arial" w:cs="Arial"/>
        </w:rPr>
      </w:pPr>
    </w:p>
    <w:p w14:paraId="55312772" w14:textId="77777777" w:rsidR="00514546" w:rsidRPr="00697A95" w:rsidRDefault="00514546" w:rsidP="00697A95">
      <w:pPr>
        <w:ind w:firstLine="567"/>
        <w:jc w:val="both"/>
        <w:rPr>
          <w:rFonts w:ascii="Arial" w:hAnsi="Arial" w:cs="Arial"/>
        </w:rPr>
      </w:pPr>
      <w:r w:rsidRPr="00697A95">
        <w:rPr>
          <w:rFonts w:ascii="Arial" w:hAnsi="Arial" w:cs="Arial"/>
          <w:b/>
        </w:rPr>
        <w:t>11.3.2.1.</w:t>
      </w:r>
      <w:r w:rsidRPr="00697A95">
        <w:rPr>
          <w:rFonts w:ascii="Arial" w:hAnsi="Arial" w:cs="Arial"/>
        </w:rPr>
        <w:t xml:space="preserve"> Multa de 10% (dez por cento) sobre a parcela remanescente, no caso de inexecução parcial de contrato; </w:t>
      </w:r>
    </w:p>
    <w:p w14:paraId="59C32B56" w14:textId="77777777" w:rsidR="00514546" w:rsidRPr="00697A95" w:rsidRDefault="00514546" w:rsidP="00697A95">
      <w:pPr>
        <w:ind w:firstLine="567"/>
        <w:jc w:val="both"/>
        <w:rPr>
          <w:rFonts w:ascii="Arial" w:hAnsi="Arial" w:cs="Arial"/>
        </w:rPr>
      </w:pPr>
    </w:p>
    <w:p w14:paraId="2F6263CD" w14:textId="77777777" w:rsidR="00514546" w:rsidRPr="00697A95" w:rsidRDefault="00514546" w:rsidP="00697A95">
      <w:pPr>
        <w:ind w:firstLine="567"/>
        <w:jc w:val="both"/>
        <w:rPr>
          <w:rFonts w:ascii="Arial" w:hAnsi="Arial" w:cs="Arial"/>
        </w:rPr>
      </w:pPr>
      <w:r w:rsidRPr="00697A95">
        <w:rPr>
          <w:rFonts w:ascii="Arial" w:hAnsi="Arial" w:cs="Arial"/>
          <w:b/>
        </w:rPr>
        <w:t>11.3.2.2.</w:t>
      </w:r>
      <w:r w:rsidRPr="00697A95">
        <w:rPr>
          <w:rFonts w:ascii="Arial" w:hAnsi="Arial" w:cs="Arial"/>
        </w:rPr>
        <w:t xml:space="preserve"> Multa de 1% (um por cento), por dia de atraso, sobre o valor correspondente à entrega que estiver em desacordo com os prazos estipulados, até o limite de 10 (dez) dias; </w:t>
      </w:r>
    </w:p>
    <w:p w14:paraId="6C9B75FA" w14:textId="77777777" w:rsidR="00514546" w:rsidRPr="00697A95" w:rsidRDefault="00514546" w:rsidP="00697A95">
      <w:pPr>
        <w:ind w:firstLine="567"/>
        <w:jc w:val="both"/>
        <w:rPr>
          <w:rFonts w:ascii="Arial" w:hAnsi="Arial" w:cs="Arial"/>
        </w:rPr>
      </w:pPr>
    </w:p>
    <w:p w14:paraId="2309F51A" w14:textId="77777777" w:rsidR="00514546" w:rsidRPr="00697A95" w:rsidRDefault="00514546" w:rsidP="00697A95">
      <w:pPr>
        <w:ind w:firstLine="567"/>
        <w:jc w:val="both"/>
        <w:rPr>
          <w:rFonts w:ascii="Arial" w:hAnsi="Arial" w:cs="Arial"/>
        </w:rPr>
      </w:pPr>
      <w:r w:rsidRPr="00697A95">
        <w:rPr>
          <w:rFonts w:ascii="Arial" w:hAnsi="Arial" w:cs="Arial"/>
          <w:b/>
        </w:rPr>
        <w:t>11.3.2.3.</w:t>
      </w:r>
      <w:r w:rsidRPr="00697A95">
        <w:rPr>
          <w:rFonts w:ascii="Arial" w:hAnsi="Arial" w:cs="Arial"/>
        </w:rPr>
        <w:t xml:space="preserve"> Multa de 20% (vinte por cento) sobre o valor total do contrato, no caso de sua inexecução total; </w:t>
      </w:r>
    </w:p>
    <w:p w14:paraId="500CB4E5" w14:textId="77777777" w:rsidR="00514546" w:rsidRPr="00697A95" w:rsidRDefault="00514546" w:rsidP="00697A95">
      <w:pPr>
        <w:ind w:firstLine="567"/>
        <w:jc w:val="both"/>
        <w:rPr>
          <w:rFonts w:ascii="Arial" w:hAnsi="Arial" w:cs="Arial"/>
        </w:rPr>
      </w:pPr>
    </w:p>
    <w:p w14:paraId="128495DA" w14:textId="77777777" w:rsidR="00514546" w:rsidRPr="00697A95" w:rsidRDefault="00514546" w:rsidP="00697A95">
      <w:pPr>
        <w:ind w:firstLine="567"/>
        <w:jc w:val="both"/>
        <w:rPr>
          <w:rFonts w:ascii="Arial" w:hAnsi="Arial" w:cs="Arial"/>
        </w:rPr>
      </w:pPr>
      <w:r w:rsidRPr="00697A95">
        <w:rPr>
          <w:rFonts w:ascii="Arial" w:hAnsi="Arial" w:cs="Arial"/>
          <w:b/>
        </w:rPr>
        <w:t>11.3.2.4.</w:t>
      </w:r>
      <w:r w:rsidRPr="00697A95">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03758BD0" w14:textId="77777777" w:rsidR="00514546" w:rsidRPr="00697A95" w:rsidRDefault="00514546" w:rsidP="00697A95">
      <w:pPr>
        <w:ind w:firstLine="567"/>
        <w:jc w:val="both"/>
        <w:rPr>
          <w:rFonts w:ascii="Arial" w:hAnsi="Arial" w:cs="Arial"/>
        </w:rPr>
      </w:pPr>
    </w:p>
    <w:p w14:paraId="4F816634" w14:textId="77777777" w:rsidR="00514546" w:rsidRPr="00697A95" w:rsidRDefault="00514546" w:rsidP="00697A95">
      <w:pPr>
        <w:ind w:firstLine="567"/>
        <w:jc w:val="both"/>
        <w:rPr>
          <w:rFonts w:ascii="Arial" w:hAnsi="Arial" w:cs="Arial"/>
        </w:rPr>
      </w:pPr>
      <w:r w:rsidRPr="00697A95">
        <w:rPr>
          <w:rFonts w:ascii="Arial" w:hAnsi="Arial" w:cs="Arial"/>
          <w:b/>
        </w:rPr>
        <w:t>11.3.2.5.</w:t>
      </w:r>
      <w:r w:rsidRPr="00697A95">
        <w:rPr>
          <w:rFonts w:ascii="Arial" w:hAnsi="Arial" w:cs="Arial"/>
        </w:rPr>
        <w:t xml:space="preserve"> Multa de 20% (vinte por cento) sobre o valor total do contrato, no caso recusa injustificada de assinar/receber o contrato. </w:t>
      </w:r>
    </w:p>
    <w:p w14:paraId="323AC936" w14:textId="77777777" w:rsidR="00514546" w:rsidRPr="00697A95" w:rsidRDefault="00514546" w:rsidP="00697A95">
      <w:pPr>
        <w:ind w:firstLine="567"/>
        <w:jc w:val="both"/>
        <w:rPr>
          <w:rFonts w:ascii="Arial" w:hAnsi="Arial" w:cs="Arial"/>
          <w:b/>
        </w:rPr>
      </w:pPr>
    </w:p>
    <w:p w14:paraId="1445DAD0" w14:textId="77777777" w:rsidR="00514546" w:rsidRPr="00697A95" w:rsidRDefault="00514546" w:rsidP="00697A95">
      <w:pPr>
        <w:ind w:firstLine="567"/>
        <w:jc w:val="both"/>
        <w:rPr>
          <w:rFonts w:ascii="Arial" w:hAnsi="Arial" w:cs="Arial"/>
        </w:rPr>
      </w:pPr>
      <w:r w:rsidRPr="00697A95">
        <w:rPr>
          <w:rFonts w:ascii="Arial" w:hAnsi="Arial" w:cs="Arial"/>
          <w:b/>
        </w:rPr>
        <w:t>11.4.</w:t>
      </w:r>
      <w:r w:rsidRPr="00697A95">
        <w:rPr>
          <w:rFonts w:ascii="Arial" w:hAnsi="Arial" w:cs="Arial"/>
        </w:rPr>
        <w:t xml:space="preserve"> As multas são independentes entre si; a aplicação de uma, não exclui a aplicação de outras, bem como das demais penalidades previstas em lei. </w:t>
      </w:r>
    </w:p>
    <w:p w14:paraId="56E807E5" w14:textId="77777777" w:rsidR="00514546" w:rsidRPr="00697A95" w:rsidRDefault="00514546" w:rsidP="00697A95">
      <w:pPr>
        <w:ind w:firstLine="567"/>
        <w:jc w:val="both"/>
        <w:rPr>
          <w:rFonts w:ascii="Arial" w:hAnsi="Arial" w:cs="Arial"/>
          <w:b/>
        </w:rPr>
      </w:pPr>
    </w:p>
    <w:p w14:paraId="1E83CE16" w14:textId="77777777" w:rsidR="00514546" w:rsidRPr="00697A95" w:rsidRDefault="00514546" w:rsidP="00697A95">
      <w:pPr>
        <w:ind w:firstLine="567"/>
        <w:jc w:val="both"/>
        <w:rPr>
          <w:rFonts w:ascii="Arial" w:hAnsi="Arial" w:cs="Arial"/>
        </w:rPr>
      </w:pPr>
      <w:r w:rsidRPr="00697A95">
        <w:rPr>
          <w:rFonts w:ascii="Arial" w:hAnsi="Arial" w:cs="Arial"/>
          <w:b/>
        </w:rPr>
        <w:t>11.5.</w:t>
      </w:r>
      <w:r w:rsidRPr="00697A95">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4185D911" w14:textId="77777777" w:rsidR="00514546" w:rsidRPr="00697A95" w:rsidRDefault="00514546" w:rsidP="00697A95">
      <w:pPr>
        <w:ind w:firstLine="567"/>
        <w:jc w:val="both"/>
        <w:rPr>
          <w:rFonts w:ascii="Arial" w:hAnsi="Arial" w:cs="Arial"/>
          <w:b/>
        </w:rPr>
      </w:pPr>
    </w:p>
    <w:p w14:paraId="46E5280F" w14:textId="77777777" w:rsidR="00514546" w:rsidRPr="00697A95" w:rsidRDefault="00514546" w:rsidP="00697A95">
      <w:pPr>
        <w:ind w:firstLine="567"/>
        <w:jc w:val="both"/>
        <w:rPr>
          <w:rFonts w:ascii="Arial" w:hAnsi="Arial" w:cs="Arial"/>
        </w:rPr>
      </w:pPr>
      <w:r w:rsidRPr="00697A95">
        <w:rPr>
          <w:rFonts w:ascii="Arial" w:hAnsi="Arial" w:cs="Arial"/>
          <w:b/>
        </w:rPr>
        <w:t>11.6.</w:t>
      </w:r>
      <w:r w:rsidRPr="00697A95">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03E9AD8" w14:textId="77777777" w:rsidR="00514546" w:rsidRPr="00697A95" w:rsidRDefault="00514546" w:rsidP="00697A95">
      <w:pPr>
        <w:ind w:firstLine="567"/>
        <w:jc w:val="both"/>
        <w:rPr>
          <w:rFonts w:ascii="Arial" w:hAnsi="Arial" w:cs="Arial"/>
          <w:b/>
        </w:rPr>
      </w:pPr>
    </w:p>
    <w:p w14:paraId="5CC730AD" w14:textId="77777777" w:rsidR="00514546" w:rsidRPr="00697A95" w:rsidRDefault="00514546" w:rsidP="00697A95">
      <w:pPr>
        <w:ind w:firstLine="567"/>
        <w:jc w:val="both"/>
        <w:rPr>
          <w:rFonts w:ascii="Arial" w:hAnsi="Arial" w:cs="Arial"/>
        </w:rPr>
      </w:pPr>
      <w:r w:rsidRPr="00697A95">
        <w:rPr>
          <w:rFonts w:ascii="Arial" w:hAnsi="Arial" w:cs="Arial"/>
          <w:b/>
        </w:rPr>
        <w:t>11.7.</w:t>
      </w:r>
      <w:r w:rsidRPr="00697A95">
        <w:rPr>
          <w:rFonts w:ascii="Arial" w:hAnsi="Arial" w:cs="Arial"/>
        </w:rPr>
        <w:t xml:space="preserve"> Nenhuma sanção será aplicada sem o devido processo administrativo, que prevê defesa prévia do interessado e recurso nos prazos definidos em lei, sendo-lhe facultado vista ao processo. </w:t>
      </w:r>
    </w:p>
    <w:p w14:paraId="60A33F60" w14:textId="77777777" w:rsidR="00514546" w:rsidRPr="00697A95" w:rsidRDefault="00514546" w:rsidP="00697A95">
      <w:pPr>
        <w:ind w:firstLine="567"/>
        <w:jc w:val="both"/>
        <w:rPr>
          <w:rFonts w:ascii="Arial" w:hAnsi="Arial" w:cs="Arial"/>
        </w:rPr>
      </w:pPr>
    </w:p>
    <w:p w14:paraId="71C3409B" w14:textId="77777777" w:rsidR="00514546" w:rsidRPr="00697A95" w:rsidRDefault="00514546" w:rsidP="00697A95">
      <w:pPr>
        <w:ind w:firstLine="567"/>
        <w:jc w:val="both"/>
        <w:rPr>
          <w:rFonts w:ascii="Arial" w:hAnsi="Arial" w:cs="Arial"/>
        </w:rPr>
      </w:pPr>
      <w:r w:rsidRPr="00697A95">
        <w:rPr>
          <w:rFonts w:ascii="Arial" w:hAnsi="Arial" w:cs="Arial"/>
          <w:b/>
        </w:rPr>
        <w:t>11.8.</w:t>
      </w:r>
      <w:r w:rsidRPr="00697A95">
        <w:rPr>
          <w:rFonts w:ascii="Arial" w:hAnsi="Arial" w:cs="Arial"/>
        </w:rPr>
        <w:t xml:space="preserve"> Pelo descumprimento de quaisquer cláusulas ou condições do contrato, as multas e penalidade serão elevadas em dobro, em caso de reincidência. </w:t>
      </w:r>
    </w:p>
    <w:p w14:paraId="6A926860" w14:textId="77777777" w:rsidR="00514546" w:rsidRPr="00697A95" w:rsidRDefault="00514546" w:rsidP="00697A95">
      <w:pPr>
        <w:ind w:firstLine="567"/>
        <w:jc w:val="both"/>
        <w:rPr>
          <w:rFonts w:ascii="Arial" w:hAnsi="Arial" w:cs="Arial"/>
        </w:rPr>
      </w:pPr>
    </w:p>
    <w:p w14:paraId="0DBB24A3" w14:textId="77777777" w:rsidR="00514546" w:rsidRPr="00697A95" w:rsidRDefault="00514546" w:rsidP="00697A95">
      <w:pPr>
        <w:ind w:firstLine="567"/>
        <w:jc w:val="both"/>
        <w:rPr>
          <w:rFonts w:ascii="Arial" w:hAnsi="Arial" w:cs="Arial"/>
        </w:rPr>
      </w:pPr>
      <w:r w:rsidRPr="00697A95">
        <w:rPr>
          <w:rFonts w:ascii="Arial" w:hAnsi="Arial" w:cs="Arial"/>
          <w:b/>
        </w:rPr>
        <w:t>11.9.</w:t>
      </w:r>
      <w:r w:rsidRPr="00697A95">
        <w:rPr>
          <w:rFonts w:ascii="Arial" w:hAnsi="Arial" w:cs="Arial"/>
        </w:rPr>
        <w:t xml:space="preserve"> A aplicação das sanções previstas neste edital não exclui, em hipótese alguma, a obrigação de reparação integral dos danos causados.</w:t>
      </w:r>
    </w:p>
    <w:p w14:paraId="5F793B0F" w14:textId="77777777" w:rsidR="00514546" w:rsidRPr="00697A95" w:rsidRDefault="00514546" w:rsidP="00697A95">
      <w:pPr>
        <w:ind w:firstLine="567"/>
        <w:jc w:val="both"/>
        <w:rPr>
          <w:rFonts w:ascii="Arial" w:hAnsi="Arial" w:cs="Arial"/>
        </w:rPr>
      </w:pPr>
    </w:p>
    <w:tbl>
      <w:tblPr>
        <w:tblW w:w="5000" w:type="pct"/>
        <w:tblLook w:val="0000" w:firstRow="0" w:lastRow="0" w:firstColumn="0" w:lastColumn="0" w:noHBand="0" w:noVBand="0"/>
      </w:tblPr>
      <w:tblGrid>
        <w:gridCol w:w="10138"/>
      </w:tblGrid>
      <w:tr w:rsidR="00514546" w:rsidRPr="00697A95" w14:paraId="2A55C18E" w14:textId="77777777" w:rsidTr="002C020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8DB90FB" w14:textId="77777777" w:rsidR="00514546" w:rsidRPr="00697A95" w:rsidRDefault="00514546" w:rsidP="00697A95">
            <w:pPr>
              <w:ind w:firstLine="567"/>
              <w:jc w:val="both"/>
              <w:rPr>
                <w:rFonts w:ascii="Arial" w:hAnsi="Arial" w:cs="Arial"/>
              </w:rPr>
            </w:pPr>
            <w:r w:rsidRPr="00697A95">
              <w:rPr>
                <w:rFonts w:ascii="Arial" w:hAnsi="Arial" w:cs="Arial"/>
                <w:b/>
              </w:rPr>
              <w:t>CLÁUSULA 12. - DAS MEDIDAS ANTICORRUPÇÃO</w:t>
            </w:r>
          </w:p>
        </w:tc>
      </w:tr>
    </w:tbl>
    <w:p w14:paraId="36EF2C4B" w14:textId="77777777" w:rsidR="00514546" w:rsidRPr="00697A95" w:rsidRDefault="00514546" w:rsidP="00697A95">
      <w:pPr>
        <w:ind w:firstLine="567"/>
        <w:rPr>
          <w:rFonts w:ascii="Arial" w:hAnsi="Arial" w:cs="Arial"/>
          <w:b/>
        </w:rPr>
      </w:pPr>
    </w:p>
    <w:p w14:paraId="10830C92" w14:textId="77777777" w:rsidR="00514546" w:rsidRPr="00697A95" w:rsidRDefault="00514546" w:rsidP="00697A95">
      <w:pPr>
        <w:ind w:firstLine="567"/>
        <w:jc w:val="both"/>
        <w:rPr>
          <w:rFonts w:ascii="Arial" w:hAnsi="Arial" w:cs="Arial"/>
        </w:rPr>
      </w:pPr>
      <w:r w:rsidRPr="00697A95">
        <w:rPr>
          <w:rFonts w:ascii="Arial" w:hAnsi="Arial" w:cs="Arial"/>
          <w:b/>
          <w:shd w:val="clear" w:color="auto" w:fill="FFFFFF"/>
        </w:rPr>
        <w:t>12.1.</w:t>
      </w:r>
      <w:r w:rsidRPr="00697A95">
        <w:rPr>
          <w:rFonts w:ascii="Arial" w:hAnsi="Arial" w:cs="Arial"/>
          <w:shd w:val="clear" w:color="auto" w:fill="FFFFFF"/>
        </w:rPr>
        <w:t xml:space="preserve"> Na execução deste contrato, nenhuma das partes poderá </w:t>
      </w:r>
      <w:proofErr w:type="gramStart"/>
      <w:r w:rsidRPr="00697A95">
        <w:rPr>
          <w:rFonts w:ascii="Arial" w:hAnsi="Arial" w:cs="Arial"/>
          <w:shd w:val="clear" w:color="auto" w:fill="FFFFFF"/>
        </w:rPr>
        <w:t>oferecer,</w:t>
      </w:r>
      <w:proofErr w:type="gramEnd"/>
      <w:r w:rsidRPr="00697A95">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E85EFEB" w14:textId="77777777" w:rsidR="00514546" w:rsidRPr="00697A95" w:rsidRDefault="00514546" w:rsidP="00697A95">
      <w:pPr>
        <w:ind w:firstLine="567"/>
        <w:jc w:val="both"/>
        <w:rPr>
          <w:rFonts w:ascii="Arial" w:hAnsi="Arial" w:cs="Arial"/>
        </w:rPr>
      </w:pPr>
    </w:p>
    <w:tbl>
      <w:tblPr>
        <w:tblW w:w="5000" w:type="pct"/>
        <w:tblLook w:val="0000" w:firstRow="0" w:lastRow="0" w:firstColumn="0" w:lastColumn="0" w:noHBand="0" w:noVBand="0"/>
      </w:tblPr>
      <w:tblGrid>
        <w:gridCol w:w="10138"/>
      </w:tblGrid>
      <w:tr w:rsidR="00514546" w:rsidRPr="00697A95" w14:paraId="33D88964" w14:textId="77777777" w:rsidTr="002C020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351CAA9" w14:textId="77777777" w:rsidR="00514546" w:rsidRPr="00697A95" w:rsidRDefault="00514546" w:rsidP="00697A95">
            <w:pPr>
              <w:ind w:firstLine="567"/>
              <w:jc w:val="both"/>
              <w:rPr>
                <w:rFonts w:ascii="Arial" w:hAnsi="Arial" w:cs="Arial"/>
              </w:rPr>
            </w:pPr>
            <w:r w:rsidRPr="00697A95">
              <w:rPr>
                <w:rFonts w:ascii="Arial" w:hAnsi="Arial" w:cs="Arial"/>
                <w:b/>
              </w:rPr>
              <w:t>CLÁUSULA 13. - DAS DISPOSIÇÕES FINAIS</w:t>
            </w:r>
          </w:p>
        </w:tc>
      </w:tr>
    </w:tbl>
    <w:p w14:paraId="151B8C8F" w14:textId="77777777" w:rsidR="00514546" w:rsidRPr="00697A95" w:rsidRDefault="00514546" w:rsidP="00697A95">
      <w:pPr>
        <w:ind w:firstLine="567"/>
        <w:jc w:val="both"/>
        <w:rPr>
          <w:rFonts w:ascii="Arial" w:hAnsi="Arial" w:cs="Arial"/>
          <w:b/>
        </w:rPr>
      </w:pPr>
    </w:p>
    <w:p w14:paraId="5CEC0B83" w14:textId="77777777" w:rsidR="00514546" w:rsidRPr="00697A95" w:rsidRDefault="00514546" w:rsidP="00697A95">
      <w:pPr>
        <w:ind w:firstLine="567"/>
        <w:jc w:val="both"/>
        <w:rPr>
          <w:rFonts w:ascii="Arial" w:hAnsi="Arial" w:cs="Arial"/>
        </w:rPr>
      </w:pPr>
      <w:r w:rsidRPr="00697A95">
        <w:rPr>
          <w:rFonts w:ascii="Arial" w:hAnsi="Arial" w:cs="Arial"/>
          <w:b/>
        </w:rPr>
        <w:t>13.1.</w:t>
      </w:r>
      <w:r w:rsidRPr="00697A95">
        <w:rPr>
          <w:rFonts w:ascii="Arial" w:hAnsi="Arial" w:cs="Arial"/>
        </w:rPr>
        <w:t xml:space="preserve"> A </w:t>
      </w:r>
      <w:r w:rsidRPr="00697A95">
        <w:rPr>
          <w:rFonts w:ascii="Arial" w:hAnsi="Arial" w:cs="Arial"/>
          <w:b/>
        </w:rPr>
        <w:t>CONTRATADA</w:t>
      </w:r>
      <w:r w:rsidRPr="00697A95">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68277F4" w14:textId="77777777" w:rsidR="00514546" w:rsidRPr="00697A95" w:rsidRDefault="00514546" w:rsidP="00697A95">
      <w:pPr>
        <w:ind w:firstLine="567"/>
        <w:jc w:val="both"/>
        <w:rPr>
          <w:rFonts w:ascii="Arial" w:hAnsi="Arial" w:cs="Arial"/>
        </w:rPr>
      </w:pPr>
    </w:p>
    <w:p w14:paraId="3640C3E7" w14:textId="77777777" w:rsidR="00514546" w:rsidRPr="00697A95" w:rsidRDefault="00514546" w:rsidP="00697A95">
      <w:pPr>
        <w:keepLines/>
        <w:ind w:firstLine="567"/>
        <w:jc w:val="both"/>
        <w:rPr>
          <w:rFonts w:ascii="Arial" w:hAnsi="Arial" w:cs="Arial"/>
        </w:rPr>
      </w:pPr>
      <w:r w:rsidRPr="00697A95">
        <w:rPr>
          <w:rFonts w:ascii="Arial" w:hAnsi="Arial" w:cs="Arial"/>
          <w:b/>
        </w:rPr>
        <w:t>13.2.</w:t>
      </w:r>
      <w:r w:rsidRPr="00697A95">
        <w:rPr>
          <w:rFonts w:ascii="Arial" w:hAnsi="Arial" w:cs="Arial"/>
        </w:rPr>
        <w:t xml:space="preserve"> O pessoal da </w:t>
      </w:r>
      <w:r w:rsidRPr="00697A95">
        <w:rPr>
          <w:rFonts w:ascii="Arial" w:hAnsi="Arial" w:cs="Arial"/>
          <w:b/>
        </w:rPr>
        <w:t>CONTRATADA</w:t>
      </w:r>
      <w:r w:rsidRPr="00697A95">
        <w:rPr>
          <w:rFonts w:ascii="Arial" w:hAnsi="Arial" w:cs="Arial"/>
        </w:rPr>
        <w:t xml:space="preserve"> por ela designado para trabalhar na execução do contrato, não terão qualquer vínculo empregatício com a </w:t>
      </w:r>
      <w:r w:rsidRPr="00697A95">
        <w:rPr>
          <w:rFonts w:ascii="Arial" w:hAnsi="Arial" w:cs="Arial"/>
          <w:b/>
        </w:rPr>
        <w:t>CONTRATANTE</w:t>
      </w:r>
      <w:r w:rsidRPr="00697A95">
        <w:rPr>
          <w:rFonts w:ascii="Arial" w:hAnsi="Arial" w:cs="Arial"/>
        </w:rPr>
        <w:t>.</w:t>
      </w:r>
    </w:p>
    <w:p w14:paraId="6DA83CD9" w14:textId="77777777" w:rsidR="00514546" w:rsidRPr="00697A95" w:rsidRDefault="00514546" w:rsidP="00697A95">
      <w:pPr>
        <w:keepLines/>
        <w:ind w:firstLine="567"/>
        <w:jc w:val="both"/>
        <w:rPr>
          <w:rFonts w:ascii="Arial" w:hAnsi="Arial" w:cs="Arial"/>
          <w:b/>
        </w:rPr>
      </w:pPr>
    </w:p>
    <w:p w14:paraId="6A33390E" w14:textId="77777777" w:rsidR="00514546" w:rsidRPr="00697A95" w:rsidRDefault="00514546" w:rsidP="00697A95">
      <w:pPr>
        <w:keepLines/>
        <w:ind w:firstLine="567"/>
        <w:jc w:val="both"/>
        <w:rPr>
          <w:rFonts w:ascii="Arial" w:hAnsi="Arial" w:cs="Arial"/>
        </w:rPr>
      </w:pPr>
      <w:r w:rsidRPr="00697A95">
        <w:rPr>
          <w:rFonts w:ascii="Arial" w:hAnsi="Arial" w:cs="Arial"/>
          <w:b/>
        </w:rPr>
        <w:lastRenderedPageBreak/>
        <w:t>13.3.</w:t>
      </w:r>
      <w:r w:rsidRPr="00697A95">
        <w:rPr>
          <w:rFonts w:ascii="Arial" w:hAnsi="Arial" w:cs="Arial"/>
        </w:rPr>
        <w:t xml:space="preserve"> A </w:t>
      </w:r>
      <w:r w:rsidRPr="00697A95">
        <w:rPr>
          <w:rFonts w:ascii="Arial" w:hAnsi="Arial" w:cs="Arial"/>
          <w:b/>
        </w:rPr>
        <w:t>CONTRATADA</w:t>
      </w:r>
      <w:r w:rsidRPr="00697A95">
        <w:rPr>
          <w:rFonts w:ascii="Arial" w:hAnsi="Arial" w:cs="Arial"/>
        </w:rPr>
        <w:t xml:space="preserve"> é responsável pelos encargos trabalhistas, previdenciários, fiscais e comerciais resultantes da execução do contrato.</w:t>
      </w:r>
    </w:p>
    <w:p w14:paraId="4A20C166" w14:textId="77777777" w:rsidR="00514546" w:rsidRPr="00697A95" w:rsidRDefault="00514546" w:rsidP="00697A95">
      <w:pPr>
        <w:keepLines/>
        <w:ind w:firstLine="567"/>
        <w:jc w:val="both"/>
        <w:rPr>
          <w:rFonts w:ascii="Arial" w:hAnsi="Arial" w:cs="Arial"/>
        </w:rPr>
      </w:pPr>
    </w:p>
    <w:p w14:paraId="65A854CC" w14:textId="77777777" w:rsidR="00514546" w:rsidRPr="00697A95" w:rsidRDefault="00514546" w:rsidP="00697A95">
      <w:pPr>
        <w:keepLines/>
        <w:ind w:firstLine="567"/>
        <w:jc w:val="both"/>
        <w:rPr>
          <w:rFonts w:ascii="Arial" w:hAnsi="Arial" w:cs="Arial"/>
        </w:rPr>
      </w:pPr>
      <w:r w:rsidRPr="00697A95">
        <w:rPr>
          <w:rFonts w:ascii="Arial" w:hAnsi="Arial" w:cs="Arial"/>
          <w:b/>
        </w:rPr>
        <w:t>13.4.</w:t>
      </w:r>
      <w:r w:rsidRPr="00697A95">
        <w:rPr>
          <w:rFonts w:ascii="Arial" w:hAnsi="Arial" w:cs="Arial"/>
        </w:rPr>
        <w:t xml:space="preserve"> Correrão por conta da </w:t>
      </w:r>
      <w:r w:rsidRPr="00697A95">
        <w:rPr>
          <w:rFonts w:ascii="Arial" w:hAnsi="Arial" w:cs="Arial"/>
          <w:b/>
        </w:rPr>
        <w:t>CONTRATADA</w:t>
      </w:r>
      <w:r w:rsidRPr="00697A95">
        <w:rPr>
          <w:rFonts w:ascii="Arial" w:hAnsi="Arial" w:cs="Arial"/>
        </w:rPr>
        <w:t xml:space="preserve"> todos os tributos e/ou preços públicos que sejam porventura devidos, em decorrência da execução do contrato.</w:t>
      </w:r>
    </w:p>
    <w:p w14:paraId="05CA01C9" w14:textId="77777777" w:rsidR="00514546" w:rsidRPr="00697A95" w:rsidRDefault="00514546" w:rsidP="00697A95">
      <w:pPr>
        <w:keepLines/>
        <w:ind w:firstLine="567"/>
        <w:jc w:val="both"/>
        <w:rPr>
          <w:rFonts w:ascii="Arial" w:hAnsi="Arial" w:cs="Arial"/>
        </w:rPr>
      </w:pPr>
    </w:p>
    <w:p w14:paraId="31B3302C" w14:textId="77777777" w:rsidR="00514546" w:rsidRPr="00697A95" w:rsidRDefault="00514546" w:rsidP="00697A95">
      <w:pPr>
        <w:keepLines/>
        <w:ind w:firstLine="567"/>
        <w:jc w:val="both"/>
        <w:rPr>
          <w:rFonts w:ascii="Arial" w:hAnsi="Arial" w:cs="Arial"/>
        </w:rPr>
      </w:pPr>
      <w:r w:rsidRPr="00697A95">
        <w:rPr>
          <w:rFonts w:ascii="Arial" w:hAnsi="Arial" w:cs="Arial"/>
          <w:b/>
        </w:rPr>
        <w:t>13.5.</w:t>
      </w:r>
      <w:r w:rsidRPr="00697A95">
        <w:rPr>
          <w:rFonts w:ascii="Arial" w:hAnsi="Arial" w:cs="Arial"/>
        </w:rPr>
        <w:t xml:space="preserve"> A </w:t>
      </w:r>
      <w:r w:rsidRPr="00697A95">
        <w:rPr>
          <w:rFonts w:ascii="Arial" w:hAnsi="Arial" w:cs="Arial"/>
          <w:b/>
        </w:rPr>
        <w:t xml:space="preserve">CONTRATADA </w:t>
      </w:r>
      <w:r w:rsidRPr="00697A95">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697A95">
        <w:rPr>
          <w:rFonts w:ascii="Arial" w:hAnsi="Arial" w:cs="Arial"/>
          <w:b/>
        </w:rPr>
        <w:t>CONTRATANTE</w:t>
      </w:r>
      <w:r w:rsidRPr="00697A95">
        <w:rPr>
          <w:rFonts w:ascii="Arial" w:hAnsi="Arial" w:cs="Arial"/>
        </w:rPr>
        <w:t>.</w:t>
      </w:r>
    </w:p>
    <w:p w14:paraId="424BCBA5" w14:textId="77777777" w:rsidR="00514546" w:rsidRPr="00697A95" w:rsidRDefault="00514546" w:rsidP="00697A95">
      <w:pPr>
        <w:keepLines/>
        <w:ind w:firstLine="567"/>
        <w:jc w:val="both"/>
        <w:rPr>
          <w:rFonts w:ascii="Arial" w:hAnsi="Arial" w:cs="Arial"/>
          <w:b/>
        </w:rPr>
      </w:pPr>
    </w:p>
    <w:p w14:paraId="70D0539A" w14:textId="77777777" w:rsidR="00514546" w:rsidRPr="00697A95" w:rsidRDefault="00514546" w:rsidP="00697A95">
      <w:pPr>
        <w:ind w:firstLine="567"/>
        <w:jc w:val="both"/>
        <w:rPr>
          <w:rFonts w:ascii="Arial" w:hAnsi="Arial" w:cs="Arial"/>
        </w:rPr>
      </w:pPr>
      <w:r w:rsidRPr="00697A95">
        <w:rPr>
          <w:rFonts w:ascii="Arial" w:hAnsi="Arial" w:cs="Arial"/>
          <w:b/>
        </w:rPr>
        <w:t xml:space="preserve">13.6. </w:t>
      </w:r>
      <w:r w:rsidRPr="00697A95">
        <w:rPr>
          <w:rFonts w:ascii="Arial" w:hAnsi="Arial" w:cs="Arial"/>
        </w:rPr>
        <w:t>É vedada a subcontratação.</w:t>
      </w:r>
    </w:p>
    <w:p w14:paraId="032432E9" w14:textId="77777777" w:rsidR="00514546" w:rsidRPr="00697A95" w:rsidRDefault="00514546" w:rsidP="00697A95">
      <w:pPr>
        <w:ind w:firstLine="567"/>
        <w:jc w:val="both"/>
        <w:rPr>
          <w:rFonts w:ascii="Arial" w:hAnsi="Arial" w:cs="Arial"/>
          <w:b/>
        </w:rPr>
      </w:pPr>
    </w:p>
    <w:p w14:paraId="1EC1C0C8" w14:textId="77777777" w:rsidR="00514546" w:rsidRPr="00697A95" w:rsidRDefault="00514546" w:rsidP="00697A95">
      <w:pPr>
        <w:ind w:firstLine="567"/>
        <w:jc w:val="both"/>
        <w:rPr>
          <w:rFonts w:ascii="Arial" w:hAnsi="Arial" w:cs="Arial"/>
        </w:rPr>
      </w:pPr>
      <w:r w:rsidRPr="00697A95">
        <w:rPr>
          <w:rFonts w:ascii="Arial" w:hAnsi="Arial" w:cs="Arial"/>
          <w:b/>
        </w:rPr>
        <w:t xml:space="preserve">13.7. </w:t>
      </w:r>
      <w:r w:rsidRPr="00697A95">
        <w:rPr>
          <w:rFonts w:ascii="Arial" w:hAnsi="Arial" w:cs="Arial"/>
        </w:rPr>
        <w:t xml:space="preserve">A </w:t>
      </w:r>
      <w:r w:rsidRPr="00697A95">
        <w:rPr>
          <w:rFonts w:ascii="Arial" w:hAnsi="Arial" w:cs="Arial"/>
          <w:b/>
        </w:rPr>
        <w:t xml:space="preserve">CONTRATADA </w:t>
      </w:r>
      <w:r w:rsidRPr="00697A95">
        <w:rPr>
          <w:rFonts w:ascii="Arial" w:hAnsi="Arial" w:cs="Arial"/>
        </w:rPr>
        <w:t>assume inteira responsabilidade pela perfeita entrega parcelada do objeto contratado.</w:t>
      </w:r>
    </w:p>
    <w:p w14:paraId="0A0D6B9D" w14:textId="77777777" w:rsidR="00514546" w:rsidRPr="00697A95" w:rsidRDefault="00514546" w:rsidP="00697A95">
      <w:pPr>
        <w:keepLines/>
        <w:ind w:firstLine="567"/>
        <w:jc w:val="both"/>
        <w:rPr>
          <w:rFonts w:ascii="Arial" w:hAnsi="Arial" w:cs="Arial"/>
          <w:b/>
        </w:rPr>
      </w:pPr>
    </w:p>
    <w:p w14:paraId="3FE61DEF" w14:textId="77777777" w:rsidR="00514546" w:rsidRPr="00697A95" w:rsidRDefault="00514546" w:rsidP="00697A95">
      <w:pPr>
        <w:keepLines/>
        <w:ind w:firstLine="567"/>
        <w:jc w:val="both"/>
        <w:rPr>
          <w:rFonts w:ascii="Arial" w:hAnsi="Arial" w:cs="Arial"/>
        </w:rPr>
      </w:pPr>
      <w:r w:rsidRPr="00697A95">
        <w:rPr>
          <w:rFonts w:ascii="Arial" w:hAnsi="Arial" w:cs="Arial"/>
          <w:b/>
        </w:rPr>
        <w:t>13.8.</w:t>
      </w:r>
      <w:r w:rsidRPr="00697A95">
        <w:rPr>
          <w:rFonts w:ascii="Arial" w:hAnsi="Arial" w:cs="Arial"/>
        </w:rPr>
        <w:t xml:space="preserve"> A </w:t>
      </w:r>
      <w:r w:rsidRPr="00697A95">
        <w:rPr>
          <w:rFonts w:ascii="Arial" w:hAnsi="Arial" w:cs="Arial"/>
          <w:b/>
        </w:rPr>
        <w:t>CONTRATADA</w:t>
      </w:r>
      <w:r w:rsidRPr="00697A95">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7A1720A1" w14:textId="77777777" w:rsidR="00514546" w:rsidRPr="00697A95" w:rsidRDefault="00514546" w:rsidP="00697A95">
      <w:pPr>
        <w:keepLines/>
        <w:ind w:firstLine="567"/>
        <w:jc w:val="both"/>
        <w:rPr>
          <w:rFonts w:ascii="Arial" w:hAnsi="Arial" w:cs="Arial"/>
        </w:rPr>
      </w:pPr>
    </w:p>
    <w:p w14:paraId="644BB347" w14:textId="77777777" w:rsidR="00514546" w:rsidRPr="00697A95" w:rsidRDefault="00514546" w:rsidP="00697A95">
      <w:pPr>
        <w:ind w:firstLine="567"/>
        <w:jc w:val="both"/>
        <w:rPr>
          <w:rFonts w:ascii="Arial" w:hAnsi="Arial" w:cs="Arial"/>
        </w:rPr>
      </w:pPr>
      <w:r w:rsidRPr="00697A95">
        <w:rPr>
          <w:rFonts w:ascii="Arial" w:hAnsi="Arial" w:cs="Arial"/>
          <w:b/>
        </w:rPr>
        <w:t>13.9.</w:t>
      </w:r>
      <w:r w:rsidRPr="00697A95">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47298F1F" w14:textId="77777777" w:rsidR="00514546" w:rsidRPr="00697A95" w:rsidRDefault="00514546" w:rsidP="00697A95">
      <w:pPr>
        <w:ind w:firstLine="567"/>
        <w:jc w:val="both"/>
        <w:rPr>
          <w:rFonts w:ascii="Arial" w:hAnsi="Arial" w:cs="Arial"/>
        </w:rPr>
      </w:pPr>
    </w:p>
    <w:p w14:paraId="20647A6C" w14:textId="77777777" w:rsidR="00514546" w:rsidRPr="00697A95" w:rsidRDefault="00514546" w:rsidP="00697A95">
      <w:pPr>
        <w:ind w:firstLine="567"/>
        <w:jc w:val="both"/>
        <w:rPr>
          <w:rFonts w:ascii="Arial" w:hAnsi="Arial" w:cs="Arial"/>
        </w:rPr>
      </w:pPr>
      <w:r w:rsidRPr="00697A95">
        <w:rPr>
          <w:rFonts w:ascii="Arial" w:hAnsi="Arial" w:cs="Arial"/>
        </w:rPr>
        <w:t>Lido e achado conforme, assinam este instrumento em 02 (duas) vias, de igual teor e forma, as partes e testemunha, sendo 01 (uma) via destinada ao processo e a outra para arquivo.</w:t>
      </w:r>
    </w:p>
    <w:p w14:paraId="49B932C3" w14:textId="77777777" w:rsidR="00514546" w:rsidRPr="00697A95" w:rsidRDefault="00514546" w:rsidP="00697A95">
      <w:pPr>
        <w:ind w:firstLine="567"/>
        <w:jc w:val="both"/>
        <w:rPr>
          <w:rFonts w:ascii="Arial" w:hAnsi="Arial" w:cs="Arial"/>
        </w:rPr>
      </w:pPr>
    </w:p>
    <w:p w14:paraId="60DD3F26" w14:textId="77777777" w:rsidR="00514546" w:rsidRPr="00697A95" w:rsidRDefault="00514546" w:rsidP="00697A95">
      <w:pPr>
        <w:ind w:firstLine="567"/>
        <w:jc w:val="both"/>
        <w:rPr>
          <w:rFonts w:ascii="Arial" w:hAnsi="Arial" w:cs="Arial"/>
        </w:rPr>
      </w:pPr>
      <w:r w:rsidRPr="00697A95">
        <w:rPr>
          <w:rFonts w:ascii="Arial" w:hAnsi="Arial" w:cs="Arial"/>
        </w:rPr>
        <w:t>Piracicaba</w:t>
      </w:r>
      <w:proofErr w:type="gramStart"/>
      <w:r w:rsidRPr="00697A95">
        <w:rPr>
          <w:rFonts w:ascii="Arial" w:hAnsi="Arial" w:cs="Arial"/>
        </w:rPr>
        <w:t>, ...</w:t>
      </w:r>
      <w:proofErr w:type="gramEnd"/>
      <w:r w:rsidRPr="00697A95">
        <w:rPr>
          <w:rFonts w:ascii="Arial" w:hAnsi="Arial" w:cs="Arial"/>
        </w:rPr>
        <w:t xml:space="preserve">.. </w:t>
      </w:r>
      <w:proofErr w:type="gramStart"/>
      <w:r w:rsidRPr="00697A95">
        <w:rPr>
          <w:rFonts w:ascii="Arial" w:hAnsi="Arial" w:cs="Arial"/>
        </w:rPr>
        <w:t>de</w:t>
      </w:r>
      <w:proofErr w:type="gramEnd"/>
      <w:r w:rsidRPr="00697A95">
        <w:rPr>
          <w:rFonts w:ascii="Arial" w:hAnsi="Arial" w:cs="Arial"/>
        </w:rPr>
        <w:t xml:space="preserve"> ........................... </w:t>
      </w:r>
      <w:proofErr w:type="gramStart"/>
      <w:r w:rsidRPr="00697A95">
        <w:rPr>
          <w:rFonts w:ascii="Arial" w:hAnsi="Arial" w:cs="Arial"/>
        </w:rPr>
        <w:t>de</w:t>
      </w:r>
      <w:proofErr w:type="gramEnd"/>
      <w:r w:rsidRPr="00697A95">
        <w:rPr>
          <w:rFonts w:ascii="Arial" w:hAnsi="Arial" w:cs="Arial"/>
        </w:rPr>
        <w:t xml:space="preserve"> 2024.</w:t>
      </w:r>
    </w:p>
    <w:p w14:paraId="22CC8C9E" w14:textId="77777777" w:rsidR="00514546" w:rsidRPr="00697A95" w:rsidRDefault="00514546" w:rsidP="00514546">
      <w:pPr>
        <w:jc w:val="both"/>
        <w:rPr>
          <w:rFonts w:ascii="Arial" w:hAnsi="Arial" w:cs="Arial"/>
        </w:rPr>
      </w:pPr>
    </w:p>
    <w:tbl>
      <w:tblPr>
        <w:tblW w:w="5000" w:type="pct"/>
        <w:tblLook w:val="0000" w:firstRow="0" w:lastRow="0" w:firstColumn="0" w:lastColumn="0" w:noHBand="0" w:noVBand="0"/>
      </w:tblPr>
      <w:tblGrid>
        <w:gridCol w:w="4905"/>
        <w:gridCol w:w="328"/>
        <w:gridCol w:w="4905"/>
      </w:tblGrid>
      <w:tr w:rsidR="00514546" w:rsidRPr="00697A95" w14:paraId="7A107BD7" w14:textId="77777777" w:rsidTr="002C020F">
        <w:tc>
          <w:tcPr>
            <w:tcW w:w="2419" w:type="pct"/>
            <w:tcBorders>
              <w:top w:val="single" w:sz="4" w:space="0" w:color="000000"/>
              <w:left w:val="single" w:sz="4" w:space="0" w:color="000000"/>
              <w:bottom w:val="single" w:sz="4" w:space="0" w:color="000000"/>
            </w:tcBorders>
            <w:shd w:val="clear" w:color="auto" w:fill="auto"/>
          </w:tcPr>
          <w:p w14:paraId="1C3B4DE3" w14:textId="77777777" w:rsidR="00514546" w:rsidRPr="00697A95" w:rsidRDefault="00514546" w:rsidP="002C020F">
            <w:pPr>
              <w:snapToGrid w:val="0"/>
              <w:jc w:val="center"/>
              <w:rPr>
                <w:rFonts w:ascii="Arial" w:hAnsi="Arial" w:cs="Arial"/>
                <w:b/>
              </w:rPr>
            </w:pPr>
          </w:p>
          <w:p w14:paraId="2A27B1B1" w14:textId="77777777" w:rsidR="00514546" w:rsidRPr="00697A95" w:rsidRDefault="00514546" w:rsidP="002C020F">
            <w:pPr>
              <w:jc w:val="center"/>
              <w:rPr>
                <w:rFonts w:ascii="Arial" w:hAnsi="Arial" w:cs="Arial"/>
                <w:b/>
              </w:rPr>
            </w:pPr>
          </w:p>
          <w:p w14:paraId="4FD89DEE" w14:textId="77777777" w:rsidR="00514546" w:rsidRPr="00697A95" w:rsidRDefault="00514546" w:rsidP="002C020F">
            <w:pPr>
              <w:jc w:val="center"/>
              <w:rPr>
                <w:rFonts w:ascii="Arial" w:hAnsi="Arial" w:cs="Arial"/>
                <w:b/>
              </w:rPr>
            </w:pPr>
          </w:p>
          <w:p w14:paraId="442F8A01" w14:textId="77777777" w:rsidR="00514546" w:rsidRPr="00697A95" w:rsidRDefault="00514546" w:rsidP="002C020F">
            <w:pPr>
              <w:jc w:val="center"/>
              <w:rPr>
                <w:rFonts w:ascii="Arial" w:hAnsi="Arial" w:cs="Arial"/>
                <w:b/>
              </w:rPr>
            </w:pPr>
          </w:p>
          <w:p w14:paraId="6ECE1A55" w14:textId="77777777" w:rsidR="00514546" w:rsidRDefault="00514546" w:rsidP="002C020F">
            <w:pPr>
              <w:jc w:val="center"/>
              <w:rPr>
                <w:rFonts w:ascii="Arial" w:hAnsi="Arial" w:cs="Arial"/>
                <w:b/>
              </w:rPr>
            </w:pPr>
          </w:p>
          <w:p w14:paraId="2AA5C3E8" w14:textId="77777777" w:rsidR="00697A95" w:rsidRPr="00697A95" w:rsidRDefault="00697A95" w:rsidP="002C020F">
            <w:pPr>
              <w:jc w:val="center"/>
              <w:rPr>
                <w:rFonts w:ascii="Arial" w:hAnsi="Arial" w:cs="Arial"/>
                <w:b/>
              </w:rPr>
            </w:pPr>
          </w:p>
          <w:p w14:paraId="73D52424" w14:textId="77777777" w:rsidR="00514546" w:rsidRPr="00697A95" w:rsidRDefault="00514546" w:rsidP="002C020F">
            <w:pPr>
              <w:rPr>
                <w:rFonts w:ascii="Arial" w:hAnsi="Arial" w:cs="Arial"/>
                <w:b/>
              </w:rPr>
            </w:pPr>
          </w:p>
          <w:p w14:paraId="52D85D42" w14:textId="77777777" w:rsidR="00514546" w:rsidRPr="00697A95" w:rsidRDefault="00514546" w:rsidP="002C020F">
            <w:pPr>
              <w:rPr>
                <w:rFonts w:ascii="Arial" w:hAnsi="Arial" w:cs="Arial"/>
                <w:b/>
              </w:rPr>
            </w:pPr>
          </w:p>
          <w:p w14:paraId="517E8145" w14:textId="77777777" w:rsidR="00514546" w:rsidRPr="00697A95" w:rsidRDefault="00514546" w:rsidP="002C020F">
            <w:pPr>
              <w:jc w:val="center"/>
              <w:rPr>
                <w:rFonts w:ascii="Arial" w:hAnsi="Arial" w:cs="Arial"/>
              </w:rPr>
            </w:pPr>
            <w:r w:rsidRPr="00697A95">
              <w:rPr>
                <w:rFonts w:ascii="Arial" w:hAnsi="Arial" w:cs="Arial"/>
                <w:b/>
              </w:rPr>
              <w:t>AUGUSTO MUZILLI JUNIOR</w:t>
            </w:r>
          </w:p>
          <w:p w14:paraId="06491811" w14:textId="345972A6" w:rsidR="00514546" w:rsidRPr="00697A95" w:rsidRDefault="00514546" w:rsidP="00697A95">
            <w:pPr>
              <w:jc w:val="center"/>
              <w:rPr>
                <w:rFonts w:ascii="Arial" w:hAnsi="Arial" w:cs="Arial"/>
                <w:b/>
              </w:rPr>
            </w:pPr>
            <w:r w:rsidRPr="00697A95">
              <w:rPr>
                <w:rFonts w:ascii="Arial" w:hAnsi="Arial" w:cs="Arial"/>
                <w:b/>
              </w:rPr>
              <w:t>Secretário Municipal de Saúde</w:t>
            </w:r>
          </w:p>
        </w:tc>
        <w:tc>
          <w:tcPr>
            <w:tcW w:w="162" w:type="pct"/>
            <w:tcBorders>
              <w:left w:val="single" w:sz="4" w:space="0" w:color="000000"/>
            </w:tcBorders>
            <w:shd w:val="clear" w:color="auto" w:fill="auto"/>
          </w:tcPr>
          <w:p w14:paraId="3D2CF6C1" w14:textId="77777777" w:rsidR="00514546" w:rsidRPr="00697A95" w:rsidRDefault="00514546" w:rsidP="002C020F">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010314E5" w14:textId="77777777" w:rsidR="00514546" w:rsidRPr="00697A95" w:rsidRDefault="00514546" w:rsidP="002C020F">
            <w:pPr>
              <w:snapToGrid w:val="0"/>
              <w:jc w:val="center"/>
              <w:rPr>
                <w:rFonts w:ascii="Arial" w:hAnsi="Arial" w:cs="Arial"/>
                <w:b/>
              </w:rPr>
            </w:pPr>
          </w:p>
          <w:p w14:paraId="6E45534E" w14:textId="77777777" w:rsidR="00514546" w:rsidRPr="00697A95" w:rsidRDefault="00514546" w:rsidP="002C020F">
            <w:pPr>
              <w:jc w:val="center"/>
              <w:rPr>
                <w:rFonts w:ascii="Arial" w:hAnsi="Arial" w:cs="Arial"/>
                <w:b/>
              </w:rPr>
            </w:pPr>
          </w:p>
          <w:p w14:paraId="7499C76D" w14:textId="77777777" w:rsidR="00514546" w:rsidRPr="00697A95" w:rsidRDefault="00514546" w:rsidP="002C020F">
            <w:pPr>
              <w:jc w:val="center"/>
              <w:rPr>
                <w:rFonts w:ascii="Arial" w:hAnsi="Arial" w:cs="Arial"/>
                <w:b/>
              </w:rPr>
            </w:pPr>
          </w:p>
          <w:p w14:paraId="4A84A226" w14:textId="77777777" w:rsidR="00514546" w:rsidRPr="00697A95" w:rsidRDefault="00514546" w:rsidP="002C020F">
            <w:pPr>
              <w:jc w:val="center"/>
              <w:rPr>
                <w:rFonts w:ascii="Arial" w:hAnsi="Arial" w:cs="Arial"/>
                <w:b/>
              </w:rPr>
            </w:pPr>
          </w:p>
          <w:p w14:paraId="5D4D67E4" w14:textId="77777777" w:rsidR="00514546" w:rsidRDefault="00514546" w:rsidP="002C020F">
            <w:pPr>
              <w:jc w:val="center"/>
              <w:rPr>
                <w:rFonts w:ascii="Arial" w:hAnsi="Arial" w:cs="Arial"/>
                <w:b/>
              </w:rPr>
            </w:pPr>
          </w:p>
          <w:p w14:paraId="2B1386CB" w14:textId="77777777" w:rsidR="00697A95" w:rsidRPr="00697A95" w:rsidRDefault="00697A95" w:rsidP="002C020F">
            <w:pPr>
              <w:jc w:val="center"/>
              <w:rPr>
                <w:rFonts w:ascii="Arial" w:hAnsi="Arial" w:cs="Arial"/>
                <w:b/>
              </w:rPr>
            </w:pPr>
          </w:p>
          <w:p w14:paraId="7D9778BB" w14:textId="77777777" w:rsidR="00514546" w:rsidRPr="00697A95" w:rsidRDefault="00514546" w:rsidP="002C020F">
            <w:pPr>
              <w:jc w:val="center"/>
              <w:rPr>
                <w:rFonts w:ascii="Arial" w:hAnsi="Arial" w:cs="Arial"/>
                <w:b/>
              </w:rPr>
            </w:pPr>
          </w:p>
          <w:p w14:paraId="36FF9525" w14:textId="77777777" w:rsidR="00514546" w:rsidRPr="00697A95" w:rsidRDefault="00514546" w:rsidP="002C020F">
            <w:pPr>
              <w:rPr>
                <w:rFonts w:ascii="Arial" w:hAnsi="Arial" w:cs="Arial"/>
                <w:b/>
              </w:rPr>
            </w:pPr>
          </w:p>
          <w:p w14:paraId="060985FC" w14:textId="77777777" w:rsidR="00514546" w:rsidRPr="00697A95" w:rsidRDefault="00514546" w:rsidP="002C020F">
            <w:pPr>
              <w:jc w:val="center"/>
              <w:rPr>
                <w:rFonts w:ascii="Arial" w:hAnsi="Arial" w:cs="Arial"/>
              </w:rPr>
            </w:pPr>
            <w:proofErr w:type="gramStart"/>
            <w:r w:rsidRPr="00697A95">
              <w:rPr>
                <w:rFonts w:ascii="Arial" w:hAnsi="Arial" w:cs="Arial"/>
                <w:b/>
              </w:rPr>
              <w:t>:::</w:t>
            </w:r>
            <w:proofErr w:type="gramEnd"/>
            <w:r w:rsidRPr="00697A95">
              <w:rPr>
                <w:rFonts w:ascii="Arial" w:hAnsi="Arial" w:cs="Arial"/>
                <w:b/>
              </w:rPr>
              <w:t xml:space="preserve"> EMPRESA CONTRATADA :::</w:t>
            </w:r>
          </w:p>
          <w:p w14:paraId="3665CA59" w14:textId="77777777" w:rsidR="00514546" w:rsidRPr="00697A95" w:rsidRDefault="00514546" w:rsidP="002C020F">
            <w:pPr>
              <w:jc w:val="center"/>
              <w:rPr>
                <w:rFonts w:ascii="Arial" w:hAnsi="Arial" w:cs="Arial"/>
              </w:rPr>
            </w:pPr>
            <w:r w:rsidRPr="00697A95">
              <w:rPr>
                <w:rFonts w:ascii="Arial" w:hAnsi="Arial" w:cs="Arial"/>
                <w:b/>
              </w:rPr>
              <w:t xml:space="preserve">Representante Legal </w:t>
            </w:r>
          </w:p>
        </w:tc>
      </w:tr>
    </w:tbl>
    <w:p w14:paraId="656BDA32" w14:textId="77777777" w:rsidR="00514546" w:rsidRPr="00697A95" w:rsidRDefault="00514546" w:rsidP="00514546">
      <w:pPr>
        <w:rPr>
          <w:rFonts w:ascii="Arial" w:hAnsi="Arial" w:cs="Arial"/>
          <w:b/>
        </w:rPr>
      </w:pPr>
    </w:p>
    <w:p w14:paraId="759E8A00" w14:textId="77777777" w:rsidR="00514546" w:rsidRPr="00697A95" w:rsidRDefault="00514546" w:rsidP="00514546">
      <w:pPr>
        <w:jc w:val="both"/>
        <w:rPr>
          <w:rFonts w:ascii="Arial" w:hAnsi="Arial" w:cs="Arial"/>
        </w:rPr>
      </w:pPr>
      <w:r w:rsidRPr="00697A95">
        <w:rPr>
          <w:rFonts w:ascii="Arial" w:hAnsi="Arial" w:cs="Arial"/>
          <w:b/>
          <w:u w:val="single"/>
        </w:rPr>
        <w:t>TESTEMUNHAS:</w:t>
      </w:r>
    </w:p>
    <w:p w14:paraId="5E211A09" w14:textId="77777777" w:rsidR="00514546" w:rsidRPr="00697A95" w:rsidRDefault="00514546" w:rsidP="00514546">
      <w:pPr>
        <w:jc w:val="both"/>
        <w:rPr>
          <w:rFonts w:ascii="Arial" w:hAnsi="Arial" w:cs="Arial"/>
          <w:b/>
          <w:u w:val="single"/>
        </w:rPr>
      </w:pPr>
    </w:p>
    <w:tbl>
      <w:tblPr>
        <w:tblW w:w="5000" w:type="pct"/>
        <w:tblLook w:val="0000" w:firstRow="0" w:lastRow="0" w:firstColumn="0" w:lastColumn="0" w:noHBand="0" w:noVBand="0"/>
      </w:tblPr>
      <w:tblGrid>
        <w:gridCol w:w="4906"/>
        <w:gridCol w:w="327"/>
        <w:gridCol w:w="4905"/>
      </w:tblGrid>
      <w:tr w:rsidR="00514546" w:rsidRPr="00697A95" w14:paraId="327D08F7" w14:textId="77777777" w:rsidTr="002C020F">
        <w:trPr>
          <w:trHeight w:val="1089"/>
        </w:trPr>
        <w:tc>
          <w:tcPr>
            <w:tcW w:w="2419" w:type="pct"/>
            <w:tcBorders>
              <w:top w:val="single" w:sz="4" w:space="0" w:color="000000"/>
              <w:left w:val="single" w:sz="4" w:space="0" w:color="000000"/>
              <w:bottom w:val="single" w:sz="4" w:space="0" w:color="000000"/>
            </w:tcBorders>
            <w:shd w:val="clear" w:color="auto" w:fill="auto"/>
          </w:tcPr>
          <w:p w14:paraId="36F0A4CF" w14:textId="77777777" w:rsidR="00514546" w:rsidRPr="00697A95" w:rsidRDefault="00514546" w:rsidP="002C020F">
            <w:pPr>
              <w:snapToGrid w:val="0"/>
              <w:rPr>
                <w:rFonts w:ascii="Arial" w:hAnsi="Arial" w:cs="Arial"/>
                <w:b/>
              </w:rPr>
            </w:pPr>
          </w:p>
          <w:p w14:paraId="48EF755C" w14:textId="77777777" w:rsidR="00514546" w:rsidRDefault="00514546" w:rsidP="002C020F">
            <w:pPr>
              <w:rPr>
                <w:rFonts w:ascii="Arial" w:hAnsi="Arial" w:cs="Arial"/>
                <w:b/>
              </w:rPr>
            </w:pPr>
          </w:p>
          <w:p w14:paraId="2726E32D" w14:textId="77777777" w:rsidR="00697A95" w:rsidRDefault="00697A95" w:rsidP="002C020F">
            <w:pPr>
              <w:rPr>
                <w:rFonts w:ascii="Arial" w:hAnsi="Arial" w:cs="Arial"/>
                <w:b/>
              </w:rPr>
            </w:pPr>
          </w:p>
          <w:p w14:paraId="19E60F7D" w14:textId="77777777" w:rsidR="00697A95" w:rsidRDefault="00697A95" w:rsidP="002C020F">
            <w:pPr>
              <w:rPr>
                <w:rFonts w:ascii="Arial" w:hAnsi="Arial" w:cs="Arial"/>
                <w:b/>
              </w:rPr>
            </w:pPr>
          </w:p>
          <w:p w14:paraId="29ECF598" w14:textId="77777777" w:rsidR="00697A95" w:rsidRDefault="00697A95" w:rsidP="002C020F">
            <w:pPr>
              <w:rPr>
                <w:rFonts w:ascii="Arial" w:hAnsi="Arial" w:cs="Arial"/>
                <w:b/>
              </w:rPr>
            </w:pPr>
          </w:p>
          <w:p w14:paraId="02969121" w14:textId="77777777" w:rsidR="00697A95" w:rsidRPr="00697A95" w:rsidRDefault="00697A95" w:rsidP="002C020F">
            <w:pPr>
              <w:rPr>
                <w:rFonts w:ascii="Arial" w:hAnsi="Arial" w:cs="Arial"/>
                <w:b/>
              </w:rPr>
            </w:pPr>
          </w:p>
          <w:p w14:paraId="2576344C" w14:textId="77777777" w:rsidR="00514546" w:rsidRPr="00697A95" w:rsidRDefault="00514546" w:rsidP="002C020F">
            <w:pPr>
              <w:rPr>
                <w:rFonts w:ascii="Arial" w:hAnsi="Arial" w:cs="Arial"/>
              </w:rPr>
            </w:pPr>
            <w:r w:rsidRPr="00697A95">
              <w:rPr>
                <w:rFonts w:ascii="Arial" w:hAnsi="Arial" w:cs="Arial"/>
                <w:b/>
              </w:rPr>
              <w:t>_________________________</w:t>
            </w:r>
          </w:p>
          <w:p w14:paraId="42C11456" w14:textId="77777777" w:rsidR="00514546" w:rsidRPr="00697A95" w:rsidRDefault="00514546" w:rsidP="002C020F">
            <w:pPr>
              <w:rPr>
                <w:rFonts w:ascii="Arial" w:hAnsi="Arial" w:cs="Arial"/>
              </w:rPr>
            </w:pPr>
            <w:r w:rsidRPr="00697A95">
              <w:rPr>
                <w:rFonts w:ascii="Arial" w:hAnsi="Arial" w:cs="Arial"/>
                <w:b/>
              </w:rPr>
              <w:t>Nome:</w:t>
            </w:r>
          </w:p>
          <w:p w14:paraId="04360116" w14:textId="77777777" w:rsidR="00514546" w:rsidRPr="00697A95" w:rsidRDefault="00514546" w:rsidP="002C020F">
            <w:pPr>
              <w:rPr>
                <w:rFonts w:ascii="Arial" w:hAnsi="Arial" w:cs="Arial"/>
              </w:rPr>
            </w:pPr>
            <w:r w:rsidRPr="00697A95">
              <w:rPr>
                <w:rFonts w:ascii="Arial" w:hAnsi="Arial" w:cs="Arial"/>
                <w:b/>
              </w:rPr>
              <w:t>CPF:</w:t>
            </w:r>
          </w:p>
        </w:tc>
        <w:tc>
          <w:tcPr>
            <w:tcW w:w="161" w:type="pct"/>
            <w:tcBorders>
              <w:left w:val="single" w:sz="4" w:space="0" w:color="000000"/>
            </w:tcBorders>
            <w:shd w:val="clear" w:color="auto" w:fill="auto"/>
          </w:tcPr>
          <w:p w14:paraId="26D4544D" w14:textId="77777777" w:rsidR="00514546" w:rsidRPr="00697A95" w:rsidRDefault="00514546" w:rsidP="002C020F">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3AB2E75D" w14:textId="77777777" w:rsidR="00514546" w:rsidRDefault="00514546" w:rsidP="002C020F">
            <w:pPr>
              <w:snapToGrid w:val="0"/>
              <w:rPr>
                <w:rFonts w:ascii="Arial" w:hAnsi="Arial" w:cs="Arial"/>
                <w:b/>
              </w:rPr>
            </w:pPr>
          </w:p>
          <w:p w14:paraId="654A4859" w14:textId="77777777" w:rsidR="00697A95" w:rsidRDefault="00697A95" w:rsidP="002C020F">
            <w:pPr>
              <w:snapToGrid w:val="0"/>
              <w:rPr>
                <w:rFonts w:ascii="Arial" w:hAnsi="Arial" w:cs="Arial"/>
                <w:b/>
              </w:rPr>
            </w:pPr>
          </w:p>
          <w:p w14:paraId="6DC6625C" w14:textId="77777777" w:rsidR="00697A95" w:rsidRDefault="00697A95" w:rsidP="002C020F">
            <w:pPr>
              <w:snapToGrid w:val="0"/>
              <w:rPr>
                <w:rFonts w:ascii="Arial" w:hAnsi="Arial" w:cs="Arial"/>
                <w:b/>
              </w:rPr>
            </w:pPr>
          </w:p>
          <w:p w14:paraId="6EB86712" w14:textId="77777777" w:rsidR="00697A95" w:rsidRDefault="00697A95" w:rsidP="002C020F">
            <w:pPr>
              <w:snapToGrid w:val="0"/>
              <w:rPr>
                <w:rFonts w:ascii="Arial" w:hAnsi="Arial" w:cs="Arial"/>
                <w:b/>
              </w:rPr>
            </w:pPr>
          </w:p>
          <w:p w14:paraId="3356FCED" w14:textId="77777777" w:rsidR="00697A95" w:rsidRPr="00697A95" w:rsidRDefault="00697A95" w:rsidP="002C020F">
            <w:pPr>
              <w:snapToGrid w:val="0"/>
              <w:rPr>
                <w:rFonts w:ascii="Arial" w:hAnsi="Arial" w:cs="Arial"/>
                <w:b/>
              </w:rPr>
            </w:pPr>
            <w:bookmarkStart w:id="9" w:name="_GoBack"/>
            <w:bookmarkEnd w:id="9"/>
          </w:p>
          <w:p w14:paraId="7C62A902" w14:textId="77777777" w:rsidR="00514546" w:rsidRPr="00697A95" w:rsidRDefault="00514546" w:rsidP="002C020F">
            <w:pPr>
              <w:rPr>
                <w:rFonts w:ascii="Arial" w:hAnsi="Arial" w:cs="Arial"/>
                <w:b/>
              </w:rPr>
            </w:pPr>
          </w:p>
          <w:p w14:paraId="6FFAA3D7" w14:textId="77777777" w:rsidR="00514546" w:rsidRPr="00697A95" w:rsidRDefault="00514546" w:rsidP="002C020F">
            <w:pPr>
              <w:rPr>
                <w:rFonts w:ascii="Arial" w:hAnsi="Arial" w:cs="Arial"/>
              </w:rPr>
            </w:pPr>
            <w:r w:rsidRPr="00697A95">
              <w:rPr>
                <w:rFonts w:ascii="Arial" w:hAnsi="Arial" w:cs="Arial"/>
                <w:b/>
              </w:rPr>
              <w:t>__________________________</w:t>
            </w:r>
          </w:p>
          <w:p w14:paraId="7D6C6184" w14:textId="77777777" w:rsidR="00514546" w:rsidRPr="00697A95" w:rsidRDefault="00514546" w:rsidP="002C020F">
            <w:pPr>
              <w:rPr>
                <w:rFonts w:ascii="Arial" w:hAnsi="Arial" w:cs="Arial"/>
              </w:rPr>
            </w:pPr>
            <w:r w:rsidRPr="00697A95">
              <w:rPr>
                <w:rFonts w:ascii="Arial" w:hAnsi="Arial" w:cs="Arial"/>
                <w:b/>
              </w:rPr>
              <w:t>Nome:</w:t>
            </w:r>
          </w:p>
          <w:p w14:paraId="41E6133E" w14:textId="77777777" w:rsidR="00514546" w:rsidRPr="00697A95" w:rsidRDefault="00514546" w:rsidP="002C020F">
            <w:pPr>
              <w:jc w:val="both"/>
              <w:rPr>
                <w:rFonts w:ascii="Arial" w:hAnsi="Arial" w:cs="Arial"/>
              </w:rPr>
            </w:pPr>
            <w:r w:rsidRPr="00697A95">
              <w:rPr>
                <w:rFonts w:ascii="Arial" w:hAnsi="Arial" w:cs="Arial"/>
                <w:b/>
              </w:rPr>
              <w:t>CPF:</w:t>
            </w:r>
          </w:p>
        </w:tc>
      </w:tr>
    </w:tbl>
    <w:p w14:paraId="78D53F96" w14:textId="77777777" w:rsidR="00ED126A" w:rsidRDefault="00ED126A" w:rsidP="00ED126A">
      <w:pPr>
        <w:jc w:val="both"/>
      </w:pPr>
    </w:p>
    <w:sectPr w:rsidR="00ED126A" w:rsidSect="00FF60E1">
      <w:headerReference w:type="default" r:id="rId23"/>
      <w:footerReference w:type="default" r:id="rId24"/>
      <w:pgSz w:w="11906" w:h="16838"/>
      <w:pgMar w:top="1418" w:right="850" w:bottom="568" w:left="1134" w:header="1134"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4DAB43" w14:textId="77777777" w:rsidR="00697373" w:rsidRDefault="00697373">
      <w:r>
        <w:separator/>
      </w:r>
    </w:p>
  </w:endnote>
  <w:endnote w:type="continuationSeparator" w:id="0">
    <w:p w14:paraId="2F373936" w14:textId="77777777" w:rsidR="00697373" w:rsidRDefault="00697373">
      <w:r>
        <w:continuationSeparator/>
      </w:r>
    </w:p>
  </w:endnote>
  <w:endnote w:type="continuationNotice" w:id="1">
    <w:p w14:paraId="67841B21" w14:textId="77777777" w:rsidR="00697373" w:rsidRDefault="006973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Basic Sans SemiBold">
    <w:altName w:val="Arial"/>
    <w:charset w:val="0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697373" w:rsidRPr="00BF6A10" w:rsidRDefault="00697373"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62FCF76B" w:rsidR="00697373" w:rsidRPr="00BF6A10" w:rsidRDefault="00697373" w:rsidP="00183407">
    <w:pPr>
      <w:ind w:left="3346"/>
      <w:rPr>
        <w:rFonts w:ascii="Arial" w:hAnsi="Arial" w:cs="Arial"/>
        <w:sz w:val="16"/>
      </w:rPr>
    </w:pPr>
    <w:r w:rsidRPr="00BF6A10">
      <w:rPr>
        <w:rFonts w:ascii="Arial" w:hAnsi="Arial" w:cs="Arial"/>
        <w:sz w:val="16"/>
      </w:rPr>
      <w:t xml:space="preserve">Pregão Eletrônico nº </w:t>
    </w:r>
    <w:r w:rsidR="00697A95">
      <w:rPr>
        <w:rFonts w:ascii="Arial" w:hAnsi="Arial" w:cs="Arial"/>
        <w:sz w:val="16"/>
      </w:rPr>
      <w:t>254/2024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697A95">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697A95">
      <w:rPr>
        <w:rFonts w:ascii="Arial" w:hAnsi="Arial" w:cs="Arial"/>
        <w:b/>
        <w:noProof/>
        <w:sz w:val="16"/>
      </w:rPr>
      <w:t>22</w:t>
    </w:r>
    <w:r w:rsidRPr="003426BF">
      <w:rPr>
        <w:rFonts w:ascii="Arial" w:hAnsi="Arial" w:cs="Arial"/>
        <w:b/>
        <w:sz w:val="16"/>
      </w:rPr>
      <w:fldChar w:fldCharType="end"/>
    </w:r>
  </w:p>
  <w:p w14:paraId="5FAE6968" w14:textId="77777777" w:rsidR="00697373" w:rsidRPr="00BF6A10" w:rsidRDefault="00697373" w:rsidP="00183407">
    <w:pPr>
      <w:ind w:left="3346"/>
      <w:rPr>
        <w:rFonts w:ascii="Arial" w:hAnsi="Arial" w:cs="Arial"/>
        <w:sz w:val="4"/>
        <w:szCs w:val="4"/>
      </w:rPr>
    </w:pPr>
  </w:p>
  <w:p w14:paraId="410E9765" w14:textId="77777777" w:rsidR="00697373" w:rsidRDefault="00697373"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697373" w:rsidRDefault="00697373"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697373" w:rsidRPr="00BF6A10" w:rsidRDefault="00697373" w:rsidP="00183407">
    <w:pPr>
      <w:jc w:val="center"/>
    </w:pPr>
  </w:p>
  <w:p w14:paraId="6CA6F235" w14:textId="77777777" w:rsidR="00697373" w:rsidRDefault="00697373"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B76791" w14:textId="77777777" w:rsidR="00697373" w:rsidRDefault="00697373">
      <w:r>
        <w:separator/>
      </w:r>
    </w:p>
  </w:footnote>
  <w:footnote w:type="continuationSeparator" w:id="0">
    <w:p w14:paraId="158439B6" w14:textId="77777777" w:rsidR="00697373" w:rsidRDefault="00697373">
      <w:r>
        <w:continuationSeparator/>
      </w:r>
    </w:p>
  </w:footnote>
  <w:footnote w:type="continuationNotice" w:id="1">
    <w:p w14:paraId="748A0C19" w14:textId="77777777" w:rsidR="00697373" w:rsidRDefault="0069737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697373" w:rsidRDefault="00697373">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C1071A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29944BCD"/>
    <w:multiLevelType w:val="hybridMultilevel"/>
    <w:tmpl w:val="69E25BAA"/>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36C153C7"/>
    <w:multiLevelType w:val="multilevel"/>
    <w:tmpl w:val="BCD26628"/>
    <w:numStyleLink w:val="PrefPira"/>
  </w:abstractNum>
  <w:abstractNum w:abstractNumId="20">
    <w:nsid w:val="3E7A0561"/>
    <w:multiLevelType w:val="hybridMultilevel"/>
    <w:tmpl w:val="FA0C2170"/>
    <w:lvl w:ilvl="0" w:tplc="98B007E6">
      <w:start w:val="1"/>
      <w:numFmt w:val="bullet"/>
      <w:lvlText w:val="o"/>
      <w:lvlJc w:val="left"/>
      <w:pPr>
        <w:ind w:left="794" w:firstLine="286"/>
      </w:pPr>
      <w:rPr>
        <w:rFonts w:ascii="Courier New" w:hAnsi="Courier New"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6B82139"/>
    <w:multiLevelType w:val="multilevel"/>
    <w:tmpl w:val="BCD26628"/>
    <w:numStyleLink w:val="PrefPira"/>
  </w:abstractNum>
  <w:abstractNum w:abstractNumId="23">
    <w:nsid w:val="62994B2A"/>
    <w:multiLevelType w:val="hybridMultilevel"/>
    <w:tmpl w:val="93E65106"/>
    <w:lvl w:ilvl="0" w:tplc="0416000D">
      <w:start w:val="1"/>
      <w:numFmt w:val="bullet"/>
      <w:lvlText w:val=""/>
      <w:lvlJc w:val="left"/>
      <w:pPr>
        <w:ind w:left="1800" w:hanging="360"/>
      </w:pPr>
      <w:rPr>
        <w:rFonts w:ascii="Wingdings" w:hAnsi="Wingdings"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24">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5">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6">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6D6B7EAC"/>
    <w:multiLevelType w:val="multilevel"/>
    <w:tmpl w:val="BCD26628"/>
    <w:numStyleLink w:val="PrefPira"/>
  </w:abstractNum>
  <w:abstractNum w:abstractNumId="29">
    <w:nsid w:val="7385013E"/>
    <w:multiLevelType w:val="hybridMultilevel"/>
    <w:tmpl w:val="CF6E3E5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738B7E55"/>
    <w:multiLevelType w:val="multilevel"/>
    <w:tmpl w:val="BCD26628"/>
    <w:numStyleLink w:val="PrefPira"/>
  </w:abstractNum>
  <w:abstractNum w:abstractNumId="31">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3">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24"/>
  </w:num>
  <w:num w:numId="6">
    <w:abstractNumId w:val="19"/>
  </w:num>
  <w:num w:numId="7">
    <w:abstractNumId w:val="17"/>
  </w:num>
  <w:num w:numId="8">
    <w:abstractNumId w:val="31"/>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0"/>
  </w:num>
  <w:num w:numId="12">
    <w:abstractNumId w:val="27"/>
  </w:num>
  <w:num w:numId="13">
    <w:abstractNumId w:val="33"/>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3"/>
  </w:num>
  <w:num w:numId="15">
    <w:abstractNumId w:val="28"/>
  </w:num>
  <w:num w:numId="16">
    <w:abstractNumId w:val="14"/>
  </w:num>
  <w:num w:numId="17">
    <w:abstractNumId w:val="16"/>
  </w:num>
  <w:num w:numId="18">
    <w:abstractNumId w:val="25"/>
  </w:num>
  <w:num w:numId="19">
    <w:abstractNumId w:val="21"/>
  </w:num>
  <w:num w:numId="20">
    <w:abstractNumId w:val="33"/>
    <w:lvlOverride w:ilvl="2">
      <w:lvl w:ilvl="2">
        <w:start w:val="1"/>
        <w:numFmt w:val="decimal"/>
        <w:lvlText w:val="%2.%3."/>
        <w:lvlJc w:val="left"/>
        <w:pPr>
          <w:ind w:left="0" w:firstLine="0"/>
        </w:pPr>
        <w:rPr>
          <w:rFonts w:ascii="Arial" w:hAnsi="Arial" w:hint="default"/>
          <w:b/>
          <w:sz w:val="20"/>
        </w:rPr>
      </w:lvl>
    </w:lvlOverride>
  </w:num>
  <w:num w:numId="21">
    <w:abstractNumId w:val="3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3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13"/>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num>
  <w:num w:numId="26">
    <w:abstractNumId w:val="22"/>
  </w:num>
  <w:num w:numId="27">
    <w:abstractNumId w:val="3"/>
  </w:num>
  <w:num w:numId="28">
    <w:abstractNumId w:val="29"/>
  </w:num>
  <w:num w:numId="29">
    <w:abstractNumId w:val="18"/>
  </w:num>
  <w:num w:numId="30">
    <w:abstractNumId w:val="20"/>
  </w:num>
  <w:num w:numId="31">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260EE"/>
    <w:rsid w:val="00030622"/>
    <w:rsid w:val="00033677"/>
    <w:rsid w:val="00034F85"/>
    <w:rsid w:val="00041E0E"/>
    <w:rsid w:val="000449CB"/>
    <w:rsid w:val="00045137"/>
    <w:rsid w:val="0004580A"/>
    <w:rsid w:val="00046F7D"/>
    <w:rsid w:val="00047809"/>
    <w:rsid w:val="000529B0"/>
    <w:rsid w:val="00052C21"/>
    <w:rsid w:val="00054C12"/>
    <w:rsid w:val="00057F6D"/>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5390"/>
    <w:rsid w:val="000A7866"/>
    <w:rsid w:val="000B4A45"/>
    <w:rsid w:val="000B594D"/>
    <w:rsid w:val="000C0CA4"/>
    <w:rsid w:val="000C2BED"/>
    <w:rsid w:val="000C3E3C"/>
    <w:rsid w:val="000C6D59"/>
    <w:rsid w:val="000D507D"/>
    <w:rsid w:val="000D5271"/>
    <w:rsid w:val="000D7785"/>
    <w:rsid w:val="000E1FA2"/>
    <w:rsid w:val="000E266D"/>
    <w:rsid w:val="000E7C3B"/>
    <w:rsid w:val="000F12FF"/>
    <w:rsid w:val="000F6F26"/>
    <w:rsid w:val="00101584"/>
    <w:rsid w:val="001022FD"/>
    <w:rsid w:val="00102417"/>
    <w:rsid w:val="00105553"/>
    <w:rsid w:val="00105AF2"/>
    <w:rsid w:val="00106256"/>
    <w:rsid w:val="00106BE8"/>
    <w:rsid w:val="00110105"/>
    <w:rsid w:val="00110E8D"/>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766A"/>
    <w:rsid w:val="00177787"/>
    <w:rsid w:val="00180B99"/>
    <w:rsid w:val="00183407"/>
    <w:rsid w:val="00186223"/>
    <w:rsid w:val="00187756"/>
    <w:rsid w:val="00187D0D"/>
    <w:rsid w:val="00192258"/>
    <w:rsid w:val="00192C3B"/>
    <w:rsid w:val="00193F9E"/>
    <w:rsid w:val="00197666"/>
    <w:rsid w:val="001A348B"/>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E7F9C"/>
    <w:rsid w:val="001F4822"/>
    <w:rsid w:val="001F683A"/>
    <w:rsid w:val="001F687B"/>
    <w:rsid w:val="002003DD"/>
    <w:rsid w:val="00201F21"/>
    <w:rsid w:val="002041D2"/>
    <w:rsid w:val="00204EB5"/>
    <w:rsid w:val="00210F93"/>
    <w:rsid w:val="00213AAB"/>
    <w:rsid w:val="00215C56"/>
    <w:rsid w:val="00215E77"/>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66CAD"/>
    <w:rsid w:val="00270999"/>
    <w:rsid w:val="00271A36"/>
    <w:rsid w:val="0027468D"/>
    <w:rsid w:val="00275C8D"/>
    <w:rsid w:val="00275FFB"/>
    <w:rsid w:val="0028145B"/>
    <w:rsid w:val="0028507B"/>
    <w:rsid w:val="0028529C"/>
    <w:rsid w:val="002857B2"/>
    <w:rsid w:val="002870AA"/>
    <w:rsid w:val="002877F1"/>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86139"/>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42D7"/>
    <w:rsid w:val="003D53BD"/>
    <w:rsid w:val="003E145E"/>
    <w:rsid w:val="003E7308"/>
    <w:rsid w:val="003E73E4"/>
    <w:rsid w:val="003F20AC"/>
    <w:rsid w:val="003F2BFE"/>
    <w:rsid w:val="003F7909"/>
    <w:rsid w:val="004013F2"/>
    <w:rsid w:val="00401738"/>
    <w:rsid w:val="004033C4"/>
    <w:rsid w:val="00407ACB"/>
    <w:rsid w:val="00412A18"/>
    <w:rsid w:val="00414350"/>
    <w:rsid w:val="00416145"/>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4284"/>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546"/>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67CA2"/>
    <w:rsid w:val="005703D9"/>
    <w:rsid w:val="00571EA0"/>
    <w:rsid w:val="00572729"/>
    <w:rsid w:val="005729A2"/>
    <w:rsid w:val="00573802"/>
    <w:rsid w:val="00574432"/>
    <w:rsid w:val="00577040"/>
    <w:rsid w:val="0058261D"/>
    <w:rsid w:val="00584ECB"/>
    <w:rsid w:val="00584F18"/>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254A"/>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373"/>
    <w:rsid w:val="00697785"/>
    <w:rsid w:val="00697A95"/>
    <w:rsid w:val="006A309D"/>
    <w:rsid w:val="006A33FB"/>
    <w:rsid w:val="006A4AB5"/>
    <w:rsid w:val="006A7D2C"/>
    <w:rsid w:val="006B500D"/>
    <w:rsid w:val="006B7BD7"/>
    <w:rsid w:val="006B7D2C"/>
    <w:rsid w:val="006C58E7"/>
    <w:rsid w:val="006C7842"/>
    <w:rsid w:val="006C7889"/>
    <w:rsid w:val="006D2C2F"/>
    <w:rsid w:val="006D31C8"/>
    <w:rsid w:val="006D4EEC"/>
    <w:rsid w:val="006E4BD9"/>
    <w:rsid w:val="006E6182"/>
    <w:rsid w:val="006F0848"/>
    <w:rsid w:val="006F1352"/>
    <w:rsid w:val="006F3062"/>
    <w:rsid w:val="006F664F"/>
    <w:rsid w:val="006F7339"/>
    <w:rsid w:val="007016D9"/>
    <w:rsid w:val="0070188A"/>
    <w:rsid w:val="0070204C"/>
    <w:rsid w:val="00705112"/>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3BF6"/>
    <w:rsid w:val="007B4A13"/>
    <w:rsid w:val="007B4A4E"/>
    <w:rsid w:val="007B657D"/>
    <w:rsid w:val="007B7D00"/>
    <w:rsid w:val="007C6234"/>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13DC5"/>
    <w:rsid w:val="00814984"/>
    <w:rsid w:val="00814E34"/>
    <w:rsid w:val="00824840"/>
    <w:rsid w:val="00826AE0"/>
    <w:rsid w:val="00827884"/>
    <w:rsid w:val="00830C26"/>
    <w:rsid w:val="00832C41"/>
    <w:rsid w:val="008375F2"/>
    <w:rsid w:val="00842E57"/>
    <w:rsid w:val="008441C5"/>
    <w:rsid w:val="00845416"/>
    <w:rsid w:val="00847FF8"/>
    <w:rsid w:val="008561D3"/>
    <w:rsid w:val="00856F0E"/>
    <w:rsid w:val="0086053A"/>
    <w:rsid w:val="008611D5"/>
    <w:rsid w:val="00861A15"/>
    <w:rsid w:val="00862656"/>
    <w:rsid w:val="00863385"/>
    <w:rsid w:val="008647C0"/>
    <w:rsid w:val="008655FC"/>
    <w:rsid w:val="00870E0A"/>
    <w:rsid w:val="00874FD1"/>
    <w:rsid w:val="00882B23"/>
    <w:rsid w:val="0088558F"/>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346CA"/>
    <w:rsid w:val="009372BB"/>
    <w:rsid w:val="00941F2A"/>
    <w:rsid w:val="00944162"/>
    <w:rsid w:val="00945B21"/>
    <w:rsid w:val="00946A44"/>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66F1"/>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79DD"/>
    <w:rsid w:val="00A21F7C"/>
    <w:rsid w:val="00A25E51"/>
    <w:rsid w:val="00A27899"/>
    <w:rsid w:val="00A27B91"/>
    <w:rsid w:val="00A32332"/>
    <w:rsid w:val="00A34917"/>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6E78"/>
    <w:rsid w:val="00A90FE2"/>
    <w:rsid w:val="00A931B5"/>
    <w:rsid w:val="00AA062B"/>
    <w:rsid w:val="00AA0FB1"/>
    <w:rsid w:val="00AA179F"/>
    <w:rsid w:val="00AA2D3E"/>
    <w:rsid w:val="00AA6103"/>
    <w:rsid w:val="00AB1E06"/>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2A4A"/>
    <w:rsid w:val="00B23731"/>
    <w:rsid w:val="00B23A27"/>
    <w:rsid w:val="00B24CB7"/>
    <w:rsid w:val="00B36CC9"/>
    <w:rsid w:val="00B374A3"/>
    <w:rsid w:val="00B37D5B"/>
    <w:rsid w:val="00B408CA"/>
    <w:rsid w:val="00B41DD9"/>
    <w:rsid w:val="00B50BAD"/>
    <w:rsid w:val="00B537BD"/>
    <w:rsid w:val="00B56E73"/>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0A84"/>
    <w:rsid w:val="00BF173D"/>
    <w:rsid w:val="00BF656B"/>
    <w:rsid w:val="00BF6A10"/>
    <w:rsid w:val="00C02B77"/>
    <w:rsid w:val="00C035C8"/>
    <w:rsid w:val="00C0441D"/>
    <w:rsid w:val="00C06A93"/>
    <w:rsid w:val="00C10EC7"/>
    <w:rsid w:val="00C112D5"/>
    <w:rsid w:val="00C161B1"/>
    <w:rsid w:val="00C205CA"/>
    <w:rsid w:val="00C226D0"/>
    <w:rsid w:val="00C23C69"/>
    <w:rsid w:val="00C23F9D"/>
    <w:rsid w:val="00C2437B"/>
    <w:rsid w:val="00C24747"/>
    <w:rsid w:val="00C2506A"/>
    <w:rsid w:val="00C301A1"/>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1332"/>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1B86"/>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B7DF1"/>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9D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00F69"/>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0E18"/>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22B"/>
    <w:rsid w:val="00F97848"/>
    <w:rsid w:val="00FA27C9"/>
    <w:rsid w:val="00FA2920"/>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0E1"/>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59975733">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35554779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881671902">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003073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48696330">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493912713">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19851158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31"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8/08/relationships/commentsExtensible" Target="commentsExtensi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documentManagement/types"/>
    <ds:schemaRef ds:uri="http://purl.org/dc/elements/1.1/"/>
    <ds:schemaRef ds:uri="http://schemas.microsoft.com/office/infopath/2007/PartnerControls"/>
    <ds:schemaRef ds:uri="71763c0a-43a9-4215-9c1e-ac13867d38db"/>
    <ds:schemaRef ds:uri="http://schemas.openxmlformats.org/package/2006/metadata/core-properties"/>
    <ds:schemaRef ds:uri="http://purl.org/dc/dcmitype/"/>
    <ds:schemaRef ds:uri="http://purl.org/dc/terms/"/>
    <ds:schemaRef ds:uri="60198707-c4ff-4d5d-8bc5-5efdd47f407d"/>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D35553-003C-4C73-A243-6780D4C13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22</Pages>
  <Words>9903</Words>
  <Characters>53481</Characters>
  <Application>Microsoft Office Word</Application>
  <DocSecurity>0</DocSecurity>
  <Lines>445</Lines>
  <Paragraphs>126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63258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Thiago Luiz Araujo Santos</cp:lastModifiedBy>
  <cp:revision>10</cp:revision>
  <cp:lastPrinted>2022-08-03T17:48:00Z</cp:lastPrinted>
  <dcterms:created xsi:type="dcterms:W3CDTF">2024-04-10T12:21:00Z</dcterms:created>
  <dcterms:modified xsi:type="dcterms:W3CDTF">2024-05-07T13:04:00Z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