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2401BE9" w14:textId="7E957AF8" w:rsidR="008943D4" w:rsidRPr="00F526FF" w:rsidRDefault="008943D4" w:rsidP="008943D4">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387F83">
        <w:rPr>
          <w:b/>
          <w:sz w:val="20"/>
          <w:szCs w:val="20"/>
          <w:lang w:val="pt-BR"/>
        </w:rPr>
        <w:t>47</w:t>
      </w:r>
      <w:r w:rsidRPr="00F526FF">
        <w:rPr>
          <w:b/>
          <w:sz w:val="20"/>
          <w:szCs w:val="20"/>
          <w:lang w:val="pt-BR"/>
        </w:rPr>
        <w:t>/</w:t>
      </w:r>
      <w:r w:rsidR="00387F83">
        <w:rPr>
          <w:b/>
          <w:sz w:val="20"/>
          <w:szCs w:val="20"/>
          <w:lang w:val="pt-BR"/>
        </w:rPr>
        <w:t>2024</w:t>
      </w:r>
      <w:r w:rsidRPr="00F526FF">
        <w:rPr>
          <w:b/>
          <w:sz w:val="20"/>
          <w:szCs w:val="20"/>
        </w:rPr>
        <w:t xml:space="preserve"> </w:t>
      </w:r>
    </w:p>
    <w:p w14:paraId="607B9548" w14:textId="77777777" w:rsidR="008943D4" w:rsidRPr="004E2426" w:rsidRDefault="008943D4" w:rsidP="008943D4">
      <w:pPr>
        <w:pStyle w:val="Recuodecorpodetexto"/>
        <w:widowControl w:val="0"/>
        <w:tabs>
          <w:tab w:val="left" w:pos="284"/>
        </w:tabs>
        <w:overflowPunct/>
        <w:autoSpaceDE/>
        <w:spacing w:line="240" w:lineRule="auto"/>
        <w:jc w:val="center"/>
        <w:rPr>
          <w:sz w:val="20"/>
          <w:szCs w:val="20"/>
          <w:lang w:val="pt-BR"/>
        </w:rPr>
      </w:pPr>
    </w:p>
    <w:p w14:paraId="001ACA9E" w14:textId="4E51ACF8" w:rsidR="008943D4" w:rsidRPr="00F526FF" w:rsidRDefault="008943D4" w:rsidP="008943D4">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1EDBD29D" w14:textId="77777777" w:rsidR="008943D4" w:rsidRPr="00F526FF" w:rsidRDefault="008943D4" w:rsidP="008943D4">
      <w:pPr>
        <w:pStyle w:val="Recuodecorpodetexto"/>
        <w:widowControl w:val="0"/>
        <w:tabs>
          <w:tab w:val="left" w:pos="284"/>
        </w:tabs>
        <w:overflowPunct/>
        <w:autoSpaceDE/>
        <w:spacing w:line="240" w:lineRule="auto"/>
        <w:jc w:val="center"/>
        <w:rPr>
          <w:sz w:val="20"/>
          <w:szCs w:val="20"/>
        </w:rPr>
      </w:pPr>
    </w:p>
    <w:p w14:paraId="722B81E3" w14:textId="77777777" w:rsidR="008943D4" w:rsidRPr="00F526FF" w:rsidRDefault="008943D4" w:rsidP="008943D4">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A22DA2E" w14:textId="61ABBEEC"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511D77">
        <w:rPr>
          <w:b/>
          <w:sz w:val="20"/>
          <w:szCs w:val="20"/>
          <w:lang w:val="pt-BR"/>
        </w:rPr>
        <w:t>553.306/2023</w:t>
      </w:r>
    </w:p>
    <w:p w14:paraId="7618BBCC" w14:textId="12F090E5"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387F83">
        <w:rPr>
          <w:b/>
          <w:sz w:val="20"/>
          <w:szCs w:val="20"/>
          <w:lang w:val="pt-BR"/>
        </w:rPr>
        <w:t>27</w:t>
      </w:r>
      <w:r w:rsidRPr="00F526FF">
        <w:rPr>
          <w:b/>
          <w:sz w:val="20"/>
          <w:szCs w:val="20"/>
          <w:lang w:val="pt-BR"/>
        </w:rPr>
        <w:t>/</w:t>
      </w:r>
      <w:r w:rsidR="00387F83">
        <w:rPr>
          <w:b/>
          <w:sz w:val="20"/>
          <w:szCs w:val="20"/>
          <w:lang w:val="pt-BR"/>
        </w:rPr>
        <w:t>02</w:t>
      </w:r>
      <w:r w:rsidRPr="00F526FF">
        <w:rPr>
          <w:b/>
          <w:sz w:val="20"/>
          <w:szCs w:val="20"/>
          <w:lang w:val="pt-BR"/>
        </w:rPr>
        <w:t>/</w:t>
      </w:r>
      <w:r w:rsidR="00387F83">
        <w:rPr>
          <w:b/>
          <w:sz w:val="20"/>
          <w:szCs w:val="20"/>
          <w:lang w:val="pt-BR"/>
        </w:rPr>
        <w:t>2024</w:t>
      </w:r>
      <w:r w:rsidRPr="00F526FF">
        <w:rPr>
          <w:b/>
          <w:sz w:val="20"/>
          <w:szCs w:val="20"/>
          <w:lang w:val="pt-BR"/>
        </w:rPr>
        <w:t xml:space="preserve"> </w:t>
      </w:r>
      <w:r w:rsidR="00387F83">
        <w:rPr>
          <w:b/>
          <w:sz w:val="20"/>
          <w:szCs w:val="20"/>
          <w:lang w:val="pt-BR"/>
        </w:rPr>
        <w:t>–</w:t>
      </w:r>
      <w:r w:rsidRPr="00F526FF">
        <w:rPr>
          <w:b/>
          <w:sz w:val="20"/>
          <w:szCs w:val="20"/>
          <w:lang w:val="pt-BR"/>
        </w:rPr>
        <w:t xml:space="preserve"> </w:t>
      </w:r>
      <w:r w:rsidR="009E3FD1">
        <w:rPr>
          <w:b/>
          <w:sz w:val="20"/>
          <w:szCs w:val="20"/>
          <w:lang w:val="pt-BR"/>
        </w:rPr>
        <w:t>08</w:t>
      </w:r>
      <w:r w:rsidR="00387F83">
        <w:rPr>
          <w:b/>
          <w:sz w:val="20"/>
          <w:szCs w:val="20"/>
          <w:lang w:val="pt-BR"/>
        </w:rPr>
        <w:t>:00</w:t>
      </w:r>
      <w:r w:rsidRPr="00F526FF">
        <w:rPr>
          <w:b/>
          <w:sz w:val="20"/>
          <w:szCs w:val="20"/>
          <w:lang w:val="pt-BR"/>
        </w:rPr>
        <w:t xml:space="preserve"> </w:t>
      </w:r>
      <w:r w:rsidRPr="00F526FF">
        <w:rPr>
          <w:b/>
          <w:sz w:val="20"/>
          <w:szCs w:val="20"/>
        </w:rPr>
        <w:t>horas</w:t>
      </w:r>
      <w:r w:rsidRPr="00F526FF">
        <w:rPr>
          <w:b/>
          <w:sz w:val="20"/>
          <w:szCs w:val="20"/>
          <w:lang w:val="pt-BR"/>
        </w:rPr>
        <w:t>;</w:t>
      </w:r>
    </w:p>
    <w:p w14:paraId="2DE97DF1" w14:textId="08D9FCAC"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387F83">
        <w:rPr>
          <w:b/>
          <w:sz w:val="20"/>
          <w:szCs w:val="20"/>
          <w:lang w:val="pt-BR"/>
        </w:rPr>
        <w:t>27</w:t>
      </w:r>
      <w:r w:rsidR="00387F83" w:rsidRPr="00F526FF">
        <w:rPr>
          <w:b/>
          <w:sz w:val="20"/>
          <w:szCs w:val="20"/>
          <w:lang w:val="pt-BR"/>
        </w:rPr>
        <w:t>/</w:t>
      </w:r>
      <w:r w:rsidR="00387F83">
        <w:rPr>
          <w:b/>
          <w:sz w:val="20"/>
          <w:szCs w:val="20"/>
          <w:lang w:val="pt-BR"/>
        </w:rPr>
        <w:t>02</w:t>
      </w:r>
      <w:r w:rsidR="00387F83" w:rsidRPr="00F526FF">
        <w:rPr>
          <w:b/>
          <w:sz w:val="20"/>
          <w:szCs w:val="20"/>
          <w:lang w:val="pt-BR"/>
        </w:rPr>
        <w:t>/</w:t>
      </w:r>
      <w:r w:rsidR="00387F83">
        <w:rPr>
          <w:b/>
          <w:sz w:val="20"/>
          <w:szCs w:val="20"/>
          <w:lang w:val="pt-BR"/>
        </w:rPr>
        <w:t>2024</w:t>
      </w:r>
      <w:r w:rsidR="00387F83" w:rsidRPr="00F526FF">
        <w:rPr>
          <w:b/>
          <w:sz w:val="20"/>
          <w:szCs w:val="20"/>
          <w:lang w:val="pt-BR"/>
        </w:rPr>
        <w:t xml:space="preserve"> </w:t>
      </w:r>
      <w:r w:rsidR="00387F83">
        <w:rPr>
          <w:b/>
          <w:sz w:val="20"/>
          <w:szCs w:val="20"/>
          <w:lang w:val="pt-BR"/>
        </w:rPr>
        <w:t>–</w:t>
      </w:r>
      <w:r w:rsidR="00387F83" w:rsidRPr="00F526FF">
        <w:rPr>
          <w:b/>
          <w:sz w:val="20"/>
          <w:szCs w:val="20"/>
          <w:lang w:val="pt-BR"/>
        </w:rPr>
        <w:t xml:space="preserve"> </w:t>
      </w:r>
      <w:r w:rsidR="00387F83">
        <w:rPr>
          <w:b/>
          <w:sz w:val="20"/>
          <w:szCs w:val="20"/>
          <w:lang w:val="pt-BR"/>
        </w:rPr>
        <w:t>09</w:t>
      </w:r>
      <w:r w:rsidR="00387F83">
        <w:rPr>
          <w:b/>
          <w:sz w:val="20"/>
          <w:szCs w:val="20"/>
          <w:lang w:val="pt-BR"/>
        </w:rPr>
        <w:t>:00</w:t>
      </w:r>
      <w:r w:rsidRPr="00F526FF">
        <w:rPr>
          <w:b/>
          <w:sz w:val="20"/>
          <w:szCs w:val="20"/>
          <w:lang w:val="pt-BR"/>
        </w:rPr>
        <w:t xml:space="preserve"> </w:t>
      </w:r>
      <w:r w:rsidRPr="00F526FF">
        <w:rPr>
          <w:b/>
          <w:sz w:val="20"/>
          <w:szCs w:val="20"/>
        </w:rPr>
        <w:t>horas</w:t>
      </w:r>
      <w:r w:rsidRPr="00F526FF">
        <w:rPr>
          <w:b/>
          <w:sz w:val="20"/>
          <w:szCs w:val="20"/>
          <w:lang w:val="pt-BR"/>
        </w:rPr>
        <w:t>;</w:t>
      </w:r>
    </w:p>
    <w:p w14:paraId="719151B3" w14:textId="0BC3DEC1"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63701D">
          <w:rPr>
            <w:rStyle w:val="Hyperlink"/>
            <w:sz w:val="20"/>
            <w:szCs w:val="20"/>
          </w:rPr>
          <w:t>licitapira.piracicaba.sp.gov.br</w:t>
        </w:r>
      </w:hyperlink>
    </w:p>
    <w:p w14:paraId="6EF84758" w14:textId="77777777" w:rsidR="008943D4" w:rsidRPr="00F526FF" w:rsidRDefault="008943D4" w:rsidP="008943D4">
      <w:pPr>
        <w:pStyle w:val="Recuodecorpodetexto"/>
        <w:widowControl w:val="0"/>
        <w:tabs>
          <w:tab w:val="left" w:pos="284"/>
        </w:tabs>
        <w:overflowPunct/>
        <w:autoSpaceDE/>
        <w:spacing w:line="240" w:lineRule="auto"/>
        <w:ind w:firstLine="561"/>
        <w:jc w:val="left"/>
        <w:rPr>
          <w:b/>
          <w:bCs/>
          <w:sz w:val="20"/>
          <w:szCs w:val="20"/>
          <w:highlight w:val="yellow"/>
        </w:rPr>
      </w:pPr>
    </w:p>
    <w:p w14:paraId="45D5FCF8"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2. DO OBJETO:</w:t>
      </w:r>
    </w:p>
    <w:p w14:paraId="3D5695A1" w14:textId="33E75E3E"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511D77">
        <w:rPr>
          <w:rFonts w:ascii="Arial" w:hAnsi="Arial" w:cs="Arial"/>
          <w:b/>
        </w:rPr>
        <w:t>Aquisição de Copos de Alumínio</w:t>
      </w:r>
    </w:p>
    <w:p w14:paraId="3DB70BAB" w14:textId="6F197D1E"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Unidade Requisitante: </w:t>
      </w:r>
      <w:r w:rsidR="00511D77">
        <w:rPr>
          <w:rFonts w:ascii="Arial" w:hAnsi="Arial" w:cs="Arial"/>
        </w:rPr>
        <w:t>Secretaria Municipal de Saúde</w:t>
      </w:r>
    </w:p>
    <w:p w14:paraId="32477238" w14:textId="38F834DF" w:rsidR="008943D4" w:rsidRPr="00511D77" w:rsidRDefault="008943D4" w:rsidP="008943D4">
      <w:pPr>
        <w:numPr>
          <w:ilvl w:val="0"/>
          <w:numId w:val="10"/>
        </w:numPr>
        <w:tabs>
          <w:tab w:val="left" w:pos="284"/>
        </w:tabs>
        <w:jc w:val="both"/>
        <w:rPr>
          <w:rFonts w:ascii="Arial" w:hAnsi="Arial" w:cs="Arial"/>
        </w:rPr>
      </w:pPr>
      <w:r w:rsidRPr="00F526FF">
        <w:rPr>
          <w:rFonts w:ascii="Arial" w:hAnsi="Arial" w:cs="Arial"/>
        </w:rPr>
        <w:t>Fonte de recursos:</w:t>
      </w:r>
      <w:r w:rsidR="00511D77" w:rsidRPr="00511D77">
        <w:rPr>
          <w:rFonts w:ascii="Arial" w:hAnsi="Arial" w:cs="Arial"/>
          <w:sz w:val="25"/>
          <w:szCs w:val="25"/>
          <w:shd w:val="clear" w:color="auto" w:fill="FFFFFF"/>
        </w:rPr>
        <w:t xml:space="preserve"> </w:t>
      </w:r>
      <w:proofErr w:type="gramStart"/>
      <w:r w:rsidR="00511D77" w:rsidRPr="00511D77">
        <w:rPr>
          <w:rFonts w:ascii="Arial" w:hAnsi="Arial" w:cs="Arial"/>
          <w:shd w:val="clear" w:color="auto" w:fill="FFFFFF"/>
        </w:rPr>
        <w:t>2186 – 0101031000 – Lei</w:t>
      </w:r>
      <w:proofErr w:type="gramEnd"/>
      <w:r w:rsidR="00511D77" w:rsidRPr="00511D77">
        <w:rPr>
          <w:rFonts w:ascii="Arial" w:hAnsi="Arial" w:cs="Arial"/>
          <w:shd w:val="clear" w:color="auto" w:fill="FFFFFF"/>
        </w:rPr>
        <w:t xml:space="preserve"> nº 9.865 de 16/12/2022</w:t>
      </w:r>
    </w:p>
    <w:p w14:paraId="79F592AD" w14:textId="3CEACCC0"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Pr="00F526FF">
        <w:rPr>
          <w:rFonts w:ascii="Arial" w:hAnsi="Arial" w:cs="Arial"/>
          <w:b/>
        </w:rPr>
        <w:t>R$</w:t>
      </w:r>
      <w:r w:rsidR="00511D77">
        <w:rPr>
          <w:rFonts w:ascii="Arial" w:hAnsi="Arial" w:cs="Arial"/>
          <w:b/>
        </w:rPr>
        <w:t xml:space="preserve"> 31.750,00</w:t>
      </w:r>
      <w:r w:rsidRPr="00F526FF">
        <w:rPr>
          <w:rFonts w:ascii="Arial" w:hAnsi="Arial" w:cs="Arial"/>
          <w:b/>
        </w:rPr>
        <w:t xml:space="preserve"> </w:t>
      </w:r>
      <w:r w:rsidRPr="00F526FF">
        <w:rPr>
          <w:rFonts w:ascii="Arial" w:hAnsi="Arial" w:cs="Arial"/>
        </w:rPr>
        <w:t>(</w:t>
      </w:r>
      <w:proofErr w:type="gramStart"/>
      <w:r w:rsidR="00511D77">
        <w:rPr>
          <w:rFonts w:ascii="Arial" w:hAnsi="Arial" w:cs="Arial"/>
        </w:rPr>
        <w:t>Trinta e um mil, setecentos e cinquenta</w:t>
      </w:r>
      <w:proofErr w:type="gramEnd"/>
      <w:r w:rsidR="00511D77">
        <w:rPr>
          <w:rFonts w:ascii="Arial" w:hAnsi="Arial" w:cs="Arial"/>
        </w:rPr>
        <w:t xml:space="preserve"> Reais</w:t>
      </w:r>
      <w:r w:rsidRPr="00F526FF">
        <w:rPr>
          <w:rFonts w:ascii="Arial" w:hAnsi="Arial" w:cs="Arial"/>
        </w:rPr>
        <w:t>).</w:t>
      </w:r>
    </w:p>
    <w:p w14:paraId="5D08E9DC" w14:textId="0E938656" w:rsidR="008943D4" w:rsidRPr="00F526FF" w:rsidRDefault="008943D4" w:rsidP="008943D4">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 xml:space="preserve">: </w:t>
      </w:r>
      <w:r w:rsidRPr="00511D77">
        <w:rPr>
          <w:rFonts w:ascii="Arial" w:hAnsi="Arial" w:cs="Arial"/>
        </w:rPr>
        <w:t>Até a entrega definitiva do objeto</w:t>
      </w:r>
      <w:r w:rsidRPr="00DB0FE2">
        <w:rPr>
          <w:rFonts w:ascii="Arial" w:hAnsi="Arial" w:cs="Arial"/>
          <w:color w:val="4472C4" w:themeColor="accent1"/>
        </w:rPr>
        <w:t>.</w:t>
      </w:r>
    </w:p>
    <w:p w14:paraId="3A00963B" w14:textId="77777777" w:rsidR="008943D4" w:rsidRPr="00F526FF" w:rsidRDefault="008943D4" w:rsidP="008943D4">
      <w:pPr>
        <w:tabs>
          <w:tab w:val="left" w:pos="284"/>
        </w:tabs>
        <w:rPr>
          <w:rFonts w:ascii="Arial" w:hAnsi="Arial" w:cs="Arial"/>
          <w:highlight w:val="yellow"/>
        </w:rPr>
      </w:pPr>
    </w:p>
    <w:p w14:paraId="43903232" w14:textId="77777777" w:rsidR="008943D4" w:rsidRPr="00F526FF" w:rsidRDefault="008943D4" w:rsidP="008943D4">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0DE27D10" w14:textId="77777777" w:rsidR="008943D4" w:rsidRPr="00F526FF" w:rsidRDefault="008943D4" w:rsidP="008943D4">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44E47A92"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0C3F0FE1"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6A50E03C" w14:textId="77777777" w:rsidR="008943D4" w:rsidRPr="00F526FF" w:rsidRDefault="008943D4" w:rsidP="008943D4">
      <w:pPr>
        <w:tabs>
          <w:tab w:val="left" w:pos="284"/>
        </w:tabs>
        <w:ind w:firstLine="567"/>
        <w:jc w:val="both"/>
        <w:rPr>
          <w:rFonts w:ascii="Arial" w:hAnsi="Arial" w:cs="Arial"/>
        </w:rPr>
      </w:pPr>
    </w:p>
    <w:p w14:paraId="3BB75229"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4. DA PROPOSTA:</w:t>
      </w:r>
    </w:p>
    <w:p w14:paraId="3AFFF029" w14:textId="77777777" w:rsidR="00BE6CF8" w:rsidRPr="00CC6B0B" w:rsidRDefault="00BE6CF8" w:rsidP="00BE6CF8">
      <w:pPr>
        <w:numPr>
          <w:ilvl w:val="0"/>
          <w:numId w:val="9"/>
        </w:numPr>
        <w:tabs>
          <w:tab w:val="left" w:pos="284"/>
        </w:tabs>
        <w:jc w:val="both"/>
        <w:rPr>
          <w:rFonts w:ascii="Arial" w:hAnsi="Arial" w:cs="Arial"/>
          <w:b/>
        </w:rPr>
      </w:pPr>
      <w:r>
        <w:rPr>
          <w:rFonts w:ascii="Arial" w:hAnsi="Arial" w:cs="Arial"/>
        </w:rPr>
        <w:t xml:space="preserve">Prazo de validade: </w:t>
      </w:r>
      <w:r w:rsidRPr="00CC6B0B">
        <w:rPr>
          <w:rFonts w:ascii="Arial" w:hAnsi="Arial" w:cs="Arial"/>
          <w:b/>
        </w:rPr>
        <w:t>90 (noventa) dias.</w:t>
      </w:r>
    </w:p>
    <w:p w14:paraId="2BBE0027"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33189191" w14:textId="16BDABC8"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w:t>
      </w:r>
      <w:r w:rsidR="00511D77">
        <w:rPr>
          <w:rFonts w:ascii="Arial" w:hAnsi="Arial" w:cs="Arial"/>
          <w:b/>
        </w:rPr>
        <w:t xml:space="preserve"> e modelo</w:t>
      </w:r>
      <w:r w:rsidRPr="00F526FF">
        <w:rPr>
          <w:rFonts w:ascii="Arial" w:hAnsi="Arial" w:cs="Arial"/>
          <w:b/>
        </w:rPr>
        <w:t xml:space="preserve"> do fabricante</w:t>
      </w:r>
      <w:r w:rsidRPr="00F526FF">
        <w:rPr>
          <w:rFonts w:ascii="Arial" w:hAnsi="Arial" w:cs="Arial"/>
        </w:rPr>
        <w:t xml:space="preserve"> do produto cotado, sendo admitida apenas uma marca por item.</w:t>
      </w:r>
    </w:p>
    <w:p w14:paraId="50953766" w14:textId="77777777" w:rsidR="008943D4" w:rsidRPr="00511D77" w:rsidRDefault="008943D4" w:rsidP="008943D4">
      <w:pPr>
        <w:numPr>
          <w:ilvl w:val="0"/>
          <w:numId w:val="9"/>
        </w:numPr>
        <w:tabs>
          <w:tab w:val="left" w:pos="284"/>
        </w:tabs>
        <w:jc w:val="both"/>
        <w:rPr>
          <w:rFonts w:ascii="Arial" w:hAnsi="Arial" w:cs="Arial"/>
        </w:rPr>
      </w:pPr>
      <w:r w:rsidRPr="00511D77">
        <w:rPr>
          <w:rFonts w:ascii="Arial" w:hAnsi="Arial" w:cs="Arial"/>
        </w:rPr>
        <w:t>Deverá ser anexado no sistema eletrônico, no campo denominado “Anexos de Proposta”,</w:t>
      </w:r>
      <w:r w:rsidRPr="00511D77">
        <w:rPr>
          <w:rFonts w:ascii="Arial" w:hAnsi="Arial" w:cs="Arial"/>
          <w:bCs/>
        </w:rPr>
        <w:t xml:space="preserve"> </w:t>
      </w:r>
      <w:proofErr w:type="gramStart"/>
      <w:r w:rsidRPr="00511D77">
        <w:rPr>
          <w:rFonts w:ascii="Arial" w:hAnsi="Arial" w:cs="Arial"/>
        </w:rPr>
        <w:t>sob pena</w:t>
      </w:r>
      <w:proofErr w:type="gramEnd"/>
      <w:r w:rsidRPr="00511D77">
        <w:rPr>
          <w:rFonts w:ascii="Arial" w:hAnsi="Arial" w:cs="Arial"/>
        </w:rPr>
        <w:t xml:space="preserve"> de desclassificação pelo não cumprimento:</w:t>
      </w:r>
    </w:p>
    <w:p w14:paraId="077B2816" w14:textId="77777777" w:rsidR="008943D4" w:rsidRPr="00511D77" w:rsidRDefault="008943D4" w:rsidP="008943D4">
      <w:pPr>
        <w:numPr>
          <w:ilvl w:val="1"/>
          <w:numId w:val="9"/>
        </w:numPr>
        <w:tabs>
          <w:tab w:val="left" w:pos="284"/>
        </w:tabs>
        <w:jc w:val="both"/>
        <w:rPr>
          <w:rFonts w:ascii="Arial" w:hAnsi="Arial" w:cs="Arial"/>
        </w:rPr>
      </w:pPr>
      <w:r w:rsidRPr="00511D77">
        <w:rPr>
          <w:rFonts w:ascii="Arial" w:hAnsi="Arial" w:cs="Arial"/>
        </w:rPr>
        <w:t>Catálogos técnicos contendo o descritivo/folder/foto do produto ofertado, comprovando as especificações técnicas exigidas no edital.</w:t>
      </w:r>
    </w:p>
    <w:p w14:paraId="1ABD9A47" w14:textId="77777777" w:rsidR="008943D4" w:rsidRPr="00511D77" w:rsidRDefault="008943D4" w:rsidP="008943D4">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60FB82F6" w14:textId="77777777" w:rsidR="00511D77" w:rsidRPr="00F526FF" w:rsidRDefault="00511D77" w:rsidP="00511D77">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43D4" w:rsidRPr="00F526FF" w14:paraId="562218C4" w14:textId="77777777" w:rsidTr="008943D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6D457CD"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B3954A6"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17143D6"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1445949" w14:textId="77777777" w:rsidR="008943D4" w:rsidRPr="00F526FF" w:rsidRDefault="008943D4" w:rsidP="00CA4C18">
            <w:pPr>
              <w:pStyle w:val="Contedodatabela"/>
              <w:tabs>
                <w:tab w:val="left" w:pos="284"/>
              </w:tabs>
              <w:jc w:val="center"/>
              <w:rPr>
                <w:rFonts w:ascii="Arial" w:hAnsi="Arial" w:cs="Arial"/>
                <w:kern w:val="2"/>
              </w:rPr>
            </w:pPr>
            <w:r w:rsidRPr="00F526FF">
              <w:rPr>
                <w:rFonts w:ascii="Arial" w:hAnsi="Arial" w:cs="Arial"/>
                <w:b/>
              </w:rPr>
              <w:t>Descritivo</w:t>
            </w:r>
          </w:p>
        </w:tc>
      </w:tr>
      <w:tr w:rsidR="008943D4" w:rsidRPr="00F526FF" w14:paraId="61A4D72B"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1CE979" w14:textId="2BDC08CF" w:rsidR="008943D4" w:rsidRPr="00F526FF" w:rsidRDefault="00511D77" w:rsidP="00CA4C18">
            <w:pPr>
              <w:tabs>
                <w:tab w:val="left" w:pos="284"/>
              </w:tabs>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7135B1BA" w14:textId="334AC730" w:rsidR="008943D4" w:rsidRPr="00F526FF" w:rsidRDefault="00511D77" w:rsidP="00CA4C18">
            <w:pPr>
              <w:pStyle w:val="Contedodatabela"/>
              <w:tabs>
                <w:tab w:val="left" w:pos="284"/>
              </w:tabs>
              <w:jc w:val="center"/>
              <w:rPr>
                <w:rFonts w:ascii="Arial" w:hAnsi="Arial" w:cs="Arial"/>
              </w:rPr>
            </w:pPr>
            <w:r>
              <w:rPr>
                <w:rFonts w:ascii="Arial" w:hAnsi="Arial" w:cs="Arial"/>
              </w:rPr>
              <w:t>2.500</w:t>
            </w:r>
          </w:p>
        </w:tc>
        <w:tc>
          <w:tcPr>
            <w:tcW w:w="850" w:type="dxa"/>
            <w:tcBorders>
              <w:top w:val="single" w:sz="4" w:space="0" w:color="000000"/>
              <w:left w:val="single" w:sz="4" w:space="0" w:color="000000"/>
              <w:bottom w:val="single" w:sz="4" w:space="0" w:color="000000"/>
              <w:right w:val="nil"/>
            </w:tcBorders>
            <w:vAlign w:val="center"/>
          </w:tcPr>
          <w:p w14:paraId="33F026A1" w14:textId="56C85C0C" w:rsidR="008943D4" w:rsidRPr="00F526FF" w:rsidRDefault="00511D77" w:rsidP="00CA4C18">
            <w:pPr>
              <w:pStyle w:val="Contedodatabela"/>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44DD881" w14:textId="77777777" w:rsidR="00511D77" w:rsidRDefault="00511D77" w:rsidP="00CA4C18">
            <w:pPr>
              <w:pStyle w:val="Contedodatabela"/>
              <w:tabs>
                <w:tab w:val="left" w:pos="284"/>
              </w:tabs>
              <w:rPr>
                <w:rFonts w:ascii="Arial" w:hAnsi="Arial" w:cs="Arial"/>
                <w:shd w:val="clear" w:color="auto" w:fill="FFFFFF"/>
              </w:rPr>
            </w:pPr>
            <w:r w:rsidRPr="00511D77">
              <w:rPr>
                <w:rFonts w:ascii="Arial" w:hAnsi="Arial" w:cs="Arial"/>
                <w:shd w:val="clear" w:color="auto" w:fill="FFFFFF"/>
              </w:rPr>
              <w:t>COPO DE ALUMINIO 300 ML A 400 ML: cônico, sem alça, com borda fina e acabamento sem rebarbas, de alumínio de alta qualidade, com acabamento fosco e gravação personalizada a laser.</w:t>
            </w:r>
          </w:p>
          <w:p w14:paraId="00FB4C03" w14:textId="77777777" w:rsidR="00511D77" w:rsidRDefault="00511D77" w:rsidP="00CA4C18">
            <w:pPr>
              <w:pStyle w:val="Contedodatabela"/>
              <w:tabs>
                <w:tab w:val="left" w:pos="284"/>
              </w:tabs>
              <w:rPr>
                <w:rFonts w:ascii="Arial" w:hAnsi="Arial" w:cs="Arial"/>
                <w:shd w:val="clear" w:color="auto" w:fill="FFFFFF"/>
              </w:rPr>
            </w:pPr>
          </w:p>
          <w:p w14:paraId="1F06C449" w14:textId="208A9ED0" w:rsidR="008943D4" w:rsidRPr="00511D77" w:rsidRDefault="00511D77" w:rsidP="00CA4C18">
            <w:pPr>
              <w:pStyle w:val="Contedodatabela"/>
              <w:tabs>
                <w:tab w:val="left" w:pos="284"/>
              </w:tabs>
              <w:rPr>
                <w:rFonts w:ascii="Arial" w:hAnsi="Arial" w:cs="Arial"/>
              </w:rPr>
            </w:pPr>
            <w:r>
              <w:rPr>
                <w:rFonts w:ascii="Arial" w:hAnsi="Arial" w:cs="Arial"/>
                <w:shd w:val="clear" w:color="auto" w:fill="FFFFFF"/>
              </w:rPr>
              <w:t xml:space="preserve">- </w:t>
            </w:r>
            <w:r w:rsidRPr="00511D77">
              <w:rPr>
                <w:rFonts w:ascii="Arial" w:hAnsi="Arial" w:cs="Arial"/>
                <w:shd w:val="clear" w:color="auto" w:fill="FFFFFF"/>
              </w:rPr>
              <w:t>A arte para gravação será enviada para a empresa ganhadora juntamente com a ordem de fornecimento contendo o BRASÃO e os dizeres PREFEITURA DE PIRACICABA TRABALHO SÉRIO SMS SECRETARIA DE SAÚDE</w:t>
            </w:r>
          </w:p>
        </w:tc>
      </w:tr>
    </w:tbl>
    <w:p w14:paraId="46020E73" w14:textId="77777777" w:rsidR="008943D4" w:rsidRPr="008943D4" w:rsidRDefault="008943D4" w:rsidP="008943D4">
      <w:pPr>
        <w:tabs>
          <w:tab w:val="left" w:pos="284"/>
        </w:tabs>
        <w:jc w:val="both"/>
        <w:rPr>
          <w:rFonts w:ascii="Arial" w:eastAsia="Arial" w:hAnsi="Arial" w:cs="Arial"/>
          <w:sz w:val="5"/>
          <w:szCs w:val="5"/>
        </w:rPr>
      </w:pPr>
    </w:p>
    <w:p w14:paraId="793A1E7F" w14:textId="77777777" w:rsidR="00217F72" w:rsidRPr="00BE5E68" w:rsidRDefault="00217F72" w:rsidP="00906BC5">
      <w:pPr>
        <w:tabs>
          <w:tab w:val="left" w:pos="284"/>
        </w:tabs>
        <w:ind w:left="720"/>
        <w:jc w:val="both"/>
        <w:rPr>
          <w:rFonts w:ascii="Arial" w:hAnsi="Arial" w:cs="Arial"/>
        </w:rPr>
      </w:pPr>
    </w:p>
    <w:p w14:paraId="1F9F364C" w14:textId="713302E9" w:rsidR="00906BC5" w:rsidRPr="00BE5E68" w:rsidRDefault="00511D77" w:rsidP="00906BC5">
      <w:pPr>
        <w:shd w:val="clear" w:color="auto" w:fill="CCCCCC"/>
        <w:ind w:firstLine="567"/>
        <w:rPr>
          <w:rFonts w:ascii="Arial" w:hAnsi="Arial" w:cs="Arial"/>
        </w:rPr>
      </w:pPr>
      <w:r>
        <w:rPr>
          <w:rFonts w:ascii="Arial" w:hAnsi="Arial" w:cs="Arial"/>
          <w:b/>
          <w:bCs/>
        </w:rPr>
        <w:t>5</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0AE662D" w14:textId="132AC219" w:rsidR="00217F72" w:rsidRDefault="00511D77" w:rsidP="00906BC5">
      <w:pPr>
        <w:jc w:val="both"/>
        <w:rPr>
          <w:rFonts w:ascii="Arial" w:hAnsi="Arial" w:cs="Arial"/>
          <w:shd w:val="clear" w:color="auto" w:fill="FFFFFF"/>
        </w:rPr>
      </w:pPr>
      <w:r w:rsidRPr="00511D77">
        <w:rPr>
          <w:rFonts w:ascii="Arial" w:hAnsi="Arial" w:cs="Arial"/>
          <w:b/>
          <w:shd w:val="clear" w:color="auto" w:fill="FFFFFF"/>
        </w:rPr>
        <w:t xml:space="preserve">a) </w:t>
      </w:r>
      <w:r>
        <w:rPr>
          <w:rFonts w:ascii="Arial" w:hAnsi="Arial" w:cs="Arial"/>
          <w:shd w:val="clear" w:color="auto" w:fill="FFFFFF"/>
        </w:rPr>
        <w:t>Os produtos deverão ser acondicionados de acordo com a praxe do fabricante, garantindo sua integridade e esterilidade</w:t>
      </w:r>
      <w:r w:rsidR="00C04F02">
        <w:rPr>
          <w:rFonts w:ascii="Arial" w:hAnsi="Arial" w:cs="Arial"/>
          <w:shd w:val="clear" w:color="auto" w:fill="FFFFFF"/>
        </w:rPr>
        <w:t xml:space="preserve"> </w:t>
      </w:r>
      <w:r>
        <w:rPr>
          <w:rFonts w:ascii="Arial" w:hAnsi="Arial" w:cs="Arial"/>
          <w:shd w:val="clear" w:color="auto" w:fill="FFFFFF"/>
        </w:rPr>
        <w:t>(quando</w:t>
      </w:r>
      <w:r w:rsidR="00C04F02">
        <w:rPr>
          <w:rFonts w:ascii="Arial" w:hAnsi="Arial" w:cs="Arial"/>
          <w:shd w:val="clear" w:color="auto" w:fill="FFFFFF"/>
        </w:rPr>
        <w:t xml:space="preserve"> </w:t>
      </w:r>
      <w:r>
        <w:rPr>
          <w:rFonts w:ascii="Arial" w:hAnsi="Arial" w:cs="Arial"/>
          <w:shd w:val="clear" w:color="auto" w:fill="FFFFFF"/>
        </w:rPr>
        <w:t>houver)</w:t>
      </w:r>
      <w:r w:rsidR="00C04F02">
        <w:rPr>
          <w:rFonts w:ascii="Arial" w:hAnsi="Arial" w:cs="Arial"/>
          <w:shd w:val="clear" w:color="auto" w:fill="FFFFFF"/>
        </w:rPr>
        <w:t xml:space="preserve"> </w:t>
      </w:r>
      <w:r>
        <w:rPr>
          <w:rFonts w:ascii="Arial" w:hAnsi="Arial" w:cs="Arial"/>
          <w:shd w:val="clear" w:color="auto" w:fill="FFFFFF"/>
        </w:rPr>
        <w:t>durante</w:t>
      </w:r>
      <w:r w:rsidR="00C04F02">
        <w:rPr>
          <w:rFonts w:ascii="Arial" w:hAnsi="Arial" w:cs="Arial"/>
          <w:shd w:val="clear" w:color="auto" w:fill="FFFFFF"/>
        </w:rPr>
        <w:t xml:space="preserve"> </w:t>
      </w:r>
      <w:r>
        <w:rPr>
          <w:rFonts w:ascii="Arial" w:hAnsi="Arial" w:cs="Arial"/>
          <w:shd w:val="clear" w:color="auto" w:fill="FFFFFF"/>
        </w:rPr>
        <w:t>o</w:t>
      </w:r>
      <w:r w:rsidR="00C04F02">
        <w:rPr>
          <w:rFonts w:ascii="Arial" w:hAnsi="Arial" w:cs="Arial"/>
          <w:shd w:val="clear" w:color="auto" w:fill="FFFFFF"/>
        </w:rPr>
        <w:t xml:space="preserve"> </w:t>
      </w:r>
      <w:r>
        <w:rPr>
          <w:rFonts w:ascii="Arial" w:hAnsi="Arial" w:cs="Arial"/>
          <w:shd w:val="clear" w:color="auto" w:fill="FFFFFF"/>
        </w:rPr>
        <w:t>transport</w:t>
      </w:r>
      <w:r w:rsidR="00797D2C">
        <w:rPr>
          <w:rFonts w:ascii="Arial" w:hAnsi="Arial" w:cs="Arial"/>
          <w:shd w:val="clear" w:color="auto" w:fill="FFFFFF"/>
        </w:rPr>
        <w:t>e,</w:t>
      </w:r>
      <w:r w:rsidR="00C04F02">
        <w:rPr>
          <w:rFonts w:ascii="Arial" w:hAnsi="Arial" w:cs="Arial"/>
          <w:shd w:val="clear" w:color="auto" w:fill="FFFFFF"/>
        </w:rPr>
        <w:t xml:space="preserve"> </w:t>
      </w:r>
      <w:r w:rsidR="00797D2C">
        <w:rPr>
          <w:rFonts w:ascii="Arial" w:hAnsi="Arial" w:cs="Arial"/>
          <w:shd w:val="clear" w:color="auto" w:fill="FFFFFF"/>
        </w:rPr>
        <w:t>armazenamento</w:t>
      </w:r>
      <w:r w:rsidR="00C04F02">
        <w:rPr>
          <w:rFonts w:ascii="Arial" w:hAnsi="Arial" w:cs="Arial"/>
          <w:shd w:val="clear" w:color="auto" w:fill="FFFFFF"/>
        </w:rPr>
        <w:t xml:space="preserve"> </w:t>
      </w:r>
      <w:r w:rsidR="00797D2C">
        <w:rPr>
          <w:rFonts w:ascii="Arial" w:hAnsi="Arial" w:cs="Arial"/>
          <w:shd w:val="clear" w:color="auto" w:fill="FFFFFF"/>
        </w:rPr>
        <w:t>e</w:t>
      </w:r>
      <w:r w:rsidR="00C04F02">
        <w:rPr>
          <w:rFonts w:ascii="Arial" w:hAnsi="Arial" w:cs="Arial"/>
          <w:shd w:val="clear" w:color="auto" w:fill="FFFFFF"/>
        </w:rPr>
        <w:t xml:space="preserve"> </w:t>
      </w:r>
      <w:r w:rsidR="00797D2C">
        <w:rPr>
          <w:rFonts w:ascii="Arial" w:hAnsi="Arial" w:cs="Arial"/>
          <w:shd w:val="clear" w:color="auto" w:fill="FFFFFF"/>
        </w:rPr>
        <w:t>uso.</w:t>
      </w:r>
      <w:r w:rsidR="00C04F02">
        <w:rPr>
          <w:rFonts w:ascii="Arial" w:hAnsi="Arial" w:cs="Arial"/>
          <w:shd w:val="clear" w:color="auto" w:fill="FFFFFF"/>
        </w:rPr>
        <w:t xml:space="preserve"> </w:t>
      </w:r>
      <w:r w:rsidR="00797D2C">
        <w:rPr>
          <w:rFonts w:ascii="Arial" w:hAnsi="Arial" w:cs="Arial"/>
          <w:shd w:val="clear" w:color="auto" w:fill="FFFFFF"/>
        </w:rPr>
        <w:t xml:space="preserve">Os </w:t>
      </w:r>
      <w:r>
        <w:rPr>
          <w:rFonts w:ascii="Arial" w:hAnsi="Arial" w:cs="Arial"/>
          <w:shd w:val="clear" w:color="auto" w:fill="FFFFFF"/>
        </w:rPr>
        <w:t>produtos</w:t>
      </w:r>
      <w:r w:rsidR="00C04F02">
        <w:rPr>
          <w:rFonts w:ascii="Arial" w:hAnsi="Arial" w:cs="Arial"/>
          <w:shd w:val="clear" w:color="auto" w:fill="FFFFFF"/>
        </w:rPr>
        <w:t xml:space="preserve"> </w:t>
      </w:r>
      <w:r>
        <w:rPr>
          <w:rFonts w:ascii="Arial" w:hAnsi="Arial" w:cs="Arial"/>
          <w:shd w:val="clear" w:color="auto" w:fill="FFFFFF"/>
        </w:rPr>
        <w:t>com</w:t>
      </w:r>
      <w:r w:rsidR="00C04F02">
        <w:rPr>
          <w:rFonts w:ascii="Arial" w:hAnsi="Arial" w:cs="Arial"/>
          <w:shd w:val="clear" w:color="auto" w:fill="FFFFFF"/>
        </w:rPr>
        <w:t xml:space="preserve"> </w:t>
      </w:r>
      <w:r>
        <w:rPr>
          <w:rFonts w:ascii="Arial" w:hAnsi="Arial" w:cs="Arial"/>
          <w:shd w:val="clear" w:color="auto" w:fill="FFFFFF"/>
        </w:rPr>
        <w:t xml:space="preserve">extremidade </w:t>
      </w:r>
      <w:proofErr w:type="spellStart"/>
      <w:r>
        <w:rPr>
          <w:rFonts w:ascii="Arial" w:hAnsi="Arial" w:cs="Arial"/>
          <w:shd w:val="clear" w:color="auto" w:fill="FFFFFF"/>
        </w:rPr>
        <w:t>perfurocortante</w:t>
      </w:r>
      <w:proofErr w:type="spellEnd"/>
      <w:r w:rsidR="00C04F02">
        <w:rPr>
          <w:rFonts w:ascii="Arial" w:hAnsi="Arial" w:cs="Arial"/>
          <w:shd w:val="clear" w:color="auto" w:fill="FFFFFF"/>
        </w:rPr>
        <w:t xml:space="preserve"> </w:t>
      </w:r>
      <w:proofErr w:type="gramStart"/>
      <w:r>
        <w:rPr>
          <w:rFonts w:ascii="Arial" w:hAnsi="Arial" w:cs="Arial"/>
          <w:shd w:val="clear" w:color="auto" w:fill="FFFFFF"/>
        </w:rPr>
        <w:t>deve</w:t>
      </w:r>
      <w:r w:rsidR="00C04F02">
        <w:rPr>
          <w:rFonts w:ascii="Arial" w:hAnsi="Arial" w:cs="Arial"/>
          <w:shd w:val="clear" w:color="auto" w:fill="FFFFFF"/>
        </w:rPr>
        <w:t xml:space="preserve"> </w:t>
      </w:r>
      <w:r>
        <w:rPr>
          <w:rFonts w:ascii="Arial" w:hAnsi="Arial" w:cs="Arial"/>
          <w:shd w:val="clear" w:color="auto" w:fill="FFFFFF"/>
        </w:rPr>
        <w:t>ser</w:t>
      </w:r>
      <w:r w:rsidR="00C04F02">
        <w:rPr>
          <w:rFonts w:ascii="Arial" w:hAnsi="Arial" w:cs="Arial"/>
          <w:shd w:val="clear" w:color="auto" w:fill="FFFFFF"/>
        </w:rPr>
        <w:t xml:space="preserve"> </w:t>
      </w:r>
      <w:r>
        <w:rPr>
          <w:rFonts w:ascii="Arial" w:hAnsi="Arial" w:cs="Arial"/>
          <w:shd w:val="clear" w:color="auto" w:fill="FFFFFF"/>
        </w:rPr>
        <w:t>colocado</w:t>
      </w:r>
      <w:proofErr w:type="gramEnd"/>
      <w:r w:rsidR="00C04F02">
        <w:rPr>
          <w:rFonts w:ascii="Arial" w:hAnsi="Arial" w:cs="Arial"/>
          <w:shd w:val="clear" w:color="auto" w:fill="FFFFFF"/>
        </w:rPr>
        <w:t xml:space="preserve"> </w:t>
      </w:r>
      <w:r>
        <w:rPr>
          <w:rFonts w:ascii="Arial" w:hAnsi="Arial" w:cs="Arial"/>
          <w:shd w:val="clear" w:color="auto" w:fill="FFFFFF"/>
        </w:rPr>
        <w:t>em</w:t>
      </w:r>
      <w:r w:rsidR="00C04F02">
        <w:rPr>
          <w:rFonts w:ascii="Arial" w:hAnsi="Arial" w:cs="Arial"/>
          <w:shd w:val="clear" w:color="auto" w:fill="FFFFFF"/>
        </w:rPr>
        <w:t xml:space="preserve"> </w:t>
      </w:r>
      <w:r>
        <w:rPr>
          <w:rFonts w:ascii="Arial" w:hAnsi="Arial" w:cs="Arial"/>
          <w:shd w:val="clear" w:color="auto" w:fill="FFFFFF"/>
        </w:rPr>
        <w:t>embalagem</w:t>
      </w:r>
      <w:r w:rsidR="00C04F02">
        <w:rPr>
          <w:rFonts w:ascii="Arial" w:hAnsi="Arial" w:cs="Arial"/>
          <w:shd w:val="clear" w:color="auto" w:fill="FFFFFF"/>
        </w:rPr>
        <w:t xml:space="preserve"> </w:t>
      </w:r>
      <w:r>
        <w:rPr>
          <w:rFonts w:ascii="Arial" w:hAnsi="Arial" w:cs="Arial"/>
          <w:shd w:val="clear" w:color="auto" w:fill="FFFFFF"/>
        </w:rPr>
        <w:t>resistente</w:t>
      </w:r>
      <w:r w:rsidR="00C04F02">
        <w:rPr>
          <w:rFonts w:ascii="Arial" w:hAnsi="Arial" w:cs="Arial"/>
          <w:shd w:val="clear" w:color="auto" w:fill="FFFFFF"/>
        </w:rPr>
        <w:t xml:space="preserve"> </w:t>
      </w:r>
      <w:r>
        <w:rPr>
          <w:rFonts w:ascii="Arial" w:hAnsi="Arial" w:cs="Arial"/>
          <w:shd w:val="clear" w:color="auto" w:fill="FFFFFF"/>
        </w:rPr>
        <w:t>de</w:t>
      </w:r>
      <w:r w:rsidR="00C04F02">
        <w:rPr>
          <w:rFonts w:ascii="Arial" w:hAnsi="Arial" w:cs="Arial"/>
          <w:shd w:val="clear" w:color="auto" w:fill="FFFFFF"/>
        </w:rPr>
        <w:t xml:space="preserve"> </w:t>
      </w:r>
      <w:r>
        <w:rPr>
          <w:rFonts w:ascii="Arial" w:hAnsi="Arial" w:cs="Arial"/>
          <w:shd w:val="clear" w:color="auto" w:fill="FFFFFF"/>
        </w:rPr>
        <w:t>forma</w:t>
      </w:r>
      <w:r w:rsidR="00C04F02">
        <w:rPr>
          <w:rFonts w:ascii="Arial" w:hAnsi="Arial" w:cs="Arial"/>
          <w:shd w:val="clear" w:color="auto" w:fill="FFFFFF"/>
        </w:rPr>
        <w:t xml:space="preserve"> </w:t>
      </w:r>
      <w:r>
        <w:rPr>
          <w:rFonts w:ascii="Arial" w:hAnsi="Arial" w:cs="Arial"/>
          <w:shd w:val="clear" w:color="auto" w:fill="FFFFFF"/>
        </w:rPr>
        <w:t>a</w:t>
      </w:r>
      <w:r w:rsidR="00C04F02">
        <w:rPr>
          <w:rFonts w:ascii="Arial" w:hAnsi="Arial" w:cs="Arial"/>
          <w:shd w:val="clear" w:color="auto" w:fill="FFFFFF"/>
        </w:rPr>
        <w:t xml:space="preserve"> </w:t>
      </w:r>
      <w:r>
        <w:rPr>
          <w:rFonts w:ascii="Arial" w:hAnsi="Arial" w:cs="Arial"/>
          <w:shd w:val="clear" w:color="auto" w:fill="FFFFFF"/>
        </w:rPr>
        <w:t>evitar</w:t>
      </w:r>
      <w:r w:rsidR="00C04F02">
        <w:rPr>
          <w:rFonts w:ascii="Arial" w:hAnsi="Arial" w:cs="Arial"/>
          <w:shd w:val="clear" w:color="auto" w:fill="FFFFFF"/>
        </w:rPr>
        <w:t xml:space="preserve"> </w:t>
      </w:r>
      <w:r>
        <w:rPr>
          <w:rFonts w:ascii="Arial" w:hAnsi="Arial" w:cs="Arial"/>
          <w:shd w:val="clear" w:color="auto" w:fill="FFFFFF"/>
        </w:rPr>
        <w:t>acidentes</w:t>
      </w:r>
      <w:r w:rsidR="00C04F02">
        <w:rPr>
          <w:rFonts w:ascii="Arial" w:hAnsi="Arial" w:cs="Arial"/>
          <w:shd w:val="clear" w:color="auto" w:fill="FFFFFF"/>
        </w:rPr>
        <w:t xml:space="preserve"> </w:t>
      </w:r>
      <w:r>
        <w:rPr>
          <w:rFonts w:ascii="Arial" w:hAnsi="Arial" w:cs="Arial"/>
          <w:shd w:val="clear" w:color="auto" w:fill="FFFFFF"/>
        </w:rPr>
        <w:t>no</w:t>
      </w:r>
      <w:r w:rsidR="00C04F02">
        <w:rPr>
          <w:rFonts w:ascii="Arial" w:hAnsi="Arial" w:cs="Arial"/>
          <w:shd w:val="clear" w:color="auto" w:fill="FFFFFF"/>
        </w:rPr>
        <w:t xml:space="preserve"> </w:t>
      </w:r>
      <w:r>
        <w:rPr>
          <w:rFonts w:ascii="Arial" w:hAnsi="Arial" w:cs="Arial"/>
          <w:shd w:val="clear" w:color="auto" w:fill="FFFFFF"/>
        </w:rPr>
        <w:t>seu</w:t>
      </w:r>
      <w:r w:rsidR="00C04F02">
        <w:rPr>
          <w:rFonts w:ascii="Arial" w:hAnsi="Arial" w:cs="Arial"/>
          <w:shd w:val="clear" w:color="auto" w:fill="FFFFFF"/>
        </w:rPr>
        <w:t xml:space="preserve"> </w:t>
      </w:r>
      <w:r>
        <w:rPr>
          <w:rFonts w:ascii="Arial" w:hAnsi="Arial" w:cs="Arial"/>
          <w:shd w:val="clear" w:color="auto" w:fill="FFFFFF"/>
        </w:rPr>
        <w:t>manuseio. Rotulados conforme a legislação em vigo</w:t>
      </w:r>
    </w:p>
    <w:p w14:paraId="1266D149" w14:textId="77777777" w:rsidR="00511D77" w:rsidRPr="00BE5E68" w:rsidRDefault="00511D77" w:rsidP="00906BC5">
      <w:pPr>
        <w:jc w:val="both"/>
        <w:rPr>
          <w:rFonts w:ascii="Arial" w:eastAsia="Arial" w:hAnsi="Arial" w:cs="Arial"/>
          <w:color w:val="000000"/>
        </w:rPr>
      </w:pPr>
    </w:p>
    <w:p w14:paraId="300C414E" w14:textId="08091643" w:rsidR="00906BC5" w:rsidRPr="00BE5E68" w:rsidRDefault="00CC6B0B" w:rsidP="00906BC5">
      <w:pPr>
        <w:shd w:val="clear" w:color="auto" w:fill="CCCCCC"/>
        <w:ind w:firstLine="561"/>
        <w:rPr>
          <w:rFonts w:ascii="Arial" w:hAnsi="Arial" w:cs="Arial"/>
        </w:rPr>
      </w:pPr>
      <w:r>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4DB4E8BD" w14:textId="53B61C9A" w:rsidR="00CC6B0B" w:rsidRPr="00CC6B0B" w:rsidRDefault="00906BC5" w:rsidP="00906BC5">
      <w:pPr>
        <w:numPr>
          <w:ilvl w:val="0"/>
          <w:numId w:val="6"/>
        </w:numPr>
        <w:tabs>
          <w:tab w:val="left" w:pos="284"/>
        </w:tabs>
        <w:jc w:val="both"/>
        <w:rPr>
          <w:rFonts w:ascii="Arial" w:hAnsi="Arial" w:cs="Arial"/>
          <w:shd w:val="clear" w:color="auto" w:fill="FFFFFF"/>
        </w:rPr>
      </w:pPr>
      <w:r w:rsidRPr="00CC6B0B">
        <w:rPr>
          <w:rFonts w:ascii="Arial" w:hAnsi="Arial" w:cs="Arial"/>
          <w:lang w:eastAsia="pt-BR"/>
        </w:rPr>
        <w:t xml:space="preserve">Prazo de entrega: </w:t>
      </w:r>
      <w:r w:rsidR="007A6329" w:rsidRPr="00CC6B0B">
        <w:rPr>
          <w:rFonts w:ascii="Arial" w:hAnsi="Arial" w:cs="Arial"/>
          <w:lang w:eastAsia="pt-BR"/>
        </w:rPr>
        <w:t>a</w:t>
      </w:r>
      <w:r w:rsidRPr="00CC6B0B">
        <w:rPr>
          <w:rFonts w:ascii="Arial" w:hAnsi="Arial" w:cs="Arial"/>
          <w:lang w:eastAsia="pt-BR"/>
        </w:rPr>
        <w:t xml:space="preserve">té o máximo de </w:t>
      </w:r>
      <w:r w:rsidR="00CC6B0B" w:rsidRPr="00CC6B0B">
        <w:rPr>
          <w:rFonts w:ascii="Arial" w:hAnsi="Arial" w:cs="Arial"/>
          <w:b/>
          <w:lang w:eastAsia="pt-BR"/>
        </w:rPr>
        <w:t>45</w:t>
      </w:r>
      <w:r w:rsidRPr="00CC6B0B">
        <w:rPr>
          <w:rFonts w:ascii="Arial" w:hAnsi="Arial" w:cs="Arial"/>
          <w:b/>
          <w:lang w:eastAsia="pt-BR"/>
        </w:rPr>
        <w:t xml:space="preserve"> (</w:t>
      </w:r>
      <w:r w:rsidR="00797D2C">
        <w:rPr>
          <w:rFonts w:ascii="Arial" w:hAnsi="Arial" w:cs="Arial"/>
          <w:b/>
          <w:lang w:eastAsia="pt-BR"/>
        </w:rPr>
        <w:t xml:space="preserve">quarenta e </w:t>
      </w:r>
      <w:r w:rsidR="00CC6B0B" w:rsidRPr="00CC6B0B">
        <w:rPr>
          <w:rFonts w:ascii="Arial" w:hAnsi="Arial" w:cs="Arial"/>
          <w:b/>
          <w:lang w:eastAsia="pt-BR"/>
        </w:rPr>
        <w:t>cinco</w:t>
      </w:r>
      <w:r w:rsidRPr="00CC6B0B">
        <w:rPr>
          <w:rFonts w:ascii="Arial" w:hAnsi="Arial" w:cs="Arial"/>
          <w:b/>
          <w:lang w:eastAsia="pt-BR"/>
        </w:rPr>
        <w:t>) dias</w:t>
      </w:r>
      <w:r w:rsidRPr="00CC6B0B">
        <w:rPr>
          <w:rFonts w:ascii="Arial" w:hAnsi="Arial" w:cs="Arial"/>
          <w:lang w:eastAsia="pt-BR"/>
        </w:rPr>
        <w:t>, a contar da Ordem de Fornecimento, emitida pela Unidade Requisitant</w:t>
      </w:r>
      <w:r w:rsidR="007A6329" w:rsidRPr="00CC6B0B">
        <w:rPr>
          <w:rFonts w:ascii="Arial" w:hAnsi="Arial" w:cs="Arial"/>
          <w:lang w:eastAsia="pt-BR"/>
        </w:rPr>
        <w:t>e</w:t>
      </w:r>
      <w:r w:rsidR="00BE5E68" w:rsidRPr="00CC6B0B">
        <w:rPr>
          <w:rFonts w:ascii="Arial" w:hAnsi="Arial" w:cs="Arial"/>
          <w:lang w:eastAsia="pt-BR"/>
        </w:rPr>
        <w:t>.</w:t>
      </w:r>
    </w:p>
    <w:p w14:paraId="43339E8A" w14:textId="73158350" w:rsidR="00CC6B0B" w:rsidRDefault="00CC6B0B" w:rsidP="00906BC5">
      <w:pPr>
        <w:numPr>
          <w:ilvl w:val="0"/>
          <w:numId w:val="6"/>
        </w:numPr>
        <w:tabs>
          <w:tab w:val="left" w:pos="284"/>
        </w:tabs>
        <w:jc w:val="both"/>
        <w:rPr>
          <w:rFonts w:ascii="Arial" w:hAnsi="Arial" w:cs="Arial"/>
          <w:shd w:val="clear" w:color="auto" w:fill="FFFFFF"/>
        </w:rPr>
      </w:pPr>
      <w:r w:rsidRPr="00CC6B0B">
        <w:rPr>
          <w:rFonts w:ascii="Arial" w:hAnsi="Arial" w:cs="Arial"/>
          <w:shd w:val="clear" w:color="auto" w:fill="FFFFFF"/>
        </w:rPr>
        <w:t>A</w:t>
      </w:r>
      <w:r w:rsidR="00C04F02">
        <w:rPr>
          <w:rFonts w:ascii="Arial" w:hAnsi="Arial" w:cs="Arial"/>
          <w:shd w:val="clear" w:color="auto" w:fill="FFFFFF"/>
        </w:rPr>
        <w:t xml:space="preserve"> </w:t>
      </w:r>
      <w:r w:rsidRPr="00CC6B0B">
        <w:rPr>
          <w:rFonts w:ascii="Arial" w:hAnsi="Arial" w:cs="Arial"/>
          <w:shd w:val="clear" w:color="auto" w:fill="FFFFFF"/>
        </w:rPr>
        <w:t>empresa</w:t>
      </w:r>
      <w:r w:rsidR="00C04F02">
        <w:rPr>
          <w:rFonts w:ascii="Arial" w:hAnsi="Arial" w:cs="Arial"/>
          <w:shd w:val="clear" w:color="auto" w:fill="FFFFFF"/>
        </w:rPr>
        <w:t xml:space="preserve"> </w:t>
      </w:r>
      <w:r w:rsidRPr="00CC6B0B">
        <w:rPr>
          <w:rFonts w:ascii="Arial" w:hAnsi="Arial" w:cs="Arial"/>
          <w:shd w:val="clear" w:color="auto" w:fill="FFFFFF"/>
        </w:rPr>
        <w:t>vencedora</w:t>
      </w:r>
      <w:r w:rsidR="00C04F02">
        <w:rPr>
          <w:rFonts w:ascii="Arial" w:hAnsi="Arial" w:cs="Arial"/>
          <w:shd w:val="clear" w:color="auto" w:fill="FFFFFF"/>
        </w:rPr>
        <w:t xml:space="preserve"> </w:t>
      </w:r>
      <w:r w:rsidRPr="00CC6B0B">
        <w:rPr>
          <w:rFonts w:ascii="Arial" w:hAnsi="Arial" w:cs="Arial"/>
          <w:shd w:val="clear" w:color="auto" w:fill="FFFFFF"/>
        </w:rPr>
        <w:t>deverá</w:t>
      </w:r>
      <w:r w:rsidR="00C04F02">
        <w:rPr>
          <w:rFonts w:ascii="Arial" w:hAnsi="Arial" w:cs="Arial"/>
          <w:shd w:val="clear" w:color="auto" w:fill="FFFFFF"/>
        </w:rPr>
        <w:t xml:space="preserve"> </w:t>
      </w:r>
      <w:r w:rsidRPr="00CC6B0B">
        <w:rPr>
          <w:rFonts w:ascii="Arial" w:hAnsi="Arial" w:cs="Arial"/>
          <w:shd w:val="clear" w:color="auto" w:fill="FFFFFF"/>
        </w:rPr>
        <w:t>seguir</w:t>
      </w:r>
      <w:r w:rsidR="00C04F02">
        <w:rPr>
          <w:rFonts w:ascii="Arial" w:hAnsi="Arial" w:cs="Arial"/>
          <w:shd w:val="clear" w:color="auto" w:fill="FFFFFF"/>
        </w:rPr>
        <w:t xml:space="preserve"> </w:t>
      </w:r>
      <w:r w:rsidRPr="00CC6B0B">
        <w:rPr>
          <w:rFonts w:ascii="Arial" w:hAnsi="Arial" w:cs="Arial"/>
          <w:shd w:val="clear" w:color="auto" w:fill="FFFFFF"/>
        </w:rPr>
        <w:t>programação</w:t>
      </w:r>
      <w:r w:rsidR="00C04F02">
        <w:rPr>
          <w:rFonts w:ascii="Arial" w:hAnsi="Arial" w:cs="Arial"/>
          <w:shd w:val="clear" w:color="auto" w:fill="FFFFFF"/>
        </w:rPr>
        <w:t xml:space="preserve"> </w:t>
      </w:r>
      <w:r w:rsidRPr="00CC6B0B">
        <w:rPr>
          <w:rFonts w:ascii="Arial" w:hAnsi="Arial" w:cs="Arial"/>
          <w:shd w:val="clear" w:color="auto" w:fill="FFFFFF"/>
        </w:rPr>
        <w:t>da</w:t>
      </w:r>
      <w:r w:rsidR="00C04F02">
        <w:rPr>
          <w:rFonts w:ascii="Arial" w:hAnsi="Arial" w:cs="Arial"/>
          <w:shd w:val="clear" w:color="auto" w:fill="FFFFFF"/>
        </w:rPr>
        <w:t xml:space="preserve"> </w:t>
      </w:r>
      <w:r w:rsidRPr="00CC6B0B">
        <w:rPr>
          <w:rFonts w:ascii="Arial" w:hAnsi="Arial" w:cs="Arial"/>
          <w:shd w:val="clear" w:color="auto" w:fill="FFFFFF"/>
        </w:rPr>
        <w:t>Prefeitura</w:t>
      </w:r>
      <w:r w:rsidR="00C04F02">
        <w:rPr>
          <w:rFonts w:ascii="Arial" w:hAnsi="Arial" w:cs="Arial"/>
          <w:shd w:val="clear" w:color="auto" w:fill="FFFFFF"/>
        </w:rPr>
        <w:t xml:space="preserve"> </w:t>
      </w:r>
      <w:r w:rsidRPr="00CC6B0B">
        <w:rPr>
          <w:rFonts w:ascii="Arial" w:hAnsi="Arial" w:cs="Arial"/>
          <w:shd w:val="clear" w:color="auto" w:fill="FFFFFF"/>
        </w:rPr>
        <w:t>Municipal</w:t>
      </w:r>
      <w:r w:rsidR="00C04F02">
        <w:rPr>
          <w:rFonts w:ascii="Arial" w:hAnsi="Arial" w:cs="Arial"/>
          <w:shd w:val="clear" w:color="auto" w:fill="FFFFFF"/>
        </w:rPr>
        <w:t xml:space="preserve"> </w:t>
      </w:r>
      <w:r w:rsidRPr="00CC6B0B">
        <w:rPr>
          <w:rFonts w:ascii="Arial" w:hAnsi="Arial" w:cs="Arial"/>
          <w:shd w:val="clear" w:color="auto" w:fill="FFFFFF"/>
        </w:rPr>
        <w:t>de</w:t>
      </w:r>
      <w:r w:rsidR="00C04F02">
        <w:rPr>
          <w:rFonts w:ascii="Arial" w:hAnsi="Arial" w:cs="Arial"/>
          <w:shd w:val="clear" w:color="auto" w:fill="FFFFFF"/>
        </w:rPr>
        <w:t xml:space="preserve"> </w:t>
      </w:r>
      <w:r w:rsidRPr="00CC6B0B">
        <w:rPr>
          <w:rFonts w:ascii="Arial" w:hAnsi="Arial" w:cs="Arial"/>
          <w:shd w:val="clear" w:color="auto" w:fill="FFFFFF"/>
        </w:rPr>
        <w:t>Piracicaba</w:t>
      </w:r>
      <w:r w:rsidR="00C04F02">
        <w:rPr>
          <w:rFonts w:ascii="Arial" w:hAnsi="Arial" w:cs="Arial"/>
          <w:shd w:val="clear" w:color="auto" w:fill="FFFFFF"/>
        </w:rPr>
        <w:t xml:space="preserve"> </w:t>
      </w:r>
      <w:r w:rsidRPr="00CC6B0B">
        <w:rPr>
          <w:rFonts w:ascii="Arial" w:hAnsi="Arial" w:cs="Arial"/>
          <w:shd w:val="clear" w:color="auto" w:fill="FFFFFF"/>
        </w:rPr>
        <w:t>quanto</w:t>
      </w:r>
      <w:r w:rsidR="00C04F02">
        <w:rPr>
          <w:rFonts w:ascii="Arial" w:hAnsi="Arial" w:cs="Arial"/>
          <w:shd w:val="clear" w:color="auto" w:fill="FFFFFF"/>
        </w:rPr>
        <w:t xml:space="preserve"> </w:t>
      </w:r>
      <w:proofErr w:type="gramStart"/>
      <w:r w:rsidRPr="00CC6B0B">
        <w:rPr>
          <w:rFonts w:ascii="Arial" w:hAnsi="Arial" w:cs="Arial"/>
          <w:shd w:val="clear" w:color="auto" w:fill="FFFFFF"/>
        </w:rPr>
        <w:t>a</w:t>
      </w:r>
      <w:proofErr w:type="gramEnd"/>
      <w:r w:rsidR="00C04F02">
        <w:rPr>
          <w:rFonts w:ascii="Arial" w:hAnsi="Arial" w:cs="Arial"/>
          <w:shd w:val="clear" w:color="auto" w:fill="FFFFFF"/>
        </w:rPr>
        <w:t xml:space="preserve"> </w:t>
      </w:r>
      <w:r w:rsidRPr="00CC6B0B">
        <w:rPr>
          <w:rFonts w:ascii="Arial" w:hAnsi="Arial" w:cs="Arial"/>
          <w:shd w:val="clear" w:color="auto" w:fill="FFFFFF"/>
        </w:rPr>
        <w:t>data, horário e quantidade dos produtos a serem entregues.</w:t>
      </w:r>
    </w:p>
    <w:p w14:paraId="3DAA4018" w14:textId="77777777" w:rsidR="00CC6B0B" w:rsidRDefault="00CC6B0B" w:rsidP="00906BC5">
      <w:pPr>
        <w:numPr>
          <w:ilvl w:val="0"/>
          <w:numId w:val="6"/>
        </w:numPr>
        <w:tabs>
          <w:tab w:val="left" w:pos="284"/>
        </w:tabs>
        <w:jc w:val="both"/>
        <w:rPr>
          <w:rFonts w:ascii="Arial" w:hAnsi="Arial" w:cs="Arial"/>
          <w:shd w:val="clear" w:color="auto" w:fill="FFFFFF"/>
        </w:rPr>
      </w:pPr>
      <w:r w:rsidRPr="00CC6B0B">
        <w:rPr>
          <w:rFonts w:ascii="Arial" w:hAnsi="Arial" w:cs="Arial"/>
          <w:shd w:val="clear" w:color="auto" w:fill="FFFFFF"/>
        </w:rPr>
        <w:t xml:space="preserve">Local de Entrega: </w:t>
      </w:r>
    </w:p>
    <w:p w14:paraId="653F4050" w14:textId="0EFB5EC0" w:rsidR="00CC6B0B" w:rsidRPr="00CC6B0B" w:rsidRDefault="00CC6B0B" w:rsidP="00CC6B0B">
      <w:pPr>
        <w:tabs>
          <w:tab w:val="left" w:pos="284"/>
        </w:tabs>
        <w:jc w:val="both"/>
        <w:rPr>
          <w:rFonts w:ascii="Arial" w:hAnsi="Arial" w:cs="Arial"/>
          <w:b/>
          <w:shd w:val="clear" w:color="auto" w:fill="FFFFFF"/>
        </w:rPr>
      </w:pPr>
      <w:r>
        <w:rPr>
          <w:rFonts w:ascii="Arial" w:hAnsi="Arial" w:cs="Arial"/>
          <w:b/>
          <w:shd w:val="clear" w:color="auto" w:fill="FFFFFF"/>
        </w:rPr>
        <w:tab/>
      </w:r>
      <w:r w:rsidRPr="00CC6B0B">
        <w:rPr>
          <w:rFonts w:ascii="Arial" w:hAnsi="Arial" w:cs="Arial"/>
          <w:b/>
          <w:shd w:val="clear" w:color="auto" w:fill="FFFFFF"/>
        </w:rPr>
        <w:t xml:space="preserve">Secretaria Municipal de Saúde, Almoxarifado </w:t>
      </w:r>
      <w:proofErr w:type="gramStart"/>
      <w:r w:rsidRPr="00CC6B0B">
        <w:rPr>
          <w:rFonts w:ascii="Arial" w:hAnsi="Arial" w:cs="Arial"/>
          <w:b/>
          <w:shd w:val="clear" w:color="auto" w:fill="FFFFFF"/>
        </w:rPr>
        <w:t>III</w:t>
      </w:r>
      <w:proofErr w:type="gramEnd"/>
    </w:p>
    <w:p w14:paraId="46932AFB" w14:textId="5C6EA585" w:rsidR="00CC6B0B" w:rsidRPr="00CC6B0B" w:rsidRDefault="00CC6B0B" w:rsidP="00CC6B0B">
      <w:pPr>
        <w:tabs>
          <w:tab w:val="left" w:pos="284"/>
        </w:tabs>
        <w:jc w:val="both"/>
        <w:rPr>
          <w:rFonts w:ascii="Arial" w:hAnsi="Arial" w:cs="Arial"/>
          <w:b/>
          <w:shd w:val="clear" w:color="auto" w:fill="FFFFFF"/>
        </w:rPr>
      </w:pPr>
      <w:r>
        <w:rPr>
          <w:rFonts w:ascii="Arial" w:hAnsi="Arial" w:cs="Arial"/>
          <w:b/>
          <w:shd w:val="clear" w:color="auto" w:fill="FFFFFF"/>
        </w:rPr>
        <w:tab/>
      </w:r>
      <w:r w:rsidRPr="00CC6B0B">
        <w:rPr>
          <w:rFonts w:ascii="Arial" w:hAnsi="Arial" w:cs="Arial"/>
          <w:b/>
          <w:shd w:val="clear" w:color="auto" w:fill="FFFFFF"/>
        </w:rPr>
        <w:t>Rua Sérgio Porto, 100 CEP 13.424-</w:t>
      </w:r>
      <w:proofErr w:type="gramStart"/>
      <w:r w:rsidRPr="00CC6B0B">
        <w:rPr>
          <w:rFonts w:ascii="Arial" w:hAnsi="Arial" w:cs="Arial"/>
          <w:b/>
          <w:shd w:val="clear" w:color="auto" w:fill="FFFFFF"/>
        </w:rPr>
        <w:t>311</w:t>
      </w:r>
      <w:proofErr w:type="gramEnd"/>
      <w:r w:rsidRPr="00CC6B0B">
        <w:rPr>
          <w:rFonts w:ascii="Arial" w:hAnsi="Arial" w:cs="Arial"/>
          <w:b/>
          <w:shd w:val="clear" w:color="auto" w:fill="FFFFFF"/>
        </w:rPr>
        <w:t xml:space="preserve"> </w:t>
      </w:r>
    </w:p>
    <w:p w14:paraId="6249EDF1" w14:textId="1BD0BAE2" w:rsidR="00CC6B0B" w:rsidRPr="00CC6B0B" w:rsidRDefault="00CC6B0B" w:rsidP="00CC6B0B">
      <w:pPr>
        <w:tabs>
          <w:tab w:val="left" w:pos="284"/>
        </w:tabs>
        <w:jc w:val="both"/>
        <w:rPr>
          <w:rFonts w:ascii="Arial" w:hAnsi="Arial" w:cs="Arial"/>
          <w:b/>
          <w:shd w:val="clear" w:color="auto" w:fill="FFFFFF"/>
        </w:rPr>
      </w:pPr>
      <w:r>
        <w:rPr>
          <w:rFonts w:ascii="Arial" w:hAnsi="Arial" w:cs="Arial"/>
          <w:b/>
          <w:shd w:val="clear" w:color="auto" w:fill="FFFFFF"/>
        </w:rPr>
        <w:tab/>
      </w:r>
      <w:r w:rsidRPr="00CC6B0B">
        <w:rPr>
          <w:rFonts w:ascii="Arial" w:hAnsi="Arial" w:cs="Arial"/>
          <w:b/>
          <w:shd w:val="clear" w:color="auto" w:fill="FFFFFF"/>
        </w:rPr>
        <w:t>Bairro Higienópolis - Piracicaba/SP.</w:t>
      </w:r>
    </w:p>
    <w:p w14:paraId="3B69D7C9" w14:textId="319E223B" w:rsidR="00CC6B0B" w:rsidRPr="00CC6B0B" w:rsidRDefault="00CC6B0B" w:rsidP="00CC6B0B">
      <w:pPr>
        <w:tabs>
          <w:tab w:val="left" w:pos="284"/>
        </w:tabs>
        <w:jc w:val="both"/>
        <w:rPr>
          <w:rFonts w:ascii="Arial" w:hAnsi="Arial" w:cs="Arial"/>
          <w:b/>
          <w:shd w:val="clear" w:color="auto" w:fill="FFFFFF"/>
        </w:rPr>
      </w:pPr>
      <w:r>
        <w:rPr>
          <w:rFonts w:ascii="Arial" w:hAnsi="Arial" w:cs="Arial"/>
          <w:b/>
          <w:shd w:val="clear" w:color="auto" w:fill="FFFFFF"/>
        </w:rPr>
        <w:tab/>
      </w:r>
      <w:r w:rsidRPr="00CC6B0B">
        <w:rPr>
          <w:rFonts w:ascii="Arial" w:hAnsi="Arial" w:cs="Arial"/>
          <w:b/>
          <w:shd w:val="clear" w:color="auto" w:fill="FFFFFF"/>
        </w:rPr>
        <w:t xml:space="preserve">Horário de entrega: de </w:t>
      </w:r>
      <w:proofErr w:type="gramStart"/>
      <w:r w:rsidRPr="00CC6B0B">
        <w:rPr>
          <w:rFonts w:ascii="Arial" w:hAnsi="Arial" w:cs="Arial"/>
          <w:b/>
          <w:shd w:val="clear" w:color="auto" w:fill="FFFFFF"/>
        </w:rPr>
        <w:t>07:00</w:t>
      </w:r>
      <w:proofErr w:type="gramEnd"/>
      <w:r w:rsidRPr="00CC6B0B">
        <w:rPr>
          <w:rFonts w:ascii="Arial" w:hAnsi="Arial" w:cs="Arial"/>
          <w:b/>
          <w:shd w:val="clear" w:color="auto" w:fill="FFFFFF"/>
        </w:rPr>
        <w:t xml:space="preserve"> às 10:30 e 13:00 às 16:00 horas, de segunda a sexta-feira.</w:t>
      </w:r>
    </w:p>
    <w:p w14:paraId="61ADE9D7" w14:textId="41212554" w:rsidR="009339BA" w:rsidRDefault="00CC6B0B" w:rsidP="00CC6B0B">
      <w:pPr>
        <w:tabs>
          <w:tab w:val="left" w:pos="284"/>
        </w:tabs>
        <w:jc w:val="both"/>
        <w:rPr>
          <w:rFonts w:ascii="Arial" w:hAnsi="Arial" w:cs="Arial"/>
          <w:shd w:val="clear" w:color="auto" w:fill="FFFFFF"/>
        </w:rPr>
      </w:pPr>
      <w:r w:rsidRPr="00CC6B0B">
        <w:rPr>
          <w:rFonts w:ascii="Arial" w:hAnsi="Arial" w:cs="Arial"/>
          <w:b/>
          <w:shd w:val="clear" w:color="auto" w:fill="FFFFFF"/>
        </w:rPr>
        <w:lastRenderedPageBreak/>
        <w:t>d)</w:t>
      </w:r>
      <w:r w:rsidR="00C04F02">
        <w:rPr>
          <w:rFonts w:ascii="Arial" w:hAnsi="Arial" w:cs="Arial"/>
          <w:shd w:val="clear" w:color="auto" w:fill="FFFFFF"/>
        </w:rPr>
        <w:t xml:space="preserve"> </w:t>
      </w:r>
      <w:r w:rsidRPr="00CC6B0B">
        <w:rPr>
          <w:rFonts w:ascii="Arial" w:hAnsi="Arial" w:cs="Arial"/>
          <w:shd w:val="clear" w:color="auto" w:fill="FFFFFF"/>
        </w:rPr>
        <w:t>A</w:t>
      </w:r>
      <w:r w:rsidR="00C04F02">
        <w:rPr>
          <w:rFonts w:ascii="Arial" w:hAnsi="Arial" w:cs="Arial"/>
          <w:shd w:val="clear" w:color="auto" w:fill="FFFFFF"/>
        </w:rPr>
        <w:t xml:space="preserve"> </w:t>
      </w:r>
      <w:r w:rsidRPr="00CC6B0B">
        <w:rPr>
          <w:rFonts w:ascii="Arial" w:hAnsi="Arial" w:cs="Arial"/>
          <w:shd w:val="clear" w:color="auto" w:fill="FFFFFF"/>
        </w:rPr>
        <w:t>contratada</w:t>
      </w:r>
      <w:r w:rsidR="00C04F02">
        <w:rPr>
          <w:rFonts w:ascii="Arial" w:hAnsi="Arial" w:cs="Arial"/>
          <w:shd w:val="clear" w:color="auto" w:fill="FFFFFF"/>
        </w:rPr>
        <w:t xml:space="preserve"> </w:t>
      </w:r>
      <w:r w:rsidRPr="00CC6B0B">
        <w:rPr>
          <w:rFonts w:ascii="Arial" w:hAnsi="Arial" w:cs="Arial"/>
          <w:shd w:val="clear" w:color="auto" w:fill="FFFFFF"/>
        </w:rPr>
        <w:t>será</w:t>
      </w:r>
      <w:r w:rsidR="00C04F02">
        <w:rPr>
          <w:rFonts w:ascii="Arial" w:hAnsi="Arial" w:cs="Arial"/>
          <w:shd w:val="clear" w:color="auto" w:fill="FFFFFF"/>
        </w:rPr>
        <w:t xml:space="preserve"> </w:t>
      </w:r>
      <w:r w:rsidRPr="00CC6B0B">
        <w:rPr>
          <w:rFonts w:ascii="Arial" w:hAnsi="Arial" w:cs="Arial"/>
          <w:shd w:val="clear" w:color="auto" w:fill="FFFFFF"/>
        </w:rPr>
        <w:t>responsável</w:t>
      </w:r>
      <w:r w:rsidR="00C04F02">
        <w:rPr>
          <w:rFonts w:ascii="Arial" w:hAnsi="Arial" w:cs="Arial"/>
          <w:shd w:val="clear" w:color="auto" w:fill="FFFFFF"/>
        </w:rPr>
        <w:t xml:space="preserve"> </w:t>
      </w:r>
      <w:r w:rsidRPr="00CC6B0B">
        <w:rPr>
          <w:rFonts w:ascii="Arial" w:hAnsi="Arial" w:cs="Arial"/>
          <w:shd w:val="clear" w:color="auto" w:fill="FFFFFF"/>
        </w:rPr>
        <w:t>pelo</w:t>
      </w:r>
      <w:r w:rsidR="00C04F02">
        <w:rPr>
          <w:rFonts w:ascii="Arial" w:hAnsi="Arial" w:cs="Arial"/>
          <w:shd w:val="clear" w:color="auto" w:fill="FFFFFF"/>
        </w:rPr>
        <w:t xml:space="preserve"> </w:t>
      </w:r>
      <w:r w:rsidRPr="00CC6B0B">
        <w:rPr>
          <w:rFonts w:ascii="Arial" w:hAnsi="Arial" w:cs="Arial"/>
          <w:shd w:val="clear" w:color="auto" w:fill="FFFFFF"/>
        </w:rPr>
        <w:t>transporte</w:t>
      </w:r>
      <w:r w:rsidR="00C04F02">
        <w:rPr>
          <w:rFonts w:ascii="Arial" w:hAnsi="Arial" w:cs="Arial"/>
          <w:shd w:val="clear" w:color="auto" w:fill="FFFFFF"/>
        </w:rPr>
        <w:t xml:space="preserve"> </w:t>
      </w:r>
      <w:r w:rsidRPr="00CC6B0B">
        <w:rPr>
          <w:rFonts w:ascii="Arial" w:hAnsi="Arial" w:cs="Arial"/>
          <w:shd w:val="clear" w:color="auto" w:fill="FFFFFF"/>
        </w:rPr>
        <w:t>e</w:t>
      </w:r>
      <w:r w:rsidR="00C04F02">
        <w:rPr>
          <w:rFonts w:ascii="Arial" w:hAnsi="Arial" w:cs="Arial"/>
          <w:shd w:val="clear" w:color="auto" w:fill="FFFFFF"/>
        </w:rPr>
        <w:t xml:space="preserve"> </w:t>
      </w:r>
      <w:r w:rsidRPr="00CC6B0B">
        <w:rPr>
          <w:rFonts w:ascii="Arial" w:hAnsi="Arial" w:cs="Arial"/>
          <w:shd w:val="clear" w:color="auto" w:fill="FFFFFF"/>
        </w:rPr>
        <w:t>descarregamento</w:t>
      </w:r>
      <w:r w:rsidR="00C04F02">
        <w:rPr>
          <w:rFonts w:ascii="Arial" w:hAnsi="Arial" w:cs="Arial"/>
          <w:shd w:val="clear" w:color="auto" w:fill="FFFFFF"/>
        </w:rPr>
        <w:t xml:space="preserve"> </w:t>
      </w:r>
      <w:r w:rsidRPr="00CC6B0B">
        <w:rPr>
          <w:rFonts w:ascii="Arial" w:hAnsi="Arial" w:cs="Arial"/>
          <w:shd w:val="clear" w:color="auto" w:fill="FFFFFF"/>
        </w:rPr>
        <w:t>do</w:t>
      </w:r>
      <w:r w:rsidR="00C04F02">
        <w:rPr>
          <w:rFonts w:ascii="Arial" w:hAnsi="Arial" w:cs="Arial"/>
          <w:shd w:val="clear" w:color="auto" w:fill="FFFFFF"/>
        </w:rPr>
        <w:t xml:space="preserve"> </w:t>
      </w:r>
      <w:r w:rsidRPr="00CC6B0B">
        <w:rPr>
          <w:rFonts w:ascii="Arial" w:hAnsi="Arial" w:cs="Arial"/>
          <w:shd w:val="clear" w:color="auto" w:fill="FFFFFF"/>
        </w:rPr>
        <w:t>produto,</w:t>
      </w:r>
      <w:r w:rsidR="00C04F02">
        <w:rPr>
          <w:rFonts w:ascii="Arial" w:hAnsi="Arial" w:cs="Arial"/>
          <w:shd w:val="clear" w:color="auto" w:fill="FFFFFF"/>
        </w:rPr>
        <w:t xml:space="preserve"> </w:t>
      </w:r>
      <w:r w:rsidRPr="00CC6B0B">
        <w:rPr>
          <w:rFonts w:ascii="Arial" w:hAnsi="Arial" w:cs="Arial"/>
          <w:shd w:val="clear" w:color="auto" w:fill="FFFFFF"/>
        </w:rPr>
        <w:t>devendo</w:t>
      </w:r>
      <w:r w:rsidR="00C04F02">
        <w:rPr>
          <w:rFonts w:ascii="Arial" w:hAnsi="Arial" w:cs="Arial"/>
          <w:shd w:val="clear" w:color="auto" w:fill="FFFFFF"/>
        </w:rPr>
        <w:t xml:space="preserve"> </w:t>
      </w:r>
      <w:r w:rsidRPr="00CC6B0B">
        <w:rPr>
          <w:rFonts w:ascii="Arial" w:hAnsi="Arial" w:cs="Arial"/>
          <w:shd w:val="clear" w:color="auto" w:fill="FFFFFF"/>
        </w:rPr>
        <w:t>entregá-los</w:t>
      </w:r>
      <w:r w:rsidR="00C04F02">
        <w:rPr>
          <w:rFonts w:ascii="Arial" w:hAnsi="Arial" w:cs="Arial"/>
          <w:shd w:val="clear" w:color="auto" w:fill="FFFFFF"/>
        </w:rPr>
        <w:t xml:space="preserve"> </w:t>
      </w:r>
      <w:r w:rsidRPr="00CC6B0B">
        <w:rPr>
          <w:rFonts w:ascii="Arial" w:hAnsi="Arial" w:cs="Arial"/>
          <w:shd w:val="clear" w:color="auto" w:fill="FFFFFF"/>
        </w:rPr>
        <w:t>em condições adequadas para o armazenamento e utilização.</w:t>
      </w:r>
    </w:p>
    <w:p w14:paraId="1A4AE0B5" w14:textId="6E459AB2" w:rsidR="009339BA" w:rsidRDefault="00CC6B0B" w:rsidP="00CC6B0B">
      <w:pPr>
        <w:tabs>
          <w:tab w:val="left" w:pos="284"/>
        </w:tabs>
        <w:jc w:val="both"/>
        <w:rPr>
          <w:rFonts w:ascii="Arial" w:hAnsi="Arial" w:cs="Arial"/>
          <w:shd w:val="clear" w:color="auto" w:fill="FFFFFF"/>
        </w:rPr>
      </w:pPr>
      <w:r w:rsidRPr="009339BA">
        <w:rPr>
          <w:rFonts w:ascii="Arial" w:hAnsi="Arial" w:cs="Arial"/>
          <w:b/>
          <w:shd w:val="clear" w:color="auto" w:fill="FFFFFF"/>
        </w:rPr>
        <w:t>e)</w:t>
      </w:r>
      <w:r w:rsidR="00C04F02">
        <w:rPr>
          <w:rFonts w:ascii="Arial" w:hAnsi="Arial" w:cs="Arial"/>
          <w:shd w:val="clear" w:color="auto" w:fill="FFFFFF"/>
        </w:rPr>
        <w:t xml:space="preserve"> </w:t>
      </w:r>
      <w:r w:rsidRPr="00CC6B0B">
        <w:rPr>
          <w:rFonts w:ascii="Arial" w:hAnsi="Arial" w:cs="Arial"/>
          <w:shd w:val="clear" w:color="auto" w:fill="FFFFFF"/>
        </w:rPr>
        <w:t>O</w:t>
      </w:r>
      <w:r w:rsidR="00C04F02">
        <w:rPr>
          <w:rFonts w:ascii="Arial" w:hAnsi="Arial" w:cs="Arial"/>
          <w:shd w:val="clear" w:color="auto" w:fill="FFFFFF"/>
        </w:rPr>
        <w:t xml:space="preserve"> </w:t>
      </w:r>
      <w:r w:rsidRPr="00CC6B0B">
        <w:rPr>
          <w:rFonts w:ascii="Arial" w:hAnsi="Arial" w:cs="Arial"/>
          <w:shd w:val="clear" w:color="auto" w:fill="FFFFFF"/>
        </w:rPr>
        <w:t>recebimento</w:t>
      </w:r>
      <w:r w:rsidR="00C04F02">
        <w:rPr>
          <w:rFonts w:ascii="Arial" w:hAnsi="Arial" w:cs="Arial"/>
          <w:shd w:val="clear" w:color="auto" w:fill="FFFFFF"/>
        </w:rPr>
        <w:t xml:space="preserve"> </w:t>
      </w:r>
      <w:r w:rsidRPr="00CC6B0B">
        <w:rPr>
          <w:rFonts w:ascii="Arial" w:hAnsi="Arial" w:cs="Arial"/>
          <w:shd w:val="clear" w:color="auto" w:fill="FFFFFF"/>
        </w:rPr>
        <w:t>será</w:t>
      </w:r>
      <w:r w:rsidR="00C04F02">
        <w:rPr>
          <w:rFonts w:ascii="Arial" w:hAnsi="Arial" w:cs="Arial"/>
          <w:shd w:val="clear" w:color="auto" w:fill="FFFFFF"/>
        </w:rPr>
        <w:t xml:space="preserve"> </w:t>
      </w:r>
      <w:r w:rsidRPr="00CC6B0B">
        <w:rPr>
          <w:rFonts w:ascii="Arial" w:hAnsi="Arial" w:cs="Arial"/>
          <w:shd w:val="clear" w:color="auto" w:fill="FFFFFF"/>
        </w:rPr>
        <w:t>considerado</w:t>
      </w:r>
      <w:r w:rsidR="00C04F02">
        <w:rPr>
          <w:rFonts w:ascii="Arial" w:hAnsi="Arial" w:cs="Arial"/>
          <w:shd w:val="clear" w:color="auto" w:fill="FFFFFF"/>
        </w:rPr>
        <w:t xml:space="preserve"> </w:t>
      </w:r>
      <w:r w:rsidRPr="00CC6B0B">
        <w:rPr>
          <w:rFonts w:ascii="Arial" w:hAnsi="Arial" w:cs="Arial"/>
          <w:shd w:val="clear" w:color="auto" w:fill="FFFFFF"/>
        </w:rPr>
        <w:t>provisório,</w:t>
      </w:r>
      <w:r w:rsidR="00C04F02">
        <w:rPr>
          <w:rFonts w:ascii="Arial" w:hAnsi="Arial" w:cs="Arial"/>
          <w:shd w:val="clear" w:color="auto" w:fill="FFFFFF"/>
        </w:rPr>
        <w:t xml:space="preserve"> </w:t>
      </w:r>
      <w:r w:rsidRPr="00CC6B0B">
        <w:rPr>
          <w:rFonts w:ascii="Arial" w:hAnsi="Arial" w:cs="Arial"/>
          <w:shd w:val="clear" w:color="auto" w:fill="FFFFFF"/>
        </w:rPr>
        <w:t>para</w:t>
      </w:r>
      <w:r w:rsidR="00C04F02">
        <w:rPr>
          <w:rFonts w:ascii="Arial" w:hAnsi="Arial" w:cs="Arial"/>
          <w:shd w:val="clear" w:color="auto" w:fill="FFFFFF"/>
        </w:rPr>
        <w:t xml:space="preserve"> </w:t>
      </w:r>
      <w:r w:rsidRPr="00CC6B0B">
        <w:rPr>
          <w:rFonts w:ascii="Arial" w:hAnsi="Arial" w:cs="Arial"/>
          <w:shd w:val="clear" w:color="auto" w:fill="FFFFFF"/>
        </w:rPr>
        <w:t>efeito</w:t>
      </w:r>
      <w:r w:rsidR="00C04F02">
        <w:rPr>
          <w:rFonts w:ascii="Arial" w:hAnsi="Arial" w:cs="Arial"/>
          <w:shd w:val="clear" w:color="auto" w:fill="FFFFFF"/>
        </w:rPr>
        <w:t xml:space="preserve"> </w:t>
      </w:r>
      <w:r w:rsidRPr="00CC6B0B">
        <w:rPr>
          <w:rFonts w:ascii="Arial" w:hAnsi="Arial" w:cs="Arial"/>
          <w:shd w:val="clear" w:color="auto" w:fill="FFFFFF"/>
        </w:rPr>
        <w:t>de</w:t>
      </w:r>
      <w:r w:rsidR="00C04F02">
        <w:rPr>
          <w:rFonts w:ascii="Arial" w:hAnsi="Arial" w:cs="Arial"/>
          <w:shd w:val="clear" w:color="auto" w:fill="FFFFFF"/>
        </w:rPr>
        <w:t xml:space="preserve"> </w:t>
      </w:r>
      <w:r w:rsidRPr="00CC6B0B">
        <w:rPr>
          <w:rFonts w:ascii="Arial" w:hAnsi="Arial" w:cs="Arial"/>
          <w:shd w:val="clear" w:color="auto" w:fill="FFFFFF"/>
        </w:rPr>
        <w:t>posterior</w:t>
      </w:r>
      <w:r w:rsidR="00C04F02">
        <w:rPr>
          <w:rFonts w:ascii="Arial" w:hAnsi="Arial" w:cs="Arial"/>
          <w:shd w:val="clear" w:color="auto" w:fill="FFFFFF"/>
        </w:rPr>
        <w:t xml:space="preserve"> </w:t>
      </w:r>
      <w:r w:rsidRPr="00CC6B0B">
        <w:rPr>
          <w:rFonts w:ascii="Arial" w:hAnsi="Arial" w:cs="Arial"/>
          <w:shd w:val="clear" w:color="auto" w:fill="FFFFFF"/>
        </w:rPr>
        <w:t>verificação</w:t>
      </w:r>
      <w:r w:rsidR="00C04F02">
        <w:rPr>
          <w:rFonts w:ascii="Arial" w:hAnsi="Arial" w:cs="Arial"/>
          <w:shd w:val="clear" w:color="auto" w:fill="FFFFFF"/>
        </w:rPr>
        <w:t xml:space="preserve"> </w:t>
      </w:r>
      <w:r w:rsidRPr="00CC6B0B">
        <w:rPr>
          <w:rFonts w:ascii="Arial" w:hAnsi="Arial" w:cs="Arial"/>
          <w:shd w:val="clear" w:color="auto" w:fill="FFFFFF"/>
        </w:rPr>
        <w:t>da</w:t>
      </w:r>
      <w:r w:rsidR="00C04F02">
        <w:rPr>
          <w:rFonts w:ascii="Arial" w:hAnsi="Arial" w:cs="Arial"/>
          <w:shd w:val="clear" w:color="auto" w:fill="FFFFFF"/>
        </w:rPr>
        <w:t xml:space="preserve"> </w:t>
      </w:r>
      <w:r w:rsidRPr="00CC6B0B">
        <w:rPr>
          <w:rFonts w:ascii="Arial" w:hAnsi="Arial" w:cs="Arial"/>
          <w:shd w:val="clear" w:color="auto" w:fill="FFFFFF"/>
        </w:rPr>
        <w:t>quantidade</w:t>
      </w:r>
      <w:r w:rsidR="00C04F02">
        <w:rPr>
          <w:rFonts w:ascii="Arial" w:hAnsi="Arial" w:cs="Arial"/>
          <w:shd w:val="clear" w:color="auto" w:fill="FFFFFF"/>
        </w:rPr>
        <w:t xml:space="preserve"> </w:t>
      </w:r>
      <w:r w:rsidRPr="00CC6B0B">
        <w:rPr>
          <w:rFonts w:ascii="Arial" w:hAnsi="Arial" w:cs="Arial"/>
          <w:shd w:val="clear" w:color="auto" w:fill="FFFFFF"/>
        </w:rPr>
        <w:t>e conformidade dos produtos com as especificações, no prazo de até 03 (três) dias, a contar da entrega.</w:t>
      </w:r>
    </w:p>
    <w:p w14:paraId="246FDC25" w14:textId="108A9D26" w:rsidR="009339BA" w:rsidRDefault="00CC6B0B" w:rsidP="00CC6B0B">
      <w:pPr>
        <w:tabs>
          <w:tab w:val="left" w:pos="284"/>
        </w:tabs>
        <w:jc w:val="both"/>
        <w:rPr>
          <w:rFonts w:ascii="Arial" w:hAnsi="Arial" w:cs="Arial"/>
          <w:shd w:val="clear" w:color="auto" w:fill="FFFFFF"/>
        </w:rPr>
      </w:pPr>
      <w:r w:rsidRPr="009339BA">
        <w:rPr>
          <w:rFonts w:ascii="Arial" w:hAnsi="Arial" w:cs="Arial"/>
          <w:b/>
          <w:shd w:val="clear" w:color="auto" w:fill="FFFFFF"/>
        </w:rPr>
        <w:t>f)</w:t>
      </w:r>
      <w:r w:rsidR="009339BA">
        <w:rPr>
          <w:rFonts w:ascii="Arial" w:hAnsi="Arial" w:cs="Arial"/>
          <w:shd w:val="clear" w:color="auto" w:fill="FFFFFF"/>
        </w:rPr>
        <w:t xml:space="preserve"> </w:t>
      </w:r>
      <w:r w:rsidRPr="00CC6B0B">
        <w:rPr>
          <w:rFonts w:ascii="Arial" w:hAnsi="Arial" w:cs="Arial"/>
          <w:shd w:val="clear" w:color="auto" w:fill="FFFFFF"/>
        </w:rPr>
        <w:t>O</w:t>
      </w:r>
      <w:r w:rsidR="00C04F02">
        <w:rPr>
          <w:rFonts w:ascii="Arial" w:hAnsi="Arial" w:cs="Arial"/>
          <w:shd w:val="clear" w:color="auto" w:fill="FFFFFF"/>
        </w:rPr>
        <w:t xml:space="preserve"> </w:t>
      </w:r>
      <w:r w:rsidRPr="00CC6B0B">
        <w:rPr>
          <w:rFonts w:ascii="Arial" w:hAnsi="Arial" w:cs="Arial"/>
          <w:shd w:val="clear" w:color="auto" w:fill="FFFFFF"/>
        </w:rPr>
        <w:t>recebimento</w:t>
      </w:r>
      <w:r w:rsidR="00C04F02">
        <w:rPr>
          <w:rFonts w:ascii="Arial" w:hAnsi="Arial" w:cs="Arial"/>
          <w:shd w:val="clear" w:color="auto" w:fill="FFFFFF"/>
        </w:rPr>
        <w:t xml:space="preserve"> </w:t>
      </w:r>
      <w:r w:rsidRPr="00CC6B0B">
        <w:rPr>
          <w:rFonts w:ascii="Arial" w:hAnsi="Arial" w:cs="Arial"/>
          <w:shd w:val="clear" w:color="auto" w:fill="FFFFFF"/>
        </w:rPr>
        <w:t>será</w:t>
      </w:r>
      <w:r w:rsidR="00C04F02">
        <w:rPr>
          <w:rFonts w:ascii="Arial" w:hAnsi="Arial" w:cs="Arial"/>
          <w:shd w:val="clear" w:color="auto" w:fill="FFFFFF"/>
        </w:rPr>
        <w:t xml:space="preserve"> </w:t>
      </w:r>
      <w:r w:rsidRPr="00CC6B0B">
        <w:rPr>
          <w:rFonts w:ascii="Arial" w:hAnsi="Arial" w:cs="Arial"/>
          <w:shd w:val="clear" w:color="auto" w:fill="FFFFFF"/>
        </w:rPr>
        <w:t>considerado</w:t>
      </w:r>
      <w:r w:rsidR="00C04F02">
        <w:rPr>
          <w:rFonts w:ascii="Arial" w:hAnsi="Arial" w:cs="Arial"/>
          <w:shd w:val="clear" w:color="auto" w:fill="FFFFFF"/>
        </w:rPr>
        <w:t xml:space="preserve"> </w:t>
      </w:r>
      <w:r w:rsidRPr="00CC6B0B">
        <w:rPr>
          <w:rFonts w:ascii="Arial" w:hAnsi="Arial" w:cs="Arial"/>
          <w:shd w:val="clear" w:color="auto" w:fill="FFFFFF"/>
        </w:rPr>
        <w:t>definitivo,</w:t>
      </w:r>
      <w:r w:rsidR="00C04F02">
        <w:rPr>
          <w:rFonts w:ascii="Arial" w:hAnsi="Arial" w:cs="Arial"/>
          <w:shd w:val="clear" w:color="auto" w:fill="FFFFFF"/>
        </w:rPr>
        <w:t xml:space="preserve"> </w:t>
      </w:r>
      <w:r w:rsidRPr="00CC6B0B">
        <w:rPr>
          <w:rFonts w:ascii="Arial" w:hAnsi="Arial" w:cs="Arial"/>
          <w:shd w:val="clear" w:color="auto" w:fill="FFFFFF"/>
        </w:rPr>
        <w:t>após</w:t>
      </w:r>
      <w:r w:rsidR="00C04F02">
        <w:rPr>
          <w:rFonts w:ascii="Arial" w:hAnsi="Arial" w:cs="Arial"/>
          <w:shd w:val="clear" w:color="auto" w:fill="FFFFFF"/>
        </w:rPr>
        <w:t xml:space="preserve"> </w:t>
      </w:r>
      <w:r w:rsidRPr="00CC6B0B">
        <w:rPr>
          <w:rFonts w:ascii="Arial" w:hAnsi="Arial" w:cs="Arial"/>
          <w:shd w:val="clear" w:color="auto" w:fill="FFFFFF"/>
        </w:rPr>
        <w:t>a</w:t>
      </w:r>
      <w:r w:rsidR="00C04F02">
        <w:rPr>
          <w:rFonts w:ascii="Arial" w:hAnsi="Arial" w:cs="Arial"/>
          <w:shd w:val="clear" w:color="auto" w:fill="FFFFFF"/>
        </w:rPr>
        <w:t xml:space="preserve"> </w:t>
      </w:r>
      <w:r w:rsidRPr="00CC6B0B">
        <w:rPr>
          <w:rFonts w:ascii="Arial" w:hAnsi="Arial" w:cs="Arial"/>
          <w:shd w:val="clear" w:color="auto" w:fill="FFFFFF"/>
        </w:rPr>
        <w:t>verificação</w:t>
      </w:r>
      <w:r w:rsidR="00C04F02">
        <w:rPr>
          <w:rFonts w:ascii="Arial" w:hAnsi="Arial" w:cs="Arial"/>
          <w:shd w:val="clear" w:color="auto" w:fill="FFFFFF"/>
        </w:rPr>
        <w:t xml:space="preserve"> </w:t>
      </w:r>
      <w:r w:rsidRPr="00CC6B0B">
        <w:rPr>
          <w:rFonts w:ascii="Arial" w:hAnsi="Arial" w:cs="Arial"/>
          <w:shd w:val="clear" w:color="auto" w:fill="FFFFFF"/>
        </w:rPr>
        <w:t>da</w:t>
      </w:r>
      <w:r w:rsidR="00C04F02">
        <w:rPr>
          <w:rFonts w:ascii="Arial" w:hAnsi="Arial" w:cs="Arial"/>
          <w:shd w:val="clear" w:color="auto" w:fill="FFFFFF"/>
        </w:rPr>
        <w:t xml:space="preserve"> </w:t>
      </w:r>
      <w:r w:rsidRPr="00CC6B0B">
        <w:rPr>
          <w:rFonts w:ascii="Arial" w:hAnsi="Arial" w:cs="Arial"/>
          <w:shd w:val="clear" w:color="auto" w:fill="FFFFFF"/>
        </w:rPr>
        <w:t>qualidade</w:t>
      </w:r>
      <w:r w:rsidR="00C04F02">
        <w:rPr>
          <w:rFonts w:ascii="Arial" w:hAnsi="Arial" w:cs="Arial"/>
          <w:shd w:val="clear" w:color="auto" w:fill="FFFFFF"/>
        </w:rPr>
        <w:t xml:space="preserve"> </w:t>
      </w:r>
      <w:r w:rsidRPr="00CC6B0B">
        <w:rPr>
          <w:rFonts w:ascii="Arial" w:hAnsi="Arial" w:cs="Arial"/>
          <w:shd w:val="clear" w:color="auto" w:fill="FFFFFF"/>
        </w:rPr>
        <w:t>dos</w:t>
      </w:r>
      <w:r w:rsidR="00C04F02">
        <w:rPr>
          <w:rFonts w:ascii="Arial" w:hAnsi="Arial" w:cs="Arial"/>
          <w:shd w:val="clear" w:color="auto" w:fill="FFFFFF"/>
        </w:rPr>
        <w:t xml:space="preserve"> </w:t>
      </w:r>
      <w:r w:rsidRPr="00CC6B0B">
        <w:rPr>
          <w:rFonts w:ascii="Arial" w:hAnsi="Arial" w:cs="Arial"/>
          <w:shd w:val="clear" w:color="auto" w:fill="FFFFFF"/>
        </w:rPr>
        <w:t>produtos</w:t>
      </w:r>
      <w:r w:rsidR="00C04F02">
        <w:rPr>
          <w:rFonts w:ascii="Arial" w:hAnsi="Arial" w:cs="Arial"/>
          <w:shd w:val="clear" w:color="auto" w:fill="FFFFFF"/>
        </w:rPr>
        <w:t xml:space="preserve"> </w:t>
      </w:r>
      <w:r w:rsidRPr="00CC6B0B">
        <w:rPr>
          <w:rFonts w:ascii="Arial" w:hAnsi="Arial" w:cs="Arial"/>
          <w:shd w:val="clear" w:color="auto" w:fill="FFFFFF"/>
        </w:rPr>
        <w:t>e</w:t>
      </w:r>
      <w:r w:rsidR="00C04F02">
        <w:rPr>
          <w:rFonts w:ascii="Arial" w:hAnsi="Arial" w:cs="Arial"/>
          <w:shd w:val="clear" w:color="auto" w:fill="FFFFFF"/>
        </w:rPr>
        <w:t xml:space="preserve"> </w:t>
      </w:r>
      <w:r w:rsidRPr="00CC6B0B">
        <w:rPr>
          <w:rFonts w:ascii="Arial" w:hAnsi="Arial" w:cs="Arial"/>
          <w:shd w:val="clear" w:color="auto" w:fill="FFFFFF"/>
        </w:rPr>
        <w:t xml:space="preserve">consequente aceitação, no prazo de até 30 (trinta) dias, a contar do recebimento provisório. </w:t>
      </w:r>
    </w:p>
    <w:p w14:paraId="0F54EB26" w14:textId="215AE5EC" w:rsidR="00217F72" w:rsidRPr="00CC6B0B" w:rsidRDefault="00CC6B0B" w:rsidP="00CC6B0B">
      <w:pPr>
        <w:tabs>
          <w:tab w:val="left" w:pos="284"/>
        </w:tabs>
        <w:jc w:val="both"/>
        <w:rPr>
          <w:rFonts w:ascii="Arial" w:hAnsi="Arial" w:cs="Arial"/>
          <w:shd w:val="clear" w:color="auto" w:fill="FFFFFF"/>
        </w:rPr>
      </w:pPr>
      <w:r w:rsidRPr="009339BA">
        <w:rPr>
          <w:rFonts w:ascii="Arial" w:hAnsi="Arial" w:cs="Arial"/>
          <w:b/>
          <w:shd w:val="clear" w:color="auto" w:fill="FFFFFF"/>
        </w:rPr>
        <w:t>g)</w:t>
      </w:r>
      <w:r w:rsidRPr="00CC6B0B">
        <w:rPr>
          <w:rFonts w:ascii="Arial" w:hAnsi="Arial" w:cs="Arial"/>
          <w:shd w:val="clear" w:color="auto" w:fill="FFFFFF"/>
        </w:rPr>
        <w:t xml:space="preserve"> Se for constatada qualquer alteração na qualidade dos produtos, a contratada se compromete a trocá-los sem ônus para a contratante, no prazo máximo de 10 (dez) dias, a contar da </w:t>
      </w:r>
      <w:proofErr w:type="gramStart"/>
      <w:r w:rsidRPr="00CC6B0B">
        <w:rPr>
          <w:rFonts w:ascii="Arial" w:hAnsi="Arial" w:cs="Arial"/>
          <w:shd w:val="clear" w:color="auto" w:fill="FFFFFF"/>
        </w:rPr>
        <w:t>notificação</w:t>
      </w:r>
      <w:proofErr w:type="gramEnd"/>
    </w:p>
    <w:p w14:paraId="72DC73E0" w14:textId="77777777" w:rsidR="00CC6B0B" w:rsidRPr="00D43C20" w:rsidRDefault="00CC6B0B" w:rsidP="00906BC5">
      <w:pPr>
        <w:jc w:val="both"/>
        <w:rPr>
          <w:rFonts w:ascii="Arial" w:hAnsi="Arial" w:cs="Arial"/>
        </w:rPr>
      </w:pPr>
    </w:p>
    <w:p w14:paraId="30A2EDE9" w14:textId="492BAD7D" w:rsidR="00906BC5" w:rsidRPr="00D43C20" w:rsidRDefault="009339BA" w:rsidP="00906BC5">
      <w:pPr>
        <w:shd w:val="clear" w:color="auto" w:fill="DDDDDD"/>
        <w:ind w:firstLine="561"/>
        <w:rPr>
          <w:rFonts w:ascii="Arial" w:hAnsi="Arial" w:cs="Arial"/>
        </w:rPr>
      </w:pPr>
      <w:r>
        <w:rPr>
          <w:rFonts w:ascii="Arial" w:hAnsi="Arial" w:cs="Arial"/>
          <w:b/>
          <w:bCs/>
        </w:rPr>
        <w:t>7</w:t>
      </w:r>
      <w:r w:rsidR="00EF135E" w:rsidRPr="00D43C20">
        <w:rPr>
          <w:rFonts w:ascii="Arial" w:hAnsi="Arial" w:cs="Arial"/>
          <w:b/>
          <w:bCs/>
        </w:rPr>
        <w:t>.</w:t>
      </w:r>
      <w:r w:rsidR="00906BC5" w:rsidRPr="00D43C20">
        <w:rPr>
          <w:rFonts w:ascii="Arial" w:hAnsi="Arial" w:cs="Arial"/>
          <w:b/>
          <w:bCs/>
        </w:rPr>
        <w:t xml:space="preserve"> DO FORNECIMENTO DE INFORMAÇÕES:</w:t>
      </w:r>
    </w:p>
    <w:p w14:paraId="758DD769" w14:textId="1D6DAE46" w:rsidR="00B039A0" w:rsidRPr="00D43C20" w:rsidRDefault="00906BC5" w:rsidP="005601BB">
      <w:pPr>
        <w:numPr>
          <w:ilvl w:val="0"/>
          <w:numId w:val="13"/>
        </w:numPr>
        <w:tabs>
          <w:tab w:val="left" w:pos="284"/>
        </w:tabs>
        <w:jc w:val="both"/>
      </w:pPr>
      <w:r w:rsidRPr="00D43C20">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4E2426">
        <w:rPr>
          <w:rFonts w:ascii="Arial" w:hAnsi="Arial" w:cs="Arial"/>
        </w:rPr>
        <w:t>licitacoes@piracicaba.sp.gov.br</w:t>
      </w:r>
      <w:r w:rsidR="00D43C20" w:rsidRPr="00D43C20">
        <w:rPr>
          <w:rFonts w:ascii="Arial" w:hAnsi="Arial" w:cs="Arial"/>
        </w:rPr>
        <w:t>.</w:t>
      </w:r>
    </w:p>
    <w:p w14:paraId="5D8DDA31" w14:textId="2F628B81" w:rsidR="00CB2186" w:rsidRPr="00D43C20" w:rsidRDefault="00906BC5" w:rsidP="005601BB">
      <w:pPr>
        <w:numPr>
          <w:ilvl w:val="0"/>
          <w:numId w:val="13"/>
        </w:numPr>
        <w:tabs>
          <w:tab w:val="left" w:pos="284"/>
        </w:tabs>
        <w:jc w:val="both"/>
      </w:pPr>
      <w:r w:rsidRPr="00D43C20">
        <w:rPr>
          <w:rFonts w:ascii="Arial" w:eastAsia="Arial" w:hAnsi="Arial" w:cs="Arial"/>
        </w:rPr>
        <w:t xml:space="preserve">As </w:t>
      </w:r>
      <w:r w:rsidRPr="00D43C20">
        <w:rPr>
          <w:rFonts w:ascii="Arial" w:eastAsia="Arial" w:hAnsi="Arial" w:cs="Arial"/>
          <w:b/>
        </w:rPr>
        <w:t>dúvidas técnicas</w:t>
      </w:r>
      <w:r w:rsidRPr="00D43C20">
        <w:rPr>
          <w:rFonts w:ascii="Arial" w:eastAsia="Arial" w:hAnsi="Arial" w:cs="Arial"/>
        </w:rPr>
        <w:t xml:space="preserve"> poderão ser esclarecidas com</w:t>
      </w:r>
      <w:r w:rsidR="00AB7DEE">
        <w:rPr>
          <w:rFonts w:ascii="Arial" w:eastAsia="Arial" w:hAnsi="Arial" w:cs="Arial"/>
        </w:rPr>
        <w:t xml:space="preserve"> </w:t>
      </w:r>
      <w:r w:rsidR="009339BA">
        <w:rPr>
          <w:rFonts w:ascii="Arial" w:hAnsi="Arial" w:cs="Arial"/>
          <w:shd w:val="clear" w:color="auto" w:fill="FFFFFF"/>
        </w:rPr>
        <w:t>a</w:t>
      </w:r>
      <w:r w:rsidR="00C04F02">
        <w:rPr>
          <w:rFonts w:ascii="Arial" w:hAnsi="Arial" w:cs="Arial"/>
          <w:shd w:val="clear" w:color="auto" w:fill="FFFFFF"/>
        </w:rPr>
        <w:t xml:space="preserve"> </w:t>
      </w:r>
      <w:r w:rsidR="009339BA">
        <w:rPr>
          <w:rFonts w:ascii="Arial" w:hAnsi="Arial" w:cs="Arial"/>
          <w:shd w:val="clear" w:color="auto" w:fill="FFFFFF"/>
        </w:rPr>
        <w:t>Secretaria</w:t>
      </w:r>
      <w:r w:rsidR="00C04F02">
        <w:rPr>
          <w:rFonts w:ascii="Arial" w:hAnsi="Arial" w:cs="Arial"/>
          <w:shd w:val="clear" w:color="auto" w:fill="FFFFFF"/>
        </w:rPr>
        <w:t xml:space="preserve"> </w:t>
      </w:r>
      <w:r w:rsidR="009339BA">
        <w:rPr>
          <w:rFonts w:ascii="Arial" w:hAnsi="Arial" w:cs="Arial"/>
          <w:shd w:val="clear" w:color="auto" w:fill="FFFFFF"/>
        </w:rPr>
        <w:t>Municipal</w:t>
      </w:r>
      <w:r w:rsidR="00C04F02">
        <w:rPr>
          <w:rFonts w:ascii="Arial" w:hAnsi="Arial" w:cs="Arial"/>
          <w:shd w:val="clear" w:color="auto" w:fill="FFFFFF"/>
        </w:rPr>
        <w:t xml:space="preserve"> </w:t>
      </w:r>
      <w:r w:rsidR="009339BA">
        <w:rPr>
          <w:rFonts w:ascii="Arial" w:hAnsi="Arial" w:cs="Arial"/>
          <w:shd w:val="clear" w:color="auto" w:fill="FFFFFF"/>
        </w:rPr>
        <w:t>de</w:t>
      </w:r>
      <w:r w:rsidR="00C04F02">
        <w:rPr>
          <w:rFonts w:ascii="Arial" w:hAnsi="Arial" w:cs="Arial"/>
          <w:shd w:val="clear" w:color="auto" w:fill="FFFFFF"/>
        </w:rPr>
        <w:t xml:space="preserve"> </w:t>
      </w:r>
      <w:r w:rsidR="009339BA">
        <w:rPr>
          <w:rFonts w:ascii="Arial" w:hAnsi="Arial" w:cs="Arial"/>
          <w:shd w:val="clear" w:color="auto" w:fill="FFFFFF"/>
        </w:rPr>
        <w:t>Saúde,</w:t>
      </w:r>
      <w:r w:rsidR="00C04F02">
        <w:rPr>
          <w:rFonts w:ascii="Arial" w:hAnsi="Arial" w:cs="Arial"/>
          <w:shd w:val="clear" w:color="auto" w:fill="FFFFFF"/>
        </w:rPr>
        <w:t xml:space="preserve"> </w:t>
      </w:r>
      <w:r w:rsidR="009339BA">
        <w:rPr>
          <w:rFonts w:ascii="Arial" w:hAnsi="Arial" w:cs="Arial"/>
          <w:shd w:val="clear" w:color="auto" w:fill="FFFFFF"/>
        </w:rPr>
        <w:t>com</w:t>
      </w:r>
      <w:r w:rsidR="00C04F02">
        <w:rPr>
          <w:rFonts w:ascii="Arial" w:hAnsi="Arial" w:cs="Arial"/>
          <w:shd w:val="clear" w:color="auto" w:fill="FFFFFF"/>
        </w:rPr>
        <w:t xml:space="preserve"> </w:t>
      </w:r>
      <w:r w:rsidR="009339BA">
        <w:rPr>
          <w:rFonts w:ascii="Arial" w:hAnsi="Arial" w:cs="Arial"/>
          <w:shd w:val="clear" w:color="auto" w:fill="FFFFFF"/>
        </w:rPr>
        <w:t>a</w:t>
      </w:r>
      <w:r w:rsidR="00C04F02">
        <w:rPr>
          <w:rFonts w:ascii="Arial" w:hAnsi="Arial" w:cs="Arial"/>
          <w:shd w:val="clear" w:color="auto" w:fill="FFFFFF"/>
        </w:rPr>
        <w:t xml:space="preserve"> </w:t>
      </w:r>
      <w:r w:rsidR="009339BA">
        <w:rPr>
          <w:rFonts w:ascii="Arial" w:hAnsi="Arial" w:cs="Arial"/>
          <w:shd w:val="clear" w:color="auto" w:fill="FFFFFF"/>
        </w:rPr>
        <w:t>Sra.</w:t>
      </w:r>
      <w:r w:rsidR="00C04F02">
        <w:rPr>
          <w:rFonts w:ascii="Arial" w:hAnsi="Arial" w:cs="Arial"/>
          <w:shd w:val="clear" w:color="auto" w:fill="FFFFFF"/>
        </w:rPr>
        <w:t xml:space="preserve"> </w:t>
      </w:r>
      <w:r w:rsidR="009339BA">
        <w:rPr>
          <w:rFonts w:ascii="Arial" w:hAnsi="Arial" w:cs="Arial"/>
          <w:shd w:val="clear" w:color="auto" w:fill="FFFFFF"/>
        </w:rPr>
        <w:t xml:space="preserve">Larissa </w:t>
      </w:r>
      <w:proofErr w:type="spellStart"/>
      <w:r w:rsidR="009339BA">
        <w:rPr>
          <w:rFonts w:ascii="Arial" w:hAnsi="Arial" w:cs="Arial"/>
          <w:shd w:val="clear" w:color="auto" w:fill="FFFFFF"/>
        </w:rPr>
        <w:t>Tonon</w:t>
      </w:r>
      <w:proofErr w:type="spellEnd"/>
      <w:r w:rsidR="009339BA">
        <w:rPr>
          <w:rFonts w:ascii="Arial" w:hAnsi="Arial" w:cs="Arial"/>
          <w:shd w:val="clear" w:color="auto" w:fill="FFFFFF"/>
        </w:rPr>
        <w:t>, pelo telefone (19) 3422-3901, 3433-2776, 3433-0049 e e-mail: almoxarifado.licita@gmail.com</w:t>
      </w:r>
      <w:r w:rsidR="0086053A">
        <w:rPr>
          <w:rFonts w:ascii="Arial" w:eastAsia="Arial" w:hAnsi="Arial" w:cs="Arial"/>
        </w:rPr>
        <w:t>.</w:t>
      </w:r>
    </w:p>
    <w:p w14:paraId="3DFDD829" w14:textId="77777777" w:rsidR="00217F72" w:rsidRPr="00D52F28" w:rsidRDefault="00217F72" w:rsidP="00906BC5">
      <w:pPr>
        <w:jc w:val="both"/>
        <w:rPr>
          <w:rFonts w:ascii="Arial" w:hAnsi="Arial" w:cs="Arial"/>
        </w:rPr>
      </w:pPr>
    </w:p>
    <w:p w14:paraId="5E32D0DF" w14:textId="11989A09" w:rsidR="008943D4" w:rsidRPr="00D52F28" w:rsidRDefault="009339BA" w:rsidP="008943D4">
      <w:pPr>
        <w:shd w:val="clear" w:color="auto" w:fill="CCCCCC"/>
        <w:ind w:firstLine="561"/>
        <w:jc w:val="both"/>
        <w:rPr>
          <w:rFonts w:ascii="Arial" w:hAnsi="Arial" w:cs="Arial"/>
        </w:rPr>
      </w:pPr>
      <w:r>
        <w:rPr>
          <w:rFonts w:ascii="Arial" w:hAnsi="Arial" w:cs="Arial"/>
          <w:b/>
          <w:bCs/>
        </w:rPr>
        <w:t>8</w:t>
      </w:r>
      <w:r w:rsidR="008943D4" w:rsidRPr="00D52F28">
        <w:rPr>
          <w:rFonts w:ascii="Arial" w:hAnsi="Arial" w:cs="Arial"/>
          <w:b/>
          <w:bCs/>
        </w:rPr>
        <w:t>. EXIGÊNCIA PARA HABILITAÇÃO:</w:t>
      </w:r>
    </w:p>
    <w:p w14:paraId="59D0A3BF" w14:textId="77777777" w:rsidR="002D55A5" w:rsidRDefault="002D55A5" w:rsidP="005839B0">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3426AD01"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AC7D84E" w14:textId="77777777" w:rsidR="002D55A5" w:rsidRDefault="002D55A5" w:rsidP="002D55A5">
      <w:pPr>
        <w:tabs>
          <w:tab w:val="left" w:pos="1005"/>
        </w:tabs>
        <w:jc w:val="both"/>
        <w:rPr>
          <w:rFonts w:ascii="Arial" w:hAnsi="Arial" w:cs="Arial"/>
        </w:rPr>
      </w:pPr>
    </w:p>
    <w:p w14:paraId="6FC1F31D"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REGULARIDADE FISCAL E TRABALHISTA</w:t>
      </w:r>
    </w:p>
    <w:p w14:paraId="7E988403"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3C0D5742"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66D955AB"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3AB8610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4E6F3690"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1B8D172B"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EBE92D5" w14:textId="77777777" w:rsidR="002D55A5" w:rsidRDefault="002D55A5" w:rsidP="002D55A5">
      <w:pPr>
        <w:tabs>
          <w:tab w:val="left" w:pos="284"/>
        </w:tabs>
        <w:jc w:val="both"/>
        <w:rPr>
          <w:rFonts w:ascii="Arial" w:hAnsi="Arial" w:cs="Arial"/>
          <w:highlight w:val="yellow"/>
        </w:rPr>
      </w:pPr>
    </w:p>
    <w:p w14:paraId="4013B06C"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QUALIFICAÇÃO ECONÔMICO-FINANCEIRA</w:t>
      </w:r>
    </w:p>
    <w:p w14:paraId="4E63FE2B" w14:textId="77777777" w:rsidR="002D55A5" w:rsidRDefault="002D55A5" w:rsidP="005839B0">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6D1A96C7"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017445C" w14:textId="77777777" w:rsidR="002D55A5" w:rsidRDefault="002D55A5" w:rsidP="002D55A5">
      <w:pPr>
        <w:tabs>
          <w:tab w:val="left" w:pos="284"/>
          <w:tab w:val="left" w:pos="426"/>
        </w:tabs>
        <w:jc w:val="both"/>
        <w:rPr>
          <w:rFonts w:ascii="Arial" w:hAnsi="Arial" w:cs="Arial"/>
        </w:rPr>
      </w:pPr>
    </w:p>
    <w:p w14:paraId="07A63ED7" w14:textId="77777777" w:rsidR="002D55A5" w:rsidRDefault="002D55A5" w:rsidP="005839B0">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0FC5612D"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22DAF20"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DA425CE"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D4B3F1B"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AC0BE8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F5A4B70"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60CCDF9"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6BD0B876" w14:textId="77777777" w:rsidR="00783308" w:rsidRPr="00275C8D" w:rsidRDefault="00783308" w:rsidP="008943D4">
      <w:pPr>
        <w:jc w:val="both"/>
        <w:rPr>
          <w:rFonts w:ascii="Arial" w:hAnsi="Arial" w:cs="Arial"/>
          <w:color w:val="000000"/>
        </w:rPr>
      </w:pPr>
    </w:p>
    <w:p w14:paraId="53B427A1" w14:textId="085B64C2" w:rsidR="008943D4" w:rsidRPr="00275C8D" w:rsidRDefault="008943D4" w:rsidP="00387F83">
      <w:pPr>
        <w:ind w:firstLine="561"/>
        <w:jc w:val="right"/>
        <w:rPr>
          <w:rFonts w:ascii="Arial" w:hAnsi="Arial" w:cs="Arial"/>
        </w:rPr>
      </w:pPr>
      <w:r w:rsidRPr="00275C8D">
        <w:rPr>
          <w:rFonts w:ascii="Arial" w:hAnsi="Arial" w:cs="Arial"/>
        </w:rPr>
        <w:t>Piracicaba,</w:t>
      </w:r>
      <w:r w:rsidR="00387F83">
        <w:rPr>
          <w:rFonts w:ascii="Arial" w:hAnsi="Arial" w:cs="Arial"/>
        </w:rPr>
        <w:t xml:space="preserve"> 17 de janeiro de 2024.</w:t>
      </w:r>
    </w:p>
    <w:p w14:paraId="5B8AA21A" w14:textId="77777777" w:rsidR="00387F83" w:rsidRPr="00431EC0" w:rsidRDefault="00387F83" w:rsidP="00387F83">
      <w:pPr>
        <w:jc w:val="center"/>
        <w:rPr>
          <w:rFonts w:ascii="Arial" w:hAnsi="Arial" w:cs="Arial"/>
          <w:b/>
          <w:iCs/>
        </w:rPr>
      </w:pPr>
      <w:r w:rsidRPr="00431EC0">
        <w:rPr>
          <w:rFonts w:ascii="Arial" w:hAnsi="Arial" w:cs="Arial"/>
          <w:b/>
          <w:iCs/>
        </w:rPr>
        <w:t xml:space="preserve">Leonardo </w:t>
      </w:r>
      <w:proofErr w:type="spellStart"/>
      <w:r w:rsidRPr="00431EC0">
        <w:rPr>
          <w:rFonts w:ascii="Arial" w:hAnsi="Arial" w:cs="Arial"/>
          <w:b/>
          <w:iCs/>
        </w:rPr>
        <w:t>Vicentim</w:t>
      </w:r>
      <w:proofErr w:type="spellEnd"/>
      <w:r w:rsidRPr="00431EC0">
        <w:rPr>
          <w:rFonts w:ascii="Arial" w:hAnsi="Arial" w:cs="Arial"/>
          <w:b/>
          <w:iCs/>
        </w:rPr>
        <w:t xml:space="preserve"> </w:t>
      </w:r>
      <w:proofErr w:type="spellStart"/>
      <w:r w:rsidRPr="00431EC0">
        <w:rPr>
          <w:rFonts w:ascii="Arial" w:hAnsi="Arial" w:cs="Arial"/>
          <w:b/>
          <w:iCs/>
        </w:rPr>
        <w:t>Brancalion</w:t>
      </w:r>
      <w:proofErr w:type="spellEnd"/>
    </w:p>
    <w:p w14:paraId="7079B681" w14:textId="77777777" w:rsidR="00387F83" w:rsidRPr="00431EC0" w:rsidRDefault="00387F83" w:rsidP="00387F83">
      <w:pPr>
        <w:jc w:val="center"/>
        <w:rPr>
          <w:rFonts w:ascii="Arial" w:hAnsi="Arial" w:cs="Arial"/>
          <w:bCs/>
        </w:rPr>
      </w:pPr>
      <w:r w:rsidRPr="00431EC0">
        <w:rPr>
          <w:rFonts w:ascii="Arial" w:hAnsi="Arial" w:cs="Arial"/>
          <w:b/>
          <w:iCs/>
        </w:rPr>
        <w:t>Chefe do Setor de Licitações</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CFF3BD4" w14:textId="77777777" w:rsidR="008943D4" w:rsidRPr="008943D4" w:rsidRDefault="008943D4" w:rsidP="008943D4">
      <w:pPr>
        <w:keepNext/>
        <w:numPr>
          <w:ilvl w:val="1"/>
          <w:numId w:val="1"/>
        </w:numPr>
        <w:tabs>
          <w:tab w:val="clear" w:pos="0"/>
          <w:tab w:val="left" w:pos="284"/>
        </w:tabs>
        <w:ind w:left="0" w:firstLine="0"/>
        <w:jc w:val="center"/>
        <w:outlineLvl w:val="1"/>
        <w:rPr>
          <w:rFonts w:ascii="Arial" w:hAnsi="Arial" w:cs="Arial"/>
          <w:b/>
          <w:bCs/>
          <w:sz w:val="24"/>
          <w:lang w:val="x-none"/>
        </w:rPr>
      </w:pPr>
    </w:p>
    <w:p w14:paraId="56A6F979" w14:textId="77777777" w:rsidR="008943D4" w:rsidRPr="008943D4" w:rsidRDefault="008943D4" w:rsidP="008943D4">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t>REGULAMENTO GERAL</w:t>
      </w:r>
    </w:p>
    <w:p w14:paraId="5EBD7F68" w14:textId="77777777" w:rsidR="008943D4" w:rsidRPr="008943D4" w:rsidRDefault="008943D4" w:rsidP="008943D4">
      <w:pPr>
        <w:tabs>
          <w:tab w:val="left" w:pos="284"/>
        </w:tabs>
        <w:jc w:val="center"/>
        <w:rPr>
          <w:rFonts w:ascii="Arial" w:hAnsi="Arial" w:cs="Arial"/>
        </w:rPr>
      </w:pPr>
    </w:p>
    <w:p w14:paraId="26CD9A91" w14:textId="77777777" w:rsidR="008943D4" w:rsidRPr="008943D4" w:rsidRDefault="008943D4" w:rsidP="008943D4">
      <w:pPr>
        <w:tabs>
          <w:tab w:val="left" w:pos="284"/>
        </w:tabs>
        <w:jc w:val="center"/>
        <w:rPr>
          <w:rFonts w:ascii="Arial" w:hAnsi="Arial" w:cs="Arial"/>
          <w:sz w:val="22"/>
        </w:rPr>
      </w:pPr>
      <w:r w:rsidRPr="008943D4">
        <w:rPr>
          <w:rFonts w:ascii="Arial" w:hAnsi="Arial" w:cs="Arial"/>
          <w:sz w:val="22"/>
        </w:rPr>
        <w:t>Pregão Eletrônico - Aquisições</w:t>
      </w:r>
    </w:p>
    <w:p w14:paraId="38AF61BA" w14:textId="77777777" w:rsidR="008943D4" w:rsidRPr="008943D4" w:rsidRDefault="008943D4" w:rsidP="008943D4">
      <w:pPr>
        <w:tabs>
          <w:tab w:val="left" w:pos="284"/>
        </w:tabs>
        <w:jc w:val="center"/>
        <w:rPr>
          <w:rFonts w:ascii="Arial" w:hAnsi="Arial" w:cs="Arial"/>
        </w:rPr>
      </w:pPr>
    </w:p>
    <w:p w14:paraId="3B44E720" w14:textId="77777777" w:rsidR="008943D4" w:rsidRPr="008943D4" w:rsidRDefault="008943D4" w:rsidP="008943D4">
      <w:pPr>
        <w:tabs>
          <w:tab w:val="left" w:pos="284"/>
        </w:tabs>
        <w:jc w:val="center"/>
        <w:rPr>
          <w:rFonts w:ascii="Arial" w:hAnsi="Arial" w:cs="Arial"/>
        </w:rPr>
      </w:pPr>
    </w:p>
    <w:p w14:paraId="5D638633"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w:t>
      </w:r>
      <w:proofErr w:type="gramStart"/>
      <w:r w:rsidRPr="008943D4">
        <w:rPr>
          <w:rFonts w:ascii="Arial" w:hAnsi="Arial" w:cs="Arial"/>
        </w:rPr>
        <w:t>licitação na modalidade PREGÃO ELETRÔNICO</w:t>
      </w:r>
      <w:proofErr w:type="gramEnd"/>
      <w:r w:rsidRPr="008943D4">
        <w:rPr>
          <w:rFonts w:ascii="Arial" w:hAnsi="Arial" w:cs="Arial"/>
          <w:bCs/>
        </w:rPr>
        <w:t>.</w:t>
      </w:r>
    </w:p>
    <w:p w14:paraId="4E20289F" w14:textId="77777777" w:rsidR="008943D4" w:rsidRPr="008943D4" w:rsidRDefault="008943D4" w:rsidP="008943D4">
      <w:pPr>
        <w:tabs>
          <w:tab w:val="left" w:pos="284"/>
        </w:tabs>
        <w:ind w:firstLine="284"/>
        <w:jc w:val="both"/>
        <w:rPr>
          <w:rFonts w:ascii="Arial" w:hAnsi="Arial" w:cs="Arial"/>
          <w:b/>
          <w:bCs/>
        </w:rPr>
      </w:pPr>
    </w:p>
    <w:p w14:paraId="42C32A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409DF4C" w14:textId="77777777" w:rsidR="008943D4" w:rsidRPr="008943D4" w:rsidRDefault="008943D4" w:rsidP="008943D4">
      <w:pPr>
        <w:tabs>
          <w:tab w:val="left" w:pos="284"/>
        </w:tabs>
        <w:ind w:firstLine="284"/>
        <w:jc w:val="both"/>
        <w:rPr>
          <w:rFonts w:ascii="Arial" w:hAnsi="Arial" w:cs="Arial"/>
          <w:b/>
          <w:bCs/>
          <w:highlight w:val="yellow"/>
        </w:rPr>
      </w:pPr>
    </w:p>
    <w:p w14:paraId="19C848F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 DISPOSIÇÕES PRELIMINARES</w:t>
      </w:r>
    </w:p>
    <w:p w14:paraId="33A4FEB5" w14:textId="77777777" w:rsidR="008943D4" w:rsidRPr="008943D4" w:rsidRDefault="008943D4" w:rsidP="008943D4">
      <w:pPr>
        <w:tabs>
          <w:tab w:val="left" w:pos="284"/>
        </w:tabs>
        <w:ind w:firstLine="284"/>
        <w:jc w:val="both"/>
        <w:rPr>
          <w:rFonts w:ascii="Arial" w:hAnsi="Arial" w:cs="Arial"/>
        </w:rPr>
      </w:pPr>
    </w:p>
    <w:p w14:paraId="5BCC35B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44350CF6" w14:textId="77777777" w:rsidR="008943D4" w:rsidRPr="008943D4" w:rsidRDefault="008943D4" w:rsidP="008943D4">
      <w:pPr>
        <w:tabs>
          <w:tab w:val="left" w:pos="284"/>
        </w:tabs>
        <w:ind w:firstLine="284"/>
        <w:jc w:val="both"/>
        <w:rPr>
          <w:rFonts w:ascii="Arial" w:hAnsi="Arial" w:cs="Arial"/>
        </w:rPr>
      </w:pPr>
    </w:p>
    <w:p w14:paraId="423F19A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w:t>
      </w:r>
      <w:r w:rsidRPr="008943D4">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w:t>
      </w:r>
      <w:proofErr w:type="gramStart"/>
      <w:r w:rsidRPr="008943D4">
        <w:rPr>
          <w:rFonts w:ascii="Arial" w:hAnsi="Arial" w:cs="Arial"/>
        </w:rPr>
        <w:t>PIRA</w:t>
      </w:r>
      <w:proofErr w:type="gramEnd"/>
      <w:r w:rsidRPr="008943D4">
        <w:rPr>
          <w:rFonts w:ascii="Arial" w:hAnsi="Arial" w:cs="Arial"/>
        </w:rPr>
        <w:t xml:space="preserve">” no endereço eletrônico: </w:t>
      </w:r>
      <w:hyperlink r:id="rId13" w:history="1">
        <w:r w:rsidRPr="008943D4">
          <w:rPr>
            <w:rFonts w:ascii="Arial" w:hAnsi="Arial" w:cs="Arial"/>
            <w:u w:val="single"/>
          </w:rPr>
          <w:t>https://licitapira.piracicaba.sp.gov.br</w:t>
        </w:r>
      </w:hyperlink>
      <w:r w:rsidRPr="008943D4">
        <w:rPr>
          <w:rFonts w:ascii="Arial" w:hAnsi="Arial" w:cs="Arial"/>
        </w:rPr>
        <w:t xml:space="preserve">, opção </w:t>
      </w:r>
      <w:r w:rsidRPr="008943D4">
        <w:rPr>
          <w:rFonts w:ascii="Arial" w:hAnsi="Arial" w:cs="Arial"/>
          <w:b/>
          <w:bCs/>
          <w:i/>
          <w:iCs/>
        </w:rPr>
        <w:t>“Acesso ao Sistema”</w:t>
      </w:r>
      <w:r w:rsidRPr="008943D4">
        <w:rPr>
          <w:rFonts w:ascii="Arial" w:hAnsi="Arial" w:cs="Arial"/>
        </w:rPr>
        <w:t>.</w:t>
      </w:r>
    </w:p>
    <w:p w14:paraId="53BB5515" w14:textId="77777777" w:rsidR="008943D4" w:rsidRPr="008943D4" w:rsidRDefault="008943D4" w:rsidP="008943D4">
      <w:pPr>
        <w:tabs>
          <w:tab w:val="left" w:pos="284"/>
        </w:tabs>
        <w:ind w:firstLine="284"/>
        <w:jc w:val="both"/>
        <w:rPr>
          <w:rFonts w:ascii="Arial" w:hAnsi="Arial" w:cs="Arial"/>
          <w:highlight w:val="yellow"/>
        </w:rPr>
      </w:pPr>
    </w:p>
    <w:p w14:paraId="54BBF51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2. FORMALIZAÇÃO DE CONSULTAS</w:t>
      </w:r>
    </w:p>
    <w:p w14:paraId="49B5A9B3" w14:textId="77777777" w:rsidR="008943D4" w:rsidRPr="008943D4" w:rsidRDefault="008943D4" w:rsidP="008943D4">
      <w:pPr>
        <w:tabs>
          <w:tab w:val="left" w:pos="284"/>
        </w:tabs>
        <w:ind w:firstLine="284"/>
        <w:jc w:val="both"/>
        <w:rPr>
          <w:rFonts w:ascii="Arial" w:hAnsi="Arial" w:cs="Arial"/>
        </w:rPr>
      </w:pPr>
    </w:p>
    <w:p w14:paraId="593C2306" w14:textId="4D0D0466" w:rsidR="008943D4" w:rsidRPr="008943D4" w:rsidRDefault="008943D4" w:rsidP="008943D4">
      <w:pPr>
        <w:tabs>
          <w:tab w:val="left" w:pos="284"/>
        </w:tabs>
        <w:ind w:firstLine="284"/>
        <w:jc w:val="both"/>
        <w:rPr>
          <w:rFonts w:ascii="Arial" w:hAnsi="Arial" w:cs="Arial"/>
        </w:rPr>
      </w:pPr>
      <w:r w:rsidRPr="008943D4">
        <w:rPr>
          <w:rFonts w:ascii="Arial" w:hAnsi="Arial" w:cs="Arial"/>
          <w:b/>
          <w:bCs/>
        </w:rPr>
        <w:t>2.1.</w:t>
      </w:r>
      <w:r w:rsidRPr="008943D4">
        <w:rPr>
          <w:rFonts w:ascii="Arial" w:hAnsi="Arial" w:cs="Arial"/>
        </w:rPr>
        <w:t xml:space="preserve"> Observado o prazo legal de 03 (três) dias úteis antes da data fixada para abertura das propostas, as licitantes poderão formular consultas por e-mail no endereço eletrônico: </w:t>
      </w:r>
      <w:hyperlink r:id="rId14" w:history="1">
        <w:r w:rsidR="004E2426">
          <w:rPr>
            <w:rFonts w:ascii="Arial" w:hAnsi="Arial" w:cs="Arial"/>
            <w:color w:val="0000FF"/>
            <w:u w:val="single"/>
          </w:rPr>
          <w:t>licitacoes@piracicaba.sp.gov.br</w:t>
        </w:r>
      </w:hyperlink>
      <w:r w:rsidRPr="008943D4">
        <w:rPr>
          <w:rFonts w:ascii="Arial" w:hAnsi="Arial" w:cs="Arial"/>
        </w:rPr>
        <w:t>, fone (19) 3403-1020, informando o número da licitação.</w:t>
      </w:r>
    </w:p>
    <w:p w14:paraId="731885B4" w14:textId="77777777" w:rsidR="008943D4" w:rsidRPr="008943D4" w:rsidRDefault="008943D4" w:rsidP="008943D4">
      <w:pPr>
        <w:tabs>
          <w:tab w:val="left" w:pos="284"/>
        </w:tabs>
        <w:ind w:firstLine="284"/>
        <w:jc w:val="both"/>
        <w:rPr>
          <w:rFonts w:ascii="Arial" w:hAnsi="Arial" w:cs="Arial"/>
        </w:rPr>
      </w:pPr>
    </w:p>
    <w:p w14:paraId="178CC38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0E359E2F" w14:textId="77777777" w:rsidR="008943D4" w:rsidRPr="008943D4" w:rsidRDefault="008943D4" w:rsidP="008943D4">
      <w:pPr>
        <w:tabs>
          <w:tab w:val="left" w:pos="284"/>
        </w:tabs>
        <w:ind w:firstLine="284"/>
        <w:jc w:val="both"/>
        <w:rPr>
          <w:rFonts w:ascii="Arial" w:hAnsi="Arial" w:cs="Arial"/>
          <w:b/>
          <w:bCs/>
        </w:rPr>
      </w:pPr>
    </w:p>
    <w:p w14:paraId="3A0234E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4A884BE" w14:textId="77777777" w:rsidR="008943D4" w:rsidRPr="008943D4" w:rsidRDefault="008943D4" w:rsidP="008943D4">
      <w:pPr>
        <w:tabs>
          <w:tab w:val="left" w:pos="284"/>
        </w:tabs>
        <w:ind w:firstLine="284"/>
        <w:jc w:val="both"/>
        <w:rPr>
          <w:rFonts w:ascii="Arial" w:hAnsi="Arial" w:cs="Arial"/>
        </w:rPr>
      </w:pPr>
    </w:p>
    <w:p w14:paraId="2FF9669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 REFERÊNCIA DE TEMPO</w:t>
      </w:r>
    </w:p>
    <w:p w14:paraId="0DE05E42" w14:textId="77777777" w:rsidR="008943D4" w:rsidRPr="008943D4" w:rsidRDefault="008943D4" w:rsidP="008943D4">
      <w:pPr>
        <w:tabs>
          <w:tab w:val="left" w:pos="284"/>
        </w:tabs>
        <w:ind w:firstLine="284"/>
        <w:jc w:val="both"/>
        <w:rPr>
          <w:rFonts w:ascii="Arial" w:hAnsi="Arial" w:cs="Arial"/>
        </w:rPr>
      </w:pPr>
    </w:p>
    <w:p w14:paraId="738CC9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00C21F9D" w14:textId="77777777" w:rsidR="008943D4" w:rsidRPr="008943D4" w:rsidRDefault="008943D4" w:rsidP="008943D4">
      <w:pPr>
        <w:tabs>
          <w:tab w:val="left" w:pos="284"/>
        </w:tabs>
        <w:ind w:firstLine="284"/>
        <w:jc w:val="both"/>
        <w:rPr>
          <w:rFonts w:ascii="Arial" w:hAnsi="Arial" w:cs="Arial"/>
          <w:highlight w:val="yellow"/>
        </w:rPr>
      </w:pPr>
    </w:p>
    <w:p w14:paraId="32436F2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 CONDIÇÕES PARA PARTICIPAÇÃO</w:t>
      </w:r>
    </w:p>
    <w:p w14:paraId="600AF517" w14:textId="77777777" w:rsidR="008943D4" w:rsidRPr="008943D4" w:rsidRDefault="008943D4" w:rsidP="008943D4">
      <w:pPr>
        <w:tabs>
          <w:tab w:val="left" w:pos="284"/>
        </w:tabs>
        <w:ind w:firstLine="284"/>
        <w:jc w:val="both"/>
        <w:rPr>
          <w:rFonts w:ascii="Arial" w:hAnsi="Arial" w:cs="Arial"/>
        </w:rPr>
      </w:pPr>
    </w:p>
    <w:p w14:paraId="1F69703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031C6A" w14:textId="77777777" w:rsidR="008943D4" w:rsidRPr="008943D4" w:rsidRDefault="008943D4" w:rsidP="008943D4">
      <w:pPr>
        <w:tabs>
          <w:tab w:val="left" w:pos="284"/>
        </w:tabs>
        <w:ind w:firstLine="284"/>
        <w:jc w:val="both"/>
        <w:rPr>
          <w:rFonts w:ascii="Arial" w:hAnsi="Arial" w:cs="Arial"/>
          <w:strike/>
        </w:rPr>
      </w:pPr>
    </w:p>
    <w:p w14:paraId="3165E2F4"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2CC07951" w14:textId="77777777" w:rsidR="008943D4" w:rsidRPr="008943D4" w:rsidRDefault="008943D4" w:rsidP="008943D4">
      <w:pPr>
        <w:tabs>
          <w:tab w:val="left" w:pos="142"/>
          <w:tab w:val="left" w:pos="284"/>
        </w:tabs>
        <w:ind w:firstLine="284"/>
        <w:jc w:val="both"/>
        <w:rPr>
          <w:rFonts w:ascii="Arial" w:hAnsi="Arial" w:cs="Arial"/>
        </w:rPr>
      </w:pPr>
    </w:p>
    <w:p w14:paraId="6EFAE79F"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A94BEBE" w14:textId="77777777" w:rsidR="008943D4" w:rsidRPr="008943D4" w:rsidRDefault="008943D4" w:rsidP="008943D4">
      <w:pPr>
        <w:tabs>
          <w:tab w:val="left" w:pos="142"/>
          <w:tab w:val="left" w:pos="284"/>
        </w:tabs>
        <w:ind w:firstLine="284"/>
        <w:jc w:val="both"/>
        <w:rPr>
          <w:rFonts w:ascii="Arial" w:hAnsi="Arial" w:cs="Arial"/>
        </w:rPr>
      </w:pPr>
    </w:p>
    <w:p w14:paraId="27663BC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5.3.1. </w:t>
      </w:r>
      <w:proofErr w:type="gramStart"/>
      <w:r w:rsidRPr="008943D4">
        <w:rPr>
          <w:rFonts w:ascii="Arial" w:hAnsi="Arial" w:cs="Arial"/>
        </w:rPr>
        <w:t>autor</w:t>
      </w:r>
      <w:proofErr w:type="gramEnd"/>
      <w:r w:rsidRPr="008943D4">
        <w:rPr>
          <w:rFonts w:ascii="Arial" w:hAnsi="Arial" w:cs="Arial"/>
        </w:rPr>
        <w:t xml:space="preserve"> do anteprojeto, do projeto básico ou do projeto executivo, pessoa física ou jurídica, quando a licitação versar sobre obra, serviços ou fornecimento de bens a ele relacionados;</w:t>
      </w:r>
    </w:p>
    <w:p w14:paraId="18109A23" w14:textId="77777777" w:rsidR="008943D4" w:rsidRPr="008943D4" w:rsidRDefault="008943D4" w:rsidP="008943D4">
      <w:pPr>
        <w:tabs>
          <w:tab w:val="left" w:pos="142"/>
          <w:tab w:val="left" w:pos="284"/>
        </w:tabs>
        <w:ind w:firstLine="284"/>
        <w:jc w:val="both"/>
        <w:rPr>
          <w:rFonts w:ascii="Arial" w:hAnsi="Arial" w:cs="Arial"/>
          <w:highlight w:val="yellow"/>
        </w:rPr>
      </w:pPr>
    </w:p>
    <w:p w14:paraId="4FF5FDD1"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w:t>
      </w:r>
      <w:proofErr w:type="gramStart"/>
      <w:r w:rsidRPr="008943D4">
        <w:rPr>
          <w:rFonts w:ascii="Arial" w:hAnsi="Arial" w:cs="Arial"/>
        </w:rPr>
        <w:t>empresa</w:t>
      </w:r>
      <w:proofErr w:type="gramEnd"/>
      <w:r w:rsidRPr="008943D4">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B17113F" w14:textId="77777777" w:rsidR="008943D4" w:rsidRPr="008943D4" w:rsidRDefault="008943D4" w:rsidP="008943D4">
      <w:pPr>
        <w:tabs>
          <w:tab w:val="left" w:pos="142"/>
          <w:tab w:val="left" w:pos="284"/>
        </w:tabs>
        <w:ind w:firstLine="284"/>
        <w:jc w:val="both"/>
        <w:rPr>
          <w:rFonts w:ascii="Arial" w:hAnsi="Arial" w:cs="Arial"/>
          <w:b/>
          <w:bCs/>
        </w:rPr>
      </w:pPr>
    </w:p>
    <w:p w14:paraId="2EFD5AF4" w14:textId="3E7FB8D8" w:rsidR="008943D4" w:rsidRDefault="008943D4" w:rsidP="008943D4">
      <w:pPr>
        <w:tabs>
          <w:tab w:val="left" w:pos="142"/>
          <w:tab w:val="left" w:pos="284"/>
        </w:tabs>
        <w:ind w:firstLine="284"/>
        <w:jc w:val="both"/>
        <w:rPr>
          <w:rFonts w:ascii="Arial" w:hAnsi="Arial" w:cs="Arial"/>
        </w:rPr>
      </w:pPr>
      <w:r w:rsidRPr="008943D4">
        <w:rPr>
          <w:rFonts w:ascii="Arial" w:hAnsi="Arial" w:cs="Arial"/>
          <w:b/>
          <w:bCs/>
        </w:rPr>
        <w:lastRenderedPageBreak/>
        <w:t xml:space="preserve">5.3.3. </w:t>
      </w:r>
      <w:proofErr w:type="gramStart"/>
      <w:r w:rsidRPr="008943D4">
        <w:rPr>
          <w:rFonts w:ascii="Arial" w:hAnsi="Arial" w:cs="Arial"/>
        </w:rPr>
        <w:t>pessoa</w:t>
      </w:r>
      <w:proofErr w:type="gramEnd"/>
      <w:r w:rsidRPr="008943D4">
        <w:rPr>
          <w:rFonts w:ascii="Arial" w:hAnsi="Arial" w:cs="Arial"/>
        </w:rPr>
        <w:t xml:space="preserve"> física ou jurídica que se encontre, ao tempo da licitação, impossibilidade de participar da licitação em decorrência de sanção que lhe foi imposta;</w:t>
      </w:r>
    </w:p>
    <w:p w14:paraId="517667CA" w14:textId="77777777" w:rsidR="000952B1" w:rsidRDefault="000952B1" w:rsidP="000952B1">
      <w:pPr>
        <w:tabs>
          <w:tab w:val="left" w:pos="142"/>
          <w:tab w:val="left" w:pos="284"/>
        </w:tabs>
        <w:ind w:firstLine="284"/>
        <w:jc w:val="both"/>
        <w:rPr>
          <w:rFonts w:ascii="Arial" w:hAnsi="Arial" w:cs="Arial"/>
        </w:rPr>
      </w:pPr>
    </w:p>
    <w:p w14:paraId="46787F5B" w14:textId="77777777" w:rsidR="000952B1" w:rsidRDefault="000952B1" w:rsidP="000952B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BAB122" w14:textId="77777777" w:rsidR="000952B1" w:rsidRDefault="000952B1" w:rsidP="000952B1">
      <w:pPr>
        <w:ind w:firstLine="284"/>
        <w:jc w:val="both"/>
        <w:rPr>
          <w:rFonts w:ascii="Arial" w:hAnsi="Arial" w:cs="Arial"/>
          <w:color w:val="000000" w:themeColor="text1"/>
        </w:rPr>
      </w:pPr>
    </w:p>
    <w:p w14:paraId="702A2E7B" w14:textId="63CDA50A" w:rsidR="000952B1" w:rsidRDefault="000952B1" w:rsidP="000952B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w:t>
      </w:r>
      <w:r w:rsidR="00C04F02">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48971DE7" w14:textId="77777777" w:rsidR="008943D4" w:rsidRPr="008943D4" w:rsidRDefault="008943D4" w:rsidP="008943D4">
      <w:pPr>
        <w:tabs>
          <w:tab w:val="left" w:pos="142"/>
          <w:tab w:val="left" w:pos="284"/>
        </w:tabs>
        <w:ind w:firstLine="284"/>
        <w:jc w:val="both"/>
        <w:rPr>
          <w:rFonts w:ascii="Arial" w:hAnsi="Arial" w:cs="Arial"/>
        </w:rPr>
      </w:pPr>
    </w:p>
    <w:p w14:paraId="686309E5"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w:t>
      </w:r>
      <w:proofErr w:type="gramStart"/>
      <w:r w:rsidRPr="008943D4">
        <w:rPr>
          <w:rFonts w:ascii="Arial" w:hAnsi="Arial" w:cs="Arial"/>
        </w:rPr>
        <w:t>aquele</w:t>
      </w:r>
      <w:proofErr w:type="gramEnd"/>
      <w:r w:rsidRPr="008943D4">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7F945F" w14:textId="77777777" w:rsidR="008943D4" w:rsidRPr="008943D4" w:rsidRDefault="008943D4" w:rsidP="008943D4">
      <w:pPr>
        <w:tabs>
          <w:tab w:val="left" w:pos="142"/>
          <w:tab w:val="left" w:pos="284"/>
        </w:tabs>
        <w:ind w:firstLine="284"/>
        <w:jc w:val="both"/>
        <w:rPr>
          <w:rFonts w:ascii="Arial" w:hAnsi="Arial" w:cs="Arial"/>
        </w:rPr>
      </w:pPr>
    </w:p>
    <w:p w14:paraId="4B6BD5D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5.3.5. </w:t>
      </w:r>
      <w:proofErr w:type="gramStart"/>
      <w:r w:rsidRPr="008943D4">
        <w:rPr>
          <w:rFonts w:ascii="Arial" w:hAnsi="Arial" w:cs="Arial"/>
        </w:rPr>
        <w:t>empresas</w:t>
      </w:r>
      <w:proofErr w:type="gramEnd"/>
      <w:r w:rsidRPr="008943D4">
        <w:rPr>
          <w:rFonts w:ascii="Arial" w:hAnsi="Arial" w:cs="Arial"/>
        </w:rPr>
        <w:t xml:space="preserve"> controladoras, controladas ou coligadas, nos termos da Lei n° 6.404, de 15 de dezembro de 1976, concorrendo entre si;</w:t>
      </w:r>
    </w:p>
    <w:p w14:paraId="02F80821" w14:textId="77777777" w:rsidR="008943D4" w:rsidRPr="008943D4" w:rsidRDefault="008943D4" w:rsidP="008943D4">
      <w:pPr>
        <w:tabs>
          <w:tab w:val="left" w:pos="142"/>
          <w:tab w:val="left" w:pos="284"/>
        </w:tabs>
        <w:ind w:firstLine="284"/>
        <w:jc w:val="both"/>
        <w:rPr>
          <w:rFonts w:ascii="Arial" w:hAnsi="Arial" w:cs="Arial"/>
        </w:rPr>
      </w:pPr>
    </w:p>
    <w:p w14:paraId="005C9E1A" w14:textId="096233FF"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5.3.6. </w:t>
      </w:r>
      <w:proofErr w:type="gramStart"/>
      <w:r w:rsidRPr="008943D4">
        <w:rPr>
          <w:rFonts w:ascii="Arial" w:hAnsi="Arial" w:cs="Arial"/>
        </w:rPr>
        <w:t>pessoa</w:t>
      </w:r>
      <w:proofErr w:type="gramEnd"/>
      <w:r w:rsidRPr="008943D4">
        <w:rPr>
          <w:rFonts w:ascii="Arial" w:hAnsi="Arial" w:cs="Arial"/>
        </w:rPr>
        <w:t xml:space="preserve"> física ou jurídica que, nos</w:t>
      </w:r>
      <w:r w:rsidR="0063701D">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C96507" w14:textId="77777777" w:rsidR="008943D4" w:rsidRPr="008943D4" w:rsidRDefault="008943D4" w:rsidP="008943D4">
      <w:pPr>
        <w:tabs>
          <w:tab w:val="left" w:pos="142"/>
          <w:tab w:val="left" w:pos="284"/>
        </w:tabs>
        <w:ind w:firstLine="284"/>
        <w:jc w:val="both"/>
        <w:rPr>
          <w:rFonts w:ascii="Arial" w:hAnsi="Arial" w:cs="Arial"/>
        </w:rPr>
      </w:pPr>
    </w:p>
    <w:p w14:paraId="3335C5B0"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30EDCC6D" w14:textId="77777777" w:rsidR="008943D4" w:rsidRPr="008943D4" w:rsidRDefault="008943D4" w:rsidP="008943D4">
      <w:pPr>
        <w:tabs>
          <w:tab w:val="left" w:pos="284"/>
        </w:tabs>
        <w:ind w:firstLine="284"/>
        <w:jc w:val="both"/>
        <w:rPr>
          <w:rFonts w:ascii="Arial" w:hAnsi="Arial" w:cs="Arial"/>
        </w:rPr>
      </w:pPr>
    </w:p>
    <w:p w14:paraId="2DC843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6.1.</w:t>
      </w:r>
      <w:r w:rsidRPr="008943D4">
        <w:rPr>
          <w:rFonts w:ascii="Arial" w:hAnsi="Arial" w:cs="Arial"/>
        </w:rPr>
        <w:t xml:space="preserve"> Para acesso ao sistema eletrônico, os interessados que desejarem participar do Pregão deverão se cadastrar no “LICIT@</w:t>
      </w:r>
      <w:proofErr w:type="gramStart"/>
      <w:r w:rsidRPr="008943D4">
        <w:rPr>
          <w:rFonts w:ascii="Arial" w:hAnsi="Arial" w:cs="Arial"/>
        </w:rPr>
        <w:t>PIRA</w:t>
      </w:r>
      <w:proofErr w:type="gramEnd"/>
      <w:r w:rsidRPr="008943D4">
        <w:rPr>
          <w:rFonts w:ascii="Arial" w:hAnsi="Arial" w:cs="Arial"/>
        </w:rPr>
        <w:t xml:space="preserve">”, para obtenção do </w:t>
      </w:r>
      <w:proofErr w:type="spellStart"/>
      <w:r w:rsidRPr="008943D4">
        <w:rPr>
          <w:rFonts w:ascii="Arial" w:hAnsi="Arial" w:cs="Arial"/>
        </w:rPr>
        <w:t>login</w:t>
      </w:r>
      <w:proofErr w:type="spellEnd"/>
      <w:r w:rsidRPr="008943D4">
        <w:rPr>
          <w:rFonts w:ascii="Arial" w:hAnsi="Arial" w:cs="Arial"/>
        </w:rPr>
        <w:t xml:space="preserve"> de usuário e senha pessoal (intransferíveis), através do endereço eletrônico </w:t>
      </w:r>
      <w:hyperlink r:id="rId15" w:history="1">
        <w:r w:rsidRPr="008943D4">
          <w:rPr>
            <w:rFonts w:ascii="Arial" w:hAnsi="Arial" w:cs="Arial"/>
            <w:u w:val="single"/>
          </w:rPr>
          <w:t>https://licitapira.piracicaba.sp.gov.br</w:t>
        </w:r>
      </w:hyperlink>
      <w:r w:rsidRPr="008943D4">
        <w:rPr>
          <w:rFonts w:ascii="Arial" w:hAnsi="Arial" w:cs="Arial"/>
        </w:rPr>
        <w:t>.</w:t>
      </w:r>
    </w:p>
    <w:p w14:paraId="76C3C7B6" w14:textId="77777777" w:rsidR="008943D4" w:rsidRPr="008943D4" w:rsidRDefault="008943D4" w:rsidP="008943D4">
      <w:pPr>
        <w:tabs>
          <w:tab w:val="left" w:pos="284"/>
          <w:tab w:val="left" w:pos="3870"/>
        </w:tabs>
        <w:ind w:firstLine="284"/>
        <w:jc w:val="both"/>
        <w:rPr>
          <w:rFonts w:ascii="Arial" w:hAnsi="Arial" w:cs="Arial"/>
        </w:rPr>
      </w:pPr>
      <w:r w:rsidRPr="008943D4">
        <w:rPr>
          <w:rFonts w:ascii="Arial" w:hAnsi="Arial" w:cs="Arial"/>
        </w:rPr>
        <w:tab/>
      </w:r>
    </w:p>
    <w:p w14:paraId="4FD18DF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6.2.</w:t>
      </w:r>
      <w:r w:rsidRPr="008943D4">
        <w:rPr>
          <w:rFonts w:ascii="Arial" w:hAnsi="Arial" w:cs="Arial"/>
        </w:rPr>
        <w:t xml:space="preserve"> O </w:t>
      </w:r>
      <w:proofErr w:type="spellStart"/>
      <w:r w:rsidRPr="008943D4">
        <w:rPr>
          <w:rFonts w:ascii="Arial" w:hAnsi="Arial" w:cs="Arial"/>
        </w:rPr>
        <w:t>login</w:t>
      </w:r>
      <w:proofErr w:type="spellEnd"/>
      <w:r w:rsidRPr="008943D4">
        <w:rPr>
          <w:rFonts w:ascii="Arial" w:hAnsi="Arial" w:cs="Arial"/>
        </w:rPr>
        <w:t xml:space="preserve"> de usuário e a senha poderão ser </w:t>
      </w:r>
      <w:proofErr w:type="gramStart"/>
      <w:r w:rsidRPr="008943D4">
        <w:rPr>
          <w:rFonts w:ascii="Arial" w:hAnsi="Arial" w:cs="Arial"/>
        </w:rPr>
        <w:t>utilizadas</w:t>
      </w:r>
      <w:proofErr w:type="gramEnd"/>
      <w:r w:rsidRPr="008943D4">
        <w:rPr>
          <w:rFonts w:ascii="Arial" w:hAnsi="Arial" w:cs="Arial"/>
        </w:rPr>
        <w:t xml:space="preserve"> em qualquer Pregão Eletrônico, salvo quando canceladas por solicitação do credenciado ou por iniciativa da Prefeitura do Município de Piracicaba, devidamente justificada.</w:t>
      </w:r>
    </w:p>
    <w:p w14:paraId="353F6E6E" w14:textId="77777777" w:rsidR="008943D4" w:rsidRPr="008943D4" w:rsidRDefault="008943D4" w:rsidP="008943D4">
      <w:pPr>
        <w:tabs>
          <w:tab w:val="left" w:pos="284"/>
        </w:tabs>
        <w:ind w:firstLine="284"/>
        <w:jc w:val="both"/>
        <w:rPr>
          <w:rFonts w:ascii="Arial" w:hAnsi="Arial" w:cs="Arial"/>
        </w:rPr>
      </w:pPr>
    </w:p>
    <w:p w14:paraId="5D7C52E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585DCDD" w14:textId="77777777" w:rsidR="008943D4" w:rsidRPr="008943D4" w:rsidRDefault="008943D4" w:rsidP="008943D4">
      <w:pPr>
        <w:tabs>
          <w:tab w:val="left" w:pos="284"/>
        </w:tabs>
        <w:ind w:firstLine="284"/>
        <w:jc w:val="both"/>
        <w:rPr>
          <w:rFonts w:ascii="Arial" w:hAnsi="Arial" w:cs="Arial"/>
          <w:lang w:val="x-none"/>
        </w:rPr>
      </w:pPr>
    </w:p>
    <w:p w14:paraId="7B76B5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141BA1DF" w14:textId="77777777" w:rsidR="008943D4" w:rsidRPr="008943D4" w:rsidRDefault="008943D4" w:rsidP="008943D4">
      <w:pPr>
        <w:tabs>
          <w:tab w:val="left" w:pos="284"/>
        </w:tabs>
        <w:ind w:firstLine="284"/>
        <w:jc w:val="both"/>
        <w:rPr>
          <w:rFonts w:ascii="Arial" w:hAnsi="Arial" w:cs="Arial"/>
        </w:rPr>
      </w:pPr>
    </w:p>
    <w:p w14:paraId="031D983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307B7D5" w14:textId="77777777" w:rsidR="008943D4" w:rsidRPr="008943D4" w:rsidRDefault="008943D4" w:rsidP="008943D4">
      <w:pPr>
        <w:tabs>
          <w:tab w:val="left" w:pos="284"/>
        </w:tabs>
        <w:ind w:firstLine="284"/>
        <w:jc w:val="both"/>
        <w:rPr>
          <w:rFonts w:ascii="Arial" w:hAnsi="Arial" w:cs="Arial"/>
          <w:highlight w:val="yellow"/>
        </w:rPr>
      </w:pPr>
    </w:p>
    <w:p w14:paraId="7A243B1F" w14:textId="77777777" w:rsidR="008943D4" w:rsidRPr="008943D4" w:rsidRDefault="008943D4" w:rsidP="008943D4">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5AFCFECF" w14:textId="77777777" w:rsidR="008943D4" w:rsidRPr="008943D4" w:rsidRDefault="008943D4" w:rsidP="008943D4">
      <w:pPr>
        <w:tabs>
          <w:tab w:val="left" w:pos="284"/>
        </w:tabs>
        <w:ind w:firstLine="284"/>
        <w:jc w:val="both"/>
        <w:rPr>
          <w:rFonts w:ascii="Arial" w:hAnsi="Arial" w:cs="Arial"/>
        </w:rPr>
      </w:pPr>
    </w:p>
    <w:p w14:paraId="36C8306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7.1. </w:t>
      </w:r>
      <w:r w:rsidRPr="008943D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8943D4">
          <w:rPr>
            <w:rFonts w:ascii="Arial" w:hAnsi="Arial" w:cs="Arial"/>
            <w:u w:val="single"/>
          </w:rPr>
          <w:t>https://licitapira.piracicaba.sp.gov.br</w:t>
        </w:r>
      </w:hyperlink>
      <w:r w:rsidRPr="008943D4">
        <w:rPr>
          <w:rFonts w:ascii="Arial" w:hAnsi="Arial" w:cs="Arial"/>
        </w:rPr>
        <w:t xml:space="preserve">, opção </w:t>
      </w:r>
      <w:r w:rsidRPr="008943D4">
        <w:rPr>
          <w:rFonts w:ascii="Arial" w:hAnsi="Arial" w:cs="Arial"/>
          <w:b/>
          <w:bCs/>
          <w:i/>
          <w:iCs/>
        </w:rPr>
        <w:t xml:space="preserve">“Acesso ao Sistema”, </w:t>
      </w:r>
      <w:r w:rsidRPr="008943D4">
        <w:rPr>
          <w:rFonts w:ascii="Arial" w:hAnsi="Arial" w:cs="Arial"/>
        </w:rPr>
        <w:t>observados data e horário limite estabelecidos neste Edital.</w:t>
      </w:r>
    </w:p>
    <w:p w14:paraId="38F6AEA6" w14:textId="77777777" w:rsidR="008943D4" w:rsidRPr="008943D4" w:rsidRDefault="008943D4" w:rsidP="008943D4">
      <w:pPr>
        <w:tabs>
          <w:tab w:val="left" w:pos="284"/>
        </w:tabs>
        <w:ind w:firstLine="284"/>
        <w:jc w:val="both"/>
        <w:rPr>
          <w:rFonts w:ascii="Arial" w:hAnsi="Arial" w:cs="Arial"/>
          <w:lang w:val="x-none"/>
        </w:rPr>
      </w:pPr>
    </w:p>
    <w:p w14:paraId="6A96E31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t>7.2.</w:t>
      </w:r>
      <w:r w:rsidRPr="008943D4">
        <w:rPr>
          <w:rFonts w:ascii="Arial" w:hAnsi="Arial" w:cs="Arial"/>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943D4">
        <w:rPr>
          <w:rFonts w:ascii="Arial" w:hAnsi="Arial" w:cs="Arial"/>
        </w:rPr>
        <w:t>.</w:t>
      </w:r>
    </w:p>
    <w:p w14:paraId="3993639E" w14:textId="77777777" w:rsidR="008943D4" w:rsidRPr="008943D4" w:rsidRDefault="008943D4" w:rsidP="008943D4">
      <w:pPr>
        <w:tabs>
          <w:tab w:val="left" w:pos="284"/>
        </w:tabs>
        <w:ind w:firstLine="284"/>
        <w:jc w:val="both"/>
        <w:rPr>
          <w:rFonts w:ascii="Arial" w:hAnsi="Arial" w:cs="Arial"/>
          <w:lang w:val="x-none"/>
        </w:rPr>
      </w:pPr>
    </w:p>
    <w:p w14:paraId="666171F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lastRenderedPageBreak/>
        <w:t>7.3.</w:t>
      </w:r>
      <w:r w:rsidRPr="008943D4">
        <w:rPr>
          <w:rFonts w:ascii="Arial" w:hAnsi="Arial" w:cs="Arial"/>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943D4">
        <w:rPr>
          <w:rFonts w:ascii="Arial" w:hAnsi="Arial" w:cs="Arial"/>
        </w:rPr>
        <w:t>.</w:t>
      </w:r>
    </w:p>
    <w:p w14:paraId="435D510B" w14:textId="77777777" w:rsidR="008943D4" w:rsidRPr="008943D4" w:rsidRDefault="008943D4" w:rsidP="008943D4">
      <w:pPr>
        <w:tabs>
          <w:tab w:val="left" w:pos="284"/>
        </w:tabs>
        <w:ind w:firstLine="284"/>
        <w:jc w:val="both"/>
        <w:rPr>
          <w:rFonts w:ascii="Arial" w:hAnsi="Arial" w:cs="Arial"/>
          <w:lang w:val="x-none"/>
        </w:rPr>
      </w:pPr>
    </w:p>
    <w:p w14:paraId="6DFADDB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4ECCF0FC" w14:textId="77777777" w:rsidR="008943D4" w:rsidRPr="008943D4" w:rsidRDefault="008943D4" w:rsidP="008943D4">
      <w:pPr>
        <w:tabs>
          <w:tab w:val="left" w:pos="284"/>
        </w:tabs>
        <w:ind w:firstLine="284"/>
        <w:jc w:val="both"/>
        <w:rPr>
          <w:rFonts w:ascii="Arial" w:hAnsi="Arial" w:cs="Arial"/>
          <w:highlight w:val="yellow"/>
        </w:rPr>
      </w:pPr>
    </w:p>
    <w:p w14:paraId="2745C2D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 ENVIO DAS PROPOSTAS POR MEIO ELETRÔNICO</w:t>
      </w:r>
    </w:p>
    <w:p w14:paraId="3A4FD2DF" w14:textId="77777777" w:rsidR="008943D4" w:rsidRPr="008943D4" w:rsidRDefault="008943D4" w:rsidP="008943D4">
      <w:pPr>
        <w:tabs>
          <w:tab w:val="left" w:pos="284"/>
        </w:tabs>
        <w:ind w:firstLine="284"/>
        <w:jc w:val="both"/>
        <w:rPr>
          <w:rFonts w:ascii="Arial" w:hAnsi="Arial" w:cs="Arial"/>
        </w:rPr>
      </w:pPr>
    </w:p>
    <w:p w14:paraId="2359940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E9069F2" w14:textId="77777777" w:rsidR="008943D4" w:rsidRPr="008943D4" w:rsidRDefault="008943D4" w:rsidP="008943D4">
      <w:pPr>
        <w:tabs>
          <w:tab w:val="left" w:pos="284"/>
        </w:tabs>
        <w:ind w:firstLine="284"/>
        <w:jc w:val="both"/>
        <w:rPr>
          <w:rFonts w:ascii="Arial" w:hAnsi="Arial" w:cs="Arial"/>
          <w:b/>
          <w:bCs/>
        </w:rPr>
      </w:pPr>
    </w:p>
    <w:p w14:paraId="453D327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7C6F3D9" w14:textId="77777777" w:rsidR="008943D4" w:rsidRPr="008943D4" w:rsidRDefault="008943D4" w:rsidP="008943D4">
      <w:pPr>
        <w:tabs>
          <w:tab w:val="left" w:pos="284"/>
        </w:tabs>
        <w:ind w:firstLine="284"/>
        <w:jc w:val="both"/>
        <w:rPr>
          <w:rFonts w:ascii="Arial" w:hAnsi="Arial" w:cs="Arial"/>
        </w:rPr>
      </w:pPr>
    </w:p>
    <w:p w14:paraId="0685B12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8.3.</w:t>
      </w:r>
      <w:r w:rsidRPr="008943D4">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51E9555E" w14:textId="77777777" w:rsidR="008943D4" w:rsidRPr="008943D4" w:rsidRDefault="008943D4" w:rsidP="008943D4">
      <w:pPr>
        <w:tabs>
          <w:tab w:val="left" w:pos="284"/>
        </w:tabs>
        <w:ind w:firstLine="284"/>
        <w:jc w:val="both"/>
        <w:rPr>
          <w:rFonts w:ascii="Arial" w:hAnsi="Arial" w:cs="Arial"/>
        </w:rPr>
      </w:pPr>
    </w:p>
    <w:p w14:paraId="7F7CE63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8.3.1. </w:t>
      </w:r>
      <w:r w:rsidRPr="008943D4">
        <w:rPr>
          <w:rFonts w:ascii="Arial" w:hAnsi="Arial" w:cs="Arial"/>
        </w:rPr>
        <w:t>Referidos documentos somente serão disponibilizados para avaliação do Pregoeiro e Equipe Técnica da Unidade Requisitante após o encerramento da etapa de lances.</w:t>
      </w:r>
    </w:p>
    <w:p w14:paraId="7597C6FB" w14:textId="77777777" w:rsidR="008943D4" w:rsidRPr="008943D4" w:rsidRDefault="008943D4" w:rsidP="008943D4">
      <w:pPr>
        <w:tabs>
          <w:tab w:val="left" w:pos="284"/>
        </w:tabs>
        <w:ind w:firstLine="284"/>
        <w:jc w:val="both"/>
        <w:rPr>
          <w:rFonts w:ascii="Arial" w:hAnsi="Arial" w:cs="Arial"/>
          <w:highlight w:val="yellow"/>
        </w:rPr>
      </w:pPr>
    </w:p>
    <w:p w14:paraId="5AB97BA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8.4.</w:t>
      </w:r>
      <w:r w:rsidRPr="008943D4">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18C981DF" w14:textId="77777777" w:rsidR="008943D4" w:rsidRPr="008943D4" w:rsidRDefault="008943D4" w:rsidP="008943D4">
      <w:pPr>
        <w:tabs>
          <w:tab w:val="left" w:pos="284"/>
        </w:tabs>
        <w:ind w:firstLine="284"/>
        <w:jc w:val="both"/>
        <w:rPr>
          <w:rFonts w:ascii="Arial" w:hAnsi="Arial" w:cs="Arial"/>
          <w:b/>
          <w:bCs/>
        </w:rPr>
      </w:pPr>
    </w:p>
    <w:p w14:paraId="058817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 xml:space="preserve">As licitantes deverão preencher corretamente todos os campos solicitados na proposta eletrônica, tais como: preço unitário, </w:t>
      </w:r>
      <w:proofErr w:type="gramStart"/>
      <w:r w:rsidRPr="008943D4">
        <w:rPr>
          <w:rFonts w:ascii="Arial" w:hAnsi="Arial" w:cs="Arial"/>
        </w:rPr>
        <w:t>marca,</w:t>
      </w:r>
      <w:proofErr w:type="gramEnd"/>
      <w:r w:rsidRPr="008943D4">
        <w:rPr>
          <w:rFonts w:ascii="Arial" w:hAnsi="Arial" w:cs="Arial"/>
        </w:rPr>
        <w:t xml:space="preserve"> modelo e demais itens que forem parametrizados de acordo com o objeto solicitado.</w:t>
      </w:r>
    </w:p>
    <w:p w14:paraId="50F7EBD8" w14:textId="77777777" w:rsidR="008943D4" w:rsidRPr="008943D4" w:rsidRDefault="008943D4" w:rsidP="008943D4">
      <w:pPr>
        <w:tabs>
          <w:tab w:val="left" w:pos="284"/>
        </w:tabs>
        <w:ind w:firstLine="284"/>
        <w:jc w:val="both"/>
        <w:rPr>
          <w:rFonts w:ascii="Arial" w:hAnsi="Arial" w:cs="Arial"/>
        </w:rPr>
      </w:pPr>
    </w:p>
    <w:p w14:paraId="521F943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86A8AD" w14:textId="77777777" w:rsidR="008943D4" w:rsidRPr="008943D4" w:rsidRDefault="008943D4" w:rsidP="008943D4">
      <w:pPr>
        <w:tabs>
          <w:tab w:val="left" w:pos="284"/>
        </w:tabs>
        <w:ind w:firstLine="284"/>
        <w:jc w:val="both"/>
        <w:rPr>
          <w:rFonts w:ascii="Arial" w:hAnsi="Arial" w:cs="Arial"/>
        </w:rPr>
      </w:pPr>
    </w:p>
    <w:p w14:paraId="6901B7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01E50FD5" w14:textId="77777777" w:rsidR="008943D4" w:rsidRPr="008943D4" w:rsidRDefault="008943D4" w:rsidP="008943D4">
      <w:pPr>
        <w:tabs>
          <w:tab w:val="left" w:pos="284"/>
        </w:tabs>
        <w:ind w:firstLine="284"/>
        <w:jc w:val="both"/>
        <w:rPr>
          <w:rFonts w:ascii="Arial" w:hAnsi="Arial" w:cs="Arial"/>
        </w:rPr>
      </w:pPr>
    </w:p>
    <w:p w14:paraId="4B9D2111" w14:textId="177C75BB" w:rsidR="008943D4" w:rsidRPr="008943D4" w:rsidRDefault="008943D4" w:rsidP="008943D4">
      <w:pPr>
        <w:numPr>
          <w:ilvl w:val="0"/>
          <w:numId w:val="1"/>
        </w:numPr>
        <w:tabs>
          <w:tab w:val="clear" w:pos="0"/>
          <w:tab w:val="left" w:pos="284"/>
        </w:tabs>
        <w:ind w:left="0" w:firstLine="284"/>
        <w:jc w:val="both"/>
        <w:rPr>
          <w:rFonts w:ascii="Arial" w:hAnsi="Arial" w:cs="Arial"/>
        </w:rPr>
      </w:pPr>
      <w:r w:rsidRPr="008943D4">
        <w:rPr>
          <w:rFonts w:ascii="Arial" w:hAnsi="Arial" w:cs="Arial"/>
          <w:b/>
          <w:bCs/>
        </w:rPr>
        <w:t>8.8.</w:t>
      </w:r>
      <w:r w:rsidRPr="008943D4">
        <w:rPr>
          <w:rFonts w:ascii="Arial" w:hAnsi="Arial" w:cs="Arial"/>
        </w:rPr>
        <w:t xml:space="preserve"> Encerrada a etapa de lances da sessão pública, a licitante declarada vencedora deverá, no prazo máximo de</w:t>
      </w:r>
      <w:r w:rsidR="0063701D">
        <w:rPr>
          <w:rFonts w:ascii="Arial" w:hAnsi="Arial" w:cs="Arial"/>
        </w:rPr>
        <w:t xml:space="preserve"> 01 (um)</w:t>
      </w:r>
      <w:r w:rsidRPr="008943D4">
        <w:rPr>
          <w:rFonts w:ascii="Arial" w:hAnsi="Arial" w:cs="Arial"/>
        </w:rPr>
        <w:t xml:space="preserve"> dia útil, obrigatoriamente, anexar no sistema eletrônico, no campo denominado “Anexos da Negociação”, </w:t>
      </w:r>
      <w:r w:rsidRPr="008943D4">
        <w:rPr>
          <w:rFonts w:ascii="Arial" w:hAnsi="Arial" w:cs="Arial"/>
          <w:bCs/>
        </w:rPr>
        <w:t xml:space="preserve">a proposta readequada ao valor final de disputa, NA FORMA DIGITALIZADA, </w:t>
      </w:r>
      <w:proofErr w:type="gramStart"/>
      <w:r w:rsidRPr="008943D4">
        <w:rPr>
          <w:rFonts w:ascii="Arial" w:hAnsi="Arial" w:cs="Arial"/>
        </w:rPr>
        <w:t>sob pena</w:t>
      </w:r>
      <w:proofErr w:type="gramEnd"/>
      <w:r w:rsidRPr="008943D4">
        <w:rPr>
          <w:rFonts w:ascii="Arial" w:hAnsi="Arial" w:cs="Arial"/>
        </w:rPr>
        <w:t xml:space="preserve"> de desclassificação pelo não cumprimento.</w:t>
      </w:r>
    </w:p>
    <w:p w14:paraId="660A55FA" w14:textId="77777777" w:rsidR="008943D4" w:rsidRPr="008943D4" w:rsidRDefault="008943D4" w:rsidP="008943D4">
      <w:pPr>
        <w:tabs>
          <w:tab w:val="left" w:pos="284"/>
        </w:tabs>
        <w:ind w:firstLine="284"/>
        <w:jc w:val="both"/>
        <w:rPr>
          <w:rFonts w:ascii="Arial" w:hAnsi="Arial" w:cs="Arial"/>
        </w:rPr>
      </w:pPr>
    </w:p>
    <w:p w14:paraId="35914FA2" w14:textId="24F1E33D" w:rsidR="008943D4" w:rsidRPr="008943D4" w:rsidRDefault="008943D4" w:rsidP="008943D4">
      <w:pPr>
        <w:tabs>
          <w:tab w:val="left" w:pos="284"/>
        </w:tabs>
        <w:ind w:firstLine="284"/>
        <w:jc w:val="both"/>
        <w:rPr>
          <w:rFonts w:ascii="Arial" w:hAnsi="Arial" w:cs="Arial"/>
        </w:rPr>
      </w:pPr>
      <w:r w:rsidRPr="008943D4">
        <w:rPr>
          <w:rFonts w:ascii="Arial" w:hAnsi="Arial" w:cs="Arial"/>
          <w:b/>
          <w:bCs/>
        </w:rPr>
        <w:t>8.8.1</w:t>
      </w:r>
      <w:r w:rsidRPr="008943D4">
        <w:rPr>
          <w:rFonts w:ascii="Arial" w:hAnsi="Arial" w:cs="Arial"/>
        </w:rPr>
        <w:t xml:space="preserve"> Será concedido o prazo de</w:t>
      </w:r>
      <w:r w:rsidR="0063701D">
        <w:rPr>
          <w:rFonts w:ascii="Arial" w:hAnsi="Arial" w:cs="Arial"/>
        </w:rPr>
        <w:t xml:space="preserve"> 01 (um)</w:t>
      </w:r>
      <w:r w:rsidRPr="008943D4">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2A8BE57" w14:textId="77777777" w:rsidR="008943D4" w:rsidRPr="008943D4" w:rsidRDefault="008943D4" w:rsidP="008943D4">
      <w:pPr>
        <w:tabs>
          <w:tab w:val="left" w:pos="284"/>
        </w:tabs>
        <w:ind w:firstLine="284"/>
        <w:jc w:val="both"/>
        <w:rPr>
          <w:rFonts w:ascii="Arial" w:hAnsi="Arial" w:cs="Arial"/>
          <w:b/>
        </w:rPr>
      </w:pPr>
    </w:p>
    <w:p w14:paraId="3E9AC3D5"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52578D02" w14:textId="77777777" w:rsidR="008943D4" w:rsidRPr="008943D4" w:rsidRDefault="008943D4" w:rsidP="008943D4">
      <w:pPr>
        <w:numPr>
          <w:ilvl w:val="0"/>
          <w:numId w:val="1"/>
        </w:numPr>
        <w:tabs>
          <w:tab w:val="clear" w:pos="0"/>
          <w:tab w:val="left" w:pos="284"/>
        </w:tabs>
        <w:ind w:left="0" w:firstLine="284"/>
        <w:jc w:val="both"/>
        <w:rPr>
          <w:rFonts w:ascii="Arial" w:hAnsi="Arial" w:cs="Arial"/>
          <w:b/>
        </w:rPr>
      </w:pPr>
    </w:p>
    <w:p w14:paraId="03C95C46" w14:textId="77777777" w:rsidR="008943D4" w:rsidRPr="008943D4" w:rsidRDefault="008943D4" w:rsidP="008943D4">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E59509" w14:textId="77777777" w:rsidR="008943D4" w:rsidRPr="008943D4" w:rsidRDefault="008943D4" w:rsidP="008943D4">
      <w:pPr>
        <w:tabs>
          <w:tab w:val="left" w:pos="284"/>
        </w:tabs>
        <w:ind w:firstLine="284"/>
        <w:jc w:val="both"/>
        <w:rPr>
          <w:rFonts w:ascii="Arial" w:hAnsi="Arial" w:cs="Arial"/>
        </w:rPr>
      </w:pPr>
    </w:p>
    <w:p w14:paraId="28936F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w:t>
      </w:r>
      <w:proofErr w:type="gramStart"/>
      <w:r w:rsidRPr="008943D4">
        <w:rPr>
          <w:rFonts w:ascii="Arial" w:hAnsi="Arial" w:cs="Arial"/>
        </w:rPr>
        <w:t>da Licitante acompanhar</w:t>
      </w:r>
      <w:proofErr w:type="gramEnd"/>
      <w:r w:rsidRPr="008943D4">
        <w:rPr>
          <w:rFonts w:ascii="Arial" w:hAnsi="Arial" w:cs="Arial"/>
        </w:rPr>
        <w:t xml:space="preserve"> periodicamente o chat para verificação de concessão de prazos a ela e demais avisos, como por exemplo, sessão para manifestação de intenção de recurso.</w:t>
      </w:r>
    </w:p>
    <w:p w14:paraId="3B2A9883" w14:textId="77777777" w:rsidR="008943D4" w:rsidRPr="008943D4" w:rsidRDefault="008943D4" w:rsidP="008943D4">
      <w:pPr>
        <w:tabs>
          <w:tab w:val="left" w:pos="284"/>
        </w:tabs>
        <w:ind w:firstLine="284"/>
        <w:rPr>
          <w:rFonts w:ascii="Arial" w:hAnsi="Arial" w:cs="Arial"/>
          <w:highlight w:val="yellow"/>
        </w:rPr>
      </w:pPr>
    </w:p>
    <w:p w14:paraId="14F26A5D"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lastRenderedPageBreak/>
        <w:t>9.</w:t>
      </w:r>
      <w:r w:rsidRPr="008943D4">
        <w:rPr>
          <w:rFonts w:ascii="Arial" w:hAnsi="Arial" w:cs="Arial"/>
          <w:b/>
          <w:bCs/>
          <w:caps/>
          <w:lang w:val="x-none"/>
        </w:rPr>
        <w:t xml:space="preserve"> ENVIO DA DOCUMENTAÇÃO DE HABILITAÇÃO </w:t>
      </w:r>
    </w:p>
    <w:p w14:paraId="32E726C3" w14:textId="77777777" w:rsidR="008943D4" w:rsidRPr="008943D4" w:rsidRDefault="008943D4" w:rsidP="008943D4">
      <w:pPr>
        <w:tabs>
          <w:tab w:val="left" w:pos="284"/>
        </w:tabs>
        <w:ind w:firstLine="284"/>
        <w:rPr>
          <w:rFonts w:ascii="Arial" w:hAnsi="Arial" w:cs="Arial"/>
          <w:b/>
        </w:rPr>
      </w:pPr>
    </w:p>
    <w:p w14:paraId="1195A96B" w14:textId="77777777" w:rsidR="0063701D" w:rsidRPr="00E11586" w:rsidRDefault="0063701D" w:rsidP="0063701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59136B4" w14:textId="77777777" w:rsidR="0063701D" w:rsidRDefault="0063701D" w:rsidP="0063701D">
      <w:pPr>
        <w:tabs>
          <w:tab w:val="left" w:pos="284"/>
        </w:tabs>
        <w:ind w:firstLine="284"/>
        <w:jc w:val="both"/>
        <w:rPr>
          <w:rFonts w:ascii="Arial" w:hAnsi="Arial" w:cs="Arial"/>
        </w:rPr>
      </w:pPr>
    </w:p>
    <w:p w14:paraId="52676E92" w14:textId="77777777" w:rsidR="00E37D8E" w:rsidRDefault="00E37D8E" w:rsidP="00E37D8E">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proofErr w:type="gramStart"/>
      <w:r>
        <w:rPr>
          <w:rFonts w:ascii="Arial" w:hAnsi="Arial" w:cs="Arial"/>
        </w:rPr>
        <w:t>sob pena</w:t>
      </w:r>
      <w:proofErr w:type="gramEnd"/>
      <w:r>
        <w:rPr>
          <w:rFonts w:ascii="Arial" w:hAnsi="Arial" w:cs="Arial"/>
        </w:rPr>
        <w:t xml:space="preserve"> de inabilitação pelo não cumprimento.</w:t>
      </w:r>
    </w:p>
    <w:p w14:paraId="6509B020" w14:textId="77777777" w:rsidR="00E37D8E" w:rsidRDefault="00E37D8E" w:rsidP="00E37D8E">
      <w:pPr>
        <w:ind w:firstLine="284"/>
        <w:jc w:val="both"/>
        <w:rPr>
          <w:rFonts w:ascii="Arial" w:hAnsi="Arial" w:cs="Arial"/>
        </w:rPr>
      </w:pPr>
    </w:p>
    <w:p w14:paraId="3FB6BAB4" w14:textId="77777777" w:rsidR="00E37D8E" w:rsidRDefault="00E37D8E" w:rsidP="00E37D8E">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50EB1B99" w14:textId="77777777" w:rsidR="0063701D" w:rsidRPr="000E0F32" w:rsidRDefault="0063701D" w:rsidP="0063701D">
      <w:pPr>
        <w:tabs>
          <w:tab w:val="left" w:pos="284"/>
        </w:tabs>
        <w:ind w:firstLine="284"/>
        <w:jc w:val="both"/>
        <w:rPr>
          <w:rFonts w:ascii="Arial" w:hAnsi="Arial" w:cs="Arial"/>
        </w:rPr>
      </w:pPr>
    </w:p>
    <w:p w14:paraId="3B3DE22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 Considerações Gerais da habilitação:</w:t>
      </w:r>
    </w:p>
    <w:p w14:paraId="501A1EE1" w14:textId="77777777" w:rsidR="008943D4" w:rsidRPr="008943D4" w:rsidRDefault="008943D4" w:rsidP="008943D4">
      <w:pPr>
        <w:tabs>
          <w:tab w:val="left" w:pos="284"/>
        </w:tabs>
        <w:ind w:firstLine="284"/>
        <w:jc w:val="both"/>
        <w:rPr>
          <w:rFonts w:ascii="Arial" w:hAnsi="Arial" w:cs="Arial"/>
        </w:rPr>
      </w:pPr>
    </w:p>
    <w:p w14:paraId="151F6B5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7166AF84" w14:textId="77777777" w:rsidR="008943D4" w:rsidRPr="008943D4" w:rsidRDefault="008943D4" w:rsidP="008943D4">
      <w:pPr>
        <w:tabs>
          <w:tab w:val="left" w:pos="284"/>
        </w:tabs>
        <w:ind w:firstLine="284"/>
        <w:jc w:val="both"/>
        <w:rPr>
          <w:rFonts w:ascii="Arial" w:hAnsi="Arial" w:cs="Arial"/>
        </w:rPr>
      </w:pPr>
    </w:p>
    <w:p w14:paraId="0B6847E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9.2.2.</w:t>
      </w:r>
      <w:r w:rsidRPr="008943D4">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9B2097" w14:textId="77777777" w:rsidR="008943D4" w:rsidRPr="008943D4" w:rsidRDefault="008943D4" w:rsidP="008943D4">
      <w:pPr>
        <w:tabs>
          <w:tab w:val="left" w:pos="284"/>
        </w:tabs>
        <w:ind w:firstLine="284"/>
        <w:jc w:val="both"/>
        <w:rPr>
          <w:rFonts w:ascii="Arial" w:hAnsi="Arial" w:cs="Arial"/>
        </w:rPr>
      </w:pPr>
    </w:p>
    <w:p w14:paraId="6C3E191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9.2.2.1. </w:t>
      </w:r>
      <w:r w:rsidRPr="008943D4">
        <w:rPr>
          <w:rFonts w:ascii="Arial" w:hAnsi="Arial" w:cs="Arial"/>
        </w:rPr>
        <w:t xml:space="preserve">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8943D4">
        <w:rPr>
          <w:rFonts w:ascii="Arial" w:hAnsi="Arial" w:cs="Arial"/>
        </w:rPr>
        <w:t>o endereço eletrônico e dados para confirmação de sua autenticidade</w:t>
      </w:r>
      <w:proofErr w:type="gramEnd"/>
      <w:r w:rsidRPr="008943D4">
        <w:rPr>
          <w:rFonts w:ascii="Arial" w:hAnsi="Arial" w:cs="Arial"/>
        </w:rPr>
        <w:t>.</w:t>
      </w:r>
    </w:p>
    <w:p w14:paraId="2556930E" w14:textId="77777777" w:rsidR="008943D4" w:rsidRPr="008943D4" w:rsidRDefault="008943D4" w:rsidP="008943D4">
      <w:pPr>
        <w:tabs>
          <w:tab w:val="left" w:pos="284"/>
        </w:tabs>
        <w:ind w:firstLine="284"/>
        <w:jc w:val="both"/>
        <w:rPr>
          <w:rFonts w:ascii="Arial" w:hAnsi="Arial" w:cs="Arial"/>
        </w:rPr>
      </w:pPr>
    </w:p>
    <w:p w14:paraId="05543D0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BB51CB1" w14:textId="77777777" w:rsidR="008943D4" w:rsidRPr="008943D4" w:rsidRDefault="008943D4" w:rsidP="008943D4">
      <w:pPr>
        <w:tabs>
          <w:tab w:val="left" w:pos="284"/>
        </w:tabs>
        <w:ind w:firstLine="284"/>
        <w:jc w:val="both"/>
        <w:rPr>
          <w:rFonts w:ascii="Arial" w:hAnsi="Arial" w:cs="Arial"/>
        </w:rPr>
      </w:pPr>
    </w:p>
    <w:p w14:paraId="3E1A7729"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85A36F7" w14:textId="77777777" w:rsidR="008943D4" w:rsidRPr="008943D4" w:rsidRDefault="008943D4" w:rsidP="008943D4">
      <w:pPr>
        <w:tabs>
          <w:tab w:val="left" w:pos="284"/>
        </w:tabs>
        <w:ind w:firstLine="284"/>
        <w:jc w:val="both"/>
        <w:rPr>
          <w:rFonts w:ascii="Arial" w:eastAsia="Arial" w:hAnsi="Arial" w:cs="Arial"/>
        </w:rPr>
      </w:pPr>
      <w:r w:rsidRPr="008943D4">
        <w:rPr>
          <w:rFonts w:ascii="Arial" w:eastAsia="Arial" w:hAnsi="Arial" w:cs="Arial"/>
        </w:rPr>
        <w:t xml:space="preserve"> </w:t>
      </w:r>
    </w:p>
    <w:p w14:paraId="57FB57C1" w14:textId="77777777" w:rsidR="008943D4" w:rsidRPr="008943D4" w:rsidRDefault="008943D4" w:rsidP="008943D4">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0625F87" w14:textId="77777777" w:rsidR="008943D4" w:rsidRPr="008943D4" w:rsidRDefault="008943D4" w:rsidP="008943D4">
      <w:pPr>
        <w:keepLines/>
        <w:tabs>
          <w:tab w:val="left" w:pos="284"/>
        </w:tabs>
        <w:ind w:firstLine="284"/>
        <w:jc w:val="both"/>
        <w:rPr>
          <w:rFonts w:ascii="Arial" w:hAnsi="Arial" w:cs="Arial"/>
          <w:strike/>
        </w:rPr>
      </w:pPr>
    </w:p>
    <w:p w14:paraId="38F7A4C5" w14:textId="77777777" w:rsidR="008943D4" w:rsidRPr="008943D4" w:rsidRDefault="008943D4" w:rsidP="008943D4">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0F78F488" w14:textId="77777777" w:rsidR="008943D4" w:rsidRPr="008943D4" w:rsidRDefault="008943D4" w:rsidP="008943D4">
      <w:pPr>
        <w:tabs>
          <w:tab w:val="left" w:pos="284"/>
        </w:tabs>
        <w:ind w:firstLine="284"/>
        <w:jc w:val="both"/>
        <w:rPr>
          <w:rFonts w:ascii="Arial" w:hAnsi="Arial" w:cs="Arial"/>
        </w:rPr>
      </w:pPr>
    </w:p>
    <w:p w14:paraId="2E49CC8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37A5E3" w14:textId="77777777" w:rsidR="008943D4" w:rsidRPr="008943D4" w:rsidRDefault="008943D4" w:rsidP="008943D4">
      <w:pPr>
        <w:tabs>
          <w:tab w:val="left" w:pos="284"/>
        </w:tabs>
        <w:ind w:firstLine="284"/>
        <w:jc w:val="both"/>
        <w:rPr>
          <w:rFonts w:ascii="Arial" w:hAnsi="Arial" w:cs="Arial"/>
        </w:rPr>
      </w:pPr>
    </w:p>
    <w:p w14:paraId="51E3EFA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06E7D24" w14:textId="77777777" w:rsidR="008943D4" w:rsidRPr="008943D4" w:rsidRDefault="008943D4" w:rsidP="008943D4">
      <w:pPr>
        <w:tabs>
          <w:tab w:val="left" w:pos="284"/>
        </w:tabs>
        <w:ind w:firstLine="284"/>
        <w:jc w:val="both"/>
        <w:rPr>
          <w:rFonts w:ascii="Arial" w:hAnsi="Arial" w:cs="Arial"/>
        </w:rPr>
      </w:pPr>
    </w:p>
    <w:p w14:paraId="19C397E3" w14:textId="78745B8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sidR="0063701D">
        <w:rPr>
          <w:rFonts w:ascii="Arial" w:hAnsi="Arial" w:cs="Arial"/>
        </w:rPr>
        <w:t xml:space="preserve"> 05 (cinco)</w:t>
      </w:r>
      <w:r w:rsidRPr="008943D4">
        <w:rPr>
          <w:rFonts w:ascii="Arial" w:hAnsi="Arial" w:cs="Arial"/>
        </w:rPr>
        <w:t xml:space="preserve"> dias úteis, a contar do momento em que a </w:t>
      </w:r>
      <w:r w:rsidRPr="008943D4">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7FA68FB7" w14:textId="77777777" w:rsidR="008943D4" w:rsidRPr="008943D4" w:rsidRDefault="008943D4" w:rsidP="008943D4">
      <w:pPr>
        <w:tabs>
          <w:tab w:val="left" w:pos="284"/>
        </w:tabs>
        <w:ind w:firstLine="284"/>
        <w:jc w:val="both"/>
        <w:rPr>
          <w:rFonts w:ascii="Arial" w:hAnsi="Arial" w:cs="Arial"/>
        </w:rPr>
      </w:pPr>
    </w:p>
    <w:p w14:paraId="33E45EC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9.4.</w:t>
      </w:r>
      <w:r w:rsidRPr="008943D4">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5B150FDF" w14:textId="77777777" w:rsidR="008943D4" w:rsidRPr="008943D4" w:rsidRDefault="008943D4" w:rsidP="008943D4">
      <w:pPr>
        <w:tabs>
          <w:tab w:val="left" w:pos="284"/>
        </w:tabs>
        <w:ind w:firstLine="284"/>
        <w:jc w:val="both"/>
        <w:rPr>
          <w:rFonts w:ascii="Arial" w:hAnsi="Arial" w:cs="Arial"/>
        </w:rPr>
      </w:pPr>
    </w:p>
    <w:p w14:paraId="520EC97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9.5. </w:t>
      </w:r>
      <w:r w:rsidRPr="008943D4">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C53797A" w14:textId="77777777" w:rsidR="008943D4" w:rsidRPr="008943D4" w:rsidRDefault="008943D4" w:rsidP="008943D4">
      <w:pPr>
        <w:tabs>
          <w:tab w:val="left" w:pos="284"/>
        </w:tabs>
        <w:ind w:firstLine="284"/>
        <w:jc w:val="both"/>
        <w:rPr>
          <w:rFonts w:ascii="Arial" w:hAnsi="Arial" w:cs="Arial"/>
        </w:rPr>
      </w:pPr>
    </w:p>
    <w:p w14:paraId="49680D5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9.5.1.</w:t>
      </w:r>
      <w:r w:rsidRPr="008943D4">
        <w:rPr>
          <w:rFonts w:ascii="Arial" w:hAnsi="Arial" w:cs="Arial"/>
        </w:rPr>
        <w:t xml:space="preserve"> </w:t>
      </w:r>
      <w:proofErr w:type="gramStart"/>
      <w:r w:rsidRPr="008943D4">
        <w:rPr>
          <w:rFonts w:ascii="Arial" w:hAnsi="Arial" w:cs="Arial"/>
        </w:rPr>
        <w:t>complementação</w:t>
      </w:r>
      <w:proofErr w:type="gramEnd"/>
      <w:r w:rsidRPr="008943D4">
        <w:rPr>
          <w:rFonts w:ascii="Arial" w:hAnsi="Arial" w:cs="Arial"/>
        </w:rPr>
        <w:t xml:space="preserve"> de informações acerta dos documentos já apresentados pelos licitantes e desde que necessária para apurar fatos existentes à época da abertura do certame;</w:t>
      </w:r>
    </w:p>
    <w:p w14:paraId="37D4C282" w14:textId="77777777" w:rsidR="008943D4" w:rsidRPr="008943D4" w:rsidRDefault="008943D4" w:rsidP="008943D4">
      <w:pPr>
        <w:tabs>
          <w:tab w:val="left" w:pos="284"/>
        </w:tabs>
        <w:ind w:firstLine="284"/>
        <w:jc w:val="both"/>
        <w:rPr>
          <w:rFonts w:ascii="Arial" w:hAnsi="Arial" w:cs="Arial"/>
        </w:rPr>
      </w:pPr>
    </w:p>
    <w:p w14:paraId="7836D16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9.5.2.</w:t>
      </w:r>
      <w:r w:rsidRPr="008943D4">
        <w:rPr>
          <w:rFonts w:ascii="Arial" w:hAnsi="Arial" w:cs="Arial"/>
        </w:rPr>
        <w:t xml:space="preserve"> </w:t>
      </w:r>
      <w:proofErr w:type="gramStart"/>
      <w:r w:rsidRPr="008943D4">
        <w:rPr>
          <w:rFonts w:ascii="Arial" w:hAnsi="Arial" w:cs="Arial"/>
        </w:rPr>
        <w:t>atualização</w:t>
      </w:r>
      <w:proofErr w:type="gramEnd"/>
      <w:r w:rsidRPr="008943D4">
        <w:rPr>
          <w:rFonts w:ascii="Arial" w:hAnsi="Arial" w:cs="Arial"/>
        </w:rPr>
        <w:t xml:space="preserve"> de documentos cuja validade tenha expirado após a data de recebimento das propostas.</w:t>
      </w:r>
    </w:p>
    <w:p w14:paraId="6A0BACD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 xml:space="preserve"> </w:t>
      </w:r>
    </w:p>
    <w:p w14:paraId="5E482516"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t>1</w:t>
      </w:r>
      <w:r w:rsidRPr="008943D4">
        <w:rPr>
          <w:rFonts w:ascii="Arial" w:hAnsi="Arial" w:cs="Arial"/>
          <w:b/>
          <w:bCs/>
          <w:caps/>
        </w:rPr>
        <w:t>0.</w:t>
      </w:r>
      <w:r w:rsidRPr="008943D4">
        <w:rPr>
          <w:rFonts w:ascii="Arial" w:hAnsi="Arial" w:cs="Arial"/>
          <w:b/>
          <w:bCs/>
          <w:caps/>
          <w:lang w:val="x-none"/>
        </w:rPr>
        <w:t xml:space="preserve"> abertura</w:t>
      </w:r>
    </w:p>
    <w:p w14:paraId="10C3B0E9" w14:textId="77777777" w:rsidR="008943D4" w:rsidRPr="008943D4" w:rsidRDefault="008943D4" w:rsidP="008943D4">
      <w:pPr>
        <w:tabs>
          <w:tab w:val="left" w:pos="284"/>
        </w:tabs>
        <w:ind w:firstLine="284"/>
        <w:jc w:val="both"/>
        <w:rPr>
          <w:rFonts w:ascii="Arial" w:hAnsi="Arial" w:cs="Arial"/>
        </w:rPr>
      </w:pPr>
    </w:p>
    <w:p w14:paraId="3E668E0C" w14:textId="77777777" w:rsidR="008943D4" w:rsidRPr="008943D4" w:rsidRDefault="008943D4" w:rsidP="008943D4">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7F642D0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1219C53"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176EA01"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09FBF7A4"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225808CD"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265659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9A5BA06"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5DE68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04D5557"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31CFA98C"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943D4">
        <w:rPr>
          <w:rFonts w:ascii="Arial" w:hAnsi="Arial" w:cs="Arial"/>
        </w:rPr>
        <w:t>2</w:t>
      </w:r>
      <w:proofErr w:type="gramEnd"/>
      <w:r w:rsidRPr="008943D4">
        <w:rPr>
          <w:rFonts w:ascii="Arial" w:hAnsi="Arial" w:cs="Arial"/>
        </w:rPr>
        <w:t xml:space="preserve"> (dois) minutos do período de duração da sessão pública.</w:t>
      </w:r>
    </w:p>
    <w:p w14:paraId="06A82985"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7C4D8404"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44CE9034" w14:textId="77777777" w:rsidR="008943D4" w:rsidRPr="008943D4" w:rsidRDefault="008943D4" w:rsidP="008943D4">
      <w:pPr>
        <w:tabs>
          <w:tab w:val="left" w:pos="284"/>
        </w:tabs>
        <w:ind w:firstLine="284"/>
        <w:jc w:val="both"/>
        <w:rPr>
          <w:rFonts w:ascii="Arial" w:hAnsi="Arial" w:cs="Arial"/>
          <w:highlight w:val="yellow"/>
          <w:lang w:val="x-none"/>
        </w:rPr>
      </w:pPr>
    </w:p>
    <w:p w14:paraId="437EF362"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84BBDE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0CC250AB"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159D77A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20E6A480"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11. FASE DE JULGAMENTO</w:t>
      </w:r>
    </w:p>
    <w:p w14:paraId="4B4190A6" w14:textId="77777777" w:rsidR="008943D4" w:rsidRPr="008943D4" w:rsidRDefault="008943D4" w:rsidP="008943D4">
      <w:pPr>
        <w:tabs>
          <w:tab w:val="left" w:pos="284"/>
        </w:tabs>
        <w:ind w:firstLine="284"/>
        <w:jc w:val="both"/>
        <w:rPr>
          <w:rFonts w:ascii="Arial" w:hAnsi="Arial" w:cs="Arial"/>
          <w:b/>
          <w:bCs/>
        </w:rPr>
      </w:pPr>
    </w:p>
    <w:p w14:paraId="2D571B7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11.1. </w:t>
      </w:r>
      <w:r w:rsidRPr="008943D4">
        <w:rPr>
          <w:rFonts w:ascii="Arial" w:hAnsi="Arial" w:cs="Arial"/>
        </w:rPr>
        <w:t xml:space="preserve">Encerrada a etapa de negociação, o pregoeiro verificará se o licitante provisoriamente classificado em primeiro lugar atende às condições de participação no certame, conforme previsto no art. 14 da Lei n° 14.133, de 2021, legislação correlata e no item 5.3. </w:t>
      </w:r>
      <w:proofErr w:type="gramStart"/>
      <w:r w:rsidRPr="008943D4">
        <w:rPr>
          <w:rFonts w:ascii="Arial" w:hAnsi="Arial" w:cs="Arial"/>
        </w:rPr>
        <w:t>do</w:t>
      </w:r>
      <w:proofErr w:type="gramEnd"/>
      <w:r w:rsidRPr="008943D4">
        <w:rPr>
          <w:rFonts w:ascii="Arial" w:hAnsi="Arial" w:cs="Arial"/>
        </w:rPr>
        <w:t xml:space="preserve"> Regulamento Geral do Edital, especialmente quanto à existência de sanção que impeça a participação no certame ou a futura contratação.</w:t>
      </w:r>
    </w:p>
    <w:p w14:paraId="01C5013E" w14:textId="77777777" w:rsidR="008943D4" w:rsidRPr="008943D4" w:rsidRDefault="008943D4" w:rsidP="008943D4">
      <w:pPr>
        <w:tabs>
          <w:tab w:val="left" w:pos="284"/>
        </w:tabs>
        <w:ind w:firstLine="284"/>
        <w:jc w:val="both"/>
        <w:rPr>
          <w:rFonts w:ascii="Arial" w:hAnsi="Arial" w:cs="Arial"/>
        </w:rPr>
      </w:pPr>
    </w:p>
    <w:p w14:paraId="7DCD61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11.2. </w:t>
      </w:r>
      <w:r w:rsidRPr="008943D4">
        <w:rPr>
          <w:rFonts w:ascii="Arial" w:hAnsi="Arial" w:cs="Arial"/>
        </w:rPr>
        <w:t>Caso atendidas as condições de participação, será iniciado o procedimento de habilitação.</w:t>
      </w:r>
    </w:p>
    <w:p w14:paraId="4B28B52A" w14:textId="77777777" w:rsidR="008943D4" w:rsidRPr="008943D4" w:rsidRDefault="008943D4" w:rsidP="008943D4">
      <w:pPr>
        <w:tabs>
          <w:tab w:val="left" w:pos="284"/>
        </w:tabs>
        <w:ind w:firstLine="284"/>
        <w:jc w:val="both"/>
        <w:rPr>
          <w:rFonts w:ascii="Arial" w:hAnsi="Arial" w:cs="Arial"/>
        </w:rPr>
      </w:pPr>
    </w:p>
    <w:p w14:paraId="73BAE72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11.3.</w:t>
      </w:r>
      <w:r w:rsidRPr="008943D4">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4425CF1" w14:textId="77777777" w:rsidR="008943D4" w:rsidRPr="008943D4" w:rsidRDefault="008943D4" w:rsidP="008943D4">
      <w:pPr>
        <w:tabs>
          <w:tab w:val="left" w:pos="284"/>
        </w:tabs>
        <w:ind w:firstLine="284"/>
        <w:jc w:val="both"/>
        <w:rPr>
          <w:rFonts w:ascii="Arial" w:hAnsi="Arial" w:cs="Arial"/>
        </w:rPr>
      </w:pPr>
    </w:p>
    <w:p w14:paraId="60F475F8" w14:textId="77777777" w:rsidR="008943D4" w:rsidRPr="008943D4" w:rsidRDefault="008943D4" w:rsidP="008943D4">
      <w:pPr>
        <w:ind w:firstLine="284"/>
        <w:jc w:val="both"/>
        <w:rPr>
          <w:rFonts w:ascii="Arial" w:hAnsi="Arial" w:cs="Arial"/>
        </w:rPr>
      </w:pPr>
      <w:r w:rsidRPr="008943D4">
        <w:rPr>
          <w:rFonts w:ascii="Arial" w:hAnsi="Arial" w:cs="Arial"/>
          <w:b/>
          <w:bCs/>
        </w:rPr>
        <w:t>11.4.</w:t>
      </w:r>
      <w:r w:rsidRPr="008943D4">
        <w:rPr>
          <w:rFonts w:ascii="Arial" w:hAnsi="Arial" w:cs="Arial"/>
        </w:rPr>
        <w:t xml:space="preserve"> Conforme art. 59° da Lei n° 14.133, de 2021, será desclassificada a proposta vencedora que:</w:t>
      </w:r>
    </w:p>
    <w:p w14:paraId="1D5EA4EE" w14:textId="77777777" w:rsidR="008943D4" w:rsidRPr="008943D4" w:rsidRDefault="008943D4" w:rsidP="008943D4">
      <w:pPr>
        <w:ind w:firstLine="284"/>
        <w:jc w:val="both"/>
        <w:rPr>
          <w:rFonts w:ascii="Arial" w:hAnsi="Arial" w:cs="Arial"/>
        </w:rPr>
      </w:pPr>
      <w:r w:rsidRPr="008943D4">
        <w:rPr>
          <w:rFonts w:ascii="Arial" w:hAnsi="Arial" w:cs="Arial"/>
          <w:b/>
        </w:rPr>
        <w:t>I</w:t>
      </w:r>
      <w:r w:rsidRPr="008943D4">
        <w:rPr>
          <w:rFonts w:ascii="Arial" w:hAnsi="Arial" w:cs="Arial"/>
        </w:rPr>
        <w:t xml:space="preserve"> – contiver vícios insanáveis;</w:t>
      </w:r>
    </w:p>
    <w:p w14:paraId="52E9FF46" w14:textId="77777777" w:rsidR="008943D4" w:rsidRPr="008943D4" w:rsidRDefault="008943D4" w:rsidP="008943D4">
      <w:pPr>
        <w:ind w:firstLine="284"/>
        <w:jc w:val="both"/>
        <w:rPr>
          <w:rFonts w:ascii="Arial" w:hAnsi="Arial" w:cs="Arial"/>
        </w:rPr>
      </w:pPr>
      <w:r w:rsidRPr="008943D4">
        <w:rPr>
          <w:rFonts w:ascii="Arial" w:hAnsi="Arial" w:cs="Arial"/>
          <w:b/>
        </w:rPr>
        <w:t>II</w:t>
      </w:r>
      <w:r w:rsidRPr="008943D4">
        <w:rPr>
          <w:rFonts w:ascii="Arial" w:hAnsi="Arial" w:cs="Arial"/>
        </w:rPr>
        <w:t xml:space="preserve"> – não obedecer às especificações técnicas pormenorizadas no edital;</w:t>
      </w:r>
    </w:p>
    <w:p w14:paraId="75F2FED6" w14:textId="77777777" w:rsidR="008943D4" w:rsidRPr="008943D4" w:rsidRDefault="008943D4" w:rsidP="008943D4">
      <w:pPr>
        <w:ind w:firstLine="284"/>
        <w:jc w:val="both"/>
        <w:rPr>
          <w:rFonts w:ascii="Arial" w:hAnsi="Arial" w:cs="Arial"/>
        </w:rPr>
      </w:pPr>
      <w:r w:rsidRPr="008943D4">
        <w:rPr>
          <w:rFonts w:ascii="Arial" w:hAnsi="Arial" w:cs="Arial"/>
          <w:b/>
        </w:rPr>
        <w:t>III</w:t>
      </w:r>
      <w:r w:rsidRPr="008943D4">
        <w:rPr>
          <w:rFonts w:ascii="Arial" w:hAnsi="Arial" w:cs="Arial"/>
        </w:rPr>
        <w:t xml:space="preserve"> – apresentar preços inexequíveis ou permanecerem acima do orçamento estimado para a contratação;</w:t>
      </w:r>
    </w:p>
    <w:p w14:paraId="062752DA" w14:textId="77777777" w:rsidR="008943D4" w:rsidRPr="008943D4" w:rsidRDefault="008943D4" w:rsidP="008943D4">
      <w:pPr>
        <w:ind w:firstLine="284"/>
        <w:jc w:val="both"/>
        <w:rPr>
          <w:rFonts w:ascii="Arial" w:hAnsi="Arial" w:cs="Arial"/>
        </w:rPr>
      </w:pPr>
      <w:r w:rsidRPr="008943D4">
        <w:rPr>
          <w:rFonts w:ascii="Arial" w:hAnsi="Arial" w:cs="Arial"/>
          <w:b/>
        </w:rPr>
        <w:t>IV</w:t>
      </w:r>
      <w:r w:rsidRPr="008943D4">
        <w:rPr>
          <w:rFonts w:ascii="Arial" w:hAnsi="Arial" w:cs="Arial"/>
        </w:rPr>
        <w:t xml:space="preserve"> – não tiver sua exequibilidade demonstrada, quando exigido pela Administração;</w:t>
      </w:r>
    </w:p>
    <w:p w14:paraId="2DA23975" w14:textId="77777777" w:rsidR="008943D4" w:rsidRPr="008943D4" w:rsidRDefault="008943D4" w:rsidP="008943D4">
      <w:pPr>
        <w:ind w:firstLine="284"/>
        <w:jc w:val="both"/>
        <w:rPr>
          <w:rFonts w:ascii="Arial" w:hAnsi="Arial" w:cs="Arial"/>
        </w:rPr>
      </w:pPr>
      <w:r w:rsidRPr="008943D4">
        <w:rPr>
          <w:rFonts w:ascii="Arial" w:hAnsi="Arial" w:cs="Arial"/>
          <w:b/>
        </w:rPr>
        <w:t>V</w:t>
      </w:r>
      <w:r w:rsidRPr="008943D4">
        <w:rPr>
          <w:rFonts w:ascii="Arial" w:hAnsi="Arial" w:cs="Arial"/>
        </w:rPr>
        <w:t xml:space="preserve"> – apresentarem desconformidade com quaisquer outras exigências do edital ou seus anexos, desde que insanável.</w:t>
      </w:r>
    </w:p>
    <w:p w14:paraId="43830330" w14:textId="77777777" w:rsidR="008943D4" w:rsidRPr="008943D4" w:rsidRDefault="008943D4" w:rsidP="008943D4">
      <w:pPr>
        <w:tabs>
          <w:tab w:val="left" w:pos="284"/>
        </w:tabs>
        <w:ind w:firstLine="284"/>
        <w:jc w:val="both"/>
        <w:rPr>
          <w:rFonts w:ascii="Arial" w:hAnsi="Arial" w:cs="Arial"/>
          <w:b/>
          <w:bCs/>
          <w:highlight w:val="yellow"/>
        </w:rPr>
      </w:pPr>
    </w:p>
    <w:p w14:paraId="62A8946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12. IMPUGNAÇÃO AO EDITAL E RECURSOS</w:t>
      </w:r>
    </w:p>
    <w:p w14:paraId="785129C6" w14:textId="77777777" w:rsidR="008943D4" w:rsidRPr="008943D4" w:rsidRDefault="008943D4" w:rsidP="008943D4">
      <w:pPr>
        <w:tabs>
          <w:tab w:val="left" w:pos="284"/>
        </w:tabs>
        <w:ind w:firstLine="284"/>
        <w:jc w:val="both"/>
        <w:rPr>
          <w:rFonts w:ascii="Arial" w:hAnsi="Arial" w:cs="Arial"/>
          <w:highlight w:val="yellow"/>
        </w:rPr>
      </w:pPr>
    </w:p>
    <w:p w14:paraId="5CBC7748" w14:textId="4161CCB3"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17" w:history="1">
        <w:r w:rsidRPr="008943D4">
          <w:rPr>
            <w:rFonts w:ascii="Arial" w:hAnsi="Arial" w:cs="Arial"/>
          </w:rPr>
          <w:t>Lei nº 14.133, de 2021</w:t>
        </w:r>
      </w:hyperlink>
      <w:r w:rsidRPr="008943D4">
        <w:rPr>
          <w:rFonts w:ascii="Arial" w:hAnsi="Arial" w:cs="Arial"/>
        </w:rPr>
        <w:t>, devendo protocolar o pedido até</w:t>
      </w:r>
      <w:r w:rsidR="0063701D">
        <w:rPr>
          <w:rFonts w:ascii="Arial" w:hAnsi="Arial" w:cs="Arial"/>
        </w:rPr>
        <w:t xml:space="preserve"> 03 (três)</w:t>
      </w:r>
      <w:r w:rsidRPr="008943D4">
        <w:rPr>
          <w:rFonts w:ascii="Arial" w:hAnsi="Arial" w:cs="Arial"/>
        </w:rPr>
        <w:t> dias úteis antes da data da abertura do certame.</w:t>
      </w:r>
    </w:p>
    <w:p w14:paraId="4538E3CA" w14:textId="77777777" w:rsidR="008943D4" w:rsidRPr="008943D4" w:rsidRDefault="008943D4" w:rsidP="008943D4">
      <w:pPr>
        <w:tabs>
          <w:tab w:val="left" w:pos="284"/>
        </w:tabs>
        <w:ind w:firstLine="284"/>
        <w:jc w:val="both"/>
        <w:rPr>
          <w:rFonts w:ascii="Arial" w:hAnsi="Arial" w:cs="Arial"/>
          <w:highlight w:val="yellow"/>
        </w:rPr>
      </w:pPr>
    </w:p>
    <w:p w14:paraId="3287A60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8F95F18" w14:textId="77777777" w:rsidR="008943D4" w:rsidRPr="008943D4" w:rsidRDefault="008943D4" w:rsidP="008943D4">
      <w:pPr>
        <w:tabs>
          <w:tab w:val="left" w:pos="284"/>
        </w:tabs>
        <w:ind w:firstLine="284"/>
        <w:jc w:val="both"/>
        <w:rPr>
          <w:rFonts w:ascii="Arial" w:hAnsi="Arial" w:cs="Arial"/>
        </w:rPr>
      </w:pPr>
    </w:p>
    <w:p w14:paraId="31C1DB8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7510CD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 xml:space="preserve"> </w:t>
      </w:r>
    </w:p>
    <w:p w14:paraId="20A86518" w14:textId="19795C88"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773B092E" w14:textId="77777777" w:rsidR="008943D4" w:rsidRPr="008943D4" w:rsidRDefault="008943D4" w:rsidP="008943D4">
      <w:pPr>
        <w:tabs>
          <w:tab w:val="left" w:pos="284"/>
        </w:tabs>
        <w:ind w:firstLine="284"/>
        <w:jc w:val="both"/>
        <w:rPr>
          <w:rFonts w:ascii="Arial" w:hAnsi="Arial" w:cs="Arial"/>
        </w:rPr>
      </w:pPr>
    </w:p>
    <w:p w14:paraId="04DEB692" w14:textId="77777777" w:rsidR="00D16C6E" w:rsidRPr="000E0F32" w:rsidRDefault="00D16C6E" w:rsidP="00D16C6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F0EC120" w14:textId="77777777" w:rsidR="00D16C6E" w:rsidRPr="00FB67A9" w:rsidRDefault="00D16C6E" w:rsidP="00D16C6E">
      <w:pPr>
        <w:ind w:firstLine="284"/>
        <w:jc w:val="both"/>
        <w:rPr>
          <w:rFonts w:ascii="Arial" w:hAnsi="Arial" w:cs="Arial"/>
        </w:rPr>
      </w:pPr>
    </w:p>
    <w:p w14:paraId="2413D5E8" w14:textId="77777777" w:rsidR="00D16C6E" w:rsidRPr="00FB67A9" w:rsidRDefault="00D16C6E" w:rsidP="00D16C6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801E173" w14:textId="77777777" w:rsidR="00D16C6E" w:rsidRPr="00FB67A9" w:rsidRDefault="00D16C6E" w:rsidP="00D16C6E">
      <w:pPr>
        <w:ind w:firstLine="284"/>
        <w:jc w:val="both"/>
        <w:rPr>
          <w:rFonts w:ascii="Arial" w:hAnsi="Arial" w:cs="Arial"/>
        </w:rPr>
      </w:pPr>
    </w:p>
    <w:p w14:paraId="6B81FA04" w14:textId="6B32CD25" w:rsidR="008943D4" w:rsidRPr="008943D4" w:rsidRDefault="00D16C6E" w:rsidP="00D16C6E">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46150D4" w14:textId="77777777" w:rsidR="008943D4" w:rsidRPr="008943D4" w:rsidRDefault="008943D4" w:rsidP="008943D4">
      <w:pPr>
        <w:tabs>
          <w:tab w:val="left" w:pos="284"/>
        </w:tabs>
        <w:ind w:firstLine="284"/>
        <w:jc w:val="both"/>
        <w:rPr>
          <w:rFonts w:ascii="Arial" w:hAnsi="Arial" w:cs="Arial"/>
          <w:highlight w:val="yellow"/>
        </w:rPr>
      </w:pPr>
    </w:p>
    <w:p w14:paraId="06AFE6D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 SANÇÕES ADMINISTRATIVAS</w:t>
      </w:r>
    </w:p>
    <w:p w14:paraId="2538B70E" w14:textId="77777777" w:rsidR="008943D4" w:rsidRPr="008943D4" w:rsidRDefault="008943D4" w:rsidP="008943D4">
      <w:pPr>
        <w:tabs>
          <w:tab w:val="left" w:pos="284"/>
        </w:tabs>
        <w:ind w:firstLine="284"/>
        <w:jc w:val="both"/>
        <w:rPr>
          <w:rFonts w:ascii="Arial" w:hAnsi="Arial" w:cs="Arial"/>
          <w:highlight w:val="yellow"/>
        </w:rPr>
      </w:pPr>
    </w:p>
    <w:p w14:paraId="0BD356D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45B7969A" w14:textId="77777777" w:rsidR="008943D4" w:rsidRPr="008943D4" w:rsidRDefault="008943D4" w:rsidP="008943D4">
      <w:pPr>
        <w:tabs>
          <w:tab w:val="left" w:pos="284"/>
        </w:tabs>
        <w:ind w:firstLine="284"/>
        <w:jc w:val="both"/>
        <w:rPr>
          <w:rFonts w:ascii="Arial" w:hAnsi="Arial" w:cs="Arial"/>
        </w:rPr>
      </w:pPr>
    </w:p>
    <w:p w14:paraId="2F196EA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0" w:name="_Ref114668085"/>
      <w:bookmarkStart w:id="1" w:name="_Hlk114652595"/>
      <w:proofErr w:type="gramStart"/>
      <w:r w:rsidRPr="008943D4">
        <w:rPr>
          <w:rFonts w:ascii="Arial" w:hAnsi="Arial" w:cs="Arial"/>
        </w:rPr>
        <w:t>deixar</w:t>
      </w:r>
      <w:proofErr w:type="gramEnd"/>
      <w:r w:rsidRPr="008943D4">
        <w:rPr>
          <w:rFonts w:ascii="Arial" w:hAnsi="Arial" w:cs="Arial"/>
        </w:rPr>
        <w:t xml:space="preserve"> de entregar a documentação exigida para o certame ou não entregar qualquer documento que tenha sido solicitado pelo/a pregoeiro/a durante o certame;</w:t>
      </w:r>
      <w:bookmarkEnd w:id="0"/>
    </w:p>
    <w:p w14:paraId="7DB60AC6" w14:textId="77777777" w:rsidR="008943D4" w:rsidRPr="008943D4" w:rsidRDefault="008943D4" w:rsidP="008943D4">
      <w:pPr>
        <w:tabs>
          <w:tab w:val="left" w:pos="284"/>
        </w:tabs>
        <w:ind w:firstLine="284"/>
        <w:jc w:val="both"/>
        <w:rPr>
          <w:rFonts w:ascii="Arial" w:hAnsi="Arial" w:cs="Arial"/>
        </w:rPr>
      </w:pPr>
      <w:bookmarkStart w:id="2" w:name="_Ref114668108"/>
    </w:p>
    <w:p w14:paraId="4BC84A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2"/>
    </w:p>
    <w:p w14:paraId="5DE0464E" w14:textId="77777777" w:rsidR="008943D4" w:rsidRPr="008943D4" w:rsidRDefault="008943D4" w:rsidP="008943D4">
      <w:pPr>
        <w:tabs>
          <w:tab w:val="left" w:pos="284"/>
        </w:tabs>
        <w:ind w:firstLine="284"/>
        <w:jc w:val="both"/>
        <w:rPr>
          <w:rFonts w:ascii="Arial" w:hAnsi="Arial" w:cs="Arial"/>
        </w:rPr>
      </w:pPr>
    </w:p>
    <w:p w14:paraId="7FF604A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13.1.2.1. </w:t>
      </w:r>
      <w:proofErr w:type="gramStart"/>
      <w:r w:rsidRPr="008943D4">
        <w:rPr>
          <w:rFonts w:ascii="Arial" w:hAnsi="Arial" w:cs="Arial"/>
        </w:rPr>
        <w:t>não</w:t>
      </w:r>
      <w:proofErr w:type="gramEnd"/>
      <w:r w:rsidRPr="008943D4">
        <w:rPr>
          <w:rFonts w:ascii="Arial" w:hAnsi="Arial" w:cs="Arial"/>
        </w:rPr>
        <w:t xml:space="preserve"> enviar a proposta adequada ao último lance ofertado ou após a negociação; </w:t>
      </w:r>
    </w:p>
    <w:p w14:paraId="1C1EB26D" w14:textId="77777777" w:rsidR="008943D4" w:rsidRPr="008943D4" w:rsidRDefault="008943D4" w:rsidP="008943D4">
      <w:pPr>
        <w:tabs>
          <w:tab w:val="left" w:pos="284"/>
        </w:tabs>
        <w:ind w:firstLine="284"/>
        <w:jc w:val="both"/>
        <w:rPr>
          <w:rFonts w:ascii="Arial" w:hAnsi="Arial" w:cs="Arial"/>
        </w:rPr>
      </w:pPr>
    </w:p>
    <w:p w14:paraId="60AFB50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13.1.2.2. </w:t>
      </w:r>
      <w:proofErr w:type="gramStart"/>
      <w:r w:rsidRPr="008943D4">
        <w:rPr>
          <w:rFonts w:ascii="Arial" w:hAnsi="Arial" w:cs="Arial"/>
        </w:rPr>
        <w:t>recusar</w:t>
      </w:r>
      <w:proofErr w:type="gramEnd"/>
      <w:r w:rsidRPr="008943D4">
        <w:rPr>
          <w:rFonts w:ascii="Arial" w:hAnsi="Arial" w:cs="Arial"/>
        </w:rPr>
        <w:t xml:space="preserve">-se a enviar o detalhamento da proposta quando exigível; </w:t>
      </w:r>
    </w:p>
    <w:p w14:paraId="4FC06E36" w14:textId="77777777" w:rsidR="008943D4" w:rsidRPr="008943D4" w:rsidRDefault="008943D4" w:rsidP="008943D4">
      <w:pPr>
        <w:tabs>
          <w:tab w:val="left" w:pos="284"/>
        </w:tabs>
        <w:ind w:firstLine="284"/>
        <w:jc w:val="both"/>
        <w:rPr>
          <w:rFonts w:ascii="Arial" w:hAnsi="Arial" w:cs="Arial"/>
        </w:rPr>
      </w:pPr>
    </w:p>
    <w:p w14:paraId="2450EEF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13.1.2.3. </w:t>
      </w:r>
      <w:proofErr w:type="gramStart"/>
      <w:r w:rsidRPr="008943D4">
        <w:rPr>
          <w:rFonts w:ascii="Arial" w:hAnsi="Arial" w:cs="Arial"/>
        </w:rPr>
        <w:t>pedir</w:t>
      </w:r>
      <w:proofErr w:type="gramEnd"/>
      <w:r w:rsidRPr="008943D4">
        <w:rPr>
          <w:rFonts w:ascii="Arial" w:hAnsi="Arial" w:cs="Arial"/>
        </w:rPr>
        <w:t xml:space="preserve"> para ser desclassificado quando encerrada a etapa competitiva; ou </w:t>
      </w:r>
    </w:p>
    <w:p w14:paraId="4FEBB83E" w14:textId="77777777" w:rsidR="008943D4" w:rsidRPr="008943D4" w:rsidRDefault="008943D4" w:rsidP="008943D4">
      <w:pPr>
        <w:tabs>
          <w:tab w:val="left" w:pos="284"/>
        </w:tabs>
        <w:ind w:firstLine="284"/>
        <w:jc w:val="both"/>
        <w:rPr>
          <w:rFonts w:ascii="Arial" w:hAnsi="Arial" w:cs="Arial"/>
        </w:rPr>
      </w:pPr>
    </w:p>
    <w:p w14:paraId="210805C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13.1.2.4. </w:t>
      </w:r>
      <w:proofErr w:type="gramStart"/>
      <w:r w:rsidRPr="008943D4">
        <w:rPr>
          <w:rFonts w:ascii="Arial" w:hAnsi="Arial" w:cs="Arial"/>
        </w:rPr>
        <w:t>deixar</w:t>
      </w:r>
      <w:proofErr w:type="gramEnd"/>
      <w:r w:rsidRPr="008943D4">
        <w:rPr>
          <w:rFonts w:ascii="Arial" w:hAnsi="Arial" w:cs="Arial"/>
        </w:rPr>
        <w:t xml:space="preserve"> de apresentar amostra;</w:t>
      </w:r>
    </w:p>
    <w:p w14:paraId="4BD37D29" w14:textId="77777777" w:rsidR="008943D4" w:rsidRPr="008943D4" w:rsidRDefault="008943D4" w:rsidP="008943D4">
      <w:pPr>
        <w:tabs>
          <w:tab w:val="left" w:pos="284"/>
        </w:tabs>
        <w:ind w:firstLine="284"/>
        <w:jc w:val="both"/>
        <w:rPr>
          <w:rFonts w:ascii="Arial" w:hAnsi="Arial" w:cs="Arial"/>
        </w:rPr>
      </w:pPr>
    </w:p>
    <w:p w14:paraId="0B7579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13.1.2.5. </w:t>
      </w:r>
      <w:proofErr w:type="gramStart"/>
      <w:r w:rsidRPr="008943D4">
        <w:rPr>
          <w:rFonts w:ascii="Arial" w:hAnsi="Arial" w:cs="Arial"/>
        </w:rPr>
        <w:t>apresentar</w:t>
      </w:r>
      <w:proofErr w:type="gramEnd"/>
      <w:r w:rsidRPr="008943D4">
        <w:rPr>
          <w:rFonts w:ascii="Arial" w:hAnsi="Arial" w:cs="Arial"/>
        </w:rPr>
        <w:t xml:space="preserve"> proposta ou amostra em desacordo com as especificações do edital; </w:t>
      </w:r>
    </w:p>
    <w:p w14:paraId="34B44AF7" w14:textId="77777777" w:rsidR="008943D4" w:rsidRPr="008943D4" w:rsidRDefault="008943D4" w:rsidP="008943D4">
      <w:pPr>
        <w:tabs>
          <w:tab w:val="left" w:pos="284"/>
        </w:tabs>
        <w:ind w:firstLine="284"/>
        <w:jc w:val="both"/>
        <w:rPr>
          <w:rFonts w:ascii="Arial" w:hAnsi="Arial" w:cs="Arial"/>
        </w:rPr>
      </w:pPr>
      <w:bookmarkStart w:id="3" w:name="_Ref114668139"/>
    </w:p>
    <w:p w14:paraId="03ACC2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13.1.3.</w:t>
      </w:r>
      <w:r w:rsidRPr="008943D4">
        <w:rPr>
          <w:rFonts w:ascii="Arial" w:hAnsi="Arial" w:cs="Arial"/>
        </w:rPr>
        <w:t xml:space="preserve"> </w:t>
      </w:r>
      <w:proofErr w:type="gramStart"/>
      <w:r w:rsidRPr="008943D4">
        <w:rPr>
          <w:rFonts w:ascii="Arial" w:hAnsi="Arial" w:cs="Arial"/>
        </w:rPr>
        <w:t>não</w:t>
      </w:r>
      <w:proofErr w:type="gramEnd"/>
      <w:r w:rsidRPr="008943D4">
        <w:rPr>
          <w:rFonts w:ascii="Arial" w:hAnsi="Arial" w:cs="Arial"/>
        </w:rPr>
        <w:t xml:space="preserve"> celebrar o contrato ou não entregar a documentação exigida para a contratação, quando convocado dentro do prazo de validade de sua proposta;</w:t>
      </w:r>
      <w:bookmarkEnd w:id="3"/>
    </w:p>
    <w:p w14:paraId="159FD151" w14:textId="77777777" w:rsidR="008943D4" w:rsidRPr="008943D4" w:rsidRDefault="008943D4" w:rsidP="008943D4">
      <w:pPr>
        <w:tabs>
          <w:tab w:val="left" w:pos="284"/>
        </w:tabs>
        <w:ind w:firstLine="284"/>
        <w:jc w:val="both"/>
        <w:rPr>
          <w:rFonts w:ascii="Arial" w:hAnsi="Arial" w:cs="Arial"/>
        </w:rPr>
      </w:pPr>
    </w:p>
    <w:p w14:paraId="2F2DD0C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w:t>
      </w:r>
      <w:proofErr w:type="gramStart"/>
      <w:r w:rsidRPr="008943D4">
        <w:rPr>
          <w:rFonts w:ascii="Arial" w:hAnsi="Arial" w:cs="Arial"/>
        </w:rPr>
        <w:t>recusar</w:t>
      </w:r>
      <w:proofErr w:type="gramEnd"/>
      <w:r w:rsidRPr="008943D4">
        <w:rPr>
          <w:rFonts w:ascii="Arial" w:hAnsi="Arial" w:cs="Arial"/>
        </w:rPr>
        <w:t>-se, sem justificativa, a assinar o contrato ou a ata de registro de preço, ou a aceitar ou retirar o instrumento equivalente no prazo estabelecido pela Administração;</w:t>
      </w:r>
    </w:p>
    <w:p w14:paraId="0BAFB059" w14:textId="77777777" w:rsidR="008943D4" w:rsidRPr="008943D4" w:rsidRDefault="008943D4" w:rsidP="008943D4">
      <w:pPr>
        <w:tabs>
          <w:tab w:val="left" w:pos="284"/>
        </w:tabs>
        <w:ind w:firstLine="284"/>
        <w:jc w:val="both"/>
        <w:rPr>
          <w:rFonts w:ascii="Arial" w:hAnsi="Arial" w:cs="Arial"/>
        </w:rPr>
      </w:pPr>
      <w:bookmarkStart w:id="4" w:name="_Ref114668249"/>
    </w:p>
    <w:p w14:paraId="6E0D0D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13.1.4.</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declaração ou documentação falsa exigida para o certame ou prestar declaração falsa durante a licitação</w:t>
      </w:r>
      <w:bookmarkEnd w:id="4"/>
    </w:p>
    <w:p w14:paraId="05C969FE" w14:textId="77777777" w:rsidR="008943D4" w:rsidRPr="008943D4" w:rsidRDefault="008943D4" w:rsidP="008943D4">
      <w:pPr>
        <w:tabs>
          <w:tab w:val="left" w:pos="284"/>
        </w:tabs>
        <w:ind w:firstLine="284"/>
        <w:jc w:val="both"/>
        <w:rPr>
          <w:rFonts w:ascii="Arial" w:hAnsi="Arial" w:cs="Arial"/>
        </w:rPr>
      </w:pPr>
      <w:bookmarkStart w:id="5" w:name="_Ref114668245"/>
    </w:p>
    <w:p w14:paraId="1AF3E2C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w:t>
      </w:r>
      <w:proofErr w:type="gramStart"/>
      <w:r w:rsidRPr="008943D4">
        <w:rPr>
          <w:rFonts w:ascii="Arial" w:hAnsi="Arial" w:cs="Arial"/>
        </w:rPr>
        <w:t>fraudar</w:t>
      </w:r>
      <w:proofErr w:type="gramEnd"/>
      <w:r w:rsidRPr="008943D4">
        <w:rPr>
          <w:rFonts w:ascii="Arial" w:hAnsi="Arial" w:cs="Arial"/>
        </w:rPr>
        <w:t xml:space="preserve"> a licitação</w:t>
      </w:r>
      <w:bookmarkEnd w:id="5"/>
    </w:p>
    <w:p w14:paraId="194EE9C5" w14:textId="77777777" w:rsidR="008943D4" w:rsidRPr="008943D4" w:rsidRDefault="008943D4" w:rsidP="008943D4">
      <w:pPr>
        <w:tabs>
          <w:tab w:val="left" w:pos="284"/>
        </w:tabs>
        <w:ind w:firstLine="284"/>
        <w:jc w:val="both"/>
        <w:rPr>
          <w:rFonts w:ascii="Arial" w:hAnsi="Arial" w:cs="Arial"/>
        </w:rPr>
      </w:pPr>
      <w:bookmarkStart w:id="6" w:name="_Ref114668247"/>
    </w:p>
    <w:p w14:paraId="036AF46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w:t>
      </w:r>
      <w:proofErr w:type="gramStart"/>
      <w:r w:rsidRPr="008943D4">
        <w:rPr>
          <w:rFonts w:ascii="Arial" w:hAnsi="Arial" w:cs="Arial"/>
        </w:rPr>
        <w:t>comportar</w:t>
      </w:r>
      <w:proofErr w:type="gramEnd"/>
      <w:r w:rsidRPr="008943D4">
        <w:rPr>
          <w:rFonts w:ascii="Arial" w:hAnsi="Arial" w:cs="Arial"/>
        </w:rPr>
        <w:t>-se de modo inidôneo ou cometer fraude de qualquer natureza, em especial quando:</w:t>
      </w:r>
      <w:bookmarkEnd w:id="6"/>
    </w:p>
    <w:p w14:paraId="392DB721" w14:textId="77777777" w:rsidR="008943D4" w:rsidRPr="008943D4" w:rsidRDefault="008943D4" w:rsidP="008943D4">
      <w:pPr>
        <w:tabs>
          <w:tab w:val="left" w:pos="284"/>
        </w:tabs>
        <w:ind w:firstLine="284"/>
        <w:jc w:val="both"/>
        <w:rPr>
          <w:rFonts w:ascii="Arial" w:hAnsi="Arial" w:cs="Arial"/>
        </w:rPr>
      </w:pPr>
    </w:p>
    <w:p w14:paraId="29D745E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13.1.6.1.</w:t>
      </w:r>
      <w:r w:rsidRPr="008943D4">
        <w:rPr>
          <w:rFonts w:ascii="Arial" w:hAnsi="Arial" w:cs="Arial"/>
        </w:rPr>
        <w:t xml:space="preserve"> </w:t>
      </w:r>
      <w:proofErr w:type="gramStart"/>
      <w:r w:rsidRPr="008943D4">
        <w:rPr>
          <w:rFonts w:ascii="Arial" w:hAnsi="Arial" w:cs="Arial"/>
        </w:rPr>
        <w:t>agir</w:t>
      </w:r>
      <w:proofErr w:type="gramEnd"/>
      <w:r w:rsidRPr="008943D4">
        <w:rPr>
          <w:rFonts w:ascii="Arial" w:hAnsi="Arial" w:cs="Arial"/>
        </w:rPr>
        <w:t xml:space="preserve"> em conluio ou em desconformidade com a lei; </w:t>
      </w:r>
    </w:p>
    <w:p w14:paraId="42A2863D" w14:textId="77777777" w:rsidR="008943D4" w:rsidRPr="008943D4" w:rsidRDefault="008943D4" w:rsidP="008943D4">
      <w:pPr>
        <w:tabs>
          <w:tab w:val="left" w:pos="284"/>
        </w:tabs>
        <w:ind w:firstLine="284"/>
        <w:jc w:val="both"/>
        <w:rPr>
          <w:rFonts w:ascii="Arial" w:hAnsi="Arial" w:cs="Arial"/>
        </w:rPr>
      </w:pPr>
    </w:p>
    <w:p w14:paraId="7004B6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w:t>
      </w:r>
      <w:proofErr w:type="gramStart"/>
      <w:r w:rsidRPr="008943D4">
        <w:rPr>
          <w:rFonts w:ascii="Arial" w:hAnsi="Arial" w:cs="Arial"/>
        </w:rPr>
        <w:t>induzir</w:t>
      </w:r>
      <w:proofErr w:type="gramEnd"/>
      <w:r w:rsidRPr="008943D4">
        <w:rPr>
          <w:rFonts w:ascii="Arial" w:hAnsi="Arial" w:cs="Arial"/>
        </w:rPr>
        <w:t xml:space="preserve"> deliberadamente a erro no julgamento; </w:t>
      </w:r>
    </w:p>
    <w:p w14:paraId="7FDF7B4E" w14:textId="77777777" w:rsidR="008943D4" w:rsidRPr="008943D4" w:rsidRDefault="008943D4" w:rsidP="008943D4">
      <w:pPr>
        <w:tabs>
          <w:tab w:val="left" w:pos="284"/>
        </w:tabs>
        <w:ind w:firstLine="284"/>
        <w:jc w:val="both"/>
        <w:rPr>
          <w:rFonts w:ascii="Arial" w:hAnsi="Arial" w:cs="Arial"/>
        </w:rPr>
      </w:pPr>
    </w:p>
    <w:p w14:paraId="3B8A555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amostra falsificada ou deteriorada; </w:t>
      </w:r>
    </w:p>
    <w:p w14:paraId="44F91478" w14:textId="77777777" w:rsidR="008943D4" w:rsidRPr="008943D4" w:rsidRDefault="008943D4" w:rsidP="008943D4">
      <w:pPr>
        <w:tabs>
          <w:tab w:val="left" w:pos="284"/>
        </w:tabs>
        <w:ind w:firstLine="284"/>
        <w:jc w:val="both"/>
        <w:rPr>
          <w:rFonts w:ascii="Arial" w:hAnsi="Arial" w:cs="Arial"/>
        </w:rPr>
      </w:pPr>
      <w:bookmarkStart w:id="7" w:name="_Ref114668251"/>
    </w:p>
    <w:p w14:paraId="22931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atos ilícitos com vistas a frustrar os objetivos da licitação</w:t>
      </w:r>
      <w:bookmarkEnd w:id="7"/>
    </w:p>
    <w:p w14:paraId="7EFEB79B" w14:textId="77777777" w:rsidR="008943D4" w:rsidRPr="008943D4" w:rsidRDefault="008943D4" w:rsidP="008943D4">
      <w:pPr>
        <w:tabs>
          <w:tab w:val="left" w:pos="284"/>
        </w:tabs>
        <w:ind w:firstLine="284"/>
        <w:jc w:val="both"/>
        <w:rPr>
          <w:rFonts w:ascii="Arial" w:hAnsi="Arial" w:cs="Arial"/>
        </w:rPr>
      </w:pPr>
      <w:bookmarkStart w:id="8" w:name="_Ref114668252"/>
    </w:p>
    <w:p w14:paraId="0CD6BA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 lesivo previsto no </w:t>
      </w:r>
      <w:hyperlink r:id="rId18" w:anchor="art5" w:history="1">
        <w:r w:rsidRPr="008943D4">
          <w:rPr>
            <w:rFonts w:ascii="Arial" w:hAnsi="Arial" w:cs="Arial"/>
          </w:rPr>
          <w:t>art. 5º da Lei n.º 12.846, de 2013</w:t>
        </w:r>
      </w:hyperlink>
      <w:r w:rsidRPr="008943D4">
        <w:rPr>
          <w:rFonts w:ascii="Arial" w:hAnsi="Arial" w:cs="Arial"/>
        </w:rPr>
        <w:t>.</w:t>
      </w:r>
      <w:bookmarkEnd w:id="8"/>
    </w:p>
    <w:bookmarkEnd w:id="1"/>
    <w:p w14:paraId="24B90BDC" w14:textId="77777777" w:rsidR="008943D4" w:rsidRPr="008943D4" w:rsidRDefault="008943D4" w:rsidP="008943D4">
      <w:pPr>
        <w:tabs>
          <w:tab w:val="left" w:pos="284"/>
        </w:tabs>
        <w:ind w:firstLine="284"/>
        <w:jc w:val="both"/>
        <w:rPr>
          <w:rFonts w:ascii="Arial" w:hAnsi="Arial" w:cs="Arial"/>
          <w:highlight w:val="yellow"/>
        </w:rPr>
      </w:pPr>
    </w:p>
    <w:p w14:paraId="6A08AA9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69867C56" w14:textId="77777777" w:rsidR="008943D4" w:rsidRPr="008943D4" w:rsidRDefault="008943D4" w:rsidP="008943D4">
      <w:pPr>
        <w:tabs>
          <w:tab w:val="left" w:pos="284"/>
        </w:tabs>
        <w:ind w:firstLine="284"/>
        <w:jc w:val="both"/>
        <w:rPr>
          <w:rFonts w:ascii="Arial" w:hAnsi="Arial" w:cs="Arial"/>
        </w:rPr>
      </w:pPr>
    </w:p>
    <w:p w14:paraId="675CE2A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 xml:space="preserve">A sanção de impedimento de participar em licitação e contratar com a Administração Pública </w:t>
      </w:r>
      <w:proofErr w:type="gramStart"/>
      <w:r w:rsidRPr="008943D4">
        <w:rPr>
          <w:rFonts w:ascii="Arial" w:hAnsi="Arial" w:cs="Arial"/>
        </w:rPr>
        <w:t>poderá ser aplicada</w:t>
      </w:r>
      <w:proofErr w:type="gramEnd"/>
      <w:r w:rsidRPr="008943D4">
        <w:rPr>
          <w:rFonts w:ascii="Arial" w:hAnsi="Arial" w:cs="Arial"/>
        </w:rPr>
        <w:t xml:space="preserve"> também àqueles que:</w:t>
      </w:r>
    </w:p>
    <w:p w14:paraId="716F303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5198FC1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750B664D"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1608C69" w14:textId="77777777" w:rsidR="008943D4" w:rsidRPr="008943D4" w:rsidRDefault="008943D4" w:rsidP="008943D4">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7FF77C7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19" w:history="1">
        <w:r w:rsidRPr="008943D4">
          <w:rPr>
            <w:rFonts w:ascii="Arial" w:hAnsi="Arial" w:cs="Arial"/>
            <w:u w:val="single"/>
          </w:rPr>
          <w:t>Lei nº 14.133, de 2021</w:t>
        </w:r>
      </w:hyperlink>
      <w:r w:rsidRPr="008943D4">
        <w:rPr>
          <w:rFonts w:ascii="Arial" w:hAnsi="Arial" w:cs="Arial"/>
        </w:rPr>
        <w:t xml:space="preserve">, a Administração poderá, garantida a prévia defesa, aplicar </w:t>
      </w:r>
      <w:proofErr w:type="gramStart"/>
      <w:r w:rsidRPr="008943D4">
        <w:rPr>
          <w:rFonts w:ascii="Arial" w:hAnsi="Arial" w:cs="Arial"/>
        </w:rPr>
        <w:t>aos licitante</w:t>
      </w:r>
      <w:proofErr w:type="gramEnd"/>
      <w:r w:rsidRPr="008943D4">
        <w:rPr>
          <w:rFonts w:ascii="Arial" w:hAnsi="Arial" w:cs="Arial"/>
        </w:rPr>
        <w:t xml:space="preserve"> e/ou adjudicatários as seguintes sanções, sem prejuízo das responsabilidades civil e criminal:</w:t>
      </w:r>
    </w:p>
    <w:p w14:paraId="546F101D" w14:textId="77777777" w:rsidR="008943D4" w:rsidRPr="008943D4" w:rsidRDefault="008943D4" w:rsidP="008943D4">
      <w:pPr>
        <w:tabs>
          <w:tab w:val="left" w:pos="284"/>
        </w:tabs>
        <w:ind w:firstLine="284"/>
        <w:jc w:val="both"/>
        <w:rPr>
          <w:rFonts w:ascii="Arial" w:hAnsi="Arial" w:cs="Arial"/>
          <w:highlight w:val="yellow"/>
        </w:rPr>
      </w:pPr>
    </w:p>
    <w:p w14:paraId="43CA009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w:t>
      </w:r>
      <w:proofErr w:type="gramStart"/>
      <w:r w:rsidRPr="008943D4">
        <w:rPr>
          <w:rFonts w:ascii="Arial" w:hAnsi="Arial" w:cs="Arial"/>
        </w:rPr>
        <w:t>advertência</w:t>
      </w:r>
      <w:proofErr w:type="gramEnd"/>
      <w:r w:rsidRPr="008943D4">
        <w:rPr>
          <w:rFonts w:ascii="Arial" w:hAnsi="Arial" w:cs="Arial"/>
        </w:rPr>
        <w:t>;</w:t>
      </w:r>
    </w:p>
    <w:p w14:paraId="3784F1A7" w14:textId="77777777" w:rsidR="008943D4" w:rsidRPr="008943D4" w:rsidRDefault="008943D4" w:rsidP="008943D4">
      <w:pPr>
        <w:tabs>
          <w:tab w:val="left" w:pos="284"/>
        </w:tabs>
        <w:ind w:firstLine="284"/>
        <w:jc w:val="both"/>
        <w:rPr>
          <w:rFonts w:ascii="Arial" w:hAnsi="Arial" w:cs="Arial"/>
        </w:rPr>
      </w:pPr>
    </w:p>
    <w:p w14:paraId="02375CE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mora; </w:t>
      </w:r>
    </w:p>
    <w:p w14:paraId="20F2C29C" w14:textId="77777777" w:rsidR="008943D4" w:rsidRPr="008943D4" w:rsidRDefault="008943D4" w:rsidP="008943D4">
      <w:pPr>
        <w:tabs>
          <w:tab w:val="left" w:pos="284"/>
        </w:tabs>
        <w:ind w:firstLine="284"/>
        <w:jc w:val="both"/>
        <w:rPr>
          <w:rFonts w:ascii="Arial" w:hAnsi="Arial" w:cs="Arial"/>
        </w:rPr>
      </w:pPr>
    </w:p>
    <w:p w14:paraId="1C20AE3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a parcela remanescente, no caso de inexecução parcial de contrato;</w:t>
      </w:r>
    </w:p>
    <w:p w14:paraId="2CC87921" w14:textId="77777777" w:rsidR="008943D4" w:rsidRPr="008943D4" w:rsidRDefault="008943D4" w:rsidP="008943D4">
      <w:pPr>
        <w:tabs>
          <w:tab w:val="left" w:pos="284"/>
        </w:tabs>
        <w:ind w:firstLine="284"/>
        <w:jc w:val="both"/>
        <w:rPr>
          <w:rFonts w:ascii="Arial" w:hAnsi="Arial" w:cs="Arial"/>
        </w:rPr>
      </w:pPr>
    </w:p>
    <w:p w14:paraId="21DBB83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 (um por cento), por dia de atraso, sobre o valor correspondente à entrega que estiver em desacordo com os prazos estipulados, até o limite de 10 (dez) dias;</w:t>
      </w:r>
    </w:p>
    <w:p w14:paraId="0536C590" w14:textId="77777777" w:rsidR="008943D4" w:rsidRPr="008943D4" w:rsidRDefault="008943D4" w:rsidP="008943D4">
      <w:pPr>
        <w:tabs>
          <w:tab w:val="left" w:pos="284"/>
        </w:tabs>
        <w:ind w:firstLine="284"/>
        <w:jc w:val="both"/>
        <w:rPr>
          <w:rFonts w:ascii="Arial" w:hAnsi="Arial" w:cs="Arial"/>
        </w:rPr>
      </w:pPr>
    </w:p>
    <w:p w14:paraId="2145E5E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de sua inexecução total;</w:t>
      </w:r>
    </w:p>
    <w:p w14:paraId="1191986D" w14:textId="77777777" w:rsidR="008943D4" w:rsidRPr="008943D4" w:rsidRDefault="008943D4" w:rsidP="008943D4">
      <w:pPr>
        <w:tabs>
          <w:tab w:val="left" w:pos="284"/>
        </w:tabs>
        <w:ind w:firstLine="284"/>
        <w:jc w:val="both"/>
        <w:rPr>
          <w:rFonts w:ascii="Arial" w:hAnsi="Arial" w:cs="Arial"/>
        </w:rPr>
      </w:pPr>
    </w:p>
    <w:p w14:paraId="1991485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75911B07" w14:textId="77777777" w:rsidR="008943D4" w:rsidRPr="008943D4" w:rsidRDefault="008943D4" w:rsidP="008943D4">
      <w:pPr>
        <w:tabs>
          <w:tab w:val="left" w:pos="284"/>
        </w:tabs>
        <w:ind w:firstLine="284"/>
        <w:jc w:val="both"/>
        <w:rPr>
          <w:rFonts w:ascii="Arial" w:hAnsi="Arial" w:cs="Arial"/>
        </w:rPr>
      </w:pPr>
    </w:p>
    <w:p w14:paraId="5AC6CB2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recusa injustificada de assinar/receber o contrato.</w:t>
      </w:r>
    </w:p>
    <w:p w14:paraId="176DBCCB" w14:textId="77777777" w:rsidR="008943D4" w:rsidRPr="008943D4" w:rsidRDefault="008943D4" w:rsidP="008943D4">
      <w:pPr>
        <w:tabs>
          <w:tab w:val="left" w:pos="284"/>
        </w:tabs>
        <w:ind w:firstLine="284"/>
        <w:jc w:val="both"/>
        <w:rPr>
          <w:rFonts w:ascii="Arial" w:hAnsi="Arial" w:cs="Arial"/>
        </w:rPr>
      </w:pPr>
    </w:p>
    <w:p w14:paraId="67F06EB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0DD5554E" w14:textId="77777777" w:rsidR="008943D4" w:rsidRPr="008943D4" w:rsidRDefault="008943D4" w:rsidP="008943D4">
      <w:pPr>
        <w:tabs>
          <w:tab w:val="left" w:pos="284"/>
        </w:tabs>
        <w:ind w:firstLine="284"/>
        <w:jc w:val="both"/>
        <w:rPr>
          <w:rFonts w:ascii="Arial" w:hAnsi="Arial" w:cs="Arial"/>
        </w:rPr>
      </w:pPr>
    </w:p>
    <w:p w14:paraId="4C36427D"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8A1953E" w14:textId="77777777" w:rsidR="008943D4" w:rsidRPr="008943D4" w:rsidRDefault="008943D4" w:rsidP="008943D4">
      <w:pPr>
        <w:keepLines/>
        <w:tabs>
          <w:tab w:val="left" w:pos="284"/>
        </w:tabs>
        <w:ind w:firstLine="284"/>
        <w:jc w:val="both"/>
        <w:rPr>
          <w:rFonts w:ascii="Arial" w:hAnsi="Arial" w:cs="Arial"/>
        </w:rPr>
      </w:pPr>
    </w:p>
    <w:p w14:paraId="49E75193"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lastRenderedPageBreak/>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A315D60" w14:textId="77777777" w:rsidR="008943D4" w:rsidRPr="008943D4" w:rsidRDefault="008943D4" w:rsidP="008943D4">
      <w:pPr>
        <w:tabs>
          <w:tab w:val="left" w:pos="284"/>
        </w:tabs>
        <w:ind w:firstLine="284"/>
        <w:jc w:val="both"/>
        <w:rPr>
          <w:rFonts w:ascii="Arial" w:hAnsi="Arial" w:cs="Arial"/>
        </w:rPr>
      </w:pPr>
    </w:p>
    <w:p w14:paraId="62D8181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17204F78" w14:textId="77777777" w:rsidR="008943D4" w:rsidRPr="008943D4" w:rsidRDefault="008943D4" w:rsidP="008943D4">
      <w:pPr>
        <w:tabs>
          <w:tab w:val="left" w:pos="284"/>
        </w:tabs>
        <w:ind w:firstLine="284"/>
        <w:jc w:val="both"/>
        <w:rPr>
          <w:rFonts w:ascii="Arial" w:hAnsi="Arial" w:cs="Arial"/>
        </w:rPr>
      </w:pPr>
    </w:p>
    <w:p w14:paraId="4D957BC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7ABA11D9" w14:textId="77777777" w:rsidR="008943D4" w:rsidRPr="008943D4" w:rsidRDefault="008943D4" w:rsidP="008943D4">
      <w:pPr>
        <w:tabs>
          <w:tab w:val="left" w:pos="284"/>
        </w:tabs>
        <w:ind w:firstLine="284"/>
        <w:jc w:val="both"/>
        <w:rPr>
          <w:rFonts w:ascii="Arial" w:hAnsi="Arial" w:cs="Arial"/>
        </w:rPr>
      </w:pPr>
    </w:p>
    <w:p w14:paraId="4F4BB78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6E7F2CF5" w14:textId="77777777" w:rsidR="008943D4" w:rsidRPr="008943D4" w:rsidRDefault="008943D4" w:rsidP="008943D4">
      <w:pPr>
        <w:tabs>
          <w:tab w:val="left" w:pos="284"/>
        </w:tabs>
        <w:ind w:firstLine="284"/>
        <w:jc w:val="both"/>
        <w:rPr>
          <w:rFonts w:ascii="Arial" w:hAnsi="Arial" w:cs="Arial"/>
        </w:rPr>
      </w:pPr>
    </w:p>
    <w:p w14:paraId="1FEC9C9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 DOS PAGAMENTOS</w:t>
      </w:r>
    </w:p>
    <w:p w14:paraId="533FB10E" w14:textId="77777777" w:rsidR="008943D4" w:rsidRPr="008943D4" w:rsidRDefault="008943D4" w:rsidP="008943D4">
      <w:pPr>
        <w:tabs>
          <w:tab w:val="left" w:pos="284"/>
        </w:tabs>
        <w:ind w:firstLine="284"/>
        <w:jc w:val="both"/>
        <w:rPr>
          <w:rFonts w:ascii="Arial" w:hAnsi="Arial" w:cs="Arial"/>
        </w:rPr>
      </w:pPr>
    </w:p>
    <w:p w14:paraId="4D785761" w14:textId="77777777" w:rsidR="008943D4" w:rsidRPr="008943D4" w:rsidRDefault="008943D4" w:rsidP="008943D4">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8943D4">
        <w:rPr>
          <w:rFonts w:ascii="Arial" w:hAnsi="Arial" w:cs="Arial"/>
        </w:rPr>
        <w:t>corrente indicados pela CONTRATADA</w:t>
      </w:r>
      <w:proofErr w:type="gramEnd"/>
      <w:r w:rsidRPr="008943D4">
        <w:rPr>
          <w:rFonts w:ascii="Arial" w:hAnsi="Arial" w:cs="Arial"/>
        </w:rPr>
        <w:t>.</w:t>
      </w:r>
    </w:p>
    <w:p w14:paraId="1CBCF04B" w14:textId="77777777" w:rsidR="008943D4" w:rsidRPr="008943D4" w:rsidRDefault="008943D4" w:rsidP="008943D4">
      <w:pPr>
        <w:tabs>
          <w:tab w:val="left" w:pos="284"/>
        </w:tabs>
        <w:ind w:firstLine="284"/>
        <w:jc w:val="both"/>
        <w:rPr>
          <w:rFonts w:ascii="Arial" w:hAnsi="Arial" w:cs="Arial"/>
        </w:rPr>
      </w:pPr>
    </w:p>
    <w:p w14:paraId="175B2EB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w:t>
      </w:r>
      <w:proofErr w:type="gramStart"/>
      <w:r w:rsidRPr="008943D4">
        <w:rPr>
          <w:rFonts w:ascii="Arial" w:hAnsi="Arial" w:cs="Arial"/>
        </w:rPr>
        <w:t>ficam</w:t>
      </w:r>
      <w:proofErr w:type="gramEnd"/>
      <w:r w:rsidRPr="008943D4">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01CB2B2" w14:textId="77777777" w:rsidR="008943D4" w:rsidRPr="008943D4" w:rsidRDefault="008943D4" w:rsidP="008943D4">
      <w:pPr>
        <w:tabs>
          <w:tab w:val="left" w:pos="284"/>
        </w:tabs>
        <w:ind w:firstLine="284"/>
        <w:jc w:val="both"/>
        <w:rPr>
          <w:rFonts w:ascii="Arial" w:hAnsi="Arial" w:cs="Arial"/>
        </w:rPr>
      </w:pPr>
    </w:p>
    <w:p w14:paraId="08002CAF" w14:textId="6FD0F73A"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0" w:history="1">
        <w:r w:rsidRPr="008943D4">
          <w:rPr>
            <w:rFonts w:ascii="Arial" w:hAnsi="Arial" w:cs="Arial"/>
            <w:u w:val="single"/>
          </w:rPr>
          <w:t>notafiscal@piracicaba.sp.gov.br</w:t>
        </w:r>
      </w:hyperlink>
      <w:r w:rsidRPr="008943D4">
        <w:rPr>
          <w:rFonts w:ascii="Arial" w:hAnsi="Arial" w:cs="Arial"/>
        </w:rPr>
        <w:t>.</w:t>
      </w:r>
    </w:p>
    <w:p w14:paraId="09BEFD22" w14:textId="77777777" w:rsidR="008943D4" w:rsidRPr="008943D4" w:rsidRDefault="008943D4" w:rsidP="008943D4">
      <w:pPr>
        <w:tabs>
          <w:tab w:val="left" w:pos="284"/>
        </w:tabs>
        <w:ind w:firstLine="284"/>
        <w:jc w:val="both"/>
        <w:rPr>
          <w:rFonts w:ascii="Arial" w:hAnsi="Arial" w:cs="Arial"/>
        </w:rPr>
      </w:pPr>
    </w:p>
    <w:p w14:paraId="7F01C6B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231FBC8" w14:textId="77777777" w:rsidR="008943D4" w:rsidRPr="008943D4" w:rsidRDefault="008943D4" w:rsidP="008943D4">
      <w:pPr>
        <w:tabs>
          <w:tab w:val="left" w:pos="284"/>
        </w:tabs>
        <w:ind w:firstLine="284"/>
        <w:jc w:val="both"/>
        <w:rPr>
          <w:rFonts w:ascii="Arial" w:hAnsi="Arial" w:cs="Arial"/>
        </w:rPr>
      </w:pPr>
    </w:p>
    <w:p w14:paraId="5294E74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792413" w14:textId="77777777" w:rsidR="008943D4" w:rsidRPr="008943D4" w:rsidRDefault="008943D4" w:rsidP="008943D4">
      <w:pPr>
        <w:tabs>
          <w:tab w:val="left" w:pos="284"/>
        </w:tabs>
        <w:ind w:firstLine="284"/>
        <w:jc w:val="both"/>
        <w:rPr>
          <w:rFonts w:ascii="Arial" w:hAnsi="Arial" w:cs="Arial"/>
        </w:rPr>
      </w:pPr>
    </w:p>
    <w:p w14:paraId="0369CDDD"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D0B4C6A" w14:textId="77777777" w:rsidR="008943D4" w:rsidRPr="008943D4" w:rsidRDefault="008943D4" w:rsidP="008943D4">
      <w:pPr>
        <w:tabs>
          <w:tab w:val="left" w:pos="284"/>
        </w:tabs>
        <w:ind w:firstLine="284"/>
        <w:jc w:val="both"/>
        <w:rPr>
          <w:rFonts w:ascii="Arial" w:hAnsi="Arial" w:cs="Arial"/>
          <w:highlight w:val="yellow"/>
        </w:rPr>
      </w:pPr>
    </w:p>
    <w:p w14:paraId="7A6E509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 FORMALIZAÇÃO DO INSTRUMENTO CONTRATUAL</w:t>
      </w:r>
    </w:p>
    <w:p w14:paraId="7515EDDE" w14:textId="77777777" w:rsidR="008943D4" w:rsidRPr="008943D4" w:rsidRDefault="008943D4" w:rsidP="008943D4">
      <w:pPr>
        <w:tabs>
          <w:tab w:val="left" w:pos="284"/>
        </w:tabs>
        <w:ind w:firstLine="284"/>
        <w:jc w:val="both"/>
        <w:rPr>
          <w:rFonts w:ascii="Arial" w:hAnsi="Arial" w:cs="Arial"/>
        </w:rPr>
      </w:pPr>
    </w:p>
    <w:p w14:paraId="65534F2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810DF4A" w14:textId="77777777" w:rsidR="008943D4" w:rsidRPr="008943D4" w:rsidRDefault="008943D4" w:rsidP="008943D4">
      <w:pPr>
        <w:tabs>
          <w:tab w:val="left" w:pos="284"/>
        </w:tabs>
        <w:ind w:firstLine="284"/>
        <w:jc w:val="both"/>
        <w:rPr>
          <w:rFonts w:ascii="Arial" w:hAnsi="Arial" w:cs="Arial"/>
          <w:highlight w:val="yellow"/>
        </w:rPr>
      </w:pPr>
    </w:p>
    <w:p w14:paraId="4A52FC5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CA76301" w14:textId="77777777" w:rsidR="008943D4" w:rsidRPr="008943D4" w:rsidRDefault="008943D4" w:rsidP="008943D4">
      <w:pPr>
        <w:tabs>
          <w:tab w:val="left" w:pos="284"/>
        </w:tabs>
        <w:ind w:firstLine="284"/>
        <w:rPr>
          <w:rFonts w:ascii="Arial" w:hAnsi="Arial" w:cs="Arial"/>
        </w:rPr>
      </w:pPr>
    </w:p>
    <w:p w14:paraId="6C8E0F8D"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20F78D89" w14:textId="77777777" w:rsidR="008943D4" w:rsidRPr="008943D4" w:rsidRDefault="008943D4" w:rsidP="008943D4">
      <w:pPr>
        <w:tabs>
          <w:tab w:val="left" w:pos="284"/>
        </w:tabs>
        <w:ind w:firstLine="284"/>
        <w:jc w:val="both"/>
        <w:rPr>
          <w:rFonts w:ascii="Arial" w:hAnsi="Arial" w:cs="Arial"/>
        </w:rPr>
      </w:pPr>
    </w:p>
    <w:p w14:paraId="53FD773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3DD46163" w14:textId="77777777" w:rsidR="008943D4" w:rsidRPr="008943D4" w:rsidRDefault="008943D4" w:rsidP="008943D4">
      <w:pPr>
        <w:tabs>
          <w:tab w:val="left" w:pos="284"/>
        </w:tabs>
        <w:ind w:firstLine="284"/>
        <w:jc w:val="both"/>
        <w:rPr>
          <w:rFonts w:ascii="Arial" w:hAnsi="Arial" w:cs="Arial"/>
        </w:rPr>
      </w:pPr>
    </w:p>
    <w:p w14:paraId="17A8E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44CB40F1" w14:textId="77777777" w:rsidR="008943D4" w:rsidRPr="008943D4" w:rsidRDefault="008943D4" w:rsidP="008943D4">
      <w:pPr>
        <w:tabs>
          <w:tab w:val="left" w:pos="284"/>
        </w:tabs>
        <w:ind w:firstLine="284"/>
        <w:jc w:val="both"/>
        <w:rPr>
          <w:rFonts w:ascii="Arial" w:hAnsi="Arial" w:cs="Arial"/>
        </w:rPr>
      </w:pPr>
    </w:p>
    <w:p w14:paraId="448735E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122B4B97" w14:textId="77777777" w:rsidR="008943D4" w:rsidRPr="008943D4" w:rsidRDefault="008943D4" w:rsidP="008943D4">
      <w:pPr>
        <w:tabs>
          <w:tab w:val="left" w:pos="284"/>
        </w:tabs>
        <w:ind w:firstLine="284"/>
        <w:jc w:val="both"/>
        <w:rPr>
          <w:rFonts w:ascii="Arial" w:hAnsi="Arial" w:cs="Arial"/>
        </w:rPr>
      </w:pPr>
    </w:p>
    <w:p w14:paraId="658D2C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 DISPOSIÇÕES FINAIS</w:t>
      </w:r>
    </w:p>
    <w:p w14:paraId="73F0EFF5" w14:textId="77777777" w:rsidR="008943D4" w:rsidRPr="008943D4" w:rsidRDefault="008943D4" w:rsidP="008943D4">
      <w:pPr>
        <w:tabs>
          <w:tab w:val="left" w:pos="284"/>
        </w:tabs>
        <w:ind w:firstLine="284"/>
        <w:jc w:val="both"/>
        <w:rPr>
          <w:rFonts w:ascii="Arial" w:hAnsi="Arial" w:cs="Arial"/>
        </w:rPr>
      </w:pPr>
    </w:p>
    <w:p w14:paraId="7D32727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5DAE13" w14:textId="77777777" w:rsidR="008943D4" w:rsidRPr="008943D4" w:rsidRDefault="008943D4" w:rsidP="008943D4">
      <w:pPr>
        <w:tabs>
          <w:tab w:val="left" w:pos="284"/>
        </w:tabs>
        <w:ind w:firstLine="284"/>
        <w:jc w:val="both"/>
        <w:rPr>
          <w:rFonts w:ascii="Arial" w:hAnsi="Arial" w:cs="Arial"/>
        </w:rPr>
      </w:pPr>
    </w:p>
    <w:p w14:paraId="0BEBD1F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0E2BA02" w14:textId="77777777" w:rsidR="008943D4" w:rsidRPr="008943D4" w:rsidRDefault="008943D4" w:rsidP="008943D4">
      <w:pPr>
        <w:tabs>
          <w:tab w:val="left" w:pos="284"/>
        </w:tabs>
        <w:ind w:firstLine="284"/>
        <w:jc w:val="both"/>
        <w:rPr>
          <w:rFonts w:ascii="Arial" w:hAnsi="Arial" w:cs="Arial"/>
        </w:rPr>
      </w:pPr>
    </w:p>
    <w:p w14:paraId="4506D14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197F9BF" w14:textId="77777777" w:rsidR="008943D4" w:rsidRPr="008943D4" w:rsidRDefault="008943D4" w:rsidP="008943D4">
      <w:pPr>
        <w:tabs>
          <w:tab w:val="left" w:pos="284"/>
        </w:tabs>
        <w:ind w:firstLine="284"/>
        <w:jc w:val="both"/>
        <w:rPr>
          <w:rFonts w:ascii="Arial" w:hAnsi="Arial" w:cs="Arial"/>
        </w:rPr>
      </w:pPr>
    </w:p>
    <w:p w14:paraId="2E54E38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09A8EB3D" w14:textId="77777777" w:rsidR="008943D4" w:rsidRPr="008943D4" w:rsidRDefault="008943D4" w:rsidP="008943D4">
      <w:pPr>
        <w:tabs>
          <w:tab w:val="left" w:pos="284"/>
        </w:tabs>
        <w:ind w:firstLine="284"/>
        <w:jc w:val="both"/>
        <w:rPr>
          <w:rFonts w:ascii="Arial" w:hAnsi="Arial" w:cs="Arial"/>
        </w:rPr>
      </w:pPr>
    </w:p>
    <w:p w14:paraId="3055440D"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522065BD" w14:textId="77777777" w:rsidR="008943D4" w:rsidRPr="008943D4" w:rsidRDefault="008943D4" w:rsidP="008943D4">
      <w:pPr>
        <w:tabs>
          <w:tab w:val="left" w:pos="284"/>
        </w:tabs>
        <w:ind w:firstLine="284"/>
        <w:jc w:val="both"/>
        <w:rPr>
          <w:rFonts w:ascii="Arial" w:hAnsi="Arial" w:cs="Arial"/>
        </w:rPr>
      </w:pPr>
    </w:p>
    <w:p w14:paraId="3FEBD4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53BB914" w14:textId="77777777" w:rsidR="008943D4" w:rsidRPr="008943D4" w:rsidRDefault="008943D4" w:rsidP="008943D4">
      <w:pPr>
        <w:tabs>
          <w:tab w:val="left" w:pos="284"/>
        </w:tabs>
        <w:ind w:firstLine="284"/>
        <w:jc w:val="both"/>
        <w:rPr>
          <w:rFonts w:ascii="Arial" w:hAnsi="Arial" w:cs="Arial"/>
        </w:rPr>
      </w:pPr>
    </w:p>
    <w:p w14:paraId="6F3815D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w:t>
      </w:r>
      <w:proofErr w:type="gramStart"/>
      <w:r w:rsidRPr="008943D4">
        <w:rPr>
          <w:rFonts w:ascii="Arial" w:hAnsi="Arial" w:cs="Arial"/>
        </w:rPr>
        <w:t>sob pena</w:t>
      </w:r>
      <w:proofErr w:type="gramEnd"/>
      <w:r w:rsidRPr="008943D4">
        <w:rPr>
          <w:rFonts w:ascii="Arial" w:hAnsi="Arial" w:cs="Arial"/>
        </w:rPr>
        <w:t xml:space="preserve"> de desclassificação /inabilitação.</w:t>
      </w:r>
    </w:p>
    <w:p w14:paraId="55AA0629" w14:textId="77777777" w:rsidR="008943D4" w:rsidRPr="008943D4" w:rsidRDefault="008943D4" w:rsidP="008943D4">
      <w:pPr>
        <w:tabs>
          <w:tab w:val="left" w:pos="284"/>
        </w:tabs>
        <w:ind w:firstLine="284"/>
        <w:jc w:val="both"/>
        <w:rPr>
          <w:rFonts w:ascii="Arial" w:hAnsi="Arial" w:cs="Arial"/>
        </w:rPr>
      </w:pPr>
    </w:p>
    <w:p w14:paraId="76BB29E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542BEE3" w14:textId="77777777" w:rsidR="008943D4" w:rsidRPr="008943D4" w:rsidRDefault="008943D4" w:rsidP="008943D4">
      <w:pPr>
        <w:tabs>
          <w:tab w:val="left" w:pos="284"/>
        </w:tabs>
        <w:ind w:firstLine="284"/>
        <w:jc w:val="both"/>
        <w:rPr>
          <w:rFonts w:ascii="Arial" w:hAnsi="Arial" w:cs="Arial"/>
        </w:rPr>
      </w:pPr>
    </w:p>
    <w:p w14:paraId="6CA1C0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4681392" w14:textId="77777777" w:rsidR="008943D4" w:rsidRPr="008943D4" w:rsidRDefault="008943D4" w:rsidP="008943D4">
      <w:pPr>
        <w:tabs>
          <w:tab w:val="left" w:pos="284"/>
        </w:tabs>
        <w:ind w:firstLine="284"/>
        <w:jc w:val="both"/>
        <w:rPr>
          <w:rFonts w:ascii="Arial" w:hAnsi="Arial" w:cs="Arial"/>
        </w:rPr>
      </w:pPr>
    </w:p>
    <w:p w14:paraId="77C3804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21E405A" w14:textId="77777777" w:rsidR="008943D4" w:rsidRPr="008943D4" w:rsidRDefault="008943D4" w:rsidP="008943D4">
      <w:pPr>
        <w:tabs>
          <w:tab w:val="left" w:pos="284"/>
        </w:tabs>
        <w:ind w:firstLine="284"/>
        <w:jc w:val="both"/>
        <w:rPr>
          <w:rFonts w:ascii="Arial" w:hAnsi="Arial" w:cs="Arial"/>
        </w:rPr>
      </w:pPr>
    </w:p>
    <w:p w14:paraId="7D9774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366391E6" w14:textId="77777777" w:rsidR="008943D4" w:rsidRPr="008943D4" w:rsidRDefault="008943D4" w:rsidP="008943D4">
      <w:pPr>
        <w:tabs>
          <w:tab w:val="left" w:pos="284"/>
        </w:tabs>
        <w:ind w:firstLine="284"/>
        <w:jc w:val="both"/>
        <w:rPr>
          <w:rFonts w:ascii="Arial" w:hAnsi="Arial" w:cs="Arial"/>
        </w:rPr>
      </w:pPr>
    </w:p>
    <w:p w14:paraId="24E0ED0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3F1585D" w14:textId="77777777" w:rsidR="008943D4" w:rsidRPr="008943D4" w:rsidRDefault="008943D4" w:rsidP="008943D4">
      <w:pPr>
        <w:tabs>
          <w:tab w:val="left" w:pos="284"/>
        </w:tabs>
        <w:ind w:firstLine="284"/>
        <w:jc w:val="both"/>
        <w:rPr>
          <w:rFonts w:ascii="Arial" w:hAnsi="Arial" w:cs="Arial"/>
        </w:rPr>
      </w:pPr>
    </w:p>
    <w:p w14:paraId="3CD7E48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16.13.</w:t>
      </w:r>
      <w:r w:rsidRPr="008943D4">
        <w:rPr>
          <w:rFonts w:ascii="Arial" w:hAnsi="Arial" w:cs="Arial"/>
        </w:rPr>
        <w:t xml:space="preserve"> O Edital encontra-se disponível nos sites </w:t>
      </w:r>
      <w:hyperlink r:id="rId21" w:history="1">
        <w:r w:rsidRPr="008943D4">
          <w:rPr>
            <w:rFonts w:ascii="Arial" w:hAnsi="Arial" w:cs="Arial"/>
            <w:u w:val="single"/>
          </w:rPr>
          <w:t>licitapira.piracicaba.sp.gov.br</w:t>
        </w:r>
      </w:hyperlink>
      <w:r w:rsidRPr="008943D4">
        <w:rPr>
          <w:rFonts w:ascii="Arial" w:hAnsi="Arial" w:cs="Arial"/>
        </w:rPr>
        <w:t xml:space="preserve"> e </w:t>
      </w:r>
      <w:hyperlink r:id="rId22" w:history="1">
        <w:r w:rsidRPr="008943D4">
          <w:rPr>
            <w:rFonts w:ascii="Arial" w:hAnsi="Arial" w:cs="Arial"/>
            <w:color w:val="0000FF"/>
            <w:u w:val="single"/>
          </w:rPr>
          <w:t>www.piracicaba.sp.gov.br</w:t>
        </w:r>
      </w:hyperlink>
      <w:r w:rsidRPr="008943D4">
        <w:rPr>
          <w:rFonts w:ascii="Arial" w:hAnsi="Arial" w:cs="Arial"/>
        </w:rPr>
        <w:t>.</w:t>
      </w:r>
    </w:p>
    <w:p w14:paraId="41676C88" w14:textId="77777777" w:rsidR="008943D4" w:rsidRPr="008943D4" w:rsidRDefault="008943D4" w:rsidP="008943D4">
      <w:pPr>
        <w:tabs>
          <w:tab w:val="left" w:pos="284"/>
        </w:tabs>
        <w:ind w:firstLine="284"/>
        <w:jc w:val="both"/>
        <w:rPr>
          <w:rFonts w:ascii="Arial" w:hAnsi="Arial" w:cs="Arial"/>
        </w:rPr>
      </w:pPr>
    </w:p>
    <w:p w14:paraId="37BB748C" w14:textId="3757EF9B" w:rsidR="008943D4" w:rsidRPr="008943D4" w:rsidRDefault="008943D4" w:rsidP="008943D4">
      <w:pPr>
        <w:ind w:firstLine="284"/>
        <w:jc w:val="both"/>
        <w:rPr>
          <w:rFonts w:ascii="Arial" w:hAnsi="Arial" w:cs="Arial"/>
        </w:rPr>
      </w:pPr>
      <w:r w:rsidRPr="008943D4">
        <w:rPr>
          <w:rFonts w:ascii="Arial" w:hAnsi="Arial" w:cs="Arial"/>
          <w:b/>
          <w:bCs/>
        </w:rPr>
        <w:t>16.14.</w:t>
      </w:r>
      <w:r w:rsidRPr="008943D4">
        <w:rPr>
          <w:rFonts w:ascii="Arial" w:hAnsi="Arial" w:cs="Arial"/>
        </w:rPr>
        <w:t xml:space="preserve"> Qualquer pedido de esclarecimento em relação a eventuais dúvidas na interpretação do presente Edital, bem como seus Anexos deverá ser dirigido ao Pregoeiro através do e-mail </w:t>
      </w:r>
      <w:hyperlink r:id="rId23" w:history="1">
        <w:r w:rsidR="004E2426">
          <w:rPr>
            <w:rFonts w:ascii="Arial" w:hAnsi="Arial" w:cs="Arial"/>
            <w:color w:val="0000FF"/>
            <w:u w:val="single"/>
          </w:rPr>
          <w:t>licitacoes@piracicaba.sp.gov.br</w:t>
        </w:r>
      </w:hyperlink>
      <w:r w:rsidRPr="008943D4">
        <w:rPr>
          <w:rFonts w:ascii="Arial" w:hAnsi="Arial" w:cs="Arial"/>
          <w:i/>
          <w:iCs/>
        </w:rPr>
        <w:t xml:space="preserve">, </w:t>
      </w:r>
      <w:r w:rsidRPr="008943D4">
        <w:rPr>
          <w:rFonts w:ascii="Arial" w:hAnsi="Arial" w:cs="Arial"/>
        </w:rPr>
        <w:t>dentro dos prazos estipulados por este Edital.</w:t>
      </w:r>
    </w:p>
    <w:p w14:paraId="2D730237" w14:textId="77777777" w:rsidR="008943D4" w:rsidRPr="008943D4" w:rsidRDefault="008943D4" w:rsidP="008943D4">
      <w:pPr>
        <w:tabs>
          <w:tab w:val="left" w:pos="284"/>
        </w:tabs>
        <w:ind w:firstLine="284"/>
        <w:jc w:val="both"/>
        <w:rPr>
          <w:rFonts w:ascii="Arial" w:hAnsi="Arial" w:cs="Arial"/>
        </w:rPr>
      </w:pPr>
    </w:p>
    <w:p w14:paraId="3028CC4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16.15.</w:t>
      </w:r>
      <w:r w:rsidRPr="008943D4">
        <w:rPr>
          <w:rFonts w:ascii="Arial" w:hAnsi="Arial" w:cs="Arial"/>
        </w:rPr>
        <w:t xml:space="preserve"> Os casos omissos serão decididos pelo Pregoeiro em conformidade com as disposições constantes do presente Edital e legislação pertinente.</w:t>
      </w:r>
    </w:p>
    <w:p w14:paraId="28318088" w14:textId="77777777" w:rsidR="008943D4" w:rsidRPr="008943D4" w:rsidRDefault="008943D4" w:rsidP="008943D4">
      <w:pPr>
        <w:tabs>
          <w:tab w:val="left" w:pos="284"/>
        </w:tabs>
        <w:ind w:firstLine="284"/>
        <w:jc w:val="both"/>
        <w:rPr>
          <w:rFonts w:ascii="Arial" w:hAnsi="Arial" w:cs="Arial"/>
        </w:rPr>
      </w:pPr>
    </w:p>
    <w:p w14:paraId="0E1CB8D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16.16.</w:t>
      </w:r>
      <w:r w:rsidRPr="008943D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7EEC35B2" w14:textId="77777777" w:rsidR="008943D4" w:rsidRPr="008943D4" w:rsidRDefault="008943D4" w:rsidP="008943D4">
      <w:pPr>
        <w:tabs>
          <w:tab w:val="left" w:pos="284"/>
        </w:tabs>
        <w:ind w:firstLine="284"/>
        <w:jc w:val="both"/>
        <w:rPr>
          <w:rFonts w:ascii="Arial" w:hAnsi="Arial" w:cs="Arial"/>
        </w:rPr>
      </w:pPr>
    </w:p>
    <w:p w14:paraId="46D4D7D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16.17.</w:t>
      </w:r>
      <w:r w:rsidRPr="008943D4">
        <w:rPr>
          <w:rFonts w:ascii="Arial" w:hAnsi="Arial" w:cs="Arial"/>
        </w:rPr>
        <w:t xml:space="preserve"> O edital de pregão será composto de:</w:t>
      </w:r>
    </w:p>
    <w:p w14:paraId="6E69156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a) </w:t>
      </w:r>
      <w:r w:rsidRPr="008943D4">
        <w:rPr>
          <w:rFonts w:ascii="Arial" w:hAnsi="Arial" w:cs="Arial"/>
        </w:rPr>
        <w:t>Termo de Referência;</w:t>
      </w:r>
    </w:p>
    <w:p w14:paraId="50677A3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b) </w:t>
      </w:r>
      <w:r w:rsidRPr="008943D4">
        <w:rPr>
          <w:rFonts w:ascii="Arial" w:hAnsi="Arial" w:cs="Arial"/>
        </w:rPr>
        <w:t>Regulamento Geral;</w:t>
      </w:r>
    </w:p>
    <w:p w14:paraId="2CC79F3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c) </w:t>
      </w:r>
      <w:r w:rsidRPr="008943D4">
        <w:rPr>
          <w:rFonts w:ascii="Arial" w:hAnsi="Arial" w:cs="Arial"/>
        </w:rPr>
        <w:t>Anexo I: Declarações Diversas;</w:t>
      </w:r>
    </w:p>
    <w:p w14:paraId="0133CC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d) </w:t>
      </w:r>
      <w:r w:rsidRPr="008943D4">
        <w:rPr>
          <w:rFonts w:ascii="Arial" w:hAnsi="Arial" w:cs="Arial"/>
        </w:rPr>
        <w:t>Anexo II: Declaração de elaboração independente de proposta e atuação conforme ao marco legal anticorrupção;</w:t>
      </w:r>
    </w:p>
    <w:p w14:paraId="3B3F346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e) </w:t>
      </w:r>
      <w:r w:rsidRPr="008943D4">
        <w:rPr>
          <w:rFonts w:ascii="Arial" w:hAnsi="Arial" w:cs="Arial"/>
        </w:rPr>
        <w:t>Anexo III: Declaração de enquadramento como microempresa (ME) ou empresa de pequeno porte (EPP);</w:t>
      </w:r>
    </w:p>
    <w:p w14:paraId="02CA386D"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f)</w:t>
      </w:r>
      <w:r w:rsidRPr="008943D4">
        <w:rPr>
          <w:rFonts w:ascii="Arial" w:hAnsi="Arial" w:cs="Arial"/>
        </w:rPr>
        <w:t xml:space="preserve"> Anexo IV: Modelo de Proposta;</w:t>
      </w:r>
    </w:p>
    <w:p w14:paraId="22E366D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g)</w:t>
      </w:r>
      <w:r w:rsidRPr="008943D4">
        <w:rPr>
          <w:rFonts w:ascii="Arial" w:hAnsi="Arial" w:cs="Arial"/>
        </w:rPr>
        <w:t xml:space="preserve"> Anexo V: Minuta de Contrato ou Termo equivalente. </w:t>
      </w:r>
    </w:p>
    <w:p w14:paraId="08ED3D9F" w14:textId="77777777" w:rsidR="008943D4" w:rsidRPr="008943D4" w:rsidRDefault="008943D4" w:rsidP="008943D4">
      <w:pPr>
        <w:tabs>
          <w:tab w:val="left" w:pos="284"/>
        </w:tabs>
        <w:ind w:firstLine="284"/>
        <w:jc w:val="both"/>
        <w:rPr>
          <w:rFonts w:ascii="Arial" w:hAnsi="Arial" w:cs="Arial"/>
        </w:rPr>
      </w:pPr>
    </w:p>
    <w:p w14:paraId="1061BC6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16.18.</w:t>
      </w:r>
      <w:r w:rsidRPr="008943D4">
        <w:rPr>
          <w:rFonts w:ascii="Arial" w:hAnsi="Arial" w:cs="Arial"/>
        </w:rPr>
        <w:t xml:space="preserve"> O procedimento licitatório </w:t>
      </w:r>
      <w:r w:rsidRPr="008943D4">
        <w:rPr>
          <w:rFonts w:ascii="Arial" w:hAnsi="Arial" w:cs="Arial"/>
          <w:color w:val="000000"/>
        </w:rPr>
        <w:t>observará as seguintes fases, em sequência</w:t>
      </w:r>
      <w:r w:rsidRPr="008943D4">
        <w:rPr>
          <w:rFonts w:ascii="Arial" w:hAnsi="Arial" w:cs="Arial"/>
        </w:rPr>
        <w:t>:</w:t>
      </w:r>
    </w:p>
    <w:p w14:paraId="108490E2" w14:textId="668E8C9A"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I. </w:t>
      </w:r>
      <w:r w:rsidRPr="008943D4">
        <w:rPr>
          <w:rFonts w:ascii="Arial" w:hAnsi="Arial" w:cs="Arial"/>
        </w:rPr>
        <w:t xml:space="preserve">Envio das Propostas Eletrônicas; </w:t>
      </w:r>
    </w:p>
    <w:p w14:paraId="48B6F80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II. </w:t>
      </w:r>
      <w:r w:rsidRPr="008943D4">
        <w:rPr>
          <w:rFonts w:ascii="Arial" w:hAnsi="Arial" w:cs="Arial"/>
        </w:rPr>
        <w:t>Abertura das Propostas e Disputa de Lances;</w:t>
      </w:r>
    </w:p>
    <w:p w14:paraId="2E5715A4"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bCs/>
        </w:rPr>
        <w:t xml:space="preserve">III. </w:t>
      </w:r>
      <w:r w:rsidRPr="008943D4">
        <w:rPr>
          <w:rFonts w:ascii="Arial" w:hAnsi="Arial" w:cs="Arial"/>
        </w:rPr>
        <w:t xml:space="preserve">Verificação das Condições de Participação; </w:t>
      </w:r>
    </w:p>
    <w:p w14:paraId="5DE6054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IV. </w:t>
      </w:r>
      <w:r w:rsidRPr="008943D4">
        <w:rPr>
          <w:rFonts w:ascii="Arial" w:hAnsi="Arial" w:cs="Arial"/>
        </w:rPr>
        <w:t>Negociação e Classificação;</w:t>
      </w:r>
    </w:p>
    <w:p w14:paraId="5C65405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V. </w:t>
      </w:r>
      <w:r w:rsidRPr="008943D4">
        <w:rPr>
          <w:rFonts w:ascii="Arial" w:hAnsi="Arial" w:cs="Arial"/>
          <w:bCs/>
        </w:rPr>
        <w:t xml:space="preserve">Julgamento e </w:t>
      </w:r>
      <w:r w:rsidRPr="008943D4">
        <w:rPr>
          <w:rFonts w:ascii="Arial" w:hAnsi="Arial" w:cs="Arial"/>
        </w:rPr>
        <w:t xml:space="preserve">Habilitação; </w:t>
      </w:r>
    </w:p>
    <w:p w14:paraId="3361673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VI. </w:t>
      </w:r>
      <w:r w:rsidRPr="008943D4">
        <w:rPr>
          <w:rFonts w:ascii="Arial" w:hAnsi="Arial" w:cs="Arial"/>
        </w:rPr>
        <w:t>Manifestação de Recurso;</w:t>
      </w:r>
    </w:p>
    <w:p w14:paraId="3AC1E2F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VII. </w:t>
      </w:r>
      <w:r w:rsidRPr="008943D4">
        <w:rPr>
          <w:rFonts w:ascii="Arial" w:hAnsi="Arial" w:cs="Arial"/>
          <w:bCs/>
        </w:rPr>
        <w:t>Adjudicação e/ou</w:t>
      </w:r>
      <w:r w:rsidRPr="008943D4">
        <w:rPr>
          <w:rFonts w:ascii="Arial" w:hAnsi="Arial" w:cs="Arial"/>
        </w:rPr>
        <w:t xml:space="preserve"> Homologação.</w:t>
      </w:r>
    </w:p>
    <w:p w14:paraId="3B2C7E09"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w:t>
      </w:r>
    </w:p>
    <w:p w14:paraId="34EBFF7A" w14:textId="77777777" w:rsidR="008943D4" w:rsidRPr="008943D4" w:rsidRDefault="008943D4" w:rsidP="008943D4">
      <w:pPr>
        <w:tabs>
          <w:tab w:val="left" w:pos="284"/>
        </w:tabs>
        <w:jc w:val="center"/>
        <w:rPr>
          <w:rFonts w:ascii="Arial" w:hAnsi="Arial" w:cs="Arial"/>
        </w:rPr>
      </w:pPr>
    </w:p>
    <w:p w14:paraId="5CB4CDD9"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DECLARAÇÕES DIVERSAS**</w:t>
      </w:r>
    </w:p>
    <w:p w14:paraId="1F49F891" w14:textId="77777777" w:rsidR="008943D4" w:rsidRPr="008943D4" w:rsidRDefault="008943D4" w:rsidP="008943D4">
      <w:pPr>
        <w:tabs>
          <w:tab w:val="left" w:pos="284"/>
        </w:tabs>
        <w:jc w:val="center"/>
        <w:rPr>
          <w:rFonts w:ascii="Arial" w:hAnsi="Arial" w:cs="Arial"/>
        </w:rPr>
      </w:pPr>
    </w:p>
    <w:p w14:paraId="73D19A61" w14:textId="77777777" w:rsidR="008943D4" w:rsidRPr="008943D4" w:rsidRDefault="008943D4" w:rsidP="008943D4">
      <w:pPr>
        <w:tabs>
          <w:tab w:val="left" w:pos="284"/>
        </w:tabs>
        <w:jc w:val="center"/>
        <w:rPr>
          <w:rFonts w:ascii="Arial" w:hAnsi="Arial" w:cs="Arial"/>
        </w:rPr>
      </w:pPr>
    </w:p>
    <w:p w14:paraId="4B1C74E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1DBE5AF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2AB4E91C" w14:textId="77777777" w:rsidR="008943D4" w:rsidRPr="008943D4" w:rsidRDefault="008943D4" w:rsidP="008943D4">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795FAB2A" w14:textId="77777777" w:rsidR="008943D4" w:rsidRPr="008943D4" w:rsidRDefault="008943D4" w:rsidP="008943D4">
      <w:pPr>
        <w:tabs>
          <w:tab w:val="left" w:pos="284"/>
        </w:tabs>
        <w:ind w:firstLine="561"/>
        <w:jc w:val="both"/>
        <w:rPr>
          <w:rFonts w:ascii="Arial" w:hAnsi="Arial" w:cs="Arial"/>
        </w:rPr>
      </w:pPr>
    </w:p>
    <w:p w14:paraId="66365BD9" w14:textId="77777777" w:rsidR="008943D4" w:rsidRPr="008943D4" w:rsidRDefault="008943D4" w:rsidP="008943D4">
      <w:pPr>
        <w:tabs>
          <w:tab w:val="left" w:pos="284"/>
        </w:tabs>
        <w:ind w:firstLine="561"/>
        <w:jc w:val="both"/>
        <w:rPr>
          <w:rFonts w:ascii="Arial" w:hAnsi="Arial" w:cs="Arial"/>
        </w:rPr>
      </w:pPr>
    </w:p>
    <w:p w14:paraId="4E6E7BC2" w14:textId="77777777" w:rsidR="008943D4" w:rsidRPr="008943D4" w:rsidRDefault="008943D4" w:rsidP="008943D4">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7F8E98D7" w14:textId="77777777" w:rsidR="008943D4" w:rsidRPr="008943D4" w:rsidRDefault="008943D4" w:rsidP="008943D4">
      <w:pPr>
        <w:tabs>
          <w:tab w:val="left" w:pos="284"/>
        </w:tabs>
        <w:ind w:firstLine="561"/>
        <w:jc w:val="both"/>
        <w:rPr>
          <w:rFonts w:ascii="Arial" w:hAnsi="Arial" w:cs="Arial"/>
        </w:rPr>
      </w:pPr>
    </w:p>
    <w:p w14:paraId="1C8A685E"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943D4">
        <w:rPr>
          <w:rFonts w:ascii="Arial" w:hAnsi="Arial" w:cs="Arial"/>
        </w:rPr>
        <w:t>infralegais</w:t>
      </w:r>
      <w:proofErr w:type="spellEnd"/>
      <w:r w:rsidRPr="008943D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4D2A629"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03D155D"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cumpre</w:t>
      </w:r>
      <w:proofErr w:type="gramEnd"/>
      <w:r w:rsidRPr="008943D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269598A"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E9CEB48"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4FB156D"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de que a falsidade na declaração de que trata os itens anteriores sujeitará o licitante às sanções previstas na Lei n° 14.133, de 2021, e neste Edital;</w:t>
      </w:r>
    </w:p>
    <w:p w14:paraId="0F71E293"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é</w:t>
      </w:r>
      <w:proofErr w:type="gramEnd"/>
      <w:r w:rsidRPr="008943D4">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F0DCB11" w14:textId="77777777" w:rsidR="008943D4" w:rsidRPr="008943D4" w:rsidRDefault="008943D4" w:rsidP="008943D4">
      <w:pPr>
        <w:tabs>
          <w:tab w:val="left" w:pos="284"/>
        </w:tabs>
        <w:ind w:firstLine="561"/>
        <w:jc w:val="both"/>
        <w:rPr>
          <w:rFonts w:ascii="Arial" w:hAnsi="Arial" w:cs="Arial"/>
        </w:rPr>
      </w:pPr>
    </w:p>
    <w:p w14:paraId="6F33FE59" w14:textId="77777777" w:rsidR="008943D4" w:rsidRPr="008943D4" w:rsidRDefault="008943D4" w:rsidP="008943D4">
      <w:pPr>
        <w:tabs>
          <w:tab w:val="left" w:pos="284"/>
        </w:tabs>
        <w:ind w:firstLine="561"/>
        <w:jc w:val="both"/>
        <w:rPr>
          <w:rFonts w:ascii="Arial" w:hAnsi="Arial" w:cs="Arial"/>
        </w:rPr>
      </w:pPr>
    </w:p>
    <w:p w14:paraId="38B19EDC" w14:textId="77777777" w:rsidR="008943D4" w:rsidRPr="008943D4" w:rsidRDefault="008943D4" w:rsidP="008943D4">
      <w:pPr>
        <w:tabs>
          <w:tab w:val="left" w:pos="284"/>
        </w:tabs>
        <w:ind w:firstLine="561"/>
        <w:jc w:val="both"/>
        <w:rPr>
          <w:rFonts w:ascii="Arial" w:hAnsi="Arial" w:cs="Arial"/>
        </w:rPr>
      </w:pPr>
    </w:p>
    <w:p w14:paraId="11282196" w14:textId="77777777" w:rsidR="008943D4" w:rsidRPr="008943D4" w:rsidRDefault="008943D4" w:rsidP="008943D4">
      <w:pPr>
        <w:tabs>
          <w:tab w:val="left" w:pos="284"/>
        </w:tabs>
        <w:ind w:firstLine="561"/>
        <w:jc w:val="both"/>
        <w:rPr>
          <w:rFonts w:ascii="Arial" w:hAnsi="Arial" w:cs="Arial"/>
        </w:rPr>
      </w:pPr>
    </w:p>
    <w:p w14:paraId="4B9D2BCB"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67A5DC57" w14:textId="77777777" w:rsidR="008943D4" w:rsidRPr="008943D4" w:rsidRDefault="008943D4" w:rsidP="008943D4">
      <w:pPr>
        <w:tabs>
          <w:tab w:val="left" w:pos="284"/>
        </w:tabs>
        <w:jc w:val="center"/>
        <w:rPr>
          <w:rFonts w:ascii="Arial" w:hAnsi="Arial" w:cs="Arial"/>
        </w:rPr>
      </w:pPr>
    </w:p>
    <w:p w14:paraId="6102EE63" w14:textId="77777777" w:rsidR="008943D4" w:rsidRPr="008943D4" w:rsidRDefault="008943D4" w:rsidP="008943D4">
      <w:pPr>
        <w:tabs>
          <w:tab w:val="left" w:pos="284"/>
        </w:tabs>
        <w:jc w:val="center"/>
        <w:rPr>
          <w:rFonts w:ascii="Arial" w:hAnsi="Arial" w:cs="Arial"/>
        </w:rPr>
      </w:pPr>
    </w:p>
    <w:p w14:paraId="488044AD" w14:textId="77777777" w:rsidR="008943D4" w:rsidRPr="008943D4" w:rsidRDefault="008943D4" w:rsidP="008943D4">
      <w:pPr>
        <w:tabs>
          <w:tab w:val="left" w:pos="284"/>
        </w:tabs>
        <w:jc w:val="center"/>
        <w:rPr>
          <w:rFonts w:ascii="Arial" w:hAnsi="Arial" w:cs="Arial"/>
        </w:rPr>
      </w:pPr>
    </w:p>
    <w:p w14:paraId="7BD76C39" w14:textId="77777777" w:rsidR="008943D4" w:rsidRPr="008943D4" w:rsidRDefault="008943D4" w:rsidP="008943D4">
      <w:pPr>
        <w:tabs>
          <w:tab w:val="left" w:pos="284"/>
        </w:tabs>
        <w:jc w:val="center"/>
        <w:rPr>
          <w:rFonts w:ascii="Arial" w:hAnsi="Arial" w:cs="Arial"/>
        </w:rPr>
      </w:pPr>
    </w:p>
    <w:p w14:paraId="125FBC9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7DD1FC3C"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7BC689C5" w14:textId="77777777" w:rsidR="008943D4" w:rsidRPr="008943D4" w:rsidRDefault="008943D4" w:rsidP="008943D4">
      <w:pPr>
        <w:tabs>
          <w:tab w:val="left" w:pos="284"/>
        </w:tabs>
        <w:ind w:firstLine="561"/>
        <w:jc w:val="center"/>
        <w:rPr>
          <w:rFonts w:ascii="Arial" w:hAnsi="Arial" w:cs="Arial"/>
        </w:rPr>
      </w:pPr>
    </w:p>
    <w:p w14:paraId="0AA05410" w14:textId="77777777" w:rsidR="008943D4" w:rsidRPr="008943D4" w:rsidRDefault="008943D4" w:rsidP="008943D4">
      <w:pPr>
        <w:tabs>
          <w:tab w:val="left" w:pos="284"/>
        </w:tabs>
        <w:ind w:firstLine="561"/>
        <w:jc w:val="center"/>
        <w:rPr>
          <w:rFonts w:ascii="Arial" w:hAnsi="Arial" w:cs="Arial"/>
        </w:rPr>
      </w:pPr>
    </w:p>
    <w:p w14:paraId="43C5A947"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II</w:t>
      </w:r>
    </w:p>
    <w:p w14:paraId="10FBDCDE" w14:textId="77777777" w:rsidR="008943D4" w:rsidRPr="008943D4" w:rsidRDefault="008943D4" w:rsidP="008943D4">
      <w:pPr>
        <w:tabs>
          <w:tab w:val="left" w:pos="284"/>
        </w:tabs>
        <w:ind w:firstLine="561"/>
        <w:jc w:val="center"/>
        <w:rPr>
          <w:rFonts w:ascii="Arial" w:hAnsi="Arial" w:cs="Arial"/>
          <w:b/>
        </w:rPr>
      </w:pPr>
    </w:p>
    <w:p w14:paraId="2954DC7C" w14:textId="77777777" w:rsidR="008943D4" w:rsidRPr="008943D4" w:rsidRDefault="008943D4" w:rsidP="008943D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379B3E7D"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59B91926"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2D06BB8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76559D2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4D7BFE2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8D2BF9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80DDDE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705AD2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FD13FCE" w14:textId="77777777" w:rsidR="008943D4" w:rsidRPr="008943D4" w:rsidRDefault="008943D4" w:rsidP="008943D4">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 xml:space="preserve">direta ou indiretamente, ao órgão licitante antes da abertura oficial das propostas; </w:t>
      </w:r>
      <w:proofErr w:type="gramStart"/>
      <w:r w:rsidRPr="008943D4">
        <w:rPr>
          <w:rFonts w:ascii="Arial" w:hAnsi="Arial" w:cs="Arial"/>
        </w:rPr>
        <w:t>e</w:t>
      </w:r>
      <w:proofErr w:type="gramEnd"/>
    </w:p>
    <w:p w14:paraId="1989C55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556445B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02D25BC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5B18089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40F134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11645E8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528ADD39"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3455A36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6B96F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3E8C548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2894B3F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6BC8BF2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0F5B273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36FD6624"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32444D2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943D4">
        <w:rPr>
          <w:rFonts w:ascii="Arial" w:hAnsi="Arial" w:cs="Arial"/>
          <w:lang w:eastAsia="pt-BR"/>
        </w:rPr>
        <w:t>ou</w:t>
      </w:r>
      <w:proofErr w:type="gramEnd"/>
      <w:r w:rsidRPr="008943D4">
        <w:rPr>
          <w:rFonts w:ascii="Arial" w:hAnsi="Arial" w:cs="Arial"/>
          <w:lang w:eastAsia="pt-BR"/>
        </w:rPr>
        <w:t xml:space="preserve"> </w:t>
      </w:r>
    </w:p>
    <w:p w14:paraId="015044A9" w14:textId="77777777" w:rsidR="008943D4" w:rsidRPr="008943D4" w:rsidRDefault="008943D4" w:rsidP="008943D4">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7F66AE0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13044CD" w14:textId="77777777" w:rsidR="008943D4" w:rsidRPr="008943D4" w:rsidRDefault="008943D4" w:rsidP="008943D4">
      <w:pPr>
        <w:tabs>
          <w:tab w:val="left" w:pos="284"/>
        </w:tabs>
        <w:jc w:val="both"/>
        <w:rPr>
          <w:rFonts w:ascii="Arial" w:hAnsi="Arial" w:cs="Arial"/>
        </w:rPr>
      </w:pPr>
    </w:p>
    <w:p w14:paraId="53CC3946"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5CBE133C" w14:textId="77777777" w:rsidR="008943D4" w:rsidRPr="008943D4" w:rsidRDefault="008943D4" w:rsidP="008943D4">
      <w:pPr>
        <w:tabs>
          <w:tab w:val="left" w:pos="284"/>
        </w:tabs>
        <w:jc w:val="center"/>
        <w:rPr>
          <w:rFonts w:ascii="Arial" w:hAnsi="Arial" w:cs="Arial"/>
        </w:rPr>
      </w:pPr>
    </w:p>
    <w:p w14:paraId="02F4D8B7" w14:textId="77777777" w:rsidR="008943D4" w:rsidRPr="008943D4" w:rsidRDefault="008943D4" w:rsidP="008943D4">
      <w:pPr>
        <w:tabs>
          <w:tab w:val="left" w:pos="284"/>
        </w:tabs>
        <w:jc w:val="center"/>
        <w:rPr>
          <w:rFonts w:ascii="Arial" w:hAnsi="Arial" w:cs="Arial"/>
        </w:rPr>
      </w:pPr>
    </w:p>
    <w:p w14:paraId="062A97E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2B1183CF"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59FA6A57" w14:textId="77777777" w:rsidR="008943D4" w:rsidRPr="008943D4" w:rsidRDefault="008943D4" w:rsidP="008943D4">
      <w:pPr>
        <w:pageBreakBefore/>
        <w:widowControl w:val="0"/>
        <w:tabs>
          <w:tab w:val="left" w:pos="284"/>
        </w:tabs>
        <w:jc w:val="center"/>
        <w:textAlignment w:val="baseline"/>
        <w:rPr>
          <w:rFonts w:ascii="Arial" w:hAnsi="Arial" w:cs="Arial"/>
          <w:b/>
          <w:bCs/>
        </w:rPr>
      </w:pPr>
      <w:r w:rsidRPr="008943D4">
        <w:rPr>
          <w:rFonts w:ascii="Arial" w:hAnsi="Arial" w:cs="Arial"/>
          <w:b/>
          <w:lang w:val="x-none"/>
        </w:rPr>
        <w:lastRenderedPageBreak/>
        <w:t>ANEXO I</w:t>
      </w:r>
      <w:r w:rsidRPr="008943D4">
        <w:rPr>
          <w:rFonts w:ascii="Arial" w:hAnsi="Arial" w:cs="Arial"/>
          <w:b/>
        </w:rPr>
        <w:t>II</w:t>
      </w:r>
    </w:p>
    <w:p w14:paraId="76CE6781"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6765A491" w14:textId="77777777" w:rsidR="008943D4" w:rsidRPr="008943D4" w:rsidRDefault="008943D4" w:rsidP="008943D4">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41672D4F" w14:textId="77777777" w:rsidR="008943D4" w:rsidRPr="008943D4" w:rsidRDefault="008943D4" w:rsidP="008943D4">
      <w:pPr>
        <w:tabs>
          <w:tab w:val="left" w:pos="284"/>
        </w:tabs>
        <w:jc w:val="center"/>
        <w:rPr>
          <w:rFonts w:ascii="Arial" w:hAnsi="Arial" w:cs="Arial"/>
        </w:rPr>
      </w:pPr>
      <w:r w:rsidRPr="008943D4">
        <w:rPr>
          <w:rFonts w:ascii="Arial" w:hAnsi="Arial" w:cs="Arial"/>
          <w:b/>
          <w:bCs/>
        </w:rPr>
        <w:t>OU EMPRESA DE PEQUENO PORTE (EPP)</w:t>
      </w:r>
    </w:p>
    <w:p w14:paraId="2E421959"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38D34985" w14:textId="77777777" w:rsidR="008943D4" w:rsidRPr="008943D4" w:rsidRDefault="008943D4" w:rsidP="008943D4">
      <w:pPr>
        <w:widowControl w:val="0"/>
        <w:tabs>
          <w:tab w:val="left" w:pos="284"/>
        </w:tabs>
        <w:jc w:val="both"/>
        <w:textAlignment w:val="baseline"/>
        <w:rPr>
          <w:rFonts w:ascii="Arial" w:hAnsi="Arial" w:cs="Arial"/>
          <w:lang w:val="x-none"/>
        </w:rPr>
      </w:pPr>
    </w:p>
    <w:p w14:paraId="1CB83328" w14:textId="77777777" w:rsidR="008943D4" w:rsidRPr="008943D4" w:rsidRDefault="008943D4" w:rsidP="008943D4">
      <w:pPr>
        <w:widowControl w:val="0"/>
        <w:tabs>
          <w:tab w:val="left" w:pos="284"/>
        </w:tabs>
        <w:jc w:val="both"/>
        <w:textAlignment w:val="baseline"/>
        <w:rPr>
          <w:rFonts w:ascii="Arial" w:hAnsi="Arial" w:cs="Arial"/>
          <w:lang w:val="x-none"/>
        </w:rPr>
      </w:pPr>
    </w:p>
    <w:p w14:paraId="618F5614" w14:textId="77777777" w:rsidR="008943D4" w:rsidRPr="008943D4" w:rsidRDefault="008943D4" w:rsidP="008943D4">
      <w:pPr>
        <w:widowControl w:val="0"/>
        <w:tabs>
          <w:tab w:val="left" w:pos="284"/>
        </w:tabs>
        <w:jc w:val="both"/>
        <w:textAlignment w:val="baseline"/>
        <w:rPr>
          <w:rFonts w:ascii="Arial" w:hAnsi="Arial" w:cs="Arial"/>
          <w:lang w:val="x-none"/>
        </w:rPr>
      </w:pPr>
    </w:p>
    <w:p w14:paraId="52E62138" w14:textId="77777777" w:rsidR="008943D4" w:rsidRPr="008943D4" w:rsidRDefault="008943D4" w:rsidP="008943D4">
      <w:pPr>
        <w:widowControl w:val="0"/>
        <w:tabs>
          <w:tab w:val="left" w:pos="284"/>
        </w:tabs>
        <w:jc w:val="both"/>
        <w:textAlignment w:val="baseline"/>
        <w:rPr>
          <w:rFonts w:ascii="Arial" w:hAnsi="Arial" w:cs="Arial"/>
          <w:lang w:val="x-none"/>
        </w:rPr>
      </w:pPr>
    </w:p>
    <w:p w14:paraId="61954705" w14:textId="77777777" w:rsidR="008943D4" w:rsidRPr="008943D4" w:rsidRDefault="008943D4" w:rsidP="008943D4">
      <w:pPr>
        <w:widowControl w:val="0"/>
        <w:tabs>
          <w:tab w:val="left" w:pos="284"/>
        </w:tabs>
        <w:jc w:val="both"/>
        <w:textAlignment w:val="baseline"/>
        <w:rPr>
          <w:rFonts w:ascii="Arial" w:hAnsi="Arial" w:cs="Arial"/>
          <w:lang w:val="x-none"/>
        </w:rPr>
      </w:pPr>
    </w:p>
    <w:p w14:paraId="36D27750" w14:textId="77777777" w:rsidR="008943D4" w:rsidRPr="008943D4" w:rsidRDefault="008943D4" w:rsidP="008943D4">
      <w:pPr>
        <w:widowControl w:val="0"/>
        <w:tabs>
          <w:tab w:val="left" w:pos="284"/>
        </w:tabs>
        <w:jc w:val="both"/>
        <w:rPr>
          <w:rFonts w:ascii="Arial" w:hAnsi="Arial" w:cs="Arial"/>
          <w:lang w:val="x-none"/>
        </w:rPr>
      </w:pPr>
    </w:p>
    <w:p w14:paraId="43381280" w14:textId="77777777" w:rsidR="008943D4" w:rsidRPr="008943D4" w:rsidRDefault="008943D4" w:rsidP="008943D4">
      <w:pPr>
        <w:tabs>
          <w:tab w:val="left" w:pos="284"/>
        </w:tabs>
        <w:overflowPunct w:val="0"/>
        <w:autoSpaceDE w:val="0"/>
        <w:jc w:val="both"/>
        <w:textAlignment w:val="baseline"/>
        <w:rPr>
          <w:rFonts w:ascii="Arial" w:hAnsi="Arial" w:cs="Arial"/>
          <w:lang w:val="x-none"/>
        </w:rPr>
      </w:pPr>
    </w:p>
    <w:p w14:paraId="592A9B8E" w14:textId="77777777" w:rsidR="008943D4" w:rsidRPr="008943D4" w:rsidRDefault="008943D4" w:rsidP="008943D4">
      <w:pPr>
        <w:tabs>
          <w:tab w:val="left" w:pos="284"/>
        </w:tabs>
        <w:rPr>
          <w:rFonts w:ascii="Arial" w:hAnsi="Arial" w:cs="Arial"/>
        </w:rPr>
      </w:pPr>
    </w:p>
    <w:p w14:paraId="529E755F" w14:textId="77777777" w:rsidR="008943D4" w:rsidRPr="008943D4" w:rsidRDefault="008943D4" w:rsidP="008943D4">
      <w:pPr>
        <w:tabs>
          <w:tab w:val="left" w:pos="284"/>
        </w:tabs>
        <w:rPr>
          <w:rFonts w:ascii="Arial" w:hAnsi="Arial" w:cs="Arial"/>
        </w:rPr>
      </w:pPr>
    </w:p>
    <w:p w14:paraId="24098EBC" w14:textId="77777777" w:rsidR="008943D4" w:rsidRPr="008943D4" w:rsidRDefault="008943D4" w:rsidP="008943D4">
      <w:pPr>
        <w:tabs>
          <w:tab w:val="left" w:pos="284"/>
        </w:tabs>
        <w:rPr>
          <w:rFonts w:ascii="Arial" w:hAnsi="Arial" w:cs="Arial"/>
        </w:rPr>
      </w:pPr>
    </w:p>
    <w:p w14:paraId="1DB5983E" w14:textId="77777777" w:rsidR="008943D4" w:rsidRPr="008943D4" w:rsidRDefault="008943D4" w:rsidP="008943D4">
      <w:pPr>
        <w:tabs>
          <w:tab w:val="left" w:pos="284"/>
        </w:tabs>
        <w:rPr>
          <w:rFonts w:ascii="Arial" w:hAnsi="Arial" w:cs="Arial"/>
        </w:rPr>
      </w:pPr>
    </w:p>
    <w:p w14:paraId="5A9E431C" w14:textId="77777777" w:rsidR="008943D4" w:rsidRPr="008943D4" w:rsidRDefault="008943D4" w:rsidP="008943D4">
      <w:pPr>
        <w:tabs>
          <w:tab w:val="left" w:pos="284"/>
        </w:tabs>
        <w:rPr>
          <w:rFonts w:ascii="Arial" w:hAnsi="Arial" w:cs="Arial"/>
        </w:rPr>
      </w:pPr>
    </w:p>
    <w:p w14:paraId="0481790B" w14:textId="77777777" w:rsidR="008943D4" w:rsidRPr="008943D4" w:rsidRDefault="008943D4" w:rsidP="008943D4">
      <w:pPr>
        <w:tabs>
          <w:tab w:val="left" w:pos="284"/>
        </w:tabs>
        <w:rPr>
          <w:rFonts w:ascii="Arial" w:hAnsi="Arial" w:cs="Arial"/>
        </w:rPr>
      </w:pPr>
    </w:p>
    <w:p w14:paraId="760D55BD" w14:textId="77777777" w:rsidR="008943D4" w:rsidRPr="008943D4" w:rsidRDefault="008943D4" w:rsidP="008943D4">
      <w:pPr>
        <w:tabs>
          <w:tab w:val="left" w:pos="284"/>
        </w:tabs>
        <w:rPr>
          <w:rFonts w:ascii="Arial" w:hAnsi="Arial" w:cs="Arial"/>
        </w:rPr>
      </w:pPr>
    </w:p>
    <w:p w14:paraId="789F1D15" w14:textId="7EBD7146" w:rsidR="008943D4" w:rsidRPr="008943D4" w:rsidRDefault="008943D4" w:rsidP="008943D4">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w:t>
      </w:r>
      <w:proofErr w:type="gramStart"/>
      <w:r w:rsidRPr="008943D4">
        <w:rPr>
          <w:rFonts w:ascii="Arial" w:hAnsi="Arial" w:cs="Arial"/>
        </w:rPr>
        <w:t>Sr.</w:t>
      </w:r>
      <w:proofErr w:type="gramEnd"/>
      <w:r w:rsidRPr="008943D4">
        <w:rPr>
          <w:rFonts w:ascii="Arial" w:hAnsi="Arial" w:cs="Arial"/>
        </w:rPr>
        <w:t xml:space="preserve">(a)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sidR="00405CDD">
        <w:rPr>
          <w:rFonts w:ascii="Arial" w:hAnsi="Arial" w:cs="Arial"/>
        </w:rPr>
        <w:t xml:space="preserve">13.1.4. </w:t>
      </w:r>
      <w:proofErr w:type="gramStart"/>
      <w:r w:rsidRPr="008943D4">
        <w:rPr>
          <w:rFonts w:ascii="Arial" w:hAnsi="Arial" w:cs="Arial"/>
        </w:rPr>
        <w:t>do</w:t>
      </w:r>
      <w:proofErr w:type="gramEnd"/>
      <w:r w:rsidRPr="008943D4">
        <w:rPr>
          <w:rFonts w:ascii="Arial" w:hAnsi="Arial" w:cs="Arial"/>
        </w:rPr>
        <w:t xml:space="preserve"> edital no caso de declaração falsa, independente do processo judicial cabível.</w:t>
      </w:r>
    </w:p>
    <w:p w14:paraId="0B2B9E5A" w14:textId="77777777" w:rsidR="008943D4" w:rsidRPr="008943D4" w:rsidRDefault="008943D4" w:rsidP="008943D4">
      <w:pPr>
        <w:tabs>
          <w:tab w:val="left" w:pos="284"/>
        </w:tabs>
        <w:jc w:val="both"/>
        <w:rPr>
          <w:rFonts w:ascii="Arial" w:hAnsi="Arial" w:cs="Arial"/>
        </w:rPr>
      </w:pPr>
    </w:p>
    <w:p w14:paraId="23668F94" w14:textId="77777777" w:rsidR="008943D4" w:rsidRPr="008943D4" w:rsidRDefault="008943D4" w:rsidP="008943D4">
      <w:pPr>
        <w:tabs>
          <w:tab w:val="left" w:pos="284"/>
        </w:tabs>
        <w:jc w:val="both"/>
        <w:rPr>
          <w:rFonts w:ascii="Arial" w:hAnsi="Arial" w:cs="Arial"/>
        </w:rPr>
      </w:pPr>
    </w:p>
    <w:p w14:paraId="309EF30A" w14:textId="77777777" w:rsidR="008943D4" w:rsidRPr="008943D4" w:rsidRDefault="008943D4" w:rsidP="008943D4">
      <w:pPr>
        <w:tabs>
          <w:tab w:val="left" w:pos="284"/>
        </w:tabs>
        <w:jc w:val="both"/>
        <w:rPr>
          <w:rFonts w:ascii="Arial" w:hAnsi="Arial" w:cs="Arial"/>
        </w:rPr>
      </w:pPr>
    </w:p>
    <w:p w14:paraId="5CDE8B0A" w14:textId="77777777" w:rsidR="008943D4" w:rsidRPr="008943D4" w:rsidRDefault="008943D4" w:rsidP="008943D4">
      <w:pPr>
        <w:tabs>
          <w:tab w:val="left" w:pos="284"/>
        </w:tabs>
        <w:jc w:val="both"/>
        <w:rPr>
          <w:rFonts w:ascii="Arial" w:hAnsi="Arial" w:cs="Arial"/>
        </w:rPr>
      </w:pPr>
    </w:p>
    <w:p w14:paraId="6088F89D" w14:textId="77777777" w:rsidR="008943D4" w:rsidRPr="008943D4" w:rsidRDefault="008943D4" w:rsidP="008943D4">
      <w:pPr>
        <w:tabs>
          <w:tab w:val="left" w:pos="284"/>
        </w:tabs>
        <w:ind w:firstLine="561"/>
        <w:jc w:val="both"/>
        <w:rPr>
          <w:rFonts w:ascii="Arial" w:hAnsi="Arial" w:cs="Arial"/>
        </w:rPr>
      </w:pPr>
    </w:p>
    <w:p w14:paraId="01B69427"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Local e data</w:t>
      </w:r>
    </w:p>
    <w:p w14:paraId="545E4BF9" w14:textId="77777777" w:rsidR="008943D4" w:rsidRPr="008943D4" w:rsidRDefault="008943D4" w:rsidP="008943D4">
      <w:pPr>
        <w:tabs>
          <w:tab w:val="left" w:pos="284"/>
        </w:tabs>
        <w:ind w:firstLine="561"/>
        <w:jc w:val="center"/>
        <w:rPr>
          <w:rFonts w:ascii="Arial" w:hAnsi="Arial" w:cs="Arial"/>
        </w:rPr>
      </w:pPr>
    </w:p>
    <w:p w14:paraId="409564F4" w14:textId="77777777" w:rsidR="008943D4" w:rsidRPr="008943D4" w:rsidRDefault="008943D4" w:rsidP="008943D4">
      <w:pPr>
        <w:tabs>
          <w:tab w:val="left" w:pos="284"/>
        </w:tabs>
        <w:ind w:firstLine="561"/>
        <w:jc w:val="center"/>
        <w:rPr>
          <w:rFonts w:ascii="Arial" w:hAnsi="Arial" w:cs="Arial"/>
        </w:rPr>
      </w:pPr>
    </w:p>
    <w:p w14:paraId="3E4EB8C9" w14:textId="77777777" w:rsidR="008943D4" w:rsidRPr="008943D4" w:rsidRDefault="008943D4" w:rsidP="008943D4">
      <w:pPr>
        <w:tabs>
          <w:tab w:val="left" w:pos="284"/>
        </w:tabs>
        <w:ind w:firstLine="561"/>
        <w:jc w:val="center"/>
        <w:rPr>
          <w:rFonts w:ascii="Arial" w:hAnsi="Arial" w:cs="Arial"/>
        </w:rPr>
      </w:pPr>
    </w:p>
    <w:p w14:paraId="6D13D02F" w14:textId="77777777" w:rsidR="008943D4" w:rsidRPr="008943D4" w:rsidRDefault="008943D4" w:rsidP="008943D4">
      <w:pPr>
        <w:tabs>
          <w:tab w:val="left" w:pos="284"/>
        </w:tabs>
        <w:ind w:firstLine="561"/>
        <w:jc w:val="center"/>
        <w:rPr>
          <w:rFonts w:ascii="Arial" w:hAnsi="Arial" w:cs="Arial"/>
        </w:rPr>
      </w:pPr>
    </w:p>
    <w:p w14:paraId="2C267AC2"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_______________________________________________</w:t>
      </w:r>
    </w:p>
    <w:p w14:paraId="5B403CAA"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Nome e assinatura do representante legal</w:t>
      </w:r>
    </w:p>
    <w:p w14:paraId="4A643DF1" w14:textId="77777777" w:rsidR="008943D4" w:rsidRPr="008943D4" w:rsidRDefault="008943D4" w:rsidP="008943D4">
      <w:pPr>
        <w:tabs>
          <w:tab w:val="left" w:pos="284"/>
        </w:tabs>
        <w:jc w:val="center"/>
        <w:rPr>
          <w:rFonts w:ascii="Arial" w:hAnsi="Arial" w:cs="Arial"/>
        </w:rPr>
      </w:pPr>
    </w:p>
    <w:p w14:paraId="02A92DE2" w14:textId="77777777" w:rsidR="008943D4" w:rsidRPr="008943D4" w:rsidRDefault="008943D4" w:rsidP="008943D4">
      <w:pPr>
        <w:tabs>
          <w:tab w:val="left" w:pos="284"/>
        </w:tabs>
        <w:jc w:val="center"/>
        <w:rPr>
          <w:rFonts w:ascii="Arial" w:hAnsi="Arial" w:cs="Arial"/>
        </w:rPr>
      </w:pPr>
    </w:p>
    <w:p w14:paraId="2F51D6B9" w14:textId="77777777" w:rsidR="008943D4" w:rsidRPr="008943D4" w:rsidRDefault="008943D4" w:rsidP="008943D4">
      <w:pPr>
        <w:tabs>
          <w:tab w:val="left" w:pos="284"/>
        </w:tabs>
        <w:jc w:val="center"/>
        <w:rPr>
          <w:rFonts w:ascii="Arial" w:hAnsi="Arial" w:cs="Arial"/>
        </w:rPr>
      </w:pPr>
    </w:p>
    <w:p w14:paraId="71A743B5" w14:textId="77777777" w:rsidR="008943D4" w:rsidRPr="008943D4" w:rsidRDefault="008943D4" w:rsidP="008943D4">
      <w:pPr>
        <w:tabs>
          <w:tab w:val="left" w:pos="284"/>
        </w:tabs>
        <w:jc w:val="center"/>
        <w:rPr>
          <w:rFonts w:ascii="Arial" w:hAnsi="Arial" w:cs="Arial"/>
        </w:rPr>
      </w:pPr>
    </w:p>
    <w:p w14:paraId="38DD790E" w14:textId="77777777" w:rsidR="008943D4" w:rsidRPr="008943D4" w:rsidRDefault="008943D4" w:rsidP="008943D4">
      <w:pPr>
        <w:tabs>
          <w:tab w:val="left" w:pos="284"/>
        </w:tabs>
        <w:jc w:val="center"/>
        <w:rPr>
          <w:rFonts w:ascii="Arial" w:hAnsi="Arial" w:cs="Arial"/>
        </w:rPr>
      </w:pPr>
    </w:p>
    <w:p w14:paraId="2379E322" w14:textId="77777777" w:rsidR="008943D4" w:rsidRPr="008943D4" w:rsidRDefault="008943D4" w:rsidP="008943D4">
      <w:pPr>
        <w:tabs>
          <w:tab w:val="left" w:pos="284"/>
        </w:tabs>
        <w:jc w:val="center"/>
        <w:rPr>
          <w:rFonts w:ascii="Arial" w:hAnsi="Arial" w:cs="Arial"/>
        </w:rPr>
      </w:pPr>
    </w:p>
    <w:p w14:paraId="160B490D" w14:textId="77777777" w:rsidR="008943D4" w:rsidRPr="008943D4" w:rsidRDefault="008943D4" w:rsidP="008943D4">
      <w:pPr>
        <w:tabs>
          <w:tab w:val="left" w:pos="284"/>
        </w:tabs>
        <w:rPr>
          <w:rFonts w:ascii="Arial" w:hAnsi="Arial" w:cs="Arial"/>
        </w:rPr>
      </w:pPr>
    </w:p>
    <w:p w14:paraId="49FE25F4" w14:textId="77777777" w:rsidR="008943D4" w:rsidRPr="008943D4" w:rsidRDefault="008943D4" w:rsidP="008943D4">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lastRenderedPageBreak/>
        <w:t xml:space="preserve">ANEXO </w:t>
      </w:r>
      <w:r w:rsidRPr="008943D4">
        <w:rPr>
          <w:rFonts w:ascii="Arial" w:hAnsi="Arial" w:cs="Arial"/>
          <w:b/>
        </w:rPr>
        <w:t>I</w:t>
      </w:r>
      <w:r w:rsidRPr="008943D4">
        <w:rPr>
          <w:rFonts w:ascii="Arial" w:hAnsi="Arial" w:cs="Arial"/>
          <w:b/>
          <w:lang w:val="x-none"/>
        </w:rPr>
        <w:t>V</w:t>
      </w:r>
    </w:p>
    <w:p w14:paraId="3602DE41"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27152A92"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PROPOSTA</w:t>
      </w:r>
    </w:p>
    <w:p w14:paraId="720EFD66"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441C3481" w14:textId="77777777" w:rsidR="008943D4" w:rsidRPr="008943D4" w:rsidRDefault="008943D4" w:rsidP="008943D4">
      <w:pPr>
        <w:tabs>
          <w:tab w:val="left" w:pos="284"/>
        </w:tabs>
        <w:jc w:val="both"/>
        <w:rPr>
          <w:rFonts w:ascii="Arial" w:hAnsi="Arial" w:cs="Arial"/>
        </w:rPr>
      </w:pPr>
    </w:p>
    <w:p w14:paraId="09171BD9" w14:textId="77777777" w:rsidR="008943D4" w:rsidRPr="008943D4" w:rsidRDefault="008943D4" w:rsidP="008943D4">
      <w:pPr>
        <w:tabs>
          <w:tab w:val="left" w:pos="284"/>
        </w:tabs>
        <w:jc w:val="both"/>
        <w:rPr>
          <w:rFonts w:ascii="Arial" w:hAnsi="Arial" w:cs="Arial"/>
        </w:rPr>
      </w:pPr>
    </w:p>
    <w:p w14:paraId="56940549" w14:textId="77777777" w:rsidR="008943D4" w:rsidRPr="008943D4" w:rsidRDefault="008943D4" w:rsidP="008943D4">
      <w:pPr>
        <w:tabs>
          <w:tab w:val="left" w:pos="284"/>
        </w:tabs>
        <w:jc w:val="both"/>
        <w:rPr>
          <w:rFonts w:ascii="Arial" w:hAnsi="Arial" w:cs="Arial"/>
          <w:b/>
        </w:rPr>
      </w:pPr>
      <w:r w:rsidRPr="008943D4">
        <w:rPr>
          <w:rFonts w:ascii="Arial" w:hAnsi="Arial" w:cs="Arial"/>
          <w:b/>
        </w:rPr>
        <w:t>EMPRESA:</w:t>
      </w:r>
    </w:p>
    <w:p w14:paraId="079B96DE" w14:textId="77777777" w:rsidR="008943D4" w:rsidRPr="008943D4" w:rsidRDefault="008943D4" w:rsidP="008943D4">
      <w:pPr>
        <w:tabs>
          <w:tab w:val="left" w:pos="284"/>
        </w:tabs>
        <w:jc w:val="both"/>
        <w:rPr>
          <w:rFonts w:ascii="Arial" w:hAnsi="Arial" w:cs="Arial"/>
        </w:rPr>
      </w:pPr>
      <w:r w:rsidRPr="008943D4">
        <w:rPr>
          <w:rFonts w:ascii="Arial" w:hAnsi="Arial" w:cs="Arial"/>
        </w:rPr>
        <w:t>Razão Social:</w:t>
      </w:r>
    </w:p>
    <w:p w14:paraId="76F771DA" w14:textId="77777777" w:rsidR="008943D4" w:rsidRPr="008943D4" w:rsidRDefault="008943D4" w:rsidP="008943D4">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0DD7A2AC" w14:textId="77777777" w:rsidR="008943D4" w:rsidRPr="008943D4" w:rsidRDefault="008943D4" w:rsidP="008943D4">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2488584F" w14:textId="77777777" w:rsidR="008943D4" w:rsidRPr="008943D4" w:rsidRDefault="008943D4" w:rsidP="008943D4">
      <w:pPr>
        <w:tabs>
          <w:tab w:val="left" w:pos="284"/>
        </w:tabs>
        <w:jc w:val="both"/>
        <w:rPr>
          <w:rFonts w:ascii="Arial" w:hAnsi="Arial" w:cs="Arial"/>
        </w:rPr>
      </w:pPr>
      <w:r w:rsidRPr="008943D4">
        <w:rPr>
          <w:rFonts w:ascii="Arial" w:hAnsi="Arial" w:cs="Arial"/>
        </w:rPr>
        <w:t>Telefone:</w:t>
      </w:r>
    </w:p>
    <w:p w14:paraId="1DB08E8A" w14:textId="77777777" w:rsidR="008943D4" w:rsidRPr="008943D4" w:rsidRDefault="008943D4" w:rsidP="008943D4">
      <w:pPr>
        <w:tabs>
          <w:tab w:val="left" w:pos="284"/>
        </w:tabs>
        <w:jc w:val="both"/>
        <w:rPr>
          <w:rFonts w:ascii="Arial" w:hAnsi="Arial" w:cs="Arial"/>
        </w:rPr>
      </w:pPr>
      <w:proofErr w:type="spellStart"/>
      <w:r w:rsidRPr="008943D4">
        <w:rPr>
          <w:rFonts w:ascii="Arial" w:hAnsi="Arial" w:cs="Arial"/>
        </w:rPr>
        <w:t>Email</w:t>
      </w:r>
      <w:proofErr w:type="spellEnd"/>
      <w:r w:rsidRPr="008943D4">
        <w:rPr>
          <w:rFonts w:ascii="Arial" w:hAnsi="Arial" w:cs="Arial"/>
        </w:rPr>
        <w:t xml:space="preserve"> Comercial: </w:t>
      </w:r>
    </w:p>
    <w:p w14:paraId="195914AF" w14:textId="77777777" w:rsidR="008943D4" w:rsidRPr="008943D4" w:rsidRDefault="008943D4" w:rsidP="008943D4">
      <w:pPr>
        <w:tabs>
          <w:tab w:val="left" w:pos="567"/>
        </w:tabs>
        <w:jc w:val="both"/>
        <w:rPr>
          <w:rFonts w:ascii="Arial" w:hAnsi="Arial" w:cs="Arial"/>
        </w:rPr>
      </w:pPr>
      <w:r w:rsidRPr="008943D4">
        <w:rPr>
          <w:rFonts w:ascii="Arial" w:hAnsi="Arial" w:cs="Arial"/>
        </w:rPr>
        <w:tab/>
        <w:t xml:space="preserve">Porte: </w:t>
      </w:r>
      <w:proofErr w:type="gramStart"/>
      <w:r w:rsidRPr="008943D4">
        <w:rPr>
          <w:rFonts w:ascii="Arial" w:hAnsi="Arial" w:cs="Arial"/>
        </w:rPr>
        <w:t xml:space="preserve">( </w:t>
      </w:r>
      <w:proofErr w:type="gramEnd"/>
      <w:r w:rsidRPr="008943D4">
        <w:rPr>
          <w:rFonts w:ascii="Arial" w:hAnsi="Arial" w:cs="Arial"/>
        </w:rPr>
        <w:t>) Microempresa ( ) Empresa de Pequeno Porte ( ) Outros</w:t>
      </w:r>
    </w:p>
    <w:p w14:paraId="097B3B2B" w14:textId="77777777" w:rsidR="008943D4" w:rsidRPr="008943D4" w:rsidRDefault="008943D4" w:rsidP="008943D4">
      <w:pPr>
        <w:tabs>
          <w:tab w:val="left" w:pos="284"/>
        </w:tabs>
        <w:jc w:val="both"/>
        <w:rPr>
          <w:rFonts w:ascii="Arial" w:hAnsi="Arial" w:cs="Arial"/>
        </w:rPr>
      </w:pPr>
    </w:p>
    <w:p w14:paraId="57999FEF" w14:textId="77777777" w:rsidR="008943D4" w:rsidRPr="008943D4" w:rsidRDefault="008943D4" w:rsidP="008943D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943D4" w:rsidRPr="008943D4" w14:paraId="4F69C462"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98052"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ADCA43B"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952820"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E313268" w14:textId="77777777" w:rsidR="008943D4" w:rsidRPr="008943D4" w:rsidRDefault="008943D4" w:rsidP="008943D4">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067B75D"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F26717"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Total</w:t>
            </w:r>
          </w:p>
        </w:tc>
      </w:tr>
      <w:tr w:rsidR="008943D4" w:rsidRPr="008943D4" w14:paraId="32EB84FA"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79FB41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4CC19E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0A034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C2C0D76"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10D45D5"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53CA74F"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r w:rsidR="008943D4" w:rsidRPr="008943D4" w14:paraId="36D667FD"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5932D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FFB7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3CC897"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7E80AA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ED21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3386DBA"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bl>
    <w:p w14:paraId="5A603292" w14:textId="77777777" w:rsidR="008943D4" w:rsidRPr="008943D4" w:rsidRDefault="008943D4" w:rsidP="008943D4">
      <w:pPr>
        <w:tabs>
          <w:tab w:val="left" w:pos="284"/>
        </w:tabs>
        <w:jc w:val="both"/>
        <w:rPr>
          <w:rFonts w:ascii="Arial" w:hAnsi="Arial" w:cs="Arial"/>
        </w:rPr>
      </w:pPr>
    </w:p>
    <w:p w14:paraId="3780E6D4" w14:textId="77777777" w:rsidR="008943D4" w:rsidRPr="008943D4" w:rsidRDefault="008943D4" w:rsidP="008943D4">
      <w:pPr>
        <w:tabs>
          <w:tab w:val="left" w:pos="284"/>
        </w:tabs>
        <w:jc w:val="both"/>
        <w:rPr>
          <w:rFonts w:ascii="Arial" w:hAnsi="Arial" w:cs="Arial"/>
        </w:rPr>
      </w:pPr>
    </w:p>
    <w:p w14:paraId="67241A0C" w14:textId="77777777" w:rsidR="008943D4" w:rsidRPr="008943D4" w:rsidRDefault="008943D4" w:rsidP="008943D4">
      <w:pPr>
        <w:tabs>
          <w:tab w:val="left" w:pos="284"/>
        </w:tabs>
        <w:jc w:val="both"/>
        <w:rPr>
          <w:rFonts w:ascii="Arial" w:hAnsi="Arial" w:cs="Arial"/>
        </w:rPr>
      </w:pPr>
    </w:p>
    <w:p w14:paraId="6F081FB0" w14:textId="77777777" w:rsidR="008943D4" w:rsidRPr="008943D4" w:rsidRDefault="008943D4" w:rsidP="008943D4">
      <w:pPr>
        <w:tabs>
          <w:tab w:val="left" w:pos="284"/>
        </w:tabs>
        <w:jc w:val="both"/>
        <w:rPr>
          <w:rFonts w:ascii="Arial" w:hAnsi="Arial" w:cs="Arial"/>
        </w:rPr>
      </w:pPr>
    </w:p>
    <w:p w14:paraId="25B4A145" w14:textId="77777777" w:rsidR="008943D4" w:rsidRPr="008943D4" w:rsidRDefault="008943D4" w:rsidP="008943D4">
      <w:pPr>
        <w:tabs>
          <w:tab w:val="left" w:pos="284"/>
        </w:tabs>
        <w:jc w:val="both"/>
        <w:rPr>
          <w:rFonts w:ascii="Arial" w:hAnsi="Arial" w:cs="Arial"/>
        </w:rPr>
      </w:pPr>
    </w:p>
    <w:p w14:paraId="1D9B9123" w14:textId="77777777" w:rsidR="008943D4" w:rsidRPr="008943D4" w:rsidRDefault="008943D4" w:rsidP="008943D4">
      <w:pPr>
        <w:tabs>
          <w:tab w:val="left" w:pos="284"/>
        </w:tabs>
        <w:jc w:val="both"/>
        <w:rPr>
          <w:rFonts w:ascii="Arial" w:hAnsi="Arial" w:cs="Arial"/>
          <w:b/>
        </w:rPr>
      </w:pPr>
      <w:r w:rsidRPr="008943D4">
        <w:rPr>
          <w:rFonts w:ascii="Arial" w:hAnsi="Arial" w:cs="Arial"/>
          <w:b/>
        </w:rPr>
        <w:t>DADOS BANCÁRIOS PARA FINS DE PAGAMENTO:</w:t>
      </w:r>
    </w:p>
    <w:p w14:paraId="741BA09D" w14:textId="77777777" w:rsidR="008943D4" w:rsidRPr="008943D4" w:rsidRDefault="008943D4" w:rsidP="008943D4">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62ED8A03" w14:textId="77777777" w:rsidR="008943D4" w:rsidRPr="008943D4" w:rsidRDefault="008943D4" w:rsidP="008943D4">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4DD49358" w14:textId="77777777" w:rsidR="008943D4" w:rsidRPr="008943D4" w:rsidRDefault="008943D4" w:rsidP="008943D4">
      <w:pPr>
        <w:tabs>
          <w:tab w:val="left" w:pos="284"/>
        </w:tabs>
        <w:jc w:val="both"/>
        <w:rPr>
          <w:rFonts w:ascii="Arial" w:hAnsi="Arial" w:cs="Arial"/>
          <w:b/>
        </w:rPr>
      </w:pPr>
      <w:r w:rsidRPr="008943D4">
        <w:rPr>
          <w:rFonts w:ascii="Arial" w:hAnsi="Arial" w:cs="Arial"/>
        </w:rPr>
        <w:t>Nº Conta Corrente</w:t>
      </w:r>
    </w:p>
    <w:p w14:paraId="6F257347" w14:textId="77777777" w:rsidR="008943D4" w:rsidRPr="008943D4" w:rsidRDefault="008943D4" w:rsidP="008943D4">
      <w:pPr>
        <w:tabs>
          <w:tab w:val="left" w:pos="284"/>
        </w:tabs>
        <w:jc w:val="both"/>
        <w:rPr>
          <w:rFonts w:ascii="Arial" w:hAnsi="Arial" w:cs="Arial"/>
          <w:b/>
        </w:rPr>
      </w:pPr>
    </w:p>
    <w:p w14:paraId="0AC4629B" w14:textId="77777777" w:rsidR="008943D4" w:rsidRPr="008943D4" w:rsidRDefault="008943D4" w:rsidP="008943D4">
      <w:pPr>
        <w:tabs>
          <w:tab w:val="left" w:pos="284"/>
        </w:tabs>
        <w:jc w:val="both"/>
        <w:rPr>
          <w:rFonts w:ascii="Arial" w:hAnsi="Arial" w:cs="Arial"/>
          <w:b/>
        </w:rPr>
      </w:pPr>
    </w:p>
    <w:p w14:paraId="2B0798DF" w14:textId="77777777" w:rsidR="008943D4" w:rsidRPr="008943D4" w:rsidRDefault="008943D4" w:rsidP="008943D4">
      <w:pPr>
        <w:tabs>
          <w:tab w:val="left" w:pos="284"/>
        </w:tabs>
        <w:jc w:val="both"/>
        <w:rPr>
          <w:rFonts w:ascii="Arial" w:hAnsi="Arial" w:cs="Arial"/>
          <w:b/>
        </w:rPr>
      </w:pPr>
    </w:p>
    <w:p w14:paraId="5D805E34" w14:textId="77777777" w:rsidR="008943D4" w:rsidRPr="008943D4" w:rsidRDefault="008943D4" w:rsidP="008943D4">
      <w:pPr>
        <w:tabs>
          <w:tab w:val="left" w:pos="284"/>
        </w:tabs>
        <w:jc w:val="both"/>
        <w:rPr>
          <w:rFonts w:ascii="Arial" w:hAnsi="Arial" w:cs="Arial"/>
          <w:b/>
        </w:rPr>
      </w:pPr>
    </w:p>
    <w:p w14:paraId="20AADDC3" w14:textId="77777777" w:rsidR="008943D4" w:rsidRPr="008943D4" w:rsidRDefault="008943D4" w:rsidP="008943D4">
      <w:pPr>
        <w:tabs>
          <w:tab w:val="left" w:pos="284"/>
        </w:tabs>
        <w:jc w:val="both"/>
        <w:rPr>
          <w:rFonts w:ascii="Arial" w:hAnsi="Arial" w:cs="Arial"/>
          <w:b/>
        </w:rPr>
      </w:pPr>
    </w:p>
    <w:p w14:paraId="560A58C1" w14:textId="77777777" w:rsidR="008943D4" w:rsidRPr="008943D4" w:rsidRDefault="008943D4" w:rsidP="008943D4">
      <w:pPr>
        <w:tabs>
          <w:tab w:val="left" w:pos="284"/>
        </w:tabs>
        <w:jc w:val="both"/>
        <w:rPr>
          <w:rFonts w:ascii="Arial" w:hAnsi="Arial" w:cs="Arial"/>
        </w:rPr>
      </w:pPr>
      <w:r w:rsidRPr="008943D4">
        <w:rPr>
          <w:rFonts w:ascii="Arial" w:hAnsi="Arial" w:cs="Arial"/>
          <w:b/>
        </w:rPr>
        <w:t xml:space="preserve">DADOS DO REPRESENTANTE LEGAL DA EMPRESA QUE </w:t>
      </w:r>
      <w:proofErr w:type="gramStart"/>
      <w:r w:rsidRPr="008943D4">
        <w:rPr>
          <w:rFonts w:ascii="Arial" w:hAnsi="Arial" w:cs="Arial"/>
          <w:b/>
        </w:rPr>
        <w:t>ASSINARÁ,</w:t>
      </w:r>
      <w:proofErr w:type="gramEnd"/>
      <w:r w:rsidRPr="008943D4">
        <w:rPr>
          <w:rFonts w:ascii="Arial" w:hAnsi="Arial" w:cs="Arial"/>
          <w:b/>
        </w:rPr>
        <w:t xml:space="preserve"> CONTRATO OU TERMO EQUIVALENTE</w:t>
      </w:r>
      <w:r w:rsidRPr="008943D4">
        <w:rPr>
          <w:rFonts w:ascii="Arial" w:hAnsi="Arial" w:cs="Arial"/>
        </w:rPr>
        <w:t>;</w:t>
      </w:r>
    </w:p>
    <w:p w14:paraId="65FBD8ED" w14:textId="77777777" w:rsidR="008943D4" w:rsidRPr="008943D4" w:rsidRDefault="008943D4" w:rsidP="008943D4">
      <w:pPr>
        <w:tabs>
          <w:tab w:val="left" w:pos="284"/>
        </w:tabs>
        <w:jc w:val="both"/>
        <w:rPr>
          <w:rFonts w:ascii="Arial" w:hAnsi="Arial" w:cs="Arial"/>
        </w:rPr>
      </w:pPr>
      <w:r w:rsidRPr="008943D4">
        <w:rPr>
          <w:rFonts w:ascii="Arial" w:hAnsi="Arial" w:cs="Arial"/>
        </w:rPr>
        <w:t>Nome:</w:t>
      </w:r>
    </w:p>
    <w:p w14:paraId="09BDDCC2" w14:textId="77777777" w:rsidR="008943D4" w:rsidRPr="008943D4" w:rsidRDefault="008943D4" w:rsidP="008943D4">
      <w:pPr>
        <w:tabs>
          <w:tab w:val="left" w:pos="284"/>
        </w:tabs>
        <w:jc w:val="both"/>
        <w:rPr>
          <w:rFonts w:ascii="Arial" w:hAnsi="Arial" w:cs="Arial"/>
        </w:rPr>
      </w:pPr>
      <w:r w:rsidRPr="008943D4">
        <w:rPr>
          <w:rFonts w:ascii="Arial" w:hAnsi="Arial" w:cs="Arial"/>
        </w:rPr>
        <w:t>CPF:</w:t>
      </w:r>
    </w:p>
    <w:p w14:paraId="53CABE17" w14:textId="77777777" w:rsidR="008943D4" w:rsidRPr="008943D4" w:rsidRDefault="008943D4" w:rsidP="008943D4">
      <w:pPr>
        <w:tabs>
          <w:tab w:val="left" w:pos="284"/>
        </w:tabs>
        <w:jc w:val="both"/>
        <w:rPr>
          <w:rFonts w:ascii="Arial" w:hAnsi="Arial" w:cs="Arial"/>
        </w:rPr>
      </w:pPr>
      <w:r w:rsidRPr="008943D4">
        <w:rPr>
          <w:rFonts w:ascii="Arial" w:hAnsi="Arial" w:cs="Arial"/>
        </w:rPr>
        <w:t>RG:</w:t>
      </w:r>
    </w:p>
    <w:p w14:paraId="23EB5A5D" w14:textId="77777777" w:rsidR="008943D4" w:rsidRPr="008943D4" w:rsidRDefault="008943D4" w:rsidP="008943D4">
      <w:pPr>
        <w:tabs>
          <w:tab w:val="left" w:pos="284"/>
        </w:tabs>
        <w:jc w:val="both"/>
        <w:rPr>
          <w:rFonts w:ascii="Arial" w:hAnsi="Arial" w:cs="Arial"/>
        </w:rPr>
      </w:pPr>
      <w:r w:rsidRPr="008943D4">
        <w:rPr>
          <w:rFonts w:ascii="Arial" w:hAnsi="Arial" w:cs="Arial"/>
        </w:rPr>
        <w:t>Nacionalidade:</w:t>
      </w:r>
    </w:p>
    <w:p w14:paraId="16F66BBE" w14:textId="77777777" w:rsidR="008943D4" w:rsidRPr="008943D4" w:rsidRDefault="008943D4" w:rsidP="008943D4">
      <w:pPr>
        <w:tabs>
          <w:tab w:val="left" w:pos="284"/>
        </w:tabs>
        <w:jc w:val="both"/>
        <w:rPr>
          <w:rFonts w:ascii="Arial" w:hAnsi="Arial" w:cs="Arial"/>
        </w:rPr>
      </w:pPr>
      <w:r w:rsidRPr="008943D4">
        <w:rPr>
          <w:rFonts w:ascii="Arial" w:hAnsi="Arial" w:cs="Arial"/>
        </w:rPr>
        <w:t>Estado Civil:</w:t>
      </w:r>
    </w:p>
    <w:p w14:paraId="06901638" w14:textId="77777777" w:rsidR="008943D4" w:rsidRPr="008943D4" w:rsidRDefault="008943D4" w:rsidP="008943D4">
      <w:pPr>
        <w:tabs>
          <w:tab w:val="left" w:pos="284"/>
        </w:tabs>
        <w:jc w:val="both"/>
        <w:rPr>
          <w:rFonts w:ascii="Arial" w:hAnsi="Arial" w:cs="Arial"/>
        </w:rPr>
      </w:pPr>
      <w:r w:rsidRPr="008943D4">
        <w:rPr>
          <w:rFonts w:ascii="Arial" w:hAnsi="Arial" w:cs="Arial"/>
        </w:rPr>
        <w:t>Endereço residencial:</w:t>
      </w:r>
    </w:p>
    <w:p w14:paraId="60B10CAD" w14:textId="77777777" w:rsidR="008943D4" w:rsidRPr="008943D4" w:rsidRDefault="008943D4" w:rsidP="008943D4">
      <w:pPr>
        <w:tabs>
          <w:tab w:val="left" w:pos="284"/>
        </w:tabs>
        <w:jc w:val="both"/>
        <w:rPr>
          <w:rFonts w:ascii="Arial" w:hAnsi="Arial" w:cs="Arial"/>
        </w:rPr>
      </w:pPr>
      <w:r w:rsidRPr="008943D4">
        <w:rPr>
          <w:rFonts w:ascii="Arial" w:hAnsi="Arial" w:cs="Arial"/>
        </w:rPr>
        <w:t>Profissão:</w:t>
      </w:r>
    </w:p>
    <w:p w14:paraId="03403ABE" w14:textId="77777777" w:rsidR="008943D4" w:rsidRPr="008943D4" w:rsidRDefault="008943D4" w:rsidP="008943D4">
      <w:pPr>
        <w:tabs>
          <w:tab w:val="left" w:pos="284"/>
        </w:tabs>
        <w:jc w:val="both"/>
        <w:rPr>
          <w:rFonts w:ascii="Arial" w:hAnsi="Arial" w:cs="Arial"/>
        </w:rPr>
      </w:pPr>
      <w:r w:rsidRPr="008943D4">
        <w:rPr>
          <w:rFonts w:ascii="Arial" w:hAnsi="Arial" w:cs="Arial"/>
        </w:rPr>
        <w:t>Cargo que ocupa na empresa:</w:t>
      </w:r>
    </w:p>
    <w:p w14:paraId="521A4218" w14:textId="77777777" w:rsidR="008943D4" w:rsidRPr="008943D4" w:rsidRDefault="008943D4" w:rsidP="008943D4">
      <w:pPr>
        <w:tabs>
          <w:tab w:val="left" w:pos="284"/>
        </w:tabs>
        <w:ind w:left="142" w:firstLine="709"/>
        <w:jc w:val="both"/>
        <w:rPr>
          <w:rFonts w:ascii="Arial" w:hAnsi="Arial" w:cs="Arial"/>
        </w:rPr>
      </w:pPr>
    </w:p>
    <w:p w14:paraId="54667FF7" w14:textId="77777777" w:rsidR="008943D4" w:rsidRPr="008943D4" w:rsidRDefault="008943D4" w:rsidP="008943D4">
      <w:pPr>
        <w:tabs>
          <w:tab w:val="left" w:pos="284"/>
        </w:tabs>
        <w:ind w:left="142" w:firstLine="709"/>
        <w:jc w:val="both"/>
        <w:rPr>
          <w:rFonts w:ascii="Arial" w:hAnsi="Arial" w:cs="Arial"/>
        </w:rPr>
      </w:pPr>
    </w:p>
    <w:p w14:paraId="7B481120" w14:textId="77777777" w:rsidR="008943D4" w:rsidRPr="008943D4" w:rsidRDefault="008943D4" w:rsidP="008943D4">
      <w:pPr>
        <w:tabs>
          <w:tab w:val="left" w:pos="284"/>
        </w:tabs>
        <w:ind w:left="142" w:firstLine="709"/>
        <w:jc w:val="both"/>
        <w:rPr>
          <w:rFonts w:ascii="Arial" w:hAnsi="Arial" w:cs="Arial"/>
        </w:rPr>
      </w:pPr>
    </w:p>
    <w:p w14:paraId="16C5F622" w14:textId="77777777" w:rsidR="008943D4" w:rsidRPr="008943D4" w:rsidRDefault="008943D4" w:rsidP="008943D4">
      <w:pPr>
        <w:tabs>
          <w:tab w:val="left" w:pos="284"/>
        </w:tabs>
        <w:ind w:left="142" w:firstLine="709"/>
        <w:jc w:val="both"/>
        <w:rPr>
          <w:rFonts w:ascii="Arial" w:hAnsi="Arial" w:cs="Arial"/>
        </w:rPr>
      </w:pPr>
    </w:p>
    <w:p w14:paraId="4380336B" w14:textId="77777777" w:rsidR="008943D4" w:rsidRPr="008943D4" w:rsidRDefault="008943D4" w:rsidP="008943D4">
      <w:pPr>
        <w:tabs>
          <w:tab w:val="left" w:pos="284"/>
        </w:tabs>
        <w:jc w:val="center"/>
        <w:rPr>
          <w:rFonts w:ascii="Arial" w:hAnsi="Arial" w:cs="Arial"/>
        </w:rPr>
      </w:pPr>
      <w:r w:rsidRPr="008943D4">
        <w:rPr>
          <w:rFonts w:ascii="Arial" w:hAnsi="Arial" w:cs="Arial"/>
        </w:rPr>
        <w:t>(Cidade), ___</w:t>
      </w:r>
      <w:r w:rsidRPr="008943D4">
        <w:rPr>
          <w:rFonts w:ascii="Arial" w:hAnsi="Arial" w:cs="Arial"/>
        </w:rPr>
        <w:tab/>
        <w:t xml:space="preserve">de ________________ </w:t>
      </w:r>
      <w:proofErr w:type="spellStart"/>
      <w:r w:rsidRPr="008943D4">
        <w:rPr>
          <w:rFonts w:ascii="Arial" w:hAnsi="Arial" w:cs="Arial"/>
        </w:rPr>
        <w:t>de</w:t>
      </w:r>
      <w:proofErr w:type="spellEnd"/>
      <w:r w:rsidRPr="008943D4">
        <w:rPr>
          <w:rFonts w:ascii="Arial" w:hAnsi="Arial" w:cs="Arial"/>
        </w:rPr>
        <w:t xml:space="preserve"> </w:t>
      </w:r>
      <w:proofErr w:type="gramStart"/>
      <w:r w:rsidRPr="008943D4">
        <w:rPr>
          <w:rFonts w:ascii="Arial" w:hAnsi="Arial" w:cs="Arial"/>
        </w:rPr>
        <w:t>_____</w:t>
      </w:r>
      <w:proofErr w:type="gramEnd"/>
    </w:p>
    <w:p w14:paraId="28416B23" w14:textId="77777777" w:rsidR="008943D4" w:rsidRPr="008943D4" w:rsidRDefault="008943D4" w:rsidP="008943D4">
      <w:pPr>
        <w:tabs>
          <w:tab w:val="left" w:pos="284"/>
        </w:tabs>
        <w:jc w:val="both"/>
        <w:rPr>
          <w:rFonts w:ascii="Arial" w:hAnsi="Arial" w:cs="Arial"/>
        </w:rPr>
      </w:pPr>
    </w:p>
    <w:p w14:paraId="70B7DA54" w14:textId="77777777" w:rsidR="008943D4" w:rsidRPr="008943D4" w:rsidRDefault="008943D4" w:rsidP="008943D4">
      <w:pPr>
        <w:tabs>
          <w:tab w:val="left" w:pos="284"/>
        </w:tabs>
        <w:jc w:val="both"/>
        <w:rPr>
          <w:rFonts w:ascii="Arial" w:hAnsi="Arial" w:cs="Arial"/>
        </w:rPr>
      </w:pPr>
    </w:p>
    <w:p w14:paraId="583FC6B2" w14:textId="77777777" w:rsidR="008943D4" w:rsidRPr="008943D4" w:rsidRDefault="008943D4" w:rsidP="008943D4">
      <w:pPr>
        <w:tabs>
          <w:tab w:val="left" w:pos="284"/>
        </w:tabs>
        <w:jc w:val="both"/>
        <w:rPr>
          <w:rFonts w:ascii="Arial" w:hAnsi="Arial" w:cs="Arial"/>
        </w:rPr>
      </w:pPr>
    </w:p>
    <w:p w14:paraId="21B67002"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w:t>
      </w:r>
    </w:p>
    <w:p w14:paraId="6EF3D24B" w14:textId="77777777" w:rsidR="008943D4" w:rsidRPr="008943D4" w:rsidRDefault="008943D4" w:rsidP="008943D4">
      <w:pPr>
        <w:tabs>
          <w:tab w:val="left" w:pos="284"/>
        </w:tabs>
        <w:jc w:val="center"/>
        <w:rPr>
          <w:rFonts w:ascii="Arial" w:hAnsi="Arial" w:cs="Arial"/>
        </w:rPr>
      </w:pPr>
      <w:r w:rsidRPr="008943D4">
        <w:rPr>
          <w:rFonts w:ascii="Arial" w:hAnsi="Arial" w:cs="Arial"/>
        </w:rPr>
        <w:t>Assinatura e identificação do representante legal</w:t>
      </w:r>
    </w:p>
    <w:p w14:paraId="1AD771B9" w14:textId="77777777" w:rsidR="008943D4" w:rsidRPr="008943D4" w:rsidRDefault="008943D4" w:rsidP="008943D4">
      <w:pPr>
        <w:widowControl w:val="0"/>
        <w:tabs>
          <w:tab w:val="left" w:pos="284"/>
        </w:tabs>
        <w:autoSpaceDN w:val="0"/>
        <w:jc w:val="center"/>
        <w:textAlignment w:val="baseline"/>
        <w:rPr>
          <w:rFonts w:ascii="Arial" w:hAnsi="Arial" w:cs="Arial"/>
          <w:lang w:val="x-none"/>
        </w:rPr>
      </w:pPr>
    </w:p>
    <w:p w14:paraId="56327E07" w14:textId="77777777" w:rsidR="008943D4" w:rsidRPr="00C74998" w:rsidRDefault="008943D4" w:rsidP="008943D4">
      <w:pPr>
        <w:pageBreakBefore/>
        <w:widowControl w:val="0"/>
        <w:tabs>
          <w:tab w:val="left" w:pos="284"/>
        </w:tabs>
        <w:jc w:val="center"/>
        <w:textAlignment w:val="baseline"/>
        <w:rPr>
          <w:rFonts w:ascii="Arial" w:hAnsi="Arial" w:cs="Arial"/>
          <w:b/>
          <w:bCs/>
          <w:shd w:val="clear" w:color="auto" w:fill="FFFFFF"/>
        </w:rPr>
      </w:pPr>
      <w:r w:rsidRPr="00C74998">
        <w:rPr>
          <w:rFonts w:ascii="Arial" w:hAnsi="Arial" w:cs="Arial"/>
          <w:b/>
          <w:lang w:val="x-none"/>
        </w:rPr>
        <w:lastRenderedPageBreak/>
        <w:t>ANEXO V</w:t>
      </w:r>
    </w:p>
    <w:p w14:paraId="6A19B8BE" w14:textId="77777777" w:rsidR="008943D4" w:rsidRPr="00C74998" w:rsidRDefault="008943D4" w:rsidP="008943D4">
      <w:pPr>
        <w:tabs>
          <w:tab w:val="left" w:pos="284"/>
        </w:tabs>
        <w:jc w:val="center"/>
        <w:rPr>
          <w:rFonts w:ascii="Arial" w:hAnsi="Arial" w:cs="Arial"/>
          <w:b/>
          <w:bCs/>
        </w:rPr>
      </w:pPr>
      <w:r w:rsidRPr="00C74998">
        <w:rPr>
          <w:rFonts w:ascii="Arial" w:hAnsi="Arial" w:cs="Arial"/>
        </w:rPr>
        <w:t>====================================================================================</w:t>
      </w:r>
    </w:p>
    <w:p w14:paraId="77D147EE" w14:textId="77777777" w:rsidR="008943D4" w:rsidRPr="00C74998" w:rsidRDefault="008943D4" w:rsidP="008943D4">
      <w:pPr>
        <w:tabs>
          <w:tab w:val="left" w:pos="284"/>
        </w:tabs>
        <w:jc w:val="center"/>
        <w:rPr>
          <w:rFonts w:ascii="Arial" w:hAnsi="Arial" w:cs="Arial"/>
          <w:kern w:val="2"/>
        </w:rPr>
      </w:pPr>
      <w:r w:rsidRPr="00C74998">
        <w:rPr>
          <w:rFonts w:ascii="Arial" w:hAnsi="Arial" w:cs="Arial"/>
          <w:b/>
          <w:bCs/>
          <w:kern w:val="2"/>
        </w:rPr>
        <w:t>MINUTA DE CONTRATO OU TERMO EQUIVALENTE</w:t>
      </w:r>
    </w:p>
    <w:p w14:paraId="32C17FC8" w14:textId="77777777" w:rsidR="008943D4" w:rsidRPr="00C74998" w:rsidRDefault="008943D4" w:rsidP="008943D4">
      <w:pPr>
        <w:tabs>
          <w:tab w:val="left" w:pos="284"/>
        </w:tabs>
        <w:jc w:val="center"/>
        <w:rPr>
          <w:rFonts w:ascii="Arial" w:hAnsi="Arial" w:cs="Arial"/>
          <w:b/>
          <w:bCs/>
        </w:rPr>
      </w:pPr>
      <w:r w:rsidRPr="00C74998">
        <w:rPr>
          <w:rFonts w:ascii="Arial" w:hAnsi="Arial" w:cs="Arial"/>
        </w:rPr>
        <w:t>====================================================================================</w:t>
      </w:r>
    </w:p>
    <w:p w14:paraId="1412B4EC" w14:textId="77777777" w:rsidR="00C04F02" w:rsidRPr="00C74998" w:rsidRDefault="00C04F02" w:rsidP="00C04F02">
      <w:pPr>
        <w:jc w:val="both"/>
        <w:rPr>
          <w:rFonts w:ascii="Arial" w:hAnsi="Arial" w:cs="Arial"/>
          <w:b/>
          <w:u w:val="single"/>
        </w:rPr>
      </w:pPr>
      <w:r w:rsidRPr="00C74998">
        <w:rPr>
          <w:rFonts w:ascii="Arial" w:hAnsi="Arial" w:cs="Arial"/>
          <w:b/>
          <w:u w:val="single"/>
        </w:rPr>
        <w:t xml:space="preserve">CONTRATO QUE ENTRE SI FAZEM A PREFEITURA DO MUNICÍPIO DE PIRACICABA </w:t>
      </w:r>
      <w:proofErr w:type="gramStart"/>
      <w:r w:rsidRPr="00C74998">
        <w:rPr>
          <w:rFonts w:ascii="Arial" w:hAnsi="Arial" w:cs="Arial"/>
          <w:b/>
          <w:u w:val="single"/>
        </w:rPr>
        <w:t>E ...</w:t>
      </w:r>
      <w:proofErr w:type="gramEnd"/>
      <w:r w:rsidRPr="00C74998">
        <w:rPr>
          <w:rFonts w:ascii="Arial" w:hAnsi="Arial" w:cs="Arial"/>
          <w:b/>
          <w:u w:val="single"/>
        </w:rPr>
        <w:t>............................................., PARA A AQUISIÇÃO DE COPOS DE ALUMÍNIO.</w:t>
      </w:r>
    </w:p>
    <w:p w14:paraId="2CB36E51" w14:textId="77777777" w:rsidR="00C04F02" w:rsidRPr="00C74998" w:rsidRDefault="00C04F02" w:rsidP="00C04F02">
      <w:pPr>
        <w:jc w:val="both"/>
        <w:rPr>
          <w:rFonts w:ascii="Arial" w:hAnsi="Arial" w:cs="Arial"/>
          <w:b/>
          <w:u w:val="single"/>
        </w:rPr>
      </w:pPr>
    </w:p>
    <w:p w14:paraId="7A9BF62F" w14:textId="77777777" w:rsidR="00C04F02" w:rsidRPr="00C74998" w:rsidRDefault="00C04F02" w:rsidP="00C04F02">
      <w:pPr>
        <w:jc w:val="both"/>
        <w:rPr>
          <w:rFonts w:ascii="Arial" w:hAnsi="Arial" w:cs="Arial"/>
          <w:b/>
          <w:u w:val="single"/>
        </w:rPr>
      </w:pPr>
    </w:p>
    <w:p w14:paraId="4C406455" w14:textId="77777777" w:rsidR="00C04F02" w:rsidRPr="00C74998" w:rsidRDefault="00C04F02" w:rsidP="00C04F02">
      <w:pPr>
        <w:jc w:val="both"/>
        <w:rPr>
          <w:rFonts w:ascii="Arial" w:hAnsi="Arial" w:cs="Arial"/>
        </w:rPr>
      </w:pPr>
      <w:r w:rsidRPr="00C74998">
        <w:rPr>
          <w:rFonts w:ascii="Arial" w:hAnsi="Arial" w:cs="Arial"/>
          <w:b/>
        </w:rPr>
        <w:t xml:space="preserve">Data: ... </w:t>
      </w:r>
      <w:proofErr w:type="gramStart"/>
      <w:r w:rsidRPr="00C74998">
        <w:rPr>
          <w:rFonts w:ascii="Arial" w:hAnsi="Arial" w:cs="Arial"/>
          <w:b/>
        </w:rPr>
        <w:t>de</w:t>
      </w:r>
      <w:proofErr w:type="gramEnd"/>
      <w:r w:rsidRPr="00C74998">
        <w:rPr>
          <w:rFonts w:ascii="Arial" w:hAnsi="Arial" w:cs="Arial"/>
          <w:b/>
        </w:rPr>
        <w:t xml:space="preserve"> ................. </w:t>
      </w:r>
      <w:proofErr w:type="gramStart"/>
      <w:r w:rsidRPr="00C74998">
        <w:rPr>
          <w:rFonts w:ascii="Arial" w:hAnsi="Arial" w:cs="Arial"/>
          <w:b/>
        </w:rPr>
        <w:t>de</w:t>
      </w:r>
      <w:proofErr w:type="gramEnd"/>
      <w:r w:rsidRPr="00C74998">
        <w:rPr>
          <w:rFonts w:ascii="Arial" w:hAnsi="Arial" w:cs="Arial"/>
          <w:b/>
        </w:rPr>
        <w:t xml:space="preserve"> 2024.</w:t>
      </w:r>
    </w:p>
    <w:p w14:paraId="5D55E313" w14:textId="77777777" w:rsidR="00C04F02" w:rsidRPr="00C74998" w:rsidRDefault="00C04F02" w:rsidP="00C04F02">
      <w:pPr>
        <w:jc w:val="both"/>
        <w:rPr>
          <w:rFonts w:ascii="Arial" w:hAnsi="Arial" w:cs="Arial"/>
        </w:rPr>
      </w:pPr>
      <w:r w:rsidRPr="00C74998">
        <w:rPr>
          <w:rFonts w:ascii="Arial" w:hAnsi="Arial" w:cs="Arial"/>
          <w:b/>
        </w:rPr>
        <w:t>Prazo: até a entrega definitiva do objeto.</w:t>
      </w:r>
    </w:p>
    <w:p w14:paraId="42F533B5" w14:textId="77777777" w:rsidR="00C04F02" w:rsidRPr="00C74998" w:rsidRDefault="00C04F02" w:rsidP="00C04F02">
      <w:pPr>
        <w:jc w:val="both"/>
        <w:rPr>
          <w:rFonts w:ascii="Arial" w:hAnsi="Arial" w:cs="Arial"/>
        </w:rPr>
      </w:pPr>
      <w:r w:rsidRPr="00C74998">
        <w:rPr>
          <w:rFonts w:ascii="Arial" w:hAnsi="Arial" w:cs="Arial"/>
          <w:b/>
        </w:rPr>
        <w:t xml:space="preserve">Valor: </w:t>
      </w:r>
      <w:proofErr w:type="gramStart"/>
      <w:r w:rsidRPr="00C74998">
        <w:rPr>
          <w:rFonts w:ascii="Arial" w:hAnsi="Arial" w:cs="Arial"/>
          <w:b/>
        </w:rPr>
        <w:t>R$ ...</w:t>
      </w:r>
      <w:proofErr w:type="gramEnd"/>
      <w:r w:rsidRPr="00C74998">
        <w:rPr>
          <w:rFonts w:ascii="Arial" w:hAnsi="Arial" w:cs="Arial"/>
          <w:b/>
        </w:rPr>
        <w:t>..... (</w:t>
      </w:r>
      <w:proofErr w:type="gramStart"/>
      <w:r w:rsidRPr="00C74998">
        <w:rPr>
          <w:rFonts w:ascii="Arial" w:hAnsi="Arial" w:cs="Arial"/>
          <w:b/>
        </w:rPr>
        <w:t>............</w:t>
      </w:r>
      <w:proofErr w:type="gramEnd"/>
      <w:r w:rsidRPr="00C74998">
        <w:rPr>
          <w:rFonts w:ascii="Arial" w:hAnsi="Arial" w:cs="Arial"/>
          <w:b/>
        </w:rPr>
        <w:t>).</w:t>
      </w:r>
    </w:p>
    <w:p w14:paraId="53CD7E7E" w14:textId="77777777" w:rsidR="00C04F02" w:rsidRPr="00C74998" w:rsidRDefault="00C04F02" w:rsidP="00C04F02">
      <w:pPr>
        <w:jc w:val="both"/>
        <w:rPr>
          <w:rFonts w:ascii="Arial" w:hAnsi="Arial" w:cs="Arial"/>
        </w:rPr>
      </w:pPr>
      <w:r w:rsidRPr="00C74998">
        <w:rPr>
          <w:rFonts w:ascii="Arial" w:hAnsi="Arial" w:cs="Arial"/>
          <w:b/>
        </w:rPr>
        <w:t>Processo Administrativo nº 2023/553.306.</w:t>
      </w:r>
    </w:p>
    <w:p w14:paraId="0D7A9C84" w14:textId="77777777" w:rsidR="00C04F02" w:rsidRPr="00C74998" w:rsidRDefault="00C04F02" w:rsidP="00C04F02">
      <w:pPr>
        <w:jc w:val="both"/>
        <w:rPr>
          <w:rFonts w:ascii="Arial" w:hAnsi="Arial" w:cs="Arial"/>
        </w:rPr>
      </w:pPr>
      <w:r w:rsidRPr="00C74998">
        <w:rPr>
          <w:rFonts w:ascii="Arial" w:hAnsi="Arial" w:cs="Arial"/>
          <w:b/>
        </w:rPr>
        <w:t xml:space="preserve">Pregão Eletrônico </w:t>
      </w:r>
      <w:proofErr w:type="gramStart"/>
      <w:r w:rsidRPr="00C74998">
        <w:rPr>
          <w:rFonts w:ascii="Arial" w:hAnsi="Arial" w:cs="Arial"/>
          <w:b/>
        </w:rPr>
        <w:t>n.º ...</w:t>
      </w:r>
      <w:proofErr w:type="gramEnd"/>
      <w:r w:rsidRPr="00C74998">
        <w:rPr>
          <w:rFonts w:ascii="Arial" w:hAnsi="Arial" w:cs="Arial"/>
          <w:b/>
        </w:rPr>
        <w:t>./2024.</w:t>
      </w:r>
    </w:p>
    <w:p w14:paraId="33D32748" w14:textId="77777777" w:rsidR="00C04F02" w:rsidRPr="00C74998" w:rsidRDefault="00C04F02" w:rsidP="00C04F02">
      <w:pPr>
        <w:jc w:val="both"/>
        <w:rPr>
          <w:rFonts w:ascii="Arial" w:hAnsi="Arial" w:cs="Arial"/>
        </w:rPr>
      </w:pPr>
      <w:r w:rsidRPr="00C74998">
        <w:rPr>
          <w:rFonts w:ascii="Arial" w:hAnsi="Arial" w:cs="Arial"/>
          <w:b/>
        </w:rPr>
        <w:t xml:space="preserve">Contrato </w:t>
      </w:r>
      <w:proofErr w:type="gramStart"/>
      <w:r w:rsidRPr="00C74998">
        <w:rPr>
          <w:rFonts w:ascii="Arial" w:hAnsi="Arial" w:cs="Arial"/>
          <w:b/>
        </w:rPr>
        <w:t>n.º …</w:t>
      </w:r>
      <w:proofErr w:type="gramEnd"/>
      <w:r w:rsidRPr="00C74998">
        <w:rPr>
          <w:rFonts w:ascii="Arial" w:hAnsi="Arial" w:cs="Arial"/>
          <w:b/>
        </w:rPr>
        <w:t>./2024.</w:t>
      </w:r>
    </w:p>
    <w:p w14:paraId="4696B8E4" w14:textId="77777777" w:rsidR="00C04F02" w:rsidRPr="00C74998" w:rsidRDefault="00C04F02" w:rsidP="00C04F02">
      <w:pPr>
        <w:jc w:val="both"/>
        <w:rPr>
          <w:rFonts w:ascii="Arial" w:hAnsi="Arial" w:cs="Arial"/>
        </w:rPr>
      </w:pPr>
    </w:p>
    <w:p w14:paraId="1F3FE476" w14:textId="77777777" w:rsidR="00C04F02" w:rsidRPr="00C74998" w:rsidRDefault="00C04F02" w:rsidP="00C04F02">
      <w:pPr>
        <w:jc w:val="both"/>
        <w:rPr>
          <w:rFonts w:ascii="Arial" w:hAnsi="Arial" w:cs="Arial"/>
          <w:strike/>
        </w:rPr>
      </w:pPr>
    </w:p>
    <w:p w14:paraId="712C5057" w14:textId="77777777" w:rsidR="00C04F02" w:rsidRPr="00C74998" w:rsidRDefault="00C04F02" w:rsidP="00C04F02">
      <w:pPr>
        <w:jc w:val="both"/>
        <w:rPr>
          <w:rFonts w:ascii="Arial" w:hAnsi="Arial" w:cs="Arial"/>
          <w:strike/>
        </w:rPr>
      </w:pPr>
    </w:p>
    <w:p w14:paraId="4C1312C4" w14:textId="77777777" w:rsidR="00C04F02" w:rsidRPr="00C74998" w:rsidRDefault="00C04F02" w:rsidP="00C04F02">
      <w:pPr>
        <w:jc w:val="both"/>
        <w:rPr>
          <w:rFonts w:ascii="Arial" w:hAnsi="Arial" w:cs="Arial"/>
          <w:strike/>
        </w:rPr>
      </w:pPr>
    </w:p>
    <w:p w14:paraId="12C3B81B" w14:textId="77777777" w:rsidR="00C04F02" w:rsidRPr="00C74998" w:rsidRDefault="00C04F02" w:rsidP="00C04F02">
      <w:pPr>
        <w:jc w:val="both"/>
        <w:rPr>
          <w:rFonts w:ascii="Arial" w:hAnsi="Arial" w:cs="Arial"/>
          <w:strike/>
        </w:rPr>
      </w:pPr>
    </w:p>
    <w:p w14:paraId="797AA18C" w14:textId="77777777" w:rsidR="00C04F02" w:rsidRPr="00C74998" w:rsidRDefault="00C04F02" w:rsidP="00C04F02">
      <w:pPr>
        <w:jc w:val="both"/>
        <w:rPr>
          <w:rFonts w:ascii="Arial" w:hAnsi="Arial" w:cs="Arial"/>
          <w:b/>
        </w:rPr>
      </w:pPr>
    </w:p>
    <w:p w14:paraId="70946B79" w14:textId="77777777" w:rsidR="00C04F02" w:rsidRPr="00C74998" w:rsidRDefault="00C04F02" w:rsidP="00C04F02">
      <w:pPr>
        <w:jc w:val="both"/>
        <w:rPr>
          <w:rFonts w:ascii="Arial" w:hAnsi="Arial" w:cs="Arial"/>
          <w:b/>
        </w:rPr>
      </w:pPr>
    </w:p>
    <w:p w14:paraId="08EBE54A" w14:textId="77777777" w:rsidR="00C04F02" w:rsidRPr="00C74998" w:rsidRDefault="00C04F02" w:rsidP="00C04F02">
      <w:pPr>
        <w:jc w:val="both"/>
        <w:rPr>
          <w:rFonts w:ascii="Arial" w:hAnsi="Arial" w:cs="Arial"/>
          <w:b/>
        </w:rPr>
      </w:pPr>
    </w:p>
    <w:p w14:paraId="5CC803C0" w14:textId="77777777" w:rsidR="00C04F02" w:rsidRPr="00C74998" w:rsidRDefault="00C04F02" w:rsidP="00C04F02">
      <w:pPr>
        <w:ind w:firstLine="851"/>
        <w:jc w:val="both"/>
        <w:rPr>
          <w:rFonts w:ascii="Arial" w:hAnsi="Arial" w:cs="Arial"/>
          <w:b/>
        </w:rPr>
      </w:pPr>
    </w:p>
    <w:tbl>
      <w:tblPr>
        <w:tblW w:w="5000" w:type="pct"/>
        <w:tblLook w:val="0000" w:firstRow="0" w:lastRow="0" w:firstColumn="0" w:lastColumn="0" w:noHBand="0" w:noVBand="0"/>
      </w:tblPr>
      <w:tblGrid>
        <w:gridCol w:w="10138"/>
      </w:tblGrid>
      <w:tr w:rsidR="00C04F02" w:rsidRPr="00C74998" w14:paraId="67DE27DC"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44BB9D" w14:textId="77777777" w:rsidR="00C04F02" w:rsidRPr="00C74998" w:rsidRDefault="00C04F02" w:rsidP="00EE17AC">
            <w:pPr>
              <w:ind w:firstLine="851"/>
              <w:jc w:val="both"/>
              <w:rPr>
                <w:rFonts w:ascii="Arial" w:hAnsi="Arial" w:cs="Arial"/>
              </w:rPr>
            </w:pPr>
            <w:r w:rsidRPr="00C74998">
              <w:rPr>
                <w:rFonts w:ascii="Arial" w:hAnsi="Arial" w:cs="Arial"/>
                <w:b/>
              </w:rPr>
              <w:t>CLÁUSULA 1ª - DAS PARTES</w:t>
            </w:r>
          </w:p>
        </w:tc>
      </w:tr>
    </w:tbl>
    <w:p w14:paraId="50AC1B1C" w14:textId="77777777" w:rsidR="00C04F02" w:rsidRPr="00C74998" w:rsidRDefault="00C04F02" w:rsidP="00C04F02">
      <w:pPr>
        <w:ind w:firstLine="851"/>
        <w:jc w:val="both"/>
        <w:rPr>
          <w:rFonts w:ascii="Arial" w:hAnsi="Arial" w:cs="Arial"/>
          <w:b/>
        </w:rPr>
      </w:pPr>
    </w:p>
    <w:p w14:paraId="7598D085" w14:textId="77777777" w:rsidR="00C04F02" w:rsidRPr="00C74998" w:rsidRDefault="00C04F02" w:rsidP="00C04F02">
      <w:pPr>
        <w:ind w:firstLine="851"/>
        <w:jc w:val="both"/>
        <w:rPr>
          <w:rFonts w:ascii="Arial" w:hAnsi="Arial" w:cs="Arial"/>
        </w:rPr>
      </w:pPr>
      <w:r w:rsidRPr="00C74998">
        <w:rPr>
          <w:rFonts w:ascii="Arial" w:hAnsi="Arial" w:cs="Arial"/>
          <w:b/>
        </w:rPr>
        <w:t>1.1.</w:t>
      </w:r>
      <w:r w:rsidRPr="00C74998">
        <w:rPr>
          <w:rFonts w:ascii="Arial" w:hAnsi="Arial" w:cs="Arial"/>
        </w:rPr>
        <w:t xml:space="preserve"> A </w:t>
      </w:r>
      <w:r w:rsidRPr="00C74998">
        <w:rPr>
          <w:rFonts w:ascii="Arial" w:hAnsi="Arial" w:cs="Arial"/>
          <w:b/>
        </w:rPr>
        <w:t>PREFEITURA DO MUNICÍPIO DE PIRACICABA</w:t>
      </w:r>
      <w:r w:rsidRPr="00C74998">
        <w:rPr>
          <w:rFonts w:ascii="Arial" w:hAnsi="Arial" w:cs="Arial"/>
        </w:rPr>
        <w:t xml:space="preserve">, com sede à Rua Antônio Corrêa Barbosa, n.º 2.233, bairro Chácara Nazareth, nesta cidade e Estado, com CNPJ n.º 46.341.038/0001-29, representada pelo seu Secretário Municipal de Saúde, Sr. </w:t>
      </w:r>
      <w:r w:rsidRPr="00C74998">
        <w:rPr>
          <w:rFonts w:ascii="Arial" w:hAnsi="Arial" w:cs="Arial"/>
          <w:b/>
        </w:rPr>
        <w:t>AUGUSTO MUZILLI JUNIOR</w:t>
      </w:r>
      <w:r w:rsidRPr="00C74998">
        <w:rPr>
          <w:rFonts w:ascii="Arial" w:hAnsi="Arial" w:cs="Arial"/>
          <w:shd w:val="clear" w:color="auto" w:fill="FFFFFF"/>
        </w:rPr>
        <w:t>, inscrito no CPF nº 001.028.348-06</w:t>
      </w:r>
      <w:r w:rsidRPr="00C74998">
        <w:rPr>
          <w:rFonts w:ascii="Arial" w:hAnsi="Arial" w:cs="Arial"/>
        </w:rPr>
        <w:t xml:space="preserve">, adiante, designada, simplesmente, adiante, designada, simplesmente, </w:t>
      </w:r>
      <w:r w:rsidRPr="00C74998">
        <w:rPr>
          <w:rFonts w:ascii="Arial" w:hAnsi="Arial" w:cs="Arial"/>
          <w:b/>
        </w:rPr>
        <w:t>CONTRATANTE</w:t>
      </w:r>
      <w:r w:rsidRPr="00C74998">
        <w:rPr>
          <w:rFonts w:ascii="Arial" w:hAnsi="Arial" w:cs="Arial"/>
        </w:rPr>
        <w:t xml:space="preserve"> </w:t>
      </w:r>
      <w:proofErr w:type="gramStart"/>
      <w:r w:rsidRPr="00C74998">
        <w:rPr>
          <w:rFonts w:ascii="Arial" w:hAnsi="Arial" w:cs="Arial"/>
        </w:rPr>
        <w:t xml:space="preserve">e </w:t>
      </w:r>
      <w:r w:rsidRPr="00C74998">
        <w:rPr>
          <w:rFonts w:ascii="Arial" w:hAnsi="Arial" w:cs="Arial"/>
          <w:b/>
        </w:rPr>
        <w:t>...</w:t>
      </w:r>
      <w:proofErr w:type="gramEnd"/>
      <w:r w:rsidRPr="00C74998">
        <w:rPr>
          <w:rFonts w:ascii="Arial" w:hAnsi="Arial" w:cs="Arial"/>
          <w:b/>
        </w:rPr>
        <w:t>.......</w:t>
      </w:r>
      <w:r w:rsidRPr="00C74998">
        <w:rPr>
          <w:rFonts w:ascii="Arial" w:hAnsi="Arial" w:cs="Arial"/>
        </w:rPr>
        <w:t xml:space="preserve">, com sede à ........, n.º ......., na cidade de ......., inscrita no CNPJ  n.º ........, por intermédio de seu(sua) ......, </w:t>
      </w:r>
      <w:proofErr w:type="spellStart"/>
      <w:r w:rsidRPr="00C74998">
        <w:rPr>
          <w:rFonts w:ascii="Arial" w:hAnsi="Arial" w:cs="Arial"/>
        </w:rPr>
        <w:t>Sr</w:t>
      </w:r>
      <w:proofErr w:type="spellEnd"/>
      <w:r w:rsidRPr="00C74998">
        <w:rPr>
          <w:rFonts w:ascii="Arial" w:hAnsi="Arial" w:cs="Arial"/>
        </w:rPr>
        <w:t xml:space="preserve">(a). </w:t>
      </w:r>
      <w:proofErr w:type="gramStart"/>
      <w:r w:rsidRPr="00C74998">
        <w:rPr>
          <w:rFonts w:ascii="Arial" w:hAnsi="Arial" w:cs="Arial"/>
        </w:rPr>
        <w:t>..........</w:t>
      </w:r>
      <w:proofErr w:type="gramEnd"/>
      <w:r w:rsidRPr="00C74998">
        <w:rPr>
          <w:rFonts w:ascii="Arial" w:hAnsi="Arial" w:cs="Arial"/>
        </w:rPr>
        <w:t xml:space="preserve">, (qualificação completa), inscrito(a) no CPF n.º ......., adiante designada simplesmente </w:t>
      </w:r>
      <w:r w:rsidRPr="00C74998">
        <w:rPr>
          <w:rFonts w:ascii="Arial" w:hAnsi="Arial" w:cs="Arial"/>
          <w:b/>
        </w:rPr>
        <w:t>CONTRATADA</w:t>
      </w:r>
      <w:r w:rsidRPr="00C74998">
        <w:rPr>
          <w:rFonts w:ascii="Arial" w:hAnsi="Arial" w:cs="Arial"/>
        </w:rPr>
        <w:t>, ajustam o que se segue:</w:t>
      </w:r>
    </w:p>
    <w:p w14:paraId="028465DF" w14:textId="77777777" w:rsidR="00C04F02" w:rsidRPr="00C74998" w:rsidRDefault="00C04F02" w:rsidP="00C04F02">
      <w:pPr>
        <w:ind w:firstLine="851"/>
        <w:jc w:val="both"/>
        <w:rPr>
          <w:rFonts w:ascii="Arial" w:hAnsi="Arial" w:cs="Arial"/>
          <w:b/>
        </w:rPr>
      </w:pPr>
    </w:p>
    <w:tbl>
      <w:tblPr>
        <w:tblW w:w="5000" w:type="pct"/>
        <w:tblLook w:val="0000" w:firstRow="0" w:lastRow="0" w:firstColumn="0" w:lastColumn="0" w:noHBand="0" w:noVBand="0"/>
      </w:tblPr>
      <w:tblGrid>
        <w:gridCol w:w="10138"/>
      </w:tblGrid>
      <w:tr w:rsidR="00C04F02" w:rsidRPr="00C74998" w14:paraId="6706BE03"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44D0B0" w14:textId="77777777" w:rsidR="00C04F02" w:rsidRPr="00C74998" w:rsidRDefault="00C04F02" w:rsidP="00EE17AC">
            <w:pPr>
              <w:ind w:firstLine="851"/>
              <w:jc w:val="both"/>
              <w:rPr>
                <w:rFonts w:ascii="Arial" w:hAnsi="Arial" w:cs="Arial"/>
              </w:rPr>
            </w:pPr>
            <w:r w:rsidRPr="00C74998">
              <w:rPr>
                <w:rFonts w:ascii="Arial" w:hAnsi="Arial" w:cs="Arial"/>
                <w:b/>
              </w:rPr>
              <w:t>CLÁUSULA 2ª - DO OBJETO</w:t>
            </w:r>
          </w:p>
        </w:tc>
      </w:tr>
    </w:tbl>
    <w:p w14:paraId="08B47447" w14:textId="77777777" w:rsidR="00C04F02" w:rsidRPr="00C74998" w:rsidRDefault="00C04F02" w:rsidP="00C04F02">
      <w:pPr>
        <w:ind w:firstLine="851"/>
        <w:jc w:val="both"/>
        <w:rPr>
          <w:rFonts w:ascii="Arial" w:hAnsi="Arial" w:cs="Arial"/>
          <w:b/>
        </w:rPr>
      </w:pPr>
    </w:p>
    <w:p w14:paraId="0DDD6C96" w14:textId="77777777" w:rsidR="00C04F02" w:rsidRPr="00C74998" w:rsidRDefault="00C04F02" w:rsidP="00C04F02">
      <w:pPr>
        <w:pStyle w:val="Recuodecorpodetexto"/>
        <w:ind w:firstLine="851"/>
        <w:rPr>
          <w:sz w:val="20"/>
          <w:szCs w:val="20"/>
        </w:rPr>
      </w:pPr>
      <w:r w:rsidRPr="00C74998">
        <w:rPr>
          <w:b/>
          <w:sz w:val="20"/>
          <w:szCs w:val="20"/>
        </w:rPr>
        <w:t>2.1. A CONTRATADA se obriga a entrega do(s) item(</w:t>
      </w:r>
      <w:proofErr w:type="spellStart"/>
      <w:r w:rsidRPr="00C74998">
        <w:rPr>
          <w:b/>
          <w:sz w:val="20"/>
          <w:szCs w:val="20"/>
        </w:rPr>
        <w:t>ns</w:t>
      </w:r>
      <w:proofErr w:type="spellEnd"/>
      <w:r w:rsidRPr="00C74998">
        <w:rPr>
          <w:b/>
          <w:sz w:val="20"/>
          <w:szCs w:val="20"/>
        </w:rPr>
        <w:t>) ..... de copos de alumínio, conforme descrição detalhada constante do Edital de Pregão Eletrônico nº .../2024, bem como seu Termo de Referência, o qual fica fazendo parte integrante do presente instrumento.</w:t>
      </w:r>
    </w:p>
    <w:p w14:paraId="029B7117" w14:textId="77777777" w:rsidR="00C04F02" w:rsidRPr="00C74998" w:rsidRDefault="00C04F02" w:rsidP="00C04F02">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C04F02" w:rsidRPr="00C74998" w14:paraId="73402435"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4E347B" w14:textId="77777777" w:rsidR="00C04F02" w:rsidRPr="00C74998" w:rsidRDefault="00C04F02" w:rsidP="00EE17AC">
            <w:pPr>
              <w:keepLines/>
              <w:ind w:firstLine="851"/>
              <w:jc w:val="both"/>
              <w:rPr>
                <w:rFonts w:ascii="Arial" w:hAnsi="Arial" w:cs="Arial"/>
              </w:rPr>
            </w:pPr>
            <w:r w:rsidRPr="00C74998">
              <w:rPr>
                <w:rFonts w:ascii="Arial" w:hAnsi="Arial" w:cs="Arial"/>
                <w:b/>
              </w:rPr>
              <w:t>CLÁUSULA 3ª - DOS RECURSOS FINANCEIROS</w:t>
            </w:r>
          </w:p>
        </w:tc>
      </w:tr>
    </w:tbl>
    <w:p w14:paraId="7EB9E7B5" w14:textId="77777777" w:rsidR="00C04F02" w:rsidRPr="00C74998" w:rsidRDefault="00C04F02" w:rsidP="00C04F02">
      <w:pPr>
        <w:pStyle w:val="Recuodecorpodetexto"/>
        <w:ind w:firstLine="851"/>
        <w:rPr>
          <w:b/>
          <w:sz w:val="20"/>
          <w:szCs w:val="20"/>
        </w:rPr>
      </w:pPr>
    </w:p>
    <w:p w14:paraId="3CFAFEAB" w14:textId="77777777" w:rsidR="00C04F02" w:rsidRPr="00C74998" w:rsidRDefault="00C04F02" w:rsidP="00C04F02">
      <w:pPr>
        <w:ind w:firstLine="851"/>
        <w:jc w:val="both"/>
        <w:rPr>
          <w:rFonts w:ascii="Arial" w:hAnsi="Arial" w:cs="Arial"/>
        </w:rPr>
      </w:pPr>
      <w:r w:rsidRPr="00C74998">
        <w:rPr>
          <w:rFonts w:ascii="Arial" w:hAnsi="Arial" w:cs="Arial"/>
          <w:b/>
        </w:rPr>
        <w:t>3.1.</w:t>
      </w:r>
      <w:r w:rsidRPr="00C74998">
        <w:rPr>
          <w:rFonts w:ascii="Arial" w:hAnsi="Arial" w:cs="Arial"/>
        </w:rPr>
        <w:t xml:space="preserve"> A despesa supra será atendida pela dotação orçamentária </w:t>
      </w:r>
      <w:proofErr w:type="gramStart"/>
      <w:r w:rsidRPr="00C74998">
        <w:rPr>
          <w:rFonts w:ascii="Arial" w:hAnsi="Arial" w:cs="Arial"/>
        </w:rPr>
        <w:t>nº ...</w:t>
      </w:r>
      <w:proofErr w:type="gramEnd"/>
      <w:r w:rsidRPr="00C74998">
        <w:rPr>
          <w:rFonts w:ascii="Arial" w:hAnsi="Arial" w:cs="Arial"/>
        </w:rPr>
        <w:t>.............................................., constante do exercício de 2024.</w:t>
      </w:r>
    </w:p>
    <w:p w14:paraId="0408BFF7" w14:textId="77777777" w:rsidR="00C04F02" w:rsidRPr="00C74998" w:rsidRDefault="00C04F02" w:rsidP="00C04F02">
      <w:pPr>
        <w:ind w:firstLine="851"/>
        <w:jc w:val="both"/>
        <w:rPr>
          <w:rFonts w:ascii="Arial" w:hAnsi="Arial" w:cs="Arial"/>
        </w:rPr>
      </w:pPr>
    </w:p>
    <w:p w14:paraId="5EB9120A" w14:textId="77777777" w:rsidR="00C04F02" w:rsidRPr="00C74998" w:rsidRDefault="00C04F02" w:rsidP="00C04F02">
      <w:pPr>
        <w:ind w:firstLine="851"/>
        <w:jc w:val="both"/>
        <w:rPr>
          <w:rFonts w:ascii="Arial" w:hAnsi="Arial" w:cs="Arial"/>
        </w:rPr>
      </w:pPr>
    </w:p>
    <w:tbl>
      <w:tblPr>
        <w:tblW w:w="5000" w:type="pct"/>
        <w:tblLook w:val="0000" w:firstRow="0" w:lastRow="0" w:firstColumn="0" w:lastColumn="0" w:noHBand="0" w:noVBand="0"/>
      </w:tblPr>
      <w:tblGrid>
        <w:gridCol w:w="10138"/>
      </w:tblGrid>
      <w:tr w:rsidR="00C04F02" w:rsidRPr="00C74998" w14:paraId="00132B69"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CF5E305" w14:textId="77777777" w:rsidR="00C04F02" w:rsidRPr="00C74998" w:rsidRDefault="00C04F02" w:rsidP="00EE17AC">
            <w:pPr>
              <w:keepLines/>
              <w:ind w:firstLine="851"/>
              <w:jc w:val="both"/>
              <w:rPr>
                <w:rFonts w:ascii="Arial" w:hAnsi="Arial" w:cs="Arial"/>
              </w:rPr>
            </w:pPr>
            <w:r w:rsidRPr="00C74998">
              <w:rPr>
                <w:rFonts w:ascii="Arial" w:hAnsi="Arial" w:cs="Arial"/>
                <w:b/>
              </w:rPr>
              <w:t>CLÁUSULA 4ª – DO SUPORTE LEGAL</w:t>
            </w:r>
          </w:p>
        </w:tc>
      </w:tr>
    </w:tbl>
    <w:p w14:paraId="7A750088" w14:textId="77777777" w:rsidR="00C04F02" w:rsidRPr="00C74998" w:rsidRDefault="00C04F02" w:rsidP="00C04F02">
      <w:pPr>
        <w:ind w:firstLine="851"/>
        <w:jc w:val="both"/>
        <w:rPr>
          <w:rFonts w:ascii="Arial" w:hAnsi="Arial" w:cs="Arial"/>
        </w:rPr>
      </w:pPr>
    </w:p>
    <w:p w14:paraId="75A253BF" w14:textId="77777777" w:rsidR="00C04F02" w:rsidRPr="00C74998" w:rsidRDefault="00C04F02" w:rsidP="00C04F02">
      <w:pPr>
        <w:keepLines/>
        <w:ind w:firstLine="851"/>
        <w:jc w:val="both"/>
        <w:rPr>
          <w:rFonts w:ascii="Arial" w:hAnsi="Arial" w:cs="Arial"/>
        </w:rPr>
      </w:pPr>
      <w:r w:rsidRPr="00C74998">
        <w:rPr>
          <w:rFonts w:ascii="Arial" w:hAnsi="Arial" w:cs="Arial"/>
          <w:b/>
        </w:rPr>
        <w:t>4.1.</w:t>
      </w:r>
      <w:r w:rsidRPr="00C74998">
        <w:rPr>
          <w:rFonts w:ascii="Arial" w:hAnsi="Arial" w:cs="Arial"/>
        </w:rPr>
        <w:t xml:space="preserve"> Este contrato é regulado pelos seguintes dispositivos legais:</w:t>
      </w:r>
    </w:p>
    <w:p w14:paraId="6F73B50E" w14:textId="77777777" w:rsidR="00C04F02" w:rsidRPr="00C74998" w:rsidRDefault="00C04F02" w:rsidP="00C04F02">
      <w:pPr>
        <w:keepLines/>
        <w:ind w:firstLine="851"/>
        <w:jc w:val="both"/>
        <w:rPr>
          <w:rFonts w:ascii="Arial" w:hAnsi="Arial" w:cs="Arial"/>
        </w:rPr>
      </w:pPr>
      <w:r w:rsidRPr="00C74998">
        <w:rPr>
          <w:rFonts w:ascii="Arial" w:hAnsi="Arial" w:cs="Arial"/>
          <w:b/>
        </w:rPr>
        <w:t>4.1.1.</w:t>
      </w:r>
      <w:r w:rsidRPr="00C74998">
        <w:rPr>
          <w:rFonts w:ascii="Arial" w:hAnsi="Arial" w:cs="Arial"/>
        </w:rPr>
        <w:t xml:space="preserve"> Constituição da República Federativa do Brasil;</w:t>
      </w:r>
    </w:p>
    <w:p w14:paraId="44F5BEDD" w14:textId="77777777" w:rsidR="00C04F02" w:rsidRPr="00C74998" w:rsidRDefault="00C04F02" w:rsidP="00C04F02">
      <w:pPr>
        <w:keepLines/>
        <w:ind w:firstLine="851"/>
        <w:jc w:val="both"/>
        <w:rPr>
          <w:rFonts w:ascii="Arial" w:hAnsi="Arial" w:cs="Arial"/>
        </w:rPr>
      </w:pPr>
      <w:r w:rsidRPr="00C74998">
        <w:rPr>
          <w:rFonts w:ascii="Arial" w:hAnsi="Arial" w:cs="Arial"/>
          <w:b/>
        </w:rPr>
        <w:t>4.1.2.</w:t>
      </w:r>
      <w:r w:rsidRPr="00C74998">
        <w:rPr>
          <w:rFonts w:ascii="Arial" w:hAnsi="Arial" w:cs="Arial"/>
        </w:rPr>
        <w:t xml:space="preserve"> Lei Orgânica do Município de Piracicaba;</w:t>
      </w:r>
    </w:p>
    <w:p w14:paraId="22A809F7" w14:textId="77777777" w:rsidR="00C04F02" w:rsidRPr="00C74998" w:rsidRDefault="00C04F02" w:rsidP="00C04F02">
      <w:pPr>
        <w:keepLines/>
        <w:ind w:firstLine="851"/>
        <w:jc w:val="both"/>
        <w:rPr>
          <w:rFonts w:ascii="Arial" w:hAnsi="Arial" w:cs="Arial"/>
        </w:rPr>
      </w:pPr>
      <w:r w:rsidRPr="00C74998">
        <w:rPr>
          <w:rFonts w:ascii="Arial" w:hAnsi="Arial" w:cs="Arial"/>
          <w:b/>
        </w:rPr>
        <w:t>4.1.3.</w:t>
      </w:r>
      <w:r w:rsidRPr="00C74998">
        <w:rPr>
          <w:rFonts w:ascii="Arial" w:hAnsi="Arial" w:cs="Arial"/>
        </w:rPr>
        <w:t xml:space="preserve"> Lei Federal nº 14.133, de 01/04/2021;</w:t>
      </w:r>
    </w:p>
    <w:p w14:paraId="23930EDE" w14:textId="77777777" w:rsidR="00C04F02" w:rsidRPr="00C74998" w:rsidRDefault="00C04F02" w:rsidP="00C04F02">
      <w:pPr>
        <w:keepLines/>
        <w:ind w:firstLine="851"/>
        <w:jc w:val="both"/>
        <w:rPr>
          <w:rFonts w:ascii="Arial" w:hAnsi="Arial" w:cs="Arial"/>
        </w:rPr>
      </w:pPr>
      <w:r w:rsidRPr="00C74998">
        <w:rPr>
          <w:rFonts w:ascii="Arial" w:hAnsi="Arial" w:cs="Arial"/>
          <w:b/>
        </w:rPr>
        <w:t>4.1.4.</w:t>
      </w:r>
      <w:r w:rsidRPr="00C74998">
        <w:rPr>
          <w:rFonts w:ascii="Arial" w:hAnsi="Arial" w:cs="Arial"/>
        </w:rPr>
        <w:t xml:space="preserve"> Decreto Municipal nº 17.640, de 30/10/2018;</w:t>
      </w:r>
    </w:p>
    <w:p w14:paraId="5BAE0EB9" w14:textId="77777777" w:rsidR="00C04F02" w:rsidRPr="00C74998" w:rsidRDefault="00C04F02" w:rsidP="00C04F02">
      <w:pPr>
        <w:keepLines/>
        <w:ind w:firstLine="851"/>
        <w:jc w:val="both"/>
        <w:rPr>
          <w:rFonts w:ascii="Arial" w:hAnsi="Arial" w:cs="Arial"/>
        </w:rPr>
      </w:pPr>
      <w:r w:rsidRPr="00C74998">
        <w:rPr>
          <w:rFonts w:ascii="Arial" w:hAnsi="Arial" w:cs="Arial"/>
          <w:b/>
        </w:rPr>
        <w:t>4.1.5.</w:t>
      </w:r>
      <w:r w:rsidRPr="00C74998">
        <w:rPr>
          <w:rFonts w:ascii="Arial" w:hAnsi="Arial" w:cs="Arial"/>
        </w:rPr>
        <w:t xml:space="preserve"> Demais disposições legais aplicáveis, inclusive subsidiariamente, os princípios gerais de Direito.</w:t>
      </w:r>
    </w:p>
    <w:p w14:paraId="3F77B243" w14:textId="77777777" w:rsidR="00C04F02" w:rsidRPr="00C74998" w:rsidRDefault="00C04F02" w:rsidP="00C04F02">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C04F02" w:rsidRPr="00C74998" w14:paraId="5A5F03D9"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FE931F" w14:textId="77777777" w:rsidR="00C04F02" w:rsidRPr="00C74998" w:rsidRDefault="00C04F02" w:rsidP="00EE17AC">
            <w:pPr>
              <w:ind w:firstLine="851"/>
              <w:jc w:val="both"/>
              <w:rPr>
                <w:rFonts w:ascii="Arial" w:hAnsi="Arial" w:cs="Arial"/>
              </w:rPr>
            </w:pPr>
            <w:r w:rsidRPr="00C74998">
              <w:rPr>
                <w:rFonts w:ascii="Arial" w:hAnsi="Arial" w:cs="Arial"/>
                <w:b/>
              </w:rPr>
              <w:t>CLÁUSULA 5ª - DO PREÇO</w:t>
            </w:r>
          </w:p>
        </w:tc>
      </w:tr>
    </w:tbl>
    <w:p w14:paraId="0A2371C7" w14:textId="77777777" w:rsidR="00C04F02" w:rsidRPr="00C74998" w:rsidRDefault="00C04F02" w:rsidP="00C04F02">
      <w:pPr>
        <w:ind w:firstLine="851"/>
        <w:jc w:val="both"/>
        <w:rPr>
          <w:rFonts w:ascii="Arial" w:hAnsi="Arial" w:cs="Arial"/>
        </w:rPr>
      </w:pPr>
    </w:p>
    <w:p w14:paraId="0CD09FE2" w14:textId="77777777" w:rsidR="00C04F02" w:rsidRPr="00C74998" w:rsidRDefault="00C04F02" w:rsidP="00C04F02">
      <w:pPr>
        <w:ind w:firstLine="851"/>
        <w:jc w:val="both"/>
        <w:rPr>
          <w:rFonts w:ascii="Arial" w:hAnsi="Arial" w:cs="Arial"/>
        </w:rPr>
      </w:pPr>
      <w:r w:rsidRPr="00C74998">
        <w:rPr>
          <w:rFonts w:ascii="Arial" w:hAnsi="Arial" w:cs="Arial"/>
          <w:b/>
        </w:rPr>
        <w:t>5.1.</w:t>
      </w:r>
      <w:r w:rsidRPr="00C74998">
        <w:rPr>
          <w:rFonts w:ascii="Arial" w:hAnsi="Arial" w:cs="Arial"/>
        </w:rPr>
        <w:t xml:space="preserve"> Pela execução do objeto deste contrato, a </w:t>
      </w:r>
      <w:r w:rsidRPr="00C74998">
        <w:rPr>
          <w:rFonts w:ascii="Arial" w:hAnsi="Arial" w:cs="Arial"/>
          <w:b/>
        </w:rPr>
        <w:t xml:space="preserve">CONTRATANTE </w:t>
      </w:r>
      <w:r w:rsidRPr="00C74998">
        <w:rPr>
          <w:rFonts w:ascii="Arial" w:hAnsi="Arial" w:cs="Arial"/>
        </w:rPr>
        <w:t xml:space="preserve">pagará à </w:t>
      </w:r>
      <w:r w:rsidRPr="00C74998">
        <w:rPr>
          <w:rFonts w:ascii="Arial" w:hAnsi="Arial" w:cs="Arial"/>
          <w:b/>
        </w:rPr>
        <w:t xml:space="preserve">CONTRATADA </w:t>
      </w:r>
      <w:r w:rsidRPr="00C74998">
        <w:rPr>
          <w:rFonts w:ascii="Arial" w:hAnsi="Arial" w:cs="Arial"/>
        </w:rPr>
        <w:t xml:space="preserve">a importância de </w:t>
      </w:r>
      <w:r w:rsidRPr="00C74998">
        <w:rPr>
          <w:rFonts w:ascii="Arial" w:hAnsi="Arial" w:cs="Arial"/>
          <w:b/>
        </w:rPr>
        <w:t>R$      (...)</w:t>
      </w:r>
      <w:r w:rsidRPr="00C74998">
        <w:rPr>
          <w:rFonts w:ascii="Arial" w:hAnsi="Arial" w:cs="Arial"/>
        </w:rPr>
        <w:t>, conforme valores apresentados por esta em sua proposta.</w:t>
      </w:r>
    </w:p>
    <w:p w14:paraId="3A926A9B" w14:textId="77777777" w:rsidR="00C04F02" w:rsidRPr="00C74998" w:rsidRDefault="00C04F02" w:rsidP="00C04F02">
      <w:pPr>
        <w:ind w:firstLine="851"/>
        <w:jc w:val="both"/>
        <w:rPr>
          <w:rFonts w:ascii="Arial" w:hAnsi="Arial" w:cs="Arial"/>
          <w:b/>
        </w:rPr>
      </w:pPr>
    </w:p>
    <w:p w14:paraId="1E109D6B" w14:textId="77777777" w:rsidR="00C04F02" w:rsidRPr="00C74998" w:rsidRDefault="00C04F02" w:rsidP="00C04F02">
      <w:pPr>
        <w:ind w:firstLine="851"/>
        <w:jc w:val="both"/>
        <w:rPr>
          <w:rFonts w:ascii="Arial" w:hAnsi="Arial" w:cs="Arial"/>
        </w:rPr>
      </w:pPr>
      <w:r w:rsidRPr="00C74998">
        <w:rPr>
          <w:rFonts w:ascii="Arial" w:hAnsi="Arial" w:cs="Arial"/>
          <w:b/>
        </w:rPr>
        <w:t>5.2.</w:t>
      </w:r>
      <w:r w:rsidRPr="00C7499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C74998">
        <w:rPr>
          <w:rFonts w:ascii="Arial" w:hAnsi="Arial" w:cs="Arial"/>
          <w:b/>
        </w:rPr>
        <w:t>CONTRATANTE</w:t>
      </w:r>
      <w:r w:rsidRPr="00C7499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E73D4EE" w14:textId="77777777" w:rsidR="00C04F02" w:rsidRPr="00C74998" w:rsidRDefault="00C04F02" w:rsidP="00C04F02">
      <w:pPr>
        <w:ind w:firstLine="851"/>
        <w:jc w:val="both"/>
        <w:rPr>
          <w:rFonts w:ascii="Arial" w:hAnsi="Arial" w:cs="Arial"/>
          <w:b/>
        </w:rPr>
      </w:pPr>
    </w:p>
    <w:tbl>
      <w:tblPr>
        <w:tblW w:w="5000" w:type="pct"/>
        <w:tblLook w:val="0000" w:firstRow="0" w:lastRow="0" w:firstColumn="0" w:lastColumn="0" w:noHBand="0" w:noVBand="0"/>
      </w:tblPr>
      <w:tblGrid>
        <w:gridCol w:w="10138"/>
      </w:tblGrid>
      <w:tr w:rsidR="00C04F02" w:rsidRPr="00C74998" w14:paraId="2B0A3E2A"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BC9E1B" w14:textId="77777777" w:rsidR="00C04F02" w:rsidRPr="00C74998" w:rsidRDefault="00C04F02" w:rsidP="00EE17AC">
            <w:pPr>
              <w:ind w:firstLine="851"/>
              <w:jc w:val="both"/>
              <w:rPr>
                <w:rFonts w:ascii="Arial" w:hAnsi="Arial" w:cs="Arial"/>
              </w:rPr>
            </w:pPr>
            <w:r w:rsidRPr="00C74998">
              <w:rPr>
                <w:rFonts w:ascii="Arial" w:hAnsi="Arial" w:cs="Arial"/>
                <w:b/>
              </w:rPr>
              <w:t>CLÁUSULA 6ª - DOS PAGAMENTOS</w:t>
            </w:r>
          </w:p>
        </w:tc>
      </w:tr>
    </w:tbl>
    <w:p w14:paraId="42FF8841" w14:textId="77777777" w:rsidR="00C04F02" w:rsidRPr="00C74998" w:rsidRDefault="00C04F02" w:rsidP="00C04F02">
      <w:pPr>
        <w:ind w:firstLine="851"/>
        <w:jc w:val="both"/>
        <w:rPr>
          <w:rFonts w:ascii="Arial" w:hAnsi="Arial" w:cs="Arial"/>
        </w:rPr>
      </w:pPr>
    </w:p>
    <w:p w14:paraId="601B0BE4" w14:textId="77777777" w:rsidR="00C04F02" w:rsidRPr="00C74998" w:rsidRDefault="00C04F02" w:rsidP="00C04F02">
      <w:pPr>
        <w:ind w:firstLine="850"/>
        <w:jc w:val="both"/>
        <w:rPr>
          <w:rFonts w:ascii="Arial" w:hAnsi="Arial" w:cs="Arial"/>
          <w:b/>
        </w:rPr>
      </w:pPr>
      <w:r w:rsidRPr="00C74998">
        <w:rPr>
          <w:rFonts w:ascii="Arial" w:hAnsi="Arial" w:cs="Arial"/>
          <w:b/>
        </w:rPr>
        <w:t xml:space="preserve">6.1. </w:t>
      </w:r>
      <w:r w:rsidRPr="00C74998">
        <w:rPr>
          <w:rFonts w:ascii="Arial" w:hAnsi="Arial" w:cs="Arial"/>
        </w:rPr>
        <w:t>Anteriormente a realização de pagamentos, a Unidade Requisitante realizará consulta, junto a Secretaria Municipal de Finanças sobre a existência de débitos exigíveis da</w:t>
      </w:r>
      <w:r w:rsidRPr="00C74998">
        <w:rPr>
          <w:rFonts w:ascii="Arial" w:hAnsi="Arial" w:cs="Arial"/>
          <w:b/>
        </w:rPr>
        <w:t xml:space="preserve"> CONTRATADA</w:t>
      </w:r>
      <w:r w:rsidRPr="00C74998">
        <w:rPr>
          <w:rFonts w:ascii="Arial" w:hAnsi="Arial" w:cs="Arial"/>
        </w:rPr>
        <w:t xml:space="preserve"> com o Município de Piracicaba e caso existam, poderá ser realizada a compensação de valores.</w:t>
      </w:r>
    </w:p>
    <w:p w14:paraId="08A40159" w14:textId="77777777" w:rsidR="00C04F02" w:rsidRPr="00C74998" w:rsidRDefault="00C04F02" w:rsidP="00C04F02">
      <w:pPr>
        <w:ind w:firstLine="850"/>
        <w:jc w:val="both"/>
        <w:rPr>
          <w:rFonts w:ascii="Arial" w:hAnsi="Arial" w:cs="Arial"/>
        </w:rPr>
      </w:pPr>
    </w:p>
    <w:p w14:paraId="16D46CCE" w14:textId="77777777" w:rsidR="00C04F02" w:rsidRPr="00C74998" w:rsidRDefault="00C04F02" w:rsidP="00C04F02">
      <w:pPr>
        <w:ind w:firstLine="850"/>
        <w:jc w:val="both"/>
        <w:rPr>
          <w:rFonts w:ascii="Arial" w:hAnsi="Arial" w:cs="Arial"/>
        </w:rPr>
      </w:pPr>
      <w:r w:rsidRPr="00C74998">
        <w:rPr>
          <w:rFonts w:ascii="Arial" w:hAnsi="Arial" w:cs="Arial"/>
          <w:b/>
        </w:rPr>
        <w:t xml:space="preserve">6.2. </w:t>
      </w:r>
      <w:r w:rsidRPr="00C74998">
        <w:rPr>
          <w:rFonts w:ascii="Arial" w:hAnsi="Arial" w:cs="Arial"/>
        </w:rPr>
        <w:t xml:space="preserve">Os pagamentos serão efetuados mediante a apresentação da nota fiscal, acompanhada do atestado de recebimento emitido pela Secretaria Municipal de Saúde, no prazo estipulado pela </w:t>
      </w:r>
      <w:r w:rsidRPr="00C74998">
        <w:rPr>
          <w:rFonts w:ascii="Arial" w:hAnsi="Arial" w:cs="Arial"/>
          <w:b/>
        </w:rPr>
        <w:t>CONTRATADA</w:t>
      </w:r>
      <w:r w:rsidRPr="00C74998">
        <w:rPr>
          <w:rFonts w:ascii="Arial" w:hAnsi="Arial" w:cs="Arial"/>
        </w:rPr>
        <w:t xml:space="preserve">, contado da data de emissão da nota fiscal e depositados no banco e conta </w:t>
      </w:r>
      <w:proofErr w:type="gramStart"/>
      <w:r w:rsidRPr="00C74998">
        <w:rPr>
          <w:rFonts w:ascii="Arial" w:hAnsi="Arial" w:cs="Arial"/>
        </w:rPr>
        <w:t xml:space="preserve">corrente indicados pela </w:t>
      </w:r>
      <w:r w:rsidRPr="00C74998">
        <w:rPr>
          <w:rFonts w:ascii="Arial" w:hAnsi="Arial" w:cs="Arial"/>
          <w:b/>
        </w:rPr>
        <w:t>CONTRATADA</w:t>
      </w:r>
      <w:proofErr w:type="gramEnd"/>
      <w:r w:rsidRPr="00C74998">
        <w:rPr>
          <w:rFonts w:ascii="Arial" w:hAnsi="Arial" w:cs="Arial"/>
        </w:rPr>
        <w:t xml:space="preserve">. </w:t>
      </w:r>
    </w:p>
    <w:p w14:paraId="6E5EDA86" w14:textId="77777777" w:rsidR="00C04F02" w:rsidRPr="00C74998" w:rsidRDefault="00C04F02" w:rsidP="00C04F02">
      <w:pPr>
        <w:ind w:firstLine="850"/>
        <w:jc w:val="both"/>
        <w:rPr>
          <w:rFonts w:ascii="Arial" w:hAnsi="Arial" w:cs="Arial"/>
        </w:rPr>
      </w:pPr>
    </w:p>
    <w:p w14:paraId="47F22FA7" w14:textId="77777777" w:rsidR="00C04F02" w:rsidRPr="00C74998" w:rsidRDefault="00C04F02" w:rsidP="00C04F02">
      <w:pPr>
        <w:ind w:firstLine="850"/>
        <w:jc w:val="both"/>
        <w:rPr>
          <w:rFonts w:ascii="Arial" w:hAnsi="Arial" w:cs="Arial"/>
        </w:rPr>
      </w:pPr>
      <w:r w:rsidRPr="00C74998">
        <w:rPr>
          <w:rFonts w:ascii="Arial" w:hAnsi="Arial" w:cs="Arial"/>
          <w:b/>
        </w:rPr>
        <w:t>6.2.1.</w:t>
      </w:r>
      <w:r w:rsidRPr="00C74998">
        <w:rPr>
          <w:rFonts w:ascii="Arial" w:hAnsi="Arial" w:cs="Arial"/>
        </w:rPr>
        <w:t xml:space="preserve"> Conforme o protocolo ICMS 42/09, fica obrigado a emitir Nota Fiscal Eletrônica – NF-e, modelo 55, em substituição à Nota Fiscal, modelo </w:t>
      </w:r>
      <w:proofErr w:type="gramStart"/>
      <w:r w:rsidRPr="00C74998">
        <w:rPr>
          <w:rFonts w:ascii="Arial" w:hAnsi="Arial" w:cs="Arial"/>
        </w:rPr>
        <w:t>1</w:t>
      </w:r>
      <w:proofErr w:type="gramEnd"/>
      <w:r w:rsidRPr="00C74998">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311B05F1" w14:textId="77777777" w:rsidR="00C04F02" w:rsidRPr="00C74998" w:rsidRDefault="00C04F02" w:rsidP="00C04F02">
      <w:pPr>
        <w:ind w:firstLine="850"/>
        <w:jc w:val="both"/>
        <w:rPr>
          <w:rFonts w:ascii="Arial" w:hAnsi="Arial" w:cs="Arial"/>
        </w:rPr>
      </w:pPr>
    </w:p>
    <w:p w14:paraId="74BFB415" w14:textId="77777777" w:rsidR="00C04F02" w:rsidRPr="00C74998" w:rsidRDefault="00C04F02" w:rsidP="00C04F02">
      <w:pPr>
        <w:ind w:firstLine="850"/>
        <w:jc w:val="both"/>
        <w:rPr>
          <w:rFonts w:ascii="Arial" w:hAnsi="Arial" w:cs="Arial"/>
        </w:rPr>
      </w:pPr>
      <w:r w:rsidRPr="00C74998">
        <w:rPr>
          <w:rFonts w:ascii="Arial" w:hAnsi="Arial" w:cs="Arial"/>
        </w:rPr>
        <w:t xml:space="preserve">E-mail para emissão da NF-e: </w:t>
      </w:r>
      <w:hyperlink r:id="rId24" w:history="1">
        <w:r w:rsidRPr="00C74998">
          <w:rPr>
            <w:rStyle w:val="Hyperlink"/>
            <w:rFonts w:ascii="Arial" w:hAnsi="Arial" w:cs="Arial"/>
          </w:rPr>
          <w:t>notafiscal@piracicaba.sp.gov.br</w:t>
        </w:r>
      </w:hyperlink>
    </w:p>
    <w:p w14:paraId="796C790B" w14:textId="77777777" w:rsidR="00C04F02" w:rsidRPr="00C74998" w:rsidRDefault="00C04F02" w:rsidP="00C04F02">
      <w:pPr>
        <w:jc w:val="both"/>
        <w:rPr>
          <w:rFonts w:ascii="Arial" w:hAnsi="Arial" w:cs="Arial"/>
          <w:b/>
        </w:rPr>
      </w:pPr>
    </w:p>
    <w:p w14:paraId="516C9F18" w14:textId="77777777" w:rsidR="00C04F02" w:rsidRPr="00C74998" w:rsidRDefault="00C04F02" w:rsidP="00C04F02">
      <w:pPr>
        <w:ind w:firstLine="850"/>
        <w:jc w:val="both"/>
        <w:rPr>
          <w:rFonts w:ascii="Arial" w:hAnsi="Arial" w:cs="Arial"/>
        </w:rPr>
      </w:pPr>
      <w:r w:rsidRPr="00C74998">
        <w:rPr>
          <w:rFonts w:ascii="Arial" w:hAnsi="Arial" w:cs="Arial"/>
          <w:b/>
        </w:rPr>
        <w:t xml:space="preserve">6.3. </w:t>
      </w:r>
      <w:r w:rsidRPr="00C74998">
        <w:rPr>
          <w:rFonts w:ascii="Arial" w:hAnsi="Arial" w:cs="Arial"/>
        </w:rPr>
        <w:t xml:space="preserve">Com a nota fiscal a </w:t>
      </w:r>
      <w:r w:rsidRPr="00C74998">
        <w:rPr>
          <w:rFonts w:ascii="Arial" w:hAnsi="Arial" w:cs="Arial"/>
          <w:b/>
        </w:rPr>
        <w:t>CONTRATADA</w:t>
      </w:r>
      <w:r w:rsidRPr="00C74998">
        <w:rPr>
          <w:rFonts w:ascii="Arial" w:hAnsi="Arial" w:cs="Arial"/>
        </w:rPr>
        <w:t xml:space="preserve"> deverá apresentar, ainda:</w:t>
      </w:r>
    </w:p>
    <w:p w14:paraId="4F203E8C" w14:textId="77777777" w:rsidR="00C04F02" w:rsidRPr="00C74998" w:rsidRDefault="00C04F02" w:rsidP="00C04F02">
      <w:pPr>
        <w:ind w:firstLine="850"/>
        <w:jc w:val="both"/>
        <w:rPr>
          <w:rFonts w:ascii="Arial" w:hAnsi="Arial" w:cs="Arial"/>
        </w:rPr>
      </w:pPr>
    </w:p>
    <w:p w14:paraId="230C711B" w14:textId="77777777" w:rsidR="00C04F02" w:rsidRPr="00C74998" w:rsidRDefault="00C04F02" w:rsidP="00C04F02">
      <w:pPr>
        <w:ind w:firstLine="850"/>
        <w:jc w:val="both"/>
        <w:rPr>
          <w:rFonts w:ascii="Arial" w:hAnsi="Arial" w:cs="Arial"/>
        </w:rPr>
      </w:pPr>
      <w:r w:rsidRPr="00C74998">
        <w:rPr>
          <w:rFonts w:ascii="Arial" w:hAnsi="Arial" w:cs="Arial"/>
          <w:b/>
        </w:rPr>
        <w:t xml:space="preserve">6.3.1. </w:t>
      </w:r>
      <w:r w:rsidRPr="00C74998">
        <w:rPr>
          <w:rFonts w:ascii="Arial" w:hAnsi="Arial" w:cs="Arial"/>
        </w:rPr>
        <w:t>Certidão de Regularidade perante a Fazenda Federal (INSS), com validade em vigor;</w:t>
      </w:r>
    </w:p>
    <w:p w14:paraId="2F5BD008" w14:textId="77777777" w:rsidR="00C04F02" w:rsidRPr="00C74998" w:rsidRDefault="00C04F02" w:rsidP="00C04F02">
      <w:pPr>
        <w:ind w:firstLine="850"/>
        <w:jc w:val="both"/>
        <w:rPr>
          <w:rFonts w:ascii="Arial" w:hAnsi="Arial" w:cs="Arial"/>
        </w:rPr>
      </w:pPr>
    </w:p>
    <w:p w14:paraId="704897B9" w14:textId="77777777" w:rsidR="00C04F02" w:rsidRPr="00C74998" w:rsidRDefault="00C04F02" w:rsidP="00C04F02">
      <w:pPr>
        <w:ind w:firstLine="850"/>
        <w:jc w:val="both"/>
        <w:rPr>
          <w:rFonts w:ascii="Arial" w:hAnsi="Arial" w:cs="Arial"/>
          <w:b/>
        </w:rPr>
      </w:pPr>
      <w:r w:rsidRPr="00C74998">
        <w:rPr>
          <w:rFonts w:ascii="Arial" w:hAnsi="Arial" w:cs="Arial"/>
          <w:b/>
        </w:rPr>
        <w:t xml:space="preserve">6.3.2. </w:t>
      </w:r>
      <w:r w:rsidRPr="00C74998">
        <w:rPr>
          <w:rFonts w:ascii="Arial" w:hAnsi="Arial" w:cs="Arial"/>
        </w:rPr>
        <w:t>Certidão de regularidade do FGTS fornecido pela Caixa Econômica Federal, com validade em vigor;</w:t>
      </w:r>
      <w:r w:rsidRPr="00C74998">
        <w:rPr>
          <w:rFonts w:ascii="Arial" w:hAnsi="Arial" w:cs="Arial"/>
          <w:b/>
        </w:rPr>
        <w:t xml:space="preserve"> </w:t>
      </w:r>
    </w:p>
    <w:p w14:paraId="2BF185BA" w14:textId="77777777" w:rsidR="00C04F02" w:rsidRPr="00C74998" w:rsidRDefault="00C04F02" w:rsidP="00C04F02">
      <w:pPr>
        <w:ind w:firstLine="850"/>
        <w:jc w:val="both"/>
        <w:rPr>
          <w:rFonts w:ascii="Arial" w:hAnsi="Arial" w:cs="Arial"/>
          <w:b/>
        </w:rPr>
      </w:pPr>
    </w:p>
    <w:p w14:paraId="6BA3EB3D" w14:textId="77777777" w:rsidR="00C04F02" w:rsidRPr="00C74998" w:rsidRDefault="00C04F02" w:rsidP="00C04F02">
      <w:pPr>
        <w:keepLines/>
        <w:ind w:firstLine="850"/>
        <w:jc w:val="both"/>
        <w:rPr>
          <w:rFonts w:ascii="Arial" w:hAnsi="Arial" w:cs="Arial"/>
        </w:rPr>
      </w:pPr>
      <w:r w:rsidRPr="00C74998">
        <w:rPr>
          <w:rFonts w:ascii="Arial" w:hAnsi="Arial" w:cs="Arial"/>
          <w:b/>
        </w:rPr>
        <w:t>6.3.3.</w:t>
      </w:r>
      <w:r w:rsidRPr="00C74998">
        <w:rPr>
          <w:rFonts w:ascii="Arial" w:hAnsi="Arial" w:cs="Arial"/>
        </w:rPr>
        <w:t xml:space="preserve"> Certidão de Regularidade perante a Fazenda Estadual, com validade em vigor, e;</w:t>
      </w:r>
    </w:p>
    <w:p w14:paraId="0A84659F" w14:textId="77777777" w:rsidR="00C04F02" w:rsidRPr="00C74998" w:rsidRDefault="00C04F02" w:rsidP="00C04F02">
      <w:pPr>
        <w:keepLines/>
        <w:ind w:firstLine="850"/>
        <w:jc w:val="both"/>
        <w:rPr>
          <w:rFonts w:ascii="Arial" w:hAnsi="Arial" w:cs="Arial"/>
        </w:rPr>
      </w:pPr>
    </w:p>
    <w:p w14:paraId="143B2BF4" w14:textId="77777777" w:rsidR="00C04F02" w:rsidRPr="00C74998" w:rsidRDefault="00C04F02" w:rsidP="00C04F02">
      <w:pPr>
        <w:keepLines/>
        <w:ind w:firstLine="850"/>
        <w:jc w:val="both"/>
        <w:rPr>
          <w:rFonts w:ascii="Arial" w:hAnsi="Arial" w:cs="Arial"/>
        </w:rPr>
      </w:pPr>
      <w:r w:rsidRPr="00C74998">
        <w:rPr>
          <w:rFonts w:ascii="Arial" w:hAnsi="Arial" w:cs="Arial"/>
          <w:b/>
        </w:rPr>
        <w:t>6.3.4.</w:t>
      </w:r>
      <w:r w:rsidRPr="00C74998">
        <w:rPr>
          <w:rFonts w:ascii="Arial" w:hAnsi="Arial" w:cs="Arial"/>
        </w:rPr>
        <w:t xml:space="preserve"> Certidão Negativa de Débitos Trabalhistas (CNDT).</w:t>
      </w:r>
    </w:p>
    <w:p w14:paraId="3D11E30B" w14:textId="77777777" w:rsidR="00C04F02" w:rsidRPr="00C74998" w:rsidRDefault="00C04F02" w:rsidP="00C04F02">
      <w:pPr>
        <w:jc w:val="both"/>
        <w:rPr>
          <w:rFonts w:ascii="Arial" w:hAnsi="Arial" w:cs="Arial"/>
          <w:b/>
        </w:rPr>
      </w:pPr>
    </w:p>
    <w:p w14:paraId="723FE7B2" w14:textId="77777777" w:rsidR="00C04F02" w:rsidRPr="00C74998" w:rsidRDefault="00C04F02" w:rsidP="00C04F02">
      <w:pPr>
        <w:ind w:firstLine="850"/>
        <w:jc w:val="both"/>
        <w:rPr>
          <w:rFonts w:ascii="Arial" w:hAnsi="Arial" w:cs="Arial"/>
        </w:rPr>
      </w:pPr>
      <w:r w:rsidRPr="00C74998">
        <w:rPr>
          <w:rFonts w:ascii="Arial" w:hAnsi="Arial" w:cs="Arial"/>
          <w:b/>
        </w:rPr>
        <w:t xml:space="preserve">6.4. </w:t>
      </w:r>
      <w:r w:rsidRPr="00C74998">
        <w:rPr>
          <w:rFonts w:ascii="Arial" w:hAnsi="Arial" w:cs="Arial"/>
        </w:rPr>
        <w:t>Caso o dia do pagamento coincida aos sábados, domingos, feriados ou pontos facultativos, o mesmo será efetuado no primeiro dia útil subsequente, sem qualquer incidência de correção monetária.</w:t>
      </w:r>
    </w:p>
    <w:p w14:paraId="18A89B8A" w14:textId="77777777" w:rsidR="00C04F02" w:rsidRPr="00C74998" w:rsidRDefault="00C04F02" w:rsidP="00C04F02">
      <w:pPr>
        <w:ind w:firstLine="850"/>
        <w:jc w:val="both"/>
        <w:rPr>
          <w:rFonts w:ascii="Arial" w:hAnsi="Arial" w:cs="Arial"/>
        </w:rPr>
      </w:pPr>
    </w:p>
    <w:p w14:paraId="1763CAFC" w14:textId="77777777" w:rsidR="00C04F02" w:rsidRPr="00C74998" w:rsidRDefault="00C04F02" w:rsidP="00C04F02">
      <w:pPr>
        <w:ind w:firstLine="851"/>
        <w:jc w:val="both"/>
        <w:rPr>
          <w:rFonts w:ascii="Arial" w:hAnsi="Arial" w:cs="Arial"/>
        </w:rPr>
      </w:pPr>
      <w:r w:rsidRPr="00C74998">
        <w:rPr>
          <w:rFonts w:ascii="Arial" w:hAnsi="Arial" w:cs="Arial"/>
          <w:b/>
        </w:rPr>
        <w:t>6.5.</w:t>
      </w:r>
      <w:r w:rsidRPr="00C74998">
        <w:rPr>
          <w:rFonts w:ascii="Arial" w:hAnsi="Arial" w:cs="Arial"/>
        </w:rPr>
        <w:t xml:space="preserve"> Caso a </w:t>
      </w:r>
      <w:r w:rsidRPr="00C74998">
        <w:rPr>
          <w:rFonts w:ascii="Arial" w:hAnsi="Arial" w:cs="Arial"/>
          <w:b/>
        </w:rPr>
        <w:t>CONTRATANTE</w:t>
      </w:r>
      <w:r w:rsidRPr="00C74998">
        <w:rPr>
          <w:rFonts w:ascii="Arial" w:hAnsi="Arial" w:cs="Arial"/>
        </w:rPr>
        <w:t>, eventualmente, atrase os pagamentos, estes deverão ser corrigidos com base no INPC/IBGE, conforme legislação pertinente.</w:t>
      </w:r>
    </w:p>
    <w:p w14:paraId="6A6EF4D2" w14:textId="77777777" w:rsidR="00C04F02" w:rsidRPr="00C74998" w:rsidRDefault="00C04F02" w:rsidP="00C04F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04F02" w:rsidRPr="00C74998" w14:paraId="169BD606" w14:textId="77777777" w:rsidTr="00EE17A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DB2FCDF" w14:textId="77777777" w:rsidR="00C04F02" w:rsidRPr="00C74998" w:rsidRDefault="00C04F02" w:rsidP="00EE17AC">
            <w:pPr>
              <w:ind w:firstLine="851"/>
              <w:jc w:val="both"/>
              <w:rPr>
                <w:rFonts w:ascii="Arial" w:hAnsi="Arial" w:cs="Arial"/>
              </w:rPr>
            </w:pPr>
            <w:r w:rsidRPr="00C74998">
              <w:rPr>
                <w:rFonts w:ascii="Arial" w:hAnsi="Arial" w:cs="Arial"/>
                <w:b/>
              </w:rPr>
              <w:t>CLÁUSULA 7ª - DA FISCALIZAÇÃO</w:t>
            </w:r>
          </w:p>
        </w:tc>
      </w:tr>
    </w:tbl>
    <w:p w14:paraId="736E63F1" w14:textId="77777777" w:rsidR="00C04F02" w:rsidRPr="00C74998" w:rsidRDefault="00C04F02" w:rsidP="00C04F02">
      <w:pPr>
        <w:ind w:firstLine="851"/>
        <w:jc w:val="both"/>
        <w:rPr>
          <w:rFonts w:ascii="Arial" w:hAnsi="Arial" w:cs="Arial"/>
          <w:b/>
        </w:rPr>
      </w:pPr>
    </w:p>
    <w:p w14:paraId="6CFD047E" w14:textId="77777777" w:rsidR="00C04F02" w:rsidRPr="00C74998" w:rsidRDefault="00C04F02" w:rsidP="00C04F02">
      <w:pPr>
        <w:ind w:firstLine="851"/>
        <w:jc w:val="both"/>
        <w:rPr>
          <w:rFonts w:ascii="Arial" w:hAnsi="Arial" w:cs="Arial"/>
        </w:rPr>
      </w:pPr>
      <w:r w:rsidRPr="00C74998">
        <w:rPr>
          <w:rFonts w:ascii="Arial" w:hAnsi="Arial" w:cs="Arial"/>
          <w:b/>
        </w:rPr>
        <w:t>7.1.</w:t>
      </w:r>
      <w:r w:rsidRPr="00C74998">
        <w:rPr>
          <w:rFonts w:ascii="Arial" w:hAnsi="Arial" w:cs="Arial"/>
        </w:rPr>
        <w:t xml:space="preserve"> A Secretaria Municipal de Saúde é o órgão credenciado pela </w:t>
      </w:r>
      <w:r w:rsidRPr="00C74998">
        <w:rPr>
          <w:rFonts w:ascii="Arial" w:hAnsi="Arial" w:cs="Arial"/>
          <w:b/>
        </w:rPr>
        <w:t>CONTRATANTE</w:t>
      </w:r>
      <w:r w:rsidRPr="00C74998">
        <w:rPr>
          <w:rFonts w:ascii="Arial" w:hAnsi="Arial" w:cs="Arial"/>
        </w:rPr>
        <w:t xml:space="preserve"> para vistoriar a execução do presente contrato e prestar toda a assistência e orientações que se fizerem necessárias, indicando o(s) </w:t>
      </w:r>
      <w:proofErr w:type="gramStart"/>
      <w:r w:rsidRPr="00C74998">
        <w:rPr>
          <w:rFonts w:ascii="Arial" w:hAnsi="Arial" w:cs="Arial"/>
        </w:rPr>
        <w:t>servidor(</w:t>
      </w:r>
      <w:proofErr w:type="gramEnd"/>
      <w:r w:rsidRPr="00C74998">
        <w:rPr>
          <w:rFonts w:ascii="Arial" w:hAnsi="Arial" w:cs="Arial"/>
        </w:rPr>
        <w:t xml:space="preserve">es) Sr.(a) .............. </w:t>
      </w:r>
      <w:proofErr w:type="gramStart"/>
      <w:r w:rsidRPr="00C74998">
        <w:rPr>
          <w:rFonts w:ascii="Arial" w:hAnsi="Arial" w:cs="Arial"/>
        </w:rPr>
        <w:t>como</w:t>
      </w:r>
      <w:proofErr w:type="gramEnd"/>
      <w:r w:rsidRPr="00C74998">
        <w:rPr>
          <w:rFonts w:ascii="Arial" w:hAnsi="Arial" w:cs="Arial"/>
        </w:rPr>
        <w:t xml:space="preserve"> gestor do presente instrumento.</w:t>
      </w:r>
    </w:p>
    <w:p w14:paraId="41A23E00" w14:textId="77777777" w:rsidR="00C04F02" w:rsidRPr="00C74998" w:rsidRDefault="00C04F02" w:rsidP="00C04F02">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C04F02" w:rsidRPr="00C74998" w14:paraId="67482305" w14:textId="77777777" w:rsidTr="00EE17A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83152F5" w14:textId="77777777" w:rsidR="00C04F02" w:rsidRPr="00C74998" w:rsidRDefault="00C04F02" w:rsidP="00EE17AC">
            <w:pPr>
              <w:ind w:firstLine="851"/>
              <w:jc w:val="both"/>
              <w:rPr>
                <w:rFonts w:ascii="Arial" w:hAnsi="Arial" w:cs="Arial"/>
              </w:rPr>
            </w:pPr>
            <w:r w:rsidRPr="00C74998">
              <w:rPr>
                <w:rFonts w:ascii="Arial" w:hAnsi="Arial" w:cs="Arial"/>
                <w:b/>
              </w:rPr>
              <w:t>CLÁUSULA 8ª - DO PRAZO DE VIGÊNCIA</w:t>
            </w:r>
          </w:p>
        </w:tc>
      </w:tr>
    </w:tbl>
    <w:p w14:paraId="5574627D" w14:textId="77777777" w:rsidR="00C04F02" w:rsidRPr="00C74998" w:rsidRDefault="00C04F02" w:rsidP="00C04F02">
      <w:pPr>
        <w:ind w:firstLine="851"/>
        <w:jc w:val="both"/>
        <w:rPr>
          <w:rFonts w:ascii="Arial" w:hAnsi="Arial" w:cs="Arial"/>
          <w:b/>
        </w:rPr>
      </w:pPr>
    </w:p>
    <w:p w14:paraId="6CF32FEC" w14:textId="77777777" w:rsidR="00C04F02" w:rsidRPr="00C74998" w:rsidRDefault="00C04F02" w:rsidP="00C04F02">
      <w:pPr>
        <w:ind w:firstLine="851"/>
        <w:jc w:val="both"/>
        <w:rPr>
          <w:rFonts w:ascii="Arial" w:hAnsi="Arial" w:cs="Arial"/>
        </w:rPr>
      </w:pPr>
      <w:r w:rsidRPr="00C74998">
        <w:rPr>
          <w:rFonts w:ascii="Arial" w:hAnsi="Arial" w:cs="Arial"/>
          <w:b/>
        </w:rPr>
        <w:t>8.1.</w:t>
      </w:r>
      <w:r w:rsidRPr="00C74998">
        <w:rPr>
          <w:rFonts w:ascii="Arial" w:hAnsi="Arial" w:cs="Arial"/>
        </w:rPr>
        <w:t xml:space="preserve"> O presente contrato terá vigência até a entrega definitiva do objeto, a contar da data da Ordem de Fornecimento.</w:t>
      </w:r>
    </w:p>
    <w:p w14:paraId="48825AC2" w14:textId="77777777" w:rsidR="00C04F02" w:rsidRPr="00C74998" w:rsidRDefault="00C04F02" w:rsidP="00C04F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04F02" w:rsidRPr="00C74998" w14:paraId="0348D98D" w14:textId="77777777" w:rsidTr="00EE17A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BE09F37" w14:textId="77777777" w:rsidR="00C04F02" w:rsidRPr="00C74998" w:rsidRDefault="00C04F02" w:rsidP="00EE17AC">
            <w:pPr>
              <w:ind w:firstLine="851"/>
              <w:jc w:val="both"/>
              <w:rPr>
                <w:rFonts w:ascii="Arial" w:hAnsi="Arial" w:cs="Arial"/>
              </w:rPr>
            </w:pPr>
            <w:r w:rsidRPr="00C74998">
              <w:rPr>
                <w:rFonts w:ascii="Arial" w:hAnsi="Arial" w:cs="Arial"/>
                <w:b/>
              </w:rPr>
              <w:t>CLÁUSULA 9ª - DA EXTINÇÃO DO CONTRATO</w:t>
            </w:r>
          </w:p>
        </w:tc>
      </w:tr>
    </w:tbl>
    <w:p w14:paraId="1CCE9E29" w14:textId="77777777" w:rsidR="00C04F02" w:rsidRPr="00C74998" w:rsidRDefault="00C04F02" w:rsidP="00C04F02">
      <w:pPr>
        <w:ind w:firstLine="851"/>
        <w:jc w:val="both"/>
        <w:rPr>
          <w:rFonts w:ascii="Arial" w:hAnsi="Arial" w:cs="Arial"/>
          <w:b/>
        </w:rPr>
      </w:pPr>
    </w:p>
    <w:p w14:paraId="3D965D9E" w14:textId="77777777" w:rsidR="00C04F02" w:rsidRPr="00C74998" w:rsidRDefault="00C04F02" w:rsidP="00C04F02">
      <w:pPr>
        <w:ind w:firstLine="851"/>
        <w:jc w:val="both"/>
        <w:rPr>
          <w:rFonts w:ascii="Arial" w:hAnsi="Arial" w:cs="Arial"/>
        </w:rPr>
      </w:pPr>
      <w:r w:rsidRPr="00C74998">
        <w:rPr>
          <w:rFonts w:ascii="Arial" w:hAnsi="Arial" w:cs="Arial"/>
          <w:b/>
        </w:rPr>
        <w:t>9.1.</w:t>
      </w:r>
      <w:r w:rsidRPr="00C74998">
        <w:rPr>
          <w:rFonts w:ascii="Arial" w:hAnsi="Arial" w:cs="Arial"/>
        </w:rPr>
        <w:t xml:space="preserve"> Independentemente de interpelação judicial, o contrato será extinto nas hipóteses previstas no art. 137 da Lei Federal nº 14.133/21e suas alterações.</w:t>
      </w:r>
    </w:p>
    <w:p w14:paraId="4C925542" w14:textId="77777777" w:rsidR="00C04F02" w:rsidRPr="00C74998" w:rsidRDefault="00C04F02" w:rsidP="00C04F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04F02" w:rsidRPr="00C74998" w14:paraId="64E34C71" w14:textId="77777777" w:rsidTr="00EE17A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4DD9D2B" w14:textId="77777777" w:rsidR="00C04F02" w:rsidRPr="00C74998" w:rsidRDefault="00C04F02" w:rsidP="00EE17AC">
            <w:pPr>
              <w:ind w:firstLine="851"/>
              <w:jc w:val="both"/>
              <w:rPr>
                <w:rFonts w:ascii="Arial" w:hAnsi="Arial" w:cs="Arial"/>
              </w:rPr>
            </w:pPr>
            <w:r w:rsidRPr="00C74998">
              <w:rPr>
                <w:rFonts w:ascii="Arial" w:hAnsi="Arial" w:cs="Arial"/>
                <w:b/>
              </w:rPr>
              <w:t>CLÁUSULA 10. - DO RECEBIMENTO</w:t>
            </w:r>
          </w:p>
        </w:tc>
      </w:tr>
    </w:tbl>
    <w:p w14:paraId="7EF87260" w14:textId="77777777" w:rsidR="00C04F02" w:rsidRPr="00C74998" w:rsidRDefault="00C04F02" w:rsidP="00C04F02">
      <w:pPr>
        <w:ind w:firstLine="851"/>
        <w:jc w:val="both"/>
        <w:rPr>
          <w:rFonts w:ascii="Arial" w:hAnsi="Arial" w:cs="Arial"/>
          <w:b/>
        </w:rPr>
      </w:pPr>
    </w:p>
    <w:p w14:paraId="1C48B939" w14:textId="77777777" w:rsidR="00C04F02" w:rsidRPr="00C74998" w:rsidRDefault="00C04F02" w:rsidP="00C04F02">
      <w:pPr>
        <w:ind w:firstLine="851"/>
        <w:jc w:val="both"/>
        <w:rPr>
          <w:rFonts w:ascii="Arial" w:hAnsi="Arial" w:cs="Arial"/>
        </w:rPr>
      </w:pPr>
      <w:r w:rsidRPr="00C74998">
        <w:rPr>
          <w:rFonts w:ascii="Arial" w:hAnsi="Arial" w:cs="Arial"/>
          <w:b/>
        </w:rPr>
        <w:t>10.1.</w:t>
      </w:r>
      <w:r w:rsidRPr="00C74998">
        <w:rPr>
          <w:rFonts w:ascii="Arial" w:hAnsi="Arial" w:cs="Arial"/>
        </w:rPr>
        <w:t xml:space="preserve"> O objeto deste contrato será recebido por servidor a ser designado para o ato do recebimento, da seguinte forma:</w:t>
      </w:r>
    </w:p>
    <w:p w14:paraId="2CF68C5C" w14:textId="77777777" w:rsidR="00C04F02" w:rsidRPr="00C74998" w:rsidRDefault="00C04F02" w:rsidP="00C04F02">
      <w:pPr>
        <w:ind w:firstLine="851"/>
        <w:jc w:val="both"/>
        <w:rPr>
          <w:rFonts w:ascii="Arial" w:hAnsi="Arial" w:cs="Arial"/>
          <w:b/>
        </w:rPr>
      </w:pPr>
    </w:p>
    <w:p w14:paraId="0973784C" w14:textId="77777777" w:rsidR="00C04F02" w:rsidRPr="00C74998" w:rsidRDefault="00C04F02" w:rsidP="00C04F02">
      <w:pPr>
        <w:ind w:firstLine="851"/>
        <w:jc w:val="both"/>
        <w:rPr>
          <w:rFonts w:ascii="Arial" w:hAnsi="Arial" w:cs="Arial"/>
        </w:rPr>
      </w:pPr>
      <w:r w:rsidRPr="00C74998">
        <w:rPr>
          <w:rFonts w:ascii="Arial" w:hAnsi="Arial" w:cs="Arial"/>
          <w:b/>
        </w:rPr>
        <w:t xml:space="preserve">10.1.1. </w:t>
      </w:r>
      <w:r w:rsidRPr="00C74998">
        <w:rPr>
          <w:rFonts w:ascii="Arial" w:hAnsi="Arial" w:cs="Arial"/>
        </w:rPr>
        <w:t>Provisoriamente, para efeito de posterior verificação da conformidade do objeto com as especificações, no prazo de até 03 (três) dias, a contar da entrega;</w:t>
      </w:r>
    </w:p>
    <w:p w14:paraId="2DDAAB0A" w14:textId="77777777" w:rsidR="00C04F02" w:rsidRPr="00C74998" w:rsidRDefault="00C04F02" w:rsidP="00C04F02">
      <w:pPr>
        <w:ind w:firstLine="851"/>
        <w:jc w:val="both"/>
        <w:rPr>
          <w:rFonts w:ascii="Arial" w:hAnsi="Arial" w:cs="Arial"/>
        </w:rPr>
      </w:pPr>
    </w:p>
    <w:p w14:paraId="38E077A6" w14:textId="77777777" w:rsidR="00C04F02" w:rsidRPr="00C74998" w:rsidRDefault="00C04F02" w:rsidP="00C04F02">
      <w:pPr>
        <w:ind w:firstLine="851"/>
        <w:jc w:val="both"/>
        <w:rPr>
          <w:rFonts w:ascii="Arial" w:hAnsi="Arial" w:cs="Arial"/>
        </w:rPr>
      </w:pPr>
      <w:r w:rsidRPr="00C74998">
        <w:rPr>
          <w:rFonts w:ascii="Arial" w:hAnsi="Arial" w:cs="Arial"/>
          <w:b/>
        </w:rPr>
        <w:t xml:space="preserve">10.1.2. </w:t>
      </w:r>
      <w:r w:rsidRPr="00C74998">
        <w:rPr>
          <w:rFonts w:ascii="Arial" w:hAnsi="Arial" w:cs="Arial"/>
        </w:rPr>
        <w:t>Definitivamente, após a verificação da qualidade do objeto e consequente aceitação, no prazo de até 30 (trinta) dias, a contar do recebimento provisório.</w:t>
      </w:r>
    </w:p>
    <w:p w14:paraId="165AED0E" w14:textId="77777777" w:rsidR="00C04F02" w:rsidRPr="00C74998" w:rsidRDefault="00C04F02" w:rsidP="00C04F02">
      <w:pPr>
        <w:ind w:firstLine="851"/>
        <w:jc w:val="both"/>
        <w:rPr>
          <w:rFonts w:ascii="Arial" w:hAnsi="Arial" w:cs="Arial"/>
          <w:b/>
        </w:rPr>
      </w:pPr>
    </w:p>
    <w:p w14:paraId="3944EC15" w14:textId="77777777" w:rsidR="00C04F02" w:rsidRPr="00C74998" w:rsidRDefault="00C04F02" w:rsidP="00C04F02">
      <w:pPr>
        <w:ind w:firstLine="851"/>
        <w:jc w:val="both"/>
        <w:rPr>
          <w:rFonts w:ascii="Arial" w:hAnsi="Arial" w:cs="Arial"/>
        </w:rPr>
      </w:pPr>
      <w:r w:rsidRPr="00C74998">
        <w:rPr>
          <w:rFonts w:ascii="Arial" w:hAnsi="Arial" w:cs="Arial"/>
          <w:b/>
        </w:rPr>
        <w:t xml:space="preserve">10.2. </w:t>
      </w:r>
      <w:r w:rsidRPr="00C74998">
        <w:rPr>
          <w:rFonts w:ascii="Arial" w:hAnsi="Arial" w:cs="Arial"/>
        </w:rPr>
        <w:t>O recebimento de que trata este item far-se-á mediante recibo.</w:t>
      </w:r>
    </w:p>
    <w:p w14:paraId="2421ABBC" w14:textId="77777777" w:rsidR="00C04F02" w:rsidRPr="00C74998" w:rsidRDefault="00C04F02" w:rsidP="00C04F02">
      <w:pPr>
        <w:ind w:firstLine="851"/>
        <w:jc w:val="both"/>
        <w:rPr>
          <w:rFonts w:ascii="Arial" w:hAnsi="Arial" w:cs="Arial"/>
          <w:b/>
        </w:rPr>
      </w:pPr>
    </w:p>
    <w:p w14:paraId="3AC6176D" w14:textId="77777777" w:rsidR="00C04F02" w:rsidRPr="00C74998" w:rsidRDefault="00C04F02" w:rsidP="00C04F02">
      <w:pPr>
        <w:ind w:firstLine="851"/>
        <w:jc w:val="both"/>
        <w:rPr>
          <w:rFonts w:ascii="Arial" w:hAnsi="Arial" w:cs="Arial"/>
        </w:rPr>
      </w:pPr>
      <w:r w:rsidRPr="00C74998">
        <w:rPr>
          <w:rFonts w:ascii="Arial" w:hAnsi="Arial" w:cs="Arial"/>
          <w:b/>
        </w:rPr>
        <w:t>10.3.</w:t>
      </w:r>
      <w:r w:rsidRPr="00C74998">
        <w:rPr>
          <w:rFonts w:ascii="Arial" w:hAnsi="Arial" w:cs="Arial"/>
        </w:rPr>
        <w:t xml:space="preserve"> Fica facultada à </w:t>
      </w:r>
      <w:r w:rsidRPr="00C74998">
        <w:rPr>
          <w:rFonts w:ascii="Arial" w:hAnsi="Arial" w:cs="Arial"/>
          <w:b/>
        </w:rPr>
        <w:t xml:space="preserve">CONTRATADA </w:t>
      </w:r>
      <w:r w:rsidRPr="00C74998">
        <w:rPr>
          <w:rFonts w:ascii="Arial" w:hAnsi="Arial" w:cs="Arial"/>
        </w:rPr>
        <w:t xml:space="preserve">a indicação de um representante para, conjuntamente, com o da </w:t>
      </w:r>
      <w:r w:rsidRPr="00C74998">
        <w:rPr>
          <w:rFonts w:ascii="Arial" w:hAnsi="Arial" w:cs="Arial"/>
          <w:b/>
        </w:rPr>
        <w:t>CONTRATANTE</w:t>
      </w:r>
      <w:r w:rsidRPr="00C74998">
        <w:rPr>
          <w:rFonts w:ascii="Arial" w:hAnsi="Arial" w:cs="Arial"/>
        </w:rPr>
        <w:t>, proceder ao recebimento do objeto do presente contrato.</w:t>
      </w:r>
    </w:p>
    <w:p w14:paraId="5C7D790D" w14:textId="77777777" w:rsidR="00C04F02" w:rsidRPr="00C74998" w:rsidRDefault="00C04F02" w:rsidP="00C04F02">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04F02" w:rsidRPr="00C74998" w14:paraId="2D5AF82E" w14:textId="77777777" w:rsidTr="00EE17A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499DA5D" w14:textId="77777777" w:rsidR="00C04F02" w:rsidRPr="00C74998" w:rsidRDefault="00C04F02" w:rsidP="00EE17AC">
            <w:pPr>
              <w:keepLines/>
              <w:ind w:firstLine="851"/>
              <w:jc w:val="both"/>
              <w:rPr>
                <w:rFonts w:ascii="Arial" w:hAnsi="Arial" w:cs="Arial"/>
              </w:rPr>
            </w:pPr>
            <w:r w:rsidRPr="00C74998">
              <w:rPr>
                <w:rFonts w:ascii="Arial" w:hAnsi="Arial" w:cs="Arial"/>
                <w:b/>
              </w:rPr>
              <w:t>CLÁUSULA 11. - DAS SANÇÕES ADMINISTRATIVAS</w:t>
            </w:r>
          </w:p>
        </w:tc>
      </w:tr>
    </w:tbl>
    <w:p w14:paraId="15EFC0C0" w14:textId="77777777" w:rsidR="00C04F02" w:rsidRPr="00C74998" w:rsidRDefault="00C04F02" w:rsidP="00C04F02">
      <w:pPr>
        <w:ind w:firstLine="851"/>
        <w:jc w:val="both"/>
        <w:rPr>
          <w:rFonts w:ascii="Arial" w:hAnsi="Arial" w:cs="Arial"/>
          <w:b/>
        </w:rPr>
      </w:pPr>
    </w:p>
    <w:p w14:paraId="29C23688" w14:textId="77777777" w:rsidR="00C04F02" w:rsidRPr="00C74998" w:rsidRDefault="00C04F02" w:rsidP="00C04F02">
      <w:pPr>
        <w:ind w:firstLine="851"/>
        <w:jc w:val="both"/>
        <w:rPr>
          <w:rFonts w:ascii="Arial" w:hAnsi="Arial" w:cs="Arial"/>
        </w:rPr>
      </w:pPr>
      <w:r w:rsidRPr="00C74998">
        <w:rPr>
          <w:rFonts w:ascii="Arial" w:hAnsi="Arial" w:cs="Arial"/>
          <w:b/>
        </w:rPr>
        <w:t>11.1.</w:t>
      </w:r>
      <w:r w:rsidRPr="00C74998">
        <w:rPr>
          <w:rFonts w:ascii="Arial" w:hAnsi="Arial" w:cs="Arial"/>
        </w:rPr>
        <w:t xml:space="preserve"> Comete infração administrativa, nos termos da lei, o licitante que, com dolo ou culpa: </w:t>
      </w:r>
    </w:p>
    <w:p w14:paraId="1AB2BC67" w14:textId="77777777" w:rsidR="00C04F02" w:rsidRPr="00C74998" w:rsidRDefault="00C04F02" w:rsidP="00C04F02">
      <w:pPr>
        <w:ind w:firstLine="851"/>
        <w:jc w:val="both"/>
        <w:rPr>
          <w:rFonts w:ascii="Arial" w:hAnsi="Arial" w:cs="Arial"/>
          <w:b/>
        </w:rPr>
      </w:pPr>
    </w:p>
    <w:p w14:paraId="55F26959" w14:textId="77777777" w:rsidR="00C04F02" w:rsidRPr="00C74998" w:rsidRDefault="00C04F02" w:rsidP="00C04F02">
      <w:pPr>
        <w:ind w:firstLine="851"/>
        <w:jc w:val="both"/>
        <w:rPr>
          <w:rFonts w:ascii="Arial" w:hAnsi="Arial" w:cs="Arial"/>
        </w:rPr>
      </w:pPr>
      <w:r w:rsidRPr="00C74998">
        <w:rPr>
          <w:rFonts w:ascii="Arial" w:hAnsi="Arial" w:cs="Arial"/>
          <w:b/>
        </w:rPr>
        <w:t>11.1.1.</w:t>
      </w:r>
      <w:r w:rsidRPr="00C74998">
        <w:rPr>
          <w:rFonts w:ascii="Arial" w:hAnsi="Arial" w:cs="Arial"/>
        </w:rPr>
        <w:t xml:space="preserve"> Deixar de entregar a documentação exigida para o certame ou não entregar qualquer documento que tenha sido solicitado pelo/a pregoeiro/a durante o certame; </w:t>
      </w:r>
    </w:p>
    <w:p w14:paraId="4FC0626F" w14:textId="77777777" w:rsidR="00C04F02" w:rsidRPr="00C74998" w:rsidRDefault="00C04F02" w:rsidP="00C04F02">
      <w:pPr>
        <w:ind w:firstLine="851"/>
        <w:jc w:val="both"/>
        <w:rPr>
          <w:rFonts w:ascii="Arial" w:hAnsi="Arial" w:cs="Arial"/>
        </w:rPr>
      </w:pPr>
    </w:p>
    <w:p w14:paraId="228D13C5" w14:textId="77777777" w:rsidR="00C04F02" w:rsidRPr="00C74998" w:rsidRDefault="00C04F02" w:rsidP="00C04F02">
      <w:pPr>
        <w:ind w:firstLine="851"/>
        <w:jc w:val="both"/>
        <w:rPr>
          <w:rFonts w:ascii="Arial" w:hAnsi="Arial" w:cs="Arial"/>
        </w:rPr>
      </w:pPr>
      <w:r w:rsidRPr="00C74998">
        <w:rPr>
          <w:rFonts w:ascii="Arial" w:hAnsi="Arial" w:cs="Arial"/>
          <w:b/>
        </w:rPr>
        <w:t>11.1.2.</w:t>
      </w:r>
      <w:r w:rsidRPr="00C74998">
        <w:rPr>
          <w:rFonts w:ascii="Arial" w:hAnsi="Arial" w:cs="Arial"/>
        </w:rPr>
        <w:t xml:space="preserve"> Salvo em decorrência de fato superveniente devidamente justificado, não mantiver a proposta em especial quando: </w:t>
      </w:r>
    </w:p>
    <w:p w14:paraId="193C1F12" w14:textId="77777777" w:rsidR="00C04F02" w:rsidRPr="00C74998" w:rsidRDefault="00C04F02" w:rsidP="00C04F02">
      <w:pPr>
        <w:ind w:firstLine="851"/>
        <w:jc w:val="both"/>
        <w:rPr>
          <w:rFonts w:ascii="Arial" w:hAnsi="Arial" w:cs="Arial"/>
        </w:rPr>
      </w:pPr>
    </w:p>
    <w:p w14:paraId="3280B95A" w14:textId="77777777" w:rsidR="00C04F02" w:rsidRPr="00C74998" w:rsidRDefault="00C04F02" w:rsidP="00C04F02">
      <w:pPr>
        <w:ind w:firstLine="851"/>
        <w:jc w:val="both"/>
        <w:rPr>
          <w:rFonts w:ascii="Arial" w:hAnsi="Arial" w:cs="Arial"/>
        </w:rPr>
      </w:pPr>
      <w:r w:rsidRPr="00C74998">
        <w:rPr>
          <w:rFonts w:ascii="Arial" w:hAnsi="Arial" w:cs="Arial"/>
          <w:b/>
        </w:rPr>
        <w:t>11.1.2.1.</w:t>
      </w:r>
      <w:r w:rsidRPr="00C74998">
        <w:rPr>
          <w:rFonts w:ascii="Arial" w:hAnsi="Arial" w:cs="Arial"/>
        </w:rPr>
        <w:t xml:space="preserve"> Não enviar a proposta adequada ao último lance ofertado ou após a negociação; </w:t>
      </w:r>
    </w:p>
    <w:p w14:paraId="0F5373EF" w14:textId="77777777" w:rsidR="00C04F02" w:rsidRPr="00C74998" w:rsidRDefault="00C04F02" w:rsidP="00C04F02">
      <w:pPr>
        <w:ind w:firstLine="851"/>
        <w:jc w:val="both"/>
        <w:rPr>
          <w:rFonts w:ascii="Arial" w:hAnsi="Arial" w:cs="Arial"/>
        </w:rPr>
      </w:pPr>
    </w:p>
    <w:p w14:paraId="0F93612F" w14:textId="77777777" w:rsidR="00C04F02" w:rsidRPr="00C74998" w:rsidRDefault="00C04F02" w:rsidP="00C04F02">
      <w:pPr>
        <w:ind w:firstLine="851"/>
        <w:jc w:val="both"/>
        <w:rPr>
          <w:rFonts w:ascii="Arial" w:hAnsi="Arial" w:cs="Arial"/>
        </w:rPr>
      </w:pPr>
      <w:r w:rsidRPr="00C74998">
        <w:rPr>
          <w:rFonts w:ascii="Arial" w:hAnsi="Arial" w:cs="Arial"/>
          <w:b/>
        </w:rPr>
        <w:t>11.1.2.2.</w:t>
      </w:r>
      <w:r w:rsidRPr="00C74998">
        <w:rPr>
          <w:rFonts w:ascii="Arial" w:hAnsi="Arial" w:cs="Arial"/>
        </w:rPr>
        <w:t xml:space="preserve"> Recusar-se a enviar o detalhamento da proposta quando exigível; </w:t>
      </w:r>
    </w:p>
    <w:p w14:paraId="2403F4E2" w14:textId="77777777" w:rsidR="00C04F02" w:rsidRPr="00C74998" w:rsidRDefault="00C04F02" w:rsidP="00C04F02">
      <w:pPr>
        <w:ind w:firstLine="851"/>
        <w:jc w:val="both"/>
        <w:rPr>
          <w:rFonts w:ascii="Arial" w:hAnsi="Arial" w:cs="Arial"/>
        </w:rPr>
      </w:pPr>
    </w:p>
    <w:p w14:paraId="46D64D68" w14:textId="77777777" w:rsidR="00C04F02" w:rsidRPr="00C74998" w:rsidRDefault="00C04F02" w:rsidP="00C04F02">
      <w:pPr>
        <w:ind w:firstLine="851"/>
        <w:jc w:val="both"/>
        <w:rPr>
          <w:rFonts w:ascii="Arial" w:hAnsi="Arial" w:cs="Arial"/>
        </w:rPr>
      </w:pPr>
      <w:r w:rsidRPr="00C74998">
        <w:rPr>
          <w:rFonts w:ascii="Arial" w:hAnsi="Arial" w:cs="Arial"/>
          <w:b/>
        </w:rPr>
        <w:t>11.1.2.3.</w:t>
      </w:r>
      <w:r w:rsidRPr="00C74998">
        <w:rPr>
          <w:rFonts w:ascii="Arial" w:hAnsi="Arial" w:cs="Arial"/>
        </w:rPr>
        <w:t xml:space="preserve"> Pedir para ser desclassificado quando encerrada a etapa competitiva; </w:t>
      </w:r>
    </w:p>
    <w:p w14:paraId="26645750" w14:textId="77777777" w:rsidR="00C04F02" w:rsidRPr="00C74998" w:rsidRDefault="00C04F02" w:rsidP="00C04F02">
      <w:pPr>
        <w:jc w:val="both"/>
        <w:rPr>
          <w:rFonts w:ascii="Arial" w:hAnsi="Arial" w:cs="Arial"/>
        </w:rPr>
      </w:pPr>
    </w:p>
    <w:p w14:paraId="72766B4E" w14:textId="77777777" w:rsidR="00C04F02" w:rsidRPr="00C74998" w:rsidRDefault="00C04F02" w:rsidP="00C04F02">
      <w:pPr>
        <w:ind w:firstLine="851"/>
        <w:jc w:val="both"/>
        <w:rPr>
          <w:rFonts w:ascii="Arial" w:hAnsi="Arial" w:cs="Arial"/>
        </w:rPr>
      </w:pPr>
      <w:r w:rsidRPr="00C74998">
        <w:rPr>
          <w:rFonts w:ascii="Arial" w:hAnsi="Arial" w:cs="Arial"/>
          <w:b/>
        </w:rPr>
        <w:t>11.1.2.4.</w:t>
      </w:r>
      <w:r w:rsidRPr="00C74998">
        <w:rPr>
          <w:rFonts w:ascii="Arial" w:hAnsi="Arial" w:cs="Arial"/>
        </w:rPr>
        <w:t xml:space="preserve"> Deixar de apresentar amostra; </w:t>
      </w:r>
    </w:p>
    <w:p w14:paraId="43FF87F8" w14:textId="77777777" w:rsidR="00C04F02" w:rsidRPr="00C74998" w:rsidRDefault="00C04F02" w:rsidP="00C04F02">
      <w:pPr>
        <w:ind w:firstLine="851"/>
        <w:jc w:val="both"/>
        <w:rPr>
          <w:rFonts w:ascii="Arial" w:hAnsi="Arial" w:cs="Arial"/>
        </w:rPr>
      </w:pPr>
    </w:p>
    <w:p w14:paraId="3D102004" w14:textId="77777777" w:rsidR="00C04F02" w:rsidRPr="00C74998" w:rsidRDefault="00C04F02" w:rsidP="00C04F02">
      <w:pPr>
        <w:ind w:firstLine="851"/>
        <w:jc w:val="both"/>
        <w:rPr>
          <w:rFonts w:ascii="Arial" w:hAnsi="Arial" w:cs="Arial"/>
        </w:rPr>
      </w:pPr>
      <w:r w:rsidRPr="00C74998">
        <w:rPr>
          <w:rFonts w:ascii="Arial" w:hAnsi="Arial" w:cs="Arial"/>
          <w:b/>
        </w:rPr>
        <w:t>11.1.2.5</w:t>
      </w:r>
      <w:r w:rsidRPr="00C74998">
        <w:rPr>
          <w:rFonts w:ascii="Arial" w:hAnsi="Arial" w:cs="Arial"/>
        </w:rPr>
        <w:t xml:space="preserve">. Apresentar proposta ou amostra em desacordo com as especificações do edital; </w:t>
      </w:r>
    </w:p>
    <w:p w14:paraId="2EA91B03" w14:textId="77777777" w:rsidR="00C04F02" w:rsidRPr="00C74998" w:rsidRDefault="00C04F02" w:rsidP="00C04F02">
      <w:pPr>
        <w:ind w:firstLine="851"/>
        <w:jc w:val="both"/>
        <w:rPr>
          <w:rFonts w:ascii="Arial" w:hAnsi="Arial" w:cs="Arial"/>
        </w:rPr>
      </w:pPr>
    </w:p>
    <w:p w14:paraId="287E0899" w14:textId="77777777" w:rsidR="00C04F02" w:rsidRPr="00C74998" w:rsidRDefault="00C04F02" w:rsidP="00C04F02">
      <w:pPr>
        <w:ind w:firstLine="851"/>
        <w:jc w:val="both"/>
        <w:rPr>
          <w:rFonts w:ascii="Arial" w:hAnsi="Arial" w:cs="Arial"/>
        </w:rPr>
      </w:pPr>
      <w:r w:rsidRPr="00C74998">
        <w:rPr>
          <w:rFonts w:ascii="Arial" w:hAnsi="Arial" w:cs="Arial"/>
          <w:b/>
        </w:rPr>
        <w:t>11.1.3.</w:t>
      </w:r>
      <w:r w:rsidRPr="00C74998">
        <w:rPr>
          <w:rFonts w:ascii="Arial" w:hAnsi="Arial" w:cs="Arial"/>
        </w:rPr>
        <w:t xml:space="preserve"> Não celebrar o contrato ou não entregar a documentação exigida para a contratação, quando convocado dentro do prazo de validade de sua proposta; </w:t>
      </w:r>
    </w:p>
    <w:p w14:paraId="061CAC81" w14:textId="77777777" w:rsidR="00C04F02" w:rsidRPr="00C74998" w:rsidRDefault="00C04F02" w:rsidP="00C04F02">
      <w:pPr>
        <w:ind w:firstLine="851"/>
        <w:jc w:val="both"/>
        <w:rPr>
          <w:rFonts w:ascii="Arial" w:hAnsi="Arial" w:cs="Arial"/>
        </w:rPr>
      </w:pPr>
    </w:p>
    <w:p w14:paraId="151278F4" w14:textId="77777777" w:rsidR="00C04F02" w:rsidRPr="00C74998" w:rsidRDefault="00C04F02" w:rsidP="00C04F02">
      <w:pPr>
        <w:ind w:firstLine="851"/>
        <w:jc w:val="both"/>
        <w:rPr>
          <w:rFonts w:ascii="Arial" w:hAnsi="Arial" w:cs="Arial"/>
        </w:rPr>
      </w:pPr>
      <w:r w:rsidRPr="00C74998">
        <w:rPr>
          <w:rFonts w:ascii="Arial" w:hAnsi="Arial" w:cs="Arial"/>
          <w:b/>
        </w:rPr>
        <w:t>11.1.3.1.</w:t>
      </w:r>
      <w:r w:rsidRPr="00C74998">
        <w:rPr>
          <w:rFonts w:ascii="Arial" w:hAnsi="Arial" w:cs="Arial"/>
        </w:rPr>
        <w:t xml:space="preserve"> Recusar-se, sem justificativa, a assinar o contrato ou a ata de registro de preço, ou a aceitar ou retirar o instrumento equivalente no prazo estabelecido pela Administração; </w:t>
      </w:r>
    </w:p>
    <w:p w14:paraId="00B6E2F0" w14:textId="77777777" w:rsidR="00C04F02" w:rsidRPr="00C74998" w:rsidRDefault="00C04F02" w:rsidP="00C04F02">
      <w:pPr>
        <w:ind w:firstLine="851"/>
        <w:jc w:val="both"/>
        <w:rPr>
          <w:rFonts w:ascii="Arial" w:hAnsi="Arial" w:cs="Arial"/>
        </w:rPr>
      </w:pPr>
    </w:p>
    <w:p w14:paraId="032CD0CE" w14:textId="77777777" w:rsidR="00C04F02" w:rsidRPr="00C74998" w:rsidRDefault="00C04F02" w:rsidP="00C04F02">
      <w:pPr>
        <w:ind w:firstLine="851"/>
        <w:jc w:val="both"/>
        <w:rPr>
          <w:rFonts w:ascii="Arial" w:hAnsi="Arial" w:cs="Arial"/>
        </w:rPr>
      </w:pPr>
      <w:r w:rsidRPr="00C74998">
        <w:rPr>
          <w:rFonts w:ascii="Arial" w:hAnsi="Arial" w:cs="Arial"/>
          <w:b/>
        </w:rPr>
        <w:t>11.1.4.</w:t>
      </w:r>
      <w:r w:rsidRPr="00C74998">
        <w:rPr>
          <w:rFonts w:ascii="Arial" w:hAnsi="Arial" w:cs="Arial"/>
        </w:rPr>
        <w:t xml:space="preserve"> Apresentar declaração ou documentação falsa exigida para o certame ou prestar declaração falsa durante a licitação;</w:t>
      </w:r>
    </w:p>
    <w:p w14:paraId="69532A7A" w14:textId="77777777" w:rsidR="00C04F02" w:rsidRPr="00C74998" w:rsidRDefault="00C04F02" w:rsidP="00C04F02">
      <w:pPr>
        <w:ind w:firstLine="851"/>
        <w:jc w:val="both"/>
        <w:rPr>
          <w:rFonts w:ascii="Arial" w:hAnsi="Arial" w:cs="Arial"/>
        </w:rPr>
      </w:pPr>
    </w:p>
    <w:p w14:paraId="36918623" w14:textId="77777777" w:rsidR="00C04F02" w:rsidRPr="00C74998" w:rsidRDefault="00C04F02" w:rsidP="00C04F02">
      <w:pPr>
        <w:ind w:firstLine="851"/>
        <w:jc w:val="both"/>
        <w:rPr>
          <w:rFonts w:ascii="Arial" w:hAnsi="Arial" w:cs="Arial"/>
        </w:rPr>
      </w:pPr>
      <w:r w:rsidRPr="00C74998">
        <w:rPr>
          <w:rFonts w:ascii="Arial" w:hAnsi="Arial" w:cs="Arial"/>
          <w:b/>
        </w:rPr>
        <w:t>11.1.5.</w:t>
      </w:r>
      <w:r w:rsidRPr="00C74998">
        <w:rPr>
          <w:rFonts w:ascii="Arial" w:hAnsi="Arial" w:cs="Arial"/>
        </w:rPr>
        <w:t xml:space="preserve"> Fraudar a licitação </w:t>
      </w:r>
    </w:p>
    <w:p w14:paraId="07D3C8F5" w14:textId="77777777" w:rsidR="00C04F02" w:rsidRPr="00C74998" w:rsidRDefault="00C04F02" w:rsidP="00C04F02">
      <w:pPr>
        <w:ind w:firstLine="851"/>
        <w:jc w:val="both"/>
        <w:rPr>
          <w:rFonts w:ascii="Arial" w:hAnsi="Arial" w:cs="Arial"/>
          <w:b/>
        </w:rPr>
      </w:pPr>
    </w:p>
    <w:p w14:paraId="62D1031E" w14:textId="77777777" w:rsidR="00C04F02" w:rsidRPr="00C74998" w:rsidRDefault="00C04F02" w:rsidP="00C04F02">
      <w:pPr>
        <w:ind w:firstLine="851"/>
        <w:jc w:val="both"/>
        <w:rPr>
          <w:rFonts w:ascii="Arial" w:hAnsi="Arial" w:cs="Arial"/>
        </w:rPr>
      </w:pPr>
      <w:r w:rsidRPr="00C74998">
        <w:rPr>
          <w:rFonts w:ascii="Arial" w:hAnsi="Arial" w:cs="Arial"/>
          <w:b/>
        </w:rPr>
        <w:t>11.1.6.</w:t>
      </w:r>
      <w:r w:rsidRPr="00C74998">
        <w:rPr>
          <w:rFonts w:ascii="Arial" w:hAnsi="Arial" w:cs="Arial"/>
        </w:rPr>
        <w:t xml:space="preserve"> Comportar-se de modo inidôneo ou cometer fraude de qualquer natureza, em especial quando: </w:t>
      </w:r>
    </w:p>
    <w:p w14:paraId="077184DF" w14:textId="77777777" w:rsidR="00C04F02" w:rsidRPr="00C74998" w:rsidRDefault="00C04F02" w:rsidP="00C04F02">
      <w:pPr>
        <w:ind w:firstLine="851"/>
        <w:jc w:val="both"/>
        <w:rPr>
          <w:rFonts w:ascii="Arial" w:hAnsi="Arial" w:cs="Arial"/>
        </w:rPr>
      </w:pPr>
    </w:p>
    <w:p w14:paraId="290312DD" w14:textId="77777777" w:rsidR="00C04F02" w:rsidRPr="00C74998" w:rsidRDefault="00C04F02" w:rsidP="00C04F02">
      <w:pPr>
        <w:ind w:firstLine="851"/>
        <w:jc w:val="both"/>
        <w:rPr>
          <w:rFonts w:ascii="Arial" w:hAnsi="Arial" w:cs="Arial"/>
        </w:rPr>
      </w:pPr>
      <w:r w:rsidRPr="00C74998">
        <w:rPr>
          <w:rFonts w:ascii="Arial" w:hAnsi="Arial" w:cs="Arial"/>
          <w:b/>
        </w:rPr>
        <w:t>11.1.6.1.</w:t>
      </w:r>
      <w:r w:rsidRPr="00C74998">
        <w:rPr>
          <w:rFonts w:ascii="Arial" w:hAnsi="Arial" w:cs="Arial"/>
        </w:rPr>
        <w:t xml:space="preserve"> Agir em conluio ou em desconformidade com a lei; </w:t>
      </w:r>
    </w:p>
    <w:p w14:paraId="75F7766F" w14:textId="77777777" w:rsidR="00C04F02" w:rsidRPr="00C74998" w:rsidRDefault="00C04F02" w:rsidP="00C04F02">
      <w:pPr>
        <w:ind w:firstLine="851"/>
        <w:jc w:val="both"/>
        <w:rPr>
          <w:rFonts w:ascii="Arial" w:hAnsi="Arial" w:cs="Arial"/>
        </w:rPr>
      </w:pPr>
    </w:p>
    <w:p w14:paraId="31876B79" w14:textId="77777777" w:rsidR="00C04F02" w:rsidRPr="00C74998" w:rsidRDefault="00C04F02" w:rsidP="00C04F02">
      <w:pPr>
        <w:ind w:firstLine="851"/>
        <w:jc w:val="both"/>
        <w:rPr>
          <w:rFonts w:ascii="Arial" w:hAnsi="Arial" w:cs="Arial"/>
        </w:rPr>
      </w:pPr>
      <w:r w:rsidRPr="00C74998">
        <w:rPr>
          <w:rFonts w:ascii="Arial" w:hAnsi="Arial" w:cs="Arial"/>
          <w:b/>
        </w:rPr>
        <w:t>11.1.6.2.</w:t>
      </w:r>
      <w:r w:rsidRPr="00C74998">
        <w:rPr>
          <w:rFonts w:ascii="Arial" w:hAnsi="Arial" w:cs="Arial"/>
        </w:rPr>
        <w:t xml:space="preserve"> Induzir deliberadamente a erro no julgamento; </w:t>
      </w:r>
    </w:p>
    <w:p w14:paraId="3332D135" w14:textId="77777777" w:rsidR="00C04F02" w:rsidRPr="00C74998" w:rsidRDefault="00C04F02" w:rsidP="00C04F02">
      <w:pPr>
        <w:ind w:firstLine="851"/>
        <w:jc w:val="both"/>
        <w:rPr>
          <w:rFonts w:ascii="Arial" w:hAnsi="Arial" w:cs="Arial"/>
          <w:b/>
        </w:rPr>
      </w:pPr>
    </w:p>
    <w:p w14:paraId="3F90A656" w14:textId="77777777" w:rsidR="00C04F02" w:rsidRPr="00C74998" w:rsidRDefault="00C04F02" w:rsidP="00C04F02">
      <w:pPr>
        <w:ind w:firstLine="851"/>
        <w:jc w:val="both"/>
        <w:rPr>
          <w:rFonts w:ascii="Arial" w:hAnsi="Arial" w:cs="Arial"/>
        </w:rPr>
      </w:pPr>
      <w:r w:rsidRPr="00C74998">
        <w:rPr>
          <w:rFonts w:ascii="Arial" w:hAnsi="Arial" w:cs="Arial"/>
          <w:b/>
        </w:rPr>
        <w:t>11.1.6.3.</w:t>
      </w:r>
      <w:r w:rsidRPr="00C74998">
        <w:rPr>
          <w:rFonts w:ascii="Arial" w:hAnsi="Arial" w:cs="Arial"/>
        </w:rPr>
        <w:t xml:space="preserve"> Apresentar amostra falsificada ou deteriorada;</w:t>
      </w:r>
    </w:p>
    <w:p w14:paraId="2B4A010B" w14:textId="77777777" w:rsidR="00C04F02" w:rsidRPr="00C74998" w:rsidRDefault="00C04F02" w:rsidP="00C04F02">
      <w:pPr>
        <w:ind w:firstLine="851"/>
        <w:jc w:val="both"/>
        <w:rPr>
          <w:rFonts w:ascii="Arial" w:hAnsi="Arial" w:cs="Arial"/>
        </w:rPr>
      </w:pPr>
    </w:p>
    <w:p w14:paraId="5116C7A1" w14:textId="77777777" w:rsidR="00C04F02" w:rsidRPr="00C74998" w:rsidRDefault="00C04F02" w:rsidP="00C04F02">
      <w:pPr>
        <w:ind w:firstLine="851"/>
        <w:jc w:val="both"/>
        <w:rPr>
          <w:rFonts w:ascii="Arial" w:hAnsi="Arial" w:cs="Arial"/>
        </w:rPr>
      </w:pPr>
      <w:r w:rsidRPr="00C74998">
        <w:rPr>
          <w:rFonts w:ascii="Arial" w:hAnsi="Arial" w:cs="Arial"/>
          <w:b/>
        </w:rPr>
        <w:t>11.1.7.</w:t>
      </w:r>
      <w:r w:rsidRPr="00C74998">
        <w:rPr>
          <w:rFonts w:ascii="Arial" w:hAnsi="Arial" w:cs="Arial"/>
        </w:rPr>
        <w:t xml:space="preserve"> Praticar atos ilícitos com vistas a frustrar os objetivos da licitação </w:t>
      </w:r>
    </w:p>
    <w:p w14:paraId="71F55403" w14:textId="77777777" w:rsidR="00C04F02" w:rsidRPr="00C74998" w:rsidRDefault="00C04F02" w:rsidP="00C04F02">
      <w:pPr>
        <w:ind w:firstLine="851"/>
        <w:jc w:val="both"/>
        <w:rPr>
          <w:rFonts w:ascii="Arial" w:hAnsi="Arial" w:cs="Arial"/>
        </w:rPr>
      </w:pPr>
    </w:p>
    <w:p w14:paraId="6BA4DFD6" w14:textId="77777777" w:rsidR="00C04F02" w:rsidRPr="00C74998" w:rsidRDefault="00C04F02" w:rsidP="00C04F02">
      <w:pPr>
        <w:ind w:firstLine="851"/>
        <w:jc w:val="both"/>
        <w:rPr>
          <w:rFonts w:ascii="Arial" w:hAnsi="Arial" w:cs="Arial"/>
        </w:rPr>
      </w:pPr>
      <w:r w:rsidRPr="00C74998">
        <w:rPr>
          <w:rFonts w:ascii="Arial" w:hAnsi="Arial" w:cs="Arial"/>
          <w:b/>
        </w:rPr>
        <w:t>11.1.8.</w:t>
      </w:r>
      <w:r w:rsidRPr="00C74998">
        <w:rPr>
          <w:rFonts w:ascii="Arial" w:hAnsi="Arial" w:cs="Arial"/>
        </w:rPr>
        <w:t xml:space="preserve"> Praticar ato lesivo previsto no art. 5º da Lei n.º 12.846, de 2013. </w:t>
      </w:r>
    </w:p>
    <w:p w14:paraId="2F2C128C" w14:textId="77777777" w:rsidR="00C04F02" w:rsidRPr="00C74998" w:rsidRDefault="00C04F02" w:rsidP="00C04F02">
      <w:pPr>
        <w:ind w:firstLine="851"/>
        <w:jc w:val="both"/>
        <w:rPr>
          <w:rFonts w:ascii="Arial" w:hAnsi="Arial" w:cs="Arial"/>
        </w:rPr>
      </w:pPr>
    </w:p>
    <w:p w14:paraId="48D05DCD" w14:textId="77777777" w:rsidR="00C04F02" w:rsidRPr="00C74998" w:rsidRDefault="00C04F02" w:rsidP="00C04F02">
      <w:pPr>
        <w:ind w:firstLine="851"/>
        <w:jc w:val="both"/>
        <w:rPr>
          <w:rFonts w:ascii="Arial" w:hAnsi="Arial" w:cs="Arial"/>
        </w:rPr>
      </w:pPr>
      <w:r w:rsidRPr="00C74998">
        <w:rPr>
          <w:rFonts w:ascii="Arial" w:hAnsi="Arial" w:cs="Arial"/>
          <w:b/>
        </w:rPr>
        <w:lastRenderedPageBreak/>
        <w:t>11.2.</w:t>
      </w:r>
      <w:r w:rsidRPr="00C74998">
        <w:rPr>
          <w:rFonts w:ascii="Arial" w:hAnsi="Arial" w:cs="Arial"/>
        </w:rPr>
        <w:t xml:space="preserve"> A sanção de que trata o subitem poderá ser aplicada juntamente com as multas previstas, garantindo o exercício de prévia e ampla defesa.</w:t>
      </w:r>
    </w:p>
    <w:p w14:paraId="7CAB4C3F" w14:textId="77777777" w:rsidR="00C04F02" w:rsidRPr="00C74998" w:rsidRDefault="00C04F02" w:rsidP="00C04F02">
      <w:pPr>
        <w:ind w:firstLine="851"/>
        <w:jc w:val="both"/>
        <w:rPr>
          <w:rFonts w:ascii="Arial" w:hAnsi="Arial" w:cs="Arial"/>
        </w:rPr>
      </w:pPr>
    </w:p>
    <w:p w14:paraId="529917BA" w14:textId="77777777" w:rsidR="00C04F02" w:rsidRPr="00C74998" w:rsidRDefault="00C04F02" w:rsidP="00C04F02">
      <w:pPr>
        <w:ind w:firstLine="851"/>
        <w:jc w:val="both"/>
        <w:rPr>
          <w:rFonts w:ascii="Arial" w:hAnsi="Arial" w:cs="Arial"/>
        </w:rPr>
      </w:pPr>
      <w:r w:rsidRPr="00C74998">
        <w:rPr>
          <w:rFonts w:ascii="Arial" w:hAnsi="Arial" w:cs="Arial"/>
          <w:b/>
        </w:rPr>
        <w:t>11.2.1.</w:t>
      </w:r>
      <w:r w:rsidRPr="00C74998">
        <w:rPr>
          <w:rFonts w:ascii="Arial" w:hAnsi="Arial" w:cs="Arial"/>
        </w:rPr>
        <w:t xml:space="preserve"> A sanção de impedimento de participar em licitação e contratar com a Administração Pública </w:t>
      </w:r>
      <w:proofErr w:type="gramStart"/>
      <w:r w:rsidRPr="00C74998">
        <w:rPr>
          <w:rFonts w:ascii="Arial" w:hAnsi="Arial" w:cs="Arial"/>
        </w:rPr>
        <w:t>poderá ser aplicada</w:t>
      </w:r>
      <w:proofErr w:type="gramEnd"/>
      <w:r w:rsidRPr="00C74998">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6302ABD" w14:textId="77777777" w:rsidR="00C04F02" w:rsidRPr="00C74998" w:rsidRDefault="00C04F02" w:rsidP="00C04F02">
      <w:pPr>
        <w:ind w:firstLine="851"/>
        <w:jc w:val="both"/>
        <w:rPr>
          <w:rFonts w:ascii="Arial" w:hAnsi="Arial" w:cs="Arial"/>
          <w:b/>
        </w:rPr>
      </w:pPr>
    </w:p>
    <w:p w14:paraId="10E46B48" w14:textId="77777777" w:rsidR="00C04F02" w:rsidRPr="00C74998" w:rsidRDefault="00C04F02" w:rsidP="00C04F02">
      <w:pPr>
        <w:ind w:firstLine="851"/>
        <w:jc w:val="both"/>
        <w:rPr>
          <w:rFonts w:ascii="Arial" w:hAnsi="Arial" w:cs="Arial"/>
        </w:rPr>
      </w:pPr>
      <w:r w:rsidRPr="00C74998">
        <w:rPr>
          <w:rFonts w:ascii="Arial" w:hAnsi="Arial" w:cs="Arial"/>
          <w:b/>
        </w:rPr>
        <w:t>11.3.</w:t>
      </w:r>
      <w:r w:rsidRPr="00C7499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5F45BBC" w14:textId="77777777" w:rsidR="00C04F02" w:rsidRPr="00C74998" w:rsidRDefault="00C04F02" w:rsidP="00C04F02">
      <w:pPr>
        <w:ind w:firstLine="851"/>
        <w:jc w:val="both"/>
        <w:rPr>
          <w:rFonts w:ascii="Arial" w:hAnsi="Arial" w:cs="Arial"/>
          <w:b/>
        </w:rPr>
      </w:pPr>
    </w:p>
    <w:p w14:paraId="2A700614" w14:textId="77777777" w:rsidR="00C04F02" w:rsidRPr="00C74998" w:rsidRDefault="00C04F02" w:rsidP="00C04F02">
      <w:pPr>
        <w:ind w:firstLine="851"/>
        <w:jc w:val="both"/>
        <w:rPr>
          <w:rFonts w:ascii="Arial" w:hAnsi="Arial" w:cs="Arial"/>
        </w:rPr>
      </w:pPr>
      <w:r w:rsidRPr="00C74998">
        <w:rPr>
          <w:rFonts w:ascii="Arial" w:hAnsi="Arial" w:cs="Arial"/>
          <w:b/>
        </w:rPr>
        <w:t>11.3.1.</w:t>
      </w:r>
      <w:r w:rsidRPr="00C74998">
        <w:rPr>
          <w:rFonts w:ascii="Arial" w:hAnsi="Arial" w:cs="Arial"/>
        </w:rPr>
        <w:t xml:space="preserve"> Advertência; </w:t>
      </w:r>
    </w:p>
    <w:p w14:paraId="26A5EB62" w14:textId="77777777" w:rsidR="00C04F02" w:rsidRPr="00C74998" w:rsidRDefault="00C04F02" w:rsidP="00C04F02">
      <w:pPr>
        <w:ind w:firstLine="851"/>
        <w:jc w:val="both"/>
        <w:rPr>
          <w:rFonts w:ascii="Arial" w:hAnsi="Arial" w:cs="Arial"/>
        </w:rPr>
      </w:pPr>
    </w:p>
    <w:p w14:paraId="4643D855" w14:textId="77777777" w:rsidR="00C04F02" w:rsidRPr="00C74998" w:rsidRDefault="00C04F02" w:rsidP="00C04F02">
      <w:pPr>
        <w:ind w:firstLine="851"/>
        <w:jc w:val="both"/>
        <w:rPr>
          <w:rFonts w:ascii="Arial" w:hAnsi="Arial" w:cs="Arial"/>
        </w:rPr>
      </w:pPr>
      <w:r w:rsidRPr="00C74998">
        <w:rPr>
          <w:rFonts w:ascii="Arial" w:hAnsi="Arial" w:cs="Arial"/>
          <w:b/>
        </w:rPr>
        <w:t>11.3.2.</w:t>
      </w:r>
      <w:r w:rsidRPr="00C74998">
        <w:rPr>
          <w:rFonts w:ascii="Arial" w:hAnsi="Arial" w:cs="Arial"/>
        </w:rPr>
        <w:t xml:space="preserve"> Multa de mora;</w:t>
      </w:r>
    </w:p>
    <w:p w14:paraId="33CF0487" w14:textId="77777777" w:rsidR="00C04F02" w:rsidRPr="00C74998" w:rsidRDefault="00C04F02" w:rsidP="00C04F02">
      <w:pPr>
        <w:ind w:firstLine="851"/>
        <w:jc w:val="both"/>
        <w:rPr>
          <w:rFonts w:ascii="Arial" w:hAnsi="Arial" w:cs="Arial"/>
        </w:rPr>
      </w:pPr>
    </w:p>
    <w:p w14:paraId="27ED8C1B" w14:textId="77777777" w:rsidR="00C04F02" w:rsidRPr="00C74998" w:rsidRDefault="00C04F02" w:rsidP="00C04F02">
      <w:pPr>
        <w:ind w:firstLine="851"/>
        <w:jc w:val="both"/>
        <w:rPr>
          <w:rFonts w:ascii="Arial" w:hAnsi="Arial" w:cs="Arial"/>
        </w:rPr>
      </w:pPr>
      <w:r w:rsidRPr="00C74998">
        <w:rPr>
          <w:rFonts w:ascii="Arial" w:hAnsi="Arial" w:cs="Arial"/>
          <w:b/>
        </w:rPr>
        <w:t>11.3.2.1.</w:t>
      </w:r>
      <w:r w:rsidRPr="00C74998">
        <w:rPr>
          <w:rFonts w:ascii="Arial" w:hAnsi="Arial" w:cs="Arial"/>
        </w:rPr>
        <w:t xml:space="preserve"> Multa de 10% (dez por cento) sobre a parcela remanescente, no caso de inexecução parcial de contrato; </w:t>
      </w:r>
    </w:p>
    <w:p w14:paraId="5F24B236" w14:textId="77777777" w:rsidR="00C04F02" w:rsidRPr="00C74998" w:rsidRDefault="00C04F02" w:rsidP="00C04F02">
      <w:pPr>
        <w:ind w:firstLine="851"/>
        <w:jc w:val="both"/>
        <w:rPr>
          <w:rFonts w:ascii="Arial" w:hAnsi="Arial" w:cs="Arial"/>
        </w:rPr>
      </w:pPr>
    </w:p>
    <w:p w14:paraId="1DD5A99F" w14:textId="77777777" w:rsidR="00C04F02" w:rsidRPr="00C74998" w:rsidRDefault="00C04F02" w:rsidP="00C04F02">
      <w:pPr>
        <w:ind w:firstLine="851"/>
        <w:jc w:val="both"/>
        <w:rPr>
          <w:rFonts w:ascii="Arial" w:hAnsi="Arial" w:cs="Arial"/>
        </w:rPr>
      </w:pPr>
      <w:r w:rsidRPr="00C74998">
        <w:rPr>
          <w:rFonts w:ascii="Arial" w:hAnsi="Arial" w:cs="Arial"/>
          <w:b/>
        </w:rPr>
        <w:t>11.3.2.2.</w:t>
      </w:r>
      <w:r w:rsidRPr="00C74998">
        <w:rPr>
          <w:rFonts w:ascii="Arial" w:hAnsi="Arial" w:cs="Arial"/>
        </w:rPr>
        <w:t xml:space="preserve"> Multa de 1% (um por cento), por dia de atraso, sobre o valor correspondente à entrega que estiver em desacordo com os prazos estipulados, até o limite de 10 (dez) dias; </w:t>
      </w:r>
    </w:p>
    <w:p w14:paraId="28D8F0BC" w14:textId="77777777" w:rsidR="00C04F02" w:rsidRPr="00C74998" w:rsidRDefault="00C04F02" w:rsidP="00C04F02">
      <w:pPr>
        <w:ind w:firstLine="851"/>
        <w:jc w:val="both"/>
        <w:rPr>
          <w:rFonts w:ascii="Arial" w:hAnsi="Arial" w:cs="Arial"/>
        </w:rPr>
      </w:pPr>
    </w:p>
    <w:p w14:paraId="25982A13" w14:textId="77777777" w:rsidR="00C04F02" w:rsidRPr="00C74998" w:rsidRDefault="00C04F02" w:rsidP="00C04F02">
      <w:pPr>
        <w:ind w:firstLine="851"/>
        <w:jc w:val="both"/>
        <w:rPr>
          <w:rFonts w:ascii="Arial" w:hAnsi="Arial" w:cs="Arial"/>
        </w:rPr>
      </w:pPr>
      <w:r w:rsidRPr="00C74998">
        <w:rPr>
          <w:rFonts w:ascii="Arial" w:hAnsi="Arial" w:cs="Arial"/>
          <w:b/>
        </w:rPr>
        <w:t>11.3.2.3.</w:t>
      </w:r>
      <w:r w:rsidRPr="00C74998">
        <w:rPr>
          <w:rFonts w:ascii="Arial" w:hAnsi="Arial" w:cs="Arial"/>
        </w:rPr>
        <w:t xml:space="preserve"> Multa de 20% (vinte por cento) sobre o valor total do contrato, no caso de sua inexecução total; </w:t>
      </w:r>
    </w:p>
    <w:p w14:paraId="5992E335" w14:textId="77777777" w:rsidR="00C04F02" w:rsidRPr="00C74998" w:rsidRDefault="00C04F02" w:rsidP="00C04F02">
      <w:pPr>
        <w:ind w:firstLine="851"/>
        <w:jc w:val="both"/>
        <w:rPr>
          <w:rFonts w:ascii="Arial" w:hAnsi="Arial" w:cs="Arial"/>
        </w:rPr>
      </w:pPr>
    </w:p>
    <w:p w14:paraId="73234CF4" w14:textId="77777777" w:rsidR="00C04F02" w:rsidRPr="00C74998" w:rsidRDefault="00C04F02" w:rsidP="00C04F02">
      <w:pPr>
        <w:ind w:firstLine="851"/>
        <w:jc w:val="both"/>
        <w:rPr>
          <w:rFonts w:ascii="Arial" w:hAnsi="Arial" w:cs="Arial"/>
        </w:rPr>
      </w:pPr>
      <w:r w:rsidRPr="00C74998">
        <w:rPr>
          <w:rFonts w:ascii="Arial" w:hAnsi="Arial" w:cs="Arial"/>
          <w:b/>
        </w:rPr>
        <w:t>11.3.2.4.</w:t>
      </w:r>
      <w:r w:rsidRPr="00C7499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C4C31A4" w14:textId="77777777" w:rsidR="00C04F02" w:rsidRPr="00C74998" w:rsidRDefault="00C04F02" w:rsidP="00C04F02">
      <w:pPr>
        <w:ind w:firstLine="851"/>
        <w:jc w:val="both"/>
        <w:rPr>
          <w:rFonts w:ascii="Arial" w:hAnsi="Arial" w:cs="Arial"/>
        </w:rPr>
      </w:pPr>
    </w:p>
    <w:p w14:paraId="021923F1" w14:textId="77777777" w:rsidR="00C04F02" w:rsidRPr="00C74998" w:rsidRDefault="00C04F02" w:rsidP="00C04F02">
      <w:pPr>
        <w:ind w:firstLine="851"/>
        <w:jc w:val="both"/>
        <w:rPr>
          <w:rFonts w:ascii="Arial" w:hAnsi="Arial" w:cs="Arial"/>
        </w:rPr>
      </w:pPr>
      <w:r w:rsidRPr="00C74998">
        <w:rPr>
          <w:rFonts w:ascii="Arial" w:hAnsi="Arial" w:cs="Arial"/>
          <w:b/>
        </w:rPr>
        <w:t>11.3.2.5.</w:t>
      </w:r>
      <w:r w:rsidRPr="00C74998">
        <w:rPr>
          <w:rFonts w:ascii="Arial" w:hAnsi="Arial" w:cs="Arial"/>
        </w:rPr>
        <w:t xml:space="preserve"> Multa de 20% (vinte por cento) sobre o valor total do contrato, no caso recusa injustificada de assinar/receber o contrato. </w:t>
      </w:r>
    </w:p>
    <w:p w14:paraId="19849358" w14:textId="77777777" w:rsidR="00C04F02" w:rsidRPr="00C74998" w:rsidRDefault="00C04F02" w:rsidP="00C04F02">
      <w:pPr>
        <w:ind w:firstLine="851"/>
        <w:jc w:val="both"/>
        <w:rPr>
          <w:rFonts w:ascii="Arial" w:hAnsi="Arial" w:cs="Arial"/>
          <w:b/>
        </w:rPr>
      </w:pPr>
    </w:p>
    <w:p w14:paraId="0E1552B1" w14:textId="77777777" w:rsidR="00C04F02" w:rsidRPr="00C74998" w:rsidRDefault="00C04F02" w:rsidP="00C04F02">
      <w:pPr>
        <w:ind w:firstLine="851"/>
        <w:jc w:val="both"/>
        <w:rPr>
          <w:rFonts w:ascii="Arial" w:hAnsi="Arial" w:cs="Arial"/>
        </w:rPr>
      </w:pPr>
      <w:r w:rsidRPr="00C74998">
        <w:rPr>
          <w:rFonts w:ascii="Arial" w:hAnsi="Arial" w:cs="Arial"/>
          <w:b/>
        </w:rPr>
        <w:t>11.4.</w:t>
      </w:r>
      <w:r w:rsidRPr="00C74998">
        <w:rPr>
          <w:rFonts w:ascii="Arial" w:hAnsi="Arial" w:cs="Arial"/>
        </w:rPr>
        <w:t xml:space="preserve"> As multas são independentes entre si; a aplicação de uma, não exclui a aplicação de outras, bem como das demais penalidades previstas em lei. </w:t>
      </w:r>
    </w:p>
    <w:p w14:paraId="631211DC" w14:textId="77777777" w:rsidR="00C04F02" w:rsidRPr="00C74998" w:rsidRDefault="00C04F02" w:rsidP="00C04F02">
      <w:pPr>
        <w:ind w:firstLine="851"/>
        <w:jc w:val="both"/>
        <w:rPr>
          <w:rFonts w:ascii="Arial" w:hAnsi="Arial" w:cs="Arial"/>
          <w:b/>
        </w:rPr>
      </w:pPr>
    </w:p>
    <w:p w14:paraId="474422A7" w14:textId="77777777" w:rsidR="00C04F02" w:rsidRPr="00C74998" w:rsidRDefault="00C04F02" w:rsidP="00C04F02">
      <w:pPr>
        <w:ind w:firstLine="851"/>
        <w:jc w:val="both"/>
        <w:rPr>
          <w:rFonts w:ascii="Arial" w:hAnsi="Arial" w:cs="Arial"/>
        </w:rPr>
      </w:pPr>
      <w:r w:rsidRPr="00C74998">
        <w:rPr>
          <w:rFonts w:ascii="Arial" w:hAnsi="Arial" w:cs="Arial"/>
          <w:b/>
        </w:rPr>
        <w:t>11.5.</w:t>
      </w:r>
      <w:r w:rsidRPr="00C74998">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BF23291" w14:textId="77777777" w:rsidR="00C04F02" w:rsidRPr="00C74998" w:rsidRDefault="00C04F02" w:rsidP="00C04F02">
      <w:pPr>
        <w:ind w:firstLine="851"/>
        <w:jc w:val="both"/>
        <w:rPr>
          <w:rFonts w:ascii="Arial" w:hAnsi="Arial" w:cs="Arial"/>
          <w:b/>
        </w:rPr>
      </w:pPr>
    </w:p>
    <w:p w14:paraId="358AAC9C" w14:textId="77777777" w:rsidR="00C04F02" w:rsidRPr="00C74998" w:rsidRDefault="00C04F02" w:rsidP="00C04F02">
      <w:pPr>
        <w:ind w:firstLine="851"/>
        <w:jc w:val="both"/>
        <w:rPr>
          <w:rFonts w:ascii="Arial" w:hAnsi="Arial" w:cs="Arial"/>
        </w:rPr>
      </w:pPr>
      <w:r w:rsidRPr="00C74998">
        <w:rPr>
          <w:rFonts w:ascii="Arial" w:hAnsi="Arial" w:cs="Arial"/>
          <w:b/>
        </w:rPr>
        <w:t>11.6.</w:t>
      </w:r>
      <w:r w:rsidRPr="00C7499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40C9E89" w14:textId="77777777" w:rsidR="00C04F02" w:rsidRPr="00C74998" w:rsidRDefault="00C04F02" w:rsidP="00C04F02">
      <w:pPr>
        <w:ind w:firstLine="851"/>
        <w:jc w:val="both"/>
        <w:rPr>
          <w:rFonts w:ascii="Arial" w:hAnsi="Arial" w:cs="Arial"/>
          <w:b/>
        </w:rPr>
      </w:pPr>
    </w:p>
    <w:p w14:paraId="132ABAA6" w14:textId="77777777" w:rsidR="00C04F02" w:rsidRPr="00C74998" w:rsidRDefault="00C04F02" w:rsidP="00C04F02">
      <w:pPr>
        <w:ind w:firstLine="851"/>
        <w:jc w:val="both"/>
        <w:rPr>
          <w:rFonts w:ascii="Arial" w:hAnsi="Arial" w:cs="Arial"/>
        </w:rPr>
      </w:pPr>
      <w:r w:rsidRPr="00C74998">
        <w:rPr>
          <w:rFonts w:ascii="Arial" w:hAnsi="Arial" w:cs="Arial"/>
          <w:b/>
        </w:rPr>
        <w:t>11.7.</w:t>
      </w:r>
      <w:r w:rsidRPr="00C74998">
        <w:rPr>
          <w:rFonts w:ascii="Arial" w:hAnsi="Arial" w:cs="Arial"/>
        </w:rPr>
        <w:t xml:space="preserve"> Nenhuma sanção será aplicada sem o devido processo administrativo, que prevê defesa prévia do interessado e recurso nos prazos definidos em lei, sendo-lhe facultado vista ao processo. </w:t>
      </w:r>
    </w:p>
    <w:p w14:paraId="694733B7" w14:textId="77777777" w:rsidR="00C04F02" w:rsidRPr="00C74998" w:rsidRDefault="00C04F02" w:rsidP="00C04F02">
      <w:pPr>
        <w:ind w:firstLine="851"/>
        <w:jc w:val="both"/>
        <w:rPr>
          <w:rFonts w:ascii="Arial" w:hAnsi="Arial" w:cs="Arial"/>
        </w:rPr>
      </w:pPr>
    </w:p>
    <w:p w14:paraId="6B97E345" w14:textId="77777777" w:rsidR="00C04F02" w:rsidRPr="00C74998" w:rsidRDefault="00C04F02" w:rsidP="00C04F02">
      <w:pPr>
        <w:ind w:firstLine="851"/>
        <w:jc w:val="both"/>
        <w:rPr>
          <w:rFonts w:ascii="Arial" w:hAnsi="Arial" w:cs="Arial"/>
        </w:rPr>
      </w:pPr>
      <w:r w:rsidRPr="00C74998">
        <w:rPr>
          <w:rFonts w:ascii="Arial" w:hAnsi="Arial" w:cs="Arial"/>
          <w:b/>
        </w:rPr>
        <w:t>11.8.</w:t>
      </w:r>
      <w:r w:rsidRPr="00C74998">
        <w:rPr>
          <w:rFonts w:ascii="Arial" w:hAnsi="Arial" w:cs="Arial"/>
        </w:rPr>
        <w:t xml:space="preserve"> Pelo descumprimento de quaisquer cláusulas ou condições do contrato, as multas e penalidade serão elevadas em dobro, em caso de reincidência. </w:t>
      </w:r>
    </w:p>
    <w:p w14:paraId="3CF6CE92" w14:textId="77777777" w:rsidR="00C04F02" w:rsidRPr="00C74998" w:rsidRDefault="00C04F02" w:rsidP="00C04F02">
      <w:pPr>
        <w:ind w:firstLine="851"/>
        <w:jc w:val="both"/>
        <w:rPr>
          <w:rFonts w:ascii="Arial" w:hAnsi="Arial" w:cs="Arial"/>
        </w:rPr>
      </w:pPr>
    </w:p>
    <w:p w14:paraId="635F7E4B" w14:textId="77777777" w:rsidR="00C04F02" w:rsidRPr="00C74998" w:rsidRDefault="00C04F02" w:rsidP="00C04F02">
      <w:pPr>
        <w:ind w:firstLine="851"/>
        <w:jc w:val="both"/>
        <w:rPr>
          <w:rFonts w:ascii="Arial" w:hAnsi="Arial" w:cs="Arial"/>
        </w:rPr>
      </w:pPr>
      <w:r w:rsidRPr="00C74998">
        <w:rPr>
          <w:rFonts w:ascii="Arial" w:hAnsi="Arial" w:cs="Arial"/>
          <w:b/>
        </w:rPr>
        <w:t>11.9.</w:t>
      </w:r>
      <w:r w:rsidRPr="00C74998">
        <w:rPr>
          <w:rFonts w:ascii="Arial" w:hAnsi="Arial" w:cs="Arial"/>
        </w:rPr>
        <w:t xml:space="preserve"> A aplicação das sanções previstas neste edital não exclui, em hipótese alguma, a obrigação de reparação integral dos danos causados.</w:t>
      </w:r>
    </w:p>
    <w:p w14:paraId="617CF97B" w14:textId="77777777" w:rsidR="00C04F02" w:rsidRPr="00C74998" w:rsidRDefault="00C04F02" w:rsidP="00C04F02">
      <w:pPr>
        <w:ind w:firstLine="851"/>
        <w:jc w:val="both"/>
        <w:rPr>
          <w:rFonts w:ascii="Arial" w:hAnsi="Arial" w:cs="Arial"/>
        </w:rPr>
      </w:pPr>
    </w:p>
    <w:tbl>
      <w:tblPr>
        <w:tblW w:w="5000" w:type="pct"/>
        <w:tblLook w:val="0000" w:firstRow="0" w:lastRow="0" w:firstColumn="0" w:lastColumn="0" w:noHBand="0" w:noVBand="0"/>
      </w:tblPr>
      <w:tblGrid>
        <w:gridCol w:w="10138"/>
      </w:tblGrid>
      <w:tr w:rsidR="00C04F02" w:rsidRPr="00C74998" w14:paraId="33C025B6"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7BD5A7" w14:textId="77777777" w:rsidR="00C04F02" w:rsidRPr="00C74998" w:rsidRDefault="00C04F02" w:rsidP="00EE17AC">
            <w:pPr>
              <w:ind w:firstLine="851"/>
              <w:jc w:val="both"/>
              <w:rPr>
                <w:rFonts w:ascii="Arial" w:hAnsi="Arial" w:cs="Arial"/>
              </w:rPr>
            </w:pPr>
            <w:r w:rsidRPr="00C74998">
              <w:rPr>
                <w:rFonts w:ascii="Arial" w:hAnsi="Arial" w:cs="Arial"/>
                <w:b/>
              </w:rPr>
              <w:t>CLÁUSULA 12. - DAS MEDIDAS ANTICORRUPÇÃO</w:t>
            </w:r>
          </w:p>
        </w:tc>
      </w:tr>
    </w:tbl>
    <w:p w14:paraId="6D7379E0" w14:textId="77777777" w:rsidR="00C04F02" w:rsidRPr="00C74998" w:rsidRDefault="00C04F02" w:rsidP="00C04F02">
      <w:pPr>
        <w:rPr>
          <w:rFonts w:ascii="Arial" w:hAnsi="Arial" w:cs="Arial"/>
          <w:b/>
        </w:rPr>
      </w:pPr>
    </w:p>
    <w:p w14:paraId="02178083" w14:textId="77777777" w:rsidR="00C04F02" w:rsidRPr="00C74998" w:rsidRDefault="00C04F02" w:rsidP="00C04F02">
      <w:pPr>
        <w:ind w:firstLine="850"/>
        <w:jc w:val="both"/>
        <w:rPr>
          <w:rFonts w:ascii="Arial" w:hAnsi="Arial" w:cs="Arial"/>
        </w:rPr>
      </w:pPr>
      <w:r w:rsidRPr="00C74998">
        <w:rPr>
          <w:rFonts w:ascii="Arial" w:hAnsi="Arial" w:cs="Arial"/>
          <w:b/>
          <w:shd w:val="clear" w:color="auto" w:fill="FFFFFF"/>
        </w:rPr>
        <w:t>12.1.</w:t>
      </w:r>
      <w:r w:rsidRPr="00C74998">
        <w:rPr>
          <w:rFonts w:ascii="Arial" w:hAnsi="Arial" w:cs="Arial"/>
          <w:shd w:val="clear" w:color="auto" w:fill="FFFFFF"/>
        </w:rPr>
        <w:t xml:space="preserve"> Na execução deste contrato, nenhuma das partes poderá </w:t>
      </w:r>
      <w:proofErr w:type="gramStart"/>
      <w:r w:rsidRPr="00C74998">
        <w:rPr>
          <w:rFonts w:ascii="Arial" w:hAnsi="Arial" w:cs="Arial"/>
          <w:shd w:val="clear" w:color="auto" w:fill="FFFFFF"/>
        </w:rPr>
        <w:t>oferecer,</w:t>
      </w:r>
      <w:proofErr w:type="gramEnd"/>
      <w:r w:rsidRPr="00C74998">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C74998">
        <w:rPr>
          <w:rFonts w:ascii="Arial" w:hAnsi="Arial" w:cs="Arial"/>
          <w:shd w:val="clear" w:color="auto" w:fill="FFFFFF"/>
        </w:rPr>
        <w:lastRenderedPageBreak/>
        <w:t>relacionada a este contrato, devendo garantir, ainda, que seus prepostos e colaboradores ajam da mesma forma.</w:t>
      </w:r>
    </w:p>
    <w:p w14:paraId="5AA9D810" w14:textId="77777777" w:rsidR="00C04F02" w:rsidRPr="00C74998" w:rsidRDefault="00C04F02" w:rsidP="00C04F02">
      <w:pPr>
        <w:jc w:val="both"/>
        <w:rPr>
          <w:rFonts w:ascii="Arial" w:hAnsi="Arial" w:cs="Arial"/>
        </w:rPr>
      </w:pPr>
    </w:p>
    <w:tbl>
      <w:tblPr>
        <w:tblW w:w="5000" w:type="pct"/>
        <w:tblLook w:val="0000" w:firstRow="0" w:lastRow="0" w:firstColumn="0" w:lastColumn="0" w:noHBand="0" w:noVBand="0"/>
      </w:tblPr>
      <w:tblGrid>
        <w:gridCol w:w="10138"/>
      </w:tblGrid>
      <w:tr w:rsidR="00C04F02" w:rsidRPr="00C74998" w14:paraId="6F2A06D9" w14:textId="77777777" w:rsidTr="00EE17A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0D2B9AD" w14:textId="77777777" w:rsidR="00C04F02" w:rsidRPr="00C74998" w:rsidRDefault="00C04F02" w:rsidP="00EE17AC">
            <w:pPr>
              <w:ind w:firstLine="851"/>
              <w:jc w:val="both"/>
              <w:rPr>
                <w:rFonts w:ascii="Arial" w:hAnsi="Arial" w:cs="Arial"/>
              </w:rPr>
            </w:pPr>
            <w:r w:rsidRPr="00C74998">
              <w:rPr>
                <w:rFonts w:ascii="Arial" w:hAnsi="Arial" w:cs="Arial"/>
                <w:b/>
              </w:rPr>
              <w:t>CLÁUSULA 13. - DAS DISPOSIÇÕES FINAIS</w:t>
            </w:r>
          </w:p>
        </w:tc>
      </w:tr>
    </w:tbl>
    <w:p w14:paraId="3A55AD57" w14:textId="77777777" w:rsidR="00C04F02" w:rsidRPr="00C74998" w:rsidRDefault="00C04F02" w:rsidP="00C04F02">
      <w:pPr>
        <w:ind w:firstLine="851"/>
        <w:jc w:val="both"/>
        <w:rPr>
          <w:rFonts w:ascii="Arial" w:hAnsi="Arial" w:cs="Arial"/>
          <w:b/>
        </w:rPr>
      </w:pPr>
    </w:p>
    <w:p w14:paraId="03E7BBD9" w14:textId="77777777" w:rsidR="00C04F02" w:rsidRPr="00C74998" w:rsidRDefault="00C04F02" w:rsidP="00C04F02">
      <w:pPr>
        <w:ind w:firstLine="851"/>
        <w:jc w:val="both"/>
        <w:rPr>
          <w:rFonts w:ascii="Arial" w:hAnsi="Arial" w:cs="Arial"/>
        </w:rPr>
      </w:pPr>
      <w:r w:rsidRPr="00C74998">
        <w:rPr>
          <w:rFonts w:ascii="Arial" w:hAnsi="Arial" w:cs="Arial"/>
          <w:b/>
        </w:rPr>
        <w:t>13.1.</w:t>
      </w:r>
      <w:r w:rsidRPr="00C74998">
        <w:rPr>
          <w:rFonts w:ascii="Arial" w:hAnsi="Arial" w:cs="Arial"/>
        </w:rPr>
        <w:t xml:space="preserve"> A </w:t>
      </w:r>
      <w:r w:rsidRPr="00C74998">
        <w:rPr>
          <w:rFonts w:ascii="Arial" w:hAnsi="Arial" w:cs="Arial"/>
          <w:b/>
        </w:rPr>
        <w:t>CONTRATADA</w:t>
      </w:r>
      <w:r w:rsidRPr="00C74998">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C1E341E" w14:textId="77777777" w:rsidR="00C04F02" w:rsidRPr="00C74998" w:rsidRDefault="00C04F02" w:rsidP="00C04F02">
      <w:pPr>
        <w:ind w:firstLine="851"/>
        <w:jc w:val="both"/>
        <w:rPr>
          <w:rFonts w:ascii="Arial" w:hAnsi="Arial" w:cs="Arial"/>
        </w:rPr>
      </w:pPr>
    </w:p>
    <w:p w14:paraId="5DC25D41" w14:textId="77777777" w:rsidR="00C04F02" w:rsidRPr="00C74998" w:rsidRDefault="00C04F02" w:rsidP="00C04F02">
      <w:pPr>
        <w:keepLines/>
        <w:ind w:firstLine="851"/>
        <w:jc w:val="both"/>
        <w:rPr>
          <w:rFonts w:ascii="Arial" w:hAnsi="Arial" w:cs="Arial"/>
        </w:rPr>
      </w:pPr>
      <w:r w:rsidRPr="00C74998">
        <w:rPr>
          <w:rFonts w:ascii="Arial" w:hAnsi="Arial" w:cs="Arial"/>
          <w:b/>
        </w:rPr>
        <w:t>13.2.</w:t>
      </w:r>
      <w:r w:rsidRPr="00C74998">
        <w:rPr>
          <w:rFonts w:ascii="Arial" w:hAnsi="Arial" w:cs="Arial"/>
        </w:rPr>
        <w:t xml:space="preserve"> O pessoal da </w:t>
      </w:r>
      <w:r w:rsidRPr="00C74998">
        <w:rPr>
          <w:rFonts w:ascii="Arial" w:hAnsi="Arial" w:cs="Arial"/>
          <w:b/>
        </w:rPr>
        <w:t>CONTRATADA</w:t>
      </w:r>
      <w:r w:rsidRPr="00C74998">
        <w:rPr>
          <w:rFonts w:ascii="Arial" w:hAnsi="Arial" w:cs="Arial"/>
        </w:rPr>
        <w:t xml:space="preserve"> por ela designado para trabalhar na execução do contrato, não terão qualquer vínculo empregatício com a </w:t>
      </w:r>
      <w:r w:rsidRPr="00C74998">
        <w:rPr>
          <w:rFonts w:ascii="Arial" w:hAnsi="Arial" w:cs="Arial"/>
          <w:b/>
        </w:rPr>
        <w:t>CONTRATANTE</w:t>
      </w:r>
      <w:r w:rsidRPr="00C74998">
        <w:rPr>
          <w:rFonts w:ascii="Arial" w:hAnsi="Arial" w:cs="Arial"/>
        </w:rPr>
        <w:t>.</w:t>
      </w:r>
    </w:p>
    <w:p w14:paraId="04807849" w14:textId="77777777" w:rsidR="00C04F02" w:rsidRPr="00C74998" w:rsidRDefault="00C04F02" w:rsidP="00C04F02">
      <w:pPr>
        <w:keepLines/>
        <w:ind w:firstLine="851"/>
        <w:jc w:val="both"/>
        <w:rPr>
          <w:rFonts w:ascii="Arial" w:hAnsi="Arial" w:cs="Arial"/>
          <w:b/>
        </w:rPr>
      </w:pPr>
    </w:p>
    <w:p w14:paraId="4F932AB0" w14:textId="77777777" w:rsidR="00C04F02" w:rsidRPr="00C74998" w:rsidRDefault="00C04F02" w:rsidP="00C04F02">
      <w:pPr>
        <w:keepLines/>
        <w:ind w:firstLine="851"/>
        <w:jc w:val="both"/>
        <w:rPr>
          <w:rFonts w:ascii="Arial" w:hAnsi="Arial" w:cs="Arial"/>
        </w:rPr>
      </w:pPr>
      <w:r w:rsidRPr="00C74998">
        <w:rPr>
          <w:rFonts w:ascii="Arial" w:hAnsi="Arial" w:cs="Arial"/>
          <w:b/>
        </w:rPr>
        <w:t>13.3.</w:t>
      </w:r>
      <w:r w:rsidRPr="00C74998">
        <w:rPr>
          <w:rFonts w:ascii="Arial" w:hAnsi="Arial" w:cs="Arial"/>
        </w:rPr>
        <w:t xml:space="preserve"> A </w:t>
      </w:r>
      <w:r w:rsidRPr="00C74998">
        <w:rPr>
          <w:rFonts w:ascii="Arial" w:hAnsi="Arial" w:cs="Arial"/>
          <w:b/>
        </w:rPr>
        <w:t>CONTRATADA</w:t>
      </w:r>
      <w:r w:rsidRPr="00C74998">
        <w:rPr>
          <w:rFonts w:ascii="Arial" w:hAnsi="Arial" w:cs="Arial"/>
        </w:rPr>
        <w:t xml:space="preserve"> é responsável pelos encargos trabalhistas, previdenciários, fiscais e comerciais resultantes da execução do contrato.</w:t>
      </w:r>
    </w:p>
    <w:p w14:paraId="5BD9752E" w14:textId="77777777" w:rsidR="00C04F02" w:rsidRPr="00C74998" w:rsidRDefault="00C04F02" w:rsidP="00C04F02">
      <w:pPr>
        <w:keepLines/>
        <w:ind w:firstLine="851"/>
        <w:jc w:val="both"/>
        <w:rPr>
          <w:rFonts w:ascii="Arial" w:hAnsi="Arial" w:cs="Arial"/>
        </w:rPr>
      </w:pPr>
    </w:p>
    <w:p w14:paraId="40715E59" w14:textId="77777777" w:rsidR="00C04F02" w:rsidRPr="00C74998" w:rsidRDefault="00C04F02" w:rsidP="00C04F02">
      <w:pPr>
        <w:keepLines/>
        <w:ind w:firstLine="851"/>
        <w:jc w:val="both"/>
        <w:rPr>
          <w:rFonts w:ascii="Arial" w:hAnsi="Arial" w:cs="Arial"/>
        </w:rPr>
      </w:pPr>
      <w:r w:rsidRPr="00C74998">
        <w:rPr>
          <w:rFonts w:ascii="Arial" w:hAnsi="Arial" w:cs="Arial"/>
          <w:b/>
        </w:rPr>
        <w:t>13.4.</w:t>
      </w:r>
      <w:r w:rsidRPr="00C74998">
        <w:rPr>
          <w:rFonts w:ascii="Arial" w:hAnsi="Arial" w:cs="Arial"/>
        </w:rPr>
        <w:t xml:space="preserve"> Correrão por conta da </w:t>
      </w:r>
      <w:r w:rsidRPr="00C74998">
        <w:rPr>
          <w:rFonts w:ascii="Arial" w:hAnsi="Arial" w:cs="Arial"/>
          <w:b/>
        </w:rPr>
        <w:t>CONTRATADA</w:t>
      </w:r>
      <w:r w:rsidRPr="00C74998">
        <w:rPr>
          <w:rFonts w:ascii="Arial" w:hAnsi="Arial" w:cs="Arial"/>
        </w:rPr>
        <w:t xml:space="preserve"> todos os tributos e/ou preços públicos que sejam porventura devidos, em decorrência da execução do contrato.</w:t>
      </w:r>
    </w:p>
    <w:p w14:paraId="583D40BE" w14:textId="77777777" w:rsidR="00C04F02" w:rsidRPr="00C74998" w:rsidRDefault="00C04F02" w:rsidP="00C04F02">
      <w:pPr>
        <w:keepLines/>
        <w:ind w:firstLine="851"/>
        <w:jc w:val="both"/>
        <w:rPr>
          <w:rFonts w:ascii="Arial" w:hAnsi="Arial" w:cs="Arial"/>
        </w:rPr>
      </w:pPr>
    </w:p>
    <w:p w14:paraId="40E98CA5" w14:textId="77777777" w:rsidR="00C04F02" w:rsidRPr="00C74998" w:rsidRDefault="00C04F02" w:rsidP="00C04F02">
      <w:pPr>
        <w:keepLines/>
        <w:ind w:firstLine="851"/>
        <w:jc w:val="both"/>
        <w:rPr>
          <w:rFonts w:ascii="Arial" w:hAnsi="Arial" w:cs="Arial"/>
        </w:rPr>
      </w:pPr>
      <w:r w:rsidRPr="00C74998">
        <w:rPr>
          <w:rFonts w:ascii="Arial" w:hAnsi="Arial" w:cs="Arial"/>
          <w:b/>
        </w:rPr>
        <w:t>13.5.</w:t>
      </w:r>
      <w:r w:rsidRPr="00C74998">
        <w:rPr>
          <w:rFonts w:ascii="Arial" w:hAnsi="Arial" w:cs="Arial"/>
        </w:rPr>
        <w:t xml:space="preserve"> A </w:t>
      </w:r>
      <w:r w:rsidRPr="00C74998">
        <w:rPr>
          <w:rFonts w:ascii="Arial" w:hAnsi="Arial" w:cs="Arial"/>
          <w:b/>
        </w:rPr>
        <w:t xml:space="preserve">CONTRATADA </w:t>
      </w:r>
      <w:r w:rsidRPr="00C7499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74998">
        <w:rPr>
          <w:rFonts w:ascii="Arial" w:hAnsi="Arial" w:cs="Arial"/>
          <w:b/>
        </w:rPr>
        <w:t>CONTRATANTE</w:t>
      </w:r>
      <w:r w:rsidRPr="00C74998">
        <w:rPr>
          <w:rFonts w:ascii="Arial" w:hAnsi="Arial" w:cs="Arial"/>
        </w:rPr>
        <w:t>.</w:t>
      </w:r>
    </w:p>
    <w:p w14:paraId="5AC564B1" w14:textId="77777777" w:rsidR="00C04F02" w:rsidRPr="00C74998" w:rsidRDefault="00C04F02" w:rsidP="00C04F02">
      <w:pPr>
        <w:keepLines/>
        <w:jc w:val="both"/>
        <w:rPr>
          <w:rFonts w:ascii="Arial" w:hAnsi="Arial" w:cs="Arial"/>
          <w:b/>
        </w:rPr>
      </w:pPr>
    </w:p>
    <w:p w14:paraId="61B4B077" w14:textId="77777777" w:rsidR="00C04F02" w:rsidRPr="00C74998" w:rsidRDefault="00C04F02" w:rsidP="00C04F02">
      <w:pPr>
        <w:ind w:firstLine="851"/>
        <w:jc w:val="both"/>
        <w:rPr>
          <w:rFonts w:ascii="Arial" w:hAnsi="Arial" w:cs="Arial"/>
        </w:rPr>
      </w:pPr>
      <w:r w:rsidRPr="00C74998">
        <w:rPr>
          <w:rFonts w:ascii="Arial" w:hAnsi="Arial" w:cs="Arial"/>
          <w:b/>
        </w:rPr>
        <w:t xml:space="preserve">13.6. </w:t>
      </w:r>
      <w:r w:rsidRPr="00C74998">
        <w:rPr>
          <w:rFonts w:ascii="Arial" w:hAnsi="Arial" w:cs="Arial"/>
        </w:rPr>
        <w:t>É vedada a subcontratação.</w:t>
      </w:r>
    </w:p>
    <w:p w14:paraId="6BE2C116" w14:textId="77777777" w:rsidR="00C04F02" w:rsidRPr="00C74998" w:rsidRDefault="00C04F02" w:rsidP="00C04F02">
      <w:pPr>
        <w:ind w:firstLine="851"/>
        <w:jc w:val="both"/>
        <w:rPr>
          <w:rFonts w:ascii="Arial" w:hAnsi="Arial" w:cs="Arial"/>
          <w:b/>
        </w:rPr>
      </w:pPr>
    </w:p>
    <w:p w14:paraId="75164C7E" w14:textId="77777777" w:rsidR="00C04F02" w:rsidRPr="00C74998" w:rsidRDefault="00C04F02" w:rsidP="00C04F02">
      <w:pPr>
        <w:ind w:firstLine="851"/>
        <w:jc w:val="both"/>
        <w:rPr>
          <w:rFonts w:ascii="Arial" w:hAnsi="Arial" w:cs="Arial"/>
        </w:rPr>
      </w:pPr>
      <w:r w:rsidRPr="00C74998">
        <w:rPr>
          <w:rFonts w:ascii="Arial" w:hAnsi="Arial" w:cs="Arial"/>
          <w:b/>
        </w:rPr>
        <w:t xml:space="preserve">13.7. </w:t>
      </w:r>
      <w:r w:rsidRPr="00C74998">
        <w:rPr>
          <w:rFonts w:ascii="Arial" w:hAnsi="Arial" w:cs="Arial"/>
        </w:rPr>
        <w:t xml:space="preserve">A </w:t>
      </w:r>
      <w:r w:rsidRPr="00C74998">
        <w:rPr>
          <w:rFonts w:ascii="Arial" w:hAnsi="Arial" w:cs="Arial"/>
          <w:b/>
        </w:rPr>
        <w:t xml:space="preserve">CONTRATADA </w:t>
      </w:r>
      <w:r w:rsidRPr="00C74998">
        <w:rPr>
          <w:rFonts w:ascii="Arial" w:hAnsi="Arial" w:cs="Arial"/>
        </w:rPr>
        <w:t>assume inteira responsabilidade pela perfeita entrega do objeto contratado.</w:t>
      </w:r>
    </w:p>
    <w:p w14:paraId="7381865D" w14:textId="77777777" w:rsidR="00C04F02" w:rsidRPr="00C74998" w:rsidRDefault="00C04F02" w:rsidP="00C04F02">
      <w:pPr>
        <w:keepLines/>
        <w:jc w:val="both"/>
        <w:rPr>
          <w:rFonts w:ascii="Arial" w:hAnsi="Arial" w:cs="Arial"/>
          <w:b/>
        </w:rPr>
      </w:pPr>
    </w:p>
    <w:p w14:paraId="4B0CA315" w14:textId="77777777" w:rsidR="00C04F02" w:rsidRPr="00C74998" w:rsidRDefault="00C04F02" w:rsidP="00C04F02">
      <w:pPr>
        <w:keepLines/>
        <w:ind w:firstLine="851"/>
        <w:jc w:val="both"/>
        <w:rPr>
          <w:rFonts w:ascii="Arial" w:hAnsi="Arial" w:cs="Arial"/>
        </w:rPr>
      </w:pPr>
      <w:r w:rsidRPr="00C74998">
        <w:rPr>
          <w:rFonts w:ascii="Arial" w:hAnsi="Arial" w:cs="Arial"/>
          <w:b/>
        </w:rPr>
        <w:t>13.8.</w:t>
      </w:r>
      <w:r w:rsidRPr="00C74998">
        <w:rPr>
          <w:rFonts w:ascii="Arial" w:hAnsi="Arial" w:cs="Arial"/>
        </w:rPr>
        <w:t xml:space="preserve"> A </w:t>
      </w:r>
      <w:r w:rsidRPr="00C74998">
        <w:rPr>
          <w:rFonts w:ascii="Arial" w:hAnsi="Arial" w:cs="Arial"/>
          <w:b/>
        </w:rPr>
        <w:t>CONTRATADA</w:t>
      </w:r>
      <w:r w:rsidRPr="00C7499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ED93BDD" w14:textId="77777777" w:rsidR="00C04F02" w:rsidRPr="00C74998" w:rsidRDefault="00C04F02" w:rsidP="00C04F02">
      <w:pPr>
        <w:keepLines/>
        <w:ind w:firstLine="851"/>
        <w:jc w:val="both"/>
        <w:rPr>
          <w:rFonts w:ascii="Arial" w:hAnsi="Arial" w:cs="Arial"/>
        </w:rPr>
      </w:pPr>
    </w:p>
    <w:p w14:paraId="2EDA61F5" w14:textId="77777777" w:rsidR="00C04F02" w:rsidRPr="00C74998" w:rsidRDefault="00C04F02" w:rsidP="00C04F02">
      <w:pPr>
        <w:ind w:firstLine="851"/>
        <w:jc w:val="both"/>
        <w:rPr>
          <w:rFonts w:ascii="Arial" w:hAnsi="Arial" w:cs="Arial"/>
        </w:rPr>
      </w:pPr>
      <w:r w:rsidRPr="00C74998">
        <w:rPr>
          <w:rFonts w:ascii="Arial" w:hAnsi="Arial" w:cs="Arial"/>
          <w:b/>
        </w:rPr>
        <w:t>13.9.</w:t>
      </w:r>
      <w:r w:rsidRPr="00C7499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bookmarkStart w:id="9" w:name="_GoBack"/>
      <w:bookmarkEnd w:id="9"/>
    </w:p>
    <w:p w14:paraId="0AECB139" w14:textId="77777777" w:rsidR="00C04F02" w:rsidRPr="00C74998" w:rsidRDefault="00C04F02" w:rsidP="00C04F02">
      <w:pPr>
        <w:ind w:firstLine="851"/>
        <w:jc w:val="both"/>
        <w:rPr>
          <w:rFonts w:ascii="Arial" w:hAnsi="Arial" w:cs="Arial"/>
        </w:rPr>
      </w:pPr>
    </w:p>
    <w:p w14:paraId="35579A8B" w14:textId="77777777" w:rsidR="00C04F02" w:rsidRPr="00C74998" w:rsidRDefault="00C04F02" w:rsidP="00C04F02">
      <w:pPr>
        <w:ind w:firstLine="851"/>
        <w:jc w:val="both"/>
        <w:rPr>
          <w:rFonts w:ascii="Arial" w:hAnsi="Arial" w:cs="Arial"/>
        </w:rPr>
      </w:pPr>
      <w:r w:rsidRPr="00C74998">
        <w:rPr>
          <w:rFonts w:ascii="Arial" w:hAnsi="Arial" w:cs="Arial"/>
        </w:rPr>
        <w:t>Lido e achado conforme, assinam este instrumento em 02 (duas) vias, de igual teor e forma, as partes e testemunha, sendo 01 (uma) via destinada ao processo e a outra para arquivo.</w:t>
      </w:r>
    </w:p>
    <w:p w14:paraId="7CD0A13B" w14:textId="77777777" w:rsidR="00C04F02" w:rsidRPr="00C74998" w:rsidRDefault="00C04F02" w:rsidP="00C04F02">
      <w:pPr>
        <w:ind w:firstLine="851"/>
        <w:jc w:val="both"/>
        <w:rPr>
          <w:rFonts w:ascii="Arial" w:hAnsi="Arial" w:cs="Arial"/>
        </w:rPr>
      </w:pPr>
    </w:p>
    <w:p w14:paraId="6AC6535C" w14:textId="77777777" w:rsidR="00C04F02" w:rsidRPr="00C74998" w:rsidRDefault="00C04F02" w:rsidP="00C04F02">
      <w:pPr>
        <w:ind w:firstLine="851"/>
        <w:jc w:val="both"/>
        <w:rPr>
          <w:rFonts w:ascii="Arial" w:hAnsi="Arial" w:cs="Arial"/>
        </w:rPr>
      </w:pPr>
      <w:r w:rsidRPr="00C74998">
        <w:rPr>
          <w:rFonts w:ascii="Arial" w:hAnsi="Arial" w:cs="Arial"/>
        </w:rPr>
        <w:t>Piracicaba</w:t>
      </w:r>
      <w:proofErr w:type="gramStart"/>
      <w:r w:rsidRPr="00C74998">
        <w:rPr>
          <w:rFonts w:ascii="Arial" w:hAnsi="Arial" w:cs="Arial"/>
        </w:rPr>
        <w:t>, ...</w:t>
      </w:r>
      <w:proofErr w:type="gramEnd"/>
      <w:r w:rsidRPr="00C74998">
        <w:rPr>
          <w:rFonts w:ascii="Arial" w:hAnsi="Arial" w:cs="Arial"/>
        </w:rPr>
        <w:t xml:space="preserve">.. </w:t>
      </w:r>
      <w:proofErr w:type="gramStart"/>
      <w:r w:rsidRPr="00C74998">
        <w:rPr>
          <w:rFonts w:ascii="Arial" w:hAnsi="Arial" w:cs="Arial"/>
        </w:rPr>
        <w:t>de</w:t>
      </w:r>
      <w:proofErr w:type="gramEnd"/>
      <w:r w:rsidRPr="00C74998">
        <w:rPr>
          <w:rFonts w:ascii="Arial" w:hAnsi="Arial" w:cs="Arial"/>
        </w:rPr>
        <w:t xml:space="preserve"> ........................... </w:t>
      </w:r>
      <w:proofErr w:type="gramStart"/>
      <w:r w:rsidRPr="00C74998">
        <w:rPr>
          <w:rFonts w:ascii="Arial" w:hAnsi="Arial" w:cs="Arial"/>
        </w:rPr>
        <w:t>de</w:t>
      </w:r>
      <w:proofErr w:type="gramEnd"/>
      <w:r w:rsidRPr="00C74998">
        <w:rPr>
          <w:rFonts w:ascii="Arial" w:hAnsi="Arial" w:cs="Arial"/>
        </w:rPr>
        <w:t xml:space="preserve"> 2024.</w:t>
      </w:r>
    </w:p>
    <w:p w14:paraId="5578E53C" w14:textId="77777777" w:rsidR="00C04F02" w:rsidRPr="00C74998" w:rsidRDefault="00C04F02" w:rsidP="00C04F02">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C04F02" w:rsidRPr="00C74998" w14:paraId="7615E9BF" w14:textId="77777777" w:rsidTr="00EE17AC">
        <w:tc>
          <w:tcPr>
            <w:tcW w:w="2419" w:type="pct"/>
            <w:tcBorders>
              <w:top w:val="single" w:sz="4" w:space="0" w:color="000000"/>
              <w:left w:val="single" w:sz="4" w:space="0" w:color="000000"/>
              <w:bottom w:val="single" w:sz="4" w:space="0" w:color="000000"/>
            </w:tcBorders>
            <w:shd w:val="clear" w:color="auto" w:fill="auto"/>
          </w:tcPr>
          <w:p w14:paraId="19FF0F88" w14:textId="77777777" w:rsidR="00C04F02" w:rsidRPr="00C74998" w:rsidRDefault="00C04F02" w:rsidP="00EE17AC">
            <w:pPr>
              <w:snapToGrid w:val="0"/>
              <w:jc w:val="center"/>
              <w:rPr>
                <w:rFonts w:ascii="Arial" w:hAnsi="Arial" w:cs="Arial"/>
                <w:b/>
              </w:rPr>
            </w:pPr>
          </w:p>
          <w:p w14:paraId="69039AFD" w14:textId="77777777" w:rsidR="00C04F02" w:rsidRPr="00C74998" w:rsidRDefault="00C04F02" w:rsidP="00EE17AC">
            <w:pPr>
              <w:jc w:val="center"/>
              <w:rPr>
                <w:rFonts w:ascii="Arial" w:hAnsi="Arial" w:cs="Arial"/>
                <w:b/>
              </w:rPr>
            </w:pPr>
          </w:p>
          <w:p w14:paraId="4A5DB9CC" w14:textId="77777777" w:rsidR="00C04F02" w:rsidRPr="00C74998" w:rsidRDefault="00C04F02" w:rsidP="00EE17AC">
            <w:pPr>
              <w:jc w:val="center"/>
              <w:rPr>
                <w:rFonts w:ascii="Arial" w:hAnsi="Arial" w:cs="Arial"/>
                <w:b/>
              </w:rPr>
            </w:pPr>
          </w:p>
          <w:p w14:paraId="08AD9171" w14:textId="77777777" w:rsidR="00C04F02" w:rsidRPr="00C74998" w:rsidRDefault="00C04F02" w:rsidP="00EE17AC">
            <w:pPr>
              <w:jc w:val="center"/>
              <w:rPr>
                <w:rFonts w:ascii="Arial" w:hAnsi="Arial" w:cs="Arial"/>
                <w:b/>
              </w:rPr>
            </w:pPr>
          </w:p>
          <w:p w14:paraId="05B156B9" w14:textId="77777777" w:rsidR="00C04F02" w:rsidRPr="00C74998" w:rsidRDefault="00C04F02" w:rsidP="00EE17AC">
            <w:pPr>
              <w:jc w:val="center"/>
              <w:rPr>
                <w:rFonts w:ascii="Arial" w:hAnsi="Arial" w:cs="Arial"/>
                <w:b/>
              </w:rPr>
            </w:pPr>
          </w:p>
          <w:p w14:paraId="7F58B34C" w14:textId="77777777" w:rsidR="00C04F02" w:rsidRPr="00C74998" w:rsidRDefault="00C04F02" w:rsidP="00EE17AC">
            <w:pPr>
              <w:rPr>
                <w:rFonts w:ascii="Arial" w:hAnsi="Arial" w:cs="Arial"/>
                <w:b/>
              </w:rPr>
            </w:pPr>
          </w:p>
          <w:p w14:paraId="08E35E61" w14:textId="77777777" w:rsidR="00C04F02" w:rsidRPr="00C74998" w:rsidRDefault="00C04F02" w:rsidP="00EE17AC">
            <w:pPr>
              <w:rPr>
                <w:rFonts w:ascii="Arial" w:hAnsi="Arial" w:cs="Arial"/>
                <w:b/>
              </w:rPr>
            </w:pPr>
          </w:p>
          <w:p w14:paraId="15A854C8" w14:textId="77777777" w:rsidR="00C04F02" w:rsidRPr="00C74998" w:rsidRDefault="00C04F02" w:rsidP="00EE17AC">
            <w:pPr>
              <w:jc w:val="center"/>
              <w:rPr>
                <w:rFonts w:ascii="Arial" w:hAnsi="Arial" w:cs="Arial"/>
              </w:rPr>
            </w:pPr>
            <w:r w:rsidRPr="00C74998">
              <w:rPr>
                <w:rFonts w:ascii="Arial" w:hAnsi="Arial" w:cs="Arial"/>
                <w:b/>
              </w:rPr>
              <w:t>AUGUSTO MUZILLI JUNIOR</w:t>
            </w:r>
          </w:p>
          <w:p w14:paraId="75C93034" w14:textId="77777777" w:rsidR="00C04F02" w:rsidRPr="00C74998" w:rsidRDefault="00C04F02" w:rsidP="00EE17AC">
            <w:pPr>
              <w:jc w:val="center"/>
              <w:rPr>
                <w:rFonts w:ascii="Arial" w:hAnsi="Arial" w:cs="Arial"/>
                <w:b/>
              </w:rPr>
            </w:pPr>
            <w:r w:rsidRPr="00C74998">
              <w:rPr>
                <w:rFonts w:ascii="Arial" w:hAnsi="Arial" w:cs="Arial"/>
                <w:b/>
              </w:rPr>
              <w:t>Secretário Municipal de Saúde</w:t>
            </w:r>
          </w:p>
          <w:p w14:paraId="424B39E5" w14:textId="77777777" w:rsidR="00C04F02" w:rsidRPr="00C74998" w:rsidRDefault="00C04F02" w:rsidP="00EE17AC">
            <w:pPr>
              <w:jc w:val="center"/>
              <w:rPr>
                <w:rFonts w:ascii="Arial" w:hAnsi="Arial" w:cs="Arial"/>
              </w:rPr>
            </w:pPr>
          </w:p>
        </w:tc>
        <w:tc>
          <w:tcPr>
            <w:tcW w:w="162" w:type="pct"/>
            <w:tcBorders>
              <w:left w:val="single" w:sz="4" w:space="0" w:color="000000"/>
            </w:tcBorders>
            <w:shd w:val="clear" w:color="auto" w:fill="auto"/>
          </w:tcPr>
          <w:p w14:paraId="5AF8DB89" w14:textId="77777777" w:rsidR="00C04F02" w:rsidRPr="00C74998" w:rsidRDefault="00C04F02" w:rsidP="00EE17AC">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80AEC57" w14:textId="77777777" w:rsidR="00C04F02" w:rsidRPr="00C74998" w:rsidRDefault="00C04F02" w:rsidP="00EE17AC">
            <w:pPr>
              <w:snapToGrid w:val="0"/>
              <w:jc w:val="center"/>
              <w:rPr>
                <w:rFonts w:ascii="Arial" w:hAnsi="Arial" w:cs="Arial"/>
                <w:b/>
              </w:rPr>
            </w:pPr>
          </w:p>
          <w:p w14:paraId="761989B6" w14:textId="77777777" w:rsidR="00C04F02" w:rsidRPr="00C74998" w:rsidRDefault="00C04F02" w:rsidP="00EE17AC">
            <w:pPr>
              <w:jc w:val="center"/>
              <w:rPr>
                <w:rFonts w:ascii="Arial" w:hAnsi="Arial" w:cs="Arial"/>
                <w:b/>
              </w:rPr>
            </w:pPr>
          </w:p>
          <w:p w14:paraId="4CC50F97" w14:textId="77777777" w:rsidR="00C04F02" w:rsidRPr="00C74998" w:rsidRDefault="00C04F02" w:rsidP="00EE17AC">
            <w:pPr>
              <w:jc w:val="center"/>
              <w:rPr>
                <w:rFonts w:ascii="Arial" w:hAnsi="Arial" w:cs="Arial"/>
                <w:b/>
              </w:rPr>
            </w:pPr>
          </w:p>
          <w:p w14:paraId="3EF3F317" w14:textId="77777777" w:rsidR="00C04F02" w:rsidRPr="00C74998" w:rsidRDefault="00C04F02" w:rsidP="00EE17AC">
            <w:pPr>
              <w:jc w:val="center"/>
              <w:rPr>
                <w:rFonts w:ascii="Arial" w:hAnsi="Arial" w:cs="Arial"/>
                <w:b/>
              </w:rPr>
            </w:pPr>
          </w:p>
          <w:p w14:paraId="2FC18E07" w14:textId="77777777" w:rsidR="00C04F02" w:rsidRPr="00C74998" w:rsidRDefault="00C04F02" w:rsidP="00EE17AC">
            <w:pPr>
              <w:jc w:val="center"/>
              <w:rPr>
                <w:rFonts w:ascii="Arial" w:hAnsi="Arial" w:cs="Arial"/>
                <w:b/>
              </w:rPr>
            </w:pPr>
          </w:p>
          <w:p w14:paraId="2F725FC3" w14:textId="77777777" w:rsidR="00C04F02" w:rsidRPr="00C74998" w:rsidRDefault="00C04F02" w:rsidP="00EE17AC">
            <w:pPr>
              <w:jc w:val="center"/>
              <w:rPr>
                <w:rFonts w:ascii="Arial" w:hAnsi="Arial" w:cs="Arial"/>
                <w:b/>
              </w:rPr>
            </w:pPr>
          </w:p>
          <w:p w14:paraId="51D07EAD" w14:textId="77777777" w:rsidR="00C04F02" w:rsidRPr="00C74998" w:rsidRDefault="00C04F02" w:rsidP="00EE17AC">
            <w:pPr>
              <w:rPr>
                <w:rFonts w:ascii="Arial" w:hAnsi="Arial" w:cs="Arial"/>
                <w:b/>
              </w:rPr>
            </w:pPr>
          </w:p>
          <w:p w14:paraId="46988D96" w14:textId="77777777" w:rsidR="00C04F02" w:rsidRPr="00C74998" w:rsidRDefault="00C04F02" w:rsidP="00EE17AC">
            <w:pPr>
              <w:jc w:val="center"/>
              <w:rPr>
                <w:rFonts w:ascii="Arial" w:hAnsi="Arial" w:cs="Arial"/>
              </w:rPr>
            </w:pPr>
            <w:proofErr w:type="gramStart"/>
            <w:r w:rsidRPr="00C74998">
              <w:rPr>
                <w:rFonts w:ascii="Arial" w:hAnsi="Arial" w:cs="Arial"/>
                <w:b/>
              </w:rPr>
              <w:t>:::</w:t>
            </w:r>
            <w:proofErr w:type="gramEnd"/>
            <w:r w:rsidRPr="00C74998">
              <w:rPr>
                <w:rFonts w:ascii="Arial" w:hAnsi="Arial" w:cs="Arial"/>
                <w:b/>
              </w:rPr>
              <w:t xml:space="preserve"> EMPRESA CONTRATADA :::</w:t>
            </w:r>
          </w:p>
          <w:p w14:paraId="657C8C0E" w14:textId="77777777" w:rsidR="00C04F02" w:rsidRPr="00C74998" w:rsidRDefault="00C04F02" w:rsidP="00EE17AC">
            <w:pPr>
              <w:jc w:val="center"/>
              <w:rPr>
                <w:rFonts w:ascii="Arial" w:hAnsi="Arial" w:cs="Arial"/>
              </w:rPr>
            </w:pPr>
            <w:r w:rsidRPr="00C74998">
              <w:rPr>
                <w:rFonts w:ascii="Arial" w:hAnsi="Arial" w:cs="Arial"/>
                <w:b/>
              </w:rPr>
              <w:t xml:space="preserve">Representante Legal </w:t>
            </w:r>
          </w:p>
        </w:tc>
      </w:tr>
    </w:tbl>
    <w:p w14:paraId="41B53D79" w14:textId="77777777" w:rsidR="00C04F02" w:rsidRPr="00C74998" w:rsidRDefault="00C04F02" w:rsidP="00C04F02">
      <w:pPr>
        <w:rPr>
          <w:rFonts w:ascii="Arial" w:hAnsi="Arial" w:cs="Arial"/>
          <w:b/>
        </w:rPr>
      </w:pPr>
    </w:p>
    <w:p w14:paraId="610412D0" w14:textId="77777777" w:rsidR="00C04F02" w:rsidRPr="00C74998" w:rsidRDefault="00C04F02" w:rsidP="00C04F02">
      <w:pPr>
        <w:jc w:val="both"/>
        <w:rPr>
          <w:rFonts w:ascii="Arial" w:hAnsi="Arial" w:cs="Arial"/>
        </w:rPr>
      </w:pPr>
      <w:r w:rsidRPr="00C74998">
        <w:rPr>
          <w:rFonts w:ascii="Arial" w:hAnsi="Arial" w:cs="Arial"/>
          <w:b/>
          <w:u w:val="single"/>
        </w:rPr>
        <w:t>TESTEMUNHAS:</w:t>
      </w:r>
    </w:p>
    <w:p w14:paraId="745296D1" w14:textId="77777777" w:rsidR="00C04F02" w:rsidRPr="00C74998" w:rsidRDefault="00C04F02" w:rsidP="00C04F02">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C04F02" w:rsidRPr="00C74998" w14:paraId="6FCA7C9E" w14:textId="77777777" w:rsidTr="00EE17AC">
        <w:trPr>
          <w:trHeight w:val="1089"/>
        </w:trPr>
        <w:tc>
          <w:tcPr>
            <w:tcW w:w="2419" w:type="pct"/>
            <w:tcBorders>
              <w:top w:val="single" w:sz="4" w:space="0" w:color="000000"/>
              <w:left w:val="single" w:sz="4" w:space="0" w:color="000000"/>
              <w:bottom w:val="single" w:sz="4" w:space="0" w:color="000000"/>
            </w:tcBorders>
            <w:shd w:val="clear" w:color="auto" w:fill="auto"/>
          </w:tcPr>
          <w:p w14:paraId="1F70C74A" w14:textId="77777777" w:rsidR="00C04F02" w:rsidRPr="00C74998" w:rsidRDefault="00C04F02" w:rsidP="00C74998">
            <w:pPr>
              <w:snapToGrid w:val="0"/>
              <w:jc w:val="center"/>
              <w:rPr>
                <w:rFonts w:ascii="Arial" w:hAnsi="Arial" w:cs="Arial"/>
                <w:b/>
              </w:rPr>
            </w:pPr>
          </w:p>
          <w:p w14:paraId="449A22FF" w14:textId="77777777" w:rsidR="00C04F02" w:rsidRPr="00C74998" w:rsidRDefault="00C04F02" w:rsidP="00C74998">
            <w:pPr>
              <w:jc w:val="center"/>
              <w:rPr>
                <w:rFonts w:ascii="Arial" w:hAnsi="Arial" w:cs="Arial"/>
                <w:b/>
              </w:rPr>
            </w:pPr>
          </w:p>
          <w:p w14:paraId="683D648E" w14:textId="77777777" w:rsidR="00C04F02" w:rsidRPr="00C74998" w:rsidRDefault="00C04F02" w:rsidP="00C74998">
            <w:pPr>
              <w:jc w:val="center"/>
              <w:rPr>
                <w:rFonts w:ascii="Arial" w:hAnsi="Arial" w:cs="Arial"/>
              </w:rPr>
            </w:pPr>
            <w:r w:rsidRPr="00C74998">
              <w:rPr>
                <w:rFonts w:ascii="Arial" w:hAnsi="Arial" w:cs="Arial"/>
                <w:b/>
              </w:rPr>
              <w:t>_________________________</w:t>
            </w:r>
          </w:p>
          <w:p w14:paraId="16478636" w14:textId="77777777" w:rsidR="00C04F02" w:rsidRPr="00C74998" w:rsidRDefault="00C04F02" w:rsidP="00C74998">
            <w:pPr>
              <w:jc w:val="center"/>
              <w:rPr>
                <w:rFonts w:ascii="Arial" w:hAnsi="Arial" w:cs="Arial"/>
              </w:rPr>
            </w:pPr>
            <w:r w:rsidRPr="00C74998">
              <w:rPr>
                <w:rFonts w:ascii="Arial" w:hAnsi="Arial" w:cs="Arial"/>
                <w:b/>
              </w:rPr>
              <w:t>Nome:</w:t>
            </w:r>
          </w:p>
          <w:p w14:paraId="50F48B4D" w14:textId="77777777" w:rsidR="00C04F02" w:rsidRPr="00C74998" w:rsidRDefault="00C04F02" w:rsidP="00C74998">
            <w:pPr>
              <w:jc w:val="center"/>
              <w:rPr>
                <w:rFonts w:ascii="Arial" w:hAnsi="Arial" w:cs="Arial"/>
              </w:rPr>
            </w:pPr>
            <w:r w:rsidRPr="00C74998">
              <w:rPr>
                <w:rFonts w:ascii="Arial" w:hAnsi="Arial" w:cs="Arial"/>
                <w:b/>
              </w:rPr>
              <w:t>CPF:</w:t>
            </w:r>
          </w:p>
        </w:tc>
        <w:tc>
          <w:tcPr>
            <w:tcW w:w="161" w:type="pct"/>
            <w:tcBorders>
              <w:left w:val="single" w:sz="4" w:space="0" w:color="000000"/>
            </w:tcBorders>
            <w:shd w:val="clear" w:color="auto" w:fill="auto"/>
          </w:tcPr>
          <w:p w14:paraId="5090DFF7" w14:textId="77777777" w:rsidR="00C04F02" w:rsidRPr="00C74998" w:rsidRDefault="00C04F02" w:rsidP="00C74998">
            <w:pPr>
              <w:snapToGrid w:val="0"/>
              <w:jc w:val="center"/>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0ECDC26" w14:textId="77777777" w:rsidR="00C04F02" w:rsidRPr="00C74998" w:rsidRDefault="00C04F02" w:rsidP="00C74998">
            <w:pPr>
              <w:snapToGrid w:val="0"/>
              <w:jc w:val="center"/>
              <w:rPr>
                <w:rFonts w:ascii="Arial" w:hAnsi="Arial" w:cs="Arial"/>
                <w:b/>
              </w:rPr>
            </w:pPr>
          </w:p>
          <w:p w14:paraId="79C67A57" w14:textId="77777777" w:rsidR="00C04F02" w:rsidRPr="00C74998" w:rsidRDefault="00C04F02" w:rsidP="00C74998">
            <w:pPr>
              <w:jc w:val="center"/>
              <w:rPr>
                <w:rFonts w:ascii="Arial" w:hAnsi="Arial" w:cs="Arial"/>
                <w:b/>
              </w:rPr>
            </w:pPr>
          </w:p>
          <w:p w14:paraId="4E5041F5" w14:textId="77777777" w:rsidR="00C04F02" w:rsidRPr="00C74998" w:rsidRDefault="00C04F02" w:rsidP="00C74998">
            <w:pPr>
              <w:jc w:val="center"/>
              <w:rPr>
                <w:rFonts w:ascii="Arial" w:hAnsi="Arial" w:cs="Arial"/>
              </w:rPr>
            </w:pPr>
            <w:r w:rsidRPr="00C74998">
              <w:rPr>
                <w:rFonts w:ascii="Arial" w:hAnsi="Arial" w:cs="Arial"/>
                <w:b/>
              </w:rPr>
              <w:t>__________________________</w:t>
            </w:r>
          </w:p>
          <w:p w14:paraId="77FF32A3" w14:textId="77777777" w:rsidR="00C04F02" w:rsidRPr="00C74998" w:rsidRDefault="00C04F02" w:rsidP="00C74998">
            <w:pPr>
              <w:jc w:val="center"/>
              <w:rPr>
                <w:rFonts w:ascii="Arial" w:hAnsi="Arial" w:cs="Arial"/>
              </w:rPr>
            </w:pPr>
            <w:r w:rsidRPr="00C74998">
              <w:rPr>
                <w:rFonts w:ascii="Arial" w:hAnsi="Arial" w:cs="Arial"/>
                <w:b/>
              </w:rPr>
              <w:t>Nome:</w:t>
            </w:r>
          </w:p>
          <w:p w14:paraId="144680DE" w14:textId="77777777" w:rsidR="00C04F02" w:rsidRPr="00C74998" w:rsidRDefault="00C04F02" w:rsidP="00C74998">
            <w:pPr>
              <w:jc w:val="center"/>
              <w:rPr>
                <w:rFonts w:ascii="Arial" w:hAnsi="Arial" w:cs="Arial"/>
              </w:rPr>
            </w:pPr>
            <w:r w:rsidRPr="00C74998">
              <w:rPr>
                <w:rFonts w:ascii="Arial" w:hAnsi="Arial" w:cs="Arial"/>
                <w:b/>
              </w:rPr>
              <w:t>CPF:</w:t>
            </w:r>
          </w:p>
        </w:tc>
      </w:tr>
    </w:tbl>
    <w:p w14:paraId="35E04C20" w14:textId="77777777" w:rsidR="00ED126A" w:rsidRPr="00C74998" w:rsidRDefault="00ED126A" w:rsidP="00ED126A">
      <w:pPr>
        <w:jc w:val="both"/>
        <w:rPr>
          <w:rFonts w:ascii="Arial" w:hAnsi="Arial" w:cs="Arial"/>
        </w:rPr>
      </w:pPr>
    </w:p>
    <w:p w14:paraId="78D53F96" w14:textId="77777777" w:rsidR="00ED126A" w:rsidRPr="00C74998" w:rsidRDefault="00ED126A" w:rsidP="00ED126A">
      <w:pPr>
        <w:jc w:val="both"/>
        <w:rPr>
          <w:rFonts w:ascii="Arial" w:hAnsi="Arial" w:cs="Arial"/>
        </w:rPr>
      </w:pPr>
    </w:p>
    <w:sectPr w:rsidR="00ED126A" w:rsidRPr="00C74998" w:rsidSect="008943D4">
      <w:headerReference w:type="default" r:id="rId25"/>
      <w:footerReference w:type="default" r:id="rId26"/>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2055CA" w14:textId="77777777" w:rsidR="00CC6B0B" w:rsidRDefault="00CC6B0B">
      <w:r>
        <w:separator/>
      </w:r>
    </w:p>
  </w:endnote>
  <w:endnote w:type="continuationSeparator" w:id="0">
    <w:p w14:paraId="4F168F13" w14:textId="77777777" w:rsidR="00CC6B0B" w:rsidRDefault="00CC6B0B">
      <w:r>
        <w:continuationSeparator/>
      </w:r>
    </w:p>
  </w:endnote>
  <w:endnote w:type="continuationNotice" w:id="1">
    <w:p w14:paraId="3621F53B" w14:textId="77777777" w:rsidR="00CC6B0B" w:rsidRDefault="00CC6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CC6B0B" w:rsidRPr="00BF6A10" w:rsidRDefault="00CC6B0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BF94EC4" w:rsidR="00CC6B0B" w:rsidRPr="00BF6A10" w:rsidRDefault="00CC6B0B" w:rsidP="00183407">
    <w:pPr>
      <w:ind w:left="3346"/>
      <w:rPr>
        <w:rFonts w:ascii="Arial" w:hAnsi="Arial" w:cs="Arial"/>
        <w:sz w:val="16"/>
      </w:rPr>
    </w:pPr>
    <w:r w:rsidRPr="00BF6A10">
      <w:rPr>
        <w:rFonts w:ascii="Arial" w:hAnsi="Arial" w:cs="Arial"/>
        <w:sz w:val="16"/>
      </w:rPr>
      <w:t xml:space="preserve">Pregão Eletrônico nº </w:t>
    </w:r>
    <w:r w:rsidR="00387F83">
      <w:rPr>
        <w:rFonts w:ascii="Arial" w:hAnsi="Arial" w:cs="Arial"/>
        <w:sz w:val="16"/>
      </w:rPr>
      <w:t>47</w:t>
    </w:r>
    <w:r w:rsidRPr="00BF6A10">
      <w:rPr>
        <w:rFonts w:ascii="Arial" w:hAnsi="Arial" w:cs="Arial"/>
        <w:sz w:val="16"/>
      </w:rPr>
      <w:t>/</w:t>
    </w:r>
    <w:r w:rsidR="00387F83">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74998">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74998">
      <w:rPr>
        <w:rFonts w:ascii="Arial" w:hAnsi="Arial" w:cs="Arial"/>
        <w:b/>
        <w:noProof/>
        <w:sz w:val="16"/>
      </w:rPr>
      <w:t>21</w:t>
    </w:r>
    <w:r w:rsidRPr="003426BF">
      <w:rPr>
        <w:rFonts w:ascii="Arial" w:hAnsi="Arial" w:cs="Arial"/>
        <w:b/>
        <w:sz w:val="16"/>
      </w:rPr>
      <w:fldChar w:fldCharType="end"/>
    </w:r>
  </w:p>
  <w:p w14:paraId="5FAE6968" w14:textId="77777777" w:rsidR="00CC6B0B" w:rsidRPr="00BF6A10" w:rsidRDefault="00CC6B0B" w:rsidP="00183407">
    <w:pPr>
      <w:ind w:left="3346"/>
      <w:rPr>
        <w:rFonts w:ascii="Arial" w:hAnsi="Arial" w:cs="Arial"/>
        <w:sz w:val="4"/>
        <w:szCs w:val="4"/>
      </w:rPr>
    </w:pPr>
  </w:p>
  <w:p w14:paraId="410E9765" w14:textId="77777777" w:rsidR="00CC6B0B" w:rsidRDefault="00CC6B0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CC6B0B" w:rsidRDefault="00CC6B0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CC6B0B" w:rsidRPr="00BF6A10" w:rsidRDefault="00CC6B0B" w:rsidP="00183407">
    <w:pPr>
      <w:jc w:val="center"/>
    </w:pPr>
  </w:p>
  <w:p w14:paraId="6CA6F235" w14:textId="77777777" w:rsidR="00CC6B0B" w:rsidRDefault="00CC6B0B"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6E563" w14:textId="77777777" w:rsidR="00CC6B0B" w:rsidRDefault="00CC6B0B">
      <w:r>
        <w:separator/>
      </w:r>
    </w:p>
  </w:footnote>
  <w:footnote w:type="continuationSeparator" w:id="0">
    <w:p w14:paraId="64A7CB13" w14:textId="77777777" w:rsidR="00CC6B0B" w:rsidRDefault="00CC6B0B">
      <w:r>
        <w:continuationSeparator/>
      </w:r>
    </w:p>
  </w:footnote>
  <w:footnote w:type="continuationNotice" w:id="1">
    <w:p w14:paraId="24A3B824" w14:textId="77777777" w:rsidR="00CC6B0B" w:rsidRDefault="00CC6B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CC6B0B" w:rsidRDefault="00CC6B0B">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3B1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num>
  <w:num w:numId="15">
    <w:abstractNumId w:val="25"/>
  </w:num>
  <w:num w:numId="16">
    <w:abstractNumId w:val="13"/>
  </w:num>
  <w:num w:numId="17">
    <w:abstractNumId w:val="15"/>
  </w:num>
  <w:num w:numId="18">
    <w:abstractNumId w:val="22"/>
  </w:num>
  <w:num w:numId="19">
    <w:abstractNumId w:val="18"/>
  </w:num>
  <w:num w:numId="20">
    <w:abstractNumId w:val="29"/>
    <w:lvlOverride w:ilvl="2">
      <w:lvl w:ilvl="2">
        <w:start w:val="1"/>
        <w:numFmt w:val="decimal"/>
        <w:lvlText w:val="%2.%3."/>
        <w:lvlJc w:val="left"/>
        <w:pPr>
          <w:ind w:left="0" w:firstLine="0"/>
        </w:pPr>
        <w:rPr>
          <w:rFonts w:ascii="Arial" w:hAnsi="Arial" w:hint="default"/>
          <w:b/>
          <w:sz w:val="20"/>
        </w:rPr>
      </w:lvl>
    </w:lvlOverride>
  </w:num>
  <w:num w:numId="21">
    <w:abstractNumId w:val="19"/>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7"/>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2B1"/>
    <w:rsid w:val="0009585F"/>
    <w:rsid w:val="00097DE0"/>
    <w:rsid w:val="000A07C0"/>
    <w:rsid w:val="000A3A68"/>
    <w:rsid w:val="000A4647"/>
    <w:rsid w:val="000A5390"/>
    <w:rsid w:val="000A7866"/>
    <w:rsid w:val="000B4A45"/>
    <w:rsid w:val="000B594D"/>
    <w:rsid w:val="000B773B"/>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0D1"/>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55A5"/>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7F83"/>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5CDD"/>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242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1D77"/>
    <w:rsid w:val="00512A33"/>
    <w:rsid w:val="00513B98"/>
    <w:rsid w:val="00513BD6"/>
    <w:rsid w:val="00513DF8"/>
    <w:rsid w:val="00514C8B"/>
    <w:rsid w:val="00515EE7"/>
    <w:rsid w:val="00517658"/>
    <w:rsid w:val="00520912"/>
    <w:rsid w:val="00522BC9"/>
    <w:rsid w:val="00527821"/>
    <w:rsid w:val="00531C7B"/>
    <w:rsid w:val="00532F57"/>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39B0"/>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3701D"/>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3308"/>
    <w:rsid w:val="00784264"/>
    <w:rsid w:val="00784EC7"/>
    <w:rsid w:val="0078633E"/>
    <w:rsid w:val="00786447"/>
    <w:rsid w:val="00787F75"/>
    <w:rsid w:val="00790B74"/>
    <w:rsid w:val="00791E0D"/>
    <w:rsid w:val="00793F9A"/>
    <w:rsid w:val="00797D2C"/>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3D4"/>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39BA"/>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3FD1"/>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17"/>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569B"/>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E6CF8"/>
    <w:rsid w:val="00BF173D"/>
    <w:rsid w:val="00BF656B"/>
    <w:rsid w:val="00BF6A10"/>
    <w:rsid w:val="00C02B77"/>
    <w:rsid w:val="00C035C8"/>
    <w:rsid w:val="00C0441D"/>
    <w:rsid w:val="00C04F02"/>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4998"/>
    <w:rsid w:val="00C76847"/>
    <w:rsid w:val="00C8178B"/>
    <w:rsid w:val="00C83448"/>
    <w:rsid w:val="00C847C2"/>
    <w:rsid w:val="00C85D7D"/>
    <w:rsid w:val="00C87FB7"/>
    <w:rsid w:val="00C903EF"/>
    <w:rsid w:val="00C91B5A"/>
    <w:rsid w:val="00C94480"/>
    <w:rsid w:val="00C973B6"/>
    <w:rsid w:val="00CA414D"/>
    <w:rsid w:val="00CA4C18"/>
    <w:rsid w:val="00CA4D09"/>
    <w:rsid w:val="00CA57F4"/>
    <w:rsid w:val="00CA6E81"/>
    <w:rsid w:val="00CB0484"/>
    <w:rsid w:val="00CB2186"/>
    <w:rsid w:val="00CB2E5D"/>
    <w:rsid w:val="00CB4AD9"/>
    <w:rsid w:val="00CC0EA3"/>
    <w:rsid w:val="00CC1DD6"/>
    <w:rsid w:val="00CC4ED8"/>
    <w:rsid w:val="00CC6B0B"/>
    <w:rsid w:val="00CD0A09"/>
    <w:rsid w:val="00CD407F"/>
    <w:rsid w:val="00CE3EFF"/>
    <w:rsid w:val="00CE598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C6E"/>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0363"/>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1794D"/>
    <w:rsid w:val="00E215DA"/>
    <w:rsid w:val="00E22A9F"/>
    <w:rsid w:val="00E22D12"/>
    <w:rsid w:val="00E2488A"/>
    <w:rsid w:val="00E27B9E"/>
    <w:rsid w:val="00E27D9C"/>
    <w:rsid w:val="00E3157A"/>
    <w:rsid w:val="00E31E21"/>
    <w:rsid w:val="00E326A9"/>
    <w:rsid w:val="00E35823"/>
    <w:rsid w:val="00E35C31"/>
    <w:rsid w:val="00E3674B"/>
    <w:rsid w:val="00E37701"/>
    <w:rsid w:val="00E37D8E"/>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4EE7"/>
    <w:rsid w:val="00EE6277"/>
    <w:rsid w:val="00EE6DCA"/>
    <w:rsid w:val="00EE6EAC"/>
    <w:rsid w:val="00EE7693"/>
    <w:rsid w:val="00EF135E"/>
    <w:rsid w:val="00EF21AA"/>
    <w:rsid w:val="00EF3B7E"/>
    <w:rsid w:val="00EF7D0C"/>
    <w:rsid w:val="00F00F69"/>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3947786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0485205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668654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71605134">
      <w:bodyDiv w:val="1"/>
      <w:marLeft w:val="0"/>
      <w:marRight w:val="0"/>
      <w:marTop w:val="0"/>
      <w:marBottom w:val="0"/>
      <w:divBdr>
        <w:top w:val="none" w:sz="0" w:space="0" w:color="auto"/>
        <w:left w:val="none" w:sz="0" w:space="0" w:color="auto"/>
        <w:bottom w:val="none" w:sz="0" w:space="0" w:color="auto"/>
        <w:right w:val="none" w:sz="0" w:space="0" w:color="auto"/>
      </w:divBdr>
    </w:div>
    <w:div w:id="127397326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icitapira.piracicaba.sp.gov.br/"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pregaoeletronico@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regaoeletronico@piracicaba.sp.gov.br" TargetMode="External"/><Relationship Id="rId22" Type="http://schemas.openxmlformats.org/officeDocument/2006/relationships/hyperlink" Target="http://www.piracicaba.sp.gov.br" TargetMode="External"/><Relationship Id="rId27" Type="http://schemas.openxmlformats.org/officeDocument/2006/relationships/fontTable" Target="fontTable.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71763c0a-43a9-4215-9c1e-ac13867d38db"/>
    <ds:schemaRef ds:uri="60198707-c4ff-4d5d-8bc5-5efdd47f407d"/>
    <ds:schemaRef ds:uri="http://purl.org/dc/dcmitype/"/>
    <ds:schemaRef ds:uri="http://purl.org/dc/terms/"/>
    <ds:schemaRef ds:uri="http://www.w3.org/XML/1998/namespace"/>
    <ds:schemaRef ds:uri="http://schemas.microsoft.com/office/2006/metadata/properties"/>
  </ds:schemaRefs>
</ds:datastoreItem>
</file>

<file path=customXml/itemProps4.xml><?xml version="1.0" encoding="utf-8"?>
<ds:datastoreItem xmlns:ds="http://schemas.openxmlformats.org/officeDocument/2006/customXml" ds:itemID="{676CB3BB-D3E0-4FA9-B969-CC4F8D7A4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9770</Words>
  <Characters>52762</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62408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Anna Maria Salles Pinto</cp:lastModifiedBy>
  <cp:revision>10</cp:revision>
  <cp:lastPrinted>2022-08-03T17:48:00Z</cp:lastPrinted>
  <dcterms:created xsi:type="dcterms:W3CDTF">2023-12-12T13:06:00Z</dcterms:created>
  <dcterms:modified xsi:type="dcterms:W3CDTF">2024-01-17T10:30:00Z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