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1252328"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9F06B6">
        <w:rPr>
          <w:b/>
          <w:sz w:val="20"/>
          <w:szCs w:val="20"/>
          <w:lang w:val="pt-BR"/>
        </w:rPr>
        <w:t>262</w:t>
      </w:r>
      <w:r w:rsidRPr="00F526FF">
        <w:rPr>
          <w:b/>
          <w:sz w:val="20"/>
          <w:szCs w:val="20"/>
          <w:lang w:val="pt-BR"/>
        </w:rPr>
        <w:t>/</w:t>
      </w:r>
      <w:r w:rsidR="009F06B6">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158D89BC" w14:textId="029FACA1" w:rsidR="00B304EB" w:rsidRPr="00B304EB" w:rsidRDefault="00906BC5" w:rsidP="000E736E">
      <w:pPr>
        <w:pStyle w:val="Recuodecorpodetexto"/>
        <w:widowControl w:val="0"/>
        <w:numPr>
          <w:ilvl w:val="0"/>
          <w:numId w:val="11"/>
        </w:numPr>
        <w:tabs>
          <w:tab w:val="left" w:pos="284"/>
        </w:tabs>
        <w:overflowPunct/>
        <w:autoSpaceDE/>
        <w:autoSpaceDN w:val="0"/>
        <w:spacing w:line="240" w:lineRule="auto"/>
        <w:rPr>
          <w:sz w:val="20"/>
          <w:szCs w:val="20"/>
        </w:rPr>
      </w:pPr>
      <w:r w:rsidRPr="00B304EB">
        <w:rPr>
          <w:sz w:val="20"/>
          <w:szCs w:val="20"/>
        </w:rPr>
        <w:t xml:space="preserve">Número do </w:t>
      </w:r>
      <w:r w:rsidR="00A179DD" w:rsidRPr="00B304EB">
        <w:rPr>
          <w:sz w:val="20"/>
          <w:szCs w:val="20"/>
        </w:rPr>
        <w:t>proces</w:t>
      </w:r>
      <w:r w:rsidR="00A179DD" w:rsidRPr="00B304EB">
        <w:rPr>
          <w:sz w:val="20"/>
          <w:szCs w:val="20"/>
          <w:lang w:val="pt-BR"/>
        </w:rPr>
        <w:t>so</w:t>
      </w:r>
      <w:r w:rsidRPr="00B304EB">
        <w:rPr>
          <w:sz w:val="20"/>
          <w:szCs w:val="20"/>
          <w:lang w:val="pt-BR"/>
        </w:rPr>
        <w:t>:</w:t>
      </w:r>
      <w:r w:rsidRPr="00B304EB">
        <w:rPr>
          <w:b/>
          <w:sz w:val="20"/>
          <w:szCs w:val="20"/>
          <w:lang w:val="pt-BR"/>
        </w:rPr>
        <w:t xml:space="preserve"> </w:t>
      </w:r>
      <w:r w:rsidR="00B304EB" w:rsidRPr="00B304EB">
        <w:rPr>
          <w:b/>
          <w:sz w:val="20"/>
          <w:szCs w:val="20"/>
          <w:lang w:val="pt-BR"/>
        </w:rPr>
        <w:t>46.148</w:t>
      </w:r>
      <w:r w:rsidR="00B304EB">
        <w:rPr>
          <w:b/>
          <w:sz w:val="20"/>
          <w:szCs w:val="20"/>
          <w:lang w:val="pt-BR"/>
        </w:rPr>
        <w:t>/2024</w:t>
      </w:r>
    </w:p>
    <w:p w14:paraId="4DF3BAAE" w14:textId="2EFBAC03" w:rsidR="00B039A0" w:rsidRPr="00B304EB" w:rsidRDefault="00906BC5" w:rsidP="000E736E">
      <w:pPr>
        <w:pStyle w:val="Recuodecorpodetexto"/>
        <w:widowControl w:val="0"/>
        <w:numPr>
          <w:ilvl w:val="0"/>
          <w:numId w:val="11"/>
        </w:numPr>
        <w:tabs>
          <w:tab w:val="left" w:pos="284"/>
        </w:tabs>
        <w:overflowPunct/>
        <w:autoSpaceDE/>
        <w:autoSpaceDN w:val="0"/>
        <w:spacing w:line="240" w:lineRule="auto"/>
        <w:rPr>
          <w:sz w:val="20"/>
          <w:szCs w:val="20"/>
        </w:rPr>
      </w:pPr>
      <w:r w:rsidRPr="00B304EB">
        <w:rPr>
          <w:sz w:val="20"/>
          <w:szCs w:val="20"/>
        </w:rPr>
        <w:t>Data e horário d</w:t>
      </w:r>
      <w:r w:rsidRPr="00B304EB">
        <w:rPr>
          <w:sz w:val="20"/>
          <w:szCs w:val="20"/>
          <w:lang w:val="pt-BR"/>
        </w:rPr>
        <w:t>a</w:t>
      </w:r>
      <w:r w:rsidRPr="00B304EB">
        <w:rPr>
          <w:sz w:val="20"/>
          <w:szCs w:val="20"/>
        </w:rPr>
        <w:t xml:space="preserve"> abertura</w:t>
      </w:r>
      <w:r w:rsidRPr="00B304EB">
        <w:rPr>
          <w:sz w:val="20"/>
          <w:szCs w:val="20"/>
          <w:lang w:val="pt-BR"/>
        </w:rPr>
        <w:t xml:space="preserve"> das propostas</w:t>
      </w:r>
      <w:r w:rsidRPr="00B304EB">
        <w:rPr>
          <w:sz w:val="20"/>
          <w:szCs w:val="20"/>
        </w:rPr>
        <w:t>:</w:t>
      </w:r>
      <w:r w:rsidRPr="00B304EB">
        <w:rPr>
          <w:b/>
          <w:sz w:val="20"/>
          <w:szCs w:val="20"/>
          <w:lang w:val="pt-BR"/>
        </w:rPr>
        <w:t xml:space="preserve"> </w:t>
      </w:r>
      <w:r w:rsidR="009F06B6">
        <w:rPr>
          <w:b/>
          <w:sz w:val="20"/>
          <w:szCs w:val="20"/>
          <w:lang w:val="pt-BR"/>
        </w:rPr>
        <w:t>06</w:t>
      </w:r>
      <w:r w:rsidRPr="00B304EB">
        <w:rPr>
          <w:b/>
          <w:sz w:val="20"/>
          <w:szCs w:val="20"/>
          <w:lang w:val="pt-BR"/>
        </w:rPr>
        <w:t>/</w:t>
      </w:r>
      <w:r w:rsidR="009F06B6">
        <w:rPr>
          <w:b/>
          <w:sz w:val="20"/>
          <w:szCs w:val="20"/>
          <w:lang w:val="pt-BR"/>
        </w:rPr>
        <w:t>06</w:t>
      </w:r>
      <w:r w:rsidRPr="00B304EB">
        <w:rPr>
          <w:b/>
          <w:sz w:val="20"/>
          <w:szCs w:val="20"/>
          <w:lang w:val="pt-BR"/>
        </w:rPr>
        <w:t>/</w:t>
      </w:r>
      <w:r w:rsidR="009F06B6">
        <w:rPr>
          <w:b/>
          <w:sz w:val="20"/>
          <w:szCs w:val="20"/>
          <w:lang w:val="pt-BR"/>
        </w:rPr>
        <w:t>2024</w:t>
      </w:r>
      <w:r w:rsidRPr="00B304EB">
        <w:rPr>
          <w:b/>
          <w:sz w:val="20"/>
          <w:szCs w:val="20"/>
          <w:lang w:val="pt-BR"/>
        </w:rPr>
        <w:t xml:space="preserve"> - </w:t>
      </w:r>
      <w:r w:rsidR="000477D5" w:rsidRPr="00B304EB">
        <w:rPr>
          <w:b/>
          <w:sz w:val="20"/>
          <w:szCs w:val="20"/>
          <w:lang w:val="pt-BR"/>
        </w:rPr>
        <w:t>08</w:t>
      </w:r>
      <w:r w:rsidRPr="00B304EB">
        <w:rPr>
          <w:b/>
          <w:sz w:val="20"/>
          <w:szCs w:val="20"/>
          <w:lang w:val="pt-BR"/>
        </w:rPr>
        <w:t xml:space="preserve"> </w:t>
      </w:r>
      <w:r w:rsidRPr="00B304EB">
        <w:rPr>
          <w:b/>
          <w:sz w:val="20"/>
          <w:szCs w:val="20"/>
        </w:rPr>
        <w:t>horas</w:t>
      </w:r>
      <w:r w:rsidR="009E39D0" w:rsidRPr="00B304EB">
        <w:rPr>
          <w:b/>
          <w:sz w:val="20"/>
          <w:szCs w:val="20"/>
          <w:lang w:val="pt-BR"/>
        </w:rPr>
        <w:t>;</w:t>
      </w:r>
      <w:bookmarkStart w:id="0" w:name="_GoBack"/>
      <w:bookmarkEnd w:id="0"/>
    </w:p>
    <w:p w14:paraId="1A4D8A12" w14:textId="178CEE28"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9F06B6">
        <w:rPr>
          <w:b/>
          <w:sz w:val="20"/>
          <w:szCs w:val="20"/>
          <w:lang w:val="pt-BR"/>
        </w:rPr>
        <w:t>06</w:t>
      </w:r>
      <w:r w:rsidRPr="00F526FF">
        <w:rPr>
          <w:b/>
          <w:sz w:val="20"/>
          <w:szCs w:val="20"/>
          <w:lang w:val="pt-BR"/>
        </w:rPr>
        <w:t>/</w:t>
      </w:r>
      <w:r w:rsidR="009F06B6">
        <w:rPr>
          <w:b/>
          <w:sz w:val="20"/>
          <w:szCs w:val="20"/>
          <w:lang w:val="pt-BR"/>
        </w:rPr>
        <w:t>06</w:t>
      </w:r>
      <w:r w:rsidRPr="00F526FF">
        <w:rPr>
          <w:b/>
          <w:sz w:val="20"/>
          <w:szCs w:val="20"/>
          <w:lang w:val="pt-BR"/>
        </w:rPr>
        <w:t>/</w:t>
      </w:r>
      <w:r w:rsidR="009F06B6">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44CB915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304EB" w:rsidRPr="00B304EB">
        <w:rPr>
          <w:rFonts w:ascii="Arial" w:hAnsi="Arial" w:cs="Arial"/>
          <w:b/>
          <w:color w:val="000000"/>
        </w:rPr>
        <w:t>Aquisição de materiais diversos para a Pinacoteca Municipal Miguel Dutra</w:t>
      </w:r>
    </w:p>
    <w:p w14:paraId="4DD8D191" w14:textId="4B033073"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B304EB" w:rsidRPr="00466042">
        <w:rPr>
          <w:rFonts w:ascii="Arial" w:hAnsi="Arial" w:cs="Arial"/>
          <w:color w:val="000000"/>
        </w:rPr>
        <w:t>Secretaria Municipal da Ação Cultural</w:t>
      </w:r>
    </w:p>
    <w:p w14:paraId="2BE1C226" w14:textId="6D4D6BA8"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B304EB" w:rsidRPr="00B304EB">
        <w:rPr>
          <w:rFonts w:ascii="Arial" w:hAnsi="Arial" w:cs="Arial"/>
          <w:color w:val="000000"/>
        </w:rPr>
        <w:t xml:space="preserve"> </w:t>
      </w:r>
      <w:r w:rsidR="00B304EB" w:rsidRPr="00466042">
        <w:rPr>
          <w:rFonts w:ascii="Arial" w:hAnsi="Arial" w:cs="Arial"/>
          <w:color w:val="000000"/>
        </w:rPr>
        <w:t>1 12012 13391002221240000 339030 0101011000 R$ 4.973,0001</w:t>
      </w:r>
      <w:r w:rsidR="00B304EB">
        <w:rPr>
          <w:rFonts w:ascii="Arial" w:hAnsi="Arial" w:cs="Arial"/>
          <w:color w:val="000000"/>
        </w:rPr>
        <w:t xml:space="preserve"> e </w:t>
      </w:r>
      <w:r w:rsidR="00B304EB" w:rsidRPr="00466042">
        <w:rPr>
          <w:rFonts w:ascii="Arial" w:hAnsi="Arial" w:cs="Arial"/>
          <w:color w:val="000000"/>
        </w:rPr>
        <w:t>1 12012 13391002221240000 449052 0101011000 R$ 2.333,3334</w:t>
      </w:r>
    </w:p>
    <w:p w14:paraId="3BE35796" w14:textId="29CA8C61"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Valor estimado da contratação</w:t>
      </w:r>
      <w:r w:rsidRPr="00B304EB">
        <w:rPr>
          <w:rFonts w:ascii="Arial" w:hAnsi="Arial" w:cs="Arial"/>
          <w:b/>
        </w:rPr>
        <w:t xml:space="preserve">: </w:t>
      </w:r>
      <w:r w:rsidR="00B304EB" w:rsidRPr="00B304EB">
        <w:rPr>
          <w:rFonts w:ascii="Arial" w:hAnsi="Arial" w:cs="Arial"/>
          <w:b/>
          <w:color w:val="000000"/>
        </w:rPr>
        <w:t xml:space="preserve">R$ </w:t>
      </w:r>
      <w:r w:rsidR="00B304EB" w:rsidRPr="00B304EB">
        <w:rPr>
          <w:rFonts w:ascii="Arial" w:hAnsi="Arial" w:cs="Arial"/>
          <w:b/>
          <w:bCs/>
          <w:color w:val="000000"/>
        </w:rPr>
        <w:t>7.306,33</w:t>
      </w:r>
      <w:r w:rsidR="00B304EB">
        <w:rPr>
          <w:rFonts w:ascii="Arial" w:hAnsi="Arial" w:cs="Arial"/>
          <w:b/>
          <w:bCs/>
          <w:color w:val="000000"/>
        </w:rPr>
        <w:t xml:space="preserve"> (Sete mil, trezentos e seis reais e trinta e três centavos)</w:t>
      </w:r>
      <w:r w:rsidR="00DC7B29" w:rsidRPr="00B304EB">
        <w:rPr>
          <w:rFonts w:ascii="Arial" w:hAnsi="Arial" w:cs="Arial"/>
          <w:b/>
        </w:rPr>
        <w:t>.</w:t>
      </w:r>
    </w:p>
    <w:p w14:paraId="1BA3F747" w14:textId="71D87AF5"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sidRP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Pr="009F06B6" w:rsidRDefault="008A0D4A" w:rsidP="008A0D4A">
      <w:pPr>
        <w:numPr>
          <w:ilvl w:val="0"/>
          <w:numId w:val="9"/>
        </w:numPr>
        <w:tabs>
          <w:tab w:val="left" w:pos="284"/>
        </w:tabs>
        <w:jc w:val="both"/>
        <w:rPr>
          <w:rFonts w:ascii="Arial" w:hAnsi="Arial" w:cs="Arial"/>
          <w:b/>
        </w:rPr>
      </w:pPr>
      <w:r>
        <w:rPr>
          <w:rFonts w:ascii="Arial" w:hAnsi="Arial" w:cs="Arial"/>
        </w:rPr>
        <w:t xml:space="preserve">Prazo de validade: </w:t>
      </w:r>
      <w:r w:rsidRPr="009F06B6">
        <w:rPr>
          <w:rFonts w:ascii="Arial" w:hAnsi="Arial" w:cs="Arial"/>
          <w:b/>
        </w:rPr>
        <w:t>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3D71E1F1" w:rsidR="00B039A0" w:rsidRPr="00B304EB"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54F5AC72" w14:textId="77777777" w:rsidR="00B304EB" w:rsidRPr="00F526FF" w:rsidRDefault="00B304EB" w:rsidP="00B304E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304EB"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1FA62E3" w:rsidR="00B304EB" w:rsidRPr="00F526FF" w:rsidRDefault="00B304EB" w:rsidP="00B304EB">
            <w:pPr>
              <w:tabs>
                <w:tab w:val="left" w:pos="284"/>
              </w:tabs>
              <w:jc w:val="center"/>
              <w:rPr>
                <w:rFonts w:ascii="Arial" w:hAnsi="Arial" w:cs="Arial"/>
              </w:rPr>
            </w:pPr>
            <w:r w:rsidRPr="0046604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4DB05C6E" w:rsidR="00B304EB" w:rsidRPr="00F526FF" w:rsidRDefault="00B304EB" w:rsidP="00B304EB">
            <w:pPr>
              <w:pStyle w:val="Contedodatabela"/>
              <w:tabs>
                <w:tab w:val="left" w:pos="284"/>
              </w:tabs>
              <w:jc w:val="center"/>
              <w:rPr>
                <w:rFonts w:ascii="Arial" w:hAnsi="Arial" w:cs="Arial"/>
              </w:rPr>
            </w:pPr>
            <w:r w:rsidRPr="00466042">
              <w:rPr>
                <w:rFonts w:ascii="Arial" w:hAnsi="Arial" w:cs="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1F2A3AB6" w14:textId="01D6CA1F" w:rsidR="00B304EB" w:rsidRPr="00F526FF" w:rsidRDefault="00B304EB" w:rsidP="00B304EB">
            <w:pPr>
              <w:pStyle w:val="Contedodatabela"/>
              <w:tabs>
                <w:tab w:val="left" w:pos="284"/>
              </w:tabs>
              <w:jc w:val="center"/>
              <w:rPr>
                <w:rFonts w:ascii="Arial" w:hAnsi="Arial" w:cs="Arial"/>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814B8CB" w:rsidR="00B304EB" w:rsidRPr="00F526FF" w:rsidRDefault="00B304EB" w:rsidP="00B304EB">
            <w:pPr>
              <w:pStyle w:val="Contedodatabela"/>
              <w:tabs>
                <w:tab w:val="left" w:pos="284"/>
              </w:tabs>
              <w:rPr>
                <w:rFonts w:ascii="Arial" w:hAnsi="Arial" w:cs="Arial"/>
              </w:rPr>
            </w:pPr>
            <w:r w:rsidRPr="00466042">
              <w:rPr>
                <w:rFonts w:ascii="Arial" w:hAnsi="Arial" w:cs="Arial"/>
              </w:rPr>
              <w:t>Suporte Para Guarda Chuva</w:t>
            </w:r>
          </w:p>
        </w:tc>
      </w:tr>
      <w:tr w:rsidR="00B304EB" w:rsidRPr="00F526FF" w14:paraId="57A2B8EB"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3E01F9B2" w:rsidR="00B304EB" w:rsidRPr="00F526FF" w:rsidRDefault="00B304EB" w:rsidP="00B304EB">
            <w:pPr>
              <w:tabs>
                <w:tab w:val="left" w:pos="284"/>
              </w:tabs>
              <w:jc w:val="center"/>
              <w:rPr>
                <w:rFonts w:ascii="Arial" w:hAnsi="Arial" w:cs="Arial"/>
                <w:b/>
                <w:bCs/>
              </w:rPr>
            </w:pPr>
            <w:r w:rsidRPr="00466042">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6CD50A1D" w:rsidR="00B304EB" w:rsidRPr="00F526FF" w:rsidRDefault="00B304EB" w:rsidP="00B304EB">
            <w:pPr>
              <w:pStyle w:val="Contedodatabela"/>
              <w:tabs>
                <w:tab w:val="left" w:pos="284"/>
              </w:tabs>
              <w:jc w:val="center"/>
              <w:rPr>
                <w:rFonts w:ascii="Arial" w:hAnsi="Arial" w:cs="Arial"/>
              </w:rPr>
            </w:pPr>
            <w:r w:rsidRPr="00466042">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6563B137" w14:textId="43F1DC51" w:rsidR="00B304EB" w:rsidRPr="00F526FF" w:rsidRDefault="00B304EB" w:rsidP="00B304EB">
            <w:pPr>
              <w:tabs>
                <w:tab w:val="left" w:pos="284"/>
              </w:tabs>
              <w:jc w:val="center"/>
              <w:rPr>
                <w:rFonts w:ascii="Arial" w:hAnsi="Arial" w:cs="Arial"/>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09DEAEA" w:rsidR="00B304EB" w:rsidRPr="00F526FF" w:rsidRDefault="00B304EB" w:rsidP="00B304EB">
            <w:pPr>
              <w:pStyle w:val="Contedodatabela"/>
              <w:tabs>
                <w:tab w:val="left" w:pos="284"/>
              </w:tabs>
              <w:rPr>
                <w:rFonts w:ascii="Arial" w:hAnsi="Arial" w:cs="Arial"/>
              </w:rPr>
            </w:pPr>
            <w:r w:rsidRPr="00466042">
              <w:rPr>
                <w:rFonts w:ascii="Arial" w:hAnsi="Arial" w:cs="Arial"/>
              </w:rPr>
              <w:t>Fita Adesiva Demarcação De Solo 40mm X 30 M - Amarela</w:t>
            </w:r>
          </w:p>
        </w:tc>
      </w:tr>
      <w:tr w:rsidR="00B304EB" w:rsidRPr="00F526FF" w14:paraId="7055B326"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E258A4" w14:textId="22C6AA2C"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096F6712" w14:textId="3A7B2D15"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1D1C8B3" w14:textId="227D42F7"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80D467B" w14:textId="3A7ECA62"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Suporte Para </w:t>
            </w:r>
            <w:proofErr w:type="spellStart"/>
            <w:r w:rsidRPr="00466042">
              <w:rPr>
                <w:rFonts w:ascii="Arial" w:hAnsi="Arial" w:cs="Arial"/>
              </w:rPr>
              <w:t>Tv</w:t>
            </w:r>
            <w:proofErr w:type="spellEnd"/>
            <w:r w:rsidRPr="00466042">
              <w:rPr>
                <w:rFonts w:ascii="Arial" w:hAnsi="Arial" w:cs="Arial"/>
              </w:rPr>
              <w:t xml:space="preserve">, </w:t>
            </w:r>
            <w:proofErr w:type="spellStart"/>
            <w:r w:rsidRPr="00466042">
              <w:rPr>
                <w:rFonts w:ascii="Arial" w:hAnsi="Arial" w:cs="Arial"/>
              </w:rPr>
              <w:t>Smart</w:t>
            </w:r>
            <w:proofErr w:type="spellEnd"/>
            <w:r w:rsidRPr="00466042">
              <w:rPr>
                <w:rFonts w:ascii="Arial" w:hAnsi="Arial" w:cs="Arial"/>
              </w:rPr>
              <w:t xml:space="preserve"> </w:t>
            </w:r>
            <w:proofErr w:type="spellStart"/>
            <w:r w:rsidRPr="00466042">
              <w:rPr>
                <w:rFonts w:ascii="Arial" w:hAnsi="Arial" w:cs="Arial"/>
              </w:rPr>
              <w:t>Tv</w:t>
            </w:r>
            <w:proofErr w:type="spellEnd"/>
            <w:r w:rsidRPr="00466042">
              <w:rPr>
                <w:rFonts w:ascii="Arial" w:hAnsi="Arial" w:cs="Arial"/>
              </w:rPr>
              <w:t xml:space="preserve"> 60"</w:t>
            </w:r>
          </w:p>
        </w:tc>
      </w:tr>
      <w:tr w:rsidR="00B304EB" w:rsidRPr="00F526FF" w14:paraId="47FC1D2F"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06BFA2" w14:textId="2DF86AD8"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29F29A52" w14:textId="2E27A0FC"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tcPr>
          <w:p w14:paraId="5B1707FD" w14:textId="4157A615"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9A6AB3" w14:textId="5A8B58DB"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Cavalete </w:t>
            </w:r>
            <w:proofErr w:type="spellStart"/>
            <w:r w:rsidRPr="00466042">
              <w:rPr>
                <w:rFonts w:ascii="Arial" w:hAnsi="Arial" w:cs="Arial"/>
              </w:rPr>
              <w:t>Flip</w:t>
            </w:r>
            <w:proofErr w:type="spellEnd"/>
            <w:r w:rsidRPr="00466042">
              <w:rPr>
                <w:rFonts w:ascii="Arial" w:hAnsi="Arial" w:cs="Arial"/>
              </w:rPr>
              <w:t xml:space="preserve"> Chart</w:t>
            </w:r>
          </w:p>
        </w:tc>
      </w:tr>
      <w:tr w:rsidR="00B304EB" w:rsidRPr="00F526FF" w14:paraId="0ACBD089"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7E86E1" w14:textId="480BD1FD"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26093072" w14:textId="0883B5EC"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tcPr>
          <w:p w14:paraId="49943C90" w14:textId="3FE6DE80"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E42E29" w14:textId="16F29E15"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Bloco Papel </w:t>
            </w:r>
            <w:proofErr w:type="spellStart"/>
            <w:r w:rsidRPr="00466042">
              <w:rPr>
                <w:rFonts w:ascii="Arial" w:hAnsi="Arial" w:cs="Arial"/>
              </w:rPr>
              <w:t>F.Chart</w:t>
            </w:r>
            <w:proofErr w:type="spellEnd"/>
            <w:r w:rsidRPr="00466042">
              <w:rPr>
                <w:rFonts w:ascii="Arial" w:hAnsi="Arial" w:cs="Arial"/>
              </w:rPr>
              <w:t xml:space="preserve"> 64 X 88 - 56g - 50 </w:t>
            </w:r>
            <w:proofErr w:type="spellStart"/>
            <w:r w:rsidRPr="00466042">
              <w:rPr>
                <w:rFonts w:ascii="Arial" w:hAnsi="Arial" w:cs="Arial"/>
              </w:rPr>
              <w:t>Fls</w:t>
            </w:r>
            <w:proofErr w:type="spellEnd"/>
            <w:r w:rsidRPr="00466042">
              <w:rPr>
                <w:rFonts w:ascii="Arial" w:hAnsi="Arial" w:cs="Arial"/>
              </w:rPr>
              <w:t>- Branco</w:t>
            </w:r>
          </w:p>
        </w:tc>
      </w:tr>
      <w:tr w:rsidR="00B304EB" w:rsidRPr="00F526FF" w14:paraId="52064835"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B8288DA" w14:textId="560D0650"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06</w:t>
            </w:r>
          </w:p>
        </w:tc>
        <w:tc>
          <w:tcPr>
            <w:tcW w:w="850" w:type="dxa"/>
            <w:tcBorders>
              <w:top w:val="single" w:sz="4" w:space="0" w:color="000000"/>
              <w:left w:val="single" w:sz="4" w:space="0" w:color="000000"/>
              <w:bottom w:val="single" w:sz="4" w:space="0" w:color="000000"/>
              <w:right w:val="nil"/>
            </w:tcBorders>
            <w:vAlign w:val="center"/>
          </w:tcPr>
          <w:p w14:paraId="29C8DD3A" w14:textId="4CB8002E"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tcPr>
          <w:p w14:paraId="19DBCABC" w14:textId="49EBCBBD"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FD4329" w14:textId="75F3E221" w:rsidR="00B304EB" w:rsidRPr="00466042" w:rsidRDefault="00B304EB" w:rsidP="00B304EB">
            <w:pPr>
              <w:pStyle w:val="Contedodatabela"/>
              <w:tabs>
                <w:tab w:val="left" w:pos="284"/>
              </w:tabs>
              <w:rPr>
                <w:rFonts w:ascii="Arial" w:hAnsi="Arial" w:cs="Arial"/>
              </w:rPr>
            </w:pPr>
            <w:r w:rsidRPr="00466042">
              <w:rPr>
                <w:rFonts w:ascii="Arial" w:hAnsi="Arial" w:cs="Arial"/>
              </w:rPr>
              <w:t>Quadro Branco 2,0 X 1,20 - Moldura Alumínio</w:t>
            </w:r>
          </w:p>
        </w:tc>
      </w:tr>
      <w:tr w:rsidR="00B304EB" w:rsidRPr="00F526FF" w14:paraId="162831F9"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7C9F66" w14:textId="1F11D14F"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07</w:t>
            </w:r>
          </w:p>
        </w:tc>
        <w:tc>
          <w:tcPr>
            <w:tcW w:w="850" w:type="dxa"/>
            <w:tcBorders>
              <w:top w:val="single" w:sz="4" w:space="0" w:color="000000"/>
              <w:left w:val="single" w:sz="4" w:space="0" w:color="000000"/>
              <w:bottom w:val="single" w:sz="4" w:space="0" w:color="000000"/>
              <w:right w:val="nil"/>
            </w:tcBorders>
            <w:vAlign w:val="center"/>
          </w:tcPr>
          <w:p w14:paraId="26FC0BF6" w14:textId="099791DA"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2E63923E" w14:textId="16C31CFB"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EE1F01" w14:textId="563B9948"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Chaveiro </w:t>
            </w:r>
            <w:proofErr w:type="spellStart"/>
            <w:r w:rsidRPr="00466042">
              <w:rPr>
                <w:rFonts w:ascii="Arial" w:hAnsi="Arial" w:cs="Arial"/>
              </w:rPr>
              <w:t>Plastico</w:t>
            </w:r>
            <w:proofErr w:type="spellEnd"/>
            <w:r w:rsidRPr="00466042">
              <w:rPr>
                <w:rFonts w:ascii="Arial" w:hAnsi="Arial" w:cs="Arial"/>
              </w:rPr>
              <w:t xml:space="preserve"> Colorido - Com 100 </w:t>
            </w:r>
            <w:proofErr w:type="spellStart"/>
            <w:r w:rsidRPr="00466042">
              <w:rPr>
                <w:rFonts w:ascii="Arial" w:hAnsi="Arial" w:cs="Arial"/>
              </w:rPr>
              <w:t>Unds</w:t>
            </w:r>
            <w:proofErr w:type="spellEnd"/>
          </w:p>
        </w:tc>
      </w:tr>
      <w:tr w:rsidR="00B304EB" w:rsidRPr="00F526FF" w14:paraId="182CA8CE"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704FBA" w14:textId="0454A781"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08</w:t>
            </w:r>
          </w:p>
        </w:tc>
        <w:tc>
          <w:tcPr>
            <w:tcW w:w="850" w:type="dxa"/>
            <w:tcBorders>
              <w:top w:val="single" w:sz="4" w:space="0" w:color="000000"/>
              <w:left w:val="single" w:sz="4" w:space="0" w:color="000000"/>
              <w:bottom w:val="single" w:sz="4" w:space="0" w:color="000000"/>
              <w:right w:val="nil"/>
            </w:tcBorders>
            <w:vAlign w:val="center"/>
          </w:tcPr>
          <w:p w14:paraId="05AF3FC2" w14:textId="3EAAC0FA"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02</w:t>
            </w:r>
          </w:p>
        </w:tc>
        <w:tc>
          <w:tcPr>
            <w:tcW w:w="850" w:type="dxa"/>
            <w:tcBorders>
              <w:top w:val="single" w:sz="4" w:space="0" w:color="000000"/>
              <w:left w:val="single" w:sz="4" w:space="0" w:color="000000"/>
              <w:bottom w:val="single" w:sz="4" w:space="0" w:color="000000"/>
              <w:right w:val="nil"/>
            </w:tcBorders>
          </w:tcPr>
          <w:p w14:paraId="2F2D96E5" w14:textId="37BA0ABE"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02A97C" w14:textId="773ADF48"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Totem </w:t>
            </w:r>
            <w:proofErr w:type="spellStart"/>
            <w:r w:rsidRPr="00466042">
              <w:rPr>
                <w:rFonts w:ascii="Arial" w:hAnsi="Arial" w:cs="Arial"/>
              </w:rPr>
              <w:t>Alcool</w:t>
            </w:r>
            <w:proofErr w:type="spellEnd"/>
            <w:r w:rsidRPr="00466042">
              <w:rPr>
                <w:rFonts w:ascii="Arial" w:hAnsi="Arial" w:cs="Arial"/>
              </w:rPr>
              <w:t xml:space="preserve"> Em Gel</w:t>
            </w:r>
          </w:p>
        </w:tc>
      </w:tr>
      <w:tr w:rsidR="00B304EB" w:rsidRPr="00F526FF" w14:paraId="172FF354"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8C0CB2" w14:textId="2596AA9E"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09</w:t>
            </w:r>
          </w:p>
        </w:tc>
        <w:tc>
          <w:tcPr>
            <w:tcW w:w="850" w:type="dxa"/>
            <w:tcBorders>
              <w:top w:val="single" w:sz="4" w:space="0" w:color="000000"/>
              <w:left w:val="single" w:sz="4" w:space="0" w:color="000000"/>
              <w:bottom w:val="single" w:sz="4" w:space="0" w:color="000000"/>
              <w:right w:val="nil"/>
            </w:tcBorders>
            <w:vAlign w:val="center"/>
          </w:tcPr>
          <w:p w14:paraId="7CCFD7DC" w14:textId="201C45B8"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tcPr>
          <w:p w14:paraId="4C9912E6" w14:textId="77AB60E8"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76E4B0" w14:textId="04B1A5E9" w:rsidR="00B304EB" w:rsidRPr="00466042" w:rsidRDefault="00B304EB" w:rsidP="00B304EB">
            <w:pPr>
              <w:pStyle w:val="Contedodatabela"/>
              <w:tabs>
                <w:tab w:val="left" w:pos="284"/>
              </w:tabs>
              <w:rPr>
                <w:rFonts w:ascii="Arial" w:hAnsi="Arial" w:cs="Arial"/>
              </w:rPr>
            </w:pPr>
            <w:proofErr w:type="spellStart"/>
            <w:r w:rsidRPr="00466042">
              <w:rPr>
                <w:rFonts w:ascii="Arial" w:hAnsi="Arial" w:cs="Arial"/>
              </w:rPr>
              <w:t>Dispenser</w:t>
            </w:r>
            <w:proofErr w:type="spellEnd"/>
            <w:r w:rsidRPr="00466042">
              <w:rPr>
                <w:rFonts w:ascii="Arial" w:hAnsi="Arial" w:cs="Arial"/>
              </w:rPr>
              <w:t xml:space="preserve"> </w:t>
            </w:r>
            <w:proofErr w:type="spellStart"/>
            <w:r w:rsidRPr="00466042">
              <w:rPr>
                <w:rFonts w:ascii="Arial" w:hAnsi="Arial" w:cs="Arial"/>
              </w:rPr>
              <w:t>Alcool</w:t>
            </w:r>
            <w:proofErr w:type="spellEnd"/>
            <w:r w:rsidRPr="00466042">
              <w:rPr>
                <w:rFonts w:ascii="Arial" w:hAnsi="Arial" w:cs="Arial"/>
              </w:rPr>
              <w:t xml:space="preserve"> Em Gel</w:t>
            </w:r>
          </w:p>
        </w:tc>
      </w:tr>
      <w:tr w:rsidR="00B304EB" w:rsidRPr="00F526FF" w14:paraId="1F4980C3"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BFD1A2" w14:textId="61DD69EB"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5CDA0AFE" w14:textId="0635353D"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tcPr>
          <w:p w14:paraId="33E495A1" w14:textId="424828F8"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4D15C8" w14:textId="65589AB1" w:rsidR="00B304EB" w:rsidRPr="00466042" w:rsidRDefault="00B304EB" w:rsidP="00B304EB">
            <w:pPr>
              <w:pStyle w:val="Contedodatabela"/>
              <w:tabs>
                <w:tab w:val="left" w:pos="284"/>
              </w:tabs>
              <w:rPr>
                <w:rFonts w:ascii="Arial" w:hAnsi="Arial" w:cs="Arial"/>
              </w:rPr>
            </w:pPr>
            <w:proofErr w:type="spellStart"/>
            <w:r w:rsidRPr="00466042">
              <w:rPr>
                <w:rFonts w:ascii="Arial" w:hAnsi="Arial" w:cs="Arial"/>
              </w:rPr>
              <w:t>Dispenser</w:t>
            </w:r>
            <w:proofErr w:type="spellEnd"/>
            <w:r w:rsidRPr="00466042">
              <w:rPr>
                <w:rFonts w:ascii="Arial" w:hAnsi="Arial" w:cs="Arial"/>
              </w:rPr>
              <w:t xml:space="preserve"> Papel </w:t>
            </w:r>
            <w:proofErr w:type="spellStart"/>
            <w:r w:rsidRPr="00466042">
              <w:rPr>
                <w:rFonts w:ascii="Arial" w:hAnsi="Arial" w:cs="Arial"/>
              </w:rPr>
              <w:t>Higienico</w:t>
            </w:r>
            <w:proofErr w:type="spellEnd"/>
          </w:p>
        </w:tc>
      </w:tr>
      <w:tr w:rsidR="00B304EB" w:rsidRPr="00F526FF" w14:paraId="06663A50"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3C81D6" w14:textId="1AD7C251"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11</w:t>
            </w:r>
          </w:p>
        </w:tc>
        <w:tc>
          <w:tcPr>
            <w:tcW w:w="850" w:type="dxa"/>
            <w:tcBorders>
              <w:top w:val="single" w:sz="4" w:space="0" w:color="000000"/>
              <w:left w:val="single" w:sz="4" w:space="0" w:color="000000"/>
              <w:bottom w:val="single" w:sz="4" w:space="0" w:color="000000"/>
              <w:right w:val="nil"/>
            </w:tcBorders>
            <w:vAlign w:val="center"/>
          </w:tcPr>
          <w:p w14:paraId="614DC116" w14:textId="62465A31"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tcPr>
          <w:p w14:paraId="7EF55ABB" w14:textId="3FFEEF8E"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A6ADCC" w14:textId="3238E7B0" w:rsidR="00B304EB" w:rsidRPr="00466042" w:rsidRDefault="00B304EB" w:rsidP="00B304EB">
            <w:pPr>
              <w:pStyle w:val="Contedodatabela"/>
              <w:tabs>
                <w:tab w:val="left" w:pos="284"/>
              </w:tabs>
              <w:rPr>
                <w:rFonts w:ascii="Arial" w:hAnsi="Arial" w:cs="Arial"/>
              </w:rPr>
            </w:pPr>
            <w:proofErr w:type="spellStart"/>
            <w:r w:rsidRPr="00466042">
              <w:rPr>
                <w:rFonts w:ascii="Arial" w:hAnsi="Arial" w:cs="Arial"/>
              </w:rPr>
              <w:t>Dispénser</w:t>
            </w:r>
            <w:proofErr w:type="spellEnd"/>
            <w:r w:rsidRPr="00466042">
              <w:rPr>
                <w:rFonts w:ascii="Arial" w:hAnsi="Arial" w:cs="Arial"/>
              </w:rPr>
              <w:t xml:space="preserve"> Sabonete</w:t>
            </w:r>
          </w:p>
        </w:tc>
      </w:tr>
      <w:tr w:rsidR="00B304EB" w:rsidRPr="00F526FF" w14:paraId="4C8D5CD2"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C3DBD1" w14:textId="662EBB47"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76D4DCA1" w14:textId="29D38E94"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tcPr>
          <w:p w14:paraId="5F21086B" w14:textId="341179F1"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4CDB7F" w14:textId="1D7FD28B" w:rsidR="00B304EB" w:rsidRPr="00466042" w:rsidRDefault="00B304EB" w:rsidP="00B304EB">
            <w:pPr>
              <w:pStyle w:val="Contedodatabela"/>
              <w:tabs>
                <w:tab w:val="left" w:pos="284"/>
              </w:tabs>
              <w:rPr>
                <w:rFonts w:ascii="Arial" w:hAnsi="Arial" w:cs="Arial"/>
              </w:rPr>
            </w:pPr>
            <w:proofErr w:type="spellStart"/>
            <w:r w:rsidRPr="00466042">
              <w:rPr>
                <w:rFonts w:ascii="Arial" w:hAnsi="Arial" w:cs="Arial"/>
              </w:rPr>
              <w:t>Dispenser</w:t>
            </w:r>
            <w:proofErr w:type="spellEnd"/>
            <w:r w:rsidRPr="00466042">
              <w:rPr>
                <w:rFonts w:ascii="Arial" w:hAnsi="Arial" w:cs="Arial"/>
              </w:rPr>
              <w:t xml:space="preserve"> Papel Toalha</w:t>
            </w:r>
          </w:p>
        </w:tc>
      </w:tr>
      <w:tr w:rsidR="00B304EB" w:rsidRPr="00F526FF" w14:paraId="7B474039"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8B1303" w14:textId="7777BE8B"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13</w:t>
            </w:r>
          </w:p>
        </w:tc>
        <w:tc>
          <w:tcPr>
            <w:tcW w:w="850" w:type="dxa"/>
            <w:tcBorders>
              <w:top w:val="single" w:sz="4" w:space="0" w:color="000000"/>
              <w:left w:val="single" w:sz="4" w:space="0" w:color="000000"/>
              <w:bottom w:val="single" w:sz="4" w:space="0" w:color="000000"/>
              <w:right w:val="nil"/>
            </w:tcBorders>
            <w:vAlign w:val="center"/>
          </w:tcPr>
          <w:p w14:paraId="1E652878" w14:textId="47D5D3CE"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tcPr>
          <w:p w14:paraId="29CE36EC" w14:textId="712B62AB"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1DBF78" w14:textId="28753C59" w:rsidR="00B304EB" w:rsidRPr="00466042" w:rsidRDefault="00B304EB" w:rsidP="00B304EB">
            <w:pPr>
              <w:pStyle w:val="Contedodatabela"/>
              <w:tabs>
                <w:tab w:val="left" w:pos="284"/>
              </w:tabs>
              <w:rPr>
                <w:rFonts w:ascii="Arial" w:hAnsi="Arial" w:cs="Arial"/>
              </w:rPr>
            </w:pPr>
            <w:r w:rsidRPr="00466042">
              <w:rPr>
                <w:rFonts w:ascii="Arial" w:hAnsi="Arial" w:cs="Arial"/>
              </w:rPr>
              <w:t>Gancho Para Bolsa</w:t>
            </w:r>
          </w:p>
        </w:tc>
      </w:tr>
      <w:tr w:rsidR="00B304EB" w:rsidRPr="00F526FF" w14:paraId="3DB673A3"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2CA50E" w14:textId="1B7EFC00"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lastRenderedPageBreak/>
              <w:t>14</w:t>
            </w:r>
          </w:p>
        </w:tc>
        <w:tc>
          <w:tcPr>
            <w:tcW w:w="850" w:type="dxa"/>
            <w:tcBorders>
              <w:top w:val="single" w:sz="4" w:space="0" w:color="000000"/>
              <w:left w:val="single" w:sz="4" w:space="0" w:color="000000"/>
              <w:bottom w:val="single" w:sz="4" w:space="0" w:color="000000"/>
              <w:right w:val="nil"/>
            </w:tcBorders>
            <w:vAlign w:val="center"/>
          </w:tcPr>
          <w:p w14:paraId="5BC4F455" w14:textId="71963FEC"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tcPr>
          <w:p w14:paraId="2DDE5073" w14:textId="2C1F3C38"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4C11103" w14:textId="4555F102" w:rsidR="00B304EB" w:rsidRPr="00466042" w:rsidRDefault="00B304EB" w:rsidP="00B304EB">
            <w:pPr>
              <w:pStyle w:val="Contedodatabela"/>
              <w:tabs>
                <w:tab w:val="left" w:pos="284"/>
              </w:tabs>
              <w:rPr>
                <w:rFonts w:ascii="Arial" w:hAnsi="Arial" w:cs="Arial"/>
              </w:rPr>
            </w:pPr>
            <w:r w:rsidRPr="00466042">
              <w:rPr>
                <w:rFonts w:ascii="Arial" w:hAnsi="Arial" w:cs="Arial"/>
              </w:rPr>
              <w:t>Faixa Antiderrapante 50 X 5m - Preta</w:t>
            </w:r>
          </w:p>
        </w:tc>
      </w:tr>
      <w:tr w:rsidR="00B304EB" w:rsidRPr="00F526FF" w14:paraId="1F8E764C"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3815F5" w14:textId="375CF1CA"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15</w:t>
            </w:r>
          </w:p>
        </w:tc>
        <w:tc>
          <w:tcPr>
            <w:tcW w:w="850" w:type="dxa"/>
            <w:tcBorders>
              <w:top w:val="single" w:sz="4" w:space="0" w:color="000000"/>
              <w:left w:val="single" w:sz="4" w:space="0" w:color="000000"/>
              <w:bottom w:val="single" w:sz="4" w:space="0" w:color="000000"/>
              <w:right w:val="nil"/>
            </w:tcBorders>
            <w:vAlign w:val="center"/>
          </w:tcPr>
          <w:p w14:paraId="0CAF0317" w14:textId="03B4A45C"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tcPr>
          <w:p w14:paraId="31164DD7" w14:textId="441205F5"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B50BB2" w14:textId="027B6C1D"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Cabo </w:t>
            </w:r>
            <w:proofErr w:type="spellStart"/>
            <w:r w:rsidRPr="00466042">
              <w:rPr>
                <w:rFonts w:ascii="Arial" w:hAnsi="Arial" w:cs="Arial"/>
              </w:rPr>
              <w:t>Hdmi</w:t>
            </w:r>
            <w:proofErr w:type="spellEnd"/>
            <w:r w:rsidRPr="00466042">
              <w:rPr>
                <w:rFonts w:ascii="Arial" w:hAnsi="Arial" w:cs="Arial"/>
              </w:rPr>
              <w:t xml:space="preserve"> -5m</w:t>
            </w:r>
          </w:p>
        </w:tc>
      </w:tr>
      <w:tr w:rsidR="00B304EB" w:rsidRPr="00F526FF" w14:paraId="1F4037B2"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B6AF498" w14:textId="7DA575A9"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16</w:t>
            </w:r>
          </w:p>
        </w:tc>
        <w:tc>
          <w:tcPr>
            <w:tcW w:w="850" w:type="dxa"/>
            <w:tcBorders>
              <w:top w:val="single" w:sz="4" w:space="0" w:color="000000"/>
              <w:left w:val="single" w:sz="4" w:space="0" w:color="000000"/>
              <w:bottom w:val="single" w:sz="4" w:space="0" w:color="000000"/>
              <w:right w:val="nil"/>
            </w:tcBorders>
            <w:vAlign w:val="center"/>
          </w:tcPr>
          <w:p w14:paraId="713619BF" w14:textId="4F9FD7F8"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4386ACDF" w14:textId="422D1D6F"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A2C3DA" w14:textId="57CF0B15"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Cabo </w:t>
            </w:r>
            <w:proofErr w:type="spellStart"/>
            <w:r w:rsidRPr="00466042">
              <w:rPr>
                <w:rFonts w:ascii="Arial" w:hAnsi="Arial" w:cs="Arial"/>
              </w:rPr>
              <w:t>Vga</w:t>
            </w:r>
            <w:proofErr w:type="spellEnd"/>
            <w:r w:rsidRPr="00466042">
              <w:rPr>
                <w:rFonts w:ascii="Arial" w:hAnsi="Arial" w:cs="Arial"/>
              </w:rPr>
              <w:t xml:space="preserve"> - 3m</w:t>
            </w:r>
          </w:p>
        </w:tc>
      </w:tr>
      <w:tr w:rsidR="00B304EB" w:rsidRPr="00F526FF" w14:paraId="7C66E3BD" w14:textId="77777777" w:rsidTr="008974E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E93A7F" w14:textId="123BBE8D"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17</w:t>
            </w:r>
          </w:p>
        </w:tc>
        <w:tc>
          <w:tcPr>
            <w:tcW w:w="850" w:type="dxa"/>
            <w:tcBorders>
              <w:top w:val="single" w:sz="4" w:space="0" w:color="000000"/>
              <w:left w:val="single" w:sz="4" w:space="0" w:color="000000"/>
              <w:bottom w:val="single" w:sz="4" w:space="0" w:color="000000"/>
              <w:right w:val="nil"/>
            </w:tcBorders>
            <w:vAlign w:val="center"/>
          </w:tcPr>
          <w:p w14:paraId="1575F58D" w14:textId="1909E87D" w:rsidR="00B304EB" w:rsidRPr="00466042" w:rsidRDefault="00B304EB" w:rsidP="00B304EB">
            <w:pPr>
              <w:pStyle w:val="Contedodatabela"/>
              <w:tabs>
                <w:tab w:val="left" w:pos="284"/>
              </w:tabs>
              <w:jc w:val="center"/>
              <w:rPr>
                <w:rFonts w:ascii="Arial" w:hAnsi="Arial" w:cs="Arial"/>
                <w:color w:val="000000"/>
              </w:rPr>
            </w:pPr>
            <w:r w:rsidRPr="0046604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6959ECC6" w14:textId="2C28BEE8" w:rsidR="00B304EB" w:rsidRPr="00466042" w:rsidRDefault="00B304EB" w:rsidP="00B304EB">
            <w:pPr>
              <w:tabs>
                <w:tab w:val="left" w:pos="284"/>
              </w:tabs>
              <w:jc w:val="center"/>
              <w:rPr>
                <w:rFonts w:ascii="Arial" w:hAnsi="Arial" w:cs="Arial"/>
                <w:color w:val="000000"/>
              </w:rPr>
            </w:pPr>
            <w:r w:rsidRPr="0046604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9DD5DDE" w14:textId="3230864D" w:rsidR="00B304EB" w:rsidRPr="00466042" w:rsidRDefault="00B304EB" w:rsidP="00B304EB">
            <w:pPr>
              <w:pStyle w:val="Contedodatabela"/>
              <w:tabs>
                <w:tab w:val="left" w:pos="284"/>
              </w:tabs>
              <w:rPr>
                <w:rFonts w:ascii="Arial" w:hAnsi="Arial" w:cs="Arial"/>
              </w:rPr>
            </w:pPr>
            <w:r w:rsidRPr="00466042">
              <w:rPr>
                <w:rFonts w:ascii="Arial" w:hAnsi="Arial" w:cs="Arial"/>
              </w:rPr>
              <w:t xml:space="preserve">Adaptador </w:t>
            </w:r>
            <w:proofErr w:type="spellStart"/>
            <w:r w:rsidRPr="00466042">
              <w:rPr>
                <w:rFonts w:ascii="Arial" w:hAnsi="Arial" w:cs="Arial"/>
              </w:rPr>
              <w:t>Vga</w:t>
            </w:r>
            <w:proofErr w:type="spellEnd"/>
            <w:r w:rsidRPr="00466042">
              <w:rPr>
                <w:rFonts w:ascii="Arial" w:hAnsi="Arial" w:cs="Arial"/>
              </w:rPr>
              <w:t xml:space="preserve"> Para </w:t>
            </w:r>
            <w:proofErr w:type="spellStart"/>
            <w:r w:rsidRPr="00466042">
              <w:rPr>
                <w:rFonts w:ascii="Arial" w:hAnsi="Arial" w:cs="Arial"/>
              </w:rPr>
              <w:t>Hdmi</w:t>
            </w:r>
            <w:proofErr w:type="spellEnd"/>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EBBF596" w:rsidR="00313619" w:rsidRDefault="00313619" w:rsidP="00C04997">
      <w:pPr>
        <w:tabs>
          <w:tab w:val="left" w:pos="284"/>
        </w:tabs>
        <w:jc w:val="both"/>
        <w:rPr>
          <w:rFonts w:ascii="Arial" w:hAnsi="Arial" w:cs="Arial"/>
          <w:highlight w:val="yellow"/>
        </w:rPr>
      </w:pPr>
    </w:p>
    <w:p w14:paraId="50B03A3F" w14:textId="77777777" w:rsidR="00B304EB" w:rsidRPr="00466042" w:rsidRDefault="00B304EB" w:rsidP="00B304EB">
      <w:pPr>
        <w:jc w:val="both"/>
        <w:rPr>
          <w:rFonts w:ascii="Arial" w:hAnsi="Arial" w:cs="Arial"/>
        </w:rPr>
      </w:pPr>
      <w:r w:rsidRPr="00466042">
        <w:rPr>
          <w:rFonts w:ascii="Arial" w:hAnsi="Arial" w:cs="Arial"/>
          <w:b/>
          <w:bCs/>
        </w:rPr>
        <w:t xml:space="preserve">Para o item 1: </w:t>
      </w:r>
      <w:r w:rsidRPr="00466042">
        <w:rPr>
          <w:rFonts w:ascii="Arial" w:hAnsi="Arial" w:cs="Arial"/>
        </w:rPr>
        <w:t>S</w:t>
      </w:r>
      <w:r w:rsidRPr="00466042">
        <w:rPr>
          <w:rFonts w:ascii="Arial" w:hAnsi="Arial" w:cs="Arial"/>
          <w:color w:val="000000"/>
        </w:rPr>
        <w:t xml:space="preserve">uporte em aço inox, com capacidade para acomodar pelo menos 05 guarda-chuvas, com bandeja coletora de água e alça para transporte. </w:t>
      </w:r>
    </w:p>
    <w:p w14:paraId="13B75E9A" w14:textId="77777777" w:rsidR="00B304EB" w:rsidRPr="00466042" w:rsidRDefault="00B304EB" w:rsidP="00B304EB">
      <w:pPr>
        <w:jc w:val="both"/>
        <w:rPr>
          <w:rFonts w:ascii="Arial" w:hAnsi="Arial" w:cs="Arial"/>
          <w:color w:val="000000"/>
        </w:rPr>
      </w:pPr>
    </w:p>
    <w:p w14:paraId="7CB4FA01" w14:textId="085DE479" w:rsidR="00B304EB" w:rsidRPr="00466042" w:rsidRDefault="00B304EB" w:rsidP="00B304EB">
      <w:pPr>
        <w:jc w:val="both"/>
        <w:rPr>
          <w:rFonts w:ascii="Arial" w:hAnsi="Arial" w:cs="Arial"/>
        </w:rPr>
      </w:pPr>
      <w:r w:rsidRPr="00466042">
        <w:rPr>
          <w:rFonts w:ascii="Arial" w:hAnsi="Arial" w:cs="Arial"/>
          <w:b/>
          <w:bCs/>
          <w:color w:val="000000"/>
        </w:rPr>
        <w:t xml:space="preserve">Para o item 2: </w:t>
      </w:r>
      <w:r w:rsidRPr="00466042">
        <w:rPr>
          <w:rFonts w:ascii="Arial" w:hAnsi="Arial" w:cs="Arial"/>
          <w:color w:val="000000"/>
        </w:rPr>
        <w:t>Fita adesiva delimitadora demarcação de solo 48mmx30m amarela: Uma fita adesiva resistente e antiderrapante, na cor amarela, para demarcar áreas no solo, com largura de 48 mm e comprimento de 30 m.</w:t>
      </w:r>
    </w:p>
    <w:p w14:paraId="45E8042E" w14:textId="77777777" w:rsidR="00B304EB" w:rsidRPr="00466042" w:rsidRDefault="00B304EB" w:rsidP="00B304EB">
      <w:pPr>
        <w:jc w:val="both"/>
        <w:rPr>
          <w:rFonts w:ascii="Arial" w:hAnsi="Arial" w:cs="Arial"/>
          <w:b/>
          <w:bCs/>
        </w:rPr>
      </w:pPr>
    </w:p>
    <w:p w14:paraId="70F53073" w14:textId="754B86C9" w:rsidR="00B304EB" w:rsidRPr="00466042" w:rsidRDefault="00B304EB" w:rsidP="00B304EB">
      <w:pPr>
        <w:jc w:val="both"/>
        <w:rPr>
          <w:rFonts w:ascii="Arial" w:hAnsi="Arial" w:cs="Arial"/>
        </w:rPr>
      </w:pPr>
      <w:r w:rsidRPr="00466042">
        <w:rPr>
          <w:rFonts w:ascii="Arial" w:hAnsi="Arial" w:cs="Arial"/>
          <w:b/>
          <w:bCs/>
          <w:color w:val="000000"/>
        </w:rPr>
        <w:t>Para o item 3:</w:t>
      </w:r>
      <w:r w:rsidRPr="00466042">
        <w:rPr>
          <w:rFonts w:ascii="Arial" w:hAnsi="Arial" w:cs="Arial"/>
          <w:color w:val="000000"/>
        </w:rPr>
        <w:t xml:space="preserve"> Suporte fixo, compatível com TVs ou </w:t>
      </w:r>
      <w:proofErr w:type="spellStart"/>
      <w:r w:rsidRPr="009F06B6">
        <w:rPr>
          <w:rFonts w:ascii="Arial" w:hAnsi="Arial" w:cs="Arial"/>
          <w:color w:val="000000"/>
          <w:lang w:bidi="hi-IN"/>
        </w:rPr>
        <w:t>Smart</w:t>
      </w:r>
      <w:proofErr w:type="spellEnd"/>
      <w:r w:rsidRPr="00466042">
        <w:rPr>
          <w:rFonts w:ascii="Arial" w:hAnsi="Arial" w:cs="Arial"/>
          <w:color w:val="000000"/>
        </w:rPr>
        <w:t xml:space="preserve"> TVs de 60 polegadas, com capacidade de carga adequada, fácil instalação e ajuste de inclinação.</w:t>
      </w:r>
    </w:p>
    <w:p w14:paraId="0950A085" w14:textId="77777777" w:rsidR="00B304EB" w:rsidRPr="00466042" w:rsidRDefault="00B304EB" w:rsidP="00B304EB">
      <w:pPr>
        <w:jc w:val="both"/>
        <w:rPr>
          <w:rFonts w:ascii="Arial" w:hAnsi="Arial" w:cs="Arial"/>
          <w:b/>
          <w:bCs/>
        </w:rPr>
      </w:pPr>
    </w:p>
    <w:p w14:paraId="752AC1CA" w14:textId="42F537CE" w:rsidR="00B304EB" w:rsidRPr="00466042" w:rsidRDefault="00B304EB" w:rsidP="00B304EB">
      <w:pPr>
        <w:jc w:val="both"/>
        <w:rPr>
          <w:rFonts w:ascii="Arial" w:hAnsi="Arial" w:cs="Arial"/>
        </w:rPr>
      </w:pPr>
      <w:r w:rsidRPr="00466042">
        <w:rPr>
          <w:rFonts w:ascii="Arial" w:hAnsi="Arial" w:cs="Arial"/>
          <w:b/>
          <w:bCs/>
          <w:color w:val="000000"/>
        </w:rPr>
        <w:t xml:space="preserve">Para o item 4: </w:t>
      </w:r>
      <w:r w:rsidRPr="00466042">
        <w:rPr>
          <w:rFonts w:ascii="Arial" w:hAnsi="Arial" w:cs="Arial"/>
          <w:color w:val="000000"/>
        </w:rPr>
        <w:t xml:space="preserve">Cavalete de metal, com altura regulável, apoio para canetas e suporte para blocos de papel </w:t>
      </w:r>
      <w:proofErr w:type="spellStart"/>
      <w:r w:rsidRPr="009F06B6">
        <w:rPr>
          <w:rFonts w:ascii="Arial" w:hAnsi="Arial" w:cs="Arial"/>
          <w:color w:val="000000"/>
          <w:lang w:bidi="hi-IN"/>
        </w:rPr>
        <w:t>flip</w:t>
      </w:r>
      <w:proofErr w:type="spellEnd"/>
      <w:r w:rsidRPr="00466042">
        <w:rPr>
          <w:rFonts w:ascii="Arial" w:hAnsi="Arial" w:cs="Arial"/>
          <w:color w:val="000000"/>
        </w:rPr>
        <w:t xml:space="preserve"> </w:t>
      </w:r>
      <w:proofErr w:type="spellStart"/>
      <w:r w:rsidRPr="009F06B6">
        <w:rPr>
          <w:rFonts w:ascii="Arial" w:hAnsi="Arial" w:cs="Arial"/>
          <w:color w:val="000000"/>
          <w:lang w:bidi="hi-IN"/>
        </w:rPr>
        <w:t>chart</w:t>
      </w:r>
      <w:proofErr w:type="spellEnd"/>
      <w:r w:rsidRPr="00466042">
        <w:rPr>
          <w:rFonts w:ascii="Arial" w:hAnsi="Arial" w:cs="Arial"/>
          <w:color w:val="000000"/>
        </w:rPr>
        <w:t xml:space="preserve"> de diferentes tamanhos.</w:t>
      </w:r>
    </w:p>
    <w:p w14:paraId="04595A6C" w14:textId="77777777" w:rsidR="00B304EB" w:rsidRPr="00466042" w:rsidRDefault="00B304EB" w:rsidP="00B304EB">
      <w:pPr>
        <w:jc w:val="both"/>
        <w:rPr>
          <w:rFonts w:ascii="Arial" w:hAnsi="Arial" w:cs="Arial"/>
        </w:rPr>
      </w:pPr>
    </w:p>
    <w:p w14:paraId="72EE9468" w14:textId="412BA88D" w:rsidR="00B304EB" w:rsidRPr="00466042" w:rsidRDefault="00B304EB" w:rsidP="00B304EB">
      <w:pPr>
        <w:jc w:val="both"/>
        <w:rPr>
          <w:rFonts w:ascii="Arial" w:hAnsi="Arial" w:cs="Arial"/>
        </w:rPr>
      </w:pPr>
      <w:r w:rsidRPr="00466042">
        <w:rPr>
          <w:rFonts w:ascii="Arial" w:hAnsi="Arial" w:cs="Arial"/>
          <w:b/>
          <w:bCs/>
          <w:color w:val="000000"/>
        </w:rPr>
        <w:t xml:space="preserve">Para o item 5: </w:t>
      </w:r>
      <w:r w:rsidRPr="00466042">
        <w:rPr>
          <w:rFonts w:ascii="Arial" w:hAnsi="Arial" w:cs="Arial"/>
          <w:color w:val="000000"/>
        </w:rPr>
        <w:t xml:space="preserve">Bloco de papel sulfite branco, com gramatura de 56 g/m², dimensões de 64 x 88 cm e 50 folhas destacáveis, para uso em cavaletes de </w:t>
      </w:r>
      <w:proofErr w:type="spellStart"/>
      <w:r w:rsidRPr="009F06B6">
        <w:rPr>
          <w:rFonts w:ascii="Arial" w:hAnsi="Arial" w:cs="Arial"/>
          <w:color w:val="000000"/>
          <w:lang w:bidi="hi-IN"/>
        </w:rPr>
        <w:t>flip</w:t>
      </w:r>
      <w:proofErr w:type="spellEnd"/>
      <w:r w:rsidRPr="00466042">
        <w:rPr>
          <w:rFonts w:ascii="Arial" w:hAnsi="Arial" w:cs="Arial"/>
          <w:color w:val="000000"/>
        </w:rPr>
        <w:t xml:space="preserve"> </w:t>
      </w:r>
      <w:proofErr w:type="spellStart"/>
      <w:r w:rsidRPr="009F06B6">
        <w:rPr>
          <w:rFonts w:ascii="Arial" w:hAnsi="Arial" w:cs="Arial"/>
          <w:color w:val="000000"/>
          <w:lang w:bidi="hi-IN"/>
        </w:rPr>
        <w:t>chart</w:t>
      </w:r>
      <w:proofErr w:type="spellEnd"/>
      <w:r w:rsidRPr="009F06B6">
        <w:rPr>
          <w:rFonts w:ascii="Arial" w:hAnsi="Arial" w:cs="Arial"/>
          <w:color w:val="000000"/>
          <w:lang w:bidi="hi-IN"/>
        </w:rPr>
        <w:t>.</w:t>
      </w:r>
    </w:p>
    <w:p w14:paraId="45C05C4E" w14:textId="77777777" w:rsidR="00B304EB" w:rsidRPr="00466042" w:rsidRDefault="00B304EB" w:rsidP="00B304EB">
      <w:pPr>
        <w:jc w:val="both"/>
        <w:rPr>
          <w:rFonts w:ascii="Arial" w:hAnsi="Arial" w:cs="Arial"/>
        </w:rPr>
      </w:pPr>
    </w:p>
    <w:p w14:paraId="7FA2065B" w14:textId="352B8C66" w:rsidR="00B304EB" w:rsidRPr="00466042" w:rsidRDefault="00B304EB" w:rsidP="00B304EB">
      <w:pPr>
        <w:jc w:val="both"/>
        <w:rPr>
          <w:rFonts w:ascii="Arial" w:hAnsi="Arial" w:cs="Arial"/>
        </w:rPr>
      </w:pPr>
      <w:r w:rsidRPr="00466042">
        <w:rPr>
          <w:rFonts w:ascii="Arial" w:hAnsi="Arial" w:cs="Arial"/>
          <w:b/>
          <w:bCs/>
          <w:color w:val="000000"/>
          <w:lang w:bidi="hi-IN"/>
        </w:rPr>
        <w:t xml:space="preserve">Para o item 6: </w:t>
      </w:r>
      <w:r w:rsidRPr="00466042">
        <w:rPr>
          <w:rFonts w:ascii="Arial" w:hAnsi="Arial" w:cs="Arial"/>
          <w:color w:val="000000"/>
          <w:lang w:bidi="hi-IN"/>
        </w:rPr>
        <w:t>Q</w:t>
      </w:r>
      <w:r w:rsidRPr="00466042">
        <w:rPr>
          <w:rFonts w:ascii="Arial" w:hAnsi="Arial" w:cs="Arial"/>
          <w:bCs/>
          <w:color w:val="000000"/>
          <w:lang w:bidi="hi-IN"/>
        </w:rPr>
        <w:t>uadro branco magnético, com superfície lisa e resistente a riscos, moldura de alumínio, dimensões de 200 x 120 cm e suporte para apagador e canetas.</w:t>
      </w:r>
    </w:p>
    <w:p w14:paraId="05DAD217" w14:textId="77777777" w:rsidR="00B304EB" w:rsidRPr="00466042" w:rsidRDefault="00B304EB" w:rsidP="00B304EB">
      <w:pPr>
        <w:jc w:val="both"/>
        <w:rPr>
          <w:rFonts w:ascii="Arial" w:hAnsi="Arial" w:cs="Arial"/>
          <w:lang w:bidi="hi-IN"/>
        </w:rPr>
      </w:pPr>
    </w:p>
    <w:p w14:paraId="36BA67BD" w14:textId="5ADB66EB" w:rsidR="00B304EB" w:rsidRPr="00466042" w:rsidRDefault="00B304EB" w:rsidP="00B304EB">
      <w:pPr>
        <w:jc w:val="both"/>
        <w:rPr>
          <w:rFonts w:ascii="Arial" w:hAnsi="Arial" w:cs="Arial"/>
        </w:rPr>
      </w:pPr>
      <w:r w:rsidRPr="00466042">
        <w:rPr>
          <w:rFonts w:ascii="Arial" w:hAnsi="Arial" w:cs="Arial"/>
          <w:b/>
          <w:bCs/>
          <w:color w:val="000000"/>
          <w:lang w:bidi="hi-IN"/>
        </w:rPr>
        <w:t xml:space="preserve">Para o item 7: </w:t>
      </w:r>
      <w:r w:rsidRPr="00466042">
        <w:rPr>
          <w:rFonts w:ascii="Arial" w:hAnsi="Arial" w:cs="Arial"/>
          <w:color w:val="000000"/>
          <w:lang w:bidi="hi-IN"/>
        </w:rPr>
        <w:t>C</w:t>
      </w:r>
      <w:r w:rsidRPr="00466042">
        <w:rPr>
          <w:rFonts w:ascii="Arial" w:hAnsi="Arial" w:cs="Arial"/>
          <w:bCs/>
          <w:color w:val="000000"/>
        </w:rPr>
        <w:t>onjunto de 100 chaveiros plásticos, de cor es variadas, com etiqueta para identificação e argola metálica para fixação das chaves.</w:t>
      </w:r>
    </w:p>
    <w:p w14:paraId="282A9E05" w14:textId="77777777" w:rsidR="00B304EB" w:rsidRPr="00466042" w:rsidRDefault="00B304EB" w:rsidP="00B304EB">
      <w:pPr>
        <w:jc w:val="both"/>
        <w:rPr>
          <w:rFonts w:ascii="Arial" w:hAnsi="Arial" w:cs="Arial"/>
        </w:rPr>
      </w:pPr>
    </w:p>
    <w:p w14:paraId="05FCEFED" w14:textId="4FFD6464" w:rsidR="00B304EB" w:rsidRPr="00466042" w:rsidRDefault="00B304EB" w:rsidP="00B304EB">
      <w:pPr>
        <w:jc w:val="both"/>
        <w:rPr>
          <w:rFonts w:ascii="Arial" w:hAnsi="Arial" w:cs="Arial"/>
        </w:rPr>
      </w:pPr>
      <w:r w:rsidRPr="00466042">
        <w:rPr>
          <w:rFonts w:ascii="Arial" w:hAnsi="Arial" w:cs="Arial"/>
          <w:b/>
          <w:bCs/>
          <w:color w:val="000000"/>
        </w:rPr>
        <w:t xml:space="preserve">Para o item 8: </w:t>
      </w:r>
      <w:r w:rsidRPr="00466042">
        <w:rPr>
          <w:rFonts w:ascii="Arial" w:hAnsi="Arial" w:cs="Arial"/>
          <w:color w:val="000000"/>
        </w:rPr>
        <w:t>To</w:t>
      </w:r>
      <w:r w:rsidRPr="00466042">
        <w:rPr>
          <w:rFonts w:ascii="Arial" w:hAnsi="Arial" w:cs="Arial"/>
          <w:bCs/>
          <w:color w:val="000000"/>
        </w:rPr>
        <w:t xml:space="preserve">tem metálico, com </w:t>
      </w:r>
      <w:proofErr w:type="spellStart"/>
      <w:r w:rsidRPr="009F06B6">
        <w:rPr>
          <w:rFonts w:ascii="Arial" w:hAnsi="Arial" w:cs="Arial"/>
          <w:bCs/>
          <w:color w:val="000000"/>
          <w:lang w:bidi="hi-IN"/>
        </w:rPr>
        <w:t>dispenser</w:t>
      </w:r>
      <w:proofErr w:type="spellEnd"/>
      <w:r w:rsidRPr="00466042">
        <w:rPr>
          <w:rFonts w:ascii="Arial" w:hAnsi="Arial" w:cs="Arial"/>
          <w:bCs/>
          <w:color w:val="000000"/>
        </w:rPr>
        <w:t xml:space="preserve"> acionado por pedal, para fornecimento de álcool em gel 70%, com capacidade de armazenamento adequada e sinalização informativa.</w:t>
      </w:r>
    </w:p>
    <w:p w14:paraId="538CFCDC" w14:textId="77777777" w:rsidR="00B304EB" w:rsidRPr="00466042" w:rsidRDefault="00B304EB" w:rsidP="00B304EB">
      <w:pPr>
        <w:jc w:val="both"/>
        <w:rPr>
          <w:rFonts w:ascii="Arial" w:hAnsi="Arial" w:cs="Arial"/>
          <w:shd w:val="clear" w:color="auto" w:fill="FFFF00"/>
        </w:rPr>
      </w:pPr>
    </w:p>
    <w:p w14:paraId="62CD72BD" w14:textId="3476530C" w:rsidR="00B304EB" w:rsidRPr="00466042" w:rsidRDefault="00B304EB" w:rsidP="00B304EB">
      <w:pPr>
        <w:jc w:val="both"/>
        <w:rPr>
          <w:rFonts w:ascii="Arial" w:hAnsi="Arial" w:cs="Arial"/>
        </w:rPr>
      </w:pPr>
      <w:r w:rsidRPr="00466042">
        <w:rPr>
          <w:rFonts w:ascii="Arial" w:hAnsi="Arial" w:cs="Arial"/>
          <w:b/>
          <w:bCs/>
          <w:color w:val="000000"/>
        </w:rPr>
        <w:t xml:space="preserve">Para o item 9: </w:t>
      </w:r>
      <w:proofErr w:type="spellStart"/>
      <w:r w:rsidRPr="00466042">
        <w:rPr>
          <w:rFonts w:ascii="Arial" w:hAnsi="Arial" w:cs="Arial"/>
          <w:bCs/>
          <w:color w:val="000000"/>
        </w:rPr>
        <w:t>D</w:t>
      </w:r>
      <w:r w:rsidRPr="009F06B6">
        <w:rPr>
          <w:rFonts w:ascii="Arial" w:hAnsi="Arial" w:cs="Arial"/>
          <w:bCs/>
          <w:color w:val="000000"/>
          <w:lang w:bidi="hi-IN"/>
        </w:rPr>
        <w:t>ispenser</w:t>
      </w:r>
      <w:proofErr w:type="spellEnd"/>
      <w:r w:rsidRPr="00466042">
        <w:rPr>
          <w:rFonts w:ascii="Arial" w:hAnsi="Arial" w:cs="Arial"/>
          <w:bCs/>
          <w:color w:val="000000"/>
        </w:rPr>
        <w:t xml:space="preserve"> metálico, com acionamento manual ou automático, para fornecimento de álcool em gel 70%, com capacidade de armazenamento adequada e sinalização informativa.</w:t>
      </w:r>
    </w:p>
    <w:p w14:paraId="7EB7AF4C" w14:textId="77777777" w:rsidR="00B304EB" w:rsidRPr="00466042" w:rsidRDefault="00B304EB" w:rsidP="00B304EB">
      <w:pPr>
        <w:jc w:val="both"/>
        <w:rPr>
          <w:rFonts w:ascii="Arial" w:hAnsi="Arial" w:cs="Arial"/>
        </w:rPr>
      </w:pPr>
    </w:p>
    <w:p w14:paraId="67CCF35D" w14:textId="6D7BEB0B" w:rsidR="00B304EB" w:rsidRPr="00466042" w:rsidRDefault="00B304EB" w:rsidP="00B304EB">
      <w:pPr>
        <w:jc w:val="both"/>
        <w:rPr>
          <w:rFonts w:ascii="Arial" w:hAnsi="Arial" w:cs="Arial"/>
        </w:rPr>
      </w:pPr>
      <w:r w:rsidRPr="00466042">
        <w:rPr>
          <w:rFonts w:ascii="Arial" w:hAnsi="Arial" w:cs="Arial"/>
          <w:b/>
          <w:bCs/>
          <w:color w:val="000000"/>
        </w:rPr>
        <w:t xml:space="preserve">Para o item 10: </w:t>
      </w:r>
      <w:proofErr w:type="spellStart"/>
      <w:r w:rsidRPr="00466042">
        <w:rPr>
          <w:rFonts w:ascii="Arial" w:hAnsi="Arial" w:cs="Arial"/>
          <w:color w:val="000000"/>
        </w:rPr>
        <w:t>D</w:t>
      </w:r>
      <w:r w:rsidRPr="009F06B6">
        <w:rPr>
          <w:rFonts w:ascii="Arial" w:hAnsi="Arial" w:cs="Arial"/>
          <w:color w:val="000000"/>
          <w:lang w:bidi="hi-IN"/>
        </w:rPr>
        <w:t>ispenser</w:t>
      </w:r>
      <w:proofErr w:type="spellEnd"/>
      <w:r w:rsidRPr="009F06B6">
        <w:rPr>
          <w:rFonts w:ascii="Arial" w:hAnsi="Arial" w:cs="Arial"/>
          <w:color w:val="000000"/>
          <w:lang w:bidi="hi-IN"/>
        </w:rPr>
        <w:t xml:space="preserve"> </w:t>
      </w:r>
      <w:r w:rsidRPr="00466042">
        <w:rPr>
          <w:rFonts w:ascii="Arial" w:hAnsi="Arial" w:cs="Arial"/>
          <w:color w:val="000000"/>
        </w:rPr>
        <w:t>metálico, com trava de segurança, para armazenamento e fornecimento de papel higiênico em rolo, com capacidade de armazenamento adequada.</w:t>
      </w:r>
    </w:p>
    <w:p w14:paraId="3CA12142" w14:textId="77777777" w:rsidR="00B304EB" w:rsidRPr="00466042" w:rsidRDefault="00B304EB" w:rsidP="00B304EB">
      <w:pPr>
        <w:jc w:val="both"/>
        <w:rPr>
          <w:rFonts w:ascii="Arial" w:hAnsi="Arial" w:cs="Arial"/>
        </w:rPr>
      </w:pPr>
    </w:p>
    <w:p w14:paraId="0C85BF17" w14:textId="71D23EF3" w:rsidR="00B304EB" w:rsidRPr="00466042" w:rsidRDefault="00B304EB" w:rsidP="00B304EB">
      <w:pPr>
        <w:jc w:val="both"/>
        <w:rPr>
          <w:rFonts w:ascii="Arial" w:hAnsi="Arial" w:cs="Arial"/>
        </w:rPr>
      </w:pPr>
      <w:r w:rsidRPr="00466042">
        <w:rPr>
          <w:rFonts w:ascii="Arial" w:hAnsi="Arial" w:cs="Arial"/>
          <w:b/>
          <w:bCs/>
          <w:color w:val="000000"/>
        </w:rPr>
        <w:t xml:space="preserve">Para o item 11: </w:t>
      </w:r>
      <w:proofErr w:type="spellStart"/>
      <w:r w:rsidRPr="00466042">
        <w:rPr>
          <w:rFonts w:ascii="Arial" w:hAnsi="Arial" w:cs="Arial"/>
          <w:bCs/>
          <w:color w:val="000000"/>
        </w:rPr>
        <w:t>D</w:t>
      </w:r>
      <w:r w:rsidRPr="009F06B6">
        <w:rPr>
          <w:rFonts w:ascii="Arial" w:hAnsi="Arial" w:cs="Arial"/>
          <w:bCs/>
          <w:color w:val="000000"/>
          <w:lang w:bidi="hi-IN"/>
        </w:rPr>
        <w:t>ispenser</w:t>
      </w:r>
      <w:proofErr w:type="spellEnd"/>
      <w:r w:rsidRPr="00466042">
        <w:rPr>
          <w:rFonts w:ascii="Arial" w:hAnsi="Arial" w:cs="Arial"/>
          <w:bCs/>
          <w:color w:val="000000"/>
        </w:rPr>
        <w:t xml:space="preserve"> metálico, com acionamento manual, para fornecimento de sabonete líquido, com capacidade de armazenamento adequada e sinalização informativa.</w:t>
      </w:r>
    </w:p>
    <w:p w14:paraId="02008E3B" w14:textId="77777777" w:rsidR="00B304EB" w:rsidRPr="00466042" w:rsidRDefault="00B304EB" w:rsidP="00B304EB">
      <w:pPr>
        <w:jc w:val="both"/>
        <w:rPr>
          <w:rFonts w:ascii="Arial" w:hAnsi="Arial" w:cs="Arial"/>
        </w:rPr>
      </w:pPr>
    </w:p>
    <w:p w14:paraId="6A5D1BBD" w14:textId="7904595F" w:rsidR="00B304EB" w:rsidRPr="00466042" w:rsidRDefault="00B304EB" w:rsidP="00B304EB">
      <w:pPr>
        <w:jc w:val="both"/>
        <w:rPr>
          <w:rFonts w:ascii="Arial" w:hAnsi="Arial" w:cs="Arial"/>
        </w:rPr>
      </w:pPr>
      <w:r w:rsidRPr="00466042">
        <w:rPr>
          <w:rFonts w:ascii="Arial" w:hAnsi="Arial" w:cs="Arial"/>
          <w:b/>
          <w:bCs/>
          <w:color w:val="000000"/>
        </w:rPr>
        <w:t xml:space="preserve">Para o item 12: </w:t>
      </w:r>
      <w:proofErr w:type="spellStart"/>
      <w:r w:rsidRPr="00466042">
        <w:rPr>
          <w:rFonts w:ascii="Arial" w:hAnsi="Arial" w:cs="Arial"/>
          <w:bCs/>
          <w:color w:val="000000"/>
        </w:rPr>
        <w:t>D</w:t>
      </w:r>
      <w:r w:rsidRPr="009F06B6">
        <w:rPr>
          <w:rFonts w:ascii="Arial" w:hAnsi="Arial" w:cs="Arial"/>
          <w:bCs/>
          <w:color w:val="000000"/>
          <w:lang w:bidi="hi-IN"/>
        </w:rPr>
        <w:t>ispenser</w:t>
      </w:r>
      <w:proofErr w:type="spellEnd"/>
      <w:r w:rsidRPr="00466042">
        <w:rPr>
          <w:rFonts w:ascii="Arial" w:hAnsi="Arial" w:cs="Arial"/>
          <w:bCs/>
          <w:color w:val="000000"/>
        </w:rPr>
        <w:t xml:space="preserve"> metálico, com trava de segurança, para armazenamento e fornecimento de papel toalha em rolo, com capacidade de armazenamento adequada.</w:t>
      </w:r>
    </w:p>
    <w:p w14:paraId="10FE053F" w14:textId="77777777" w:rsidR="00B304EB" w:rsidRPr="00466042" w:rsidRDefault="00B304EB" w:rsidP="00B304EB">
      <w:pPr>
        <w:jc w:val="both"/>
        <w:rPr>
          <w:rFonts w:ascii="Arial" w:hAnsi="Arial" w:cs="Arial"/>
        </w:rPr>
      </w:pPr>
    </w:p>
    <w:p w14:paraId="7C1BF55C" w14:textId="0E92D6FD" w:rsidR="00B304EB" w:rsidRPr="00466042" w:rsidRDefault="00B304EB" w:rsidP="00B304EB">
      <w:pPr>
        <w:jc w:val="both"/>
        <w:rPr>
          <w:rFonts w:ascii="Arial" w:hAnsi="Arial" w:cs="Arial"/>
        </w:rPr>
      </w:pPr>
      <w:r w:rsidRPr="00466042">
        <w:rPr>
          <w:rFonts w:ascii="Arial" w:hAnsi="Arial" w:cs="Arial"/>
          <w:b/>
          <w:bCs/>
          <w:color w:val="000000"/>
        </w:rPr>
        <w:t xml:space="preserve">Para o item 13: </w:t>
      </w:r>
      <w:r w:rsidRPr="00466042">
        <w:rPr>
          <w:rFonts w:ascii="Arial" w:hAnsi="Arial" w:cs="Arial"/>
          <w:color w:val="000000"/>
        </w:rPr>
        <w:t>G</w:t>
      </w:r>
      <w:r w:rsidRPr="00466042">
        <w:rPr>
          <w:rFonts w:ascii="Arial" w:hAnsi="Arial" w:cs="Arial"/>
          <w:bCs/>
          <w:color w:val="000000"/>
        </w:rPr>
        <w:t>ancho metálico, com formato de S ou L, para fixação em mesas, cadeiras ou paredes, para pendurar bolsas ou outros objetos, com capacidade de carga adequada.</w:t>
      </w:r>
    </w:p>
    <w:p w14:paraId="57A0C275" w14:textId="77777777" w:rsidR="00B304EB" w:rsidRPr="00466042" w:rsidRDefault="00B304EB" w:rsidP="00B304EB">
      <w:pPr>
        <w:jc w:val="both"/>
        <w:rPr>
          <w:rFonts w:ascii="Arial" w:hAnsi="Arial" w:cs="Arial"/>
        </w:rPr>
      </w:pPr>
    </w:p>
    <w:p w14:paraId="4D50DC0B" w14:textId="57C12447" w:rsidR="00B304EB" w:rsidRPr="00466042" w:rsidRDefault="00B304EB" w:rsidP="00B304EB">
      <w:pPr>
        <w:jc w:val="both"/>
        <w:rPr>
          <w:rFonts w:ascii="Arial" w:hAnsi="Arial" w:cs="Arial"/>
        </w:rPr>
      </w:pPr>
      <w:r w:rsidRPr="00466042">
        <w:rPr>
          <w:rFonts w:ascii="Arial" w:hAnsi="Arial" w:cs="Arial"/>
          <w:b/>
          <w:bCs/>
          <w:color w:val="000000"/>
        </w:rPr>
        <w:t xml:space="preserve">Para o item 14: </w:t>
      </w:r>
      <w:r w:rsidRPr="00466042">
        <w:rPr>
          <w:rFonts w:ascii="Arial" w:hAnsi="Arial" w:cs="Arial"/>
          <w:color w:val="000000"/>
        </w:rPr>
        <w:t>F</w:t>
      </w:r>
      <w:r w:rsidRPr="00466042">
        <w:rPr>
          <w:rFonts w:ascii="Arial" w:hAnsi="Arial" w:cs="Arial"/>
          <w:bCs/>
          <w:color w:val="000000"/>
        </w:rPr>
        <w:t>aixa adesiva, na cor preta, com superfície antiderrapante, para aplicação em pisos, escadas ou rampas, com largura de 50 mm e comprimento de 5 m.</w:t>
      </w:r>
      <w:r w:rsidRPr="00466042">
        <w:rPr>
          <w:rFonts w:ascii="Arial" w:hAnsi="Arial" w:cs="Arial"/>
          <w:b/>
          <w:bCs/>
          <w:color w:val="000000"/>
        </w:rPr>
        <w:t xml:space="preserve"> </w:t>
      </w:r>
    </w:p>
    <w:p w14:paraId="32166E29" w14:textId="77777777" w:rsidR="00B304EB" w:rsidRPr="00466042" w:rsidRDefault="00B304EB" w:rsidP="00B304EB">
      <w:pPr>
        <w:jc w:val="both"/>
        <w:rPr>
          <w:rFonts w:ascii="Arial" w:hAnsi="Arial" w:cs="Arial"/>
        </w:rPr>
      </w:pPr>
    </w:p>
    <w:p w14:paraId="218CDE68" w14:textId="2D68164A" w:rsidR="00B304EB" w:rsidRPr="00466042" w:rsidRDefault="00B304EB" w:rsidP="00B304EB">
      <w:pPr>
        <w:jc w:val="both"/>
        <w:rPr>
          <w:rFonts w:ascii="Arial" w:hAnsi="Arial" w:cs="Arial"/>
        </w:rPr>
      </w:pPr>
      <w:r w:rsidRPr="00466042">
        <w:rPr>
          <w:rFonts w:ascii="Arial" w:hAnsi="Arial" w:cs="Arial"/>
          <w:b/>
          <w:bCs/>
          <w:color w:val="000000"/>
        </w:rPr>
        <w:t xml:space="preserve">Para o item 15: </w:t>
      </w:r>
      <w:r w:rsidRPr="00466042">
        <w:rPr>
          <w:rFonts w:ascii="Arial" w:hAnsi="Arial" w:cs="Arial"/>
          <w:color w:val="000000"/>
        </w:rPr>
        <w:t>C</w:t>
      </w:r>
      <w:r w:rsidRPr="00466042">
        <w:rPr>
          <w:rFonts w:ascii="Arial" w:hAnsi="Arial" w:cs="Arial"/>
          <w:bCs/>
          <w:color w:val="000000"/>
        </w:rPr>
        <w:t xml:space="preserve">abo de transmissão de dados, com conectores HDMI nas duas pontas, compatível com TVs, </w:t>
      </w:r>
      <w:proofErr w:type="spellStart"/>
      <w:r w:rsidRPr="009F06B6">
        <w:rPr>
          <w:rFonts w:ascii="Arial" w:hAnsi="Arial" w:cs="Arial"/>
          <w:bCs/>
          <w:color w:val="000000"/>
          <w:lang w:bidi="hi-IN"/>
        </w:rPr>
        <w:t>Smart</w:t>
      </w:r>
      <w:proofErr w:type="spellEnd"/>
      <w:r w:rsidRPr="00466042">
        <w:rPr>
          <w:rFonts w:ascii="Arial" w:hAnsi="Arial" w:cs="Arial"/>
          <w:bCs/>
          <w:color w:val="000000"/>
        </w:rPr>
        <w:t xml:space="preserve"> TVs, computadores e outros dispositivos, com comprimento adequado e blindagem contra interferências.</w:t>
      </w:r>
      <w:r w:rsidRPr="00466042">
        <w:rPr>
          <w:rFonts w:ascii="Arial" w:hAnsi="Arial" w:cs="Arial"/>
          <w:b/>
          <w:bCs/>
          <w:color w:val="000000"/>
        </w:rPr>
        <w:t xml:space="preserve"> </w:t>
      </w:r>
    </w:p>
    <w:p w14:paraId="343D0882" w14:textId="77777777" w:rsidR="00B304EB" w:rsidRPr="00466042" w:rsidRDefault="00B304EB" w:rsidP="00B304EB">
      <w:pPr>
        <w:jc w:val="both"/>
        <w:rPr>
          <w:rFonts w:ascii="Arial" w:hAnsi="Arial" w:cs="Arial"/>
        </w:rPr>
      </w:pPr>
    </w:p>
    <w:p w14:paraId="247C3D11" w14:textId="4CD59CA8" w:rsidR="00B304EB" w:rsidRPr="00466042" w:rsidRDefault="00B304EB" w:rsidP="00B304EB">
      <w:pPr>
        <w:jc w:val="both"/>
        <w:rPr>
          <w:rFonts w:ascii="Arial" w:hAnsi="Arial" w:cs="Arial"/>
        </w:rPr>
      </w:pPr>
      <w:r w:rsidRPr="00466042">
        <w:rPr>
          <w:rFonts w:ascii="Arial" w:hAnsi="Arial" w:cs="Arial"/>
          <w:b/>
          <w:bCs/>
          <w:color w:val="000000"/>
        </w:rPr>
        <w:t xml:space="preserve">Para o item 16: </w:t>
      </w:r>
      <w:r w:rsidRPr="00466042">
        <w:rPr>
          <w:rFonts w:ascii="Arial" w:hAnsi="Arial" w:cs="Arial"/>
          <w:color w:val="000000"/>
        </w:rPr>
        <w:t>C</w:t>
      </w:r>
      <w:r w:rsidRPr="00466042">
        <w:rPr>
          <w:rFonts w:ascii="Arial" w:hAnsi="Arial" w:cs="Arial"/>
          <w:bCs/>
          <w:color w:val="000000"/>
        </w:rPr>
        <w:t xml:space="preserve">abo de transmissão de dados, com conectores VGA nas duas pontas, compatível com TVs, </w:t>
      </w:r>
      <w:proofErr w:type="spellStart"/>
      <w:r w:rsidRPr="009F06B6">
        <w:rPr>
          <w:rFonts w:ascii="Arial" w:hAnsi="Arial" w:cs="Arial"/>
          <w:bCs/>
          <w:color w:val="000000"/>
          <w:lang w:bidi="hi-IN"/>
        </w:rPr>
        <w:t>Smart</w:t>
      </w:r>
      <w:proofErr w:type="spellEnd"/>
      <w:r w:rsidRPr="00466042">
        <w:rPr>
          <w:rFonts w:ascii="Arial" w:hAnsi="Arial" w:cs="Arial"/>
          <w:bCs/>
          <w:color w:val="000000"/>
        </w:rPr>
        <w:t xml:space="preserve"> TVs, computadores e outros dispositivos, com comprimento adequado e blindagem contra interferências.</w:t>
      </w:r>
    </w:p>
    <w:p w14:paraId="4D3F86D9" w14:textId="77777777" w:rsidR="00B304EB" w:rsidRPr="00466042" w:rsidRDefault="00B304EB" w:rsidP="00B304EB">
      <w:pPr>
        <w:jc w:val="both"/>
        <w:rPr>
          <w:rFonts w:ascii="Arial" w:hAnsi="Arial" w:cs="Arial"/>
        </w:rPr>
      </w:pPr>
    </w:p>
    <w:p w14:paraId="0BC98118" w14:textId="1A55F53E" w:rsidR="00B304EB" w:rsidRDefault="00B304EB" w:rsidP="00B304EB">
      <w:pPr>
        <w:tabs>
          <w:tab w:val="left" w:pos="284"/>
        </w:tabs>
        <w:jc w:val="both"/>
        <w:rPr>
          <w:rFonts w:ascii="Arial" w:hAnsi="Arial" w:cs="Arial"/>
          <w:highlight w:val="yellow"/>
        </w:rPr>
      </w:pPr>
      <w:r w:rsidRPr="00466042">
        <w:rPr>
          <w:rFonts w:ascii="Arial" w:hAnsi="Arial" w:cs="Arial"/>
          <w:b/>
          <w:bCs/>
          <w:color w:val="000000"/>
        </w:rPr>
        <w:lastRenderedPageBreak/>
        <w:t xml:space="preserve">Para o item 17: </w:t>
      </w:r>
      <w:r w:rsidRPr="00466042">
        <w:rPr>
          <w:rFonts w:ascii="Arial" w:hAnsi="Arial" w:cs="Arial"/>
          <w:color w:val="000000"/>
        </w:rPr>
        <w:t>A</w:t>
      </w:r>
      <w:r w:rsidRPr="00466042">
        <w:rPr>
          <w:rFonts w:ascii="Arial" w:hAnsi="Arial" w:cs="Arial"/>
          <w:bCs/>
          <w:color w:val="000000"/>
        </w:rPr>
        <w:t xml:space="preserve">daptador de transmissão de dados, com um conector VGA em uma ponta e um conector HDMI na outra, compatível com </w:t>
      </w:r>
      <w:proofErr w:type="spellStart"/>
      <w:r w:rsidRPr="00466042">
        <w:rPr>
          <w:rFonts w:ascii="Arial" w:hAnsi="Arial" w:cs="Arial"/>
          <w:bCs/>
          <w:color w:val="000000"/>
        </w:rPr>
        <w:t>Smart</w:t>
      </w:r>
      <w:proofErr w:type="spellEnd"/>
      <w:r w:rsidRPr="00466042">
        <w:rPr>
          <w:rFonts w:ascii="Arial" w:hAnsi="Arial" w:cs="Arial"/>
          <w:bCs/>
          <w:color w:val="000000"/>
        </w:rPr>
        <w:t xml:space="preserve"> TVs, computadores e outros dispositivos, com conversão de sinal analógico para digital.</w:t>
      </w:r>
    </w:p>
    <w:p w14:paraId="793A1E7F" w14:textId="77777777" w:rsidR="00217F72" w:rsidRPr="00F526FF" w:rsidRDefault="00217F72" w:rsidP="00C04997">
      <w:pPr>
        <w:tabs>
          <w:tab w:val="left" w:pos="284"/>
        </w:tabs>
        <w:ind w:left="720"/>
        <w:jc w:val="both"/>
        <w:rPr>
          <w:rFonts w:ascii="Arial" w:hAnsi="Arial" w:cs="Arial"/>
        </w:rPr>
      </w:pPr>
    </w:p>
    <w:p w14:paraId="1F9F364C" w14:textId="65E424D0" w:rsidR="00906BC5" w:rsidRPr="00F526FF" w:rsidRDefault="00111348"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1D40930F" w:rsidR="00906BC5" w:rsidRPr="00F526FF" w:rsidRDefault="00111348"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E0666A0"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111348" w:rsidRPr="00466042">
        <w:rPr>
          <w:rFonts w:ascii="Arial" w:hAnsi="Arial" w:cs="Arial"/>
          <w:color w:val="000000"/>
        </w:rPr>
        <w:t>30 (trinta) dias, a contar da Ordem de Fornecimento, emitida pela Unidade Requisitante.</w:t>
      </w:r>
    </w:p>
    <w:p w14:paraId="2918C479" w14:textId="77777777" w:rsidR="00111348"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ntrega:</w:t>
      </w:r>
    </w:p>
    <w:p w14:paraId="7D75032C" w14:textId="77777777" w:rsidR="00111348" w:rsidRPr="00111348" w:rsidRDefault="00111348" w:rsidP="00111348">
      <w:pPr>
        <w:jc w:val="both"/>
        <w:rPr>
          <w:rFonts w:ascii="Arial" w:hAnsi="Arial" w:cs="Arial"/>
        </w:rPr>
      </w:pPr>
      <w:r w:rsidRPr="00111348">
        <w:rPr>
          <w:rFonts w:ascii="Arial" w:hAnsi="Arial" w:cs="Arial"/>
          <w:color w:val="000000"/>
        </w:rPr>
        <w:t>Secretaria Municipal da Ação Cultural Setor: Pinacoteca Municipal Miguel Dutra</w:t>
      </w:r>
    </w:p>
    <w:p w14:paraId="0D07AAB2" w14:textId="1C4F1F1D" w:rsidR="00111348" w:rsidRPr="00111348" w:rsidRDefault="00111348" w:rsidP="00111348">
      <w:pPr>
        <w:jc w:val="both"/>
        <w:rPr>
          <w:rFonts w:ascii="Arial" w:hAnsi="Arial" w:cs="Arial"/>
        </w:rPr>
      </w:pPr>
      <w:r w:rsidRPr="00111348">
        <w:rPr>
          <w:rFonts w:ascii="Arial" w:hAnsi="Arial" w:cs="Arial"/>
          <w:shd w:val="clear" w:color="auto" w:fill="FFFFFF"/>
        </w:rPr>
        <w:t>Av. Maurice Allain nº454 Bairro Nova Piracicaba CEP: 13405-123.</w:t>
      </w:r>
    </w:p>
    <w:p w14:paraId="583607A3" w14:textId="45CE61ED" w:rsidR="00B039A0" w:rsidRPr="00111348" w:rsidRDefault="00111348" w:rsidP="00111348">
      <w:pPr>
        <w:tabs>
          <w:tab w:val="left" w:pos="284"/>
        </w:tabs>
        <w:jc w:val="both"/>
        <w:rPr>
          <w:rFonts w:ascii="Arial" w:hAnsi="Arial" w:cs="Arial"/>
        </w:rPr>
      </w:pPr>
      <w:r w:rsidRPr="00111348">
        <w:rPr>
          <w:rFonts w:ascii="Arial" w:hAnsi="Arial" w:cs="Arial"/>
          <w:color w:val="000000"/>
        </w:rPr>
        <w:t>Horário de entrega: das 9h às 16h, de segunda a sexta-feira.</w:t>
      </w:r>
      <w:r w:rsidR="00906BC5" w:rsidRPr="00111348">
        <w:rPr>
          <w:rFonts w:ascii="Arial" w:hAnsi="Arial" w:cs="Arial"/>
          <w:lang w:eastAsia="pt-BR"/>
        </w:rPr>
        <w:t xml:space="preserve"> </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24AE4B4E"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w:t>
      </w:r>
      <w:r w:rsidR="00111348">
        <w:rPr>
          <w:rFonts w:ascii="Arial" w:hAnsi="Arial" w:cs="Arial"/>
        </w:rPr>
        <w:t>validade</w:t>
      </w:r>
      <w:r w:rsidRPr="00F526FF">
        <w:rPr>
          <w:rFonts w:ascii="Arial" w:hAnsi="Arial" w:cs="Arial"/>
        </w:rPr>
        <w:t xml:space="preserve">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01D48523" w:rsidR="00906BC5" w:rsidRPr="00F526FF" w:rsidRDefault="00111348"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420CCA93"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111348" w:rsidRPr="00111348">
        <w:rPr>
          <w:rFonts w:ascii="Arial" w:hAnsi="Arial" w:cs="Arial"/>
        </w:rPr>
        <w:t>12 (doze) meses</w:t>
      </w:r>
      <w:r w:rsidRPr="00F526FF">
        <w:rPr>
          <w:rFonts w:ascii="Arial" w:hAnsi="Arial" w:cs="Arial"/>
        </w:rPr>
        <w:t>, contado da data de recebimento</w:t>
      </w:r>
      <w:r w:rsidR="004C6FCD" w:rsidRPr="00F526FF">
        <w:rPr>
          <w:rFonts w:ascii="Arial" w:hAnsi="Arial" w:cs="Arial"/>
        </w:rPr>
        <w:t>.</w:t>
      </w:r>
    </w:p>
    <w:p w14:paraId="70871C7F" w14:textId="51796B41" w:rsidR="00906BC5" w:rsidRPr="00E1329C" w:rsidRDefault="00906BC5" w:rsidP="00C04997">
      <w:pPr>
        <w:numPr>
          <w:ilvl w:val="0"/>
          <w:numId w:val="8"/>
        </w:numPr>
        <w:tabs>
          <w:tab w:val="left" w:pos="284"/>
        </w:tabs>
        <w:jc w:val="both"/>
        <w:rPr>
          <w:rFonts w:ascii="Arial" w:hAnsi="Arial" w:cs="Arial"/>
        </w:rPr>
      </w:pPr>
      <w:r w:rsidRPr="00E1329C">
        <w:rPr>
          <w:rFonts w:ascii="Arial" w:hAnsi="Arial" w:cs="Arial"/>
        </w:rPr>
        <w:t xml:space="preserve">Durante a vigência da garantia, a contratada deverá substituir, sem nenhum ônus adicional, produtos defeituosos </w:t>
      </w:r>
      <w:r w:rsidR="00E1329C" w:rsidRPr="00E1329C">
        <w:rPr>
          <w:rFonts w:ascii="Arial" w:hAnsi="Arial" w:cs="Arial"/>
          <w:shd w:val="clear" w:color="auto" w:fill="FFFFFF"/>
        </w:rPr>
        <w:t>ou com desgaste anormal, no prazo máximo de 10 (dez) dias, a contar da notificação</w:t>
      </w:r>
      <w:r w:rsidRPr="00E1329C">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6F914C30" w:rsidR="00906BC5" w:rsidRPr="00F526FF" w:rsidRDefault="00111348"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0DF667F7" w:rsidR="00906BC5" w:rsidRPr="00F526FF" w:rsidRDefault="00111348"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1EFD026D" w:rsidR="00F526FF" w:rsidRDefault="00906BC5" w:rsidP="00C04997">
      <w:pPr>
        <w:tabs>
          <w:tab w:val="left" w:pos="284"/>
        </w:tabs>
        <w:jc w:val="both"/>
        <w:rPr>
          <w:rFonts w:ascii="Arial" w:hAnsi="Arial" w:cs="Arial"/>
        </w:rPr>
      </w:pPr>
      <w:r w:rsidRPr="00F526FF">
        <w:rPr>
          <w:rFonts w:ascii="Arial" w:hAnsi="Arial" w:cs="Arial"/>
        </w:rPr>
        <w:t>Piracicaba,</w:t>
      </w:r>
      <w:r w:rsidR="009F06B6">
        <w:rPr>
          <w:rFonts w:ascii="Arial" w:hAnsi="Arial" w:cs="Arial"/>
        </w:rPr>
        <w:t xml:space="preserve"> 08 de maio de 2024 </w:t>
      </w:r>
    </w:p>
    <w:p w14:paraId="35E4A0E3" w14:textId="77777777" w:rsidR="009F06B6" w:rsidRDefault="009F06B6" w:rsidP="00C04997">
      <w:pPr>
        <w:tabs>
          <w:tab w:val="left" w:pos="284"/>
        </w:tabs>
        <w:jc w:val="both"/>
        <w:rPr>
          <w:rFonts w:ascii="Arial" w:hAnsi="Arial" w:cs="Arial"/>
        </w:rPr>
      </w:pPr>
    </w:p>
    <w:p w14:paraId="3AC9A351" w14:textId="77777777" w:rsidR="009F06B6" w:rsidRDefault="009F06B6" w:rsidP="009F06B6">
      <w:pPr>
        <w:jc w:val="center"/>
        <w:rPr>
          <w:rFonts w:ascii="Arial" w:hAnsi="Arial" w:cs="Arial"/>
          <w:b/>
        </w:rPr>
      </w:pPr>
    </w:p>
    <w:p w14:paraId="648B3982" w14:textId="77777777" w:rsidR="009F06B6" w:rsidRDefault="009F06B6" w:rsidP="009F06B6">
      <w:pPr>
        <w:jc w:val="center"/>
        <w:rPr>
          <w:rFonts w:ascii="Arial" w:hAnsi="Arial" w:cs="Arial"/>
          <w:b/>
        </w:rPr>
      </w:pPr>
    </w:p>
    <w:p w14:paraId="78CBE26E" w14:textId="77777777" w:rsidR="009F06B6" w:rsidRDefault="009F06B6" w:rsidP="009F06B6">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6B52E0E4" w14:textId="6EFEA9EC" w:rsidR="009F06B6" w:rsidRDefault="009F06B6" w:rsidP="009F06B6">
      <w:pPr>
        <w:tabs>
          <w:tab w:val="left" w:pos="284"/>
        </w:tabs>
        <w:jc w:val="both"/>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Chefe da Divisão de Compras</w:t>
      </w:r>
    </w:p>
    <w:p w14:paraId="444DE990" w14:textId="77777777" w:rsidR="00F526FF" w:rsidRDefault="00F526FF" w:rsidP="00C04997">
      <w:pPr>
        <w:tabs>
          <w:tab w:val="left" w:pos="284"/>
        </w:tabs>
        <w:jc w:val="center"/>
        <w:rPr>
          <w:rFonts w:ascii="Arial" w:hAnsi="Arial" w:cs="Arial"/>
        </w:rPr>
      </w:pPr>
    </w:p>
    <w:p w14:paraId="56F87943" w14:textId="77777777" w:rsidR="00A22C8B" w:rsidRDefault="00A22C8B" w:rsidP="002B1E09">
      <w:pPr>
        <w:tabs>
          <w:tab w:val="left" w:pos="284"/>
        </w:tabs>
        <w:jc w:val="center"/>
        <w:rPr>
          <w:rFonts w:ascii="Arial" w:hAnsi="Arial" w:cs="Arial"/>
          <w:b/>
        </w:rPr>
      </w:pPr>
    </w:p>
    <w:p w14:paraId="52124C72" w14:textId="3CCE7202"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EDFAEDE" w14:textId="77777777" w:rsidR="00670146" w:rsidRPr="002F30C7" w:rsidRDefault="00670146" w:rsidP="00670146">
      <w:pPr>
        <w:jc w:val="both"/>
        <w:rPr>
          <w:b/>
          <w:sz w:val="24"/>
          <w:szCs w:val="24"/>
          <w:u w:val="single"/>
        </w:rPr>
      </w:pPr>
      <w:r w:rsidRPr="002F30C7">
        <w:rPr>
          <w:b/>
          <w:sz w:val="24"/>
          <w:szCs w:val="24"/>
          <w:u w:val="single"/>
        </w:rPr>
        <w:t xml:space="preserve">CONTRATO QUE ENTRE SI FAZEM A PREFEITURA DO MUNICÍPIO DE PIRACICABA E ................................................, PARA A </w:t>
      </w:r>
      <w:r>
        <w:rPr>
          <w:b/>
          <w:sz w:val="24"/>
          <w:szCs w:val="24"/>
          <w:u w:val="single"/>
        </w:rPr>
        <w:t>AQUISIÇÃO DE MATERIAIS DIVERSOS PARA A PINACOTECA MUNICIPAL MIGUEL DUTRA.</w:t>
      </w:r>
    </w:p>
    <w:p w14:paraId="16447B74" w14:textId="77777777" w:rsidR="00670146" w:rsidRPr="002F30C7" w:rsidRDefault="00670146" w:rsidP="00670146">
      <w:pPr>
        <w:jc w:val="both"/>
        <w:rPr>
          <w:b/>
          <w:sz w:val="24"/>
          <w:szCs w:val="24"/>
          <w:u w:val="single"/>
        </w:rPr>
      </w:pPr>
    </w:p>
    <w:p w14:paraId="5C40CDE8" w14:textId="77777777" w:rsidR="00670146" w:rsidRPr="002F30C7" w:rsidRDefault="00670146" w:rsidP="00670146">
      <w:pPr>
        <w:jc w:val="both"/>
        <w:rPr>
          <w:b/>
          <w:sz w:val="24"/>
          <w:szCs w:val="24"/>
          <w:u w:val="single"/>
        </w:rPr>
      </w:pPr>
    </w:p>
    <w:p w14:paraId="3D282309" w14:textId="77777777" w:rsidR="00670146" w:rsidRPr="002F30C7" w:rsidRDefault="00670146" w:rsidP="00670146">
      <w:pPr>
        <w:jc w:val="both"/>
        <w:rPr>
          <w:sz w:val="24"/>
          <w:szCs w:val="24"/>
        </w:rPr>
      </w:pPr>
      <w:r w:rsidRPr="002F30C7">
        <w:rPr>
          <w:b/>
          <w:sz w:val="24"/>
          <w:szCs w:val="24"/>
        </w:rPr>
        <w:t>Data: ... de ................. de 2024.</w:t>
      </w:r>
    </w:p>
    <w:p w14:paraId="47D4DD5F" w14:textId="77777777" w:rsidR="00670146" w:rsidRPr="002F30C7" w:rsidRDefault="00670146" w:rsidP="00670146">
      <w:pPr>
        <w:jc w:val="both"/>
        <w:rPr>
          <w:sz w:val="24"/>
          <w:szCs w:val="24"/>
        </w:rPr>
      </w:pPr>
      <w:r w:rsidRPr="002F30C7">
        <w:rPr>
          <w:b/>
          <w:sz w:val="24"/>
          <w:szCs w:val="24"/>
        </w:rPr>
        <w:t xml:space="preserve">Prazo: </w:t>
      </w:r>
      <w:r>
        <w:rPr>
          <w:b/>
          <w:sz w:val="24"/>
          <w:szCs w:val="24"/>
        </w:rPr>
        <w:t>até a entrega definitiva.</w:t>
      </w:r>
    </w:p>
    <w:p w14:paraId="4C3D5BD4" w14:textId="77777777" w:rsidR="00670146" w:rsidRPr="002F30C7" w:rsidRDefault="00670146" w:rsidP="00670146">
      <w:pPr>
        <w:jc w:val="both"/>
        <w:rPr>
          <w:sz w:val="24"/>
          <w:szCs w:val="24"/>
        </w:rPr>
      </w:pPr>
      <w:r w:rsidRPr="002F30C7">
        <w:rPr>
          <w:b/>
          <w:sz w:val="24"/>
          <w:szCs w:val="24"/>
        </w:rPr>
        <w:t>Valor: R$ ........ (............).</w:t>
      </w:r>
    </w:p>
    <w:p w14:paraId="68F8B771" w14:textId="77777777" w:rsidR="00670146" w:rsidRPr="002F30C7" w:rsidRDefault="00670146" w:rsidP="00670146">
      <w:pPr>
        <w:jc w:val="both"/>
        <w:rPr>
          <w:sz w:val="24"/>
          <w:szCs w:val="24"/>
        </w:rPr>
      </w:pPr>
      <w:r w:rsidRPr="002F30C7">
        <w:rPr>
          <w:b/>
          <w:sz w:val="24"/>
          <w:szCs w:val="24"/>
        </w:rPr>
        <w:t xml:space="preserve">Processo Administrativo nº </w:t>
      </w:r>
      <w:r>
        <w:rPr>
          <w:b/>
          <w:sz w:val="24"/>
          <w:szCs w:val="24"/>
        </w:rPr>
        <w:t>2024/46.148</w:t>
      </w:r>
    </w:p>
    <w:p w14:paraId="28A26BAE" w14:textId="77777777" w:rsidR="00670146" w:rsidRPr="002F30C7" w:rsidRDefault="00670146" w:rsidP="00670146">
      <w:pPr>
        <w:jc w:val="both"/>
        <w:rPr>
          <w:sz w:val="24"/>
          <w:szCs w:val="24"/>
        </w:rPr>
      </w:pPr>
      <w:r w:rsidRPr="002F30C7">
        <w:rPr>
          <w:b/>
          <w:sz w:val="24"/>
          <w:szCs w:val="24"/>
        </w:rPr>
        <w:t>Pregão Eletrônico n.º ..../2024.</w:t>
      </w:r>
    </w:p>
    <w:p w14:paraId="7A09AED3" w14:textId="77777777" w:rsidR="00670146" w:rsidRPr="002F30C7" w:rsidRDefault="00670146" w:rsidP="00670146">
      <w:pPr>
        <w:jc w:val="both"/>
        <w:rPr>
          <w:sz w:val="24"/>
          <w:szCs w:val="24"/>
        </w:rPr>
      </w:pPr>
      <w:r w:rsidRPr="002F30C7">
        <w:rPr>
          <w:b/>
          <w:sz w:val="24"/>
          <w:szCs w:val="24"/>
        </w:rPr>
        <w:t>Contrato n.º …./2024.</w:t>
      </w:r>
    </w:p>
    <w:p w14:paraId="6084D2D4" w14:textId="77777777" w:rsidR="00670146" w:rsidRPr="002F30C7" w:rsidRDefault="00670146" w:rsidP="00670146">
      <w:pPr>
        <w:jc w:val="both"/>
        <w:rPr>
          <w:sz w:val="24"/>
          <w:szCs w:val="24"/>
        </w:rPr>
      </w:pPr>
    </w:p>
    <w:p w14:paraId="62990AB8" w14:textId="77777777" w:rsidR="00670146" w:rsidRPr="002F30C7" w:rsidRDefault="00670146" w:rsidP="00670146">
      <w:pPr>
        <w:jc w:val="both"/>
        <w:rPr>
          <w:strike/>
          <w:sz w:val="24"/>
          <w:szCs w:val="24"/>
        </w:rPr>
      </w:pPr>
    </w:p>
    <w:p w14:paraId="243D30C7" w14:textId="77777777" w:rsidR="00670146" w:rsidRDefault="00670146" w:rsidP="00670146">
      <w:pPr>
        <w:jc w:val="both"/>
        <w:rPr>
          <w:strike/>
          <w:sz w:val="24"/>
          <w:szCs w:val="24"/>
        </w:rPr>
      </w:pPr>
    </w:p>
    <w:p w14:paraId="5A850667" w14:textId="77777777" w:rsidR="00670146" w:rsidRDefault="00670146" w:rsidP="00670146">
      <w:pPr>
        <w:jc w:val="both"/>
        <w:rPr>
          <w:strike/>
          <w:sz w:val="24"/>
          <w:szCs w:val="24"/>
        </w:rPr>
      </w:pPr>
    </w:p>
    <w:p w14:paraId="3C537B87" w14:textId="77777777" w:rsidR="00670146" w:rsidRDefault="00670146" w:rsidP="00670146">
      <w:pPr>
        <w:jc w:val="both"/>
        <w:rPr>
          <w:strike/>
          <w:sz w:val="24"/>
          <w:szCs w:val="24"/>
        </w:rPr>
      </w:pPr>
    </w:p>
    <w:p w14:paraId="69B6C946" w14:textId="77777777" w:rsidR="00670146" w:rsidRPr="002F30C7" w:rsidRDefault="00670146" w:rsidP="00670146">
      <w:pPr>
        <w:jc w:val="both"/>
        <w:rPr>
          <w:strike/>
          <w:sz w:val="24"/>
          <w:szCs w:val="24"/>
        </w:rPr>
      </w:pPr>
    </w:p>
    <w:p w14:paraId="24547D77" w14:textId="77777777" w:rsidR="00670146" w:rsidRPr="002F30C7" w:rsidRDefault="00670146" w:rsidP="00670146">
      <w:pPr>
        <w:jc w:val="both"/>
        <w:rPr>
          <w:strike/>
          <w:sz w:val="24"/>
          <w:szCs w:val="24"/>
        </w:rPr>
      </w:pPr>
    </w:p>
    <w:p w14:paraId="585DFB72" w14:textId="77777777" w:rsidR="00670146" w:rsidRDefault="00670146" w:rsidP="00670146">
      <w:pPr>
        <w:jc w:val="both"/>
        <w:rPr>
          <w:b/>
          <w:sz w:val="24"/>
          <w:szCs w:val="24"/>
        </w:rPr>
      </w:pPr>
    </w:p>
    <w:p w14:paraId="28842D9D" w14:textId="77777777" w:rsidR="00670146" w:rsidRPr="002F30C7" w:rsidRDefault="00670146" w:rsidP="00670146">
      <w:pPr>
        <w:jc w:val="both"/>
        <w:rPr>
          <w:b/>
          <w:sz w:val="24"/>
          <w:szCs w:val="24"/>
        </w:rPr>
      </w:pPr>
    </w:p>
    <w:p w14:paraId="71D6BAC5" w14:textId="77777777" w:rsidR="00670146" w:rsidRPr="002F30C7" w:rsidRDefault="00670146" w:rsidP="00670146">
      <w:pPr>
        <w:ind w:firstLine="851"/>
        <w:jc w:val="both"/>
        <w:rPr>
          <w:b/>
          <w:sz w:val="24"/>
          <w:szCs w:val="24"/>
        </w:rPr>
      </w:pPr>
    </w:p>
    <w:tbl>
      <w:tblPr>
        <w:tblW w:w="5000" w:type="pct"/>
        <w:tblLook w:val="0000" w:firstRow="0" w:lastRow="0" w:firstColumn="0" w:lastColumn="0" w:noHBand="0" w:noVBand="0"/>
      </w:tblPr>
      <w:tblGrid>
        <w:gridCol w:w="10137"/>
      </w:tblGrid>
      <w:tr w:rsidR="00670146" w:rsidRPr="00447C85" w14:paraId="7813D495"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C8167E" w14:textId="77777777" w:rsidR="00670146" w:rsidRPr="00447C85" w:rsidRDefault="00670146" w:rsidP="00BC0E7F">
            <w:pPr>
              <w:ind w:firstLine="851"/>
              <w:jc w:val="both"/>
              <w:rPr>
                <w:sz w:val="24"/>
                <w:szCs w:val="24"/>
              </w:rPr>
            </w:pPr>
            <w:r w:rsidRPr="00447C85">
              <w:rPr>
                <w:b/>
                <w:sz w:val="24"/>
                <w:szCs w:val="24"/>
              </w:rPr>
              <w:t>CLÁUSULA 1ª - DAS PARTES</w:t>
            </w:r>
          </w:p>
        </w:tc>
      </w:tr>
    </w:tbl>
    <w:p w14:paraId="2BCF5F27" w14:textId="77777777" w:rsidR="00670146" w:rsidRPr="00447C85" w:rsidRDefault="00670146" w:rsidP="00670146">
      <w:pPr>
        <w:ind w:firstLine="851"/>
        <w:jc w:val="both"/>
        <w:rPr>
          <w:b/>
          <w:sz w:val="24"/>
          <w:szCs w:val="24"/>
        </w:rPr>
      </w:pPr>
    </w:p>
    <w:p w14:paraId="4D821AEE" w14:textId="77777777" w:rsidR="00670146" w:rsidRPr="002F30C7" w:rsidRDefault="00670146" w:rsidP="00670146">
      <w:pPr>
        <w:ind w:firstLine="851"/>
        <w:jc w:val="both"/>
        <w:rPr>
          <w:sz w:val="24"/>
          <w:szCs w:val="24"/>
        </w:rPr>
      </w:pPr>
      <w:r w:rsidRPr="00447C85">
        <w:rPr>
          <w:b/>
          <w:sz w:val="24"/>
          <w:szCs w:val="24"/>
        </w:rPr>
        <w:t>1.1.</w:t>
      </w:r>
      <w:r w:rsidRPr="00447C85">
        <w:rPr>
          <w:sz w:val="24"/>
          <w:szCs w:val="24"/>
        </w:rPr>
        <w:t xml:space="preserve"> A </w:t>
      </w:r>
      <w:r w:rsidRPr="00447C85">
        <w:rPr>
          <w:b/>
          <w:sz w:val="24"/>
          <w:szCs w:val="24"/>
        </w:rPr>
        <w:t>PREFEITURA DO MUNICÍPIO DE PIRACICABA</w:t>
      </w:r>
      <w:r w:rsidRPr="00447C85">
        <w:rPr>
          <w:sz w:val="24"/>
          <w:szCs w:val="24"/>
        </w:rPr>
        <w:t xml:space="preserve">, com sede à Rua Antônio Corrêa Barbosa, n.º 2.233, bairro Chácara Nazareth, nesta cidade e Estado, com CNPJ n.º 46.341.038/0001-29, representada pelo seu Secretário Municipal da Ação Cultural, Sr. </w:t>
      </w:r>
      <w:r w:rsidRPr="00447C85">
        <w:rPr>
          <w:b/>
          <w:sz w:val="24"/>
          <w:szCs w:val="24"/>
        </w:rPr>
        <w:t>CARLOS ALBERTO LORDELLO BELTRAME</w:t>
      </w:r>
      <w:r w:rsidRPr="00447C85">
        <w:rPr>
          <w:sz w:val="24"/>
          <w:szCs w:val="24"/>
          <w:shd w:val="clear" w:color="auto" w:fill="FFFFFF"/>
        </w:rPr>
        <w:t>, inscrito no CPF nº 017.217.888-67</w:t>
      </w:r>
      <w:r w:rsidRPr="00447C85">
        <w:rPr>
          <w:sz w:val="24"/>
          <w:szCs w:val="24"/>
        </w:rPr>
        <w:t xml:space="preserve">, adiante, designada, simplesmente, </w:t>
      </w:r>
      <w:r w:rsidRPr="00447C85">
        <w:rPr>
          <w:b/>
          <w:sz w:val="24"/>
          <w:szCs w:val="24"/>
        </w:rPr>
        <w:t>CONTRATANTE</w:t>
      </w:r>
      <w:r w:rsidRPr="00447C85">
        <w:rPr>
          <w:sz w:val="24"/>
          <w:szCs w:val="24"/>
        </w:rPr>
        <w:t xml:space="preserve"> e </w:t>
      </w:r>
      <w:r w:rsidRPr="00447C85">
        <w:rPr>
          <w:b/>
          <w:sz w:val="24"/>
          <w:szCs w:val="24"/>
        </w:rPr>
        <w:t>..........</w:t>
      </w:r>
      <w:r w:rsidRPr="00447C85">
        <w:rPr>
          <w:sz w:val="24"/>
          <w:szCs w:val="24"/>
        </w:rPr>
        <w:t xml:space="preserve">, com sede à ........, n.º ......., na cidade de ......., inscrita no CNPJ  n.º ........, por intermédio de seu(sua) ......, </w:t>
      </w:r>
      <w:proofErr w:type="spellStart"/>
      <w:r w:rsidRPr="00447C85">
        <w:rPr>
          <w:sz w:val="24"/>
          <w:szCs w:val="24"/>
        </w:rPr>
        <w:t>Sr</w:t>
      </w:r>
      <w:proofErr w:type="spellEnd"/>
      <w:r w:rsidRPr="00447C85">
        <w:rPr>
          <w:sz w:val="24"/>
          <w:szCs w:val="24"/>
        </w:rPr>
        <w:t xml:space="preserve">(a). .........., (qualificação completa), inscrito(a) no CPF n.º ......., adiante designada simplesmente </w:t>
      </w:r>
      <w:r w:rsidRPr="00447C85">
        <w:rPr>
          <w:b/>
          <w:sz w:val="24"/>
          <w:szCs w:val="24"/>
        </w:rPr>
        <w:t>CONTRATADA</w:t>
      </w:r>
      <w:r w:rsidRPr="00447C85">
        <w:rPr>
          <w:sz w:val="24"/>
          <w:szCs w:val="24"/>
        </w:rPr>
        <w:t>, ajustam o que se segue:</w:t>
      </w:r>
    </w:p>
    <w:p w14:paraId="13500C68" w14:textId="77777777" w:rsidR="00670146" w:rsidRPr="002F30C7" w:rsidRDefault="00670146" w:rsidP="00670146">
      <w:pPr>
        <w:ind w:firstLine="851"/>
        <w:jc w:val="both"/>
        <w:rPr>
          <w:b/>
          <w:sz w:val="24"/>
          <w:szCs w:val="24"/>
        </w:rPr>
      </w:pPr>
    </w:p>
    <w:tbl>
      <w:tblPr>
        <w:tblW w:w="5000" w:type="pct"/>
        <w:tblLook w:val="0000" w:firstRow="0" w:lastRow="0" w:firstColumn="0" w:lastColumn="0" w:noHBand="0" w:noVBand="0"/>
      </w:tblPr>
      <w:tblGrid>
        <w:gridCol w:w="10137"/>
      </w:tblGrid>
      <w:tr w:rsidR="00670146" w:rsidRPr="002F30C7" w14:paraId="600ACE13"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F8B37F" w14:textId="77777777" w:rsidR="00670146" w:rsidRPr="002F30C7" w:rsidRDefault="00670146" w:rsidP="00BC0E7F">
            <w:pPr>
              <w:ind w:firstLine="851"/>
              <w:jc w:val="both"/>
              <w:rPr>
                <w:sz w:val="24"/>
                <w:szCs w:val="24"/>
              </w:rPr>
            </w:pPr>
            <w:r w:rsidRPr="002F30C7">
              <w:rPr>
                <w:b/>
                <w:sz w:val="24"/>
                <w:szCs w:val="24"/>
              </w:rPr>
              <w:t>CLÁUSULA 2ª - DO OBJETO</w:t>
            </w:r>
          </w:p>
        </w:tc>
      </w:tr>
    </w:tbl>
    <w:p w14:paraId="19909EED" w14:textId="77777777" w:rsidR="00670146" w:rsidRPr="002F30C7" w:rsidRDefault="00670146" w:rsidP="00670146">
      <w:pPr>
        <w:ind w:firstLine="851"/>
        <w:jc w:val="both"/>
        <w:rPr>
          <w:b/>
          <w:sz w:val="24"/>
          <w:szCs w:val="24"/>
        </w:rPr>
      </w:pPr>
    </w:p>
    <w:p w14:paraId="5C2D97E1" w14:textId="77777777" w:rsidR="00670146" w:rsidRPr="002F30C7" w:rsidRDefault="00670146" w:rsidP="00670146">
      <w:pPr>
        <w:pStyle w:val="Recuodecorpodetexto"/>
        <w:ind w:firstLine="851"/>
      </w:pPr>
      <w:r w:rsidRPr="002F30C7">
        <w:rPr>
          <w:b/>
        </w:rPr>
        <w:t xml:space="preserve">2.1. A CONTRATADA se obriga a </w:t>
      </w:r>
      <w:r>
        <w:rPr>
          <w:b/>
        </w:rPr>
        <w:t>entrega do(s) item(</w:t>
      </w:r>
      <w:proofErr w:type="spellStart"/>
      <w:r>
        <w:rPr>
          <w:b/>
        </w:rPr>
        <w:t>ns</w:t>
      </w:r>
      <w:proofErr w:type="spellEnd"/>
      <w:r>
        <w:rPr>
          <w:b/>
        </w:rPr>
        <w:t>) ... de materiais diversos para a Pinacoteca Municipal Miguel Dutra</w:t>
      </w:r>
      <w:r w:rsidRPr="002F30C7">
        <w:rPr>
          <w:b/>
        </w:rPr>
        <w:t>, conforme descrição detalhada constante do Edital de Pregão Eletrônico nº .../2024, bem como seu Termo de Referência, o qual fica fazendo parte integrante do presente instrumento.</w:t>
      </w:r>
    </w:p>
    <w:p w14:paraId="5C286BE7" w14:textId="77777777" w:rsidR="00670146" w:rsidRPr="002F30C7" w:rsidRDefault="00670146" w:rsidP="00670146">
      <w:pPr>
        <w:keepLines/>
        <w:ind w:firstLine="851"/>
        <w:jc w:val="both"/>
        <w:rPr>
          <w:b/>
          <w:sz w:val="24"/>
          <w:szCs w:val="24"/>
        </w:rPr>
      </w:pPr>
    </w:p>
    <w:tbl>
      <w:tblPr>
        <w:tblW w:w="5000" w:type="pct"/>
        <w:tblLook w:val="0000" w:firstRow="0" w:lastRow="0" w:firstColumn="0" w:lastColumn="0" w:noHBand="0" w:noVBand="0"/>
      </w:tblPr>
      <w:tblGrid>
        <w:gridCol w:w="10137"/>
      </w:tblGrid>
      <w:tr w:rsidR="00670146" w:rsidRPr="002F30C7" w14:paraId="0FAD5810"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C05C9B" w14:textId="77777777" w:rsidR="00670146" w:rsidRPr="002F30C7" w:rsidRDefault="00670146" w:rsidP="00BC0E7F">
            <w:pPr>
              <w:keepLines/>
              <w:ind w:firstLine="851"/>
              <w:jc w:val="both"/>
              <w:rPr>
                <w:sz w:val="24"/>
                <w:szCs w:val="24"/>
              </w:rPr>
            </w:pPr>
            <w:r w:rsidRPr="002F30C7">
              <w:rPr>
                <w:b/>
                <w:sz w:val="24"/>
                <w:szCs w:val="24"/>
              </w:rPr>
              <w:t>CLÁUSULA 3ª - DOS RECURSOS FINANCEIROS</w:t>
            </w:r>
          </w:p>
        </w:tc>
      </w:tr>
    </w:tbl>
    <w:p w14:paraId="081828AB" w14:textId="77777777" w:rsidR="00670146" w:rsidRPr="002F30C7" w:rsidRDefault="00670146" w:rsidP="00670146">
      <w:pPr>
        <w:pStyle w:val="Recuodecorpodetexto"/>
        <w:ind w:firstLine="851"/>
        <w:rPr>
          <w:b/>
        </w:rPr>
      </w:pPr>
    </w:p>
    <w:p w14:paraId="21DCED35" w14:textId="77777777" w:rsidR="00670146" w:rsidRPr="002F30C7" w:rsidRDefault="00670146" w:rsidP="00670146">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pelas dotações orçamentárias</w:t>
      </w:r>
      <w:r w:rsidRPr="002F30C7">
        <w:rPr>
          <w:sz w:val="24"/>
          <w:szCs w:val="24"/>
        </w:rPr>
        <w:t xml:space="preserve"> </w:t>
      </w:r>
      <w:proofErr w:type="spellStart"/>
      <w:r w:rsidRPr="002F30C7">
        <w:rPr>
          <w:sz w:val="24"/>
          <w:szCs w:val="24"/>
        </w:rPr>
        <w:t>nº</w:t>
      </w:r>
      <w:r>
        <w:rPr>
          <w:sz w:val="24"/>
          <w:szCs w:val="24"/>
        </w:rPr>
        <w:t>s</w:t>
      </w:r>
      <w:proofErr w:type="spellEnd"/>
      <w:r w:rsidRPr="002F30C7">
        <w:rPr>
          <w:sz w:val="24"/>
          <w:szCs w:val="24"/>
        </w:rPr>
        <w:t xml:space="preserve"> </w:t>
      </w:r>
      <w:r>
        <w:rPr>
          <w:sz w:val="24"/>
          <w:szCs w:val="24"/>
        </w:rPr>
        <w:t>1 12012 13391002221240000 0101011000 339030 e 1 12012 13391002221240000 0101011000 449052</w:t>
      </w:r>
      <w:r w:rsidRPr="002F30C7">
        <w:rPr>
          <w:sz w:val="24"/>
          <w:szCs w:val="24"/>
        </w:rPr>
        <w:t>, constante</w:t>
      </w:r>
      <w:r>
        <w:rPr>
          <w:sz w:val="24"/>
          <w:szCs w:val="24"/>
        </w:rPr>
        <w:t>s</w:t>
      </w:r>
      <w:r w:rsidRPr="002F30C7">
        <w:rPr>
          <w:sz w:val="24"/>
          <w:szCs w:val="24"/>
        </w:rPr>
        <w:t xml:space="preserve"> do exercício de 2024.</w:t>
      </w:r>
    </w:p>
    <w:tbl>
      <w:tblPr>
        <w:tblW w:w="5000" w:type="pct"/>
        <w:tblLook w:val="0000" w:firstRow="0" w:lastRow="0" w:firstColumn="0" w:lastColumn="0" w:noHBand="0" w:noVBand="0"/>
      </w:tblPr>
      <w:tblGrid>
        <w:gridCol w:w="10137"/>
      </w:tblGrid>
      <w:tr w:rsidR="00670146" w:rsidRPr="002F30C7" w14:paraId="09272150"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84CFDD" w14:textId="77777777" w:rsidR="00670146" w:rsidRPr="002F30C7" w:rsidRDefault="00670146" w:rsidP="00BC0E7F">
            <w:pPr>
              <w:keepLines/>
              <w:ind w:firstLine="851"/>
              <w:jc w:val="both"/>
              <w:rPr>
                <w:sz w:val="24"/>
                <w:szCs w:val="24"/>
              </w:rPr>
            </w:pPr>
            <w:r w:rsidRPr="002F30C7">
              <w:rPr>
                <w:b/>
                <w:sz w:val="24"/>
                <w:szCs w:val="24"/>
              </w:rPr>
              <w:t>CLÁUSULA 4ª – DO SUPORTE LEGAL</w:t>
            </w:r>
          </w:p>
        </w:tc>
      </w:tr>
    </w:tbl>
    <w:p w14:paraId="3D35AD3D" w14:textId="77777777" w:rsidR="00670146" w:rsidRPr="002F30C7" w:rsidRDefault="00670146" w:rsidP="00670146">
      <w:pPr>
        <w:ind w:firstLine="851"/>
        <w:jc w:val="both"/>
        <w:rPr>
          <w:sz w:val="24"/>
          <w:szCs w:val="24"/>
        </w:rPr>
      </w:pPr>
    </w:p>
    <w:p w14:paraId="4F43D952" w14:textId="77777777" w:rsidR="00670146" w:rsidRPr="002F30C7" w:rsidRDefault="00670146" w:rsidP="00670146">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78F508A9" w14:textId="77777777" w:rsidR="00670146" w:rsidRPr="002F30C7" w:rsidRDefault="00670146" w:rsidP="00670146">
      <w:pPr>
        <w:keepLines/>
        <w:ind w:firstLine="851"/>
        <w:jc w:val="both"/>
        <w:rPr>
          <w:sz w:val="24"/>
          <w:szCs w:val="24"/>
        </w:rPr>
      </w:pPr>
      <w:r w:rsidRPr="002F30C7">
        <w:rPr>
          <w:b/>
          <w:sz w:val="24"/>
          <w:szCs w:val="24"/>
        </w:rPr>
        <w:lastRenderedPageBreak/>
        <w:t>4.1.1.</w:t>
      </w:r>
      <w:r w:rsidRPr="002F30C7">
        <w:rPr>
          <w:sz w:val="24"/>
          <w:szCs w:val="24"/>
        </w:rPr>
        <w:t xml:space="preserve"> Constituição da República Federativa do Brasil;</w:t>
      </w:r>
    </w:p>
    <w:p w14:paraId="6B5A2E7B" w14:textId="77777777" w:rsidR="00670146" w:rsidRPr="002F30C7" w:rsidRDefault="00670146" w:rsidP="00670146">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7DB624E2" w14:textId="77777777" w:rsidR="00670146" w:rsidRPr="002F30C7" w:rsidRDefault="00670146" w:rsidP="00670146">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4FB1EA36" w14:textId="77777777" w:rsidR="00670146" w:rsidRPr="002F30C7" w:rsidRDefault="00670146" w:rsidP="00670146">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7772FA0C" w14:textId="77777777" w:rsidR="00670146" w:rsidRPr="002F30C7" w:rsidRDefault="00670146" w:rsidP="00670146">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10EF95CC" w14:textId="77777777" w:rsidR="00670146" w:rsidRPr="002F30C7" w:rsidRDefault="00670146" w:rsidP="00670146">
      <w:pPr>
        <w:keepLines/>
        <w:ind w:firstLine="851"/>
        <w:jc w:val="both"/>
        <w:rPr>
          <w:sz w:val="24"/>
          <w:szCs w:val="24"/>
        </w:rPr>
      </w:pPr>
    </w:p>
    <w:tbl>
      <w:tblPr>
        <w:tblW w:w="5000" w:type="pct"/>
        <w:tblLook w:val="0000" w:firstRow="0" w:lastRow="0" w:firstColumn="0" w:lastColumn="0" w:noHBand="0" w:noVBand="0"/>
      </w:tblPr>
      <w:tblGrid>
        <w:gridCol w:w="10137"/>
      </w:tblGrid>
      <w:tr w:rsidR="00670146" w:rsidRPr="002F30C7" w14:paraId="414FB678"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527B44" w14:textId="77777777" w:rsidR="00670146" w:rsidRPr="002F30C7" w:rsidRDefault="00670146" w:rsidP="00BC0E7F">
            <w:pPr>
              <w:ind w:firstLine="851"/>
              <w:jc w:val="both"/>
              <w:rPr>
                <w:sz w:val="24"/>
                <w:szCs w:val="24"/>
              </w:rPr>
            </w:pPr>
            <w:r w:rsidRPr="002F30C7">
              <w:rPr>
                <w:b/>
                <w:sz w:val="24"/>
                <w:szCs w:val="24"/>
              </w:rPr>
              <w:t>CLÁUSULA 5ª - DO PREÇO</w:t>
            </w:r>
          </w:p>
        </w:tc>
      </w:tr>
    </w:tbl>
    <w:p w14:paraId="2A180079" w14:textId="77777777" w:rsidR="00670146" w:rsidRPr="002F30C7" w:rsidRDefault="00670146" w:rsidP="00670146">
      <w:pPr>
        <w:ind w:firstLine="851"/>
        <w:jc w:val="both"/>
        <w:rPr>
          <w:sz w:val="24"/>
          <w:szCs w:val="24"/>
        </w:rPr>
      </w:pPr>
    </w:p>
    <w:p w14:paraId="75D6E47E" w14:textId="77777777" w:rsidR="00670146" w:rsidRPr="002F30C7" w:rsidRDefault="00670146" w:rsidP="00670146">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50089B00" w14:textId="77777777" w:rsidR="00670146" w:rsidRPr="002F30C7" w:rsidRDefault="00670146" w:rsidP="00670146">
      <w:pPr>
        <w:ind w:firstLine="851"/>
        <w:jc w:val="both"/>
        <w:rPr>
          <w:b/>
          <w:sz w:val="24"/>
          <w:szCs w:val="24"/>
        </w:rPr>
      </w:pPr>
    </w:p>
    <w:p w14:paraId="752F381F" w14:textId="77777777" w:rsidR="00670146" w:rsidRPr="002F30C7" w:rsidRDefault="00670146" w:rsidP="00670146">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F88F765" w14:textId="77777777" w:rsidR="00670146" w:rsidRPr="002F30C7" w:rsidRDefault="00670146" w:rsidP="00670146">
      <w:pPr>
        <w:ind w:firstLine="851"/>
        <w:jc w:val="both"/>
        <w:rPr>
          <w:b/>
          <w:sz w:val="24"/>
          <w:szCs w:val="24"/>
        </w:rPr>
      </w:pPr>
    </w:p>
    <w:tbl>
      <w:tblPr>
        <w:tblW w:w="5000" w:type="pct"/>
        <w:tblLook w:val="0000" w:firstRow="0" w:lastRow="0" w:firstColumn="0" w:lastColumn="0" w:noHBand="0" w:noVBand="0"/>
      </w:tblPr>
      <w:tblGrid>
        <w:gridCol w:w="10137"/>
      </w:tblGrid>
      <w:tr w:rsidR="00670146" w:rsidRPr="002F30C7" w14:paraId="560BA8E7"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87BA87" w14:textId="77777777" w:rsidR="00670146" w:rsidRPr="002F30C7" w:rsidRDefault="00670146" w:rsidP="00BC0E7F">
            <w:pPr>
              <w:ind w:firstLine="851"/>
              <w:jc w:val="both"/>
              <w:rPr>
                <w:sz w:val="24"/>
                <w:szCs w:val="24"/>
              </w:rPr>
            </w:pPr>
            <w:r w:rsidRPr="002F30C7">
              <w:rPr>
                <w:b/>
                <w:sz w:val="24"/>
                <w:szCs w:val="24"/>
              </w:rPr>
              <w:t>CLÁUSULA 6ª - DOS PAGAMENTOS</w:t>
            </w:r>
          </w:p>
        </w:tc>
      </w:tr>
    </w:tbl>
    <w:p w14:paraId="185B9A49" w14:textId="77777777" w:rsidR="00670146" w:rsidRPr="002F30C7" w:rsidRDefault="00670146" w:rsidP="00670146">
      <w:pPr>
        <w:ind w:firstLine="851"/>
        <w:jc w:val="both"/>
        <w:rPr>
          <w:sz w:val="24"/>
          <w:szCs w:val="24"/>
        </w:rPr>
      </w:pPr>
    </w:p>
    <w:p w14:paraId="0D3A995F" w14:textId="77777777" w:rsidR="00670146" w:rsidRPr="002F30C7" w:rsidRDefault="00670146" w:rsidP="00670146">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1C1A837E" w14:textId="77777777" w:rsidR="00670146" w:rsidRPr="002F30C7" w:rsidRDefault="00670146" w:rsidP="00670146">
      <w:pPr>
        <w:ind w:firstLine="850"/>
        <w:jc w:val="both"/>
        <w:rPr>
          <w:sz w:val="24"/>
          <w:szCs w:val="24"/>
        </w:rPr>
      </w:pPr>
    </w:p>
    <w:p w14:paraId="4033322B" w14:textId="77777777" w:rsidR="00670146" w:rsidRPr="009D39DA" w:rsidRDefault="00670146" w:rsidP="00670146">
      <w:pPr>
        <w:ind w:firstLine="850"/>
        <w:jc w:val="both"/>
        <w:rPr>
          <w:sz w:val="24"/>
          <w:szCs w:val="24"/>
        </w:rPr>
      </w:pPr>
      <w:r w:rsidRPr="009D39DA">
        <w:rPr>
          <w:b/>
          <w:sz w:val="24"/>
          <w:szCs w:val="24"/>
        </w:rPr>
        <w:t xml:space="preserve">6.2. </w:t>
      </w:r>
      <w:r w:rsidRPr="009D39DA">
        <w:rPr>
          <w:sz w:val="24"/>
          <w:szCs w:val="24"/>
        </w:rPr>
        <w:t xml:space="preserve">Os pagamentos serão efetuados mediante a apresentação da nota fiscal, acompanhada do atestado de recebimento emitido pela Secretaria Municipal da Ação Cultural, no prazo estipulado pela </w:t>
      </w:r>
      <w:r w:rsidRPr="009D39DA">
        <w:rPr>
          <w:b/>
          <w:sz w:val="24"/>
          <w:szCs w:val="24"/>
        </w:rPr>
        <w:t>CONTRATADA</w:t>
      </w:r>
      <w:r w:rsidRPr="009D39DA">
        <w:rPr>
          <w:sz w:val="24"/>
          <w:szCs w:val="24"/>
        </w:rPr>
        <w:t xml:space="preserve">, contado da data de emissão da nota fiscal e depositados no banco e conta corrente indicados pela </w:t>
      </w:r>
      <w:r w:rsidRPr="009D39DA">
        <w:rPr>
          <w:b/>
          <w:sz w:val="24"/>
          <w:szCs w:val="24"/>
        </w:rPr>
        <w:t>CONTRATADA</w:t>
      </w:r>
      <w:r w:rsidRPr="009D39DA">
        <w:rPr>
          <w:sz w:val="24"/>
          <w:szCs w:val="24"/>
        </w:rPr>
        <w:t xml:space="preserve">. </w:t>
      </w:r>
    </w:p>
    <w:p w14:paraId="07187AB5" w14:textId="77777777" w:rsidR="00670146" w:rsidRPr="009D39DA" w:rsidRDefault="00670146" w:rsidP="00670146">
      <w:pPr>
        <w:ind w:firstLine="850"/>
        <w:jc w:val="both"/>
        <w:rPr>
          <w:sz w:val="24"/>
          <w:szCs w:val="24"/>
        </w:rPr>
      </w:pPr>
    </w:p>
    <w:p w14:paraId="5128387C" w14:textId="77777777" w:rsidR="00670146" w:rsidRPr="002F30C7" w:rsidRDefault="00670146" w:rsidP="00670146">
      <w:pPr>
        <w:ind w:firstLine="850"/>
        <w:jc w:val="both"/>
        <w:rPr>
          <w:sz w:val="24"/>
          <w:szCs w:val="24"/>
        </w:rPr>
      </w:pPr>
      <w:r w:rsidRPr="009D39DA">
        <w:rPr>
          <w:b/>
          <w:sz w:val="24"/>
          <w:szCs w:val="24"/>
        </w:rPr>
        <w:t>6.2.1.</w:t>
      </w:r>
      <w:r w:rsidRPr="009D39DA">
        <w:rPr>
          <w:sz w:val="24"/>
          <w:szCs w:val="24"/>
        </w:rPr>
        <w:t xml:space="preserve"> Conforme o protocolo ICMS 42/09, fica obrigado</w:t>
      </w:r>
      <w:r w:rsidRPr="002F30C7">
        <w:rPr>
          <w:sz w:val="24"/>
          <w:szCs w:val="24"/>
        </w:rPr>
        <w:t xml:space="preserve">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F0BD8DF" w14:textId="77777777" w:rsidR="00670146" w:rsidRPr="002F30C7" w:rsidRDefault="00670146" w:rsidP="00670146">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548BA519" w14:textId="77777777" w:rsidR="00670146" w:rsidRPr="002F30C7" w:rsidRDefault="00670146" w:rsidP="00670146">
      <w:pPr>
        <w:jc w:val="both"/>
        <w:rPr>
          <w:b/>
          <w:sz w:val="24"/>
          <w:szCs w:val="24"/>
        </w:rPr>
      </w:pPr>
    </w:p>
    <w:p w14:paraId="0C4991DE" w14:textId="77777777" w:rsidR="00670146" w:rsidRPr="002F30C7" w:rsidRDefault="00670146" w:rsidP="00670146">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7D6DA6B2" w14:textId="77777777" w:rsidR="00670146" w:rsidRPr="002F30C7" w:rsidRDefault="00670146" w:rsidP="00670146">
      <w:pPr>
        <w:ind w:firstLine="850"/>
        <w:jc w:val="both"/>
        <w:rPr>
          <w:sz w:val="24"/>
          <w:szCs w:val="24"/>
        </w:rPr>
      </w:pPr>
    </w:p>
    <w:p w14:paraId="72A0EB94" w14:textId="77777777" w:rsidR="00670146" w:rsidRPr="002F30C7" w:rsidRDefault="00670146" w:rsidP="00670146">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227A82C8" w14:textId="77777777" w:rsidR="00670146" w:rsidRPr="002F30C7" w:rsidRDefault="00670146" w:rsidP="00670146">
      <w:pPr>
        <w:ind w:firstLine="850"/>
        <w:jc w:val="both"/>
        <w:rPr>
          <w:sz w:val="24"/>
          <w:szCs w:val="24"/>
        </w:rPr>
      </w:pPr>
    </w:p>
    <w:p w14:paraId="50F7E96E" w14:textId="77777777" w:rsidR="00670146" w:rsidRPr="002F30C7" w:rsidRDefault="00670146" w:rsidP="00670146">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51C2F255" w14:textId="77777777" w:rsidR="00670146" w:rsidRPr="002F30C7" w:rsidRDefault="00670146" w:rsidP="00670146">
      <w:pPr>
        <w:ind w:firstLine="850"/>
        <w:jc w:val="both"/>
        <w:rPr>
          <w:b/>
          <w:sz w:val="24"/>
          <w:szCs w:val="24"/>
        </w:rPr>
      </w:pPr>
    </w:p>
    <w:p w14:paraId="3ED78AC2" w14:textId="77777777" w:rsidR="00670146" w:rsidRPr="002F30C7" w:rsidRDefault="00670146" w:rsidP="00670146">
      <w:pPr>
        <w:keepLines/>
        <w:ind w:firstLine="850"/>
        <w:jc w:val="both"/>
        <w:rPr>
          <w:sz w:val="24"/>
          <w:szCs w:val="24"/>
        </w:rPr>
      </w:pPr>
      <w:r w:rsidRPr="009D39DA">
        <w:rPr>
          <w:b/>
          <w:sz w:val="24"/>
          <w:szCs w:val="24"/>
        </w:rPr>
        <w:t>6.3.3.</w:t>
      </w:r>
      <w:r w:rsidRPr="009D39DA">
        <w:rPr>
          <w:sz w:val="24"/>
          <w:szCs w:val="24"/>
        </w:rPr>
        <w:t xml:space="preserve"> Certidão de Regularidade perante a Fazenda Estadual</w:t>
      </w:r>
      <w:r w:rsidRPr="002F30C7">
        <w:rPr>
          <w:sz w:val="24"/>
          <w:szCs w:val="24"/>
        </w:rPr>
        <w:t>, com validade em vigor, e;</w:t>
      </w:r>
    </w:p>
    <w:p w14:paraId="6DF3132F" w14:textId="77777777" w:rsidR="00670146" w:rsidRPr="002F30C7" w:rsidRDefault="00670146" w:rsidP="00670146">
      <w:pPr>
        <w:keepLines/>
        <w:ind w:firstLine="850"/>
        <w:jc w:val="both"/>
        <w:rPr>
          <w:sz w:val="24"/>
          <w:szCs w:val="24"/>
        </w:rPr>
      </w:pPr>
    </w:p>
    <w:p w14:paraId="2133E2B2" w14:textId="77777777" w:rsidR="00670146" w:rsidRPr="002F30C7" w:rsidRDefault="00670146" w:rsidP="00670146">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5E8C7A70" w14:textId="77777777" w:rsidR="00670146" w:rsidRPr="002F30C7" w:rsidRDefault="00670146" w:rsidP="00670146">
      <w:pPr>
        <w:jc w:val="both"/>
        <w:rPr>
          <w:b/>
          <w:sz w:val="24"/>
          <w:szCs w:val="24"/>
        </w:rPr>
      </w:pPr>
    </w:p>
    <w:p w14:paraId="4E42083B" w14:textId="77777777" w:rsidR="00670146" w:rsidRPr="002F30C7" w:rsidRDefault="00670146" w:rsidP="00670146">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5642AEB3" w14:textId="77777777" w:rsidR="00670146" w:rsidRPr="002F30C7" w:rsidRDefault="00670146" w:rsidP="00670146">
      <w:pPr>
        <w:ind w:firstLine="850"/>
        <w:jc w:val="both"/>
        <w:rPr>
          <w:sz w:val="24"/>
          <w:szCs w:val="24"/>
        </w:rPr>
      </w:pPr>
    </w:p>
    <w:p w14:paraId="5734FF1D" w14:textId="77777777" w:rsidR="00670146" w:rsidRPr="002F30C7" w:rsidRDefault="00670146" w:rsidP="00670146">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272BDF91" w14:textId="77777777" w:rsidR="00670146" w:rsidRPr="002F30C7" w:rsidRDefault="00670146" w:rsidP="0067014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70146" w:rsidRPr="002F30C7" w14:paraId="1BCF3662" w14:textId="77777777" w:rsidTr="00BC0E7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92C83F5" w14:textId="77777777" w:rsidR="00670146" w:rsidRPr="002F30C7" w:rsidRDefault="00670146" w:rsidP="00BC0E7F">
            <w:pPr>
              <w:ind w:firstLine="851"/>
              <w:jc w:val="both"/>
              <w:rPr>
                <w:sz w:val="24"/>
                <w:szCs w:val="24"/>
              </w:rPr>
            </w:pPr>
            <w:r w:rsidRPr="002F30C7">
              <w:rPr>
                <w:b/>
                <w:sz w:val="24"/>
                <w:szCs w:val="24"/>
              </w:rPr>
              <w:t>CLÁUSULA 7ª - DA FISCALIZAÇÃO</w:t>
            </w:r>
          </w:p>
        </w:tc>
      </w:tr>
    </w:tbl>
    <w:p w14:paraId="7766020C" w14:textId="77777777" w:rsidR="00670146" w:rsidRPr="002F30C7" w:rsidRDefault="00670146" w:rsidP="00670146">
      <w:pPr>
        <w:ind w:firstLine="851"/>
        <w:jc w:val="both"/>
        <w:rPr>
          <w:b/>
          <w:sz w:val="24"/>
          <w:szCs w:val="24"/>
        </w:rPr>
      </w:pPr>
    </w:p>
    <w:p w14:paraId="1F698C42" w14:textId="77777777" w:rsidR="00670146" w:rsidRPr="002F30C7" w:rsidRDefault="00670146" w:rsidP="00670146">
      <w:pPr>
        <w:ind w:firstLine="851"/>
        <w:jc w:val="both"/>
        <w:rPr>
          <w:sz w:val="24"/>
          <w:szCs w:val="24"/>
        </w:rPr>
      </w:pPr>
      <w:r w:rsidRPr="002F30C7">
        <w:rPr>
          <w:b/>
          <w:sz w:val="24"/>
          <w:szCs w:val="24"/>
        </w:rPr>
        <w:t>7.1.</w:t>
      </w:r>
      <w:r w:rsidRPr="002F30C7">
        <w:rPr>
          <w:sz w:val="24"/>
          <w:szCs w:val="24"/>
        </w:rPr>
        <w:t xml:space="preserve"> A Secretaria Municipal </w:t>
      </w:r>
      <w:r>
        <w:rPr>
          <w:sz w:val="24"/>
          <w:szCs w:val="24"/>
        </w:rPr>
        <w:t>da Ação Cultural</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F368A3B" w14:textId="77777777" w:rsidR="00670146" w:rsidRPr="002F30C7" w:rsidRDefault="00670146" w:rsidP="00670146">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70146" w:rsidRPr="002F30C7" w14:paraId="75FB95B6" w14:textId="77777777" w:rsidTr="00BC0E7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A61D37F" w14:textId="77777777" w:rsidR="00670146" w:rsidRPr="002F30C7" w:rsidRDefault="00670146" w:rsidP="00BC0E7F">
            <w:pPr>
              <w:ind w:firstLine="851"/>
              <w:jc w:val="both"/>
              <w:rPr>
                <w:sz w:val="24"/>
                <w:szCs w:val="24"/>
              </w:rPr>
            </w:pPr>
            <w:r w:rsidRPr="002F30C7">
              <w:rPr>
                <w:b/>
                <w:sz w:val="24"/>
                <w:szCs w:val="24"/>
              </w:rPr>
              <w:t>CLÁUSULA 8ª - DO PRAZO DE VIGÊNCIA</w:t>
            </w:r>
          </w:p>
        </w:tc>
      </w:tr>
    </w:tbl>
    <w:p w14:paraId="4FAB5A82" w14:textId="77777777" w:rsidR="00670146" w:rsidRPr="002F30C7" w:rsidRDefault="00670146" w:rsidP="00670146">
      <w:pPr>
        <w:ind w:firstLine="851"/>
        <w:jc w:val="both"/>
        <w:rPr>
          <w:b/>
          <w:sz w:val="24"/>
          <w:szCs w:val="24"/>
        </w:rPr>
      </w:pPr>
    </w:p>
    <w:p w14:paraId="7BBBFC93" w14:textId="77777777" w:rsidR="00670146" w:rsidRPr="002F30C7" w:rsidRDefault="00670146" w:rsidP="00670146">
      <w:pPr>
        <w:ind w:firstLine="851"/>
        <w:jc w:val="both"/>
        <w:rPr>
          <w:sz w:val="24"/>
          <w:szCs w:val="24"/>
        </w:rPr>
      </w:pPr>
      <w:r w:rsidRPr="009D39DA">
        <w:rPr>
          <w:b/>
          <w:sz w:val="24"/>
          <w:szCs w:val="24"/>
        </w:rPr>
        <w:t>8.1.</w:t>
      </w:r>
      <w:r w:rsidRPr="009D39DA">
        <w:rPr>
          <w:sz w:val="24"/>
          <w:szCs w:val="24"/>
        </w:rPr>
        <w:t xml:space="preserve"> O presente contrato terá vigência até a entrega definitiva, a contar da data da Ordem de Fornecimento</w:t>
      </w:r>
      <w:r w:rsidRPr="002F30C7">
        <w:rPr>
          <w:sz w:val="24"/>
          <w:szCs w:val="24"/>
        </w:rPr>
        <w:t>.</w:t>
      </w:r>
    </w:p>
    <w:p w14:paraId="75D57AF3" w14:textId="77777777" w:rsidR="00670146" w:rsidRPr="002F30C7" w:rsidRDefault="00670146" w:rsidP="0067014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70146" w:rsidRPr="002F30C7" w14:paraId="77AB8A5C" w14:textId="77777777" w:rsidTr="00BC0E7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DABDAE" w14:textId="77777777" w:rsidR="00670146" w:rsidRPr="002F30C7" w:rsidRDefault="00670146" w:rsidP="00BC0E7F">
            <w:pPr>
              <w:ind w:firstLine="851"/>
              <w:jc w:val="both"/>
              <w:rPr>
                <w:sz w:val="24"/>
                <w:szCs w:val="24"/>
              </w:rPr>
            </w:pPr>
            <w:r w:rsidRPr="002F30C7">
              <w:rPr>
                <w:b/>
                <w:sz w:val="24"/>
                <w:szCs w:val="24"/>
              </w:rPr>
              <w:t>CLÁUSULA 9ª - DA EXTINÇÃO DO CONTRATO</w:t>
            </w:r>
          </w:p>
        </w:tc>
      </w:tr>
    </w:tbl>
    <w:p w14:paraId="0AE7D693" w14:textId="77777777" w:rsidR="00670146" w:rsidRPr="002F30C7" w:rsidRDefault="00670146" w:rsidP="00670146">
      <w:pPr>
        <w:ind w:firstLine="851"/>
        <w:jc w:val="both"/>
        <w:rPr>
          <w:b/>
          <w:sz w:val="24"/>
          <w:szCs w:val="24"/>
        </w:rPr>
      </w:pPr>
    </w:p>
    <w:p w14:paraId="7B1F6F49" w14:textId="77777777" w:rsidR="00670146" w:rsidRPr="002F30C7" w:rsidRDefault="00670146" w:rsidP="00670146">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7FFD31F6" w14:textId="77777777" w:rsidR="00670146" w:rsidRPr="002F30C7" w:rsidRDefault="00670146" w:rsidP="0067014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70146" w:rsidRPr="002F30C7" w14:paraId="5B8B05DB" w14:textId="77777777" w:rsidTr="00BC0E7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72A0AE" w14:textId="77777777" w:rsidR="00670146" w:rsidRPr="002F30C7" w:rsidRDefault="00670146" w:rsidP="00BC0E7F">
            <w:pPr>
              <w:ind w:firstLine="851"/>
              <w:jc w:val="both"/>
              <w:rPr>
                <w:sz w:val="24"/>
                <w:szCs w:val="24"/>
              </w:rPr>
            </w:pPr>
            <w:r w:rsidRPr="002F30C7">
              <w:rPr>
                <w:b/>
                <w:sz w:val="24"/>
                <w:szCs w:val="24"/>
              </w:rPr>
              <w:t>CLÁUSULA 10. - DO RECEBIMENTO</w:t>
            </w:r>
          </w:p>
        </w:tc>
      </w:tr>
    </w:tbl>
    <w:p w14:paraId="7F6C89CE" w14:textId="77777777" w:rsidR="00670146" w:rsidRPr="002F30C7" w:rsidRDefault="00670146" w:rsidP="00670146">
      <w:pPr>
        <w:ind w:firstLine="851"/>
        <w:jc w:val="both"/>
        <w:rPr>
          <w:b/>
          <w:sz w:val="24"/>
          <w:szCs w:val="24"/>
        </w:rPr>
      </w:pPr>
    </w:p>
    <w:p w14:paraId="01EFAF95" w14:textId="77777777" w:rsidR="00670146" w:rsidRPr="002F30C7" w:rsidRDefault="00670146" w:rsidP="00670146">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632F9176" w14:textId="77777777" w:rsidR="00670146" w:rsidRPr="002F30C7" w:rsidRDefault="00670146" w:rsidP="00670146">
      <w:pPr>
        <w:ind w:firstLine="851"/>
        <w:jc w:val="both"/>
        <w:rPr>
          <w:b/>
          <w:sz w:val="24"/>
          <w:szCs w:val="24"/>
        </w:rPr>
      </w:pPr>
    </w:p>
    <w:p w14:paraId="32EC4DC3" w14:textId="77777777" w:rsidR="00670146" w:rsidRPr="002F30C7" w:rsidRDefault="00670146" w:rsidP="00670146">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2E6FFFEB" w14:textId="77777777" w:rsidR="00670146" w:rsidRPr="002F30C7" w:rsidRDefault="00670146" w:rsidP="00670146">
      <w:pPr>
        <w:ind w:firstLine="851"/>
        <w:jc w:val="both"/>
        <w:rPr>
          <w:sz w:val="24"/>
          <w:szCs w:val="24"/>
        </w:rPr>
      </w:pPr>
    </w:p>
    <w:p w14:paraId="19B99831" w14:textId="77777777" w:rsidR="00670146" w:rsidRPr="002F30C7" w:rsidRDefault="00670146" w:rsidP="00670146">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00103DA9" w14:textId="77777777" w:rsidR="00670146" w:rsidRPr="002F30C7" w:rsidRDefault="00670146" w:rsidP="00670146">
      <w:pPr>
        <w:ind w:firstLine="851"/>
        <w:jc w:val="both"/>
        <w:rPr>
          <w:b/>
          <w:sz w:val="24"/>
          <w:szCs w:val="24"/>
        </w:rPr>
      </w:pPr>
    </w:p>
    <w:p w14:paraId="0A1A362B" w14:textId="77777777" w:rsidR="00670146" w:rsidRPr="002F30C7" w:rsidRDefault="00670146" w:rsidP="00670146">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2A9CC4D3" w14:textId="77777777" w:rsidR="00670146" w:rsidRPr="002F30C7" w:rsidRDefault="00670146" w:rsidP="00670146">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5B37926F" w14:textId="77777777" w:rsidR="00670146" w:rsidRPr="002F30C7" w:rsidRDefault="00670146" w:rsidP="00670146">
      <w:pPr>
        <w:jc w:val="both"/>
        <w:rPr>
          <w:sz w:val="24"/>
          <w:szCs w:val="24"/>
        </w:rPr>
      </w:pPr>
    </w:p>
    <w:tbl>
      <w:tblPr>
        <w:tblW w:w="0" w:type="auto"/>
        <w:tblInd w:w="-15" w:type="dxa"/>
        <w:tblLayout w:type="fixed"/>
        <w:tblLook w:val="0000" w:firstRow="0" w:lastRow="0" w:firstColumn="0" w:lastColumn="0" w:noHBand="0" w:noVBand="0"/>
      </w:tblPr>
      <w:tblGrid>
        <w:gridCol w:w="8750"/>
      </w:tblGrid>
      <w:tr w:rsidR="00670146" w:rsidRPr="002F30C7" w14:paraId="6ABEF25B" w14:textId="77777777" w:rsidTr="00BC0E7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DF99465" w14:textId="77777777" w:rsidR="00670146" w:rsidRPr="002F30C7" w:rsidRDefault="00670146" w:rsidP="00BC0E7F">
            <w:pPr>
              <w:keepLines/>
              <w:ind w:firstLine="851"/>
              <w:jc w:val="both"/>
              <w:rPr>
                <w:sz w:val="24"/>
                <w:szCs w:val="24"/>
              </w:rPr>
            </w:pPr>
            <w:r w:rsidRPr="002F30C7">
              <w:rPr>
                <w:b/>
                <w:sz w:val="24"/>
                <w:szCs w:val="24"/>
              </w:rPr>
              <w:t>CLÁUSULA 11. - DAS SANÇÕES ADMINISTRATIVAS</w:t>
            </w:r>
          </w:p>
        </w:tc>
      </w:tr>
    </w:tbl>
    <w:p w14:paraId="3A647D14" w14:textId="77777777" w:rsidR="00670146" w:rsidRPr="002F30C7" w:rsidRDefault="00670146" w:rsidP="00670146">
      <w:pPr>
        <w:ind w:firstLine="851"/>
        <w:jc w:val="both"/>
        <w:rPr>
          <w:b/>
          <w:sz w:val="24"/>
          <w:szCs w:val="24"/>
        </w:rPr>
      </w:pPr>
    </w:p>
    <w:p w14:paraId="3C1F30F2" w14:textId="77777777" w:rsidR="00670146" w:rsidRPr="002F30C7" w:rsidRDefault="00670146" w:rsidP="00670146">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13A59519" w14:textId="77777777" w:rsidR="00670146" w:rsidRPr="002F30C7" w:rsidRDefault="00670146" w:rsidP="00670146">
      <w:pPr>
        <w:ind w:firstLine="851"/>
        <w:jc w:val="both"/>
        <w:rPr>
          <w:b/>
          <w:sz w:val="24"/>
          <w:szCs w:val="24"/>
        </w:rPr>
      </w:pPr>
    </w:p>
    <w:p w14:paraId="5255AA1C" w14:textId="77777777" w:rsidR="00670146" w:rsidRPr="002F30C7" w:rsidRDefault="00670146" w:rsidP="00670146">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3B6BDFB2" w14:textId="77777777" w:rsidR="00670146" w:rsidRPr="002F30C7" w:rsidRDefault="00670146" w:rsidP="00670146">
      <w:pPr>
        <w:ind w:firstLine="851"/>
        <w:jc w:val="both"/>
        <w:rPr>
          <w:sz w:val="24"/>
          <w:szCs w:val="24"/>
        </w:rPr>
      </w:pPr>
    </w:p>
    <w:p w14:paraId="34717C3E" w14:textId="77777777" w:rsidR="00670146" w:rsidRPr="002F30C7" w:rsidRDefault="00670146" w:rsidP="00670146">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00B8226E" w14:textId="77777777" w:rsidR="00670146" w:rsidRPr="002F30C7" w:rsidRDefault="00670146" w:rsidP="00670146">
      <w:pPr>
        <w:ind w:firstLine="851"/>
        <w:jc w:val="both"/>
        <w:rPr>
          <w:sz w:val="24"/>
          <w:szCs w:val="24"/>
        </w:rPr>
      </w:pPr>
    </w:p>
    <w:p w14:paraId="330D8983" w14:textId="77777777" w:rsidR="00670146" w:rsidRPr="002F30C7" w:rsidRDefault="00670146" w:rsidP="00670146">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29613F3C" w14:textId="77777777" w:rsidR="00670146" w:rsidRPr="002F30C7" w:rsidRDefault="00670146" w:rsidP="00670146">
      <w:pPr>
        <w:ind w:firstLine="851"/>
        <w:jc w:val="both"/>
        <w:rPr>
          <w:sz w:val="24"/>
          <w:szCs w:val="24"/>
        </w:rPr>
      </w:pPr>
    </w:p>
    <w:p w14:paraId="12C39B35" w14:textId="77777777" w:rsidR="00670146" w:rsidRPr="002F30C7" w:rsidRDefault="00670146" w:rsidP="00670146">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7525F723" w14:textId="77777777" w:rsidR="00670146" w:rsidRPr="002F30C7" w:rsidRDefault="00670146" w:rsidP="00670146">
      <w:pPr>
        <w:ind w:firstLine="851"/>
        <w:jc w:val="both"/>
        <w:rPr>
          <w:sz w:val="24"/>
          <w:szCs w:val="24"/>
        </w:rPr>
      </w:pPr>
    </w:p>
    <w:p w14:paraId="4C86E8B8" w14:textId="77777777" w:rsidR="00670146" w:rsidRPr="002F30C7" w:rsidRDefault="00670146" w:rsidP="00670146">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6E9ACBC2" w14:textId="77777777" w:rsidR="00670146" w:rsidRPr="002F30C7" w:rsidRDefault="00670146" w:rsidP="00670146">
      <w:pPr>
        <w:jc w:val="both"/>
        <w:rPr>
          <w:sz w:val="24"/>
          <w:szCs w:val="24"/>
        </w:rPr>
      </w:pPr>
    </w:p>
    <w:p w14:paraId="4387C76A" w14:textId="77777777" w:rsidR="00670146" w:rsidRPr="002F30C7" w:rsidRDefault="00670146" w:rsidP="00670146">
      <w:pPr>
        <w:ind w:firstLine="851"/>
        <w:jc w:val="both"/>
        <w:rPr>
          <w:sz w:val="24"/>
          <w:szCs w:val="24"/>
        </w:rPr>
      </w:pPr>
      <w:r w:rsidRPr="002F30C7">
        <w:rPr>
          <w:b/>
          <w:sz w:val="24"/>
          <w:szCs w:val="24"/>
        </w:rPr>
        <w:t>11.1.2.4.</w:t>
      </w:r>
      <w:r w:rsidRPr="002F30C7">
        <w:rPr>
          <w:sz w:val="24"/>
          <w:szCs w:val="24"/>
        </w:rPr>
        <w:t xml:space="preserve"> Deixar de apresentar amostra; </w:t>
      </w:r>
    </w:p>
    <w:p w14:paraId="4AFA03C0" w14:textId="77777777" w:rsidR="00670146" w:rsidRPr="002F30C7" w:rsidRDefault="00670146" w:rsidP="00670146">
      <w:pPr>
        <w:ind w:firstLine="851"/>
        <w:jc w:val="both"/>
        <w:rPr>
          <w:sz w:val="24"/>
          <w:szCs w:val="24"/>
        </w:rPr>
      </w:pPr>
    </w:p>
    <w:p w14:paraId="746EB935" w14:textId="77777777" w:rsidR="00670146" w:rsidRPr="002F30C7" w:rsidRDefault="00670146" w:rsidP="00670146">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6C42C00" w14:textId="77777777" w:rsidR="00670146" w:rsidRPr="002F30C7" w:rsidRDefault="00670146" w:rsidP="00670146">
      <w:pPr>
        <w:ind w:firstLine="851"/>
        <w:jc w:val="both"/>
        <w:rPr>
          <w:sz w:val="24"/>
          <w:szCs w:val="24"/>
        </w:rPr>
      </w:pPr>
    </w:p>
    <w:p w14:paraId="3ED8DEAE" w14:textId="77777777" w:rsidR="00670146" w:rsidRPr="002F30C7" w:rsidRDefault="00670146" w:rsidP="00670146">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20E39B85" w14:textId="77777777" w:rsidR="00670146" w:rsidRPr="002F30C7" w:rsidRDefault="00670146" w:rsidP="00670146">
      <w:pPr>
        <w:ind w:firstLine="851"/>
        <w:jc w:val="both"/>
        <w:rPr>
          <w:sz w:val="24"/>
          <w:szCs w:val="24"/>
        </w:rPr>
      </w:pPr>
    </w:p>
    <w:p w14:paraId="56D1FCC8" w14:textId="77777777" w:rsidR="00670146" w:rsidRPr="002F30C7" w:rsidRDefault="00670146" w:rsidP="00670146">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50DB58BA" w14:textId="77777777" w:rsidR="00670146" w:rsidRPr="002F30C7" w:rsidRDefault="00670146" w:rsidP="00670146">
      <w:pPr>
        <w:ind w:firstLine="851"/>
        <w:jc w:val="both"/>
        <w:rPr>
          <w:sz w:val="24"/>
          <w:szCs w:val="24"/>
        </w:rPr>
      </w:pPr>
    </w:p>
    <w:p w14:paraId="09E7A9C5" w14:textId="77777777" w:rsidR="00670146" w:rsidRPr="002F30C7" w:rsidRDefault="00670146" w:rsidP="00670146">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1768A803" w14:textId="77777777" w:rsidR="00670146" w:rsidRPr="002F30C7" w:rsidRDefault="00670146" w:rsidP="00670146">
      <w:pPr>
        <w:ind w:firstLine="851"/>
        <w:jc w:val="both"/>
        <w:rPr>
          <w:sz w:val="24"/>
          <w:szCs w:val="24"/>
        </w:rPr>
      </w:pPr>
    </w:p>
    <w:p w14:paraId="25022C78" w14:textId="77777777" w:rsidR="00670146" w:rsidRPr="002F30C7" w:rsidRDefault="00670146" w:rsidP="00670146">
      <w:pPr>
        <w:ind w:firstLine="851"/>
        <w:jc w:val="both"/>
        <w:rPr>
          <w:sz w:val="24"/>
          <w:szCs w:val="24"/>
        </w:rPr>
      </w:pPr>
      <w:r w:rsidRPr="002F30C7">
        <w:rPr>
          <w:b/>
          <w:sz w:val="24"/>
          <w:szCs w:val="24"/>
        </w:rPr>
        <w:t>11.1.5.</w:t>
      </w:r>
      <w:r w:rsidRPr="002F30C7">
        <w:rPr>
          <w:sz w:val="24"/>
          <w:szCs w:val="24"/>
        </w:rPr>
        <w:t xml:space="preserve"> Fraudar a licitação </w:t>
      </w:r>
    </w:p>
    <w:p w14:paraId="5F70C5F8" w14:textId="77777777" w:rsidR="00670146" w:rsidRPr="002F30C7" w:rsidRDefault="00670146" w:rsidP="00670146">
      <w:pPr>
        <w:ind w:firstLine="851"/>
        <w:jc w:val="both"/>
        <w:rPr>
          <w:b/>
          <w:sz w:val="24"/>
          <w:szCs w:val="24"/>
        </w:rPr>
      </w:pPr>
    </w:p>
    <w:p w14:paraId="046794C9" w14:textId="77777777" w:rsidR="00670146" w:rsidRPr="002F30C7" w:rsidRDefault="00670146" w:rsidP="00670146">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14C3A6C2" w14:textId="77777777" w:rsidR="00670146" w:rsidRPr="002F30C7" w:rsidRDefault="00670146" w:rsidP="00670146">
      <w:pPr>
        <w:ind w:firstLine="851"/>
        <w:jc w:val="both"/>
        <w:rPr>
          <w:sz w:val="24"/>
          <w:szCs w:val="24"/>
        </w:rPr>
      </w:pPr>
    </w:p>
    <w:p w14:paraId="30E11BBF" w14:textId="77777777" w:rsidR="00670146" w:rsidRPr="002F30C7" w:rsidRDefault="00670146" w:rsidP="00670146">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46F23BDD" w14:textId="77777777" w:rsidR="00670146" w:rsidRPr="002F30C7" w:rsidRDefault="00670146" w:rsidP="00670146">
      <w:pPr>
        <w:ind w:firstLine="851"/>
        <w:jc w:val="both"/>
        <w:rPr>
          <w:sz w:val="24"/>
          <w:szCs w:val="24"/>
        </w:rPr>
      </w:pPr>
    </w:p>
    <w:p w14:paraId="55EF6014" w14:textId="77777777" w:rsidR="00670146" w:rsidRPr="002F30C7" w:rsidRDefault="00670146" w:rsidP="00670146">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5B45D474" w14:textId="77777777" w:rsidR="00670146" w:rsidRPr="002F30C7" w:rsidRDefault="00670146" w:rsidP="00670146">
      <w:pPr>
        <w:ind w:firstLine="851"/>
        <w:jc w:val="both"/>
        <w:rPr>
          <w:b/>
          <w:sz w:val="24"/>
          <w:szCs w:val="24"/>
        </w:rPr>
      </w:pPr>
    </w:p>
    <w:p w14:paraId="20F44347" w14:textId="77777777" w:rsidR="00670146" w:rsidRPr="002F30C7" w:rsidRDefault="00670146" w:rsidP="00670146">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55C5CC2A" w14:textId="77777777" w:rsidR="00670146" w:rsidRPr="002F30C7" w:rsidRDefault="00670146" w:rsidP="00670146">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20364B24" w14:textId="77777777" w:rsidR="00670146" w:rsidRPr="002F30C7" w:rsidRDefault="00670146" w:rsidP="00670146">
      <w:pPr>
        <w:ind w:firstLine="851"/>
        <w:jc w:val="both"/>
        <w:rPr>
          <w:sz w:val="24"/>
          <w:szCs w:val="24"/>
        </w:rPr>
      </w:pPr>
    </w:p>
    <w:p w14:paraId="5DED5C6C" w14:textId="77777777" w:rsidR="00670146" w:rsidRPr="002F30C7" w:rsidRDefault="00670146" w:rsidP="00670146">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75FF8BD9" w14:textId="77777777" w:rsidR="00670146" w:rsidRPr="002F30C7" w:rsidRDefault="00670146" w:rsidP="00670146">
      <w:pPr>
        <w:ind w:firstLine="851"/>
        <w:jc w:val="both"/>
        <w:rPr>
          <w:sz w:val="24"/>
          <w:szCs w:val="24"/>
        </w:rPr>
      </w:pPr>
    </w:p>
    <w:p w14:paraId="67A50442" w14:textId="77777777" w:rsidR="00670146" w:rsidRPr="002F30C7" w:rsidRDefault="00670146" w:rsidP="00670146">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40A13EB4" w14:textId="77777777" w:rsidR="00670146" w:rsidRPr="002F30C7" w:rsidRDefault="00670146" w:rsidP="00670146">
      <w:pPr>
        <w:ind w:firstLine="851"/>
        <w:jc w:val="both"/>
        <w:rPr>
          <w:sz w:val="24"/>
          <w:szCs w:val="24"/>
        </w:rPr>
      </w:pPr>
    </w:p>
    <w:p w14:paraId="04EF5A5C" w14:textId="77777777" w:rsidR="00670146" w:rsidRPr="002F30C7" w:rsidRDefault="00670146" w:rsidP="00670146">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D6A1C2A" w14:textId="77777777" w:rsidR="00670146" w:rsidRPr="002F30C7" w:rsidRDefault="00670146" w:rsidP="00670146">
      <w:pPr>
        <w:ind w:firstLine="851"/>
        <w:jc w:val="both"/>
        <w:rPr>
          <w:b/>
          <w:sz w:val="24"/>
          <w:szCs w:val="24"/>
        </w:rPr>
      </w:pPr>
    </w:p>
    <w:p w14:paraId="1AC75F90" w14:textId="77777777" w:rsidR="00670146" w:rsidRPr="002F30C7" w:rsidRDefault="00670146" w:rsidP="00670146">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DA9C4CB" w14:textId="77777777" w:rsidR="00670146" w:rsidRPr="002F30C7" w:rsidRDefault="00670146" w:rsidP="00670146">
      <w:pPr>
        <w:ind w:firstLine="851"/>
        <w:jc w:val="both"/>
        <w:rPr>
          <w:b/>
          <w:sz w:val="24"/>
          <w:szCs w:val="24"/>
        </w:rPr>
      </w:pPr>
    </w:p>
    <w:p w14:paraId="24EF8367" w14:textId="77777777" w:rsidR="00670146" w:rsidRPr="002F30C7" w:rsidRDefault="00670146" w:rsidP="00670146">
      <w:pPr>
        <w:ind w:firstLine="851"/>
        <w:jc w:val="both"/>
        <w:rPr>
          <w:sz w:val="24"/>
          <w:szCs w:val="24"/>
        </w:rPr>
      </w:pPr>
      <w:r w:rsidRPr="002F30C7">
        <w:rPr>
          <w:b/>
          <w:sz w:val="24"/>
          <w:szCs w:val="24"/>
        </w:rPr>
        <w:t>11.3.1.</w:t>
      </w:r>
      <w:r w:rsidRPr="002F30C7">
        <w:rPr>
          <w:sz w:val="24"/>
          <w:szCs w:val="24"/>
        </w:rPr>
        <w:t xml:space="preserve"> Advertência; </w:t>
      </w:r>
    </w:p>
    <w:p w14:paraId="1390D060" w14:textId="77777777" w:rsidR="00670146" w:rsidRPr="002F30C7" w:rsidRDefault="00670146" w:rsidP="00670146">
      <w:pPr>
        <w:ind w:firstLine="851"/>
        <w:jc w:val="both"/>
        <w:rPr>
          <w:sz w:val="24"/>
          <w:szCs w:val="24"/>
        </w:rPr>
      </w:pPr>
    </w:p>
    <w:p w14:paraId="3596B111" w14:textId="77777777" w:rsidR="00670146" w:rsidRPr="002F30C7" w:rsidRDefault="00670146" w:rsidP="00670146">
      <w:pPr>
        <w:ind w:firstLine="851"/>
        <w:jc w:val="both"/>
        <w:rPr>
          <w:sz w:val="24"/>
          <w:szCs w:val="24"/>
        </w:rPr>
      </w:pPr>
      <w:r w:rsidRPr="002F30C7">
        <w:rPr>
          <w:b/>
          <w:sz w:val="24"/>
          <w:szCs w:val="24"/>
        </w:rPr>
        <w:t>11.3.2.</w:t>
      </w:r>
      <w:r w:rsidRPr="002F30C7">
        <w:rPr>
          <w:sz w:val="24"/>
          <w:szCs w:val="24"/>
        </w:rPr>
        <w:t xml:space="preserve"> Multa de mora;</w:t>
      </w:r>
    </w:p>
    <w:p w14:paraId="7113A9DF" w14:textId="77777777" w:rsidR="00670146" w:rsidRPr="002F30C7" w:rsidRDefault="00670146" w:rsidP="00670146">
      <w:pPr>
        <w:ind w:firstLine="851"/>
        <w:jc w:val="both"/>
        <w:rPr>
          <w:sz w:val="24"/>
          <w:szCs w:val="24"/>
        </w:rPr>
      </w:pPr>
    </w:p>
    <w:p w14:paraId="1A68C1E8" w14:textId="77777777" w:rsidR="00670146" w:rsidRPr="002F30C7" w:rsidRDefault="00670146" w:rsidP="00670146">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3FE3985B" w14:textId="77777777" w:rsidR="00670146" w:rsidRPr="002F30C7" w:rsidRDefault="00670146" w:rsidP="00670146">
      <w:pPr>
        <w:ind w:firstLine="851"/>
        <w:jc w:val="both"/>
        <w:rPr>
          <w:sz w:val="24"/>
          <w:szCs w:val="24"/>
        </w:rPr>
      </w:pPr>
    </w:p>
    <w:p w14:paraId="1958A1F2" w14:textId="77777777" w:rsidR="00670146" w:rsidRPr="002F30C7" w:rsidRDefault="00670146" w:rsidP="00670146">
      <w:pPr>
        <w:ind w:firstLine="851"/>
        <w:jc w:val="both"/>
        <w:rPr>
          <w:sz w:val="24"/>
          <w:szCs w:val="24"/>
        </w:rPr>
      </w:pPr>
      <w:r w:rsidRPr="002F30C7">
        <w:rPr>
          <w:b/>
          <w:sz w:val="24"/>
          <w:szCs w:val="24"/>
        </w:rPr>
        <w:lastRenderedPageBreak/>
        <w:t>11.3.2.2.</w:t>
      </w:r>
      <w:r w:rsidRPr="002F30C7">
        <w:rPr>
          <w:sz w:val="24"/>
          <w:szCs w:val="24"/>
        </w:rPr>
        <w:t xml:space="preserve"> Multa de 1% (um por cento), por dia de atraso, sobre o valor correspondente à entrega que estiver em desacordo com os prazos estipulados, até o limite de 10 (dez) dias; </w:t>
      </w:r>
    </w:p>
    <w:p w14:paraId="78496DF1" w14:textId="77777777" w:rsidR="00670146" w:rsidRPr="002F30C7" w:rsidRDefault="00670146" w:rsidP="00670146">
      <w:pPr>
        <w:ind w:firstLine="851"/>
        <w:jc w:val="both"/>
        <w:rPr>
          <w:sz w:val="24"/>
          <w:szCs w:val="24"/>
        </w:rPr>
      </w:pPr>
    </w:p>
    <w:p w14:paraId="340BBD1F" w14:textId="77777777" w:rsidR="00670146" w:rsidRPr="002F30C7" w:rsidRDefault="00670146" w:rsidP="00670146">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416330CB" w14:textId="77777777" w:rsidR="00670146" w:rsidRPr="002F30C7" w:rsidRDefault="00670146" w:rsidP="00670146">
      <w:pPr>
        <w:ind w:firstLine="851"/>
        <w:jc w:val="both"/>
        <w:rPr>
          <w:sz w:val="24"/>
          <w:szCs w:val="24"/>
        </w:rPr>
      </w:pPr>
    </w:p>
    <w:p w14:paraId="1553B01E" w14:textId="77777777" w:rsidR="00670146" w:rsidRPr="002F30C7" w:rsidRDefault="00670146" w:rsidP="00670146">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4698369B" w14:textId="77777777" w:rsidR="00670146" w:rsidRPr="002F30C7" w:rsidRDefault="00670146" w:rsidP="00670146">
      <w:pPr>
        <w:ind w:firstLine="851"/>
        <w:jc w:val="both"/>
        <w:rPr>
          <w:sz w:val="24"/>
          <w:szCs w:val="24"/>
        </w:rPr>
      </w:pPr>
    </w:p>
    <w:p w14:paraId="5873ABA1" w14:textId="77777777" w:rsidR="00670146" w:rsidRPr="002F30C7" w:rsidRDefault="00670146" w:rsidP="00670146">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688C18BA" w14:textId="77777777" w:rsidR="00670146" w:rsidRPr="002F30C7" w:rsidRDefault="00670146" w:rsidP="00670146">
      <w:pPr>
        <w:ind w:firstLine="851"/>
        <w:jc w:val="both"/>
        <w:rPr>
          <w:b/>
          <w:sz w:val="24"/>
          <w:szCs w:val="24"/>
        </w:rPr>
      </w:pPr>
    </w:p>
    <w:p w14:paraId="619D7E38" w14:textId="77777777" w:rsidR="00670146" w:rsidRPr="002F30C7" w:rsidRDefault="00670146" w:rsidP="00670146">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720024B3" w14:textId="77777777" w:rsidR="00670146" w:rsidRPr="002F30C7" w:rsidRDefault="00670146" w:rsidP="00670146">
      <w:pPr>
        <w:ind w:firstLine="851"/>
        <w:jc w:val="both"/>
        <w:rPr>
          <w:b/>
          <w:sz w:val="24"/>
          <w:szCs w:val="24"/>
        </w:rPr>
      </w:pPr>
    </w:p>
    <w:p w14:paraId="0A8CD89F" w14:textId="77777777" w:rsidR="00670146" w:rsidRPr="002F30C7" w:rsidRDefault="00670146" w:rsidP="00670146">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85F0D53" w14:textId="77777777" w:rsidR="00670146" w:rsidRPr="002F30C7" w:rsidRDefault="00670146" w:rsidP="00670146">
      <w:pPr>
        <w:ind w:firstLine="851"/>
        <w:jc w:val="both"/>
        <w:rPr>
          <w:b/>
          <w:sz w:val="24"/>
          <w:szCs w:val="24"/>
        </w:rPr>
      </w:pPr>
    </w:p>
    <w:p w14:paraId="518F0085" w14:textId="77777777" w:rsidR="00670146" w:rsidRPr="002F30C7" w:rsidRDefault="00670146" w:rsidP="00670146">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613C036" w14:textId="77777777" w:rsidR="00670146" w:rsidRPr="002F30C7" w:rsidRDefault="00670146" w:rsidP="00670146">
      <w:pPr>
        <w:ind w:firstLine="851"/>
        <w:jc w:val="both"/>
        <w:rPr>
          <w:b/>
          <w:sz w:val="24"/>
          <w:szCs w:val="24"/>
        </w:rPr>
      </w:pPr>
    </w:p>
    <w:p w14:paraId="6EC1C5E9" w14:textId="77777777" w:rsidR="00670146" w:rsidRPr="002F30C7" w:rsidRDefault="00670146" w:rsidP="00670146">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1AD263DF" w14:textId="77777777" w:rsidR="00670146" w:rsidRPr="002F30C7" w:rsidRDefault="00670146" w:rsidP="00670146">
      <w:pPr>
        <w:ind w:firstLine="851"/>
        <w:jc w:val="both"/>
        <w:rPr>
          <w:sz w:val="24"/>
          <w:szCs w:val="24"/>
        </w:rPr>
      </w:pPr>
    </w:p>
    <w:p w14:paraId="144E2EF7" w14:textId="77777777" w:rsidR="00670146" w:rsidRPr="002F30C7" w:rsidRDefault="00670146" w:rsidP="00670146">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166C821D" w14:textId="77777777" w:rsidR="00670146" w:rsidRPr="002F30C7" w:rsidRDefault="00670146" w:rsidP="00670146">
      <w:pPr>
        <w:ind w:firstLine="851"/>
        <w:jc w:val="both"/>
        <w:rPr>
          <w:sz w:val="24"/>
          <w:szCs w:val="24"/>
        </w:rPr>
      </w:pPr>
    </w:p>
    <w:p w14:paraId="5BC857D8" w14:textId="77777777" w:rsidR="00670146" w:rsidRPr="002F30C7" w:rsidRDefault="00670146" w:rsidP="00670146">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2FDED3FC" w14:textId="77777777" w:rsidR="00670146" w:rsidRPr="002F30C7" w:rsidRDefault="00670146" w:rsidP="00670146">
      <w:pPr>
        <w:ind w:firstLine="851"/>
        <w:jc w:val="both"/>
        <w:rPr>
          <w:sz w:val="24"/>
          <w:szCs w:val="24"/>
        </w:rPr>
      </w:pPr>
    </w:p>
    <w:tbl>
      <w:tblPr>
        <w:tblW w:w="5000" w:type="pct"/>
        <w:tblLook w:val="0000" w:firstRow="0" w:lastRow="0" w:firstColumn="0" w:lastColumn="0" w:noHBand="0" w:noVBand="0"/>
      </w:tblPr>
      <w:tblGrid>
        <w:gridCol w:w="10137"/>
      </w:tblGrid>
      <w:tr w:rsidR="00670146" w:rsidRPr="002F30C7" w14:paraId="013481EC"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772E36" w14:textId="77777777" w:rsidR="00670146" w:rsidRPr="002F30C7" w:rsidRDefault="00670146" w:rsidP="00BC0E7F">
            <w:pPr>
              <w:ind w:firstLine="851"/>
              <w:jc w:val="both"/>
              <w:rPr>
                <w:sz w:val="24"/>
                <w:szCs w:val="24"/>
              </w:rPr>
            </w:pPr>
            <w:r w:rsidRPr="002F30C7">
              <w:rPr>
                <w:b/>
                <w:sz w:val="24"/>
                <w:szCs w:val="24"/>
              </w:rPr>
              <w:t>CLÁUSULA 12. - DAS MEDIDAS ANTICORRUPÇÃO</w:t>
            </w:r>
          </w:p>
        </w:tc>
      </w:tr>
    </w:tbl>
    <w:p w14:paraId="5668E5F8" w14:textId="77777777" w:rsidR="00670146" w:rsidRPr="002F30C7" w:rsidRDefault="00670146" w:rsidP="00670146">
      <w:pPr>
        <w:rPr>
          <w:b/>
          <w:sz w:val="24"/>
          <w:szCs w:val="24"/>
        </w:rPr>
      </w:pPr>
    </w:p>
    <w:p w14:paraId="114B2D85" w14:textId="77777777" w:rsidR="00670146" w:rsidRPr="002F30C7" w:rsidRDefault="00670146" w:rsidP="00670146">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C1DFEC4" w14:textId="77777777" w:rsidR="00670146" w:rsidRPr="002F30C7" w:rsidRDefault="00670146" w:rsidP="00670146">
      <w:pPr>
        <w:jc w:val="both"/>
        <w:rPr>
          <w:sz w:val="24"/>
          <w:szCs w:val="24"/>
        </w:rPr>
      </w:pPr>
    </w:p>
    <w:tbl>
      <w:tblPr>
        <w:tblW w:w="5000" w:type="pct"/>
        <w:tblLook w:val="0000" w:firstRow="0" w:lastRow="0" w:firstColumn="0" w:lastColumn="0" w:noHBand="0" w:noVBand="0"/>
      </w:tblPr>
      <w:tblGrid>
        <w:gridCol w:w="10137"/>
      </w:tblGrid>
      <w:tr w:rsidR="00670146" w:rsidRPr="002F30C7" w14:paraId="648F4177" w14:textId="77777777" w:rsidTr="00BC0E7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C36890" w14:textId="77777777" w:rsidR="00670146" w:rsidRPr="002F30C7" w:rsidRDefault="00670146" w:rsidP="00BC0E7F">
            <w:pPr>
              <w:ind w:firstLine="851"/>
              <w:jc w:val="both"/>
              <w:rPr>
                <w:sz w:val="24"/>
                <w:szCs w:val="24"/>
              </w:rPr>
            </w:pPr>
            <w:r w:rsidRPr="002F30C7">
              <w:rPr>
                <w:b/>
                <w:sz w:val="24"/>
                <w:szCs w:val="24"/>
              </w:rPr>
              <w:t>CLÁUSULA 13. - DAS DISPOSIÇÕES FINAIS</w:t>
            </w:r>
          </w:p>
        </w:tc>
      </w:tr>
    </w:tbl>
    <w:p w14:paraId="66CF5476" w14:textId="77777777" w:rsidR="00670146" w:rsidRPr="002F30C7" w:rsidRDefault="00670146" w:rsidP="00670146">
      <w:pPr>
        <w:ind w:firstLine="851"/>
        <w:jc w:val="both"/>
        <w:rPr>
          <w:b/>
          <w:sz w:val="24"/>
          <w:szCs w:val="24"/>
        </w:rPr>
      </w:pPr>
    </w:p>
    <w:p w14:paraId="3AE811BA" w14:textId="77777777" w:rsidR="00670146" w:rsidRPr="002F30C7" w:rsidRDefault="00670146" w:rsidP="00670146">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w:t>
      </w:r>
      <w:r w:rsidRPr="002F30C7">
        <w:rPr>
          <w:sz w:val="24"/>
          <w:szCs w:val="24"/>
        </w:rPr>
        <w:lastRenderedPageBreak/>
        <w:t>despesas decorrentes de custos ou serviços não previstos na mesma, quer seja por erro ou omissão, independentemente dos motivos que originaram os mesmos.</w:t>
      </w:r>
    </w:p>
    <w:p w14:paraId="73FCE4C2" w14:textId="77777777" w:rsidR="00670146" w:rsidRPr="002F30C7" w:rsidRDefault="00670146" w:rsidP="00670146">
      <w:pPr>
        <w:ind w:firstLine="851"/>
        <w:jc w:val="both"/>
        <w:rPr>
          <w:sz w:val="24"/>
          <w:szCs w:val="24"/>
        </w:rPr>
      </w:pPr>
    </w:p>
    <w:p w14:paraId="47E0DEA9" w14:textId="77777777" w:rsidR="00670146" w:rsidRPr="002F30C7" w:rsidRDefault="00670146" w:rsidP="00670146">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18CAE0B9" w14:textId="77777777" w:rsidR="00670146" w:rsidRPr="002F30C7" w:rsidRDefault="00670146" w:rsidP="00670146">
      <w:pPr>
        <w:keepLines/>
        <w:ind w:firstLine="851"/>
        <w:jc w:val="both"/>
        <w:rPr>
          <w:b/>
          <w:sz w:val="24"/>
          <w:szCs w:val="24"/>
        </w:rPr>
      </w:pPr>
    </w:p>
    <w:p w14:paraId="3A1BDF31" w14:textId="77777777" w:rsidR="00670146" w:rsidRPr="002F30C7" w:rsidRDefault="00670146" w:rsidP="00670146">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5A4E274D" w14:textId="77777777" w:rsidR="00670146" w:rsidRPr="002F30C7" w:rsidRDefault="00670146" w:rsidP="00670146">
      <w:pPr>
        <w:keepLines/>
        <w:ind w:firstLine="851"/>
        <w:jc w:val="both"/>
        <w:rPr>
          <w:sz w:val="24"/>
          <w:szCs w:val="24"/>
        </w:rPr>
      </w:pPr>
    </w:p>
    <w:p w14:paraId="0346A046" w14:textId="77777777" w:rsidR="00670146" w:rsidRPr="002F30C7" w:rsidRDefault="00670146" w:rsidP="00670146">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477F551A" w14:textId="77777777" w:rsidR="00670146" w:rsidRPr="002F30C7" w:rsidRDefault="00670146" w:rsidP="00670146">
      <w:pPr>
        <w:keepLines/>
        <w:ind w:firstLine="851"/>
        <w:jc w:val="both"/>
        <w:rPr>
          <w:sz w:val="24"/>
          <w:szCs w:val="24"/>
        </w:rPr>
      </w:pPr>
    </w:p>
    <w:p w14:paraId="7AF09EB6" w14:textId="77777777" w:rsidR="00670146" w:rsidRPr="002F30C7" w:rsidRDefault="00670146" w:rsidP="00670146">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7C059BE8" w14:textId="77777777" w:rsidR="00670146" w:rsidRPr="002F30C7" w:rsidRDefault="00670146" w:rsidP="00670146">
      <w:pPr>
        <w:keepLines/>
        <w:jc w:val="both"/>
        <w:rPr>
          <w:b/>
          <w:sz w:val="24"/>
          <w:szCs w:val="24"/>
        </w:rPr>
      </w:pPr>
    </w:p>
    <w:p w14:paraId="7E3B13C8" w14:textId="77777777" w:rsidR="00670146" w:rsidRPr="002F30C7" w:rsidRDefault="00670146" w:rsidP="00670146">
      <w:pPr>
        <w:ind w:firstLine="851"/>
        <w:jc w:val="both"/>
        <w:rPr>
          <w:sz w:val="24"/>
          <w:szCs w:val="24"/>
        </w:rPr>
      </w:pPr>
      <w:r w:rsidRPr="002F30C7">
        <w:rPr>
          <w:b/>
          <w:sz w:val="24"/>
          <w:szCs w:val="24"/>
        </w:rPr>
        <w:t xml:space="preserve">13.6. </w:t>
      </w:r>
      <w:r w:rsidRPr="002F30C7">
        <w:rPr>
          <w:sz w:val="24"/>
          <w:szCs w:val="24"/>
        </w:rPr>
        <w:t>É vedada a subcontratação.</w:t>
      </w:r>
    </w:p>
    <w:p w14:paraId="3B72CD47" w14:textId="77777777" w:rsidR="00670146" w:rsidRPr="002F30C7" w:rsidRDefault="00670146" w:rsidP="00670146">
      <w:pPr>
        <w:ind w:firstLine="851"/>
        <w:jc w:val="both"/>
        <w:rPr>
          <w:b/>
          <w:sz w:val="24"/>
          <w:szCs w:val="24"/>
        </w:rPr>
      </w:pPr>
    </w:p>
    <w:p w14:paraId="3E39ECBE" w14:textId="77777777" w:rsidR="00670146" w:rsidRPr="002F30C7" w:rsidRDefault="00670146" w:rsidP="00670146">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dos materiais contratados</w:t>
      </w:r>
      <w:r w:rsidRPr="002F30C7">
        <w:rPr>
          <w:sz w:val="24"/>
          <w:szCs w:val="24"/>
        </w:rPr>
        <w:t>.</w:t>
      </w:r>
    </w:p>
    <w:p w14:paraId="4F3C0798" w14:textId="77777777" w:rsidR="00670146" w:rsidRPr="002F30C7" w:rsidRDefault="00670146" w:rsidP="00670146">
      <w:pPr>
        <w:keepLines/>
        <w:jc w:val="both"/>
        <w:rPr>
          <w:b/>
          <w:sz w:val="24"/>
          <w:szCs w:val="24"/>
        </w:rPr>
      </w:pPr>
    </w:p>
    <w:p w14:paraId="4CFC3280" w14:textId="77777777" w:rsidR="00670146" w:rsidRPr="002F30C7" w:rsidRDefault="00670146" w:rsidP="00670146">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022A4201" w14:textId="77777777" w:rsidR="00670146" w:rsidRPr="002F30C7" w:rsidRDefault="00670146" w:rsidP="00670146">
      <w:pPr>
        <w:keepLines/>
        <w:ind w:firstLine="851"/>
        <w:jc w:val="both"/>
        <w:rPr>
          <w:sz w:val="24"/>
          <w:szCs w:val="24"/>
        </w:rPr>
      </w:pPr>
    </w:p>
    <w:p w14:paraId="2A32CA40" w14:textId="77777777" w:rsidR="00670146" w:rsidRPr="002F30C7" w:rsidRDefault="00670146" w:rsidP="00670146">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985C155" w14:textId="77777777" w:rsidR="00670146" w:rsidRPr="002F30C7" w:rsidRDefault="00670146" w:rsidP="00670146">
      <w:pPr>
        <w:ind w:firstLine="851"/>
        <w:jc w:val="both"/>
        <w:rPr>
          <w:sz w:val="24"/>
          <w:szCs w:val="24"/>
        </w:rPr>
      </w:pPr>
    </w:p>
    <w:p w14:paraId="1B56C0AF" w14:textId="77777777" w:rsidR="00670146" w:rsidRPr="002F30C7" w:rsidRDefault="00670146" w:rsidP="00670146">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6A2AB524" w14:textId="77777777" w:rsidR="00670146" w:rsidRPr="002F30C7" w:rsidRDefault="00670146" w:rsidP="00670146">
      <w:pPr>
        <w:ind w:firstLine="851"/>
        <w:jc w:val="both"/>
        <w:rPr>
          <w:sz w:val="24"/>
          <w:szCs w:val="24"/>
        </w:rPr>
      </w:pPr>
    </w:p>
    <w:p w14:paraId="03740F6E" w14:textId="77777777" w:rsidR="00670146" w:rsidRPr="002F30C7" w:rsidRDefault="00670146" w:rsidP="00670146">
      <w:pPr>
        <w:ind w:firstLine="851"/>
        <w:jc w:val="both"/>
        <w:rPr>
          <w:sz w:val="24"/>
          <w:szCs w:val="24"/>
        </w:rPr>
      </w:pPr>
      <w:r w:rsidRPr="002F30C7">
        <w:rPr>
          <w:sz w:val="24"/>
          <w:szCs w:val="24"/>
        </w:rPr>
        <w:t>Piracicaba, ..... de ........................... de 2024.</w:t>
      </w:r>
    </w:p>
    <w:p w14:paraId="1680B146" w14:textId="77777777" w:rsidR="00670146" w:rsidRPr="002F30C7" w:rsidRDefault="00670146" w:rsidP="00670146">
      <w:pPr>
        <w:jc w:val="both"/>
        <w:rPr>
          <w:sz w:val="24"/>
          <w:szCs w:val="24"/>
        </w:rPr>
      </w:pPr>
    </w:p>
    <w:tbl>
      <w:tblPr>
        <w:tblW w:w="5000" w:type="pct"/>
        <w:tblLook w:val="0000" w:firstRow="0" w:lastRow="0" w:firstColumn="0" w:lastColumn="0" w:noHBand="0" w:noVBand="0"/>
      </w:tblPr>
      <w:tblGrid>
        <w:gridCol w:w="4905"/>
        <w:gridCol w:w="328"/>
        <w:gridCol w:w="4904"/>
      </w:tblGrid>
      <w:tr w:rsidR="00670146" w:rsidRPr="002F30C7" w14:paraId="736DD90C" w14:textId="77777777" w:rsidTr="00BC0E7F">
        <w:tc>
          <w:tcPr>
            <w:tcW w:w="2419" w:type="pct"/>
            <w:tcBorders>
              <w:top w:val="single" w:sz="4" w:space="0" w:color="000000"/>
              <w:left w:val="single" w:sz="4" w:space="0" w:color="000000"/>
              <w:bottom w:val="single" w:sz="4" w:space="0" w:color="000000"/>
            </w:tcBorders>
            <w:shd w:val="clear" w:color="auto" w:fill="auto"/>
          </w:tcPr>
          <w:p w14:paraId="621D9AC0" w14:textId="77777777" w:rsidR="00670146" w:rsidRPr="002F30C7" w:rsidRDefault="00670146" w:rsidP="00BC0E7F">
            <w:pPr>
              <w:snapToGrid w:val="0"/>
              <w:jc w:val="center"/>
              <w:rPr>
                <w:b/>
                <w:sz w:val="24"/>
                <w:szCs w:val="24"/>
              </w:rPr>
            </w:pPr>
          </w:p>
          <w:p w14:paraId="24C6AD2A" w14:textId="77777777" w:rsidR="00670146" w:rsidRPr="002F30C7" w:rsidRDefault="00670146" w:rsidP="00BC0E7F">
            <w:pPr>
              <w:jc w:val="center"/>
              <w:rPr>
                <w:b/>
                <w:sz w:val="24"/>
                <w:szCs w:val="24"/>
              </w:rPr>
            </w:pPr>
          </w:p>
          <w:p w14:paraId="74EDEFEF" w14:textId="77777777" w:rsidR="00670146" w:rsidRPr="002F30C7" w:rsidRDefault="00670146" w:rsidP="00BC0E7F">
            <w:pPr>
              <w:jc w:val="center"/>
              <w:rPr>
                <w:b/>
                <w:sz w:val="24"/>
                <w:szCs w:val="24"/>
              </w:rPr>
            </w:pPr>
          </w:p>
          <w:p w14:paraId="671A8F32" w14:textId="77777777" w:rsidR="00670146" w:rsidRPr="002F30C7" w:rsidRDefault="00670146" w:rsidP="00BC0E7F">
            <w:pPr>
              <w:jc w:val="center"/>
              <w:rPr>
                <w:b/>
                <w:sz w:val="24"/>
                <w:szCs w:val="24"/>
              </w:rPr>
            </w:pPr>
          </w:p>
          <w:p w14:paraId="00F4563F" w14:textId="77777777" w:rsidR="00670146" w:rsidRPr="002F30C7" w:rsidRDefault="00670146" w:rsidP="00BC0E7F">
            <w:pPr>
              <w:jc w:val="center"/>
              <w:rPr>
                <w:b/>
                <w:sz w:val="24"/>
                <w:szCs w:val="24"/>
              </w:rPr>
            </w:pPr>
          </w:p>
          <w:p w14:paraId="389D63A3" w14:textId="77777777" w:rsidR="00670146" w:rsidRPr="002F30C7" w:rsidRDefault="00670146" w:rsidP="00BC0E7F">
            <w:pPr>
              <w:rPr>
                <w:b/>
                <w:sz w:val="24"/>
                <w:szCs w:val="24"/>
              </w:rPr>
            </w:pPr>
          </w:p>
          <w:p w14:paraId="09043943" w14:textId="77777777" w:rsidR="00670146" w:rsidRPr="002F30C7" w:rsidRDefault="00670146" w:rsidP="00BC0E7F">
            <w:pPr>
              <w:rPr>
                <w:b/>
                <w:sz w:val="24"/>
                <w:szCs w:val="24"/>
              </w:rPr>
            </w:pPr>
          </w:p>
          <w:p w14:paraId="02158481" w14:textId="77777777" w:rsidR="00670146" w:rsidRPr="002F30C7" w:rsidRDefault="00670146" w:rsidP="00BC0E7F">
            <w:pPr>
              <w:jc w:val="center"/>
              <w:rPr>
                <w:sz w:val="24"/>
                <w:szCs w:val="24"/>
              </w:rPr>
            </w:pPr>
            <w:r>
              <w:rPr>
                <w:b/>
                <w:sz w:val="24"/>
                <w:szCs w:val="24"/>
              </w:rPr>
              <w:t>CARLOS ALBERTO L. BELTRAME</w:t>
            </w:r>
          </w:p>
          <w:p w14:paraId="0E88EF14" w14:textId="77777777" w:rsidR="00670146" w:rsidRPr="002F30C7" w:rsidRDefault="00670146" w:rsidP="00BC0E7F">
            <w:pPr>
              <w:jc w:val="center"/>
              <w:rPr>
                <w:b/>
                <w:sz w:val="24"/>
                <w:szCs w:val="24"/>
              </w:rPr>
            </w:pPr>
            <w:r w:rsidRPr="002F30C7">
              <w:rPr>
                <w:b/>
                <w:sz w:val="24"/>
                <w:szCs w:val="24"/>
              </w:rPr>
              <w:t xml:space="preserve">Secretário Municipal da </w:t>
            </w:r>
            <w:r>
              <w:rPr>
                <w:b/>
                <w:sz w:val="24"/>
                <w:szCs w:val="24"/>
              </w:rPr>
              <w:t>Ação Cultural</w:t>
            </w:r>
          </w:p>
          <w:p w14:paraId="36489E2C" w14:textId="77777777" w:rsidR="00670146" w:rsidRPr="002F30C7" w:rsidRDefault="00670146" w:rsidP="00BC0E7F">
            <w:pPr>
              <w:jc w:val="center"/>
              <w:rPr>
                <w:sz w:val="24"/>
                <w:szCs w:val="24"/>
              </w:rPr>
            </w:pPr>
          </w:p>
        </w:tc>
        <w:tc>
          <w:tcPr>
            <w:tcW w:w="162" w:type="pct"/>
            <w:tcBorders>
              <w:left w:val="single" w:sz="4" w:space="0" w:color="000000"/>
            </w:tcBorders>
            <w:shd w:val="clear" w:color="auto" w:fill="auto"/>
          </w:tcPr>
          <w:p w14:paraId="1AE8C88A" w14:textId="77777777" w:rsidR="00670146" w:rsidRPr="002F30C7" w:rsidRDefault="00670146" w:rsidP="00BC0E7F">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F6225B4" w14:textId="77777777" w:rsidR="00670146" w:rsidRPr="002F30C7" w:rsidRDefault="00670146" w:rsidP="00BC0E7F">
            <w:pPr>
              <w:snapToGrid w:val="0"/>
              <w:jc w:val="center"/>
              <w:rPr>
                <w:b/>
                <w:sz w:val="24"/>
                <w:szCs w:val="24"/>
              </w:rPr>
            </w:pPr>
          </w:p>
          <w:p w14:paraId="234D66D9" w14:textId="77777777" w:rsidR="00670146" w:rsidRPr="002F30C7" w:rsidRDefault="00670146" w:rsidP="00BC0E7F">
            <w:pPr>
              <w:jc w:val="center"/>
              <w:rPr>
                <w:b/>
                <w:sz w:val="24"/>
                <w:szCs w:val="24"/>
              </w:rPr>
            </w:pPr>
          </w:p>
          <w:p w14:paraId="6B6F616E" w14:textId="77777777" w:rsidR="00670146" w:rsidRPr="002F30C7" w:rsidRDefault="00670146" w:rsidP="00BC0E7F">
            <w:pPr>
              <w:jc w:val="center"/>
              <w:rPr>
                <w:b/>
                <w:sz w:val="24"/>
                <w:szCs w:val="24"/>
              </w:rPr>
            </w:pPr>
          </w:p>
          <w:p w14:paraId="2AF9A78F" w14:textId="77777777" w:rsidR="00670146" w:rsidRPr="002F30C7" w:rsidRDefault="00670146" w:rsidP="00BC0E7F">
            <w:pPr>
              <w:jc w:val="center"/>
              <w:rPr>
                <w:b/>
                <w:sz w:val="24"/>
                <w:szCs w:val="24"/>
              </w:rPr>
            </w:pPr>
          </w:p>
          <w:p w14:paraId="469DD052" w14:textId="77777777" w:rsidR="00670146" w:rsidRPr="002F30C7" w:rsidRDefault="00670146" w:rsidP="00BC0E7F">
            <w:pPr>
              <w:jc w:val="center"/>
              <w:rPr>
                <w:b/>
                <w:sz w:val="24"/>
                <w:szCs w:val="24"/>
              </w:rPr>
            </w:pPr>
          </w:p>
          <w:p w14:paraId="2F4DBC8C" w14:textId="77777777" w:rsidR="00670146" w:rsidRPr="002F30C7" w:rsidRDefault="00670146" w:rsidP="00BC0E7F">
            <w:pPr>
              <w:jc w:val="center"/>
              <w:rPr>
                <w:b/>
                <w:sz w:val="24"/>
                <w:szCs w:val="24"/>
              </w:rPr>
            </w:pPr>
          </w:p>
          <w:p w14:paraId="544709C5" w14:textId="77777777" w:rsidR="00670146" w:rsidRPr="002F30C7" w:rsidRDefault="00670146" w:rsidP="00BC0E7F">
            <w:pPr>
              <w:rPr>
                <w:b/>
                <w:sz w:val="24"/>
                <w:szCs w:val="24"/>
              </w:rPr>
            </w:pPr>
          </w:p>
          <w:p w14:paraId="444EAC46" w14:textId="77777777" w:rsidR="00670146" w:rsidRPr="002F30C7" w:rsidRDefault="00670146" w:rsidP="00BC0E7F">
            <w:pPr>
              <w:jc w:val="center"/>
              <w:rPr>
                <w:sz w:val="24"/>
                <w:szCs w:val="24"/>
              </w:rPr>
            </w:pPr>
            <w:r w:rsidRPr="002F30C7">
              <w:rPr>
                <w:b/>
                <w:sz w:val="24"/>
                <w:szCs w:val="24"/>
              </w:rPr>
              <w:t>::: EMPRESA CONTRATADA :::</w:t>
            </w:r>
          </w:p>
          <w:p w14:paraId="1933CDE0" w14:textId="77777777" w:rsidR="00670146" w:rsidRPr="002F30C7" w:rsidRDefault="00670146" w:rsidP="00BC0E7F">
            <w:pPr>
              <w:jc w:val="center"/>
              <w:rPr>
                <w:sz w:val="24"/>
                <w:szCs w:val="24"/>
              </w:rPr>
            </w:pPr>
            <w:r w:rsidRPr="002F30C7">
              <w:rPr>
                <w:b/>
                <w:sz w:val="24"/>
                <w:szCs w:val="24"/>
              </w:rPr>
              <w:t xml:space="preserve">Representante Legal </w:t>
            </w:r>
          </w:p>
        </w:tc>
      </w:tr>
    </w:tbl>
    <w:p w14:paraId="582C96EC" w14:textId="77777777" w:rsidR="00670146" w:rsidRPr="002F30C7" w:rsidRDefault="00670146" w:rsidP="00670146">
      <w:pPr>
        <w:rPr>
          <w:b/>
          <w:sz w:val="24"/>
          <w:szCs w:val="24"/>
        </w:rPr>
      </w:pPr>
    </w:p>
    <w:p w14:paraId="41A6B56C" w14:textId="77777777" w:rsidR="00670146" w:rsidRPr="002F30C7" w:rsidRDefault="00670146" w:rsidP="00670146">
      <w:pPr>
        <w:jc w:val="both"/>
        <w:rPr>
          <w:sz w:val="24"/>
          <w:szCs w:val="24"/>
        </w:rPr>
      </w:pPr>
      <w:r w:rsidRPr="002F30C7">
        <w:rPr>
          <w:b/>
          <w:sz w:val="24"/>
          <w:szCs w:val="24"/>
          <w:u w:val="single"/>
        </w:rPr>
        <w:t>TESTEMUNHAS:</w:t>
      </w:r>
    </w:p>
    <w:p w14:paraId="338ADA55" w14:textId="77777777" w:rsidR="00670146" w:rsidRPr="002F30C7" w:rsidRDefault="00670146" w:rsidP="00670146">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670146" w:rsidRPr="002F30C7" w14:paraId="076C1245" w14:textId="77777777" w:rsidTr="00BC0E7F">
        <w:trPr>
          <w:trHeight w:val="1089"/>
        </w:trPr>
        <w:tc>
          <w:tcPr>
            <w:tcW w:w="2419" w:type="pct"/>
            <w:tcBorders>
              <w:top w:val="single" w:sz="4" w:space="0" w:color="000000"/>
              <w:left w:val="single" w:sz="4" w:space="0" w:color="000000"/>
              <w:bottom w:val="single" w:sz="4" w:space="0" w:color="000000"/>
            </w:tcBorders>
            <w:shd w:val="clear" w:color="auto" w:fill="auto"/>
          </w:tcPr>
          <w:p w14:paraId="70E6D082" w14:textId="77777777" w:rsidR="00670146" w:rsidRPr="002F30C7" w:rsidRDefault="00670146" w:rsidP="00BC0E7F">
            <w:pPr>
              <w:snapToGrid w:val="0"/>
              <w:rPr>
                <w:b/>
                <w:sz w:val="24"/>
                <w:szCs w:val="24"/>
              </w:rPr>
            </w:pPr>
          </w:p>
          <w:p w14:paraId="61D9FF10" w14:textId="77777777" w:rsidR="00670146" w:rsidRPr="002F30C7" w:rsidRDefault="00670146" w:rsidP="00BC0E7F">
            <w:pPr>
              <w:rPr>
                <w:b/>
                <w:sz w:val="24"/>
                <w:szCs w:val="24"/>
              </w:rPr>
            </w:pPr>
          </w:p>
          <w:p w14:paraId="031B0220" w14:textId="77777777" w:rsidR="00670146" w:rsidRPr="002F30C7" w:rsidRDefault="00670146" w:rsidP="00BC0E7F">
            <w:pPr>
              <w:rPr>
                <w:sz w:val="24"/>
                <w:szCs w:val="24"/>
              </w:rPr>
            </w:pPr>
            <w:r w:rsidRPr="002F30C7">
              <w:rPr>
                <w:b/>
                <w:sz w:val="24"/>
                <w:szCs w:val="24"/>
              </w:rPr>
              <w:t>_________________________</w:t>
            </w:r>
          </w:p>
          <w:p w14:paraId="3E2D3C06" w14:textId="77777777" w:rsidR="00670146" w:rsidRPr="002F30C7" w:rsidRDefault="00670146" w:rsidP="00BC0E7F">
            <w:pPr>
              <w:rPr>
                <w:sz w:val="24"/>
                <w:szCs w:val="24"/>
              </w:rPr>
            </w:pPr>
            <w:r w:rsidRPr="002F30C7">
              <w:rPr>
                <w:b/>
                <w:sz w:val="24"/>
                <w:szCs w:val="24"/>
              </w:rPr>
              <w:t>Nome:</w:t>
            </w:r>
          </w:p>
          <w:p w14:paraId="68648713" w14:textId="77777777" w:rsidR="00670146" w:rsidRPr="002F30C7" w:rsidRDefault="00670146" w:rsidP="00BC0E7F">
            <w:pPr>
              <w:rPr>
                <w:sz w:val="24"/>
                <w:szCs w:val="24"/>
              </w:rPr>
            </w:pPr>
            <w:r w:rsidRPr="002F30C7">
              <w:rPr>
                <w:b/>
                <w:sz w:val="24"/>
                <w:szCs w:val="24"/>
              </w:rPr>
              <w:t>CPF:</w:t>
            </w:r>
          </w:p>
          <w:p w14:paraId="739ECD06" w14:textId="77777777" w:rsidR="00670146" w:rsidRPr="002F30C7" w:rsidRDefault="00670146" w:rsidP="00BC0E7F">
            <w:pPr>
              <w:rPr>
                <w:b/>
                <w:sz w:val="24"/>
                <w:szCs w:val="24"/>
              </w:rPr>
            </w:pPr>
          </w:p>
        </w:tc>
        <w:tc>
          <w:tcPr>
            <w:tcW w:w="161" w:type="pct"/>
            <w:tcBorders>
              <w:left w:val="single" w:sz="4" w:space="0" w:color="000000"/>
            </w:tcBorders>
            <w:shd w:val="clear" w:color="auto" w:fill="auto"/>
          </w:tcPr>
          <w:p w14:paraId="2E2C5950" w14:textId="77777777" w:rsidR="00670146" w:rsidRPr="002F30C7" w:rsidRDefault="00670146" w:rsidP="00BC0E7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66B2EE5" w14:textId="77777777" w:rsidR="00670146" w:rsidRPr="002F30C7" w:rsidRDefault="00670146" w:rsidP="00BC0E7F">
            <w:pPr>
              <w:snapToGrid w:val="0"/>
              <w:rPr>
                <w:b/>
                <w:sz w:val="24"/>
                <w:szCs w:val="24"/>
              </w:rPr>
            </w:pPr>
          </w:p>
          <w:p w14:paraId="08F3096C" w14:textId="77777777" w:rsidR="00670146" w:rsidRPr="002F30C7" w:rsidRDefault="00670146" w:rsidP="00BC0E7F">
            <w:pPr>
              <w:rPr>
                <w:b/>
                <w:sz w:val="24"/>
                <w:szCs w:val="24"/>
              </w:rPr>
            </w:pPr>
          </w:p>
          <w:p w14:paraId="6EBD1C05" w14:textId="77777777" w:rsidR="00670146" w:rsidRPr="002F30C7" w:rsidRDefault="00670146" w:rsidP="00BC0E7F">
            <w:pPr>
              <w:rPr>
                <w:sz w:val="24"/>
                <w:szCs w:val="24"/>
              </w:rPr>
            </w:pPr>
            <w:r w:rsidRPr="002F30C7">
              <w:rPr>
                <w:b/>
                <w:sz w:val="24"/>
                <w:szCs w:val="24"/>
              </w:rPr>
              <w:t>__________________________</w:t>
            </w:r>
          </w:p>
          <w:p w14:paraId="67E8D6F6" w14:textId="77777777" w:rsidR="00670146" w:rsidRPr="002F30C7" w:rsidRDefault="00670146" w:rsidP="00BC0E7F">
            <w:pPr>
              <w:rPr>
                <w:sz w:val="24"/>
                <w:szCs w:val="24"/>
              </w:rPr>
            </w:pPr>
            <w:r w:rsidRPr="002F30C7">
              <w:rPr>
                <w:b/>
                <w:sz w:val="24"/>
                <w:szCs w:val="24"/>
              </w:rPr>
              <w:t>Nome:</w:t>
            </w:r>
          </w:p>
          <w:p w14:paraId="6A8B91FA" w14:textId="77777777" w:rsidR="00670146" w:rsidRPr="002F30C7" w:rsidRDefault="00670146" w:rsidP="00BC0E7F">
            <w:pPr>
              <w:jc w:val="both"/>
              <w:rPr>
                <w:sz w:val="24"/>
                <w:szCs w:val="24"/>
              </w:rPr>
            </w:pPr>
            <w:r w:rsidRPr="002F30C7">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737A0" w:rsidRPr="00BF6A10" w:rsidRDefault="00A737A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DED0610" w:rsidR="00A737A0" w:rsidRPr="00BF6A10" w:rsidRDefault="00A737A0" w:rsidP="00183407">
    <w:pPr>
      <w:ind w:left="3346"/>
      <w:rPr>
        <w:rFonts w:ascii="Arial" w:hAnsi="Arial" w:cs="Arial"/>
        <w:sz w:val="16"/>
      </w:rPr>
    </w:pPr>
    <w:r w:rsidRPr="00BF6A10">
      <w:rPr>
        <w:rFonts w:ascii="Arial" w:hAnsi="Arial" w:cs="Arial"/>
        <w:sz w:val="16"/>
      </w:rPr>
      <w:t xml:space="preserve">Pregão Eletrônico nº </w:t>
    </w:r>
    <w:r w:rsidR="009F06B6">
      <w:rPr>
        <w:rFonts w:ascii="Arial" w:hAnsi="Arial" w:cs="Arial"/>
        <w:sz w:val="16"/>
      </w:rPr>
      <w:t>262</w:t>
    </w:r>
    <w:r w:rsidRPr="00BF6A10">
      <w:rPr>
        <w:rFonts w:ascii="Arial" w:hAnsi="Arial" w:cs="Arial"/>
        <w:sz w:val="16"/>
      </w:rPr>
      <w:t>/</w:t>
    </w:r>
    <w:r w:rsidR="009F06B6">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5497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54974">
      <w:rPr>
        <w:rFonts w:ascii="Arial" w:hAnsi="Arial" w:cs="Arial"/>
        <w:b/>
        <w:noProof/>
        <w:sz w:val="16"/>
      </w:rPr>
      <w:t>25</w:t>
    </w:r>
    <w:r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410E976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737A0" w:rsidRPr="00BF6A10" w:rsidRDefault="00A737A0" w:rsidP="00183407">
    <w:pPr>
      <w:jc w:val="center"/>
    </w:pPr>
  </w:p>
  <w:p w14:paraId="6CA6F235" w14:textId="77777777" w:rsidR="00A737A0" w:rsidRDefault="00A737A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737A0" w:rsidRDefault="00A737A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1348"/>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4974"/>
    <w:rsid w:val="00655019"/>
    <w:rsid w:val="00656073"/>
    <w:rsid w:val="006561BB"/>
    <w:rsid w:val="00661A02"/>
    <w:rsid w:val="006652AB"/>
    <w:rsid w:val="006654F5"/>
    <w:rsid w:val="0067004E"/>
    <w:rsid w:val="00670146"/>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06B6"/>
    <w:rsid w:val="009F5531"/>
    <w:rsid w:val="009F6B34"/>
    <w:rsid w:val="00A0185E"/>
    <w:rsid w:val="00A02596"/>
    <w:rsid w:val="00A06561"/>
    <w:rsid w:val="00A11984"/>
    <w:rsid w:val="00A141A7"/>
    <w:rsid w:val="00A1508D"/>
    <w:rsid w:val="00A15262"/>
    <w:rsid w:val="00A179DD"/>
    <w:rsid w:val="00A21F7C"/>
    <w:rsid w:val="00A22C8B"/>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04EB"/>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EF1"/>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29C"/>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1EA"/>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85982545">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schemas.openxmlformats.org/package/2006/metadata/core-propertie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71763c0a-43a9-4215-9c1e-ac13867d38db"/>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C9B2D4-38D0-4224-96FA-6046D02D9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10024</Words>
  <Characters>54130</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64026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10</cp:revision>
  <cp:lastPrinted>2024-05-08T12:46:00Z</cp:lastPrinted>
  <dcterms:created xsi:type="dcterms:W3CDTF">2024-04-15T11:41:00Z</dcterms:created>
  <dcterms:modified xsi:type="dcterms:W3CDTF">2024-05-08T12:46:00Z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