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98C58FF" w14:textId="07D6362A" w:rsidR="002F46A9" w:rsidRPr="00F526FF" w:rsidRDefault="002F46A9" w:rsidP="002F46A9">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6261CF">
        <w:rPr>
          <w:b/>
          <w:sz w:val="20"/>
          <w:szCs w:val="20"/>
          <w:lang w:val="pt-BR"/>
        </w:rPr>
        <w:t>267</w:t>
      </w:r>
      <w:r w:rsidRPr="00F526FF">
        <w:rPr>
          <w:b/>
          <w:sz w:val="20"/>
          <w:szCs w:val="20"/>
          <w:lang w:val="pt-BR"/>
        </w:rPr>
        <w:t>/</w:t>
      </w:r>
      <w:r w:rsidR="006261CF">
        <w:rPr>
          <w:b/>
          <w:sz w:val="20"/>
          <w:szCs w:val="20"/>
          <w:lang w:val="pt-BR"/>
        </w:rPr>
        <w:t>2024</w:t>
      </w:r>
      <w:r w:rsidRPr="00F526FF">
        <w:rPr>
          <w:b/>
          <w:sz w:val="20"/>
          <w:szCs w:val="20"/>
        </w:rPr>
        <w:t xml:space="preserve"> </w:t>
      </w:r>
    </w:p>
    <w:p w14:paraId="083EFCDE" w14:textId="77777777" w:rsidR="002F46A9" w:rsidRPr="00F526FF" w:rsidRDefault="002F46A9" w:rsidP="002F46A9">
      <w:pPr>
        <w:pStyle w:val="Recuodecorpodetexto"/>
        <w:widowControl w:val="0"/>
        <w:tabs>
          <w:tab w:val="left" w:pos="284"/>
        </w:tabs>
        <w:overflowPunct/>
        <w:autoSpaceDE/>
        <w:spacing w:line="240" w:lineRule="auto"/>
        <w:jc w:val="center"/>
        <w:rPr>
          <w:sz w:val="20"/>
          <w:szCs w:val="20"/>
        </w:rPr>
      </w:pPr>
    </w:p>
    <w:p w14:paraId="73777609" w14:textId="77777777" w:rsidR="002F46A9" w:rsidRPr="00F526FF" w:rsidRDefault="002F46A9" w:rsidP="002F46A9">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48F8299C" w14:textId="3B929679" w:rsidR="002F46A9" w:rsidRPr="005C22C1" w:rsidRDefault="002F46A9" w:rsidP="002F46A9">
      <w:pPr>
        <w:pStyle w:val="Recuodecorpodetexto"/>
        <w:widowControl w:val="0"/>
        <w:tabs>
          <w:tab w:val="left" w:pos="284"/>
        </w:tabs>
        <w:overflowPunct/>
        <w:autoSpaceDE/>
        <w:spacing w:line="240" w:lineRule="auto"/>
        <w:jc w:val="center"/>
        <w:rPr>
          <w:sz w:val="20"/>
          <w:szCs w:val="20"/>
          <w:lang w:val="pt-BR"/>
        </w:rPr>
      </w:pPr>
    </w:p>
    <w:p w14:paraId="736126B4" w14:textId="77777777" w:rsidR="002F46A9" w:rsidRPr="00F526FF" w:rsidRDefault="002F46A9" w:rsidP="002F46A9">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Pr="00F526FF">
        <w:rPr>
          <w:b/>
          <w:sz w:val="20"/>
          <w:szCs w:val="20"/>
          <w:lang w:val="pt-BR"/>
        </w:rPr>
        <w:t>.</w:t>
      </w:r>
      <w:r w:rsidRPr="00F526FF">
        <w:rPr>
          <w:b/>
          <w:sz w:val="20"/>
          <w:szCs w:val="20"/>
        </w:rPr>
        <w:t xml:space="preserve"> DO PROCESSAMENTO DO PREGÃO:</w:t>
      </w:r>
    </w:p>
    <w:p w14:paraId="7116A9D8" w14:textId="37B9D793"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sidR="0094378F">
        <w:rPr>
          <w:b/>
          <w:sz w:val="20"/>
          <w:szCs w:val="20"/>
          <w:lang w:val="pt-BR"/>
        </w:rPr>
        <w:t>45.022/2024</w:t>
      </w:r>
    </w:p>
    <w:p w14:paraId="0D7EB763" w14:textId="2FFC4604"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6261CF">
        <w:rPr>
          <w:b/>
          <w:sz w:val="20"/>
          <w:szCs w:val="20"/>
          <w:lang w:val="pt-BR"/>
        </w:rPr>
        <w:t>10</w:t>
      </w:r>
      <w:r w:rsidRPr="00F526FF">
        <w:rPr>
          <w:b/>
          <w:sz w:val="20"/>
          <w:szCs w:val="20"/>
          <w:lang w:val="pt-BR"/>
        </w:rPr>
        <w:t>/</w:t>
      </w:r>
      <w:r w:rsidR="006261CF">
        <w:rPr>
          <w:b/>
          <w:sz w:val="20"/>
          <w:szCs w:val="20"/>
          <w:lang w:val="pt-BR"/>
        </w:rPr>
        <w:t>06</w:t>
      </w:r>
      <w:r w:rsidRPr="00F526FF">
        <w:rPr>
          <w:b/>
          <w:sz w:val="20"/>
          <w:szCs w:val="20"/>
          <w:lang w:val="pt-BR"/>
        </w:rPr>
        <w:t>/</w:t>
      </w:r>
      <w:r w:rsidR="006261CF">
        <w:rPr>
          <w:b/>
          <w:sz w:val="20"/>
          <w:szCs w:val="20"/>
          <w:lang w:val="pt-BR"/>
        </w:rPr>
        <w:t>2024</w:t>
      </w:r>
      <w:r w:rsidRPr="00F526FF">
        <w:rPr>
          <w:b/>
          <w:sz w:val="20"/>
          <w:szCs w:val="20"/>
          <w:lang w:val="pt-BR"/>
        </w:rPr>
        <w:t xml:space="preserve"> - </w:t>
      </w:r>
      <w:r w:rsidR="006C144E">
        <w:rPr>
          <w:b/>
          <w:sz w:val="20"/>
          <w:szCs w:val="20"/>
          <w:lang w:val="pt-BR"/>
        </w:rPr>
        <w:t>08</w:t>
      </w:r>
      <w:r w:rsidRPr="00F526FF">
        <w:rPr>
          <w:b/>
          <w:sz w:val="20"/>
          <w:szCs w:val="20"/>
          <w:lang w:val="pt-BR"/>
        </w:rPr>
        <w:t xml:space="preserve"> </w:t>
      </w:r>
      <w:r w:rsidRPr="00F526FF">
        <w:rPr>
          <w:b/>
          <w:sz w:val="20"/>
          <w:szCs w:val="20"/>
        </w:rPr>
        <w:t>horas</w:t>
      </w:r>
      <w:r w:rsidRPr="00F526FF">
        <w:rPr>
          <w:b/>
          <w:sz w:val="20"/>
          <w:szCs w:val="20"/>
          <w:lang w:val="pt-BR"/>
        </w:rPr>
        <w:t>;</w:t>
      </w:r>
    </w:p>
    <w:p w14:paraId="514E0471" w14:textId="3251BCEF"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6261CF">
        <w:rPr>
          <w:b/>
          <w:sz w:val="20"/>
          <w:szCs w:val="20"/>
          <w:lang w:val="pt-BR"/>
        </w:rPr>
        <w:t>10</w:t>
      </w:r>
      <w:r w:rsidRPr="00F526FF">
        <w:rPr>
          <w:b/>
          <w:sz w:val="20"/>
          <w:szCs w:val="20"/>
          <w:lang w:val="pt-BR"/>
        </w:rPr>
        <w:t>/</w:t>
      </w:r>
      <w:r w:rsidR="006261CF">
        <w:rPr>
          <w:b/>
          <w:sz w:val="20"/>
          <w:szCs w:val="20"/>
          <w:lang w:val="pt-BR"/>
        </w:rPr>
        <w:t>06</w:t>
      </w:r>
      <w:r w:rsidRPr="00F526FF">
        <w:rPr>
          <w:b/>
          <w:sz w:val="20"/>
          <w:szCs w:val="20"/>
          <w:lang w:val="pt-BR"/>
        </w:rPr>
        <w:t>/</w:t>
      </w:r>
      <w:r w:rsidR="006261CF">
        <w:rPr>
          <w:b/>
          <w:sz w:val="20"/>
          <w:szCs w:val="20"/>
          <w:lang w:val="pt-BR"/>
        </w:rPr>
        <w:t>2024</w:t>
      </w:r>
      <w:r w:rsidRPr="00F526FF">
        <w:rPr>
          <w:b/>
          <w:sz w:val="20"/>
          <w:szCs w:val="20"/>
        </w:rPr>
        <w:t xml:space="preserve"> </w:t>
      </w:r>
      <w:r w:rsidRPr="00F526FF">
        <w:rPr>
          <w:b/>
          <w:sz w:val="20"/>
          <w:szCs w:val="20"/>
          <w:lang w:val="pt-BR"/>
        </w:rPr>
        <w:t>-</w:t>
      </w:r>
      <w:r w:rsidRPr="00F526FF">
        <w:rPr>
          <w:b/>
          <w:sz w:val="20"/>
          <w:szCs w:val="20"/>
        </w:rPr>
        <w:t xml:space="preserve"> </w:t>
      </w:r>
      <w:r w:rsidR="006C144E">
        <w:rPr>
          <w:b/>
          <w:sz w:val="20"/>
          <w:szCs w:val="20"/>
          <w:lang w:val="pt-BR"/>
        </w:rPr>
        <w:t>09</w:t>
      </w:r>
      <w:r w:rsidRPr="00F526FF">
        <w:rPr>
          <w:b/>
          <w:sz w:val="20"/>
          <w:szCs w:val="20"/>
          <w:lang w:val="pt-BR"/>
        </w:rPr>
        <w:t xml:space="preserve"> </w:t>
      </w:r>
      <w:r w:rsidRPr="00F526FF">
        <w:rPr>
          <w:b/>
          <w:sz w:val="20"/>
          <w:szCs w:val="20"/>
        </w:rPr>
        <w:t>horas</w:t>
      </w:r>
      <w:r w:rsidRPr="00F526FF">
        <w:rPr>
          <w:b/>
          <w:sz w:val="20"/>
          <w:szCs w:val="20"/>
          <w:lang w:val="pt-BR"/>
        </w:rPr>
        <w:t>;</w:t>
      </w:r>
    </w:p>
    <w:p w14:paraId="1EEE570B" w14:textId="77777777" w:rsidR="00E96039" w:rsidRPr="00F526FF" w:rsidRDefault="00E96039" w:rsidP="00E9603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Pr="00F260FE">
          <w:rPr>
            <w:rStyle w:val="Hyperlink"/>
            <w:sz w:val="20"/>
          </w:rPr>
          <w:t>https://bnccompras.com</w:t>
        </w:r>
      </w:hyperlink>
      <w:r>
        <w:rPr>
          <w:sz w:val="20"/>
          <w:lang w:val="pt-BR"/>
        </w:rPr>
        <w:t xml:space="preserve"> </w:t>
      </w:r>
      <w:bookmarkStart w:id="0" w:name="_GoBack"/>
      <w:bookmarkEnd w:id="0"/>
    </w:p>
    <w:p w14:paraId="4AAC7699" w14:textId="77777777" w:rsidR="002F46A9" w:rsidRPr="00F526FF" w:rsidRDefault="002F46A9" w:rsidP="002F46A9">
      <w:pPr>
        <w:pStyle w:val="Recuodecorpodetexto"/>
        <w:widowControl w:val="0"/>
        <w:tabs>
          <w:tab w:val="left" w:pos="284"/>
        </w:tabs>
        <w:overflowPunct/>
        <w:autoSpaceDE/>
        <w:spacing w:line="240" w:lineRule="auto"/>
        <w:ind w:firstLine="561"/>
        <w:jc w:val="left"/>
        <w:rPr>
          <w:b/>
          <w:bCs/>
          <w:sz w:val="20"/>
          <w:szCs w:val="20"/>
          <w:highlight w:val="yellow"/>
        </w:rPr>
      </w:pPr>
    </w:p>
    <w:p w14:paraId="554E99CE" w14:textId="77777777" w:rsidR="002F46A9" w:rsidRPr="00F526FF" w:rsidRDefault="002F46A9" w:rsidP="002F46A9">
      <w:pPr>
        <w:shd w:val="clear" w:color="auto" w:fill="DDDDDD"/>
        <w:tabs>
          <w:tab w:val="left" w:pos="284"/>
        </w:tabs>
        <w:ind w:firstLine="561"/>
        <w:rPr>
          <w:rFonts w:ascii="Arial" w:hAnsi="Arial" w:cs="Arial"/>
        </w:rPr>
      </w:pPr>
      <w:r w:rsidRPr="00F526FF">
        <w:rPr>
          <w:rFonts w:ascii="Arial" w:hAnsi="Arial" w:cs="Arial"/>
          <w:b/>
          <w:bCs/>
        </w:rPr>
        <w:t>2. DO OBJETO:</w:t>
      </w:r>
    </w:p>
    <w:p w14:paraId="436F65F4" w14:textId="44790A1D" w:rsidR="002F46A9" w:rsidRPr="00F526FF" w:rsidRDefault="002F46A9" w:rsidP="002F46A9">
      <w:pPr>
        <w:numPr>
          <w:ilvl w:val="0"/>
          <w:numId w:val="10"/>
        </w:numPr>
        <w:tabs>
          <w:tab w:val="left" w:pos="284"/>
        </w:tabs>
        <w:jc w:val="both"/>
        <w:rPr>
          <w:rFonts w:ascii="Arial" w:hAnsi="Arial" w:cs="Arial"/>
        </w:rPr>
      </w:pPr>
      <w:r w:rsidRPr="00F526FF">
        <w:rPr>
          <w:rFonts w:ascii="Arial" w:hAnsi="Arial" w:cs="Arial"/>
        </w:rPr>
        <w:t>Objeto</w:t>
      </w:r>
      <w:r w:rsidRPr="0094378F">
        <w:rPr>
          <w:rFonts w:ascii="Arial" w:hAnsi="Arial" w:cs="Arial"/>
          <w:b/>
        </w:rPr>
        <w:t xml:space="preserve">: </w:t>
      </w:r>
      <w:r w:rsidR="0094378F" w:rsidRPr="0094378F">
        <w:rPr>
          <w:rFonts w:ascii="Arial" w:hAnsi="Arial" w:cs="Arial"/>
          <w:b/>
        </w:rPr>
        <w:t>Fornecimento parcelado de material hospitalar ou ambulatorial</w:t>
      </w:r>
    </w:p>
    <w:p w14:paraId="23A70D9F" w14:textId="79935FB1" w:rsidR="002F46A9" w:rsidRPr="00F526FF" w:rsidRDefault="002F46A9" w:rsidP="002F46A9">
      <w:pPr>
        <w:numPr>
          <w:ilvl w:val="0"/>
          <w:numId w:val="10"/>
        </w:numPr>
        <w:tabs>
          <w:tab w:val="left" w:pos="284"/>
        </w:tabs>
        <w:jc w:val="both"/>
        <w:rPr>
          <w:rFonts w:ascii="Arial" w:hAnsi="Arial" w:cs="Arial"/>
        </w:rPr>
      </w:pPr>
      <w:r w:rsidRPr="00F526FF">
        <w:rPr>
          <w:rFonts w:ascii="Arial" w:hAnsi="Arial" w:cs="Arial"/>
        </w:rPr>
        <w:t xml:space="preserve">Unidade Requisitante: </w:t>
      </w:r>
      <w:r w:rsidR="0094378F">
        <w:rPr>
          <w:rFonts w:ascii="Arial" w:hAnsi="Arial" w:cs="Arial"/>
        </w:rPr>
        <w:t>Secretaria Municipal de Saúde</w:t>
      </w:r>
    </w:p>
    <w:p w14:paraId="5AC24748" w14:textId="7AFBFB01" w:rsidR="002F46A9" w:rsidRPr="00F526FF" w:rsidRDefault="002F46A9" w:rsidP="002F46A9">
      <w:pPr>
        <w:numPr>
          <w:ilvl w:val="0"/>
          <w:numId w:val="10"/>
        </w:numPr>
        <w:tabs>
          <w:tab w:val="left" w:pos="284"/>
        </w:tabs>
        <w:jc w:val="both"/>
        <w:rPr>
          <w:rFonts w:ascii="Arial" w:hAnsi="Arial" w:cs="Arial"/>
        </w:rPr>
      </w:pPr>
      <w:r w:rsidRPr="00F526FF">
        <w:rPr>
          <w:rFonts w:ascii="Arial" w:hAnsi="Arial" w:cs="Arial"/>
        </w:rPr>
        <w:t>Fonte de recursos:</w:t>
      </w:r>
      <w:r w:rsidR="00654B62" w:rsidRPr="00654B62">
        <w:rPr>
          <w:rFonts w:ascii="Arial" w:hAnsi="Arial" w:cs="Arial"/>
        </w:rPr>
        <w:t xml:space="preserve"> </w:t>
      </w:r>
      <w:r w:rsidR="00654B62">
        <w:rPr>
          <w:rFonts w:ascii="Arial" w:hAnsi="Arial" w:cs="Arial"/>
        </w:rPr>
        <w:t>2191 – 0205030011 / 2197 – 0205030009 – Lei nº 141 de 13/01/2012 – Portaria 3.992 de 28/12/2017</w:t>
      </w:r>
    </w:p>
    <w:p w14:paraId="6A3569AC" w14:textId="4AFF0666" w:rsidR="002F46A9" w:rsidRPr="00F526FF" w:rsidRDefault="002F46A9" w:rsidP="002F46A9">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94378F" w:rsidRPr="0094378F">
        <w:rPr>
          <w:rFonts w:ascii="Arial" w:hAnsi="Arial" w:cs="Arial"/>
          <w:b/>
        </w:rPr>
        <w:t>R$ 593.181,01 (</w:t>
      </w:r>
      <w:r w:rsidR="0094378F" w:rsidRPr="0094378F">
        <w:rPr>
          <w:rFonts w:ascii="Arial" w:hAnsi="Arial" w:cs="Arial"/>
          <w:b/>
          <w:kern w:val="2"/>
        </w:rPr>
        <w:t>Quinhentos e noventa e três mil, cento e oitenta e um reais e um centavo</w:t>
      </w:r>
      <w:r w:rsidR="0094378F" w:rsidRPr="0094378F">
        <w:rPr>
          <w:rFonts w:ascii="Arial" w:hAnsi="Arial" w:cs="Arial"/>
          <w:b/>
        </w:rPr>
        <w:t>)</w:t>
      </w:r>
      <w:r w:rsidRPr="00F526FF">
        <w:rPr>
          <w:rFonts w:ascii="Arial" w:hAnsi="Arial" w:cs="Arial"/>
        </w:rPr>
        <w:t>.</w:t>
      </w:r>
    </w:p>
    <w:p w14:paraId="2752ECE4" w14:textId="132BF468" w:rsidR="00E96039" w:rsidRPr="00A46462" w:rsidRDefault="00E96039" w:rsidP="00E96039">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Pr="00F8164E">
        <w:rPr>
          <w:rFonts w:ascii="Arial" w:hAnsi="Arial" w:cs="Arial"/>
          <w:color w:val="4472C4" w:themeColor="accent1"/>
        </w:rPr>
        <w:t xml:space="preserve"> </w:t>
      </w:r>
      <w:r w:rsidRPr="00A46462">
        <w:rPr>
          <w:rFonts w:ascii="Arial" w:hAnsi="Arial" w:cs="Arial"/>
        </w:rPr>
        <w:t>até 31/12/202</w:t>
      </w:r>
      <w:r>
        <w:rPr>
          <w:rFonts w:ascii="Arial" w:hAnsi="Arial" w:cs="Arial"/>
        </w:rPr>
        <w:t>4.</w:t>
      </w:r>
    </w:p>
    <w:p w14:paraId="627497DA" w14:textId="77777777" w:rsidR="002F46A9" w:rsidRPr="00F526FF" w:rsidRDefault="002F46A9" w:rsidP="002F46A9">
      <w:pPr>
        <w:tabs>
          <w:tab w:val="left" w:pos="284"/>
        </w:tabs>
        <w:rPr>
          <w:rFonts w:ascii="Arial" w:hAnsi="Arial" w:cs="Arial"/>
          <w:highlight w:val="yellow"/>
        </w:rPr>
      </w:pPr>
    </w:p>
    <w:p w14:paraId="2DF26030" w14:textId="77777777" w:rsidR="002F46A9" w:rsidRPr="00F526FF" w:rsidRDefault="002F46A9" w:rsidP="002F46A9">
      <w:pPr>
        <w:shd w:val="clear" w:color="auto" w:fill="DDDDDD"/>
        <w:tabs>
          <w:tab w:val="left" w:pos="284"/>
        </w:tabs>
        <w:ind w:firstLine="561"/>
        <w:rPr>
          <w:rFonts w:ascii="Arial" w:hAnsi="Arial" w:cs="Arial"/>
          <w:b/>
          <w:bCs/>
        </w:rPr>
      </w:pPr>
      <w:r w:rsidRPr="00F526FF">
        <w:rPr>
          <w:rFonts w:ascii="Arial" w:hAnsi="Arial" w:cs="Arial"/>
          <w:b/>
          <w:bCs/>
        </w:rPr>
        <w:t>3. DO PROCEDIMENTO:</w:t>
      </w:r>
    </w:p>
    <w:p w14:paraId="4660CAAF" w14:textId="0B09EDBD" w:rsidR="002F46A9" w:rsidRPr="00F526FF" w:rsidRDefault="002F46A9" w:rsidP="002F46A9">
      <w:pPr>
        <w:widowControl w:val="0"/>
        <w:numPr>
          <w:ilvl w:val="0"/>
          <w:numId w:val="12"/>
        </w:numPr>
        <w:tabs>
          <w:tab w:val="left" w:pos="284"/>
        </w:tabs>
        <w:jc w:val="both"/>
        <w:rPr>
          <w:rFonts w:ascii="Arial" w:hAnsi="Arial" w:cs="Arial"/>
        </w:rPr>
      </w:pPr>
      <w:r w:rsidRPr="00F526FF">
        <w:rPr>
          <w:rFonts w:ascii="Arial" w:hAnsi="Arial" w:cs="Arial"/>
        </w:rPr>
        <w:t xml:space="preserve">Critério de julgamento: Menor preço por </w:t>
      </w:r>
      <w:r w:rsidR="0094378F">
        <w:rPr>
          <w:rFonts w:ascii="Arial" w:hAnsi="Arial" w:cs="Arial"/>
        </w:rPr>
        <w:t>lote</w:t>
      </w:r>
      <w:r w:rsidRPr="00F526FF">
        <w:rPr>
          <w:rFonts w:ascii="Arial" w:hAnsi="Arial" w:cs="Arial"/>
        </w:rPr>
        <w:t>.</w:t>
      </w:r>
    </w:p>
    <w:p w14:paraId="0A4C6CBA" w14:textId="7DCEF92F" w:rsidR="002F46A9" w:rsidRPr="00F526FF" w:rsidRDefault="002F46A9" w:rsidP="002F46A9">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Preço </w:t>
      </w:r>
      <w:r w:rsidR="00CF1C92">
        <w:rPr>
          <w:rFonts w:ascii="Arial" w:hAnsi="Arial" w:cs="Arial"/>
        </w:rPr>
        <w:t>total do lote.</w:t>
      </w:r>
    </w:p>
    <w:p w14:paraId="6550FF8F" w14:textId="4AD5EB2D" w:rsidR="002F46A9" w:rsidRPr="00726945" w:rsidRDefault="002F46A9" w:rsidP="002F46A9">
      <w:pPr>
        <w:widowControl w:val="0"/>
        <w:numPr>
          <w:ilvl w:val="0"/>
          <w:numId w:val="12"/>
        </w:numPr>
        <w:tabs>
          <w:tab w:val="left" w:pos="284"/>
        </w:tabs>
        <w:autoSpaceDN w:val="0"/>
        <w:jc w:val="both"/>
        <w:rPr>
          <w:rFonts w:ascii="Arial" w:hAnsi="Arial" w:cs="Arial"/>
          <w:b/>
        </w:rPr>
      </w:pPr>
      <w:r w:rsidRPr="00726945">
        <w:rPr>
          <w:rFonts w:ascii="Arial" w:hAnsi="Arial" w:cs="Arial"/>
          <w:b/>
          <w:bCs/>
        </w:rPr>
        <w:t xml:space="preserve">É/São reservado(s) a Microempresas e Empresas de Pequeno Porte o(s) </w:t>
      </w:r>
      <w:r w:rsidR="0094378F">
        <w:rPr>
          <w:rFonts w:ascii="Arial" w:hAnsi="Arial" w:cs="Arial"/>
          <w:b/>
          <w:bCs/>
        </w:rPr>
        <w:t xml:space="preserve">lotes </w:t>
      </w:r>
      <w:r w:rsidR="004B0FF7">
        <w:rPr>
          <w:rFonts w:ascii="Arial" w:hAnsi="Arial" w:cs="Arial"/>
          <w:b/>
          <w:bCs/>
        </w:rPr>
        <w:t>15, 16, 17 e 18.</w:t>
      </w:r>
    </w:p>
    <w:p w14:paraId="59000F71" w14:textId="77777777" w:rsidR="002F46A9" w:rsidRPr="00F526FF" w:rsidRDefault="002F46A9" w:rsidP="002F46A9">
      <w:pPr>
        <w:tabs>
          <w:tab w:val="left" w:pos="284"/>
        </w:tabs>
        <w:ind w:firstLine="567"/>
        <w:jc w:val="both"/>
        <w:rPr>
          <w:rFonts w:ascii="Arial" w:hAnsi="Arial" w:cs="Arial"/>
        </w:rPr>
      </w:pPr>
    </w:p>
    <w:p w14:paraId="725D4DF2" w14:textId="77777777" w:rsidR="002F46A9" w:rsidRPr="00F526FF" w:rsidRDefault="002F46A9" w:rsidP="002F46A9">
      <w:pPr>
        <w:shd w:val="clear" w:color="auto" w:fill="DDDDDD"/>
        <w:tabs>
          <w:tab w:val="left" w:pos="284"/>
        </w:tabs>
        <w:ind w:firstLine="561"/>
        <w:rPr>
          <w:rFonts w:ascii="Arial" w:hAnsi="Arial" w:cs="Arial"/>
        </w:rPr>
      </w:pPr>
      <w:r w:rsidRPr="00F526FF">
        <w:rPr>
          <w:rFonts w:ascii="Arial" w:hAnsi="Arial" w:cs="Arial"/>
          <w:b/>
          <w:bCs/>
        </w:rPr>
        <w:t>4. DA PROPOSTA:</w:t>
      </w:r>
    </w:p>
    <w:p w14:paraId="2ADE9316" w14:textId="77777777" w:rsidR="00E37497" w:rsidRDefault="00E37497" w:rsidP="00E37497">
      <w:pPr>
        <w:numPr>
          <w:ilvl w:val="0"/>
          <w:numId w:val="9"/>
        </w:numPr>
        <w:tabs>
          <w:tab w:val="left" w:pos="284"/>
        </w:tabs>
        <w:jc w:val="both"/>
        <w:rPr>
          <w:rFonts w:ascii="Arial" w:hAnsi="Arial" w:cs="Arial"/>
        </w:rPr>
      </w:pPr>
      <w:r>
        <w:rPr>
          <w:rFonts w:ascii="Arial" w:hAnsi="Arial" w:cs="Arial"/>
        </w:rPr>
        <w:t xml:space="preserve">Prazo de validade: </w:t>
      </w:r>
      <w:r w:rsidRPr="0092042B">
        <w:rPr>
          <w:rFonts w:ascii="Arial" w:hAnsi="Arial" w:cs="Arial"/>
          <w:b/>
        </w:rPr>
        <w:t>90 (noventa) dias</w:t>
      </w:r>
      <w:r>
        <w:rPr>
          <w:rFonts w:ascii="Arial" w:hAnsi="Arial" w:cs="Arial"/>
        </w:rPr>
        <w:t>.</w:t>
      </w:r>
    </w:p>
    <w:p w14:paraId="69A5969D" w14:textId="77777777" w:rsidR="002F46A9" w:rsidRPr="00F526FF" w:rsidRDefault="002F46A9" w:rsidP="002F46A9">
      <w:pPr>
        <w:numPr>
          <w:ilvl w:val="0"/>
          <w:numId w:val="9"/>
        </w:numPr>
        <w:tabs>
          <w:tab w:val="left" w:pos="284"/>
        </w:tabs>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108FE7CC" w14:textId="77777777" w:rsidR="002F46A9" w:rsidRPr="00F526FF" w:rsidRDefault="002F46A9" w:rsidP="002F46A9">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p>
    <w:p w14:paraId="7BBC251E" w14:textId="116A2677" w:rsidR="002F46A9" w:rsidRPr="00E96039" w:rsidRDefault="002F46A9" w:rsidP="002F46A9">
      <w:pPr>
        <w:numPr>
          <w:ilvl w:val="0"/>
          <w:numId w:val="9"/>
        </w:numPr>
        <w:tabs>
          <w:tab w:val="left" w:pos="284"/>
        </w:tabs>
        <w:jc w:val="both"/>
        <w:rPr>
          <w:rFonts w:ascii="Arial" w:hAnsi="Arial" w:cs="Arial"/>
        </w:rPr>
      </w:pPr>
      <w:r w:rsidRPr="00E96039">
        <w:rPr>
          <w:rFonts w:ascii="Arial" w:hAnsi="Arial" w:cs="Arial"/>
        </w:rPr>
        <w:t>Deverá ser anexado no sistema eletrônico, no campo denominado “</w:t>
      </w:r>
      <w:r w:rsidR="00304285" w:rsidRPr="00E96039">
        <w:rPr>
          <w:rFonts w:ascii="Arial" w:hAnsi="Arial" w:cs="Arial"/>
        </w:rPr>
        <w:t>Documentos Complementares</w:t>
      </w:r>
      <w:r w:rsidRPr="00E96039">
        <w:rPr>
          <w:rFonts w:ascii="Arial" w:hAnsi="Arial" w:cs="Arial"/>
        </w:rPr>
        <w:t>”,</w:t>
      </w:r>
      <w:r w:rsidRPr="00E96039">
        <w:rPr>
          <w:rFonts w:ascii="Arial" w:hAnsi="Arial" w:cs="Arial"/>
          <w:bCs/>
        </w:rPr>
        <w:t xml:space="preserve"> </w:t>
      </w:r>
      <w:r w:rsidRPr="00E96039">
        <w:rPr>
          <w:rFonts w:ascii="Arial" w:hAnsi="Arial" w:cs="Arial"/>
        </w:rPr>
        <w:t>sob pena de desclassificação pelo não cumprimento:</w:t>
      </w:r>
    </w:p>
    <w:p w14:paraId="7BE8EFF3" w14:textId="22F0C4A2" w:rsidR="002F46A9" w:rsidRDefault="002F46A9" w:rsidP="002F46A9">
      <w:pPr>
        <w:numPr>
          <w:ilvl w:val="1"/>
          <w:numId w:val="9"/>
        </w:numPr>
        <w:tabs>
          <w:tab w:val="left" w:pos="284"/>
        </w:tabs>
        <w:jc w:val="both"/>
        <w:rPr>
          <w:rFonts w:ascii="Arial" w:hAnsi="Arial" w:cs="Arial"/>
        </w:rPr>
      </w:pPr>
      <w:r w:rsidRPr="00E96039">
        <w:rPr>
          <w:rFonts w:ascii="Arial" w:hAnsi="Arial" w:cs="Arial"/>
        </w:rPr>
        <w:t>Catálogos técnicos contendo o descritivo/folder/foto do produto ofertado, comprovando as especificações técnicas exigidas no edital.</w:t>
      </w:r>
    </w:p>
    <w:p w14:paraId="09B43AB2" w14:textId="45015D7B" w:rsidR="00AD46C8" w:rsidRPr="00E96039" w:rsidRDefault="00AD46C8" w:rsidP="002F46A9">
      <w:pPr>
        <w:numPr>
          <w:ilvl w:val="1"/>
          <w:numId w:val="9"/>
        </w:numPr>
        <w:tabs>
          <w:tab w:val="left" w:pos="284"/>
        </w:tabs>
        <w:jc w:val="both"/>
        <w:rPr>
          <w:rFonts w:ascii="Arial" w:hAnsi="Arial" w:cs="Arial"/>
        </w:rPr>
      </w:pPr>
      <w:r>
        <w:rPr>
          <w:rFonts w:ascii="Arial" w:hAnsi="Arial" w:cs="Arial"/>
        </w:rPr>
        <w:t>Certificado de Registro dos Produtos emitido pela ANVISA ou cópia da publicação em D.O.U.</w:t>
      </w:r>
    </w:p>
    <w:p w14:paraId="3042FA16" w14:textId="3ED99702" w:rsidR="002F46A9" w:rsidRDefault="00906BC5" w:rsidP="002F46A9">
      <w:pPr>
        <w:numPr>
          <w:ilvl w:val="0"/>
          <w:numId w:val="9"/>
        </w:numPr>
        <w:tabs>
          <w:tab w:val="left" w:pos="284"/>
        </w:tabs>
        <w:jc w:val="both"/>
        <w:rPr>
          <w:rFonts w:ascii="Arial" w:eastAsia="Arial" w:hAnsi="Arial" w:cs="Arial"/>
        </w:rPr>
      </w:pPr>
      <w:r w:rsidRPr="005C6803">
        <w:rPr>
          <w:rFonts w:ascii="Arial" w:hAnsi="Arial" w:cs="Arial"/>
        </w:rPr>
        <w:t>Especificações e quantidades:</w:t>
      </w:r>
      <w:r w:rsidR="002F46A9" w:rsidRPr="002F46A9">
        <w:rPr>
          <w:rFonts w:ascii="Arial" w:eastAsia="Arial" w:hAnsi="Arial" w:cs="Arial"/>
        </w:rPr>
        <w:t xml:space="preserve"> </w:t>
      </w:r>
    </w:p>
    <w:p w14:paraId="3C82FC52" w14:textId="1697FB8E" w:rsidR="0094378F" w:rsidRDefault="0094378F" w:rsidP="0094378F">
      <w:pPr>
        <w:tabs>
          <w:tab w:val="left" w:pos="284"/>
        </w:tabs>
        <w:jc w:val="both"/>
        <w:rPr>
          <w:rFonts w:ascii="Arial" w:eastAsia="Arial" w:hAnsi="Arial" w:cs="Arial"/>
        </w:rPr>
      </w:pPr>
    </w:p>
    <w:p w14:paraId="5F9A3D51" w14:textId="42254CED" w:rsidR="0094378F" w:rsidRPr="0094378F" w:rsidRDefault="0094378F" w:rsidP="0094378F">
      <w:pPr>
        <w:tabs>
          <w:tab w:val="left" w:pos="284"/>
        </w:tabs>
        <w:jc w:val="center"/>
        <w:rPr>
          <w:rFonts w:ascii="Arial" w:eastAsia="Arial" w:hAnsi="Arial" w:cs="Arial"/>
          <w:b/>
          <w:u w:val="single"/>
        </w:rPr>
      </w:pPr>
      <w:r>
        <w:rPr>
          <w:rFonts w:ascii="Arial" w:eastAsia="Arial" w:hAnsi="Arial" w:cs="Arial"/>
          <w:b/>
          <w:u w:val="single"/>
        </w:rPr>
        <w:t>LOTE 01</w:t>
      </w:r>
    </w:p>
    <w:p w14:paraId="657777E6" w14:textId="77777777" w:rsidR="0094378F" w:rsidRPr="008F57DC" w:rsidRDefault="0094378F" w:rsidP="0094378F">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F46A9" w:rsidRPr="005C6803" w14:paraId="35A97F5C" w14:textId="77777777" w:rsidTr="002F46A9">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DC19F70"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80E9722"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2C8A82D"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6E8A25C" w14:textId="77777777" w:rsidR="002F46A9" w:rsidRPr="005C6803" w:rsidRDefault="002F46A9" w:rsidP="002F46A9">
            <w:pPr>
              <w:pStyle w:val="Contedodatabela"/>
              <w:jc w:val="center"/>
              <w:rPr>
                <w:rFonts w:ascii="Arial" w:hAnsi="Arial" w:cs="Arial"/>
                <w:kern w:val="2"/>
              </w:rPr>
            </w:pPr>
            <w:r w:rsidRPr="005C6803">
              <w:rPr>
                <w:rFonts w:ascii="Arial" w:hAnsi="Arial" w:cs="Arial"/>
                <w:b/>
              </w:rPr>
              <w:t>Descritivo</w:t>
            </w:r>
          </w:p>
        </w:tc>
      </w:tr>
      <w:tr w:rsidR="0094378F" w:rsidRPr="005C6803" w14:paraId="14FB716A"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287C164" w14:textId="6E497C6C" w:rsidR="0094378F" w:rsidRPr="0094378F" w:rsidRDefault="0094378F" w:rsidP="0094378F">
            <w:pPr>
              <w:jc w:val="center"/>
              <w:rPr>
                <w:rFonts w:ascii="Arial" w:hAnsi="Arial" w:cs="Arial"/>
              </w:rPr>
            </w:pPr>
            <w:r w:rsidRPr="0094378F">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D12F26A" w14:textId="4B31E3E1" w:rsidR="0094378F" w:rsidRPr="0094378F" w:rsidRDefault="0094378F" w:rsidP="0094378F">
            <w:pPr>
              <w:pStyle w:val="Contedodatabela"/>
              <w:jc w:val="center"/>
              <w:rPr>
                <w:rFonts w:ascii="Arial" w:hAnsi="Arial" w:cs="Arial"/>
              </w:rPr>
            </w:pPr>
            <w:r w:rsidRPr="0094378F">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0AEACB97" w14:textId="66FFBE21" w:rsidR="0094378F" w:rsidRPr="0094378F" w:rsidRDefault="0094378F" w:rsidP="0094378F">
            <w:pPr>
              <w:pStyle w:val="Contedodatabela"/>
              <w:jc w:val="center"/>
              <w:rPr>
                <w:rFonts w:ascii="Arial" w:hAnsi="Arial" w:cs="Arial"/>
              </w:rPr>
            </w:pPr>
            <w:r w:rsidRPr="0094378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C9115BA" w14:textId="7C2DDAF7" w:rsidR="0094378F" w:rsidRPr="0094378F" w:rsidRDefault="0094378F" w:rsidP="0094378F">
            <w:pPr>
              <w:pStyle w:val="Contedodatabela"/>
              <w:jc w:val="both"/>
              <w:rPr>
                <w:rFonts w:ascii="Arial" w:hAnsi="Arial" w:cs="Arial"/>
              </w:rPr>
            </w:pPr>
            <w:r w:rsidRPr="0094378F">
              <w:rPr>
                <w:rFonts w:ascii="Arial" w:hAnsi="Arial" w:cs="Arial"/>
              </w:rPr>
              <w:t>ADAPTADOR DE AGULHA para coleta de sangue a vácuo.</w:t>
            </w:r>
          </w:p>
        </w:tc>
      </w:tr>
      <w:tr w:rsidR="0094378F" w:rsidRPr="005C6803" w14:paraId="04001D3A"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CB2C8DB" w14:textId="4DB65A2F" w:rsidR="0094378F" w:rsidRPr="0094378F" w:rsidRDefault="0094378F" w:rsidP="0094378F">
            <w:pPr>
              <w:jc w:val="center"/>
              <w:rPr>
                <w:rFonts w:ascii="Arial" w:hAnsi="Arial" w:cs="Arial"/>
              </w:rPr>
            </w:pPr>
            <w:r w:rsidRPr="0094378F">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21D06FCC" w14:textId="54001A42" w:rsidR="0094378F" w:rsidRPr="0094378F" w:rsidRDefault="0094378F" w:rsidP="0094378F">
            <w:pPr>
              <w:pStyle w:val="Contedodatabela"/>
              <w:jc w:val="center"/>
              <w:rPr>
                <w:rFonts w:ascii="Arial" w:hAnsi="Arial" w:cs="Arial"/>
              </w:rPr>
            </w:pPr>
            <w:r w:rsidRPr="0094378F">
              <w:rPr>
                <w:rFonts w:ascii="Arial" w:hAnsi="Arial" w:cs="Arial"/>
              </w:rPr>
              <w:t>50.000</w:t>
            </w:r>
          </w:p>
        </w:tc>
        <w:tc>
          <w:tcPr>
            <w:tcW w:w="850" w:type="dxa"/>
            <w:tcBorders>
              <w:top w:val="single" w:sz="4" w:space="0" w:color="000000"/>
              <w:left w:val="single" w:sz="4" w:space="0" w:color="000000"/>
              <w:bottom w:val="single" w:sz="4" w:space="0" w:color="000000"/>
              <w:right w:val="nil"/>
            </w:tcBorders>
            <w:vAlign w:val="center"/>
          </w:tcPr>
          <w:p w14:paraId="545DB0DC" w14:textId="136DE83B" w:rsidR="0094378F" w:rsidRPr="0094378F" w:rsidRDefault="0094378F" w:rsidP="0094378F">
            <w:pPr>
              <w:pStyle w:val="Contedodatabela"/>
              <w:jc w:val="center"/>
              <w:rPr>
                <w:rFonts w:ascii="Arial" w:hAnsi="Arial" w:cs="Arial"/>
              </w:rPr>
            </w:pPr>
            <w:r w:rsidRPr="0094378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956DA44" w14:textId="7A72CEB6" w:rsidR="0094378F" w:rsidRPr="0094378F" w:rsidRDefault="0094378F" w:rsidP="0094378F">
            <w:pPr>
              <w:pStyle w:val="Contedodatabela"/>
              <w:jc w:val="both"/>
              <w:rPr>
                <w:rFonts w:ascii="Arial" w:hAnsi="Arial" w:cs="Arial"/>
              </w:rPr>
            </w:pPr>
            <w:r w:rsidRPr="0094378F">
              <w:rPr>
                <w:rFonts w:ascii="Arial" w:hAnsi="Arial" w:cs="Arial"/>
              </w:rPr>
              <w:t xml:space="preserve">AGULHA COLETA: de sangue a vácuo, estéril, com dispositivo exclusivo de segurança, que recobre completamente a agulha, com duas capas protetoras e selando uma na outra no corpo da agulha; agulha com </w:t>
            </w:r>
            <w:proofErr w:type="spellStart"/>
            <w:r w:rsidRPr="0094378F">
              <w:rPr>
                <w:rFonts w:ascii="Arial" w:hAnsi="Arial" w:cs="Arial"/>
              </w:rPr>
              <w:t>bisel</w:t>
            </w:r>
            <w:proofErr w:type="spellEnd"/>
            <w:r w:rsidRPr="0094378F">
              <w:rPr>
                <w:rFonts w:ascii="Arial" w:hAnsi="Arial" w:cs="Arial"/>
              </w:rPr>
              <w:t xml:space="preserve"> </w:t>
            </w:r>
            <w:proofErr w:type="spellStart"/>
            <w:r w:rsidRPr="0094378F">
              <w:rPr>
                <w:rFonts w:ascii="Arial" w:hAnsi="Arial" w:cs="Arial"/>
              </w:rPr>
              <w:t>trifacetado</w:t>
            </w:r>
            <w:proofErr w:type="spellEnd"/>
            <w:r w:rsidRPr="0094378F">
              <w:rPr>
                <w:rFonts w:ascii="Arial" w:hAnsi="Arial" w:cs="Arial"/>
              </w:rPr>
              <w:t xml:space="preserve">, haste </w:t>
            </w:r>
            <w:proofErr w:type="spellStart"/>
            <w:r w:rsidRPr="0094378F">
              <w:rPr>
                <w:rFonts w:ascii="Arial" w:hAnsi="Arial" w:cs="Arial"/>
              </w:rPr>
              <w:t>siliconizada</w:t>
            </w:r>
            <w:proofErr w:type="spellEnd"/>
            <w:r w:rsidRPr="0094378F">
              <w:rPr>
                <w:rFonts w:ascii="Arial" w:hAnsi="Arial" w:cs="Arial"/>
              </w:rPr>
              <w:t>, medindo 25 x 7 (22 G 1) ou 30 x 7 (22g 1 1/4). Apresentada em embalagem que garanta a esterilidade do produto até sua utilização.</w:t>
            </w:r>
          </w:p>
        </w:tc>
      </w:tr>
      <w:tr w:rsidR="0094378F" w:rsidRPr="005C6803" w14:paraId="09D81F0B"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024506F" w14:textId="45F3CE82" w:rsidR="0094378F" w:rsidRPr="0094378F" w:rsidRDefault="0094378F" w:rsidP="0094378F">
            <w:pPr>
              <w:jc w:val="center"/>
              <w:rPr>
                <w:rFonts w:ascii="Arial" w:hAnsi="Arial" w:cs="Arial"/>
              </w:rPr>
            </w:pPr>
            <w:r w:rsidRPr="0094378F">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4C2E76F5" w14:textId="22FC48EB" w:rsidR="0094378F" w:rsidRPr="0094378F" w:rsidRDefault="0094378F" w:rsidP="0094378F">
            <w:pPr>
              <w:pStyle w:val="Contedodatabela"/>
              <w:jc w:val="center"/>
              <w:rPr>
                <w:rFonts w:ascii="Arial" w:hAnsi="Arial" w:cs="Arial"/>
              </w:rPr>
            </w:pPr>
            <w:r w:rsidRPr="0094378F">
              <w:rPr>
                <w:rFonts w:ascii="Arial" w:hAnsi="Arial" w:cs="Arial"/>
              </w:rPr>
              <w:t>150.000</w:t>
            </w:r>
          </w:p>
        </w:tc>
        <w:tc>
          <w:tcPr>
            <w:tcW w:w="850" w:type="dxa"/>
            <w:tcBorders>
              <w:top w:val="single" w:sz="4" w:space="0" w:color="000000"/>
              <w:left w:val="single" w:sz="4" w:space="0" w:color="000000"/>
              <w:bottom w:val="single" w:sz="4" w:space="0" w:color="000000"/>
              <w:right w:val="nil"/>
            </w:tcBorders>
            <w:vAlign w:val="center"/>
          </w:tcPr>
          <w:p w14:paraId="2D967D88" w14:textId="432B8D90" w:rsidR="0094378F" w:rsidRPr="0094378F" w:rsidRDefault="0094378F" w:rsidP="0094378F">
            <w:pPr>
              <w:pStyle w:val="Contedodatabela"/>
              <w:jc w:val="center"/>
              <w:rPr>
                <w:rFonts w:ascii="Arial" w:hAnsi="Arial" w:cs="Arial"/>
              </w:rPr>
            </w:pPr>
            <w:r w:rsidRPr="0094378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15A8CCC" w14:textId="78E2A4DD" w:rsidR="0094378F" w:rsidRPr="0094378F" w:rsidRDefault="0094378F" w:rsidP="0094378F">
            <w:pPr>
              <w:pStyle w:val="Contedodatabela"/>
              <w:jc w:val="both"/>
              <w:rPr>
                <w:rFonts w:ascii="Arial" w:hAnsi="Arial" w:cs="Arial"/>
              </w:rPr>
            </w:pPr>
            <w:r w:rsidRPr="0094378F">
              <w:rPr>
                <w:rFonts w:ascii="Arial" w:hAnsi="Arial" w:cs="Arial"/>
              </w:rPr>
              <w:t xml:space="preserve">AGULHA COLETA: de sangue a vácuo, estéril, com dispositivo exclusivo de segurança, que recobre completamente a agulha, com duas capas protetoras e selando uma na outra no corpo da agulha; agulha com </w:t>
            </w:r>
            <w:proofErr w:type="spellStart"/>
            <w:r w:rsidRPr="0094378F">
              <w:rPr>
                <w:rFonts w:ascii="Arial" w:hAnsi="Arial" w:cs="Arial"/>
              </w:rPr>
              <w:t>bisel</w:t>
            </w:r>
            <w:proofErr w:type="spellEnd"/>
            <w:r w:rsidRPr="0094378F">
              <w:rPr>
                <w:rFonts w:ascii="Arial" w:hAnsi="Arial" w:cs="Arial"/>
              </w:rPr>
              <w:t xml:space="preserve"> </w:t>
            </w:r>
            <w:proofErr w:type="spellStart"/>
            <w:r w:rsidRPr="0094378F">
              <w:rPr>
                <w:rFonts w:ascii="Arial" w:hAnsi="Arial" w:cs="Arial"/>
              </w:rPr>
              <w:t>trifacetado</w:t>
            </w:r>
            <w:proofErr w:type="spellEnd"/>
            <w:r w:rsidRPr="0094378F">
              <w:rPr>
                <w:rFonts w:ascii="Arial" w:hAnsi="Arial" w:cs="Arial"/>
              </w:rPr>
              <w:t xml:space="preserve">, haste </w:t>
            </w:r>
            <w:proofErr w:type="spellStart"/>
            <w:r w:rsidRPr="0094378F">
              <w:rPr>
                <w:rFonts w:ascii="Arial" w:hAnsi="Arial" w:cs="Arial"/>
              </w:rPr>
              <w:t>siliconizada</w:t>
            </w:r>
            <w:proofErr w:type="spellEnd"/>
            <w:r w:rsidRPr="0094378F">
              <w:rPr>
                <w:rFonts w:ascii="Arial" w:hAnsi="Arial" w:cs="Arial"/>
              </w:rPr>
              <w:t>, medindo 25 x 8 (21 G 1) ou 30 x 8 (21g 1 1/4). Apresentada em embalagem lacrada que garanta a esterilidade do produto até sua utilização.</w:t>
            </w:r>
          </w:p>
        </w:tc>
      </w:tr>
    </w:tbl>
    <w:p w14:paraId="0D3AB844" w14:textId="77777777" w:rsidR="002F46A9" w:rsidRPr="008F57DC" w:rsidRDefault="002F46A9" w:rsidP="002F46A9">
      <w:pPr>
        <w:tabs>
          <w:tab w:val="left" w:pos="284"/>
        </w:tabs>
        <w:jc w:val="both"/>
        <w:rPr>
          <w:rFonts w:ascii="Arial" w:eastAsia="Arial" w:hAnsi="Arial" w:cs="Arial"/>
          <w:sz w:val="10"/>
          <w:szCs w:val="10"/>
        </w:rPr>
      </w:pPr>
    </w:p>
    <w:p w14:paraId="0F4ED11B" w14:textId="429A7EE1" w:rsidR="00CF1C92" w:rsidRDefault="00CF1C92">
      <w:pPr>
        <w:suppressAutoHyphens w:val="0"/>
        <w:rPr>
          <w:rFonts w:ascii="Arial" w:eastAsia="Arial" w:hAnsi="Arial" w:cs="Arial"/>
          <w:b/>
          <w:bCs/>
        </w:rPr>
      </w:pPr>
      <w:r>
        <w:rPr>
          <w:rFonts w:ascii="Arial" w:eastAsia="Arial" w:hAnsi="Arial" w:cs="Arial"/>
          <w:b/>
          <w:bCs/>
        </w:rPr>
        <w:br w:type="page"/>
      </w:r>
    </w:p>
    <w:p w14:paraId="3C026763" w14:textId="77777777" w:rsidR="0094378F" w:rsidRDefault="0094378F" w:rsidP="002F46A9">
      <w:pPr>
        <w:tabs>
          <w:tab w:val="left" w:pos="284"/>
        </w:tabs>
        <w:jc w:val="center"/>
        <w:rPr>
          <w:rFonts w:ascii="Arial" w:eastAsia="Arial" w:hAnsi="Arial" w:cs="Arial"/>
          <w:b/>
          <w:bCs/>
        </w:rPr>
      </w:pPr>
    </w:p>
    <w:p w14:paraId="5ACD989D" w14:textId="48BAEEB6" w:rsidR="0094378F" w:rsidRPr="0094378F" w:rsidRDefault="0094378F" w:rsidP="002F46A9">
      <w:pPr>
        <w:tabs>
          <w:tab w:val="left" w:pos="284"/>
        </w:tabs>
        <w:jc w:val="center"/>
        <w:rPr>
          <w:rFonts w:ascii="Arial" w:eastAsia="Arial" w:hAnsi="Arial" w:cs="Arial"/>
          <w:b/>
          <w:bCs/>
          <w:u w:val="single"/>
        </w:rPr>
      </w:pPr>
      <w:r w:rsidRPr="0094378F">
        <w:rPr>
          <w:rFonts w:ascii="Arial" w:eastAsia="Arial" w:hAnsi="Arial" w:cs="Arial"/>
          <w:b/>
          <w:bCs/>
          <w:u w:val="single"/>
        </w:rPr>
        <w:t>LOTE 02</w:t>
      </w:r>
    </w:p>
    <w:p w14:paraId="20BBCA7E" w14:textId="20E8ADD8" w:rsidR="002F46A9" w:rsidRPr="00DB131D" w:rsidRDefault="002F46A9" w:rsidP="002F46A9">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F46A9" w:rsidRPr="005C6803" w14:paraId="22EADEB9" w14:textId="77777777" w:rsidTr="002F46A9">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F5409AE"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604441C"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CB5AF3A"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11021BB" w14:textId="77777777" w:rsidR="002F46A9" w:rsidRPr="005C6803" w:rsidRDefault="002F46A9" w:rsidP="002F46A9">
            <w:pPr>
              <w:pStyle w:val="Contedodatabela"/>
              <w:jc w:val="center"/>
              <w:rPr>
                <w:rFonts w:ascii="Arial" w:hAnsi="Arial" w:cs="Arial"/>
                <w:kern w:val="2"/>
              </w:rPr>
            </w:pPr>
            <w:r w:rsidRPr="005C6803">
              <w:rPr>
                <w:rFonts w:ascii="Arial" w:hAnsi="Arial" w:cs="Arial"/>
                <w:b/>
              </w:rPr>
              <w:t>Descritivo</w:t>
            </w:r>
          </w:p>
        </w:tc>
      </w:tr>
      <w:tr w:rsidR="0094378F" w:rsidRPr="005C6803" w14:paraId="59E84B9E"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76F263E" w14:textId="726F815D" w:rsidR="0094378F" w:rsidRPr="005C6803" w:rsidRDefault="0094378F" w:rsidP="0094378F">
            <w:pPr>
              <w:jc w:val="center"/>
              <w:rPr>
                <w:rFonts w:ascii="Arial" w:hAnsi="Arial" w:cs="Arial"/>
              </w:rPr>
            </w:pPr>
            <w:r>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6E1AD37D" w14:textId="6FEC5048" w:rsidR="0094378F" w:rsidRPr="005C6803" w:rsidRDefault="00654B62" w:rsidP="0094378F">
            <w:pPr>
              <w:pStyle w:val="Contedodatabela"/>
              <w:jc w:val="center"/>
              <w:rPr>
                <w:rFonts w:ascii="Arial" w:hAnsi="Arial" w:cs="Arial"/>
              </w:rPr>
            </w:pPr>
            <w:r>
              <w:rPr>
                <w:rFonts w:ascii="Arial" w:hAnsi="Arial" w:cs="Arial"/>
              </w:rPr>
              <w:t>27.000</w:t>
            </w:r>
          </w:p>
        </w:tc>
        <w:tc>
          <w:tcPr>
            <w:tcW w:w="850" w:type="dxa"/>
            <w:tcBorders>
              <w:top w:val="single" w:sz="4" w:space="0" w:color="000000"/>
              <w:left w:val="single" w:sz="4" w:space="0" w:color="000000"/>
              <w:bottom w:val="single" w:sz="4" w:space="0" w:color="000000"/>
              <w:right w:val="nil"/>
            </w:tcBorders>
            <w:vAlign w:val="center"/>
          </w:tcPr>
          <w:p w14:paraId="163060BE" w14:textId="5CFE5A20" w:rsidR="0094378F" w:rsidRPr="005C6803" w:rsidRDefault="0094378F" w:rsidP="0094378F">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8FC1617" w14:textId="24D453CB" w:rsidR="0094378F" w:rsidRPr="005C6803" w:rsidRDefault="0094378F" w:rsidP="0094378F">
            <w:pPr>
              <w:pStyle w:val="Contedodatabela"/>
              <w:jc w:val="both"/>
              <w:rPr>
                <w:rFonts w:ascii="Arial" w:hAnsi="Arial" w:cs="Arial"/>
              </w:rPr>
            </w:pPr>
            <w:r>
              <w:rPr>
                <w:rFonts w:ascii="Arial" w:hAnsi="Arial" w:cs="Arial"/>
                <w:sz w:val="17"/>
                <w:szCs w:val="17"/>
              </w:rPr>
              <w:t xml:space="preserve">AGULHA: hipodérmica, descartável, esterilizada, calibre 25 x 8; corpo de aço inox, agulha afiada, </w:t>
            </w:r>
            <w:proofErr w:type="spellStart"/>
            <w:r>
              <w:rPr>
                <w:rFonts w:ascii="Arial" w:hAnsi="Arial" w:cs="Arial"/>
                <w:sz w:val="17"/>
                <w:szCs w:val="17"/>
              </w:rPr>
              <w:t>trifacetada</w:t>
            </w:r>
            <w:proofErr w:type="spellEnd"/>
            <w:r>
              <w:rPr>
                <w:rFonts w:ascii="Arial" w:hAnsi="Arial" w:cs="Arial"/>
                <w:sz w:val="17"/>
                <w:szCs w:val="17"/>
              </w:rPr>
              <w:t>, protetor de encaixe firme; embalagem individual, lacrada que garanta a esterilidade do produto até sua utilização.</w:t>
            </w:r>
          </w:p>
        </w:tc>
      </w:tr>
    </w:tbl>
    <w:p w14:paraId="3FA9CF61" w14:textId="77777777" w:rsidR="002F46A9" w:rsidRPr="008F57DC" w:rsidRDefault="002F46A9" w:rsidP="002F46A9">
      <w:pPr>
        <w:tabs>
          <w:tab w:val="left" w:pos="284"/>
        </w:tabs>
        <w:jc w:val="both"/>
        <w:rPr>
          <w:rFonts w:ascii="Arial" w:eastAsia="Arial" w:hAnsi="Arial" w:cs="Arial"/>
          <w:sz w:val="5"/>
          <w:szCs w:val="5"/>
        </w:rPr>
      </w:pPr>
    </w:p>
    <w:p w14:paraId="5B8FB182" w14:textId="77777777" w:rsidR="0094378F" w:rsidRPr="0094378F" w:rsidRDefault="0094378F" w:rsidP="0094378F">
      <w:pPr>
        <w:tabs>
          <w:tab w:val="left" w:pos="284"/>
        </w:tabs>
        <w:jc w:val="center"/>
        <w:rPr>
          <w:rFonts w:ascii="Arial" w:eastAsia="Arial" w:hAnsi="Arial" w:cs="Arial"/>
          <w:b/>
          <w:bCs/>
          <w:u w:val="single"/>
        </w:rPr>
      </w:pPr>
      <w:r w:rsidRPr="0094378F">
        <w:rPr>
          <w:rFonts w:ascii="Arial" w:eastAsia="Arial" w:hAnsi="Arial" w:cs="Arial"/>
          <w:b/>
          <w:bCs/>
          <w:u w:val="single"/>
        </w:rPr>
        <w:t>LOTE 0</w:t>
      </w:r>
      <w:r>
        <w:rPr>
          <w:rFonts w:ascii="Arial" w:eastAsia="Arial" w:hAnsi="Arial" w:cs="Arial"/>
          <w:b/>
          <w:bCs/>
          <w:u w:val="single"/>
        </w:rPr>
        <w:t>3</w:t>
      </w:r>
    </w:p>
    <w:p w14:paraId="3299B386" w14:textId="77777777" w:rsidR="0094378F" w:rsidRPr="00DB131D" w:rsidRDefault="0094378F" w:rsidP="0094378F">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4378F" w:rsidRPr="005C6803" w14:paraId="663C5FF1" w14:textId="77777777" w:rsidTr="00D415DD">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4D88F9B7"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E0B9C0"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A42AD2D"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AFA7A8E" w14:textId="77777777" w:rsidR="0094378F" w:rsidRPr="005C6803" w:rsidRDefault="0094378F" w:rsidP="00D415DD">
            <w:pPr>
              <w:pStyle w:val="Contedodatabela"/>
              <w:jc w:val="center"/>
              <w:rPr>
                <w:rFonts w:ascii="Arial" w:hAnsi="Arial" w:cs="Arial"/>
                <w:kern w:val="2"/>
              </w:rPr>
            </w:pPr>
            <w:r w:rsidRPr="005C6803">
              <w:rPr>
                <w:rFonts w:ascii="Arial" w:hAnsi="Arial" w:cs="Arial"/>
                <w:b/>
              </w:rPr>
              <w:t>Descritivo</w:t>
            </w:r>
          </w:p>
        </w:tc>
      </w:tr>
      <w:tr w:rsidR="0094378F" w:rsidRPr="005C6803" w14:paraId="0150E952" w14:textId="77777777" w:rsidTr="00D415DD">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5398FE5" w14:textId="77777777" w:rsidR="0094378F" w:rsidRPr="005C6803" w:rsidRDefault="0094378F" w:rsidP="0094378F">
            <w:pPr>
              <w:jc w:val="center"/>
              <w:rPr>
                <w:rFonts w:ascii="Arial" w:hAnsi="Arial" w:cs="Arial"/>
              </w:rPr>
            </w:pPr>
            <w:r>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7C521AE1" w14:textId="70B3509E" w:rsidR="0094378F" w:rsidRPr="005C6803" w:rsidRDefault="00654B62" w:rsidP="0094378F">
            <w:pPr>
              <w:pStyle w:val="Contedodatabela"/>
              <w:jc w:val="center"/>
              <w:rPr>
                <w:rFonts w:ascii="Arial" w:hAnsi="Arial" w:cs="Arial"/>
              </w:rPr>
            </w:pPr>
            <w:r>
              <w:rPr>
                <w:rFonts w:ascii="Arial" w:hAnsi="Arial" w:cs="Arial"/>
              </w:rPr>
              <w:t>94.500</w:t>
            </w:r>
          </w:p>
        </w:tc>
        <w:tc>
          <w:tcPr>
            <w:tcW w:w="850" w:type="dxa"/>
            <w:tcBorders>
              <w:top w:val="single" w:sz="4" w:space="0" w:color="000000"/>
              <w:left w:val="single" w:sz="4" w:space="0" w:color="000000"/>
              <w:bottom w:val="single" w:sz="4" w:space="0" w:color="000000"/>
              <w:right w:val="nil"/>
            </w:tcBorders>
            <w:vAlign w:val="center"/>
          </w:tcPr>
          <w:p w14:paraId="74DE3002" w14:textId="77777777" w:rsidR="0094378F" w:rsidRPr="005C6803" w:rsidRDefault="0094378F" w:rsidP="0094378F">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AE4A9C0" w14:textId="7C3474D6" w:rsidR="0094378F" w:rsidRPr="005C6803" w:rsidRDefault="0094378F" w:rsidP="0094378F">
            <w:pPr>
              <w:pStyle w:val="Contedodatabela"/>
              <w:jc w:val="both"/>
              <w:rPr>
                <w:rFonts w:ascii="Arial" w:hAnsi="Arial" w:cs="Arial"/>
              </w:rPr>
            </w:pPr>
            <w:r>
              <w:rPr>
                <w:rFonts w:ascii="Arial" w:hAnsi="Arial" w:cs="Arial"/>
                <w:sz w:val="17"/>
                <w:szCs w:val="17"/>
              </w:rPr>
              <w:t xml:space="preserve">AGULHA DESCARTÁVEL: hipodérmica, esterilizada, calibre 30 x 7; corpo de aço inox, agulha afiada, </w:t>
            </w:r>
            <w:proofErr w:type="spellStart"/>
            <w:r>
              <w:rPr>
                <w:rFonts w:ascii="Arial" w:hAnsi="Arial" w:cs="Arial"/>
                <w:sz w:val="17"/>
                <w:szCs w:val="17"/>
              </w:rPr>
              <w:t>trifacetada</w:t>
            </w:r>
            <w:proofErr w:type="spellEnd"/>
            <w:r>
              <w:rPr>
                <w:rFonts w:ascii="Arial" w:hAnsi="Arial" w:cs="Arial"/>
                <w:sz w:val="17"/>
                <w:szCs w:val="17"/>
              </w:rPr>
              <w:t>, protetor de encaixe firme; embalagem individual, lacrada que garanta a esterilidade do produto até sua utilização.</w:t>
            </w:r>
          </w:p>
        </w:tc>
      </w:tr>
    </w:tbl>
    <w:p w14:paraId="6667B1D7" w14:textId="77777777" w:rsidR="0094378F" w:rsidRDefault="0094378F" w:rsidP="0094378F">
      <w:pPr>
        <w:tabs>
          <w:tab w:val="left" w:pos="284"/>
        </w:tabs>
        <w:jc w:val="both"/>
        <w:rPr>
          <w:rFonts w:ascii="Arial" w:eastAsia="Arial" w:hAnsi="Arial" w:cs="Arial"/>
        </w:rPr>
      </w:pPr>
    </w:p>
    <w:p w14:paraId="19B48C75" w14:textId="6B30CC0D" w:rsidR="0094378F" w:rsidRPr="0094378F" w:rsidRDefault="0094378F" w:rsidP="0094378F">
      <w:pPr>
        <w:tabs>
          <w:tab w:val="left" w:pos="284"/>
        </w:tabs>
        <w:jc w:val="center"/>
        <w:rPr>
          <w:rFonts w:ascii="Arial" w:eastAsia="Arial" w:hAnsi="Arial" w:cs="Arial"/>
          <w:b/>
          <w:bCs/>
          <w:u w:val="single"/>
        </w:rPr>
      </w:pPr>
      <w:r w:rsidRPr="0094378F">
        <w:rPr>
          <w:rFonts w:ascii="Arial" w:eastAsia="Arial" w:hAnsi="Arial" w:cs="Arial"/>
          <w:b/>
          <w:bCs/>
          <w:u w:val="single"/>
        </w:rPr>
        <w:t>LOTE 0</w:t>
      </w:r>
      <w:r>
        <w:rPr>
          <w:rFonts w:ascii="Arial" w:eastAsia="Arial" w:hAnsi="Arial" w:cs="Arial"/>
          <w:b/>
          <w:bCs/>
          <w:u w:val="single"/>
        </w:rPr>
        <w:t>4</w:t>
      </w:r>
    </w:p>
    <w:p w14:paraId="3E7D2026" w14:textId="77777777" w:rsidR="0094378F" w:rsidRPr="00DB131D" w:rsidRDefault="0094378F" w:rsidP="0094378F">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4378F" w:rsidRPr="005C6803" w14:paraId="6FEC06F6" w14:textId="77777777" w:rsidTr="00D415DD">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61471BC2"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000C609"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8B9F19B"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07692D6" w14:textId="77777777" w:rsidR="0094378F" w:rsidRPr="005C6803" w:rsidRDefault="0094378F" w:rsidP="00D415DD">
            <w:pPr>
              <w:pStyle w:val="Contedodatabela"/>
              <w:jc w:val="center"/>
              <w:rPr>
                <w:rFonts w:ascii="Arial" w:hAnsi="Arial" w:cs="Arial"/>
                <w:kern w:val="2"/>
              </w:rPr>
            </w:pPr>
            <w:r w:rsidRPr="005C6803">
              <w:rPr>
                <w:rFonts w:ascii="Arial" w:hAnsi="Arial" w:cs="Arial"/>
                <w:b/>
              </w:rPr>
              <w:t>Descritivo</w:t>
            </w:r>
          </w:p>
        </w:tc>
      </w:tr>
      <w:tr w:rsidR="0094378F" w:rsidRPr="005C6803" w14:paraId="26B8BE64" w14:textId="77777777" w:rsidTr="00D415DD">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CD408CC" w14:textId="2FE6B80B" w:rsidR="0094378F" w:rsidRPr="005C6803" w:rsidRDefault="0094378F" w:rsidP="0094378F">
            <w:pPr>
              <w:jc w:val="center"/>
              <w:rPr>
                <w:rFonts w:ascii="Arial" w:hAnsi="Arial" w:cs="Arial"/>
              </w:rPr>
            </w:pPr>
            <w:r>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7D6256A4" w14:textId="520B761A" w:rsidR="0094378F" w:rsidRPr="005C6803" w:rsidRDefault="00654B62" w:rsidP="0094378F">
            <w:pPr>
              <w:pStyle w:val="Contedodatabela"/>
              <w:jc w:val="center"/>
              <w:rPr>
                <w:rFonts w:ascii="Arial" w:hAnsi="Arial" w:cs="Arial"/>
              </w:rPr>
            </w:pPr>
            <w:r>
              <w:rPr>
                <w:rFonts w:ascii="Arial" w:hAnsi="Arial" w:cs="Arial"/>
              </w:rPr>
              <w:t>54.000</w:t>
            </w:r>
          </w:p>
        </w:tc>
        <w:tc>
          <w:tcPr>
            <w:tcW w:w="850" w:type="dxa"/>
            <w:tcBorders>
              <w:top w:val="single" w:sz="4" w:space="0" w:color="000000"/>
              <w:left w:val="single" w:sz="4" w:space="0" w:color="000000"/>
              <w:bottom w:val="single" w:sz="4" w:space="0" w:color="000000"/>
              <w:right w:val="nil"/>
            </w:tcBorders>
            <w:vAlign w:val="center"/>
          </w:tcPr>
          <w:p w14:paraId="40A2DE4B" w14:textId="77777777" w:rsidR="0094378F" w:rsidRPr="005C6803" w:rsidRDefault="0094378F" w:rsidP="0094378F">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336C1E1" w14:textId="5D1CB100" w:rsidR="0094378F" w:rsidRPr="005C6803" w:rsidRDefault="0094378F" w:rsidP="0094378F">
            <w:pPr>
              <w:pStyle w:val="Contedodatabela"/>
              <w:jc w:val="both"/>
              <w:rPr>
                <w:rFonts w:ascii="Arial" w:hAnsi="Arial" w:cs="Arial"/>
              </w:rPr>
            </w:pPr>
            <w:r>
              <w:rPr>
                <w:rFonts w:ascii="Arial" w:hAnsi="Arial" w:cs="Arial"/>
                <w:sz w:val="17"/>
                <w:szCs w:val="17"/>
              </w:rPr>
              <w:t xml:space="preserve">AGULHA DESCARTÁVEL: hipodérmica, esterilizada, calibre 30 x 8; corpo de aço inox, agulha afiada, </w:t>
            </w:r>
            <w:proofErr w:type="spellStart"/>
            <w:r>
              <w:rPr>
                <w:rFonts w:ascii="Arial" w:hAnsi="Arial" w:cs="Arial"/>
                <w:sz w:val="17"/>
                <w:szCs w:val="17"/>
              </w:rPr>
              <w:t>trifacetada</w:t>
            </w:r>
            <w:proofErr w:type="spellEnd"/>
            <w:r>
              <w:rPr>
                <w:rFonts w:ascii="Arial" w:hAnsi="Arial" w:cs="Arial"/>
                <w:sz w:val="17"/>
                <w:szCs w:val="17"/>
              </w:rPr>
              <w:t>, protetor de encaixe firme; embalagem individual, lacrada que garanta a esterilidade do produto até sua utilização.</w:t>
            </w:r>
          </w:p>
        </w:tc>
      </w:tr>
    </w:tbl>
    <w:p w14:paraId="0FD58316" w14:textId="77777777" w:rsidR="0094378F" w:rsidRDefault="0094378F" w:rsidP="0094378F">
      <w:pPr>
        <w:tabs>
          <w:tab w:val="left" w:pos="284"/>
        </w:tabs>
        <w:jc w:val="both"/>
        <w:rPr>
          <w:rFonts w:ascii="Arial" w:eastAsia="Arial" w:hAnsi="Arial" w:cs="Arial"/>
        </w:rPr>
      </w:pPr>
    </w:p>
    <w:p w14:paraId="624B8904" w14:textId="02418C08" w:rsidR="0094378F" w:rsidRPr="0094378F" w:rsidRDefault="0094378F" w:rsidP="0094378F">
      <w:pPr>
        <w:tabs>
          <w:tab w:val="left" w:pos="284"/>
        </w:tabs>
        <w:jc w:val="center"/>
        <w:rPr>
          <w:rFonts w:ascii="Arial" w:eastAsia="Arial" w:hAnsi="Arial" w:cs="Arial"/>
          <w:b/>
          <w:bCs/>
          <w:u w:val="single"/>
        </w:rPr>
      </w:pPr>
      <w:r w:rsidRPr="0094378F">
        <w:rPr>
          <w:rFonts w:ascii="Arial" w:eastAsia="Arial" w:hAnsi="Arial" w:cs="Arial"/>
          <w:b/>
          <w:bCs/>
          <w:u w:val="single"/>
        </w:rPr>
        <w:t>LOTE 0</w:t>
      </w:r>
      <w:r>
        <w:rPr>
          <w:rFonts w:ascii="Arial" w:eastAsia="Arial" w:hAnsi="Arial" w:cs="Arial"/>
          <w:b/>
          <w:bCs/>
          <w:u w:val="single"/>
        </w:rPr>
        <w:t>5</w:t>
      </w:r>
    </w:p>
    <w:p w14:paraId="06D44928" w14:textId="77777777" w:rsidR="0094378F" w:rsidRPr="00DB131D" w:rsidRDefault="0094378F" w:rsidP="0094378F">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4378F" w:rsidRPr="005C6803" w14:paraId="7905F462" w14:textId="77777777" w:rsidTr="00D415DD">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190729D3"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2DC3029"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4306AB1"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079BAF4" w14:textId="77777777" w:rsidR="0094378F" w:rsidRPr="005C6803" w:rsidRDefault="0094378F" w:rsidP="00D415DD">
            <w:pPr>
              <w:pStyle w:val="Contedodatabela"/>
              <w:jc w:val="center"/>
              <w:rPr>
                <w:rFonts w:ascii="Arial" w:hAnsi="Arial" w:cs="Arial"/>
                <w:kern w:val="2"/>
              </w:rPr>
            </w:pPr>
            <w:r w:rsidRPr="005C6803">
              <w:rPr>
                <w:rFonts w:ascii="Arial" w:hAnsi="Arial" w:cs="Arial"/>
                <w:b/>
              </w:rPr>
              <w:t>Descritivo</w:t>
            </w:r>
          </w:p>
        </w:tc>
      </w:tr>
      <w:tr w:rsidR="0094378F" w:rsidRPr="005C6803" w14:paraId="0DA5D748" w14:textId="77777777" w:rsidTr="00D415DD">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47D5A52" w14:textId="1B605F33" w:rsidR="0094378F" w:rsidRPr="005C6803" w:rsidRDefault="0094378F" w:rsidP="0094378F">
            <w:pPr>
              <w:jc w:val="center"/>
              <w:rPr>
                <w:rFonts w:ascii="Arial" w:hAnsi="Arial" w:cs="Arial"/>
              </w:rPr>
            </w:pPr>
            <w:r>
              <w:rPr>
                <w:rFonts w:ascii="Arial" w:hAnsi="Arial" w:cs="Arial"/>
              </w:rPr>
              <w:t>7</w:t>
            </w:r>
          </w:p>
        </w:tc>
        <w:tc>
          <w:tcPr>
            <w:tcW w:w="850" w:type="dxa"/>
            <w:tcBorders>
              <w:top w:val="single" w:sz="4" w:space="0" w:color="000000"/>
              <w:left w:val="single" w:sz="4" w:space="0" w:color="000000"/>
              <w:bottom w:val="single" w:sz="4" w:space="0" w:color="000000"/>
              <w:right w:val="nil"/>
            </w:tcBorders>
            <w:vAlign w:val="center"/>
          </w:tcPr>
          <w:p w14:paraId="07FEEC69" w14:textId="0BF7C399" w:rsidR="0094378F" w:rsidRPr="005C6803" w:rsidRDefault="00654B62" w:rsidP="007B1667">
            <w:pPr>
              <w:pStyle w:val="Contedodatabela"/>
              <w:jc w:val="center"/>
              <w:rPr>
                <w:rFonts w:ascii="Arial" w:hAnsi="Arial" w:cs="Arial"/>
              </w:rPr>
            </w:pPr>
            <w:r>
              <w:rPr>
                <w:rFonts w:ascii="Arial" w:hAnsi="Arial" w:cs="Arial"/>
              </w:rPr>
              <w:t>189.000</w:t>
            </w:r>
          </w:p>
        </w:tc>
        <w:tc>
          <w:tcPr>
            <w:tcW w:w="850" w:type="dxa"/>
            <w:tcBorders>
              <w:top w:val="single" w:sz="4" w:space="0" w:color="000000"/>
              <w:left w:val="single" w:sz="4" w:space="0" w:color="000000"/>
              <w:bottom w:val="single" w:sz="4" w:space="0" w:color="000000"/>
              <w:right w:val="nil"/>
            </w:tcBorders>
            <w:vAlign w:val="center"/>
          </w:tcPr>
          <w:p w14:paraId="59C02BEB" w14:textId="77777777" w:rsidR="0094378F" w:rsidRPr="005C6803" w:rsidRDefault="0094378F" w:rsidP="0094378F">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C61C3EB" w14:textId="2C53D055" w:rsidR="0094378F" w:rsidRPr="005C6803" w:rsidRDefault="0094378F" w:rsidP="0094378F">
            <w:pPr>
              <w:pStyle w:val="Contedodatabela"/>
              <w:jc w:val="both"/>
              <w:rPr>
                <w:rFonts w:ascii="Arial" w:hAnsi="Arial" w:cs="Arial"/>
              </w:rPr>
            </w:pPr>
            <w:r>
              <w:rPr>
                <w:rFonts w:ascii="Arial" w:hAnsi="Arial" w:cs="Arial"/>
                <w:sz w:val="17"/>
                <w:szCs w:val="17"/>
              </w:rPr>
              <w:t xml:space="preserve">AGULHA DESCARTÁVEL: hipodérmica, esterilizada, calibre 40 x 12; corpo de aço inox, agulha afiada, </w:t>
            </w:r>
            <w:proofErr w:type="spellStart"/>
            <w:r>
              <w:rPr>
                <w:rFonts w:ascii="Arial" w:hAnsi="Arial" w:cs="Arial"/>
                <w:sz w:val="17"/>
                <w:szCs w:val="17"/>
              </w:rPr>
              <w:t>trifacetada</w:t>
            </w:r>
            <w:proofErr w:type="spellEnd"/>
            <w:r>
              <w:rPr>
                <w:rFonts w:ascii="Arial" w:hAnsi="Arial" w:cs="Arial"/>
                <w:sz w:val="17"/>
                <w:szCs w:val="17"/>
              </w:rPr>
              <w:t>, protetor de encaixe firme; embalagem individual, lacrada que garanta a esterilidade do produto até sua utilização.</w:t>
            </w:r>
          </w:p>
        </w:tc>
      </w:tr>
    </w:tbl>
    <w:p w14:paraId="1BDC18C1" w14:textId="77777777" w:rsidR="0094378F" w:rsidRDefault="0094378F" w:rsidP="0094378F">
      <w:pPr>
        <w:tabs>
          <w:tab w:val="left" w:pos="284"/>
        </w:tabs>
        <w:jc w:val="both"/>
        <w:rPr>
          <w:rFonts w:ascii="Arial" w:eastAsia="Arial" w:hAnsi="Arial" w:cs="Arial"/>
        </w:rPr>
      </w:pPr>
    </w:p>
    <w:p w14:paraId="78E4A1E1" w14:textId="3E09EACD" w:rsidR="0094378F" w:rsidRPr="0094378F" w:rsidRDefault="0094378F" w:rsidP="0094378F">
      <w:pPr>
        <w:tabs>
          <w:tab w:val="left" w:pos="284"/>
        </w:tabs>
        <w:jc w:val="center"/>
        <w:rPr>
          <w:rFonts w:ascii="Arial" w:eastAsia="Arial" w:hAnsi="Arial" w:cs="Arial"/>
          <w:b/>
          <w:bCs/>
          <w:u w:val="single"/>
        </w:rPr>
      </w:pPr>
      <w:r w:rsidRPr="0094378F">
        <w:rPr>
          <w:rFonts w:ascii="Arial" w:eastAsia="Arial" w:hAnsi="Arial" w:cs="Arial"/>
          <w:b/>
          <w:bCs/>
          <w:u w:val="single"/>
        </w:rPr>
        <w:t>LOTE 0</w:t>
      </w:r>
      <w:r>
        <w:rPr>
          <w:rFonts w:ascii="Arial" w:eastAsia="Arial" w:hAnsi="Arial" w:cs="Arial"/>
          <w:b/>
          <w:bCs/>
          <w:u w:val="single"/>
        </w:rPr>
        <w:t>6</w:t>
      </w:r>
    </w:p>
    <w:p w14:paraId="7623292D" w14:textId="77777777" w:rsidR="0094378F" w:rsidRPr="00DB131D" w:rsidRDefault="0094378F" w:rsidP="0094378F">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4378F" w:rsidRPr="005C6803" w14:paraId="6D79EAD2" w14:textId="77777777" w:rsidTr="00D415DD">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3DEF87AD"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934DA15"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B9F101F"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03A73D1" w14:textId="77777777" w:rsidR="0094378F" w:rsidRPr="005C6803" w:rsidRDefault="0094378F" w:rsidP="00D415DD">
            <w:pPr>
              <w:pStyle w:val="Contedodatabela"/>
              <w:jc w:val="center"/>
              <w:rPr>
                <w:rFonts w:ascii="Arial" w:hAnsi="Arial" w:cs="Arial"/>
                <w:kern w:val="2"/>
              </w:rPr>
            </w:pPr>
            <w:r w:rsidRPr="005C6803">
              <w:rPr>
                <w:rFonts w:ascii="Arial" w:hAnsi="Arial" w:cs="Arial"/>
                <w:b/>
              </w:rPr>
              <w:t>Descritivo</w:t>
            </w:r>
          </w:p>
        </w:tc>
      </w:tr>
      <w:tr w:rsidR="0094378F" w:rsidRPr="005C6803" w14:paraId="7EB05A43" w14:textId="77777777" w:rsidTr="00D415DD">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9326895" w14:textId="7E4CF97E" w:rsidR="0094378F" w:rsidRPr="005C6803" w:rsidRDefault="0094378F" w:rsidP="0094378F">
            <w:pPr>
              <w:jc w:val="center"/>
              <w:rPr>
                <w:rFonts w:ascii="Arial" w:hAnsi="Arial" w:cs="Arial"/>
              </w:rPr>
            </w:pPr>
            <w:r>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1DE3045B" w14:textId="7F5AC87B" w:rsidR="0094378F" w:rsidRPr="005C6803" w:rsidRDefault="008672A5" w:rsidP="0094378F">
            <w:pPr>
              <w:pStyle w:val="Contedodatabela"/>
              <w:jc w:val="center"/>
              <w:rPr>
                <w:rFonts w:ascii="Arial" w:hAnsi="Arial" w:cs="Arial"/>
              </w:rPr>
            </w:pPr>
            <w:r>
              <w:rPr>
                <w:rFonts w:ascii="Arial" w:hAnsi="Arial" w:cs="Arial"/>
              </w:rPr>
              <w:t>60.000</w:t>
            </w:r>
          </w:p>
        </w:tc>
        <w:tc>
          <w:tcPr>
            <w:tcW w:w="850" w:type="dxa"/>
            <w:tcBorders>
              <w:top w:val="single" w:sz="4" w:space="0" w:color="000000"/>
              <w:left w:val="single" w:sz="4" w:space="0" w:color="000000"/>
              <w:bottom w:val="single" w:sz="4" w:space="0" w:color="000000"/>
              <w:right w:val="nil"/>
            </w:tcBorders>
            <w:vAlign w:val="center"/>
          </w:tcPr>
          <w:p w14:paraId="292AE403" w14:textId="77777777" w:rsidR="0094378F" w:rsidRPr="005C6803" w:rsidRDefault="0094378F" w:rsidP="0094378F">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D7A0F78" w14:textId="758D1901" w:rsidR="0094378F" w:rsidRPr="005C6803" w:rsidRDefault="0094378F" w:rsidP="0094378F">
            <w:pPr>
              <w:pStyle w:val="Contedodatabela"/>
              <w:jc w:val="both"/>
              <w:rPr>
                <w:rFonts w:ascii="Arial" w:hAnsi="Arial" w:cs="Arial"/>
              </w:rPr>
            </w:pPr>
            <w:r>
              <w:rPr>
                <w:rFonts w:ascii="Arial" w:hAnsi="Arial" w:cs="Arial"/>
                <w:sz w:val="17"/>
                <w:szCs w:val="17"/>
              </w:rPr>
              <w:t>AGULHA INSULINA 4MM: agulha estéril, nas medidas 4 mm x 0,23 mm a ser utilizada em caneta de insulina; embalagem individual, lacrada, que garanta a esterilidade do produto até sua utilização.</w:t>
            </w:r>
          </w:p>
        </w:tc>
      </w:tr>
    </w:tbl>
    <w:p w14:paraId="1B1FC10F" w14:textId="6AF59754" w:rsidR="0094378F" w:rsidRDefault="0094378F" w:rsidP="0094378F">
      <w:pPr>
        <w:tabs>
          <w:tab w:val="left" w:pos="284"/>
        </w:tabs>
        <w:jc w:val="both"/>
        <w:rPr>
          <w:rFonts w:ascii="Arial" w:eastAsia="Arial" w:hAnsi="Arial" w:cs="Arial"/>
        </w:rPr>
      </w:pPr>
    </w:p>
    <w:p w14:paraId="484B6787" w14:textId="25AB011C" w:rsidR="0094378F" w:rsidRPr="0094378F" w:rsidRDefault="0094378F" w:rsidP="0094378F">
      <w:pPr>
        <w:tabs>
          <w:tab w:val="left" w:pos="284"/>
        </w:tabs>
        <w:jc w:val="center"/>
        <w:rPr>
          <w:rFonts w:ascii="Arial" w:eastAsia="Arial" w:hAnsi="Arial" w:cs="Arial"/>
          <w:b/>
          <w:bCs/>
          <w:u w:val="single"/>
        </w:rPr>
      </w:pPr>
      <w:r w:rsidRPr="0094378F">
        <w:rPr>
          <w:rFonts w:ascii="Arial" w:eastAsia="Arial" w:hAnsi="Arial" w:cs="Arial"/>
          <w:b/>
          <w:bCs/>
          <w:u w:val="single"/>
        </w:rPr>
        <w:t>LOTE 0</w:t>
      </w:r>
      <w:r>
        <w:rPr>
          <w:rFonts w:ascii="Arial" w:eastAsia="Arial" w:hAnsi="Arial" w:cs="Arial"/>
          <w:b/>
          <w:bCs/>
          <w:u w:val="single"/>
        </w:rPr>
        <w:t>7</w:t>
      </w:r>
    </w:p>
    <w:p w14:paraId="0FCF929E" w14:textId="77777777" w:rsidR="0094378F" w:rsidRPr="00DB131D" w:rsidRDefault="0094378F" w:rsidP="0094378F">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4378F" w:rsidRPr="005C6803" w14:paraId="63DE67A8" w14:textId="77777777" w:rsidTr="00D415DD">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9387272"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58B37FB"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8EF9DB4"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B81F69B" w14:textId="77777777" w:rsidR="0094378F" w:rsidRPr="005C6803" w:rsidRDefault="0094378F" w:rsidP="00D415DD">
            <w:pPr>
              <w:pStyle w:val="Contedodatabela"/>
              <w:jc w:val="center"/>
              <w:rPr>
                <w:rFonts w:ascii="Arial" w:hAnsi="Arial" w:cs="Arial"/>
                <w:kern w:val="2"/>
              </w:rPr>
            </w:pPr>
            <w:r w:rsidRPr="005C6803">
              <w:rPr>
                <w:rFonts w:ascii="Arial" w:hAnsi="Arial" w:cs="Arial"/>
                <w:b/>
              </w:rPr>
              <w:t>Descritivo</w:t>
            </w:r>
          </w:p>
        </w:tc>
      </w:tr>
      <w:tr w:rsidR="0094378F" w:rsidRPr="005C6803" w14:paraId="5206F348" w14:textId="77777777" w:rsidTr="00D415DD">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63B7F95" w14:textId="5AE7C083" w:rsidR="0094378F" w:rsidRPr="005C6803" w:rsidRDefault="0094378F" w:rsidP="0094378F">
            <w:pPr>
              <w:jc w:val="center"/>
              <w:rPr>
                <w:rFonts w:ascii="Arial" w:hAnsi="Arial" w:cs="Arial"/>
              </w:rPr>
            </w:pPr>
            <w:r>
              <w:rPr>
                <w:rFonts w:ascii="Arial" w:hAnsi="Arial" w:cs="Arial"/>
              </w:rPr>
              <w:t>9</w:t>
            </w:r>
          </w:p>
        </w:tc>
        <w:tc>
          <w:tcPr>
            <w:tcW w:w="850" w:type="dxa"/>
            <w:tcBorders>
              <w:top w:val="single" w:sz="4" w:space="0" w:color="000000"/>
              <w:left w:val="single" w:sz="4" w:space="0" w:color="000000"/>
              <w:bottom w:val="single" w:sz="4" w:space="0" w:color="000000"/>
              <w:right w:val="nil"/>
            </w:tcBorders>
            <w:vAlign w:val="center"/>
          </w:tcPr>
          <w:p w14:paraId="139A5205" w14:textId="351E0DD3" w:rsidR="0094378F" w:rsidRPr="005C6803" w:rsidRDefault="008672A5" w:rsidP="0094378F">
            <w:pPr>
              <w:pStyle w:val="Contedodatabela"/>
              <w:jc w:val="center"/>
              <w:rPr>
                <w:rFonts w:ascii="Arial" w:hAnsi="Arial" w:cs="Arial"/>
              </w:rPr>
            </w:pPr>
            <w:r>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224949F5" w14:textId="77777777" w:rsidR="0094378F" w:rsidRPr="005C6803" w:rsidRDefault="0094378F" w:rsidP="0094378F">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0A7020F" w14:textId="5AC86639" w:rsidR="0094378F" w:rsidRPr="0094378F" w:rsidRDefault="0094378F" w:rsidP="0094378F">
            <w:pPr>
              <w:pStyle w:val="Contedodatabela"/>
              <w:jc w:val="both"/>
              <w:rPr>
                <w:rFonts w:ascii="Arial" w:hAnsi="Arial" w:cs="Arial"/>
                <w:sz w:val="17"/>
                <w:szCs w:val="17"/>
              </w:rPr>
            </w:pPr>
            <w:r>
              <w:rPr>
                <w:rFonts w:ascii="Arial" w:hAnsi="Arial" w:cs="Arial"/>
                <w:sz w:val="17"/>
                <w:szCs w:val="17"/>
              </w:rPr>
              <w:t xml:space="preserve">AGULHA INTRA ÓSSEA: para punção intraóssea, em aço inoxidável com cânula </w:t>
            </w:r>
            <w:proofErr w:type="spellStart"/>
            <w:r>
              <w:rPr>
                <w:rFonts w:ascii="Arial" w:hAnsi="Arial" w:cs="Arial"/>
                <w:sz w:val="17"/>
                <w:szCs w:val="17"/>
              </w:rPr>
              <w:t>milimetrada</w:t>
            </w:r>
            <w:proofErr w:type="spellEnd"/>
            <w:r>
              <w:rPr>
                <w:rFonts w:ascii="Arial" w:hAnsi="Arial" w:cs="Arial"/>
                <w:sz w:val="17"/>
                <w:szCs w:val="17"/>
              </w:rPr>
              <w:t xml:space="preserve"> para controle de profundidade da inserção; com cânula de calibre 15 G, comprimento 15 mm; acompanha, pulseira (faixa de pulso);Kit estabilizador para agulha e extensão de infusão com corta fluxo; estéril, embalado em material que promova barreira microbiana e abertura asséptica de acordo com a legislação </w:t>
            </w:r>
            <w:proofErr w:type="spellStart"/>
            <w:r>
              <w:rPr>
                <w:rFonts w:ascii="Arial" w:hAnsi="Arial" w:cs="Arial"/>
                <w:sz w:val="17"/>
                <w:szCs w:val="17"/>
              </w:rPr>
              <w:t>vigente.Compatível</w:t>
            </w:r>
            <w:proofErr w:type="spellEnd"/>
            <w:r>
              <w:rPr>
                <w:rFonts w:ascii="Arial" w:hAnsi="Arial" w:cs="Arial"/>
                <w:sz w:val="17"/>
                <w:szCs w:val="17"/>
              </w:rPr>
              <w:t xml:space="preserve"> com Sistema de Acesso Vascular </w:t>
            </w:r>
            <w:proofErr w:type="spellStart"/>
            <w:r>
              <w:rPr>
                <w:rFonts w:ascii="Arial" w:hAnsi="Arial" w:cs="Arial"/>
                <w:sz w:val="17"/>
                <w:szCs w:val="17"/>
              </w:rPr>
              <w:t>Intra</w:t>
            </w:r>
            <w:proofErr w:type="spellEnd"/>
            <w:r>
              <w:rPr>
                <w:rFonts w:ascii="Arial" w:hAnsi="Arial" w:cs="Arial"/>
                <w:sz w:val="17"/>
                <w:szCs w:val="17"/>
              </w:rPr>
              <w:t xml:space="preserve"> </w:t>
            </w:r>
            <w:proofErr w:type="spellStart"/>
            <w:r>
              <w:rPr>
                <w:rFonts w:ascii="Arial" w:hAnsi="Arial" w:cs="Arial"/>
                <w:sz w:val="17"/>
                <w:szCs w:val="17"/>
              </w:rPr>
              <w:t>Osseo</w:t>
            </w:r>
            <w:proofErr w:type="spellEnd"/>
            <w:r>
              <w:rPr>
                <w:rFonts w:ascii="Arial" w:hAnsi="Arial" w:cs="Arial"/>
                <w:sz w:val="17"/>
                <w:szCs w:val="17"/>
              </w:rPr>
              <w:t xml:space="preserve"> marca EZ-IO / TELEFLEX MEDICAL</w:t>
            </w:r>
          </w:p>
        </w:tc>
      </w:tr>
    </w:tbl>
    <w:p w14:paraId="6ABB4EA6" w14:textId="426FFD0B" w:rsidR="0094378F" w:rsidRDefault="0094378F" w:rsidP="0094378F">
      <w:pPr>
        <w:tabs>
          <w:tab w:val="left" w:pos="284"/>
        </w:tabs>
        <w:jc w:val="both"/>
        <w:rPr>
          <w:rFonts w:ascii="Arial" w:eastAsia="Arial" w:hAnsi="Arial" w:cs="Arial"/>
        </w:rPr>
      </w:pPr>
    </w:p>
    <w:p w14:paraId="3E1750B7" w14:textId="5EAC86BA" w:rsidR="0094378F" w:rsidRPr="0094378F" w:rsidRDefault="0094378F" w:rsidP="0094378F">
      <w:pPr>
        <w:tabs>
          <w:tab w:val="left" w:pos="284"/>
        </w:tabs>
        <w:jc w:val="center"/>
        <w:rPr>
          <w:rFonts w:ascii="Arial" w:eastAsia="Arial" w:hAnsi="Arial" w:cs="Arial"/>
          <w:b/>
          <w:bCs/>
          <w:u w:val="single"/>
        </w:rPr>
      </w:pPr>
      <w:r w:rsidRPr="0094378F">
        <w:rPr>
          <w:rFonts w:ascii="Arial" w:eastAsia="Arial" w:hAnsi="Arial" w:cs="Arial"/>
          <w:b/>
          <w:bCs/>
          <w:u w:val="single"/>
        </w:rPr>
        <w:t>LOTE 0</w:t>
      </w:r>
      <w:r>
        <w:rPr>
          <w:rFonts w:ascii="Arial" w:eastAsia="Arial" w:hAnsi="Arial" w:cs="Arial"/>
          <w:b/>
          <w:bCs/>
          <w:u w:val="single"/>
        </w:rPr>
        <w:t>8</w:t>
      </w:r>
    </w:p>
    <w:p w14:paraId="1F803F65" w14:textId="77777777" w:rsidR="0094378F" w:rsidRPr="00DB131D" w:rsidRDefault="0094378F" w:rsidP="0094378F">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4378F" w:rsidRPr="005C6803" w14:paraId="3A10348D" w14:textId="77777777" w:rsidTr="00D415DD">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160CC10A"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2564AB8"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37D1D28"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1D456BC" w14:textId="77777777" w:rsidR="0094378F" w:rsidRPr="005C6803" w:rsidRDefault="0094378F" w:rsidP="00D415DD">
            <w:pPr>
              <w:pStyle w:val="Contedodatabela"/>
              <w:jc w:val="center"/>
              <w:rPr>
                <w:rFonts w:ascii="Arial" w:hAnsi="Arial" w:cs="Arial"/>
                <w:kern w:val="2"/>
              </w:rPr>
            </w:pPr>
            <w:r w:rsidRPr="005C6803">
              <w:rPr>
                <w:rFonts w:ascii="Arial" w:hAnsi="Arial" w:cs="Arial"/>
                <w:b/>
              </w:rPr>
              <w:t>Descritivo</w:t>
            </w:r>
          </w:p>
        </w:tc>
      </w:tr>
      <w:tr w:rsidR="0094378F" w:rsidRPr="005C6803" w14:paraId="702860DD" w14:textId="77777777" w:rsidTr="00D415DD">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ABCDF4A" w14:textId="038E742C" w:rsidR="0094378F" w:rsidRPr="005C6803" w:rsidRDefault="0094378F" w:rsidP="0094378F">
            <w:pPr>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5ACEDA18" w14:textId="2A89A0ED" w:rsidR="0094378F" w:rsidRPr="005C6803" w:rsidRDefault="008672A5" w:rsidP="0094378F">
            <w:pPr>
              <w:pStyle w:val="Contedodatabela"/>
              <w:jc w:val="center"/>
              <w:rPr>
                <w:rFonts w:ascii="Arial" w:hAnsi="Arial" w:cs="Arial"/>
              </w:rPr>
            </w:pPr>
            <w:r>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4C91BE1C" w14:textId="77777777" w:rsidR="0094378F" w:rsidRPr="005C6803" w:rsidRDefault="0094378F" w:rsidP="0094378F">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E370786" w14:textId="0BF322F6" w:rsidR="0094378F" w:rsidRPr="005C6803" w:rsidRDefault="0094378F" w:rsidP="0094378F">
            <w:pPr>
              <w:pStyle w:val="Contedodatabela"/>
              <w:jc w:val="both"/>
              <w:rPr>
                <w:rFonts w:ascii="Arial" w:hAnsi="Arial" w:cs="Arial"/>
              </w:rPr>
            </w:pPr>
            <w:r>
              <w:rPr>
                <w:rFonts w:ascii="Arial" w:hAnsi="Arial" w:cs="Arial"/>
                <w:sz w:val="17"/>
                <w:szCs w:val="17"/>
              </w:rPr>
              <w:t xml:space="preserve">AGULHA INTRA ÓSSEA: para punção intraóssea, em aço inoxidável com cânula </w:t>
            </w:r>
            <w:proofErr w:type="spellStart"/>
            <w:r>
              <w:rPr>
                <w:rFonts w:ascii="Arial" w:hAnsi="Arial" w:cs="Arial"/>
                <w:sz w:val="17"/>
                <w:szCs w:val="17"/>
              </w:rPr>
              <w:t>milimetrada</w:t>
            </w:r>
            <w:proofErr w:type="spellEnd"/>
            <w:r>
              <w:rPr>
                <w:rFonts w:ascii="Arial" w:hAnsi="Arial" w:cs="Arial"/>
                <w:sz w:val="17"/>
                <w:szCs w:val="17"/>
              </w:rPr>
              <w:t xml:space="preserve"> para controle de profundidade da inserção; com cânula de calibre 15 G, comprimento 25 mm; acompanha, pulseira (faixa de pulso);Kit estabilizador para agulha e extensão de infusão com corta fluxo; estéril, embalado em material que promova barreira microbiana e abertura asséptica de acordo com a legislação vigente. Compatível com Sistema de Acesso Vascular </w:t>
            </w:r>
            <w:proofErr w:type="spellStart"/>
            <w:r>
              <w:rPr>
                <w:rFonts w:ascii="Arial" w:hAnsi="Arial" w:cs="Arial"/>
                <w:sz w:val="17"/>
                <w:szCs w:val="17"/>
              </w:rPr>
              <w:t>Intra</w:t>
            </w:r>
            <w:proofErr w:type="spellEnd"/>
            <w:r>
              <w:rPr>
                <w:rFonts w:ascii="Arial" w:hAnsi="Arial" w:cs="Arial"/>
                <w:sz w:val="17"/>
                <w:szCs w:val="17"/>
              </w:rPr>
              <w:t xml:space="preserve"> </w:t>
            </w:r>
            <w:proofErr w:type="spellStart"/>
            <w:r>
              <w:rPr>
                <w:rFonts w:ascii="Arial" w:hAnsi="Arial" w:cs="Arial"/>
                <w:sz w:val="17"/>
                <w:szCs w:val="17"/>
              </w:rPr>
              <w:t>Osseo</w:t>
            </w:r>
            <w:proofErr w:type="spellEnd"/>
            <w:r>
              <w:rPr>
                <w:rFonts w:ascii="Arial" w:hAnsi="Arial" w:cs="Arial"/>
                <w:sz w:val="17"/>
                <w:szCs w:val="17"/>
              </w:rPr>
              <w:t xml:space="preserve"> marca EZ-IO / TELEFLEX MEDICAL</w:t>
            </w:r>
          </w:p>
        </w:tc>
      </w:tr>
    </w:tbl>
    <w:p w14:paraId="5D4B7379" w14:textId="1C23CBBC" w:rsidR="00CF1C92" w:rsidRDefault="00CF1C92" w:rsidP="0094378F">
      <w:pPr>
        <w:tabs>
          <w:tab w:val="left" w:pos="284"/>
        </w:tabs>
        <w:jc w:val="both"/>
        <w:rPr>
          <w:rFonts w:ascii="Arial" w:eastAsia="Arial" w:hAnsi="Arial" w:cs="Arial"/>
        </w:rPr>
      </w:pPr>
    </w:p>
    <w:p w14:paraId="244BB45B" w14:textId="77777777" w:rsidR="00CF1C92" w:rsidRDefault="00CF1C92">
      <w:pPr>
        <w:suppressAutoHyphens w:val="0"/>
        <w:rPr>
          <w:rFonts w:ascii="Arial" w:eastAsia="Arial" w:hAnsi="Arial" w:cs="Arial"/>
        </w:rPr>
      </w:pPr>
      <w:r>
        <w:rPr>
          <w:rFonts w:ascii="Arial" w:eastAsia="Arial" w:hAnsi="Arial" w:cs="Arial"/>
        </w:rPr>
        <w:br w:type="page"/>
      </w:r>
    </w:p>
    <w:p w14:paraId="6735F5CE" w14:textId="77777777" w:rsidR="0094378F" w:rsidRDefault="0094378F" w:rsidP="0094378F">
      <w:pPr>
        <w:tabs>
          <w:tab w:val="left" w:pos="284"/>
        </w:tabs>
        <w:jc w:val="both"/>
        <w:rPr>
          <w:rFonts w:ascii="Arial" w:eastAsia="Arial" w:hAnsi="Arial" w:cs="Arial"/>
        </w:rPr>
      </w:pPr>
    </w:p>
    <w:p w14:paraId="7B2A88F3" w14:textId="4A37C763" w:rsidR="0094378F" w:rsidRPr="0094378F" w:rsidRDefault="0094378F" w:rsidP="0094378F">
      <w:pPr>
        <w:tabs>
          <w:tab w:val="left" w:pos="284"/>
        </w:tabs>
        <w:jc w:val="center"/>
        <w:rPr>
          <w:rFonts w:ascii="Arial" w:eastAsia="Arial" w:hAnsi="Arial" w:cs="Arial"/>
          <w:b/>
          <w:bCs/>
          <w:u w:val="single"/>
        </w:rPr>
      </w:pPr>
      <w:r w:rsidRPr="0094378F">
        <w:rPr>
          <w:rFonts w:ascii="Arial" w:eastAsia="Arial" w:hAnsi="Arial" w:cs="Arial"/>
          <w:b/>
          <w:bCs/>
          <w:u w:val="single"/>
        </w:rPr>
        <w:t>LOTE 0</w:t>
      </w:r>
      <w:r>
        <w:rPr>
          <w:rFonts w:ascii="Arial" w:eastAsia="Arial" w:hAnsi="Arial" w:cs="Arial"/>
          <w:b/>
          <w:bCs/>
          <w:u w:val="single"/>
        </w:rPr>
        <w:t>9</w:t>
      </w:r>
    </w:p>
    <w:p w14:paraId="29D4DEB2" w14:textId="77777777" w:rsidR="0094378F" w:rsidRPr="00DB131D" w:rsidRDefault="0094378F" w:rsidP="0094378F">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4378F" w:rsidRPr="005C6803" w14:paraId="52F04D3C" w14:textId="77777777" w:rsidTr="00D415DD">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6670156C"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4F2CA5D"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14A54D6"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BA563BE" w14:textId="77777777" w:rsidR="0094378F" w:rsidRPr="005C6803" w:rsidRDefault="0094378F" w:rsidP="00D415DD">
            <w:pPr>
              <w:pStyle w:val="Contedodatabela"/>
              <w:jc w:val="center"/>
              <w:rPr>
                <w:rFonts w:ascii="Arial" w:hAnsi="Arial" w:cs="Arial"/>
                <w:kern w:val="2"/>
              </w:rPr>
            </w:pPr>
            <w:r w:rsidRPr="005C6803">
              <w:rPr>
                <w:rFonts w:ascii="Arial" w:hAnsi="Arial" w:cs="Arial"/>
                <w:b/>
              </w:rPr>
              <w:t>Descritivo</w:t>
            </w:r>
          </w:p>
        </w:tc>
      </w:tr>
      <w:tr w:rsidR="0094378F" w:rsidRPr="005C6803" w14:paraId="273E6565" w14:textId="77777777" w:rsidTr="00D415DD">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7CFCF23" w14:textId="1A1A2C20" w:rsidR="0094378F" w:rsidRPr="005C6803" w:rsidRDefault="0094378F" w:rsidP="0094378F">
            <w:pPr>
              <w:jc w:val="center"/>
              <w:rPr>
                <w:rFonts w:ascii="Arial" w:hAnsi="Arial" w:cs="Arial"/>
              </w:rPr>
            </w:pPr>
            <w:r>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2A4A517A" w14:textId="38628E4F" w:rsidR="0094378F" w:rsidRPr="005C6803" w:rsidRDefault="008672A5" w:rsidP="0094378F">
            <w:pPr>
              <w:pStyle w:val="Contedodatabela"/>
              <w:jc w:val="center"/>
              <w:rPr>
                <w:rFonts w:ascii="Arial" w:hAnsi="Arial" w:cs="Arial"/>
              </w:rPr>
            </w:pPr>
            <w:r>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00246E0C" w14:textId="77777777" w:rsidR="0094378F" w:rsidRPr="005C6803" w:rsidRDefault="0094378F" w:rsidP="0094378F">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09E62BB" w14:textId="0451D859" w:rsidR="0094378F" w:rsidRPr="005C6803" w:rsidRDefault="0094378F" w:rsidP="00E008ED">
            <w:pPr>
              <w:pStyle w:val="Contedodatabela"/>
              <w:jc w:val="both"/>
              <w:rPr>
                <w:rFonts w:ascii="Arial" w:hAnsi="Arial" w:cs="Arial"/>
              </w:rPr>
            </w:pPr>
            <w:r>
              <w:rPr>
                <w:rFonts w:ascii="Arial" w:hAnsi="Arial" w:cs="Arial"/>
                <w:sz w:val="17"/>
                <w:szCs w:val="17"/>
              </w:rPr>
              <w:t xml:space="preserve">AGULHA INTRA ÓSSEA: para punção intraóssea, em aço inoxidável com cânula </w:t>
            </w:r>
            <w:proofErr w:type="spellStart"/>
            <w:r>
              <w:rPr>
                <w:rFonts w:ascii="Arial" w:hAnsi="Arial" w:cs="Arial"/>
                <w:sz w:val="17"/>
                <w:szCs w:val="17"/>
              </w:rPr>
              <w:t>milimetrada</w:t>
            </w:r>
            <w:proofErr w:type="spellEnd"/>
            <w:r>
              <w:rPr>
                <w:rFonts w:ascii="Arial" w:hAnsi="Arial" w:cs="Arial"/>
                <w:sz w:val="17"/>
                <w:szCs w:val="17"/>
              </w:rPr>
              <w:t xml:space="preserve"> para</w:t>
            </w:r>
            <w:r w:rsidR="00E008ED">
              <w:rPr>
                <w:rFonts w:ascii="Arial" w:hAnsi="Arial" w:cs="Arial"/>
                <w:sz w:val="17"/>
                <w:szCs w:val="17"/>
              </w:rPr>
              <w:t xml:space="preserve"> </w:t>
            </w:r>
            <w:r>
              <w:rPr>
                <w:rFonts w:ascii="Arial" w:hAnsi="Arial" w:cs="Arial"/>
                <w:sz w:val="17"/>
                <w:szCs w:val="17"/>
              </w:rPr>
              <w:t>controle de profundidade da inserção; com cânula de calibre 15 G, comprimento 45 mm; acompanha, pulseira (faixa de pulso);Kit estabilizador para agulha e extensão de infusão com corta fluxo; estéril, embalado em material que promova barreira microbiana e abertura asséptica de acordo com a legislação vigente.</w:t>
            </w:r>
            <w:r w:rsidR="00E008ED">
              <w:rPr>
                <w:rFonts w:ascii="Arial" w:hAnsi="Arial" w:cs="Arial"/>
                <w:sz w:val="17"/>
                <w:szCs w:val="17"/>
              </w:rPr>
              <w:t xml:space="preserve"> </w:t>
            </w:r>
            <w:r>
              <w:rPr>
                <w:rFonts w:ascii="Arial" w:hAnsi="Arial" w:cs="Arial"/>
                <w:sz w:val="17"/>
                <w:szCs w:val="17"/>
              </w:rPr>
              <w:t xml:space="preserve">Compatível com Sistema de Acesso Vascular </w:t>
            </w:r>
            <w:proofErr w:type="spellStart"/>
            <w:r>
              <w:rPr>
                <w:rFonts w:ascii="Arial" w:hAnsi="Arial" w:cs="Arial"/>
                <w:sz w:val="17"/>
                <w:szCs w:val="17"/>
              </w:rPr>
              <w:t>Intra</w:t>
            </w:r>
            <w:proofErr w:type="spellEnd"/>
            <w:r>
              <w:rPr>
                <w:rFonts w:ascii="Arial" w:hAnsi="Arial" w:cs="Arial"/>
                <w:sz w:val="17"/>
                <w:szCs w:val="17"/>
              </w:rPr>
              <w:t xml:space="preserve"> </w:t>
            </w:r>
            <w:proofErr w:type="spellStart"/>
            <w:r>
              <w:rPr>
                <w:rFonts w:ascii="Arial" w:hAnsi="Arial" w:cs="Arial"/>
                <w:sz w:val="17"/>
                <w:szCs w:val="17"/>
              </w:rPr>
              <w:t>Osseo</w:t>
            </w:r>
            <w:proofErr w:type="spellEnd"/>
            <w:r>
              <w:rPr>
                <w:rFonts w:ascii="Arial" w:hAnsi="Arial" w:cs="Arial"/>
                <w:sz w:val="17"/>
                <w:szCs w:val="17"/>
              </w:rPr>
              <w:t xml:space="preserve"> marca EZ-IO / TELEFLEX MEDICAL</w:t>
            </w:r>
          </w:p>
        </w:tc>
      </w:tr>
    </w:tbl>
    <w:p w14:paraId="62E44B11" w14:textId="1FE9B8FF" w:rsidR="0094378F" w:rsidRDefault="0094378F" w:rsidP="0094378F">
      <w:pPr>
        <w:tabs>
          <w:tab w:val="left" w:pos="284"/>
        </w:tabs>
        <w:jc w:val="both"/>
        <w:rPr>
          <w:rFonts w:ascii="Arial" w:eastAsia="Arial" w:hAnsi="Arial" w:cs="Arial"/>
        </w:rPr>
      </w:pPr>
    </w:p>
    <w:p w14:paraId="353F035B" w14:textId="6565C5A5" w:rsidR="0094378F" w:rsidRPr="0094378F" w:rsidRDefault="0094378F" w:rsidP="0094378F">
      <w:pPr>
        <w:tabs>
          <w:tab w:val="left" w:pos="284"/>
        </w:tabs>
        <w:jc w:val="center"/>
        <w:rPr>
          <w:rFonts w:ascii="Arial" w:eastAsia="Arial" w:hAnsi="Arial" w:cs="Arial"/>
          <w:b/>
          <w:bCs/>
          <w:u w:val="single"/>
        </w:rPr>
      </w:pPr>
      <w:r w:rsidRPr="0094378F">
        <w:rPr>
          <w:rFonts w:ascii="Arial" w:eastAsia="Arial" w:hAnsi="Arial" w:cs="Arial"/>
          <w:b/>
          <w:bCs/>
          <w:u w:val="single"/>
        </w:rPr>
        <w:t xml:space="preserve">LOTE </w:t>
      </w:r>
      <w:r>
        <w:rPr>
          <w:rFonts w:ascii="Arial" w:eastAsia="Arial" w:hAnsi="Arial" w:cs="Arial"/>
          <w:b/>
          <w:bCs/>
          <w:u w:val="single"/>
        </w:rPr>
        <w:t>10</w:t>
      </w:r>
    </w:p>
    <w:p w14:paraId="4D707E51" w14:textId="77777777" w:rsidR="0094378F" w:rsidRPr="00DB131D" w:rsidRDefault="0094378F" w:rsidP="0094378F">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4378F" w:rsidRPr="005C6803" w14:paraId="22C0EDC6" w14:textId="77777777" w:rsidTr="00D415DD">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6FAAD578"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7CC59F4"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5A394C5"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F8F2D13" w14:textId="77777777" w:rsidR="0094378F" w:rsidRPr="005C6803" w:rsidRDefault="0094378F" w:rsidP="00D415DD">
            <w:pPr>
              <w:pStyle w:val="Contedodatabela"/>
              <w:jc w:val="center"/>
              <w:rPr>
                <w:rFonts w:ascii="Arial" w:hAnsi="Arial" w:cs="Arial"/>
                <w:kern w:val="2"/>
              </w:rPr>
            </w:pPr>
            <w:r w:rsidRPr="005C6803">
              <w:rPr>
                <w:rFonts w:ascii="Arial" w:hAnsi="Arial" w:cs="Arial"/>
                <w:b/>
              </w:rPr>
              <w:t>Descritivo</w:t>
            </w:r>
          </w:p>
        </w:tc>
      </w:tr>
      <w:tr w:rsidR="00D415DD" w:rsidRPr="005C6803" w14:paraId="680ED153" w14:textId="77777777" w:rsidTr="00D415DD">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E6E7D6D" w14:textId="0A10B291" w:rsidR="00D415DD" w:rsidRPr="005C6803" w:rsidRDefault="00D415DD" w:rsidP="00D415DD">
            <w:pPr>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4FCE96CA" w14:textId="32122EF1" w:rsidR="00D415DD" w:rsidRPr="005C6803" w:rsidRDefault="008672A5" w:rsidP="00D415DD">
            <w:pPr>
              <w:pStyle w:val="Contedodatabela"/>
              <w:jc w:val="center"/>
              <w:rPr>
                <w:rFonts w:ascii="Arial" w:hAnsi="Arial" w:cs="Arial"/>
              </w:rPr>
            </w:pPr>
            <w:r>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437B9534" w14:textId="77777777" w:rsidR="00D415DD" w:rsidRPr="005C6803" w:rsidRDefault="00D415DD" w:rsidP="00D415DD">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717D337" w14:textId="19E2C03F" w:rsidR="00D415DD" w:rsidRPr="005C6803" w:rsidRDefault="00D415DD" w:rsidP="00D415DD">
            <w:pPr>
              <w:pStyle w:val="Contedodatabela"/>
              <w:jc w:val="both"/>
              <w:rPr>
                <w:rFonts w:ascii="Arial" w:hAnsi="Arial" w:cs="Arial"/>
              </w:rPr>
            </w:pPr>
            <w:r>
              <w:rPr>
                <w:rFonts w:ascii="Arial" w:hAnsi="Arial" w:cs="Arial"/>
                <w:sz w:val="17"/>
                <w:szCs w:val="17"/>
              </w:rPr>
              <w:t xml:space="preserve">AGULHA PUNÇÃO: estéril, descartável com ponta tipo </w:t>
            </w:r>
            <w:proofErr w:type="spellStart"/>
            <w:r>
              <w:rPr>
                <w:rFonts w:ascii="Arial" w:hAnsi="Arial" w:cs="Arial"/>
                <w:sz w:val="17"/>
                <w:szCs w:val="17"/>
              </w:rPr>
              <w:t>quincke</w:t>
            </w:r>
            <w:proofErr w:type="spellEnd"/>
            <w:r>
              <w:rPr>
                <w:rFonts w:ascii="Arial" w:hAnsi="Arial" w:cs="Arial"/>
                <w:sz w:val="17"/>
                <w:szCs w:val="17"/>
              </w:rPr>
              <w:t>, para punção raquidiana; calibre 22 G 1 1/2 com mandril; embalagem individual, lacrada que garanta a esterilidade do produto até o momento de sua utilização.</w:t>
            </w:r>
          </w:p>
        </w:tc>
      </w:tr>
    </w:tbl>
    <w:p w14:paraId="3AC743F9" w14:textId="7B7D9DEF" w:rsidR="0094378F" w:rsidRDefault="0094378F" w:rsidP="0094378F">
      <w:pPr>
        <w:tabs>
          <w:tab w:val="left" w:pos="284"/>
        </w:tabs>
        <w:jc w:val="both"/>
        <w:rPr>
          <w:rFonts w:ascii="Arial" w:eastAsia="Arial" w:hAnsi="Arial" w:cs="Arial"/>
        </w:rPr>
      </w:pPr>
    </w:p>
    <w:p w14:paraId="75EF3B85" w14:textId="5E9C1678" w:rsidR="0094378F" w:rsidRPr="0094378F" w:rsidRDefault="0094378F" w:rsidP="0094378F">
      <w:pPr>
        <w:tabs>
          <w:tab w:val="left" w:pos="284"/>
        </w:tabs>
        <w:jc w:val="center"/>
        <w:rPr>
          <w:rFonts w:ascii="Arial" w:eastAsia="Arial" w:hAnsi="Arial" w:cs="Arial"/>
          <w:b/>
          <w:bCs/>
          <w:u w:val="single"/>
        </w:rPr>
      </w:pPr>
      <w:r w:rsidRPr="0094378F">
        <w:rPr>
          <w:rFonts w:ascii="Arial" w:eastAsia="Arial" w:hAnsi="Arial" w:cs="Arial"/>
          <w:b/>
          <w:bCs/>
          <w:u w:val="single"/>
        </w:rPr>
        <w:t xml:space="preserve">LOTE </w:t>
      </w:r>
      <w:r>
        <w:rPr>
          <w:rFonts w:ascii="Arial" w:eastAsia="Arial" w:hAnsi="Arial" w:cs="Arial"/>
          <w:b/>
          <w:bCs/>
          <w:u w:val="single"/>
        </w:rPr>
        <w:t>11</w:t>
      </w:r>
    </w:p>
    <w:p w14:paraId="75CB52BA" w14:textId="77777777" w:rsidR="0094378F" w:rsidRPr="00DB131D" w:rsidRDefault="0094378F" w:rsidP="0094378F">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4378F" w:rsidRPr="005C6803" w14:paraId="691CBA2D" w14:textId="77777777" w:rsidTr="00D415DD">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14319BB0"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E2E7AFD"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83123C2"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035C03D" w14:textId="77777777" w:rsidR="0094378F" w:rsidRPr="005C6803" w:rsidRDefault="0094378F" w:rsidP="00D415DD">
            <w:pPr>
              <w:pStyle w:val="Contedodatabela"/>
              <w:jc w:val="center"/>
              <w:rPr>
                <w:rFonts w:ascii="Arial" w:hAnsi="Arial" w:cs="Arial"/>
                <w:kern w:val="2"/>
              </w:rPr>
            </w:pPr>
            <w:r w:rsidRPr="005C6803">
              <w:rPr>
                <w:rFonts w:ascii="Arial" w:hAnsi="Arial" w:cs="Arial"/>
                <w:b/>
              </w:rPr>
              <w:t>Descritivo</w:t>
            </w:r>
          </w:p>
        </w:tc>
      </w:tr>
      <w:tr w:rsidR="00D415DD" w:rsidRPr="005C6803" w14:paraId="002086C8" w14:textId="77777777" w:rsidTr="00D415DD">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E1F3E45" w14:textId="0CFC445B" w:rsidR="00D415DD" w:rsidRPr="005C6803" w:rsidRDefault="00D415DD" w:rsidP="00D415DD">
            <w:pPr>
              <w:jc w:val="center"/>
              <w:rPr>
                <w:rFonts w:ascii="Arial" w:hAnsi="Arial" w:cs="Arial"/>
              </w:rPr>
            </w:pPr>
            <w:r>
              <w:rPr>
                <w:rFonts w:ascii="Arial" w:hAnsi="Arial" w:cs="Arial"/>
              </w:rPr>
              <w:t>13</w:t>
            </w:r>
          </w:p>
        </w:tc>
        <w:tc>
          <w:tcPr>
            <w:tcW w:w="850" w:type="dxa"/>
            <w:tcBorders>
              <w:top w:val="single" w:sz="4" w:space="0" w:color="000000"/>
              <w:left w:val="single" w:sz="4" w:space="0" w:color="000000"/>
              <w:bottom w:val="single" w:sz="4" w:space="0" w:color="000000"/>
              <w:right w:val="nil"/>
            </w:tcBorders>
            <w:vAlign w:val="center"/>
          </w:tcPr>
          <w:p w14:paraId="5FA4A273" w14:textId="3872CEF6" w:rsidR="00D415DD" w:rsidRPr="005C6803" w:rsidRDefault="008672A5" w:rsidP="00D415DD">
            <w:pPr>
              <w:pStyle w:val="Contedodatabela"/>
              <w:jc w:val="center"/>
              <w:rPr>
                <w:rFonts w:ascii="Arial" w:hAnsi="Arial" w:cs="Arial"/>
              </w:rPr>
            </w:pPr>
            <w:r>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49F8F742" w14:textId="77777777" w:rsidR="00D415DD" w:rsidRPr="005C6803" w:rsidRDefault="00D415DD" w:rsidP="00D415DD">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F3284E0" w14:textId="234C9004" w:rsidR="00D415DD" w:rsidRPr="005C6803" w:rsidRDefault="00D415DD" w:rsidP="00D415DD">
            <w:pPr>
              <w:pStyle w:val="Contedodatabela"/>
              <w:jc w:val="both"/>
              <w:rPr>
                <w:rFonts w:ascii="Arial" w:hAnsi="Arial" w:cs="Arial"/>
              </w:rPr>
            </w:pPr>
            <w:r>
              <w:rPr>
                <w:rFonts w:ascii="Arial" w:hAnsi="Arial" w:cs="Arial"/>
                <w:sz w:val="17"/>
                <w:szCs w:val="17"/>
              </w:rPr>
              <w:t xml:space="preserve">AGULHA PUNÇÃO: estéril, descartável com ponta tipo </w:t>
            </w:r>
            <w:proofErr w:type="spellStart"/>
            <w:r>
              <w:rPr>
                <w:rFonts w:ascii="Arial" w:hAnsi="Arial" w:cs="Arial"/>
                <w:sz w:val="17"/>
                <w:szCs w:val="17"/>
              </w:rPr>
              <w:t>quincke</w:t>
            </w:r>
            <w:proofErr w:type="spellEnd"/>
            <w:r>
              <w:rPr>
                <w:rFonts w:ascii="Arial" w:hAnsi="Arial" w:cs="Arial"/>
                <w:sz w:val="17"/>
                <w:szCs w:val="17"/>
              </w:rPr>
              <w:t>, para punção raquidiana; calibre 22g 2 1/2 com mandril; embalagem individual, lacrada que garanta a esterilidade do produto até o momento de sua utilização.</w:t>
            </w:r>
          </w:p>
        </w:tc>
      </w:tr>
    </w:tbl>
    <w:p w14:paraId="1D20C5F3" w14:textId="788E224D" w:rsidR="0094378F" w:rsidRDefault="0094378F" w:rsidP="0094378F">
      <w:pPr>
        <w:tabs>
          <w:tab w:val="left" w:pos="284"/>
        </w:tabs>
        <w:jc w:val="both"/>
        <w:rPr>
          <w:rFonts w:ascii="Arial" w:eastAsia="Arial" w:hAnsi="Arial" w:cs="Arial"/>
        </w:rPr>
      </w:pPr>
    </w:p>
    <w:p w14:paraId="7B106319" w14:textId="1741B5D8" w:rsidR="0094378F" w:rsidRPr="0094378F" w:rsidRDefault="0094378F" w:rsidP="0094378F">
      <w:pPr>
        <w:tabs>
          <w:tab w:val="left" w:pos="284"/>
        </w:tabs>
        <w:jc w:val="center"/>
        <w:rPr>
          <w:rFonts w:ascii="Arial" w:eastAsia="Arial" w:hAnsi="Arial" w:cs="Arial"/>
          <w:b/>
          <w:bCs/>
          <w:u w:val="single"/>
        </w:rPr>
      </w:pPr>
      <w:r w:rsidRPr="0094378F">
        <w:rPr>
          <w:rFonts w:ascii="Arial" w:eastAsia="Arial" w:hAnsi="Arial" w:cs="Arial"/>
          <w:b/>
          <w:bCs/>
          <w:u w:val="single"/>
        </w:rPr>
        <w:t xml:space="preserve">LOTE </w:t>
      </w:r>
      <w:r>
        <w:rPr>
          <w:rFonts w:ascii="Arial" w:eastAsia="Arial" w:hAnsi="Arial" w:cs="Arial"/>
          <w:b/>
          <w:bCs/>
          <w:u w:val="single"/>
        </w:rPr>
        <w:t>12</w:t>
      </w:r>
    </w:p>
    <w:p w14:paraId="3EB6A7C0" w14:textId="77777777" w:rsidR="0094378F" w:rsidRPr="00DB131D" w:rsidRDefault="0094378F" w:rsidP="0094378F">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4378F" w:rsidRPr="005C6803" w14:paraId="34485D47" w14:textId="77777777" w:rsidTr="00D415DD">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04E395C"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3FB3245"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6C47594"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9DFA84D" w14:textId="77777777" w:rsidR="0094378F" w:rsidRPr="005C6803" w:rsidRDefault="0094378F" w:rsidP="00D415DD">
            <w:pPr>
              <w:pStyle w:val="Contedodatabela"/>
              <w:jc w:val="center"/>
              <w:rPr>
                <w:rFonts w:ascii="Arial" w:hAnsi="Arial" w:cs="Arial"/>
                <w:kern w:val="2"/>
              </w:rPr>
            </w:pPr>
            <w:r w:rsidRPr="005C6803">
              <w:rPr>
                <w:rFonts w:ascii="Arial" w:hAnsi="Arial" w:cs="Arial"/>
                <w:b/>
              </w:rPr>
              <w:t>Descritivo</w:t>
            </w:r>
          </w:p>
        </w:tc>
      </w:tr>
      <w:tr w:rsidR="00D415DD" w:rsidRPr="005C6803" w14:paraId="2D75D0B8" w14:textId="77777777" w:rsidTr="00D415DD">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72F3553" w14:textId="28263548" w:rsidR="00D415DD" w:rsidRPr="005C6803" w:rsidRDefault="00D415DD" w:rsidP="00D415DD">
            <w:pPr>
              <w:jc w:val="center"/>
              <w:rPr>
                <w:rFonts w:ascii="Arial" w:hAnsi="Arial" w:cs="Arial"/>
              </w:rPr>
            </w:pPr>
            <w:r>
              <w:rPr>
                <w:rFonts w:ascii="Arial" w:hAnsi="Arial" w:cs="Arial"/>
              </w:rPr>
              <w:t>14</w:t>
            </w:r>
          </w:p>
        </w:tc>
        <w:tc>
          <w:tcPr>
            <w:tcW w:w="850" w:type="dxa"/>
            <w:tcBorders>
              <w:top w:val="single" w:sz="4" w:space="0" w:color="000000"/>
              <w:left w:val="single" w:sz="4" w:space="0" w:color="000000"/>
              <w:bottom w:val="single" w:sz="4" w:space="0" w:color="000000"/>
              <w:right w:val="nil"/>
            </w:tcBorders>
            <w:vAlign w:val="center"/>
          </w:tcPr>
          <w:p w14:paraId="491D8466" w14:textId="6FCCD19F" w:rsidR="00D415DD" w:rsidRPr="005C6803" w:rsidRDefault="008672A5" w:rsidP="00D415DD">
            <w:pPr>
              <w:pStyle w:val="Contedodatabela"/>
              <w:jc w:val="center"/>
              <w:rPr>
                <w:rFonts w:ascii="Arial" w:hAnsi="Arial" w:cs="Arial"/>
              </w:rPr>
            </w:pPr>
            <w:r>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0C6D0F54" w14:textId="77777777" w:rsidR="00D415DD" w:rsidRPr="005C6803" w:rsidRDefault="00D415DD" w:rsidP="00D415DD">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EF1CDED" w14:textId="014FB9C3" w:rsidR="00D415DD" w:rsidRPr="005C6803" w:rsidRDefault="00D415DD" w:rsidP="00D415DD">
            <w:pPr>
              <w:pStyle w:val="Contedodatabela"/>
              <w:jc w:val="both"/>
              <w:rPr>
                <w:rFonts w:ascii="Arial" w:hAnsi="Arial" w:cs="Arial"/>
              </w:rPr>
            </w:pPr>
            <w:r>
              <w:rPr>
                <w:rFonts w:ascii="Arial" w:hAnsi="Arial" w:cs="Arial"/>
                <w:sz w:val="17"/>
                <w:szCs w:val="17"/>
              </w:rPr>
              <w:t xml:space="preserve">AGULHA PUNÇÃO: estéril, descartável com ponta tipo </w:t>
            </w:r>
            <w:proofErr w:type="spellStart"/>
            <w:r>
              <w:rPr>
                <w:rFonts w:ascii="Arial" w:hAnsi="Arial" w:cs="Arial"/>
                <w:sz w:val="17"/>
                <w:szCs w:val="17"/>
              </w:rPr>
              <w:t>quincke</w:t>
            </w:r>
            <w:proofErr w:type="spellEnd"/>
            <w:r>
              <w:rPr>
                <w:rFonts w:ascii="Arial" w:hAnsi="Arial" w:cs="Arial"/>
                <w:sz w:val="17"/>
                <w:szCs w:val="17"/>
              </w:rPr>
              <w:t>, para punção raquidiana; calibre 22 g 3 1/2 com mandril; embalagem individual, lacrada que garanta a esterilidade do produto até o momento de sua utilização.</w:t>
            </w:r>
          </w:p>
        </w:tc>
      </w:tr>
    </w:tbl>
    <w:p w14:paraId="4A3285BE" w14:textId="77777777" w:rsidR="0094378F" w:rsidRDefault="0094378F" w:rsidP="0094378F">
      <w:pPr>
        <w:tabs>
          <w:tab w:val="left" w:pos="284"/>
        </w:tabs>
        <w:jc w:val="both"/>
        <w:rPr>
          <w:rFonts w:ascii="Arial" w:eastAsia="Arial" w:hAnsi="Arial" w:cs="Arial"/>
        </w:rPr>
      </w:pPr>
    </w:p>
    <w:p w14:paraId="0F41A07E" w14:textId="4652ECBE" w:rsidR="0094378F" w:rsidRPr="0094378F" w:rsidRDefault="0094378F" w:rsidP="0094378F">
      <w:pPr>
        <w:tabs>
          <w:tab w:val="left" w:pos="284"/>
        </w:tabs>
        <w:jc w:val="center"/>
        <w:rPr>
          <w:rFonts w:ascii="Arial" w:eastAsia="Arial" w:hAnsi="Arial" w:cs="Arial"/>
          <w:b/>
          <w:bCs/>
          <w:u w:val="single"/>
        </w:rPr>
      </w:pPr>
      <w:r w:rsidRPr="0094378F">
        <w:rPr>
          <w:rFonts w:ascii="Arial" w:eastAsia="Arial" w:hAnsi="Arial" w:cs="Arial"/>
          <w:b/>
          <w:bCs/>
          <w:u w:val="single"/>
        </w:rPr>
        <w:t xml:space="preserve">LOTE </w:t>
      </w:r>
      <w:r>
        <w:rPr>
          <w:rFonts w:ascii="Arial" w:eastAsia="Arial" w:hAnsi="Arial" w:cs="Arial"/>
          <w:b/>
          <w:bCs/>
          <w:u w:val="single"/>
        </w:rPr>
        <w:t>13</w:t>
      </w:r>
    </w:p>
    <w:p w14:paraId="63B6CCC6" w14:textId="77777777" w:rsidR="0094378F" w:rsidRPr="00DB131D" w:rsidRDefault="0094378F" w:rsidP="0094378F">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4378F" w:rsidRPr="005C6803" w14:paraId="07D13BEC" w14:textId="77777777" w:rsidTr="00D415DD">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6DAC14F"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136FDCB"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5B32597"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74B611AE" w14:textId="77777777" w:rsidR="0094378F" w:rsidRPr="005C6803" w:rsidRDefault="0094378F" w:rsidP="00D415DD">
            <w:pPr>
              <w:pStyle w:val="Contedodatabela"/>
              <w:jc w:val="center"/>
              <w:rPr>
                <w:rFonts w:ascii="Arial" w:hAnsi="Arial" w:cs="Arial"/>
                <w:kern w:val="2"/>
              </w:rPr>
            </w:pPr>
            <w:r w:rsidRPr="005C6803">
              <w:rPr>
                <w:rFonts w:ascii="Arial" w:hAnsi="Arial" w:cs="Arial"/>
                <w:b/>
              </w:rPr>
              <w:t>Descritivo</w:t>
            </w:r>
          </w:p>
        </w:tc>
      </w:tr>
      <w:tr w:rsidR="00D415DD" w:rsidRPr="005C6803" w14:paraId="07CF6456" w14:textId="77777777" w:rsidTr="00D415DD">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0F47C05" w14:textId="7E9A882C" w:rsidR="00D415DD" w:rsidRPr="005C6803" w:rsidRDefault="00D415DD" w:rsidP="00D415DD">
            <w:pPr>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3E467088" w14:textId="1F2E24D3" w:rsidR="00D415DD" w:rsidRPr="005C6803" w:rsidRDefault="008672A5" w:rsidP="00D415DD">
            <w:pPr>
              <w:pStyle w:val="Contedodatabela"/>
              <w:jc w:val="center"/>
              <w:rPr>
                <w:rFonts w:ascii="Arial" w:hAnsi="Arial" w:cs="Arial"/>
              </w:rPr>
            </w:pPr>
            <w:r>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2F57EB66" w14:textId="77777777" w:rsidR="00D415DD" w:rsidRPr="005C6803" w:rsidRDefault="00D415DD" w:rsidP="00D415DD">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AEE6CC3" w14:textId="47A06446" w:rsidR="00D415DD" w:rsidRPr="005C6803" w:rsidRDefault="00D415DD" w:rsidP="00D415DD">
            <w:pPr>
              <w:pStyle w:val="Contedodatabela"/>
              <w:jc w:val="both"/>
              <w:rPr>
                <w:rFonts w:ascii="Arial" w:hAnsi="Arial" w:cs="Arial"/>
              </w:rPr>
            </w:pPr>
            <w:r>
              <w:rPr>
                <w:rFonts w:ascii="Arial" w:hAnsi="Arial" w:cs="Arial"/>
                <w:sz w:val="17"/>
                <w:szCs w:val="17"/>
              </w:rPr>
              <w:t xml:space="preserve">AGULHA PUNÇÃO: estéril, descartável com ponta tipo </w:t>
            </w:r>
            <w:proofErr w:type="spellStart"/>
            <w:r>
              <w:rPr>
                <w:rFonts w:ascii="Arial" w:hAnsi="Arial" w:cs="Arial"/>
                <w:sz w:val="17"/>
                <w:szCs w:val="17"/>
              </w:rPr>
              <w:t>quincke</w:t>
            </w:r>
            <w:proofErr w:type="spellEnd"/>
            <w:r>
              <w:rPr>
                <w:rFonts w:ascii="Arial" w:hAnsi="Arial" w:cs="Arial"/>
                <w:sz w:val="17"/>
                <w:szCs w:val="17"/>
              </w:rPr>
              <w:t>, para punção raquidiana; calibre 23 g 3 1/2 com mandril; embalagem individual, lacrada que garanta a esterilidade do produto até o momento de sua utilização.</w:t>
            </w:r>
          </w:p>
        </w:tc>
      </w:tr>
    </w:tbl>
    <w:p w14:paraId="3A3145E3" w14:textId="1E67EA7C" w:rsidR="0094378F" w:rsidRDefault="0094378F" w:rsidP="0094378F">
      <w:pPr>
        <w:tabs>
          <w:tab w:val="left" w:pos="284"/>
        </w:tabs>
        <w:jc w:val="both"/>
        <w:rPr>
          <w:rFonts w:ascii="Arial" w:eastAsia="Arial" w:hAnsi="Arial" w:cs="Arial"/>
        </w:rPr>
      </w:pPr>
    </w:p>
    <w:p w14:paraId="154A8250" w14:textId="08B2AEFF" w:rsidR="0094378F" w:rsidRPr="0094378F" w:rsidRDefault="0094378F" w:rsidP="0094378F">
      <w:pPr>
        <w:tabs>
          <w:tab w:val="left" w:pos="284"/>
        </w:tabs>
        <w:jc w:val="center"/>
        <w:rPr>
          <w:rFonts w:ascii="Arial" w:eastAsia="Arial" w:hAnsi="Arial" w:cs="Arial"/>
          <w:b/>
          <w:bCs/>
          <w:u w:val="single"/>
        </w:rPr>
      </w:pPr>
      <w:r w:rsidRPr="0094378F">
        <w:rPr>
          <w:rFonts w:ascii="Arial" w:eastAsia="Arial" w:hAnsi="Arial" w:cs="Arial"/>
          <w:b/>
          <w:bCs/>
          <w:u w:val="single"/>
        </w:rPr>
        <w:t xml:space="preserve">LOTE </w:t>
      </w:r>
      <w:r>
        <w:rPr>
          <w:rFonts w:ascii="Arial" w:eastAsia="Arial" w:hAnsi="Arial" w:cs="Arial"/>
          <w:b/>
          <w:bCs/>
          <w:u w:val="single"/>
        </w:rPr>
        <w:t>14</w:t>
      </w:r>
    </w:p>
    <w:p w14:paraId="6675F6D3" w14:textId="77777777" w:rsidR="0094378F" w:rsidRPr="00DB131D" w:rsidRDefault="0094378F" w:rsidP="0094378F">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4378F" w:rsidRPr="005C6803" w14:paraId="26124B6C" w14:textId="77777777" w:rsidTr="00D415DD">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8AEC98"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AA36B4C"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A58018C" w14:textId="77777777" w:rsidR="0094378F" w:rsidRPr="005C6803" w:rsidRDefault="0094378F" w:rsidP="00D415DD">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7D4047E0" w14:textId="77777777" w:rsidR="0094378F" w:rsidRPr="005C6803" w:rsidRDefault="0094378F" w:rsidP="00D415DD">
            <w:pPr>
              <w:pStyle w:val="Contedodatabela"/>
              <w:jc w:val="center"/>
              <w:rPr>
                <w:rFonts w:ascii="Arial" w:hAnsi="Arial" w:cs="Arial"/>
                <w:kern w:val="2"/>
              </w:rPr>
            </w:pPr>
            <w:r w:rsidRPr="005C6803">
              <w:rPr>
                <w:rFonts w:ascii="Arial" w:hAnsi="Arial" w:cs="Arial"/>
                <w:b/>
              </w:rPr>
              <w:t>Descritivo</w:t>
            </w:r>
          </w:p>
        </w:tc>
      </w:tr>
      <w:tr w:rsidR="00D415DD" w:rsidRPr="005C6803" w14:paraId="62B82F2E" w14:textId="77777777" w:rsidTr="00D415DD">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6E42934" w14:textId="74EFC507" w:rsidR="00D415DD" w:rsidRPr="005C6803" w:rsidRDefault="00D415DD" w:rsidP="00D415DD">
            <w:pPr>
              <w:jc w:val="center"/>
              <w:rPr>
                <w:rFonts w:ascii="Arial" w:hAnsi="Arial" w:cs="Arial"/>
              </w:rPr>
            </w:pPr>
            <w:r>
              <w:rPr>
                <w:rFonts w:ascii="Arial" w:hAnsi="Arial" w:cs="Arial"/>
              </w:rPr>
              <w:t>16</w:t>
            </w:r>
          </w:p>
        </w:tc>
        <w:tc>
          <w:tcPr>
            <w:tcW w:w="850" w:type="dxa"/>
            <w:tcBorders>
              <w:top w:val="single" w:sz="4" w:space="0" w:color="000000"/>
              <w:left w:val="single" w:sz="4" w:space="0" w:color="000000"/>
              <w:bottom w:val="single" w:sz="4" w:space="0" w:color="000000"/>
              <w:right w:val="nil"/>
            </w:tcBorders>
            <w:vAlign w:val="center"/>
          </w:tcPr>
          <w:p w14:paraId="1A0D87DC" w14:textId="04716D06" w:rsidR="00D415DD" w:rsidRPr="005C6803" w:rsidRDefault="008672A5" w:rsidP="00D415DD">
            <w:pPr>
              <w:pStyle w:val="Contedodatabela"/>
              <w:jc w:val="center"/>
              <w:rPr>
                <w:rFonts w:ascii="Arial" w:hAnsi="Arial" w:cs="Arial"/>
              </w:rPr>
            </w:pPr>
            <w:r>
              <w:rPr>
                <w:rFonts w:ascii="Arial" w:hAnsi="Arial" w:cs="Arial"/>
              </w:rPr>
              <w:t>150.000</w:t>
            </w:r>
          </w:p>
        </w:tc>
        <w:tc>
          <w:tcPr>
            <w:tcW w:w="850" w:type="dxa"/>
            <w:tcBorders>
              <w:top w:val="single" w:sz="4" w:space="0" w:color="000000"/>
              <w:left w:val="single" w:sz="4" w:space="0" w:color="000000"/>
              <w:bottom w:val="single" w:sz="4" w:space="0" w:color="000000"/>
              <w:right w:val="nil"/>
            </w:tcBorders>
            <w:vAlign w:val="center"/>
          </w:tcPr>
          <w:p w14:paraId="1421BFD7" w14:textId="77777777" w:rsidR="00D415DD" w:rsidRPr="005C6803" w:rsidRDefault="00D415DD" w:rsidP="00D415DD">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DC9686E" w14:textId="2161EC8E" w:rsidR="00D415DD" w:rsidRPr="005C6803" w:rsidRDefault="00D415DD" w:rsidP="00D415DD">
            <w:pPr>
              <w:pStyle w:val="Contedodatabela"/>
              <w:jc w:val="both"/>
              <w:rPr>
                <w:rFonts w:ascii="Arial" w:hAnsi="Arial" w:cs="Arial"/>
              </w:rPr>
            </w:pPr>
            <w:r>
              <w:rPr>
                <w:rFonts w:ascii="Arial" w:hAnsi="Arial" w:cs="Arial"/>
                <w:sz w:val="17"/>
                <w:szCs w:val="17"/>
              </w:rPr>
              <w:t xml:space="preserve">LANCETA AUTOMÁTICA: com segurança e estéril; com corpo em polipropileno de fácil manipulação; com mecanismo que permite que a lanceta seja disparada e retirada imediatamente sem riscos de acidentes ou contaminações; com cânula em aço inoxidável (do tipo 304), sem lúmen, com </w:t>
            </w:r>
            <w:proofErr w:type="spellStart"/>
            <w:r>
              <w:rPr>
                <w:rFonts w:ascii="Arial" w:hAnsi="Arial" w:cs="Arial"/>
                <w:sz w:val="17"/>
                <w:szCs w:val="17"/>
              </w:rPr>
              <w:t>bisel</w:t>
            </w:r>
            <w:proofErr w:type="spellEnd"/>
            <w:r>
              <w:rPr>
                <w:rFonts w:ascii="Arial" w:hAnsi="Arial" w:cs="Arial"/>
                <w:sz w:val="17"/>
                <w:szCs w:val="17"/>
              </w:rPr>
              <w:t xml:space="preserve"> de 3 faces (</w:t>
            </w:r>
            <w:proofErr w:type="spellStart"/>
            <w:r>
              <w:rPr>
                <w:rFonts w:ascii="Arial" w:hAnsi="Arial" w:cs="Arial"/>
                <w:sz w:val="17"/>
                <w:szCs w:val="17"/>
              </w:rPr>
              <w:t>trifacetada</w:t>
            </w:r>
            <w:proofErr w:type="spellEnd"/>
            <w:r>
              <w:rPr>
                <w:rFonts w:ascii="Arial" w:hAnsi="Arial" w:cs="Arial"/>
                <w:sz w:val="17"/>
                <w:szCs w:val="17"/>
              </w:rPr>
              <w:t xml:space="preserve">); com botão de disparo em polipropileno moldado, atóxico e </w:t>
            </w:r>
            <w:proofErr w:type="spellStart"/>
            <w:r>
              <w:rPr>
                <w:rFonts w:ascii="Arial" w:hAnsi="Arial" w:cs="Arial"/>
                <w:sz w:val="17"/>
                <w:szCs w:val="17"/>
              </w:rPr>
              <w:t>apirogênico</w:t>
            </w:r>
            <w:proofErr w:type="spellEnd"/>
            <w:r>
              <w:rPr>
                <w:rFonts w:ascii="Arial" w:hAnsi="Arial" w:cs="Arial"/>
                <w:sz w:val="17"/>
                <w:szCs w:val="17"/>
              </w:rPr>
              <w:t xml:space="preserve">; mola em aço inoxidável que ao disparar impulsiona a lanceta; contem um protetor ou suporte da cânula em polipropileno, atóxico, </w:t>
            </w:r>
            <w:proofErr w:type="spellStart"/>
            <w:r>
              <w:rPr>
                <w:rFonts w:ascii="Arial" w:hAnsi="Arial" w:cs="Arial"/>
                <w:sz w:val="17"/>
                <w:szCs w:val="17"/>
              </w:rPr>
              <w:t>apirogênico</w:t>
            </w:r>
            <w:proofErr w:type="spellEnd"/>
            <w:r>
              <w:rPr>
                <w:rFonts w:ascii="Arial" w:hAnsi="Arial" w:cs="Arial"/>
                <w:sz w:val="17"/>
                <w:szCs w:val="17"/>
              </w:rPr>
              <w:t xml:space="preserve"> e translúcido; calibre de 25 a 30 G.</w:t>
            </w:r>
          </w:p>
        </w:tc>
      </w:tr>
    </w:tbl>
    <w:p w14:paraId="139B69B2" w14:textId="293886A7" w:rsidR="0094378F" w:rsidRDefault="0094378F" w:rsidP="0094378F">
      <w:pPr>
        <w:tabs>
          <w:tab w:val="left" w:pos="284"/>
        </w:tabs>
        <w:jc w:val="both"/>
        <w:rPr>
          <w:rFonts w:ascii="Arial" w:eastAsia="Arial" w:hAnsi="Arial" w:cs="Arial"/>
        </w:rPr>
      </w:pPr>
    </w:p>
    <w:p w14:paraId="168A340E" w14:textId="64C95B2C" w:rsidR="00E008ED" w:rsidRPr="0094378F" w:rsidRDefault="00E008ED" w:rsidP="00E008ED">
      <w:pPr>
        <w:tabs>
          <w:tab w:val="left" w:pos="284"/>
        </w:tabs>
        <w:jc w:val="center"/>
        <w:rPr>
          <w:rFonts w:ascii="Arial" w:eastAsia="Arial" w:hAnsi="Arial" w:cs="Arial"/>
          <w:b/>
          <w:bCs/>
          <w:u w:val="single"/>
        </w:rPr>
      </w:pPr>
      <w:r w:rsidRPr="0094378F">
        <w:rPr>
          <w:rFonts w:ascii="Arial" w:eastAsia="Arial" w:hAnsi="Arial" w:cs="Arial"/>
          <w:b/>
          <w:bCs/>
          <w:u w:val="single"/>
        </w:rPr>
        <w:t xml:space="preserve">LOTE </w:t>
      </w:r>
      <w:r>
        <w:rPr>
          <w:rFonts w:ascii="Arial" w:eastAsia="Arial" w:hAnsi="Arial" w:cs="Arial"/>
          <w:b/>
          <w:bCs/>
          <w:u w:val="single"/>
        </w:rPr>
        <w:t>15</w:t>
      </w:r>
      <w:r w:rsidR="00654B62">
        <w:rPr>
          <w:rFonts w:ascii="Arial" w:eastAsia="Arial" w:hAnsi="Arial" w:cs="Arial"/>
          <w:b/>
          <w:bCs/>
          <w:u w:val="single"/>
        </w:rPr>
        <w:t xml:space="preserve"> – RESERVADO ME/EPP</w:t>
      </w:r>
    </w:p>
    <w:p w14:paraId="4EFBB4E8" w14:textId="77777777" w:rsidR="00E008ED" w:rsidRPr="00DB131D" w:rsidRDefault="00E008ED" w:rsidP="00E008ED">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008ED" w:rsidRPr="005C6803" w14:paraId="4B1352E4" w14:textId="77777777" w:rsidTr="00D81D45">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9580E7C" w14:textId="1EC02340" w:rsidR="00E008ED" w:rsidRPr="005C6803" w:rsidRDefault="00E008ED" w:rsidP="00D81D45">
            <w:pPr>
              <w:pStyle w:val="Contedodatabela"/>
              <w:jc w:val="center"/>
              <w:rPr>
                <w:rFonts w:ascii="Arial" w:hAnsi="Arial" w:cs="Arial"/>
                <w:b/>
                <w:kern w:val="2"/>
              </w:rPr>
            </w:pPr>
            <w:r w:rsidRPr="005C6803">
              <w:rPr>
                <w:rFonts w:ascii="Arial" w:hAnsi="Arial" w:cs="Arial"/>
                <w:b/>
              </w:rPr>
              <w:t>Item</w:t>
            </w:r>
            <w:r>
              <w:rPr>
                <w:rFonts w:ascii="Arial" w:hAnsi="Arial" w:cs="Arial"/>
                <w:b/>
              </w:rPr>
              <w:t xml:space="preserve"> 04</w:t>
            </w:r>
          </w:p>
        </w:tc>
        <w:tc>
          <w:tcPr>
            <w:tcW w:w="850" w:type="dxa"/>
            <w:tcBorders>
              <w:top w:val="single" w:sz="4" w:space="0" w:color="000000"/>
              <w:left w:val="single" w:sz="4" w:space="0" w:color="000000"/>
              <w:bottom w:val="single" w:sz="4" w:space="0" w:color="000000"/>
              <w:right w:val="nil"/>
            </w:tcBorders>
            <w:vAlign w:val="center"/>
            <w:hideMark/>
          </w:tcPr>
          <w:p w14:paraId="32307B99" w14:textId="77777777" w:rsidR="00E008ED" w:rsidRPr="005C6803" w:rsidRDefault="00E008ED" w:rsidP="00D81D45">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9025A2D" w14:textId="77777777" w:rsidR="00E008ED" w:rsidRPr="005C6803" w:rsidRDefault="00E008ED" w:rsidP="00D81D45">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A4A2FAA" w14:textId="77777777" w:rsidR="00E008ED" w:rsidRPr="005C6803" w:rsidRDefault="00E008ED" w:rsidP="00D81D45">
            <w:pPr>
              <w:pStyle w:val="Contedodatabela"/>
              <w:jc w:val="center"/>
              <w:rPr>
                <w:rFonts w:ascii="Arial" w:hAnsi="Arial" w:cs="Arial"/>
                <w:kern w:val="2"/>
              </w:rPr>
            </w:pPr>
            <w:r w:rsidRPr="005C6803">
              <w:rPr>
                <w:rFonts w:ascii="Arial" w:hAnsi="Arial" w:cs="Arial"/>
                <w:b/>
              </w:rPr>
              <w:t>Descritivo</w:t>
            </w:r>
          </w:p>
        </w:tc>
      </w:tr>
      <w:tr w:rsidR="00E008ED" w:rsidRPr="005C6803" w14:paraId="51999041" w14:textId="77777777" w:rsidTr="00D81D4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F5FCF44" w14:textId="357B2C69" w:rsidR="00E008ED" w:rsidRPr="005C6803" w:rsidRDefault="00E008ED" w:rsidP="00D81D45">
            <w:pPr>
              <w:jc w:val="center"/>
              <w:rPr>
                <w:rFonts w:ascii="Arial" w:hAnsi="Arial" w:cs="Arial"/>
              </w:rPr>
            </w:pPr>
            <w:r>
              <w:rPr>
                <w:rFonts w:ascii="Arial" w:hAnsi="Arial" w:cs="Arial"/>
              </w:rPr>
              <w:t>17</w:t>
            </w:r>
          </w:p>
        </w:tc>
        <w:tc>
          <w:tcPr>
            <w:tcW w:w="850" w:type="dxa"/>
            <w:tcBorders>
              <w:top w:val="single" w:sz="4" w:space="0" w:color="000000"/>
              <w:left w:val="single" w:sz="4" w:space="0" w:color="000000"/>
              <w:bottom w:val="single" w:sz="4" w:space="0" w:color="000000"/>
              <w:right w:val="nil"/>
            </w:tcBorders>
            <w:vAlign w:val="center"/>
          </w:tcPr>
          <w:p w14:paraId="599F46C2" w14:textId="2BB6DF9E" w:rsidR="00E008ED" w:rsidRPr="005C6803" w:rsidRDefault="00654B62" w:rsidP="00D81D45">
            <w:pPr>
              <w:pStyle w:val="Contedodatabela"/>
              <w:jc w:val="center"/>
              <w:rPr>
                <w:rFonts w:ascii="Arial" w:hAnsi="Arial" w:cs="Arial"/>
              </w:rPr>
            </w:pPr>
            <w:r>
              <w:rPr>
                <w:rFonts w:ascii="Arial" w:hAnsi="Arial" w:cs="Arial"/>
              </w:rPr>
              <w:t>73.000</w:t>
            </w:r>
          </w:p>
        </w:tc>
        <w:tc>
          <w:tcPr>
            <w:tcW w:w="850" w:type="dxa"/>
            <w:tcBorders>
              <w:top w:val="single" w:sz="4" w:space="0" w:color="000000"/>
              <w:left w:val="single" w:sz="4" w:space="0" w:color="000000"/>
              <w:bottom w:val="single" w:sz="4" w:space="0" w:color="000000"/>
              <w:right w:val="nil"/>
            </w:tcBorders>
            <w:vAlign w:val="center"/>
          </w:tcPr>
          <w:p w14:paraId="4E6A5F43" w14:textId="77777777" w:rsidR="00E008ED" w:rsidRPr="005C6803" w:rsidRDefault="00E008ED" w:rsidP="00D81D45">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1D55E8F" w14:textId="4E46C341" w:rsidR="00E008ED" w:rsidRPr="005C6803" w:rsidRDefault="00E008ED" w:rsidP="00D81D45">
            <w:pPr>
              <w:pStyle w:val="Contedodatabela"/>
              <w:jc w:val="both"/>
              <w:rPr>
                <w:rFonts w:ascii="Arial" w:hAnsi="Arial" w:cs="Arial"/>
              </w:rPr>
            </w:pPr>
            <w:r>
              <w:rPr>
                <w:rFonts w:ascii="Arial" w:hAnsi="Arial" w:cs="Arial"/>
                <w:sz w:val="17"/>
                <w:szCs w:val="17"/>
              </w:rPr>
              <w:t xml:space="preserve">AGULHA: hipodérmica, descartável, esterilizada, calibre 25 x 8; corpo de aço inox, agulha afiada, </w:t>
            </w:r>
            <w:proofErr w:type="spellStart"/>
            <w:r>
              <w:rPr>
                <w:rFonts w:ascii="Arial" w:hAnsi="Arial" w:cs="Arial"/>
                <w:sz w:val="17"/>
                <w:szCs w:val="17"/>
              </w:rPr>
              <w:t>trifacetada</w:t>
            </w:r>
            <w:proofErr w:type="spellEnd"/>
            <w:r>
              <w:rPr>
                <w:rFonts w:ascii="Arial" w:hAnsi="Arial" w:cs="Arial"/>
                <w:sz w:val="17"/>
                <w:szCs w:val="17"/>
              </w:rPr>
              <w:t>, protetor de encaixe firme; embalagem individual, lacrada que garanta a esterilidade do produto até sua utilização.</w:t>
            </w:r>
          </w:p>
        </w:tc>
      </w:tr>
    </w:tbl>
    <w:p w14:paraId="789278C6" w14:textId="6C1B9250" w:rsidR="00E008ED" w:rsidRDefault="00E008ED" w:rsidP="0094378F">
      <w:pPr>
        <w:tabs>
          <w:tab w:val="left" w:pos="284"/>
        </w:tabs>
        <w:jc w:val="both"/>
        <w:rPr>
          <w:rFonts w:ascii="Arial" w:eastAsia="Arial" w:hAnsi="Arial" w:cs="Arial"/>
        </w:rPr>
      </w:pPr>
    </w:p>
    <w:p w14:paraId="7BE4DD37" w14:textId="051805E0" w:rsidR="00E008ED" w:rsidRPr="0094378F" w:rsidRDefault="00E008ED" w:rsidP="00E008ED">
      <w:pPr>
        <w:tabs>
          <w:tab w:val="left" w:pos="284"/>
        </w:tabs>
        <w:jc w:val="center"/>
        <w:rPr>
          <w:rFonts w:ascii="Arial" w:eastAsia="Arial" w:hAnsi="Arial" w:cs="Arial"/>
          <w:b/>
          <w:bCs/>
          <w:u w:val="single"/>
        </w:rPr>
      </w:pPr>
      <w:r w:rsidRPr="0094378F">
        <w:rPr>
          <w:rFonts w:ascii="Arial" w:eastAsia="Arial" w:hAnsi="Arial" w:cs="Arial"/>
          <w:b/>
          <w:bCs/>
          <w:u w:val="single"/>
        </w:rPr>
        <w:lastRenderedPageBreak/>
        <w:t xml:space="preserve">LOTE </w:t>
      </w:r>
      <w:r>
        <w:rPr>
          <w:rFonts w:ascii="Arial" w:eastAsia="Arial" w:hAnsi="Arial" w:cs="Arial"/>
          <w:b/>
          <w:bCs/>
          <w:u w:val="single"/>
        </w:rPr>
        <w:t>16</w:t>
      </w:r>
      <w:r w:rsidR="00654B62">
        <w:rPr>
          <w:rFonts w:ascii="Arial" w:eastAsia="Arial" w:hAnsi="Arial" w:cs="Arial"/>
          <w:b/>
          <w:bCs/>
          <w:u w:val="single"/>
        </w:rPr>
        <w:t xml:space="preserve"> – RESERVADO ME/EPP</w:t>
      </w:r>
    </w:p>
    <w:p w14:paraId="1607896F" w14:textId="77777777" w:rsidR="00E008ED" w:rsidRPr="00DB131D" w:rsidRDefault="00E008ED" w:rsidP="00E008ED">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008ED" w:rsidRPr="005C6803" w14:paraId="1D294E15" w14:textId="77777777" w:rsidTr="00D81D45">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3A3023F1" w14:textId="328D8411" w:rsidR="00E008ED" w:rsidRPr="005C6803" w:rsidRDefault="00E008ED" w:rsidP="00E008ED">
            <w:pPr>
              <w:pStyle w:val="Contedodatabela"/>
              <w:jc w:val="center"/>
              <w:rPr>
                <w:rFonts w:ascii="Arial" w:hAnsi="Arial" w:cs="Arial"/>
                <w:b/>
                <w:kern w:val="2"/>
              </w:rPr>
            </w:pPr>
            <w:r w:rsidRPr="005C6803">
              <w:rPr>
                <w:rFonts w:ascii="Arial" w:hAnsi="Arial" w:cs="Arial"/>
                <w:b/>
              </w:rPr>
              <w:t>Item</w:t>
            </w:r>
            <w:r>
              <w:rPr>
                <w:rFonts w:ascii="Arial" w:hAnsi="Arial" w:cs="Arial"/>
                <w:b/>
              </w:rPr>
              <w:t xml:space="preserve"> 05</w:t>
            </w:r>
          </w:p>
        </w:tc>
        <w:tc>
          <w:tcPr>
            <w:tcW w:w="850" w:type="dxa"/>
            <w:tcBorders>
              <w:top w:val="single" w:sz="4" w:space="0" w:color="000000"/>
              <w:left w:val="single" w:sz="4" w:space="0" w:color="000000"/>
              <w:bottom w:val="single" w:sz="4" w:space="0" w:color="000000"/>
              <w:right w:val="nil"/>
            </w:tcBorders>
            <w:vAlign w:val="center"/>
            <w:hideMark/>
          </w:tcPr>
          <w:p w14:paraId="63DFAC5D" w14:textId="77777777" w:rsidR="00E008ED" w:rsidRPr="005C6803" w:rsidRDefault="00E008ED" w:rsidP="00D81D45">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6E4677F" w14:textId="77777777" w:rsidR="00E008ED" w:rsidRPr="005C6803" w:rsidRDefault="00E008ED" w:rsidP="00D81D45">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3632257" w14:textId="77777777" w:rsidR="00E008ED" w:rsidRPr="005C6803" w:rsidRDefault="00E008ED" w:rsidP="00D81D45">
            <w:pPr>
              <w:pStyle w:val="Contedodatabela"/>
              <w:jc w:val="center"/>
              <w:rPr>
                <w:rFonts w:ascii="Arial" w:hAnsi="Arial" w:cs="Arial"/>
                <w:kern w:val="2"/>
              </w:rPr>
            </w:pPr>
            <w:r w:rsidRPr="005C6803">
              <w:rPr>
                <w:rFonts w:ascii="Arial" w:hAnsi="Arial" w:cs="Arial"/>
                <w:b/>
              </w:rPr>
              <w:t>Descritivo</w:t>
            </w:r>
          </w:p>
        </w:tc>
      </w:tr>
      <w:tr w:rsidR="00E008ED" w:rsidRPr="005C6803" w14:paraId="23D394DA" w14:textId="77777777" w:rsidTr="00D81D4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4A53360" w14:textId="27A2D70E" w:rsidR="00E008ED" w:rsidRPr="005C6803" w:rsidRDefault="00E008ED" w:rsidP="00E008ED">
            <w:pPr>
              <w:jc w:val="center"/>
              <w:rPr>
                <w:rFonts w:ascii="Arial" w:hAnsi="Arial" w:cs="Arial"/>
              </w:rPr>
            </w:pPr>
            <w:r>
              <w:rPr>
                <w:rFonts w:ascii="Arial" w:hAnsi="Arial" w:cs="Arial"/>
              </w:rPr>
              <w:t>18</w:t>
            </w:r>
          </w:p>
        </w:tc>
        <w:tc>
          <w:tcPr>
            <w:tcW w:w="850" w:type="dxa"/>
            <w:tcBorders>
              <w:top w:val="single" w:sz="4" w:space="0" w:color="000000"/>
              <w:left w:val="single" w:sz="4" w:space="0" w:color="000000"/>
              <w:bottom w:val="single" w:sz="4" w:space="0" w:color="000000"/>
              <w:right w:val="nil"/>
            </w:tcBorders>
            <w:vAlign w:val="center"/>
          </w:tcPr>
          <w:p w14:paraId="60B0C91B" w14:textId="0CC9D8BD" w:rsidR="00E008ED" w:rsidRPr="005C6803" w:rsidRDefault="00654B62" w:rsidP="00E008ED">
            <w:pPr>
              <w:pStyle w:val="Contedodatabela"/>
              <w:jc w:val="center"/>
              <w:rPr>
                <w:rFonts w:ascii="Arial" w:hAnsi="Arial" w:cs="Arial"/>
              </w:rPr>
            </w:pPr>
            <w:r>
              <w:rPr>
                <w:rFonts w:ascii="Arial" w:hAnsi="Arial" w:cs="Arial"/>
              </w:rPr>
              <w:t>255.500</w:t>
            </w:r>
          </w:p>
        </w:tc>
        <w:tc>
          <w:tcPr>
            <w:tcW w:w="850" w:type="dxa"/>
            <w:tcBorders>
              <w:top w:val="single" w:sz="4" w:space="0" w:color="000000"/>
              <w:left w:val="single" w:sz="4" w:space="0" w:color="000000"/>
              <w:bottom w:val="single" w:sz="4" w:space="0" w:color="000000"/>
              <w:right w:val="nil"/>
            </w:tcBorders>
            <w:vAlign w:val="center"/>
          </w:tcPr>
          <w:p w14:paraId="79200BD6" w14:textId="77777777" w:rsidR="00E008ED" w:rsidRPr="005C6803" w:rsidRDefault="00E008ED" w:rsidP="00E008ED">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D731AAF" w14:textId="52957458" w:rsidR="00E008ED" w:rsidRPr="005C6803" w:rsidRDefault="00E008ED" w:rsidP="00E008ED">
            <w:pPr>
              <w:pStyle w:val="Contedodatabela"/>
              <w:jc w:val="both"/>
              <w:rPr>
                <w:rFonts w:ascii="Arial" w:hAnsi="Arial" w:cs="Arial"/>
              </w:rPr>
            </w:pPr>
            <w:r>
              <w:rPr>
                <w:rFonts w:ascii="Arial" w:hAnsi="Arial" w:cs="Arial"/>
                <w:sz w:val="17"/>
                <w:szCs w:val="17"/>
              </w:rPr>
              <w:t xml:space="preserve">AGULHA DESCARTÁVEL: hipodérmica, esterilizada, calibre 30 x 7; corpo de aço inox, agulha afiada, </w:t>
            </w:r>
            <w:proofErr w:type="spellStart"/>
            <w:r>
              <w:rPr>
                <w:rFonts w:ascii="Arial" w:hAnsi="Arial" w:cs="Arial"/>
                <w:sz w:val="17"/>
                <w:szCs w:val="17"/>
              </w:rPr>
              <w:t>trifacetada</w:t>
            </w:r>
            <w:proofErr w:type="spellEnd"/>
            <w:r>
              <w:rPr>
                <w:rFonts w:ascii="Arial" w:hAnsi="Arial" w:cs="Arial"/>
                <w:sz w:val="17"/>
                <w:szCs w:val="17"/>
              </w:rPr>
              <w:t>, protetor de encaixe firme; embalagem individual, lacrada que garanta a esterilidade do produto até sua utilização.</w:t>
            </w:r>
          </w:p>
        </w:tc>
      </w:tr>
    </w:tbl>
    <w:p w14:paraId="78C8FA13" w14:textId="05D0CF15" w:rsidR="00E008ED" w:rsidRDefault="00E008ED" w:rsidP="0094378F">
      <w:pPr>
        <w:tabs>
          <w:tab w:val="left" w:pos="284"/>
        </w:tabs>
        <w:jc w:val="both"/>
        <w:rPr>
          <w:rFonts w:ascii="Arial" w:eastAsia="Arial" w:hAnsi="Arial" w:cs="Arial"/>
        </w:rPr>
      </w:pPr>
    </w:p>
    <w:p w14:paraId="2BEF1F43" w14:textId="7C3A8A70" w:rsidR="00E008ED" w:rsidRPr="0094378F" w:rsidRDefault="00E008ED" w:rsidP="00E008ED">
      <w:pPr>
        <w:tabs>
          <w:tab w:val="left" w:pos="284"/>
        </w:tabs>
        <w:jc w:val="center"/>
        <w:rPr>
          <w:rFonts w:ascii="Arial" w:eastAsia="Arial" w:hAnsi="Arial" w:cs="Arial"/>
          <w:b/>
          <w:bCs/>
          <w:u w:val="single"/>
        </w:rPr>
      </w:pPr>
      <w:r w:rsidRPr="0094378F">
        <w:rPr>
          <w:rFonts w:ascii="Arial" w:eastAsia="Arial" w:hAnsi="Arial" w:cs="Arial"/>
          <w:b/>
          <w:bCs/>
          <w:u w:val="single"/>
        </w:rPr>
        <w:t xml:space="preserve">LOTE </w:t>
      </w:r>
      <w:r>
        <w:rPr>
          <w:rFonts w:ascii="Arial" w:eastAsia="Arial" w:hAnsi="Arial" w:cs="Arial"/>
          <w:b/>
          <w:bCs/>
          <w:u w:val="single"/>
        </w:rPr>
        <w:t>17</w:t>
      </w:r>
      <w:r w:rsidR="00654B62">
        <w:rPr>
          <w:rFonts w:ascii="Arial" w:eastAsia="Arial" w:hAnsi="Arial" w:cs="Arial"/>
          <w:b/>
          <w:bCs/>
          <w:u w:val="single"/>
        </w:rPr>
        <w:t xml:space="preserve"> – RESERVADO ME/EPP</w:t>
      </w:r>
    </w:p>
    <w:p w14:paraId="0F8F0FA8" w14:textId="77777777" w:rsidR="00E008ED" w:rsidRPr="00DB131D" w:rsidRDefault="00E008ED" w:rsidP="00E008ED">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008ED" w:rsidRPr="005C6803" w14:paraId="55C55BDC" w14:textId="77777777" w:rsidTr="00D81D45">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E5849FD" w14:textId="77777777" w:rsidR="00E008ED" w:rsidRPr="005C6803" w:rsidRDefault="00E008ED" w:rsidP="00D81D45">
            <w:pPr>
              <w:pStyle w:val="Contedodatabela"/>
              <w:jc w:val="center"/>
              <w:rPr>
                <w:rFonts w:ascii="Arial" w:hAnsi="Arial" w:cs="Arial"/>
                <w:b/>
                <w:kern w:val="2"/>
              </w:rPr>
            </w:pPr>
            <w:r w:rsidRPr="005C6803">
              <w:rPr>
                <w:rFonts w:ascii="Arial" w:hAnsi="Arial" w:cs="Arial"/>
                <w:b/>
              </w:rPr>
              <w:t>Item</w:t>
            </w:r>
            <w:r>
              <w:rPr>
                <w:rFonts w:ascii="Arial" w:hAnsi="Arial" w:cs="Arial"/>
                <w:b/>
              </w:rPr>
              <w:t xml:space="preserve"> 06</w:t>
            </w:r>
          </w:p>
        </w:tc>
        <w:tc>
          <w:tcPr>
            <w:tcW w:w="850" w:type="dxa"/>
            <w:tcBorders>
              <w:top w:val="single" w:sz="4" w:space="0" w:color="000000"/>
              <w:left w:val="single" w:sz="4" w:space="0" w:color="000000"/>
              <w:bottom w:val="single" w:sz="4" w:space="0" w:color="000000"/>
              <w:right w:val="nil"/>
            </w:tcBorders>
            <w:vAlign w:val="center"/>
            <w:hideMark/>
          </w:tcPr>
          <w:p w14:paraId="1C1B6453" w14:textId="77777777" w:rsidR="00E008ED" w:rsidRPr="005C6803" w:rsidRDefault="00E008ED" w:rsidP="00D81D45">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1E48FE7" w14:textId="77777777" w:rsidR="00E008ED" w:rsidRPr="005C6803" w:rsidRDefault="00E008ED" w:rsidP="00D81D45">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8718343" w14:textId="77777777" w:rsidR="00E008ED" w:rsidRPr="005C6803" w:rsidRDefault="00E008ED" w:rsidP="00D81D45">
            <w:pPr>
              <w:pStyle w:val="Contedodatabela"/>
              <w:jc w:val="center"/>
              <w:rPr>
                <w:rFonts w:ascii="Arial" w:hAnsi="Arial" w:cs="Arial"/>
                <w:kern w:val="2"/>
              </w:rPr>
            </w:pPr>
            <w:r w:rsidRPr="005C6803">
              <w:rPr>
                <w:rFonts w:ascii="Arial" w:hAnsi="Arial" w:cs="Arial"/>
                <w:b/>
              </w:rPr>
              <w:t>Descritivo</w:t>
            </w:r>
          </w:p>
        </w:tc>
      </w:tr>
      <w:tr w:rsidR="00E008ED" w:rsidRPr="005C6803" w14:paraId="7BEF87B2" w14:textId="77777777" w:rsidTr="00D81D4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F61DB72" w14:textId="77777777" w:rsidR="00E008ED" w:rsidRPr="005C6803" w:rsidRDefault="00E008ED" w:rsidP="00E008ED">
            <w:pPr>
              <w:jc w:val="center"/>
              <w:rPr>
                <w:rFonts w:ascii="Arial" w:hAnsi="Arial" w:cs="Arial"/>
              </w:rPr>
            </w:pPr>
            <w:r>
              <w:rPr>
                <w:rFonts w:ascii="Arial" w:hAnsi="Arial" w:cs="Arial"/>
              </w:rPr>
              <w:t>19</w:t>
            </w:r>
          </w:p>
        </w:tc>
        <w:tc>
          <w:tcPr>
            <w:tcW w:w="850" w:type="dxa"/>
            <w:tcBorders>
              <w:top w:val="single" w:sz="4" w:space="0" w:color="000000"/>
              <w:left w:val="single" w:sz="4" w:space="0" w:color="000000"/>
              <w:bottom w:val="single" w:sz="4" w:space="0" w:color="000000"/>
              <w:right w:val="nil"/>
            </w:tcBorders>
            <w:vAlign w:val="center"/>
          </w:tcPr>
          <w:p w14:paraId="382C53B2" w14:textId="2B7AC123" w:rsidR="00E008ED" w:rsidRPr="005C6803" w:rsidRDefault="00654B62" w:rsidP="00E008ED">
            <w:pPr>
              <w:pStyle w:val="Contedodatabela"/>
              <w:jc w:val="center"/>
              <w:rPr>
                <w:rFonts w:ascii="Arial" w:hAnsi="Arial" w:cs="Arial"/>
              </w:rPr>
            </w:pPr>
            <w:r>
              <w:rPr>
                <w:rFonts w:ascii="Arial" w:hAnsi="Arial" w:cs="Arial"/>
              </w:rPr>
              <w:t>146.000</w:t>
            </w:r>
          </w:p>
        </w:tc>
        <w:tc>
          <w:tcPr>
            <w:tcW w:w="850" w:type="dxa"/>
            <w:tcBorders>
              <w:top w:val="single" w:sz="4" w:space="0" w:color="000000"/>
              <w:left w:val="single" w:sz="4" w:space="0" w:color="000000"/>
              <w:bottom w:val="single" w:sz="4" w:space="0" w:color="000000"/>
              <w:right w:val="nil"/>
            </w:tcBorders>
            <w:vAlign w:val="center"/>
          </w:tcPr>
          <w:p w14:paraId="17939EBF" w14:textId="77777777" w:rsidR="00E008ED" w:rsidRPr="005C6803" w:rsidRDefault="00E008ED" w:rsidP="00E008ED">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53DB904" w14:textId="28A92EE9" w:rsidR="00E008ED" w:rsidRPr="005C6803" w:rsidRDefault="00E008ED" w:rsidP="00E008ED">
            <w:pPr>
              <w:pStyle w:val="Contedodatabela"/>
              <w:jc w:val="both"/>
              <w:rPr>
                <w:rFonts w:ascii="Arial" w:hAnsi="Arial" w:cs="Arial"/>
              </w:rPr>
            </w:pPr>
            <w:r>
              <w:rPr>
                <w:rFonts w:ascii="Arial" w:hAnsi="Arial" w:cs="Arial"/>
                <w:sz w:val="17"/>
                <w:szCs w:val="17"/>
              </w:rPr>
              <w:t xml:space="preserve">AGULHA DESCARTÁVEL: hipodérmica, esterilizada, calibre 30 x 8; corpo de aço inox, agulha afiada, </w:t>
            </w:r>
            <w:proofErr w:type="spellStart"/>
            <w:r>
              <w:rPr>
                <w:rFonts w:ascii="Arial" w:hAnsi="Arial" w:cs="Arial"/>
                <w:sz w:val="17"/>
                <w:szCs w:val="17"/>
              </w:rPr>
              <w:t>trifacetada</w:t>
            </w:r>
            <w:proofErr w:type="spellEnd"/>
            <w:r>
              <w:rPr>
                <w:rFonts w:ascii="Arial" w:hAnsi="Arial" w:cs="Arial"/>
                <w:sz w:val="17"/>
                <w:szCs w:val="17"/>
              </w:rPr>
              <w:t>, protetor de encaixe firme; embalagem individual, lacrada que garanta a esterilidade do produto até sua utilização.</w:t>
            </w:r>
          </w:p>
        </w:tc>
      </w:tr>
    </w:tbl>
    <w:p w14:paraId="36A51339" w14:textId="77777777" w:rsidR="00E008ED" w:rsidRDefault="00E008ED" w:rsidP="0094378F">
      <w:pPr>
        <w:tabs>
          <w:tab w:val="left" w:pos="284"/>
        </w:tabs>
        <w:jc w:val="both"/>
        <w:rPr>
          <w:rFonts w:ascii="Arial" w:eastAsia="Arial" w:hAnsi="Arial" w:cs="Arial"/>
        </w:rPr>
      </w:pPr>
    </w:p>
    <w:p w14:paraId="4C1ADBF8" w14:textId="12788C14" w:rsidR="00E008ED" w:rsidRPr="0094378F" w:rsidRDefault="00E008ED" w:rsidP="00E008ED">
      <w:pPr>
        <w:tabs>
          <w:tab w:val="left" w:pos="284"/>
        </w:tabs>
        <w:jc w:val="center"/>
        <w:rPr>
          <w:rFonts w:ascii="Arial" w:eastAsia="Arial" w:hAnsi="Arial" w:cs="Arial"/>
          <w:b/>
          <w:bCs/>
          <w:u w:val="single"/>
        </w:rPr>
      </w:pPr>
      <w:r w:rsidRPr="0094378F">
        <w:rPr>
          <w:rFonts w:ascii="Arial" w:eastAsia="Arial" w:hAnsi="Arial" w:cs="Arial"/>
          <w:b/>
          <w:bCs/>
          <w:u w:val="single"/>
        </w:rPr>
        <w:t xml:space="preserve">LOTE </w:t>
      </w:r>
      <w:r>
        <w:rPr>
          <w:rFonts w:ascii="Arial" w:eastAsia="Arial" w:hAnsi="Arial" w:cs="Arial"/>
          <w:b/>
          <w:bCs/>
          <w:u w:val="single"/>
        </w:rPr>
        <w:t>18</w:t>
      </w:r>
      <w:r w:rsidR="00654B62">
        <w:rPr>
          <w:rFonts w:ascii="Arial" w:eastAsia="Arial" w:hAnsi="Arial" w:cs="Arial"/>
          <w:b/>
          <w:bCs/>
          <w:u w:val="single"/>
        </w:rPr>
        <w:t xml:space="preserve"> – RESERVADO ME/EPP</w:t>
      </w:r>
    </w:p>
    <w:p w14:paraId="3D759B8D" w14:textId="77777777" w:rsidR="00E008ED" w:rsidRPr="00DB131D" w:rsidRDefault="00E008ED" w:rsidP="00E008ED">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008ED" w:rsidRPr="005C6803" w14:paraId="2E7E8E82" w14:textId="77777777" w:rsidTr="00D81D45">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63DD3D9F" w14:textId="672D1310" w:rsidR="00E008ED" w:rsidRPr="005C6803" w:rsidRDefault="00E008ED" w:rsidP="00E008ED">
            <w:pPr>
              <w:pStyle w:val="Contedodatabela"/>
              <w:jc w:val="center"/>
              <w:rPr>
                <w:rFonts w:ascii="Arial" w:hAnsi="Arial" w:cs="Arial"/>
                <w:b/>
                <w:kern w:val="2"/>
              </w:rPr>
            </w:pPr>
            <w:r w:rsidRPr="005C6803">
              <w:rPr>
                <w:rFonts w:ascii="Arial" w:hAnsi="Arial" w:cs="Arial"/>
                <w:b/>
              </w:rPr>
              <w:t>Item</w:t>
            </w:r>
            <w:r>
              <w:rPr>
                <w:rFonts w:ascii="Arial" w:hAnsi="Arial" w:cs="Arial"/>
                <w:b/>
              </w:rPr>
              <w:t xml:space="preserve"> 07</w:t>
            </w:r>
          </w:p>
        </w:tc>
        <w:tc>
          <w:tcPr>
            <w:tcW w:w="850" w:type="dxa"/>
            <w:tcBorders>
              <w:top w:val="single" w:sz="4" w:space="0" w:color="000000"/>
              <w:left w:val="single" w:sz="4" w:space="0" w:color="000000"/>
              <w:bottom w:val="single" w:sz="4" w:space="0" w:color="000000"/>
              <w:right w:val="nil"/>
            </w:tcBorders>
            <w:vAlign w:val="center"/>
            <w:hideMark/>
          </w:tcPr>
          <w:p w14:paraId="3991EEF4" w14:textId="77777777" w:rsidR="00E008ED" w:rsidRPr="005C6803" w:rsidRDefault="00E008ED" w:rsidP="00D81D45">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E88D996" w14:textId="77777777" w:rsidR="00E008ED" w:rsidRPr="005C6803" w:rsidRDefault="00E008ED" w:rsidP="00D81D45">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3102C41" w14:textId="77777777" w:rsidR="00E008ED" w:rsidRPr="005C6803" w:rsidRDefault="00E008ED" w:rsidP="00D81D45">
            <w:pPr>
              <w:pStyle w:val="Contedodatabela"/>
              <w:jc w:val="center"/>
              <w:rPr>
                <w:rFonts w:ascii="Arial" w:hAnsi="Arial" w:cs="Arial"/>
                <w:kern w:val="2"/>
              </w:rPr>
            </w:pPr>
            <w:r w:rsidRPr="005C6803">
              <w:rPr>
                <w:rFonts w:ascii="Arial" w:hAnsi="Arial" w:cs="Arial"/>
                <w:b/>
              </w:rPr>
              <w:t>Descritivo</w:t>
            </w:r>
          </w:p>
        </w:tc>
      </w:tr>
      <w:tr w:rsidR="00E008ED" w:rsidRPr="005C6803" w14:paraId="5F4E6792" w14:textId="77777777" w:rsidTr="00D81D4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82DE359" w14:textId="3C16D605" w:rsidR="00E008ED" w:rsidRPr="005C6803" w:rsidRDefault="00E008ED" w:rsidP="00E008ED">
            <w:pPr>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2377AA2C" w14:textId="31006D92" w:rsidR="00E008ED" w:rsidRPr="005C6803" w:rsidRDefault="00654B62" w:rsidP="00E008ED">
            <w:pPr>
              <w:pStyle w:val="Contedodatabela"/>
              <w:jc w:val="center"/>
              <w:rPr>
                <w:rFonts w:ascii="Arial" w:hAnsi="Arial" w:cs="Arial"/>
              </w:rPr>
            </w:pPr>
            <w:r>
              <w:rPr>
                <w:rFonts w:ascii="Arial" w:hAnsi="Arial" w:cs="Arial"/>
              </w:rPr>
              <w:t>511.000</w:t>
            </w:r>
          </w:p>
        </w:tc>
        <w:tc>
          <w:tcPr>
            <w:tcW w:w="850" w:type="dxa"/>
            <w:tcBorders>
              <w:top w:val="single" w:sz="4" w:space="0" w:color="000000"/>
              <w:left w:val="single" w:sz="4" w:space="0" w:color="000000"/>
              <w:bottom w:val="single" w:sz="4" w:space="0" w:color="000000"/>
              <w:right w:val="nil"/>
            </w:tcBorders>
            <w:vAlign w:val="center"/>
          </w:tcPr>
          <w:p w14:paraId="40C80F7C" w14:textId="77777777" w:rsidR="00E008ED" w:rsidRPr="005C6803" w:rsidRDefault="00E008ED" w:rsidP="00E008ED">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606D60C" w14:textId="31E94E05" w:rsidR="00E008ED" w:rsidRPr="005C6803" w:rsidRDefault="00E008ED" w:rsidP="00E008ED">
            <w:pPr>
              <w:pStyle w:val="Contedodatabela"/>
              <w:jc w:val="both"/>
              <w:rPr>
                <w:rFonts w:ascii="Arial" w:hAnsi="Arial" w:cs="Arial"/>
              </w:rPr>
            </w:pPr>
            <w:r>
              <w:rPr>
                <w:rFonts w:ascii="Arial" w:hAnsi="Arial" w:cs="Arial"/>
                <w:sz w:val="17"/>
                <w:szCs w:val="17"/>
              </w:rPr>
              <w:t xml:space="preserve">AGULHA DESCARTÁVEL: hipodérmica, esterilizada, calibre 40 x 12; corpo de aço inox, agulha afiada, </w:t>
            </w:r>
            <w:proofErr w:type="spellStart"/>
            <w:r>
              <w:rPr>
                <w:rFonts w:ascii="Arial" w:hAnsi="Arial" w:cs="Arial"/>
                <w:sz w:val="17"/>
                <w:szCs w:val="17"/>
              </w:rPr>
              <w:t>trifacetada</w:t>
            </w:r>
            <w:proofErr w:type="spellEnd"/>
            <w:r>
              <w:rPr>
                <w:rFonts w:ascii="Arial" w:hAnsi="Arial" w:cs="Arial"/>
                <w:sz w:val="17"/>
                <w:szCs w:val="17"/>
              </w:rPr>
              <w:t>, protetor de encaixe firme; embalagem individual, lacrada que garanta a esterilidade do produto até sua utilização.</w:t>
            </w:r>
          </w:p>
        </w:tc>
      </w:tr>
    </w:tbl>
    <w:p w14:paraId="3E091A44" w14:textId="77777777" w:rsidR="00E008ED" w:rsidRPr="00726945" w:rsidRDefault="00E008ED" w:rsidP="002F46A9">
      <w:pPr>
        <w:tabs>
          <w:tab w:val="left" w:pos="284"/>
        </w:tabs>
        <w:jc w:val="both"/>
        <w:rPr>
          <w:rFonts w:ascii="Arial" w:hAnsi="Arial" w:cs="Arial"/>
          <w:highlight w:val="yellow"/>
        </w:rPr>
      </w:pPr>
    </w:p>
    <w:p w14:paraId="27EC3E20" w14:textId="77777777" w:rsidR="002F46A9" w:rsidRPr="00BE5E68" w:rsidRDefault="002F46A9" w:rsidP="002F46A9">
      <w:pPr>
        <w:shd w:val="clear" w:color="auto" w:fill="CCCCCC"/>
        <w:tabs>
          <w:tab w:val="left" w:pos="3450"/>
        </w:tabs>
        <w:ind w:firstLine="561"/>
        <w:jc w:val="both"/>
        <w:rPr>
          <w:rFonts w:ascii="Arial" w:hAnsi="Arial" w:cs="Arial"/>
          <w:b/>
          <w:bCs/>
        </w:rPr>
      </w:pPr>
      <w:r w:rsidRPr="00BE5E68">
        <w:rPr>
          <w:rFonts w:ascii="Arial" w:hAnsi="Arial" w:cs="Arial"/>
          <w:b/>
          <w:bCs/>
        </w:rPr>
        <w:t>5. DA AMOSTRA:</w:t>
      </w:r>
    </w:p>
    <w:p w14:paraId="2D182073" w14:textId="375DA9E1" w:rsidR="002F46A9" w:rsidRDefault="002F46A9" w:rsidP="002F46A9">
      <w:pPr>
        <w:jc w:val="both"/>
        <w:rPr>
          <w:rFonts w:ascii="Arial" w:hAnsi="Arial" w:cs="Arial"/>
        </w:rPr>
      </w:pPr>
      <w:r w:rsidRPr="00B56E73">
        <w:rPr>
          <w:rFonts w:ascii="Arial" w:hAnsi="Arial" w:cs="Arial"/>
          <w:b/>
          <w:bCs/>
        </w:rPr>
        <w:t xml:space="preserve">a) </w:t>
      </w:r>
      <w:r w:rsidRPr="005D594F">
        <w:rPr>
          <w:rFonts w:ascii="Arial" w:hAnsi="Arial" w:cs="Arial"/>
          <w:lang w:eastAsia="pt-BR"/>
        </w:rPr>
        <w:t>A Unidade Requisitante</w:t>
      </w:r>
      <w:r w:rsidRPr="005D594F">
        <w:rPr>
          <w:rFonts w:ascii="Arial" w:hAnsi="Arial" w:cs="Arial"/>
        </w:rPr>
        <w:t xml:space="preserve"> </w:t>
      </w:r>
      <w:r w:rsidR="007B1667">
        <w:rPr>
          <w:rFonts w:ascii="Arial" w:hAnsi="Arial" w:cs="Arial"/>
          <w:bCs/>
        </w:rPr>
        <w:t>se reserva o direito de solicitar amostras de todos os itens, desde que seja imprescindível uma avaliação técnica física para se determinar sua capacidade de atender às necessidades a que ele se propõe e/ou nos casos de marcas não utilizadas anteriormente; serão observadas se as suas características conferem com o descritivo em seu tamanho, peso, forma, composição e embalagem (lacre, quantidade, esterilidade, validade, proteção e dados de identificação). Além disso, serão enviadas para teste na unidade utilizadora para verificar se seu comportamento é conforme o solicitado no descritivo do produto</w:t>
      </w:r>
      <w:r>
        <w:rPr>
          <w:rFonts w:ascii="Arial" w:hAnsi="Arial" w:cs="Arial"/>
        </w:rPr>
        <w:t>.</w:t>
      </w:r>
    </w:p>
    <w:p w14:paraId="11A1B8EB" w14:textId="7D6BE376" w:rsidR="002F46A9" w:rsidRDefault="002F46A9" w:rsidP="002F46A9">
      <w:pPr>
        <w:jc w:val="both"/>
        <w:rPr>
          <w:rFonts w:ascii="Arial" w:hAnsi="Arial" w:cs="Arial"/>
        </w:rPr>
      </w:pPr>
      <w:r w:rsidRPr="00EA0351">
        <w:rPr>
          <w:rFonts w:ascii="Arial" w:hAnsi="Arial" w:cs="Arial"/>
          <w:b/>
          <w:bCs/>
        </w:rPr>
        <w:t>b)</w:t>
      </w:r>
      <w:r w:rsidRPr="005D594F">
        <w:rPr>
          <w:rFonts w:ascii="Arial" w:hAnsi="Arial" w:cs="Arial"/>
        </w:rPr>
        <w:t xml:space="preserve"> As amostras, caso solicitadas, deverão ser entregues no prazo de até</w:t>
      </w:r>
      <w:r w:rsidR="007D6AC8">
        <w:rPr>
          <w:rFonts w:ascii="Arial" w:hAnsi="Arial" w:cs="Arial"/>
        </w:rPr>
        <w:t xml:space="preserve"> 03 (três)</w:t>
      </w:r>
      <w:r w:rsidRPr="005D594F">
        <w:rPr>
          <w:rFonts w:ascii="Arial" w:hAnsi="Arial" w:cs="Arial"/>
        </w:rPr>
        <w:t xml:space="preserve"> dias úteis, sob pena de desclassificação pelo não cumprimento.</w:t>
      </w:r>
    </w:p>
    <w:p w14:paraId="043FBA62" w14:textId="77777777" w:rsidR="002F46A9" w:rsidRDefault="002F46A9" w:rsidP="002F46A9">
      <w:pPr>
        <w:jc w:val="both"/>
        <w:rPr>
          <w:rFonts w:ascii="Arial" w:hAnsi="Arial" w:cs="Arial"/>
        </w:rPr>
      </w:pPr>
      <w:r w:rsidRPr="00EA0351">
        <w:rPr>
          <w:rFonts w:ascii="Arial" w:hAnsi="Arial" w:cs="Arial"/>
          <w:b/>
          <w:bCs/>
        </w:rPr>
        <w:t xml:space="preserve">c) </w:t>
      </w:r>
      <w:r w:rsidRPr="005D594F">
        <w:rPr>
          <w:rFonts w:ascii="Arial" w:hAnsi="Arial" w:cs="Arial"/>
        </w:rPr>
        <w:t>As amostras de produtos não reutilizáveis serão testadas para avaliação e descartadas após o uso.</w:t>
      </w:r>
    </w:p>
    <w:p w14:paraId="7A9E267A" w14:textId="77777777" w:rsidR="007B1667" w:rsidRDefault="002F46A9" w:rsidP="002F46A9">
      <w:pPr>
        <w:jc w:val="both"/>
        <w:rPr>
          <w:rFonts w:ascii="Arial" w:hAnsi="Arial" w:cs="Arial"/>
          <w:lang w:eastAsia="pt-BR"/>
        </w:rPr>
      </w:pPr>
      <w:r w:rsidRPr="00EA0351">
        <w:rPr>
          <w:rFonts w:ascii="Arial" w:hAnsi="Arial" w:cs="Arial"/>
          <w:b/>
        </w:rPr>
        <w:t xml:space="preserve">d) </w:t>
      </w:r>
      <w:r w:rsidRPr="00B35C86">
        <w:rPr>
          <w:rFonts w:ascii="Arial" w:hAnsi="Arial" w:cs="Arial"/>
          <w:lang w:eastAsia="pt-BR"/>
        </w:rPr>
        <w:t>Local e horário de entrega</w:t>
      </w:r>
      <w:r>
        <w:rPr>
          <w:rFonts w:ascii="Arial" w:hAnsi="Arial" w:cs="Arial"/>
          <w:lang w:eastAsia="pt-BR"/>
        </w:rPr>
        <w:t xml:space="preserve"> das amostras</w:t>
      </w:r>
      <w:r w:rsidRPr="00296652">
        <w:rPr>
          <w:rFonts w:ascii="Arial" w:hAnsi="Arial" w:cs="Arial"/>
          <w:lang w:eastAsia="pt-BR"/>
        </w:rPr>
        <w:t>:</w:t>
      </w:r>
    </w:p>
    <w:p w14:paraId="7491DD5A" w14:textId="77777777" w:rsidR="008672A5" w:rsidRDefault="008672A5" w:rsidP="008672A5">
      <w:pPr>
        <w:jc w:val="both"/>
      </w:pPr>
      <w:r>
        <w:rPr>
          <w:rFonts w:ascii="Arial" w:hAnsi="Arial" w:cs="Arial"/>
          <w:bCs/>
        </w:rPr>
        <w:t xml:space="preserve">Almoxarifado I – A/C Sra. Sra. Larissa </w:t>
      </w:r>
      <w:proofErr w:type="spellStart"/>
      <w:r>
        <w:rPr>
          <w:rFonts w:ascii="Arial" w:hAnsi="Arial" w:cs="Arial"/>
          <w:bCs/>
        </w:rPr>
        <w:t>Tonon</w:t>
      </w:r>
      <w:proofErr w:type="spellEnd"/>
    </w:p>
    <w:p w14:paraId="1AE5C779" w14:textId="2645FCF1" w:rsidR="008672A5" w:rsidRDefault="008672A5" w:rsidP="008672A5">
      <w:pPr>
        <w:jc w:val="both"/>
      </w:pPr>
      <w:r>
        <w:rPr>
          <w:rFonts w:ascii="Arial" w:hAnsi="Arial" w:cs="Arial"/>
          <w:bCs/>
        </w:rPr>
        <w:t>Rua Fernando Lopes nº 1.410 Bairro Pauliceia CEP. 13.424-060, Piracicaba – SP</w:t>
      </w:r>
    </w:p>
    <w:p w14:paraId="36F18E0F" w14:textId="3E0511FA" w:rsidR="002F46A9" w:rsidRDefault="008672A5" w:rsidP="008672A5">
      <w:pPr>
        <w:jc w:val="both"/>
        <w:rPr>
          <w:rFonts w:ascii="Arial" w:hAnsi="Arial" w:cs="Arial"/>
          <w:lang w:eastAsia="pt-BR"/>
        </w:rPr>
      </w:pPr>
      <w:r>
        <w:rPr>
          <w:rFonts w:ascii="Arial" w:hAnsi="Arial" w:cs="Arial"/>
          <w:bCs/>
        </w:rPr>
        <w:t>Horário de entrega: de 08:00 às 16:00 horas, de segunda a sexta-feira.</w:t>
      </w:r>
    </w:p>
    <w:p w14:paraId="6BE3ABC4" w14:textId="77777777" w:rsidR="002F46A9" w:rsidRPr="00BE5E68" w:rsidRDefault="002F46A9" w:rsidP="002F46A9">
      <w:pPr>
        <w:tabs>
          <w:tab w:val="left" w:pos="284"/>
        </w:tabs>
        <w:ind w:left="720"/>
        <w:jc w:val="both"/>
        <w:rPr>
          <w:rFonts w:ascii="Arial" w:hAnsi="Arial" w:cs="Arial"/>
        </w:rPr>
      </w:pPr>
    </w:p>
    <w:p w14:paraId="184161A3" w14:textId="77777777" w:rsidR="002F46A9" w:rsidRPr="00BE5E68" w:rsidRDefault="002F46A9" w:rsidP="002F46A9">
      <w:pPr>
        <w:shd w:val="clear" w:color="auto" w:fill="CCCCCC"/>
        <w:ind w:firstLine="567"/>
        <w:rPr>
          <w:rFonts w:ascii="Arial" w:hAnsi="Arial" w:cs="Arial"/>
        </w:rPr>
      </w:pPr>
      <w:r w:rsidRPr="00BE5E68">
        <w:rPr>
          <w:rFonts w:ascii="Arial" w:hAnsi="Arial" w:cs="Arial"/>
          <w:b/>
          <w:bCs/>
        </w:rPr>
        <w:t>6. DA EMBALAGEM:</w:t>
      </w:r>
    </w:p>
    <w:p w14:paraId="1F4B5F31" w14:textId="77777777" w:rsidR="002F46A9" w:rsidRPr="00BE5E68" w:rsidRDefault="002F46A9" w:rsidP="002F46A9">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298F9E63" w14:textId="77777777" w:rsidR="002F46A9" w:rsidRPr="00BE5E68" w:rsidRDefault="002F46A9" w:rsidP="002F46A9">
      <w:pPr>
        <w:jc w:val="both"/>
        <w:rPr>
          <w:rFonts w:ascii="Arial" w:eastAsia="Arial" w:hAnsi="Arial" w:cs="Arial"/>
          <w:color w:val="000000"/>
        </w:rPr>
      </w:pPr>
    </w:p>
    <w:p w14:paraId="05BC0FAA" w14:textId="77777777" w:rsidR="002F46A9" w:rsidRPr="00BE5E68" w:rsidRDefault="002F46A9" w:rsidP="002F46A9">
      <w:pPr>
        <w:shd w:val="clear" w:color="auto" w:fill="CCCCCC"/>
        <w:ind w:firstLine="561"/>
        <w:rPr>
          <w:rFonts w:ascii="Arial" w:hAnsi="Arial" w:cs="Arial"/>
        </w:rPr>
      </w:pPr>
      <w:r w:rsidRPr="00BE5E68">
        <w:rPr>
          <w:rFonts w:ascii="Arial" w:hAnsi="Arial" w:cs="Arial"/>
          <w:b/>
          <w:bCs/>
        </w:rPr>
        <w:t>7. DA ENTREGA:</w:t>
      </w:r>
    </w:p>
    <w:p w14:paraId="1AB19C1D" w14:textId="37FB4795" w:rsidR="002F46A9" w:rsidRPr="00BE5E68" w:rsidRDefault="002F46A9" w:rsidP="002F46A9">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até o máximo de </w:t>
      </w:r>
      <w:r w:rsidR="00D64DCE" w:rsidRPr="0092042B">
        <w:rPr>
          <w:rFonts w:ascii="Arial" w:hAnsi="Arial" w:cs="Arial"/>
          <w:b/>
        </w:rPr>
        <w:t>15</w:t>
      </w:r>
      <w:r w:rsidR="00D64DCE" w:rsidRPr="0092042B">
        <w:rPr>
          <w:rFonts w:ascii="Arial" w:hAnsi="Arial" w:cs="Arial"/>
          <w:b/>
          <w:kern w:val="2"/>
        </w:rPr>
        <w:t xml:space="preserve"> (quinze) </w:t>
      </w:r>
      <w:r w:rsidR="00D64DCE" w:rsidRPr="0092042B">
        <w:rPr>
          <w:rFonts w:ascii="Arial" w:hAnsi="Arial" w:cs="Arial"/>
          <w:b/>
        </w:rPr>
        <w:t>dias úteis</w:t>
      </w:r>
      <w:r w:rsidR="00D64DCE">
        <w:rPr>
          <w:rFonts w:ascii="Arial" w:hAnsi="Arial" w:cs="Arial"/>
        </w:rPr>
        <w:t>, a contar da Ordem de Fornecimento, de acordo com a programação emitida pela Unidade Requisitante.</w:t>
      </w:r>
    </w:p>
    <w:p w14:paraId="2ABED695" w14:textId="77777777" w:rsidR="002F46A9" w:rsidRDefault="002F46A9" w:rsidP="002F46A9">
      <w:pPr>
        <w:numPr>
          <w:ilvl w:val="0"/>
          <w:numId w:val="6"/>
        </w:numPr>
        <w:tabs>
          <w:tab w:val="left" w:pos="284"/>
        </w:tabs>
        <w:jc w:val="both"/>
        <w:rPr>
          <w:rFonts w:ascii="Arial" w:hAnsi="Arial" w:cs="Arial"/>
        </w:rPr>
      </w:pPr>
      <w:r>
        <w:rPr>
          <w:rFonts w:ascii="Arial" w:hAnsi="Arial" w:cs="Arial"/>
        </w:rPr>
        <w:t>A empresa vencedora deverá seguir programação da Prefeitura Municipal de Piracicaba quanto a data, horário e quantidade dos medicamentos a serem entregues.</w:t>
      </w:r>
    </w:p>
    <w:p w14:paraId="0375AB6C" w14:textId="77777777" w:rsidR="00D64DCE" w:rsidRDefault="002F46A9" w:rsidP="002F46A9">
      <w:pPr>
        <w:numPr>
          <w:ilvl w:val="0"/>
          <w:numId w:val="6"/>
        </w:numPr>
        <w:tabs>
          <w:tab w:val="left" w:pos="284"/>
        </w:tabs>
        <w:jc w:val="both"/>
        <w:rPr>
          <w:rFonts w:ascii="Arial" w:hAnsi="Arial" w:cs="Arial"/>
        </w:rPr>
      </w:pPr>
      <w:r w:rsidRPr="00BE5E68">
        <w:rPr>
          <w:rFonts w:ascii="Arial" w:hAnsi="Arial" w:cs="Arial"/>
          <w:lang w:eastAsia="pt-BR"/>
        </w:rPr>
        <w:t>Local de entrega:</w:t>
      </w:r>
    </w:p>
    <w:p w14:paraId="17F0E026" w14:textId="77777777" w:rsidR="0092042B" w:rsidRDefault="0092042B" w:rsidP="0092042B">
      <w:pPr>
        <w:tabs>
          <w:tab w:val="left" w:pos="284"/>
        </w:tabs>
        <w:jc w:val="both"/>
        <w:rPr>
          <w:rFonts w:ascii="Arial" w:hAnsi="Arial" w:cs="Arial"/>
        </w:rPr>
      </w:pPr>
    </w:p>
    <w:p w14:paraId="6A75CCA6" w14:textId="77777777" w:rsidR="00D64DCE" w:rsidRPr="0092042B" w:rsidRDefault="00D64DCE" w:rsidP="0092042B">
      <w:pPr>
        <w:ind w:firstLine="709"/>
        <w:jc w:val="both"/>
        <w:rPr>
          <w:b/>
        </w:rPr>
      </w:pPr>
      <w:r w:rsidRPr="0092042B">
        <w:rPr>
          <w:rFonts w:ascii="Arial" w:hAnsi="Arial" w:cs="Arial"/>
          <w:b/>
        </w:rPr>
        <w:t>Secretaria Municipal de Saúde, Almoxarifado III</w:t>
      </w:r>
    </w:p>
    <w:p w14:paraId="4438D984" w14:textId="1F76F9FF" w:rsidR="00D64DCE" w:rsidRPr="0092042B" w:rsidRDefault="0092042B" w:rsidP="00D64DCE">
      <w:pPr>
        <w:tabs>
          <w:tab w:val="left" w:pos="8550"/>
        </w:tabs>
        <w:rPr>
          <w:b/>
        </w:rPr>
      </w:pPr>
      <w:r>
        <w:rPr>
          <w:rFonts w:ascii="Arial" w:hAnsi="Arial" w:cs="Arial"/>
          <w:b/>
        </w:rPr>
        <w:t xml:space="preserve">             </w:t>
      </w:r>
      <w:r w:rsidR="00D64DCE" w:rsidRPr="0092042B">
        <w:rPr>
          <w:rFonts w:ascii="Arial" w:hAnsi="Arial" w:cs="Arial"/>
          <w:b/>
        </w:rPr>
        <w:t>Rua Sérgio Porto nº 100, Higienópolis - CEP. 13.424-311 – Piracicaba/SP.</w:t>
      </w:r>
    </w:p>
    <w:p w14:paraId="6D499C4C" w14:textId="32616183" w:rsidR="00D64DCE" w:rsidRDefault="0092042B" w:rsidP="00D64DCE">
      <w:pPr>
        <w:keepLines/>
        <w:tabs>
          <w:tab w:val="left" w:pos="284"/>
        </w:tabs>
        <w:jc w:val="both"/>
        <w:rPr>
          <w:rFonts w:ascii="Arial" w:hAnsi="Arial" w:cs="Arial"/>
          <w:b/>
        </w:rPr>
      </w:pPr>
      <w:r>
        <w:rPr>
          <w:rFonts w:ascii="Arial" w:hAnsi="Arial" w:cs="Arial"/>
          <w:b/>
        </w:rPr>
        <w:t xml:space="preserve">           </w:t>
      </w:r>
      <w:r w:rsidR="00D64DCE" w:rsidRPr="0092042B">
        <w:rPr>
          <w:rFonts w:ascii="Arial" w:hAnsi="Arial" w:cs="Arial"/>
          <w:b/>
        </w:rPr>
        <w:t>Horário de entrega: de 07:00 às 10:30 e 13:00 às 16:00 horas, de segunda a sexta-feira.</w:t>
      </w:r>
    </w:p>
    <w:p w14:paraId="5CE6A911" w14:textId="77777777" w:rsidR="0092042B" w:rsidRPr="0092042B" w:rsidRDefault="0092042B" w:rsidP="00D64DCE">
      <w:pPr>
        <w:keepLines/>
        <w:tabs>
          <w:tab w:val="left" w:pos="284"/>
        </w:tabs>
        <w:jc w:val="both"/>
        <w:rPr>
          <w:rFonts w:ascii="Arial" w:hAnsi="Arial" w:cs="Arial"/>
          <w:b/>
        </w:rPr>
      </w:pPr>
    </w:p>
    <w:p w14:paraId="0741C9F1" w14:textId="78E85AD1" w:rsidR="00D64DCE" w:rsidRDefault="00D64DCE" w:rsidP="002F46A9">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 ou superior.</w:t>
      </w:r>
    </w:p>
    <w:p w14:paraId="25598F81" w14:textId="1DC0C492" w:rsidR="002F46A9" w:rsidRDefault="002F46A9" w:rsidP="002F46A9">
      <w:pPr>
        <w:keepLines/>
        <w:numPr>
          <w:ilvl w:val="0"/>
          <w:numId w:val="6"/>
        </w:numPr>
        <w:tabs>
          <w:tab w:val="left" w:pos="284"/>
        </w:tabs>
        <w:jc w:val="both"/>
        <w:rPr>
          <w:rFonts w:ascii="Arial" w:hAnsi="Arial" w:cs="Arial"/>
        </w:rPr>
      </w:pPr>
      <w:r>
        <w:rPr>
          <w:rFonts w:ascii="Arial" w:hAnsi="Arial" w:cs="Arial"/>
        </w:rPr>
        <w:t>Material com validade entre 65 e 80% será aceito com Carta de compromisso de troca, a ser executada com 60 dias de antecedência a data de expiração da validade.</w:t>
      </w:r>
    </w:p>
    <w:p w14:paraId="77E2FFC2" w14:textId="77777777" w:rsidR="002F46A9" w:rsidRDefault="002F46A9" w:rsidP="002F46A9">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Pr>
          <w:rFonts w:ascii="Arial" w:hAnsi="Arial" w:cs="Arial"/>
        </w:rPr>
        <w:t xml:space="preserve"> a serem observadas pelo Almoxarifado</w:t>
      </w:r>
      <w:r w:rsidRPr="00BE5E68">
        <w:rPr>
          <w:rFonts w:ascii="Arial" w:hAnsi="Arial" w:cs="Arial"/>
        </w:rPr>
        <w:t>.</w:t>
      </w:r>
    </w:p>
    <w:p w14:paraId="5A7AA2A5" w14:textId="0127CA88" w:rsidR="002F46A9" w:rsidRDefault="002F46A9" w:rsidP="002F46A9">
      <w:pPr>
        <w:keepLines/>
        <w:numPr>
          <w:ilvl w:val="0"/>
          <w:numId w:val="6"/>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w:t>
      </w:r>
      <w:r w:rsidR="007D6AC8">
        <w:rPr>
          <w:rFonts w:ascii="Arial" w:hAnsi="Arial" w:cs="Arial"/>
        </w:rPr>
        <w:t xml:space="preserve"> 03 (três)</w:t>
      </w:r>
      <w:r>
        <w:rPr>
          <w:rFonts w:ascii="Arial" w:hAnsi="Arial" w:cs="Arial"/>
        </w:rPr>
        <w:t xml:space="preserve"> dias, a contar da data de entrega.</w:t>
      </w:r>
    </w:p>
    <w:p w14:paraId="2DBE86CF" w14:textId="77777777" w:rsidR="002F46A9" w:rsidRPr="00BE5E68" w:rsidRDefault="002F46A9" w:rsidP="002F46A9">
      <w:pPr>
        <w:keepLines/>
        <w:numPr>
          <w:ilvl w:val="0"/>
          <w:numId w:val="6"/>
        </w:numPr>
        <w:tabs>
          <w:tab w:val="left" w:pos="284"/>
        </w:tabs>
        <w:jc w:val="both"/>
        <w:rPr>
          <w:rFonts w:ascii="Arial" w:hAnsi="Arial" w:cs="Arial"/>
        </w:rPr>
      </w:pPr>
      <w:r>
        <w:rPr>
          <w:rFonts w:ascii="Arial" w:hAnsi="Arial" w:cs="Arial"/>
        </w:rPr>
        <w:lastRenderedPageBreak/>
        <w:t>O recebimento será definitivo, após a verificação da qualidade dos materiais e consequente aceitação, no prazo de até 30 (trinta) dias, a contar do recebimento provisório.</w:t>
      </w:r>
    </w:p>
    <w:p w14:paraId="01467823" w14:textId="54BB0E8D" w:rsidR="002F46A9" w:rsidRDefault="002F46A9" w:rsidP="002F46A9">
      <w:pPr>
        <w:keepLines/>
        <w:numPr>
          <w:ilvl w:val="0"/>
          <w:numId w:val="6"/>
        </w:numPr>
        <w:tabs>
          <w:tab w:val="left" w:pos="284"/>
        </w:tabs>
        <w:jc w:val="both"/>
        <w:rPr>
          <w:rFonts w:ascii="Arial" w:hAnsi="Arial" w:cs="Arial"/>
        </w:rPr>
      </w:pPr>
      <w:r w:rsidRPr="00BE5E68">
        <w:rPr>
          <w:rFonts w:ascii="Arial" w:hAnsi="Arial" w:cs="Arial"/>
        </w:rPr>
        <w:t xml:space="preserve">Se for constatada qualquer alteração na qualidade ou composição durante a </w:t>
      </w:r>
      <w:r w:rsidR="00D64DCE">
        <w:rPr>
          <w:rFonts w:ascii="Arial" w:hAnsi="Arial" w:cs="Arial"/>
        </w:rPr>
        <w:t>validade</w:t>
      </w:r>
      <w:r w:rsidRPr="00BE5E68">
        <w:rPr>
          <w:rFonts w:ascii="Arial" w:hAnsi="Arial" w:cs="Arial"/>
        </w:rPr>
        <w:t xml:space="preserve"> do produto, a Contratada se compromete a trocá-lo sem ônus para a Contratante, no prazo máximo de 10 (dez) dias, a contar da notificação emitida pela Unidade Requisitante.</w:t>
      </w:r>
    </w:p>
    <w:p w14:paraId="19D06FBA" w14:textId="77777777" w:rsidR="002F46A9" w:rsidRPr="00D43C20" w:rsidRDefault="002F46A9" w:rsidP="002F46A9">
      <w:pPr>
        <w:jc w:val="both"/>
        <w:rPr>
          <w:rFonts w:ascii="Arial" w:hAnsi="Arial" w:cs="Arial"/>
        </w:rPr>
      </w:pPr>
    </w:p>
    <w:p w14:paraId="6C5AFE0F" w14:textId="77777777" w:rsidR="002F46A9" w:rsidRPr="00D43C20" w:rsidRDefault="002F46A9" w:rsidP="002F46A9">
      <w:pPr>
        <w:shd w:val="clear" w:color="auto" w:fill="DDDDDD"/>
        <w:ind w:firstLine="561"/>
        <w:rPr>
          <w:rFonts w:ascii="Arial" w:hAnsi="Arial" w:cs="Arial"/>
        </w:rPr>
      </w:pPr>
      <w:r>
        <w:rPr>
          <w:rFonts w:ascii="Arial" w:hAnsi="Arial" w:cs="Arial"/>
          <w:b/>
          <w:bCs/>
        </w:rPr>
        <w:t>8</w:t>
      </w:r>
      <w:r w:rsidRPr="00D43C20">
        <w:rPr>
          <w:rFonts w:ascii="Arial" w:hAnsi="Arial" w:cs="Arial"/>
          <w:b/>
          <w:bCs/>
        </w:rPr>
        <w:t>. DO FORNECIMENTO DE INFORMAÇÕES:</w:t>
      </w:r>
    </w:p>
    <w:p w14:paraId="387B5C8B" w14:textId="77777777" w:rsidR="00E96039" w:rsidRPr="00AC2BF1" w:rsidRDefault="00E96039" w:rsidP="00E96039">
      <w:pPr>
        <w:numPr>
          <w:ilvl w:val="0"/>
          <w:numId w:val="2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049FD2B5" w14:textId="77777777" w:rsidR="002F46A9" w:rsidRPr="00D52F28" w:rsidRDefault="002F46A9" w:rsidP="002F46A9">
      <w:pPr>
        <w:jc w:val="both"/>
        <w:rPr>
          <w:rFonts w:ascii="Arial" w:hAnsi="Arial" w:cs="Arial"/>
        </w:rPr>
      </w:pPr>
    </w:p>
    <w:p w14:paraId="76EFAADD" w14:textId="77777777" w:rsidR="00DD2018" w:rsidRPr="00D52F28" w:rsidRDefault="00DD2018" w:rsidP="00DD2018">
      <w:pPr>
        <w:shd w:val="clear" w:color="auto" w:fill="CCCCCC"/>
        <w:ind w:firstLine="561"/>
        <w:jc w:val="both"/>
        <w:rPr>
          <w:rFonts w:ascii="Arial" w:hAnsi="Arial" w:cs="Arial"/>
        </w:rPr>
      </w:pPr>
      <w:r>
        <w:rPr>
          <w:rFonts w:ascii="Arial" w:hAnsi="Arial" w:cs="Arial"/>
          <w:b/>
          <w:bCs/>
        </w:rPr>
        <w:t>9</w:t>
      </w:r>
      <w:r w:rsidRPr="00D52F28">
        <w:rPr>
          <w:rFonts w:ascii="Arial" w:hAnsi="Arial" w:cs="Arial"/>
          <w:b/>
          <w:bCs/>
        </w:rPr>
        <w:t>. EXIGÊNCIA PARA HABILITAÇÃO:</w:t>
      </w:r>
    </w:p>
    <w:p w14:paraId="637AD53F" w14:textId="77777777" w:rsidR="00DD2018" w:rsidRDefault="00DD2018" w:rsidP="00AE15EA">
      <w:pPr>
        <w:numPr>
          <w:ilvl w:val="0"/>
          <w:numId w:val="24"/>
        </w:numPr>
        <w:tabs>
          <w:tab w:val="left" w:pos="284"/>
        </w:tabs>
        <w:jc w:val="both"/>
        <w:rPr>
          <w:rFonts w:ascii="Arial" w:hAnsi="Arial" w:cs="Arial"/>
          <w:color w:val="000000"/>
        </w:rPr>
      </w:pPr>
      <w:r>
        <w:rPr>
          <w:rFonts w:ascii="Arial" w:hAnsi="Arial" w:cs="Arial"/>
          <w:b/>
          <w:bCs/>
          <w:color w:val="000000"/>
        </w:rPr>
        <w:t>HABILITAÇÃO JURÍDICA</w:t>
      </w:r>
    </w:p>
    <w:p w14:paraId="7A53C08D"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0EEC49" w14:textId="788A4D8C" w:rsidR="00DD2018" w:rsidRDefault="00DD2018" w:rsidP="00336613">
      <w:pPr>
        <w:numPr>
          <w:ilvl w:val="1"/>
          <w:numId w:val="24"/>
        </w:numPr>
        <w:tabs>
          <w:tab w:val="left" w:pos="284"/>
        </w:tabs>
        <w:jc w:val="both"/>
        <w:rPr>
          <w:rFonts w:ascii="Arial" w:hAnsi="Arial" w:cs="Arial"/>
          <w:color w:val="000000"/>
        </w:rPr>
      </w:pPr>
      <w:r>
        <w:rPr>
          <w:rFonts w:ascii="Arial" w:hAnsi="Arial" w:cs="Arial"/>
        </w:rPr>
        <w:t>Autorização de Funcionamento, bem como a Licença Sanitária Estadual ou Municipal vigentes, compa</w:t>
      </w:r>
      <w:r w:rsidR="00304285">
        <w:rPr>
          <w:rFonts w:ascii="Arial" w:hAnsi="Arial" w:cs="Arial"/>
        </w:rPr>
        <w:t>tível com o objeto da licitação</w:t>
      </w:r>
      <w:r w:rsidR="00336613">
        <w:rPr>
          <w:rFonts w:ascii="Arial" w:hAnsi="Arial" w:cs="Arial"/>
        </w:rPr>
        <w:t xml:space="preserve">, </w:t>
      </w:r>
      <w:r w:rsidR="00336613" w:rsidRPr="00336613">
        <w:rPr>
          <w:rFonts w:ascii="Arial" w:hAnsi="Arial" w:cs="Arial"/>
        </w:rPr>
        <w:t>de acordo com a Portaria nº 2.814, de 29 de maio de</w:t>
      </w:r>
      <w:r w:rsidR="00336613">
        <w:rPr>
          <w:rFonts w:ascii="Arial" w:hAnsi="Arial" w:cs="Arial"/>
        </w:rPr>
        <w:t xml:space="preserve"> </w:t>
      </w:r>
      <w:r w:rsidR="00336613" w:rsidRPr="00336613">
        <w:rPr>
          <w:rFonts w:ascii="Arial" w:hAnsi="Arial" w:cs="Arial"/>
        </w:rPr>
        <w:t>1998, no Art. 5º, incisos I e II</w:t>
      </w:r>
      <w:r>
        <w:rPr>
          <w:rFonts w:ascii="Arial" w:hAnsi="Arial" w:cs="Arial"/>
        </w:rPr>
        <w:t>.</w:t>
      </w:r>
    </w:p>
    <w:p w14:paraId="298BB185" w14:textId="77777777" w:rsidR="00DD2018" w:rsidRDefault="00DD2018" w:rsidP="00DD2018">
      <w:pPr>
        <w:tabs>
          <w:tab w:val="left" w:pos="1005"/>
        </w:tabs>
        <w:jc w:val="both"/>
        <w:rPr>
          <w:rFonts w:ascii="Arial" w:hAnsi="Arial" w:cs="Arial"/>
        </w:rPr>
      </w:pPr>
    </w:p>
    <w:p w14:paraId="6F25FEAD" w14:textId="77777777" w:rsidR="00DD2018" w:rsidRDefault="00DD2018" w:rsidP="00AE15EA">
      <w:pPr>
        <w:numPr>
          <w:ilvl w:val="0"/>
          <w:numId w:val="24"/>
        </w:numPr>
        <w:tabs>
          <w:tab w:val="left" w:pos="284"/>
        </w:tabs>
        <w:jc w:val="both"/>
        <w:rPr>
          <w:rFonts w:ascii="Arial" w:hAnsi="Arial" w:cs="Arial"/>
        </w:rPr>
      </w:pPr>
      <w:r>
        <w:rPr>
          <w:rFonts w:ascii="Arial" w:hAnsi="Arial" w:cs="Arial"/>
          <w:b/>
          <w:bCs/>
        </w:rPr>
        <w:t>REGULARIDADE FISCAL E TRABALHISTA</w:t>
      </w:r>
    </w:p>
    <w:p w14:paraId="1FA81801"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0EAD9A3C"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3502A84B"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1FF1D70"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73192382"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2674198E"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4F0522A5" w14:textId="77777777" w:rsidR="00DD2018" w:rsidRDefault="00DD2018" w:rsidP="00DD2018">
      <w:pPr>
        <w:tabs>
          <w:tab w:val="left" w:pos="284"/>
        </w:tabs>
        <w:jc w:val="both"/>
        <w:rPr>
          <w:rFonts w:ascii="Arial" w:hAnsi="Arial" w:cs="Arial"/>
          <w:highlight w:val="yellow"/>
        </w:rPr>
      </w:pPr>
    </w:p>
    <w:p w14:paraId="130EE76A" w14:textId="77777777" w:rsidR="00DD2018" w:rsidRDefault="00DD2018" w:rsidP="00AE15EA">
      <w:pPr>
        <w:numPr>
          <w:ilvl w:val="0"/>
          <w:numId w:val="24"/>
        </w:numPr>
        <w:tabs>
          <w:tab w:val="left" w:pos="284"/>
        </w:tabs>
        <w:jc w:val="both"/>
        <w:rPr>
          <w:rFonts w:ascii="Arial" w:hAnsi="Arial" w:cs="Arial"/>
        </w:rPr>
      </w:pPr>
      <w:r>
        <w:rPr>
          <w:rFonts w:ascii="Arial" w:hAnsi="Arial" w:cs="Arial"/>
          <w:b/>
          <w:bCs/>
        </w:rPr>
        <w:t>QUALIFICAÇÃO ECONÔMICO-FINANCEIRA</w:t>
      </w:r>
    </w:p>
    <w:p w14:paraId="3DD08E52" w14:textId="77777777" w:rsidR="00DD2018" w:rsidRDefault="00DD2018" w:rsidP="00AE15EA">
      <w:pPr>
        <w:numPr>
          <w:ilvl w:val="1"/>
          <w:numId w:val="2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04F0BE34"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22BD7F46" w14:textId="77777777" w:rsidR="00DD2018" w:rsidRDefault="00DD2018" w:rsidP="00DD2018">
      <w:pPr>
        <w:tabs>
          <w:tab w:val="left" w:pos="284"/>
          <w:tab w:val="left" w:pos="426"/>
        </w:tabs>
        <w:jc w:val="both"/>
        <w:rPr>
          <w:rFonts w:ascii="Arial" w:hAnsi="Arial" w:cs="Arial"/>
        </w:rPr>
      </w:pPr>
    </w:p>
    <w:p w14:paraId="5AC8649D" w14:textId="77777777" w:rsidR="00DD2018" w:rsidRDefault="00DD2018" w:rsidP="00AE15EA">
      <w:pPr>
        <w:numPr>
          <w:ilvl w:val="0"/>
          <w:numId w:val="24"/>
        </w:numPr>
        <w:tabs>
          <w:tab w:val="left" w:pos="284"/>
          <w:tab w:val="left" w:pos="426"/>
        </w:tabs>
        <w:jc w:val="both"/>
        <w:rPr>
          <w:rFonts w:ascii="Arial" w:hAnsi="Arial" w:cs="Arial"/>
        </w:rPr>
      </w:pPr>
      <w:r>
        <w:rPr>
          <w:rFonts w:ascii="Arial" w:hAnsi="Arial" w:cs="Arial"/>
          <w:b/>
          <w:bCs/>
        </w:rPr>
        <w:t>DOCUMENTAÇÃO COMPLEMENTAR</w:t>
      </w:r>
    </w:p>
    <w:p w14:paraId="54C8C01D"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347EF3A6"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0555FC5A"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EBEC264"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07344AED"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7C2B1C58" w14:textId="77777777" w:rsidR="00DD2018" w:rsidRDefault="00DD2018" w:rsidP="00AE15EA">
      <w:pPr>
        <w:numPr>
          <w:ilvl w:val="3"/>
          <w:numId w:val="2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CEB494B" w14:textId="77777777" w:rsidR="00DD2018" w:rsidRDefault="00DD2018" w:rsidP="00AE15EA">
      <w:pPr>
        <w:numPr>
          <w:ilvl w:val="3"/>
          <w:numId w:val="2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09677653" w14:textId="77777777" w:rsidR="00DD2018" w:rsidRPr="00275C8D" w:rsidRDefault="00DD2018" w:rsidP="00DD2018">
      <w:pPr>
        <w:jc w:val="both"/>
        <w:rPr>
          <w:rFonts w:ascii="Arial" w:hAnsi="Arial" w:cs="Arial"/>
          <w:color w:val="000000"/>
        </w:rPr>
      </w:pPr>
    </w:p>
    <w:p w14:paraId="61330AD8" w14:textId="26475332" w:rsidR="00DD2018" w:rsidRDefault="00DD2018" w:rsidP="00DD2018">
      <w:pPr>
        <w:ind w:firstLine="561"/>
        <w:jc w:val="both"/>
        <w:rPr>
          <w:rFonts w:ascii="Arial" w:hAnsi="Arial" w:cs="Arial"/>
        </w:rPr>
      </w:pPr>
      <w:r w:rsidRPr="00275C8D">
        <w:rPr>
          <w:rFonts w:ascii="Arial" w:hAnsi="Arial" w:cs="Arial"/>
        </w:rPr>
        <w:t>Piracicaba,</w:t>
      </w:r>
      <w:r w:rsidR="00972FC0">
        <w:rPr>
          <w:rFonts w:ascii="Arial" w:hAnsi="Arial" w:cs="Arial"/>
        </w:rPr>
        <w:t xml:space="preserve"> 1</w:t>
      </w:r>
      <w:r w:rsidR="0038124D">
        <w:rPr>
          <w:rFonts w:ascii="Arial" w:hAnsi="Arial" w:cs="Arial"/>
        </w:rPr>
        <w:t>3</w:t>
      </w:r>
      <w:r w:rsidR="00972FC0">
        <w:rPr>
          <w:rFonts w:ascii="Arial" w:hAnsi="Arial" w:cs="Arial"/>
        </w:rPr>
        <w:t xml:space="preserve"> de maio de 2024.</w:t>
      </w:r>
    </w:p>
    <w:p w14:paraId="6BE4AD9C" w14:textId="79861066" w:rsidR="00CF1C92" w:rsidRDefault="00CF1C92" w:rsidP="00DD2018">
      <w:pPr>
        <w:ind w:firstLine="561"/>
        <w:jc w:val="both"/>
        <w:rPr>
          <w:rFonts w:ascii="Arial" w:hAnsi="Arial" w:cs="Arial"/>
        </w:rPr>
      </w:pPr>
    </w:p>
    <w:p w14:paraId="26ABBA8D" w14:textId="77777777" w:rsidR="006261CF" w:rsidRDefault="006261CF" w:rsidP="00DD2018">
      <w:pPr>
        <w:ind w:firstLine="561"/>
        <w:jc w:val="both"/>
        <w:rPr>
          <w:rFonts w:ascii="Arial" w:hAnsi="Arial" w:cs="Arial"/>
        </w:rPr>
      </w:pPr>
    </w:p>
    <w:p w14:paraId="71C5F7E0" w14:textId="77777777" w:rsidR="006261CF" w:rsidRDefault="006261CF" w:rsidP="006261CF">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52C33A98" w14:textId="77777777" w:rsidR="006261CF" w:rsidRDefault="006261CF" w:rsidP="006261CF">
      <w:pPr>
        <w:tabs>
          <w:tab w:val="left" w:pos="284"/>
        </w:tabs>
        <w:jc w:val="both"/>
        <w:rPr>
          <w:rFonts w:ascii="Arial" w:hAnsi="Arial" w:cs="Arial"/>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Chefe da Divisão de Compras</w:t>
      </w:r>
    </w:p>
    <w:p w14:paraId="27300EFE" w14:textId="59AD14DE" w:rsidR="00CF1C92" w:rsidRDefault="00CF1C92" w:rsidP="00DD2018">
      <w:pPr>
        <w:ind w:firstLine="561"/>
        <w:jc w:val="both"/>
        <w:rPr>
          <w:rFonts w:ascii="Arial" w:hAnsi="Arial" w:cs="Arial"/>
        </w:rPr>
      </w:pPr>
    </w:p>
    <w:p w14:paraId="6006719F" w14:textId="4155BF69" w:rsidR="00CF1C92" w:rsidRDefault="00CF1C92" w:rsidP="00DD2018">
      <w:pPr>
        <w:ind w:firstLine="561"/>
        <w:jc w:val="both"/>
        <w:rPr>
          <w:rFonts w:ascii="Arial" w:hAnsi="Arial" w:cs="Arial"/>
        </w:rPr>
      </w:pPr>
    </w:p>
    <w:p w14:paraId="119CE967" w14:textId="77777777" w:rsidR="00CF1C92" w:rsidRPr="00275C8D" w:rsidRDefault="00CF1C92" w:rsidP="00DD2018">
      <w:pPr>
        <w:ind w:firstLine="561"/>
        <w:jc w:val="both"/>
        <w:rPr>
          <w:rFonts w:ascii="Arial" w:hAnsi="Arial" w:cs="Arial"/>
        </w:rPr>
      </w:pPr>
    </w:p>
    <w:p w14:paraId="7E33DF40" w14:textId="77777777" w:rsidR="00DD2018" w:rsidRPr="00275C8D" w:rsidRDefault="00DD2018" w:rsidP="00DD2018">
      <w:pPr>
        <w:rPr>
          <w:rFonts w:ascii="Arial" w:hAnsi="Arial" w:cs="Arial"/>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2F86A0EC" w14:textId="77777777" w:rsidR="002F46A9" w:rsidRPr="002F46A9" w:rsidRDefault="002F46A9" w:rsidP="002F46A9">
      <w:pPr>
        <w:keepNext/>
        <w:numPr>
          <w:ilvl w:val="1"/>
          <w:numId w:val="1"/>
        </w:numPr>
        <w:tabs>
          <w:tab w:val="clear" w:pos="0"/>
        </w:tabs>
        <w:ind w:left="0" w:firstLine="0"/>
        <w:jc w:val="center"/>
        <w:outlineLvl w:val="1"/>
        <w:rPr>
          <w:rFonts w:ascii="Arial" w:hAnsi="Arial" w:cs="Arial"/>
          <w:b/>
          <w:bCs/>
          <w:sz w:val="24"/>
          <w:szCs w:val="24"/>
          <w:lang w:val="x-none"/>
        </w:rPr>
      </w:pPr>
      <w:r w:rsidRPr="002F46A9">
        <w:rPr>
          <w:rFonts w:ascii="Arial" w:hAnsi="Arial" w:cs="Arial"/>
          <w:b/>
          <w:bCs/>
          <w:sz w:val="24"/>
          <w:szCs w:val="24"/>
          <w:lang w:val="x-none"/>
        </w:rPr>
        <w:lastRenderedPageBreak/>
        <w:t>REGULAMENTO GERAL</w:t>
      </w:r>
    </w:p>
    <w:p w14:paraId="5AD85879" w14:textId="77777777" w:rsidR="002F46A9" w:rsidRPr="002F46A9" w:rsidRDefault="002F46A9" w:rsidP="002F46A9">
      <w:pPr>
        <w:jc w:val="center"/>
        <w:rPr>
          <w:rFonts w:ascii="Arial" w:hAnsi="Arial" w:cs="Arial"/>
        </w:rPr>
      </w:pPr>
    </w:p>
    <w:p w14:paraId="38C6F286" w14:textId="77777777" w:rsidR="002F46A9" w:rsidRPr="002F46A9" w:rsidRDefault="002F46A9" w:rsidP="002F46A9">
      <w:pPr>
        <w:jc w:val="center"/>
        <w:rPr>
          <w:rFonts w:ascii="Arial" w:hAnsi="Arial" w:cs="Arial"/>
          <w:sz w:val="22"/>
          <w:szCs w:val="22"/>
        </w:rPr>
      </w:pPr>
      <w:r w:rsidRPr="002F46A9">
        <w:rPr>
          <w:rFonts w:ascii="Arial" w:hAnsi="Arial" w:cs="Arial"/>
          <w:sz w:val="22"/>
          <w:szCs w:val="22"/>
        </w:rPr>
        <w:t>Pregão Eletrônico - Aquisições</w:t>
      </w:r>
    </w:p>
    <w:p w14:paraId="4352CCFB" w14:textId="77777777" w:rsidR="002F46A9" w:rsidRPr="002F46A9" w:rsidRDefault="002F46A9" w:rsidP="002F46A9">
      <w:pPr>
        <w:jc w:val="center"/>
        <w:rPr>
          <w:rFonts w:ascii="Arial" w:hAnsi="Arial" w:cs="Arial"/>
        </w:rPr>
      </w:pPr>
    </w:p>
    <w:p w14:paraId="299A0B24" w14:textId="77777777" w:rsidR="002F46A9" w:rsidRPr="002F46A9" w:rsidRDefault="002F46A9" w:rsidP="002F46A9">
      <w:pPr>
        <w:ind w:firstLine="284"/>
        <w:jc w:val="both"/>
        <w:rPr>
          <w:rFonts w:ascii="Arial" w:hAnsi="Arial" w:cs="Arial"/>
          <w:b/>
          <w:bCs/>
        </w:rPr>
      </w:pPr>
      <w:r w:rsidRPr="002F46A9">
        <w:rPr>
          <w:rFonts w:ascii="Arial" w:hAnsi="Arial" w:cs="Arial"/>
        </w:rPr>
        <w:t xml:space="preserve">A Prefeitura do Município de Piracicaba torna público, por meio da utilização dos recursos da tecnologia da informação – </w:t>
      </w:r>
      <w:r w:rsidRPr="002F46A9">
        <w:rPr>
          <w:rFonts w:ascii="Arial" w:hAnsi="Arial" w:cs="Arial"/>
          <w:i/>
          <w:iCs/>
        </w:rPr>
        <w:t>INTERNET</w:t>
      </w:r>
      <w:r w:rsidRPr="002F46A9">
        <w:rPr>
          <w:rFonts w:ascii="Arial" w:hAnsi="Arial" w:cs="Arial"/>
        </w:rPr>
        <w:t xml:space="preserve"> – torna público que fará realizar-se licitação na modalidade PREGÃO ELETRÔNICO</w:t>
      </w:r>
      <w:r w:rsidRPr="002F46A9">
        <w:rPr>
          <w:rFonts w:ascii="Arial" w:hAnsi="Arial" w:cs="Arial"/>
          <w:bCs/>
        </w:rPr>
        <w:t>.</w:t>
      </w:r>
    </w:p>
    <w:p w14:paraId="15AA1EFA" w14:textId="77777777" w:rsidR="002F46A9" w:rsidRPr="002F46A9" w:rsidRDefault="002F46A9" w:rsidP="002F46A9">
      <w:pPr>
        <w:ind w:firstLine="284"/>
        <w:jc w:val="both"/>
        <w:rPr>
          <w:rFonts w:ascii="Arial" w:hAnsi="Arial" w:cs="Arial"/>
          <w:b/>
          <w:bCs/>
        </w:rPr>
      </w:pPr>
    </w:p>
    <w:p w14:paraId="3A730775" w14:textId="77777777" w:rsidR="002F46A9" w:rsidRPr="002F46A9" w:rsidRDefault="002F46A9" w:rsidP="002F46A9">
      <w:pPr>
        <w:ind w:firstLine="284"/>
        <w:jc w:val="both"/>
        <w:rPr>
          <w:rFonts w:ascii="Arial" w:hAnsi="Arial" w:cs="Arial"/>
        </w:rPr>
      </w:pPr>
      <w:r w:rsidRPr="002F46A9">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7D73A572" w14:textId="77777777" w:rsidR="002F46A9" w:rsidRPr="002F46A9" w:rsidRDefault="002F46A9" w:rsidP="002F46A9">
      <w:pPr>
        <w:ind w:firstLine="284"/>
        <w:jc w:val="both"/>
        <w:rPr>
          <w:rFonts w:ascii="Arial" w:hAnsi="Arial" w:cs="Arial"/>
          <w:b/>
          <w:bCs/>
          <w:highlight w:val="yellow"/>
        </w:rPr>
      </w:pPr>
    </w:p>
    <w:p w14:paraId="589EF528" w14:textId="77777777" w:rsidR="002F46A9" w:rsidRPr="002F46A9" w:rsidRDefault="002F46A9" w:rsidP="002F46A9">
      <w:pPr>
        <w:ind w:firstLine="284"/>
        <w:jc w:val="both"/>
        <w:rPr>
          <w:rFonts w:ascii="Arial" w:hAnsi="Arial" w:cs="Arial"/>
        </w:rPr>
      </w:pPr>
      <w:r w:rsidRPr="002F46A9">
        <w:rPr>
          <w:rFonts w:ascii="Arial" w:hAnsi="Arial" w:cs="Arial"/>
          <w:b/>
          <w:bCs/>
        </w:rPr>
        <w:t>1. DISPOSIÇÕES PRELIMINARES</w:t>
      </w:r>
    </w:p>
    <w:p w14:paraId="652FEB5A" w14:textId="77777777" w:rsidR="002F46A9" w:rsidRPr="002F46A9" w:rsidRDefault="002F46A9" w:rsidP="002F46A9">
      <w:pPr>
        <w:ind w:firstLine="284"/>
        <w:jc w:val="both"/>
        <w:rPr>
          <w:rFonts w:ascii="Arial" w:hAnsi="Arial" w:cs="Arial"/>
        </w:rPr>
      </w:pPr>
    </w:p>
    <w:p w14:paraId="7A64C424" w14:textId="77777777" w:rsidR="002F46A9" w:rsidRPr="002F46A9" w:rsidRDefault="002F46A9" w:rsidP="002F46A9">
      <w:pPr>
        <w:ind w:firstLine="284"/>
        <w:jc w:val="both"/>
        <w:rPr>
          <w:rFonts w:ascii="Arial" w:hAnsi="Arial" w:cs="Arial"/>
        </w:rPr>
      </w:pPr>
      <w:r w:rsidRPr="002F46A9">
        <w:rPr>
          <w:rFonts w:ascii="Arial" w:hAnsi="Arial" w:cs="Arial"/>
          <w:b/>
          <w:bCs/>
        </w:rPr>
        <w:t>1.1.</w:t>
      </w:r>
      <w:r w:rsidRPr="002F46A9">
        <w:rPr>
          <w:rFonts w:ascii="Arial" w:hAnsi="Arial" w:cs="Arial"/>
        </w:rPr>
        <w:t xml:space="preserve"> O Pregão Eletrônico será realizado em sessão pública, por meio da </w:t>
      </w:r>
      <w:r w:rsidRPr="002F46A9">
        <w:rPr>
          <w:rFonts w:ascii="Arial" w:hAnsi="Arial" w:cs="Arial"/>
          <w:i/>
          <w:iCs/>
        </w:rPr>
        <w:t>INTERNET</w:t>
      </w:r>
      <w:r w:rsidRPr="002F46A9">
        <w:rPr>
          <w:rFonts w:ascii="Arial" w:hAnsi="Arial" w:cs="Arial"/>
        </w:rPr>
        <w:t>, mediante condições de segurança - criptografia e autenticação - em todas as suas fases.</w:t>
      </w:r>
    </w:p>
    <w:p w14:paraId="06C5A13A" w14:textId="77777777" w:rsidR="002F46A9" w:rsidRPr="002F46A9" w:rsidRDefault="002F46A9" w:rsidP="002F46A9">
      <w:pPr>
        <w:ind w:firstLine="284"/>
        <w:jc w:val="both"/>
        <w:rPr>
          <w:rFonts w:ascii="Arial" w:hAnsi="Arial" w:cs="Arial"/>
        </w:rPr>
      </w:pPr>
    </w:p>
    <w:p w14:paraId="4BCB87A9" w14:textId="77777777" w:rsidR="00E96039" w:rsidRPr="00AC2BF1" w:rsidRDefault="00E96039" w:rsidP="00E9603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AD0C188" w14:textId="77777777" w:rsidR="00304285" w:rsidRPr="00304285" w:rsidRDefault="00304285" w:rsidP="00304285">
      <w:pPr>
        <w:tabs>
          <w:tab w:val="left" w:pos="284"/>
        </w:tabs>
        <w:ind w:firstLine="284"/>
        <w:jc w:val="both"/>
        <w:rPr>
          <w:rFonts w:ascii="Arial" w:hAnsi="Arial" w:cs="Arial"/>
        </w:rPr>
      </w:pPr>
    </w:p>
    <w:p w14:paraId="159D655C"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2. FORMALIZAÇÃO DE CONSULTAS</w:t>
      </w:r>
    </w:p>
    <w:p w14:paraId="524643ED" w14:textId="77777777" w:rsidR="00304285" w:rsidRPr="00304285" w:rsidRDefault="00304285" w:rsidP="00304285">
      <w:pPr>
        <w:tabs>
          <w:tab w:val="left" w:pos="284"/>
        </w:tabs>
        <w:ind w:firstLine="284"/>
        <w:jc w:val="both"/>
        <w:rPr>
          <w:rFonts w:ascii="Arial" w:hAnsi="Arial" w:cs="Arial"/>
        </w:rPr>
      </w:pPr>
    </w:p>
    <w:p w14:paraId="1FB5B782" w14:textId="77777777" w:rsidR="00E96039" w:rsidRPr="000E0F32" w:rsidRDefault="00E96039" w:rsidP="00E9603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1576243" w14:textId="77777777" w:rsidR="002F46A9" w:rsidRPr="002F46A9" w:rsidRDefault="002F46A9" w:rsidP="002F46A9">
      <w:pPr>
        <w:ind w:firstLine="284"/>
        <w:jc w:val="both"/>
        <w:rPr>
          <w:rFonts w:ascii="Arial" w:hAnsi="Arial" w:cs="Arial"/>
          <w:highlight w:val="yellow"/>
        </w:rPr>
      </w:pPr>
    </w:p>
    <w:p w14:paraId="3061695A" w14:textId="77777777" w:rsidR="002F46A9" w:rsidRPr="002F46A9" w:rsidRDefault="002F46A9" w:rsidP="002F46A9">
      <w:pPr>
        <w:ind w:firstLine="284"/>
        <w:jc w:val="both"/>
        <w:rPr>
          <w:rFonts w:ascii="Arial" w:hAnsi="Arial" w:cs="Arial"/>
          <w:b/>
          <w:bCs/>
        </w:rPr>
      </w:pPr>
      <w:r w:rsidRPr="002F46A9">
        <w:rPr>
          <w:rFonts w:ascii="Arial" w:hAnsi="Arial" w:cs="Arial"/>
          <w:b/>
          <w:bCs/>
        </w:rPr>
        <w:t>3. RECEBIMENTO E ABERTURA DAS PROPOSTAS E DATA DO PREGÃO</w:t>
      </w:r>
    </w:p>
    <w:p w14:paraId="24136056" w14:textId="77777777" w:rsidR="002F46A9" w:rsidRPr="002F46A9" w:rsidRDefault="002F46A9" w:rsidP="002F46A9">
      <w:pPr>
        <w:ind w:firstLine="284"/>
        <w:jc w:val="both"/>
        <w:rPr>
          <w:rFonts w:ascii="Arial" w:hAnsi="Arial" w:cs="Arial"/>
          <w:b/>
          <w:bCs/>
        </w:rPr>
      </w:pPr>
    </w:p>
    <w:p w14:paraId="16639764" w14:textId="77777777" w:rsidR="002F46A9" w:rsidRPr="002F46A9" w:rsidRDefault="002F46A9" w:rsidP="002F46A9">
      <w:pPr>
        <w:ind w:firstLine="284"/>
        <w:jc w:val="both"/>
        <w:rPr>
          <w:rFonts w:ascii="Arial" w:hAnsi="Arial" w:cs="Arial"/>
        </w:rPr>
      </w:pPr>
      <w:r w:rsidRPr="002F46A9">
        <w:rPr>
          <w:rFonts w:ascii="Arial" w:hAnsi="Arial" w:cs="Arial"/>
          <w:b/>
          <w:bCs/>
        </w:rPr>
        <w:t>3.1.</w:t>
      </w:r>
      <w:r w:rsidRPr="002F46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3C6F3AC" w14:textId="77777777" w:rsidR="002F46A9" w:rsidRPr="002F46A9" w:rsidRDefault="002F46A9" w:rsidP="002F46A9">
      <w:pPr>
        <w:ind w:firstLine="284"/>
        <w:jc w:val="both"/>
        <w:rPr>
          <w:rFonts w:ascii="Arial" w:hAnsi="Arial" w:cs="Arial"/>
        </w:rPr>
      </w:pPr>
    </w:p>
    <w:p w14:paraId="127EE59A" w14:textId="77777777" w:rsidR="002F46A9" w:rsidRPr="002F46A9" w:rsidRDefault="002F46A9" w:rsidP="002F46A9">
      <w:pPr>
        <w:ind w:firstLine="284"/>
        <w:jc w:val="both"/>
        <w:rPr>
          <w:rFonts w:ascii="Arial" w:hAnsi="Arial" w:cs="Arial"/>
        </w:rPr>
      </w:pPr>
      <w:r w:rsidRPr="002F46A9">
        <w:rPr>
          <w:rFonts w:ascii="Arial" w:hAnsi="Arial" w:cs="Arial"/>
          <w:b/>
          <w:bCs/>
        </w:rPr>
        <w:t>4. REFERÊNCIA DE TEMPO</w:t>
      </w:r>
    </w:p>
    <w:p w14:paraId="293B0FCD" w14:textId="77777777" w:rsidR="002F46A9" w:rsidRPr="002F46A9" w:rsidRDefault="002F46A9" w:rsidP="002F46A9">
      <w:pPr>
        <w:ind w:firstLine="284"/>
        <w:jc w:val="both"/>
        <w:rPr>
          <w:rFonts w:ascii="Arial" w:hAnsi="Arial" w:cs="Arial"/>
        </w:rPr>
      </w:pPr>
    </w:p>
    <w:p w14:paraId="59D9F08E" w14:textId="77777777" w:rsidR="002F46A9" w:rsidRPr="002F46A9" w:rsidRDefault="002F46A9" w:rsidP="002F46A9">
      <w:pPr>
        <w:ind w:firstLine="284"/>
        <w:jc w:val="both"/>
        <w:rPr>
          <w:rFonts w:ascii="Arial" w:hAnsi="Arial" w:cs="Arial"/>
        </w:rPr>
      </w:pPr>
      <w:r w:rsidRPr="002F46A9">
        <w:rPr>
          <w:rFonts w:ascii="Arial" w:hAnsi="Arial" w:cs="Arial"/>
          <w:b/>
          <w:bCs/>
        </w:rPr>
        <w:t>4.1.</w:t>
      </w:r>
      <w:r w:rsidRPr="002F46A9">
        <w:rPr>
          <w:rFonts w:ascii="Arial" w:hAnsi="Arial" w:cs="Arial"/>
        </w:rPr>
        <w:t xml:space="preserve"> Todas as referências de tempo no Edital, no Aviso e durante a Sessão Pública observarão obrigatoriamente o</w:t>
      </w:r>
      <w:r w:rsidRPr="002F46A9">
        <w:rPr>
          <w:rFonts w:ascii="Arial" w:hAnsi="Arial" w:cs="Arial"/>
          <w:b/>
          <w:bCs/>
        </w:rPr>
        <w:t xml:space="preserve"> horário de Brasília – DF</w:t>
      </w:r>
      <w:r w:rsidRPr="002F46A9">
        <w:rPr>
          <w:rFonts w:ascii="Arial" w:hAnsi="Arial" w:cs="Arial"/>
        </w:rPr>
        <w:t xml:space="preserve"> e, desta forma, serão registradas no sistema eletrônico e na documentação relativa ao certame.</w:t>
      </w:r>
    </w:p>
    <w:p w14:paraId="0C6E34FA" w14:textId="77777777" w:rsidR="002F46A9" w:rsidRPr="002F46A9" w:rsidRDefault="002F46A9" w:rsidP="002F46A9">
      <w:pPr>
        <w:ind w:firstLine="284"/>
        <w:jc w:val="both"/>
        <w:rPr>
          <w:rFonts w:ascii="Arial" w:hAnsi="Arial" w:cs="Arial"/>
          <w:highlight w:val="yellow"/>
        </w:rPr>
      </w:pPr>
    </w:p>
    <w:p w14:paraId="7AF30DFE" w14:textId="77777777" w:rsidR="002F46A9" w:rsidRPr="002F46A9" w:rsidRDefault="002F46A9" w:rsidP="002F46A9">
      <w:pPr>
        <w:ind w:firstLine="284"/>
        <w:jc w:val="both"/>
        <w:rPr>
          <w:rFonts w:ascii="Arial" w:hAnsi="Arial" w:cs="Arial"/>
        </w:rPr>
      </w:pPr>
      <w:r w:rsidRPr="002F46A9">
        <w:rPr>
          <w:rFonts w:ascii="Arial" w:hAnsi="Arial" w:cs="Arial"/>
          <w:b/>
          <w:bCs/>
        </w:rPr>
        <w:t>5. CONDIÇÕES PARA PARTICIPAÇÃO</w:t>
      </w:r>
    </w:p>
    <w:p w14:paraId="596CCBCC" w14:textId="77777777" w:rsidR="002F46A9" w:rsidRPr="002F46A9" w:rsidRDefault="002F46A9" w:rsidP="002F46A9">
      <w:pPr>
        <w:ind w:firstLine="284"/>
        <w:jc w:val="both"/>
        <w:rPr>
          <w:rFonts w:ascii="Arial" w:hAnsi="Arial" w:cs="Arial"/>
        </w:rPr>
      </w:pPr>
    </w:p>
    <w:p w14:paraId="3DD33B22" w14:textId="77777777" w:rsidR="002F46A9" w:rsidRPr="002F46A9" w:rsidRDefault="002F46A9" w:rsidP="002F46A9">
      <w:pPr>
        <w:ind w:firstLine="284"/>
        <w:jc w:val="both"/>
        <w:rPr>
          <w:rFonts w:ascii="Arial" w:hAnsi="Arial" w:cs="Arial"/>
        </w:rPr>
      </w:pPr>
      <w:r w:rsidRPr="002F46A9">
        <w:rPr>
          <w:rFonts w:ascii="Arial" w:hAnsi="Arial" w:cs="Arial"/>
          <w:b/>
          <w:bCs/>
        </w:rPr>
        <w:t>5.1.</w:t>
      </w:r>
      <w:r w:rsidRPr="002F46A9">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B906203" w14:textId="77777777" w:rsidR="002F46A9" w:rsidRPr="002F46A9" w:rsidRDefault="002F46A9" w:rsidP="002F46A9">
      <w:pPr>
        <w:ind w:firstLine="284"/>
        <w:jc w:val="both"/>
        <w:rPr>
          <w:rFonts w:ascii="Arial" w:hAnsi="Arial" w:cs="Arial"/>
          <w:strike/>
        </w:rPr>
      </w:pPr>
    </w:p>
    <w:p w14:paraId="1D0D050D" w14:textId="77777777" w:rsidR="002F46A9" w:rsidRPr="002F46A9" w:rsidRDefault="002F46A9" w:rsidP="002F46A9">
      <w:pPr>
        <w:ind w:firstLine="284"/>
        <w:jc w:val="both"/>
        <w:rPr>
          <w:rFonts w:ascii="Arial" w:hAnsi="Arial" w:cs="Arial"/>
          <w:b/>
          <w:bCs/>
        </w:rPr>
      </w:pPr>
      <w:r w:rsidRPr="002F46A9">
        <w:rPr>
          <w:rFonts w:ascii="Arial" w:hAnsi="Arial" w:cs="Arial"/>
          <w:b/>
          <w:bCs/>
        </w:rPr>
        <w:t>5.2. Itens e/ou lotes reservados para ME/EPP, poderão participar exclusivamente empresas que comprovem a classificação de Microempresas (ME) e Empresas de Pequeno Porte (EPP).</w:t>
      </w:r>
    </w:p>
    <w:p w14:paraId="17879639" w14:textId="77777777" w:rsidR="002F46A9" w:rsidRPr="002F46A9" w:rsidRDefault="002F46A9" w:rsidP="002F46A9">
      <w:pPr>
        <w:ind w:firstLine="284"/>
        <w:jc w:val="both"/>
        <w:rPr>
          <w:rFonts w:ascii="Arial" w:hAnsi="Arial" w:cs="Arial"/>
        </w:rPr>
      </w:pPr>
    </w:p>
    <w:p w14:paraId="479ABBA8" w14:textId="77777777" w:rsidR="002F46A9" w:rsidRPr="002F46A9" w:rsidRDefault="002F46A9" w:rsidP="002F46A9">
      <w:pPr>
        <w:ind w:firstLine="284"/>
        <w:jc w:val="both"/>
        <w:rPr>
          <w:rFonts w:ascii="Arial" w:hAnsi="Arial" w:cs="Arial"/>
        </w:rPr>
      </w:pPr>
      <w:r w:rsidRPr="002F46A9">
        <w:rPr>
          <w:rFonts w:ascii="Arial" w:hAnsi="Arial" w:cs="Arial"/>
          <w:b/>
          <w:bCs/>
        </w:rPr>
        <w:t>5.3.</w:t>
      </w:r>
      <w:r w:rsidRPr="002F46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61E09A7" w14:textId="77777777" w:rsidR="002F46A9" w:rsidRPr="002F46A9" w:rsidRDefault="002F46A9" w:rsidP="002F46A9">
      <w:pPr>
        <w:ind w:firstLine="284"/>
        <w:jc w:val="both"/>
        <w:rPr>
          <w:rFonts w:ascii="Arial" w:hAnsi="Arial" w:cs="Arial"/>
        </w:rPr>
      </w:pPr>
    </w:p>
    <w:p w14:paraId="19651B8B" w14:textId="77777777" w:rsidR="002F46A9" w:rsidRPr="002F46A9" w:rsidRDefault="002F46A9" w:rsidP="002F46A9">
      <w:pPr>
        <w:ind w:firstLine="284"/>
        <w:jc w:val="both"/>
        <w:rPr>
          <w:rFonts w:ascii="Arial" w:hAnsi="Arial" w:cs="Arial"/>
        </w:rPr>
      </w:pPr>
      <w:r w:rsidRPr="002F46A9">
        <w:rPr>
          <w:rFonts w:ascii="Arial" w:hAnsi="Arial" w:cs="Arial"/>
          <w:b/>
          <w:bCs/>
        </w:rPr>
        <w:t xml:space="preserve">5.3.1. </w:t>
      </w:r>
      <w:r w:rsidRPr="002F46A9">
        <w:rPr>
          <w:rFonts w:ascii="Arial" w:hAnsi="Arial" w:cs="Arial"/>
        </w:rPr>
        <w:t>autor do anteprojeto, do projeto básico ou do projeto executivo, pessoa física ou jurídica, quando a licitação versar sobre obra, serviços ou fornecimento de bens a ele relacionados;</w:t>
      </w:r>
    </w:p>
    <w:p w14:paraId="56DE6F19" w14:textId="77777777" w:rsidR="002F46A9" w:rsidRPr="002F46A9" w:rsidRDefault="002F46A9" w:rsidP="002F46A9">
      <w:pPr>
        <w:ind w:firstLine="284"/>
        <w:jc w:val="both"/>
        <w:rPr>
          <w:rFonts w:ascii="Arial" w:hAnsi="Arial" w:cs="Arial"/>
          <w:highlight w:val="yellow"/>
        </w:rPr>
      </w:pPr>
    </w:p>
    <w:p w14:paraId="2E58F67D" w14:textId="77777777" w:rsidR="002F46A9" w:rsidRPr="002F46A9" w:rsidRDefault="002F46A9" w:rsidP="002F46A9">
      <w:pPr>
        <w:ind w:firstLine="284"/>
        <w:jc w:val="both"/>
        <w:rPr>
          <w:rFonts w:ascii="Arial" w:hAnsi="Arial" w:cs="Arial"/>
        </w:rPr>
      </w:pPr>
      <w:r w:rsidRPr="002F46A9">
        <w:rPr>
          <w:rFonts w:ascii="Arial" w:hAnsi="Arial" w:cs="Arial"/>
          <w:b/>
          <w:bCs/>
        </w:rPr>
        <w:t>5.3.2.</w:t>
      </w:r>
      <w:r w:rsidRPr="002F46A9">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5F4DC2C" w14:textId="77777777" w:rsidR="002F46A9" w:rsidRPr="002F46A9" w:rsidRDefault="002F46A9" w:rsidP="002F46A9">
      <w:pPr>
        <w:ind w:firstLine="284"/>
        <w:jc w:val="both"/>
        <w:rPr>
          <w:rFonts w:ascii="Arial" w:hAnsi="Arial" w:cs="Arial"/>
          <w:b/>
          <w:bCs/>
        </w:rPr>
      </w:pPr>
    </w:p>
    <w:p w14:paraId="3DAF57C1" w14:textId="3E3511EC" w:rsidR="002F46A9" w:rsidRDefault="002F46A9" w:rsidP="002F46A9">
      <w:pPr>
        <w:ind w:firstLine="284"/>
        <w:jc w:val="both"/>
        <w:rPr>
          <w:rFonts w:ascii="Arial" w:hAnsi="Arial" w:cs="Arial"/>
        </w:rPr>
      </w:pPr>
      <w:r w:rsidRPr="002F46A9">
        <w:rPr>
          <w:rFonts w:ascii="Arial" w:hAnsi="Arial" w:cs="Arial"/>
          <w:b/>
          <w:bCs/>
        </w:rPr>
        <w:t xml:space="preserve">5.3.3. </w:t>
      </w:r>
      <w:r w:rsidRPr="002F46A9">
        <w:rPr>
          <w:rFonts w:ascii="Arial" w:hAnsi="Arial" w:cs="Arial"/>
        </w:rPr>
        <w:t>pessoa física ou jurídica que se encontre, ao tempo da licitação, impossibilidade de participar da licitação em decorrência de sanção que lhe foi imposta;</w:t>
      </w:r>
    </w:p>
    <w:p w14:paraId="0A4AC237" w14:textId="77777777" w:rsidR="00D05E9B" w:rsidRDefault="00D05E9B" w:rsidP="00D05E9B">
      <w:pPr>
        <w:tabs>
          <w:tab w:val="left" w:pos="142"/>
          <w:tab w:val="left" w:pos="284"/>
        </w:tabs>
        <w:ind w:firstLine="284"/>
        <w:jc w:val="both"/>
        <w:rPr>
          <w:rFonts w:ascii="Arial" w:hAnsi="Arial" w:cs="Arial"/>
        </w:rPr>
      </w:pPr>
    </w:p>
    <w:p w14:paraId="71096B4E" w14:textId="77777777" w:rsidR="00D05E9B" w:rsidRDefault="00D05E9B" w:rsidP="00D05E9B">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667970" w14:textId="77777777" w:rsidR="00D05E9B" w:rsidRDefault="00D05E9B" w:rsidP="00D05E9B">
      <w:pPr>
        <w:ind w:firstLine="284"/>
        <w:jc w:val="both"/>
        <w:rPr>
          <w:rFonts w:ascii="Arial" w:hAnsi="Arial" w:cs="Arial"/>
          <w:color w:val="000000" w:themeColor="text1"/>
        </w:rPr>
      </w:pPr>
    </w:p>
    <w:p w14:paraId="234D78F5" w14:textId="77777777" w:rsidR="00D05E9B" w:rsidRDefault="00D05E9B" w:rsidP="00D05E9B">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0AC663CE" w14:textId="77777777" w:rsidR="002F46A9" w:rsidRPr="002F46A9" w:rsidRDefault="002F46A9" w:rsidP="002F46A9">
      <w:pPr>
        <w:ind w:firstLine="284"/>
        <w:jc w:val="both"/>
        <w:rPr>
          <w:rFonts w:ascii="Arial" w:hAnsi="Arial" w:cs="Arial"/>
        </w:rPr>
      </w:pPr>
    </w:p>
    <w:p w14:paraId="77EF7D65" w14:textId="77777777" w:rsidR="002F46A9" w:rsidRPr="002F46A9" w:rsidRDefault="002F46A9" w:rsidP="002F46A9">
      <w:pPr>
        <w:ind w:firstLine="284"/>
        <w:jc w:val="both"/>
        <w:rPr>
          <w:rFonts w:ascii="Arial" w:hAnsi="Arial" w:cs="Arial"/>
        </w:rPr>
      </w:pPr>
      <w:r w:rsidRPr="002F46A9">
        <w:rPr>
          <w:rFonts w:ascii="Arial" w:hAnsi="Arial" w:cs="Arial"/>
          <w:b/>
          <w:bCs/>
        </w:rPr>
        <w:t>5.3.4.</w:t>
      </w:r>
      <w:r w:rsidRPr="002F46A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AA884C" w14:textId="77777777" w:rsidR="002F46A9" w:rsidRPr="002F46A9" w:rsidRDefault="002F46A9" w:rsidP="002F46A9">
      <w:pPr>
        <w:ind w:firstLine="284"/>
        <w:jc w:val="both"/>
        <w:rPr>
          <w:rFonts w:ascii="Arial" w:hAnsi="Arial" w:cs="Arial"/>
        </w:rPr>
      </w:pPr>
    </w:p>
    <w:p w14:paraId="5E3BA825" w14:textId="77777777" w:rsidR="002F46A9" w:rsidRPr="002F46A9" w:rsidRDefault="002F46A9" w:rsidP="002F46A9">
      <w:pPr>
        <w:ind w:firstLine="284"/>
        <w:jc w:val="both"/>
        <w:rPr>
          <w:rFonts w:ascii="Arial" w:hAnsi="Arial" w:cs="Arial"/>
        </w:rPr>
      </w:pPr>
      <w:r w:rsidRPr="002F46A9">
        <w:rPr>
          <w:rFonts w:ascii="Arial" w:hAnsi="Arial" w:cs="Arial"/>
          <w:b/>
          <w:bCs/>
        </w:rPr>
        <w:t xml:space="preserve">5.3.5. </w:t>
      </w:r>
      <w:r w:rsidRPr="002F46A9">
        <w:rPr>
          <w:rFonts w:ascii="Arial" w:hAnsi="Arial" w:cs="Arial"/>
        </w:rPr>
        <w:t>empresas controladoras, controladas ou coligadas, nos termos da Lei n° 6.404, de 15 de dezembro de 1976, concorrendo entre si;</w:t>
      </w:r>
    </w:p>
    <w:p w14:paraId="31AE79CB" w14:textId="77777777" w:rsidR="002F46A9" w:rsidRPr="002F46A9" w:rsidRDefault="002F46A9" w:rsidP="002F46A9">
      <w:pPr>
        <w:ind w:firstLine="284"/>
        <w:jc w:val="both"/>
        <w:rPr>
          <w:rFonts w:ascii="Arial" w:hAnsi="Arial" w:cs="Arial"/>
        </w:rPr>
      </w:pPr>
    </w:p>
    <w:p w14:paraId="0D833F3C" w14:textId="68E07D60" w:rsidR="002F46A9" w:rsidRPr="002F46A9" w:rsidRDefault="002F46A9" w:rsidP="002F46A9">
      <w:pPr>
        <w:ind w:firstLine="284"/>
        <w:jc w:val="both"/>
        <w:rPr>
          <w:rFonts w:ascii="Arial" w:hAnsi="Arial" w:cs="Arial"/>
        </w:rPr>
      </w:pPr>
      <w:r w:rsidRPr="002F46A9">
        <w:rPr>
          <w:rFonts w:ascii="Arial" w:hAnsi="Arial" w:cs="Arial"/>
          <w:b/>
          <w:bCs/>
        </w:rPr>
        <w:t xml:space="preserve">5.3.6. </w:t>
      </w:r>
      <w:r w:rsidRPr="002F46A9">
        <w:rPr>
          <w:rFonts w:ascii="Arial" w:hAnsi="Arial" w:cs="Arial"/>
        </w:rPr>
        <w:t>pessoa física ou jurídica que, nos</w:t>
      </w:r>
      <w:r w:rsidR="007D6AC8">
        <w:rPr>
          <w:rFonts w:ascii="Arial" w:hAnsi="Arial" w:cs="Arial"/>
        </w:rPr>
        <w:t xml:space="preserve"> 05 (cinco)</w:t>
      </w:r>
      <w:r w:rsidRPr="002F46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15EFDF" w14:textId="77777777" w:rsidR="002F46A9" w:rsidRPr="002F46A9" w:rsidRDefault="002F46A9" w:rsidP="002F46A9">
      <w:pPr>
        <w:ind w:firstLine="284"/>
        <w:jc w:val="both"/>
        <w:rPr>
          <w:rFonts w:ascii="Arial" w:hAnsi="Arial" w:cs="Arial"/>
        </w:rPr>
      </w:pPr>
    </w:p>
    <w:p w14:paraId="3D9FFD2D" w14:textId="77777777" w:rsidR="002F46A9" w:rsidRPr="002F46A9" w:rsidRDefault="002F46A9" w:rsidP="002F46A9">
      <w:pPr>
        <w:ind w:firstLine="284"/>
        <w:jc w:val="both"/>
        <w:rPr>
          <w:rFonts w:ascii="Arial" w:hAnsi="Arial" w:cs="Arial"/>
        </w:rPr>
      </w:pPr>
      <w:r w:rsidRPr="002F46A9">
        <w:rPr>
          <w:rFonts w:ascii="Arial" w:hAnsi="Arial" w:cs="Arial"/>
          <w:b/>
          <w:bCs/>
          <w:caps/>
        </w:rPr>
        <w:t>6. credenciamento NO APLICATIVO LICITAÇÕES</w:t>
      </w:r>
    </w:p>
    <w:p w14:paraId="3DC085E8" w14:textId="77777777" w:rsidR="002F46A9" w:rsidRPr="002F46A9" w:rsidRDefault="002F46A9" w:rsidP="002F46A9">
      <w:pPr>
        <w:ind w:firstLine="284"/>
        <w:jc w:val="both"/>
        <w:rPr>
          <w:rFonts w:ascii="Arial" w:hAnsi="Arial" w:cs="Arial"/>
        </w:rPr>
      </w:pPr>
    </w:p>
    <w:p w14:paraId="553A5BA1" w14:textId="77777777" w:rsidR="00E96039" w:rsidRPr="00AC2BF1" w:rsidRDefault="00E96039" w:rsidP="00E9603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E43AC9F" w14:textId="77777777" w:rsidR="00304285" w:rsidRPr="00304285" w:rsidRDefault="00304285" w:rsidP="00304285">
      <w:pPr>
        <w:tabs>
          <w:tab w:val="left" w:pos="284"/>
          <w:tab w:val="left" w:pos="3870"/>
        </w:tabs>
        <w:ind w:firstLine="284"/>
        <w:jc w:val="both"/>
        <w:rPr>
          <w:rFonts w:ascii="Arial" w:hAnsi="Arial" w:cs="Arial"/>
        </w:rPr>
      </w:pPr>
      <w:r w:rsidRPr="00304285">
        <w:rPr>
          <w:rFonts w:ascii="Arial" w:hAnsi="Arial" w:cs="Arial"/>
        </w:rPr>
        <w:tab/>
      </w:r>
    </w:p>
    <w:p w14:paraId="5E0D1721" w14:textId="7DABC6FB" w:rsidR="002F46A9" w:rsidRDefault="00304285" w:rsidP="00304285">
      <w:pPr>
        <w:ind w:firstLine="284"/>
        <w:jc w:val="both"/>
        <w:rPr>
          <w:rFonts w:ascii="Arial" w:hAnsi="Arial" w:cs="Arial"/>
        </w:rPr>
      </w:pPr>
      <w:r w:rsidRPr="00304285">
        <w:rPr>
          <w:rFonts w:ascii="Arial" w:hAnsi="Arial" w:cs="Arial"/>
          <w:b/>
          <w:bCs/>
        </w:rPr>
        <w:t>6.2.</w:t>
      </w:r>
      <w:r w:rsidRPr="00304285">
        <w:rPr>
          <w:rFonts w:ascii="Arial" w:hAnsi="Arial" w:cs="Arial"/>
        </w:rPr>
        <w:t xml:space="preserve"> O </w:t>
      </w:r>
      <w:proofErr w:type="spellStart"/>
      <w:r w:rsidRPr="00304285">
        <w:rPr>
          <w:rFonts w:ascii="Arial" w:hAnsi="Arial" w:cs="Arial"/>
        </w:rPr>
        <w:t>login</w:t>
      </w:r>
      <w:proofErr w:type="spellEnd"/>
      <w:r w:rsidRPr="00304285">
        <w:rPr>
          <w:rFonts w:ascii="Arial" w:hAnsi="Arial" w:cs="Arial"/>
        </w:rPr>
        <w:t xml:space="preserve"> de usuário e a senha poderão ser utilizadas em qualquer Licitação deste órgão, salvo quando canceladas por solicitação do credenciado.</w:t>
      </w:r>
    </w:p>
    <w:p w14:paraId="41FD8A30" w14:textId="77777777" w:rsidR="00304285" w:rsidRPr="002F46A9" w:rsidRDefault="00304285" w:rsidP="00304285">
      <w:pPr>
        <w:ind w:firstLine="284"/>
        <w:jc w:val="both"/>
        <w:rPr>
          <w:rFonts w:ascii="Arial" w:hAnsi="Arial" w:cs="Arial"/>
        </w:rPr>
      </w:pPr>
    </w:p>
    <w:p w14:paraId="373D45B3" w14:textId="77777777" w:rsidR="002F46A9" w:rsidRPr="002F46A9" w:rsidRDefault="002F46A9" w:rsidP="002F46A9">
      <w:pPr>
        <w:ind w:firstLine="284"/>
        <w:jc w:val="both"/>
        <w:rPr>
          <w:rFonts w:ascii="Arial" w:hAnsi="Arial" w:cs="Arial"/>
        </w:rPr>
      </w:pPr>
      <w:r w:rsidRPr="002F46A9">
        <w:rPr>
          <w:rFonts w:ascii="Arial" w:hAnsi="Arial" w:cs="Arial"/>
          <w:b/>
          <w:bCs/>
        </w:rPr>
        <w:t>6.3.</w:t>
      </w:r>
      <w:r w:rsidRPr="002F46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4A7AF68" w14:textId="77777777" w:rsidR="002F46A9" w:rsidRPr="002F46A9" w:rsidRDefault="002F46A9" w:rsidP="002F46A9">
      <w:pPr>
        <w:ind w:firstLine="284"/>
        <w:jc w:val="both"/>
        <w:rPr>
          <w:rFonts w:ascii="Arial" w:hAnsi="Arial" w:cs="Arial"/>
          <w:lang w:val="x-none"/>
        </w:rPr>
      </w:pPr>
    </w:p>
    <w:p w14:paraId="7000F847" w14:textId="77777777" w:rsidR="002F46A9" w:rsidRPr="002F46A9" w:rsidRDefault="002F46A9" w:rsidP="002F46A9">
      <w:pPr>
        <w:ind w:firstLine="284"/>
        <w:jc w:val="both"/>
        <w:rPr>
          <w:rFonts w:ascii="Arial" w:hAnsi="Arial" w:cs="Arial"/>
        </w:rPr>
      </w:pPr>
      <w:r w:rsidRPr="002F46A9">
        <w:rPr>
          <w:rFonts w:ascii="Arial" w:hAnsi="Arial" w:cs="Arial"/>
          <w:b/>
          <w:bCs/>
          <w:lang w:val="x-none"/>
        </w:rPr>
        <w:t>6.4.</w:t>
      </w:r>
      <w:r w:rsidRPr="002F46A9">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2F46A9">
        <w:rPr>
          <w:rFonts w:ascii="Arial" w:hAnsi="Arial" w:cs="Arial"/>
        </w:rPr>
        <w:t>.</w:t>
      </w:r>
    </w:p>
    <w:p w14:paraId="7041B147" w14:textId="77777777" w:rsidR="002F46A9" w:rsidRPr="002F46A9" w:rsidRDefault="002F46A9" w:rsidP="002F46A9">
      <w:pPr>
        <w:ind w:firstLine="284"/>
        <w:jc w:val="both"/>
        <w:rPr>
          <w:rFonts w:ascii="Arial" w:hAnsi="Arial" w:cs="Arial"/>
        </w:rPr>
      </w:pPr>
    </w:p>
    <w:p w14:paraId="233AE9CE" w14:textId="77777777" w:rsidR="002F46A9" w:rsidRPr="002F46A9" w:rsidRDefault="002F46A9" w:rsidP="002F46A9">
      <w:pPr>
        <w:ind w:firstLine="284"/>
        <w:jc w:val="both"/>
        <w:rPr>
          <w:rFonts w:ascii="Arial" w:hAnsi="Arial" w:cs="Arial"/>
        </w:rPr>
      </w:pPr>
      <w:r w:rsidRPr="002F46A9">
        <w:rPr>
          <w:rFonts w:ascii="Arial" w:hAnsi="Arial" w:cs="Arial"/>
          <w:b/>
          <w:bCs/>
        </w:rPr>
        <w:t xml:space="preserve">6.5. </w:t>
      </w:r>
      <w:r w:rsidRPr="002F46A9">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71E43274" w14:textId="77777777" w:rsidR="002F46A9" w:rsidRPr="002F46A9" w:rsidRDefault="002F46A9" w:rsidP="002F46A9">
      <w:pPr>
        <w:ind w:firstLine="284"/>
        <w:jc w:val="both"/>
        <w:rPr>
          <w:rFonts w:ascii="Arial" w:hAnsi="Arial" w:cs="Arial"/>
          <w:highlight w:val="yellow"/>
        </w:rPr>
      </w:pPr>
    </w:p>
    <w:p w14:paraId="5A707F01" w14:textId="77777777" w:rsidR="002F46A9" w:rsidRPr="002F46A9" w:rsidRDefault="002F46A9" w:rsidP="002F46A9">
      <w:pPr>
        <w:keepNext/>
        <w:numPr>
          <w:ilvl w:val="8"/>
          <w:numId w:val="1"/>
        </w:numPr>
        <w:ind w:left="0" w:firstLine="284"/>
        <w:jc w:val="both"/>
        <w:outlineLvl w:val="8"/>
        <w:rPr>
          <w:rFonts w:ascii="Arial" w:hAnsi="Arial" w:cs="Arial"/>
          <w:b/>
          <w:bCs/>
          <w:i/>
          <w:iCs/>
          <w:caps/>
        </w:rPr>
      </w:pPr>
      <w:r w:rsidRPr="002F46A9">
        <w:rPr>
          <w:rFonts w:ascii="Arial" w:hAnsi="Arial" w:cs="Arial"/>
          <w:b/>
          <w:bCs/>
          <w:caps/>
        </w:rPr>
        <w:t>7. participação</w:t>
      </w:r>
    </w:p>
    <w:p w14:paraId="28C534BD" w14:textId="77777777" w:rsidR="002F46A9" w:rsidRPr="002F46A9" w:rsidRDefault="002F46A9" w:rsidP="002F46A9">
      <w:pPr>
        <w:ind w:firstLine="284"/>
        <w:jc w:val="both"/>
        <w:rPr>
          <w:rFonts w:ascii="Arial" w:hAnsi="Arial" w:cs="Arial"/>
        </w:rPr>
      </w:pPr>
    </w:p>
    <w:p w14:paraId="59BBAC27" w14:textId="77777777" w:rsidR="00E96039" w:rsidRPr="000E0F32" w:rsidRDefault="00E96039" w:rsidP="00E9603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D30B92C" w14:textId="77777777" w:rsidR="00304285" w:rsidRPr="00E96039" w:rsidRDefault="00304285" w:rsidP="00304285">
      <w:pPr>
        <w:pStyle w:val="Recuodecorpodetexto"/>
        <w:tabs>
          <w:tab w:val="left" w:pos="284"/>
        </w:tabs>
        <w:overflowPunct/>
        <w:autoSpaceDE/>
        <w:spacing w:line="240" w:lineRule="auto"/>
        <w:ind w:firstLine="284"/>
        <w:textAlignment w:val="auto"/>
        <w:rPr>
          <w:color w:val="auto"/>
          <w:sz w:val="20"/>
          <w:szCs w:val="20"/>
          <w:lang w:val="pt-BR"/>
        </w:rPr>
      </w:pPr>
    </w:p>
    <w:p w14:paraId="713C9A4F" w14:textId="77777777" w:rsidR="00304285" w:rsidRPr="000E0F32" w:rsidRDefault="00304285" w:rsidP="00304285">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3CF8B3EC" w14:textId="77777777" w:rsidR="00304285" w:rsidRPr="000E0F32" w:rsidRDefault="00304285" w:rsidP="00304285">
      <w:pPr>
        <w:pStyle w:val="Recuodecorpodetexto"/>
        <w:tabs>
          <w:tab w:val="left" w:pos="284"/>
        </w:tabs>
        <w:overflowPunct/>
        <w:autoSpaceDE/>
        <w:spacing w:line="240" w:lineRule="auto"/>
        <w:ind w:firstLine="284"/>
        <w:textAlignment w:val="auto"/>
        <w:rPr>
          <w:color w:val="auto"/>
          <w:sz w:val="20"/>
          <w:szCs w:val="20"/>
        </w:rPr>
      </w:pPr>
    </w:p>
    <w:p w14:paraId="05910EAD" w14:textId="77777777" w:rsidR="00304285" w:rsidRPr="000E0F32" w:rsidRDefault="00304285" w:rsidP="00304285">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304285">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304285">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6B36303F" w14:textId="77777777" w:rsidR="002F46A9" w:rsidRPr="002F46A9" w:rsidRDefault="002F46A9" w:rsidP="002F46A9">
      <w:pPr>
        <w:ind w:firstLine="284"/>
        <w:jc w:val="both"/>
        <w:rPr>
          <w:rFonts w:ascii="Arial" w:hAnsi="Arial" w:cs="Arial"/>
          <w:lang w:val="x-none"/>
        </w:rPr>
      </w:pPr>
    </w:p>
    <w:p w14:paraId="18E5CD16"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7.4.</w:t>
      </w:r>
      <w:r w:rsidRPr="002F46A9">
        <w:rPr>
          <w:rFonts w:ascii="Arial" w:hAnsi="Arial" w:cs="Arial"/>
          <w:lang w:val="x-none"/>
        </w:rPr>
        <w:t xml:space="preserve"> Quando a desconexão persistir por tempo superior a 10 (dez) minutos, a sessão do Pregão será suspensa, retornando somente após comunicação expressa as licitantes.</w:t>
      </w:r>
    </w:p>
    <w:p w14:paraId="7938D21F" w14:textId="77777777" w:rsidR="002F46A9" w:rsidRPr="002F46A9" w:rsidRDefault="002F46A9" w:rsidP="002F46A9">
      <w:pPr>
        <w:ind w:firstLine="284"/>
        <w:jc w:val="both"/>
        <w:rPr>
          <w:rFonts w:ascii="Arial" w:hAnsi="Arial" w:cs="Arial"/>
          <w:highlight w:val="yellow"/>
        </w:rPr>
      </w:pPr>
    </w:p>
    <w:p w14:paraId="13E1F2EA"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8. ENVIO DAS PROPOSTAS POR MEIO ELETRÔNICO</w:t>
      </w:r>
    </w:p>
    <w:p w14:paraId="5E30B407" w14:textId="77777777" w:rsidR="002F46A9" w:rsidRPr="002F46A9" w:rsidRDefault="002F46A9" w:rsidP="002F46A9">
      <w:pPr>
        <w:ind w:firstLine="284"/>
        <w:jc w:val="both"/>
        <w:rPr>
          <w:rFonts w:ascii="Arial" w:hAnsi="Arial" w:cs="Arial"/>
        </w:rPr>
      </w:pPr>
    </w:p>
    <w:p w14:paraId="0D775327" w14:textId="77777777" w:rsidR="002F46A9" w:rsidRPr="002F46A9" w:rsidRDefault="002F46A9" w:rsidP="002F46A9">
      <w:pPr>
        <w:ind w:firstLine="284"/>
        <w:jc w:val="both"/>
        <w:rPr>
          <w:rFonts w:ascii="Arial" w:hAnsi="Arial" w:cs="Arial"/>
          <w:b/>
          <w:bCs/>
        </w:rPr>
      </w:pPr>
      <w:r w:rsidRPr="002F46A9">
        <w:rPr>
          <w:rFonts w:ascii="Arial" w:hAnsi="Arial" w:cs="Arial"/>
          <w:b/>
          <w:bCs/>
        </w:rPr>
        <w:t>8.1.</w:t>
      </w:r>
      <w:r w:rsidRPr="002F46A9">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35BDB425" w14:textId="77777777" w:rsidR="002F46A9" w:rsidRPr="002F46A9" w:rsidRDefault="002F46A9" w:rsidP="002F46A9">
      <w:pPr>
        <w:ind w:firstLine="284"/>
        <w:jc w:val="both"/>
        <w:rPr>
          <w:rFonts w:ascii="Arial" w:hAnsi="Arial" w:cs="Arial"/>
          <w:b/>
          <w:bCs/>
        </w:rPr>
      </w:pPr>
    </w:p>
    <w:p w14:paraId="49B4B307" w14:textId="77777777" w:rsidR="002F46A9" w:rsidRPr="002F46A9" w:rsidRDefault="002F46A9" w:rsidP="002F46A9">
      <w:pPr>
        <w:ind w:firstLine="284"/>
        <w:jc w:val="both"/>
        <w:rPr>
          <w:rFonts w:ascii="Arial" w:hAnsi="Arial" w:cs="Arial"/>
        </w:rPr>
      </w:pPr>
      <w:r w:rsidRPr="002F46A9">
        <w:rPr>
          <w:rFonts w:ascii="Arial" w:hAnsi="Arial" w:cs="Arial"/>
          <w:b/>
          <w:bCs/>
        </w:rPr>
        <w:t>8.2.</w:t>
      </w:r>
      <w:r w:rsidRPr="002F46A9">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444E73D" w14:textId="77777777" w:rsidR="002F46A9" w:rsidRPr="002F46A9" w:rsidRDefault="002F46A9" w:rsidP="002F46A9">
      <w:pPr>
        <w:ind w:firstLine="284"/>
        <w:jc w:val="both"/>
        <w:rPr>
          <w:rFonts w:ascii="Arial" w:hAnsi="Arial" w:cs="Arial"/>
        </w:rPr>
      </w:pPr>
    </w:p>
    <w:p w14:paraId="7F4F3EC7" w14:textId="19B14F74" w:rsidR="00304285" w:rsidRPr="00304285" w:rsidRDefault="00304285" w:rsidP="00304285">
      <w:pPr>
        <w:tabs>
          <w:tab w:val="left" w:pos="284"/>
        </w:tabs>
        <w:ind w:firstLine="284"/>
        <w:jc w:val="both"/>
        <w:rPr>
          <w:rFonts w:ascii="Arial" w:hAnsi="Arial" w:cs="Arial"/>
        </w:rPr>
      </w:pPr>
      <w:r w:rsidRPr="00304285">
        <w:rPr>
          <w:rFonts w:ascii="Arial" w:hAnsi="Arial" w:cs="Arial"/>
          <w:b/>
          <w:bCs/>
        </w:rPr>
        <w:t>8.3.</w:t>
      </w:r>
      <w:r w:rsidRPr="00304285">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1E285979" w14:textId="77777777" w:rsidR="00304285" w:rsidRPr="00304285" w:rsidRDefault="00304285" w:rsidP="00304285">
      <w:pPr>
        <w:tabs>
          <w:tab w:val="left" w:pos="284"/>
        </w:tabs>
        <w:ind w:firstLine="284"/>
        <w:jc w:val="both"/>
        <w:rPr>
          <w:rFonts w:ascii="Arial" w:hAnsi="Arial" w:cs="Arial"/>
        </w:rPr>
      </w:pPr>
    </w:p>
    <w:p w14:paraId="0CFD3021" w14:textId="77777777" w:rsidR="00304285" w:rsidRPr="000E0F32" w:rsidRDefault="00304285" w:rsidP="00304285">
      <w:pPr>
        <w:tabs>
          <w:tab w:val="left" w:pos="284"/>
        </w:tabs>
        <w:ind w:firstLine="284"/>
        <w:jc w:val="both"/>
        <w:rPr>
          <w:rFonts w:ascii="Arial" w:hAnsi="Arial" w:cs="Arial"/>
        </w:rPr>
      </w:pPr>
      <w:r w:rsidRPr="00304285">
        <w:rPr>
          <w:rFonts w:ascii="Arial" w:hAnsi="Arial" w:cs="Arial"/>
          <w:b/>
          <w:bCs/>
        </w:rPr>
        <w:t>8.4.</w:t>
      </w:r>
      <w:r w:rsidRPr="00304285">
        <w:rPr>
          <w:rFonts w:ascii="Arial" w:hAnsi="Arial" w:cs="Arial"/>
        </w:rPr>
        <w:t xml:space="preserve"> As licitantes deverão declarar sua condição de Microempresa ou Empresa de Pequeno Porte, selecionando a opção correta no sistema.</w:t>
      </w:r>
    </w:p>
    <w:p w14:paraId="233F1E15" w14:textId="77777777" w:rsidR="002F46A9" w:rsidRPr="002F46A9" w:rsidRDefault="002F46A9" w:rsidP="002F46A9">
      <w:pPr>
        <w:ind w:firstLine="284"/>
        <w:jc w:val="both"/>
        <w:rPr>
          <w:rFonts w:ascii="Arial" w:hAnsi="Arial" w:cs="Arial"/>
          <w:b/>
          <w:bCs/>
        </w:rPr>
      </w:pPr>
    </w:p>
    <w:p w14:paraId="4771E0E6" w14:textId="77777777" w:rsidR="002F46A9" w:rsidRPr="002F46A9" w:rsidRDefault="002F46A9" w:rsidP="002F46A9">
      <w:pPr>
        <w:ind w:firstLine="284"/>
        <w:jc w:val="both"/>
        <w:rPr>
          <w:rFonts w:ascii="Arial" w:hAnsi="Arial" w:cs="Arial"/>
        </w:rPr>
      </w:pPr>
      <w:r w:rsidRPr="002F46A9">
        <w:rPr>
          <w:rFonts w:ascii="Arial" w:hAnsi="Arial" w:cs="Arial"/>
          <w:b/>
          <w:bCs/>
        </w:rPr>
        <w:t xml:space="preserve">8.5. </w:t>
      </w:r>
      <w:r w:rsidRPr="002F46A9">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76CDA627" w14:textId="77777777" w:rsidR="002F46A9" w:rsidRPr="002F46A9" w:rsidRDefault="002F46A9" w:rsidP="002F46A9">
      <w:pPr>
        <w:ind w:firstLine="284"/>
        <w:jc w:val="both"/>
        <w:rPr>
          <w:rFonts w:ascii="Arial" w:hAnsi="Arial" w:cs="Arial"/>
        </w:rPr>
      </w:pPr>
    </w:p>
    <w:p w14:paraId="4A6C14C3" w14:textId="77777777" w:rsidR="002F46A9" w:rsidRPr="002F46A9" w:rsidRDefault="002F46A9" w:rsidP="002F46A9">
      <w:pPr>
        <w:ind w:firstLine="284"/>
        <w:jc w:val="both"/>
        <w:rPr>
          <w:rFonts w:ascii="Arial" w:hAnsi="Arial" w:cs="Arial"/>
        </w:rPr>
      </w:pPr>
      <w:r w:rsidRPr="002F46A9">
        <w:rPr>
          <w:rFonts w:ascii="Arial" w:hAnsi="Arial" w:cs="Arial"/>
          <w:b/>
          <w:bCs/>
        </w:rPr>
        <w:t xml:space="preserve">8.6. </w:t>
      </w:r>
      <w:r w:rsidRPr="002F46A9">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F655A94" w14:textId="77777777" w:rsidR="002F46A9" w:rsidRPr="002F46A9" w:rsidRDefault="002F46A9" w:rsidP="002F46A9">
      <w:pPr>
        <w:ind w:firstLine="284"/>
        <w:jc w:val="both"/>
        <w:rPr>
          <w:rFonts w:ascii="Arial" w:hAnsi="Arial" w:cs="Arial"/>
        </w:rPr>
      </w:pPr>
    </w:p>
    <w:p w14:paraId="5E509C28" w14:textId="77777777" w:rsidR="002F46A9" w:rsidRPr="002F46A9" w:rsidRDefault="002F46A9" w:rsidP="002F46A9">
      <w:pPr>
        <w:ind w:firstLine="284"/>
        <w:jc w:val="both"/>
        <w:rPr>
          <w:rFonts w:ascii="Arial" w:hAnsi="Arial" w:cs="Arial"/>
        </w:rPr>
      </w:pPr>
      <w:r w:rsidRPr="002F46A9">
        <w:rPr>
          <w:rFonts w:ascii="Arial" w:hAnsi="Arial" w:cs="Arial"/>
          <w:b/>
          <w:bCs/>
        </w:rPr>
        <w:t>8.7.</w:t>
      </w:r>
      <w:r w:rsidRPr="002F46A9">
        <w:rPr>
          <w:rFonts w:ascii="Arial" w:hAnsi="Arial" w:cs="Arial"/>
        </w:rPr>
        <w:t xml:space="preserve"> Ao encaminhar a proposta eletrônica, o fornecedor obrigatoriamente deverá lançar sua proposta pelo preço unitário do item.</w:t>
      </w:r>
    </w:p>
    <w:p w14:paraId="558393CE" w14:textId="77777777" w:rsidR="002F46A9" w:rsidRPr="002F46A9" w:rsidRDefault="002F46A9" w:rsidP="002F46A9">
      <w:pPr>
        <w:ind w:firstLine="284"/>
        <w:jc w:val="both"/>
        <w:rPr>
          <w:rFonts w:ascii="Arial" w:hAnsi="Arial" w:cs="Arial"/>
        </w:rPr>
      </w:pPr>
    </w:p>
    <w:p w14:paraId="5973CF0B" w14:textId="77777777" w:rsidR="00304285" w:rsidRPr="00304285" w:rsidRDefault="00304285" w:rsidP="00304285">
      <w:pPr>
        <w:numPr>
          <w:ilvl w:val="0"/>
          <w:numId w:val="1"/>
        </w:numPr>
        <w:tabs>
          <w:tab w:val="clear" w:pos="0"/>
          <w:tab w:val="left" w:pos="284"/>
        </w:tabs>
        <w:ind w:left="0" w:firstLine="284"/>
        <w:jc w:val="both"/>
        <w:rPr>
          <w:rFonts w:ascii="Arial" w:hAnsi="Arial" w:cs="Arial"/>
        </w:rPr>
      </w:pPr>
      <w:r w:rsidRPr="00304285">
        <w:rPr>
          <w:rFonts w:ascii="Arial" w:hAnsi="Arial" w:cs="Arial"/>
          <w:b/>
          <w:bCs/>
        </w:rPr>
        <w:t>8.8.</w:t>
      </w:r>
      <w:r w:rsidRPr="00304285">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4ADACCFC" w14:textId="77777777" w:rsidR="00304285" w:rsidRPr="00304285" w:rsidRDefault="00304285" w:rsidP="00304285">
      <w:pPr>
        <w:tabs>
          <w:tab w:val="left" w:pos="284"/>
        </w:tabs>
        <w:ind w:firstLine="284"/>
        <w:jc w:val="both"/>
        <w:rPr>
          <w:rFonts w:ascii="Arial" w:hAnsi="Arial" w:cs="Arial"/>
        </w:rPr>
      </w:pPr>
    </w:p>
    <w:p w14:paraId="76DE9339" w14:textId="46F6C047" w:rsidR="002F46A9" w:rsidRPr="002F46A9" w:rsidRDefault="00304285" w:rsidP="00304285">
      <w:pPr>
        <w:ind w:firstLine="284"/>
        <w:jc w:val="both"/>
        <w:rPr>
          <w:rFonts w:ascii="Arial" w:hAnsi="Arial" w:cs="Arial"/>
        </w:rPr>
      </w:pPr>
      <w:r w:rsidRPr="00304285">
        <w:rPr>
          <w:rFonts w:ascii="Arial" w:hAnsi="Arial" w:cs="Arial"/>
          <w:b/>
          <w:bCs/>
        </w:rPr>
        <w:t>8.8.1</w:t>
      </w:r>
      <w:r w:rsidRPr="00304285">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53C2E76B" w14:textId="77777777" w:rsidR="002F46A9" w:rsidRPr="002F46A9" w:rsidRDefault="002F46A9" w:rsidP="002F46A9">
      <w:pPr>
        <w:ind w:firstLine="284"/>
        <w:jc w:val="both"/>
        <w:rPr>
          <w:rFonts w:ascii="Arial" w:hAnsi="Arial" w:cs="Arial"/>
          <w:b/>
        </w:rPr>
      </w:pPr>
    </w:p>
    <w:p w14:paraId="7734DB7E" w14:textId="77777777" w:rsidR="002F46A9" w:rsidRPr="002F46A9" w:rsidRDefault="002F46A9" w:rsidP="002F46A9">
      <w:pPr>
        <w:ind w:firstLine="284"/>
        <w:jc w:val="both"/>
        <w:rPr>
          <w:rFonts w:ascii="Arial" w:hAnsi="Arial" w:cs="Arial"/>
          <w:b/>
        </w:rPr>
      </w:pPr>
      <w:r w:rsidRPr="002F46A9">
        <w:rPr>
          <w:rFonts w:ascii="Arial" w:hAnsi="Arial" w:cs="Arial"/>
          <w:b/>
        </w:rPr>
        <w:t>8.8.2. A proposta readequada deverá seguir o modelo disponível no Anexo IV deste edital.</w:t>
      </w:r>
    </w:p>
    <w:p w14:paraId="41D578FE" w14:textId="77777777" w:rsidR="002F46A9" w:rsidRPr="002F46A9" w:rsidRDefault="002F46A9" w:rsidP="002F46A9">
      <w:pPr>
        <w:numPr>
          <w:ilvl w:val="0"/>
          <w:numId w:val="1"/>
        </w:numPr>
        <w:ind w:left="0" w:firstLine="284"/>
        <w:jc w:val="both"/>
        <w:rPr>
          <w:rFonts w:ascii="Arial" w:hAnsi="Arial" w:cs="Arial"/>
          <w:b/>
        </w:rPr>
      </w:pPr>
    </w:p>
    <w:p w14:paraId="358F8ACE" w14:textId="77777777" w:rsidR="002F46A9" w:rsidRPr="002F46A9" w:rsidRDefault="002F46A9" w:rsidP="002F46A9">
      <w:pPr>
        <w:ind w:firstLine="284"/>
        <w:rPr>
          <w:rFonts w:ascii="Arial" w:hAnsi="Arial" w:cs="Arial"/>
        </w:rPr>
      </w:pPr>
      <w:r w:rsidRPr="002F46A9">
        <w:rPr>
          <w:rFonts w:ascii="Arial" w:hAnsi="Arial" w:cs="Arial"/>
          <w:b/>
          <w:bCs/>
        </w:rPr>
        <w:t>8.9.</w:t>
      </w:r>
      <w:r w:rsidRPr="002F46A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5ECCD534" w14:textId="77777777" w:rsidR="002F46A9" w:rsidRPr="002F46A9" w:rsidRDefault="002F46A9" w:rsidP="002F46A9">
      <w:pPr>
        <w:ind w:firstLine="284"/>
        <w:jc w:val="both"/>
        <w:rPr>
          <w:rFonts w:ascii="Arial" w:hAnsi="Arial" w:cs="Arial"/>
        </w:rPr>
      </w:pPr>
    </w:p>
    <w:p w14:paraId="731C19F5" w14:textId="77777777" w:rsidR="002F46A9" w:rsidRPr="002F46A9" w:rsidRDefault="002F46A9" w:rsidP="002F46A9">
      <w:pPr>
        <w:ind w:firstLine="284"/>
        <w:jc w:val="both"/>
        <w:rPr>
          <w:rFonts w:ascii="Arial" w:hAnsi="Arial" w:cs="Arial"/>
        </w:rPr>
      </w:pPr>
      <w:r w:rsidRPr="002F46A9">
        <w:rPr>
          <w:rFonts w:ascii="Arial" w:hAnsi="Arial" w:cs="Arial"/>
          <w:b/>
          <w:bCs/>
        </w:rPr>
        <w:t>8.10.</w:t>
      </w:r>
      <w:r w:rsidRPr="002F46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181CC5B1" w14:textId="77777777" w:rsidR="002F46A9" w:rsidRPr="002F46A9" w:rsidRDefault="002F46A9" w:rsidP="002F46A9">
      <w:pPr>
        <w:ind w:firstLine="284"/>
        <w:rPr>
          <w:rFonts w:ascii="Arial" w:hAnsi="Arial" w:cs="Arial"/>
          <w:highlight w:val="yellow"/>
        </w:rPr>
      </w:pPr>
    </w:p>
    <w:p w14:paraId="71D106FF" w14:textId="77777777" w:rsidR="002F46A9" w:rsidRPr="002F46A9" w:rsidRDefault="002F46A9" w:rsidP="002F46A9">
      <w:pPr>
        <w:keepNext/>
        <w:numPr>
          <w:ilvl w:val="7"/>
          <w:numId w:val="3"/>
        </w:numPr>
        <w:ind w:left="0" w:firstLine="284"/>
        <w:jc w:val="both"/>
        <w:outlineLvl w:val="7"/>
        <w:rPr>
          <w:rFonts w:ascii="Arial" w:hAnsi="Arial" w:cs="Arial"/>
          <w:b/>
          <w:bCs/>
          <w:caps/>
          <w:kern w:val="2"/>
          <w:lang w:val="x-none"/>
        </w:rPr>
      </w:pPr>
      <w:r w:rsidRPr="002F46A9">
        <w:rPr>
          <w:rFonts w:ascii="Arial" w:hAnsi="Arial" w:cs="Arial"/>
          <w:b/>
          <w:bCs/>
          <w:caps/>
        </w:rPr>
        <w:t>9.</w:t>
      </w:r>
      <w:r w:rsidRPr="002F46A9">
        <w:rPr>
          <w:rFonts w:ascii="Arial" w:hAnsi="Arial" w:cs="Arial"/>
          <w:b/>
          <w:bCs/>
          <w:caps/>
          <w:lang w:val="x-none"/>
        </w:rPr>
        <w:t xml:space="preserve"> ENVIO DA DOCUMENTAÇÃO DE HABILITAÇÃO </w:t>
      </w:r>
    </w:p>
    <w:p w14:paraId="7B065EFE" w14:textId="77777777" w:rsidR="002F46A9" w:rsidRPr="002F46A9" w:rsidRDefault="002F46A9" w:rsidP="002F46A9">
      <w:pPr>
        <w:ind w:firstLine="284"/>
        <w:rPr>
          <w:rFonts w:ascii="Arial" w:hAnsi="Arial" w:cs="Arial"/>
          <w:b/>
        </w:rPr>
      </w:pPr>
    </w:p>
    <w:p w14:paraId="64227AC7" w14:textId="77777777" w:rsidR="007D6AC8" w:rsidRPr="00E11586" w:rsidRDefault="007D6AC8" w:rsidP="007D6AC8">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19CD0388" w14:textId="77777777" w:rsidR="007D6AC8" w:rsidRDefault="007D6AC8" w:rsidP="007D6AC8">
      <w:pPr>
        <w:tabs>
          <w:tab w:val="left" w:pos="284"/>
        </w:tabs>
        <w:ind w:firstLine="284"/>
        <w:jc w:val="both"/>
        <w:rPr>
          <w:rFonts w:ascii="Arial" w:hAnsi="Arial" w:cs="Arial"/>
        </w:rPr>
      </w:pPr>
    </w:p>
    <w:p w14:paraId="4CC110B0" w14:textId="12ED1694" w:rsidR="00304285" w:rsidRPr="00304285" w:rsidRDefault="00304285" w:rsidP="00304285">
      <w:pPr>
        <w:numPr>
          <w:ilvl w:val="0"/>
          <w:numId w:val="1"/>
        </w:numPr>
        <w:ind w:left="0" w:firstLine="284"/>
        <w:jc w:val="both"/>
        <w:rPr>
          <w:rFonts w:ascii="Arial" w:hAnsi="Arial" w:cs="Arial"/>
        </w:rPr>
      </w:pPr>
      <w:r w:rsidRPr="00304285">
        <w:rPr>
          <w:rFonts w:ascii="Arial" w:hAnsi="Arial" w:cs="Arial"/>
          <w:b/>
          <w:bCs/>
        </w:rPr>
        <w:t>9.1.1.</w:t>
      </w:r>
      <w:r w:rsidRPr="00304285">
        <w:rPr>
          <w:rFonts w:ascii="Arial" w:hAnsi="Arial" w:cs="Arial"/>
        </w:rPr>
        <w:t xml:space="preserve"> Encerrada a etapa de negociação, a licitante declarada vencedora deverá, no prazo máximo de 1 (um) dia útil, obrigatoriamente, anexar no sistema eletrônico, no campo denominado </w:t>
      </w:r>
      <w:r w:rsidR="00E44C05">
        <w:rPr>
          <w:rFonts w:ascii="Arial" w:hAnsi="Arial" w:cs="Arial"/>
        </w:rPr>
        <w:t>“Documentos Complementares”</w:t>
      </w:r>
      <w:r w:rsidRPr="00304285">
        <w:rPr>
          <w:rFonts w:ascii="Arial" w:hAnsi="Arial" w:cs="Arial"/>
        </w:rPr>
        <w:t>, os documentos exigidos para habilitação, NA FORMA DIGITALIZADA, sob pena de inabilitação pelo não cumprimento.</w:t>
      </w:r>
    </w:p>
    <w:p w14:paraId="25AA0EB9" w14:textId="77777777" w:rsidR="00304285" w:rsidRPr="00304285" w:rsidRDefault="00304285" w:rsidP="00304285">
      <w:pPr>
        <w:ind w:firstLine="284"/>
        <w:jc w:val="both"/>
        <w:rPr>
          <w:rFonts w:ascii="Arial" w:hAnsi="Arial" w:cs="Arial"/>
        </w:rPr>
      </w:pPr>
    </w:p>
    <w:p w14:paraId="291E4385" w14:textId="6AF74C96" w:rsidR="00F77FA7" w:rsidRDefault="00304285" w:rsidP="00304285">
      <w:pPr>
        <w:ind w:firstLine="284"/>
        <w:jc w:val="both"/>
        <w:rPr>
          <w:rFonts w:ascii="Arial" w:hAnsi="Arial" w:cs="Arial"/>
        </w:rPr>
      </w:pPr>
      <w:r w:rsidRPr="00304285">
        <w:rPr>
          <w:rFonts w:ascii="Arial" w:hAnsi="Arial" w:cs="Arial"/>
          <w:b/>
          <w:bCs/>
        </w:rPr>
        <w:lastRenderedPageBreak/>
        <w:t>9.1.2.</w:t>
      </w:r>
      <w:r w:rsidRPr="00304285">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6C0907" w14:textId="77777777" w:rsidR="007D6AC8" w:rsidRPr="000E0F32" w:rsidRDefault="007D6AC8" w:rsidP="007D6AC8">
      <w:pPr>
        <w:tabs>
          <w:tab w:val="left" w:pos="284"/>
        </w:tabs>
        <w:ind w:firstLine="284"/>
        <w:jc w:val="both"/>
        <w:rPr>
          <w:rFonts w:ascii="Arial" w:hAnsi="Arial" w:cs="Arial"/>
        </w:rPr>
      </w:pPr>
    </w:p>
    <w:p w14:paraId="103BF8EC" w14:textId="77777777" w:rsidR="002F46A9" w:rsidRPr="002F46A9" w:rsidRDefault="002F46A9" w:rsidP="002F46A9">
      <w:pPr>
        <w:ind w:firstLine="284"/>
        <w:jc w:val="both"/>
        <w:rPr>
          <w:rFonts w:ascii="Arial" w:hAnsi="Arial" w:cs="Arial"/>
        </w:rPr>
      </w:pPr>
      <w:r w:rsidRPr="002F46A9">
        <w:rPr>
          <w:rFonts w:ascii="Arial" w:hAnsi="Arial" w:cs="Arial"/>
          <w:b/>
          <w:bCs/>
        </w:rPr>
        <w:t>9.2. Considerações Gerais da habilitação:</w:t>
      </w:r>
    </w:p>
    <w:p w14:paraId="67C91F78" w14:textId="77777777" w:rsidR="002F46A9" w:rsidRPr="002F46A9" w:rsidRDefault="002F46A9" w:rsidP="002F46A9">
      <w:pPr>
        <w:ind w:firstLine="284"/>
        <w:jc w:val="both"/>
        <w:rPr>
          <w:rFonts w:ascii="Arial" w:hAnsi="Arial" w:cs="Arial"/>
        </w:rPr>
      </w:pPr>
    </w:p>
    <w:p w14:paraId="29C91F1A" w14:textId="77777777" w:rsidR="002F46A9" w:rsidRPr="002F46A9" w:rsidRDefault="002F46A9" w:rsidP="002F46A9">
      <w:pPr>
        <w:ind w:firstLine="284"/>
        <w:jc w:val="both"/>
        <w:rPr>
          <w:rFonts w:ascii="Arial" w:hAnsi="Arial" w:cs="Arial"/>
        </w:rPr>
      </w:pPr>
      <w:r w:rsidRPr="002F46A9">
        <w:rPr>
          <w:rFonts w:ascii="Arial" w:hAnsi="Arial" w:cs="Arial"/>
          <w:b/>
          <w:bCs/>
        </w:rPr>
        <w:t>9.2.1.</w:t>
      </w:r>
      <w:r w:rsidRPr="002F46A9">
        <w:rPr>
          <w:rFonts w:ascii="Arial" w:hAnsi="Arial" w:cs="Arial"/>
        </w:rPr>
        <w:t xml:space="preserve"> Na presente licitação, a fase de habilitação sucederá as fases de apresentação de propostas e lances de julgamento.</w:t>
      </w:r>
    </w:p>
    <w:p w14:paraId="23BB007D" w14:textId="77777777" w:rsidR="002F46A9" w:rsidRPr="002F46A9" w:rsidRDefault="002F46A9" w:rsidP="002F46A9">
      <w:pPr>
        <w:ind w:firstLine="284"/>
        <w:jc w:val="both"/>
        <w:rPr>
          <w:rFonts w:ascii="Arial" w:hAnsi="Arial" w:cs="Arial"/>
        </w:rPr>
      </w:pPr>
    </w:p>
    <w:p w14:paraId="5B6AF684" w14:textId="77777777" w:rsidR="00304285" w:rsidRPr="000E0F32" w:rsidRDefault="00304285" w:rsidP="00304285">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304285">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1801DC4" w14:textId="77777777" w:rsidR="00304285" w:rsidRPr="000E0F32" w:rsidRDefault="00304285" w:rsidP="00304285">
      <w:pPr>
        <w:tabs>
          <w:tab w:val="left" w:pos="284"/>
        </w:tabs>
        <w:ind w:firstLine="284"/>
        <w:jc w:val="both"/>
        <w:rPr>
          <w:rFonts w:ascii="Arial" w:hAnsi="Arial" w:cs="Arial"/>
        </w:rPr>
      </w:pPr>
    </w:p>
    <w:p w14:paraId="1B02ACB1" w14:textId="77777777" w:rsidR="00304285" w:rsidRPr="000E0F32" w:rsidRDefault="00304285" w:rsidP="00304285">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304285">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304285">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30785A71" w14:textId="77777777" w:rsidR="002F46A9" w:rsidRPr="002F46A9" w:rsidRDefault="002F46A9" w:rsidP="002F46A9">
      <w:pPr>
        <w:ind w:firstLine="284"/>
        <w:jc w:val="both"/>
        <w:rPr>
          <w:rFonts w:ascii="Arial" w:hAnsi="Arial" w:cs="Arial"/>
        </w:rPr>
      </w:pPr>
    </w:p>
    <w:p w14:paraId="143268D6" w14:textId="77777777" w:rsidR="002F46A9" w:rsidRPr="002F46A9" w:rsidRDefault="002F46A9" w:rsidP="002F46A9">
      <w:pPr>
        <w:ind w:firstLine="284"/>
        <w:jc w:val="both"/>
        <w:rPr>
          <w:rFonts w:ascii="Arial" w:hAnsi="Arial" w:cs="Arial"/>
        </w:rPr>
      </w:pPr>
      <w:r w:rsidRPr="002F46A9">
        <w:rPr>
          <w:rFonts w:ascii="Arial" w:hAnsi="Arial" w:cs="Arial"/>
          <w:b/>
          <w:bCs/>
        </w:rPr>
        <w:t>9.2.3.</w:t>
      </w:r>
      <w:r w:rsidRPr="002F46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CEC8DAA" w14:textId="77777777" w:rsidR="002F46A9" w:rsidRPr="002F46A9" w:rsidRDefault="002F46A9" w:rsidP="002F46A9">
      <w:pPr>
        <w:ind w:firstLine="284"/>
        <w:jc w:val="both"/>
        <w:rPr>
          <w:rFonts w:ascii="Arial" w:hAnsi="Arial" w:cs="Arial"/>
        </w:rPr>
      </w:pPr>
    </w:p>
    <w:p w14:paraId="4A03AE3D" w14:textId="77777777" w:rsidR="002F46A9" w:rsidRPr="002F46A9" w:rsidRDefault="002F46A9" w:rsidP="002F46A9">
      <w:pPr>
        <w:ind w:firstLine="284"/>
        <w:jc w:val="both"/>
        <w:rPr>
          <w:rFonts w:ascii="Arial" w:eastAsia="Arial" w:hAnsi="Arial" w:cs="Arial"/>
        </w:rPr>
      </w:pPr>
      <w:r w:rsidRPr="002F46A9">
        <w:rPr>
          <w:rFonts w:ascii="Arial" w:hAnsi="Arial" w:cs="Arial"/>
          <w:b/>
          <w:bCs/>
        </w:rPr>
        <w:t>9.2.4.</w:t>
      </w:r>
      <w:r w:rsidRPr="002F46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A404131" w14:textId="77777777" w:rsidR="002F46A9" w:rsidRPr="002F46A9" w:rsidRDefault="002F46A9" w:rsidP="002F46A9">
      <w:pPr>
        <w:ind w:firstLine="284"/>
        <w:jc w:val="both"/>
        <w:rPr>
          <w:rFonts w:ascii="Arial" w:eastAsia="Arial" w:hAnsi="Arial" w:cs="Arial"/>
        </w:rPr>
      </w:pPr>
      <w:r w:rsidRPr="002F46A9">
        <w:rPr>
          <w:rFonts w:ascii="Arial" w:eastAsia="Arial" w:hAnsi="Arial" w:cs="Arial"/>
        </w:rPr>
        <w:t xml:space="preserve"> </w:t>
      </w:r>
    </w:p>
    <w:p w14:paraId="5E119EE9" w14:textId="77777777" w:rsidR="002F46A9" w:rsidRPr="002F46A9" w:rsidRDefault="002F46A9" w:rsidP="002F46A9">
      <w:pPr>
        <w:overflowPunct w:val="0"/>
        <w:autoSpaceDE w:val="0"/>
        <w:ind w:firstLine="284"/>
        <w:jc w:val="both"/>
        <w:textAlignment w:val="baseline"/>
        <w:rPr>
          <w:rFonts w:ascii="Arial" w:hAnsi="Arial" w:cs="Arial"/>
          <w:bCs/>
          <w:lang w:val="x-none"/>
        </w:rPr>
      </w:pPr>
      <w:r w:rsidRPr="002F46A9">
        <w:rPr>
          <w:rFonts w:ascii="Arial" w:eastAsia="Arial" w:hAnsi="Arial" w:cs="Arial"/>
          <w:b/>
          <w:bCs/>
        </w:rPr>
        <w:t>9</w:t>
      </w:r>
      <w:r w:rsidRPr="002F46A9">
        <w:rPr>
          <w:rFonts w:ascii="Arial" w:eastAsia="Arial" w:hAnsi="Arial" w:cs="Arial"/>
          <w:b/>
          <w:bCs/>
          <w:lang w:val="x-none"/>
        </w:rPr>
        <w:t>.2.</w:t>
      </w:r>
      <w:r w:rsidRPr="002F46A9">
        <w:rPr>
          <w:rFonts w:ascii="Arial" w:eastAsia="Arial" w:hAnsi="Arial" w:cs="Arial"/>
          <w:b/>
          <w:bCs/>
        </w:rPr>
        <w:t>5</w:t>
      </w:r>
      <w:r w:rsidRPr="002F46A9">
        <w:rPr>
          <w:rFonts w:ascii="Arial" w:hAnsi="Arial" w:cs="Arial"/>
          <w:b/>
          <w:bCs/>
          <w:lang w:val="x-none"/>
        </w:rPr>
        <w:t>.</w:t>
      </w:r>
      <w:r w:rsidRPr="002F46A9">
        <w:rPr>
          <w:rFonts w:ascii="Arial" w:hAnsi="Arial" w:cs="Arial"/>
          <w:lang w:val="x-none"/>
        </w:rPr>
        <w:t xml:space="preserve"> Quanto a</w:t>
      </w:r>
      <w:r w:rsidRPr="002F46A9">
        <w:rPr>
          <w:rFonts w:ascii="Arial" w:hAnsi="Arial" w:cs="Arial"/>
        </w:rPr>
        <w:t xml:space="preserve">s certidões exigidas para </w:t>
      </w:r>
      <w:r w:rsidRPr="002F46A9">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650A2DA1" w14:textId="77777777" w:rsidR="002F46A9" w:rsidRPr="002F46A9" w:rsidRDefault="002F46A9" w:rsidP="002F46A9">
      <w:pPr>
        <w:keepLines/>
        <w:ind w:firstLine="284"/>
        <w:jc w:val="both"/>
        <w:rPr>
          <w:rFonts w:ascii="Arial" w:hAnsi="Arial" w:cs="Arial"/>
          <w:strike/>
        </w:rPr>
      </w:pPr>
    </w:p>
    <w:p w14:paraId="52856349" w14:textId="77777777" w:rsidR="002F46A9" w:rsidRPr="002F46A9" w:rsidRDefault="002F46A9" w:rsidP="002F46A9">
      <w:pPr>
        <w:ind w:firstLine="284"/>
        <w:rPr>
          <w:rFonts w:ascii="Arial" w:hAnsi="Arial" w:cs="Arial"/>
        </w:rPr>
      </w:pPr>
      <w:r w:rsidRPr="002F46A9">
        <w:rPr>
          <w:rFonts w:ascii="Arial" w:eastAsia="Arial" w:hAnsi="Arial" w:cs="Arial"/>
          <w:b/>
        </w:rPr>
        <w:t>9.2.6</w:t>
      </w:r>
      <w:r w:rsidRPr="002F46A9">
        <w:rPr>
          <w:rFonts w:ascii="Arial" w:hAnsi="Arial" w:cs="Arial"/>
          <w:b/>
        </w:rPr>
        <w:t>.</w:t>
      </w:r>
      <w:r w:rsidRPr="002F46A9">
        <w:rPr>
          <w:rFonts w:ascii="Arial" w:hAnsi="Arial" w:cs="Arial"/>
          <w:bCs/>
        </w:rPr>
        <w:t xml:space="preserve"> </w:t>
      </w:r>
      <w:r w:rsidRPr="002F46A9">
        <w:rPr>
          <w:rFonts w:ascii="Arial" w:hAnsi="Arial" w:cs="Arial"/>
        </w:rPr>
        <w:t>Em todos os casos das Certidões solicitadas nos subitens acima, sempre serão aceitas Certidões Positiva com efeitos de Negativa.</w:t>
      </w:r>
    </w:p>
    <w:p w14:paraId="623ED3A4" w14:textId="77777777" w:rsidR="002F46A9" w:rsidRPr="002F46A9" w:rsidRDefault="002F46A9" w:rsidP="002F46A9">
      <w:pPr>
        <w:ind w:firstLine="284"/>
        <w:jc w:val="both"/>
        <w:rPr>
          <w:rFonts w:ascii="Arial" w:hAnsi="Arial" w:cs="Arial"/>
        </w:rPr>
      </w:pPr>
    </w:p>
    <w:p w14:paraId="1F4A188A" w14:textId="77777777" w:rsidR="002F46A9" w:rsidRPr="002F46A9" w:rsidRDefault="002F46A9" w:rsidP="002F46A9">
      <w:pPr>
        <w:ind w:firstLine="284"/>
        <w:jc w:val="both"/>
        <w:rPr>
          <w:rFonts w:ascii="Arial" w:hAnsi="Arial" w:cs="Arial"/>
        </w:rPr>
      </w:pPr>
      <w:r w:rsidRPr="002F46A9">
        <w:rPr>
          <w:rFonts w:ascii="Arial" w:hAnsi="Arial" w:cs="Arial"/>
          <w:b/>
          <w:bCs/>
        </w:rPr>
        <w:t>9.3.</w:t>
      </w:r>
      <w:r w:rsidRPr="002F46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89C376D" w14:textId="77777777" w:rsidR="002F46A9" w:rsidRPr="002F46A9" w:rsidRDefault="002F46A9" w:rsidP="002F46A9">
      <w:pPr>
        <w:ind w:firstLine="284"/>
        <w:jc w:val="both"/>
        <w:rPr>
          <w:rFonts w:ascii="Arial" w:hAnsi="Arial" w:cs="Arial"/>
        </w:rPr>
      </w:pPr>
    </w:p>
    <w:p w14:paraId="1C0753E0" w14:textId="77777777" w:rsidR="002F46A9" w:rsidRPr="002F46A9" w:rsidRDefault="002F46A9" w:rsidP="002F46A9">
      <w:pPr>
        <w:ind w:firstLine="284"/>
        <w:jc w:val="both"/>
        <w:rPr>
          <w:rFonts w:ascii="Arial" w:hAnsi="Arial" w:cs="Arial"/>
        </w:rPr>
      </w:pPr>
      <w:r w:rsidRPr="002F46A9">
        <w:rPr>
          <w:rFonts w:ascii="Arial" w:hAnsi="Arial" w:cs="Arial"/>
          <w:b/>
          <w:bCs/>
        </w:rPr>
        <w:t xml:space="preserve">9.3.1. </w:t>
      </w:r>
      <w:r w:rsidRPr="002F46A9">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02974D7" w14:textId="77777777" w:rsidR="002F46A9" w:rsidRPr="002F46A9" w:rsidRDefault="002F46A9" w:rsidP="002F46A9">
      <w:pPr>
        <w:ind w:firstLine="284"/>
        <w:jc w:val="both"/>
        <w:rPr>
          <w:rFonts w:ascii="Arial" w:hAnsi="Arial" w:cs="Arial"/>
        </w:rPr>
      </w:pPr>
    </w:p>
    <w:p w14:paraId="31744C59" w14:textId="5BD2B1DA" w:rsidR="002F46A9" w:rsidRPr="002F46A9" w:rsidRDefault="002F46A9" w:rsidP="002F46A9">
      <w:pPr>
        <w:ind w:firstLine="284"/>
        <w:jc w:val="both"/>
        <w:rPr>
          <w:rFonts w:ascii="Arial" w:hAnsi="Arial" w:cs="Arial"/>
        </w:rPr>
      </w:pPr>
      <w:r w:rsidRPr="002F46A9">
        <w:rPr>
          <w:rFonts w:ascii="Arial" w:hAnsi="Arial" w:cs="Arial"/>
          <w:b/>
          <w:bCs/>
        </w:rPr>
        <w:t xml:space="preserve">9.3.2. </w:t>
      </w:r>
      <w:r w:rsidRPr="002F46A9">
        <w:rPr>
          <w:rFonts w:ascii="Arial" w:hAnsi="Arial" w:cs="Arial"/>
        </w:rPr>
        <w:t>Havendo alguma restrição na comprovação da regularidade fiscal e trabalhista das microempresas e empresas de pequeno porte, será assegurado o prazo de</w:t>
      </w:r>
      <w:r w:rsidR="007D6AC8">
        <w:rPr>
          <w:rFonts w:ascii="Arial" w:hAnsi="Arial" w:cs="Arial"/>
        </w:rPr>
        <w:t xml:space="preserve"> 05 (cinco)</w:t>
      </w:r>
      <w:r w:rsidRPr="002F46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5A1CFEB" w14:textId="77777777" w:rsidR="002F46A9" w:rsidRPr="002F46A9" w:rsidRDefault="002F46A9" w:rsidP="002F46A9">
      <w:pPr>
        <w:ind w:firstLine="284"/>
        <w:jc w:val="both"/>
        <w:rPr>
          <w:rFonts w:ascii="Arial" w:hAnsi="Arial" w:cs="Arial"/>
        </w:rPr>
      </w:pPr>
    </w:p>
    <w:p w14:paraId="3BB23F31" w14:textId="77777777" w:rsidR="002F46A9" w:rsidRPr="002F46A9" w:rsidRDefault="002F46A9" w:rsidP="002F46A9">
      <w:pPr>
        <w:ind w:firstLine="284"/>
        <w:jc w:val="both"/>
        <w:rPr>
          <w:rFonts w:ascii="Arial" w:hAnsi="Arial" w:cs="Arial"/>
        </w:rPr>
      </w:pPr>
      <w:r w:rsidRPr="002F46A9">
        <w:rPr>
          <w:rFonts w:ascii="Arial" w:hAnsi="Arial" w:cs="Arial"/>
          <w:b/>
          <w:bCs/>
        </w:rPr>
        <w:t>9.4.</w:t>
      </w:r>
      <w:r w:rsidRPr="002F46A9">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402F05F4" w14:textId="77777777" w:rsidR="002F46A9" w:rsidRPr="002F46A9" w:rsidRDefault="002F46A9" w:rsidP="002F46A9">
      <w:pPr>
        <w:ind w:firstLine="284"/>
        <w:jc w:val="both"/>
        <w:rPr>
          <w:rFonts w:ascii="Arial" w:hAnsi="Arial" w:cs="Arial"/>
        </w:rPr>
      </w:pPr>
    </w:p>
    <w:p w14:paraId="67044299" w14:textId="77777777" w:rsidR="002F46A9" w:rsidRPr="002F46A9" w:rsidRDefault="002F46A9" w:rsidP="002F46A9">
      <w:pPr>
        <w:ind w:firstLine="284"/>
        <w:jc w:val="both"/>
        <w:rPr>
          <w:rFonts w:ascii="Arial" w:hAnsi="Arial" w:cs="Arial"/>
        </w:rPr>
      </w:pPr>
      <w:r w:rsidRPr="002F46A9">
        <w:rPr>
          <w:rFonts w:ascii="Arial" w:hAnsi="Arial" w:cs="Arial"/>
          <w:b/>
          <w:bCs/>
        </w:rPr>
        <w:t xml:space="preserve">9.5. </w:t>
      </w:r>
      <w:r w:rsidRPr="002F46A9">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97BC312" w14:textId="77777777" w:rsidR="002F46A9" w:rsidRPr="002F46A9" w:rsidRDefault="002F46A9" w:rsidP="002F46A9">
      <w:pPr>
        <w:ind w:firstLine="284"/>
        <w:jc w:val="both"/>
        <w:rPr>
          <w:rFonts w:ascii="Arial" w:hAnsi="Arial" w:cs="Arial"/>
        </w:rPr>
      </w:pPr>
    </w:p>
    <w:p w14:paraId="0BF75B11" w14:textId="77777777" w:rsidR="002F46A9" w:rsidRPr="002F46A9" w:rsidRDefault="002F46A9" w:rsidP="002F46A9">
      <w:pPr>
        <w:ind w:firstLine="284"/>
        <w:jc w:val="both"/>
        <w:rPr>
          <w:rFonts w:ascii="Arial" w:hAnsi="Arial" w:cs="Arial"/>
        </w:rPr>
      </w:pPr>
      <w:r w:rsidRPr="002F46A9">
        <w:rPr>
          <w:rFonts w:ascii="Arial" w:hAnsi="Arial" w:cs="Arial"/>
          <w:b/>
          <w:bCs/>
        </w:rPr>
        <w:t>9.5.1.</w:t>
      </w:r>
      <w:r w:rsidRPr="002F46A9">
        <w:rPr>
          <w:rFonts w:ascii="Arial" w:hAnsi="Arial" w:cs="Arial"/>
        </w:rPr>
        <w:t xml:space="preserve"> complementação de informações acerta dos documentos já apresentados pelos licitantes e desde que necessária para apurar fatos existentes à época da abertura do certame;</w:t>
      </w:r>
    </w:p>
    <w:p w14:paraId="2B6D4044" w14:textId="77777777" w:rsidR="002F46A9" w:rsidRPr="002F46A9" w:rsidRDefault="002F46A9" w:rsidP="002F46A9">
      <w:pPr>
        <w:ind w:firstLine="284"/>
        <w:jc w:val="both"/>
        <w:rPr>
          <w:rFonts w:ascii="Arial" w:hAnsi="Arial" w:cs="Arial"/>
        </w:rPr>
      </w:pPr>
    </w:p>
    <w:p w14:paraId="1947472C" w14:textId="77777777" w:rsidR="002F46A9" w:rsidRPr="002F46A9" w:rsidRDefault="002F46A9" w:rsidP="002F46A9">
      <w:pPr>
        <w:ind w:firstLine="284"/>
        <w:jc w:val="both"/>
        <w:rPr>
          <w:rFonts w:ascii="Arial" w:hAnsi="Arial" w:cs="Arial"/>
        </w:rPr>
      </w:pPr>
      <w:r w:rsidRPr="002F46A9">
        <w:rPr>
          <w:rFonts w:ascii="Arial" w:hAnsi="Arial" w:cs="Arial"/>
          <w:b/>
          <w:bCs/>
        </w:rPr>
        <w:t>9.5.2.</w:t>
      </w:r>
      <w:r w:rsidRPr="002F46A9">
        <w:rPr>
          <w:rFonts w:ascii="Arial" w:hAnsi="Arial" w:cs="Arial"/>
        </w:rPr>
        <w:t xml:space="preserve"> atualização de documentos cuja validade tenha expirado após a data de recebimento das propostas.</w:t>
      </w:r>
    </w:p>
    <w:p w14:paraId="432B15EE" w14:textId="4AE319E0" w:rsidR="002F46A9" w:rsidRPr="002F46A9" w:rsidRDefault="002F46A9" w:rsidP="002F46A9">
      <w:pPr>
        <w:ind w:firstLine="284"/>
        <w:jc w:val="both"/>
        <w:rPr>
          <w:rFonts w:ascii="Arial" w:hAnsi="Arial" w:cs="Arial"/>
          <w:highlight w:val="yellow"/>
        </w:rPr>
      </w:pPr>
      <w:r w:rsidRPr="002F46A9">
        <w:rPr>
          <w:rFonts w:ascii="Arial" w:hAnsi="Arial" w:cs="Arial"/>
        </w:rPr>
        <w:t xml:space="preserve"> </w:t>
      </w:r>
    </w:p>
    <w:p w14:paraId="66F52F30" w14:textId="77777777" w:rsidR="002F46A9" w:rsidRPr="002F46A9" w:rsidRDefault="002F46A9" w:rsidP="002F46A9">
      <w:pPr>
        <w:keepNext/>
        <w:numPr>
          <w:ilvl w:val="7"/>
          <w:numId w:val="3"/>
        </w:numPr>
        <w:ind w:left="0" w:firstLine="284"/>
        <w:jc w:val="both"/>
        <w:outlineLvl w:val="7"/>
        <w:rPr>
          <w:rFonts w:ascii="Arial" w:hAnsi="Arial" w:cs="Arial"/>
          <w:b/>
          <w:bCs/>
          <w:lang w:val="x-none"/>
        </w:rPr>
      </w:pPr>
      <w:r w:rsidRPr="002F46A9">
        <w:rPr>
          <w:rFonts w:ascii="Arial" w:hAnsi="Arial" w:cs="Arial"/>
          <w:b/>
          <w:bCs/>
          <w:caps/>
          <w:lang w:val="x-none"/>
        </w:rPr>
        <w:t>1</w:t>
      </w:r>
      <w:r w:rsidRPr="002F46A9">
        <w:rPr>
          <w:rFonts w:ascii="Arial" w:hAnsi="Arial" w:cs="Arial"/>
          <w:b/>
          <w:bCs/>
          <w:caps/>
        </w:rPr>
        <w:t>0.</w:t>
      </w:r>
      <w:r w:rsidRPr="002F46A9">
        <w:rPr>
          <w:rFonts w:ascii="Arial" w:hAnsi="Arial" w:cs="Arial"/>
          <w:b/>
          <w:bCs/>
          <w:caps/>
          <w:lang w:val="x-none"/>
        </w:rPr>
        <w:t xml:space="preserve"> abertura</w:t>
      </w:r>
    </w:p>
    <w:p w14:paraId="67203B92" w14:textId="77777777" w:rsidR="002F46A9" w:rsidRPr="002F46A9" w:rsidRDefault="002F46A9" w:rsidP="002F46A9">
      <w:pPr>
        <w:ind w:firstLine="284"/>
        <w:jc w:val="both"/>
        <w:rPr>
          <w:rFonts w:ascii="Arial" w:hAnsi="Arial" w:cs="Arial"/>
        </w:rPr>
      </w:pPr>
    </w:p>
    <w:p w14:paraId="5A9A48E6" w14:textId="3F2B775E" w:rsidR="002F46A9" w:rsidRPr="002F46A9" w:rsidRDefault="002F46A9" w:rsidP="002F46A9">
      <w:pPr>
        <w:numPr>
          <w:ilvl w:val="0"/>
          <w:numId w:val="3"/>
        </w:numPr>
        <w:ind w:left="0" w:firstLine="284"/>
        <w:jc w:val="both"/>
        <w:rPr>
          <w:rFonts w:ascii="Arial" w:hAnsi="Arial" w:cs="Arial"/>
          <w:kern w:val="2"/>
        </w:rPr>
      </w:pPr>
      <w:r w:rsidRPr="002F46A9">
        <w:rPr>
          <w:rFonts w:ascii="Arial" w:hAnsi="Arial" w:cs="Arial"/>
          <w:b/>
          <w:bCs/>
        </w:rPr>
        <w:t>10.1.</w:t>
      </w:r>
      <w:r w:rsidRPr="002F46A9">
        <w:rPr>
          <w:rFonts w:ascii="Arial" w:hAnsi="Arial" w:cs="Arial"/>
        </w:rPr>
        <w:t xml:space="preserve"> A partir do horário previsto no sistema eletrônico, a sessão pública do Pregão Eletrônico terá início com a divulgação das propostas de preços recebidas, passando o </w:t>
      </w:r>
      <w:r w:rsidR="00304285" w:rsidRPr="00304285">
        <w:rPr>
          <w:rFonts w:ascii="Arial" w:hAnsi="Arial" w:cs="Arial"/>
        </w:rPr>
        <w:t>Agente de Contratação</w:t>
      </w:r>
      <w:r w:rsidRPr="002F46A9">
        <w:rPr>
          <w:rFonts w:ascii="Arial" w:hAnsi="Arial" w:cs="Arial"/>
        </w:rPr>
        <w:t xml:space="preserve"> a avaliar a aceitabilidade delas.</w:t>
      </w:r>
    </w:p>
    <w:p w14:paraId="6BEB78DE" w14:textId="77777777" w:rsidR="002F46A9" w:rsidRPr="002F46A9" w:rsidRDefault="002F46A9" w:rsidP="002F46A9">
      <w:pPr>
        <w:numPr>
          <w:ilvl w:val="0"/>
          <w:numId w:val="3"/>
        </w:numPr>
        <w:ind w:left="0" w:firstLine="284"/>
        <w:jc w:val="both"/>
        <w:rPr>
          <w:rFonts w:ascii="Arial" w:hAnsi="Arial" w:cs="Arial"/>
        </w:rPr>
      </w:pPr>
    </w:p>
    <w:p w14:paraId="4388CA45"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10.2.</w:t>
      </w:r>
      <w:r w:rsidRPr="002F46A9">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71C48903" w14:textId="77777777" w:rsidR="002F46A9" w:rsidRPr="002F46A9" w:rsidRDefault="002F46A9" w:rsidP="002F46A9">
      <w:pPr>
        <w:numPr>
          <w:ilvl w:val="0"/>
          <w:numId w:val="3"/>
        </w:numPr>
        <w:ind w:left="0" w:firstLine="284"/>
        <w:jc w:val="both"/>
        <w:rPr>
          <w:rFonts w:ascii="Arial" w:hAnsi="Arial" w:cs="Arial"/>
        </w:rPr>
      </w:pPr>
    </w:p>
    <w:p w14:paraId="1BC93107" w14:textId="77777777" w:rsidR="002F46A9" w:rsidRPr="002F46A9" w:rsidRDefault="002F46A9" w:rsidP="002F46A9">
      <w:pPr>
        <w:numPr>
          <w:ilvl w:val="0"/>
          <w:numId w:val="3"/>
        </w:numPr>
        <w:tabs>
          <w:tab w:val="clear" w:pos="0"/>
        </w:tabs>
        <w:ind w:left="0" w:firstLine="284"/>
        <w:jc w:val="both"/>
        <w:rPr>
          <w:rFonts w:ascii="Arial" w:hAnsi="Arial" w:cs="Arial"/>
        </w:rPr>
      </w:pPr>
      <w:r w:rsidRPr="002F46A9">
        <w:rPr>
          <w:rFonts w:ascii="Arial" w:hAnsi="Arial" w:cs="Arial"/>
          <w:b/>
          <w:bCs/>
        </w:rPr>
        <w:t xml:space="preserve">10.2.1. </w:t>
      </w:r>
      <w:r w:rsidRPr="002F46A9">
        <w:rPr>
          <w:rFonts w:ascii="Arial" w:hAnsi="Arial" w:cs="Arial"/>
        </w:rPr>
        <w:t>Não serão aceitos dois ou mais lances de mesmo valor, prevalecendo aquele que for recebido e registrado em primeiro lugar.</w:t>
      </w:r>
    </w:p>
    <w:p w14:paraId="106A939E" w14:textId="77777777" w:rsidR="002F46A9" w:rsidRPr="002F46A9" w:rsidRDefault="002F46A9" w:rsidP="002F46A9">
      <w:pPr>
        <w:numPr>
          <w:ilvl w:val="0"/>
          <w:numId w:val="3"/>
        </w:numPr>
        <w:ind w:left="0" w:firstLine="284"/>
        <w:jc w:val="both"/>
        <w:rPr>
          <w:rFonts w:ascii="Arial" w:hAnsi="Arial" w:cs="Arial"/>
        </w:rPr>
      </w:pPr>
    </w:p>
    <w:p w14:paraId="63ADBF1B" w14:textId="77777777" w:rsidR="002F46A9" w:rsidRPr="002F46A9" w:rsidRDefault="002F46A9" w:rsidP="002F46A9">
      <w:pPr>
        <w:numPr>
          <w:ilvl w:val="0"/>
          <w:numId w:val="3"/>
        </w:numPr>
        <w:tabs>
          <w:tab w:val="clear" w:pos="0"/>
          <w:tab w:val="num" w:pos="284"/>
        </w:tabs>
        <w:ind w:left="0" w:firstLine="284"/>
        <w:jc w:val="both"/>
        <w:rPr>
          <w:rFonts w:ascii="Arial" w:hAnsi="Arial" w:cs="Arial"/>
        </w:rPr>
      </w:pPr>
      <w:r w:rsidRPr="002F46A9">
        <w:rPr>
          <w:rFonts w:ascii="Arial" w:hAnsi="Arial" w:cs="Arial"/>
          <w:b/>
          <w:bCs/>
        </w:rPr>
        <w:t xml:space="preserve">10.2.2. </w:t>
      </w:r>
      <w:r w:rsidRPr="002F46A9">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1B895D2E" w14:textId="77777777" w:rsidR="002F46A9" w:rsidRPr="002F46A9" w:rsidRDefault="002F46A9" w:rsidP="002F46A9">
      <w:pPr>
        <w:numPr>
          <w:ilvl w:val="0"/>
          <w:numId w:val="3"/>
        </w:numPr>
        <w:ind w:left="0" w:firstLine="284"/>
        <w:jc w:val="both"/>
        <w:rPr>
          <w:rFonts w:ascii="Arial" w:hAnsi="Arial" w:cs="Arial"/>
        </w:rPr>
      </w:pPr>
    </w:p>
    <w:p w14:paraId="7FC8768A"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 xml:space="preserve">10.3. </w:t>
      </w:r>
      <w:r w:rsidRPr="002F46A9">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8787B40" w14:textId="77777777" w:rsidR="002F46A9" w:rsidRPr="002F46A9" w:rsidRDefault="002F46A9" w:rsidP="002F46A9">
      <w:pPr>
        <w:numPr>
          <w:ilvl w:val="0"/>
          <w:numId w:val="3"/>
        </w:numPr>
        <w:ind w:left="0" w:firstLine="284"/>
        <w:jc w:val="both"/>
        <w:rPr>
          <w:rFonts w:ascii="Arial" w:hAnsi="Arial" w:cs="Arial"/>
        </w:rPr>
      </w:pPr>
    </w:p>
    <w:p w14:paraId="511D2E79"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 xml:space="preserve">10.4. </w:t>
      </w:r>
      <w:r w:rsidRPr="002F46A9">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678CCB32" w14:textId="77777777" w:rsidR="002F46A9" w:rsidRPr="002F46A9" w:rsidRDefault="002F46A9" w:rsidP="002F46A9">
      <w:pPr>
        <w:numPr>
          <w:ilvl w:val="0"/>
          <w:numId w:val="3"/>
        </w:numPr>
        <w:ind w:left="0" w:firstLine="284"/>
        <w:jc w:val="both"/>
        <w:rPr>
          <w:rFonts w:ascii="Arial" w:hAnsi="Arial" w:cs="Arial"/>
        </w:rPr>
      </w:pPr>
    </w:p>
    <w:p w14:paraId="1F5C24F1" w14:textId="77777777"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.5.</w:t>
      </w:r>
      <w:r w:rsidRPr="002F46A9">
        <w:rPr>
          <w:rFonts w:ascii="Arial" w:hAnsi="Arial" w:cs="Arial"/>
          <w:lang w:val="x-none"/>
        </w:rPr>
        <w:t xml:space="preserve"> Na hipótese de não haver novos lances no período da prorrogação automática que trata o item 1</w:t>
      </w:r>
      <w:r w:rsidRPr="002F46A9">
        <w:rPr>
          <w:rFonts w:ascii="Arial" w:hAnsi="Arial" w:cs="Arial"/>
        </w:rPr>
        <w:t>0</w:t>
      </w:r>
      <w:r w:rsidRPr="002F46A9">
        <w:rPr>
          <w:rFonts w:ascii="Arial" w:hAnsi="Arial" w:cs="Arial"/>
          <w:lang w:val="x-none"/>
        </w:rPr>
        <w:t>.4, a sessão pública será encerrada automaticamente.</w:t>
      </w:r>
    </w:p>
    <w:p w14:paraId="2D01FAFB" w14:textId="77777777" w:rsidR="002F46A9" w:rsidRPr="002F46A9" w:rsidRDefault="002F46A9" w:rsidP="002F46A9">
      <w:pPr>
        <w:ind w:firstLine="284"/>
        <w:jc w:val="both"/>
        <w:rPr>
          <w:rFonts w:ascii="Arial" w:hAnsi="Arial" w:cs="Arial"/>
          <w:highlight w:val="yellow"/>
          <w:lang w:val="x-none"/>
        </w:rPr>
      </w:pPr>
    </w:p>
    <w:p w14:paraId="4006495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.6.</w:t>
      </w:r>
      <w:r w:rsidRPr="002F46A9">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C37BC55" w14:textId="77777777" w:rsidR="002F46A9" w:rsidRPr="002F46A9" w:rsidRDefault="002F46A9" w:rsidP="002F46A9">
      <w:pPr>
        <w:ind w:firstLine="284"/>
        <w:jc w:val="both"/>
        <w:rPr>
          <w:rFonts w:ascii="Arial" w:hAnsi="Arial" w:cs="Arial"/>
          <w:lang w:val="x-none"/>
        </w:rPr>
      </w:pPr>
    </w:p>
    <w:p w14:paraId="1140F827"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.7.</w:t>
      </w:r>
      <w:r w:rsidRPr="002F46A9">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047C9988" w14:textId="77777777" w:rsidR="002F46A9" w:rsidRPr="002F46A9" w:rsidRDefault="002F46A9" w:rsidP="002F46A9">
      <w:pPr>
        <w:ind w:firstLine="284"/>
        <w:jc w:val="both"/>
        <w:rPr>
          <w:rFonts w:ascii="Arial" w:hAnsi="Arial" w:cs="Arial"/>
          <w:lang w:val="x-none"/>
        </w:rPr>
      </w:pPr>
    </w:p>
    <w:p w14:paraId="3B1AB41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.8.</w:t>
      </w:r>
      <w:r w:rsidRPr="002F46A9">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0A7B0330" w14:textId="77777777" w:rsidR="002F46A9" w:rsidRPr="002F46A9" w:rsidRDefault="002F46A9" w:rsidP="002F46A9">
      <w:pPr>
        <w:ind w:firstLine="284"/>
        <w:jc w:val="both"/>
        <w:rPr>
          <w:rFonts w:ascii="Arial" w:hAnsi="Arial" w:cs="Arial"/>
          <w:lang w:val="x-none"/>
        </w:rPr>
      </w:pPr>
    </w:p>
    <w:p w14:paraId="2C360A7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.9.</w:t>
      </w:r>
      <w:r w:rsidRPr="002F46A9">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303BB897" w14:textId="77777777" w:rsidR="002F46A9" w:rsidRPr="002F46A9" w:rsidRDefault="002F46A9" w:rsidP="002F46A9">
      <w:pPr>
        <w:ind w:firstLine="284"/>
        <w:jc w:val="both"/>
        <w:rPr>
          <w:rFonts w:ascii="Arial" w:hAnsi="Arial" w:cs="Arial"/>
          <w:lang w:val="x-none"/>
        </w:rPr>
      </w:pPr>
    </w:p>
    <w:p w14:paraId="7E25586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.10.</w:t>
      </w:r>
      <w:r w:rsidRPr="002F46A9">
        <w:rPr>
          <w:rFonts w:ascii="Arial" w:hAnsi="Arial" w:cs="Arial"/>
          <w:lang w:val="x-none"/>
        </w:rPr>
        <w:t xml:space="preserve"> Decorrido o prazo determinado no subitem 1</w:t>
      </w:r>
      <w:r w:rsidRPr="002F46A9">
        <w:rPr>
          <w:rFonts w:ascii="Arial" w:hAnsi="Arial" w:cs="Arial"/>
        </w:rPr>
        <w:t>0</w:t>
      </w:r>
      <w:r w:rsidRPr="002F46A9">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79BCBE81" w14:textId="77777777" w:rsidR="002F46A9" w:rsidRPr="002F46A9" w:rsidRDefault="002F46A9" w:rsidP="002F46A9">
      <w:pPr>
        <w:ind w:firstLine="284"/>
        <w:jc w:val="both"/>
        <w:rPr>
          <w:rFonts w:ascii="Arial" w:hAnsi="Arial" w:cs="Arial"/>
          <w:highlight w:val="yellow"/>
          <w:lang w:val="x-none"/>
        </w:rPr>
      </w:pPr>
    </w:p>
    <w:p w14:paraId="58E55479" w14:textId="291C0FD5"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11</w:t>
      </w:r>
      <w:r w:rsidRPr="002F46A9">
        <w:rPr>
          <w:rFonts w:ascii="Arial" w:hAnsi="Arial" w:cs="Arial"/>
          <w:b/>
          <w:bCs/>
          <w:lang w:val="x-none"/>
        </w:rPr>
        <w:t>.</w:t>
      </w:r>
      <w:r w:rsidRPr="002F46A9">
        <w:rPr>
          <w:rFonts w:ascii="Arial" w:hAnsi="Arial" w:cs="Arial"/>
          <w:lang w:val="x-none"/>
        </w:rPr>
        <w:t xml:space="preserve"> Encerrada a recepção de lances, antes de anunciar a vencedora, o </w:t>
      </w:r>
      <w:r w:rsidR="00304285" w:rsidRPr="00304285">
        <w:rPr>
          <w:rFonts w:ascii="Arial" w:hAnsi="Arial" w:cs="Arial"/>
        </w:rPr>
        <w:t>Agente de Contratação</w:t>
      </w:r>
      <w:r w:rsidRPr="002F46A9">
        <w:rPr>
          <w:rFonts w:ascii="Arial" w:hAnsi="Arial" w:cs="Arial"/>
          <w:lang w:val="x-none"/>
        </w:rPr>
        <w:t xml:space="preserve"> poderá encaminhar, pelo sistema eletrônico, contraproposta diretamente a licitante que tenha apresentado o lance de menor preço, para que seja obtido preço melhor ao anteriormente ofertado, bem como decidir sobre sua aceitação.</w:t>
      </w:r>
    </w:p>
    <w:p w14:paraId="70E6784D" w14:textId="77777777" w:rsidR="002F46A9" w:rsidRPr="002F46A9" w:rsidRDefault="002F46A9" w:rsidP="002F46A9">
      <w:pPr>
        <w:numPr>
          <w:ilvl w:val="0"/>
          <w:numId w:val="3"/>
        </w:numPr>
        <w:ind w:left="0" w:firstLine="284"/>
        <w:jc w:val="both"/>
        <w:rPr>
          <w:rFonts w:ascii="Arial" w:hAnsi="Arial" w:cs="Arial"/>
          <w:lang w:val="x-none"/>
        </w:rPr>
      </w:pPr>
    </w:p>
    <w:p w14:paraId="54A213B6" w14:textId="092D2E0B"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12</w:t>
      </w:r>
      <w:r w:rsidRPr="002F46A9">
        <w:rPr>
          <w:rFonts w:ascii="Arial" w:hAnsi="Arial" w:cs="Arial"/>
          <w:b/>
          <w:bCs/>
          <w:lang w:val="x-none"/>
        </w:rPr>
        <w:t>.</w:t>
      </w:r>
      <w:r w:rsidRPr="002F46A9">
        <w:rPr>
          <w:rFonts w:ascii="Arial" w:hAnsi="Arial" w:cs="Arial"/>
          <w:lang w:val="x-none"/>
        </w:rPr>
        <w:t xml:space="preserve"> Quando a proposta ou o lance de menor valor não for aceitável, ou se a licitante não atender às exigências e condições para sua habilitação, o </w:t>
      </w:r>
      <w:r w:rsidR="00304285" w:rsidRPr="00304285">
        <w:rPr>
          <w:rFonts w:ascii="Arial" w:hAnsi="Arial" w:cs="Arial"/>
        </w:rPr>
        <w:t>Agente de Contratação</w:t>
      </w:r>
      <w:r w:rsidRPr="002F46A9">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304285" w:rsidRPr="00304285">
        <w:rPr>
          <w:rFonts w:ascii="Arial" w:hAnsi="Arial" w:cs="Arial"/>
        </w:rPr>
        <w:t>Agente de Contratação</w:t>
      </w:r>
      <w:r w:rsidRPr="002F46A9">
        <w:rPr>
          <w:rFonts w:ascii="Arial" w:hAnsi="Arial" w:cs="Arial"/>
          <w:lang w:val="x-none"/>
        </w:rPr>
        <w:t xml:space="preserve"> poderá negociar com a licitante para que seja obtido menor preço.</w:t>
      </w:r>
    </w:p>
    <w:p w14:paraId="68DB2321" w14:textId="77777777" w:rsidR="002F46A9" w:rsidRPr="002F46A9" w:rsidRDefault="002F46A9" w:rsidP="002F46A9">
      <w:pPr>
        <w:numPr>
          <w:ilvl w:val="0"/>
          <w:numId w:val="3"/>
        </w:numPr>
        <w:ind w:left="0" w:firstLine="284"/>
        <w:jc w:val="both"/>
        <w:rPr>
          <w:rFonts w:ascii="Arial" w:hAnsi="Arial" w:cs="Arial"/>
          <w:lang w:val="x-none"/>
        </w:rPr>
      </w:pPr>
    </w:p>
    <w:p w14:paraId="39DF860D" w14:textId="77777777"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13</w:t>
      </w:r>
      <w:r w:rsidRPr="002F46A9">
        <w:rPr>
          <w:rFonts w:ascii="Arial" w:hAnsi="Arial" w:cs="Arial"/>
          <w:b/>
          <w:bCs/>
          <w:lang w:val="x-none"/>
        </w:rPr>
        <w:t>.</w:t>
      </w:r>
      <w:r w:rsidRPr="002F46A9">
        <w:rPr>
          <w:rFonts w:ascii="Arial" w:hAnsi="Arial" w:cs="Arial"/>
          <w:lang w:val="x-none"/>
        </w:rPr>
        <w:t xml:space="preserve"> </w:t>
      </w:r>
      <w:r w:rsidRPr="002F46A9">
        <w:rPr>
          <w:rFonts w:ascii="Arial" w:hAnsi="Arial" w:cs="Arial"/>
        </w:rPr>
        <w:t>Nos pregões por cota, caso a mesma licitante vença a cota reservada e a cota principal de um mesmo item, a contratação deverá ocorrer pelo menor preço ofertado.</w:t>
      </w:r>
    </w:p>
    <w:p w14:paraId="4F266B20" w14:textId="77777777" w:rsidR="002F46A9" w:rsidRPr="002F46A9" w:rsidRDefault="002F46A9" w:rsidP="002F46A9">
      <w:pPr>
        <w:numPr>
          <w:ilvl w:val="0"/>
          <w:numId w:val="3"/>
        </w:numPr>
        <w:ind w:left="0" w:firstLine="284"/>
        <w:jc w:val="both"/>
        <w:rPr>
          <w:rFonts w:ascii="Arial" w:hAnsi="Arial" w:cs="Arial"/>
          <w:lang w:val="x-none"/>
        </w:rPr>
      </w:pPr>
    </w:p>
    <w:p w14:paraId="7EA1003E" w14:textId="77777777" w:rsidR="002F46A9" w:rsidRPr="002F46A9" w:rsidRDefault="002F46A9" w:rsidP="002F46A9">
      <w:pPr>
        <w:ind w:firstLine="284"/>
        <w:jc w:val="both"/>
        <w:rPr>
          <w:rFonts w:ascii="Arial" w:hAnsi="Arial" w:cs="Arial"/>
          <w:b/>
          <w:bCs/>
        </w:rPr>
      </w:pPr>
      <w:r w:rsidRPr="002F46A9">
        <w:rPr>
          <w:rFonts w:ascii="Arial" w:hAnsi="Arial" w:cs="Arial"/>
          <w:b/>
          <w:bCs/>
        </w:rPr>
        <w:t>11. FASE DE JULGAMENTO</w:t>
      </w:r>
    </w:p>
    <w:p w14:paraId="01935598" w14:textId="77777777" w:rsidR="002F46A9" w:rsidRPr="002F46A9" w:rsidRDefault="002F46A9" w:rsidP="002F46A9">
      <w:pPr>
        <w:ind w:firstLine="284"/>
        <w:jc w:val="both"/>
        <w:rPr>
          <w:rFonts w:ascii="Arial" w:hAnsi="Arial" w:cs="Arial"/>
          <w:b/>
          <w:bCs/>
        </w:rPr>
      </w:pPr>
    </w:p>
    <w:p w14:paraId="71F4A358" w14:textId="77777777" w:rsidR="00304285" w:rsidRPr="000E0F32" w:rsidRDefault="00304285" w:rsidP="00304285">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304285">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12B67C5" w14:textId="77777777" w:rsidR="00304285" w:rsidRPr="000E0F32" w:rsidRDefault="00304285" w:rsidP="00304285">
      <w:pPr>
        <w:tabs>
          <w:tab w:val="left" w:pos="284"/>
        </w:tabs>
        <w:ind w:firstLine="284"/>
        <w:jc w:val="both"/>
        <w:rPr>
          <w:rFonts w:ascii="Arial" w:hAnsi="Arial" w:cs="Arial"/>
        </w:rPr>
      </w:pPr>
    </w:p>
    <w:p w14:paraId="0938D3B3" w14:textId="77777777" w:rsidR="00304285" w:rsidRPr="000E0F32" w:rsidRDefault="00304285" w:rsidP="00304285">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41E396A" w14:textId="77777777" w:rsidR="00304285" w:rsidRPr="000E0F32" w:rsidRDefault="00304285" w:rsidP="00304285">
      <w:pPr>
        <w:tabs>
          <w:tab w:val="left" w:pos="284"/>
        </w:tabs>
        <w:ind w:firstLine="284"/>
        <w:jc w:val="both"/>
        <w:rPr>
          <w:rFonts w:ascii="Arial" w:hAnsi="Arial" w:cs="Arial"/>
        </w:rPr>
      </w:pPr>
    </w:p>
    <w:p w14:paraId="768D8AF8" w14:textId="77777777" w:rsidR="00304285" w:rsidRPr="000E0F32" w:rsidRDefault="00304285" w:rsidP="00304285">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304285">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F1948C7" w14:textId="77777777" w:rsidR="00304285" w:rsidRPr="000E0F32" w:rsidRDefault="00304285" w:rsidP="00304285">
      <w:pPr>
        <w:tabs>
          <w:tab w:val="left" w:pos="284"/>
        </w:tabs>
        <w:ind w:firstLine="284"/>
        <w:jc w:val="both"/>
        <w:rPr>
          <w:rFonts w:ascii="Arial" w:hAnsi="Arial" w:cs="Arial"/>
        </w:rPr>
      </w:pPr>
    </w:p>
    <w:p w14:paraId="7809B75B" w14:textId="77777777" w:rsidR="00304285" w:rsidRDefault="00304285" w:rsidP="00304285">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CE85FB4" w14:textId="77777777" w:rsidR="00304285" w:rsidRDefault="00304285" w:rsidP="00304285">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53DF28B" w14:textId="77777777" w:rsidR="00304285" w:rsidRDefault="00304285" w:rsidP="00304285">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CEFD2FF" w14:textId="77777777" w:rsidR="00304285" w:rsidRDefault="00304285" w:rsidP="00304285">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FDB8B9E" w14:textId="77777777" w:rsidR="00304285" w:rsidRDefault="00304285" w:rsidP="00304285">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6382C4D" w14:textId="77777777" w:rsidR="00304285" w:rsidRPr="00B3036E" w:rsidRDefault="00304285" w:rsidP="00304285">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C7A9CC0" w14:textId="77777777" w:rsidR="002F46A9" w:rsidRPr="002F46A9" w:rsidRDefault="002F46A9" w:rsidP="002F46A9">
      <w:pPr>
        <w:ind w:firstLine="284"/>
        <w:jc w:val="both"/>
        <w:rPr>
          <w:rFonts w:ascii="Arial" w:hAnsi="Arial" w:cs="Arial"/>
          <w:b/>
          <w:bCs/>
          <w:highlight w:val="yellow"/>
        </w:rPr>
      </w:pPr>
    </w:p>
    <w:p w14:paraId="16DC5196" w14:textId="77777777" w:rsidR="002F46A9" w:rsidRPr="002F46A9" w:rsidRDefault="002F46A9" w:rsidP="002F46A9">
      <w:pPr>
        <w:ind w:firstLine="284"/>
        <w:jc w:val="both"/>
        <w:rPr>
          <w:rFonts w:ascii="Arial" w:hAnsi="Arial" w:cs="Arial"/>
          <w:b/>
          <w:bCs/>
        </w:rPr>
      </w:pPr>
      <w:r w:rsidRPr="002F46A9">
        <w:rPr>
          <w:rFonts w:ascii="Arial" w:hAnsi="Arial" w:cs="Arial"/>
          <w:b/>
          <w:bCs/>
        </w:rPr>
        <w:t>12. IMPUGNAÇÃO AO EDITAL E RECURSOS</w:t>
      </w:r>
    </w:p>
    <w:p w14:paraId="1D32A72F" w14:textId="77777777" w:rsidR="002F46A9" w:rsidRPr="002F46A9" w:rsidRDefault="002F46A9" w:rsidP="002F46A9">
      <w:pPr>
        <w:ind w:firstLine="284"/>
        <w:jc w:val="both"/>
        <w:rPr>
          <w:rFonts w:ascii="Arial" w:hAnsi="Arial" w:cs="Arial"/>
          <w:highlight w:val="yellow"/>
        </w:rPr>
      </w:pPr>
    </w:p>
    <w:p w14:paraId="3B4478B0" w14:textId="5BF54002" w:rsidR="002F46A9" w:rsidRPr="002F46A9" w:rsidRDefault="002F46A9" w:rsidP="002F46A9">
      <w:pPr>
        <w:ind w:firstLine="284"/>
        <w:jc w:val="both"/>
        <w:rPr>
          <w:rFonts w:ascii="Arial" w:hAnsi="Arial" w:cs="Arial"/>
        </w:rPr>
      </w:pPr>
      <w:r w:rsidRPr="002F46A9">
        <w:rPr>
          <w:rFonts w:ascii="Arial" w:hAnsi="Arial" w:cs="Arial"/>
          <w:b/>
          <w:bCs/>
        </w:rPr>
        <w:t xml:space="preserve">12.1. </w:t>
      </w:r>
      <w:r w:rsidRPr="002F46A9">
        <w:rPr>
          <w:rFonts w:ascii="Arial" w:hAnsi="Arial" w:cs="Arial"/>
        </w:rPr>
        <w:t xml:space="preserve">Qualquer pessoa é parte legítima para impugnar este Edital por irregularidade na aplicação da </w:t>
      </w:r>
      <w:hyperlink r:id="rId18" w:history="1">
        <w:r w:rsidRPr="002F46A9">
          <w:rPr>
            <w:rFonts w:ascii="Arial" w:hAnsi="Arial" w:cs="Arial"/>
          </w:rPr>
          <w:t>Lei nº 14.133, de 2021</w:t>
        </w:r>
      </w:hyperlink>
      <w:r w:rsidRPr="002F46A9">
        <w:rPr>
          <w:rFonts w:ascii="Arial" w:hAnsi="Arial" w:cs="Arial"/>
        </w:rPr>
        <w:t>, devendo protocolar o pedido até</w:t>
      </w:r>
      <w:r w:rsidR="007D6AC8">
        <w:rPr>
          <w:rFonts w:ascii="Arial" w:hAnsi="Arial" w:cs="Arial"/>
        </w:rPr>
        <w:t xml:space="preserve"> 03 (três)</w:t>
      </w:r>
      <w:r w:rsidRPr="002F46A9">
        <w:rPr>
          <w:rFonts w:ascii="Arial" w:hAnsi="Arial" w:cs="Arial"/>
        </w:rPr>
        <w:t> dias úteis antes da data da abertura do certame.</w:t>
      </w:r>
    </w:p>
    <w:p w14:paraId="4CD6BDC5" w14:textId="77777777" w:rsidR="002F46A9" w:rsidRPr="002F46A9" w:rsidRDefault="002F46A9" w:rsidP="002F46A9">
      <w:pPr>
        <w:ind w:firstLine="284"/>
        <w:jc w:val="both"/>
        <w:rPr>
          <w:rFonts w:ascii="Arial" w:hAnsi="Arial" w:cs="Arial"/>
          <w:highlight w:val="yellow"/>
        </w:rPr>
      </w:pPr>
    </w:p>
    <w:p w14:paraId="653B137E" w14:textId="77777777" w:rsidR="002F46A9" w:rsidRPr="002F46A9" w:rsidRDefault="002F46A9" w:rsidP="002F46A9">
      <w:pPr>
        <w:ind w:firstLine="284"/>
        <w:jc w:val="both"/>
        <w:rPr>
          <w:rFonts w:ascii="Arial" w:hAnsi="Arial" w:cs="Arial"/>
        </w:rPr>
      </w:pPr>
      <w:r w:rsidRPr="002F46A9">
        <w:rPr>
          <w:rFonts w:ascii="Arial" w:hAnsi="Arial" w:cs="Arial"/>
          <w:b/>
          <w:bCs/>
        </w:rPr>
        <w:t>12.2.</w:t>
      </w:r>
      <w:r w:rsidRPr="002F46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667BC51" w14:textId="77777777" w:rsidR="002F46A9" w:rsidRPr="002F46A9" w:rsidRDefault="002F46A9" w:rsidP="002F46A9">
      <w:pPr>
        <w:ind w:firstLine="284"/>
        <w:jc w:val="both"/>
        <w:rPr>
          <w:rFonts w:ascii="Arial" w:hAnsi="Arial" w:cs="Arial"/>
        </w:rPr>
      </w:pPr>
    </w:p>
    <w:p w14:paraId="74B02658" w14:textId="77777777" w:rsidR="002F46A9" w:rsidRPr="002F46A9" w:rsidRDefault="002F46A9" w:rsidP="002F46A9">
      <w:pPr>
        <w:ind w:firstLine="284"/>
        <w:jc w:val="both"/>
        <w:rPr>
          <w:rFonts w:ascii="Arial" w:hAnsi="Arial" w:cs="Arial"/>
        </w:rPr>
      </w:pPr>
      <w:r w:rsidRPr="002F46A9">
        <w:rPr>
          <w:rFonts w:ascii="Arial" w:hAnsi="Arial" w:cs="Arial"/>
          <w:b/>
          <w:bCs/>
        </w:rPr>
        <w:t>12.3.</w:t>
      </w:r>
      <w:r w:rsidRPr="002F46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4BC03A5" w14:textId="77777777" w:rsidR="002F46A9" w:rsidRPr="002F46A9" w:rsidRDefault="002F46A9" w:rsidP="002F46A9">
      <w:pPr>
        <w:ind w:firstLine="284"/>
        <w:jc w:val="both"/>
        <w:rPr>
          <w:rFonts w:ascii="Arial" w:hAnsi="Arial" w:cs="Arial"/>
        </w:rPr>
      </w:pPr>
      <w:r w:rsidRPr="002F46A9">
        <w:rPr>
          <w:rFonts w:ascii="Arial" w:hAnsi="Arial" w:cs="Arial"/>
        </w:rPr>
        <w:t xml:space="preserve"> </w:t>
      </w:r>
    </w:p>
    <w:p w14:paraId="5BE48637" w14:textId="33B2BC9F" w:rsidR="002F46A9" w:rsidRPr="002F46A9" w:rsidRDefault="00304285" w:rsidP="002F46A9">
      <w:pPr>
        <w:ind w:firstLine="284"/>
        <w:jc w:val="both"/>
        <w:rPr>
          <w:rFonts w:ascii="Arial" w:hAnsi="Arial" w:cs="Arial"/>
        </w:rPr>
      </w:pPr>
      <w:r w:rsidRPr="00304285">
        <w:rPr>
          <w:rFonts w:ascii="Arial" w:hAnsi="Arial" w:cs="Arial"/>
          <w:b/>
          <w:bCs/>
        </w:rPr>
        <w:t>12.4.</w:t>
      </w:r>
      <w:r w:rsidRPr="00304285">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68FDCB70" w14:textId="77777777" w:rsidR="002F46A9" w:rsidRPr="002F46A9" w:rsidRDefault="002F46A9" w:rsidP="002F46A9">
      <w:pPr>
        <w:ind w:firstLine="284"/>
        <w:jc w:val="both"/>
        <w:rPr>
          <w:rFonts w:ascii="Arial" w:hAnsi="Arial" w:cs="Arial"/>
        </w:rPr>
      </w:pPr>
    </w:p>
    <w:p w14:paraId="358600D9" w14:textId="77777777" w:rsidR="005A305F" w:rsidRPr="000E0F32" w:rsidRDefault="005A305F" w:rsidP="005A305F">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0DB669C" w14:textId="77777777" w:rsidR="005A305F" w:rsidRPr="00FB67A9" w:rsidRDefault="005A305F" w:rsidP="005A305F">
      <w:pPr>
        <w:ind w:firstLine="284"/>
        <w:jc w:val="both"/>
        <w:rPr>
          <w:rFonts w:ascii="Arial" w:hAnsi="Arial" w:cs="Arial"/>
        </w:rPr>
      </w:pPr>
    </w:p>
    <w:p w14:paraId="2BFC7073" w14:textId="77777777" w:rsidR="005A305F" w:rsidRPr="00FB67A9" w:rsidRDefault="005A305F" w:rsidP="005A305F">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E72B656" w14:textId="77777777" w:rsidR="005A305F" w:rsidRPr="00FB67A9" w:rsidRDefault="005A305F" w:rsidP="005A305F">
      <w:pPr>
        <w:ind w:firstLine="284"/>
        <w:jc w:val="both"/>
        <w:rPr>
          <w:rFonts w:ascii="Arial" w:hAnsi="Arial" w:cs="Arial"/>
        </w:rPr>
      </w:pPr>
    </w:p>
    <w:p w14:paraId="511CAB14" w14:textId="61C9AA73" w:rsidR="002F46A9" w:rsidRPr="002F46A9" w:rsidRDefault="005A305F" w:rsidP="005A305F">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3DBF99A" w14:textId="77777777" w:rsidR="002F46A9" w:rsidRPr="002F46A9" w:rsidRDefault="002F46A9" w:rsidP="002F46A9">
      <w:pPr>
        <w:ind w:firstLine="284"/>
        <w:jc w:val="both"/>
        <w:rPr>
          <w:rFonts w:ascii="Arial" w:hAnsi="Arial" w:cs="Arial"/>
          <w:highlight w:val="yellow"/>
        </w:rPr>
      </w:pPr>
    </w:p>
    <w:p w14:paraId="545B8EE3" w14:textId="77777777" w:rsidR="002F46A9" w:rsidRPr="002F46A9" w:rsidRDefault="002F46A9" w:rsidP="002F46A9">
      <w:pPr>
        <w:ind w:firstLine="284"/>
        <w:jc w:val="both"/>
        <w:rPr>
          <w:rFonts w:ascii="Arial" w:hAnsi="Arial" w:cs="Arial"/>
        </w:rPr>
      </w:pPr>
      <w:r w:rsidRPr="002F46A9">
        <w:rPr>
          <w:rFonts w:ascii="Arial" w:hAnsi="Arial" w:cs="Arial"/>
          <w:b/>
          <w:bCs/>
        </w:rPr>
        <w:t>13. SANÇÕES ADMINISTRATIVAS</w:t>
      </w:r>
    </w:p>
    <w:p w14:paraId="5785702F" w14:textId="77777777" w:rsidR="002F46A9" w:rsidRPr="002F46A9" w:rsidRDefault="002F46A9" w:rsidP="002F46A9">
      <w:pPr>
        <w:ind w:firstLine="284"/>
        <w:jc w:val="both"/>
        <w:rPr>
          <w:rFonts w:ascii="Arial" w:hAnsi="Arial" w:cs="Arial"/>
          <w:highlight w:val="yellow"/>
        </w:rPr>
      </w:pPr>
    </w:p>
    <w:p w14:paraId="352D8D1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 </w:t>
      </w:r>
      <w:r w:rsidRPr="002F46A9">
        <w:rPr>
          <w:rFonts w:ascii="Arial" w:hAnsi="Arial" w:cs="Arial"/>
        </w:rPr>
        <w:t>Comete infração administrativa, nos termos da lei, o licitante que, com dolo ou culpa:</w:t>
      </w:r>
    </w:p>
    <w:p w14:paraId="2F8BB422" w14:textId="77777777" w:rsidR="002F46A9" w:rsidRPr="002F46A9" w:rsidRDefault="002F46A9" w:rsidP="002F46A9">
      <w:pPr>
        <w:ind w:firstLine="284"/>
        <w:jc w:val="both"/>
        <w:rPr>
          <w:rFonts w:ascii="Arial" w:hAnsi="Arial" w:cs="Arial"/>
        </w:rPr>
      </w:pPr>
    </w:p>
    <w:p w14:paraId="1D8A35F9" w14:textId="77777777" w:rsidR="002F46A9" w:rsidRPr="002F46A9" w:rsidRDefault="002F46A9" w:rsidP="002F46A9">
      <w:pPr>
        <w:ind w:firstLine="284"/>
        <w:jc w:val="both"/>
        <w:rPr>
          <w:rFonts w:ascii="Arial" w:hAnsi="Arial" w:cs="Arial"/>
        </w:rPr>
      </w:pPr>
      <w:r w:rsidRPr="002F46A9">
        <w:rPr>
          <w:rFonts w:ascii="Arial" w:hAnsi="Arial" w:cs="Arial"/>
          <w:b/>
          <w:bCs/>
        </w:rPr>
        <w:t>13.1.1.</w:t>
      </w:r>
      <w:r w:rsidRPr="002F46A9">
        <w:rPr>
          <w:rFonts w:ascii="Arial" w:hAnsi="Arial" w:cs="Arial"/>
        </w:rPr>
        <w:t xml:space="preserve"> </w:t>
      </w:r>
      <w:bookmarkStart w:id="1" w:name="_Ref114668085"/>
      <w:bookmarkStart w:id="2" w:name="_Hlk114652595"/>
      <w:r w:rsidRPr="002F46A9">
        <w:rPr>
          <w:rFonts w:ascii="Arial" w:hAnsi="Arial" w:cs="Arial"/>
        </w:rPr>
        <w:t>deixar de entregar a documentação exigida para o certame ou não entregar qualquer documento que tenha sido solicitado pelo/a pregoeiro/a durante o certame;</w:t>
      </w:r>
      <w:bookmarkEnd w:id="1"/>
    </w:p>
    <w:p w14:paraId="5A455F15" w14:textId="77777777" w:rsidR="002F46A9" w:rsidRPr="002F46A9" w:rsidRDefault="002F46A9" w:rsidP="002F46A9">
      <w:pPr>
        <w:ind w:firstLine="284"/>
        <w:jc w:val="both"/>
        <w:rPr>
          <w:rFonts w:ascii="Arial" w:hAnsi="Arial" w:cs="Arial"/>
        </w:rPr>
      </w:pPr>
      <w:bookmarkStart w:id="3" w:name="_Ref114668108"/>
    </w:p>
    <w:p w14:paraId="325D895D"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13.1.2.</w:t>
      </w:r>
      <w:r w:rsidRPr="002F46A9">
        <w:rPr>
          <w:rFonts w:ascii="Arial" w:hAnsi="Arial" w:cs="Arial"/>
        </w:rPr>
        <w:t xml:space="preserve"> Salvo em decorrência de fato superveniente devidamente justificado, não mantiver a proposta em especial quando:</w:t>
      </w:r>
      <w:bookmarkEnd w:id="3"/>
    </w:p>
    <w:p w14:paraId="496B7B5E" w14:textId="77777777" w:rsidR="002F46A9" w:rsidRPr="002F46A9" w:rsidRDefault="002F46A9" w:rsidP="002F46A9">
      <w:pPr>
        <w:ind w:firstLine="284"/>
        <w:jc w:val="both"/>
        <w:rPr>
          <w:rFonts w:ascii="Arial" w:hAnsi="Arial" w:cs="Arial"/>
        </w:rPr>
      </w:pPr>
    </w:p>
    <w:p w14:paraId="3B68A309"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13.1.2.1. </w:t>
      </w:r>
      <w:r w:rsidRPr="002F46A9">
        <w:rPr>
          <w:rFonts w:ascii="Arial" w:hAnsi="Arial" w:cs="Arial"/>
        </w:rPr>
        <w:t xml:space="preserve">não enviar a proposta adequada ao último lance ofertado ou após a negociação; </w:t>
      </w:r>
    </w:p>
    <w:p w14:paraId="38435A99" w14:textId="77777777" w:rsidR="002F46A9" w:rsidRPr="002F46A9" w:rsidRDefault="002F46A9" w:rsidP="002F46A9">
      <w:pPr>
        <w:ind w:firstLine="284"/>
        <w:jc w:val="both"/>
        <w:rPr>
          <w:rFonts w:ascii="Arial" w:hAnsi="Arial" w:cs="Arial"/>
        </w:rPr>
      </w:pPr>
    </w:p>
    <w:p w14:paraId="0AF7809E"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13.1.2.2. </w:t>
      </w:r>
      <w:r w:rsidRPr="002F46A9">
        <w:rPr>
          <w:rFonts w:ascii="Arial" w:hAnsi="Arial" w:cs="Arial"/>
        </w:rPr>
        <w:t xml:space="preserve">recusar-se a enviar o detalhamento da proposta quando exigível; </w:t>
      </w:r>
    </w:p>
    <w:p w14:paraId="540DE97D" w14:textId="77777777" w:rsidR="002F46A9" w:rsidRPr="002F46A9" w:rsidRDefault="002F46A9" w:rsidP="002F46A9">
      <w:pPr>
        <w:ind w:firstLine="284"/>
        <w:jc w:val="both"/>
        <w:rPr>
          <w:rFonts w:ascii="Arial" w:hAnsi="Arial" w:cs="Arial"/>
        </w:rPr>
      </w:pPr>
    </w:p>
    <w:p w14:paraId="34C3542D"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13.1.2.3. </w:t>
      </w:r>
      <w:r w:rsidRPr="002F46A9">
        <w:rPr>
          <w:rFonts w:ascii="Arial" w:hAnsi="Arial" w:cs="Arial"/>
        </w:rPr>
        <w:t xml:space="preserve">pedir para ser desclassificado quando encerrada a etapa competitiva; ou </w:t>
      </w:r>
    </w:p>
    <w:p w14:paraId="44810E2D" w14:textId="77777777" w:rsidR="002F46A9" w:rsidRPr="002F46A9" w:rsidRDefault="002F46A9" w:rsidP="002F46A9">
      <w:pPr>
        <w:ind w:firstLine="284"/>
        <w:jc w:val="both"/>
        <w:rPr>
          <w:rFonts w:ascii="Arial" w:hAnsi="Arial" w:cs="Arial"/>
        </w:rPr>
      </w:pPr>
    </w:p>
    <w:p w14:paraId="2609A74C"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13.1.2.4. </w:t>
      </w:r>
      <w:r w:rsidRPr="002F46A9">
        <w:rPr>
          <w:rFonts w:ascii="Arial" w:hAnsi="Arial" w:cs="Arial"/>
        </w:rPr>
        <w:t>deixar de apresentar amostra;</w:t>
      </w:r>
    </w:p>
    <w:p w14:paraId="5B63C502" w14:textId="77777777" w:rsidR="002F46A9" w:rsidRPr="002F46A9" w:rsidRDefault="002F46A9" w:rsidP="002F46A9">
      <w:pPr>
        <w:ind w:firstLine="284"/>
        <w:jc w:val="both"/>
        <w:rPr>
          <w:rFonts w:ascii="Arial" w:hAnsi="Arial" w:cs="Arial"/>
        </w:rPr>
      </w:pPr>
    </w:p>
    <w:p w14:paraId="1D89B29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13.1.2.5. </w:t>
      </w:r>
      <w:r w:rsidRPr="002F46A9">
        <w:rPr>
          <w:rFonts w:ascii="Arial" w:hAnsi="Arial" w:cs="Arial"/>
        </w:rPr>
        <w:t xml:space="preserve">apresentar proposta ou amostra em desacordo com as especificações do edital; </w:t>
      </w:r>
    </w:p>
    <w:p w14:paraId="46964FE2" w14:textId="77777777" w:rsidR="002F46A9" w:rsidRPr="002F46A9" w:rsidRDefault="002F46A9" w:rsidP="002F46A9">
      <w:pPr>
        <w:ind w:firstLine="284"/>
        <w:jc w:val="both"/>
        <w:rPr>
          <w:rFonts w:ascii="Arial" w:hAnsi="Arial" w:cs="Arial"/>
        </w:rPr>
      </w:pPr>
      <w:bookmarkStart w:id="4" w:name="_Ref114668139"/>
    </w:p>
    <w:p w14:paraId="0F836DF1" w14:textId="77777777" w:rsidR="002F46A9" w:rsidRPr="002F46A9" w:rsidRDefault="002F46A9" w:rsidP="002F46A9">
      <w:pPr>
        <w:ind w:firstLine="284"/>
        <w:jc w:val="both"/>
        <w:rPr>
          <w:rFonts w:ascii="Arial" w:hAnsi="Arial" w:cs="Arial"/>
        </w:rPr>
      </w:pPr>
      <w:r w:rsidRPr="002F46A9">
        <w:rPr>
          <w:rFonts w:ascii="Arial" w:hAnsi="Arial" w:cs="Arial"/>
          <w:b/>
          <w:bCs/>
        </w:rPr>
        <w:t>13.1.3.</w:t>
      </w:r>
      <w:r w:rsidRPr="002F46A9">
        <w:rPr>
          <w:rFonts w:ascii="Arial" w:hAnsi="Arial" w:cs="Arial"/>
        </w:rPr>
        <w:t xml:space="preserve"> não celebrar o contrato ou não entregar a documentação exigida para a contratação, quando convocado dentro do prazo de validade de sua proposta;</w:t>
      </w:r>
      <w:bookmarkEnd w:id="4"/>
    </w:p>
    <w:p w14:paraId="401D6C0D" w14:textId="77777777" w:rsidR="002F46A9" w:rsidRPr="002F46A9" w:rsidRDefault="002F46A9" w:rsidP="002F46A9">
      <w:pPr>
        <w:ind w:firstLine="284"/>
        <w:jc w:val="both"/>
        <w:rPr>
          <w:rFonts w:ascii="Arial" w:hAnsi="Arial" w:cs="Arial"/>
        </w:rPr>
      </w:pPr>
    </w:p>
    <w:p w14:paraId="43C6FCB9" w14:textId="77777777" w:rsidR="002F46A9" w:rsidRPr="002F46A9" w:rsidRDefault="002F46A9" w:rsidP="002F46A9">
      <w:pPr>
        <w:ind w:firstLine="284"/>
        <w:jc w:val="both"/>
        <w:rPr>
          <w:rFonts w:ascii="Arial" w:hAnsi="Arial" w:cs="Arial"/>
        </w:rPr>
      </w:pPr>
      <w:r w:rsidRPr="002F46A9">
        <w:rPr>
          <w:rFonts w:ascii="Arial" w:hAnsi="Arial" w:cs="Arial"/>
          <w:b/>
          <w:bCs/>
        </w:rPr>
        <w:t>13.1.3.1.</w:t>
      </w:r>
      <w:r w:rsidRPr="002F46A9">
        <w:rPr>
          <w:rFonts w:ascii="Arial" w:hAnsi="Arial" w:cs="Arial"/>
        </w:rPr>
        <w:t xml:space="preserve"> recusar-se, sem justificativa, a assinar o contrato ou a ata de registro de preço, ou a aceitar ou retirar o instrumento equivalente no prazo estabelecido pela Administração;</w:t>
      </w:r>
    </w:p>
    <w:p w14:paraId="43DA226B" w14:textId="77777777" w:rsidR="002F46A9" w:rsidRPr="002F46A9" w:rsidRDefault="002F46A9" w:rsidP="002F46A9">
      <w:pPr>
        <w:ind w:firstLine="284"/>
        <w:jc w:val="both"/>
        <w:rPr>
          <w:rFonts w:ascii="Arial" w:hAnsi="Arial" w:cs="Arial"/>
        </w:rPr>
      </w:pPr>
      <w:bookmarkStart w:id="5" w:name="_Ref114668249"/>
    </w:p>
    <w:p w14:paraId="22673B37" w14:textId="77777777" w:rsidR="002F46A9" w:rsidRPr="002F46A9" w:rsidRDefault="002F46A9" w:rsidP="002F46A9">
      <w:pPr>
        <w:ind w:firstLine="284"/>
        <w:jc w:val="both"/>
        <w:rPr>
          <w:rFonts w:ascii="Arial" w:hAnsi="Arial" w:cs="Arial"/>
        </w:rPr>
      </w:pPr>
      <w:r w:rsidRPr="002F46A9">
        <w:rPr>
          <w:rFonts w:ascii="Arial" w:hAnsi="Arial" w:cs="Arial"/>
          <w:b/>
          <w:bCs/>
        </w:rPr>
        <w:t>13.1.4.</w:t>
      </w:r>
      <w:r w:rsidRPr="002F46A9">
        <w:rPr>
          <w:rFonts w:ascii="Arial" w:hAnsi="Arial" w:cs="Arial"/>
        </w:rPr>
        <w:t xml:space="preserve"> apresentar declaração ou documentação falsa exigida para o certame ou prestar declaração falsa durante a licitação</w:t>
      </w:r>
      <w:bookmarkEnd w:id="5"/>
    </w:p>
    <w:p w14:paraId="6D576660" w14:textId="77777777" w:rsidR="002F46A9" w:rsidRPr="002F46A9" w:rsidRDefault="002F46A9" w:rsidP="002F46A9">
      <w:pPr>
        <w:ind w:firstLine="284"/>
        <w:jc w:val="both"/>
        <w:rPr>
          <w:rFonts w:ascii="Arial" w:hAnsi="Arial" w:cs="Arial"/>
        </w:rPr>
      </w:pPr>
      <w:bookmarkStart w:id="6" w:name="_Ref114668245"/>
    </w:p>
    <w:p w14:paraId="4CFF4FF5" w14:textId="77777777" w:rsidR="002F46A9" w:rsidRPr="002F46A9" w:rsidRDefault="002F46A9" w:rsidP="002F46A9">
      <w:pPr>
        <w:ind w:firstLine="284"/>
        <w:jc w:val="both"/>
        <w:rPr>
          <w:rFonts w:ascii="Arial" w:hAnsi="Arial" w:cs="Arial"/>
        </w:rPr>
      </w:pPr>
      <w:r w:rsidRPr="002F46A9">
        <w:rPr>
          <w:rFonts w:ascii="Arial" w:hAnsi="Arial" w:cs="Arial"/>
          <w:b/>
          <w:bCs/>
        </w:rPr>
        <w:t>13.1.5.</w:t>
      </w:r>
      <w:r w:rsidRPr="002F46A9">
        <w:rPr>
          <w:rFonts w:ascii="Arial" w:hAnsi="Arial" w:cs="Arial"/>
        </w:rPr>
        <w:t xml:space="preserve"> fraudar a licitação</w:t>
      </w:r>
      <w:bookmarkEnd w:id="6"/>
    </w:p>
    <w:p w14:paraId="79AB572C" w14:textId="77777777" w:rsidR="002F46A9" w:rsidRPr="002F46A9" w:rsidRDefault="002F46A9" w:rsidP="002F46A9">
      <w:pPr>
        <w:ind w:firstLine="284"/>
        <w:jc w:val="both"/>
        <w:rPr>
          <w:rFonts w:ascii="Arial" w:hAnsi="Arial" w:cs="Arial"/>
        </w:rPr>
      </w:pPr>
      <w:bookmarkStart w:id="7" w:name="_Ref114668247"/>
    </w:p>
    <w:p w14:paraId="3D3C25C6" w14:textId="77777777" w:rsidR="002F46A9" w:rsidRPr="002F46A9" w:rsidRDefault="002F46A9" w:rsidP="002F46A9">
      <w:pPr>
        <w:ind w:firstLine="284"/>
        <w:jc w:val="both"/>
        <w:rPr>
          <w:rFonts w:ascii="Arial" w:hAnsi="Arial" w:cs="Arial"/>
        </w:rPr>
      </w:pPr>
      <w:r w:rsidRPr="002F46A9">
        <w:rPr>
          <w:rFonts w:ascii="Arial" w:hAnsi="Arial" w:cs="Arial"/>
          <w:b/>
          <w:bCs/>
        </w:rPr>
        <w:t>13.1.6.</w:t>
      </w:r>
      <w:r w:rsidRPr="002F46A9">
        <w:rPr>
          <w:rFonts w:ascii="Arial" w:hAnsi="Arial" w:cs="Arial"/>
        </w:rPr>
        <w:t xml:space="preserve"> comportar-se de modo inidôneo ou cometer fraude de qualquer natureza, em especial quando:</w:t>
      </w:r>
      <w:bookmarkEnd w:id="7"/>
    </w:p>
    <w:p w14:paraId="47820142" w14:textId="77777777" w:rsidR="002F46A9" w:rsidRPr="002F46A9" w:rsidRDefault="002F46A9" w:rsidP="002F46A9">
      <w:pPr>
        <w:ind w:firstLine="284"/>
        <w:jc w:val="both"/>
        <w:rPr>
          <w:rFonts w:ascii="Arial" w:hAnsi="Arial" w:cs="Arial"/>
        </w:rPr>
      </w:pPr>
    </w:p>
    <w:p w14:paraId="61772322" w14:textId="77777777" w:rsidR="002F46A9" w:rsidRPr="002F46A9" w:rsidRDefault="002F46A9" w:rsidP="002F46A9">
      <w:pPr>
        <w:ind w:firstLine="284"/>
        <w:jc w:val="both"/>
        <w:rPr>
          <w:rFonts w:ascii="Arial" w:hAnsi="Arial" w:cs="Arial"/>
        </w:rPr>
      </w:pPr>
      <w:r w:rsidRPr="002F46A9">
        <w:rPr>
          <w:rFonts w:ascii="Arial" w:hAnsi="Arial" w:cs="Arial"/>
          <w:b/>
          <w:bCs/>
        </w:rPr>
        <w:t>13.1.6.1.</w:t>
      </w:r>
      <w:r w:rsidRPr="002F46A9">
        <w:rPr>
          <w:rFonts w:ascii="Arial" w:hAnsi="Arial" w:cs="Arial"/>
        </w:rPr>
        <w:t xml:space="preserve"> agir em conluio ou em desconformidade com a lei; </w:t>
      </w:r>
    </w:p>
    <w:p w14:paraId="328BA73E" w14:textId="77777777" w:rsidR="002F46A9" w:rsidRPr="002F46A9" w:rsidRDefault="002F46A9" w:rsidP="002F46A9">
      <w:pPr>
        <w:ind w:firstLine="284"/>
        <w:jc w:val="both"/>
        <w:rPr>
          <w:rFonts w:ascii="Arial" w:hAnsi="Arial" w:cs="Arial"/>
        </w:rPr>
      </w:pPr>
    </w:p>
    <w:p w14:paraId="329BD1D6" w14:textId="77777777" w:rsidR="002F46A9" w:rsidRPr="002F46A9" w:rsidRDefault="002F46A9" w:rsidP="002F46A9">
      <w:pPr>
        <w:ind w:firstLine="284"/>
        <w:jc w:val="both"/>
        <w:rPr>
          <w:rFonts w:ascii="Arial" w:hAnsi="Arial" w:cs="Arial"/>
        </w:rPr>
      </w:pPr>
      <w:r w:rsidRPr="002F46A9">
        <w:rPr>
          <w:rFonts w:ascii="Arial" w:hAnsi="Arial" w:cs="Arial"/>
          <w:b/>
          <w:bCs/>
        </w:rPr>
        <w:t>13.1.6.2.</w:t>
      </w:r>
      <w:r w:rsidRPr="002F46A9">
        <w:rPr>
          <w:rFonts w:ascii="Arial" w:hAnsi="Arial" w:cs="Arial"/>
        </w:rPr>
        <w:t xml:space="preserve"> induzir deliberadamente a erro no julgamento; </w:t>
      </w:r>
    </w:p>
    <w:p w14:paraId="1ECDD031" w14:textId="77777777" w:rsidR="002F46A9" w:rsidRPr="002F46A9" w:rsidRDefault="002F46A9" w:rsidP="002F46A9">
      <w:pPr>
        <w:ind w:firstLine="284"/>
        <w:jc w:val="both"/>
        <w:rPr>
          <w:rFonts w:ascii="Arial" w:hAnsi="Arial" w:cs="Arial"/>
        </w:rPr>
      </w:pPr>
    </w:p>
    <w:p w14:paraId="58B8AC49" w14:textId="77777777" w:rsidR="002F46A9" w:rsidRPr="002F46A9" w:rsidRDefault="002F46A9" w:rsidP="002F46A9">
      <w:pPr>
        <w:ind w:firstLine="284"/>
        <w:jc w:val="both"/>
        <w:rPr>
          <w:rFonts w:ascii="Arial" w:hAnsi="Arial" w:cs="Arial"/>
        </w:rPr>
      </w:pPr>
      <w:r w:rsidRPr="002F46A9">
        <w:rPr>
          <w:rFonts w:ascii="Arial" w:hAnsi="Arial" w:cs="Arial"/>
          <w:b/>
          <w:bCs/>
        </w:rPr>
        <w:t>13.1.6.3.</w:t>
      </w:r>
      <w:r w:rsidRPr="002F46A9">
        <w:rPr>
          <w:rFonts w:ascii="Arial" w:hAnsi="Arial" w:cs="Arial"/>
        </w:rPr>
        <w:t xml:space="preserve"> apresentar amostra falsificada ou deteriorada; </w:t>
      </w:r>
    </w:p>
    <w:p w14:paraId="3FB6471C" w14:textId="77777777" w:rsidR="002F46A9" w:rsidRPr="002F46A9" w:rsidRDefault="002F46A9" w:rsidP="002F46A9">
      <w:pPr>
        <w:ind w:firstLine="284"/>
        <w:jc w:val="both"/>
        <w:rPr>
          <w:rFonts w:ascii="Arial" w:hAnsi="Arial" w:cs="Arial"/>
        </w:rPr>
      </w:pPr>
      <w:bookmarkStart w:id="8" w:name="_Ref114668251"/>
    </w:p>
    <w:p w14:paraId="4ED2C7CD" w14:textId="77777777" w:rsidR="002F46A9" w:rsidRPr="002F46A9" w:rsidRDefault="002F46A9" w:rsidP="002F46A9">
      <w:pPr>
        <w:ind w:firstLine="284"/>
        <w:jc w:val="both"/>
        <w:rPr>
          <w:rFonts w:ascii="Arial" w:hAnsi="Arial" w:cs="Arial"/>
        </w:rPr>
      </w:pPr>
      <w:r w:rsidRPr="002F46A9">
        <w:rPr>
          <w:rFonts w:ascii="Arial" w:hAnsi="Arial" w:cs="Arial"/>
          <w:b/>
          <w:bCs/>
        </w:rPr>
        <w:t>13.1.7.</w:t>
      </w:r>
      <w:r w:rsidRPr="002F46A9">
        <w:rPr>
          <w:rFonts w:ascii="Arial" w:hAnsi="Arial" w:cs="Arial"/>
        </w:rPr>
        <w:t xml:space="preserve"> praticar atos ilícitos com vistas a frustrar os objetivos da licitação</w:t>
      </w:r>
      <w:bookmarkEnd w:id="8"/>
    </w:p>
    <w:p w14:paraId="0747DA05" w14:textId="77777777" w:rsidR="002F46A9" w:rsidRPr="002F46A9" w:rsidRDefault="002F46A9" w:rsidP="002F46A9">
      <w:pPr>
        <w:ind w:firstLine="284"/>
        <w:jc w:val="both"/>
        <w:rPr>
          <w:rFonts w:ascii="Arial" w:hAnsi="Arial" w:cs="Arial"/>
        </w:rPr>
      </w:pPr>
      <w:bookmarkStart w:id="9" w:name="_Ref114668252"/>
    </w:p>
    <w:p w14:paraId="6A839D6C" w14:textId="77777777" w:rsidR="002F46A9" w:rsidRPr="002F46A9" w:rsidRDefault="002F46A9" w:rsidP="002F46A9">
      <w:pPr>
        <w:ind w:firstLine="284"/>
        <w:jc w:val="both"/>
        <w:rPr>
          <w:rFonts w:ascii="Arial" w:hAnsi="Arial" w:cs="Arial"/>
        </w:rPr>
      </w:pPr>
      <w:r w:rsidRPr="002F46A9">
        <w:rPr>
          <w:rFonts w:ascii="Arial" w:hAnsi="Arial" w:cs="Arial"/>
          <w:b/>
          <w:bCs/>
        </w:rPr>
        <w:t>13.1.8.</w:t>
      </w:r>
      <w:r w:rsidRPr="002F46A9">
        <w:rPr>
          <w:rFonts w:ascii="Arial" w:hAnsi="Arial" w:cs="Arial"/>
        </w:rPr>
        <w:t xml:space="preserve"> praticar ato lesivo previsto no </w:t>
      </w:r>
      <w:hyperlink r:id="rId19" w:anchor="art5" w:history="1">
        <w:r w:rsidRPr="002F46A9">
          <w:rPr>
            <w:rFonts w:ascii="Arial" w:hAnsi="Arial" w:cs="Arial"/>
          </w:rPr>
          <w:t>art. 5º da Lei n.º 12.846, de 2013</w:t>
        </w:r>
      </w:hyperlink>
      <w:r w:rsidRPr="002F46A9">
        <w:rPr>
          <w:rFonts w:ascii="Arial" w:hAnsi="Arial" w:cs="Arial"/>
        </w:rPr>
        <w:t>.</w:t>
      </w:r>
      <w:bookmarkEnd w:id="9"/>
    </w:p>
    <w:bookmarkEnd w:id="2"/>
    <w:p w14:paraId="563B2D7F" w14:textId="77777777" w:rsidR="002F46A9" w:rsidRPr="002F46A9" w:rsidRDefault="002F46A9" w:rsidP="002F46A9">
      <w:pPr>
        <w:ind w:firstLine="284"/>
        <w:jc w:val="both"/>
        <w:rPr>
          <w:rFonts w:ascii="Arial" w:hAnsi="Arial" w:cs="Arial"/>
          <w:highlight w:val="yellow"/>
        </w:rPr>
      </w:pPr>
    </w:p>
    <w:p w14:paraId="374D453E" w14:textId="77777777" w:rsidR="002F46A9" w:rsidRPr="002F46A9" w:rsidRDefault="002F46A9" w:rsidP="002F46A9">
      <w:pPr>
        <w:ind w:firstLine="284"/>
        <w:jc w:val="both"/>
        <w:rPr>
          <w:rFonts w:ascii="Arial" w:hAnsi="Arial" w:cs="Arial"/>
        </w:rPr>
      </w:pPr>
      <w:r w:rsidRPr="002F46A9">
        <w:rPr>
          <w:rFonts w:ascii="Arial" w:hAnsi="Arial" w:cs="Arial"/>
          <w:b/>
          <w:bCs/>
        </w:rPr>
        <w:t>13.2.</w:t>
      </w:r>
      <w:r w:rsidRPr="002F46A9">
        <w:rPr>
          <w:rFonts w:ascii="Arial" w:hAnsi="Arial" w:cs="Arial"/>
        </w:rPr>
        <w:t xml:space="preserve"> A sanção de que trata o subitem poderá ser aplicada juntamente com as multas previstas, garantindo o exercício de prévia e ampla defesa.</w:t>
      </w:r>
    </w:p>
    <w:p w14:paraId="2A6628C7" w14:textId="77777777" w:rsidR="002F46A9" w:rsidRPr="002F46A9" w:rsidRDefault="002F46A9" w:rsidP="002F46A9">
      <w:pPr>
        <w:ind w:firstLine="284"/>
        <w:jc w:val="both"/>
        <w:rPr>
          <w:rFonts w:ascii="Arial" w:hAnsi="Arial" w:cs="Arial"/>
        </w:rPr>
      </w:pPr>
    </w:p>
    <w:p w14:paraId="2C37182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13.2.1. </w:t>
      </w:r>
      <w:r w:rsidRPr="002F46A9">
        <w:rPr>
          <w:rFonts w:ascii="Arial" w:hAnsi="Arial" w:cs="Arial"/>
        </w:rPr>
        <w:t>A sanção de impedimento de participar em licitação e contratar com a Administração Pública poderá ser aplicada também àqueles que:</w:t>
      </w:r>
    </w:p>
    <w:p w14:paraId="58A79E43" w14:textId="77777777" w:rsidR="002F46A9" w:rsidRPr="002F46A9" w:rsidRDefault="002F46A9" w:rsidP="002F46A9">
      <w:pPr>
        <w:ind w:firstLine="284"/>
        <w:jc w:val="both"/>
        <w:rPr>
          <w:rFonts w:ascii="Arial" w:hAnsi="Arial" w:cs="Arial"/>
        </w:rPr>
      </w:pPr>
      <w:r w:rsidRPr="002F46A9">
        <w:rPr>
          <w:rFonts w:ascii="Arial" w:hAnsi="Arial" w:cs="Arial"/>
          <w:b/>
          <w:bCs/>
        </w:rPr>
        <w:t>a)</w:t>
      </w:r>
      <w:r w:rsidRPr="002F46A9">
        <w:rPr>
          <w:rFonts w:ascii="Arial" w:hAnsi="Arial" w:cs="Arial"/>
        </w:rPr>
        <w:t xml:space="preserve"> retardarem a execução do Pregão;</w:t>
      </w:r>
    </w:p>
    <w:p w14:paraId="316F4C5A" w14:textId="77777777" w:rsidR="002F46A9" w:rsidRPr="002F46A9" w:rsidRDefault="002F46A9" w:rsidP="002F46A9">
      <w:pPr>
        <w:ind w:firstLine="284"/>
        <w:jc w:val="both"/>
        <w:rPr>
          <w:rFonts w:ascii="Arial" w:hAnsi="Arial" w:cs="Arial"/>
        </w:rPr>
      </w:pPr>
      <w:r w:rsidRPr="002F46A9">
        <w:rPr>
          <w:rFonts w:ascii="Arial" w:hAnsi="Arial" w:cs="Arial"/>
          <w:b/>
          <w:bCs/>
        </w:rPr>
        <w:t>b)</w:t>
      </w:r>
      <w:r w:rsidRPr="002F46A9">
        <w:rPr>
          <w:rFonts w:ascii="Arial" w:hAnsi="Arial" w:cs="Arial"/>
        </w:rPr>
        <w:t xml:space="preserve"> demonstrarem não possuir idoneidade para contratar com a Administração;</w:t>
      </w:r>
    </w:p>
    <w:p w14:paraId="15D0F4A3" w14:textId="77777777" w:rsidR="002F46A9" w:rsidRPr="002F46A9" w:rsidRDefault="002F46A9" w:rsidP="002F46A9">
      <w:pPr>
        <w:ind w:firstLine="284"/>
        <w:jc w:val="both"/>
        <w:rPr>
          <w:rFonts w:ascii="Arial" w:eastAsia="Arial" w:hAnsi="Arial" w:cs="Arial"/>
        </w:rPr>
      </w:pPr>
      <w:r w:rsidRPr="002F46A9">
        <w:rPr>
          <w:rFonts w:ascii="Arial" w:hAnsi="Arial" w:cs="Arial"/>
          <w:b/>
          <w:bCs/>
        </w:rPr>
        <w:t xml:space="preserve">c) </w:t>
      </w:r>
      <w:r w:rsidRPr="002F46A9">
        <w:rPr>
          <w:rFonts w:ascii="Arial" w:hAnsi="Arial" w:cs="Arial"/>
        </w:rPr>
        <w:t>fizerem declaração falsa ou cometerem fraude fiscal.</w:t>
      </w:r>
    </w:p>
    <w:p w14:paraId="0C45BFD3" w14:textId="77777777" w:rsidR="002F46A9" w:rsidRPr="002F46A9" w:rsidRDefault="002F46A9" w:rsidP="002F46A9">
      <w:pPr>
        <w:ind w:firstLine="284"/>
        <w:jc w:val="both"/>
        <w:rPr>
          <w:rFonts w:ascii="Arial" w:hAnsi="Arial" w:cs="Arial"/>
          <w:strike/>
          <w:highlight w:val="yellow"/>
        </w:rPr>
      </w:pPr>
      <w:r w:rsidRPr="002F46A9">
        <w:rPr>
          <w:rFonts w:ascii="Arial" w:eastAsia="Arial" w:hAnsi="Arial" w:cs="Arial"/>
          <w:strike/>
          <w:highlight w:val="yellow"/>
        </w:rPr>
        <w:t xml:space="preserve"> </w:t>
      </w:r>
    </w:p>
    <w:p w14:paraId="6ADCB460" w14:textId="77777777" w:rsidR="002F46A9" w:rsidRPr="002F46A9" w:rsidRDefault="002F46A9" w:rsidP="002F46A9">
      <w:pPr>
        <w:ind w:firstLine="284"/>
        <w:jc w:val="both"/>
        <w:rPr>
          <w:rFonts w:ascii="Arial" w:hAnsi="Arial" w:cs="Arial"/>
        </w:rPr>
      </w:pPr>
      <w:r w:rsidRPr="002F46A9">
        <w:rPr>
          <w:rFonts w:ascii="Arial" w:hAnsi="Arial" w:cs="Arial"/>
          <w:b/>
          <w:bCs/>
        </w:rPr>
        <w:t>13.3.</w:t>
      </w:r>
      <w:r w:rsidRPr="002F46A9">
        <w:rPr>
          <w:rFonts w:ascii="Arial" w:hAnsi="Arial" w:cs="Arial"/>
        </w:rPr>
        <w:t xml:space="preserve"> Com fulcro na </w:t>
      </w:r>
      <w:hyperlink r:id="rId20" w:history="1">
        <w:r w:rsidRPr="002F46A9">
          <w:rPr>
            <w:rFonts w:ascii="Arial" w:hAnsi="Arial" w:cs="Arial"/>
            <w:u w:val="single"/>
          </w:rPr>
          <w:t>Lei nº 14.133, de 2021</w:t>
        </w:r>
      </w:hyperlink>
      <w:r w:rsidRPr="002F46A9">
        <w:rPr>
          <w:rFonts w:ascii="Arial" w:hAnsi="Arial" w:cs="Arial"/>
        </w:rPr>
        <w:t>, a Administração poderá, garantida a prévia defesa, aplicar aos licitante e/ou adjudicatários as seguintes sanções, sem prejuízo das responsabilidades civil e criminal:</w:t>
      </w:r>
    </w:p>
    <w:p w14:paraId="3000C5F4" w14:textId="77777777" w:rsidR="002F46A9" w:rsidRPr="002F46A9" w:rsidRDefault="002F46A9" w:rsidP="002F46A9">
      <w:pPr>
        <w:ind w:firstLine="284"/>
        <w:jc w:val="both"/>
        <w:rPr>
          <w:rFonts w:ascii="Arial" w:hAnsi="Arial" w:cs="Arial"/>
          <w:highlight w:val="yellow"/>
        </w:rPr>
      </w:pPr>
    </w:p>
    <w:p w14:paraId="28B6FDE1" w14:textId="77777777" w:rsidR="002F46A9" w:rsidRPr="002F46A9" w:rsidRDefault="002F46A9" w:rsidP="002F46A9">
      <w:pPr>
        <w:ind w:firstLine="284"/>
        <w:jc w:val="both"/>
        <w:rPr>
          <w:rFonts w:ascii="Arial" w:hAnsi="Arial" w:cs="Arial"/>
        </w:rPr>
      </w:pPr>
      <w:r w:rsidRPr="002F46A9">
        <w:rPr>
          <w:rFonts w:ascii="Arial" w:hAnsi="Arial" w:cs="Arial"/>
          <w:b/>
          <w:bCs/>
        </w:rPr>
        <w:t>13.3.1.</w:t>
      </w:r>
      <w:r w:rsidRPr="002F46A9">
        <w:rPr>
          <w:rFonts w:ascii="Arial" w:hAnsi="Arial" w:cs="Arial"/>
        </w:rPr>
        <w:t xml:space="preserve"> advertência;</w:t>
      </w:r>
    </w:p>
    <w:p w14:paraId="0F366B38" w14:textId="77777777" w:rsidR="002F46A9" w:rsidRPr="002F46A9" w:rsidRDefault="002F46A9" w:rsidP="002F46A9">
      <w:pPr>
        <w:ind w:firstLine="284"/>
        <w:jc w:val="both"/>
        <w:rPr>
          <w:rFonts w:ascii="Arial" w:hAnsi="Arial" w:cs="Arial"/>
        </w:rPr>
      </w:pPr>
    </w:p>
    <w:p w14:paraId="35BC0BF3" w14:textId="77777777" w:rsidR="002F46A9" w:rsidRPr="002F46A9" w:rsidRDefault="002F46A9" w:rsidP="002F46A9">
      <w:pPr>
        <w:ind w:firstLine="284"/>
        <w:jc w:val="both"/>
        <w:rPr>
          <w:rFonts w:ascii="Arial" w:hAnsi="Arial" w:cs="Arial"/>
        </w:rPr>
      </w:pPr>
      <w:r w:rsidRPr="002F46A9">
        <w:rPr>
          <w:rFonts w:ascii="Arial" w:hAnsi="Arial" w:cs="Arial"/>
          <w:b/>
          <w:bCs/>
        </w:rPr>
        <w:t>13.3.2.</w:t>
      </w:r>
      <w:r w:rsidRPr="002F46A9">
        <w:rPr>
          <w:rFonts w:ascii="Arial" w:hAnsi="Arial" w:cs="Arial"/>
        </w:rPr>
        <w:t xml:space="preserve"> multa de mora; </w:t>
      </w:r>
    </w:p>
    <w:p w14:paraId="0A23437F" w14:textId="77777777" w:rsidR="002F46A9" w:rsidRPr="002F46A9" w:rsidRDefault="002F46A9" w:rsidP="002F46A9">
      <w:pPr>
        <w:ind w:firstLine="284"/>
        <w:jc w:val="both"/>
        <w:rPr>
          <w:rFonts w:ascii="Arial" w:hAnsi="Arial" w:cs="Arial"/>
        </w:rPr>
      </w:pPr>
    </w:p>
    <w:p w14:paraId="05E106ED" w14:textId="77777777" w:rsidR="002F46A9" w:rsidRPr="002F46A9" w:rsidRDefault="002F46A9" w:rsidP="002F46A9">
      <w:pPr>
        <w:ind w:firstLine="284"/>
        <w:jc w:val="both"/>
        <w:rPr>
          <w:rFonts w:ascii="Arial" w:hAnsi="Arial" w:cs="Arial"/>
        </w:rPr>
      </w:pPr>
      <w:r w:rsidRPr="002F46A9">
        <w:rPr>
          <w:rFonts w:ascii="Arial" w:hAnsi="Arial" w:cs="Arial"/>
          <w:b/>
          <w:bCs/>
        </w:rPr>
        <w:t>13.3.2.1.</w:t>
      </w:r>
      <w:r w:rsidRPr="002F46A9">
        <w:rPr>
          <w:rFonts w:ascii="Arial" w:hAnsi="Arial" w:cs="Arial"/>
        </w:rPr>
        <w:t xml:space="preserve"> multa de 10% (dez por cento) sobre a parcela remanescente, no caso de inexecução parcial de contrato;</w:t>
      </w:r>
    </w:p>
    <w:p w14:paraId="24D376E2" w14:textId="77777777" w:rsidR="002F46A9" w:rsidRPr="002F46A9" w:rsidRDefault="002F46A9" w:rsidP="002F46A9">
      <w:pPr>
        <w:ind w:firstLine="284"/>
        <w:jc w:val="both"/>
        <w:rPr>
          <w:rFonts w:ascii="Arial" w:hAnsi="Arial" w:cs="Arial"/>
        </w:rPr>
      </w:pPr>
    </w:p>
    <w:p w14:paraId="5F848C33" w14:textId="77777777" w:rsidR="002F46A9" w:rsidRPr="002F46A9" w:rsidRDefault="002F46A9" w:rsidP="002F46A9">
      <w:pPr>
        <w:ind w:firstLine="284"/>
        <w:jc w:val="both"/>
        <w:rPr>
          <w:rFonts w:ascii="Arial" w:hAnsi="Arial" w:cs="Arial"/>
        </w:rPr>
      </w:pPr>
      <w:r w:rsidRPr="002F46A9">
        <w:rPr>
          <w:rFonts w:ascii="Arial" w:hAnsi="Arial" w:cs="Arial"/>
          <w:b/>
          <w:bCs/>
        </w:rPr>
        <w:t>13.3.2.2.</w:t>
      </w:r>
      <w:r w:rsidRPr="002F46A9">
        <w:rPr>
          <w:rFonts w:ascii="Arial" w:hAnsi="Arial" w:cs="Arial"/>
        </w:rPr>
        <w:t xml:space="preserve"> multa de 1% (um por cento), por dia de atraso, sobre o valor correspondente à entrega que estiver em desacordo com os prazos estipulados, até o limite de 10 (dez) dias;</w:t>
      </w:r>
    </w:p>
    <w:p w14:paraId="7B036108" w14:textId="77777777" w:rsidR="002F46A9" w:rsidRPr="002F46A9" w:rsidRDefault="002F46A9" w:rsidP="002F46A9">
      <w:pPr>
        <w:ind w:firstLine="284"/>
        <w:jc w:val="both"/>
        <w:rPr>
          <w:rFonts w:ascii="Arial" w:hAnsi="Arial" w:cs="Arial"/>
        </w:rPr>
      </w:pPr>
    </w:p>
    <w:p w14:paraId="4BAE6E4F" w14:textId="77777777" w:rsidR="002F46A9" w:rsidRPr="002F46A9" w:rsidRDefault="002F46A9" w:rsidP="002F46A9">
      <w:pPr>
        <w:ind w:firstLine="284"/>
        <w:jc w:val="both"/>
        <w:rPr>
          <w:rFonts w:ascii="Arial" w:hAnsi="Arial" w:cs="Arial"/>
        </w:rPr>
      </w:pPr>
      <w:r w:rsidRPr="002F46A9">
        <w:rPr>
          <w:rFonts w:ascii="Arial" w:hAnsi="Arial" w:cs="Arial"/>
          <w:b/>
          <w:bCs/>
        </w:rPr>
        <w:t>13.3.2.3.</w:t>
      </w:r>
      <w:r w:rsidRPr="002F46A9">
        <w:rPr>
          <w:rFonts w:ascii="Arial" w:hAnsi="Arial" w:cs="Arial"/>
        </w:rPr>
        <w:t xml:space="preserve"> multa de 20% (vinte por cento) sobre o valor total do contrato, no caso de sua inexecução total;</w:t>
      </w:r>
    </w:p>
    <w:p w14:paraId="7DCAB705" w14:textId="77777777" w:rsidR="002F46A9" w:rsidRPr="002F46A9" w:rsidRDefault="002F46A9" w:rsidP="002F46A9">
      <w:pPr>
        <w:ind w:firstLine="284"/>
        <w:jc w:val="both"/>
        <w:rPr>
          <w:rFonts w:ascii="Arial" w:hAnsi="Arial" w:cs="Arial"/>
        </w:rPr>
      </w:pPr>
    </w:p>
    <w:p w14:paraId="64DC315A"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13.3.2.4.</w:t>
      </w:r>
      <w:r w:rsidRPr="002F46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E5E3152" w14:textId="77777777" w:rsidR="002F46A9" w:rsidRPr="002F46A9" w:rsidRDefault="002F46A9" w:rsidP="002F46A9">
      <w:pPr>
        <w:ind w:firstLine="284"/>
        <w:jc w:val="both"/>
        <w:rPr>
          <w:rFonts w:ascii="Arial" w:hAnsi="Arial" w:cs="Arial"/>
        </w:rPr>
      </w:pPr>
    </w:p>
    <w:p w14:paraId="2E96F8A6" w14:textId="77777777" w:rsidR="002F46A9" w:rsidRPr="002F46A9" w:rsidRDefault="002F46A9" w:rsidP="002F46A9">
      <w:pPr>
        <w:ind w:firstLine="284"/>
        <w:jc w:val="both"/>
        <w:rPr>
          <w:rFonts w:ascii="Arial" w:hAnsi="Arial" w:cs="Arial"/>
        </w:rPr>
      </w:pPr>
      <w:r w:rsidRPr="002F46A9">
        <w:rPr>
          <w:rFonts w:ascii="Arial" w:hAnsi="Arial" w:cs="Arial"/>
          <w:b/>
          <w:bCs/>
        </w:rPr>
        <w:t>13.3.2.5.</w:t>
      </w:r>
      <w:r w:rsidRPr="002F46A9">
        <w:rPr>
          <w:rFonts w:ascii="Arial" w:hAnsi="Arial" w:cs="Arial"/>
        </w:rPr>
        <w:t xml:space="preserve"> multa de 20% (vinte por cento) sobre o valor total do contrato, no caso recusa injustificada de assinar/receber o contrato.</w:t>
      </w:r>
    </w:p>
    <w:p w14:paraId="70CDB478" w14:textId="77777777" w:rsidR="002F46A9" w:rsidRPr="002F46A9" w:rsidRDefault="002F46A9" w:rsidP="002F46A9">
      <w:pPr>
        <w:ind w:firstLine="284"/>
        <w:jc w:val="both"/>
        <w:rPr>
          <w:rFonts w:ascii="Arial" w:hAnsi="Arial" w:cs="Arial"/>
        </w:rPr>
      </w:pPr>
    </w:p>
    <w:p w14:paraId="1E915A54" w14:textId="77777777" w:rsidR="002F46A9" w:rsidRPr="002F46A9" w:rsidRDefault="002F46A9" w:rsidP="002F46A9">
      <w:pPr>
        <w:ind w:firstLine="284"/>
        <w:jc w:val="both"/>
        <w:rPr>
          <w:rFonts w:ascii="Arial" w:hAnsi="Arial" w:cs="Arial"/>
        </w:rPr>
      </w:pPr>
      <w:r w:rsidRPr="002F46A9">
        <w:rPr>
          <w:rFonts w:ascii="Arial" w:hAnsi="Arial" w:cs="Arial"/>
          <w:b/>
          <w:bCs/>
        </w:rPr>
        <w:t>13.4.</w:t>
      </w:r>
      <w:r w:rsidRPr="002F46A9">
        <w:rPr>
          <w:rFonts w:ascii="Arial" w:hAnsi="Arial" w:cs="Arial"/>
        </w:rPr>
        <w:t xml:space="preserve"> As multas são independentes entre si; a aplicação de uma, não exclui a aplicação de outras, bem como das demais penalidades previstas em lei.</w:t>
      </w:r>
    </w:p>
    <w:p w14:paraId="4943105F" w14:textId="77777777" w:rsidR="002F46A9" w:rsidRPr="002F46A9" w:rsidRDefault="002F46A9" w:rsidP="002F46A9">
      <w:pPr>
        <w:ind w:firstLine="284"/>
        <w:jc w:val="both"/>
        <w:rPr>
          <w:rFonts w:ascii="Arial" w:hAnsi="Arial" w:cs="Arial"/>
        </w:rPr>
      </w:pPr>
    </w:p>
    <w:p w14:paraId="2CD7EDC5" w14:textId="77777777" w:rsidR="002F46A9" w:rsidRPr="002F46A9" w:rsidRDefault="002F46A9" w:rsidP="002F46A9">
      <w:pPr>
        <w:keepLines/>
        <w:ind w:firstLine="284"/>
        <w:jc w:val="both"/>
        <w:rPr>
          <w:rFonts w:ascii="Arial" w:hAnsi="Arial" w:cs="Arial"/>
        </w:rPr>
      </w:pPr>
      <w:r w:rsidRPr="002F46A9">
        <w:rPr>
          <w:rFonts w:ascii="Arial" w:hAnsi="Arial" w:cs="Arial"/>
          <w:b/>
          <w:bCs/>
        </w:rPr>
        <w:t>13.5.</w:t>
      </w:r>
      <w:r w:rsidRPr="002F46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72C96F90" w14:textId="77777777" w:rsidR="002F46A9" w:rsidRPr="002F46A9" w:rsidRDefault="002F46A9" w:rsidP="002F46A9">
      <w:pPr>
        <w:keepLines/>
        <w:ind w:firstLine="284"/>
        <w:jc w:val="both"/>
        <w:rPr>
          <w:rFonts w:ascii="Arial" w:hAnsi="Arial" w:cs="Arial"/>
        </w:rPr>
      </w:pPr>
    </w:p>
    <w:p w14:paraId="34C9CEB7" w14:textId="77777777" w:rsidR="002F46A9" w:rsidRPr="002F46A9" w:rsidRDefault="002F46A9" w:rsidP="002F46A9">
      <w:pPr>
        <w:keepLines/>
        <w:ind w:firstLine="284"/>
        <w:jc w:val="both"/>
        <w:rPr>
          <w:rFonts w:ascii="Arial" w:hAnsi="Arial" w:cs="Arial"/>
        </w:rPr>
      </w:pPr>
      <w:r w:rsidRPr="002F46A9">
        <w:rPr>
          <w:rFonts w:ascii="Arial" w:hAnsi="Arial" w:cs="Arial"/>
          <w:b/>
          <w:bCs/>
        </w:rPr>
        <w:t>13.6.</w:t>
      </w:r>
      <w:r w:rsidRPr="002F46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D0C0F6F" w14:textId="77777777" w:rsidR="002F46A9" w:rsidRPr="002F46A9" w:rsidRDefault="002F46A9" w:rsidP="002F46A9">
      <w:pPr>
        <w:ind w:firstLine="284"/>
        <w:jc w:val="both"/>
        <w:rPr>
          <w:rFonts w:ascii="Arial" w:hAnsi="Arial" w:cs="Arial"/>
        </w:rPr>
      </w:pPr>
    </w:p>
    <w:p w14:paraId="12B8DDB5"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3</w:t>
      </w:r>
      <w:r w:rsidRPr="002F46A9">
        <w:rPr>
          <w:rFonts w:ascii="Arial" w:hAnsi="Arial" w:cs="Arial"/>
          <w:b/>
          <w:bCs/>
          <w:lang w:val="x-none"/>
        </w:rPr>
        <w:t>.7.</w:t>
      </w:r>
      <w:r w:rsidRPr="002F46A9">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91E2E10" w14:textId="77777777" w:rsidR="002F46A9" w:rsidRPr="002F46A9" w:rsidRDefault="002F46A9" w:rsidP="002F46A9">
      <w:pPr>
        <w:ind w:firstLine="284"/>
        <w:jc w:val="both"/>
        <w:rPr>
          <w:rFonts w:ascii="Arial" w:hAnsi="Arial" w:cs="Arial"/>
        </w:rPr>
      </w:pPr>
    </w:p>
    <w:p w14:paraId="75D9F653" w14:textId="77777777" w:rsidR="002F46A9" w:rsidRPr="002F46A9" w:rsidRDefault="002F46A9" w:rsidP="002F46A9">
      <w:pPr>
        <w:ind w:firstLine="284"/>
        <w:jc w:val="both"/>
        <w:rPr>
          <w:rFonts w:ascii="Arial" w:hAnsi="Arial" w:cs="Arial"/>
        </w:rPr>
      </w:pPr>
      <w:r w:rsidRPr="002F46A9">
        <w:rPr>
          <w:rFonts w:ascii="Arial" w:hAnsi="Arial" w:cs="Arial"/>
          <w:b/>
          <w:bCs/>
        </w:rPr>
        <w:t>13.8.</w:t>
      </w:r>
      <w:r w:rsidRPr="002F46A9">
        <w:rPr>
          <w:rFonts w:ascii="Arial" w:hAnsi="Arial" w:cs="Arial"/>
        </w:rPr>
        <w:t xml:space="preserve"> Pelo descumprimento de quaisquer cláusulas ou condições do contrato, as multas e penalidade serão elevadas em dobro, em caso de reincidência.</w:t>
      </w:r>
    </w:p>
    <w:p w14:paraId="45CBB82D" w14:textId="77777777" w:rsidR="002F46A9" w:rsidRPr="002F46A9" w:rsidRDefault="002F46A9" w:rsidP="002F46A9">
      <w:pPr>
        <w:ind w:firstLine="284"/>
        <w:jc w:val="both"/>
        <w:rPr>
          <w:rFonts w:ascii="Arial" w:hAnsi="Arial" w:cs="Arial"/>
        </w:rPr>
      </w:pPr>
    </w:p>
    <w:p w14:paraId="33657116" w14:textId="77777777" w:rsidR="002F46A9" w:rsidRPr="002F46A9" w:rsidRDefault="002F46A9" w:rsidP="002F46A9">
      <w:pPr>
        <w:ind w:firstLine="284"/>
        <w:jc w:val="both"/>
        <w:rPr>
          <w:rFonts w:ascii="Arial" w:hAnsi="Arial" w:cs="Arial"/>
          <w:b/>
          <w:bCs/>
        </w:rPr>
      </w:pPr>
      <w:r w:rsidRPr="002F46A9">
        <w:rPr>
          <w:rFonts w:ascii="Arial" w:hAnsi="Arial" w:cs="Arial"/>
          <w:b/>
          <w:bCs/>
        </w:rPr>
        <w:t>13.9. A aplicação das sanções previstas neste edital não exclui, em hipótese alguma, a obrigação de reparação integral dos danos causados.</w:t>
      </w:r>
    </w:p>
    <w:p w14:paraId="55B0318E" w14:textId="77777777" w:rsidR="002F46A9" w:rsidRPr="002F46A9" w:rsidRDefault="002F46A9" w:rsidP="002F46A9">
      <w:pPr>
        <w:ind w:firstLine="284"/>
        <w:jc w:val="center"/>
        <w:rPr>
          <w:rFonts w:ascii="Arial" w:hAnsi="Arial" w:cs="Arial"/>
          <w:highlight w:val="yellow"/>
        </w:rPr>
      </w:pPr>
    </w:p>
    <w:p w14:paraId="75F1AEF8" w14:textId="77777777" w:rsidR="002F46A9" w:rsidRPr="002F46A9" w:rsidRDefault="002F46A9" w:rsidP="002F46A9">
      <w:pPr>
        <w:ind w:firstLine="284"/>
        <w:jc w:val="both"/>
        <w:rPr>
          <w:rFonts w:ascii="Arial" w:hAnsi="Arial" w:cs="Arial"/>
        </w:rPr>
      </w:pPr>
      <w:r w:rsidRPr="002F46A9">
        <w:rPr>
          <w:rFonts w:ascii="Arial" w:hAnsi="Arial" w:cs="Arial"/>
          <w:b/>
          <w:bCs/>
        </w:rPr>
        <w:t>14. DOS PAGAMENTOS</w:t>
      </w:r>
    </w:p>
    <w:p w14:paraId="53D24E50" w14:textId="77777777" w:rsidR="002F46A9" w:rsidRPr="002F46A9" w:rsidRDefault="002F46A9" w:rsidP="002F46A9">
      <w:pPr>
        <w:ind w:firstLine="284"/>
        <w:jc w:val="both"/>
        <w:rPr>
          <w:rFonts w:ascii="Arial" w:hAnsi="Arial" w:cs="Arial"/>
        </w:rPr>
      </w:pPr>
    </w:p>
    <w:p w14:paraId="46133465" w14:textId="77777777" w:rsidR="002F46A9" w:rsidRPr="002F46A9" w:rsidRDefault="002F46A9" w:rsidP="002F46A9">
      <w:pPr>
        <w:ind w:firstLine="284"/>
        <w:jc w:val="both"/>
        <w:rPr>
          <w:rFonts w:ascii="Arial" w:hAnsi="Arial" w:cs="Arial"/>
          <w:kern w:val="2"/>
        </w:rPr>
      </w:pPr>
      <w:r w:rsidRPr="002F46A9">
        <w:rPr>
          <w:rFonts w:ascii="Arial" w:hAnsi="Arial" w:cs="Arial"/>
          <w:b/>
          <w:bCs/>
        </w:rPr>
        <w:t>14.1.</w:t>
      </w:r>
      <w:r w:rsidRPr="002F46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9CDDEA8" w14:textId="77777777" w:rsidR="002F46A9" w:rsidRPr="002F46A9" w:rsidRDefault="002F46A9" w:rsidP="002F46A9">
      <w:pPr>
        <w:ind w:firstLine="284"/>
        <w:jc w:val="both"/>
        <w:rPr>
          <w:rFonts w:ascii="Arial" w:hAnsi="Arial" w:cs="Arial"/>
        </w:rPr>
      </w:pPr>
    </w:p>
    <w:p w14:paraId="19E3B650" w14:textId="77777777" w:rsidR="002F46A9" w:rsidRPr="002F46A9" w:rsidRDefault="002F46A9" w:rsidP="002F46A9">
      <w:pPr>
        <w:ind w:firstLine="284"/>
        <w:jc w:val="both"/>
        <w:rPr>
          <w:rFonts w:ascii="Arial" w:hAnsi="Arial" w:cs="Arial"/>
        </w:rPr>
      </w:pPr>
      <w:r w:rsidRPr="002F46A9">
        <w:rPr>
          <w:rFonts w:ascii="Arial" w:hAnsi="Arial" w:cs="Arial"/>
          <w:b/>
          <w:bCs/>
        </w:rPr>
        <w:t>14.1.1.</w:t>
      </w:r>
      <w:r w:rsidRPr="002F46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FD5E863" w14:textId="77777777" w:rsidR="002F46A9" w:rsidRPr="002F46A9" w:rsidRDefault="002F46A9" w:rsidP="002F46A9">
      <w:pPr>
        <w:ind w:firstLine="284"/>
        <w:jc w:val="both"/>
        <w:rPr>
          <w:rFonts w:ascii="Arial" w:hAnsi="Arial" w:cs="Arial"/>
        </w:rPr>
      </w:pPr>
    </w:p>
    <w:p w14:paraId="5C410930" w14:textId="77777777" w:rsidR="002F46A9" w:rsidRPr="002F46A9" w:rsidRDefault="002F46A9" w:rsidP="002F46A9">
      <w:pPr>
        <w:ind w:firstLine="284"/>
        <w:jc w:val="both"/>
        <w:rPr>
          <w:rFonts w:ascii="Arial" w:hAnsi="Arial" w:cs="Arial"/>
        </w:rPr>
      </w:pPr>
      <w:r w:rsidRPr="002F46A9">
        <w:rPr>
          <w:rFonts w:ascii="Arial" w:hAnsi="Arial" w:cs="Arial"/>
          <w:b/>
          <w:bCs/>
        </w:rPr>
        <w:t>14.1.2.</w:t>
      </w:r>
      <w:r w:rsidRPr="002F46A9">
        <w:rPr>
          <w:rFonts w:ascii="Arial" w:hAnsi="Arial" w:cs="Arial"/>
        </w:rPr>
        <w:t xml:space="preserve"> E-mail para envio da NF-e: </w:t>
      </w:r>
      <w:hyperlink r:id="rId21" w:history="1">
        <w:r w:rsidRPr="002F46A9">
          <w:rPr>
            <w:rFonts w:ascii="Arial" w:hAnsi="Arial" w:cs="Arial"/>
            <w:u w:val="single"/>
          </w:rPr>
          <w:t>notafiscal@piracicaba.sp.gov.br</w:t>
        </w:r>
      </w:hyperlink>
      <w:r w:rsidRPr="002F46A9">
        <w:rPr>
          <w:rFonts w:ascii="Arial" w:hAnsi="Arial" w:cs="Arial"/>
        </w:rPr>
        <w:t>.</w:t>
      </w:r>
    </w:p>
    <w:p w14:paraId="460A4D81" w14:textId="77777777" w:rsidR="002F46A9" w:rsidRPr="002F46A9" w:rsidRDefault="002F46A9" w:rsidP="002F46A9">
      <w:pPr>
        <w:tabs>
          <w:tab w:val="left" w:pos="6165"/>
        </w:tabs>
        <w:ind w:firstLine="284"/>
        <w:jc w:val="both"/>
        <w:rPr>
          <w:rFonts w:ascii="Arial" w:hAnsi="Arial" w:cs="Arial"/>
        </w:rPr>
      </w:pPr>
      <w:r w:rsidRPr="002F46A9">
        <w:rPr>
          <w:rFonts w:ascii="Arial" w:hAnsi="Arial" w:cs="Arial"/>
        </w:rPr>
        <w:tab/>
      </w:r>
    </w:p>
    <w:p w14:paraId="144C2A41" w14:textId="77777777" w:rsidR="002F46A9" w:rsidRPr="002F46A9" w:rsidRDefault="002F46A9" w:rsidP="002F46A9">
      <w:pPr>
        <w:ind w:firstLine="284"/>
        <w:jc w:val="both"/>
        <w:rPr>
          <w:rFonts w:ascii="Arial" w:hAnsi="Arial" w:cs="Arial"/>
        </w:rPr>
      </w:pPr>
      <w:r w:rsidRPr="002F46A9">
        <w:rPr>
          <w:rFonts w:ascii="Arial" w:hAnsi="Arial" w:cs="Arial"/>
          <w:b/>
          <w:bCs/>
        </w:rPr>
        <w:t>14.1.3.</w:t>
      </w:r>
      <w:r w:rsidRPr="002F46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8FDB1AA" w14:textId="77777777" w:rsidR="002F46A9" w:rsidRPr="002F46A9" w:rsidRDefault="002F46A9" w:rsidP="002F46A9">
      <w:pPr>
        <w:ind w:firstLine="284"/>
        <w:jc w:val="both"/>
        <w:rPr>
          <w:rFonts w:ascii="Arial" w:hAnsi="Arial" w:cs="Arial"/>
        </w:rPr>
      </w:pPr>
    </w:p>
    <w:p w14:paraId="4795AD7C" w14:textId="74065706" w:rsidR="002F46A9" w:rsidRPr="002F46A9" w:rsidRDefault="002F46A9" w:rsidP="002F46A9">
      <w:pPr>
        <w:ind w:firstLine="284"/>
        <w:jc w:val="both"/>
        <w:rPr>
          <w:rFonts w:ascii="Arial" w:hAnsi="Arial" w:cs="Arial"/>
        </w:rPr>
      </w:pPr>
      <w:r w:rsidRPr="002F46A9">
        <w:rPr>
          <w:rFonts w:ascii="Arial" w:hAnsi="Arial" w:cs="Arial"/>
          <w:b/>
          <w:bCs/>
        </w:rPr>
        <w:t>14.2.</w:t>
      </w:r>
      <w:r w:rsidRPr="002F46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304285">
        <w:rPr>
          <w:rFonts w:ascii="Arial" w:hAnsi="Arial" w:cs="Arial"/>
        </w:rPr>
        <w:t>1</w:t>
      </w:r>
      <w:r w:rsidRPr="002F46A9">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542D4902" w14:textId="77777777" w:rsidR="002F46A9" w:rsidRPr="002F46A9" w:rsidRDefault="002F46A9" w:rsidP="002F46A9">
      <w:pPr>
        <w:ind w:firstLine="284"/>
        <w:jc w:val="both"/>
        <w:rPr>
          <w:rFonts w:ascii="Arial" w:hAnsi="Arial" w:cs="Arial"/>
        </w:rPr>
      </w:pPr>
    </w:p>
    <w:p w14:paraId="6856BF32" w14:textId="77777777" w:rsidR="002F46A9" w:rsidRPr="002F46A9" w:rsidRDefault="002F46A9" w:rsidP="002F46A9">
      <w:pPr>
        <w:ind w:firstLine="284"/>
        <w:jc w:val="both"/>
        <w:rPr>
          <w:rFonts w:ascii="Arial" w:hAnsi="Arial" w:cs="Arial"/>
          <w:b/>
        </w:rPr>
      </w:pPr>
      <w:r w:rsidRPr="002F46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62F1C976" w14:textId="77777777" w:rsidR="002F46A9" w:rsidRPr="002F46A9" w:rsidRDefault="002F46A9" w:rsidP="002F46A9">
      <w:pPr>
        <w:ind w:firstLine="284"/>
        <w:jc w:val="both"/>
        <w:rPr>
          <w:rFonts w:ascii="Arial" w:hAnsi="Arial" w:cs="Arial"/>
          <w:highlight w:val="yellow"/>
        </w:rPr>
      </w:pPr>
    </w:p>
    <w:p w14:paraId="2A84F28F" w14:textId="77777777" w:rsidR="002F46A9" w:rsidRPr="002F46A9" w:rsidRDefault="002F46A9" w:rsidP="002F46A9">
      <w:pPr>
        <w:ind w:firstLine="284"/>
        <w:jc w:val="both"/>
        <w:rPr>
          <w:rFonts w:ascii="Arial" w:hAnsi="Arial" w:cs="Arial"/>
        </w:rPr>
      </w:pPr>
      <w:r w:rsidRPr="002F46A9">
        <w:rPr>
          <w:rFonts w:ascii="Arial" w:hAnsi="Arial" w:cs="Arial"/>
          <w:b/>
          <w:bCs/>
        </w:rPr>
        <w:t>15. FORMALIZAÇÃO DO INSTRUMENTO CONTRATUAL</w:t>
      </w:r>
    </w:p>
    <w:p w14:paraId="495A21E7" w14:textId="77777777" w:rsidR="002F46A9" w:rsidRPr="002F46A9" w:rsidRDefault="002F46A9" w:rsidP="002F46A9">
      <w:pPr>
        <w:ind w:firstLine="284"/>
        <w:jc w:val="both"/>
        <w:rPr>
          <w:rFonts w:ascii="Arial" w:hAnsi="Arial" w:cs="Arial"/>
        </w:rPr>
      </w:pPr>
    </w:p>
    <w:p w14:paraId="21D37F79" w14:textId="77777777" w:rsidR="002F46A9" w:rsidRPr="002F46A9" w:rsidRDefault="002F46A9" w:rsidP="002F46A9">
      <w:pPr>
        <w:ind w:firstLine="284"/>
        <w:jc w:val="both"/>
        <w:rPr>
          <w:rFonts w:ascii="Arial" w:hAnsi="Arial" w:cs="Arial"/>
        </w:rPr>
      </w:pPr>
      <w:r w:rsidRPr="002F46A9">
        <w:rPr>
          <w:rFonts w:ascii="Arial" w:hAnsi="Arial" w:cs="Arial"/>
          <w:b/>
          <w:bCs/>
        </w:rPr>
        <w:t>15.1.</w:t>
      </w:r>
      <w:r w:rsidRPr="002F46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49CE15A8" w14:textId="77777777" w:rsidR="002F46A9" w:rsidRPr="002F46A9" w:rsidRDefault="002F46A9" w:rsidP="002F46A9">
      <w:pPr>
        <w:ind w:firstLine="284"/>
        <w:jc w:val="both"/>
        <w:rPr>
          <w:rFonts w:ascii="Arial" w:hAnsi="Arial" w:cs="Arial"/>
          <w:highlight w:val="yellow"/>
        </w:rPr>
      </w:pPr>
    </w:p>
    <w:p w14:paraId="02219990"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15.2.</w:t>
      </w:r>
      <w:r w:rsidRPr="002F46A9">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5E0CE062" w14:textId="77777777" w:rsidR="002F46A9" w:rsidRPr="002F46A9" w:rsidRDefault="002F46A9" w:rsidP="002F46A9">
      <w:pPr>
        <w:ind w:firstLine="284"/>
        <w:rPr>
          <w:rFonts w:ascii="Arial" w:hAnsi="Arial" w:cs="Arial"/>
        </w:rPr>
      </w:pPr>
    </w:p>
    <w:p w14:paraId="2F08FCDA"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5</w:t>
      </w:r>
      <w:r w:rsidRPr="002F46A9">
        <w:rPr>
          <w:rFonts w:ascii="Arial" w:hAnsi="Arial" w:cs="Arial"/>
          <w:b/>
          <w:bCs/>
          <w:lang w:val="x-none"/>
        </w:rPr>
        <w:t>.3.</w:t>
      </w:r>
      <w:r w:rsidRPr="002F46A9">
        <w:rPr>
          <w:rFonts w:ascii="Arial" w:hAnsi="Arial" w:cs="Arial"/>
          <w:lang w:val="x-none"/>
        </w:rPr>
        <w:t xml:space="preserve"> A recusa injustificada da ADJUDICATÁRIA em CONFIRMAR SEU RECEBIMENTO </w:t>
      </w:r>
      <w:r w:rsidRPr="002F46A9">
        <w:rPr>
          <w:rFonts w:ascii="Arial" w:hAnsi="Arial" w:cs="Arial"/>
        </w:rPr>
        <w:t>PELO ENDEREÇO ELETRÔNICO INFORMADO</w:t>
      </w:r>
      <w:r w:rsidRPr="002F46A9">
        <w:rPr>
          <w:rFonts w:ascii="Arial" w:hAnsi="Arial" w:cs="Arial"/>
          <w:lang w:val="x-none"/>
        </w:rPr>
        <w:t>, no prazo de 48 (quarenta e oito) horas, a sujeitará na aplicação da(s) penalidade(s) prevista(s) neste Edital.</w:t>
      </w:r>
    </w:p>
    <w:p w14:paraId="06D8FB3C" w14:textId="77777777" w:rsidR="002F46A9" w:rsidRPr="002F46A9" w:rsidRDefault="002F46A9" w:rsidP="002F46A9">
      <w:pPr>
        <w:ind w:firstLine="284"/>
        <w:jc w:val="both"/>
        <w:rPr>
          <w:rFonts w:ascii="Arial" w:hAnsi="Arial" w:cs="Arial"/>
        </w:rPr>
      </w:pPr>
    </w:p>
    <w:p w14:paraId="4D2ADD93" w14:textId="77777777" w:rsidR="002F46A9" w:rsidRPr="002F46A9" w:rsidRDefault="002F46A9" w:rsidP="002F46A9">
      <w:pPr>
        <w:ind w:firstLine="284"/>
        <w:jc w:val="both"/>
        <w:rPr>
          <w:rFonts w:ascii="Arial" w:hAnsi="Arial" w:cs="Arial"/>
        </w:rPr>
      </w:pPr>
      <w:r w:rsidRPr="002F46A9">
        <w:rPr>
          <w:rFonts w:ascii="Arial" w:hAnsi="Arial" w:cs="Arial"/>
          <w:b/>
          <w:bCs/>
        </w:rPr>
        <w:t>15.4.</w:t>
      </w:r>
      <w:r w:rsidRPr="002F46A9">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008333C3" w14:textId="77777777" w:rsidR="002F46A9" w:rsidRPr="002F46A9" w:rsidRDefault="002F46A9" w:rsidP="002F46A9">
      <w:pPr>
        <w:ind w:firstLine="284"/>
        <w:jc w:val="both"/>
        <w:rPr>
          <w:rFonts w:ascii="Arial" w:hAnsi="Arial" w:cs="Arial"/>
        </w:rPr>
      </w:pPr>
    </w:p>
    <w:p w14:paraId="44656DC5" w14:textId="77777777" w:rsidR="002F46A9" w:rsidRPr="002F46A9" w:rsidRDefault="002F46A9" w:rsidP="002F46A9">
      <w:pPr>
        <w:ind w:firstLine="284"/>
        <w:jc w:val="both"/>
        <w:rPr>
          <w:rFonts w:ascii="Arial" w:hAnsi="Arial" w:cs="Arial"/>
        </w:rPr>
      </w:pPr>
      <w:r w:rsidRPr="002F46A9">
        <w:rPr>
          <w:rFonts w:ascii="Arial" w:hAnsi="Arial" w:cs="Arial"/>
          <w:b/>
          <w:bCs/>
        </w:rPr>
        <w:t>15.5.</w:t>
      </w:r>
      <w:r w:rsidRPr="002F46A9">
        <w:rPr>
          <w:rFonts w:ascii="Arial" w:hAnsi="Arial" w:cs="Arial"/>
        </w:rPr>
        <w:t xml:space="preserve"> Se no ato da assinatura do contrato, as Certidões apresentadas para habilitação na licitação estiverem vencidas, a ADJUDICATÁRIA deverá reapresentar novas, com validade em vigor.</w:t>
      </w:r>
    </w:p>
    <w:p w14:paraId="023105AC" w14:textId="77777777" w:rsidR="002F46A9" w:rsidRPr="002F46A9" w:rsidRDefault="002F46A9" w:rsidP="002F46A9">
      <w:pPr>
        <w:ind w:firstLine="284"/>
        <w:jc w:val="both"/>
        <w:rPr>
          <w:rFonts w:ascii="Arial" w:hAnsi="Arial" w:cs="Arial"/>
        </w:rPr>
      </w:pPr>
    </w:p>
    <w:p w14:paraId="2DB35407" w14:textId="77777777" w:rsidR="002F46A9" w:rsidRPr="002F46A9" w:rsidRDefault="002F46A9" w:rsidP="002F46A9">
      <w:pPr>
        <w:ind w:firstLine="284"/>
        <w:jc w:val="both"/>
        <w:rPr>
          <w:rFonts w:ascii="Arial" w:hAnsi="Arial" w:cs="Arial"/>
        </w:rPr>
      </w:pPr>
      <w:r w:rsidRPr="002F46A9">
        <w:rPr>
          <w:rFonts w:ascii="Arial" w:hAnsi="Arial" w:cs="Arial"/>
          <w:b/>
          <w:bCs/>
        </w:rPr>
        <w:t>15.6.</w:t>
      </w:r>
      <w:r w:rsidRPr="002F46A9">
        <w:rPr>
          <w:rFonts w:ascii="Arial" w:hAnsi="Arial" w:cs="Arial"/>
        </w:rPr>
        <w:t xml:space="preserve"> A Contratada fica obrigada a aceitar acréscimos ou supressões, do objeto contratual, até o limite de 25% do valor inicial do contrato.</w:t>
      </w:r>
    </w:p>
    <w:p w14:paraId="53AB6164" w14:textId="77777777" w:rsidR="002F46A9" w:rsidRPr="002F46A9" w:rsidRDefault="002F46A9" w:rsidP="002F46A9">
      <w:pPr>
        <w:ind w:firstLine="284"/>
        <w:jc w:val="both"/>
        <w:rPr>
          <w:rFonts w:ascii="Arial" w:hAnsi="Arial" w:cs="Arial"/>
        </w:rPr>
      </w:pPr>
    </w:p>
    <w:p w14:paraId="3084433D" w14:textId="77777777" w:rsidR="002F46A9" w:rsidRPr="002F46A9" w:rsidRDefault="002F46A9" w:rsidP="002F46A9">
      <w:pPr>
        <w:ind w:firstLine="284"/>
        <w:jc w:val="both"/>
        <w:rPr>
          <w:rFonts w:ascii="Arial" w:hAnsi="Arial" w:cs="Arial"/>
        </w:rPr>
      </w:pPr>
      <w:r w:rsidRPr="002F46A9">
        <w:rPr>
          <w:rFonts w:ascii="Arial" w:hAnsi="Arial" w:cs="Arial"/>
          <w:b/>
          <w:bCs/>
        </w:rPr>
        <w:t>16. DISPOSIÇÕES FINAIS</w:t>
      </w:r>
    </w:p>
    <w:p w14:paraId="5D14439D" w14:textId="77777777" w:rsidR="002F46A9" w:rsidRPr="002F46A9" w:rsidRDefault="002F46A9" w:rsidP="002F46A9">
      <w:pPr>
        <w:ind w:firstLine="284"/>
        <w:jc w:val="both"/>
        <w:rPr>
          <w:rFonts w:ascii="Arial" w:hAnsi="Arial" w:cs="Arial"/>
        </w:rPr>
      </w:pPr>
    </w:p>
    <w:p w14:paraId="6D72D0AC" w14:textId="77777777" w:rsidR="002F46A9" w:rsidRPr="002F46A9" w:rsidRDefault="002F46A9" w:rsidP="002F46A9">
      <w:pPr>
        <w:ind w:firstLine="284"/>
        <w:jc w:val="both"/>
        <w:rPr>
          <w:rFonts w:ascii="Arial" w:hAnsi="Arial" w:cs="Arial"/>
        </w:rPr>
      </w:pPr>
      <w:r w:rsidRPr="002F46A9">
        <w:rPr>
          <w:rFonts w:ascii="Arial" w:hAnsi="Arial" w:cs="Arial"/>
          <w:b/>
          <w:bCs/>
        </w:rPr>
        <w:t>16.1.</w:t>
      </w:r>
      <w:r w:rsidRPr="002F46A9">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8BC533D" w14:textId="77777777" w:rsidR="002F46A9" w:rsidRPr="002F46A9" w:rsidRDefault="002F46A9" w:rsidP="002F46A9">
      <w:pPr>
        <w:ind w:firstLine="284"/>
        <w:jc w:val="both"/>
        <w:rPr>
          <w:rFonts w:ascii="Arial" w:hAnsi="Arial" w:cs="Arial"/>
        </w:rPr>
      </w:pPr>
    </w:p>
    <w:p w14:paraId="1BD235A3" w14:textId="77777777" w:rsidR="002F46A9" w:rsidRPr="002F46A9" w:rsidRDefault="002F46A9" w:rsidP="002F46A9">
      <w:pPr>
        <w:ind w:firstLine="284"/>
        <w:jc w:val="both"/>
        <w:rPr>
          <w:rFonts w:ascii="Arial" w:hAnsi="Arial" w:cs="Arial"/>
        </w:rPr>
      </w:pPr>
      <w:r w:rsidRPr="002F46A9">
        <w:rPr>
          <w:rFonts w:ascii="Arial" w:hAnsi="Arial" w:cs="Arial"/>
          <w:b/>
          <w:bCs/>
        </w:rPr>
        <w:t>16.2.</w:t>
      </w:r>
      <w:r w:rsidRPr="002F46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A6065F6" w14:textId="77777777" w:rsidR="002F46A9" w:rsidRPr="002F46A9" w:rsidRDefault="002F46A9" w:rsidP="002F46A9">
      <w:pPr>
        <w:ind w:firstLine="284"/>
        <w:jc w:val="both"/>
        <w:rPr>
          <w:rFonts w:ascii="Arial" w:hAnsi="Arial" w:cs="Arial"/>
        </w:rPr>
      </w:pPr>
    </w:p>
    <w:p w14:paraId="0F346D9B" w14:textId="77777777" w:rsidR="002F46A9" w:rsidRPr="002F46A9" w:rsidRDefault="002F46A9" w:rsidP="002F46A9">
      <w:pPr>
        <w:ind w:firstLine="284"/>
        <w:jc w:val="both"/>
        <w:rPr>
          <w:rFonts w:ascii="Arial" w:hAnsi="Arial" w:cs="Arial"/>
        </w:rPr>
      </w:pPr>
      <w:r w:rsidRPr="002F46A9">
        <w:rPr>
          <w:rFonts w:ascii="Arial" w:hAnsi="Arial" w:cs="Arial"/>
          <w:b/>
          <w:bCs/>
        </w:rPr>
        <w:t>16.3.</w:t>
      </w:r>
      <w:r w:rsidRPr="002F46A9">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695D819D" w14:textId="77777777" w:rsidR="002F46A9" w:rsidRPr="002F46A9" w:rsidRDefault="002F46A9" w:rsidP="002F46A9">
      <w:pPr>
        <w:ind w:firstLine="284"/>
        <w:jc w:val="both"/>
        <w:rPr>
          <w:rFonts w:ascii="Arial" w:hAnsi="Arial" w:cs="Arial"/>
        </w:rPr>
      </w:pPr>
    </w:p>
    <w:p w14:paraId="4342479D" w14:textId="77777777" w:rsidR="002F46A9" w:rsidRPr="002F46A9" w:rsidRDefault="002F46A9" w:rsidP="002F46A9">
      <w:pPr>
        <w:ind w:firstLine="284"/>
        <w:jc w:val="both"/>
        <w:rPr>
          <w:rFonts w:ascii="Arial" w:hAnsi="Arial" w:cs="Arial"/>
        </w:rPr>
      </w:pPr>
      <w:r w:rsidRPr="002F46A9">
        <w:rPr>
          <w:rFonts w:ascii="Arial" w:hAnsi="Arial" w:cs="Arial"/>
          <w:b/>
          <w:bCs/>
        </w:rPr>
        <w:t>16.4.</w:t>
      </w:r>
      <w:r w:rsidRPr="002F46A9">
        <w:rPr>
          <w:rFonts w:ascii="Arial" w:hAnsi="Arial" w:cs="Arial"/>
        </w:rPr>
        <w:t xml:space="preserve"> Após a apresentação da proposta, não caberá desistência, salvo por motivo justo decorrente de fato superveniente e aceito pelo Pregoeiro.</w:t>
      </w:r>
    </w:p>
    <w:p w14:paraId="60C23B3C" w14:textId="77777777" w:rsidR="002F46A9" w:rsidRPr="002F46A9" w:rsidRDefault="002F46A9" w:rsidP="002F46A9">
      <w:pPr>
        <w:ind w:firstLine="284"/>
        <w:jc w:val="both"/>
        <w:rPr>
          <w:rFonts w:ascii="Arial" w:hAnsi="Arial" w:cs="Arial"/>
        </w:rPr>
      </w:pPr>
    </w:p>
    <w:p w14:paraId="1667478A" w14:textId="77777777" w:rsidR="002F46A9" w:rsidRPr="002F46A9" w:rsidRDefault="002F46A9" w:rsidP="002F46A9">
      <w:pPr>
        <w:ind w:firstLine="284"/>
        <w:jc w:val="both"/>
        <w:rPr>
          <w:rFonts w:ascii="Arial" w:hAnsi="Arial" w:cs="Arial"/>
        </w:rPr>
      </w:pPr>
      <w:r w:rsidRPr="002F46A9">
        <w:rPr>
          <w:rFonts w:ascii="Arial" w:hAnsi="Arial" w:cs="Arial"/>
          <w:b/>
          <w:bCs/>
        </w:rPr>
        <w:t>16.5.</w:t>
      </w:r>
      <w:r w:rsidRPr="002F46A9">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3302B56" w14:textId="77777777" w:rsidR="002F46A9" w:rsidRPr="002F46A9" w:rsidRDefault="002F46A9" w:rsidP="002F46A9">
      <w:pPr>
        <w:ind w:firstLine="284"/>
        <w:jc w:val="both"/>
        <w:rPr>
          <w:rFonts w:ascii="Arial" w:hAnsi="Arial" w:cs="Arial"/>
        </w:rPr>
      </w:pPr>
    </w:p>
    <w:p w14:paraId="39FB508B" w14:textId="77777777" w:rsidR="002F46A9" w:rsidRPr="002F46A9" w:rsidRDefault="002F46A9" w:rsidP="002F46A9">
      <w:pPr>
        <w:ind w:firstLine="284"/>
        <w:jc w:val="both"/>
        <w:rPr>
          <w:rFonts w:ascii="Arial" w:hAnsi="Arial" w:cs="Arial"/>
        </w:rPr>
      </w:pPr>
      <w:r w:rsidRPr="002F46A9">
        <w:rPr>
          <w:rFonts w:ascii="Arial" w:hAnsi="Arial" w:cs="Arial"/>
          <w:b/>
          <w:bCs/>
        </w:rPr>
        <w:t>16.6.</w:t>
      </w:r>
      <w:r w:rsidRPr="002F46A9">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794DB737" w14:textId="77777777" w:rsidR="002F46A9" w:rsidRPr="002F46A9" w:rsidRDefault="002F46A9" w:rsidP="002F46A9">
      <w:pPr>
        <w:ind w:firstLine="284"/>
        <w:jc w:val="both"/>
        <w:rPr>
          <w:rFonts w:ascii="Arial" w:hAnsi="Arial" w:cs="Arial"/>
        </w:rPr>
      </w:pPr>
    </w:p>
    <w:p w14:paraId="357AA733" w14:textId="77777777" w:rsidR="002F46A9" w:rsidRPr="002F46A9" w:rsidRDefault="002F46A9" w:rsidP="002F46A9">
      <w:pPr>
        <w:ind w:firstLine="284"/>
        <w:jc w:val="both"/>
        <w:rPr>
          <w:rFonts w:ascii="Arial" w:hAnsi="Arial" w:cs="Arial"/>
        </w:rPr>
      </w:pPr>
      <w:r w:rsidRPr="002F46A9">
        <w:rPr>
          <w:rFonts w:ascii="Arial" w:hAnsi="Arial" w:cs="Arial"/>
          <w:b/>
          <w:bCs/>
        </w:rPr>
        <w:t>16.7.</w:t>
      </w:r>
      <w:r w:rsidRPr="002F46A9">
        <w:rPr>
          <w:rFonts w:ascii="Arial" w:hAnsi="Arial" w:cs="Arial"/>
        </w:rPr>
        <w:t xml:space="preserve"> As licitantes intimadas para prestar qualquer esclarecimento adicional deverão fazê-lo no prazo determinado pelo Pregoeiro, sob pena de desclassificação /inabilitação.</w:t>
      </w:r>
    </w:p>
    <w:p w14:paraId="3D6D30DC" w14:textId="77777777" w:rsidR="002F46A9" w:rsidRPr="002F46A9" w:rsidRDefault="002F46A9" w:rsidP="002F46A9">
      <w:pPr>
        <w:ind w:firstLine="284"/>
        <w:jc w:val="both"/>
        <w:rPr>
          <w:rFonts w:ascii="Arial" w:hAnsi="Arial" w:cs="Arial"/>
        </w:rPr>
      </w:pPr>
    </w:p>
    <w:p w14:paraId="20F83FE4" w14:textId="77777777" w:rsidR="002F46A9" w:rsidRPr="002F46A9" w:rsidRDefault="002F46A9" w:rsidP="002F46A9">
      <w:pPr>
        <w:ind w:firstLine="284"/>
        <w:jc w:val="both"/>
        <w:rPr>
          <w:rFonts w:ascii="Arial" w:hAnsi="Arial" w:cs="Arial"/>
        </w:rPr>
      </w:pPr>
      <w:r w:rsidRPr="002F46A9">
        <w:rPr>
          <w:rFonts w:ascii="Arial" w:hAnsi="Arial" w:cs="Arial"/>
          <w:b/>
          <w:bCs/>
        </w:rPr>
        <w:t>16.8.</w:t>
      </w:r>
      <w:r w:rsidRPr="002F46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B7CABE" w14:textId="77777777" w:rsidR="002F46A9" w:rsidRPr="002F46A9" w:rsidRDefault="002F46A9" w:rsidP="002F46A9">
      <w:pPr>
        <w:ind w:firstLine="284"/>
        <w:jc w:val="both"/>
        <w:rPr>
          <w:rFonts w:ascii="Arial" w:hAnsi="Arial" w:cs="Arial"/>
        </w:rPr>
      </w:pPr>
    </w:p>
    <w:p w14:paraId="1BE9CEB7" w14:textId="77777777" w:rsidR="002F46A9" w:rsidRPr="002F46A9" w:rsidRDefault="002F46A9" w:rsidP="002F46A9">
      <w:pPr>
        <w:ind w:firstLine="284"/>
        <w:jc w:val="both"/>
        <w:rPr>
          <w:rFonts w:ascii="Arial" w:hAnsi="Arial" w:cs="Arial"/>
        </w:rPr>
      </w:pPr>
      <w:r w:rsidRPr="002F46A9">
        <w:rPr>
          <w:rFonts w:ascii="Arial" w:hAnsi="Arial" w:cs="Arial"/>
          <w:b/>
          <w:bCs/>
        </w:rPr>
        <w:t>16.9.</w:t>
      </w:r>
      <w:r w:rsidRPr="002F46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3AC0756" w14:textId="77777777" w:rsidR="002F46A9" w:rsidRPr="002F46A9" w:rsidRDefault="002F46A9" w:rsidP="002F46A9">
      <w:pPr>
        <w:ind w:firstLine="284"/>
        <w:jc w:val="both"/>
        <w:rPr>
          <w:rFonts w:ascii="Arial" w:hAnsi="Arial" w:cs="Arial"/>
        </w:rPr>
      </w:pPr>
    </w:p>
    <w:p w14:paraId="29A26BAD"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16.10.</w:t>
      </w:r>
      <w:r w:rsidRPr="002F46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098205" w14:textId="77777777" w:rsidR="002F46A9" w:rsidRPr="002F46A9" w:rsidRDefault="002F46A9" w:rsidP="002F46A9">
      <w:pPr>
        <w:ind w:firstLine="284"/>
        <w:jc w:val="both"/>
        <w:rPr>
          <w:rFonts w:ascii="Arial" w:hAnsi="Arial" w:cs="Arial"/>
        </w:rPr>
      </w:pPr>
    </w:p>
    <w:p w14:paraId="22CDE02C" w14:textId="77777777" w:rsidR="002F46A9" w:rsidRPr="002F46A9" w:rsidRDefault="002F46A9" w:rsidP="002F46A9">
      <w:pPr>
        <w:ind w:firstLine="284"/>
        <w:jc w:val="both"/>
        <w:rPr>
          <w:rFonts w:ascii="Arial" w:hAnsi="Arial" w:cs="Arial"/>
        </w:rPr>
      </w:pPr>
      <w:r w:rsidRPr="002F46A9">
        <w:rPr>
          <w:rFonts w:ascii="Arial" w:hAnsi="Arial" w:cs="Arial"/>
          <w:b/>
          <w:bCs/>
        </w:rPr>
        <w:t>16.11.</w:t>
      </w:r>
      <w:r w:rsidRPr="002F46A9">
        <w:rPr>
          <w:rFonts w:ascii="Arial" w:hAnsi="Arial" w:cs="Arial"/>
        </w:rPr>
        <w:t xml:space="preserve"> A participação da licitante nesta licitação implicará na aceitação de todos os termos e condições deste Edital.</w:t>
      </w:r>
    </w:p>
    <w:p w14:paraId="4F1DB01B" w14:textId="77777777" w:rsidR="002F46A9" w:rsidRPr="002F46A9" w:rsidRDefault="002F46A9" w:rsidP="002F46A9">
      <w:pPr>
        <w:ind w:firstLine="284"/>
        <w:jc w:val="both"/>
        <w:rPr>
          <w:rFonts w:ascii="Arial" w:hAnsi="Arial" w:cs="Arial"/>
        </w:rPr>
      </w:pPr>
    </w:p>
    <w:p w14:paraId="40F9D785" w14:textId="77777777" w:rsidR="002F46A9" w:rsidRPr="002F46A9" w:rsidRDefault="002F46A9" w:rsidP="002F46A9">
      <w:pPr>
        <w:ind w:firstLine="284"/>
        <w:jc w:val="both"/>
        <w:rPr>
          <w:rFonts w:ascii="Arial" w:hAnsi="Arial" w:cs="Arial"/>
        </w:rPr>
      </w:pPr>
      <w:r w:rsidRPr="002F46A9">
        <w:rPr>
          <w:rFonts w:ascii="Arial" w:hAnsi="Arial" w:cs="Arial"/>
          <w:b/>
          <w:bCs/>
        </w:rPr>
        <w:t>16.12.</w:t>
      </w:r>
      <w:r w:rsidRPr="002F46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BCDEFBE" w14:textId="77777777" w:rsidR="002F46A9" w:rsidRPr="002F46A9" w:rsidRDefault="002F46A9" w:rsidP="002F46A9">
      <w:pPr>
        <w:ind w:firstLine="284"/>
        <w:jc w:val="both"/>
        <w:rPr>
          <w:rFonts w:ascii="Arial" w:hAnsi="Arial" w:cs="Arial"/>
        </w:rPr>
      </w:pPr>
    </w:p>
    <w:p w14:paraId="6B76F3DC" w14:textId="789EF153" w:rsidR="00304285" w:rsidRPr="00304285" w:rsidRDefault="00304285" w:rsidP="00304285">
      <w:pPr>
        <w:tabs>
          <w:tab w:val="left" w:pos="284"/>
        </w:tabs>
        <w:ind w:firstLine="284"/>
        <w:jc w:val="both"/>
        <w:rPr>
          <w:rFonts w:ascii="Arial" w:hAnsi="Arial" w:cs="Arial"/>
        </w:rPr>
      </w:pPr>
      <w:r w:rsidRPr="00304285">
        <w:rPr>
          <w:rFonts w:ascii="Arial" w:hAnsi="Arial" w:cs="Arial"/>
          <w:b/>
          <w:bCs/>
        </w:rPr>
        <w:t>16.13.</w:t>
      </w:r>
      <w:r w:rsidRPr="00304285">
        <w:rPr>
          <w:rFonts w:ascii="Arial" w:hAnsi="Arial" w:cs="Arial"/>
        </w:rPr>
        <w:t xml:space="preserve"> Os casos omissos serão decididos pelo Pregoeiro em conformidade com as disposições constantes do presente Edital e legislação pertinente.</w:t>
      </w:r>
    </w:p>
    <w:p w14:paraId="4D763B01" w14:textId="77777777" w:rsidR="00304285" w:rsidRPr="00304285" w:rsidRDefault="00304285" w:rsidP="00304285">
      <w:pPr>
        <w:tabs>
          <w:tab w:val="left" w:pos="284"/>
        </w:tabs>
        <w:ind w:firstLine="284"/>
        <w:jc w:val="both"/>
        <w:rPr>
          <w:rFonts w:ascii="Arial" w:hAnsi="Arial" w:cs="Arial"/>
        </w:rPr>
      </w:pPr>
    </w:p>
    <w:p w14:paraId="4BC26769"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16.14.</w:t>
      </w:r>
      <w:r w:rsidRPr="00304285">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7C05FD02" w14:textId="77777777" w:rsidR="00304285" w:rsidRPr="00304285" w:rsidRDefault="00304285" w:rsidP="00304285">
      <w:pPr>
        <w:tabs>
          <w:tab w:val="left" w:pos="284"/>
        </w:tabs>
        <w:ind w:firstLine="284"/>
        <w:jc w:val="both"/>
        <w:rPr>
          <w:rFonts w:ascii="Arial" w:hAnsi="Arial" w:cs="Arial"/>
        </w:rPr>
      </w:pPr>
    </w:p>
    <w:p w14:paraId="0CC83C14" w14:textId="77777777" w:rsidR="00304285" w:rsidRPr="00304285" w:rsidRDefault="00304285" w:rsidP="00304285">
      <w:pPr>
        <w:tabs>
          <w:tab w:val="left" w:pos="284"/>
        </w:tabs>
        <w:ind w:firstLine="284"/>
        <w:jc w:val="both"/>
        <w:rPr>
          <w:rStyle w:val="Hyperlink"/>
          <w:rFonts w:ascii="Arial" w:hAnsi="Arial" w:cs="Arial"/>
          <w:color w:val="auto"/>
          <w:u w:val="none"/>
        </w:rPr>
      </w:pPr>
      <w:r w:rsidRPr="00304285">
        <w:rPr>
          <w:rFonts w:ascii="Arial" w:hAnsi="Arial" w:cs="Arial"/>
          <w:b/>
          <w:bCs/>
        </w:rPr>
        <w:t>16.15.</w:t>
      </w:r>
      <w:r w:rsidRPr="00304285">
        <w:rPr>
          <w:rFonts w:ascii="Arial" w:hAnsi="Arial" w:cs="Arial"/>
        </w:rPr>
        <w:t xml:space="preserve"> O edital de pregão</w:t>
      </w:r>
      <w:r w:rsidRPr="00304285">
        <w:rPr>
          <w:rStyle w:val="Hyperlink"/>
          <w:rFonts w:ascii="Arial" w:hAnsi="Arial" w:cs="Arial"/>
          <w:color w:val="auto"/>
          <w:u w:val="none"/>
        </w:rPr>
        <w:t xml:space="preserve"> será composto de:</w:t>
      </w:r>
    </w:p>
    <w:p w14:paraId="78B5729A" w14:textId="77777777" w:rsidR="00304285" w:rsidRPr="00304285" w:rsidRDefault="00304285" w:rsidP="00304285">
      <w:pPr>
        <w:tabs>
          <w:tab w:val="left" w:pos="284"/>
        </w:tabs>
        <w:ind w:firstLine="284"/>
        <w:jc w:val="both"/>
        <w:rPr>
          <w:rStyle w:val="Hyperlink"/>
          <w:rFonts w:ascii="Arial" w:hAnsi="Arial" w:cs="Arial"/>
          <w:color w:val="auto"/>
          <w:u w:val="none"/>
        </w:rPr>
      </w:pPr>
      <w:r w:rsidRPr="00304285">
        <w:rPr>
          <w:rStyle w:val="Hyperlink"/>
          <w:rFonts w:ascii="Arial" w:hAnsi="Arial" w:cs="Arial"/>
          <w:b/>
          <w:bCs/>
          <w:color w:val="auto"/>
          <w:u w:val="none"/>
        </w:rPr>
        <w:t xml:space="preserve">a) </w:t>
      </w:r>
      <w:r w:rsidRPr="00304285">
        <w:rPr>
          <w:rStyle w:val="Hyperlink"/>
          <w:rFonts w:ascii="Arial" w:hAnsi="Arial" w:cs="Arial"/>
          <w:color w:val="auto"/>
          <w:u w:val="none"/>
        </w:rPr>
        <w:t>Termo de Referência;</w:t>
      </w:r>
    </w:p>
    <w:p w14:paraId="63FA65A5" w14:textId="77777777" w:rsidR="00304285" w:rsidRPr="00304285" w:rsidRDefault="00304285" w:rsidP="00304285">
      <w:pPr>
        <w:tabs>
          <w:tab w:val="left" w:pos="284"/>
        </w:tabs>
        <w:ind w:firstLine="284"/>
        <w:jc w:val="both"/>
        <w:rPr>
          <w:rFonts w:ascii="Arial" w:hAnsi="Arial" w:cs="Arial"/>
        </w:rPr>
      </w:pPr>
      <w:r w:rsidRPr="00304285">
        <w:rPr>
          <w:rStyle w:val="Hyperlink"/>
          <w:rFonts w:ascii="Arial" w:hAnsi="Arial" w:cs="Arial"/>
          <w:b/>
          <w:bCs/>
          <w:color w:val="auto"/>
          <w:u w:val="none"/>
        </w:rPr>
        <w:t xml:space="preserve">b) </w:t>
      </w:r>
      <w:r w:rsidRPr="00304285">
        <w:rPr>
          <w:rStyle w:val="Hyperlink"/>
          <w:rFonts w:ascii="Arial" w:hAnsi="Arial" w:cs="Arial"/>
          <w:color w:val="auto"/>
          <w:u w:val="none"/>
        </w:rPr>
        <w:t>Regulamento Geral;</w:t>
      </w:r>
    </w:p>
    <w:p w14:paraId="181A53C5"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c) </w:t>
      </w:r>
      <w:r w:rsidRPr="00304285">
        <w:rPr>
          <w:rFonts w:ascii="Arial" w:hAnsi="Arial" w:cs="Arial"/>
        </w:rPr>
        <w:t>Anexo I: Declarações Diversas;</w:t>
      </w:r>
    </w:p>
    <w:p w14:paraId="450C6477"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d) </w:t>
      </w:r>
      <w:r w:rsidRPr="00304285">
        <w:rPr>
          <w:rFonts w:ascii="Arial" w:hAnsi="Arial" w:cs="Arial"/>
        </w:rPr>
        <w:t>Anexo II: Declaração de elaboração independente de proposta e atuação conforme ao marco legal anticorrupção;</w:t>
      </w:r>
    </w:p>
    <w:p w14:paraId="0776F00B"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e) </w:t>
      </w:r>
      <w:r w:rsidRPr="00304285">
        <w:rPr>
          <w:rFonts w:ascii="Arial" w:hAnsi="Arial" w:cs="Arial"/>
        </w:rPr>
        <w:t>Anexo III: Declaração de enquadramento como microempresa (ME) ou empresa de pequeno porte (EPP);</w:t>
      </w:r>
    </w:p>
    <w:p w14:paraId="78E37C0E"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f)</w:t>
      </w:r>
      <w:r w:rsidRPr="00304285">
        <w:rPr>
          <w:rFonts w:ascii="Arial" w:hAnsi="Arial" w:cs="Arial"/>
        </w:rPr>
        <w:t xml:space="preserve"> Anexo IV: Modelo de Proposta;</w:t>
      </w:r>
    </w:p>
    <w:p w14:paraId="4A1B2FC7"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g)</w:t>
      </w:r>
      <w:r w:rsidRPr="00304285">
        <w:rPr>
          <w:rFonts w:ascii="Arial" w:hAnsi="Arial" w:cs="Arial"/>
        </w:rPr>
        <w:t xml:space="preserve"> Anexo V: Minuta de Contrato ou Termo equivalente. </w:t>
      </w:r>
    </w:p>
    <w:p w14:paraId="1004C787" w14:textId="77777777" w:rsidR="00304285" w:rsidRPr="00304285" w:rsidRDefault="00304285" w:rsidP="00304285">
      <w:pPr>
        <w:tabs>
          <w:tab w:val="left" w:pos="284"/>
        </w:tabs>
        <w:ind w:firstLine="284"/>
        <w:jc w:val="both"/>
        <w:rPr>
          <w:rFonts w:ascii="Arial" w:hAnsi="Arial" w:cs="Arial"/>
        </w:rPr>
      </w:pPr>
    </w:p>
    <w:p w14:paraId="22673E8B" w14:textId="77777777" w:rsidR="00304285" w:rsidRPr="00304285" w:rsidRDefault="00304285" w:rsidP="00304285">
      <w:pPr>
        <w:tabs>
          <w:tab w:val="left" w:pos="284"/>
        </w:tabs>
        <w:ind w:firstLine="284"/>
        <w:jc w:val="both"/>
        <w:rPr>
          <w:rStyle w:val="Hyperlink"/>
          <w:rFonts w:ascii="Arial" w:hAnsi="Arial" w:cs="Arial"/>
          <w:color w:val="auto"/>
          <w:u w:val="none"/>
        </w:rPr>
      </w:pPr>
      <w:r w:rsidRPr="00304285">
        <w:rPr>
          <w:rFonts w:ascii="Arial" w:hAnsi="Arial" w:cs="Arial"/>
          <w:b/>
          <w:bCs/>
        </w:rPr>
        <w:t>16.16.</w:t>
      </w:r>
      <w:r w:rsidRPr="00304285">
        <w:rPr>
          <w:rFonts w:ascii="Arial" w:hAnsi="Arial" w:cs="Arial"/>
        </w:rPr>
        <w:t xml:space="preserve"> O procedimento licitatório </w:t>
      </w:r>
      <w:r w:rsidRPr="00304285">
        <w:rPr>
          <w:rFonts w:ascii="Arial" w:hAnsi="Arial" w:cs="Arial"/>
          <w:color w:val="000000"/>
        </w:rPr>
        <w:t>observará as seguintes fases, em sequência</w:t>
      </w:r>
      <w:r w:rsidRPr="00304285">
        <w:rPr>
          <w:rStyle w:val="Hyperlink"/>
          <w:rFonts w:ascii="Arial" w:hAnsi="Arial" w:cs="Arial"/>
          <w:color w:val="auto"/>
          <w:u w:val="none"/>
        </w:rPr>
        <w:t>:</w:t>
      </w:r>
    </w:p>
    <w:p w14:paraId="6DD70C52" w14:textId="77777777" w:rsidR="00304285" w:rsidRPr="00304285" w:rsidRDefault="00304285" w:rsidP="00304285">
      <w:pPr>
        <w:tabs>
          <w:tab w:val="left" w:pos="284"/>
        </w:tabs>
        <w:ind w:firstLine="284"/>
        <w:jc w:val="both"/>
        <w:rPr>
          <w:rStyle w:val="Hyperlink"/>
          <w:rFonts w:ascii="Arial" w:hAnsi="Arial" w:cs="Arial"/>
          <w:color w:val="auto"/>
          <w:u w:val="none"/>
        </w:rPr>
      </w:pPr>
      <w:r w:rsidRPr="00304285">
        <w:rPr>
          <w:rStyle w:val="Hyperlink"/>
          <w:rFonts w:ascii="Arial" w:hAnsi="Arial" w:cs="Arial"/>
          <w:b/>
          <w:bCs/>
          <w:color w:val="auto"/>
          <w:u w:val="none"/>
        </w:rPr>
        <w:t xml:space="preserve">I. </w:t>
      </w:r>
      <w:r w:rsidRPr="00304285">
        <w:rPr>
          <w:rStyle w:val="Hyperlink"/>
          <w:rFonts w:ascii="Arial" w:hAnsi="Arial" w:cs="Arial"/>
          <w:color w:val="auto"/>
          <w:u w:val="none"/>
        </w:rPr>
        <w:t xml:space="preserve">Envio das Propostas Eletrônicas; </w:t>
      </w:r>
    </w:p>
    <w:p w14:paraId="6E009DF9" w14:textId="77777777" w:rsidR="00304285" w:rsidRPr="00304285" w:rsidRDefault="00304285" w:rsidP="00304285">
      <w:pPr>
        <w:tabs>
          <w:tab w:val="left" w:pos="284"/>
        </w:tabs>
        <w:ind w:firstLine="284"/>
        <w:jc w:val="both"/>
        <w:rPr>
          <w:rFonts w:ascii="Arial" w:hAnsi="Arial" w:cs="Arial"/>
        </w:rPr>
      </w:pPr>
      <w:r w:rsidRPr="00304285">
        <w:rPr>
          <w:rStyle w:val="Hyperlink"/>
          <w:rFonts w:ascii="Arial" w:hAnsi="Arial" w:cs="Arial"/>
          <w:b/>
          <w:bCs/>
          <w:color w:val="auto"/>
          <w:u w:val="none"/>
        </w:rPr>
        <w:t xml:space="preserve">II. </w:t>
      </w:r>
      <w:r w:rsidRPr="00304285">
        <w:rPr>
          <w:rStyle w:val="Hyperlink"/>
          <w:rFonts w:ascii="Arial" w:hAnsi="Arial" w:cs="Arial"/>
          <w:color w:val="auto"/>
          <w:u w:val="none"/>
        </w:rPr>
        <w:t>Abertura das Propostas e Disputa de Lances;</w:t>
      </w:r>
    </w:p>
    <w:p w14:paraId="28B940C9" w14:textId="77777777" w:rsidR="00304285" w:rsidRPr="00304285" w:rsidRDefault="00304285" w:rsidP="00304285">
      <w:pPr>
        <w:tabs>
          <w:tab w:val="left" w:pos="284"/>
        </w:tabs>
        <w:ind w:firstLine="284"/>
        <w:jc w:val="both"/>
        <w:rPr>
          <w:rFonts w:ascii="Arial" w:hAnsi="Arial" w:cs="Arial"/>
          <w:b/>
        </w:rPr>
      </w:pPr>
      <w:r w:rsidRPr="00304285">
        <w:rPr>
          <w:rFonts w:ascii="Arial" w:hAnsi="Arial" w:cs="Arial"/>
          <w:b/>
          <w:bCs/>
        </w:rPr>
        <w:t xml:space="preserve">III. </w:t>
      </w:r>
      <w:r w:rsidRPr="00304285">
        <w:rPr>
          <w:rFonts w:ascii="Arial" w:hAnsi="Arial" w:cs="Arial"/>
        </w:rPr>
        <w:t xml:space="preserve">Verificação das Condições de Participação; </w:t>
      </w:r>
    </w:p>
    <w:p w14:paraId="65F72513"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IV. </w:t>
      </w:r>
      <w:r w:rsidRPr="00304285">
        <w:rPr>
          <w:rFonts w:ascii="Arial" w:hAnsi="Arial" w:cs="Arial"/>
        </w:rPr>
        <w:t>Negociação e Classificação;</w:t>
      </w:r>
    </w:p>
    <w:p w14:paraId="555643BC"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V. </w:t>
      </w:r>
      <w:r w:rsidRPr="00304285">
        <w:rPr>
          <w:rFonts w:ascii="Arial" w:hAnsi="Arial" w:cs="Arial"/>
          <w:bCs/>
        </w:rPr>
        <w:t xml:space="preserve">Julgamento e </w:t>
      </w:r>
      <w:r w:rsidRPr="00304285">
        <w:rPr>
          <w:rFonts w:ascii="Arial" w:hAnsi="Arial" w:cs="Arial"/>
        </w:rPr>
        <w:t xml:space="preserve">Habilitação; </w:t>
      </w:r>
    </w:p>
    <w:p w14:paraId="69716A79"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VI. </w:t>
      </w:r>
      <w:r w:rsidRPr="00304285">
        <w:rPr>
          <w:rFonts w:ascii="Arial" w:hAnsi="Arial" w:cs="Arial"/>
        </w:rPr>
        <w:t>Manifestação de Recurso;</w:t>
      </w:r>
    </w:p>
    <w:p w14:paraId="0DC380A9" w14:textId="5E49352F" w:rsidR="002F46A9" w:rsidRPr="002F46A9" w:rsidRDefault="00304285" w:rsidP="00304285">
      <w:pPr>
        <w:tabs>
          <w:tab w:val="left" w:pos="284"/>
        </w:tabs>
        <w:ind w:firstLine="284"/>
        <w:jc w:val="both"/>
        <w:rPr>
          <w:rFonts w:ascii="Arial" w:hAnsi="Arial" w:cs="Arial"/>
        </w:rPr>
      </w:pPr>
      <w:r w:rsidRPr="00304285">
        <w:rPr>
          <w:rFonts w:ascii="Arial" w:hAnsi="Arial" w:cs="Arial"/>
          <w:b/>
          <w:bCs/>
        </w:rPr>
        <w:t xml:space="preserve">VII. </w:t>
      </w:r>
      <w:r w:rsidRPr="00304285">
        <w:rPr>
          <w:rFonts w:ascii="Arial" w:hAnsi="Arial" w:cs="Arial"/>
          <w:bCs/>
        </w:rPr>
        <w:t>Adjudicação e/ou</w:t>
      </w:r>
      <w:r w:rsidRPr="00304285">
        <w:rPr>
          <w:rFonts w:ascii="Arial" w:hAnsi="Arial" w:cs="Arial"/>
        </w:rPr>
        <w:t xml:space="preserve"> Homologação.</w:t>
      </w:r>
    </w:p>
    <w:p w14:paraId="202B78DC" w14:textId="77777777" w:rsidR="002F46A9" w:rsidRPr="002F46A9" w:rsidRDefault="002F46A9" w:rsidP="002F46A9">
      <w:pPr>
        <w:pageBreakBefore/>
        <w:widowControl w:val="0"/>
        <w:tabs>
          <w:tab w:val="left" w:pos="284"/>
        </w:tabs>
        <w:jc w:val="center"/>
        <w:rPr>
          <w:rFonts w:ascii="Arial" w:hAnsi="Arial" w:cs="Arial"/>
          <w:b/>
          <w:bCs/>
        </w:rPr>
      </w:pPr>
      <w:r w:rsidRPr="002F46A9">
        <w:rPr>
          <w:rFonts w:ascii="Arial" w:hAnsi="Arial" w:cs="Arial"/>
          <w:b/>
          <w:bCs/>
          <w:lang w:val="x-none"/>
        </w:rPr>
        <w:lastRenderedPageBreak/>
        <w:t>ANEXO I</w:t>
      </w:r>
    </w:p>
    <w:p w14:paraId="3EC862DE" w14:textId="77777777" w:rsidR="002F46A9" w:rsidRPr="002F46A9" w:rsidRDefault="002F46A9" w:rsidP="002F46A9">
      <w:pPr>
        <w:tabs>
          <w:tab w:val="left" w:pos="284"/>
        </w:tabs>
        <w:jc w:val="center"/>
        <w:rPr>
          <w:rFonts w:ascii="Arial" w:hAnsi="Arial" w:cs="Arial"/>
        </w:rPr>
      </w:pPr>
    </w:p>
    <w:p w14:paraId="2885BB69" w14:textId="77777777" w:rsidR="002F46A9" w:rsidRPr="002F46A9" w:rsidRDefault="002F46A9" w:rsidP="002F46A9">
      <w:pPr>
        <w:tabs>
          <w:tab w:val="left" w:pos="284"/>
        </w:tabs>
        <w:jc w:val="center"/>
        <w:rPr>
          <w:rFonts w:ascii="Arial" w:hAnsi="Arial" w:cs="Arial"/>
          <w:b/>
        </w:rPr>
      </w:pPr>
      <w:r w:rsidRPr="002F46A9">
        <w:rPr>
          <w:rFonts w:ascii="Arial" w:hAnsi="Arial" w:cs="Arial"/>
          <w:b/>
        </w:rPr>
        <w:t>MODELO DE DECLARAÇÕES DIVERSAS**</w:t>
      </w:r>
    </w:p>
    <w:p w14:paraId="2D73800A" w14:textId="77777777" w:rsidR="002F46A9" w:rsidRPr="002F46A9" w:rsidRDefault="002F46A9" w:rsidP="002F46A9">
      <w:pPr>
        <w:tabs>
          <w:tab w:val="left" w:pos="284"/>
        </w:tabs>
        <w:jc w:val="center"/>
        <w:rPr>
          <w:rFonts w:ascii="Arial" w:hAnsi="Arial" w:cs="Arial"/>
        </w:rPr>
      </w:pPr>
    </w:p>
    <w:p w14:paraId="4303D1C1" w14:textId="77777777" w:rsidR="002F46A9" w:rsidRPr="002F46A9" w:rsidRDefault="002F46A9" w:rsidP="002F46A9">
      <w:pPr>
        <w:tabs>
          <w:tab w:val="left" w:pos="284"/>
        </w:tabs>
        <w:jc w:val="center"/>
        <w:rPr>
          <w:rFonts w:ascii="Arial" w:hAnsi="Arial" w:cs="Arial"/>
        </w:rPr>
      </w:pPr>
    </w:p>
    <w:p w14:paraId="0492B5F4"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lang w:eastAsia="pt-BR"/>
        </w:rPr>
        <w:t>Nome completo: ____________________________________________________________</w:t>
      </w:r>
    </w:p>
    <w:p w14:paraId="0B5B0725"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3E2DBE14" w14:textId="77777777" w:rsidR="002F46A9" w:rsidRPr="002F46A9" w:rsidRDefault="002F46A9" w:rsidP="002F46A9">
      <w:pPr>
        <w:tabs>
          <w:tab w:val="left" w:pos="284"/>
        </w:tabs>
        <w:suppressAutoHyphens w:val="0"/>
        <w:autoSpaceDE w:val="0"/>
        <w:autoSpaceDN w:val="0"/>
        <w:adjustRightInd w:val="0"/>
        <w:jc w:val="both"/>
        <w:rPr>
          <w:rFonts w:ascii="Arial" w:hAnsi="Arial" w:cs="Arial"/>
        </w:rPr>
      </w:pPr>
      <w:r w:rsidRPr="002F46A9">
        <w:rPr>
          <w:rFonts w:ascii="Arial" w:hAnsi="Arial" w:cs="Arial"/>
          <w:lang w:eastAsia="pt-BR"/>
        </w:rPr>
        <w:t xml:space="preserve">RG nº: </w:t>
      </w:r>
      <w:r w:rsidRPr="002F46A9">
        <w:rPr>
          <w:rFonts w:ascii="Arial" w:hAnsi="Arial" w:cs="Arial"/>
          <w:bCs/>
          <w:lang w:eastAsia="pt-BR"/>
        </w:rPr>
        <w:t xml:space="preserve">______________________________ </w:t>
      </w:r>
      <w:r w:rsidRPr="002F46A9">
        <w:rPr>
          <w:rFonts w:ascii="Arial" w:hAnsi="Arial" w:cs="Arial"/>
          <w:lang w:eastAsia="pt-BR"/>
        </w:rPr>
        <w:t>CPF nº________________________________</w:t>
      </w:r>
    </w:p>
    <w:p w14:paraId="7BE1E279" w14:textId="77777777" w:rsidR="002F46A9" w:rsidRPr="002F46A9" w:rsidRDefault="002F46A9" w:rsidP="002F46A9">
      <w:pPr>
        <w:tabs>
          <w:tab w:val="left" w:pos="284"/>
        </w:tabs>
        <w:ind w:firstLine="561"/>
        <w:jc w:val="both"/>
        <w:rPr>
          <w:rFonts w:ascii="Arial" w:hAnsi="Arial" w:cs="Arial"/>
        </w:rPr>
      </w:pPr>
    </w:p>
    <w:p w14:paraId="23BA3AAA" w14:textId="77777777" w:rsidR="002F46A9" w:rsidRPr="002F46A9" w:rsidRDefault="002F46A9" w:rsidP="002F46A9">
      <w:pPr>
        <w:tabs>
          <w:tab w:val="left" w:pos="284"/>
        </w:tabs>
        <w:ind w:firstLine="561"/>
        <w:jc w:val="both"/>
        <w:rPr>
          <w:rFonts w:ascii="Arial" w:hAnsi="Arial" w:cs="Arial"/>
        </w:rPr>
      </w:pPr>
    </w:p>
    <w:p w14:paraId="3A69453A" w14:textId="77777777" w:rsidR="002F46A9" w:rsidRPr="002F46A9" w:rsidRDefault="002F46A9" w:rsidP="002F46A9">
      <w:pPr>
        <w:tabs>
          <w:tab w:val="left" w:pos="284"/>
        </w:tabs>
        <w:jc w:val="both"/>
        <w:rPr>
          <w:rFonts w:ascii="Arial" w:hAnsi="Arial" w:cs="Arial"/>
        </w:rPr>
      </w:pPr>
      <w:r w:rsidRPr="002F46A9">
        <w:rPr>
          <w:rFonts w:ascii="Arial" w:hAnsi="Arial" w:cs="Arial"/>
          <w:b/>
          <w:bCs/>
        </w:rPr>
        <w:t xml:space="preserve">DECLARO, </w:t>
      </w:r>
      <w:r w:rsidRPr="002F46A9">
        <w:rPr>
          <w:rFonts w:ascii="Arial" w:hAnsi="Arial" w:cs="Arial"/>
        </w:rPr>
        <w:t>sob as penas da Lei, que o licitante __________________________________ (</w:t>
      </w:r>
      <w:r w:rsidRPr="002F46A9">
        <w:rPr>
          <w:rFonts w:ascii="Arial" w:hAnsi="Arial" w:cs="Arial"/>
          <w:i/>
          <w:iCs/>
        </w:rPr>
        <w:t>nome empresarial</w:t>
      </w:r>
      <w:r w:rsidRPr="002F46A9">
        <w:rPr>
          <w:rFonts w:ascii="Arial" w:hAnsi="Arial" w:cs="Arial"/>
        </w:rPr>
        <w:t>), participante do Pregão Eletrônico nº _____/_____, Processo n° ____/___:</w:t>
      </w:r>
    </w:p>
    <w:p w14:paraId="7391A81F" w14:textId="77777777" w:rsidR="002F46A9" w:rsidRPr="002F46A9" w:rsidRDefault="002F46A9" w:rsidP="002F46A9">
      <w:pPr>
        <w:tabs>
          <w:tab w:val="left" w:pos="284"/>
        </w:tabs>
        <w:ind w:firstLine="561"/>
        <w:jc w:val="both"/>
        <w:rPr>
          <w:rFonts w:ascii="Arial" w:hAnsi="Arial" w:cs="Arial"/>
        </w:rPr>
      </w:pPr>
    </w:p>
    <w:p w14:paraId="35EB963D" w14:textId="77777777" w:rsidR="002F46A9" w:rsidRPr="002F46A9" w:rsidRDefault="002F46A9" w:rsidP="002F46A9">
      <w:pPr>
        <w:numPr>
          <w:ilvl w:val="0"/>
          <w:numId w:val="4"/>
        </w:numPr>
        <w:tabs>
          <w:tab w:val="left" w:pos="284"/>
        </w:tabs>
        <w:ind w:left="567" w:hanging="284"/>
        <w:jc w:val="both"/>
        <w:rPr>
          <w:rFonts w:ascii="Arial" w:hAnsi="Arial" w:cs="Arial"/>
        </w:rPr>
      </w:pPr>
      <w:r w:rsidRPr="002F46A9">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F46A9">
        <w:rPr>
          <w:rFonts w:ascii="Arial" w:hAnsi="Arial" w:cs="Arial"/>
        </w:rPr>
        <w:t>infralegais</w:t>
      </w:r>
      <w:proofErr w:type="spellEnd"/>
      <w:r w:rsidRPr="002F46A9">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29EF6812" w14:textId="77777777" w:rsidR="002F46A9" w:rsidRPr="002F46A9" w:rsidRDefault="002F46A9" w:rsidP="002F46A9">
      <w:pPr>
        <w:numPr>
          <w:ilvl w:val="0"/>
          <w:numId w:val="4"/>
        </w:numPr>
        <w:tabs>
          <w:tab w:val="left" w:pos="284"/>
        </w:tabs>
        <w:ind w:left="567" w:hanging="284"/>
        <w:jc w:val="both"/>
        <w:rPr>
          <w:rFonts w:ascii="Arial" w:hAnsi="Arial" w:cs="Arial"/>
        </w:rPr>
      </w:pPr>
      <w:r w:rsidRPr="002F46A9">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784012" w14:textId="77777777" w:rsidR="002F46A9" w:rsidRPr="002F46A9" w:rsidRDefault="002F46A9" w:rsidP="002F46A9">
      <w:pPr>
        <w:numPr>
          <w:ilvl w:val="0"/>
          <w:numId w:val="4"/>
        </w:numPr>
        <w:tabs>
          <w:tab w:val="left" w:pos="284"/>
        </w:tabs>
        <w:ind w:left="567" w:hanging="284"/>
        <w:jc w:val="both"/>
        <w:rPr>
          <w:rFonts w:ascii="Arial" w:hAnsi="Arial" w:cs="Arial"/>
        </w:rPr>
      </w:pPr>
      <w:r w:rsidRPr="002F46A9">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03EE1F6" w14:textId="77777777" w:rsidR="002F46A9" w:rsidRPr="002F46A9" w:rsidRDefault="002F46A9" w:rsidP="002F46A9">
      <w:pPr>
        <w:numPr>
          <w:ilvl w:val="0"/>
          <w:numId w:val="4"/>
        </w:numPr>
        <w:tabs>
          <w:tab w:val="left" w:pos="284"/>
        </w:tabs>
        <w:ind w:left="567" w:hanging="284"/>
        <w:jc w:val="both"/>
        <w:rPr>
          <w:rFonts w:ascii="Arial" w:hAnsi="Arial" w:cs="Arial"/>
        </w:rPr>
      </w:pPr>
      <w:r w:rsidRPr="002F46A9">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076F51AB" w14:textId="77777777" w:rsidR="002F46A9" w:rsidRPr="002F46A9" w:rsidRDefault="002F46A9" w:rsidP="002F46A9">
      <w:pPr>
        <w:numPr>
          <w:ilvl w:val="0"/>
          <w:numId w:val="4"/>
        </w:numPr>
        <w:tabs>
          <w:tab w:val="left" w:pos="284"/>
        </w:tabs>
        <w:ind w:left="567" w:hanging="284"/>
        <w:jc w:val="both"/>
        <w:rPr>
          <w:rFonts w:ascii="Arial" w:hAnsi="Arial" w:cs="Arial"/>
        </w:rPr>
      </w:pPr>
      <w:r w:rsidRPr="002F46A9">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549CC28C" w14:textId="77777777" w:rsidR="002F46A9" w:rsidRPr="002F46A9" w:rsidRDefault="002F46A9" w:rsidP="002F46A9">
      <w:pPr>
        <w:numPr>
          <w:ilvl w:val="0"/>
          <w:numId w:val="4"/>
        </w:numPr>
        <w:tabs>
          <w:tab w:val="left" w:pos="284"/>
        </w:tabs>
        <w:ind w:left="567" w:hanging="284"/>
        <w:jc w:val="both"/>
        <w:rPr>
          <w:rFonts w:ascii="Arial" w:hAnsi="Arial" w:cs="Arial"/>
        </w:rPr>
      </w:pPr>
      <w:r w:rsidRPr="002F46A9">
        <w:rPr>
          <w:rFonts w:ascii="Arial" w:hAnsi="Arial" w:cs="Arial"/>
        </w:rPr>
        <w:t>está ciente de que a falsidade na declaração de que trata os itens anteriores sujeitará o licitante às sanções previstas na Lei n° 14.133, de 2021, e neste Edital;</w:t>
      </w:r>
    </w:p>
    <w:p w14:paraId="1CE04A45" w14:textId="77777777" w:rsidR="002F46A9" w:rsidRPr="002F46A9" w:rsidRDefault="002F46A9" w:rsidP="002F46A9">
      <w:pPr>
        <w:numPr>
          <w:ilvl w:val="0"/>
          <w:numId w:val="4"/>
        </w:numPr>
        <w:tabs>
          <w:tab w:val="left" w:pos="284"/>
        </w:tabs>
        <w:ind w:left="567" w:hanging="284"/>
        <w:jc w:val="both"/>
        <w:rPr>
          <w:rFonts w:ascii="Arial" w:hAnsi="Arial" w:cs="Arial"/>
        </w:rPr>
      </w:pPr>
      <w:r w:rsidRPr="002F46A9">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38E0651" w14:textId="77777777" w:rsidR="002F46A9" w:rsidRPr="002F46A9" w:rsidRDefault="002F46A9" w:rsidP="002F46A9">
      <w:pPr>
        <w:tabs>
          <w:tab w:val="left" w:pos="284"/>
        </w:tabs>
        <w:ind w:firstLine="561"/>
        <w:jc w:val="both"/>
        <w:rPr>
          <w:rFonts w:ascii="Arial" w:hAnsi="Arial" w:cs="Arial"/>
        </w:rPr>
      </w:pPr>
    </w:p>
    <w:p w14:paraId="5A9535AE" w14:textId="77777777" w:rsidR="002F46A9" w:rsidRPr="002F46A9" w:rsidRDefault="002F46A9" w:rsidP="002F46A9">
      <w:pPr>
        <w:tabs>
          <w:tab w:val="left" w:pos="284"/>
        </w:tabs>
        <w:ind w:firstLine="561"/>
        <w:jc w:val="both"/>
        <w:rPr>
          <w:rFonts w:ascii="Arial" w:hAnsi="Arial" w:cs="Arial"/>
        </w:rPr>
      </w:pPr>
    </w:p>
    <w:p w14:paraId="29392F66" w14:textId="77777777" w:rsidR="002F46A9" w:rsidRPr="002F46A9" w:rsidRDefault="002F46A9" w:rsidP="002F46A9">
      <w:pPr>
        <w:tabs>
          <w:tab w:val="left" w:pos="284"/>
        </w:tabs>
        <w:ind w:firstLine="561"/>
        <w:jc w:val="both"/>
        <w:rPr>
          <w:rFonts w:ascii="Arial" w:hAnsi="Arial" w:cs="Arial"/>
        </w:rPr>
      </w:pPr>
    </w:p>
    <w:p w14:paraId="11DC3812" w14:textId="77777777" w:rsidR="002F46A9" w:rsidRPr="002F46A9" w:rsidRDefault="002F46A9" w:rsidP="002F46A9">
      <w:pPr>
        <w:tabs>
          <w:tab w:val="left" w:pos="284"/>
        </w:tabs>
        <w:ind w:firstLine="561"/>
        <w:jc w:val="both"/>
        <w:rPr>
          <w:rFonts w:ascii="Arial" w:hAnsi="Arial" w:cs="Arial"/>
        </w:rPr>
      </w:pPr>
    </w:p>
    <w:p w14:paraId="485FC01D" w14:textId="77777777" w:rsidR="002F46A9" w:rsidRPr="002F46A9" w:rsidRDefault="002F46A9" w:rsidP="002F46A9">
      <w:pPr>
        <w:tabs>
          <w:tab w:val="left" w:pos="284"/>
        </w:tabs>
        <w:jc w:val="center"/>
        <w:rPr>
          <w:rFonts w:ascii="Arial" w:hAnsi="Arial" w:cs="Arial"/>
        </w:rPr>
      </w:pPr>
      <w:r w:rsidRPr="002F46A9">
        <w:rPr>
          <w:rFonts w:ascii="Arial" w:hAnsi="Arial" w:cs="Arial"/>
        </w:rPr>
        <w:t>Local e data</w:t>
      </w:r>
    </w:p>
    <w:p w14:paraId="1C59ED82" w14:textId="77777777" w:rsidR="002F46A9" w:rsidRPr="002F46A9" w:rsidRDefault="002F46A9" w:rsidP="002F46A9">
      <w:pPr>
        <w:tabs>
          <w:tab w:val="left" w:pos="284"/>
        </w:tabs>
        <w:jc w:val="center"/>
        <w:rPr>
          <w:rFonts w:ascii="Arial" w:hAnsi="Arial" w:cs="Arial"/>
        </w:rPr>
      </w:pPr>
    </w:p>
    <w:p w14:paraId="40F946F4" w14:textId="77777777" w:rsidR="002F46A9" w:rsidRPr="002F46A9" w:rsidRDefault="002F46A9" w:rsidP="002F46A9">
      <w:pPr>
        <w:tabs>
          <w:tab w:val="left" w:pos="284"/>
        </w:tabs>
        <w:jc w:val="center"/>
        <w:rPr>
          <w:rFonts w:ascii="Arial" w:hAnsi="Arial" w:cs="Arial"/>
        </w:rPr>
      </w:pPr>
    </w:p>
    <w:p w14:paraId="3623D75B" w14:textId="77777777" w:rsidR="002F46A9" w:rsidRPr="002F46A9" w:rsidRDefault="002F46A9" w:rsidP="002F46A9">
      <w:pPr>
        <w:tabs>
          <w:tab w:val="left" w:pos="284"/>
        </w:tabs>
        <w:jc w:val="center"/>
        <w:rPr>
          <w:rFonts w:ascii="Arial" w:hAnsi="Arial" w:cs="Arial"/>
        </w:rPr>
      </w:pPr>
    </w:p>
    <w:p w14:paraId="18099A4C" w14:textId="77777777" w:rsidR="002F46A9" w:rsidRPr="002F46A9" w:rsidRDefault="002F46A9" w:rsidP="002F46A9">
      <w:pPr>
        <w:tabs>
          <w:tab w:val="left" w:pos="284"/>
        </w:tabs>
        <w:jc w:val="center"/>
        <w:rPr>
          <w:rFonts w:ascii="Arial" w:hAnsi="Arial" w:cs="Arial"/>
        </w:rPr>
      </w:pPr>
    </w:p>
    <w:p w14:paraId="43712017"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_______________________________________________</w:t>
      </w:r>
    </w:p>
    <w:p w14:paraId="65E8DAF6" w14:textId="77777777" w:rsidR="002F46A9" w:rsidRPr="002F46A9" w:rsidRDefault="002F46A9" w:rsidP="002F46A9">
      <w:pPr>
        <w:tabs>
          <w:tab w:val="left" w:pos="284"/>
        </w:tabs>
        <w:jc w:val="center"/>
        <w:rPr>
          <w:rFonts w:ascii="Arial" w:hAnsi="Arial" w:cs="Arial"/>
        </w:rPr>
      </w:pPr>
      <w:r w:rsidRPr="002F46A9">
        <w:rPr>
          <w:rFonts w:ascii="Arial" w:hAnsi="Arial" w:cs="Arial"/>
        </w:rPr>
        <w:t>Nome e assinatura do representante legal</w:t>
      </w:r>
    </w:p>
    <w:p w14:paraId="3124E995" w14:textId="77777777" w:rsidR="002F46A9" w:rsidRPr="002F46A9" w:rsidRDefault="002F46A9" w:rsidP="002F46A9">
      <w:pPr>
        <w:tabs>
          <w:tab w:val="left" w:pos="284"/>
        </w:tabs>
        <w:ind w:firstLine="561"/>
        <w:jc w:val="center"/>
        <w:rPr>
          <w:rFonts w:ascii="Arial" w:hAnsi="Arial" w:cs="Arial"/>
        </w:rPr>
      </w:pPr>
    </w:p>
    <w:p w14:paraId="7021C747" w14:textId="77777777" w:rsidR="002F46A9" w:rsidRPr="002F46A9" w:rsidRDefault="002F46A9" w:rsidP="002F46A9">
      <w:pPr>
        <w:tabs>
          <w:tab w:val="left" w:pos="284"/>
        </w:tabs>
        <w:ind w:firstLine="561"/>
        <w:jc w:val="center"/>
        <w:rPr>
          <w:rFonts w:ascii="Arial" w:hAnsi="Arial" w:cs="Arial"/>
        </w:rPr>
      </w:pPr>
    </w:p>
    <w:p w14:paraId="5AE6D9F0" w14:textId="77777777" w:rsidR="002F46A9" w:rsidRPr="002F46A9" w:rsidRDefault="002F46A9" w:rsidP="002F46A9">
      <w:pPr>
        <w:pageBreakBefore/>
        <w:widowControl w:val="0"/>
        <w:tabs>
          <w:tab w:val="left" w:pos="284"/>
        </w:tabs>
        <w:jc w:val="center"/>
        <w:rPr>
          <w:rFonts w:ascii="Arial" w:hAnsi="Arial" w:cs="Arial"/>
          <w:b/>
          <w:bCs/>
        </w:rPr>
      </w:pPr>
      <w:r w:rsidRPr="002F46A9">
        <w:rPr>
          <w:rFonts w:ascii="Arial" w:hAnsi="Arial" w:cs="Arial"/>
          <w:b/>
          <w:bCs/>
          <w:lang w:val="x-none"/>
        </w:rPr>
        <w:lastRenderedPageBreak/>
        <w:t>ANEXO II</w:t>
      </w:r>
    </w:p>
    <w:p w14:paraId="6543C2CC" w14:textId="77777777" w:rsidR="002F46A9" w:rsidRPr="002F46A9" w:rsidRDefault="002F46A9" w:rsidP="002F46A9">
      <w:pPr>
        <w:tabs>
          <w:tab w:val="left" w:pos="284"/>
        </w:tabs>
        <w:ind w:firstLine="561"/>
        <w:jc w:val="center"/>
        <w:rPr>
          <w:rFonts w:ascii="Arial" w:hAnsi="Arial" w:cs="Arial"/>
          <w:b/>
        </w:rPr>
      </w:pPr>
    </w:p>
    <w:p w14:paraId="7394FA8D" w14:textId="77777777" w:rsidR="002F46A9" w:rsidRPr="002F46A9" w:rsidRDefault="002F46A9" w:rsidP="002F46A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2F46A9">
        <w:rPr>
          <w:rFonts w:ascii="Arial" w:hAnsi="Arial" w:cs="Arial"/>
          <w:b/>
          <w:bCs/>
          <w:lang w:eastAsia="pt-BR"/>
        </w:rPr>
        <w:t>DECLARAÇÃO DE ELABORAÇÃO INDEPENDENTE DE PROPOSTA E ATUAÇÃO CONFORME AO MARCO LEGAL ANTICORRUPÇÃO</w:t>
      </w:r>
    </w:p>
    <w:p w14:paraId="355CE963" w14:textId="77777777" w:rsidR="002F46A9" w:rsidRPr="002F46A9" w:rsidRDefault="002F46A9" w:rsidP="002F46A9">
      <w:pPr>
        <w:tabs>
          <w:tab w:val="left" w:pos="284"/>
        </w:tabs>
        <w:suppressAutoHyphens w:val="0"/>
        <w:autoSpaceDE w:val="0"/>
        <w:autoSpaceDN w:val="0"/>
        <w:adjustRightInd w:val="0"/>
        <w:rPr>
          <w:rFonts w:ascii="Arial" w:hAnsi="Arial" w:cs="Arial"/>
          <w:lang w:eastAsia="pt-BR"/>
        </w:rPr>
      </w:pPr>
    </w:p>
    <w:p w14:paraId="48723FAD" w14:textId="77777777" w:rsidR="002F46A9" w:rsidRPr="002F46A9" w:rsidRDefault="002F46A9" w:rsidP="002F46A9">
      <w:pPr>
        <w:tabs>
          <w:tab w:val="left" w:pos="284"/>
        </w:tabs>
        <w:suppressAutoHyphens w:val="0"/>
        <w:autoSpaceDE w:val="0"/>
        <w:autoSpaceDN w:val="0"/>
        <w:adjustRightInd w:val="0"/>
        <w:rPr>
          <w:rFonts w:ascii="Arial" w:hAnsi="Arial" w:cs="Arial"/>
          <w:lang w:eastAsia="pt-BR"/>
        </w:rPr>
      </w:pPr>
    </w:p>
    <w:p w14:paraId="620198FA"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lang w:eastAsia="pt-BR"/>
        </w:rPr>
        <w:t>Eu, _____________________, portador do RG nº ________________ e do CPF nº ________________, representante legal do licitante _____________________ (</w:t>
      </w:r>
      <w:r w:rsidRPr="002F46A9">
        <w:rPr>
          <w:rFonts w:ascii="Arial" w:hAnsi="Arial" w:cs="Arial"/>
          <w:i/>
          <w:iCs/>
          <w:lang w:eastAsia="pt-BR"/>
        </w:rPr>
        <w:t>nome empresarial</w:t>
      </w:r>
      <w:r w:rsidRPr="002F46A9">
        <w:rPr>
          <w:rFonts w:ascii="Arial" w:hAnsi="Arial" w:cs="Arial"/>
          <w:lang w:eastAsia="pt-BR"/>
        </w:rPr>
        <w:t xml:space="preserve">), participante do Pregão Eletrônico nº ___/____, Processo n° ______/____, </w:t>
      </w:r>
      <w:r w:rsidRPr="002F46A9">
        <w:rPr>
          <w:rFonts w:ascii="Arial" w:hAnsi="Arial" w:cs="Arial"/>
          <w:b/>
          <w:bCs/>
          <w:lang w:eastAsia="pt-BR"/>
        </w:rPr>
        <w:t xml:space="preserve">DECLARO, </w:t>
      </w:r>
      <w:r w:rsidRPr="002F46A9">
        <w:rPr>
          <w:rFonts w:ascii="Arial" w:hAnsi="Arial" w:cs="Arial"/>
          <w:lang w:eastAsia="pt-BR"/>
        </w:rPr>
        <w:t xml:space="preserve">sob as penas da Lei, especialmente o artigo 299 do Código Penal Brasileiro, que: </w:t>
      </w:r>
    </w:p>
    <w:p w14:paraId="72569372"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7E637A7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a)</w:t>
      </w:r>
      <w:r w:rsidRPr="002F46A9">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495D2EF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b)</w:t>
      </w:r>
      <w:r w:rsidRPr="002F46A9">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6DFCBEB"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c)</w:t>
      </w:r>
      <w:r w:rsidRPr="002F46A9">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29EB876"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d)</w:t>
      </w:r>
      <w:r w:rsidRPr="002F46A9">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E174249" w14:textId="77777777" w:rsidR="002F46A9" w:rsidRPr="002F46A9" w:rsidRDefault="002F46A9" w:rsidP="002F46A9">
      <w:pPr>
        <w:tabs>
          <w:tab w:val="left" w:pos="284"/>
        </w:tabs>
        <w:jc w:val="both"/>
        <w:rPr>
          <w:rFonts w:ascii="Arial" w:hAnsi="Arial" w:cs="Arial"/>
        </w:rPr>
      </w:pPr>
      <w:r w:rsidRPr="002F46A9">
        <w:rPr>
          <w:rFonts w:ascii="Arial" w:hAnsi="Arial" w:cs="Arial"/>
          <w:b/>
          <w:lang w:eastAsia="pt-BR"/>
        </w:rPr>
        <w:t>e)</w:t>
      </w:r>
      <w:r w:rsidRPr="002F46A9">
        <w:rPr>
          <w:rFonts w:ascii="Arial" w:hAnsi="Arial" w:cs="Arial"/>
          <w:lang w:eastAsia="pt-BR"/>
        </w:rPr>
        <w:t xml:space="preserve"> o conteúdo da proposta apresentada não foi, no todo ou em parte, informado, discutido ou recebido de qualquer integrante relacionado, </w:t>
      </w:r>
      <w:r w:rsidRPr="002F46A9">
        <w:rPr>
          <w:rFonts w:ascii="Arial" w:hAnsi="Arial" w:cs="Arial"/>
        </w:rPr>
        <w:t>direta ou indiretamente, ao órgão licitante antes da abertura oficial das propostas; e</w:t>
      </w:r>
    </w:p>
    <w:p w14:paraId="1D56C5EF"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f)</w:t>
      </w:r>
      <w:r w:rsidRPr="002F46A9">
        <w:rPr>
          <w:rFonts w:ascii="Arial" w:hAnsi="Arial" w:cs="Arial"/>
          <w:lang w:eastAsia="pt-BR"/>
        </w:rPr>
        <w:t xml:space="preserve"> o representante legal do licitante está plenamente ciente do teor e da extensão desta declaração e que detém plenos poderes e informações para firmá-la. </w:t>
      </w:r>
    </w:p>
    <w:p w14:paraId="24F42C6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465754D0"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1F5D85A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bCs/>
          <w:lang w:eastAsia="pt-BR"/>
        </w:rPr>
        <w:t>DECLARO</w:t>
      </w:r>
      <w:r w:rsidRPr="002F46A9">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1DD4C8E"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01CECB37"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 xml:space="preserve">I </w:t>
      </w:r>
      <w:r w:rsidRPr="002F46A9">
        <w:rPr>
          <w:rFonts w:ascii="Arial" w:hAnsi="Arial" w:cs="Arial"/>
          <w:lang w:eastAsia="pt-BR"/>
        </w:rPr>
        <w:t xml:space="preserve">– prometer, oferecer ou dar, direta ou indiretamente, vantagem indevida a agente público, ou a terceira pessoa a ele relacionada; </w:t>
      </w:r>
    </w:p>
    <w:p w14:paraId="7556B87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II</w:t>
      </w:r>
      <w:r w:rsidRPr="002F46A9">
        <w:rPr>
          <w:rFonts w:ascii="Arial" w:hAnsi="Arial" w:cs="Arial"/>
          <w:lang w:eastAsia="pt-BR"/>
        </w:rPr>
        <w:t xml:space="preserve"> – comprovadamente, financiar, custear, patrocinar ou de qualquer modo subvencionar a prática dos atos ilícitos previstos em Lei; </w:t>
      </w:r>
    </w:p>
    <w:p w14:paraId="1AEFDC5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III</w:t>
      </w:r>
      <w:r w:rsidRPr="002F46A9">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EE4D30A"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 xml:space="preserve">IV </w:t>
      </w:r>
      <w:r w:rsidRPr="002F46A9">
        <w:rPr>
          <w:rFonts w:ascii="Arial" w:hAnsi="Arial" w:cs="Arial"/>
          <w:lang w:eastAsia="pt-BR"/>
        </w:rPr>
        <w:t xml:space="preserve">– no tocante a licitações e contratos: </w:t>
      </w:r>
    </w:p>
    <w:p w14:paraId="2B8113E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a)</w:t>
      </w:r>
      <w:r w:rsidRPr="002F46A9">
        <w:rPr>
          <w:rFonts w:ascii="Arial" w:hAnsi="Arial" w:cs="Arial"/>
          <w:lang w:eastAsia="pt-BR"/>
        </w:rPr>
        <w:t xml:space="preserve"> frustrar ou fraudar, mediante ajuste, combinação ou qualquer outro expediente, o caráter competitivo de procedimento licitatório público; </w:t>
      </w:r>
    </w:p>
    <w:p w14:paraId="11E47249"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b)</w:t>
      </w:r>
      <w:r w:rsidRPr="002F46A9">
        <w:rPr>
          <w:rFonts w:ascii="Arial" w:hAnsi="Arial" w:cs="Arial"/>
          <w:lang w:eastAsia="pt-BR"/>
        </w:rPr>
        <w:t xml:space="preserve"> impedir, perturbar ou fraudar a realização de qualquer ato de procedimento licitatório público; </w:t>
      </w:r>
    </w:p>
    <w:p w14:paraId="0401224E"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c)</w:t>
      </w:r>
      <w:r w:rsidRPr="002F46A9">
        <w:rPr>
          <w:rFonts w:ascii="Arial" w:hAnsi="Arial" w:cs="Arial"/>
          <w:lang w:eastAsia="pt-BR"/>
        </w:rPr>
        <w:t xml:space="preserve"> afastar ou procurar afastar licitante, por meio de fraude ou oferecimento de vantagem de qualquer tipo; </w:t>
      </w:r>
    </w:p>
    <w:p w14:paraId="3A8DBE43"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d)</w:t>
      </w:r>
      <w:r w:rsidRPr="002F46A9">
        <w:rPr>
          <w:rFonts w:ascii="Arial" w:hAnsi="Arial" w:cs="Arial"/>
          <w:lang w:eastAsia="pt-BR"/>
        </w:rPr>
        <w:t xml:space="preserve"> fraudar licitação pública ou contrato dela decorrente; </w:t>
      </w:r>
    </w:p>
    <w:p w14:paraId="6AC8E575"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e)</w:t>
      </w:r>
      <w:r w:rsidRPr="002F46A9">
        <w:rPr>
          <w:rFonts w:ascii="Arial" w:hAnsi="Arial" w:cs="Arial"/>
          <w:lang w:eastAsia="pt-BR"/>
        </w:rPr>
        <w:t xml:space="preserve"> criar, de modo fraudulento ou irregular, pessoa jurídica para participar de licitação pública ou celebrar contrato administrativo; </w:t>
      </w:r>
    </w:p>
    <w:p w14:paraId="3817A08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f)</w:t>
      </w:r>
      <w:r w:rsidRPr="002F46A9">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D7651F3" w14:textId="77777777" w:rsidR="002F46A9" w:rsidRPr="002F46A9" w:rsidRDefault="002F46A9" w:rsidP="002F46A9">
      <w:pPr>
        <w:tabs>
          <w:tab w:val="left" w:pos="284"/>
        </w:tabs>
        <w:jc w:val="both"/>
        <w:rPr>
          <w:rFonts w:ascii="Arial" w:hAnsi="Arial" w:cs="Arial"/>
          <w:lang w:eastAsia="pt-BR"/>
        </w:rPr>
      </w:pPr>
      <w:r w:rsidRPr="002F46A9">
        <w:rPr>
          <w:rFonts w:ascii="Arial" w:hAnsi="Arial" w:cs="Arial"/>
          <w:b/>
          <w:lang w:eastAsia="pt-BR"/>
        </w:rPr>
        <w:t>g)</w:t>
      </w:r>
      <w:r w:rsidRPr="002F46A9">
        <w:rPr>
          <w:rFonts w:ascii="Arial" w:hAnsi="Arial" w:cs="Arial"/>
          <w:lang w:eastAsia="pt-BR"/>
        </w:rPr>
        <w:t xml:space="preserve"> manipular ou fraudar o equilíbrio econômico-financeiro dos contratos celebrados com a administração pública; </w:t>
      </w:r>
    </w:p>
    <w:p w14:paraId="3F32E19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V</w:t>
      </w:r>
      <w:r w:rsidRPr="002F46A9">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E056A0C" w14:textId="77777777" w:rsidR="002F46A9" w:rsidRPr="002F46A9" w:rsidRDefault="002F46A9" w:rsidP="002F46A9">
      <w:pPr>
        <w:tabs>
          <w:tab w:val="left" w:pos="284"/>
        </w:tabs>
        <w:jc w:val="both"/>
        <w:rPr>
          <w:rFonts w:ascii="Arial" w:hAnsi="Arial" w:cs="Arial"/>
        </w:rPr>
      </w:pPr>
    </w:p>
    <w:p w14:paraId="50C2226E" w14:textId="77777777" w:rsidR="002F46A9" w:rsidRPr="002F46A9" w:rsidRDefault="002F46A9" w:rsidP="002F46A9">
      <w:pPr>
        <w:tabs>
          <w:tab w:val="left" w:pos="284"/>
        </w:tabs>
        <w:jc w:val="center"/>
        <w:rPr>
          <w:rFonts w:ascii="Arial" w:hAnsi="Arial" w:cs="Arial"/>
        </w:rPr>
      </w:pPr>
      <w:r w:rsidRPr="002F46A9">
        <w:rPr>
          <w:rFonts w:ascii="Arial" w:hAnsi="Arial" w:cs="Arial"/>
        </w:rPr>
        <w:t>Local e data</w:t>
      </w:r>
    </w:p>
    <w:p w14:paraId="42AFA828" w14:textId="77777777" w:rsidR="002F46A9" w:rsidRPr="002F46A9" w:rsidRDefault="002F46A9" w:rsidP="002F46A9">
      <w:pPr>
        <w:tabs>
          <w:tab w:val="left" w:pos="284"/>
        </w:tabs>
        <w:jc w:val="center"/>
        <w:rPr>
          <w:rFonts w:ascii="Arial" w:hAnsi="Arial" w:cs="Arial"/>
        </w:rPr>
      </w:pPr>
    </w:p>
    <w:p w14:paraId="67D2EA55" w14:textId="77777777" w:rsidR="002F46A9" w:rsidRPr="002F46A9" w:rsidRDefault="002F46A9" w:rsidP="002F46A9">
      <w:pPr>
        <w:tabs>
          <w:tab w:val="left" w:pos="284"/>
        </w:tabs>
        <w:jc w:val="center"/>
        <w:rPr>
          <w:rFonts w:ascii="Arial" w:hAnsi="Arial" w:cs="Arial"/>
        </w:rPr>
      </w:pPr>
    </w:p>
    <w:p w14:paraId="2174BCFC"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_______________________________________________</w:t>
      </w:r>
    </w:p>
    <w:p w14:paraId="1682DDED" w14:textId="77777777" w:rsidR="002F46A9" w:rsidRPr="002F46A9" w:rsidRDefault="002F46A9" w:rsidP="002F46A9">
      <w:pPr>
        <w:tabs>
          <w:tab w:val="left" w:pos="284"/>
        </w:tabs>
        <w:jc w:val="center"/>
        <w:rPr>
          <w:rFonts w:ascii="Arial" w:hAnsi="Arial" w:cs="Arial"/>
        </w:rPr>
      </w:pPr>
      <w:r w:rsidRPr="002F46A9">
        <w:rPr>
          <w:rFonts w:ascii="Arial" w:hAnsi="Arial" w:cs="Arial"/>
        </w:rPr>
        <w:t>Nome e assinatura do representante legal</w:t>
      </w:r>
    </w:p>
    <w:p w14:paraId="3588806D" w14:textId="77777777" w:rsidR="002F46A9" w:rsidRPr="002F46A9" w:rsidRDefault="002F46A9" w:rsidP="002F46A9">
      <w:pPr>
        <w:pageBreakBefore/>
        <w:widowControl w:val="0"/>
        <w:tabs>
          <w:tab w:val="left" w:pos="284"/>
        </w:tabs>
        <w:jc w:val="center"/>
        <w:textAlignment w:val="baseline"/>
        <w:rPr>
          <w:rFonts w:ascii="Arial" w:hAnsi="Arial" w:cs="Arial"/>
          <w:b/>
          <w:bCs/>
        </w:rPr>
      </w:pPr>
      <w:r w:rsidRPr="002F46A9">
        <w:rPr>
          <w:rFonts w:ascii="Arial" w:hAnsi="Arial" w:cs="Arial"/>
          <w:b/>
          <w:lang w:val="x-none"/>
        </w:rPr>
        <w:lastRenderedPageBreak/>
        <w:t>ANEXO I</w:t>
      </w:r>
      <w:r w:rsidRPr="002F46A9">
        <w:rPr>
          <w:rFonts w:ascii="Arial" w:hAnsi="Arial" w:cs="Arial"/>
          <w:b/>
        </w:rPr>
        <w:t>II</w:t>
      </w:r>
    </w:p>
    <w:p w14:paraId="50B39955"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150E3383" w14:textId="77777777" w:rsidR="002F46A9" w:rsidRPr="002F46A9" w:rsidRDefault="002F46A9" w:rsidP="002F46A9">
      <w:pPr>
        <w:tabs>
          <w:tab w:val="left" w:pos="284"/>
        </w:tabs>
        <w:jc w:val="center"/>
        <w:rPr>
          <w:rFonts w:ascii="Arial" w:hAnsi="Arial" w:cs="Arial"/>
          <w:b/>
          <w:bCs/>
        </w:rPr>
      </w:pPr>
      <w:r w:rsidRPr="002F46A9">
        <w:rPr>
          <w:rFonts w:ascii="Arial" w:hAnsi="Arial" w:cs="Arial"/>
          <w:b/>
          <w:bCs/>
        </w:rPr>
        <w:t xml:space="preserve">DECLARAÇÃO DE ENQUADRAMENTO COMO MICROEMPRESA (ME) </w:t>
      </w:r>
    </w:p>
    <w:p w14:paraId="5CDAF610" w14:textId="77777777" w:rsidR="002F46A9" w:rsidRPr="002F46A9" w:rsidRDefault="002F46A9" w:rsidP="002F46A9">
      <w:pPr>
        <w:tabs>
          <w:tab w:val="left" w:pos="284"/>
        </w:tabs>
        <w:jc w:val="center"/>
        <w:rPr>
          <w:rFonts w:ascii="Arial" w:hAnsi="Arial" w:cs="Arial"/>
        </w:rPr>
      </w:pPr>
      <w:r w:rsidRPr="002F46A9">
        <w:rPr>
          <w:rFonts w:ascii="Arial" w:hAnsi="Arial" w:cs="Arial"/>
          <w:b/>
          <w:bCs/>
        </w:rPr>
        <w:t>OU EMPRESA DE PEQUENO PORTE (EPP)</w:t>
      </w:r>
    </w:p>
    <w:p w14:paraId="571EBCF8"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51446B48" w14:textId="77777777" w:rsidR="002F46A9" w:rsidRPr="002F46A9" w:rsidRDefault="002F46A9" w:rsidP="002F46A9">
      <w:pPr>
        <w:widowControl w:val="0"/>
        <w:tabs>
          <w:tab w:val="left" w:pos="284"/>
        </w:tabs>
        <w:jc w:val="both"/>
        <w:textAlignment w:val="baseline"/>
        <w:rPr>
          <w:rFonts w:ascii="Arial" w:hAnsi="Arial" w:cs="Arial"/>
          <w:lang w:val="x-none"/>
        </w:rPr>
      </w:pPr>
    </w:p>
    <w:p w14:paraId="48D4864B" w14:textId="77777777" w:rsidR="002F46A9" w:rsidRPr="002F46A9" w:rsidRDefault="002F46A9" w:rsidP="002F46A9">
      <w:pPr>
        <w:widowControl w:val="0"/>
        <w:tabs>
          <w:tab w:val="left" w:pos="284"/>
        </w:tabs>
        <w:jc w:val="both"/>
        <w:textAlignment w:val="baseline"/>
        <w:rPr>
          <w:rFonts w:ascii="Arial" w:hAnsi="Arial" w:cs="Arial"/>
          <w:lang w:val="x-none"/>
        </w:rPr>
      </w:pPr>
    </w:p>
    <w:p w14:paraId="1C30BC9F" w14:textId="77777777" w:rsidR="002F46A9" w:rsidRPr="002F46A9" w:rsidRDefault="002F46A9" w:rsidP="002F46A9">
      <w:pPr>
        <w:widowControl w:val="0"/>
        <w:tabs>
          <w:tab w:val="left" w:pos="284"/>
        </w:tabs>
        <w:jc w:val="both"/>
        <w:textAlignment w:val="baseline"/>
        <w:rPr>
          <w:rFonts w:ascii="Arial" w:hAnsi="Arial" w:cs="Arial"/>
          <w:lang w:val="x-none"/>
        </w:rPr>
      </w:pPr>
    </w:p>
    <w:p w14:paraId="14C0DD48" w14:textId="77777777" w:rsidR="002F46A9" w:rsidRPr="002F46A9" w:rsidRDefault="002F46A9" w:rsidP="002F46A9">
      <w:pPr>
        <w:widowControl w:val="0"/>
        <w:tabs>
          <w:tab w:val="left" w:pos="284"/>
        </w:tabs>
        <w:jc w:val="both"/>
        <w:textAlignment w:val="baseline"/>
        <w:rPr>
          <w:rFonts w:ascii="Arial" w:hAnsi="Arial" w:cs="Arial"/>
          <w:lang w:val="x-none"/>
        </w:rPr>
      </w:pPr>
    </w:p>
    <w:p w14:paraId="45F5CB81" w14:textId="77777777" w:rsidR="002F46A9" w:rsidRPr="002F46A9" w:rsidRDefault="002F46A9" w:rsidP="002F46A9">
      <w:pPr>
        <w:widowControl w:val="0"/>
        <w:tabs>
          <w:tab w:val="left" w:pos="284"/>
        </w:tabs>
        <w:jc w:val="both"/>
        <w:textAlignment w:val="baseline"/>
        <w:rPr>
          <w:rFonts w:ascii="Arial" w:hAnsi="Arial" w:cs="Arial"/>
          <w:lang w:val="x-none"/>
        </w:rPr>
      </w:pPr>
    </w:p>
    <w:p w14:paraId="018CDE1F" w14:textId="77777777" w:rsidR="002F46A9" w:rsidRPr="002F46A9" w:rsidRDefault="002F46A9" w:rsidP="002F46A9">
      <w:pPr>
        <w:widowControl w:val="0"/>
        <w:tabs>
          <w:tab w:val="left" w:pos="284"/>
        </w:tabs>
        <w:jc w:val="both"/>
        <w:rPr>
          <w:rFonts w:ascii="Arial" w:hAnsi="Arial" w:cs="Arial"/>
          <w:lang w:val="x-none"/>
        </w:rPr>
      </w:pPr>
    </w:p>
    <w:p w14:paraId="1431FEF7" w14:textId="77777777" w:rsidR="002F46A9" w:rsidRPr="002F46A9" w:rsidRDefault="002F46A9" w:rsidP="002F46A9">
      <w:pPr>
        <w:tabs>
          <w:tab w:val="left" w:pos="284"/>
        </w:tabs>
        <w:overflowPunct w:val="0"/>
        <w:autoSpaceDE w:val="0"/>
        <w:jc w:val="both"/>
        <w:textAlignment w:val="baseline"/>
        <w:rPr>
          <w:rFonts w:ascii="Arial" w:hAnsi="Arial" w:cs="Arial"/>
          <w:lang w:val="x-none"/>
        </w:rPr>
      </w:pPr>
    </w:p>
    <w:p w14:paraId="5D0F09F2" w14:textId="77777777" w:rsidR="002F46A9" w:rsidRPr="002F46A9" w:rsidRDefault="002F46A9" w:rsidP="002F46A9">
      <w:pPr>
        <w:tabs>
          <w:tab w:val="left" w:pos="284"/>
        </w:tabs>
        <w:rPr>
          <w:rFonts w:ascii="Arial" w:hAnsi="Arial" w:cs="Arial"/>
        </w:rPr>
      </w:pPr>
    </w:p>
    <w:p w14:paraId="24FD6172" w14:textId="77777777" w:rsidR="002F46A9" w:rsidRPr="002F46A9" w:rsidRDefault="002F46A9" w:rsidP="002F46A9">
      <w:pPr>
        <w:tabs>
          <w:tab w:val="left" w:pos="284"/>
        </w:tabs>
        <w:rPr>
          <w:rFonts w:ascii="Arial" w:hAnsi="Arial" w:cs="Arial"/>
        </w:rPr>
      </w:pPr>
    </w:p>
    <w:p w14:paraId="27900A03" w14:textId="77777777" w:rsidR="002F46A9" w:rsidRPr="002F46A9" w:rsidRDefault="002F46A9" w:rsidP="002F46A9">
      <w:pPr>
        <w:tabs>
          <w:tab w:val="left" w:pos="284"/>
        </w:tabs>
        <w:rPr>
          <w:rFonts w:ascii="Arial" w:hAnsi="Arial" w:cs="Arial"/>
        </w:rPr>
      </w:pPr>
    </w:p>
    <w:p w14:paraId="5BDCE663" w14:textId="77777777" w:rsidR="002F46A9" w:rsidRPr="002F46A9" w:rsidRDefault="002F46A9" w:rsidP="002F46A9">
      <w:pPr>
        <w:tabs>
          <w:tab w:val="left" w:pos="284"/>
        </w:tabs>
        <w:rPr>
          <w:rFonts w:ascii="Arial" w:hAnsi="Arial" w:cs="Arial"/>
        </w:rPr>
      </w:pPr>
    </w:p>
    <w:p w14:paraId="447F40E0" w14:textId="77777777" w:rsidR="002F46A9" w:rsidRPr="002F46A9" w:rsidRDefault="002F46A9" w:rsidP="002F46A9">
      <w:pPr>
        <w:tabs>
          <w:tab w:val="left" w:pos="284"/>
        </w:tabs>
        <w:rPr>
          <w:rFonts w:ascii="Arial" w:hAnsi="Arial" w:cs="Arial"/>
        </w:rPr>
      </w:pPr>
    </w:p>
    <w:p w14:paraId="60E8B434" w14:textId="77777777" w:rsidR="002F46A9" w:rsidRPr="002F46A9" w:rsidRDefault="002F46A9" w:rsidP="002F46A9">
      <w:pPr>
        <w:tabs>
          <w:tab w:val="left" w:pos="284"/>
        </w:tabs>
        <w:rPr>
          <w:rFonts w:ascii="Arial" w:hAnsi="Arial" w:cs="Arial"/>
        </w:rPr>
      </w:pPr>
    </w:p>
    <w:p w14:paraId="5A561F22" w14:textId="77777777" w:rsidR="002F46A9" w:rsidRPr="002F46A9" w:rsidRDefault="002F46A9" w:rsidP="002F46A9">
      <w:pPr>
        <w:tabs>
          <w:tab w:val="left" w:pos="284"/>
        </w:tabs>
        <w:rPr>
          <w:rFonts w:ascii="Arial" w:hAnsi="Arial" w:cs="Arial"/>
        </w:rPr>
      </w:pPr>
    </w:p>
    <w:p w14:paraId="34F538F0" w14:textId="74051B75" w:rsidR="002F46A9" w:rsidRPr="002F46A9" w:rsidRDefault="002F46A9" w:rsidP="002F46A9">
      <w:pPr>
        <w:tabs>
          <w:tab w:val="left" w:pos="284"/>
        </w:tabs>
        <w:jc w:val="both"/>
        <w:rPr>
          <w:rFonts w:ascii="Arial" w:hAnsi="Arial" w:cs="Arial"/>
          <w:lang w:eastAsia="pt-BR"/>
        </w:rPr>
      </w:pPr>
      <w:r w:rsidRPr="002F46A9">
        <w:rPr>
          <w:rFonts w:ascii="Arial" w:hAnsi="Arial" w:cs="Arial"/>
          <w:lang w:eastAsia="pt-BR"/>
        </w:rPr>
        <w:t>_______________________________ (</w:t>
      </w:r>
      <w:r w:rsidRPr="002F46A9">
        <w:rPr>
          <w:rFonts w:ascii="Arial" w:hAnsi="Arial" w:cs="Arial"/>
          <w:i/>
          <w:iCs/>
          <w:lang w:eastAsia="pt-BR"/>
        </w:rPr>
        <w:t>nome empresarial</w:t>
      </w:r>
      <w:r w:rsidRPr="002F46A9">
        <w:rPr>
          <w:rFonts w:ascii="Arial" w:hAnsi="Arial" w:cs="Arial"/>
          <w:lang w:eastAsia="pt-BR"/>
        </w:rPr>
        <w:t xml:space="preserve">), </w:t>
      </w:r>
      <w:r w:rsidRPr="002F46A9">
        <w:rPr>
          <w:rFonts w:ascii="Arial" w:hAnsi="Arial" w:cs="Arial"/>
        </w:rPr>
        <w:t xml:space="preserve">inscrito no CNPJ nº ___________________ e Inscrição Estadual nº ________________________, por intermédio de seu representante legal o (a) Sr.(a) </w:t>
      </w:r>
      <w:r w:rsidRPr="002F46A9">
        <w:rPr>
          <w:rFonts w:ascii="Arial" w:hAnsi="Arial" w:cs="Arial"/>
          <w:lang w:eastAsia="pt-BR"/>
        </w:rPr>
        <w:t>__________________________</w:t>
      </w:r>
      <w:r w:rsidRPr="002F46A9">
        <w:rPr>
          <w:rFonts w:ascii="Arial" w:hAnsi="Arial" w:cs="Arial"/>
        </w:rPr>
        <w:t xml:space="preserve">, </w:t>
      </w:r>
      <w:r w:rsidRPr="002F46A9">
        <w:rPr>
          <w:rFonts w:ascii="Arial" w:hAnsi="Arial" w:cs="Arial"/>
          <w:lang w:eastAsia="pt-BR"/>
        </w:rPr>
        <w:t xml:space="preserve">portador do RG nº ________________ e do CPF nº ________________, </w:t>
      </w:r>
      <w:r w:rsidRPr="002F46A9">
        <w:rPr>
          <w:rFonts w:ascii="Arial" w:hAnsi="Arial" w:cs="Arial"/>
        </w:rPr>
        <w:t xml:space="preserve">DECLARA, sob as penas da lei, que cumpre os requisitos legais para qualificação como </w:t>
      </w:r>
      <w:r w:rsidRPr="002F46A9">
        <w:rPr>
          <w:rFonts w:ascii="Arial" w:hAnsi="Arial" w:cs="Arial"/>
          <w:b/>
        </w:rPr>
        <w:t>Microempresa (ME)</w:t>
      </w:r>
      <w:r w:rsidRPr="002F46A9">
        <w:rPr>
          <w:rFonts w:ascii="Arial" w:hAnsi="Arial" w:cs="Arial"/>
        </w:rPr>
        <w:t xml:space="preserve"> ou </w:t>
      </w:r>
      <w:r w:rsidRPr="002F46A9">
        <w:rPr>
          <w:rFonts w:ascii="Arial" w:hAnsi="Arial" w:cs="Arial"/>
          <w:b/>
        </w:rPr>
        <w:t>Empresa de Pequeno Porte (EPP)</w:t>
      </w:r>
      <w:r w:rsidRPr="002F46A9">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2F46A9">
        <w:rPr>
          <w:rFonts w:ascii="Arial" w:hAnsi="Arial" w:cs="Arial"/>
          <w:bCs/>
          <w:iCs/>
        </w:rPr>
        <w:t>alterada pela Lei Complementar n.º 147/2014</w:t>
      </w:r>
      <w:r w:rsidRPr="002F46A9">
        <w:rPr>
          <w:rFonts w:ascii="Arial" w:hAnsi="Arial" w:cs="Arial"/>
        </w:rPr>
        <w:t xml:space="preserve"> e Decreto Municipal 12.437/07, estando ciente da penalidades previstas no subitem </w:t>
      </w:r>
      <w:r w:rsidR="00197080">
        <w:rPr>
          <w:rFonts w:ascii="Arial" w:hAnsi="Arial" w:cs="Arial"/>
        </w:rPr>
        <w:t xml:space="preserve">13.1.4. </w:t>
      </w:r>
      <w:r w:rsidRPr="002F46A9">
        <w:rPr>
          <w:rFonts w:ascii="Arial" w:hAnsi="Arial" w:cs="Arial"/>
        </w:rPr>
        <w:t>do edital no caso de declaração falsa, independente do processo judicial cabível.</w:t>
      </w:r>
    </w:p>
    <w:p w14:paraId="3E962402" w14:textId="77777777" w:rsidR="002F46A9" w:rsidRPr="002F46A9" w:rsidRDefault="002F46A9" w:rsidP="002F46A9">
      <w:pPr>
        <w:tabs>
          <w:tab w:val="left" w:pos="284"/>
        </w:tabs>
        <w:jc w:val="both"/>
        <w:rPr>
          <w:rFonts w:ascii="Arial" w:hAnsi="Arial" w:cs="Arial"/>
        </w:rPr>
      </w:pPr>
    </w:p>
    <w:p w14:paraId="20F02BE2" w14:textId="77777777" w:rsidR="002F46A9" w:rsidRPr="002F46A9" w:rsidRDefault="002F46A9" w:rsidP="002F46A9">
      <w:pPr>
        <w:tabs>
          <w:tab w:val="left" w:pos="284"/>
        </w:tabs>
        <w:jc w:val="both"/>
        <w:rPr>
          <w:rFonts w:ascii="Arial" w:hAnsi="Arial" w:cs="Arial"/>
        </w:rPr>
      </w:pPr>
    </w:p>
    <w:p w14:paraId="38D037B2" w14:textId="77777777" w:rsidR="002F46A9" w:rsidRPr="002F46A9" w:rsidRDefault="002F46A9" w:rsidP="002F46A9">
      <w:pPr>
        <w:tabs>
          <w:tab w:val="left" w:pos="284"/>
        </w:tabs>
        <w:jc w:val="both"/>
        <w:rPr>
          <w:rFonts w:ascii="Arial" w:hAnsi="Arial" w:cs="Arial"/>
        </w:rPr>
      </w:pPr>
    </w:p>
    <w:p w14:paraId="26F58327" w14:textId="77777777" w:rsidR="002F46A9" w:rsidRPr="002F46A9" w:rsidRDefault="002F46A9" w:rsidP="002F46A9">
      <w:pPr>
        <w:tabs>
          <w:tab w:val="left" w:pos="284"/>
        </w:tabs>
        <w:jc w:val="both"/>
        <w:rPr>
          <w:rFonts w:ascii="Arial" w:hAnsi="Arial" w:cs="Arial"/>
        </w:rPr>
      </w:pPr>
    </w:p>
    <w:p w14:paraId="33B540B1" w14:textId="77777777" w:rsidR="002F46A9" w:rsidRPr="002F46A9" w:rsidRDefault="002F46A9" w:rsidP="002F46A9">
      <w:pPr>
        <w:tabs>
          <w:tab w:val="left" w:pos="284"/>
        </w:tabs>
        <w:ind w:firstLine="561"/>
        <w:jc w:val="both"/>
        <w:rPr>
          <w:rFonts w:ascii="Arial" w:hAnsi="Arial" w:cs="Arial"/>
        </w:rPr>
      </w:pPr>
    </w:p>
    <w:p w14:paraId="4B7F91C1"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Local e data</w:t>
      </w:r>
    </w:p>
    <w:p w14:paraId="78076F94" w14:textId="77777777" w:rsidR="002F46A9" w:rsidRPr="002F46A9" w:rsidRDefault="002F46A9" w:rsidP="002F46A9">
      <w:pPr>
        <w:tabs>
          <w:tab w:val="left" w:pos="284"/>
        </w:tabs>
        <w:ind w:firstLine="561"/>
        <w:jc w:val="center"/>
        <w:rPr>
          <w:rFonts w:ascii="Arial" w:hAnsi="Arial" w:cs="Arial"/>
        </w:rPr>
      </w:pPr>
    </w:p>
    <w:p w14:paraId="50507222" w14:textId="77777777" w:rsidR="002F46A9" w:rsidRPr="002F46A9" w:rsidRDefault="002F46A9" w:rsidP="002F46A9">
      <w:pPr>
        <w:tabs>
          <w:tab w:val="left" w:pos="284"/>
        </w:tabs>
        <w:ind w:firstLine="561"/>
        <w:jc w:val="center"/>
        <w:rPr>
          <w:rFonts w:ascii="Arial" w:hAnsi="Arial" w:cs="Arial"/>
        </w:rPr>
      </w:pPr>
    </w:p>
    <w:p w14:paraId="39375573" w14:textId="77777777" w:rsidR="002F46A9" w:rsidRPr="002F46A9" w:rsidRDefault="002F46A9" w:rsidP="002F46A9">
      <w:pPr>
        <w:tabs>
          <w:tab w:val="left" w:pos="284"/>
        </w:tabs>
        <w:ind w:firstLine="561"/>
        <w:jc w:val="center"/>
        <w:rPr>
          <w:rFonts w:ascii="Arial" w:hAnsi="Arial" w:cs="Arial"/>
        </w:rPr>
      </w:pPr>
    </w:p>
    <w:p w14:paraId="1AD5E11D" w14:textId="77777777" w:rsidR="002F46A9" w:rsidRPr="002F46A9" w:rsidRDefault="002F46A9" w:rsidP="002F46A9">
      <w:pPr>
        <w:tabs>
          <w:tab w:val="left" w:pos="284"/>
        </w:tabs>
        <w:ind w:firstLine="561"/>
        <w:jc w:val="center"/>
        <w:rPr>
          <w:rFonts w:ascii="Arial" w:hAnsi="Arial" w:cs="Arial"/>
        </w:rPr>
      </w:pPr>
    </w:p>
    <w:p w14:paraId="1A29E230"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_______________________________________________</w:t>
      </w:r>
    </w:p>
    <w:p w14:paraId="53D71E4F"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Nome e assinatura do representante legal</w:t>
      </w:r>
    </w:p>
    <w:p w14:paraId="7EB2927D" w14:textId="77777777" w:rsidR="002F46A9" w:rsidRPr="002F46A9" w:rsidRDefault="002F46A9" w:rsidP="002F46A9">
      <w:pPr>
        <w:tabs>
          <w:tab w:val="left" w:pos="284"/>
        </w:tabs>
        <w:jc w:val="center"/>
        <w:rPr>
          <w:rFonts w:ascii="Arial" w:hAnsi="Arial" w:cs="Arial"/>
        </w:rPr>
      </w:pPr>
    </w:p>
    <w:p w14:paraId="23AAC4CA" w14:textId="77777777" w:rsidR="002F46A9" w:rsidRPr="002F46A9" w:rsidRDefault="002F46A9" w:rsidP="002F46A9">
      <w:pPr>
        <w:tabs>
          <w:tab w:val="left" w:pos="284"/>
        </w:tabs>
        <w:jc w:val="center"/>
        <w:rPr>
          <w:rFonts w:ascii="Arial" w:hAnsi="Arial" w:cs="Arial"/>
        </w:rPr>
      </w:pPr>
    </w:p>
    <w:p w14:paraId="694C4B21" w14:textId="77777777" w:rsidR="002F46A9" w:rsidRPr="002F46A9" w:rsidRDefault="002F46A9" w:rsidP="002F46A9">
      <w:pPr>
        <w:tabs>
          <w:tab w:val="left" w:pos="284"/>
        </w:tabs>
        <w:jc w:val="center"/>
        <w:rPr>
          <w:rFonts w:ascii="Arial" w:hAnsi="Arial" w:cs="Arial"/>
        </w:rPr>
      </w:pPr>
    </w:p>
    <w:p w14:paraId="2EEB1159" w14:textId="77777777" w:rsidR="002F46A9" w:rsidRPr="002F46A9" w:rsidRDefault="002F46A9" w:rsidP="002F46A9">
      <w:pPr>
        <w:tabs>
          <w:tab w:val="left" w:pos="284"/>
        </w:tabs>
        <w:jc w:val="center"/>
        <w:rPr>
          <w:rFonts w:ascii="Arial" w:hAnsi="Arial" w:cs="Arial"/>
        </w:rPr>
      </w:pPr>
    </w:p>
    <w:p w14:paraId="0B054D71" w14:textId="77777777" w:rsidR="002F46A9" w:rsidRPr="002F46A9" w:rsidRDefault="002F46A9" w:rsidP="002F46A9">
      <w:pPr>
        <w:tabs>
          <w:tab w:val="left" w:pos="284"/>
        </w:tabs>
        <w:jc w:val="center"/>
        <w:rPr>
          <w:rFonts w:ascii="Arial" w:hAnsi="Arial" w:cs="Arial"/>
        </w:rPr>
      </w:pPr>
    </w:p>
    <w:p w14:paraId="65788DD0" w14:textId="77777777" w:rsidR="002F46A9" w:rsidRPr="002F46A9" w:rsidRDefault="002F46A9" w:rsidP="002F46A9">
      <w:pPr>
        <w:tabs>
          <w:tab w:val="left" w:pos="284"/>
        </w:tabs>
        <w:jc w:val="center"/>
        <w:rPr>
          <w:rFonts w:ascii="Arial" w:hAnsi="Arial" w:cs="Arial"/>
        </w:rPr>
      </w:pPr>
    </w:p>
    <w:p w14:paraId="5CE55361" w14:textId="77777777" w:rsidR="002F46A9" w:rsidRPr="002F46A9" w:rsidRDefault="002F46A9" w:rsidP="002F46A9">
      <w:pPr>
        <w:tabs>
          <w:tab w:val="left" w:pos="284"/>
        </w:tabs>
        <w:rPr>
          <w:rFonts w:ascii="Arial" w:hAnsi="Arial" w:cs="Arial"/>
        </w:rPr>
      </w:pPr>
    </w:p>
    <w:p w14:paraId="64BCA2E0" w14:textId="77777777" w:rsidR="002F46A9" w:rsidRPr="002F46A9" w:rsidRDefault="002F46A9" w:rsidP="002F46A9">
      <w:pPr>
        <w:pageBreakBefore/>
        <w:widowControl w:val="0"/>
        <w:tabs>
          <w:tab w:val="left" w:pos="284"/>
        </w:tabs>
        <w:jc w:val="center"/>
        <w:textAlignment w:val="baseline"/>
        <w:rPr>
          <w:rFonts w:ascii="Arial" w:hAnsi="Arial" w:cs="Arial"/>
          <w:lang w:val="x-none"/>
        </w:rPr>
      </w:pPr>
      <w:r w:rsidRPr="002F46A9">
        <w:rPr>
          <w:rFonts w:ascii="Arial" w:hAnsi="Arial" w:cs="Arial"/>
          <w:b/>
          <w:lang w:val="x-none"/>
        </w:rPr>
        <w:lastRenderedPageBreak/>
        <w:t xml:space="preserve">ANEXO </w:t>
      </w:r>
      <w:r w:rsidRPr="002F46A9">
        <w:rPr>
          <w:rFonts w:ascii="Arial" w:hAnsi="Arial" w:cs="Arial"/>
          <w:b/>
        </w:rPr>
        <w:t>I</w:t>
      </w:r>
      <w:r w:rsidRPr="002F46A9">
        <w:rPr>
          <w:rFonts w:ascii="Arial" w:hAnsi="Arial" w:cs="Arial"/>
          <w:b/>
          <w:lang w:val="x-none"/>
        </w:rPr>
        <w:t>V</w:t>
      </w:r>
    </w:p>
    <w:p w14:paraId="33C16822" w14:textId="77777777" w:rsidR="002F46A9" w:rsidRPr="002F46A9" w:rsidRDefault="002F46A9" w:rsidP="002F46A9">
      <w:pPr>
        <w:tabs>
          <w:tab w:val="left" w:pos="284"/>
        </w:tabs>
        <w:jc w:val="both"/>
        <w:rPr>
          <w:rFonts w:ascii="Arial" w:hAnsi="Arial" w:cs="Arial"/>
        </w:rPr>
      </w:pPr>
      <w:r w:rsidRPr="002F46A9">
        <w:rPr>
          <w:rFonts w:ascii="Arial" w:hAnsi="Arial" w:cs="Arial"/>
        </w:rPr>
        <w:t>===================================================================================</w:t>
      </w:r>
    </w:p>
    <w:p w14:paraId="1DC4A464" w14:textId="77777777" w:rsidR="002F46A9" w:rsidRPr="002F46A9" w:rsidRDefault="002F46A9" w:rsidP="002F46A9">
      <w:pPr>
        <w:tabs>
          <w:tab w:val="left" w:pos="284"/>
        </w:tabs>
        <w:jc w:val="center"/>
        <w:rPr>
          <w:rFonts w:ascii="Arial" w:hAnsi="Arial" w:cs="Arial"/>
          <w:b/>
        </w:rPr>
      </w:pPr>
      <w:r w:rsidRPr="002F46A9">
        <w:rPr>
          <w:rFonts w:ascii="Arial" w:hAnsi="Arial" w:cs="Arial"/>
          <w:b/>
        </w:rPr>
        <w:t>MODELO DE PROPOSTA</w:t>
      </w:r>
    </w:p>
    <w:p w14:paraId="1BE3411C" w14:textId="77777777" w:rsidR="002F46A9" w:rsidRPr="002F46A9" w:rsidRDefault="002F46A9" w:rsidP="002F46A9">
      <w:pPr>
        <w:tabs>
          <w:tab w:val="left" w:pos="284"/>
        </w:tabs>
        <w:jc w:val="both"/>
        <w:rPr>
          <w:rFonts w:ascii="Arial" w:hAnsi="Arial" w:cs="Arial"/>
        </w:rPr>
      </w:pPr>
      <w:r w:rsidRPr="002F46A9">
        <w:rPr>
          <w:rFonts w:ascii="Arial" w:hAnsi="Arial" w:cs="Arial"/>
        </w:rPr>
        <w:t>===================================================================================</w:t>
      </w:r>
    </w:p>
    <w:p w14:paraId="78458C29" w14:textId="77777777" w:rsidR="002F46A9" w:rsidRPr="002F46A9" w:rsidRDefault="002F46A9" w:rsidP="002F46A9">
      <w:pPr>
        <w:tabs>
          <w:tab w:val="left" w:pos="284"/>
        </w:tabs>
        <w:jc w:val="both"/>
        <w:rPr>
          <w:rFonts w:ascii="Arial" w:hAnsi="Arial" w:cs="Arial"/>
        </w:rPr>
      </w:pPr>
    </w:p>
    <w:p w14:paraId="1F1EFB8E" w14:textId="77777777" w:rsidR="002F46A9" w:rsidRPr="002F46A9" w:rsidRDefault="002F46A9" w:rsidP="002F46A9">
      <w:pPr>
        <w:tabs>
          <w:tab w:val="left" w:pos="284"/>
        </w:tabs>
        <w:jc w:val="both"/>
        <w:rPr>
          <w:rFonts w:ascii="Arial" w:hAnsi="Arial" w:cs="Arial"/>
        </w:rPr>
      </w:pPr>
    </w:p>
    <w:p w14:paraId="02A53767" w14:textId="77777777" w:rsidR="002F46A9" w:rsidRPr="002F46A9" w:rsidRDefault="002F46A9" w:rsidP="002F46A9">
      <w:pPr>
        <w:tabs>
          <w:tab w:val="left" w:pos="284"/>
        </w:tabs>
        <w:jc w:val="both"/>
        <w:rPr>
          <w:rFonts w:ascii="Arial" w:hAnsi="Arial" w:cs="Arial"/>
          <w:b/>
        </w:rPr>
      </w:pPr>
      <w:r w:rsidRPr="002F46A9">
        <w:rPr>
          <w:rFonts w:ascii="Arial" w:hAnsi="Arial" w:cs="Arial"/>
          <w:b/>
        </w:rPr>
        <w:t>EMPRESA:</w:t>
      </w:r>
    </w:p>
    <w:p w14:paraId="174B2278" w14:textId="77777777" w:rsidR="002F46A9" w:rsidRPr="002F46A9" w:rsidRDefault="002F46A9" w:rsidP="002F46A9">
      <w:pPr>
        <w:tabs>
          <w:tab w:val="left" w:pos="284"/>
        </w:tabs>
        <w:jc w:val="both"/>
        <w:rPr>
          <w:rFonts w:ascii="Arial" w:hAnsi="Arial" w:cs="Arial"/>
        </w:rPr>
      </w:pPr>
      <w:r w:rsidRPr="002F46A9">
        <w:rPr>
          <w:rFonts w:ascii="Arial" w:hAnsi="Arial" w:cs="Arial"/>
        </w:rPr>
        <w:t>Razão Social:</w:t>
      </w:r>
    </w:p>
    <w:p w14:paraId="387603FA" w14:textId="77777777" w:rsidR="002F46A9" w:rsidRPr="002F46A9" w:rsidRDefault="002F46A9" w:rsidP="002F46A9">
      <w:pPr>
        <w:tabs>
          <w:tab w:val="left" w:pos="284"/>
        </w:tabs>
        <w:jc w:val="both"/>
        <w:rPr>
          <w:rFonts w:ascii="Arial" w:hAnsi="Arial" w:cs="Arial"/>
        </w:rPr>
      </w:pPr>
      <w:r w:rsidRPr="002F46A9">
        <w:rPr>
          <w:rFonts w:ascii="Arial" w:hAnsi="Arial" w:cs="Arial"/>
        </w:rPr>
        <w:t>C.N.P.J.:</w:t>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p>
    <w:p w14:paraId="22836903" w14:textId="77777777" w:rsidR="002F46A9" w:rsidRPr="002F46A9" w:rsidRDefault="002F46A9" w:rsidP="002F46A9">
      <w:pPr>
        <w:tabs>
          <w:tab w:val="left" w:pos="284"/>
        </w:tabs>
        <w:jc w:val="both"/>
        <w:rPr>
          <w:rFonts w:ascii="Arial" w:hAnsi="Arial" w:cs="Arial"/>
        </w:rPr>
      </w:pPr>
      <w:r w:rsidRPr="002F46A9">
        <w:rPr>
          <w:rFonts w:ascii="Arial" w:hAnsi="Arial" w:cs="Arial"/>
        </w:rPr>
        <w:t>Endereço:</w:t>
      </w:r>
      <w:r w:rsidRPr="002F46A9">
        <w:rPr>
          <w:rFonts w:ascii="Arial" w:hAnsi="Arial" w:cs="Arial"/>
        </w:rPr>
        <w:tab/>
      </w:r>
    </w:p>
    <w:p w14:paraId="26604DBE" w14:textId="77777777" w:rsidR="002F46A9" w:rsidRPr="002F46A9" w:rsidRDefault="002F46A9" w:rsidP="002F46A9">
      <w:pPr>
        <w:tabs>
          <w:tab w:val="left" w:pos="284"/>
        </w:tabs>
        <w:jc w:val="both"/>
        <w:rPr>
          <w:rFonts w:ascii="Arial" w:hAnsi="Arial" w:cs="Arial"/>
        </w:rPr>
      </w:pPr>
      <w:r w:rsidRPr="002F46A9">
        <w:rPr>
          <w:rFonts w:ascii="Arial" w:hAnsi="Arial" w:cs="Arial"/>
        </w:rPr>
        <w:t>Telefone:</w:t>
      </w:r>
    </w:p>
    <w:p w14:paraId="57932799" w14:textId="77777777" w:rsidR="002F46A9" w:rsidRPr="002F46A9" w:rsidRDefault="002F46A9" w:rsidP="002F46A9">
      <w:pPr>
        <w:tabs>
          <w:tab w:val="left" w:pos="284"/>
        </w:tabs>
        <w:jc w:val="both"/>
        <w:rPr>
          <w:rFonts w:ascii="Arial" w:hAnsi="Arial" w:cs="Arial"/>
        </w:rPr>
      </w:pPr>
      <w:proofErr w:type="spellStart"/>
      <w:r w:rsidRPr="002F46A9">
        <w:rPr>
          <w:rFonts w:ascii="Arial" w:hAnsi="Arial" w:cs="Arial"/>
        </w:rPr>
        <w:t>Email</w:t>
      </w:r>
      <w:proofErr w:type="spellEnd"/>
      <w:r w:rsidRPr="002F46A9">
        <w:rPr>
          <w:rFonts w:ascii="Arial" w:hAnsi="Arial" w:cs="Arial"/>
        </w:rPr>
        <w:t xml:space="preserve"> Comercial: </w:t>
      </w:r>
    </w:p>
    <w:p w14:paraId="4362ED8D" w14:textId="77777777" w:rsidR="002F46A9" w:rsidRPr="002F46A9" w:rsidRDefault="002F46A9" w:rsidP="002F46A9">
      <w:pPr>
        <w:tabs>
          <w:tab w:val="left" w:pos="567"/>
        </w:tabs>
        <w:jc w:val="both"/>
        <w:rPr>
          <w:rFonts w:ascii="Arial" w:hAnsi="Arial" w:cs="Arial"/>
        </w:rPr>
      </w:pPr>
      <w:r w:rsidRPr="002F46A9">
        <w:rPr>
          <w:rFonts w:ascii="Arial" w:hAnsi="Arial" w:cs="Arial"/>
        </w:rPr>
        <w:tab/>
        <w:t>Porte: ( ) Microempresa ( ) Empresa de Pequeno Porte ( ) Outros</w:t>
      </w:r>
    </w:p>
    <w:p w14:paraId="45401350" w14:textId="77777777" w:rsidR="002F46A9" w:rsidRPr="002F46A9" w:rsidRDefault="002F46A9" w:rsidP="002F46A9">
      <w:pPr>
        <w:tabs>
          <w:tab w:val="left" w:pos="284"/>
        </w:tabs>
        <w:jc w:val="both"/>
        <w:rPr>
          <w:rFonts w:ascii="Arial" w:hAnsi="Arial" w:cs="Arial"/>
        </w:rPr>
      </w:pPr>
    </w:p>
    <w:p w14:paraId="4631BCC7" w14:textId="77777777" w:rsidR="002F46A9" w:rsidRPr="002F46A9" w:rsidRDefault="002F46A9" w:rsidP="002F46A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F46A9" w:rsidRPr="002F46A9" w14:paraId="0F759740"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D23FA87"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84EFDE2"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96EB639"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7516A7E" w14:textId="77777777" w:rsidR="002F46A9" w:rsidRPr="002F46A9" w:rsidRDefault="002F46A9" w:rsidP="002F46A9">
            <w:pPr>
              <w:suppressLineNumbers/>
              <w:tabs>
                <w:tab w:val="left" w:pos="284"/>
              </w:tabs>
              <w:jc w:val="center"/>
              <w:rPr>
                <w:rFonts w:ascii="Arial" w:hAnsi="Arial" w:cs="Arial"/>
                <w:kern w:val="2"/>
              </w:rPr>
            </w:pPr>
            <w:r w:rsidRPr="002F46A9">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396F500C" w14:textId="77777777" w:rsidR="002F46A9" w:rsidRPr="002F46A9" w:rsidRDefault="002F46A9" w:rsidP="002F46A9">
            <w:pPr>
              <w:suppressLineNumbers/>
              <w:tabs>
                <w:tab w:val="left" w:pos="284"/>
              </w:tabs>
              <w:jc w:val="center"/>
              <w:rPr>
                <w:rFonts w:ascii="Arial" w:hAnsi="Arial" w:cs="Arial"/>
                <w:b/>
              </w:rPr>
            </w:pPr>
            <w:r w:rsidRPr="002F46A9">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E5EA1E4" w14:textId="77777777" w:rsidR="002F46A9" w:rsidRPr="002F46A9" w:rsidRDefault="002F46A9" w:rsidP="002F46A9">
            <w:pPr>
              <w:suppressLineNumbers/>
              <w:tabs>
                <w:tab w:val="left" w:pos="284"/>
              </w:tabs>
              <w:jc w:val="center"/>
              <w:rPr>
                <w:rFonts w:ascii="Arial" w:hAnsi="Arial" w:cs="Arial"/>
                <w:b/>
              </w:rPr>
            </w:pPr>
            <w:r w:rsidRPr="002F46A9">
              <w:rPr>
                <w:rFonts w:ascii="Arial" w:hAnsi="Arial" w:cs="Arial"/>
                <w:b/>
              </w:rPr>
              <w:t>Valor Total</w:t>
            </w:r>
          </w:p>
        </w:tc>
      </w:tr>
      <w:tr w:rsidR="002F46A9" w:rsidRPr="002F46A9" w14:paraId="06CEDF98"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D3829A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A19B84"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8D80039"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18D92C8"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F44B0BC"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93D1157"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r>
      <w:tr w:rsidR="002F46A9" w:rsidRPr="002F46A9" w14:paraId="1E134AF9"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9648B68"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144EFAC"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CAB59A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49A153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62B7F8B"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DC8DEAB"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r>
    </w:tbl>
    <w:p w14:paraId="652FE7E1" w14:textId="77777777" w:rsidR="002F46A9" w:rsidRPr="002F46A9" w:rsidRDefault="002F46A9" w:rsidP="002F46A9">
      <w:pPr>
        <w:tabs>
          <w:tab w:val="left" w:pos="284"/>
        </w:tabs>
        <w:jc w:val="both"/>
        <w:rPr>
          <w:rFonts w:ascii="Arial" w:hAnsi="Arial" w:cs="Arial"/>
        </w:rPr>
      </w:pPr>
    </w:p>
    <w:p w14:paraId="79DF9021" w14:textId="77777777" w:rsidR="002F46A9" w:rsidRPr="002F46A9" w:rsidRDefault="002F46A9" w:rsidP="002F46A9">
      <w:pPr>
        <w:tabs>
          <w:tab w:val="left" w:pos="284"/>
        </w:tabs>
        <w:jc w:val="both"/>
        <w:rPr>
          <w:rFonts w:ascii="Arial" w:hAnsi="Arial" w:cs="Arial"/>
        </w:rPr>
      </w:pPr>
    </w:p>
    <w:p w14:paraId="10A949B0" w14:textId="77777777" w:rsidR="002F46A9" w:rsidRPr="002F46A9" w:rsidRDefault="002F46A9" w:rsidP="002F46A9">
      <w:pPr>
        <w:tabs>
          <w:tab w:val="left" w:pos="284"/>
        </w:tabs>
        <w:jc w:val="both"/>
        <w:rPr>
          <w:rFonts w:ascii="Arial" w:hAnsi="Arial" w:cs="Arial"/>
        </w:rPr>
      </w:pPr>
    </w:p>
    <w:p w14:paraId="497C969D" w14:textId="77777777" w:rsidR="002F46A9" w:rsidRPr="002F46A9" w:rsidRDefault="002F46A9" w:rsidP="002F46A9">
      <w:pPr>
        <w:tabs>
          <w:tab w:val="left" w:pos="284"/>
        </w:tabs>
        <w:jc w:val="both"/>
        <w:rPr>
          <w:rFonts w:ascii="Arial" w:hAnsi="Arial" w:cs="Arial"/>
        </w:rPr>
      </w:pPr>
    </w:p>
    <w:p w14:paraId="4BAAEF48" w14:textId="77777777" w:rsidR="002F46A9" w:rsidRPr="002F46A9" w:rsidRDefault="002F46A9" w:rsidP="002F46A9">
      <w:pPr>
        <w:tabs>
          <w:tab w:val="left" w:pos="284"/>
        </w:tabs>
        <w:jc w:val="both"/>
        <w:rPr>
          <w:rFonts w:ascii="Arial" w:hAnsi="Arial" w:cs="Arial"/>
        </w:rPr>
      </w:pPr>
    </w:p>
    <w:p w14:paraId="77AA8CB9" w14:textId="77777777" w:rsidR="002F46A9" w:rsidRPr="002F46A9" w:rsidRDefault="002F46A9" w:rsidP="002F46A9">
      <w:pPr>
        <w:tabs>
          <w:tab w:val="left" w:pos="284"/>
        </w:tabs>
        <w:jc w:val="both"/>
        <w:rPr>
          <w:rFonts w:ascii="Arial" w:hAnsi="Arial" w:cs="Arial"/>
          <w:b/>
        </w:rPr>
      </w:pPr>
      <w:r w:rsidRPr="002F46A9">
        <w:rPr>
          <w:rFonts w:ascii="Arial" w:hAnsi="Arial" w:cs="Arial"/>
          <w:b/>
        </w:rPr>
        <w:t>DADOS BANCÁRIOS PARA FINS DE PAGAMENTO:</w:t>
      </w:r>
    </w:p>
    <w:p w14:paraId="64E580CD" w14:textId="77777777" w:rsidR="002F46A9" w:rsidRPr="002F46A9" w:rsidRDefault="002F46A9" w:rsidP="002F46A9">
      <w:pPr>
        <w:tabs>
          <w:tab w:val="left" w:pos="284"/>
        </w:tabs>
        <w:jc w:val="both"/>
        <w:rPr>
          <w:rFonts w:ascii="Arial" w:hAnsi="Arial" w:cs="Arial"/>
        </w:rPr>
      </w:pPr>
      <w:r w:rsidRPr="002F46A9">
        <w:rPr>
          <w:rFonts w:ascii="Arial" w:hAnsi="Arial" w:cs="Arial"/>
        </w:rPr>
        <w:t>Banco:</w:t>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p>
    <w:p w14:paraId="538B3261" w14:textId="77777777" w:rsidR="002F46A9" w:rsidRPr="002F46A9" w:rsidRDefault="002F46A9" w:rsidP="002F46A9">
      <w:pPr>
        <w:tabs>
          <w:tab w:val="left" w:pos="284"/>
        </w:tabs>
        <w:jc w:val="both"/>
        <w:rPr>
          <w:rFonts w:ascii="Arial" w:hAnsi="Arial" w:cs="Arial"/>
        </w:rPr>
      </w:pPr>
      <w:r w:rsidRPr="002F46A9">
        <w:rPr>
          <w:rFonts w:ascii="Arial" w:hAnsi="Arial" w:cs="Arial"/>
        </w:rPr>
        <w:t>Nº da Agência:</w:t>
      </w:r>
      <w:r w:rsidRPr="002F46A9">
        <w:rPr>
          <w:rFonts w:ascii="Arial" w:hAnsi="Arial" w:cs="Arial"/>
        </w:rPr>
        <w:tab/>
      </w:r>
      <w:r w:rsidRPr="002F46A9">
        <w:rPr>
          <w:rFonts w:ascii="Arial" w:hAnsi="Arial" w:cs="Arial"/>
        </w:rPr>
        <w:tab/>
      </w:r>
      <w:r w:rsidRPr="002F46A9">
        <w:rPr>
          <w:rFonts w:ascii="Arial" w:hAnsi="Arial" w:cs="Arial"/>
        </w:rPr>
        <w:tab/>
      </w:r>
    </w:p>
    <w:p w14:paraId="1E18A163" w14:textId="77777777" w:rsidR="002F46A9" w:rsidRPr="002F46A9" w:rsidRDefault="002F46A9" w:rsidP="002F46A9">
      <w:pPr>
        <w:tabs>
          <w:tab w:val="left" w:pos="284"/>
        </w:tabs>
        <w:jc w:val="both"/>
        <w:rPr>
          <w:rFonts w:ascii="Arial" w:hAnsi="Arial" w:cs="Arial"/>
          <w:b/>
        </w:rPr>
      </w:pPr>
      <w:r w:rsidRPr="002F46A9">
        <w:rPr>
          <w:rFonts w:ascii="Arial" w:hAnsi="Arial" w:cs="Arial"/>
        </w:rPr>
        <w:t>Nº Conta Corrente</w:t>
      </w:r>
    </w:p>
    <w:p w14:paraId="31F406E4" w14:textId="77777777" w:rsidR="002F46A9" w:rsidRPr="002F46A9" w:rsidRDefault="002F46A9" w:rsidP="002F46A9">
      <w:pPr>
        <w:tabs>
          <w:tab w:val="left" w:pos="284"/>
        </w:tabs>
        <w:jc w:val="both"/>
        <w:rPr>
          <w:rFonts w:ascii="Arial" w:hAnsi="Arial" w:cs="Arial"/>
          <w:b/>
        </w:rPr>
      </w:pPr>
    </w:p>
    <w:p w14:paraId="79B92DF2" w14:textId="77777777" w:rsidR="002F46A9" w:rsidRPr="002F46A9" w:rsidRDefault="002F46A9" w:rsidP="002F46A9">
      <w:pPr>
        <w:tabs>
          <w:tab w:val="left" w:pos="284"/>
        </w:tabs>
        <w:jc w:val="both"/>
        <w:rPr>
          <w:rFonts w:ascii="Arial" w:hAnsi="Arial" w:cs="Arial"/>
          <w:b/>
        </w:rPr>
      </w:pPr>
    </w:p>
    <w:p w14:paraId="502483F1" w14:textId="77777777" w:rsidR="002F46A9" w:rsidRPr="002F46A9" w:rsidRDefault="002F46A9" w:rsidP="002F46A9">
      <w:pPr>
        <w:tabs>
          <w:tab w:val="left" w:pos="284"/>
        </w:tabs>
        <w:jc w:val="both"/>
        <w:rPr>
          <w:rFonts w:ascii="Arial" w:hAnsi="Arial" w:cs="Arial"/>
          <w:b/>
        </w:rPr>
      </w:pPr>
    </w:p>
    <w:p w14:paraId="23E6851A" w14:textId="77777777" w:rsidR="002F46A9" w:rsidRPr="002F46A9" w:rsidRDefault="002F46A9" w:rsidP="002F46A9">
      <w:pPr>
        <w:tabs>
          <w:tab w:val="left" w:pos="284"/>
        </w:tabs>
        <w:jc w:val="both"/>
        <w:rPr>
          <w:rFonts w:ascii="Arial" w:hAnsi="Arial" w:cs="Arial"/>
          <w:b/>
        </w:rPr>
      </w:pPr>
    </w:p>
    <w:p w14:paraId="5D8CF409" w14:textId="77777777" w:rsidR="002F46A9" w:rsidRPr="002F46A9" w:rsidRDefault="002F46A9" w:rsidP="002F46A9">
      <w:pPr>
        <w:tabs>
          <w:tab w:val="left" w:pos="284"/>
        </w:tabs>
        <w:jc w:val="both"/>
        <w:rPr>
          <w:rFonts w:ascii="Arial" w:hAnsi="Arial" w:cs="Arial"/>
          <w:b/>
        </w:rPr>
      </w:pPr>
    </w:p>
    <w:p w14:paraId="037AE2F4" w14:textId="77777777" w:rsidR="002F46A9" w:rsidRPr="002F46A9" w:rsidRDefault="002F46A9" w:rsidP="002F46A9">
      <w:pPr>
        <w:tabs>
          <w:tab w:val="left" w:pos="284"/>
        </w:tabs>
        <w:jc w:val="both"/>
        <w:rPr>
          <w:rFonts w:ascii="Arial" w:hAnsi="Arial" w:cs="Arial"/>
        </w:rPr>
      </w:pPr>
      <w:r w:rsidRPr="002F46A9">
        <w:rPr>
          <w:rFonts w:ascii="Arial" w:hAnsi="Arial" w:cs="Arial"/>
          <w:b/>
        </w:rPr>
        <w:t>DADOS DO REPRESENTANTE LEGAL DA EMPRESA QUE ASSINARÁ, CONTRATO OU TERMO EQUIVALENTE</w:t>
      </w:r>
      <w:r w:rsidRPr="002F46A9">
        <w:rPr>
          <w:rFonts w:ascii="Arial" w:hAnsi="Arial" w:cs="Arial"/>
        </w:rPr>
        <w:t>;</w:t>
      </w:r>
    </w:p>
    <w:p w14:paraId="1C614A6A" w14:textId="77777777" w:rsidR="002F46A9" w:rsidRPr="002F46A9" w:rsidRDefault="002F46A9" w:rsidP="002F46A9">
      <w:pPr>
        <w:tabs>
          <w:tab w:val="left" w:pos="284"/>
        </w:tabs>
        <w:jc w:val="both"/>
        <w:rPr>
          <w:rFonts w:ascii="Arial" w:hAnsi="Arial" w:cs="Arial"/>
        </w:rPr>
      </w:pPr>
      <w:r w:rsidRPr="002F46A9">
        <w:rPr>
          <w:rFonts w:ascii="Arial" w:hAnsi="Arial" w:cs="Arial"/>
        </w:rPr>
        <w:t>Nome:</w:t>
      </w:r>
    </w:p>
    <w:p w14:paraId="5B707895" w14:textId="77777777" w:rsidR="002F46A9" w:rsidRPr="002F46A9" w:rsidRDefault="002F46A9" w:rsidP="002F46A9">
      <w:pPr>
        <w:tabs>
          <w:tab w:val="left" w:pos="284"/>
        </w:tabs>
        <w:jc w:val="both"/>
        <w:rPr>
          <w:rFonts w:ascii="Arial" w:hAnsi="Arial" w:cs="Arial"/>
        </w:rPr>
      </w:pPr>
      <w:r w:rsidRPr="002F46A9">
        <w:rPr>
          <w:rFonts w:ascii="Arial" w:hAnsi="Arial" w:cs="Arial"/>
        </w:rPr>
        <w:t>CPF:</w:t>
      </w:r>
    </w:p>
    <w:p w14:paraId="04CECF30" w14:textId="77777777" w:rsidR="002F46A9" w:rsidRPr="002F46A9" w:rsidRDefault="002F46A9" w:rsidP="002F46A9">
      <w:pPr>
        <w:tabs>
          <w:tab w:val="left" w:pos="284"/>
        </w:tabs>
        <w:jc w:val="both"/>
        <w:rPr>
          <w:rFonts w:ascii="Arial" w:hAnsi="Arial" w:cs="Arial"/>
        </w:rPr>
      </w:pPr>
      <w:r w:rsidRPr="002F46A9">
        <w:rPr>
          <w:rFonts w:ascii="Arial" w:hAnsi="Arial" w:cs="Arial"/>
        </w:rPr>
        <w:t>RG:</w:t>
      </w:r>
    </w:p>
    <w:p w14:paraId="0CEF1CDD" w14:textId="77777777" w:rsidR="002F46A9" w:rsidRPr="002F46A9" w:rsidRDefault="002F46A9" w:rsidP="002F46A9">
      <w:pPr>
        <w:tabs>
          <w:tab w:val="left" w:pos="284"/>
        </w:tabs>
        <w:jc w:val="both"/>
        <w:rPr>
          <w:rFonts w:ascii="Arial" w:hAnsi="Arial" w:cs="Arial"/>
        </w:rPr>
      </w:pPr>
      <w:r w:rsidRPr="002F46A9">
        <w:rPr>
          <w:rFonts w:ascii="Arial" w:hAnsi="Arial" w:cs="Arial"/>
        </w:rPr>
        <w:t>Nacionalidade:</w:t>
      </w:r>
    </w:p>
    <w:p w14:paraId="4C32F525" w14:textId="77777777" w:rsidR="002F46A9" w:rsidRPr="002F46A9" w:rsidRDefault="002F46A9" w:rsidP="002F46A9">
      <w:pPr>
        <w:tabs>
          <w:tab w:val="left" w:pos="284"/>
        </w:tabs>
        <w:jc w:val="both"/>
        <w:rPr>
          <w:rFonts w:ascii="Arial" w:hAnsi="Arial" w:cs="Arial"/>
        </w:rPr>
      </w:pPr>
      <w:r w:rsidRPr="002F46A9">
        <w:rPr>
          <w:rFonts w:ascii="Arial" w:hAnsi="Arial" w:cs="Arial"/>
        </w:rPr>
        <w:t>Estado Civil:</w:t>
      </w:r>
    </w:p>
    <w:p w14:paraId="59F36262" w14:textId="77777777" w:rsidR="002F46A9" w:rsidRPr="002F46A9" w:rsidRDefault="002F46A9" w:rsidP="002F46A9">
      <w:pPr>
        <w:tabs>
          <w:tab w:val="left" w:pos="284"/>
        </w:tabs>
        <w:jc w:val="both"/>
        <w:rPr>
          <w:rFonts w:ascii="Arial" w:hAnsi="Arial" w:cs="Arial"/>
        </w:rPr>
      </w:pPr>
      <w:r w:rsidRPr="002F46A9">
        <w:rPr>
          <w:rFonts w:ascii="Arial" w:hAnsi="Arial" w:cs="Arial"/>
        </w:rPr>
        <w:t>Endereço residencial:</w:t>
      </w:r>
    </w:p>
    <w:p w14:paraId="6912308D" w14:textId="77777777" w:rsidR="002F46A9" w:rsidRPr="002F46A9" w:rsidRDefault="002F46A9" w:rsidP="002F46A9">
      <w:pPr>
        <w:tabs>
          <w:tab w:val="left" w:pos="284"/>
        </w:tabs>
        <w:jc w:val="both"/>
        <w:rPr>
          <w:rFonts w:ascii="Arial" w:hAnsi="Arial" w:cs="Arial"/>
        </w:rPr>
      </w:pPr>
      <w:r w:rsidRPr="002F46A9">
        <w:rPr>
          <w:rFonts w:ascii="Arial" w:hAnsi="Arial" w:cs="Arial"/>
        </w:rPr>
        <w:t>Profissão:</w:t>
      </w:r>
    </w:p>
    <w:p w14:paraId="79DD8116" w14:textId="77777777" w:rsidR="002F46A9" w:rsidRPr="002F46A9" w:rsidRDefault="002F46A9" w:rsidP="002F46A9">
      <w:pPr>
        <w:tabs>
          <w:tab w:val="left" w:pos="284"/>
        </w:tabs>
        <w:jc w:val="both"/>
        <w:rPr>
          <w:rFonts w:ascii="Arial" w:hAnsi="Arial" w:cs="Arial"/>
        </w:rPr>
      </w:pPr>
      <w:r w:rsidRPr="002F46A9">
        <w:rPr>
          <w:rFonts w:ascii="Arial" w:hAnsi="Arial" w:cs="Arial"/>
        </w:rPr>
        <w:t>Cargo que ocupa na empresa:</w:t>
      </w:r>
    </w:p>
    <w:p w14:paraId="41AE3076" w14:textId="77777777" w:rsidR="002F46A9" w:rsidRPr="002F46A9" w:rsidRDefault="002F46A9" w:rsidP="002F46A9">
      <w:pPr>
        <w:tabs>
          <w:tab w:val="left" w:pos="284"/>
        </w:tabs>
        <w:ind w:left="142" w:firstLine="709"/>
        <w:jc w:val="both"/>
        <w:rPr>
          <w:rFonts w:ascii="Arial" w:hAnsi="Arial" w:cs="Arial"/>
        </w:rPr>
      </w:pPr>
    </w:p>
    <w:p w14:paraId="5286084A" w14:textId="77777777" w:rsidR="002F46A9" w:rsidRPr="002F46A9" w:rsidRDefault="002F46A9" w:rsidP="002F46A9">
      <w:pPr>
        <w:tabs>
          <w:tab w:val="left" w:pos="284"/>
        </w:tabs>
        <w:ind w:left="142" w:firstLine="709"/>
        <w:jc w:val="both"/>
        <w:rPr>
          <w:rFonts w:ascii="Arial" w:hAnsi="Arial" w:cs="Arial"/>
        </w:rPr>
      </w:pPr>
    </w:p>
    <w:p w14:paraId="7AF8EE86" w14:textId="77777777" w:rsidR="002F46A9" w:rsidRPr="002F46A9" w:rsidRDefault="002F46A9" w:rsidP="002F46A9">
      <w:pPr>
        <w:tabs>
          <w:tab w:val="left" w:pos="284"/>
        </w:tabs>
        <w:ind w:left="142" w:firstLine="709"/>
        <w:jc w:val="both"/>
        <w:rPr>
          <w:rFonts w:ascii="Arial" w:hAnsi="Arial" w:cs="Arial"/>
        </w:rPr>
      </w:pPr>
    </w:p>
    <w:p w14:paraId="3AE37D3F" w14:textId="77777777" w:rsidR="002F46A9" w:rsidRPr="002F46A9" w:rsidRDefault="002F46A9" w:rsidP="002F46A9">
      <w:pPr>
        <w:tabs>
          <w:tab w:val="left" w:pos="284"/>
        </w:tabs>
        <w:ind w:left="142" w:firstLine="709"/>
        <w:jc w:val="both"/>
        <w:rPr>
          <w:rFonts w:ascii="Arial" w:hAnsi="Arial" w:cs="Arial"/>
        </w:rPr>
      </w:pPr>
    </w:p>
    <w:p w14:paraId="4448A963" w14:textId="77777777" w:rsidR="002F46A9" w:rsidRPr="002F46A9" w:rsidRDefault="002F46A9" w:rsidP="002F46A9">
      <w:pPr>
        <w:tabs>
          <w:tab w:val="left" w:pos="284"/>
        </w:tabs>
        <w:jc w:val="center"/>
        <w:rPr>
          <w:rFonts w:ascii="Arial" w:hAnsi="Arial" w:cs="Arial"/>
        </w:rPr>
      </w:pPr>
      <w:r w:rsidRPr="002F46A9">
        <w:rPr>
          <w:rFonts w:ascii="Arial" w:hAnsi="Arial" w:cs="Arial"/>
        </w:rPr>
        <w:t>(Cidade), ___</w:t>
      </w:r>
      <w:r w:rsidRPr="002F46A9">
        <w:rPr>
          <w:rFonts w:ascii="Arial" w:hAnsi="Arial" w:cs="Arial"/>
        </w:rPr>
        <w:tab/>
        <w:t xml:space="preserve">de ________________ </w:t>
      </w:r>
      <w:proofErr w:type="spellStart"/>
      <w:r w:rsidRPr="002F46A9">
        <w:rPr>
          <w:rFonts w:ascii="Arial" w:hAnsi="Arial" w:cs="Arial"/>
        </w:rPr>
        <w:t>de</w:t>
      </w:r>
      <w:proofErr w:type="spellEnd"/>
      <w:r w:rsidRPr="002F46A9">
        <w:rPr>
          <w:rFonts w:ascii="Arial" w:hAnsi="Arial" w:cs="Arial"/>
        </w:rPr>
        <w:t xml:space="preserve"> _____</w:t>
      </w:r>
    </w:p>
    <w:p w14:paraId="32970A17" w14:textId="77777777" w:rsidR="002F46A9" w:rsidRPr="002F46A9" w:rsidRDefault="002F46A9" w:rsidP="002F46A9">
      <w:pPr>
        <w:tabs>
          <w:tab w:val="left" w:pos="284"/>
        </w:tabs>
        <w:jc w:val="both"/>
        <w:rPr>
          <w:rFonts w:ascii="Arial" w:hAnsi="Arial" w:cs="Arial"/>
        </w:rPr>
      </w:pPr>
    </w:p>
    <w:p w14:paraId="676AE700" w14:textId="77777777" w:rsidR="002F46A9" w:rsidRPr="002F46A9" w:rsidRDefault="002F46A9" w:rsidP="002F46A9">
      <w:pPr>
        <w:tabs>
          <w:tab w:val="left" w:pos="284"/>
        </w:tabs>
        <w:jc w:val="both"/>
        <w:rPr>
          <w:rFonts w:ascii="Arial" w:hAnsi="Arial" w:cs="Arial"/>
        </w:rPr>
      </w:pPr>
    </w:p>
    <w:p w14:paraId="0B2CD241" w14:textId="77777777" w:rsidR="002F46A9" w:rsidRPr="002F46A9" w:rsidRDefault="002F46A9" w:rsidP="002F46A9">
      <w:pPr>
        <w:tabs>
          <w:tab w:val="left" w:pos="284"/>
        </w:tabs>
        <w:jc w:val="both"/>
        <w:rPr>
          <w:rFonts w:ascii="Arial" w:hAnsi="Arial" w:cs="Arial"/>
        </w:rPr>
      </w:pPr>
    </w:p>
    <w:p w14:paraId="518AC6A1"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w:t>
      </w:r>
    </w:p>
    <w:p w14:paraId="53F2DF1C" w14:textId="77777777" w:rsidR="002F46A9" w:rsidRPr="002F46A9" w:rsidRDefault="002F46A9" w:rsidP="002F46A9">
      <w:pPr>
        <w:tabs>
          <w:tab w:val="left" w:pos="284"/>
        </w:tabs>
        <w:jc w:val="center"/>
        <w:rPr>
          <w:rFonts w:ascii="Arial" w:hAnsi="Arial" w:cs="Arial"/>
        </w:rPr>
      </w:pPr>
      <w:r w:rsidRPr="002F46A9">
        <w:rPr>
          <w:rFonts w:ascii="Arial" w:hAnsi="Arial" w:cs="Arial"/>
        </w:rPr>
        <w:t>Assinatura e identificação do representante legal</w:t>
      </w:r>
    </w:p>
    <w:p w14:paraId="27662019" w14:textId="77777777" w:rsidR="002F46A9" w:rsidRPr="002F46A9" w:rsidRDefault="002F46A9" w:rsidP="002F46A9">
      <w:pPr>
        <w:widowControl w:val="0"/>
        <w:tabs>
          <w:tab w:val="left" w:pos="284"/>
        </w:tabs>
        <w:autoSpaceDN w:val="0"/>
        <w:jc w:val="center"/>
        <w:textAlignment w:val="baseline"/>
        <w:rPr>
          <w:rFonts w:ascii="Arial" w:hAnsi="Arial" w:cs="Arial"/>
          <w:lang w:val="x-none"/>
        </w:rPr>
      </w:pPr>
    </w:p>
    <w:p w14:paraId="13EA1A47" w14:textId="77777777" w:rsidR="002F46A9" w:rsidRPr="002F46A9" w:rsidRDefault="002F46A9" w:rsidP="002F46A9">
      <w:pPr>
        <w:pageBreakBefore/>
        <w:widowControl w:val="0"/>
        <w:tabs>
          <w:tab w:val="left" w:pos="284"/>
        </w:tabs>
        <w:jc w:val="center"/>
        <w:textAlignment w:val="baseline"/>
        <w:rPr>
          <w:rFonts w:ascii="Arial" w:hAnsi="Arial" w:cs="Arial"/>
          <w:b/>
          <w:bCs/>
          <w:shd w:val="clear" w:color="auto" w:fill="FFFFFF"/>
        </w:rPr>
      </w:pPr>
      <w:r w:rsidRPr="002F46A9">
        <w:rPr>
          <w:rFonts w:ascii="Arial" w:hAnsi="Arial" w:cs="Arial"/>
          <w:b/>
          <w:lang w:val="x-none"/>
        </w:rPr>
        <w:lastRenderedPageBreak/>
        <w:t>ANEXO V</w:t>
      </w:r>
    </w:p>
    <w:p w14:paraId="16FEDC4E"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4A564CE4" w14:textId="77777777" w:rsidR="002F46A9" w:rsidRPr="002F46A9" w:rsidRDefault="002F46A9" w:rsidP="002F46A9">
      <w:pPr>
        <w:tabs>
          <w:tab w:val="left" w:pos="284"/>
        </w:tabs>
        <w:jc w:val="center"/>
        <w:rPr>
          <w:rFonts w:ascii="Arial" w:hAnsi="Arial" w:cs="Arial"/>
          <w:kern w:val="2"/>
        </w:rPr>
      </w:pPr>
      <w:r w:rsidRPr="002F46A9">
        <w:rPr>
          <w:rFonts w:ascii="Arial" w:hAnsi="Arial" w:cs="Arial"/>
          <w:b/>
          <w:bCs/>
          <w:kern w:val="2"/>
        </w:rPr>
        <w:t>MINUTA DE CONTRATO OU TERMO EQUIVALENTE</w:t>
      </w:r>
    </w:p>
    <w:p w14:paraId="6BD09547"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6F7F0697" w14:textId="77777777" w:rsidR="003776F1" w:rsidRPr="002F30C7" w:rsidRDefault="003776F1" w:rsidP="003776F1">
      <w:pPr>
        <w:jc w:val="both"/>
        <w:rPr>
          <w:b/>
          <w:sz w:val="24"/>
          <w:szCs w:val="24"/>
          <w:u w:val="single"/>
        </w:rPr>
      </w:pPr>
      <w:r w:rsidRPr="002F30C7">
        <w:rPr>
          <w:b/>
          <w:sz w:val="24"/>
          <w:szCs w:val="24"/>
          <w:u w:val="single"/>
        </w:rPr>
        <w:t xml:space="preserve">CONTRATO QUE ENTRE SI FAZEM A PREFEITURA DO MUNICÍPIO DE PIRACICABA E ................................................, PARA </w:t>
      </w:r>
      <w:r>
        <w:rPr>
          <w:b/>
          <w:sz w:val="24"/>
          <w:szCs w:val="24"/>
          <w:u w:val="single"/>
        </w:rPr>
        <w:t>O FORNECIMENTO PARCELADO DE MATERIAL HOSPITALAR OU AMBULATORIAL.</w:t>
      </w:r>
    </w:p>
    <w:p w14:paraId="772CC28B" w14:textId="77777777" w:rsidR="003776F1" w:rsidRPr="002F30C7" w:rsidRDefault="003776F1" w:rsidP="003776F1">
      <w:pPr>
        <w:jc w:val="both"/>
        <w:rPr>
          <w:b/>
          <w:sz w:val="24"/>
          <w:szCs w:val="24"/>
          <w:u w:val="single"/>
        </w:rPr>
      </w:pPr>
    </w:p>
    <w:p w14:paraId="0B3039B9" w14:textId="77777777" w:rsidR="003776F1" w:rsidRPr="002F30C7" w:rsidRDefault="003776F1" w:rsidP="003776F1">
      <w:pPr>
        <w:jc w:val="both"/>
        <w:rPr>
          <w:b/>
          <w:sz w:val="24"/>
          <w:szCs w:val="24"/>
          <w:u w:val="single"/>
        </w:rPr>
      </w:pPr>
    </w:p>
    <w:p w14:paraId="54231EFC" w14:textId="77777777" w:rsidR="003776F1" w:rsidRPr="002F30C7" w:rsidRDefault="003776F1" w:rsidP="003776F1">
      <w:pPr>
        <w:jc w:val="both"/>
        <w:rPr>
          <w:sz w:val="24"/>
          <w:szCs w:val="24"/>
        </w:rPr>
      </w:pPr>
      <w:r w:rsidRPr="002F30C7">
        <w:rPr>
          <w:b/>
          <w:sz w:val="24"/>
          <w:szCs w:val="24"/>
        </w:rPr>
        <w:t>Data: ... de ................. de 2024.</w:t>
      </w:r>
    </w:p>
    <w:p w14:paraId="62688CE6" w14:textId="77777777" w:rsidR="003776F1" w:rsidRPr="002F30C7" w:rsidRDefault="003776F1" w:rsidP="003776F1">
      <w:pPr>
        <w:jc w:val="both"/>
        <w:rPr>
          <w:sz w:val="24"/>
          <w:szCs w:val="24"/>
        </w:rPr>
      </w:pPr>
      <w:r w:rsidRPr="002F30C7">
        <w:rPr>
          <w:b/>
          <w:sz w:val="24"/>
          <w:szCs w:val="24"/>
        </w:rPr>
        <w:t xml:space="preserve">Prazo: </w:t>
      </w:r>
      <w:r>
        <w:rPr>
          <w:b/>
          <w:sz w:val="24"/>
          <w:szCs w:val="24"/>
        </w:rPr>
        <w:t>até 31 de dezembro de 2024.</w:t>
      </w:r>
    </w:p>
    <w:p w14:paraId="5FF24E36" w14:textId="77777777" w:rsidR="003776F1" w:rsidRPr="002F30C7" w:rsidRDefault="003776F1" w:rsidP="003776F1">
      <w:pPr>
        <w:jc w:val="both"/>
        <w:rPr>
          <w:sz w:val="24"/>
          <w:szCs w:val="24"/>
        </w:rPr>
      </w:pPr>
      <w:r w:rsidRPr="002F30C7">
        <w:rPr>
          <w:b/>
          <w:sz w:val="24"/>
          <w:szCs w:val="24"/>
        </w:rPr>
        <w:t>Valor: R$ ........ (............).</w:t>
      </w:r>
    </w:p>
    <w:p w14:paraId="6DAF54B7" w14:textId="77777777" w:rsidR="003776F1" w:rsidRPr="002F30C7" w:rsidRDefault="003776F1" w:rsidP="003776F1">
      <w:pPr>
        <w:jc w:val="both"/>
        <w:rPr>
          <w:sz w:val="24"/>
          <w:szCs w:val="24"/>
        </w:rPr>
      </w:pPr>
      <w:r w:rsidRPr="002F30C7">
        <w:rPr>
          <w:b/>
          <w:sz w:val="24"/>
          <w:szCs w:val="24"/>
        </w:rPr>
        <w:t>Processo Administrativo nº 2</w:t>
      </w:r>
      <w:r>
        <w:rPr>
          <w:b/>
          <w:sz w:val="24"/>
          <w:szCs w:val="24"/>
        </w:rPr>
        <w:t>024/45.022</w:t>
      </w:r>
    </w:p>
    <w:p w14:paraId="7A51EE48" w14:textId="77777777" w:rsidR="003776F1" w:rsidRPr="002F30C7" w:rsidRDefault="003776F1" w:rsidP="003776F1">
      <w:pPr>
        <w:jc w:val="both"/>
        <w:rPr>
          <w:sz w:val="24"/>
          <w:szCs w:val="24"/>
        </w:rPr>
      </w:pPr>
      <w:r w:rsidRPr="002F30C7">
        <w:rPr>
          <w:b/>
          <w:sz w:val="24"/>
          <w:szCs w:val="24"/>
        </w:rPr>
        <w:t>Pregão Eletrônico n.º ..../2024.</w:t>
      </w:r>
    </w:p>
    <w:p w14:paraId="342F3F76" w14:textId="77777777" w:rsidR="003776F1" w:rsidRPr="002F30C7" w:rsidRDefault="003776F1" w:rsidP="003776F1">
      <w:pPr>
        <w:jc w:val="both"/>
        <w:rPr>
          <w:sz w:val="24"/>
          <w:szCs w:val="24"/>
        </w:rPr>
      </w:pPr>
      <w:r w:rsidRPr="002F30C7">
        <w:rPr>
          <w:b/>
          <w:sz w:val="24"/>
          <w:szCs w:val="24"/>
        </w:rPr>
        <w:t>Contrato n.º …./2024.</w:t>
      </w:r>
    </w:p>
    <w:p w14:paraId="13A25CB9" w14:textId="77777777" w:rsidR="003776F1" w:rsidRPr="002F30C7" w:rsidRDefault="003776F1" w:rsidP="003776F1">
      <w:pPr>
        <w:jc w:val="both"/>
        <w:rPr>
          <w:sz w:val="24"/>
          <w:szCs w:val="24"/>
        </w:rPr>
      </w:pPr>
    </w:p>
    <w:p w14:paraId="56CBEA4A" w14:textId="77777777" w:rsidR="003776F1" w:rsidRPr="002F30C7" w:rsidRDefault="003776F1" w:rsidP="003776F1">
      <w:pPr>
        <w:jc w:val="both"/>
        <w:rPr>
          <w:strike/>
          <w:sz w:val="24"/>
          <w:szCs w:val="24"/>
        </w:rPr>
      </w:pPr>
    </w:p>
    <w:p w14:paraId="67E804DA" w14:textId="77777777" w:rsidR="003776F1" w:rsidRDefault="003776F1" w:rsidP="003776F1">
      <w:pPr>
        <w:jc w:val="both"/>
        <w:rPr>
          <w:strike/>
          <w:sz w:val="24"/>
          <w:szCs w:val="24"/>
        </w:rPr>
      </w:pPr>
    </w:p>
    <w:p w14:paraId="4B0F1595" w14:textId="77777777" w:rsidR="003776F1" w:rsidRDefault="003776F1" w:rsidP="003776F1">
      <w:pPr>
        <w:jc w:val="both"/>
        <w:rPr>
          <w:strike/>
          <w:sz w:val="24"/>
          <w:szCs w:val="24"/>
        </w:rPr>
      </w:pPr>
    </w:p>
    <w:p w14:paraId="1CBBCEAC" w14:textId="77777777" w:rsidR="003776F1" w:rsidRDefault="003776F1" w:rsidP="003776F1">
      <w:pPr>
        <w:jc w:val="both"/>
        <w:rPr>
          <w:strike/>
          <w:sz w:val="24"/>
          <w:szCs w:val="24"/>
        </w:rPr>
      </w:pPr>
    </w:p>
    <w:p w14:paraId="6BF45248" w14:textId="77777777" w:rsidR="003776F1" w:rsidRPr="002F30C7" w:rsidRDefault="003776F1" w:rsidP="003776F1">
      <w:pPr>
        <w:jc w:val="both"/>
        <w:rPr>
          <w:b/>
          <w:sz w:val="24"/>
          <w:szCs w:val="24"/>
        </w:rPr>
      </w:pPr>
    </w:p>
    <w:p w14:paraId="17057E08" w14:textId="77777777" w:rsidR="003776F1" w:rsidRDefault="003776F1" w:rsidP="003776F1">
      <w:pPr>
        <w:jc w:val="both"/>
        <w:rPr>
          <w:b/>
          <w:sz w:val="24"/>
          <w:szCs w:val="24"/>
        </w:rPr>
      </w:pPr>
    </w:p>
    <w:p w14:paraId="48C0C5B5" w14:textId="77777777" w:rsidR="003776F1" w:rsidRPr="002F30C7" w:rsidRDefault="003776F1" w:rsidP="003776F1">
      <w:pPr>
        <w:jc w:val="both"/>
        <w:rPr>
          <w:b/>
          <w:sz w:val="24"/>
          <w:szCs w:val="24"/>
        </w:rPr>
      </w:pPr>
    </w:p>
    <w:p w14:paraId="266D9190" w14:textId="77777777" w:rsidR="003776F1" w:rsidRPr="002F30C7" w:rsidRDefault="003776F1" w:rsidP="003776F1">
      <w:pPr>
        <w:jc w:val="both"/>
        <w:rPr>
          <w:b/>
          <w:sz w:val="24"/>
          <w:szCs w:val="24"/>
        </w:rPr>
      </w:pPr>
    </w:p>
    <w:p w14:paraId="54760EDD" w14:textId="77777777" w:rsidR="003776F1" w:rsidRPr="002F30C7" w:rsidRDefault="003776F1" w:rsidP="003776F1">
      <w:pPr>
        <w:ind w:firstLine="851"/>
        <w:jc w:val="both"/>
        <w:rPr>
          <w:b/>
          <w:sz w:val="24"/>
          <w:szCs w:val="24"/>
        </w:rPr>
      </w:pPr>
    </w:p>
    <w:tbl>
      <w:tblPr>
        <w:tblW w:w="5000" w:type="pct"/>
        <w:tblLook w:val="0000" w:firstRow="0" w:lastRow="0" w:firstColumn="0" w:lastColumn="0" w:noHBand="0" w:noVBand="0"/>
      </w:tblPr>
      <w:tblGrid>
        <w:gridCol w:w="10138"/>
      </w:tblGrid>
      <w:tr w:rsidR="003776F1" w:rsidRPr="002F30C7" w14:paraId="3898D36D" w14:textId="77777777" w:rsidTr="00D81D4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0250E0C" w14:textId="77777777" w:rsidR="003776F1" w:rsidRPr="002F30C7" w:rsidRDefault="003776F1" w:rsidP="00D81D45">
            <w:pPr>
              <w:ind w:firstLine="851"/>
              <w:jc w:val="both"/>
              <w:rPr>
                <w:sz w:val="24"/>
                <w:szCs w:val="24"/>
              </w:rPr>
            </w:pPr>
            <w:r w:rsidRPr="002F30C7">
              <w:rPr>
                <w:b/>
                <w:sz w:val="24"/>
                <w:szCs w:val="24"/>
              </w:rPr>
              <w:t>CLÁUSULA 1ª - DAS PARTES</w:t>
            </w:r>
          </w:p>
        </w:tc>
      </w:tr>
    </w:tbl>
    <w:p w14:paraId="59F3DA1B" w14:textId="77777777" w:rsidR="003776F1" w:rsidRPr="002F30C7" w:rsidRDefault="003776F1" w:rsidP="003776F1">
      <w:pPr>
        <w:ind w:firstLine="851"/>
        <w:jc w:val="both"/>
        <w:rPr>
          <w:b/>
          <w:sz w:val="24"/>
          <w:szCs w:val="24"/>
        </w:rPr>
      </w:pPr>
    </w:p>
    <w:p w14:paraId="7B033205" w14:textId="77777777" w:rsidR="003776F1" w:rsidRPr="002F30C7" w:rsidRDefault="003776F1" w:rsidP="003776F1">
      <w:pPr>
        <w:ind w:firstLine="851"/>
        <w:jc w:val="both"/>
        <w:rPr>
          <w:sz w:val="24"/>
          <w:szCs w:val="24"/>
        </w:rPr>
      </w:pPr>
      <w:r w:rsidRPr="002F30C7">
        <w:rPr>
          <w:b/>
          <w:sz w:val="24"/>
          <w:szCs w:val="24"/>
        </w:rPr>
        <w:t>1.1.</w:t>
      </w:r>
      <w:r w:rsidRPr="002F30C7">
        <w:rPr>
          <w:sz w:val="24"/>
          <w:szCs w:val="24"/>
        </w:rPr>
        <w:t xml:space="preserve"> A </w:t>
      </w:r>
      <w:r w:rsidRPr="00D315C6">
        <w:rPr>
          <w:b/>
          <w:sz w:val="24"/>
          <w:szCs w:val="24"/>
        </w:rPr>
        <w:t>PREFEITURA DO MUNICÍPIO DE PIRACICABA</w:t>
      </w:r>
      <w:r w:rsidRPr="00D315C6">
        <w:rPr>
          <w:sz w:val="24"/>
          <w:szCs w:val="24"/>
        </w:rPr>
        <w:t xml:space="preserve">, com sede à Rua Antônio Corrêa Barbosa, n.º 2.233, bairro Chácara Nazareth, nesta cidade e Estado, com CNPJ n.º 46.341.038/0001-29, representada pelo seu Prefeito Municipal/Secretário Municipal de Saúde, Sr. </w:t>
      </w:r>
      <w:r w:rsidRPr="00D315C6">
        <w:rPr>
          <w:b/>
          <w:sz w:val="24"/>
          <w:szCs w:val="24"/>
        </w:rPr>
        <w:t>.......................</w:t>
      </w:r>
      <w:r w:rsidRPr="00D315C6">
        <w:rPr>
          <w:sz w:val="24"/>
          <w:szCs w:val="24"/>
          <w:shd w:val="clear" w:color="auto" w:fill="FFFFFF"/>
        </w:rPr>
        <w:t>, inscrito no CPF nº .........................</w:t>
      </w:r>
      <w:r w:rsidRPr="00D315C6">
        <w:rPr>
          <w:sz w:val="24"/>
          <w:szCs w:val="24"/>
        </w:rPr>
        <w:t xml:space="preserve">, adiante, designada, simplesmente, </w:t>
      </w:r>
      <w:r w:rsidRPr="00D315C6">
        <w:rPr>
          <w:b/>
          <w:sz w:val="24"/>
          <w:szCs w:val="24"/>
        </w:rPr>
        <w:t>CONTRATANTE</w:t>
      </w:r>
      <w:r w:rsidRPr="00D315C6">
        <w:rPr>
          <w:sz w:val="24"/>
          <w:szCs w:val="24"/>
        </w:rPr>
        <w:t xml:space="preserve"> e </w:t>
      </w:r>
      <w:r w:rsidRPr="00D315C6">
        <w:rPr>
          <w:b/>
          <w:sz w:val="24"/>
          <w:szCs w:val="24"/>
        </w:rPr>
        <w:t>..........</w:t>
      </w:r>
      <w:r w:rsidRPr="00D315C6">
        <w:rPr>
          <w:sz w:val="24"/>
          <w:szCs w:val="24"/>
        </w:rPr>
        <w:t>, com sede à ........, n.º ......., na cidade de ......., inscrita no CNPJ</w:t>
      </w:r>
      <w:r w:rsidRPr="002F30C7">
        <w:rPr>
          <w:sz w:val="24"/>
          <w:szCs w:val="24"/>
        </w:rPr>
        <w:t xml:space="preserve">  n.º ........, por intermédio de seu(sua) ......, </w:t>
      </w:r>
      <w:proofErr w:type="spellStart"/>
      <w:r w:rsidRPr="002F30C7">
        <w:rPr>
          <w:sz w:val="24"/>
          <w:szCs w:val="24"/>
        </w:rPr>
        <w:t>Sr</w:t>
      </w:r>
      <w:proofErr w:type="spellEnd"/>
      <w:r w:rsidRPr="002F30C7">
        <w:rPr>
          <w:sz w:val="24"/>
          <w:szCs w:val="24"/>
        </w:rPr>
        <w:t xml:space="preserve">(a). .........., (qualificação completa), inscrito(a) no CPF n.º ......., adiante designada simplesmente </w:t>
      </w:r>
      <w:r w:rsidRPr="002F30C7">
        <w:rPr>
          <w:b/>
          <w:sz w:val="24"/>
          <w:szCs w:val="24"/>
        </w:rPr>
        <w:t>CONTRATADA</w:t>
      </w:r>
      <w:r w:rsidRPr="002F30C7">
        <w:rPr>
          <w:sz w:val="24"/>
          <w:szCs w:val="24"/>
        </w:rPr>
        <w:t>, ajustam o que se segue:</w:t>
      </w:r>
    </w:p>
    <w:p w14:paraId="44A2DF74" w14:textId="77777777" w:rsidR="003776F1" w:rsidRPr="002F30C7" w:rsidRDefault="003776F1" w:rsidP="003776F1">
      <w:pPr>
        <w:ind w:firstLine="851"/>
        <w:jc w:val="both"/>
        <w:rPr>
          <w:b/>
          <w:sz w:val="24"/>
          <w:szCs w:val="24"/>
        </w:rPr>
      </w:pPr>
    </w:p>
    <w:tbl>
      <w:tblPr>
        <w:tblW w:w="5000" w:type="pct"/>
        <w:tblLook w:val="0000" w:firstRow="0" w:lastRow="0" w:firstColumn="0" w:lastColumn="0" w:noHBand="0" w:noVBand="0"/>
      </w:tblPr>
      <w:tblGrid>
        <w:gridCol w:w="10138"/>
      </w:tblGrid>
      <w:tr w:rsidR="003776F1" w:rsidRPr="002F30C7" w14:paraId="767C68F4" w14:textId="77777777" w:rsidTr="00D81D4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76345E0" w14:textId="77777777" w:rsidR="003776F1" w:rsidRPr="002F30C7" w:rsidRDefault="003776F1" w:rsidP="00D81D45">
            <w:pPr>
              <w:ind w:firstLine="851"/>
              <w:jc w:val="both"/>
              <w:rPr>
                <w:sz w:val="24"/>
                <w:szCs w:val="24"/>
              </w:rPr>
            </w:pPr>
            <w:r w:rsidRPr="002F30C7">
              <w:rPr>
                <w:b/>
                <w:sz w:val="24"/>
                <w:szCs w:val="24"/>
              </w:rPr>
              <w:t>CLÁUSULA 2ª - DO OBJETO</w:t>
            </w:r>
          </w:p>
        </w:tc>
      </w:tr>
    </w:tbl>
    <w:p w14:paraId="1DD35CE4" w14:textId="77777777" w:rsidR="003776F1" w:rsidRPr="002F30C7" w:rsidRDefault="003776F1" w:rsidP="003776F1">
      <w:pPr>
        <w:ind w:firstLine="851"/>
        <w:jc w:val="both"/>
        <w:rPr>
          <w:b/>
          <w:sz w:val="24"/>
          <w:szCs w:val="24"/>
        </w:rPr>
      </w:pPr>
    </w:p>
    <w:p w14:paraId="509F613B" w14:textId="77777777" w:rsidR="003776F1" w:rsidRPr="002F30C7" w:rsidRDefault="003776F1" w:rsidP="003776F1">
      <w:pPr>
        <w:pStyle w:val="Recuodecorpodetexto"/>
        <w:ind w:firstLine="851"/>
      </w:pPr>
      <w:r w:rsidRPr="002F30C7">
        <w:rPr>
          <w:b/>
        </w:rPr>
        <w:t xml:space="preserve">2.1. A CONTRATADA se obriga </w:t>
      </w:r>
      <w:r>
        <w:rPr>
          <w:b/>
        </w:rPr>
        <w:t>a entrega parcelada do(s) lote(s) ... de material hospitalar ou ambulatorial</w:t>
      </w:r>
      <w:r w:rsidRPr="002F30C7">
        <w:rPr>
          <w:b/>
        </w:rPr>
        <w:t>, conforme descrição detalhada constante do Edital de Pregão Eletrônico nº .../2024, bem como seu Termo de Referência, o qual fica fazendo parte integrante do presente instrumento.</w:t>
      </w:r>
    </w:p>
    <w:p w14:paraId="0D61FC70" w14:textId="77777777" w:rsidR="003776F1" w:rsidRPr="002F30C7" w:rsidRDefault="003776F1" w:rsidP="003776F1">
      <w:pPr>
        <w:keepLines/>
        <w:ind w:firstLine="851"/>
        <w:jc w:val="both"/>
        <w:rPr>
          <w:b/>
          <w:sz w:val="24"/>
          <w:szCs w:val="24"/>
        </w:rPr>
      </w:pPr>
    </w:p>
    <w:tbl>
      <w:tblPr>
        <w:tblW w:w="5000" w:type="pct"/>
        <w:tblLook w:val="0000" w:firstRow="0" w:lastRow="0" w:firstColumn="0" w:lastColumn="0" w:noHBand="0" w:noVBand="0"/>
      </w:tblPr>
      <w:tblGrid>
        <w:gridCol w:w="10138"/>
      </w:tblGrid>
      <w:tr w:rsidR="003776F1" w:rsidRPr="002F30C7" w14:paraId="32D87D2C" w14:textId="77777777" w:rsidTr="00D81D4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31E0CAA" w14:textId="77777777" w:rsidR="003776F1" w:rsidRPr="002F30C7" w:rsidRDefault="003776F1" w:rsidP="00D81D45">
            <w:pPr>
              <w:keepLines/>
              <w:ind w:firstLine="851"/>
              <w:jc w:val="both"/>
              <w:rPr>
                <w:sz w:val="24"/>
                <w:szCs w:val="24"/>
              </w:rPr>
            </w:pPr>
            <w:r w:rsidRPr="002F30C7">
              <w:rPr>
                <w:b/>
                <w:sz w:val="24"/>
                <w:szCs w:val="24"/>
              </w:rPr>
              <w:t>CLÁUSULA 3ª - DOS RECURSOS FINANCEIROS</w:t>
            </w:r>
          </w:p>
        </w:tc>
      </w:tr>
    </w:tbl>
    <w:p w14:paraId="3646C94B" w14:textId="77777777" w:rsidR="003776F1" w:rsidRPr="002F30C7" w:rsidRDefault="003776F1" w:rsidP="003776F1">
      <w:pPr>
        <w:pStyle w:val="Recuodecorpodetexto"/>
        <w:ind w:firstLine="851"/>
        <w:rPr>
          <w:b/>
        </w:rPr>
      </w:pPr>
    </w:p>
    <w:p w14:paraId="54A51797" w14:textId="77777777" w:rsidR="003776F1" w:rsidRDefault="003776F1" w:rsidP="003776F1">
      <w:pPr>
        <w:ind w:firstLine="851"/>
        <w:jc w:val="both"/>
        <w:rPr>
          <w:sz w:val="24"/>
          <w:szCs w:val="24"/>
        </w:rPr>
      </w:pPr>
      <w:r w:rsidRPr="002F30C7">
        <w:rPr>
          <w:b/>
          <w:sz w:val="24"/>
          <w:szCs w:val="24"/>
        </w:rPr>
        <w:t>3.1.</w:t>
      </w:r>
      <w:r w:rsidRPr="002F30C7">
        <w:rPr>
          <w:sz w:val="24"/>
          <w:szCs w:val="24"/>
        </w:rPr>
        <w:t xml:space="preserve"> A despesa supra será atendida </w:t>
      </w:r>
      <w:r>
        <w:rPr>
          <w:sz w:val="24"/>
          <w:szCs w:val="24"/>
        </w:rPr>
        <w:t>pelas dotações orçamentárias</w:t>
      </w:r>
      <w:r w:rsidRPr="002F30C7">
        <w:rPr>
          <w:sz w:val="24"/>
          <w:szCs w:val="24"/>
        </w:rPr>
        <w:t xml:space="preserve"> </w:t>
      </w:r>
      <w:proofErr w:type="spellStart"/>
      <w:r w:rsidRPr="002F30C7">
        <w:rPr>
          <w:sz w:val="24"/>
          <w:szCs w:val="24"/>
        </w:rPr>
        <w:t>nº</w:t>
      </w:r>
      <w:r>
        <w:rPr>
          <w:sz w:val="24"/>
          <w:szCs w:val="24"/>
        </w:rPr>
        <w:t>s</w:t>
      </w:r>
      <w:proofErr w:type="spellEnd"/>
      <w:r w:rsidRPr="002F30C7">
        <w:rPr>
          <w:sz w:val="24"/>
          <w:szCs w:val="24"/>
        </w:rPr>
        <w:t xml:space="preserve"> </w:t>
      </w:r>
      <w:r>
        <w:rPr>
          <w:sz w:val="24"/>
          <w:szCs w:val="24"/>
        </w:rPr>
        <w:t>2 14712 10302001021910000 0295030011 339030 e 2 14712 10301001021970000 0205030009 339030</w:t>
      </w:r>
      <w:r w:rsidRPr="002F30C7">
        <w:rPr>
          <w:sz w:val="24"/>
          <w:szCs w:val="24"/>
        </w:rPr>
        <w:t>, constante</w:t>
      </w:r>
      <w:r>
        <w:rPr>
          <w:sz w:val="24"/>
          <w:szCs w:val="24"/>
        </w:rPr>
        <w:t>s</w:t>
      </w:r>
      <w:r w:rsidRPr="002F30C7">
        <w:rPr>
          <w:sz w:val="24"/>
          <w:szCs w:val="24"/>
        </w:rPr>
        <w:t xml:space="preserve"> do exercício de 2024.</w:t>
      </w:r>
    </w:p>
    <w:p w14:paraId="5C86D16C" w14:textId="77777777" w:rsidR="003776F1" w:rsidRPr="002F30C7" w:rsidRDefault="003776F1" w:rsidP="003776F1">
      <w:pPr>
        <w:ind w:firstLine="851"/>
        <w:jc w:val="both"/>
        <w:rPr>
          <w:sz w:val="24"/>
          <w:szCs w:val="24"/>
        </w:rPr>
      </w:pPr>
    </w:p>
    <w:tbl>
      <w:tblPr>
        <w:tblW w:w="5000" w:type="pct"/>
        <w:tblLook w:val="0000" w:firstRow="0" w:lastRow="0" w:firstColumn="0" w:lastColumn="0" w:noHBand="0" w:noVBand="0"/>
      </w:tblPr>
      <w:tblGrid>
        <w:gridCol w:w="10138"/>
      </w:tblGrid>
      <w:tr w:rsidR="003776F1" w:rsidRPr="002F30C7" w14:paraId="63972BDD" w14:textId="77777777" w:rsidTr="00D81D4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B1D06B5" w14:textId="77777777" w:rsidR="003776F1" w:rsidRPr="002F30C7" w:rsidRDefault="003776F1" w:rsidP="00D81D45">
            <w:pPr>
              <w:keepLines/>
              <w:ind w:firstLine="851"/>
              <w:jc w:val="both"/>
              <w:rPr>
                <w:sz w:val="24"/>
                <w:szCs w:val="24"/>
              </w:rPr>
            </w:pPr>
            <w:r w:rsidRPr="002F30C7">
              <w:rPr>
                <w:b/>
                <w:sz w:val="24"/>
                <w:szCs w:val="24"/>
              </w:rPr>
              <w:t>CLÁUSULA 4ª – DO SUPORTE LEGAL</w:t>
            </w:r>
          </w:p>
        </w:tc>
      </w:tr>
    </w:tbl>
    <w:p w14:paraId="397A9C85" w14:textId="77777777" w:rsidR="003776F1" w:rsidRPr="002F30C7" w:rsidRDefault="003776F1" w:rsidP="003776F1">
      <w:pPr>
        <w:ind w:firstLine="851"/>
        <w:jc w:val="both"/>
        <w:rPr>
          <w:sz w:val="24"/>
          <w:szCs w:val="24"/>
        </w:rPr>
      </w:pPr>
    </w:p>
    <w:p w14:paraId="2FD36EFD" w14:textId="77777777" w:rsidR="003776F1" w:rsidRPr="002F30C7" w:rsidRDefault="003776F1" w:rsidP="003776F1">
      <w:pPr>
        <w:keepLines/>
        <w:ind w:firstLine="851"/>
        <w:jc w:val="both"/>
        <w:rPr>
          <w:sz w:val="24"/>
          <w:szCs w:val="24"/>
        </w:rPr>
      </w:pPr>
      <w:r w:rsidRPr="002F30C7">
        <w:rPr>
          <w:b/>
          <w:sz w:val="24"/>
          <w:szCs w:val="24"/>
        </w:rPr>
        <w:lastRenderedPageBreak/>
        <w:t>4.1.</w:t>
      </w:r>
      <w:r w:rsidRPr="002F30C7">
        <w:rPr>
          <w:sz w:val="24"/>
          <w:szCs w:val="24"/>
        </w:rPr>
        <w:t xml:space="preserve"> Este contrato é regulado pelos seguintes dispositivos legais:</w:t>
      </w:r>
    </w:p>
    <w:p w14:paraId="5D559D20" w14:textId="77777777" w:rsidR="003776F1" w:rsidRPr="002F30C7" w:rsidRDefault="003776F1" w:rsidP="003776F1">
      <w:pPr>
        <w:keepLines/>
        <w:ind w:firstLine="851"/>
        <w:jc w:val="both"/>
        <w:rPr>
          <w:sz w:val="24"/>
          <w:szCs w:val="24"/>
        </w:rPr>
      </w:pPr>
      <w:r w:rsidRPr="002F30C7">
        <w:rPr>
          <w:b/>
          <w:sz w:val="24"/>
          <w:szCs w:val="24"/>
        </w:rPr>
        <w:t>4.1.1.</w:t>
      </w:r>
      <w:r w:rsidRPr="002F30C7">
        <w:rPr>
          <w:sz w:val="24"/>
          <w:szCs w:val="24"/>
        </w:rPr>
        <w:t xml:space="preserve"> Constituição da República Federativa do Brasil;</w:t>
      </w:r>
    </w:p>
    <w:p w14:paraId="3879BDD3" w14:textId="77777777" w:rsidR="003776F1" w:rsidRPr="002F30C7" w:rsidRDefault="003776F1" w:rsidP="003776F1">
      <w:pPr>
        <w:keepLines/>
        <w:ind w:firstLine="851"/>
        <w:jc w:val="both"/>
        <w:rPr>
          <w:sz w:val="24"/>
          <w:szCs w:val="24"/>
        </w:rPr>
      </w:pPr>
      <w:r w:rsidRPr="002F30C7">
        <w:rPr>
          <w:b/>
          <w:sz w:val="24"/>
          <w:szCs w:val="24"/>
        </w:rPr>
        <w:t>4.1.2.</w:t>
      </w:r>
      <w:r w:rsidRPr="002F30C7">
        <w:rPr>
          <w:sz w:val="24"/>
          <w:szCs w:val="24"/>
        </w:rPr>
        <w:t xml:space="preserve"> Lei Orgânica do Município de Piracicaba;</w:t>
      </w:r>
    </w:p>
    <w:p w14:paraId="31742264" w14:textId="77777777" w:rsidR="003776F1" w:rsidRPr="002F30C7" w:rsidRDefault="003776F1" w:rsidP="003776F1">
      <w:pPr>
        <w:keepLines/>
        <w:ind w:firstLine="851"/>
        <w:jc w:val="both"/>
        <w:rPr>
          <w:sz w:val="24"/>
          <w:szCs w:val="24"/>
        </w:rPr>
      </w:pPr>
      <w:r w:rsidRPr="002F30C7">
        <w:rPr>
          <w:b/>
          <w:sz w:val="24"/>
          <w:szCs w:val="24"/>
        </w:rPr>
        <w:t>4.1.3.</w:t>
      </w:r>
      <w:r w:rsidRPr="002F30C7">
        <w:rPr>
          <w:sz w:val="24"/>
          <w:szCs w:val="24"/>
        </w:rPr>
        <w:t xml:space="preserve"> Lei Federal nº 14.133, de 01/04/2021;</w:t>
      </w:r>
    </w:p>
    <w:p w14:paraId="4F582EE5" w14:textId="77777777" w:rsidR="003776F1" w:rsidRPr="002F30C7" w:rsidRDefault="003776F1" w:rsidP="003776F1">
      <w:pPr>
        <w:keepLines/>
        <w:ind w:firstLine="851"/>
        <w:jc w:val="both"/>
        <w:rPr>
          <w:sz w:val="24"/>
          <w:szCs w:val="24"/>
        </w:rPr>
      </w:pPr>
      <w:r w:rsidRPr="002F30C7">
        <w:rPr>
          <w:b/>
          <w:sz w:val="24"/>
          <w:szCs w:val="24"/>
        </w:rPr>
        <w:t>4.1.4.</w:t>
      </w:r>
      <w:r w:rsidRPr="002F30C7">
        <w:rPr>
          <w:sz w:val="24"/>
          <w:szCs w:val="24"/>
        </w:rPr>
        <w:t xml:space="preserve"> Decreto Municipal nº 17.640, de 30/10/2018;</w:t>
      </w:r>
    </w:p>
    <w:p w14:paraId="050BD57F" w14:textId="77777777" w:rsidR="003776F1" w:rsidRPr="002F30C7" w:rsidRDefault="003776F1" w:rsidP="003776F1">
      <w:pPr>
        <w:keepLines/>
        <w:ind w:firstLine="851"/>
        <w:jc w:val="both"/>
        <w:rPr>
          <w:sz w:val="24"/>
          <w:szCs w:val="24"/>
        </w:rPr>
      </w:pPr>
      <w:r w:rsidRPr="002F30C7">
        <w:rPr>
          <w:b/>
          <w:sz w:val="24"/>
          <w:szCs w:val="24"/>
        </w:rPr>
        <w:t>4.1.5.</w:t>
      </w:r>
      <w:r w:rsidRPr="002F30C7">
        <w:rPr>
          <w:sz w:val="24"/>
          <w:szCs w:val="24"/>
        </w:rPr>
        <w:t xml:space="preserve"> Demais disposições legais aplicáveis, inclusive subsidiariamente, os princípios gerais de Direito.</w:t>
      </w:r>
    </w:p>
    <w:p w14:paraId="320A157F" w14:textId="77777777" w:rsidR="003776F1" w:rsidRPr="002F30C7" w:rsidRDefault="003776F1" w:rsidP="003776F1">
      <w:pPr>
        <w:keepLines/>
        <w:ind w:firstLine="851"/>
        <w:jc w:val="both"/>
        <w:rPr>
          <w:sz w:val="24"/>
          <w:szCs w:val="24"/>
        </w:rPr>
      </w:pPr>
    </w:p>
    <w:tbl>
      <w:tblPr>
        <w:tblW w:w="5000" w:type="pct"/>
        <w:tblLook w:val="0000" w:firstRow="0" w:lastRow="0" w:firstColumn="0" w:lastColumn="0" w:noHBand="0" w:noVBand="0"/>
      </w:tblPr>
      <w:tblGrid>
        <w:gridCol w:w="10138"/>
      </w:tblGrid>
      <w:tr w:rsidR="003776F1" w:rsidRPr="002F30C7" w14:paraId="14E6A189" w14:textId="77777777" w:rsidTr="00D81D4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E770FE" w14:textId="77777777" w:rsidR="003776F1" w:rsidRPr="002F30C7" w:rsidRDefault="003776F1" w:rsidP="00D81D45">
            <w:pPr>
              <w:ind w:firstLine="851"/>
              <w:jc w:val="both"/>
              <w:rPr>
                <w:sz w:val="24"/>
                <w:szCs w:val="24"/>
              </w:rPr>
            </w:pPr>
            <w:r w:rsidRPr="002F30C7">
              <w:rPr>
                <w:b/>
                <w:sz w:val="24"/>
                <w:szCs w:val="24"/>
              </w:rPr>
              <w:t>CLÁUSULA 5ª - DO PREÇO</w:t>
            </w:r>
          </w:p>
        </w:tc>
      </w:tr>
    </w:tbl>
    <w:p w14:paraId="6ECFAF67" w14:textId="77777777" w:rsidR="003776F1" w:rsidRPr="002F30C7" w:rsidRDefault="003776F1" w:rsidP="003776F1">
      <w:pPr>
        <w:ind w:firstLine="851"/>
        <w:jc w:val="both"/>
        <w:rPr>
          <w:sz w:val="24"/>
          <w:szCs w:val="24"/>
        </w:rPr>
      </w:pPr>
    </w:p>
    <w:p w14:paraId="3088E9D2" w14:textId="77777777" w:rsidR="003776F1" w:rsidRPr="002F30C7" w:rsidRDefault="003776F1" w:rsidP="003776F1">
      <w:pPr>
        <w:ind w:firstLine="851"/>
        <w:jc w:val="both"/>
        <w:rPr>
          <w:sz w:val="24"/>
          <w:szCs w:val="24"/>
        </w:rPr>
      </w:pPr>
      <w:r w:rsidRPr="002F30C7">
        <w:rPr>
          <w:b/>
          <w:sz w:val="24"/>
          <w:szCs w:val="24"/>
        </w:rPr>
        <w:t>5.1.</w:t>
      </w:r>
      <w:r w:rsidRPr="002F30C7">
        <w:rPr>
          <w:sz w:val="24"/>
          <w:szCs w:val="24"/>
        </w:rPr>
        <w:t xml:space="preserve"> Pela execução do objeto deste contrato, a </w:t>
      </w:r>
      <w:r w:rsidRPr="002F30C7">
        <w:rPr>
          <w:b/>
          <w:sz w:val="24"/>
          <w:szCs w:val="24"/>
        </w:rPr>
        <w:t xml:space="preserve">CONTRATANTE </w:t>
      </w:r>
      <w:r w:rsidRPr="002F30C7">
        <w:rPr>
          <w:sz w:val="24"/>
          <w:szCs w:val="24"/>
        </w:rPr>
        <w:t xml:space="preserve">pagará à </w:t>
      </w:r>
      <w:r w:rsidRPr="002F30C7">
        <w:rPr>
          <w:b/>
          <w:sz w:val="24"/>
          <w:szCs w:val="24"/>
        </w:rPr>
        <w:t xml:space="preserve">CONTRATADA </w:t>
      </w:r>
      <w:r w:rsidRPr="002F30C7">
        <w:rPr>
          <w:sz w:val="24"/>
          <w:szCs w:val="24"/>
        </w:rPr>
        <w:t xml:space="preserve">a importância de </w:t>
      </w:r>
      <w:r w:rsidRPr="002F30C7">
        <w:rPr>
          <w:b/>
          <w:sz w:val="24"/>
          <w:szCs w:val="24"/>
        </w:rPr>
        <w:t>R$      (...)</w:t>
      </w:r>
      <w:r w:rsidRPr="002F30C7">
        <w:rPr>
          <w:sz w:val="24"/>
          <w:szCs w:val="24"/>
        </w:rPr>
        <w:t>, conforme valores apresentados por esta em sua proposta.</w:t>
      </w:r>
    </w:p>
    <w:p w14:paraId="0F7EEA3E" w14:textId="77777777" w:rsidR="003776F1" w:rsidRPr="002F30C7" w:rsidRDefault="003776F1" w:rsidP="003776F1">
      <w:pPr>
        <w:ind w:firstLine="851"/>
        <w:jc w:val="both"/>
        <w:rPr>
          <w:b/>
          <w:sz w:val="24"/>
          <w:szCs w:val="24"/>
        </w:rPr>
      </w:pPr>
    </w:p>
    <w:p w14:paraId="12ED14E8" w14:textId="77777777" w:rsidR="003776F1" w:rsidRPr="002F30C7" w:rsidRDefault="003776F1" w:rsidP="003776F1">
      <w:pPr>
        <w:ind w:firstLine="851"/>
        <w:jc w:val="both"/>
        <w:rPr>
          <w:sz w:val="24"/>
          <w:szCs w:val="24"/>
        </w:rPr>
      </w:pPr>
      <w:r w:rsidRPr="002F30C7">
        <w:rPr>
          <w:b/>
          <w:sz w:val="24"/>
          <w:szCs w:val="24"/>
        </w:rPr>
        <w:t>5.2.</w:t>
      </w:r>
      <w:r w:rsidRPr="002F30C7">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2F30C7">
        <w:rPr>
          <w:b/>
          <w:sz w:val="24"/>
          <w:szCs w:val="24"/>
        </w:rPr>
        <w:t>CONTRATANTE</w:t>
      </w:r>
      <w:r w:rsidRPr="002F30C7">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C47CD97" w14:textId="77777777" w:rsidR="003776F1" w:rsidRPr="002F30C7" w:rsidRDefault="003776F1" w:rsidP="003776F1">
      <w:pPr>
        <w:ind w:firstLine="851"/>
        <w:jc w:val="both"/>
        <w:rPr>
          <w:b/>
          <w:sz w:val="24"/>
          <w:szCs w:val="24"/>
        </w:rPr>
      </w:pPr>
    </w:p>
    <w:tbl>
      <w:tblPr>
        <w:tblW w:w="5000" w:type="pct"/>
        <w:tblLook w:val="0000" w:firstRow="0" w:lastRow="0" w:firstColumn="0" w:lastColumn="0" w:noHBand="0" w:noVBand="0"/>
      </w:tblPr>
      <w:tblGrid>
        <w:gridCol w:w="10138"/>
      </w:tblGrid>
      <w:tr w:rsidR="003776F1" w:rsidRPr="002F30C7" w14:paraId="74F9A42B" w14:textId="77777777" w:rsidTr="00D81D4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9A6F45E" w14:textId="77777777" w:rsidR="003776F1" w:rsidRPr="002F30C7" w:rsidRDefault="003776F1" w:rsidP="00D81D45">
            <w:pPr>
              <w:ind w:firstLine="851"/>
              <w:jc w:val="both"/>
              <w:rPr>
                <w:sz w:val="24"/>
                <w:szCs w:val="24"/>
              </w:rPr>
            </w:pPr>
            <w:r w:rsidRPr="002F30C7">
              <w:rPr>
                <w:b/>
                <w:sz w:val="24"/>
                <w:szCs w:val="24"/>
              </w:rPr>
              <w:t>CLÁUSULA 6ª - DOS PAGAMENTOS</w:t>
            </w:r>
          </w:p>
        </w:tc>
      </w:tr>
    </w:tbl>
    <w:p w14:paraId="281C06A6" w14:textId="77777777" w:rsidR="003776F1" w:rsidRPr="002F30C7" w:rsidRDefault="003776F1" w:rsidP="003776F1">
      <w:pPr>
        <w:ind w:firstLine="851"/>
        <w:jc w:val="both"/>
        <w:rPr>
          <w:sz w:val="24"/>
          <w:szCs w:val="24"/>
        </w:rPr>
      </w:pPr>
    </w:p>
    <w:p w14:paraId="5637E00D" w14:textId="77777777" w:rsidR="003776F1" w:rsidRPr="00D315C6" w:rsidRDefault="003776F1" w:rsidP="003776F1">
      <w:pPr>
        <w:ind w:firstLine="850"/>
        <w:jc w:val="both"/>
        <w:rPr>
          <w:b/>
          <w:sz w:val="24"/>
          <w:szCs w:val="24"/>
        </w:rPr>
      </w:pPr>
      <w:r w:rsidRPr="002F30C7">
        <w:rPr>
          <w:b/>
          <w:sz w:val="24"/>
          <w:szCs w:val="24"/>
        </w:rPr>
        <w:t xml:space="preserve">6.1. </w:t>
      </w:r>
      <w:r w:rsidRPr="002F30C7">
        <w:rPr>
          <w:sz w:val="24"/>
          <w:szCs w:val="24"/>
        </w:rPr>
        <w:t xml:space="preserve">Anteriormente a </w:t>
      </w:r>
      <w:r w:rsidRPr="00D315C6">
        <w:rPr>
          <w:sz w:val="24"/>
          <w:szCs w:val="24"/>
        </w:rPr>
        <w:t>realização de pagamentos, a Unidade Requisitante realizará consulta, junto a Secretaria Municipal de Finanças sobre a existência de débitos exigíveis da</w:t>
      </w:r>
      <w:r w:rsidRPr="00D315C6">
        <w:rPr>
          <w:b/>
          <w:sz w:val="24"/>
          <w:szCs w:val="24"/>
        </w:rPr>
        <w:t xml:space="preserve"> CONTRATADA</w:t>
      </w:r>
      <w:r w:rsidRPr="00D315C6">
        <w:rPr>
          <w:sz w:val="24"/>
          <w:szCs w:val="24"/>
        </w:rPr>
        <w:t xml:space="preserve"> com o Município de Piracicaba e caso existam, poderá ser realizada a compensação de valores.</w:t>
      </w:r>
    </w:p>
    <w:p w14:paraId="389B3315" w14:textId="77777777" w:rsidR="003776F1" w:rsidRPr="00D315C6" w:rsidRDefault="003776F1" w:rsidP="003776F1">
      <w:pPr>
        <w:ind w:firstLine="850"/>
        <w:jc w:val="both"/>
        <w:rPr>
          <w:sz w:val="24"/>
          <w:szCs w:val="24"/>
        </w:rPr>
      </w:pPr>
    </w:p>
    <w:p w14:paraId="350376BC" w14:textId="77777777" w:rsidR="003776F1" w:rsidRPr="00D315C6" w:rsidRDefault="003776F1" w:rsidP="003776F1">
      <w:pPr>
        <w:ind w:firstLine="850"/>
        <w:jc w:val="both"/>
        <w:rPr>
          <w:sz w:val="24"/>
          <w:szCs w:val="24"/>
        </w:rPr>
      </w:pPr>
      <w:r w:rsidRPr="00D315C6">
        <w:rPr>
          <w:b/>
          <w:sz w:val="24"/>
          <w:szCs w:val="24"/>
        </w:rPr>
        <w:t xml:space="preserve">6.2. </w:t>
      </w:r>
      <w:r w:rsidRPr="00D315C6">
        <w:rPr>
          <w:sz w:val="24"/>
          <w:szCs w:val="24"/>
        </w:rPr>
        <w:t xml:space="preserve">Os pagamentos serão efetuados mediante a apresentação da nota fiscal, acompanhada do atestado de recebimento emitido pela Secretaria Municipal de Saúde, no prazo estipulado pela </w:t>
      </w:r>
      <w:r w:rsidRPr="00D315C6">
        <w:rPr>
          <w:b/>
          <w:sz w:val="24"/>
          <w:szCs w:val="24"/>
        </w:rPr>
        <w:t>CONTRATADA</w:t>
      </w:r>
      <w:r w:rsidRPr="00D315C6">
        <w:rPr>
          <w:sz w:val="24"/>
          <w:szCs w:val="24"/>
        </w:rPr>
        <w:t xml:space="preserve">, contado da data de emissão da nota fiscal e depositados no banco e conta corrente indicados pela </w:t>
      </w:r>
      <w:r w:rsidRPr="00D315C6">
        <w:rPr>
          <w:b/>
          <w:sz w:val="24"/>
          <w:szCs w:val="24"/>
        </w:rPr>
        <w:t>CONTRATADA</w:t>
      </w:r>
      <w:r w:rsidRPr="00D315C6">
        <w:rPr>
          <w:sz w:val="24"/>
          <w:szCs w:val="24"/>
        </w:rPr>
        <w:t xml:space="preserve">. </w:t>
      </w:r>
    </w:p>
    <w:p w14:paraId="60EED66C" w14:textId="77777777" w:rsidR="003776F1" w:rsidRPr="00D315C6" w:rsidRDefault="003776F1" w:rsidP="003776F1">
      <w:pPr>
        <w:ind w:firstLine="850"/>
        <w:jc w:val="both"/>
        <w:rPr>
          <w:sz w:val="24"/>
          <w:szCs w:val="24"/>
        </w:rPr>
      </w:pPr>
    </w:p>
    <w:p w14:paraId="45A4DC0E" w14:textId="77777777" w:rsidR="003776F1" w:rsidRDefault="003776F1" w:rsidP="003776F1">
      <w:pPr>
        <w:ind w:firstLine="850"/>
        <w:jc w:val="both"/>
        <w:rPr>
          <w:sz w:val="24"/>
          <w:szCs w:val="24"/>
        </w:rPr>
      </w:pPr>
      <w:r w:rsidRPr="00D315C6">
        <w:rPr>
          <w:b/>
          <w:sz w:val="24"/>
          <w:szCs w:val="24"/>
        </w:rPr>
        <w:t>6.2.1.</w:t>
      </w:r>
      <w:r w:rsidRPr="00D315C6">
        <w:rPr>
          <w:sz w:val="24"/>
          <w:szCs w:val="24"/>
        </w:rPr>
        <w:t xml:space="preserve"> Conforme o protocolo ICMS 42/09, fica obrigado a emitir Nota Fiscal Eletrônica – NF-e, modelo 55, em substituição à</w:t>
      </w:r>
      <w:r w:rsidRPr="002F30C7">
        <w:rPr>
          <w:sz w:val="24"/>
          <w:szCs w:val="24"/>
        </w:rPr>
        <w:t xml:space="preserve"> Nota Fiscal, modelo 1 ou 1-A, a partir de 1º de dezembro de 2010, os contribuintes (Exceto MEI) que, independentemente da atividade econômica exercida, realizem operações destinadas à Administração Pública direta ou indireta.</w:t>
      </w:r>
    </w:p>
    <w:p w14:paraId="609AD15C" w14:textId="77777777" w:rsidR="003776F1" w:rsidRPr="002F30C7" w:rsidRDefault="003776F1" w:rsidP="003776F1">
      <w:pPr>
        <w:ind w:firstLine="850"/>
        <w:jc w:val="both"/>
        <w:rPr>
          <w:sz w:val="24"/>
          <w:szCs w:val="24"/>
        </w:rPr>
      </w:pPr>
    </w:p>
    <w:p w14:paraId="2E5EB32E" w14:textId="77777777" w:rsidR="003776F1" w:rsidRPr="002F30C7" w:rsidRDefault="003776F1" w:rsidP="003776F1">
      <w:pPr>
        <w:ind w:firstLine="850"/>
        <w:jc w:val="both"/>
        <w:rPr>
          <w:sz w:val="24"/>
          <w:szCs w:val="24"/>
        </w:rPr>
      </w:pPr>
      <w:r w:rsidRPr="002F30C7">
        <w:rPr>
          <w:sz w:val="24"/>
          <w:szCs w:val="24"/>
        </w:rPr>
        <w:t xml:space="preserve">E-mail para emissão da NF-e: </w:t>
      </w:r>
      <w:hyperlink r:id="rId22" w:history="1">
        <w:r w:rsidRPr="002F30C7">
          <w:rPr>
            <w:rStyle w:val="Hyperlink"/>
            <w:sz w:val="24"/>
            <w:szCs w:val="24"/>
          </w:rPr>
          <w:t>notafiscal@piracicaba.sp.gov.br</w:t>
        </w:r>
      </w:hyperlink>
    </w:p>
    <w:p w14:paraId="020CAFC0" w14:textId="77777777" w:rsidR="003776F1" w:rsidRPr="002F30C7" w:rsidRDefault="003776F1" w:rsidP="003776F1">
      <w:pPr>
        <w:jc w:val="both"/>
        <w:rPr>
          <w:b/>
          <w:sz w:val="24"/>
          <w:szCs w:val="24"/>
        </w:rPr>
      </w:pPr>
    </w:p>
    <w:p w14:paraId="3BBF0987" w14:textId="77777777" w:rsidR="003776F1" w:rsidRPr="002F30C7" w:rsidRDefault="003776F1" w:rsidP="003776F1">
      <w:pPr>
        <w:ind w:firstLine="850"/>
        <w:jc w:val="both"/>
        <w:rPr>
          <w:sz w:val="24"/>
          <w:szCs w:val="24"/>
        </w:rPr>
      </w:pPr>
      <w:r w:rsidRPr="002F30C7">
        <w:rPr>
          <w:b/>
          <w:sz w:val="24"/>
          <w:szCs w:val="24"/>
        </w:rPr>
        <w:t xml:space="preserve">6.3. </w:t>
      </w:r>
      <w:r w:rsidRPr="002F30C7">
        <w:rPr>
          <w:sz w:val="24"/>
          <w:szCs w:val="24"/>
        </w:rPr>
        <w:t xml:space="preserve">Com a nota fiscal a </w:t>
      </w:r>
      <w:r w:rsidRPr="002F30C7">
        <w:rPr>
          <w:b/>
          <w:sz w:val="24"/>
          <w:szCs w:val="24"/>
        </w:rPr>
        <w:t>CONTRATADA</w:t>
      </w:r>
      <w:r w:rsidRPr="002F30C7">
        <w:rPr>
          <w:sz w:val="24"/>
          <w:szCs w:val="24"/>
        </w:rPr>
        <w:t xml:space="preserve"> deverá apresentar, ainda:</w:t>
      </w:r>
    </w:p>
    <w:p w14:paraId="2ADD6367" w14:textId="77777777" w:rsidR="003776F1" w:rsidRPr="002F30C7" w:rsidRDefault="003776F1" w:rsidP="003776F1">
      <w:pPr>
        <w:ind w:firstLine="850"/>
        <w:jc w:val="both"/>
        <w:rPr>
          <w:sz w:val="24"/>
          <w:szCs w:val="24"/>
        </w:rPr>
      </w:pPr>
    </w:p>
    <w:p w14:paraId="0A3B2B5B" w14:textId="77777777" w:rsidR="003776F1" w:rsidRPr="002F30C7" w:rsidRDefault="003776F1" w:rsidP="003776F1">
      <w:pPr>
        <w:ind w:firstLine="850"/>
        <w:jc w:val="both"/>
        <w:rPr>
          <w:sz w:val="24"/>
          <w:szCs w:val="24"/>
        </w:rPr>
      </w:pPr>
      <w:r w:rsidRPr="002F30C7">
        <w:rPr>
          <w:b/>
          <w:sz w:val="24"/>
          <w:szCs w:val="24"/>
        </w:rPr>
        <w:t xml:space="preserve">6.3.1. </w:t>
      </w:r>
      <w:r w:rsidRPr="002F30C7">
        <w:rPr>
          <w:sz w:val="24"/>
          <w:szCs w:val="24"/>
        </w:rPr>
        <w:t>Certidão de Regularidade perante a Fazenda Federal (INSS), com validade em vigor;</w:t>
      </w:r>
    </w:p>
    <w:p w14:paraId="1AFAF9BC" w14:textId="77777777" w:rsidR="003776F1" w:rsidRPr="002F30C7" w:rsidRDefault="003776F1" w:rsidP="003776F1">
      <w:pPr>
        <w:ind w:firstLine="850"/>
        <w:jc w:val="both"/>
        <w:rPr>
          <w:sz w:val="24"/>
          <w:szCs w:val="24"/>
        </w:rPr>
      </w:pPr>
    </w:p>
    <w:p w14:paraId="294B5333" w14:textId="77777777" w:rsidR="003776F1" w:rsidRPr="00D315C6" w:rsidRDefault="003776F1" w:rsidP="003776F1">
      <w:pPr>
        <w:ind w:firstLine="850"/>
        <w:jc w:val="both"/>
        <w:rPr>
          <w:b/>
          <w:sz w:val="24"/>
          <w:szCs w:val="24"/>
        </w:rPr>
      </w:pPr>
      <w:r w:rsidRPr="002F30C7">
        <w:rPr>
          <w:b/>
          <w:sz w:val="24"/>
          <w:szCs w:val="24"/>
        </w:rPr>
        <w:t>6.3</w:t>
      </w:r>
      <w:r w:rsidRPr="00D315C6">
        <w:rPr>
          <w:b/>
          <w:sz w:val="24"/>
          <w:szCs w:val="24"/>
        </w:rPr>
        <w:t xml:space="preserve">.2. </w:t>
      </w:r>
      <w:r w:rsidRPr="00D315C6">
        <w:rPr>
          <w:sz w:val="24"/>
          <w:szCs w:val="24"/>
        </w:rPr>
        <w:t>Certidão de regularidade do FGTS fornecido pela Caixa Econômica Federal, com validade em vigor;</w:t>
      </w:r>
      <w:r w:rsidRPr="00D315C6">
        <w:rPr>
          <w:b/>
          <w:sz w:val="24"/>
          <w:szCs w:val="24"/>
        </w:rPr>
        <w:t xml:space="preserve"> </w:t>
      </w:r>
    </w:p>
    <w:p w14:paraId="49C3A451" w14:textId="77777777" w:rsidR="003776F1" w:rsidRPr="00D315C6" w:rsidRDefault="003776F1" w:rsidP="003776F1">
      <w:pPr>
        <w:ind w:firstLine="850"/>
        <w:jc w:val="both"/>
        <w:rPr>
          <w:b/>
          <w:sz w:val="24"/>
          <w:szCs w:val="24"/>
        </w:rPr>
      </w:pPr>
    </w:p>
    <w:p w14:paraId="71839AA1" w14:textId="77777777" w:rsidR="003776F1" w:rsidRPr="002F30C7" w:rsidRDefault="003776F1" w:rsidP="003776F1">
      <w:pPr>
        <w:keepLines/>
        <w:ind w:firstLine="850"/>
        <w:jc w:val="both"/>
        <w:rPr>
          <w:sz w:val="24"/>
          <w:szCs w:val="24"/>
        </w:rPr>
      </w:pPr>
      <w:r w:rsidRPr="00D315C6">
        <w:rPr>
          <w:b/>
          <w:sz w:val="24"/>
          <w:szCs w:val="24"/>
        </w:rPr>
        <w:t>6.3.3.</w:t>
      </w:r>
      <w:r w:rsidRPr="00D315C6">
        <w:rPr>
          <w:sz w:val="24"/>
          <w:szCs w:val="24"/>
        </w:rPr>
        <w:t xml:space="preserve"> Certidão de Regularidade perante a Fazenda Estadual</w:t>
      </w:r>
      <w:r w:rsidRPr="002F30C7">
        <w:rPr>
          <w:sz w:val="24"/>
          <w:szCs w:val="24"/>
        </w:rPr>
        <w:t>, com validade em vigor, e;</w:t>
      </w:r>
    </w:p>
    <w:p w14:paraId="60CFFF35" w14:textId="77777777" w:rsidR="003776F1" w:rsidRPr="002F30C7" w:rsidRDefault="003776F1" w:rsidP="003776F1">
      <w:pPr>
        <w:keepLines/>
        <w:ind w:firstLine="850"/>
        <w:jc w:val="both"/>
        <w:rPr>
          <w:sz w:val="24"/>
          <w:szCs w:val="24"/>
        </w:rPr>
      </w:pPr>
    </w:p>
    <w:p w14:paraId="267E83AD" w14:textId="77777777" w:rsidR="003776F1" w:rsidRPr="002F30C7" w:rsidRDefault="003776F1" w:rsidP="003776F1">
      <w:pPr>
        <w:keepLines/>
        <w:ind w:firstLine="850"/>
        <w:jc w:val="both"/>
        <w:rPr>
          <w:sz w:val="24"/>
          <w:szCs w:val="24"/>
        </w:rPr>
      </w:pPr>
      <w:r w:rsidRPr="002F30C7">
        <w:rPr>
          <w:b/>
          <w:sz w:val="24"/>
          <w:szCs w:val="24"/>
        </w:rPr>
        <w:t>6.3.4.</w:t>
      </w:r>
      <w:r w:rsidRPr="002F30C7">
        <w:rPr>
          <w:sz w:val="24"/>
          <w:szCs w:val="24"/>
        </w:rPr>
        <w:t xml:space="preserve"> Certidão Negativa de Débitos Trabalhistas (CNDT).</w:t>
      </w:r>
    </w:p>
    <w:p w14:paraId="5E8E3B25" w14:textId="77777777" w:rsidR="003776F1" w:rsidRPr="002F30C7" w:rsidRDefault="003776F1" w:rsidP="003776F1">
      <w:pPr>
        <w:jc w:val="both"/>
        <w:rPr>
          <w:b/>
          <w:sz w:val="24"/>
          <w:szCs w:val="24"/>
        </w:rPr>
      </w:pPr>
    </w:p>
    <w:p w14:paraId="117FD63B" w14:textId="77777777" w:rsidR="003776F1" w:rsidRPr="002F30C7" w:rsidRDefault="003776F1" w:rsidP="003776F1">
      <w:pPr>
        <w:ind w:firstLine="850"/>
        <w:jc w:val="both"/>
        <w:rPr>
          <w:sz w:val="24"/>
          <w:szCs w:val="24"/>
        </w:rPr>
      </w:pPr>
      <w:r w:rsidRPr="002F30C7">
        <w:rPr>
          <w:b/>
          <w:sz w:val="24"/>
          <w:szCs w:val="24"/>
        </w:rPr>
        <w:lastRenderedPageBreak/>
        <w:t xml:space="preserve">6.4. </w:t>
      </w:r>
      <w:r w:rsidRPr="002F30C7">
        <w:rPr>
          <w:sz w:val="24"/>
          <w:szCs w:val="24"/>
        </w:rPr>
        <w:t>Caso o dia do pagamento coincida aos sábados, domingos, feriados ou pontos facultativos, o mesmo será efetuado no primeiro dia útil subsequente, sem qualquer incidência de correção monetária.</w:t>
      </w:r>
    </w:p>
    <w:p w14:paraId="704A5C77" w14:textId="77777777" w:rsidR="003776F1" w:rsidRPr="002F30C7" w:rsidRDefault="003776F1" w:rsidP="003776F1">
      <w:pPr>
        <w:ind w:firstLine="850"/>
        <w:jc w:val="both"/>
        <w:rPr>
          <w:sz w:val="24"/>
          <w:szCs w:val="24"/>
        </w:rPr>
      </w:pPr>
    </w:p>
    <w:p w14:paraId="6FCA228F" w14:textId="77777777" w:rsidR="003776F1" w:rsidRPr="002F30C7" w:rsidRDefault="003776F1" w:rsidP="003776F1">
      <w:pPr>
        <w:ind w:firstLine="851"/>
        <w:jc w:val="both"/>
        <w:rPr>
          <w:sz w:val="24"/>
          <w:szCs w:val="24"/>
        </w:rPr>
      </w:pPr>
      <w:r w:rsidRPr="002F30C7">
        <w:rPr>
          <w:b/>
          <w:sz w:val="24"/>
          <w:szCs w:val="24"/>
        </w:rPr>
        <w:t>6.5.</w:t>
      </w:r>
      <w:r w:rsidRPr="002F30C7">
        <w:rPr>
          <w:sz w:val="24"/>
          <w:szCs w:val="24"/>
        </w:rPr>
        <w:t xml:space="preserve"> Caso a </w:t>
      </w:r>
      <w:r w:rsidRPr="002F30C7">
        <w:rPr>
          <w:b/>
          <w:sz w:val="24"/>
          <w:szCs w:val="24"/>
        </w:rPr>
        <w:t>CONTRATANTE</w:t>
      </w:r>
      <w:r w:rsidRPr="002F30C7">
        <w:rPr>
          <w:sz w:val="24"/>
          <w:szCs w:val="24"/>
        </w:rPr>
        <w:t>, eventualmente, atrase os pagamentos, estes deverão ser corrigidos com base no INPC/IBGE, conforme legislação pertinente.</w:t>
      </w:r>
    </w:p>
    <w:p w14:paraId="389CC65B" w14:textId="77777777" w:rsidR="003776F1" w:rsidRPr="002F30C7" w:rsidRDefault="003776F1" w:rsidP="003776F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776F1" w:rsidRPr="002F30C7" w14:paraId="4A3470FD" w14:textId="77777777" w:rsidTr="00D81D4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1725504" w14:textId="77777777" w:rsidR="003776F1" w:rsidRPr="002F30C7" w:rsidRDefault="003776F1" w:rsidP="00D81D45">
            <w:pPr>
              <w:ind w:firstLine="851"/>
              <w:jc w:val="both"/>
              <w:rPr>
                <w:sz w:val="24"/>
                <w:szCs w:val="24"/>
              </w:rPr>
            </w:pPr>
            <w:r w:rsidRPr="002F30C7">
              <w:rPr>
                <w:b/>
                <w:sz w:val="24"/>
                <w:szCs w:val="24"/>
              </w:rPr>
              <w:t>CLÁUSULA 7ª - DA FISCALIZAÇÃO</w:t>
            </w:r>
          </w:p>
        </w:tc>
      </w:tr>
    </w:tbl>
    <w:p w14:paraId="58DF8189" w14:textId="77777777" w:rsidR="003776F1" w:rsidRPr="002F30C7" w:rsidRDefault="003776F1" w:rsidP="003776F1">
      <w:pPr>
        <w:ind w:firstLine="851"/>
        <w:jc w:val="both"/>
        <w:rPr>
          <w:b/>
          <w:sz w:val="24"/>
          <w:szCs w:val="24"/>
        </w:rPr>
      </w:pPr>
    </w:p>
    <w:p w14:paraId="117946A1" w14:textId="77777777" w:rsidR="003776F1" w:rsidRPr="002F30C7" w:rsidRDefault="003776F1" w:rsidP="003776F1">
      <w:pPr>
        <w:ind w:firstLine="851"/>
        <w:jc w:val="both"/>
        <w:rPr>
          <w:sz w:val="24"/>
          <w:szCs w:val="24"/>
        </w:rPr>
      </w:pPr>
      <w:r w:rsidRPr="002F30C7">
        <w:rPr>
          <w:b/>
          <w:sz w:val="24"/>
          <w:szCs w:val="24"/>
        </w:rPr>
        <w:t>7.1.</w:t>
      </w:r>
      <w:r w:rsidRPr="002F30C7">
        <w:rPr>
          <w:sz w:val="24"/>
          <w:szCs w:val="24"/>
        </w:rPr>
        <w:t xml:space="preserve"> A Secretaria Municipal de </w:t>
      </w:r>
      <w:r>
        <w:rPr>
          <w:sz w:val="24"/>
          <w:szCs w:val="24"/>
        </w:rPr>
        <w:t>Saúde</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74974A81" w14:textId="77777777" w:rsidR="003776F1" w:rsidRPr="002F30C7" w:rsidRDefault="003776F1" w:rsidP="003776F1">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3776F1" w:rsidRPr="002F30C7" w14:paraId="31EEDA58" w14:textId="77777777" w:rsidTr="00D81D4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B1223A8" w14:textId="77777777" w:rsidR="003776F1" w:rsidRPr="002F30C7" w:rsidRDefault="003776F1" w:rsidP="00D81D45">
            <w:pPr>
              <w:ind w:firstLine="851"/>
              <w:jc w:val="both"/>
              <w:rPr>
                <w:sz w:val="24"/>
                <w:szCs w:val="24"/>
              </w:rPr>
            </w:pPr>
            <w:r w:rsidRPr="002F30C7">
              <w:rPr>
                <w:b/>
                <w:sz w:val="24"/>
                <w:szCs w:val="24"/>
              </w:rPr>
              <w:t>CLÁUSULA 8ª - DO PRAZO DE VIGÊNCIA</w:t>
            </w:r>
          </w:p>
        </w:tc>
      </w:tr>
    </w:tbl>
    <w:p w14:paraId="333B349E" w14:textId="77777777" w:rsidR="003776F1" w:rsidRPr="002F30C7" w:rsidRDefault="003776F1" w:rsidP="003776F1">
      <w:pPr>
        <w:ind w:firstLine="851"/>
        <w:jc w:val="both"/>
        <w:rPr>
          <w:b/>
          <w:sz w:val="24"/>
          <w:szCs w:val="24"/>
        </w:rPr>
      </w:pPr>
    </w:p>
    <w:p w14:paraId="015E524A" w14:textId="77777777" w:rsidR="003776F1" w:rsidRPr="002F30C7" w:rsidRDefault="003776F1" w:rsidP="003776F1">
      <w:pPr>
        <w:ind w:firstLine="851"/>
        <w:jc w:val="both"/>
        <w:rPr>
          <w:sz w:val="24"/>
          <w:szCs w:val="24"/>
        </w:rPr>
      </w:pPr>
      <w:r w:rsidRPr="00D315C6">
        <w:rPr>
          <w:b/>
          <w:sz w:val="24"/>
          <w:szCs w:val="24"/>
        </w:rPr>
        <w:t>8.1.</w:t>
      </w:r>
      <w:r w:rsidRPr="00D315C6">
        <w:rPr>
          <w:sz w:val="24"/>
          <w:szCs w:val="24"/>
        </w:rPr>
        <w:t xml:space="preserve"> O presente contrato terá vigência até 31 de dezembro de 2024, a contar da data da Ordem de Fornecimento</w:t>
      </w:r>
      <w:r w:rsidRPr="002F30C7">
        <w:rPr>
          <w:sz w:val="24"/>
          <w:szCs w:val="24"/>
        </w:rPr>
        <w:t>.</w:t>
      </w:r>
    </w:p>
    <w:p w14:paraId="1A879FE6" w14:textId="77777777" w:rsidR="003776F1" w:rsidRPr="002F30C7" w:rsidRDefault="003776F1" w:rsidP="003776F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776F1" w:rsidRPr="002F30C7" w14:paraId="15CFB3C6" w14:textId="77777777" w:rsidTr="00D81D4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00E0B2D" w14:textId="77777777" w:rsidR="003776F1" w:rsidRPr="002F30C7" w:rsidRDefault="003776F1" w:rsidP="00D81D45">
            <w:pPr>
              <w:ind w:firstLine="851"/>
              <w:jc w:val="both"/>
              <w:rPr>
                <w:sz w:val="24"/>
                <w:szCs w:val="24"/>
              </w:rPr>
            </w:pPr>
            <w:r w:rsidRPr="002F30C7">
              <w:rPr>
                <w:b/>
                <w:sz w:val="24"/>
                <w:szCs w:val="24"/>
              </w:rPr>
              <w:t>CLÁUSULA 9ª - DA EXTINÇÃO DO CONTRATO</w:t>
            </w:r>
          </w:p>
        </w:tc>
      </w:tr>
    </w:tbl>
    <w:p w14:paraId="5C307CCF" w14:textId="77777777" w:rsidR="003776F1" w:rsidRPr="002F30C7" w:rsidRDefault="003776F1" w:rsidP="003776F1">
      <w:pPr>
        <w:ind w:firstLine="851"/>
        <w:jc w:val="both"/>
        <w:rPr>
          <w:b/>
          <w:sz w:val="24"/>
          <w:szCs w:val="24"/>
        </w:rPr>
      </w:pPr>
    </w:p>
    <w:p w14:paraId="4B30EEC9" w14:textId="77777777" w:rsidR="003776F1" w:rsidRPr="002F30C7" w:rsidRDefault="003776F1" w:rsidP="003776F1">
      <w:pPr>
        <w:ind w:firstLine="851"/>
        <w:jc w:val="both"/>
        <w:rPr>
          <w:sz w:val="24"/>
          <w:szCs w:val="24"/>
        </w:rPr>
      </w:pPr>
      <w:r w:rsidRPr="002F30C7">
        <w:rPr>
          <w:b/>
          <w:sz w:val="24"/>
          <w:szCs w:val="24"/>
        </w:rPr>
        <w:t>9.1.</w:t>
      </w:r>
      <w:r w:rsidRPr="002F30C7">
        <w:rPr>
          <w:sz w:val="24"/>
          <w:szCs w:val="24"/>
        </w:rPr>
        <w:t xml:space="preserve"> Independentemente de interpelação judicial, o contrato será extinto nas hipóteses previstas no art. 137 da Lei Federal nº 14.133/21 e suas alterações.</w:t>
      </w:r>
    </w:p>
    <w:p w14:paraId="2F4569D7" w14:textId="77777777" w:rsidR="003776F1" w:rsidRPr="002F30C7" w:rsidRDefault="003776F1" w:rsidP="003776F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776F1" w:rsidRPr="002F30C7" w14:paraId="5BE74CEF" w14:textId="77777777" w:rsidTr="00D81D4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4FA2843" w14:textId="77777777" w:rsidR="003776F1" w:rsidRPr="002F30C7" w:rsidRDefault="003776F1" w:rsidP="00D81D45">
            <w:pPr>
              <w:ind w:firstLine="851"/>
              <w:jc w:val="both"/>
              <w:rPr>
                <w:sz w:val="24"/>
                <w:szCs w:val="24"/>
              </w:rPr>
            </w:pPr>
            <w:r w:rsidRPr="002F30C7">
              <w:rPr>
                <w:b/>
                <w:sz w:val="24"/>
                <w:szCs w:val="24"/>
              </w:rPr>
              <w:t>CLÁUSULA 10. - DO RECEBIMENTO</w:t>
            </w:r>
          </w:p>
        </w:tc>
      </w:tr>
    </w:tbl>
    <w:p w14:paraId="537F4850" w14:textId="77777777" w:rsidR="003776F1" w:rsidRPr="002F30C7" w:rsidRDefault="003776F1" w:rsidP="003776F1">
      <w:pPr>
        <w:ind w:firstLine="851"/>
        <w:jc w:val="both"/>
        <w:rPr>
          <w:b/>
          <w:sz w:val="24"/>
          <w:szCs w:val="24"/>
        </w:rPr>
      </w:pPr>
    </w:p>
    <w:p w14:paraId="5505F695" w14:textId="77777777" w:rsidR="003776F1" w:rsidRPr="002F30C7" w:rsidRDefault="003776F1" w:rsidP="003776F1">
      <w:pPr>
        <w:ind w:firstLine="851"/>
        <w:jc w:val="both"/>
        <w:rPr>
          <w:sz w:val="24"/>
          <w:szCs w:val="24"/>
        </w:rPr>
      </w:pPr>
      <w:r w:rsidRPr="002F30C7">
        <w:rPr>
          <w:b/>
          <w:sz w:val="24"/>
          <w:szCs w:val="24"/>
        </w:rPr>
        <w:t>10.1.</w:t>
      </w:r>
      <w:r w:rsidRPr="002F30C7">
        <w:rPr>
          <w:sz w:val="24"/>
          <w:szCs w:val="24"/>
        </w:rPr>
        <w:t xml:space="preserve"> O objeto deste contrato será recebido por servidor a ser designado para o ato do recebimento, da seguinte forma:</w:t>
      </w:r>
    </w:p>
    <w:p w14:paraId="60D1A3F1" w14:textId="77777777" w:rsidR="003776F1" w:rsidRPr="002F30C7" w:rsidRDefault="003776F1" w:rsidP="003776F1">
      <w:pPr>
        <w:ind w:firstLine="851"/>
        <w:jc w:val="both"/>
        <w:rPr>
          <w:b/>
          <w:sz w:val="24"/>
          <w:szCs w:val="24"/>
        </w:rPr>
      </w:pPr>
    </w:p>
    <w:p w14:paraId="658B5161" w14:textId="77777777" w:rsidR="003776F1" w:rsidRPr="002F30C7" w:rsidRDefault="003776F1" w:rsidP="003776F1">
      <w:pPr>
        <w:ind w:firstLine="851"/>
        <w:jc w:val="both"/>
        <w:rPr>
          <w:sz w:val="24"/>
          <w:szCs w:val="24"/>
        </w:rPr>
      </w:pPr>
      <w:r w:rsidRPr="002F30C7">
        <w:rPr>
          <w:b/>
          <w:sz w:val="24"/>
          <w:szCs w:val="24"/>
        </w:rPr>
        <w:t xml:space="preserve">10.1.1. </w:t>
      </w:r>
      <w:r w:rsidRPr="002F30C7">
        <w:rPr>
          <w:sz w:val="24"/>
          <w:szCs w:val="24"/>
        </w:rPr>
        <w:t>Provisoriamente, para efeito de posterior verificação da conformidade do objeto com as especificações, no prazo de até 03 (três) dias, a contar da entrega;</w:t>
      </w:r>
    </w:p>
    <w:p w14:paraId="2CBDE79B" w14:textId="77777777" w:rsidR="003776F1" w:rsidRPr="002F30C7" w:rsidRDefault="003776F1" w:rsidP="003776F1">
      <w:pPr>
        <w:ind w:firstLine="851"/>
        <w:jc w:val="both"/>
        <w:rPr>
          <w:sz w:val="24"/>
          <w:szCs w:val="24"/>
        </w:rPr>
      </w:pPr>
    </w:p>
    <w:p w14:paraId="0C6AF855" w14:textId="77777777" w:rsidR="003776F1" w:rsidRPr="002F30C7" w:rsidRDefault="003776F1" w:rsidP="003776F1">
      <w:pPr>
        <w:ind w:firstLine="851"/>
        <w:jc w:val="both"/>
        <w:rPr>
          <w:sz w:val="24"/>
          <w:szCs w:val="24"/>
        </w:rPr>
      </w:pPr>
      <w:r w:rsidRPr="002F30C7">
        <w:rPr>
          <w:b/>
          <w:sz w:val="24"/>
          <w:szCs w:val="24"/>
        </w:rPr>
        <w:t xml:space="preserve">10.1.2. </w:t>
      </w:r>
      <w:r w:rsidRPr="002F30C7">
        <w:rPr>
          <w:sz w:val="24"/>
          <w:szCs w:val="24"/>
        </w:rPr>
        <w:t>Definitivamente, após a verificação da qualidade do objeto e consequente aceitação, no prazo de até 30 (trinta) dias, a contar do recebimento provisório.</w:t>
      </w:r>
    </w:p>
    <w:p w14:paraId="7EC5923E" w14:textId="77777777" w:rsidR="003776F1" w:rsidRPr="002F30C7" w:rsidRDefault="003776F1" w:rsidP="003776F1">
      <w:pPr>
        <w:ind w:firstLine="851"/>
        <w:jc w:val="both"/>
        <w:rPr>
          <w:b/>
          <w:sz w:val="24"/>
          <w:szCs w:val="24"/>
        </w:rPr>
      </w:pPr>
    </w:p>
    <w:p w14:paraId="7C884BA8" w14:textId="77777777" w:rsidR="003776F1" w:rsidRPr="002F30C7" w:rsidRDefault="003776F1" w:rsidP="003776F1">
      <w:pPr>
        <w:ind w:firstLine="851"/>
        <w:jc w:val="both"/>
        <w:rPr>
          <w:sz w:val="24"/>
          <w:szCs w:val="24"/>
        </w:rPr>
      </w:pPr>
      <w:r w:rsidRPr="002F30C7">
        <w:rPr>
          <w:b/>
          <w:sz w:val="24"/>
          <w:szCs w:val="24"/>
        </w:rPr>
        <w:t xml:space="preserve">10.2. </w:t>
      </w:r>
      <w:r w:rsidRPr="002F30C7">
        <w:rPr>
          <w:sz w:val="24"/>
          <w:szCs w:val="24"/>
        </w:rPr>
        <w:t>O recebimento de que trata este item far-se-á mediante recibo.</w:t>
      </w:r>
    </w:p>
    <w:p w14:paraId="13CB650B" w14:textId="77777777" w:rsidR="003776F1" w:rsidRPr="002F30C7" w:rsidRDefault="003776F1" w:rsidP="003776F1">
      <w:pPr>
        <w:ind w:firstLine="851"/>
        <w:jc w:val="both"/>
        <w:rPr>
          <w:sz w:val="24"/>
          <w:szCs w:val="24"/>
        </w:rPr>
      </w:pPr>
      <w:r w:rsidRPr="002F30C7">
        <w:rPr>
          <w:b/>
          <w:sz w:val="24"/>
          <w:szCs w:val="24"/>
        </w:rPr>
        <w:t>10.3.</w:t>
      </w:r>
      <w:r w:rsidRPr="002F30C7">
        <w:rPr>
          <w:sz w:val="24"/>
          <w:szCs w:val="24"/>
        </w:rPr>
        <w:t xml:space="preserve"> Fica facultada à </w:t>
      </w:r>
      <w:r w:rsidRPr="002F30C7">
        <w:rPr>
          <w:b/>
          <w:sz w:val="24"/>
          <w:szCs w:val="24"/>
        </w:rPr>
        <w:t xml:space="preserve">CONTRATADA </w:t>
      </w:r>
      <w:r w:rsidRPr="002F30C7">
        <w:rPr>
          <w:sz w:val="24"/>
          <w:szCs w:val="24"/>
        </w:rPr>
        <w:t xml:space="preserve">a indicação de um representante para, conjuntamente, com o da </w:t>
      </w:r>
      <w:r w:rsidRPr="002F30C7">
        <w:rPr>
          <w:b/>
          <w:sz w:val="24"/>
          <w:szCs w:val="24"/>
        </w:rPr>
        <w:t>CONTRATANTE</w:t>
      </w:r>
      <w:r w:rsidRPr="002F30C7">
        <w:rPr>
          <w:sz w:val="24"/>
          <w:szCs w:val="24"/>
        </w:rPr>
        <w:t>, proceder ao recebimento do objeto do presente contrato.</w:t>
      </w:r>
    </w:p>
    <w:p w14:paraId="7CF017F5" w14:textId="77777777" w:rsidR="003776F1" w:rsidRPr="002F30C7" w:rsidRDefault="003776F1" w:rsidP="003776F1">
      <w:pPr>
        <w:jc w:val="both"/>
        <w:rPr>
          <w:sz w:val="24"/>
          <w:szCs w:val="24"/>
        </w:rPr>
      </w:pPr>
    </w:p>
    <w:tbl>
      <w:tblPr>
        <w:tblW w:w="0" w:type="auto"/>
        <w:tblInd w:w="-15" w:type="dxa"/>
        <w:tblLayout w:type="fixed"/>
        <w:tblLook w:val="0000" w:firstRow="0" w:lastRow="0" w:firstColumn="0" w:lastColumn="0" w:noHBand="0" w:noVBand="0"/>
      </w:tblPr>
      <w:tblGrid>
        <w:gridCol w:w="8750"/>
      </w:tblGrid>
      <w:tr w:rsidR="003776F1" w:rsidRPr="002F30C7" w14:paraId="5CD18F58" w14:textId="77777777" w:rsidTr="00D81D4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1D3FE5A" w14:textId="77777777" w:rsidR="003776F1" w:rsidRPr="002F30C7" w:rsidRDefault="003776F1" w:rsidP="00D81D45">
            <w:pPr>
              <w:keepLines/>
              <w:ind w:firstLine="851"/>
              <w:jc w:val="both"/>
              <w:rPr>
                <w:sz w:val="24"/>
                <w:szCs w:val="24"/>
              </w:rPr>
            </w:pPr>
            <w:r w:rsidRPr="002F30C7">
              <w:rPr>
                <w:b/>
                <w:sz w:val="24"/>
                <w:szCs w:val="24"/>
              </w:rPr>
              <w:t>CLÁUSULA 11. - DAS SANÇÕES ADMINISTRATIVAS</w:t>
            </w:r>
          </w:p>
        </w:tc>
      </w:tr>
    </w:tbl>
    <w:p w14:paraId="6E751C33" w14:textId="77777777" w:rsidR="003776F1" w:rsidRPr="002F30C7" w:rsidRDefault="003776F1" w:rsidP="003776F1">
      <w:pPr>
        <w:ind w:firstLine="851"/>
        <w:jc w:val="both"/>
        <w:rPr>
          <w:b/>
          <w:sz w:val="24"/>
          <w:szCs w:val="24"/>
        </w:rPr>
      </w:pPr>
    </w:p>
    <w:p w14:paraId="1DC7CCB0" w14:textId="77777777" w:rsidR="003776F1" w:rsidRPr="002F30C7" w:rsidRDefault="003776F1" w:rsidP="003776F1">
      <w:pPr>
        <w:ind w:firstLine="851"/>
        <w:jc w:val="both"/>
        <w:rPr>
          <w:sz w:val="24"/>
          <w:szCs w:val="24"/>
        </w:rPr>
      </w:pPr>
      <w:r w:rsidRPr="002F30C7">
        <w:rPr>
          <w:b/>
          <w:sz w:val="24"/>
          <w:szCs w:val="24"/>
        </w:rPr>
        <w:t>11.1.</w:t>
      </w:r>
      <w:r w:rsidRPr="002F30C7">
        <w:rPr>
          <w:sz w:val="24"/>
          <w:szCs w:val="24"/>
        </w:rPr>
        <w:t xml:space="preserve"> Comete infração administrativa, nos termos da lei, o licitante que, com dolo ou culpa: </w:t>
      </w:r>
    </w:p>
    <w:p w14:paraId="15042EAB" w14:textId="77777777" w:rsidR="003776F1" w:rsidRPr="002F30C7" w:rsidRDefault="003776F1" w:rsidP="003776F1">
      <w:pPr>
        <w:ind w:firstLine="851"/>
        <w:jc w:val="both"/>
        <w:rPr>
          <w:b/>
          <w:sz w:val="24"/>
          <w:szCs w:val="24"/>
        </w:rPr>
      </w:pPr>
    </w:p>
    <w:p w14:paraId="5C7F0879" w14:textId="77777777" w:rsidR="003776F1" w:rsidRPr="002F30C7" w:rsidRDefault="003776F1" w:rsidP="003776F1">
      <w:pPr>
        <w:ind w:firstLine="851"/>
        <w:jc w:val="both"/>
        <w:rPr>
          <w:sz w:val="24"/>
          <w:szCs w:val="24"/>
        </w:rPr>
      </w:pPr>
      <w:r w:rsidRPr="002F30C7">
        <w:rPr>
          <w:b/>
          <w:sz w:val="24"/>
          <w:szCs w:val="24"/>
        </w:rPr>
        <w:t>11.1.1.</w:t>
      </w:r>
      <w:r w:rsidRPr="002F30C7">
        <w:rPr>
          <w:sz w:val="24"/>
          <w:szCs w:val="24"/>
        </w:rPr>
        <w:t xml:space="preserve"> Deixar de entregar a documentação exigida para o certame ou não entregar qualquer documento que tenha sido solicitado pelo/a pregoeiro/a durante o certame; </w:t>
      </w:r>
    </w:p>
    <w:p w14:paraId="1074E632" w14:textId="77777777" w:rsidR="003776F1" w:rsidRPr="002F30C7" w:rsidRDefault="003776F1" w:rsidP="003776F1">
      <w:pPr>
        <w:ind w:firstLine="851"/>
        <w:jc w:val="both"/>
        <w:rPr>
          <w:sz w:val="24"/>
          <w:szCs w:val="24"/>
        </w:rPr>
      </w:pPr>
    </w:p>
    <w:p w14:paraId="6FAFD6A4" w14:textId="77777777" w:rsidR="003776F1" w:rsidRPr="002F30C7" w:rsidRDefault="003776F1" w:rsidP="003776F1">
      <w:pPr>
        <w:ind w:firstLine="851"/>
        <w:jc w:val="both"/>
        <w:rPr>
          <w:sz w:val="24"/>
          <w:szCs w:val="24"/>
        </w:rPr>
      </w:pPr>
      <w:r w:rsidRPr="002F30C7">
        <w:rPr>
          <w:b/>
          <w:sz w:val="24"/>
          <w:szCs w:val="24"/>
        </w:rPr>
        <w:t>11.1.2.</w:t>
      </w:r>
      <w:r w:rsidRPr="002F30C7">
        <w:rPr>
          <w:sz w:val="24"/>
          <w:szCs w:val="24"/>
        </w:rPr>
        <w:t xml:space="preserve"> Salvo em decorrência de fato superveniente devidamente justificado, não mantiver a proposta em especial quando: </w:t>
      </w:r>
    </w:p>
    <w:p w14:paraId="47CA408C" w14:textId="77777777" w:rsidR="003776F1" w:rsidRPr="002F30C7" w:rsidRDefault="003776F1" w:rsidP="003776F1">
      <w:pPr>
        <w:ind w:firstLine="851"/>
        <w:jc w:val="both"/>
        <w:rPr>
          <w:sz w:val="24"/>
          <w:szCs w:val="24"/>
        </w:rPr>
      </w:pPr>
    </w:p>
    <w:p w14:paraId="351B1526" w14:textId="77777777" w:rsidR="003776F1" w:rsidRPr="002F30C7" w:rsidRDefault="003776F1" w:rsidP="003776F1">
      <w:pPr>
        <w:ind w:firstLine="851"/>
        <w:jc w:val="both"/>
        <w:rPr>
          <w:sz w:val="24"/>
          <w:szCs w:val="24"/>
        </w:rPr>
      </w:pPr>
      <w:r w:rsidRPr="002F30C7">
        <w:rPr>
          <w:b/>
          <w:sz w:val="24"/>
          <w:szCs w:val="24"/>
        </w:rPr>
        <w:lastRenderedPageBreak/>
        <w:t>11.1.2.1.</w:t>
      </w:r>
      <w:r w:rsidRPr="002F30C7">
        <w:rPr>
          <w:sz w:val="24"/>
          <w:szCs w:val="24"/>
        </w:rPr>
        <w:t xml:space="preserve"> Não enviar a proposta adequada ao último lance ofertado ou após a negociação; </w:t>
      </w:r>
    </w:p>
    <w:p w14:paraId="6B0727EC" w14:textId="77777777" w:rsidR="003776F1" w:rsidRPr="002F30C7" w:rsidRDefault="003776F1" w:rsidP="003776F1">
      <w:pPr>
        <w:ind w:firstLine="851"/>
        <w:jc w:val="both"/>
        <w:rPr>
          <w:sz w:val="24"/>
          <w:szCs w:val="24"/>
        </w:rPr>
      </w:pPr>
    </w:p>
    <w:p w14:paraId="0C936FC4" w14:textId="77777777" w:rsidR="003776F1" w:rsidRPr="002F30C7" w:rsidRDefault="003776F1" w:rsidP="003776F1">
      <w:pPr>
        <w:ind w:firstLine="851"/>
        <w:jc w:val="both"/>
        <w:rPr>
          <w:sz w:val="24"/>
          <w:szCs w:val="24"/>
        </w:rPr>
      </w:pPr>
      <w:r w:rsidRPr="002F30C7">
        <w:rPr>
          <w:b/>
          <w:sz w:val="24"/>
          <w:szCs w:val="24"/>
        </w:rPr>
        <w:t>11.1.2.2.</w:t>
      </w:r>
      <w:r w:rsidRPr="002F30C7">
        <w:rPr>
          <w:sz w:val="24"/>
          <w:szCs w:val="24"/>
        </w:rPr>
        <w:t xml:space="preserve"> Recusar-se a enviar o detalhamento da proposta quando exigível; </w:t>
      </w:r>
    </w:p>
    <w:p w14:paraId="0F335C64" w14:textId="77777777" w:rsidR="003776F1" w:rsidRPr="002F30C7" w:rsidRDefault="003776F1" w:rsidP="003776F1">
      <w:pPr>
        <w:ind w:firstLine="851"/>
        <w:jc w:val="both"/>
        <w:rPr>
          <w:sz w:val="24"/>
          <w:szCs w:val="24"/>
        </w:rPr>
      </w:pPr>
    </w:p>
    <w:p w14:paraId="406C25EB" w14:textId="77777777" w:rsidR="003776F1" w:rsidRPr="002F30C7" w:rsidRDefault="003776F1" w:rsidP="003776F1">
      <w:pPr>
        <w:ind w:firstLine="851"/>
        <w:jc w:val="both"/>
        <w:rPr>
          <w:sz w:val="24"/>
          <w:szCs w:val="24"/>
        </w:rPr>
      </w:pPr>
      <w:r w:rsidRPr="002F30C7">
        <w:rPr>
          <w:b/>
          <w:sz w:val="24"/>
          <w:szCs w:val="24"/>
        </w:rPr>
        <w:t>11.1.2.3.</w:t>
      </w:r>
      <w:r w:rsidRPr="002F30C7">
        <w:rPr>
          <w:sz w:val="24"/>
          <w:szCs w:val="24"/>
        </w:rPr>
        <w:t xml:space="preserve"> Pedir para ser desclassificado quando encerrada a etapa competitiva; </w:t>
      </w:r>
    </w:p>
    <w:p w14:paraId="0FF78E0D" w14:textId="77777777" w:rsidR="003776F1" w:rsidRPr="002F30C7" w:rsidRDefault="003776F1" w:rsidP="003776F1">
      <w:pPr>
        <w:jc w:val="both"/>
        <w:rPr>
          <w:sz w:val="24"/>
          <w:szCs w:val="24"/>
        </w:rPr>
      </w:pPr>
    </w:p>
    <w:p w14:paraId="27114EDB" w14:textId="77777777" w:rsidR="003776F1" w:rsidRPr="002F30C7" w:rsidRDefault="003776F1" w:rsidP="003776F1">
      <w:pPr>
        <w:ind w:firstLine="851"/>
        <w:jc w:val="both"/>
        <w:rPr>
          <w:sz w:val="24"/>
          <w:szCs w:val="24"/>
        </w:rPr>
      </w:pPr>
      <w:r w:rsidRPr="002F30C7">
        <w:rPr>
          <w:b/>
          <w:sz w:val="24"/>
          <w:szCs w:val="24"/>
        </w:rPr>
        <w:t>11.1.2.4.</w:t>
      </w:r>
      <w:r w:rsidRPr="002F30C7">
        <w:rPr>
          <w:sz w:val="24"/>
          <w:szCs w:val="24"/>
        </w:rPr>
        <w:t xml:space="preserve"> Deixar de apresentar amostra; </w:t>
      </w:r>
    </w:p>
    <w:p w14:paraId="5E0B01FF" w14:textId="77777777" w:rsidR="003776F1" w:rsidRPr="002F30C7" w:rsidRDefault="003776F1" w:rsidP="003776F1">
      <w:pPr>
        <w:ind w:firstLine="851"/>
        <w:jc w:val="both"/>
        <w:rPr>
          <w:sz w:val="24"/>
          <w:szCs w:val="24"/>
        </w:rPr>
      </w:pPr>
    </w:p>
    <w:p w14:paraId="675876B1" w14:textId="77777777" w:rsidR="003776F1" w:rsidRPr="002F30C7" w:rsidRDefault="003776F1" w:rsidP="003776F1">
      <w:pPr>
        <w:ind w:firstLine="851"/>
        <w:jc w:val="both"/>
        <w:rPr>
          <w:sz w:val="24"/>
          <w:szCs w:val="24"/>
        </w:rPr>
      </w:pPr>
      <w:r w:rsidRPr="002F30C7">
        <w:rPr>
          <w:b/>
          <w:sz w:val="24"/>
          <w:szCs w:val="24"/>
        </w:rPr>
        <w:t>11.1.2.5</w:t>
      </w:r>
      <w:r w:rsidRPr="002F30C7">
        <w:rPr>
          <w:sz w:val="24"/>
          <w:szCs w:val="24"/>
        </w:rPr>
        <w:t xml:space="preserve">. Apresentar proposta ou amostra em desacordo com as especificações do edital; </w:t>
      </w:r>
    </w:p>
    <w:p w14:paraId="47CE4316" w14:textId="77777777" w:rsidR="003776F1" w:rsidRPr="002F30C7" w:rsidRDefault="003776F1" w:rsidP="003776F1">
      <w:pPr>
        <w:ind w:firstLine="851"/>
        <w:jc w:val="both"/>
        <w:rPr>
          <w:sz w:val="24"/>
          <w:szCs w:val="24"/>
        </w:rPr>
      </w:pPr>
    </w:p>
    <w:p w14:paraId="4EF07437" w14:textId="77777777" w:rsidR="003776F1" w:rsidRPr="002F30C7" w:rsidRDefault="003776F1" w:rsidP="003776F1">
      <w:pPr>
        <w:ind w:firstLine="851"/>
        <w:jc w:val="both"/>
        <w:rPr>
          <w:sz w:val="24"/>
          <w:szCs w:val="24"/>
        </w:rPr>
      </w:pPr>
      <w:r w:rsidRPr="002F30C7">
        <w:rPr>
          <w:b/>
          <w:sz w:val="24"/>
          <w:szCs w:val="24"/>
        </w:rPr>
        <w:t>11.1.3.</w:t>
      </w:r>
      <w:r w:rsidRPr="002F30C7">
        <w:rPr>
          <w:sz w:val="24"/>
          <w:szCs w:val="24"/>
        </w:rPr>
        <w:t xml:space="preserve"> Não celebrar o contrato ou não entregar a documentação exigida para a contratação, quando convocado dentro do prazo de validade de sua proposta; </w:t>
      </w:r>
    </w:p>
    <w:p w14:paraId="79A737EC" w14:textId="77777777" w:rsidR="003776F1" w:rsidRPr="002F30C7" w:rsidRDefault="003776F1" w:rsidP="003776F1">
      <w:pPr>
        <w:ind w:firstLine="851"/>
        <w:jc w:val="both"/>
        <w:rPr>
          <w:sz w:val="24"/>
          <w:szCs w:val="24"/>
        </w:rPr>
      </w:pPr>
    </w:p>
    <w:p w14:paraId="1F193FB0" w14:textId="77777777" w:rsidR="003776F1" w:rsidRPr="002F30C7" w:rsidRDefault="003776F1" w:rsidP="003776F1">
      <w:pPr>
        <w:ind w:firstLine="851"/>
        <w:jc w:val="both"/>
        <w:rPr>
          <w:sz w:val="24"/>
          <w:szCs w:val="24"/>
        </w:rPr>
      </w:pPr>
      <w:r w:rsidRPr="002F30C7">
        <w:rPr>
          <w:b/>
          <w:sz w:val="24"/>
          <w:szCs w:val="24"/>
        </w:rPr>
        <w:t>11.1.3.1.</w:t>
      </w:r>
      <w:r w:rsidRPr="002F30C7">
        <w:rPr>
          <w:sz w:val="24"/>
          <w:szCs w:val="24"/>
        </w:rPr>
        <w:t xml:space="preserve"> Recusar-se, sem justificativa, a assinar o contrato ou a ata de registro de preço, ou a aceitar ou retirar o instrumento equivalente no prazo estabelecido pela Administração; </w:t>
      </w:r>
    </w:p>
    <w:p w14:paraId="26AD0C98" w14:textId="77777777" w:rsidR="003776F1" w:rsidRPr="002F30C7" w:rsidRDefault="003776F1" w:rsidP="003776F1">
      <w:pPr>
        <w:ind w:firstLine="851"/>
        <w:jc w:val="both"/>
        <w:rPr>
          <w:sz w:val="24"/>
          <w:szCs w:val="24"/>
        </w:rPr>
      </w:pPr>
    </w:p>
    <w:p w14:paraId="57C8EBE6" w14:textId="77777777" w:rsidR="003776F1" w:rsidRPr="002F30C7" w:rsidRDefault="003776F1" w:rsidP="003776F1">
      <w:pPr>
        <w:ind w:firstLine="851"/>
        <w:jc w:val="both"/>
        <w:rPr>
          <w:sz w:val="24"/>
          <w:szCs w:val="24"/>
        </w:rPr>
      </w:pPr>
      <w:r w:rsidRPr="002F30C7">
        <w:rPr>
          <w:b/>
          <w:sz w:val="24"/>
          <w:szCs w:val="24"/>
        </w:rPr>
        <w:t>11.1.4.</w:t>
      </w:r>
      <w:r w:rsidRPr="002F30C7">
        <w:rPr>
          <w:sz w:val="24"/>
          <w:szCs w:val="24"/>
        </w:rPr>
        <w:t xml:space="preserve"> Apresentar declaração ou documentação falsa exigida para o certame ou prestar declaração falsa durante a licitação;</w:t>
      </w:r>
    </w:p>
    <w:p w14:paraId="520EB7BC" w14:textId="77777777" w:rsidR="003776F1" w:rsidRPr="002F30C7" w:rsidRDefault="003776F1" w:rsidP="003776F1">
      <w:pPr>
        <w:ind w:firstLine="851"/>
        <w:jc w:val="both"/>
        <w:rPr>
          <w:sz w:val="24"/>
          <w:szCs w:val="24"/>
        </w:rPr>
      </w:pPr>
    </w:p>
    <w:p w14:paraId="19AB97B1" w14:textId="77777777" w:rsidR="003776F1" w:rsidRPr="002F30C7" w:rsidRDefault="003776F1" w:rsidP="003776F1">
      <w:pPr>
        <w:ind w:firstLine="851"/>
        <w:jc w:val="both"/>
        <w:rPr>
          <w:sz w:val="24"/>
          <w:szCs w:val="24"/>
        </w:rPr>
      </w:pPr>
      <w:r w:rsidRPr="002F30C7">
        <w:rPr>
          <w:b/>
          <w:sz w:val="24"/>
          <w:szCs w:val="24"/>
        </w:rPr>
        <w:t>11.1.5.</w:t>
      </w:r>
      <w:r w:rsidRPr="002F30C7">
        <w:rPr>
          <w:sz w:val="24"/>
          <w:szCs w:val="24"/>
        </w:rPr>
        <w:t xml:space="preserve"> Fraudar a licitação </w:t>
      </w:r>
    </w:p>
    <w:p w14:paraId="66E72675" w14:textId="77777777" w:rsidR="003776F1" w:rsidRPr="002F30C7" w:rsidRDefault="003776F1" w:rsidP="003776F1">
      <w:pPr>
        <w:ind w:firstLine="851"/>
        <w:jc w:val="both"/>
        <w:rPr>
          <w:b/>
          <w:sz w:val="24"/>
          <w:szCs w:val="24"/>
        </w:rPr>
      </w:pPr>
    </w:p>
    <w:p w14:paraId="4CBB4972" w14:textId="77777777" w:rsidR="003776F1" w:rsidRPr="002F30C7" w:rsidRDefault="003776F1" w:rsidP="003776F1">
      <w:pPr>
        <w:ind w:firstLine="851"/>
        <w:jc w:val="both"/>
        <w:rPr>
          <w:sz w:val="24"/>
          <w:szCs w:val="24"/>
        </w:rPr>
      </w:pPr>
      <w:r w:rsidRPr="002F30C7">
        <w:rPr>
          <w:b/>
          <w:sz w:val="24"/>
          <w:szCs w:val="24"/>
        </w:rPr>
        <w:t>11.1.6.</w:t>
      </w:r>
      <w:r w:rsidRPr="002F30C7">
        <w:rPr>
          <w:sz w:val="24"/>
          <w:szCs w:val="24"/>
        </w:rPr>
        <w:t xml:space="preserve"> Comportar-se de modo inidôneo ou cometer fraude de qualquer natureza, em especial quando: </w:t>
      </w:r>
    </w:p>
    <w:p w14:paraId="47FD6651" w14:textId="77777777" w:rsidR="003776F1" w:rsidRPr="002F30C7" w:rsidRDefault="003776F1" w:rsidP="003776F1">
      <w:pPr>
        <w:ind w:firstLine="851"/>
        <w:jc w:val="both"/>
        <w:rPr>
          <w:sz w:val="24"/>
          <w:szCs w:val="24"/>
        </w:rPr>
      </w:pPr>
    </w:p>
    <w:p w14:paraId="5F4B0B57" w14:textId="77777777" w:rsidR="003776F1" w:rsidRPr="002F30C7" w:rsidRDefault="003776F1" w:rsidP="003776F1">
      <w:pPr>
        <w:ind w:firstLine="851"/>
        <w:jc w:val="both"/>
        <w:rPr>
          <w:sz w:val="24"/>
          <w:szCs w:val="24"/>
        </w:rPr>
      </w:pPr>
      <w:r w:rsidRPr="002F30C7">
        <w:rPr>
          <w:b/>
          <w:sz w:val="24"/>
          <w:szCs w:val="24"/>
        </w:rPr>
        <w:t>11.1.6.1.</w:t>
      </w:r>
      <w:r w:rsidRPr="002F30C7">
        <w:rPr>
          <w:sz w:val="24"/>
          <w:szCs w:val="24"/>
        </w:rPr>
        <w:t xml:space="preserve"> Agir em conluio ou em desconformidade com a lei; </w:t>
      </w:r>
    </w:p>
    <w:p w14:paraId="5CFEE13F" w14:textId="77777777" w:rsidR="003776F1" w:rsidRPr="002F30C7" w:rsidRDefault="003776F1" w:rsidP="003776F1">
      <w:pPr>
        <w:ind w:firstLine="851"/>
        <w:jc w:val="both"/>
        <w:rPr>
          <w:sz w:val="24"/>
          <w:szCs w:val="24"/>
        </w:rPr>
      </w:pPr>
    </w:p>
    <w:p w14:paraId="39140328" w14:textId="77777777" w:rsidR="003776F1" w:rsidRPr="002F30C7" w:rsidRDefault="003776F1" w:rsidP="003776F1">
      <w:pPr>
        <w:ind w:firstLine="851"/>
        <w:jc w:val="both"/>
        <w:rPr>
          <w:sz w:val="24"/>
          <w:szCs w:val="24"/>
        </w:rPr>
      </w:pPr>
      <w:r w:rsidRPr="002F30C7">
        <w:rPr>
          <w:b/>
          <w:sz w:val="24"/>
          <w:szCs w:val="24"/>
        </w:rPr>
        <w:t>11.1.6.2.</w:t>
      </w:r>
      <w:r w:rsidRPr="002F30C7">
        <w:rPr>
          <w:sz w:val="24"/>
          <w:szCs w:val="24"/>
        </w:rPr>
        <w:t xml:space="preserve"> Induzir deliberadamente a erro no julgamento; </w:t>
      </w:r>
    </w:p>
    <w:p w14:paraId="4FC9E421" w14:textId="77777777" w:rsidR="003776F1" w:rsidRPr="002F30C7" w:rsidRDefault="003776F1" w:rsidP="003776F1">
      <w:pPr>
        <w:ind w:firstLine="851"/>
        <w:jc w:val="both"/>
        <w:rPr>
          <w:b/>
          <w:sz w:val="24"/>
          <w:szCs w:val="24"/>
        </w:rPr>
      </w:pPr>
    </w:p>
    <w:p w14:paraId="0F41B496" w14:textId="77777777" w:rsidR="003776F1" w:rsidRPr="002F30C7" w:rsidRDefault="003776F1" w:rsidP="003776F1">
      <w:pPr>
        <w:ind w:firstLine="851"/>
        <w:jc w:val="both"/>
        <w:rPr>
          <w:sz w:val="24"/>
          <w:szCs w:val="24"/>
        </w:rPr>
      </w:pPr>
      <w:r w:rsidRPr="002F30C7">
        <w:rPr>
          <w:b/>
          <w:sz w:val="24"/>
          <w:szCs w:val="24"/>
        </w:rPr>
        <w:t>11.1.6.3.</w:t>
      </w:r>
      <w:r w:rsidRPr="002F30C7">
        <w:rPr>
          <w:sz w:val="24"/>
          <w:szCs w:val="24"/>
        </w:rPr>
        <w:t xml:space="preserve"> Apresentar amostra falsificada ou deteriorada; </w:t>
      </w:r>
    </w:p>
    <w:p w14:paraId="66B995DD" w14:textId="77777777" w:rsidR="003776F1" w:rsidRPr="002F30C7" w:rsidRDefault="003776F1" w:rsidP="003776F1">
      <w:pPr>
        <w:ind w:firstLine="851"/>
        <w:jc w:val="both"/>
        <w:rPr>
          <w:sz w:val="24"/>
          <w:szCs w:val="24"/>
        </w:rPr>
      </w:pPr>
      <w:r w:rsidRPr="002F30C7">
        <w:rPr>
          <w:b/>
          <w:sz w:val="24"/>
          <w:szCs w:val="24"/>
        </w:rPr>
        <w:t>11.1.7.</w:t>
      </w:r>
      <w:r w:rsidRPr="002F30C7">
        <w:rPr>
          <w:sz w:val="24"/>
          <w:szCs w:val="24"/>
        </w:rPr>
        <w:t xml:space="preserve"> Praticar atos ilícitos com vistas a frustrar os objetivos da licitação </w:t>
      </w:r>
    </w:p>
    <w:p w14:paraId="78B7220A" w14:textId="77777777" w:rsidR="003776F1" w:rsidRPr="002F30C7" w:rsidRDefault="003776F1" w:rsidP="003776F1">
      <w:pPr>
        <w:ind w:firstLine="851"/>
        <w:jc w:val="both"/>
        <w:rPr>
          <w:sz w:val="24"/>
          <w:szCs w:val="24"/>
        </w:rPr>
      </w:pPr>
    </w:p>
    <w:p w14:paraId="24A1C2E9" w14:textId="77777777" w:rsidR="003776F1" w:rsidRPr="002F30C7" w:rsidRDefault="003776F1" w:rsidP="003776F1">
      <w:pPr>
        <w:ind w:firstLine="851"/>
        <w:jc w:val="both"/>
        <w:rPr>
          <w:sz w:val="24"/>
          <w:szCs w:val="24"/>
        </w:rPr>
      </w:pPr>
      <w:r w:rsidRPr="002F30C7">
        <w:rPr>
          <w:b/>
          <w:sz w:val="24"/>
          <w:szCs w:val="24"/>
        </w:rPr>
        <w:t>11.1.8.</w:t>
      </w:r>
      <w:r w:rsidRPr="002F30C7">
        <w:rPr>
          <w:sz w:val="24"/>
          <w:szCs w:val="24"/>
        </w:rPr>
        <w:t xml:space="preserve"> Praticar ato lesivo previsto no art. 5º da Lei n.º 12.846, de 2013. </w:t>
      </w:r>
    </w:p>
    <w:p w14:paraId="6CBF200F" w14:textId="77777777" w:rsidR="003776F1" w:rsidRPr="002F30C7" w:rsidRDefault="003776F1" w:rsidP="003776F1">
      <w:pPr>
        <w:ind w:firstLine="851"/>
        <w:jc w:val="both"/>
        <w:rPr>
          <w:sz w:val="24"/>
          <w:szCs w:val="24"/>
        </w:rPr>
      </w:pPr>
    </w:p>
    <w:p w14:paraId="7B3DE139" w14:textId="77777777" w:rsidR="003776F1" w:rsidRPr="002F30C7" w:rsidRDefault="003776F1" w:rsidP="003776F1">
      <w:pPr>
        <w:ind w:firstLine="851"/>
        <w:jc w:val="both"/>
        <w:rPr>
          <w:sz w:val="24"/>
          <w:szCs w:val="24"/>
        </w:rPr>
      </w:pPr>
      <w:r w:rsidRPr="002F30C7">
        <w:rPr>
          <w:b/>
          <w:sz w:val="24"/>
          <w:szCs w:val="24"/>
        </w:rPr>
        <w:t>11.2.</w:t>
      </w:r>
      <w:r w:rsidRPr="002F30C7">
        <w:rPr>
          <w:sz w:val="24"/>
          <w:szCs w:val="24"/>
        </w:rPr>
        <w:t xml:space="preserve"> A sanção de que trata o subitem poderá ser aplicada juntamente com as multas previstas, garantindo o exercício de prévia e ampla defesa.</w:t>
      </w:r>
    </w:p>
    <w:p w14:paraId="0FF638A1" w14:textId="77777777" w:rsidR="003776F1" w:rsidRPr="002F30C7" w:rsidRDefault="003776F1" w:rsidP="003776F1">
      <w:pPr>
        <w:ind w:firstLine="851"/>
        <w:jc w:val="both"/>
        <w:rPr>
          <w:sz w:val="24"/>
          <w:szCs w:val="24"/>
        </w:rPr>
      </w:pPr>
    </w:p>
    <w:p w14:paraId="73E721C5" w14:textId="77777777" w:rsidR="003776F1" w:rsidRPr="002F30C7" w:rsidRDefault="003776F1" w:rsidP="003776F1">
      <w:pPr>
        <w:ind w:firstLine="851"/>
        <w:jc w:val="both"/>
        <w:rPr>
          <w:sz w:val="24"/>
          <w:szCs w:val="24"/>
        </w:rPr>
      </w:pPr>
      <w:r w:rsidRPr="002F30C7">
        <w:rPr>
          <w:b/>
          <w:sz w:val="24"/>
          <w:szCs w:val="24"/>
        </w:rPr>
        <w:t>11.2.1.</w:t>
      </w:r>
      <w:r w:rsidRPr="002F30C7">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50785FF" w14:textId="77777777" w:rsidR="003776F1" w:rsidRPr="002F30C7" w:rsidRDefault="003776F1" w:rsidP="003776F1">
      <w:pPr>
        <w:ind w:firstLine="851"/>
        <w:jc w:val="both"/>
        <w:rPr>
          <w:b/>
          <w:sz w:val="24"/>
          <w:szCs w:val="24"/>
        </w:rPr>
      </w:pPr>
    </w:p>
    <w:p w14:paraId="0CAC2BD5" w14:textId="77777777" w:rsidR="003776F1" w:rsidRPr="002F30C7" w:rsidRDefault="003776F1" w:rsidP="003776F1">
      <w:pPr>
        <w:ind w:firstLine="851"/>
        <w:jc w:val="both"/>
        <w:rPr>
          <w:sz w:val="24"/>
          <w:szCs w:val="24"/>
        </w:rPr>
      </w:pPr>
      <w:r w:rsidRPr="002F30C7">
        <w:rPr>
          <w:b/>
          <w:sz w:val="24"/>
          <w:szCs w:val="24"/>
        </w:rPr>
        <w:t>11.3.</w:t>
      </w:r>
      <w:r w:rsidRPr="002F30C7">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441A3397" w14:textId="77777777" w:rsidR="003776F1" w:rsidRPr="002F30C7" w:rsidRDefault="003776F1" w:rsidP="003776F1">
      <w:pPr>
        <w:ind w:firstLine="851"/>
        <w:jc w:val="both"/>
        <w:rPr>
          <w:b/>
          <w:sz w:val="24"/>
          <w:szCs w:val="24"/>
        </w:rPr>
      </w:pPr>
    </w:p>
    <w:p w14:paraId="3C39FDF3" w14:textId="77777777" w:rsidR="003776F1" w:rsidRPr="002F30C7" w:rsidRDefault="003776F1" w:rsidP="003776F1">
      <w:pPr>
        <w:ind w:firstLine="851"/>
        <w:jc w:val="both"/>
        <w:rPr>
          <w:sz w:val="24"/>
          <w:szCs w:val="24"/>
        </w:rPr>
      </w:pPr>
      <w:r w:rsidRPr="002F30C7">
        <w:rPr>
          <w:b/>
          <w:sz w:val="24"/>
          <w:szCs w:val="24"/>
        </w:rPr>
        <w:t>11.3.1.</w:t>
      </w:r>
      <w:r w:rsidRPr="002F30C7">
        <w:rPr>
          <w:sz w:val="24"/>
          <w:szCs w:val="24"/>
        </w:rPr>
        <w:t xml:space="preserve"> Advertência; </w:t>
      </w:r>
    </w:p>
    <w:p w14:paraId="17D021CE" w14:textId="77777777" w:rsidR="003776F1" w:rsidRPr="002F30C7" w:rsidRDefault="003776F1" w:rsidP="003776F1">
      <w:pPr>
        <w:ind w:firstLine="851"/>
        <w:jc w:val="both"/>
        <w:rPr>
          <w:sz w:val="24"/>
          <w:szCs w:val="24"/>
        </w:rPr>
      </w:pPr>
    </w:p>
    <w:p w14:paraId="26AD9D1A" w14:textId="77777777" w:rsidR="003776F1" w:rsidRPr="002F30C7" w:rsidRDefault="003776F1" w:rsidP="003776F1">
      <w:pPr>
        <w:ind w:firstLine="851"/>
        <w:jc w:val="both"/>
        <w:rPr>
          <w:sz w:val="24"/>
          <w:szCs w:val="24"/>
        </w:rPr>
      </w:pPr>
      <w:r w:rsidRPr="002F30C7">
        <w:rPr>
          <w:b/>
          <w:sz w:val="24"/>
          <w:szCs w:val="24"/>
        </w:rPr>
        <w:t>11.3.2.</w:t>
      </w:r>
      <w:r w:rsidRPr="002F30C7">
        <w:rPr>
          <w:sz w:val="24"/>
          <w:szCs w:val="24"/>
        </w:rPr>
        <w:t xml:space="preserve"> Multa de mora;</w:t>
      </w:r>
    </w:p>
    <w:p w14:paraId="6D70A9F0" w14:textId="77777777" w:rsidR="003776F1" w:rsidRPr="002F30C7" w:rsidRDefault="003776F1" w:rsidP="003776F1">
      <w:pPr>
        <w:ind w:firstLine="851"/>
        <w:jc w:val="both"/>
        <w:rPr>
          <w:sz w:val="24"/>
          <w:szCs w:val="24"/>
        </w:rPr>
      </w:pPr>
    </w:p>
    <w:p w14:paraId="16343E92" w14:textId="77777777" w:rsidR="003776F1" w:rsidRPr="002F30C7" w:rsidRDefault="003776F1" w:rsidP="003776F1">
      <w:pPr>
        <w:ind w:firstLine="851"/>
        <w:jc w:val="both"/>
        <w:rPr>
          <w:sz w:val="24"/>
          <w:szCs w:val="24"/>
        </w:rPr>
      </w:pPr>
      <w:r w:rsidRPr="002F30C7">
        <w:rPr>
          <w:b/>
          <w:sz w:val="24"/>
          <w:szCs w:val="24"/>
        </w:rPr>
        <w:lastRenderedPageBreak/>
        <w:t>11.3.2.1.</w:t>
      </w:r>
      <w:r w:rsidRPr="002F30C7">
        <w:rPr>
          <w:sz w:val="24"/>
          <w:szCs w:val="24"/>
        </w:rPr>
        <w:t xml:space="preserve"> Multa de 10% (dez por cento) sobre a parcela remanescente, no caso de inexecução parcial de contrato; </w:t>
      </w:r>
    </w:p>
    <w:p w14:paraId="6D512D8B" w14:textId="77777777" w:rsidR="003776F1" w:rsidRPr="002F30C7" w:rsidRDefault="003776F1" w:rsidP="003776F1">
      <w:pPr>
        <w:ind w:firstLine="851"/>
        <w:jc w:val="both"/>
        <w:rPr>
          <w:sz w:val="24"/>
          <w:szCs w:val="24"/>
        </w:rPr>
      </w:pPr>
    </w:p>
    <w:p w14:paraId="5E4D2AC6" w14:textId="77777777" w:rsidR="003776F1" w:rsidRPr="002F30C7" w:rsidRDefault="003776F1" w:rsidP="003776F1">
      <w:pPr>
        <w:ind w:firstLine="851"/>
        <w:jc w:val="both"/>
        <w:rPr>
          <w:sz w:val="24"/>
          <w:szCs w:val="24"/>
        </w:rPr>
      </w:pPr>
      <w:r w:rsidRPr="002F30C7">
        <w:rPr>
          <w:b/>
          <w:sz w:val="24"/>
          <w:szCs w:val="24"/>
        </w:rPr>
        <w:t>11.3.2.2.</w:t>
      </w:r>
      <w:r w:rsidRPr="002F30C7">
        <w:rPr>
          <w:sz w:val="24"/>
          <w:szCs w:val="24"/>
        </w:rPr>
        <w:t xml:space="preserve"> Multa de 1% (um por cento), por dia de atraso, sobre o valor correspondente à entrega que estiver em desacordo com os prazos estipulados, até o limite de 10 (dez) dias; </w:t>
      </w:r>
    </w:p>
    <w:p w14:paraId="516EE2BE" w14:textId="77777777" w:rsidR="003776F1" w:rsidRPr="002F30C7" w:rsidRDefault="003776F1" w:rsidP="003776F1">
      <w:pPr>
        <w:ind w:firstLine="851"/>
        <w:jc w:val="both"/>
        <w:rPr>
          <w:sz w:val="24"/>
          <w:szCs w:val="24"/>
        </w:rPr>
      </w:pPr>
    </w:p>
    <w:p w14:paraId="25FD73AF" w14:textId="77777777" w:rsidR="003776F1" w:rsidRPr="002F30C7" w:rsidRDefault="003776F1" w:rsidP="003776F1">
      <w:pPr>
        <w:ind w:firstLine="851"/>
        <w:jc w:val="both"/>
        <w:rPr>
          <w:sz w:val="24"/>
          <w:szCs w:val="24"/>
        </w:rPr>
      </w:pPr>
      <w:r w:rsidRPr="002F30C7">
        <w:rPr>
          <w:b/>
          <w:sz w:val="24"/>
          <w:szCs w:val="24"/>
        </w:rPr>
        <w:t>11.3.2.3.</w:t>
      </w:r>
      <w:r w:rsidRPr="002F30C7">
        <w:rPr>
          <w:sz w:val="24"/>
          <w:szCs w:val="24"/>
        </w:rPr>
        <w:t xml:space="preserve"> Multa de 20% (vinte por cento) sobre o valor total do contrato, no caso de sua inexecução total; </w:t>
      </w:r>
    </w:p>
    <w:p w14:paraId="074BC031" w14:textId="77777777" w:rsidR="003776F1" w:rsidRPr="002F30C7" w:rsidRDefault="003776F1" w:rsidP="003776F1">
      <w:pPr>
        <w:ind w:firstLine="851"/>
        <w:jc w:val="both"/>
        <w:rPr>
          <w:sz w:val="24"/>
          <w:szCs w:val="24"/>
        </w:rPr>
      </w:pPr>
    </w:p>
    <w:p w14:paraId="0018D373" w14:textId="77777777" w:rsidR="003776F1" w:rsidRPr="002F30C7" w:rsidRDefault="003776F1" w:rsidP="003776F1">
      <w:pPr>
        <w:ind w:firstLine="851"/>
        <w:jc w:val="both"/>
        <w:rPr>
          <w:sz w:val="24"/>
          <w:szCs w:val="24"/>
        </w:rPr>
      </w:pPr>
      <w:r w:rsidRPr="002F30C7">
        <w:rPr>
          <w:b/>
          <w:sz w:val="24"/>
          <w:szCs w:val="24"/>
        </w:rPr>
        <w:t>11.3.2.4.</w:t>
      </w:r>
      <w:r w:rsidRPr="002F30C7">
        <w:rPr>
          <w:sz w:val="24"/>
          <w:szCs w:val="24"/>
        </w:rPr>
        <w:t xml:space="preserve"> Multa de 10% (dez por cento) sobre o valor do contrato ou do item correspondente, no caso de constatação, pelo Município, de que o material fornecido é diverso das especificações e/ou má qualidade e;</w:t>
      </w:r>
    </w:p>
    <w:p w14:paraId="5374865E" w14:textId="77777777" w:rsidR="003776F1" w:rsidRPr="002F30C7" w:rsidRDefault="003776F1" w:rsidP="003776F1">
      <w:pPr>
        <w:ind w:firstLine="851"/>
        <w:jc w:val="both"/>
        <w:rPr>
          <w:sz w:val="24"/>
          <w:szCs w:val="24"/>
        </w:rPr>
      </w:pPr>
    </w:p>
    <w:p w14:paraId="3853A8B4" w14:textId="77777777" w:rsidR="003776F1" w:rsidRPr="002F30C7" w:rsidRDefault="003776F1" w:rsidP="003776F1">
      <w:pPr>
        <w:ind w:firstLine="851"/>
        <w:jc w:val="both"/>
        <w:rPr>
          <w:sz w:val="24"/>
          <w:szCs w:val="24"/>
        </w:rPr>
      </w:pPr>
      <w:r w:rsidRPr="002F30C7">
        <w:rPr>
          <w:b/>
          <w:sz w:val="24"/>
          <w:szCs w:val="24"/>
        </w:rPr>
        <w:t>11.3.2.5.</w:t>
      </w:r>
      <w:r w:rsidRPr="002F30C7">
        <w:rPr>
          <w:sz w:val="24"/>
          <w:szCs w:val="24"/>
        </w:rPr>
        <w:t xml:space="preserve"> Multa de 20% (vinte por cento) sobre o valor total do contrato, no caso recusa injustificada de assinar/receber o contrato. </w:t>
      </w:r>
    </w:p>
    <w:p w14:paraId="7C7BDFB9" w14:textId="77777777" w:rsidR="003776F1" w:rsidRPr="002F30C7" w:rsidRDefault="003776F1" w:rsidP="003776F1">
      <w:pPr>
        <w:ind w:firstLine="851"/>
        <w:jc w:val="both"/>
        <w:rPr>
          <w:b/>
          <w:sz w:val="24"/>
          <w:szCs w:val="24"/>
        </w:rPr>
      </w:pPr>
    </w:p>
    <w:p w14:paraId="3742B059" w14:textId="77777777" w:rsidR="003776F1" w:rsidRPr="002F30C7" w:rsidRDefault="003776F1" w:rsidP="003776F1">
      <w:pPr>
        <w:ind w:firstLine="851"/>
        <w:jc w:val="both"/>
        <w:rPr>
          <w:sz w:val="24"/>
          <w:szCs w:val="24"/>
        </w:rPr>
      </w:pPr>
      <w:r w:rsidRPr="002F30C7">
        <w:rPr>
          <w:b/>
          <w:sz w:val="24"/>
          <w:szCs w:val="24"/>
        </w:rPr>
        <w:t>11.4.</w:t>
      </w:r>
      <w:r w:rsidRPr="002F30C7">
        <w:rPr>
          <w:sz w:val="24"/>
          <w:szCs w:val="24"/>
        </w:rPr>
        <w:t xml:space="preserve"> As multas são independentes entre si; a aplicação de uma, não exclui a aplicação de outras, bem como das demais penalidades previstas em lei. </w:t>
      </w:r>
    </w:p>
    <w:p w14:paraId="14740ECA" w14:textId="77777777" w:rsidR="003776F1" w:rsidRPr="002F30C7" w:rsidRDefault="003776F1" w:rsidP="003776F1">
      <w:pPr>
        <w:ind w:firstLine="851"/>
        <w:jc w:val="both"/>
        <w:rPr>
          <w:b/>
          <w:sz w:val="24"/>
          <w:szCs w:val="24"/>
        </w:rPr>
      </w:pPr>
    </w:p>
    <w:p w14:paraId="436827A9" w14:textId="77777777" w:rsidR="003776F1" w:rsidRPr="002F30C7" w:rsidRDefault="003776F1" w:rsidP="003776F1">
      <w:pPr>
        <w:ind w:firstLine="851"/>
        <w:jc w:val="both"/>
        <w:rPr>
          <w:sz w:val="24"/>
          <w:szCs w:val="24"/>
        </w:rPr>
      </w:pPr>
      <w:r w:rsidRPr="002F30C7">
        <w:rPr>
          <w:b/>
          <w:sz w:val="24"/>
          <w:szCs w:val="24"/>
        </w:rPr>
        <w:t>11.5.</w:t>
      </w:r>
      <w:r w:rsidRPr="002F30C7">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DC654CA" w14:textId="77777777" w:rsidR="003776F1" w:rsidRPr="002F30C7" w:rsidRDefault="003776F1" w:rsidP="003776F1">
      <w:pPr>
        <w:ind w:firstLine="851"/>
        <w:jc w:val="both"/>
        <w:rPr>
          <w:b/>
          <w:sz w:val="24"/>
          <w:szCs w:val="24"/>
        </w:rPr>
      </w:pPr>
    </w:p>
    <w:p w14:paraId="0CAF8D6C" w14:textId="77777777" w:rsidR="003776F1" w:rsidRPr="002F30C7" w:rsidRDefault="003776F1" w:rsidP="003776F1">
      <w:pPr>
        <w:ind w:firstLine="851"/>
        <w:jc w:val="both"/>
        <w:rPr>
          <w:sz w:val="24"/>
          <w:szCs w:val="24"/>
        </w:rPr>
      </w:pPr>
      <w:r w:rsidRPr="002F30C7">
        <w:rPr>
          <w:b/>
          <w:sz w:val="24"/>
          <w:szCs w:val="24"/>
        </w:rPr>
        <w:t>11.6.</w:t>
      </w:r>
      <w:r w:rsidRPr="002F30C7">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5D11903" w14:textId="77777777" w:rsidR="003776F1" w:rsidRPr="002F30C7" w:rsidRDefault="003776F1" w:rsidP="003776F1">
      <w:pPr>
        <w:ind w:firstLine="851"/>
        <w:jc w:val="both"/>
        <w:rPr>
          <w:b/>
          <w:sz w:val="24"/>
          <w:szCs w:val="24"/>
        </w:rPr>
      </w:pPr>
    </w:p>
    <w:p w14:paraId="01B96B73" w14:textId="77777777" w:rsidR="003776F1" w:rsidRPr="002F30C7" w:rsidRDefault="003776F1" w:rsidP="003776F1">
      <w:pPr>
        <w:ind w:firstLine="851"/>
        <w:jc w:val="both"/>
        <w:rPr>
          <w:sz w:val="24"/>
          <w:szCs w:val="24"/>
        </w:rPr>
      </w:pPr>
      <w:r w:rsidRPr="002F30C7">
        <w:rPr>
          <w:b/>
          <w:sz w:val="24"/>
          <w:szCs w:val="24"/>
        </w:rPr>
        <w:t>11.7.</w:t>
      </w:r>
      <w:r w:rsidRPr="002F30C7">
        <w:rPr>
          <w:sz w:val="24"/>
          <w:szCs w:val="24"/>
        </w:rPr>
        <w:t xml:space="preserve"> Nenhuma sanção será aplicada sem o devido processo administrativo, que prevê defesa prévia do interessado e recurso nos prazos definidos em lei, sendo-lhe facultado vista ao processo. </w:t>
      </w:r>
    </w:p>
    <w:p w14:paraId="415BC8B5" w14:textId="77777777" w:rsidR="003776F1" w:rsidRPr="002F30C7" w:rsidRDefault="003776F1" w:rsidP="003776F1">
      <w:pPr>
        <w:ind w:firstLine="851"/>
        <w:jc w:val="both"/>
        <w:rPr>
          <w:sz w:val="24"/>
          <w:szCs w:val="24"/>
        </w:rPr>
      </w:pPr>
    </w:p>
    <w:p w14:paraId="792FAEDB" w14:textId="77777777" w:rsidR="003776F1" w:rsidRPr="002F30C7" w:rsidRDefault="003776F1" w:rsidP="003776F1">
      <w:pPr>
        <w:ind w:firstLine="851"/>
        <w:jc w:val="both"/>
        <w:rPr>
          <w:sz w:val="24"/>
          <w:szCs w:val="24"/>
        </w:rPr>
      </w:pPr>
      <w:r w:rsidRPr="002F30C7">
        <w:rPr>
          <w:b/>
          <w:sz w:val="24"/>
          <w:szCs w:val="24"/>
        </w:rPr>
        <w:t>11.8.</w:t>
      </w:r>
      <w:r w:rsidRPr="002F30C7">
        <w:rPr>
          <w:sz w:val="24"/>
          <w:szCs w:val="24"/>
        </w:rPr>
        <w:t xml:space="preserve"> Pelo descumprimento de quaisquer cláusulas ou condições do contrato, as multas e penalidade serão elevadas em dobro, em caso de reincidência. </w:t>
      </w:r>
    </w:p>
    <w:p w14:paraId="3553F601" w14:textId="77777777" w:rsidR="003776F1" w:rsidRPr="002F30C7" w:rsidRDefault="003776F1" w:rsidP="003776F1">
      <w:pPr>
        <w:ind w:firstLine="851"/>
        <w:jc w:val="both"/>
        <w:rPr>
          <w:sz w:val="24"/>
          <w:szCs w:val="24"/>
        </w:rPr>
      </w:pPr>
    </w:p>
    <w:p w14:paraId="7111544F" w14:textId="77777777" w:rsidR="003776F1" w:rsidRPr="002F30C7" w:rsidRDefault="003776F1" w:rsidP="003776F1">
      <w:pPr>
        <w:ind w:firstLine="851"/>
        <w:jc w:val="both"/>
        <w:rPr>
          <w:sz w:val="24"/>
          <w:szCs w:val="24"/>
        </w:rPr>
      </w:pPr>
      <w:r w:rsidRPr="002F30C7">
        <w:rPr>
          <w:b/>
          <w:sz w:val="24"/>
          <w:szCs w:val="24"/>
        </w:rPr>
        <w:t>11.9.</w:t>
      </w:r>
      <w:r w:rsidRPr="002F30C7">
        <w:rPr>
          <w:sz w:val="24"/>
          <w:szCs w:val="24"/>
        </w:rPr>
        <w:t xml:space="preserve"> A aplicação das sanções previstas neste edital não exclui, em hipótese alguma, a obrigação de reparação integral dos danos causados.</w:t>
      </w:r>
    </w:p>
    <w:p w14:paraId="40DC53A2" w14:textId="77777777" w:rsidR="003776F1" w:rsidRPr="002F30C7" w:rsidRDefault="003776F1" w:rsidP="003776F1">
      <w:pPr>
        <w:ind w:firstLine="851"/>
        <w:jc w:val="both"/>
        <w:rPr>
          <w:sz w:val="24"/>
          <w:szCs w:val="24"/>
        </w:rPr>
      </w:pPr>
    </w:p>
    <w:tbl>
      <w:tblPr>
        <w:tblW w:w="5000" w:type="pct"/>
        <w:tblLook w:val="0000" w:firstRow="0" w:lastRow="0" w:firstColumn="0" w:lastColumn="0" w:noHBand="0" w:noVBand="0"/>
      </w:tblPr>
      <w:tblGrid>
        <w:gridCol w:w="10138"/>
      </w:tblGrid>
      <w:tr w:rsidR="003776F1" w:rsidRPr="002F30C7" w14:paraId="7EA51797" w14:textId="77777777" w:rsidTr="00D81D4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F814E48" w14:textId="77777777" w:rsidR="003776F1" w:rsidRPr="002F30C7" w:rsidRDefault="003776F1" w:rsidP="00D81D45">
            <w:pPr>
              <w:ind w:firstLine="851"/>
              <w:jc w:val="both"/>
              <w:rPr>
                <w:sz w:val="24"/>
                <w:szCs w:val="24"/>
              </w:rPr>
            </w:pPr>
            <w:r w:rsidRPr="002F30C7">
              <w:rPr>
                <w:b/>
                <w:sz w:val="24"/>
                <w:szCs w:val="24"/>
              </w:rPr>
              <w:t>CLÁUSULA 12. - DAS MEDIDAS ANTICORRUPÇÃO</w:t>
            </w:r>
          </w:p>
        </w:tc>
      </w:tr>
    </w:tbl>
    <w:p w14:paraId="1E86EA3A" w14:textId="77777777" w:rsidR="003776F1" w:rsidRPr="002F30C7" w:rsidRDefault="003776F1" w:rsidP="003776F1">
      <w:pPr>
        <w:rPr>
          <w:b/>
          <w:sz w:val="24"/>
          <w:szCs w:val="24"/>
        </w:rPr>
      </w:pPr>
    </w:p>
    <w:p w14:paraId="38D47BFA" w14:textId="77777777" w:rsidR="003776F1" w:rsidRPr="002F30C7" w:rsidRDefault="003776F1" w:rsidP="003776F1">
      <w:pPr>
        <w:ind w:firstLine="850"/>
        <w:jc w:val="both"/>
        <w:rPr>
          <w:sz w:val="24"/>
          <w:szCs w:val="24"/>
        </w:rPr>
      </w:pPr>
      <w:r w:rsidRPr="002F30C7">
        <w:rPr>
          <w:b/>
          <w:sz w:val="24"/>
          <w:szCs w:val="24"/>
          <w:shd w:val="clear" w:color="auto" w:fill="FFFFFF"/>
        </w:rPr>
        <w:t>12.1.</w:t>
      </w:r>
      <w:r w:rsidRPr="002F30C7">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AA4F58B" w14:textId="77777777" w:rsidR="003776F1" w:rsidRPr="002F30C7" w:rsidRDefault="003776F1" w:rsidP="003776F1">
      <w:pPr>
        <w:jc w:val="both"/>
        <w:rPr>
          <w:sz w:val="24"/>
          <w:szCs w:val="24"/>
        </w:rPr>
      </w:pPr>
    </w:p>
    <w:tbl>
      <w:tblPr>
        <w:tblW w:w="5000" w:type="pct"/>
        <w:tblLook w:val="0000" w:firstRow="0" w:lastRow="0" w:firstColumn="0" w:lastColumn="0" w:noHBand="0" w:noVBand="0"/>
      </w:tblPr>
      <w:tblGrid>
        <w:gridCol w:w="10138"/>
      </w:tblGrid>
      <w:tr w:rsidR="003776F1" w:rsidRPr="002F30C7" w14:paraId="27163654" w14:textId="77777777" w:rsidTr="00D81D4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56CB987" w14:textId="77777777" w:rsidR="003776F1" w:rsidRPr="002F30C7" w:rsidRDefault="003776F1" w:rsidP="00D81D45">
            <w:pPr>
              <w:ind w:firstLine="851"/>
              <w:jc w:val="both"/>
              <w:rPr>
                <w:sz w:val="24"/>
                <w:szCs w:val="24"/>
              </w:rPr>
            </w:pPr>
            <w:r w:rsidRPr="002F30C7">
              <w:rPr>
                <w:b/>
                <w:sz w:val="24"/>
                <w:szCs w:val="24"/>
              </w:rPr>
              <w:t>CLÁUSULA 13. - DAS DISPOSIÇÕES FINAIS</w:t>
            </w:r>
          </w:p>
        </w:tc>
      </w:tr>
    </w:tbl>
    <w:p w14:paraId="1A2EF688" w14:textId="77777777" w:rsidR="003776F1" w:rsidRPr="002F30C7" w:rsidRDefault="003776F1" w:rsidP="003776F1">
      <w:pPr>
        <w:ind w:firstLine="851"/>
        <w:jc w:val="both"/>
        <w:rPr>
          <w:b/>
          <w:sz w:val="24"/>
          <w:szCs w:val="24"/>
        </w:rPr>
      </w:pPr>
    </w:p>
    <w:p w14:paraId="16B473DC" w14:textId="77777777" w:rsidR="003776F1" w:rsidRPr="002F30C7" w:rsidRDefault="003776F1" w:rsidP="003776F1">
      <w:pPr>
        <w:ind w:firstLine="851"/>
        <w:jc w:val="both"/>
        <w:rPr>
          <w:sz w:val="24"/>
          <w:szCs w:val="24"/>
        </w:rPr>
      </w:pPr>
      <w:r w:rsidRPr="002F30C7">
        <w:rPr>
          <w:b/>
          <w:sz w:val="24"/>
          <w:szCs w:val="24"/>
        </w:rPr>
        <w:t>13.1.</w:t>
      </w:r>
      <w:r w:rsidRPr="002F30C7">
        <w:rPr>
          <w:sz w:val="24"/>
          <w:szCs w:val="24"/>
        </w:rPr>
        <w:t xml:space="preserve"> A </w:t>
      </w:r>
      <w:r w:rsidRPr="002F30C7">
        <w:rPr>
          <w:b/>
          <w:sz w:val="24"/>
          <w:szCs w:val="24"/>
        </w:rPr>
        <w:t>CONTRATADA</w:t>
      </w:r>
      <w:r w:rsidRPr="002F30C7">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3CD7818" w14:textId="77777777" w:rsidR="003776F1" w:rsidRPr="002F30C7" w:rsidRDefault="003776F1" w:rsidP="003776F1">
      <w:pPr>
        <w:ind w:firstLine="851"/>
        <w:jc w:val="both"/>
        <w:rPr>
          <w:sz w:val="24"/>
          <w:szCs w:val="24"/>
        </w:rPr>
      </w:pPr>
    </w:p>
    <w:p w14:paraId="1C84FAE6" w14:textId="77777777" w:rsidR="003776F1" w:rsidRPr="002F30C7" w:rsidRDefault="003776F1" w:rsidP="003776F1">
      <w:pPr>
        <w:keepLines/>
        <w:ind w:firstLine="851"/>
        <w:jc w:val="both"/>
        <w:rPr>
          <w:sz w:val="24"/>
          <w:szCs w:val="24"/>
        </w:rPr>
      </w:pPr>
      <w:r w:rsidRPr="002F30C7">
        <w:rPr>
          <w:b/>
          <w:sz w:val="24"/>
          <w:szCs w:val="24"/>
        </w:rPr>
        <w:t>13.2.</w:t>
      </w:r>
      <w:r w:rsidRPr="002F30C7">
        <w:rPr>
          <w:sz w:val="24"/>
          <w:szCs w:val="24"/>
        </w:rPr>
        <w:t xml:space="preserve"> O pessoal da </w:t>
      </w:r>
      <w:r w:rsidRPr="002F30C7">
        <w:rPr>
          <w:b/>
          <w:sz w:val="24"/>
          <w:szCs w:val="24"/>
        </w:rPr>
        <w:t>CONTRATADA</w:t>
      </w:r>
      <w:r w:rsidRPr="002F30C7">
        <w:rPr>
          <w:sz w:val="24"/>
          <w:szCs w:val="24"/>
        </w:rPr>
        <w:t xml:space="preserve"> por ela designado para trabalhar na execução do contrato, não terão qualquer vínculo empregatício com a </w:t>
      </w:r>
      <w:r w:rsidRPr="002F30C7">
        <w:rPr>
          <w:b/>
          <w:sz w:val="24"/>
          <w:szCs w:val="24"/>
        </w:rPr>
        <w:t>CONTRATANTE</w:t>
      </w:r>
      <w:r w:rsidRPr="002F30C7">
        <w:rPr>
          <w:sz w:val="24"/>
          <w:szCs w:val="24"/>
        </w:rPr>
        <w:t>.</w:t>
      </w:r>
    </w:p>
    <w:p w14:paraId="349A1CA7" w14:textId="77777777" w:rsidR="003776F1" w:rsidRPr="002F30C7" w:rsidRDefault="003776F1" w:rsidP="003776F1">
      <w:pPr>
        <w:keepLines/>
        <w:ind w:firstLine="851"/>
        <w:jc w:val="both"/>
        <w:rPr>
          <w:b/>
          <w:sz w:val="24"/>
          <w:szCs w:val="24"/>
        </w:rPr>
      </w:pPr>
    </w:p>
    <w:p w14:paraId="1749F701" w14:textId="77777777" w:rsidR="003776F1" w:rsidRPr="002F30C7" w:rsidRDefault="003776F1" w:rsidP="003776F1">
      <w:pPr>
        <w:keepLines/>
        <w:ind w:firstLine="851"/>
        <w:jc w:val="both"/>
        <w:rPr>
          <w:sz w:val="24"/>
          <w:szCs w:val="24"/>
        </w:rPr>
      </w:pPr>
      <w:r w:rsidRPr="002F30C7">
        <w:rPr>
          <w:b/>
          <w:sz w:val="24"/>
          <w:szCs w:val="24"/>
        </w:rPr>
        <w:t>13.3.</w:t>
      </w:r>
      <w:r w:rsidRPr="002F30C7">
        <w:rPr>
          <w:sz w:val="24"/>
          <w:szCs w:val="24"/>
        </w:rPr>
        <w:t xml:space="preserve"> A </w:t>
      </w:r>
      <w:r w:rsidRPr="002F30C7">
        <w:rPr>
          <w:b/>
          <w:sz w:val="24"/>
          <w:szCs w:val="24"/>
        </w:rPr>
        <w:t>CONTRATADA</w:t>
      </w:r>
      <w:r w:rsidRPr="002F30C7">
        <w:rPr>
          <w:sz w:val="24"/>
          <w:szCs w:val="24"/>
        </w:rPr>
        <w:t xml:space="preserve"> é responsável pelos encargos trabalhistas, previdenciários, fiscais e comerciais resultantes da execução do contrato.</w:t>
      </w:r>
    </w:p>
    <w:p w14:paraId="0B95AE05" w14:textId="77777777" w:rsidR="003776F1" w:rsidRPr="002F30C7" w:rsidRDefault="003776F1" w:rsidP="003776F1">
      <w:pPr>
        <w:keepLines/>
        <w:ind w:firstLine="851"/>
        <w:jc w:val="both"/>
        <w:rPr>
          <w:sz w:val="24"/>
          <w:szCs w:val="24"/>
        </w:rPr>
      </w:pPr>
    </w:p>
    <w:p w14:paraId="0841A254" w14:textId="77777777" w:rsidR="003776F1" w:rsidRPr="002F30C7" w:rsidRDefault="003776F1" w:rsidP="003776F1">
      <w:pPr>
        <w:keepLines/>
        <w:ind w:firstLine="851"/>
        <w:jc w:val="both"/>
        <w:rPr>
          <w:sz w:val="24"/>
          <w:szCs w:val="24"/>
        </w:rPr>
      </w:pPr>
      <w:r w:rsidRPr="002F30C7">
        <w:rPr>
          <w:b/>
          <w:sz w:val="24"/>
          <w:szCs w:val="24"/>
        </w:rPr>
        <w:t>13.4.</w:t>
      </w:r>
      <w:r w:rsidRPr="002F30C7">
        <w:rPr>
          <w:sz w:val="24"/>
          <w:szCs w:val="24"/>
        </w:rPr>
        <w:t xml:space="preserve"> Correrão por conta da </w:t>
      </w:r>
      <w:r w:rsidRPr="002F30C7">
        <w:rPr>
          <w:b/>
          <w:sz w:val="24"/>
          <w:szCs w:val="24"/>
        </w:rPr>
        <w:t>CONTRATADA</w:t>
      </w:r>
      <w:r w:rsidRPr="002F30C7">
        <w:rPr>
          <w:sz w:val="24"/>
          <w:szCs w:val="24"/>
        </w:rPr>
        <w:t xml:space="preserve"> todos os tributos e/ou preços públicos que sejam porventura devidos, em decorrência da execução do contrato.</w:t>
      </w:r>
    </w:p>
    <w:p w14:paraId="58FD1FF2" w14:textId="77777777" w:rsidR="003776F1" w:rsidRPr="002F30C7" w:rsidRDefault="003776F1" w:rsidP="003776F1">
      <w:pPr>
        <w:keepLines/>
        <w:ind w:firstLine="851"/>
        <w:jc w:val="both"/>
        <w:rPr>
          <w:sz w:val="24"/>
          <w:szCs w:val="24"/>
        </w:rPr>
      </w:pPr>
    </w:p>
    <w:p w14:paraId="01BF5FEF" w14:textId="77777777" w:rsidR="003776F1" w:rsidRPr="002F30C7" w:rsidRDefault="003776F1" w:rsidP="003776F1">
      <w:pPr>
        <w:keepLines/>
        <w:ind w:firstLine="851"/>
        <w:jc w:val="both"/>
        <w:rPr>
          <w:sz w:val="24"/>
          <w:szCs w:val="24"/>
        </w:rPr>
      </w:pPr>
      <w:r w:rsidRPr="002F30C7">
        <w:rPr>
          <w:b/>
          <w:sz w:val="24"/>
          <w:szCs w:val="24"/>
        </w:rPr>
        <w:t>13.5.</w:t>
      </w:r>
      <w:r w:rsidRPr="002F30C7">
        <w:rPr>
          <w:sz w:val="24"/>
          <w:szCs w:val="24"/>
        </w:rPr>
        <w:t xml:space="preserve"> A </w:t>
      </w:r>
      <w:r w:rsidRPr="002F30C7">
        <w:rPr>
          <w:b/>
          <w:sz w:val="24"/>
          <w:szCs w:val="24"/>
        </w:rPr>
        <w:t xml:space="preserve">CONTRATADA </w:t>
      </w:r>
      <w:r w:rsidRPr="002F30C7">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F30C7">
        <w:rPr>
          <w:b/>
          <w:sz w:val="24"/>
          <w:szCs w:val="24"/>
        </w:rPr>
        <w:t>CONTRATANTE</w:t>
      </w:r>
      <w:r w:rsidRPr="002F30C7">
        <w:rPr>
          <w:sz w:val="24"/>
          <w:szCs w:val="24"/>
        </w:rPr>
        <w:t>.</w:t>
      </w:r>
    </w:p>
    <w:p w14:paraId="25CFFF36" w14:textId="77777777" w:rsidR="003776F1" w:rsidRPr="002F30C7" w:rsidRDefault="003776F1" w:rsidP="003776F1">
      <w:pPr>
        <w:keepLines/>
        <w:jc w:val="both"/>
        <w:rPr>
          <w:b/>
          <w:sz w:val="24"/>
          <w:szCs w:val="24"/>
        </w:rPr>
      </w:pPr>
    </w:p>
    <w:p w14:paraId="377E749D" w14:textId="77777777" w:rsidR="003776F1" w:rsidRPr="002F30C7" w:rsidRDefault="003776F1" w:rsidP="003776F1">
      <w:pPr>
        <w:ind w:firstLine="851"/>
        <w:jc w:val="both"/>
        <w:rPr>
          <w:sz w:val="24"/>
          <w:szCs w:val="24"/>
        </w:rPr>
      </w:pPr>
      <w:r w:rsidRPr="002F30C7">
        <w:rPr>
          <w:b/>
          <w:sz w:val="24"/>
          <w:szCs w:val="24"/>
        </w:rPr>
        <w:t xml:space="preserve">13.6. </w:t>
      </w:r>
      <w:r w:rsidRPr="002F30C7">
        <w:rPr>
          <w:sz w:val="24"/>
          <w:szCs w:val="24"/>
        </w:rPr>
        <w:t>É vedada a subcontratação.</w:t>
      </w:r>
    </w:p>
    <w:p w14:paraId="094C8C25" w14:textId="77777777" w:rsidR="003776F1" w:rsidRPr="002F30C7" w:rsidRDefault="003776F1" w:rsidP="003776F1">
      <w:pPr>
        <w:ind w:firstLine="851"/>
        <w:jc w:val="both"/>
        <w:rPr>
          <w:b/>
          <w:sz w:val="24"/>
          <w:szCs w:val="24"/>
        </w:rPr>
      </w:pPr>
    </w:p>
    <w:p w14:paraId="58A92A80" w14:textId="77777777" w:rsidR="003776F1" w:rsidRPr="002F30C7" w:rsidRDefault="003776F1" w:rsidP="003776F1">
      <w:pPr>
        <w:ind w:firstLine="851"/>
        <w:jc w:val="both"/>
        <w:rPr>
          <w:sz w:val="24"/>
          <w:szCs w:val="24"/>
        </w:rPr>
      </w:pPr>
      <w:r w:rsidRPr="002F30C7">
        <w:rPr>
          <w:b/>
          <w:sz w:val="24"/>
          <w:szCs w:val="24"/>
        </w:rPr>
        <w:t xml:space="preserve">13.7. </w:t>
      </w:r>
      <w:r w:rsidRPr="002F30C7">
        <w:rPr>
          <w:sz w:val="24"/>
          <w:szCs w:val="24"/>
        </w:rPr>
        <w:t xml:space="preserve">A </w:t>
      </w:r>
      <w:r w:rsidRPr="002F30C7">
        <w:rPr>
          <w:b/>
          <w:sz w:val="24"/>
          <w:szCs w:val="24"/>
        </w:rPr>
        <w:t xml:space="preserve">CONTRATADA </w:t>
      </w:r>
      <w:r w:rsidRPr="002F30C7">
        <w:rPr>
          <w:sz w:val="24"/>
          <w:szCs w:val="24"/>
        </w:rPr>
        <w:t xml:space="preserve">assume inteira responsabilidade pela perfeita </w:t>
      </w:r>
      <w:r>
        <w:rPr>
          <w:sz w:val="24"/>
          <w:szCs w:val="24"/>
        </w:rPr>
        <w:t>entrega do material</w:t>
      </w:r>
      <w:r w:rsidRPr="002F30C7">
        <w:rPr>
          <w:sz w:val="24"/>
          <w:szCs w:val="24"/>
        </w:rPr>
        <w:t xml:space="preserve"> contratado.</w:t>
      </w:r>
    </w:p>
    <w:p w14:paraId="6CD06024" w14:textId="77777777" w:rsidR="003776F1" w:rsidRPr="002F30C7" w:rsidRDefault="003776F1" w:rsidP="003776F1">
      <w:pPr>
        <w:keepLines/>
        <w:jc w:val="both"/>
        <w:rPr>
          <w:b/>
          <w:sz w:val="24"/>
          <w:szCs w:val="24"/>
        </w:rPr>
      </w:pPr>
    </w:p>
    <w:p w14:paraId="110537A6" w14:textId="77777777" w:rsidR="003776F1" w:rsidRPr="002F30C7" w:rsidRDefault="003776F1" w:rsidP="003776F1">
      <w:pPr>
        <w:keepLines/>
        <w:ind w:firstLine="851"/>
        <w:jc w:val="both"/>
        <w:rPr>
          <w:sz w:val="24"/>
          <w:szCs w:val="24"/>
        </w:rPr>
      </w:pPr>
      <w:r w:rsidRPr="002F30C7">
        <w:rPr>
          <w:b/>
          <w:sz w:val="24"/>
          <w:szCs w:val="24"/>
        </w:rPr>
        <w:t>13.8.</w:t>
      </w:r>
      <w:r w:rsidRPr="002F30C7">
        <w:rPr>
          <w:sz w:val="24"/>
          <w:szCs w:val="24"/>
        </w:rPr>
        <w:t xml:space="preserve"> A </w:t>
      </w:r>
      <w:r w:rsidRPr="002F30C7">
        <w:rPr>
          <w:b/>
          <w:sz w:val="24"/>
          <w:szCs w:val="24"/>
        </w:rPr>
        <w:t>CONTRATADA</w:t>
      </w:r>
      <w:r w:rsidRPr="002F30C7">
        <w:rPr>
          <w:sz w:val="24"/>
          <w:szCs w:val="24"/>
        </w:rPr>
        <w:t xml:space="preserve"> se obriga a manter, durante toda a execução do contrato, em compatibilidade com as obrigações por ela assumidas, todas as condições de habilitação e qualificação exigidas na licitação. </w:t>
      </w:r>
    </w:p>
    <w:p w14:paraId="10348472" w14:textId="77777777" w:rsidR="003776F1" w:rsidRPr="002F30C7" w:rsidRDefault="003776F1" w:rsidP="003776F1">
      <w:pPr>
        <w:keepLines/>
        <w:ind w:firstLine="851"/>
        <w:jc w:val="both"/>
        <w:rPr>
          <w:sz w:val="24"/>
          <w:szCs w:val="24"/>
        </w:rPr>
      </w:pPr>
    </w:p>
    <w:p w14:paraId="49C9B22D" w14:textId="77777777" w:rsidR="003776F1" w:rsidRPr="002F30C7" w:rsidRDefault="003776F1" w:rsidP="003776F1">
      <w:pPr>
        <w:ind w:firstLine="851"/>
        <w:jc w:val="both"/>
        <w:rPr>
          <w:sz w:val="24"/>
          <w:szCs w:val="24"/>
        </w:rPr>
      </w:pPr>
      <w:r w:rsidRPr="002F30C7">
        <w:rPr>
          <w:b/>
          <w:sz w:val="24"/>
          <w:szCs w:val="24"/>
        </w:rPr>
        <w:t>13.9.</w:t>
      </w:r>
      <w:r w:rsidRPr="002F30C7">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9C53AFE" w14:textId="77777777" w:rsidR="003776F1" w:rsidRPr="002F30C7" w:rsidRDefault="003776F1" w:rsidP="003776F1">
      <w:pPr>
        <w:ind w:firstLine="851"/>
        <w:jc w:val="both"/>
        <w:rPr>
          <w:sz w:val="24"/>
          <w:szCs w:val="24"/>
        </w:rPr>
      </w:pPr>
    </w:p>
    <w:p w14:paraId="7E750985" w14:textId="77777777" w:rsidR="003776F1" w:rsidRPr="002F30C7" w:rsidRDefault="003776F1" w:rsidP="003776F1">
      <w:pPr>
        <w:ind w:firstLine="851"/>
        <w:jc w:val="both"/>
        <w:rPr>
          <w:sz w:val="24"/>
          <w:szCs w:val="24"/>
        </w:rPr>
      </w:pPr>
      <w:r w:rsidRPr="002F30C7">
        <w:rPr>
          <w:sz w:val="24"/>
          <w:szCs w:val="24"/>
        </w:rPr>
        <w:t>Lido e achado conforme, assinam este instrumento em 02 (duas) vias, de igual teor e forma, as partes e testemunha, sendo 01 (uma) via destinada ao processo e a outra para arquivo.</w:t>
      </w:r>
    </w:p>
    <w:p w14:paraId="6AFB3F0E" w14:textId="77777777" w:rsidR="003776F1" w:rsidRPr="002F30C7" w:rsidRDefault="003776F1" w:rsidP="003776F1">
      <w:pPr>
        <w:ind w:firstLine="851"/>
        <w:jc w:val="both"/>
        <w:rPr>
          <w:sz w:val="24"/>
          <w:szCs w:val="24"/>
        </w:rPr>
      </w:pPr>
    </w:p>
    <w:p w14:paraId="43AEF326" w14:textId="77777777" w:rsidR="003776F1" w:rsidRPr="002F30C7" w:rsidRDefault="003776F1" w:rsidP="003776F1">
      <w:pPr>
        <w:ind w:firstLine="851"/>
        <w:jc w:val="both"/>
        <w:rPr>
          <w:sz w:val="24"/>
          <w:szCs w:val="24"/>
        </w:rPr>
      </w:pPr>
      <w:r w:rsidRPr="002F30C7">
        <w:rPr>
          <w:sz w:val="24"/>
          <w:szCs w:val="24"/>
        </w:rPr>
        <w:t>Piracicaba, ..... de ........................... de 2024.</w:t>
      </w:r>
    </w:p>
    <w:p w14:paraId="29B2C469" w14:textId="77777777" w:rsidR="003776F1" w:rsidRPr="002F30C7" w:rsidRDefault="003776F1" w:rsidP="003776F1">
      <w:pPr>
        <w:jc w:val="both"/>
        <w:rPr>
          <w:sz w:val="24"/>
          <w:szCs w:val="24"/>
        </w:rPr>
      </w:pPr>
    </w:p>
    <w:tbl>
      <w:tblPr>
        <w:tblW w:w="5000" w:type="pct"/>
        <w:tblLook w:val="0000" w:firstRow="0" w:lastRow="0" w:firstColumn="0" w:lastColumn="0" w:noHBand="0" w:noVBand="0"/>
      </w:tblPr>
      <w:tblGrid>
        <w:gridCol w:w="4905"/>
        <w:gridCol w:w="328"/>
        <w:gridCol w:w="4905"/>
      </w:tblGrid>
      <w:tr w:rsidR="003776F1" w:rsidRPr="002F30C7" w14:paraId="7E9080AE" w14:textId="77777777" w:rsidTr="00D81D45">
        <w:tc>
          <w:tcPr>
            <w:tcW w:w="2419" w:type="pct"/>
            <w:tcBorders>
              <w:top w:val="single" w:sz="4" w:space="0" w:color="000000"/>
              <w:left w:val="single" w:sz="4" w:space="0" w:color="000000"/>
              <w:bottom w:val="single" w:sz="4" w:space="0" w:color="000000"/>
            </w:tcBorders>
            <w:shd w:val="clear" w:color="auto" w:fill="auto"/>
          </w:tcPr>
          <w:p w14:paraId="4A25AE2F" w14:textId="77777777" w:rsidR="003776F1" w:rsidRPr="002F30C7" w:rsidRDefault="003776F1" w:rsidP="00D81D45">
            <w:pPr>
              <w:snapToGrid w:val="0"/>
              <w:jc w:val="center"/>
              <w:rPr>
                <w:b/>
                <w:sz w:val="24"/>
                <w:szCs w:val="24"/>
              </w:rPr>
            </w:pPr>
          </w:p>
          <w:p w14:paraId="22982A33" w14:textId="77777777" w:rsidR="003776F1" w:rsidRPr="002F30C7" w:rsidRDefault="003776F1" w:rsidP="00D81D45">
            <w:pPr>
              <w:jc w:val="center"/>
              <w:rPr>
                <w:b/>
                <w:sz w:val="24"/>
                <w:szCs w:val="24"/>
              </w:rPr>
            </w:pPr>
          </w:p>
          <w:p w14:paraId="4297BA4C" w14:textId="77777777" w:rsidR="003776F1" w:rsidRPr="002F30C7" w:rsidRDefault="003776F1" w:rsidP="00D81D45">
            <w:pPr>
              <w:jc w:val="center"/>
              <w:rPr>
                <w:b/>
                <w:sz w:val="24"/>
                <w:szCs w:val="24"/>
              </w:rPr>
            </w:pPr>
          </w:p>
          <w:p w14:paraId="51D2D24B" w14:textId="77777777" w:rsidR="003776F1" w:rsidRPr="002F30C7" w:rsidRDefault="003776F1" w:rsidP="00D81D45">
            <w:pPr>
              <w:jc w:val="center"/>
              <w:rPr>
                <w:b/>
                <w:sz w:val="24"/>
                <w:szCs w:val="24"/>
              </w:rPr>
            </w:pPr>
          </w:p>
          <w:p w14:paraId="1FDA7B89" w14:textId="77777777" w:rsidR="003776F1" w:rsidRPr="002F30C7" w:rsidRDefault="003776F1" w:rsidP="00D81D45">
            <w:pPr>
              <w:jc w:val="center"/>
              <w:rPr>
                <w:b/>
                <w:sz w:val="24"/>
                <w:szCs w:val="24"/>
              </w:rPr>
            </w:pPr>
          </w:p>
          <w:p w14:paraId="1BC20D04" w14:textId="77777777" w:rsidR="003776F1" w:rsidRPr="002F30C7" w:rsidRDefault="003776F1" w:rsidP="00D81D45">
            <w:pPr>
              <w:rPr>
                <w:b/>
                <w:sz w:val="24"/>
                <w:szCs w:val="24"/>
              </w:rPr>
            </w:pPr>
          </w:p>
          <w:p w14:paraId="7E7A088C" w14:textId="77777777" w:rsidR="003776F1" w:rsidRPr="002F30C7" w:rsidRDefault="003776F1" w:rsidP="00D81D45">
            <w:pPr>
              <w:rPr>
                <w:b/>
                <w:sz w:val="24"/>
                <w:szCs w:val="24"/>
              </w:rPr>
            </w:pPr>
          </w:p>
          <w:p w14:paraId="2AA6E89C" w14:textId="77777777" w:rsidR="003776F1" w:rsidRPr="002F30C7" w:rsidRDefault="003776F1" w:rsidP="00D81D45">
            <w:pPr>
              <w:jc w:val="center"/>
              <w:rPr>
                <w:sz w:val="24"/>
                <w:szCs w:val="24"/>
              </w:rPr>
            </w:pPr>
            <w:r w:rsidRPr="002F30C7">
              <w:rPr>
                <w:b/>
                <w:sz w:val="24"/>
                <w:szCs w:val="24"/>
              </w:rPr>
              <w:t>AUTORIDADE</w:t>
            </w:r>
          </w:p>
          <w:p w14:paraId="603664FD" w14:textId="77777777" w:rsidR="003776F1" w:rsidRPr="00D315C6" w:rsidRDefault="003776F1" w:rsidP="00D81D45">
            <w:pPr>
              <w:jc w:val="center"/>
              <w:rPr>
                <w:b/>
                <w:sz w:val="24"/>
                <w:szCs w:val="24"/>
              </w:rPr>
            </w:pPr>
            <w:r>
              <w:rPr>
                <w:b/>
                <w:sz w:val="24"/>
                <w:szCs w:val="24"/>
              </w:rPr>
              <w:t>Prefeito Municipal/Secretário Municipal de Saúde</w:t>
            </w:r>
          </w:p>
        </w:tc>
        <w:tc>
          <w:tcPr>
            <w:tcW w:w="162" w:type="pct"/>
            <w:tcBorders>
              <w:left w:val="single" w:sz="4" w:space="0" w:color="000000"/>
            </w:tcBorders>
            <w:shd w:val="clear" w:color="auto" w:fill="auto"/>
          </w:tcPr>
          <w:p w14:paraId="21CD2038" w14:textId="77777777" w:rsidR="003776F1" w:rsidRPr="002F30C7" w:rsidRDefault="003776F1" w:rsidP="00D81D45">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559C3CF" w14:textId="77777777" w:rsidR="003776F1" w:rsidRPr="002F30C7" w:rsidRDefault="003776F1" w:rsidP="00D81D45">
            <w:pPr>
              <w:snapToGrid w:val="0"/>
              <w:jc w:val="center"/>
              <w:rPr>
                <w:b/>
                <w:sz w:val="24"/>
                <w:szCs w:val="24"/>
              </w:rPr>
            </w:pPr>
          </w:p>
          <w:p w14:paraId="6FB9B044" w14:textId="77777777" w:rsidR="003776F1" w:rsidRPr="002F30C7" w:rsidRDefault="003776F1" w:rsidP="00D81D45">
            <w:pPr>
              <w:jc w:val="center"/>
              <w:rPr>
                <w:b/>
                <w:sz w:val="24"/>
                <w:szCs w:val="24"/>
              </w:rPr>
            </w:pPr>
          </w:p>
          <w:p w14:paraId="41AC1943" w14:textId="77777777" w:rsidR="003776F1" w:rsidRPr="002F30C7" w:rsidRDefault="003776F1" w:rsidP="00D81D45">
            <w:pPr>
              <w:jc w:val="center"/>
              <w:rPr>
                <w:b/>
                <w:sz w:val="24"/>
                <w:szCs w:val="24"/>
              </w:rPr>
            </w:pPr>
          </w:p>
          <w:p w14:paraId="02520339" w14:textId="77777777" w:rsidR="003776F1" w:rsidRPr="002F30C7" w:rsidRDefault="003776F1" w:rsidP="00D81D45">
            <w:pPr>
              <w:jc w:val="center"/>
              <w:rPr>
                <w:b/>
                <w:sz w:val="24"/>
                <w:szCs w:val="24"/>
              </w:rPr>
            </w:pPr>
          </w:p>
          <w:p w14:paraId="1F525A0E" w14:textId="77777777" w:rsidR="003776F1" w:rsidRPr="002F30C7" w:rsidRDefault="003776F1" w:rsidP="00D81D45">
            <w:pPr>
              <w:jc w:val="center"/>
              <w:rPr>
                <w:b/>
                <w:sz w:val="24"/>
                <w:szCs w:val="24"/>
              </w:rPr>
            </w:pPr>
          </w:p>
          <w:p w14:paraId="35559558" w14:textId="77777777" w:rsidR="003776F1" w:rsidRPr="002F30C7" w:rsidRDefault="003776F1" w:rsidP="00D81D45">
            <w:pPr>
              <w:jc w:val="center"/>
              <w:rPr>
                <w:b/>
                <w:sz w:val="24"/>
                <w:szCs w:val="24"/>
              </w:rPr>
            </w:pPr>
          </w:p>
          <w:p w14:paraId="2F4F1BAC" w14:textId="77777777" w:rsidR="003776F1" w:rsidRPr="002F30C7" w:rsidRDefault="003776F1" w:rsidP="00D81D45">
            <w:pPr>
              <w:rPr>
                <w:b/>
                <w:sz w:val="24"/>
                <w:szCs w:val="24"/>
              </w:rPr>
            </w:pPr>
          </w:p>
          <w:p w14:paraId="08E57300" w14:textId="77777777" w:rsidR="003776F1" w:rsidRPr="002F30C7" w:rsidRDefault="003776F1" w:rsidP="00D81D45">
            <w:pPr>
              <w:jc w:val="center"/>
              <w:rPr>
                <w:sz w:val="24"/>
                <w:szCs w:val="24"/>
              </w:rPr>
            </w:pPr>
            <w:r w:rsidRPr="002F30C7">
              <w:rPr>
                <w:b/>
                <w:sz w:val="24"/>
                <w:szCs w:val="24"/>
              </w:rPr>
              <w:t>::: EMPRESA CONTRATADA :::</w:t>
            </w:r>
          </w:p>
          <w:p w14:paraId="65796E7C" w14:textId="77777777" w:rsidR="003776F1" w:rsidRPr="002F30C7" w:rsidRDefault="003776F1" w:rsidP="00D81D45">
            <w:pPr>
              <w:jc w:val="center"/>
              <w:rPr>
                <w:sz w:val="24"/>
                <w:szCs w:val="24"/>
              </w:rPr>
            </w:pPr>
            <w:r w:rsidRPr="002F30C7">
              <w:rPr>
                <w:b/>
                <w:sz w:val="24"/>
                <w:szCs w:val="24"/>
              </w:rPr>
              <w:t xml:space="preserve">Representante Legal </w:t>
            </w:r>
          </w:p>
        </w:tc>
      </w:tr>
    </w:tbl>
    <w:p w14:paraId="08A59A29" w14:textId="77777777" w:rsidR="003776F1" w:rsidRPr="002F30C7" w:rsidRDefault="003776F1" w:rsidP="003776F1">
      <w:pPr>
        <w:rPr>
          <w:b/>
          <w:sz w:val="24"/>
          <w:szCs w:val="24"/>
        </w:rPr>
      </w:pPr>
    </w:p>
    <w:p w14:paraId="5417CF9D" w14:textId="77777777" w:rsidR="003776F1" w:rsidRPr="002F30C7" w:rsidRDefault="003776F1" w:rsidP="003776F1">
      <w:pPr>
        <w:jc w:val="both"/>
        <w:rPr>
          <w:sz w:val="24"/>
          <w:szCs w:val="24"/>
        </w:rPr>
      </w:pPr>
      <w:r w:rsidRPr="002F30C7">
        <w:rPr>
          <w:b/>
          <w:sz w:val="24"/>
          <w:szCs w:val="24"/>
          <w:u w:val="single"/>
        </w:rPr>
        <w:t>TESTEMUNHAS:</w:t>
      </w:r>
    </w:p>
    <w:p w14:paraId="3084A722" w14:textId="77777777" w:rsidR="003776F1" w:rsidRPr="002F30C7" w:rsidRDefault="003776F1" w:rsidP="003776F1">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3776F1" w:rsidRPr="002F30C7" w14:paraId="496C2749" w14:textId="77777777" w:rsidTr="00D81D45">
        <w:trPr>
          <w:trHeight w:val="1089"/>
        </w:trPr>
        <w:tc>
          <w:tcPr>
            <w:tcW w:w="2419" w:type="pct"/>
            <w:tcBorders>
              <w:top w:val="single" w:sz="4" w:space="0" w:color="000000"/>
              <w:left w:val="single" w:sz="4" w:space="0" w:color="000000"/>
              <w:bottom w:val="single" w:sz="4" w:space="0" w:color="000000"/>
            </w:tcBorders>
            <w:shd w:val="clear" w:color="auto" w:fill="auto"/>
          </w:tcPr>
          <w:p w14:paraId="6C0C88CF" w14:textId="77777777" w:rsidR="003776F1" w:rsidRPr="002F30C7" w:rsidRDefault="003776F1" w:rsidP="00D81D45">
            <w:pPr>
              <w:snapToGrid w:val="0"/>
              <w:rPr>
                <w:b/>
                <w:sz w:val="24"/>
                <w:szCs w:val="24"/>
              </w:rPr>
            </w:pPr>
          </w:p>
          <w:p w14:paraId="37E955A6" w14:textId="77777777" w:rsidR="003776F1" w:rsidRPr="002F30C7" w:rsidRDefault="003776F1" w:rsidP="00D81D45">
            <w:pPr>
              <w:rPr>
                <w:b/>
                <w:sz w:val="24"/>
                <w:szCs w:val="24"/>
              </w:rPr>
            </w:pPr>
          </w:p>
          <w:p w14:paraId="0D87A33D" w14:textId="77777777" w:rsidR="003776F1" w:rsidRPr="002F30C7" w:rsidRDefault="003776F1" w:rsidP="00D81D45">
            <w:pPr>
              <w:rPr>
                <w:sz w:val="24"/>
                <w:szCs w:val="24"/>
              </w:rPr>
            </w:pPr>
            <w:r w:rsidRPr="002F30C7">
              <w:rPr>
                <w:b/>
                <w:sz w:val="24"/>
                <w:szCs w:val="24"/>
              </w:rPr>
              <w:t>_________________________</w:t>
            </w:r>
          </w:p>
          <w:p w14:paraId="278E1E26" w14:textId="77777777" w:rsidR="003776F1" w:rsidRPr="002F30C7" w:rsidRDefault="003776F1" w:rsidP="00D81D45">
            <w:pPr>
              <w:rPr>
                <w:sz w:val="24"/>
                <w:szCs w:val="24"/>
              </w:rPr>
            </w:pPr>
            <w:r w:rsidRPr="002F30C7">
              <w:rPr>
                <w:b/>
                <w:sz w:val="24"/>
                <w:szCs w:val="24"/>
              </w:rPr>
              <w:t>Nome:</w:t>
            </w:r>
          </w:p>
          <w:p w14:paraId="12275A1F" w14:textId="77777777" w:rsidR="003776F1" w:rsidRPr="002F30C7" w:rsidRDefault="003776F1" w:rsidP="00D81D45">
            <w:pPr>
              <w:rPr>
                <w:sz w:val="24"/>
                <w:szCs w:val="24"/>
              </w:rPr>
            </w:pPr>
            <w:r w:rsidRPr="002F30C7">
              <w:rPr>
                <w:b/>
                <w:sz w:val="24"/>
                <w:szCs w:val="24"/>
              </w:rPr>
              <w:t>CPF:</w:t>
            </w:r>
          </w:p>
          <w:p w14:paraId="0AB9013A" w14:textId="77777777" w:rsidR="003776F1" w:rsidRPr="002F30C7" w:rsidRDefault="003776F1" w:rsidP="00D81D45">
            <w:pPr>
              <w:rPr>
                <w:b/>
                <w:sz w:val="24"/>
                <w:szCs w:val="24"/>
              </w:rPr>
            </w:pPr>
          </w:p>
        </w:tc>
        <w:tc>
          <w:tcPr>
            <w:tcW w:w="161" w:type="pct"/>
            <w:tcBorders>
              <w:left w:val="single" w:sz="4" w:space="0" w:color="000000"/>
            </w:tcBorders>
            <w:shd w:val="clear" w:color="auto" w:fill="auto"/>
          </w:tcPr>
          <w:p w14:paraId="7670B6C1" w14:textId="77777777" w:rsidR="003776F1" w:rsidRPr="002F30C7" w:rsidRDefault="003776F1" w:rsidP="00D81D45">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D1FFC27" w14:textId="77777777" w:rsidR="003776F1" w:rsidRPr="002F30C7" w:rsidRDefault="003776F1" w:rsidP="00D81D45">
            <w:pPr>
              <w:snapToGrid w:val="0"/>
              <w:rPr>
                <w:b/>
                <w:sz w:val="24"/>
                <w:szCs w:val="24"/>
              </w:rPr>
            </w:pPr>
          </w:p>
          <w:p w14:paraId="2F194FB1" w14:textId="77777777" w:rsidR="003776F1" w:rsidRPr="002F30C7" w:rsidRDefault="003776F1" w:rsidP="00D81D45">
            <w:pPr>
              <w:rPr>
                <w:b/>
                <w:sz w:val="24"/>
                <w:szCs w:val="24"/>
              </w:rPr>
            </w:pPr>
          </w:p>
          <w:p w14:paraId="791305E0" w14:textId="77777777" w:rsidR="003776F1" w:rsidRPr="002F30C7" w:rsidRDefault="003776F1" w:rsidP="00D81D45">
            <w:pPr>
              <w:rPr>
                <w:sz w:val="24"/>
                <w:szCs w:val="24"/>
              </w:rPr>
            </w:pPr>
            <w:r w:rsidRPr="002F30C7">
              <w:rPr>
                <w:b/>
                <w:sz w:val="24"/>
                <w:szCs w:val="24"/>
              </w:rPr>
              <w:t>__________________________</w:t>
            </w:r>
          </w:p>
          <w:p w14:paraId="69D554A3" w14:textId="77777777" w:rsidR="003776F1" w:rsidRPr="002F30C7" w:rsidRDefault="003776F1" w:rsidP="00D81D45">
            <w:pPr>
              <w:rPr>
                <w:sz w:val="24"/>
                <w:szCs w:val="24"/>
              </w:rPr>
            </w:pPr>
            <w:r w:rsidRPr="002F30C7">
              <w:rPr>
                <w:b/>
                <w:sz w:val="24"/>
                <w:szCs w:val="24"/>
              </w:rPr>
              <w:t>Nome:</w:t>
            </w:r>
          </w:p>
          <w:p w14:paraId="381CF191" w14:textId="77777777" w:rsidR="003776F1" w:rsidRPr="002F30C7" w:rsidRDefault="003776F1" w:rsidP="00D81D45">
            <w:pPr>
              <w:jc w:val="both"/>
              <w:rPr>
                <w:sz w:val="24"/>
                <w:szCs w:val="24"/>
              </w:rPr>
            </w:pPr>
            <w:r w:rsidRPr="002F30C7">
              <w:rPr>
                <w:b/>
                <w:sz w:val="24"/>
                <w:szCs w:val="24"/>
              </w:rPr>
              <w:t>CPF:</w:t>
            </w:r>
          </w:p>
        </w:tc>
      </w:tr>
    </w:tbl>
    <w:p w14:paraId="400712E8" w14:textId="77777777" w:rsidR="002F46A9" w:rsidRPr="002F46A9" w:rsidRDefault="002F46A9" w:rsidP="002F46A9">
      <w:pPr>
        <w:jc w:val="both"/>
        <w:rPr>
          <w:rFonts w:ascii="Arial" w:hAnsi="Arial" w:cs="Arial"/>
        </w:rPr>
      </w:pPr>
    </w:p>
    <w:p w14:paraId="78D53F96" w14:textId="77777777" w:rsidR="00ED126A" w:rsidRDefault="00ED126A" w:rsidP="002F46A9">
      <w:pPr>
        <w:pStyle w:val="Ttulo2"/>
        <w:tabs>
          <w:tab w:val="clear" w:pos="0"/>
        </w:tabs>
        <w:ind w:left="0" w:firstLine="0"/>
      </w:pPr>
    </w:p>
    <w:sectPr w:rsidR="00ED126A" w:rsidSect="002F46A9">
      <w:headerReference w:type="default" r:id="rId23"/>
      <w:footerReference w:type="default" r:id="rId24"/>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5B8A07" w14:textId="77777777" w:rsidR="009B5805" w:rsidRDefault="009B5805">
      <w:r>
        <w:separator/>
      </w:r>
    </w:p>
  </w:endnote>
  <w:endnote w:type="continuationSeparator" w:id="0">
    <w:p w14:paraId="21DFC25D" w14:textId="77777777" w:rsidR="009B5805" w:rsidRDefault="009B5805">
      <w:r>
        <w:continuationSeparator/>
      </w:r>
    </w:p>
  </w:endnote>
  <w:endnote w:type="continuationNotice" w:id="1">
    <w:p w14:paraId="75A22E2D" w14:textId="77777777" w:rsidR="009B5805" w:rsidRDefault="009B58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9B5805" w:rsidRPr="00BF6A10" w:rsidRDefault="009B5805"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6633358" w:rsidR="009B5805" w:rsidRPr="00BF6A10" w:rsidRDefault="009B5805"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267</w:t>
    </w:r>
    <w:r w:rsidRPr="00BF6A10">
      <w:rPr>
        <w:rFonts w:ascii="Arial" w:hAnsi="Arial" w:cs="Arial"/>
        <w:sz w:val="16"/>
      </w:rPr>
      <w:t>/</w:t>
    </w:r>
    <w:r>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A38B9">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A38B9">
      <w:rPr>
        <w:rFonts w:ascii="Arial" w:hAnsi="Arial" w:cs="Arial"/>
        <w:b/>
        <w:noProof/>
        <w:sz w:val="16"/>
      </w:rPr>
      <w:t>26</w:t>
    </w:r>
    <w:r w:rsidRPr="003426BF">
      <w:rPr>
        <w:rFonts w:ascii="Arial" w:hAnsi="Arial" w:cs="Arial"/>
        <w:b/>
        <w:sz w:val="16"/>
      </w:rPr>
      <w:fldChar w:fldCharType="end"/>
    </w:r>
  </w:p>
  <w:p w14:paraId="5FAE6968" w14:textId="77777777" w:rsidR="009B5805" w:rsidRPr="00BF6A10" w:rsidRDefault="009B5805" w:rsidP="00183407">
    <w:pPr>
      <w:ind w:left="3346"/>
      <w:rPr>
        <w:rFonts w:ascii="Arial" w:hAnsi="Arial" w:cs="Arial"/>
        <w:sz w:val="4"/>
        <w:szCs w:val="4"/>
      </w:rPr>
    </w:pPr>
  </w:p>
  <w:p w14:paraId="410E9765" w14:textId="77777777" w:rsidR="009B5805" w:rsidRDefault="009B580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9B5805" w:rsidRDefault="009B580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9B5805" w:rsidRPr="00BF6A10" w:rsidRDefault="009B5805" w:rsidP="00183407">
    <w:pPr>
      <w:jc w:val="center"/>
    </w:pPr>
  </w:p>
  <w:p w14:paraId="6CA6F235" w14:textId="77777777" w:rsidR="009B5805" w:rsidRDefault="009B5805"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03631F" w14:textId="77777777" w:rsidR="009B5805" w:rsidRDefault="009B5805">
      <w:r>
        <w:separator/>
      </w:r>
    </w:p>
  </w:footnote>
  <w:footnote w:type="continuationSeparator" w:id="0">
    <w:p w14:paraId="51D8453A" w14:textId="77777777" w:rsidR="009B5805" w:rsidRDefault="009B5805">
      <w:r>
        <w:continuationSeparator/>
      </w:r>
    </w:p>
  </w:footnote>
  <w:footnote w:type="continuationNotice" w:id="1">
    <w:p w14:paraId="0CF90E6C" w14:textId="77777777" w:rsidR="009B5805" w:rsidRDefault="009B580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9B5805" w:rsidRDefault="009B5805">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5B67373"/>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D6B7EAC"/>
    <w:multiLevelType w:val="multilevel"/>
    <w:tmpl w:val="BCD26628"/>
    <w:numStyleLink w:val="PrefPira"/>
  </w:abstractNum>
  <w:abstractNum w:abstractNumId="27">
    <w:nsid w:val="738B7E55"/>
    <w:multiLevelType w:val="multilevel"/>
    <w:tmpl w:val="BCD26628"/>
    <w:numStyleLink w:val="PrefPira"/>
  </w:abstractNum>
  <w:abstractNum w:abstractNumId="2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29"/>
  </w:num>
  <w:num w:numId="15">
    <w:abstractNumId w:val="26"/>
  </w:num>
  <w:num w:numId="16">
    <w:abstractNumId w:val="13"/>
  </w:num>
  <w:num w:numId="17">
    <w:abstractNumId w:val="15"/>
  </w:num>
  <w:num w:numId="18">
    <w:abstractNumId w:val="23"/>
  </w:num>
  <w:num w:numId="19">
    <w:abstractNumId w:val="18"/>
  </w:num>
  <w:num w:numId="20">
    <w:abstractNumId w:val="29"/>
    <w:lvlOverride w:ilvl="2">
      <w:lvl w:ilvl="2">
        <w:start w:val="1"/>
        <w:numFmt w:val="decimal"/>
        <w:lvlText w:val="%2.%3."/>
        <w:lvlJc w:val="left"/>
        <w:pPr>
          <w:ind w:left="0" w:firstLine="0"/>
        </w:pPr>
        <w:rPr>
          <w:rFonts w:ascii="Arial" w:hAnsi="Arial" w:hint="default"/>
          <w:b/>
          <w:sz w:val="20"/>
        </w:rPr>
      </w:lvl>
    </w:lvlOverride>
  </w:num>
  <w:num w:numId="21">
    <w:abstractNumId w:val="19"/>
  </w:num>
  <w:num w:numId="22">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0"/>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78D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068"/>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080"/>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4AA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46A9"/>
    <w:rsid w:val="002F5C44"/>
    <w:rsid w:val="002F61D5"/>
    <w:rsid w:val="00300B3C"/>
    <w:rsid w:val="00304285"/>
    <w:rsid w:val="00305146"/>
    <w:rsid w:val="00305B03"/>
    <w:rsid w:val="00306A6E"/>
    <w:rsid w:val="00307956"/>
    <w:rsid w:val="003105F8"/>
    <w:rsid w:val="00310773"/>
    <w:rsid w:val="0031140A"/>
    <w:rsid w:val="00315C8D"/>
    <w:rsid w:val="0032019D"/>
    <w:rsid w:val="00330E53"/>
    <w:rsid w:val="0033304F"/>
    <w:rsid w:val="0033414C"/>
    <w:rsid w:val="00334D7F"/>
    <w:rsid w:val="00336613"/>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776F1"/>
    <w:rsid w:val="0038098A"/>
    <w:rsid w:val="0038124D"/>
    <w:rsid w:val="00385660"/>
    <w:rsid w:val="0039059A"/>
    <w:rsid w:val="0039074C"/>
    <w:rsid w:val="00392BDF"/>
    <w:rsid w:val="0039599C"/>
    <w:rsid w:val="003A0174"/>
    <w:rsid w:val="003A3684"/>
    <w:rsid w:val="003A38B9"/>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9E"/>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0FF7"/>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305F"/>
    <w:rsid w:val="005A5C39"/>
    <w:rsid w:val="005A639E"/>
    <w:rsid w:val="005A7A18"/>
    <w:rsid w:val="005B14E8"/>
    <w:rsid w:val="005B1E0E"/>
    <w:rsid w:val="005B2203"/>
    <w:rsid w:val="005B3598"/>
    <w:rsid w:val="005B372D"/>
    <w:rsid w:val="005B3FA1"/>
    <w:rsid w:val="005B51BF"/>
    <w:rsid w:val="005B7C3E"/>
    <w:rsid w:val="005C1528"/>
    <w:rsid w:val="005C22C1"/>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1CF"/>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4B62"/>
    <w:rsid w:val="00655019"/>
    <w:rsid w:val="00656073"/>
    <w:rsid w:val="006561BB"/>
    <w:rsid w:val="00661A02"/>
    <w:rsid w:val="00665285"/>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144E"/>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1667"/>
    <w:rsid w:val="007B4A13"/>
    <w:rsid w:val="007B4A4E"/>
    <w:rsid w:val="007B657D"/>
    <w:rsid w:val="007B7D00"/>
    <w:rsid w:val="007C70F2"/>
    <w:rsid w:val="007C7B67"/>
    <w:rsid w:val="007D041F"/>
    <w:rsid w:val="007D40E7"/>
    <w:rsid w:val="007D472F"/>
    <w:rsid w:val="007D6AC8"/>
    <w:rsid w:val="007E4EAD"/>
    <w:rsid w:val="007E52E7"/>
    <w:rsid w:val="007F2579"/>
    <w:rsid w:val="007F2794"/>
    <w:rsid w:val="007F3351"/>
    <w:rsid w:val="007F34A7"/>
    <w:rsid w:val="007F4D95"/>
    <w:rsid w:val="0080345C"/>
    <w:rsid w:val="008046E6"/>
    <w:rsid w:val="008069F1"/>
    <w:rsid w:val="008140F2"/>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672A5"/>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9008F4"/>
    <w:rsid w:val="00906BC5"/>
    <w:rsid w:val="00910ACC"/>
    <w:rsid w:val="00916507"/>
    <w:rsid w:val="0091674B"/>
    <w:rsid w:val="00916E74"/>
    <w:rsid w:val="0092042B"/>
    <w:rsid w:val="00922C83"/>
    <w:rsid w:val="00926E34"/>
    <w:rsid w:val="009275E4"/>
    <w:rsid w:val="009346CA"/>
    <w:rsid w:val="009372BB"/>
    <w:rsid w:val="00941F2A"/>
    <w:rsid w:val="0094378F"/>
    <w:rsid w:val="00944162"/>
    <w:rsid w:val="00945B21"/>
    <w:rsid w:val="00952CAC"/>
    <w:rsid w:val="00953A40"/>
    <w:rsid w:val="009566DE"/>
    <w:rsid w:val="009619A5"/>
    <w:rsid w:val="009632C7"/>
    <w:rsid w:val="00966670"/>
    <w:rsid w:val="0097196E"/>
    <w:rsid w:val="00972FC0"/>
    <w:rsid w:val="009755DC"/>
    <w:rsid w:val="00976439"/>
    <w:rsid w:val="009765D6"/>
    <w:rsid w:val="0098272C"/>
    <w:rsid w:val="00984A09"/>
    <w:rsid w:val="009875EB"/>
    <w:rsid w:val="009938AC"/>
    <w:rsid w:val="00995196"/>
    <w:rsid w:val="009952FE"/>
    <w:rsid w:val="00996B83"/>
    <w:rsid w:val="009972F2"/>
    <w:rsid w:val="00997A88"/>
    <w:rsid w:val="00997F60"/>
    <w:rsid w:val="009A46C8"/>
    <w:rsid w:val="009A6AF4"/>
    <w:rsid w:val="009A72BA"/>
    <w:rsid w:val="009B0F3C"/>
    <w:rsid w:val="009B4555"/>
    <w:rsid w:val="009B580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1DA5"/>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46C8"/>
    <w:rsid w:val="00AD6F3B"/>
    <w:rsid w:val="00AD7AC3"/>
    <w:rsid w:val="00AE0153"/>
    <w:rsid w:val="00AE0154"/>
    <w:rsid w:val="00AE15EA"/>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6FE"/>
    <w:rsid w:val="00B21585"/>
    <w:rsid w:val="00B21E86"/>
    <w:rsid w:val="00B23731"/>
    <w:rsid w:val="00B23A27"/>
    <w:rsid w:val="00B24CB7"/>
    <w:rsid w:val="00B36CC9"/>
    <w:rsid w:val="00B374A3"/>
    <w:rsid w:val="00B37D5B"/>
    <w:rsid w:val="00B408CA"/>
    <w:rsid w:val="00B41DD9"/>
    <w:rsid w:val="00B50BAD"/>
    <w:rsid w:val="00B537BD"/>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55AE"/>
    <w:rsid w:val="00C301A1"/>
    <w:rsid w:val="00C34B8B"/>
    <w:rsid w:val="00C36B7E"/>
    <w:rsid w:val="00C41CC9"/>
    <w:rsid w:val="00C4696B"/>
    <w:rsid w:val="00C5102F"/>
    <w:rsid w:val="00C54B42"/>
    <w:rsid w:val="00C56282"/>
    <w:rsid w:val="00C5649B"/>
    <w:rsid w:val="00C57754"/>
    <w:rsid w:val="00C62075"/>
    <w:rsid w:val="00C63F8F"/>
    <w:rsid w:val="00C66D71"/>
    <w:rsid w:val="00C67B33"/>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1C92"/>
    <w:rsid w:val="00CF47B1"/>
    <w:rsid w:val="00CF56DB"/>
    <w:rsid w:val="00CF7B17"/>
    <w:rsid w:val="00D01096"/>
    <w:rsid w:val="00D02AB2"/>
    <w:rsid w:val="00D03BF0"/>
    <w:rsid w:val="00D04333"/>
    <w:rsid w:val="00D0488E"/>
    <w:rsid w:val="00D04D80"/>
    <w:rsid w:val="00D0524C"/>
    <w:rsid w:val="00D05961"/>
    <w:rsid w:val="00D05E9B"/>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15DD"/>
    <w:rsid w:val="00D43C20"/>
    <w:rsid w:val="00D44B31"/>
    <w:rsid w:val="00D45ED7"/>
    <w:rsid w:val="00D47855"/>
    <w:rsid w:val="00D5196B"/>
    <w:rsid w:val="00D52F28"/>
    <w:rsid w:val="00D53E2F"/>
    <w:rsid w:val="00D562A6"/>
    <w:rsid w:val="00D613BE"/>
    <w:rsid w:val="00D61832"/>
    <w:rsid w:val="00D62923"/>
    <w:rsid w:val="00D64DCE"/>
    <w:rsid w:val="00D65531"/>
    <w:rsid w:val="00D74CE9"/>
    <w:rsid w:val="00D758EB"/>
    <w:rsid w:val="00D810A2"/>
    <w:rsid w:val="00D81B86"/>
    <w:rsid w:val="00D81D45"/>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2018"/>
    <w:rsid w:val="00DD666E"/>
    <w:rsid w:val="00DD69CA"/>
    <w:rsid w:val="00DD708D"/>
    <w:rsid w:val="00DD72B6"/>
    <w:rsid w:val="00DD74AF"/>
    <w:rsid w:val="00DE382D"/>
    <w:rsid w:val="00DE63C9"/>
    <w:rsid w:val="00DE6420"/>
    <w:rsid w:val="00DF1D88"/>
    <w:rsid w:val="00DF1F66"/>
    <w:rsid w:val="00DF2AF2"/>
    <w:rsid w:val="00DF5280"/>
    <w:rsid w:val="00DF5D3B"/>
    <w:rsid w:val="00E008ED"/>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497"/>
    <w:rsid w:val="00E37701"/>
    <w:rsid w:val="00E42A88"/>
    <w:rsid w:val="00E43B4E"/>
    <w:rsid w:val="00E44C05"/>
    <w:rsid w:val="00E45790"/>
    <w:rsid w:val="00E505A9"/>
    <w:rsid w:val="00E55DE0"/>
    <w:rsid w:val="00E560B9"/>
    <w:rsid w:val="00E61885"/>
    <w:rsid w:val="00E628D0"/>
    <w:rsid w:val="00E651AB"/>
    <w:rsid w:val="00E65F73"/>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039"/>
    <w:rsid w:val="00E961D0"/>
    <w:rsid w:val="00E97077"/>
    <w:rsid w:val="00EA0351"/>
    <w:rsid w:val="00EA39B8"/>
    <w:rsid w:val="00EA55E5"/>
    <w:rsid w:val="00EA5A53"/>
    <w:rsid w:val="00EA6A5F"/>
    <w:rsid w:val="00EA72EF"/>
    <w:rsid w:val="00EB0F50"/>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77FA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8830833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9899135">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0296094">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3694272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60198707-c4ff-4d5d-8bc5-5efdd47f407d"/>
    <ds:schemaRef ds:uri="http://schemas.microsoft.com/office/2006/documentManagement/types"/>
    <ds:schemaRef ds:uri="http://purl.org/dc/dcmitype/"/>
    <ds:schemaRef ds:uri="http://www.w3.org/XML/1998/namespace"/>
    <ds:schemaRef ds:uri="http://schemas.openxmlformats.org/package/2006/metadata/core-properties"/>
    <ds:schemaRef ds:uri="http://purl.org/dc/terms/"/>
    <ds:schemaRef ds:uri="http://schemas.microsoft.com/office/infopath/2007/PartnerControls"/>
    <ds:schemaRef ds:uri="71763c0a-43a9-4215-9c1e-ac13867d38db"/>
    <ds:schemaRef ds:uri="http://schemas.microsoft.com/office/2006/metadata/propertie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ECAC033-2634-4BB0-83EF-30DD71839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26</Pages>
  <Words>11051</Words>
  <Characters>59681</Characters>
  <Application>Microsoft Office Word</Application>
  <DocSecurity>0</DocSecurity>
  <Lines>497</Lines>
  <Paragraphs>141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70591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21</cp:revision>
  <cp:lastPrinted>2024-05-10T19:25:00Z</cp:lastPrinted>
  <dcterms:created xsi:type="dcterms:W3CDTF">2024-04-20T11:57:00Z</dcterms:created>
  <dcterms:modified xsi:type="dcterms:W3CDTF">2024-05-10T19:25:00Z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